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0A2" w:rsidRDefault="00C9029E" w:rsidP="00773F65">
      <w:pPr>
        <w:spacing w:after="120" w:line="276" w:lineRule="auto"/>
        <w:ind w:left="-142"/>
        <w:jc w:val="center"/>
        <w:rPr>
          <w:b/>
          <w:sz w:val="24"/>
          <w:szCs w:val="24"/>
        </w:rPr>
      </w:pPr>
      <w:r>
        <w:rPr>
          <w:noProof/>
        </w:rPr>
        <w:drawing>
          <wp:inline distT="0" distB="0" distL="0" distR="0" wp14:anchorId="554978C8" wp14:editId="11097986">
            <wp:extent cx="4467225" cy="7105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67225" cy="7105650"/>
                    </a:xfrm>
                    <a:prstGeom prst="rect">
                      <a:avLst/>
                    </a:prstGeom>
                  </pic:spPr>
                </pic:pic>
              </a:graphicData>
            </a:graphic>
          </wp:inline>
        </w:drawing>
      </w:r>
      <w:r>
        <w:rPr>
          <w:noProof/>
        </w:rPr>
        <w:t xml:space="preserve"> </w:t>
      </w:r>
    </w:p>
    <w:p w:rsidR="003260A2" w:rsidRDefault="00C9029E" w:rsidP="00AD2A09">
      <w:pPr>
        <w:spacing w:after="120" w:line="276" w:lineRule="auto"/>
        <w:jc w:val="center"/>
        <w:rPr>
          <w:b/>
          <w:sz w:val="24"/>
          <w:szCs w:val="24"/>
        </w:rPr>
      </w:pPr>
      <w:r>
        <w:rPr>
          <w:noProof/>
        </w:rPr>
        <w:lastRenderedPageBreak/>
        <w:drawing>
          <wp:inline distT="0" distB="0" distL="0" distR="0" wp14:anchorId="71A13248" wp14:editId="0C6B3126">
            <wp:extent cx="4140200" cy="7397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200" cy="739775"/>
                    </a:xfrm>
                    <a:prstGeom prst="rect">
                      <a:avLst/>
                    </a:prstGeom>
                  </pic:spPr>
                </pic:pic>
              </a:graphicData>
            </a:graphic>
          </wp:inline>
        </w:drawing>
      </w:r>
      <w:r>
        <w:rPr>
          <w:noProof/>
        </w:rPr>
        <w:t xml:space="preserve"> </w:t>
      </w:r>
    </w:p>
    <w:p w:rsidR="003260A2" w:rsidRDefault="003260A2">
      <w:pPr>
        <w:rPr>
          <w:b/>
          <w:sz w:val="24"/>
          <w:szCs w:val="24"/>
        </w:rPr>
      </w:pPr>
      <w:r>
        <w:rPr>
          <w:b/>
          <w:sz w:val="24"/>
          <w:szCs w:val="24"/>
        </w:rPr>
        <w:br w:type="page"/>
      </w:r>
    </w:p>
    <w:p w:rsidR="003260A2" w:rsidRDefault="00C9029E" w:rsidP="00AD2A09">
      <w:pPr>
        <w:spacing w:after="120" w:line="276" w:lineRule="auto"/>
        <w:jc w:val="center"/>
        <w:rPr>
          <w:b/>
          <w:sz w:val="24"/>
          <w:szCs w:val="24"/>
        </w:rPr>
      </w:pPr>
      <w:r>
        <w:rPr>
          <w:noProof/>
        </w:rPr>
        <w:lastRenderedPageBreak/>
        <w:drawing>
          <wp:inline distT="0" distB="0" distL="0" distR="0" wp14:anchorId="663125F9" wp14:editId="776C644D">
            <wp:extent cx="4371975" cy="6457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1975" cy="6457950"/>
                    </a:xfrm>
                    <a:prstGeom prst="rect">
                      <a:avLst/>
                    </a:prstGeom>
                  </pic:spPr>
                </pic:pic>
              </a:graphicData>
            </a:graphic>
          </wp:inline>
        </w:drawing>
      </w:r>
      <w:r>
        <w:rPr>
          <w:noProof/>
        </w:rPr>
        <w:t xml:space="preserve"> </w:t>
      </w:r>
    </w:p>
    <w:p w:rsidR="003260A2" w:rsidRDefault="003260A2" w:rsidP="00AD2A09">
      <w:pPr>
        <w:spacing w:after="120" w:line="276" w:lineRule="auto"/>
        <w:jc w:val="center"/>
        <w:rPr>
          <w:b/>
          <w:sz w:val="24"/>
          <w:szCs w:val="24"/>
        </w:rPr>
      </w:pPr>
    </w:p>
    <w:p w:rsidR="003260A2" w:rsidRDefault="003260A2" w:rsidP="00B978E0">
      <w:pPr>
        <w:rPr>
          <w:noProof/>
        </w:rPr>
      </w:pPr>
      <w:r>
        <w:rPr>
          <w:b/>
          <w:sz w:val="24"/>
          <w:szCs w:val="24"/>
        </w:rPr>
        <w:br w:type="page"/>
      </w:r>
      <w:r w:rsidR="00C9029E">
        <w:rPr>
          <w:noProof/>
        </w:rPr>
        <w:lastRenderedPageBreak/>
        <w:drawing>
          <wp:inline distT="0" distB="0" distL="0" distR="0" wp14:anchorId="4A4A0E00" wp14:editId="269500D4">
            <wp:extent cx="4140200" cy="6589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200" cy="6589395"/>
                    </a:xfrm>
                    <a:prstGeom prst="rect">
                      <a:avLst/>
                    </a:prstGeom>
                  </pic:spPr>
                </pic:pic>
              </a:graphicData>
            </a:graphic>
          </wp:inline>
        </w:drawing>
      </w:r>
      <w:r w:rsidR="00C9029E">
        <w:rPr>
          <w:noProof/>
        </w:rPr>
        <w:t xml:space="preserve"> </w:t>
      </w:r>
    </w:p>
    <w:p w:rsidR="00C9029E" w:rsidRDefault="00C9029E" w:rsidP="00AD2A09">
      <w:pPr>
        <w:spacing w:after="120" w:line="276" w:lineRule="auto"/>
        <w:jc w:val="center"/>
        <w:rPr>
          <w:noProof/>
        </w:rPr>
      </w:pPr>
    </w:p>
    <w:p w:rsidR="00C9029E" w:rsidRDefault="00C9029E" w:rsidP="00AD2A09">
      <w:pPr>
        <w:spacing w:after="120" w:line="276" w:lineRule="auto"/>
        <w:jc w:val="center"/>
        <w:rPr>
          <w:noProof/>
        </w:rPr>
      </w:pPr>
    </w:p>
    <w:p w:rsidR="00C9029E" w:rsidRDefault="00C9029E" w:rsidP="00AD2A09">
      <w:pPr>
        <w:spacing w:after="120" w:line="276" w:lineRule="auto"/>
        <w:jc w:val="center"/>
        <w:rPr>
          <w:noProof/>
        </w:rPr>
      </w:pPr>
      <w:r>
        <w:rPr>
          <w:noProof/>
        </w:rPr>
        <w:lastRenderedPageBreak/>
        <w:drawing>
          <wp:inline distT="0" distB="0" distL="0" distR="0" wp14:anchorId="57758A5E" wp14:editId="216F2B06">
            <wp:extent cx="4229100" cy="2023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100" cy="2023110"/>
                    </a:xfrm>
                    <a:prstGeom prst="rect">
                      <a:avLst/>
                    </a:prstGeom>
                  </pic:spPr>
                </pic:pic>
              </a:graphicData>
            </a:graphic>
          </wp:inline>
        </w:drawing>
      </w:r>
    </w:p>
    <w:p w:rsidR="00C9029E" w:rsidRDefault="00C9029E" w:rsidP="00AD2A09">
      <w:pPr>
        <w:spacing w:after="120" w:line="276" w:lineRule="auto"/>
        <w:jc w:val="center"/>
        <w:rPr>
          <w:b/>
          <w:sz w:val="24"/>
          <w:szCs w:val="24"/>
        </w:rPr>
      </w:pPr>
    </w:p>
    <w:p w:rsidR="003260A2" w:rsidRDefault="003260A2" w:rsidP="00AD2A09">
      <w:pPr>
        <w:spacing w:after="120" w:line="276" w:lineRule="auto"/>
        <w:jc w:val="center"/>
        <w:rPr>
          <w:b/>
          <w:sz w:val="24"/>
          <w:szCs w:val="24"/>
        </w:rPr>
      </w:pPr>
    </w:p>
    <w:p w:rsidR="003260A2" w:rsidRDefault="003260A2">
      <w:pPr>
        <w:rPr>
          <w:b/>
          <w:sz w:val="24"/>
          <w:szCs w:val="24"/>
        </w:rPr>
      </w:pPr>
      <w:r>
        <w:rPr>
          <w:b/>
          <w:sz w:val="24"/>
          <w:szCs w:val="24"/>
        </w:rPr>
        <w:br w:type="page"/>
      </w:r>
    </w:p>
    <w:p w:rsidR="003260A2" w:rsidRDefault="00C9029E" w:rsidP="00AD2A09">
      <w:pPr>
        <w:spacing w:after="120" w:line="276" w:lineRule="auto"/>
        <w:jc w:val="center"/>
        <w:rPr>
          <w:b/>
          <w:sz w:val="24"/>
          <w:szCs w:val="24"/>
        </w:rPr>
      </w:pPr>
      <w:r>
        <w:rPr>
          <w:noProof/>
        </w:rPr>
        <w:lastRenderedPageBreak/>
        <w:drawing>
          <wp:inline distT="0" distB="0" distL="0" distR="0" wp14:anchorId="18E568C8" wp14:editId="4D496CBE">
            <wp:extent cx="4276725" cy="70688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6725" cy="7068820"/>
                    </a:xfrm>
                    <a:prstGeom prst="rect">
                      <a:avLst/>
                    </a:prstGeom>
                  </pic:spPr>
                </pic:pic>
              </a:graphicData>
            </a:graphic>
          </wp:inline>
        </w:drawing>
      </w:r>
      <w:r>
        <w:rPr>
          <w:noProof/>
        </w:rPr>
        <w:t xml:space="preserve"> </w:t>
      </w:r>
      <w:r>
        <w:rPr>
          <w:noProof/>
        </w:rPr>
        <w:lastRenderedPageBreak/>
        <w:drawing>
          <wp:inline distT="0" distB="0" distL="0" distR="0" wp14:anchorId="79A8BEE4" wp14:editId="42E19315">
            <wp:extent cx="4140200" cy="16529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0200" cy="1652905"/>
                    </a:xfrm>
                    <a:prstGeom prst="rect">
                      <a:avLst/>
                    </a:prstGeom>
                  </pic:spPr>
                </pic:pic>
              </a:graphicData>
            </a:graphic>
          </wp:inline>
        </w:drawing>
      </w:r>
      <w:r>
        <w:rPr>
          <w:noProof/>
        </w:rPr>
        <w:t xml:space="preserve"> </w:t>
      </w:r>
    </w:p>
    <w:p w:rsidR="003260A2" w:rsidRDefault="003260A2">
      <w:pPr>
        <w:rPr>
          <w:b/>
          <w:sz w:val="24"/>
          <w:szCs w:val="24"/>
        </w:rPr>
      </w:pPr>
      <w:r>
        <w:rPr>
          <w:b/>
          <w:sz w:val="24"/>
          <w:szCs w:val="24"/>
        </w:rPr>
        <w:br w:type="page"/>
      </w:r>
    </w:p>
    <w:p w:rsidR="000B17F2" w:rsidRDefault="000B17F2" w:rsidP="003260A2">
      <w:pPr>
        <w:jc w:val="center"/>
        <w:rPr>
          <w:b/>
          <w:sz w:val="24"/>
          <w:szCs w:val="24"/>
        </w:rPr>
        <w:sectPr w:rsidR="000B17F2" w:rsidSect="000B17F2">
          <w:headerReference w:type="default" r:id="rId14"/>
          <w:footerReference w:type="default" r:id="rId15"/>
          <w:headerReference w:type="first" r:id="rId16"/>
          <w:footerReference w:type="first" r:id="rId17"/>
          <w:pgSz w:w="9072" w:h="13608" w:code="11"/>
          <w:pgMar w:top="1134" w:right="851" w:bottom="851" w:left="1701" w:header="567" w:footer="567" w:gutter="0"/>
          <w:pgNumType w:fmt="lowerRoman" w:start="1"/>
          <w:cols w:space="720"/>
          <w:titlePg/>
          <w:docGrid w:linePitch="272"/>
        </w:sectPr>
      </w:pPr>
    </w:p>
    <w:p w:rsidR="000B17F2" w:rsidRDefault="000B17F2" w:rsidP="000B17F2">
      <w:pPr>
        <w:jc w:val="center"/>
        <w:rPr>
          <w:b/>
          <w:sz w:val="24"/>
          <w:szCs w:val="24"/>
        </w:rPr>
        <w:sectPr w:rsidR="000B17F2" w:rsidSect="000B17F2">
          <w:type w:val="continuous"/>
          <w:pgSz w:w="9072" w:h="13608" w:code="11"/>
          <w:pgMar w:top="1134" w:right="851" w:bottom="851" w:left="1701" w:header="567" w:footer="567" w:gutter="0"/>
          <w:pgNumType w:start="1"/>
          <w:cols w:space="720"/>
          <w:titlePg/>
          <w:docGrid w:linePitch="272"/>
        </w:sectPr>
      </w:pPr>
    </w:p>
    <w:p w:rsidR="003717F8" w:rsidRDefault="000B17F2" w:rsidP="000B17F2">
      <w:pPr>
        <w:jc w:val="center"/>
        <w:rPr>
          <w:b/>
          <w:sz w:val="24"/>
          <w:szCs w:val="24"/>
        </w:rPr>
      </w:pPr>
      <w:r>
        <w:rPr>
          <w:b/>
          <w:sz w:val="24"/>
          <w:szCs w:val="24"/>
        </w:rPr>
        <w:lastRenderedPageBreak/>
        <w:t>B</w:t>
      </w:r>
      <w:r w:rsidR="00255D72" w:rsidRPr="00255D72">
        <w:rPr>
          <w:b/>
          <w:sz w:val="24"/>
          <w:szCs w:val="24"/>
        </w:rPr>
        <w:t>AB I</w:t>
      </w:r>
    </w:p>
    <w:p w:rsidR="000B17F2" w:rsidRPr="00255D72" w:rsidRDefault="000B17F2" w:rsidP="003260A2">
      <w:pPr>
        <w:jc w:val="center"/>
        <w:rPr>
          <w:b/>
          <w:sz w:val="24"/>
          <w:szCs w:val="24"/>
        </w:rPr>
      </w:pPr>
    </w:p>
    <w:p w:rsidR="003717F8" w:rsidRDefault="009C3401" w:rsidP="00AD2A09">
      <w:pPr>
        <w:spacing w:after="120" w:line="276" w:lineRule="auto"/>
        <w:jc w:val="center"/>
        <w:rPr>
          <w:b/>
          <w:sz w:val="24"/>
          <w:szCs w:val="24"/>
        </w:rPr>
      </w:pPr>
      <w:r>
        <w:rPr>
          <w:b/>
          <w:spacing w:val="-1"/>
          <w:sz w:val="24"/>
          <w:szCs w:val="24"/>
        </w:rPr>
        <w:t>C</w:t>
      </w:r>
      <w:r>
        <w:rPr>
          <w:b/>
          <w:spacing w:val="1"/>
          <w:sz w:val="24"/>
          <w:szCs w:val="24"/>
        </w:rPr>
        <w:t>O</w:t>
      </w:r>
      <w:r>
        <w:rPr>
          <w:b/>
          <w:spacing w:val="-1"/>
          <w:sz w:val="24"/>
          <w:szCs w:val="24"/>
        </w:rPr>
        <w:t>R</w:t>
      </w:r>
      <w:r>
        <w:rPr>
          <w:b/>
          <w:spacing w:val="1"/>
          <w:sz w:val="24"/>
          <w:szCs w:val="24"/>
        </w:rPr>
        <w:t>PO</w:t>
      </w:r>
      <w:r>
        <w:rPr>
          <w:b/>
          <w:spacing w:val="-1"/>
          <w:sz w:val="24"/>
          <w:szCs w:val="24"/>
        </w:rPr>
        <w:t>RA</w:t>
      </w:r>
      <w:r>
        <w:rPr>
          <w:b/>
          <w:sz w:val="24"/>
          <w:szCs w:val="24"/>
        </w:rPr>
        <w:t xml:space="preserve">TE </w:t>
      </w:r>
      <w:r>
        <w:rPr>
          <w:b/>
          <w:spacing w:val="-2"/>
          <w:sz w:val="24"/>
          <w:szCs w:val="24"/>
        </w:rPr>
        <w:t>S</w:t>
      </w:r>
      <w:r>
        <w:rPr>
          <w:b/>
          <w:spacing w:val="1"/>
          <w:sz w:val="24"/>
          <w:szCs w:val="24"/>
        </w:rPr>
        <w:t>O</w:t>
      </w:r>
      <w:r>
        <w:rPr>
          <w:b/>
          <w:spacing w:val="-1"/>
          <w:sz w:val="24"/>
          <w:szCs w:val="24"/>
        </w:rPr>
        <w:t>CIA</w:t>
      </w:r>
      <w:r>
        <w:rPr>
          <w:b/>
          <w:sz w:val="24"/>
          <w:szCs w:val="24"/>
        </w:rPr>
        <w:t>L</w:t>
      </w:r>
      <w:r>
        <w:rPr>
          <w:b/>
          <w:spacing w:val="6"/>
          <w:sz w:val="24"/>
          <w:szCs w:val="24"/>
        </w:rPr>
        <w:t xml:space="preserve"> </w:t>
      </w:r>
      <w:r>
        <w:rPr>
          <w:b/>
          <w:spacing w:val="-1"/>
          <w:sz w:val="24"/>
          <w:szCs w:val="24"/>
        </w:rPr>
        <w:t>R</w:t>
      </w:r>
      <w:r>
        <w:rPr>
          <w:b/>
          <w:sz w:val="24"/>
          <w:szCs w:val="24"/>
        </w:rPr>
        <w:t>E</w:t>
      </w:r>
      <w:r>
        <w:rPr>
          <w:b/>
          <w:spacing w:val="-1"/>
          <w:sz w:val="24"/>
          <w:szCs w:val="24"/>
        </w:rPr>
        <w:t>S</w:t>
      </w:r>
      <w:r>
        <w:rPr>
          <w:b/>
          <w:spacing w:val="1"/>
          <w:sz w:val="24"/>
          <w:szCs w:val="24"/>
        </w:rPr>
        <w:t>PO</w:t>
      </w:r>
      <w:r>
        <w:rPr>
          <w:b/>
          <w:spacing w:val="-1"/>
          <w:sz w:val="24"/>
          <w:szCs w:val="24"/>
        </w:rPr>
        <w:t>N</w:t>
      </w:r>
      <w:r>
        <w:rPr>
          <w:b/>
          <w:spacing w:val="2"/>
          <w:sz w:val="24"/>
          <w:szCs w:val="24"/>
        </w:rPr>
        <w:t>S</w:t>
      </w:r>
      <w:r>
        <w:rPr>
          <w:b/>
          <w:spacing w:val="-1"/>
          <w:sz w:val="24"/>
          <w:szCs w:val="24"/>
        </w:rPr>
        <w:t>I</w:t>
      </w:r>
      <w:r>
        <w:rPr>
          <w:b/>
          <w:sz w:val="24"/>
          <w:szCs w:val="24"/>
        </w:rPr>
        <w:t>B</w:t>
      </w:r>
      <w:r>
        <w:rPr>
          <w:b/>
          <w:spacing w:val="2"/>
          <w:sz w:val="24"/>
          <w:szCs w:val="24"/>
        </w:rPr>
        <w:t>I</w:t>
      </w:r>
      <w:r>
        <w:rPr>
          <w:b/>
          <w:sz w:val="24"/>
          <w:szCs w:val="24"/>
        </w:rPr>
        <w:t>L</w:t>
      </w:r>
      <w:r>
        <w:rPr>
          <w:b/>
          <w:spacing w:val="-1"/>
          <w:sz w:val="24"/>
          <w:szCs w:val="24"/>
        </w:rPr>
        <w:t>I</w:t>
      </w:r>
      <w:r>
        <w:rPr>
          <w:b/>
          <w:sz w:val="24"/>
          <w:szCs w:val="24"/>
        </w:rPr>
        <w:t>TY</w:t>
      </w:r>
      <w:r>
        <w:rPr>
          <w:b/>
          <w:spacing w:val="-1"/>
          <w:sz w:val="24"/>
          <w:szCs w:val="24"/>
        </w:rPr>
        <w:t xml:space="preserve"> </w:t>
      </w:r>
      <w:r>
        <w:rPr>
          <w:b/>
          <w:sz w:val="24"/>
          <w:szCs w:val="24"/>
        </w:rPr>
        <w:t>BE</w:t>
      </w:r>
      <w:r>
        <w:rPr>
          <w:b/>
          <w:spacing w:val="-1"/>
          <w:sz w:val="24"/>
          <w:szCs w:val="24"/>
        </w:rPr>
        <w:t>R</w:t>
      </w:r>
      <w:r>
        <w:rPr>
          <w:b/>
          <w:sz w:val="24"/>
          <w:szCs w:val="24"/>
        </w:rPr>
        <w:t>B</w:t>
      </w:r>
      <w:r>
        <w:rPr>
          <w:b/>
          <w:spacing w:val="2"/>
          <w:sz w:val="24"/>
          <w:szCs w:val="24"/>
        </w:rPr>
        <w:t>A</w:t>
      </w:r>
      <w:r>
        <w:rPr>
          <w:b/>
          <w:spacing w:val="-1"/>
          <w:sz w:val="24"/>
          <w:szCs w:val="24"/>
        </w:rPr>
        <w:t>S</w:t>
      </w:r>
      <w:r>
        <w:rPr>
          <w:b/>
          <w:spacing w:val="2"/>
          <w:sz w:val="24"/>
          <w:szCs w:val="24"/>
        </w:rPr>
        <w:t>I</w:t>
      </w:r>
      <w:r>
        <w:rPr>
          <w:b/>
          <w:sz w:val="24"/>
          <w:szCs w:val="24"/>
        </w:rPr>
        <w:t>S</w:t>
      </w:r>
      <w:r>
        <w:rPr>
          <w:b/>
          <w:spacing w:val="-1"/>
          <w:sz w:val="24"/>
          <w:szCs w:val="24"/>
        </w:rPr>
        <w:t xml:space="preserve"> </w:t>
      </w:r>
      <w:r>
        <w:rPr>
          <w:b/>
          <w:spacing w:val="2"/>
          <w:sz w:val="24"/>
          <w:szCs w:val="24"/>
        </w:rPr>
        <w:t>U</w:t>
      </w:r>
      <w:r>
        <w:rPr>
          <w:b/>
          <w:spacing w:val="-3"/>
          <w:sz w:val="24"/>
          <w:szCs w:val="24"/>
        </w:rPr>
        <w:t>K</w:t>
      </w:r>
      <w:r>
        <w:rPr>
          <w:b/>
          <w:sz w:val="24"/>
          <w:szCs w:val="24"/>
        </w:rPr>
        <w:t>M</w:t>
      </w:r>
    </w:p>
    <w:p w:rsidR="00AD2A09" w:rsidRDefault="00AD2A09" w:rsidP="00AD2A09">
      <w:pPr>
        <w:spacing w:after="120" w:line="276" w:lineRule="auto"/>
        <w:jc w:val="center"/>
        <w:rPr>
          <w:sz w:val="24"/>
          <w:szCs w:val="24"/>
        </w:rPr>
      </w:pPr>
    </w:p>
    <w:p w:rsidR="00AD2A09" w:rsidRDefault="009C3401" w:rsidP="00AD2A09">
      <w:pPr>
        <w:spacing w:after="120" w:line="276" w:lineRule="auto"/>
        <w:ind w:right="72" w:firstLine="720"/>
        <w:jc w:val="both"/>
        <w:rPr>
          <w:sz w:val="24"/>
          <w:szCs w:val="24"/>
        </w:rPr>
      </w:pPr>
      <w:r>
        <w:rPr>
          <w:spacing w:val="-5"/>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n</w:t>
      </w:r>
      <w:r>
        <w:rPr>
          <w:spacing w:val="-12"/>
          <w:sz w:val="24"/>
          <w:szCs w:val="24"/>
        </w:rPr>
        <w:t xml:space="preserve"> </w:t>
      </w:r>
      <w:r>
        <w:rPr>
          <w:sz w:val="24"/>
          <w:szCs w:val="24"/>
        </w:rPr>
        <w:t>di</w:t>
      </w:r>
      <w:r>
        <w:rPr>
          <w:spacing w:val="-11"/>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11"/>
          <w:sz w:val="24"/>
          <w:szCs w:val="24"/>
        </w:rPr>
        <w:t xml:space="preserve"> </w:t>
      </w:r>
      <w:r>
        <w:rPr>
          <w:spacing w:val="-3"/>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16"/>
          <w:sz w:val="24"/>
          <w:szCs w:val="24"/>
        </w:rPr>
        <w:t xml:space="preserve"> </w:t>
      </w:r>
      <w:r>
        <w:rPr>
          <w:sz w:val="24"/>
          <w:szCs w:val="24"/>
        </w:rPr>
        <w:t>f</w:t>
      </w:r>
      <w:r>
        <w:rPr>
          <w:spacing w:val="1"/>
          <w:sz w:val="24"/>
          <w:szCs w:val="24"/>
        </w:rPr>
        <w:t>e</w:t>
      </w:r>
      <w:r>
        <w:rPr>
          <w:sz w:val="24"/>
          <w:szCs w:val="24"/>
        </w:rPr>
        <w:t>n</w:t>
      </w:r>
      <w:r>
        <w:rPr>
          <w:spacing w:val="-4"/>
          <w:sz w:val="24"/>
          <w:szCs w:val="24"/>
        </w:rPr>
        <w:t>o</w:t>
      </w:r>
      <w:r>
        <w:rPr>
          <w:spacing w:val="1"/>
          <w:sz w:val="24"/>
          <w:szCs w:val="24"/>
        </w:rPr>
        <w:t>me</w:t>
      </w:r>
      <w:r>
        <w:rPr>
          <w:sz w:val="24"/>
          <w:szCs w:val="24"/>
        </w:rPr>
        <w:t>na</w:t>
      </w:r>
      <w:r>
        <w:rPr>
          <w:spacing w:val="-11"/>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z w:val="24"/>
          <w:szCs w:val="24"/>
        </w:rPr>
        <w:t>b</w:t>
      </w:r>
      <w:r>
        <w:rPr>
          <w:spacing w:val="1"/>
          <w:sz w:val="24"/>
          <w:szCs w:val="24"/>
        </w:rPr>
        <w:t>el</w:t>
      </w:r>
      <w:r>
        <w:rPr>
          <w:sz w:val="24"/>
          <w:szCs w:val="24"/>
        </w:rPr>
        <w:t>um</w:t>
      </w:r>
      <w:r>
        <w:rPr>
          <w:spacing w:val="-11"/>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pacing w:val="-3"/>
          <w:sz w:val="24"/>
          <w:szCs w:val="24"/>
        </w:rPr>
        <w:t>l</w:t>
      </w:r>
      <w:r>
        <w:rPr>
          <w:spacing w:val="1"/>
          <w:sz w:val="24"/>
          <w:szCs w:val="24"/>
        </w:rPr>
        <w:t>e</w:t>
      </w:r>
      <w:r>
        <w:rPr>
          <w:spacing w:val="-1"/>
          <w:sz w:val="24"/>
          <w:szCs w:val="24"/>
        </w:rPr>
        <w:t>s</w:t>
      </w:r>
      <w:r>
        <w:rPr>
          <w:spacing w:val="1"/>
          <w:sz w:val="24"/>
          <w:szCs w:val="24"/>
        </w:rPr>
        <w:t>ai</w:t>
      </w:r>
      <w:r>
        <w:rPr>
          <w:sz w:val="24"/>
          <w:szCs w:val="24"/>
        </w:rPr>
        <w:t>k</w:t>
      </w:r>
      <w:r>
        <w:rPr>
          <w:spacing w:val="1"/>
          <w:sz w:val="24"/>
          <w:szCs w:val="24"/>
        </w:rPr>
        <w:t>a</w:t>
      </w:r>
      <w:r>
        <w:rPr>
          <w:sz w:val="24"/>
          <w:szCs w:val="24"/>
        </w:rPr>
        <w:t>n</w:t>
      </w:r>
      <w:r>
        <w:rPr>
          <w:spacing w:val="-16"/>
          <w:sz w:val="24"/>
          <w:szCs w:val="24"/>
        </w:rPr>
        <w:t xml:space="preserve"> </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11"/>
          <w:sz w:val="24"/>
          <w:szCs w:val="24"/>
        </w:rPr>
        <w:t xml:space="preserve"> </w:t>
      </w:r>
      <w:r>
        <w:rPr>
          <w:spacing w:val="-1"/>
          <w:sz w:val="24"/>
          <w:szCs w:val="24"/>
        </w:rPr>
        <w:t>s</w:t>
      </w:r>
      <w:r>
        <w:rPr>
          <w:spacing w:val="1"/>
          <w:sz w:val="24"/>
          <w:szCs w:val="24"/>
        </w:rPr>
        <w:t>aa</w:t>
      </w:r>
      <w:r>
        <w:rPr>
          <w:sz w:val="24"/>
          <w:szCs w:val="24"/>
        </w:rPr>
        <w:t xml:space="preserve">t </w:t>
      </w:r>
      <w:r>
        <w:rPr>
          <w:spacing w:val="1"/>
          <w:sz w:val="24"/>
          <w:szCs w:val="24"/>
        </w:rPr>
        <w:t>i</w:t>
      </w:r>
      <w:r>
        <w:rPr>
          <w:sz w:val="24"/>
          <w:szCs w:val="24"/>
        </w:rPr>
        <w:t>n</w:t>
      </w:r>
      <w:r>
        <w:rPr>
          <w:spacing w:val="1"/>
          <w:sz w:val="24"/>
          <w:szCs w:val="24"/>
        </w:rPr>
        <w:t>i</w:t>
      </w:r>
      <w:r>
        <w:rPr>
          <w:sz w:val="24"/>
          <w:szCs w:val="24"/>
        </w:rPr>
        <w:t>.</w:t>
      </w:r>
      <w:r>
        <w:rPr>
          <w:spacing w:val="-8"/>
          <w:sz w:val="24"/>
          <w:szCs w:val="24"/>
        </w:rPr>
        <w:t xml:space="preserve"> </w:t>
      </w:r>
      <w:r>
        <w:rPr>
          <w:spacing w:val="-4"/>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7"/>
          <w:sz w:val="24"/>
          <w:szCs w:val="24"/>
        </w:rPr>
        <w:t xml:space="preserve"> </w:t>
      </w:r>
      <w:r>
        <w:rPr>
          <w:sz w:val="24"/>
          <w:szCs w:val="24"/>
        </w:rPr>
        <w:t>up</w:t>
      </w:r>
      <w:r>
        <w:rPr>
          <w:spacing w:val="5"/>
          <w:sz w:val="24"/>
          <w:szCs w:val="24"/>
        </w:rPr>
        <w:t>a</w:t>
      </w:r>
      <w:r>
        <w:rPr>
          <w:spacing w:val="-8"/>
          <w:sz w:val="24"/>
          <w:szCs w:val="24"/>
        </w:rPr>
        <w:t>y</w:t>
      </w:r>
      <w:r>
        <w:rPr>
          <w:sz w:val="24"/>
          <w:szCs w:val="24"/>
        </w:rPr>
        <w:t>a</w:t>
      </w:r>
      <w:r>
        <w:rPr>
          <w:spacing w:val="-7"/>
          <w:sz w:val="24"/>
          <w:szCs w:val="24"/>
        </w:rPr>
        <w:t xml:space="preserve"> </w:t>
      </w:r>
      <w:r>
        <w:rPr>
          <w:spacing w:val="1"/>
          <w:sz w:val="24"/>
          <w:szCs w:val="24"/>
        </w:rPr>
        <w:t>tela</w:t>
      </w:r>
      <w:r>
        <w:rPr>
          <w:sz w:val="24"/>
          <w:szCs w:val="24"/>
        </w:rPr>
        <w:t>h</w:t>
      </w:r>
      <w:r>
        <w:rPr>
          <w:spacing w:val="-8"/>
          <w:sz w:val="24"/>
          <w:szCs w:val="24"/>
        </w:rPr>
        <w:t xml:space="preserve"> </w:t>
      </w:r>
      <w:r>
        <w:rPr>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pacing w:val="-3"/>
          <w:sz w:val="24"/>
          <w:szCs w:val="24"/>
        </w:rPr>
        <w:t>m</w:t>
      </w:r>
      <w:r>
        <w:rPr>
          <w:spacing w:val="1"/>
          <w:sz w:val="24"/>
          <w:szCs w:val="24"/>
        </w:rPr>
        <w:t>e</w:t>
      </w:r>
      <w:r>
        <w:rPr>
          <w:spacing w:val="-4"/>
          <w:sz w:val="24"/>
          <w:szCs w:val="24"/>
        </w:rPr>
        <w:t>r</w:t>
      </w:r>
      <w:r>
        <w:rPr>
          <w:spacing w:val="1"/>
          <w:sz w:val="24"/>
          <w:szCs w:val="24"/>
        </w:rPr>
        <w:t>i</w:t>
      </w:r>
      <w:r>
        <w:rPr>
          <w:sz w:val="24"/>
          <w:szCs w:val="24"/>
        </w:rPr>
        <w:t>n</w:t>
      </w:r>
      <w:r>
        <w:rPr>
          <w:spacing w:val="1"/>
          <w:sz w:val="24"/>
          <w:szCs w:val="24"/>
        </w:rPr>
        <w:t>ta</w:t>
      </w:r>
      <w:r>
        <w:rPr>
          <w:sz w:val="24"/>
          <w:szCs w:val="24"/>
        </w:rPr>
        <w:t>h</w:t>
      </w:r>
      <w:r>
        <w:rPr>
          <w:spacing w:val="-8"/>
          <w:sz w:val="24"/>
          <w:szCs w:val="24"/>
        </w:rPr>
        <w:t xml:space="preserve"> </w:t>
      </w:r>
      <w:r>
        <w:rPr>
          <w:sz w:val="24"/>
          <w:szCs w:val="24"/>
        </w:rPr>
        <w:t>un</w:t>
      </w:r>
      <w:r>
        <w:rPr>
          <w:spacing w:val="1"/>
          <w:sz w:val="24"/>
          <w:szCs w:val="24"/>
        </w:rPr>
        <w:t>t</w:t>
      </w:r>
      <w:r>
        <w:rPr>
          <w:sz w:val="24"/>
          <w:szCs w:val="24"/>
        </w:rPr>
        <w:t>uk</w:t>
      </w:r>
      <w:r>
        <w:rPr>
          <w:spacing w:val="-8"/>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ur</w:t>
      </w:r>
      <w:r>
        <w:rPr>
          <w:spacing w:val="1"/>
          <w:sz w:val="24"/>
          <w:szCs w:val="24"/>
        </w:rPr>
        <w:t>a</w:t>
      </w:r>
      <w:r>
        <w:rPr>
          <w:sz w:val="24"/>
          <w:szCs w:val="24"/>
        </w:rPr>
        <w:t>n</w:t>
      </w:r>
      <w:r>
        <w:rPr>
          <w:spacing w:val="-4"/>
          <w:sz w:val="24"/>
          <w:szCs w:val="24"/>
        </w:rPr>
        <w:t>g</w:t>
      </w:r>
      <w:r>
        <w:rPr>
          <w:sz w:val="24"/>
          <w:szCs w:val="24"/>
        </w:rPr>
        <w:t>i</w:t>
      </w:r>
      <w:r>
        <w:rPr>
          <w:spacing w:val="-7"/>
          <w:sz w:val="24"/>
          <w:szCs w:val="24"/>
        </w:rPr>
        <w:t xml:space="preserve"> </w:t>
      </w:r>
      <w:r>
        <w:rPr>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ai</w:t>
      </w:r>
      <w:r>
        <w:rPr>
          <w:sz w:val="24"/>
          <w:szCs w:val="24"/>
        </w:rPr>
        <w:t>k</w:t>
      </w:r>
      <w:r>
        <w:rPr>
          <w:spacing w:val="-12"/>
          <w:sz w:val="24"/>
          <w:szCs w:val="24"/>
        </w:rPr>
        <w:t xml:space="preserve"> </w:t>
      </w:r>
      <w:r>
        <w:rPr>
          <w:spacing w:val="1"/>
          <w:sz w:val="24"/>
          <w:szCs w:val="24"/>
        </w:rPr>
        <w:t>mel</w:t>
      </w:r>
      <w:r>
        <w:rPr>
          <w:spacing w:val="-3"/>
          <w:sz w:val="24"/>
          <w:szCs w:val="24"/>
        </w:rPr>
        <w:t>a</w:t>
      </w:r>
      <w:r>
        <w:rPr>
          <w:spacing w:val="1"/>
          <w:sz w:val="24"/>
          <w:szCs w:val="24"/>
        </w:rPr>
        <w:t>l</w:t>
      </w:r>
      <w:r>
        <w:rPr>
          <w:sz w:val="24"/>
          <w:szCs w:val="24"/>
        </w:rPr>
        <w:t>ui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z w:val="24"/>
          <w:szCs w:val="24"/>
        </w:rPr>
        <w:t>ub</w:t>
      </w:r>
      <w:r>
        <w:rPr>
          <w:spacing w:val="-1"/>
          <w:sz w:val="24"/>
          <w:szCs w:val="24"/>
        </w:rPr>
        <w:t>s</w:t>
      </w:r>
      <w:r>
        <w:rPr>
          <w:spacing w:val="1"/>
          <w:sz w:val="24"/>
          <w:szCs w:val="24"/>
        </w:rPr>
        <w:t>i</w:t>
      </w:r>
      <w:r>
        <w:rPr>
          <w:sz w:val="24"/>
          <w:szCs w:val="24"/>
        </w:rPr>
        <w:t>d</w:t>
      </w:r>
      <w:r>
        <w:rPr>
          <w:spacing w:val="1"/>
          <w:sz w:val="24"/>
          <w:szCs w:val="24"/>
        </w:rPr>
        <w:t>i</w:t>
      </w:r>
      <w:proofErr w:type="gramStart"/>
      <w:r>
        <w:rPr>
          <w:sz w:val="24"/>
          <w:szCs w:val="24"/>
        </w:rPr>
        <w:t xml:space="preserve">, </w:t>
      </w:r>
      <w:r>
        <w:rPr>
          <w:spacing w:val="8"/>
          <w:sz w:val="24"/>
          <w:szCs w:val="24"/>
        </w:rPr>
        <w:t xml:space="preserve"> </w:t>
      </w:r>
      <w:r>
        <w:rPr>
          <w:spacing w:val="4"/>
          <w:sz w:val="24"/>
          <w:szCs w:val="24"/>
        </w:rPr>
        <w:t>B</w:t>
      </w:r>
      <w:r>
        <w:rPr>
          <w:spacing w:val="-11"/>
          <w:sz w:val="24"/>
          <w:szCs w:val="24"/>
        </w:rPr>
        <w:t>L</w:t>
      </w:r>
      <w:r>
        <w:rPr>
          <w:sz w:val="24"/>
          <w:szCs w:val="24"/>
        </w:rPr>
        <w:t>T</w:t>
      </w:r>
      <w:proofErr w:type="gramEnd"/>
      <w:r>
        <w:rPr>
          <w:spacing w:val="5"/>
          <w:sz w:val="24"/>
          <w:szCs w:val="24"/>
        </w:rPr>
        <w:t xml:space="preserve"> </w:t>
      </w:r>
      <w:r>
        <w:rPr>
          <w:spacing w:val="4"/>
          <w:sz w:val="24"/>
          <w:szCs w:val="24"/>
        </w:rPr>
        <w:t>(</w:t>
      </w:r>
      <w:r>
        <w:rPr>
          <w:sz w:val="24"/>
          <w:szCs w:val="24"/>
        </w:rPr>
        <w:t>B</w:t>
      </w:r>
      <w:r>
        <w:rPr>
          <w:spacing w:val="-7"/>
          <w:sz w:val="24"/>
          <w:szCs w:val="24"/>
        </w:rPr>
        <w:t>L</w:t>
      </w:r>
      <w:r>
        <w:rPr>
          <w:spacing w:val="2"/>
          <w:sz w:val="24"/>
          <w:szCs w:val="24"/>
        </w:rPr>
        <w:t>S</w:t>
      </w:r>
      <w:r>
        <w:rPr>
          <w:spacing w:val="-1"/>
          <w:sz w:val="24"/>
          <w:szCs w:val="24"/>
        </w:rPr>
        <w:t>M</w:t>
      </w:r>
      <w:r>
        <w:rPr>
          <w:sz w:val="24"/>
          <w:szCs w:val="24"/>
        </w:rPr>
        <w:t>),</w:t>
      </w:r>
      <w:r>
        <w:rPr>
          <w:spacing w:val="4"/>
          <w:sz w:val="24"/>
          <w:szCs w:val="24"/>
        </w:rPr>
        <w:t xml:space="preserve"> </w:t>
      </w:r>
      <w:r>
        <w:rPr>
          <w:spacing w:val="1"/>
          <w:sz w:val="24"/>
          <w:szCs w:val="24"/>
        </w:rPr>
        <w:t>ma</w:t>
      </w:r>
      <w:r>
        <w:rPr>
          <w:sz w:val="24"/>
          <w:szCs w:val="24"/>
        </w:rPr>
        <w:t>upun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lai</w:t>
      </w:r>
      <w:r>
        <w:rPr>
          <w:sz w:val="24"/>
          <w:szCs w:val="24"/>
        </w:rPr>
        <w:t xml:space="preserve">n. </w:t>
      </w:r>
      <w:r>
        <w:rPr>
          <w:spacing w:val="-1"/>
          <w:sz w:val="24"/>
          <w:szCs w:val="24"/>
        </w:rPr>
        <w:t>U</w:t>
      </w:r>
      <w:r>
        <w:rPr>
          <w:sz w:val="24"/>
          <w:szCs w:val="24"/>
        </w:rPr>
        <w:t>p</w:t>
      </w:r>
      <w:r>
        <w:rPr>
          <w:spacing w:val="5"/>
          <w:sz w:val="24"/>
          <w:szCs w:val="24"/>
        </w:rPr>
        <w:t>a</w:t>
      </w:r>
      <w:r>
        <w:rPr>
          <w:sz w:val="24"/>
          <w:szCs w:val="24"/>
        </w:rPr>
        <w:t>ya</w:t>
      </w:r>
      <w:r>
        <w:rPr>
          <w:spacing w:val="1"/>
          <w:sz w:val="24"/>
          <w:szCs w:val="24"/>
        </w:rPr>
        <w:t xml:space="preserve"> </w:t>
      </w:r>
      <w:r>
        <w:rPr>
          <w:sz w:val="24"/>
          <w:szCs w:val="24"/>
        </w:rPr>
        <w:t>p</w:t>
      </w:r>
      <w:r>
        <w:rPr>
          <w:spacing w:val="1"/>
          <w:sz w:val="24"/>
          <w:szCs w:val="24"/>
        </w:rPr>
        <w:t>e</w:t>
      </w:r>
      <w:r>
        <w:rPr>
          <w:spacing w:val="4"/>
          <w:sz w:val="24"/>
          <w:szCs w:val="24"/>
        </w:rPr>
        <w:t>n</w:t>
      </w:r>
      <w:r>
        <w:rPr>
          <w:spacing w:val="-4"/>
          <w:sz w:val="24"/>
          <w:szCs w:val="24"/>
        </w:rPr>
        <w:t>g</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a</w:t>
      </w:r>
      <w:r>
        <w:rPr>
          <w:sz w:val="24"/>
          <w:szCs w:val="24"/>
        </w:rPr>
        <w:t>n k</w:t>
      </w:r>
      <w:r>
        <w:rPr>
          <w:spacing w:val="1"/>
          <w:sz w:val="24"/>
          <w:szCs w:val="24"/>
        </w:rPr>
        <w:t>em</w:t>
      </w:r>
      <w:r>
        <w:rPr>
          <w:spacing w:val="-3"/>
          <w:sz w:val="24"/>
          <w:szCs w:val="24"/>
        </w:rPr>
        <w:t>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 xml:space="preserve">n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4"/>
          <w:sz w:val="24"/>
          <w:szCs w:val="24"/>
        </w:rPr>
        <w:t>p</w:t>
      </w:r>
      <w:r>
        <w:rPr>
          <w:spacing w:val="1"/>
          <w:sz w:val="24"/>
          <w:szCs w:val="24"/>
        </w:rPr>
        <w:t>em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w:t>
      </w:r>
      <w:r>
        <w:rPr>
          <w:spacing w:val="5"/>
          <w:sz w:val="24"/>
          <w:szCs w:val="24"/>
        </w:rPr>
        <w:t>a</w:t>
      </w:r>
      <w:r>
        <w:rPr>
          <w:sz w:val="24"/>
          <w:szCs w:val="24"/>
        </w:rPr>
        <w:t>n</w:t>
      </w:r>
      <w:r>
        <w:rPr>
          <w:spacing w:val="4"/>
          <w:sz w:val="24"/>
          <w:szCs w:val="24"/>
        </w:rPr>
        <w:t xml:space="preserve"> </w:t>
      </w:r>
      <w:r>
        <w:rPr>
          <w:spacing w:val="-1"/>
          <w:sz w:val="24"/>
          <w:szCs w:val="24"/>
        </w:rPr>
        <w:t>U</w:t>
      </w:r>
      <w:r>
        <w:rPr>
          <w:spacing w:val="2"/>
          <w:sz w:val="24"/>
          <w:szCs w:val="24"/>
        </w:rPr>
        <w:t>M</w:t>
      </w:r>
      <w:r>
        <w:rPr>
          <w:spacing w:val="-5"/>
          <w:sz w:val="24"/>
          <w:szCs w:val="24"/>
        </w:rPr>
        <w:t>K</w:t>
      </w:r>
      <w:r>
        <w:rPr>
          <w:sz w:val="24"/>
          <w:szCs w:val="24"/>
        </w:rPr>
        <w:t>M</w:t>
      </w:r>
      <w:r>
        <w:rPr>
          <w:spacing w:val="2"/>
          <w:sz w:val="24"/>
          <w:szCs w:val="24"/>
        </w:rPr>
        <w:t xml:space="preserve"> </w:t>
      </w:r>
      <w:r>
        <w:rPr>
          <w:spacing w:val="1"/>
          <w:sz w:val="24"/>
          <w:szCs w:val="24"/>
        </w:rPr>
        <w:t>melal</w:t>
      </w:r>
      <w:r>
        <w:rPr>
          <w:spacing w:val="-4"/>
          <w:sz w:val="24"/>
          <w:szCs w:val="24"/>
        </w:rPr>
        <w:t>u</w:t>
      </w:r>
      <w:r>
        <w:rPr>
          <w:sz w:val="24"/>
          <w:szCs w:val="24"/>
        </w:rPr>
        <w:t>i</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 xml:space="preserve">n </w:t>
      </w:r>
      <w:proofErr w:type="gramStart"/>
      <w:r>
        <w:rPr>
          <w:sz w:val="24"/>
          <w:szCs w:val="24"/>
        </w:rPr>
        <w:t>d</w:t>
      </w:r>
      <w:r>
        <w:rPr>
          <w:spacing w:val="1"/>
          <w:sz w:val="24"/>
          <w:szCs w:val="24"/>
        </w:rPr>
        <w:t>a</w:t>
      </w:r>
      <w:r>
        <w:rPr>
          <w:sz w:val="24"/>
          <w:szCs w:val="24"/>
        </w:rPr>
        <w:t>na</w:t>
      </w:r>
      <w:proofErr w:type="gramEnd"/>
      <w:r>
        <w:rPr>
          <w:spacing w:val="-3"/>
          <w:sz w:val="24"/>
          <w:szCs w:val="24"/>
        </w:rPr>
        <w:t xml:space="preserve"> </w:t>
      </w:r>
      <w:r>
        <w:rPr>
          <w:sz w:val="24"/>
          <w:szCs w:val="24"/>
        </w:rPr>
        <w:t>b</w:t>
      </w:r>
      <w:r>
        <w:rPr>
          <w:spacing w:val="1"/>
          <w:sz w:val="24"/>
          <w:szCs w:val="24"/>
        </w:rPr>
        <w:t>e</w:t>
      </w:r>
      <w:r>
        <w:rPr>
          <w:sz w:val="24"/>
          <w:szCs w:val="24"/>
        </w:rPr>
        <w:t>r</w:t>
      </w:r>
      <w:r>
        <w:rPr>
          <w:spacing w:val="-4"/>
          <w:sz w:val="24"/>
          <w:szCs w:val="24"/>
        </w:rPr>
        <w:t>g</w:t>
      </w:r>
      <w:r>
        <w:rPr>
          <w:sz w:val="24"/>
          <w:szCs w:val="24"/>
        </w:rPr>
        <w:t>u</w:t>
      </w:r>
      <w:r>
        <w:rPr>
          <w:spacing w:val="1"/>
          <w:sz w:val="24"/>
          <w:szCs w:val="24"/>
        </w:rPr>
        <w:t>li</w:t>
      </w:r>
      <w:r>
        <w:rPr>
          <w:sz w:val="24"/>
          <w:szCs w:val="24"/>
        </w:rPr>
        <w:t>r d</w:t>
      </w:r>
      <w:r>
        <w:rPr>
          <w:spacing w:val="1"/>
          <w:sz w:val="24"/>
          <w:szCs w:val="24"/>
        </w:rPr>
        <w:t>a</w:t>
      </w:r>
      <w:r>
        <w:rPr>
          <w:sz w:val="24"/>
          <w:szCs w:val="24"/>
        </w:rPr>
        <w:t>ri</w:t>
      </w:r>
      <w:r>
        <w:rPr>
          <w:spacing w:val="-11"/>
          <w:sz w:val="24"/>
          <w:szCs w:val="24"/>
        </w:rPr>
        <w:t xml:space="preserve"> </w:t>
      </w:r>
      <w:r>
        <w:rPr>
          <w:spacing w:val="-5"/>
          <w:sz w:val="24"/>
          <w:szCs w:val="24"/>
        </w:rPr>
        <w:t>A</w:t>
      </w:r>
      <w:r>
        <w:rPr>
          <w:spacing w:val="2"/>
          <w:sz w:val="24"/>
          <w:szCs w:val="24"/>
        </w:rPr>
        <w:t>P</w:t>
      </w:r>
      <w:r>
        <w:rPr>
          <w:sz w:val="24"/>
          <w:szCs w:val="24"/>
        </w:rPr>
        <w:t>B</w:t>
      </w:r>
      <w:r>
        <w:rPr>
          <w:spacing w:val="-1"/>
          <w:sz w:val="24"/>
          <w:szCs w:val="24"/>
        </w:rPr>
        <w:t>N</w:t>
      </w:r>
      <w:r>
        <w:rPr>
          <w:sz w:val="24"/>
          <w:szCs w:val="24"/>
        </w:rPr>
        <w:t>,</w:t>
      </w:r>
      <w:r>
        <w:rPr>
          <w:spacing w:val="-8"/>
          <w:sz w:val="24"/>
          <w:szCs w:val="24"/>
        </w:rPr>
        <w:t xml:space="preserve"> </w:t>
      </w:r>
      <w:r>
        <w:rPr>
          <w:spacing w:val="-5"/>
          <w:sz w:val="24"/>
          <w:szCs w:val="24"/>
        </w:rPr>
        <w:t>A</w:t>
      </w:r>
      <w:r>
        <w:rPr>
          <w:spacing w:val="2"/>
          <w:sz w:val="24"/>
          <w:szCs w:val="24"/>
        </w:rPr>
        <w:t>P</w:t>
      </w:r>
      <w:r>
        <w:rPr>
          <w:sz w:val="24"/>
          <w:szCs w:val="24"/>
        </w:rPr>
        <w:t>BD</w:t>
      </w:r>
      <w:r>
        <w:rPr>
          <w:spacing w:val="-13"/>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1"/>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1"/>
          <w:sz w:val="24"/>
          <w:szCs w:val="24"/>
        </w:rPr>
        <w:t xml:space="preserve"> </w:t>
      </w:r>
      <w:r>
        <w:rPr>
          <w:spacing w:val="3"/>
          <w:sz w:val="24"/>
          <w:szCs w:val="24"/>
        </w:rPr>
        <w:t>C</w:t>
      </w:r>
      <w:r>
        <w:rPr>
          <w:sz w:val="24"/>
          <w:szCs w:val="24"/>
        </w:rPr>
        <w:t>orpor</w:t>
      </w:r>
      <w:r>
        <w:rPr>
          <w:spacing w:val="1"/>
          <w:sz w:val="24"/>
          <w:szCs w:val="24"/>
        </w:rPr>
        <w:t>at</w:t>
      </w:r>
      <w:r>
        <w:rPr>
          <w:sz w:val="24"/>
          <w:szCs w:val="24"/>
        </w:rPr>
        <w:t>e</w:t>
      </w:r>
      <w:r>
        <w:rPr>
          <w:spacing w:val="-11"/>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11"/>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pacing w:val="-4"/>
          <w:sz w:val="24"/>
          <w:szCs w:val="24"/>
        </w:rPr>
        <w:t>y</w:t>
      </w:r>
      <w:r>
        <w:rPr>
          <w:sz w:val="24"/>
          <w:szCs w:val="24"/>
        </w:rPr>
        <w:t>.</w:t>
      </w:r>
      <w:r>
        <w:rPr>
          <w:spacing w:val="-12"/>
          <w:sz w:val="24"/>
          <w:szCs w:val="24"/>
        </w:rPr>
        <w:t xml:space="preserve"> </w:t>
      </w:r>
      <w:r>
        <w:rPr>
          <w:spacing w:val="-1"/>
          <w:sz w:val="24"/>
          <w:szCs w:val="24"/>
        </w:rPr>
        <w:t>N</w:t>
      </w:r>
      <w:r>
        <w:rPr>
          <w:spacing w:val="1"/>
          <w:sz w:val="24"/>
          <w:szCs w:val="24"/>
        </w:rPr>
        <w:t>am</w:t>
      </w:r>
      <w:r>
        <w:rPr>
          <w:sz w:val="24"/>
          <w:szCs w:val="24"/>
        </w:rPr>
        <w:t>un</w:t>
      </w:r>
      <w:r>
        <w:rPr>
          <w:spacing w:val="-12"/>
          <w:sz w:val="24"/>
          <w:szCs w:val="24"/>
        </w:rPr>
        <w:t xml:space="preserve"> </w:t>
      </w:r>
      <w:r>
        <w:rPr>
          <w:spacing w:val="-1"/>
          <w:sz w:val="24"/>
          <w:szCs w:val="24"/>
        </w:rPr>
        <w:t>P</w:t>
      </w:r>
      <w:r>
        <w:rPr>
          <w:sz w:val="24"/>
          <w:szCs w:val="24"/>
        </w:rPr>
        <w:t>r</w:t>
      </w:r>
      <w:r>
        <w:rPr>
          <w:spacing w:val="4"/>
          <w:sz w:val="24"/>
          <w:szCs w:val="24"/>
        </w:rPr>
        <w:t>o</w:t>
      </w:r>
      <w:r>
        <w:rPr>
          <w:spacing w:val="-4"/>
          <w:sz w:val="24"/>
          <w:szCs w:val="24"/>
        </w:rPr>
        <w:t>g</w:t>
      </w:r>
      <w:r>
        <w:rPr>
          <w:sz w:val="24"/>
          <w:szCs w:val="24"/>
        </w:rPr>
        <w:t>r</w:t>
      </w:r>
      <w:r>
        <w:rPr>
          <w:spacing w:val="1"/>
          <w:sz w:val="24"/>
          <w:szCs w:val="24"/>
        </w:rPr>
        <w:t>a</w:t>
      </w:r>
      <w:r>
        <w:rPr>
          <w:sz w:val="24"/>
          <w:szCs w:val="24"/>
        </w:rPr>
        <w:t>m</w:t>
      </w:r>
      <w:r>
        <w:rPr>
          <w:spacing w:val="-11"/>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 xml:space="preserve">but </w:t>
      </w:r>
      <w:r>
        <w:rPr>
          <w:spacing w:val="1"/>
          <w:sz w:val="24"/>
          <w:szCs w:val="24"/>
        </w:rPr>
        <w:t>ma</w:t>
      </w:r>
      <w:r>
        <w:rPr>
          <w:spacing w:val="-1"/>
          <w:sz w:val="24"/>
          <w:szCs w:val="24"/>
        </w:rPr>
        <w:t>s</w:t>
      </w:r>
      <w:r>
        <w:rPr>
          <w:spacing w:val="1"/>
          <w:sz w:val="24"/>
          <w:szCs w:val="24"/>
        </w:rPr>
        <w:t>i</w:t>
      </w:r>
      <w:r>
        <w:rPr>
          <w:sz w:val="24"/>
          <w:szCs w:val="24"/>
        </w:rPr>
        <w:t>h</w:t>
      </w:r>
      <w:r>
        <w:rPr>
          <w:spacing w:val="-12"/>
          <w:sz w:val="24"/>
          <w:szCs w:val="24"/>
        </w:rPr>
        <w:t xml:space="preserve"> </w:t>
      </w:r>
      <w:r>
        <w:rPr>
          <w:sz w:val="24"/>
          <w:szCs w:val="24"/>
        </w:rPr>
        <w:t>b</w:t>
      </w:r>
      <w:r>
        <w:rPr>
          <w:spacing w:val="1"/>
          <w:sz w:val="24"/>
          <w:szCs w:val="24"/>
        </w:rPr>
        <w:t>e</w:t>
      </w:r>
      <w:r>
        <w:rPr>
          <w:sz w:val="24"/>
          <w:szCs w:val="24"/>
        </w:rPr>
        <w:t>ro</w:t>
      </w:r>
      <w:r>
        <w:rPr>
          <w:spacing w:val="-4"/>
          <w:sz w:val="24"/>
          <w:szCs w:val="24"/>
        </w:rPr>
        <w:t>r</w:t>
      </w:r>
      <w:r>
        <w:rPr>
          <w:spacing w:val="1"/>
          <w:sz w:val="24"/>
          <w:szCs w:val="24"/>
        </w:rPr>
        <w:t>ie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11"/>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w:t>
      </w:r>
      <w:r>
        <w:rPr>
          <w:spacing w:val="-11"/>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12"/>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12"/>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12"/>
          <w:sz w:val="24"/>
          <w:szCs w:val="24"/>
        </w:rPr>
        <w:t xml:space="preserve"> </w:t>
      </w:r>
      <w:r>
        <w:rPr>
          <w:spacing w:val="-4"/>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15"/>
          <w:sz w:val="24"/>
          <w:szCs w:val="24"/>
        </w:rPr>
        <w:t xml:space="preserve"> </w:t>
      </w:r>
      <w:r>
        <w:rPr>
          <w:sz w:val="24"/>
          <w:szCs w:val="24"/>
        </w:rPr>
        <w:t>kon</w:t>
      </w:r>
      <w:r>
        <w:rPr>
          <w:spacing w:val="7"/>
          <w:sz w:val="24"/>
          <w:szCs w:val="24"/>
        </w:rPr>
        <w:t>s</w:t>
      </w:r>
      <w:r>
        <w:rPr>
          <w:sz w:val="24"/>
          <w:szCs w:val="24"/>
        </w:rPr>
        <w:t>u</w:t>
      </w:r>
      <w:r>
        <w:rPr>
          <w:spacing w:val="1"/>
          <w:sz w:val="24"/>
          <w:szCs w:val="24"/>
        </w:rPr>
        <w:t>mti</w:t>
      </w:r>
      <w:r>
        <w:rPr>
          <w:sz w:val="24"/>
          <w:szCs w:val="24"/>
        </w:rPr>
        <w:t>f,</w:t>
      </w:r>
      <w:r>
        <w:rPr>
          <w:spacing w:val="-12"/>
          <w:sz w:val="24"/>
          <w:szCs w:val="24"/>
        </w:rPr>
        <w:t xml:space="preserve"> </w:t>
      </w:r>
      <w:r>
        <w:rPr>
          <w:spacing w:val="-4"/>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2"/>
          <w:sz w:val="24"/>
          <w:szCs w:val="24"/>
        </w:rPr>
        <w:t>a</w:t>
      </w:r>
      <w:r>
        <w:rPr>
          <w:sz w:val="24"/>
          <w:szCs w:val="24"/>
        </w:rPr>
        <w:t>t</w:t>
      </w:r>
      <w:r>
        <w:rPr>
          <w:spacing w:val="-11"/>
          <w:sz w:val="24"/>
          <w:szCs w:val="24"/>
        </w:rPr>
        <w:t xml:space="preserve"> </w:t>
      </w:r>
      <w:r>
        <w:rPr>
          <w:spacing w:val="-1"/>
          <w:sz w:val="24"/>
          <w:szCs w:val="24"/>
        </w:rPr>
        <w:t>s</w:t>
      </w:r>
      <w:r>
        <w:rPr>
          <w:sz w:val="24"/>
          <w:szCs w:val="24"/>
        </w:rPr>
        <w:t>p</w:t>
      </w:r>
      <w:r>
        <w:rPr>
          <w:spacing w:val="1"/>
          <w:sz w:val="24"/>
          <w:szCs w:val="24"/>
        </w:rPr>
        <w:t>a</w:t>
      </w:r>
      <w:r>
        <w:rPr>
          <w:spacing w:val="-1"/>
          <w:sz w:val="24"/>
          <w:szCs w:val="24"/>
        </w:rPr>
        <w:t>s</w:t>
      </w:r>
      <w:r>
        <w:rPr>
          <w:spacing w:val="1"/>
          <w:sz w:val="24"/>
          <w:szCs w:val="24"/>
        </w:rPr>
        <w:t>i</w:t>
      </w:r>
      <w:r>
        <w:rPr>
          <w:spacing w:val="-3"/>
          <w:sz w:val="24"/>
          <w:szCs w:val="24"/>
        </w:rPr>
        <w:t>al</w:t>
      </w:r>
      <w:r>
        <w:rPr>
          <w:sz w:val="24"/>
          <w:szCs w:val="24"/>
        </w:rPr>
        <w:t>,</w:t>
      </w:r>
      <w:r>
        <w:rPr>
          <w:spacing w:val="-12"/>
          <w:sz w:val="24"/>
          <w:szCs w:val="24"/>
        </w:rPr>
        <w:t xml:space="preserve"> </w:t>
      </w:r>
      <w:r>
        <w:rPr>
          <w:sz w:val="24"/>
          <w:szCs w:val="24"/>
        </w:rPr>
        <w:t>b</w:t>
      </w:r>
      <w:r>
        <w:rPr>
          <w:spacing w:val="1"/>
          <w:sz w:val="24"/>
          <w:szCs w:val="24"/>
        </w:rPr>
        <w:t>el</w:t>
      </w:r>
      <w:r>
        <w:rPr>
          <w:sz w:val="24"/>
          <w:szCs w:val="24"/>
        </w:rPr>
        <w:t xml:space="preserve">um </w:t>
      </w:r>
      <w:r>
        <w:rPr>
          <w:spacing w:val="1"/>
          <w:sz w:val="24"/>
          <w:szCs w:val="24"/>
        </w:rPr>
        <w:t>te</w:t>
      </w:r>
      <w:r>
        <w:rPr>
          <w:sz w:val="24"/>
          <w:szCs w:val="24"/>
        </w:rPr>
        <w:t xml:space="preserve">rukur,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ia</w:t>
      </w:r>
      <w:r>
        <w:rPr>
          <w:sz w:val="24"/>
          <w:szCs w:val="24"/>
        </w:rPr>
        <w:t>n b</w:t>
      </w:r>
      <w:r>
        <w:rPr>
          <w:spacing w:val="1"/>
          <w:sz w:val="24"/>
          <w:szCs w:val="24"/>
        </w:rPr>
        <w:t>el</w:t>
      </w:r>
      <w:r>
        <w:rPr>
          <w:spacing w:val="-4"/>
          <w:sz w:val="24"/>
          <w:szCs w:val="24"/>
        </w:rPr>
        <w:t>u</w:t>
      </w:r>
      <w:r>
        <w:rPr>
          <w:sz w:val="24"/>
          <w:szCs w:val="24"/>
        </w:rPr>
        <w:t>m</w:t>
      </w:r>
      <w:r>
        <w:rPr>
          <w:spacing w:val="1"/>
          <w:sz w:val="24"/>
          <w:szCs w:val="24"/>
        </w:rPr>
        <w:t xml:space="preserve"> te</w:t>
      </w:r>
      <w:r>
        <w:rPr>
          <w:spacing w:val="-4"/>
          <w:sz w:val="24"/>
          <w:szCs w:val="24"/>
        </w:rPr>
        <w:t>r</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 d</w:t>
      </w:r>
      <w:r>
        <w:rPr>
          <w:spacing w:val="1"/>
          <w:sz w:val="24"/>
          <w:szCs w:val="24"/>
        </w:rPr>
        <w:t>a</w:t>
      </w:r>
      <w:r>
        <w:rPr>
          <w:sz w:val="24"/>
          <w:szCs w:val="24"/>
        </w:rPr>
        <w:t>ri</w:t>
      </w:r>
      <w:r>
        <w:rPr>
          <w:spacing w:val="1"/>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s</w:t>
      </w:r>
      <w:r>
        <w:rPr>
          <w:spacing w:val="-3"/>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 b</w:t>
      </w:r>
      <w:r>
        <w:rPr>
          <w:spacing w:val="1"/>
          <w:sz w:val="24"/>
          <w:szCs w:val="24"/>
        </w:rPr>
        <w:t>el</w:t>
      </w:r>
      <w:r>
        <w:rPr>
          <w:sz w:val="24"/>
          <w:szCs w:val="24"/>
        </w:rPr>
        <w:t>um</w:t>
      </w:r>
      <w:r>
        <w:rPr>
          <w:spacing w:val="1"/>
          <w:sz w:val="24"/>
          <w:szCs w:val="24"/>
        </w:rPr>
        <w:t xml:space="preserve"> </w:t>
      </w:r>
      <w:r>
        <w:rPr>
          <w:spacing w:val="-3"/>
          <w:sz w:val="24"/>
          <w:szCs w:val="24"/>
        </w:rPr>
        <w:t>m</w:t>
      </w:r>
      <w:r>
        <w:rPr>
          <w:spacing w:val="1"/>
          <w:sz w:val="24"/>
          <w:szCs w:val="24"/>
        </w:rPr>
        <w:t>am</w:t>
      </w:r>
      <w:r>
        <w:rPr>
          <w:sz w:val="24"/>
          <w:szCs w:val="24"/>
        </w:rPr>
        <w:t xml:space="preserve">pu </w:t>
      </w:r>
      <w:r>
        <w:rPr>
          <w:spacing w:val="-3"/>
          <w:sz w:val="24"/>
          <w:szCs w:val="24"/>
        </w:rPr>
        <w:t>m</w:t>
      </w:r>
      <w:r>
        <w:rPr>
          <w:spacing w:val="1"/>
          <w:sz w:val="24"/>
          <w:szCs w:val="24"/>
        </w:rPr>
        <w:t>e</w:t>
      </w:r>
      <w:r>
        <w:rPr>
          <w:sz w:val="24"/>
          <w:szCs w:val="24"/>
        </w:rPr>
        <w:t>nurunk</w:t>
      </w:r>
      <w:r>
        <w:rPr>
          <w:spacing w:val="1"/>
          <w:sz w:val="24"/>
          <w:szCs w:val="24"/>
        </w:rPr>
        <w:t>a</w:t>
      </w:r>
      <w:r>
        <w:rPr>
          <w:sz w:val="24"/>
          <w:szCs w:val="24"/>
        </w:rPr>
        <w:t xml:space="preserve">n </w:t>
      </w:r>
      <w:r>
        <w:rPr>
          <w:spacing w:val="-4"/>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1"/>
          <w:sz w:val="24"/>
          <w:szCs w:val="24"/>
        </w:rPr>
        <w:t>a</w:t>
      </w:r>
      <w:r>
        <w:rPr>
          <w:sz w:val="24"/>
          <w:szCs w:val="24"/>
        </w:rPr>
        <w:t xml:space="preserve">n </w:t>
      </w:r>
      <w:r>
        <w:rPr>
          <w:spacing w:val="-1"/>
          <w:sz w:val="24"/>
          <w:szCs w:val="24"/>
        </w:rPr>
        <w:t>s</w:t>
      </w:r>
      <w:r>
        <w:rPr>
          <w:spacing w:val="-3"/>
          <w:sz w:val="24"/>
          <w:szCs w:val="24"/>
        </w:rPr>
        <w:t>e</w:t>
      </w:r>
      <w:r>
        <w:rPr>
          <w:spacing w:val="1"/>
          <w:sz w:val="24"/>
          <w:szCs w:val="24"/>
        </w:rPr>
        <w:t>ca</w:t>
      </w:r>
      <w:r>
        <w:rPr>
          <w:sz w:val="24"/>
          <w:szCs w:val="24"/>
        </w:rPr>
        <w:t>ra</w:t>
      </w:r>
      <w:r>
        <w:rPr>
          <w:spacing w:val="1"/>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p>
    <w:p w:rsidR="00AD2A09" w:rsidRDefault="009C3401" w:rsidP="00AD2A09">
      <w:pPr>
        <w:spacing w:after="120" w:line="276" w:lineRule="auto"/>
        <w:ind w:right="72" w:firstLine="720"/>
        <w:jc w:val="both"/>
        <w:rPr>
          <w:sz w:val="24"/>
          <w:szCs w:val="24"/>
        </w:rPr>
      </w:pPr>
      <w:r>
        <w:rPr>
          <w:spacing w:val="-1"/>
          <w:sz w:val="24"/>
          <w:szCs w:val="24"/>
        </w:rPr>
        <w:t>O</w:t>
      </w:r>
      <w:r>
        <w:rPr>
          <w:sz w:val="24"/>
          <w:szCs w:val="24"/>
        </w:rPr>
        <w:t>r</w:t>
      </w:r>
      <w:r>
        <w:rPr>
          <w:spacing w:val="1"/>
          <w:sz w:val="24"/>
          <w:szCs w:val="24"/>
        </w:rPr>
        <w:t>a</w:t>
      </w:r>
      <w:r>
        <w:rPr>
          <w:sz w:val="24"/>
          <w:szCs w:val="24"/>
        </w:rPr>
        <w:t>ng</w:t>
      </w:r>
      <w:r>
        <w:rPr>
          <w:spacing w:val="20"/>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2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24"/>
          <w:sz w:val="24"/>
          <w:szCs w:val="24"/>
        </w:rPr>
        <w:t xml:space="preserve"> </w:t>
      </w:r>
      <w:r>
        <w:rPr>
          <w:spacing w:val="1"/>
          <w:sz w:val="24"/>
          <w:szCs w:val="24"/>
        </w:rPr>
        <w:t>teta</w:t>
      </w:r>
      <w:r>
        <w:rPr>
          <w:sz w:val="24"/>
          <w:szCs w:val="24"/>
        </w:rPr>
        <w:t>p</w:t>
      </w:r>
      <w:r>
        <w:rPr>
          <w:spacing w:val="24"/>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24"/>
          <w:sz w:val="24"/>
          <w:szCs w:val="24"/>
        </w:rPr>
        <w:t xml:space="preserve"> </w:t>
      </w:r>
      <w:r>
        <w:rPr>
          <w:spacing w:val="-1"/>
          <w:sz w:val="24"/>
          <w:szCs w:val="24"/>
        </w:rPr>
        <w:t>w</w:t>
      </w:r>
      <w:r>
        <w:rPr>
          <w:spacing w:val="1"/>
          <w:sz w:val="24"/>
          <w:szCs w:val="24"/>
        </w:rPr>
        <w:t>a</w:t>
      </w:r>
      <w:r>
        <w:rPr>
          <w:spacing w:val="-3"/>
          <w:sz w:val="24"/>
          <w:szCs w:val="24"/>
        </w:rPr>
        <w:t>l</w:t>
      </w:r>
      <w:r>
        <w:rPr>
          <w:spacing w:val="1"/>
          <w:sz w:val="24"/>
          <w:szCs w:val="24"/>
        </w:rPr>
        <w:t>a</w:t>
      </w:r>
      <w:r>
        <w:rPr>
          <w:sz w:val="24"/>
          <w:szCs w:val="24"/>
        </w:rPr>
        <w:t>u</w:t>
      </w:r>
      <w:r>
        <w:rPr>
          <w:spacing w:val="24"/>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ri</w:t>
      </w:r>
      <w:r>
        <w:rPr>
          <w:spacing w:val="25"/>
          <w:sz w:val="24"/>
          <w:szCs w:val="24"/>
        </w:rPr>
        <w:t xml:space="preserve"> </w:t>
      </w:r>
      <w:r>
        <w:rPr>
          <w:sz w:val="24"/>
          <w:szCs w:val="24"/>
        </w:rPr>
        <w:t>b</w:t>
      </w:r>
      <w:r>
        <w:rPr>
          <w:spacing w:val="1"/>
          <w:sz w:val="24"/>
          <w:szCs w:val="24"/>
        </w:rPr>
        <w:t>aj</w:t>
      </w:r>
      <w:r>
        <w:rPr>
          <w:sz w:val="24"/>
          <w:szCs w:val="24"/>
        </w:rPr>
        <w:t>u</w:t>
      </w:r>
      <w:r>
        <w:rPr>
          <w:spacing w:val="24"/>
          <w:sz w:val="24"/>
          <w:szCs w:val="24"/>
        </w:rPr>
        <w:t xml:space="preserve"> </w:t>
      </w:r>
      <w:r>
        <w:rPr>
          <w:spacing w:val="-4"/>
          <w:sz w:val="24"/>
          <w:szCs w:val="24"/>
        </w:rPr>
        <w:t>b</w:t>
      </w:r>
      <w:r>
        <w:rPr>
          <w:spacing w:val="1"/>
          <w:sz w:val="24"/>
          <w:szCs w:val="24"/>
        </w:rPr>
        <w:t>a</w:t>
      </w:r>
      <w:r>
        <w:rPr>
          <w:sz w:val="24"/>
          <w:szCs w:val="24"/>
        </w:rPr>
        <w:t>ru,</w:t>
      </w:r>
      <w:r>
        <w:rPr>
          <w:spacing w:val="24"/>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z w:val="24"/>
          <w:szCs w:val="24"/>
        </w:rPr>
        <w:t>s</w:t>
      </w:r>
      <w:r>
        <w:rPr>
          <w:spacing w:val="22"/>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24"/>
          <w:sz w:val="24"/>
          <w:szCs w:val="24"/>
        </w:rPr>
        <w:t xml:space="preserve"> </w:t>
      </w:r>
      <w:r>
        <w:rPr>
          <w:sz w:val="24"/>
          <w:szCs w:val="24"/>
        </w:rPr>
        <w:t>ob</w:t>
      </w:r>
      <w:r>
        <w:rPr>
          <w:spacing w:val="1"/>
          <w:sz w:val="24"/>
          <w:szCs w:val="24"/>
        </w:rPr>
        <w:t>a</w:t>
      </w:r>
      <w:r>
        <w:rPr>
          <w:sz w:val="24"/>
          <w:szCs w:val="24"/>
        </w:rPr>
        <w:t>t</w:t>
      </w:r>
      <w:r>
        <w:rPr>
          <w:spacing w:val="25"/>
          <w:sz w:val="24"/>
          <w:szCs w:val="24"/>
        </w:rPr>
        <w:t xml:space="preserve"> </w:t>
      </w:r>
      <w:r>
        <w:rPr>
          <w:spacing w:val="-4"/>
          <w:sz w:val="24"/>
          <w:szCs w:val="24"/>
        </w:rPr>
        <w:t>g</w:t>
      </w:r>
      <w:r>
        <w:rPr>
          <w:sz w:val="24"/>
          <w:szCs w:val="24"/>
        </w:rPr>
        <w:t>r</w:t>
      </w:r>
      <w:r>
        <w:rPr>
          <w:spacing w:val="1"/>
          <w:sz w:val="24"/>
          <w:szCs w:val="24"/>
        </w:rPr>
        <w:t>at</w:t>
      </w:r>
      <w:r>
        <w:rPr>
          <w:sz w:val="24"/>
          <w:szCs w:val="24"/>
        </w:rPr>
        <w:t>i</w:t>
      </w:r>
      <w:r>
        <w:rPr>
          <w:spacing w:val="-44"/>
          <w:sz w:val="24"/>
          <w:szCs w:val="24"/>
        </w:rPr>
        <w:t xml:space="preserve"> </w:t>
      </w:r>
      <w:r>
        <w:rPr>
          <w:sz w:val="24"/>
          <w:szCs w:val="24"/>
        </w:rPr>
        <w:t xml:space="preserve">s </w:t>
      </w:r>
      <w:r>
        <w:rPr>
          <w:spacing w:val="1"/>
          <w:sz w:val="24"/>
          <w:szCs w:val="24"/>
        </w:rPr>
        <w:t>ma</w:t>
      </w:r>
      <w:r>
        <w:rPr>
          <w:sz w:val="24"/>
          <w:szCs w:val="24"/>
        </w:rPr>
        <w:t>upun</w:t>
      </w:r>
      <w:r>
        <w:rPr>
          <w:spacing w:val="4"/>
          <w:sz w:val="24"/>
          <w:szCs w:val="24"/>
        </w:rPr>
        <w:t xml:space="preserve"> </w:t>
      </w:r>
      <w:r>
        <w:rPr>
          <w:spacing w:val="-1"/>
          <w:sz w:val="24"/>
          <w:szCs w:val="24"/>
        </w:rPr>
        <w:t>s</w:t>
      </w:r>
      <w:r>
        <w:rPr>
          <w:spacing w:val="1"/>
          <w:sz w:val="24"/>
          <w:szCs w:val="24"/>
        </w:rPr>
        <w:t>e</w:t>
      </w:r>
      <w:r>
        <w:rPr>
          <w:sz w:val="24"/>
          <w:szCs w:val="24"/>
        </w:rPr>
        <w:t>ko</w:t>
      </w:r>
      <w:r>
        <w:rPr>
          <w:spacing w:val="-3"/>
          <w:sz w:val="24"/>
          <w:szCs w:val="24"/>
        </w:rPr>
        <w:t>l</w:t>
      </w:r>
      <w:r>
        <w:rPr>
          <w:spacing w:val="1"/>
          <w:sz w:val="24"/>
          <w:szCs w:val="24"/>
        </w:rPr>
        <w:t>a</w:t>
      </w:r>
      <w:r>
        <w:rPr>
          <w:sz w:val="24"/>
          <w:szCs w:val="24"/>
        </w:rPr>
        <w:t>h</w:t>
      </w:r>
      <w:r>
        <w:rPr>
          <w:spacing w:val="4"/>
          <w:sz w:val="24"/>
          <w:szCs w:val="24"/>
        </w:rPr>
        <w:t xml:space="preserve"> </w:t>
      </w:r>
      <w:r>
        <w:rPr>
          <w:spacing w:val="-4"/>
          <w:sz w:val="24"/>
          <w:szCs w:val="24"/>
        </w:rPr>
        <w:t>g</w:t>
      </w:r>
      <w:r>
        <w:rPr>
          <w:sz w:val="24"/>
          <w:szCs w:val="24"/>
        </w:rPr>
        <w:t>r</w:t>
      </w:r>
      <w:r>
        <w:rPr>
          <w:spacing w:val="1"/>
          <w:sz w:val="24"/>
          <w:szCs w:val="24"/>
        </w:rPr>
        <w:t>ati</w:t>
      </w:r>
      <w:r>
        <w:rPr>
          <w:sz w:val="24"/>
          <w:szCs w:val="24"/>
        </w:rPr>
        <w:t>s</w:t>
      </w:r>
      <w:r>
        <w:rPr>
          <w:spacing w:val="2"/>
          <w:sz w:val="24"/>
          <w:szCs w:val="24"/>
        </w:rPr>
        <w:t xml:space="preserve"> </w:t>
      </w:r>
      <w:r>
        <w:rPr>
          <w:spacing w:val="-1"/>
          <w:sz w:val="24"/>
          <w:szCs w:val="24"/>
        </w:rPr>
        <w:t>s</w:t>
      </w:r>
      <w:r>
        <w:rPr>
          <w:spacing w:val="1"/>
          <w:sz w:val="24"/>
          <w:szCs w:val="24"/>
        </w:rPr>
        <w:t>am</w:t>
      </w:r>
      <w:r>
        <w:rPr>
          <w:sz w:val="24"/>
          <w:szCs w:val="24"/>
        </w:rPr>
        <w:t>p</w:t>
      </w:r>
      <w:r>
        <w:rPr>
          <w:spacing w:val="-3"/>
          <w:sz w:val="24"/>
          <w:szCs w:val="24"/>
        </w:rPr>
        <w:t>a</w:t>
      </w:r>
      <w:r>
        <w:rPr>
          <w:sz w:val="24"/>
          <w:szCs w:val="24"/>
        </w:rPr>
        <w:t>i</w:t>
      </w:r>
      <w:r>
        <w:rPr>
          <w:spacing w:val="5"/>
          <w:sz w:val="24"/>
          <w:szCs w:val="24"/>
        </w:rPr>
        <w:t xml:space="preserve"> </w:t>
      </w:r>
      <w:r>
        <w:rPr>
          <w:sz w:val="24"/>
          <w:szCs w:val="24"/>
        </w:rPr>
        <w:t>9</w:t>
      </w:r>
      <w:r>
        <w:rPr>
          <w:spacing w:val="4"/>
          <w:sz w:val="24"/>
          <w:szCs w:val="24"/>
        </w:rPr>
        <w:t xml:space="preserve"> </w:t>
      </w:r>
      <w:r>
        <w:rPr>
          <w:spacing w:val="-3"/>
          <w:sz w:val="24"/>
          <w:szCs w:val="24"/>
        </w:rPr>
        <w:t>t</w:t>
      </w:r>
      <w:r>
        <w:rPr>
          <w:spacing w:val="1"/>
          <w:sz w:val="24"/>
          <w:szCs w:val="24"/>
        </w:rPr>
        <w:t>a</w:t>
      </w:r>
      <w:r>
        <w:rPr>
          <w:sz w:val="24"/>
          <w:szCs w:val="24"/>
        </w:rPr>
        <w:t xml:space="preserve">hun. </w:t>
      </w:r>
      <w:r>
        <w:rPr>
          <w:spacing w:val="-1"/>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4"/>
          <w:sz w:val="24"/>
          <w:szCs w:val="24"/>
        </w:rPr>
        <w:t xml:space="preserve"> </w:t>
      </w:r>
      <w:r>
        <w:rPr>
          <w:spacing w:val="-3"/>
          <w:sz w:val="24"/>
          <w:szCs w:val="24"/>
        </w:rPr>
        <w:t>m</w:t>
      </w:r>
      <w:r>
        <w:rPr>
          <w:spacing w:val="1"/>
          <w:sz w:val="24"/>
          <w:szCs w:val="24"/>
        </w:rPr>
        <w:t>i</w:t>
      </w:r>
      <w:r>
        <w:rPr>
          <w:spacing w:val="-1"/>
          <w:sz w:val="24"/>
          <w:szCs w:val="24"/>
        </w:rPr>
        <w:t>s</w:t>
      </w:r>
      <w:r>
        <w:rPr>
          <w:sz w:val="24"/>
          <w:szCs w:val="24"/>
        </w:rPr>
        <w:t>k</w:t>
      </w:r>
      <w:r>
        <w:rPr>
          <w:spacing w:val="1"/>
          <w:sz w:val="24"/>
          <w:szCs w:val="24"/>
        </w:rPr>
        <w:t>i</w:t>
      </w:r>
      <w:r>
        <w:rPr>
          <w:sz w:val="24"/>
          <w:szCs w:val="24"/>
        </w:rPr>
        <w:t xml:space="preserve">n </w:t>
      </w:r>
      <w:r>
        <w:rPr>
          <w:spacing w:val="1"/>
          <w:sz w:val="24"/>
          <w:szCs w:val="24"/>
        </w:rPr>
        <w:t>a</w:t>
      </w:r>
      <w:r>
        <w:rPr>
          <w:sz w:val="24"/>
          <w:szCs w:val="24"/>
        </w:rPr>
        <w:t>p</w:t>
      </w:r>
      <w:r>
        <w:rPr>
          <w:spacing w:val="1"/>
          <w:sz w:val="24"/>
          <w:szCs w:val="24"/>
        </w:rPr>
        <w:t>a</w:t>
      </w:r>
      <w:r>
        <w:rPr>
          <w:sz w:val="24"/>
          <w:szCs w:val="24"/>
        </w:rPr>
        <w:t>b</w:t>
      </w:r>
      <w:r>
        <w:rPr>
          <w:spacing w:val="-3"/>
          <w:sz w:val="24"/>
          <w:szCs w:val="24"/>
        </w:rPr>
        <w:t>i</w:t>
      </w:r>
      <w:r>
        <w:rPr>
          <w:spacing w:val="1"/>
          <w:sz w:val="24"/>
          <w:szCs w:val="24"/>
        </w:rPr>
        <w:t>l</w:t>
      </w:r>
      <w:r>
        <w:rPr>
          <w:sz w:val="24"/>
          <w:szCs w:val="24"/>
        </w:rPr>
        <w:t>a d</w:t>
      </w:r>
      <w:r>
        <w:rPr>
          <w:spacing w:val="1"/>
          <w:sz w:val="24"/>
          <w:szCs w:val="24"/>
        </w:rPr>
        <w:t>i</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7"/>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8"/>
          <w:sz w:val="24"/>
          <w:szCs w:val="24"/>
        </w:rPr>
        <w:t>y</w:t>
      </w:r>
      <w:r>
        <w:rPr>
          <w:sz w:val="24"/>
          <w:szCs w:val="24"/>
        </w:rPr>
        <w:t>a</w:t>
      </w:r>
      <w:r>
        <w:rPr>
          <w:spacing w:val="-7"/>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7"/>
          <w:sz w:val="24"/>
          <w:szCs w:val="24"/>
        </w:rPr>
        <w:t xml:space="preserve"> </w:t>
      </w:r>
      <w:r>
        <w:rPr>
          <w:sz w:val="24"/>
          <w:szCs w:val="24"/>
        </w:rPr>
        <w:t>(</w:t>
      </w:r>
      <w:r>
        <w:rPr>
          <w:spacing w:val="-2"/>
          <w:sz w:val="24"/>
          <w:szCs w:val="24"/>
        </w:rPr>
        <w:t>e</w:t>
      </w:r>
      <w:r>
        <w:rPr>
          <w:spacing w:val="1"/>
          <w:sz w:val="24"/>
          <w:szCs w:val="24"/>
        </w:rPr>
        <w:t>m</w:t>
      </w:r>
      <w:r>
        <w:rPr>
          <w:spacing w:val="-4"/>
          <w:sz w:val="24"/>
          <w:szCs w:val="24"/>
        </w:rPr>
        <w:t>p</w:t>
      </w:r>
      <w:r>
        <w:rPr>
          <w:sz w:val="24"/>
          <w:szCs w:val="24"/>
        </w:rPr>
        <w:t>o</w:t>
      </w:r>
      <w:r>
        <w:rPr>
          <w:spacing w:val="-1"/>
          <w:sz w:val="24"/>
          <w:szCs w:val="24"/>
        </w:rPr>
        <w:t>w</w:t>
      </w:r>
      <w:r>
        <w:rPr>
          <w:spacing w:val="1"/>
          <w:sz w:val="24"/>
          <w:szCs w:val="24"/>
        </w:rPr>
        <w:t>e</w:t>
      </w:r>
      <w:r>
        <w:rPr>
          <w:sz w:val="24"/>
          <w:szCs w:val="24"/>
        </w:rPr>
        <w:t>r</w:t>
      </w:r>
      <w:r>
        <w:rPr>
          <w:spacing w:val="1"/>
          <w:sz w:val="24"/>
          <w:szCs w:val="24"/>
        </w:rPr>
        <w:t>me</w:t>
      </w:r>
      <w:r>
        <w:rPr>
          <w:sz w:val="24"/>
          <w:szCs w:val="24"/>
        </w:rPr>
        <w:t>nt</w:t>
      </w:r>
      <w:r>
        <w:rPr>
          <w:spacing w:val="-11"/>
          <w:sz w:val="24"/>
          <w:szCs w:val="24"/>
        </w:rPr>
        <w:t xml:space="preserve"> </w:t>
      </w:r>
      <w:r>
        <w:rPr>
          <w:spacing w:val="1"/>
          <w:sz w:val="24"/>
          <w:szCs w:val="24"/>
        </w:rPr>
        <w:t>t</w:t>
      </w:r>
      <w:r>
        <w:rPr>
          <w:sz w:val="24"/>
          <w:szCs w:val="24"/>
        </w:rPr>
        <w:t>o</w:t>
      </w:r>
      <w:r>
        <w:rPr>
          <w:spacing w:val="-8"/>
          <w:sz w:val="24"/>
          <w:szCs w:val="24"/>
        </w:rPr>
        <w:t xml:space="preserve"> </w:t>
      </w:r>
      <w:r>
        <w:rPr>
          <w:sz w:val="24"/>
          <w:szCs w:val="24"/>
        </w:rPr>
        <w:t>be</w:t>
      </w:r>
      <w:r>
        <w:rPr>
          <w:spacing w:val="-11"/>
          <w:sz w:val="24"/>
          <w:szCs w:val="24"/>
        </w:rPr>
        <w:t xml:space="preserve"> </w:t>
      </w:r>
      <w:r>
        <w:rPr>
          <w:spacing w:val="-1"/>
          <w:sz w:val="24"/>
          <w:szCs w:val="24"/>
        </w:rPr>
        <w:t>s</w:t>
      </w:r>
      <w:r>
        <w:rPr>
          <w:spacing w:val="1"/>
          <w:sz w:val="24"/>
          <w:szCs w:val="24"/>
        </w:rPr>
        <w:t>el</w:t>
      </w:r>
      <w:r>
        <w:rPr>
          <w:sz w:val="24"/>
          <w:szCs w:val="24"/>
        </w:rPr>
        <w:t>f</w:t>
      </w:r>
      <w:r>
        <w:rPr>
          <w:spacing w:val="-12"/>
          <w:sz w:val="24"/>
          <w:szCs w:val="24"/>
        </w:rPr>
        <w:t xml:space="preserve"> </w:t>
      </w:r>
      <w:r>
        <w:rPr>
          <w:spacing w:val="1"/>
          <w:sz w:val="24"/>
          <w:szCs w:val="24"/>
        </w:rPr>
        <w:t>em</w:t>
      </w:r>
      <w:r>
        <w:rPr>
          <w:sz w:val="24"/>
          <w:szCs w:val="24"/>
        </w:rPr>
        <w:t>po</w:t>
      </w:r>
      <w:r>
        <w:rPr>
          <w:spacing w:val="-1"/>
          <w:sz w:val="24"/>
          <w:szCs w:val="24"/>
        </w:rPr>
        <w:t>w</w:t>
      </w:r>
      <w:r>
        <w:rPr>
          <w:spacing w:val="1"/>
          <w:sz w:val="24"/>
          <w:szCs w:val="24"/>
        </w:rPr>
        <w:t>e</w:t>
      </w:r>
      <w:r>
        <w:rPr>
          <w:sz w:val="24"/>
          <w:szCs w:val="24"/>
        </w:rPr>
        <w:t>r</w:t>
      </w:r>
      <w:r>
        <w:rPr>
          <w:spacing w:val="-3"/>
          <w:sz w:val="24"/>
          <w:szCs w:val="24"/>
        </w:rPr>
        <w:t>m</w:t>
      </w:r>
      <w:r>
        <w:rPr>
          <w:spacing w:val="1"/>
          <w:sz w:val="24"/>
          <w:szCs w:val="24"/>
        </w:rPr>
        <w:t>e</w:t>
      </w:r>
      <w:r>
        <w:rPr>
          <w:sz w:val="24"/>
          <w:szCs w:val="24"/>
        </w:rPr>
        <w:t>n</w:t>
      </w:r>
      <w:r>
        <w:rPr>
          <w:spacing w:val="1"/>
          <w:sz w:val="24"/>
          <w:szCs w:val="24"/>
        </w:rPr>
        <w:t>t</w:t>
      </w:r>
      <w:r>
        <w:rPr>
          <w:sz w:val="24"/>
          <w:szCs w:val="24"/>
        </w:rPr>
        <w:t>).</w:t>
      </w:r>
      <w:r>
        <w:rPr>
          <w:spacing w:val="-8"/>
          <w:sz w:val="24"/>
          <w:szCs w:val="24"/>
        </w:rPr>
        <w:t xml:space="preserve"> </w:t>
      </w:r>
      <w:r>
        <w:rPr>
          <w:spacing w:val="-4"/>
          <w:sz w:val="24"/>
          <w:szCs w:val="24"/>
        </w:rPr>
        <w:t>B</w:t>
      </w:r>
      <w:r>
        <w:rPr>
          <w:spacing w:val="1"/>
          <w:sz w:val="24"/>
          <w:szCs w:val="24"/>
        </w:rPr>
        <w:t>e</w:t>
      </w:r>
      <w:r>
        <w:rPr>
          <w:sz w:val="24"/>
          <w:szCs w:val="24"/>
        </w:rPr>
        <w:t>rd</w:t>
      </w:r>
      <w:r>
        <w:rPr>
          <w:spacing w:val="-2"/>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r</w:t>
      </w:r>
      <w:r>
        <w:rPr>
          <w:spacing w:val="1"/>
          <w:sz w:val="24"/>
          <w:szCs w:val="24"/>
        </w:rPr>
        <w:t>e</w:t>
      </w:r>
      <w:r>
        <w:rPr>
          <w:sz w:val="24"/>
          <w:szCs w:val="24"/>
        </w:rPr>
        <w:t>f</w:t>
      </w:r>
      <w:r>
        <w:rPr>
          <w:spacing w:val="1"/>
          <w:sz w:val="24"/>
          <w:szCs w:val="24"/>
        </w:rPr>
        <w:t>e</w:t>
      </w:r>
      <w:r>
        <w:rPr>
          <w:sz w:val="24"/>
          <w:szCs w:val="24"/>
        </w:rPr>
        <w:t>r</w:t>
      </w:r>
      <w:r>
        <w:rPr>
          <w:spacing w:val="1"/>
          <w:sz w:val="24"/>
          <w:szCs w:val="24"/>
        </w:rPr>
        <w:t>e</w:t>
      </w:r>
      <w:r>
        <w:rPr>
          <w:sz w:val="24"/>
          <w:szCs w:val="24"/>
        </w:rPr>
        <w:t>n</w:t>
      </w:r>
      <w:r>
        <w:rPr>
          <w:spacing w:val="-1"/>
          <w:sz w:val="24"/>
          <w:szCs w:val="24"/>
        </w:rPr>
        <w:t>s</w:t>
      </w:r>
      <w:r>
        <w:rPr>
          <w:sz w:val="24"/>
          <w:szCs w:val="24"/>
        </w:rPr>
        <w:t>i</w:t>
      </w:r>
      <w:r>
        <w:rPr>
          <w:spacing w:val="25"/>
          <w:sz w:val="24"/>
          <w:szCs w:val="24"/>
        </w:rPr>
        <w:t xml:space="preserve"> </w:t>
      </w:r>
      <w:r>
        <w:rPr>
          <w:spacing w:val="1"/>
          <w:sz w:val="24"/>
          <w:szCs w:val="24"/>
        </w:rPr>
        <w:t>te</w:t>
      </w:r>
      <w:r>
        <w:rPr>
          <w:sz w:val="24"/>
          <w:szCs w:val="24"/>
        </w:rPr>
        <w:t>or</w:t>
      </w:r>
      <w:r>
        <w:rPr>
          <w:spacing w:val="-3"/>
          <w:sz w:val="24"/>
          <w:szCs w:val="24"/>
        </w:rPr>
        <w:t>i</w:t>
      </w:r>
      <w:r>
        <w:rPr>
          <w:spacing w:val="1"/>
          <w:sz w:val="24"/>
          <w:szCs w:val="24"/>
        </w:rPr>
        <w:t>ti</w:t>
      </w:r>
      <w:r>
        <w:rPr>
          <w:sz w:val="24"/>
          <w:szCs w:val="24"/>
        </w:rPr>
        <w:t>s</w:t>
      </w:r>
      <w:r>
        <w:rPr>
          <w:spacing w:val="26"/>
          <w:sz w:val="24"/>
          <w:szCs w:val="24"/>
        </w:rPr>
        <w:t xml:space="preserve"> </w:t>
      </w:r>
      <w:r>
        <w:rPr>
          <w:sz w:val="24"/>
          <w:szCs w:val="24"/>
        </w:rPr>
        <w:t>d</w:t>
      </w:r>
      <w:r>
        <w:rPr>
          <w:spacing w:val="1"/>
          <w:sz w:val="24"/>
          <w:szCs w:val="24"/>
        </w:rPr>
        <w:t>a</w:t>
      </w:r>
      <w:r>
        <w:rPr>
          <w:sz w:val="24"/>
          <w:szCs w:val="24"/>
        </w:rPr>
        <w:t>n</w:t>
      </w:r>
      <w:r>
        <w:rPr>
          <w:spacing w:val="2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25"/>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24"/>
          <w:sz w:val="24"/>
          <w:szCs w:val="24"/>
        </w:rPr>
        <w:t xml:space="preserve"> </w:t>
      </w:r>
      <w:r>
        <w:rPr>
          <w:spacing w:val="1"/>
          <w:sz w:val="24"/>
          <w:szCs w:val="24"/>
        </w:rPr>
        <w:t>e</w:t>
      </w:r>
      <w:r>
        <w:rPr>
          <w:spacing w:val="-3"/>
          <w:sz w:val="24"/>
          <w:szCs w:val="24"/>
        </w:rPr>
        <w:t>m</w:t>
      </w:r>
      <w:r>
        <w:rPr>
          <w:sz w:val="24"/>
          <w:szCs w:val="24"/>
        </w:rPr>
        <w:t>p</w:t>
      </w:r>
      <w:r>
        <w:rPr>
          <w:spacing w:val="1"/>
          <w:sz w:val="24"/>
          <w:szCs w:val="24"/>
        </w:rPr>
        <w:t>i</w:t>
      </w:r>
      <w:r>
        <w:rPr>
          <w:sz w:val="24"/>
          <w:szCs w:val="24"/>
        </w:rPr>
        <w:t>r</w:t>
      </w:r>
      <w:r>
        <w:rPr>
          <w:spacing w:val="1"/>
          <w:sz w:val="24"/>
          <w:szCs w:val="24"/>
        </w:rPr>
        <w:t>i</w:t>
      </w:r>
      <w:r>
        <w:rPr>
          <w:sz w:val="24"/>
          <w:szCs w:val="24"/>
        </w:rPr>
        <w:t>s</w:t>
      </w:r>
      <w:r>
        <w:rPr>
          <w:spacing w:val="26"/>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pacing w:val="1"/>
          <w:sz w:val="24"/>
          <w:szCs w:val="24"/>
        </w:rPr>
        <w:t>m</w:t>
      </w:r>
      <w:r>
        <w:rPr>
          <w:sz w:val="24"/>
          <w:szCs w:val="24"/>
        </w:rPr>
        <w:t>n</w:t>
      </w:r>
      <w:r>
        <w:rPr>
          <w:spacing w:val="-8"/>
          <w:sz w:val="24"/>
          <w:szCs w:val="24"/>
        </w:rPr>
        <w:t>y</w:t>
      </w:r>
      <w:r>
        <w:rPr>
          <w:sz w:val="24"/>
          <w:szCs w:val="24"/>
        </w:rPr>
        <w:t>a</w:t>
      </w:r>
      <w:r>
        <w:rPr>
          <w:spacing w:val="29"/>
          <w:sz w:val="24"/>
          <w:szCs w:val="24"/>
        </w:rPr>
        <w:t xml:space="preserve"> </w:t>
      </w:r>
      <w:r>
        <w:rPr>
          <w:spacing w:val="1"/>
          <w:sz w:val="24"/>
          <w:szCs w:val="24"/>
        </w:rPr>
        <w:t>me</w:t>
      </w:r>
      <w:r>
        <w:rPr>
          <w:sz w:val="24"/>
          <w:szCs w:val="24"/>
        </w:rPr>
        <w:t>n</w:t>
      </w:r>
      <w:r>
        <w:rPr>
          <w:spacing w:val="-4"/>
          <w:sz w:val="24"/>
          <w:szCs w:val="24"/>
        </w:rPr>
        <w:t>g</w:t>
      </w:r>
      <w:r>
        <w:rPr>
          <w:sz w:val="24"/>
          <w:szCs w:val="24"/>
        </w:rPr>
        <w:t>u</w:t>
      </w:r>
      <w:r>
        <w:rPr>
          <w:spacing w:val="4"/>
          <w:sz w:val="24"/>
          <w:szCs w:val="24"/>
        </w:rPr>
        <w:t>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w:t>
      </w:r>
      <w:r>
        <w:rPr>
          <w:spacing w:val="28"/>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29"/>
          <w:sz w:val="24"/>
          <w:szCs w:val="24"/>
        </w:rPr>
        <w:t xml:space="preserve"> </w:t>
      </w:r>
      <w:r>
        <w:rPr>
          <w:sz w:val="24"/>
          <w:szCs w:val="24"/>
        </w:rPr>
        <w:t>b</w:t>
      </w:r>
      <w:r>
        <w:rPr>
          <w:spacing w:val="1"/>
          <w:sz w:val="24"/>
          <w:szCs w:val="24"/>
        </w:rPr>
        <w:t>e</w:t>
      </w:r>
      <w:r>
        <w:rPr>
          <w:sz w:val="24"/>
          <w:szCs w:val="24"/>
        </w:rPr>
        <w:t>nt</w:t>
      </w:r>
      <w:r>
        <w:rPr>
          <w:spacing w:val="-45"/>
          <w:sz w:val="24"/>
          <w:szCs w:val="24"/>
        </w:rPr>
        <w:t xml:space="preserve"> </w:t>
      </w:r>
      <w:proofErr w:type="gramStart"/>
      <w:r>
        <w:rPr>
          <w:sz w:val="24"/>
          <w:szCs w:val="24"/>
        </w:rPr>
        <w:t>uk</w:t>
      </w:r>
      <w:proofErr w:type="gramEnd"/>
      <w:r>
        <w:rPr>
          <w:sz w:val="24"/>
          <w:szCs w:val="24"/>
        </w:rPr>
        <w:t xml:space="preserve"> p</w:t>
      </w:r>
      <w:r>
        <w:rPr>
          <w:spacing w:val="1"/>
          <w:sz w:val="24"/>
          <w:szCs w:val="24"/>
        </w:rPr>
        <w:t>em</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aa</w:t>
      </w:r>
      <w:r>
        <w:rPr>
          <w:sz w:val="24"/>
          <w:szCs w:val="24"/>
        </w:rPr>
        <w:t>n</w:t>
      </w:r>
      <w:r>
        <w:rPr>
          <w:spacing w:val="3"/>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4"/>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z w:val="24"/>
          <w:szCs w:val="24"/>
        </w:rPr>
        <w:t>a</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e</w:t>
      </w:r>
      <w:r>
        <w:rPr>
          <w:spacing w:val="-4"/>
          <w:sz w:val="24"/>
          <w:szCs w:val="24"/>
        </w:rPr>
        <w:t>n</w:t>
      </w:r>
      <w:r>
        <w:rPr>
          <w:spacing w:val="1"/>
          <w:sz w:val="24"/>
          <w:szCs w:val="24"/>
        </w:rPr>
        <w:t>ta</w:t>
      </w:r>
      <w:r>
        <w:rPr>
          <w:sz w:val="24"/>
          <w:szCs w:val="24"/>
        </w:rPr>
        <w:t>s</w:t>
      </w:r>
      <w:r>
        <w:rPr>
          <w:spacing w:val="1"/>
          <w:sz w:val="24"/>
          <w:szCs w:val="24"/>
        </w:rPr>
        <w:t xml:space="preserve"> </w:t>
      </w:r>
      <w:r>
        <w:rPr>
          <w:sz w:val="24"/>
          <w:szCs w:val="24"/>
        </w:rPr>
        <w:t>d</w:t>
      </w:r>
      <w:r>
        <w:rPr>
          <w:spacing w:val="1"/>
          <w:sz w:val="24"/>
          <w:szCs w:val="24"/>
        </w:rPr>
        <w:t>a</w:t>
      </w:r>
      <w:r>
        <w:rPr>
          <w:sz w:val="24"/>
          <w:szCs w:val="24"/>
        </w:rPr>
        <w:t>ri k</w:t>
      </w:r>
      <w:r>
        <w:rPr>
          <w:spacing w:val="1"/>
          <w:sz w:val="24"/>
          <w:szCs w:val="24"/>
        </w:rPr>
        <w:t>e</w:t>
      </w:r>
      <w:r>
        <w:rPr>
          <w:spacing w:val="-3"/>
          <w:sz w:val="24"/>
          <w:szCs w:val="24"/>
        </w:rPr>
        <w:t>m</w:t>
      </w:r>
      <w:r>
        <w:rPr>
          <w:spacing w:val="1"/>
          <w:sz w:val="24"/>
          <w:szCs w:val="24"/>
        </w:rPr>
        <w:t>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ala</w:t>
      </w:r>
      <w:r>
        <w:rPr>
          <w:sz w:val="24"/>
          <w:szCs w:val="24"/>
        </w:rPr>
        <w:t>h (1) d</w:t>
      </w:r>
      <w:r>
        <w:rPr>
          <w:spacing w:val="1"/>
          <w:sz w:val="24"/>
          <w:szCs w:val="24"/>
        </w:rPr>
        <w:t>i</w:t>
      </w:r>
      <w:r>
        <w:rPr>
          <w:spacing w:val="-4"/>
          <w:sz w:val="24"/>
          <w:szCs w:val="24"/>
        </w:rPr>
        <w:t>p</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k</w:t>
      </w:r>
      <w:r>
        <w:rPr>
          <w:spacing w:val="1"/>
          <w:sz w:val="24"/>
          <w:szCs w:val="24"/>
        </w:rPr>
        <w:t>a</w:t>
      </w:r>
      <w:r>
        <w:rPr>
          <w:sz w:val="24"/>
          <w:szCs w:val="24"/>
        </w:rPr>
        <w:t>n, (2) d</w:t>
      </w:r>
      <w:r>
        <w:rPr>
          <w:spacing w:val="1"/>
          <w:sz w:val="24"/>
          <w:szCs w:val="24"/>
        </w:rPr>
        <w:t>i</w:t>
      </w:r>
      <w:r>
        <w:rPr>
          <w:sz w:val="24"/>
          <w:szCs w:val="24"/>
        </w:rPr>
        <w:t>b</w:t>
      </w:r>
      <w:r>
        <w:rPr>
          <w:spacing w:val="1"/>
          <w:sz w:val="24"/>
          <w:szCs w:val="24"/>
        </w:rPr>
        <w:t>e</w:t>
      </w:r>
      <w:r>
        <w:rPr>
          <w:spacing w:val="-4"/>
          <w:sz w:val="24"/>
          <w:szCs w:val="24"/>
        </w:rPr>
        <w:t>r</w:t>
      </w:r>
      <w:r>
        <w:rPr>
          <w:sz w:val="24"/>
          <w:szCs w:val="24"/>
        </w:rPr>
        <w:t>i</w:t>
      </w:r>
      <w:r>
        <w:rPr>
          <w:spacing w:val="1"/>
          <w:sz w:val="24"/>
          <w:szCs w:val="24"/>
        </w:rPr>
        <w:t xml:space="preserve"> m</w:t>
      </w:r>
      <w:r>
        <w:rPr>
          <w:sz w:val="24"/>
          <w:szCs w:val="24"/>
        </w:rPr>
        <w:t>od</w:t>
      </w:r>
      <w:r>
        <w:rPr>
          <w:spacing w:val="1"/>
          <w:sz w:val="24"/>
          <w:szCs w:val="24"/>
        </w:rPr>
        <w:t>a</w:t>
      </w:r>
      <w:r>
        <w:rPr>
          <w:sz w:val="24"/>
          <w:szCs w:val="24"/>
        </w:rPr>
        <w:t>l</w:t>
      </w:r>
      <w:r>
        <w:rPr>
          <w:spacing w:val="1"/>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w:t>
      </w:r>
      <w:r>
        <w:rPr>
          <w:sz w:val="24"/>
          <w:szCs w:val="24"/>
        </w:rPr>
        <w:t>d</w:t>
      </w:r>
      <w:r>
        <w:rPr>
          <w:spacing w:val="1"/>
          <w:sz w:val="24"/>
          <w:szCs w:val="24"/>
        </w:rPr>
        <w:t>a</w:t>
      </w:r>
      <w:r>
        <w:rPr>
          <w:sz w:val="24"/>
          <w:szCs w:val="24"/>
        </w:rPr>
        <w:t>n 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 u</w:t>
      </w:r>
      <w:r>
        <w:rPr>
          <w:spacing w:val="-1"/>
          <w:sz w:val="24"/>
          <w:szCs w:val="24"/>
        </w:rPr>
        <w:t>s</w:t>
      </w:r>
      <w:r>
        <w:rPr>
          <w:spacing w:val="1"/>
          <w:sz w:val="24"/>
          <w:szCs w:val="24"/>
        </w:rPr>
        <w:t>a</w:t>
      </w:r>
      <w:r>
        <w:rPr>
          <w:sz w:val="24"/>
          <w:szCs w:val="24"/>
        </w:rPr>
        <w:t>h</w:t>
      </w:r>
      <w:r>
        <w:rPr>
          <w:spacing w:val="1"/>
          <w:sz w:val="24"/>
          <w:szCs w:val="24"/>
        </w:rPr>
        <w:t>a</w:t>
      </w:r>
      <w:r>
        <w:rPr>
          <w:sz w:val="24"/>
          <w:szCs w:val="24"/>
        </w:rPr>
        <w:t>, (</w:t>
      </w:r>
      <w:r>
        <w:rPr>
          <w:spacing w:val="-4"/>
          <w:sz w:val="24"/>
          <w:szCs w:val="24"/>
        </w:rPr>
        <w:t>3</w:t>
      </w:r>
      <w:r>
        <w:rPr>
          <w:sz w:val="24"/>
          <w:szCs w:val="24"/>
        </w:rPr>
        <w:t>) d</w:t>
      </w:r>
      <w:r>
        <w:rPr>
          <w:spacing w:val="1"/>
          <w:sz w:val="24"/>
          <w:szCs w:val="24"/>
        </w:rPr>
        <w:t>i</w:t>
      </w:r>
      <w:r>
        <w:rPr>
          <w:sz w:val="24"/>
          <w:szCs w:val="24"/>
        </w:rPr>
        <w:t>b</w:t>
      </w:r>
      <w:r>
        <w:rPr>
          <w:spacing w:val="1"/>
          <w:sz w:val="24"/>
          <w:szCs w:val="24"/>
        </w:rPr>
        <w:t>e</w:t>
      </w:r>
      <w:r>
        <w:rPr>
          <w:sz w:val="24"/>
          <w:szCs w:val="24"/>
        </w:rPr>
        <w:t>ri p</w:t>
      </w:r>
      <w:r>
        <w:rPr>
          <w:spacing w:val="1"/>
          <w:sz w:val="24"/>
          <w:szCs w:val="24"/>
        </w:rPr>
        <w:t>e</w:t>
      </w:r>
      <w:r>
        <w:rPr>
          <w:sz w:val="24"/>
          <w:szCs w:val="24"/>
        </w:rPr>
        <w:t>nd</w:t>
      </w:r>
      <w:r>
        <w:rPr>
          <w:spacing w:val="1"/>
          <w:sz w:val="24"/>
          <w:szCs w:val="24"/>
        </w:rPr>
        <w:t>am</w:t>
      </w:r>
      <w:r>
        <w:rPr>
          <w:sz w:val="24"/>
          <w:szCs w:val="24"/>
        </w:rPr>
        <w:t>p</w:t>
      </w:r>
      <w:r>
        <w:rPr>
          <w:spacing w:val="1"/>
          <w:sz w:val="24"/>
          <w:szCs w:val="24"/>
        </w:rPr>
        <w: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nduk</w:t>
      </w:r>
      <w:r>
        <w:rPr>
          <w:spacing w:val="8"/>
          <w:sz w:val="24"/>
          <w:szCs w:val="24"/>
        </w:rPr>
        <w:t xml:space="preserve"> </w:t>
      </w:r>
      <w:r>
        <w:rPr>
          <w:spacing w:val="-4"/>
          <w:sz w:val="24"/>
          <w:szCs w:val="24"/>
        </w:rPr>
        <w:t>y</w:t>
      </w:r>
      <w:r>
        <w:rPr>
          <w:spacing w:val="1"/>
          <w:sz w:val="24"/>
          <w:szCs w:val="24"/>
        </w:rPr>
        <w:t>a</w:t>
      </w:r>
      <w:r>
        <w:rPr>
          <w:sz w:val="24"/>
          <w:szCs w:val="24"/>
        </w:rPr>
        <w:t xml:space="preserve">ng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pacing w:val="-3"/>
          <w:sz w:val="24"/>
          <w:szCs w:val="24"/>
        </w:rPr>
        <w:t>i</w:t>
      </w:r>
      <w:r>
        <w:rPr>
          <w:spacing w:val="1"/>
          <w:sz w:val="24"/>
          <w:szCs w:val="24"/>
        </w:rPr>
        <w:t>a</w:t>
      </w:r>
      <w:r>
        <w:rPr>
          <w:sz w:val="24"/>
          <w:szCs w:val="24"/>
        </w:rPr>
        <w:t>n</w:t>
      </w:r>
      <w:r>
        <w:rPr>
          <w:spacing w:val="4"/>
          <w:sz w:val="24"/>
          <w:szCs w:val="24"/>
        </w:rPr>
        <w:t xml:space="preserve"> </w:t>
      </w:r>
      <w:r>
        <w:rPr>
          <w:spacing w:val="-5"/>
          <w:sz w:val="24"/>
          <w:szCs w:val="24"/>
        </w:rPr>
        <w:t>H</w:t>
      </w:r>
      <w:r>
        <w:rPr>
          <w:spacing w:val="1"/>
          <w:sz w:val="24"/>
          <w:szCs w:val="24"/>
        </w:rPr>
        <w:t>a</w:t>
      </w:r>
      <w:r>
        <w:rPr>
          <w:sz w:val="24"/>
          <w:szCs w:val="24"/>
        </w:rPr>
        <w:t>r</w:t>
      </w:r>
      <w:r>
        <w:rPr>
          <w:spacing w:val="1"/>
          <w:sz w:val="24"/>
          <w:szCs w:val="24"/>
        </w:rPr>
        <w:t>t</w:t>
      </w:r>
      <w:r>
        <w:rPr>
          <w:sz w:val="24"/>
          <w:szCs w:val="24"/>
        </w:rPr>
        <w:t>ono</w:t>
      </w:r>
      <w:r>
        <w:rPr>
          <w:spacing w:val="8"/>
          <w:sz w:val="24"/>
          <w:szCs w:val="24"/>
        </w:rPr>
        <w:t xml:space="preserve"> </w:t>
      </w:r>
      <w:r>
        <w:rPr>
          <w:sz w:val="24"/>
          <w:szCs w:val="24"/>
        </w:rPr>
        <w:t xml:space="preserve">(2010)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pacing w:val="-4"/>
          <w:sz w:val="24"/>
          <w:szCs w:val="24"/>
        </w:rPr>
        <w:t>b</w:t>
      </w:r>
      <w:r>
        <w:rPr>
          <w:spacing w:val="3"/>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pacing w:val="2"/>
          <w:sz w:val="24"/>
          <w:szCs w:val="24"/>
        </w:rPr>
        <w:t>U</w:t>
      </w:r>
      <w:r>
        <w:rPr>
          <w:spacing w:val="-1"/>
          <w:sz w:val="24"/>
          <w:szCs w:val="24"/>
        </w:rPr>
        <w:t>K</w:t>
      </w:r>
      <w:r>
        <w:rPr>
          <w:sz w:val="24"/>
          <w:szCs w:val="24"/>
        </w:rPr>
        <w:t>M</w:t>
      </w:r>
      <w:r>
        <w:rPr>
          <w:spacing w:val="2"/>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4"/>
          <w:sz w:val="24"/>
          <w:szCs w:val="24"/>
        </w:rPr>
        <w:t xml:space="preserve"> </w:t>
      </w:r>
      <w:r>
        <w:rPr>
          <w:sz w:val="24"/>
          <w:szCs w:val="24"/>
        </w:rPr>
        <w:t>d</w:t>
      </w:r>
      <w:r>
        <w:rPr>
          <w:spacing w:val="-3"/>
          <w:sz w:val="24"/>
          <w:szCs w:val="24"/>
        </w:rPr>
        <w:t>i</w:t>
      </w:r>
      <w:r>
        <w:rPr>
          <w:spacing w:val="1"/>
          <w:sz w:val="24"/>
          <w:szCs w:val="24"/>
        </w:rPr>
        <w:t>la</w:t>
      </w:r>
      <w:r>
        <w:rPr>
          <w:sz w:val="24"/>
          <w:szCs w:val="24"/>
        </w:rPr>
        <w:t>kuk</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al</w:t>
      </w:r>
      <w:r>
        <w:rPr>
          <w:sz w:val="24"/>
          <w:szCs w:val="24"/>
        </w:rPr>
        <w:t>ui</w:t>
      </w:r>
      <w:r>
        <w:rPr>
          <w:spacing w:val="5"/>
          <w:sz w:val="24"/>
          <w:szCs w:val="24"/>
        </w:rPr>
        <w:t xml:space="preserve"> </w:t>
      </w:r>
      <w:r>
        <w:rPr>
          <w:spacing w:val="-4"/>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 p</w:t>
      </w:r>
      <w:r>
        <w:rPr>
          <w:spacing w:val="1"/>
          <w:sz w:val="24"/>
          <w:szCs w:val="24"/>
        </w:rPr>
        <w:t>e</w:t>
      </w:r>
      <w:r>
        <w:rPr>
          <w:sz w:val="24"/>
          <w:szCs w:val="24"/>
        </w:rPr>
        <w:t>nd</w:t>
      </w:r>
      <w:r>
        <w:rPr>
          <w:spacing w:val="1"/>
          <w:sz w:val="24"/>
          <w:szCs w:val="24"/>
        </w:rPr>
        <w:t>am</w:t>
      </w:r>
      <w:r>
        <w:rPr>
          <w:sz w:val="24"/>
          <w:szCs w:val="24"/>
        </w:rPr>
        <w:t>p</w:t>
      </w:r>
      <w:r>
        <w:rPr>
          <w:spacing w:val="1"/>
          <w:sz w:val="24"/>
          <w:szCs w:val="24"/>
        </w:rPr>
        <w: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te</w:t>
      </w:r>
      <w:r>
        <w:rPr>
          <w:sz w:val="24"/>
          <w:szCs w:val="24"/>
        </w:rPr>
        <w:t>kn</w:t>
      </w:r>
      <w:r>
        <w:rPr>
          <w:spacing w:val="-4"/>
          <w:sz w:val="24"/>
          <w:szCs w:val="24"/>
        </w:rPr>
        <w:t>o</w:t>
      </w:r>
      <w:r>
        <w:rPr>
          <w:spacing w:val="1"/>
          <w:sz w:val="24"/>
          <w:szCs w:val="24"/>
        </w:rPr>
        <w:t>l</w:t>
      </w:r>
      <w:r>
        <w:rPr>
          <w:sz w:val="24"/>
          <w:szCs w:val="24"/>
        </w:rPr>
        <w:t>o</w:t>
      </w:r>
      <w:r>
        <w:rPr>
          <w:spacing w:val="-4"/>
          <w:sz w:val="24"/>
          <w:szCs w:val="24"/>
        </w:rPr>
        <w:t>g</w:t>
      </w:r>
      <w:r>
        <w:rPr>
          <w:spacing w:val="1"/>
          <w:sz w:val="24"/>
          <w:szCs w:val="24"/>
        </w:rPr>
        <w:t>i</w:t>
      </w:r>
      <w:r>
        <w:rPr>
          <w:sz w:val="24"/>
          <w:szCs w:val="24"/>
        </w:rPr>
        <w:t>,</w:t>
      </w:r>
      <w:r>
        <w:rPr>
          <w:spacing w:val="4"/>
          <w:sz w:val="24"/>
          <w:szCs w:val="24"/>
        </w:rPr>
        <w:t xml:space="preserve"> </w:t>
      </w:r>
      <w:r>
        <w:rPr>
          <w:sz w:val="24"/>
          <w:szCs w:val="24"/>
        </w:rPr>
        <w:t>ku</w:t>
      </w:r>
      <w:r>
        <w:rPr>
          <w:spacing w:val="1"/>
          <w:sz w:val="24"/>
          <w:szCs w:val="24"/>
        </w:rPr>
        <w:t>ali</w:t>
      </w:r>
      <w:r>
        <w:rPr>
          <w:spacing w:val="-3"/>
          <w:sz w:val="24"/>
          <w:szCs w:val="24"/>
        </w:rPr>
        <w:t>t</w:t>
      </w:r>
      <w:r>
        <w:rPr>
          <w:spacing w:val="1"/>
          <w:sz w:val="24"/>
          <w:szCs w:val="24"/>
        </w:rPr>
        <w:t>a</w:t>
      </w:r>
      <w:r>
        <w:rPr>
          <w:sz w:val="24"/>
          <w:szCs w:val="24"/>
        </w:rPr>
        <w:t>s</w:t>
      </w:r>
      <w:r>
        <w:rPr>
          <w:spacing w:val="2"/>
          <w:sz w:val="24"/>
          <w:szCs w:val="24"/>
        </w:rPr>
        <w:t xml:space="preserve"> </w:t>
      </w:r>
      <w:r>
        <w:rPr>
          <w:spacing w:val="-1"/>
          <w:sz w:val="24"/>
          <w:szCs w:val="24"/>
        </w:rPr>
        <w:t>SD</w:t>
      </w:r>
      <w:r>
        <w:rPr>
          <w:sz w:val="24"/>
          <w:szCs w:val="24"/>
        </w:rPr>
        <w:t>M</w:t>
      </w:r>
      <w:r>
        <w:rPr>
          <w:spacing w:val="2"/>
          <w:sz w:val="24"/>
          <w:szCs w:val="24"/>
        </w:rPr>
        <w:t xml:space="preserve"> </w:t>
      </w:r>
      <w:r>
        <w:rPr>
          <w:spacing w:val="1"/>
          <w:sz w:val="24"/>
          <w:szCs w:val="24"/>
        </w:rPr>
        <w:t>ma</w:t>
      </w:r>
      <w:r>
        <w:rPr>
          <w:sz w:val="24"/>
          <w:szCs w:val="24"/>
        </w:rPr>
        <w:t>upun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 xml:space="preserve">R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ila</w:t>
      </w:r>
      <w:r>
        <w:rPr>
          <w:spacing w:val="-4"/>
          <w:sz w:val="24"/>
          <w:szCs w:val="24"/>
        </w:rPr>
        <w:t>n</w:t>
      </w:r>
      <w:r>
        <w:rPr>
          <w:spacing w:val="1"/>
          <w:sz w:val="24"/>
          <w:szCs w:val="24"/>
        </w:rPr>
        <w:t>t</w:t>
      </w:r>
      <w:r>
        <w:rPr>
          <w:sz w:val="24"/>
          <w:szCs w:val="24"/>
        </w:rPr>
        <w:t>ropi</w:t>
      </w:r>
      <w:r>
        <w:rPr>
          <w:spacing w:val="1"/>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e</w:t>
      </w:r>
      <w:r>
        <w:rPr>
          <w:spacing w:val="-4"/>
          <w:sz w:val="24"/>
          <w:szCs w:val="24"/>
        </w:rPr>
        <w:t>f</w:t>
      </w:r>
      <w:r>
        <w:rPr>
          <w:spacing w:val="1"/>
          <w:sz w:val="24"/>
          <w:szCs w:val="24"/>
        </w:rPr>
        <w:t>e</w:t>
      </w:r>
      <w:r>
        <w:rPr>
          <w:sz w:val="24"/>
          <w:szCs w:val="24"/>
        </w:rPr>
        <w:t>k</w:t>
      </w:r>
      <w:r>
        <w:rPr>
          <w:spacing w:val="1"/>
          <w:sz w:val="24"/>
          <w:szCs w:val="24"/>
        </w:rPr>
        <w:t>t</w:t>
      </w:r>
      <w:r>
        <w:rPr>
          <w:spacing w:val="-3"/>
          <w:sz w:val="24"/>
          <w:szCs w:val="24"/>
        </w:rPr>
        <w:t>i</w:t>
      </w:r>
      <w:r>
        <w:rPr>
          <w:sz w:val="24"/>
          <w:szCs w:val="24"/>
        </w:rPr>
        <w:t xml:space="preserve">f </w:t>
      </w:r>
      <w:r>
        <w:rPr>
          <w:spacing w:val="1"/>
          <w:sz w:val="24"/>
          <w:szCs w:val="24"/>
        </w:rPr>
        <w:t>mei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pacing w:val="-1"/>
          <w:sz w:val="24"/>
          <w:szCs w:val="24"/>
        </w:rPr>
        <w:t>U</w:t>
      </w:r>
      <w:r>
        <w:rPr>
          <w:spacing w:val="-5"/>
          <w:sz w:val="24"/>
          <w:szCs w:val="24"/>
        </w:rPr>
        <w:t>K</w:t>
      </w:r>
      <w:r>
        <w:rPr>
          <w:spacing w:val="-1"/>
          <w:sz w:val="24"/>
          <w:szCs w:val="24"/>
        </w:rPr>
        <w:t>M</w:t>
      </w:r>
      <w:r>
        <w:rPr>
          <w:sz w:val="24"/>
          <w:szCs w:val="24"/>
        </w:rPr>
        <w:t>.</w:t>
      </w:r>
    </w:p>
    <w:p w:rsidR="00AD2A09" w:rsidRDefault="009C3401" w:rsidP="00AD2A09">
      <w:pPr>
        <w:spacing w:after="120" w:line="276" w:lineRule="auto"/>
        <w:ind w:right="72" w:firstLine="720"/>
        <w:jc w:val="both"/>
        <w:rPr>
          <w:sz w:val="24"/>
          <w:szCs w:val="24"/>
        </w:rPr>
      </w:pPr>
      <w:r>
        <w:rPr>
          <w:spacing w:val="-1"/>
          <w:sz w:val="24"/>
          <w:szCs w:val="24"/>
        </w:rPr>
        <w:t>M</w:t>
      </w:r>
      <w:r>
        <w:rPr>
          <w:spacing w:val="1"/>
          <w:sz w:val="24"/>
          <w:szCs w:val="24"/>
        </w:rPr>
        <w:t>em</w:t>
      </w:r>
      <w:r>
        <w:rPr>
          <w:sz w:val="24"/>
          <w:szCs w:val="24"/>
        </w:rPr>
        <w:t>p</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4"/>
          <w:sz w:val="24"/>
          <w:szCs w:val="24"/>
        </w:rPr>
        <w:t xml:space="preserve"> </w:t>
      </w:r>
      <w:r>
        <w:rPr>
          <w:spacing w:val="-4"/>
          <w:sz w:val="24"/>
          <w:szCs w:val="24"/>
        </w:rPr>
        <w:t>d</w:t>
      </w:r>
      <w:r>
        <w:rPr>
          <w:spacing w:val="-3"/>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3"/>
          <w:sz w:val="24"/>
          <w:szCs w:val="24"/>
        </w:rPr>
        <w:t>i</w:t>
      </w:r>
      <w:r>
        <w:rPr>
          <w:spacing w:val="1"/>
          <w:sz w:val="24"/>
          <w:szCs w:val="24"/>
        </w:rPr>
        <w:t>la</w:t>
      </w:r>
      <w:r>
        <w:rPr>
          <w:sz w:val="24"/>
          <w:szCs w:val="24"/>
        </w:rPr>
        <w:t>ku</w:t>
      </w:r>
      <w:r>
        <w:rPr>
          <w:spacing w:val="8"/>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j</w:t>
      </w:r>
      <w:r>
        <w:rPr>
          <w:spacing w:val="-3"/>
          <w:sz w:val="24"/>
          <w:szCs w:val="24"/>
        </w:rPr>
        <w:t>a</w:t>
      </w:r>
      <w:r>
        <w:rPr>
          <w:spacing w:val="1"/>
          <w:sz w:val="24"/>
          <w:szCs w:val="24"/>
        </w:rPr>
        <w:t>la</w:t>
      </w:r>
      <w:r>
        <w:rPr>
          <w:sz w:val="24"/>
          <w:szCs w:val="24"/>
        </w:rPr>
        <w:t>n</w:t>
      </w:r>
      <w:r>
        <w:rPr>
          <w:spacing w:val="4"/>
          <w:sz w:val="24"/>
          <w:szCs w:val="24"/>
        </w:rPr>
        <w:t xml:space="preserve"> </w:t>
      </w:r>
      <w:r>
        <w:rPr>
          <w:spacing w:val="-3"/>
          <w:sz w:val="24"/>
          <w:szCs w:val="24"/>
        </w:rPr>
        <w:t>m</w:t>
      </w:r>
      <w:r>
        <w:rPr>
          <w:spacing w:val="1"/>
          <w:sz w:val="24"/>
          <w:szCs w:val="24"/>
        </w:rPr>
        <w:t>em</w:t>
      </w:r>
      <w:r>
        <w:rPr>
          <w:sz w:val="24"/>
          <w:szCs w:val="24"/>
        </w:rPr>
        <w:t>bu</w:t>
      </w:r>
      <w:r>
        <w:rPr>
          <w:spacing w:val="-4"/>
          <w:sz w:val="24"/>
          <w:szCs w:val="24"/>
        </w:rPr>
        <w:t>k</w:t>
      </w:r>
      <w:r>
        <w:rPr>
          <w:sz w:val="24"/>
          <w:szCs w:val="24"/>
        </w:rPr>
        <w:t xml:space="preserve">a </w:t>
      </w:r>
      <w:r>
        <w:rPr>
          <w:spacing w:val="1"/>
          <w:sz w:val="24"/>
          <w:szCs w:val="24"/>
        </w:rPr>
        <w:t>la</w:t>
      </w:r>
      <w:r>
        <w:rPr>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pacing w:val="1"/>
          <w:sz w:val="24"/>
          <w:szCs w:val="24"/>
        </w:rPr>
        <w:t>aa</w:t>
      </w:r>
      <w:r>
        <w:rPr>
          <w:sz w:val="24"/>
          <w:szCs w:val="24"/>
        </w:rPr>
        <w:t>n d</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m</w:t>
      </w:r>
      <w:r>
        <w:rPr>
          <w:sz w:val="24"/>
          <w:szCs w:val="24"/>
        </w:rPr>
        <w:t>buka</w:t>
      </w:r>
      <w:r>
        <w:rPr>
          <w:spacing w:val="1"/>
          <w:sz w:val="24"/>
          <w:szCs w:val="24"/>
        </w:rPr>
        <w:t xml:space="preserve"> la</w:t>
      </w:r>
      <w:r>
        <w:rPr>
          <w:spacing w:val="-4"/>
          <w:sz w:val="24"/>
          <w:szCs w:val="24"/>
        </w:rPr>
        <w:t>p</w:t>
      </w:r>
      <w:r>
        <w:rPr>
          <w:spacing w:val="1"/>
          <w:sz w:val="24"/>
          <w:szCs w:val="24"/>
        </w:rPr>
        <w:t>a</w:t>
      </w:r>
      <w:r>
        <w:rPr>
          <w:spacing w:val="-4"/>
          <w:sz w:val="24"/>
          <w:szCs w:val="24"/>
        </w:rPr>
        <w:t>ng</w:t>
      </w:r>
      <w:r>
        <w:rPr>
          <w:spacing w:val="1"/>
          <w:sz w:val="24"/>
          <w:szCs w:val="24"/>
        </w:rPr>
        <w:t>a</w:t>
      </w:r>
      <w:r>
        <w:rPr>
          <w:sz w:val="24"/>
          <w:szCs w:val="24"/>
        </w:rPr>
        <w:t>n k</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b</w:t>
      </w:r>
      <w:r>
        <w:rPr>
          <w:spacing w:val="1"/>
          <w:sz w:val="24"/>
          <w:szCs w:val="24"/>
        </w:rPr>
        <w:t>a</w:t>
      </w:r>
      <w:r>
        <w:rPr>
          <w:sz w:val="24"/>
          <w:szCs w:val="24"/>
        </w:rPr>
        <w:t>ru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jala</w:t>
      </w:r>
      <w:r>
        <w:rPr>
          <w:sz w:val="24"/>
          <w:szCs w:val="24"/>
        </w:rPr>
        <w:t>n d</w:t>
      </w:r>
      <w:r>
        <w:rPr>
          <w:spacing w:val="1"/>
          <w:sz w:val="24"/>
          <w:szCs w:val="24"/>
        </w:rPr>
        <w:t>i</w:t>
      </w:r>
      <w:r>
        <w:rPr>
          <w:sz w:val="24"/>
          <w:szCs w:val="24"/>
        </w:rPr>
        <w:t>k</w:t>
      </w:r>
      <w:r>
        <w:rPr>
          <w:spacing w:val="1"/>
          <w:sz w:val="24"/>
          <w:szCs w:val="24"/>
        </w:rPr>
        <w:t>em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n</w:t>
      </w:r>
      <w:r>
        <w:rPr>
          <w:spacing w:val="-8"/>
          <w:sz w:val="24"/>
          <w:szCs w:val="24"/>
        </w:rPr>
        <w:t>y</w:t>
      </w:r>
      <w:r>
        <w:rPr>
          <w:sz w:val="24"/>
          <w:szCs w:val="24"/>
        </w:rPr>
        <w:t>a u</w:t>
      </w:r>
      <w:r>
        <w:rPr>
          <w:spacing w:val="-1"/>
          <w:sz w:val="24"/>
          <w:szCs w:val="24"/>
        </w:rPr>
        <w:t>s</w:t>
      </w:r>
      <w:r>
        <w:rPr>
          <w:spacing w:val="1"/>
          <w:sz w:val="24"/>
          <w:szCs w:val="24"/>
        </w:rPr>
        <w:t>a</w:t>
      </w:r>
      <w:r>
        <w:rPr>
          <w:sz w:val="24"/>
          <w:szCs w:val="24"/>
        </w:rPr>
        <w:t>h</w:t>
      </w:r>
      <w:r>
        <w:rPr>
          <w:spacing w:val="2"/>
          <w:sz w:val="24"/>
          <w:szCs w:val="24"/>
        </w:rPr>
        <w:t>a</w:t>
      </w:r>
      <w:r>
        <w:rPr>
          <w:spacing w:val="-4"/>
          <w:sz w:val="24"/>
          <w:szCs w:val="24"/>
        </w:rPr>
        <w:t>-</w:t>
      </w:r>
      <w:r>
        <w:rPr>
          <w:sz w:val="24"/>
          <w:szCs w:val="24"/>
        </w:rPr>
        <w:t>u</w:t>
      </w:r>
      <w:r>
        <w:rPr>
          <w:spacing w:val="-1"/>
          <w:sz w:val="24"/>
          <w:szCs w:val="24"/>
        </w:rPr>
        <w:t>s</w:t>
      </w:r>
      <w:r>
        <w:rPr>
          <w:spacing w:val="1"/>
          <w:sz w:val="24"/>
          <w:szCs w:val="24"/>
        </w:rPr>
        <w:t>a</w:t>
      </w:r>
      <w:r>
        <w:rPr>
          <w:sz w:val="24"/>
          <w:szCs w:val="24"/>
        </w:rPr>
        <w:t>ha</w:t>
      </w:r>
      <w:r>
        <w:rPr>
          <w:spacing w:val="-7"/>
          <w:sz w:val="24"/>
          <w:szCs w:val="24"/>
        </w:rPr>
        <w:t xml:space="preserve"> </w:t>
      </w:r>
      <w:r>
        <w:rPr>
          <w:spacing w:val="1"/>
          <w:sz w:val="24"/>
          <w:szCs w:val="24"/>
        </w:rPr>
        <w:t>mi</w:t>
      </w:r>
      <w:r>
        <w:rPr>
          <w:sz w:val="24"/>
          <w:szCs w:val="24"/>
        </w:rPr>
        <w:t>kro</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ec</w:t>
      </w:r>
      <w:r>
        <w:rPr>
          <w:spacing w:val="-3"/>
          <w:sz w:val="24"/>
          <w:szCs w:val="24"/>
        </w:rPr>
        <w:t>i</w:t>
      </w:r>
      <w:r>
        <w:rPr>
          <w:sz w:val="24"/>
          <w:szCs w:val="24"/>
        </w:rPr>
        <w:t>l</w:t>
      </w:r>
      <w:r>
        <w:rPr>
          <w:spacing w:val="-7"/>
          <w:sz w:val="24"/>
          <w:szCs w:val="24"/>
        </w:rPr>
        <w:t xml:space="preserve"> </w:t>
      </w:r>
      <w:r>
        <w:rPr>
          <w:sz w:val="24"/>
          <w:szCs w:val="24"/>
        </w:rPr>
        <w:t>di</w:t>
      </w:r>
      <w:r>
        <w:rPr>
          <w:spacing w:val="-7"/>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8"/>
          <w:sz w:val="24"/>
          <w:szCs w:val="24"/>
        </w:rPr>
        <w:t xml:space="preserve"> </w:t>
      </w:r>
      <w:r>
        <w:rPr>
          <w:spacing w:val="-1"/>
          <w:sz w:val="24"/>
          <w:szCs w:val="24"/>
        </w:rPr>
        <w:t>Us</w:t>
      </w:r>
      <w:r>
        <w:rPr>
          <w:spacing w:val="1"/>
          <w:sz w:val="24"/>
          <w:szCs w:val="24"/>
        </w:rPr>
        <w:t>a</w:t>
      </w:r>
      <w:r>
        <w:rPr>
          <w:sz w:val="24"/>
          <w:szCs w:val="24"/>
        </w:rPr>
        <w:t>ha</w:t>
      </w:r>
      <w:r>
        <w:rPr>
          <w:spacing w:val="-7"/>
          <w:sz w:val="24"/>
          <w:szCs w:val="24"/>
        </w:rPr>
        <w:t xml:space="preserve"> </w:t>
      </w:r>
      <w:r>
        <w:rPr>
          <w:spacing w:val="1"/>
          <w:sz w:val="24"/>
          <w:szCs w:val="24"/>
        </w:rPr>
        <w:t>mi</w:t>
      </w:r>
      <w:r>
        <w:rPr>
          <w:sz w:val="24"/>
          <w:szCs w:val="24"/>
        </w:rPr>
        <w:t>kro</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3"/>
          <w:sz w:val="24"/>
          <w:szCs w:val="24"/>
        </w:rPr>
        <w:t>e</w:t>
      </w:r>
      <w:r>
        <w:rPr>
          <w:spacing w:val="1"/>
          <w:sz w:val="24"/>
          <w:szCs w:val="24"/>
        </w:rPr>
        <w:t>ci</w:t>
      </w:r>
      <w:r>
        <w:rPr>
          <w:sz w:val="24"/>
          <w:szCs w:val="24"/>
        </w:rPr>
        <w:t>l</w:t>
      </w:r>
      <w:r>
        <w:rPr>
          <w:spacing w:val="-7"/>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z w:val="24"/>
          <w:szCs w:val="24"/>
        </w:rPr>
        <w:t>pu</w:t>
      </w:r>
      <w:r>
        <w:rPr>
          <w:spacing w:val="4"/>
          <w:sz w:val="24"/>
          <w:szCs w:val="24"/>
        </w:rPr>
        <w:t>n</w:t>
      </w:r>
      <w:r>
        <w:rPr>
          <w:spacing w:val="1"/>
          <w:sz w:val="24"/>
          <w:szCs w:val="24"/>
        </w:rPr>
        <w:t>a</w:t>
      </w:r>
      <w:r>
        <w:rPr>
          <w:sz w:val="24"/>
          <w:szCs w:val="24"/>
        </w:rPr>
        <w:t>h</w:t>
      </w:r>
      <w:r>
        <w:rPr>
          <w:spacing w:val="-8"/>
          <w:sz w:val="24"/>
          <w:szCs w:val="24"/>
        </w:rPr>
        <w:t xml:space="preserve"> </w:t>
      </w:r>
      <w:r>
        <w:rPr>
          <w:sz w:val="24"/>
          <w:szCs w:val="24"/>
        </w:rPr>
        <w:t>p</w:t>
      </w:r>
      <w:r>
        <w:rPr>
          <w:spacing w:val="1"/>
          <w:sz w:val="24"/>
          <w:szCs w:val="24"/>
        </w:rPr>
        <w:t>a</w:t>
      </w:r>
      <w:r>
        <w:rPr>
          <w:sz w:val="24"/>
          <w:szCs w:val="24"/>
        </w:rPr>
        <w:t>da u</w:t>
      </w:r>
      <w:r>
        <w:rPr>
          <w:spacing w:val="1"/>
          <w:sz w:val="24"/>
          <w:szCs w:val="24"/>
        </w:rPr>
        <w:t>m</w:t>
      </w:r>
      <w:r>
        <w:rPr>
          <w:sz w:val="24"/>
          <w:szCs w:val="24"/>
        </w:rPr>
        <w:t>ur</w:t>
      </w:r>
      <w:r>
        <w:rPr>
          <w:spacing w:val="-16"/>
          <w:sz w:val="24"/>
          <w:szCs w:val="24"/>
        </w:rPr>
        <w:t xml:space="preserve"> </w:t>
      </w:r>
      <w:r>
        <w:rPr>
          <w:sz w:val="24"/>
          <w:szCs w:val="24"/>
        </w:rPr>
        <w:t>dua</w:t>
      </w:r>
      <w:r>
        <w:rPr>
          <w:spacing w:val="-15"/>
          <w:sz w:val="24"/>
          <w:szCs w:val="24"/>
        </w:rPr>
        <w:t xml:space="preserve"> </w:t>
      </w:r>
      <w:r>
        <w:rPr>
          <w:spacing w:val="1"/>
          <w:sz w:val="24"/>
          <w:szCs w:val="24"/>
        </w:rPr>
        <w:t>ta</w:t>
      </w:r>
      <w:r>
        <w:rPr>
          <w:sz w:val="24"/>
          <w:szCs w:val="24"/>
        </w:rPr>
        <w:t>hun</w:t>
      </w:r>
      <w:r>
        <w:rPr>
          <w:spacing w:val="-16"/>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a</w:t>
      </w:r>
      <w:r>
        <w:rPr>
          <w:spacing w:val="1"/>
          <w:sz w:val="24"/>
          <w:szCs w:val="24"/>
        </w:rPr>
        <w:t>m</w:t>
      </w:r>
      <w:r>
        <w:rPr>
          <w:sz w:val="24"/>
          <w:szCs w:val="24"/>
        </w:rPr>
        <w:t>a</w:t>
      </w:r>
      <w:r>
        <w:rPr>
          <w:spacing w:val="-15"/>
          <w:sz w:val="24"/>
          <w:szCs w:val="24"/>
        </w:rPr>
        <w:t xml:space="preserve"> </w:t>
      </w:r>
      <w:r>
        <w:rPr>
          <w:sz w:val="24"/>
          <w:szCs w:val="24"/>
        </w:rPr>
        <w:t>(</w:t>
      </w:r>
      <w:r>
        <w:rPr>
          <w:spacing w:val="1"/>
          <w:sz w:val="24"/>
          <w:szCs w:val="24"/>
        </w:rPr>
        <w:t>T</w:t>
      </w:r>
      <w:r>
        <w:rPr>
          <w:sz w:val="24"/>
          <w:szCs w:val="24"/>
        </w:rPr>
        <w:t>r</w:t>
      </w:r>
      <w:r>
        <w:rPr>
          <w:spacing w:val="1"/>
          <w:sz w:val="24"/>
          <w:szCs w:val="24"/>
        </w:rPr>
        <w:t>e</w:t>
      </w:r>
      <w:r>
        <w:rPr>
          <w:sz w:val="24"/>
          <w:szCs w:val="24"/>
        </w:rPr>
        <w:t>n</w:t>
      </w:r>
      <w:r>
        <w:rPr>
          <w:spacing w:val="-4"/>
          <w:sz w:val="24"/>
          <w:szCs w:val="24"/>
        </w:rPr>
        <w:t>gg</w:t>
      </w:r>
      <w:r>
        <w:rPr>
          <w:sz w:val="24"/>
          <w:szCs w:val="24"/>
        </w:rPr>
        <w:t>ono</w:t>
      </w:r>
      <w:proofErr w:type="gramStart"/>
      <w:r>
        <w:rPr>
          <w:sz w:val="24"/>
          <w:szCs w:val="24"/>
        </w:rPr>
        <w:t>,201</w:t>
      </w:r>
      <w:r>
        <w:rPr>
          <w:spacing w:val="4"/>
          <w:sz w:val="24"/>
          <w:szCs w:val="24"/>
        </w:rPr>
        <w:t>1</w:t>
      </w:r>
      <w:proofErr w:type="gramEnd"/>
      <w:r>
        <w:rPr>
          <w:sz w:val="24"/>
          <w:szCs w:val="24"/>
        </w:rPr>
        <w:t>).</w:t>
      </w:r>
      <w:r>
        <w:rPr>
          <w:spacing w:val="-16"/>
          <w:sz w:val="24"/>
          <w:szCs w:val="24"/>
        </w:rPr>
        <w:t xml:space="preserve"> </w:t>
      </w:r>
      <w:r>
        <w:rPr>
          <w:sz w:val="24"/>
          <w:szCs w:val="24"/>
        </w:rPr>
        <w:t>R</w:t>
      </w:r>
      <w:r>
        <w:rPr>
          <w:spacing w:val="1"/>
          <w:sz w:val="24"/>
          <w:szCs w:val="24"/>
        </w:rPr>
        <w:t>e</w:t>
      </w:r>
      <w:r>
        <w:rPr>
          <w:sz w:val="24"/>
          <w:szCs w:val="24"/>
        </w:rPr>
        <w:t>ko</w:t>
      </w:r>
      <w:r>
        <w:rPr>
          <w:spacing w:val="1"/>
          <w:sz w:val="24"/>
          <w:szCs w:val="24"/>
        </w:rPr>
        <w:t>me</w:t>
      </w:r>
      <w:r>
        <w:rPr>
          <w:sz w:val="24"/>
          <w:szCs w:val="24"/>
        </w:rPr>
        <w:t>nd</w:t>
      </w:r>
      <w:r>
        <w:rPr>
          <w:spacing w:val="1"/>
          <w:sz w:val="24"/>
          <w:szCs w:val="24"/>
        </w:rPr>
        <w:t>a</w:t>
      </w:r>
      <w:r>
        <w:rPr>
          <w:spacing w:val="-1"/>
          <w:sz w:val="24"/>
          <w:szCs w:val="24"/>
        </w:rPr>
        <w:t>s</w:t>
      </w:r>
      <w:r>
        <w:rPr>
          <w:sz w:val="24"/>
          <w:szCs w:val="24"/>
        </w:rPr>
        <w:t>i</w:t>
      </w:r>
      <w:r>
        <w:rPr>
          <w:spacing w:val="-15"/>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5"/>
          <w:sz w:val="24"/>
          <w:szCs w:val="24"/>
        </w:rPr>
        <w:t xml:space="preserve"> </w:t>
      </w:r>
      <w:r>
        <w:rPr>
          <w:sz w:val="24"/>
          <w:szCs w:val="24"/>
        </w:rPr>
        <w:t>p</w:t>
      </w:r>
      <w:r>
        <w:rPr>
          <w:spacing w:val="1"/>
          <w:sz w:val="24"/>
          <w:szCs w:val="24"/>
        </w:rPr>
        <w:t>e</w:t>
      </w:r>
      <w:r>
        <w:rPr>
          <w:spacing w:val="-4"/>
          <w:sz w:val="24"/>
          <w:szCs w:val="24"/>
        </w:rPr>
        <w:t>n</w:t>
      </w:r>
      <w:r>
        <w:rPr>
          <w:spacing w:val="1"/>
          <w:sz w:val="24"/>
          <w:szCs w:val="24"/>
        </w:rPr>
        <w:t>e</w:t>
      </w:r>
      <w:r>
        <w:rPr>
          <w:spacing w:val="10"/>
          <w:sz w:val="24"/>
          <w:szCs w:val="24"/>
        </w:rPr>
        <w:t>l</w:t>
      </w:r>
      <w:r>
        <w:rPr>
          <w:spacing w:val="-3"/>
          <w:sz w:val="24"/>
          <w:szCs w:val="24"/>
        </w:rPr>
        <w:t>i</w:t>
      </w:r>
      <w:r>
        <w:rPr>
          <w:spacing w:val="1"/>
          <w:sz w:val="24"/>
          <w:szCs w:val="24"/>
        </w:rPr>
        <w:t>tia</w:t>
      </w:r>
      <w:r>
        <w:rPr>
          <w:sz w:val="24"/>
          <w:szCs w:val="24"/>
        </w:rPr>
        <w:t>n</w:t>
      </w:r>
      <w:r>
        <w:rPr>
          <w:spacing w:val="-16"/>
          <w:sz w:val="24"/>
          <w:szCs w:val="24"/>
        </w:rPr>
        <w:t xml:space="preserve"> </w:t>
      </w:r>
      <w:r>
        <w:rPr>
          <w:sz w:val="24"/>
          <w:szCs w:val="24"/>
        </w:rPr>
        <w:lastRenderedPageBreak/>
        <w:t>un</w:t>
      </w:r>
      <w:r>
        <w:rPr>
          <w:spacing w:val="1"/>
          <w:sz w:val="24"/>
          <w:szCs w:val="24"/>
        </w:rPr>
        <w:t>t</w:t>
      </w:r>
      <w:r>
        <w:rPr>
          <w:sz w:val="24"/>
          <w:szCs w:val="24"/>
        </w:rPr>
        <w:t>uk</w:t>
      </w:r>
      <w:r>
        <w:rPr>
          <w:spacing w:val="-16"/>
          <w:sz w:val="24"/>
          <w:szCs w:val="24"/>
        </w:rPr>
        <w:t xml:space="preserve"> </w:t>
      </w:r>
      <w:r>
        <w:rPr>
          <w:spacing w:val="-3"/>
          <w:sz w:val="24"/>
          <w:szCs w:val="24"/>
        </w:rPr>
        <w:t>me</w:t>
      </w:r>
      <w:r>
        <w:rPr>
          <w:spacing w:val="1"/>
          <w:sz w:val="24"/>
          <w:szCs w:val="24"/>
        </w:rPr>
        <w:t>meli</w:t>
      </w:r>
      <w:r>
        <w:rPr>
          <w:spacing w:val="-4"/>
          <w:sz w:val="24"/>
          <w:szCs w:val="24"/>
        </w:rPr>
        <w:t>h</w:t>
      </w:r>
      <w:r>
        <w:rPr>
          <w:spacing w:val="1"/>
          <w:sz w:val="24"/>
          <w:szCs w:val="24"/>
        </w:rPr>
        <w:t>a</w:t>
      </w:r>
      <w:r>
        <w:rPr>
          <w:sz w:val="24"/>
          <w:szCs w:val="24"/>
        </w:rPr>
        <w:t>ra u</w:t>
      </w:r>
      <w:r>
        <w:rPr>
          <w:spacing w:val="-1"/>
          <w:sz w:val="24"/>
          <w:szCs w:val="24"/>
        </w:rPr>
        <w:t>s</w:t>
      </w:r>
      <w:r>
        <w:rPr>
          <w:spacing w:val="1"/>
          <w:sz w:val="24"/>
          <w:szCs w:val="24"/>
        </w:rPr>
        <w:t>a</w:t>
      </w:r>
      <w:r>
        <w:rPr>
          <w:sz w:val="24"/>
          <w:szCs w:val="24"/>
        </w:rPr>
        <w:t>ha</w:t>
      </w:r>
      <w:r>
        <w:rPr>
          <w:spacing w:val="5"/>
          <w:sz w:val="24"/>
          <w:szCs w:val="24"/>
        </w:rPr>
        <w:t xml:space="preserve"> </w:t>
      </w:r>
      <w:r>
        <w:rPr>
          <w:spacing w:val="-3"/>
          <w:sz w:val="24"/>
          <w:szCs w:val="24"/>
        </w:rPr>
        <w:t>m</w:t>
      </w:r>
      <w:r>
        <w:rPr>
          <w:spacing w:val="1"/>
          <w:sz w:val="24"/>
          <w:szCs w:val="24"/>
        </w:rPr>
        <w:t>i</w:t>
      </w:r>
      <w:r>
        <w:rPr>
          <w:sz w:val="24"/>
          <w:szCs w:val="24"/>
        </w:rPr>
        <w:t>kro</w:t>
      </w:r>
      <w:r>
        <w:rPr>
          <w:spacing w:val="4"/>
          <w:sz w:val="24"/>
          <w:szCs w:val="24"/>
        </w:rPr>
        <w:t xml:space="preserve"> </w:t>
      </w:r>
      <w:r>
        <w:rPr>
          <w:sz w:val="24"/>
          <w:szCs w:val="24"/>
        </w:rPr>
        <w:t>d</w:t>
      </w:r>
      <w:r>
        <w:rPr>
          <w:spacing w:val="1"/>
          <w:sz w:val="24"/>
          <w:szCs w:val="24"/>
        </w:rPr>
        <w:t>a</w:t>
      </w:r>
      <w:r>
        <w:rPr>
          <w:sz w:val="24"/>
          <w:szCs w:val="24"/>
        </w:rPr>
        <w:t>n k</w:t>
      </w:r>
      <w:r>
        <w:rPr>
          <w:spacing w:val="-3"/>
          <w:sz w:val="24"/>
          <w:szCs w:val="24"/>
        </w:rPr>
        <w:t>e</w:t>
      </w:r>
      <w:r>
        <w:rPr>
          <w:spacing w:val="1"/>
          <w:sz w:val="24"/>
          <w:szCs w:val="24"/>
        </w:rPr>
        <w:t>ci</w:t>
      </w:r>
      <w:r>
        <w:rPr>
          <w:sz w:val="24"/>
          <w:szCs w:val="24"/>
        </w:rPr>
        <w:t>l</w:t>
      </w:r>
      <w:r>
        <w:rPr>
          <w:spacing w:val="1"/>
          <w:sz w:val="24"/>
          <w:szCs w:val="24"/>
        </w:rPr>
        <w:t xml:space="preserve"> a</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s</w:t>
      </w:r>
      <w:r>
        <w:rPr>
          <w:sz w:val="24"/>
          <w:szCs w:val="24"/>
        </w:rPr>
        <w:t>ur</w:t>
      </w:r>
      <w:r>
        <w:rPr>
          <w:spacing w:val="-4"/>
          <w:sz w:val="24"/>
          <w:szCs w:val="24"/>
        </w:rPr>
        <w:t>v</w:t>
      </w:r>
      <w:r>
        <w:rPr>
          <w:spacing w:val="1"/>
          <w:sz w:val="24"/>
          <w:szCs w:val="24"/>
        </w:rPr>
        <w:t>i</w:t>
      </w:r>
      <w:r>
        <w:rPr>
          <w:spacing w:val="-4"/>
          <w:sz w:val="24"/>
          <w:szCs w:val="24"/>
        </w:rPr>
        <w:t>v</w:t>
      </w:r>
      <w:r>
        <w:rPr>
          <w:sz w:val="24"/>
          <w:szCs w:val="24"/>
        </w:rPr>
        <w:t>e</w:t>
      </w:r>
      <w:r>
        <w:rPr>
          <w:spacing w:val="5"/>
          <w:sz w:val="24"/>
          <w:szCs w:val="24"/>
        </w:rPr>
        <w:t xml:space="preserve"> </w:t>
      </w:r>
      <w:r>
        <w:rPr>
          <w:spacing w:val="1"/>
          <w:sz w:val="24"/>
          <w:szCs w:val="24"/>
        </w:rPr>
        <w:t>a</w:t>
      </w:r>
      <w:r>
        <w:rPr>
          <w:sz w:val="24"/>
          <w:szCs w:val="24"/>
        </w:rPr>
        <w:t>d</w:t>
      </w:r>
      <w:r>
        <w:rPr>
          <w:spacing w:val="1"/>
          <w:sz w:val="24"/>
          <w:szCs w:val="24"/>
        </w:rPr>
        <w:t>al</w:t>
      </w:r>
      <w:r>
        <w:rPr>
          <w:spacing w:val="-3"/>
          <w:sz w:val="24"/>
          <w:szCs w:val="24"/>
        </w:rPr>
        <w:t>a</w:t>
      </w:r>
      <w:r>
        <w:rPr>
          <w:sz w:val="24"/>
          <w:szCs w:val="24"/>
        </w:rPr>
        <w:t>h</w:t>
      </w:r>
      <w:r>
        <w:rPr>
          <w:spacing w:val="4"/>
          <w:sz w:val="24"/>
          <w:szCs w:val="24"/>
        </w:rPr>
        <w:t xml:space="preserve"> </w:t>
      </w:r>
      <w:r>
        <w:rPr>
          <w:sz w:val="24"/>
          <w:szCs w:val="24"/>
        </w:rPr>
        <w:t>pro</w:t>
      </w:r>
      <w:r>
        <w:rPr>
          <w:spacing w:val="1"/>
          <w:sz w:val="24"/>
          <w:szCs w:val="24"/>
        </w:rPr>
        <w:t>te</w:t>
      </w:r>
      <w:r>
        <w:rPr>
          <w:sz w:val="24"/>
          <w:szCs w:val="24"/>
        </w:rPr>
        <w:t>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nd</w:t>
      </w:r>
      <w:r>
        <w:rPr>
          <w:spacing w:val="-3"/>
          <w:sz w:val="24"/>
          <w:szCs w:val="24"/>
        </w:rPr>
        <w:t>a</w:t>
      </w:r>
      <w:r>
        <w:rPr>
          <w:spacing w:val="1"/>
          <w:sz w:val="24"/>
          <w:szCs w:val="24"/>
        </w:rPr>
        <w:t>m</w:t>
      </w:r>
      <w:r>
        <w:rPr>
          <w:sz w:val="24"/>
          <w:szCs w:val="24"/>
        </w:rPr>
        <w:t>p</w:t>
      </w:r>
      <w:r>
        <w:rPr>
          <w:spacing w:val="1"/>
          <w:sz w:val="24"/>
          <w:szCs w:val="24"/>
        </w:rPr>
        <w: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me</w:t>
      </w:r>
      <w:r>
        <w:rPr>
          <w:spacing w:val="-4"/>
          <w:sz w:val="24"/>
          <w:szCs w:val="24"/>
        </w:rPr>
        <w:t>r</w:t>
      </w:r>
      <w:r>
        <w:rPr>
          <w:spacing w:val="-3"/>
          <w:sz w:val="24"/>
          <w:szCs w:val="24"/>
        </w:rPr>
        <w:t>e</w:t>
      </w:r>
      <w:r>
        <w:rPr>
          <w:sz w:val="24"/>
          <w:szCs w:val="24"/>
        </w:rPr>
        <w:t>ka</w:t>
      </w:r>
      <w:r>
        <w:rPr>
          <w:spacing w:val="5"/>
          <w:sz w:val="24"/>
          <w:szCs w:val="24"/>
        </w:rPr>
        <w:t xml:space="preserve"> </w:t>
      </w:r>
      <w:r>
        <w:rPr>
          <w:sz w:val="24"/>
          <w:szCs w:val="24"/>
        </w:rPr>
        <w:t>o</w:t>
      </w:r>
      <w:r>
        <w:rPr>
          <w:spacing w:val="-3"/>
          <w:sz w:val="24"/>
          <w:szCs w:val="24"/>
        </w:rPr>
        <w:t>l</w:t>
      </w:r>
      <w:r>
        <w:rPr>
          <w:spacing w:val="1"/>
          <w:sz w:val="24"/>
          <w:szCs w:val="24"/>
        </w:rPr>
        <w:t>e</w:t>
      </w:r>
      <w:r>
        <w:rPr>
          <w:sz w:val="24"/>
          <w:szCs w:val="24"/>
        </w:rPr>
        <w:t xml:space="preserve">h </w:t>
      </w:r>
      <w:proofErr w:type="gramStart"/>
      <w:r>
        <w:rPr>
          <w:spacing w:val="1"/>
          <w:sz w:val="24"/>
          <w:szCs w:val="24"/>
        </w:rPr>
        <w:t>i</w:t>
      </w:r>
      <w:r>
        <w:rPr>
          <w:sz w:val="24"/>
          <w:szCs w:val="24"/>
        </w:rPr>
        <w:t xml:space="preserve">nduk </w:t>
      </w:r>
      <w:r>
        <w:rPr>
          <w:spacing w:val="3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proofErr w:type="gramEnd"/>
      <w:r>
        <w:rPr>
          <w:sz w:val="24"/>
          <w:szCs w:val="24"/>
        </w:rPr>
        <w:t xml:space="preserve"> </w:t>
      </w:r>
      <w:r>
        <w:rPr>
          <w:spacing w:val="28"/>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z w:val="24"/>
          <w:szCs w:val="24"/>
        </w:rPr>
        <w:t>k</w:t>
      </w:r>
      <w:r>
        <w:rPr>
          <w:spacing w:val="1"/>
          <w:sz w:val="24"/>
          <w:szCs w:val="24"/>
        </w:rPr>
        <w:t>al</w:t>
      </w:r>
      <w:r>
        <w:rPr>
          <w:sz w:val="24"/>
          <w:szCs w:val="24"/>
        </w:rPr>
        <w:t xml:space="preserve">a </w:t>
      </w:r>
      <w:r>
        <w:rPr>
          <w:spacing w:val="33"/>
          <w:sz w:val="24"/>
          <w:szCs w:val="24"/>
        </w:rPr>
        <w:t xml:space="preserve"> </w:t>
      </w:r>
      <w:r>
        <w:rPr>
          <w:spacing w:val="1"/>
          <w:sz w:val="24"/>
          <w:szCs w:val="24"/>
        </w:rPr>
        <w:t>me</w:t>
      </w:r>
      <w:r>
        <w:rPr>
          <w:sz w:val="24"/>
          <w:szCs w:val="24"/>
        </w:rPr>
        <w:t>n</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h </w:t>
      </w:r>
      <w:r>
        <w:rPr>
          <w:spacing w:val="32"/>
          <w:sz w:val="24"/>
          <w:szCs w:val="24"/>
        </w:rPr>
        <w:t xml:space="preserve"> </w:t>
      </w:r>
      <w:r>
        <w:rPr>
          <w:sz w:val="24"/>
          <w:szCs w:val="24"/>
        </w:rPr>
        <w:t>d</w:t>
      </w:r>
      <w:r>
        <w:rPr>
          <w:spacing w:val="1"/>
          <w:sz w:val="24"/>
          <w:szCs w:val="24"/>
        </w:rPr>
        <w:t>a</w:t>
      </w:r>
      <w:r>
        <w:rPr>
          <w:sz w:val="24"/>
          <w:szCs w:val="24"/>
        </w:rPr>
        <w:t xml:space="preserve">n </w:t>
      </w:r>
      <w:r>
        <w:rPr>
          <w:spacing w:val="32"/>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 xml:space="preserve">r. </w:t>
      </w:r>
      <w:r>
        <w:rPr>
          <w:spacing w:val="32"/>
          <w:sz w:val="24"/>
          <w:szCs w:val="24"/>
        </w:rPr>
        <w:t xml:space="preserve"> </w:t>
      </w:r>
      <w:proofErr w:type="gramStart"/>
      <w:r>
        <w:rPr>
          <w:spacing w:val="-5"/>
          <w:sz w:val="24"/>
          <w:szCs w:val="24"/>
        </w:rPr>
        <w:t>H</w:t>
      </w:r>
      <w:r>
        <w:rPr>
          <w:spacing w:val="1"/>
          <w:sz w:val="24"/>
          <w:szCs w:val="24"/>
        </w:rPr>
        <w:t>a</w:t>
      </w:r>
      <w:r>
        <w:rPr>
          <w:sz w:val="24"/>
          <w:szCs w:val="24"/>
        </w:rPr>
        <w:t xml:space="preserve">l </w:t>
      </w:r>
      <w:r>
        <w:rPr>
          <w:spacing w:val="33"/>
          <w:sz w:val="24"/>
          <w:szCs w:val="24"/>
        </w:rPr>
        <w:t xml:space="preserve"> </w:t>
      </w:r>
      <w:r>
        <w:rPr>
          <w:spacing w:val="1"/>
          <w:sz w:val="24"/>
          <w:szCs w:val="24"/>
        </w:rPr>
        <w:t>i</w:t>
      </w:r>
      <w:r>
        <w:rPr>
          <w:sz w:val="24"/>
          <w:szCs w:val="24"/>
        </w:rPr>
        <w:t>ni</w:t>
      </w:r>
      <w:proofErr w:type="gramEnd"/>
      <w:r>
        <w:rPr>
          <w:sz w:val="24"/>
          <w:szCs w:val="24"/>
        </w:rPr>
        <w:t xml:space="preserve"> </w:t>
      </w:r>
      <w:r>
        <w:rPr>
          <w:spacing w:val="33"/>
          <w:sz w:val="24"/>
          <w:szCs w:val="24"/>
        </w:rPr>
        <w:t xml:space="preserve"> </w:t>
      </w:r>
      <w:r>
        <w:rPr>
          <w:spacing w:val="-1"/>
          <w:sz w:val="24"/>
          <w:szCs w:val="24"/>
        </w:rPr>
        <w:t>s</w:t>
      </w:r>
      <w:r>
        <w:rPr>
          <w:spacing w:val="1"/>
          <w:sz w:val="24"/>
          <w:szCs w:val="24"/>
        </w:rPr>
        <w:t>ejala</w:t>
      </w:r>
      <w:r>
        <w:rPr>
          <w:sz w:val="24"/>
          <w:szCs w:val="24"/>
        </w:rPr>
        <w:t xml:space="preserve">n </w:t>
      </w:r>
      <w:r>
        <w:rPr>
          <w:spacing w:val="3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32"/>
          <w:sz w:val="24"/>
          <w:szCs w:val="24"/>
        </w:rPr>
        <w:t xml:space="preserve"> </w:t>
      </w:r>
      <w:r>
        <w:rPr>
          <w:sz w:val="24"/>
          <w:szCs w:val="24"/>
        </w:rPr>
        <w:t>f</w:t>
      </w:r>
      <w:r>
        <w:rPr>
          <w:spacing w:val="1"/>
          <w:sz w:val="24"/>
          <w:szCs w:val="24"/>
        </w:rPr>
        <w:t>e</w:t>
      </w:r>
      <w:r>
        <w:rPr>
          <w:sz w:val="24"/>
          <w:szCs w:val="24"/>
        </w:rPr>
        <w:t>no</w:t>
      </w:r>
      <w:r>
        <w:rPr>
          <w:spacing w:val="1"/>
          <w:sz w:val="24"/>
          <w:szCs w:val="24"/>
        </w:rPr>
        <w:t>me</w:t>
      </w:r>
      <w:r>
        <w:rPr>
          <w:spacing w:val="-4"/>
          <w:sz w:val="24"/>
          <w:szCs w:val="24"/>
        </w:rPr>
        <w:t>n</w:t>
      </w:r>
      <w:r>
        <w:rPr>
          <w:sz w:val="24"/>
          <w:szCs w:val="24"/>
        </w:rPr>
        <w:t xml:space="preserve">a </w:t>
      </w:r>
      <w:r>
        <w:rPr>
          <w:spacing w:val="3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sidR="001F157A">
        <w:rPr>
          <w:sz w:val="24"/>
          <w:szCs w:val="24"/>
        </w:rPr>
        <w:t xml:space="preserve">  </w:t>
      </w:r>
      <w:r>
        <w:rPr>
          <w:sz w:val="24"/>
          <w:szCs w:val="24"/>
        </w:rPr>
        <w:t>b</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z w:val="24"/>
          <w:szCs w:val="24"/>
        </w:rPr>
        <w:t>ng</w:t>
      </w:r>
      <w:r>
        <w:rPr>
          <w:spacing w:val="40"/>
          <w:sz w:val="24"/>
          <w:szCs w:val="24"/>
        </w:rPr>
        <w:t xml:space="preserve"> </w:t>
      </w:r>
      <w:r>
        <w:rPr>
          <w:sz w:val="24"/>
          <w:szCs w:val="24"/>
        </w:rPr>
        <w:t>di</w:t>
      </w:r>
      <w:r>
        <w:rPr>
          <w:spacing w:val="45"/>
          <w:sz w:val="24"/>
          <w:szCs w:val="24"/>
        </w:rPr>
        <w:t xml:space="preserve"> </w:t>
      </w:r>
      <w:r>
        <w:rPr>
          <w:sz w:val="24"/>
          <w:szCs w:val="24"/>
        </w:rPr>
        <w:t>du</w:t>
      </w:r>
      <w:r>
        <w:rPr>
          <w:spacing w:val="-4"/>
          <w:sz w:val="24"/>
          <w:szCs w:val="24"/>
        </w:rPr>
        <w:t>n</w:t>
      </w:r>
      <w:r>
        <w:rPr>
          <w:spacing w:val="1"/>
          <w:sz w:val="24"/>
          <w:szCs w:val="24"/>
        </w:rPr>
        <w:t>i</w:t>
      </w:r>
      <w:r>
        <w:rPr>
          <w:sz w:val="24"/>
          <w:szCs w:val="24"/>
        </w:rPr>
        <w:t>a</w:t>
      </w:r>
      <w:r>
        <w:rPr>
          <w:spacing w:val="45"/>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4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41"/>
          <w:sz w:val="24"/>
          <w:szCs w:val="24"/>
        </w:rPr>
        <w:t xml:space="preserve"> </w:t>
      </w:r>
      <w:r>
        <w:rPr>
          <w:sz w:val="24"/>
          <w:szCs w:val="24"/>
        </w:rPr>
        <w:t>u</w:t>
      </w:r>
      <w:r>
        <w:rPr>
          <w:spacing w:val="-1"/>
          <w:sz w:val="24"/>
          <w:szCs w:val="24"/>
        </w:rPr>
        <w:t>s</w:t>
      </w:r>
      <w:r>
        <w:rPr>
          <w:spacing w:val="1"/>
          <w:sz w:val="24"/>
          <w:szCs w:val="24"/>
        </w:rPr>
        <w:t>a</w:t>
      </w:r>
      <w:r>
        <w:rPr>
          <w:spacing w:val="-4"/>
          <w:sz w:val="24"/>
          <w:szCs w:val="24"/>
        </w:rPr>
        <w:t>h</w:t>
      </w:r>
      <w:r>
        <w:rPr>
          <w:sz w:val="24"/>
          <w:szCs w:val="24"/>
        </w:rPr>
        <w:t>a</w:t>
      </w:r>
      <w:r>
        <w:rPr>
          <w:spacing w:val="4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0"/>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4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0"/>
          <w:sz w:val="24"/>
          <w:szCs w:val="24"/>
        </w:rPr>
        <w:t xml:space="preserve"> </w:t>
      </w:r>
      <w:r>
        <w:rPr>
          <w:spacing w:val="-1"/>
          <w:sz w:val="24"/>
          <w:szCs w:val="24"/>
        </w:rPr>
        <w:t>w</w:t>
      </w:r>
      <w:r>
        <w:rPr>
          <w:spacing w:val="1"/>
          <w:sz w:val="24"/>
          <w:szCs w:val="24"/>
        </w:rPr>
        <w:t>aji</w:t>
      </w:r>
      <w:r>
        <w:rPr>
          <w:sz w:val="24"/>
          <w:szCs w:val="24"/>
        </w:rPr>
        <w:t>b</w:t>
      </w:r>
      <w:r>
        <w:rPr>
          <w:spacing w:val="40"/>
          <w:sz w:val="24"/>
          <w:szCs w:val="24"/>
        </w:rPr>
        <w:t xml:space="preserve"> </w:t>
      </w:r>
      <w:r>
        <w:rPr>
          <w:spacing w:val="1"/>
          <w:sz w:val="24"/>
          <w:szCs w:val="24"/>
        </w:rPr>
        <w:t>m</w:t>
      </w:r>
      <w:r>
        <w:rPr>
          <w:spacing w:val="-3"/>
          <w:sz w:val="24"/>
          <w:szCs w:val="24"/>
        </w:rPr>
        <w:t>e</w:t>
      </w:r>
      <w:r>
        <w:rPr>
          <w:spacing w:val="1"/>
          <w:sz w:val="24"/>
          <w:szCs w:val="24"/>
        </w:rPr>
        <w:t>la</w:t>
      </w:r>
      <w:r>
        <w:rPr>
          <w:sz w:val="24"/>
          <w:szCs w:val="24"/>
        </w:rPr>
        <w:t>kuk</w:t>
      </w:r>
      <w:r>
        <w:rPr>
          <w:spacing w:val="15"/>
          <w:sz w:val="24"/>
          <w:szCs w:val="24"/>
        </w:rPr>
        <w:t>a</w:t>
      </w:r>
      <w:r>
        <w:rPr>
          <w:sz w:val="24"/>
          <w:szCs w:val="24"/>
        </w:rPr>
        <w:t>n</w:t>
      </w:r>
      <w:r>
        <w:rPr>
          <w:spacing w:val="40"/>
          <w:sz w:val="24"/>
          <w:szCs w:val="24"/>
        </w:rPr>
        <w:t xml:space="preserve"> </w:t>
      </w:r>
      <w:r>
        <w:rPr>
          <w:sz w:val="24"/>
          <w:szCs w:val="24"/>
        </w:rPr>
        <w:t>C</w:t>
      </w:r>
      <w:r>
        <w:rPr>
          <w:spacing w:val="-4"/>
          <w:sz w:val="24"/>
          <w:szCs w:val="24"/>
        </w:rPr>
        <w:t>o</w:t>
      </w:r>
      <w:r>
        <w:rPr>
          <w:sz w:val="24"/>
          <w:szCs w:val="24"/>
        </w:rPr>
        <w:t>rpor</w:t>
      </w:r>
      <w:r>
        <w:rPr>
          <w:spacing w:val="1"/>
          <w:sz w:val="24"/>
          <w:szCs w:val="24"/>
        </w:rPr>
        <w:t>at</w:t>
      </w:r>
      <w:r>
        <w:rPr>
          <w:sz w:val="24"/>
          <w:szCs w:val="24"/>
        </w:rPr>
        <w:t>e</w:t>
      </w:r>
      <w:r w:rsidR="001F157A">
        <w:rPr>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1"/>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z w:val="24"/>
          <w:szCs w:val="24"/>
        </w:rPr>
        <w:t>y</w:t>
      </w:r>
      <w:r>
        <w:rPr>
          <w:spacing w:val="-8"/>
          <w:sz w:val="24"/>
          <w:szCs w:val="24"/>
        </w:rPr>
        <w:t xml:space="preserve"> </w:t>
      </w:r>
      <w:r>
        <w:rPr>
          <w:sz w:val="24"/>
          <w:szCs w:val="24"/>
        </w:rPr>
        <w:t>(C</w:t>
      </w:r>
      <w:r>
        <w:rPr>
          <w:spacing w:val="-1"/>
          <w:sz w:val="24"/>
          <w:szCs w:val="24"/>
        </w:rPr>
        <w:t>S</w:t>
      </w:r>
      <w:r>
        <w:rPr>
          <w:sz w:val="24"/>
          <w:szCs w:val="24"/>
        </w:rPr>
        <w:t>R)  (</w:t>
      </w:r>
      <w:r>
        <w:rPr>
          <w:spacing w:val="3"/>
          <w:sz w:val="24"/>
          <w:szCs w:val="24"/>
        </w:rPr>
        <w:t>U</w:t>
      </w:r>
      <w:r>
        <w:rPr>
          <w:sz w:val="24"/>
          <w:szCs w:val="24"/>
        </w:rPr>
        <w:t>U</w:t>
      </w:r>
      <w:r>
        <w:rPr>
          <w:spacing w:val="-1"/>
          <w:sz w:val="24"/>
          <w:szCs w:val="24"/>
        </w:rPr>
        <w:t xml:space="preserve"> N</w:t>
      </w:r>
      <w:r>
        <w:rPr>
          <w:sz w:val="24"/>
          <w:szCs w:val="24"/>
        </w:rPr>
        <w:t xml:space="preserve">o 40 </w:t>
      </w:r>
      <w:r>
        <w:rPr>
          <w:spacing w:val="5"/>
          <w:sz w:val="24"/>
          <w:szCs w:val="24"/>
        </w:rPr>
        <w:t>t</w:t>
      </w:r>
      <w:r>
        <w:rPr>
          <w:spacing w:val="1"/>
          <w:sz w:val="24"/>
          <w:szCs w:val="24"/>
        </w:rPr>
        <w:t>a</w:t>
      </w:r>
      <w:r>
        <w:rPr>
          <w:sz w:val="24"/>
          <w:szCs w:val="24"/>
        </w:rPr>
        <w:t xml:space="preserve">hun 2007), </w:t>
      </w:r>
      <w:r>
        <w:rPr>
          <w:spacing w:val="-1"/>
          <w:sz w:val="24"/>
          <w:szCs w:val="24"/>
        </w:rPr>
        <w:t>s</w:t>
      </w:r>
      <w:r>
        <w:rPr>
          <w:spacing w:val="1"/>
          <w:sz w:val="24"/>
          <w:szCs w:val="24"/>
        </w:rPr>
        <w:t>elai</w:t>
      </w:r>
      <w:r>
        <w:rPr>
          <w:sz w:val="24"/>
          <w:szCs w:val="24"/>
        </w:rPr>
        <w:t>n</w:t>
      </w:r>
      <w:r>
        <w:rPr>
          <w:spacing w:val="-4"/>
          <w:sz w:val="24"/>
          <w:szCs w:val="24"/>
        </w:rPr>
        <w:t xml:space="preserve"> </w:t>
      </w:r>
      <w:r>
        <w:rPr>
          <w:spacing w:val="1"/>
          <w:sz w:val="24"/>
          <w:szCs w:val="24"/>
        </w:rPr>
        <w:t>it</w:t>
      </w:r>
      <w:r>
        <w:rPr>
          <w:sz w:val="24"/>
          <w:szCs w:val="24"/>
        </w:rPr>
        <w:t>u</w:t>
      </w:r>
      <w:r w:rsidR="001F157A">
        <w:rPr>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5"/>
          <w:sz w:val="24"/>
          <w:szCs w:val="24"/>
        </w:rPr>
        <w:t xml:space="preserve"> </w:t>
      </w:r>
      <w:r>
        <w:rPr>
          <w:sz w:val="24"/>
          <w:szCs w:val="24"/>
        </w:rPr>
        <w:t>r</w:t>
      </w:r>
      <w:r>
        <w:rPr>
          <w:spacing w:val="-2"/>
          <w:sz w:val="24"/>
          <w:szCs w:val="24"/>
        </w:rPr>
        <w:t>e</w:t>
      </w:r>
      <w:r>
        <w:rPr>
          <w:sz w:val="24"/>
          <w:szCs w:val="24"/>
        </w:rPr>
        <w:t>f</w:t>
      </w:r>
      <w:r>
        <w:rPr>
          <w:spacing w:val="1"/>
          <w:sz w:val="24"/>
          <w:szCs w:val="24"/>
        </w:rPr>
        <w:t>e</w:t>
      </w:r>
      <w:r>
        <w:rPr>
          <w:sz w:val="24"/>
          <w:szCs w:val="24"/>
        </w:rPr>
        <w:t>r</w:t>
      </w:r>
      <w:r>
        <w:rPr>
          <w:spacing w:val="1"/>
          <w:sz w:val="24"/>
          <w:szCs w:val="24"/>
        </w:rPr>
        <w:t>e</w:t>
      </w:r>
      <w:r>
        <w:rPr>
          <w:sz w:val="24"/>
          <w:szCs w:val="24"/>
        </w:rPr>
        <w:t>n</w:t>
      </w:r>
      <w:r>
        <w:rPr>
          <w:spacing w:val="-1"/>
          <w:sz w:val="24"/>
          <w:szCs w:val="24"/>
        </w:rPr>
        <w:t>s</w:t>
      </w:r>
      <w:r>
        <w:rPr>
          <w:sz w:val="24"/>
          <w:szCs w:val="24"/>
        </w:rPr>
        <w:t xml:space="preserve">i </w:t>
      </w:r>
      <w:r>
        <w:rPr>
          <w:spacing w:val="1"/>
          <w:sz w:val="24"/>
          <w:szCs w:val="24"/>
        </w:rPr>
        <w:t>em</w:t>
      </w:r>
      <w:r>
        <w:rPr>
          <w:sz w:val="24"/>
          <w:szCs w:val="24"/>
        </w:rPr>
        <w:t>p</w:t>
      </w:r>
      <w:r>
        <w:rPr>
          <w:spacing w:val="1"/>
          <w:sz w:val="24"/>
          <w:szCs w:val="24"/>
        </w:rPr>
        <w:t>i</w:t>
      </w:r>
      <w:r>
        <w:rPr>
          <w:spacing w:val="-4"/>
          <w:sz w:val="24"/>
          <w:szCs w:val="24"/>
        </w:rPr>
        <w:t>r</w:t>
      </w:r>
      <w:r>
        <w:rPr>
          <w:spacing w:val="1"/>
          <w:sz w:val="24"/>
          <w:szCs w:val="24"/>
        </w:rPr>
        <w:t>i</w:t>
      </w:r>
      <w:r>
        <w:rPr>
          <w:spacing w:val="-1"/>
          <w:sz w:val="24"/>
          <w:szCs w:val="24"/>
        </w:rPr>
        <w:t>s</w:t>
      </w:r>
      <w:r>
        <w:rPr>
          <w:sz w:val="24"/>
          <w:szCs w:val="24"/>
        </w:rPr>
        <w:t>,</w:t>
      </w:r>
      <w:r>
        <w:rPr>
          <w:spacing w:val="3"/>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mem</w:t>
      </w:r>
      <w:r>
        <w:rPr>
          <w:spacing w:val="-4"/>
          <w:sz w:val="24"/>
          <w:szCs w:val="24"/>
        </w:rPr>
        <w:t>p</w:t>
      </w:r>
      <w:r>
        <w:rPr>
          <w:spacing w:val="1"/>
          <w:sz w:val="24"/>
          <w:szCs w:val="24"/>
        </w:rPr>
        <w:t>e</w:t>
      </w:r>
      <w:r>
        <w:rPr>
          <w:sz w:val="24"/>
          <w:szCs w:val="24"/>
        </w:rPr>
        <w:t>rb</w:t>
      </w:r>
      <w:r>
        <w:rPr>
          <w:spacing w:val="1"/>
          <w:sz w:val="24"/>
          <w:szCs w:val="24"/>
        </w:rPr>
        <w:t>ai</w:t>
      </w:r>
      <w:r>
        <w:rPr>
          <w:spacing w:val="-4"/>
          <w:sz w:val="24"/>
          <w:szCs w:val="24"/>
        </w:rPr>
        <w:t>k</w:t>
      </w:r>
      <w:r>
        <w:rPr>
          <w:sz w:val="24"/>
          <w:szCs w:val="24"/>
        </w:rPr>
        <w:t>i</w:t>
      </w:r>
      <w:r>
        <w:rPr>
          <w:spacing w:val="4"/>
          <w:sz w:val="24"/>
          <w:szCs w:val="24"/>
        </w:rPr>
        <w:t xml:space="preserve"> </w:t>
      </w:r>
      <w:r>
        <w:rPr>
          <w:spacing w:val="1"/>
          <w:sz w:val="24"/>
          <w:szCs w:val="24"/>
        </w:rPr>
        <w:t>c</w:t>
      </w:r>
      <w:r>
        <w:rPr>
          <w:spacing w:val="-3"/>
          <w:sz w:val="24"/>
          <w:szCs w:val="24"/>
        </w:rPr>
        <w:t>i</w:t>
      </w:r>
      <w:r>
        <w:rPr>
          <w:spacing w:val="1"/>
          <w:sz w:val="24"/>
          <w:szCs w:val="24"/>
        </w:rPr>
        <w:t>t</w:t>
      </w:r>
      <w:r>
        <w:rPr>
          <w:sz w:val="24"/>
          <w:szCs w:val="24"/>
        </w:rPr>
        <w:t>ra</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3"/>
          <w:sz w:val="24"/>
          <w:szCs w:val="24"/>
        </w:rPr>
        <w:t xml:space="preserve"> </w:t>
      </w:r>
      <w:r>
        <w:rPr>
          <w:spacing w:val="-1"/>
          <w:sz w:val="24"/>
          <w:szCs w:val="24"/>
        </w:rPr>
        <w:t>s</w:t>
      </w:r>
      <w:r>
        <w:rPr>
          <w:spacing w:val="1"/>
          <w:sz w:val="24"/>
          <w:szCs w:val="24"/>
        </w:rPr>
        <w:t>e</w:t>
      </w:r>
      <w:r>
        <w:rPr>
          <w:sz w:val="24"/>
          <w:szCs w:val="24"/>
        </w:rPr>
        <w:t>k</w:t>
      </w:r>
      <w:r>
        <w:rPr>
          <w:spacing w:val="-3"/>
          <w:sz w:val="24"/>
          <w:szCs w:val="24"/>
        </w:rPr>
        <w:t>a</w:t>
      </w:r>
      <w:r>
        <w:rPr>
          <w:spacing w:val="1"/>
          <w:sz w:val="24"/>
          <w:szCs w:val="24"/>
        </w:rPr>
        <w:t>li</w:t>
      </w:r>
      <w:r>
        <w:rPr>
          <w:spacing w:val="-4"/>
          <w:sz w:val="24"/>
          <w:szCs w:val="24"/>
        </w:rPr>
        <w:t>g</w:t>
      </w:r>
      <w:r>
        <w:rPr>
          <w:sz w:val="24"/>
          <w:szCs w:val="24"/>
        </w:rPr>
        <w:t>us</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mem</w:t>
      </w:r>
      <w:r>
        <w:rPr>
          <w:spacing w:val="-3"/>
          <w:sz w:val="24"/>
          <w:szCs w:val="24"/>
        </w:rPr>
        <w:t>i</w:t>
      </w:r>
      <w:r>
        <w:rPr>
          <w:spacing w:val="1"/>
          <w:sz w:val="24"/>
          <w:szCs w:val="24"/>
        </w:rPr>
        <w:t>li</w:t>
      </w:r>
      <w:r>
        <w:rPr>
          <w:sz w:val="24"/>
          <w:szCs w:val="24"/>
        </w:rPr>
        <w:t>ki</w:t>
      </w:r>
      <w:r>
        <w:rPr>
          <w:spacing w:val="5"/>
          <w:sz w:val="24"/>
          <w:szCs w:val="24"/>
        </w:rPr>
        <w:t xml:space="preserve"> </w:t>
      </w:r>
      <w:r>
        <w:rPr>
          <w:spacing w:val="-3"/>
          <w:sz w:val="24"/>
          <w:szCs w:val="24"/>
        </w:rPr>
        <w:t>m</w:t>
      </w:r>
      <w:r>
        <w:rPr>
          <w:spacing w:val="1"/>
          <w:sz w:val="24"/>
          <w:szCs w:val="24"/>
        </w:rPr>
        <w:t>it</w:t>
      </w:r>
      <w:r>
        <w:rPr>
          <w:sz w:val="24"/>
          <w:szCs w:val="24"/>
        </w:rPr>
        <w:t>ra</w:t>
      </w:r>
      <w:r>
        <w:rPr>
          <w:spacing w:val="5"/>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z w:val="24"/>
          <w:szCs w:val="24"/>
        </w:rPr>
        <w:t>up</w:t>
      </w:r>
      <w:r>
        <w:rPr>
          <w:spacing w:val="1"/>
          <w:sz w:val="24"/>
          <w:szCs w:val="24"/>
        </w:rPr>
        <w:t>la</w:t>
      </w:r>
      <w:r>
        <w:rPr>
          <w:sz w:val="24"/>
          <w:szCs w:val="24"/>
        </w:rPr>
        <w:t>i</w:t>
      </w:r>
      <w:r>
        <w:rPr>
          <w:spacing w:val="5"/>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cit</w:t>
      </w:r>
      <w:r>
        <w:rPr>
          <w:sz w:val="24"/>
          <w:szCs w:val="24"/>
        </w:rPr>
        <w:t>ra</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5"/>
          <w:sz w:val="24"/>
          <w:szCs w:val="24"/>
        </w:rPr>
        <w:t>i</w:t>
      </w:r>
      <w:r>
        <w:rPr>
          <w:sz w:val="24"/>
          <w:szCs w:val="24"/>
        </w:rPr>
        <w:t>b</w:t>
      </w:r>
      <w:r>
        <w:rPr>
          <w:spacing w:val="1"/>
          <w:sz w:val="24"/>
          <w:szCs w:val="24"/>
        </w:rPr>
        <w:t>a</w:t>
      </w:r>
      <w:r>
        <w:rPr>
          <w:sz w:val="24"/>
          <w:szCs w:val="24"/>
        </w:rPr>
        <w:t>n</w:t>
      </w:r>
      <w:r>
        <w:rPr>
          <w:spacing w:val="-4"/>
          <w:sz w:val="24"/>
          <w:szCs w:val="24"/>
        </w:rPr>
        <w:t>g</w:t>
      </w:r>
      <w:r>
        <w:rPr>
          <w:sz w:val="24"/>
          <w:szCs w:val="24"/>
        </w:rPr>
        <w:t>un u</w:t>
      </w:r>
      <w:r>
        <w:rPr>
          <w:spacing w:val="-1"/>
          <w:sz w:val="24"/>
          <w:szCs w:val="24"/>
        </w:rPr>
        <w:t>s</w:t>
      </w:r>
      <w:r>
        <w:rPr>
          <w:spacing w:val="1"/>
          <w:sz w:val="24"/>
          <w:szCs w:val="24"/>
        </w:rPr>
        <w:t>a</w:t>
      </w:r>
      <w:r>
        <w:rPr>
          <w:sz w:val="24"/>
          <w:szCs w:val="24"/>
        </w:rPr>
        <w:t>ha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8"/>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3"/>
          <w:sz w:val="24"/>
          <w:szCs w:val="24"/>
        </w:rPr>
        <w:t>m</w:t>
      </w:r>
      <w:r>
        <w:rPr>
          <w:spacing w:val="1"/>
          <w:sz w:val="24"/>
          <w:szCs w:val="24"/>
        </w:rPr>
        <w:t>a</w:t>
      </w:r>
      <w:r>
        <w:rPr>
          <w:sz w:val="24"/>
          <w:szCs w:val="24"/>
        </w:rPr>
        <w:t>ka</w:t>
      </w:r>
      <w:r>
        <w:rPr>
          <w:spacing w:val="9"/>
          <w:sz w:val="24"/>
          <w:szCs w:val="24"/>
        </w:rPr>
        <w:t xml:space="preserve"> </w:t>
      </w:r>
      <w:r>
        <w:rPr>
          <w:spacing w:val="-1"/>
          <w:sz w:val="24"/>
          <w:szCs w:val="24"/>
        </w:rPr>
        <w:t>s</w:t>
      </w:r>
      <w:r>
        <w:rPr>
          <w:spacing w:val="-3"/>
          <w:sz w:val="24"/>
          <w:szCs w:val="24"/>
        </w:rPr>
        <w:t>t</w:t>
      </w:r>
      <w:r>
        <w:rPr>
          <w:spacing w:val="1"/>
          <w:sz w:val="24"/>
          <w:szCs w:val="24"/>
        </w:rPr>
        <w:t>a</w:t>
      </w:r>
      <w:r>
        <w:rPr>
          <w:sz w:val="24"/>
          <w:szCs w:val="24"/>
        </w:rPr>
        <w:t>k</w:t>
      </w:r>
      <w:r>
        <w:rPr>
          <w:spacing w:val="1"/>
          <w:sz w:val="24"/>
          <w:szCs w:val="24"/>
        </w:rPr>
        <w:t>e</w:t>
      </w:r>
      <w:r>
        <w:rPr>
          <w:sz w:val="24"/>
          <w:szCs w:val="24"/>
        </w:rPr>
        <w:t>ho</w:t>
      </w:r>
      <w:r>
        <w:rPr>
          <w:spacing w:val="1"/>
          <w:sz w:val="24"/>
          <w:szCs w:val="24"/>
        </w:rPr>
        <w:t>l</w:t>
      </w:r>
      <w:r>
        <w:rPr>
          <w:spacing w:val="-4"/>
          <w:sz w:val="24"/>
          <w:szCs w:val="24"/>
        </w:rPr>
        <w:t>d</w:t>
      </w:r>
      <w:r>
        <w:rPr>
          <w:spacing w:val="1"/>
          <w:sz w:val="24"/>
          <w:szCs w:val="24"/>
        </w:rPr>
        <w:t>e</w:t>
      </w:r>
      <w:r>
        <w:rPr>
          <w:sz w:val="24"/>
          <w:szCs w:val="24"/>
        </w:rPr>
        <w:t>rs</w:t>
      </w:r>
      <w:r>
        <w:rPr>
          <w:spacing w:val="6"/>
          <w:sz w:val="24"/>
          <w:szCs w:val="24"/>
        </w:rPr>
        <w:t xml:space="preserve"> </w:t>
      </w:r>
      <w:r>
        <w:rPr>
          <w:spacing w:val="1"/>
          <w:sz w:val="24"/>
          <w:szCs w:val="24"/>
        </w:rPr>
        <w:t>te</w:t>
      </w:r>
      <w:r>
        <w:rPr>
          <w:sz w:val="24"/>
          <w:szCs w:val="24"/>
        </w:rPr>
        <w:t>r</w:t>
      </w:r>
      <w:r>
        <w:rPr>
          <w:spacing w:val="-3"/>
          <w:sz w:val="24"/>
          <w:szCs w:val="24"/>
        </w:rPr>
        <w:t>m</w:t>
      </w:r>
      <w:r>
        <w:rPr>
          <w:spacing w:val="1"/>
          <w:sz w:val="24"/>
          <w:szCs w:val="24"/>
        </w:rPr>
        <w:t>a</w:t>
      </w:r>
      <w:r>
        <w:rPr>
          <w:spacing w:val="-1"/>
          <w:sz w:val="24"/>
          <w:szCs w:val="24"/>
        </w:rPr>
        <w:t>s</w:t>
      </w:r>
      <w:r>
        <w:rPr>
          <w:sz w:val="24"/>
          <w:szCs w:val="24"/>
        </w:rPr>
        <w:t>uk</w:t>
      </w:r>
      <w:r>
        <w:rPr>
          <w:spacing w:val="8"/>
          <w:sz w:val="24"/>
          <w:szCs w:val="24"/>
        </w:rPr>
        <w:t xml:space="preserve"> </w:t>
      </w:r>
      <w:r>
        <w:rPr>
          <w:spacing w:val="1"/>
          <w:sz w:val="24"/>
          <w:szCs w:val="24"/>
        </w:rPr>
        <w:t>c</w:t>
      </w:r>
      <w:r>
        <w:rPr>
          <w:sz w:val="24"/>
          <w:szCs w:val="24"/>
        </w:rPr>
        <w:t>u</w:t>
      </w:r>
      <w:r>
        <w:rPr>
          <w:spacing w:val="-1"/>
          <w:sz w:val="24"/>
          <w:szCs w:val="24"/>
        </w:rPr>
        <w:t>s</w:t>
      </w:r>
      <w:r>
        <w:rPr>
          <w:spacing w:val="1"/>
          <w:sz w:val="24"/>
          <w:szCs w:val="24"/>
        </w:rPr>
        <w:t>t</w:t>
      </w:r>
      <w:r>
        <w:rPr>
          <w:spacing w:val="-4"/>
          <w:sz w:val="24"/>
          <w:szCs w:val="24"/>
        </w:rPr>
        <w:t>o</w:t>
      </w:r>
      <w:r>
        <w:rPr>
          <w:spacing w:val="1"/>
          <w:sz w:val="24"/>
          <w:szCs w:val="24"/>
        </w:rPr>
        <w:t>me</w:t>
      </w:r>
      <w:r>
        <w:rPr>
          <w:sz w:val="24"/>
          <w:szCs w:val="24"/>
        </w:rPr>
        <w:t>r</w:t>
      </w:r>
      <w:r>
        <w:rPr>
          <w:spacing w:val="4"/>
          <w:sz w:val="24"/>
          <w:szCs w:val="24"/>
        </w:rPr>
        <w:t xml:space="preserve">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9"/>
          <w:sz w:val="24"/>
          <w:szCs w:val="24"/>
        </w:rPr>
        <w:t xml:space="preserve"> </w:t>
      </w:r>
      <w:r>
        <w:rPr>
          <w:spacing w:val="-4"/>
          <w:sz w:val="24"/>
          <w:szCs w:val="24"/>
        </w:rPr>
        <w:t>p</w:t>
      </w:r>
      <w:r>
        <w:rPr>
          <w:sz w:val="24"/>
          <w:szCs w:val="24"/>
        </w:rPr>
        <w:t>ro</w:t>
      </w:r>
      <w:r>
        <w:rPr>
          <w:spacing w:val="8"/>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 p</w:t>
      </w:r>
      <w:r>
        <w:rPr>
          <w:spacing w:val="1"/>
          <w:sz w:val="24"/>
          <w:szCs w:val="24"/>
        </w:rPr>
        <w:t>ela</w:t>
      </w:r>
      <w:r>
        <w:rPr>
          <w:sz w:val="24"/>
          <w:szCs w:val="24"/>
        </w:rPr>
        <w:t>ku C</w:t>
      </w:r>
      <w:r>
        <w:rPr>
          <w:spacing w:val="-1"/>
          <w:sz w:val="24"/>
          <w:szCs w:val="24"/>
        </w:rPr>
        <w:t>S</w:t>
      </w:r>
      <w:r>
        <w:rPr>
          <w:sz w:val="24"/>
          <w:szCs w:val="24"/>
        </w:rPr>
        <w:t xml:space="preserve">R. </w:t>
      </w:r>
      <w:r>
        <w:rPr>
          <w:spacing w:val="-1"/>
          <w:sz w:val="24"/>
          <w:szCs w:val="24"/>
        </w:rPr>
        <w:t>D</w:t>
      </w:r>
      <w:r>
        <w:rPr>
          <w:spacing w:val="1"/>
          <w:sz w:val="24"/>
          <w:szCs w:val="24"/>
        </w:rPr>
        <w:t>a</w:t>
      </w:r>
      <w:r>
        <w:rPr>
          <w:spacing w:val="2"/>
          <w:sz w:val="24"/>
          <w:szCs w:val="24"/>
        </w:rPr>
        <w:t>l</w:t>
      </w:r>
      <w:r>
        <w:rPr>
          <w:spacing w:val="1"/>
          <w:sz w:val="24"/>
          <w:szCs w:val="24"/>
        </w:rPr>
        <w:t>a</w:t>
      </w:r>
      <w:r>
        <w:rPr>
          <w:sz w:val="24"/>
          <w:szCs w:val="24"/>
        </w:rPr>
        <w:t>m</w:t>
      </w:r>
      <w:r>
        <w:rPr>
          <w:spacing w:val="1"/>
          <w:sz w:val="24"/>
          <w:szCs w:val="24"/>
        </w:rPr>
        <w:t xml:space="preserve"> </w:t>
      </w:r>
      <w:r>
        <w:rPr>
          <w:sz w:val="24"/>
          <w:szCs w:val="24"/>
        </w:rPr>
        <w:t>k</w:t>
      </w:r>
      <w:r>
        <w:rPr>
          <w:spacing w:val="1"/>
          <w:sz w:val="24"/>
          <w:szCs w:val="24"/>
        </w:rPr>
        <w:t>ai</w:t>
      </w:r>
      <w:r>
        <w:rPr>
          <w:spacing w:val="-3"/>
          <w:sz w:val="24"/>
          <w:szCs w:val="24"/>
        </w:rPr>
        <w:t>t</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w:t>
      </w:r>
      <w:r>
        <w:rPr>
          <w:sz w:val="24"/>
          <w:szCs w:val="24"/>
        </w:rPr>
        <w:t>op</w:t>
      </w:r>
      <w:r>
        <w:rPr>
          <w:spacing w:val="1"/>
          <w:sz w:val="24"/>
          <w:szCs w:val="24"/>
        </w:rPr>
        <w:t>i</w:t>
      </w:r>
      <w:r>
        <w:rPr>
          <w:sz w:val="24"/>
          <w:szCs w:val="24"/>
        </w:rPr>
        <w:t xml:space="preserve">k </w:t>
      </w:r>
      <w:proofErr w:type="gramStart"/>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ti</w:t>
      </w:r>
      <w:r>
        <w:rPr>
          <w:spacing w:val="1"/>
          <w:sz w:val="24"/>
          <w:szCs w:val="24"/>
        </w:rPr>
        <w:t>a</w:t>
      </w:r>
      <w:r>
        <w:rPr>
          <w:sz w:val="24"/>
          <w:szCs w:val="24"/>
        </w:rPr>
        <w:t xml:space="preserve">n </w:t>
      </w:r>
      <w:r>
        <w:rPr>
          <w:spacing w:val="19"/>
          <w:sz w:val="24"/>
          <w:szCs w:val="24"/>
        </w:rPr>
        <w:t xml:space="preserve"> </w:t>
      </w:r>
      <w:r>
        <w:rPr>
          <w:spacing w:val="1"/>
          <w:sz w:val="24"/>
          <w:szCs w:val="24"/>
        </w:rPr>
        <w:t>i</w:t>
      </w:r>
      <w:r>
        <w:rPr>
          <w:sz w:val="24"/>
          <w:szCs w:val="24"/>
        </w:rPr>
        <w:t>n</w:t>
      </w:r>
      <w:r>
        <w:rPr>
          <w:spacing w:val="1"/>
          <w:sz w:val="24"/>
          <w:szCs w:val="24"/>
        </w:rPr>
        <w:t>i</w:t>
      </w:r>
      <w:proofErr w:type="gramEnd"/>
      <w:r>
        <w:rPr>
          <w:sz w:val="24"/>
          <w:szCs w:val="24"/>
        </w:rPr>
        <w:t>, C</w:t>
      </w:r>
      <w:r>
        <w:rPr>
          <w:spacing w:val="-1"/>
          <w:sz w:val="24"/>
          <w:szCs w:val="24"/>
        </w:rPr>
        <w:t>S</w:t>
      </w:r>
      <w:r>
        <w:rPr>
          <w:sz w:val="24"/>
          <w:szCs w:val="24"/>
        </w:rPr>
        <w:t>R h</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i</w:t>
      </w:r>
      <w:r>
        <w:rPr>
          <w:sz w:val="24"/>
          <w:szCs w:val="24"/>
        </w:rPr>
        <w:t>po</w:t>
      </w:r>
      <w:r>
        <w:rPr>
          <w:spacing w:val="-1"/>
          <w:sz w:val="24"/>
          <w:szCs w:val="24"/>
        </w:rPr>
        <w:t>s</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a</w:t>
      </w:r>
      <w:r>
        <w:rPr>
          <w:sz w:val="24"/>
          <w:szCs w:val="24"/>
        </w:rPr>
        <w:t>k</w:t>
      </w:r>
      <w:r>
        <w:rPr>
          <w:spacing w:val="1"/>
          <w:sz w:val="24"/>
          <w:szCs w:val="24"/>
        </w:rPr>
        <w:t>ti</w:t>
      </w:r>
      <w:r>
        <w:rPr>
          <w:sz w:val="24"/>
          <w:szCs w:val="24"/>
        </w:rPr>
        <w:t>f</w:t>
      </w:r>
      <w:r>
        <w:rPr>
          <w:spacing w:val="1"/>
          <w:sz w:val="24"/>
          <w:szCs w:val="24"/>
        </w:rPr>
        <w:t>i</w:t>
      </w:r>
      <w:r>
        <w:rPr>
          <w:spacing w:val="-3"/>
          <w:sz w:val="24"/>
          <w:szCs w:val="24"/>
        </w:rPr>
        <w:t>t</w:t>
      </w:r>
      <w:r>
        <w:rPr>
          <w:spacing w:val="1"/>
          <w:sz w:val="24"/>
          <w:szCs w:val="24"/>
        </w:rPr>
        <w:t>a</w:t>
      </w:r>
      <w:r>
        <w:rPr>
          <w:sz w:val="24"/>
          <w:szCs w:val="24"/>
        </w:rPr>
        <w:t xml:space="preserve">s </w:t>
      </w:r>
      <w:r>
        <w:rPr>
          <w:spacing w:val="-4"/>
          <w:sz w:val="24"/>
          <w:szCs w:val="24"/>
        </w:rPr>
        <w:t>y</w:t>
      </w:r>
      <w:r>
        <w:rPr>
          <w:spacing w:val="1"/>
          <w:sz w:val="24"/>
          <w:szCs w:val="24"/>
        </w:rPr>
        <w:t>a</w:t>
      </w:r>
      <w:r>
        <w:rPr>
          <w:spacing w:val="4"/>
          <w:sz w:val="24"/>
          <w:szCs w:val="24"/>
        </w:rPr>
        <w:t>n</w:t>
      </w:r>
      <w:r>
        <w:rPr>
          <w:sz w:val="24"/>
          <w:szCs w:val="24"/>
        </w:rPr>
        <w:t>g r</w:t>
      </w:r>
      <w:r>
        <w:rPr>
          <w:spacing w:val="1"/>
          <w:sz w:val="24"/>
          <w:szCs w:val="24"/>
        </w:rPr>
        <w:t>ele</w:t>
      </w:r>
      <w:r>
        <w:rPr>
          <w:spacing w:val="-4"/>
          <w:sz w:val="24"/>
          <w:szCs w:val="24"/>
        </w:rPr>
        <w:t>v</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po</w:t>
      </w:r>
      <w:r>
        <w:rPr>
          <w:spacing w:val="-1"/>
          <w:sz w:val="24"/>
          <w:szCs w:val="24"/>
        </w:rPr>
        <w:t>s</w:t>
      </w:r>
      <w:r>
        <w:rPr>
          <w:spacing w:val="-3"/>
          <w:sz w:val="24"/>
          <w:szCs w:val="24"/>
        </w:rPr>
        <w:t>i</w:t>
      </w:r>
      <w:r>
        <w:rPr>
          <w:spacing w:val="1"/>
          <w:sz w:val="24"/>
          <w:szCs w:val="24"/>
        </w:rPr>
        <w:t>ti</w:t>
      </w:r>
      <w:r>
        <w:rPr>
          <w:sz w:val="24"/>
          <w:szCs w:val="24"/>
        </w:rPr>
        <w:t>f</w:t>
      </w:r>
      <w:r>
        <w:rPr>
          <w:spacing w:val="4"/>
          <w:sz w:val="24"/>
          <w:szCs w:val="24"/>
        </w:rPr>
        <w:t xml:space="preserve"> </w:t>
      </w:r>
      <w:r>
        <w:rPr>
          <w:spacing w:val="-4"/>
          <w:sz w:val="24"/>
          <w:szCs w:val="24"/>
        </w:rPr>
        <w:t>b</w:t>
      </w:r>
      <w:r>
        <w:rPr>
          <w:spacing w:val="1"/>
          <w:sz w:val="24"/>
          <w:szCs w:val="24"/>
        </w:rPr>
        <w:t>il</w:t>
      </w:r>
      <w:r>
        <w:rPr>
          <w:sz w:val="24"/>
          <w:szCs w:val="24"/>
        </w:rPr>
        <w:t>a</w:t>
      </w:r>
      <w:r>
        <w:rPr>
          <w:spacing w:val="1"/>
          <w:sz w:val="24"/>
          <w:szCs w:val="24"/>
        </w:rPr>
        <w:t xml:space="preserve"> </w:t>
      </w:r>
      <w:r>
        <w:rPr>
          <w:sz w:val="24"/>
          <w:szCs w:val="24"/>
        </w:rPr>
        <w:t>d</w:t>
      </w:r>
      <w:r>
        <w:rPr>
          <w:spacing w:val="1"/>
          <w:sz w:val="24"/>
          <w:szCs w:val="24"/>
        </w:rPr>
        <w:t>i</w:t>
      </w:r>
      <w:r>
        <w:rPr>
          <w:sz w:val="24"/>
          <w:szCs w:val="24"/>
        </w:rPr>
        <w:t>k</w:t>
      </w:r>
      <w:r>
        <w:rPr>
          <w:spacing w:val="-3"/>
          <w:sz w:val="24"/>
          <w:szCs w:val="24"/>
        </w:rPr>
        <w:t>a</w:t>
      </w:r>
      <w:r>
        <w:rPr>
          <w:spacing w:val="1"/>
          <w:sz w:val="24"/>
          <w:szCs w:val="24"/>
        </w:rPr>
        <w:t>it</w:t>
      </w:r>
      <w:r>
        <w:rPr>
          <w:sz w:val="24"/>
          <w:szCs w:val="24"/>
        </w:rPr>
        <w:t>k</w:t>
      </w:r>
      <w:r>
        <w:rPr>
          <w:spacing w:val="1"/>
          <w:sz w:val="24"/>
          <w:szCs w:val="24"/>
        </w:rPr>
        <w:t>a</w:t>
      </w:r>
      <w:r>
        <w:rPr>
          <w:sz w:val="24"/>
          <w:szCs w:val="24"/>
        </w:rPr>
        <w:t>n d</w:t>
      </w:r>
      <w:r>
        <w:rPr>
          <w:spacing w:val="-3"/>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3"/>
          <w:sz w:val="24"/>
          <w:szCs w:val="24"/>
        </w:rPr>
        <w:t>m</w:t>
      </w:r>
      <w:r>
        <w:rPr>
          <w:spacing w:val="1"/>
          <w:sz w:val="24"/>
          <w:szCs w:val="24"/>
        </w:rPr>
        <w:t>i</w:t>
      </w:r>
      <w:r>
        <w:rPr>
          <w:sz w:val="24"/>
          <w:szCs w:val="24"/>
        </w:rPr>
        <w:t>kro</w:t>
      </w:r>
      <w:r>
        <w:rPr>
          <w:spacing w:val="4"/>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3"/>
          <w:sz w:val="24"/>
          <w:szCs w:val="24"/>
        </w:rPr>
        <w:t>c</w:t>
      </w:r>
      <w:r>
        <w:rPr>
          <w:spacing w:val="1"/>
          <w:sz w:val="24"/>
          <w:szCs w:val="24"/>
        </w:rPr>
        <w:t>i</w:t>
      </w:r>
      <w:r>
        <w:rPr>
          <w:sz w:val="24"/>
          <w:szCs w:val="24"/>
        </w:rPr>
        <w:t>l</w:t>
      </w:r>
      <w:r>
        <w:rPr>
          <w:spacing w:val="5"/>
          <w:sz w:val="24"/>
          <w:szCs w:val="24"/>
        </w:rPr>
        <w:t xml:space="preserve"> </w:t>
      </w:r>
      <w:r>
        <w:rPr>
          <w:sz w:val="24"/>
          <w:szCs w:val="24"/>
        </w:rPr>
        <w:t>o</w:t>
      </w:r>
      <w:r>
        <w:rPr>
          <w:spacing w:val="-3"/>
          <w:sz w:val="24"/>
          <w:szCs w:val="24"/>
        </w:rPr>
        <w:t>l</w:t>
      </w:r>
      <w:r>
        <w:rPr>
          <w:spacing w:val="1"/>
          <w:sz w:val="24"/>
          <w:szCs w:val="24"/>
        </w:rPr>
        <w:t>e</w:t>
      </w:r>
      <w:r>
        <w:rPr>
          <w:sz w:val="24"/>
          <w:szCs w:val="24"/>
        </w:rPr>
        <w:t>h u</w:t>
      </w:r>
      <w:r>
        <w:rPr>
          <w:spacing w:val="-1"/>
          <w:sz w:val="24"/>
          <w:szCs w:val="24"/>
        </w:rPr>
        <w:t>s</w:t>
      </w:r>
      <w:r>
        <w:rPr>
          <w:spacing w:val="1"/>
          <w:sz w:val="24"/>
          <w:szCs w:val="24"/>
        </w:rPr>
        <w:t>a</w:t>
      </w:r>
      <w:r>
        <w:rPr>
          <w:sz w:val="24"/>
          <w:szCs w:val="24"/>
        </w:rPr>
        <w:t>ha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5"/>
          <w:sz w:val="24"/>
          <w:szCs w:val="24"/>
        </w:rPr>
        <w:t>a</w:t>
      </w:r>
      <w:r>
        <w:rPr>
          <w:spacing w:val="-4"/>
          <w:sz w:val="24"/>
          <w:szCs w:val="24"/>
        </w:rPr>
        <w:t>g</w:t>
      </w:r>
      <w:r>
        <w:rPr>
          <w:sz w:val="24"/>
          <w:szCs w:val="24"/>
        </w:rPr>
        <w:t>i</w:t>
      </w:r>
      <w:r>
        <w:rPr>
          <w:spacing w:val="5"/>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mi</w:t>
      </w:r>
      <w:r>
        <w:rPr>
          <w:sz w:val="24"/>
          <w:szCs w:val="24"/>
        </w:rPr>
        <w:t>kro</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ecil</w:t>
      </w:r>
      <w:r>
        <w:rPr>
          <w:sz w:val="24"/>
          <w:szCs w:val="24"/>
        </w:rPr>
        <w:t>,</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 p</w:t>
      </w:r>
      <w:r>
        <w:rPr>
          <w:spacing w:val="1"/>
          <w:sz w:val="24"/>
          <w:szCs w:val="24"/>
        </w:rPr>
        <w:t>e</w:t>
      </w:r>
      <w:r>
        <w:rPr>
          <w:sz w:val="24"/>
          <w:szCs w:val="24"/>
        </w:rPr>
        <w:t>nd</w:t>
      </w:r>
      <w:r>
        <w:rPr>
          <w:spacing w:val="1"/>
          <w:sz w:val="24"/>
          <w:szCs w:val="24"/>
        </w:rPr>
        <w:t>am</w:t>
      </w:r>
      <w:r>
        <w:rPr>
          <w:sz w:val="24"/>
          <w:szCs w:val="24"/>
        </w:rPr>
        <w:t>p</w:t>
      </w:r>
      <w:r>
        <w:rPr>
          <w:spacing w:val="1"/>
          <w:sz w:val="24"/>
          <w:szCs w:val="24"/>
        </w:rPr>
        <w:t>i</w:t>
      </w:r>
      <w:r>
        <w:rPr>
          <w:sz w:val="24"/>
          <w:szCs w:val="24"/>
        </w:rPr>
        <w:t>n</w:t>
      </w:r>
      <w:r>
        <w:rPr>
          <w:spacing w:val="-2"/>
          <w:sz w:val="24"/>
          <w:szCs w:val="24"/>
        </w:rPr>
        <w:t>g</w:t>
      </w:r>
      <w:r>
        <w:rPr>
          <w:spacing w:val="1"/>
          <w:sz w:val="24"/>
          <w:szCs w:val="24"/>
        </w:rPr>
        <w:t>a</w:t>
      </w:r>
      <w:r>
        <w:rPr>
          <w:sz w:val="24"/>
          <w:szCs w:val="24"/>
        </w:rPr>
        <w:t>n u</w:t>
      </w:r>
      <w:r>
        <w:rPr>
          <w:spacing w:val="-1"/>
          <w:sz w:val="24"/>
          <w:szCs w:val="24"/>
        </w:rPr>
        <w:t>s</w:t>
      </w:r>
      <w:r>
        <w:rPr>
          <w:spacing w:val="1"/>
          <w:sz w:val="24"/>
          <w:szCs w:val="24"/>
        </w:rPr>
        <w:t>a</w:t>
      </w:r>
      <w:r>
        <w:rPr>
          <w:sz w:val="24"/>
          <w:szCs w:val="24"/>
        </w:rPr>
        <w:t>ha</w:t>
      </w:r>
      <w:r>
        <w:rPr>
          <w:spacing w:val="1"/>
          <w:sz w:val="24"/>
          <w:szCs w:val="24"/>
        </w:rPr>
        <w:t xml:space="preserve"> me</w:t>
      </w:r>
      <w:r>
        <w:rPr>
          <w:sz w:val="24"/>
          <w:szCs w:val="24"/>
        </w:rPr>
        <w:t>ru</w:t>
      </w:r>
      <w:r>
        <w:rPr>
          <w:spacing w:val="-4"/>
          <w:sz w:val="24"/>
          <w:szCs w:val="24"/>
        </w:rPr>
        <w:t>p</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z w:val="24"/>
          <w:szCs w:val="24"/>
        </w:rPr>
        <w:t>b</w:t>
      </w:r>
      <w:r>
        <w:rPr>
          <w:spacing w:val="-4"/>
          <w:sz w:val="24"/>
          <w:szCs w:val="24"/>
        </w:rPr>
        <w:t>u</w:t>
      </w:r>
      <w:r>
        <w:rPr>
          <w:spacing w:val="1"/>
          <w:sz w:val="24"/>
          <w:szCs w:val="24"/>
        </w:rPr>
        <w:t>t</w:t>
      </w:r>
      <w:r>
        <w:rPr>
          <w:sz w:val="24"/>
          <w:szCs w:val="24"/>
        </w:rPr>
        <w:t>u</w:t>
      </w:r>
      <w:r>
        <w:rPr>
          <w:spacing w:val="-4"/>
          <w:sz w:val="24"/>
          <w:szCs w:val="24"/>
        </w:rPr>
        <w:t>h</w:t>
      </w:r>
      <w:r>
        <w:rPr>
          <w:spacing w:val="1"/>
          <w:sz w:val="24"/>
          <w:szCs w:val="24"/>
        </w:rPr>
        <w:t>a</w:t>
      </w:r>
      <w:r>
        <w:rPr>
          <w:sz w:val="24"/>
          <w:szCs w:val="24"/>
        </w:rPr>
        <w:t>n h</w:t>
      </w:r>
      <w:r>
        <w:rPr>
          <w:spacing w:val="1"/>
          <w:sz w:val="24"/>
          <w:szCs w:val="24"/>
        </w:rPr>
        <w:t>i</w:t>
      </w:r>
      <w:r>
        <w:rPr>
          <w:sz w:val="24"/>
          <w:szCs w:val="24"/>
        </w:rPr>
        <w:t>dup u</w:t>
      </w:r>
      <w:r>
        <w:rPr>
          <w:spacing w:val="-1"/>
          <w:sz w:val="24"/>
          <w:szCs w:val="24"/>
        </w:rPr>
        <w:t>s</w:t>
      </w:r>
      <w:r>
        <w:rPr>
          <w:spacing w:val="1"/>
          <w:sz w:val="24"/>
          <w:szCs w:val="24"/>
        </w:rPr>
        <w:t>a</w:t>
      </w:r>
      <w:r>
        <w:rPr>
          <w:sz w:val="24"/>
          <w:szCs w:val="24"/>
        </w:rPr>
        <w:t>ha</w:t>
      </w:r>
      <w:r>
        <w:rPr>
          <w:spacing w:val="1"/>
          <w:sz w:val="24"/>
          <w:szCs w:val="24"/>
        </w:rPr>
        <w:t xml:space="preserve"> mi</w:t>
      </w:r>
      <w:r>
        <w:rPr>
          <w:sz w:val="24"/>
          <w:szCs w:val="24"/>
        </w:rPr>
        <w:t>kro d</w:t>
      </w:r>
      <w:r>
        <w:rPr>
          <w:spacing w:val="1"/>
          <w:sz w:val="24"/>
          <w:szCs w:val="24"/>
        </w:rPr>
        <w:t>a</w:t>
      </w:r>
      <w:r>
        <w:rPr>
          <w:sz w:val="24"/>
          <w:szCs w:val="24"/>
        </w:rPr>
        <w:t>n k</w:t>
      </w:r>
      <w:r>
        <w:rPr>
          <w:spacing w:val="-3"/>
          <w:sz w:val="24"/>
          <w:szCs w:val="24"/>
        </w:rPr>
        <w:t>e</w:t>
      </w:r>
      <w:r>
        <w:rPr>
          <w:spacing w:val="1"/>
          <w:sz w:val="24"/>
          <w:szCs w:val="24"/>
        </w:rPr>
        <w:t>ci</w:t>
      </w:r>
      <w:r>
        <w:rPr>
          <w:sz w:val="24"/>
          <w:szCs w:val="24"/>
        </w:rPr>
        <w:t>l</w:t>
      </w:r>
      <w:r>
        <w:rPr>
          <w:spacing w:val="1"/>
          <w:sz w:val="24"/>
          <w:szCs w:val="24"/>
        </w:rPr>
        <w:t xml:space="preserve"> </w:t>
      </w:r>
      <w:r>
        <w:rPr>
          <w:sz w:val="24"/>
          <w:szCs w:val="24"/>
        </w:rPr>
        <w:t>b</w:t>
      </w:r>
      <w:r>
        <w:rPr>
          <w:spacing w:val="1"/>
          <w:sz w:val="24"/>
          <w:szCs w:val="24"/>
        </w:rPr>
        <w:t>a</w:t>
      </w:r>
      <w:r>
        <w:rPr>
          <w:sz w:val="24"/>
          <w:szCs w:val="24"/>
        </w:rPr>
        <w:t>h</w:t>
      </w:r>
      <w:r>
        <w:rPr>
          <w:spacing w:val="-4"/>
          <w:sz w:val="24"/>
          <w:szCs w:val="24"/>
        </w:rPr>
        <w:t>k</w:t>
      </w:r>
      <w:r>
        <w:rPr>
          <w:spacing w:val="1"/>
          <w:sz w:val="24"/>
          <w:szCs w:val="24"/>
        </w:rPr>
        <w:t>a</w:t>
      </w:r>
      <w:r>
        <w:rPr>
          <w:sz w:val="24"/>
          <w:szCs w:val="24"/>
        </w:rPr>
        <w:t xml:space="preserve">n </w:t>
      </w:r>
      <w:r>
        <w:rPr>
          <w:spacing w:val="-4"/>
          <w:sz w:val="24"/>
          <w:szCs w:val="24"/>
        </w:rPr>
        <w:t>r</w:t>
      </w:r>
      <w:r>
        <w:rPr>
          <w:spacing w:val="1"/>
          <w:sz w:val="24"/>
          <w:szCs w:val="24"/>
        </w:rPr>
        <w:t>e</w:t>
      </w:r>
      <w:r>
        <w:rPr>
          <w:sz w:val="24"/>
          <w:szCs w:val="24"/>
        </w:rPr>
        <w:t>f</w:t>
      </w:r>
      <w:r>
        <w:rPr>
          <w:spacing w:val="1"/>
          <w:sz w:val="24"/>
          <w:szCs w:val="24"/>
        </w:rPr>
        <w:t>e</w:t>
      </w:r>
      <w:r>
        <w:rPr>
          <w:sz w:val="24"/>
          <w:szCs w:val="24"/>
        </w:rPr>
        <w:t>r</w:t>
      </w:r>
      <w:r>
        <w:rPr>
          <w:spacing w:val="1"/>
          <w:sz w:val="24"/>
          <w:szCs w:val="24"/>
        </w:rPr>
        <w:t>e</w:t>
      </w:r>
      <w:r>
        <w:rPr>
          <w:sz w:val="24"/>
          <w:szCs w:val="24"/>
        </w:rPr>
        <w:t>n</w:t>
      </w:r>
      <w:r>
        <w:rPr>
          <w:spacing w:val="-1"/>
          <w:sz w:val="24"/>
          <w:szCs w:val="24"/>
        </w:rPr>
        <w:t>s</w:t>
      </w:r>
      <w:r>
        <w:rPr>
          <w:sz w:val="24"/>
          <w:szCs w:val="24"/>
        </w:rPr>
        <w:t xml:space="preserve">i </w:t>
      </w:r>
      <w:r>
        <w:rPr>
          <w:spacing w:val="1"/>
          <w:sz w:val="24"/>
          <w:szCs w:val="24"/>
        </w:rPr>
        <w:t>a</w:t>
      </w:r>
      <w:r>
        <w:rPr>
          <w:spacing w:val="-4"/>
          <w:sz w:val="24"/>
          <w:szCs w:val="24"/>
        </w:rPr>
        <w:t>g</w:t>
      </w:r>
      <w:r>
        <w:rPr>
          <w:spacing w:val="1"/>
          <w:sz w:val="24"/>
          <w:szCs w:val="24"/>
        </w:rPr>
        <w:t>a</w:t>
      </w:r>
      <w:r>
        <w:rPr>
          <w:sz w:val="24"/>
          <w:szCs w:val="24"/>
        </w:rPr>
        <w:t>r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t</w:t>
      </w:r>
      <w:r>
        <w:rPr>
          <w:sz w:val="24"/>
          <w:szCs w:val="24"/>
        </w:rPr>
        <w:t>u</w:t>
      </w:r>
      <w:r>
        <w:rPr>
          <w:spacing w:val="1"/>
          <w:sz w:val="24"/>
          <w:szCs w:val="24"/>
        </w:rPr>
        <w:t>m</w:t>
      </w:r>
      <w:r>
        <w:rPr>
          <w:sz w:val="24"/>
          <w:szCs w:val="24"/>
        </w:rPr>
        <w:t xml:space="preserve">buh </w:t>
      </w:r>
      <w:r>
        <w:rPr>
          <w:spacing w:val="-4"/>
          <w:sz w:val="24"/>
          <w:szCs w:val="24"/>
        </w:rPr>
        <w:t>b</w:t>
      </w:r>
      <w:r>
        <w:rPr>
          <w:spacing w:val="1"/>
          <w:sz w:val="24"/>
          <w:szCs w:val="24"/>
        </w:rPr>
        <w:t>e</w:t>
      </w:r>
      <w:r>
        <w:rPr>
          <w:sz w:val="24"/>
          <w:szCs w:val="24"/>
        </w:rPr>
        <w:t>rk</w:t>
      </w:r>
      <w:r>
        <w:rPr>
          <w:spacing w:val="-2"/>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w:t>
      </w:r>
    </w:p>
    <w:p w:rsidR="003717F8" w:rsidRDefault="009C3401" w:rsidP="00AD2A09">
      <w:pPr>
        <w:spacing w:after="120" w:line="276" w:lineRule="auto"/>
        <w:ind w:right="72" w:firstLine="720"/>
        <w:jc w:val="both"/>
        <w:rPr>
          <w:sz w:val="24"/>
          <w:szCs w:val="24"/>
        </w:rPr>
      </w:pPr>
      <w:r>
        <w:rPr>
          <w:spacing w:val="1"/>
          <w:sz w:val="24"/>
          <w:szCs w:val="24"/>
        </w:rPr>
        <w:t>Te</w:t>
      </w:r>
      <w:r>
        <w:rPr>
          <w:sz w:val="24"/>
          <w:szCs w:val="24"/>
        </w:rPr>
        <w:t>ori</w:t>
      </w:r>
      <w:r>
        <w:rPr>
          <w:spacing w:val="5"/>
          <w:sz w:val="24"/>
          <w:szCs w:val="24"/>
        </w:rPr>
        <w:t xml:space="preserve"> </w:t>
      </w:r>
      <w:r>
        <w:rPr>
          <w:spacing w:val="-4"/>
          <w:sz w:val="24"/>
          <w:szCs w:val="24"/>
        </w:rPr>
        <w:t>p</w:t>
      </w:r>
      <w:r>
        <w:rPr>
          <w:spacing w:val="1"/>
          <w:sz w:val="24"/>
          <w:szCs w:val="24"/>
        </w:rPr>
        <w:t>em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j</w:t>
      </w:r>
      <w:r>
        <w:rPr>
          <w:spacing w:val="-3"/>
          <w:sz w:val="24"/>
          <w:szCs w:val="24"/>
        </w:rPr>
        <w:t>a</w:t>
      </w:r>
      <w:r>
        <w:rPr>
          <w:spacing w:val="1"/>
          <w:sz w:val="24"/>
          <w:szCs w:val="24"/>
        </w:rPr>
        <w:t>la</w:t>
      </w:r>
      <w:r>
        <w:rPr>
          <w:sz w:val="24"/>
          <w:szCs w:val="24"/>
        </w:rPr>
        <w:t xml:space="preserve">n </w:t>
      </w:r>
      <w:r>
        <w:rPr>
          <w:spacing w:val="1"/>
          <w:sz w:val="24"/>
          <w:szCs w:val="24"/>
        </w:rPr>
        <w:t>mem</w:t>
      </w:r>
      <w:r>
        <w:rPr>
          <w:spacing w:val="-4"/>
          <w:sz w:val="24"/>
          <w:szCs w:val="24"/>
        </w:rPr>
        <w:t>o</w:t>
      </w:r>
      <w:r>
        <w:rPr>
          <w:spacing w:val="1"/>
          <w:sz w:val="24"/>
          <w:szCs w:val="24"/>
        </w:rPr>
        <w:t>t</w:t>
      </w:r>
      <w:r>
        <w:rPr>
          <w:sz w:val="24"/>
          <w:szCs w:val="24"/>
        </w:rPr>
        <w:t xml:space="preserve">ong </w:t>
      </w:r>
      <w:r>
        <w:rPr>
          <w:spacing w:val="1"/>
          <w:sz w:val="24"/>
          <w:szCs w:val="24"/>
        </w:rPr>
        <w:t>li</w:t>
      </w:r>
      <w:r>
        <w:rPr>
          <w:sz w:val="24"/>
          <w:szCs w:val="24"/>
        </w:rPr>
        <w:t>n</w:t>
      </w:r>
      <w:r>
        <w:rPr>
          <w:spacing w:val="-4"/>
          <w:sz w:val="24"/>
          <w:szCs w:val="24"/>
        </w:rPr>
        <w:t>g</w:t>
      </w:r>
      <w:r>
        <w:rPr>
          <w:sz w:val="24"/>
          <w:szCs w:val="24"/>
        </w:rPr>
        <w:t>k</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z w:val="24"/>
          <w:szCs w:val="24"/>
        </w:rPr>
        <w:t>b</w:t>
      </w:r>
      <w:r>
        <w:rPr>
          <w:spacing w:val="4"/>
          <w:sz w:val="24"/>
          <w:szCs w:val="24"/>
        </w:rPr>
        <w:t xml:space="preserve"> </w:t>
      </w:r>
      <w:r>
        <w:rPr>
          <w:sz w:val="24"/>
          <w:szCs w:val="24"/>
        </w:rPr>
        <w:t>or</w:t>
      </w:r>
      <w:r>
        <w:rPr>
          <w:spacing w:val="1"/>
          <w:sz w:val="24"/>
          <w:szCs w:val="24"/>
        </w:rPr>
        <w:t>a</w:t>
      </w:r>
      <w:r>
        <w:rPr>
          <w:sz w:val="24"/>
          <w:szCs w:val="24"/>
        </w:rPr>
        <w:t xml:space="preserve">ng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17"/>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te</w:t>
      </w:r>
      <w:r>
        <w:rPr>
          <w:spacing w:val="-3"/>
          <w:sz w:val="24"/>
          <w:szCs w:val="24"/>
        </w:rPr>
        <w:t>t</w:t>
      </w:r>
      <w:r>
        <w:rPr>
          <w:spacing w:val="1"/>
          <w:sz w:val="24"/>
          <w:szCs w:val="24"/>
        </w:rPr>
        <w:t>a</w:t>
      </w:r>
      <w:r>
        <w:rPr>
          <w:sz w:val="24"/>
          <w:szCs w:val="24"/>
        </w:rPr>
        <w:t xml:space="preserve">p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4"/>
          <w:sz w:val="24"/>
          <w:szCs w:val="24"/>
        </w:rPr>
        <w:t xml:space="preserve"> </w:t>
      </w:r>
      <w:r>
        <w:rPr>
          <w:spacing w:val="-1"/>
          <w:sz w:val="24"/>
          <w:szCs w:val="24"/>
        </w:rPr>
        <w:t>w</w:t>
      </w:r>
      <w:r>
        <w:rPr>
          <w:spacing w:val="1"/>
          <w:sz w:val="24"/>
          <w:szCs w:val="24"/>
        </w:rPr>
        <w:t>ala</w:t>
      </w:r>
      <w:r>
        <w:rPr>
          <w:sz w:val="24"/>
          <w:szCs w:val="24"/>
        </w:rPr>
        <w:t>u</w:t>
      </w:r>
      <w:r>
        <w:rPr>
          <w:spacing w:val="4"/>
          <w:sz w:val="24"/>
          <w:szCs w:val="24"/>
        </w:rPr>
        <w:t xml:space="preserve"> </w:t>
      </w:r>
      <w:r>
        <w:rPr>
          <w:spacing w:val="-4"/>
          <w:sz w:val="24"/>
          <w:szCs w:val="24"/>
        </w:rPr>
        <w:t>d</w:t>
      </w:r>
      <w:r>
        <w:rPr>
          <w:spacing w:val="1"/>
          <w:sz w:val="24"/>
          <w:szCs w:val="24"/>
        </w:rPr>
        <w:t>i</w:t>
      </w:r>
      <w:r>
        <w:rPr>
          <w:sz w:val="24"/>
          <w:szCs w:val="24"/>
        </w:rPr>
        <w:t>b</w:t>
      </w:r>
      <w:r>
        <w:rPr>
          <w:spacing w:val="1"/>
          <w:sz w:val="24"/>
          <w:szCs w:val="24"/>
        </w:rPr>
        <w:t>e</w:t>
      </w:r>
      <w:r>
        <w:rPr>
          <w:sz w:val="24"/>
          <w:szCs w:val="24"/>
        </w:rPr>
        <w:t>ri</w:t>
      </w:r>
      <w:r>
        <w:rPr>
          <w:spacing w:val="5"/>
          <w:sz w:val="24"/>
          <w:szCs w:val="24"/>
        </w:rPr>
        <w:t xml:space="preserve"> </w:t>
      </w:r>
      <w:r>
        <w:rPr>
          <w:spacing w:val="-4"/>
          <w:sz w:val="24"/>
          <w:szCs w:val="24"/>
        </w:rPr>
        <w:t>b</w:t>
      </w:r>
      <w:r>
        <w:rPr>
          <w:spacing w:val="1"/>
          <w:sz w:val="24"/>
          <w:szCs w:val="24"/>
        </w:rPr>
        <w:t>aj</w:t>
      </w:r>
      <w:r>
        <w:rPr>
          <w:sz w:val="24"/>
          <w:szCs w:val="24"/>
        </w:rPr>
        <w:t>u</w:t>
      </w:r>
      <w:r>
        <w:rPr>
          <w:spacing w:val="4"/>
          <w:sz w:val="24"/>
          <w:szCs w:val="24"/>
        </w:rPr>
        <w:t xml:space="preserve"> </w:t>
      </w:r>
      <w:r>
        <w:rPr>
          <w:spacing w:val="-4"/>
          <w:sz w:val="24"/>
          <w:szCs w:val="24"/>
        </w:rPr>
        <w:t>b</w:t>
      </w:r>
      <w:r>
        <w:rPr>
          <w:spacing w:val="1"/>
          <w:sz w:val="24"/>
          <w:szCs w:val="24"/>
        </w:rPr>
        <w:t>a</w:t>
      </w:r>
      <w:r>
        <w:rPr>
          <w:sz w:val="24"/>
          <w:szCs w:val="24"/>
        </w:rPr>
        <w:t>ru,</w:t>
      </w:r>
      <w:r>
        <w:rPr>
          <w:spacing w:val="4"/>
          <w:sz w:val="24"/>
          <w:szCs w:val="24"/>
        </w:rPr>
        <w:t xml:space="preserve"> </w:t>
      </w:r>
      <w:r>
        <w:rPr>
          <w:spacing w:val="1"/>
          <w:sz w:val="24"/>
          <w:szCs w:val="24"/>
        </w:rPr>
        <w:t>t</w:t>
      </w:r>
      <w:r>
        <w:rPr>
          <w:spacing w:val="-3"/>
          <w:sz w:val="24"/>
          <w:szCs w:val="24"/>
        </w:rPr>
        <w:t>e</w:t>
      </w:r>
      <w:r>
        <w:rPr>
          <w:spacing w:val="1"/>
          <w:sz w:val="24"/>
          <w:szCs w:val="24"/>
        </w:rPr>
        <w:t>ta</w:t>
      </w:r>
      <w:r>
        <w:rPr>
          <w:sz w:val="24"/>
          <w:szCs w:val="24"/>
        </w:rPr>
        <w:t>pi</w:t>
      </w:r>
      <w:r>
        <w:rPr>
          <w:spacing w:val="5"/>
          <w:sz w:val="24"/>
          <w:szCs w:val="24"/>
        </w:rPr>
        <w:t xml:space="preserve"> </w:t>
      </w:r>
      <w:r>
        <w:rPr>
          <w:sz w:val="24"/>
          <w:szCs w:val="24"/>
        </w:rPr>
        <w:t>o</w:t>
      </w:r>
      <w:r>
        <w:rPr>
          <w:spacing w:val="-4"/>
          <w:sz w:val="24"/>
          <w:szCs w:val="24"/>
        </w:rPr>
        <w:t>r</w:t>
      </w:r>
      <w:r>
        <w:rPr>
          <w:spacing w:val="1"/>
          <w:sz w:val="24"/>
          <w:szCs w:val="24"/>
        </w:rPr>
        <w:t>a</w:t>
      </w:r>
      <w:r>
        <w:rPr>
          <w:sz w:val="24"/>
          <w:szCs w:val="24"/>
        </w:rPr>
        <w:t xml:space="preserve">ng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n</w:t>
      </w:r>
      <w:r>
        <w:rPr>
          <w:spacing w:val="1"/>
          <w:sz w:val="24"/>
          <w:szCs w:val="24"/>
        </w:rPr>
        <w:t>ja</w:t>
      </w:r>
      <w:r>
        <w:rPr>
          <w:sz w:val="24"/>
          <w:szCs w:val="24"/>
        </w:rPr>
        <w:t>di</w:t>
      </w:r>
      <w:r>
        <w:rPr>
          <w:spacing w:val="1"/>
          <w:sz w:val="24"/>
          <w:szCs w:val="24"/>
        </w:rPr>
        <w:t xml:space="preserve"> ti</w:t>
      </w:r>
      <w:r>
        <w:rPr>
          <w:spacing w:val="-4"/>
          <w:sz w:val="24"/>
          <w:szCs w:val="24"/>
        </w:rPr>
        <w:t>d</w:t>
      </w:r>
      <w:r>
        <w:rPr>
          <w:spacing w:val="1"/>
          <w:sz w:val="24"/>
          <w:szCs w:val="24"/>
        </w:rPr>
        <w:t>a</w:t>
      </w:r>
      <w:r>
        <w:rPr>
          <w:sz w:val="24"/>
          <w:szCs w:val="24"/>
        </w:rPr>
        <w:t>k</w:t>
      </w:r>
      <w:r>
        <w:rPr>
          <w:spacing w:val="4"/>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 xml:space="preserve">n </w:t>
      </w:r>
      <w:r>
        <w:rPr>
          <w:spacing w:val="1"/>
          <w:sz w:val="24"/>
          <w:szCs w:val="24"/>
        </w:rPr>
        <w:t>a</w:t>
      </w:r>
      <w:r>
        <w:rPr>
          <w:sz w:val="24"/>
          <w:szCs w:val="24"/>
        </w:rPr>
        <w:t>p</w:t>
      </w:r>
      <w:r>
        <w:rPr>
          <w:spacing w:val="1"/>
          <w:sz w:val="24"/>
          <w:szCs w:val="24"/>
        </w:rPr>
        <w:t>a</w:t>
      </w:r>
      <w:r>
        <w:rPr>
          <w:sz w:val="24"/>
          <w:szCs w:val="24"/>
        </w:rPr>
        <w:t>b</w:t>
      </w:r>
      <w:r>
        <w:rPr>
          <w:spacing w:val="1"/>
          <w:sz w:val="24"/>
          <w:szCs w:val="24"/>
        </w:rPr>
        <w:t>i</w:t>
      </w:r>
      <w:r>
        <w:rPr>
          <w:spacing w:val="-3"/>
          <w:sz w:val="24"/>
          <w:szCs w:val="24"/>
        </w:rPr>
        <w:t>l</w:t>
      </w:r>
      <w:r>
        <w:rPr>
          <w:sz w:val="24"/>
          <w:szCs w:val="24"/>
        </w:rPr>
        <w:t>a d</w:t>
      </w:r>
      <w:r>
        <w:rPr>
          <w:spacing w:val="1"/>
          <w:sz w:val="24"/>
          <w:szCs w:val="24"/>
        </w:rPr>
        <w:t>i</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ata</w:t>
      </w:r>
      <w:r>
        <w:rPr>
          <w:sz w:val="24"/>
          <w:szCs w:val="24"/>
        </w:rPr>
        <w:t>u</w:t>
      </w:r>
      <w:r>
        <w:rPr>
          <w:spacing w:val="3"/>
          <w:sz w:val="24"/>
          <w:szCs w:val="24"/>
        </w:rPr>
        <w:t xml:space="preserve"> </w:t>
      </w:r>
      <w:r>
        <w:rPr>
          <w:sz w:val="24"/>
          <w:szCs w:val="24"/>
        </w:rPr>
        <w:t>d</w:t>
      </w:r>
      <w:r>
        <w:rPr>
          <w:spacing w:val="1"/>
          <w:sz w:val="24"/>
          <w:szCs w:val="24"/>
        </w:rPr>
        <w:t>i</w:t>
      </w:r>
      <w:r>
        <w:rPr>
          <w:spacing w:val="-4"/>
          <w:sz w:val="24"/>
          <w:szCs w:val="24"/>
        </w:rPr>
        <w:t>p</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s</w:t>
      </w:r>
      <w:r>
        <w:rPr>
          <w:spacing w:val="-3"/>
          <w:sz w:val="24"/>
          <w:szCs w:val="24"/>
        </w:rPr>
        <w:t>a</w:t>
      </w:r>
      <w:r>
        <w:rPr>
          <w:spacing w:val="1"/>
          <w:sz w:val="24"/>
          <w:szCs w:val="24"/>
        </w:rPr>
        <w:t>m</w:t>
      </w:r>
      <w:r>
        <w:rPr>
          <w:sz w:val="24"/>
          <w:szCs w:val="24"/>
        </w:rPr>
        <w:t>p</w:t>
      </w:r>
      <w:r>
        <w:rPr>
          <w:spacing w:val="1"/>
          <w:sz w:val="24"/>
          <w:szCs w:val="24"/>
        </w:rPr>
        <w:t>a</w:t>
      </w:r>
      <w:r>
        <w:rPr>
          <w:sz w:val="24"/>
          <w:szCs w:val="24"/>
        </w:rPr>
        <w:t xml:space="preserve">i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z w:val="24"/>
          <w:szCs w:val="24"/>
        </w:rPr>
        <w:t>a</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4"/>
          <w:sz w:val="24"/>
          <w:szCs w:val="24"/>
        </w:rPr>
        <w:t xml:space="preserve"> </w:t>
      </w:r>
      <w:r>
        <w:rPr>
          <w:sz w:val="24"/>
          <w:szCs w:val="24"/>
        </w:rPr>
        <w:t>(</w:t>
      </w:r>
      <w:r>
        <w:rPr>
          <w:spacing w:val="1"/>
          <w:sz w:val="24"/>
          <w:szCs w:val="24"/>
        </w:rPr>
        <w:t>em</w:t>
      </w:r>
      <w:r>
        <w:rPr>
          <w:sz w:val="24"/>
          <w:szCs w:val="24"/>
        </w:rPr>
        <w:t>po</w:t>
      </w:r>
      <w:r>
        <w:rPr>
          <w:spacing w:val="-1"/>
          <w:sz w:val="24"/>
          <w:szCs w:val="24"/>
        </w:rPr>
        <w:t>w</w:t>
      </w:r>
      <w:r>
        <w:rPr>
          <w:spacing w:val="1"/>
          <w:sz w:val="24"/>
          <w:szCs w:val="24"/>
        </w:rPr>
        <w:t>e</w:t>
      </w:r>
      <w:r>
        <w:rPr>
          <w:sz w:val="24"/>
          <w:szCs w:val="24"/>
        </w:rPr>
        <w:t>r</w:t>
      </w:r>
      <w:r>
        <w:rPr>
          <w:spacing w:val="1"/>
          <w:sz w:val="24"/>
          <w:szCs w:val="24"/>
        </w:rPr>
        <w:t>me</w:t>
      </w:r>
      <w:r>
        <w:rPr>
          <w:spacing w:val="-4"/>
          <w:sz w:val="24"/>
          <w:szCs w:val="24"/>
        </w:rPr>
        <w:t>n</w:t>
      </w:r>
      <w:r>
        <w:rPr>
          <w:sz w:val="24"/>
          <w:szCs w:val="24"/>
        </w:rPr>
        <w:t>t</w:t>
      </w:r>
      <w:r>
        <w:rPr>
          <w:spacing w:val="4"/>
          <w:sz w:val="24"/>
          <w:szCs w:val="24"/>
        </w:rPr>
        <w:t xml:space="preserve"> </w:t>
      </w:r>
      <w:r>
        <w:rPr>
          <w:spacing w:val="-3"/>
          <w:sz w:val="24"/>
          <w:szCs w:val="24"/>
        </w:rPr>
        <w:t>t</w:t>
      </w:r>
      <w:r>
        <w:rPr>
          <w:sz w:val="24"/>
          <w:szCs w:val="24"/>
        </w:rPr>
        <w:t>o</w:t>
      </w:r>
      <w:r>
        <w:rPr>
          <w:spacing w:val="3"/>
          <w:sz w:val="24"/>
          <w:szCs w:val="24"/>
        </w:rPr>
        <w:t xml:space="preserve"> </w:t>
      </w:r>
      <w:r>
        <w:rPr>
          <w:sz w:val="24"/>
          <w:szCs w:val="24"/>
        </w:rPr>
        <w:t>be</w:t>
      </w:r>
      <w:r>
        <w:rPr>
          <w:spacing w:val="4"/>
          <w:sz w:val="24"/>
          <w:szCs w:val="24"/>
        </w:rPr>
        <w:t xml:space="preserve"> </w:t>
      </w:r>
      <w:r>
        <w:rPr>
          <w:spacing w:val="-1"/>
          <w:sz w:val="24"/>
          <w:szCs w:val="24"/>
        </w:rPr>
        <w:t>s</w:t>
      </w:r>
      <w:r>
        <w:rPr>
          <w:spacing w:val="1"/>
          <w:sz w:val="24"/>
          <w:szCs w:val="24"/>
        </w:rPr>
        <w:t>el</w:t>
      </w:r>
      <w:r>
        <w:rPr>
          <w:sz w:val="24"/>
          <w:szCs w:val="24"/>
        </w:rPr>
        <w:t xml:space="preserve">f </w:t>
      </w:r>
      <w:r>
        <w:rPr>
          <w:spacing w:val="1"/>
          <w:sz w:val="24"/>
          <w:szCs w:val="24"/>
        </w:rPr>
        <w:t>em</w:t>
      </w:r>
      <w:r>
        <w:rPr>
          <w:sz w:val="24"/>
          <w:szCs w:val="24"/>
        </w:rPr>
        <w:t>po</w:t>
      </w:r>
      <w:r>
        <w:rPr>
          <w:spacing w:val="-1"/>
          <w:sz w:val="24"/>
          <w:szCs w:val="24"/>
        </w:rPr>
        <w:t>w</w:t>
      </w:r>
      <w:r>
        <w:rPr>
          <w:spacing w:val="1"/>
          <w:sz w:val="24"/>
          <w:szCs w:val="24"/>
        </w:rPr>
        <w:t>e</w:t>
      </w:r>
      <w:r>
        <w:rPr>
          <w:sz w:val="24"/>
          <w:szCs w:val="24"/>
        </w:rPr>
        <w:t>r</w:t>
      </w:r>
      <w:r>
        <w:rPr>
          <w:spacing w:val="1"/>
          <w:sz w:val="24"/>
          <w:szCs w:val="24"/>
        </w:rPr>
        <w:t>me</w:t>
      </w:r>
      <w:r>
        <w:rPr>
          <w:spacing w:val="-4"/>
          <w:sz w:val="24"/>
          <w:szCs w:val="24"/>
        </w:rPr>
        <w:t>n</w:t>
      </w:r>
      <w:r>
        <w:rPr>
          <w:spacing w:val="1"/>
          <w:sz w:val="24"/>
          <w:szCs w:val="24"/>
        </w:rPr>
        <w:t>t</w:t>
      </w:r>
      <w:r>
        <w:rPr>
          <w:sz w:val="24"/>
          <w:szCs w:val="24"/>
        </w:rPr>
        <w:t>).</w:t>
      </w:r>
    </w:p>
    <w:p w:rsidR="003717F8" w:rsidRDefault="009C3401" w:rsidP="00AD2A09">
      <w:pPr>
        <w:spacing w:after="120" w:line="276" w:lineRule="auto"/>
        <w:ind w:right="40"/>
        <w:jc w:val="both"/>
        <w:rPr>
          <w:sz w:val="24"/>
          <w:szCs w:val="24"/>
        </w:rPr>
      </w:pPr>
      <w:r>
        <w:rPr>
          <w:b/>
          <w:sz w:val="24"/>
          <w:szCs w:val="24"/>
        </w:rPr>
        <w:t>1</w:t>
      </w:r>
      <w:r>
        <w:rPr>
          <w:b/>
          <w:spacing w:val="1"/>
          <w:sz w:val="24"/>
          <w:szCs w:val="24"/>
        </w:rPr>
        <w:t>.</w:t>
      </w:r>
      <w:r>
        <w:rPr>
          <w:b/>
          <w:sz w:val="24"/>
          <w:szCs w:val="24"/>
        </w:rPr>
        <w:t>1</w:t>
      </w:r>
      <w:proofErr w:type="gramStart"/>
      <w:r>
        <w:rPr>
          <w:b/>
          <w:sz w:val="24"/>
          <w:szCs w:val="24"/>
        </w:rPr>
        <w:t xml:space="preserve">.  </w:t>
      </w:r>
      <w:r>
        <w:rPr>
          <w:b/>
          <w:spacing w:val="-3"/>
          <w:sz w:val="24"/>
          <w:szCs w:val="24"/>
        </w:rPr>
        <w:t>K</w:t>
      </w:r>
      <w:r>
        <w:rPr>
          <w:b/>
          <w:spacing w:val="5"/>
          <w:sz w:val="24"/>
          <w:szCs w:val="24"/>
        </w:rPr>
        <w:t>e</w:t>
      </w:r>
      <w:r>
        <w:rPr>
          <w:b/>
          <w:spacing w:val="-8"/>
          <w:sz w:val="24"/>
          <w:szCs w:val="24"/>
        </w:rPr>
        <w:t>m</w:t>
      </w:r>
      <w:r>
        <w:rPr>
          <w:b/>
          <w:spacing w:val="1"/>
          <w:sz w:val="24"/>
          <w:szCs w:val="24"/>
        </w:rPr>
        <w:t>i</w:t>
      </w:r>
      <w:r>
        <w:rPr>
          <w:b/>
          <w:spacing w:val="6"/>
          <w:sz w:val="24"/>
          <w:szCs w:val="24"/>
        </w:rPr>
        <w:t>s</w:t>
      </w:r>
      <w:r>
        <w:rPr>
          <w:b/>
          <w:spacing w:val="-9"/>
          <w:sz w:val="24"/>
          <w:szCs w:val="24"/>
        </w:rPr>
        <w:t>k</w:t>
      </w:r>
      <w:r>
        <w:rPr>
          <w:b/>
          <w:spacing w:val="5"/>
          <w:sz w:val="24"/>
          <w:szCs w:val="24"/>
        </w:rPr>
        <w:t>i</w:t>
      </w:r>
      <w:r>
        <w:rPr>
          <w:b/>
          <w:spacing w:val="-1"/>
          <w:sz w:val="24"/>
          <w:szCs w:val="24"/>
        </w:rPr>
        <w:t>n</w:t>
      </w:r>
      <w:r>
        <w:rPr>
          <w:b/>
          <w:sz w:val="24"/>
          <w:szCs w:val="24"/>
        </w:rPr>
        <w:t>an</w:t>
      </w:r>
      <w:proofErr w:type="gramEnd"/>
      <w:r>
        <w:rPr>
          <w:b/>
          <w:spacing w:val="2"/>
          <w:sz w:val="24"/>
          <w:szCs w:val="24"/>
        </w:rPr>
        <w:t xml:space="preserve"> </w:t>
      </w:r>
      <w:r>
        <w:rPr>
          <w:b/>
          <w:spacing w:val="-6"/>
          <w:sz w:val="24"/>
          <w:szCs w:val="24"/>
        </w:rPr>
        <w:t>d</w:t>
      </w:r>
      <w:r>
        <w:rPr>
          <w:b/>
          <w:spacing w:val="4"/>
          <w:sz w:val="24"/>
          <w:szCs w:val="24"/>
        </w:rPr>
        <w:t>a</w:t>
      </w:r>
      <w:r>
        <w:rPr>
          <w:b/>
          <w:sz w:val="24"/>
          <w:szCs w:val="24"/>
        </w:rPr>
        <w:t>n</w:t>
      </w:r>
      <w:r>
        <w:rPr>
          <w:b/>
          <w:spacing w:val="-1"/>
          <w:sz w:val="24"/>
          <w:szCs w:val="24"/>
        </w:rPr>
        <w:t xml:space="preserve"> </w:t>
      </w:r>
      <w:r>
        <w:rPr>
          <w:b/>
          <w:spacing w:val="1"/>
          <w:sz w:val="24"/>
          <w:szCs w:val="24"/>
        </w:rPr>
        <w:t>P</w:t>
      </w:r>
      <w:r>
        <w:rPr>
          <w:b/>
          <w:spacing w:val="5"/>
          <w:sz w:val="24"/>
          <w:szCs w:val="24"/>
        </w:rPr>
        <w:t>e</w:t>
      </w:r>
      <w:r>
        <w:rPr>
          <w:b/>
          <w:spacing w:val="-4"/>
          <w:sz w:val="24"/>
          <w:szCs w:val="24"/>
        </w:rPr>
        <w:t>m</w:t>
      </w:r>
      <w:r>
        <w:rPr>
          <w:b/>
          <w:spacing w:val="-6"/>
          <w:sz w:val="24"/>
          <w:szCs w:val="24"/>
        </w:rPr>
        <w:t>b</w:t>
      </w:r>
      <w:r>
        <w:rPr>
          <w:b/>
          <w:spacing w:val="1"/>
          <w:sz w:val="24"/>
          <w:szCs w:val="24"/>
        </w:rPr>
        <w:t>e</w:t>
      </w:r>
      <w:r>
        <w:rPr>
          <w:b/>
          <w:spacing w:val="5"/>
          <w:sz w:val="24"/>
          <w:szCs w:val="24"/>
        </w:rPr>
        <w:t>r</w:t>
      </w:r>
      <w:r>
        <w:rPr>
          <w:b/>
          <w:spacing w:val="-6"/>
          <w:sz w:val="24"/>
          <w:szCs w:val="24"/>
        </w:rPr>
        <w:t>d</w:t>
      </w:r>
      <w:r>
        <w:rPr>
          <w:b/>
          <w:sz w:val="24"/>
          <w:szCs w:val="24"/>
        </w:rPr>
        <w:t>a</w:t>
      </w:r>
      <w:r>
        <w:rPr>
          <w:b/>
          <w:spacing w:val="4"/>
          <w:sz w:val="24"/>
          <w:szCs w:val="24"/>
        </w:rPr>
        <w:t>y</w:t>
      </w:r>
      <w:r>
        <w:rPr>
          <w:b/>
          <w:sz w:val="24"/>
          <w:szCs w:val="24"/>
        </w:rPr>
        <w:t>aan</w:t>
      </w:r>
      <w:r>
        <w:rPr>
          <w:b/>
          <w:spacing w:val="-1"/>
          <w:sz w:val="24"/>
          <w:szCs w:val="24"/>
        </w:rPr>
        <w:t xml:space="preserve"> </w:t>
      </w:r>
      <w:r>
        <w:rPr>
          <w:b/>
          <w:spacing w:val="2"/>
          <w:sz w:val="24"/>
          <w:szCs w:val="24"/>
        </w:rPr>
        <w:t>U</w:t>
      </w:r>
      <w:r>
        <w:rPr>
          <w:b/>
          <w:spacing w:val="1"/>
          <w:sz w:val="24"/>
          <w:szCs w:val="24"/>
        </w:rPr>
        <w:t>M</w:t>
      </w:r>
      <w:r>
        <w:rPr>
          <w:b/>
          <w:spacing w:val="-3"/>
          <w:sz w:val="24"/>
          <w:szCs w:val="24"/>
        </w:rPr>
        <w:t>K</w:t>
      </w:r>
      <w:r>
        <w:rPr>
          <w:b/>
          <w:sz w:val="24"/>
          <w:szCs w:val="24"/>
        </w:rPr>
        <w:t>M</w:t>
      </w:r>
    </w:p>
    <w:p w:rsidR="00AD2A09" w:rsidRDefault="009C3401" w:rsidP="00AD2A09">
      <w:pPr>
        <w:spacing w:after="120" w:line="276" w:lineRule="auto"/>
        <w:ind w:right="83" w:firstLine="720"/>
        <w:jc w:val="both"/>
        <w:rPr>
          <w:sz w:val="24"/>
          <w:szCs w:val="24"/>
        </w:rPr>
      </w:pPr>
      <w:r>
        <w:rPr>
          <w:spacing w:val="-5"/>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5"/>
          <w:sz w:val="24"/>
          <w:szCs w:val="24"/>
        </w:rPr>
        <w:t xml:space="preserve">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ala</w:t>
      </w:r>
      <w:r>
        <w:rPr>
          <w:sz w:val="24"/>
          <w:szCs w:val="24"/>
        </w:rPr>
        <w:t>h</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z w:val="24"/>
          <w:szCs w:val="24"/>
        </w:rPr>
        <w:t>kru</w:t>
      </w:r>
      <w:r>
        <w:rPr>
          <w:spacing w:val="-1"/>
          <w:sz w:val="24"/>
          <w:szCs w:val="24"/>
        </w:rPr>
        <w:t>s</w:t>
      </w:r>
      <w:r>
        <w:rPr>
          <w:spacing w:val="1"/>
          <w:sz w:val="24"/>
          <w:szCs w:val="24"/>
        </w:rPr>
        <w:t>ia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el</w:t>
      </w:r>
      <w:r>
        <w:rPr>
          <w:sz w:val="24"/>
          <w:szCs w:val="24"/>
        </w:rPr>
        <w:t xml:space="preserve">um </w:t>
      </w:r>
      <w:r>
        <w:rPr>
          <w:spacing w:val="1"/>
          <w:sz w:val="24"/>
          <w:szCs w:val="24"/>
        </w:rPr>
        <w:t>te</w:t>
      </w:r>
      <w:r>
        <w:rPr>
          <w:sz w:val="24"/>
          <w:szCs w:val="24"/>
        </w:rPr>
        <w:t>r</w:t>
      </w:r>
      <w:r>
        <w:rPr>
          <w:spacing w:val="-1"/>
          <w:sz w:val="24"/>
          <w:szCs w:val="24"/>
        </w:rPr>
        <w:t>s</w:t>
      </w:r>
      <w:r>
        <w:rPr>
          <w:spacing w:val="1"/>
          <w:sz w:val="24"/>
          <w:szCs w:val="24"/>
        </w:rPr>
        <w:t>ele</w:t>
      </w:r>
      <w:r>
        <w:rPr>
          <w:spacing w:val="-1"/>
          <w:sz w:val="24"/>
          <w:szCs w:val="24"/>
        </w:rPr>
        <w:t>s</w:t>
      </w:r>
      <w:r>
        <w:rPr>
          <w:spacing w:val="-3"/>
          <w:sz w:val="24"/>
          <w:szCs w:val="24"/>
        </w:rPr>
        <w:t>a</w:t>
      </w:r>
      <w:r>
        <w:rPr>
          <w:spacing w:val="1"/>
          <w:sz w:val="24"/>
          <w:szCs w:val="24"/>
        </w:rPr>
        <w:t>i</w:t>
      </w:r>
      <w:r>
        <w:rPr>
          <w:sz w:val="24"/>
          <w:szCs w:val="24"/>
        </w:rPr>
        <w:t>k</w:t>
      </w:r>
      <w:r>
        <w:rPr>
          <w:spacing w:val="1"/>
          <w:sz w:val="24"/>
          <w:szCs w:val="24"/>
        </w:rPr>
        <w:t>a</w:t>
      </w:r>
      <w:r>
        <w:rPr>
          <w:sz w:val="24"/>
          <w:szCs w:val="24"/>
        </w:rPr>
        <w:t>n h</w:t>
      </w:r>
      <w:r>
        <w:rPr>
          <w:spacing w:val="1"/>
          <w:sz w:val="24"/>
          <w:szCs w:val="24"/>
        </w:rPr>
        <w:t>i</w:t>
      </w:r>
      <w:r>
        <w:rPr>
          <w:sz w:val="24"/>
          <w:szCs w:val="24"/>
        </w:rPr>
        <w:t>n</w:t>
      </w:r>
      <w:r>
        <w:rPr>
          <w:spacing w:val="-4"/>
          <w:sz w:val="24"/>
          <w:szCs w:val="24"/>
        </w:rPr>
        <w:t>gg</w:t>
      </w:r>
      <w:r>
        <w:rPr>
          <w:sz w:val="24"/>
          <w:szCs w:val="24"/>
        </w:rPr>
        <w:t>a</w:t>
      </w:r>
      <w:r>
        <w:rPr>
          <w:spacing w:val="5"/>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pacing w:val="1"/>
          <w:sz w:val="24"/>
          <w:szCs w:val="24"/>
        </w:rPr>
        <w:t>i</w:t>
      </w:r>
      <w:r>
        <w:rPr>
          <w:spacing w:val="-4"/>
          <w:sz w:val="24"/>
          <w:szCs w:val="24"/>
        </w:rPr>
        <w:t>n</w:t>
      </w:r>
      <w:r>
        <w:rPr>
          <w:spacing w:val="1"/>
          <w:sz w:val="24"/>
          <w:szCs w:val="24"/>
        </w:rPr>
        <w:t>i</w:t>
      </w:r>
      <w:r>
        <w:rPr>
          <w:sz w:val="24"/>
          <w:szCs w:val="24"/>
        </w:rPr>
        <w:t>.</w:t>
      </w:r>
      <w:r>
        <w:rPr>
          <w:spacing w:val="4"/>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3"/>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a</w:t>
      </w:r>
      <w:r>
        <w:rPr>
          <w:spacing w:val="1"/>
          <w:sz w:val="24"/>
          <w:szCs w:val="24"/>
        </w:rPr>
        <w:t>jia</w:t>
      </w:r>
      <w:r>
        <w:rPr>
          <w:sz w:val="24"/>
          <w:szCs w:val="24"/>
        </w:rPr>
        <w:t xml:space="preserve">n </w:t>
      </w:r>
      <w:r>
        <w:rPr>
          <w:spacing w:val="-1"/>
          <w:sz w:val="24"/>
          <w:szCs w:val="24"/>
        </w:rPr>
        <w:t>P</w:t>
      </w:r>
      <w:r>
        <w:rPr>
          <w:sz w:val="24"/>
          <w:szCs w:val="24"/>
        </w:rPr>
        <w:t>u</w:t>
      </w:r>
      <w:r>
        <w:rPr>
          <w:spacing w:val="-1"/>
          <w:sz w:val="24"/>
          <w:szCs w:val="24"/>
        </w:rPr>
        <w:t>s</w:t>
      </w:r>
      <w:r>
        <w:rPr>
          <w:spacing w:val="1"/>
          <w:sz w:val="24"/>
          <w:szCs w:val="24"/>
        </w:rPr>
        <w:t>a</w:t>
      </w:r>
      <w:r>
        <w:rPr>
          <w:sz w:val="24"/>
          <w:szCs w:val="24"/>
        </w:rPr>
        <w:t>t</w:t>
      </w:r>
      <w:r>
        <w:rPr>
          <w:spacing w:val="5"/>
          <w:sz w:val="24"/>
          <w:szCs w:val="24"/>
        </w:rPr>
        <w:t xml:space="preserve"> </w:t>
      </w:r>
      <w:r>
        <w:rPr>
          <w:spacing w:val="-1"/>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E</w:t>
      </w:r>
      <w:r>
        <w:rPr>
          <w:sz w:val="24"/>
          <w:szCs w:val="24"/>
        </w:rPr>
        <w:t>kono</w:t>
      </w:r>
      <w:r>
        <w:rPr>
          <w:spacing w:val="-3"/>
          <w:sz w:val="24"/>
          <w:szCs w:val="24"/>
        </w:rPr>
        <w:t>m</w:t>
      </w:r>
      <w:r>
        <w:rPr>
          <w:sz w:val="24"/>
          <w:szCs w:val="24"/>
        </w:rPr>
        <w:t>i</w:t>
      </w:r>
      <w:r>
        <w:rPr>
          <w:spacing w:val="5"/>
          <w:sz w:val="24"/>
          <w:szCs w:val="24"/>
        </w:rPr>
        <w:t xml:space="preserve"> </w:t>
      </w:r>
      <w:r>
        <w:rPr>
          <w:spacing w:val="-7"/>
          <w:sz w:val="24"/>
          <w:szCs w:val="24"/>
        </w:rPr>
        <w:t>L</w:t>
      </w:r>
      <w:r>
        <w:rPr>
          <w:sz w:val="24"/>
          <w:szCs w:val="24"/>
        </w:rPr>
        <w:t>I</w:t>
      </w:r>
      <w:r>
        <w:rPr>
          <w:spacing w:val="2"/>
          <w:sz w:val="24"/>
          <w:szCs w:val="24"/>
        </w:rPr>
        <w:t>P</w:t>
      </w:r>
      <w:r>
        <w:rPr>
          <w:sz w:val="24"/>
          <w:szCs w:val="24"/>
        </w:rPr>
        <w:t xml:space="preserve">I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1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7"/>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17"/>
          <w:sz w:val="24"/>
          <w:szCs w:val="24"/>
        </w:rPr>
        <w:t xml:space="preserve"> </w:t>
      </w:r>
      <w:r>
        <w:rPr>
          <w:spacing w:val="-1"/>
          <w:sz w:val="24"/>
          <w:szCs w:val="24"/>
        </w:rPr>
        <w:t>D</w:t>
      </w:r>
      <w:r>
        <w:rPr>
          <w:spacing w:val="1"/>
          <w:sz w:val="24"/>
          <w:szCs w:val="24"/>
        </w:rPr>
        <w:t>e</w:t>
      </w:r>
      <w:r>
        <w:rPr>
          <w:spacing w:val="-1"/>
          <w:sz w:val="24"/>
          <w:szCs w:val="24"/>
        </w:rPr>
        <w:t>s</w:t>
      </w:r>
      <w:r>
        <w:rPr>
          <w:spacing w:val="1"/>
          <w:sz w:val="24"/>
          <w:szCs w:val="24"/>
        </w:rPr>
        <w:t>em</w:t>
      </w:r>
      <w:r>
        <w:rPr>
          <w:sz w:val="24"/>
          <w:szCs w:val="24"/>
        </w:rPr>
        <w:t>b</w:t>
      </w:r>
      <w:r>
        <w:rPr>
          <w:spacing w:val="1"/>
          <w:sz w:val="24"/>
          <w:szCs w:val="24"/>
        </w:rPr>
        <w:t>e</w:t>
      </w:r>
      <w:r>
        <w:rPr>
          <w:sz w:val="24"/>
          <w:szCs w:val="24"/>
        </w:rPr>
        <w:t>r</w:t>
      </w:r>
      <w:r>
        <w:rPr>
          <w:spacing w:val="16"/>
          <w:sz w:val="24"/>
          <w:szCs w:val="24"/>
        </w:rPr>
        <w:t xml:space="preserve"> </w:t>
      </w:r>
      <w:r>
        <w:rPr>
          <w:sz w:val="24"/>
          <w:szCs w:val="24"/>
        </w:rPr>
        <w:t>20</w:t>
      </w:r>
      <w:r>
        <w:rPr>
          <w:spacing w:val="-4"/>
          <w:sz w:val="24"/>
          <w:szCs w:val="24"/>
        </w:rPr>
        <w:t>0</w:t>
      </w:r>
      <w:r>
        <w:rPr>
          <w:sz w:val="24"/>
          <w:szCs w:val="24"/>
        </w:rPr>
        <w:t>8,</w:t>
      </w:r>
      <w:r>
        <w:rPr>
          <w:spacing w:val="16"/>
          <w:sz w:val="24"/>
          <w:szCs w:val="24"/>
        </w:rPr>
        <w:t xml:space="preserve"> </w:t>
      </w:r>
      <w:r>
        <w:rPr>
          <w:spacing w:val="1"/>
          <w:sz w:val="24"/>
          <w:szCs w:val="24"/>
        </w:rPr>
        <w:t>j</w:t>
      </w:r>
      <w:r>
        <w:rPr>
          <w:sz w:val="24"/>
          <w:szCs w:val="24"/>
        </w:rPr>
        <w:t>u</w:t>
      </w:r>
      <w:r>
        <w:rPr>
          <w:spacing w:val="1"/>
          <w:sz w:val="24"/>
          <w:szCs w:val="24"/>
        </w:rPr>
        <w:t>mla</w:t>
      </w:r>
      <w:r>
        <w:rPr>
          <w:sz w:val="24"/>
          <w:szCs w:val="24"/>
        </w:rPr>
        <w:t>h</w:t>
      </w:r>
      <w:r>
        <w:rPr>
          <w:spacing w:val="16"/>
          <w:sz w:val="24"/>
          <w:szCs w:val="24"/>
        </w:rPr>
        <w:t xml:space="preserve"> </w:t>
      </w:r>
      <w:r>
        <w:rPr>
          <w:sz w:val="24"/>
          <w:szCs w:val="24"/>
        </w:rPr>
        <w:t>p</w:t>
      </w:r>
      <w:r>
        <w:rPr>
          <w:spacing w:val="1"/>
          <w:sz w:val="24"/>
          <w:szCs w:val="24"/>
        </w:rPr>
        <w:t>e</w:t>
      </w:r>
      <w:r>
        <w:rPr>
          <w:sz w:val="24"/>
          <w:szCs w:val="24"/>
        </w:rPr>
        <w:t>nduduk</w:t>
      </w:r>
      <w:r>
        <w:rPr>
          <w:spacing w:val="16"/>
          <w:sz w:val="24"/>
          <w:szCs w:val="24"/>
        </w:rPr>
        <w:t xml:space="preserve"> </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16"/>
          <w:sz w:val="24"/>
          <w:szCs w:val="24"/>
        </w:rPr>
        <w:t xml:space="preserve"> </w:t>
      </w:r>
      <w:r>
        <w:rPr>
          <w:sz w:val="24"/>
          <w:szCs w:val="24"/>
        </w:rPr>
        <w:t>di</w:t>
      </w:r>
      <w:r>
        <w:rPr>
          <w:spacing w:val="17"/>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17"/>
          <w:sz w:val="24"/>
          <w:szCs w:val="24"/>
        </w:rPr>
        <w:t xml:space="preserve"> </w:t>
      </w:r>
      <w:r>
        <w:rPr>
          <w:spacing w:val="-1"/>
          <w:sz w:val="24"/>
          <w:szCs w:val="24"/>
        </w:rPr>
        <w:t>s</w:t>
      </w:r>
      <w:r>
        <w:rPr>
          <w:spacing w:val="1"/>
          <w:sz w:val="24"/>
          <w:szCs w:val="24"/>
        </w:rPr>
        <w:t>e</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sidR="00AD5909">
        <w:rPr>
          <w:sz w:val="24"/>
          <w:szCs w:val="24"/>
        </w:rPr>
        <w:t xml:space="preserve"> </w:t>
      </w:r>
      <w:r>
        <w:rPr>
          <w:sz w:val="24"/>
          <w:szCs w:val="24"/>
        </w:rPr>
        <w:t>41,1</w:t>
      </w:r>
      <w:r>
        <w:rPr>
          <w:spacing w:val="4"/>
          <w:sz w:val="24"/>
          <w:szCs w:val="24"/>
        </w:rPr>
        <w:t xml:space="preserve"> </w:t>
      </w:r>
      <w:r>
        <w:rPr>
          <w:spacing w:val="1"/>
          <w:sz w:val="24"/>
          <w:szCs w:val="24"/>
        </w:rPr>
        <w:t>j</w:t>
      </w:r>
      <w:r>
        <w:rPr>
          <w:sz w:val="24"/>
          <w:szCs w:val="24"/>
        </w:rPr>
        <w:t>u</w:t>
      </w:r>
      <w:r>
        <w:rPr>
          <w:spacing w:val="1"/>
          <w:sz w:val="24"/>
          <w:szCs w:val="24"/>
        </w:rPr>
        <w:t>t</w:t>
      </w:r>
      <w:r>
        <w:rPr>
          <w:sz w:val="24"/>
          <w:szCs w:val="24"/>
        </w:rPr>
        <w:t>a</w:t>
      </w:r>
      <w:r>
        <w:rPr>
          <w:spacing w:val="1"/>
          <w:sz w:val="24"/>
          <w:szCs w:val="24"/>
        </w:rPr>
        <w:t xml:space="preserve"> ji</w:t>
      </w:r>
      <w:r>
        <w:rPr>
          <w:spacing w:val="-1"/>
          <w:sz w:val="24"/>
          <w:szCs w:val="24"/>
        </w:rPr>
        <w:t>w</w:t>
      </w:r>
      <w:r>
        <w:rPr>
          <w:spacing w:val="1"/>
          <w:sz w:val="24"/>
          <w:szCs w:val="24"/>
        </w:rPr>
        <w:t>a</w:t>
      </w:r>
      <w:r>
        <w:rPr>
          <w:sz w:val="24"/>
          <w:szCs w:val="24"/>
        </w:rPr>
        <w:t>,</w:t>
      </w:r>
      <w:r>
        <w:rPr>
          <w:spacing w:val="4"/>
          <w:sz w:val="24"/>
          <w:szCs w:val="24"/>
        </w:rPr>
        <w:t xml:space="preserve"> </w:t>
      </w:r>
      <w:r>
        <w:rPr>
          <w:spacing w:val="-3"/>
          <w:sz w:val="24"/>
          <w:szCs w:val="24"/>
        </w:rPr>
        <w:t>a</w:t>
      </w:r>
      <w:r>
        <w:rPr>
          <w:spacing w:val="1"/>
          <w:sz w:val="24"/>
          <w:szCs w:val="24"/>
        </w:rPr>
        <w:t>ta</w:t>
      </w:r>
      <w:r>
        <w:rPr>
          <w:sz w:val="24"/>
          <w:szCs w:val="24"/>
        </w:rPr>
        <w:t>u</w:t>
      </w:r>
      <w:r>
        <w:rPr>
          <w:spacing w:val="8"/>
          <w:sz w:val="24"/>
          <w:szCs w:val="24"/>
        </w:rPr>
        <w:t xml:space="preserve"> </w:t>
      </w:r>
      <w:r>
        <w:rPr>
          <w:sz w:val="24"/>
          <w:szCs w:val="24"/>
        </w:rPr>
        <w:t>n</w:t>
      </w:r>
      <w:r>
        <w:rPr>
          <w:spacing w:val="-3"/>
          <w:sz w:val="24"/>
          <w:szCs w:val="24"/>
        </w:rPr>
        <w:t>a</w:t>
      </w:r>
      <w:r>
        <w:rPr>
          <w:spacing w:val="1"/>
          <w:sz w:val="24"/>
          <w:szCs w:val="24"/>
        </w:rPr>
        <w:t>i</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r</w:t>
      </w:r>
      <w:r>
        <w:rPr>
          <w:spacing w:val="4"/>
          <w:sz w:val="24"/>
          <w:szCs w:val="24"/>
        </w:rPr>
        <w:t xml:space="preserve"> </w:t>
      </w:r>
      <w:r>
        <w:rPr>
          <w:sz w:val="24"/>
          <w:szCs w:val="24"/>
        </w:rPr>
        <w:t>4,7</w:t>
      </w:r>
      <w:r>
        <w:rPr>
          <w:spacing w:val="4"/>
          <w:sz w:val="24"/>
          <w:szCs w:val="24"/>
        </w:rPr>
        <w:t xml:space="preserve"> </w:t>
      </w:r>
      <w:r>
        <w:rPr>
          <w:spacing w:val="1"/>
          <w:sz w:val="24"/>
          <w:szCs w:val="24"/>
        </w:rPr>
        <w:t>j</w:t>
      </w:r>
      <w:r>
        <w:rPr>
          <w:spacing w:val="-4"/>
          <w:sz w:val="24"/>
          <w:szCs w:val="24"/>
        </w:rPr>
        <w:t>u</w:t>
      </w:r>
      <w:r>
        <w:rPr>
          <w:spacing w:val="1"/>
          <w:sz w:val="24"/>
          <w:szCs w:val="24"/>
        </w:rPr>
        <w:t>t</w:t>
      </w:r>
      <w:r>
        <w:rPr>
          <w:sz w:val="24"/>
          <w:szCs w:val="24"/>
        </w:rPr>
        <w:t>a</w:t>
      </w:r>
      <w:r>
        <w:rPr>
          <w:spacing w:val="1"/>
          <w:sz w:val="24"/>
          <w:szCs w:val="24"/>
        </w:rPr>
        <w:t xml:space="preserve"> </w:t>
      </w:r>
      <w:r>
        <w:rPr>
          <w:spacing w:val="-3"/>
          <w:sz w:val="24"/>
          <w:szCs w:val="24"/>
        </w:rPr>
        <w:t>j</w:t>
      </w:r>
      <w:r>
        <w:rPr>
          <w:spacing w:val="1"/>
          <w:sz w:val="24"/>
          <w:szCs w:val="24"/>
        </w:rPr>
        <w:t>i</w:t>
      </w:r>
      <w:r>
        <w:rPr>
          <w:spacing w:val="-1"/>
          <w:sz w:val="24"/>
          <w:szCs w:val="24"/>
        </w:rPr>
        <w:t>w</w:t>
      </w:r>
      <w:r>
        <w:rPr>
          <w:sz w:val="24"/>
          <w:szCs w:val="24"/>
        </w:rPr>
        <w:t>a</w:t>
      </w:r>
      <w:r>
        <w:rPr>
          <w:spacing w:val="5"/>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z w:val="24"/>
          <w:szCs w:val="24"/>
        </w:rPr>
        <w:t>nd</w:t>
      </w:r>
      <w:r>
        <w:rPr>
          <w:spacing w:val="1"/>
          <w:sz w:val="24"/>
          <w:szCs w:val="24"/>
        </w:rPr>
        <w:t>i</w:t>
      </w:r>
      <w:r>
        <w:rPr>
          <w:sz w:val="24"/>
          <w:szCs w:val="24"/>
        </w:rPr>
        <w:t xml:space="preserve">ng </w:t>
      </w:r>
      <w:r>
        <w:rPr>
          <w:spacing w:val="1"/>
          <w:sz w:val="24"/>
          <w:szCs w:val="24"/>
        </w:rPr>
        <w:t>ta</w:t>
      </w:r>
      <w:r>
        <w:rPr>
          <w:sz w:val="24"/>
          <w:szCs w:val="24"/>
        </w:rPr>
        <w:t>hun</w:t>
      </w:r>
      <w:r>
        <w:rPr>
          <w:spacing w:val="4"/>
          <w:sz w:val="24"/>
          <w:szCs w:val="24"/>
        </w:rPr>
        <w:t xml:space="preserve"> </w:t>
      </w:r>
      <w:r>
        <w:rPr>
          <w:sz w:val="24"/>
          <w:szCs w:val="24"/>
        </w:rPr>
        <w:t>2007,</w:t>
      </w:r>
      <w:r>
        <w:rPr>
          <w:spacing w:val="4"/>
          <w:sz w:val="24"/>
          <w:szCs w:val="24"/>
        </w:rPr>
        <w:t xml:space="preserve"> </w:t>
      </w:r>
      <w:r>
        <w:rPr>
          <w:spacing w:val="-8"/>
          <w:sz w:val="24"/>
          <w:szCs w:val="24"/>
        </w:rPr>
        <w:t>y</w:t>
      </w:r>
      <w:r>
        <w:rPr>
          <w:spacing w:val="1"/>
          <w:sz w:val="24"/>
          <w:szCs w:val="24"/>
        </w:rPr>
        <w:t>a</w:t>
      </w:r>
      <w:r>
        <w:rPr>
          <w:sz w:val="24"/>
          <w:szCs w:val="24"/>
        </w:rPr>
        <w:t>ng 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pacing w:val="4"/>
          <w:sz w:val="24"/>
          <w:szCs w:val="24"/>
        </w:rPr>
        <w:t>3</w:t>
      </w:r>
      <w:r>
        <w:rPr>
          <w:sz w:val="24"/>
          <w:szCs w:val="24"/>
        </w:rPr>
        <w:t>7,2</w:t>
      </w:r>
      <w:r>
        <w:rPr>
          <w:spacing w:val="4"/>
          <w:sz w:val="24"/>
          <w:szCs w:val="24"/>
        </w:rPr>
        <w:t xml:space="preserve"> </w:t>
      </w:r>
      <w:r>
        <w:rPr>
          <w:spacing w:val="1"/>
          <w:sz w:val="24"/>
          <w:szCs w:val="24"/>
        </w:rPr>
        <w:t>j</w:t>
      </w:r>
      <w:r>
        <w:rPr>
          <w:sz w:val="24"/>
          <w:szCs w:val="24"/>
        </w:rPr>
        <w:t>u</w:t>
      </w:r>
      <w:r>
        <w:rPr>
          <w:spacing w:val="1"/>
          <w:sz w:val="24"/>
          <w:szCs w:val="24"/>
        </w:rPr>
        <w:t>t</w:t>
      </w:r>
      <w:r>
        <w:rPr>
          <w:sz w:val="24"/>
          <w:szCs w:val="24"/>
        </w:rPr>
        <w:t xml:space="preserve">a </w:t>
      </w:r>
      <w:r>
        <w:rPr>
          <w:spacing w:val="1"/>
          <w:sz w:val="24"/>
          <w:szCs w:val="24"/>
        </w:rPr>
        <w:t>ji</w:t>
      </w:r>
      <w:r>
        <w:rPr>
          <w:spacing w:val="-1"/>
          <w:sz w:val="24"/>
          <w:szCs w:val="24"/>
        </w:rPr>
        <w:t>w</w:t>
      </w:r>
      <w:r>
        <w:rPr>
          <w:spacing w:val="1"/>
          <w:sz w:val="24"/>
          <w:szCs w:val="24"/>
        </w:rPr>
        <w:t>a</w:t>
      </w:r>
      <w:r>
        <w:rPr>
          <w:sz w:val="24"/>
          <w:szCs w:val="24"/>
        </w:rPr>
        <w:t xml:space="preserve">. </w:t>
      </w:r>
      <w:r>
        <w:rPr>
          <w:spacing w:val="-4"/>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up</w:t>
      </w:r>
      <w:r>
        <w:rPr>
          <w:spacing w:val="5"/>
          <w:sz w:val="24"/>
          <w:szCs w:val="24"/>
        </w:rPr>
        <w:t>a</w:t>
      </w:r>
      <w:r>
        <w:rPr>
          <w:spacing w:val="-8"/>
          <w:sz w:val="24"/>
          <w:szCs w:val="24"/>
        </w:rPr>
        <w:t>y</w:t>
      </w:r>
      <w:r>
        <w:rPr>
          <w:sz w:val="24"/>
          <w:szCs w:val="24"/>
        </w:rPr>
        <w:t>a</w:t>
      </w:r>
      <w:r>
        <w:rPr>
          <w:spacing w:val="1"/>
          <w:sz w:val="24"/>
          <w:szCs w:val="24"/>
        </w:rPr>
        <w:t xml:space="preserve"> tela</w:t>
      </w:r>
      <w:r>
        <w:rPr>
          <w:sz w:val="24"/>
          <w:szCs w:val="24"/>
        </w:rPr>
        <w:t>h 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4"/>
          <w:sz w:val="24"/>
          <w:szCs w:val="24"/>
        </w:rPr>
        <w:t>p</w:t>
      </w:r>
      <w:r>
        <w:rPr>
          <w:spacing w:val="1"/>
          <w:sz w:val="24"/>
          <w:szCs w:val="24"/>
        </w:rPr>
        <w:t>eme</w:t>
      </w:r>
      <w:r>
        <w:rPr>
          <w:sz w:val="24"/>
          <w:szCs w:val="24"/>
        </w:rPr>
        <w:t>r</w:t>
      </w:r>
      <w:r>
        <w:rPr>
          <w:spacing w:val="1"/>
          <w:sz w:val="24"/>
          <w:szCs w:val="24"/>
        </w:rPr>
        <w:t>i</w:t>
      </w:r>
      <w:r>
        <w:rPr>
          <w:spacing w:val="-4"/>
          <w:sz w:val="24"/>
          <w:szCs w:val="24"/>
        </w:rPr>
        <w:t>n</w:t>
      </w:r>
      <w:r>
        <w:rPr>
          <w:spacing w:val="1"/>
          <w:sz w:val="24"/>
          <w:szCs w:val="24"/>
        </w:rPr>
        <w:t>ta</w:t>
      </w:r>
      <w:r>
        <w:rPr>
          <w:sz w:val="24"/>
          <w:szCs w:val="24"/>
        </w:rPr>
        <w:t>h un</w:t>
      </w:r>
      <w:r>
        <w:rPr>
          <w:spacing w:val="1"/>
          <w:sz w:val="24"/>
          <w:szCs w:val="24"/>
        </w:rPr>
        <w:t>t</w:t>
      </w:r>
      <w:r>
        <w:rPr>
          <w:sz w:val="24"/>
          <w:szCs w:val="24"/>
        </w:rPr>
        <w:t xml:space="preserve">uk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a</w:t>
      </w:r>
      <w:r>
        <w:rPr>
          <w:sz w:val="24"/>
          <w:szCs w:val="24"/>
        </w:rPr>
        <w:t>n 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3"/>
          <w:sz w:val="24"/>
          <w:szCs w:val="24"/>
        </w:rPr>
        <w:t>a</w:t>
      </w:r>
      <w:r>
        <w:rPr>
          <w:sz w:val="24"/>
          <w:szCs w:val="24"/>
        </w:rPr>
        <w:t>n, b</w:t>
      </w:r>
      <w:r>
        <w:rPr>
          <w:spacing w:val="1"/>
          <w:sz w:val="24"/>
          <w:szCs w:val="24"/>
        </w:rPr>
        <w:t>ai</w:t>
      </w:r>
      <w:r>
        <w:rPr>
          <w:sz w:val="24"/>
          <w:szCs w:val="24"/>
        </w:rPr>
        <w:t xml:space="preserve">k </w:t>
      </w:r>
      <w:r>
        <w:rPr>
          <w:spacing w:val="1"/>
          <w:sz w:val="24"/>
          <w:szCs w:val="24"/>
        </w:rPr>
        <w:t>mel</w:t>
      </w:r>
      <w:r>
        <w:rPr>
          <w:spacing w:val="-3"/>
          <w:sz w:val="24"/>
          <w:szCs w:val="24"/>
        </w:rPr>
        <w:t>a</w:t>
      </w:r>
      <w:r>
        <w:rPr>
          <w:spacing w:val="1"/>
          <w:sz w:val="24"/>
          <w:szCs w:val="24"/>
        </w:rPr>
        <w:t>l</w:t>
      </w:r>
      <w:r>
        <w:rPr>
          <w:sz w:val="24"/>
          <w:szCs w:val="24"/>
        </w:rPr>
        <w:t>ui</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pacing w:val="-4"/>
          <w:sz w:val="24"/>
          <w:szCs w:val="24"/>
        </w:rPr>
        <w:t>b</w:t>
      </w:r>
      <w:r>
        <w:rPr>
          <w:spacing w:val="1"/>
          <w:sz w:val="24"/>
          <w:szCs w:val="24"/>
        </w:rPr>
        <w:t>e</w:t>
      </w:r>
      <w:r>
        <w:rPr>
          <w:sz w:val="24"/>
          <w:szCs w:val="24"/>
        </w:rPr>
        <w:t>r</w:t>
      </w:r>
      <w:r>
        <w:rPr>
          <w:spacing w:val="-1"/>
          <w:sz w:val="24"/>
          <w:szCs w:val="24"/>
        </w:rPr>
        <w:t>s</w:t>
      </w:r>
      <w:r>
        <w:rPr>
          <w:sz w:val="24"/>
          <w:szCs w:val="24"/>
        </w:rPr>
        <w:t>ub</w:t>
      </w:r>
      <w:r>
        <w:rPr>
          <w:spacing w:val="-1"/>
          <w:sz w:val="24"/>
          <w:szCs w:val="24"/>
        </w:rPr>
        <w:t>s</w:t>
      </w:r>
      <w:r>
        <w:rPr>
          <w:spacing w:val="1"/>
          <w:sz w:val="24"/>
          <w:szCs w:val="24"/>
        </w:rPr>
        <w:t>i</w:t>
      </w:r>
      <w:r>
        <w:rPr>
          <w:sz w:val="24"/>
          <w:szCs w:val="24"/>
        </w:rPr>
        <w:t>d</w:t>
      </w:r>
      <w:r>
        <w:rPr>
          <w:spacing w:val="1"/>
          <w:sz w:val="24"/>
          <w:szCs w:val="24"/>
        </w:rPr>
        <w:t>i</w:t>
      </w:r>
      <w:r>
        <w:rPr>
          <w:sz w:val="24"/>
          <w:szCs w:val="24"/>
        </w:rPr>
        <w:t>,</w:t>
      </w:r>
      <w:r>
        <w:rPr>
          <w:spacing w:val="4"/>
          <w:sz w:val="24"/>
          <w:szCs w:val="24"/>
        </w:rPr>
        <w:t xml:space="preserve"> </w:t>
      </w:r>
      <w:r>
        <w:rPr>
          <w:sz w:val="24"/>
          <w:szCs w:val="24"/>
        </w:rPr>
        <w:t>B</w:t>
      </w:r>
      <w:r>
        <w:rPr>
          <w:spacing w:val="-11"/>
          <w:sz w:val="24"/>
          <w:szCs w:val="24"/>
        </w:rPr>
        <w:t>L</w:t>
      </w:r>
      <w:r>
        <w:rPr>
          <w:spacing w:val="1"/>
          <w:sz w:val="24"/>
          <w:szCs w:val="24"/>
        </w:rPr>
        <w:t>T</w:t>
      </w:r>
      <w:r>
        <w:rPr>
          <w:sz w:val="24"/>
          <w:szCs w:val="24"/>
        </w:rPr>
        <w:t>,</w:t>
      </w:r>
      <w:r>
        <w:rPr>
          <w:spacing w:val="4"/>
          <w:sz w:val="24"/>
          <w:szCs w:val="24"/>
        </w:rPr>
        <w:t xml:space="preserve"> </w:t>
      </w:r>
      <w:r>
        <w:rPr>
          <w:spacing w:val="1"/>
          <w:sz w:val="24"/>
          <w:szCs w:val="24"/>
        </w:rPr>
        <w:t>ma</w:t>
      </w:r>
      <w:r>
        <w:rPr>
          <w:sz w:val="24"/>
          <w:szCs w:val="24"/>
        </w:rPr>
        <w:t>upun</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pacing w:val="1"/>
          <w:sz w:val="24"/>
          <w:szCs w:val="24"/>
        </w:rPr>
        <w:t>lai</w:t>
      </w:r>
      <w:r>
        <w:rPr>
          <w:sz w:val="24"/>
          <w:szCs w:val="24"/>
        </w:rPr>
        <w:t xml:space="preserve">n.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z w:val="24"/>
          <w:szCs w:val="24"/>
        </w:rPr>
        <w:t>h</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 xml:space="preserve">t </w:t>
      </w:r>
      <w:r>
        <w:rPr>
          <w:spacing w:val="1"/>
          <w:sz w:val="24"/>
          <w:szCs w:val="24"/>
        </w:rPr>
        <w:t>ja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 d</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el</w:t>
      </w:r>
      <w:r>
        <w:rPr>
          <w:sz w:val="24"/>
          <w:szCs w:val="24"/>
        </w:rPr>
        <w:t>um</w:t>
      </w:r>
      <w:r>
        <w:rPr>
          <w:spacing w:val="-3"/>
          <w:sz w:val="24"/>
          <w:szCs w:val="24"/>
        </w:rPr>
        <w:t xml:space="preserve"> </w:t>
      </w:r>
      <w:r>
        <w:rPr>
          <w:spacing w:val="1"/>
          <w:sz w:val="24"/>
          <w:szCs w:val="24"/>
        </w:rPr>
        <w:t>me</w:t>
      </w:r>
      <w:r>
        <w:rPr>
          <w:sz w:val="24"/>
          <w:szCs w:val="24"/>
        </w:rPr>
        <w:t>n</w:t>
      </w:r>
      <w:r>
        <w:rPr>
          <w:spacing w:val="-8"/>
          <w:sz w:val="24"/>
          <w:szCs w:val="24"/>
        </w:rPr>
        <w:t>y</w:t>
      </w:r>
      <w:r>
        <w:rPr>
          <w:spacing w:val="1"/>
          <w:sz w:val="24"/>
          <w:szCs w:val="24"/>
        </w:rPr>
        <w:t>e</w:t>
      </w:r>
      <w:r>
        <w:rPr>
          <w:sz w:val="24"/>
          <w:szCs w:val="24"/>
        </w:rPr>
        <w:t>n</w:t>
      </w:r>
      <w:r>
        <w:rPr>
          <w:spacing w:val="1"/>
          <w:sz w:val="24"/>
          <w:szCs w:val="24"/>
        </w:rPr>
        <w:t>t</w:t>
      </w:r>
      <w:r>
        <w:rPr>
          <w:sz w:val="24"/>
          <w:szCs w:val="24"/>
        </w:rPr>
        <w:t xml:space="preserve">uh </w:t>
      </w:r>
      <w:r>
        <w:rPr>
          <w:spacing w:val="-1"/>
          <w:sz w:val="24"/>
          <w:szCs w:val="24"/>
        </w:rPr>
        <w:t>s</w:t>
      </w:r>
      <w:r>
        <w:rPr>
          <w:sz w:val="24"/>
          <w:szCs w:val="24"/>
        </w:rPr>
        <w:t>ub</w:t>
      </w:r>
      <w:r>
        <w:rPr>
          <w:spacing w:val="2"/>
          <w:sz w:val="24"/>
          <w:szCs w:val="24"/>
        </w:rPr>
        <w:t>s</w:t>
      </w:r>
      <w:r>
        <w:rPr>
          <w:spacing w:val="1"/>
          <w:sz w:val="24"/>
          <w:szCs w:val="24"/>
        </w:rPr>
        <w:t>ta</w:t>
      </w:r>
      <w:r>
        <w:rPr>
          <w:sz w:val="24"/>
          <w:szCs w:val="24"/>
        </w:rPr>
        <w:t>n</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z w:val="24"/>
          <w:szCs w:val="24"/>
        </w:rPr>
        <w:t>n</w:t>
      </w:r>
      <w:r>
        <w:rPr>
          <w:spacing w:val="1"/>
          <w:sz w:val="24"/>
          <w:szCs w:val="24"/>
        </w:rPr>
        <w:t>ja</w:t>
      </w:r>
      <w:r>
        <w:rPr>
          <w:sz w:val="24"/>
          <w:szCs w:val="24"/>
        </w:rPr>
        <w:t>di</w:t>
      </w:r>
      <w:r>
        <w:rPr>
          <w:spacing w:val="1"/>
          <w:sz w:val="24"/>
          <w:szCs w:val="24"/>
        </w:rPr>
        <w:t xml:space="preserve"> a</w:t>
      </w:r>
      <w:r>
        <w:rPr>
          <w:spacing w:val="-4"/>
          <w:sz w:val="24"/>
          <w:szCs w:val="24"/>
        </w:rPr>
        <w:t>k</w:t>
      </w:r>
      <w:r>
        <w:rPr>
          <w:spacing w:val="1"/>
          <w:sz w:val="24"/>
          <w:szCs w:val="24"/>
        </w:rPr>
        <w:t>a</w:t>
      </w:r>
      <w:r>
        <w:rPr>
          <w:sz w:val="24"/>
          <w:szCs w:val="24"/>
        </w:rPr>
        <w:t>r p</w:t>
      </w:r>
      <w:r>
        <w:rPr>
          <w:spacing w:val="1"/>
          <w:sz w:val="24"/>
          <w:szCs w:val="24"/>
        </w:rPr>
        <w:t>e</w:t>
      </w:r>
      <w:r>
        <w:rPr>
          <w:sz w:val="24"/>
          <w:szCs w:val="24"/>
        </w:rPr>
        <w:t>n</w:t>
      </w:r>
      <w:r>
        <w:rPr>
          <w:spacing w:val="-8"/>
          <w:sz w:val="24"/>
          <w:szCs w:val="24"/>
        </w:rPr>
        <w:t>y</w:t>
      </w:r>
      <w:r>
        <w:rPr>
          <w:spacing w:val="1"/>
          <w:sz w:val="24"/>
          <w:szCs w:val="24"/>
        </w:rPr>
        <w:t>e</w:t>
      </w:r>
      <w:r>
        <w:rPr>
          <w:sz w:val="24"/>
          <w:szCs w:val="24"/>
        </w:rPr>
        <w:t>b</w:t>
      </w:r>
      <w:r>
        <w:rPr>
          <w:spacing w:val="1"/>
          <w:sz w:val="24"/>
          <w:szCs w:val="24"/>
        </w:rPr>
        <w:t>a</w:t>
      </w:r>
      <w:r>
        <w:rPr>
          <w:sz w:val="24"/>
          <w:szCs w:val="24"/>
        </w:rPr>
        <w:t>b k</w:t>
      </w:r>
      <w:r>
        <w:rPr>
          <w:spacing w:val="1"/>
          <w:sz w:val="24"/>
          <w:szCs w:val="24"/>
        </w:rPr>
        <w:t>emi</w:t>
      </w:r>
      <w:r>
        <w:rPr>
          <w:spacing w:val="-1"/>
          <w:sz w:val="24"/>
          <w:szCs w:val="24"/>
        </w:rPr>
        <w:t>s</w:t>
      </w:r>
      <w:r>
        <w:rPr>
          <w:sz w:val="24"/>
          <w:szCs w:val="24"/>
        </w:rPr>
        <w:t>k</w:t>
      </w:r>
      <w:r>
        <w:rPr>
          <w:spacing w:val="-3"/>
          <w:sz w:val="24"/>
          <w:szCs w:val="24"/>
        </w:rPr>
        <w:t>i</w:t>
      </w:r>
      <w:r>
        <w:rPr>
          <w:sz w:val="24"/>
          <w:szCs w:val="24"/>
        </w:rPr>
        <w:t>n</w:t>
      </w:r>
      <w:r>
        <w:rPr>
          <w:spacing w:val="1"/>
          <w:sz w:val="24"/>
          <w:szCs w:val="24"/>
        </w:rPr>
        <w:t>a</w:t>
      </w:r>
      <w:r>
        <w:rPr>
          <w:sz w:val="24"/>
          <w:szCs w:val="24"/>
        </w:rPr>
        <w:t>n.</w:t>
      </w:r>
    </w:p>
    <w:p w:rsidR="00AD2A09" w:rsidRDefault="009C3401" w:rsidP="00AD2A09">
      <w:pPr>
        <w:spacing w:after="120" w:line="276" w:lineRule="auto"/>
        <w:ind w:right="83" w:firstLine="720"/>
        <w:jc w:val="both"/>
        <w:rPr>
          <w:sz w:val="24"/>
          <w:szCs w:val="24"/>
        </w:rPr>
      </w:pPr>
      <w:r>
        <w:rPr>
          <w:spacing w:val="-4"/>
          <w:sz w:val="24"/>
          <w:szCs w:val="24"/>
        </w:rPr>
        <w:lastRenderedPageBreak/>
        <w:t>B</w:t>
      </w:r>
      <w:r>
        <w:rPr>
          <w:spacing w:val="1"/>
          <w:sz w:val="24"/>
          <w:szCs w:val="24"/>
        </w:rPr>
        <w:t>e</w:t>
      </w:r>
      <w:r>
        <w:rPr>
          <w:sz w:val="24"/>
          <w:szCs w:val="24"/>
        </w:rPr>
        <w:t>rb</w:t>
      </w:r>
      <w:r>
        <w:rPr>
          <w:spacing w:val="1"/>
          <w:sz w:val="24"/>
          <w:szCs w:val="24"/>
        </w:rPr>
        <w:t>ica</w:t>
      </w:r>
      <w:r>
        <w:rPr>
          <w:sz w:val="24"/>
          <w:szCs w:val="24"/>
        </w:rPr>
        <w:t>ra</w:t>
      </w:r>
      <w:r>
        <w:rPr>
          <w:spacing w:val="1"/>
          <w:sz w:val="24"/>
          <w:szCs w:val="24"/>
        </w:rPr>
        <w:t xml:space="preserve"> ma</w:t>
      </w:r>
      <w:r>
        <w:rPr>
          <w:spacing w:val="-1"/>
          <w:sz w:val="24"/>
          <w:szCs w:val="24"/>
        </w:rPr>
        <w:t>s</w:t>
      </w:r>
      <w:r>
        <w:rPr>
          <w:spacing w:val="-3"/>
          <w:sz w:val="24"/>
          <w:szCs w:val="24"/>
        </w:rPr>
        <w:t>a</w:t>
      </w:r>
      <w:r>
        <w:rPr>
          <w:spacing w:val="1"/>
          <w:sz w:val="24"/>
          <w:szCs w:val="24"/>
        </w:rPr>
        <w:t>la</w:t>
      </w:r>
      <w:r>
        <w:rPr>
          <w:sz w:val="24"/>
          <w:szCs w:val="24"/>
        </w:rPr>
        <w:t xml:space="preserve">h </w:t>
      </w:r>
      <w:r>
        <w:rPr>
          <w:spacing w:val="1"/>
          <w:sz w:val="24"/>
          <w:szCs w:val="24"/>
        </w:rPr>
        <w:t>e</w:t>
      </w:r>
      <w:r>
        <w:rPr>
          <w:sz w:val="24"/>
          <w:szCs w:val="24"/>
        </w:rPr>
        <w:t>kono</w:t>
      </w:r>
      <w:r>
        <w:rPr>
          <w:spacing w:val="-3"/>
          <w:sz w:val="24"/>
          <w:szCs w:val="24"/>
        </w:rPr>
        <w:t>m</w:t>
      </w:r>
      <w:r>
        <w:rPr>
          <w:sz w:val="24"/>
          <w:szCs w:val="24"/>
        </w:rPr>
        <w:t>i</w:t>
      </w:r>
      <w:r>
        <w:rPr>
          <w:spacing w:val="1"/>
          <w:sz w:val="24"/>
          <w:szCs w:val="24"/>
        </w:rPr>
        <w:t xml:space="preserve"> </w:t>
      </w:r>
      <w:r>
        <w:rPr>
          <w:sz w:val="24"/>
          <w:szCs w:val="24"/>
        </w:rPr>
        <w:t>r</w:t>
      </w:r>
      <w:r>
        <w:rPr>
          <w:spacing w:val="1"/>
          <w:sz w:val="24"/>
          <w:szCs w:val="24"/>
        </w:rPr>
        <w:t>a</w:t>
      </w:r>
      <w:r>
        <w:rPr>
          <w:sz w:val="24"/>
          <w:szCs w:val="24"/>
        </w:rPr>
        <w:t>k</w:t>
      </w:r>
      <w:r>
        <w:rPr>
          <w:spacing w:val="-8"/>
          <w:sz w:val="24"/>
          <w:szCs w:val="24"/>
        </w:rPr>
        <w:t>y</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ala</w:t>
      </w:r>
      <w:r>
        <w:rPr>
          <w:sz w:val="24"/>
          <w:szCs w:val="24"/>
        </w:rPr>
        <w:t>m</w:t>
      </w:r>
      <w:r>
        <w:rPr>
          <w:spacing w:val="1"/>
          <w:sz w:val="24"/>
          <w:szCs w:val="24"/>
        </w:rPr>
        <w:t xml:space="preserve"> </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a</w:t>
      </w:r>
      <w:r>
        <w:rPr>
          <w:sz w:val="24"/>
          <w:szCs w:val="24"/>
        </w:rPr>
        <w:t>n k</w:t>
      </w:r>
      <w:r>
        <w:rPr>
          <w:spacing w:val="1"/>
          <w:sz w:val="24"/>
          <w:szCs w:val="24"/>
        </w:rPr>
        <w:t>e</w:t>
      </w:r>
      <w:r>
        <w:rPr>
          <w:spacing w:val="-3"/>
          <w:sz w:val="24"/>
          <w:szCs w:val="24"/>
        </w:rPr>
        <w:t>m</w:t>
      </w:r>
      <w:r>
        <w:rPr>
          <w:spacing w:val="1"/>
          <w:sz w:val="24"/>
          <w:szCs w:val="24"/>
        </w:rPr>
        <w:t>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n, n</w:t>
      </w:r>
      <w:r>
        <w:rPr>
          <w:spacing w:val="1"/>
          <w:sz w:val="24"/>
          <w:szCs w:val="24"/>
        </w:rPr>
        <w:t>am</w:t>
      </w:r>
      <w:r>
        <w:rPr>
          <w:sz w:val="24"/>
          <w:szCs w:val="24"/>
        </w:rPr>
        <w:t>p</w:t>
      </w:r>
      <w:r>
        <w:rPr>
          <w:spacing w:val="1"/>
          <w:sz w:val="24"/>
          <w:szCs w:val="24"/>
        </w:rPr>
        <w:t>a</w:t>
      </w:r>
      <w:r>
        <w:rPr>
          <w:sz w:val="24"/>
          <w:szCs w:val="24"/>
        </w:rPr>
        <w:t>kn</w:t>
      </w:r>
      <w:r>
        <w:rPr>
          <w:spacing w:val="-8"/>
          <w:sz w:val="24"/>
          <w:szCs w:val="24"/>
        </w:rPr>
        <w:t>y</w:t>
      </w:r>
      <w:r>
        <w:rPr>
          <w:sz w:val="24"/>
          <w:szCs w:val="24"/>
        </w:rPr>
        <w:t>a</w:t>
      </w:r>
      <w:r>
        <w:rPr>
          <w:spacing w:val="-1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6"/>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16"/>
          <w:sz w:val="24"/>
          <w:szCs w:val="24"/>
        </w:rPr>
        <w:t xml:space="preserve"> </w:t>
      </w:r>
      <w:r>
        <w:rPr>
          <w:spacing w:val="1"/>
          <w:sz w:val="24"/>
          <w:szCs w:val="24"/>
        </w:rPr>
        <w:t>te</w:t>
      </w:r>
      <w:r>
        <w:rPr>
          <w:sz w:val="24"/>
          <w:szCs w:val="24"/>
        </w:rPr>
        <w:t>r</w:t>
      </w:r>
      <w:r>
        <w:rPr>
          <w:spacing w:val="-3"/>
          <w:sz w:val="24"/>
          <w:szCs w:val="24"/>
        </w:rPr>
        <w:t>l</w:t>
      </w:r>
      <w:r>
        <w:rPr>
          <w:spacing w:val="1"/>
          <w:sz w:val="24"/>
          <w:szCs w:val="24"/>
        </w:rPr>
        <w:t>e</w:t>
      </w:r>
      <w:r>
        <w:rPr>
          <w:sz w:val="24"/>
          <w:szCs w:val="24"/>
        </w:rPr>
        <w:t>p</w:t>
      </w:r>
      <w:r>
        <w:rPr>
          <w:spacing w:val="1"/>
          <w:sz w:val="24"/>
          <w:szCs w:val="24"/>
        </w:rPr>
        <w:t>a</w:t>
      </w:r>
      <w:r>
        <w:rPr>
          <w:sz w:val="24"/>
          <w:szCs w:val="24"/>
        </w:rPr>
        <w:t>s</w:t>
      </w:r>
      <w:r>
        <w:rPr>
          <w:spacing w:val="-18"/>
          <w:sz w:val="24"/>
          <w:szCs w:val="24"/>
        </w:rPr>
        <w:t xml:space="preserve"> </w:t>
      </w:r>
      <w:r>
        <w:rPr>
          <w:sz w:val="24"/>
          <w:szCs w:val="24"/>
        </w:rPr>
        <w:t>d</w:t>
      </w:r>
      <w:r>
        <w:rPr>
          <w:spacing w:val="1"/>
          <w:sz w:val="24"/>
          <w:szCs w:val="24"/>
        </w:rPr>
        <w:t>a</w:t>
      </w:r>
      <w:r>
        <w:rPr>
          <w:sz w:val="24"/>
          <w:szCs w:val="24"/>
        </w:rPr>
        <w:t>ri</w:t>
      </w:r>
      <w:r>
        <w:rPr>
          <w:spacing w:val="-15"/>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i</w:t>
      </w:r>
      <w:r>
        <w:rPr>
          <w:spacing w:val="-3"/>
          <w:sz w:val="24"/>
          <w:szCs w:val="24"/>
        </w:rPr>
        <w:t>c</w:t>
      </w:r>
      <w:r>
        <w:rPr>
          <w:spacing w:val="1"/>
          <w:sz w:val="24"/>
          <w:szCs w:val="24"/>
        </w:rPr>
        <w:t>a</w:t>
      </w:r>
      <w:r>
        <w:rPr>
          <w:sz w:val="24"/>
          <w:szCs w:val="24"/>
        </w:rPr>
        <w:t>r</w:t>
      </w:r>
      <w:r>
        <w:rPr>
          <w:spacing w:val="1"/>
          <w:sz w:val="24"/>
          <w:szCs w:val="24"/>
        </w:rPr>
        <w:t>aa</w:t>
      </w:r>
      <w:r>
        <w:rPr>
          <w:sz w:val="24"/>
          <w:szCs w:val="24"/>
        </w:rPr>
        <w:t>n</w:t>
      </w:r>
      <w:r>
        <w:rPr>
          <w:spacing w:val="-16"/>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ng</w:t>
      </w:r>
      <w:r>
        <w:rPr>
          <w:spacing w:val="-20"/>
          <w:sz w:val="24"/>
          <w:szCs w:val="24"/>
        </w:rPr>
        <w:t xml:space="preserve"> </w:t>
      </w:r>
      <w:r>
        <w:rPr>
          <w:spacing w:val="-1"/>
          <w:sz w:val="24"/>
          <w:szCs w:val="24"/>
        </w:rPr>
        <w:t>U</w:t>
      </w:r>
      <w:r>
        <w:rPr>
          <w:spacing w:val="2"/>
          <w:sz w:val="24"/>
          <w:szCs w:val="24"/>
        </w:rPr>
        <w:t>M</w:t>
      </w:r>
      <w:r>
        <w:rPr>
          <w:spacing w:val="-5"/>
          <w:sz w:val="24"/>
          <w:szCs w:val="24"/>
        </w:rPr>
        <w:t>K</w:t>
      </w:r>
      <w:r>
        <w:rPr>
          <w:spacing w:val="-1"/>
          <w:sz w:val="24"/>
          <w:szCs w:val="24"/>
        </w:rPr>
        <w:t>M</w:t>
      </w:r>
      <w:r>
        <w:rPr>
          <w:sz w:val="24"/>
          <w:szCs w:val="24"/>
        </w:rPr>
        <w:t>,</w:t>
      </w:r>
      <w:r>
        <w:rPr>
          <w:spacing w:val="-12"/>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15"/>
          <w:sz w:val="24"/>
          <w:szCs w:val="24"/>
        </w:rPr>
        <w:t xml:space="preserve">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15"/>
          <w:sz w:val="24"/>
          <w:szCs w:val="24"/>
        </w:rPr>
        <w:t xml:space="preserve"> </w:t>
      </w:r>
      <w:r>
        <w:rPr>
          <w:spacing w:val="1"/>
          <w:sz w:val="24"/>
          <w:szCs w:val="24"/>
        </w:rPr>
        <w:t>a</w:t>
      </w:r>
      <w:r>
        <w:rPr>
          <w:sz w:val="24"/>
          <w:szCs w:val="24"/>
        </w:rPr>
        <w:t>k</w:t>
      </w:r>
      <w:r>
        <w:rPr>
          <w:spacing w:val="-4"/>
          <w:sz w:val="24"/>
          <w:szCs w:val="24"/>
        </w:rPr>
        <w:t>h</w:t>
      </w:r>
      <w:r>
        <w:rPr>
          <w:spacing w:val="-3"/>
          <w:sz w:val="24"/>
          <w:szCs w:val="24"/>
        </w:rPr>
        <w:t>i</w:t>
      </w:r>
      <w:r>
        <w:rPr>
          <w:sz w:val="24"/>
          <w:szCs w:val="24"/>
        </w:rPr>
        <w:t>r</w:t>
      </w:r>
      <w:r>
        <w:rPr>
          <w:spacing w:val="-16"/>
          <w:sz w:val="24"/>
          <w:szCs w:val="24"/>
        </w:rPr>
        <w:t xml:space="preserve"> </w:t>
      </w:r>
      <w:r>
        <w:rPr>
          <w:spacing w:val="1"/>
          <w:sz w:val="24"/>
          <w:szCs w:val="24"/>
        </w:rPr>
        <w:t>ta</w:t>
      </w:r>
      <w:r>
        <w:rPr>
          <w:sz w:val="24"/>
          <w:szCs w:val="24"/>
        </w:rPr>
        <w:t>hun</w:t>
      </w:r>
      <w:r w:rsidR="00AD5909">
        <w:rPr>
          <w:sz w:val="24"/>
          <w:szCs w:val="24"/>
        </w:rPr>
        <w:t xml:space="preserve"> </w:t>
      </w:r>
      <w:r>
        <w:rPr>
          <w:sz w:val="24"/>
          <w:szCs w:val="24"/>
        </w:rPr>
        <w:t>2008,</w:t>
      </w:r>
      <w:r>
        <w:rPr>
          <w:spacing w:val="-4"/>
          <w:sz w:val="24"/>
          <w:szCs w:val="24"/>
        </w:rPr>
        <w:t xml:space="preserve"> B</w:t>
      </w:r>
      <w:r>
        <w:rPr>
          <w:spacing w:val="1"/>
          <w:sz w:val="24"/>
          <w:szCs w:val="24"/>
        </w:rPr>
        <w:t>a</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P</w:t>
      </w:r>
      <w:r>
        <w:rPr>
          <w:sz w:val="24"/>
          <w:szCs w:val="24"/>
        </w:rPr>
        <w:t>u</w:t>
      </w:r>
      <w:r>
        <w:rPr>
          <w:spacing w:val="-1"/>
          <w:sz w:val="24"/>
          <w:szCs w:val="24"/>
        </w:rPr>
        <w:t>s</w:t>
      </w:r>
      <w:r>
        <w:rPr>
          <w:spacing w:val="1"/>
          <w:sz w:val="24"/>
          <w:szCs w:val="24"/>
        </w:rPr>
        <w:t>a</w:t>
      </w:r>
      <w:r>
        <w:rPr>
          <w:sz w:val="24"/>
          <w:szCs w:val="24"/>
        </w:rPr>
        <w:t>t</w:t>
      </w:r>
      <w:r>
        <w:rPr>
          <w:spacing w:val="-3"/>
          <w:sz w:val="24"/>
          <w:szCs w:val="24"/>
        </w:rPr>
        <w:t xml:space="preserve"> </w:t>
      </w:r>
      <w:r>
        <w:rPr>
          <w:spacing w:val="-1"/>
          <w:sz w:val="24"/>
          <w:szCs w:val="24"/>
        </w:rPr>
        <w:t>S</w:t>
      </w:r>
      <w:r>
        <w:rPr>
          <w:spacing w:val="1"/>
          <w:sz w:val="24"/>
          <w:szCs w:val="24"/>
        </w:rPr>
        <w:t>tati</w:t>
      </w:r>
      <w:r>
        <w:rPr>
          <w:spacing w:val="-1"/>
          <w:sz w:val="24"/>
          <w:szCs w:val="24"/>
        </w:rPr>
        <w:t>s</w:t>
      </w:r>
      <w:r>
        <w:rPr>
          <w:spacing w:val="1"/>
          <w:sz w:val="24"/>
          <w:szCs w:val="24"/>
        </w:rPr>
        <w:t>ti</w:t>
      </w:r>
      <w:r>
        <w:rPr>
          <w:sz w:val="24"/>
          <w:szCs w:val="24"/>
        </w:rPr>
        <w:t>k</w:t>
      </w:r>
      <w:r>
        <w:rPr>
          <w:spacing w:val="-8"/>
          <w:sz w:val="24"/>
          <w:szCs w:val="24"/>
        </w:rPr>
        <w:t xml:space="preserve"> </w:t>
      </w:r>
      <w:r>
        <w:rPr>
          <w:spacing w:val="1"/>
          <w:sz w:val="24"/>
          <w:szCs w:val="24"/>
        </w:rPr>
        <w:t>me</w:t>
      </w:r>
      <w:r>
        <w:rPr>
          <w:sz w:val="24"/>
          <w:szCs w:val="24"/>
        </w:rPr>
        <w:t>n</w:t>
      </w:r>
      <w:r>
        <w:rPr>
          <w:spacing w:val="5"/>
          <w:sz w:val="24"/>
          <w:szCs w:val="24"/>
        </w:rPr>
        <w:t>u</w:t>
      </w:r>
      <w:r>
        <w:rPr>
          <w:sz w:val="24"/>
          <w:szCs w:val="24"/>
        </w:rPr>
        <w:t>n</w:t>
      </w:r>
      <w:r>
        <w:rPr>
          <w:spacing w:val="1"/>
          <w:sz w:val="24"/>
          <w:szCs w:val="24"/>
        </w:rPr>
        <w:t>j</w:t>
      </w:r>
      <w:r>
        <w:rPr>
          <w:sz w:val="24"/>
          <w:szCs w:val="24"/>
        </w:rPr>
        <w:t>uk</w:t>
      </w:r>
      <w:r>
        <w:rPr>
          <w:spacing w:val="-4"/>
          <w:sz w:val="24"/>
          <w:szCs w:val="24"/>
        </w:rPr>
        <w:t>k</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at</w:t>
      </w:r>
      <w:r>
        <w:rPr>
          <w:sz w:val="24"/>
          <w:szCs w:val="24"/>
        </w:rPr>
        <w:t>a</w:t>
      </w:r>
      <w:r>
        <w:rPr>
          <w:spacing w:val="-3"/>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z w:val="24"/>
          <w:szCs w:val="24"/>
        </w:rPr>
        <w:t>48,528</w:t>
      </w:r>
      <w:r>
        <w:rPr>
          <w:spacing w:val="-4"/>
          <w:sz w:val="24"/>
          <w:szCs w:val="24"/>
        </w:rPr>
        <w:t xml:space="preserve"> </w:t>
      </w:r>
      <w:r>
        <w:rPr>
          <w:spacing w:val="1"/>
          <w:sz w:val="24"/>
          <w:szCs w:val="24"/>
        </w:rPr>
        <w:t>j</w:t>
      </w:r>
      <w:r>
        <w:rPr>
          <w:sz w:val="24"/>
          <w:szCs w:val="24"/>
        </w:rPr>
        <w:t>u</w:t>
      </w:r>
      <w:r>
        <w:rPr>
          <w:spacing w:val="-3"/>
          <w:sz w:val="24"/>
          <w:szCs w:val="24"/>
        </w:rPr>
        <w:t>t</w:t>
      </w:r>
      <w:r>
        <w:rPr>
          <w:sz w:val="24"/>
          <w:szCs w:val="24"/>
        </w:rPr>
        <w:t>a</w:t>
      </w:r>
      <w:r>
        <w:rPr>
          <w:spacing w:val="-3"/>
          <w:sz w:val="24"/>
          <w:szCs w:val="24"/>
        </w:rPr>
        <w:t xml:space="preserve"> </w:t>
      </w:r>
      <w:r>
        <w:rPr>
          <w:sz w:val="24"/>
          <w:szCs w:val="24"/>
        </w:rPr>
        <w:t>(99,99%)</w:t>
      </w:r>
      <w:r>
        <w:rPr>
          <w:spacing w:val="-4"/>
          <w:sz w:val="24"/>
          <w:szCs w:val="24"/>
        </w:rPr>
        <w:t xml:space="preserve"> </w:t>
      </w:r>
      <w:r>
        <w:rPr>
          <w:sz w:val="24"/>
          <w:szCs w:val="24"/>
        </w:rPr>
        <w:t>un</w:t>
      </w:r>
      <w:r>
        <w:rPr>
          <w:spacing w:val="-3"/>
          <w:sz w:val="24"/>
          <w:szCs w:val="24"/>
        </w:rPr>
        <w:t>i</w:t>
      </w:r>
      <w:r>
        <w:rPr>
          <w:sz w:val="24"/>
          <w:szCs w:val="24"/>
        </w:rPr>
        <w:t>t</w:t>
      </w:r>
      <w:r>
        <w:rPr>
          <w:spacing w:val="-3"/>
          <w:sz w:val="24"/>
          <w:szCs w:val="24"/>
        </w:rPr>
        <w:t xml:space="preserve"> </w:t>
      </w:r>
      <w:r>
        <w:rPr>
          <w:sz w:val="24"/>
          <w:szCs w:val="24"/>
        </w:rPr>
        <w:t>u</w:t>
      </w:r>
      <w:r>
        <w:rPr>
          <w:spacing w:val="-1"/>
          <w:sz w:val="24"/>
          <w:szCs w:val="24"/>
        </w:rPr>
        <w:t>s</w:t>
      </w:r>
      <w:r>
        <w:rPr>
          <w:spacing w:val="1"/>
          <w:sz w:val="24"/>
          <w:szCs w:val="24"/>
        </w:rPr>
        <w:t>a</w:t>
      </w:r>
      <w:r>
        <w:rPr>
          <w:spacing w:val="-4"/>
          <w:sz w:val="24"/>
          <w:szCs w:val="24"/>
        </w:rPr>
        <w:t>h</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da</w:t>
      </w:r>
      <w:r>
        <w:rPr>
          <w:spacing w:val="25"/>
          <w:sz w:val="24"/>
          <w:szCs w:val="24"/>
        </w:rPr>
        <w:t xml:space="preserve"> </w:t>
      </w:r>
      <w:r>
        <w:rPr>
          <w:sz w:val="24"/>
          <w:szCs w:val="24"/>
        </w:rPr>
        <w:t>di</w:t>
      </w:r>
      <w:r>
        <w:rPr>
          <w:spacing w:val="25"/>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2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24"/>
          <w:sz w:val="24"/>
          <w:szCs w:val="24"/>
        </w:rPr>
        <w:t xml:space="preserve"> </w:t>
      </w:r>
      <w:r>
        <w:rPr>
          <w:spacing w:val="1"/>
          <w:sz w:val="24"/>
          <w:szCs w:val="24"/>
        </w:rPr>
        <w:t>me</w:t>
      </w:r>
      <w:r>
        <w:rPr>
          <w:sz w:val="24"/>
          <w:szCs w:val="24"/>
        </w:rPr>
        <w:t>r</w:t>
      </w:r>
      <w:r>
        <w:rPr>
          <w:spacing w:val="1"/>
          <w:sz w:val="24"/>
          <w:szCs w:val="24"/>
        </w:rPr>
        <w:t>e</w:t>
      </w:r>
      <w:r>
        <w:rPr>
          <w:spacing w:val="-4"/>
          <w:sz w:val="24"/>
          <w:szCs w:val="24"/>
        </w:rPr>
        <w:t>k</w:t>
      </w:r>
      <w:r>
        <w:rPr>
          <w:sz w:val="24"/>
          <w:szCs w:val="24"/>
        </w:rPr>
        <w:t>a</w:t>
      </w:r>
      <w:r>
        <w:rPr>
          <w:spacing w:val="29"/>
          <w:sz w:val="24"/>
          <w:szCs w:val="24"/>
        </w:rPr>
        <w:t xml:space="preserve"> </w:t>
      </w:r>
      <w:r>
        <w:rPr>
          <w:spacing w:val="-8"/>
          <w:sz w:val="24"/>
          <w:szCs w:val="24"/>
        </w:rPr>
        <w:t>y</w:t>
      </w:r>
      <w:r>
        <w:rPr>
          <w:spacing w:val="1"/>
          <w:sz w:val="24"/>
          <w:szCs w:val="24"/>
        </w:rPr>
        <w:t>a</w:t>
      </w:r>
      <w:r>
        <w:rPr>
          <w:sz w:val="24"/>
          <w:szCs w:val="24"/>
        </w:rPr>
        <w:t>ng</w:t>
      </w:r>
      <w:r>
        <w:rPr>
          <w:spacing w:val="24"/>
          <w:sz w:val="24"/>
          <w:szCs w:val="24"/>
        </w:rPr>
        <w:t xml:space="preserve"> </w:t>
      </w:r>
      <w:r>
        <w:rPr>
          <w:spacing w:val="1"/>
          <w:sz w:val="24"/>
          <w:szCs w:val="24"/>
        </w:rPr>
        <w:t>te</w:t>
      </w:r>
      <w:r>
        <w:rPr>
          <w:sz w:val="24"/>
          <w:szCs w:val="24"/>
        </w:rPr>
        <w:t>r</w:t>
      </w:r>
      <w:r>
        <w:rPr>
          <w:spacing w:val="-4"/>
          <w:sz w:val="24"/>
          <w:szCs w:val="24"/>
        </w:rPr>
        <w:t>g</w:t>
      </w:r>
      <w:r>
        <w:rPr>
          <w:sz w:val="24"/>
          <w:szCs w:val="24"/>
        </w:rPr>
        <w:t>o</w:t>
      </w:r>
      <w:r>
        <w:rPr>
          <w:spacing w:val="1"/>
          <w:sz w:val="24"/>
          <w:szCs w:val="24"/>
        </w:rPr>
        <w:t>l</w:t>
      </w:r>
      <w:r>
        <w:rPr>
          <w:sz w:val="24"/>
          <w:szCs w:val="24"/>
        </w:rPr>
        <w:t>o</w:t>
      </w:r>
      <w:r>
        <w:rPr>
          <w:spacing w:val="4"/>
          <w:sz w:val="24"/>
          <w:szCs w:val="24"/>
        </w:rPr>
        <w:t>n</w:t>
      </w:r>
      <w:r>
        <w:rPr>
          <w:sz w:val="24"/>
          <w:szCs w:val="24"/>
        </w:rPr>
        <w:t>g</w:t>
      </w:r>
      <w:r>
        <w:rPr>
          <w:spacing w:val="20"/>
          <w:sz w:val="24"/>
          <w:szCs w:val="24"/>
        </w:rPr>
        <w:t xml:space="preserve"> </w:t>
      </w:r>
      <w:r>
        <w:rPr>
          <w:sz w:val="24"/>
          <w:szCs w:val="24"/>
        </w:rPr>
        <w:t>d</w:t>
      </w:r>
      <w:r>
        <w:rPr>
          <w:spacing w:val="1"/>
          <w:sz w:val="24"/>
          <w:szCs w:val="24"/>
        </w:rPr>
        <w:t>ala</w:t>
      </w:r>
      <w:r>
        <w:rPr>
          <w:sz w:val="24"/>
          <w:szCs w:val="24"/>
        </w:rPr>
        <w:t>m</w:t>
      </w:r>
      <w:r>
        <w:rPr>
          <w:spacing w:val="25"/>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25"/>
          <w:sz w:val="24"/>
          <w:szCs w:val="24"/>
        </w:rPr>
        <w:t xml:space="preserve"> </w:t>
      </w:r>
      <w:r>
        <w:rPr>
          <w:spacing w:val="1"/>
          <w:sz w:val="24"/>
          <w:szCs w:val="24"/>
        </w:rPr>
        <w:t>mi</w:t>
      </w:r>
      <w:r>
        <w:rPr>
          <w:sz w:val="24"/>
          <w:szCs w:val="24"/>
        </w:rPr>
        <w:t>kro,</w:t>
      </w:r>
      <w:r>
        <w:rPr>
          <w:spacing w:val="24"/>
          <w:sz w:val="24"/>
          <w:szCs w:val="24"/>
        </w:rPr>
        <w:t xml:space="preserve"> </w:t>
      </w:r>
      <w:r>
        <w:rPr>
          <w:sz w:val="24"/>
          <w:szCs w:val="24"/>
        </w:rPr>
        <w:t>k</w:t>
      </w:r>
      <w:r>
        <w:rPr>
          <w:spacing w:val="1"/>
          <w:sz w:val="24"/>
          <w:szCs w:val="24"/>
        </w:rPr>
        <w:t>eci</w:t>
      </w:r>
      <w:r>
        <w:rPr>
          <w:sz w:val="24"/>
          <w:szCs w:val="24"/>
        </w:rPr>
        <w:t>l</w:t>
      </w:r>
      <w:r>
        <w:rPr>
          <w:spacing w:val="25"/>
          <w:sz w:val="24"/>
          <w:szCs w:val="24"/>
        </w:rPr>
        <w:t xml:space="preserve"> </w:t>
      </w:r>
      <w:r>
        <w:rPr>
          <w:sz w:val="24"/>
          <w:szCs w:val="24"/>
        </w:rPr>
        <w:t>d</w:t>
      </w:r>
      <w:r>
        <w:rPr>
          <w:spacing w:val="1"/>
          <w:sz w:val="24"/>
          <w:szCs w:val="24"/>
        </w:rPr>
        <w:t>a</w:t>
      </w:r>
      <w:r>
        <w:rPr>
          <w:sz w:val="24"/>
          <w:szCs w:val="24"/>
        </w:rPr>
        <w:t>n</w:t>
      </w:r>
      <w:r>
        <w:rPr>
          <w:spacing w:val="24"/>
          <w:sz w:val="24"/>
          <w:szCs w:val="24"/>
        </w:rPr>
        <w:t xml:space="preserve"> </w:t>
      </w:r>
      <w:r>
        <w:rPr>
          <w:spacing w:val="1"/>
          <w:sz w:val="24"/>
          <w:szCs w:val="24"/>
        </w:rPr>
        <w:t>m</w:t>
      </w:r>
      <w:r>
        <w:rPr>
          <w:spacing w:val="-3"/>
          <w:sz w:val="24"/>
          <w:szCs w:val="24"/>
        </w:rPr>
        <w:t>e</w:t>
      </w:r>
      <w:r>
        <w:rPr>
          <w:sz w:val="24"/>
          <w:szCs w:val="24"/>
        </w:rPr>
        <w:t>n</w:t>
      </w:r>
      <w:r>
        <w:rPr>
          <w:spacing w:val="1"/>
          <w:sz w:val="24"/>
          <w:szCs w:val="24"/>
        </w:rPr>
        <w:t>e</w:t>
      </w:r>
      <w:r>
        <w:rPr>
          <w:sz w:val="24"/>
          <w:szCs w:val="24"/>
        </w:rPr>
        <w:t>n</w:t>
      </w:r>
      <w:r>
        <w:rPr>
          <w:spacing w:val="-4"/>
          <w:sz w:val="24"/>
          <w:szCs w:val="24"/>
        </w:rPr>
        <w:t>g</w:t>
      </w:r>
      <w:r>
        <w:rPr>
          <w:spacing w:val="1"/>
          <w:sz w:val="24"/>
          <w:szCs w:val="24"/>
        </w:rPr>
        <w:t>a</w:t>
      </w:r>
      <w:r>
        <w:rPr>
          <w:sz w:val="24"/>
          <w:szCs w:val="24"/>
        </w:rPr>
        <w:t>h</w:t>
      </w:r>
      <w:r w:rsidR="00255D72">
        <w:rPr>
          <w:sz w:val="24"/>
          <w:szCs w:val="24"/>
        </w:rPr>
        <w:t xml:space="preserve">  </w:t>
      </w:r>
      <w:r>
        <w:rPr>
          <w:sz w:val="24"/>
          <w:szCs w:val="24"/>
        </w:rPr>
        <w:t>(</w:t>
      </w:r>
      <w:r>
        <w:rPr>
          <w:spacing w:val="-1"/>
          <w:sz w:val="24"/>
          <w:szCs w:val="24"/>
        </w:rPr>
        <w:t>U</w:t>
      </w:r>
      <w:r>
        <w:rPr>
          <w:spacing w:val="2"/>
          <w:sz w:val="24"/>
          <w:szCs w:val="24"/>
        </w:rPr>
        <w:t>M</w:t>
      </w:r>
      <w:r>
        <w:rPr>
          <w:spacing w:val="-5"/>
          <w:sz w:val="24"/>
          <w:szCs w:val="24"/>
        </w:rPr>
        <w:t>K</w:t>
      </w:r>
      <w:r>
        <w:rPr>
          <w:spacing w:val="-1"/>
          <w:sz w:val="24"/>
          <w:szCs w:val="24"/>
        </w:rPr>
        <w:t>M</w:t>
      </w:r>
      <w:r>
        <w:rPr>
          <w:sz w:val="24"/>
          <w:szCs w:val="24"/>
        </w:rPr>
        <w:t>).</w:t>
      </w:r>
      <w:r>
        <w:rPr>
          <w:spacing w:val="-12"/>
          <w:sz w:val="24"/>
          <w:szCs w:val="24"/>
        </w:rPr>
        <w:t xml:space="preserve"> </w:t>
      </w:r>
      <w:r>
        <w:rPr>
          <w:spacing w:val="-1"/>
          <w:sz w:val="24"/>
          <w:szCs w:val="24"/>
        </w:rPr>
        <w:t>D</w:t>
      </w:r>
      <w:r>
        <w:rPr>
          <w:spacing w:val="1"/>
          <w:sz w:val="24"/>
          <w:szCs w:val="24"/>
        </w:rPr>
        <w:t>a</w:t>
      </w:r>
      <w:r>
        <w:rPr>
          <w:sz w:val="24"/>
          <w:szCs w:val="24"/>
        </w:rPr>
        <w:t>ri</w:t>
      </w:r>
      <w:r>
        <w:rPr>
          <w:spacing w:val="-15"/>
          <w:sz w:val="24"/>
          <w:szCs w:val="24"/>
        </w:rPr>
        <w:t xml:space="preserve"> </w:t>
      </w:r>
      <w:r>
        <w:rPr>
          <w:sz w:val="24"/>
          <w:szCs w:val="24"/>
        </w:rPr>
        <w:t>d</w:t>
      </w:r>
      <w:r>
        <w:rPr>
          <w:spacing w:val="1"/>
          <w:sz w:val="24"/>
          <w:szCs w:val="24"/>
        </w:rPr>
        <w:t>at</w:t>
      </w:r>
      <w:r>
        <w:rPr>
          <w:sz w:val="24"/>
          <w:szCs w:val="24"/>
        </w:rPr>
        <w:t>a</w:t>
      </w:r>
      <w:r>
        <w:rPr>
          <w:spacing w:val="-15"/>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5"/>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15"/>
          <w:sz w:val="24"/>
          <w:szCs w:val="24"/>
        </w:rPr>
        <w:t xml:space="preserve"> </w:t>
      </w:r>
      <w:r>
        <w:rPr>
          <w:sz w:val="24"/>
          <w:szCs w:val="24"/>
        </w:rPr>
        <w:t>d</w:t>
      </w:r>
      <w:r>
        <w:rPr>
          <w:spacing w:val="1"/>
          <w:sz w:val="24"/>
          <w:szCs w:val="24"/>
        </w:rPr>
        <w:t>i</w:t>
      </w:r>
      <w:r>
        <w:rPr>
          <w:sz w:val="24"/>
          <w:szCs w:val="24"/>
        </w:rPr>
        <w:t>k</w:t>
      </w:r>
      <w:r>
        <w:rPr>
          <w:spacing w:val="1"/>
          <w:sz w:val="24"/>
          <w:szCs w:val="24"/>
        </w:rPr>
        <w:t>a</w:t>
      </w:r>
      <w:r>
        <w:rPr>
          <w:spacing w:val="-3"/>
          <w:sz w:val="24"/>
          <w:szCs w:val="24"/>
        </w:rPr>
        <w:t>t</w:t>
      </w:r>
      <w:r>
        <w:rPr>
          <w:spacing w:val="1"/>
          <w:sz w:val="24"/>
          <w:szCs w:val="24"/>
        </w:rPr>
        <w:t>a</w:t>
      </w:r>
      <w:r>
        <w:rPr>
          <w:spacing w:val="-4"/>
          <w:sz w:val="24"/>
          <w:szCs w:val="24"/>
        </w:rPr>
        <w:t>k</w:t>
      </w:r>
      <w:r>
        <w:rPr>
          <w:spacing w:val="1"/>
          <w:sz w:val="24"/>
          <w:szCs w:val="24"/>
        </w:rPr>
        <w:t>a</w:t>
      </w:r>
      <w:r>
        <w:rPr>
          <w:sz w:val="24"/>
          <w:szCs w:val="24"/>
        </w:rPr>
        <w:t>n</w:t>
      </w:r>
      <w:r>
        <w:rPr>
          <w:spacing w:val="-1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5"/>
          <w:sz w:val="24"/>
          <w:szCs w:val="24"/>
        </w:rPr>
        <w:t xml:space="preserve"> </w:t>
      </w:r>
      <w:r>
        <w:rPr>
          <w:spacing w:val="1"/>
          <w:sz w:val="24"/>
          <w:szCs w:val="24"/>
        </w:rPr>
        <w:t>me</w:t>
      </w:r>
      <w:r>
        <w:rPr>
          <w:sz w:val="24"/>
          <w:szCs w:val="24"/>
        </w:rPr>
        <w:t>n</w:t>
      </w:r>
      <w:r>
        <w:rPr>
          <w:spacing w:val="-4"/>
          <w:sz w:val="24"/>
          <w:szCs w:val="24"/>
        </w:rPr>
        <w:t>gg</w:t>
      </w:r>
      <w:r>
        <w:rPr>
          <w:spacing w:val="1"/>
          <w:sz w:val="24"/>
          <w:szCs w:val="24"/>
        </w:rPr>
        <w:t>e</w:t>
      </w:r>
      <w:r>
        <w:rPr>
          <w:sz w:val="24"/>
          <w:szCs w:val="24"/>
        </w:rPr>
        <w:t>r</w:t>
      </w:r>
      <w:r>
        <w:rPr>
          <w:spacing w:val="1"/>
          <w:sz w:val="24"/>
          <w:szCs w:val="24"/>
        </w:rPr>
        <w:t>a</w:t>
      </w:r>
      <w:r>
        <w:rPr>
          <w:sz w:val="24"/>
          <w:szCs w:val="24"/>
        </w:rPr>
        <w:t>k</w:t>
      </w:r>
      <w:r>
        <w:rPr>
          <w:spacing w:val="1"/>
          <w:sz w:val="24"/>
          <w:szCs w:val="24"/>
        </w:rPr>
        <w:t>a</w:t>
      </w:r>
      <w:r>
        <w:rPr>
          <w:sz w:val="24"/>
          <w:szCs w:val="24"/>
        </w:rPr>
        <w:t>n</w:t>
      </w:r>
      <w:r>
        <w:rPr>
          <w:spacing w:val="1"/>
          <w:sz w:val="24"/>
          <w:szCs w:val="24"/>
        </w:rPr>
        <w:t>e</w:t>
      </w:r>
      <w:r>
        <w:rPr>
          <w:sz w:val="24"/>
          <w:szCs w:val="24"/>
        </w:rPr>
        <w:t>kono</w:t>
      </w:r>
      <w:r>
        <w:rPr>
          <w:spacing w:val="1"/>
          <w:sz w:val="24"/>
          <w:szCs w:val="24"/>
        </w:rPr>
        <w:t>m</w:t>
      </w:r>
      <w:r>
        <w:rPr>
          <w:sz w:val="24"/>
          <w:szCs w:val="24"/>
        </w:rPr>
        <w:t>i</w:t>
      </w:r>
      <w:r>
        <w:rPr>
          <w:spacing w:val="-15"/>
          <w:sz w:val="24"/>
          <w:szCs w:val="24"/>
        </w:rPr>
        <w:t xml:space="preserve"> </w:t>
      </w:r>
      <w:r>
        <w:rPr>
          <w:sz w:val="24"/>
          <w:szCs w:val="24"/>
        </w:rPr>
        <w:t>r</w:t>
      </w:r>
      <w:r>
        <w:rPr>
          <w:spacing w:val="1"/>
          <w:sz w:val="24"/>
          <w:szCs w:val="24"/>
        </w:rPr>
        <w:t>a</w:t>
      </w:r>
      <w:r>
        <w:rPr>
          <w:sz w:val="24"/>
          <w:szCs w:val="24"/>
        </w:rPr>
        <w:t>k</w:t>
      </w:r>
      <w:r>
        <w:rPr>
          <w:spacing w:val="-8"/>
          <w:sz w:val="24"/>
          <w:szCs w:val="24"/>
        </w:rPr>
        <w:t>y</w:t>
      </w:r>
      <w:r>
        <w:rPr>
          <w:spacing w:val="1"/>
          <w:sz w:val="24"/>
          <w:szCs w:val="24"/>
        </w:rPr>
        <w:t>a</w:t>
      </w:r>
      <w:r>
        <w:rPr>
          <w:sz w:val="24"/>
          <w:szCs w:val="24"/>
        </w:rPr>
        <w:t>t</w:t>
      </w:r>
      <w:r>
        <w:rPr>
          <w:spacing w:val="-15"/>
          <w:sz w:val="24"/>
          <w:szCs w:val="24"/>
        </w:rPr>
        <w:t xml:space="preserve"> </w:t>
      </w:r>
      <w:r>
        <w:rPr>
          <w:sz w:val="24"/>
          <w:szCs w:val="24"/>
        </w:rPr>
        <w:t>d</w:t>
      </w:r>
      <w:r>
        <w:rPr>
          <w:spacing w:val="5"/>
          <w:sz w:val="24"/>
          <w:szCs w:val="24"/>
        </w:rPr>
        <w:t>a</w:t>
      </w:r>
      <w:r>
        <w:rPr>
          <w:sz w:val="24"/>
          <w:szCs w:val="24"/>
        </w:rPr>
        <w:t>n</w:t>
      </w:r>
      <w:r>
        <w:rPr>
          <w:spacing w:val="-16"/>
          <w:sz w:val="24"/>
          <w:szCs w:val="24"/>
        </w:rPr>
        <w:t xml:space="preserve"> </w:t>
      </w:r>
      <w:r>
        <w:rPr>
          <w:sz w:val="24"/>
          <w:szCs w:val="24"/>
        </w:rPr>
        <w:t>up</w:t>
      </w:r>
      <w:r>
        <w:rPr>
          <w:spacing w:val="5"/>
          <w:sz w:val="24"/>
          <w:szCs w:val="24"/>
        </w:rPr>
        <w:t>a</w:t>
      </w:r>
      <w:r>
        <w:rPr>
          <w:spacing w:val="-8"/>
          <w:sz w:val="24"/>
          <w:szCs w:val="24"/>
        </w:rPr>
        <w:t>y</w:t>
      </w:r>
      <w:r>
        <w:rPr>
          <w:sz w:val="24"/>
          <w:szCs w:val="24"/>
        </w:rPr>
        <w:t xml:space="preserve">a </w:t>
      </w:r>
      <w:r>
        <w:rPr>
          <w:spacing w:val="1"/>
          <w:sz w:val="24"/>
          <w:szCs w:val="24"/>
        </w:rPr>
        <w:t>me</w:t>
      </w:r>
      <w:r>
        <w:rPr>
          <w:sz w:val="24"/>
          <w:szCs w:val="24"/>
        </w:rPr>
        <w:t>nurunk</w:t>
      </w:r>
      <w:r>
        <w:rPr>
          <w:spacing w:val="1"/>
          <w:sz w:val="24"/>
          <w:szCs w:val="24"/>
        </w:rPr>
        <w:t>a</w:t>
      </w:r>
      <w:r>
        <w:rPr>
          <w:sz w:val="24"/>
          <w:szCs w:val="24"/>
        </w:rPr>
        <w:t xml:space="preserve">n </w:t>
      </w:r>
      <w:r>
        <w:rPr>
          <w:spacing w:val="-3"/>
          <w:sz w:val="24"/>
          <w:szCs w:val="24"/>
        </w:rPr>
        <w:t>t</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1"/>
          <w:sz w:val="24"/>
          <w:szCs w:val="24"/>
        </w:rPr>
        <w:t>a</w:t>
      </w:r>
      <w:r>
        <w:rPr>
          <w:sz w:val="24"/>
          <w:szCs w:val="24"/>
        </w:rPr>
        <w:t xml:space="preserve">n </w:t>
      </w:r>
      <w:r>
        <w:rPr>
          <w:spacing w:val="4"/>
          <w:sz w:val="24"/>
          <w:szCs w:val="24"/>
        </w:rPr>
        <w:t>d</w:t>
      </w:r>
      <w:r>
        <w:rPr>
          <w:sz w:val="24"/>
          <w:szCs w:val="24"/>
        </w:rPr>
        <w:t>i</w:t>
      </w:r>
      <w:r>
        <w:rPr>
          <w:spacing w:val="1"/>
          <w:sz w:val="24"/>
          <w:szCs w:val="24"/>
        </w:rPr>
        <w:t xml:space="preserve"> </w:t>
      </w:r>
      <w:r>
        <w:rPr>
          <w:spacing w:val="-4"/>
          <w:sz w:val="24"/>
          <w:szCs w:val="24"/>
        </w:rPr>
        <w:t>I</w:t>
      </w:r>
      <w:r>
        <w:rPr>
          <w:sz w:val="24"/>
          <w:szCs w:val="24"/>
        </w:rPr>
        <w:t>ndon</w:t>
      </w:r>
      <w:r>
        <w:rPr>
          <w:spacing w:val="-3"/>
          <w:sz w:val="24"/>
          <w:szCs w:val="24"/>
        </w:rPr>
        <w:t>e</w:t>
      </w:r>
      <w:r>
        <w:rPr>
          <w:spacing w:val="-1"/>
          <w:sz w:val="24"/>
          <w:szCs w:val="24"/>
        </w:rPr>
        <w:t>s</w:t>
      </w:r>
      <w:r>
        <w:rPr>
          <w:spacing w:val="1"/>
          <w:sz w:val="24"/>
          <w:szCs w:val="24"/>
        </w:rPr>
        <w:t>i</w:t>
      </w:r>
      <w:r>
        <w:rPr>
          <w:sz w:val="24"/>
          <w:szCs w:val="24"/>
        </w:rPr>
        <w:t>a</w:t>
      </w:r>
      <w:r>
        <w:rPr>
          <w:spacing w:val="1"/>
          <w:sz w:val="24"/>
          <w:szCs w:val="24"/>
        </w:rPr>
        <w:t xml:space="preserve"> i</w:t>
      </w:r>
      <w:r>
        <w:rPr>
          <w:sz w:val="24"/>
          <w:szCs w:val="24"/>
        </w:rPr>
        <w:t>d</w:t>
      </w:r>
      <w:r>
        <w:rPr>
          <w:spacing w:val="1"/>
          <w:sz w:val="24"/>
          <w:szCs w:val="24"/>
        </w:rPr>
        <w:t>e</w:t>
      </w:r>
      <w:r>
        <w:rPr>
          <w:sz w:val="24"/>
          <w:szCs w:val="24"/>
        </w:rPr>
        <w:t>n</w:t>
      </w:r>
      <w:r>
        <w:rPr>
          <w:spacing w:val="-3"/>
          <w:sz w:val="24"/>
          <w:szCs w:val="24"/>
        </w:rPr>
        <w:t>t</w:t>
      </w:r>
      <w:r>
        <w:rPr>
          <w:spacing w:val="1"/>
          <w:sz w:val="24"/>
          <w:szCs w:val="24"/>
        </w:rPr>
        <w:t>i</w:t>
      </w:r>
      <w:r>
        <w:rPr>
          <w:sz w:val="24"/>
          <w:szCs w:val="24"/>
        </w:rPr>
        <w:t>k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mem</w:t>
      </w:r>
      <w:r>
        <w:rPr>
          <w:spacing w:val="-4"/>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U</w:t>
      </w:r>
      <w:r>
        <w:rPr>
          <w:spacing w:val="2"/>
          <w:sz w:val="24"/>
          <w:szCs w:val="24"/>
        </w:rPr>
        <w:t>M</w:t>
      </w:r>
      <w:r>
        <w:rPr>
          <w:spacing w:val="-1"/>
          <w:sz w:val="24"/>
          <w:szCs w:val="24"/>
        </w:rPr>
        <w:t>KM</w:t>
      </w:r>
      <w:r>
        <w:rPr>
          <w:sz w:val="24"/>
          <w:szCs w:val="24"/>
        </w:rPr>
        <w:t>.</w:t>
      </w:r>
    </w:p>
    <w:p w:rsidR="00AD2A09" w:rsidRDefault="009C3401" w:rsidP="00AD2A09">
      <w:pPr>
        <w:spacing w:after="120" w:line="276" w:lineRule="auto"/>
        <w:ind w:right="83"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1"/>
          <w:sz w:val="24"/>
          <w:szCs w:val="24"/>
        </w:rPr>
        <w:t>te</w:t>
      </w:r>
      <w:r>
        <w:rPr>
          <w:sz w:val="24"/>
          <w:szCs w:val="24"/>
        </w:rPr>
        <w:t>n</w:t>
      </w:r>
      <w:r>
        <w:rPr>
          <w:spacing w:val="-3"/>
          <w:sz w:val="24"/>
          <w:szCs w:val="24"/>
        </w:rPr>
        <w:t>t</w:t>
      </w:r>
      <w:r>
        <w:rPr>
          <w:spacing w:val="1"/>
          <w:sz w:val="24"/>
          <w:szCs w:val="24"/>
        </w:rPr>
        <w:t>a</w:t>
      </w:r>
      <w:r>
        <w:rPr>
          <w:sz w:val="24"/>
          <w:szCs w:val="24"/>
        </w:rPr>
        <w:t>ng 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5"/>
          <w:sz w:val="24"/>
          <w:szCs w:val="24"/>
        </w:rPr>
        <w:t xml:space="preserve"> </w:t>
      </w:r>
      <w:r>
        <w:rPr>
          <w:sz w:val="24"/>
          <w:szCs w:val="24"/>
        </w:rPr>
        <w:t>p</w:t>
      </w:r>
      <w:r>
        <w:rPr>
          <w:spacing w:val="1"/>
          <w:sz w:val="24"/>
          <w:szCs w:val="24"/>
        </w:rPr>
        <w:t>e</w:t>
      </w:r>
      <w:r>
        <w:rPr>
          <w:spacing w:val="-4"/>
          <w:sz w:val="24"/>
          <w:szCs w:val="24"/>
        </w:rPr>
        <w:t>ng</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5"/>
          <w:sz w:val="24"/>
          <w:szCs w:val="24"/>
        </w:rPr>
        <w:t>K</w:t>
      </w:r>
      <w:r>
        <w:rPr>
          <w:sz w:val="24"/>
          <w:szCs w:val="24"/>
        </w:rPr>
        <w:t>od</w:t>
      </w:r>
      <w:r>
        <w:rPr>
          <w:spacing w:val="1"/>
          <w:sz w:val="24"/>
          <w:szCs w:val="24"/>
        </w:rPr>
        <w:t>i</w:t>
      </w:r>
      <w:r>
        <w:rPr>
          <w:sz w:val="24"/>
          <w:szCs w:val="24"/>
        </w:rPr>
        <w:t>a</w:t>
      </w:r>
      <w:r>
        <w:rPr>
          <w:spacing w:val="5"/>
          <w:sz w:val="24"/>
          <w:szCs w:val="24"/>
        </w:rPr>
        <w:t xml:space="preserve"> </w:t>
      </w:r>
      <w:r>
        <w:rPr>
          <w:spacing w:val="-1"/>
          <w:sz w:val="24"/>
          <w:szCs w:val="24"/>
        </w:rPr>
        <w:t>S</w:t>
      </w:r>
      <w:r>
        <w:rPr>
          <w:spacing w:val="1"/>
          <w:sz w:val="24"/>
          <w:szCs w:val="24"/>
        </w:rPr>
        <w:t>ema</w:t>
      </w:r>
      <w:r>
        <w:rPr>
          <w:spacing w:val="-4"/>
          <w:sz w:val="24"/>
          <w:szCs w:val="24"/>
        </w:rPr>
        <w:t>r</w:t>
      </w:r>
      <w:r>
        <w:rPr>
          <w:spacing w:val="1"/>
          <w:sz w:val="24"/>
          <w:szCs w:val="24"/>
        </w:rPr>
        <w:t>a</w:t>
      </w:r>
      <w:r>
        <w:rPr>
          <w:sz w:val="24"/>
          <w:szCs w:val="24"/>
        </w:rPr>
        <w:t xml:space="preserve">ng </w:t>
      </w:r>
      <w:r>
        <w:rPr>
          <w:spacing w:val="1"/>
          <w:sz w:val="24"/>
          <w:szCs w:val="24"/>
        </w:rPr>
        <w:t>te</w:t>
      </w:r>
      <w:r>
        <w:rPr>
          <w:sz w:val="24"/>
          <w:szCs w:val="24"/>
        </w:rPr>
        <w:t>n</w:t>
      </w:r>
      <w:r>
        <w:rPr>
          <w:spacing w:val="1"/>
          <w:sz w:val="24"/>
          <w:szCs w:val="24"/>
        </w:rPr>
        <w:t>ta</w:t>
      </w:r>
      <w:r>
        <w:rPr>
          <w:sz w:val="24"/>
          <w:szCs w:val="24"/>
        </w:rPr>
        <w:t>ng 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pacing w:val="-3"/>
          <w:sz w:val="24"/>
          <w:szCs w:val="24"/>
        </w:rPr>
        <w:t>a</w:t>
      </w:r>
      <w:r>
        <w:rPr>
          <w:spacing w:val="1"/>
          <w:sz w:val="24"/>
          <w:szCs w:val="24"/>
        </w:rPr>
        <w:t>a</w:t>
      </w:r>
      <w:r>
        <w:rPr>
          <w:sz w:val="24"/>
          <w:szCs w:val="24"/>
        </w:rPr>
        <w:t xml:space="preserve">n  </w:t>
      </w:r>
      <w:r>
        <w:rPr>
          <w:spacing w:val="32"/>
          <w:sz w:val="24"/>
          <w:szCs w:val="24"/>
        </w:rPr>
        <w:t xml:space="preserve"> </w:t>
      </w:r>
      <w:r>
        <w:rPr>
          <w:sz w:val="24"/>
          <w:szCs w:val="24"/>
        </w:rPr>
        <w:t>b</w:t>
      </w:r>
      <w:r>
        <w:rPr>
          <w:spacing w:val="1"/>
          <w:sz w:val="24"/>
          <w:szCs w:val="24"/>
        </w:rPr>
        <w:t>e</w:t>
      </w:r>
      <w:r>
        <w:rPr>
          <w:sz w:val="24"/>
          <w:szCs w:val="24"/>
        </w:rPr>
        <w:t>r</w:t>
      </w:r>
      <w:r>
        <w:rPr>
          <w:spacing w:val="-4"/>
          <w:sz w:val="24"/>
          <w:szCs w:val="24"/>
        </w:rPr>
        <w:t>b</w:t>
      </w:r>
      <w:r>
        <w:rPr>
          <w:spacing w:val="1"/>
          <w:sz w:val="24"/>
          <w:szCs w:val="24"/>
        </w:rPr>
        <w:t>a</w:t>
      </w:r>
      <w:r>
        <w:rPr>
          <w:spacing w:val="-1"/>
          <w:sz w:val="24"/>
          <w:szCs w:val="24"/>
        </w:rPr>
        <w:t>s</w:t>
      </w:r>
      <w:r>
        <w:rPr>
          <w:spacing w:val="1"/>
          <w:sz w:val="24"/>
          <w:szCs w:val="24"/>
        </w:rPr>
        <w:t>i</w:t>
      </w:r>
      <w:r>
        <w:rPr>
          <w:sz w:val="24"/>
          <w:szCs w:val="24"/>
        </w:rPr>
        <w:t>s</w:t>
      </w:r>
      <w:r>
        <w:rPr>
          <w:spacing w:val="2"/>
          <w:sz w:val="24"/>
          <w:szCs w:val="24"/>
        </w:rPr>
        <w:t xml:space="preserve"> </w:t>
      </w:r>
      <w:r>
        <w:rPr>
          <w:sz w:val="24"/>
          <w:szCs w:val="24"/>
        </w:rPr>
        <w:t>produk</w:t>
      </w:r>
      <w:r>
        <w:rPr>
          <w:spacing w:val="1"/>
          <w:sz w:val="24"/>
          <w:szCs w:val="24"/>
        </w:rPr>
        <w:t>t</w:t>
      </w:r>
      <w:r>
        <w:rPr>
          <w:spacing w:val="-3"/>
          <w:sz w:val="24"/>
          <w:szCs w:val="24"/>
        </w:rPr>
        <w:t>i</w:t>
      </w:r>
      <w:r>
        <w:rPr>
          <w:sz w:val="24"/>
          <w:szCs w:val="24"/>
        </w:rPr>
        <w:t>f</w:t>
      </w:r>
      <w:r>
        <w:rPr>
          <w:spacing w:val="4"/>
          <w:sz w:val="24"/>
          <w:szCs w:val="24"/>
        </w:rPr>
        <w:t xml:space="preserve"> </w:t>
      </w:r>
      <w:r>
        <w:rPr>
          <w:sz w:val="24"/>
          <w:szCs w:val="24"/>
        </w:rPr>
        <w:t>o</w:t>
      </w:r>
      <w:r>
        <w:rPr>
          <w:spacing w:val="1"/>
          <w:sz w:val="24"/>
          <w:szCs w:val="24"/>
        </w:rPr>
        <w:t>le</w:t>
      </w:r>
      <w:r>
        <w:rPr>
          <w:sz w:val="24"/>
          <w:szCs w:val="24"/>
        </w:rPr>
        <w:t xml:space="preserve">h  </w:t>
      </w:r>
      <w:r>
        <w:rPr>
          <w:spacing w:val="32"/>
          <w:sz w:val="24"/>
          <w:szCs w:val="24"/>
        </w:rPr>
        <w:t xml:space="preserve"> </w:t>
      </w:r>
      <w:r>
        <w:rPr>
          <w:spacing w:val="-5"/>
          <w:sz w:val="24"/>
          <w:szCs w:val="24"/>
        </w:rPr>
        <w:t>A</w:t>
      </w:r>
      <w:r>
        <w:rPr>
          <w:sz w:val="24"/>
          <w:szCs w:val="24"/>
        </w:rPr>
        <w:t>d</w:t>
      </w:r>
      <w:r>
        <w:rPr>
          <w:spacing w:val="1"/>
          <w:sz w:val="24"/>
          <w:szCs w:val="24"/>
        </w:rPr>
        <w:t>i</w:t>
      </w:r>
      <w:r>
        <w:rPr>
          <w:spacing w:val="-1"/>
          <w:sz w:val="24"/>
          <w:szCs w:val="24"/>
        </w:rPr>
        <w:t>w</w:t>
      </w:r>
      <w:r>
        <w:rPr>
          <w:spacing w:val="1"/>
          <w:sz w:val="24"/>
          <w:szCs w:val="24"/>
        </w:rPr>
        <w:t>ija</w:t>
      </w:r>
      <w:r>
        <w:rPr>
          <w:spacing w:val="-8"/>
          <w:sz w:val="24"/>
          <w:szCs w:val="24"/>
        </w:rPr>
        <w:t>y</w:t>
      </w:r>
      <w:r>
        <w:rPr>
          <w:sz w:val="24"/>
          <w:szCs w:val="24"/>
        </w:rPr>
        <w:t>a</w:t>
      </w:r>
      <w:r>
        <w:rPr>
          <w:spacing w:val="5"/>
          <w:sz w:val="24"/>
          <w:szCs w:val="24"/>
        </w:rPr>
        <w:t xml:space="preserve"> </w:t>
      </w:r>
      <w:r>
        <w:rPr>
          <w:sz w:val="24"/>
          <w:szCs w:val="24"/>
        </w:rPr>
        <w:t>dkk</w:t>
      </w:r>
      <w:r>
        <w:rPr>
          <w:spacing w:val="4"/>
          <w:sz w:val="24"/>
          <w:szCs w:val="24"/>
        </w:rPr>
        <w:t xml:space="preserve"> </w:t>
      </w:r>
      <w:r>
        <w:rPr>
          <w:sz w:val="24"/>
          <w:szCs w:val="24"/>
        </w:rPr>
        <w:t>(2008)</w:t>
      </w:r>
      <w:r>
        <w:rPr>
          <w:spacing w:val="4"/>
          <w:sz w:val="24"/>
          <w:szCs w:val="24"/>
        </w:rPr>
        <w:t xml:space="preserve"> </w:t>
      </w:r>
      <w:r>
        <w:rPr>
          <w:spacing w:val="1"/>
          <w:sz w:val="24"/>
          <w:szCs w:val="24"/>
        </w:rPr>
        <w:t>me</w:t>
      </w:r>
      <w:r>
        <w:rPr>
          <w:sz w:val="24"/>
          <w:szCs w:val="24"/>
        </w:rPr>
        <w:t>n</w:t>
      </w:r>
      <w:r>
        <w:rPr>
          <w:spacing w:val="-4"/>
          <w:sz w:val="24"/>
          <w:szCs w:val="24"/>
        </w:rPr>
        <w:t>g</w:t>
      </w:r>
      <w:r>
        <w:rPr>
          <w:spacing w:val="4"/>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im</w:t>
      </w:r>
      <w:r>
        <w:rPr>
          <w:sz w:val="24"/>
          <w:szCs w:val="24"/>
        </w:rPr>
        <w:t>pu</w:t>
      </w:r>
      <w:r>
        <w:rPr>
          <w:spacing w:val="1"/>
          <w:sz w:val="24"/>
          <w:szCs w:val="24"/>
        </w:rPr>
        <w:t>la</w:t>
      </w:r>
      <w:r>
        <w:rPr>
          <w:sz w:val="24"/>
          <w:szCs w:val="24"/>
        </w:rPr>
        <w:t xml:space="preserve">n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3"/>
          <w:sz w:val="24"/>
          <w:szCs w:val="24"/>
        </w:rPr>
        <w:t>l</w:t>
      </w:r>
      <w:r>
        <w:rPr>
          <w:sz w:val="24"/>
          <w:szCs w:val="24"/>
        </w:rPr>
        <w:t>a</w:t>
      </w:r>
      <w:r>
        <w:rPr>
          <w:spacing w:val="1"/>
          <w:sz w:val="24"/>
          <w:szCs w:val="24"/>
        </w:rPr>
        <w:t xml:space="preserve"> </w:t>
      </w:r>
      <w:proofErr w:type="gramStart"/>
      <w:r>
        <w:rPr>
          <w:sz w:val="24"/>
          <w:szCs w:val="24"/>
        </w:rPr>
        <w:t>d</w:t>
      </w:r>
      <w:r>
        <w:rPr>
          <w:spacing w:val="1"/>
          <w:sz w:val="24"/>
          <w:szCs w:val="24"/>
        </w:rPr>
        <w:t>a</w:t>
      </w:r>
      <w:r>
        <w:rPr>
          <w:spacing w:val="-4"/>
          <w:sz w:val="24"/>
          <w:szCs w:val="24"/>
        </w:rPr>
        <w:t>n</w:t>
      </w:r>
      <w:r>
        <w:rPr>
          <w:sz w:val="24"/>
          <w:szCs w:val="24"/>
        </w:rPr>
        <w:t>a</w:t>
      </w:r>
      <w:proofErr w:type="gramEnd"/>
      <w:r>
        <w:rPr>
          <w:spacing w:val="1"/>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pacing w:val="-4"/>
          <w:sz w:val="24"/>
          <w:szCs w:val="24"/>
        </w:rPr>
        <w:t>d</w:t>
      </w:r>
      <w:r>
        <w:rPr>
          <w:sz w:val="24"/>
          <w:szCs w:val="24"/>
        </w:rPr>
        <w:t>i</w:t>
      </w:r>
      <w:r>
        <w:rPr>
          <w:spacing w:val="1"/>
          <w:sz w:val="24"/>
          <w:szCs w:val="24"/>
        </w:rPr>
        <w:t xml:space="preserve"> </w:t>
      </w:r>
      <w:r>
        <w:rPr>
          <w:sz w:val="24"/>
          <w:szCs w:val="24"/>
        </w:rPr>
        <w:t>kod</w:t>
      </w:r>
      <w:r>
        <w:rPr>
          <w:spacing w:val="1"/>
          <w:sz w:val="24"/>
          <w:szCs w:val="24"/>
        </w:rPr>
        <w:t>i</w:t>
      </w:r>
      <w:r>
        <w:rPr>
          <w:sz w:val="24"/>
          <w:szCs w:val="24"/>
        </w:rPr>
        <w:t>a</w:t>
      </w:r>
      <w:r>
        <w:rPr>
          <w:spacing w:val="1"/>
          <w:sz w:val="24"/>
          <w:szCs w:val="24"/>
        </w:rPr>
        <w:t xml:space="preserve"> </w:t>
      </w:r>
      <w:r>
        <w:rPr>
          <w:spacing w:val="6"/>
          <w:sz w:val="24"/>
          <w:szCs w:val="24"/>
        </w:rPr>
        <w:t>S</w:t>
      </w:r>
      <w:r>
        <w:rPr>
          <w:spacing w:val="-3"/>
          <w:sz w:val="24"/>
          <w:szCs w:val="24"/>
        </w:rPr>
        <w:t>e</w:t>
      </w:r>
      <w:r>
        <w:rPr>
          <w:spacing w:val="1"/>
          <w:sz w:val="24"/>
          <w:szCs w:val="24"/>
        </w:rPr>
        <w:t>ma</w:t>
      </w:r>
      <w:r>
        <w:rPr>
          <w:sz w:val="24"/>
          <w:szCs w:val="24"/>
        </w:rPr>
        <w:t>r</w:t>
      </w:r>
      <w:r>
        <w:rPr>
          <w:spacing w:val="1"/>
          <w:sz w:val="24"/>
          <w:szCs w:val="24"/>
        </w:rPr>
        <w:t>a</w:t>
      </w:r>
      <w:r>
        <w:rPr>
          <w:sz w:val="24"/>
          <w:szCs w:val="24"/>
        </w:rPr>
        <w:t>ng</w:t>
      </w:r>
      <w:r>
        <w:rPr>
          <w:spacing w:val="56"/>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et</w:t>
      </w:r>
      <w:r>
        <w:rPr>
          <w:sz w:val="24"/>
          <w:szCs w:val="24"/>
        </w:rPr>
        <w:t>u</w:t>
      </w:r>
      <w:r>
        <w:rPr>
          <w:spacing w:val="1"/>
          <w:sz w:val="24"/>
          <w:szCs w:val="24"/>
        </w:rPr>
        <w:t>j</w:t>
      </w:r>
      <w:r>
        <w:rPr>
          <w:sz w:val="24"/>
          <w:szCs w:val="24"/>
        </w:rPr>
        <w:t>u b</w:t>
      </w:r>
      <w:r>
        <w:rPr>
          <w:spacing w:val="-3"/>
          <w:sz w:val="24"/>
          <w:szCs w:val="24"/>
        </w:rPr>
        <w:t>i</w:t>
      </w:r>
      <w:r>
        <w:rPr>
          <w:spacing w:val="1"/>
          <w:sz w:val="24"/>
          <w:szCs w:val="24"/>
        </w:rPr>
        <w:t>l</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pacing w:val="-3"/>
          <w:sz w:val="24"/>
          <w:szCs w:val="24"/>
        </w:rPr>
        <w:t>a</w:t>
      </w:r>
      <w:r>
        <w:rPr>
          <w:spacing w:val="1"/>
          <w:sz w:val="24"/>
          <w:szCs w:val="24"/>
        </w:rPr>
        <w:t>a</w:t>
      </w:r>
      <w:r>
        <w:rPr>
          <w:sz w:val="24"/>
          <w:szCs w:val="24"/>
        </w:rPr>
        <w:t xml:space="preserve">n </w:t>
      </w:r>
      <w:r>
        <w:rPr>
          <w:spacing w:val="1"/>
          <w:sz w:val="24"/>
          <w:szCs w:val="24"/>
        </w:rPr>
        <w:t>le</w:t>
      </w:r>
      <w:r>
        <w:rPr>
          <w:sz w:val="24"/>
          <w:szCs w:val="24"/>
        </w:rPr>
        <w:t>b</w:t>
      </w:r>
      <w:r>
        <w:rPr>
          <w:spacing w:val="1"/>
          <w:sz w:val="24"/>
          <w:szCs w:val="24"/>
        </w:rPr>
        <w:t>i</w:t>
      </w:r>
      <w:r>
        <w:rPr>
          <w:sz w:val="24"/>
          <w:szCs w:val="24"/>
        </w:rPr>
        <w:t>h produk</w:t>
      </w:r>
      <w:r>
        <w:rPr>
          <w:spacing w:val="1"/>
          <w:sz w:val="24"/>
          <w:szCs w:val="24"/>
        </w:rPr>
        <w:t>ti</w:t>
      </w:r>
      <w:r>
        <w:rPr>
          <w:sz w:val="24"/>
          <w:szCs w:val="24"/>
        </w:rPr>
        <w:t xml:space="preserve">f, </w:t>
      </w:r>
      <w:r>
        <w:rPr>
          <w:spacing w:val="-3"/>
          <w:sz w:val="24"/>
          <w:szCs w:val="24"/>
        </w:rPr>
        <w:t>t</w:t>
      </w:r>
      <w:r>
        <w:rPr>
          <w:spacing w:val="1"/>
          <w:sz w:val="24"/>
          <w:szCs w:val="24"/>
        </w:rPr>
        <w:t>e</w:t>
      </w:r>
      <w:r>
        <w:rPr>
          <w:sz w:val="24"/>
          <w:szCs w:val="24"/>
        </w:rPr>
        <w:t>rpro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te</w:t>
      </w:r>
      <w:r>
        <w:rPr>
          <w:sz w:val="24"/>
          <w:szCs w:val="24"/>
        </w:rPr>
        <w:t>rkoo</w:t>
      </w:r>
      <w:r>
        <w:rPr>
          <w:spacing w:val="-4"/>
          <w:sz w:val="24"/>
          <w:szCs w:val="24"/>
        </w:rPr>
        <w:t>r</w:t>
      </w:r>
      <w:r>
        <w:rPr>
          <w:sz w:val="24"/>
          <w:szCs w:val="24"/>
        </w:rPr>
        <w:t>d</w:t>
      </w:r>
      <w:r>
        <w:rPr>
          <w:spacing w:val="1"/>
          <w:sz w:val="24"/>
          <w:szCs w:val="24"/>
        </w:rPr>
        <w:t>i</w:t>
      </w:r>
      <w:r>
        <w:rPr>
          <w:sz w:val="24"/>
          <w:szCs w:val="24"/>
        </w:rPr>
        <w:t>n</w:t>
      </w:r>
      <w:r>
        <w:rPr>
          <w:spacing w:val="1"/>
          <w:sz w:val="24"/>
          <w:szCs w:val="24"/>
        </w:rPr>
        <w:t>i</w:t>
      </w:r>
      <w:r>
        <w:rPr>
          <w:sz w:val="24"/>
          <w:szCs w:val="24"/>
        </w:rPr>
        <w:t xml:space="preserve">r </w:t>
      </w:r>
      <w:r>
        <w:rPr>
          <w:spacing w:val="-1"/>
          <w:sz w:val="24"/>
          <w:szCs w:val="24"/>
        </w:rPr>
        <w:t>s</w:t>
      </w:r>
      <w:r>
        <w:rPr>
          <w:spacing w:val="1"/>
          <w:sz w:val="24"/>
          <w:szCs w:val="24"/>
        </w:rPr>
        <w:t>eca</w:t>
      </w:r>
      <w:r>
        <w:rPr>
          <w:sz w:val="24"/>
          <w:szCs w:val="24"/>
        </w:rPr>
        <w:t>ra</w:t>
      </w:r>
      <w:r>
        <w:rPr>
          <w:spacing w:val="1"/>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 xml:space="preserve">f. </w:t>
      </w:r>
      <w:r>
        <w:rPr>
          <w:spacing w:val="-1"/>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1"/>
          <w:sz w:val="24"/>
          <w:szCs w:val="24"/>
        </w:rPr>
        <w:t>t</w:t>
      </w:r>
      <w:r>
        <w:rPr>
          <w:spacing w:val="-3"/>
          <w:sz w:val="24"/>
          <w:szCs w:val="24"/>
        </w:rPr>
        <w:t>e</w:t>
      </w:r>
      <w:r>
        <w:rPr>
          <w:sz w:val="24"/>
          <w:szCs w:val="24"/>
        </w:rPr>
        <w:t>r</w:t>
      </w:r>
      <w:r>
        <w:rPr>
          <w:spacing w:val="-1"/>
          <w:sz w:val="24"/>
          <w:szCs w:val="24"/>
        </w:rPr>
        <w:t>s</w:t>
      </w:r>
      <w:r>
        <w:rPr>
          <w:spacing w:val="1"/>
          <w:sz w:val="24"/>
          <w:szCs w:val="24"/>
        </w:rPr>
        <w:t>e</w:t>
      </w:r>
      <w:r>
        <w:rPr>
          <w:sz w:val="24"/>
          <w:szCs w:val="24"/>
        </w:rPr>
        <w:t>but d</w:t>
      </w:r>
      <w:r>
        <w:rPr>
          <w:spacing w:val="1"/>
          <w:sz w:val="24"/>
          <w:szCs w:val="24"/>
        </w:rPr>
        <w:t>i</w:t>
      </w:r>
      <w:r>
        <w:rPr>
          <w:sz w:val="24"/>
          <w:szCs w:val="24"/>
        </w:rPr>
        <w:t>r</w:t>
      </w:r>
      <w:r>
        <w:rPr>
          <w:spacing w:val="1"/>
          <w:sz w:val="24"/>
          <w:szCs w:val="24"/>
        </w:rPr>
        <w:t>e</w:t>
      </w:r>
      <w:r>
        <w:rPr>
          <w:sz w:val="24"/>
          <w:szCs w:val="24"/>
        </w:rPr>
        <w:t>ko</w:t>
      </w:r>
      <w:r>
        <w:rPr>
          <w:spacing w:val="1"/>
          <w:sz w:val="24"/>
          <w:szCs w:val="24"/>
        </w:rPr>
        <w:t>me</w:t>
      </w:r>
      <w:r>
        <w:rPr>
          <w:sz w:val="24"/>
          <w:szCs w:val="24"/>
        </w:rPr>
        <w:t>n</w:t>
      </w:r>
      <w:r>
        <w:rPr>
          <w:spacing w:val="-4"/>
          <w:sz w:val="24"/>
          <w:szCs w:val="24"/>
        </w:rPr>
        <w:t>d</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4"/>
          <w:sz w:val="24"/>
          <w:szCs w:val="24"/>
        </w:rPr>
        <w:t>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 xml:space="preserve">n </w:t>
      </w:r>
      <w:r>
        <w:rPr>
          <w:spacing w:val="-3"/>
          <w:sz w:val="24"/>
          <w:szCs w:val="24"/>
        </w:rPr>
        <w:t>t</w:t>
      </w:r>
      <w:r>
        <w:rPr>
          <w:spacing w:val="1"/>
          <w:sz w:val="24"/>
          <w:szCs w:val="24"/>
        </w:rPr>
        <w:t>at</w:t>
      </w:r>
      <w:r>
        <w:rPr>
          <w:sz w:val="24"/>
          <w:szCs w:val="24"/>
        </w:rPr>
        <w:t>a</w:t>
      </w:r>
      <w:r>
        <w:rPr>
          <w:spacing w:val="1"/>
          <w:sz w:val="24"/>
          <w:szCs w:val="24"/>
        </w:rPr>
        <w:t xml:space="preserve"> </w:t>
      </w:r>
      <w:proofErr w:type="gramStart"/>
      <w:r>
        <w:rPr>
          <w:sz w:val="24"/>
          <w:szCs w:val="24"/>
        </w:rPr>
        <w:t>k</w:t>
      </w:r>
      <w:r>
        <w:rPr>
          <w:spacing w:val="1"/>
          <w:sz w:val="24"/>
          <w:szCs w:val="24"/>
        </w:rPr>
        <w:t>el</w:t>
      </w:r>
      <w:r>
        <w:rPr>
          <w:sz w:val="24"/>
          <w:szCs w:val="24"/>
        </w:rPr>
        <w:t>o</w:t>
      </w:r>
      <w:r>
        <w:rPr>
          <w:spacing w:val="-3"/>
          <w:sz w:val="24"/>
          <w:szCs w:val="24"/>
        </w:rPr>
        <w:t>l</w:t>
      </w:r>
      <w:r>
        <w:rPr>
          <w:sz w:val="24"/>
          <w:szCs w:val="24"/>
        </w:rPr>
        <w:t xml:space="preserve">a </w:t>
      </w:r>
      <w:r>
        <w:rPr>
          <w:spacing w:val="2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proofErr w:type="gramEnd"/>
      <w:r>
        <w:rPr>
          <w:sz w:val="24"/>
          <w:szCs w:val="24"/>
        </w:rPr>
        <w:t xml:space="preserve"> </w:t>
      </w:r>
      <w:r>
        <w:rPr>
          <w:spacing w:val="1"/>
          <w:sz w:val="24"/>
          <w:szCs w:val="24"/>
        </w:rPr>
        <w:t>te</w:t>
      </w:r>
      <w:r>
        <w:rPr>
          <w:sz w:val="24"/>
          <w:szCs w:val="24"/>
        </w:rPr>
        <w:t>rp</w:t>
      </w:r>
      <w:r>
        <w:rPr>
          <w:spacing w:val="1"/>
          <w:sz w:val="24"/>
          <w:szCs w:val="24"/>
        </w:rPr>
        <w:t>e</w:t>
      </w:r>
      <w:r>
        <w:rPr>
          <w:sz w:val="24"/>
          <w:szCs w:val="24"/>
        </w:rPr>
        <w:t>r</w:t>
      </w:r>
      <w:r>
        <w:rPr>
          <w:spacing w:val="1"/>
          <w:sz w:val="24"/>
          <w:szCs w:val="24"/>
        </w:rPr>
        <w:t>ca</w:t>
      </w:r>
      <w:r>
        <w:rPr>
          <w:spacing w:val="-8"/>
          <w:sz w:val="24"/>
          <w:szCs w:val="24"/>
        </w:rPr>
        <w:t>y</w:t>
      </w:r>
      <w:r>
        <w:rPr>
          <w:sz w:val="24"/>
          <w:szCs w:val="24"/>
        </w:rPr>
        <w:t>a</w:t>
      </w:r>
      <w:r>
        <w:rPr>
          <w:spacing w:val="5"/>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z w:val="24"/>
          <w:szCs w:val="24"/>
        </w:rPr>
        <w:t>na</w:t>
      </w:r>
      <w:r>
        <w:rPr>
          <w:spacing w:val="1"/>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1"/>
          <w:sz w:val="24"/>
          <w:szCs w:val="24"/>
        </w:rPr>
        <w:t xml:space="preserve"> te</w:t>
      </w:r>
      <w:r>
        <w:rPr>
          <w:sz w:val="24"/>
          <w:szCs w:val="24"/>
        </w:rPr>
        <w:t>r</w:t>
      </w:r>
      <w:r>
        <w:rPr>
          <w:spacing w:val="-4"/>
          <w:sz w:val="24"/>
          <w:szCs w:val="24"/>
        </w:rPr>
        <w:t>g</w:t>
      </w:r>
      <w:r>
        <w:rPr>
          <w:spacing w:val="1"/>
          <w:sz w:val="24"/>
          <w:szCs w:val="24"/>
        </w:rPr>
        <w:t>al</w:t>
      </w:r>
      <w:r>
        <w:rPr>
          <w:sz w:val="24"/>
          <w:szCs w:val="24"/>
        </w:rPr>
        <w:t>i d</w:t>
      </w:r>
      <w:r>
        <w:rPr>
          <w:spacing w:val="1"/>
          <w:sz w:val="24"/>
          <w:szCs w:val="24"/>
        </w:rPr>
        <w:t>a</w:t>
      </w:r>
      <w:r>
        <w:rPr>
          <w:sz w:val="24"/>
          <w:szCs w:val="24"/>
        </w:rPr>
        <w:t>ri</w:t>
      </w:r>
      <w:r>
        <w:rPr>
          <w:spacing w:val="1"/>
          <w:sz w:val="24"/>
          <w:szCs w:val="24"/>
        </w:rPr>
        <w:t xml:space="preserve"> 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n p</w:t>
      </w:r>
      <w:r>
        <w:rPr>
          <w:spacing w:val="-3"/>
          <w:sz w:val="24"/>
          <w:szCs w:val="24"/>
        </w:rPr>
        <w:t>e</w:t>
      </w:r>
      <w:r>
        <w:rPr>
          <w:spacing w:val="1"/>
          <w:sz w:val="24"/>
          <w:szCs w:val="24"/>
        </w:rPr>
        <w:t>me</w:t>
      </w:r>
      <w:r>
        <w:rPr>
          <w:sz w:val="24"/>
          <w:szCs w:val="24"/>
        </w:rPr>
        <w:t>r</w:t>
      </w:r>
      <w:r>
        <w:rPr>
          <w:spacing w:val="1"/>
          <w:sz w:val="24"/>
          <w:szCs w:val="24"/>
        </w:rPr>
        <w:t>i</w:t>
      </w:r>
      <w:r>
        <w:rPr>
          <w:spacing w:val="-4"/>
          <w:sz w:val="24"/>
          <w:szCs w:val="24"/>
        </w:rPr>
        <w:t>n</w:t>
      </w:r>
      <w:r>
        <w:rPr>
          <w:spacing w:val="1"/>
          <w:sz w:val="24"/>
          <w:szCs w:val="24"/>
        </w:rPr>
        <w:t>ta</w:t>
      </w:r>
      <w:r>
        <w:rPr>
          <w:sz w:val="24"/>
          <w:szCs w:val="24"/>
        </w:rPr>
        <w:t xml:space="preserve">h </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1"/>
          <w:sz w:val="24"/>
          <w:szCs w:val="24"/>
        </w:rPr>
        <w:t xml:space="preserve"> </w:t>
      </w:r>
      <w:r>
        <w:rPr>
          <w:sz w:val="24"/>
          <w:szCs w:val="24"/>
        </w:rPr>
        <w:t>b</w:t>
      </w:r>
      <w:r>
        <w:rPr>
          <w:spacing w:val="1"/>
          <w:sz w:val="24"/>
          <w:szCs w:val="24"/>
        </w:rPr>
        <w:t>e</w:t>
      </w:r>
      <w:r>
        <w:rPr>
          <w:spacing w:val="-4"/>
          <w:sz w:val="24"/>
          <w:szCs w:val="24"/>
        </w:rPr>
        <w:t>r</w:t>
      </w:r>
      <w:r>
        <w:rPr>
          <w:spacing w:val="1"/>
          <w:sz w:val="24"/>
          <w:szCs w:val="24"/>
        </w:rPr>
        <w:t>m</w:t>
      </w:r>
      <w:r>
        <w:rPr>
          <w:spacing w:val="8"/>
          <w:sz w:val="24"/>
          <w:szCs w:val="24"/>
        </w:rPr>
        <w:t>a</w:t>
      </w:r>
      <w:r>
        <w:rPr>
          <w:sz w:val="24"/>
          <w:szCs w:val="24"/>
        </w:rPr>
        <w:t>nf</w:t>
      </w:r>
      <w:r>
        <w:rPr>
          <w:spacing w:val="1"/>
          <w:sz w:val="24"/>
          <w:szCs w:val="24"/>
        </w:rPr>
        <w:t>a</w:t>
      </w:r>
      <w:r>
        <w:rPr>
          <w:spacing w:val="-3"/>
          <w:sz w:val="24"/>
          <w:szCs w:val="24"/>
        </w:rPr>
        <w:t>a</w:t>
      </w:r>
      <w:r>
        <w:rPr>
          <w:sz w:val="24"/>
          <w:szCs w:val="24"/>
        </w:rPr>
        <w:t>t</w:t>
      </w:r>
      <w:r>
        <w:rPr>
          <w:spacing w:val="1"/>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a</w:t>
      </w:r>
      <w:r>
        <w:rPr>
          <w:sz w:val="24"/>
          <w:szCs w:val="24"/>
        </w:rPr>
        <w:t>n k</w:t>
      </w:r>
      <w:r>
        <w:rPr>
          <w:spacing w:val="-3"/>
          <w:sz w:val="24"/>
          <w:szCs w:val="24"/>
        </w:rPr>
        <w:t>e</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n.</w:t>
      </w:r>
    </w:p>
    <w:p w:rsidR="003717F8" w:rsidRDefault="009C3401" w:rsidP="00AD2A09">
      <w:pPr>
        <w:spacing w:after="120" w:line="276" w:lineRule="auto"/>
        <w:ind w:right="83"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1"/>
          <w:sz w:val="24"/>
          <w:szCs w:val="24"/>
        </w:rPr>
        <w:t>l</w:t>
      </w:r>
      <w:r>
        <w:rPr>
          <w:spacing w:val="-3"/>
          <w:sz w:val="24"/>
          <w:szCs w:val="24"/>
        </w:rPr>
        <w:t>a</w:t>
      </w:r>
      <w:r>
        <w:rPr>
          <w:spacing w:val="1"/>
          <w:sz w:val="24"/>
          <w:szCs w:val="24"/>
        </w:rPr>
        <w:t>i</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5"/>
          <w:sz w:val="24"/>
          <w:szCs w:val="24"/>
        </w:rPr>
        <w:t xml:space="preserve"> </w:t>
      </w:r>
      <w:r>
        <w:rPr>
          <w:spacing w:val="-3"/>
          <w:sz w:val="24"/>
          <w:szCs w:val="24"/>
        </w:rPr>
        <w:t>t</w:t>
      </w:r>
      <w:r>
        <w:rPr>
          <w:spacing w:val="1"/>
          <w:sz w:val="24"/>
          <w:szCs w:val="24"/>
        </w:rPr>
        <w:t>a</w:t>
      </w:r>
      <w:r>
        <w:rPr>
          <w:spacing w:val="-3"/>
          <w:sz w:val="24"/>
          <w:szCs w:val="24"/>
        </w:rPr>
        <w:t>t</w:t>
      </w:r>
      <w:r>
        <w:rPr>
          <w:sz w:val="24"/>
          <w:szCs w:val="24"/>
        </w:rPr>
        <w:t>a</w:t>
      </w:r>
      <w:r>
        <w:rPr>
          <w:spacing w:val="5"/>
          <w:sz w:val="24"/>
          <w:szCs w:val="24"/>
        </w:rPr>
        <w:t xml:space="preserve"> </w:t>
      </w:r>
      <w:r>
        <w:rPr>
          <w:sz w:val="24"/>
          <w:szCs w:val="24"/>
        </w:rPr>
        <w:t>k</w:t>
      </w:r>
      <w:r>
        <w:rPr>
          <w:spacing w:val="-3"/>
          <w:sz w:val="24"/>
          <w:szCs w:val="24"/>
        </w:rPr>
        <w:t>e</w:t>
      </w:r>
      <w:r>
        <w:rPr>
          <w:spacing w:val="1"/>
          <w:sz w:val="24"/>
          <w:szCs w:val="24"/>
        </w:rPr>
        <w:t>l</w:t>
      </w:r>
      <w:r>
        <w:rPr>
          <w:sz w:val="24"/>
          <w:szCs w:val="24"/>
        </w:rPr>
        <w:t>o</w:t>
      </w:r>
      <w:r>
        <w:rPr>
          <w:spacing w:val="1"/>
          <w:sz w:val="24"/>
          <w:szCs w:val="24"/>
        </w:rPr>
        <w:t>l</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 d</w:t>
      </w:r>
      <w:r>
        <w:rPr>
          <w:spacing w:val="1"/>
          <w:sz w:val="24"/>
          <w:szCs w:val="24"/>
        </w:rPr>
        <w:t>a</w:t>
      </w:r>
      <w:r>
        <w:rPr>
          <w:sz w:val="24"/>
          <w:szCs w:val="24"/>
        </w:rPr>
        <w:t xml:space="preserve">n </w:t>
      </w:r>
      <w:r>
        <w:rPr>
          <w:spacing w:val="1"/>
          <w:sz w:val="24"/>
          <w:szCs w:val="24"/>
        </w:rPr>
        <w:t>te</w:t>
      </w:r>
      <w:r>
        <w:rPr>
          <w:sz w:val="24"/>
          <w:szCs w:val="24"/>
        </w:rPr>
        <w:t>p</w:t>
      </w:r>
      <w:r>
        <w:rPr>
          <w:spacing w:val="-3"/>
          <w:sz w:val="24"/>
          <w:szCs w:val="24"/>
        </w:rPr>
        <w:t>a</w:t>
      </w:r>
      <w:r>
        <w:rPr>
          <w:sz w:val="24"/>
          <w:szCs w:val="24"/>
        </w:rPr>
        <w:t xml:space="preserve">t </w:t>
      </w:r>
      <w:r>
        <w:rPr>
          <w:spacing w:val="-1"/>
          <w:sz w:val="24"/>
          <w:szCs w:val="24"/>
        </w:rPr>
        <w:t>s</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p</w:t>
      </w:r>
      <w:r>
        <w:rPr>
          <w:spacing w:val="1"/>
          <w:sz w:val="24"/>
          <w:szCs w:val="24"/>
        </w:rPr>
        <w:t>a</w:t>
      </w:r>
      <w:r>
        <w:rPr>
          <w:sz w:val="24"/>
          <w:szCs w:val="24"/>
        </w:rPr>
        <w:t>da</w:t>
      </w:r>
      <w:r>
        <w:rPr>
          <w:spacing w:val="25"/>
          <w:sz w:val="24"/>
          <w:szCs w:val="24"/>
        </w:rPr>
        <w:t xml:space="preserve"> </w:t>
      </w:r>
      <w:r>
        <w:rPr>
          <w:spacing w:val="-1"/>
          <w:sz w:val="24"/>
          <w:szCs w:val="24"/>
        </w:rPr>
        <w:t>D</w:t>
      </w:r>
      <w:r>
        <w:rPr>
          <w:spacing w:val="1"/>
          <w:sz w:val="24"/>
          <w:szCs w:val="24"/>
        </w:rPr>
        <w:t>i</w:t>
      </w:r>
      <w:r>
        <w:rPr>
          <w:spacing w:val="-4"/>
          <w:sz w:val="24"/>
          <w:szCs w:val="24"/>
        </w:rPr>
        <w:t>n</w:t>
      </w:r>
      <w:r>
        <w:rPr>
          <w:spacing w:val="1"/>
          <w:sz w:val="24"/>
          <w:szCs w:val="24"/>
        </w:rPr>
        <w:t>a</w:t>
      </w:r>
      <w:r>
        <w:rPr>
          <w:sz w:val="24"/>
          <w:szCs w:val="24"/>
        </w:rPr>
        <w:t>s</w:t>
      </w:r>
      <w:r>
        <w:rPr>
          <w:spacing w:val="22"/>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25"/>
          <w:sz w:val="24"/>
          <w:szCs w:val="24"/>
        </w:rPr>
        <w:t xml:space="preserve"> </w:t>
      </w:r>
      <w:r>
        <w:rPr>
          <w:spacing w:val="-5"/>
          <w:sz w:val="24"/>
          <w:szCs w:val="24"/>
        </w:rPr>
        <w:t>K</w:t>
      </w:r>
      <w:r>
        <w:rPr>
          <w:sz w:val="24"/>
          <w:szCs w:val="24"/>
        </w:rPr>
        <w:t>o</w:t>
      </w:r>
      <w:r>
        <w:rPr>
          <w:spacing w:val="1"/>
          <w:sz w:val="24"/>
          <w:szCs w:val="24"/>
        </w:rPr>
        <w:t>t</w:t>
      </w:r>
      <w:r>
        <w:rPr>
          <w:sz w:val="24"/>
          <w:szCs w:val="24"/>
        </w:rPr>
        <w:t>a</w:t>
      </w:r>
      <w:r>
        <w:rPr>
          <w:spacing w:val="25"/>
          <w:sz w:val="24"/>
          <w:szCs w:val="24"/>
        </w:rPr>
        <w:t xml:space="preserve"> </w:t>
      </w:r>
      <w:r>
        <w:rPr>
          <w:spacing w:val="-1"/>
          <w:sz w:val="24"/>
          <w:szCs w:val="24"/>
        </w:rPr>
        <w:t>S</w:t>
      </w:r>
      <w:r>
        <w:rPr>
          <w:spacing w:val="1"/>
          <w:sz w:val="24"/>
          <w:szCs w:val="24"/>
        </w:rPr>
        <w:t>ema</w:t>
      </w:r>
      <w:r>
        <w:rPr>
          <w:sz w:val="24"/>
          <w:szCs w:val="24"/>
        </w:rPr>
        <w:t>r</w:t>
      </w:r>
      <w:r>
        <w:rPr>
          <w:spacing w:val="-2"/>
          <w:sz w:val="24"/>
          <w:szCs w:val="24"/>
        </w:rPr>
        <w:t>a</w:t>
      </w:r>
      <w:r>
        <w:rPr>
          <w:sz w:val="24"/>
          <w:szCs w:val="24"/>
        </w:rPr>
        <w:t>n</w:t>
      </w:r>
      <w:r>
        <w:rPr>
          <w:spacing w:val="-4"/>
          <w:sz w:val="24"/>
          <w:szCs w:val="24"/>
        </w:rPr>
        <w:t>g</w:t>
      </w:r>
      <w:r>
        <w:rPr>
          <w:sz w:val="24"/>
          <w:szCs w:val="24"/>
        </w:rPr>
        <w:t>,</w:t>
      </w:r>
      <w:r>
        <w:rPr>
          <w:spacing w:val="24"/>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r>
        <w:rPr>
          <w:spacing w:val="24"/>
          <w:sz w:val="24"/>
          <w:szCs w:val="24"/>
        </w:rPr>
        <w:t xml:space="preserve"> </w:t>
      </w:r>
      <w:r>
        <w:rPr>
          <w:sz w:val="24"/>
          <w:szCs w:val="24"/>
        </w:rPr>
        <w:t>k</w:t>
      </w:r>
      <w:r>
        <w:rPr>
          <w:spacing w:val="1"/>
          <w:sz w:val="24"/>
          <w:szCs w:val="24"/>
        </w:rPr>
        <w:t>e</w:t>
      </w:r>
      <w:r>
        <w:rPr>
          <w:spacing w:val="-1"/>
          <w:sz w:val="24"/>
          <w:szCs w:val="24"/>
        </w:rPr>
        <w:t>s</w:t>
      </w:r>
      <w:r>
        <w:rPr>
          <w:spacing w:val="1"/>
          <w:sz w:val="24"/>
          <w:szCs w:val="24"/>
        </w:rPr>
        <w:t>im</w:t>
      </w:r>
      <w:r>
        <w:rPr>
          <w:sz w:val="24"/>
          <w:szCs w:val="24"/>
        </w:rPr>
        <w:t>pu</w:t>
      </w:r>
      <w:r>
        <w:rPr>
          <w:spacing w:val="1"/>
          <w:sz w:val="24"/>
          <w:szCs w:val="24"/>
        </w:rPr>
        <w:t>la</w:t>
      </w:r>
      <w:r>
        <w:rPr>
          <w:sz w:val="24"/>
          <w:szCs w:val="24"/>
        </w:rPr>
        <w:t>n</w:t>
      </w:r>
      <w:r>
        <w:rPr>
          <w:spacing w:val="24"/>
          <w:sz w:val="24"/>
          <w:szCs w:val="24"/>
        </w:rPr>
        <w:t xml:space="preserve"> </w:t>
      </w:r>
      <w:r>
        <w:rPr>
          <w:sz w:val="24"/>
          <w:szCs w:val="24"/>
        </w:rPr>
        <w:t>d</w:t>
      </w:r>
      <w:r>
        <w:rPr>
          <w:spacing w:val="1"/>
          <w:sz w:val="24"/>
          <w:szCs w:val="24"/>
        </w:rPr>
        <w:t>a</w:t>
      </w:r>
      <w:r>
        <w:rPr>
          <w:sz w:val="24"/>
          <w:szCs w:val="24"/>
        </w:rPr>
        <w:t>n</w:t>
      </w:r>
      <w:r>
        <w:rPr>
          <w:spacing w:val="20"/>
          <w:sz w:val="24"/>
          <w:szCs w:val="24"/>
        </w:rPr>
        <w:t xml:space="preserve"> </w:t>
      </w:r>
      <w:r>
        <w:rPr>
          <w:spacing w:val="1"/>
          <w:sz w:val="24"/>
          <w:szCs w:val="24"/>
        </w:rPr>
        <w:t>t</w:t>
      </w:r>
      <w:r>
        <w:rPr>
          <w:spacing w:val="-3"/>
          <w:sz w:val="24"/>
          <w:szCs w:val="24"/>
        </w:rPr>
        <w:t>e</w:t>
      </w:r>
      <w:r>
        <w:rPr>
          <w:spacing w:val="1"/>
          <w:sz w:val="24"/>
          <w:szCs w:val="24"/>
        </w:rPr>
        <w:t>m</w:t>
      </w:r>
      <w:r>
        <w:rPr>
          <w:sz w:val="24"/>
          <w:szCs w:val="24"/>
        </w:rPr>
        <w:t>u</w:t>
      </w:r>
      <w:r>
        <w:rPr>
          <w:spacing w:val="-3"/>
          <w:sz w:val="24"/>
          <w:szCs w:val="24"/>
        </w:rPr>
        <w:t>a</w:t>
      </w:r>
      <w:r>
        <w:rPr>
          <w:sz w:val="24"/>
          <w:szCs w:val="24"/>
        </w:rPr>
        <w:t>n</w:t>
      </w:r>
      <w:r>
        <w:rPr>
          <w:spacing w:val="24"/>
          <w:sz w:val="24"/>
          <w:szCs w:val="24"/>
        </w:rPr>
        <w:t xml:space="preserve"> </w:t>
      </w:r>
      <w:r>
        <w:rPr>
          <w:sz w:val="24"/>
          <w:szCs w:val="24"/>
        </w:rPr>
        <w:t>b</w:t>
      </w:r>
      <w:r>
        <w:rPr>
          <w:spacing w:val="1"/>
          <w:sz w:val="24"/>
          <w:szCs w:val="24"/>
        </w:rPr>
        <w:t>a</w:t>
      </w:r>
      <w:r>
        <w:rPr>
          <w:sz w:val="24"/>
          <w:szCs w:val="24"/>
        </w:rPr>
        <w:t>ru un</w:t>
      </w:r>
      <w:r>
        <w:rPr>
          <w:spacing w:val="1"/>
          <w:sz w:val="24"/>
          <w:szCs w:val="24"/>
        </w:rPr>
        <w:t>t</w:t>
      </w:r>
      <w:r>
        <w:rPr>
          <w:sz w:val="24"/>
          <w:szCs w:val="24"/>
        </w:rPr>
        <w:t>uk</w:t>
      </w:r>
      <w:r>
        <w:rPr>
          <w:spacing w:val="4"/>
          <w:sz w:val="24"/>
          <w:szCs w:val="24"/>
        </w:rPr>
        <w:t xml:space="preserve"> </w:t>
      </w:r>
      <w:r>
        <w:rPr>
          <w:sz w:val="24"/>
          <w:szCs w:val="24"/>
        </w:rPr>
        <w:t>d</w:t>
      </w:r>
      <w:r>
        <w:rPr>
          <w:spacing w:val="1"/>
          <w:sz w:val="24"/>
          <w:szCs w:val="24"/>
        </w:rPr>
        <w:t>i</w:t>
      </w:r>
      <w:r>
        <w:rPr>
          <w:spacing w:val="-3"/>
          <w:sz w:val="24"/>
          <w:szCs w:val="24"/>
        </w:rPr>
        <w:t>t</w:t>
      </w:r>
      <w:r>
        <w:rPr>
          <w:spacing w:val="1"/>
          <w:sz w:val="24"/>
          <w:szCs w:val="24"/>
        </w:rPr>
        <w:t>el</w:t>
      </w:r>
      <w:r>
        <w:rPr>
          <w:spacing w:val="-3"/>
          <w:sz w:val="24"/>
          <w:szCs w:val="24"/>
        </w:rPr>
        <w:t>i</w:t>
      </w:r>
      <w:r>
        <w:rPr>
          <w:spacing w:val="1"/>
          <w:sz w:val="24"/>
          <w:szCs w:val="24"/>
        </w:rPr>
        <w:t>t</w:t>
      </w:r>
      <w:r>
        <w:rPr>
          <w:sz w:val="24"/>
          <w:szCs w:val="24"/>
        </w:rPr>
        <w:t>i</w:t>
      </w:r>
      <w:r>
        <w:rPr>
          <w:spacing w:val="5"/>
          <w:sz w:val="24"/>
          <w:szCs w:val="24"/>
        </w:rPr>
        <w:t xml:space="preserve"> </w:t>
      </w:r>
      <w:r>
        <w:rPr>
          <w:spacing w:val="-3"/>
          <w:sz w:val="24"/>
          <w:szCs w:val="24"/>
        </w:rPr>
        <w:t>l</w:t>
      </w:r>
      <w:r>
        <w:rPr>
          <w:spacing w:val="1"/>
          <w:sz w:val="24"/>
          <w:szCs w:val="24"/>
        </w:rPr>
        <w:t>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proofErr w:type="gramStart"/>
      <w:r>
        <w:rPr>
          <w:spacing w:val="-4"/>
          <w:sz w:val="24"/>
          <w:szCs w:val="24"/>
        </w:rPr>
        <w:t>b</w:t>
      </w:r>
      <w:r>
        <w:rPr>
          <w:spacing w:val="1"/>
          <w:sz w:val="24"/>
          <w:szCs w:val="24"/>
        </w:rPr>
        <w:t>e</w:t>
      </w:r>
      <w:r>
        <w:rPr>
          <w:sz w:val="24"/>
          <w:szCs w:val="24"/>
        </w:rPr>
        <w:t>r</w:t>
      </w:r>
      <w:r>
        <w:rPr>
          <w:spacing w:val="1"/>
          <w:sz w:val="24"/>
          <w:szCs w:val="24"/>
        </w:rPr>
        <w:t>i</w:t>
      </w:r>
      <w:r>
        <w:rPr>
          <w:sz w:val="24"/>
          <w:szCs w:val="24"/>
        </w:rPr>
        <w:t>kut</w:t>
      </w:r>
      <w:r>
        <w:rPr>
          <w:spacing w:val="5"/>
          <w:sz w:val="24"/>
          <w:szCs w:val="24"/>
        </w:rPr>
        <w:t xml:space="preserve"> </w:t>
      </w:r>
      <w:r>
        <w:rPr>
          <w:sz w:val="24"/>
          <w:szCs w:val="24"/>
        </w:rPr>
        <w:t>:</w:t>
      </w:r>
      <w:proofErr w:type="gramEnd"/>
      <w:r>
        <w:rPr>
          <w:spacing w:val="-3"/>
          <w:sz w:val="24"/>
          <w:szCs w:val="24"/>
        </w:rPr>
        <w:t xml:space="preserve">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 xml:space="preserve">n  </w:t>
      </w:r>
      <w:r>
        <w:rPr>
          <w:spacing w:val="2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p</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kun</w:t>
      </w:r>
      <w:r>
        <w:rPr>
          <w:spacing w:val="-3"/>
          <w:sz w:val="24"/>
          <w:szCs w:val="24"/>
        </w:rPr>
        <w:t>t</w:t>
      </w:r>
      <w:r>
        <w:rPr>
          <w:spacing w:val="1"/>
          <w:sz w:val="24"/>
          <w:szCs w:val="24"/>
        </w:rPr>
        <w:t>a</w:t>
      </w:r>
      <w:r>
        <w:rPr>
          <w:sz w:val="24"/>
          <w:szCs w:val="24"/>
        </w:rPr>
        <w:t>b</w:t>
      </w:r>
      <w:r>
        <w:rPr>
          <w:spacing w:val="1"/>
          <w:sz w:val="24"/>
          <w:szCs w:val="24"/>
        </w:rPr>
        <w:t>e</w:t>
      </w:r>
      <w:r>
        <w:rPr>
          <w:sz w:val="24"/>
          <w:szCs w:val="24"/>
        </w:rPr>
        <w:t>l</w:t>
      </w:r>
      <w:r>
        <w:rPr>
          <w:spacing w:val="1"/>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pacing w:val="-4"/>
          <w:sz w:val="24"/>
          <w:szCs w:val="24"/>
        </w:rPr>
        <w:t>d</w:t>
      </w:r>
      <w:r>
        <w:rPr>
          <w:spacing w:val="1"/>
          <w:sz w:val="24"/>
          <w:szCs w:val="24"/>
        </w:rPr>
        <w:t>e</w:t>
      </w:r>
      <w:r>
        <w:rPr>
          <w:sz w:val="24"/>
          <w:szCs w:val="24"/>
        </w:rPr>
        <w:t>rs</w:t>
      </w:r>
      <w:r>
        <w:rPr>
          <w:spacing w:val="3"/>
          <w:sz w:val="24"/>
          <w:szCs w:val="24"/>
        </w:rPr>
        <w:t xml:space="preserve"> </w:t>
      </w:r>
      <w:r>
        <w:rPr>
          <w:sz w:val="24"/>
          <w:szCs w:val="24"/>
        </w:rPr>
        <w:t>khu</w:t>
      </w:r>
      <w:r>
        <w:rPr>
          <w:spacing w:val="-1"/>
          <w:sz w:val="24"/>
          <w:szCs w:val="24"/>
        </w:rPr>
        <w:t>s</w:t>
      </w:r>
      <w:r>
        <w:rPr>
          <w:sz w:val="24"/>
          <w:szCs w:val="24"/>
        </w:rPr>
        <w:t>u</w:t>
      </w:r>
      <w:r>
        <w:rPr>
          <w:spacing w:val="2"/>
          <w:sz w:val="24"/>
          <w:szCs w:val="24"/>
        </w:rPr>
        <w:t>s</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pacing w:val="4"/>
          <w:sz w:val="24"/>
          <w:szCs w:val="24"/>
        </w:rPr>
        <w:t>n</w:t>
      </w:r>
      <w:r>
        <w:rPr>
          <w:spacing w:val="-8"/>
          <w:sz w:val="24"/>
          <w:szCs w:val="24"/>
        </w:rPr>
        <w:t>y</w:t>
      </w:r>
      <w:r>
        <w:rPr>
          <w:spacing w:val="1"/>
          <w:sz w:val="24"/>
          <w:szCs w:val="24"/>
        </w:rPr>
        <w:t>a</w:t>
      </w:r>
      <w:r>
        <w:rPr>
          <w:sz w:val="24"/>
          <w:szCs w:val="24"/>
        </w:rPr>
        <w:t>nd</w:t>
      </w:r>
      <w:r>
        <w:rPr>
          <w:spacing w:val="1"/>
          <w:sz w:val="24"/>
          <w:szCs w:val="24"/>
        </w:rPr>
        <w:t>a</w:t>
      </w:r>
      <w:r>
        <w:rPr>
          <w:spacing w:val="4"/>
          <w:sz w:val="24"/>
          <w:szCs w:val="24"/>
        </w:rPr>
        <w:t>n</w:t>
      </w:r>
      <w:r>
        <w:rPr>
          <w:sz w:val="24"/>
          <w:szCs w:val="24"/>
        </w:rPr>
        <w:t>g d</w:t>
      </w:r>
      <w:r>
        <w:rPr>
          <w:spacing w:val="1"/>
          <w:sz w:val="24"/>
          <w:szCs w:val="24"/>
        </w:rPr>
        <w:t>a</w:t>
      </w:r>
      <w:r>
        <w:rPr>
          <w:sz w:val="24"/>
          <w:szCs w:val="24"/>
        </w:rPr>
        <w:t>na</w:t>
      </w:r>
      <w:r>
        <w:rPr>
          <w:spacing w:val="5"/>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5"/>
          <w:sz w:val="24"/>
          <w:szCs w:val="24"/>
        </w:rPr>
        <w:t xml:space="preserve"> </w:t>
      </w:r>
      <w:r>
        <w:rPr>
          <w:spacing w:val="1"/>
          <w:sz w:val="24"/>
          <w:szCs w:val="24"/>
        </w:rPr>
        <w:t>me</w:t>
      </w:r>
      <w:r>
        <w:rPr>
          <w:spacing w:val="4"/>
          <w:sz w:val="24"/>
          <w:szCs w:val="24"/>
        </w:rPr>
        <w:t>n</w:t>
      </w:r>
      <w:r>
        <w:rPr>
          <w:spacing w:val="-4"/>
          <w:sz w:val="24"/>
          <w:szCs w:val="24"/>
        </w:rPr>
        <w:t>y</w:t>
      </w:r>
      <w:r>
        <w:rPr>
          <w:spacing w:val="1"/>
          <w:sz w:val="24"/>
          <w:szCs w:val="24"/>
        </w:rPr>
        <w:t>a</w:t>
      </w:r>
      <w:r>
        <w:rPr>
          <w:sz w:val="24"/>
          <w:szCs w:val="24"/>
        </w:rPr>
        <w:t>n</w:t>
      </w:r>
      <w:r>
        <w:rPr>
          <w:spacing w:val="-4"/>
          <w:sz w:val="24"/>
          <w:szCs w:val="24"/>
        </w:rPr>
        <w:t>g</w:t>
      </w:r>
      <w:r>
        <w:rPr>
          <w:sz w:val="24"/>
          <w:szCs w:val="24"/>
        </w:rPr>
        <w:t>kut p</w:t>
      </w:r>
      <w:r>
        <w:rPr>
          <w:spacing w:val="1"/>
          <w:sz w:val="24"/>
          <w:szCs w:val="24"/>
        </w:rPr>
        <w:t>e</w:t>
      </w:r>
      <w:r>
        <w:rPr>
          <w:sz w:val="24"/>
          <w:szCs w:val="24"/>
        </w:rPr>
        <w:t>r</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pacing w:val="-4"/>
          <w:sz w:val="24"/>
          <w:szCs w:val="24"/>
        </w:rPr>
        <w:t>g</w:t>
      </w:r>
      <w:r>
        <w:rPr>
          <w:spacing w:val="1"/>
          <w:sz w:val="24"/>
          <w:szCs w:val="24"/>
        </w:rPr>
        <w:t>ja</w:t>
      </w:r>
      <w:r>
        <w:rPr>
          <w:spacing w:val="-1"/>
          <w:sz w:val="24"/>
          <w:szCs w:val="24"/>
        </w:rPr>
        <w:t>w</w:t>
      </w:r>
      <w:r>
        <w:rPr>
          <w:spacing w:val="1"/>
          <w:sz w:val="24"/>
          <w:szCs w:val="24"/>
        </w:rPr>
        <w:t>a</w:t>
      </w:r>
      <w:r>
        <w:rPr>
          <w:sz w:val="24"/>
          <w:szCs w:val="24"/>
        </w:rPr>
        <w:t>b</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1"/>
          <w:sz w:val="24"/>
          <w:szCs w:val="24"/>
        </w:rPr>
        <w:t>a</w:t>
      </w:r>
      <w:r>
        <w:rPr>
          <w:sz w:val="24"/>
          <w:szCs w:val="24"/>
        </w:rPr>
        <w:t xml:space="preserve">. </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 xml:space="preserve">n </w:t>
      </w:r>
      <w:r>
        <w:rPr>
          <w:spacing w:val="1"/>
          <w:sz w:val="24"/>
          <w:szCs w:val="24"/>
        </w:rPr>
        <w:t>l</w:t>
      </w:r>
      <w:r>
        <w:rPr>
          <w:spacing w:val="-3"/>
          <w:sz w:val="24"/>
          <w:szCs w:val="24"/>
        </w:rPr>
        <w:t>a</w:t>
      </w:r>
      <w:r>
        <w:rPr>
          <w:spacing w:val="1"/>
          <w:sz w:val="24"/>
          <w:szCs w:val="24"/>
        </w:rPr>
        <w:t>i</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1"/>
          <w:sz w:val="24"/>
          <w:szCs w:val="24"/>
        </w:rPr>
        <w:t>me</w:t>
      </w:r>
      <w:r>
        <w:rPr>
          <w:sz w:val="24"/>
          <w:szCs w:val="24"/>
        </w:rPr>
        <w:t>n</w:t>
      </w:r>
      <w:r>
        <w:rPr>
          <w:spacing w:val="1"/>
          <w:sz w:val="24"/>
          <w:szCs w:val="24"/>
        </w:rPr>
        <w:t>a</w:t>
      </w:r>
      <w:r>
        <w:rPr>
          <w:spacing w:val="-4"/>
          <w:sz w:val="24"/>
          <w:szCs w:val="24"/>
        </w:rPr>
        <w:t>r</w:t>
      </w:r>
      <w:r>
        <w:rPr>
          <w:spacing w:val="1"/>
          <w:sz w:val="24"/>
          <w:szCs w:val="24"/>
        </w:rPr>
        <w:t>i</w:t>
      </w:r>
      <w:r>
        <w:rPr>
          <w:sz w:val="24"/>
          <w:szCs w:val="24"/>
        </w:rPr>
        <w:t>k</w:t>
      </w:r>
      <w:r>
        <w:rPr>
          <w:spacing w:val="4"/>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i</w:t>
      </w:r>
      <w:r>
        <w:rPr>
          <w:spacing w:val="-4"/>
          <w:sz w:val="24"/>
          <w:szCs w:val="24"/>
        </w:rPr>
        <w:t>p</w:t>
      </w:r>
      <w:r>
        <w:rPr>
          <w:spacing w:val="-3"/>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n k</w:t>
      </w:r>
      <w:r>
        <w:rPr>
          <w:spacing w:val="1"/>
          <w:sz w:val="24"/>
          <w:szCs w:val="24"/>
        </w:rPr>
        <w:t>ema</w:t>
      </w:r>
      <w:r>
        <w:rPr>
          <w:sz w:val="24"/>
          <w:szCs w:val="24"/>
        </w:rPr>
        <w:t>nf</w:t>
      </w:r>
      <w:r>
        <w:rPr>
          <w:spacing w:val="-2"/>
          <w:sz w:val="24"/>
          <w:szCs w:val="24"/>
        </w:rPr>
        <w:t>a</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ai</w:t>
      </w:r>
      <w:r>
        <w:rPr>
          <w:sz w:val="24"/>
          <w:szCs w:val="24"/>
        </w:rPr>
        <w:t xml:space="preserve">k. </w:t>
      </w:r>
      <w:r>
        <w:rPr>
          <w:spacing w:val="-5"/>
          <w:sz w:val="24"/>
          <w:szCs w:val="24"/>
        </w:rPr>
        <w:t>G</w:t>
      </w:r>
      <w:r>
        <w:rPr>
          <w:sz w:val="24"/>
          <w:szCs w:val="24"/>
        </w:rPr>
        <w:t>hon</w:t>
      </w:r>
      <w:r>
        <w:rPr>
          <w:spacing w:val="5"/>
          <w:sz w:val="24"/>
          <w:szCs w:val="24"/>
        </w:rPr>
        <w:t>i</w:t>
      </w:r>
      <w:r>
        <w:rPr>
          <w:spacing w:val="-8"/>
          <w:sz w:val="24"/>
          <w:szCs w:val="24"/>
        </w:rPr>
        <w:t>y</w:t>
      </w:r>
      <w:r>
        <w:rPr>
          <w:spacing w:val="1"/>
          <w:sz w:val="24"/>
          <w:szCs w:val="24"/>
        </w:rPr>
        <w:t>a</w:t>
      </w:r>
      <w:r>
        <w:rPr>
          <w:sz w:val="24"/>
          <w:szCs w:val="24"/>
        </w:rPr>
        <w:t>h</w:t>
      </w:r>
      <w:r>
        <w:rPr>
          <w:spacing w:val="4"/>
          <w:sz w:val="24"/>
          <w:szCs w:val="24"/>
        </w:rPr>
        <w:t xml:space="preserve"> (</w:t>
      </w:r>
      <w:r>
        <w:rPr>
          <w:sz w:val="24"/>
          <w:szCs w:val="24"/>
        </w:rPr>
        <w:t>2010)</w:t>
      </w:r>
      <w:r>
        <w:rPr>
          <w:spacing w:val="4"/>
          <w:sz w:val="24"/>
          <w:szCs w:val="24"/>
        </w:rPr>
        <w:t xml:space="preserve"> </w:t>
      </w:r>
      <w:r>
        <w:rPr>
          <w:spacing w:val="1"/>
          <w:sz w:val="24"/>
          <w:szCs w:val="24"/>
        </w:rPr>
        <w:t>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6"/>
          <w:sz w:val="24"/>
          <w:szCs w:val="24"/>
        </w:rPr>
        <w:t xml:space="preserve"> </w:t>
      </w:r>
      <w:r>
        <w:rPr>
          <w:spacing w:val="-4"/>
          <w:sz w:val="24"/>
          <w:szCs w:val="24"/>
        </w:rPr>
        <w:t>k</w:t>
      </w:r>
      <w:r>
        <w:rPr>
          <w:spacing w:val="1"/>
          <w:sz w:val="24"/>
          <w:szCs w:val="24"/>
        </w:rPr>
        <w:t>e</w:t>
      </w:r>
      <w:r>
        <w:rPr>
          <w:sz w:val="24"/>
          <w:szCs w:val="24"/>
        </w:rPr>
        <w:t>u</w:t>
      </w:r>
      <w:r>
        <w:rPr>
          <w:spacing w:val="1"/>
          <w:sz w:val="24"/>
          <w:szCs w:val="24"/>
        </w:rPr>
        <w:t>a</w:t>
      </w:r>
      <w:r>
        <w:rPr>
          <w:spacing w:val="-4"/>
          <w:sz w:val="24"/>
          <w:szCs w:val="24"/>
        </w:rPr>
        <w:t>ng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eja</w:t>
      </w:r>
      <w:r>
        <w:rPr>
          <w:sz w:val="24"/>
          <w:szCs w:val="24"/>
        </w:rPr>
        <w:t>h</w:t>
      </w:r>
      <w:r>
        <w:rPr>
          <w:spacing w:val="-3"/>
          <w:sz w:val="24"/>
          <w:szCs w:val="24"/>
        </w:rPr>
        <w:t>t</w:t>
      </w:r>
      <w:r>
        <w:rPr>
          <w:spacing w:val="1"/>
          <w:sz w:val="24"/>
          <w:szCs w:val="24"/>
        </w:rPr>
        <w:t>e</w:t>
      </w:r>
      <w:r>
        <w:rPr>
          <w:sz w:val="24"/>
          <w:szCs w:val="24"/>
        </w:rPr>
        <w:t>r</w:t>
      </w:r>
      <w:r>
        <w:rPr>
          <w:spacing w:val="-2"/>
          <w:sz w:val="24"/>
          <w:szCs w:val="24"/>
        </w:rPr>
        <w:t>a</w:t>
      </w:r>
      <w:r>
        <w:rPr>
          <w:spacing w:val="1"/>
          <w:sz w:val="24"/>
          <w:szCs w:val="24"/>
        </w:rPr>
        <w:t>a</w:t>
      </w:r>
      <w:r>
        <w:rPr>
          <w:sz w:val="24"/>
          <w:szCs w:val="24"/>
        </w:rPr>
        <w:t>n 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iti</w:t>
      </w:r>
      <w:r>
        <w:rPr>
          <w:sz w:val="24"/>
          <w:szCs w:val="24"/>
        </w:rPr>
        <w:t>n</w:t>
      </w:r>
      <w:r>
        <w:rPr>
          <w:spacing w:val="-4"/>
          <w:sz w:val="24"/>
          <w:szCs w:val="24"/>
        </w:rPr>
        <w:t>g</w:t>
      </w:r>
      <w:r>
        <w:rPr>
          <w:sz w:val="24"/>
          <w:szCs w:val="24"/>
        </w:rPr>
        <w:t>k</w:t>
      </w:r>
      <w:r>
        <w:rPr>
          <w:spacing w:val="1"/>
          <w:sz w:val="24"/>
          <w:szCs w:val="24"/>
        </w:rPr>
        <w:t>at</w:t>
      </w:r>
      <w:r>
        <w:rPr>
          <w:spacing w:val="-4"/>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t</w:t>
      </w:r>
      <w:r>
        <w:rPr>
          <w:spacing w:val="-3"/>
          <w:sz w:val="24"/>
          <w:szCs w:val="24"/>
        </w:rPr>
        <w:t>a</w:t>
      </w:r>
      <w:r>
        <w:rPr>
          <w:spacing w:val="1"/>
          <w:sz w:val="24"/>
          <w:szCs w:val="24"/>
        </w:rPr>
        <w:t>t</w:t>
      </w:r>
      <w:r>
        <w:rPr>
          <w:sz w:val="24"/>
          <w:szCs w:val="24"/>
        </w:rPr>
        <w:t>a</w:t>
      </w:r>
      <w:r>
        <w:rPr>
          <w:spacing w:val="1"/>
          <w:sz w:val="24"/>
          <w:szCs w:val="24"/>
        </w:rPr>
        <w:t xml:space="preserve"> </w:t>
      </w:r>
      <w:r>
        <w:rPr>
          <w:spacing w:val="-4"/>
          <w:sz w:val="24"/>
          <w:szCs w:val="24"/>
        </w:rPr>
        <w:t>k</w:t>
      </w:r>
      <w:r>
        <w:rPr>
          <w:spacing w:val="1"/>
          <w:sz w:val="24"/>
          <w:szCs w:val="24"/>
        </w:rPr>
        <w:t>el</w:t>
      </w:r>
      <w:r>
        <w:rPr>
          <w:sz w:val="24"/>
          <w:szCs w:val="24"/>
        </w:rPr>
        <w:t>o</w:t>
      </w:r>
      <w:r>
        <w:rPr>
          <w:spacing w:val="-3"/>
          <w:sz w:val="24"/>
          <w:szCs w:val="24"/>
        </w:rPr>
        <w:t>l</w:t>
      </w:r>
      <w:r>
        <w:rPr>
          <w:sz w:val="24"/>
          <w:szCs w:val="24"/>
        </w:rPr>
        <w:t>a</w:t>
      </w:r>
      <w:r>
        <w:rPr>
          <w:spacing w:val="1"/>
          <w:sz w:val="24"/>
          <w:szCs w:val="24"/>
        </w:rPr>
        <w:t xml:space="preserve"> </w:t>
      </w:r>
      <w:r>
        <w:rPr>
          <w:sz w:val="24"/>
          <w:szCs w:val="24"/>
        </w:rPr>
        <w:t>p</w:t>
      </w:r>
      <w:r>
        <w:rPr>
          <w:spacing w:val="1"/>
          <w:sz w:val="24"/>
          <w:szCs w:val="24"/>
        </w:rPr>
        <w:t>e</w:t>
      </w:r>
      <w:r>
        <w:rPr>
          <w:spacing w:val="-4"/>
          <w:sz w:val="24"/>
          <w:szCs w:val="24"/>
        </w:rPr>
        <w:t>r</w:t>
      </w:r>
      <w:r>
        <w:rPr>
          <w:sz w:val="24"/>
          <w:szCs w:val="24"/>
        </w:rPr>
        <w:t>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z w:val="24"/>
          <w:szCs w:val="24"/>
        </w:rPr>
        <w:t>ki</w:t>
      </w:r>
      <w:r>
        <w:rPr>
          <w:spacing w:val="5"/>
          <w:sz w:val="24"/>
          <w:szCs w:val="24"/>
        </w:rPr>
        <w:t xml:space="preserve"> </w:t>
      </w:r>
      <w:r>
        <w:rPr>
          <w:sz w:val="24"/>
          <w:szCs w:val="24"/>
        </w:rPr>
        <w:t>k</w:t>
      </w:r>
      <w:r>
        <w:rPr>
          <w:spacing w:val="-3"/>
          <w:sz w:val="24"/>
          <w:szCs w:val="24"/>
        </w:rPr>
        <w:t>e</w:t>
      </w:r>
      <w:r>
        <w:rPr>
          <w:spacing w:val="1"/>
          <w:sz w:val="24"/>
          <w:szCs w:val="24"/>
        </w:rPr>
        <w:t>e</w:t>
      </w:r>
      <w:r>
        <w:rPr>
          <w:sz w:val="24"/>
          <w:szCs w:val="24"/>
        </w:rPr>
        <w:t>du</w:t>
      </w:r>
      <w:r>
        <w:rPr>
          <w:spacing w:val="1"/>
          <w:sz w:val="24"/>
          <w:szCs w:val="24"/>
        </w:rPr>
        <w:t>l</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ial</w:t>
      </w:r>
      <w:r>
        <w:rPr>
          <w:sz w:val="24"/>
          <w:szCs w:val="24"/>
        </w:rPr>
        <w:t>.</w:t>
      </w:r>
      <w:r>
        <w:rPr>
          <w:spacing w:val="4"/>
          <w:sz w:val="24"/>
          <w:szCs w:val="24"/>
        </w:rPr>
        <w:t xml:space="preserve"> </w:t>
      </w:r>
      <w:r>
        <w:rPr>
          <w:spacing w:val="-5"/>
          <w:sz w:val="24"/>
          <w:szCs w:val="24"/>
        </w:rPr>
        <w:t>G</w:t>
      </w:r>
      <w:r>
        <w:rPr>
          <w:sz w:val="24"/>
          <w:szCs w:val="24"/>
        </w:rPr>
        <w:t>hon</w:t>
      </w:r>
      <w:r>
        <w:rPr>
          <w:spacing w:val="5"/>
          <w:sz w:val="24"/>
          <w:szCs w:val="24"/>
        </w:rPr>
        <w:t>i</w:t>
      </w:r>
      <w:r>
        <w:rPr>
          <w:spacing w:val="-8"/>
          <w:sz w:val="24"/>
          <w:szCs w:val="24"/>
        </w:rPr>
        <w:t>y</w:t>
      </w:r>
      <w:r>
        <w:rPr>
          <w:spacing w:val="5"/>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5"/>
          <w:sz w:val="24"/>
          <w:szCs w:val="24"/>
        </w:rPr>
        <w:t>H</w:t>
      </w:r>
      <w:r>
        <w:rPr>
          <w:spacing w:val="1"/>
          <w:sz w:val="24"/>
          <w:szCs w:val="24"/>
        </w:rPr>
        <w:t>a</w:t>
      </w:r>
      <w:r>
        <w:rPr>
          <w:sz w:val="24"/>
          <w:szCs w:val="24"/>
        </w:rPr>
        <w:t>r</w:t>
      </w:r>
      <w:r>
        <w:rPr>
          <w:spacing w:val="1"/>
          <w:sz w:val="24"/>
          <w:szCs w:val="24"/>
        </w:rPr>
        <w:t>t</w:t>
      </w:r>
      <w:r>
        <w:rPr>
          <w:sz w:val="24"/>
          <w:szCs w:val="24"/>
        </w:rPr>
        <w:t>ono</w:t>
      </w:r>
      <w:r>
        <w:rPr>
          <w:spacing w:val="4"/>
          <w:sz w:val="24"/>
          <w:szCs w:val="24"/>
        </w:rPr>
        <w:t xml:space="preserve"> </w:t>
      </w:r>
      <w:r>
        <w:rPr>
          <w:sz w:val="24"/>
          <w:szCs w:val="24"/>
        </w:rPr>
        <w:t>(2013)</w:t>
      </w:r>
      <w:r>
        <w:rPr>
          <w:spacing w:val="4"/>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4"/>
          <w:sz w:val="24"/>
          <w:szCs w:val="24"/>
        </w:rPr>
        <w:t xml:space="preserve"> </w:t>
      </w:r>
      <w:r>
        <w:rPr>
          <w:spacing w:val="-1"/>
          <w:sz w:val="24"/>
          <w:szCs w:val="24"/>
        </w:rPr>
        <w:t>UM</w:t>
      </w:r>
      <w:r>
        <w:rPr>
          <w:spacing w:val="-5"/>
          <w:sz w:val="24"/>
          <w:szCs w:val="24"/>
        </w:rPr>
        <w:t>K</w:t>
      </w:r>
      <w:r>
        <w:rPr>
          <w:sz w:val="24"/>
          <w:szCs w:val="24"/>
        </w:rPr>
        <w:t>M</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3"/>
          <w:sz w:val="24"/>
          <w:szCs w:val="24"/>
        </w:rPr>
        <w:t xml:space="preserve"> </w:t>
      </w:r>
      <w:r>
        <w:rPr>
          <w:sz w:val="24"/>
          <w:szCs w:val="24"/>
        </w:rPr>
        <w:t>p</w:t>
      </w:r>
      <w:r>
        <w:rPr>
          <w:spacing w:val="-3"/>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pacing w:val="-4"/>
          <w:sz w:val="24"/>
          <w:szCs w:val="24"/>
        </w:rPr>
        <w:t>I</w:t>
      </w:r>
      <w:r>
        <w:rPr>
          <w:spacing w:val="-1"/>
          <w:sz w:val="24"/>
          <w:szCs w:val="24"/>
        </w:rPr>
        <w:t>s</w:t>
      </w:r>
      <w:r>
        <w:rPr>
          <w:spacing w:val="1"/>
          <w:sz w:val="24"/>
          <w:szCs w:val="24"/>
        </w:rPr>
        <w:t>la</w:t>
      </w:r>
      <w:r>
        <w:rPr>
          <w:spacing w:val="-3"/>
          <w:sz w:val="24"/>
          <w:szCs w:val="24"/>
        </w:rPr>
        <w:t>m</w:t>
      </w:r>
      <w:r>
        <w:rPr>
          <w:spacing w:val="1"/>
          <w:sz w:val="24"/>
          <w:szCs w:val="24"/>
        </w:rPr>
        <w:t>i</w:t>
      </w:r>
      <w:r>
        <w:rPr>
          <w:sz w:val="24"/>
          <w:szCs w:val="24"/>
        </w:rPr>
        <w:t xml:space="preserve">c </w:t>
      </w:r>
      <w:r>
        <w:rPr>
          <w:spacing w:val="1"/>
          <w:sz w:val="24"/>
          <w:szCs w:val="24"/>
        </w:rPr>
        <w:t>c</w:t>
      </w:r>
      <w:r>
        <w:rPr>
          <w:sz w:val="24"/>
          <w:szCs w:val="24"/>
        </w:rPr>
        <w:t>orpor</w:t>
      </w:r>
      <w:r>
        <w:rPr>
          <w:spacing w:val="1"/>
          <w:sz w:val="24"/>
          <w:szCs w:val="24"/>
        </w:rPr>
        <w:t>a</w:t>
      </w:r>
      <w:r>
        <w:rPr>
          <w:spacing w:val="-3"/>
          <w:sz w:val="24"/>
          <w:szCs w:val="24"/>
        </w:rPr>
        <w:t>t</w:t>
      </w:r>
      <w:r>
        <w:rPr>
          <w:sz w:val="24"/>
          <w:szCs w:val="24"/>
        </w:rPr>
        <w:t>e</w:t>
      </w:r>
      <w:r>
        <w:rPr>
          <w:spacing w:val="4"/>
          <w:sz w:val="24"/>
          <w:szCs w:val="24"/>
        </w:rPr>
        <w:t xml:space="preserve"> </w:t>
      </w:r>
      <w:r>
        <w:rPr>
          <w:spacing w:val="-4"/>
          <w:sz w:val="24"/>
          <w:szCs w:val="24"/>
        </w:rPr>
        <w:t>g</w:t>
      </w:r>
      <w:r>
        <w:rPr>
          <w:sz w:val="24"/>
          <w:szCs w:val="24"/>
        </w:rPr>
        <w:t>o</w:t>
      </w:r>
      <w:r>
        <w:rPr>
          <w:spacing w:val="-4"/>
          <w:sz w:val="24"/>
          <w:szCs w:val="24"/>
        </w:rPr>
        <w:t>v</w:t>
      </w:r>
      <w:r>
        <w:rPr>
          <w:spacing w:val="1"/>
          <w:sz w:val="24"/>
          <w:szCs w:val="24"/>
        </w:rPr>
        <w:t>e</w:t>
      </w:r>
      <w:r>
        <w:rPr>
          <w:sz w:val="24"/>
          <w:szCs w:val="24"/>
        </w:rPr>
        <w:t>rn</w:t>
      </w:r>
      <w:r>
        <w:rPr>
          <w:spacing w:val="1"/>
          <w:sz w:val="24"/>
          <w:szCs w:val="24"/>
        </w:rPr>
        <w:t>a</w:t>
      </w:r>
      <w:r>
        <w:rPr>
          <w:sz w:val="24"/>
          <w:szCs w:val="24"/>
        </w:rPr>
        <w:t>n</w:t>
      </w:r>
      <w:r>
        <w:rPr>
          <w:spacing w:val="1"/>
          <w:sz w:val="24"/>
          <w:szCs w:val="24"/>
        </w:rPr>
        <w:t>c</w:t>
      </w:r>
      <w:r>
        <w:rPr>
          <w:sz w:val="24"/>
          <w:szCs w:val="24"/>
        </w:rPr>
        <w:t>e d</w:t>
      </w:r>
      <w:r>
        <w:rPr>
          <w:spacing w:val="1"/>
          <w:sz w:val="24"/>
          <w:szCs w:val="24"/>
        </w:rPr>
        <w:t>e</w:t>
      </w:r>
      <w:r>
        <w:rPr>
          <w:spacing w:val="11"/>
          <w:sz w:val="24"/>
          <w:szCs w:val="24"/>
        </w:rPr>
        <w:t>n</w:t>
      </w:r>
      <w:r>
        <w:rPr>
          <w:spacing w:val="-4"/>
          <w:sz w:val="24"/>
          <w:szCs w:val="24"/>
        </w:rPr>
        <w:t>g</w:t>
      </w:r>
      <w:r>
        <w:rPr>
          <w:spacing w:val="1"/>
          <w:sz w:val="24"/>
          <w:szCs w:val="24"/>
        </w:rPr>
        <w:t>a</w:t>
      </w:r>
      <w:r>
        <w:rPr>
          <w:sz w:val="24"/>
          <w:szCs w:val="24"/>
        </w:rPr>
        <w:t>n dukun</w:t>
      </w:r>
      <w:r>
        <w:rPr>
          <w:spacing w:val="-4"/>
          <w:sz w:val="24"/>
          <w:szCs w:val="24"/>
        </w:rPr>
        <w:t>g</w:t>
      </w:r>
      <w:r>
        <w:rPr>
          <w:spacing w:val="1"/>
          <w:sz w:val="24"/>
          <w:szCs w:val="24"/>
        </w:rPr>
        <w:t>a</w:t>
      </w:r>
      <w:r>
        <w:rPr>
          <w:sz w:val="24"/>
          <w:szCs w:val="24"/>
        </w:rPr>
        <w:t>n</w:t>
      </w:r>
      <w:r>
        <w:rPr>
          <w:spacing w:val="20"/>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21"/>
          <w:sz w:val="24"/>
          <w:szCs w:val="24"/>
        </w:rPr>
        <w:t xml:space="preserve"> </w:t>
      </w:r>
      <w:r>
        <w:rPr>
          <w:spacing w:val="1"/>
          <w:sz w:val="24"/>
          <w:szCs w:val="24"/>
        </w:rPr>
        <w:t>e</w:t>
      </w:r>
      <w:r>
        <w:rPr>
          <w:sz w:val="24"/>
          <w:szCs w:val="24"/>
        </w:rPr>
        <w:t>n</w:t>
      </w:r>
      <w:r>
        <w:rPr>
          <w:spacing w:val="1"/>
          <w:sz w:val="24"/>
          <w:szCs w:val="24"/>
        </w:rPr>
        <w:t>t</w:t>
      </w:r>
      <w:r>
        <w:rPr>
          <w:sz w:val="24"/>
          <w:szCs w:val="24"/>
        </w:rPr>
        <w:t>r</w:t>
      </w:r>
      <w:r>
        <w:rPr>
          <w:spacing w:val="1"/>
          <w:sz w:val="24"/>
          <w:szCs w:val="24"/>
        </w:rPr>
        <w:t>e</w:t>
      </w:r>
      <w:r>
        <w:rPr>
          <w:sz w:val="24"/>
          <w:szCs w:val="24"/>
        </w:rPr>
        <w:t>p</w:t>
      </w:r>
      <w:r>
        <w:rPr>
          <w:spacing w:val="-4"/>
          <w:sz w:val="24"/>
          <w:szCs w:val="24"/>
        </w:rPr>
        <w:t>r</w:t>
      </w:r>
      <w:r>
        <w:rPr>
          <w:spacing w:val="1"/>
          <w:sz w:val="24"/>
          <w:szCs w:val="24"/>
        </w:rPr>
        <w:t>e</w:t>
      </w:r>
      <w:r>
        <w:rPr>
          <w:sz w:val="24"/>
          <w:szCs w:val="24"/>
        </w:rPr>
        <w:t>n</w:t>
      </w:r>
      <w:r>
        <w:rPr>
          <w:spacing w:val="1"/>
          <w:sz w:val="24"/>
          <w:szCs w:val="24"/>
        </w:rPr>
        <w:t>e</w:t>
      </w:r>
      <w:r>
        <w:rPr>
          <w:sz w:val="24"/>
          <w:szCs w:val="24"/>
        </w:rPr>
        <w:t>ur</w:t>
      </w:r>
      <w:r>
        <w:rPr>
          <w:spacing w:val="-1"/>
          <w:sz w:val="24"/>
          <w:szCs w:val="24"/>
        </w:rPr>
        <w:t>s</w:t>
      </w:r>
      <w:r>
        <w:rPr>
          <w:sz w:val="24"/>
          <w:szCs w:val="24"/>
        </w:rPr>
        <w:t>h</w:t>
      </w:r>
      <w:r>
        <w:rPr>
          <w:spacing w:val="1"/>
          <w:sz w:val="24"/>
          <w:szCs w:val="24"/>
        </w:rPr>
        <w:t>i</w:t>
      </w:r>
      <w:r>
        <w:rPr>
          <w:sz w:val="24"/>
          <w:szCs w:val="24"/>
        </w:rPr>
        <w:t>p.</w:t>
      </w:r>
      <w:r>
        <w:rPr>
          <w:spacing w:val="20"/>
          <w:sz w:val="24"/>
          <w:szCs w:val="24"/>
        </w:rPr>
        <w:t xml:space="preserve"> </w:t>
      </w:r>
      <w:r>
        <w:rPr>
          <w:spacing w:val="-1"/>
          <w:sz w:val="24"/>
          <w:szCs w:val="24"/>
        </w:rPr>
        <w:t>D</w:t>
      </w:r>
      <w:r>
        <w:rPr>
          <w:spacing w:val="1"/>
          <w:sz w:val="24"/>
          <w:szCs w:val="24"/>
        </w:rPr>
        <w:t>a</w:t>
      </w:r>
      <w:r>
        <w:rPr>
          <w:sz w:val="24"/>
          <w:szCs w:val="24"/>
        </w:rPr>
        <w:t>ri</w:t>
      </w:r>
      <w:r>
        <w:rPr>
          <w:spacing w:val="21"/>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n</w:t>
      </w:r>
      <w:r>
        <w:rPr>
          <w:spacing w:val="20"/>
          <w:sz w:val="24"/>
          <w:szCs w:val="24"/>
        </w:rPr>
        <w:t xml:space="preserve"> </w:t>
      </w:r>
      <w:r>
        <w:rPr>
          <w:spacing w:val="-1"/>
          <w:sz w:val="24"/>
          <w:szCs w:val="24"/>
        </w:rPr>
        <w:t>s</w:t>
      </w:r>
      <w:r>
        <w:rPr>
          <w:spacing w:val="1"/>
          <w:sz w:val="24"/>
          <w:szCs w:val="24"/>
        </w:rPr>
        <w:t>e</w:t>
      </w:r>
      <w:r>
        <w:rPr>
          <w:spacing w:val="-3"/>
          <w:sz w:val="24"/>
          <w:szCs w:val="24"/>
        </w:rPr>
        <w:t>l</w:t>
      </w:r>
      <w:r>
        <w:rPr>
          <w:spacing w:val="1"/>
          <w:sz w:val="24"/>
          <w:szCs w:val="24"/>
        </w:rPr>
        <w:t>am</w:t>
      </w:r>
      <w:r>
        <w:rPr>
          <w:sz w:val="24"/>
          <w:szCs w:val="24"/>
        </w:rPr>
        <w:t>a</w:t>
      </w:r>
      <w:r>
        <w:rPr>
          <w:spacing w:val="17"/>
          <w:sz w:val="24"/>
          <w:szCs w:val="24"/>
        </w:rPr>
        <w:t xml:space="preserve"> </w:t>
      </w:r>
      <w:r>
        <w:rPr>
          <w:spacing w:val="1"/>
          <w:sz w:val="24"/>
          <w:szCs w:val="24"/>
        </w:rPr>
        <w:t>i</w:t>
      </w:r>
      <w:r>
        <w:rPr>
          <w:sz w:val="24"/>
          <w:szCs w:val="24"/>
        </w:rPr>
        <w:t>ni    d</w:t>
      </w:r>
      <w:r>
        <w:rPr>
          <w:spacing w:val="1"/>
          <w:sz w:val="24"/>
          <w:szCs w:val="24"/>
        </w:rPr>
        <w:t>i</w:t>
      </w:r>
      <w:r>
        <w:rPr>
          <w:spacing w:val="-4"/>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20"/>
          <w:sz w:val="24"/>
          <w:szCs w:val="24"/>
        </w:rPr>
        <w:t xml:space="preserve"> </w:t>
      </w:r>
      <w:r>
        <w:rPr>
          <w:spacing w:val="-4"/>
          <w:sz w:val="24"/>
          <w:szCs w:val="24"/>
        </w:rPr>
        <w:t>d</w:t>
      </w:r>
      <w:r>
        <w:rPr>
          <w:spacing w:val="1"/>
          <w:sz w:val="24"/>
          <w:szCs w:val="24"/>
        </w:rPr>
        <w:t>ial</w:t>
      </w:r>
      <w:r>
        <w:rPr>
          <w:spacing w:val="-4"/>
          <w:sz w:val="24"/>
          <w:szCs w:val="24"/>
        </w:rPr>
        <w:t>o</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aa</w:t>
      </w:r>
      <w:r>
        <w:rPr>
          <w:sz w:val="24"/>
          <w:szCs w:val="24"/>
        </w:rPr>
        <w:t>n</w:t>
      </w:r>
      <w:r>
        <w:rPr>
          <w:spacing w:val="3"/>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z w:val="24"/>
          <w:szCs w:val="24"/>
        </w:rPr>
        <w:t>b</w:t>
      </w:r>
      <w:r>
        <w:rPr>
          <w:spacing w:val="1"/>
          <w:sz w:val="24"/>
          <w:szCs w:val="24"/>
        </w:rPr>
        <w:t>ai</w:t>
      </w:r>
      <w:r>
        <w:rPr>
          <w:sz w:val="24"/>
          <w:szCs w:val="24"/>
        </w:rPr>
        <w:t>k</w:t>
      </w:r>
      <w:r>
        <w:rPr>
          <w:spacing w:val="3"/>
          <w:sz w:val="24"/>
          <w:szCs w:val="24"/>
        </w:rPr>
        <w:t xml:space="preserve"> </w:t>
      </w:r>
      <w:r>
        <w:rPr>
          <w:spacing w:val="-4"/>
          <w:sz w:val="24"/>
          <w:szCs w:val="24"/>
        </w:rPr>
        <w:t>d</w:t>
      </w:r>
      <w:r>
        <w:rPr>
          <w:spacing w:val="-3"/>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jala</w:t>
      </w:r>
      <w:r>
        <w:rPr>
          <w:sz w:val="24"/>
          <w:szCs w:val="24"/>
        </w:rPr>
        <w:t>n</w:t>
      </w:r>
      <w:r>
        <w:rPr>
          <w:spacing w:val="3"/>
          <w:sz w:val="24"/>
          <w:szCs w:val="24"/>
        </w:rPr>
        <w:t xml:space="preserve"> </w:t>
      </w:r>
      <w:r>
        <w:rPr>
          <w:spacing w:val="-4"/>
          <w:sz w:val="24"/>
          <w:szCs w:val="24"/>
        </w:rPr>
        <w:t>d</w:t>
      </w:r>
      <w:r>
        <w:rPr>
          <w:spacing w:val="1"/>
          <w:sz w:val="24"/>
          <w:szCs w:val="24"/>
        </w:rPr>
        <w:t>i</w:t>
      </w:r>
      <w:r>
        <w:rPr>
          <w:sz w:val="24"/>
          <w:szCs w:val="24"/>
        </w:rPr>
        <w:t>p</w:t>
      </w:r>
      <w:r>
        <w:rPr>
          <w:spacing w:val="1"/>
          <w:sz w:val="24"/>
          <w:szCs w:val="24"/>
        </w:rPr>
        <w:t>e</w:t>
      </w:r>
      <w:r>
        <w:rPr>
          <w:sz w:val="24"/>
          <w:szCs w:val="24"/>
        </w:rPr>
        <w:t>k</w:t>
      </w:r>
      <w:r>
        <w:rPr>
          <w:spacing w:val="1"/>
          <w:sz w:val="24"/>
          <w:szCs w:val="24"/>
        </w:rPr>
        <w:t>e</w:t>
      </w:r>
      <w:r>
        <w:rPr>
          <w:spacing w:val="-4"/>
          <w:sz w:val="24"/>
          <w:szCs w:val="24"/>
        </w:rPr>
        <w:t>r</w:t>
      </w:r>
      <w:r>
        <w:rPr>
          <w:spacing w:val="1"/>
          <w:sz w:val="24"/>
          <w:szCs w:val="24"/>
        </w:rPr>
        <w:t>ja</w:t>
      </w:r>
      <w:r>
        <w:rPr>
          <w:sz w:val="24"/>
          <w:szCs w:val="24"/>
        </w:rPr>
        <w:t>k</w:t>
      </w:r>
      <w:r>
        <w:rPr>
          <w:spacing w:val="1"/>
          <w:sz w:val="24"/>
          <w:szCs w:val="24"/>
        </w:rPr>
        <w:t>a</w:t>
      </w:r>
      <w:r>
        <w:rPr>
          <w:sz w:val="24"/>
          <w:szCs w:val="24"/>
        </w:rPr>
        <w:t>nn</w:t>
      </w:r>
      <w:r>
        <w:rPr>
          <w:spacing w:val="-8"/>
          <w:sz w:val="24"/>
          <w:szCs w:val="24"/>
        </w:rPr>
        <w:t>y</w:t>
      </w:r>
      <w:r>
        <w:rPr>
          <w:sz w:val="24"/>
          <w:szCs w:val="24"/>
        </w:rPr>
        <w:t>a</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mi</w:t>
      </w:r>
      <w:r>
        <w:rPr>
          <w:spacing w:val="-1"/>
          <w:sz w:val="24"/>
          <w:szCs w:val="24"/>
        </w:rPr>
        <w:t>s</w:t>
      </w:r>
      <w:r>
        <w:rPr>
          <w:sz w:val="24"/>
          <w:szCs w:val="24"/>
        </w:rPr>
        <w:t>k</w:t>
      </w:r>
      <w:r>
        <w:rPr>
          <w:spacing w:val="1"/>
          <w:sz w:val="24"/>
          <w:szCs w:val="24"/>
        </w:rPr>
        <w:t>i</w:t>
      </w:r>
      <w:r>
        <w:rPr>
          <w:sz w:val="24"/>
          <w:szCs w:val="24"/>
        </w:rPr>
        <w:t>n, d</w:t>
      </w:r>
      <w:r>
        <w:rPr>
          <w:spacing w:val="1"/>
          <w:sz w:val="24"/>
          <w:szCs w:val="24"/>
        </w:rPr>
        <w:t>ila</w:t>
      </w:r>
      <w:r>
        <w:rPr>
          <w:sz w:val="24"/>
          <w:szCs w:val="24"/>
        </w:rPr>
        <w:t>kuk</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nd</w:t>
      </w:r>
      <w:r>
        <w:rPr>
          <w:spacing w:val="1"/>
          <w:sz w:val="24"/>
          <w:szCs w:val="24"/>
        </w:rPr>
        <w:t>am</w:t>
      </w:r>
      <w:r>
        <w:rPr>
          <w:spacing w:val="-4"/>
          <w:sz w:val="24"/>
          <w:szCs w:val="24"/>
        </w:rPr>
        <w:t>p</w:t>
      </w:r>
      <w:r>
        <w:rPr>
          <w:spacing w:val="1"/>
          <w:sz w:val="24"/>
          <w:szCs w:val="24"/>
        </w:rPr>
        <w: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ata</w:t>
      </w:r>
      <w:r>
        <w:rPr>
          <w:sz w:val="24"/>
          <w:szCs w:val="24"/>
        </w:rPr>
        <w:t>u</w:t>
      </w:r>
      <w:r>
        <w:rPr>
          <w:spacing w:val="-4"/>
          <w:sz w:val="24"/>
          <w:szCs w:val="24"/>
        </w:rPr>
        <w:t xml:space="preserve"> </w:t>
      </w:r>
      <w:r>
        <w:rPr>
          <w:spacing w:val="1"/>
          <w:sz w:val="24"/>
          <w:szCs w:val="24"/>
        </w:rPr>
        <w:t>i</w:t>
      </w:r>
      <w:r>
        <w:rPr>
          <w:sz w:val="24"/>
          <w:szCs w:val="24"/>
        </w:rPr>
        <w:t>nkub</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b</w:t>
      </w:r>
      <w:r>
        <w:rPr>
          <w:spacing w:val="-3"/>
          <w:sz w:val="24"/>
          <w:szCs w:val="24"/>
        </w:rPr>
        <w:t>a</w:t>
      </w:r>
      <w:r>
        <w:rPr>
          <w:spacing w:val="-4"/>
          <w:sz w:val="24"/>
          <w:szCs w:val="24"/>
        </w:rPr>
        <w:t>g</w:t>
      </w:r>
      <w:r>
        <w:rPr>
          <w:sz w:val="24"/>
          <w:szCs w:val="24"/>
        </w:rPr>
        <w:t>i</w:t>
      </w:r>
      <w:r>
        <w:rPr>
          <w:spacing w:val="1"/>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mi</w:t>
      </w:r>
      <w:r>
        <w:rPr>
          <w:sz w:val="24"/>
          <w:szCs w:val="24"/>
        </w:rPr>
        <w:t>kro d</w:t>
      </w:r>
      <w:r>
        <w:rPr>
          <w:spacing w:val="1"/>
          <w:sz w:val="24"/>
          <w:szCs w:val="24"/>
        </w:rPr>
        <w:t>a</w:t>
      </w:r>
      <w:r>
        <w:rPr>
          <w:sz w:val="24"/>
          <w:szCs w:val="24"/>
        </w:rPr>
        <w:t>n</w:t>
      </w:r>
      <w:r>
        <w:rPr>
          <w:spacing w:val="9"/>
          <w:sz w:val="24"/>
          <w:szCs w:val="24"/>
        </w:rPr>
        <w:t xml:space="preserve"> </w:t>
      </w:r>
      <w:r>
        <w:rPr>
          <w:sz w:val="24"/>
          <w:szCs w:val="24"/>
        </w:rPr>
        <w:t>k</w:t>
      </w:r>
      <w:r>
        <w:rPr>
          <w:spacing w:val="-3"/>
          <w:sz w:val="24"/>
          <w:szCs w:val="24"/>
        </w:rPr>
        <w:t>e</w:t>
      </w:r>
      <w:r>
        <w:rPr>
          <w:spacing w:val="1"/>
          <w:sz w:val="24"/>
          <w:szCs w:val="24"/>
        </w:rPr>
        <w:t>cil</w:t>
      </w:r>
      <w:r>
        <w:rPr>
          <w:sz w:val="24"/>
          <w:szCs w:val="24"/>
        </w:rPr>
        <w:t>.</w:t>
      </w:r>
    </w:p>
    <w:p w:rsidR="003717F8" w:rsidRDefault="009C3401" w:rsidP="00AD2A09">
      <w:pPr>
        <w:spacing w:after="120" w:line="276" w:lineRule="auto"/>
        <w:rPr>
          <w:sz w:val="24"/>
          <w:szCs w:val="24"/>
        </w:rPr>
      </w:pPr>
      <w:r>
        <w:rPr>
          <w:b/>
          <w:sz w:val="24"/>
          <w:szCs w:val="24"/>
        </w:rPr>
        <w:lastRenderedPageBreak/>
        <w:t>1.2</w:t>
      </w:r>
      <w:proofErr w:type="gramStart"/>
      <w:r>
        <w:rPr>
          <w:b/>
          <w:sz w:val="24"/>
          <w:szCs w:val="24"/>
        </w:rPr>
        <w:t xml:space="preserve">.  </w:t>
      </w:r>
      <w:r>
        <w:rPr>
          <w:b/>
          <w:spacing w:val="-3"/>
          <w:sz w:val="24"/>
          <w:szCs w:val="24"/>
        </w:rPr>
        <w:t>K</w:t>
      </w:r>
      <w:r>
        <w:rPr>
          <w:b/>
          <w:spacing w:val="5"/>
          <w:sz w:val="24"/>
          <w:szCs w:val="24"/>
        </w:rPr>
        <w:t>e</w:t>
      </w:r>
      <w:r>
        <w:rPr>
          <w:b/>
          <w:spacing w:val="-8"/>
          <w:sz w:val="24"/>
          <w:szCs w:val="24"/>
        </w:rPr>
        <w:t>m</w:t>
      </w:r>
      <w:r>
        <w:rPr>
          <w:b/>
          <w:spacing w:val="1"/>
          <w:sz w:val="24"/>
          <w:szCs w:val="24"/>
        </w:rPr>
        <w:t>i</w:t>
      </w:r>
      <w:r>
        <w:rPr>
          <w:b/>
          <w:spacing w:val="6"/>
          <w:sz w:val="24"/>
          <w:szCs w:val="24"/>
        </w:rPr>
        <w:t>s</w:t>
      </w:r>
      <w:r>
        <w:rPr>
          <w:b/>
          <w:spacing w:val="-9"/>
          <w:sz w:val="24"/>
          <w:szCs w:val="24"/>
        </w:rPr>
        <w:t>k</w:t>
      </w:r>
      <w:r>
        <w:rPr>
          <w:b/>
          <w:spacing w:val="5"/>
          <w:sz w:val="24"/>
          <w:szCs w:val="24"/>
        </w:rPr>
        <w:t>i</w:t>
      </w:r>
      <w:r>
        <w:rPr>
          <w:b/>
          <w:spacing w:val="-1"/>
          <w:sz w:val="24"/>
          <w:szCs w:val="24"/>
        </w:rPr>
        <w:t>n</w:t>
      </w:r>
      <w:r>
        <w:rPr>
          <w:b/>
          <w:sz w:val="24"/>
          <w:szCs w:val="24"/>
        </w:rPr>
        <w:t>an</w:t>
      </w:r>
      <w:proofErr w:type="gramEnd"/>
      <w:r>
        <w:rPr>
          <w:b/>
          <w:spacing w:val="4"/>
          <w:sz w:val="24"/>
          <w:szCs w:val="24"/>
        </w:rPr>
        <w:t xml:space="preserve"> </w:t>
      </w:r>
      <w:r>
        <w:rPr>
          <w:b/>
          <w:spacing w:val="-6"/>
          <w:sz w:val="24"/>
          <w:szCs w:val="24"/>
        </w:rPr>
        <w:t>d</w:t>
      </w:r>
      <w:r>
        <w:rPr>
          <w:b/>
          <w:spacing w:val="4"/>
          <w:sz w:val="24"/>
          <w:szCs w:val="24"/>
        </w:rPr>
        <w:t>a</w:t>
      </w:r>
      <w:r>
        <w:rPr>
          <w:b/>
          <w:sz w:val="24"/>
          <w:szCs w:val="24"/>
        </w:rPr>
        <w:t>n</w:t>
      </w:r>
      <w:r>
        <w:rPr>
          <w:b/>
          <w:spacing w:val="-1"/>
          <w:sz w:val="24"/>
          <w:szCs w:val="24"/>
        </w:rPr>
        <w:t xml:space="preserve"> </w:t>
      </w:r>
      <w:r>
        <w:rPr>
          <w:b/>
          <w:spacing w:val="2"/>
          <w:sz w:val="24"/>
          <w:szCs w:val="24"/>
        </w:rPr>
        <w:t>C</w:t>
      </w:r>
      <w:r>
        <w:rPr>
          <w:b/>
          <w:spacing w:val="-4"/>
          <w:sz w:val="24"/>
          <w:szCs w:val="24"/>
        </w:rPr>
        <w:t>o</w:t>
      </w:r>
      <w:r>
        <w:rPr>
          <w:b/>
          <w:spacing w:val="5"/>
          <w:sz w:val="24"/>
          <w:szCs w:val="24"/>
        </w:rPr>
        <w:t>r</w:t>
      </w:r>
      <w:r>
        <w:rPr>
          <w:b/>
          <w:spacing w:val="-1"/>
          <w:sz w:val="24"/>
          <w:szCs w:val="24"/>
        </w:rPr>
        <w:t>p</w:t>
      </w:r>
      <w:r>
        <w:rPr>
          <w:b/>
          <w:spacing w:val="-4"/>
          <w:sz w:val="24"/>
          <w:szCs w:val="24"/>
        </w:rPr>
        <w:t>o</w:t>
      </w:r>
      <w:r>
        <w:rPr>
          <w:b/>
          <w:spacing w:val="1"/>
          <w:sz w:val="24"/>
          <w:szCs w:val="24"/>
        </w:rPr>
        <w:t>r</w:t>
      </w:r>
      <w:r>
        <w:rPr>
          <w:b/>
          <w:sz w:val="24"/>
          <w:szCs w:val="24"/>
        </w:rPr>
        <w:t>ate</w:t>
      </w:r>
      <w:r>
        <w:rPr>
          <w:b/>
          <w:spacing w:val="1"/>
          <w:sz w:val="24"/>
          <w:szCs w:val="24"/>
        </w:rPr>
        <w:t xml:space="preserve"> </w:t>
      </w:r>
      <w:r>
        <w:rPr>
          <w:b/>
          <w:spacing w:val="2"/>
          <w:sz w:val="24"/>
          <w:szCs w:val="24"/>
        </w:rPr>
        <w:t>S</w:t>
      </w:r>
      <w:r>
        <w:rPr>
          <w:b/>
          <w:spacing w:val="-4"/>
          <w:sz w:val="24"/>
          <w:szCs w:val="24"/>
        </w:rPr>
        <w:t>o</w:t>
      </w:r>
      <w:r>
        <w:rPr>
          <w:b/>
          <w:spacing w:val="1"/>
          <w:sz w:val="24"/>
          <w:szCs w:val="24"/>
        </w:rPr>
        <w:t>ci</w:t>
      </w:r>
      <w:r>
        <w:rPr>
          <w:b/>
          <w:sz w:val="24"/>
          <w:szCs w:val="24"/>
        </w:rPr>
        <w:t>al</w:t>
      </w:r>
      <w:r>
        <w:rPr>
          <w:b/>
          <w:spacing w:val="1"/>
          <w:sz w:val="24"/>
          <w:szCs w:val="24"/>
        </w:rPr>
        <w:t xml:space="preserve"> </w:t>
      </w:r>
      <w:r>
        <w:rPr>
          <w:b/>
          <w:spacing w:val="-1"/>
          <w:sz w:val="24"/>
          <w:szCs w:val="24"/>
        </w:rPr>
        <w:t>R</w:t>
      </w:r>
      <w:r>
        <w:rPr>
          <w:b/>
          <w:spacing w:val="1"/>
          <w:sz w:val="24"/>
          <w:szCs w:val="24"/>
        </w:rPr>
        <w:t>e</w:t>
      </w:r>
      <w:r>
        <w:rPr>
          <w:b/>
          <w:spacing w:val="2"/>
          <w:sz w:val="24"/>
          <w:szCs w:val="24"/>
        </w:rPr>
        <w:t>s</w:t>
      </w:r>
      <w:r>
        <w:rPr>
          <w:b/>
          <w:spacing w:val="-1"/>
          <w:sz w:val="24"/>
          <w:szCs w:val="24"/>
        </w:rPr>
        <w:t>p</w:t>
      </w:r>
      <w:r>
        <w:rPr>
          <w:b/>
          <w:spacing w:val="-4"/>
          <w:sz w:val="24"/>
          <w:szCs w:val="24"/>
        </w:rPr>
        <w:t>o</w:t>
      </w:r>
      <w:r>
        <w:rPr>
          <w:b/>
          <w:spacing w:val="-1"/>
          <w:sz w:val="24"/>
          <w:szCs w:val="24"/>
        </w:rPr>
        <w:t>ns</w:t>
      </w:r>
      <w:r>
        <w:rPr>
          <w:b/>
          <w:spacing w:val="5"/>
          <w:sz w:val="24"/>
          <w:szCs w:val="24"/>
        </w:rPr>
        <w:t>i</w:t>
      </w:r>
      <w:r>
        <w:rPr>
          <w:b/>
          <w:spacing w:val="-6"/>
          <w:sz w:val="24"/>
          <w:szCs w:val="24"/>
        </w:rPr>
        <w:t>b</w:t>
      </w:r>
      <w:r>
        <w:rPr>
          <w:b/>
          <w:spacing w:val="1"/>
          <w:sz w:val="24"/>
          <w:szCs w:val="24"/>
        </w:rPr>
        <w:t>ili</w:t>
      </w:r>
      <w:r>
        <w:rPr>
          <w:b/>
          <w:sz w:val="24"/>
          <w:szCs w:val="24"/>
        </w:rPr>
        <w:t>ty</w:t>
      </w:r>
    </w:p>
    <w:p w:rsidR="00AD2A09" w:rsidRDefault="009C3401" w:rsidP="00AD2A09">
      <w:pPr>
        <w:spacing w:after="120" w:line="276" w:lineRule="auto"/>
        <w:ind w:right="70" w:firstLine="557"/>
        <w:jc w:val="both"/>
        <w:rPr>
          <w:sz w:val="24"/>
          <w:szCs w:val="24"/>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5"/>
          <w:sz w:val="24"/>
          <w:szCs w:val="24"/>
        </w:rPr>
        <w:t>i</w:t>
      </w:r>
      <w:r>
        <w:rPr>
          <w:spacing w:val="-4"/>
          <w:sz w:val="24"/>
          <w:szCs w:val="24"/>
        </w:rPr>
        <w:t>g</w:t>
      </w:r>
      <w:r>
        <w:rPr>
          <w:spacing w:val="1"/>
          <w:sz w:val="24"/>
          <w:szCs w:val="24"/>
        </w:rPr>
        <w:t>ala</w:t>
      </w:r>
      <w:r>
        <w:rPr>
          <w:sz w:val="24"/>
          <w:szCs w:val="24"/>
        </w:rPr>
        <w:t>kk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5"/>
          <w:sz w:val="24"/>
          <w:szCs w:val="24"/>
        </w:rPr>
        <w:t xml:space="preserve"> </w:t>
      </w:r>
      <w:r>
        <w:rPr>
          <w:spacing w:val="-4"/>
          <w:sz w:val="24"/>
          <w:szCs w:val="24"/>
        </w:rPr>
        <w:t>r</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nurunk</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k</w:t>
      </w:r>
      <w:r>
        <w:rPr>
          <w:spacing w:val="-3"/>
          <w:sz w:val="24"/>
          <w:szCs w:val="24"/>
        </w:rPr>
        <w:t>e</w:t>
      </w:r>
      <w:r>
        <w:rPr>
          <w:spacing w:val="1"/>
          <w:sz w:val="24"/>
          <w:szCs w:val="24"/>
        </w:rPr>
        <w:t>mi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 xml:space="preserve">n. </w:t>
      </w:r>
      <w:r>
        <w:rPr>
          <w:spacing w:val="-4"/>
          <w:sz w:val="24"/>
          <w:szCs w:val="24"/>
        </w:rPr>
        <w:t>I</w:t>
      </w:r>
      <w:r>
        <w:rPr>
          <w:spacing w:val="-1"/>
          <w:sz w:val="24"/>
          <w:szCs w:val="24"/>
        </w:rPr>
        <w:t>s</w:t>
      </w:r>
      <w:r>
        <w:rPr>
          <w:spacing w:val="1"/>
          <w:sz w:val="24"/>
          <w:szCs w:val="24"/>
        </w:rPr>
        <w:t>tila</w:t>
      </w:r>
      <w:r>
        <w:rPr>
          <w:sz w:val="24"/>
          <w:szCs w:val="24"/>
        </w:rPr>
        <w:t>h</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tam</w:t>
      </w:r>
      <w:r>
        <w:rPr>
          <w:sz w:val="24"/>
          <w:szCs w:val="24"/>
        </w:rPr>
        <w:t>a</w:t>
      </w:r>
      <w:r>
        <w:rPr>
          <w:spacing w:val="5"/>
          <w:sz w:val="24"/>
          <w:szCs w:val="24"/>
        </w:rPr>
        <w:t xml:space="preserve"> </w:t>
      </w:r>
      <w:r>
        <w:rPr>
          <w:sz w:val="24"/>
          <w:szCs w:val="24"/>
        </w:rPr>
        <w:t>k</w:t>
      </w:r>
      <w:r>
        <w:rPr>
          <w:spacing w:val="-3"/>
          <w:sz w:val="24"/>
          <w:szCs w:val="24"/>
        </w:rPr>
        <w:t>a</w:t>
      </w:r>
      <w:r>
        <w:rPr>
          <w:spacing w:val="1"/>
          <w:sz w:val="24"/>
          <w:szCs w:val="24"/>
        </w:rPr>
        <w:t>l</w:t>
      </w:r>
      <w:r>
        <w:rPr>
          <w:sz w:val="24"/>
          <w:szCs w:val="24"/>
        </w:rPr>
        <w:t>i</w:t>
      </w:r>
      <w:r>
        <w:rPr>
          <w:spacing w:val="5"/>
          <w:sz w:val="24"/>
          <w:szCs w:val="24"/>
        </w:rPr>
        <w:t xml:space="preserve"> </w:t>
      </w:r>
      <w:r>
        <w:rPr>
          <w:spacing w:val="1"/>
          <w:sz w:val="24"/>
          <w:szCs w:val="24"/>
        </w:rPr>
        <w:t>m</w:t>
      </w:r>
      <w:r>
        <w:rPr>
          <w:sz w:val="24"/>
          <w:szCs w:val="24"/>
        </w:rPr>
        <w:t>un</w:t>
      </w:r>
      <w:r>
        <w:rPr>
          <w:spacing w:val="1"/>
          <w:sz w:val="24"/>
          <w:szCs w:val="24"/>
        </w:rPr>
        <w:t>c</w:t>
      </w:r>
      <w:r>
        <w:rPr>
          <w:spacing w:val="-4"/>
          <w:sz w:val="24"/>
          <w:szCs w:val="24"/>
        </w:rPr>
        <w:t>u</w:t>
      </w:r>
      <w:r>
        <w:rPr>
          <w:sz w:val="24"/>
          <w:szCs w:val="24"/>
        </w:rPr>
        <w:t>l</w:t>
      </w:r>
      <w:r>
        <w:rPr>
          <w:spacing w:val="5"/>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3"/>
          <w:sz w:val="24"/>
          <w:szCs w:val="24"/>
        </w:rPr>
        <w:t>t</w:t>
      </w:r>
      <w:r>
        <w:rPr>
          <w:sz w:val="24"/>
          <w:szCs w:val="24"/>
        </w:rPr>
        <w:t>u</w:t>
      </w:r>
      <w:r>
        <w:rPr>
          <w:spacing w:val="1"/>
          <w:sz w:val="24"/>
          <w:szCs w:val="24"/>
        </w:rPr>
        <w:t>li</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5"/>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w:t>
      </w:r>
      <w:r>
        <w:rPr>
          <w:spacing w:val="-3"/>
          <w:sz w:val="24"/>
          <w:szCs w:val="24"/>
        </w:rPr>
        <w:t>i</w:t>
      </w:r>
      <w:r>
        <w:rPr>
          <w:spacing w:val="1"/>
          <w:sz w:val="24"/>
          <w:szCs w:val="24"/>
        </w:rPr>
        <w:t>t</w:t>
      </w:r>
      <w:r>
        <w:rPr>
          <w:sz w:val="24"/>
          <w:szCs w:val="24"/>
        </w:rPr>
        <w:t>y of</w:t>
      </w:r>
      <w:r>
        <w:rPr>
          <w:spacing w:val="4"/>
          <w:sz w:val="24"/>
          <w:szCs w:val="24"/>
        </w:rPr>
        <w:t xml:space="preserve"> </w:t>
      </w:r>
      <w:r>
        <w:rPr>
          <w:spacing w:val="1"/>
          <w:sz w:val="24"/>
          <w:szCs w:val="24"/>
        </w:rPr>
        <w:t>t</w:t>
      </w:r>
      <w:r>
        <w:rPr>
          <w:sz w:val="24"/>
          <w:szCs w:val="24"/>
        </w:rPr>
        <w:t>he</w:t>
      </w:r>
      <w:r>
        <w:rPr>
          <w:spacing w:val="5"/>
          <w:sz w:val="24"/>
          <w:szCs w:val="24"/>
        </w:rPr>
        <w:t xml:space="preserve"> </w:t>
      </w:r>
      <w:r>
        <w:rPr>
          <w:spacing w:val="-4"/>
          <w:sz w:val="24"/>
          <w:szCs w:val="24"/>
        </w:rPr>
        <w:t>B</w:t>
      </w:r>
      <w:r>
        <w:rPr>
          <w:spacing w:val="4"/>
          <w:sz w:val="24"/>
          <w:szCs w:val="24"/>
        </w:rPr>
        <w:t>u</w:t>
      </w:r>
      <w:r>
        <w:rPr>
          <w:spacing w:val="-1"/>
          <w:sz w:val="24"/>
          <w:szCs w:val="24"/>
        </w:rPr>
        <w:t>s</w:t>
      </w:r>
      <w:r>
        <w:rPr>
          <w:spacing w:val="1"/>
          <w:sz w:val="24"/>
          <w:szCs w:val="24"/>
        </w:rPr>
        <w:t>i</w:t>
      </w:r>
      <w:r>
        <w:rPr>
          <w:sz w:val="24"/>
          <w:szCs w:val="24"/>
        </w:rPr>
        <w:t>n</w:t>
      </w:r>
      <w:r>
        <w:rPr>
          <w:spacing w:val="1"/>
          <w:sz w:val="24"/>
          <w:szCs w:val="24"/>
        </w:rPr>
        <w:t>e</w:t>
      </w:r>
      <w:r>
        <w:rPr>
          <w:spacing w:val="-1"/>
          <w:sz w:val="24"/>
          <w:szCs w:val="24"/>
        </w:rPr>
        <w:t>ss</w:t>
      </w:r>
      <w:r>
        <w:rPr>
          <w:spacing w:val="1"/>
          <w:sz w:val="24"/>
          <w:szCs w:val="24"/>
        </w:rPr>
        <w:t>ma</w:t>
      </w:r>
      <w:r>
        <w:rPr>
          <w:sz w:val="24"/>
          <w:szCs w:val="24"/>
        </w:rPr>
        <w:t xml:space="preserve">n </w:t>
      </w:r>
      <w:r>
        <w:rPr>
          <w:spacing w:val="1"/>
          <w:sz w:val="24"/>
          <w:szCs w:val="24"/>
        </w:rPr>
        <w:t>ta</w:t>
      </w:r>
      <w:r>
        <w:rPr>
          <w:sz w:val="24"/>
          <w:szCs w:val="24"/>
        </w:rPr>
        <w:t>hun</w:t>
      </w:r>
      <w:r>
        <w:rPr>
          <w:spacing w:val="-8"/>
          <w:sz w:val="24"/>
          <w:szCs w:val="24"/>
        </w:rPr>
        <w:t xml:space="preserve"> </w:t>
      </w:r>
      <w:r>
        <w:rPr>
          <w:sz w:val="24"/>
          <w:szCs w:val="24"/>
        </w:rPr>
        <w:t>1953.</w:t>
      </w:r>
      <w:r>
        <w:rPr>
          <w:spacing w:val="-8"/>
          <w:sz w:val="24"/>
          <w:szCs w:val="24"/>
        </w:rPr>
        <w:t xml:space="preserve"> </w:t>
      </w:r>
      <w:r>
        <w:rPr>
          <w:spacing w:val="-5"/>
          <w:sz w:val="24"/>
          <w:szCs w:val="24"/>
        </w:rPr>
        <w:t>K</w:t>
      </w:r>
      <w:r>
        <w:rPr>
          <w:sz w:val="24"/>
          <w:szCs w:val="24"/>
        </w:rPr>
        <w:t>on</w:t>
      </w:r>
      <w:r>
        <w:rPr>
          <w:spacing w:val="-1"/>
          <w:sz w:val="24"/>
          <w:szCs w:val="24"/>
        </w:rPr>
        <w:t>s</w:t>
      </w:r>
      <w:r>
        <w:rPr>
          <w:spacing w:val="1"/>
          <w:sz w:val="24"/>
          <w:szCs w:val="24"/>
        </w:rPr>
        <w:t>e</w:t>
      </w:r>
      <w:r>
        <w:rPr>
          <w:sz w:val="24"/>
          <w:szCs w:val="24"/>
        </w:rPr>
        <w:t>p</w:t>
      </w:r>
      <w:r>
        <w:rPr>
          <w:spacing w:val="-8"/>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1"/>
          <w:sz w:val="24"/>
          <w:szCs w:val="24"/>
        </w:rPr>
        <w:t xml:space="preserve"> </w:t>
      </w:r>
      <w:r>
        <w:rPr>
          <w:sz w:val="24"/>
          <w:szCs w:val="24"/>
        </w:rPr>
        <w:t>d</w:t>
      </w:r>
      <w:r>
        <w:rPr>
          <w:spacing w:val="1"/>
          <w:sz w:val="24"/>
          <w:szCs w:val="24"/>
        </w:rPr>
        <w:t>i</w:t>
      </w:r>
      <w:r>
        <w:rPr>
          <w:sz w:val="24"/>
          <w:szCs w:val="24"/>
        </w:rPr>
        <w:t>k</w:t>
      </w:r>
      <w:r>
        <w:rPr>
          <w:spacing w:val="-3"/>
          <w:sz w:val="24"/>
          <w:szCs w:val="24"/>
        </w:rPr>
        <w:t>e</w:t>
      </w:r>
      <w:r>
        <w:rPr>
          <w:spacing w:val="1"/>
          <w:sz w:val="24"/>
          <w:szCs w:val="24"/>
        </w:rPr>
        <w:t>m</w:t>
      </w:r>
      <w:r>
        <w:rPr>
          <w:sz w:val="24"/>
          <w:szCs w:val="24"/>
        </w:rPr>
        <w:t>uk</w:t>
      </w:r>
      <w:r>
        <w:rPr>
          <w:spacing w:val="1"/>
          <w:sz w:val="24"/>
          <w:szCs w:val="24"/>
        </w:rPr>
        <w:t>a</w:t>
      </w:r>
      <w:r>
        <w:rPr>
          <w:sz w:val="24"/>
          <w:szCs w:val="24"/>
        </w:rPr>
        <w:t>k</w:t>
      </w:r>
      <w:r>
        <w:rPr>
          <w:spacing w:val="1"/>
          <w:sz w:val="24"/>
          <w:szCs w:val="24"/>
        </w:rPr>
        <w:t>a</w:t>
      </w:r>
      <w:r>
        <w:rPr>
          <w:sz w:val="24"/>
          <w:szCs w:val="24"/>
        </w:rPr>
        <w:t>n</w:t>
      </w:r>
      <w:r>
        <w:rPr>
          <w:spacing w:val="-12"/>
          <w:sz w:val="24"/>
          <w:szCs w:val="24"/>
        </w:rPr>
        <w:t xml:space="preserve"> </w:t>
      </w:r>
      <w:r>
        <w:rPr>
          <w:sz w:val="24"/>
          <w:szCs w:val="24"/>
        </w:rPr>
        <w:t>o</w:t>
      </w:r>
      <w:r>
        <w:rPr>
          <w:spacing w:val="1"/>
          <w:sz w:val="24"/>
          <w:szCs w:val="24"/>
        </w:rPr>
        <w:t>le</w:t>
      </w:r>
      <w:r>
        <w:rPr>
          <w:sz w:val="24"/>
          <w:szCs w:val="24"/>
        </w:rPr>
        <w:t>h</w:t>
      </w:r>
      <w:r>
        <w:rPr>
          <w:spacing w:val="-8"/>
          <w:sz w:val="24"/>
          <w:szCs w:val="24"/>
        </w:rPr>
        <w:t xml:space="preserve"> </w:t>
      </w:r>
      <w:r>
        <w:rPr>
          <w:spacing w:val="-5"/>
          <w:sz w:val="24"/>
          <w:szCs w:val="24"/>
        </w:rPr>
        <w:t>H</w:t>
      </w:r>
      <w:r>
        <w:rPr>
          <w:sz w:val="24"/>
          <w:szCs w:val="24"/>
        </w:rPr>
        <w:t>o</w:t>
      </w:r>
      <w:r>
        <w:rPr>
          <w:spacing w:val="-1"/>
          <w:sz w:val="24"/>
          <w:szCs w:val="24"/>
        </w:rPr>
        <w:t>w</w:t>
      </w:r>
      <w:r>
        <w:rPr>
          <w:spacing w:val="1"/>
          <w:sz w:val="24"/>
          <w:szCs w:val="24"/>
        </w:rPr>
        <w:t>a</w:t>
      </w:r>
      <w:r>
        <w:rPr>
          <w:sz w:val="24"/>
          <w:szCs w:val="24"/>
        </w:rPr>
        <w:t>rd</w:t>
      </w:r>
      <w:r>
        <w:rPr>
          <w:spacing w:val="-8"/>
          <w:sz w:val="24"/>
          <w:szCs w:val="24"/>
        </w:rPr>
        <w:t xml:space="preserve"> </w:t>
      </w:r>
      <w:r>
        <w:rPr>
          <w:sz w:val="24"/>
          <w:szCs w:val="24"/>
        </w:rPr>
        <w:t>Ro</w:t>
      </w:r>
      <w:r>
        <w:rPr>
          <w:spacing w:val="1"/>
          <w:sz w:val="24"/>
          <w:szCs w:val="24"/>
        </w:rPr>
        <w:t>t</w:t>
      </w:r>
      <w:r>
        <w:rPr>
          <w:sz w:val="24"/>
          <w:szCs w:val="24"/>
        </w:rPr>
        <w:t>h</w:t>
      </w:r>
      <w:r>
        <w:rPr>
          <w:spacing w:val="1"/>
          <w:sz w:val="24"/>
          <w:szCs w:val="24"/>
        </w:rPr>
        <w:t>m</w:t>
      </w:r>
      <w:r>
        <w:rPr>
          <w:spacing w:val="7"/>
          <w:sz w:val="24"/>
          <w:szCs w:val="24"/>
        </w:rPr>
        <w:t>a</w:t>
      </w:r>
      <w:r>
        <w:rPr>
          <w:sz w:val="24"/>
          <w:szCs w:val="24"/>
        </w:rPr>
        <w:t>nn</w:t>
      </w:r>
      <w:r>
        <w:rPr>
          <w:spacing w:val="-12"/>
          <w:sz w:val="24"/>
          <w:szCs w:val="24"/>
        </w:rPr>
        <w:t xml:space="preserve"> </w:t>
      </w:r>
      <w:r>
        <w:rPr>
          <w:spacing w:val="-4"/>
          <w:sz w:val="24"/>
          <w:szCs w:val="24"/>
        </w:rPr>
        <w:t>B</w:t>
      </w:r>
      <w:r>
        <w:rPr>
          <w:sz w:val="24"/>
          <w:szCs w:val="24"/>
        </w:rPr>
        <w:t>ro</w:t>
      </w:r>
      <w:r>
        <w:rPr>
          <w:spacing w:val="-1"/>
          <w:sz w:val="24"/>
          <w:szCs w:val="24"/>
        </w:rPr>
        <w:t>w</w:t>
      </w:r>
      <w:r>
        <w:rPr>
          <w:spacing w:val="1"/>
          <w:sz w:val="24"/>
          <w:szCs w:val="24"/>
        </w:rPr>
        <w:t>e</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me</w:t>
      </w:r>
      <w:r>
        <w:rPr>
          <w:sz w:val="24"/>
          <w:szCs w:val="24"/>
        </w:rPr>
        <w:t>n</w:t>
      </w:r>
      <w:r>
        <w:rPr>
          <w:spacing w:val="1"/>
          <w:sz w:val="24"/>
          <w:szCs w:val="24"/>
        </w:rPr>
        <w:t>ja</w:t>
      </w:r>
      <w:r>
        <w:rPr>
          <w:spacing w:val="-1"/>
          <w:sz w:val="24"/>
          <w:szCs w:val="24"/>
        </w:rPr>
        <w:t>w</w:t>
      </w:r>
      <w:r>
        <w:rPr>
          <w:spacing w:val="1"/>
          <w:sz w:val="24"/>
          <w:szCs w:val="24"/>
        </w:rPr>
        <w:t>a</w:t>
      </w:r>
      <w:r>
        <w:rPr>
          <w:sz w:val="24"/>
          <w:szCs w:val="24"/>
        </w:rPr>
        <w:t>b k</w:t>
      </w:r>
      <w:r>
        <w:rPr>
          <w:spacing w:val="1"/>
          <w:sz w:val="24"/>
          <w:szCs w:val="24"/>
        </w:rPr>
        <w:t>e</w:t>
      </w:r>
      <w:r>
        <w:rPr>
          <w:sz w:val="24"/>
          <w:szCs w:val="24"/>
        </w:rPr>
        <w:t>r</w:t>
      </w:r>
      <w:r>
        <w:rPr>
          <w:spacing w:val="1"/>
          <w:sz w:val="24"/>
          <w:szCs w:val="24"/>
        </w:rPr>
        <w:t>e</w:t>
      </w:r>
      <w:r>
        <w:rPr>
          <w:spacing w:val="-1"/>
          <w:sz w:val="24"/>
          <w:szCs w:val="24"/>
        </w:rPr>
        <w:t>s</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z w:val="24"/>
          <w:szCs w:val="24"/>
        </w:rPr>
        <w:t>dun</w:t>
      </w:r>
      <w:r>
        <w:rPr>
          <w:spacing w:val="-3"/>
          <w:sz w:val="24"/>
          <w:szCs w:val="24"/>
        </w:rPr>
        <w:t>i</w:t>
      </w:r>
      <w:r>
        <w:rPr>
          <w:sz w:val="24"/>
          <w:szCs w:val="24"/>
        </w:rPr>
        <w:t>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4"/>
          <w:sz w:val="24"/>
          <w:szCs w:val="24"/>
        </w:rPr>
        <w:t xml:space="preserve"> </w:t>
      </w:r>
      <w:r>
        <w:rPr>
          <w:spacing w:val="-4"/>
          <w:sz w:val="24"/>
          <w:szCs w:val="24"/>
        </w:rPr>
        <w:t>B</w:t>
      </w:r>
      <w:r>
        <w:rPr>
          <w:spacing w:val="1"/>
          <w:sz w:val="24"/>
          <w:szCs w:val="24"/>
        </w:rPr>
        <w:t>ela</w:t>
      </w:r>
      <w:r>
        <w:rPr>
          <w:sz w:val="24"/>
          <w:szCs w:val="24"/>
        </w:rPr>
        <w:t>k</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1"/>
          <w:sz w:val="24"/>
          <w:szCs w:val="24"/>
        </w:rPr>
        <w:t>e</w:t>
      </w:r>
      <w:r>
        <w:rPr>
          <w:spacing w:val="-4"/>
          <w:sz w:val="24"/>
          <w:szCs w:val="24"/>
        </w:rPr>
        <w:t>g</w:t>
      </w:r>
      <w:r>
        <w:rPr>
          <w:spacing w:val="1"/>
          <w:sz w:val="24"/>
          <w:szCs w:val="24"/>
        </w:rPr>
        <w:t>e</w:t>
      </w:r>
      <w:r>
        <w:rPr>
          <w:sz w:val="24"/>
          <w:szCs w:val="24"/>
        </w:rPr>
        <w:t>ra</w:t>
      </w:r>
      <w:r>
        <w:rPr>
          <w:spacing w:val="5"/>
          <w:sz w:val="24"/>
          <w:szCs w:val="24"/>
        </w:rPr>
        <w:t xml:space="preserve"> </w:t>
      </w:r>
      <w:r>
        <w:rPr>
          <w:sz w:val="24"/>
          <w:szCs w:val="24"/>
        </w:rPr>
        <w:t>d</w:t>
      </w:r>
      <w:r>
        <w:rPr>
          <w:spacing w:val="1"/>
          <w:sz w:val="24"/>
          <w:szCs w:val="24"/>
        </w:rPr>
        <w:t>ia</w:t>
      </w:r>
      <w:r>
        <w:rPr>
          <w:sz w:val="24"/>
          <w:szCs w:val="24"/>
        </w:rPr>
        <w:t>dop</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pacing w:val="-4"/>
          <w:sz w:val="24"/>
          <w:szCs w:val="24"/>
        </w:rPr>
        <w:t>n</w:t>
      </w:r>
      <w:r>
        <w:rPr>
          <w:sz w:val="24"/>
          <w:szCs w:val="24"/>
        </w:rPr>
        <w:t>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pacing w:val="-3"/>
          <w:sz w:val="24"/>
          <w:szCs w:val="24"/>
        </w:rPr>
        <w:t>j</w:t>
      </w:r>
      <w:r>
        <w:rPr>
          <w:spacing w:val="1"/>
          <w:sz w:val="24"/>
          <w:szCs w:val="24"/>
        </w:rPr>
        <w:t>a</w:t>
      </w:r>
      <w:r>
        <w:rPr>
          <w:sz w:val="24"/>
          <w:szCs w:val="24"/>
        </w:rPr>
        <w:t>di</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a</w:t>
      </w:r>
      <w:r>
        <w:rPr>
          <w:spacing w:val="-1"/>
          <w:sz w:val="24"/>
          <w:szCs w:val="24"/>
        </w:rPr>
        <w:t>w</w:t>
      </w:r>
      <w:r>
        <w:rPr>
          <w:spacing w:val="1"/>
          <w:sz w:val="24"/>
          <w:szCs w:val="24"/>
        </w:rPr>
        <w:t>a</w:t>
      </w:r>
      <w:r>
        <w:rPr>
          <w:sz w:val="24"/>
          <w:szCs w:val="24"/>
        </w:rPr>
        <w:t>r k</w:t>
      </w:r>
      <w:r>
        <w:rPr>
          <w:spacing w:val="1"/>
          <w:sz w:val="24"/>
          <w:szCs w:val="24"/>
        </w:rPr>
        <w:t>e</w:t>
      </w:r>
      <w:r>
        <w:rPr>
          <w:spacing w:val="-1"/>
          <w:sz w:val="24"/>
          <w:szCs w:val="24"/>
        </w:rPr>
        <w:t>s</w:t>
      </w:r>
      <w:r>
        <w:rPr>
          <w:spacing w:val="1"/>
          <w:sz w:val="24"/>
          <w:szCs w:val="24"/>
        </w:rPr>
        <w:t>a</w:t>
      </w:r>
      <w:r>
        <w:rPr>
          <w:sz w:val="24"/>
          <w:szCs w:val="24"/>
        </w:rPr>
        <w:t>n buruk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w:t>
      </w:r>
      <w:r>
        <w:rPr>
          <w:sz w:val="24"/>
          <w:szCs w:val="24"/>
        </w:rPr>
        <w:t>r</w:t>
      </w:r>
      <w:r>
        <w:rPr>
          <w:spacing w:val="1"/>
          <w:sz w:val="24"/>
          <w:szCs w:val="24"/>
        </w:rPr>
        <w:t>la</w:t>
      </w:r>
      <w:r>
        <w:rPr>
          <w:sz w:val="24"/>
          <w:szCs w:val="24"/>
        </w:rPr>
        <w:t>n</w:t>
      </w:r>
      <w:r>
        <w:rPr>
          <w:spacing w:val="1"/>
          <w:sz w:val="24"/>
          <w:szCs w:val="24"/>
        </w:rPr>
        <w:t>j</w:t>
      </w:r>
      <w:r>
        <w:rPr>
          <w:sz w:val="24"/>
          <w:szCs w:val="24"/>
        </w:rPr>
        <w:t>ur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3"/>
          <w:sz w:val="24"/>
          <w:szCs w:val="24"/>
        </w:rPr>
        <w:t>i</w:t>
      </w:r>
      <w:r>
        <w:rPr>
          <w:sz w:val="24"/>
          <w:szCs w:val="24"/>
        </w:rPr>
        <w:t>k</w:t>
      </w:r>
      <w:r>
        <w:rPr>
          <w:spacing w:val="1"/>
          <w:sz w:val="24"/>
          <w:szCs w:val="24"/>
        </w:rPr>
        <w:t>i</w:t>
      </w:r>
      <w:r>
        <w:rPr>
          <w:sz w:val="24"/>
          <w:szCs w:val="24"/>
        </w:rPr>
        <w:t>r</w:t>
      </w:r>
      <w:r>
        <w:rPr>
          <w:spacing w:val="1"/>
          <w:sz w:val="24"/>
          <w:szCs w:val="24"/>
        </w:rPr>
        <w:t>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le</w:t>
      </w:r>
      <w:r>
        <w:rPr>
          <w:sz w:val="24"/>
          <w:szCs w:val="24"/>
        </w:rPr>
        <w:t>b</w:t>
      </w:r>
      <w:r>
        <w:rPr>
          <w:spacing w:val="1"/>
          <w:sz w:val="24"/>
          <w:szCs w:val="24"/>
        </w:rPr>
        <w:t>i</w:t>
      </w:r>
      <w:r>
        <w:rPr>
          <w:sz w:val="24"/>
          <w:szCs w:val="24"/>
        </w:rPr>
        <w:t>h d</w:t>
      </w:r>
      <w:r>
        <w:rPr>
          <w:spacing w:val="1"/>
          <w:sz w:val="24"/>
          <w:szCs w:val="24"/>
        </w:rPr>
        <w:t>a</w:t>
      </w:r>
      <w:r>
        <w:rPr>
          <w:sz w:val="24"/>
          <w:szCs w:val="24"/>
        </w:rPr>
        <w:t>ri</w:t>
      </w:r>
      <w:r>
        <w:rPr>
          <w:spacing w:val="1"/>
          <w:sz w:val="24"/>
          <w:szCs w:val="24"/>
        </w:rPr>
        <w:t xml:space="preserve"> it</w:t>
      </w:r>
      <w:r>
        <w:rPr>
          <w:sz w:val="24"/>
          <w:szCs w:val="24"/>
        </w:rPr>
        <w:t>u 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w:t>
      </w:r>
      <w:r>
        <w:rPr>
          <w:sz w:val="24"/>
          <w:szCs w:val="24"/>
        </w:rPr>
        <w:t xml:space="preserve">di </w:t>
      </w:r>
      <w:r>
        <w:rPr>
          <w:spacing w:val="1"/>
          <w:sz w:val="24"/>
          <w:szCs w:val="24"/>
        </w:rPr>
        <w:t>ca</w:t>
      </w:r>
      <w:r>
        <w:rPr>
          <w:sz w:val="24"/>
          <w:szCs w:val="24"/>
        </w:rPr>
        <w:t>p</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em</w:t>
      </w:r>
      <w:r>
        <w:rPr>
          <w:sz w:val="24"/>
          <w:szCs w:val="24"/>
        </w:rPr>
        <w:t>buru</w:t>
      </w:r>
      <w:r>
        <w:rPr>
          <w:spacing w:val="4"/>
          <w:sz w:val="24"/>
          <w:szCs w:val="24"/>
        </w:rPr>
        <w:t xml:space="preserve"> </w:t>
      </w:r>
      <w:r>
        <w:rPr>
          <w:sz w:val="24"/>
          <w:szCs w:val="24"/>
        </w:rPr>
        <w:t>u</w:t>
      </w:r>
      <w:r>
        <w:rPr>
          <w:spacing w:val="1"/>
          <w:sz w:val="24"/>
          <w:szCs w:val="24"/>
        </w:rPr>
        <w:t>a</w:t>
      </w:r>
      <w:r>
        <w:rPr>
          <w:sz w:val="24"/>
          <w:szCs w:val="24"/>
        </w:rPr>
        <w:t>ng</w:t>
      </w:r>
      <w:r>
        <w:rPr>
          <w:spacing w:val="4"/>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8"/>
          <w:sz w:val="24"/>
          <w:szCs w:val="24"/>
        </w:rPr>
        <w:t xml:space="preserve"> </w:t>
      </w:r>
      <w:r>
        <w:rPr>
          <w:sz w:val="24"/>
          <w:szCs w:val="24"/>
        </w:rPr>
        <w:t>p</w:t>
      </w:r>
      <w:r>
        <w:rPr>
          <w:spacing w:val="1"/>
          <w:sz w:val="24"/>
          <w:szCs w:val="24"/>
        </w:rPr>
        <w:t>e</w:t>
      </w:r>
      <w:r>
        <w:rPr>
          <w:sz w:val="24"/>
          <w:szCs w:val="24"/>
        </w:rPr>
        <w:t>du</w:t>
      </w:r>
      <w:r>
        <w:rPr>
          <w:spacing w:val="1"/>
          <w:sz w:val="24"/>
          <w:szCs w:val="24"/>
        </w:rPr>
        <w:t>l</w:t>
      </w:r>
      <w:r>
        <w:rPr>
          <w:sz w:val="24"/>
          <w:szCs w:val="24"/>
        </w:rPr>
        <w:t>i</w:t>
      </w:r>
      <w:r>
        <w:rPr>
          <w:spacing w:val="5"/>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z w:val="24"/>
          <w:szCs w:val="24"/>
        </w:rPr>
        <w:t>d</w:t>
      </w:r>
      <w:r>
        <w:rPr>
          <w:spacing w:val="1"/>
          <w:sz w:val="24"/>
          <w:szCs w:val="24"/>
        </w:rPr>
        <w:t>am</w:t>
      </w:r>
      <w:r>
        <w:rPr>
          <w:spacing w:val="-4"/>
          <w:sz w:val="24"/>
          <w:szCs w:val="24"/>
        </w:rPr>
        <w:t>p</w:t>
      </w:r>
      <w:r>
        <w:rPr>
          <w:spacing w:val="1"/>
          <w:sz w:val="24"/>
          <w:szCs w:val="24"/>
        </w:rPr>
        <w:t>a</w:t>
      </w:r>
      <w:r>
        <w:rPr>
          <w:sz w:val="24"/>
          <w:szCs w:val="24"/>
        </w:rPr>
        <w:t>k</w:t>
      </w:r>
      <w:r>
        <w:rPr>
          <w:spacing w:val="4"/>
          <w:sz w:val="24"/>
          <w:szCs w:val="24"/>
        </w:rPr>
        <w:t xml:space="preserve"> </w:t>
      </w:r>
      <w:r>
        <w:rPr>
          <w:spacing w:val="10"/>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ru</w:t>
      </w:r>
      <w:r>
        <w:rPr>
          <w:spacing w:val="-1"/>
          <w:sz w:val="24"/>
          <w:szCs w:val="24"/>
        </w:rPr>
        <w:t>s</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 d</w:t>
      </w:r>
      <w:r>
        <w:rPr>
          <w:spacing w:val="1"/>
          <w:sz w:val="24"/>
          <w:szCs w:val="24"/>
        </w:rPr>
        <w:t>i</w:t>
      </w:r>
      <w:r>
        <w:rPr>
          <w:spacing w:val="-1"/>
          <w:sz w:val="24"/>
          <w:szCs w:val="24"/>
        </w:rPr>
        <w:t>s</w:t>
      </w:r>
      <w:r>
        <w:rPr>
          <w:spacing w:val="1"/>
          <w:sz w:val="24"/>
          <w:szCs w:val="24"/>
        </w:rPr>
        <w:t>e</w:t>
      </w:r>
      <w:r>
        <w:rPr>
          <w:sz w:val="24"/>
          <w:szCs w:val="24"/>
        </w:rPr>
        <w:t>but</w:t>
      </w:r>
      <w:r>
        <w:rPr>
          <w:spacing w:val="1"/>
          <w:sz w:val="24"/>
          <w:szCs w:val="24"/>
        </w:rPr>
        <w:t xml:space="preserve"> j</w:t>
      </w:r>
      <w:r>
        <w:rPr>
          <w:sz w:val="24"/>
          <w:szCs w:val="24"/>
        </w:rPr>
        <w:t>u</w:t>
      </w:r>
      <w:r>
        <w:rPr>
          <w:spacing w:val="-4"/>
          <w:sz w:val="24"/>
          <w:szCs w:val="24"/>
        </w:rPr>
        <w:t>g</w:t>
      </w:r>
      <w:r>
        <w:rPr>
          <w:sz w:val="24"/>
          <w:szCs w:val="24"/>
        </w:rPr>
        <w:t>a</w:t>
      </w:r>
      <w:r>
        <w:rPr>
          <w:spacing w:val="1"/>
          <w:sz w:val="24"/>
          <w:szCs w:val="24"/>
        </w:rPr>
        <w:t xml:space="preserve"> ma</w:t>
      </w:r>
      <w:r>
        <w:rPr>
          <w:sz w:val="24"/>
          <w:szCs w:val="24"/>
        </w:rPr>
        <w:t>x</w:t>
      </w:r>
      <w:r>
        <w:rPr>
          <w:spacing w:val="1"/>
          <w:sz w:val="24"/>
          <w:szCs w:val="24"/>
        </w:rPr>
        <w:t>imi</w:t>
      </w:r>
      <w:r>
        <w:rPr>
          <w:spacing w:val="-3"/>
          <w:sz w:val="24"/>
          <w:szCs w:val="24"/>
        </w:rPr>
        <w:t>z</w:t>
      </w:r>
      <w:r>
        <w:rPr>
          <w:spacing w:val="1"/>
          <w:sz w:val="24"/>
          <w:szCs w:val="24"/>
        </w:rPr>
        <w:t>ati</w:t>
      </w:r>
      <w:r>
        <w:rPr>
          <w:sz w:val="24"/>
          <w:szCs w:val="24"/>
        </w:rPr>
        <w:t xml:space="preserve">on </w:t>
      </w:r>
      <w:r>
        <w:rPr>
          <w:spacing w:val="-4"/>
          <w:sz w:val="24"/>
          <w:szCs w:val="24"/>
        </w:rPr>
        <w:t>o</w:t>
      </w:r>
      <w:r>
        <w:rPr>
          <w:sz w:val="24"/>
          <w:szCs w:val="24"/>
        </w:rPr>
        <w:t>f</w:t>
      </w:r>
      <w:r>
        <w:rPr>
          <w:spacing w:val="-4"/>
          <w:sz w:val="24"/>
          <w:szCs w:val="24"/>
        </w:rPr>
        <w:t xml:space="preserve"> </w:t>
      </w:r>
      <w:r>
        <w:rPr>
          <w:spacing w:val="-1"/>
          <w:sz w:val="24"/>
          <w:szCs w:val="24"/>
        </w:rPr>
        <w:t>s</w:t>
      </w:r>
      <w:r>
        <w:rPr>
          <w:sz w:val="24"/>
          <w:szCs w:val="24"/>
        </w:rPr>
        <w:t>h</w:t>
      </w:r>
      <w:r>
        <w:rPr>
          <w:spacing w:val="1"/>
          <w:sz w:val="24"/>
          <w:szCs w:val="24"/>
        </w:rPr>
        <w:t>a</w:t>
      </w:r>
      <w:r>
        <w:rPr>
          <w:sz w:val="24"/>
          <w:szCs w:val="24"/>
        </w:rPr>
        <w:t>r</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 (Ch</w:t>
      </w:r>
      <w:r>
        <w:rPr>
          <w:spacing w:val="-2"/>
          <w:sz w:val="24"/>
          <w:szCs w:val="24"/>
        </w:rPr>
        <w:t>a</w:t>
      </w:r>
      <w:r>
        <w:rPr>
          <w:spacing w:val="1"/>
          <w:sz w:val="24"/>
          <w:szCs w:val="24"/>
        </w:rPr>
        <w:t>i</w:t>
      </w:r>
      <w:r>
        <w:rPr>
          <w:sz w:val="24"/>
          <w:szCs w:val="24"/>
        </w:rPr>
        <w:t>r</w:t>
      </w:r>
      <w:r>
        <w:rPr>
          <w:spacing w:val="-3"/>
          <w:sz w:val="24"/>
          <w:szCs w:val="24"/>
        </w:rPr>
        <w:t>i</w:t>
      </w:r>
      <w:r>
        <w:rPr>
          <w:sz w:val="24"/>
          <w:szCs w:val="24"/>
        </w:rPr>
        <w:t>l</w:t>
      </w:r>
      <w:r>
        <w:rPr>
          <w:spacing w:val="1"/>
          <w:sz w:val="24"/>
          <w:szCs w:val="24"/>
        </w:rPr>
        <w:t xml:space="preserve"> </w:t>
      </w:r>
      <w:r>
        <w:rPr>
          <w:spacing w:val="-1"/>
          <w:sz w:val="24"/>
          <w:szCs w:val="24"/>
        </w:rPr>
        <w:t>N</w:t>
      </w:r>
      <w:r>
        <w:rPr>
          <w:sz w:val="24"/>
          <w:szCs w:val="24"/>
        </w:rPr>
        <w:t xml:space="preserve">. </w:t>
      </w:r>
      <w:r>
        <w:rPr>
          <w:spacing w:val="-1"/>
          <w:sz w:val="24"/>
          <w:szCs w:val="24"/>
        </w:rPr>
        <w:t>S</w:t>
      </w:r>
      <w:r>
        <w:rPr>
          <w:spacing w:val="1"/>
          <w:sz w:val="24"/>
          <w:szCs w:val="24"/>
        </w:rPr>
        <w:t>i</w:t>
      </w:r>
      <w:r>
        <w:rPr>
          <w:sz w:val="24"/>
          <w:szCs w:val="24"/>
        </w:rPr>
        <w:t>r</w:t>
      </w:r>
      <w:r>
        <w:rPr>
          <w:spacing w:val="1"/>
          <w:sz w:val="24"/>
          <w:szCs w:val="24"/>
        </w:rPr>
        <w:t>e</w:t>
      </w:r>
      <w:r>
        <w:rPr>
          <w:spacing w:val="-4"/>
          <w:sz w:val="24"/>
          <w:szCs w:val="24"/>
        </w:rPr>
        <w:t>g</w:t>
      </w:r>
      <w:r>
        <w:rPr>
          <w:spacing w:val="1"/>
          <w:sz w:val="24"/>
          <w:szCs w:val="24"/>
        </w:rPr>
        <w:t>a</w:t>
      </w:r>
      <w:r>
        <w:rPr>
          <w:sz w:val="24"/>
          <w:szCs w:val="24"/>
        </w:rPr>
        <w:t>r, 2007).</w:t>
      </w:r>
      <w:r w:rsidR="001F157A">
        <w:rPr>
          <w:sz w:val="24"/>
          <w:szCs w:val="24"/>
        </w:rPr>
        <w:t xml:space="preserve"> </w:t>
      </w:r>
      <w:r>
        <w:rPr>
          <w:spacing w:val="-1"/>
          <w:sz w:val="24"/>
          <w:szCs w:val="24"/>
        </w:rPr>
        <w:t>D</w:t>
      </w:r>
      <w:r>
        <w:rPr>
          <w:spacing w:val="1"/>
          <w:sz w:val="24"/>
          <w:szCs w:val="24"/>
        </w:rPr>
        <w:t>ala</w:t>
      </w:r>
      <w:r>
        <w:rPr>
          <w:sz w:val="24"/>
          <w:szCs w:val="24"/>
        </w:rPr>
        <w:t>m</w:t>
      </w:r>
      <w:r>
        <w:rPr>
          <w:spacing w:val="1"/>
          <w:sz w:val="24"/>
          <w:szCs w:val="24"/>
        </w:rPr>
        <w:t xml:space="preserve"> </w:t>
      </w:r>
      <w:r>
        <w:rPr>
          <w:sz w:val="24"/>
          <w:szCs w:val="24"/>
        </w:rPr>
        <w:t>p</w:t>
      </w:r>
      <w:r>
        <w:rPr>
          <w:spacing w:val="1"/>
          <w:sz w:val="24"/>
          <w:szCs w:val="24"/>
        </w:rPr>
        <w:t>e</w:t>
      </w:r>
      <w:r>
        <w:rPr>
          <w:sz w:val="24"/>
          <w:szCs w:val="24"/>
        </w:rPr>
        <w:t>rk</w:t>
      </w:r>
      <w:r>
        <w:rPr>
          <w:spacing w:val="-2"/>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nn</w:t>
      </w:r>
      <w:r>
        <w:rPr>
          <w:spacing w:val="-8"/>
          <w:sz w:val="24"/>
          <w:szCs w:val="24"/>
        </w:rPr>
        <w:t>y</w:t>
      </w:r>
      <w:r>
        <w:rPr>
          <w:spacing w:val="1"/>
          <w:sz w:val="24"/>
          <w:szCs w:val="24"/>
        </w:rPr>
        <w:t>a</w:t>
      </w:r>
      <w:r>
        <w:rPr>
          <w:sz w:val="24"/>
          <w:szCs w:val="24"/>
        </w:rPr>
        <w:t>, p</w:t>
      </w:r>
      <w:r>
        <w:rPr>
          <w:spacing w:val="1"/>
          <w:sz w:val="24"/>
          <w:szCs w:val="24"/>
        </w:rPr>
        <w:t>eme</w:t>
      </w:r>
      <w:r>
        <w:rPr>
          <w:sz w:val="24"/>
          <w:szCs w:val="24"/>
        </w:rPr>
        <w:t>r</w:t>
      </w:r>
      <w:r>
        <w:rPr>
          <w:spacing w:val="1"/>
          <w:sz w:val="24"/>
          <w:szCs w:val="24"/>
        </w:rPr>
        <w:t>i</w:t>
      </w:r>
      <w:r>
        <w:rPr>
          <w:sz w:val="24"/>
          <w:szCs w:val="24"/>
        </w:rPr>
        <w:t>n</w:t>
      </w:r>
      <w:r>
        <w:rPr>
          <w:spacing w:val="1"/>
          <w:sz w:val="24"/>
          <w:szCs w:val="24"/>
        </w:rPr>
        <w:t>ta</w:t>
      </w:r>
      <w:r>
        <w:rPr>
          <w:sz w:val="24"/>
          <w:szCs w:val="24"/>
        </w:rPr>
        <w:t>h b</w:t>
      </w:r>
      <w:r>
        <w:rPr>
          <w:spacing w:val="-3"/>
          <w:sz w:val="24"/>
          <w:szCs w:val="24"/>
        </w:rPr>
        <w:t>e</w:t>
      </w:r>
      <w:r>
        <w:rPr>
          <w:sz w:val="24"/>
          <w:szCs w:val="24"/>
        </w:rPr>
        <w:t>rup</w:t>
      </w:r>
      <w:r>
        <w:rPr>
          <w:spacing w:val="5"/>
          <w:sz w:val="24"/>
          <w:szCs w:val="24"/>
        </w:rPr>
        <w:t>a</w:t>
      </w:r>
      <w:r>
        <w:rPr>
          <w:spacing w:val="-8"/>
          <w:sz w:val="24"/>
          <w:szCs w:val="24"/>
        </w:rPr>
        <w:t>y</w:t>
      </w:r>
      <w:r>
        <w:rPr>
          <w:sz w:val="24"/>
          <w:szCs w:val="24"/>
        </w:rPr>
        <w:t>a</w:t>
      </w:r>
      <w:r>
        <w:rPr>
          <w:spacing w:val="1"/>
          <w:sz w:val="24"/>
          <w:szCs w:val="24"/>
        </w:rPr>
        <w:t xml:space="preserve"> me</w:t>
      </w:r>
      <w:r>
        <w:rPr>
          <w:sz w:val="24"/>
          <w:szCs w:val="24"/>
        </w:rPr>
        <w:t>nurunk</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emi</w:t>
      </w:r>
      <w:r>
        <w:rPr>
          <w:spacing w:val="-1"/>
          <w:sz w:val="24"/>
          <w:szCs w:val="24"/>
        </w:rPr>
        <w:t>s</w:t>
      </w:r>
      <w:r>
        <w:rPr>
          <w:sz w:val="24"/>
          <w:szCs w:val="24"/>
        </w:rPr>
        <w:t>k</w:t>
      </w:r>
      <w:r>
        <w:rPr>
          <w:spacing w:val="1"/>
          <w:sz w:val="24"/>
          <w:szCs w:val="24"/>
        </w:rPr>
        <w:t>i</w:t>
      </w:r>
      <w:r>
        <w:rPr>
          <w:spacing w:val="-4"/>
          <w:sz w:val="24"/>
          <w:szCs w:val="24"/>
        </w:rPr>
        <w:t>n</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gg</w:t>
      </w:r>
      <w:r>
        <w:rPr>
          <w:spacing w:val="1"/>
          <w:sz w:val="24"/>
          <w:szCs w:val="24"/>
        </w:rPr>
        <w:t>ala</w:t>
      </w:r>
      <w:r>
        <w:rPr>
          <w:sz w:val="24"/>
          <w:szCs w:val="24"/>
        </w:rPr>
        <w:t>kk</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Corpor</w:t>
      </w:r>
      <w:r>
        <w:rPr>
          <w:spacing w:val="-2"/>
          <w:sz w:val="24"/>
          <w:szCs w:val="24"/>
        </w:rPr>
        <w:t>a</w:t>
      </w:r>
      <w:r>
        <w:rPr>
          <w:spacing w:val="1"/>
          <w:sz w:val="24"/>
          <w:szCs w:val="24"/>
        </w:rPr>
        <w:t>t</w:t>
      </w:r>
      <w:r>
        <w:rPr>
          <w:sz w:val="24"/>
          <w:szCs w:val="24"/>
        </w:rPr>
        <w:t>e</w:t>
      </w:r>
      <w:r>
        <w:rPr>
          <w:spacing w:val="-3"/>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1"/>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z w:val="24"/>
          <w:szCs w:val="24"/>
        </w:rPr>
        <w:t>y</w:t>
      </w:r>
      <w:r>
        <w:rPr>
          <w:spacing w:val="-8"/>
          <w:sz w:val="24"/>
          <w:szCs w:val="24"/>
        </w:rPr>
        <w:t xml:space="preserve"> </w:t>
      </w:r>
      <w:r>
        <w:rPr>
          <w:sz w:val="24"/>
          <w:szCs w:val="24"/>
        </w:rPr>
        <w:t>(C</w:t>
      </w:r>
      <w:r>
        <w:rPr>
          <w:spacing w:val="-1"/>
          <w:sz w:val="24"/>
          <w:szCs w:val="24"/>
        </w:rPr>
        <w:t>S</w:t>
      </w:r>
      <w:r>
        <w:rPr>
          <w:sz w:val="24"/>
          <w:szCs w:val="24"/>
        </w:rPr>
        <w:t xml:space="preserve">R). </w:t>
      </w:r>
      <w:r>
        <w:rPr>
          <w:spacing w:val="-5"/>
          <w:sz w:val="24"/>
          <w:szCs w:val="24"/>
        </w:rPr>
        <w:t>H</w:t>
      </w:r>
      <w:r>
        <w:rPr>
          <w:spacing w:val="1"/>
          <w:sz w:val="24"/>
          <w:szCs w:val="24"/>
        </w:rPr>
        <w:t>a</w:t>
      </w:r>
      <w:r>
        <w:rPr>
          <w:sz w:val="24"/>
          <w:szCs w:val="24"/>
        </w:rPr>
        <w:t>l</w:t>
      </w:r>
      <w:r>
        <w:rPr>
          <w:spacing w:val="1"/>
          <w:sz w:val="24"/>
          <w:szCs w:val="24"/>
        </w:rPr>
        <w:t xml:space="preserve"> i</w:t>
      </w:r>
      <w:r>
        <w:rPr>
          <w:sz w:val="24"/>
          <w:szCs w:val="24"/>
        </w:rPr>
        <w:t>ni</w:t>
      </w:r>
      <w:r>
        <w:rPr>
          <w:spacing w:val="1"/>
          <w:sz w:val="24"/>
          <w:szCs w:val="24"/>
        </w:rPr>
        <w:t xml:space="preserve"> </w:t>
      </w:r>
      <w:r>
        <w:rPr>
          <w:spacing w:val="9"/>
          <w:sz w:val="24"/>
          <w:szCs w:val="24"/>
        </w:rPr>
        <w:t>d</w:t>
      </w:r>
      <w:r>
        <w:rPr>
          <w:spacing w:val="-3"/>
          <w:sz w:val="24"/>
          <w:szCs w:val="24"/>
        </w:rPr>
        <w:t>i</w:t>
      </w:r>
      <w:r>
        <w:rPr>
          <w:spacing w:val="1"/>
          <w:sz w:val="24"/>
          <w:szCs w:val="24"/>
        </w:rPr>
        <w:t>ta</w:t>
      </w:r>
      <w:r>
        <w:rPr>
          <w:spacing w:val="-4"/>
          <w:sz w:val="24"/>
          <w:szCs w:val="24"/>
        </w:rPr>
        <w:t>n</w:t>
      </w:r>
      <w:r>
        <w:rPr>
          <w:sz w:val="24"/>
          <w:szCs w:val="24"/>
        </w:rPr>
        <w:t>d</w:t>
      </w:r>
      <w:r>
        <w:rPr>
          <w:spacing w:val="1"/>
          <w:sz w:val="24"/>
          <w:szCs w:val="24"/>
        </w:rPr>
        <w:t>ai</w:t>
      </w:r>
      <w:r>
        <w:rPr>
          <w:sz w:val="24"/>
          <w:szCs w:val="24"/>
        </w:rPr>
        <w:t>n</w:t>
      </w:r>
      <w:r>
        <w:rPr>
          <w:spacing w:val="-8"/>
          <w:sz w:val="24"/>
          <w:szCs w:val="24"/>
        </w:rPr>
        <w:t>y</w:t>
      </w:r>
      <w:r>
        <w:rPr>
          <w:sz w:val="24"/>
          <w:szCs w:val="24"/>
        </w:rPr>
        <w:t>a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pacing w:val="-1"/>
          <w:sz w:val="24"/>
          <w:szCs w:val="24"/>
        </w:rPr>
        <w:t>U</w:t>
      </w:r>
      <w:r>
        <w:rPr>
          <w:sz w:val="24"/>
          <w:szCs w:val="24"/>
        </w:rPr>
        <w:t>nd</w:t>
      </w:r>
      <w:r>
        <w:rPr>
          <w:spacing w:val="1"/>
          <w:sz w:val="24"/>
          <w:szCs w:val="24"/>
        </w:rPr>
        <w:t>a</w:t>
      </w:r>
      <w:r>
        <w:rPr>
          <w:spacing w:val="4"/>
          <w:sz w:val="24"/>
          <w:szCs w:val="24"/>
        </w:rPr>
        <w:t>n</w:t>
      </w:r>
      <w:r>
        <w:rPr>
          <w:spacing w:val="3"/>
          <w:sz w:val="24"/>
          <w:szCs w:val="24"/>
        </w:rPr>
        <w:t>g</w:t>
      </w:r>
      <w:r>
        <w:rPr>
          <w:spacing w:val="-4"/>
          <w:sz w:val="24"/>
          <w:szCs w:val="24"/>
        </w:rPr>
        <w:t>-</w:t>
      </w:r>
      <w:r>
        <w:rPr>
          <w:spacing w:val="-1"/>
          <w:sz w:val="24"/>
          <w:szCs w:val="24"/>
        </w:rPr>
        <w:t>U</w:t>
      </w:r>
      <w:r>
        <w:rPr>
          <w:sz w:val="24"/>
          <w:szCs w:val="24"/>
        </w:rPr>
        <w:t>nd</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Te</w:t>
      </w:r>
      <w:r>
        <w:rPr>
          <w:sz w:val="24"/>
          <w:szCs w:val="24"/>
        </w:rPr>
        <w:t>n</w:t>
      </w:r>
      <w:r>
        <w:rPr>
          <w:spacing w:val="1"/>
          <w:sz w:val="24"/>
          <w:szCs w:val="24"/>
        </w:rPr>
        <w:t>ta</w:t>
      </w:r>
      <w:r>
        <w:rPr>
          <w:sz w:val="24"/>
          <w:szCs w:val="24"/>
        </w:rPr>
        <w:t>ng</w:t>
      </w:r>
      <w:r>
        <w:rPr>
          <w:spacing w:val="-4"/>
          <w:sz w:val="24"/>
          <w:szCs w:val="24"/>
        </w:rPr>
        <w:t xml:space="preserve"> </w:t>
      </w:r>
      <w:r>
        <w:rPr>
          <w:spacing w:val="-1"/>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ro</w:t>
      </w:r>
      <w:r>
        <w:rPr>
          <w:spacing w:val="1"/>
          <w:sz w:val="24"/>
          <w:szCs w:val="24"/>
        </w:rPr>
        <w:t>aa</w:t>
      </w:r>
      <w:r>
        <w:rPr>
          <w:sz w:val="24"/>
          <w:szCs w:val="24"/>
        </w:rPr>
        <w:t xml:space="preserve">n </w:t>
      </w:r>
      <w:r>
        <w:rPr>
          <w:spacing w:val="-3"/>
          <w:sz w:val="24"/>
          <w:szCs w:val="24"/>
        </w:rPr>
        <w:t>T</w:t>
      </w:r>
      <w:r>
        <w:rPr>
          <w:spacing w:val="1"/>
          <w:sz w:val="24"/>
          <w:szCs w:val="24"/>
        </w:rPr>
        <w:t>e</w:t>
      </w:r>
      <w:r>
        <w:rPr>
          <w:sz w:val="24"/>
          <w:szCs w:val="24"/>
        </w:rPr>
        <w:t>rb</w:t>
      </w:r>
      <w:r>
        <w:rPr>
          <w:spacing w:val="1"/>
          <w:sz w:val="24"/>
          <w:szCs w:val="24"/>
        </w:rPr>
        <w:t>a</w:t>
      </w:r>
      <w:r>
        <w:rPr>
          <w:spacing w:val="-3"/>
          <w:sz w:val="24"/>
          <w:szCs w:val="24"/>
        </w:rPr>
        <w:t>t</w:t>
      </w:r>
      <w:r>
        <w:rPr>
          <w:spacing w:val="1"/>
          <w:sz w:val="24"/>
          <w:szCs w:val="24"/>
        </w:rPr>
        <w:t>a</w:t>
      </w:r>
      <w:r>
        <w:rPr>
          <w:sz w:val="24"/>
          <w:szCs w:val="24"/>
        </w:rPr>
        <w:t>s</w:t>
      </w:r>
      <w:r>
        <w:rPr>
          <w:spacing w:val="-1"/>
          <w:sz w:val="24"/>
          <w:szCs w:val="24"/>
        </w:rPr>
        <w:t xml:space="preserve"> N</w:t>
      </w:r>
      <w:r>
        <w:rPr>
          <w:sz w:val="24"/>
          <w:szCs w:val="24"/>
        </w:rPr>
        <w:t xml:space="preserve">o 40 </w:t>
      </w:r>
      <w:r>
        <w:rPr>
          <w:spacing w:val="1"/>
          <w:sz w:val="24"/>
          <w:szCs w:val="24"/>
        </w:rPr>
        <w:t>Ta</w:t>
      </w:r>
      <w:r>
        <w:rPr>
          <w:sz w:val="24"/>
          <w:szCs w:val="24"/>
        </w:rPr>
        <w:t xml:space="preserve">hun 2007 </w:t>
      </w:r>
      <w:r>
        <w:rPr>
          <w:spacing w:val="-4"/>
          <w:sz w:val="24"/>
          <w:szCs w:val="24"/>
        </w:rPr>
        <w:t>(</w:t>
      </w:r>
      <w:r>
        <w:rPr>
          <w:spacing w:val="-1"/>
          <w:sz w:val="24"/>
          <w:szCs w:val="24"/>
        </w:rPr>
        <w:t>U</w:t>
      </w:r>
      <w:r>
        <w:rPr>
          <w:sz w:val="24"/>
          <w:szCs w:val="24"/>
        </w:rPr>
        <w:t>U</w:t>
      </w:r>
      <w:r>
        <w:rPr>
          <w:spacing w:val="-1"/>
          <w:sz w:val="24"/>
          <w:szCs w:val="24"/>
        </w:rPr>
        <w:t xml:space="preserve"> P</w:t>
      </w:r>
      <w:r>
        <w:rPr>
          <w:spacing w:val="1"/>
          <w:sz w:val="24"/>
          <w:szCs w:val="24"/>
        </w:rPr>
        <w:t>T</w:t>
      </w:r>
      <w:r>
        <w:rPr>
          <w:sz w:val="24"/>
          <w:szCs w:val="24"/>
        </w:rPr>
        <w:t>), d</w:t>
      </w:r>
      <w:r>
        <w:rPr>
          <w:spacing w:val="1"/>
          <w:sz w:val="24"/>
          <w:szCs w:val="24"/>
        </w:rPr>
        <w:t>i</w:t>
      </w:r>
      <w:r>
        <w:rPr>
          <w:spacing w:val="-1"/>
          <w:sz w:val="24"/>
          <w:szCs w:val="24"/>
        </w:rPr>
        <w:t>s</w:t>
      </w:r>
      <w:r>
        <w:rPr>
          <w:spacing w:val="1"/>
          <w:sz w:val="24"/>
          <w:szCs w:val="24"/>
        </w:rPr>
        <w:t>a</w:t>
      </w:r>
      <w:r>
        <w:rPr>
          <w:sz w:val="24"/>
          <w:szCs w:val="24"/>
        </w:rPr>
        <w:t>hk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3"/>
          <w:sz w:val="24"/>
          <w:szCs w:val="24"/>
        </w:rPr>
        <w:t>t</w:t>
      </w:r>
      <w:r>
        <w:rPr>
          <w:spacing w:val="1"/>
          <w:sz w:val="24"/>
          <w:szCs w:val="24"/>
        </w:rPr>
        <w:t>a</w:t>
      </w:r>
      <w:r>
        <w:rPr>
          <w:sz w:val="24"/>
          <w:szCs w:val="24"/>
        </w:rPr>
        <w:t>n</w:t>
      </w:r>
      <w:r>
        <w:rPr>
          <w:spacing w:val="-4"/>
          <w:sz w:val="24"/>
          <w:szCs w:val="24"/>
        </w:rPr>
        <w:t>gg</w:t>
      </w:r>
      <w:r>
        <w:rPr>
          <w:spacing w:val="1"/>
          <w:sz w:val="24"/>
          <w:szCs w:val="24"/>
        </w:rPr>
        <w:t>a</w:t>
      </w:r>
      <w:r>
        <w:rPr>
          <w:sz w:val="24"/>
          <w:szCs w:val="24"/>
        </w:rPr>
        <w:t>l</w:t>
      </w:r>
      <w:r>
        <w:rPr>
          <w:spacing w:val="5"/>
          <w:sz w:val="24"/>
          <w:szCs w:val="24"/>
        </w:rPr>
        <w:t xml:space="preserve"> </w:t>
      </w:r>
      <w:r>
        <w:rPr>
          <w:sz w:val="24"/>
          <w:szCs w:val="24"/>
        </w:rPr>
        <w:t>20</w:t>
      </w:r>
      <w:r>
        <w:rPr>
          <w:spacing w:val="4"/>
          <w:sz w:val="24"/>
          <w:szCs w:val="24"/>
        </w:rPr>
        <w:t xml:space="preserve"> </w:t>
      </w:r>
      <w:r>
        <w:rPr>
          <w:spacing w:val="2"/>
          <w:sz w:val="24"/>
          <w:szCs w:val="24"/>
        </w:rPr>
        <w:t>J</w:t>
      </w:r>
      <w:r>
        <w:rPr>
          <w:sz w:val="24"/>
          <w:szCs w:val="24"/>
        </w:rPr>
        <w:t>u</w:t>
      </w:r>
      <w:r>
        <w:rPr>
          <w:spacing w:val="1"/>
          <w:sz w:val="24"/>
          <w:szCs w:val="24"/>
        </w:rPr>
        <w:t>l</w:t>
      </w:r>
      <w:r>
        <w:rPr>
          <w:sz w:val="24"/>
          <w:szCs w:val="24"/>
        </w:rPr>
        <w:t>i</w:t>
      </w:r>
      <w:r>
        <w:rPr>
          <w:spacing w:val="5"/>
          <w:sz w:val="24"/>
          <w:szCs w:val="24"/>
        </w:rPr>
        <w:t xml:space="preserve"> </w:t>
      </w:r>
      <w:r>
        <w:rPr>
          <w:sz w:val="24"/>
          <w:szCs w:val="24"/>
        </w:rPr>
        <w:t>2007</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z w:val="24"/>
          <w:szCs w:val="24"/>
        </w:rPr>
        <w:t>ru</w:t>
      </w:r>
      <w:r>
        <w:rPr>
          <w:spacing w:val="-1"/>
          <w:sz w:val="24"/>
          <w:szCs w:val="24"/>
        </w:rPr>
        <w:t>s</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pacing w:val="10"/>
          <w:sz w:val="24"/>
          <w:szCs w:val="24"/>
        </w:rPr>
        <w:t>n</w:t>
      </w:r>
      <w:r>
        <w:rPr>
          <w:spacing w:val="-4"/>
          <w:sz w:val="24"/>
          <w:szCs w:val="24"/>
        </w:rPr>
        <w:t>-</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w:t>
      </w:r>
      <w:r>
        <w:rPr>
          <w:sz w:val="24"/>
          <w:szCs w:val="24"/>
        </w:rPr>
        <w:t>k</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ta</w:t>
      </w:r>
      <w:r>
        <w:rPr>
          <w:sz w:val="24"/>
          <w:szCs w:val="24"/>
        </w:rPr>
        <w:t>n</w:t>
      </w:r>
      <w:r>
        <w:rPr>
          <w:spacing w:val="-4"/>
          <w:sz w:val="24"/>
          <w:szCs w:val="24"/>
        </w:rPr>
        <w:t>gg</w:t>
      </w:r>
      <w:r>
        <w:rPr>
          <w:sz w:val="24"/>
          <w:szCs w:val="24"/>
        </w:rPr>
        <w:t>u</w:t>
      </w:r>
      <w:r>
        <w:rPr>
          <w:spacing w:val="4"/>
          <w:sz w:val="24"/>
          <w:szCs w:val="24"/>
        </w:rPr>
        <w:t>n</w:t>
      </w:r>
      <w:r>
        <w:rPr>
          <w:spacing w:val="-4"/>
          <w:sz w:val="24"/>
          <w:szCs w:val="24"/>
        </w:rPr>
        <w:t>g</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a</w:t>
      </w:r>
      <w:r>
        <w:rPr>
          <w:spacing w:val="-3"/>
          <w:sz w:val="24"/>
          <w:szCs w:val="24"/>
        </w:rPr>
        <w:t>t</w:t>
      </w:r>
      <w:r>
        <w:rPr>
          <w:spacing w:val="1"/>
          <w:sz w:val="24"/>
          <w:szCs w:val="24"/>
        </w:rPr>
        <w:t>a</w:t>
      </w:r>
      <w:r>
        <w:rPr>
          <w:sz w:val="24"/>
          <w:szCs w:val="24"/>
        </w:rPr>
        <w:t>u C</w:t>
      </w:r>
      <w:r>
        <w:rPr>
          <w:spacing w:val="-1"/>
          <w:sz w:val="24"/>
          <w:szCs w:val="24"/>
        </w:rPr>
        <w:t>S</w:t>
      </w:r>
      <w:r>
        <w:rPr>
          <w:sz w:val="24"/>
          <w:szCs w:val="24"/>
        </w:rPr>
        <w:t xml:space="preserve">R.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a</w:t>
      </w:r>
      <w:r>
        <w:rPr>
          <w:spacing w:val="-1"/>
          <w:sz w:val="24"/>
          <w:szCs w:val="24"/>
        </w:rPr>
        <w:t>s</w:t>
      </w:r>
      <w:r>
        <w:rPr>
          <w:spacing w:val="1"/>
          <w:sz w:val="24"/>
          <w:szCs w:val="24"/>
        </w:rPr>
        <w:t>a</w:t>
      </w:r>
      <w:r>
        <w:rPr>
          <w:sz w:val="24"/>
          <w:szCs w:val="24"/>
        </w:rPr>
        <w:t>l</w:t>
      </w:r>
      <w:r>
        <w:rPr>
          <w:spacing w:val="1"/>
          <w:sz w:val="24"/>
          <w:szCs w:val="24"/>
        </w:rPr>
        <w:t xml:space="preserve"> </w:t>
      </w:r>
      <w:r>
        <w:rPr>
          <w:sz w:val="24"/>
          <w:szCs w:val="24"/>
        </w:rPr>
        <w:t xml:space="preserve">74 </w:t>
      </w:r>
      <w:r>
        <w:rPr>
          <w:spacing w:val="-1"/>
          <w:sz w:val="24"/>
          <w:szCs w:val="24"/>
        </w:rPr>
        <w:t>U</w:t>
      </w:r>
      <w:r>
        <w:rPr>
          <w:sz w:val="24"/>
          <w:szCs w:val="24"/>
        </w:rPr>
        <w:t>nd</w:t>
      </w:r>
      <w:r>
        <w:rPr>
          <w:spacing w:val="1"/>
          <w:sz w:val="24"/>
          <w:szCs w:val="24"/>
        </w:rPr>
        <w:t>a</w:t>
      </w:r>
      <w:r>
        <w:rPr>
          <w:sz w:val="24"/>
          <w:szCs w:val="24"/>
        </w:rPr>
        <w:t>n</w:t>
      </w:r>
      <w:r>
        <w:rPr>
          <w:spacing w:val="8"/>
          <w:sz w:val="24"/>
          <w:szCs w:val="24"/>
        </w:rPr>
        <w:t>g</w:t>
      </w:r>
      <w:r>
        <w:rPr>
          <w:sz w:val="24"/>
          <w:szCs w:val="24"/>
        </w:rPr>
        <w:t>-</w:t>
      </w:r>
      <w:r>
        <w:rPr>
          <w:spacing w:val="-1"/>
          <w:sz w:val="24"/>
          <w:szCs w:val="24"/>
        </w:rPr>
        <w:t>U</w:t>
      </w:r>
      <w:r>
        <w:rPr>
          <w:sz w:val="24"/>
          <w:szCs w:val="24"/>
        </w:rPr>
        <w:t>nd</w:t>
      </w:r>
      <w:r>
        <w:rPr>
          <w:spacing w:val="1"/>
          <w:sz w:val="24"/>
          <w:szCs w:val="24"/>
        </w:rPr>
        <w:t>a</w:t>
      </w:r>
      <w:r>
        <w:rPr>
          <w:spacing w:val="4"/>
          <w:sz w:val="24"/>
          <w:szCs w:val="24"/>
        </w:rPr>
        <w:t>n</w:t>
      </w:r>
      <w:r>
        <w:rPr>
          <w:sz w:val="24"/>
          <w:szCs w:val="24"/>
        </w:rPr>
        <w:t xml:space="preserve">g </w:t>
      </w:r>
      <w:r>
        <w:rPr>
          <w:spacing w:val="-1"/>
          <w:sz w:val="24"/>
          <w:szCs w:val="24"/>
        </w:rPr>
        <w:t>P</w:t>
      </w:r>
      <w:r>
        <w:rPr>
          <w:spacing w:val="2"/>
          <w:sz w:val="24"/>
          <w:szCs w:val="24"/>
        </w:rPr>
        <w:t>e</w:t>
      </w:r>
      <w:r>
        <w:rPr>
          <w:sz w:val="24"/>
          <w:szCs w:val="24"/>
        </w:rPr>
        <w:t>r</w:t>
      </w:r>
      <w:r>
        <w:rPr>
          <w:spacing w:val="-1"/>
          <w:sz w:val="24"/>
          <w:szCs w:val="24"/>
        </w:rPr>
        <w:t>s</w:t>
      </w:r>
      <w:r>
        <w:rPr>
          <w:spacing w:val="1"/>
          <w:sz w:val="24"/>
          <w:szCs w:val="24"/>
        </w:rPr>
        <w:t>e</w:t>
      </w:r>
      <w:r>
        <w:rPr>
          <w:sz w:val="24"/>
          <w:szCs w:val="24"/>
        </w:rPr>
        <w:t>ro</w:t>
      </w:r>
      <w:r>
        <w:rPr>
          <w:spacing w:val="1"/>
          <w:sz w:val="24"/>
          <w:szCs w:val="24"/>
        </w:rPr>
        <w:t>aa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rb</w:t>
      </w:r>
      <w:r>
        <w:rPr>
          <w:spacing w:val="1"/>
          <w:sz w:val="24"/>
          <w:szCs w:val="24"/>
        </w:rPr>
        <w:t>a</w:t>
      </w:r>
      <w:r>
        <w:rPr>
          <w:spacing w:val="-3"/>
          <w:sz w:val="24"/>
          <w:szCs w:val="24"/>
        </w:rPr>
        <w:t>t</w:t>
      </w:r>
      <w:r>
        <w:rPr>
          <w:spacing w:val="1"/>
          <w:sz w:val="24"/>
          <w:szCs w:val="24"/>
        </w:rPr>
        <w:t>a</w:t>
      </w:r>
      <w:r>
        <w:rPr>
          <w:sz w:val="24"/>
          <w:szCs w:val="24"/>
        </w:rPr>
        <w:t>s</w:t>
      </w:r>
      <w:r>
        <w:rPr>
          <w:spacing w:val="2"/>
          <w:sz w:val="24"/>
          <w:szCs w:val="24"/>
        </w:rPr>
        <w:t xml:space="preserve"> </w:t>
      </w:r>
      <w:r>
        <w:rPr>
          <w:sz w:val="24"/>
          <w:szCs w:val="24"/>
        </w:rPr>
        <w:t>(</w:t>
      </w:r>
      <w:r>
        <w:rPr>
          <w:spacing w:val="-1"/>
          <w:sz w:val="24"/>
          <w:szCs w:val="24"/>
        </w:rPr>
        <w:t>U</w:t>
      </w:r>
      <w:r>
        <w:rPr>
          <w:spacing w:val="1"/>
          <w:sz w:val="24"/>
          <w:szCs w:val="24"/>
        </w:rPr>
        <w:t>U</w:t>
      </w:r>
      <w:r>
        <w:rPr>
          <w:sz w:val="24"/>
          <w:szCs w:val="24"/>
        </w:rPr>
        <w:t>-</w:t>
      </w:r>
      <w:r>
        <w:rPr>
          <w:spacing w:val="-1"/>
          <w:sz w:val="24"/>
          <w:szCs w:val="24"/>
        </w:rPr>
        <w:t>P</w:t>
      </w:r>
      <w:r>
        <w:rPr>
          <w:spacing w:val="1"/>
          <w:sz w:val="24"/>
          <w:szCs w:val="24"/>
        </w:rPr>
        <w:t>T</w:t>
      </w:r>
      <w:r>
        <w:rPr>
          <w:sz w:val="24"/>
          <w:szCs w:val="24"/>
        </w:rPr>
        <w:t>)</w:t>
      </w:r>
      <w:r>
        <w:rPr>
          <w:spacing w:val="4"/>
          <w:sz w:val="24"/>
          <w:szCs w:val="24"/>
        </w:rPr>
        <w:t xml:space="preserve"> </w:t>
      </w:r>
      <w:r>
        <w:rPr>
          <w:spacing w:val="1"/>
          <w:sz w:val="24"/>
          <w:szCs w:val="24"/>
        </w:rPr>
        <w:t>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r</w:t>
      </w:r>
      <w:r>
        <w:rPr>
          <w:spacing w:val="-4"/>
          <w:sz w:val="24"/>
          <w:szCs w:val="24"/>
        </w:rPr>
        <w:t>o</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jala</w:t>
      </w:r>
      <w:r>
        <w:rPr>
          <w:sz w:val="24"/>
          <w:szCs w:val="24"/>
        </w:rPr>
        <w:t>n</w:t>
      </w:r>
      <w:r>
        <w:rPr>
          <w:spacing w:val="-4"/>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n u</w:t>
      </w:r>
      <w:r>
        <w:rPr>
          <w:spacing w:val="-1"/>
          <w:sz w:val="24"/>
          <w:szCs w:val="24"/>
        </w:rPr>
        <w:t>s</w:t>
      </w:r>
      <w:r>
        <w:rPr>
          <w:spacing w:val="1"/>
          <w:sz w:val="24"/>
          <w:szCs w:val="24"/>
        </w:rPr>
        <w:t>a</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di</w:t>
      </w:r>
      <w:r>
        <w:rPr>
          <w:spacing w:val="5"/>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 d</w:t>
      </w:r>
      <w:r>
        <w:rPr>
          <w:spacing w:val="1"/>
          <w:sz w:val="24"/>
          <w:szCs w:val="24"/>
        </w:rPr>
        <w:t>a</w:t>
      </w:r>
      <w:r>
        <w:rPr>
          <w:sz w:val="24"/>
          <w:szCs w:val="24"/>
        </w:rPr>
        <w:t>n</w:t>
      </w:r>
      <w:r>
        <w:rPr>
          <w:spacing w:val="4"/>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z w:val="24"/>
          <w:szCs w:val="24"/>
        </w:rPr>
        <w:t>b</w:t>
      </w:r>
      <w:r>
        <w:rPr>
          <w:spacing w:val="1"/>
          <w:sz w:val="24"/>
          <w:szCs w:val="24"/>
        </w:rPr>
        <w:t>e</w:t>
      </w:r>
      <w:r>
        <w:rPr>
          <w:sz w:val="24"/>
          <w:szCs w:val="24"/>
        </w:rPr>
        <w:t>rk</w:t>
      </w:r>
      <w:r>
        <w:rPr>
          <w:spacing w:val="-2"/>
          <w:sz w:val="24"/>
          <w:szCs w:val="24"/>
        </w:rPr>
        <w:t>a</w:t>
      </w:r>
      <w:r>
        <w:rPr>
          <w:spacing w:val="1"/>
          <w:sz w:val="24"/>
          <w:szCs w:val="24"/>
        </w:rPr>
        <w:t>i</w:t>
      </w:r>
      <w:r>
        <w:rPr>
          <w:spacing w:val="-3"/>
          <w:sz w:val="24"/>
          <w:szCs w:val="24"/>
        </w:rPr>
        <w:t>t</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ala</w:t>
      </w:r>
      <w:r>
        <w:rPr>
          <w:sz w:val="24"/>
          <w:szCs w:val="24"/>
        </w:rPr>
        <w:t>m</w:t>
      </w:r>
      <w:r>
        <w:rPr>
          <w:spacing w:val="5"/>
          <w:sz w:val="24"/>
          <w:szCs w:val="24"/>
        </w:rPr>
        <w:t xml:space="preserve"> </w:t>
      </w:r>
      <w:r>
        <w:rPr>
          <w:spacing w:val="-1"/>
          <w:sz w:val="24"/>
          <w:szCs w:val="24"/>
        </w:rPr>
        <w:t>w</w:t>
      </w:r>
      <w:r>
        <w:rPr>
          <w:spacing w:val="1"/>
          <w:sz w:val="24"/>
          <w:szCs w:val="24"/>
        </w:rPr>
        <w:t>aji</w:t>
      </w:r>
      <w:r>
        <w:rPr>
          <w:sz w:val="24"/>
          <w:szCs w:val="24"/>
        </w:rPr>
        <w:t xml:space="preserve">b </w:t>
      </w:r>
      <w:r>
        <w:rPr>
          <w:spacing w:val="1"/>
          <w:sz w:val="24"/>
          <w:szCs w:val="24"/>
        </w:rPr>
        <w:t>me</w:t>
      </w:r>
      <w:r>
        <w:rPr>
          <w:spacing w:val="-3"/>
          <w:sz w:val="24"/>
          <w:szCs w:val="24"/>
        </w:rPr>
        <w:t>l</w:t>
      </w:r>
      <w:r>
        <w:rPr>
          <w:spacing w:val="1"/>
          <w:sz w:val="24"/>
          <w:szCs w:val="24"/>
        </w:rPr>
        <w:t>a</w:t>
      </w:r>
      <w:r>
        <w:rPr>
          <w:sz w:val="24"/>
          <w:szCs w:val="24"/>
        </w:rPr>
        <w:t>k</w:t>
      </w:r>
      <w:r>
        <w:rPr>
          <w:spacing w:val="-5"/>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pacing w:val="-4"/>
          <w:sz w:val="24"/>
          <w:szCs w:val="24"/>
        </w:rPr>
        <w:t>g</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xml:space="preserve">. </w:t>
      </w:r>
      <w:r>
        <w:rPr>
          <w:spacing w:val="-1"/>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ro</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w:t>
      </w:r>
      <w:r>
        <w:rPr>
          <w:spacing w:val="-4"/>
          <w:sz w:val="24"/>
          <w:szCs w:val="24"/>
        </w:rPr>
        <w:t>g</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mela</w:t>
      </w:r>
      <w:r>
        <w:rPr>
          <w:spacing w:val="-4"/>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pacing w:val="-1"/>
          <w:sz w:val="24"/>
          <w:szCs w:val="24"/>
        </w:rPr>
        <w:t>w</w:t>
      </w:r>
      <w:r>
        <w:rPr>
          <w:spacing w:val="1"/>
          <w:sz w:val="24"/>
          <w:szCs w:val="24"/>
        </w:rPr>
        <w:t>aji</w:t>
      </w:r>
      <w:r>
        <w:rPr>
          <w:sz w:val="24"/>
          <w:szCs w:val="24"/>
        </w:rPr>
        <w:t>b</w:t>
      </w:r>
      <w:r>
        <w:rPr>
          <w:spacing w:val="1"/>
          <w:sz w:val="24"/>
          <w:szCs w:val="24"/>
        </w:rPr>
        <w:t>a</w:t>
      </w:r>
      <w:r>
        <w:rPr>
          <w:sz w:val="24"/>
          <w:szCs w:val="24"/>
        </w:rPr>
        <w:t xml:space="preserve">n </w:t>
      </w:r>
      <w:r>
        <w:rPr>
          <w:spacing w:val="1"/>
          <w:sz w:val="24"/>
          <w:szCs w:val="24"/>
        </w:rPr>
        <w:t>te</w:t>
      </w:r>
      <w:r>
        <w:rPr>
          <w:spacing w:val="3"/>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r>
        <w:rPr>
          <w:spacing w:val="5"/>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pacing w:val="-4"/>
          <w:sz w:val="24"/>
          <w:szCs w:val="24"/>
        </w:rPr>
        <w:t>n</w:t>
      </w:r>
      <w:r>
        <w:rPr>
          <w:spacing w:val="1"/>
          <w:sz w:val="24"/>
          <w:szCs w:val="24"/>
        </w:rPr>
        <w:t>a</w:t>
      </w:r>
      <w:r>
        <w:rPr>
          <w:sz w:val="24"/>
          <w:szCs w:val="24"/>
        </w:rPr>
        <w:t>i</w:t>
      </w:r>
      <w:r>
        <w:rPr>
          <w:spacing w:val="5"/>
          <w:sz w:val="24"/>
          <w:szCs w:val="24"/>
        </w:rPr>
        <w:t xml:space="preserve"> </w:t>
      </w:r>
      <w:r>
        <w:rPr>
          <w:spacing w:val="-1"/>
          <w:sz w:val="24"/>
          <w:szCs w:val="24"/>
        </w:rPr>
        <w:t>s</w:t>
      </w:r>
      <w:r>
        <w:rPr>
          <w:spacing w:val="1"/>
          <w:sz w:val="24"/>
          <w:szCs w:val="24"/>
        </w:rPr>
        <w:t>a</w:t>
      </w:r>
      <w:r>
        <w:rPr>
          <w:sz w:val="24"/>
          <w:szCs w:val="24"/>
        </w:rPr>
        <w:t>nk</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n</w:t>
      </w:r>
      <w:r>
        <w:rPr>
          <w:spacing w:val="1"/>
          <w:sz w:val="24"/>
          <w:szCs w:val="24"/>
        </w:rPr>
        <w:t>t</w:t>
      </w:r>
      <w:r>
        <w:rPr>
          <w:sz w:val="24"/>
          <w:szCs w:val="24"/>
        </w:rPr>
        <w:t>u</w:t>
      </w:r>
      <w:r>
        <w:rPr>
          <w:spacing w:val="1"/>
          <w:sz w:val="24"/>
          <w:szCs w:val="24"/>
        </w:rPr>
        <w:t>a</w:t>
      </w:r>
      <w:r>
        <w:rPr>
          <w:sz w:val="24"/>
          <w:szCs w:val="24"/>
        </w:rPr>
        <w:t>n p</w:t>
      </w:r>
      <w:r>
        <w:rPr>
          <w:spacing w:val="1"/>
          <w:sz w:val="24"/>
          <w:szCs w:val="24"/>
        </w:rPr>
        <w:t>e</w:t>
      </w:r>
      <w:r>
        <w:rPr>
          <w:sz w:val="24"/>
          <w:szCs w:val="24"/>
        </w:rPr>
        <w:t>r</w:t>
      </w:r>
      <w:r>
        <w:rPr>
          <w:spacing w:val="-2"/>
          <w:sz w:val="24"/>
          <w:szCs w:val="24"/>
        </w:rPr>
        <w:t>a</w:t>
      </w:r>
      <w:r>
        <w:rPr>
          <w:spacing w:val="1"/>
          <w:sz w:val="24"/>
          <w:szCs w:val="24"/>
        </w:rPr>
        <w:t>t</w:t>
      </w:r>
      <w:r>
        <w:rPr>
          <w:sz w:val="24"/>
          <w:szCs w:val="24"/>
        </w:rPr>
        <w:t>ur</w:t>
      </w:r>
      <w:r>
        <w:rPr>
          <w:spacing w:val="1"/>
          <w:sz w:val="24"/>
          <w:szCs w:val="24"/>
        </w:rPr>
        <w:t>a</w:t>
      </w:r>
      <w:r>
        <w:rPr>
          <w:sz w:val="24"/>
          <w:szCs w:val="24"/>
        </w:rPr>
        <w:t>np</w:t>
      </w:r>
      <w:r>
        <w:rPr>
          <w:spacing w:val="1"/>
          <w:sz w:val="24"/>
          <w:szCs w:val="24"/>
        </w:rPr>
        <w:t>e</w:t>
      </w:r>
      <w:r>
        <w:rPr>
          <w:sz w:val="24"/>
          <w:szCs w:val="24"/>
        </w:rPr>
        <w:t>r</w:t>
      </w:r>
      <w:r>
        <w:rPr>
          <w:spacing w:val="-4"/>
          <w:sz w:val="24"/>
          <w:szCs w:val="24"/>
        </w:rPr>
        <w:t>u</w:t>
      </w:r>
      <w:r>
        <w:rPr>
          <w:sz w:val="24"/>
          <w:szCs w:val="24"/>
        </w:rPr>
        <w:t>nd</w:t>
      </w:r>
      <w:r>
        <w:rPr>
          <w:spacing w:val="1"/>
          <w:sz w:val="24"/>
          <w:szCs w:val="24"/>
        </w:rPr>
        <w:t>a</w:t>
      </w:r>
      <w:r>
        <w:rPr>
          <w:sz w:val="24"/>
          <w:szCs w:val="24"/>
        </w:rPr>
        <w:t>n</w:t>
      </w:r>
      <w:r>
        <w:rPr>
          <w:spacing w:val="11"/>
          <w:sz w:val="24"/>
          <w:szCs w:val="24"/>
        </w:rPr>
        <w:t>g</w:t>
      </w:r>
      <w:r>
        <w:rPr>
          <w:sz w:val="24"/>
          <w:szCs w:val="24"/>
        </w:rPr>
        <w:t>- und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D</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rk</w:t>
      </w:r>
      <w:r>
        <w:rPr>
          <w:spacing w:val="1"/>
          <w:sz w:val="24"/>
          <w:szCs w:val="24"/>
        </w:rPr>
        <w:t>i</w:t>
      </w:r>
      <w:r>
        <w:rPr>
          <w:spacing w:val="-4"/>
          <w:sz w:val="24"/>
          <w:szCs w:val="24"/>
        </w:rPr>
        <w:t>r</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pacing w:val="-4"/>
          <w:sz w:val="24"/>
          <w:szCs w:val="24"/>
        </w:rPr>
        <w:t>p</w:t>
      </w:r>
      <w:r>
        <w:rPr>
          <w:spacing w:val="1"/>
          <w:sz w:val="24"/>
          <w:szCs w:val="24"/>
        </w:rPr>
        <w:t>a</w:t>
      </w:r>
      <w:r>
        <w:rPr>
          <w:sz w:val="24"/>
          <w:szCs w:val="24"/>
        </w:rPr>
        <w:t>da</w:t>
      </w:r>
      <w:r>
        <w:rPr>
          <w:spacing w:val="-11"/>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8"/>
          <w:sz w:val="24"/>
          <w:szCs w:val="24"/>
        </w:rPr>
        <w:t xml:space="preserve"> </w:t>
      </w:r>
      <w:r>
        <w:rPr>
          <w:spacing w:val="-3"/>
          <w:sz w:val="24"/>
          <w:szCs w:val="24"/>
        </w:rPr>
        <w:t>ta</w:t>
      </w:r>
      <w:r>
        <w:rPr>
          <w:sz w:val="24"/>
          <w:szCs w:val="24"/>
        </w:rPr>
        <w:t>hun</w:t>
      </w:r>
      <w:r>
        <w:rPr>
          <w:spacing w:val="-8"/>
          <w:sz w:val="24"/>
          <w:szCs w:val="24"/>
        </w:rPr>
        <w:t xml:space="preserve"> </w:t>
      </w:r>
      <w:r>
        <w:rPr>
          <w:sz w:val="24"/>
          <w:szCs w:val="24"/>
        </w:rPr>
        <w:t>2008</w:t>
      </w:r>
      <w:r>
        <w:rPr>
          <w:spacing w:val="-8"/>
          <w:sz w:val="24"/>
          <w:szCs w:val="24"/>
        </w:rPr>
        <w:t xml:space="preserve"> </w:t>
      </w:r>
      <w:r>
        <w:rPr>
          <w:spacing w:val="1"/>
          <w:sz w:val="24"/>
          <w:szCs w:val="24"/>
        </w:rPr>
        <w:t>me</w:t>
      </w:r>
      <w:r>
        <w:rPr>
          <w:sz w:val="24"/>
          <w:szCs w:val="24"/>
        </w:rPr>
        <w:t>nd</w:t>
      </w:r>
      <w:r>
        <w:rPr>
          <w:spacing w:val="-3"/>
          <w:sz w:val="24"/>
          <w:szCs w:val="24"/>
        </w:rPr>
        <w:t>a</w:t>
      </w:r>
      <w:r>
        <w:rPr>
          <w:spacing w:val="1"/>
          <w:sz w:val="24"/>
          <w:szCs w:val="24"/>
        </w:rPr>
        <w:t>ta</w:t>
      </w:r>
      <w:r>
        <w:rPr>
          <w:sz w:val="24"/>
          <w:szCs w:val="24"/>
        </w:rPr>
        <w:t>ng</w:t>
      </w:r>
      <w:r>
        <w:rPr>
          <w:spacing w:val="-12"/>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pacing w:val="-4"/>
          <w:sz w:val="24"/>
          <w:szCs w:val="24"/>
        </w:rPr>
        <w:t>d</w:t>
      </w:r>
      <w:r>
        <w:rPr>
          <w:spacing w:val="1"/>
          <w:sz w:val="24"/>
          <w:szCs w:val="24"/>
        </w:rPr>
        <w:t>il</w:t>
      </w:r>
      <w:r>
        <w:rPr>
          <w:sz w:val="24"/>
          <w:szCs w:val="24"/>
        </w:rPr>
        <w:t>un</w:t>
      </w:r>
      <w:r>
        <w:rPr>
          <w:spacing w:val="1"/>
          <w:sz w:val="24"/>
          <w:szCs w:val="24"/>
        </w:rPr>
        <w:t>c</w:t>
      </w:r>
      <w:r>
        <w:rPr>
          <w:sz w:val="24"/>
          <w:szCs w:val="24"/>
        </w:rPr>
        <w:t>ur</w:t>
      </w:r>
      <w:r>
        <w:rPr>
          <w:spacing w:val="-4"/>
          <w:sz w:val="24"/>
          <w:szCs w:val="24"/>
        </w:rPr>
        <w:t>k</w:t>
      </w:r>
      <w:r>
        <w:rPr>
          <w:spacing w:val="1"/>
          <w:sz w:val="24"/>
          <w:szCs w:val="24"/>
        </w:rPr>
        <w:t>a</w:t>
      </w:r>
      <w:r>
        <w:rPr>
          <w:sz w:val="24"/>
          <w:szCs w:val="24"/>
        </w:rPr>
        <w:t>n</w:t>
      </w:r>
      <w:r>
        <w:rPr>
          <w:spacing w:val="-8"/>
          <w:sz w:val="24"/>
          <w:szCs w:val="24"/>
        </w:rPr>
        <w:t xml:space="preserve"> </w:t>
      </w:r>
      <w:r>
        <w:rPr>
          <w:spacing w:val="-4"/>
          <w:sz w:val="24"/>
          <w:szCs w:val="24"/>
        </w:rPr>
        <w:t>I</w:t>
      </w:r>
      <w:r>
        <w:rPr>
          <w:spacing w:val="-1"/>
          <w:sz w:val="24"/>
          <w:szCs w:val="24"/>
        </w:rPr>
        <w:t>S</w:t>
      </w:r>
      <w:r>
        <w:rPr>
          <w:sz w:val="24"/>
          <w:szCs w:val="24"/>
        </w:rPr>
        <w:t>O</w:t>
      </w:r>
      <w:r>
        <w:rPr>
          <w:spacing w:val="-9"/>
          <w:sz w:val="24"/>
          <w:szCs w:val="24"/>
        </w:rPr>
        <w:t xml:space="preserve"> </w:t>
      </w:r>
      <w:r>
        <w:rPr>
          <w:sz w:val="24"/>
          <w:szCs w:val="24"/>
        </w:rPr>
        <w:t>26000 on</w:t>
      </w:r>
      <w:r>
        <w:rPr>
          <w:spacing w:val="2"/>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3"/>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w:t>
      </w:r>
      <w:r>
        <w:rPr>
          <w:spacing w:val="-3"/>
          <w:sz w:val="24"/>
          <w:szCs w:val="24"/>
        </w:rPr>
        <w:t>i</w:t>
      </w:r>
      <w:r>
        <w:rPr>
          <w:spacing w:val="1"/>
          <w:sz w:val="24"/>
          <w:szCs w:val="24"/>
        </w:rPr>
        <w:t>t</w:t>
      </w:r>
      <w:r>
        <w:rPr>
          <w:spacing w:val="-8"/>
          <w:sz w:val="24"/>
          <w:szCs w:val="24"/>
        </w:rPr>
        <w:t>y</w:t>
      </w:r>
      <w:r>
        <w:rPr>
          <w:sz w:val="24"/>
          <w:szCs w:val="24"/>
        </w:rPr>
        <w:t>,</w:t>
      </w:r>
      <w:r>
        <w:rPr>
          <w:spacing w:val="6"/>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3"/>
          <w:sz w:val="24"/>
          <w:szCs w:val="24"/>
        </w:rPr>
        <w:t xml:space="preserve"> </w:t>
      </w:r>
      <w:r>
        <w:rPr>
          <w:spacing w:val="1"/>
          <w:sz w:val="24"/>
          <w:szCs w:val="24"/>
        </w:rPr>
        <w:t>t</w:t>
      </w:r>
      <w:r>
        <w:rPr>
          <w:sz w:val="24"/>
          <w:szCs w:val="24"/>
        </w:rPr>
        <w:t>un</w:t>
      </w:r>
      <w:r>
        <w:rPr>
          <w:spacing w:val="5"/>
          <w:sz w:val="24"/>
          <w:szCs w:val="24"/>
        </w:rPr>
        <w:t>t</w:t>
      </w:r>
      <w:r>
        <w:rPr>
          <w:sz w:val="24"/>
          <w:szCs w:val="24"/>
        </w:rPr>
        <w:t>u</w:t>
      </w:r>
      <w:r>
        <w:rPr>
          <w:spacing w:val="1"/>
          <w:sz w:val="24"/>
          <w:szCs w:val="24"/>
        </w:rPr>
        <w:t>ta</w:t>
      </w:r>
      <w:r>
        <w:rPr>
          <w:sz w:val="24"/>
          <w:szCs w:val="24"/>
        </w:rPr>
        <w:t>n</w:t>
      </w:r>
      <w:r>
        <w:rPr>
          <w:spacing w:val="2"/>
          <w:sz w:val="24"/>
          <w:szCs w:val="24"/>
        </w:rPr>
        <w:t xml:space="preserve"> </w:t>
      </w:r>
      <w:r>
        <w:rPr>
          <w:sz w:val="24"/>
          <w:szCs w:val="24"/>
        </w:rPr>
        <w:t>dun</w:t>
      </w:r>
      <w:r>
        <w:rPr>
          <w:spacing w:val="1"/>
          <w:sz w:val="24"/>
          <w:szCs w:val="24"/>
        </w:rPr>
        <w:t>i</w:t>
      </w:r>
      <w:r>
        <w:rPr>
          <w:sz w:val="24"/>
          <w:szCs w:val="24"/>
        </w:rPr>
        <w:t>a</w:t>
      </w:r>
      <w:r>
        <w:rPr>
          <w:spacing w:val="3"/>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3"/>
          <w:sz w:val="24"/>
          <w:szCs w:val="24"/>
        </w:rPr>
        <w:t xml:space="preserve"> </w:t>
      </w:r>
      <w:r>
        <w:rPr>
          <w:spacing w:val="1"/>
          <w:sz w:val="24"/>
          <w:szCs w:val="24"/>
        </w:rPr>
        <w:t>me</w:t>
      </w:r>
      <w:r>
        <w:rPr>
          <w:spacing w:val="-4"/>
          <w:sz w:val="24"/>
          <w:szCs w:val="24"/>
        </w:rPr>
        <w:t>n</w:t>
      </w:r>
      <w:r>
        <w:rPr>
          <w:spacing w:val="1"/>
          <w:sz w:val="24"/>
          <w:szCs w:val="24"/>
        </w:rPr>
        <w:t>ja</w:t>
      </w:r>
      <w:r>
        <w:rPr>
          <w:sz w:val="24"/>
          <w:szCs w:val="24"/>
        </w:rPr>
        <w:t>di</w:t>
      </w:r>
      <w:r>
        <w:rPr>
          <w:spacing w:val="3"/>
          <w:sz w:val="24"/>
          <w:szCs w:val="24"/>
        </w:rPr>
        <w:t xml:space="preserve"> </w:t>
      </w:r>
      <w:r>
        <w:rPr>
          <w:spacing w:val="-1"/>
          <w:sz w:val="24"/>
          <w:szCs w:val="24"/>
        </w:rPr>
        <w:t>s</w:t>
      </w:r>
      <w:r>
        <w:rPr>
          <w:spacing w:val="1"/>
          <w:sz w:val="24"/>
          <w:szCs w:val="24"/>
        </w:rPr>
        <w:t>e</w:t>
      </w:r>
      <w:r>
        <w:rPr>
          <w:spacing w:val="-3"/>
          <w:sz w:val="24"/>
          <w:szCs w:val="24"/>
        </w:rPr>
        <w:t>m</w:t>
      </w:r>
      <w:r>
        <w:rPr>
          <w:spacing w:val="1"/>
          <w:sz w:val="24"/>
          <w:szCs w:val="24"/>
        </w:rPr>
        <w:t>a</w:t>
      </w:r>
      <w:r>
        <w:rPr>
          <w:sz w:val="24"/>
          <w:szCs w:val="24"/>
        </w:rPr>
        <w:t>k</w:t>
      </w:r>
      <w:r>
        <w:rPr>
          <w:spacing w:val="1"/>
          <w:sz w:val="24"/>
          <w:szCs w:val="24"/>
        </w:rPr>
        <w:t>i</w:t>
      </w:r>
      <w:r>
        <w:rPr>
          <w:sz w:val="24"/>
          <w:szCs w:val="24"/>
        </w:rPr>
        <w:t>n</w:t>
      </w:r>
      <w:r>
        <w:rPr>
          <w:spacing w:val="2"/>
          <w:sz w:val="24"/>
          <w:szCs w:val="24"/>
        </w:rPr>
        <w:t xml:space="preserve"> </w:t>
      </w:r>
      <w:r>
        <w:rPr>
          <w:spacing w:val="1"/>
          <w:sz w:val="24"/>
          <w:szCs w:val="24"/>
        </w:rPr>
        <w:t>j</w:t>
      </w:r>
      <w:r>
        <w:rPr>
          <w:spacing w:val="-3"/>
          <w:sz w:val="24"/>
          <w:szCs w:val="24"/>
        </w:rPr>
        <w:t>e</w:t>
      </w:r>
      <w:r>
        <w:rPr>
          <w:spacing w:val="1"/>
          <w:sz w:val="24"/>
          <w:szCs w:val="24"/>
        </w:rPr>
        <w:t>l</w:t>
      </w:r>
      <w:r>
        <w:rPr>
          <w:spacing w:val="-3"/>
          <w:sz w:val="24"/>
          <w:szCs w:val="24"/>
        </w:rPr>
        <w:t>a</w:t>
      </w:r>
      <w:r>
        <w:rPr>
          <w:sz w:val="24"/>
          <w:szCs w:val="24"/>
        </w:rPr>
        <w:t xml:space="preserve">s </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4"/>
          <w:sz w:val="24"/>
          <w:szCs w:val="24"/>
        </w:rPr>
        <w:t>n</w:t>
      </w:r>
      <w:r>
        <w:rPr>
          <w:spacing w:val="-8"/>
          <w:sz w:val="24"/>
          <w:szCs w:val="24"/>
        </w:rPr>
        <w:t>y</w:t>
      </w:r>
      <w:r>
        <w:rPr>
          <w:sz w:val="24"/>
          <w:szCs w:val="24"/>
        </w:rPr>
        <w:t>a</w:t>
      </w:r>
      <w:r>
        <w:rPr>
          <w:spacing w:val="57"/>
          <w:sz w:val="24"/>
          <w:szCs w:val="24"/>
        </w:rPr>
        <w:t xml:space="preserve"> </w:t>
      </w:r>
      <w:proofErr w:type="gramStart"/>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m  C</w:t>
      </w:r>
      <w:r>
        <w:rPr>
          <w:spacing w:val="-1"/>
          <w:sz w:val="24"/>
          <w:szCs w:val="24"/>
        </w:rPr>
        <w:t>S</w:t>
      </w:r>
      <w:r>
        <w:rPr>
          <w:sz w:val="24"/>
          <w:szCs w:val="24"/>
        </w:rPr>
        <w:t>R</w:t>
      </w:r>
      <w:proofErr w:type="gramEnd"/>
      <w:r>
        <w:rPr>
          <w:sz w:val="24"/>
          <w:szCs w:val="24"/>
        </w:rPr>
        <w:t>.</w:t>
      </w:r>
      <w:r>
        <w:rPr>
          <w:spacing w:val="56"/>
          <w:sz w:val="24"/>
          <w:szCs w:val="24"/>
        </w:rPr>
        <w:t xml:space="preserve"> </w:t>
      </w:r>
      <w:r>
        <w:rPr>
          <w:sz w:val="24"/>
          <w:szCs w:val="24"/>
        </w:rPr>
        <w:t>Corpor</w:t>
      </w:r>
      <w:r>
        <w:rPr>
          <w:spacing w:val="1"/>
          <w:sz w:val="24"/>
          <w:szCs w:val="24"/>
        </w:rPr>
        <w:t>at</w:t>
      </w:r>
      <w:r>
        <w:rPr>
          <w:sz w:val="24"/>
          <w:szCs w:val="24"/>
        </w:rPr>
        <w:t>e</w:t>
      </w:r>
      <w:r>
        <w:rPr>
          <w:spacing w:val="57"/>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57"/>
          <w:sz w:val="24"/>
          <w:szCs w:val="24"/>
        </w:rPr>
        <w:t xml:space="preserve"> </w:t>
      </w:r>
      <w:r>
        <w:rPr>
          <w:spacing w:val="-4"/>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z w:val="24"/>
          <w:szCs w:val="24"/>
        </w:rPr>
        <w:t>y</w:t>
      </w:r>
      <w:r>
        <w:rPr>
          <w:spacing w:val="4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7"/>
          <w:sz w:val="24"/>
          <w:szCs w:val="24"/>
        </w:rPr>
        <w:t xml:space="preserve"> </w:t>
      </w:r>
      <w:r>
        <w:rPr>
          <w:sz w:val="24"/>
          <w:szCs w:val="24"/>
        </w:rPr>
        <w:t>d</w:t>
      </w:r>
      <w:r>
        <w:rPr>
          <w:spacing w:val="1"/>
          <w:sz w:val="24"/>
          <w:szCs w:val="24"/>
        </w:rPr>
        <w:t>i</w:t>
      </w:r>
      <w:r>
        <w:rPr>
          <w:sz w:val="24"/>
          <w:szCs w:val="24"/>
        </w:rPr>
        <w:t>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w:t>
      </w:r>
      <w:r>
        <w:rPr>
          <w:spacing w:val="56"/>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 xml:space="preserve">i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m</w:t>
      </w:r>
      <w:r>
        <w:rPr>
          <w:sz w:val="24"/>
          <w:szCs w:val="24"/>
        </w:rPr>
        <w:t>or</w:t>
      </w:r>
      <w:r>
        <w:rPr>
          <w:spacing w:val="1"/>
          <w:sz w:val="24"/>
          <w:szCs w:val="24"/>
        </w:rPr>
        <w:t>a</w:t>
      </w:r>
      <w:r>
        <w:rPr>
          <w:sz w:val="24"/>
          <w:szCs w:val="24"/>
        </w:rPr>
        <w:t>l</w:t>
      </w:r>
      <w:r>
        <w:rPr>
          <w:spacing w:val="5"/>
          <w:sz w:val="24"/>
          <w:szCs w:val="24"/>
        </w:rPr>
        <w:t xml:space="preserve"> </w:t>
      </w:r>
      <w:r>
        <w:rPr>
          <w:spacing w:val="-1"/>
          <w:sz w:val="24"/>
          <w:szCs w:val="24"/>
        </w:rPr>
        <w:t>s</w:t>
      </w:r>
      <w:r>
        <w:rPr>
          <w:sz w:val="24"/>
          <w:szCs w:val="24"/>
        </w:rPr>
        <w:t>u</w:t>
      </w:r>
      <w:r>
        <w:rPr>
          <w:spacing w:val="1"/>
          <w:sz w:val="24"/>
          <w:szCs w:val="24"/>
        </w:rPr>
        <w:t>at</w:t>
      </w:r>
      <w:r>
        <w:rPr>
          <w:sz w:val="24"/>
          <w:szCs w:val="24"/>
        </w:rPr>
        <w:t>u</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p</w:t>
      </w:r>
      <w:r>
        <w:rPr>
          <w:spacing w:val="1"/>
          <w:sz w:val="24"/>
          <w:szCs w:val="24"/>
        </w:rPr>
        <w:t>a</w:t>
      </w:r>
      <w:r>
        <w:rPr>
          <w:spacing w:val="-4"/>
          <w:sz w:val="24"/>
          <w:szCs w:val="24"/>
        </w:rPr>
        <w:t>r</w:t>
      </w:r>
      <w:r>
        <w:rPr>
          <w:sz w:val="24"/>
          <w:szCs w:val="24"/>
        </w:rPr>
        <w:t>a</w:t>
      </w:r>
      <w:r>
        <w:rPr>
          <w:spacing w:val="5"/>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pacing w:val="1"/>
          <w:sz w:val="24"/>
          <w:szCs w:val="24"/>
        </w:rPr>
        <w:t>i</w:t>
      </w:r>
      <w:r>
        <w:rPr>
          <w:spacing w:val="12"/>
          <w:sz w:val="24"/>
          <w:szCs w:val="24"/>
        </w:rPr>
        <w:t>c</w:t>
      </w:r>
      <w:r>
        <w:rPr>
          <w:spacing w:val="-4"/>
          <w:sz w:val="24"/>
          <w:szCs w:val="24"/>
        </w:rPr>
        <w:t>-</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1"/>
          <w:sz w:val="24"/>
          <w:szCs w:val="24"/>
        </w:rPr>
        <w:t>s</w:t>
      </w:r>
      <w:r>
        <w:rPr>
          <w:sz w:val="24"/>
          <w:szCs w:val="24"/>
        </w:rPr>
        <w:t>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te</w:t>
      </w:r>
      <w:r>
        <w:rPr>
          <w:sz w:val="24"/>
          <w:szCs w:val="24"/>
        </w:rPr>
        <w:t>ru</w:t>
      </w:r>
      <w:r>
        <w:rPr>
          <w:spacing w:val="1"/>
          <w:sz w:val="24"/>
          <w:szCs w:val="24"/>
        </w:rPr>
        <w:t>tam</w:t>
      </w:r>
      <w:r>
        <w:rPr>
          <w:sz w:val="24"/>
          <w:szCs w:val="24"/>
        </w:rPr>
        <w:t>a ko</w:t>
      </w:r>
      <w:r>
        <w:rPr>
          <w:spacing w:val="1"/>
          <w:sz w:val="24"/>
          <w:szCs w:val="24"/>
        </w:rPr>
        <w:t>m</w:t>
      </w:r>
      <w:r>
        <w:rPr>
          <w:sz w:val="24"/>
          <w:szCs w:val="24"/>
        </w:rPr>
        <w:t>un</w:t>
      </w:r>
      <w:r>
        <w:rPr>
          <w:spacing w:val="1"/>
          <w:sz w:val="24"/>
          <w:szCs w:val="24"/>
        </w:rPr>
        <w:t>ita</w:t>
      </w:r>
      <w:r>
        <w:rPr>
          <w:sz w:val="24"/>
          <w:szCs w:val="24"/>
        </w:rPr>
        <w:t>s</w:t>
      </w:r>
      <w:r>
        <w:rPr>
          <w:spacing w:val="-1"/>
          <w:sz w:val="24"/>
          <w:szCs w:val="24"/>
        </w:rPr>
        <w:t xml:space="preserve"> </w:t>
      </w:r>
      <w:r>
        <w:rPr>
          <w:spacing w:val="-3"/>
          <w:sz w:val="24"/>
          <w:szCs w:val="24"/>
        </w:rPr>
        <w:t>a</w:t>
      </w:r>
      <w:r>
        <w:rPr>
          <w:spacing w:val="1"/>
          <w:sz w:val="24"/>
          <w:szCs w:val="24"/>
        </w:rPr>
        <w:t>ta</w:t>
      </w:r>
      <w:r>
        <w:rPr>
          <w:sz w:val="24"/>
          <w:szCs w:val="24"/>
        </w:rPr>
        <w:t xml:space="preserve">u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pacing w:val="-4"/>
          <w:sz w:val="24"/>
          <w:szCs w:val="24"/>
        </w:rPr>
        <w:t>k</w:t>
      </w:r>
      <w:r>
        <w:rPr>
          <w:spacing w:val="1"/>
          <w:sz w:val="24"/>
          <w:szCs w:val="24"/>
        </w:rPr>
        <w:t>ita</w:t>
      </w:r>
      <w:r>
        <w:rPr>
          <w:sz w:val="24"/>
          <w:szCs w:val="24"/>
        </w:rPr>
        <w:t xml:space="preserve">r </w:t>
      </w:r>
      <w:proofErr w:type="gramStart"/>
      <w:r>
        <w:rPr>
          <w:spacing w:val="-1"/>
          <w:sz w:val="24"/>
          <w:szCs w:val="24"/>
        </w:rPr>
        <w:t>w</w:t>
      </w:r>
      <w:r>
        <w:rPr>
          <w:spacing w:val="-3"/>
          <w:sz w:val="24"/>
          <w:szCs w:val="24"/>
        </w:rPr>
        <w:t>i</w:t>
      </w:r>
      <w:r>
        <w:rPr>
          <w:spacing w:val="1"/>
          <w:sz w:val="24"/>
          <w:szCs w:val="24"/>
        </w:rPr>
        <w:t>la</w:t>
      </w:r>
      <w:r>
        <w:rPr>
          <w:spacing w:val="-4"/>
          <w:sz w:val="24"/>
          <w:szCs w:val="24"/>
        </w:rPr>
        <w:t>y</w:t>
      </w:r>
      <w:r>
        <w:rPr>
          <w:spacing w:val="1"/>
          <w:sz w:val="24"/>
          <w:szCs w:val="24"/>
        </w:rPr>
        <w:t>a</w:t>
      </w:r>
      <w:r>
        <w:rPr>
          <w:sz w:val="24"/>
          <w:szCs w:val="24"/>
        </w:rPr>
        <w:t>h  k</w:t>
      </w:r>
      <w:r>
        <w:rPr>
          <w:spacing w:val="1"/>
          <w:sz w:val="24"/>
          <w:szCs w:val="24"/>
        </w:rPr>
        <w:t>e</w:t>
      </w:r>
      <w:r>
        <w:rPr>
          <w:sz w:val="24"/>
          <w:szCs w:val="24"/>
        </w:rPr>
        <w:t>r</w:t>
      </w:r>
      <w:r>
        <w:rPr>
          <w:spacing w:val="1"/>
          <w:sz w:val="24"/>
          <w:szCs w:val="24"/>
        </w:rPr>
        <w:t>j</w:t>
      </w:r>
      <w:r>
        <w:rPr>
          <w:sz w:val="24"/>
          <w:szCs w:val="24"/>
        </w:rPr>
        <w:t>a</w:t>
      </w:r>
      <w:proofErr w:type="gramEnd"/>
      <w:r>
        <w:rPr>
          <w:spacing w:val="1"/>
          <w:sz w:val="24"/>
          <w:szCs w:val="24"/>
        </w:rPr>
        <w:t xml:space="preserve"> </w:t>
      </w:r>
      <w:r>
        <w:rPr>
          <w:spacing w:val="-4"/>
          <w:sz w:val="24"/>
          <w:szCs w:val="24"/>
        </w:rPr>
        <w:t>d</w:t>
      </w:r>
      <w:r>
        <w:rPr>
          <w:spacing w:val="1"/>
          <w:sz w:val="24"/>
          <w:szCs w:val="24"/>
        </w:rPr>
        <w:t>a</w:t>
      </w:r>
      <w:r>
        <w:rPr>
          <w:sz w:val="24"/>
          <w:szCs w:val="24"/>
        </w:rPr>
        <w:t>n op</w:t>
      </w:r>
      <w:r>
        <w:rPr>
          <w:spacing w:val="1"/>
          <w:sz w:val="24"/>
          <w:szCs w:val="24"/>
        </w:rPr>
        <w:t>e</w:t>
      </w:r>
      <w:r>
        <w:rPr>
          <w:spacing w:val="-4"/>
          <w:sz w:val="24"/>
          <w:szCs w:val="24"/>
        </w:rPr>
        <w:t>r</w:t>
      </w:r>
      <w:r>
        <w:rPr>
          <w:spacing w:val="1"/>
          <w:sz w:val="24"/>
          <w:szCs w:val="24"/>
        </w:rPr>
        <w:t>a</w:t>
      </w:r>
      <w:r>
        <w:rPr>
          <w:spacing w:val="-1"/>
          <w:sz w:val="24"/>
          <w:szCs w:val="24"/>
        </w:rPr>
        <w:t>s</w:t>
      </w:r>
      <w:r>
        <w:rPr>
          <w:spacing w:val="1"/>
          <w:sz w:val="24"/>
          <w:szCs w:val="24"/>
        </w:rPr>
        <w:t>i</w:t>
      </w:r>
      <w:r>
        <w:rPr>
          <w:sz w:val="24"/>
          <w:szCs w:val="24"/>
        </w:rPr>
        <w:t>n</w:t>
      </w:r>
      <w:r>
        <w:rPr>
          <w:spacing w:val="-8"/>
          <w:sz w:val="24"/>
          <w:szCs w:val="24"/>
        </w:rPr>
        <w:t>y</w:t>
      </w:r>
      <w:r>
        <w:rPr>
          <w:sz w:val="24"/>
          <w:szCs w:val="24"/>
        </w:rPr>
        <w:t>a</w:t>
      </w:r>
      <w:r>
        <w:rPr>
          <w:spacing w:val="1"/>
          <w:sz w:val="24"/>
          <w:szCs w:val="24"/>
        </w:rPr>
        <w:t xml:space="preserve"> </w:t>
      </w:r>
      <w:r>
        <w:rPr>
          <w:sz w:val="24"/>
          <w:szCs w:val="24"/>
        </w:rPr>
        <w:t>(</w:t>
      </w:r>
      <w:r>
        <w:rPr>
          <w:spacing w:val="1"/>
          <w:sz w:val="24"/>
          <w:szCs w:val="24"/>
        </w:rPr>
        <w:t>Tama</w:t>
      </w:r>
      <w:r>
        <w:rPr>
          <w:sz w:val="24"/>
          <w:szCs w:val="24"/>
        </w:rPr>
        <w:t>m</w:t>
      </w:r>
      <w:r>
        <w:rPr>
          <w:spacing w:val="1"/>
          <w:sz w:val="24"/>
          <w:szCs w:val="24"/>
        </w:rPr>
        <w:t xml:space="preserve"> </w:t>
      </w:r>
      <w:r>
        <w:rPr>
          <w:spacing w:val="-5"/>
          <w:sz w:val="24"/>
          <w:szCs w:val="24"/>
        </w:rPr>
        <w:t>A</w:t>
      </w:r>
      <w:r>
        <w:rPr>
          <w:spacing w:val="1"/>
          <w:sz w:val="24"/>
          <w:szCs w:val="24"/>
        </w:rPr>
        <w:t>c</w:t>
      </w:r>
      <w:r>
        <w:rPr>
          <w:sz w:val="24"/>
          <w:szCs w:val="24"/>
        </w:rPr>
        <w:t>hd</w:t>
      </w:r>
      <w:r>
        <w:rPr>
          <w:spacing w:val="1"/>
          <w:sz w:val="24"/>
          <w:szCs w:val="24"/>
        </w:rPr>
        <w:t>a</w:t>
      </w:r>
      <w:r>
        <w:rPr>
          <w:sz w:val="24"/>
          <w:szCs w:val="24"/>
        </w:rPr>
        <w:t>, 2006)</w:t>
      </w:r>
    </w:p>
    <w:p w:rsidR="00AD2A09" w:rsidRDefault="009C3401" w:rsidP="00AD2A09">
      <w:pPr>
        <w:spacing w:after="120" w:line="276" w:lineRule="auto"/>
        <w:ind w:right="70" w:firstLine="557"/>
        <w:jc w:val="both"/>
        <w:rPr>
          <w:sz w:val="24"/>
          <w:szCs w:val="24"/>
        </w:rPr>
      </w:pPr>
      <w:r>
        <w:rPr>
          <w:spacing w:val="-3"/>
          <w:sz w:val="24"/>
          <w:szCs w:val="24"/>
        </w:rPr>
        <w:t>W</w:t>
      </w:r>
      <w:r>
        <w:rPr>
          <w:spacing w:val="1"/>
          <w:sz w:val="24"/>
          <w:szCs w:val="24"/>
        </w:rPr>
        <w:t>i</w:t>
      </w:r>
      <w:r>
        <w:rPr>
          <w:sz w:val="24"/>
          <w:szCs w:val="24"/>
        </w:rPr>
        <w:t>b</w:t>
      </w:r>
      <w:r>
        <w:rPr>
          <w:spacing w:val="1"/>
          <w:sz w:val="24"/>
          <w:szCs w:val="24"/>
        </w:rPr>
        <w:t>i</w:t>
      </w:r>
      <w:r>
        <w:rPr>
          <w:spacing w:val="-1"/>
          <w:sz w:val="24"/>
          <w:szCs w:val="24"/>
        </w:rPr>
        <w:t>s</w:t>
      </w:r>
      <w:r>
        <w:rPr>
          <w:sz w:val="24"/>
          <w:szCs w:val="24"/>
        </w:rPr>
        <w:t>ono</w:t>
      </w:r>
      <w:r>
        <w:rPr>
          <w:spacing w:val="4"/>
          <w:sz w:val="24"/>
          <w:szCs w:val="24"/>
        </w:rPr>
        <w:t xml:space="preserve"> </w:t>
      </w:r>
      <w:r>
        <w:rPr>
          <w:sz w:val="24"/>
          <w:szCs w:val="24"/>
        </w:rPr>
        <w:t>(2007),</w:t>
      </w:r>
      <w:r>
        <w:rPr>
          <w:spacing w:val="6"/>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1"/>
          <w:sz w:val="24"/>
          <w:szCs w:val="24"/>
        </w:rPr>
        <w: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mem</w:t>
      </w:r>
      <w:r>
        <w:rPr>
          <w:sz w:val="24"/>
          <w:szCs w:val="24"/>
        </w:rPr>
        <w:t>p</w:t>
      </w:r>
      <w:r>
        <w:rPr>
          <w:spacing w:val="1"/>
          <w:sz w:val="24"/>
          <w:szCs w:val="24"/>
        </w:rPr>
        <w:t>e</w:t>
      </w:r>
      <w:r>
        <w:rPr>
          <w:sz w:val="24"/>
          <w:szCs w:val="24"/>
        </w:rPr>
        <w:t>r</w:t>
      </w:r>
      <w:r>
        <w:rPr>
          <w:spacing w:val="-4"/>
          <w:sz w:val="24"/>
          <w:szCs w:val="24"/>
        </w:rPr>
        <w:t>o</w:t>
      </w:r>
      <w:r>
        <w:rPr>
          <w:spacing w:val="1"/>
          <w:sz w:val="24"/>
          <w:szCs w:val="24"/>
        </w:rPr>
        <w:t>le</w:t>
      </w:r>
      <w:r>
        <w:rPr>
          <w:sz w:val="24"/>
          <w:szCs w:val="24"/>
        </w:rPr>
        <w:t>h</w:t>
      </w:r>
      <w:r>
        <w:rPr>
          <w:spacing w:val="7"/>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w:t>
      </w:r>
      <w:r>
        <w:rPr>
          <w:spacing w:val="8"/>
          <w:sz w:val="24"/>
          <w:szCs w:val="24"/>
        </w:rPr>
        <w:t xml:space="preserve"> </w:t>
      </w:r>
      <w:r>
        <w:rPr>
          <w:spacing w:val="-4"/>
          <w:sz w:val="24"/>
          <w:szCs w:val="24"/>
        </w:rPr>
        <w:t>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w:t>
      </w:r>
      <w:r>
        <w:rPr>
          <w:spacing w:val="7"/>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4"/>
          <w:sz w:val="24"/>
          <w:szCs w:val="24"/>
        </w:rPr>
        <w:t xml:space="preserve"> </w:t>
      </w:r>
      <w:r>
        <w:rPr>
          <w:spacing w:val="1"/>
          <w:sz w:val="24"/>
          <w:szCs w:val="24"/>
        </w:rPr>
        <w:t>a</w:t>
      </w:r>
      <w:r>
        <w:rPr>
          <w:sz w:val="24"/>
          <w:szCs w:val="24"/>
        </w:rPr>
        <w:t>n</w:t>
      </w:r>
      <w:r>
        <w:rPr>
          <w:spacing w:val="1"/>
          <w:sz w:val="24"/>
          <w:szCs w:val="24"/>
        </w:rPr>
        <w:t>ta</w:t>
      </w:r>
      <w:r>
        <w:rPr>
          <w:sz w:val="24"/>
          <w:szCs w:val="24"/>
        </w:rPr>
        <w:t>ra</w:t>
      </w:r>
      <w:r>
        <w:rPr>
          <w:spacing w:val="8"/>
          <w:sz w:val="24"/>
          <w:szCs w:val="24"/>
        </w:rPr>
        <w:t xml:space="preserve"> </w:t>
      </w:r>
      <w:r>
        <w:rPr>
          <w:spacing w:val="-3"/>
          <w:sz w:val="24"/>
          <w:szCs w:val="24"/>
        </w:rPr>
        <w:t>l</w:t>
      </w:r>
      <w:r>
        <w:rPr>
          <w:spacing w:val="1"/>
          <w:sz w:val="24"/>
          <w:szCs w:val="24"/>
        </w:rPr>
        <w:t>ai</w:t>
      </w:r>
      <w:r>
        <w:rPr>
          <w:sz w:val="24"/>
          <w:szCs w:val="24"/>
        </w:rPr>
        <w:t xml:space="preserve">n: </w:t>
      </w:r>
      <w:r>
        <w:rPr>
          <w:spacing w:val="1"/>
          <w:sz w:val="24"/>
          <w:szCs w:val="24"/>
        </w:rPr>
        <w:t>mem</w:t>
      </w:r>
      <w:r>
        <w:rPr>
          <w:sz w:val="24"/>
          <w:szCs w:val="24"/>
        </w:rPr>
        <w:t>p</w:t>
      </w:r>
      <w:r>
        <w:rPr>
          <w:spacing w:val="1"/>
          <w:sz w:val="24"/>
          <w:szCs w:val="24"/>
        </w:rPr>
        <w:t>e</w:t>
      </w:r>
      <w:r>
        <w:rPr>
          <w:sz w:val="24"/>
          <w:szCs w:val="24"/>
        </w:rPr>
        <w:t>r</w:t>
      </w:r>
      <w:r>
        <w:rPr>
          <w:spacing w:val="1"/>
          <w:sz w:val="24"/>
          <w:szCs w:val="24"/>
        </w:rPr>
        <w:t>ta</w:t>
      </w:r>
      <w:r>
        <w:rPr>
          <w:spacing w:val="-4"/>
          <w:sz w:val="24"/>
          <w:szCs w:val="24"/>
        </w:rPr>
        <w:t>h</w:t>
      </w:r>
      <w:r>
        <w:rPr>
          <w:spacing w:val="1"/>
          <w:sz w:val="24"/>
          <w:szCs w:val="24"/>
        </w:rPr>
        <w:t>a</w:t>
      </w:r>
      <w:r>
        <w:rPr>
          <w:sz w:val="24"/>
          <w:szCs w:val="24"/>
        </w:rPr>
        <w:t>nk</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pacing w:val="-3"/>
          <w:sz w:val="24"/>
          <w:szCs w:val="24"/>
        </w:rPr>
        <w:t>m</w:t>
      </w:r>
      <w:r>
        <w:rPr>
          <w:spacing w:val="1"/>
          <w:sz w:val="24"/>
          <w:szCs w:val="24"/>
        </w:rPr>
        <w:t>e</w:t>
      </w:r>
      <w:r>
        <w:rPr>
          <w:sz w:val="24"/>
          <w:szCs w:val="24"/>
        </w:rPr>
        <w:t>nd</w:t>
      </w:r>
      <w:r>
        <w:rPr>
          <w:spacing w:val="-4"/>
          <w:sz w:val="24"/>
          <w:szCs w:val="24"/>
        </w:rPr>
        <w:t>o</w:t>
      </w:r>
      <w:r>
        <w:rPr>
          <w:sz w:val="24"/>
          <w:szCs w:val="24"/>
        </w:rPr>
        <w:t>n</w:t>
      </w:r>
      <w:r>
        <w:rPr>
          <w:spacing w:val="-4"/>
          <w:sz w:val="24"/>
          <w:szCs w:val="24"/>
        </w:rPr>
        <w:t>g</w:t>
      </w:r>
      <w:r>
        <w:rPr>
          <w:sz w:val="24"/>
          <w:szCs w:val="24"/>
        </w:rPr>
        <w:t>kr</w:t>
      </w:r>
      <w:r>
        <w:rPr>
          <w:spacing w:val="1"/>
          <w:sz w:val="24"/>
          <w:szCs w:val="24"/>
        </w:rPr>
        <w:t>a</w:t>
      </w:r>
      <w:r>
        <w:rPr>
          <w:sz w:val="24"/>
          <w:szCs w:val="24"/>
        </w:rPr>
        <w:t>k r</w:t>
      </w:r>
      <w:r>
        <w:rPr>
          <w:spacing w:val="1"/>
          <w:sz w:val="24"/>
          <w:szCs w:val="24"/>
        </w:rPr>
        <w:t>e</w:t>
      </w:r>
      <w:r>
        <w:rPr>
          <w:sz w:val="24"/>
          <w:szCs w:val="24"/>
        </w:rPr>
        <w:t>pu</w:t>
      </w:r>
      <w:r>
        <w:rPr>
          <w:spacing w:val="1"/>
          <w:sz w:val="24"/>
          <w:szCs w:val="24"/>
        </w:rPr>
        <w:t>ta</w:t>
      </w:r>
      <w:r>
        <w:rPr>
          <w:spacing w:val="-1"/>
          <w:sz w:val="24"/>
          <w:szCs w:val="24"/>
        </w:rPr>
        <w:t>s</w:t>
      </w:r>
      <w:r>
        <w:rPr>
          <w:sz w:val="24"/>
          <w:szCs w:val="24"/>
        </w:rPr>
        <w:t>i</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br</w:t>
      </w:r>
      <w:r>
        <w:rPr>
          <w:spacing w:val="1"/>
          <w:sz w:val="24"/>
          <w:szCs w:val="24"/>
        </w:rPr>
        <w:t>a</w:t>
      </w:r>
      <w:r>
        <w:rPr>
          <w:sz w:val="24"/>
          <w:szCs w:val="24"/>
        </w:rPr>
        <w:t>nd</w:t>
      </w:r>
      <w:r>
        <w:rPr>
          <w:spacing w:val="4"/>
          <w:sz w:val="24"/>
          <w:szCs w:val="24"/>
        </w:rPr>
        <w:t xml:space="preserve"> </w:t>
      </w:r>
      <w:r>
        <w:rPr>
          <w:spacing w:val="-3"/>
          <w:sz w:val="24"/>
          <w:szCs w:val="24"/>
        </w:rPr>
        <w:t>i</w:t>
      </w:r>
      <w:r>
        <w:rPr>
          <w:spacing w:val="1"/>
          <w:sz w:val="24"/>
          <w:szCs w:val="24"/>
        </w:rPr>
        <w:t>ma</w:t>
      </w:r>
      <w:r>
        <w:rPr>
          <w:spacing w:val="-4"/>
          <w:sz w:val="24"/>
          <w:szCs w:val="24"/>
        </w:rPr>
        <w:t>g</w:t>
      </w:r>
      <w:r>
        <w:rPr>
          <w:sz w:val="24"/>
          <w:szCs w:val="24"/>
        </w:rPr>
        <w:t>e</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5"/>
          <w:sz w:val="24"/>
          <w:szCs w:val="24"/>
        </w:rPr>
        <w:t xml:space="preserve"> </w:t>
      </w:r>
      <w:r>
        <w:rPr>
          <w:spacing w:val="-3"/>
          <w:sz w:val="24"/>
          <w:szCs w:val="24"/>
        </w:rPr>
        <w:t>l</w:t>
      </w:r>
      <w:r>
        <w:rPr>
          <w:spacing w:val="5"/>
          <w:sz w:val="24"/>
          <w:szCs w:val="24"/>
        </w:rPr>
        <w:t>a</w:t>
      </w:r>
      <w:r>
        <w:rPr>
          <w:spacing w:val="-8"/>
          <w:sz w:val="24"/>
          <w:szCs w:val="24"/>
        </w:rPr>
        <w:t>y</w:t>
      </w:r>
      <w:r>
        <w:rPr>
          <w:spacing w:val="1"/>
          <w:sz w:val="24"/>
          <w:szCs w:val="24"/>
        </w:rPr>
        <w:t>a</w:t>
      </w:r>
      <w:r>
        <w:rPr>
          <w:sz w:val="24"/>
          <w:szCs w:val="24"/>
        </w:rPr>
        <w:t>k</w:t>
      </w:r>
      <w:r>
        <w:rPr>
          <w:spacing w:val="4"/>
          <w:sz w:val="24"/>
          <w:szCs w:val="24"/>
        </w:rPr>
        <w:t xml:space="preserve"> </w:t>
      </w:r>
      <w:r>
        <w:rPr>
          <w:spacing w:val="1"/>
          <w:sz w:val="24"/>
          <w:szCs w:val="24"/>
        </w:rPr>
        <w:t>me</w:t>
      </w:r>
      <w:r>
        <w:rPr>
          <w:sz w:val="24"/>
          <w:szCs w:val="24"/>
        </w:rPr>
        <w:t>nd</w:t>
      </w:r>
      <w:r>
        <w:rPr>
          <w:spacing w:val="1"/>
          <w:sz w:val="24"/>
          <w:szCs w:val="24"/>
        </w:rPr>
        <w:t>a</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i</w:t>
      </w:r>
      <w:r>
        <w:rPr>
          <w:spacing w:val="1"/>
          <w:sz w:val="24"/>
          <w:szCs w:val="24"/>
        </w:rPr>
        <w:t>ji</w:t>
      </w:r>
      <w:r>
        <w:rPr>
          <w:sz w:val="24"/>
          <w:szCs w:val="24"/>
        </w:rPr>
        <w:t>n</w:t>
      </w:r>
      <w:r>
        <w:rPr>
          <w:spacing w:val="4"/>
          <w:sz w:val="24"/>
          <w:szCs w:val="24"/>
        </w:rPr>
        <w:t xml:space="preserve"> </w:t>
      </w:r>
      <w:r>
        <w:rPr>
          <w:sz w:val="24"/>
          <w:szCs w:val="24"/>
        </w:rPr>
        <w:t>un</w:t>
      </w:r>
      <w:r>
        <w:rPr>
          <w:spacing w:val="1"/>
          <w:sz w:val="24"/>
          <w:szCs w:val="24"/>
        </w:rPr>
        <w:t>t</w:t>
      </w:r>
      <w:r>
        <w:rPr>
          <w:sz w:val="24"/>
          <w:szCs w:val="24"/>
        </w:rPr>
        <w:t>uk b</w:t>
      </w:r>
      <w:r>
        <w:rPr>
          <w:spacing w:val="1"/>
          <w:sz w:val="24"/>
          <w:szCs w:val="24"/>
        </w:rPr>
        <w:t>e</w:t>
      </w:r>
      <w:r>
        <w:rPr>
          <w:sz w:val="24"/>
          <w:szCs w:val="24"/>
        </w:rPr>
        <w:t>rop</w:t>
      </w:r>
      <w:r>
        <w:rPr>
          <w:spacing w:val="1"/>
          <w:sz w:val="24"/>
          <w:szCs w:val="24"/>
        </w:rPr>
        <w:t>e</w:t>
      </w:r>
      <w:r>
        <w:rPr>
          <w:spacing w:val="-4"/>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w:t>
      </w:r>
      <w:r>
        <w:rPr>
          <w:spacing w:val="-1"/>
          <w:sz w:val="24"/>
          <w:szCs w:val="24"/>
        </w:rPr>
        <w:t>s</w:t>
      </w:r>
      <w:r>
        <w:rPr>
          <w:sz w:val="24"/>
          <w:szCs w:val="24"/>
        </w:rPr>
        <w:t>o</w:t>
      </w:r>
      <w:r>
        <w:rPr>
          <w:spacing w:val="1"/>
          <w:sz w:val="24"/>
          <w:szCs w:val="24"/>
        </w:rPr>
        <w:t>cia</w:t>
      </w:r>
      <w:r>
        <w:rPr>
          <w:sz w:val="24"/>
          <w:szCs w:val="24"/>
        </w:rPr>
        <w:t xml:space="preserve">l </w:t>
      </w:r>
      <w:r>
        <w:rPr>
          <w:spacing w:val="1"/>
          <w:sz w:val="24"/>
          <w:szCs w:val="24"/>
        </w:rPr>
        <w:t>lice</w:t>
      </w:r>
      <w:r>
        <w:rPr>
          <w:sz w:val="24"/>
          <w:szCs w:val="24"/>
        </w:rPr>
        <w:t>n</w:t>
      </w:r>
      <w:r>
        <w:rPr>
          <w:spacing w:val="-1"/>
          <w:sz w:val="24"/>
          <w:szCs w:val="24"/>
        </w:rPr>
        <w:t>s</w:t>
      </w:r>
      <w:r>
        <w:rPr>
          <w:sz w:val="24"/>
          <w:szCs w:val="24"/>
        </w:rPr>
        <w:t xml:space="preserve">e </w:t>
      </w:r>
      <w:r>
        <w:rPr>
          <w:spacing w:val="1"/>
          <w:sz w:val="24"/>
          <w:szCs w:val="24"/>
        </w:rPr>
        <w:t>t</w:t>
      </w:r>
      <w:r>
        <w:rPr>
          <w:sz w:val="24"/>
          <w:szCs w:val="24"/>
        </w:rPr>
        <w:t>o</w:t>
      </w:r>
      <w:r>
        <w:rPr>
          <w:spacing w:val="3"/>
          <w:sz w:val="24"/>
          <w:szCs w:val="24"/>
        </w:rPr>
        <w:t xml:space="preserve"> </w:t>
      </w:r>
      <w:r>
        <w:rPr>
          <w:sz w:val="24"/>
          <w:szCs w:val="24"/>
        </w:rPr>
        <w:t>op</w:t>
      </w:r>
      <w:r>
        <w:rPr>
          <w:spacing w:val="1"/>
          <w:sz w:val="24"/>
          <w:szCs w:val="24"/>
        </w:rPr>
        <w:t>e</w:t>
      </w:r>
      <w:r>
        <w:rPr>
          <w:sz w:val="24"/>
          <w:szCs w:val="24"/>
        </w:rPr>
        <w:t>r</w:t>
      </w:r>
      <w:r>
        <w:rPr>
          <w:spacing w:val="-2"/>
          <w:sz w:val="24"/>
          <w:szCs w:val="24"/>
        </w:rPr>
        <w:t>a</w:t>
      </w:r>
      <w:r>
        <w:rPr>
          <w:spacing w:val="1"/>
          <w:sz w:val="24"/>
          <w:szCs w:val="24"/>
        </w:rPr>
        <w:t>te</w:t>
      </w:r>
      <w:r>
        <w:rPr>
          <w:sz w:val="24"/>
          <w:szCs w:val="24"/>
        </w:rPr>
        <w:t>),</w:t>
      </w:r>
      <w:r>
        <w:rPr>
          <w:spacing w:val="3"/>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z w:val="24"/>
          <w:szCs w:val="24"/>
        </w:rPr>
        <w:t>duk</w:t>
      </w:r>
      <w:r>
        <w:rPr>
          <w:spacing w:val="-1"/>
          <w:sz w:val="24"/>
          <w:szCs w:val="24"/>
        </w:rPr>
        <w:t>s</w:t>
      </w:r>
      <w:r>
        <w:rPr>
          <w:sz w:val="24"/>
          <w:szCs w:val="24"/>
        </w:rPr>
        <w:t>i</w:t>
      </w:r>
      <w:r>
        <w:rPr>
          <w:spacing w:val="4"/>
          <w:sz w:val="24"/>
          <w:szCs w:val="24"/>
        </w:rPr>
        <w:t xml:space="preserve"> </w:t>
      </w:r>
      <w:r>
        <w:rPr>
          <w:sz w:val="24"/>
          <w:szCs w:val="24"/>
        </w:rPr>
        <w:t>r</w:t>
      </w:r>
      <w:r>
        <w:rPr>
          <w:spacing w:val="1"/>
          <w:sz w:val="24"/>
          <w:szCs w:val="24"/>
        </w:rPr>
        <w:t>i</w:t>
      </w:r>
      <w:r>
        <w:rPr>
          <w:spacing w:val="-1"/>
          <w:sz w:val="24"/>
          <w:szCs w:val="24"/>
        </w:rPr>
        <w:t>s</w:t>
      </w:r>
      <w:r>
        <w:rPr>
          <w:spacing w:val="1"/>
          <w:sz w:val="24"/>
          <w:szCs w:val="24"/>
        </w:rPr>
        <w:t>i</w:t>
      </w:r>
      <w:r>
        <w:rPr>
          <w:sz w:val="24"/>
          <w:szCs w:val="24"/>
        </w:rPr>
        <w:t>ko</w:t>
      </w:r>
      <w:r>
        <w:rPr>
          <w:spacing w:val="3"/>
          <w:sz w:val="24"/>
          <w:szCs w:val="24"/>
        </w:rPr>
        <w:t xml:space="preserve"> </w:t>
      </w:r>
      <w:r>
        <w:rPr>
          <w:spacing w:val="2"/>
          <w:sz w:val="24"/>
          <w:szCs w:val="24"/>
        </w:rPr>
        <w:t>b</w:t>
      </w:r>
      <w:r>
        <w:rPr>
          <w:spacing w:val="-3"/>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3"/>
          <w:sz w:val="24"/>
          <w:szCs w:val="24"/>
        </w:rPr>
        <w:t>m</w:t>
      </w:r>
      <w:r>
        <w:rPr>
          <w:spacing w:val="1"/>
          <w:sz w:val="24"/>
          <w:szCs w:val="24"/>
        </w:rPr>
        <w:t>ele</w:t>
      </w:r>
      <w:r>
        <w:rPr>
          <w:spacing w:val="-4"/>
          <w:sz w:val="24"/>
          <w:szCs w:val="24"/>
        </w:rPr>
        <w:t>b</w:t>
      </w:r>
      <w:r>
        <w:rPr>
          <w:spacing w:val="1"/>
          <w:sz w:val="24"/>
          <w:szCs w:val="24"/>
        </w:rPr>
        <w:t>a</w:t>
      </w:r>
      <w:r>
        <w:rPr>
          <w:sz w:val="24"/>
          <w:szCs w:val="24"/>
        </w:rPr>
        <w:t>rk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k</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lastRenderedPageBreak/>
        <w:t xml:space="preserve">ke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d</w:t>
      </w:r>
      <w:r>
        <w:rPr>
          <w:spacing w:val="5"/>
          <w:sz w:val="24"/>
          <w:szCs w:val="24"/>
        </w:rPr>
        <w:t>a</w:t>
      </w:r>
      <w:r>
        <w:rPr>
          <w:spacing w:val="-8"/>
          <w:sz w:val="24"/>
          <w:szCs w:val="24"/>
        </w:rPr>
        <w:t>y</w:t>
      </w:r>
      <w:r>
        <w:rPr>
          <w:spacing w:val="1"/>
          <w:sz w:val="24"/>
          <w:szCs w:val="24"/>
        </w:rPr>
        <w:t>a;mem</w:t>
      </w:r>
      <w:r>
        <w:rPr>
          <w:sz w:val="24"/>
          <w:szCs w:val="24"/>
        </w:rPr>
        <w:t>b</w:t>
      </w:r>
      <w:r>
        <w:rPr>
          <w:spacing w:val="1"/>
          <w:sz w:val="24"/>
          <w:szCs w:val="24"/>
        </w:rPr>
        <w:t>e</w:t>
      </w:r>
      <w:r>
        <w:rPr>
          <w:spacing w:val="-4"/>
          <w:sz w:val="24"/>
          <w:szCs w:val="24"/>
        </w:rPr>
        <w:t>n</w:t>
      </w:r>
      <w:r>
        <w:rPr>
          <w:spacing w:val="1"/>
          <w:sz w:val="24"/>
          <w:szCs w:val="24"/>
        </w:rPr>
        <w:t>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w:t>
      </w:r>
      <w:r>
        <w:rPr>
          <w:spacing w:val="-1"/>
          <w:sz w:val="24"/>
          <w:szCs w:val="24"/>
        </w:rPr>
        <w:t>s</w:t>
      </w:r>
      <w:r>
        <w:rPr>
          <w:spacing w:val="1"/>
          <w:sz w:val="24"/>
          <w:szCs w:val="24"/>
        </w:rPr>
        <w:t>e</w:t>
      </w:r>
      <w:r>
        <w:rPr>
          <w:sz w:val="24"/>
          <w:szCs w:val="24"/>
        </w:rPr>
        <w:t>s</w:t>
      </w:r>
      <w:r>
        <w:rPr>
          <w:spacing w:val="2"/>
          <w:sz w:val="24"/>
          <w:szCs w:val="24"/>
        </w:rPr>
        <w:t xml:space="preserve"> </w:t>
      </w:r>
      <w:r>
        <w:rPr>
          <w:spacing w:val="-3"/>
          <w:sz w:val="24"/>
          <w:szCs w:val="24"/>
        </w:rPr>
        <w:t>m</w:t>
      </w:r>
      <w:r>
        <w:rPr>
          <w:spacing w:val="1"/>
          <w:sz w:val="24"/>
          <w:szCs w:val="24"/>
        </w:rPr>
        <w:t>e</w:t>
      </w:r>
      <w:r>
        <w:rPr>
          <w:sz w:val="24"/>
          <w:szCs w:val="24"/>
        </w:rPr>
        <w:t>nu</w:t>
      </w:r>
      <w:r>
        <w:rPr>
          <w:spacing w:val="1"/>
          <w:sz w:val="24"/>
          <w:szCs w:val="24"/>
        </w:rPr>
        <w:t>j</w:t>
      </w:r>
      <w:r>
        <w:rPr>
          <w:sz w:val="24"/>
          <w:szCs w:val="24"/>
        </w:rPr>
        <w:t xml:space="preserve">u </w:t>
      </w:r>
      <w:r>
        <w:rPr>
          <w:spacing w:val="1"/>
          <w:sz w:val="24"/>
          <w:szCs w:val="24"/>
        </w:rPr>
        <w:t>m</w:t>
      </w:r>
      <w:r>
        <w:rPr>
          <w:spacing w:val="-3"/>
          <w:sz w:val="24"/>
          <w:szCs w:val="24"/>
        </w:rPr>
        <w:t>a</w:t>
      </w:r>
      <w:r>
        <w:rPr>
          <w:sz w:val="24"/>
          <w:szCs w:val="24"/>
        </w:rPr>
        <w:t>rk</w:t>
      </w:r>
      <w:r>
        <w:rPr>
          <w:spacing w:val="1"/>
          <w:sz w:val="24"/>
          <w:szCs w:val="24"/>
        </w:rPr>
        <w:t>et</w:t>
      </w:r>
      <w:r>
        <w:rPr>
          <w:sz w:val="24"/>
          <w:szCs w:val="24"/>
        </w:rPr>
        <w:t>;</w:t>
      </w:r>
      <w:r>
        <w:rPr>
          <w:spacing w:val="1"/>
          <w:sz w:val="24"/>
          <w:szCs w:val="24"/>
        </w:rPr>
        <w:t xml:space="preserve"> me</w:t>
      </w:r>
      <w:r>
        <w:rPr>
          <w:sz w:val="24"/>
          <w:szCs w:val="24"/>
        </w:rPr>
        <w:t>r</w:t>
      </w:r>
      <w:r>
        <w:rPr>
          <w:spacing w:val="1"/>
          <w:sz w:val="24"/>
          <w:szCs w:val="24"/>
        </w:rPr>
        <w:t>e</w:t>
      </w:r>
      <w:r>
        <w:rPr>
          <w:sz w:val="24"/>
          <w:szCs w:val="24"/>
        </w:rPr>
        <w:t>duk</w:t>
      </w:r>
      <w:r>
        <w:rPr>
          <w:spacing w:val="-1"/>
          <w:sz w:val="24"/>
          <w:szCs w:val="24"/>
        </w:rPr>
        <w:t>s</w:t>
      </w:r>
      <w:r>
        <w:rPr>
          <w:sz w:val="24"/>
          <w:szCs w:val="24"/>
        </w:rPr>
        <w:t>i</w:t>
      </w:r>
      <w:r>
        <w:rPr>
          <w:spacing w:val="1"/>
          <w:sz w:val="24"/>
          <w:szCs w:val="24"/>
        </w:rPr>
        <w:t xml:space="preserve"> </w:t>
      </w:r>
      <w:r>
        <w:rPr>
          <w:sz w:val="24"/>
          <w:szCs w:val="24"/>
        </w:rPr>
        <w:t>b</w:t>
      </w:r>
      <w:r>
        <w:rPr>
          <w:spacing w:val="1"/>
          <w:sz w:val="24"/>
          <w:szCs w:val="24"/>
        </w:rPr>
        <w:t>ia</w:t>
      </w:r>
      <w:r>
        <w:rPr>
          <w:spacing w:val="-8"/>
          <w:sz w:val="24"/>
          <w:szCs w:val="24"/>
        </w:rPr>
        <w:t>y</w:t>
      </w:r>
      <w:r>
        <w:rPr>
          <w:spacing w:val="1"/>
          <w:sz w:val="24"/>
          <w:szCs w:val="24"/>
        </w:rPr>
        <w:t>a</w:t>
      </w:r>
      <w:r>
        <w:rPr>
          <w:sz w:val="24"/>
          <w:szCs w:val="24"/>
        </w:rPr>
        <w:t>;</w:t>
      </w:r>
      <w:r>
        <w:rPr>
          <w:spacing w:val="5"/>
          <w:sz w:val="24"/>
          <w:szCs w:val="24"/>
        </w:rPr>
        <w:t xml:space="preserve"> </w:t>
      </w:r>
      <w:r>
        <w:rPr>
          <w:spacing w:val="1"/>
          <w:sz w:val="24"/>
          <w:szCs w:val="24"/>
        </w:rPr>
        <w:t>mem</w:t>
      </w:r>
      <w:r>
        <w:rPr>
          <w:spacing w:val="-4"/>
          <w:sz w:val="24"/>
          <w:szCs w:val="24"/>
        </w:rPr>
        <w:t>p</w:t>
      </w:r>
      <w:r>
        <w:rPr>
          <w:spacing w:val="1"/>
          <w:sz w:val="24"/>
          <w:szCs w:val="24"/>
        </w:rPr>
        <w:t>e</w:t>
      </w:r>
      <w:r>
        <w:rPr>
          <w:sz w:val="24"/>
          <w:szCs w:val="24"/>
        </w:rPr>
        <w:t>rb</w:t>
      </w:r>
      <w:r>
        <w:rPr>
          <w:spacing w:val="1"/>
          <w:sz w:val="24"/>
          <w:szCs w:val="24"/>
        </w:rPr>
        <w:t>ai</w:t>
      </w:r>
      <w:r>
        <w:rPr>
          <w:spacing w:val="-4"/>
          <w:sz w:val="24"/>
          <w:szCs w:val="24"/>
        </w:rPr>
        <w:t>k</w:t>
      </w:r>
      <w:r>
        <w:rPr>
          <w:sz w:val="24"/>
          <w:szCs w:val="24"/>
        </w:rPr>
        <w:t>i</w:t>
      </w:r>
      <w:r>
        <w:rPr>
          <w:spacing w:val="5"/>
          <w:sz w:val="24"/>
          <w:szCs w:val="24"/>
        </w:rPr>
        <w:t xml:space="preserve"> </w:t>
      </w:r>
      <w:r>
        <w:rPr>
          <w:sz w:val="24"/>
          <w:szCs w:val="24"/>
        </w:rPr>
        <w:t>h</w:t>
      </w:r>
      <w:r>
        <w:rPr>
          <w:spacing w:val="-4"/>
          <w:sz w:val="24"/>
          <w:szCs w:val="24"/>
        </w:rPr>
        <w:t>u</w:t>
      </w:r>
      <w:r>
        <w:rPr>
          <w:sz w:val="24"/>
          <w:szCs w:val="24"/>
        </w:rPr>
        <w:t>bun</w:t>
      </w:r>
      <w:r>
        <w:rPr>
          <w:spacing w:val="-4"/>
          <w:sz w:val="24"/>
          <w:szCs w:val="24"/>
        </w:rPr>
        <w:t>g</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1"/>
          <w:sz w:val="24"/>
          <w:szCs w:val="24"/>
        </w:rPr>
        <w:t>s</w:t>
      </w:r>
      <w:r>
        <w:rPr>
          <w:sz w:val="24"/>
          <w:szCs w:val="24"/>
        </w:rPr>
        <w:t>,</w:t>
      </w:r>
      <w:r>
        <w:rPr>
          <w:spacing w:val="-16"/>
          <w:sz w:val="24"/>
          <w:szCs w:val="24"/>
        </w:rPr>
        <w:t xml:space="preserve"> </w:t>
      </w:r>
      <w:r>
        <w:rPr>
          <w:spacing w:val="1"/>
          <w:sz w:val="24"/>
          <w:szCs w:val="24"/>
        </w:rPr>
        <w:t>mem</w:t>
      </w:r>
      <w:r>
        <w:rPr>
          <w:spacing w:val="-4"/>
          <w:sz w:val="24"/>
          <w:szCs w:val="24"/>
        </w:rPr>
        <w:t>p</w:t>
      </w:r>
      <w:r>
        <w:rPr>
          <w:spacing w:val="1"/>
          <w:sz w:val="24"/>
          <w:szCs w:val="24"/>
        </w:rPr>
        <w:t>e</w:t>
      </w:r>
      <w:r>
        <w:rPr>
          <w:sz w:val="24"/>
          <w:szCs w:val="24"/>
        </w:rPr>
        <w:t>rb</w:t>
      </w:r>
      <w:r>
        <w:rPr>
          <w:spacing w:val="1"/>
          <w:sz w:val="24"/>
          <w:szCs w:val="24"/>
        </w:rPr>
        <w:t>ai</w:t>
      </w:r>
      <w:r>
        <w:rPr>
          <w:spacing w:val="-4"/>
          <w:sz w:val="24"/>
          <w:szCs w:val="24"/>
        </w:rPr>
        <w:t>k</w:t>
      </w:r>
      <w:r>
        <w:rPr>
          <w:sz w:val="24"/>
          <w:szCs w:val="24"/>
        </w:rPr>
        <w:t>i</w:t>
      </w:r>
      <w:r>
        <w:rPr>
          <w:spacing w:val="-15"/>
          <w:sz w:val="24"/>
          <w:szCs w:val="24"/>
        </w:rPr>
        <w:t xml:space="preserve"> </w:t>
      </w:r>
      <w:r>
        <w:rPr>
          <w:sz w:val="24"/>
          <w:szCs w:val="24"/>
        </w:rPr>
        <w:t>hubung</w:t>
      </w:r>
      <w:r>
        <w:rPr>
          <w:spacing w:val="1"/>
          <w:sz w:val="24"/>
          <w:szCs w:val="24"/>
        </w:rPr>
        <w:t>a</w:t>
      </w:r>
      <w:r>
        <w:rPr>
          <w:sz w:val="24"/>
          <w:szCs w:val="24"/>
        </w:rPr>
        <w:t>n</w:t>
      </w:r>
      <w:r>
        <w:rPr>
          <w:spacing w:val="-16"/>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z w:val="24"/>
          <w:szCs w:val="24"/>
        </w:rPr>
        <w:t>r</w:t>
      </w:r>
      <w:r>
        <w:rPr>
          <w:spacing w:val="1"/>
          <w:sz w:val="24"/>
          <w:szCs w:val="24"/>
        </w:rPr>
        <w:t>e</w:t>
      </w:r>
      <w:r>
        <w:rPr>
          <w:spacing w:val="-4"/>
          <w:sz w:val="24"/>
          <w:szCs w:val="24"/>
        </w:rPr>
        <w:t>g</w:t>
      </w:r>
      <w:r>
        <w:rPr>
          <w:sz w:val="24"/>
          <w:szCs w:val="24"/>
        </w:rPr>
        <w:t>u</w:t>
      </w:r>
      <w:r>
        <w:rPr>
          <w:spacing w:val="1"/>
          <w:sz w:val="24"/>
          <w:szCs w:val="24"/>
        </w:rPr>
        <w:t>lat</w:t>
      </w:r>
      <w:r>
        <w:rPr>
          <w:sz w:val="24"/>
          <w:szCs w:val="24"/>
        </w:rPr>
        <w:t>or;</w:t>
      </w:r>
      <w:r>
        <w:rPr>
          <w:spacing w:val="-15"/>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16"/>
          <w:sz w:val="24"/>
          <w:szCs w:val="24"/>
        </w:rPr>
        <w:t xml:space="preserve"> </w:t>
      </w:r>
      <w:r>
        <w:rPr>
          <w:spacing w:val="-1"/>
          <w:sz w:val="24"/>
          <w:szCs w:val="24"/>
        </w:rPr>
        <w:t>s</w:t>
      </w:r>
      <w:r>
        <w:rPr>
          <w:spacing w:val="-3"/>
          <w:sz w:val="24"/>
          <w:szCs w:val="24"/>
        </w:rPr>
        <w:t>e</w:t>
      </w:r>
      <w:r>
        <w:rPr>
          <w:spacing w:val="1"/>
          <w:sz w:val="24"/>
          <w:szCs w:val="24"/>
        </w:rPr>
        <w:t>ma</w:t>
      </w:r>
      <w:r>
        <w:rPr>
          <w:sz w:val="24"/>
          <w:szCs w:val="24"/>
        </w:rPr>
        <w:t>n</w:t>
      </w:r>
      <w:r>
        <w:rPr>
          <w:spacing w:val="-4"/>
          <w:sz w:val="24"/>
          <w:szCs w:val="24"/>
        </w:rPr>
        <w:t>g</w:t>
      </w:r>
      <w:r>
        <w:rPr>
          <w:spacing w:val="1"/>
          <w:sz w:val="24"/>
          <w:szCs w:val="24"/>
        </w:rPr>
        <w:t>a</w:t>
      </w:r>
      <w:r>
        <w:rPr>
          <w:sz w:val="24"/>
          <w:szCs w:val="24"/>
        </w:rPr>
        <w:t>t d</w:t>
      </w:r>
      <w:r>
        <w:rPr>
          <w:spacing w:val="1"/>
          <w:sz w:val="24"/>
          <w:szCs w:val="24"/>
        </w:rPr>
        <w:t>a</w:t>
      </w:r>
      <w:r>
        <w:rPr>
          <w:sz w:val="24"/>
          <w:szCs w:val="24"/>
        </w:rPr>
        <w:t>n</w:t>
      </w:r>
      <w:r>
        <w:rPr>
          <w:spacing w:val="-12"/>
          <w:sz w:val="24"/>
          <w:szCs w:val="24"/>
        </w:rPr>
        <w:t xml:space="preserve"> </w:t>
      </w:r>
      <w:r>
        <w:rPr>
          <w:sz w:val="24"/>
          <w:szCs w:val="24"/>
        </w:rPr>
        <w:t>produk</w:t>
      </w:r>
      <w:r>
        <w:rPr>
          <w:spacing w:val="1"/>
          <w:sz w:val="24"/>
          <w:szCs w:val="24"/>
        </w:rPr>
        <w:t>ti</w:t>
      </w:r>
      <w:r>
        <w:rPr>
          <w:sz w:val="24"/>
          <w:szCs w:val="24"/>
        </w:rPr>
        <w:t>f</w:t>
      </w:r>
      <w:r>
        <w:rPr>
          <w:spacing w:val="-3"/>
          <w:sz w:val="24"/>
          <w:szCs w:val="24"/>
        </w:rPr>
        <w:t>i</w:t>
      </w:r>
      <w:r>
        <w:rPr>
          <w:spacing w:val="1"/>
          <w:sz w:val="24"/>
          <w:szCs w:val="24"/>
        </w:rPr>
        <w:t>ta</w:t>
      </w:r>
      <w:r>
        <w:rPr>
          <w:sz w:val="24"/>
          <w:szCs w:val="24"/>
        </w:rPr>
        <w:t>s</w:t>
      </w:r>
      <w:r>
        <w:rPr>
          <w:spacing w:val="-13"/>
          <w:sz w:val="24"/>
          <w:szCs w:val="24"/>
        </w:rPr>
        <w:t xml:space="preserve"> </w:t>
      </w:r>
      <w:r>
        <w:rPr>
          <w:sz w:val="24"/>
          <w:szCs w:val="24"/>
        </w:rPr>
        <w:t>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w:t>
      </w:r>
      <w:r>
        <w:rPr>
          <w:spacing w:val="-12"/>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w:t>
      </w:r>
      <w:r>
        <w:rPr>
          <w:spacing w:val="-12"/>
          <w:sz w:val="24"/>
          <w:szCs w:val="24"/>
        </w:rPr>
        <w:t xml:space="preserve"> </w:t>
      </w:r>
      <w:r>
        <w:rPr>
          <w:sz w:val="24"/>
          <w:szCs w:val="24"/>
        </w:rPr>
        <w:t>p</w:t>
      </w:r>
      <w:r>
        <w:rPr>
          <w:spacing w:val="-4"/>
          <w:sz w:val="24"/>
          <w:szCs w:val="24"/>
        </w:rPr>
        <w:t>r</w:t>
      </w:r>
      <w:r>
        <w:rPr>
          <w:sz w:val="24"/>
          <w:szCs w:val="24"/>
        </w:rPr>
        <w:t>o</w:t>
      </w:r>
      <w:r>
        <w:rPr>
          <w:spacing w:val="-4"/>
          <w:sz w:val="24"/>
          <w:szCs w:val="24"/>
        </w:rPr>
        <w:t>g</w:t>
      </w:r>
      <w:r>
        <w:rPr>
          <w:sz w:val="24"/>
          <w:szCs w:val="24"/>
        </w:rPr>
        <w:t>r</w:t>
      </w:r>
      <w:r>
        <w:rPr>
          <w:spacing w:val="1"/>
          <w:sz w:val="24"/>
          <w:szCs w:val="24"/>
        </w:rPr>
        <w:t>a</w:t>
      </w:r>
      <w:r>
        <w:rPr>
          <w:sz w:val="24"/>
          <w:szCs w:val="24"/>
        </w:rPr>
        <w:t>m</w:t>
      </w:r>
      <w:r>
        <w:rPr>
          <w:spacing w:val="-11"/>
          <w:sz w:val="24"/>
          <w:szCs w:val="24"/>
        </w:rPr>
        <w:t xml:space="preserve"> </w:t>
      </w:r>
      <w:r>
        <w:rPr>
          <w:spacing w:val="5"/>
          <w:sz w:val="24"/>
          <w:szCs w:val="24"/>
        </w:rPr>
        <w:t>C</w:t>
      </w:r>
      <w:r>
        <w:rPr>
          <w:spacing w:val="-1"/>
          <w:sz w:val="24"/>
          <w:szCs w:val="24"/>
        </w:rPr>
        <w:t>S</w:t>
      </w:r>
      <w:r>
        <w:rPr>
          <w:sz w:val="24"/>
          <w:szCs w:val="24"/>
        </w:rPr>
        <w:t>R</w:t>
      </w:r>
      <w:r>
        <w:rPr>
          <w:spacing w:val="-8"/>
          <w:sz w:val="24"/>
          <w:szCs w:val="24"/>
        </w:rPr>
        <w:t xml:space="preserve"> y</w:t>
      </w:r>
      <w:r>
        <w:rPr>
          <w:spacing w:val="1"/>
          <w:sz w:val="24"/>
          <w:szCs w:val="24"/>
        </w:rPr>
        <w:t>a</w:t>
      </w:r>
      <w:r>
        <w:rPr>
          <w:spacing w:val="4"/>
          <w:sz w:val="24"/>
          <w:szCs w:val="24"/>
        </w:rPr>
        <w:t>n</w:t>
      </w:r>
      <w:r>
        <w:rPr>
          <w:sz w:val="24"/>
          <w:szCs w:val="24"/>
        </w:rPr>
        <w:t>g</w:t>
      </w:r>
      <w:r>
        <w:rPr>
          <w:spacing w:val="-16"/>
          <w:sz w:val="24"/>
          <w:szCs w:val="24"/>
        </w:rPr>
        <w:t xml:space="preserve"> </w:t>
      </w:r>
      <w:r>
        <w:rPr>
          <w:sz w:val="24"/>
          <w:szCs w:val="24"/>
        </w:rPr>
        <w:t>b</w:t>
      </w:r>
      <w:r>
        <w:rPr>
          <w:spacing w:val="1"/>
          <w:sz w:val="24"/>
          <w:szCs w:val="24"/>
        </w:rPr>
        <w:t>e</w:t>
      </w:r>
      <w:r>
        <w:rPr>
          <w:sz w:val="24"/>
          <w:szCs w:val="24"/>
        </w:rPr>
        <w:t>rk</w:t>
      </w:r>
      <w:r>
        <w:rPr>
          <w:spacing w:val="1"/>
          <w:sz w:val="24"/>
          <w:szCs w:val="24"/>
        </w:rPr>
        <w:t>ela</w:t>
      </w:r>
      <w:r>
        <w:rPr>
          <w:sz w:val="24"/>
          <w:szCs w:val="24"/>
        </w:rPr>
        <w:t>n</w:t>
      </w:r>
      <w:r>
        <w:rPr>
          <w:spacing w:val="1"/>
          <w:sz w:val="24"/>
          <w:szCs w:val="24"/>
        </w:rPr>
        <w:t>j</w:t>
      </w:r>
      <w:r>
        <w:rPr>
          <w:sz w:val="24"/>
          <w:szCs w:val="24"/>
        </w:rPr>
        <w:t>u</w:t>
      </w:r>
      <w:r>
        <w:rPr>
          <w:spacing w:val="1"/>
          <w:sz w:val="24"/>
          <w:szCs w:val="24"/>
        </w:rPr>
        <w:t>ta</w:t>
      </w:r>
      <w:r>
        <w:rPr>
          <w:sz w:val="24"/>
          <w:szCs w:val="24"/>
        </w:rPr>
        <w:t>n</w:t>
      </w:r>
      <w:r>
        <w:rPr>
          <w:spacing w:val="-16"/>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16"/>
          <w:sz w:val="24"/>
          <w:szCs w:val="24"/>
        </w:rPr>
        <w:t xml:space="preserve"> </w:t>
      </w:r>
      <w:r>
        <w:rPr>
          <w:spacing w:val="1"/>
          <w:sz w:val="24"/>
          <w:szCs w:val="24"/>
        </w:rPr>
        <w:t>me</w:t>
      </w:r>
      <w:r>
        <w:rPr>
          <w:spacing w:val="-3"/>
          <w:sz w:val="24"/>
          <w:szCs w:val="24"/>
        </w:rPr>
        <w:t>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 d</w:t>
      </w:r>
      <w:r>
        <w:rPr>
          <w:spacing w:val="1"/>
          <w:sz w:val="24"/>
          <w:szCs w:val="24"/>
        </w:rPr>
        <w:t>am</w:t>
      </w:r>
      <w:r>
        <w:rPr>
          <w:sz w:val="24"/>
          <w:szCs w:val="24"/>
        </w:rPr>
        <w:t>p</w:t>
      </w:r>
      <w:r>
        <w:rPr>
          <w:spacing w:val="1"/>
          <w:sz w:val="24"/>
          <w:szCs w:val="24"/>
        </w:rPr>
        <w:t>a</w:t>
      </w:r>
      <w:r>
        <w:rPr>
          <w:sz w:val="24"/>
          <w:szCs w:val="24"/>
        </w:rPr>
        <w:t>k</w:t>
      </w:r>
      <w:r>
        <w:rPr>
          <w:spacing w:val="4"/>
          <w:sz w:val="24"/>
          <w:szCs w:val="24"/>
        </w:rPr>
        <w:t xml:space="preserve"> </w:t>
      </w:r>
      <w:r>
        <w:rPr>
          <w:sz w:val="24"/>
          <w:szCs w:val="24"/>
        </w:rPr>
        <w:t>po</w:t>
      </w:r>
      <w:r>
        <w:rPr>
          <w:spacing w:val="-1"/>
          <w:sz w:val="24"/>
          <w:szCs w:val="24"/>
        </w:rPr>
        <w:t>s</w:t>
      </w:r>
      <w:r>
        <w:rPr>
          <w:spacing w:val="1"/>
          <w:sz w:val="24"/>
          <w:szCs w:val="24"/>
        </w:rPr>
        <w:t>i</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ma</w:t>
      </w:r>
      <w:r>
        <w:rPr>
          <w:sz w:val="24"/>
          <w:szCs w:val="24"/>
        </w:rPr>
        <w:t>n</w:t>
      </w:r>
      <w:r>
        <w:rPr>
          <w:spacing w:val="-4"/>
          <w:sz w:val="24"/>
          <w:szCs w:val="24"/>
        </w:rPr>
        <w:t>f</w:t>
      </w:r>
      <w:r>
        <w:rPr>
          <w:spacing w:val="1"/>
          <w:sz w:val="24"/>
          <w:szCs w:val="24"/>
        </w:rPr>
        <w:t>aa</w:t>
      </w:r>
      <w:r>
        <w:rPr>
          <w:sz w:val="24"/>
          <w:szCs w:val="24"/>
        </w:rPr>
        <w:t>t</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pacing w:val="-4"/>
          <w:sz w:val="24"/>
          <w:szCs w:val="24"/>
        </w:rPr>
        <w:t>r</w:t>
      </w:r>
      <w:r>
        <w:rPr>
          <w:sz w:val="24"/>
          <w:szCs w:val="24"/>
        </w:rPr>
        <w:t>i</w:t>
      </w:r>
      <w:r>
        <w:rPr>
          <w:spacing w:val="5"/>
          <w:sz w:val="24"/>
          <w:szCs w:val="24"/>
        </w:rPr>
        <w:t xml:space="preserve"> </w:t>
      </w:r>
      <w:r>
        <w:rPr>
          <w:spacing w:val="1"/>
          <w:sz w:val="24"/>
          <w:szCs w:val="24"/>
        </w:rPr>
        <w:t>ma</w:t>
      </w:r>
      <w:r>
        <w:rPr>
          <w:sz w:val="24"/>
          <w:szCs w:val="24"/>
        </w:rPr>
        <w:t>upun p</w:t>
      </w:r>
      <w:r>
        <w:rPr>
          <w:spacing w:val="1"/>
          <w:sz w:val="24"/>
          <w:szCs w:val="24"/>
        </w:rPr>
        <w:t>a</w:t>
      </w:r>
      <w:r>
        <w:rPr>
          <w:sz w:val="24"/>
          <w:szCs w:val="24"/>
        </w:rPr>
        <w:t>ra</w:t>
      </w:r>
      <w:r>
        <w:rPr>
          <w:spacing w:val="1"/>
          <w:sz w:val="24"/>
          <w:szCs w:val="24"/>
        </w:rPr>
        <w:t xml:space="preserve"> </w:t>
      </w:r>
      <w:r>
        <w:rPr>
          <w:spacing w:val="-1"/>
          <w:sz w:val="24"/>
          <w:szCs w:val="24"/>
        </w:rPr>
        <w:t>s</w:t>
      </w:r>
      <w:r>
        <w:rPr>
          <w:spacing w:val="-3"/>
          <w:sz w:val="24"/>
          <w:szCs w:val="24"/>
        </w:rPr>
        <w:t>t</w:t>
      </w:r>
      <w:r>
        <w:rPr>
          <w:spacing w:val="1"/>
          <w:sz w:val="24"/>
          <w:szCs w:val="24"/>
        </w:rPr>
        <w:t>a</w:t>
      </w:r>
      <w:r>
        <w:rPr>
          <w:sz w:val="24"/>
          <w:szCs w:val="24"/>
        </w:rPr>
        <w:t>k</w:t>
      </w:r>
      <w:r>
        <w:rPr>
          <w:spacing w:val="1"/>
          <w:sz w:val="24"/>
          <w:szCs w:val="24"/>
        </w:rPr>
        <w:t>e</w:t>
      </w:r>
      <w:r>
        <w:rPr>
          <w:sz w:val="24"/>
          <w:szCs w:val="24"/>
        </w:rPr>
        <w:t>ho</w:t>
      </w:r>
      <w:r>
        <w:rPr>
          <w:spacing w:val="1"/>
          <w:sz w:val="24"/>
          <w:szCs w:val="24"/>
        </w:rPr>
        <w:t>l</w:t>
      </w:r>
      <w:r>
        <w:rPr>
          <w:spacing w:val="-4"/>
          <w:sz w:val="24"/>
          <w:szCs w:val="24"/>
        </w:rPr>
        <w:t>d</w:t>
      </w:r>
      <w:r>
        <w:rPr>
          <w:spacing w:val="1"/>
          <w:sz w:val="24"/>
          <w:szCs w:val="24"/>
        </w:rPr>
        <w:t>e</w:t>
      </w:r>
      <w:r>
        <w:rPr>
          <w:sz w:val="24"/>
          <w:szCs w:val="24"/>
        </w:rPr>
        <w:t xml:space="preserve">r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rk</w:t>
      </w:r>
      <w:r>
        <w:rPr>
          <w:spacing w:val="1"/>
          <w:sz w:val="24"/>
          <w:szCs w:val="24"/>
        </w:rPr>
        <w:t>ait</w:t>
      </w:r>
      <w:r>
        <w:rPr>
          <w:sz w:val="24"/>
          <w:szCs w:val="24"/>
        </w:rPr>
        <w:t>.</w:t>
      </w:r>
      <w:r>
        <w:rPr>
          <w:spacing w:val="56"/>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p</w:t>
      </w:r>
      <w:r>
        <w:rPr>
          <w:spacing w:val="1"/>
          <w:sz w:val="24"/>
          <w:szCs w:val="24"/>
        </w:rPr>
        <w:t>e</w:t>
      </w:r>
      <w:r>
        <w:rPr>
          <w:sz w:val="24"/>
          <w:szCs w:val="24"/>
        </w:rPr>
        <w:t>n</w:t>
      </w:r>
      <w:r>
        <w:rPr>
          <w:spacing w:val="-3"/>
          <w:sz w:val="24"/>
          <w:szCs w:val="24"/>
        </w:rPr>
        <w:t>el</w:t>
      </w:r>
      <w:r>
        <w:rPr>
          <w:spacing w:val="1"/>
          <w:sz w:val="24"/>
          <w:szCs w:val="24"/>
        </w:rPr>
        <w:t>itia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1"/>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1"/>
          <w:sz w:val="24"/>
          <w:szCs w:val="24"/>
        </w:rPr>
        <w:t xml:space="preserve"> </w:t>
      </w:r>
      <w:r>
        <w:rPr>
          <w:spacing w:val="-4"/>
          <w:sz w:val="24"/>
          <w:szCs w:val="24"/>
        </w:rPr>
        <w:t>B</w:t>
      </w:r>
      <w:r>
        <w:rPr>
          <w:sz w:val="24"/>
          <w:szCs w:val="24"/>
        </w:rPr>
        <w:t>u</w:t>
      </w:r>
      <w:r>
        <w:rPr>
          <w:spacing w:val="-1"/>
          <w:sz w:val="24"/>
          <w:szCs w:val="24"/>
        </w:rPr>
        <w:t>s</w:t>
      </w:r>
      <w:r>
        <w:rPr>
          <w:spacing w:val="1"/>
          <w:sz w:val="24"/>
          <w:szCs w:val="24"/>
        </w:rPr>
        <w:t>i</w:t>
      </w:r>
      <w:r>
        <w:rPr>
          <w:sz w:val="24"/>
          <w:szCs w:val="24"/>
        </w:rPr>
        <w:t>n</w:t>
      </w:r>
      <w:r>
        <w:rPr>
          <w:spacing w:val="1"/>
          <w:sz w:val="24"/>
          <w:szCs w:val="24"/>
        </w:rPr>
        <w:t>e</w:t>
      </w:r>
      <w:r>
        <w:rPr>
          <w:spacing w:val="-1"/>
          <w:sz w:val="24"/>
          <w:szCs w:val="24"/>
        </w:rPr>
        <w:t>s</w:t>
      </w:r>
      <w:r>
        <w:rPr>
          <w:sz w:val="24"/>
          <w:szCs w:val="24"/>
        </w:rPr>
        <w:t>s</w:t>
      </w:r>
      <w:r>
        <w:rPr>
          <w:spacing w:val="2"/>
          <w:sz w:val="24"/>
          <w:szCs w:val="24"/>
        </w:rPr>
        <w:t xml:space="preserve"> </w:t>
      </w:r>
      <w:r>
        <w:rPr>
          <w:spacing w:val="-11"/>
          <w:sz w:val="24"/>
          <w:szCs w:val="24"/>
        </w:rPr>
        <w:t>L</w:t>
      </w:r>
      <w:r>
        <w:rPr>
          <w:spacing w:val="1"/>
          <w:sz w:val="24"/>
          <w:szCs w:val="24"/>
        </w:rPr>
        <w:t>i</w:t>
      </w:r>
      <w:r>
        <w:rPr>
          <w:sz w:val="24"/>
          <w:szCs w:val="24"/>
        </w:rPr>
        <w:t xml:space="preserve">nk (2005) </w:t>
      </w:r>
      <w:r>
        <w:rPr>
          <w:spacing w:val="1"/>
          <w:sz w:val="24"/>
          <w:szCs w:val="24"/>
        </w:rPr>
        <w:t>te</w:t>
      </w:r>
      <w:r>
        <w:rPr>
          <w:sz w:val="24"/>
          <w:szCs w:val="24"/>
        </w:rPr>
        <w:t>n</w:t>
      </w:r>
      <w:r>
        <w:rPr>
          <w:spacing w:val="1"/>
          <w:sz w:val="24"/>
          <w:szCs w:val="24"/>
        </w:rPr>
        <w:t>ta</w:t>
      </w:r>
      <w:r>
        <w:rPr>
          <w:sz w:val="24"/>
          <w:szCs w:val="24"/>
        </w:rPr>
        <w:t>ng C</w:t>
      </w:r>
      <w:r>
        <w:rPr>
          <w:spacing w:val="-1"/>
          <w:sz w:val="24"/>
          <w:szCs w:val="24"/>
        </w:rPr>
        <w:t>S</w:t>
      </w:r>
      <w:r>
        <w:rPr>
          <w:sz w:val="24"/>
          <w:szCs w:val="24"/>
        </w:rPr>
        <w:t>R</w:t>
      </w:r>
      <w:r>
        <w:rPr>
          <w:spacing w:val="7"/>
          <w:sz w:val="24"/>
          <w:szCs w:val="24"/>
        </w:rPr>
        <w:t xml:space="preserve"> </w:t>
      </w:r>
      <w:r>
        <w:rPr>
          <w:sz w:val="24"/>
          <w:szCs w:val="24"/>
        </w:rPr>
        <w:t>di</w:t>
      </w:r>
      <w:r>
        <w:rPr>
          <w:spacing w:val="8"/>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8"/>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pacing w:val="1"/>
          <w:sz w:val="24"/>
          <w:szCs w:val="24"/>
        </w:rPr>
        <w:t>ma</w:t>
      </w:r>
      <w:r>
        <w:rPr>
          <w:sz w:val="24"/>
          <w:szCs w:val="24"/>
        </w:rPr>
        <w:t>n</w:t>
      </w:r>
      <w:r>
        <w:rPr>
          <w:spacing w:val="6"/>
          <w:sz w:val="24"/>
          <w:szCs w:val="24"/>
        </w:rPr>
        <w:t>f</w:t>
      </w:r>
      <w:r>
        <w:rPr>
          <w:spacing w:val="1"/>
          <w:sz w:val="24"/>
          <w:szCs w:val="24"/>
        </w:rPr>
        <w:t>a</w:t>
      </w:r>
      <w:r>
        <w:rPr>
          <w:spacing w:val="-3"/>
          <w:sz w:val="24"/>
          <w:szCs w:val="24"/>
        </w:rPr>
        <w:t>a</w:t>
      </w:r>
      <w:r>
        <w:rPr>
          <w:sz w:val="24"/>
          <w:szCs w:val="24"/>
        </w:rPr>
        <w:t>t</w:t>
      </w:r>
      <w:r>
        <w:rPr>
          <w:spacing w:val="8"/>
          <w:sz w:val="24"/>
          <w:szCs w:val="24"/>
        </w:rPr>
        <w:t xml:space="preserve"> </w:t>
      </w:r>
      <w:r>
        <w:rPr>
          <w:sz w:val="24"/>
          <w:szCs w:val="24"/>
        </w:rPr>
        <w:t>C</w:t>
      </w:r>
      <w:r>
        <w:rPr>
          <w:spacing w:val="-1"/>
          <w:sz w:val="24"/>
          <w:szCs w:val="24"/>
        </w:rPr>
        <w:t>S</w:t>
      </w:r>
      <w:r>
        <w:rPr>
          <w:sz w:val="24"/>
          <w:szCs w:val="24"/>
        </w:rPr>
        <w:t>R</w:t>
      </w:r>
      <w:r>
        <w:rPr>
          <w:spacing w:val="7"/>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4"/>
          <w:sz w:val="24"/>
          <w:szCs w:val="24"/>
        </w:rPr>
        <w:t xml:space="preserve"> </w:t>
      </w:r>
      <w:r>
        <w:rPr>
          <w:spacing w:val="1"/>
          <w:sz w:val="24"/>
          <w:szCs w:val="24"/>
        </w:rPr>
        <w:t>lai</w:t>
      </w:r>
      <w:r>
        <w:rPr>
          <w:sz w:val="24"/>
          <w:szCs w:val="24"/>
        </w:rPr>
        <w:t xml:space="preserve">n: </w:t>
      </w:r>
      <w:r>
        <w:rPr>
          <w:spacing w:val="1"/>
          <w:sz w:val="24"/>
          <w:szCs w:val="24"/>
        </w:rPr>
        <w:t>me</w:t>
      </w:r>
      <w:r>
        <w:rPr>
          <w:sz w:val="24"/>
          <w:szCs w:val="24"/>
        </w:rPr>
        <w:t>n</w:t>
      </w:r>
      <w:r>
        <w:rPr>
          <w:spacing w:val="1"/>
          <w:sz w:val="24"/>
          <w:szCs w:val="24"/>
        </w:rPr>
        <w:t>ja</w:t>
      </w:r>
      <w:r>
        <w:rPr>
          <w:spacing w:val="-3"/>
          <w:sz w:val="24"/>
          <w:szCs w:val="24"/>
        </w:rPr>
        <w:t>m</w:t>
      </w:r>
      <w:r>
        <w:rPr>
          <w:spacing w:val="1"/>
          <w:sz w:val="24"/>
          <w:szCs w:val="24"/>
        </w:rPr>
        <w:t>i</w:t>
      </w:r>
      <w:r>
        <w:rPr>
          <w:sz w:val="24"/>
          <w:szCs w:val="24"/>
        </w:rPr>
        <w:t>n</w:t>
      </w:r>
      <w:r>
        <w:rPr>
          <w:spacing w:val="7"/>
          <w:sz w:val="24"/>
          <w:szCs w:val="24"/>
        </w:rPr>
        <w:t xml:space="preserve"> </w:t>
      </w:r>
      <w:r>
        <w:rPr>
          <w:sz w:val="24"/>
          <w:szCs w:val="24"/>
        </w:rPr>
        <w:t>ko</w:t>
      </w:r>
      <w:r>
        <w:rPr>
          <w:spacing w:val="-4"/>
          <w:sz w:val="24"/>
          <w:szCs w:val="24"/>
        </w:rPr>
        <w:t>n</w:t>
      </w:r>
      <w:r>
        <w:rPr>
          <w:spacing w:val="1"/>
          <w:sz w:val="24"/>
          <w:szCs w:val="24"/>
        </w:rPr>
        <w:t>ti</w:t>
      </w:r>
      <w:r>
        <w:rPr>
          <w:sz w:val="24"/>
          <w:szCs w:val="24"/>
        </w:rPr>
        <w:t>nu</w:t>
      </w:r>
      <w:r>
        <w:rPr>
          <w:spacing w:val="1"/>
          <w:sz w:val="24"/>
          <w:szCs w:val="24"/>
        </w:rPr>
        <w:t>i</w:t>
      </w:r>
      <w:r>
        <w:rPr>
          <w:spacing w:val="-3"/>
          <w:sz w:val="24"/>
          <w:szCs w:val="24"/>
        </w:rPr>
        <w:t>t</w:t>
      </w:r>
      <w:r>
        <w:rPr>
          <w:spacing w:val="1"/>
          <w:sz w:val="24"/>
          <w:szCs w:val="24"/>
        </w:rPr>
        <w:t>a</w:t>
      </w:r>
      <w:r>
        <w:rPr>
          <w:sz w:val="24"/>
          <w:szCs w:val="24"/>
        </w:rPr>
        <w:t>s 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 xml:space="preserve">, </w:t>
      </w:r>
      <w:r>
        <w:rPr>
          <w:spacing w:val="1"/>
          <w:sz w:val="24"/>
          <w:szCs w:val="24"/>
        </w:rPr>
        <w:t>me</w:t>
      </w:r>
      <w:r>
        <w:rPr>
          <w:sz w:val="24"/>
          <w:szCs w:val="24"/>
        </w:rPr>
        <w:t>nd</w:t>
      </w:r>
      <w:r>
        <w:rPr>
          <w:spacing w:val="1"/>
          <w:sz w:val="24"/>
          <w:szCs w:val="24"/>
        </w:rPr>
        <w:t>a</w:t>
      </w:r>
      <w:r>
        <w:rPr>
          <w:spacing w:val="-4"/>
          <w:sz w:val="24"/>
          <w:szCs w:val="24"/>
        </w:rPr>
        <w:t>p</w:t>
      </w:r>
      <w:r>
        <w:rPr>
          <w:spacing w:val="1"/>
          <w:sz w:val="24"/>
          <w:szCs w:val="24"/>
        </w:rPr>
        <w:t>at</w:t>
      </w:r>
      <w:r>
        <w:rPr>
          <w:sz w:val="24"/>
          <w:szCs w:val="24"/>
        </w:rPr>
        <w:t>k</w:t>
      </w:r>
      <w:r>
        <w:rPr>
          <w:spacing w:val="1"/>
          <w:sz w:val="24"/>
          <w:szCs w:val="24"/>
        </w:rPr>
        <w:t>a</w:t>
      </w:r>
      <w:r>
        <w:rPr>
          <w:sz w:val="24"/>
          <w:szCs w:val="24"/>
        </w:rPr>
        <w:t>n h</w:t>
      </w:r>
      <w:r>
        <w:rPr>
          <w:spacing w:val="-4"/>
          <w:sz w:val="24"/>
          <w:szCs w:val="24"/>
        </w:rPr>
        <w:t>u</w:t>
      </w:r>
      <w:r>
        <w:rPr>
          <w:spacing w:val="1"/>
          <w:sz w:val="24"/>
          <w:szCs w:val="24"/>
        </w:rPr>
        <w:t>ma</w:t>
      </w:r>
      <w:r>
        <w:rPr>
          <w:sz w:val="24"/>
          <w:szCs w:val="24"/>
        </w:rPr>
        <w:t xml:space="preserve">n </w:t>
      </w:r>
      <w:r>
        <w:rPr>
          <w:spacing w:val="-4"/>
          <w:sz w:val="24"/>
          <w:szCs w:val="24"/>
        </w:rPr>
        <w:t>d</w:t>
      </w:r>
      <w:r>
        <w:rPr>
          <w:spacing w:val="1"/>
          <w:sz w:val="24"/>
          <w:szCs w:val="24"/>
        </w:rPr>
        <w:t>a</w:t>
      </w:r>
      <w:r>
        <w:rPr>
          <w:sz w:val="24"/>
          <w:szCs w:val="24"/>
        </w:rPr>
        <w:t xml:space="preserve">n </w:t>
      </w:r>
      <w:r>
        <w:rPr>
          <w:spacing w:val="1"/>
          <w:sz w:val="24"/>
          <w:szCs w:val="24"/>
        </w:rPr>
        <w:t>i</w:t>
      </w:r>
      <w:r>
        <w:rPr>
          <w:sz w:val="24"/>
          <w:szCs w:val="24"/>
        </w:rPr>
        <w:t>n</w:t>
      </w:r>
      <w:r>
        <w:rPr>
          <w:spacing w:val="-3"/>
          <w:sz w:val="24"/>
          <w:szCs w:val="24"/>
        </w:rPr>
        <w:t>t</w:t>
      </w:r>
      <w:r>
        <w:rPr>
          <w:spacing w:val="1"/>
          <w:sz w:val="24"/>
          <w:szCs w:val="24"/>
        </w:rPr>
        <w:t>e</w:t>
      </w:r>
      <w:r>
        <w:rPr>
          <w:spacing w:val="-3"/>
          <w:sz w:val="24"/>
          <w:szCs w:val="24"/>
        </w:rPr>
        <w:t>l</w:t>
      </w:r>
      <w:r>
        <w:rPr>
          <w:spacing w:val="1"/>
          <w:sz w:val="24"/>
          <w:szCs w:val="24"/>
        </w:rPr>
        <w:t>e</w:t>
      </w:r>
      <w:r>
        <w:rPr>
          <w:sz w:val="24"/>
          <w:szCs w:val="24"/>
        </w:rPr>
        <w:t>k</w:t>
      </w:r>
      <w:r>
        <w:rPr>
          <w:spacing w:val="1"/>
          <w:sz w:val="24"/>
          <w:szCs w:val="24"/>
        </w:rPr>
        <w:t>t</w:t>
      </w:r>
      <w:r>
        <w:rPr>
          <w:spacing w:val="-4"/>
          <w:sz w:val="24"/>
          <w:szCs w:val="24"/>
        </w:rPr>
        <w:t>u</w:t>
      </w:r>
      <w:r>
        <w:rPr>
          <w:spacing w:val="1"/>
          <w:sz w:val="24"/>
          <w:szCs w:val="24"/>
        </w:rPr>
        <w:t>a</w:t>
      </w:r>
      <w:r>
        <w:rPr>
          <w:sz w:val="24"/>
          <w:szCs w:val="24"/>
        </w:rPr>
        <w:t>l</w:t>
      </w:r>
      <w:r>
        <w:rPr>
          <w:spacing w:val="1"/>
          <w:sz w:val="24"/>
          <w:szCs w:val="24"/>
        </w:rPr>
        <w:t xml:space="preserve"> </w:t>
      </w:r>
      <w:r>
        <w:rPr>
          <w:spacing w:val="-3"/>
          <w:sz w:val="24"/>
          <w:szCs w:val="24"/>
        </w:rPr>
        <w:t>c</w:t>
      </w:r>
      <w:r>
        <w:rPr>
          <w:spacing w:val="1"/>
          <w:sz w:val="24"/>
          <w:szCs w:val="24"/>
        </w:rPr>
        <w:t>a</w:t>
      </w:r>
      <w:r>
        <w:rPr>
          <w:sz w:val="24"/>
          <w:szCs w:val="24"/>
        </w:rPr>
        <w:t>p</w:t>
      </w:r>
      <w:r>
        <w:rPr>
          <w:spacing w:val="1"/>
          <w:sz w:val="24"/>
          <w:szCs w:val="24"/>
        </w:rPr>
        <w:t>i</w:t>
      </w:r>
      <w:r>
        <w:rPr>
          <w:spacing w:val="-3"/>
          <w:sz w:val="24"/>
          <w:szCs w:val="24"/>
        </w:rPr>
        <w:t>t</w:t>
      </w:r>
      <w:r>
        <w:rPr>
          <w:spacing w:val="1"/>
          <w:sz w:val="24"/>
          <w:szCs w:val="24"/>
        </w:rPr>
        <w:t>al</w:t>
      </w:r>
      <w:r>
        <w:rPr>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n</w:t>
      </w:r>
      <w:r>
        <w:rPr>
          <w:spacing w:val="1"/>
          <w:sz w:val="24"/>
          <w:szCs w:val="24"/>
        </w:rPr>
        <w:t>il</w:t>
      </w:r>
      <w:r>
        <w:rPr>
          <w:spacing w:val="-3"/>
          <w:sz w:val="24"/>
          <w:szCs w:val="24"/>
        </w:rPr>
        <w:t>a</w:t>
      </w:r>
      <w:r>
        <w:rPr>
          <w:sz w:val="24"/>
          <w:szCs w:val="24"/>
        </w:rPr>
        <w:t>i</w:t>
      </w:r>
      <w:r>
        <w:rPr>
          <w:spacing w:val="1"/>
          <w:sz w:val="24"/>
          <w:szCs w:val="24"/>
        </w:rPr>
        <w:t xml:space="preserve"> </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m</w:t>
      </w:r>
      <w:r>
        <w:rPr>
          <w:sz w:val="24"/>
          <w:szCs w:val="24"/>
        </w:rPr>
        <w:t>,</w:t>
      </w:r>
      <w:r>
        <w:rPr>
          <w:spacing w:val="1"/>
          <w:sz w:val="24"/>
          <w:szCs w:val="24"/>
        </w:rPr>
        <w:t>ma</w:t>
      </w:r>
      <w:r>
        <w:rPr>
          <w:spacing w:val="-5"/>
          <w:sz w:val="24"/>
          <w:szCs w:val="24"/>
        </w:rPr>
        <w:t>s</w:t>
      </w:r>
      <w:r>
        <w:rPr>
          <w:spacing w:val="-4"/>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me</w:t>
      </w:r>
      <w:r>
        <w:rPr>
          <w:sz w:val="24"/>
          <w:szCs w:val="24"/>
        </w:rPr>
        <w:t>r</w:t>
      </w:r>
      <w:r>
        <w:rPr>
          <w:spacing w:val="1"/>
          <w:sz w:val="24"/>
          <w:szCs w:val="24"/>
        </w:rPr>
        <w:t>a</w:t>
      </w:r>
      <w:r>
        <w:rPr>
          <w:spacing w:val="-1"/>
          <w:sz w:val="24"/>
          <w:szCs w:val="24"/>
        </w:rPr>
        <w:t>s</w:t>
      </w:r>
      <w:r>
        <w:rPr>
          <w:sz w:val="24"/>
          <w:szCs w:val="24"/>
        </w:rPr>
        <w:t>a</w:t>
      </w:r>
      <w:r>
        <w:rPr>
          <w:spacing w:val="-3"/>
          <w:sz w:val="24"/>
          <w:szCs w:val="24"/>
        </w:rPr>
        <w:t xml:space="preserve"> </w:t>
      </w:r>
      <w:r>
        <w:rPr>
          <w:spacing w:val="1"/>
          <w:sz w:val="24"/>
          <w:szCs w:val="24"/>
        </w:rPr>
        <w:t>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ki</w:t>
      </w:r>
      <w:r>
        <w:rPr>
          <w:spacing w:val="-3"/>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pacing w:val="1"/>
          <w:sz w:val="24"/>
          <w:szCs w:val="24"/>
        </w:rPr>
        <w:t>me</w:t>
      </w:r>
      <w:r>
        <w:rPr>
          <w:sz w:val="24"/>
          <w:szCs w:val="24"/>
        </w:rPr>
        <w:t>nu</w:t>
      </w:r>
      <w:r>
        <w:rPr>
          <w:spacing w:val="-4"/>
          <w:sz w:val="24"/>
          <w:szCs w:val="24"/>
        </w:rPr>
        <w:t>r</w:t>
      </w:r>
      <w:r>
        <w:rPr>
          <w:sz w:val="24"/>
          <w:szCs w:val="24"/>
        </w:rPr>
        <w:t>unk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ia</w:t>
      </w:r>
      <w:r>
        <w:rPr>
          <w:spacing w:val="-8"/>
          <w:sz w:val="24"/>
          <w:szCs w:val="24"/>
        </w:rPr>
        <w:t>y</w:t>
      </w:r>
      <w:r>
        <w:rPr>
          <w:sz w:val="24"/>
          <w:szCs w:val="24"/>
        </w:rPr>
        <w:t>a</w:t>
      </w:r>
      <w:r>
        <w:rPr>
          <w:spacing w:val="1"/>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ial</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3"/>
          <w:sz w:val="24"/>
          <w:szCs w:val="24"/>
        </w:rPr>
        <w:t xml:space="preserve"> </w:t>
      </w:r>
      <w:r>
        <w:rPr>
          <w:spacing w:val="1"/>
          <w:sz w:val="24"/>
          <w:szCs w:val="24"/>
        </w:rPr>
        <w:t>me</w:t>
      </w:r>
      <w:r>
        <w:rPr>
          <w:sz w:val="24"/>
          <w:szCs w:val="24"/>
        </w:rPr>
        <w:t>n</w:t>
      </w:r>
      <w:r>
        <w:rPr>
          <w:spacing w:val="1"/>
          <w:sz w:val="24"/>
          <w:szCs w:val="24"/>
        </w:rPr>
        <w:t>ce</w:t>
      </w:r>
      <w:r>
        <w:rPr>
          <w:spacing w:val="-4"/>
          <w:sz w:val="24"/>
          <w:szCs w:val="24"/>
        </w:rPr>
        <w:t>g</w:t>
      </w:r>
      <w:r>
        <w:rPr>
          <w:spacing w:val="1"/>
          <w:sz w:val="24"/>
          <w:szCs w:val="24"/>
        </w:rPr>
        <w:t>a</w:t>
      </w:r>
      <w:r>
        <w:rPr>
          <w:sz w:val="24"/>
          <w:szCs w:val="24"/>
        </w:rPr>
        <w:t>h</w:t>
      </w:r>
      <w:r>
        <w:rPr>
          <w:spacing w:val="-4"/>
          <w:sz w:val="24"/>
          <w:szCs w:val="24"/>
        </w:rPr>
        <w:t xml:space="preserve"> </w:t>
      </w:r>
      <w:r>
        <w:rPr>
          <w:sz w:val="24"/>
          <w:szCs w:val="24"/>
        </w:rPr>
        <w:t>konf</w:t>
      </w:r>
      <w:r>
        <w:rPr>
          <w:spacing w:val="1"/>
          <w:sz w:val="24"/>
          <w:szCs w:val="24"/>
        </w:rPr>
        <w:t>l</w:t>
      </w:r>
      <w:r>
        <w:rPr>
          <w:spacing w:val="-3"/>
          <w:sz w:val="24"/>
          <w:szCs w:val="24"/>
        </w:rPr>
        <w:t>i</w:t>
      </w:r>
      <w:r>
        <w:rPr>
          <w:sz w:val="24"/>
          <w:szCs w:val="24"/>
        </w:rPr>
        <w:t>k</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ial</w:t>
      </w:r>
      <w:r>
        <w:rPr>
          <w:sz w:val="24"/>
          <w:szCs w:val="24"/>
        </w:rPr>
        <w:t xml:space="preserve">. </w:t>
      </w:r>
      <w:r>
        <w:rPr>
          <w:spacing w:val="-1"/>
          <w:sz w:val="24"/>
          <w:szCs w:val="24"/>
        </w:rPr>
        <w:t>M</w:t>
      </w:r>
      <w:r>
        <w:rPr>
          <w:spacing w:val="1"/>
          <w:sz w:val="24"/>
          <w:szCs w:val="24"/>
        </w:rPr>
        <w:t>e</w:t>
      </w:r>
      <w:r>
        <w:rPr>
          <w:sz w:val="24"/>
          <w:szCs w:val="24"/>
        </w:rPr>
        <w:t>nurut</w:t>
      </w:r>
      <w:r>
        <w:rPr>
          <w:spacing w:val="1"/>
          <w:sz w:val="24"/>
          <w:szCs w:val="24"/>
        </w:rPr>
        <w:t xml:space="preserve"> </w:t>
      </w:r>
      <w:r>
        <w:rPr>
          <w:spacing w:val="-1"/>
          <w:sz w:val="24"/>
          <w:szCs w:val="24"/>
        </w:rPr>
        <w:t>Y</w:t>
      </w:r>
      <w:r>
        <w:rPr>
          <w:spacing w:val="1"/>
          <w:sz w:val="24"/>
          <w:szCs w:val="24"/>
        </w:rPr>
        <w:t>a</w:t>
      </w:r>
      <w:r>
        <w:rPr>
          <w:sz w:val="24"/>
          <w:szCs w:val="24"/>
        </w:rPr>
        <w:t>n</w:t>
      </w:r>
      <w:r>
        <w:rPr>
          <w:spacing w:val="1"/>
          <w:sz w:val="24"/>
          <w:szCs w:val="24"/>
        </w:rPr>
        <w:t>t</w:t>
      </w:r>
      <w:r>
        <w:rPr>
          <w:sz w:val="24"/>
          <w:szCs w:val="24"/>
        </w:rPr>
        <w:t>i</w:t>
      </w:r>
      <w:r>
        <w:rPr>
          <w:spacing w:val="1"/>
          <w:sz w:val="24"/>
          <w:szCs w:val="24"/>
        </w:rPr>
        <w:t xml:space="preserve"> </w:t>
      </w:r>
      <w:r>
        <w:rPr>
          <w:sz w:val="24"/>
          <w:szCs w:val="24"/>
        </w:rPr>
        <w:t>(2007)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C</w:t>
      </w:r>
      <w:r>
        <w:rPr>
          <w:spacing w:val="-1"/>
          <w:sz w:val="24"/>
          <w:szCs w:val="24"/>
        </w:rPr>
        <w:t>S</w:t>
      </w:r>
      <w:r>
        <w:rPr>
          <w:sz w:val="24"/>
          <w:szCs w:val="24"/>
        </w:rPr>
        <w:t>R di</w:t>
      </w:r>
      <w:r>
        <w:rPr>
          <w:spacing w:val="1"/>
          <w:sz w:val="24"/>
          <w:szCs w:val="24"/>
        </w:rPr>
        <w:t xml:space="preserve"> </w:t>
      </w:r>
      <w:r>
        <w:rPr>
          <w:spacing w:val="-4"/>
          <w:sz w:val="24"/>
          <w:szCs w:val="24"/>
        </w:rPr>
        <w:t>I</w:t>
      </w:r>
      <w:r>
        <w:rPr>
          <w:sz w:val="24"/>
          <w:szCs w:val="24"/>
        </w:rPr>
        <w:t>nd</w:t>
      </w:r>
      <w:r>
        <w:rPr>
          <w:spacing w:val="5"/>
          <w:sz w:val="24"/>
          <w:szCs w:val="24"/>
        </w:rPr>
        <w:t>o</w:t>
      </w:r>
      <w:r>
        <w:rPr>
          <w:sz w:val="24"/>
          <w:szCs w:val="24"/>
        </w:rPr>
        <w:t>n</w:t>
      </w:r>
      <w:r>
        <w:rPr>
          <w:spacing w:val="1"/>
          <w:sz w:val="24"/>
          <w:szCs w:val="24"/>
        </w:rPr>
        <w:t>e</w:t>
      </w:r>
      <w:r>
        <w:rPr>
          <w:spacing w:val="-1"/>
          <w:sz w:val="24"/>
          <w:szCs w:val="24"/>
        </w:rPr>
        <w:t>s</w:t>
      </w:r>
      <w:r>
        <w:rPr>
          <w:spacing w:val="1"/>
          <w:sz w:val="24"/>
          <w:szCs w:val="24"/>
        </w:rPr>
        <w:t>i</w:t>
      </w:r>
      <w:r>
        <w:rPr>
          <w:sz w:val="24"/>
          <w:szCs w:val="24"/>
        </w:rPr>
        <w:t>a</w:t>
      </w:r>
      <w:r>
        <w:rPr>
          <w:spacing w:val="1"/>
          <w:sz w:val="24"/>
          <w:szCs w:val="24"/>
        </w:rPr>
        <w:t xml:space="preserve"> le</w:t>
      </w:r>
      <w:r>
        <w:rPr>
          <w:spacing w:val="-4"/>
          <w:sz w:val="24"/>
          <w:szCs w:val="24"/>
        </w:rPr>
        <w:t>b</w:t>
      </w:r>
      <w:r>
        <w:rPr>
          <w:spacing w:val="1"/>
          <w:sz w:val="24"/>
          <w:szCs w:val="24"/>
        </w:rPr>
        <w:t>i</w:t>
      </w:r>
      <w:r>
        <w:rPr>
          <w:sz w:val="24"/>
          <w:szCs w:val="24"/>
        </w:rPr>
        <w:t xml:space="preserve">h </w:t>
      </w:r>
      <w:r>
        <w:rPr>
          <w:spacing w:val="1"/>
          <w:sz w:val="24"/>
          <w:szCs w:val="24"/>
        </w:rPr>
        <w:t>me</w:t>
      </w:r>
      <w:r>
        <w:rPr>
          <w:sz w:val="24"/>
          <w:szCs w:val="24"/>
        </w:rPr>
        <w:t>n</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w:t>
      </w:r>
      <w:r>
        <w:rPr>
          <w:spacing w:val="-3"/>
          <w:sz w:val="24"/>
          <w:szCs w:val="24"/>
        </w:rPr>
        <w:t>a</w:t>
      </w:r>
      <w:r>
        <w:rPr>
          <w:sz w:val="24"/>
          <w:szCs w:val="24"/>
        </w:rPr>
        <w:t>d ho</w:t>
      </w:r>
      <w:r>
        <w:rPr>
          <w:spacing w:val="1"/>
          <w:sz w:val="24"/>
          <w:szCs w:val="24"/>
        </w:rPr>
        <w:t>c</w:t>
      </w:r>
      <w:r>
        <w:rPr>
          <w:sz w:val="24"/>
          <w:szCs w:val="24"/>
        </w:rPr>
        <w:t xml:space="preserve">” </w:t>
      </w:r>
      <w:proofErr w:type="gramStart"/>
      <w:r>
        <w:rPr>
          <w:sz w:val="24"/>
          <w:szCs w:val="24"/>
        </w:rPr>
        <w:t>d</w:t>
      </w:r>
      <w:r>
        <w:rPr>
          <w:spacing w:val="1"/>
          <w:sz w:val="24"/>
          <w:szCs w:val="24"/>
        </w:rPr>
        <w:t>a</w:t>
      </w:r>
      <w:r>
        <w:rPr>
          <w:sz w:val="24"/>
          <w:szCs w:val="24"/>
        </w:rPr>
        <w:t xml:space="preserve">n </w:t>
      </w:r>
      <w:r>
        <w:rPr>
          <w:spacing w:val="20"/>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proofErr w:type="gramEnd"/>
      <w:r>
        <w:rPr>
          <w:sz w:val="24"/>
          <w:szCs w:val="24"/>
        </w:rPr>
        <w:t xml:space="preserve"> </w:t>
      </w:r>
      <w:r>
        <w:rPr>
          <w:spacing w:val="16"/>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20"/>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20"/>
          <w:sz w:val="24"/>
          <w:szCs w:val="24"/>
        </w:rPr>
        <w:t xml:space="preserve"> </w:t>
      </w:r>
      <w:r>
        <w:rPr>
          <w:spacing w:val="-1"/>
          <w:sz w:val="24"/>
          <w:szCs w:val="24"/>
        </w:rPr>
        <w:t>s</w:t>
      </w:r>
      <w:r>
        <w:rPr>
          <w:spacing w:val="1"/>
          <w:sz w:val="24"/>
          <w:szCs w:val="24"/>
        </w:rPr>
        <w:t>t</w:t>
      </w:r>
      <w:r>
        <w:rPr>
          <w:spacing w:val="-4"/>
          <w:sz w:val="24"/>
          <w:szCs w:val="24"/>
        </w:rPr>
        <w:t>r</w:t>
      </w:r>
      <w:r>
        <w:rPr>
          <w:spacing w:val="1"/>
          <w:sz w:val="24"/>
          <w:szCs w:val="24"/>
        </w:rPr>
        <w:t>ate</w:t>
      </w:r>
      <w:r>
        <w:rPr>
          <w:spacing w:val="-4"/>
          <w:sz w:val="24"/>
          <w:szCs w:val="24"/>
        </w:rPr>
        <w:t>g</w:t>
      </w:r>
      <w:r>
        <w:rPr>
          <w:sz w:val="24"/>
          <w:szCs w:val="24"/>
        </w:rPr>
        <w:t xml:space="preserve">i </w:t>
      </w:r>
      <w:r>
        <w:rPr>
          <w:spacing w:val="21"/>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 xml:space="preserve">. </w:t>
      </w:r>
      <w:r>
        <w:rPr>
          <w:spacing w:val="20"/>
          <w:sz w:val="24"/>
          <w:szCs w:val="24"/>
        </w:rPr>
        <w:t xml:space="preserve"> </w:t>
      </w:r>
      <w:r>
        <w:rPr>
          <w:spacing w:val="-1"/>
          <w:sz w:val="24"/>
          <w:szCs w:val="24"/>
        </w:rPr>
        <w:t>Y</w:t>
      </w:r>
      <w:r>
        <w:rPr>
          <w:spacing w:val="1"/>
          <w:sz w:val="24"/>
          <w:szCs w:val="24"/>
        </w:rPr>
        <w:t>a</w:t>
      </w:r>
      <w:r>
        <w:rPr>
          <w:spacing w:val="-4"/>
          <w:sz w:val="24"/>
          <w:szCs w:val="24"/>
        </w:rPr>
        <w:t>n</w:t>
      </w:r>
      <w:r>
        <w:rPr>
          <w:spacing w:val="1"/>
          <w:sz w:val="24"/>
          <w:szCs w:val="24"/>
        </w:rPr>
        <w:t>t</w:t>
      </w:r>
      <w:r>
        <w:rPr>
          <w:sz w:val="24"/>
          <w:szCs w:val="24"/>
        </w:rPr>
        <w:t xml:space="preserve">i </w:t>
      </w:r>
      <w:r>
        <w:rPr>
          <w:spacing w:val="17"/>
          <w:sz w:val="24"/>
          <w:szCs w:val="24"/>
        </w:rPr>
        <w:t xml:space="preserve"> </w:t>
      </w:r>
      <w:r>
        <w:rPr>
          <w:sz w:val="24"/>
          <w:szCs w:val="24"/>
        </w:rPr>
        <w:t xml:space="preserve">(2007) </w:t>
      </w:r>
      <w:r>
        <w:rPr>
          <w:spacing w:val="20"/>
          <w:sz w:val="24"/>
          <w:szCs w:val="24"/>
        </w:rPr>
        <w:t xml:space="preserve"> </w:t>
      </w:r>
      <w:r>
        <w:rPr>
          <w:spacing w:val="-3"/>
          <w:sz w:val="24"/>
          <w:szCs w:val="24"/>
        </w:rPr>
        <w:t>m</w:t>
      </w:r>
      <w:r>
        <w:rPr>
          <w:spacing w:val="1"/>
          <w:sz w:val="24"/>
          <w:szCs w:val="24"/>
        </w:rPr>
        <w:t>e</w:t>
      </w:r>
      <w:r>
        <w:rPr>
          <w:sz w:val="24"/>
          <w:szCs w:val="24"/>
        </w:rPr>
        <w:t>n</w:t>
      </w:r>
      <w:r>
        <w:rPr>
          <w:spacing w:val="1"/>
          <w:sz w:val="24"/>
          <w:szCs w:val="24"/>
        </w:rPr>
        <w:t>em</w:t>
      </w:r>
      <w:r>
        <w:rPr>
          <w:sz w:val="24"/>
          <w:szCs w:val="24"/>
        </w:rPr>
        <w:t>u</w:t>
      </w:r>
      <w:r>
        <w:rPr>
          <w:spacing w:val="-4"/>
          <w:sz w:val="24"/>
          <w:szCs w:val="24"/>
        </w:rPr>
        <w:t>k</w:t>
      </w:r>
      <w:r>
        <w:rPr>
          <w:spacing w:val="1"/>
          <w:sz w:val="24"/>
          <w:szCs w:val="24"/>
        </w:rPr>
        <w:t>a</w:t>
      </w:r>
      <w:r>
        <w:rPr>
          <w:sz w:val="24"/>
          <w:szCs w:val="24"/>
        </w:rPr>
        <w:t xml:space="preserve">n </w:t>
      </w:r>
      <w:r>
        <w:rPr>
          <w:spacing w:val="1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sidR="008230F0">
        <w:rPr>
          <w:sz w:val="24"/>
          <w:szCs w:val="24"/>
        </w:rPr>
        <w:t xml:space="preserve">  </w:t>
      </w:r>
      <w:r>
        <w:rPr>
          <w:spacing w:val="1"/>
          <w:sz w:val="24"/>
          <w:szCs w:val="24"/>
        </w:rPr>
        <w:t>im</w:t>
      </w:r>
      <w:r>
        <w:rPr>
          <w:sz w:val="24"/>
          <w:szCs w:val="24"/>
        </w:rPr>
        <w:t>p</w:t>
      </w:r>
      <w:r>
        <w:rPr>
          <w:spacing w:val="1"/>
          <w:sz w:val="24"/>
          <w:szCs w:val="24"/>
        </w:rPr>
        <w:t>l</w:t>
      </w:r>
      <w:r>
        <w:rPr>
          <w:spacing w:val="-3"/>
          <w:sz w:val="24"/>
          <w:szCs w:val="24"/>
        </w:rPr>
        <w:t>e</w:t>
      </w:r>
      <w:r>
        <w:rPr>
          <w:spacing w:val="1"/>
          <w:sz w:val="24"/>
          <w:szCs w:val="24"/>
        </w:rPr>
        <w:t>me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8"/>
          <w:sz w:val="24"/>
          <w:szCs w:val="24"/>
        </w:rPr>
        <w:t xml:space="preserve"> </w:t>
      </w:r>
      <w:r>
        <w:rPr>
          <w:sz w:val="24"/>
          <w:szCs w:val="24"/>
        </w:rPr>
        <w:t>C</w:t>
      </w:r>
      <w:r>
        <w:rPr>
          <w:spacing w:val="-1"/>
          <w:sz w:val="24"/>
          <w:szCs w:val="24"/>
        </w:rPr>
        <w:t>S</w:t>
      </w:r>
      <w:r>
        <w:rPr>
          <w:sz w:val="24"/>
          <w:szCs w:val="24"/>
        </w:rPr>
        <w:t>R</w:t>
      </w:r>
      <w:r>
        <w:rPr>
          <w:spacing w:val="7"/>
          <w:sz w:val="24"/>
          <w:szCs w:val="24"/>
        </w:rPr>
        <w:t xml:space="preserve"> </w:t>
      </w:r>
      <w:r>
        <w:rPr>
          <w:sz w:val="24"/>
          <w:szCs w:val="24"/>
        </w:rPr>
        <w:t>di</w:t>
      </w:r>
      <w:r>
        <w:rPr>
          <w:spacing w:val="8"/>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8"/>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alam</w:t>
      </w:r>
      <w:r>
        <w:rPr>
          <w:sz w:val="24"/>
          <w:szCs w:val="24"/>
        </w:rPr>
        <w:t>i</w:t>
      </w:r>
      <w:r>
        <w:rPr>
          <w:spacing w:val="8"/>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8"/>
          <w:sz w:val="24"/>
          <w:szCs w:val="24"/>
        </w:rPr>
        <w:t xml:space="preserve"> </w:t>
      </w:r>
      <w:r>
        <w:rPr>
          <w:sz w:val="24"/>
          <w:szCs w:val="24"/>
        </w:rPr>
        <w:t>h</w:t>
      </w:r>
      <w:r>
        <w:rPr>
          <w:spacing w:val="1"/>
          <w:sz w:val="24"/>
          <w:szCs w:val="24"/>
        </w:rPr>
        <w:t>am</w:t>
      </w:r>
      <w:r>
        <w:rPr>
          <w:spacing w:val="-4"/>
          <w:sz w:val="24"/>
          <w:szCs w:val="24"/>
        </w:rPr>
        <w:t>b</w:t>
      </w:r>
      <w:r>
        <w:rPr>
          <w:spacing w:val="1"/>
          <w:sz w:val="24"/>
          <w:szCs w:val="24"/>
        </w:rPr>
        <w:t>a</w:t>
      </w:r>
      <w:r>
        <w:rPr>
          <w:spacing w:val="-3"/>
          <w:sz w:val="24"/>
          <w:szCs w:val="24"/>
        </w:rPr>
        <w:t>t</w:t>
      </w:r>
      <w:r>
        <w:rPr>
          <w:spacing w:val="1"/>
          <w:sz w:val="24"/>
          <w:szCs w:val="24"/>
        </w:rPr>
        <w:t>a</w:t>
      </w:r>
      <w:r>
        <w:rPr>
          <w:sz w:val="24"/>
          <w:szCs w:val="24"/>
        </w:rPr>
        <w:t>n,</w:t>
      </w:r>
      <w:r>
        <w:rPr>
          <w:spacing w:val="7"/>
          <w:sz w:val="24"/>
          <w:szCs w:val="24"/>
        </w:rPr>
        <w:t xml:space="preserve"> </w:t>
      </w:r>
      <w:r>
        <w:rPr>
          <w:spacing w:val="1"/>
          <w:sz w:val="24"/>
          <w:szCs w:val="24"/>
        </w:rPr>
        <w:t>a</w:t>
      </w:r>
      <w:r>
        <w:rPr>
          <w:sz w:val="24"/>
          <w:szCs w:val="24"/>
        </w:rPr>
        <w:t>n</w:t>
      </w:r>
      <w:r>
        <w:rPr>
          <w:spacing w:val="1"/>
          <w:sz w:val="24"/>
          <w:szCs w:val="24"/>
        </w:rPr>
        <w:t>ta</w:t>
      </w:r>
      <w:r>
        <w:rPr>
          <w:spacing w:val="-4"/>
          <w:sz w:val="24"/>
          <w:szCs w:val="24"/>
        </w:rPr>
        <w:t>r</w:t>
      </w:r>
      <w:r>
        <w:rPr>
          <w:sz w:val="24"/>
          <w:szCs w:val="24"/>
        </w:rPr>
        <w:t>a</w:t>
      </w:r>
      <w:r>
        <w:rPr>
          <w:spacing w:val="8"/>
          <w:sz w:val="24"/>
          <w:szCs w:val="24"/>
        </w:rPr>
        <w:t xml:space="preserve"> </w:t>
      </w:r>
      <w:r>
        <w:rPr>
          <w:spacing w:val="1"/>
          <w:sz w:val="24"/>
          <w:szCs w:val="24"/>
        </w:rPr>
        <w:t>l</w:t>
      </w:r>
      <w:r>
        <w:rPr>
          <w:spacing w:val="-3"/>
          <w:sz w:val="24"/>
          <w:szCs w:val="24"/>
        </w:rPr>
        <w:t>a</w:t>
      </w:r>
      <w:r>
        <w:rPr>
          <w:spacing w:val="1"/>
          <w:sz w:val="24"/>
          <w:szCs w:val="24"/>
        </w:rPr>
        <w:t>i</w:t>
      </w:r>
      <w:r>
        <w:rPr>
          <w:sz w:val="24"/>
          <w:szCs w:val="24"/>
        </w:rPr>
        <w:t>n: k</w:t>
      </w:r>
      <w:r>
        <w:rPr>
          <w:spacing w:val="1"/>
          <w:sz w:val="24"/>
          <w:szCs w:val="24"/>
        </w:rPr>
        <w:t>ete</w:t>
      </w:r>
      <w:r>
        <w:rPr>
          <w:sz w:val="24"/>
          <w:szCs w:val="24"/>
        </w:rPr>
        <w:t>rb</w:t>
      </w:r>
      <w:r>
        <w:rPr>
          <w:spacing w:val="1"/>
          <w:sz w:val="24"/>
          <w:szCs w:val="24"/>
        </w:rPr>
        <w:t>ata</w:t>
      </w:r>
      <w:r>
        <w:rPr>
          <w:spacing w:val="-1"/>
          <w:sz w:val="24"/>
          <w:szCs w:val="24"/>
        </w:rPr>
        <w:t>s</w:t>
      </w:r>
      <w:r>
        <w:rPr>
          <w:sz w:val="24"/>
          <w:szCs w:val="24"/>
        </w:rPr>
        <w:t xml:space="preserve">na </w:t>
      </w:r>
      <w:r>
        <w:rPr>
          <w:spacing w:val="-1"/>
          <w:sz w:val="24"/>
          <w:szCs w:val="24"/>
        </w:rPr>
        <w:t>SD</w:t>
      </w:r>
      <w:r>
        <w:rPr>
          <w:sz w:val="24"/>
          <w:szCs w:val="24"/>
        </w:rPr>
        <w:t>M</w:t>
      </w:r>
      <w:r>
        <w:rPr>
          <w:spacing w:val="6"/>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h</w:t>
      </w:r>
      <w:r>
        <w:rPr>
          <w:spacing w:val="1"/>
          <w:sz w:val="24"/>
          <w:szCs w:val="24"/>
        </w:rPr>
        <w:t>l</w:t>
      </w:r>
      <w:r>
        <w:rPr>
          <w:sz w:val="24"/>
          <w:szCs w:val="24"/>
        </w:rPr>
        <w:t>i</w:t>
      </w:r>
      <w:r>
        <w:rPr>
          <w:spacing w:val="5"/>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im</w:t>
      </w:r>
      <w:r>
        <w:rPr>
          <w:sz w:val="24"/>
          <w:szCs w:val="24"/>
        </w:rPr>
        <w:t>p</w:t>
      </w:r>
      <w:r>
        <w:rPr>
          <w:spacing w:val="1"/>
          <w:sz w:val="24"/>
          <w:szCs w:val="24"/>
        </w:rPr>
        <w:t>le</w:t>
      </w:r>
      <w:r>
        <w:rPr>
          <w:spacing w:val="-3"/>
          <w:sz w:val="24"/>
          <w:szCs w:val="24"/>
        </w:rPr>
        <w:t>m</w:t>
      </w:r>
      <w:r>
        <w:rPr>
          <w:spacing w:val="1"/>
          <w:sz w:val="24"/>
          <w:szCs w:val="24"/>
        </w:rPr>
        <w:t>e</w:t>
      </w:r>
      <w:r>
        <w:rPr>
          <w:spacing w:val="-4"/>
          <w:sz w:val="24"/>
          <w:szCs w:val="24"/>
        </w:rPr>
        <w:t>n</w:t>
      </w:r>
      <w:r>
        <w:rPr>
          <w:spacing w:val="1"/>
          <w:sz w:val="24"/>
          <w:szCs w:val="24"/>
        </w:rPr>
        <w:t>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13"/>
          <w:sz w:val="24"/>
          <w:szCs w:val="24"/>
        </w:rPr>
        <w:t xml:space="preserve"> </w:t>
      </w:r>
      <w:r>
        <w:rPr>
          <w:spacing w:val="-1"/>
          <w:sz w:val="24"/>
          <w:szCs w:val="24"/>
        </w:rPr>
        <w:t>s</w:t>
      </w:r>
      <w:r>
        <w:rPr>
          <w:spacing w:val="1"/>
          <w:sz w:val="24"/>
          <w:szCs w:val="24"/>
        </w:rPr>
        <w:t>t</w:t>
      </w:r>
      <w:r>
        <w:rPr>
          <w:sz w:val="24"/>
          <w:szCs w:val="24"/>
        </w:rPr>
        <w:t>ruk</w:t>
      </w:r>
      <w:r>
        <w:rPr>
          <w:spacing w:val="1"/>
          <w:sz w:val="24"/>
          <w:szCs w:val="24"/>
        </w:rPr>
        <w:t>t</w:t>
      </w:r>
      <w:r>
        <w:rPr>
          <w:sz w:val="24"/>
          <w:szCs w:val="24"/>
        </w:rPr>
        <w:t>ur</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me</w:t>
      </w:r>
      <w:r>
        <w:rPr>
          <w:sz w:val="24"/>
          <w:szCs w:val="24"/>
        </w:rPr>
        <w:t>n</w:t>
      </w:r>
      <w:r>
        <w:rPr>
          <w:spacing w:val="-4"/>
          <w:sz w:val="24"/>
          <w:szCs w:val="24"/>
        </w:rPr>
        <w:t>g</w:t>
      </w:r>
      <w:r>
        <w:rPr>
          <w:spacing w:val="1"/>
          <w:sz w:val="24"/>
          <w:szCs w:val="24"/>
        </w:rPr>
        <w:t>a</w:t>
      </w:r>
      <w:r>
        <w:rPr>
          <w:sz w:val="24"/>
          <w:szCs w:val="24"/>
        </w:rPr>
        <w:t>ko</w:t>
      </w:r>
      <w:r>
        <w:rPr>
          <w:spacing w:val="1"/>
          <w:sz w:val="24"/>
          <w:szCs w:val="24"/>
        </w:rPr>
        <w:t>m</w:t>
      </w:r>
      <w:r>
        <w:rPr>
          <w:sz w:val="24"/>
          <w:szCs w:val="24"/>
        </w:rPr>
        <w:t>od</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fun</w:t>
      </w:r>
      <w:r>
        <w:rPr>
          <w:spacing w:val="-4"/>
          <w:sz w:val="24"/>
          <w:szCs w:val="24"/>
        </w:rPr>
        <w:t>g</w:t>
      </w:r>
      <w:r>
        <w:rPr>
          <w:spacing w:val="-1"/>
          <w:sz w:val="24"/>
          <w:szCs w:val="24"/>
        </w:rPr>
        <w:t>s</w:t>
      </w:r>
      <w:r>
        <w:rPr>
          <w:sz w:val="24"/>
          <w:szCs w:val="24"/>
        </w:rPr>
        <w:t>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ma</w:t>
      </w:r>
      <w:r>
        <w:rPr>
          <w:sz w:val="24"/>
          <w:szCs w:val="24"/>
        </w:rPr>
        <w:t>n</w:t>
      </w:r>
      <w:r>
        <w:rPr>
          <w:spacing w:val="1"/>
          <w:sz w:val="24"/>
          <w:szCs w:val="24"/>
        </w:rPr>
        <w:t>aj</w:t>
      </w:r>
      <w:r>
        <w:rPr>
          <w:spacing w:val="-3"/>
          <w:sz w:val="24"/>
          <w:szCs w:val="24"/>
        </w:rPr>
        <w:t>e</w:t>
      </w:r>
      <w:r>
        <w:rPr>
          <w:spacing w:val="1"/>
          <w:sz w:val="24"/>
          <w:szCs w:val="24"/>
        </w:rPr>
        <w:t>me</w:t>
      </w:r>
      <w:r>
        <w:rPr>
          <w:sz w:val="24"/>
          <w:szCs w:val="24"/>
        </w:rPr>
        <w:t xml:space="preserve">n </w:t>
      </w:r>
      <w:r>
        <w:rPr>
          <w:spacing w:val="1"/>
          <w:sz w:val="24"/>
          <w:szCs w:val="24"/>
        </w:rPr>
        <w:t>l</w:t>
      </w:r>
      <w:r>
        <w:rPr>
          <w:sz w:val="24"/>
          <w:szCs w:val="24"/>
        </w:rPr>
        <w:t>ok</w:t>
      </w:r>
      <w:r>
        <w:rPr>
          <w:spacing w:val="1"/>
          <w:sz w:val="24"/>
          <w:szCs w:val="24"/>
        </w:rPr>
        <w:t>a</w:t>
      </w:r>
      <w:r>
        <w:rPr>
          <w:sz w:val="24"/>
          <w:szCs w:val="24"/>
        </w:rPr>
        <w:t>l</w:t>
      </w:r>
      <w:r>
        <w:rPr>
          <w:spacing w:val="5"/>
          <w:sz w:val="24"/>
          <w:szCs w:val="24"/>
        </w:rPr>
        <w:t xml:space="preserve"> </w:t>
      </w:r>
      <w:r>
        <w:rPr>
          <w:spacing w:val="-3"/>
          <w:sz w:val="24"/>
          <w:szCs w:val="24"/>
        </w:rPr>
        <w:t>m</w:t>
      </w:r>
      <w:r>
        <w:rPr>
          <w:spacing w:val="1"/>
          <w:sz w:val="24"/>
          <w:szCs w:val="24"/>
        </w:rPr>
        <w:t>e</w:t>
      </w:r>
      <w:r>
        <w:rPr>
          <w:sz w:val="24"/>
          <w:szCs w:val="24"/>
        </w:rPr>
        <w:t>r</w:t>
      </w:r>
      <w:r>
        <w:rPr>
          <w:spacing w:val="1"/>
          <w:sz w:val="24"/>
          <w:szCs w:val="24"/>
        </w:rPr>
        <w:t>a</w:t>
      </w:r>
      <w:r>
        <w:rPr>
          <w:spacing w:val="-1"/>
          <w:sz w:val="24"/>
          <w:szCs w:val="24"/>
        </w:rPr>
        <w:t>s</w:t>
      </w:r>
      <w:r>
        <w:rPr>
          <w:sz w:val="24"/>
          <w:szCs w:val="24"/>
        </w:rPr>
        <w:t>a</w:t>
      </w:r>
      <w:r>
        <w:rPr>
          <w:spacing w:val="1"/>
          <w:sz w:val="24"/>
          <w:szCs w:val="24"/>
        </w:rPr>
        <w:t xml:space="preserve"> a</w:t>
      </w:r>
      <w:r>
        <w:rPr>
          <w:sz w:val="24"/>
          <w:szCs w:val="24"/>
        </w:rPr>
        <w:t>n</w:t>
      </w:r>
      <w:r>
        <w:rPr>
          <w:spacing w:val="1"/>
          <w:sz w:val="24"/>
          <w:szCs w:val="24"/>
        </w:rPr>
        <w:t>e</w:t>
      </w:r>
      <w:r>
        <w:rPr>
          <w:sz w:val="24"/>
          <w:szCs w:val="24"/>
        </w:rPr>
        <w:t>h</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pacing w:val="1"/>
          <w:sz w:val="24"/>
          <w:szCs w:val="24"/>
        </w:rPr>
        <w:t>me</w:t>
      </w:r>
      <w:r>
        <w:rPr>
          <w:spacing w:val="-4"/>
          <w:sz w:val="24"/>
          <w:szCs w:val="24"/>
        </w:rPr>
        <w:t>ng</w:t>
      </w:r>
      <w:r>
        <w:rPr>
          <w:spacing w:val="1"/>
          <w:sz w:val="24"/>
          <w:szCs w:val="24"/>
        </w:rPr>
        <w:t>alam</w:t>
      </w:r>
      <w:r>
        <w:rPr>
          <w:sz w:val="24"/>
          <w:szCs w:val="24"/>
        </w:rPr>
        <w:t>i p</w:t>
      </w:r>
      <w:r>
        <w:rPr>
          <w:spacing w:val="1"/>
          <w:sz w:val="24"/>
          <w:szCs w:val="24"/>
        </w:rPr>
        <w:t>e</w:t>
      </w:r>
      <w:r>
        <w:rPr>
          <w:sz w:val="24"/>
          <w:szCs w:val="24"/>
        </w:rPr>
        <w:t>rub</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7"/>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pacing w:val="1"/>
          <w:sz w:val="24"/>
          <w:szCs w:val="24"/>
        </w:rPr>
        <w:t>ce</w:t>
      </w:r>
      <w:r>
        <w:rPr>
          <w:sz w:val="24"/>
          <w:szCs w:val="24"/>
        </w:rPr>
        <w:t>p</w:t>
      </w:r>
      <w:r>
        <w:rPr>
          <w:spacing w:val="1"/>
          <w:sz w:val="24"/>
          <w:szCs w:val="24"/>
        </w:rPr>
        <w:t>a</w:t>
      </w:r>
      <w:r>
        <w:rPr>
          <w:sz w:val="24"/>
          <w:szCs w:val="24"/>
        </w:rPr>
        <w:t>t</w:t>
      </w:r>
      <w:r>
        <w:rPr>
          <w:spacing w:val="8"/>
          <w:sz w:val="24"/>
          <w:szCs w:val="24"/>
        </w:rPr>
        <w:t xml:space="preserve"> </w:t>
      </w:r>
      <w:r>
        <w:rPr>
          <w:sz w:val="24"/>
          <w:szCs w:val="24"/>
        </w:rPr>
        <w:t>k</w:t>
      </w:r>
      <w:r>
        <w:rPr>
          <w:spacing w:val="-3"/>
          <w:sz w:val="24"/>
          <w:szCs w:val="24"/>
        </w:rPr>
        <w:t>e</w:t>
      </w:r>
      <w:r>
        <w:rPr>
          <w:spacing w:val="1"/>
          <w:sz w:val="24"/>
          <w:szCs w:val="24"/>
        </w:rPr>
        <w:t>ti</w:t>
      </w:r>
      <w:r>
        <w:rPr>
          <w:sz w:val="24"/>
          <w:szCs w:val="24"/>
        </w:rPr>
        <w:t>ka</w:t>
      </w:r>
      <w:r>
        <w:rPr>
          <w:spacing w:val="4"/>
          <w:sz w:val="24"/>
          <w:szCs w:val="24"/>
        </w:rPr>
        <w:t xml:space="preserve"> </w:t>
      </w:r>
      <w:r>
        <w:rPr>
          <w:spacing w:val="1"/>
          <w:sz w:val="24"/>
          <w:szCs w:val="24"/>
        </w:rPr>
        <w:t>a</w:t>
      </w:r>
      <w:r>
        <w:rPr>
          <w:sz w:val="24"/>
          <w:szCs w:val="24"/>
        </w:rPr>
        <w:t xml:space="preserve">da </w:t>
      </w:r>
      <w:r>
        <w:rPr>
          <w:spacing w:val="1"/>
          <w:sz w:val="24"/>
          <w:szCs w:val="24"/>
        </w:rPr>
        <w:t>ma</w:t>
      </w:r>
      <w:r>
        <w:rPr>
          <w:spacing w:val="-1"/>
          <w:sz w:val="24"/>
          <w:szCs w:val="24"/>
        </w:rPr>
        <w:t>s</w:t>
      </w:r>
      <w:r>
        <w:rPr>
          <w:spacing w:val="1"/>
          <w:sz w:val="24"/>
          <w:szCs w:val="24"/>
        </w:rPr>
        <w:t>ala</w:t>
      </w:r>
      <w:r>
        <w:rPr>
          <w:sz w:val="24"/>
          <w:szCs w:val="24"/>
        </w:rPr>
        <w:t>h.</w:t>
      </w:r>
      <w:r>
        <w:rPr>
          <w:spacing w:val="3"/>
          <w:sz w:val="24"/>
          <w:szCs w:val="24"/>
        </w:rPr>
        <w:t xml:space="preserve"> </w:t>
      </w:r>
      <w:r>
        <w:rPr>
          <w:spacing w:val="-1"/>
          <w:sz w:val="24"/>
          <w:szCs w:val="24"/>
        </w:rPr>
        <w:t>S</w:t>
      </w:r>
      <w:r>
        <w:rPr>
          <w:spacing w:val="1"/>
          <w:sz w:val="24"/>
          <w:szCs w:val="24"/>
        </w:rPr>
        <w:t>ai</w:t>
      </w:r>
      <w:r>
        <w:rPr>
          <w:sz w:val="24"/>
          <w:szCs w:val="24"/>
        </w:rPr>
        <w:t>di</w:t>
      </w:r>
      <w:r>
        <w:rPr>
          <w:spacing w:val="4"/>
          <w:sz w:val="24"/>
          <w:szCs w:val="24"/>
        </w:rPr>
        <w:t xml:space="preserve"> </w:t>
      </w:r>
      <w:r>
        <w:rPr>
          <w:sz w:val="24"/>
          <w:szCs w:val="24"/>
        </w:rPr>
        <w:t>(2004)</w:t>
      </w:r>
      <w:r>
        <w:rPr>
          <w:spacing w:val="3"/>
          <w:sz w:val="24"/>
          <w:szCs w:val="24"/>
        </w:rPr>
        <w:t xml:space="preserve"> </w:t>
      </w:r>
      <w:r>
        <w:rPr>
          <w:spacing w:val="1"/>
          <w:sz w:val="24"/>
          <w:szCs w:val="24"/>
        </w:rPr>
        <w:t>me</w:t>
      </w:r>
      <w:r>
        <w:rPr>
          <w:sz w:val="24"/>
          <w:szCs w:val="24"/>
        </w:rPr>
        <w:t>n</w:t>
      </w:r>
      <w:r>
        <w:rPr>
          <w:spacing w:val="-3"/>
          <w:sz w:val="24"/>
          <w:szCs w:val="24"/>
        </w:rPr>
        <w:t>j</w:t>
      </w:r>
      <w:r>
        <w:rPr>
          <w:spacing w:val="1"/>
          <w:sz w:val="24"/>
          <w:szCs w:val="24"/>
        </w:rPr>
        <w:t>ela</w:t>
      </w:r>
      <w:r>
        <w:rPr>
          <w:spacing w:val="-1"/>
          <w:sz w:val="24"/>
          <w:szCs w:val="24"/>
        </w:rPr>
        <w:t>s</w:t>
      </w:r>
      <w:r>
        <w:rPr>
          <w:sz w:val="24"/>
          <w:szCs w:val="24"/>
        </w:rPr>
        <w:t>k</w:t>
      </w:r>
      <w:r>
        <w:rPr>
          <w:spacing w:val="1"/>
          <w:sz w:val="24"/>
          <w:szCs w:val="24"/>
        </w:rPr>
        <w:t>a</w:t>
      </w:r>
      <w:r>
        <w:rPr>
          <w:sz w:val="24"/>
          <w:szCs w:val="24"/>
        </w:rPr>
        <w:t>n</w:t>
      </w:r>
      <w:r>
        <w:rPr>
          <w:spacing w:val="3"/>
          <w:sz w:val="24"/>
          <w:szCs w:val="24"/>
        </w:rPr>
        <w:t xml:space="preserve"> </w:t>
      </w:r>
      <w:r>
        <w:rPr>
          <w:sz w:val="24"/>
          <w:szCs w:val="24"/>
        </w:rPr>
        <w:t>3</w:t>
      </w:r>
      <w:r>
        <w:rPr>
          <w:spacing w:val="3"/>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r>
        <w:rPr>
          <w:spacing w:val="7"/>
          <w:sz w:val="24"/>
          <w:szCs w:val="24"/>
        </w:rPr>
        <w:t xml:space="preserve"> </w:t>
      </w:r>
      <w:r>
        <w:rPr>
          <w:sz w:val="24"/>
          <w:szCs w:val="24"/>
        </w:rPr>
        <w:t>C</w:t>
      </w:r>
      <w:r>
        <w:rPr>
          <w:spacing w:val="-1"/>
          <w:sz w:val="24"/>
          <w:szCs w:val="24"/>
        </w:rPr>
        <w:t>S</w:t>
      </w:r>
      <w:r>
        <w:rPr>
          <w:sz w:val="24"/>
          <w:szCs w:val="24"/>
        </w:rPr>
        <w:t xml:space="preserve">R, </w:t>
      </w:r>
      <w:r>
        <w:rPr>
          <w:spacing w:val="-4"/>
          <w:sz w:val="24"/>
          <w:szCs w:val="24"/>
        </w:rPr>
        <w:t>y</w:t>
      </w:r>
      <w:r>
        <w:rPr>
          <w:spacing w:val="1"/>
          <w:sz w:val="24"/>
          <w:szCs w:val="24"/>
        </w:rPr>
        <w:t>ait</w:t>
      </w:r>
      <w:r>
        <w:rPr>
          <w:spacing w:val="4"/>
          <w:sz w:val="24"/>
          <w:szCs w:val="24"/>
        </w:rPr>
        <w:t>u</w:t>
      </w:r>
      <w:r>
        <w:rPr>
          <w:sz w:val="24"/>
          <w:szCs w:val="24"/>
        </w:rPr>
        <w:t>: 1).</w:t>
      </w:r>
      <w:r>
        <w:rPr>
          <w:spacing w:val="1"/>
          <w:sz w:val="24"/>
          <w:szCs w:val="24"/>
        </w:rPr>
        <w:t>Ta</w:t>
      </w:r>
      <w:r>
        <w:rPr>
          <w:sz w:val="24"/>
          <w:szCs w:val="24"/>
        </w:rPr>
        <w:t>h</w:t>
      </w:r>
      <w:r>
        <w:rPr>
          <w:spacing w:val="1"/>
          <w:sz w:val="24"/>
          <w:szCs w:val="24"/>
        </w:rPr>
        <w:t>a</w:t>
      </w:r>
      <w:r>
        <w:rPr>
          <w:sz w:val="24"/>
          <w:szCs w:val="24"/>
        </w:rPr>
        <w:t>p</w:t>
      </w:r>
      <w:r>
        <w:rPr>
          <w:spacing w:val="7"/>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a</w:t>
      </w:r>
      <w:r>
        <w:rPr>
          <w:spacing w:val="1"/>
          <w:sz w:val="24"/>
          <w:szCs w:val="24"/>
        </w:rPr>
        <w:t>m</w:t>
      </w:r>
      <w:r>
        <w:rPr>
          <w:sz w:val="24"/>
          <w:szCs w:val="24"/>
        </w:rPr>
        <w:t>a</w:t>
      </w:r>
      <w:r>
        <w:rPr>
          <w:spacing w:val="8"/>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w:t>
      </w:r>
      <w:r>
        <w:rPr>
          <w:spacing w:val="3"/>
          <w:sz w:val="24"/>
          <w:szCs w:val="24"/>
        </w:rPr>
        <w:t xml:space="preserve"> </w:t>
      </w:r>
      <w:r>
        <w:rPr>
          <w:spacing w:val="1"/>
          <w:sz w:val="24"/>
          <w:szCs w:val="24"/>
        </w:rPr>
        <w:t>c</w:t>
      </w:r>
      <w:r>
        <w:rPr>
          <w:sz w:val="24"/>
          <w:szCs w:val="24"/>
        </w:rPr>
        <w:t>orpo</w:t>
      </w:r>
      <w:r>
        <w:rPr>
          <w:spacing w:val="-4"/>
          <w:sz w:val="24"/>
          <w:szCs w:val="24"/>
        </w:rPr>
        <w:t>r</w:t>
      </w:r>
      <w:r>
        <w:rPr>
          <w:spacing w:val="1"/>
          <w:sz w:val="24"/>
          <w:szCs w:val="24"/>
        </w:rPr>
        <w:t>at</w:t>
      </w:r>
      <w:r>
        <w:rPr>
          <w:sz w:val="24"/>
          <w:szCs w:val="24"/>
        </w:rPr>
        <w:t>e</w:t>
      </w:r>
      <w:r>
        <w:rPr>
          <w:spacing w:val="8"/>
          <w:sz w:val="24"/>
          <w:szCs w:val="24"/>
        </w:rPr>
        <w:t xml:space="preserve"> </w:t>
      </w:r>
      <w:r>
        <w:rPr>
          <w:spacing w:val="1"/>
          <w:sz w:val="24"/>
          <w:szCs w:val="24"/>
        </w:rPr>
        <w:t>c</w:t>
      </w:r>
      <w:r>
        <w:rPr>
          <w:spacing w:val="-4"/>
          <w:sz w:val="24"/>
          <w:szCs w:val="24"/>
        </w:rPr>
        <w:t>h</w:t>
      </w:r>
      <w:r>
        <w:rPr>
          <w:spacing w:val="1"/>
          <w:sz w:val="24"/>
          <w:szCs w:val="24"/>
        </w:rPr>
        <w:t>a</w:t>
      </w:r>
      <w:r>
        <w:rPr>
          <w:sz w:val="24"/>
          <w:szCs w:val="24"/>
        </w:rPr>
        <w:t>r</w:t>
      </w:r>
      <w:r>
        <w:rPr>
          <w:spacing w:val="1"/>
          <w:sz w:val="24"/>
          <w:szCs w:val="24"/>
        </w:rPr>
        <w:t>it</w:t>
      </w:r>
      <w:r>
        <w:rPr>
          <w:spacing w:val="-8"/>
          <w:sz w:val="24"/>
          <w:szCs w:val="24"/>
        </w:rPr>
        <w:t>y</w:t>
      </w:r>
      <w:r>
        <w:rPr>
          <w:sz w:val="24"/>
          <w:szCs w:val="24"/>
        </w:rPr>
        <w:t>,</w:t>
      </w:r>
      <w:r>
        <w:rPr>
          <w:spacing w:val="11"/>
          <w:sz w:val="24"/>
          <w:szCs w:val="24"/>
        </w:rPr>
        <w:t xml:space="preserve"> </w:t>
      </w:r>
      <w:r>
        <w:rPr>
          <w:spacing w:val="-8"/>
          <w:sz w:val="24"/>
          <w:szCs w:val="24"/>
        </w:rPr>
        <w:t>y</w:t>
      </w:r>
      <w:r>
        <w:rPr>
          <w:spacing w:val="1"/>
          <w:sz w:val="24"/>
          <w:szCs w:val="24"/>
        </w:rPr>
        <w:t>a</w:t>
      </w:r>
      <w:r>
        <w:rPr>
          <w:sz w:val="24"/>
          <w:szCs w:val="24"/>
        </w:rPr>
        <w:t>kni</w:t>
      </w:r>
      <w:r>
        <w:rPr>
          <w:spacing w:val="8"/>
          <w:sz w:val="24"/>
          <w:szCs w:val="24"/>
        </w:rPr>
        <w:t xml:space="preserve"> </w:t>
      </w:r>
      <w:r>
        <w:rPr>
          <w:spacing w:val="10"/>
          <w:sz w:val="24"/>
          <w:szCs w:val="24"/>
        </w:rPr>
        <w:t>d</w:t>
      </w:r>
      <w:r>
        <w:rPr>
          <w:sz w:val="24"/>
          <w:szCs w:val="24"/>
        </w:rPr>
        <w:t>oro</w:t>
      </w:r>
      <w:r>
        <w:rPr>
          <w:spacing w:val="4"/>
          <w:sz w:val="24"/>
          <w:szCs w:val="24"/>
        </w:rPr>
        <w:t>n</w:t>
      </w:r>
      <w:r>
        <w:rPr>
          <w:spacing w:val="-4"/>
          <w:sz w:val="24"/>
          <w:szCs w:val="24"/>
        </w:rPr>
        <w:t>g</w:t>
      </w:r>
      <w:r>
        <w:rPr>
          <w:spacing w:val="1"/>
          <w:sz w:val="24"/>
          <w:szCs w:val="24"/>
        </w:rPr>
        <w:t>a</w:t>
      </w:r>
      <w:r>
        <w:rPr>
          <w:sz w:val="24"/>
          <w:szCs w:val="24"/>
        </w:rPr>
        <w:t>n</w:t>
      </w:r>
      <w:r>
        <w:rPr>
          <w:spacing w:val="7"/>
          <w:sz w:val="24"/>
          <w:szCs w:val="24"/>
        </w:rPr>
        <w:t xml:space="preserve"> </w:t>
      </w:r>
      <w:r>
        <w:rPr>
          <w:spacing w:val="1"/>
          <w:sz w:val="24"/>
          <w:szCs w:val="24"/>
        </w:rPr>
        <w:t>ama</w:t>
      </w:r>
      <w:r>
        <w:rPr>
          <w:sz w:val="24"/>
          <w:szCs w:val="24"/>
        </w:rPr>
        <w:t>l</w:t>
      </w:r>
      <w:r>
        <w:rPr>
          <w:spacing w:val="8"/>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w:t>
      </w:r>
      <w:r>
        <w:rPr>
          <w:spacing w:val="1"/>
          <w:sz w:val="24"/>
          <w:szCs w:val="24"/>
        </w:rPr>
        <w:t>m</w:t>
      </w:r>
      <w:r>
        <w:rPr>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k</w:t>
      </w:r>
      <w:r>
        <w:rPr>
          <w:spacing w:val="1"/>
          <w:sz w:val="24"/>
          <w:szCs w:val="24"/>
        </w:rPr>
        <w:t>ea</w:t>
      </w:r>
      <w:r>
        <w:rPr>
          <w:spacing w:val="-4"/>
          <w:sz w:val="24"/>
          <w:szCs w:val="24"/>
        </w:rPr>
        <w:t>g</w:t>
      </w:r>
      <w:r>
        <w:rPr>
          <w:spacing w:val="1"/>
          <w:sz w:val="24"/>
          <w:szCs w:val="24"/>
        </w:rPr>
        <w:t>a</w:t>
      </w:r>
      <w:r>
        <w:rPr>
          <w:spacing w:val="-3"/>
          <w:sz w:val="24"/>
          <w:szCs w:val="24"/>
        </w:rPr>
        <w:t>m</w:t>
      </w:r>
      <w:r>
        <w:rPr>
          <w:spacing w:val="1"/>
          <w:sz w:val="24"/>
          <w:szCs w:val="24"/>
        </w:rPr>
        <w:t>aa</w:t>
      </w:r>
      <w:r>
        <w:rPr>
          <w:sz w:val="24"/>
          <w:szCs w:val="24"/>
        </w:rPr>
        <w:t>n.2).</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4"/>
          <w:sz w:val="24"/>
          <w:szCs w:val="24"/>
        </w:rPr>
        <w:t xml:space="preserve"> </w:t>
      </w:r>
      <w:r>
        <w:rPr>
          <w:spacing w:val="-4"/>
          <w:sz w:val="24"/>
          <w:szCs w:val="24"/>
        </w:rPr>
        <w:t>k</w:t>
      </w:r>
      <w:r>
        <w:rPr>
          <w:spacing w:val="1"/>
          <w:sz w:val="24"/>
          <w:szCs w:val="24"/>
        </w:rPr>
        <w:t>e</w:t>
      </w:r>
      <w:r>
        <w:rPr>
          <w:sz w:val="24"/>
          <w:szCs w:val="24"/>
        </w:rPr>
        <w:t>dua</w:t>
      </w:r>
      <w:r>
        <w:rPr>
          <w:spacing w:val="1"/>
          <w:sz w:val="24"/>
          <w:szCs w:val="24"/>
        </w:rPr>
        <w:t xml:space="preserve"> </w:t>
      </w:r>
      <w:r>
        <w:rPr>
          <w:spacing w:val="-3"/>
          <w:sz w:val="24"/>
          <w:szCs w:val="24"/>
        </w:rPr>
        <w:t>a</w:t>
      </w:r>
      <w:r>
        <w:rPr>
          <w:sz w:val="24"/>
          <w:szCs w:val="24"/>
        </w:rPr>
        <w:t>d</w:t>
      </w:r>
      <w:r>
        <w:rPr>
          <w:spacing w:val="1"/>
          <w:sz w:val="24"/>
          <w:szCs w:val="24"/>
        </w:rPr>
        <w:t>ala</w:t>
      </w:r>
      <w:r>
        <w:rPr>
          <w:sz w:val="24"/>
          <w:szCs w:val="24"/>
        </w:rPr>
        <w:t xml:space="preserve">h </w:t>
      </w:r>
      <w:r>
        <w:rPr>
          <w:spacing w:val="1"/>
          <w:sz w:val="24"/>
          <w:szCs w:val="24"/>
        </w:rPr>
        <w:t>c</w:t>
      </w:r>
      <w:r>
        <w:rPr>
          <w:sz w:val="24"/>
          <w:szCs w:val="24"/>
        </w:rPr>
        <w:t>orpor</w:t>
      </w:r>
      <w:r>
        <w:rPr>
          <w:spacing w:val="-2"/>
          <w:sz w:val="24"/>
          <w:szCs w:val="24"/>
        </w:rPr>
        <w:t>a</w:t>
      </w:r>
      <w:r>
        <w:rPr>
          <w:spacing w:val="1"/>
          <w:sz w:val="24"/>
          <w:szCs w:val="24"/>
        </w:rPr>
        <w:t>t</w:t>
      </w:r>
      <w:r>
        <w:rPr>
          <w:sz w:val="24"/>
          <w:szCs w:val="24"/>
        </w:rPr>
        <w:t>e</w:t>
      </w:r>
      <w:r>
        <w:rPr>
          <w:spacing w:val="5"/>
          <w:sz w:val="24"/>
          <w:szCs w:val="24"/>
        </w:rPr>
        <w:t xml:space="preserve"> </w:t>
      </w:r>
      <w:r>
        <w:rPr>
          <w:sz w:val="24"/>
          <w:szCs w:val="24"/>
        </w:rPr>
        <w:t>p</w:t>
      </w:r>
      <w:r>
        <w:rPr>
          <w:spacing w:val="-4"/>
          <w:sz w:val="24"/>
          <w:szCs w:val="24"/>
        </w:rPr>
        <w:t>h</w:t>
      </w:r>
      <w:r>
        <w:rPr>
          <w:spacing w:val="1"/>
          <w:sz w:val="24"/>
          <w:szCs w:val="24"/>
        </w:rPr>
        <w:t>ila</w:t>
      </w:r>
      <w:r>
        <w:rPr>
          <w:spacing w:val="-4"/>
          <w:sz w:val="24"/>
          <w:szCs w:val="24"/>
        </w:rPr>
        <w:t>n</w:t>
      </w:r>
      <w:r>
        <w:rPr>
          <w:spacing w:val="1"/>
          <w:sz w:val="24"/>
          <w:szCs w:val="24"/>
        </w:rPr>
        <w:t>t</w:t>
      </w:r>
      <w:r>
        <w:rPr>
          <w:sz w:val="24"/>
          <w:szCs w:val="24"/>
        </w:rPr>
        <w:t>roph</w:t>
      </w:r>
      <w:r>
        <w:rPr>
          <w:spacing w:val="-8"/>
          <w:sz w:val="24"/>
          <w:szCs w:val="24"/>
        </w:rPr>
        <w:t>y</w:t>
      </w:r>
      <w:r>
        <w:rPr>
          <w:sz w:val="24"/>
          <w:szCs w:val="24"/>
        </w:rPr>
        <w:t>,</w:t>
      </w:r>
      <w:r>
        <w:rPr>
          <w:spacing w:val="8"/>
          <w:sz w:val="24"/>
          <w:szCs w:val="24"/>
        </w:rPr>
        <w:t xml:space="preserve"> </w:t>
      </w:r>
      <w:r>
        <w:rPr>
          <w:spacing w:val="-4"/>
          <w:sz w:val="24"/>
          <w:szCs w:val="24"/>
        </w:rPr>
        <w:t>y</w:t>
      </w:r>
      <w:r>
        <w:rPr>
          <w:spacing w:val="1"/>
          <w:sz w:val="24"/>
          <w:szCs w:val="24"/>
        </w:rPr>
        <w:t>a</w:t>
      </w:r>
      <w:r>
        <w:rPr>
          <w:sz w:val="24"/>
          <w:szCs w:val="24"/>
        </w:rPr>
        <w:t>kni</w:t>
      </w:r>
      <w:r>
        <w:rPr>
          <w:spacing w:val="5"/>
          <w:sz w:val="24"/>
          <w:szCs w:val="24"/>
        </w:rPr>
        <w:t xml:space="preserve"> </w:t>
      </w:r>
      <w:r>
        <w:rPr>
          <w:sz w:val="24"/>
          <w:szCs w:val="24"/>
        </w:rPr>
        <w:t>doron</w:t>
      </w:r>
      <w:r>
        <w:rPr>
          <w:spacing w:val="-4"/>
          <w:sz w:val="24"/>
          <w:szCs w:val="24"/>
        </w:rPr>
        <w:t>g</w:t>
      </w:r>
      <w:r>
        <w:rPr>
          <w:spacing w:val="1"/>
          <w:sz w:val="24"/>
          <w:szCs w:val="24"/>
        </w:rPr>
        <w:t>a</w:t>
      </w:r>
      <w:r>
        <w:rPr>
          <w:sz w:val="24"/>
          <w:szCs w:val="24"/>
        </w:rPr>
        <w:t>n k</w:t>
      </w:r>
      <w:r>
        <w:rPr>
          <w:spacing w:val="1"/>
          <w:sz w:val="24"/>
          <w:szCs w:val="24"/>
        </w:rPr>
        <w:t>ema</w:t>
      </w:r>
      <w:r>
        <w:rPr>
          <w:sz w:val="24"/>
          <w:szCs w:val="24"/>
        </w:rPr>
        <w:t>nu</w:t>
      </w:r>
      <w:r>
        <w:rPr>
          <w:spacing w:val="-1"/>
          <w:sz w:val="24"/>
          <w:szCs w:val="24"/>
        </w:rPr>
        <w:t>s</w:t>
      </w:r>
      <w:r>
        <w:rPr>
          <w:spacing w:val="1"/>
          <w:sz w:val="24"/>
          <w:szCs w:val="24"/>
        </w:rPr>
        <w:t>i</w:t>
      </w:r>
      <w:r>
        <w:rPr>
          <w:spacing w:val="-3"/>
          <w:sz w:val="24"/>
          <w:szCs w:val="24"/>
        </w:rPr>
        <w:t>a</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ia</w:t>
      </w:r>
      <w:r>
        <w:rPr>
          <w:spacing w:val="-1"/>
          <w:sz w:val="24"/>
          <w:szCs w:val="24"/>
        </w:rPr>
        <w:t>s</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8"/>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proofErr w:type="gramStart"/>
      <w:r>
        <w:rPr>
          <w:sz w:val="24"/>
          <w:szCs w:val="24"/>
        </w:rPr>
        <w:t>nor</w:t>
      </w:r>
      <w:r>
        <w:rPr>
          <w:spacing w:val="1"/>
          <w:sz w:val="24"/>
          <w:szCs w:val="24"/>
        </w:rPr>
        <w:t>m</w:t>
      </w:r>
      <w:r>
        <w:rPr>
          <w:sz w:val="24"/>
          <w:szCs w:val="24"/>
        </w:rPr>
        <w:t>a</w:t>
      </w:r>
      <w:proofErr w:type="gramEnd"/>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e</w:t>
      </w:r>
      <w:r>
        <w:rPr>
          <w:spacing w:val="1"/>
          <w:sz w:val="24"/>
          <w:szCs w:val="24"/>
        </w:rPr>
        <w:t>ti</w:t>
      </w:r>
      <w:r>
        <w:rPr>
          <w:sz w:val="24"/>
          <w:szCs w:val="24"/>
        </w:rPr>
        <w:t>ka</w:t>
      </w:r>
      <w:r>
        <w:rPr>
          <w:spacing w:val="5"/>
          <w:sz w:val="24"/>
          <w:szCs w:val="24"/>
        </w:rPr>
        <w:t xml:space="preserve"> </w:t>
      </w:r>
      <w:r>
        <w:rPr>
          <w:sz w:val="24"/>
          <w:szCs w:val="24"/>
        </w:rPr>
        <w:t>u</w:t>
      </w:r>
      <w:r>
        <w:rPr>
          <w:spacing w:val="-4"/>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a</w:t>
      </w:r>
      <w:r>
        <w:rPr>
          <w:sz w:val="24"/>
          <w:szCs w:val="24"/>
        </w:rPr>
        <w:t>l</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no</w:t>
      </w:r>
      <w:r>
        <w:rPr>
          <w:spacing w:val="1"/>
          <w:sz w:val="24"/>
          <w:szCs w:val="24"/>
        </w:rPr>
        <w:t>l</w:t>
      </w:r>
      <w:r>
        <w:rPr>
          <w:sz w:val="24"/>
          <w:szCs w:val="24"/>
        </w:rPr>
        <w:t xml:space="preserve">ong </w:t>
      </w:r>
      <w:r>
        <w:rPr>
          <w:spacing w:val="-1"/>
          <w:sz w:val="24"/>
          <w:szCs w:val="24"/>
        </w:rPr>
        <w:t>s</w:t>
      </w:r>
      <w:r>
        <w:rPr>
          <w:spacing w:val="1"/>
          <w:sz w:val="24"/>
          <w:szCs w:val="24"/>
        </w:rPr>
        <w:t>e</w:t>
      </w:r>
      <w:r>
        <w:rPr>
          <w:spacing w:val="-1"/>
          <w:sz w:val="24"/>
          <w:szCs w:val="24"/>
        </w:rPr>
        <w:t>s</w:t>
      </w:r>
      <w:r>
        <w:rPr>
          <w:spacing w:val="1"/>
          <w:sz w:val="24"/>
          <w:szCs w:val="24"/>
        </w:rPr>
        <w:t>am</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m</w:t>
      </w:r>
      <w:r>
        <w:rPr>
          <w:spacing w:val="1"/>
          <w:sz w:val="24"/>
          <w:szCs w:val="24"/>
        </w:rPr>
        <w:t>em</w:t>
      </w:r>
      <w:r>
        <w:rPr>
          <w:sz w:val="24"/>
          <w:szCs w:val="24"/>
        </w:rPr>
        <w:t>p</w:t>
      </w:r>
      <w:r>
        <w:rPr>
          <w:spacing w:val="1"/>
          <w:sz w:val="24"/>
          <w:szCs w:val="24"/>
        </w:rPr>
        <w:t>e</w:t>
      </w:r>
      <w:r>
        <w:rPr>
          <w:spacing w:val="-4"/>
          <w:sz w:val="24"/>
          <w:szCs w:val="24"/>
        </w:rPr>
        <w:t>r</w:t>
      </w:r>
      <w:r>
        <w:rPr>
          <w:spacing w:val="1"/>
          <w:sz w:val="24"/>
          <w:szCs w:val="24"/>
        </w:rPr>
        <w:t>j</w:t>
      </w:r>
      <w:r>
        <w:rPr>
          <w:sz w:val="24"/>
          <w:szCs w:val="24"/>
        </w:rPr>
        <w:t>u</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p</w:t>
      </w:r>
      <w:r>
        <w:rPr>
          <w:spacing w:val="1"/>
          <w:sz w:val="24"/>
          <w:szCs w:val="24"/>
        </w:rPr>
        <w:t>eme</w:t>
      </w:r>
      <w:r>
        <w:rPr>
          <w:spacing w:val="-4"/>
          <w:sz w:val="24"/>
          <w:szCs w:val="24"/>
        </w:rPr>
        <w:t>r</w:t>
      </w:r>
      <w:r>
        <w:rPr>
          <w:spacing w:val="1"/>
          <w:sz w:val="24"/>
          <w:szCs w:val="24"/>
        </w:rPr>
        <w:t>a</w:t>
      </w:r>
      <w:r>
        <w:rPr>
          <w:spacing w:val="-3"/>
          <w:sz w:val="24"/>
          <w:szCs w:val="24"/>
        </w:rPr>
        <w:t>ta</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ial</w:t>
      </w:r>
      <w:r>
        <w:rPr>
          <w:sz w:val="24"/>
          <w:szCs w:val="24"/>
        </w:rPr>
        <w:t xml:space="preserve">. 3). </w:t>
      </w:r>
      <w:r>
        <w:rPr>
          <w:spacing w:val="1"/>
          <w:sz w:val="24"/>
          <w:szCs w:val="24"/>
        </w:rPr>
        <w:t>Ta</w:t>
      </w:r>
      <w:r>
        <w:rPr>
          <w:spacing w:val="-4"/>
          <w:sz w:val="24"/>
          <w:szCs w:val="24"/>
        </w:rPr>
        <w:t>h</w:t>
      </w:r>
      <w:r>
        <w:rPr>
          <w:spacing w:val="1"/>
          <w:sz w:val="24"/>
          <w:szCs w:val="24"/>
        </w:rPr>
        <w:t>a</w:t>
      </w:r>
      <w:r>
        <w:rPr>
          <w:sz w:val="24"/>
          <w:szCs w:val="24"/>
        </w:rPr>
        <w:t>p k</w:t>
      </w:r>
      <w:r>
        <w:rPr>
          <w:spacing w:val="1"/>
          <w:sz w:val="24"/>
          <w:szCs w:val="24"/>
        </w:rPr>
        <w:t>e</w:t>
      </w:r>
      <w:r>
        <w:rPr>
          <w:spacing w:val="-3"/>
          <w:sz w:val="24"/>
          <w:szCs w:val="24"/>
        </w:rPr>
        <w:t>t</w:t>
      </w:r>
      <w:r>
        <w:rPr>
          <w:spacing w:val="1"/>
          <w:sz w:val="24"/>
          <w:szCs w:val="24"/>
        </w:rPr>
        <w:t>i</w:t>
      </w:r>
      <w:r>
        <w:rPr>
          <w:spacing w:val="-4"/>
          <w:sz w:val="24"/>
          <w:szCs w:val="24"/>
        </w:rPr>
        <w:t>g</w:t>
      </w:r>
      <w:r>
        <w:rPr>
          <w:sz w:val="24"/>
          <w:szCs w:val="24"/>
        </w:rPr>
        <w:t>a</w:t>
      </w:r>
      <w:r>
        <w:rPr>
          <w:spacing w:val="1"/>
          <w:sz w:val="24"/>
          <w:szCs w:val="24"/>
        </w:rPr>
        <w:t xml:space="preserve"> a</w:t>
      </w:r>
      <w:r>
        <w:rPr>
          <w:sz w:val="24"/>
          <w:szCs w:val="24"/>
        </w:rPr>
        <w:t>d</w:t>
      </w:r>
      <w:r>
        <w:rPr>
          <w:spacing w:val="1"/>
          <w:sz w:val="24"/>
          <w:szCs w:val="24"/>
        </w:rPr>
        <w:t>ala</w:t>
      </w:r>
      <w:r>
        <w:rPr>
          <w:sz w:val="24"/>
          <w:szCs w:val="24"/>
        </w:rPr>
        <w:t>h</w:t>
      </w:r>
      <w:r>
        <w:rPr>
          <w:spacing w:val="9"/>
          <w:sz w:val="24"/>
          <w:szCs w:val="24"/>
        </w:rPr>
        <w:t xml:space="preserve"> </w:t>
      </w:r>
      <w:r>
        <w:rPr>
          <w:spacing w:val="1"/>
          <w:sz w:val="24"/>
          <w:szCs w:val="24"/>
        </w:rPr>
        <w:t>c</w:t>
      </w:r>
      <w:r>
        <w:rPr>
          <w:spacing w:val="-4"/>
          <w:sz w:val="24"/>
          <w:szCs w:val="24"/>
        </w:rPr>
        <w:t>o</w:t>
      </w:r>
      <w:r>
        <w:rPr>
          <w:sz w:val="24"/>
          <w:szCs w:val="24"/>
        </w:rPr>
        <w:t>rpor</w:t>
      </w:r>
      <w:r>
        <w:rPr>
          <w:spacing w:val="1"/>
          <w:sz w:val="24"/>
          <w:szCs w:val="24"/>
        </w:rPr>
        <w:t>at</w:t>
      </w:r>
      <w:r>
        <w:rPr>
          <w:sz w:val="24"/>
          <w:szCs w:val="24"/>
        </w:rPr>
        <w:t xml:space="preserve">e </w:t>
      </w:r>
      <w:r>
        <w:rPr>
          <w:spacing w:val="1"/>
          <w:sz w:val="24"/>
          <w:szCs w:val="24"/>
        </w:rPr>
        <w:t>citi</w:t>
      </w:r>
      <w:r>
        <w:rPr>
          <w:spacing w:val="-3"/>
          <w:sz w:val="24"/>
          <w:szCs w:val="24"/>
        </w:rPr>
        <w:t>z</w:t>
      </w:r>
      <w:r>
        <w:rPr>
          <w:spacing w:val="1"/>
          <w:sz w:val="24"/>
          <w:szCs w:val="24"/>
        </w:rPr>
        <w:t>e</w:t>
      </w:r>
      <w:r>
        <w:rPr>
          <w:sz w:val="24"/>
          <w:szCs w:val="24"/>
        </w:rPr>
        <w:t>n</w:t>
      </w:r>
      <w:r>
        <w:rPr>
          <w:spacing w:val="-1"/>
          <w:sz w:val="24"/>
          <w:szCs w:val="24"/>
        </w:rPr>
        <w:t>s</w:t>
      </w:r>
      <w:r>
        <w:rPr>
          <w:sz w:val="24"/>
          <w:szCs w:val="24"/>
        </w:rPr>
        <w:t>h</w:t>
      </w:r>
      <w:r>
        <w:rPr>
          <w:spacing w:val="1"/>
          <w:sz w:val="24"/>
          <w:szCs w:val="24"/>
        </w:rPr>
        <w:t>i</w:t>
      </w:r>
      <w:r>
        <w:rPr>
          <w:sz w:val="24"/>
          <w:szCs w:val="24"/>
        </w:rPr>
        <w:t>p,</w:t>
      </w:r>
      <w:r>
        <w:rPr>
          <w:spacing w:val="-16"/>
          <w:sz w:val="24"/>
          <w:szCs w:val="24"/>
        </w:rPr>
        <w:t xml:space="preserve"> </w:t>
      </w:r>
      <w:r>
        <w:rPr>
          <w:spacing w:val="-8"/>
          <w:sz w:val="24"/>
          <w:szCs w:val="24"/>
        </w:rPr>
        <w:t>y</w:t>
      </w:r>
      <w:r>
        <w:rPr>
          <w:spacing w:val="1"/>
          <w:sz w:val="24"/>
          <w:szCs w:val="24"/>
        </w:rPr>
        <w:t>ait</w:t>
      </w:r>
      <w:r>
        <w:rPr>
          <w:sz w:val="24"/>
          <w:szCs w:val="24"/>
        </w:rPr>
        <w:t>u</w:t>
      </w:r>
      <w:r>
        <w:rPr>
          <w:spacing w:val="-12"/>
          <w:sz w:val="24"/>
          <w:szCs w:val="24"/>
        </w:rPr>
        <w:t xml:space="preserve"> </w:t>
      </w:r>
      <w:r>
        <w:rPr>
          <w:spacing w:val="1"/>
          <w:sz w:val="24"/>
          <w:szCs w:val="24"/>
        </w:rPr>
        <w:t>m</w:t>
      </w:r>
      <w:r>
        <w:rPr>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i</w:t>
      </w:r>
      <w:r>
        <w:rPr>
          <w:spacing w:val="-11"/>
          <w:sz w:val="24"/>
          <w:szCs w:val="24"/>
        </w:rPr>
        <w:t xml:space="preserve"> </w:t>
      </w:r>
      <w:r>
        <w:rPr>
          <w:sz w:val="24"/>
          <w:szCs w:val="24"/>
        </w:rPr>
        <w:t>k</w:t>
      </w:r>
      <w:r>
        <w:rPr>
          <w:spacing w:val="1"/>
          <w:sz w:val="24"/>
          <w:szCs w:val="24"/>
        </w:rPr>
        <w:t>e</w:t>
      </w:r>
      <w:r>
        <w:rPr>
          <w:spacing w:val="-1"/>
          <w:sz w:val="24"/>
          <w:szCs w:val="24"/>
        </w:rPr>
        <w:t>w</w:t>
      </w:r>
      <w:r>
        <w:rPr>
          <w:spacing w:val="1"/>
          <w:sz w:val="24"/>
          <w:szCs w:val="24"/>
        </w:rPr>
        <w:t>a</w:t>
      </w:r>
      <w:r>
        <w:rPr>
          <w:sz w:val="24"/>
          <w:szCs w:val="24"/>
        </w:rPr>
        <w:t>r</w:t>
      </w:r>
      <w:r>
        <w:rPr>
          <w:spacing w:val="-4"/>
          <w:sz w:val="24"/>
          <w:szCs w:val="24"/>
        </w:rPr>
        <w:t>g</w:t>
      </w:r>
      <w:r>
        <w:rPr>
          <w:spacing w:val="1"/>
          <w:sz w:val="24"/>
          <w:szCs w:val="24"/>
        </w:rPr>
        <w:t>aa</w:t>
      </w:r>
      <w:r>
        <w:rPr>
          <w:sz w:val="24"/>
          <w:szCs w:val="24"/>
        </w:rPr>
        <w:t>n</w:t>
      </w:r>
      <w:r>
        <w:rPr>
          <w:spacing w:val="-12"/>
          <w:sz w:val="24"/>
          <w:szCs w:val="24"/>
        </w:rPr>
        <w:t xml:space="preserve"> </w:t>
      </w:r>
      <w:r>
        <w:rPr>
          <w:spacing w:val="-4"/>
          <w:sz w:val="24"/>
          <w:szCs w:val="24"/>
        </w:rPr>
        <w:t>d</w:t>
      </w:r>
      <w:r>
        <w:rPr>
          <w:spacing w:val="1"/>
          <w:sz w:val="24"/>
          <w:szCs w:val="24"/>
        </w:rPr>
        <w:t>e</w:t>
      </w:r>
      <w:r>
        <w:rPr>
          <w:spacing w:val="-3"/>
          <w:sz w:val="24"/>
          <w:szCs w:val="24"/>
        </w:rPr>
        <w:t>m</w:t>
      </w:r>
      <w:r>
        <w:rPr>
          <w:sz w:val="24"/>
          <w:szCs w:val="24"/>
        </w:rPr>
        <w:t>i</w:t>
      </w:r>
      <w:r>
        <w:rPr>
          <w:spacing w:val="-11"/>
          <w:sz w:val="24"/>
          <w:szCs w:val="24"/>
        </w:rPr>
        <w:t xml:space="preserve"> </w:t>
      </w:r>
      <w:r>
        <w:rPr>
          <w:spacing w:val="1"/>
          <w:sz w:val="24"/>
          <w:szCs w:val="24"/>
        </w:rPr>
        <w:t>me</w:t>
      </w:r>
      <w:r>
        <w:rPr>
          <w:spacing w:val="-1"/>
          <w:sz w:val="24"/>
          <w:szCs w:val="24"/>
        </w:rPr>
        <w:t>w</w:t>
      </w:r>
      <w:r>
        <w:rPr>
          <w:sz w:val="24"/>
          <w:szCs w:val="24"/>
        </w:rPr>
        <w:t>u</w:t>
      </w:r>
      <w:r>
        <w:rPr>
          <w:spacing w:val="1"/>
          <w:sz w:val="24"/>
          <w:szCs w:val="24"/>
        </w:rPr>
        <w:t>j</w:t>
      </w:r>
      <w:r>
        <w:rPr>
          <w:sz w:val="24"/>
          <w:szCs w:val="24"/>
        </w:rPr>
        <w:t>ud</w:t>
      </w:r>
      <w:r>
        <w:rPr>
          <w:spacing w:val="-4"/>
          <w:sz w:val="24"/>
          <w:szCs w:val="24"/>
        </w:rPr>
        <w:t>k</w:t>
      </w:r>
      <w:r>
        <w:rPr>
          <w:spacing w:val="1"/>
          <w:sz w:val="24"/>
          <w:szCs w:val="24"/>
        </w:rPr>
        <w:t>a</w:t>
      </w:r>
      <w:r>
        <w:rPr>
          <w:sz w:val="24"/>
          <w:szCs w:val="24"/>
        </w:rPr>
        <w:t>n</w:t>
      </w:r>
      <w:r>
        <w:rPr>
          <w:spacing w:val="-12"/>
          <w:sz w:val="24"/>
          <w:szCs w:val="24"/>
        </w:rPr>
        <w:t xml:space="preserve"> </w:t>
      </w:r>
      <w:r>
        <w:rPr>
          <w:spacing w:val="-4"/>
          <w:sz w:val="24"/>
          <w:szCs w:val="24"/>
        </w:rPr>
        <w:t>k</w:t>
      </w:r>
      <w:r>
        <w:rPr>
          <w:spacing w:val="1"/>
          <w:sz w:val="24"/>
          <w:szCs w:val="24"/>
        </w:rPr>
        <w:t>ea</w:t>
      </w:r>
      <w:r>
        <w:rPr>
          <w:sz w:val="24"/>
          <w:szCs w:val="24"/>
        </w:rPr>
        <w:t>d</w:t>
      </w:r>
      <w:r>
        <w:rPr>
          <w:spacing w:val="-3"/>
          <w:sz w:val="24"/>
          <w:szCs w:val="24"/>
        </w:rPr>
        <w:t>i</w:t>
      </w:r>
      <w:r>
        <w:rPr>
          <w:spacing w:val="1"/>
          <w:sz w:val="24"/>
          <w:szCs w:val="24"/>
        </w:rPr>
        <w:t>la</w:t>
      </w:r>
      <w:r>
        <w:rPr>
          <w:sz w:val="24"/>
          <w:szCs w:val="24"/>
        </w:rPr>
        <w:t>n</w:t>
      </w:r>
      <w:r>
        <w:rPr>
          <w:spacing w:val="-12"/>
          <w:sz w:val="24"/>
          <w:szCs w:val="24"/>
        </w:rPr>
        <w:t xml:space="preserve">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w:t>
      </w:r>
      <w:r>
        <w:rPr>
          <w:sz w:val="24"/>
          <w:szCs w:val="24"/>
        </w:rPr>
        <w:t>l</w:t>
      </w:r>
      <w:r>
        <w:rPr>
          <w:spacing w:val="-11"/>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20"/>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p k</w:t>
      </w:r>
      <w:r>
        <w:rPr>
          <w:spacing w:val="1"/>
          <w:sz w:val="24"/>
          <w:szCs w:val="24"/>
        </w:rPr>
        <w:t>ete</w:t>
      </w:r>
      <w:r>
        <w:rPr>
          <w:sz w:val="24"/>
          <w:szCs w:val="24"/>
        </w:rPr>
        <w:t>r</w:t>
      </w:r>
      <w:r>
        <w:rPr>
          <w:spacing w:val="-3"/>
          <w:sz w:val="24"/>
          <w:szCs w:val="24"/>
        </w:rPr>
        <w:t>l</w:t>
      </w:r>
      <w:r>
        <w:rPr>
          <w:spacing w:val="1"/>
          <w:sz w:val="24"/>
          <w:szCs w:val="24"/>
        </w:rPr>
        <w:t>i</w:t>
      </w:r>
      <w:r>
        <w:rPr>
          <w:sz w:val="24"/>
          <w:szCs w:val="24"/>
        </w:rPr>
        <w:t>b</w:t>
      </w:r>
      <w:r>
        <w:rPr>
          <w:spacing w:val="1"/>
          <w:sz w:val="24"/>
          <w:szCs w:val="24"/>
        </w:rPr>
        <w:t>a</w:t>
      </w:r>
      <w:r>
        <w:rPr>
          <w:spacing w:val="-3"/>
          <w:sz w:val="24"/>
          <w:szCs w:val="24"/>
        </w:rPr>
        <w:t>t</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ial</w:t>
      </w:r>
      <w:r>
        <w:rPr>
          <w:sz w:val="24"/>
          <w:szCs w:val="24"/>
        </w:rPr>
        <w:t>.</w:t>
      </w:r>
    </w:p>
    <w:p w:rsidR="00AD2A09" w:rsidRDefault="009C3401" w:rsidP="00AD2A09">
      <w:pPr>
        <w:spacing w:after="120" w:line="276" w:lineRule="auto"/>
        <w:ind w:right="70" w:firstLine="557"/>
        <w:jc w:val="both"/>
        <w:rPr>
          <w:sz w:val="24"/>
          <w:szCs w:val="24"/>
        </w:rPr>
      </w:pPr>
      <w:r>
        <w:rPr>
          <w:spacing w:val="-5"/>
          <w:sz w:val="24"/>
          <w:szCs w:val="24"/>
        </w:rPr>
        <w:t>A</w:t>
      </w:r>
      <w:r>
        <w:rPr>
          <w:sz w:val="24"/>
          <w:szCs w:val="24"/>
        </w:rPr>
        <w:t>da</w:t>
      </w:r>
      <w:r>
        <w:rPr>
          <w:spacing w:val="1"/>
          <w:sz w:val="24"/>
          <w:szCs w:val="24"/>
        </w:rPr>
        <w:t xml:space="preserve"> em</w:t>
      </w:r>
      <w:r>
        <w:rPr>
          <w:sz w:val="24"/>
          <w:szCs w:val="24"/>
        </w:rPr>
        <w:t>p</w:t>
      </w:r>
      <w:r>
        <w:rPr>
          <w:spacing w:val="1"/>
          <w:sz w:val="24"/>
          <w:szCs w:val="24"/>
        </w:rPr>
        <w:t>a</w:t>
      </w:r>
      <w:r>
        <w:rPr>
          <w:sz w:val="24"/>
          <w:szCs w:val="24"/>
        </w:rPr>
        <w:t>t</w:t>
      </w:r>
      <w:r>
        <w:rPr>
          <w:spacing w:val="1"/>
          <w:sz w:val="24"/>
          <w:szCs w:val="24"/>
        </w:rPr>
        <w:t xml:space="preserve"> m</w:t>
      </w:r>
      <w:r>
        <w:rPr>
          <w:sz w:val="24"/>
          <w:szCs w:val="24"/>
        </w:rPr>
        <w:t>od</w:t>
      </w:r>
      <w:r>
        <w:rPr>
          <w:spacing w:val="1"/>
          <w:sz w:val="24"/>
          <w:szCs w:val="24"/>
        </w:rPr>
        <w:t>e</w:t>
      </w:r>
      <w:r>
        <w:rPr>
          <w:sz w:val="24"/>
          <w:szCs w:val="24"/>
        </w:rPr>
        <w:t>l</w:t>
      </w:r>
      <w:r>
        <w:rPr>
          <w:spacing w:val="1"/>
          <w:sz w:val="24"/>
          <w:szCs w:val="24"/>
        </w:rPr>
        <w:t xml:space="preserve"> ata</w:t>
      </w:r>
      <w:r>
        <w:rPr>
          <w:sz w:val="24"/>
          <w:szCs w:val="24"/>
        </w:rPr>
        <w:t>u po</w:t>
      </w:r>
      <w:r>
        <w:rPr>
          <w:spacing w:val="1"/>
          <w:sz w:val="24"/>
          <w:szCs w:val="24"/>
        </w:rPr>
        <w:t>l</w:t>
      </w:r>
      <w:r>
        <w:rPr>
          <w:sz w:val="24"/>
          <w:szCs w:val="24"/>
        </w:rPr>
        <w:t>a</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n o</w:t>
      </w:r>
      <w:r>
        <w:rPr>
          <w:spacing w:val="1"/>
          <w:sz w:val="24"/>
          <w:szCs w:val="24"/>
        </w:rPr>
        <w:t>le</w:t>
      </w:r>
      <w:r>
        <w:rPr>
          <w:sz w:val="24"/>
          <w:szCs w:val="24"/>
        </w:rPr>
        <w:t>h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di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ia</w:t>
      </w:r>
      <w:r>
        <w:rPr>
          <w:sz w:val="24"/>
          <w:szCs w:val="24"/>
        </w:rPr>
        <w:t>,</w:t>
      </w:r>
      <w:r>
        <w:rPr>
          <w:spacing w:val="55"/>
          <w:sz w:val="24"/>
          <w:szCs w:val="24"/>
        </w:rPr>
        <w:t xml:space="preserve"> </w:t>
      </w:r>
      <w:r>
        <w:rPr>
          <w:spacing w:val="-8"/>
          <w:sz w:val="24"/>
          <w:szCs w:val="24"/>
        </w:rPr>
        <w:t>y</w:t>
      </w:r>
      <w:r>
        <w:rPr>
          <w:spacing w:val="1"/>
          <w:sz w:val="24"/>
          <w:szCs w:val="24"/>
        </w:rPr>
        <w:t>ait</w:t>
      </w:r>
      <w:r>
        <w:rPr>
          <w:sz w:val="24"/>
          <w:szCs w:val="24"/>
        </w:rPr>
        <w:t>u</w:t>
      </w:r>
      <w:r>
        <w:rPr>
          <w:spacing w:val="51"/>
          <w:sz w:val="24"/>
          <w:szCs w:val="24"/>
        </w:rPr>
        <w:t xml:space="preserve"> </w:t>
      </w:r>
      <w:r>
        <w:rPr>
          <w:sz w:val="24"/>
          <w:szCs w:val="24"/>
        </w:rPr>
        <w:t>(</w:t>
      </w:r>
      <w:r>
        <w:rPr>
          <w:spacing w:val="1"/>
          <w:sz w:val="24"/>
          <w:szCs w:val="24"/>
        </w:rPr>
        <w:t>T</w:t>
      </w:r>
      <w:r>
        <w:rPr>
          <w:sz w:val="24"/>
          <w:szCs w:val="24"/>
        </w:rPr>
        <w:t>un</w:t>
      </w:r>
      <w:r>
        <w:rPr>
          <w:spacing w:val="1"/>
          <w:sz w:val="24"/>
          <w:szCs w:val="24"/>
        </w:rPr>
        <w:t>a</w:t>
      </w:r>
      <w:r>
        <w:rPr>
          <w:spacing w:val="-4"/>
          <w:sz w:val="24"/>
          <w:szCs w:val="24"/>
        </w:rPr>
        <w:t>d</w:t>
      </w:r>
      <w:r>
        <w:rPr>
          <w:spacing w:val="1"/>
          <w:sz w:val="24"/>
          <w:szCs w:val="24"/>
        </w:rPr>
        <w:t>ja</w:t>
      </w:r>
      <w:r>
        <w:rPr>
          <w:spacing w:val="-8"/>
          <w:sz w:val="24"/>
          <w:szCs w:val="24"/>
        </w:rPr>
        <w:t>y</w:t>
      </w:r>
      <w:r>
        <w:rPr>
          <w:spacing w:val="1"/>
          <w:sz w:val="24"/>
          <w:szCs w:val="24"/>
        </w:rPr>
        <w:t>a</w:t>
      </w:r>
      <w:r>
        <w:rPr>
          <w:sz w:val="24"/>
          <w:szCs w:val="24"/>
        </w:rPr>
        <w:t>,</w:t>
      </w:r>
      <w:r>
        <w:rPr>
          <w:spacing w:val="51"/>
          <w:sz w:val="24"/>
          <w:szCs w:val="24"/>
        </w:rPr>
        <w:t xml:space="preserve"> </w:t>
      </w:r>
      <w:r>
        <w:rPr>
          <w:sz w:val="24"/>
          <w:szCs w:val="24"/>
        </w:rPr>
        <w:t>2006</w:t>
      </w:r>
      <w:r>
        <w:rPr>
          <w:spacing w:val="4"/>
          <w:sz w:val="24"/>
          <w:szCs w:val="24"/>
        </w:rPr>
        <w:t>)</w:t>
      </w:r>
      <w:r>
        <w:rPr>
          <w:sz w:val="24"/>
          <w:szCs w:val="24"/>
        </w:rPr>
        <w:t>:</w:t>
      </w:r>
      <w:r>
        <w:rPr>
          <w:spacing w:val="44"/>
          <w:sz w:val="24"/>
          <w:szCs w:val="24"/>
        </w:rPr>
        <w:t xml:space="preserve"> </w:t>
      </w:r>
      <w:r>
        <w:rPr>
          <w:sz w:val="24"/>
          <w:szCs w:val="24"/>
        </w:rPr>
        <w:t>1)</w:t>
      </w:r>
      <w:r>
        <w:rPr>
          <w:spacing w:val="51"/>
          <w:sz w:val="24"/>
          <w:szCs w:val="24"/>
        </w:rPr>
        <w:t xml:space="preserve"> </w:t>
      </w:r>
      <w:r>
        <w:rPr>
          <w:spacing w:val="-5"/>
          <w:sz w:val="24"/>
          <w:szCs w:val="24"/>
        </w:rPr>
        <w:t>K</w:t>
      </w:r>
      <w:r>
        <w:rPr>
          <w:spacing w:val="1"/>
          <w:sz w:val="24"/>
          <w:szCs w:val="24"/>
        </w:rPr>
        <w:t>ete</w:t>
      </w:r>
      <w:r>
        <w:rPr>
          <w:sz w:val="24"/>
          <w:szCs w:val="24"/>
        </w:rPr>
        <w:t>r</w:t>
      </w:r>
      <w:r>
        <w:rPr>
          <w:spacing w:val="1"/>
          <w:sz w:val="24"/>
          <w:szCs w:val="24"/>
        </w:rPr>
        <w:t>li</w:t>
      </w:r>
      <w:r>
        <w:rPr>
          <w:sz w:val="24"/>
          <w:szCs w:val="24"/>
        </w:rPr>
        <w:t>b</w:t>
      </w:r>
      <w:r>
        <w:rPr>
          <w:spacing w:val="1"/>
          <w:sz w:val="24"/>
          <w:szCs w:val="24"/>
        </w:rPr>
        <w:t>ata</w:t>
      </w:r>
      <w:r>
        <w:rPr>
          <w:sz w:val="24"/>
          <w:szCs w:val="24"/>
        </w:rPr>
        <w:t>n</w:t>
      </w:r>
      <w:r>
        <w:rPr>
          <w:spacing w:val="47"/>
          <w:sz w:val="24"/>
          <w:szCs w:val="24"/>
        </w:rPr>
        <w:t xml:space="preserve"> </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pacing w:val="-4"/>
          <w:sz w:val="24"/>
          <w:szCs w:val="24"/>
        </w:rPr>
        <w:t>g</w:t>
      </w:r>
      <w:r>
        <w:rPr>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51"/>
          <w:sz w:val="24"/>
          <w:szCs w:val="24"/>
        </w:rPr>
        <w:t xml:space="preserve"> </w:t>
      </w:r>
      <w:r>
        <w:rPr>
          <w:spacing w:val="-3"/>
          <w:sz w:val="24"/>
          <w:szCs w:val="24"/>
        </w:rPr>
        <w:t>m</w:t>
      </w:r>
      <w:r>
        <w:rPr>
          <w:spacing w:val="1"/>
          <w:sz w:val="24"/>
          <w:szCs w:val="24"/>
        </w:rPr>
        <w:t>e</w:t>
      </w:r>
      <w:r>
        <w:rPr>
          <w:sz w:val="24"/>
          <w:szCs w:val="24"/>
        </w:rPr>
        <w:t>n</w:t>
      </w:r>
      <w:r>
        <w:rPr>
          <w:spacing w:val="-3"/>
          <w:sz w:val="24"/>
          <w:szCs w:val="24"/>
        </w:rPr>
        <w:t>j</w:t>
      </w:r>
      <w:r>
        <w:rPr>
          <w:spacing w:val="1"/>
          <w:sz w:val="24"/>
          <w:szCs w:val="24"/>
        </w:rPr>
        <w:t>ala</w:t>
      </w:r>
      <w:r>
        <w:rPr>
          <w:sz w:val="24"/>
          <w:szCs w:val="24"/>
        </w:rPr>
        <w:t>nk</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1"/>
          <w:sz w:val="24"/>
          <w:szCs w:val="24"/>
        </w:rPr>
        <w:t>eca</w:t>
      </w:r>
      <w:r>
        <w:rPr>
          <w:sz w:val="24"/>
          <w:szCs w:val="24"/>
        </w:rPr>
        <w:t>ra</w:t>
      </w:r>
      <w:r>
        <w:rPr>
          <w:spacing w:val="5"/>
          <w:sz w:val="24"/>
          <w:szCs w:val="24"/>
        </w:rPr>
        <w:t xml:space="preserve"> </w:t>
      </w:r>
      <w:r>
        <w:rPr>
          <w:spacing w:val="1"/>
          <w:sz w:val="24"/>
          <w:szCs w:val="24"/>
        </w:rPr>
        <w:t>la</w:t>
      </w:r>
      <w:r>
        <w:rPr>
          <w:sz w:val="24"/>
          <w:szCs w:val="24"/>
        </w:rPr>
        <w:t>n</w:t>
      </w:r>
      <w:r>
        <w:rPr>
          <w:spacing w:val="-4"/>
          <w:sz w:val="24"/>
          <w:szCs w:val="24"/>
        </w:rPr>
        <w:t>g</w:t>
      </w:r>
      <w:r>
        <w:rPr>
          <w:spacing w:val="-1"/>
          <w:sz w:val="24"/>
          <w:szCs w:val="24"/>
        </w:rPr>
        <w:t>s</w:t>
      </w:r>
      <w:r>
        <w:rPr>
          <w:sz w:val="24"/>
          <w:szCs w:val="24"/>
        </w:rPr>
        <w:t>ung 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8"/>
          <w:sz w:val="24"/>
          <w:szCs w:val="24"/>
        </w:rPr>
        <w:t>y</w:t>
      </w:r>
      <w:r>
        <w:rPr>
          <w:spacing w:val="1"/>
          <w:sz w:val="24"/>
          <w:szCs w:val="24"/>
        </w:rPr>
        <w:t>ele</w:t>
      </w:r>
      <w:r>
        <w:rPr>
          <w:sz w:val="24"/>
          <w:szCs w:val="24"/>
        </w:rPr>
        <w:t>ng</w:t>
      </w:r>
      <w:r>
        <w:rPr>
          <w:spacing w:val="-4"/>
          <w:sz w:val="24"/>
          <w:szCs w:val="24"/>
        </w:rPr>
        <w:t>g</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s</w:t>
      </w:r>
      <w:r>
        <w:rPr>
          <w:spacing w:val="-3"/>
          <w:sz w:val="24"/>
          <w:szCs w:val="24"/>
        </w:rPr>
        <w:t>i</w:t>
      </w:r>
      <w:r>
        <w:rPr>
          <w:spacing w:val="1"/>
          <w:sz w:val="24"/>
          <w:szCs w:val="24"/>
        </w:rPr>
        <w:t>a</w:t>
      </w:r>
      <w:r>
        <w:rPr>
          <w:sz w:val="24"/>
          <w:szCs w:val="24"/>
        </w:rPr>
        <w:t>l</w:t>
      </w:r>
      <w:r>
        <w:rPr>
          <w:spacing w:val="5"/>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me</w:t>
      </w:r>
      <w:r>
        <w:rPr>
          <w:sz w:val="24"/>
          <w:szCs w:val="24"/>
        </w:rPr>
        <w:t>n</w:t>
      </w:r>
      <w:r>
        <w:rPr>
          <w:spacing w:val="-8"/>
          <w:sz w:val="24"/>
          <w:szCs w:val="24"/>
        </w:rPr>
        <w:t>y</w:t>
      </w:r>
      <w:r>
        <w:rPr>
          <w:spacing w:val="1"/>
          <w:sz w:val="24"/>
          <w:szCs w:val="24"/>
        </w:rPr>
        <w:t>e</w:t>
      </w:r>
      <w:r>
        <w:rPr>
          <w:sz w:val="24"/>
          <w:szCs w:val="24"/>
        </w:rPr>
        <w:t>r</w:t>
      </w:r>
      <w:r>
        <w:rPr>
          <w:spacing w:val="1"/>
          <w:sz w:val="24"/>
          <w:szCs w:val="24"/>
        </w:rPr>
        <w:t>a</w:t>
      </w:r>
      <w:r>
        <w:rPr>
          <w:sz w:val="24"/>
          <w:szCs w:val="24"/>
        </w:rPr>
        <w:t>hk</w:t>
      </w:r>
      <w:r>
        <w:rPr>
          <w:spacing w:val="1"/>
          <w:sz w:val="24"/>
          <w:szCs w:val="24"/>
        </w:rPr>
        <w:t>a</w:t>
      </w:r>
      <w:r>
        <w:rPr>
          <w:sz w:val="24"/>
          <w:szCs w:val="24"/>
        </w:rPr>
        <w:t>n</w:t>
      </w:r>
      <w:r>
        <w:rPr>
          <w:spacing w:val="-12"/>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ke</w:t>
      </w:r>
      <w:r>
        <w:rPr>
          <w:spacing w:val="-11"/>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pacing w:val="1"/>
          <w:sz w:val="24"/>
          <w:szCs w:val="24"/>
        </w:rPr>
        <w:t>ta</w:t>
      </w:r>
      <w:r>
        <w:rPr>
          <w:sz w:val="24"/>
          <w:szCs w:val="24"/>
        </w:rPr>
        <w:t>npa</w:t>
      </w:r>
      <w:r>
        <w:rPr>
          <w:spacing w:val="-11"/>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z w:val="24"/>
          <w:szCs w:val="24"/>
        </w:rPr>
        <w:t>n</w:t>
      </w:r>
      <w:r>
        <w:rPr>
          <w:spacing w:val="-3"/>
          <w:sz w:val="24"/>
          <w:szCs w:val="24"/>
        </w:rPr>
        <w:t>t</w:t>
      </w:r>
      <w:r>
        <w:rPr>
          <w:spacing w:val="1"/>
          <w:sz w:val="24"/>
          <w:szCs w:val="24"/>
        </w:rPr>
        <w:t>a</w:t>
      </w:r>
      <w:r>
        <w:rPr>
          <w:sz w:val="24"/>
          <w:szCs w:val="24"/>
        </w:rPr>
        <w:t>r</w:t>
      </w:r>
      <w:r>
        <w:rPr>
          <w:spacing w:val="1"/>
          <w:sz w:val="24"/>
          <w:szCs w:val="24"/>
        </w:rPr>
        <w:t>a</w:t>
      </w:r>
      <w:r>
        <w:rPr>
          <w:sz w:val="24"/>
          <w:szCs w:val="24"/>
        </w:rPr>
        <w:t>;</w:t>
      </w:r>
      <w:r>
        <w:rPr>
          <w:spacing w:val="-11"/>
          <w:sz w:val="24"/>
          <w:szCs w:val="24"/>
        </w:rPr>
        <w:t xml:space="preserve"> </w:t>
      </w:r>
      <w:r>
        <w:rPr>
          <w:sz w:val="24"/>
          <w:szCs w:val="24"/>
        </w:rPr>
        <w:t>2)</w:t>
      </w:r>
      <w:r>
        <w:rPr>
          <w:spacing w:val="-12"/>
          <w:sz w:val="24"/>
          <w:szCs w:val="24"/>
        </w:rPr>
        <w:t xml:space="preserve"> </w:t>
      </w:r>
      <w:r>
        <w:rPr>
          <w:spacing w:val="-1"/>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11"/>
          <w:sz w:val="24"/>
          <w:szCs w:val="24"/>
        </w:rPr>
        <w:t xml:space="preserve"> </w:t>
      </w:r>
      <w:r>
        <w:rPr>
          <w:spacing w:val="-8"/>
          <w:sz w:val="24"/>
          <w:szCs w:val="24"/>
        </w:rPr>
        <w:t>y</w:t>
      </w:r>
      <w:r>
        <w:rPr>
          <w:spacing w:val="5"/>
          <w:sz w:val="24"/>
          <w:szCs w:val="24"/>
        </w:rPr>
        <w:t>a</w:t>
      </w:r>
      <w:r>
        <w:rPr>
          <w:spacing w:val="-8"/>
          <w:sz w:val="24"/>
          <w:szCs w:val="24"/>
        </w:rPr>
        <w:t>y</w:t>
      </w:r>
      <w:r>
        <w:rPr>
          <w:spacing w:val="5"/>
          <w:sz w:val="24"/>
          <w:szCs w:val="24"/>
        </w:rPr>
        <w:t>a</w:t>
      </w:r>
      <w:r>
        <w:rPr>
          <w:spacing w:val="-1"/>
          <w:sz w:val="24"/>
          <w:szCs w:val="24"/>
        </w:rPr>
        <w:t>s</w:t>
      </w:r>
      <w:r>
        <w:rPr>
          <w:spacing w:val="1"/>
          <w:sz w:val="24"/>
          <w:szCs w:val="24"/>
        </w:rPr>
        <w:t>a</w:t>
      </w:r>
      <w:r>
        <w:rPr>
          <w:sz w:val="24"/>
          <w:szCs w:val="24"/>
        </w:rPr>
        <w:t>n</w:t>
      </w:r>
      <w:r>
        <w:rPr>
          <w:spacing w:val="-12"/>
          <w:sz w:val="24"/>
          <w:szCs w:val="24"/>
        </w:rPr>
        <w:t xml:space="preserve"> </w:t>
      </w:r>
      <w:r>
        <w:rPr>
          <w:spacing w:val="1"/>
          <w:sz w:val="24"/>
          <w:szCs w:val="24"/>
        </w:rPr>
        <w:t>ata</w:t>
      </w:r>
      <w:r>
        <w:rPr>
          <w:sz w:val="24"/>
          <w:szCs w:val="24"/>
        </w:rPr>
        <w:t>u</w:t>
      </w:r>
      <w:r>
        <w:rPr>
          <w:spacing w:val="-12"/>
          <w:sz w:val="24"/>
          <w:szCs w:val="24"/>
        </w:rPr>
        <w:t xml:space="preserve"> </w:t>
      </w:r>
      <w:r>
        <w:rPr>
          <w:sz w:val="24"/>
          <w:szCs w:val="24"/>
        </w:rPr>
        <w:t>org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 xml:space="preserve">i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1"/>
          <w:sz w:val="24"/>
          <w:szCs w:val="24"/>
        </w:rPr>
        <w:t>me</w:t>
      </w:r>
      <w:r>
        <w:rPr>
          <w:sz w:val="24"/>
          <w:szCs w:val="24"/>
        </w:rPr>
        <w:t>nd</w:t>
      </w:r>
      <w:r>
        <w:rPr>
          <w:spacing w:val="1"/>
          <w:sz w:val="24"/>
          <w:szCs w:val="24"/>
        </w:rPr>
        <w:t>i</w:t>
      </w:r>
      <w:r>
        <w:rPr>
          <w:spacing w:val="-4"/>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8"/>
          <w:sz w:val="24"/>
          <w:szCs w:val="24"/>
        </w:rPr>
        <w:t>y</w:t>
      </w:r>
      <w:r>
        <w:rPr>
          <w:spacing w:val="5"/>
          <w:sz w:val="24"/>
          <w:szCs w:val="24"/>
        </w:rPr>
        <w:t>a</w:t>
      </w:r>
      <w:r>
        <w:rPr>
          <w:spacing w:val="-4"/>
          <w:sz w:val="24"/>
          <w:szCs w:val="24"/>
        </w:rPr>
        <w:t>y</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5"/>
          <w:sz w:val="24"/>
          <w:szCs w:val="24"/>
        </w:rPr>
        <w:t xml:space="preserve"> </w:t>
      </w:r>
      <w:r>
        <w:rPr>
          <w:sz w:val="24"/>
          <w:szCs w:val="24"/>
        </w:rPr>
        <w:t>di</w:t>
      </w:r>
      <w:r>
        <w:rPr>
          <w:spacing w:val="5"/>
          <w:sz w:val="24"/>
          <w:szCs w:val="24"/>
        </w:rPr>
        <w:t xml:space="preserve"> </w:t>
      </w:r>
      <w:r>
        <w:rPr>
          <w:spacing w:val="-4"/>
          <w:sz w:val="24"/>
          <w:szCs w:val="24"/>
        </w:rPr>
        <w:t>b</w:t>
      </w:r>
      <w:r>
        <w:rPr>
          <w:spacing w:val="1"/>
          <w:sz w:val="24"/>
          <w:szCs w:val="24"/>
        </w:rPr>
        <w:t>a</w:t>
      </w:r>
      <w:r>
        <w:rPr>
          <w:spacing w:val="9"/>
          <w:sz w:val="24"/>
          <w:szCs w:val="24"/>
        </w:rPr>
        <w:t>w</w:t>
      </w:r>
      <w:r>
        <w:rPr>
          <w:spacing w:val="1"/>
          <w:sz w:val="24"/>
          <w:szCs w:val="24"/>
        </w:rPr>
        <w:t>a</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n</w:t>
      </w:r>
      <w:r>
        <w:rPr>
          <w:spacing w:val="4"/>
          <w:sz w:val="24"/>
          <w:szCs w:val="24"/>
        </w:rPr>
        <w:t xml:space="preserve"> </w:t>
      </w:r>
      <w:r>
        <w:rPr>
          <w:spacing w:val="1"/>
          <w:sz w:val="24"/>
          <w:szCs w:val="24"/>
        </w:rPr>
        <w:t>ata</w:t>
      </w:r>
      <w:r>
        <w:rPr>
          <w:sz w:val="24"/>
          <w:szCs w:val="24"/>
        </w:rPr>
        <w:t xml:space="preserve">u </w:t>
      </w:r>
      <w:r>
        <w:rPr>
          <w:spacing w:val="-4"/>
          <w:sz w:val="24"/>
          <w:szCs w:val="24"/>
        </w:rPr>
        <w:t>g</w:t>
      </w:r>
      <w:r>
        <w:rPr>
          <w:sz w:val="24"/>
          <w:szCs w:val="24"/>
        </w:rPr>
        <w:t>roup</w:t>
      </w:r>
      <w:r>
        <w:rPr>
          <w:spacing w:val="4"/>
          <w:sz w:val="24"/>
          <w:szCs w:val="24"/>
        </w:rPr>
        <w:t>n</w:t>
      </w:r>
      <w:r>
        <w:rPr>
          <w:spacing w:val="-4"/>
          <w:sz w:val="24"/>
          <w:szCs w:val="24"/>
        </w:rPr>
        <w:t>y</w:t>
      </w:r>
      <w:r>
        <w:rPr>
          <w:spacing w:val="1"/>
          <w:sz w:val="24"/>
          <w:szCs w:val="24"/>
        </w:rPr>
        <w:t>a</w:t>
      </w:r>
      <w:r>
        <w:rPr>
          <w:sz w:val="24"/>
          <w:szCs w:val="24"/>
        </w:rPr>
        <w:t>.</w:t>
      </w:r>
      <w:r>
        <w:rPr>
          <w:spacing w:val="4"/>
          <w:sz w:val="24"/>
          <w:szCs w:val="24"/>
        </w:rPr>
        <w:t xml:space="preserve"> </w:t>
      </w:r>
      <w:r>
        <w:rPr>
          <w:spacing w:val="-1"/>
          <w:sz w:val="24"/>
          <w:szCs w:val="24"/>
        </w:rPr>
        <w:t>M</w:t>
      </w:r>
      <w:r>
        <w:rPr>
          <w:sz w:val="24"/>
          <w:szCs w:val="24"/>
        </w:rPr>
        <w:t>od</w:t>
      </w:r>
      <w:r>
        <w:rPr>
          <w:spacing w:val="1"/>
          <w:sz w:val="24"/>
          <w:szCs w:val="24"/>
        </w:rPr>
        <w:t>e</w:t>
      </w:r>
      <w:r>
        <w:rPr>
          <w:sz w:val="24"/>
          <w:szCs w:val="24"/>
        </w:rPr>
        <w:t>l</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4"/>
          <w:sz w:val="24"/>
          <w:szCs w:val="24"/>
        </w:rPr>
        <w:t>o</w:t>
      </w:r>
      <w:r>
        <w:rPr>
          <w:sz w:val="24"/>
          <w:szCs w:val="24"/>
        </w:rPr>
        <w:t>p</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m</w:t>
      </w:r>
      <w:r>
        <w:rPr>
          <w:sz w:val="24"/>
          <w:szCs w:val="24"/>
        </w:rPr>
        <w:t>od</w:t>
      </w:r>
      <w:r>
        <w:rPr>
          <w:spacing w:val="1"/>
          <w:sz w:val="24"/>
          <w:szCs w:val="24"/>
        </w:rPr>
        <w:t>e</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la</w:t>
      </w:r>
      <w:r>
        <w:rPr>
          <w:spacing w:val="-3"/>
          <w:sz w:val="24"/>
          <w:szCs w:val="24"/>
        </w:rPr>
        <w:t>z</w:t>
      </w:r>
      <w:r>
        <w:rPr>
          <w:spacing w:val="1"/>
          <w:sz w:val="24"/>
          <w:szCs w:val="24"/>
        </w:rPr>
        <w:t>i</w:t>
      </w:r>
      <w:r>
        <w:rPr>
          <w:sz w:val="24"/>
          <w:szCs w:val="24"/>
        </w:rPr>
        <w:t>m</w:t>
      </w:r>
      <w:r>
        <w:rPr>
          <w:spacing w:val="5"/>
          <w:sz w:val="24"/>
          <w:szCs w:val="24"/>
        </w:rPr>
        <w:t xml:space="preserve"> </w:t>
      </w:r>
      <w:r>
        <w:rPr>
          <w:sz w:val="24"/>
          <w:szCs w:val="24"/>
        </w:rPr>
        <w:t>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 xml:space="preserve">di </w:t>
      </w:r>
      <w:r>
        <w:rPr>
          <w:sz w:val="24"/>
          <w:szCs w:val="24"/>
        </w:rPr>
        <w:lastRenderedPageBreak/>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di</w:t>
      </w:r>
      <w:r>
        <w:rPr>
          <w:spacing w:val="5"/>
          <w:sz w:val="24"/>
          <w:szCs w:val="24"/>
        </w:rPr>
        <w:t xml:space="preserve"> </w:t>
      </w:r>
      <w:r>
        <w:rPr>
          <w:spacing w:val="-1"/>
          <w:sz w:val="24"/>
          <w:szCs w:val="24"/>
        </w:rPr>
        <w:t>N</w:t>
      </w:r>
      <w:r>
        <w:rPr>
          <w:spacing w:val="1"/>
          <w:sz w:val="24"/>
          <w:szCs w:val="24"/>
        </w:rPr>
        <w:t>e</w:t>
      </w:r>
      <w:r>
        <w:rPr>
          <w:spacing w:val="-4"/>
          <w:sz w:val="24"/>
          <w:szCs w:val="24"/>
        </w:rPr>
        <w:t>g</w:t>
      </w:r>
      <w:r>
        <w:rPr>
          <w:spacing w:val="1"/>
          <w:sz w:val="24"/>
          <w:szCs w:val="24"/>
        </w:rPr>
        <w:t>a</w:t>
      </w:r>
      <w:r>
        <w:rPr>
          <w:sz w:val="24"/>
          <w:szCs w:val="24"/>
        </w:rPr>
        <w:t>ra</w:t>
      </w:r>
      <w:r>
        <w:rPr>
          <w:spacing w:val="1"/>
          <w:sz w:val="24"/>
          <w:szCs w:val="24"/>
        </w:rPr>
        <w:t xml:space="preserve"> m</w:t>
      </w:r>
      <w:r>
        <w:rPr>
          <w:spacing w:val="-3"/>
          <w:sz w:val="24"/>
          <w:szCs w:val="24"/>
        </w:rPr>
        <w:t>a</w:t>
      </w:r>
      <w:r>
        <w:rPr>
          <w:spacing w:val="1"/>
          <w:sz w:val="24"/>
          <w:szCs w:val="24"/>
        </w:rPr>
        <w:t>j</w:t>
      </w:r>
      <w:r>
        <w:rPr>
          <w:sz w:val="24"/>
          <w:szCs w:val="24"/>
        </w:rPr>
        <w:t>u;</w:t>
      </w:r>
      <w:r>
        <w:rPr>
          <w:spacing w:val="1"/>
          <w:sz w:val="24"/>
          <w:szCs w:val="24"/>
        </w:rPr>
        <w:t xml:space="preserve"> </w:t>
      </w:r>
      <w:r>
        <w:rPr>
          <w:sz w:val="24"/>
          <w:szCs w:val="24"/>
        </w:rPr>
        <w:t>3)</w:t>
      </w:r>
      <w:r>
        <w:rPr>
          <w:spacing w:val="4"/>
          <w:sz w:val="24"/>
          <w:szCs w:val="24"/>
        </w:rPr>
        <w:t xml:space="preserve"> </w:t>
      </w:r>
      <w:r>
        <w:rPr>
          <w:spacing w:val="-4"/>
          <w:sz w:val="24"/>
          <w:szCs w:val="24"/>
        </w:rPr>
        <w:t>B</w:t>
      </w:r>
      <w:r>
        <w:rPr>
          <w:spacing w:val="1"/>
          <w:sz w:val="24"/>
          <w:szCs w:val="24"/>
        </w:rPr>
        <w:t>e</w:t>
      </w:r>
      <w:r>
        <w:rPr>
          <w:sz w:val="24"/>
          <w:szCs w:val="24"/>
        </w:rPr>
        <w:t>r</w:t>
      </w:r>
      <w:r>
        <w:rPr>
          <w:spacing w:val="1"/>
          <w:sz w:val="24"/>
          <w:szCs w:val="24"/>
        </w:rPr>
        <w:t>mit</w:t>
      </w:r>
      <w:r>
        <w:rPr>
          <w:spacing w:val="-4"/>
          <w:sz w:val="24"/>
          <w:szCs w:val="24"/>
        </w:rPr>
        <w:t>r</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i</w:t>
      </w:r>
      <w:r>
        <w:rPr>
          <w:spacing w:val="-4"/>
          <w:sz w:val="24"/>
          <w:szCs w:val="24"/>
        </w:rPr>
        <w:t>h</w:t>
      </w:r>
      <w:r>
        <w:rPr>
          <w:spacing w:val="1"/>
          <w:sz w:val="24"/>
          <w:szCs w:val="24"/>
        </w:rPr>
        <w:t>a</w:t>
      </w:r>
      <w:r>
        <w:rPr>
          <w:sz w:val="24"/>
          <w:szCs w:val="24"/>
        </w:rPr>
        <w:t>k</w:t>
      </w:r>
      <w:r>
        <w:rPr>
          <w:spacing w:val="4"/>
          <w:sz w:val="24"/>
          <w:szCs w:val="24"/>
        </w:rPr>
        <w:t xml:space="preserve"> </w:t>
      </w:r>
      <w:r>
        <w:rPr>
          <w:spacing w:val="-3"/>
          <w:sz w:val="24"/>
          <w:szCs w:val="24"/>
        </w:rPr>
        <w:t>l</w:t>
      </w:r>
      <w:r>
        <w:rPr>
          <w:spacing w:val="1"/>
          <w:sz w:val="24"/>
          <w:szCs w:val="24"/>
        </w:rPr>
        <w:t>ai</w:t>
      </w:r>
      <w:r>
        <w:rPr>
          <w:sz w:val="24"/>
          <w:szCs w:val="24"/>
        </w:rPr>
        <w:t xml:space="preserve">n. </w:t>
      </w:r>
      <w:r>
        <w:rPr>
          <w:spacing w:val="-1"/>
          <w:sz w:val="24"/>
          <w:szCs w:val="24"/>
        </w:rPr>
        <w:t>P</w:t>
      </w:r>
      <w:r>
        <w:rPr>
          <w:spacing w:val="1"/>
          <w:sz w:val="24"/>
          <w:szCs w:val="24"/>
        </w:rPr>
        <w:t>e</w:t>
      </w:r>
      <w:r>
        <w:rPr>
          <w:sz w:val="24"/>
          <w:szCs w:val="24"/>
        </w:rPr>
        <w:t>r</w:t>
      </w:r>
      <w:r>
        <w:rPr>
          <w:spacing w:val="-4"/>
          <w:sz w:val="24"/>
          <w:szCs w:val="24"/>
        </w:rPr>
        <w:t>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me</w:t>
      </w:r>
      <w:r>
        <w:rPr>
          <w:sz w:val="24"/>
          <w:szCs w:val="24"/>
        </w:rPr>
        <w:t>n</w:t>
      </w:r>
      <w:r>
        <w:rPr>
          <w:spacing w:val="-8"/>
          <w:sz w:val="24"/>
          <w:szCs w:val="24"/>
        </w:rPr>
        <w:t>y</w:t>
      </w:r>
      <w:r>
        <w:rPr>
          <w:spacing w:val="1"/>
          <w:sz w:val="24"/>
          <w:szCs w:val="24"/>
        </w:rPr>
        <w:t>ele</w:t>
      </w:r>
      <w:r>
        <w:rPr>
          <w:sz w:val="24"/>
          <w:szCs w:val="24"/>
        </w:rPr>
        <w:t>ng</w:t>
      </w:r>
      <w:r>
        <w:rPr>
          <w:spacing w:val="-4"/>
          <w:sz w:val="24"/>
          <w:szCs w:val="24"/>
        </w:rPr>
        <w:t>g</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 k</w:t>
      </w:r>
      <w:r>
        <w:rPr>
          <w:spacing w:val="1"/>
          <w:sz w:val="24"/>
          <w:szCs w:val="24"/>
        </w:rPr>
        <w:t>e</w:t>
      </w:r>
      <w:r>
        <w:rPr>
          <w:spacing w:val="-4"/>
          <w:sz w:val="24"/>
          <w:szCs w:val="24"/>
        </w:rPr>
        <w:t>r</w:t>
      </w:r>
      <w:r>
        <w:rPr>
          <w:spacing w:val="1"/>
          <w:sz w:val="24"/>
          <w:szCs w:val="24"/>
        </w:rPr>
        <w:t>j</w:t>
      </w:r>
      <w:r>
        <w:rPr>
          <w:spacing w:val="-3"/>
          <w:sz w:val="24"/>
          <w:szCs w:val="24"/>
        </w:rPr>
        <w:t>a</w:t>
      </w:r>
      <w:r>
        <w:rPr>
          <w:spacing w:val="-1"/>
          <w:sz w:val="24"/>
          <w:szCs w:val="24"/>
        </w:rPr>
        <w:t>s</w:t>
      </w:r>
      <w:r>
        <w:rPr>
          <w:spacing w:val="1"/>
          <w:sz w:val="24"/>
          <w:szCs w:val="24"/>
        </w:rPr>
        <w:t>am</w:t>
      </w:r>
      <w:r>
        <w:rPr>
          <w:sz w:val="24"/>
          <w:szCs w:val="24"/>
        </w:rPr>
        <w:t>a</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lem</w:t>
      </w:r>
      <w:r>
        <w:rPr>
          <w:spacing w:val="-4"/>
          <w:sz w:val="24"/>
          <w:szCs w:val="24"/>
        </w:rPr>
        <w:t>b</w:t>
      </w:r>
      <w:r>
        <w:rPr>
          <w:spacing w:val="1"/>
          <w:sz w:val="24"/>
          <w:szCs w:val="24"/>
        </w:rPr>
        <w:t>a</w:t>
      </w:r>
      <w:r>
        <w:rPr>
          <w:spacing w:val="-4"/>
          <w:sz w:val="24"/>
          <w:szCs w:val="24"/>
        </w:rPr>
        <w:t>g</w:t>
      </w:r>
      <w:r>
        <w:rPr>
          <w:sz w:val="24"/>
          <w:szCs w:val="24"/>
        </w:rPr>
        <w:t>a</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ial</w:t>
      </w:r>
      <w:r>
        <w:rPr>
          <w:spacing w:val="-3"/>
          <w:sz w:val="24"/>
          <w:szCs w:val="24"/>
        </w:rPr>
        <w:t>/</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4"/>
          <w:sz w:val="24"/>
          <w:szCs w:val="24"/>
        </w:rPr>
        <w:t xml:space="preserve"> </w:t>
      </w:r>
      <w:r>
        <w:rPr>
          <w:sz w:val="24"/>
          <w:szCs w:val="24"/>
        </w:rPr>
        <w:t>no</w:t>
      </w:r>
      <w:r>
        <w:rPr>
          <w:spacing w:val="13"/>
          <w:sz w:val="24"/>
          <w:szCs w:val="24"/>
        </w:rPr>
        <w:t>n</w:t>
      </w:r>
      <w:r>
        <w:rPr>
          <w:sz w:val="24"/>
          <w:szCs w:val="24"/>
        </w:rPr>
        <w:t>- p</w:t>
      </w:r>
      <w:r>
        <w:rPr>
          <w:spacing w:val="1"/>
          <w:sz w:val="24"/>
          <w:szCs w:val="24"/>
        </w:rPr>
        <w:t>eme</w:t>
      </w:r>
      <w:r>
        <w:rPr>
          <w:sz w:val="24"/>
          <w:szCs w:val="24"/>
        </w:rPr>
        <w:t>r</w:t>
      </w:r>
      <w:r>
        <w:rPr>
          <w:spacing w:val="1"/>
          <w:sz w:val="24"/>
          <w:szCs w:val="24"/>
        </w:rPr>
        <w:t>i</w:t>
      </w:r>
      <w:r>
        <w:rPr>
          <w:spacing w:val="-4"/>
          <w:sz w:val="24"/>
          <w:szCs w:val="24"/>
        </w:rPr>
        <w:t>n</w:t>
      </w:r>
      <w:r>
        <w:rPr>
          <w:spacing w:val="1"/>
          <w:sz w:val="24"/>
          <w:szCs w:val="24"/>
        </w:rPr>
        <w:t>t</w:t>
      </w:r>
      <w:r>
        <w:rPr>
          <w:spacing w:val="3"/>
          <w:sz w:val="24"/>
          <w:szCs w:val="24"/>
        </w:rPr>
        <w:t>a</w:t>
      </w:r>
      <w:r>
        <w:rPr>
          <w:sz w:val="24"/>
          <w:szCs w:val="24"/>
        </w:rPr>
        <w:t>h</w:t>
      </w:r>
      <w:r>
        <w:rPr>
          <w:spacing w:val="4"/>
          <w:sz w:val="24"/>
          <w:szCs w:val="24"/>
        </w:rPr>
        <w:t xml:space="preserve"> </w:t>
      </w:r>
      <w:r>
        <w:rPr>
          <w:sz w:val="24"/>
          <w:szCs w:val="24"/>
        </w:rPr>
        <w:t>(</w:t>
      </w:r>
      <w:r>
        <w:rPr>
          <w:spacing w:val="-1"/>
          <w:sz w:val="24"/>
          <w:szCs w:val="24"/>
        </w:rPr>
        <w:t>N</w:t>
      </w:r>
      <w:r>
        <w:rPr>
          <w:spacing w:val="-5"/>
          <w:sz w:val="24"/>
          <w:szCs w:val="24"/>
        </w:rPr>
        <w:t>G</w:t>
      </w:r>
      <w:r>
        <w:rPr>
          <w:spacing w:val="2"/>
          <w:sz w:val="24"/>
          <w:szCs w:val="24"/>
        </w:rPr>
        <w:t>O</w:t>
      </w:r>
      <w:r>
        <w:rPr>
          <w:sz w:val="24"/>
          <w:szCs w:val="24"/>
        </w:rPr>
        <w:t>/</w:t>
      </w:r>
      <w:r>
        <w:rPr>
          <w:spacing w:val="5"/>
          <w:sz w:val="24"/>
          <w:szCs w:val="24"/>
        </w:rPr>
        <w:t xml:space="preserve"> </w:t>
      </w:r>
      <w:r>
        <w:rPr>
          <w:spacing w:val="-7"/>
          <w:sz w:val="24"/>
          <w:szCs w:val="24"/>
        </w:rPr>
        <w:t>L</w:t>
      </w:r>
      <w:r>
        <w:rPr>
          <w:spacing w:val="2"/>
          <w:sz w:val="24"/>
          <w:szCs w:val="24"/>
        </w:rPr>
        <w:t>S</w:t>
      </w:r>
      <w:r>
        <w:rPr>
          <w:spacing w:val="-1"/>
          <w:sz w:val="24"/>
          <w:szCs w:val="24"/>
        </w:rPr>
        <w:t>M</w:t>
      </w:r>
      <w:r>
        <w:rPr>
          <w:sz w:val="24"/>
          <w:szCs w:val="24"/>
        </w:rPr>
        <w:t>),</w:t>
      </w:r>
      <w:r>
        <w:rPr>
          <w:spacing w:val="4"/>
          <w:sz w:val="24"/>
          <w:szCs w:val="24"/>
        </w:rPr>
        <w:t xml:space="preserve"> </w:t>
      </w:r>
      <w:r>
        <w:rPr>
          <w:spacing w:val="1"/>
          <w:sz w:val="24"/>
          <w:szCs w:val="24"/>
        </w:rPr>
        <w:t>i</w:t>
      </w:r>
      <w:r>
        <w:rPr>
          <w:sz w:val="24"/>
          <w:szCs w:val="24"/>
        </w:rPr>
        <w:t>n</w:t>
      </w:r>
      <w:r>
        <w:rPr>
          <w:spacing w:val="-1"/>
          <w:sz w:val="24"/>
          <w:szCs w:val="24"/>
        </w:rPr>
        <w:t>s</w:t>
      </w:r>
      <w:r>
        <w:rPr>
          <w:spacing w:val="1"/>
          <w:sz w:val="24"/>
          <w:szCs w:val="24"/>
        </w:rPr>
        <w:t>ta</w:t>
      </w:r>
      <w:r>
        <w:rPr>
          <w:sz w:val="24"/>
          <w:szCs w:val="24"/>
        </w:rPr>
        <w:t>n</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eme</w:t>
      </w:r>
      <w:r>
        <w:rPr>
          <w:spacing w:val="-4"/>
          <w:sz w:val="24"/>
          <w:szCs w:val="24"/>
        </w:rPr>
        <w:t>r</w:t>
      </w:r>
      <w:r>
        <w:rPr>
          <w:spacing w:val="1"/>
          <w:sz w:val="24"/>
          <w:szCs w:val="24"/>
        </w:rPr>
        <w:t>i</w:t>
      </w:r>
      <w:r>
        <w:rPr>
          <w:sz w:val="24"/>
          <w:szCs w:val="24"/>
        </w:rPr>
        <w:t>n</w:t>
      </w:r>
      <w:r>
        <w:rPr>
          <w:spacing w:val="1"/>
          <w:sz w:val="24"/>
          <w:szCs w:val="24"/>
        </w:rPr>
        <w:t>ta</w:t>
      </w:r>
      <w:r>
        <w:rPr>
          <w:sz w:val="24"/>
          <w:szCs w:val="24"/>
        </w:rPr>
        <w:t>h,</w:t>
      </w:r>
      <w:r>
        <w:rPr>
          <w:spacing w:val="4"/>
          <w:sz w:val="24"/>
          <w:szCs w:val="24"/>
        </w:rPr>
        <w:t xml:space="preserve"> </w:t>
      </w:r>
      <w:r>
        <w:rPr>
          <w:sz w:val="24"/>
          <w:szCs w:val="24"/>
        </w:rPr>
        <w:t>un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z w:val="24"/>
          <w:szCs w:val="24"/>
        </w:rPr>
        <w:t>s</w:t>
      </w:r>
      <w:r>
        <w:rPr>
          <w:spacing w:val="2"/>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proofErr w:type="gramStart"/>
      <w:r>
        <w:rPr>
          <w:spacing w:val="1"/>
          <w:sz w:val="24"/>
          <w:szCs w:val="24"/>
        </w:rPr>
        <w:t>ma</w:t>
      </w:r>
      <w:r>
        <w:rPr>
          <w:spacing w:val="-1"/>
          <w:sz w:val="24"/>
          <w:szCs w:val="24"/>
        </w:rPr>
        <w:t>ss</w:t>
      </w:r>
      <w:r>
        <w:rPr>
          <w:spacing w:val="1"/>
          <w:sz w:val="24"/>
          <w:szCs w:val="24"/>
        </w:rPr>
        <w:t>a</w:t>
      </w:r>
      <w:proofErr w:type="gramEnd"/>
      <w:r>
        <w:rPr>
          <w:sz w:val="24"/>
          <w:szCs w:val="24"/>
        </w:rPr>
        <w:t>,</w:t>
      </w:r>
      <w:r>
        <w:rPr>
          <w:spacing w:val="4"/>
          <w:sz w:val="24"/>
          <w:szCs w:val="24"/>
        </w:rPr>
        <w:t xml:space="preserve"> </w:t>
      </w:r>
      <w:r>
        <w:rPr>
          <w:sz w:val="24"/>
          <w:szCs w:val="24"/>
        </w:rPr>
        <w:t>b</w:t>
      </w:r>
      <w:r>
        <w:rPr>
          <w:spacing w:val="1"/>
          <w:sz w:val="24"/>
          <w:szCs w:val="24"/>
        </w:rPr>
        <w:t>ai</w:t>
      </w:r>
      <w:r>
        <w:rPr>
          <w:sz w:val="24"/>
          <w:szCs w:val="24"/>
        </w:rPr>
        <w:t>k d</w:t>
      </w:r>
      <w:r>
        <w:rPr>
          <w:spacing w:val="1"/>
          <w:sz w:val="24"/>
          <w:szCs w:val="24"/>
        </w:rPr>
        <w:t>ala</w:t>
      </w:r>
      <w:r>
        <w:rPr>
          <w:sz w:val="24"/>
          <w:szCs w:val="24"/>
        </w:rPr>
        <w:t xml:space="preserve">m </w:t>
      </w:r>
      <w:r>
        <w:rPr>
          <w:spacing w:val="1"/>
          <w:sz w:val="24"/>
          <w:szCs w:val="24"/>
        </w:rPr>
        <w:t>me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5"/>
          <w:sz w:val="24"/>
          <w:szCs w:val="24"/>
        </w:rPr>
        <w:t xml:space="preserve"> </w:t>
      </w:r>
      <w:r>
        <w:rPr>
          <w:spacing w:val="-4"/>
          <w:sz w:val="24"/>
          <w:szCs w:val="24"/>
        </w:rPr>
        <w:t>d</w:t>
      </w:r>
      <w:r>
        <w:rPr>
          <w:spacing w:val="1"/>
          <w:sz w:val="24"/>
          <w:szCs w:val="24"/>
        </w:rPr>
        <w:t>a</w:t>
      </w:r>
      <w:r>
        <w:rPr>
          <w:sz w:val="24"/>
          <w:szCs w:val="24"/>
        </w:rPr>
        <w:t>na</w:t>
      </w:r>
      <w:r>
        <w:rPr>
          <w:spacing w:val="5"/>
          <w:sz w:val="24"/>
          <w:szCs w:val="24"/>
        </w:rPr>
        <w:t xml:space="preserve"> </w:t>
      </w:r>
      <w:r>
        <w:rPr>
          <w:spacing w:val="-3"/>
          <w:sz w:val="24"/>
          <w:szCs w:val="24"/>
        </w:rPr>
        <w:t>m</w:t>
      </w:r>
      <w:r>
        <w:rPr>
          <w:spacing w:val="1"/>
          <w:sz w:val="24"/>
          <w:szCs w:val="24"/>
        </w:rPr>
        <w:t>a</w:t>
      </w:r>
      <w:r>
        <w:rPr>
          <w:sz w:val="24"/>
          <w:szCs w:val="24"/>
        </w:rPr>
        <w:t>upun</w:t>
      </w:r>
      <w:r>
        <w:rPr>
          <w:spacing w:val="4"/>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1"/>
          <w:sz w:val="24"/>
          <w:szCs w:val="24"/>
        </w:rPr>
        <w:t xml:space="preserve"> me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ial</w:t>
      </w:r>
      <w:r>
        <w:rPr>
          <w:sz w:val="24"/>
          <w:szCs w:val="24"/>
        </w:rPr>
        <w:t>n</w:t>
      </w:r>
      <w:r>
        <w:rPr>
          <w:spacing w:val="-8"/>
          <w:sz w:val="24"/>
          <w:szCs w:val="24"/>
        </w:rPr>
        <w:t>y</w:t>
      </w:r>
      <w:r>
        <w:rPr>
          <w:spacing w:val="1"/>
          <w:sz w:val="24"/>
          <w:szCs w:val="24"/>
        </w:rPr>
        <w:t>a</w:t>
      </w:r>
      <w:r>
        <w:rPr>
          <w:sz w:val="24"/>
          <w:szCs w:val="24"/>
        </w:rPr>
        <w:t>;</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4)</w:t>
      </w:r>
      <w:r>
        <w:rPr>
          <w:spacing w:val="4"/>
          <w:sz w:val="24"/>
          <w:szCs w:val="24"/>
        </w:rPr>
        <w:t xml:space="preserve"> </w:t>
      </w:r>
      <w:r>
        <w:rPr>
          <w:spacing w:val="-1"/>
          <w:sz w:val="24"/>
          <w:szCs w:val="24"/>
        </w:rPr>
        <w:t>M</w:t>
      </w:r>
      <w:r>
        <w:rPr>
          <w:spacing w:val="1"/>
          <w:sz w:val="24"/>
          <w:szCs w:val="24"/>
        </w:rPr>
        <w:t>e</w:t>
      </w:r>
      <w:r>
        <w:rPr>
          <w:sz w:val="24"/>
          <w:szCs w:val="24"/>
        </w:rPr>
        <w:t xml:space="preserve">ndukung </w:t>
      </w:r>
      <w:r>
        <w:rPr>
          <w:spacing w:val="1"/>
          <w:sz w:val="24"/>
          <w:szCs w:val="24"/>
        </w:rPr>
        <w:t>ata</w:t>
      </w:r>
      <w:r>
        <w:rPr>
          <w:sz w:val="24"/>
          <w:szCs w:val="24"/>
        </w:rPr>
        <w:t>u b</w:t>
      </w:r>
      <w:r>
        <w:rPr>
          <w:spacing w:val="1"/>
          <w:sz w:val="24"/>
          <w:szCs w:val="24"/>
        </w:rPr>
        <w:t>e</w:t>
      </w:r>
      <w:r>
        <w:rPr>
          <w:sz w:val="24"/>
          <w:szCs w:val="24"/>
        </w:rPr>
        <w:t>r</w:t>
      </w:r>
      <w:r>
        <w:rPr>
          <w:spacing w:val="-4"/>
          <w:sz w:val="24"/>
          <w:szCs w:val="24"/>
        </w:rPr>
        <w:t>g</w:t>
      </w:r>
      <w:r>
        <w:rPr>
          <w:spacing w:val="1"/>
          <w:sz w:val="24"/>
          <w:szCs w:val="24"/>
        </w:rPr>
        <w:t>a</w:t>
      </w:r>
      <w:r>
        <w:rPr>
          <w:sz w:val="24"/>
          <w:szCs w:val="24"/>
        </w:rPr>
        <w:t>bung d</w:t>
      </w:r>
      <w:r>
        <w:rPr>
          <w:spacing w:val="1"/>
          <w:sz w:val="24"/>
          <w:szCs w:val="24"/>
        </w:rPr>
        <w:t>ala</w:t>
      </w:r>
      <w:r>
        <w:rPr>
          <w:sz w:val="24"/>
          <w:szCs w:val="24"/>
        </w:rPr>
        <w:t>m</w:t>
      </w:r>
      <w:r>
        <w:rPr>
          <w:spacing w:val="5"/>
          <w:sz w:val="24"/>
          <w:szCs w:val="24"/>
        </w:rPr>
        <w:t xml:space="preserve"> </w:t>
      </w:r>
      <w:r>
        <w:rPr>
          <w:spacing w:val="-1"/>
          <w:sz w:val="24"/>
          <w:szCs w:val="24"/>
        </w:rPr>
        <w:t>s</w:t>
      </w:r>
      <w:r>
        <w:rPr>
          <w:sz w:val="24"/>
          <w:szCs w:val="24"/>
        </w:rPr>
        <w:t>u</w:t>
      </w:r>
      <w:r>
        <w:rPr>
          <w:spacing w:val="1"/>
          <w:sz w:val="24"/>
          <w:szCs w:val="24"/>
        </w:rPr>
        <w:t>at</w:t>
      </w:r>
      <w:r>
        <w:rPr>
          <w:sz w:val="24"/>
          <w:szCs w:val="24"/>
        </w:rPr>
        <w:t>u kon</w:t>
      </w:r>
      <w:r>
        <w:rPr>
          <w:spacing w:val="-1"/>
          <w:sz w:val="24"/>
          <w:szCs w:val="24"/>
        </w:rPr>
        <w:t>s</w:t>
      </w:r>
      <w:r>
        <w:rPr>
          <w:sz w:val="24"/>
          <w:szCs w:val="24"/>
        </w:rPr>
        <w:t>or</w:t>
      </w:r>
      <w:r>
        <w:rPr>
          <w:spacing w:val="-1"/>
          <w:sz w:val="24"/>
          <w:szCs w:val="24"/>
        </w:rPr>
        <w:t>s</w:t>
      </w:r>
      <w:r>
        <w:rPr>
          <w:spacing w:val="1"/>
          <w:sz w:val="24"/>
          <w:szCs w:val="24"/>
        </w:rPr>
        <w:t>i</w:t>
      </w:r>
      <w:r>
        <w:rPr>
          <w:sz w:val="24"/>
          <w:szCs w:val="24"/>
        </w:rPr>
        <w:t>u</w:t>
      </w:r>
      <w:r>
        <w:rPr>
          <w:spacing w:val="1"/>
          <w:sz w:val="24"/>
          <w:szCs w:val="24"/>
        </w:rPr>
        <w:t>m</w:t>
      </w:r>
      <w:r>
        <w:rPr>
          <w:sz w:val="24"/>
          <w:szCs w:val="24"/>
        </w:rPr>
        <w:t>.</w:t>
      </w:r>
      <w:r>
        <w:rPr>
          <w:spacing w:val="4"/>
          <w:sz w:val="24"/>
          <w:szCs w:val="24"/>
        </w:rPr>
        <w:t xml:space="preserve"> </w:t>
      </w:r>
      <w:r>
        <w:rPr>
          <w:spacing w:val="-1"/>
          <w:sz w:val="24"/>
          <w:szCs w:val="24"/>
        </w:rPr>
        <w:t>P</w:t>
      </w:r>
      <w:r>
        <w:rPr>
          <w:spacing w:val="1"/>
          <w:sz w:val="24"/>
          <w:szCs w:val="24"/>
        </w:rPr>
        <w:t>e</w:t>
      </w:r>
      <w:r>
        <w:rPr>
          <w:spacing w:val="-4"/>
          <w:sz w:val="24"/>
          <w:szCs w:val="24"/>
        </w:rPr>
        <w:t>r</w:t>
      </w:r>
      <w:r>
        <w:rPr>
          <w:sz w:val="24"/>
          <w:szCs w:val="24"/>
        </w:rPr>
        <w:t>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t</w:t>
      </w:r>
      <w:r>
        <w:rPr>
          <w:spacing w:val="-4"/>
          <w:sz w:val="24"/>
          <w:szCs w:val="24"/>
        </w:rPr>
        <w:t>u</w:t>
      </w:r>
      <w:r>
        <w:rPr>
          <w:sz w:val="24"/>
          <w:szCs w:val="24"/>
        </w:rPr>
        <w:t>rut</w:t>
      </w:r>
      <w:r>
        <w:rPr>
          <w:spacing w:val="1"/>
          <w:sz w:val="24"/>
          <w:szCs w:val="24"/>
        </w:rPr>
        <w:t xml:space="preserve"> me</w:t>
      </w:r>
      <w:r>
        <w:rPr>
          <w:sz w:val="24"/>
          <w:szCs w:val="24"/>
        </w:rPr>
        <w:t>nd</w:t>
      </w:r>
      <w:r>
        <w:rPr>
          <w:spacing w:val="1"/>
          <w:sz w:val="24"/>
          <w:szCs w:val="24"/>
        </w:rPr>
        <w:t>i</w:t>
      </w:r>
      <w:r>
        <w:rPr>
          <w:spacing w:val="-4"/>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1"/>
          <w:sz w:val="24"/>
          <w:szCs w:val="24"/>
        </w:rPr>
        <w:t xml:space="preserve"> a</w:t>
      </w:r>
      <w:r>
        <w:rPr>
          <w:sz w:val="24"/>
          <w:szCs w:val="24"/>
        </w:rPr>
        <w:t>n</w:t>
      </w:r>
      <w:r>
        <w:rPr>
          <w:spacing w:val="-4"/>
          <w:sz w:val="24"/>
          <w:szCs w:val="24"/>
        </w:rPr>
        <w:t>g</w:t>
      </w:r>
      <w:r>
        <w:rPr>
          <w:sz w:val="24"/>
          <w:szCs w:val="24"/>
        </w:rPr>
        <w:t>go</w:t>
      </w:r>
      <w:r>
        <w:rPr>
          <w:spacing w:val="1"/>
          <w:sz w:val="24"/>
          <w:szCs w:val="24"/>
        </w:rPr>
        <w:t>t</w:t>
      </w:r>
      <w:r>
        <w:rPr>
          <w:sz w:val="24"/>
          <w:szCs w:val="24"/>
        </w:rPr>
        <w:t>a</w:t>
      </w:r>
      <w:r>
        <w:rPr>
          <w:spacing w:val="5"/>
          <w:sz w:val="24"/>
          <w:szCs w:val="24"/>
        </w:rPr>
        <w:t xml:space="preserve"> </w:t>
      </w:r>
      <w:r>
        <w:rPr>
          <w:spacing w:val="-3"/>
          <w:sz w:val="24"/>
          <w:szCs w:val="24"/>
        </w:rPr>
        <w:t>a</w:t>
      </w:r>
      <w:r>
        <w:rPr>
          <w:spacing w:val="1"/>
          <w:sz w:val="24"/>
          <w:szCs w:val="24"/>
        </w:rPr>
        <w:t>ta</w:t>
      </w:r>
      <w:r>
        <w:rPr>
          <w:sz w:val="24"/>
          <w:szCs w:val="24"/>
        </w:rPr>
        <w:t xml:space="preserve">u </w:t>
      </w:r>
      <w:r>
        <w:rPr>
          <w:spacing w:val="1"/>
          <w:sz w:val="24"/>
          <w:szCs w:val="24"/>
        </w:rPr>
        <w:t>me</w:t>
      </w:r>
      <w:r>
        <w:rPr>
          <w:sz w:val="24"/>
          <w:szCs w:val="24"/>
        </w:rPr>
        <w:t>ndukung</w:t>
      </w:r>
      <w:r>
        <w:rPr>
          <w:spacing w:val="-4"/>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 xml:space="preserve">u </w:t>
      </w:r>
      <w:r>
        <w:rPr>
          <w:spacing w:val="1"/>
          <w:sz w:val="24"/>
          <w:szCs w:val="24"/>
        </w:rPr>
        <w:t>lem</w:t>
      </w:r>
      <w:r>
        <w:rPr>
          <w:sz w:val="24"/>
          <w:szCs w:val="24"/>
        </w:rPr>
        <w:t>b</w:t>
      </w:r>
      <w:r>
        <w:rPr>
          <w:spacing w:val="1"/>
          <w:sz w:val="24"/>
          <w:szCs w:val="24"/>
        </w:rPr>
        <w:t>a</w:t>
      </w:r>
      <w:r>
        <w:rPr>
          <w:spacing w:val="-4"/>
          <w:sz w:val="24"/>
          <w:szCs w:val="24"/>
        </w:rPr>
        <w:t>g</w:t>
      </w:r>
      <w:r>
        <w:rPr>
          <w:sz w:val="24"/>
          <w:szCs w:val="24"/>
        </w:rPr>
        <w:t>a</w:t>
      </w:r>
      <w:r>
        <w:rPr>
          <w:spacing w:val="1"/>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pacing w:val="4"/>
          <w:sz w:val="24"/>
          <w:szCs w:val="24"/>
        </w:rPr>
        <w:t>d</w:t>
      </w:r>
      <w:r>
        <w:rPr>
          <w:spacing w:val="1"/>
          <w:sz w:val="24"/>
          <w:szCs w:val="24"/>
        </w:rPr>
        <w:t>i</w:t>
      </w:r>
      <w:r>
        <w:rPr>
          <w:sz w:val="24"/>
          <w:szCs w:val="24"/>
        </w:rPr>
        <w:t>r</w:t>
      </w:r>
      <w:r>
        <w:rPr>
          <w:spacing w:val="1"/>
          <w:sz w:val="24"/>
          <w:szCs w:val="24"/>
        </w:rPr>
        <w:t>i</w:t>
      </w:r>
      <w:r>
        <w:rPr>
          <w:sz w:val="24"/>
          <w:szCs w:val="24"/>
        </w:rPr>
        <w:t>k</w:t>
      </w:r>
      <w:r>
        <w:rPr>
          <w:spacing w:val="1"/>
          <w:sz w:val="24"/>
          <w:szCs w:val="24"/>
        </w:rPr>
        <w:t>a</w:t>
      </w:r>
      <w:r>
        <w:rPr>
          <w:sz w:val="24"/>
          <w:szCs w:val="24"/>
        </w:rPr>
        <w:t>n un</w:t>
      </w:r>
      <w:r>
        <w:rPr>
          <w:spacing w:val="1"/>
          <w:sz w:val="24"/>
          <w:szCs w:val="24"/>
        </w:rPr>
        <w:t>t</w:t>
      </w:r>
      <w:r>
        <w:rPr>
          <w:sz w:val="24"/>
          <w:szCs w:val="24"/>
        </w:rPr>
        <w:t>uk</w:t>
      </w:r>
      <w:r>
        <w:rPr>
          <w:spacing w:val="-4"/>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w:t>
      </w:r>
      <w:r>
        <w:rPr>
          <w:sz w:val="24"/>
          <w:szCs w:val="24"/>
        </w:rPr>
        <w:t>l</w:t>
      </w:r>
      <w:r>
        <w:rPr>
          <w:spacing w:val="1"/>
          <w:sz w:val="24"/>
          <w:szCs w:val="24"/>
        </w:rPr>
        <w:t xml:space="preserve"> te</w:t>
      </w:r>
      <w:r>
        <w:rPr>
          <w:spacing w:val="-4"/>
          <w:sz w:val="24"/>
          <w:szCs w:val="24"/>
        </w:rPr>
        <w:t>r</w:t>
      </w:r>
      <w:r>
        <w:rPr>
          <w:spacing w:val="1"/>
          <w:sz w:val="24"/>
          <w:szCs w:val="24"/>
        </w:rPr>
        <w:t>te</w:t>
      </w:r>
      <w:r>
        <w:rPr>
          <w:sz w:val="24"/>
          <w:szCs w:val="24"/>
        </w:rPr>
        <w:t>n</w:t>
      </w:r>
      <w:r>
        <w:rPr>
          <w:spacing w:val="1"/>
          <w:sz w:val="24"/>
          <w:szCs w:val="24"/>
        </w:rPr>
        <w:t>t</w:t>
      </w:r>
      <w:r>
        <w:rPr>
          <w:sz w:val="24"/>
          <w:szCs w:val="24"/>
        </w:rPr>
        <w:t>u.</w:t>
      </w:r>
    </w:p>
    <w:p w:rsidR="003717F8" w:rsidRDefault="009C3401" w:rsidP="00AD2A09">
      <w:pPr>
        <w:spacing w:after="120" w:line="276" w:lineRule="auto"/>
        <w:ind w:right="70" w:firstLine="557"/>
        <w:jc w:val="both"/>
        <w:rPr>
          <w:sz w:val="24"/>
          <w:szCs w:val="24"/>
        </w:rPr>
      </w:pPr>
      <w:r>
        <w:rPr>
          <w:spacing w:val="-5"/>
          <w:sz w:val="24"/>
          <w:szCs w:val="24"/>
        </w:rPr>
        <w:t>H</w:t>
      </w:r>
      <w:r>
        <w:rPr>
          <w:spacing w:val="1"/>
          <w:sz w:val="24"/>
          <w:szCs w:val="24"/>
        </w:rPr>
        <w:t>a</w:t>
      </w:r>
      <w:r>
        <w:rPr>
          <w:sz w:val="24"/>
          <w:szCs w:val="24"/>
        </w:rPr>
        <w:t>r</w:t>
      </w:r>
      <w:r>
        <w:rPr>
          <w:spacing w:val="1"/>
          <w:sz w:val="24"/>
          <w:szCs w:val="24"/>
        </w:rPr>
        <w:t>t</w:t>
      </w:r>
      <w:r>
        <w:rPr>
          <w:sz w:val="24"/>
          <w:szCs w:val="24"/>
        </w:rPr>
        <w:t>ono,</w:t>
      </w:r>
      <w:r>
        <w:rPr>
          <w:spacing w:val="4"/>
          <w:sz w:val="24"/>
          <w:szCs w:val="24"/>
        </w:rPr>
        <w:t xml:space="preserve"> </w:t>
      </w:r>
      <w:r>
        <w:rPr>
          <w:sz w:val="24"/>
          <w:szCs w:val="24"/>
        </w:rPr>
        <w:t>(2012),</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w:t>
      </w:r>
      <w:r>
        <w:rPr>
          <w:spacing w:val="4"/>
          <w:sz w:val="24"/>
          <w:szCs w:val="24"/>
        </w:rPr>
        <w:t>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te</w:t>
      </w:r>
      <w:r>
        <w:rPr>
          <w:spacing w:val="-4"/>
          <w:sz w:val="24"/>
          <w:szCs w:val="24"/>
        </w:rPr>
        <w:t>n</w:t>
      </w:r>
      <w:r>
        <w:rPr>
          <w:spacing w:val="1"/>
          <w:sz w:val="24"/>
          <w:szCs w:val="24"/>
        </w:rPr>
        <w:t>ta</w:t>
      </w:r>
      <w:r>
        <w:rPr>
          <w:sz w:val="24"/>
          <w:szCs w:val="24"/>
        </w:rPr>
        <w:t>ng p</w:t>
      </w:r>
      <w:r>
        <w:rPr>
          <w:spacing w:val="1"/>
          <w:sz w:val="24"/>
          <w:szCs w:val="24"/>
        </w:rPr>
        <w:t>em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 xml:space="preserve">ha </w:t>
      </w:r>
      <w:r>
        <w:rPr>
          <w:spacing w:val="1"/>
          <w:sz w:val="24"/>
          <w:szCs w:val="24"/>
        </w:rPr>
        <w:t>mi</w:t>
      </w:r>
      <w:r>
        <w:rPr>
          <w:sz w:val="24"/>
          <w:szCs w:val="24"/>
        </w:rPr>
        <w:t>kro</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ec</w:t>
      </w:r>
      <w:r>
        <w:rPr>
          <w:spacing w:val="-3"/>
          <w:sz w:val="24"/>
          <w:szCs w:val="24"/>
        </w:rPr>
        <w:t>i</w:t>
      </w:r>
      <w:r>
        <w:rPr>
          <w:spacing w:val="1"/>
          <w:sz w:val="24"/>
          <w:szCs w:val="24"/>
        </w:rPr>
        <w:t>l</w:t>
      </w:r>
      <w:r>
        <w:rPr>
          <w:sz w:val="24"/>
          <w:szCs w:val="24"/>
        </w:rPr>
        <w:t>.</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2"/>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3"/>
          <w:sz w:val="24"/>
          <w:szCs w:val="24"/>
        </w:rPr>
        <w:t xml:space="preserve"> </w:t>
      </w:r>
      <w:r>
        <w:rPr>
          <w:spacing w:val="-3"/>
          <w:sz w:val="24"/>
          <w:szCs w:val="24"/>
        </w:rPr>
        <w:t>m</w:t>
      </w:r>
      <w:r>
        <w:rPr>
          <w:spacing w:val="1"/>
          <w:sz w:val="24"/>
          <w:szCs w:val="24"/>
        </w:rPr>
        <w:t>e</w:t>
      </w:r>
      <w:r>
        <w:rPr>
          <w:sz w:val="24"/>
          <w:szCs w:val="24"/>
        </w:rPr>
        <w:t>r</w:t>
      </w:r>
      <w:r>
        <w:rPr>
          <w:spacing w:val="-2"/>
          <w:sz w:val="24"/>
          <w:szCs w:val="24"/>
        </w:rPr>
        <w:t>e</w:t>
      </w:r>
      <w:r>
        <w:rPr>
          <w:sz w:val="24"/>
          <w:szCs w:val="24"/>
        </w:rPr>
        <w:t>ko</w:t>
      </w:r>
      <w:r>
        <w:rPr>
          <w:spacing w:val="1"/>
          <w:sz w:val="24"/>
          <w:szCs w:val="24"/>
        </w:rPr>
        <w:t>me</w:t>
      </w:r>
      <w:r>
        <w:rPr>
          <w:sz w:val="24"/>
          <w:szCs w:val="24"/>
        </w:rPr>
        <w:t>nd</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aa</w:t>
      </w:r>
      <w:r>
        <w:rPr>
          <w:sz w:val="24"/>
          <w:szCs w:val="24"/>
        </w:rPr>
        <w:t>n</w:t>
      </w:r>
      <w:r>
        <w:rPr>
          <w:spacing w:val="2"/>
          <w:sz w:val="24"/>
          <w:szCs w:val="24"/>
        </w:rPr>
        <w:t xml:space="preserve"> UK</w:t>
      </w:r>
      <w:r>
        <w:rPr>
          <w:sz w:val="24"/>
          <w:szCs w:val="24"/>
        </w:rPr>
        <w:t xml:space="preserve">M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3"/>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3"/>
          <w:sz w:val="24"/>
          <w:szCs w:val="24"/>
        </w:rPr>
        <w:t xml:space="preserve"> </w:t>
      </w:r>
      <w:r>
        <w:rPr>
          <w:spacing w:val="1"/>
          <w:sz w:val="24"/>
          <w:szCs w:val="24"/>
        </w:rPr>
        <w:t>m</w:t>
      </w:r>
      <w:r>
        <w:rPr>
          <w:spacing w:val="-3"/>
          <w:sz w:val="24"/>
          <w:szCs w:val="24"/>
        </w:rPr>
        <w:t>e</w:t>
      </w:r>
      <w:r>
        <w:rPr>
          <w:spacing w:val="1"/>
          <w:sz w:val="24"/>
          <w:szCs w:val="24"/>
        </w:rPr>
        <w:t>l</w:t>
      </w:r>
      <w:r>
        <w:rPr>
          <w:spacing w:val="-3"/>
          <w:sz w:val="24"/>
          <w:szCs w:val="24"/>
        </w:rPr>
        <w:t>a</w:t>
      </w:r>
      <w:r>
        <w:rPr>
          <w:spacing w:val="1"/>
          <w:sz w:val="24"/>
          <w:szCs w:val="24"/>
        </w:rPr>
        <w:t>l</w:t>
      </w:r>
      <w:r>
        <w:rPr>
          <w:sz w:val="24"/>
          <w:szCs w:val="24"/>
        </w:rPr>
        <w:t>ui</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10"/>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n</w:t>
      </w:r>
      <w:r>
        <w:rPr>
          <w:spacing w:val="1"/>
          <w:sz w:val="24"/>
          <w:szCs w:val="24"/>
        </w:rPr>
        <w:t>t</w:t>
      </w:r>
      <w:r>
        <w:rPr>
          <w:sz w:val="24"/>
          <w:szCs w:val="24"/>
        </w:rPr>
        <w:t>r</w:t>
      </w:r>
      <w:r>
        <w:rPr>
          <w:spacing w:val="1"/>
          <w:sz w:val="24"/>
          <w:szCs w:val="24"/>
        </w:rPr>
        <w:t>e</w:t>
      </w:r>
      <w:r>
        <w:rPr>
          <w:sz w:val="24"/>
          <w:szCs w:val="24"/>
        </w:rPr>
        <w:t>p</w:t>
      </w:r>
      <w:r>
        <w:rPr>
          <w:spacing w:val="-4"/>
          <w:sz w:val="24"/>
          <w:szCs w:val="24"/>
        </w:rPr>
        <w:t>r</w:t>
      </w:r>
      <w:r>
        <w:rPr>
          <w:spacing w:val="1"/>
          <w:sz w:val="24"/>
          <w:szCs w:val="24"/>
        </w:rPr>
        <w:t>e</w:t>
      </w:r>
      <w:r>
        <w:rPr>
          <w:sz w:val="24"/>
          <w:szCs w:val="24"/>
        </w:rPr>
        <w:t>n</w:t>
      </w:r>
      <w:r>
        <w:rPr>
          <w:spacing w:val="1"/>
          <w:sz w:val="24"/>
          <w:szCs w:val="24"/>
        </w:rPr>
        <w:t>e</w:t>
      </w:r>
      <w:r>
        <w:rPr>
          <w:sz w:val="24"/>
          <w:szCs w:val="24"/>
        </w:rPr>
        <w:t>ur</w:t>
      </w:r>
      <w:r>
        <w:rPr>
          <w:spacing w:val="3"/>
          <w:sz w:val="24"/>
          <w:szCs w:val="24"/>
        </w:rPr>
        <w:t xml:space="preserve"> </w:t>
      </w:r>
      <w:r>
        <w:rPr>
          <w:spacing w:val="-1"/>
          <w:sz w:val="24"/>
          <w:szCs w:val="24"/>
        </w:rPr>
        <w:t>s</w:t>
      </w:r>
      <w:r>
        <w:rPr>
          <w:sz w:val="24"/>
          <w:szCs w:val="24"/>
        </w:rPr>
        <w:t>k</w:t>
      </w:r>
      <w:r>
        <w:rPr>
          <w:spacing w:val="1"/>
          <w:sz w:val="24"/>
          <w:szCs w:val="24"/>
        </w:rPr>
        <w:t>i</w:t>
      </w:r>
      <w:r>
        <w:rPr>
          <w:spacing w:val="-3"/>
          <w:sz w:val="24"/>
          <w:szCs w:val="24"/>
        </w:rPr>
        <w:t>l</w:t>
      </w:r>
      <w:r>
        <w:rPr>
          <w:sz w:val="24"/>
          <w:szCs w:val="24"/>
        </w:rPr>
        <w:t>l</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 xml:space="preserve">l </w:t>
      </w:r>
      <w:r>
        <w:rPr>
          <w:spacing w:val="1"/>
          <w:sz w:val="24"/>
          <w:szCs w:val="24"/>
        </w:rPr>
        <w:t>e</w:t>
      </w:r>
      <w:r>
        <w:rPr>
          <w:sz w:val="24"/>
          <w:szCs w:val="24"/>
        </w:rPr>
        <w:t>n</w:t>
      </w:r>
      <w:r>
        <w:rPr>
          <w:spacing w:val="1"/>
          <w:sz w:val="24"/>
          <w:szCs w:val="24"/>
        </w:rPr>
        <w:t>t</w:t>
      </w:r>
      <w:r>
        <w:rPr>
          <w:sz w:val="24"/>
          <w:szCs w:val="24"/>
        </w:rPr>
        <w:t>r</w:t>
      </w:r>
      <w:r>
        <w:rPr>
          <w:spacing w:val="1"/>
          <w:sz w:val="24"/>
          <w:szCs w:val="24"/>
        </w:rPr>
        <w:t>e</w:t>
      </w:r>
      <w:r>
        <w:rPr>
          <w:sz w:val="24"/>
          <w:szCs w:val="24"/>
        </w:rPr>
        <w:t>p</w:t>
      </w:r>
      <w:r>
        <w:rPr>
          <w:spacing w:val="-4"/>
          <w:sz w:val="24"/>
          <w:szCs w:val="24"/>
        </w:rPr>
        <w:t>r</w:t>
      </w:r>
      <w:r>
        <w:rPr>
          <w:spacing w:val="1"/>
          <w:sz w:val="24"/>
          <w:szCs w:val="24"/>
        </w:rPr>
        <w:t>e</w:t>
      </w:r>
      <w:r>
        <w:rPr>
          <w:sz w:val="24"/>
          <w:szCs w:val="24"/>
        </w:rPr>
        <w:t>n</w:t>
      </w:r>
      <w:r>
        <w:rPr>
          <w:spacing w:val="-3"/>
          <w:sz w:val="24"/>
          <w:szCs w:val="24"/>
        </w:rPr>
        <w:t>e</w:t>
      </w:r>
      <w:r>
        <w:rPr>
          <w:sz w:val="24"/>
          <w:szCs w:val="24"/>
        </w:rPr>
        <w:t>ur</w:t>
      </w:r>
      <w:r>
        <w:rPr>
          <w:spacing w:val="-1"/>
          <w:sz w:val="24"/>
          <w:szCs w:val="24"/>
        </w:rPr>
        <w:t>s</w:t>
      </w:r>
      <w:r>
        <w:rPr>
          <w:sz w:val="24"/>
          <w:szCs w:val="24"/>
        </w:rPr>
        <w:t>h</w:t>
      </w:r>
      <w:r>
        <w:rPr>
          <w:spacing w:val="1"/>
          <w:sz w:val="24"/>
          <w:szCs w:val="24"/>
        </w:rPr>
        <w:t>i</w:t>
      </w:r>
      <w:r>
        <w:rPr>
          <w:sz w:val="24"/>
          <w:szCs w:val="24"/>
        </w:rPr>
        <w:t xml:space="preserve">p. </w:t>
      </w:r>
      <w:r>
        <w:rPr>
          <w:spacing w:val="-1"/>
          <w:sz w:val="24"/>
          <w:szCs w:val="24"/>
        </w:rPr>
        <w:t>D</w:t>
      </w:r>
      <w:r>
        <w:rPr>
          <w:spacing w:val="1"/>
          <w:sz w:val="24"/>
          <w:szCs w:val="24"/>
        </w:rPr>
        <w:t>ala</w:t>
      </w:r>
      <w:r>
        <w:rPr>
          <w:sz w:val="24"/>
          <w:szCs w:val="24"/>
        </w:rPr>
        <w:t>m</w:t>
      </w:r>
      <w:r>
        <w:rPr>
          <w:spacing w:val="-15"/>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16"/>
          <w:sz w:val="24"/>
          <w:szCs w:val="24"/>
        </w:rPr>
        <w:t xml:space="preserve"> </w:t>
      </w:r>
      <w:r>
        <w:rPr>
          <w:spacing w:val="1"/>
          <w:sz w:val="24"/>
          <w:szCs w:val="24"/>
        </w:rPr>
        <w:t>te</w:t>
      </w:r>
      <w:r>
        <w:rPr>
          <w:sz w:val="24"/>
          <w:szCs w:val="24"/>
        </w:rPr>
        <w:t>r</w:t>
      </w:r>
      <w:r>
        <w:rPr>
          <w:spacing w:val="-4"/>
          <w:sz w:val="24"/>
          <w:szCs w:val="24"/>
        </w:rPr>
        <w:t>k</w:t>
      </w:r>
      <w:r>
        <w:rPr>
          <w:spacing w:val="1"/>
          <w:sz w:val="24"/>
          <w:szCs w:val="24"/>
        </w:rPr>
        <w:t>ai</w:t>
      </w:r>
      <w:r>
        <w:rPr>
          <w:sz w:val="24"/>
          <w:szCs w:val="24"/>
        </w:rPr>
        <w:t>t</w:t>
      </w:r>
      <w:r>
        <w:rPr>
          <w:spacing w:val="-1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5"/>
          <w:sz w:val="24"/>
          <w:szCs w:val="24"/>
        </w:rPr>
        <w:t xml:space="preserve"> </w:t>
      </w:r>
      <w:r>
        <w:rPr>
          <w:sz w:val="24"/>
          <w:szCs w:val="24"/>
        </w:rPr>
        <w:t>C</w:t>
      </w:r>
      <w:r>
        <w:rPr>
          <w:spacing w:val="-1"/>
          <w:sz w:val="24"/>
          <w:szCs w:val="24"/>
        </w:rPr>
        <w:t>S</w:t>
      </w:r>
      <w:r>
        <w:rPr>
          <w:sz w:val="24"/>
          <w:szCs w:val="24"/>
        </w:rPr>
        <w:t>R,</w:t>
      </w:r>
      <w:r>
        <w:rPr>
          <w:spacing w:val="-1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5"/>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du</w:t>
      </w:r>
      <w:r>
        <w:rPr>
          <w:spacing w:val="1"/>
          <w:sz w:val="24"/>
          <w:szCs w:val="24"/>
        </w:rPr>
        <w:t>lia</w:t>
      </w:r>
      <w:r>
        <w:rPr>
          <w:sz w:val="24"/>
          <w:szCs w:val="24"/>
        </w:rPr>
        <w:t>n</w:t>
      </w:r>
      <w:r>
        <w:rPr>
          <w:spacing w:val="-1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16"/>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16"/>
          <w:sz w:val="24"/>
          <w:szCs w:val="24"/>
        </w:rPr>
        <w:t xml:space="preserve"> </w:t>
      </w:r>
      <w:r>
        <w:rPr>
          <w:spacing w:val="1"/>
          <w:sz w:val="24"/>
          <w:szCs w:val="24"/>
        </w:rPr>
        <w:t>t</w:t>
      </w:r>
      <w:r>
        <w:rPr>
          <w:spacing w:val="-3"/>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2"/>
          <w:sz w:val="24"/>
          <w:szCs w:val="24"/>
        </w:rPr>
        <w:t>U</w:t>
      </w:r>
      <w:r>
        <w:rPr>
          <w:spacing w:val="-5"/>
          <w:sz w:val="24"/>
          <w:szCs w:val="24"/>
        </w:rPr>
        <w:t>K</w:t>
      </w:r>
      <w:r>
        <w:rPr>
          <w:sz w:val="24"/>
          <w:szCs w:val="24"/>
        </w:rPr>
        <w:t>M</w:t>
      </w:r>
      <w:r>
        <w:rPr>
          <w:spacing w:val="2"/>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meli</w:t>
      </w:r>
      <w:r>
        <w:rPr>
          <w:sz w:val="24"/>
          <w:szCs w:val="24"/>
        </w:rPr>
        <w:t>b</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UK</w:t>
      </w:r>
      <w:r>
        <w:rPr>
          <w:sz w:val="24"/>
          <w:szCs w:val="24"/>
        </w:rPr>
        <w:t>M</w:t>
      </w:r>
      <w:r>
        <w:rPr>
          <w:spacing w:val="6"/>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rk</w:t>
      </w:r>
      <w:r>
        <w:rPr>
          <w:spacing w:val="1"/>
          <w:sz w:val="24"/>
          <w:szCs w:val="24"/>
        </w:rPr>
        <w:t>ai</w:t>
      </w:r>
      <w:r>
        <w:rPr>
          <w:sz w:val="24"/>
          <w:szCs w:val="24"/>
        </w:rPr>
        <w:t>t</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mela</w:t>
      </w:r>
      <w:r>
        <w:rPr>
          <w:sz w:val="24"/>
          <w:szCs w:val="24"/>
        </w:rPr>
        <w:t>kuk</w:t>
      </w:r>
      <w:r>
        <w:rPr>
          <w:spacing w:val="1"/>
          <w:sz w:val="24"/>
          <w:szCs w:val="24"/>
        </w:rPr>
        <w:t>a</w:t>
      </w:r>
      <w:r>
        <w:rPr>
          <w:sz w:val="24"/>
          <w:szCs w:val="24"/>
        </w:rPr>
        <w:t>n</w:t>
      </w:r>
      <w:r>
        <w:rPr>
          <w:spacing w:val="-8"/>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5"/>
          <w:sz w:val="24"/>
          <w:szCs w:val="24"/>
        </w:rPr>
        <w:t xml:space="preserve"> </w:t>
      </w:r>
      <w:r>
        <w:rPr>
          <w:spacing w:val="4"/>
          <w:sz w:val="24"/>
          <w:szCs w:val="24"/>
        </w:rPr>
        <w:t>(</w:t>
      </w:r>
      <w:r>
        <w:rPr>
          <w:spacing w:val="-5"/>
          <w:sz w:val="24"/>
          <w:szCs w:val="24"/>
        </w:rPr>
        <w:t>H</w:t>
      </w:r>
      <w:r>
        <w:rPr>
          <w:spacing w:val="1"/>
          <w:sz w:val="24"/>
          <w:szCs w:val="24"/>
        </w:rPr>
        <w:t>a</w:t>
      </w:r>
      <w:r>
        <w:rPr>
          <w:sz w:val="24"/>
          <w:szCs w:val="24"/>
        </w:rPr>
        <w:t>r</w:t>
      </w:r>
      <w:r>
        <w:rPr>
          <w:spacing w:val="1"/>
          <w:sz w:val="24"/>
          <w:szCs w:val="24"/>
        </w:rPr>
        <w:t>t</w:t>
      </w:r>
      <w:r>
        <w:rPr>
          <w:sz w:val="24"/>
          <w:szCs w:val="24"/>
        </w:rPr>
        <w:t>ono,</w:t>
      </w:r>
      <w:r>
        <w:rPr>
          <w:spacing w:val="-8"/>
          <w:sz w:val="24"/>
          <w:szCs w:val="24"/>
        </w:rPr>
        <w:t xml:space="preserve"> </w:t>
      </w:r>
      <w:r>
        <w:rPr>
          <w:sz w:val="24"/>
          <w:szCs w:val="24"/>
        </w:rPr>
        <w:t>2010).</w:t>
      </w:r>
      <w:r>
        <w:rPr>
          <w:spacing w:val="-8"/>
          <w:sz w:val="24"/>
          <w:szCs w:val="24"/>
        </w:rPr>
        <w:t xml:space="preserve"> </w:t>
      </w:r>
      <w:r>
        <w:rPr>
          <w:spacing w:val="-1"/>
          <w:sz w:val="24"/>
          <w:szCs w:val="24"/>
        </w:rPr>
        <w:t>D</w:t>
      </w:r>
      <w:r>
        <w:rPr>
          <w:spacing w:val="1"/>
          <w:sz w:val="24"/>
          <w:szCs w:val="24"/>
        </w:rPr>
        <w:t>a</w:t>
      </w:r>
      <w:r>
        <w:rPr>
          <w:sz w:val="24"/>
          <w:szCs w:val="24"/>
        </w:rPr>
        <w:t>ri</w:t>
      </w:r>
      <w:r>
        <w:rPr>
          <w:spacing w:val="-7"/>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7"/>
          <w:sz w:val="24"/>
          <w:szCs w:val="24"/>
        </w:rPr>
        <w:t xml:space="preserve"> </w:t>
      </w:r>
      <w:r>
        <w:rPr>
          <w:sz w:val="24"/>
          <w:szCs w:val="24"/>
        </w:rPr>
        <w:t>f</w:t>
      </w:r>
      <w:r>
        <w:rPr>
          <w:spacing w:val="1"/>
          <w:sz w:val="24"/>
          <w:szCs w:val="24"/>
        </w:rPr>
        <w:t>e</w:t>
      </w:r>
      <w:r>
        <w:rPr>
          <w:sz w:val="24"/>
          <w:szCs w:val="24"/>
        </w:rPr>
        <w:t>no</w:t>
      </w:r>
      <w:r>
        <w:rPr>
          <w:spacing w:val="1"/>
          <w:sz w:val="24"/>
          <w:szCs w:val="24"/>
        </w:rPr>
        <w:t>me</w:t>
      </w:r>
      <w:r>
        <w:rPr>
          <w:spacing w:val="-4"/>
          <w:sz w:val="24"/>
          <w:szCs w:val="24"/>
        </w:rPr>
        <w:t>n</w:t>
      </w:r>
      <w:r>
        <w:rPr>
          <w:sz w:val="24"/>
          <w:szCs w:val="24"/>
        </w:rPr>
        <w:t>a</w:t>
      </w:r>
      <w:r>
        <w:rPr>
          <w:spacing w:val="-7"/>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aj</w:t>
      </w:r>
      <w:r>
        <w:rPr>
          <w:spacing w:val="-3"/>
          <w:sz w:val="24"/>
          <w:szCs w:val="24"/>
        </w:rPr>
        <w:t>i</w:t>
      </w:r>
      <w:r>
        <w:rPr>
          <w:spacing w:val="1"/>
          <w:sz w:val="24"/>
          <w:szCs w:val="24"/>
        </w:rPr>
        <w:t>a</w:t>
      </w:r>
      <w:r>
        <w:rPr>
          <w:sz w:val="24"/>
          <w:szCs w:val="24"/>
        </w:rPr>
        <w:t>n</w:t>
      </w:r>
      <w:r>
        <w:rPr>
          <w:spacing w:val="-12"/>
          <w:sz w:val="24"/>
          <w:szCs w:val="24"/>
        </w:rPr>
        <w:t xml:space="preserve"> </w:t>
      </w:r>
      <w:r>
        <w:rPr>
          <w:spacing w:val="1"/>
          <w:sz w:val="24"/>
          <w:szCs w:val="24"/>
        </w:rPr>
        <w:t>e</w:t>
      </w:r>
      <w:r w:rsidR="008230F0">
        <w:rPr>
          <w:spacing w:val="1"/>
          <w:sz w:val="24"/>
          <w:szCs w:val="24"/>
        </w:rPr>
        <w:t>m</w:t>
      </w:r>
      <w:r>
        <w:rPr>
          <w:sz w:val="24"/>
          <w:szCs w:val="24"/>
        </w:rPr>
        <w:t>p</w:t>
      </w:r>
      <w:r>
        <w:rPr>
          <w:spacing w:val="1"/>
          <w:sz w:val="24"/>
          <w:szCs w:val="24"/>
        </w:rPr>
        <w:t>i</w:t>
      </w:r>
      <w:r>
        <w:rPr>
          <w:sz w:val="24"/>
          <w:szCs w:val="24"/>
        </w:rPr>
        <w:t>r</w:t>
      </w:r>
      <w:r>
        <w:rPr>
          <w:spacing w:val="1"/>
          <w:sz w:val="24"/>
          <w:szCs w:val="24"/>
        </w:rPr>
        <w:t>i</w:t>
      </w:r>
      <w:r>
        <w:rPr>
          <w:sz w:val="24"/>
          <w:szCs w:val="24"/>
        </w:rPr>
        <w:t>s</w:t>
      </w:r>
      <w:r w:rsidR="008230F0">
        <w:rPr>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3"/>
          <w:sz w:val="24"/>
          <w:szCs w:val="24"/>
        </w:rPr>
        <w:t xml:space="preserve"> </w:t>
      </w:r>
      <w:r>
        <w:rPr>
          <w:spacing w:val="1"/>
          <w:sz w:val="24"/>
          <w:szCs w:val="24"/>
        </w:rPr>
        <w:t>ma</w:t>
      </w:r>
      <w:r>
        <w:rPr>
          <w:spacing w:val="-4"/>
          <w:sz w:val="24"/>
          <w:szCs w:val="24"/>
        </w:rPr>
        <w:t>k</w:t>
      </w:r>
      <w:r>
        <w:rPr>
          <w:sz w:val="24"/>
          <w:szCs w:val="24"/>
        </w:rPr>
        <w:t>a</w:t>
      </w:r>
      <w:r>
        <w:rPr>
          <w:spacing w:val="1"/>
          <w:sz w:val="24"/>
          <w:szCs w:val="24"/>
        </w:rPr>
        <w:t xml:space="preserve"> </w:t>
      </w:r>
      <w:r>
        <w:rPr>
          <w:sz w:val="24"/>
          <w:szCs w:val="24"/>
        </w:rPr>
        <w:t>d</w:t>
      </w:r>
      <w:r>
        <w:rPr>
          <w:spacing w:val="1"/>
          <w:sz w:val="24"/>
          <w:szCs w:val="24"/>
        </w:rPr>
        <w:t>i</w:t>
      </w:r>
      <w:r>
        <w:rPr>
          <w:spacing w:val="-4"/>
          <w:sz w:val="24"/>
          <w:szCs w:val="24"/>
        </w:rPr>
        <w:t>p</w:t>
      </w:r>
      <w:r>
        <w:rPr>
          <w:spacing w:val="1"/>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4"/>
          <w:sz w:val="24"/>
          <w:szCs w:val="24"/>
        </w:rPr>
        <w:t xml:space="preserve"> </w:t>
      </w:r>
      <w:r>
        <w:rPr>
          <w:spacing w:val="1"/>
          <w:sz w:val="24"/>
          <w:szCs w:val="24"/>
        </w:rPr>
        <w:t>m</w:t>
      </w:r>
      <w:r>
        <w:rPr>
          <w:sz w:val="24"/>
          <w:szCs w:val="24"/>
        </w:rPr>
        <w:t>od</w:t>
      </w:r>
      <w:r>
        <w:rPr>
          <w:spacing w:val="-3"/>
          <w:sz w:val="24"/>
          <w:szCs w:val="24"/>
        </w:rPr>
        <w:t>e</w:t>
      </w:r>
      <w:r>
        <w:rPr>
          <w:sz w:val="24"/>
          <w:szCs w:val="24"/>
        </w:rPr>
        <w:t>l</w:t>
      </w:r>
      <w:r>
        <w:rPr>
          <w:spacing w:val="1"/>
          <w:sz w:val="24"/>
          <w:szCs w:val="24"/>
        </w:rPr>
        <w:t xml:space="preserve"> </w:t>
      </w:r>
      <w:r>
        <w:rPr>
          <w:sz w:val="24"/>
          <w:szCs w:val="24"/>
        </w:rPr>
        <w:t>p</w:t>
      </w:r>
      <w:r>
        <w:rPr>
          <w:spacing w:val="-3"/>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 b</w:t>
      </w:r>
      <w:r>
        <w:rPr>
          <w:spacing w:val="1"/>
          <w:sz w:val="24"/>
          <w:szCs w:val="24"/>
        </w:rPr>
        <w:t>e</w:t>
      </w:r>
      <w:r>
        <w:rPr>
          <w:sz w:val="24"/>
          <w:szCs w:val="24"/>
        </w:rPr>
        <w:t>rb</w:t>
      </w:r>
      <w:r>
        <w:rPr>
          <w:spacing w:val="1"/>
          <w:sz w:val="24"/>
          <w:szCs w:val="24"/>
        </w:rPr>
        <w:t>a</w:t>
      </w:r>
      <w:r>
        <w:rPr>
          <w:spacing w:val="-1"/>
          <w:sz w:val="24"/>
          <w:szCs w:val="24"/>
        </w:rPr>
        <w:t>s</w:t>
      </w:r>
      <w:r>
        <w:rPr>
          <w:spacing w:val="1"/>
          <w:sz w:val="24"/>
          <w:szCs w:val="24"/>
        </w:rPr>
        <w:t>i</w:t>
      </w:r>
      <w:r>
        <w:rPr>
          <w:sz w:val="24"/>
          <w:szCs w:val="24"/>
        </w:rPr>
        <w:t>s</w:t>
      </w:r>
      <w:r>
        <w:rPr>
          <w:spacing w:val="-1"/>
          <w:sz w:val="24"/>
          <w:szCs w:val="24"/>
        </w:rPr>
        <w:t xml:space="preserve"> s</w:t>
      </w:r>
      <w:r>
        <w:rPr>
          <w:sz w:val="24"/>
          <w:szCs w:val="24"/>
        </w:rPr>
        <w:t>upp</w:t>
      </w:r>
      <w:r>
        <w:rPr>
          <w:spacing w:val="1"/>
          <w:sz w:val="24"/>
          <w:szCs w:val="24"/>
        </w:rPr>
        <w:t>l</w:t>
      </w:r>
      <w:r>
        <w:rPr>
          <w:sz w:val="24"/>
          <w:szCs w:val="24"/>
        </w:rPr>
        <w:t>y</w:t>
      </w:r>
      <w:r>
        <w:rPr>
          <w:spacing w:val="-8"/>
          <w:sz w:val="24"/>
          <w:szCs w:val="24"/>
        </w:rPr>
        <w:t xml:space="preserve"> </w:t>
      </w:r>
      <w:r>
        <w:rPr>
          <w:spacing w:val="1"/>
          <w:sz w:val="24"/>
          <w:szCs w:val="24"/>
        </w:rPr>
        <w:t>c</w:t>
      </w:r>
      <w:r>
        <w:rPr>
          <w:sz w:val="24"/>
          <w:szCs w:val="24"/>
        </w:rPr>
        <w:t>h</w:t>
      </w:r>
      <w:r>
        <w:rPr>
          <w:spacing w:val="1"/>
          <w:sz w:val="24"/>
          <w:szCs w:val="24"/>
        </w:rPr>
        <w:t>ai</w:t>
      </w:r>
      <w:r>
        <w:rPr>
          <w:sz w:val="24"/>
          <w:szCs w:val="24"/>
        </w:rPr>
        <w:t>n</w:t>
      </w:r>
      <w:r>
        <w:rPr>
          <w:spacing w:val="-4"/>
          <w:sz w:val="24"/>
          <w:szCs w:val="24"/>
        </w:rPr>
        <w:t xml:space="preserve"> </w:t>
      </w:r>
      <w:r>
        <w:rPr>
          <w:spacing w:val="1"/>
          <w:sz w:val="24"/>
          <w:szCs w:val="24"/>
        </w:rPr>
        <w:t>ma</w:t>
      </w:r>
      <w:r>
        <w:rPr>
          <w:sz w:val="24"/>
          <w:szCs w:val="24"/>
        </w:rPr>
        <w:t>n</w:t>
      </w:r>
      <w:r>
        <w:rPr>
          <w:spacing w:val="1"/>
          <w:sz w:val="24"/>
          <w:szCs w:val="24"/>
        </w:rPr>
        <w:t>a</w:t>
      </w:r>
      <w:r>
        <w:rPr>
          <w:spacing w:val="-4"/>
          <w:sz w:val="24"/>
          <w:szCs w:val="24"/>
        </w:rPr>
        <w:t>g</w:t>
      </w:r>
      <w:r>
        <w:rPr>
          <w:spacing w:val="1"/>
          <w:sz w:val="24"/>
          <w:szCs w:val="24"/>
        </w:rPr>
        <w:t>eme</w:t>
      </w:r>
      <w:r>
        <w:rPr>
          <w:spacing w:val="-4"/>
          <w:sz w:val="24"/>
          <w:szCs w:val="24"/>
        </w:rPr>
        <w:t>n</w:t>
      </w:r>
      <w:r>
        <w:rPr>
          <w:sz w:val="24"/>
          <w:szCs w:val="24"/>
        </w:rPr>
        <w:t>t d</w:t>
      </w:r>
      <w:r>
        <w:rPr>
          <w:spacing w:val="1"/>
          <w:sz w:val="24"/>
          <w:szCs w:val="24"/>
        </w:rPr>
        <w:t>ala</w:t>
      </w:r>
      <w:r>
        <w:rPr>
          <w:sz w:val="24"/>
          <w:szCs w:val="24"/>
        </w:rPr>
        <w:t>m</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w:t>
      </w:r>
      <w:r>
        <w:rPr>
          <w:spacing w:val="-3"/>
          <w:sz w:val="24"/>
          <w:szCs w:val="24"/>
        </w:rPr>
        <w:t>c</w:t>
      </w:r>
      <w:r>
        <w:rPr>
          <w:spacing w:val="1"/>
          <w:sz w:val="24"/>
          <w:szCs w:val="24"/>
        </w:rPr>
        <w:t>i</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mi</w:t>
      </w:r>
      <w:r>
        <w:rPr>
          <w:sz w:val="24"/>
          <w:szCs w:val="24"/>
        </w:rPr>
        <w:t>kro</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pacing w:val="4"/>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4"/>
          <w:sz w:val="24"/>
          <w:szCs w:val="24"/>
        </w:rPr>
        <w:t>d</w:t>
      </w:r>
      <w:r>
        <w:rPr>
          <w:sz w:val="24"/>
          <w:szCs w:val="24"/>
        </w:rPr>
        <w:t xml:space="preserve">i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p>
    <w:p w:rsidR="00DC6F88" w:rsidRDefault="00DC6F88" w:rsidP="00AD2A09">
      <w:pPr>
        <w:spacing w:after="120" w:line="276" w:lineRule="auto"/>
        <w:rPr>
          <w:b/>
          <w:sz w:val="24"/>
          <w:szCs w:val="24"/>
        </w:rPr>
      </w:pPr>
      <w:r>
        <w:rPr>
          <w:b/>
          <w:sz w:val="24"/>
          <w:szCs w:val="24"/>
        </w:rPr>
        <w:br w:type="page"/>
      </w:r>
    </w:p>
    <w:p w:rsidR="002D7520" w:rsidRDefault="002D7520" w:rsidP="00AD2A09">
      <w:pPr>
        <w:spacing w:after="120" w:line="276" w:lineRule="auto"/>
        <w:ind w:left="1687" w:right="1253"/>
        <w:jc w:val="center"/>
        <w:rPr>
          <w:b/>
          <w:spacing w:val="-3"/>
          <w:sz w:val="24"/>
          <w:szCs w:val="24"/>
        </w:rPr>
      </w:pPr>
      <w:r>
        <w:rPr>
          <w:b/>
          <w:spacing w:val="-3"/>
          <w:sz w:val="24"/>
          <w:szCs w:val="24"/>
        </w:rPr>
        <w:lastRenderedPageBreak/>
        <w:t>BAB II</w:t>
      </w:r>
    </w:p>
    <w:p w:rsidR="003717F8" w:rsidRDefault="009C3401" w:rsidP="00AD2A09">
      <w:pPr>
        <w:spacing w:after="120" w:line="276" w:lineRule="auto"/>
        <w:ind w:left="1687" w:right="1253"/>
        <w:jc w:val="center"/>
        <w:rPr>
          <w:b/>
          <w:sz w:val="24"/>
          <w:szCs w:val="24"/>
        </w:rPr>
      </w:pPr>
      <w:r>
        <w:rPr>
          <w:b/>
          <w:spacing w:val="-3"/>
          <w:sz w:val="24"/>
          <w:szCs w:val="24"/>
        </w:rPr>
        <w:t>K</w:t>
      </w:r>
      <w:r>
        <w:rPr>
          <w:b/>
          <w:spacing w:val="-1"/>
          <w:sz w:val="24"/>
          <w:szCs w:val="24"/>
        </w:rPr>
        <w:t>A</w:t>
      </w:r>
      <w:r>
        <w:rPr>
          <w:b/>
          <w:sz w:val="24"/>
          <w:szCs w:val="24"/>
        </w:rPr>
        <w:t>J</w:t>
      </w:r>
      <w:r>
        <w:rPr>
          <w:b/>
          <w:spacing w:val="2"/>
          <w:sz w:val="24"/>
          <w:szCs w:val="24"/>
        </w:rPr>
        <w:t>I</w:t>
      </w:r>
      <w:r>
        <w:rPr>
          <w:b/>
          <w:spacing w:val="-1"/>
          <w:sz w:val="24"/>
          <w:szCs w:val="24"/>
        </w:rPr>
        <w:t>A</w:t>
      </w:r>
      <w:r>
        <w:rPr>
          <w:b/>
          <w:sz w:val="24"/>
          <w:szCs w:val="24"/>
        </w:rPr>
        <w:t>N</w:t>
      </w:r>
      <w:r>
        <w:rPr>
          <w:b/>
          <w:spacing w:val="-1"/>
          <w:sz w:val="24"/>
          <w:szCs w:val="24"/>
        </w:rPr>
        <w:t xml:space="preserve"> </w:t>
      </w:r>
      <w:r>
        <w:rPr>
          <w:b/>
          <w:sz w:val="24"/>
          <w:szCs w:val="24"/>
        </w:rPr>
        <w:t>TE</w:t>
      </w:r>
      <w:r>
        <w:rPr>
          <w:b/>
          <w:spacing w:val="1"/>
          <w:sz w:val="24"/>
          <w:szCs w:val="24"/>
        </w:rPr>
        <w:t>O</w:t>
      </w:r>
      <w:r>
        <w:rPr>
          <w:b/>
          <w:spacing w:val="-1"/>
          <w:sz w:val="24"/>
          <w:szCs w:val="24"/>
        </w:rPr>
        <w:t>R</w:t>
      </w:r>
      <w:r>
        <w:rPr>
          <w:b/>
          <w:sz w:val="24"/>
          <w:szCs w:val="24"/>
        </w:rPr>
        <w:t>I</w:t>
      </w:r>
      <w:r>
        <w:rPr>
          <w:b/>
          <w:spacing w:val="2"/>
          <w:sz w:val="24"/>
          <w:szCs w:val="24"/>
        </w:rPr>
        <w:t xml:space="preserve"> </w:t>
      </w:r>
      <w:r>
        <w:rPr>
          <w:b/>
          <w:sz w:val="24"/>
          <w:szCs w:val="24"/>
        </w:rPr>
        <w:t>C</w:t>
      </w:r>
      <w:r>
        <w:rPr>
          <w:b/>
          <w:spacing w:val="1"/>
          <w:sz w:val="24"/>
          <w:szCs w:val="24"/>
        </w:rPr>
        <w:t>O</w:t>
      </w:r>
      <w:r>
        <w:rPr>
          <w:b/>
          <w:spacing w:val="-1"/>
          <w:sz w:val="24"/>
          <w:szCs w:val="24"/>
        </w:rPr>
        <w:t>R</w:t>
      </w:r>
      <w:r>
        <w:rPr>
          <w:b/>
          <w:spacing w:val="1"/>
          <w:sz w:val="24"/>
          <w:szCs w:val="24"/>
        </w:rPr>
        <w:t>PO</w:t>
      </w:r>
      <w:r>
        <w:rPr>
          <w:b/>
          <w:spacing w:val="-1"/>
          <w:sz w:val="24"/>
          <w:szCs w:val="24"/>
        </w:rPr>
        <w:t>RA</w:t>
      </w:r>
      <w:r>
        <w:rPr>
          <w:b/>
          <w:sz w:val="24"/>
          <w:szCs w:val="24"/>
        </w:rPr>
        <w:t xml:space="preserve">TE </w:t>
      </w:r>
      <w:r>
        <w:rPr>
          <w:b/>
          <w:spacing w:val="-2"/>
          <w:sz w:val="24"/>
          <w:szCs w:val="24"/>
        </w:rPr>
        <w:t>S</w:t>
      </w:r>
      <w:r>
        <w:rPr>
          <w:b/>
          <w:spacing w:val="1"/>
          <w:sz w:val="24"/>
          <w:szCs w:val="24"/>
        </w:rPr>
        <w:t>O</w:t>
      </w:r>
      <w:r>
        <w:rPr>
          <w:b/>
          <w:spacing w:val="-1"/>
          <w:sz w:val="24"/>
          <w:szCs w:val="24"/>
        </w:rPr>
        <w:t>C</w:t>
      </w:r>
      <w:r>
        <w:rPr>
          <w:b/>
          <w:spacing w:val="2"/>
          <w:sz w:val="24"/>
          <w:szCs w:val="24"/>
        </w:rPr>
        <w:t>I</w:t>
      </w:r>
      <w:r>
        <w:rPr>
          <w:b/>
          <w:spacing w:val="-1"/>
          <w:sz w:val="24"/>
          <w:szCs w:val="24"/>
        </w:rPr>
        <w:t>A</w:t>
      </w:r>
      <w:r>
        <w:rPr>
          <w:b/>
          <w:sz w:val="24"/>
          <w:szCs w:val="24"/>
        </w:rPr>
        <w:t xml:space="preserve">L </w:t>
      </w:r>
      <w:r>
        <w:rPr>
          <w:b/>
          <w:spacing w:val="-1"/>
          <w:sz w:val="24"/>
          <w:szCs w:val="24"/>
        </w:rPr>
        <w:t>R</w:t>
      </w:r>
      <w:r>
        <w:rPr>
          <w:b/>
          <w:sz w:val="24"/>
          <w:szCs w:val="24"/>
        </w:rPr>
        <w:t>E</w:t>
      </w:r>
      <w:r>
        <w:rPr>
          <w:b/>
          <w:spacing w:val="-1"/>
          <w:sz w:val="24"/>
          <w:szCs w:val="24"/>
        </w:rPr>
        <w:t>S</w:t>
      </w:r>
      <w:r>
        <w:rPr>
          <w:b/>
          <w:spacing w:val="1"/>
          <w:sz w:val="24"/>
          <w:szCs w:val="24"/>
        </w:rPr>
        <w:t>PO</w:t>
      </w:r>
      <w:r>
        <w:rPr>
          <w:b/>
          <w:spacing w:val="-1"/>
          <w:sz w:val="24"/>
          <w:szCs w:val="24"/>
        </w:rPr>
        <w:t>NSI</w:t>
      </w:r>
      <w:r>
        <w:rPr>
          <w:b/>
          <w:spacing w:val="4"/>
          <w:sz w:val="24"/>
          <w:szCs w:val="24"/>
        </w:rPr>
        <w:t>B</w:t>
      </w:r>
      <w:r>
        <w:rPr>
          <w:b/>
          <w:spacing w:val="-1"/>
          <w:sz w:val="24"/>
          <w:szCs w:val="24"/>
        </w:rPr>
        <w:t>I</w:t>
      </w:r>
      <w:r>
        <w:rPr>
          <w:b/>
          <w:sz w:val="24"/>
          <w:szCs w:val="24"/>
        </w:rPr>
        <w:t>L</w:t>
      </w:r>
      <w:r>
        <w:rPr>
          <w:b/>
          <w:spacing w:val="-1"/>
          <w:sz w:val="24"/>
          <w:szCs w:val="24"/>
        </w:rPr>
        <w:t>I</w:t>
      </w:r>
      <w:r>
        <w:rPr>
          <w:b/>
          <w:spacing w:val="4"/>
          <w:sz w:val="24"/>
          <w:szCs w:val="24"/>
        </w:rPr>
        <w:t>T</w:t>
      </w:r>
      <w:r>
        <w:rPr>
          <w:b/>
          <w:sz w:val="24"/>
          <w:szCs w:val="24"/>
        </w:rPr>
        <w:t>Y</w:t>
      </w:r>
    </w:p>
    <w:p w:rsidR="003717F8" w:rsidRDefault="009C3401" w:rsidP="00AD2A09">
      <w:pPr>
        <w:spacing w:after="120" w:line="276" w:lineRule="auto"/>
        <w:rPr>
          <w:sz w:val="23"/>
          <w:szCs w:val="23"/>
        </w:rPr>
      </w:pPr>
      <w:r>
        <w:rPr>
          <w:b/>
          <w:sz w:val="24"/>
          <w:szCs w:val="24"/>
        </w:rPr>
        <w:t xml:space="preserve">2.1. </w:t>
      </w:r>
      <w:r>
        <w:rPr>
          <w:b/>
          <w:spacing w:val="-1"/>
          <w:sz w:val="24"/>
          <w:szCs w:val="24"/>
        </w:rPr>
        <w:t>D</w:t>
      </w:r>
      <w:r>
        <w:rPr>
          <w:b/>
          <w:spacing w:val="1"/>
          <w:sz w:val="24"/>
          <w:szCs w:val="24"/>
        </w:rPr>
        <w:t>e</w:t>
      </w:r>
      <w:r>
        <w:rPr>
          <w:b/>
          <w:sz w:val="24"/>
          <w:szCs w:val="24"/>
        </w:rPr>
        <w:t>f</w:t>
      </w:r>
      <w:r>
        <w:rPr>
          <w:b/>
          <w:spacing w:val="1"/>
          <w:sz w:val="24"/>
          <w:szCs w:val="24"/>
        </w:rPr>
        <w:t>i</w:t>
      </w:r>
      <w:r>
        <w:rPr>
          <w:b/>
          <w:spacing w:val="-1"/>
          <w:sz w:val="24"/>
          <w:szCs w:val="24"/>
        </w:rPr>
        <w:t>n</w:t>
      </w:r>
      <w:r>
        <w:rPr>
          <w:b/>
          <w:spacing w:val="1"/>
          <w:sz w:val="24"/>
          <w:szCs w:val="24"/>
        </w:rPr>
        <w:t>i</w:t>
      </w:r>
      <w:r>
        <w:rPr>
          <w:b/>
          <w:spacing w:val="-1"/>
          <w:sz w:val="24"/>
          <w:szCs w:val="24"/>
        </w:rPr>
        <w:t>s</w:t>
      </w:r>
      <w:r>
        <w:rPr>
          <w:b/>
          <w:sz w:val="24"/>
          <w:szCs w:val="24"/>
        </w:rPr>
        <w:t>i</w:t>
      </w:r>
      <w:r>
        <w:rPr>
          <w:b/>
          <w:spacing w:val="2"/>
          <w:sz w:val="24"/>
          <w:szCs w:val="24"/>
        </w:rPr>
        <w:t xml:space="preserve"> </w:t>
      </w:r>
      <w:r>
        <w:rPr>
          <w:b/>
          <w:i/>
          <w:spacing w:val="1"/>
          <w:sz w:val="23"/>
          <w:szCs w:val="23"/>
        </w:rPr>
        <w:t>C</w:t>
      </w:r>
      <w:r>
        <w:rPr>
          <w:b/>
          <w:i/>
          <w:spacing w:val="-4"/>
          <w:sz w:val="23"/>
          <w:szCs w:val="23"/>
        </w:rPr>
        <w:t>o</w:t>
      </w:r>
      <w:r>
        <w:rPr>
          <w:b/>
          <w:i/>
          <w:spacing w:val="2"/>
          <w:sz w:val="23"/>
          <w:szCs w:val="23"/>
        </w:rPr>
        <w:t>r</w:t>
      </w:r>
      <w:r>
        <w:rPr>
          <w:b/>
          <w:i/>
          <w:sz w:val="23"/>
          <w:szCs w:val="23"/>
        </w:rPr>
        <w:t>p</w:t>
      </w:r>
      <w:r>
        <w:rPr>
          <w:b/>
          <w:i/>
          <w:spacing w:val="-4"/>
          <w:sz w:val="23"/>
          <w:szCs w:val="23"/>
        </w:rPr>
        <w:t>o</w:t>
      </w:r>
      <w:r>
        <w:rPr>
          <w:b/>
          <w:i/>
          <w:spacing w:val="2"/>
          <w:sz w:val="23"/>
          <w:szCs w:val="23"/>
        </w:rPr>
        <w:t>r</w:t>
      </w:r>
      <w:r>
        <w:rPr>
          <w:b/>
          <w:i/>
          <w:sz w:val="23"/>
          <w:szCs w:val="23"/>
        </w:rPr>
        <w:t>a</w:t>
      </w:r>
      <w:r>
        <w:rPr>
          <w:b/>
          <w:i/>
          <w:spacing w:val="-4"/>
          <w:sz w:val="23"/>
          <w:szCs w:val="23"/>
        </w:rPr>
        <w:t>t</w:t>
      </w:r>
      <w:r>
        <w:rPr>
          <w:b/>
          <w:i/>
          <w:sz w:val="23"/>
          <w:szCs w:val="23"/>
        </w:rPr>
        <w:t>e</w:t>
      </w:r>
      <w:r>
        <w:rPr>
          <w:b/>
          <w:i/>
          <w:spacing w:val="6"/>
          <w:sz w:val="23"/>
          <w:szCs w:val="23"/>
        </w:rPr>
        <w:t xml:space="preserve"> </w:t>
      </w:r>
      <w:r>
        <w:rPr>
          <w:b/>
          <w:i/>
          <w:spacing w:val="-5"/>
          <w:sz w:val="23"/>
          <w:szCs w:val="23"/>
        </w:rPr>
        <w:t>S</w:t>
      </w:r>
      <w:r>
        <w:rPr>
          <w:b/>
          <w:i/>
          <w:sz w:val="23"/>
          <w:szCs w:val="23"/>
        </w:rPr>
        <w:t>o</w:t>
      </w:r>
      <w:r>
        <w:rPr>
          <w:b/>
          <w:i/>
          <w:spacing w:val="1"/>
          <w:sz w:val="23"/>
          <w:szCs w:val="23"/>
        </w:rPr>
        <w:t>c</w:t>
      </w:r>
      <w:r>
        <w:rPr>
          <w:b/>
          <w:i/>
          <w:sz w:val="23"/>
          <w:szCs w:val="23"/>
        </w:rPr>
        <w:t>ial</w:t>
      </w:r>
      <w:r>
        <w:rPr>
          <w:b/>
          <w:i/>
          <w:spacing w:val="-5"/>
          <w:sz w:val="23"/>
          <w:szCs w:val="23"/>
        </w:rPr>
        <w:t xml:space="preserve"> </w:t>
      </w:r>
      <w:r>
        <w:rPr>
          <w:b/>
          <w:i/>
          <w:spacing w:val="1"/>
          <w:w w:val="101"/>
          <w:sz w:val="23"/>
          <w:szCs w:val="23"/>
        </w:rPr>
        <w:t>R</w:t>
      </w:r>
      <w:r>
        <w:rPr>
          <w:b/>
          <w:i/>
          <w:spacing w:val="-3"/>
          <w:w w:val="101"/>
          <w:sz w:val="23"/>
          <w:szCs w:val="23"/>
        </w:rPr>
        <w:t>e</w:t>
      </w:r>
      <w:r>
        <w:rPr>
          <w:b/>
          <w:i/>
          <w:spacing w:val="2"/>
          <w:sz w:val="23"/>
          <w:szCs w:val="23"/>
        </w:rPr>
        <w:t>s</w:t>
      </w:r>
      <w:r>
        <w:rPr>
          <w:b/>
          <w:i/>
          <w:sz w:val="23"/>
          <w:szCs w:val="23"/>
        </w:rPr>
        <w:t>po</w:t>
      </w:r>
      <w:r>
        <w:rPr>
          <w:b/>
          <w:i/>
          <w:spacing w:val="-5"/>
          <w:sz w:val="23"/>
          <w:szCs w:val="23"/>
        </w:rPr>
        <w:t>n</w:t>
      </w:r>
      <w:r>
        <w:rPr>
          <w:b/>
          <w:i/>
          <w:spacing w:val="2"/>
          <w:sz w:val="23"/>
          <w:szCs w:val="23"/>
        </w:rPr>
        <w:t>s</w:t>
      </w:r>
      <w:r>
        <w:rPr>
          <w:b/>
          <w:i/>
          <w:w w:val="101"/>
          <w:sz w:val="23"/>
          <w:szCs w:val="23"/>
        </w:rPr>
        <w:t>ib</w:t>
      </w:r>
      <w:r>
        <w:rPr>
          <w:b/>
          <w:i/>
          <w:spacing w:val="-1"/>
          <w:w w:val="101"/>
          <w:sz w:val="23"/>
          <w:szCs w:val="23"/>
        </w:rPr>
        <w:t>i</w:t>
      </w:r>
      <w:r>
        <w:rPr>
          <w:b/>
          <w:i/>
          <w:w w:val="101"/>
          <w:sz w:val="23"/>
          <w:szCs w:val="23"/>
        </w:rPr>
        <w:t>l</w:t>
      </w:r>
      <w:r>
        <w:rPr>
          <w:b/>
          <w:i/>
          <w:spacing w:val="-5"/>
          <w:w w:val="101"/>
          <w:sz w:val="23"/>
          <w:szCs w:val="23"/>
        </w:rPr>
        <w:t>i</w:t>
      </w:r>
      <w:r>
        <w:rPr>
          <w:b/>
          <w:i/>
          <w:w w:val="101"/>
          <w:sz w:val="23"/>
          <w:szCs w:val="23"/>
        </w:rPr>
        <w:t>ty</w:t>
      </w:r>
    </w:p>
    <w:p w:rsidR="00AD2A09" w:rsidRDefault="009C3401" w:rsidP="00AD2A09">
      <w:pPr>
        <w:spacing w:after="120" w:line="276" w:lineRule="auto"/>
        <w:ind w:right="71" w:firstLine="557"/>
        <w:jc w:val="both"/>
        <w:rPr>
          <w:sz w:val="24"/>
          <w:szCs w:val="24"/>
        </w:rPr>
      </w:pP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5"/>
          <w:sz w:val="24"/>
          <w:szCs w:val="24"/>
        </w:rPr>
        <w:t xml:space="preserve"> </w:t>
      </w:r>
      <w:r>
        <w:rPr>
          <w:spacing w:val="-1"/>
          <w:sz w:val="24"/>
          <w:szCs w:val="24"/>
        </w:rPr>
        <w:t>s</w:t>
      </w:r>
      <w:r>
        <w:rPr>
          <w:spacing w:val="1"/>
          <w:sz w:val="24"/>
          <w:szCs w:val="24"/>
        </w:rPr>
        <w:t>a</w:t>
      </w:r>
      <w:r>
        <w:rPr>
          <w:spacing w:val="-3"/>
          <w:sz w:val="24"/>
          <w:szCs w:val="24"/>
        </w:rPr>
        <w:t>a</w:t>
      </w:r>
      <w:r>
        <w:rPr>
          <w:sz w:val="24"/>
          <w:szCs w:val="24"/>
        </w:rPr>
        <w:t>t</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b</w:t>
      </w:r>
      <w:r>
        <w:rPr>
          <w:spacing w:val="1"/>
          <w:sz w:val="24"/>
          <w:szCs w:val="24"/>
        </w:rPr>
        <w:t>el</w:t>
      </w:r>
      <w:r>
        <w:rPr>
          <w:spacing w:val="-4"/>
          <w:sz w:val="24"/>
          <w:szCs w:val="24"/>
        </w:rPr>
        <w:t>u</w:t>
      </w:r>
      <w:r>
        <w:rPr>
          <w:sz w:val="24"/>
          <w:szCs w:val="24"/>
        </w:rPr>
        <w:t>m</w:t>
      </w:r>
      <w:r>
        <w:rPr>
          <w:spacing w:val="5"/>
          <w:sz w:val="24"/>
          <w:szCs w:val="24"/>
        </w:rPr>
        <w:t xml:space="preserve"> </w:t>
      </w:r>
      <w:r>
        <w:rPr>
          <w:spacing w:val="1"/>
          <w:sz w:val="24"/>
          <w:szCs w:val="24"/>
        </w:rPr>
        <w:t>a</w:t>
      </w:r>
      <w:r>
        <w:rPr>
          <w:sz w:val="24"/>
          <w:szCs w:val="24"/>
        </w:rPr>
        <w:t>da</w:t>
      </w:r>
      <w:r>
        <w:rPr>
          <w:spacing w:val="5"/>
          <w:sz w:val="24"/>
          <w:szCs w:val="24"/>
        </w:rPr>
        <w:t xml:space="preserve"> </w:t>
      </w:r>
      <w:r>
        <w:rPr>
          <w:sz w:val="24"/>
          <w:szCs w:val="24"/>
        </w:rPr>
        <w:t>d</w:t>
      </w:r>
      <w:r>
        <w:rPr>
          <w:spacing w:val="1"/>
          <w:sz w:val="24"/>
          <w:szCs w:val="24"/>
        </w:rPr>
        <w:t>i</w:t>
      </w:r>
      <w:r>
        <w:rPr>
          <w:spacing w:val="-4"/>
          <w:sz w:val="24"/>
          <w:szCs w:val="24"/>
        </w:rPr>
        <w:t>f</w:t>
      </w:r>
      <w:r>
        <w:rPr>
          <w:spacing w:val="1"/>
          <w:sz w:val="24"/>
          <w:szCs w:val="24"/>
        </w:rPr>
        <w:t>i</w:t>
      </w:r>
      <w:r>
        <w:rPr>
          <w:sz w:val="24"/>
          <w:szCs w:val="24"/>
        </w:rPr>
        <w:t>n</w:t>
      </w:r>
      <w:r>
        <w:rPr>
          <w:spacing w:val="1"/>
          <w:sz w:val="24"/>
          <w:szCs w:val="24"/>
        </w:rPr>
        <w:t>i</w:t>
      </w:r>
      <w:r>
        <w:rPr>
          <w:spacing w:val="-1"/>
          <w:sz w:val="24"/>
          <w:szCs w:val="24"/>
        </w:rPr>
        <w:t>s</w:t>
      </w:r>
      <w:r>
        <w:rPr>
          <w:sz w:val="24"/>
          <w:szCs w:val="24"/>
        </w:rPr>
        <w:t>i</w:t>
      </w:r>
      <w:r>
        <w:rPr>
          <w:spacing w:val="5"/>
          <w:sz w:val="24"/>
          <w:szCs w:val="24"/>
        </w:rPr>
        <w:t xml:space="preserve"> </w:t>
      </w:r>
      <w:r>
        <w:rPr>
          <w:spacing w:val="1"/>
          <w:sz w:val="24"/>
          <w:szCs w:val="24"/>
        </w:rPr>
        <w:t>c</w:t>
      </w:r>
      <w:r>
        <w:rPr>
          <w:sz w:val="24"/>
          <w:szCs w:val="24"/>
        </w:rPr>
        <w:t>or</w:t>
      </w:r>
      <w:r>
        <w:rPr>
          <w:spacing w:val="-4"/>
          <w:sz w:val="24"/>
          <w:szCs w:val="24"/>
        </w:rPr>
        <w:t>p</w:t>
      </w:r>
      <w:r>
        <w:rPr>
          <w:sz w:val="24"/>
          <w:szCs w:val="24"/>
        </w:rPr>
        <w:t>or</w:t>
      </w:r>
      <w:r>
        <w:rPr>
          <w:spacing w:val="1"/>
          <w:sz w:val="24"/>
          <w:szCs w:val="24"/>
        </w:rPr>
        <w:t>at</w:t>
      </w:r>
      <w:r>
        <w:rPr>
          <w:sz w:val="24"/>
          <w:szCs w:val="24"/>
        </w:rPr>
        <w:t>e</w:t>
      </w:r>
      <w:r>
        <w:rPr>
          <w:spacing w:val="5"/>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l</w:t>
      </w:r>
      <w:r>
        <w:rPr>
          <w:spacing w:val="5"/>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w:t>
      </w:r>
      <w:r>
        <w:rPr>
          <w:spacing w:val="-3"/>
          <w:sz w:val="24"/>
          <w:szCs w:val="24"/>
        </w:rPr>
        <w:t>l</w:t>
      </w:r>
      <w:r>
        <w:rPr>
          <w:spacing w:val="1"/>
          <w:sz w:val="24"/>
          <w:szCs w:val="24"/>
        </w:rPr>
        <w:t>it</w:t>
      </w:r>
      <w:r>
        <w:rPr>
          <w:sz w:val="24"/>
          <w:szCs w:val="24"/>
        </w:rPr>
        <w:t>y</w:t>
      </w:r>
      <w:r>
        <w:rPr>
          <w:spacing w:val="13"/>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ite</w:t>
      </w:r>
      <w:r>
        <w:rPr>
          <w:sz w:val="24"/>
          <w:szCs w:val="24"/>
        </w:rPr>
        <w:t>r</w:t>
      </w:r>
      <w:r>
        <w:rPr>
          <w:spacing w:val="1"/>
          <w:sz w:val="24"/>
          <w:szCs w:val="24"/>
        </w:rPr>
        <w:t>im</w:t>
      </w:r>
      <w:r>
        <w:rPr>
          <w:sz w:val="24"/>
          <w:szCs w:val="24"/>
        </w:rPr>
        <w:t xml:space="preserve">a </w:t>
      </w:r>
      <w:proofErr w:type="gramStart"/>
      <w:r>
        <w:rPr>
          <w:spacing w:val="-1"/>
          <w:sz w:val="24"/>
          <w:szCs w:val="24"/>
        </w:rPr>
        <w:t>s</w:t>
      </w:r>
      <w:r>
        <w:rPr>
          <w:spacing w:val="1"/>
          <w:sz w:val="24"/>
          <w:szCs w:val="24"/>
        </w:rPr>
        <w:t>eca</w:t>
      </w:r>
      <w:r>
        <w:rPr>
          <w:sz w:val="24"/>
          <w:szCs w:val="24"/>
        </w:rPr>
        <w:t xml:space="preserve">ra </w:t>
      </w:r>
      <w:r>
        <w:rPr>
          <w:spacing w:val="1"/>
          <w:sz w:val="24"/>
          <w:szCs w:val="24"/>
        </w:rPr>
        <w:t xml:space="preserve"> </w:t>
      </w:r>
      <w:r>
        <w:rPr>
          <w:sz w:val="24"/>
          <w:szCs w:val="24"/>
        </w:rPr>
        <w:t>u</w:t>
      </w:r>
      <w:r>
        <w:rPr>
          <w:spacing w:val="-4"/>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a</w:t>
      </w:r>
      <w:r>
        <w:rPr>
          <w:spacing w:val="4"/>
          <w:sz w:val="24"/>
          <w:szCs w:val="24"/>
        </w:rPr>
        <w:t>l</w:t>
      </w:r>
      <w:proofErr w:type="gramEnd"/>
      <w:r>
        <w:rPr>
          <w:sz w:val="24"/>
          <w:szCs w:val="24"/>
        </w:rPr>
        <w:t xml:space="preserve">.  </w:t>
      </w:r>
      <w:proofErr w:type="gramStart"/>
      <w:r>
        <w:rPr>
          <w:spacing w:val="-1"/>
          <w:sz w:val="24"/>
          <w:szCs w:val="24"/>
        </w:rPr>
        <w:t>N</w:t>
      </w:r>
      <w:r>
        <w:rPr>
          <w:spacing w:val="1"/>
          <w:sz w:val="24"/>
          <w:szCs w:val="24"/>
        </w:rPr>
        <w:t>am</w:t>
      </w:r>
      <w:r>
        <w:rPr>
          <w:sz w:val="24"/>
          <w:szCs w:val="24"/>
        </w:rPr>
        <w:t xml:space="preserve">un  </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s</w:t>
      </w:r>
      <w:r>
        <w:rPr>
          <w:sz w:val="24"/>
          <w:szCs w:val="24"/>
        </w:rPr>
        <w:t>i</w:t>
      </w:r>
      <w:proofErr w:type="gramEnd"/>
      <w:r>
        <w:rPr>
          <w:sz w:val="24"/>
          <w:szCs w:val="24"/>
        </w:rPr>
        <w:t xml:space="preserve"> </w:t>
      </w:r>
      <w:r>
        <w:rPr>
          <w:spacing w:val="1"/>
          <w:sz w:val="24"/>
          <w:szCs w:val="24"/>
        </w:rPr>
        <w:t xml:space="preserve"> </w:t>
      </w:r>
      <w:r>
        <w:rPr>
          <w:spacing w:val="-4"/>
          <w:sz w:val="24"/>
          <w:szCs w:val="24"/>
        </w:rPr>
        <w:t>d</w:t>
      </w:r>
      <w:r>
        <w:rPr>
          <w:spacing w:val="1"/>
          <w:sz w:val="24"/>
          <w:szCs w:val="24"/>
        </w:rPr>
        <w:t>a</w:t>
      </w:r>
      <w:r>
        <w:rPr>
          <w:sz w:val="24"/>
          <w:szCs w:val="24"/>
        </w:rPr>
        <w:t xml:space="preserve">ri </w:t>
      </w:r>
      <w:r>
        <w:rPr>
          <w:spacing w:val="1"/>
          <w:sz w:val="24"/>
          <w:szCs w:val="24"/>
        </w:rPr>
        <w:t xml:space="preserve"> </w:t>
      </w:r>
      <w:r>
        <w:rPr>
          <w:spacing w:val="-4"/>
          <w:sz w:val="24"/>
          <w:szCs w:val="24"/>
        </w:rPr>
        <w:t>C</w:t>
      </w:r>
      <w:r>
        <w:rPr>
          <w:spacing w:val="-1"/>
          <w:sz w:val="24"/>
          <w:szCs w:val="24"/>
        </w:rPr>
        <w:t>S</w:t>
      </w:r>
      <w:r>
        <w:rPr>
          <w:sz w:val="24"/>
          <w:szCs w:val="24"/>
        </w:rPr>
        <w:t xml:space="preserve">R  </w:t>
      </w:r>
      <w:r>
        <w:rPr>
          <w:spacing w:val="1"/>
          <w:sz w:val="24"/>
          <w:szCs w:val="24"/>
        </w:rPr>
        <w:t>a</w:t>
      </w:r>
      <w:r>
        <w:rPr>
          <w:sz w:val="24"/>
          <w:szCs w:val="24"/>
        </w:rPr>
        <w:t>d</w:t>
      </w:r>
      <w:r>
        <w:rPr>
          <w:spacing w:val="1"/>
          <w:sz w:val="24"/>
          <w:szCs w:val="24"/>
        </w:rPr>
        <w:t>ala</w:t>
      </w:r>
      <w:r>
        <w:rPr>
          <w:sz w:val="24"/>
          <w:szCs w:val="24"/>
        </w:rPr>
        <w:t xml:space="preserve">h  </w:t>
      </w:r>
      <w:r>
        <w:rPr>
          <w:spacing w:val="-4"/>
          <w:sz w:val="24"/>
          <w:szCs w:val="24"/>
        </w:rPr>
        <w:t>k</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d</w:t>
      </w:r>
      <w:r>
        <w:rPr>
          <w:spacing w:val="1"/>
          <w:sz w:val="24"/>
          <w:szCs w:val="24"/>
        </w:rPr>
        <w:t>aa</w:t>
      </w:r>
      <w:r>
        <w:rPr>
          <w:sz w:val="24"/>
          <w:szCs w:val="24"/>
        </w:rPr>
        <w:t xml:space="preserve">n </w:t>
      </w:r>
      <w:r>
        <w:rPr>
          <w:spacing w:val="7"/>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pacing w:val="2"/>
          <w:sz w:val="24"/>
          <w:szCs w:val="24"/>
        </w:rPr>
        <w:t>n</w:t>
      </w:r>
      <w:r>
        <w:rPr>
          <w:sz w:val="24"/>
          <w:szCs w:val="24"/>
        </w:rPr>
        <w:t xml:space="preserve">,  </w:t>
      </w:r>
      <w:r>
        <w:rPr>
          <w:spacing w:val="-8"/>
          <w:sz w:val="24"/>
          <w:szCs w:val="24"/>
        </w:rPr>
        <w:t>y</w:t>
      </w:r>
      <w:r>
        <w:rPr>
          <w:spacing w:val="1"/>
          <w:sz w:val="24"/>
          <w:szCs w:val="24"/>
        </w:rPr>
        <w:t>a</w:t>
      </w:r>
      <w:r>
        <w:rPr>
          <w:sz w:val="24"/>
          <w:szCs w:val="24"/>
        </w:rPr>
        <w:t>ng</w:t>
      </w:r>
      <w:r>
        <w:rPr>
          <w:spacing w:val="56"/>
          <w:sz w:val="24"/>
          <w:szCs w:val="24"/>
        </w:rPr>
        <w:t xml:space="preserve"> </w:t>
      </w:r>
      <w:r>
        <w:rPr>
          <w:sz w:val="24"/>
          <w:szCs w:val="24"/>
        </w:rPr>
        <w:t>d</w:t>
      </w:r>
      <w:r>
        <w:rPr>
          <w:spacing w:val="1"/>
          <w:sz w:val="24"/>
          <w:szCs w:val="24"/>
        </w:rPr>
        <w:t>ala</w:t>
      </w:r>
      <w:r>
        <w:rPr>
          <w:sz w:val="24"/>
          <w:szCs w:val="24"/>
        </w:rPr>
        <w:t>m 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n</w:t>
      </w:r>
      <w:r>
        <w:rPr>
          <w:spacing w:val="-8"/>
          <w:sz w:val="24"/>
          <w:szCs w:val="24"/>
        </w:rPr>
        <w:t>y</w:t>
      </w:r>
      <w:r>
        <w:rPr>
          <w:sz w:val="24"/>
          <w:szCs w:val="24"/>
        </w:rPr>
        <w:t>a</w:t>
      </w:r>
      <w:r>
        <w:rPr>
          <w:spacing w:val="7"/>
          <w:sz w:val="24"/>
          <w:szCs w:val="24"/>
        </w:rPr>
        <w:t xml:space="preserve"> </w:t>
      </w:r>
      <w:r>
        <w:rPr>
          <w:spacing w:val="1"/>
          <w:sz w:val="24"/>
          <w:szCs w:val="24"/>
        </w:rPr>
        <w:t>mem</w:t>
      </w:r>
      <w:r>
        <w:rPr>
          <w:sz w:val="24"/>
          <w:szCs w:val="24"/>
        </w:rPr>
        <w:t>p</w:t>
      </w:r>
      <w:r>
        <w:rPr>
          <w:spacing w:val="1"/>
          <w:sz w:val="24"/>
          <w:szCs w:val="24"/>
        </w:rPr>
        <w:t>e</w:t>
      </w:r>
      <w:r>
        <w:rPr>
          <w:spacing w:val="-4"/>
          <w:sz w:val="24"/>
          <w:szCs w:val="24"/>
        </w:rPr>
        <w:t>r</w:t>
      </w:r>
      <w:r>
        <w:rPr>
          <w:spacing w:val="1"/>
          <w:sz w:val="24"/>
          <w:szCs w:val="24"/>
        </w:rPr>
        <w:t>tim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8"/>
          <w:sz w:val="24"/>
          <w:szCs w:val="24"/>
        </w:rPr>
        <w:t>y</w:t>
      </w:r>
      <w:r>
        <w:rPr>
          <w:spacing w:val="1"/>
          <w:sz w:val="24"/>
          <w:szCs w:val="24"/>
        </w:rPr>
        <w:t>eim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 xml:space="preserve">k </w:t>
      </w:r>
      <w:r>
        <w:rPr>
          <w:spacing w:val="1"/>
          <w:sz w:val="24"/>
          <w:szCs w:val="24"/>
        </w:rPr>
        <w:t>e</w:t>
      </w:r>
      <w:r>
        <w:rPr>
          <w:sz w:val="24"/>
          <w:szCs w:val="24"/>
        </w:rPr>
        <w:t>kono</w:t>
      </w:r>
      <w:r>
        <w:rPr>
          <w:spacing w:val="1"/>
          <w:sz w:val="24"/>
          <w:szCs w:val="24"/>
        </w:rPr>
        <w:t>mi</w:t>
      </w:r>
      <w:r>
        <w:rPr>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w:t>
      </w:r>
      <w:r>
        <w:rPr>
          <w:spacing w:val="-1"/>
          <w:sz w:val="24"/>
          <w:szCs w:val="24"/>
        </w:rPr>
        <w:t>P</w:t>
      </w:r>
      <w:r>
        <w:rPr>
          <w:spacing w:val="2"/>
          <w:sz w:val="24"/>
          <w:szCs w:val="24"/>
        </w:rPr>
        <w:t>J</w:t>
      </w:r>
      <w:r>
        <w:rPr>
          <w:sz w:val="24"/>
          <w:szCs w:val="24"/>
        </w:rPr>
        <w:t>C</w:t>
      </w:r>
      <w:r>
        <w:rPr>
          <w:spacing w:val="4"/>
          <w:sz w:val="24"/>
          <w:szCs w:val="24"/>
        </w:rPr>
        <w:t xml:space="preserve"> </w:t>
      </w:r>
      <w:r>
        <w:rPr>
          <w:sz w:val="24"/>
          <w:szCs w:val="24"/>
        </w:rPr>
        <w:t>2006).</w:t>
      </w:r>
      <w:r>
        <w:rPr>
          <w:spacing w:val="7"/>
          <w:sz w:val="24"/>
          <w:szCs w:val="24"/>
        </w:rPr>
        <w:t xml:space="preserve"> </w:t>
      </w:r>
      <w:r>
        <w:rPr>
          <w:sz w:val="24"/>
          <w:szCs w:val="24"/>
        </w:rPr>
        <w:t>C</w:t>
      </w:r>
      <w:r>
        <w:rPr>
          <w:spacing w:val="-1"/>
          <w:sz w:val="24"/>
          <w:szCs w:val="24"/>
        </w:rPr>
        <w:t>S</w:t>
      </w:r>
      <w:r>
        <w:rPr>
          <w:sz w:val="24"/>
          <w:szCs w:val="24"/>
        </w:rPr>
        <w:t>R</w:t>
      </w:r>
      <w:r>
        <w:rPr>
          <w:spacing w:val="7"/>
          <w:sz w:val="24"/>
          <w:szCs w:val="24"/>
        </w:rPr>
        <w:t xml:space="preserve"> </w:t>
      </w:r>
      <w:r>
        <w:rPr>
          <w:sz w:val="24"/>
          <w:szCs w:val="24"/>
        </w:rPr>
        <w:t>b</w:t>
      </w:r>
      <w:r>
        <w:rPr>
          <w:spacing w:val="1"/>
          <w:sz w:val="24"/>
          <w:szCs w:val="24"/>
        </w:rPr>
        <w:t>e</w:t>
      </w:r>
      <w:r>
        <w:rPr>
          <w:sz w:val="24"/>
          <w:szCs w:val="24"/>
        </w:rPr>
        <w:t>rb</w:t>
      </w:r>
      <w:r>
        <w:rPr>
          <w:spacing w:val="1"/>
          <w:sz w:val="24"/>
          <w:szCs w:val="24"/>
        </w:rPr>
        <w:t>e</w:t>
      </w:r>
      <w:r>
        <w:rPr>
          <w:sz w:val="24"/>
          <w:szCs w:val="24"/>
        </w:rPr>
        <w:t>da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z w:val="24"/>
          <w:szCs w:val="24"/>
        </w:rPr>
        <w:t>f</w:t>
      </w:r>
      <w:r>
        <w:rPr>
          <w:spacing w:val="1"/>
          <w:sz w:val="24"/>
          <w:szCs w:val="24"/>
        </w:rPr>
        <w:t>ila</w:t>
      </w:r>
      <w:r>
        <w:rPr>
          <w:sz w:val="24"/>
          <w:szCs w:val="24"/>
        </w:rPr>
        <w:t>n</w:t>
      </w:r>
      <w:r>
        <w:rPr>
          <w:spacing w:val="-3"/>
          <w:sz w:val="24"/>
          <w:szCs w:val="24"/>
        </w:rPr>
        <w:t>t</w:t>
      </w:r>
      <w:r>
        <w:rPr>
          <w:sz w:val="24"/>
          <w:szCs w:val="24"/>
        </w:rPr>
        <w:t>rop</w:t>
      </w:r>
      <w:r>
        <w:rPr>
          <w:spacing w:val="1"/>
          <w:sz w:val="24"/>
          <w:szCs w:val="24"/>
        </w:rPr>
        <w:t>i</w:t>
      </w:r>
      <w:r>
        <w:rPr>
          <w:sz w:val="24"/>
          <w:szCs w:val="24"/>
        </w:rPr>
        <w:t>,</w:t>
      </w:r>
      <w:r>
        <w:rPr>
          <w:spacing w:val="4"/>
          <w:sz w:val="24"/>
          <w:szCs w:val="24"/>
        </w:rPr>
        <w:t xml:space="preserve"> </w:t>
      </w:r>
      <w:r>
        <w:rPr>
          <w:spacing w:val="-1"/>
          <w:sz w:val="24"/>
          <w:szCs w:val="24"/>
        </w:rPr>
        <w:t>w</w:t>
      </w:r>
      <w:r>
        <w:rPr>
          <w:spacing w:val="1"/>
          <w:sz w:val="24"/>
          <w:szCs w:val="24"/>
        </w:rPr>
        <w:t>ala</w:t>
      </w:r>
      <w:r>
        <w:rPr>
          <w:sz w:val="24"/>
          <w:szCs w:val="24"/>
        </w:rPr>
        <w:t>upun d</w:t>
      </w:r>
      <w:r>
        <w:rPr>
          <w:spacing w:val="1"/>
          <w:sz w:val="24"/>
          <w:szCs w:val="24"/>
        </w:rPr>
        <w:t>ala</w:t>
      </w:r>
      <w:r>
        <w:rPr>
          <w:sz w:val="24"/>
          <w:szCs w:val="24"/>
        </w:rPr>
        <w:t>m pr</w:t>
      </w:r>
      <w:r>
        <w:rPr>
          <w:spacing w:val="1"/>
          <w:sz w:val="24"/>
          <w:szCs w:val="24"/>
        </w:rPr>
        <w:t>a</w:t>
      </w:r>
      <w:r>
        <w:rPr>
          <w:sz w:val="24"/>
          <w:szCs w:val="24"/>
        </w:rPr>
        <w:t>k</w:t>
      </w:r>
      <w:r>
        <w:rPr>
          <w:spacing w:val="1"/>
          <w:sz w:val="24"/>
          <w:szCs w:val="24"/>
        </w:rPr>
        <w:t>te</w:t>
      </w:r>
      <w:r>
        <w:rPr>
          <w:sz w:val="24"/>
          <w:szCs w:val="24"/>
        </w:rPr>
        <w:t>kn</w:t>
      </w:r>
      <w:r>
        <w:rPr>
          <w:spacing w:val="-8"/>
          <w:sz w:val="24"/>
          <w:szCs w:val="24"/>
        </w:rPr>
        <w:t>y</w:t>
      </w:r>
      <w:r>
        <w:rPr>
          <w:sz w:val="24"/>
          <w:szCs w:val="24"/>
        </w:rPr>
        <w:t>a</w:t>
      </w:r>
      <w:r>
        <w:rPr>
          <w:spacing w:val="1"/>
          <w:sz w:val="24"/>
          <w:szCs w:val="24"/>
        </w:rPr>
        <w:t xml:space="preserve"> </w:t>
      </w:r>
      <w:r>
        <w:rPr>
          <w:sz w:val="24"/>
          <w:szCs w:val="24"/>
        </w:rPr>
        <w:t>k</w:t>
      </w:r>
      <w:r>
        <w:rPr>
          <w:spacing w:val="1"/>
          <w:sz w:val="24"/>
          <w:szCs w:val="24"/>
        </w:rPr>
        <w:t>a</w:t>
      </w:r>
      <w:r>
        <w:rPr>
          <w:sz w:val="24"/>
          <w:szCs w:val="24"/>
        </w:rPr>
        <w:t>d</w:t>
      </w:r>
      <w:r>
        <w:rPr>
          <w:spacing w:val="1"/>
          <w:sz w:val="24"/>
          <w:szCs w:val="24"/>
        </w:rPr>
        <w:t>a</w:t>
      </w:r>
      <w:r>
        <w:rPr>
          <w:sz w:val="24"/>
          <w:szCs w:val="24"/>
        </w:rPr>
        <w:t>ng</w:t>
      </w:r>
      <w:r>
        <w:rPr>
          <w:spacing w:val="-4"/>
          <w:sz w:val="24"/>
          <w:szCs w:val="24"/>
        </w:rPr>
        <w:t xml:space="preserve"> </w:t>
      </w:r>
      <w:r>
        <w:rPr>
          <w:spacing w:val="-1"/>
          <w:sz w:val="24"/>
          <w:szCs w:val="24"/>
        </w:rPr>
        <w:t>s</w:t>
      </w:r>
      <w:r>
        <w:rPr>
          <w:sz w:val="24"/>
          <w:szCs w:val="24"/>
        </w:rPr>
        <w:t>u</w:t>
      </w:r>
      <w:r>
        <w:rPr>
          <w:spacing w:val="1"/>
          <w:sz w:val="24"/>
          <w:szCs w:val="24"/>
        </w:rPr>
        <w:t>li</w:t>
      </w:r>
      <w:r>
        <w:rPr>
          <w:sz w:val="24"/>
          <w:szCs w:val="24"/>
        </w:rPr>
        <w:t>t</w:t>
      </w:r>
      <w:r>
        <w:rPr>
          <w:spacing w:val="1"/>
          <w:sz w:val="24"/>
          <w:szCs w:val="24"/>
        </w:rPr>
        <w:t xml:space="preserve"> </w:t>
      </w:r>
      <w:r>
        <w:rPr>
          <w:sz w:val="24"/>
          <w:szCs w:val="24"/>
        </w:rPr>
        <w:t>d</w:t>
      </w:r>
      <w:r>
        <w:rPr>
          <w:spacing w:val="1"/>
          <w:sz w:val="24"/>
          <w:szCs w:val="24"/>
        </w:rPr>
        <w:t>i</w:t>
      </w:r>
      <w:r>
        <w:rPr>
          <w:spacing w:val="-4"/>
          <w:sz w:val="24"/>
          <w:szCs w:val="24"/>
        </w:rPr>
        <w:t>b</w:t>
      </w:r>
      <w:r>
        <w:rPr>
          <w:spacing w:val="1"/>
          <w:sz w:val="24"/>
          <w:szCs w:val="24"/>
        </w:rPr>
        <w:t>e</w:t>
      </w:r>
      <w:r>
        <w:rPr>
          <w:sz w:val="24"/>
          <w:szCs w:val="24"/>
        </w:rPr>
        <w:t>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te</w:t>
      </w:r>
      <w:r>
        <w:rPr>
          <w:sz w:val="24"/>
          <w:szCs w:val="24"/>
        </w:rPr>
        <w:t>r</w:t>
      </w:r>
      <w:r>
        <w:rPr>
          <w:spacing w:val="-4"/>
          <w:sz w:val="24"/>
          <w:szCs w:val="24"/>
        </w:rPr>
        <w:t>p</w:t>
      </w:r>
      <w:r>
        <w:rPr>
          <w:spacing w:val="1"/>
          <w:sz w:val="24"/>
          <w:szCs w:val="24"/>
        </w:rPr>
        <w:t>i</w:t>
      </w:r>
      <w:r>
        <w:rPr>
          <w:spacing w:val="-1"/>
          <w:sz w:val="24"/>
          <w:szCs w:val="24"/>
        </w:rPr>
        <w:t>s</w:t>
      </w:r>
      <w:r>
        <w:rPr>
          <w:spacing w:val="1"/>
          <w:sz w:val="24"/>
          <w:szCs w:val="24"/>
        </w:rPr>
        <w:t>a</w:t>
      </w:r>
      <w:r>
        <w:rPr>
          <w:sz w:val="24"/>
          <w:szCs w:val="24"/>
        </w:rPr>
        <w:t>hk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i</w:t>
      </w:r>
      <w:r>
        <w:rPr>
          <w:spacing w:val="-4"/>
          <w:sz w:val="24"/>
          <w:szCs w:val="24"/>
        </w:rPr>
        <w:t>n</w:t>
      </w:r>
      <w:r>
        <w:rPr>
          <w:spacing w:val="1"/>
          <w:sz w:val="24"/>
          <w:szCs w:val="24"/>
        </w:rPr>
        <w:t>t</w:t>
      </w:r>
      <w:r>
        <w:rPr>
          <w:sz w:val="24"/>
          <w:szCs w:val="24"/>
        </w:rPr>
        <w:t>i op</w:t>
      </w:r>
      <w:r>
        <w:rPr>
          <w:spacing w:val="1"/>
          <w:sz w:val="24"/>
          <w:szCs w:val="24"/>
        </w:rPr>
        <w:t>e</w:t>
      </w:r>
      <w:r>
        <w:rPr>
          <w:sz w:val="24"/>
          <w:szCs w:val="24"/>
        </w:rPr>
        <w:t>r</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b</w:t>
      </w:r>
      <w:r>
        <w:rPr>
          <w:spacing w:val="1"/>
          <w:sz w:val="24"/>
          <w:szCs w:val="24"/>
        </w:rPr>
        <w:t>i</w:t>
      </w:r>
      <w:r>
        <w:rPr>
          <w:spacing w:val="-1"/>
          <w:sz w:val="24"/>
          <w:szCs w:val="24"/>
        </w:rPr>
        <w:t>s</w:t>
      </w:r>
      <w:r>
        <w:rPr>
          <w:spacing w:val="2"/>
          <w:sz w:val="24"/>
          <w:szCs w:val="24"/>
        </w:rPr>
        <w:t>n</w:t>
      </w:r>
      <w:r>
        <w:rPr>
          <w:spacing w:val="1"/>
          <w:sz w:val="24"/>
          <w:szCs w:val="24"/>
        </w:rPr>
        <w:t>i</w:t>
      </w:r>
      <w:r>
        <w:rPr>
          <w:spacing w:val="-1"/>
          <w:sz w:val="24"/>
          <w:szCs w:val="24"/>
        </w:rPr>
        <w:t>s</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f</w:t>
      </w:r>
      <w:r>
        <w:rPr>
          <w:spacing w:val="1"/>
          <w:sz w:val="24"/>
          <w:szCs w:val="24"/>
        </w:rPr>
        <w:t>ila</w:t>
      </w:r>
      <w:r>
        <w:rPr>
          <w:sz w:val="24"/>
          <w:szCs w:val="24"/>
        </w:rPr>
        <w:t>n</w:t>
      </w:r>
      <w:r>
        <w:rPr>
          <w:spacing w:val="1"/>
          <w:sz w:val="24"/>
          <w:szCs w:val="24"/>
        </w:rPr>
        <w:t>t</w:t>
      </w:r>
      <w:r>
        <w:rPr>
          <w:sz w:val="24"/>
          <w:szCs w:val="24"/>
        </w:rPr>
        <w:t>ropi</w:t>
      </w:r>
      <w:r>
        <w:rPr>
          <w:spacing w:val="5"/>
          <w:sz w:val="24"/>
          <w:szCs w:val="24"/>
        </w:rPr>
        <w:t xml:space="preserve"> </w:t>
      </w:r>
      <w:r>
        <w:rPr>
          <w:spacing w:val="1"/>
          <w:sz w:val="24"/>
          <w:szCs w:val="24"/>
        </w:rPr>
        <w:t>me</w:t>
      </w:r>
      <w:r>
        <w:rPr>
          <w:sz w:val="24"/>
          <w:szCs w:val="24"/>
        </w:rPr>
        <w:t>r</w:t>
      </w:r>
      <w:r>
        <w:rPr>
          <w:spacing w:val="-4"/>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w:t>
      </w:r>
      <w:r>
        <w:rPr>
          <w:spacing w:val="1"/>
          <w:sz w:val="24"/>
          <w:szCs w:val="24"/>
        </w:rPr>
        <w:t>a</w:t>
      </w:r>
      <w:r>
        <w:rPr>
          <w:sz w:val="24"/>
          <w:szCs w:val="24"/>
        </w:rPr>
        <w:t>n</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 kon</w:t>
      </w:r>
      <w:r>
        <w:rPr>
          <w:spacing w:val="-1"/>
          <w:sz w:val="24"/>
          <w:szCs w:val="24"/>
        </w:rPr>
        <w:t>s</w:t>
      </w:r>
      <w:r>
        <w:rPr>
          <w:spacing w:val="1"/>
          <w:sz w:val="24"/>
          <w:szCs w:val="24"/>
        </w:rPr>
        <w:t>e</w:t>
      </w:r>
      <w:r>
        <w:rPr>
          <w:sz w:val="24"/>
          <w:szCs w:val="24"/>
        </w:rPr>
        <w:t>ku</w:t>
      </w:r>
      <w:r>
        <w:rPr>
          <w:spacing w:val="1"/>
          <w:sz w:val="24"/>
          <w:szCs w:val="24"/>
        </w:rPr>
        <w:t>e</w:t>
      </w:r>
      <w:r>
        <w:rPr>
          <w:sz w:val="24"/>
          <w:szCs w:val="24"/>
        </w:rPr>
        <w:t>n</w:t>
      </w:r>
      <w:r>
        <w:rPr>
          <w:spacing w:val="-1"/>
          <w:sz w:val="24"/>
          <w:szCs w:val="24"/>
        </w:rPr>
        <w:t>s</w:t>
      </w:r>
      <w:r>
        <w:rPr>
          <w:sz w:val="24"/>
          <w:szCs w:val="24"/>
        </w:rPr>
        <w:t>i</w:t>
      </w:r>
      <w:r>
        <w:rPr>
          <w:spacing w:val="-2"/>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z w:val="24"/>
          <w:szCs w:val="24"/>
        </w:rPr>
        <w:t>op</w:t>
      </w:r>
      <w:r>
        <w:rPr>
          <w:spacing w:val="1"/>
          <w:sz w:val="24"/>
          <w:szCs w:val="24"/>
        </w:rPr>
        <w:t>e</w:t>
      </w:r>
      <w:r>
        <w:rPr>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ru</w:t>
      </w:r>
      <w:r>
        <w:rPr>
          <w:spacing w:val="-4"/>
          <w:sz w:val="24"/>
          <w:szCs w:val="24"/>
        </w:rPr>
        <w:t>g</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di</w:t>
      </w:r>
      <w:r>
        <w:rPr>
          <w:spacing w:val="-3"/>
          <w:sz w:val="24"/>
          <w:szCs w:val="24"/>
        </w:rPr>
        <w:t xml:space="preserve"> </w:t>
      </w:r>
      <w:r>
        <w:rPr>
          <w:spacing w:val="1"/>
          <w:sz w:val="24"/>
          <w:szCs w:val="24"/>
        </w:rPr>
        <w:t>ma</w:t>
      </w:r>
      <w:r>
        <w:rPr>
          <w:sz w:val="24"/>
          <w:szCs w:val="24"/>
        </w:rPr>
        <w:t>na</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6"/>
          <w:sz w:val="24"/>
          <w:szCs w:val="24"/>
        </w:rPr>
        <w:t xml:space="preserve"> </w:t>
      </w:r>
      <w:r>
        <w:rPr>
          <w:sz w:val="24"/>
          <w:szCs w:val="24"/>
        </w:rPr>
        <w:t>d</w:t>
      </w:r>
      <w:r>
        <w:rPr>
          <w:spacing w:val="1"/>
          <w:sz w:val="24"/>
          <w:szCs w:val="24"/>
        </w:rPr>
        <w:t>i</w:t>
      </w:r>
      <w:r>
        <w:rPr>
          <w:spacing w:val="-3"/>
          <w:sz w:val="24"/>
          <w:szCs w:val="24"/>
        </w:rPr>
        <w:t>la</w:t>
      </w:r>
      <w:r>
        <w:rPr>
          <w:sz w:val="24"/>
          <w:szCs w:val="24"/>
        </w:rPr>
        <w:t>kuk</w:t>
      </w:r>
      <w:r>
        <w:rPr>
          <w:spacing w:val="1"/>
          <w:sz w:val="24"/>
          <w:szCs w:val="24"/>
        </w:rPr>
        <w:t>a</w:t>
      </w:r>
      <w:r>
        <w:rPr>
          <w:spacing w:val="6"/>
          <w:sz w:val="24"/>
          <w:szCs w:val="24"/>
        </w:rPr>
        <w:t>n</w:t>
      </w:r>
      <w:r>
        <w:rPr>
          <w:sz w:val="24"/>
          <w:szCs w:val="24"/>
        </w:rPr>
        <w:t>. 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pacing w:val="-4"/>
          <w:sz w:val="24"/>
          <w:szCs w:val="24"/>
        </w:rPr>
        <w:t>n</w:t>
      </w:r>
      <w:r>
        <w:rPr>
          <w:spacing w:val="1"/>
          <w:sz w:val="24"/>
          <w:szCs w:val="24"/>
        </w:rPr>
        <w:t>ja</w:t>
      </w:r>
      <w:r>
        <w:rPr>
          <w:sz w:val="24"/>
          <w:szCs w:val="24"/>
        </w:rPr>
        <w:t>di</w:t>
      </w:r>
      <w:r>
        <w:rPr>
          <w:spacing w:val="1"/>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ti</w:t>
      </w:r>
      <w:r>
        <w:rPr>
          <w:sz w:val="24"/>
          <w:szCs w:val="24"/>
        </w:rPr>
        <w:t>ng b</w:t>
      </w:r>
      <w:r>
        <w:rPr>
          <w:spacing w:val="1"/>
          <w:sz w:val="24"/>
          <w:szCs w:val="24"/>
        </w:rPr>
        <w:t>a</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1"/>
          <w:sz w:val="24"/>
          <w:szCs w:val="24"/>
        </w:rPr>
        <w:t xml:space="preserve"> </w:t>
      </w:r>
      <w:r>
        <w:rPr>
          <w:sz w:val="24"/>
          <w:szCs w:val="24"/>
        </w:rPr>
        <w:t>r</w:t>
      </w:r>
      <w:r>
        <w:rPr>
          <w:spacing w:val="1"/>
          <w:sz w:val="24"/>
          <w:szCs w:val="24"/>
        </w:rPr>
        <w:t>i</w:t>
      </w:r>
      <w:r>
        <w:rPr>
          <w:spacing w:val="-1"/>
          <w:sz w:val="24"/>
          <w:szCs w:val="24"/>
        </w:rPr>
        <w:t>s</w:t>
      </w:r>
      <w:r>
        <w:rPr>
          <w:spacing w:val="1"/>
          <w:sz w:val="24"/>
          <w:szCs w:val="24"/>
        </w:rPr>
        <w:t>i</w:t>
      </w:r>
      <w:r>
        <w:rPr>
          <w:sz w:val="24"/>
          <w:szCs w:val="24"/>
        </w:rPr>
        <w:t>ko no</w:t>
      </w:r>
      <w:r>
        <w:rPr>
          <w:spacing w:val="11"/>
          <w:sz w:val="24"/>
          <w:szCs w:val="24"/>
        </w:rPr>
        <w:t>n</w:t>
      </w:r>
      <w:r>
        <w:rPr>
          <w:spacing w:val="-4"/>
          <w:sz w:val="24"/>
          <w:szCs w:val="24"/>
        </w:rPr>
        <w:t>-</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me</w:t>
      </w:r>
      <w:r>
        <w:rPr>
          <w:spacing w:val="-2"/>
          <w:sz w:val="24"/>
          <w:szCs w:val="24"/>
        </w:rPr>
        <w:t>m</w:t>
      </w:r>
      <w:r>
        <w:rPr>
          <w:spacing w:val="1"/>
          <w:sz w:val="24"/>
          <w:szCs w:val="24"/>
        </w:rPr>
        <w:t>a</w:t>
      </w:r>
      <w:r>
        <w:rPr>
          <w:sz w:val="24"/>
          <w:szCs w:val="24"/>
        </w:rPr>
        <w:t>k</w:t>
      </w:r>
      <w:r>
        <w:rPr>
          <w:spacing w:val="-1"/>
          <w:sz w:val="24"/>
          <w:szCs w:val="24"/>
        </w:rPr>
        <w:t>s</w:t>
      </w:r>
      <w:r>
        <w:rPr>
          <w:spacing w:val="1"/>
          <w:sz w:val="24"/>
          <w:szCs w:val="24"/>
        </w:rPr>
        <w:t>im</w:t>
      </w:r>
      <w:r>
        <w:rPr>
          <w:spacing w:val="-3"/>
          <w:sz w:val="24"/>
          <w:szCs w:val="24"/>
        </w:rPr>
        <w:t>a</w:t>
      </w:r>
      <w:r>
        <w:rPr>
          <w:spacing w:val="1"/>
          <w:sz w:val="24"/>
          <w:szCs w:val="24"/>
        </w:rPr>
        <w:t>l</w:t>
      </w:r>
      <w:r>
        <w:rPr>
          <w:sz w:val="24"/>
          <w:szCs w:val="24"/>
        </w:rPr>
        <w:t>k</w:t>
      </w:r>
      <w:r>
        <w:rPr>
          <w:spacing w:val="1"/>
          <w:sz w:val="24"/>
          <w:szCs w:val="24"/>
        </w:rPr>
        <w:t>a</w:t>
      </w:r>
      <w:r>
        <w:rPr>
          <w:sz w:val="24"/>
          <w:szCs w:val="24"/>
        </w:rPr>
        <w:t>n n</w:t>
      </w:r>
      <w:r>
        <w:rPr>
          <w:spacing w:val="-3"/>
          <w:sz w:val="24"/>
          <w:szCs w:val="24"/>
        </w:rPr>
        <w:t>i</w:t>
      </w:r>
      <w:r>
        <w:rPr>
          <w:spacing w:val="1"/>
          <w:sz w:val="24"/>
          <w:szCs w:val="24"/>
        </w:rPr>
        <w:t>l</w:t>
      </w:r>
      <w:r>
        <w:rPr>
          <w:spacing w:val="-3"/>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5"/>
          <w:sz w:val="24"/>
          <w:szCs w:val="24"/>
        </w:rPr>
        <w:t>s</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3"/>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w:t>
      </w:r>
      <w:r>
        <w:rPr>
          <w:spacing w:val="-2"/>
          <w:sz w:val="24"/>
          <w:szCs w:val="24"/>
        </w:rPr>
        <w:t>g</w:t>
      </w:r>
      <w:r>
        <w:rPr>
          <w:sz w:val="24"/>
          <w:szCs w:val="24"/>
        </w:rPr>
        <w:t>.</w:t>
      </w:r>
    </w:p>
    <w:p w:rsidR="00AD2A09" w:rsidRDefault="009C3401" w:rsidP="00AD2A09">
      <w:pPr>
        <w:spacing w:after="120" w:line="276" w:lineRule="auto"/>
        <w:ind w:right="71" w:firstLine="557"/>
        <w:jc w:val="both"/>
        <w:rPr>
          <w:sz w:val="24"/>
          <w:szCs w:val="24"/>
        </w:rPr>
      </w:pP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h</w:t>
      </w:r>
      <w:r>
        <w:rPr>
          <w:spacing w:val="3"/>
          <w:sz w:val="24"/>
          <w:szCs w:val="24"/>
        </w:rPr>
        <w:t xml:space="preserve"> </w:t>
      </w:r>
      <w:r>
        <w:rPr>
          <w:spacing w:val="1"/>
          <w:sz w:val="24"/>
          <w:szCs w:val="24"/>
        </w:rPr>
        <w:t>e</w:t>
      </w:r>
      <w:r>
        <w:rPr>
          <w:sz w:val="24"/>
          <w:szCs w:val="24"/>
        </w:rPr>
        <w:t>kono</w:t>
      </w:r>
      <w:r>
        <w:rPr>
          <w:spacing w:val="1"/>
          <w:sz w:val="24"/>
          <w:szCs w:val="24"/>
        </w:rPr>
        <w:t>mi</w:t>
      </w:r>
      <w:r>
        <w:rPr>
          <w:sz w:val="24"/>
          <w:szCs w:val="24"/>
        </w:rPr>
        <w:t>' b</w:t>
      </w:r>
      <w:r>
        <w:rPr>
          <w:spacing w:val="1"/>
          <w:sz w:val="24"/>
          <w:szCs w:val="24"/>
        </w:rPr>
        <w:t>e</w:t>
      </w:r>
      <w:r>
        <w:rPr>
          <w:sz w:val="24"/>
          <w:szCs w:val="24"/>
        </w:rPr>
        <w:t>r</w:t>
      </w:r>
      <w:r>
        <w:rPr>
          <w:spacing w:val="1"/>
          <w:sz w:val="24"/>
          <w:szCs w:val="24"/>
        </w:rPr>
        <w:t>i</w:t>
      </w:r>
      <w:r>
        <w:rPr>
          <w:sz w:val="24"/>
          <w:szCs w:val="24"/>
        </w:rPr>
        <w:t>kut</w:t>
      </w:r>
      <w:r>
        <w:rPr>
          <w:spacing w:val="4"/>
          <w:sz w:val="24"/>
          <w:szCs w:val="24"/>
        </w:rPr>
        <w:t xml:space="preserve"> </w:t>
      </w:r>
      <w:r>
        <w:rPr>
          <w:spacing w:val="1"/>
          <w:sz w:val="24"/>
          <w:szCs w:val="24"/>
        </w:rPr>
        <w:t>i</w:t>
      </w:r>
      <w:r>
        <w:rPr>
          <w:sz w:val="24"/>
          <w:szCs w:val="24"/>
        </w:rPr>
        <w:t>ni</w:t>
      </w:r>
      <w:r>
        <w:rPr>
          <w:spacing w:val="4"/>
          <w:sz w:val="24"/>
          <w:szCs w:val="24"/>
        </w:rPr>
        <w:t xml:space="preserve"> </w:t>
      </w:r>
      <w:r>
        <w:rPr>
          <w:spacing w:val="1"/>
          <w:sz w:val="24"/>
          <w:szCs w:val="24"/>
        </w:rPr>
        <w:t>tela</w:t>
      </w:r>
      <w:r>
        <w:rPr>
          <w:sz w:val="24"/>
          <w:szCs w:val="24"/>
        </w:rPr>
        <w:t>h</w:t>
      </w:r>
      <w:r>
        <w:rPr>
          <w:spacing w:val="3"/>
          <w:sz w:val="24"/>
          <w:szCs w:val="24"/>
        </w:rPr>
        <w:t xml:space="preserve"> </w:t>
      </w:r>
      <w:r>
        <w:rPr>
          <w:sz w:val="24"/>
          <w:szCs w:val="24"/>
        </w:rPr>
        <w:t>d</w:t>
      </w:r>
      <w:r>
        <w:rPr>
          <w:spacing w:val="1"/>
          <w:sz w:val="24"/>
          <w:szCs w:val="24"/>
        </w:rPr>
        <w:t>ii</w:t>
      </w:r>
      <w:r>
        <w:rPr>
          <w:spacing w:val="-4"/>
          <w:sz w:val="24"/>
          <w:szCs w:val="24"/>
        </w:rPr>
        <w:t>d</w:t>
      </w:r>
      <w:r>
        <w:rPr>
          <w:spacing w:val="-3"/>
          <w:sz w:val="24"/>
          <w:szCs w:val="24"/>
        </w:rPr>
        <w:t>e</w:t>
      </w:r>
      <w:r>
        <w:rPr>
          <w:sz w:val="24"/>
          <w:szCs w:val="24"/>
        </w:rPr>
        <w:t>n</w:t>
      </w:r>
      <w:r>
        <w:rPr>
          <w:spacing w:val="1"/>
          <w:sz w:val="24"/>
          <w:szCs w:val="24"/>
        </w:rPr>
        <w:t>ti</w:t>
      </w:r>
      <w:r>
        <w:rPr>
          <w:sz w:val="24"/>
          <w:szCs w:val="24"/>
        </w:rPr>
        <w:t>f</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4"/>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7"/>
          <w:sz w:val="24"/>
          <w:szCs w:val="24"/>
        </w:rPr>
        <w:t xml:space="preserve"> </w:t>
      </w:r>
      <w:r>
        <w:rPr>
          <w:spacing w:val="-9"/>
          <w:sz w:val="24"/>
          <w:szCs w:val="24"/>
        </w:rPr>
        <w:t>F</w:t>
      </w:r>
      <w:r>
        <w:rPr>
          <w:sz w:val="24"/>
          <w:szCs w:val="24"/>
        </w:rPr>
        <w:t>orum</w:t>
      </w:r>
      <w:r>
        <w:rPr>
          <w:spacing w:val="4"/>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4"/>
          <w:sz w:val="24"/>
          <w:szCs w:val="24"/>
        </w:rPr>
        <w:t xml:space="preserve"> </w:t>
      </w:r>
      <w:r>
        <w:rPr>
          <w:spacing w:val="-1"/>
          <w:sz w:val="24"/>
          <w:szCs w:val="24"/>
        </w:rPr>
        <w:t>D</w:t>
      </w:r>
      <w:r>
        <w:rPr>
          <w:sz w:val="24"/>
          <w:szCs w:val="24"/>
        </w:rPr>
        <w:t>un</w:t>
      </w:r>
      <w:r>
        <w:rPr>
          <w:spacing w:val="1"/>
          <w:sz w:val="24"/>
          <w:szCs w:val="24"/>
        </w:rPr>
        <w:t>i</w:t>
      </w:r>
      <w:r>
        <w:rPr>
          <w:sz w:val="24"/>
          <w:szCs w:val="24"/>
        </w:rPr>
        <w:t>a</w:t>
      </w:r>
      <w:r>
        <w:rPr>
          <w:spacing w:val="4"/>
          <w:sz w:val="24"/>
          <w:szCs w:val="24"/>
        </w:rPr>
        <w:t xml:space="preserve"> </w:t>
      </w:r>
      <w:r>
        <w:rPr>
          <w:sz w:val="24"/>
          <w:szCs w:val="24"/>
        </w:rPr>
        <w:t>d</w:t>
      </w:r>
      <w:r>
        <w:rPr>
          <w:spacing w:val="1"/>
          <w:sz w:val="24"/>
          <w:szCs w:val="24"/>
        </w:rPr>
        <w:t>a</w:t>
      </w:r>
      <w:r>
        <w:rPr>
          <w:sz w:val="24"/>
          <w:szCs w:val="24"/>
        </w:rPr>
        <w:t>n d</w:t>
      </w:r>
      <w:r>
        <w:rPr>
          <w:spacing w:val="1"/>
          <w:sz w:val="24"/>
          <w:szCs w:val="24"/>
        </w:rPr>
        <w:t>ala</w:t>
      </w:r>
      <w:r>
        <w:rPr>
          <w:sz w:val="24"/>
          <w:szCs w:val="24"/>
        </w:rPr>
        <w:t>m</w:t>
      </w:r>
      <w:r>
        <w:rPr>
          <w:spacing w:val="1"/>
          <w:sz w:val="24"/>
          <w:szCs w:val="24"/>
        </w:rPr>
        <w:t xml:space="preserve"> </w:t>
      </w:r>
      <w:r>
        <w:rPr>
          <w:spacing w:val="-5"/>
          <w:sz w:val="24"/>
          <w:szCs w:val="24"/>
        </w:rPr>
        <w:t>K</w:t>
      </w:r>
      <w:r>
        <w:rPr>
          <w:sz w:val="24"/>
          <w:szCs w:val="24"/>
        </w:rPr>
        <w:t>o</w:t>
      </w:r>
      <w:r>
        <w:rPr>
          <w:spacing w:val="1"/>
          <w:sz w:val="24"/>
          <w:szCs w:val="24"/>
        </w:rPr>
        <w:t>m</w:t>
      </w:r>
      <w:r>
        <w:rPr>
          <w:sz w:val="24"/>
          <w:szCs w:val="24"/>
        </w:rPr>
        <w:t>un</w:t>
      </w:r>
      <w:r>
        <w:rPr>
          <w:spacing w:val="1"/>
          <w:sz w:val="24"/>
          <w:szCs w:val="24"/>
        </w:rPr>
        <w:t>ita</w:t>
      </w:r>
      <w:r>
        <w:rPr>
          <w:sz w:val="24"/>
          <w:szCs w:val="24"/>
        </w:rPr>
        <w:t>s</w:t>
      </w:r>
      <w:r>
        <w:rPr>
          <w:spacing w:val="6"/>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3"/>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jela</w:t>
      </w:r>
      <w:r>
        <w:rPr>
          <w:spacing w:val="-5"/>
          <w:sz w:val="24"/>
          <w:szCs w:val="24"/>
        </w:rPr>
        <w:t>s</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z w:val="24"/>
          <w:szCs w:val="24"/>
        </w:rPr>
        <w:t>p</w:t>
      </w:r>
      <w:r>
        <w:rPr>
          <w:spacing w:val="1"/>
          <w:sz w:val="24"/>
          <w:szCs w:val="24"/>
        </w:rPr>
        <w:t>e</w:t>
      </w:r>
      <w:r>
        <w:rPr>
          <w:sz w:val="24"/>
          <w:szCs w:val="24"/>
        </w:rPr>
        <w:t>r</w:t>
      </w:r>
      <w:r>
        <w:rPr>
          <w:spacing w:val="-4"/>
          <w:sz w:val="24"/>
          <w:szCs w:val="24"/>
        </w:rPr>
        <w:t>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s</w:t>
      </w:r>
      <w:r>
        <w:rPr>
          <w:spacing w:val="1"/>
          <w:sz w:val="24"/>
          <w:szCs w:val="24"/>
        </w:rPr>
        <w:t>eca</w:t>
      </w:r>
      <w:r>
        <w:rPr>
          <w:sz w:val="24"/>
          <w:szCs w:val="24"/>
        </w:rPr>
        <w:t>ra</w:t>
      </w:r>
      <w:r>
        <w:rPr>
          <w:spacing w:val="8"/>
          <w:sz w:val="24"/>
          <w:szCs w:val="24"/>
        </w:rPr>
        <w:t xml:space="preserve"> </w:t>
      </w:r>
      <w:r>
        <w:rPr>
          <w:spacing w:val="-1"/>
          <w:sz w:val="24"/>
          <w:szCs w:val="24"/>
        </w:rPr>
        <w:t>s</w:t>
      </w:r>
      <w:r>
        <w:rPr>
          <w:sz w:val="24"/>
          <w:szCs w:val="24"/>
        </w:rPr>
        <w:t>uk</w:t>
      </w:r>
      <w:r>
        <w:rPr>
          <w:spacing w:val="1"/>
          <w:sz w:val="24"/>
          <w:szCs w:val="24"/>
        </w:rPr>
        <w:t>a</w:t>
      </w:r>
      <w:r>
        <w:rPr>
          <w:spacing w:val="-4"/>
          <w:sz w:val="24"/>
          <w:szCs w:val="24"/>
        </w:rPr>
        <w:t>r</w:t>
      </w:r>
      <w:r>
        <w:rPr>
          <w:spacing w:val="1"/>
          <w:sz w:val="24"/>
          <w:szCs w:val="24"/>
        </w:rPr>
        <w:t>el</w:t>
      </w:r>
      <w:r>
        <w:rPr>
          <w:sz w:val="24"/>
          <w:szCs w:val="24"/>
        </w:rPr>
        <w:t>a</w:t>
      </w:r>
      <w:r>
        <w:rPr>
          <w:spacing w:val="11"/>
          <w:sz w:val="24"/>
          <w:szCs w:val="24"/>
        </w:rPr>
        <w:t xml:space="preserve"> </w:t>
      </w:r>
      <w:r>
        <w:rPr>
          <w:spacing w:val="-4"/>
          <w:sz w:val="24"/>
          <w:szCs w:val="24"/>
        </w:rPr>
        <w:t>o</w:t>
      </w:r>
      <w:r>
        <w:rPr>
          <w:spacing w:val="1"/>
          <w:sz w:val="24"/>
          <w:szCs w:val="24"/>
        </w:rPr>
        <w:t>le</w:t>
      </w:r>
      <w:r>
        <w:rPr>
          <w:sz w:val="24"/>
          <w:szCs w:val="24"/>
        </w:rPr>
        <w:t>h</w:t>
      </w:r>
      <w:r>
        <w:rPr>
          <w:spacing w:val="7"/>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7"/>
          <w:sz w:val="24"/>
          <w:szCs w:val="24"/>
        </w:rPr>
        <w:t xml:space="preserve"> </w:t>
      </w:r>
      <w:r>
        <w:rPr>
          <w:spacing w:val="-1"/>
          <w:sz w:val="24"/>
          <w:szCs w:val="24"/>
        </w:rPr>
        <w:t>d</w:t>
      </w:r>
      <w:r>
        <w:rPr>
          <w:sz w:val="24"/>
          <w:szCs w:val="24"/>
        </w:rPr>
        <w:t>i</w:t>
      </w:r>
      <w:r>
        <w:rPr>
          <w:spacing w:val="8"/>
          <w:sz w:val="24"/>
          <w:szCs w:val="24"/>
        </w:rPr>
        <w:t xml:space="preserve"> </w:t>
      </w:r>
      <w:r>
        <w:rPr>
          <w:spacing w:val="-1"/>
          <w:sz w:val="24"/>
          <w:szCs w:val="24"/>
        </w:rPr>
        <w:t>s</w:t>
      </w:r>
      <w:r>
        <w:rPr>
          <w:spacing w:val="1"/>
          <w:sz w:val="24"/>
          <w:szCs w:val="24"/>
        </w:rPr>
        <w:t>el</w:t>
      </w:r>
      <w:r>
        <w:rPr>
          <w:sz w:val="24"/>
          <w:szCs w:val="24"/>
        </w:rPr>
        <w:t>u</w:t>
      </w:r>
      <w:r>
        <w:rPr>
          <w:spacing w:val="-4"/>
          <w:sz w:val="24"/>
          <w:szCs w:val="24"/>
        </w:rPr>
        <w:t>r</w:t>
      </w:r>
      <w:r>
        <w:rPr>
          <w:sz w:val="24"/>
          <w:szCs w:val="24"/>
        </w:rPr>
        <w:t>uh</w:t>
      </w:r>
      <w:r>
        <w:rPr>
          <w:spacing w:val="7"/>
          <w:sz w:val="24"/>
          <w:szCs w:val="24"/>
        </w:rPr>
        <w:t xml:space="preserve"> </w:t>
      </w:r>
      <w:r>
        <w:rPr>
          <w:sz w:val="24"/>
          <w:szCs w:val="24"/>
        </w:rPr>
        <w:t>dun</w:t>
      </w:r>
      <w:r>
        <w:rPr>
          <w:spacing w:val="1"/>
          <w:sz w:val="24"/>
          <w:szCs w:val="24"/>
        </w:rPr>
        <w:t>i</w:t>
      </w:r>
      <w:r>
        <w:rPr>
          <w:sz w:val="24"/>
          <w:szCs w:val="24"/>
        </w:rPr>
        <w:t>a</w:t>
      </w:r>
      <w:r>
        <w:rPr>
          <w:spacing w:val="8"/>
          <w:sz w:val="24"/>
          <w:szCs w:val="24"/>
        </w:rPr>
        <w:t xml:space="preserve"> </w:t>
      </w:r>
      <w:r>
        <w:rPr>
          <w:sz w:val="24"/>
          <w:szCs w:val="24"/>
        </w:rPr>
        <w:t>(</w:t>
      </w:r>
      <w:r>
        <w:rPr>
          <w:spacing w:val="-5"/>
          <w:sz w:val="24"/>
          <w:szCs w:val="24"/>
        </w:rPr>
        <w:t>A</w:t>
      </w:r>
      <w:r>
        <w:rPr>
          <w:spacing w:val="2"/>
          <w:sz w:val="24"/>
          <w:szCs w:val="24"/>
        </w:rPr>
        <w:t>D</w:t>
      </w:r>
      <w:r>
        <w:rPr>
          <w:sz w:val="24"/>
          <w:szCs w:val="24"/>
        </w:rPr>
        <w:t>L 2003).</w:t>
      </w:r>
      <w:r>
        <w:rPr>
          <w:spacing w:val="11"/>
          <w:sz w:val="24"/>
          <w:szCs w:val="24"/>
        </w:rPr>
        <w:t xml:space="preserve"> </w:t>
      </w:r>
      <w:r>
        <w:rPr>
          <w:spacing w:val="-1"/>
          <w:sz w:val="24"/>
          <w:szCs w:val="24"/>
        </w:rPr>
        <w:t>D</w:t>
      </w:r>
      <w:r>
        <w:rPr>
          <w:spacing w:val="1"/>
          <w:sz w:val="24"/>
          <w:szCs w:val="24"/>
        </w:rPr>
        <w:t>i</w:t>
      </w:r>
      <w:r>
        <w:rPr>
          <w:spacing w:val="-1"/>
          <w:sz w:val="24"/>
          <w:szCs w:val="24"/>
        </w:rPr>
        <w:t>s</w:t>
      </w:r>
      <w:r>
        <w:rPr>
          <w:spacing w:val="1"/>
          <w:sz w:val="24"/>
          <w:szCs w:val="24"/>
        </w:rPr>
        <w:t>a</w:t>
      </w:r>
      <w:r>
        <w:rPr>
          <w:sz w:val="24"/>
          <w:szCs w:val="24"/>
        </w:rPr>
        <w:t>r</w:t>
      </w:r>
      <w:r>
        <w:rPr>
          <w:spacing w:val="1"/>
          <w:sz w:val="24"/>
          <w:szCs w:val="24"/>
        </w:rPr>
        <w:t>a</w:t>
      </w:r>
      <w:r>
        <w:rPr>
          <w:sz w:val="24"/>
          <w:szCs w:val="24"/>
        </w:rPr>
        <w:t>nk</w:t>
      </w:r>
      <w:r>
        <w:rPr>
          <w:spacing w:val="1"/>
          <w:sz w:val="24"/>
          <w:szCs w:val="24"/>
        </w:rPr>
        <w:t>a</w:t>
      </w:r>
      <w:r>
        <w:rPr>
          <w:sz w:val="24"/>
          <w:szCs w:val="24"/>
        </w:rPr>
        <w:t>n</w:t>
      </w:r>
      <w:r>
        <w:rPr>
          <w:spacing w:val="7"/>
          <w:sz w:val="24"/>
          <w:szCs w:val="24"/>
        </w:rPr>
        <w:t xml:space="preserve"> </w:t>
      </w:r>
      <w:r>
        <w:rPr>
          <w:sz w:val="24"/>
          <w:szCs w:val="24"/>
        </w:rPr>
        <w:t>b</w:t>
      </w:r>
      <w:r>
        <w:rPr>
          <w:spacing w:val="1"/>
          <w:sz w:val="24"/>
          <w:szCs w:val="24"/>
        </w:rPr>
        <w:t>a</w:t>
      </w:r>
      <w:r>
        <w:rPr>
          <w:sz w:val="24"/>
          <w:szCs w:val="24"/>
        </w:rPr>
        <w:t>h</w:t>
      </w:r>
      <w:r>
        <w:rPr>
          <w:spacing w:val="-5"/>
          <w:sz w:val="24"/>
          <w:szCs w:val="24"/>
        </w:rPr>
        <w:t>w</w:t>
      </w:r>
      <w:r>
        <w:rPr>
          <w:sz w:val="24"/>
          <w:szCs w:val="24"/>
        </w:rPr>
        <w:t>a</w:t>
      </w:r>
      <w:r>
        <w:rPr>
          <w:spacing w:val="8"/>
          <w:sz w:val="24"/>
          <w:szCs w:val="24"/>
        </w:rPr>
        <w:t xml:space="preserve"> </w:t>
      </w:r>
      <w:r>
        <w:rPr>
          <w:sz w:val="24"/>
          <w:szCs w:val="24"/>
        </w:rPr>
        <w:t>dr</w:t>
      </w:r>
      <w:r>
        <w:rPr>
          <w:spacing w:val="1"/>
          <w:sz w:val="24"/>
          <w:szCs w:val="24"/>
        </w:rPr>
        <w:t>i</w:t>
      </w:r>
      <w:r>
        <w:rPr>
          <w:spacing w:val="-4"/>
          <w:sz w:val="24"/>
          <w:szCs w:val="24"/>
        </w:rPr>
        <w:t>v</w:t>
      </w:r>
      <w:r>
        <w:rPr>
          <w:spacing w:val="1"/>
          <w:sz w:val="24"/>
          <w:szCs w:val="24"/>
        </w:rPr>
        <w:t>e</w:t>
      </w:r>
      <w:r>
        <w:rPr>
          <w:sz w:val="24"/>
          <w:szCs w:val="24"/>
        </w:rPr>
        <w:t>r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p</w:t>
      </w:r>
      <w:r>
        <w:rPr>
          <w:spacing w:val="1"/>
          <w:sz w:val="24"/>
          <w:szCs w:val="24"/>
        </w:rPr>
        <w:t>em</w:t>
      </w:r>
      <w:r>
        <w:rPr>
          <w:sz w:val="24"/>
          <w:szCs w:val="24"/>
        </w:rPr>
        <w:t>b</w:t>
      </w:r>
      <w:r>
        <w:rPr>
          <w:spacing w:val="1"/>
          <w:sz w:val="24"/>
          <w:szCs w:val="24"/>
        </w:rPr>
        <w:t>e</w:t>
      </w:r>
      <w:r>
        <w:rPr>
          <w:spacing w:val="-4"/>
          <w:sz w:val="24"/>
          <w:szCs w:val="24"/>
        </w:rPr>
        <w:t>r</w:t>
      </w:r>
      <w:r>
        <w:rPr>
          <w:sz w:val="24"/>
          <w:szCs w:val="24"/>
        </w:rPr>
        <w:t>i</w:t>
      </w:r>
      <w:r>
        <w:rPr>
          <w:spacing w:val="-3"/>
          <w:sz w:val="24"/>
          <w:szCs w:val="24"/>
        </w:rPr>
        <w:t xml:space="preserve"> </w:t>
      </w:r>
      <w:r>
        <w:rPr>
          <w:sz w:val="24"/>
          <w:szCs w:val="24"/>
        </w:rPr>
        <w:t>C</w:t>
      </w:r>
      <w:r>
        <w:rPr>
          <w:spacing w:val="-1"/>
          <w:sz w:val="24"/>
          <w:szCs w:val="24"/>
        </w:rPr>
        <w:t>S</w:t>
      </w:r>
      <w:r>
        <w:rPr>
          <w:sz w:val="24"/>
          <w:szCs w:val="24"/>
        </w:rPr>
        <w:t>R)</w:t>
      </w:r>
      <w:r>
        <w:rPr>
          <w:spacing w:val="-1"/>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z w:val="24"/>
          <w:szCs w:val="24"/>
        </w:rPr>
        <w:t>b</w:t>
      </w:r>
      <w:r>
        <w:rPr>
          <w:spacing w:val="1"/>
          <w:sz w:val="24"/>
          <w:szCs w:val="24"/>
        </w:rPr>
        <w:t>e</w:t>
      </w:r>
      <w:r>
        <w:rPr>
          <w:sz w:val="24"/>
          <w:szCs w:val="24"/>
        </w:rPr>
        <w:t>ro</w:t>
      </w:r>
      <w:r>
        <w:rPr>
          <w:spacing w:val="-4"/>
          <w:sz w:val="24"/>
          <w:szCs w:val="24"/>
        </w:rPr>
        <w:t>p</w:t>
      </w:r>
      <w:r>
        <w:rPr>
          <w:spacing w:val="1"/>
          <w:sz w:val="24"/>
          <w:szCs w:val="24"/>
        </w:rPr>
        <w:t>e</w:t>
      </w:r>
      <w:r>
        <w:rPr>
          <w:sz w:val="24"/>
          <w:szCs w:val="24"/>
        </w:rPr>
        <w:t>r</w:t>
      </w:r>
      <w:r>
        <w:rPr>
          <w:spacing w:val="1"/>
          <w:sz w:val="24"/>
          <w:szCs w:val="24"/>
        </w:rPr>
        <w:t>a</w:t>
      </w:r>
      <w:r>
        <w:rPr>
          <w:spacing w:val="-1"/>
          <w:sz w:val="24"/>
          <w:szCs w:val="24"/>
        </w:rPr>
        <w:t>s</w:t>
      </w:r>
      <w:r>
        <w:rPr>
          <w:sz w:val="24"/>
          <w:szCs w:val="24"/>
        </w:rPr>
        <w:t>i</w:t>
      </w:r>
      <w:r>
        <w:rPr>
          <w:spacing w:val="-3"/>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w:t>
      </w:r>
      <w:r>
        <w:rPr>
          <w:spacing w:val="-3"/>
          <w:sz w:val="24"/>
          <w:szCs w:val="24"/>
        </w:rPr>
        <w:t xml:space="preserve"> t</w:t>
      </w:r>
      <w:r>
        <w:rPr>
          <w:spacing w:val="1"/>
          <w:sz w:val="24"/>
          <w:szCs w:val="24"/>
        </w:rPr>
        <w:t>e</w:t>
      </w:r>
      <w:r>
        <w:rPr>
          <w:sz w:val="24"/>
          <w:szCs w:val="24"/>
        </w:rPr>
        <w:t>rp</w:t>
      </w:r>
      <w:r>
        <w:rPr>
          <w:spacing w:val="1"/>
          <w:sz w:val="24"/>
          <w:szCs w:val="24"/>
        </w:rPr>
        <w:t>i</w:t>
      </w:r>
      <w:r>
        <w:rPr>
          <w:spacing w:val="-1"/>
          <w:sz w:val="24"/>
          <w:szCs w:val="24"/>
        </w:rPr>
        <w:t>s</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rb</w:t>
      </w:r>
      <w:r>
        <w:rPr>
          <w:spacing w:val="1"/>
          <w:sz w:val="24"/>
          <w:szCs w:val="24"/>
        </w:rPr>
        <w:t>e</w:t>
      </w:r>
      <w:r>
        <w:rPr>
          <w:sz w:val="24"/>
          <w:szCs w:val="24"/>
        </w:rPr>
        <w:t>da</w:t>
      </w:r>
      <w:r>
        <w:rPr>
          <w:spacing w:val="-7"/>
          <w:sz w:val="24"/>
          <w:szCs w:val="24"/>
        </w:rPr>
        <w:t xml:space="preserve"> </w:t>
      </w:r>
      <w:r>
        <w:rPr>
          <w:spacing w:val="1"/>
          <w:sz w:val="24"/>
          <w:szCs w:val="24"/>
        </w:rPr>
        <w:t>m</w:t>
      </w:r>
      <w:r>
        <w:rPr>
          <w:sz w:val="24"/>
          <w:szCs w:val="24"/>
        </w:rPr>
        <w:t>un</w:t>
      </w:r>
      <w:r>
        <w:rPr>
          <w:spacing w:val="-4"/>
          <w:sz w:val="24"/>
          <w:szCs w:val="24"/>
        </w:rPr>
        <w:t>g</w:t>
      </w:r>
      <w:r>
        <w:rPr>
          <w:sz w:val="24"/>
          <w:szCs w:val="24"/>
        </w:rPr>
        <w:t>k</w:t>
      </w:r>
      <w:r>
        <w:rPr>
          <w:spacing w:val="1"/>
          <w:sz w:val="24"/>
          <w:szCs w:val="24"/>
        </w:rPr>
        <w:t>i</w:t>
      </w:r>
      <w:r>
        <w:rPr>
          <w:sz w:val="24"/>
          <w:szCs w:val="24"/>
        </w:rPr>
        <w:t>n</w:t>
      </w:r>
      <w:r>
        <w:rPr>
          <w:spacing w:val="-8"/>
          <w:sz w:val="24"/>
          <w:szCs w:val="24"/>
        </w:rPr>
        <w:t xml:space="preserve"> </w:t>
      </w:r>
      <w:r>
        <w:rPr>
          <w:spacing w:val="1"/>
          <w:sz w:val="24"/>
          <w:szCs w:val="24"/>
        </w:rPr>
        <w:t>mem</w:t>
      </w:r>
      <w:r>
        <w:rPr>
          <w:spacing w:val="-3"/>
          <w:sz w:val="24"/>
          <w:szCs w:val="24"/>
        </w:rPr>
        <w:t>i</w:t>
      </w:r>
      <w:r>
        <w:rPr>
          <w:spacing w:val="1"/>
          <w:sz w:val="24"/>
          <w:szCs w:val="24"/>
        </w:rPr>
        <w:t>li</w:t>
      </w:r>
      <w:r>
        <w:rPr>
          <w:sz w:val="24"/>
          <w:szCs w:val="24"/>
        </w:rPr>
        <w:t>ki</w:t>
      </w:r>
      <w:r>
        <w:rPr>
          <w:spacing w:val="-7"/>
          <w:sz w:val="24"/>
          <w:szCs w:val="24"/>
        </w:rPr>
        <w:t xml:space="preserve"> </w:t>
      </w:r>
      <w:r>
        <w:rPr>
          <w:sz w:val="24"/>
          <w:szCs w:val="24"/>
        </w:rPr>
        <w:t>dr</w:t>
      </w:r>
      <w:r>
        <w:rPr>
          <w:spacing w:val="1"/>
          <w:sz w:val="24"/>
          <w:szCs w:val="24"/>
        </w:rPr>
        <w:t>i</w:t>
      </w:r>
      <w:r>
        <w:rPr>
          <w:spacing w:val="-4"/>
          <w:sz w:val="24"/>
          <w:szCs w:val="24"/>
        </w:rPr>
        <w:t>v</w:t>
      </w:r>
      <w:r>
        <w:rPr>
          <w:spacing w:val="1"/>
          <w:sz w:val="24"/>
          <w:szCs w:val="24"/>
        </w:rPr>
        <w:t>e</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ng</w:t>
      </w:r>
      <w:r>
        <w:rPr>
          <w:spacing w:val="-8"/>
          <w:sz w:val="24"/>
          <w:szCs w:val="24"/>
        </w:rPr>
        <w:t xml:space="preserve"> </w:t>
      </w:r>
      <w:r>
        <w:rPr>
          <w:sz w:val="24"/>
          <w:szCs w:val="24"/>
        </w:rPr>
        <w:t>b</w:t>
      </w:r>
      <w:r>
        <w:rPr>
          <w:spacing w:val="1"/>
          <w:sz w:val="24"/>
          <w:szCs w:val="24"/>
        </w:rPr>
        <w:t>e</w:t>
      </w:r>
      <w:r>
        <w:rPr>
          <w:sz w:val="24"/>
          <w:szCs w:val="24"/>
        </w:rPr>
        <w:t>rb</w:t>
      </w:r>
      <w:r>
        <w:rPr>
          <w:spacing w:val="1"/>
          <w:sz w:val="24"/>
          <w:szCs w:val="24"/>
        </w:rPr>
        <w:t>e</w:t>
      </w:r>
      <w:r>
        <w:rPr>
          <w:sz w:val="24"/>
          <w:szCs w:val="24"/>
        </w:rPr>
        <w:t>d</w:t>
      </w:r>
      <w:r>
        <w:rPr>
          <w:spacing w:val="1"/>
          <w:sz w:val="24"/>
          <w:szCs w:val="24"/>
        </w:rPr>
        <w:t>a</w:t>
      </w:r>
      <w:r>
        <w:rPr>
          <w:sz w:val="24"/>
          <w:szCs w:val="24"/>
        </w:rPr>
        <w:t>.</w:t>
      </w:r>
      <w:r>
        <w:rPr>
          <w:spacing w:val="-8"/>
          <w:sz w:val="24"/>
          <w:szCs w:val="24"/>
        </w:rPr>
        <w:t xml:space="preserve"> </w:t>
      </w:r>
      <w:r>
        <w:rPr>
          <w:spacing w:val="-4"/>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 dr</w:t>
      </w:r>
      <w:r>
        <w:rPr>
          <w:spacing w:val="1"/>
          <w:sz w:val="24"/>
          <w:szCs w:val="24"/>
        </w:rPr>
        <w:t>i</w:t>
      </w:r>
      <w:r>
        <w:rPr>
          <w:spacing w:val="-4"/>
          <w:sz w:val="24"/>
          <w:szCs w:val="24"/>
        </w:rPr>
        <w:t>v</w:t>
      </w:r>
      <w:r>
        <w:rPr>
          <w:spacing w:val="1"/>
          <w:sz w:val="24"/>
          <w:szCs w:val="24"/>
        </w:rPr>
        <w:t>e</w:t>
      </w:r>
      <w:r>
        <w:rPr>
          <w:sz w:val="24"/>
          <w:szCs w:val="24"/>
        </w:rPr>
        <w:t>r</w:t>
      </w:r>
      <w:r>
        <w:rPr>
          <w:spacing w:val="-7"/>
          <w:sz w:val="24"/>
          <w:szCs w:val="24"/>
        </w:rPr>
        <w:t xml:space="preserve"> </w:t>
      </w:r>
      <w:r>
        <w:rPr>
          <w:spacing w:val="1"/>
          <w:sz w:val="24"/>
          <w:szCs w:val="24"/>
        </w:rPr>
        <w:t>j</w:t>
      </w:r>
      <w:r>
        <w:rPr>
          <w:spacing w:val="4"/>
          <w:sz w:val="24"/>
          <w:szCs w:val="24"/>
        </w:rPr>
        <w:t>u</w:t>
      </w:r>
      <w:r>
        <w:rPr>
          <w:spacing w:val="-4"/>
          <w:sz w:val="24"/>
          <w:szCs w:val="24"/>
        </w:rPr>
        <w:t>g</w:t>
      </w:r>
      <w:r>
        <w:rPr>
          <w:sz w:val="24"/>
          <w:szCs w:val="24"/>
        </w:rPr>
        <w:t>a</w:t>
      </w:r>
      <w:r>
        <w:rPr>
          <w:spacing w:val="-7"/>
          <w:sz w:val="24"/>
          <w:szCs w:val="24"/>
        </w:rPr>
        <w:t xml:space="preserve"> </w:t>
      </w:r>
      <w:r>
        <w:rPr>
          <w:spacing w:val="1"/>
          <w:sz w:val="24"/>
          <w:szCs w:val="24"/>
        </w:rPr>
        <w:t>m</w:t>
      </w:r>
      <w:r>
        <w:rPr>
          <w:sz w:val="24"/>
          <w:szCs w:val="24"/>
        </w:rPr>
        <w:t>u</w:t>
      </w:r>
      <w:r>
        <w:rPr>
          <w:spacing w:val="4"/>
          <w:sz w:val="24"/>
          <w:szCs w:val="24"/>
        </w:rPr>
        <w:t>n</w:t>
      </w:r>
      <w:r>
        <w:rPr>
          <w:spacing w:val="-4"/>
          <w:sz w:val="24"/>
          <w:szCs w:val="24"/>
        </w:rPr>
        <w:t>g</w:t>
      </w:r>
      <w:r>
        <w:rPr>
          <w:sz w:val="24"/>
          <w:szCs w:val="24"/>
        </w:rPr>
        <w:t>k</w:t>
      </w:r>
      <w:r>
        <w:rPr>
          <w:spacing w:val="1"/>
          <w:sz w:val="24"/>
          <w:szCs w:val="24"/>
        </w:rPr>
        <w:t>i</w:t>
      </w:r>
      <w:r>
        <w:rPr>
          <w:sz w:val="24"/>
          <w:szCs w:val="24"/>
        </w:rPr>
        <w:t>n</w:t>
      </w:r>
      <w:r>
        <w:rPr>
          <w:spacing w:val="-8"/>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8"/>
          <w:sz w:val="24"/>
          <w:szCs w:val="24"/>
        </w:rPr>
        <w:t xml:space="preserve"> </w:t>
      </w:r>
      <w:r>
        <w:rPr>
          <w:sz w:val="24"/>
          <w:szCs w:val="24"/>
        </w:rPr>
        <w:t>ku</w:t>
      </w:r>
      <w:r>
        <w:rPr>
          <w:spacing w:val="1"/>
          <w:sz w:val="24"/>
          <w:szCs w:val="24"/>
        </w:rPr>
        <w:t>a</w:t>
      </w:r>
      <w:r>
        <w:rPr>
          <w:sz w:val="24"/>
          <w:szCs w:val="24"/>
        </w:rPr>
        <w:t>t</w:t>
      </w:r>
      <w:r>
        <w:rPr>
          <w:spacing w:val="-7"/>
          <w:sz w:val="24"/>
          <w:szCs w:val="24"/>
        </w:rPr>
        <w:t xml:space="preserve"> </w:t>
      </w:r>
      <w:r>
        <w:rPr>
          <w:sz w:val="24"/>
          <w:szCs w:val="24"/>
        </w:rPr>
        <w:t>di 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t</w:t>
      </w:r>
      <w:r>
        <w:rPr>
          <w:sz w:val="24"/>
          <w:szCs w:val="24"/>
        </w:rPr>
        <w:t>or</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5"/>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w:t>
      </w:r>
      <w:r>
        <w:rPr>
          <w:spacing w:val="4"/>
          <w:sz w:val="24"/>
          <w:szCs w:val="24"/>
        </w:rPr>
        <w:t>b</w:t>
      </w:r>
      <w:r>
        <w:rPr>
          <w:spacing w:val="1"/>
          <w:sz w:val="24"/>
          <w:szCs w:val="24"/>
        </w:rPr>
        <w:t>e</w:t>
      </w:r>
      <w:r>
        <w:rPr>
          <w:sz w:val="24"/>
          <w:szCs w:val="24"/>
        </w:rPr>
        <w:t>d</w:t>
      </w:r>
      <w:r>
        <w:rPr>
          <w:spacing w:val="1"/>
          <w:sz w:val="24"/>
          <w:szCs w:val="24"/>
        </w:rPr>
        <w:t>a</w:t>
      </w:r>
      <w:r>
        <w:rPr>
          <w:sz w:val="24"/>
          <w:szCs w:val="24"/>
        </w:rPr>
        <w:t>.</w:t>
      </w:r>
      <w:r>
        <w:rPr>
          <w:spacing w:val="8"/>
          <w:sz w:val="24"/>
          <w:szCs w:val="24"/>
        </w:rPr>
        <w:t xml:space="preserve"> </w:t>
      </w:r>
      <w:r>
        <w:rPr>
          <w:spacing w:val="-11"/>
          <w:sz w:val="24"/>
          <w:szCs w:val="24"/>
        </w:rPr>
        <w:t>L</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h</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z w:val="24"/>
          <w:szCs w:val="24"/>
        </w:rPr>
        <w:t>dop</w:t>
      </w:r>
      <w:r>
        <w:rPr>
          <w:spacing w:val="-1"/>
          <w:sz w:val="24"/>
          <w:szCs w:val="24"/>
        </w:rPr>
        <w:t>s</w:t>
      </w:r>
      <w:r>
        <w:rPr>
          <w:sz w:val="24"/>
          <w:szCs w:val="24"/>
        </w:rPr>
        <w:t>i</w:t>
      </w:r>
      <w:r>
        <w:rPr>
          <w:spacing w:val="5"/>
          <w:sz w:val="24"/>
          <w:szCs w:val="24"/>
        </w:rPr>
        <w:t xml:space="preserve">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4"/>
          <w:sz w:val="24"/>
          <w:szCs w:val="24"/>
        </w:rPr>
        <w:t xml:space="preserve"> </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m</w:t>
      </w:r>
      <w:r>
        <w:rPr>
          <w:sz w:val="24"/>
          <w:szCs w:val="24"/>
        </w:rPr>
        <w:t>un</w:t>
      </w:r>
      <w:r>
        <w:rPr>
          <w:spacing w:val="-4"/>
          <w:sz w:val="24"/>
          <w:szCs w:val="24"/>
        </w:rPr>
        <w:t>g</w:t>
      </w:r>
      <w:r>
        <w:rPr>
          <w:sz w:val="24"/>
          <w:szCs w:val="24"/>
        </w:rPr>
        <w:t>k</w:t>
      </w:r>
      <w:r>
        <w:rPr>
          <w:spacing w:val="1"/>
          <w:sz w:val="24"/>
          <w:szCs w:val="24"/>
        </w:rPr>
        <w:t>i</w:t>
      </w:r>
      <w:r>
        <w:rPr>
          <w:sz w:val="24"/>
          <w:szCs w:val="24"/>
        </w:rPr>
        <w:t xml:space="preserve">n </w:t>
      </w:r>
      <w:r>
        <w:rPr>
          <w:spacing w:val="1"/>
          <w:sz w:val="24"/>
          <w:szCs w:val="24"/>
        </w:rPr>
        <w:t>tim</w:t>
      </w:r>
      <w:r>
        <w:rPr>
          <w:sz w:val="24"/>
          <w:szCs w:val="24"/>
        </w:rPr>
        <w:t>bul</w:t>
      </w:r>
      <w:r>
        <w:rPr>
          <w:spacing w:val="1"/>
          <w:sz w:val="24"/>
          <w:szCs w:val="24"/>
        </w:rPr>
        <w:t xml:space="preserve"> </w:t>
      </w:r>
      <w:r>
        <w:rPr>
          <w:spacing w:val="-4"/>
          <w:sz w:val="24"/>
          <w:szCs w:val="24"/>
        </w:rPr>
        <w:t>d</w:t>
      </w:r>
      <w:r>
        <w:rPr>
          <w:spacing w:val="1"/>
          <w:sz w:val="24"/>
          <w:szCs w:val="24"/>
        </w:rPr>
        <w:t>a</w:t>
      </w:r>
      <w:r>
        <w:rPr>
          <w:sz w:val="24"/>
          <w:szCs w:val="24"/>
        </w:rPr>
        <w:t>ri</w:t>
      </w:r>
      <w:r>
        <w:rPr>
          <w:spacing w:val="1"/>
          <w:sz w:val="24"/>
          <w:szCs w:val="24"/>
        </w:rPr>
        <w:t xml:space="preserve"> </w:t>
      </w:r>
      <w:r>
        <w:rPr>
          <w:sz w:val="24"/>
          <w:szCs w:val="24"/>
        </w:rPr>
        <w:t>k</w:t>
      </w:r>
      <w:r>
        <w:rPr>
          <w:spacing w:val="-4"/>
          <w:sz w:val="24"/>
          <w:szCs w:val="24"/>
        </w:rPr>
        <w:t>o</w:t>
      </w:r>
      <w:r>
        <w:rPr>
          <w:spacing w:val="1"/>
          <w:sz w:val="24"/>
          <w:szCs w:val="24"/>
        </w:rPr>
        <w:t>m</w:t>
      </w:r>
      <w:r>
        <w:rPr>
          <w:sz w:val="24"/>
          <w:szCs w:val="24"/>
        </w:rPr>
        <w:t>b</w:t>
      </w:r>
      <w:r>
        <w:rPr>
          <w:spacing w:val="1"/>
          <w:sz w:val="24"/>
          <w:szCs w:val="24"/>
        </w:rPr>
        <w:t>i</w:t>
      </w:r>
      <w:r>
        <w:rPr>
          <w:sz w:val="24"/>
          <w:szCs w:val="24"/>
        </w:rPr>
        <w:t>n</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dr</w:t>
      </w:r>
      <w:r>
        <w:rPr>
          <w:spacing w:val="1"/>
          <w:sz w:val="24"/>
          <w:szCs w:val="24"/>
        </w:rPr>
        <w:t>i</w:t>
      </w:r>
      <w:r>
        <w:rPr>
          <w:spacing w:val="-4"/>
          <w:sz w:val="24"/>
          <w:szCs w:val="24"/>
        </w:rPr>
        <w:t>v</w:t>
      </w:r>
      <w:r>
        <w:rPr>
          <w:spacing w:val="1"/>
          <w:sz w:val="24"/>
          <w:szCs w:val="24"/>
        </w:rPr>
        <w:t>e</w:t>
      </w:r>
      <w:r>
        <w:rPr>
          <w:sz w:val="24"/>
          <w:szCs w:val="24"/>
        </w:rPr>
        <w:t>r.</w:t>
      </w:r>
    </w:p>
    <w:p w:rsidR="00AD2A09" w:rsidRDefault="009C3401" w:rsidP="00AD2A09">
      <w:pPr>
        <w:spacing w:after="120" w:line="276" w:lineRule="auto"/>
        <w:ind w:right="71" w:firstLine="557"/>
        <w:jc w:val="both"/>
        <w:rPr>
          <w:sz w:val="24"/>
          <w:szCs w:val="24"/>
        </w:rPr>
      </w:pPr>
      <w:r>
        <w:rPr>
          <w:spacing w:val="-1"/>
          <w:sz w:val="24"/>
          <w:szCs w:val="24"/>
        </w:rPr>
        <w:t>S</w:t>
      </w:r>
      <w:r>
        <w:rPr>
          <w:sz w:val="24"/>
          <w:szCs w:val="24"/>
        </w:rPr>
        <w:t>ur</w:t>
      </w:r>
      <w:r>
        <w:rPr>
          <w:spacing w:val="-4"/>
          <w:sz w:val="24"/>
          <w:szCs w:val="24"/>
        </w:rPr>
        <w:t>v</w:t>
      </w:r>
      <w:r>
        <w:rPr>
          <w:spacing w:val="1"/>
          <w:sz w:val="24"/>
          <w:szCs w:val="24"/>
        </w:rPr>
        <w:t>e</w:t>
      </w:r>
      <w:r>
        <w:rPr>
          <w:sz w:val="24"/>
          <w:szCs w:val="24"/>
        </w:rPr>
        <w:t>i</w:t>
      </w:r>
      <w:r>
        <w:rPr>
          <w:spacing w:val="5"/>
          <w:sz w:val="24"/>
          <w:szCs w:val="24"/>
        </w:rPr>
        <w:t xml:space="preserve"> </w:t>
      </w:r>
      <w:r>
        <w:rPr>
          <w:spacing w:val="1"/>
          <w:sz w:val="24"/>
          <w:szCs w:val="24"/>
        </w:rPr>
        <w:t>te</w:t>
      </w:r>
      <w:r>
        <w:rPr>
          <w:sz w:val="24"/>
          <w:szCs w:val="24"/>
        </w:rPr>
        <w:t>rb</w:t>
      </w:r>
      <w:r>
        <w:rPr>
          <w:spacing w:val="1"/>
          <w:sz w:val="24"/>
          <w:szCs w:val="24"/>
        </w:rPr>
        <w:t>a</w:t>
      </w:r>
      <w:r>
        <w:rPr>
          <w:sz w:val="24"/>
          <w:szCs w:val="24"/>
        </w:rPr>
        <w:t xml:space="preserve">ru </w:t>
      </w:r>
      <w:r>
        <w:rPr>
          <w:spacing w:val="1"/>
          <w:sz w:val="24"/>
          <w:szCs w:val="24"/>
        </w:rPr>
        <w:t>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ta</w:t>
      </w:r>
      <w:r>
        <w:rPr>
          <w:spacing w:val="-4"/>
          <w:sz w:val="24"/>
          <w:szCs w:val="24"/>
        </w:rPr>
        <w:t>n</w:t>
      </w:r>
      <w:r>
        <w:rPr>
          <w:sz w:val="24"/>
          <w:szCs w:val="24"/>
        </w:rPr>
        <w:t>g</w:t>
      </w:r>
      <w:r>
        <w:rPr>
          <w:spacing w:val="-4"/>
          <w:sz w:val="24"/>
          <w:szCs w:val="24"/>
        </w:rPr>
        <w:t>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s</w:t>
      </w:r>
      <w:r>
        <w:rPr>
          <w:spacing w:val="1"/>
          <w:sz w:val="24"/>
          <w:szCs w:val="24"/>
        </w:rPr>
        <w:t>ema</w:t>
      </w:r>
      <w:r>
        <w:rPr>
          <w:spacing w:val="-4"/>
          <w:sz w:val="24"/>
          <w:szCs w:val="24"/>
        </w:rPr>
        <w:t>k</w:t>
      </w:r>
      <w:r>
        <w:rPr>
          <w:spacing w:val="1"/>
          <w:sz w:val="24"/>
          <w:szCs w:val="24"/>
        </w:rPr>
        <w:t>i</w:t>
      </w:r>
      <w:r>
        <w:rPr>
          <w:sz w:val="24"/>
          <w:szCs w:val="24"/>
        </w:rPr>
        <w:t xml:space="preserve">n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7"/>
          <w:sz w:val="24"/>
          <w:szCs w:val="24"/>
        </w:rPr>
        <w:t xml:space="preserve"> </w:t>
      </w:r>
      <w:r>
        <w:rPr>
          <w:sz w:val="24"/>
          <w:szCs w:val="24"/>
        </w:rPr>
        <w:t>f</w:t>
      </w:r>
      <w:r>
        <w:rPr>
          <w:spacing w:val="1"/>
          <w:sz w:val="24"/>
          <w:szCs w:val="24"/>
        </w:rPr>
        <w:t>a</w:t>
      </w:r>
      <w:r>
        <w:rPr>
          <w:sz w:val="24"/>
          <w:szCs w:val="24"/>
        </w:rPr>
        <w:t>k</w:t>
      </w:r>
      <w:r>
        <w:rPr>
          <w:spacing w:val="1"/>
          <w:sz w:val="24"/>
          <w:szCs w:val="24"/>
        </w:rPr>
        <w:t>t</w:t>
      </w:r>
      <w:r>
        <w:rPr>
          <w:sz w:val="24"/>
          <w:szCs w:val="24"/>
        </w:rPr>
        <w:t>or</w:t>
      </w:r>
      <w:r>
        <w:rPr>
          <w:spacing w:val="-8"/>
          <w:sz w:val="24"/>
          <w:szCs w:val="24"/>
        </w:rPr>
        <w:t xml:space="preserve"> </w:t>
      </w:r>
      <w:r>
        <w:rPr>
          <w:sz w:val="24"/>
          <w:szCs w:val="24"/>
        </w:rPr>
        <w:t>p</w:t>
      </w:r>
      <w:r>
        <w:rPr>
          <w:spacing w:val="1"/>
          <w:sz w:val="24"/>
          <w:szCs w:val="24"/>
        </w:rPr>
        <w:t>e</w:t>
      </w:r>
      <w:r>
        <w:rPr>
          <w:spacing w:val="-4"/>
          <w:sz w:val="24"/>
          <w:szCs w:val="24"/>
        </w:rPr>
        <w:t>n</w:t>
      </w:r>
      <w:r>
        <w:rPr>
          <w:spacing w:val="1"/>
          <w:sz w:val="24"/>
          <w:szCs w:val="24"/>
        </w:rPr>
        <w:t>ti</w:t>
      </w:r>
      <w:r>
        <w:rPr>
          <w:sz w:val="24"/>
          <w:szCs w:val="24"/>
        </w:rPr>
        <w:t>ng</w:t>
      </w:r>
      <w:r>
        <w:rPr>
          <w:spacing w:val="-12"/>
          <w:sz w:val="24"/>
          <w:szCs w:val="24"/>
        </w:rPr>
        <w:t xml:space="preserve"> </w:t>
      </w:r>
      <w:r>
        <w:rPr>
          <w:sz w:val="24"/>
          <w:szCs w:val="24"/>
        </w:rPr>
        <w:t>d</w:t>
      </w:r>
      <w:r>
        <w:rPr>
          <w:spacing w:val="1"/>
          <w:sz w:val="24"/>
          <w:szCs w:val="24"/>
        </w:rPr>
        <w:t>ala</w:t>
      </w:r>
      <w:r>
        <w:rPr>
          <w:sz w:val="24"/>
          <w:szCs w:val="24"/>
        </w:rPr>
        <w:t>m</w:t>
      </w:r>
      <w:r>
        <w:rPr>
          <w:spacing w:val="-7"/>
          <w:sz w:val="24"/>
          <w:szCs w:val="24"/>
        </w:rPr>
        <w:t xml:space="preserve"> </w:t>
      </w:r>
      <w:r>
        <w:rPr>
          <w:spacing w:val="1"/>
          <w:sz w:val="24"/>
          <w:szCs w:val="24"/>
        </w:rPr>
        <w:t>me</w:t>
      </w:r>
      <w:r>
        <w:rPr>
          <w:spacing w:val="-4"/>
          <w:sz w:val="24"/>
          <w:szCs w:val="24"/>
        </w:rPr>
        <w:t>n</w:t>
      </w:r>
      <w:r>
        <w:rPr>
          <w:spacing w:val="1"/>
          <w:sz w:val="24"/>
          <w:szCs w:val="24"/>
        </w:rPr>
        <w:t>a</w:t>
      </w:r>
      <w:r>
        <w:rPr>
          <w:sz w:val="24"/>
          <w:szCs w:val="24"/>
        </w:rPr>
        <w:t>r</w:t>
      </w:r>
      <w:r>
        <w:rPr>
          <w:spacing w:val="1"/>
          <w:sz w:val="24"/>
          <w:szCs w:val="24"/>
        </w:rPr>
        <w:t>i</w:t>
      </w:r>
      <w:r>
        <w:rPr>
          <w:sz w:val="24"/>
          <w:szCs w:val="24"/>
        </w:rPr>
        <w:t>k</w:t>
      </w:r>
      <w:r>
        <w:rPr>
          <w:spacing w:val="-8"/>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mem</w:t>
      </w:r>
      <w:r>
        <w:rPr>
          <w:sz w:val="24"/>
          <w:szCs w:val="24"/>
        </w:rPr>
        <w:t>p</w:t>
      </w:r>
      <w:r>
        <w:rPr>
          <w:spacing w:val="1"/>
          <w:sz w:val="24"/>
          <w:szCs w:val="24"/>
        </w:rPr>
        <w:t>e</w:t>
      </w:r>
      <w:r>
        <w:rPr>
          <w:sz w:val="24"/>
          <w:szCs w:val="24"/>
        </w:rPr>
        <w:t>r</w:t>
      </w:r>
      <w:r>
        <w:rPr>
          <w:spacing w:val="-3"/>
          <w:sz w:val="24"/>
          <w:szCs w:val="24"/>
        </w:rPr>
        <w:t>t</w:t>
      </w:r>
      <w:r>
        <w:rPr>
          <w:spacing w:val="1"/>
          <w:sz w:val="24"/>
          <w:szCs w:val="24"/>
        </w:rPr>
        <w:t>a</w:t>
      </w:r>
      <w:r>
        <w:rPr>
          <w:sz w:val="24"/>
          <w:szCs w:val="24"/>
        </w:rPr>
        <w:t>h</w:t>
      </w:r>
      <w:r>
        <w:rPr>
          <w:spacing w:val="1"/>
          <w:sz w:val="24"/>
          <w:szCs w:val="24"/>
        </w:rPr>
        <w:t>a</w:t>
      </w:r>
      <w:r>
        <w:rPr>
          <w:sz w:val="24"/>
          <w:szCs w:val="24"/>
        </w:rPr>
        <w:t>n</w:t>
      </w:r>
      <w:r>
        <w:rPr>
          <w:spacing w:val="-4"/>
          <w:sz w:val="24"/>
          <w:szCs w:val="24"/>
        </w:rPr>
        <w:t>k</w:t>
      </w:r>
      <w:r>
        <w:rPr>
          <w:spacing w:val="1"/>
          <w:sz w:val="24"/>
          <w:szCs w:val="24"/>
        </w:rPr>
        <w:t>a</w:t>
      </w:r>
      <w:r>
        <w:rPr>
          <w:sz w:val="24"/>
          <w:szCs w:val="24"/>
        </w:rPr>
        <w:t>n</w:t>
      </w:r>
      <w:r>
        <w:rPr>
          <w:spacing w:val="-8"/>
          <w:sz w:val="24"/>
          <w:szCs w:val="24"/>
        </w:rPr>
        <w:t xml:space="preserve"> </w:t>
      </w:r>
      <w:r>
        <w:rPr>
          <w:spacing w:val="1"/>
          <w:sz w:val="24"/>
          <w:szCs w:val="24"/>
        </w:rPr>
        <w:t>te</w:t>
      </w:r>
      <w:r>
        <w:rPr>
          <w:sz w:val="24"/>
          <w:szCs w:val="24"/>
        </w:rPr>
        <w:t>n</w:t>
      </w:r>
      <w:r>
        <w:rPr>
          <w:spacing w:val="1"/>
          <w:sz w:val="24"/>
          <w:szCs w:val="24"/>
        </w:rPr>
        <w:t>a</w:t>
      </w:r>
      <w:r>
        <w:rPr>
          <w:spacing w:val="-4"/>
          <w:sz w:val="24"/>
          <w:szCs w:val="24"/>
        </w:rPr>
        <w:t>g</w:t>
      </w:r>
      <w:r>
        <w:rPr>
          <w:sz w:val="24"/>
          <w:szCs w:val="24"/>
        </w:rPr>
        <w:t>a</w:t>
      </w:r>
      <w:r>
        <w:rPr>
          <w:spacing w:val="-7"/>
          <w:sz w:val="24"/>
          <w:szCs w:val="24"/>
        </w:rPr>
        <w:t xml:space="preserve"> </w:t>
      </w:r>
      <w:r>
        <w:rPr>
          <w:sz w:val="24"/>
          <w:szCs w:val="24"/>
        </w:rPr>
        <w:t>k</w:t>
      </w:r>
      <w:r>
        <w:rPr>
          <w:spacing w:val="1"/>
          <w:sz w:val="24"/>
          <w:szCs w:val="24"/>
        </w:rPr>
        <w:t>e</w:t>
      </w:r>
      <w:r>
        <w:rPr>
          <w:sz w:val="24"/>
          <w:szCs w:val="24"/>
        </w:rPr>
        <w:t>r</w:t>
      </w:r>
      <w:r>
        <w:rPr>
          <w:spacing w:val="8"/>
          <w:sz w:val="24"/>
          <w:szCs w:val="24"/>
        </w:rPr>
        <w:t>j</w:t>
      </w:r>
      <w:r>
        <w:rPr>
          <w:sz w:val="24"/>
          <w:szCs w:val="24"/>
        </w:rPr>
        <w:t>a</w:t>
      </w:r>
      <w:r>
        <w:rPr>
          <w:spacing w:val="-3"/>
          <w:sz w:val="24"/>
          <w:szCs w:val="24"/>
        </w:rPr>
        <w:t xml:space="preserve"> </w:t>
      </w:r>
      <w:r>
        <w:rPr>
          <w:spacing w:val="-8"/>
          <w:sz w:val="24"/>
          <w:szCs w:val="24"/>
        </w:rPr>
        <w:t>y</w:t>
      </w:r>
      <w:r>
        <w:rPr>
          <w:spacing w:val="1"/>
          <w:sz w:val="24"/>
          <w:szCs w:val="24"/>
        </w:rPr>
        <w:t>a</w:t>
      </w:r>
      <w:r>
        <w:rPr>
          <w:sz w:val="24"/>
          <w:szCs w:val="24"/>
        </w:rPr>
        <w:t>ng</w:t>
      </w:r>
      <w:r>
        <w:rPr>
          <w:spacing w:val="-8"/>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z w:val="24"/>
          <w:szCs w:val="24"/>
        </w:rPr>
        <w:t>k</w:t>
      </w:r>
      <w:r>
        <w:rPr>
          <w:spacing w:val="1"/>
          <w:sz w:val="24"/>
          <w:szCs w:val="24"/>
        </w:rPr>
        <w:t>a</w:t>
      </w:r>
      <w:r>
        <w:rPr>
          <w:sz w:val="24"/>
          <w:szCs w:val="24"/>
        </w:rPr>
        <w:t>t</w:t>
      </w:r>
      <w:r>
        <w:rPr>
          <w:spacing w:val="-7"/>
          <w:sz w:val="24"/>
          <w:szCs w:val="24"/>
        </w:rPr>
        <w:t xml:space="preserve"> </w:t>
      </w:r>
      <w:r>
        <w:rPr>
          <w:sz w:val="24"/>
          <w:szCs w:val="24"/>
        </w:rPr>
        <w:t>d</w:t>
      </w:r>
      <w:r>
        <w:rPr>
          <w:spacing w:val="1"/>
          <w:sz w:val="24"/>
          <w:szCs w:val="24"/>
        </w:rPr>
        <w:t>a</w:t>
      </w:r>
      <w:r>
        <w:rPr>
          <w:sz w:val="24"/>
          <w:szCs w:val="24"/>
        </w:rPr>
        <w:t>n b</w:t>
      </w:r>
      <w:r>
        <w:rPr>
          <w:spacing w:val="1"/>
          <w:sz w:val="24"/>
          <w:szCs w:val="24"/>
        </w:rPr>
        <w:t>e</w:t>
      </w:r>
      <w:r>
        <w:rPr>
          <w:sz w:val="24"/>
          <w:szCs w:val="24"/>
        </w:rPr>
        <w:t>r</w:t>
      </w:r>
      <w:r>
        <w:rPr>
          <w:spacing w:val="1"/>
          <w:sz w:val="24"/>
          <w:szCs w:val="24"/>
        </w:rPr>
        <w:t>a</w:t>
      </w:r>
      <w:r>
        <w:rPr>
          <w:spacing w:val="-4"/>
          <w:sz w:val="24"/>
          <w:szCs w:val="24"/>
        </w:rPr>
        <w:t>g</w:t>
      </w:r>
      <w:r>
        <w:rPr>
          <w:spacing w:val="1"/>
          <w:sz w:val="24"/>
          <w:szCs w:val="24"/>
        </w:rPr>
        <w:t>a</w:t>
      </w:r>
      <w:r>
        <w:rPr>
          <w:sz w:val="24"/>
          <w:szCs w:val="24"/>
        </w:rPr>
        <w:t>m</w:t>
      </w:r>
      <w:r>
        <w:rPr>
          <w:spacing w:val="5"/>
          <w:sz w:val="24"/>
          <w:szCs w:val="24"/>
        </w:rPr>
        <w:t xml:space="preserve"> </w:t>
      </w:r>
      <w:r>
        <w:rPr>
          <w:sz w:val="24"/>
          <w:szCs w:val="24"/>
        </w:rPr>
        <w:t>(</w:t>
      </w:r>
      <w:r>
        <w:rPr>
          <w:spacing w:val="-5"/>
          <w:sz w:val="24"/>
          <w:szCs w:val="24"/>
        </w:rPr>
        <w:t>G</w:t>
      </w:r>
      <w:r>
        <w:rPr>
          <w:spacing w:val="1"/>
          <w:sz w:val="24"/>
          <w:szCs w:val="24"/>
        </w:rPr>
        <w:t>l</w:t>
      </w:r>
      <w:r>
        <w:rPr>
          <w:sz w:val="24"/>
          <w:szCs w:val="24"/>
        </w:rPr>
        <w:t>ob</w:t>
      </w:r>
      <w:r>
        <w:rPr>
          <w:spacing w:val="1"/>
          <w:sz w:val="24"/>
          <w:szCs w:val="24"/>
        </w:rPr>
        <w:t>e</w:t>
      </w:r>
      <w:r>
        <w:rPr>
          <w:spacing w:val="-1"/>
          <w:sz w:val="24"/>
          <w:szCs w:val="24"/>
        </w:rPr>
        <w:t>s</w:t>
      </w:r>
      <w:r>
        <w:rPr>
          <w:spacing w:val="1"/>
          <w:sz w:val="24"/>
          <w:szCs w:val="24"/>
        </w:rPr>
        <w:t>ca</w:t>
      </w:r>
      <w:r>
        <w:rPr>
          <w:sz w:val="24"/>
          <w:szCs w:val="24"/>
        </w:rPr>
        <w:t>n</w:t>
      </w:r>
      <w:r>
        <w:rPr>
          <w:spacing w:val="4"/>
          <w:sz w:val="24"/>
          <w:szCs w:val="24"/>
        </w:rPr>
        <w:t xml:space="preserve"> </w:t>
      </w:r>
      <w:r>
        <w:rPr>
          <w:spacing w:val="-4"/>
          <w:sz w:val="24"/>
          <w:szCs w:val="24"/>
        </w:rPr>
        <w:t>I</w:t>
      </w:r>
      <w:r>
        <w:rPr>
          <w:sz w:val="24"/>
          <w:szCs w:val="24"/>
        </w:rPr>
        <w:t>nc</w:t>
      </w:r>
      <w:r>
        <w:rPr>
          <w:spacing w:val="5"/>
          <w:sz w:val="24"/>
          <w:szCs w:val="24"/>
        </w:rPr>
        <w:t xml:space="preserve"> </w:t>
      </w:r>
      <w:r>
        <w:rPr>
          <w:sz w:val="24"/>
          <w:szCs w:val="24"/>
        </w:rPr>
        <w:t>2005).</w:t>
      </w:r>
      <w:r>
        <w:rPr>
          <w:spacing w:val="4"/>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p</w:t>
      </w:r>
      <w:r>
        <w:rPr>
          <w:spacing w:val="1"/>
          <w:sz w:val="24"/>
          <w:szCs w:val="24"/>
        </w:rPr>
        <w:t>e</w:t>
      </w:r>
      <w:r>
        <w:rPr>
          <w:sz w:val="24"/>
          <w:szCs w:val="24"/>
        </w:rPr>
        <w:t>rh</w:t>
      </w:r>
      <w:r>
        <w:rPr>
          <w:spacing w:val="-3"/>
          <w:sz w:val="24"/>
          <w:szCs w:val="24"/>
        </w:rPr>
        <w:t>i</w:t>
      </w:r>
      <w:r>
        <w:rPr>
          <w:spacing w:val="1"/>
          <w:sz w:val="24"/>
          <w:szCs w:val="24"/>
        </w:rPr>
        <w:t>t</w:t>
      </w:r>
      <w:r>
        <w:rPr>
          <w:sz w:val="24"/>
          <w:szCs w:val="24"/>
        </w:rPr>
        <w:t>un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a</w:t>
      </w:r>
      <w:r>
        <w:rPr>
          <w:spacing w:val="-4"/>
          <w:sz w:val="24"/>
          <w:szCs w:val="24"/>
        </w:rPr>
        <w:t>ry</w:t>
      </w:r>
      <w:r>
        <w:rPr>
          <w:spacing w:val="1"/>
          <w:sz w:val="24"/>
          <w:szCs w:val="24"/>
        </w:rPr>
        <w:t>a</w:t>
      </w:r>
      <w:r>
        <w:rPr>
          <w:spacing w:val="-1"/>
          <w:sz w:val="24"/>
          <w:szCs w:val="24"/>
        </w:rPr>
        <w:t>w</w:t>
      </w:r>
      <w:r>
        <w:rPr>
          <w:spacing w:val="1"/>
          <w:sz w:val="24"/>
          <w:szCs w:val="24"/>
        </w:rPr>
        <w:t>a</w:t>
      </w:r>
      <w:r>
        <w:rPr>
          <w:sz w:val="24"/>
          <w:szCs w:val="24"/>
        </w:rPr>
        <w:t xml:space="preserve">n </w:t>
      </w:r>
      <w:r>
        <w:rPr>
          <w:spacing w:val="1"/>
          <w:sz w:val="24"/>
          <w:szCs w:val="24"/>
        </w:rPr>
        <w:t>me</w:t>
      </w:r>
      <w:r>
        <w:rPr>
          <w:sz w:val="24"/>
          <w:szCs w:val="24"/>
        </w:rPr>
        <w:t>r</w:t>
      </w:r>
      <w:r>
        <w:rPr>
          <w:spacing w:val="1"/>
          <w:sz w:val="24"/>
          <w:szCs w:val="24"/>
        </w:rPr>
        <w:t>e</w:t>
      </w:r>
      <w:r>
        <w:rPr>
          <w:sz w:val="24"/>
          <w:szCs w:val="24"/>
        </w:rPr>
        <w:t>ka</w:t>
      </w:r>
      <w:r>
        <w:rPr>
          <w:spacing w:val="-3"/>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1"/>
          <w:sz w:val="24"/>
          <w:szCs w:val="24"/>
        </w:rPr>
        <w:t>a</w:t>
      </w:r>
      <w:r>
        <w:rPr>
          <w:spacing w:val="-1"/>
          <w:sz w:val="24"/>
          <w:szCs w:val="24"/>
        </w:rPr>
        <w:t>w</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kon</w:t>
      </w:r>
      <w:r>
        <w:rPr>
          <w:spacing w:val="-4"/>
          <w:sz w:val="24"/>
          <w:szCs w:val="24"/>
        </w:rPr>
        <w:t>d</w:t>
      </w:r>
      <w:r>
        <w:rPr>
          <w:spacing w:val="1"/>
          <w:sz w:val="24"/>
          <w:szCs w:val="24"/>
        </w:rPr>
        <w:t>i</w:t>
      </w:r>
      <w:r>
        <w:rPr>
          <w:spacing w:val="-1"/>
          <w:sz w:val="24"/>
          <w:szCs w:val="24"/>
        </w:rPr>
        <w:t>s</w:t>
      </w:r>
      <w:r>
        <w:rPr>
          <w:sz w:val="24"/>
          <w:szCs w:val="24"/>
        </w:rPr>
        <w:t>i</w:t>
      </w:r>
      <w:r>
        <w:rPr>
          <w:spacing w:val="-3"/>
          <w:sz w:val="24"/>
          <w:szCs w:val="24"/>
        </w:rPr>
        <w:t xml:space="preserve"> </w:t>
      </w:r>
      <w:r>
        <w:rPr>
          <w:sz w:val="24"/>
          <w:szCs w:val="24"/>
        </w:rPr>
        <w:t>k</w:t>
      </w:r>
      <w:r>
        <w:rPr>
          <w:spacing w:val="1"/>
          <w:sz w:val="24"/>
          <w:szCs w:val="24"/>
        </w:rPr>
        <w:t>e</w:t>
      </w:r>
      <w:r>
        <w:rPr>
          <w:sz w:val="24"/>
          <w:szCs w:val="24"/>
        </w:rPr>
        <w:t>r</w:t>
      </w:r>
      <w:r>
        <w:rPr>
          <w:spacing w:val="-3"/>
          <w:sz w:val="24"/>
          <w:szCs w:val="24"/>
        </w:rPr>
        <w:t>j</w:t>
      </w:r>
      <w:r>
        <w:rPr>
          <w:sz w:val="24"/>
          <w:szCs w:val="24"/>
        </w:rPr>
        <w:t>a</w:t>
      </w:r>
      <w:r>
        <w:rPr>
          <w:spacing w:val="-7"/>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me</w:t>
      </w:r>
      <w:r>
        <w:rPr>
          <w:spacing w:val="-4"/>
          <w:sz w:val="24"/>
          <w:szCs w:val="24"/>
        </w:rPr>
        <w:t>n</w:t>
      </w:r>
      <w:r>
        <w:rPr>
          <w:spacing w:val="1"/>
          <w:sz w:val="24"/>
          <w:szCs w:val="24"/>
        </w:rPr>
        <w:t>ca</w:t>
      </w:r>
      <w:r>
        <w:rPr>
          <w:sz w:val="24"/>
          <w:szCs w:val="24"/>
        </w:rPr>
        <w:t>p</w:t>
      </w:r>
      <w:r>
        <w:rPr>
          <w:spacing w:val="-3"/>
          <w:sz w:val="24"/>
          <w:szCs w:val="24"/>
        </w:rPr>
        <w:t>a</w:t>
      </w:r>
      <w:r>
        <w:rPr>
          <w:sz w:val="24"/>
          <w:szCs w:val="24"/>
        </w:rPr>
        <w:t>i</w:t>
      </w:r>
      <w:r>
        <w:rPr>
          <w:spacing w:val="-3"/>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ai</w:t>
      </w:r>
      <w:r>
        <w:rPr>
          <w:sz w:val="24"/>
          <w:szCs w:val="24"/>
        </w:rPr>
        <w:t>k d</w:t>
      </w:r>
      <w:r>
        <w:rPr>
          <w:spacing w:val="1"/>
          <w:sz w:val="24"/>
          <w:szCs w:val="24"/>
        </w:rPr>
        <w:t>ala</w:t>
      </w:r>
      <w:r>
        <w:rPr>
          <w:sz w:val="24"/>
          <w:szCs w:val="24"/>
        </w:rPr>
        <w:t>m</w:t>
      </w:r>
      <w:r>
        <w:rPr>
          <w:spacing w:val="3"/>
          <w:sz w:val="24"/>
          <w:szCs w:val="24"/>
        </w:rPr>
        <w:t xml:space="preserve"> </w:t>
      </w:r>
      <w:r>
        <w:rPr>
          <w:spacing w:val="-4"/>
          <w:sz w:val="24"/>
          <w:szCs w:val="24"/>
        </w:rPr>
        <w:t>h</w:t>
      </w:r>
      <w:r>
        <w:rPr>
          <w:spacing w:val="1"/>
          <w:sz w:val="24"/>
          <w:szCs w:val="24"/>
        </w:rPr>
        <w:t>a</w:t>
      </w:r>
      <w:r>
        <w:rPr>
          <w:sz w:val="24"/>
          <w:szCs w:val="24"/>
        </w:rPr>
        <w:t>l</w:t>
      </w:r>
      <w:r>
        <w:rPr>
          <w:spacing w:val="3"/>
          <w:sz w:val="24"/>
          <w:szCs w:val="24"/>
        </w:rPr>
        <w:t xml:space="preserve"> </w:t>
      </w:r>
      <w:r>
        <w:rPr>
          <w:sz w:val="24"/>
          <w:szCs w:val="24"/>
        </w:rPr>
        <w:t>ku</w:t>
      </w:r>
      <w:r>
        <w:rPr>
          <w:spacing w:val="-3"/>
          <w:sz w:val="24"/>
          <w:szCs w:val="24"/>
        </w:rPr>
        <w:t>a</w:t>
      </w:r>
      <w:r>
        <w:rPr>
          <w:spacing w:val="1"/>
          <w:sz w:val="24"/>
          <w:szCs w:val="24"/>
        </w:rPr>
        <w:t>li</w:t>
      </w:r>
      <w:r>
        <w:rPr>
          <w:spacing w:val="-3"/>
          <w:sz w:val="24"/>
          <w:szCs w:val="24"/>
        </w:rPr>
        <w:t>t</w:t>
      </w:r>
      <w:r>
        <w:rPr>
          <w:spacing w:val="1"/>
          <w:sz w:val="24"/>
          <w:szCs w:val="24"/>
        </w:rPr>
        <w:t>a</w:t>
      </w:r>
      <w:r>
        <w:rPr>
          <w:sz w:val="24"/>
          <w:szCs w:val="24"/>
        </w:rPr>
        <w:t>s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i</w:t>
      </w:r>
      <w:r>
        <w:rPr>
          <w:sz w:val="24"/>
          <w:szCs w:val="24"/>
        </w:rPr>
        <w:t>r</w:t>
      </w:r>
      <w:r>
        <w:rPr>
          <w:spacing w:val="1"/>
          <w:sz w:val="24"/>
          <w:szCs w:val="24"/>
        </w:rPr>
        <w:t>ima</w:t>
      </w:r>
      <w:r>
        <w:rPr>
          <w:sz w:val="24"/>
          <w:szCs w:val="24"/>
        </w:rPr>
        <w:t>n,</w:t>
      </w:r>
      <w:r>
        <w:rPr>
          <w:spacing w:val="2"/>
          <w:sz w:val="24"/>
          <w:szCs w:val="24"/>
        </w:rPr>
        <w:t xml:space="preserve"> </w:t>
      </w:r>
      <w:r>
        <w:rPr>
          <w:spacing w:val="-4"/>
          <w:sz w:val="24"/>
          <w:szCs w:val="24"/>
        </w:rPr>
        <w:t>d</w:t>
      </w:r>
      <w:r>
        <w:rPr>
          <w:spacing w:val="1"/>
          <w:sz w:val="24"/>
          <w:szCs w:val="24"/>
        </w:rPr>
        <w:t>a</w:t>
      </w:r>
      <w:r>
        <w:rPr>
          <w:sz w:val="24"/>
          <w:szCs w:val="24"/>
        </w:rPr>
        <w:t>n,</w:t>
      </w:r>
      <w:r>
        <w:rPr>
          <w:spacing w:val="2"/>
          <w:sz w:val="24"/>
          <w:szCs w:val="24"/>
        </w:rPr>
        <w:t xml:space="preserve"> </w:t>
      </w:r>
      <w:r>
        <w:rPr>
          <w:spacing w:val="-4"/>
          <w:sz w:val="24"/>
          <w:szCs w:val="24"/>
        </w:rPr>
        <w:t>k</w:t>
      </w:r>
      <w:r>
        <w:rPr>
          <w:spacing w:val="1"/>
          <w:sz w:val="24"/>
          <w:szCs w:val="24"/>
        </w:rPr>
        <w:t>a</w:t>
      </w:r>
      <w:r>
        <w:rPr>
          <w:sz w:val="24"/>
          <w:szCs w:val="24"/>
        </w:rPr>
        <w:t>r</w:t>
      </w:r>
      <w:r>
        <w:rPr>
          <w:spacing w:val="1"/>
          <w:sz w:val="24"/>
          <w:szCs w:val="24"/>
        </w:rPr>
        <w:t>e</w:t>
      </w:r>
      <w:r>
        <w:rPr>
          <w:sz w:val="24"/>
          <w:szCs w:val="24"/>
        </w:rPr>
        <w:t>n</w:t>
      </w:r>
      <w:r>
        <w:rPr>
          <w:spacing w:val="1"/>
          <w:sz w:val="24"/>
          <w:szCs w:val="24"/>
        </w:rPr>
        <w:t>a</w:t>
      </w:r>
      <w:r>
        <w:rPr>
          <w:sz w:val="24"/>
          <w:szCs w:val="24"/>
        </w:rPr>
        <w:t>n</w:t>
      </w:r>
      <w:r>
        <w:rPr>
          <w:spacing w:val="-8"/>
          <w:sz w:val="24"/>
          <w:szCs w:val="24"/>
        </w:rPr>
        <w:t>y</w:t>
      </w:r>
      <w:r>
        <w:rPr>
          <w:spacing w:val="1"/>
          <w:sz w:val="24"/>
          <w:szCs w:val="24"/>
        </w:rPr>
        <w:t>a</w:t>
      </w:r>
      <w:r>
        <w:rPr>
          <w:sz w:val="24"/>
          <w:szCs w:val="24"/>
        </w:rPr>
        <w:t>,</w:t>
      </w:r>
      <w:r>
        <w:rPr>
          <w:spacing w:val="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alam</w:t>
      </w:r>
      <w:r>
        <w:rPr>
          <w:sz w:val="24"/>
          <w:szCs w:val="24"/>
        </w:rPr>
        <w:t>i</w:t>
      </w:r>
      <w:r>
        <w:rPr>
          <w:spacing w:val="3"/>
          <w:sz w:val="24"/>
          <w:szCs w:val="24"/>
        </w:rPr>
        <w:t xml:space="preserve"> </w:t>
      </w:r>
      <w:r>
        <w:rPr>
          <w:spacing w:val="1"/>
          <w:sz w:val="24"/>
          <w:szCs w:val="24"/>
        </w:rPr>
        <w:t>ti</w:t>
      </w:r>
      <w:r>
        <w:rPr>
          <w:sz w:val="24"/>
          <w:szCs w:val="24"/>
        </w:rPr>
        <w:t>n</w:t>
      </w:r>
      <w:r>
        <w:rPr>
          <w:spacing w:val="-4"/>
          <w:sz w:val="24"/>
          <w:szCs w:val="24"/>
        </w:rPr>
        <w:t>g</w:t>
      </w:r>
      <w:r>
        <w:rPr>
          <w:spacing w:val="13"/>
          <w:sz w:val="24"/>
          <w:szCs w:val="24"/>
        </w:rPr>
        <w:t>k</w:t>
      </w:r>
      <w:r>
        <w:rPr>
          <w:spacing w:val="1"/>
          <w:sz w:val="24"/>
          <w:szCs w:val="24"/>
        </w:rPr>
        <w:t>a</w:t>
      </w:r>
      <w:r>
        <w:rPr>
          <w:sz w:val="24"/>
          <w:szCs w:val="24"/>
        </w:rPr>
        <w:t>t</w:t>
      </w:r>
      <w:r>
        <w:rPr>
          <w:spacing w:val="3"/>
          <w:sz w:val="24"/>
          <w:szCs w:val="24"/>
        </w:rPr>
        <w:t xml:space="preserve"> </w:t>
      </w:r>
      <w:r>
        <w:rPr>
          <w:sz w:val="24"/>
          <w:szCs w:val="24"/>
        </w:rPr>
        <w:t>produk</w:t>
      </w:r>
      <w:r>
        <w:rPr>
          <w:spacing w:val="-3"/>
          <w:sz w:val="24"/>
          <w:szCs w:val="24"/>
        </w:rPr>
        <w:t>t</w:t>
      </w:r>
      <w:r>
        <w:rPr>
          <w:spacing w:val="1"/>
          <w:sz w:val="24"/>
          <w:szCs w:val="24"/>
        </w:rPr>
        <w:t>i</w:t>
      </w:r>
      <w:r>
        <w:rPr>
          <w:spacing w:val="-4"/>
          <w:sz w:val="24"/>
          <w:szCs w:val="24"/>
        </w:rPr>
        <w:t>v</w:t>
      </w:r>
      <w:r>
        <w:rPr>
          <w:spacing w:val="1"/>
          <w:sz w:val="24"/>
          <w:szCs w:val="24"/>
        </w:rPr>
        <w:t>it</w:t>
      </w:r>
      <w:r>
        <w:rPr>
          <w:spacing w:val="-3"/>
          <w:sz w:val="24"/>
          <w:szCs w:val="24"/>
        </w:rPr>
        <w:t>a</w:t>
      </w:r>
      <w:r>
        <w:rPr>
          <w:sz w:val="24"/>
          <w:szCs w:val="24"/>
        </w:rPr>
        <w:t>s</w:t>
      </w:r>
      <w:r>
        <w:rPr>
          <w:spacing w:val="4"/>
          <w:sz w:val="24"/>
          <w:szCs w:val="24"/>
        </w:rPr>
        <w:t xml:space="preserve"> </w:t>
      </w:r>
      <w:r>
        <w:rPr>
          <w:spacing w:val="-8"/>
          <w:sz w:val="24"/>
          <w:szCs w:val="24"/>
        </w:rPr>
        <w:lastRenderedPageBreak/>
        <w:t>y</w:t>
      </w:r>
      <w:r>
        <w:rPr>
          <w:spacing w:val="1"/>
          <w:sz w:val="24"/>
          <w:szCs w:val="24"/>
        </w:rPr>
        <w:t>a</w:t>
      </w:r>
      <w:r>
        <w:rPr>
          <w:spacing w:val="8"/>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pacing w:val="-3"/>
          <w:sz w:val="24"/>
          <w:szCs w:val="24"/>
        </w:rPr>
        <w:t>t</w:t>
      </w:r>
      <w:r>
        <w:rPr>
          <w:spacing w:val="1"/>
          <w:sz w:val="24"/>
          <w:szCs w:val="24"/>
        </w:rPr>
        <w:t>i</w:t>
      </w:r>
      <w:r>
        <w:rPr>
          <w:sz w:val="24"/>
          <w:szCs w:val="24"/>
        </w:rPr>
        <w:t>n</w:t>
      </w:r>
      <w:r>
        <w:rPr>
          <w:spacing w:val="-4"/>
          <w:sz w:val="24"/>
          <w:szCs w:val="24"/>
        </w:rPr>
        <w:t>gg</w:t>
      </w:r>
      <w:r>
        <w:rPr>
          <w:spacing w:val="3"/>
          <w:sz w:val="24"/>
          <w:szCs w:val="24"/>
        </w:rPr>
        <w:t>i</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pacing w:val="4"/>
          <w:sz w:val="24"/>
          <w:szCs w:val="24"/>
        </w:rPr>
        <w:t>n</w:t>
      </w:r>
      <w:r>
        <w:rPr>
          <w:sz w:val="24"/>
          <w:szCs w:val="24"/>
        </w:rPr>
        <w:t>g</w:t>
      </w:r>
      <w:r>
        <w:rPr>
          <w:spacing w:val="-4"/>
          <w:sz w:val="24"/>
          <w:szCs w:val="24"/>
        </w:rPr>
        <w:t>g</w:t>
      </w:r>
      <w:r>
        <w:rPr>
          <w:sz w:val="24"/>
          <w:szCs w:val="24"/>
        </w:rPr>
        <w:t>a</w:t>
      </w:r>
      <w:r>
        <w:rPr>
          <w:spacing w:val="5"/>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c</w:t>
      </w:r>
      <w:r>
        <w:rPr>
          <w:sz w:val="24"/>
          <w:szCs w:val="24"/>
        </w:rPr>
        <w:t>orpor</w:t>
      </w:r>
      <w:r>
        <w:rPr>
          <w:spacing w:val="1"/>
          <w:sz w:val="24"/>
          <w:szCs w:val="24"/>
        </w:rPr>
        <w:t>a</w:t>
      </w:r>
      <w:r>
        <w:rPr>
          <w:spacing w:val="-3"/>
          <w:sz w:val="24"/>
          <w:szCs w:val="24"/>
        </w:rPr>
        <w:t>t</w:t>
      </w:r>
      <w:r>
        <w:rPr>
          <w:sz w:val="24"/>
          <w:szCs w:val="24"/>
        </w:rPr>
        <w:t>e</w:t>
      </w:r>
      <w:r>
        <w:rPr>
          <w:spacing w:val="5"/>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5"/>
          <w:sz w:val="24"/>
          <w:szCs w:val="24"/>
        </w:rPr>
        <w:t xml:space="preserve"> </w:t>
      </w:r>
      <w:r>
        <w:rPr>
          <w:spacing w:val="-4"/>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w:t>
      </w:r>
      <w:r>
        <w:rPr>
          <w:spacing w:val="-3"/>
          <w:sz w:val="24"/>
          <w:szCs w:val="24"/>
        </w:rPr>
        <w:t>i</w:t>
      </w:r>
      <w:r>
        <w:rPr>
          <w:spacing w:val="1"/>
          <w:sz w:val="24"/>
          <w:szCs w:val="24"/>
        </w:rPr>
        <w:t>t</w:t>
      </w:r>
      <w:r>
        <w:rPr>
          <w:sz w:val="24"/>
          <w:szCs w:val="24"/>
        </w:rPr>
        <w:t>y</w:t>
      </w:r>
      <w:r>
        <w:rPr>
          <w:spacing w:val="-4"/>
          <w:sz w:val="24"/>
          <w:szCs w:val="24"/>
        </w:rPr>
        <w:t xml:space="preserve"> </w:t>
      </w:r>
      <w:r>
        <w:rPr>
          <w:spacing w:val="1"/>
          <w:sz w:val="24"/>
          <w:szCs w:val="24"/>
        </w:rPr>
        <w:t>me</w:t>
      </w:r>
      <w:r>
        <w:rPr>
          <w:sz w:val="24"/>
          <w:szCs w:val="24"/>
        </w:rPr>
        <w:t>n</w:t>
      </w:r>
      <w:r>
        <w:rPr>
          <w:spacing w:val="1"/>
          <w:sz w:val="24"/>
          <w:szCs w:val="24"/>
        </w:rPr>
        <w:t>ja</w:t>
      </w:r>
      <w:r>
        <w:rPr>
          <w:sz w:val="24"/>
          <w:szCs w:val="24"/>
        </w:rPr>
        <w:t>di</w:t>
      </w:r>
      <w:r>
        <w:rPr>
          <w:spacing w:val="5"/>
          <w:sz w:val="24"/>
          <w:szCs w:val="24"/>
        </w:rPr>
        <w:t xml:space="preserve">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sidR="00DC6F88">
        <w:rPr>
          <w:sz w:val="24"/>
          <w:szCs w:val="24"/>
        </w:rPr>
        <w:t xml:space="preserve"> </w:t>
      </w:r>
      <w:r>
        <w:rPr>
          <w:spacing w:val="1"/>
          <w:sz w:val="24"/>
          <w:szCs w:val="24"/>
        </w:rPr>
        <w:t>l</w:t>
      </w:r>
      <w:r>
        <w:rPr>
          <w:sz w:val="24"/>
          <w:szCs w:val="24"/>
        </w:rPr>
        <w:t>u</w:t>
      </w:r>
      <w:r>
        <w:rPr>
          <w:spacing w:val="1"/>
          <w:sz w:val="24"/>
          <w:szCs w:val="24"/>
        </w:rPr>
        <w:t>a</w:t>
      </w:r>
      <w:r>
        <w:rPr>
          <w:sz w:val="24"/>
          <w:szCs w:val="24"/>
        </w:rPr>
        <w:t>s</w:t>
      </w:r>
      <w:r>
        <w:rPr>
          <w:spacing w:val="26"/>
          <w:sz w:val="24"/>
          <w:szCs w:val="24"/>
        </w:rPr>
        <w:t xml:space="preserve"> </w:t>
      </w:r>
      <w:r>
        <w:rPr>
          <w:spacing w:val="1"/>
          <w:sz w:val="24"/>
          <w:szCs w:val="24"/>
        </w:rPr>
        <w:t>te</w:t>
      </w:r>
      <w:r>
        <w:rPr>
          <w:sz w:val="24"/>
          <w:szCs w:val="24"/>
        </w:rPr>
        <w:t>r</w:t>
      </w:r>
      <w:r>
        <w:rPr>
          <w:spacing w:val="1"/>
          <w:sz w:val="24"/>
          <w:szCs w:val="24"/>
        </w:rPr>
        <w:t>a</w:t>
      </w:r>
      <w:r>
        <w:rPr>
          <w:sz w:val="24"/>
          <w:szCs w:val="24"/>
        </w:rPr>
        <w:t>h</w:t>
      </w:r>
      <w:r>
        <w:rPr>
          <w:spacing w:val="-4"/>
          <w:sz w:val="24"/>
          <w:szCs w:val="24"/>
        </w:rPr>
        <w:t>d</w:t>
      </w:r>
      <w:r>
        <w:rPr>
          <w:spacing w:val="1"/>
          <w:sz w:val="24"/>
          <w:szCs w:val="24"/>
        </w:rPr>
        <w:t>a</w:t>
      </w:r>
      <w:r>
        <w:rPr>
          <w:sz w:val="24"/>
          <w:szCs w:val="24"/>
        </w:rPr>
        <w:t>p</w:t>
      </w:r>
      <w:r>
        <w:rPr>
          <w:spacing w:val="28"/>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w:t>
      </w:r>
      <w:r>
        <w:rPr>
          <w:spacing w:val="-4"/>
          <w:sz w:val="24"/>
          <w:szCs w:val="24"/>
        </w:rPr>
        <w:t>o</w:t>
      </w:r>
      <w:r>
        <w:rPr>
          <w:spacing w:val="1"/>
          <w:sz w:val="24"/>
          <w:szCs w:val="24"/>
        </w:rPr>
        <w:t>l</w:t>
      </w:r>
      <w:r>
        <w:rPr>
          <w:sz w:val="24"/>
          <w:szCs w:val="24"/>
        </w:rPr>
        <w:t>d</w:t>
      </w:r>
      <w:r>
        <w:rPr>
          <w:spacing w:val="1"/>
          <w:sz w:val="24"/>
          <w:szCs w:val="24"/>
        </w:rPr>
        <w:t>e</w:t>
      </w:r>
      <w:r>
        <w:rPr>
          <w:sz w:val="24"/>
          <w:szCs w:val="24"/>
        </w:rPr>
        <w:t>r</w:t>
      </w:r>
      <w:r>
        <w:rPr>
          <w:spacing w:val="28"/>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28"/>
          <w:sz w:val="24"/>
          <w:szCs w:val="24"/>
        </w:rPr>
        <w:t xml:space="preserve"> </w:t>
      </w:r>
      <w:r>
        <w:rPr>
          <w:spacing w:val="1"/>
          <w:sz w:val="24"/>
          <w:szCs w:val="24"/>
        </w:rPr>
        <w:t>i</w:t>
      </w:r>
      <w:r>
        <w:rPr>
          <w:sz w:val="24"/>
          <w:szCs w:val="24"/>
        </w:rPr>
        <w:t>n</w:t>
      </w:r>
      <w:r>
        <w:rPr>
          <w:spacing w:val="-3"/>
          <w:sz w:val="24"/>
          <w:szCs w:val="24"/>
        </w:rPr>
        <w:t>t</w:t>
      </w:r>
      <w:r>
        <w:rPr>
          <w:spacing w:val="1"/>
          <w:sz w:val="24"/>
          <w:szCs w:val="24"/>
        </w:rPr>
        <w:t>e</w:t>
      </w:r>
      <w:r>
        <w:rPr>
          <w:sz w:val="24"/>
          <w:szCs w:val="24"/>
        </w:rPr>
        <w:t>rn</w:t>
      </w:r>
      <w:r>
        <w:rPr>
          <w:spacing w:val="1"/>
          <w:sz w:val="24"/>
          <w:szCs w:val="24"/>
        </w:rPr>
        <w:t>a</w:t>
      </w:r>
      <w:r>
        <w:rPr>
          <w:spacing w:val="-1"/>
          <w:sz w:val="24"/>
          <w:szCs w:val="24"/>
        </w:rPr>
        <w:t>s</w:t>
      </w:r>
      <w:r>
        <w:rPr>
          <w:spacing w:val="1"/>
          <w:sz w:val="24"/>
          <w:szCs w:val="24"/>
        </w:rPr>
        <w:t>i</w:t>
      </w:r>
      <w:r>
        <w:rPr>
          <w:sz w:val="24"/>
          <w:szCs w:val="24"/>
        </w:rPr>
        <w:t>l</w:t>
      </w:r>
      <w:r>
        <w:rPr>
          <w:spacing w:val="25"/>
          <w:sz w:val="24"/>
          <w:szCs w:val="24"/>
        </w:rPr>
        <w:t xml:space="preserve"> </w:t>
      </w:r>
      <w:r>
        <w:rPr>
          <w:spacing w:val="1"/>
          <w:sz w:val="24"/>
          <w:szCs w:val="24"/>
        </w:rPr>
        <w:t>e</w:t>
      </w:r>
      <w:r>
        <w:rPr>
          <w:sz w:val="24"/>
          <w:szCs w:val="24"/>
        </w:rPr>
        <w:t>x</w:t>
      </w:r>
      <w:r>
        <w:rPr>
          <w:spacing w:val="1"/>
          <w:sz w:val="24"/>
          <w:szCs w:val="24"/>
        </w:rPr>
        <w:t>te</w:t>
      </w:r>
      <w:r>
        <w:rPr>
          <w:sz w:val="24"/>
          <w:szCs w:val="24"/>
        </w:rPr>
        <w:t>rn</w:t>
      </w:r>
      <w:r>
        <w:rPr>
          <w:spacing w:val="-2"/>
          <w:sz w:val="24"/>
          <w:szCs w:val="24"/>
        </w:rPr>
        <w:t>a</w:t>
      </w:r>
      <w:r>
        <w:rPr>
          <w:sz w:val="24"/>
          <w:szCs w:val="24"/>
        </w:rPr>
        <w:t>l</w:t>
      </w:r>
      <w:r>
        <w:rPr>
          <w:spacing w:val="29"/>
          <w:sz w:val="24"/>
          <w:szCs w:val="24"/>
        </w:rPr>
        <w:t xml:space="preserve"> </w:t>
      </w:r>
      <w:r>
        <w:rPr>
          <w:sz w:val="24"/>
          <w:szCs w:val="24"/>
        </w:rPr>
        <w:t>b</w:t>
      </w:r>
      <w:r>
        <w:rPr>
          <w:spacing w:val="1"/>
          <w:sz w:val="24"/>
          <w:szCs w:val="24"/>
        </w:rPr>
        <w:t>a</w:t>
      </w:r>
      <w:r>
        <w:rPr>
          <w:sz w:val="24"/>
          <w:szCs w:val="24"/>
        </w:rPr>
        <w:t>hk</w:t>
      </w:r>
      <w:r>
        <w:rPr>
          <w:spacing w:val="1"/>
          <w:sz w:val="24"/>
          <w:szCs w:val="24"/>
        </w:rPr>
        <w:t>a</w:t>
      </w:r>
      <w:r>
        <w:rPr>
          <w:sz w:val="24"/>
          <w:szCs w:val="24"/>
        </w:rPr>
        <w:t>n</w:t>
      </w:r>
      <w:r>
        <w:rPr>
          <w:spacing w:val="28"/>
          <w:sz w:val="24"/>
          <w:szCs w:val="24"/>
        </w:rPr>
        <w:t xml:space="preserve"> </w:t>
      </w:r>
      <w:r>
        <w:rPr>
          <w:spacing w:val="-1"/>
          <w:sz w:val="24"/>
          <w:szCs w:val="24"/>
        </w:rPr>
        <w:t>s</w:t>
      </w:r>
      <w:r>
        <w:rPr>
          <w:spacing w:val="-3"/>
          <w:sz w:val="24"/>
          <w:szCs w:val="24"/>
        </w:rPr>
        <w:t>a</w:t>
      </w:r>
      <w:r>
        <w:rPr>
          <w:spacing w:val="1"/>
          <w:sz w:val="24"/>
          <w:szCs w:val="24"/>
        </w:rPr>
        <w:t>m</w:t>
      </w:r>
      <w:r>
        <w:rPr>
          <w:sz w:val="24"/>
          <w:szCs w:val="24"/>
        </w:rPr>
        <w:t>p</w:t>
      </w:r>
      <w:r>
        <w:rPr>
          <w:spacing w:val="1"/>
          <w:sz w:val="24"/>
          <w:szCs w:val="24"/>
        </w:rPr>
        <w:t>a</w:t>
      </w:r>
      <w:r>
        <w:rPr>
          <w:sz w:val="24"/>
          <w:szCs w:val="24"/>
        </w:rPr>
        <w:t>i</w:t>
      </w:r>
      <w:r>
        <w:rPr>
          <w:spacing w:val="29"/>
          <w:sz w:val="24"/>
          <w:szCs w:val="24"/>
        </w:rPr>
        <w:t xml:space="preserve"> </w:t>
      </w:r>
      <w:r>
        <w:rPr>
          <w:spacing w:val="-4"/>
          <w:sz w:val="24"/>
          <w:szCs w:val="24"/>
        </w:rPr>
        <w:t>p</w:t>
      </w:r>
      <w:r>
        <w:rPr>
          <w:spacing w:val="1"/>
          <w:sz w:val="24"/>
          <w:szCs w:val="24"/>
        </w:rPr>
        <w:t>a</w:t>
      </w:r>
      <w:r>
        <w:rPr>
          <w:sz w:val="24"/>
          <w:szCs w:val="24"/>
        </w:rPr>
        <w:t>da</w:t>
      </w:r>
      <w:r>
        <w:rPr>
          <w:spacing w:val="29"/>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26"/>
          <w:sz w:val="24"/>
          <w:szCs w:val="24"/>
        </w:rPr>
        <w:t xml:space="preserve"> </w:t>
      </w:r>
      <w:r>
        <w:rPr>
          <w:sz w:val="24"/>
          <w:szCs w:val="24"/>
        </w:rPr>
        <w:t>r</w:t>
      </w:r>
      <w:r>
        <w:rPr>
          <w:spacing w:val="1"/>
          <w:sz w:val="24"/>
          <w:szCs w:val="24"/>
        </w:rPr>
        <w:t>e</w:t>
      </w:r>
      <w:r>
        <w:rPr>
          <w:sz w:val="24"/>
          <w:szCs w:val="24"/>
        </w:rPr>
        <w:t>k</w:t>
      </w:r>
      <w:r>
        <w:rPr>
          <w:spacing w:val="-4"/>
          <w:sz w:val="24"/>
          <w:szCs w:val="24"/>
        </w:rPr>
        <w:t>r</w:t>
      </w:r>
      <w:r>
        <w:rPr>
          <w:sz w:val="24"/>
          <w:szCs w:val="24"/>
        </w:rPr>
        <w:t>u</w:t>
      </w:r>
      <w:r>
        <w:rPr>
          <w:spacing w:val="1"/>
          <w:sz w:val="24"/>
          <w:szCs w:val="24"/>
        </w:rPr>
        <w:t>tme</w:t>
      </w:r>
      <w:r>
        <w:rPr>
          <w:sz w:val="24"/>
          <w:szCs w:val="24"/>
        </w:rPr>
        <w:t>n, p</w:t>
      </w:r>
      <w:r w:rsidR="00DC6F88">
        <w:rPr>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 r</w:t>
      </w:r>
      <w:r>
        <w:rPr>
          <w:spacing w:val="1"/>
          <w:sz w:val="24"/>
          <w:szCs w:val="24"/>
        </w:rPr>
        <w:t>ete</w:t>
      </w:r>
      <w:r>
        <w:rPr>
          <w:sz w:val="24"/>
          <w:szCs w:val="24"/>
        </w:rPr>
        <w:t>n</w:t>
      </w:r>
      <w:r>
        <w:rPr>
          <w:spacing w:val="-1"/>
          <w:sz w:val="24"/>
          <w:szCs w:val="24"/>
        </w:rPr>
        <w:t>s</w:t>
      </w:r>
      <w:r>
        <w:rPr>
          <w:sz w:val="24"/>
          <w:szCs w:val="24"/>
        </w:rPr>
        <w:t>i</w:t>
      </w:r>
      <w:r>
        <w:rPr>
          <w:spacing w:val="1"/>
          <w:sz w:val="24"/>
          <w:szCs w:val="24"/>
        </w:rPr>
        <w:t xml:space="preserve"> </w:t>
      </w:r>
      <w:r>
        <w:rPr>
          <w:spacing w:val="-3"/>
          <w:sz w:val="24"/>
          <w:szCs w:val="24"/>
        </w:rPr>
        <w:t>m</w:t>
      </w:r>
      <w:r>
        <w:rPr>
          <w:spacing w:val="1"/>
          <w:sz w:val="24"/>
          <w:szCs w:val="24"/>
        </w:rPr>
        <w:t>a</w:t>
      </w:r>
      <w:r>
        <w:rPr>
          <w:sz w:val="24"/>
          <w:szCs w:val="24"/>
        </w:rPr>
        <w:t>upun p</w:t>
      </w:r>
      <w:r>
        <w:rPr>
          <w:spacing w:val="1"/>
          <w:sz w:val="24"/>
          <w:szCs w:val="24"/>
        </w:rPr>
        <w:t>em</w:t>
      </w:r>
      <w:r>
        <w:rPr>
          <w:spacing w:val="-4"/>
          <w:sz w:val="24"/>
          <w:szCs w:val="24"/>
        </w:rPr>
        <w:t>b</w:t>
      </w:r>
      <w:r>
        <w:rPr>
          <w:spacing w:val="1"/>
          <w:sz w:val="24"/>
          <w:szCs w:val="24"/>
        </w:rPr>
        <w:t>e</w:t>
      </w:r>
      <w:r>
        <w:rPr>
          <w:sz w:val="24"/>
          <w:szCs w:val="24"/>
        </w:rPr>
        <w:t>rh</w:t>
      </w:r>
      <w:r>
        <w:rPr>
          <w:spacing w:val="-2"/>
          <w:sz w:val="24"/>
          <w:szCs w:val="24"/>
        </w:rPr>
        <w:t>e</w:t>
      </w:r>
      <w:r>
        <w:rPr>
          <w:sz w:val="24"/>
          <w:szCs w:val="24"/>
        </w:rPr>
        <w:t>n</w:t>
      </w:r>
      <w:r>
        <w:rPr>
          <w:spacing w:val="1"/>
          <w:sz w:val="24"/>
          <w:szCs w:val="24"/>
        </w:rPr>
        <w:t>tia</w:t>
      </w:r>
      <w:r>
        <w:rPr>
          <w:sz w:val="24"/>
          <w:szCs w:val="24"/>
        </w:rPr>
        <w:t>n 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w:t>
      </w:r>
    </w:p>
    <w:p w:rsidR="00AD2A09" w:rsidRDefault="009C3401" w:rsidP="00AD2A09">
      <w:pPr>
        <w:spacing w:after="120" w:line="276" w:lineRule="auto"/>
        <w:ind w:right="71" w:firstLine="557"/>
        <w:jc w:val="both"/>
        <w:rPr>
          <w:sz w:val="24"/>
          <w:szCs w:val="24"/>
        </w:rPr>
      </w:pPr>
      <w:r>
        <w:rPr>
          <w:spacing w:val="-1"/>
          <w:sz w:val="24"/>
          <w:szCs w:val="24"/>
        </w:rPr>
        <w:t>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z w:val="24"/>
          <w:szCs w:val="24"/>
        </w:rPr>
        <w:t>i</w:t>
      </w:r>
      <w:r>
        <w:rPr>
          <w:spacing w:val="1"/>
          <w:sz w:val="24"/>
          <w:szCs w:val="24"/>
        </w:rPr>
        <w:t xml:space="preserve"> </w:t>
      </w:r>
      <w:r>
        <w:rPr>
          <w:sz w:val="24"/>
          <w:szCs w:val="24"/>
        </w:rPr>
        <w:t>Corpor</w:t>
      </w:r>
      <w:r>
        <w:rPr>
          <w:spacing w:val="1"/>
          <w:sz w:val="24"/>
          <w:szCs w:val="24"/>
        </w:rPr>
        <w:t>a</w:t>
      </w:r>
      <w:r>
        <w:rPr>
          <w:spacing w:val="-3"/>
          <w:sz w:val="24"/>
          <w:szCs w:val="24"/>
        </w:rPr>
        <w:t>t</w:t>
      </w:r>
      <w:r>
        <w:rPr>
          <w:sz w:val="24"/>
          <w:szCs w:val="24"/>
        </w:rPr>
        <w:t>e</w:t>
      </w:r>
      <w:r>
        <w:rPr>
          <w:spacing w:val="1"/>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1"/>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w:t>
      </w:r>
      <w:r>
        <w:rPr>
          <w:spacing w:val="-3"/>
          <w:sz w:val="24"/>
          <w:szCs w:val="24"/>
        </w:rPr>
        <w:t>l</w:t>
      </w:r>
      <w:r>
        <w:rPr>
          <w:spacing w:val="1"/>
          <w:sz w:val="24"/>
          <w:szCs w:val="24"/>
        </w:rPr>
        <w:t>it</w:t>
      </w:r>
      <w:r>
        <w:rPr>
          <w:sz w:val="24"/>
          <w:szCs w:val="24"/>
        </w:rPr>
        <w:t>y</w:t>
      </w:r>
      <w:r>
        <w:rPr>
          <w:spacing w:val="-8"/>
          <w:sz w:val="24"/>
          <w:szCs w:val="24"/>
        </w:rPr>
        <w:t xml:space="preserve"> </w:t>
      </w:r>
      <w:r>
        <w:rPr>
          <w:spacing w:val="4"/>
          <w:sz w:val="24"/>
          <w:szCs w:val="24"/>
        </w:rPr>
        <w:t>d</w:t>
      </w:r>
      <w:r>
        <w:rPr>
          <w:spacing w:val="1"/>
          <w:sz w:val="24"/>
          <w:szCs w:val="24"/>
        </w:rPr>
        <w:t>a</w:t>
      </w:r>
      <w:r>
        <w:rPr>
          <w:sz w:val="24"/>
          <w:szCs w:val="24"/>
        </w:rPr>
        <w:t>ri</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1"/>
          <w:sz w:val="24"/>
          <w:szCs w:val="24"/>
        </w:rPr>
        <w:t xml:space="preserve"> </w:t>
      </w:r>
      <w:r>
        <w:rPr>
          <w:spacing w:val="-4"/>
          <w:sz w:val="24"/>
          <w:szCs w:val="24"/>
        </w:rPr>
        <w:t>p</w:t>
      </w:r>
      <w:r>
        <w:rPr>
          <w:spacing w:val="1"/>
          <w:sz w:val="24"/>
          <w:szCs w:val="24"/>
        </w:rPr>
        <w:t>a</w:t>
      </w:r>
      <w:r>
        <w:rPr>
          <w:sz w:val="24"/>
          <w:szCs w:val="24"/>
        </w:rPr>
        <w:t>k</w:t>
      </w:r>
      <w:r>
        <w:rPr>
          <w:spacing w:val="1"/>
          <w:sz w:val="24"/>
          <w:szCs w:val="24"/>
        </w:rPr>
        <w:t>a</w:t>
      </w:r>
      <w:r>
        <w:rPr>
          <w:sz w:val="24"/>
          <w:szCs w:val="24"/>
        </w:rPr>
        <w:t xml:space="preserve">r </w:t>
      </w:r>
      <w:r>
        <w:rPr>
          <w:spacing w:val="-3"/>
          <w:sz w:val="24"/>
          <w:szCs w:val="24"/>
        </w:rPr>
        <w:t>m</w:t>
      </w:r>
      <w:r>
        <w:rPr>
          <w:spacing w:val="1"/>
          <w:sz w:val="24"/>
          <w:szCs w:val="24"/>
        </w:rPr>
        <w:t>a</w:t>
      </w:r>
      <w:r>
        <w:rPr>
          <w:sz w:val="24"/>
          <w:szCs w:val="24"/>
        </w:rPr>
        <w:t>upun 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ia</w:t>
      </w:r>
      <w:r>
        <w:rPr>
          <w:spacing w:val="-1"/>
          <w:sz w:val="24"/>
          <w:szCs w:val="24"/>
        </w:rPr>
        <w:t>s</w:t>
      </w:r>
      <w:r>
        <w:rPr>
          <w:sz w:val="24"/>
          <w:szCs w:val="24"/>
        </w:rPr>
        <w:t>i</w:t>
      </w:r>
      <w:r>
        <w:rPr>
          <w:spacing w:val="1"/>
          <w:sz w:val="24"/>
          <w:szCs w:val="24"/>
        </w:rPr>
        <w:t xml:space="preserve"> </w:t>
      </w:r>
      <w:r>
        <w:rPr>
          <w:sz w:val="24"/>
          <w:szCs w:val="24"/>
        </w:rPr>
        <w:t>pub</w:t>
      </w:r>
      <w:r>
        <w:rPr>
          <w:spacing w:val="1"/>
          <w:sz w:val="24"/>
          <w:szCs w:val="24"/>
        </w:rPr>
        <w:t>li</w:t>
      </w:r>
      <w:r>
        <w:rPr>
          <w:sz w:val="24"/>
          <w:szCs w:val="24"/>
        </w:rPr>
        <w:t>c</w:t>
      </w:r>
      <w:r>
        <w:rPr>
          <w:spacing w:val="1"/>
          <w:sz w:val="24"/>
          <w:szCs w:val="24"/>
        </w:rPr>
        <w:t xml:space="preserve"> a</w:t>
      </w:r>
      <w:r>
        <w:rPr>
          <w:spacing w:val="-1"/>
          <w:sz w:val="24"/>
          <w:szCs w:val="24"/>
        </w:rPr>
        <w:t>s</w:t>
      </w:r>
      <w:r>
        <w:rPr>
          <w:sz w:val="24"/>
          <w:szCs w:val="24"/>
        </w:rPr>
        <w:t>o</w:t>
      </w:r>
      <w:r>
        <w:rPr>
          <w:spacing w:val="-1"/>
          <w:sz w:val="24"/>
          <w:szCs w:val="24"/>
        </w:rPr>
        <w:t>s</w:t>
      </w:r>
      <w:r>
        <w:rPr>
          <w:spacing w:val="1"/>
          <w:sz w:val="24"/>
          <w:szCs w:val="24"/>
        </w:rPr>
        <w:t>ia</w:t>
      </w:r>
      <w:r>
        <w:rPr>
          <w:spacing w:val="-1"/>
          <w:sz w:val="24"/>
          <w:szCs w:val="24"/>
        </w:rPr>
        <w:t>s</w:t>
      </w:r>
      <w:r>
        <w:rPr>
          <w:sz w:val="24"/>
          <w:szCs w:val="24"/>
        </w:rPr>
        <w:t>i</w:t>
      </w:r>
      <w:r>
        <w:rPr>
          <w:spacing w:val="1"/>
          <w:sz w:val="24"/>
          <w:szCs w:val="24"/>
        </w:rPr>
        <w:t xml:space="preserve"> </w:t>
      </w:r>
      <w:r>
        <w:rPr>
          <w:sz w:val="24"/>
          <w:szCs w:val="24"/>
        </w:rPr>
        <w:t>or</w:t>
      </w:r>
      <w:r>
        <w:rPr>
          <w:spacing w:val="-4"/>
          <w:sz w:val="24"/>
          <w:szCs w:val="24"/>
        </w:rPr>
        <w:t>g</w:t>
      </w:r>
      <w:r>
        <w:rPr>
          <w:sz w:val="24"/>
          <w:szCs w:val="24"/>
        </w:rPr>
        <w:t>a</w:t>
      </w:r>
      <w:r>
        <w:rPr>
          <w:spacing w:val="1"/>
          <w:sz w:val="24"/>
          <w:szCs w:val="24"/>
        </w:rPr>
        <w:t xml:space="preserve"> </w:t>
      </w:r>
      <w:r>
        <w:rPr>
          <w:sz w:val="24"/>
          <w:szCs w:val="24"/>
        </w:rPr>
        <w:t>n</w:t>
      </w:r>
      <w:r>
        <w:rPr>
          <w:spacing w:val="-3"/>
          <w:sz w:val="24"/>
          <w:szCs w:val="24"/>
        </w:rPr>
        <w:t>i</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pr</w:t>
      </w:r>
      <w:r>
        <w:rPr>
          <w:spacing w:val="1"/>
          <w:sz w:val="24"/>
          <w:szCs w:val="24"/>
        </w:rPr>
        <w:t>i</w:t>
      </w:r>
      <w:r>
        <w:rPr>
          <w:spacing w:val="-4"/>
          <w:sz w:val="24"/>
          <w:szCs w:val="24"/>
        </w:rPr>
        <w:t>v</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4"/>
          <w:sz w:val="24"/>
          <w:szCs w:val="24"/>
        </w:rPr>
        <w:t>u</w:t>
      </w:r>
      <w:r>
        <w:rPr>
          <w:spacing w:val="1"/>
          <w:sz w:val="24"/>
          <w:szCs w:val="24"/>
        </w:rPr>
        <w:t>t</w:t>
      </w:r>
      <w:r>
        <w:rPr>
          <w:sz w:val="24"/>
          <w:szCs w:val="24"/>
        </w:rPr>
        <w:t>:</w:t>
      </w:r>
    </w:p>
    <w:p w:rsidR="003717F8" w:rsidRDefault="009C3401" w:rsidP="00AD2A09">
      <w:pPr>
        <w:spacing w:after="120" w:line="276" w:lineRule="auto"/>
        <w:ind w:left="567" w:right="71" w:hanging="10"/>
        <w:jc w:val="both"/>
        <w:rPr>
          <w:sz w:val="24"/>
          <w:szCs w:val="24"/>
        </w:rPr>
      </w:pPr>
      <w:r>
        <w:rPr>
          <w:i/>
          <w:sz w:val="24"/>
          <w:szCs w:val="24"/>
        </w:rPr>
        <w:t>CSR</w:t>
      </w:r>
      <w:r>
        <w:rPr>
          <w:i/>
          <w:spacing w:val="7"/>
          <w:sz w:val="24"/>
          <w:szCs w:val="24"/>
        </w:rPr>
        <w:t xml:space="preserve"> </w:t>
      </w:r>
      <w:r>
        <w:rPr>
          <w:i/>
          <w:spacing w:val="-1"/>
          <w:sz w:val="24"/>
          <w:szCs w:val="24"/>
        </w:rPr>
        <w:t>m</w:t>
      </w:r>
      <w:r>
        <w:rPr>
          <w:i/>
          <w:spacing w:val="1"/>
          <w:sz w:val="24"/>
          <w:szCs w:val="24"/>
        </w:rPr>
        <w:t>e</w:t>
      </w:r>
      <w:r>
        <w:rPr>
          <w:i/>
          <w:spacing w:val="-1"/>
          <w:sz w:val="24"/>
          <w:szCs w:val="24"/>
        </w:rPr>
        <w:t>r</w:t>
      </w:r>
      <w:r>
        <w:rPr>
          <w:i/>
          <w:sz w:val="24"/>
          <w:szCs w:val="24"/>
        </w:rPr>
        <w:t>upa</w:t>
      </w:r>
      <w:r>
        <w:rPr>
          <w:i/>
          <w:spacing w:val="1"/>
          <w:sz w:val="24"/>
          <w:szCs w:val="24"/>
        </w:rPr>
        <w:t>k</w:t>
      </w:r>
      <w:r>
        <w:rPr>
          <w:i/>
          <w:sz w:val="24"/>
          <w:szCs w:val="24"/>
        </w:rPr>
        <w:t>an</w:t>
      </w:r>
      <w:r>
        <w:rPr>
          <w:i/>
          <w:spacing w:val="6"/>
          <w:sz w:val="24"/>
          <w:szCs w:val="24"/>
        </w:rPr>
        <w:t xml:space="preserve"> </w:t>
      </w:r>
      <w:r>
        <w:rPr>
          <w:i/>
          <w:spacing w:val="1"/>
          <w:sz w:val="24"/>
          <w:szCs w:val="24"/>
        </w:rPr>
        <w:t>“</w:t>
      </w:r>
      <w:r>
        <w:rPr>
          <w:i/>
          <w:spacing w:val="-1"/>
          <w:sz w:val="24"/>
          <w:szCs w:val="24"/>
        </w:rPr>
        <w:t>T</w:t>
      </w:r>
      <w:r>
        <w:rPr>
          <w:i/>
          <w:sz w:val="24"/>
          <w:szCs w:val="24"/>
        </w:rPr>
        <w:t>he</w:t>
      </w:r>
      <w:r>
        <w:rPr>
          <w:i/>
          <w:spacing w:val="3"/>
          <w:sz w:val="24"/>
          <w:szCs w:val="24"/>
        </w:rPr>
        <w:t xml:space="preserve"> </w:t>
      </w:r>
      <w:r>
        <w:rPr>
          <w:i/>
          <w:spacing w:val="1"/>
          <w:sz w:val="24"/>
          <w:szCs w:val="24"/>
        </w:rPr>
        <w:t>v</w:t>
      </w:r>
      <w:r>
        <w:rPr>
          <w:i/>
          <w:sz w:val="24"/>
          <w:szCs w:val="24"/>
        </w:rPr>
        <w:t>o</w:t>
      </w:r>
      <w:r>
        <w:rPr>
          <w:i/>
          <w:spacing w:val="1"/>
          <w:sz w:val="24"/>
          <w:szCs w:val="24"/>
        </w:rPr>
        <w:t>l</w:t>
      </w:r>
      <w:r>
        <w:rPr>
          <w:i/>
          <w:sz w:val="24"/>
          <w:szCs w:val="24"/>
        </w:rPr>
        <w:t>un</w:t>
      </w:r>
      <w:r>
        <w:rPr>
          <w:i/>
          <w:spacing w:val="1"/>
          <w:sz w:val="24"/>
          <w:szCs w:val="24"/>
        </w:rPr>
        <w:t>t</w:t>
      </w:r>
      <w:r>
        <w:rPr>
          <w:i/>
          <w:sz w:val="24"/>
          <w:szCs w:val="24"/>
        </w:rPr>
        <w:t>a</w:t>
      </w:r>
      <w:r>
        <w:rPr>
          <w:i/>
          <w:spacing w:val="-1"/>
          <w:sz w:val="24"/>
          <w:szCs w:val="24"/>
        </w:rPr>
        <w:t>r</w:t>
      </w:r>
      <w:r>
        <w:rPr>
          <w:i/>
          <w:sz w:val="24"/>
          <w:szCs w:val="24"/>
        </w:rPr>
        <w:t>y</w:t>
      </w:r>
      <w:r>
        <w:rPr>
          <w:i/>
          <w:spacing w:val="3"/>
          <w:sz w:val="24"/>
          <w:szCs w:val="24"/>
        </w:rPr>
        <w:t xml:space="preserve"> </w:t>
      </w:r>
      <w:r>
        <w:rPr>
          <w:i/>
          <w:sz w:val="24"/>
          <w:szCs w:val="24"/>
        </w:rPr>
        <w:t>a</w:t>
      </w:r>
      <w:r>
        <w:rPr>
          <w:i/>
          <w:spacing w:val="-3"/>
          <w:sz w:val="24"/>
          <w:szCs w:val="24"/>
        </w:rPr>
        <w:t>c</w:t>
      </w:r>
      <w:r>
        <w:rPr>
          <w:i/>
          <w:spacing w:val="1"/>
          <w:sz w:val="24"/>
          <w:szCs w:val="24"/>
        </w:rPr>
        <w:t>ti</w:t>
      </w:r>
      <w:r>
        <w:rPr>
          <w:i/>
          <w:sz w:val="24"/>
          <w:szCs w:val="24"/>
        </w:rPr>
        <w:t xml:space="preserve">ons </w:t>
      </w:r>
      <w:r>
        <w:rPr>
          <w:i/>
          <w:spacing w:val="1"/>
          <w:sz w:val="24"/>
          <w:szCs w:val="24"/>
        </w:rPr>
        <w:t>t</w:t>
      </w:r>
      <w:r>
        <w:rPr>
          <w:i/>
          <w:sz w:val="24"/>
          <w:szCs w:val="24"/>
        </w:rPr>
        <w:t>hat</w:t>
      </w:r>
      <w:r>
        <w:rPr>
          <w:i/>
          <w:spacing w:val="7"/>
          <w:sz w:val="24"/>
          <w:szCs w:val="24"/>
        </w:rPr>
        <w:t xml:space="preserve"> </w:t>
      </w:r>
      <w:r>
        <w:rPr>
          <w:i/>
          <w:sz w:val="24"/>
          <w:szCs w:val="24"/>
        </w:rPr>
        <w:t>bu</w:t>
      </w:r>
      <w:r>
        <w:rPr>
          <w:i/>
          <w:spacing w:val="-1"/>
          <w:sz w:val="24"/>
          <w:szCs w:val="24"/>
        </w:rPr>
        <w:t>s</w:t>
      </w:r>
      <w:r>
        <w:rPr>
          <w:i/>
          <w:spacing w:val="1"/>
          <w:sz w:val="24"/>
          <w:szCs w:val="24"/>
        </w:rPr>
        <w:t>i</w:t>
      </w:r>
      <w:r>
        <w:rPr>
          <w:i/>
          <w:sz w:val="24"/>
          <w:szCs w:val="24"/>
        </w:rPr>
        <w:t>n</w:t>
      </w:r>
      <w:r>
        <w:rPr>
          <w:i/>
          <w:spacing w:val="1"/>
          <w:sz w:val="24"/>
          <w:szCs w:val="24"/>
        </w:rPr>
        <w:t>e</w:t>
      </w:r>
      <w:r>
        <w:rPr>
          <w:i/>
          <w:spacing w:val="-1"/>
          <w:sz w:val="24"/>
          <w:szCs w:val="24"/>
        </w:rPr>
        <w:t>s</w:t>
      </w:r>
      <w:r>
        <w:rPr>
          <w:i/>
          <w:sz w:val="24"/>
          <w:szCs w:val="24"/>
        </w:rPr>
        <w:t>s</w:t>
      </w:r>
      <w:r>
        <w:rPr>
          <w:i/>
          <w:spacing w:val="6"/>
          <w:sz w:val="24"/>
          <w:szCs w:val="24"/>
        </w:rPr>
        <w:t xml:space="preserve"> </w:t>
      </w:r>
      <w:r>
        <w:rPr>
          <w:i/>
          <w:spacing w:val="1"/>
          <w:sz w:val="24"/>
          <w:szCs w:val="24"/>
        </w:rPr>
        <w:t>c</w:t>
      </w:r>
      <w:r>
        <w:rPr>
          <w:i/>
          <w:sz w:val="24"/>
          <w:szCs w:val="24"/>
        </w:rPr>
        <w:t>an</w:t>
      </w:r>
      <w:r>
        <w:rPr>
          <w:i/>
          <w:spacing w:val="6"/>
          <w:sz w:val="24"/>
          <w:szCs w:val="24"/>
        </w:rPr>
        <w:t xml:space="preserve"> </w:t>
      </w:r>
      <w:r>
        <w:rPr>
          <w:i/>
          <w:spacing w:val="1"/>
          <w:sz w:val="24"/>
          <w:szCs w:val="24"/>
        </w:rPr>
        <w:t>t</w:t>
      </w:r>
      <w:r>
        <w:rPr>
          <w:i/>
          <w:spacing w:val="-4"/>
          <w:sz w:val="24"/>
          <w:szCs w:val="24"/>
        </w:rPr>
        <w:t>a</w:t>
      </w:r>
      <w:r>
        <w:rPr>
          <w:i/>
          <w:spacing w:val="1"/>
          <w:sz w:val="24"/>
          <w:szCs w:val="24"/>
        </w:rPr>
        <w:t>ke</w:t>
      </w:r>
      <w:r>
        <w:rPr>
          <w:i/>
          <w:sz w:val="24"/>
          <w:szCs w:val="24"/>
        </w:rPr>
        <w:t>,</w:t>
      </w:r>
      <w:r>
        <w:rPr>
          <w:i/>
          <w:spacing w:val="2"/>
          <w:sz w:val="24"/>
          <w:szCs w:val="24"/>
        </w:rPr>
        <w:t xml:space="preserve"> </w:t>
      </w:r>
      <w:r>
        <w:rPr>
          <w:i/>
          <w:sz w:val="24"/>
          <w:szCs w:val="24"/>
        </w:rPr>
        <w:t>o</w:t>
      </w:r>
      <w:r>
        <w:rPr>
          <w:i/>
          <w:spacing w:val="1"/>
          <w:sz w:val="24"/>
          <w:szCs w:val="24"/>
        </w:rPr>
        <w:t>ve</w:t>
      </w:r>
      <w:r>
        <w:rPr>
          <w:i/>
          <w:sz w:val="24"/>
          <w:szCs w:val="24"/>
        </w:rPr>
        <w:t>r</w:t>
      </w:r>
      <w:r>
        <w:rPr>
          <w:i/>
          <w:spacing w:val="4"/>
          <w:sz w:val="24"/>
          <w:szCs w:val="24"/>
        </w:rPr>
        <w:t xml:space="preserve"> </w:t>
      </w:r>
      <w:r>
        <w:rPr>
          <w:i/>
          <w:sz w:val="24"/>
          <w:szCs w:val="24"/>
        </w:rPr>
        <w:t>and</w:t>
      </w:r>
      <w:r>
        <w:rPr>
          <w:i/>
          <w:spacing w:val="2"/>
          <w:sz w:val="24"/>
          <w:szCs w:val="24"/>
        </w:rPr>
        <w:t xml:space="preserve"> </w:t>
      </w:r>
      <w:r>
        <w:rPr>
          <w:i/>
          <w:sz w:val="24"/>
          <w:szCs w:val="24"/>
        </w:rPr>
        <w:t>abo</w:t>
      </w:r>
      <w:r>
        <w:rPr>
          <w:i/>
          <w:spacing w:val="-3"/>
          <w:sz w:val="24"/>
          <w:szCs w:val="24"/>
        </w:rPr>
        <w:t>v</w:t>
      </w:r>
      <w:r>
        <w:rPr>
          <w:i/>
          <w:sz w:val="24"/>
          <w:szCs w:val="24"/>
        </w:rPr>
        <w:t xml:space="preserve">e </w:t>
      </w:r>
      <w:r>
        <w:rPr>
          <w:i/>
          <w:spacing w:val="1"/>
          <w:sz w:val="24"/>
          <w:szCs w:val="24"/>
        </w:rPr>
        <w:t>c</w:t>
      </w:r>
      <w:r>
        <w:rPr>
          <w:i/>
          <w:sz w:val="24"/>
          <w:szCs w:val="24"/>
        </w:rPr>
        <w:t>o</w:t>
      </w:r>
      <w:r>
        <w:rPr>
          <w:i/>
          <w:spacing w:val="-1"/>
          <w:sz w:val="24"/>
          <w:szCs w:val="24"/>
        </w:rPr>
        <w:t>m</w:t>
      </w:r>
      <w:r>
        <w:rPr>
          <w:i/>
          <w:sz w:val="24"/>
          <w:szCs w:val="24"/>
        </w:rPr>
        <w:t>p</w:t>
      </w:r>
      <w:r>
        <w:rPr>
          <w:i/>
          <w:spacing w:val="1"/>
          <w:sz w:val="24"/>
          <w:szCs w:val="24"/>
        </w:rPr>
        <w:t>li</w:t>
      </w:r>
      <w:r>
        <w:rPr>
          <w:i/>
          <w:sz w:val="24"/>
          <w:szCs w:val="24"/>
        </w:rPr>
        <w:t>an</w:t>
      </w:r>
      <w:r>
        <w:rPr>
          <w:i/>
          <w:spacing w:val="1"/>
          <w:sz w:val="24"/>
          <w:szCs w:val="24"/>
        </w:rPr>
        <w:t>c</w:t>
      </w:r>
      <w:r>
        <w:rPr>
          <w:i/>
          <w:sz w:val="24"/>
          <w:szCs w:val="24"/>
        </w:rPr>
        <w:t>e</w:t>
      </w:r>
      <w:r>
        <w:rPr>
          <w:i/>
          <w:spacing w:val="5"/>
          <w:sz w:val="24"/>
          <w:szCs w:val="24"/>
        </w:rPr>
        <w:t xml:space="preserve"> </w:t>
      </w:r>
      <w:r>
        <w:rPr>
          <w:i/>
          <w:sz w:val="24"/>
          <w:szCs w:val="24"/>
        </w:rPr>
        <w:t>w</w:t>
      </w:r>
      <w:r>
        <w:rPr>
          <w:i/>
          <w:spacing w:val="-3"/>
          <w:sz w:val="24"/>
          <w:szCs w:val="24"/>
        </w:rPr>
        <w:t>i</w:t>
      </w:r>
      <w:r>
        <w:rPr>
          <w:i/>
          <w:spacing w:val="1"/>
          <w:sz w:val="24"/>
          <w:szCs w:val="24"/>
        </w:rPr>
        <w:t>t</w:t>
      </w:r>
      <w:r>
        <w:rPr>
          <w:i/>
          <w:sz w:val="24"/>
          <w:szCs w:val="24"/>
        </w:rPr>
        <w:t>h</w:t>
      </w:r>
      <w:r>
        <w:rPr>
          <w:i/>
          <w:spacing w:val="2"/>
          <w:sz w:val="24"/>
          <w:szCs w:val="24"/>
        </w:rPr>
        <w:t xml:space="preserve"> </w:t>
      </w:r>
      <w:r>
        <w:rPr>
          <w:i/>
          <w:spacing w:val="-1"/>
          <w:sz w:val="24"/>
          <w:szCs w:val="24"/>
        </w:rPr>
        <w:t>m</w:t>
      </w:r>
      <w:r>
        <w:rPr>
          <w:i/>
          <w:spacing w:val="1"/>
          <w:sz w:val="24"/>
          <w:szCs w:val="24"/>
        </w:rPr>
        <w:t>i</w:t>
      </w:r>
      <w:r>
        <w:rPr>
          <w:i/>
          <w:sz w:val="24"/>
          <w:szCs w:val="24"/>
        </w:rPr>
        <w:t>n</w:t>
      </w:r>
      <w:r>
        <w:rPr>
          <w:i/>
          <w:spacing w:val="1"/>
          <w:sz w:val="24"/>
          <w:szCs w:val="24"/>
        </w:rPr>
        <w:t>i</w:t>
      </w:r>
      <w:r>
        <w:rPr>
          <w:i/>
          <w:spacing w:val="-1"/>
          <w:sz w:val="24"/>
          <w:szCs w:val="24"/>
        </w:rPr>
        <w:t>m</w:t>
      </w:r>
      <w:r>
        <w:rPr>
          <w:i/>
          <w:sz w:val="24"/>
          <w:szCs w:val="24"/>
        </w:rPr>
        <w:t>um</w:t>
      </w:r>
      <w:r>
        <w:rPr>
          <w:i/>
          <w:spacing w:val="2"/>
          <w:sz w:val="24"/>
          <w:szCs w:val="24"/>
        </w:rPr>
        <w:t xml:space="preserve"> </w:t>
      </w:r>
      <w:r>
        <w:rPr>
          <w:i/>
          <w:spacing w:val="-1"/>
          <w:sz w:val="24"/>
          <w:szCs w:val="24"/>
        </w:rPr>
        <w:t>r</w:t>
      </w:r>
      <w:r>
        <w:rPr>
          <w:i/>
          <w:spacing w:val="1"/>
          <w:sz w:val="24"/>
          <w:szCs w:val="24"/>
        </w:rPr>
        <w:t>e</w:t>
      </w:r>
      <w:r>
        <w:rPr>
          <w:i/>
          <w:sz w:val="24"/>
          <w:szCs w:val="24"/>
        </w:rPr>
        <w:t>qu</w:t>
      </w:r>
      <w:r>
        <w:rPr>
          <w:i/>
          <w:spacing w:val="1"/>
          <w:sz w:val="24"/>
          <w:szCs w:val="24"/>
        </w:rPr>
        <w:t>i</w:t>
      </w:r>
      <w:r>
        <w:rPr>
          <w:i/>
          <w:spacing w:val="-1"/>
          <w:sz w:val="24"/>
          <w:szCs w:val="24"/>
        </w:rPr>
        <w:t>r</w:t>
      </w:r>
      <w:r>
        <w:rPr>
          <w:i/>
          <w:spacing w:val="1"/>
          <w:sz w:val="24"/>
          <w:szCs w:val="24"/>
        </w:rPr>
        <w:t>e</w:t>
      </w:r>
      <w:r>
        <w:rPr>
          <w:i/>
          <w:spacing w:val="-1"/>
          <w:sz w:val="24"/>
          <w:szCs w:val="24"/>
        </w:rPr>
        <w:t>m</w:t>
      </w:r>
      <w:r>
        <w:rPr>
          <w:i/>
          <w:spacing w:val="1"/>
          <w:sz w:val="24"/>
          <w:szCs w:val="24"/>
        </w:rPr>
        <w:t>e</w:t>
      </w:r>
      <w:r>
        <w:rPr>
          <w:i/>
          <w:sz w:val="24"/>
          <w:szCs w:val="24"/>
        </w:rPr>
        <w:t>n</w:t>
      </w:r>
      <w:r>
        <w:rPr>
          <w:i/>
          <w:spacing w:val="1"/>
          <w:sz w:val="24"/>
          <w:szCs w:val="24"/>
        </w:rPr>
        <w:t>t</w:t>
      </w:r>
      <w:r>
        <w:rPr>
          <w:i/>
          <w:spacing w:val="-1"/>
          <w:sz w:val="24"/>
          <w:szCs w:val="24"/>
        </w:rPr>
        <w:t>s</w:t>
      </w:r>
      <w:r>
        <w:rPr>
          <w:i/>
          <w:sz w:val="24"/>
          <w:szCs w:val="24"/>
        </w:rPr>
        <w:t>,</w:t>
      </w:r>
      <w:r>
        <w:rPr>
          <w:i/>
          <w:spacing w:val="6"/>
          <w:sz w:val="24"/>
          <w:szCs w:val="24"/>
        </w:rPr>
        <w:t xml:space="preserve"> </w:t>
      </w:r>
      <w:r>
        <w:rPr>
          <w:i/>
          <w:spacing w:val="1"/>
          <w:sz w:val="24"/>
          <w:szCs w:val="24"/>
        </w:rPr>
        <w:t>t</w:t>
      </w:r>
      <w:r>
        <w:rPr>
          <w:i/>
          <w:sz w:val="24"/>
          <w:szCs w:val="24"/>
        </w:rPr>
        <w:t>o</w:t>
      </w:r>
      <w:r>
        <w:rPr>
          <w:i/>
          <w:spacing w:val="2"/>
          <w:sz w:val="24"/>
          <w:szCs w:val="24"/>
        </w:rPr>
        <w:t xml:space="preserve"> </w:t>
      </w:r>
      <w:r>
        <w:rPr>
          <w:i/>
          <w:sz w:val="24"/>
          <w:szCs w:val="24"/>
        </w:rPr>
        <w:t>add</w:t>
      </w:r>
      <w:r>
        <w:rPr>
          <w:i/>
          <w:spacing w:val="-1"/>
          <w:sz w:val="24"/>
          <w:szCs w:val="24"/>
        </w:rPr>
        <w:t>r</w:t>
      </w:r>
      <w:r>
        <w:rPr>
          <w:i/>
          <w:spacing w:val="1"/>
          <w:sz w:val="24"/>
          <w:szCs w:val="24"/>
        </w:rPr>
        <w:t>e</w:t>
      </w:r>
      <w:r>
        <w:rPr>
          <w:i/>
          <w:spacing w:val="-1"/>
          <w:sz w:val="24"/>
          <w:szCs w:val="24"/>
        </w:rPr>
        <w:t>s</w:t>
      </w:r>
      <w:r>
        <w:rPr>
          <w:i/>
          <w:sz w:val="24"/>
          <w:szCs w:val="24"/>
        </w:rPr>
        <w:t>s</w:t>
      </w:r>
      <w:r>
        <w:rPr>
          <w:i/>
          <w:spacing w:val="4"/>
          <w:sz w:val="24"/>
          <w:szCs w:val="24"/>
        </w:rPr>
        <w:t xml:space="preserve"> </w:t>
      </w:r>
      <w:r>
        <w:rPr>
          <w:i/>
          <w:sz w:val="24"/>
          <w:szCs w:val="24"/>
        </w:rPr>
        <w:t>bo</w:t>
      </w:r>
      <w:r>
        <w:rPr>
          <w:i/>
          <w:spacing w:val="1"/>
          <w:sz w:val="24"/>
          <w:szCs w:val="24"/>
        </w:rPr>
        <w:t>t</w:t>
      </w:r>
      <w:r>
        <w:rPr>
          <w:i/>
          <w:sz w:val="24"/>
          <w:szCs w:val="24"/>
        </w:rPr>
        <w:t>h</w:t>
      </w:r>
      <w:r>
        <w:rPr>
          <w:i/>
          <w:spacing w:val="2"/>
          <w:sz w:val="24"/>
          <w:szCs w:val="24"/>
        </w:rPr>
        <w:t xml:space="preserve"> </w:t>
      </w:r>
      <w:r>
        <w:rPr>
          <w:i/>
          <w:spacing w:val="1"/>
          <w:sz w:val="24"/>
          <w:szCs w:val="24"/>
        </w:rPr>
        <w:t>it</w:t>
      </w:r>
      <w:r>
        <w:rPr>
          <w:i/>
          <w:sz w:val="24"/>
          <w:szCs w:val="24"/>
        </w:rPr>
        <w:t>s own</w:t>
      </w:r>
      <w:r>
        <w:rPr>
          <w:i/>
          <w:spacing w:val="5"/>
          <w:sz w:val="24"/>
          <w:szCs w:val="24"/>
        </w:rPr>
        <w:t xml:space="preserve"> </w:t>
      </w:r>
      <w:r>
        <w:rPr>
          <w:i/>
          <w:spacing w:val="1"/>
          <w:sz w:val="24"/>
          <w:szCs w:val="24"/>
        </w:rPr>
        <w:t>c</w:t>
      </w:r>
      <w:r>
        <w:rPr>
          <w:i/>
          <w:sz w:val="24"/>
          <w:szCs w:val="24"/>
        </w:rPr>
        <w:t>o</w:t>
      </w:r>
      <w:r>
        <w:rPr>
          <w:i/>
          <w:spacing w:val="-1"/>
          <w:sz w:val="24"/>
          <w:szCs w:val="24"/>
        </w:rPr>
        <w:t>m</w:t>
      </w:r>
      <w:r>
        <w:rPr>
          <w:i/>
          <w:sz w:val="24"/>
          <w:szCs w:val="24"/>
        </w:rPr>
        <w:t>p</w:t>
      </w:r>
      <w:r>
        <w:rPr>
          <w:i/>
          <w:spacing w:val="1"/>
          <w:sz w:val="24"/>
          <w:szCs w:val="24"/>
        </w:rPr>
        <w:t>etiti</w:t>
      </w:r>
      <w:r>
        <w:rPr>
          <w:i/>
          <w:spacing w:val="-3"/>
          <w:sz w:val="24"/>
          <w:szCs w:val="24"/>
        </w:rPr>
        <w:t>v</w:t>
      </w:r>
      <w:r>
        <w:rPr>
          <w:i/>
          <w:sz w:val="24"/>
          <w:szCs w:val="24"/>
        </w:rPr>
        <w:t>e</w:t>
      </w:r>
      <w:r>
        <w:rPr>
          <w:i/>
          <w:spacing w:val="3"/>
          <w:sz w:val="24"/>
          <w:szCs w:val="24"/>
        </w:rPr>
        <w:t xml:space="preserve"> </w:t>
      </w:r>
      <w:r>
        <w:rPr>
          <w:i/>
          <w:spacing w:val="1"/>
          <w:sz w:val="24"/>
          <w:szCs w:val="24"/>
        </w:rPr>
        <w:t>i</w:t>
      </w:r>
      <w:r>
        <w:rPr>
          <w:i/>
          <w:sz w:val="24"/>
          <w:szCs w:val="24"/>
        </w:rPr>
        <w:t>n</w:t>
      </w:r>
      <w:r>
        <w:rPr>
          <w:i/>
          <w:spacing w:val="1"/>
          <w:sz w:val="24"/>
          <w:szCs w:val="24"/>
        </w:rPr>
        <w:t>te</w:t>
      </w:r>
      <w:r>
        <w:rPr>
          <w:i/>
          <w:spacing w:val="-5"/>
          <w:sz w:val="24"/>
          <w:szCs w:val="24"/>
        </w:rPr>
        <w:t>r</w:t>
      </w:r>
      <w:r>
        <w:rPr>
          <w:i/>
          <w:spacing w:val="1"/>
          <w:sz w:val="24"/>
          <w:szCs w:val="24"/>
        </w:rPr>
        <w:t>e</w:t>
      </w:r>
      <w:r>
        <w:rPr>
          <w:i/>
          <w:spacing w:val="-1"/>
          <w:sz w:val="24"/>
          <w:szCs w:val="24"/>
        </w:rPr>
        <w:t>s</w:t>
      </w:r>
      <w:r>
        <w:rPr>
          <w:i/>
          <w:sz w:val="24"/>
          <w:szCs w:val="24"/>
        </w:rPr>
        <w:t>t</w:t>
      </w:r>
      <w:r>
        <w:rPr>
          <w:i/>
          <w:spacing w:val="3"/>
          <w:sz w:val="24"/>
          <w:szCs w:val="24"/>
        </w:rPr>
        <w:t xml:space="preserve"> </w:t>
      </w:r>
      <w:r>
        <w:rPr>
          <w:i/>
          <w:sz w:val="24"/>
          <w:szCs w:val="24"/>
        </w:rPr>
        <w:t xml:space="preserve">and </w:t>
      </w:r>
      <w:r>
        <w:rPr>
          <w:i/>
          <w:spacing w:val="1"/>
          <w:sz w:val="24"/>
          <w:szCs w:val="24"/>
        </w:rPr>
        <w:t>i</w:t>
      </w:r>
      <w:r>
        <w:rPr>
          <w:i/>
          <w:sz w:val="24"/>
          <w:szCs w:val="24"/>
        </w:rPr>
        <w:t>n</w:t>
      </w:r>
      <w:r>
        <w:rPr>
          <w:i/>
          <w:spacing w:val="1"/>
          <w:sz w:val="24"/>
          <w:szCs w:val="24"/>
        </w:rPr>
        <w:t>te</w:t>
      </w:r>
      <w:r>
        <w:rPr>
          <w:i/>
          <w:spacing w:val="-1"/>
          <w:sz w:val="24"/>
          <w:szCs w:val="24"/>
        </w:rPr>
        <w:t>r</w:t>
      </w:r>
      <w:r>
        <w:rPr>
          <w:i/>
          <w:spacing w:val="1"/>
          <w:sz w:val="24"/>
          <w:szCs w:val="24"/>
        </w:rPr>
        <w:t>e</w:t>
      </w:r>
      <w:r>
        <w:rPr>
          <w:i/>
          <w:spacing w:val="-1"/>
          <w:sz w:val="24"/>
          <w:szCs w:val="24"/>
        </w:rPr>
        <w:t>s</w:t>
      </w:r>
      <w:r>
        <w:rPr>
          <w:i/>
          <w:spacing w:val="1"/>
          <w:sz w:val="24"/>
          <w:szCs w:val="24"/>
        </w:rPr>
        <w:t>t</w:t>
      </w:r>
      <w:r>
        <w:rPr>
          <w:i/>
          <w:sz w:val="24"/>
          <w:szCs w:val="24"/>
        </w:rPr>
        <w:t>s</w:t>
      </w:r>
      <w:r>
        <w:rPr>
          <w:i/>
          <w:spacing w:val="-1"/>
          <w:sz w:val="24"/>
          <w:szCs w:val="24"/>
        </w:rPr>
        <w:t xml:space="preserve"> </w:t>
      </w:r>
      <w:r>
        <w:rPr>
          <w:i/>
          <w:sz w:val="24"/>
          <w:szCs w:val="24"/>
        </w:rPr>
        <w:t>of</w:t>
      </w:r>
      <w:r>
        <w:rPr>
          <w:i/>
          <w:spacing w:val="1"/>
          <w:sz w:val="24"/>
          <w:szCs w:val="24"/>
        </w:rPr>
        <w:t xml:space="preserve"> </w:t>
      </w:r>
      <w:r>
        <w:rPr>
          <w:i/>
          <w:sz w:val="24"/>
          <w:szCs w:val="24"/>
        </w:rPr>
        <w:t>w</w:t>
      </w:r>
      <w:r>
        <w:rPr>
          <w:i/>
          <w:spacing w:val="1"/>
          <w:sz w:val="24"/>
          <w:szCs w:val="24"/>
        </w:rPr>
        <w:t>i</w:t>
      </w:r>
      <w:r>
        <w:rPr>
          <w:i/>
          <w:sz w:val="24"/>
          <w:szCs w:val="24"/>
        </w:rPr>
        <w:t>d</w:t>
      </w:r>
      <w:r>
        <w:rPr>
          <w:i/>
          <w:spacing w:val="1"/>
          <w:sz w:val="24"/>
          <w:szCs w:val="24"/>
        </w:rPr>
        <w:t>e</w:t>
      </w:r>
      <w:r>
        <w:rPr>
          <w:i/>
          <w:sz w:val="24"/>
          <w:szCs w:val="24"/>
        </w:rPr>
        <w:t>r</w:t>
      </w:r>
      <w:r>
        <w:rPr>
          <w:i/>
          <w:spacing w:val="-1"/>
          <w:sz w:val="24"/>
          <w:szCs w:val="24"/>
        </w:rPr>
        <w:t xml:space="preserve"> s</w:t>
      </w:r>
      <w:r>
        <w:rPr>
          <w:i/>
          <w:sz w:val="24"/>
          <w:szCs w:val="24"/>
        </w:rPr>
        <w:t>o</w:t>
      </w:r>
      <w:r>
        <w:rPr>
          <w:i/>
          <w:spacing w:val="1"/>
          <w:sz w:val="24"/>
          <w:szCs w:val="24"/>
        </w:rPr>
        <w:t>ci</w:t>
      </w:r>
      <w:r>
        <w:rPr>
          <w:i/>
          <w:spacing w:val="-3"/>
          <w:sz w:val="24"/>
          <w:szCs w:val="24"/>
        </w:rPr>
        <w:t>e</w:t>
      </w:r>
      <w:r>
        <w:rPr>
          <w:i/>
          <w:spacing w:val="1"/>
          <w:sz w:val="24"/>
          <w:szCs w:val="24"/>
        </w:rPr>
        <w:t>ty</w:t>
      </w:r>
      <w:r>
        <w:rPr>
          <w:i/>
          <w:sz w:val="24"/>
          <w:szCs w:val="24"/>
        </w:rPr>
        <w:t>”</w:t>
      </w:r>
      <w:r>
        <w:rPr>
          <w:i/>
          <w:spacing w:val="3"/>
          <w:sz w:val="24"/>
          <w:szCs w:val="24"/>
        </w:rPr>
        <w:t xml:space="preserve"> </w:t>
      </w:r>
      <w:hyperlink r:id="rId18">
        <w:r>
          <w:rPr>
            <w:i/>
            <w:spacing w:val="-4"/>
            <w:sz w:val="24"/>
            <w:szCs w:val="24"/>
          </w:rPr>
          <w:t>(</w:t>
        </w:r>
        <w:r>
          <w:rPr>
            <w:i/>
            <w:color w:val="0000FF"/>
            <w:sz w:val="24"/>
            <w:szCs w:val="24"/>
          </w:rPr>
          <w:t>www.</w:t>
        </w:r>
        <w:r>
          <w:rPr>
            <w:i/>
            <w:color w:val="0000FF"/>
            <w:spacing w:val="1"/>
            <w:sz w:val="24"/>
            <w:szCs w:val="24"/>
          </w:rPr>
          <w:t>c</w:t>
        </w:r>
        <w:r>
          <w:rPr>
            <w:i/>
            <w:color w:val="0000FF"/>
            <w:spacing w:val="-1"/>
            <w:sz w:val="24"/>
            <w:szCs w:val="24"/>
          </w:rPr>
          <w:t>sr</w:t>
        </w:r>
        <w:r>
          <w:rPr>
            <w:i/>
            <w:color w:val="0000FF"/>
            <w:sz w:val="24"/>
            <w:szCs w:val="24"/>
          </w:rPr>
          <w:t>.go</w:t>
        </w:r>
        <w:r>
          <w:rPr>
            <w:i/>
            <w:color w:val="0000FF"/>
            <w:spacing w:val="1"/>
            <w:sz w:val="24"/>
            <w:szCs w:val="24"/>
          </w:rPr>
          <w:t>v</w:t>
        </w:r>
        <w:r>
          <w:rPr>
            <w:i/>
            <w:color w:val="0000FF"/>
            <w:sz w:val="24"/>
            <w:szCs w:val="24"/>
          </w:rPr>
          <w:t>.uk</w:t>
        </w:r>
      </w:hyperlink>
      <w:r>
        <w:rPr>
          <w:i/>
          <w:color w:val="0000FF"/>
          <w:spacing w:val="2"/>
          <w:sz w:val="24"/>
          <w:szCs w:val="24"/>
        </w:rPr>
        <w:t xml:space="preserve"> </w:t>
      </w:r>
      <w:r>
        <w:rPr>
          <w:i/>
          <w:color w:val="000000"/>
          <w:spacing w:val="-1"/>
          <w:sz w:val="24"/>
          <w:szCs w:val="24"/>
        </w:rPr>
        <w:t>U</w:t>
      </w:r>
      <w:r>
        <w:rPr>
          <w:i/>
          <w:color w:val="000000"/>
          <w:sz w:val="24"/>
          <w:szCs w:val="24"/>
        </w:rPr>
        <w:t xml:space="preserve">K </w:t>
      </w:r>
      <w:r>
        <w:rPr>
          <w:i/>
          <w:color w:val="000000"/>
          <w:spacing w:val="-1"/>
          <w:sz w:val="24"/>
          <w:szCs w:val="24"/>
        </w:rPr>
        <w:t>G</w:t>
      </w:r>
      <w:r>
        <w:rPr>
          <w:i/>
          <w:color w:val="000000"/>
          <w:sz w:val="24"/>
          <w:szCs w:val="24"/>
        </w:rPr>
        <w:t>o</w:t>
      </w:r>
      <w:r>
        <w:rPr>
          <w:i/>
          <w:color w:val="000000"/>
          <w:spacing w:val="1"/>
          <w:sz w:val="24"/>
          <w:szCs w:val="24"/>
        </w:rPr>
        <w:t>ve</w:t>
      </w:r>
      <w:r>
        <w:rPr>
          <w:i/>
          <w:color w:val="000000"/>
          <w:spacing w:val="-1"/>
          <w:sz w:val="24"/>
          <w:szCs w:val="24"/>
        </w:rPr>
        <w:t>r</w:t>
      </w:r>
      <w:r>
        <w:rPr>
          <w:i/>
          <w:color w:val="000000"/>
          <w:sz w:val="24"/>
          <w:szCs w:val="24"/>
        </w:rPr>
        <w:t>n</w:t>
      </w:r>
      <w:r>
        <w:rPr>
          <w:i/>
          <w:color w:val="000000"/>
          <w:spacing w:val="-1"/>
          <w:sz w:val="24"/>
          <w:szCs w:val="24"/>
        </w:rPr>
        <w:t>m</w:t>
      </w:r>
      <w:r>
        <w:rPr>
          <w:i/>
          <w:color w:val="000000"/>
          <w:spacing w:val="1"/>
          <w:sz w:val="24"/>
          <w:szCs w:val="24"/>
        </w:rPr>
        <w:t>e</w:t>
      </w:r>
      <w:r>
        <w:rPr>
          <w:i/>
          <w:color w:val="000000"/>
          <w:sz w:val="24"/>
          <w:szCs w:val="24"/>
        </w:rPr>
        <w:t>n</w:t>
      </w:r>
      <w:r>
        <w:rPr>
          <w:i/>
          <w:color w:val="000000"/>
          <w:spacing w:val="1"/>
          <w:sz w:val="24"/>
          <w:szCs w:val="24"/>
        </w:rPr>
        <w:t>t</w:t>
      </w:r>
      <w:r>
        <w:rPr>
          <w:i/>
          <w:color w:val="000000"/>
          <w:spacing w:val="2"/>
          <w:sz w:val="24"/>
          <w:szCs w:val="24"/>
        </w:rPr>
        <w:t>)</w:t>
      </w:r>
      <w:r>
        <w:rPr>
          <w:i/>
          <w:color w:val="000000"/>
          <w:sz w:val="24"/>
          <w:szCs w:val="24"/>
        </w:rPr>
        <w:t>.</w:t>
      </w:r>
      <w:r>
        <w:rPr>
          <w:i/>
          <w:color w:val="000000"/>
          <w:spacing w:val="4"/>
          <w:sz w:val="24"/>
          <w:szCs w:val="24"/>
        </w:rPr>
        <w:t xml:space="preserve"> </w:t>
      </w:r>
      <w:r>
        <w:rPr>
          <w:color w:val="000000"/>
          <w:spacing w:val="-11"/>
          <w:sz w:val="24"/>
          <w:szCs w:val="24"/>
        </w:rPr>
        <w:t>L</w:t>
      </w:r>
      <w:r>
        <w:rPr>
          <w:color w:val="000000"/>
          <w:spacing w:val="1"/>
          <w:sz w:val="24"/>
          <w:szCs w:val="24"/>
        </w:rPr>
        <w:t>e</w:t>
      </w:r>
      <w:r>
        <w:rPr>
          <w:color w:val="000000"/>
          <w:sz w:val="24"/>
          <w:szCs w:val="24"/>
        </w:rPr>
        <w:t>b</w:t>
      </w:r>
      <w:r>
        <w:rPr>
          <w:color w:val="000000"/>
          <w:spacing w:val="1"/>
          <w:sz w:val="24"/>
          <w:szCs w:val="24"/>
        </w:rPr>
        <w:t>i</w:t>
      </w:r>
      <w:r>
        <w:rPr>
          <w:color w:val="000000"/>
          <w:sz w:val="24"/>
          <w:szCs w:val="24"/>
        </w:rPr>
        <w:t xml:space="preserve">h </w:t>
      </w:r>
      <w:r>
        <w:rPr>
          <w:color w:val="000000"/>
          <w:spacing w:val="1"/>
          <w:sz w:val="24"/>
          <w:szCs w:val="24"/>
        </w:rPr>
        <w:t>la</w:t>
      </w:r>
      <w:r>
        <w:rPr>
          <w:color w:val="000000"/>
          <w:sz w:val="24"/>
          <w:szCs w:val="24"/>
        </w:rPr>
        <w:t>n</w:t>
      </w:r>
      <w:r>
        <w:rPr>
          <w:color w:val="000000"/>
          <w:spacing w:val="1"/>
          <w:sz w:val="24"/>
          <w:szCs w:val="24"/>
        </w:rPr>
        <w:t>j</w:t>
      </w:r>
      <w:r>
        <w:rPr>
          <w:color w:val="000000"/>
          <w:sz w:val="24"/>
          <w:szCs w:val="24"/>
        </w:rPr>
        <w:t>ut</w:t>
      </w:r>
      <w:r>
        <w:rPr>
          <w:color w:val="000000"/>
          <w:spacing w:val="3"/>
          <w:sz w:val="24"/>
          <w:szCs w:val="24"/>
        </w:rPr>
        <w:t xml:space="preserve"> </w:t>
      </w:r>
      <w:r>
        <w:rPr>
          <w:i/>
          <w:color w:val="000000"/>
          <w:spacing w:val="-4"/>
          <w:sz w:val="24"/>
          <w:szCs w:val="24"/>
        </w:rPr>
        <w:t>W</w:t>
      </w:r>
      <w:r>
        <w:rPr>
          <w:i/>
          <w:color w:val="000000"/>
          <w:sz w:val="24"/>
          <w:szCs w:val="24"/>
        </w:rPr>
        <w:t>o</w:t>
      </w:r>
      <w:r>
        <w:rPr>
          <w:i/>
          <w:color w:val="000000"/>
          <w:spacing w:val="-1"/>
          <w:sz w:val="24"/>
          <w:szCs w:val="24"/>
        </w:rPr>
        <w:t>r</w:t>
      </w:r>
      <w:r>
        <w:rPr>
          <w:i/>
          <w:color w:val="000000"/>
          <w:spacing w:val="1"/>
          <w:sz w:val="24"/>
          <w:szCs w:val="24"/>
        </w:rPr>
        <w:t>l</w:t>
      </w:r>
      <w:r>
        <w:rPr>
          <w:i/>
          <w:color w:val="000000"/>
          <w:sz w:val="24"/>
          <w:szCs w:val="24"/>
        </w:rPr>
        <w:t xml:space="preserve">d </w:t>
      </w:r>
      <w:r>
        <w:rPr>
          <w:i/>
          <w:color w:val="000000"/>
          <w:spacing w:val="5"/>
          <w:sz w:val="24"/>
          <w:szCs w:val="24"/>
        </w:rPr>
        <w:t>B</w:t>
      </w:r>
      <w:r>
        <w:rPr>
          <w:i/>
          <w:color w:val="000000"/>
          <w:sz w:val="24"/>
          <w:szCs w:val="24"/>
        </w:rPr>
        <w:t>u</w:t>
      </w:r>
      <w:r>
        <w:rPr>
          <w:i/>
          <w:color w:val="000000"/>
          <w:spacing w:val="-1"/>
          <w:sz w:val="24"/>
          <w:szCs w:val="24"/>
        </w:rPr>
        <w:t>s</w:t>
      </w:r>
      <w:r>
        <w:rPr>
          <w:i/>
          <w:color w:val="000000"/>
          <w:spacing w:val="1"/>
          <w:sz w:val="24"/>
          <w:szCs w:val="24"/>
        </w:rPr>
        <w:t>i</w:t>
      </w:r>
      <w:r>
        <w:rPr>
          <w:i/>
          <w:color w:val="000000"/>
          <w:sz w:val="24"/>
          <w:szCs w:val="24"/>
        </w:rPr>
        <w:t>n</w:t>
      </w:r>
      <w:r>
        <w:rPr>
          <w:i/>
          <w:color w:val="000000"/>
          <w:spacing w:val="1"/>
          <w:sz w:val="24"/>
          <w:szCs w:val="24"/>
        </w:rPr>
        <w:t>e</w:t>
      </w:r>
      <w:r>
        <w:rPr>
          <w:i/>
          <w:color w:val="000000"/>
          <w:spacing w:val="-1"/>
          <w:sz w:val="24"/>
          <w:szCs w:val="24"/>
        </w:rPr>
        <w:t>s</w:t>
      </w:r>
      <w:r>
        <w:rPr>
          <w:i/>
          <w:color w:val="000000"/>
          <w:sz w:val="24"/>
          <w:szCs w:val="24"/>
        </w:rPr>
        <w:t>s Coun</w:t>
      </w:r>
      <w:r>
        <w:rPr>
          <w:i/>
          <w:color w:val="000000"/>
          <w:spacing w:val="1"/>
          <w:sz w:val="24"/>
          <w:szCs w:val="24"/>
        </w:rPr>
        <w:t>ci</w:t>
      </w:r>
      <w:r>
        <w:rPr>
          <w:i/>
          <w:color w:val="000000"/>
          <w:sz w:val="24"/>
          <w:szCs w:val="24"/>
        </w:rPr>
        <w:t>l</w:t>
      </w:r>
      <w:r>
        <w:rPr>
          <w:i/>
          <w:color w:val="000000"/>
          <w:spacing w:val="-15"/>
          <w:sz w:val="24"/>
          <w:szCs w:val="24"/>
        </w:rPr>
        <w:t xml:space="preserve"> </w:t>
      </w:r>
      <w:r>
        <w:rPr>
          <w:i/>
          <w:color w:val="000000"/>
          <w:sz w:val="24"/>
          <w:szCs w:val="24"/>
        </w:rPr>
        <w:t>and</w:t>
      </w:r>
      <w:r>
        <w:rPr>
          <w:i/>
          <w:color w:val="000000"/>
          <w:spacing w:val="-15"/>
          <w:sz w:val="24"/>
          <w:szCs w:val="24"/>
        </w:rPr>
        <w:t xml:space="preserve"> </w:t>
      </w:r>
      <w:r>
        <w:rPr>
          <w:i/>
          <w:color w:val="000000"/>
          <w:sz w:val="24"/>
          <w:szCs w:val="24"/>
        </w:rPr>
        <w:t>Su</w:t>
      </w:r>
      <w:r>
        <w:rPr>
          <w:i/>
          <w:color w:val="000000"/>
          <w:spacing w:val="-1"/>
          <w:sz w:val="24"/>
          <w:szCs w:val="24"/>
        </w:rPr>
        <w:t>s</w:t>
      </w:r>
      <w:r>
        <w:rPr>
          <w:i/>
          <w:color w:val="000000"/>
          <w:spacing w:val="1"/>
          <w:sz w:val="24"/>
          <w:szCs w:val="24"/>
        </w:rPr>
        <w:t>t</w:t>
      </w:r>
      <w:r>
        <w:rPr>
          <w:i/>
          <w:color w:val="000000"/>
          <w:sz w:val="24"/>
          <w:szCs w:val="24"/>
        </w:rPr>
        <w:t>a</w:t>
      </w:r>
      <w:r>
        <w:rPr>
          <w:i/>
          <w:color w:val="000000"/>
          <w:spacing w:val="1"/>
          <w:sz w:val="24"/>
          <w:szCs w:val="24"/>
        </w:rPr>
        <w:t>i</w:t>
      </w:r>
      <w:r>
        <w:rPr>
          <w:i/>
          <w:color w:val="000000"/>
          <w:sz w:val="24"/>
          <w:szCs w:val="24"/>
        </w:rPr>
        <w:t>nab</w:t>
      </w:r>
      <w:r>
        <w:rPr>
          <w:i/>
          <w:color w:val="000000"/>
          <w:spacing w:val="1"/>
          <w:sz w:val="24"/>
          <w:szCs w:val="24"/>
        </w:rPr>
        <w:t>i</w:t>
      </w:r>
      <w:r>
        <w:rPr>
          <w:i/>
          <w:color w:val="000000"/>
          <w:spacing w:val="-3"/>
          <w:sz w:val="24"/>
          <w:szCs w:val="24"/>
        </w:rPr>
        <w:t>l</w:t>
      </w:r>
      <w:r>
        <w:rPr>
          <w:i/>
          <w:color w:val="000000"/>
          <w:spacing w:val="1"/>
          <w:sz w:val="24"/>
          <w:szCs w:val="24"/>
        </w:rPr>
        <w:t>it</w:t>
      </w:r>
      <w:r>
        <w:rPr>
          <w:i/>
          <w:color w:val="000000"/>
          <w:sz w:val="24"/>
          <w:szCs w:val="24"/>
        </w:rPr>
        <w:t>y</w:t>
      </w:r>
      <w:r>
        <w:rPr>
          <w:i/>
          <w:color w:val="000000"/>
          <w:spacing w:val="-15"/>
          <w:sz w:val="24"/>
          <w:szCs w:val="24"/>
        </w:rPr>
        <w:t xml:space="preserve"> </w:t>
      </w:r>
      <w:r>
        <w:rPr>
          <w:i/>
          <w:color w:val="000000"/>
          <w:spacing w:val="-1"/>
          <w:sz w:val="24"/>
          <w:szCs w:val="24"/>
        </w:rPr>
        <w:t>D</w:t>
      </w:r>
      <w:r>
        <w:rPr>
          <w:i/>
          <w:color w:val="000000"/>
          <w:spacing w:val="1"/>
          <w:sz w:val="24"/>
          <w:szCs w:val="24"/>
        </w:rPr>
        <w:t>e</w:t>
      </w:r>
      <w:r>
        <w:rPr>
          <w:i/>
          <w:color w:val="000000"/>
          <w:spacing w:val="-3"/>
          <w:sz w:val="24"/>
          <w:szCs w:val="24"/>
        </w:rPr>
        <w:t>v</w:t>
      </w:r>
      <w:r>
        <w:rPr>
          <w:i/>
          <w:color w:val="000000"/>
          <w:spacing w:val="1"/>
          <w:sz w:val="24"/>
          <w:szCs w:val="24"/>
        </w:rPr>
        <w:t>el</w:t>
      </w:r>
      <w:r>
        <w:rPr>
          <w:i/>
          <w:color w:val="000000"/>
          <w:sz w:val="24"/>
          <w:szCs w:val="24"/>
        </w:rPr>
        <w:t>op</w:t>
      </w:r>
      <w:r>
        <w:rPr>
          <w:i/>
          <w:color w:val="000000"/>
          <w:spacing w:val="-1"/>
          <w:sz w:val="24"/>
          <w:szCs w:val="24"/>
        </w:rPr>
        <w:t>m</w:t>
      </w:r>
      <w:r>
        <w:rPr>
          <w:i/>
          <w:color w:val="000000"/>
          <w:spacing w:val="1"/>
          <w:sz w:val="24"/>
          <w:szCs w:val="24"/>
        </w:rPr>
        <w:t>e</w:t>
      </w:r>
      <w:r>
        <w:rPr>
          <w:i/>
          <w:color w:val="000000"/>
          <w:sz w:val="24"/>
          <w:szCs w:val="24"/>
        </w:rPr>
        <w:t>nt</w:t>
      </w:r>
      <w:r>
        <w:rPr>
          <w:i/>
          <w:color w:val="000000"/>
          <w:spacing w:val="-15"/>
          <w:sz w:val="24"/>
          <w:szCs w:val="24"/>
        </w:rPr>
        <w:t xml:space="preserve"> </w:t>
      </w:r>
      <w:r>
        <w:rPr>
          <w:i/>
          <w:color w:val="000000"/>
          <w:spacing w:val="-4"/>
          <w:sz w:val="24"/>
          <w:szCs w:val="24"/>
        </w:rPr>
        <w:t>(W</w:t>
      </w:r>
      <w:r>
        <w:rPr>
          <w:i/>
          <w:color w:val="000000"/>
          <w:spacing w:val="1"/>
          <w:sz w:val="24"/>
          <w:szCs w:val="24"/>
        </w:rPr>
        <w:t>B</w:t>
      </w:r>
      <w:r>
        <w:rPr>
          <w:i/>
          <w:color w:val="000000"/>
          <w:sz w:val="24"/>
          <w:szCs w:val="24"/>
        </w:rPr>
        <w:t>CS</w:t>
      </w:r>
      <w:r>
        <w:rPr>
          <w:i/>
          <w:color w:val="000000"/>
          <w:spacing w:val="-1"/>
          <w:sz w:val="24"/>
          <w:szCs w:val="24"/>
        </w:rPr>
        <w:t>D</w:t>
      </w:r>
      <w:r>
        <w:rPr>
          <w:i/>
          <w:color w:val="000000"/>
          <w:sz w:val="24"/>
          <w:szCs w:val="24"/>
        </w:rPr>
        <w:t>),</w:t>
      </w:r>
      <w:r>
        <w:rPr>
          <w:i/>
          <w:color w:val="000000"/>
          <w:spacing w:val="-11"/>
          <w:sz w:val="24"/>
          <w:szCs w:val="24"/>
        </w:rPr>
        <w:t xml:space="preserve"> </w:t>
      </w:r>
      <w:r>
        <w:rPr>
          <w:color w:val="000000"/>
          <w:spacing w:val="1"/>
          <w:sz w:val="24"/>
          <w:szCs w:val="24"/>
        </w:rPr>
        <w:t>mem</w:t>
      </w:r>
      <w:r>
        <w:rPr>
          <w:color w:val="000000"/>
          <w:sz w:val="24"/>
          <w:szCs w:val="24"/>
        </w:rPr>
        <w:t>b</w:t>
      </w:r>
      <w:r>
        <w:rPr>
          <w:color w:val="000000"/>
          <w:spacing w:val="1"/>
          <w:sz w:val="24"/>
          <w:szCs w:val="24"/>
        </w:rPr>
        <w:t>e</w:t>
      </w:r>
      <w:r>
        <w:rPr>
          <w:color w:val="000000"/>
          <w:sz w:val="24"/>
          <w:szCs w:val="24"/>
        </w:rPr>
        <w:t>r</w:t>
      </w:r>
      <w:r>
        <w:rPr>
          <w:color w:val="000000"/>
          <w:spacing w:val="1"/>
          <w:sz w:val="24"/>
          <w:szCs w:val="24"/>
        </w:rPr>
        <w:t>i</w:t>
      </w:r>
      <w:r>
        <w:rPr>
          <w:color w:val="000000"/>
          <w:sz w:val="24"/>
          <w:szCs w:val="24"/>
        </w:rPr>
        <w:t>k</w:t>
      </w:r>
      <w:r>
        <w:rPr>
          <w:color w:val="000000"/>
          <w:spacing w:val="1"/>
          <w:sz w:val="24"/>
          <w:szCs w:val="24"/>
        </w:rPr>
        <w:t>a</w:t>
      </w:r>
      <w:r>
        <w:rPr>
          <w:color w:val="000000"/>
          <w:sz w:val="24"/>
          <w:szCs w:val="24"/>
        </w:rPr>
        <w:t>n</w:t>
      </w:r>
      <w:r>
        <w:rPr>
          <w:color w:val="000000"/>
          <w:spacing w:val="-16"/>
          <w:sz w:val="24"/>
          <w:szCs w:val="24"/>
        </w:rPr>
        <w:t xml:space="preserve"> </w:t>
      </w:r>
      <w:r>
        <w:rPr>
          <w:color w:val="000000"/>
          <w:sz w:val="24"/>
          <w:szCs w:val="24"/>
        </w:rPr>
        <w:t>p</w:t>
      </w:r>
      <w:r>
        <w:rPr>
          <w:color w:val="000000"/>
          <w:spacing w:val="1"/>
          <w:sz w:val="24"/>
          <w:szCs w:val="24"/>
        </w:rPr>
        <w:t>e</w:t>
      </w:r>
      <w:r>
        <w:rPr>
          <w:color w:val="000000"/>
          <w:sz w:val="24"/>
          <w:szCs w:val="24"/>
        </w:rPr>
        <w:t>n</w:t>
      </w:r>
      <w:r>
        <w:rPr>
          <w:color w:val="000000"/>
          <w:spacing w:val="-4"/>
          <w:sz w:val="24"/>
          <w:szCs w:val="24"/>
        </w:rPr>
        <w:t>g</w:t>
      </w:r>
      <w:r>
        <w:rPr>
          <w:color w:val="000000"/>
          <w:spacing w:val="1"/>
          <w:sz w:val="24"/>
          <w:szCs w:val="24"/>
        </w:rPr>
        <w:t>e</w:t>
      </w:r>
      <w:r>
        <w:rPr>
          <w:color w:val="000000"/>
          <w:sz w:val="24"/>
          <w:szCs w:val="24"/>
        </w:rPr>
        <w:t>r</w:t>
      </w:r>
      <w:r>
        <w:rPr>
          <w:color w:val="000000"/>
          <w:spacing w:val="1"/>
          <w:sz w:val="24"/>
          <w:szCs w:val="24"/>
        </w:rPr>
        <w:t>tia</w:t>
      </w:r>
      <w:r>
        <w:rPr>
          <w:color w:val="000000"/>
          <w:sz w:val="24"/>
          <w:szCs w:val="24"/>
        </w:rPr>
        <w:t>n</w:t>
      </w:r>
      <w:r>
        <w:rPr>
          <w:color w:val="000000"/>
          <w:spacing w:val="-16"/>
          <w:sz w:val="24"/>
          <w:szCs w:val="24"/>
        </w:rPr>
        <w:t xml:space="preserve"> </w:t>
      </w:r>
      <w:r>
        <w:rPr>
          <w:color w:val="000000"/>
          <w:spacing w:val="-3"/>
          <w:sz w:val="24"/>
          <w:szCs w:val="24"/>
        </w:rPr>
        <w:t>t</w:t>
      </w:r>
      <w:r>
        <w:rPr>
          <w:color w:val="000000"/>
          <w:spacing w:val="1"/>
          <w:sz w:val="24"/>
          <w:szCs w:val="24"/>
        </w:rPr>
        <w:t>a</w:t>
      </w:r>
      <w:r>
        <w:rPr>
          <w:color w:val="000000"/>
          <w:sz w:val="24"/>
          <w:szCs w:val="24"/>
        </w:rPr>
        <w:t>n</w:t>
      </w:r>
      <w:r>
        <w:rPr>
          <w:color w:val="000000"/>
          <w:spacing w:val="-4"/>
          <w:sz w:val="24"/>
          <w:szCs w:val="24"/>
        </w:rPr>
        <w:t>gg</w:t>
      </w:r>
      <w:r>
        <w:rPr>
          <w:color w:val="000000"/>
          <w:sz w:val="24"/>
          <w:szCs w:val="24"/>
        </w:rPr>
        <w:t>u</w:t>
      </w:r>
      <w:r>
        <w:rPr>
          <w:color w:val="000000"/>
          <w:spacing w:val="4"/>
          <w:sz w:val="24"/>
          <w:szCs w:val="24"/>
        </w:rPr>
        <w:t>n</w:t>
      </w:r>
      <w:r>
        <w:rPr>
          <w:color w:val="000000"/>
          <w:sz w:val="24"/>
          <w:szCs w:val="24"/>
        </w:rPr>
        <w:t>g</w:t>
      </w:r>
      <w:r>
        <w:rPr>
          <w:color w:val="000000"/>
          <w:spacing w:val="-20"/>
          <w:sz w:val="24"/>
          <w:szCs w:val="24"/>
        </w:rPr>
        <w:t xml:space="preserve"> </w:t>
      </w:r>
      <w:r>
        <w:rPr>
          <w:color w:val="000000"/>
          <w:spacing w:val="1"/>
          <w:sz w:val="24"/>
          <w:szCs w:val="24"/>
        </w:rPr>
        <w:t>ja</w:t>
      </w:r>
      <w:r>
        <w:rPr>
          <w:color w:val="000000"/>
          <w:spacing w:val="-1"/>
          <w:sz w:val="24"/>
          <w:szCs w:val="24"/>
        </w:rPr>
        <w:t>w</w:t>
      </w:r>
      <w:r>
        <w:rPr>
          <w:color w:val="000000"/>
          <w:spacing w:val="1"/>
          <w:sz w:val="24"/>
          <w:szCs w:val="24"/>
        </w:rPr>
        <w:t>a</w:t>
      </w:r>
      <w:r>
        <w:rPr>
          <w:color w:val="000000"/>
          <w:sz w:val="24"/>
          <w:szCs w:val="24"/>
        </w:rPr>
        <w:t xml:space="preserve">b </w:t>
      </w:r>
      <w:r>
        <w:rPr>
          <w:color w:val="000000"/>
          <w:spacing w:val="-1"/>
          <w:sz w:val="24"/>
          <w:szCs w:val="24"/>
        </w:rPr>
        <w:t>s</w:t>
      </w:r>
      <w:r>
        <w:rPr>
          <w:color w:val="000000"/>
          <w:sz w:val="24"/>
          <w:szCs w:val="24"/>
        </w:rPr>
        <w:t>o</w:t>
      </w:r>
      <w:r>
        <w:rPr>
          <w:color w:val="000000"/>
          <w:spacing w:val="-1"/>
          <w:sz w:val="24"/>
          <w:szCs w:val="24"/>
        </w:rPr>
        <w:t>s</w:t>
      </w:r>
      <w:r>
        <w:rPr>
          <w:color w:val="000000"/>
          <w:spacing w:val="1"/>
          <w:sz w:val="24"/>
          <w:szCs w:val="24"/>
        </w:rPr>
        <w:t>ia</w:t>
      </w:r>
      <w:r>
        <w:rPr>
          <w:color w:val="000000"/>
          <w:sz w:val="24"/>
          <w:szCs w:val="24"/>
        </w:rPr>
        <w:t>l</w:t>
      </w:r>
      <w:r>
        <w:rPr>
          <w:color w:val="000000"/>
          <w:spacing w:val="25"/>
          <w:sz w:val="24"/>
          <w:szCs w:val="24"/>
        </w:rPr>
        <w:t xml:space="preserve"> </w:t>
      </w:r>
      <w:r>
        <w:rPr>
          <w:color w:val="000000"/>
          <w:sz w:val="24"/>
          <w:szCs w:val="24"/>
        </w:rPr>
        <w:t>p</w:t>
      </w:r>
      <w:r>
        <w:rPr>
          <w:color w:val="000000"/>
          <w:spacing w:val="1"/>
          <w:sz w:val="24"/>
          <w:szCs w:val="24"/>
        </w:rPr>
        <w:t>e</w:t>
      </w:r>
      <w:r>
        <w:rPr>
          <w:color w:val="000000"/>
          <w:sz w:val="24"/>
          <w:szCs w:val="24"/>
        </w:rPr>
        <w:t>ru</w:t>
      </w:r>
      <w:r>
        <w:rPr>
          <w:color w:val="000000"/>
          <w:spacing w:val="-1"/>
          <w:sz w:val="24"/>
          <w:szCs w:val="24"/>
        </w:rPr>
        <w:t>s</w:t>
      </w:r>
      <w:r>
        <w:rPr>
          <w:color w:val="000000"/>
          <w:spacing w:val="1"/>
          <w:sz w:val="24"/>
          <w:szCs w:val="24"/>
        </w:rPr>
        <w:t>a</w:t>
      </w:r>
      <w:r>
        <w:rPr>
          <w:color w:val="000000"/>
          <w:sz w:val="24"/>
          <w:szCs w:val="24"/>
        </w:rPr>
        <w:t>h</w:t>
      </w:r>
      <w:r>
        <w:rPr>
          <w:color w:val="000000"/>
          <w:spacing w:val="1"/>
          <w:sz w:val="24"/>
          <w:szCs w:val="24"/>
        </w:rPr>
        <w:t>aa</w:t>
      </w:r>
      <w:r>
        <w:rPr>
          <w:color w:val="000000"/>
          <w:sz w:val="24"/>
          <w:szCs w:val="24"/>
        </w:rPr>
        <w:t>n</w:t>
      </w:r>
      <w:r>
        <w:rPr>
          <w:color w:val="000000"/>
          <w:spacing w:val="24"/>
          <w:sz w:val="24"/>
          <w:szCs w:val="24"/>
        </w:rPr>
        <w:t xml:space="preserve"> </w:t>
      </w:r>
      <w:r>
        <w:rPr>
          <w:color w:val="000000"/>
          <w:spacing w:val="-1"/>
          <w:sz w:val="24"/>
          <w:szCs w:val="24"/>
        </w:rPr>
        <w:t>s</w:t>
      </w:r>
      <w:r>
        <w:rPr>
          <w:color w:val="000000"/>
          <w:spacing w:val="5"/>
          <w:sz w:val="24"/>
          <w:szCs w:val="24"/>
        </w:rPr>
        <w:t>e</w:t>
      </w:r>
      <w:r>
        <w:rPr>
          <w:color w:val="000000"/>
          <w:sz w:val="24"/>
          <w:szCs w:val="24"/>
        </w:rPr>
        <w:t>b</w:t>
      </w:r>
      <w:r>
        <w:rPr>
          <w:color w:val="000000"/>
          <w:spacing w:val="1"/>
          <w:sz w:val="24"/>
          <w:szCs w:val="24"/>
        </w:rPr>
        <w:t>a</w:t>
      </w:r>
      <w:r>
        <w:rPr>
          <w:color w:val="000000"/>
          <w:spacing w:val="-4"/>
          <w:sz w:val="24"/>
          <w:szCs w:val="24"/>
        </w:rPr>
        <w:t>g</w:t>
      </w:r>
      <w:r>
        <w:rPr>
          <w:color w:val="000000"/>
          <w:spacing w:val="1"/>
          <w:sz w:val="24"/>
          <w:szCs w:val="24"/>
        </w:rPr>
        <w:t>a</w:t>
      </w:r>
      <w:r>
        <w:rPr>
          <w:color w:val="000000"/>
          <w:sz w:val="24"/>
          <w:szCs w:val="24"/>
        </w:rPr>
        <w:t>i</w:t>
      </w:r>
      <w:r>
        <w:rPr>
          <w:color w:val="000000"/>
          <w:spacing w:val="25"/>
          <w:sz w:val="24"/>
          <w:szCs w:val="24"/>
        </w:rPr>
        <w:t xml:space="preserve"> </w:t>
      </w:r>
      <w:r>
        <w:rPr>
          <w:color w:val="000000"/>
          <w:sz w:val="24"/>
          <w:szCs w:val="24"/>
        </w:rPr>
        <w:t>b</w:t>
      </w:r>
      <w:r>
        <w:rPr>
          <w:color w:val="000000"/>
          <w:spacing w:val="1"/>
          <w:sz w:val="24"/>
          <w:szCs w:val="24"/>
        </w:rPr>
        <w:t>e</w:t>
      </w:r>
      <w:r>
        <w:rPr>
          <w:color w:val="000000"/>
          <w:sz w:val="24"/>
          <w:szCs w:val="24"/>
        </w:rPr>
        <w:t>r</w:t>
      </w:r>
      <w:r>
        <w:rPr>
          <w:color w:val="000000"/>
          <w:spacing w:val="1"/>
          <w:sz w:val="24"/>
          <w:szCs w:val="24"/>
        </w:rPr>
        <w:t>i</w:t>
      </w:r>
      <w:r>
        <w:rPr>
          <w:color w:val="000000"/>
          <w:sz w:val="24"/>
          <w:szCs w:val="24"/>
        </w:rPr>
        <w:t>ku</w:t>
      </w:r>
      <w:r>
        <w:rPr>
          <w:color w:val="000000"/>
          <w:spacing w:val="1"/>
          <w:sz w:val="24"/>
          <w:szCs w:val="24"/>
        </w:rPr>
        <w:t>t</w:t>
      </w:r>
      <w:r>
        <w:rPr>
          <w:color w:val="000000"/>
          <w:sz w:val="24"/>
          <w:szCs w:val="24"/>
        </w:rPr>
        <w:t xml:space="preserve">:   </w:t>
      </w:r>
      <w:r>
        <w:rPr>
          <w:i/>
          <w:color w:val="000000"/>
          <w:spacing w:val="-1"/>
          <w:sz w:val="24"/>
          <w:szCs w:val="24"/>
        </w:rPr>
        <w:t>“T</w:t>
      </w:r>
      <w:r>
        <w:rPr>
          <w:i/>
          <w:color w:val="000000"/>
          <w:sz w:val="24"/>
          <w:szCs w:val="24"/>
        </w:rPr>
        <w:t>he</w:t>
      </w:r>
      <w:r>
        <w:rPr>
          <w:i/>
          <w:color w:val="000000"/>
          <w:spacing w:val="29"/>
          <w:sz w:val="24"/>
          <w:szCs w:val="24"/>
        </w:rPr>
        <w:t xml:space="preserve"> </w:t>
      </w:r>
      <w:r>
        <w:rPr>
          <w:i/>
          <w:color w:val="000000"/>
          <w:spacing w:val="1"/>
          <w:sz w:val="24"/>
          <w:szCs w:val="24"/>
        </w:rPr>
        <w:t>c</w:t>
      </w:r>
      <w:r>
        <w:rPr>
          <w:i/>
          <w:color w:val="000000"/>
          <w:sz w:val="24"/>
          <w:szCs w:val="24"/>
        </w:rPr>
        <w:t>on</w:t>
      </w:r>
      <w:r>
        <w:rPr>
          <w:i/>
          <w:color w:val="000000"/>
          <w:spacing w:val="1"/>
          <w:sz w:val="24"/>
          <w:szCs w:val="24"/>
        </w:rPr>
        <w:t>ti</w:t>
      </w:r>
      <w:r>
        <w:rPr>
          <w:i/>
          <w:color w:val="000000"/>
          <w:sz w:val="24"/>
          <w:szCs w:val="24"/>
        </w:rPr>
        <w:t>nu</w:t>
      </w:r>
      <w:r>
        <w:rPr>
          <w:i/>
          <w:color w:val="000000"/>
          <w:spacing w:val="1"/>
          <w:sz w:val="24"/>
          <w:szCs w:val="24"/>
        </w:rPr>
        <w:t>i</w:t>
      </w:r>
      <w:r>
        <w:rPr>
          <w:i/>
          <w:color w:val="000000"/>
          <w:sz w:val="24"/>
          <w:szCs w:val="24"/>
        </w:rPr>
        <w:t>ng</w:t>
      </w:r>
      <w:r>
        <w:rPr>
          <w:i/>
          <w:color w:val="000000"/>
          <w:spacing w:val="24"/>
          <w:sz w:val="24"/>
          <w:szCs w:val="24"/>
        </w:rPr>
        <w:t xml:space="preserve"> </w:t>
      </w:r>
      <w:r>
        <w:rPr>
          <w:i/>
          <w:color w:val="000000"/>
          <w:spacing w:val="1"/>
          <w:sz w:val="24"/>
          <w:szCs w:val="24"/>
        </w:rPr>
        <w:t>c</w:t>
      </w:r>
      <w:r>
        <w:rPr>
          <w:i/>
          <w:color w:val="000000"/>
          <w:sz w:val="24"/>
          <w:szCs w:val="24"/>
        </w:rPr>
        <w:t>o</w:t>
      </w:r>
      <w:r>
        <w:rPr>
          <w:i/>
          <w:color w:val="000000"/>
          <w:spacing w:val="-1"/>
          <w:sz w:val="24"/>
          <w:szCs w:val="24"/>
        </w:rPr>
        <w:t>mm</w:t>
      </w:r>
      <w:r>
        <w:rPr>
          <w:i/>
          <w:color w:val="000000"/>
          <w:spacing w:val="1"/>
          <w:sz w:val="24"/>
          <w:szCs w:val="24"/>
        </w:rPr>
        <w:t>it</w:t>
      </w:r>
      <w:r>
        <w:rPr>
          <w:i/>
          <w:color w:val="000000"/>
          <w:spacing w:val="-1"/>
          <w:sz w:val="24"/>
          <w:szCs w:val="24"/>
        </w:rPr>
        <w:t>m</w:t>
      </w:r>
      <w:r>
        <w:rPr>
          <w:i/>
          <w:color w:val="000000"/>
          <w:spacing w:val="1"/>
          <w:sz w:val="24"/>
          <w:szCs w:val="24"/>
        </w:rPr>
        <w:t>e</w:t>
      </w:r>
      <w:r>
        <w:rPr>
          <w:i/>
          <w:color w:val="000000"/>
          <w:sz w:val="24"/>
          <w:szCs w:val="24"/>
        </w:rPr>
        <w:t>nt</w:t>
      </w:r>
      <w:r>
        <w:rPr>
          <w:i/>
          <w:color w:val="000000"/>
          <w:spacing w:val="25"/>
          <w:sz w:val="24"/>
          <w:szCs w:val="24"/>
        </w:rPr>
        <w:t xml:space="preserve"> </w:t>
      </w:r>
      <w:r>
        <w:rPr>
          <w:i/>
          <w:color w:val="000000"/>
          <w:sz w:val="24"/>
          <w:szCs w:val="24"/>
        </w:rPr>
        <w:t>by</w:t>
      </w:r>
      <w:r>
        <w:rPr>
          <w:i/>
          <w:color w:val="000000"/>
          <w:spacing w:val="30"/>
          <w:sz w:val="24"/>
          <w:szCs w:val="24"/>
        </w:rPr>
        <w:t xml:space="preserve"> </w:t>
      </w:r>
      <w:r>
        <w:rPr>
          <w:i/>
          <w:color w:val="000000"/>
          <w:sz w:val="24"/>
          <w:szCs w:val="24"/>
        </w:rPr>
        <w:t>bu</w:t>
      </w:r>
      <w:r>
        <w:rPr>
          <w:i/>
          <w:color w:val="000000"/>
          <w:spacing w:val="-1"/>
          <w:sz w:val="24"/>
          <w:szCs w:val="24"/>
        </w:rPr>
        <w:t>s</w:t>
      </w:r>
      <w:r>
        <w:rPr>
          <w:i/>
          <w:color w:val="000000"/>
          <w:spacing w:val="1"/>
          <w:sz w:val="24"/>
          <w:szCs w:val="24"/>
        </w:rPr>
        <w:t>i</w:t>
      </w:r>
      <w:r>
        <w:rPr>
          <w:i/>
          <w:color w:val="000000"/>
          <w:sz w:val="24"/>
          <w:szCs w:val="24"/>
        </w:rPr>
        <w:t>n</w:t>
      </w:r>
      <w:r>
        <w:rPr>
          <w:i/>
          <w:color w:val="000000"/>
          <w:spacing w:val="1"/>
          <w:sz w:val="24"/>
          <w:szCs w:val="24"/>
        </w:rPr>
        <w:t>e</w:t>
      </w:r>
      <w:r>
        <w:rPr>
          <w:i/>
          <w:color w:val="000000"/>
          <w:spacing w:val="-1"/>
          <w:sz w:val="24"/>
          <w:szCs w:val="24"/>
        </w:rPr>
        <w:t>s</w:t>
      </w:r>
      <w:r>
        <w:rPr>
          <w:i/>
          <w:color w:val="000000"/>
          <w:sz w:val="24"/>
          <w:szCs w:val="24"/>
        </w:rPr>
        <w:t>s</w:t>
      </w:r>
      <w:r>
        <w:rPr>
          <w:i/>
          <w:color w:val="000000"/>
          <w:spacing w:val="22"/>
          <w:sz w:val="24"/>
          <w:szCs w:val="24"/>
        </w:rPr>
        <w:t xml:space="preserve"> </w:t>
      </w:r>
      <w:r>
        <w:rPr>
          <w:i/>
          <w:color w:val="000000"/>
          <w:spacing w:val="1"/>
          <w:sz w:val="24"/>
          <w:szCs w:val="24"/>
        </w:rPr>
        <w:t>t</w:t>
      </w:r>
      <w:r>
        <w:rPr>
          <w:i/>
          <w:color w:val="000000"/>
          <w:sz w:val="24"/>
          <w:szCs w:val="24"/>
        </w:rPr>
        <w:t>o</w:t>
      </w:r>
      <w:r>
        <w:rPr>
          <w:i/>
          <w:color w:val="000000"/>
          <w:spacing w:val="24"/>
          <w:sz w:val="24"/>
          <w:szCs w:val="24"/>
        </w:rPr>
        <w:t xml:space="preserve"> </w:t>
      </w:r>
      <w:r>
        <w:rPr>
          <w:i/>
          <w:color w:val="000000"/>
          <w:sz w:val="24"/>
          <w:szCs w:val="24"/>
        </w:rPr>
        <w:t>b</w:t>
      </w:r>
      <w:r>
        <w:rPr>
          <w:i/>
          <w:color w:val="000000"/>
          <w:spacing w:val="1"/>
          <w:sz w:val="24"/>
          <w:szCs w:val="24"/>
        </w:rPr>
        <w:t>e</w:t>
      </w:r>
      <w:r>
        <w:rPr>
          <w:i/>
          <w:color w:val="000000"/>
          <w:sz w:val="24"/>
          <w:szCs w:val="24"/>
        </w:rPr>
        <w:t>ha</w:t>
      </w:r>
      <w:r>
        <w:rPr>
          <w:i/>
          <w:color w:val="000000"/>
          <w:spacing w:val="1"/>
          <w:sz w:val="24"/>
          <w:szCs w:val="24"/>
        </w:rPr>
        <w:t>v</w:t>
      </w:r>
      <w:r>
        <w:rPr>
          <w:i/>
          <w:color w:val="000000"/>
          <w:sz w:val="24"/>
          <w:szCs w:val="24"/>
        </w:rPr>
        <w:t xml:space="preserve">e </w:t>
      </w:r>
      <w:r>
        <w:rPr>
          <w:i/>
          <w:color w:val="000000"/>
          <w:spacing w:val="1"/>
          <w:sz w:val="24"/>
          <w:szCs w:val="24"/>
        </w:rPr>
        <w:t>et</w:t>
      </w:r>
      <w:r>
        <w:rPr>
          <w:i/>
          <w:color w:val="000000"/>
          <w:sz w:val="24"/>
          <w:szCs w:val="24"/>
        </w:rPr>
        <w:t>h</w:t>
      </w:r>
      <w:r>
        <w:rPr>
          <w:i/>
          <w:color w:val="000000"/>
          <w:spacing w:val="1"/>
          <w:sz w:val="24"/>
          <w:szCs w:val="24"/>
        </w:rPr>
        <w:t>ic</w:t>
      </w:r>
      <w:r>
        <w:rPr>
          <w:i/>
          <w:color w:val="000000"/>
          <w:spacing w:val="-4"/>
          <w:sz w:val="24"/>
          <w:szCs w:val="24"/>
        </w:rPr>
        <w:t>a</w:t>
      </w:r>
      <w:r>
        <w:rPr>
          <w:i/>
          <w:color w:val="000000"/>
          <w:spacing w:val="1"/>
          <w:sz w:val="24"/>
          <w:szCs w:val="24"/>
        </w:rPr>
        <w:t>ll</w:t>
      </w:r>
      <w:r>
        <w:rPr>
          <w:i/>
          <w:color w:val="000000"/>
          <w:sz w:val="24"/>
          <w:szCs w:val="24"/>
        </w:rPr>
        <w:t>y</w:t>
      </w:r>
      <w:r>
        <w:rPr>
          <w:i/>
          <w:color w:val="000000"/>
          <w:spacing w:val="1"/>
          <w:sz w:val="24"/>
          <w:szCs w:val="24"/>
        </w:rPr>
        <w:t xml:space="preserve"> </w:t>
      </w:r>
      <w:r>
        <w:rPr>
          <w:i/>
          <w:color w:val="000000"/>
          <w:sz w:val="24"/>
          <w:szCs w:val="24"/>
        </w:rPr>
        <w:t>and</w:t>
      </w:r>
      <w:r>
        <w:rPr>
          <w:i/>
          <w:color w:val="000000"/>
          <w:spacing w:val="3"/>
          <w:sz w:val="24"/>
          <w:szCs w:val="24"/>
        </w:rPr>
        <w:t xml:space="preserve"> </w:t>
      </w:r>
      <w:r>
        <w:rPr>
          <w:i/>
          <w:color w:val="000000"/>
          <w:spacing w:val="1"/>
          <w:sz w:val="24"/>
          <w:szCs w:val="24"/>
        </w:rPr>
        <w:t>t</w:t>
      </w:r>
      <w:r>
        <w:rPr>
          <w:i/>
          <w:color w:val="000000"/>
          <w:sz w:val="24"/>
          <w:szCs w:val="24"/>
        </w:rPr>
        <w:t xml:space="preserve">o </w:t>
      </w:r>
      <w:r>
        <w:rPr>
          <w:i/>
          <w:color w:val="000000"/>
          <w:spacing w:val="-3"/>
          <w:sz w:val="24"/>
          <w:szCs w:val="24"/>
        </w:rPr>
        <w:t>e</w:t>
      </w:r>
      <w:r>
        <w:rPr>
          <w:i/>
          <w:color w:val="000000"/>
          <w:spacing w:val="1"/>
          <w:sz w:val="24"/>
          <w:szCs w:val="24"/>
        </w:rPr>
        <w:t>c</w:t>
      </w:r>
      <w:r>
        <w:rPr>
          <w:i/>
          <w:color w:val="000000"/>
          <w:sz w:val="24"/>
          <w:szCs w:val="24"/>
        </w:rPr>
        <w:t>ono</w:t>
      </w:r>
      <w:r>
        <w:rPr>
          <w:i/>
          <w:color w:val="000000"/>
          <w:spacing w:val="-1"/>
          <w:sz w:val="24"/>
          <w:szCs w:val="24"/>
        </w:rPr>
        <w:t>m</w:t>
      </w:r>
      <w:r>
        <w:rPr>
          <w:i/>
          <w:color w:val="000000"/>
          <w:spacing w:val="1"/>
          <w:sz w:val="24"/>
          <w:szCs w:val="24"/>
        </w:rPr>
        <w:t>i</w:t>
      </w:r>
      <w:r>
        <w:rPr>
          <w:i/>
          <w:color w:val="000000"/>
          <w:sz w:val="24"/>
          <w:szCs w:val="24"/>
        </w:rPr>
        <w:t>c</w:t>
      </w:r>
      <w:r>
        <w:rPr>
          <w:i/>
          <w:color w:val="000000"/>
          <w:spacing w:val="1"/>
          <w:sz w:val="24"/>
          <w:szCs w:val="24"/>
        </w:rPr>
        <w:t xml:space="preserve"> </w:t>
      </w:r>
      <w:r>
        <w:rPr>
          <w:i/>
          <w:color w:val="000000"/>
          <w:sz w:val="24"/>
          <w:szCs w:val="24"/>
        </w:rPr>
        <w:t>d</w:t>
      </w:r>
      <w:r>
        <w:rPr>
          <w:i/>
          <w:color w:val="000000"/>
          <w:spacing w:val="1"/>
          <w:sz w:val="24"/>
          <w:szCs w:val="24"/>
        </w:rPr>
        <w:t>e</w:t>
      </w:r>
      <w:r>
        <w:rPr>
          <w:i/>
          <w:color w:val="000000"/>
          <w:spacing w:val="-3"/>
          <w:sz w:val="24"/>
          <w:szCs w:val="24"/>
        </w:rPr>
        <w:t>v</w:t>
      </w:r>
      <w:r>
        <w:rPr>
          <w:i/>
          <w:color w:val="000000"/>
          <w:spacing w:val="1"/>
          <w:sz w:val="24"/>
          <w:szCs w:val="24"/>
        </w:rPr>
        <w:t>el</w:t>
      </w:r>
      <w:r>
        <w:rPr>
          <w:i/>
          <w:color w:val="000000"/>
          <w:sz w:val="24"/>
          <w:szCs w:val="24"/>
        </w:rPr>
        <w:t>op</w:t>
      </w:r>
      <w:r>
        <w:rPr>
          <w:i/>
          <w:color w:val="000000"/>
          <w:spacing w:val="-1"/>
          <w:sz w:val="24"/>
          <w:szCs w:val="24"/>
        </w:rPr>
        <w:t>m</w:t>
      </w:r>
      <w:r>
        <w:rPr>
          <w:i/>
          <w:color w:val="000000"/>
          <w:spacing w:val="1"/>
          <w:sz w:val="24"/>
          <w:szCs w:val="24"/>
        </w:rPr>
        <w:t>e</w:t>
      </w:r>
      <w:r>
        <w:rPr>
          <w:i/>
          <w:color w:val="000000"/>
          <w:sz w:val="24"/>
          <w:szCs w:val="24"/>
        </w:rPr>
        <w:t>nt</w:t>
      </w:r>
      <w:r>
        <w:rPr>
          <w:i/>
          <w:color w:val="000000"/>
          <w:spacing w:val="5"/>
          <w:sz w:val="24"/>
          <w:szCs w:val="24"/>
        </w:rPr>
        <w:t xml:space="preserve"> </w:t>
      </w:r>
      <w:r>
        <w:rPr>
          <w:i/>
          <w:color w:val="000000"/>
          <w:spacing w:val="-4"/>
          <w:sz w:val="24"/>
          <w:szCs w:val="24"/>
        </w:rPr>
        <w:t>w</w:t>
      </w:r>
      <w:r>
        <w:rPr>
          <w:i/>
          <w:color w:val="000000"/>
          <w:sz w:val="24"/>
          <w:szCs w:val="24"/>
        </w:rPr>
        <w:t>h</w:t>
      </w:r>
      <w:r>
        <w:rPr>
          <w:i/>
          <w:color w:val="000000"/>
          <w:spacing w:val="1"/>
          <w:sz w:val="24"/>
          <w:szCs w:val="24"/>
        </w:rPr>
        <w:t>il</w:t>
      </w:r>
      <w:r>
        <w:rPr>
          <w:i/>
          <w:color w:val="000000"/>
          <w:sz w:val="24"/>
          <w:szCs w:val="24"/>
        </w:rPr>
        <w:t>e</w:t>
      </w:r>
      <w:r>
        <w:rPr>
          <w:i/>
          <w:color w:val="000000"/>
          <w:spacing w:val="1"/>
          <w:sz w:val="24"/>
          <w:szCs w:val="24"/>
        </w:rPr>
        <w:t xml:space="preserve"> i</w:t>
      </w:r>
      <w:r>
        <w:rPr>
          <w:i/>
          <w:color w:val="000000"/>
          <w:spacing w:val="-1"/>
          <w:sz w:val="24"/>
          <w:szCs w:val="24"/>
        </w:rPr>
        <w:t>m</w:t>
      </w:r>
      <w:r>
        <w:rPr>
          <w:i/>
          <w:color w:val="000000"/>
          <w:sz w:val="24"/>
          <w:szCs w:val="24"/>
        </w:rPr>
        <w:t>p</w:t>
      </w:r>
      <w:r>
        <w:rPr>
          <w:i/>
          <w:color w:val="000000"/>
          <w:spacing w:val="-1"/>
          <w:sz w:val="24"/>
          <w:szCs w:val="24"/>
        </w:rPr>
        <w:t>r</w:t>
      </w:r>
      <w:r>
        <w:rPr>
          <w:i/>
          <w:color w:val="000000"/>
          <w:sz w:val="24"/>
          <w:szCs w:val="24"/>
        </w:rPr>
        <w:t>o</w:t>
      </w:r>
      <w:r>
        <w:rPr>
          <w:i/>
          <w:color w:val="000000"/>
          <w:spacing w:val="1"/>
          <w:sz w:val="24"/>
          <w:szCs w:val="24"/>
        </w:rPr>
        <w:t>vi</w:t>
      </w:r>
      <w:r>
        <w:rPr>
          <w:i/>
          <w:color w:val="000000"/>
          <w:sz w:val="24"/>
          <w:szCs w:val="24"/>
        </w:rPr>
        <w:t xml:space="preserve">ng </w:t>
      </w:r>
      <w:r>
        <w:rPr>
          <w:i/>
          <w:color w:val="000000"/>
          <w:spacing w:val="1"/>
          <w:sz w:val="24"/>
          <w:szCs w:val="24"/>
        </w:rPr>
        <w:t>t</w:t>
      </w:r>
      <w:r>
        <w:rPr>
          <w:i/>
          <w:color w:val="000000"/>
          <w:sz w:val="24"/>
          <w:szCs w:val="24"/>
        </w:rPr>
        <w:t>he</w:t>
      </w:r>
      <w:r>
        <w:rPr>
          <w:i/>
          <w:color w:val="000000"/>
          <w:spacing w:val="1"/>
          <w:sz w:val="24"/>
          <w:szCs w:val="24"/>
        </w:rPr>
        <w:t xml:space="preserve"> </w:t>
      </w:r>
      <w:r>
        <w:rPr>
          <w:i/>
          <w:color w:val="000000"/>
          <w:sz w:val="24"/>
          <w:szCs w:val="24"/>
        </w:rPr>
        <w:t>qua</w:t>
      </w:r>
      <w:r>
        <w:rPr>
          <w:i/>
          <w:color w:val="000000"/>
          <w:spacing w:val="-3"/>
          <w:sz w:val="24"/>
          <w:szCs w:val="24"/>
        </w:rPr>
        <w:t>l</w:t>
      </w:r>
      <w:r>
        <w:rPr>
          <w:i/>
          <w:color w:val="000000"/>
          <w:spacing w:val="1"/>
          <w:sz w:val="24"/>
          <w:szCs w:val="24"/>
        </w:rPr>
        <w:t>it</w:t>
      </w:r>
      <w:r>
        <w:rPr>
          <w:i/>
          <w:color w:val="000000"/>
          <w:sz w:val="24"/>
          <w:szCs w:val="24"/>
        </w:rPr>
        <w:t>y</w:t>
      </w:r>
      <w:r>
        <w:rPr>
          <w:i/>
          <w:color w:val="000000"/>
          <w:spacing w:val="1"/>
          <w:sz w:val="24"/>
          <w:szCs w:val="24"/>
        </w:rPr>
        <w:t xml:space="preserve"> </w:t>
      </w:r>
      <w:r>
        <w:rPr>
          <w:i/>
          <w:color w:val="000000"/>
          <w:sz w:val="24"/>
          <w:szCs w:val="24"/>
        </w:rPr>
        <w:t>of</w:t>
      </w:r>
      <w:r>
        <w:rPr>
          <w:i/>
          <w:color w:val="000000"/>
          <w:spacing w:val="1"/>
          <w:sz w:val="24"/>
          <w:szCs w:val="24"/>
        </w:rPr>
        <w:t xml:space="preserve"> </w:t>
      </w:r>
      <w:r>
        <w:rPr>
          <w:i/>
          <w:color w:val="000000"/>
          <w:spacing w:val="-3"/>
          <w:sz w:val="24"/>
          <w:szCs w:val="24"/>
        </w:rPr>
        <w:t>l</w:t>
      </w:r>
      <w:r>
        <w:rPr>
          <w:i/>
          <w:color w:val="000000"/>
          <w:spacing w:val="1"/>
          <w:sz w:val="24"/>
          <w:szCs w:val="24"/>
        </w:rPr>
        <w:t>if</w:t>
      </w:r>
      <w:r>
        <w:rPr>
          <w:i/>
          <w:color w:val="000000"/>
          <w:sz w:val="24"/>
          <w:szCs w:val="24"/>
        </w:rPr>
        <w:t>e</w:t>
      </w:r>
      <w:r>
        <w:rPr>
          <w:i/>
          <w:color w:val="000000"/>
          <w:spacing w:val="1"/>
          <w:sz w:val="24"/>
          <w:szCs w:val="24"/>
        </w:rPr>
        <w:t xml:space="preserve"> </w:t>
      </w:r>
      <w:r>
        <w:rPr>
          <w:i/>
          <w:color w:val="000000"/>
          <w:sz w:val="24"/>
          <w:szCs w:val="24"/>
        </w:rPr>
        <w:t>of</w:t>
      </w:r>
      <w:r>
        <w:rPr>
          <w:i/>
          <w:color w:val="000000"/>
          <w:spacing w:val="1"/>
          <w:sz w:val="24"/>
          <w:szCs w:val="24"/>
        </w:rPr>
        <w:t xml:space="preserve"> t</w:t>
      </w:r>
      <w:r>
        <w:rPr>
          <w:i/>
          <w:color w:val="000000"/>
          <w:spacing w:val="-4"/>
          <w:sz w:val="24"/>
          <w:szCs w:val="24"/>
        </w:rPr>
        <w:t>h</w:t>
      </w:r>
      <w:r>
        <w:rPr>
          <w:i/>
          <w:color w:val="000000"/>
          <w:sz w:val="24"/>
          <w:szCs w:val="24"/>
        </w:rPr>
        <w:t>e</w:t>
      </w:r>
      <w:r>
        <w:rPr>
          <w:i/>
          <w:color w:val="000000"/>
          <w:spacing w:val="9"/>
          <w:sz w:val="24"/>
          <w:szCs w:val="24"/>
        </w:rPr>
        <w:t xml:space="preserve"> </w:t>
      </w:r>
      <w:r>
        <w:rPr>
          <w:i/>
          <w:color w:val="000000"/>
          <w:sz w:val="24"/>
          <w:szCs w:val="24"/>
        </w:rPr>
        <w:t>w</w:t>
      </w:r>
      <w:r>
        <w:rPr>
          <w:i/>
          <w:color w:val="000000"/>
          <w:spacing w:val="-4"/>
          <w:sz w:val="24"/>
          <w:szCs w:val="24"/>
        </w:rPr>
        <w:t>o</w:t>
      </w:r>
      <w:r>
        <w:rPr>
          <w:i/>
          <w:color w:val="000000"/>
          <w:spacing w:val="-1"/>
          <w:sz w:val="24"/>
          <w:szCs w:val="24"/>
        </w:rPr>
        <w:t>r</w:t>
      </w:r>
      <w:r>
        <w:rPr>
          <w:i/>
          <w:color w:val="000000"/>
          <w:spacing w:val="1"/>
          <w:sz w:val="24"/>
          <w:szCs w:val="24"/>
        </w:rPr>
        <w:t>kf</w:t>
      </w:r>
      <w:r>
        <w:rPr>
          <w:i/>
          <w:color w:val="000000"/>
          <w:sz w:val="24"/>
          <w:szCs w:val="24"/>
        </w:rPr>
        <w:t>o</w:t>
      </w:r>
      <w:r>
        <w:rPr>
          <w:i/>
          <w:color w:val="000000"/>
          <w:spacing w:val="-1"/>
          <w:sz w:val="24"/>
          <w:szCs w:val="24"/>
        </w:rPr>
        <w:t>r</w:t>
      </w:r>
      <w:r>
        <w:rPr>
          <w:i/>
          <w:color w:val="000000"/>
          <w:spacing w:val="1"/>
          <w:sz w:val="24"/>
          <w:szCs w:val="24"/>
        </w:rPr>
        <w:t>c</w:t>
      </w:r>
      <w:r>
        <w:rPr>
          <w:i/>
          <w:color w:val="000000"/>
          <w:sz w:val="24"/>
          <w:szCs w:val="24"/>
        </w:rPr>
        <w:t>e and</w:t>
      </w:r>
      <w:r>
        <w:rPr>
          <w:i/>
          <w:color w:val="000000"/>
          <w:spacing w:val="3"/>
          <w:sz w:val="24"/>
          <w:szCs w:val="24"/>
        </w:rPr>
        <w:t xml:space="preserve"> </w:t>
      </w:r>
      <w:r>
        <w:rPr>
          <w:i/>
          <w:color w:val="000000"/>
          <w:spacing w:val="1"/>
          <w:sz w:val="24"/>
          <w:szCs w:val="24"/>
        </w:rPr>
        <w:t>t</w:t>
      </w:r>
      <w:r>
        <w:rPr>
          <w:i/>
          <w:color w:val="000000"/>
          <w:sz w:val="24"/>
          <w:szCs w:val="24"/>
        </w:rPr>
        <w:t>h</w:t>
      </w:r>
      <w:r>
        <w:rPr>
          <w:i/>
          <w:color w:val="000000"/>
          <w:spacing w:val="1"/>
          <w:sz w:val="24"/>
          <w:szCs w:val="24"/>
        </w:rPr>
        <w:t>ei</w:t>
      </w:r>
      <w:r>
        <w:rPr>
          <w:i/>
          <w:color w:val="000000"/>
          <w:sz w:val="24"/>
          <w:szCs w:val="24"/>
        </w:rPr>
        <w:t>r</w:t>
      </w:r>
      <w:r>
        <w:rPr>
          <w:i/>
          <w:color w:val="000000"/>
          <w:spacing w:val="1"/>
          <w:sz w:val="24"/>
          <w:szCs w:val="24"/>
        </w:rPr>
        <w:t xml:space="preserve"> f</w:t>
      </w:r>
      <w:r>
        <w:rPr>
          <w:i/>
          <w:color w:val="000000"/>
          <w:sz w:val="24"/>
          <w:szCs w:val="24"/>
        </w:rPr>
        <w:t>a</w:t>
      </w:r>
      <w:r>
        <w:rPr>
          <w:i/>
          <w:color w:val="000000"/>
          <w:spacing w:val="-1"/>
          <w:sz w:val="24"/>
          <w:szCs w:val="24"/>
        </w:rPr>
        <w:t>m</w:t>
      </w:r>
      <w:r>
        <w:rPr>
          <w:i/>
          <w:color w:val="000000"/>
          <w:spacing w:val="1"/>
          <w:sz w:val="24"/>
          <w:szCs w:val="24"/>
        </w:rPr>
        <w:t>il</w:t>
      </w:r>
      <w:r>
        <w:rPr>
          <w:i/>
          <w:color w:val="000000"/>
          <w:spacing w:val="-3"/>
          <w:sz w:val="24"/>
          <w:szCs w:val="24"/>
        </w:rPr>
        <w:t>i</w:t>
      </w:r>
      <w:r>
        <w:rPr>
          <w:i/>
          <w:color w:val="000000"/>
          <w:spacing w:val="1"/>
          <w:sz w:val="24"/>
          <w:szCs w:val="24"/>
        </w:rPr>
        <w:t>e</w:t>
      </w:r>
      <w:r>
        <w:rPr>
          <w:i/>
          <w:color w:val="000000"/>
          <w:sz w:val="24"/>
          <w:szCs w:val="24"/>
        </w:rPr>
        <w:t>s</w:t>
      </w:r>
      <w:r>
        <w:rPr>
          <w:i/>
          <w:color w:val="000000"/>
          <w:spacing w:val="1"/>
          <w:sz w:val="24"/>
          <w:szCs w:val="24"/>
        </w:rPr>
        <w:t xml:space="preserve"> </w:t>
      </w:r>
      <w:r>
        <w:rPr>
          <w:i/>
          <w:color w:val="000000"/>
          <w:sz w:val="24"/>
          <w:szCs w:val="24"/>
        </w:rPr>
        <w:t>as</w:t>
      </w:r>
      <w:r>
        <w:rPr>
          <w:i/>
          <w:color w:val="000000"/>
          <w:spacing w:val="1"/>
          <w:sz w:val="24"/>
          <w:szCs w:val="24"/>
        </w:rPr>
        <w:t xml:space="preserve"> </w:t>
      </w:r>
      <w:r>
        <w:rPr>
          <w:i/>
          <w:color w:val="000000"/>
          <w:sz w:val="24"/>
          <w:szCs w:val="24"/>
        </w:rPr>
        <w:t>w</w:t>
      </w:r>
      <w:r>
        <w:rPr>
          <w:i/>
          <w:color w:val="000000"/>
          <w:spacing w:val="1"/>
          <w:sz w:val="24"/>
          <w:szCs w:val="24"/>
        </w:rPr>
        <w:t>el</w:t>
      </w:r>
      <w:r>
        <w:rPr>
          <w:i/>
          <w:color w:val="000000"/>
          <w:sz w:val="24"/>
          <w:szCs w:val="24"/>
        </w:rPr>
        <w:t>l</w:t>
      </w:r>
      <w:r>
        <w:rPr>
          <w:i/>
          <w:color w:val="000000"/>
          <w:spacing w:val="4"/>
          <w:sz w:val="24"/>
          <w:szCs w:val="24"/>
        </w:rPr>
        <w:t xml:space="preserve"> </w:t>
      </w:r>
      <w:r>
        <w:rPr>
          <w:i/>
          <w:color w:val="000000"/>
          <w:sz w:val="24"/>
          <w:szCs w:val="24"/>
        </w:rPr>
        <w:t>as</w:t>
      </w:r>
      <w:r>
        <w:rPr>
          <w:i/>
          <w:color w:val="000000"/>
          <w:spacing w:val="7"/>
          <w:sz w:val="24"/>
          <w:szCs w:val="24"/>
        </w:rPr>
        <w:t xml:space="preserve"> </w:t>
      </w:r>
      <w:r>
        <w:rPr>
          <w:i/>
          <w:color w:val="000000"/>
          <w:sz w:val="24"/>
          <w:szCs w:val="24"/>
        </w:rPr>
        <w:t>of</w:t>
      </w:r>
      <w:r>
        <w:rPr>
          <w:i/>
          <w:color w:val="000000"/>
          <w:spacing w:val="4"/>
          <w:sz w:val="24"/>
          <w:szCs w:val="24"/>
        </w:rPr>
        <w:t xml:space="preserve"> </w:t>
      </w:r>
      <w:r>
        <w:rPr>
          <w:i/>
          <w:color w:val="000000"/>
          <w:spacing w:val="1"/>
          <w:sz w:val="24"/>
          <w:szCs w:val="24"/>
        </w:rPr>
        <w:t>t</w:t>
      </w:r>
      <w:r>
        <w:rPr>
          <w:i/>
          <w:color w:val="000000"/>
          <w:sz w:val="24"/>
          <w:szCs w:val="24"/>
        </w:rPr>
        <w:t>he</w:t>
      </w:r>
      <w:r>
        <w:rPr>
          <w:i/>
          <w:color w:val="000000"/>
          <w:spacing w:val="4"/>
          <w:sz w:val="24"/>
          <w:szCs w:val="24"/>
        </w:rPr>
        <w:t xml:space="preserve"> </w:t>
      </w:r>
      <w:r>
        <w:rPr>
          <w:i/>
          <w:color w:val="000000"/>
          <w:spacing w:val="1"/>
          <w:sz w:val="24"/>
          <w:szCs w:val="24"/>
        </w:rPr>
        <w:t>l</w:t>
      </w:r>
      <w:r>
        <w:rPr>
          <w:i/>
          <w:color w:val="000000"/>
          <w:sz w:val="24"/>
          <w:szCs w:val="24"/>
        </w:rPr>
        <w:t>o</w:t>
      </w:r>
      <w:r>
        <w:rPr>
          <w:i/>
          <w:color w:val="000000"/>
          <w:spacing w:val="1"/>
          <w:sz w:val="24"/>
          <w:szCs w:val="24"/>
        </w:rPr>
        <w:t>c</w:t>
      </w:r>
      <w:r>
        <w:rPr>
          <w:i/>
          <w:color w:val="000000"/>
          <w:sz w:val="24"/>
          <w:szCs w:val="24"/>
        </w:rPr>
        <w:t xml:space="preserve">al </w:t>
      </w:r>
      <w:r>
        <w:rPr>
          <w:i/>
          <w:color w:val="000000"/>
          <w:spacing w:val="1"/>
          <w:sz w:val="24"/>
          <w:szCs w:val="24"/>
        </w:rPr>
        <w:t>c</w:t>
      </w:r>
      <w:r>
        <w:rPr>
          <w:i/>
          <w:color w:val="000000"/>
          <w:sz w:val="24"/>
          <w:szCs w:val="24"/>
        </w:rPr>
        <w:t>o</w:t>
      </w:r>
      <w:r>
        <w:rPr>
          <w:i/>
          <w:color w:val="000000"/>
          <w:spacing w:val="-1"/>
          <w:sz w:val="24"/>
          <w:szCs w:val="24"/>
        </w:rPr>
        <w:t>mm</w:t>
      </w:r>
      <w:r>
        <w:rPr>
          <w:i/>
          <w:color w:val="000000"/>
          <w:sz w:val="24"/>
          <w:szCs w:val="24"/>
        </w:rPr>
        <w:t>un</w:t>
      </w:r>
      <w:r>
        <w:rPr>
          <w:i/>
          <w:color w:val="000000"/>
          <w:spacing w:val="1"/>
          <w:sz w:val="24"/>
          <w:szCs w:val="24"/>
        </w:rPr>
        <w:t>it</w:t>
      </w:r>
      <w:r>
        <w:rPr>
          <w:i/>
          <w:color w:val="000000"/>
          <w:sz w:val="24"/>
          <w:szCs w:val="24"/>
        </w:rPr>
        <w:t>y</w:t>
      </w:r>
      <w:r>
        <w:rPr>
          <w:i/>
          <w:color w:val="000000"/>
          <w:spacing w:val="4"/>
          <w:sz w:val="24"/>
          <w:szCs w:val="24"/>
        </w:rPr>
        <w:t xml:space="preserve"> </w:t>
      </w:r>
      <w:r>
        <w:rPr>
          <w:i/>
          <w:color w:val="000000"/>
          <w:sz w:val="24"/>
          <w:szCs w:val="24"/>
        </w:rPr>
        <w:t>and</w:t>
      </w:r>
      <w:r>
        <w:rPr>
          <w:i/>
          <w:color w:val="000000"/>
          <w:spacing w:val="3"/>
          <w:sz w:val="24"/>
          <w:szCs w:val="24"/>
        </w:rPr>
        <w:t xml:space="preserve"> </w:t>
      </w:r>
      <w:r>
        <w:rPr>
          <w:i/>
          <w:color w:val="000000"/>
          <w:spacing w:val="-1"/>
          <w:sz w:val="24"/>
          <w:szCs w:val="24"/>
        </w:rPr>
        <w:t>s</w:t>
      </w:r>
      <w:r>
        <w:rPr>
          <w:i/>
          <w:color w:val="000000"/>
          <w:sz w:val="24"/>
          <w:szCs w:val="24"/>
        </w:rPr>
        <w:t>o</w:t>
      </w:r>
      <w:r>
        <w:rPr>
          <w:i/>
          <w:color w:val="000000"/>
          <w:spacing w:val="1"/>
          <w:sz w:val="24"/>
          <w:szCs w:val="24"/>
        </w:rPr>
        <w:t>cie</w:t>
      </w:r>
      <w:r>
        <w:rPr>
          <w:i/>
          <w:color w:val="000000"/>
          <w:spacing w:val="-3"/>
          <w:sz w:val="24"/>
          <w:szCs w:val="24"/>
        </w:rPr>
        <w:t>t</w:t>
      </w:r>
      <w:r>
        <w:rPr>
          <w:i/>
          <w:color w:val="000000"/>
          <w:sz w:val="24"/>
          <w:szCs w:val="24"/>
        </w:rPr>
        <w:t>y</w:t>
      </w:r>
      <w:r>
        <w:rPr>
          <w:i/>
          <w:color w:val="000000"/>
          <w:spacing w:val="4"/>
          <w:sz w:val="24"/>
          <w:szCs w:val="24"/>
        </w:rPr>
        <w:t xml:space="preserve"> </w:t>
      </w:r>
      <w:r>
        <w:rPr>
          <w:i/>
          <w:color w:val="000000"/>
          <w:sz w:val="24"/>
          <w:szCs w:val="24"/>
        </w:rPr>
        <w:t>at</w:t>
      </w:r>
      <w:r>
        <w:rPr>
          <w:i/>
          <w:color w:val="000000"/>
          <w:spacing w:val="11"/>
          <w:sz w:val="24"/>
          <w:szCs w:val="24"/>
        </w:rPr>
        <w:t xml:space="preserve"> </w:t>
      </w:r>
      <w:r>
        <w:rPr>
          <w:i/>
          <w:color w:val="000000"/>
          <w:spacing w:val="1"/>
          <w:sz w:val="24"/>
          <w:szCs w:val="24"/>
        </w:rPr>
        <w:t>l</w:t>
      </w:r>
      <w:r>
        <w:rPr>
          <w:i/>
          <w:color w:val="000000"/>
          <w:sz w:val="24"/>
          <w:szCs w:val="24"/>
        </w:rPr>
        <w:t>a</w:t>
      </w:r>
      <w:r>
        <w:rPr>
          <w:i/>
          <w:color w:val="000000"/>
          <w:spacing w:val="-1"/>
          <w:sz w:val="24"/>
          <w:szCs w:val="24"/>
        </w:rPr>
        <w:t>r</w:t>
      </w:r>
      <w:r>
        <w:rPr>
          <w:i/>
          <w:color w:val="000000"/>
          <w:sz w:val="24"/>
          <w:szCs w:val="24"/>
        </w:rPr>
        <w:t>g</w:t>
      </w:r>
      <w:r>
        <w:rPr>
          <w:i/>
          <w:color w:val="000000"/>
          <w:spacing w:val="1"/>
          <w:sz w:val="24"/>
          <w:szCs w:val="24"/>
        </w:rPr>
        <w:t>e</w:t>
      </w:r>
      <w:r>
        <w:rPr>
          <w:i/>
          <w:color w:val="000000"/>
          <w:spacing w:val="-1"/>
          <w:sz w:val="24"/>
          <w:szCs w:val="24"/>
        </w:rPr>
        <w:t>”</w:t>
      </w:r>
      <w:r>
        <w:rPr>
          <w:i/>
          <w:color w:val="000000"/>
          <w:spacing w:val="-4"/>
          <w:sz w:val="24"/>
          <w:szCs w:val="24"/>
        </w:rPr>
        <w:t>(W</w:t>
      </w:r>
      <w:r>
        <w:rPr>
          <w:i/>
          <w:color w:val="000000"/>
          <w:spacing w:val="1"/>
          <w:sz w:val="24"/>
          <w:szCs w:val="24"/>
        </w:rPr>
        <w:t>B</w:t>
      </w:r>
      <w:r>
        <w:rPr>
          <w:i/>
          <w:color w:val="000000"/>
          <w:sz w:val="24"/>
          <w:szCs w:val="24"/>
        </w:rPr>
        <w:t>CS</w:t>
      </w:r>
      <w:r>
        <w:rPr>
          <w:i/>
          <w:color w:val="000000"/>
          <w:spacing w:val="2"/>
          <w:sz w:val="24"/>
          <w:szCs w:val="24"/>
        </w:rPr>
        <w:t>D</w:t>
      </w:r>
      <w:r>
        <w:rPr>
          <w:i/>
          <w:color w:val="000000"/>
          <w:sz w:val="24"/>
          <w:szCs w:val="24"/>
        </w:rPr>
        <w:t>,</w:t>
      </w:r>
      <w:r>
        <w:rPr>
          <w:i/>
          <w:color w:val="000000"/>
          <w:spacing w:val="3"/>
          <w:sz w:val="24"/>
          <w:szCs w:val="24"/>
        </w:rPr>
        <w:t xml:space="preserve"> </w:t>
      </w:r>
      <w:r>
        <w:rPr>
          <w:i/>
          <w:color w:val="000000"/>
          <w:sz w:val="24"/>
          <w:szCs w:val="24"/>
        </w:rPr>
        <w:t xml:space="preserve">1999, </w:t>
      </w:r>
      <w:r>
        <w:rPr>
          <w:i/>
          <w:color w:val="000000"/>
          <w:spacing w:val="1"/>
          <w:sz w:val="24"/>
          <w:szCs w:val="24"/>
        </w:rPr>
        <w:t>B</w:t>
      </w:r>
      <w:r>
        <w:rPr>
          <w:i/>
          <w:color w:val="000000"/>
          <w:sz w:val="24"/>
          <w:szCs w:val="24"/>
        </w:rPr>
        <w:t>u</w:t>
      </w:r>
      <w:r>
        <w:rPr>
          <w:i/>
          <w:color w:val="000000"/>
          <w:spacing w:val="-1"/>
          <w:sz w:val="24"/>
          <w:szCs w:val="24"/>
        </w:rPr>
        <w:t>s</w:t>
      </w:r>
      <w:r>
        <w:rPr>
          <w:i/>
          <w:color w:val="000000"/>
          <w:spacing w:val="1"/>
          <w:sz w:val="24"/>
          <w:szCs w:val="24"/>
        </w:rPr>
        <w:t>i</w:t>
      </w:r>
      <w:r>
        <w:rPr>
          <w:i/>
          <w:color w:val="000000"/>
          <w:sz w:val="24"/>
          <w:szCs w:val="24"/>
        </w:rPr>
        <w:t>n</w:t>
      </w:r>
      <w:r>
        <w:rPr>
          <w:i/>
          <w:color w:val="000000"/>
          <w:spacing w:val="1"/>
          <w:sz w:val="24"/>
          <w:szCs w:val="24"/>
        </w:rPr>
        <w:t>e</w:t>
      </w:r>
      <w:r>
        <w:rPr>
          <w:i/>
          <w:color w:val="000000"/>
          <w:spacing w:val="-1"/>
          <w:sz w:val="24"/>
          <w:szCs w:val="24"/>
        </w:rPr>
        <w:t>s</w:t>
      </w:r>
      <w:r>
        <w:rPr>
          <w:i/>
          <w:color w:val="000000"/>
          <w:sz w:val="24"/>
          <w:szCs w:val="24"/>
        </w:rPr>
        <w:t xml:space="preserve">s </w:t>
      </w:r>
      <w:r>
        <w:rPr>
          <w:i/>
          <w:color w:val="000000"/>
          <w:spacing w:val="1"/>
          <w:sz w:val="24"/>
          <w:szCs w:val="24"/>
        </w:rPr>
        <w:t>A</w:t>
      </w:r>
      <w:r>
        <w:rPr>
          <w:i/>
          <w:color w:val="000000"/>
          <w:spacing w:val="-1"/>
          <w:sz w:val="24"/>
          <w:szCs w:val="24"/>
        </w:rPr>
        <w:t>ss</w:t>
      </w:r>
      <w:r>
        <w:rPr>
          <w:i/>
          <w:color w:val="000000"/>
          <w:sz w:val="24"/>
          <w:szCs w:val="24"/>
        </w:rPr>
        <w:t>o</w:t>
      </w:r>
      <w:r>
        <w:rPr>
          <w:i/>
          <w:color w:val="000000"/>
          <w:spacing w:val="1"/>
          <w:sz w:val="24"/>
          <w:szCs w:val="24"/>
        </w:rPr>
        <w:t>ci</w:t>
      </w:r>
      <w:r>
        <w:rPr>
          <w:i/>
          <w:color w:val="000000"/>
          <w:sz w:val="24"/>
          <w:szCs w:val="24"/>
        </w:rPr>
        <w:t>a</w:t>
      </w:r>
      <w:r>
        <w:rPr>
          <w:i/>
          <w:color w:val="000000"/>
          <w:spacing w:val="1"/>
          <w:sz w:val="24"/>
          <w:szCs w:val="24"/>
        </w:rPr>
        <w:t>ti</w:t>
      </w:r>
      <w:r>
        <w:rPr>
          <w:i/>
          <w:color w:val="000000"/>
          <w:sz w:val="24"/>
          <w:szCs w:val="24"/>
        </w:rPr>
        <w:t>on</w:t>
      </w:r>
      <w:r>
        <w:rPr>
          <w:i/>
          <w:color w:val="000000"/>
          <w:spacing w:val="2"/>
          <w:sz w:val="24"/>
          <w:szCs w:val="24"/>
        </w:rPr>
        <w:t>)</w:t>
      </w:r>
      <w:r>
        <w:rPr>
          <w:i/>
          <w:color w:val="000000"/>
          <w:sz w:val="24"/>
          <w:szCs w:val="24"/>
        </w:rPr>
        <w:t>.</w:t>
      </w:r>
    </w:p>
    <w:p w:rsidR="00AD2A09" w:rsidRDefault="009C3401" w:rsidP="00AD2A09">
      <w:pPr>
        <w:spacing w:after="120" w:line="276" w:lineRule="auto"/>
        <w:ind w:right="67" w:firstLine="557"/>
        <w:jc w:val="both"/>
        <w:rPr>
          <w:sz w:val="24"/>
          <w:szCs w:val="24"/>
        </w:rPr>
      </w:pPr>
      <w:r>
        <w:rPr>
          <w:spacing w:val="-1"/>
          <w:sz w:val="24"/>
          <w:szCs w:val="24"/>
        </w:rPr>
        <w:t>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4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36"/>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44"/>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42"/>
          <w:sz w:val="24"/>
          <w:szCs w:val="24"/>
        </w:rPr>
        <w:t xml:space="preserve"> </w:t>
      </w:r>
      <w:r>
        <w:rPr>
          <w:spacing w:val="1"/>
          <w:sz w:val="24"/>
          <w:szCs w:val="24"/>
        </w:rPr>
        <w:t>l</w:t>
      </w:r>
      <w:r>
        <w:rPr>
          <w:spacing w:val="-3"/>
          <w:sz w:val="24"/>
          <w:szCs w:val="24"/>
        </w:rPr>
        <w:t>a</w:t>
      </w:r>
      <w:r>
        <w:rPr>
          <w:spacing w:val="1"/>
          <w:sz w:val="24"/>
          <w:szCs w:val="24"/>
        </w:rPr>
        <w:t>i</w:t>
      </w:r>
      <w:r>
        <w:rPr>
          <w:sz w:val="24"/>
          <w:szCs w:val="24"/>
        </w:rPr>
        <w:t>nn</w:t>
      </w:r>
      <w:r>
        <w:rPr>
          <w:spacing w:val="-8"/>
          <w:sz w:val="24"/>
          <w:szCs w:val="24"/>
        </w:rPr>
        <w:t>y</w:t>
      </w:r>
      <w:r>
        <w:rPr>
          <w:sz w:val="24"/>
          <w:szCs w:val="24"/>
        </w:rPr>
        <w:t>a</w:t>
      </w:r>
      <w:r>
        <w:rPr>
          <w:spacing w:val="45"/>
          <w:sz w:val="24"/>
          <w:szCs w:val="24"/>
        </w:rPr>
        <w:t xml:space="preserve"> </w:t>
      </w:r>
      <w:r>
        <w:rPr>
          <w:sz w:val="24"/>
          <w:szCs w:val="24"/>
        </w:rPr>
        <w:t>d</w:t>
      </w:r>
      <w:r>
        <w:rPr>
          <w:spacing w:val="1"/>
          <w:sz w:val="24"/>
          <w:szCs w:val="24"/>
        </w:rPr>
        <w:t>i</w:t>
      </w:r>
      <w:r>
        <w:rPr>
          <w:sz w:val="24"/>
          <w:szCs w:val="24"/>
        </w:rPr>
        <w:t>k</w:t>
      </w:r>
      <w:r>
        <w:rPr>
          <w:spacing w:val="1"/>
          <w:sz w:val="24"/>
          <w:szCs w:val="24"/>
        </w:rPr>
        <w:t>em</w:t>
      </w:r>
      <w:r>
        <w:rPr>
          <w:sz w:val="24"/>
          <w:szCs w:val="24"/>
        </w:rPr>
        <w:t>uk</w:t>
      </w:r>
      <w:r>
        <w:rPr>
          <w:spacing w:val="1"/>
          <w:sz w:val="24"/>
          <w:szCs w:val="24"/>
        </w:rPr>
        <w:t>a</w:t>
      </w:r>
      <w:r>
        <w:rPr>
          <w:spacing w:val="-4"/>
          <w:sz w:val="24"/>
          <w:szCs w:val="24"/>
        </w:rPr>
        <w:t>k</w:t>
      </w:r>
      <w:r>
        <w:rPr>
          <w:spacing w:val="1"/>
          <w:sz w:val="24"/>
          <w:szCs w:val="24"/>
        </w:rPr>
        <w:t>a</w:t>
      </w:r>
      <w:r>
        <w:rPr>
          <w:sz w:val="24"/>
          <w:szCs w:val="24"/>
        </w:rPr>
        <w:t>n</w:t>
      </w:r>
      <w:r>
        <w:rPr>
          <w:spacing w:val="40"/>
          <w:sz w:val="24"/>
          <w:szCs w:val="24"/>
        </w:rPr>
        <w:t xml:space="preserve"> </w:t>
      </w:r>
      <w:proofErr w:type="gramStart"/>
      <w:r>
        <w:rPr>
          <w:sz w:val="24"/>
          <w:szCs w:val="24"/>
        </w:rPr>
        <w:t>d</w:t>
      </w:r>
      <w:r>
        <w:rPr>
          <w:spacing w:val="-3"/>
          <w:sz w:val="24"/>
          <w:szCs w:val="24"/>
        </w:rPr>
        <w:t>a</w:t>
      </w:r>
      <w:r>
        <w:rPr>
          <w:spacing w:val="1"/>
          <w:sz w:val="24"/>
          <w:szCs w:val="24"/>
        </w:rPr>
        <w:t>la</w:t>
      </w:r>
      <w:r>
        <w:rPr>
          <w:sz w:val="24"/>
          <w:szCs w:val="24"/>
        </w:rPr>
        <w:t xml:space="preserve">m  </w:t>
      </w:r>
      <w:proofErr w:type="gramEnd"/>
      <w:r w:rsidR="007B4E9C">
        <w:fldChar w:fldCharType="begin"/>
      </w:r>
      <w:r w:rsidR="007B4E9C">
        <w:instrText xml:space="preserve"> HYPERLINK "http://www.csrasia.com/" \h </w:instrText>
      </w:r>
      <w:r w:rsidR="007B4E9C">
        <w:fldChar w:fldCharType="separate"/>
      </w:r>
      <w:r>
        <w:rPr>
          <w:color w:val="0462C1"/>
          <w:spacing w:val="-1"/>
          <w:sz w:val="24"/>
          <w:szCs w:val="24"/>
          <w:u w:val="single" w:color="0462C1"/>
        </w:rPr>
        <w:t>www</w:t>
      </w:r>
      <w:r>
        <w:rPr>
          <w:color w:val="0462C1"/>
          <w:sz w:val="24"/>
          <w:szCs w:val="24"/>
          <w:u w:val="single" w:color="0462C1"/>
        </w:rPr>
        <w:t>.</w:t>
      </w:r>
      <w:r>
        <w:rPr>
          <w:color w:val="0462C1"/>
          <w:spacing w:val="1"/>
          <w:sz w:val="24"/>
          <w:szCs w:val="24"/>
          <w:u w:val="single" w:color="0462C1"/>
        </w:rPr>
        <w:t>c</w:t>
      </w:r>
      <w:r>
        <w:rPr>
          <w:color w:val="0462C1"/>
          <w:spacing w:val="-1"/>
          <w:sz w:val="24"/>
          <w:szCs w:val="24"/>
          <w:u w:val="single" w:color="0462C1"/>
        </w:rPr>
        <w:t>s</w:t>
      </w:r>
      <w:r>
        <w:rPr>
          <w:color w:val="0462C1"/>
          <w:sz w:val="24"/>
          <w:szCs w:val="24"/>
          <w:u w:val="single" w:color="0462C1"/>
        </w:rPr>
        <w:t>r</w:t>
      </w:r>
      <w:r>
        <w:rPr>
          <w:color w:val="0462C1"/>
          <w:spacing w:val="1"/>
          <w:sz w:val="24"/>
          <w:szCs w:val="24"/>
          <w:u w:val="single" w:color="0462C1"/>
        </w:rPr>
        <w:t>a</w:t>
      </w:r>
      <w:r>
        <w:rPr>
          <w:color w:val="0462C1"/>
          <w:spacing w:val="-1"/>
          <w:sz w:val="24"/>
          <w:szCs w:val="24"/>
          <w:u w:val="single" w:color="0462C1"/>
        </w:rPr>
        <w:t>s</w:t>
      </w:r>
      <w:r>
        <w:rPr>
          <w:color w:val="0462C1"/>
          <w:spacing w:val="1"/>
          <w:sz w:val="24"/>
          <w:szCs w:val="24"/>
          <w:u w:val="single" w:color="0462C1"/>
        </w:rPr>
        <w:t>ia</w:t>
      </w:r>
      <w:r>
        <w:rPr>
          <w:color w:val="0462C1"/>
          <w:sz w:val="24"/>
          <w:szCs w:val="24"/>
          <w:u w:val="single" w:color="0462C1"/>
        </w:rPr>
        <w:t>.</w:t>
      </w:r>
      <w:r>
        <w:rPr>
          <w:color w:val="0462C1"/>
          <w:spacing w:val="1"/>
          <w:sz w:val="24"/>
          <w:szCs w:val="24"/>
          <w:u w:val="single" w:color="0462C1"/>
        </w:rPr>
        <w:t>c</w:t>
      </w:r>
      <w:r>
        <w:rPr>
          <w:color w:val="0462C1"/>
          <w:spacing w:val="-4"/>
          <w:sz w:val="24"/>
          <w:szCs w:val="24"/>
          <w:u w:val="single" w:color="0462C1"/>
        </w:rPr>
        <w:t>o</w:t>
      </w:r>
      <w:r>
        <w:rPr>
          <w:color w:val="0462C1"/>
          <w:spacing w:val="3"/>
          <w:sz w:val="24"/>
          <w:szCs w:val="24"/>
          <w:u w:val="single" w:color="0462C1"/>
        </w:rPr>
        <w:t>m</w:t>
      </w:r>
      <w:r>
        <w:rPr>
          <w:color w:val="000000"/>
          <w:sz w:val="24"/>
          <w:szCs w:val="24"/>
        </w:rPr>
        <w:t>,</w:t>
      </w:r>
      <w:r w:rsidR="007B4E9C">
        <w:rPr>
          <w:color w:val="000000"/>
          <w:sz w:val="24"/>
          <w:szCs w:val="24"/>
        </w:rPr>
        <w:fldChar w:fldCharType="end"/>
      </w:r>
      <w:r>
        <w:rPr>
          <w:color w:val="000000"/>
          <w:sz w:val="24"/>
          <w:szCs w:val="24"/>
        </w:rPr>
        <w:t xml:space="preserve"> </w:t>
      </w:r>
      <w:r>
        <w:rPr>
          <w:color w:val="000000"/>
          <w:spacing w:val="-1"/>
          <w:sz w:val="24"/>
          <w:szCs w:val="24"/>
        </w:rPr>
        <w:t>s</w:t>
      </w:r>
      <w:r>
        <w:rPr>
          <w:color w:val="000000"/>
          <w:spacing w:val="1"/>
          <w:sz w:val="24"/>
          <w:szCs w:val="24"/>
        </w:rPr>
        <w:t>e</w:t>
      </w:r>
      <w:r>
        <w:rPr>
          <w:color w:val="000000"/>
          <w:sz w:val="24"/>
          <w:szCs w:val="24"/>
        </w:rPr>
        <w:t>b</w:t>
      </w:r>
      <w:r>
        <w:rPr>
          <w:color w:val="000000"/>
          <w:spacing w:val="1"/>
          <w:sz w:val="24"/>
          <w:szCs w:val="24"/>
        </w:rPr>
        <w:t>a</w:t>
      </w:r>
      <w:r>
        <w:rPr>
          <w:color w:val="000000"/>
          <w:spacing w:val="-4"/>
          <w:sz w:val="24"/>
          <w:szCs w:val="24"/>
        </w:rPr>
        <w:t>g</w:t>
      </w:r>
      <w:r>
        <w:rPr>
          <w:color w:val="000000"/>
          <w:spacing w:val="1"/>
          <w:sz w:val="24"/>
          <w:szCs w:val="24"/>
        </w:rPr>
        <w:t>a</w:t>
      </w:r>
      <w:r>
        <w:rPr>
          <w:color w:val="000000"/>
          <w:sz w:val="24"/>
          <w:szCs w:val="24"/>
        </w:rPr>
        <w:t>i</w:t>
      </w:r>
      <w:r>
        <w:rPr>
          <w:color w:val="000000"/>
          <w:spacing w:val="9"/>
          <w:sz w:val="24"/>
          <w:szCs w:val="24"/>
        </w:rPr>
        <w:t xml:space="preserve"> </w:t>
      </w:r>
      <w:r>
        <w:rPr>
          <w:color w:val="000000"/>
          <w:sz w:val="24"/>
          <w:szCs w:val="24"/>
        </w:rPr>
        <w:t>b</w:t>
      </w:r>
      <w:r>
        <w:rPr>
          <w:color w:val="000000"/>
          <w:spacing w:val="1"/>
          <w:sz w:val="24"/>
          <w:szCs w:val="24"/>
        </w:rPr>
        <w:t>e</w:t>
      </w:r>
      <w:r>
        <w:rPr>
          <w:color w:val="000000"/>
          <w:sz w:val="24"/>
          <w:szCs w:val="24"/>
        </w:rPr>
        <w:t>r</w:t>
      </w:r>
      <w:r>
        <w:rPr>
          <w:color w:val="000000"/>
          <w:spacing w:val="1"/>
          <w:sz w:val="24"/>
          <w:szCs w:val="24"/>
        </w:rPr>
        <w:t>i</w:t>
      </w:r>
      <w:r>
        <w:rPr>
          <w:color w:val="000000"/>
          <w:sz w:val="24"/>
          <w:szCs w:val="24"/>
        </w:rPr>
        <w:t>ku</w:t>
      </w:r>
      <w:r>
        <w:rPr>
          <w:color w:val="000000"/>
          <w:spacing w:val="1"/>
          <w:sz w:val="24"/>
          <w:szCs w:val="24"/>
        </w:rPr>
        <w:t>t</w:t>
      </w:r>
      <w:r>
        <w:rPr>
          <w:color w:val="000000"/>
          <w:sz w:val="24"/>
          <w:szCs w:val="24"/>
        </w:rPr>
        <w:t xml:space="preserve">: </w:t>
      </w:r>
      <w:r>
        <w:rPr>
          <w:i/>
          <w:color w:val="000000"/>
          <w:spacing w:val="-1"/>
          <w:sz w:val="24"/>
          <w:szCs w:val="24"/>
        </w:rPr>
        <w:t>“</w:t>
      </w:r>
      <w:r>
        <w:rPr>
          <w:i/>
          <w:color w:val="000000"/>
          <w:sz w:val="24"/>
          <w:szCs w:val="24"/>
        </w:rPr>
        <w:t>A</w:t>
      </w:r>
      <w:r>
        <w:rPr>
          <w:i/>
          <w:color w:val="000000"/>
          <w:spacing w:val="7"/>
          <w:sz w:val="24"/>
          <w:szCs w:val="24"/>
        </w:rPr>
        <w:t xml:space="preserve"> </w:t>
      </w:r>
      <w:r>
        <w:rPr>
          <w:i/>
          <w:color w:val="000000"/>
          <w:spacing w:val="1"/>
          <w:sz w:val="24"/>
          <w:szCs w:val="24"/>
        </w:rPr>
        <w:t>c</w:t>
      </w:r>
      <w:r>
        <w:rPr>
          <w:i/>
          <w:color w:val="000000"/>
          <w:sz w:val="24"/>
          <w:szCs w:val="24"/>
        </w:rPr>
        <w:t>o</w:t>
      </w:r>
      <w:r>
        <w:rPr>
          <w:i/>
          <w:color w:val="000000"/>
          <w:spacing w:val="-1"/>
          <w:sz w:val="24"/>
          <w:szCs w:val="24"/>
        </w:rPr>
        <w:t>m</w:t>
      </w:r>
      <w:r>
        <w:rPr>
          <w:i/>
          <w:color w:val="000000"/>
          <w:sz w:val="24"/>
          <w:szCs w:val="24"/>
        </w:rPr>
        <w:t>pan</w:t>
      </w:r>
      <w:r>
        <w:rPr>
          <w:i/>
          <w:color w:val="000000"/>
          <w:spacing w:val="1"/>
          <w:sz w:val="24"/>
          <w:szCs w:val="24"/>
        </w:rPr>
        <w:t>y</w:t>
      </w:r>
      <w:r>
        <w:rPr>
          <w:i/>
          <w:color w:val="000000"/>
          <w:sz w:val="24"/>
          <w:szCs w:val="24"/>
        </w:rPr>
        <w:t>’s</w:t>
      </w:r>
      <w:r>
        <w:rPr>
          <w:i/>
          <w:color w:val="000000"/>
          <w:spacing w:val="4"/>
          <w:sz w:val="24"/>
          <w:szCs w:val="24"/>
        </w:rPr>
        <w:t xml:space="preserve"> </w:t>
      </w:r>
      <w:r>
        <w:rPr>
          <w:i/>
          <w:color w:val="000000"/>
          <w:spacing w:val="1"/>
          <w:sz w:val="24"/>
          <w:szCs w:val="24"/>
        </w:rPr>
        <w:t>c</w:t>
      </w:r>
      <w:r>
        <w:rPr>
          <w:i/>
          <w:color w:val="000000"/>
          <w:sz w:val="24"/>
          <w:szCs w:val="24"/>
        </w:rPr>
        <w:t>o</w:t>
      </w:r>
      <w:r>
        <w:rPr>
          <w:i/>
          <w:color w:val="000000"/>
          <w:spacing w:val="-1"/>
          <w:sz w:val="24"/>
          <w:szCs w:val="24"/>
        </w:rPr>
        <w:t>mm</w:t>
      </w:r>
      <w:r>
        <w:rPr>
          <w:i/>
          <w:color w:val="000000"/>
          <w:spacing w:val="1"/>
          <w:sz w:val="24"/>
          <w:szCs w:val="24"/>
        </w:rPr>
        <w:t>it</w:t>
      </w:r>
      <w:r>
        <w:rPr>
          <w:i/>
          <w:color w:val="000000"/>
          <w:spacing w:val="-1"/>
          <w:sz w:val="24"/>
          <w:szCs w:val="24"/>
        </w:rPr>
        <w:t>m</w:t>
      </w:r>
      <w:r>
        <w:rPr>
          <w:i/>
          <w:color w:val="000000"/>
          <w:spacing w:val="5"/>
          <w:sz w:val="24"/>
          <w:szCs w:val="24"/>
        </w:rPr>
        <w:t>e</w:t>
      </w:r>
      <w:r>
        <w:rPr>
          <w:i/>
          <w:color w:val="000000"/>
          <w:sz w:val="24"/>
          <w:szCs w:val="24"/>
        </w:rPr>
        <w:t>nt</w:t>
      </w:r>
      <w:r>
        <w:rPr>
          <w:i/>
          <w:color w:val="000000"/>
          <w:spacing w:val="7"/>
          <w:sz w:val="24"/>
          <w:szCs w:val="24"/>
        </w:rPr>
        <w:t xml:space="preserve"> </w:t>
      </w:r>
      <w:r>
        <w:rPr>
          <w:i/>
          <w:color w:val="000000"/>
          <w:spacing w:val="1"/>
          <w:sz w:val="24"/>
          <w:szCs w:val="24"/>
        </w:rPr>
        <w:t>t</w:t>
      </w:r>
      <w:r>
        <w:rPr>
          <w:i/>
          <w:color w:val="000000"/>
          <w:sz w:val="24"/>
          <w:szCs w:val="24"/>
        </w:rPr>
        <w:t>o</w:t>
      </w:r>
      <w:r>
        <w:rPr>
          <w:i/>
          <w:color w:val="000000"/>
          <w:spacing w:val="10"/>
          <w:sz w:val="24"/>
          <w:szCs w:val="24"/>
        </w:rPr>
        <w:t xml:space="preserve"> </w:t>
      </w:r>
      <w:r>
        <w:rPr>
          <w:i/>
          <w:color w:val="000000"/>
          <w:sz w:val="24"/>
          <w:szCs w:val="24"/>
        </w:rPr>
        <w:t>op</w:t>
      </w:r>
      <w:r>
        <w:rPr>
          <w:i/>
          <w:color w:val="000000"/>
          <w:spacing w:val="1"/>
          <w:sz w:val="24"/>
          <w:szCs w:val="24"/>
        </w:rPr>
        <w:t>e</w:t>
      </w:r>
      <w:r>
        <w:rPr>
          <w:i/>
          <w:color w:val="000000"/>
          <w:spacing w:val="-1"/>
          <w:sz w:val="24"/>
          <w:szCs w:val="24"/>
        </w:rPr>
        <w:t>r</w:t>
      </w:r>
      <w:r>
        <w:rPr>
          <w:i/>
          <w:color w:val="000000"/>
          <w:sz w:val="24"/>
          <w:szCs w:val="24"/>
        </w:rPr>
        <w:t>a</w:t>
      </w:r>
      <w:r>
        <w:rPr>
          <w:i/>
          <w:color w:val="000000"/>
          <w:spacing w:val="1"/>
          <w:sz w:val="24"/>
          <w:szCs w:val="24"/>
        </w:rPr>
        <w:t>ti</w:t>
      </w:r>
      <w:r>
        <w:rPr>
          <w:i/>
          <w:color w:val="000000"/>
          <w:sz w:val="24"/>
          <w:szCs w:val="24"/>
        </w:rPr>
        <w:t>ng</w:t>
      </w:r>
      <w:r>
        <w:rPr>
          <w:i/>
          <w:color w:val="000000"/>
          <w:spacing w:val="6"/>
          <w:sz w:val="24"/>
          <w:szCs w:val="24"/>
        </w:rPr>
        <w:t xml:space="preserve"> </w:t>
      </w:r>
      <w:r>
        <w:rPr>
          <w:i/>
          <w:color w:val="000000"/>
          <w:spacing w:val="1"/>
          <w:sz w:val="24"/>
          <w:szCs w:val="24"/>
        </w:rPr>
        <w:t>i</w:t>
      </w:r>
      <w:r>
        <w:rPr>
          <w:i/>
          <w:color w:val="000000"/>
          <w:sz w:val="24"/>
          <w:szCs w:val="24"/>
        </w:rPr>
        <w:t>n</w:t>
      </w:r>
      <w:r>
        <w:rPr>
          <w:i/>
          <w:color w:val="000000"/>
          <w:spacing w:val="6"/>
          <w:sz w:val="24"/>
          <w:szCs w:val="24"/>
        </w:rPr>
        <w:t xml:space="preserve"> </w:t>
      </w:r>
      <w:r>
        <w:rPr>
          <w:i/>
          <w:color w:val="000000"/>
          <w:sz w:val="24"/>
          <w:szCs w:val="24"/>
        </w:rPr>
        <w:t>an</w:t>
      </w:r>
      <w:r>
        <w:rPr>
          <w:i/>
          <w:color w:val="000000"/>
          <w:spacing w:val="6"/>
          <w:sz w:val="24"/>
          <w:szCs w:val="24"/>
        </w:rPr>
        <w:t xml:space="preserve"> </w:t>
      </w:r>
      <w:r>
        <w:rPr>
          <w:i/>
          <w:color w:val="000000"/>
          <w:spacing w:val="-3"/>
          <w:sz w:val="24"/>
          <w:szCs w:val="24"/>
        </w:rPr>
        <w:t>e</w:t>
      </w:r>
      <w:r>
        <w:rPr>
          <w:i/>
          <w:color w:val="000000"/>
          <w:spacing w:val="1"/>
          <w:sz w:val="24"/>
          <w:szCs w:val="24"/>
        </w:rPr>
        <w:t>c</w:t>
      </w:r>
      <w:r>
        <w:rPr>
          <w:i/>
          <w:color w:val="000000"/>
          <w:sz w:val="24"/>
          <w:szCs w:val="24"/>
        </w:rPr>
        <w:t>ono</w:t>
      </w:r>
      <w:r>
        <w:rPr>
          <w:i/>
          <w:color w:val="000000"/>
          <w:spacing w:val="-1"/>
          <w:sz w:val="24"/>
          <w:szCs w:val="24"/>
        </w:rPr>
        <w:t>m</w:t>
      </w:r>
      <w:r>
        <w:rPr>
          <w:i/>
          <w:color w:val="000000"/>
          <w:spacing w:val="1"/>
          <w:sz w:val="24"/>
          <w:szCs w:val="24"/>
        </w:rPr>
        <w:t>ic</w:t>
      </w:r>
      <w:r>
        <w:rPr>
          <w:i/>
          <w:color w:val="000000"/>
          <w:sz w:val="24"/>
          <w:szCs w:val="24"/>
        </w:rPr>
        <w:t>a</w:t>
      </w:r>
      <w:r>
        <w:rPr>
          <w:i/>
          <w:color w:val="000000"/>
          <w:spacing w:val="-3"/>
          <w:sz w:val="24"/>
          <w:szCs w:val="24"/>
        </w:rPr>
        <w:t>l</w:t>
      </w:r>
      <w:r>
        <w:rPr>
          <w:i/>
          <w:color w:val="000000"/>
          <w:spacing w:val="1"/>
          <w:sz w:val="24"/>
          <w:szCs w:val="24"/>
        </w:rPr>
        <w:t>ly</w:t>
      </w:r>
      <w:r>
        <w:rPr>
          <w:i/>
          <w:color w:val="000000"/>
          <w:sz w:val="24"/>
          <w:szCs w:val="24"/>
        </w:rPr>
        <w:t>,</w:t>
      </w:r>
      <w:r>
        <w:rPr>
          <w:i/>
          <w:color w:val="000000"/>
          <w:spacing w:val="6"/>
          <w:sz w:val="24"/>
          <w:szCs w:val="24"/>
        </w:rPr>
        <w:t xml:space="preserve"> </w:t>
      </w:r>
      <w:r>
        <w:rPr>
          <w:i/>
          <w:color w:val="000000"/>
          <w:spacing w:val="-1"/>
          <w:sz w:val="24"/>
          <w:szCs w:val="24"/>
        </w:rPr>
        <w:t>s</w:t>
      </w:r>
      <w:r>
        <w:rPr>
          <w:i/>
          <w:color w:val="000000"/>
          <w:sz w:val="24"/>
          <w:szCs w:val="24"/>
        </w:rPr>
        <w:t>o</w:t>
      </w:r>
      <w:r>
        <w:rPr>
          <w:i/>
          <w:color w:val="000000"/>
          <w:spacing w:val="1"/>
          <w:sz w:val="24"/>
          <w:szCs w:val="24"/>
        </w:rPr>
        <w:t>ci</w:t>
      </w:r>
      <w:r>
        <w:rPr>
          <w:i/>
          <w:color w:val="000000"/>
          <w:sz w:val="24"/>
          <w:szCs w:val="24"/>
        </w:rPr>
        <w:t>a</w:t>
      </w:r>
      <w:r>
        <w:rPr>
          <w:i/>
          <w:color w:val="000000"/>
          <w:spacing w:val="-3"/>
          <w:sz w:val="24"/>
          <w:szCs w:val="24"/>
        </w:rPr>
        <w:t>l</w:t>
      </w:r>
      <w:r>
        <w:rPr>
          <w:i/>
          <w:color w:val="000000"/>
          <w:spacing w:val="1"/>
          <w:sz w:val="24"/>
          <w:szCs w:val="24"/>
        </w:rPr>
        <w:t>ly</w:t>
      </w:r>
      <w:r>
        <w:rPr>
          <w:i/>
          <w:color w:val="000000"/>
          <w:sz w:val="24"/>
          <w:szCs w:val="24"/>
        </w:rPr>
        <w:t>,</w:t>
      </w:r>
      <w:r>
        <w:rPr>
          <w:i/>
          <w:color w:val="000000"/>
          <w:spacing w:val="13"/>
          <w:sz w:val="24"/>
          <w:szCs w:val="24"/>
        </w:rPr>
        <w:t xml:space="preserve"> </w:t>
      </w:r>
      <w:r>
        <w:rPr>
          <w:i/>
          <w:color w:val="000000"/>
          <w:sz w:val="24"/>
          <w:szCs w:val="24"/>
        </w:rPr>
        <w:t xml:space="preserve">and </w:t>
      </w:r>
      <w:r>
        <w:rPr>
          <w:i/>
          <w:color w:val="000000"/>
          <w:spacing w:val="1"/>
          <w:sz w:val="24"/>
          <w:szCs w:val="24"/>
        </w:rPr>
        <w:t>e</w:t>
      </w:r>
      <w:r>
        <w:rPr>
          <w:i/>
          <w:color w:val="000000"/>
          <w:sz w:val="24"/>
          <w:szCs w:val="24"/>
        </w:rPr>
        <w:t>n</w:t>
      </w:r>
      <w:r>
        <w:rPr>
          <w:i/>
          <w:color w:val="000000"/>
          <w:spacing w:val="1"/>
          <w:sz w:val="24"/>
          <w:szCs w:val="24"/>
        </w:rPr>
        <w:t>vi</w:t>
      </w:r>
      <w:r>
        <w:rPr>
          <w:i/>
          <w:color w:val="000000"/>
          <w:spacing w:val="-1"/>
          <w:sz w:val="24"/>
          <w:szCs w:val="24"/>
        </w:rPr>
        <w:t>r</w:t>
      </w:r>
      <w:r>
        <w:rPr>
          <w:i/>
          <w:color w:val="000000"/>
          <w:sz w:val="24"/>
          <w:szCs w:val="24"/>
        </w:rPr>
        <w:t>on</w:t>
      </w:r>
      <w:r>
        <w:rPr>
          <w:i/>
          <w:color w:val="000000"/>
          <w:spacing w:val="-1"/>
          <w:sz w:val="24"/>
          <w:szCs w:val="24"/>
        </w:rPr>
        <w:t>m</w:t>
      </w:r>
      <w:r>
        <w:rPr>
          <w:i/>
          <w:color w:val="000000"/>
          <w:spacing w:val="1"/>
          <w:sz w:val="24"/>
          <w:szCs w:val="24"/>
        </w:rPr>
        <w:t>e</w:t>
      </w:r>
      <w:r>
        <w:rPr>
          <w:i/>
          <w:color w:val="000000"/>
          <w:sz w:val="24"/>
          <w:szCs w:val="24"/>
        </w:rPr>
        <w:t>n</w:t>
      </w:r>
      <w:r>
        <w:rPr>
          <w:i/>
          <w:color w:val="000000"/>
          <w:spacing w:val="1"/>
          <w:sz w:val="24"/>
          <w:szCs w:val="24"/>
        </w:rPr>
        <w:t>t</w:t>
      </w:r>
      <w:r>
        <w:rPr>
          <w:i/>
          <w:color w:val="000000"/>
          <w:sz w:val="24"/>
          <w:szCs w:val="24"/>
        </w:rPr>
        <w:t>a</w:t>
      </w:r>
      <w:r>
        <w:rPr>
          <w:i/>
          <w:color w:val="000000"/>
          <w:spacing w:val="-3"/>
          <w:sz w:val="24"/>
          <w:szCs w:val="24"/>
        </w:rPr>
        <w:t>l</w:t>
      </w:r>
      <w:r>
        <w:rPr>
          <w:i/>
          <w:color w:val="000000"/>
          <w:spacing w:val="1"/>
          <w:sz w:val="24"/>
          <w:szCs w:val="24"/>
        </w:rPr>
        <w:t>l</w:t>
      </w:r>
      <w:r>
        <w:rPr>
          <w:i/>
          <w:color w:val="000000"/>
          <w:sz w:val="24"/>
          <w:szCs w:val="24"/>
        </w:rPr>
        <w:t>y</w:t>
      </w:r>
      <w:r>
        <w:rPr>
          <w:i/>
          <w:color w:val="000000"/>
          <w:spacing w:val="4"/>
          <w:sz w:val="24"/>
          <w:szCs w:val="24"/>
        </w:rPr>
        <w:t xml:space="preserve"> </w:t>
      </w:r>
      <w:r>
        <w:rPr>
          <w:i/>
          <w:color w:val="000000"/>
          <w:spacing w:val="-1"/>
          <w:sz w:val="24"/>
          <w:szCs w:val="24"/>
        </w:rPr>
        <w:t>s</w:t>
      </w:r>
      <w:r>
        <w:rPr>
          <w:i/>
          <w:color w:val="000000"/>
          <w:sz w:val="24"/>
          <w:szCs w:val="24"/>
        </w:rPr>
        <w:t>u</w:t>
      </w:r>
      <w:r>
        <w:rPr>
          <w:i/>
          <w:color w:val="000000"/>
          <w:spacing w:val="-1"/>
          <w:sz w:val="24"/>
          <w:szCs w:val="24"/>
        </w:rPr>
        <w:t>s</w:t>
      </w:r>
      <w:r>
        <w:rPr>
          <w:i/>
          <w:color w:val="000000"/>
          <w:spacing w:val="1"/>
          <w:sz w:val="24"/>
          <w:szCs w:val="24"/>
        </w:rPr>
        <w:t>t</w:t>
      </w:r>
      <w:r>
        <w:rPr>
          <w:i/>
          <w:color w:val="000000"/>
          <w:sz w:val="24"/>
          <w:szCs w:val="24"/>
        </w:rPr>
        <w:t>a</w:t>
      </w:r>
      <w:r>
        <w:rPr>
          <w:i/>
          <w:color w:val="000000"/>
          <w:spacing w:val="1"/>
          <w:sz w:val="24"/>
          <w:szCs w:val="24"/>
        </w:rPr>
        <w:t>i</w:t>
      </w:r>
      <w:r>
        <w:rPr>
          <w:i/>
          <w:color w:val="000000"/>
          <w:sz w:val="24"/>
          <w:szCs w:val="24"/>
        </w:rPr>
        <w:t>nab</w:t>
      </w:r>
      <w:r>
        <w:rPr>
          <w:i/>
          <w:color w:val="000000"/>
          <w:spacing w:val="-3"/>
          <w:sz w:val="24"/>
          <w:szCs w:val="24"/>
        </w:rPr>
        <w:t>l</w:t>
      </w:r>
      <w:r>
        <w:rPr>
          <w:i/>
          <w:color w:val="000000"/>
          <w:sz w:val="24"/>
          <w:szCs w:val="24"/>
        </w:rPr>
        <w:t>e</w:t>
      </w:r>
      <w:r>
        <w:rPr>
          <w:i/>
          <w:color w:val="000000"/>
          <w:spacing w:val="8"/>
          <w:sz w:val="24"/>
          <w:szCs w:val="24"/>
        </w:rPr>
        <w:t xml:space="preserve"> </w:t>
      </w:r>
      <w:r>
        <w:rPr>
          <w:i/>
          <w:color w:val="000000"/>
          <w:spacing w:val="-1"/>
          <w:sz w:val="24"/>
          <w:szCs w:val="24"/>
        </w:rPr>
        <w:t>m</w:t>
      </w:r>
      <w:r>
        <w:rPr>
          <w:i/>
          <w:color w:val="000000"/>
          <w:sz w:val="24"/>
          <w:szCs w:val="24"/>
        </w:rPr>
        <w:t>ann</w:t>
      </w:r>
      <w:r>
        <w:rPr>
          <w:i/>
          <w:color w:val="000000"/>
          <w:spacing w:val="1"/>
          <w:sz w:val="24"/>
          <w:szCs w:val="24"/>
        </w:rPr>
        <w:t>e</w:t>
      </w:r>
      <w:r>
        <w:rPr>
          <w:i/>
          <w:color w:val="000000"/>
          <w:sz w:val="24"/>
          <w:szCs w:val="24"/>
        </w:rPr>
        <w:t>r</w:t>
      </w:r>
      <w:r>
        <w:rPr>
          <w:i/>
          <w:color w:val="000000"/>
          <w:spacing w:val="1"/>
          <w:sz w:val="24"/>
          <w:szCs w:val="24"/>
        </w:rPr>
        <w:t xml:space="preserve"> </w:t>
      </w:r>
      <w:r>
        <w:rPr>
          <w:i/>
          <w:color w:val="000000"/>
          <w:sz w:val="24"/>
          <w:szCs w:val="24"/>
        </w:rPr>
        <w:t>wh</w:t>
      </w:r>
      <w:r>
        <w:rPr>
          <w:i/>
          <w:color w:val="000000"/>
          <w:spacing w:val="1"/>
          <w:sz w:val="24"/>
          <w:szCs w:val="24"/>
        </w:rPr>
        <w:t>i</w:t>
      </w:r>
      <w:r>
        <w:rPr>
          <w:i/>
          <w:color w:val="000000"/>
          <w:spacing w:val="3"/>
          <w:sz w:val="24"/>
          <w:szCs w:val="24"/>
        </w:rPr>
        <w:t>l</w:t>
      </w:r>
      <w:r>
        <w:rPr>
          <w:i/>
          <w:color w:val="000000"/>
          <w:sz w:val="24"/>
          <w:szCs w:val="24"/>
        </w:rPr>
        <w:t>e</w:t>
      </w:r>
      <w:r>
        <w:rPr>
          <w:i/>
          <w:color w:val="000000"/>
          <w:spacing w:val="4"/>
          <w:sz w:val="24"/>
          <w:szCs w:val="24"/>
        </w:rPr>
        <w:t xml:space="preserve"> </w:t>
      </w:r>
      <w:r>
        <w:rPr>
          <w:i/>
          <w:color w:val="000000"/>
          <w:sz w:val="24"/>
          <w:szCs w:val="24"/>
        </w:rPr>
        <w:t>ba</w:t>
      </w:r>
      <w:r>
        <w:rPr>
          <w:i/>
          <w:color w:val="000000"/>
          <w:spacing w:val="1"/>
          <w:sz w:val="24"/>
          <w:szCs w:val="24"/>
        </w:rPr>
        <w:t>l</w:t>
      </w:r>
      <w:r>
        <w:rPr>
          <w:i/>
          <w:color w:val="000000"/>
          <w:sz w:val="24"/>
          <w:szCs w:val="24"/>
        </w:rPr>
        <w:t>a</w:t>
      </w:r>
      <w:r>
        <w:rPr>
          <w:i/>
          <w:color w:val="000000"/>
          <w:spacing w:val="-4"/>
          <w:sz w:val="24"/>
          <w:szCs w:val="24"/>
        </w:rPr>
        <w:t>n</w:t>
      </w:r>
      <w:r>
        <w:rPr>
          <w:i/>
          <w:color w:val="000000"/>
          <w:spacing w:val="1"/>
          <w:sz w:val="24"/>
          <w:szCs w:val="24"/>
        </w:rPr>
        <w:t>ci</w:t>
      </w:r>
      <w:r>
        <w:rPr>
          <w:i/>
          <w:color w:val="000000"/>
          <w:sz w:val="24"/>
          <w:szCs w:val="24"/>
        </w:rPr>
        <w:t>ng</w:t>
      </w:r>
      <w:r>
        <w:rPr>
          <w:i/>
          <w:color w:val="000000"/>
          <w:spacing w:val="3"/>
          <w:sz w:val="24"/>
          <w:szCs w:val="24"/>
        </w:rPr>
        <w:t xml:space="preserve"> </w:t>
      </w:r>
      <w:r>
        <w:rPr>
          <w:i/>
          <w:color w:val="000000"/>
          <w:spacing w:val="1"/>
          <w:sz w:val="24"/>
          <w:szCs w:val="24"/>
        </w:rPr>
        <w:t>t</w:t>
      </w:r>
      <w:r>
        <w:rPr>
          <w:i/>
          <w:color w:val="000000"/>
          <w:spacing w:val="-4"/>
          <w:sz w:val="24"/>
          <w:szCs w:val="24"/>
        </w:rPr>
        <w:t>h</w:t>
      </w:r>
      <w:r>
        <w:rPr>
          <w:i/>
          <w:color w:val="000000"/>
          <w:sz w:val="24"/>
          <w:szCs w:val="24"/>
        </w:rPr>
        <w:t>e</w:t>
      </w:r>
      <w:r>
        <w:rPr>
          <w:i/>
          <w:color w:val="000000"/>
          <w:spacing w:val="4"/>
          <w:sz w:val="24"/>
          <w:szCs w:val="24"/>
        </w:rPr>
        <w:t xml:space="preserve"> </w:t>
      </w:r>
      <w:r>
        <w:rPr>
          <w:i/>
          <w:color w:val="000000"/>
          <w:spacing w:val="1"/>
          <w:sz w:val="24"/>
          <w:szCs w:val="24"/>
        </w:rPr>
        <w:t>i</w:t>
      </w:r>
      <w:r>
        <w:rPr>
          <w:i/>
          <w:color w:val="000000"/>
          <w:sz w:val="24"/>
          <w:szCs w:val="24"/>
        </w:rPr>
        <w:t>n</w:t>
      </w:r>
      <w:r>
        <w:rPr>
          <w:i/>
          <w:color w:val="000000"/>
          <w:spacing w:val="-3"/>
          <w:sz w:val="24"/>
          <w:szCs w:val="24"/>
        </w:rPr>
        <w:t>t</w:t>
      </w:r>
      <w:r>
        <w:rPr>
          <w:i/>
          <w:color w:val="000000"/>
          <w:spacing w:val="1"/>
          <w:sz w:val="24"/>
          <w:szCs w:val="24"/>
        </w:rPr>
        <w:t>e</w:t>
      </w:r>
      <w:r>
        <w:rPr>
          <w:i/>
          <w:color w:val="000000"/>
          <w:spacing w:val="-1"/>
          <w:sz w:val="24"/>
          <w:szCs w:val="24"/>
        </w:rPr>
        <w:t>r</w:t>
      </w:r>
      <w:r>
        <w:rPr>
          <w:i/>
          <w:color w:val="000000"/>
          <w:spacing w:val="1"/>
          <w:sz w:val="24"/>
          <w:szCs w:val="24"/>
        </w:rPr>
        <w:t>e</w:t>
      </w:r>
      <w:r>
        <w:rPr>
          <w:i/>
          <w:color w:val="000000"/>
          <w:spacing w:val="-1"/>
          <w:sz w:val="24"/>
          <w:szCs w:val="24"/>
        </w:rPr>
        <w:t>s</w:t>
      </w:r>
      <w:r>
        <w:rPr>
          <w:i/>
          <w:color w:val="000000"/>
          <w:spacing w:val="1"/>
          <w:sz w:val="24"/>
          <w:szCs w:val="24"/>
        </w:rPr>
        <w:t>t</w:t>
      </w:r>
      <w:r>
        <w:rPr>
          <w:i/>
          <w:color w:val="000000"/>
          <w:sz w:val="24"/>
          <w:szCs w:val="24"/>
        </w:rPr>
        <w:t>s</w:t>
      </w:r>
      <w:r>
        <w:rPr>
          <w:i/>
          <w:color w:val="000000"/>
          <w:spacing w:val="6"/>
          <w:sz w:val="24"/>
          <w:szCs w:val="24"/>
        </w:rPr>
        <w:t xml:space="preserve"> </w:t>
      </w:r>
      <w:r>
        <w:rPr>
          <w:i/>
          <w:color w:val="000000"/>
          <w:sz w:val="24"/>
          <w:szCs w:val="24"/>
        </w:rPr>
        <w:t>of</w:t>
      </w:r>
      <w:r>
        <w:rPr>
          <w:i/>
          <w:color w:val="000000"/>
          <w:spacing w:val="4"/>
          <w:sz w:val="24"/>
          <w:szCs w:val="24"/>
        </w:rPr>
        <w:t xml:space="preserve"> </w:t>
      </w:r>
      <w:r>
        <w:rPr>
          <w:i/>
          <w:color w:val="000000"/>
          <w:spacing w:val="1"/>
          <w:sz w:val="24"/>
          <w:szCs w:val="24"/>
        </w:rPr>
        <w:t>t</w:t>
      </w:r>
      <w:r>
        <w:rPr>
          <w:i/>
          <w:color w:val="000000"/>
          <w:sz w:val="24"/>
          <w:szCs w:val="24"/>
        </w:rPr>
        <w:t>he d</w:t>
      </w:r>
      <w:r>
        <w:rPr>
          <w:i/>
          <w:color w:val="000000"/>
          <w:spacing w:val="1"/>
          <w:sz w:val="24"/>
          <w:szCs w:val="24"/>
        </w:rPr>
        <w:t>ive</w:t>
      </w:r>
      <w:r>
        <w:rPr>
          <w:i/>
          <w:color w:val="000000"/>
          <w:spacing w:val="-1"/>
          <w:sz w:val="24"/>
          <w:szCs w:val="24"/>
        </w:rPr>
        <w:t>rs</w:t>
      </w:r>
      <w:r>
        <w:rPr>
          <w:i/>
          <w:color w:val="000000"/>
          <w:sz w:val="24"/>
          <w:szCs w:val="24"/>
        </w:rPr>
        <w:t xml:space="preserve">e </w:t>
      </w:r>
      <w:r>
        <w:rPr>
          <w:i/>
          <w:color w:val="000000"/>
          <w:spacing w:val="-1"/>
          <w:sz w:val="24"/>
          <w:szCs w:val="24"/>
        </w:rPr>
        <w:t>s</w:t>
      </w:r>
      <w:r>
        <w:rPr>
          <w:i/>
          <w:color w:val="000000"/>
          <w:spacing w:val="1"/>
          <w:sz w:val="24"/>
          <w:szCs w:val="24"/>
        </w:rPr>
        <w:t>t</w:t>
      </w:r>
      <w:r>
        <w:rPr>
          <w:i/>
          <w:color w:val="000000"/>
          <w:sz w:val="24"/>
          <w:szCs w:val="24"/>
        </w:rPr>
        <w:t>a</w:t>
      </w:r>
      <w:r>
        <w:rPr>
          <w:i/>
          <w:color w:val="000000"/>
          <w:spacing w:val="1"/>
          <w:sz w:val="24"/>
          <w:szCs w:val="24"/>
        </w:rPr>
        <w:t>ke</w:t>
      </w:r>
      <w:r>
        <w:rPr>
          <w:i/>
          <w:color w:val="000000"/>
          <w:sz w:val="24"/>
          <w:szCs w:val="24"/>
        </w:rPr>
        <w:t>ho</w:t>
      </w:r>
      <w:r>
        <w:rPr>
          <w:i/>
          <w:color w:val="000000"/>
          <w:spacing w:val="1"/>
          <w:sz w:val="24"/>
          <w:szCs w:val="24"/>
        </w:rPr>
        <w:t>l</w:t>
      </w:r>
      <w:r>
        <w:rPr>
          <w:i/>
          <w:color w:val="000000"/>
          <w:sz w:val="24"/>
          <w:szCs w:val="24"/>
        </w:rPr>
        <w:t>d</w:t>
      </w:r>
      <w:r>
        <w:rPr>
          <w:i/>
          <w:color w:val="000000"/>
          <w:spacing w:val="1"/>
          <w:sz w:val="24"/>
          <w:szCs w:val="24"/>
        </w:rPr>
        <w:t>e</w:t>
      </w:r>
      <w:r>
        <w:rPr>
          <w:i/>
          <w:color w:val="000000"/>
          <w:spacing w:val="-1"/>
          <w:sz w:val="24"/>
          <w:szCs w:val="24"/>
        </w:rPr>
        <w:t>rs</w:t>
      </w:r>
      <w:r>
        <w:rPr>
          <w:i/>
          <w:color w:val="000000"/>
          <w:sz w:val="24"/>
          <w:szCs w:val="24"/>
        </w:rPr>
        <w:t xml:space="preserve">” </w:t>
      </w:r>
      <w:r>
        <w:rPr>
          <w:i/>
          <w:color w:val="000000"/>
          <w:spacing w:val="-4"/>
          <w:sz w:val="24"/>
          <w:szCs w:val="24"/>
        </w:rPr>
        <w:t>(</w:t>
      </w:r>
      <w:hyperlink r:id="rId19">
        <w:r>
          <w:rPr>
            <w:i/>
            <w:color w:val="0462C1"/>
            <w:sz w:val="24"/>
            <w:szCs w:val="24"/>
            <w:u w:val="single" w:color="0462C1"/>
          </w:rPr>
          <w:t>www.</w:t>
        </w:r>
        <w:r>
          <w:rPr>
            <w:i/>
            <w:color w:val="0462C1"/>
            <w:spacing w:val="1"/>
            <w:sz w:val="24"/>
            <w:szCs w:val="24"/>
            <w:u w:val="single" w:color="0462C1"/>
          </w:rPr>
          <w:t>c</w:t>
        </w:r>
        <w:r>
          <w:rPr>
            <w:i/>
            <w:color w:val="0462C1"/>
            <w:spacing w:val="-1"/>
            <w:sz w:val="24"/>
            <w:szCs w:val="24"/>
            <w:u w:val="single" w:color="0462C1"/>
          </w:rPr>
          <w:t>sr</w:t>
        </w:r>
        <w:r>
          <w:rPr>
            <w:i/>
            <w:color w:val="0462C1"/>
            <w:sz w:val="24"/>
            <w:szCs w:val="24"/>
            <w:u w:val="single" w:color="0462C1"/>
          </w:rPr>
          <w:t>a</w:t>
        </w:r>
        <w:r>
          <w:rPr>
            <w:i/>
            <w:color w:val="0462C1"/>
            <w:spacing w:val="-1"/>
            <w:sz w:val="24"/>
            <w:szCs w:val="24"/>
            <w:u w:val="single" w:color="0462C1"/>
          </w:rPr>
          <w:t>s</w:t>
        </w:r>
        <w:r>
          <w:rPr>
            <w:i/>
            <w:color w:val="0462C1"/>
            <w:spacing w:val="1"/>
            <w:sz w:val="24"/>
            <w:szCs w:val="24"/>
            <w:u w:val="single" w:color="0462C1"/>
          </w:rPr>
          <w:t>i</w:t>
        </w:r>
        <w:r>
          <w:rPr>
            <w:i/>
            <w:color w:val="0462C1"/>
            <w:sz w:val="24"/>
            <w:szCs w:val="24"/>
            <w:u w:val="single" w:color="0462C1"/>
          </w:rPr>
          <w:t>a.</w:t>
        </w:r>
        <w:r>
          <w:rPr>
            <w:i/>
            <w:color w:val="0462C1"/>
            <w:spacing w:val="1"/>
            <w:sz w:val="24"/>
            <w:szCs w:val="24"/>
            <w:u w:val="single" w:color="0462C1"/>
          </w:rPr>
          <w:t>c</w:t>
        </w:r>
        <w:r>
          <w:rPr>
            <w:i/>
            <w:color w:val="0462C1"/>
            <w:sz w:val="24"/>
            <w:szCs w:val="24"/>
            <w:u w:val="single" w:color="0462C1"/>
          </w:rPr>
          <w:t>o</w:t>
        </w:r>
        <w:r>
          <w:rPr>
            <w:i/>
            <w:color w:val="0462C1"/>
            <w:spacing w:val="-1"/>
            <w:sz w:val="24"/>
            <w:szCs w:val="24"/>
            <w:u w:val="single" w:color="0462C1"/>
          </w:rPr>
          <w:t>m</w:t>
        </w:r>
        <w:r>
          <w:rPr>
            <w:i/>
            <w:color w:val="0462C1"/>
            <w:sz w:val="24"/>
            <w:szCs w:val="24"/>
            <w:u w:val="single" w:color="0462C1"/>
          </w:rPr>
          <w:t>,</w:t>
        </w:r>
        <w:r>
          <w:rPr>
            <w:i/>
            <w:color w:val="0462C1"/>
            <w:spacing w:val="-1"/>
            <w:sz w:val="24"/>
            <w:szCs w:val="24"/>
            <w:u w:val="single" w:color="0462C1"/>
          </w:rPr>
          <w:t>s</w:t>
        </w:r>
        <w:r>
          <w:rPr>
            <w:i/>
            <w:color w:val="0462C1"/>
            <w:sz w:val="24"/>
            <w:szCs w:val="24"/>
            <w:u w:val="single" w:color="0462C1"/>
          </w:rPr>
          <w:t>o</w:t>
        </w:r>
        <w:r>
          <w:rPr>
            <w:i/>
            <w:color w:val="0462C1"/>
            <w:spacing w:val="1"/>
            <w:sz w:val="24"/>
            <w:szCs w:val="24"/>
            <w:u w:val="single" w:color="0462C1"/>
          </w:rPr>
          <w:t>ci</w:t>
        </w:r>
        <w:r>
          <w:rPr>
            <w:i/>
            <w:color w:val="0462C1"/>
            <w:sz w:val="24"/>
            <w:szCs w:val="24"/>
            <w:u w:val="single" w:color="0462C1"/>
          </w:rPr>
          <w:t>al</w:t>
        </w:r>
        <w:r>
          <w:rPr>
            <w:i/>
            <w:color w:val="0462C1"/>
            <w:spacing w:val="4"/>
            <w:sz w:val="24"/>
            <w:szCs w:val="24"/>
          </w:rPr>
          <w:t xml:space="preserve"> </w:t>
        </w:r>
        <w:r>
          <w:rPr>
            <w:i/>
            <w:color w:val="000000"/>
            <w:spacing w:val="1"/>
            <w:sz w:val="24"/>
            <w:szCs w:val="24"/>
          </w:rPr>
          <w:t>e</w:t>
        </w:r>
      </w:hyperlink>
      <w:r>
        <w:rPr>
          <w:i/>
          <w:color w:val="000000"/>
          <w:sz w:val="24"/>
          <w:szCs w:val="24"/>
        </w:rPr>
        <w:t>n</w:t>
      </w:r>
      <w:r>
        <w:rPr>
          <w:i/>
          <w:color w:val="000000"/>
          <w:spacing w:val="1"/>
          <w:sz w:val="24"/>
          <w:szCs w:val="24"/>
        </w:rPr>
        <w:t>te</w:t>
      </w:r>
      <w:r>
        <w:rPr>
          <w:i/>
          <w:color w:val="000000"/>
          <w:spacing w:val="-1"/>
          <w:sz w:val="24"/>
          <w:szCs w:val="24"/>
        </w:rPr>
        <w:t>r</w:t>
      </w:r>
      <w:r>
        <w:rPr>
          <w:i/>
          <w:color w:val="000000"/>
          <w:sz w:val="24"/>
          <w:szCs w:val="24"/>
        </w:rPr>
        <w:t>p</w:t>
      </w:r>
      <w:r>
        <w:rPr>
          <w:i/>
          <w:color w:val="000000"/>
          <w:spacing w:val="-1"/>
          <w:sz w:val="24"/>
          <w:szCs w:val="24"/>
        </w:rPr>
        <w:t>r</w:t>
      </w:r>
      <w:r>
        <w:rPr>
          <w:i/>
          <w:color w:val="000000"/>
          <w:spacing w:val="1"/>
          <w:sz w:val="24"/>
          <w:szCs w:val="24"/>
        </w:rPr>
        <w:t>i</w:t>
      </w:r>
      <w:r>
        <w:rPr>
          <w:i/>
          <w:color w:val="000000"/>
          <w:spacing w:val="-1"/>
          <w:sz w:val="24"/>
          <w:szCs w:val="24"/>
        </w:rPr>
        <w:t>s</w:t>
      </w:r>
      <w:r>
        <w:rPr>
          <w:i/>
          <w:color w:val="000000"/>
          <w:spacing w:val="1"/>
          <w:sz w:val="24"/>
          <w:szCs w:val="24"/>
        </w:rPr>
        <w:t>e</w:t>
      </w:r>
      <w:r>
        <w:rPr>
          <w:i/>
          <w:color w:val="000000"/>
          <w:sz w:val="24"/>
          <w:szCs w:val="24"/>
        </w:rPr>
        <w:t>)</w:t>
      </w:r>
    </w:p>
    <w:p w:rsidR="00AD2A09" w:rsidRDefault="009C3401" w:rsidP="00AD2A09">
      <w:pPr>
        <w:spacing w:after="120" w:line="276" w:lineRule="auto"/>
        <w:ind w:right="67" w:firstLine="557"/>
        <w:jc w:val="both"/>
        <w:rPr>
          <w:sz w:val="24"/>
          <w:szCs w:val="24"/>
        </w:rPr>
      </w:pPr>
      <w:r>
        <w:rPr>
          <w:i/>
          <w:sz w:val="24"/>
          <w:szCs w:val="24"/>
        </w:rPr>
        <w:t>Co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11"/>
          <w:sz w:val="24"/>
          <w:szCs w:val="24"/>
        </w:rPr>
        <w:t xml:space="preserve"> </w:t>
      </w:r>
      <w:r>
        <w:rPr>
          <w:i/>
          <w:sz w:val="24"/>
          <w:szCs w:val="24"/>
        </w:rPr>
        <w:t>So</w:t>
      </w:r>
      <w:r>
        <w:rPr>
          <w:i/>
          <w:spacing w:val="1"/>
          <w:sz w:val="24"/>
          <w:szCs w:val="24"/>
        </w:rPr>
        <w:t>ci</w:t>
      </w:r>
      <w:r>
        <w:rPr>
          <w:i/>
          <w:sz w:val="24"/>
          <w:szCs w:val="24"/>
        </w:rPr>
        <w:t>al</w:t>
      </w:r>
      <w:r>
        <w:rPr>
          <w:i/>
          <w:spacing w:val="-15"/>
          <w:sz w:val="24"/>
          <w:szCs w:val="24"/>
        </w:rPr>
        <w:t xml:space="preserve"> </w:t>
      </w:r>
      <w:r>
        <w:rPr>
          <w:i/>
          <w:spacing w:val="1"/>
          <w:sz w:val="24"/>
          <w:szCs w:val="24"/>
        </w:rPr>
        <w:t>Re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w:t>
      </w:r>
      <w:r>
        <w:rPr>
          <w:i/>
          <w:spacing w:val="-3"/>
          <w:sz w:val="24"/>
          <w:szCs w:val="24"/>
        </w:rPr>
        <w:t>l</w:t>
      </w:r>
      <w:r>
        <w:rPr>
          <w:i/>
          <w:spacing w:val="1"/>
          <w:sz w:val="24"/>
          <w:szCs w:val="24"/>
        </w:rPr>
        <w:t>it</w:t>
      </w:r>
      <w:r>
        <w:rPr>
          <w:i/>
          <w:sz w:val="24"/>
          <w:szCs w:val="24"/>
        </w:rPr>
        <w:t>y</w:t>
      </w:r>
      <w:r>
        <w:rPr>
          <w:i/>
          <w:spacing w:val="-10"/>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pacing w:val="1"/>
          <w:sz w:val="24"/>
          <w:szCs w:val="24"/>
        </w:rPr>
        <w:t>m</w:t>
      </w:r>
      <w:r>
        <w:rPr>
          <w:spacing w:val="-3"/>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12"/>
          <w:sz w:val="24"/>
          <w:szCs w:val="24"/>
        </w:rPr>
        <w:t xml:space="preserve"> </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h</w:t>
      </w:r>
      <w:r>
        <w:rPr>
          <w:spacing w:val="-12"/>
          <w:sz w:val="24"/>
          <w:szCs w:val="24"/>
        </w:rPr>
        <w:t xml:space="preserve"> </w:t>
      </w:r>
      <w:r>
        <w:rPr>
          <w:spacing w:val="-1"/>
          <w:sz w:val="24"/>
          <w:szCs w:val="24"/>
        </w:rPr>
        <w:t>s</w:t>
      </w:r>
      <w:r>
        <w:rPr>
          <w:spacing w:val="1"/>
          <w:sz w:val="24"/>
          <w:szCs w:val="24"/>
        </w:rPr>
        <w:t>at</w:t>
      </w:r>
      <w:r>
        <w:rPr>
          <w:sz w:val="24"/>
          <w:szCs w:val="24"/>
        </w:rPr>
        <w:t>u</w:t>
      </w:r>
      <w:r>
        <w:rPr>
          <w:spacing w:val="-12"/>
          <w:sz w:val="24"/>
          <w:szCs w:val="24"/>
        </w:rPr>
        <w:t xml:space="preserve"> </w:t>
      </w:r>
      <w:r>
        <w:rPr>
          <w:spacing w:val="-4"/>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12"/>
          <w:sz w:val="24"/>
          <w:szCs w:val="24"/>
        </w:rPr>
        <w:t xml:space="preserve"> </w:t>
      </w:r>
      <w:r>
        <w:rPr>
          <w:sz w:val="24"/>
          <w:szCs w:val="24"/>
        </w:rPr>
        <w:t>d</w:t>
      </w:r>
      <w:r>
        <w:rPr>
          <w:spacing w:val="1"/>
          <w:sz w:val="24"/>
          <w:szCs w:val="24"/>
        </w:rPr>
        <w:t>a</w:t>
      </w:r>
      <w:r>
        <w:rPr>
          <w:sz w:val="24"/>
          <w:szCs w:val="24"/>
        </w:rPr>
        <w:t>ri</w:t>
      </w:r>
      <w:r>
        <w:rPr>
          <w:spacing w:val="-10"/>
          <w:sz w:val="24"/>
          <w:szCs w:val="24"/>
        </w:rPr>
        <w:t xml:space="preserve"> </w:t>
      </w:r>
      <w:r>
        <w:rPr>
          <w:i/>
          <w:sz w:val="24"/>
          <w:szCs w:val="24"/>
        </w:rPr>
        <w:t>Co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 xml:space="preserve">e </w:t>
      </w:r>
      <w:r>
        <w:rPr>
          <w:i/>
          <w:spacing w:val="1"/>
          <w:sz w:val="24"/>
          <w:szCs w:val="24"/>
        </w:rPr>
        <w:t>Re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w:t>
      </w:r>
      <w:r>
        <w:rPr>
          <w:i/>
          <w:spacing w:val="-3"/>
          <w:sz w:val="24"/>
          <w:szCs w:val="24"/>
        </w:rPr>
        <w:t>i</w:t>
      </w:r>
      <w:r>
        <w:rPr>
          <w:i/>
          <w:spacing w:val="1"/>
          <w:sz w:val="24"/>
          <w:szCs w:val="24"/>
        </w:rPr>
        <w:t>t</w:t>
      </w:r>
      <w:r>
        <w:rPr>
          <w:i/>
          <w:sz w:val="24"/>
          <w:szCs w:val="24"/>
        </w:rPr>
        <w:t>y</w:t>
      </w:r>
      <w:r>
        <w:rPr>
          <w:i/>
          <w:spacing w:val="11"/>
          <w:sz w:val="24"/>
          <w:szCs w:val="24"/>
        </w:rPr>
        <w:t xml:space="preserve"> </w:t>
      </w:r>
      <w:r>
        <w:rPr>
          <w:spacing w:val="-5"/>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8"/>
          <w:sz w:val="24"/>
          <w:szCs w:val="24"/>
        </w:rPr>
        <w:t xml:space="preserve"> </w:t>
      </w:r>
      <w:r>
        <w:rPr>
          <w:sz w:val="24"/>
          <w:szCs w:val="24"/>
        </w:rPr>
        <w:t>d</w:t>
      </w:r>
      <w:r>
        <w:rPr>
          <w:spacing w:val="1"/>
          <w:sz w:val="24"/>
          <w:szCs w:val="24"/>
        </w:rPr>
        <w:t>imi</w:t>
      </w:r>
      <w:r>
        <w:rPr>
          <w:sz w:val="24"/>
          <w:szCs w:val="24"/>
        </w:rPr>
        <w:t>n</w:t>
      </w:r>
      <w:r>
        <w:rPr>
          <w:spacing w:val="1"/>
          <w:sz w:val="24"/>
          <w:szCs w:val="24"/>
        </w:rPr>
        <w:t>t</w:t>
      </w:r>
      <w:r>
        <w:rPr>
          <w:sz w:val="24"/>
          <w:szCs w:val="24"/>
        </w:rPr>
        <w:t>a</w:t>
      </w:r>
      <w:r>
        <w:rPr>
          <w:spacing w:val="4"/>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7"/>
          <w:sz w:val="24"/>
          <w:szCs w:val="24"/>
        </w:rPr>
        <w:t xml:space="preserve"> </w:t>
      </w:r>
      <w:r>
        <w:rPr>
          <w:spacing w:val="1"/>
          <w:sz w:val="24"/>
          <w:szCs w:val="24"/>
        </w:rPr>
        <w:t>t</w:t>
      </w:r>
      <w:r>
        <w:rPr>
          <w:spacing w:val="-3"/>
          <w:sz w:val="24"/>
          <w:szCs w:val="24"/>
        </w:rPr>
        <w:t>i</w:t>
      </w:r>
      <w:r>
        <w:rPr>
          <w:sz w:val="24"/>
          <w:szCs w:val="24"/>
        </w:rPr>
        <w:t>d</w:t>
      </w:r>
      <w:r>
        <w:rPr>
          <w:spacing w:val="1"/>
          <w:sz w:val="24"/>
          <w:szCs w:val="24"/>
        </w:rPr>
        <w:t>a</w:t>
      </w:r>
      <w:r>
        <w:rPr>
          <w:sz w:val="24"/>
          <w:szCs w:val="24"/>
        </w:rPr>
        <w:t>k</w:t>
      </w:r>
      <w:r>
        <w:rPr>
          <w:spacing w:val="7"/>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da</w:t>
      </w:r>
      <w:r>
        <w:rPr>
          <w:spacing w:val="4"/>
          <w:sz w:val="24"/>
          <w:szCs w:val="24"/>
        </w:rPr>
        <w:t xml:space="preserve"> </w:t>
      </w:r>
      <w:r>
        <w:rPr>
          <w:spacing w:val="-3"/>
          <w:sz w:val="24"/>
          <w:szCs w:val="24"/>
        </w:rPr>
        <w:t>a</w:t>
      </w:r>
      <w:r>
        <w:rPr>
          <w:spacing w:val="1"/>
          <w:sz w:val="24"/>
          <w:szCs w:val="24"/>
        </w:rPr>
        <w:t>t</w:t>
      </w:r>
      <w:r>
        <w:rPr>
          <w:sz w:val="24"/>
          <w:szCs w:val="24"/>
        </w:rPr>
        <w:t>ur</w:t>
      </w:r>
      <w:r>
        <w:rPr>
          <w:spacing w:val="1"/>
          <w:sz w:val="24"/>
          <w:szCs w:val="24"/>
        </w:rPr>
        <w:t>a</w:t>
      </w:r>
      <w:r>
        <w:rPr>
          <w:sz w:val="24"/>
          <w:szCs w:val="24"/>
        </w:rPr>
        <w:t>n</w:t>
      </w:r>
      <w:r>
        <w:rPr>
          <w:spacing w:val="3"/>
          <w:sz w:val="24"/>
          <w:szCs w:val="24"/>
        </w:rPr>
        <w:t xml:space="preserve"> </w:t>
      </w:r>
      <w:r>
        <w:rPr>
          <w:spacing w:val="1"/>
          <w:sz w:val="24"/>
          <w:szCs w:val="24"/>
        </w:rPr>
        <w:t>ata</w:t>
      </w:r>
      <w:r>
        <w:rPr>
          <w:sz w:val="24"/>
          <w:szCs w:val="24"/>
        </w:rPr>
        <w:t>u</w:t>
      </w:r>
      <w:r>
        <w:rPr>
          <w:spacing w:val="3"/>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3"/>
          <w:sz w:val="24"/>
          <w:szCs w:val="24"/>
        </w:rPr>
        <w:t xml:space="preserve"> </w:t>
      </w:r>
      <w:r>
        <w:rPr>
          <w:spacing w:val="1"/>
          <w:sz w:val="24"/>
          <w:szCs w:val="24"/>
        </w:rPr>
        <w:t>te</w:t>
      </w:r>
      <w:r>
        <w:rPr>
          <w:sz w:val="24"/>
          <w:szCs w:val="24"/>
        </w:rPr>
        <w:t>rk</w:t>
      </w:r>
      <w:r>
        <w:rPr>
          <w:spacing w:val="-2"/>
          <w:sz w:val="24"/>
          <w:szCs w:val="24"/>
        </w:rPr>
        <w:t>a</w:t>
      </w:r>
      <w:r>
        <w:rPr>
          <w:spacing w:val="1"/>
          <w:sz w:val="24"/>
          <w:szCs w:val="24"/>
        </w:rPr>
        <w:t>i</w:t>
      </w:r>
      <w:r>
        <w:rPr>
          <w:sz w:val="24"/>
          <w:szCs w:val="24"/>
        </w:rPr>
        <w:t>t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14"/>
          <w:sz w:val="24"/>
          <w:szCs w:val="24"/>
        </w:rPr>
        <w:t xml:space="preserve"> </w:t>
      </w:r>
      <w:r>
        <w:rPr>
          <w:sz w:val="24"/>
          <w:szCs w:val="24"/>
        </w:rPr>
        <w:t>C</w:t>
      </w:r>
      <w:r>
        <w:rPr>
          <w:spacing w:val="-1"/>
          <w:sz w:val="24"/>
          <w:szCs w:val="24"/>
        </w:rPr>
        <w:t>S</w:t>
      </w:r>
      <w:r>
        <w:rPr>
          <w:sz w:val="24"/>
          <w:szCs w:val="24"/>
        </w:rPr>
        <w:t>R,</w:t>
      </w:r>
      <w:r>
        <w:rPr>
          <w:spacing w:val="-16"/>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1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6"/>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16"/>
          <w:sz w:val="24"/>
          <w:szCs w:val="24"/>
        </w:rPr>
        <w:t xml:space="preserve"> </w:t>
      </w:r>
      <w:r>
        <w:rPr>
          <w:spacing w:val="-3"/>
          <w:sz w:val="24"/>
          <w:szCs w:val="24"/>
        </w:rPr>
        <w:t>t</w:t>
      </w:r>
      <w:r>
        <w:rPr>
          <w:spacing w:val="1"/>
          <w:sz w:val="24"/>
          <w:szCs w:val="24"/>
        </w:rPr>
        <w:t>eta</w:t>
      </w:r>
      <w:r>
        <w:rPr>
          <w:sz w:val="24"/>
          <w:szCs w:val="24"/>
        </w:rPr>
        <w:t>p</w:t>
      </w:r>
      <w:r>
        <w:rPr>
          <w:spacing w:val="-16"/>
          <w:sz w:val="24"/>
          <w:szCs w:val="24"/>
        </w:rPr>
        <w:t xml:space="preserve"> </w:t>
      </w:r>
      <w:r>
        <w:rPr>
          <w:spacing w:val="1"/>
          <w:sz w:val="24"/>
          <w:szCs w:val="24"/>
        </w:rPr>
        <w:t>m</w:t>
      </w:r>
      <w:r>
        <w:rPr>
          <w:spacing w:val="-3"/>
          <w:sz w:val="24"/>
          <w:szCs w:val="24"/>
        </w:rPr>
        <w:t>e</w:t>
      </w:r>
      <w:r>
        <w:rPr>
          <w:spacing w:val="1"/>
          <w:sz w:val="24"/>
          <w:szCs w:val="24"/>
        </w:rPr>
        <w:t>la</w:t>
      </w:r>
      <w:r>
        <w:rPr>
          <w:sz w:val="24"/>
          <w:szCs w:val="24"/>
        </w:rPr>
        <w:t>kuk</w:t>
      </w:r>
      <w:r>
        <w:rPr>
          <w:spacing w:val="1"/>
          <w:sz w:val="24"/>
          <w:szCs w:val="24"/>
        </w:rPr>
        <w:t>a</w:t>
      </w:r>
      <w:r>
        <w:rPr>
          <w:sz w:val="24"/>
          <w:szCs w:val="24"/>
        </w:rPr>
        <w:t>n</w:t>
      </w:r>
      <w:r>
        <w:rPr>
          <w:spacing w:val="-16"/>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16"/>
          <w:sz w:val="24"/>
          <w:szCs w:val="24"/>
        </w:rPr>
        <w:t xml:space="preserve"> </w:t>
      </w:r>
      <w:r>
        <w:rPr>
          <w:sz w:val="24"/>
          <w:szCs w:val="24"/>
        </w:rPr>
        <w:t>C</w:t>
      </w:r>
      <w:r>
        <w:rPr>
          <w:spacing w:val="-1"/>
          <w:sz w:val="24"/>
          <w:szCs w:val="24"/>
        </w:rPr>
        <w:t>S</w:t>
      </w:r>
      <w:r>
        <w:rPr>
          <w:sz w:val="24"/>
          <w:szCs w:val="24"/>
        </w:rPr>
        <w:t>R</w:t>
      </w:r>
      <w:r>
        <w:rPr>
          <w:spacing w:val="-16"/>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5"/>
          <w:sz w:val="24"/>
          <w:szCs w:val="24"/>
        </w:rPr>
        <w:t xml:space="preserve"> </w:t>
      </w:r>
      <w:r>
        <w:rPr>
          <w:spacing w:val="1"/>
          <w:sz w:val="24"/>
          <w:szCs w:val="24"/>
        </w:rPr>
        <w:t>ma</w:t>
      </w:r>
      <w:r>
        <w:rPr>
          <w:spacing w:val="-5"/>
          <w:sz w:val="24"/>
          <w:szCs w:val="24"/>
        </w:rPr>
        <w:t>s</w:t>
      </w:r>
      <w:r>
        <w:rPr>
          <w:spacing w:val="-4"/>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l</w:t>
      </w:r>
      <w:r>
        <w:rPr>
          <w:sz w:val="24"/>
          <w:szCs w:val="24"/>
        </w:rPr>
        <w:t>ok</w:t>
      </w:r>
      <w:r>
        <w:rPr>
          <w:spacing w:val="1"/>
          <w:sz w:val="24"/>
          <w:szCs w:val="24"/>
        </w:rPr>
        <w:t>al</w:t>
      </w:r>
      <w:r>
        <w:rPr>
          <w:sz w:val="24"/>
          <w:szCs w:val="24"/>
        </w:rPr>
        <w:t xml:space="preserve">. </w:t>
      </w:r>
      <w:r>
        <w:rPr>
          <w:spacing w:val="20"/>
          <w:sz w:val="24"/>
          <w:szCs w:val="24"/>
        </w:rPr>
        <w:t xml:space="preserve"> </w:t>
      </w:r>
      <w:r>
        <w:rPr>
          <w:spacing w:val="1"/>
          <w:sz w:val="24"/>
          <w:szCs w:val="24"/>
        </w:rPr>
        <w:t>E</w:t>
      </w:r>
      <w:r>
        <w:rPr>
          <w:sz w:val="24"/>
          <w:szCs w:val="24"/>
        </w:rPr>
        <w:t>k</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n</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rpo</w:t>
      </w:r>
      <w:r>
        <w:rPr>
          <w:spacing w:val="1"/>
          <w:sz w:val="24"/>
          <w:szCs w:val="24"/>
        </w:rPr>
        <w:t>te</w:t>
      </w:r>
      <w:r>
        <w:rPr>
          <w:sz w:val="24"/>
          <w:szCs w:val="24"/>
        </w:rPr>
        <w:t>n</w:t>
      </w:r>
      <w:r>
        <w:rPr>
          <w:spacing w:val="-1"/>
          <w:sz w:val="24"/>
          <w:szCs w:val="24"/>
        </w:rPr>
        <w:t>s</w:t>
      </w:r>
      <w:r>
        <w:rPr>
          <w:sz w:val="24"/>
          <w:szCs w:val="24"/>
        </w:rPr>
        <w:t>i</w:t>
      </w:r>
      <w:r>
        <w:rPr>
          <w:spacing w:val="1"/>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ub</w:t>
      </w:r>
      <w:r>
        <w:rPr>
          <w:spacing w:val="1"/>
          <w:sz w:val="24"/>
          <w:szCs w:val="24"/>
        </w:rPr>
        <w:t>a</w:t>
      </w:r>
      <w:r>
        <w:rPr>
          <w:sz w:val="24"/>
          <w:szCs w:val="24"/>
        </w:rPr>
        <w:t>h</w:t>
      </w:r>
      <w:r>
        <w:rPr>
          <w:spacing w:val="4"/>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b</w:t>
      </w:r>
      <w:r>
        <w:rPr>
          <w:spacing w:val="1"/>
          <w:sz w:val="24"/>
          <w:szCs w:val="24"/>
        </w:rPr>
        <w:t>ai</w:t>
      </w:r>
      <w:r>
        <w:rPr>
          <w:sz w:val="24"/>
          <w:szCs w:val="24"/>
        </w:rPr>
        <w:t>k</w:t>
      </w:r>
      <w:r>
        <w:rPr>
          <w:spacing w:val="4"/>
          <w:sz w:val="24"/>
          <w:szCs w:val="24"/>
        </w:rPr>
        <w:t xml:space="preserve"> </w:t>
      </w:r>
      <w:r>
        <w:rPr>
          <w:sz w:val="24"/>
          <w:szCs w:val="24"/>
        </w:rPr>
        <w:t xml:space="preserve">ke </w:t>
      </w:r>
      <w:proofErr w:type="gramStart"/>
      <w:r>
        <w:rPr>
          <w:spacing w:val="1"/>
          <w:sz w:val="24"/>
          <w:szCs w:val="24"/>
        </w:rPr>
        <w:t>a</w:t>
      </w:r>
      <w:r>
        <w:rPr>
          <w:sz w:val="24"/>
          <w:szCs w:val="24"/>
        </w:rPr>
        <w:t>r</w:t>
      </w:r>
      <w:r>
        <w:rPr>
          <w:spacing w:val="1"/>
          <w:sz w:val="24"/>
          <w:szCs w:val="24"/>
        </w:rPr>
        <w:t>a</w:t>
      </w:r>
      <w:r>
        <w:rPr>
          <w:sz w:val="24"/>
          <w:szCs w:val="24"/>
        </w:rPr>
        <w:t xml:space="preserve">h </w:t>
      </w:r>
      <w:r>
        <w:rPr>
          <w:spacing w:val="1"/>
          <w:sz w:val="24"/>
          <w:szCs w:val="24"/>
        </w:rPr>
        <w:t xml:space="preserve"> </w:t>
      </w:r>
      <w:r>
        <w:rPr>
          <w:sz w:val="24"/>
          <w:szCs w:val="24"/>
        </w:rPr>
        <w:t>n</w:t>
      </w:r>
      <w:r>
        <w:rPr>
          <w:spacing w:val="1"/>
          <w:sz w:val="24"/>
          <w:szCs w:val="24"/>
        </w:rPr>
        <w:t>e</w:t>
      </w:r>
      <w:r>
        <w:rPr>
          <w:spacing w:val="-4"/>
          <w:sz w:val="24"/>
          <w:szCs w:val="24"/>
        </w:rPr>
        <w:t>g</w:t>
      </w:r>
      <w:r>
        <w:rPr>
          <w:spacing w:val="1"/>
          <w:sz w:val="24"/>
          <w:szCs w:val="24"/>
        </w:rPr>
        <w:t>ati</w:t>
      </w:r>
      <w:r>
        <w:rPr>
          <w:sz w:val="24"/>
          <w:szCs w:val="24"/>
        </w:rPr>
        <w:t>f</w:t>
      </w:r>
      <w:proofErr w:type="gramEnd"/>
      <w:r>
        <w:rPr>
          <w:spacing w:val="60"/>
          <w:sz w:val="24"/>
          <w:szCs w:val="24"/>
        </w:rPr>
        <w:t xml:space="preserve"> </w:t>
      </w:r>
      <w:r>
        <w:rPr>
          <w:spacing w:val="-3"/>
          <w:sz w:val="24"/>
          <w:szCs w:val="24"/>
        </w:rPr>
        <w:t>m</w:t>
      </w:r>
      <w:r>
        <w:rPr>
          <w:spacing w:val="1"/>
          <w:sz w:val="24"/>
          <w:szCs w:val="24"/>
        </w:rPr>
        <w:t>a</w:t>
      </w:r>
      <w:r>
        <w:rPr>
          <w:sz w:val="24"/>
          <w:szCs w:val="24"/>
        </w:rPr>
        <w:t>upun  po</w:t>
      </w:r>
      <w:r>
        <w:rPr>
          <w:spacing w:val="-1"/>
          <w:sz w:val="24"/>
          <w:szCs w:val="24"/>
        </w:rPr>
        <w:t>s</w:t>
      </w:r>
      <w:r>
        <w:rPr>
          <w:spacing w:val="1"/>
          <w:sz w:val="24"/>
          <w:szCs w:val="24"/>
        </w:rPr>
        <w:t>iti</w:t>
      </w:r>
      <w:r>
        <w:rPr>
          <w:sz w:val="24"/>
          <w:szCs w:val="24"/>
        </w:rPr>
        <w:t xml:space="preserve">f.  </w:t>
      </w:r>
      <w:proofErr w:type="gramStart"/>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5"/>
          <w:sz w:val="24"/>
          <w:szCs w:val="24"/>
        </w:rPr>
        <w:t xml:space="preserve"> </w:t>
      </w:r>
      <w:r>
        <w:rPr>
          <w:spacing w:val="-4"/>
          <w:sz w:val="24"/>
          <w:szCs w:val="24"/>
        </w:rPr>
        <w:t>d</w:t>
      </w:r>
      <w:r>
        <w:rPr>
          <w:spacing w:val="1"/>
          <w:sz w:val="24"/>
          <w:szCs w:val="24"/>
        </w:rPr>
        <w:t>emi</w:t>
      </w:r>
      <w:r>
        <w:rPr>
          <w:sz w:val="24"/>
          <w:szCs w:val="24"/>
        </w:rPr>
        <w:t>k</w:t>
      </w:r>
      <w:r>
        <w:rPr>
          <w:spacing w:val="-3"/>
          <w:sz w:val="24"/>
          <w:szCs w:val="24"/>
        </w:rPr>
        <w:t>i</w:t>
      </w:r>
      <w:r>
        <w:rPr>
          <w:spacing w:val="1"/>
          <w:sz w:val="24"/>
          <w:szCs w:val="24"/>
        </w:rPr>
        <w:t>a</w:t>
      </w:r>
      <w:r>
        <w:rPr>
          <w:sz w:val="24"/>
          <w:szCs w:val="24"/>
        </w:rPr>
        <w:t>n</w:t>
      </w:r>
      <w:proofErr w:type="gramEnd"/>
      <w:r>
        <w:rPr>
          <w:sz w:val="24"/>
          <w:szCs w:val="24"/>
        </w:rPr>
        <w:t xml:space="preserve">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p</w:t>
      </w:r>
      <w:r>
        <w:rPr>
          <w:spacing w:val="1"/>
          <w:sz w:val="24"/>
          <w:szCs w:val="24"/>
        </w:rPr>
        <w:t>e</w:t>
      </w:r>
      <w:r>
        <w:rPr>
          <w:sz w:val="24"/>
          <w:szCs w:val="24"/>
        </w:rPr>
        <w:t>r</w:t>
      </w:r>
      <w:r>
        <w:rPr>
          <w:spacing w:val="1"/>
          <w:sz w:val="24"/>
          <w:szCs w:val="24"/>
        </w:rPr>
        <w:t>l</w:t>
      </w:r>
      <w:r>
        <w:rPr>
          <w:sz w:val="24"/>
          <w:szCs w:val="24"/>
        </w:rPr>
        <w:t>u</w:t>
      </w:r>
      <w:r>
        <w:rPr>
          <w:spacing w:val="56"/>
          <w:sz w:val="24"/>
          <w:szCs w:val="24"/>
        </w:rPr>
        <w:t xml:space="preserve"> </w:t>
      </w:r>
      <w:r>
        <w:rPr>
          <w:spacing w:val="1"/>
          <w:sz w:val="24"/>
          <w:szCs w:val="24"/>
        </w:rPr>
        <w:t>me</w:t>
      </w:r>
      <w:r>
        <w:rPr>
          <w:sz w:val="24"/>
          <w:szCs w:val="24"/>
        </w:rPr>
        <w:t>n</w:t>
      </w:r>
      <w:r>
        <w:rPr>
          <w:spacing w:val="-3"/>
          <w:sz w:val="24"/>
          <w:szCs w:val="24"/>
        </w:rPr>
        <w:t>c</w:t>
      </w:r>
      <w:r>
        <w:rPr>
          <w:spacing w:val="1"/>
          <w:sz w:val="24"/>
          <w:szCs w:val="24"/>
        </w:rPr>
        <w:t>e</w:t>
      </w:r>
      <w:r>
        <w:rPr>
          <w:spacing w:val="-4"/>
          <w:sz w:val="24"/>
          <w:szCs w:val="24"/>
        </w:rPr>
        <w:t>g</w:t>
      </w:r>
      <w:r>
        <w:rPr>
          <w:spacing w:val="1"/>
          <w:sz w:val="24"/>
          <w:szCs w:val="24"/>
        </w:rPr>
        <w:t>a</w:t>
      </w:r>
      <w:r>
        <w:rPr>
          <w:sz w:val="24"/>
          <w:szCs w:val="24"/>
        </w:rPr>
        <w:t xml:space="preserve">h  </w:t>
      </w:r>
      <w:r>
        <w:rPr>
          <w:spacing w:val="1"/>
          <w:sz w:val="24"/>
          <w:szCs w:val="24"/>
        </w:rPr>
        <w:t>t</w:t>
      </w:r>
      <w:r>
        <w:rPr>
          <w:spacing w:val="-3"/>
          <w:sz w:val="24"/>
          <w:szCs w:val="24"/>
        </w:rPr>
        <w:t>i</w:t>
      </w:r>
      <w:r>
        <w:rPr>
          <w:spacing w:val="1"/>
          <w:sz w:val="24"/>
          <w:szCs w:val="24"/>
        </w:rPr>
        <w:t>m</w:t>
      </w:r>
      <w:r>
        <w:rPr>
          <w:sz w:val="24"/>
          <w:szCs w:val="24"/>
        </w:rPr>
        <w:t>bu</w:t>
      </w:r>
      <w:r>
        <w:rPr>
          <w:spacing w:val="1"/>
          <w:sz w:val="24"/>
          <w:szCs w:val="24"/>
        </w:rPr>
        <w:t>l</w:t>
      </w:r>
      <w:r>
        <w:rPr>
          <w:sz w:val="24"/>
          <w:szCs w:val="24"/>
        </w:rPr>
        <w:t>n</w:t>
      </w:r>
      <w:r>
        <w:rPr>
          <w:spacing w:val="-4"/>
          <w:sz w:val="24"/>
          <w:szCs w:val="24"/>
        </w:rPr>
        <w:t>y</w:t>
      </w:r>
      <w:r>
        <w:rPr>
          <w:sz w:val="24"/>
          <w:szCs w:val="24"/>
        </w:rPr>
        <w:t>a d</w:t>
      </w:r>
      <w:r>
        <w:rPr>
          <w:spacing w:val="1"/>
          <w:sz w:val="24"/>
          <w:szCs w:val="24"/>
        </w:rPr>
        <w:t>am</w:t>
      </w:r>
      <w:r>
        <w:rPr>
          <w:sz w:val="24"/>
          <w:szCs w:val="24"/>
        </w:rPr>
        <w:t>p</w:t>
      </w:r>
      <w:r>
        <w:rPr>
          <w:spacing w:val="1"/>
          <w:sz w:val="24"/>
          <w:szCs w:val="24"/>
        </w:rPr>
        <w:t>a</w:t>
      </w:r>
      <w:r>
        <w:rPr>
          <w:sz w:val="24"/>
          <w:szCs w:val="24"/>
        </w:rPr>
        <w:t>k n</w:t>
      </w:r>
      <w:r>
        <w:rPr>
          <w:spacing w:val="1"/>
          <w:sz w:val="24"/>
          <w:szCs w:val="24"/>
        </w:rPr>
        <w:t>e</w:t>
      </w:r>
      <w:r>
        <w:rPr>
          <w:spacing w:val="-4"/>
          <w:sz w:val="24"/>
          <w:szCs w:val="24"/>
        </w:rPr>
        <w:t>g</w:t>
      </w:r>
      <w:r>
        <w:rPr>
          <w:spacing w:val="1"/>
          <w:sz w:val="24"/>
          <w:szCs w:val="24"/>
        </w:rPr>
        <w:t>ati</w:t>
      </w:r>
      <w:r>
        <w:rPr>
          <w:sz w:val="24"/>
          <w:szCs w:val="24"/>
        </w:rPr>
        <w:t>f,</w:t>
      </w:r>
      <w:r>
        <w:rPr>
          <w:spacing w:val="3"/>
          <w:sz w:val="24"/>
          <w:szCs w:val="24"/>
        </w:rPr>
        <w:t xml:space="preserve"> </w:t>
      </w:r>
      <w:r>
        <w:rPr>
          <w:sz w:val="24"/>
          <w:szCs w:val="24"/>
        </w:rPr>
        <w:t>k</w:t>
      </w:r>
      <w:r>
        <w:rPr>
          <w:spacing w:val="1"/>
          <w:sz w:val="24"/>
          <w:szCs w:val="24"/>
        </w:rPr>
        <w:t>a</w:t>
      </w:r>
      <w:r>
        <w:rPr>
          <w:spacing w:val="-4"/>
          <w:sz w:val="24"/>
          <w:szCs w:val="24"/>
        </w:rPr>
        <w:t>r</w:t>
      </w:r>
      <w:r>
        <w:rPr>
          <w:spacing w:val="1"/>
          <w:sz w:val="24"/>
          <w:szCs w:val="24"/>
        </w:rPr>
        <w:t>e</w:t>
      </w:r>
      <w:r>
        <w:rPr>
          <w:sz w:val="24"/>
          <w:szCs w:val="24"/>
        </w:rPr>
        <w:t>na</w:t>
      </w:r>
      <w:r>
        <w:rPr>
          <w:spacing w:val="1"/>
          <w:sz w:val="24"/>
          <w:szCs w:val="24"/>
        </w:rPr>
        <w:t xml:space="preserve"> </w:t>
      </w:r>
      <w:r>
        <w:rPr>
          <w:sz w:val="24"/>
          <w:szCs w:val="24"/>
        </w:rPr>
        <w:t>h</w:t>
      </w:r>
      <w:r>
        <w:rPr>
          <w:spacing w:val="-3"/>
          <w:sz w:val="24"/>
          <w:szCs w:val="24"/>
        </w:rPr>
        <w:t>a</w:t>
      </w:r>
      <w:r>
        <w:rPr>
          <w:sz w:val="24"/>
          <w:szCs w:val="24"/>
        </w:rPr>
        <w:t>l</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3"/>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pacing w:val="-3"/>
          <w:sz w:val="24"/>
          <w:szCs w:val="24"/>
        </w:rPr>
        <w:t>m</w:t>
      </w:r>
      <w:r>
        <w:rPr>
          <w:spacing w:val="1"/>
          <w:sz w:val="24"/>
          <w:szCs w:val="24"/>
        </w:rPr>
        <w:t>ic</w:t>
      </w:r>
      <w:r>
        <w:rPr>
          <w:sz w:val="24"/>
          <w:szCs w:val="24"/>
        </w:rPr>
        <w:t>u konf</w:t>
      </w:r>
      <w:r>
        <w:rPr>
          <w:spacing w:val="-3"/>
          <w:sz w:val="24"/>
          <w:szCs w:val="24"/>
        </w:rPr>
        <w:t>l</w:t>
      </w:r>
      <w:r>
        <w:rPr>
          <w:spacing w:val="1"/>
          <w:sz w:val="24"/>
          <w:szCs w:val="24"/>
        </w:rPr>
        <w:t>i</w:t>
      </w:r>
      <w:r>
        <w:rPr>
          <w:sz w:val="24"/>
          <w:szCs w:val="24"/>
        </w:rPr>
        <w:t>k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pacing w:val="-3"/>
          <w:sz w:val="24"/>
          <w:szCs w:val="24"/>
        </w:rPr>
        <w:t>t</w:t>
      </w:r>
      <w:r>
        <w:rPr>
          <w:sz w:val="24"/>
          <w:szCs w:val="24"/>
        </w:rPr>
        <w:t>,</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gg</w:t>
      </w:r>
      <w:r>
        <w:rPr>
          <w:spacing w:val="1"/>
          <w:sz w:val="24"/>
          <w:szCs w:val="24"/>
        </w:rPr>
        <w:t>a</w:t>
      </w:r>
      <w:r>
        <w:rPr>
          <w:spacing w:val="4"/>
          <w:sz w:val="24"/>
          <w:szCs w:val="24"/>
        </w:rPr>
        <w:t>n</w:t>
      </w:r>
      <w:r>
        <w:rPr>
          <w:sz w:val="24"/>
          <w:szCs w:val="24"/>
        </w:rPr>
        <w:t>g</w:t>
      </w:r>
      <w:r>
        <w:rPr>
          <w:spacing w:val="-4"/>
          <w:sz w:val="24"/>
          <w:szCs w:val="24"/>
        </w:rPr>
        <w:t>g</w:t>
      </w:r>
      <w:r>
        <w:rPr>
          <w:sz w:val="24"/>
          <w:szCs w:val="24"/>
        </w:rPr>
        <w:t xml:space="preserve">u </w:t>
      </w:r>
      <w:r>
        <w:rPr>
          <w:spacing w:val="1"/>
          <w:sz w:val="24"/>
          <w:szCs w:val="24"/>
        </w:rPr>
        <w:t>jala</w:t>
      </w:r>
      <w:r>
        <w:rPr>
          <w:sz w:val="24"/>
          <w:szCs w:val="24"/>
        </w:rPr>
        <w:t>n</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d</w:t>
      </w:r>
      <w:r>
        <w:rPr>
          <w:spacing w:val="1"/>
          <w:sz w:val="24"/>
          <w:szCs w:val="24"/>
        </w:rPr>
        <w:t>a</w:t>
      </w:r>
      <w:r>
        <w:rPr>
          <w:sz w:val="24"/>
          <w:szCs w:val="24"/>
        </w:rPr>
        <w:t xml:space="preserve">n </w:t>
      </w:r>
      <w:r>
        <w:rPr>
          <w:spacing w:val="1"/>
          <w:sz w:val="24"/>
          <w:szCs w:val="24"/>
        </w:rPr>
        <w:t>a</w:t>
      </w:r>
      <w:r>
        <w:rPr>
          <w:sz w:val="24"/>
          <w:szCs w:val="24"/>
        </w:rPr>
        <w:t>k</w:t>
      </w:r>
      <w:r>
        <w:rPr>
          <w:spacing w:val="-3"/>
          <w:sz w:val="24"/>
          <w:szCs w:val="24"/>
        </w:rPr>
        <w:t>t</w:t>
      </w:r>
      <w:r>
        <w:rPr>
          <w:spacing w:val="1"/>
          <w:sz w:val="24"/>
          <w:szCs w:val="24"/>
        </w:rPr>
        <w:t>i</w:t>
      </w:r>
      <w:r>
        <w:rPr>
          <w:sz w:val="24"/>
          <w:szCs w:val="24"/>
        </w:rPr>
        <w:t>f</w:t>
      </w:r>
      <w:r>
        <w:rPr>
          <w:spacing w:val="1"/>
          <w:sz w:val="24"/>
          <w:szCs w:val="24"/>
        </w:rPr>
        <w:t>i</w:t>
      </w:r>
      <w:r>
        <w:rPr>
          <w:spacing w:val="-3"/>
          <w:sz w:val="24"/>
          <w:szCs w:val="24"/>
        </w:rPr>
        <w:t>t</w:t>
      </w:r>
      <w:r>
        <w:rPr>
          <w:spacing w:val="1"/>
          <w:sz w:val="24"/>
          <w:szCs w:val="24"/>
        </w:rPr>
        <w:t>a</w:t>
      </w:r>
      <w:r>
        <w:rPr>
          <w:sz w:val="24"/>
          <w:szCs w:val="24"/>
        </w:rPr>
        <w:t>s</w:t>
      </w:r>
      <w:r>
        <w:rPr>
          <w:spacing w:val="-1"/>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p>
    <w:p w:rsidR="00AD2A09" w:rsidRDefault="009C3401" w:rsidP="00AD2A09">
      <w:pPr>
        <w:spacing w:after="120" w:line="276" w:lineRule="auto"/>
        <w:ind w:right="67" w:firstLine="557"/>
        <w:jc w:val="both"/>
        <w:rPr>
          <w:sz w:val="24"/>
          <w:szCs w:val="24"/>
        </w:rPr>
      </w:pPr>
      <w:r>
        <w:rPr>
          <w:spacing w:val="-4"/>
          <w:sz w:val="24"/>
          <w:szCs w:val="24"/>
        </w:rPr>
        <w:lastRenderedPageBreak/>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 xml:space="preserve">k </w:t>
      </w:r>
      <w:r>
        <w:rPr>
          <w:spacing w:val="-1"/>
          <w:sz w:val="24"/>
          <w:szCs w:val="24"/>
        </w:rPr>
        <w:t>s</w:t>
      </w:r>
      <w:r>
        <w:rPr>
          <w:sz w:val="24"/>
          <w:szCs w:val="24"/>
        </w:rPr>
        <w:t>o</w:t>
      </w:r>
      <w:r>
        <w:rPr>
          <w:spacing w:val="-1"/>
          <w:sz w:val="24"/>
          <w:szCs w:val="24"/>
        </w:rPr>
        <w:t>s</w:t>
      </w:r>
      <w:r>
        <w:rPr>
          <w:spacing w:val="1"/>
          <w:sz w:val="24"/>
          <w:szCs w:val="24"/>
        </w:rPr>
        <w:t>ial</w:t>
      </w:r>
      <w:r>
        <w:rPr>
          <w:sz w:val="24"/>
          <w:szCs w:val="24"/>
        </w:rPr>
        <w:t xml:space="preserve">, </w:t>
      </w:r>
      <w:r>
        <w:rPr>
          <w:spacing w:val="1"/>
          <w:sz w:val="24"/>
          <w:szCs w:val="24"/>
        </w:rPr>
        <w:t>e</w:t>
      </w:r>
      <w:r>
        <w:rPr>
          <w:sz w:val="24"/>
          <w:szCs w:val="24"/>
        </w:rPr>
        <w:t>kono</w:t>
      </w:r>
      <w:r>
        <w:rPr>
          <w:spacing w:val="1"/>
          <w:sz w:val="24"/>
          <w:szCs w:val="24"/>
        </w:rPr>
        <w:t>mi</w:t>
      </w:r>
      <w:r>
        <w:rPr>
          <w:sz w:val="24"/>
          <w:szCs w:val="24"/>
        </w:rPr>
        <w:t>, d</w:t>
      </w:r>
      <w:r>
        <w:rPr>
          <w:spacing w:val="1"/>
          <w:sz w:val="24"/>
          <w:szCs w:val="24"/>
        </w:rPr>
        <w:t>a</w:t>
      </w:r>
      <w:r>
        <w:rPr>
          <w:sz w:val="24"/>
          <w:szCs w:val="24"/>
        </w:rPr>
        <w:t xml:space="preserve">n </w:t>
      </w:r>
      <w:r>
        <w:rPr>
          <w:spacing w:val="1"/>
          <w:sz w:val="24"/>
          <w:szCs w:val="24"/>
        </w:rPr>
        <w:t>l</w:t>
      </w:r>
      <w:r>
        <w:rPr>
          <w:spacing w:val="-3"/>
          <w:sz w:val="24"/>
          <w:szCs w:val="24"/>
        </w:rPr>
        <w:t>i</w:t>
      </w:r>
      <w:r>
        <w:rPr>
          <w:sz w:val="24"/>
          <w:szCs w:val="24"/>
        </w:rPr>
        <w:t>n</w:t>
      </w:r>
      <w:r>
        <w:rPr>
          <w:spacing w:val="-4"/>
          <w:sz w:val="24"/>
          <w:szCs w:val="24"/>
        </w:rPr>
        <w:t>g</w:t>
      </w:r>
      <w:r>
        <w:rPr>
          <w:sz w:val="24"/>
          <w:szCs w:val="24"/>
        </w:rPr>
        <w:t>ku</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5"/>
          <w:sz w:val="24"/>
          <w:szCs w:val="24"/>
        </w:rPr>
        <w:t xml:space="preserve"> </w:t>
      </w:r>
      <w:r>
        <w:rPr>
          <w:spacing w:val="1"/>
          <w:sz w:val="24"/>
          <w:szCs w:val="24"/>
        </w:rPr>
        <w:t>tim</w:t>
      </w:r>
      <w:r>
        <w:rPr>
          <w:sz w:val="24"/>
          <w:szCs w:val="24"/>
        </w:rPr>
        <w:t>bul</w:t>
      </w:r>
      <w:r>
        <w:rPr>
          <w:spacing w:val="1"/>
          <w:sz w:val="24"/>
          <w:szCs w:val="24"/>
        </w:rPr>
        <w:t xml:space="preserve"> a</w:t>
      </w:r>
      <w:r>
        <w:rPr>
          <w:sz w:val="24"/>
          <w:szCs w:val="24"/>
        </w:rPr>
        <w:t>k</w:t>
      </w:r>
      <w:r>
        <w:rPr>
          <w:spacing w:val="1"/>
          <w:sz w:val="24"/>
          <w:szCs w:val="24"/>
        </w:rPr>
        <w:t>i</w:t>
      </w:r>
      <w:r>
        <w:rPr>
          <w:sz w:val="24"/>
          <w:szCs w:val="24"/>
        </w:rPr>
        <w:t>b</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i</w:t>
      </w:r>
      <w:r>
        <w:rPr>
          <w:sz w:val="24"/>
          <w:szCs w:val="24"/>
        </w:rPr>
        <w:t>r</w:t>
      </w:r>
      <w:r>
        <w:rPr>
          <w:spacing w:val="1"/>
          <w:sz w:val="24"/>
          <w:szCs w:val="24"/>
        </w:rPr>
        <w:t>i</w:t>
      </w:r>
      <w:r>
        <w:rPr>
          <w:sz w:val="24"/>
          <w:szCs w:val="24"/>
        </w:rPr>
        <w:t>n</w:t>
      </w:r>
      <w:r>
        <w:rPr>
          <w:spacing w:val="-8"/>
          <w:sz w:val="24"/>
          <w:szCs w:val="24"/>
        </w:rPr>
        <w:t>y</w:t>
      </w:r>
      <w:r>
        <w:rPr>
          <w:sz w:val="24"/>
          <w:szCs w:val="24"/>
        </w:rPr>
        <w:t xml:space="preserve">a </w:t>
      </w:r>
      <w:r>
        <w:rPr>
          <w:spacing w:val="-1"/>
          <w:sz w:val="24"/>
          <w:szCs w:val="24"/>
        </w:rPr>
        <w:t>s</w:t>
      </w:r>
      <w:r>
        <w:rPr>
          <w:sz w:val="24"/>
          <w:szCs w:val="24"/>
        </w:rPr>
        <w:t>u</w:t>
      </w:r>
      <w:r>
        <w:rPr>
          <w:spacing w:val="1"/>
          <w:sz w:val="24"/>
          <w:szCs w:val="24"/>
        </w:rPr>
        <w:t>at</w:t>
      </w:r>
      <w:r>
        <w:rPr>
          <w:sz w:val="24"/>
          <w:szCs w:val="24"/>
        </w:rPr>
        <w:t>u</w:t>
      </w:r>
      <w:r>
        <w:rPr>
          <w:spacing w:val="1"/>
          <w:sz w:val="24"/>
          <w:szCs w:val="24"/>
        </w:rPr>
        <w:t xml:space="preserve"> </w:t>
      </w:r>
      <w:r>
        <w:rPr>
          <w:sz w:val="24"/>
          <w:szCs w:val="24"/>
        </w:rPr>
        <w:t>k</w:t>
      </w:r>
      <w:r>
        <w:rPr>
          <w:spacing w:val="1"/>
          <w:sz w:val="24"/>
          <w:szCs w:val="24"/>
        </w:rPr>
        <w:t>a</w:t>
      </w:r>
      <w:r>
        <w:rPr>
          <w:spacing w:val="-1"/>
          <w:sz w:val="24"/>
          <w:szCs w:val="24"/>
        </w:rPr>
        <w:t>w</w:t>
      </w:r>
      <w:r>
        <w:rPr>
          <w:spacing w:val="1"/>
          <w:sz w:val="24"/>
          <w:szCs w:val="24"/>
        </w:rPr>
        <w:t>a</w:t>
      </w:r>
      <w:r>
        <w:rPr>
          <w:spacing w:val="-1"/>
          <w:sz w:val="24"/>
          <w:szCs w:val="24"/>
        </w:rPr>
        <w:t>s</w:t>
      </w:r>
      <w:r>
        <w:rPr>
          <w:spacing w:val="1"/>
          <w:sz w:val="24"/>
          <w:szCs w:val="24"/>
        </w:rPr>
        <w:t>a</w:t>
      </w:r>
      <w:r>
        <w:rPr>
          <w:sz w:val="24"/>
          <w:szCs w:val="24"/>
        </w:rPr>
        <w:t xml:space="preserve">n </w:t>
      </w:r>
      <w:r>
        <w:rPr>
          <w:spacing w:val="1"/>
          <w:sz w:val="24"/>
          <w:szCs w:val="24"/>
        </w:rPr>
        <w:t>i</w:t>
      </w:r>
      <w:r>
        <w:rPr>
          <w:sz w:val="24"/>
          <w:szCs w:val="24"/>
        </w:rPr>
        <w:t>ndu</w:t>
      </w:r>
      <w:r>
        <w:rPr>
          <w:spacing w:val="-1"/>
          <w:sz w:val="24"/>
          <w:szCs w:val="24"/>
        </w:rPr>
        <w:t>s</w:t>
      </w:r>
      <w:r>
        <w:rPr>
          <w:spacing w:val="1"/>
          <w:sz w:val="24"/>
          <w:szCs w:val="24"/>
        </w:rPr>
        <w:t>t</w:t>
      </w:r>
      <w:r>
        <w:rPr>
          <w:sz w:val="24"/>
          <w:szCs w:val="24"/>
        </w:rPr>
        <w:t>r</w:t>
      </w:r>
      <w:r>
        <w:rPr>
          <w:spacing w:val="1"/>
          <w:sz w:val="24"/>
          <w:szCs w:val="24"/>
        </w:rPr>
        <w:t>i</w:t>
      </w:r>
      <w:r>
        <w:rPr>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z w:val="24"/>
          <w:szCs w:val="24"/>
        </w:rPr>
        <w:t>ru</w:t>
      </w:r>
      <w:r>
        <w:rPr>
          <w:spacing w:val="-1"/>
          <w:sz w:val="24"/>
          <w:szCs w:val="24"/>
        </w:rPr>
        <w:t>s</w:t>
      </w:r>
      <w:r>
        <w:rPr>
          <w:sz w:val="24"/>
          <w:szCs w:val="24"/>
        </w:rPr>
        <w:t>k</w:t>
      </w:r>
      <w:r>
        <w:rPr>
          <w:spacing w:val="1"/>
          <w:sz w:val="24"/>
          <w:szCs w:val="24"/>
        </w:rPr>
        <w:t>a</w:t>
      </w:r>
      <w:r>
        <w:rPr>
          <w:sz w:val="24"/>
          <w:szCs w:val="24"/>
        </w:rPr>
        <w:t>n p</w:t>
      </w:r>
      <w:r>
        <w:rPr>
          <w:spacing w:val="1"/>
          <w:sz w:val="24"/>
          <w:szCs w:val="24"/>
        </w:rPr>
        <w:t>e</w:t>
      </w:r>
      <w:r>
        <w:rPr>
          <w:spacing w:val="-4"/>
          <w:sz w:val="24"/>
          <w:szCs w:val="24"/>
        </w:rPr>
        <w:t>r</w:t>
      </w:r>
      <w:r>
        <w:rPr>
          <w:sz w:val="24"/>
          <w:szCs w:val="24"/>
        </w:rPr>
        <w:t>u</w:t>
      </w:r>
      <w:r>
        <w:rPr>
          <w:spacing w:val="-1"/>
          <w:sz w:val="24"/>
          <w:szCs w:val="24"/>
        </w:rPr>
        <w:t>s</w:t>
      </w:r>
      <w:r>
        <w:rPr>
          <w:spacing w:val="1"/>
          <w:sz w:val="24"/>
          <w:szCs w:val="24"/>
        </w:rPr>
        <w:t>a</w:t>
      </w:r>
      <w:r>
        <w:rPr>
          <w:sz w:val="24"/>
          <w:szCs w:val="24"/>
        </w:rPr>
        <w:t>h</w:t>
      </w:r>
      <w:r>
        <w:rPr>
          <w:spacing w:val="1"/>
          <w:sz w:val="24"/>
          <w:szCs w:val="24"/>
        </w:rPr>
        <w:t>aa</w:t>
      </w:r>
      <w:r>
        <w:rPr>
          <w:sz w:val="24"/>
          <w:szCs w:val="24"/>
        </w:rPr>
        <w:t>n un</w:t>
      </w:r>
      <w:r>
        <w:rPr>
          <w:spacing w:val="1"/>
          <w:sz w:val="24"/>
          <w:szCs w:val="24"/>
        </w:rPr>
        <w:t>t</w:t>
      </w:r>
      <w:r>
        <w:rPr>
          <w:sz w:val="24"/>
          <w:szCs w:val="24"/>
        </w:rPr>
        <w:t>uk b</w:t>
      </w:r>
      <w:r>
        <w:rPr>
          <w:spacing w:val="1"/>
          <w:sz w:val="24"/>
          <w:szCs w:val="24"/>
        </w:rPr>
        <w:t>e</w:t>
      </w:r>
      <w:r>
        <w:rPr>
          <w:sz w:val="24"/>
          <w:szCs w:val="24"/>
        </w:rPr>
        <w:t>r</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 k</w:t>
      </w:r>
      <w:r>
        <w:rPr>
          <w:spacing w:val="1"/>
          <w:sz w:val="24"/>
          <w:szCs w:val="24"/>
        </w:rPr>
        <w:t>e</w:t>
      </w:r>
      <w:r>
        <w:rPr>
          <w:sz w:val="24"/>
          <w:szCs w:val="24"/>
        </w:rPr>
        <w:t>p</w:t>
      </w:r>
      <w:r>
        <w:rPr>
          <w:spacing w:val="1"/>
          <w:sz w:val="24"/>
          <w:szCs w:val="24"/>
        </w:rPr>
        <w:t>a</w:t>
      </w:r>
      <w:r>
        <w:rPr>
          <w:sz w:val="24"/>
          <w:szCs w:val="24"/>
        </w:rPr>
        <w:t>da</w:t>
      </w:r>
      <w:r>
        <w:rPr>
          <w:spacing w:val="-3"/>
          <w:sz w:val="24"/>
          <w:szCs w:val="24"/>
        </w:rPr>
        <w:t xml:space="preserve"> </w:t>
      </w:r>
      <w:r>
        <w:rPr>
          <w:sz w:val="24"/>
          <w:szCs w:val="24"/>
        </w:rPr>
        <w:t>pub</w:t>
      </w:r>
      <w:r>
        <w:rPr>
          <w:spacing w:val="1"/>
          <w:sz w:val="24"/>
          <w:szCs w:val="24"/>
        </w:rPr>
        <w:t>li</w:t>
      </w:r>
      <w:r>
        <w:rPr>
          <w:sz w:val="24"/>
          <w:szCs w:val="24"/>
        </w:rPr>
        <w:t>k khu</w:t>
      </w:r>
      <w:r>
        <w:rPr>
          <w:spacing w:val="-1"/>
          <w:sz w:val="24"/>
          <w:szCs w:val="24"/>
        </w:rPr>
        <w:t>s</w:t>
      </w:r>
      <w:r>
        <w:rPr>
          <w:sz w:val="24"/>
          <w:szCs w:val="24"/>
        </w:rPr>
        <w:t>u</w:t>
      </w:r>
      <w:r>
        <w:rPr>
          <w:spacing w:val="-1"/>
          <w:sz w:val="24"/>
          <w:szCs w:val="24"/>
        </w:rPr>
        <w:t>s</w:t>
      </w:r>
      <w:r>
        <w:rPr>
          <w:spacing w:val="4"/>
          <w:sz w:val="24"/>
          <w:szCs w:val="24"/>
        </w:rPr>
        <w:t>n</w:t>
      </w:r>
      <w:r>
        <w:rPr>
          <w:spacing w:val="-8"/>
          <w:sz w:val="24"/>
          <w:szCs w:val="24"/>
        </w:rPr>
        <w:t>y</w:t>
      </w:r>
      <w:r>
        <w:rPr>
          <w:sz w:val="24"/>
          <w:szCs w:val="24"/>
        </w:rPr>
        <w:t>a</w:t>
      </w:r>
      <w:r>
        <w:rPr>
          <w:spacing w:val="6"/>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di</w:t>
      </w:r>
      <w:r>
        <w:rPr>
          <w:spacing w:val="5"/>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 xml:space="preserve">r </w:t>
      </w:r>
      <w:r>
        <w:rPr>
          <w:spacing w:val="-1"/>
          <w:sz w:val="24"/>
          <w:szCs w:val="24"/>
        </w:rPr>
        <w:t>w</w:t>
      </w:r>
      <w:r>
        <w:rPr>
          <w:spacing w:val="1"/>
          <w:sz w:val="24"/>
          <w:szCs w:val="24"/>
        </w:rPr>
        <w:t>ila</w:t>
      </w:r>
      <w:r>
        <w:rPr>
          <w:spacing w:val="-8"/>
          <w:sz w:val="24"/>
          <w:szCs w:val="24"/>
        </w:rPr>
        <w:t>y</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8"/>
          <w:sz w:val="24"/>
          <w:szCs w:val="24"/>
        </w:rPr>
        <w:t>y</w:t>
      </w:r>
      <w:r>
        <w:rPr>
          <w:spacing w:val="1"/>
          <w:sz w:val="24"/>
          <w:szCs w:val="24"/>
        </w:rPr>
        <w:t>a</w:t>
      </w:r>
      <w:r>
        <w:rPr>
          <w:sz w:val="24"/>
          <w:szCs w:val="24"/>
        </w:rPr>
        <w:t xml:space="preserve">ng </w:t>
      </w:r>
      <w:r>
        <w:rPr>
          <w:spacing w:val="4"/>
          <w:sz w:val="24"/>
          <w:szCs w:val="24"/>
        </w:rPr>
        <w:t>n</w:t>
      </w:r>
      <w:r>
        <w:rPr>
          <w:spacing w:val="-4"/>
          <w:sz w:val="24"/>
          <w:szCs w:val="24"/>
        </w:rPr>
        <w:t>y</w:t>
      </w:r>
      <w:r>
        <w:rPr>
          <w:spacing w:val="1"/>
          <w:sz w:val="24"/>
          <w:szCs w:val="24"/>
        </w:rPr>
        <w:t>at</w:t>
      </w:r>
      <w:r>
        <w:rPr>
          <w:sz w:val="24"/>
          <w:szCs w:val="24"/>
        </w:rPr>
        <w:t>a</w:t>
      </w:r>
      <w:r>
        <w:rPr>
          <w:spacing w:val="5"/>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 d</w:t>
      </w:r>
      <w:r>
        <w:rPr>
          <w:spacing w:val="1"/>
          <w:sz w:val="24"/>
          <w:szCs w:val="24"/>
        </w:rPr>
        <w:t>ala</w:t>
      </w:r>
      <w:r>
        <w:rPr>
          <w:sz w:val="24"/>
          <w:szCs w:val="24"/>
        </w:rPr>
        <w:t>m</w:t>
      </w:r>
      <w:r>
        <w:rPr>
          <w:spacing w:val="-10"/>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1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12"/>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8"/>
          <w:sz w:val="24"/>
          <w:szCs w:val="24"/>
        </w:rPr>
        <w:t xml:space="preserve"> </w:t>
      </w:r>
      <w:r>
        <w:rPr>
          <w:sz w:val="24"/>
          <w:szCs w:val="24"/>
        </w:rPr>
        <w:t>h</w:t>
      </w:r>
      <w:r>
        <w:rPr>
          <w:spacing w:val="1"/>
          <w:sz w:val="24"/>
          <w:szCs w:val="24"/>
        </w:rPr>
        <w:t>a</w:t>
      </w:r>
      <w:r>
        <w:rPr>
          <w:sz w:val="24"/>
          <w:szCs w:val="24"/>
        </w:rPr>
        <w:t>rus</w:t>
      </w:r>
      <w:r>
        <w:rPr>
          <w:spacing w:val="-9"/>
          <w:sz w:val="24"/>
          <w:szCs w:val="24"/>
        </w:rPr>
        <w:t xml:space="preserve"> </w:t>
      </w:r>
      <w:r>
        <w:rPr>
          <w:spacing w:val="-4"/>
          <w:sz w:val="24"/>
          <w:szCs w:val="24"/>
        </w:rPr>
        <w:t>b</w:t>
      </w:r>
      <w:r>
        <w:rPr>
          <w:spacing w:val="1"/>
          <w:sz w:val="24"/>
          <w:szCs w:val="24"/>
        </w:rPr>
        <w:t>e</w:t>
      </w:r>
      <w:r>
        <w:rPr>
          <w:sz w:val="24"/>
          <w:szCs w:val="24"/>
        </w:rPr>
        <w:t>rh</w:t>
      </w:r>
      <w:r>
        <w:rPr>
          <w:spacing w:val="1"/>
          <w:sz w:val="24"/>
          <w:szCs w:val="24"/>
        </w:rPr>
        <w:t>a</w:t>
      </w:r>
      <w:r>
        <w:rPr>
          <w:spacing w:val="-3"/>
          <w:sz w:val="24"/>
          <w:szCs w:val="24"/>
        </w:rPr>
        <w:t>t</w:t>
      </w:r>
      <w:r>
        <w:rPr>
          <w:spacing w:val="7"/>
          <w:sz w:val="24"/>
          <w:szCs w:val="24"/>
        </w:rPr>
        <w:t>i</w:t>
      </w:r>
      <w:r>
        <w:rPr>
          <w:spacing w:val="-4"/>
          <w:sz w:val="24"/>
          <w:szCs w:val="24"/>
        </w:rPr>
        <w:t>-</w:t>
      </w:r>
      <w:r>
        <w:rPr>
          <w:sz w:val="24"/>
          <w:szCs w:val="24"/>
        </w:rPr>
        <w:t>h</w:t>
      </w:r>
      <w:r>
        <w:rPr>
          <w:spacing w:val="1"/>
          <w:sz w:val="24"/>
          <w:szCs w:val="24"/>
        </w:rPr>
        <w:t>at</w:t>
      </w:r>
      <w:r>
        <w:rPr>
          <w:sz w:val="24"/>
          <w:szCs w:val="24"/>
        </w:rPr>
        <w:t>i</w:t>
      </w:r>
      <w:r>
        <w:rPr>
          <w:spacing w:val="-7"/>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8"/>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ca</w:t>
      </w:r>
      <w:r>
        <w:rPr>
          <w:sz w:val="24"/>
          <w:szCs w:val="24"/>
        </w:rPr>
        <w:t>r</w:t>
      </w:r>
      <w:r>
        <w:rPr>
          <w:spacing w:val="5"/>
          <w:sz w:val="24"/>
          <w:szCs w:val="24"/>
        </w:rPr>
        <w:t>a</w:t>
      </w:r>
      <w:r>
        <w:rPr>
          <w:sz w:val="24"/>
          <w:szCs w:val="24"/>
        </w:rPr>
        <w:t>-</w:t>
      </w:r>
      <w:r>
        <w:rPr>
          <w:spacing w:val="1"/>
          <w:sz w:val="24"/>
          <w:szCs w:val="24"/>
        </w:rPr>
        <w:t>ca</w:t>
      </w:r>
      <w:r>
        <w:rPr>
          <w:sz w:val="24"/>
          <w:szCs w:val="24"/>
        </w:rPr>
        <w:t>ra</w:t>
      </w:r>
      <w:r>
        <w:rPr>
          <w:spacing w:val="1"/>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 xml:space="preserve">r </w:t>
      </w:r>
      <w:r>
        <w:rPr>
          <w:spacing w:val="1"/>
          <w:sz w:val="24"/>
          <w:szCs w:val="24"/>
        </w:rPr>
        <w:t>a</w:t>
      </w:r>
      <w:r>
        <w:rPr>
          <w:spacing w:val="-4"/>
          <w:sz w:val="24"/>
          <w:szCs w:val="24"/>
        </w:rPr>
        <w:t>g</w:t>
      </w:r>
      <w:r>
        <w:rPr>
          <w:spacing w:val="1"/>
          <w:sz w:val="24"/>
          <w:szCs w:val="24"/>
        </w:rPr>
        <w:t>a</w:t>
      </w:r>
      <w:r>
        <w:rPr>
          <w:sz w:val="24"/>
          <w:szCs w:val="24"/>
        </w:rPr>
        <w:t xml:space="preserve">r </w:t>
      </w:r>
      <w:r>
        <w:rPr>
          <w:spacing w:val="1"/>
          <w:sz w:val="24"/>
          <w:szCs w:val="24"/>
        </w:rPr>
        <w:t>ti</w:t>
      </w:r>
      <w:r>
        <w:rPr>
          <w:sz w:val="24"/>
          <w:szCs w:val="24"/>
        </w:rPr>
        <w:t>d</w:t>
      </w:r>
      <w:r>
        <w:rPr>
          <w:spacing w:val="1"/>
          <w:sz w:val="24"/>
          <w:szCs w:val="24"/>
        </w:rPr>
        <w:t>a</w:t>
      </w:r>
      <w:r>
        <w:rPr>
          <w:sz w:val="24"/>
          <w:szCs w:val="24"/>
        </w:rPr>
        <w:t xml:space="preserve">k </w:t>
      </w:r>
      <w:r>
        <w:rPr>
          <w:spacing w:val="-3"/>
          <w:sz w:val="24"/>
          <w:szCs w:val="24"/>
        </w:rPr>
        <w:t>m</w:t>
      </w:r>
      <w:r>
        <w:rPr>
          <w:spacing w:val="1"/>
          <w:sz w:val="24"/>
          <w:szCs w:val="24"/>
        </w:rPr>
        <w:t>em</w:t>
      </w:r>
      <w:r>
        <w:rPr>
          <w:sz w:val="24"/>
          <w:szCs w:val="24"/>
        </w:rPr>
        <w:t>p</w:t>
      </w:r>
      <w:r>
        <w:rPr>
          <w:spacing w:val="-3"/>
          <w:sz w:val="24"/>
          <w:szCs w:val="24"/>
        </w:rPr>
        <w:t>e</w:t>
      </w:r>
      <w:r>
        <w:rPr>
          <w:sz w:val="24"/>
          <w:szCs w:val="24"/>
        </w:rPr>
        <w:t>rku</w:t>
      </w:r>
      <w:r>
        <w:rPr>
          <w:spacing w:val="1"/>
          <w:sz w:val="24"/>
          <w:szCs w:val="24"/>
        </w:rPr>
        <w:t>a</w:t>
      </w:r>
      <w:r>
        <w:rPr>
          <w:sz w:val="24"/>
          <w:szCs w:val="24"/>
        </w:rPr>
        <w:t>t</w:t>
      </w:r>
      <w:r>
        <w:rPr>
          <w:spacing w:val="1"/>
          <w:sz w:val="24"/>
          <w:szCs w:val="24"/>
        </w:rPr>
        <w:t xml:space="preserve"> </w:t>
      </w:r>
      <w:r>
        <w:rPr>
          <w:sz w:val="24"/>
          <w:szCs w:val="24"/>
        </w:rPr>
        <w:t>k</w:t>
      </w:r>
      <w:r>
        <w:rPr>
          <w:spacing w:val="-4"/>
          <w:sz w:val="24"/>
          <w:szCs w:val="24"/>
        </w:rPr>
        <w:t>o</w:t>
      </w:r>
      <w:r>
        <w:rPr>
          <w:sz w:val="24"/>
          <w:szCs w:val="24"/>
        </w:rPr>
        <w:t>nd</w:t>
      </w:r>
      <w:r>
        <w:rPr>
          <w:spacing w:val="1"/>
          <w:sz w:val="24"/>
          <w:szCs w:val="24"/>
        </w:rPr>
        <w:t>i</w:t>
      </w:r>
      <w:r>
        <w:rPr>
          <w:spacing w:val="-1"/>
          <w:sz w:val="24"/>
          <w:szCs w:val="24"/>
        </w:rPr>
        <w:t>s</w:t>
      </w:r>
      <w:r>
        <w:rPr>
          <w:sz w:val="24"/>
          <w:szCs w:val="24"/>
        </w:rPr>
        <w:t>i</w:t>
      </w:r>
      <w:r>
        <w:rPr>
          <w:spacing w:val="1"/>
          <w:sz w:val="24"/>
          <w:szCs w:val="24"/>
        </w:rPr>
        <w:t xml:space="preserve"> </w:t>
      </w:r>
      <w:r>
        <w:rPr>
          <w:sz w:val="24"/>
          <w:szCs w:val="24"/>
        </w:rPr>
        <w:t>r</w:t>
      </w:r>
      <w:r>
        <w:rPr>
          <w:spacing w:val="1"/>
          <w:sz w:val="24"/>
          <w:szCs w:val="24"/>
        </w:rPr>
        <w:t>e</w:t>
      </w:r>
      <w:r>
        <w:rPr>
          <w:spacing w:val="-3"/>
          <w:sz w:val="24"/>
          <w:szCs w:val="24"/>
        </w:rPr>
        <w:t>l</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w:t>
      </w:r>
      <w:r>
        <w:rPr>
          <w:spacing w:val="-4"/>
          <w:sz w:val="24"/>
          <w:szCs w:val="24"/>
        </w:rPr>
        <w:t>g</w:t>
      </w:r>
      <w:r>
        <w:rPr>
          <w:spacing w:val="1"/>
          <w:sz w:val="24"/>
          <w:szCs w:val="24"/>
        </w:rPr>
        <w:t>a</w:t>
      </w:r>
      <w:r>
        <w:rPr>
          <w:sz w:val="24"/>
          <w:szCs w:val="24"/>
        </w:rPr>
        <w:t>n d</w:t>
      </w:r>
      <w:r>
        <w:rPr>
          <w:spacing w:val="1"/>
          <w:sz w:val="24"/>
          <w:szCs w:val="24"/>
        </w:rPr>
        <w:t>a</w:t>
      </w:r>
      <w:r>
        <w:rPr>
          <w:sz w:val="24"/>
          <w:szCs w:val="24"/>
        </w:rPr>
        <w:t>ri</w:t>
      </w:r>
      <w:r>
        <w:rPr>
          <w:spacing w:val="1"/>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a</w:t>
      </w:r>
      <w:r>
        <w:rPr>
          <w:spacing w:val="-4"/>
          <w:sz w:val="24"/>
          <w:szCs w:val="24"/>
        </w:rPr>
        <w:t>k</w:t>
      </w:r>
      <w:r>
        <w:rPr>
          <w:spacing w:val="1"/>
          <w:sz w:val="24"/>
          <w:szCs w:val="24"/>
        </w:rPr>
        <w:t>a</w:t>
      </w:r>
      <w:r>
        <w:rPr>
          <w:sz w:val="24"/>
          <w:szCs w:val="24"/>
        </w:rPr>
        <w:t>n k</w:t>
      </w:r>
      <w:r>
        <w:rPr>
          <w:spacing w:val="1"/>
          <w:sz w:val="24"/>
          <w:szCs w:val="24"/>
        </w:rPr>
        <w:t>e</w:t>
      </w:r>
      <w:r>
        <w:rPr>
          <w:sz w:val="24"/>
          <w:szCs w:val="24"/>
        </w:rPr>
        <w:t>h</w:t>
      </w:r>
      <w:r>
        <w:rPr>
          <w:spacing w:val="1"/>
          <w:sz w:val="24"/>
          <w:szCs w:val="24"/>
        </w:rPr>
        <w:t>a</w:t>
      </w:r>
      <w:r>
        <w:rPr>
          <w:sz w:val="24"/>
          <w:szCs w:val="24"/>
        </w:rPr>
        <w:t>d</w:t>
      </w:r>
      <w:r>
        <w:rPr>
          <w:spacing w:val="1"/>
          <w:sz w:val="24"/>
          <w:szCs w:val="24"/>
        </w:rPr>
        <w:t>i</w:t>
      </w:r>
      <w:r>
        <w:rPr>
          <w:sz w:val="24"/>
          <w:szCs w:val="24"/>
        </w:rPr>
        <w:t>r</w:t>
      </w:r>
      <w:r>
        <w:rPr>
          <w:spacing w:val="1"/>
          <w:sz w:val="24"/>
          <w:szCs w:val="24"/>
        </w:rPr>
        <w:t>a</w:t>
      </w:r>
      <w:r>
        <w:rPr>
          <w:sz w:val="24"/>
          <w:szCs w:val="24"/>
        </w:rPr>
        <w:t>n</w:t>
      </w:r>
      <w:r>
        <w:rPr>
          <w:spacing w:val="2"/>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p>
    <w:p w:rsidR="003717F8" w:rsidRDefault="009C3401" w:rsidP="00AD2A09">
      <w:pPr>
        <w:spacing w:after="120" w:line="276" w:lineRule="auto"/>
        <w:ind w:right="67" w:firstLine="557"/>
        <w:jc w:val="both"/>
        <w:rPr>
          <w:sz w:val="24"/>
          <w:szCs w:val="24"/>
        </w:rPr>
      </w:pPr>
      <w:r>
        <w:rPr>
          <w:spacing w:val="-6"/>
          <w:sz w:val="24"/>
          <w:szCs w:val="24"/>
        </w:rPr>
        <w:t>F</w:t>
      </w:r>
      <w:r>
        <w:rPr>
          <w:spacing w:val="4"/>
          <w:sz w:val="24"/>
          <w:szCs w:val="24"/>
        </w:rPr>
        <w:t>r</w:t>
      </w:r>
      <w:r>
        <w:rPr>
          <w:spacing w:val="-4"/>
          <w:sz w:val="24"/>
          <w:szCs w:val="24"/>
        </w:rPr>
        <w:t>y</w:t>
      </w:r>
      <w:r>
        <w:rPr>
          <w:sz w:val="24"/>
          <w:szCs w:val="24"/>
        </w:rPr>
        <w:t>n</w:t>
      </w:r>
      <w:r>
        <w:rPr>
          <w:spacing w:val="1"/>
          <w:sz w:val="24"/>
          <w:szCs w:val="24"/>
        </w:rPr>
        <w:t>a</w:t>
      </w:r>
      <w:r>
        <w:rPr>
          <w:sz w:val="24"/>
          <w:szCs w:val="24"/>
        </w:rPr>
        <w:t>s</w:t>
      </w:r>
      <w:r>
        <w:rPr>
          <w:spacing w:val="2"/>
          <w:sz w:val="24"/>
          <w:szCs w:val="24"/>
        </w:rPr>
        <w:t xml:space="preserve"> </w:t>
      </w:r>
      <w:r>
        <w:rPr>
          <w:sz w:val="24"/>
          <w:szCs w:val="24"/>
        </w:rPr>
        <w:t>(2009)</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pacing w:val="1"/>
          <w:sz w:val="24"/>
          <w:szCs w:val="24"/>
        </w:rPr>
        <w:t>meli</w:t>
      </w:r>
      <w:r>
        <w:rPr>
          <w:sz w:val="24"/>
          <w:szCs w:val="24"/>
        </w:rPr>
        <w:t>h</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i</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10"/>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la</w:t>
      </w:r>
      <w:r>
        <w:rPr>
          <w:sz w:val="24"/>
          <w:szCs w:val="24"/>
        </w:rPr>
        <w:t>kuk</w:t>
      </w:r>
      <w:r>
        <w:rPr>
          <w:spacing w:val="-3"/>
          <w:sz w:val="24"/>
          <w:szCs w:val="24"/>
        </w:rPr>
        <w:t>a</w:t>
      </w:r>
      <w:r>
        <w:rPr>
          <w:sz w:val="24"/>
          <w:szCs w:val="24"/>
        </w:rPr>
        <w:t>n k</w:t>
      </w:r>
      <w:r>
        <w:rPr>
          <w:spacing w:val="1"/>
          <w:sz w:val="24"/>
          <w:szCs w:val="24"/>
        </w:rPr>
        <w:t>e</w:t>
      </w:r>
      <w:r>
        <w:rPr>
          <w:spacing w:val="-4"/>
          <w:sz w:val="24"/>
          <w:szCs w:val="24"/>
        </w:rPr>
        <w:t>g</w:t>
      </w:r>
      <w:r>
        <w:rPr>
          <w:spacing w:val="1"/>
          <w:sz w:val="24"/>
          <w:szCs w:val="24"/>
        </w:rPr>
        <w:t>iata</w:t>
      </w:r>
      <w:r>
        <w:rPr>
          <w:sz w:val="24"/>
          <w:szCs w:val="24"/>
        </w:rPr>
        <w:t>n C</w:t>
      </w:r>
      <w:r>
        <w:rPr>
          <w:spacing w:val="-1"/>
          <w:sz w:val="24"/>
          <w:szCs w:val="24"/>
        </w:rPr>
        <w:t>S</w:t>
      </w:r>
      <w:r>
        <w:rPr>
          <w:sz w:val="24"/>
          <w:szCs w:val="24"/>
        </w:rPr>
        <w:t xml:space="preserve">R </w:t>
      </w:r>
      <w:r>
        <w:rPr>
          <w:spacing w:val="1"/>
          <w:sz w:val="24"/>
          <w:szCs w:val="24"/>
        </w:rPr>
        <w:t>a</w:t>
      </w:r>
      <w:r>
        <w:rPr>
          <w:sz w:val="24"/>
          <w:szCs w:val="24"/>
        </w:rPr>
        <w:t>n</w:t>
      </w:r>
      <w:r>
        <w:rPr>
          <w:spacing w:val="1"/>
          <w:sz w:val="24"/>
          <w:szCs w:val="24"/>
        </w:rPr>
        <w:t>ta</w:t>
      </w:r>
      <w:r>
        <w:rPr>
          <w:spacing w:val="-4"/>
          <w:sz w:val="24"/>
          <w:szCs w:val="24"/>
        </w:rPr>
        <w:t>r</w:t>
      </w:r>
      <w:r>
        <w:rPr>
          <w:sz w:val="24"/>
          <w:szCs w:val="24"/>
        </w:rPr>
        <w:t>a</w:t>
      </w:r>
      <w:r>
        <w:rPr>
          <w:spacing w:val="1"/>
          <w:sz w:val="24"/>
          <w:szCs w:val="24"/>
        </w:rPr>
        <w:t xml:space="preserve"> </w:t>
      </w:r>
      <w:r>
        <w:rPr>
          <w:spacing w:val="-3"/>
          <w:sz w:val="24"/>
          <w:szCs w:val="24"/>
        </w:rPr>
        <w:t>l</w:t>
      </w:r>
      <w:r>
        <w:rPr>
          <w:spacing w:val="1"/>
          <w:sz w:val="24"/>
          <w:szCs w:val="24"/>
        </w:rPr>
        <w:t>ai</w:t>
      </w:r>
      <w:r>
        <w:rPr>
          <w:sz w:val="24"/>
          <w:szCs w:val="24"/>
        </w:rPr>
        <w:t>n</w:t>
      </w:r>
      <w:r>
        <w:rPr>
          <w:spacing w:val="4"/>
          <w:sz w:val="24"/>
          <w:szCs w:val="24"/>
        </w:rPr>
        <w:t xml:space="preserve"> </w:t>
      </w:r>
      <w:r>
        <w:rPr>
          <w:sz w:val="24"/>
          <w:szCs w:val="24"/>
        </w:rPr>
        <w:t>u</w:t>
      </w:r>
      <w:r>
        <w:rPr>
          <w:spacing w:val="1"/>
          <w:sz w:val="24"/>
          <w:szCs w:val="24"/>
        </w:rPr>
        <w:t>m</w:t>
      </w:r>
      <w:r>
        <w:rPr>
          <w:spacing w:val="-4"/>
          <w:sz w:val="24"/>
          <w:szCs w:val="24"/>
        </w:rPr>
        <w:t>u</w:t>
      </w:r>
      <w:r>
        <w:rPr>
          <w:spacing w:val="1"/>
          <w:sz w:val="24"/>
          <w:szCs w:val="24"/>
        </w:rPr>
        <w:t>m</w:t>
      </w:r>
      <w:r>
        <w:rPr>
          <w:sz w:val="24"/>
          <w:szCs w:val="24"/>
        </w:rPr>
        <w:t>n</w:t>
      </w:r>
      <w:r>
        <w:rPr>
          <w:spacing w:val="-8"/>
          <w:sz w:val="24"/>
          <w:szCs w:val="24"/>
        </w:rPr>
        <w:t>y</w:t>
      </w:r>
      <w:r>
        <w:rPr>
          <w:sz w:val="24"/>
          <w:szCs w:val="24"/>
        </w:rPr>
        <w:t>a</w:t>
      </w:r>
      <w:r>
        <w:rPr>
          <w:spacing w:val="1"/>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3"/>
          <w:sz w:val="24"/>
          <w:szCs w:val="24"/>
        </w:rPr>
        <w:t xml:space="preserve"> </w:t>
      </w:r>
      <w:r>
        <w:rPr>
          <w:spacing w:val="1"/>
          <w:sz w:val="24"/>
          <w:szCs w:val="24"/>
        </w:rPr>
        <w:t>ala</w:t>
      </w:r>
      <w:r>
        <w:rPr>
          <w:spacing w:val="-1"/>
          <w:sz w:val="24"/>
          <w:szCs w:val="24"/>
        </w:rPr>
        <w:t>s</w:t>
      </w:r>
      <w:r>
        <w:rPr>
          <w:spacing w:val="1"/>
          <w:sz w:val="24"/>
          <w:szCs w:val="24"/>
        </w:rPr>
        <w:t>an</w:t>
      </w:r>
      <w:r>
        <w:rPr>
          <w:spacing w:val="-4"/>
          <w:sz w:val="24"/>
          <w:szCs w:val="24"/>
        </w:rPr>
        <w:t>-</w:t>
      </w:r>
      <w:r>
        <w:rPr>
          <w:spacing w:val="1"/>
          <w:sz w:val="24"/>
          <w:szCs w:val="24"/>
        </w:rPr>
        <w:t>a</w:t>
      </w:r>
      <w:r>
        <w:rPr>
          <w:spacing w:val="-3"/>
          <w:sz w:val="24"/>
          <w:szCs w:val="24"/>
        </w:rPr>
        <w:t>l</w:t>
      </w:r>
      <w:r>
        <w:rPr>
          <w:spacing w:val="1"/>
          <w:sz w:val="24"/>
          <w:szCs w:val="24"/>
        </w:rPr>
        <w:t>a</w:t>
      </w:r>
      <w:r>
        <w:rPr>
          <w:spacing w:val="-1"/>
          <w:sz w:val="24"/>
          <w:szCs w:val="24"/>
        </w:rPr>
        <w:t>s</w:t>
      </w:r>
      <w:r>
        <w:rPr>
          <w:spacing w:val="1"/>
          <w:sz w:val="24"/>
          <w:szCs w:val="24"/>
        </w:rPr>
        <w:t>a</w:t>
      </w:r>
      <w:r>
        <w:rPr>
          <w:sz w:val="24"/>
          <w:szCs w:val="24"/>
        </w:rPr>
        <w:t>n b</w:t>
      </w:r>
      <w:r>
        <w:rPr>
          <w:spacing w:val="1"/>
          <w:sz w:val="24"/>
          <w:szCs w:val="24"/>
        </w:rPr>
        <w:t>e</w:t>
      </w:r>
      <w:r>
        <w:rPr>
          <w:sz w:val="24"/>
          <w:szCs w:val="24"/>
        </w:rPr>
        <w:t>r</w:t>
      </w:r>
      <w:r>
        <w:rPr>
          <w:spacing w:val="1"/>
          <w:sz w:val="24"/>
          <w:szCs w:val="24"/>
        </w:rPr>
        <w:t>i</w:t>
      </w:r>
      <w:r>
        <w:rPr>
          <w:sz w:val="24"/>
          <w:szCs w:val="24"/>
        </w:rPr>
        <w:t>k</w:t>
      </w:r>
      <w:r>
        <w:rPr>
          <w:spacing w:val="-4"/>
          <w:sz w:val="24"/>
          <w:szCs w:val="24"/>
        </w:rPr>
        <w:t>u</w:t>
      </w:r>
      <w:r>
        <w:rPr>
          <w:spacing w:val="1"/>
          <w:sz w:val="24"/>
          <w:szCs w:val="24"/>
        </w:rPr>
        <w:t>t</w:t>
      </w:r>
      <w:r>
        <w:rPr>
          <w:sz w:val="24"/>
          <w:szCs w:val="24"/>
        </w:rPr>
        <w:t>:</w:t>
      </w:r>
    </w:p>
    <w:p w:rsidR="003717F8" w:rsidRPr="00AD5909" w:rsidRDefault="009C3401" w:rsidP="00AD2A09">
      <w:pPr>
        <w:pStyle w:val="ListParagraph"/>
        <w:numPr>
          <w:ilvl w:val="0"/>
          <w:numId w:val="2"/>
        </w:numPr>
        <w:spacing w:after="120" w:line="276" w:lineRule="auto"/>
        <w:ind w:left="1276"/>
        <w:rPr>
          <w:sz w:val="24"/>
          <w:szCs w:val="24"/>
        </w:rPr>
      </w:pPr>
      <w:r w:rsidRPr="00AD5909">
        <w:rPr>
          <w:spacing w:val="-1"/>
          <w:sz w:val="24"/>
          <w:szCs w:val="24"/>
        </w:rPr>
        <w:t>U</w:t>
      </w:r>
      <w:r w:rsidRPr="00AD5909">
        <w:rPr>
          <w:sz w:val="24"/>
          <w:szCs w:val="24"/>
        </w:rPr>
        <w:t>n</w:t>
      </w:r>
      <w:r w:rsidRPr="00AD5909">
        <w:rPr>
          <w:spacing w:val="1"/>
          <w:sz w:val="24"/>
          <w:szCs w:val="24"/>
        </w:rPr>
        <w:t>t</w:t>
      </w:r>
      <w:r w:rsidRPr="00AD5909">
        <w:rPr>
          <w:sz w:val="24"/>
          <w:szCs w:val="24"/>
        </w:rPr>
        <w:t xml:space="preserve">uk </w:t>
      </w:r>
      <w:r w:rsidRPr="00AD5909">
        <w:rPr>
          <w:spacing w:val="1"/>
          <w:sz w:val="24"/>
          <w:szCs w:val="24"/>
        </w:rPr>
        <w:t>meme</w:t>
      </w:r>
      <w:r w:rsidRPr="00AD5909">
        <w:rPr>
          <w:sz w:val="24"/>
          <w:szCs w:val="24"/>
        </w:rPr>
        <w:t>nu</w:t>
      </w:r>
      <w:r w:rsidRPr="00AD5909">
        <w:rPr>
          <w:spacing w:val="-4"/>
          <w:sz w:val="24"/>
          <w:szCs w:val="24"/>
        </w:rPr>
        <w:t>h</w:t>
      </w:r>
      <w:r w:rsidRPr="00AD5909">
        <w:rPr>
          <w:sz w:val="24"/>
          <w:szCs w:val="24"/>
        </w:rPr>
        <w:t>i</w:t>
      </w:r>
      <w:r w:rsidRPr="00AD5909">
        <w:rPr>
          <w:spacing w:val="1"/>
          <w:sz w:val="24"/>
          <w:szCs w:val="24"/>
        </w:rPr>
        <w:t xml:space="preserve"> </w:t>
      </w:r>
      <w:r w:rsidRPr="00AD5909">
        <w:rPr>
          <w:sz w:val="24"/>
          <w:szCs w:val="24"/>
        </w:rPr>
        <w:t>r</w:t>
      </w:r>
      <w:r w:rsidRPr="00AD5909">
        <w:rPr>
          <w:spacing w:val="1"/>
          <w:sz w:val="24"/>
          <w:szCs w:val="24"/>
        </w:rPr>
        <w:t>e</w:t>
      </w:r>
      <w:r w:rsidRPr="00AD5909">
        <w:rPr>
          <w:spacing w:val="-4"/>
          <w:sz w:val="24"/>
          <w:szCs w:val="24"/>
        </w:rPr>
        <w:t>g</w:t>
      </w:r>
      <w:r w:rsidRPr="00AD5909">
        <w:rPr>
          <w:sz w:val="24"/>
          <w:szCs w:val="24"/>
        </w:rPr>
        <w:t>u</w:t>
      </w:r>
      <w:r w:rsidRPr="00AD5909">
        <w:rPr>
          <w:spacing w:val="1"/>
          <w:sz w:val="24"/>
          <w:szCs w:val="24"/>
        </w:rPr>
        <w:t>la</w:t>
      </w:r>
      <w:r w:rsidRPr="00AD5909">
        <w:rPr>
          <w:spacing w:val="-1"/>
          <w:sz w:val="24"/>
          <w:szCs w:val="24"/>
        </w:rPr>
        <w:t>s</w:t>
      </w:r>
      <w:r w:rsidRPr="00AD5909">
        <w:rPr>
          <w:spacing w:val="1"/>
          <w:sz w:val="24"/>
          <w:szCs w:val="24"/>
        </w:rPr>
        <w:t>i</w:t>
      </w:r>
      <w:r w:rsidRPr="00AD5909">
        <w:rPr>
          <w:sz w:val="24"/>
          <w:szCs w:val="24"/>
        </w:rPr>
        <w:t>, hukum</w:t>
      </w:r>
      <w:r w:rsidRPr="00AD5909">
        <w:rPr>
          <w:spacing w:val="1"/>
          <w:sz w:val="24"/>
          <w:szCs w:val="24"/>
        </w:rPr>
        <w:t xml:space="preserve"> </w:t>
      </w:r>
      <w:r w:rsidRPr="00AD5909">
        <w:rPr>
          <w:sz w:val="24"/>
          <w:szCs w:val="24"/>
        </w:rPr>
        <w:t>d</w:t>
      </w:r>
      <w:r w:rsidRPr="00AD5909">
        <w:rPr>
          <w:spacing w:val="1"/>
          <w:sz w:val="24"/>
          <w:szCs w:val="24"/>
        </w:rPr>
        <w:t>a</w:t>
      </w:r>
      <w:r w:rsidRPr="00AD5909">
        <w:rPr>
          <w:sz w:val="24"/>
          <w:szCs w:val="24"/>
        </w:rPr>
        <w:t>n</w:t>
      </w:r>
      <w:r w:rsidRPr="00AD5909">
        <w:rPr>
          <w:spacing w:val="1"/>
          <w:sz w:val="24"/>
          <w:szCs w:val="24"/>
        </w:rPr>
        <w:t xml:space="preserve"> at</w:t>
      </w:r>
      <w:r w:rsidRPr="00AD5909">
        <w:rPr>
          <w:spacing w:val="-4"/>
          <w:sz w:val="24"/>
          <w:szCs w:val="24"/>
        </w:rPr>
        <w:t>u</w:t>
      </w:r>
      <w:r w:rsidRPr="00AD5909">
        <w:rPr>
          <w:sz w:val="24"/>
          <w:szCs w:val="24"/>
        </w:rPr>
        <w:t>r</w:t>
      </w:r>
      <w:r w:rsidRPr="00AD5909">
        <w:rPr>
          <w:spacing w:val="1"/>
          <w:sz w:val="24"/>
          <w:szCs w:val="24"/>
        </w:rPr>
        <w:t>a</w:t>
      </w:r>
      <w:r w:rsidRPr="00AD5909">
        <w:rPr>
          <w:sz w:val="24"/>
          <w:szCs w:val="24"/>
        </w:rPr>
        <w:t>n</w:t>
      </w:r>
    </w:p>
    <w:p w:rsidR="00AD5909" w:rsidRDefault="009C3401" w:rsidP="00AD2A09">
      <w:pPr>
        <w:pStyle w:val="ListParagraph"/>
        <w:numPr>
          <w:ilvl w:val="0"/>
          <w:numId w:val="2"/>
        </w:numPr>
        <w:spacing w:after="120" w:line="276" w:lineRule="auto"/>
        <w:ind w:left="1276" w:right="925"/>
        <w:rPr>
          <w:sz w:val="24"/>
          <w:szCs w:val="24"/>
        </w:rPr>
      </w:pPr>
      <w:r w:rsidRPr="00AD5909">
        <w:rPr>
          <w:spacing w:val="-1"/>
          <w:sz w:val="24"/>
          <w:szCs w:val="24"/>
        </w:rPr>
        <w:t>S</w:t>
      </w:r>
      <w:r w:rsidRPr="00AD5909">
        <w:rPr>
          <w:spacing w:val="1"/>
          <w:sz w:val="24"/>
          <w:szCs w:val="24"/>
        </w:rPr>
        <w:t>e</w:t>
      </w:r>
      <w:r w:rsidRPr="00AD5909">
        <w:rPr>
          <w:sz w:val="24"/>
          <w:szCs w:val="24"/>
        </w:rPr>
        <w:t>b</w:t>
      </w:r>
      <w:r w:rsidRPr="00AD5909">
        <w:rPr>
          <w:spacing w:val="1"/>
          <w:sz w:val="24"/>
          <w:szCs w:val="24"/>
        </w:rPr>
        <w:t>a</w:t>
      </w:r>
      <w:r w:rsidRPr="00AD5909">
        <w:rPr>
          <w:spacing w:val="-4"/>
          <w:sz w:val="24"/>
          <w:szCs w:val="24"/>
        </w:rPr>
        <w:t>g</w:t>
      </w:r>
      <w:r w:rsidRPr="00AD5909">
        <w:rPr>
          <w:spacing w:val="1"/>
          <w:sz w:val="24"/>
          <w:szCs w:val="24"/>
        </w:rPr>
        <w:t>a</w:t>
      </w:r>
      <w:r w:rsidRPr="00AD5909">
        <w:rPr>
          <w:sz w:val="24"/>
          <w:szCs w:val="24"/>
        </w:rPr>
        <w:t>i</w:t>
      </w:r>
      <w:r w:rsidRPr="00AD5909">
        <w:rPr>
          <w:spacing w:val="1"/>
          <w:sz w:val="24"/>
          <w:szCs w:val="24"/>
        </w:rPr>
        <w:t xml:space="preserve"> i</w:t>
      </w:r>
      <w:r w:rsidRPr="00AD5909">
        <w:rPr>
          <w:sz w:val="24"/>
          <w:szCs w:val="24"/>
        </w:rPr>
        <w:t>n</w:t>
      </w:r>
      <w:r w:rsidRPr="00AD5909">
        <w:rPr>
          <w:spacing w:val="-4"/>
          <w:sz w:val="24"/>
          <w:szCs w:val="24"/>
        </w:rPr>
        <w:t>v</w:t>
      </w:r>
      <w:r w:rsidRPr="00AD5909">
        <w:rPr>
          <w:spacing w:val="1"/>
          <w:sz w:val="24"/>
          <w:szCs w:val="24"/>
        </w:rPr>
        <w:t>e</w:t>
      </w:r>
      <w:r w:rsidRPr="00AD5909">
        <w:rPr>
          <w:spacing w:val="-1"/>
          <w:sz w:val="24"/>
          <w:szCs w:val="24"/>
        </w:rPr>
        <w:t>s</w:t>
      </w:r>
      <w:r w:rsidRPr="00AD5909">
        <w:rPr>
          <w:spacing w:val="1"/>
          <w:sz w:val="24"/>
          <w:szCs w:val="24"/>
        </w:rPr>
        <w:t>ta</w:t>
      </w:r>
      <w:r w:rsidRPr="00AD5909">
        <w:rPr>
          <w:spacing w:val="-1"/>
          <w:sz w:val="24"/>
          <w:szCs w:val="24"/>
        </w:rPr>
        <w:t>s</w:t>
      </w:r>
      <w:r w:rsidRPr="00AD5909">
        <w:rPr>
          <w:sz w:val="24"/>
          <w:szCs w:val="24"/>
        </w:rPr>
        <w:t>i</w:t>
      </w:r>
      <w:r w:rsidRPr="00AD5909">
        <w:rPr>
          <w:spacing w:val="1"/>
          <w:sz w:val="24"/>
          <w:szCs w:val="24"/>
        </w:rPr>
        <w:t xml:space="preserve"> </w:t>
      </w:r>
      <w:r w:rsidRPr="00AD5909">
        <w:rPr>
          <w:spacing w:val="-1"/>
          <w:sz w:val="24"/>
          <w:szCs w:val="24"/>
        </w:rPr>
        <w:t>s</w:t>
      </w:r>
      <w:r w:rsidRPr="00AD5909">
        <w:rPr>
          <w:sz w:val="24"/>
          <w:szCs w:val="24"/>
        </w:rPr>
        <w:t>o</w:t>
      </w:r>
      <w:r w:rsidRPr="00AD5909">
        <w:rPr>
          <w:spacing w:val="-1"/>
          <w:sz w:val="24"/>
          <w:szCs w:val="24"/>
        </w:rPr>
        <w:t>s</w:t>
      </w:r>
      <w:r w:rsidRPr="00AD5909">
        <w:rPr>
          <w:spacing w:val="1"/>
          <w:sz w:val="24"/>
          <w:szCs w:val="24"/>
        </w:rPr>
        <w:t>ia</w:t>
      </w:r>
      <w:r w:rsidRPr="00AD5909">
        <w:rPr>
          <w:sz w:val="24"/>
          <w:szCs w:val="24"/>
        </w:rPr>
        <w:t>l</w:t>
      </w:r>
      <w:r w:rsidRPr="00AD5909">
        <w:rPr>
          <w:spacing w:val="1"/>
          <w:sz w:val="24"/>
          <w:szCs w:val="24"/>
        </w:rPr>
        <w:t xml:space="preserve"> </w:t>
      </w:r>
      <w:r w:rsidRPr="00AD5909">
        <w:rPr>
          <w:sz w:val="24"/>
          <w:szCs w:val="24"/>
        </w:rPr>
        <w:t>p</w:t>
      </w:r>
      <w:r w:rsidRPr="00AD5909">
        <w:rPr>
          <w:spacing w:val="1"/>
          <w:sz w:val="24"/>
          <w:szCs w:val="24"/>
        </w:rPr>
        <w:t>e</w:t>
      </w:r>
      <w:r w:rsidRPr="00AD5909">
        <w:rPr>
          <w:sz w:val="24"/>
          <w:szCs w:val="24"/>
        </w:rPr>
        <w:t>ru</w:t>
      </w:r>
      <w:r w:rsidRPr="00AD5909">
        <w:rPr>
          <w:spacing w:val="-1"/>
          <w:sz w:val="24"/>
          <w:szCs w:val="24"/>
        </w:rPr>
        <w:t>s</w:t>
      </w:r>
      <w:r w:rsidRPr="00AD5909">
        <w:rPr>
          <w:spacing w:val="1"/>
          <w:sz w:val="24"/>
          <w:szCs w:val="24"/>
        </w:rPr>
        <w:t>a</w:t>
      </w:r>
      <w:r w:rsidRPr="00AD5909">
        <w:rPr>
          <w:sz w:val="24"/>
          <w:szCs w:val="24"/>
        </w:rPr>
        <w:t>h</w:t>
      </w:r>
      <w:r w:rsidRPr="00AD5909">
        <w:rPr>
          <w:spacing w:val="-3"/>
          <w:sz w:val="24"/>
          <w:szCs w:val="24"/>
        </w:rPr>
        <w:t>a</w:t>
      </w:r>
      <w:r w:rsidRPr="00AD5909">
        <w:rPr>
          <w:spacing w:val="1"/>
          <w:sz w:val="24"/>
          <w:szCs w:val="24"/>
        </w:rPr>
        <w:t>a</w:t>
      </w:r>
      <w:r w:rsidRPr="00AD5909">
        <w:rPr>
          <w:sz w:val="24"/>
          <w:szCs w:val="24"/>
        </w:rPr>
        <w:t>n</w:t>
      </w:r>
      <w:r w:rsidRPr="00AD5909">
        <w:rPr>
          <w:spacing w:val="6"/>
          <w:sz w:val="24"/>
          <w:szCs w:val="24"/>
        </w:rPr>
        <w:t xml:space="preserve"> </w:t>
      </w:r>
      <w:r w:rsidRPr="00AD5909">
        <w:rPr>
          <w:sz w:val="24"/>
          <w:szCs w:val="24"/>
        </w:rPr>
        <w:t>un</w:t>
      </w:r>
      <w:r w:rsidRPr="00AD5909">
        <w:rPr>
          <w:spacing w:val="1"/>
          <w:sz w:val="24"/>
          <w:szCs w:val="24"/>
        </w:rPr>
        <w:t>t</w:t>
      </w:r>
      <w:r w:rsidRPr="00AD5909">
        <w:rPr>
          <w:sz w:val="24"/>
          <w:szCs w:val="24"/>
        </w:rPr>
        <w:t>uk</w:t>
      </w:r>
      <w:r w:rsidRPr="00AD5909">
        <w:rPr>
          <w:spacing w:val="-4"/>
          <w:sz w:val="24"/>
          <w:szCs w:val="24"/>
        </w:rPr>
        <w:t xml:space="preserve"> </w:t>
      </w:r>
      <w:r w:rsidRPr="00AD5909">
        <w:rPr>
          <w:spacing w:val="1"/>
          <w:sz w:val="24"/>
          <w:szCs w:val="24"/>
        </w:rPr>
        <w:t>me</w:t>
      </w:r>
      <w:r w:rsidRPr="00AD5909">
        <w:rPr>
          <w:sz w:val="24"/>
          <w:szCs w:val="24"/>
        </w:rPr>
        <w:t>nd</w:t>
      </w:r>
      <w:r w:rsidRPr="00AD5909">
        <w:rPr>
          <w:spacing w:val="1"/>
          <w:sz w:val="24"/>
          <w:szCs w:val="24"/>
        </w:rPr>
        <w:t>a</w:t>
      </w:r>
      <w:r w:rsidRPr="00AD5909">
        <w:rPr>
          <w:sz w:val="24"/>
          <w:szCs w:val="24"/>
        </w:rPr>
        <w:t>p</w:t>
      </w:r>
      <w:r w:rsidRPr="00AD5909">
        <w:rPr>
          <w:spacing w:val="-3"/>
          <w:sz w:val="24"/>
          <w:szCs w:val="24"/>
        </w:rPr>
        <w:t>a</w:t>
      </w:r>
      <w:r w:rsidRPr="00AD5909">
        <w:rPr>
          <w:spacing w:val="1"/>
          <w:sz w:val="24"/>
          <w:szCs w:val="24"/>
        </w:rPr>
        <w:t>t</w:t>
      </w:r>
      <w:r w:rsidRPr="00AD5909">
        <w:rPr>
          <w:sz w:val="24"/>
          <w:szCs w:val="24"/>
        </w:rPr>
        <w:t>k</w:t>
      </w:r>
      <w:r w:rsidRPr="00AD5909">
        <w:rPr>
          <w:spacing w:val="1"/>
          <w:sz w:val="24"/>
          <w:szCs w:val="24"/>
        </w:rPr>
        <w:t>a</w:t>
      </w:r>
      <w:r w:rsidRPr="00AD5909">
        <w:rPr>
          <w:sz w:val="24"/>
          <w:szCs w:val="24"/>
        </w:rPr>
        <w:t>n</w:t>
      </w:r>
      <w:r w:rsidRPr="00AD5909">
        <w:rPr>
          <w:spacing w:val="2"/>
          <w:sz w:val="24"/>
          <w:szCs w:val="24"/>
        </w:rPr>
        <w:t xml:space="preserve"> </w:t>
      </w:r>
      <w:r w:rsidRPr="00AD5909">
        <w:rPr>
          <w:i/>
          <w:spacing w:val="1"/>
          <w:sz w:val="24"/>
          <w:szCs w:val="24"/>
        </w:rPr>
        <w:t>i</w:t>
      </w:r>
      <w:r w:rsidRPr="00AD5909">
        <w:rPr>
          <w:i/>
          <w:spacing w:val="-1"/>
          <w:sz w:val="24"/>
          <w:szCs w:val="24"/>
        </w:rPr>
        <w:t>m</w:t>
      </w:r>
      <w:r w:rsidRPr="00AD5909">
        <w:rPr>
          <w:i/>
          <w:sz w:val="24"/>
          <w:szCs w:val="24"/>
        </w:rPr>
        <w:t>a</w:t>
      </w:r>
      <w:r w:rsidRPr="00AD5909">
        <w:rPr>
          <w:i/>
          <w:spacing w:val="-4"/>
          <w:sz w:val="24"/>
          <w:szCs w:val="24"/>
        </w:rPr>
        <w:t>g</w:t>
      </w:r>
      <w:r w:rsidRPr="00AD5909">
        <w:rPr>
          <w:i/>
          <w:sz w:val="24"/>
          <w:szCs w:val="24"/>
        </w:rPr>
        <w:t>e</w:t>
      </w:r>
      <w:r w:rsidRPr="00AD5909">
        <w:rPr>
          <w:i/>
          <w:spacing w:val="2"/>
          <w:sz w:val="24"/>
          <w:szCs w:val="24"/>
        </w:rPr>
        <w:t xml:space="preserve"> </w:t>
      </w:r>
      <w:r w:rsidRPr="00AD5909">
        <w:rPr>
          <w:spacing w:val="-8"/>
          <w:sz w:val="24"/>
          <w:szCs w:val="24"/>
        </w:rPr>
        <w:t>y</w:t>
      </w:r>
      <w:r w:rsidRPr="00AD5909">
        <w:rPr>
          <w:spacing w:val="1"/>
          <w:sz w:val="24"/>
          <w:szCs w:val="24"/>
        </w:rPr>
        <w:t>a</w:t>
      </w:r>
      <w:r w:rsidRPr="00AD5909">
        <w:rPr>
          <w:spacing w:val="4"/>
          <w:sz w:val="24"/>
          <w:szCs w:val="24"/>
        </w:rPr>
        <w:t>n</w:t>
      </w:r>
      <w:r w:rsidRPr="00AD5909">
        <w:rPr>
          <w:sz w:val="24"/>
          <w:szCs w:val="24"/>
        </w:rPr>
        <w:t>g</w:t>
      </w:r>
      <w:r w:rsidRPr="00AD5909">
        <w:rPr>
          <w:spacing w:val="-4"/>
          <w:sz w:val="24"/>
          <w:szCs w:val="24"/>
        </w:rPr>
        <w:t xml:space="preserve"> </w:t>
      </w:r>
      <w:r w:rsidRPr="00AD5909">
        <w:rPr>
          <w:sz w:val="24"/>
          <w:szCs w:val="24"/>
        </w:rPr>
        <w:t>po</w:t>
      </w:r>
      <w:r w:rsidRPr="00AD5909">
        <w:rPr>
          <w:spacing w:val="-1"/>
          <w:sz w:val="24"/>
          <w:szCs w:val="24"/>
        </w:rPr>
        <w:t>s</w:t>
      </w:r>
      <w:r w:rsidRPr="00AD5909">
        <w:rPr>
          <w:spacing w:val="1"/>
          <w:sz w:val="24"/>
          <w:szCs w:val="24"/>
        </w:rPr>
        <w:t>iti</w:t>
      </w:r>
      <w:r w:rsidR="00AD5909">
        <w:rPr>
          <w:sz w:val="24"/>
          <w:szCs w:val="24"/>
        </w:rPr>
        <w:t>f</w:t>
      </w:r>
    </w:p>
    <w:p w:rsidR="003717F8" w:rsidRPr="00AD5909" w:rsidRDefault="009C3401" w:rsidP="00AD2A09">
      <w:pPr>
        <w:pStyle w:val="ListParagraph"/>
        <w:numPr>
          <w:ilvl w:val="0"/>
          <w:numId w:val="2"/>
        </w:numPr>
        <w:spacing w:after="120" w:line="276" w:lineRule="auto"/>
        <w:ind w:left="1276" w:right="925"/>
        <w:rPr>
          <w:sz w:val="24"/>
          <w:szCs w:val="24"/>
        </w:rPr>
      </w:pPr>
      <w:r w:rsidRPr="00AD5909">
        <w:rPr>
          <w:spacing w:val="-4"/>
          <w:sz w:val="24"/>
          <w:szCs w:val="24"/>
        </w:rPr>
        <w:t>B</w:t>
      </w:r>
      <w:r w:rsidRPr="00AD5909">
        <w:rPr>
          <w:spacing w:val="5"/>
          <w:sz w:val="24"/>
          <w:szCs w:val="24"/>
        </w:rPr>
        <w:t>a</w:t>
      </w:r>
      <w:r w:rsidRPr="00AD5909">
        <w:rPr>
          <w:spacing w:val="-4"/>
          <w:sz w:val="24"/>
          <w:szCs w:val="24"/>
        </w:rPr>
        <w:t>g</w:t>
      </w:r>
      <w:r w:rsidRPr="00AD5909">
        <w:rPr>
          <w:spacing w:val="1"/>
          <w:sz w:val="24"/>
          <w:szCs w:val="24"/>
        </w:rPr>
        <w:t>ia</w:t>
      </w:r>
      <w:r w:rsidRPr="00AD5909">
        <w:rPr>
          <w:sz w:val="24"/>
          <w:szCs w:val="24"/>
        </w:rPr>
        <w:t>n d</w:t>
      </w:r>
      <w:r w:rsidRPr="00AD5909">
        <w:rPr>
          <w:spacing w:val="1"/>
          <w:sz w:val="24"/>
          <w:szCs w:val="24"/>
        </w:rPr>
        <w:t>a</w:t>
      </w:r>
      <w:r w:rsidRPr="00AD5909">
        <w:rPr>
          <w:sz w:val="24"/>
          <w:szCs w:val="24"/>
        </w:rPr>
        <w:t>ri</w:t>
      </w:r>
      <w:r w:rsidRPr="00AD5909">
        <w:rPr>
          <w:spacing w:val="1"/>
          <w:sz w:val="24"/>
          <w:szCs w:val="24"/>
        </w:rPr>
        <w:t xml:space="preserve"> </w:t>
      </w:r>
      <w:r w:rsidRPr="00AD5909">
        <w:rPr>
          <w:spacing w:val="-1"/>
          <w:sz w:val="24"/>
          <w:szCs w:val="24"/>
        </w:rPr>
        <w:t>s</w:t>
      </w:r>
      <w:r w:rsidRPr="00AD5909">
        <w:rPr>
          <w:spacing w:val="1"/>
          <w:sz w:val="24"/>
          <w:szCs w:val="24"/>
        </w:rPr>
        <w:t>t</w:t>
      </w:r>
      <w:r w:rsidRPr="00AD5909">
        <w:rPr>
          <w:sz w:val="24"/>
          <w:szCs w:val="24"/>
        </w:rPr>
        <w:t>r</w:t>
      </w:r>
      <w:r w:rsidRPr="00AD5909">
        <w:rPr>
          <w:spacing w:val="1"/>
          <w:sz w:val="24"/>
          <w:szCs w:val="24"/>
        </w:rPr>
        <w:t>a</w:t>
      </w:r>
      <w:r w:rsidRPr="00AD5909">
        <w:rPr>
          <w:spacing w:val="-3"/>
          <w:sz w:val="24"/>
          <w:szCs w:val="24"/>
        </w:rPr>
        <w:t>t</w:t>
      </w:r>
      <w:r w:rsidRPr="00AD5909">
        <w:rPr>
          <w:spacing w:val="1"/>
          <w:sz w:val="24"/>
          <w:szCs w:val="24"/>
        </w:rPr>
        <w:t>e</w:t>
      </w:r>
      <w:r w:rsidRPr="00AD5909">
        <w:rPr>
          <w:spacing w:val="-4"/>
          <w:sz w:val="24"/>
          <w:szCs w:val="24"/>
        </w:rPr>
        <w:t>g</w:t>
      </w:r>
      <w:r w:rsidRPr="00AD5909">
        <w:rPr>
          <w:sz w:val="24"/>
          <w:szCs w:val="24"/>
        </w:rPr>
        <w:t>i</w:t>
      </w:r>
      <w:r w:rsidRPr="00AD5909">
        <w:rPr>
          <w:spacing w:val="1"/>
          <w:sz w:val="24"/>
          <w:szCs w:val="24"/>
        </w:rPr>
        <w:t xml:space="preserve"> </w:t>
      </w:r>
      <w:r w:rsidRPr="00AD5909">
        <w:rPr>
          <w:sz w:val="24"/>
          <w:szCs w:val="24"/>
        </w:rPr>
        <w:t>b</w:t>
      </w:r>
      <w:r w:rsidRPr="00AD5909">
        <w:rPr>
          <w:spacing w:val="1"/>
          <w:sz w:val="24"/>
          <w:szCs w:val="24"/>
        </w:rPr>
        <w:t>i</w:t>
      </w:r>
      <w:r w:rsidRPr="00AD5909">
        <w:rPr>
          <w:spacing w:val="-1"/>
          <w:sz w:val="24"/>
          <w:szCs w:val="24"/>
        </w:rPr>
        <w:t>s</w:t>
      </w:r>
      <w:r w:rsidRPr="00AD5909">
        <w:rPr>
          <w:sz w:val="24"/>
          <w:szCs w:val="24"/>
        </w:rPr>
        <w:t>n</w:t>
      </w:r>
      <w:r w:rsidRPr="00AD5909">
        <w:rPr>
          <w:spacing w:val="1"/>
          <w:sz w:val="24"/>
          <w:szCs w:val="24"/>
        </w:rPr>
        <w:t>i</w:t>
      </w:r>
      <w:r w:rsidRPr="00AD5909">
        <w:rPr>
          <w:sz w:val="24"/>
          <w:szCs w:val="24"/>
        </w:rPr>
        <w:t>s</w:t>
      </w:r>
      <w:r w:rsidRPr="00AD5909">
        <w:rPr>
          <w:spacing w:val="2"/>
          <w:sz w:val="24"/>
          <w:szCs w:val="24"/>
        </w:rPr>
        <w:t xml:space="preserve"> </w:t>
      </w:r>
      <w:r w:rsidRPr="00AD5909">
        <w:rPr>
          <w:sz w:val="24"/>
          <w:szCs w:val="24"/>
        </w:rPr>
        <w:t>p</w:t>
      </w:r>
      <w:r w:rsidRPr="00AD5909">
        <w:rPr>
          <w:spacing w:val="1"/>
          <w:sz w:val="24"/>
          <w:szCs w:val="24"/>
        </w:rPr>
        <w:t>e</w:t>
      </w:r>
      <w:r w:rsidRPr="00AD5909">
        <w:rPr>
          <w:sz w:val="24"/>
          <w:szCs w:val="24"/>
        </w:rPr>
        <w:t>ru</w:t>
      </w:r>
      <w:r w:rsidRPr="00AD5909">
        <w:rPr>
          <w:spacing w:val="-1"/>
          <w:sz w:val="24"/>
          <w:szCs w:val="24"/>
        </w:rPr>
        <w:t>s</w:t>
      </w:r>
      <w:r w:rsidRPr="00AD5909">
        <w:rPr>
          <w:spacing w:val="1"/>
          <w:sz w:val="24"/>
          <w:szCs w:val="24"/>
        </w:rPr>
        <w:t>a</w:t>
      </w:r>
      <w:r w:rsidRPr="00AD5909">
        <w:rPr>
          <w:sz w:val="24"/>
          <w:szCs w:val="24"/>
        </w:rPr>
        <w:t>h</w:t>
      </w:r>
      <w:r w:rsidRPr="00AD5909">
        <w:rPr>
          <w:spacing w:val="1"/>
          <w:sz w:val="24"/>
          <w:szCs w:val="24"/>
        </w:rPr>
        <w:t>aa</w:t>
      </w:r>
      <w:r w:rsidRPr="00AD5909">
        <w:rPr>
          <w:sz w:val="24"/>
          <w:szCs w:val="24"/>
        </w:rPr>
        <w:t>n</w:t>
      </w:r>
    </w:p>
    <w:p w:rsidR="003717F8" w:rsidRPr="00AD5909" w:rsidRDefault="009C3401" w:rsidP="00AD2A09">
      <w:pPr>
        <w:pStyle w:val="ListParagraph"/>
        <w:numPr>
          <w:ilvl w:val="0"/>
          <w:numId w:val="2"/>
        </w:numPr>
        <w:spacing w:after="120" w:line="276" w:lineRule="auto"/>
        <w:ind w:left="1276"/>
        <w:rPr>
          <w:sz w:val="24"/>
          <w:szCs w:val="24"/>
        </w:rPr>
      </w:pPr>
      <w:r w:rsidRPr="00AD5909">
        <w:rPr>
          <w:spacing w:val="-1"/>
          <w:sz w:val="24"/>
          <w:szCs w:val="24"/>
        </w:rPr>
        <w:t>U</w:t>
      </w:r>
      <w:r w:rsidRPr="00AD5909">
        <w:rPr>
          <w:sz w:val="24"/>
          <w:szCs w:val="24"/>
        </w:rPr>
        <w:t>n</w:t>
      </w:r>
      <w:r w:rsidRPr="00AD5909">
        <w:rPr>
          <w:spacing w:val="1"/>
          <w:sz w:val="24"/>
          <w:szCs w:val="24"/>
        </w:rPr>
        <w:t>t</w:t>
      </w:r>
      <w:r w:rsidRPr="00AD5909">
        <w:rPr>
          <w:sz w:val="24"/>
          <w:szCs w:val="24"/>
        </w:rPr>
        <w:t xml:space="preserve">uk </w:t>
      </w:r>
      <w:r w:rsidRPr="00AD5909">
        <w:rPr>
          <w:spacing w:val="1"/>
          <w:sz w:val="24"/>
          <w:szCs w:val="24"/>
        </w:rPr>
        <w:t>mem</w:t>
      </w:r>
      <w:r w:rsidRPr="00AD5909">
        <w:rPr>
          <w:sz w:val="24"/>
          <w:szCs w:val="24"/>
        </w:rPr>
        <w:t>p</w:t>
      </w:r>
      <w:r w:rsidRPr="00AD5909">
        <w:rPr>
          <w:spacing w:val="1"/>
          <w:sz w:val="24"/>
          <w:szCs w:val="24"/>
        </w:rPr>
        <w:t>e</w:t>
      </w:r>
      <w:r w:rsidRPr="00AD5909">
        <w:rPr>
          <w:sz w:val="24"/>
          <w:szCs w:val="24"/>
        </w:rPr>
        <w:t>r</w:t>
      </w:r>
      <w:r w:rsidRPr="00AD5909">
        <w:rPr>
          <w:spacing w:val="-4"/>
          <w:sz w:val="24"/>
          <w:szCs w:val="24"/>
        </w:rPr>
        <w:t>o</w:t>
      </w:r>
      <w:r w:rsidRPr="00AD5909">
        <w:rPr>
          <w:spacing w:val="1"/>
          <w:sz w:val="24"/>
          <w:szCs w:val="24"/>
        </w:rPr>
        <w:t>le</w:t>
      </w:r>
      <w:r w:rsidRPr="00AD5909">
        <w:rPr>
          <w:sz w:val="24"/>
          <w:szCs w:val="24"/>
        </w:rPr>
        <w:t>h</w:t>
      </w:r>
      <w:r w:rsidRPr="00AD5909">
        <w:rPr>
          <w:spacing w:val="2"/>
          <w:sz w:val="24"/>
          <w:szCs w:val="24"/>
        </w:rPr>
        <w:t xml:space="preserve"> </w:t>
      </w:r>
      <w:r w:rsidRPr="00AD5909">
        <w:rPr>
          <w:i/>
          <w:spacing w:val="-3"/>
          <w:sz w:val="24"/>
          <w:szCs w:val="24"/>
        </w:rPr>
        <w:t>l</w:t>
      </w:r>
      <w:r w:rsidRPr="00AD5909">
        <w:rPr>
          <w:i/>
          <w:spacing w:val="1"/>
          <w:sz w:val="24"/>
          <w:szCs w:val="24"/>
        </w:rPr>
        <w:t>i</w:t>
      </w:r>
      <w:r w:rsidRPr="00AD5909">
        <w:rPr>
          <w:i/>
          <w:spacing w:val="-3"/>
          <w:sz w:val="24"/>
          <w:szCs w:val="24"/>
        </w:rPr>
        <w:t>c</w:t>
      </w:r>
      <w:r w:rsidRPr="00AD5909">
        <w:rPr>
          <w:i/>
          <w:spacing w:val="1"/>
          <w:sz w:val="24"/>
          <w:szCs w:val="24"/>
        </w:rPr>
        <w:t>e</w:t>
      </w:r>
      <w:r w:rsidRPr="00AD5909">
        <w:rPr>
          <w:i/>
          <w:sz w:val="24"/>
          <w:szCs w:val="24"/>
        </w:rPr>
        <w:t>n</w:t>
      </w:r>
      <w:r w:rsidRPr="00AD5909">
        <w:rPr>
          <w:i/>
          <w:spacing w:val="1"/>
          <w:sz w:val="24"/>
          <w:szCs w:val="24"/>
        </w:rPr>
        <w:t>c</w:t>
      </w:r>
      <w:r w:rsidRPr="00AD5909">
        <w:rPr>
          <w:i/>
          <w:sz w:val="24"/>
          <w:szCs w:val="24"/>
        </w:rPr>
        <w:t>e</w:t>
      </w:r>
      <w:r w:rsidRPr="00AD5909">
        <w:rPr>
          <w:i/>
          <w:spacing w:val="-3"/>
          <w:sz w:val="24"/>
          <w:szCs w:val="24"/>
        </w:rPr>
        <w:t xml:space="preserve"> </w:t>
      </w:r>
      <w:r w:rsidRPr="00AD5909">
        <w:rPr>
          <w:i/>
          <w:spacing w:val="1"/>
          <w:sz w:val="24"/>
          <w:szCs w:val="24"/>
        </w:rPr>
        <w:t>t</w:t>
      </w:r>
      <w:r w:rsidRPr="00AD5909">
        <w:rPr>
          <w:i/>
          <w:sz w:val="24"/>
          <w:szCs w:val="24"/>
        </w:rPr>
        <w:t>o op</w:t>
      </w:r>
      <w:r w:rsidRPr="00AD5909">
        <w:rPr>
          <w:i/>
          <w:spacing w:val="1"/>
          <w:sz w:val="24"/>
          <w:szCs w:val="24"/>
        </w:rPr>
        <w:t>e</w:t>
      </w:r>
      <w:r w:rsidRPr="00AD5909">
        <w:rPr>
          <w:i/>
          <w:spacing w:val="-1"/>
          <w:sz w:val="24"/>
          <w:szCs w:val="24"/>
        </w:rPr>
        <w:t>r</w:t>
      </w:r>
      <w:r w:rsidRPr="00AD5909">
        <w:rPr>
          <w:i/>
          <w:sz w:val="24"/>
          <w:szCs w:val="24"/>
        </w:rPr>
        <w:t>a</w:t>
      </w:r>
      <w:r w:rsidRPr="00AD5909">
        <w:rPr>
          <w:i/>
          <w:spacing w:val="1"/>
          <w:sz w:val="24"/>
          <w:szCs w:val="24"/>
        </w:rPr>
        <w:t>t</w:t>
      </w:r>
      <w:r w:rsidRPr="00AD5909">
        <w:rPr>
          <w:i/>
          <w:sz w:val="24"/>
          <w:szCs w:val="24"/>
        </w:rPr>
        <w:t>e</w:t>
      </w:r>
      <w:r w:rsidRPr="00AD5909">
        <w:rPr>
          <w:i/>
          <w:spacing w:val="4"/>
          <w:sz w:val="24"/>
          <w:szCs w:val="24"/>
        </w:rPr>
        <w:t xml:space="preserve"> </w:t>
      </w:r>
      <w:r w:rsidRPr="00AD5909">
        <w:rPr>
          <w:spacing w:val="-4"/>
          <w:sz w:val="24"/>
          <w:szCs w:val="24"/>
        </w:rPr>
        <w:t>d</w:t>
      </w:r>
      <w:r w:rsidRPr="00AD5909">
        <w:rPr>
          <w:spacing w:val="1"/>
          <w:sz w:val="24"/>
          <w:szCs w:val="24"/>
        </w:rPr>
        <w:t>a</w:t>
      </w:r>
      <w:r w:rsidRPr="00AD5909">
        <w:rPr>
          <w:sz w:val="24"/>
          <w:szCs w:val="24"/>
        </w:rPr>
        <w:t>ri</w:t>
      </w:r>
      <w:r w:rsidRPr="00AD5909">
        <w:rPr>
          <w:spacing w:val="-3"/>
          <w:sz w:val="24"/>
          <w:szCs w:val="24"/>
        </w:rPr>
        <w:t xml:space="preserve"> </w:t>
      </w:r>
      <w:r w:rsidRPr="00AD5909">
        <w:rPr>
          <w:spacing w:val="1"/>
          <w:sz w:val="24"/>
          <w:szCs w:val="24"/>
        </w:rPr>
        <w:t>ma</w:t>
      </w:r>
      <w:r w:rsidRPr="00AD5909">
        <w:rPr>
          <w:spacing w:val="2"/>
          <w:sz w:val="24"/>
          <w:szCs w:val="24"/>
        </w:rPr>
        <w:t>s</w:t>
      </w:r>
      <w:r w:rsidRPr="00AD5909">
        <w:rPr>
          <w:spacing w:val="-8"/>
          <w:sz w:val="24"/>
          <w:szCs w:val="24"/>
        </w:rPr>
        <w:t>y</w:t>
      </w:r>
      <w:r w:rsidRPr="00AD5909">
        <w:rPr>
          <w:spacing w:val="1"/>
          <w:sz w:val="24"/>
          <w:szCs w:val="24"/>
        </w:rPr>
        <w:t>a</w:t>
      </w:r>
      <w:r w:rsidRPr="00AD5909">
        <w:rPr>
          <w:sz w:val="24"/>
          <w:szCs w:val="24"/>
        </w:rPr>
        <w:t>r</w:t>
      </w:r>
      <w:r w:rsidRPr="00AD5909">
        <w:rPr>
          <w:spacing w:val="1"/>
          <w:sz w:val="24"/>
          <w:szCs w:val="24"/>
        </w:rPr>
        <w:t>a</w:t>
      </w:r>
      <w:r w:rsidRPr="00AD5909">
        <w:rPr>
          <w:sz w:val="24"/>
          <w:szCs w:val="24"/>
        </w:rPr>
        <w:t>k</w:t>
      </w:r>
      <w:r w:rsidRPr="00AD5909">
        <w:rPr>
          <w:spacing w:val="1"/>
          <w:sz w:val="24"/>
          <w:szCs w:val="24"/>
        </w:rPr>
        <w:t>a</w:t>
      </w:r>
      <w:r w:rsidRPr="00AD5909">
        <w:rPr>
          <w:sz w:val="24"/>
          <w:szCs w:val="24"/>
        </w:rPr>
        <w:t>t</w:t>
      </w:r>
      <w:r w:rsidRPr="00AD5909">
        <w:rPr>
          <w:spacing w:val="1"/>
          <w:sz w:val="24"/>
          <w:szCs w:val="24"/>
        </w:rPr>
        <w:t xml:space="preserve"> </w:t>
      </w:r>
      <w:r w:rsidRPr="00AD5909">
        <w:rPr>
          <w:spacing w:val="-1"/>
          <w:sz w:val="24"/>
          <w:szCs w:val="24"/>
        </w:rPr>
        <w:t>s</w:t>
      </w:r>
      <w:r w:rsidRPr="00AD5909">
        <w:rPr>
          <w:spacing w:val="1"/>
          <w:sz w:val="24"/>
          <w:szCs w:val="24"/>
        </w:rPr>
        <w:t>e</w:t>
      </w:r>
      <w:r w:rsidRPr="00AD5909">
        <w:rPr>
          <w:spacing w:val="-3"/>
          <w:sz w:val="24"/>
          <w:szCs w:val="24"/>
        </w:rPr>
        <w:t>t</w:t>
      </w:r>
      <w:r w:rsidRPr="00AD5909">
        <w:rPr>
          <w:spacing w:val="1"/>
          <w:sz w:val="24"/>
          <w:szCs w:val="24"/>
        </w:rPr>
        <w:t>em</w:t>
      </w:r>
      <w:r w:rsidRPr="00AD5909">
        <w:rPr>
          <w:sz w:val="24"/>
          <w:szCs w:val="24"/>
        </w:rPr>
        <w:t>p</w:t>
      </w:r>
      <w:r w:rsidRPr="00AD5909">
        <w:rPr>
          <w:spacing w:val="-3"/>
          <w:sz w:val="24"/>
          <w:szCs w:val="24"/>
        </w:rPr>
        <w:t>a</w:t>
      </w:r>
      <w:r w:rsidRPr="00AD5909">
        <w:rPr>
          <w:sz w:val="24"/>
          <w:szCs w:val="24"/>
        </w:rPr>
        <w:t>t</w:t>
      </w:r>
    </w:p>
    <w:p w:rsidR="003717F8" w:rsidRPr="00AD5909" w:rsidRDefault="009C3401" w:rsidP="00AD2A09">
      <w:pPr>
        <w:pStyle w:val="ListParagraph"/>
        <w:numPr>
          <w:ilvl w:val="0"/>
          <w:numId w:val="2"/>
        </w:numPr>
        <w:spacing w:after="120" w:line="276" w:lineRule="auto"/>
        <w:ind w:left="1276" w:right="70"/>
        <w:rPr>
          <w:sz w:val="24"/>
          <w:szCs w:val="24"/>
        </w:rPr>
      </w:pPr>
      <w:r w:rsidRPr="00AD5909">
        <w:rPr>
          <w:spacing w:val="-4"/>
          <w:sz w:val="24"/>
          <w:szCs w:val="24"/>
        </w:rPr>
        <w:t>B</w:t>
      </w:r>
      <w:r w:rsidRPr="00AD5909">
        <w:rPr>
          <w:spacing w:val="5"/>
          <w:sz w:val="24"/>
          <w:szCs w:val="24"/>
        </w:rPr>
        <w:t>a</w:t>
      </w:r>
      <w:r w:rsidRPr="00AD5909">
        <w:rPr>
          <w:spacing w:val="-4"/>
          <w:sz w:val="24"/>
          <w:szCs w:val="24"/>
        </w:rPr>
        <w:t>g</w:t>
      </w:r>
      <w:r w:rsidRPr="00AD5909">
        <w:rPr>
          <w:spacing w:val="1"/>
          <w:sz w:val="24"/>
          <w:szCs w:val="24"/>
        </w:rPr>
        <w:t>ia</w:t>
      </w:r>
      <w:r w:rsidRPr="00AD5909">
        <w:rPr>
          <w:sz w:val="24"/>
          <w:szCs w:val="24"/>
        </w:rPr>
        <w:t>n</w:t>
      </w:r>
      <w:r w:rsidRPr="00AD5909">
        <w:rPr>
          <w:spacing w:val="12"/>
          <w:sz w:val="24"/>
          <w:szCs w:val="24"/>
        </w:rPr>
        <w:t xml:space="preserve"> </w:t>
      </w:r>
      <w:r w:rsidRPr="00AD5909">
        <w:rPr>
          <w:sz w:val="24"/>
          <w:szCs w:val="24"/>
        </w:rPr>
        <w:t>d</w:t>
      </w:r>
      <w:r w:rsidRPr="00AD5909">
        <w:rPr>
          <w:spacing w:val="1"/>
          <w:sz w:val="24"/>
          <w:szCs w:val="24"/>
        </w:rPr>
        <w:t>a</w:t>
      </w:r>
      <w:r w:rsidRPr="00AD5909">
        <w:rPr>
          <w:sz w:val="24"/>
          <w:szCs w:val="24"/>
        </w:rPr>
        <w:t>ri</w:t>
      </w:r>
      <w:r w:rsidRPr="00AD5909">
        <w:rPr>
          <w:spacing w:val="15"/>
          <w:sz w:val="24"/>
          <w:szCs w:val="24"/>
        </w:rPr>
        <w:t xml:space="preserve"> </w:t>
      </w:r>
      <w:r w:rsidRPr="00AD5909">
        <w:rPr>
          <w:i/>
          <w:spacing w:val="-1"/>
          <w:sz w:val="24"/>
          <w:szCs w:val="24"/>
        </w:rPr>
        <w:t>r</w:t>
      </w:r>
      <w:r w:rsidRPr="00AD5909">
        <w:rPr>
          <w:i/>
          <w:spacing w:val="1"/>
          <w:sz w:val="24"/>
          <w:szCs w:val="24"/>
        </w:rPr>
        <w:t>i</w:t>
      </w:r>
      <w:r w:rsidRPr="00AD5909">
        <w:rPr>
          <w:i/>
          <w:spacing w:val="-1"/>
          <w:sz w:val="24"/>
          <w:szCs w:val="24"/>
        </w:rPr>
        <w:t>s</w:t>
      </w:r>
      <w:r w:rsidRPr="00AD5909">
        <w:rPr>
          <w:i/>
          <w:sz w:val="24"/>
          <w:szCs w:val="24"/>
        </w:rPr>
        <w:t>k</w:t>
      </w:r>
      <w:r w:rsidRPr="00AD5909">
        <w:rPr>
          <w:i/>
          <w:spacing w:val="9"/>
          <w:sz w:val="24"/>
          <w:szCs w:val="24"/>
        </w:rPr>
        <w:t xml:space="preserve"> </w:t>
      </w:r>
      <w:r w:rsidRPr="00AD5909">
        <w:rPr>
          <w:i/>
          <w:spacing w:val="-1"/>
          <w:sz w:val="24"/>
          <w:szCs w:val="24"/>
        </w:rPr>
        <w:t>m</w:t>
      </w:r>
      <w:r w:rsidRPr="00AD5909">
        <w:rPr>
          <w:i/>
          <w:sz w:val="24"/>
          <w:szCs w:val="24"/>
        </w:rPr>
        <w:t>anag</w:t>
      </w:r>
      <w:r w:rsidRPr="00AD5909">
        <w:rPr>
          <w:i/>
          <w:spacing w:val="1"/>
          <w:sz w:val="24"/>
          <w:szCs w:val="24"/>
        </w:rPr>
        <w:t>e</w:t>
      </w:r>
      <w:r w:rsidRPr="00AD5909">
        <w:rPr>
          <w:i/>
          <w:spacing w:val="-1"/>
          <w:sz w:val="24"/>
          <w:szCs w:val="24"/>
        </w:rPr>
        <w:t>m</w:t>
      </w:r>
      <w:r w:rsidRPr="00AD5909">
        <w:rPr>
          <w:i/>
          <w:spacing w:val="1"/>
          <w:sz w:val="24"/>
          <w:szCs w:val="24"/>
        </w:rPr>
        <w:t>e</w:t>
      </w:r>
      <w:r w:rsidRPr="00AD5909">
        <w:rPr>
          <w:i/>
          <w:sz w:val="24"/>
          <w:szCs w:val="24"/>
        </w:rPr>
        <w:t>nt</w:t>
      </w:r>
      <w:r w:rsidRPr="00AD5909">
        <w:rPr>
          <w:i/>
          <w:spacing w:val="11"/>
          <w:sz w:val="24"/>
          <w:szCs w:val="24"/>
        </w:rPr>
        <w:t xml:space="preserve"> </w:t>
      </w:r>
      <w:r w:rsidRPr="00AD5909">
        <w:rPr>
          <w:sz w:val="24"/>
          <w:szCs w:val="24"/>
        </w:rPr>
        <w:t>p</w:t>
      </w:r>
      <w:r w:rsidRPr="00AD5909">
        <w:rPr>
          <w:spacing w:val="1"/>
          <w:sz w:val="24"/>
          <w:szCs w:val="24"/>
        </w:rPr>
        <w:t>e</w:t>
      </w:r>
      <w:r w:rsidRPr="00AD5909">
        <w:rPr>
          <w:sz w:val="24"/>
          <w:szCs w:val="24"/>
        </w:rPr>
        <w:t>ru</w:t>
      </w:r>
      <w:r w:rsidRPr="00AD5909">
        <w:rPr>
          <w:spacing w:val="-1"/>
          <w:sz w:val="24"/>
          <w:szCs w:val="24"/>
        </w:rPr>
        <w:t>s</w:t>
      </w:r>
      <w:r w:rsidRPr="00AD5909">
        <w:rPr>
          <w:spacing w:val="1"/>
          <w:sz w:val="24"/>
          <w:szCs w:val="24"/>
        </w:rPr>
        <w:t>a</w:t>
      </w:r>
      <w:r w:rsidRPr="00AD5909">
        <w:rPr>
          <w:sz w:val="24"/>
          <w:szCs w:val="24"/>
        </w:rPr>
        <w:t>h</w:t>
      </w:r>
      <w:r w:rsidRPr="00AD5909">
        <w:rPr>
          <w:spacing w:val="-3"/>
          <w:sz w:val="24"/>
          <w:szCs w:val="24"/>
        </w:rPr>
        <w:t>a</w:t>
      </w:r>
      <w:r w:rsidRPr="00AD5909">
        <w:rPr>
          <w:spacing w:val="1"/>
          <w:sz w:val="24"/>
          <w:szCs w:val="24"/>
        </w:rPr>
        <w:t>a</w:t>
      </w:r>
      <w:r w:rsidRPr="00AD5909">
        <w:rPr>
          <w:sz w:val="24"/>
          <w:szCs w:val="24"/>
        </w:rPr>
        <w:t>n</w:t>
      </w:r>
      <w:r w:rsidRPr="00AD5909">
        <w:rPr>
          <w:spacing w:val="8"/>
          <w:sz w:val="24"/>
          <w:szCs w:val="24"/>
        </w:rPr>
        <w:t xml:space="preserve"> </w:t>
      </w:r>
      <w:r w:rsidRPr="00AD5909">
        <w:rPr>
          <w:sz w:val="24"/>
          <w:szCs w:val="24"/>
        </w:rPr>
        <w:t>un</w:t>
      </w:r>
      <w:r w:rsidRPr="00AD5909">
        <w:rPr>
          <w:spacing w:val="1"/>
          <w:sz w:val="24"/>
          <w:szCs w:val="24"/>
        </w:rPr>
        <w:t>t</w:t>
      </w:r>
      <w:r w:rsidRPr="00AD5909">
        <w:rPr>
          <w:sz w:val="24"/>
          <w:szCs w:val="24"/>
        </w:rPr>
        <w:t>uk</w:t>
      </w:r>
      <w:r w:rsidRPr="00AD5909">
        <w:rPr>
          <w:spacing w:val="12"/>
          <w:sz w:val="24"/>
          <w:szCs w:val="24"/>
        </w:rPr>
        <w:t xml:space="preserve"> </w:t>
      </w:r>
      <w:r w:rsidRPr="00AD5909">
        <w:rPr>
          <w:spacing w:val="1"/>
          <w:sz w:val="24"/>
          <w:szCs w:val="24"/>
        </w:rPr>
        <w:t>me</w:t>
      </w:r>
      <w:r w:rsidRPr="00AD5909">
        <w:rPr>
          <w:spacing w:val="-4"/>
          <w:sz w:val="24"/>
          <w:szCs w:val="24"/>
        </w:rPr>
        <w:t>r</w:t>
      </w:r>
      <w:r w:rsidRPr="00AD5909">
        <w:rPr>
          <w:spacing w:val="1"/>
          <w:sz w:val="24"/>
          <w:szCs w:val="24"/>
        </w:rPr>
        <w:t>e</w:t>
      </w:r>
      <w:r w:rsidRPr="00AD5909">
        <w:rPr>
          <w:sz w:val="24"/>
          <w:szCs w:val="24"/>
        </w:rPr>
        <w:t>d</w:t>
      </w:r>
      <w:r w:rsidRPr="00AD5909">
        <w:rPr>
          <w:spacing w:val="1"/>
          <w:sz w:val="24"/>
          <w:szCs w:val="24"/>
        </w:rPr>
        <w:t>a</w:t>
      </w:r>
      <w:r w:rsidRPr="00AD5909">
        <w:rPr>
          <w:sz w:val="24"/>
          <w:szCs w:val="24"/>
        </w:rPr>
        <w:t>m</w:t>
      </w:r>
      <w:r w:rsidRPr="00AD5909">
        <w:rPr>
          <w:spacing w:val="9"/>
          <w:sz w:val="24"/>
          <w:szCs w:val="24"/>
        </w:rPr>
        <w:t xml:space="preserve"> </w:t>
      </w:r>
      <w:r w:rsidRPr="00AD5909">
        <w:rPr>
          <w:sz w:val="24"/>
          <w:szCs w:val="24"/>
        </w:rPr>
        <w:t>d</w:t>
      </w:r>
      <w:r w:rsidRPr="00AD5909">
        <w:rPr>
          <w:spacing w:val="1"/>
          <w:sz w:val="24"/>
          <w:szCs w:val="24"/>
        </w:rPr>
        <w:t>a</w:t>
      </w:r>
      <w:r w:rsidRPr="00AD5909">
        <w:rPr>
          <w:sz w:val="24"/>
          <w:szCs w:val="24"/>
        </w:rPr>
        <w:t>n</w:t>
      </w:r>
      <w:r w:rsidRPr="00AD5909">
        <w:rPr>
          <w:spacing w:val="12"/>
          <w:sz w:val="24"/>
          <w:szCs w:val="24"/>
        </w:rPr>
        <w:t xml:space="preserve"> </w:t>
      </w:r>
      <w:r w:rsidRPr="00AD5909">
        <w:rPr>
          <w:spacing w:val="1"/>
          <w:sz w:val="24"/>
          <w:szCs w:val="24"/>
        </w:rPr>
        <w:t>me</w:t>
      </w:r>
      <w:r w:rsidRPr="00AD5909">
        <w:rPr>
          <w:sz w:val="24"/>
          <w:szCs w:val="24"/>
        </w:rPr>
        <w:t>n</w:t>
      </w:r>
      <w:r w:rsidRPr="00AD5909">
        <w:rPr>
          <w:spacing w:val="-4"/>
          <w:sz w:val="24"/>
          <w:szCs w:val="24"/>
        </w:rPr>
        <w:t>g</w:t>
      </w:r>
      <w:r w:rsidRPr="00AD5909">
        <w:rPr>
          <w:sz w:val="24"/>
          <w:szCs w:val="24"/>
        </w:rPr>
        <w:t>h</w:t>
      </w:r>
      <w:r w:rsidRPr="00AD5909">
        <w:rPr>
          <w:spacing w:val="1"/>
          <w:sz w:val="24"/>
          <w:szCs w:val="24"/>
        </w:rPr>
        <w:t>i</w:t>
      </w:r>
      <w:r w:rsidRPr="00AD5909">
        <w:rPr>
          <w:sz w:val="24"/>
          <w:szCs w:val="24"/>
        </w:rPr>
        <w:t>nd</w:t>
      </w:r>
      <w:r w:rsidRPr="00AD5909">
        <w:rPr>
          <w:spacing w:val="1"/>
          <w:sz w:val="24"/>
          <w:szCs w:val="24"/>
        </w:rPr>
        <w:t>a</w:t>
      </w:r>
      <w:r w:rsidRPr="00AD5909">
        <w:rPr>
          <w:sz w:val="24"/>
          <w:szCs w:val="24"/>
        </w:rPr>
        <w:t>ri</w:t>
      </w:r>
      <w:r w:rsidRPr="00AD5909">
        <w:rPr>
          <w:spacing w:val="9"/>
          <w:sz w:val="24"/>
          <w:szCs w:val="24"/>
        </w:rPr>
        <w:t xml:space="preserve"> </w:t>
      </w:r>
      <w:r w:rsidRPr="00AD5909">
        <w:rPr>
          <w:sz w:val="24"/>
          <w:szCs w:val="24"/>
        </w:rPr>
        <w:t>konf</w:t>
      </w:r>
      <w:r w:rsidRPr="00AD5909">
        <w:rPr>
          <w:spacing w:val="1"/>
          <w:sz w:val="24"/>
          <w:szCs w:val="24"/>
        </w:rPr>
        <w:t>li</w:t>
      </w:r>
      <w:r w:rsidRPr="00AD5909">
        <w:rPr>
          <w:sz w:val="24"/>
          <w:szCs w:val="24"/>
        </w:rPr>
        <w:t xml:space="preserve">k </w:t>
      </w:r>
      <w:r w:rsidRPr="00AD5909">
        <w:rPr>
          <w:spacing w:val="-1"/>
          <w:sz w:val="24"/>
          <w:szCs w:val="24"/>
        </w:rPr>
        <w:t>s</w:t>
      </w:r>
      <w:r w:rsidRPr="00AD5909">
        <w:rPr>
          <w:sz w:val="24"/>
          <w:szCs w:val="24"/>
        </w:rPr>
        <w:t>o</w:t>
      </w:r>
      <w:r w:rsidRPr="00AD5909">
        <w:rPr>
          <w:spacing w:val="-1"/>
          <w:sz w:val="24"/>
          <w:szCs w:val="24"/>
        </w:rPr>
        <w:t>s</w:t>
      </w:r>
      <w:r w:rsidRPr="00AD5909">
        <w:rPr>
          <w:spacing w:val="1"/>
          <w:sz w:val="24"/>
          <w:szCs w:val="24"/>
        </w:rPr>
        <w:t>ia</w:t>
      </w:r>
      <w:r w:rsidRPr="00AD5909">
        <w:rPr>
          <w:sz w:val="24"/>
          <w:szCs w:val="24"/>
        </w:rPr>
        <w:t>l</w:t>
      </w:r>
    </w:p>
    <w:p w:rsidR="00AD2A09" w:rsidRDefault="009C3401" w:rsidP="00AD2A09">
      <w:pPr>
        <w:spacing w:after="120" w:line="276" w:lineRule="auto"/>
        <w:ind w:right="69" w:firstLine="557"/>
        <w:jc w:val="both"/>
        <w:rPr>
          <w:sz w:val="24"/>
          <w:szCs w:val="24"/>
        </w:rPr>
      </w:pPr>
      <w:r>
        <w:rPr>
          <w:spacing w:val="-1"/>
          <w:sz w:val="24"/>
          <w:szCs w:val="24"/>
        </w:rPr>
        <w:t>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pacing w:val="2"/>
          <w:sz w:val="24"/>
          <w:szCs w:val="24"/>
        </w:rPr>
        <w:t>i</w:t>
      </w:r>
      <w:r>
        <w:rPr>
          <w:spacing w:val="-4"/>
          <w:sz w:val="24"/>
          <w:szCs w:val="24"/>
        </w:rPr>
        <w:t>-</w:t>
      </w:r>
      <w:r>
        <w:rPr>
          <w:sz w:val="24"/>
          <w:szCs w:val="24"/>
        </w:rPr>
        <w:t>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z w:val="24"/>
          <w:szCs w:val="24"/>
        </w:rPr>
        <w:t>i</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pacing w:val="-3"/>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 xml:space="preserve">n </w:t>
      </w:r>
      <w:r>
        <w:rPr>
          <w:spacing w:val="-3"/>
          <w:sz w:val="24"/>
          <w:szCs w:val="24"/>
        </w:rPr>
        <w:t>a</w:t>
      </w:r>
      <w:r>
        <w:rPr>
          <w:sz w:val="24"/>
          <w:szCs w:val="24"/>
        </w:rPr>
        <w:t>d</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pacing w:val="-4"/>
          <w:sz w:val="24"/>
          <w:szCs w:val="24"/>
        </w:rPr>
        <w:t>g</w:t>
      </w:r>
      <w:r>
        <w:rPr>
          <w:spacing w:val="1"/>
          <w:sz w:val="24"/>
          <w:szCs w:val="24"/>
        </w:rPr>
        <w:t>ama</w:t>
      </w:r>
      <w:r>
        <w:rPr>
          <w:sz w:val="24"/>
          <w:szCs w:val="24"/>
        </w:rPr>
        <w:t>n d</w:t>
      </w:r>
      <w:r>
        <w:rPr>
          <w:spacing w:val="1"/>
          <w:sz w:val="24"/>
          <w:szCs w:val="24"/>
        </w:rPr>
        <w:t>ala</w:t>
      </w:r>
      <w:r>
        <w:rPr>
          <w:sz w:val="24"/>
          <w:szCs w:val="24"/>
        </w:rPr>
        <w:t>m</w:t>
      </w:r>
      <w:r>
        <w:rPr>
          <w:spacing w:val="1"/>
          <w:sz w:val="24"/>
          <w:szCs w:val="24"/>
        </w:rPr>
        <w:t xml:space="preserve"> me</w:t>
      </w:r>
      <w:r>
        <w:rPr>
          <w:sz w:val="24"/>
          <w:szCs w:val="24"/>
        </w:rPr>
        <w:t>n</w:t>
      </w:r>
      <w:r>
        <w:rPr>
          <w:spacing w:val="-4"/>
          <w:sz w:val="24"/>
          <w:szCs w:val="24"/>
        </w:rPr>
        <w:t>g</w:t>
      </w:r>
      <w:r>
        <w:rPr>
          <w:spacing w:val="1"/>
          <w:sz w:val="24"/>
          <w:szCs w:val="24"/>
        </w:rPr>
        <w:t>a</w:t>
      </w:r>
      <w:r>
        <w:rPr>
          <w:sz w:val="24"/>
          <w:szCs w:val="24"/>
        </w:rPr>
        <w:t>r</w:t>
      </w:r>
      <w:r>
        <w:rPr>
          <w:spacing w:val="-3"/>
          <w:sz w:val="24"/>
          <w:szCs w:val="24"/>
        </w:rPr>
        <w:t>t</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im</w:t>
      </w:r>
      <w:r>
        <w:rPr>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 C</w:t>
      </w:r>
      <w:r>
        <w:rPr>
          <w:spacing w:val="-1"/>
          <w:sz w:val="24"/>
          <w:szCs w:val="24"/>
        </w:rPr>
        <w:t>S</w:t>
      </w:r>
      <w:r>
        <w:rPr>
          <w:sz w:val="24"/>
          <w:szCs w:val="24"/>
        </w:rPr>
        <w:t xml:space="preserve">R,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pacing w:val="1"/>
          <w:sz w:val="24"/>
          <w:szCs w:val="24"/>
        </w:rPr>
        <w:t>a</w:t>
      </w:r>
      <w:r>
        <w:rPr>
          <w:sz w:val="24"/>
          <w:szCs w:val="24"/>
        </w:rPr>
        <w:t>,</w:t>
      </w:r>
      <w:r>
        <w:rPr>
          <w:spacing w:val="10"/>
          <w:sz w:val="24"/>
          <w:szCs w:val="24"/>
        </w:rPr>
        <w:t xml:space="preserve"> </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1"/>
          <w:sz w:val="24"/>
          <w:szCs w:val="24"/>
        </w:rPr>
        <w:t xml:space="preserve"> </w:t>
      </w:r>
      <w:r>
        <w:rPr>
          <w:spacing w:val="-1"/>
          <w:sz w:val="24"/>
          <w:szCs w:val="24"/>
        </w:rPr>
        <w:t>s</w:t>
      </w:r>
      <w:r>
        <w:rPr>
          <w:spacing w:val="1"/>
          <w:sz w:val="24"/>
          <w:szCs w:val="24"/>
        </w:rPr>
        <w:t>aa</w:t>
      </w:r>
      <w:r>
        <w:rPr>
          <w:sz w:val="24"/>
          <w:szCs w:val="24"/>
        </w:rPr>
        <w:t>t</w:t>
      </w:r>
      <w:r>
        <w:rPr>
          <w:spacing w:val="1"/>
          <w:sz w:val="24"/>
          <w:szCs w:val="24"/>
        </w:rPr>
        <w:t xml:space="preserve"> i</w:t>
      </w:r>
      <w:r>
        <w:rPr>
          <w:sz w:val="24"/>
          <w:szCs w:val="24"/>
        </w:rPr>
        <w:t>ni</w:t>
      </w:r>
      <w:r>
        <w:rPr>
          <w:spacing w:val="1"/>
          <w:sz w:val="24"/>
          <w:szCs w:val="24"/>
        </w:rPr>
        <w:t xml:space="preserve"> ti</w:t>
      </w:r>
      <w:r>
        <w:rPr>
          <w:sz w:val="24"/>
          <w:szCs w:val="24"/>
        </w:rPr>
        <w:t>d</w:t>
      </w:r>
      <w:r>
        <w:rPr>
          <w:spacing w:val="1"/>
          <w:sz w:val="24"/>
          <w:szCs w:val="24"/>
        </w:rPr>
        <w:t>a</w:t>
      </w:r>
      <w:r>
        <w:rPr>
          <w:sz w:val="24"/>
          <w:szCs w:val="24"/>
        </w:rPr>
        <w:t xml:space="preserve">k </w:t>
      </w:r>
      <w:r>
        <w:rPr>
          <w:spacing w:val="1"/>
          <w:sz w:val="24"/>
          <w:szCs w:val="24"/>
        </w:rPr>
        <w:t>a</w:t>
      </w:r>
      <w:r>
        <w:rPr>
          <w:sz w:val="24"/>
          <w:szCs w:val="24"/>
        </w:rPr>
        <w:t>da</w:t>
      </w:r>
      <w:r>
        <w:rPr>
          <w:spacing w:val="1"/>
          <w:sz w:val="24"/>
          <w:szCs w:val="24"/>
        </w:rPr>
        <w:t xml:space="preserve"> </w:t>
      </w:r>
      <w:r>
        <w:rPr>
          <w:spacing w:val="-3"/>
          <w:sz w:val="24"/>
          <w:szCs w:val="24"/>
        </w:rPr>
        <w:t>t</w:t>
      </w:r>
      <w:r>
        <w:rPr>
          <w:spacing w:val="1"/>
          <w:sz w:val="24"/>
          <w:szCs w:val="24"/>
        </w:rPr>
        <w:t>e</w:t>
      </w:r>
      <w:r>
        <w:rPr>
          <w:sz w:val="24"/>
          <w:szCs w:val="24"/>
        </w:rPr>
        <w:t>rd</w:t>
      </w:r>
      <w:r>
        <w:rPr>
          <w:spacing w:val="1"/>
          <w:sz w:val="24"/>
          <w:szCs w:val="24"/>
        </w:rPr>
        <w:t>a</w:t>
      </w:r>
      <w:r>
        <w:rPr>
          <w:sz w:val="24"/>
          <w:szCs w:val="24"/>
        </w:rPr>
        <w:t>p</w:t>
      </w:r>
      <w:r>
        <w:rPr>
          <w:spacing w:val="-3"/>
          <w:sz w:val="24"/>
          <w:szCs w:val="24"/>
        </w:rPr>
        <w:t>a</w:t>
      </w:r>
      <w:r>
        <w:rPr>
          <w:sz w:val="24"/>
          <w:szCs w:val="24"/>
        </w:rPr>
        <w:t>t</w:t>
      </w:r>
      <w:r>
        <w:rPr>
          <w:spacing w:val="7"/>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z w:val="24"/>
          <w:szCs w:val="24"/>
        </w:rPr>
        <w:t>p</w:t>
      </w:r>
      <w:r>
        <w:rPr>
          <w:spacing w:val="1"/>
          <w:sz w:val="24"/>
          <w:szCs w:val="24"/>
        </w:rPr>
        <w:t>a</w:t>
      </w:r>
      <w:r>
        <w:rPr>
          <w:sz w:val="24"/>
          <w:szCs w:val="24"/>
        </w:rPr>
        <w:t>k</w:t>
      </w:r>
      <w:r>
        <w:rPr>
          <w:spacing w:val="1"/>
          <w:sz w:val="24"/>
          <w:szCs w:val="24"/>
        </w:rPr>
        <w:t>ata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5"/>
          <w:sz w:val="24"/>
          <w:szCs w:val="24"/>
        </w:rPr>
        <w:t xml:space="preserve"> </w:t>
      </w:r>
      <w:r>
        <w:rPr>
          <w:sz w:val="24"/>
          <w:szCs w:val="24"/>
        </w:rPr>
        <w:t>b</w:t>
      </w:r>
      <w:r>
        <w:rPr>
          <w:spacing w:val="-3"/>
          <w:sz w:val="24"/>
          <w:szCs w:val="24"/>
        </w:rPr>
        <w:t>a</w:t>
      </w:r>
      <w:r>
        <w:rPr>
          <w:spacing w:val="1"/>
          <w:sz w:val="24"/>
          <w:szCs w:val="24"/>
        </w:rPr>
        <w:t>ta</w:t>
      </w:r>
      <w:r>
        <w:rPr>
          <w:spacing w:val="-1"/>
          <w:sz w:val="24"/>
          <w:szCs w:val="24"/>
        </w:rPr>
        <w:t>s</w:t>
      </w:r>
      <w:r>
        <w:rPr>
          <w:spacing w:val="1"/>
          <w:sz w:val="24"/>
          <w:szCs w:val="24"/>
        </w:rPr>
        <w:t>a</w:t>
      </w:r>
      <w:r>
        <w:rPr>
          <w:sz w:val="24"/>
          <w:szCs w:val="24"/>
        </w:rPr>
        <w:t>n</w:t>
      </w:r>
      <w:r>
        <w:rPr>
          <w:spacing w:val="2"/>
          <w:sz w:val="24"/>
          <w:szCs w:val="24"/>
        </w:rPr>
        <w:t xml:space="preserve"> </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2"/>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3"/>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2"/>
          <w:sz w:val="24"/>
          <w:szCs w:val="24"/>
        </w:rPr>
        <w:t xml:space="preserve"> </w:t>
      </w:r>
      <w:r>
        <w:rPr>
          <w:sz w:val="24"/>
          <w:szCs w:val="24"/>
        </w:rPr>
        <w:t>(</w:t>
      </w:r>
      <w:r>
        <w:rPr>
          <w:spacing w:val="-1"/>
          <w:sz w:val="24"/>
          <w:szCs w:val="24"/>
        </w:rPr>
        <w:t>M</w:t>
      </w:r>
      <w:r>
        <w:rPr>
          <w:spacing w:val="1"/>
          <w:sz w:val="24"/>
          <w:szCs w:val="24"/>
        </w:rPr>
        <w:t>c</w:t>
      </w:r>
      <w:r>
        <w:rPr>
          <w:spacing w:val="-3"/>
          <w:sz w:val="24"/>
          <w:szCs w:val="24"/>
        </w:rPr>
        <w:t>W</w:t>
      </w:r>
      <w:r>
        <w:rPr>
          <w:spacing w:val="1"/>
          <w:sz w:val="24"/>
          <w:szCs w:val="24"/>
        </w:rPr>
        <w:t>i</w:t>
      </w:r>
      <w:r>
        <w:rPr>
          <w:spacing w:val="-3"/>
          <w:sz w:val="24"/>
          <w:szCs w:val="24"/>
        </w:rPr>
        <w:t>l</w:t>
      </w:r>
      <w:r>
        <w:rPr>
          <w:spacing w:val="1"/>
          <w:sz w:val="24"/>
          <w:szCs w:val="24"/>
        </w:rPr>
        <w:t>l</w:t>
      </w:r>
      <w:r>
        <w:rPr>
          <w:spacing w:val="-3"/>
          <w:sz w:val="24"/>
          <w:szCs w:val="24"/>
        </w:rPr>
        <w:t>i</w:t>
      </w:r>
      <w:r>
        <w:rPr>
          <w:spacing w:val="1"/>
          <w:sz w:val="24"/>
          <w:szCs w:val="24"/>
        </w:rPr>
        <w:t>am</w:t>
      </w:r>
      <w:r>
        <w:rPr>
          <w:spacing w:val="-1"/>
          <w:sz w:val="24"/>
          <w:szCs w:val="24"/>
        </w:rPr>
        <w:t>s</w:t>
      </w:r>
      <w:r>
        <w:rPr>
          <w:sz w:val="24"/>
          <w:szCs w:val="24"/>
        </w:rPr>
        <w:t>,</w:t>
      </w:r>
      <w:r>
        <w:rPr>
          <w:spacing w:val="2"/>
          <w:sz w:val="24"/>
          <w:szCs w:val="24"/>
        </w:rPr>
        <w:t xml:space="preserve"> </w:t>
      </w:r>
      <w:r>
        <w:rPr>
          <w:spacing w:val="1"/>
          <w:sz w:val="24"/>
          <w:szCs w:val="24"/>
        </w:rPr>
        <w:t>et</w:t>
      </w:r>
      <w:r>
        <w:rPr>
          <w:spacing w:val="-4"/>
          <w:sz w:val="24"/>
          <w:szCs w:val="24"/>
        </w:rPr>
        <w:t>.</w:t>
      </w:r>
      <w:r>
        <w:rPr>
          <w:spacing w:val="1"/>
          <w:sz w:val="24"/>
          <w:szCs w:val="24"/>
        </w:rPr>
        <w:t>al</w:t>
      </w:r>
      <w:r>
        <w:rPr>
          <w:sz w:val="24"/>
          <w:szCs w:val="24"/>
        </w:rPr>
        <w:t>,</w:t>
      </w:r>
      <w:r>
        <w:rPr>
          <w:spacing w:val="10"/>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3"/>
          <w:sz w:val="24"/>
          <w:szCs w:val="24"/>
        </w:rPr>
        <w:t xml:space="preserve"> </w:t>
      </w:r>
      <w:r>
        <w:rPr>
          <w:spacing w:val="-4"/>
          <w:sz w:val="24"/>
          <w:szCs w:val="24"/>
        </w:rPr>
        <w:t>R</w:t>
      </w:r>
      <w:r>
        <w:rPr>
          <w:spacing w:val="1"/>
          <w:sz w:val="24"/>
          <w:szCs w:val="24"/>
        </w:rPr>
        <w:t>a</w:t>
      </w:r>
      <w:r>
        <w:rPr>
          <w:spacing w:val="4"/>
          <w:sz w:val="24"/>
          <w:szCs w:val="24"/>
        </w:rPr>
        <w:t>d</w:t>
      </w:r>
      <w:r>
        <w:rPr>
          <w:spacing w:val="-8"/>
          <w:sz w:val="24"/>
          <w:szCs w:val="24"/>
        </w:rPr>
        <w:t>y</w:t>
      </w:r>
      <w:r>
        <w:rPr>
          <w:spacing w:val="1"/>
          <w:sz w:val="24"/>
          <w:szCs w:val="24"/>
        </w:rPr>
        <w:t>ati</w:t>
      </w:r>
      <w:r>
        <w:rPr>
          <w:sz w:val="24"/>
          <w:szCs w:val="24"/>
        </w:rPr>
        <w:t xml:space="preserve">, </w:t>
      </w:r>
      <w:r>
        <w:rPr>
          <w:spacing w:val="-1"/>
          <w:sz w:val="24"/>
          <w:szCs w:val="24"/>
        </w:rPr>
        <w:t>M</w:t>
      </w:r>
      <w:r>
        <w:rPr>
          <w:sz w:val="24"/>
          <w:szCs w:val="24"/>
        </w:rPr>
        <w:t>.R. &amp;</w:t>
      </w:r>
      <w:r>
        <w:rPr>
          <w:spacing w:val="1"/>
          <w:sz w:val="24"/>
          <w:szCs w:val="24"/>
        </w:rPr>
        <w:t xml:space="preserve"> </w:t>
      </w:r>
      <w:r>
        <w:rPr>
          <w:spacing w:val="-1"/>
          <w:sz w:val="24"/>
          <w:szCs w:val="24"/>
        </w:rPr>
        <w:t>N</w:t>
      </w:r>
      <w:r>
        <w:rPr>
          <w:spacing w:val="1"/>
          <w:sz w:val="24"/>
          <w:szCs w:val="24"/>
        </w:rPr>
        <w:t>i</w:t>
      </w:r>
      <w:r>
        <w:rPr>
          <w:sz w:val="24"/>
          <w:szCs w:val="24"/>
        </w:rPr>
        <w:t>nd</w:t>
      </w:r>
      <w:r>
        <w:rPr>
          <w:spacing w:val="1"/>
          <w:sz w:val="24"/>
          <w:szCs w:val="24"/>
        </w:rPr>
        <w:t>ita</w:t>
      </w:r>
      <w:r>
        <w:rPr>
          <w:sz w:val="24"/>
          <w:szCs w:val="24"/>
        </w:rPr>
        <w:t>. 2008).</w:t>
      </w:r>
      <w:r>
        <w:rPr>
          <w:spacing w:val="3"/>
          <w:sz w:val="24"/>
          <w:szCs w:val="24"/>
        </w:rPr>
        <w:t xml:space="preserve"> </w:t>
      </w:r>
      <w:r>
        <w:rPr>
          <w:spacing w:val="-1"/>
          <w:sz w:val="24"/>
          <w:szCs w:val="24"/>
        </w:rPr>
        <w:t>N</w:t>
      </w:r>
      <w:r>
        <w:rPr>
          <w:spacing w:val="1"/>
          <w:sz w:val="24"/>
          <w:szCs w:val="24"/>
        </w:rPr>
        <w:t>am</w:t>
      </w:r>
      <w:r>
        <w:rPr>
          <w:sz w:val="24"/>
          <w:szCs w:val="24"/>
        </w:rPr>
        <w:t>un d</w:t>
      </w:r>
      <w:r>
        <w:rPr>
          <w:spacing w:val="1"/>
          <w:sz w:val="24"/>
          <w:szCs w:val="24"/>
        </w:rPr>
        <w:t>e</w:t>
      </w:r>
      <w:r>
        <w:rPr>
          <w:spacing w:val="-3"/>
          <w:sz w:val="24"/>
          <w:szCs w:val="24"/>
        </w:rPr>
        <w:t>m</w:t>
      </w:r>
      <w:r>
        <w:rPr>
          <w:spacing w:val="1"/>
          <w:sz w:val="24"/>
          <w:szCs w:val="24"/>
        </w:rPr>
        <w:t>i</w:t>
      </w:r>
      <w:r>
        <w:rPr>
          <w:spacing w:val="-4"/>
          <w:sz w:val="24"/>
          <w:szCs w:val="24"/>
        </w:rPr>
        <w:t>k</w:t>
      </w:r>
      <w:r>
        <w:rPr>
          <w:spacing w:val="1"/>
          <w:sz w:val="24"/>
          <w:szCs w:val="24"/>
        </w:rPr>
        <w:t>ia</w:t>
      </w:r>
      <w:r>
        <w:rPr>
          <w:sz w:val="24"/>
          <w:szCs w:val="24"/>
        </w:rPr>
        <w:t xml:space="preserve">n </w:t>
      </w:r>
      <w:r>
        <w:rPr>
          <w:spacing w:val="1"/>
          <w:sz w:val="24"/>
          <w:szCs w:val="24"/>
        </w:rPr>
        <w:t>te</w:t>
      </w:r>
      <w:r>
        <w:rPr>
          <w:sz w:val="24"/>
          <w:szCs w:val="24"/>
        </w:rPr>
        <w:t>r</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u p</w:t>
      </w:r>
      <w:r>
        <w:rPr>
          <w:spacing w:val="1"/>
          <w:sz w:val="24"/>
          <w:szCs w:val="24"/>
        </w:rPr>
        <w:t>ema</w:t>
      </w:r>
      <w:r>
        <w:rPr>
          <w:spacing w:val="-4"/>
          <w:sz w:val="24"/>
          <w:szCs w:val="24"/>
        </w:rPr>
        <w:t>h</w:t>
      </w:r>
      <w:r>
        <w:rPr>
          <w:spacing w:val="1"/>
          <w:sz w:val="24"/>
          <w:szCs w:val="24"/>
        </w:rPr>
        <w:t>a</w:t>
      </w:r>
      <w:r>
        <w:rPr>
          <w:spacing w:val="-3"/>
          <w:sz w:val="24"/>
          <w:szCs w:val="24"/>
        </w:rPr>
        <w:t>m</w:t>
      </w:r>
      <w:r>
        <w:rPr>
          <w:spacing w:val="1"/>
          <w:sz w:val="24"/>
          <w:szCs w:val="24"/>
        </w:rPr>
        <w:t>a</w:t>
      </w:r>
      <w:r>
        <w:rPr>
          <w:sz w:val="24"/>
          <w:szCs w:val="24"/>
        </w:rPr>
        <w:t>n</w:t>
      </w:r>
      <w:r>
        <w:rPr>
          <w:spacing w:val="1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am</w:t>
      </w:r>
      <w:r>
        <w:rPr>
          <w:sz w:val="24"/>
          <w:szCs w:val="24"/>
        </w:rPr>
        <w:t>a</w:t>
      </w:r>
      <w:r>
        <w:rPr>
          <w:spacing w:val="1"/>
          <w:sz w:val="24"/>
          <w:szCs w:val="24"/>
        </w:rPr>
        <w:t xml:space="preserve"> </w:t>
      </w:r>
      <w:r>
        <w:rPr>
          <w:sz w:val="24"/>
          <w:szCs w:val="24"/>
        </w:rPr>
        <w:t xml:space="preserve">di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E</w:t>
      </w:r>
      <w:r>
        <w:rPr>
          <w:sz w:val="24"/>
          <w:szCs w:val="24"/>
        </w:rPr>
        <w:t>ropa</w:t>
      </w:r>
      <w:r>
        <w:rPr>
          <w:spacing w:val="1"/>
          <w:sz w:val="24"/>
          <w:szCs w:val="24"/>
        </w:rPr>
        <w:t xml:space="preserve"> me</w:t>
      </w:r>
      <w:r>
        <w:rPr>
          <w:sz w:val="24"/>
          <w:szCs w:val="24"/>
        </w:rPr>
        <w:t>n</w:t>
      </w:r>
      <w:r>
        <w:rPr>
          <w:spacing w:val="-4"/>
          <w:sz w:val="24"/>
          <w:szCs w:val="24"/>
        </w:rPr>
        <w:t>g</w:t>
      </w:r>
      <w:r>
        <w:rPr>
          <w:spacing w:val="1"/>
          <w:sz w:val="24"/>
          <w:szCs w:val="24"/>
        </w:rPr>
        <w:t>e</w:t>
      </w:r>
      <w:r>
        <w:rPr>
          <w:sz w:val="24"/>
          <w:szCs w:val="24"/>
        </w:rPr>
        <w:t>n</w:t>
      </w:r>
      <w:r>
        <w:rPr>
          <w:spacing w:val="-3"/>
          <w:sz w:val="24"/>
          <w:szCs w:val="24"/>
        </w:rPr>
        <w:t>a</w:t>
      </w:r>
      <w:r>
        <w:rPr>
          <w:sz w:val="24"/>
          <w:szCs w:val="24"/>
        </w:rPr>
        <w:t>i</w:t>
      </w:r>
      <w:r>
        <w:rPr>
          <w:spacing w:val="6"/>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1"/>
          <w:sz w:val="24"/>
          <w:szCs w:val="24"/>
        </w:rPr>
        <w:t xml:space="preserve"> </w:t>
      </w:r>
      <w:r>
        <w:rPr>
          <w:sz w:val="24"/>
          <w:szCs w:val="24"/>
        </w:rPr>
        <w:t>p</w:t>
      </w:r>
      <w:r>
        <w:rPr>
          <w:spacing w:val="1"/>
          <w:sz w:val="24"/>
          <w:szCs w:val="24"/>
        </w:rPr>
        <w:t>e</w:t>
      </w:r>
      <w:r>
        <w:rPr>
          <w:sz w:val="24"/>
          <w:szCs w:val="24"/>
        </w:rPr>
        <w:t>rn</w:t>
      </w:r>
      <w:r>
        <w:rPr>
          <w:spacing w:val="-8"/>
          <w:sz w:val="24"/>
          <w:szCs w:val="24"/>
        </w:rPr>
        <w:t>y</w:t>
      </w:r>
      <w:r>
        <w:rPr>
          <w:spacing w:val="1"/>
          <w:sz w:val="24"/>
          <w:szCs w:val="24"/>
        </w:rPr>
        <w:t>ataa</w:t>
      </w:r>
      <w:r>
        <w:rPr>
          <w:sz w:val="24"/>
          <w:szCs w:val="24"/>
        </w:rPr>
        <w:t>n 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 xml:space="preserve">: </w:t>
      </w:r>
      <w:r>
        <w:rPr>
          <w:spacing w:val="57"/>
          <w:sz w:val="24"/>
          <w:szCs w:val="24"/>
        </w:rPr>
        <w:t xml:space="preserve"> </w:t>
      </w:r>
      <w:r>
        <w:rPr>
          <w:spacing w:val="8"/>
          <w:sz w:val="24"/>
          <w:szCs w:val="24"/>
        </w:rPr>
        <w:t>“</w:t>
      </w:r>
      <w:r>
        <w:rPr>
          <w:i/>
          <w:spacing w:val="-1"/>
          <w:sz w:val="24"/>
          <w:szCs w:val="24"/>
        </w:rPr>
        <w:t>T</w:t>
      </w:r>
      <w:r>
        <w:rPr>
          <w:i/>
          <w:sz w:val="24"/>
          <w:szCs w:val="24"/>
        </w:rPr>
        <w:t>h</w:t>
      </w:r>
      <w:r>
        <w:rPr>
          <w:i/>
          <w:spacing w:val="1"/>
          <w:sz w:val="24"/>
          <w:szCs w:val="24"/>
        </w:rPr>
        <w:t>e</w:t>
      </w:r>
      <w:r>
        <w:rPr>
          <w:i/>
          <w:spacing w:val="-1"/>
          <w:sz w:val="24"/>
          <w:szCs w:val="24"/>
        </w:rPr>
        <w:t>r</w:t>
      </w:r>
      <w:r>
        <w:rPr>
          <w:i/>
          <w:sz w:val="24"/>
          <w:szCs w:val="24"/>
        </w:rPr>
        <w:t>e</w:t>
      </w:r>
      <w:r>
        <w:rPr>
          <w:i/>
          <w:spacing w:val="2"/>
          <w:sz w:val="24"/>
          <w:szCs w:val="24"/>
        </w:rPr>
        <w:t xml:space="preserve"> </w:t>
      </w:r>
      <w:r>
        <w:rPr>
          <w:i/>
          <w:spacing w:val="1"/>
          <w:sz w:val="24"/>
          <w:szCs w:val="24"/>
        </w:rPr>
        <w:t>i</w:t>
      </w:r>
      <w:r>
        <w:rPr>
          <w:i/>
          <w:sz w:val="24"/>
          <w:szCs w:val="24"/>
        </w:rPr>
        <w:t>s</w:t>
      </w:r>
      <w:r>
        <w:rPr>
          <w:i/>
          <w:spacing w:val="2"/>
          <w:sz w:val="24"/>
          <w:szCs w:val="24"/>
        </w:rPr>
        <w:t xml:space="preserve"> </w:t>
      </w:r>
      <w:r>
        <w:rPr>
          <w:i/>
          <w:sz w:val="24"/>
          <w:szCs w:val="24"/>
        </w:rPr>
        <w:t>b</w:t>
      </w:r>
      <w:r>
        <w:rPr>
          <w:i/>
          <w:spacing w:val="-1"/>
          <w:sz w:val="24"/>
          <w:szCs w:val="24"/>
        </w:rPr>
        <w:t>r</w:t>
      </w:r>
      <w:r>
        <w:rPr>
          <w:i/>
          <w:sz w:val="24"/>
          <w:szCs w:val="24"/>
        </w:rPr>
        <w:t>oad ag</w:t>
      </w:r>
      <w:r>
        <w:rPr>
          <w:i/>
          <w:spacing w:val="-1"/>
          <w:sz w:val="24"/>
          <w:szCs w:val="24"/>
        </w:rPr>
        <w:t>r</w:t>
      </w:r>
      <w:r>
        <w:rPr>
          <w:i/>
          <w:spacing w:val="1"/>
          <w:sz w:val="24"/>
          <w:szCs w:val="24"/>
        </w:rPr>
        <w:t>ee</w:t>
      </w:r>
      <w:r>
        <w:rPr>
          <w:i/>
          <w:spacing w:val="-1"/>
          <w:sz w:val="24"/>
          <w:szCs w:val="24"/>
        </w:rPr>
        <w:t>m</w:t>
      </w:r>
      <w:r>
        <w:rPr>
          <w:i/>
          <w:spacing w:val="1"/>
          <w:sz w:val="24"/>
          <w:szCs w:val="24"/>
        </w:rPr>
        <w:t>e</w:t>
      </w:r>
      <w:r>
        <w:rPr>
          <w:i/>
          <w:sz w:val="24"/>
          <w:szCs w:val="24"/>
        </w:rPr>
        <w:t>nt</w:t>
      </w:r>
      <w:r>
        <w:rPr>
          <w:i/>
          <w:spacing w:val="4"/>
          <w:sz w:val="24"/>
          <w:szCs w:val="24"/>
        </w:rPr>
        <w:t xml:space="preserve"> </w:t>
      </w:r>
      <w:r>
        <w:rPr>
          <w:i/>
          <w:spacing w:val="1"/>
          <w:sz w:val="24"/>
          <w:szCs w:val="24"/>
        </w:rPr>
        <w:t>i</w:t>
      </w:r>
      <w:r>
        <w:rPr>
          <w:i/>
          <w:sz w:val="24"/>
          <w:szCs w:val="24"/>
        </w:rPr>
        <w:t>n</w:t>
      </w:r>
      <w:r>
        <w:rPr>
          <w:i/>
          <w:spacing w:val="3"/>
          <w:sz w:val="24"/>
          <w:szCs w:val="24"/>
        </w:rPr>
        <w:t xml:space="preserve"> </w:t>
      </w:r>
      <w:r>
        <w:rPr>
          <w:i/>
          <w:spacing w:val="1"/>
          <w:sz w:val="24"/>
          <w:szCs w:val="24"/>
        </w:rPr>
        <w:t>E</w:t>
      </w:r>
      <w:r>
        <w:rPr>
          <w:i/>
          <w:sz w:val="24"/>
          <w:szCs w:val="24"/>
        </w:rPr>
        <w:t>u</w:t>
      </w:r>
      <w:r>
        <w:rPr>
          <w:i/>
          <w:spacing w:val="-1"/>
          <w:sz w:val="24"/>
          <w:szCs w:val="24"/>
        </w:rPr>
        <w:t>r</w:t>
      </w:r>
      <w:r>
        <w:rPr>
          <w:i/>
          <w:sz w:val="24"/>
          <w:szCs w:val="24"/>
        </w:rPr>
        <w:t>ope</w:t>
      </w:r>
      <w:r>
        <w:rPr>
          <w:i/>
          <w:spacing w:val="7"/>
          <w:sz w:val="24"/>
          <w:szCs w:val="24"/>
        </w:rPr>
        <w:t xml:space="preserve"> </w:t>
      </w:r>
      <w:r>
        <w:rPr>
          <w:i/>
          <w:sz w:val="24"/>
          <w:szCs w:val="24"/>
        </w:rPr>
        <w:t>on</w:t>
      </w:r>
      <w:r>
        <w:rPr>
          <w:i/>
          <w:spacing w:val="3"/>
          <w:sz w:val="24"/>
          <w:szCs w:val="24"/>
        </w:rPr>
        <w:t xml:space="preserve"> </w:t>
      </w:r>
      <w:r>
        <w:rPr>
          <w:i/>
          <w:spacing w:val="1"/>
          <w:sz w:val="24"/>
          <w:szCs w:val="24"/>
        </w:rPr>
        <w:t>t</w:t>
      </w:r>
      <w:r>
        <w:rPr>
          <w:i/>
          <w:sz w:val="24"/>
          <w:szCs w:val="24"/>
        </w:rPr>
        <w:t>he</w:t>
      </w:r>
      <w:r>
        <w:rPr>
          <w:i/>
          <w:spacing w:val="4"/>
          <w:sz w:val="24"/>
          <w:szCs w:val="24"/>
        </w:rPr>
        <w:t xml:space="preserve"> </w:t>
      </w:r>
      <w:r>
        <w:rPr>
          <w:i/>
          <w:sz w:val="24"/>
          <w:szCs w:val="24"/>
        </w:rPr>
        <w:t>d</w:t>
      </w:r>
      <w:r>
        <w:rPr>
          <w:i/>
          <w:spacing w:val="1"/>
          <w:sz w:val="24"/>
          <w:szCs w:val="24"/>
        </w:rPr>
        <w:t>efi</w:t>
      </w:r>
      <w:r>
        <w:rPr>
          <w:i/>
          <w:spacing w:val="-4"/>
          <w:sz w:val="24"/>
          <w:szCs w:val="24"/>
        </w:rPr>
        <w:t>n</w:t>
      </w:r>
      <w:r>
        <w:rPr>
          <w:i/>
          <w:spacing w:val="1"/>
          <w:sz w:val="24"/>
          <w:szCs w:val="24"/>
        </w:rPr>
        <w:t>iti</w:t>
      </w:r>
      <w:r>
        <w:rPr>
          <w:i/>
          <w:sz w:val="24"/>
          <w:szCs w:val="24"/>
        </w:rPr>
        <w:t>on</w:t>
      </w:r>
      <w:r>
        <w:rPr>
          <w:i/>
          <w:spacing w:val="3"/>
          <w:sz w:val="24"/>
          <w:szCs w:val="24"/>
        </w:rPr>
        <w:t xml:space="preserve"> </w:t>
      </w:r>
      <w:r>
        <w:rPr>
          <w:i/>
          <w:sz w:val="24"/>
          <w:szCs w:val="24"/>
        </w:rPr>
        <w:t>of CSR</w:t>
      </w:r>
      <w:r>
        <w:rPr>
          <w:i/>
          <w:spacing w:val="4"/>
          <w:sz w:val="24"/>
          <w:szCs w:val="24"/>
        </w:rPr>
        <w:t xml:space="preserve"> </w:t>
      </w:r>
      <w:r>
        <w:rPr>
          <w:i/>
          <w:sz w:val="24"/>
          <w:szCs w:val="24"/>
        </w:rPr>
        <w:t>as</w:t>
      </w:r>
      <w:r>
        <w:rPr>
          <w:i/>
          <w:spacing w:val="1"/>
          <w:sz w:val="24"/>
          <w:szCs w:val="24"/>
        </w:rPr>
        <w:t xml:space="preserve"> </w:t>
      </w:r>
      <w:r>
        <w:rPr>
          <w:i/>
          <w:sz w:val="24"/>
          <w:szCs w:val="24"/>
        </w:rPr>
        <w:t>a</w:t>
      </w:r>
      <w:r>
        <w:rPr>
          <w:i/>
          <w:spacing w:val="3"/>
          <w:sz w:val="24"/>
          <w:szCs w:val="24"/>
        </w:rPr>
        <w:t xml:space="preserve"> </w:t>
      </w:r>
      <w:r>
        <w:rPr>
          <w:i/>
          <w:spacing w:val="1"/>
          <w:sz w:val="24"/>
          <w:szCs w:val="24"/>
        </w:rPr>
        <w:t>c</w:t>
      </w:r>
      <w:r>
        <w:rPr>
          <w:i/>
          <w:sz w:val="24"/>
          <w:szCs w:val="24"/>
        </w:rPr>
        <w:t>on</w:t>
      </w:r>
      <w:r>
        <w:rPr>
          <w:i/>
          <w:spacing w:val="1"/>
          <w:sz w:val="24"/>
          <w:szCs w:val="24"/>
        </w:rPr>
        <w:t>ce</w:t>
      </w:r>
      <w:r>
        <w:rPr>
          <w:i/>
          <w:sz w:val="24"/>
          <w:szCs w:val="24"/>
        </w:rPr>
        <w:t>pt</w:t>
      </w:r>
      <w:r>
        <w:rPr>
          <w:i/>
          <w:spacing w:val="10"/>
          <w:sz w:val="24"/>
          <w:szCs w:val="24"/>
        </w:rPr>
        <w:t xml:space="preserve"> </w:t>
      </w:r>
      <w:r>
        <w:rPr>
          <w:i/>
          <w:sz w:val="24"/>
          <w:szCs w:val="24"/>
        </w:rPr>
        <w:t>wh</w:t>
      </w:r>
      <w:r>
        <w:rPr>
          <w:i/>
          <w:spacing w:val="1"/>
          <w:sz w:val="24"/>
          <w:szCs w:val="24"/>
        </w:rPr>
        <w:t>e</w:t>
      </w:r>
      <w:r>
        <w:rPr>
          <w:i/>
          <w:spacing w:val="-1"/>
          <w:sz w:val="24"/>
          <w:szCs w:val="24"/>
        </w:rPr>
        <w:t>r</w:t>
      </w:r>
      <w:r>
        <w:rPr>
          <w:i/>
          <w:spacing w:val="1"/>
          <w:sz w:val="24"/>
          <w:szCs w:val="24"/>
        </w:rPr>
        <w:t>e</w:t>
      </w:r>
      <w:r>
        <w:rPr>
          <w:i/>
          <w:sz w:val="24"/>
          <w:szCs w:val="24"/>
        </w:rPr>
        <w:t>by</w:t>
      </w:r>
      <w:r>
        <w:rPr>
          <w:i/>
          <w:spacing w:val="4"/>
          <w:sz w:val="24"/>
          <w:szCs w:val="24"/>
        </w:rPr>
        <w:t xml:space="preserve"> </w:t>
      </w:r>
      <w:r>
        <w:rPr>
          <w:i/>
          <w:spacing w:val="1"/>
          <w:sz w:val="24"/>
          <w:szCs w:val="24"/>
        </w:rPr>
        <w:t>c</w:t>
      </w:r>
      <w:r>
        <w:rPr>
          <w:i/>
          <w:sz w:val="24"/>
          <w:szCs w:val="24"/>
        </w:rPr>
        <w:t>o</w:t>
      </w:r>
      <w:r>
        <w:rPr>
          <w:i/>
          <w:spacing w:val="-1"/>
          <w:sz w:val="24"/>
          <w:szCs w:val="24"/>
        </w:rPr>
        <w:t>m</w:t>
      </w:r>
      <w:r>
        <w:rPr>
          <w:i/>
          <w:sz w:val="24"/>
          <w:szCs w:val="24"/>
        </w:rPr>
        <w:t>pan</w:t>
      </w:r>
      <w:r>
        <w:rPr>
          <w:i/>
          <w:spacing w:val="1"/>
          <w:sz w:val="24"/>
          <w:szCs w:val="24"/>
        </w:rPr>
        <w:t>ie</w:t>
      </w:r>
      <w:r>
        <w:rPr>
          <w:i/>
          <w:sz w:val="24"/>
          <w:szCs w:val="24"/>
        </w:rPr>
        <w:t>s</w:t>
      </w:r>
      <w:r>
        <w:rPr>
          <w:i/>
          <w:spacing w:val="1"/>
          <w:sz w:val="24"/>
          <w:szCs w:val="24"/>
        </w:rPr>
        <w:t xml:space="preserve"> i</w:t>
      </w:r>
      <w:r>
        <w:rPr>
          <w:i/>
          <w:sz w:val="24"/>
          <w:szCs w:val="24"/>
        </w:rPr>
        <w:t>n</w:t>
      </w:r>
      <w:r>
        <w:rPr>
          <w:i/>
          <w:spacing w:val="-3"/>
          <w:sz w:val="24"/>
          <w:szCs w:val="24"/>
        </w:rPr>
        <w:t>t</w:t>
      </w:r>
      <w:r>
        <w:rPr>
          <w:i/>
          <w:spacing w:val="1"/>
          <w:sz w:val="24"/>
          <w:szCs w:val="24"/>
        </w:rPr>
        <w:t>e</w:t>
      </w:r>
      <w:r>
        <w:rPr>
          <w:i/>
          <w:sz w:val="24"/>
          <w:szCs w:val="24"/>
        </w:rPr>
        <w:t>g</w:t>
      </w:r>
      <w:r>
        <w:rPr>
          <w:i/>
          <w:spacing w:val="-1"/>
          <w:sz w:val="24"/>
          <w:szCs w:val="24"/>
        </w:rPr>
        <w:t>r</w:t>
      </w:r>
      <w:r>
        <w:rPr>
          <w:i/>
          <w:sz w:val="24"/>
          <w:szCs w:val="24"/>
        </w:rPr>
        <w:t>a</w:t>
      </w:r>
      <w:r>
        <w:rPr>
          <w:i/>
          <w:spacing w:val="1"/>
          <w:sz w:val="24"/>
          <w:szCs w:val="24"/>
        </w:rPr>
        <w:t>t</w:t>
      </w:r>
      <w:r>
        <w:rPr>
          <w:i/>
          <w:sz w:val="24"/>
          <w:szCs w:val="24"/>
        </w:rPr>
        <w:t xml:space="preserve">e </w:t>
      </w:r>
      <w:r>
        <w:rPr>
          <w:i/>
          <w:spacing w:val="-1"/>
          <w:sz w:val="24"/>
          <w:szCs w:val="24"/>
        </w:rPr>
        <w:t>s</w:t>
      </w:r>
      <w:r>
        <w:rPr>
          <w:i/>
          <w:sz w:val="24"/>
          <w:szCs w:val="24"/>
        </w:rPr>
        <w:t>o</w:t>
      </w:r>
      <w:r>
        <w:rPr>
          <w:i/>
          <w:spacing w:val="1"/>
          <w:sz w:val="24"/>
          <w:szCs w:val="24"/>
        </w:rPr>
        <w:t>ci</w:t>
      </w:r>
      <w:r>
        <w:rPr>
          <w:i/>
          <w:sz w:val="24"/>
          <w:szCs w:val="24"/>
        </w:rPr>
        <w:t>al</w:t>
      </w:r>
      <w:r>
        <w:rPr>
          <w:i/>
          <w:spacing w:val="-2"/>
          <w:sz w:val="24"/>
          <w:szCs w:val="24"/>
        </w:rPr>
        <w:t xml:space="preserve"> </w:t>
      </w:r>
      <w:r>
        <w:rPr>
          <w:i/>
          <w:sz w:val="24"/>
          <w:szCs w:val="24"/>
        </w:rPr>
        <w:t>and</w:t>
      </w:r>
      <w:r>
        <w:rPr>
          <w:i/>
          <w:spacing w:val="-4"/>
          <w:sz w:val="24"/>
          <w:szCs w:val="24"/>
        </w:rPr>
        <w:t xml:space="preserve"> </w:t>
      </w:r>
      <w:r>
        <w:rPr>
          <w:i/>
          <w:spacing w:val="1"/>
          <w:sz w:val="24"/>
          <w:szCs w:val="24"/>
        </w:rPr>
        <w:t>e</w:t>
      </w:r>
      <w:r>
        <w:rPr>
          <w:i/>
          <w:sz w:val="24"/>
          <w:szCs w:val="24"/>
        </w:rPr>
        <w:t>n</w:t>
      </w:r>
      <w:r>
        <w:rPr>
          <w:i/>
          <w:spacing w:val="-3"/>
          <w:sz w:val="24"/>
          <w:szCs w:val="24"/>
        </w:rPr>
        <w:t>v</w:t>
      </w:r>
      <w:r>
        <w:rPr>
          <w:i/>
          <w:spacing w:val="1"/>
          <w:sz w:val="24"/>
          <w:szCs w:val="24"/>
        </w:rPr>
        <w:t>i</w:t>
      </w:r>
      <w:r>
        <w:rPr>
          <w:i/>
          <w:spacing w:val="-1"/>
          <w:sz w:val="24"/>
          <w:szCs w:val="24"/>
        </w:rPr>
        <w:t>r</w:t>
      </w:r>
      <w:r>
        <w:rPr>
          <w:i/>
          <w:sz w:val="24"/>
          <w:szCs w:val="24"/>
        </w:rPr>
        <w:t>on</w:t>
      </w:r>
      <w:r>
        <w:rPr>
          <w:i/>
          <w:spacing w:val="-1"/>
          <w:sz w:val="24"/>
          <w:szCs w:val="24"/>
        </w:rPr>
        <w:t>m</w:t>
      </w:r>
      <w:r>
        <w:rPr>
          <w:i/>
          <w:spacing w:val="1"/>
          <w:sz w:val="24"/>
          <w:szCs w:val="24"/>
        </w:rPr>
        <w:t>e</w:t>
      </w:r>
      <w:r>
        <w:rPr>
          <w:i/>
          <w:sz w:val="24"/>
          <w:szCs w:val="24"/>
        </w:rPr>
        <w:t>n</w:t>
      </w:r>
      <w:r>
        <w:rPr>
          <w:i/>
          <w:spacing w:val="1"/>
          <w:sz w:val="24"/>
          <w:szCs w:val="24"/>
        </w:rPr>
        <w:t>t</w:t>
      </w:r>
      <w:r>
        <w:rPr>
          <w:i/>
          <w:sz w:val="24"/>
          <w:szCs w:val="24"/>
        </w:rPr>
        <w:t>al</w:t>
      </w:r>
      <w:r>
        <w:rPr>
          <w:i/>
          <w:spacing w:val="-3"/>
          <w:sz w:val="24"/>
          <w:szCs w:val="24"/>
        </w:rPr>
        <w:t xml:space="preserve"> </w:t>
      </w:r>
      <w:r>
        <w:rPr>
          <w:i/>
          <w:spacing w:val="1"/>
          <w:sz w:val="24"/>
          <w:szCs w:val="24"/>
        </w:rPr>
        <w:t>c</w:t>
      </w:r>
      <w:r>
        <w:rPr>
          <w:i/>
          <w:sz w:val="24"/>
          <w:szCs w:val="24"/>
        </w:rPr>
        <w:t>o</w:t>
      </w:r>
      <w:r>
        <w:rPr>
          <w:i/>
          <w:spacing w:val="-4"/>
          <w:sz w:val="24"/>
          <w:szCs w:val="24"/>
        </w:rPr>
        <w:t>n</w:t>
      </w:r>
      <w:r>
        <w:rPr>
          <w:i/>
          <w:spacing w:val="1"/>
          <w:sz w:val="24"/>
          <w:szCs w:val="24"/>
        </w:rPr>
        <w:t>ce</w:t>
      </w:r>
      <w:r>
        <w:rPr>
          <w:i/>
          <w:spacing w:val="-1"/>
          <w:sz w:val="24"/>
          <w:szCs w:val="24"/>
        </w:rPr>
        <w:t>r</w:t>
      </w:r>
      <w:r>
        <w:rPr>
          <w:i/>
          <w:sz w:val="24"/>
          <w:szCs w:val="24"/>
        </w:rPr>
        <w:t>ns</w:t>
      </w:r>
      <w:r>
        <w:rPr>
          <w:i/>
          <w:spacing w:val="-2"/>
          <w:sz w:val="24"/>
          <w:szCs w:val="24"/>
        </w:rPr>
        <w:t xml:space="preserve"> </w:t>
      </w:r>
      <w:r>
        <w:rPr>
          <w:i/>
          <w:sz w:val="24"/>
          <w:szCs w:val="24"/>
        </w:rPr>
        <w:t>–</w:t>
      </w:r>
      <w:r>
        <w:rPr>
          <w:i/>
          <w:spacing w:val="-4"/>
          <w:sz w:val="24"/>
          <w:szCs w:val="24"/>
        </w:rPr>
        <w:t xml:space="preserve"> </w:t>
      </w:r>
      <w:r>
        <w:rPr>
          <w:i/>
          <w:sz w:val="24"/>
          <w:szCs w:val="24"/>
        </w:rPr>
        <w:t>on</w:t>
      </w:r>
      <w:r>
        <w:rPr>
          <w:i/>
          <w:spacing w:val="-4"/>
          <w:sz w:val="24"/>
          <w:szCs w:val="24"/>
        </w:rPr>
        <w:t xml:space="preserve"> </w:t>
      </w:r>
      <w:r>
        <w:rPr>
          <w:i/>
          <w:sz w:val="24"/>
          <w:szCs w:val="24"/>
        </w:rPr>
        <w:t>a</w:t>
      </w:r>
      <w:r>
        <w:rPr>
          <w:i/>
          <w:spacing w:val="-8"/>
          <w:sz w:val="24"/>
          <w:szCs w:val="24"/>
        </w:rPr>
        <w:t xml:space="preserve"> </w:t>
      </w:r>
      <w:r>
        <w:rPr>
          <w:i/>
          <w:spacing w:val="1"/>
          <w:sz w:val="24"/>
          <w:szCs w:val="24"/>
        </w:rPr>
        <w:t>v</w:t>
      </w:r>
      <w:r>
        <w:rPr>
          <w:i/>
          <w:sz w:val="24"/>
          <w:szCs w:val="24"/>
        </w:rPr>
        <w:t>o</w:t>
      </w:r>
      <w:r>
        <w:rPr>
          <w:i/>
          <w:spacing w:val="1"/>
          <w:sz w:val="24"/>
          <w:szCs w:val="24"/>
        </w:rPr>
        <w:t>l</w:t>
      </w:r>
      <w:r>
        <w:rPr>
          <w:i/>
          <w:sz w:val="24"/>
          <w:szCs w:val="24"/>
        </w:rPr>
        <w:t>un</w:t>
      </w:r>
      <w:r>
        <w:rPr>
          <w:i/>
          <w:spacing w:val="1"/>
          <w:sz w:val="24"/>
          <w:szCs w:val="24"/>
        </w:rPr>
        <w:t>t</w:t>
      </w:r>
      <w:r>
        <w:rPr>
          <w:i/>
          <w:sz w:val="24"/>
          <w:szCs w:val="24"/>
        </w:rPr>
        <w:t>a</w:t>
      </w:r>
      <w:r>
        <w:rPr>
          <w:i/>
          <w:spacing w:val="-1"/>
          <w:sz w:val="24"/>
          <w:szCs w:val="24"/>
        </w:rPr>
        <w:t>r</w:t>
      </w:r>
      <w:r>
        <w:rPr>
          <w:i/>
          <w:sz w:val="24"/>
          <w:szCs w:val="24"/>
        </w:rPr>
        <w:t>y</w:t>
      </w:r>
      <w:r>
        <w:rPr>
          <w:i/>
          <w:spacing w:val="-3"/>
          <w:sz w:val="24"/>
          <w:szCs w:val="24"/>
        </w:rPr>
        <w:t xml:space="preserve"> </w:t>
      </w:r>
      <w:r>
        <w:rPr>
          <w:i/>
          <w:sz w:val="24"/>
          <w:szCs w:val="24"/>
        </w:rPr>
        <w:t>ba</w:t>
      </w:r>
      <w:r>
        <w:rPr>
          <w:i/>
          <w:spacing w:val="-1"/>
          <w:sz w:val="24"/>
          <w:szCs w:val="24"/>
        </w:rPr>
        <w:t>s</w:t>
      </w:r>
      <w:r>
        <w:rPr>
          <w:i/>
          <w:spacing w:val="1"/>
          <w:sz w:val="24"/>
          <w:szCs w:val="24"/>
        </w:rPr>
        <w:t>is</w:t>
      </w:r>
      <w:r>
        <w:rPr>
          <w:i/>
          <w:sz w:val="24"/>
          <w:szCs w:val="24"/>
        </w:rPr>
        <w:t>-</w:t>
      </w:r>
      <w:r>
        <w:rPr>
          <w:i/>
          <w:spacing w:val="-4"/>
          <w:sz w:val="24"/>
          <w:szCs w:val="24"/>
        </w:rPr>
        <w:t xml:space="preserve"> </w:t>
      </w:r>
      <w:r>
        <w:rPr>
          <w:i/>
          <w:spacing w:val="1"/>
          <w:sz w:val="24"/>
          <w:szCs w:val="24"/>
        </w:rPr>
        <w:t>i</w:t>
      </w:r>
      <w:r>
        <w:rPr>
          <w:i/>
          <w:sz w:val="24"/>
          <w:szCs w:val="24"/>
        </w:rPr>
        <w:t>n</w:t>
      </w:r>
      <w:r>
        <w:rPr>
          <w:i/>
          <w:spacing w:val="1"/>
          <w:sz w:val="24"/>
          <w:szCs w:val="24"/>
        </w:rPr>
        <w:t>t</w:t>
      </w:r>
      <w:r>
        <w:rPr>
          <w:i/>
          <w:sz w:val="24"/>
          <w:szCs w:val="24"/>
        </w:rPr>
        <w:t>o</w:t>
      </w:r>
      <w:r>
        <w:rPr>
          <w:i/>
          <w:spacing w:val="-8"/>
          <w:sz w:val="24"/>
          <w:szCs w:val="24"/>
        </w:rPr>
        <w:t xml:space="preserve"> </w:t>
      </w:r>
      <w:r>
        <w:rPr>
          <w:i/>
          <w:spacing w:val="1"/>
          <w:sz w:val="24"/>
          <w:szCs w:val="24"/>
        </w:rPr>
        <w:t>t</w:t>
      </w:r>
      <w:r>
        <w:rPr>
          <w:i/>
          <w:sz w:val="24"/>
          <w:szCs w:val="24"/>
        </w:rPr>
        <w:t>h</w:t>
      </w:r>
      <w:r>
        <w:rPr>
          <w:i/>
          <w:spacing w:val="1"/>
          <w:sz w:val="24"/>
          <w:szCs w:val="24"/>
        </w:rPr>
        <w:t>ei</w:t>
      </w:r>
      <w:r>
        <w:rPr>
          <w:i/>
          <w:sz w:val="24"/>
          <w:szCs w:val="24"/>
        </w:rPr>
        <w:t>r</w:t>
      </w:r>
      <w:r>
        <w:rPr>
          <w:i/>
          <w:spacing w:val="-6"/>
          <w:sz w:val="24"/>
          <w:szCs w:val="24"/>
        </w:rPr>
        <w:t xml:space="preserve"> </w:t>
      </w:r>
      <w:r>
        <w:rPr>
          <w:i/>
          <w:sz w:val="24"/>
          <w:szCs w:val="24"/>
        </w:rPr>
        <w:t>bu</w:t>
      </w:r>
      <w:r>
        <w:rPr>
          <w:i/>
          <w:spacing w:val="-1"/>
          <w:sz w:val="24"/>
          <w:szCs w:val="24"/>
        </w:rPr>
        <w:t>s</w:t>
      </w:r>
      <w:r>
        <w:rPr>
          <w:i/>
          <w:spacing w:val="1"/>
          <w:sz w:val="24"/>
          <w:szCs w:val="24"/>
        </w:rPr>
        <w:t>i</w:t>
      </w:r>
      <w:r>
        <w:rPr>
          <w:i/>
          <w:sz w:val="24"/>
          <w:szCs w:val="24"/>
        </w:rPr>
        <w:t>n</w:t>
      </w:r>
      <w:r>
        <w:rPr>
          <w:i/>
          <w:spacing w:val="1"/>
          <w:sz w:val="24"/>
          <w:szCs w:val="24"/>
        </w:rPr>
        <w:t>e</w:t>
      </w:r>
      <w:r>
        <w:rPr>
          <w:i/>
          <w:spacing w:val="-1"/>
          <w:sz w:val="24"/>
          <w:szCs w:val="24"/>
        </w:rPr>
        <w:t>s</w:t>
      </w:r>
      <w:r>
        <w:rPr>
          <w:i/>
          <w:sz w:val="24"/>
          <w:szCs w:val="24"/>
        </w:rPr>
        <w:t>s</w:t>
      </w:r>
      <w:r>
        <w:rPr>
          <w:i/>
          <w:spacing w:val="-6"/>
          <w:sz w:val="24"/>
          <w:szCs w:val="24"/>
        </w:rPr>
        <w:t xml:space="preserve"> </w:t>
      </w:r>
      <w:r>
        <w:rPr>
          <w:i/>
          <w:sz w:val="24"/>
          <w:szCs w:val="24"/>
        </w:rPr>
        <w:t>op</w:t>
      </w:r>
      <w:r>
        <w:rPr>
          <w:i/>
          <w:spacing w:val="1"/>
          <w:sz w:val="24"/>
          <w:szCs w:val="24"/>
        </w:rPr>
        <w:t>e</w:t>
      </w:r>
      <w:r>
        <w:rPr>
          <w:i/>
          <w:spacing w:val="-1"/>
          <w:sz w:val="24"/>
          <w:szCs w:val="24"/>
        </w:rPr>
        <w:t>r</w:t>
      </w:r>
      <w:r>
        <w:rPr>
          <w:i/>
          <w:sz w:val="24"/>
          <w:szCs w:val="24"/>
        </w:rPr>
        <w:t>a</w:t>
      </w:r>
      <w:r>
        <w:rPr>
          <w:i/>
          <w:spacing w:val="-3"/>
          <w:sz w:val="24"/>
          <w:szCs w:val="24"/>
        </w:rPr>
        <w:t>t</w:t>
      </w:r>
      <w:r>
        <w:rPr>
          <w:i/>
          <w:spacing w:val="1"/>
          <w:sz w:val="24"/>
          <w:szCs w:val="24"/>
        </w:rPr>
        <w:t>i</w:t>
      </w:r>
      <w:r>
        <w:rPr>
          <w:i/>
          <w:sz w:val="24"/>
          <w:szCs w:val="24"/>
        </w:rPr>
        <w:t>ons</w:t>
      </w:r>
      <w:r>
        <w:rPr>
          <w:i/>
          <w:spacing w:val="-6"/>
          <w:sz w:val="24"/>
          <w:szCs w:val="24"/>
        </w:rPr>
        <w:t xml:space="preserve"> </w:t>
      </w:r>
      <w:r>
        <w:rPr>
          <w:i/>
          <w:sz w:val="24"/>
          <w:szCs w:val="24"/>
        </w:rPr>
        <w:t>as w</w:t>
      </w:r>
      <w:r>
        <w:rPr>
          <w:i/>
          <w:spacing w:val="1"/>
          <w:sz w:val="24"/>
          <w:szCs w:val="24"/>
        </w:rPr>
        <w:t>el</w:t>
      </w:r>
      <w:r>
        <w:rPr>
          <w:i/>
          <w:sz w:val="24"/>
          <w:szCs w:val="24"/>
        </w:rPr>
        <w:t>l</w:t>
      </w:r>
      <w:r>
        <w:rPr>
          <w:i/>
          <w:spacing w:val="1"/>
          <w:sz w:val="24"/>
          <w:szCs w:val="24"/>
        </w:rPr>
        <w:t xml:space="preserve"> </w:t>
      </w:r>
      <w:r>
        <w:rPr>
          <w:i/>
          <w:sz w:val="24"/>
          <w:szCs w:val="24"/>
        </w:rPr>
        <w:t>as</w:t>
      </w:r>
      <w:r>
        <w:rPr>
          <w:i/>
          <w:spacing w:val="-1"/>
          <w:sz w:val="24"/>
          <w:szCs w:val="24"/>
        </w:rPr>
        <w:t xml:space="preserve"> </w:t>
      </w:r>
      <w:r>
        <w:rPr>
          <w:i/>
          <w:spacing w:val="1"/>
          <w:sz w:val="24"/>
          <w:szCs w:val="24"/>
        </w:rPr>
        <w:t>t</w:t>
      </w:r>
      <w:r>
        <w:rPr>
          <w:i/>
          <w:sz w:val="24"/>
          <w:szCs w:val="24"/>
        </w:rPr>
        <w:t>h</w:t>
      </w:r>
      <w:r>
        <w:rPr>
          <w:i/>
          <w:spacing w:val="-3"/>
          <w:sz w:val="24"/>
          <w:szCs w:val="24"/>
        </w:rPr>
        <w:t>e</w:t>
      </w:r>
      <w:r>
        <w:rPr>
          <w:i/>
          <w:spacing w:val="1"/>
          <w:sz w:val="24"/>
          <w:szCs w:val="24"/>
        </w:rPr>
        <w:t>i</w:t>
      </w:r>
      <w:r>
        <w:rPr>
          <w:i/>
          <w:sz w:val="24"/>
          <w:szCs w:val="24"/>
        </w:rPr>
        <w:t>r</w:t>
      </w:r>
      <w:r>
        <w:rPr>
          <w:i/>
          <w:spacing w:val="-1"/>
          <w:sz w:val="24"/>
          <w:szCs w:val="24"/>
        </w:rPr>
        <w:t xml:space="preserve"> </w:t>
      </w:r>
      <w:r>
        <w:rPr>
          <w:i/>
          <w:spacing w:val="1"/>
          <w:sz w:val="24"/>
          <w:szCs w:val="24"/>
        </w:rPr>
        <w:t>i</w:t>
      </w:r>
      <w:r>
        <w:rPr>
          <w:i/>
          <w:sz w:val="24"/>
          <w:szCs w:val="24"/>
        </w:rPr>
        <w:t>n</w:t>
      </w:r>
      <w:r>
        <w:rPr>
          <w:i/>
          <w:spacing w:val="1"/>
          <w:sz w:val="24"/>
          <w:szCs w:val="24"/>
        </w:rPr>
        <w:t>te</w:t>
      </w:r>
      <w:r>
        <w:rPr>
          <w:i/>
          <w:spacing w:val="-1"/>
          <w:sz w:val="24"/>
          <w:szCs w:val="24"/>
        </w:rPr>
        <w:t>r</w:t>
      </w:r>
      <w:r>
        <w:rPr>
          <w:i/>
          <w:sz w:val="24"/>
          <w:szCs w:val="24"/>
        </w:rPr>
        <w:t>a</w:t>
      </w:r>
      <w:r>
        <w:rPr>
          <w:i/>
          <w:spacing w:val="-3"/>
          <w:sz w:val="24"/>
          <w:szCs w:val="24"/>
        </w:rPr>
        <w:t>c</w:t>
      </w:r>
      <w:r>
        <w:rPr>
          <w:i/>
          <w:spacing w:val="1"/>
          <w:sz w:val="24"/>
          <w:szCs w:val="24"/>
        </w:rPr>
        <w:t>ti</w:t>
      </w:r>
      <w:r>
        <w:rPr>
          <w:i/>
          <w:sz w:val="24"/>
          <w:szCs w:val="24"/>
        </w:rPr>
        <w:t>ons</w:t>
      </w:r>
      <w:r>
        <w:rPr>
          <w:i/>
          <w:spacing w:val="3"/>
          <w:sz w:val="24"/>
          <w:szCs w:val="24"/>
        </w:rPr>
        <w:t xml:space="preserve"> </w:t>
      </w:r>
      <w:r>
        <w:rPr>
          <w:i/>
          <w:sz w:val="24"/>
          <w:szCs w:val="24"/>
        </w:rPr>
        <w:t>w</w:t>
      </w:r>
      <w:r>
        <w:rPr>
          <w:i/>
          <w:spacing w:val="1"/>
          <w:sz w:val="24"/>
          <w:szCs w:val="24"/>
        </w:rPr>
        <w:t>it</w:t>
      </w:r>
      <w:r>
        <w:rPr>
          <w:i/>
          <w:sz w:val="24"/>
          <w:szCs w:val="24"/>
        </w:rPr>
        <w:t xml:space="preserve">h </w:t>
      </w:r>
      <w:r>
        <w:rPr>
          <w:i/>
          <w:spacing w:val="-1"/>
          <w:sz w:val="24"/>
          <w:szCs w:val="24"/>
        </w:rPr>
        <w:t>s</w:t>
      </w:r>
      <w:r>
        <w:rPr>
          <w:i/>
          <w:spacing w:val="1"/>
          <w:sz w:val="24"/>
          <w:szCs w:val="24"/>
        </w:rPr>
        <w:t>t</w:t>
      </w:r>
      <w:r>
        <w:rPr>
          <w:i/>
          <w:spacing w:val="-4"/>
          <w:sz w:val="24"/>
          <w:szCs w:val="24"/>
        </w:rPr>
        <w:t>a</w:t>
      </w:r>
      <w:r>
        <w:rPr>
          <w:i/>
          <w:spacing w:val="1"/>
          <w:sz w:val="24"/>
          <w:szCs w:val="24"/>
        </w:rPr>
        <w:t>ke</w:t>
      </w:r>
      <w:r>
        <w:rPr>
          <w:i/>
          <w:sz w:val="24"/>
          <w:szCs w:val="24"/>
        </w:rPr>
        <w:t>ho</w:t>
      </w:r>
      <w:r>
        <w:rPr>
          <w:i/>
          <w:spacing w:val="1"/>
          <w:sz w:val="24"/>
          <w:szCs w:val="24"/>
        </w:rPr>
        <w:t>l</w:t>
      </w:r>
      <w:r>
        <w:rPr>
          <w:i/>
          <w:spacing w:val="-4"/>
          <w:sz w:val="24"/>
          <w:szCs w:val="24"/>
        </w:rPr>
        <w:t>d</w:t>
      </w:r>
      <w:r>
        <w:rPr>
          <w:i/>
          <w:spacing w:val="1"/>
          <w:sz w:val="24"/>
          <w:szCs w:val="24"/>
        </w:rPr>
        <w:t>e</w:t>
      </w:r>
      <w:r>
        <w:rPr>
          <w:i/>
          <w:spacing w:val="-1"/>
          <w:sz w:val="24"/>
          <w:szCs w:val="24"/>
        </w:rPr>
        <w:t>rs”</w:t>
      </w:r>
      <w:r>
        <w:rPr>
          <w:i/>
          <w:spacing w:val="4"/>
          <w:sz w:val="24"/>
          <w:szCs w:val="24"/>
        </w:rPr>
        <w:t>.</w:t>
      </w:r>
      <w:r>
        <w:rPr>
          <w:i/>
          <w:spacing w:val="-1"/>
          <w:sz w:val="24"/>
          <w:szCs w:val="24"/>
        </w:rPr>
        <w:t>(</w:t>
      </w:r>
      <w:r>
        <w:rPr>
          <w:spacing w:val="1"/>
          <w:sz w:val="24"/>
          <w:szCs w:val="24"/>
        </w:rPr>
        <w:t>E</w:t>
      </w:r>
      <w:r>
        <w:rPr>
          <w:sz w:val="24"/>
          <w:szCs w:val="24"/>
        </w:rPr>
        <w:t>urop</w:t>
      </w:r>
      <w:r>
        <w:rPr>
          <w:spacing w:val="1"/>
          <w:sz w:val="24"/>
          <w:szCs w:val="24"/>
        </w:rPr>
        <w:t>ea</w:t>
      </w:r>
      <w:r>
        <w:rPr>
          <w:sz w:val="24"/>
          <w:szCs w:val="24"/>
        </w:rPr>
        <w:t>n</w:t>
      </w:r>
      <w:r>
        <w:rPr>
          <w:spacing w:val="1"/>
          <w:sz w:val="24"/>
          <w:szCs w:val="24"/>
        </w:rPr>
        <w:t xml:space="preserve"> </w:t>
      </w:r>
      <w:r>
        <w:rPr>
          <w:sz w:val="24"/>
          <w:szCs w:val="24"/>
        </w:rPr>
        <w:t>Co</w:t>
      </w:r>
      <w:r>
        <w:rPr>
          <w:spacing w:val="1"/>
          <w:sz w:val="24"/>
          <w:szCs w:val="24"/>
        </w:rPr>
        <w:t>mm</w:t>
      </w:r>
      <w:r>
        <w:rPr>
          <w:sz w:val="24"/>
          <w:szCs w:val="24"/>
        </w:rPr>
        <w:t>un</w:t>
      </w:r>
      <w:r>
        <w:rPr>
          <w:spacing w:val="-3"/>
          <w:sz w:val="24"/>
          <w:szCs w:val="24"/>
        </w:rPr>
        <w:t>i</w:t>
      </w:r>
      <w:r>
        <w:rPr>
          <w:spacing w:val="1"/>
          <w:sz w:val="24"/>
          <w:szCs w:val="24"/>
        </w:rPr>
        <w:t>tie</w:t>
      </w:r>
      <w:r>
        <w:rPr>
          <w:sz w:val="24"/>
          <w:szCs w:val="24"/>
        </w:rPr>
        <w:t>s</w:t>
      </w:r>
      <w:r>
        <w:rPr>
          <w:spacing w:val="-1"/>
          <w:sz w:val="24"/>
          <w:szCs w:val="24"/>
        </w:rPr>
        <w:t xml:space="preserve"> </w:t>
      </w:r>
      <w:r>
        <w:rPr>
          <w:sz w:val="24"/>
          <w:szCs w:val="24"/>
        </w:rPr>
        <w:t>2007)</w:t>
      </w:r>
    </w:p>
    <w:p w:rsidR="003717F8" w:rsidRDefault="009C3401" w:rsidP="00AD2A09">
      <w:pPr>
        <w:spacing w:after="120" w:line="276" w:lineRule="auto"/>
        <w:ind w:right="69" w:firstLine="557"/>
        <w:jc w:val="both"/>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pacing w:val="4"/>
          <w:sz w:val="24"/>
          <w:szCs w:val="24"/>
        </w:rPr>
        <w:t>i</w:t>
      </w:r>
      <w:r>
        <w:rPr>
          <w:spacing w:val="-4"/>
          <w:sz w:val="24"/>
          <w:szCs w:val="24"/>
        </w:rPr>
        <w:t>-</w:t>
      </w:r>
      <w:r>
        <w:rPr>
          <w:sz w:val="24"/>
          <w:szCs w:val="24"/>
        </w:rPr>
        <w:t>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z w:val="24"/>
          <w:szCs w:val="24"/>
        </w:rPr>
        <w:t>i</w:t>
      </w:r>
      <w:r>
        <w:rPr>
          <w:spacing w:val="-3"/>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3"/>
          <w:sz w:val="24"/>
          <w:szCs w:val="24"/>
        </w:rPr>
        <w:t xml:space="preserve"> </w:t>
      </w:r>
      <w:r>
        <w:rPr>
          <w:spacing w:val="-4"/>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3"/>
          <w:sz w:val="24"/>
          <w:szCs w:val="24"/>
        </w:rPr>
        <w:t>t</w:t>
      </w:r>
      <w:r>
        <w:rPr>
          <w:spacing w:val="1"/>
          <w:sz w:val="24"/>
          <w:szCs w:val="24"/>
        </w:rPr>
        <w:t>a</w:t>
      </w:r>
      <w:r>
        <w:rPr>
          <w:sz w:val="24"/>
          <w:szCs w:val="24"/>
        </w:rPr>
        <w:t>r</w:t>
      </w:r>
      <w:r>
        <w:rPr>
          <w:spacing w:val="1"/>
          <w:sz w:val="24"/>
          <w:szCs w:val="24"/>
        </w:rPr>
        <w:t>i</w:t>
      </w:r>
      <w:r>
        <w:rPr>
          <w:sz w:val="24"/>
          <w:szCs w:val="24"/>
        </w:rPr>
        <w:t xml:space="preserve">k </w:t>
      </w:r>
      <w:r>
        <w:rPr>
          <w:spacing w:val="1"/>
          <w:sz w:val="24"/>
          <w:szCs w:val="24"/>
        </w:rPr>
        <w:t>i</w:t>
      </w:r>
      <w:r>
        <w:rPr>
          <w:spacing w:val="-4"/>
          <w:sz w:val="24"/>
          <w:szCs w:val="24"/>
        </w:rPr>
        <w:t>n</w:t>
      </w:r>
      <w:r>
        <w:rPr>
          <w:spacing w:val="1"/>
          <w:sz w:val="24"/>
          <w:szCs w:val="24"/>
        </w:rPr>
        <w:t>t</w:t>
      </w:r>
      <w:r>
        <w:rPr>
          <w:sz w:val="24"/>
          <w:szCs w:val="24"/>
        </w:rPr>
        <w:t>i</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C</w:t>
      </w:r>
      <w:r>
        <w:rPr>
          <w:spacing w:val="-1"/>
          <w:sz w:val="24"/>
          <w:szCs w:val="24"/>
        </w:rPr>
        <w:t>S</w:t>
      </w:r>
      <w:r>
        <w:rPr>
          <w:sz w:val="24"/>
          <w:szCs w:val="24"/>
        </w:rPr>
        <w:t xml:space="preserve">R </w:t>
      </w:r>
      <w:r>
        <w:rPr>
          <w:spacing w:val="-3"/>
          <w:sz w:val="24"/>
          <w:szCs w:val="24"/>
        </w:rPr>
        <w:t>m</w:t>
      </w:r>
      <w:r>
        <w:rPr>
          <w:spacing w:val="1"/>
          <w:sz w:val="24"/>
          <w:szCs w:val="24"/>
        </w:rPr>
        <w:t>e</w:t>
      </w:r>
      <w:r>
        <w:rPr>
          <w:sz w:val="24"/>
          <w:szCs w:val="24"/>
        </w:rPr>
        <w:t>rup</w:t>
      </w:r>
      <w:r>
        <w:rPr>
          <w:spacing w:val="1"/>
          <w:sz w:val="24"/>
          <w:szCs w:val="24"/>
        </w:rPr>
        <w:t>a</w:t>
      </w:r>
      <w:r>
        <w:rPr>
          <w:spacing w:val="-4"/>
          <w:sz w:val="24"/>
          <w:szCs w:val="24"/>
        </w:rPr>
        <w:t>k</w:t>
      </w:r>
      <w:r>
        <w:rPr>
          <w:spacing w:val="1"/>
          <w:sz w:val="24"/>
          <w:szCs w:val="24"/>
        </w:rPr>
        <w:t>a</w:t>
      </w:r>
      <w:r>
        <w:rPr>
          <w:sz w:val="24"/>
          <w:szCs w:val="24"/>
        </w:rPr>
        <w:t>n kon</w:t>
      </w:r>
      <w:r>
        <w:rPr>
          <w:spacing w:val="-1"/>
          <w:sz w:val="24"/>
          <w:szCs w:val="24"/>
        </w:rPr>
        <w:t>s</w:t>
      </w:r>
      <w:r>
        <w:rPr>
          <w:spacing w:val="1"/>
          <w:sz w:val="24"/>
          <w:szCs w:val="24"/>
        </w:rPr>
        <w:t>e</w:t>
      </w:r>
      <w:r>
        <w:rPr>
          <w:sz w:val="24"/>
          <w:szCs w:val="24"/>
        </w:rPr>
        <w:t xml:space="preserve">p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AD2A09" w:rsidRDefault="009C3401" w:rsidP="00AD2A09">
      <w:pPr>
        <w:pStyle w:val="ListParagraph"/>
        <w:numPr>
          <w:ilvl w:val="1"/>
          <w:numId w:val="4"/>
        </w:numPr>
        <w:spacing w:after="120" w:line="276" w:lineRule="auto"/>
        <w:ind w:left="709" w:right="67"/>
        <w:jc w:val="both"/>
        <w:rPr>
          <w:sz w:val="24"/>
          <w:szCs w:val="24"/>
        </w:rPr>
      </w:pPr>
      <w:r w:rsidRPr="00AD5909">
        <w:rPr>
          <w:spacing w:val="-1"/>
          <w:sz w:val="24"/>
          <w:szCs w:val="24"/>
        </w:rPr>
        <w:t>P</w:t>
      </w:r>
      <w:r w:rsidRPr="00AD5909">
        <w:rPr>
          <w:spacing w:val="1"/>
          <w:sz w:val="24"/>
          <w:szCs w:val="24"/>
        </w:rPr>
        <w:t>e</w:t>
      </w:r>
      <w:r w:rsidRPr="00AD5909">
        <w:rPr>
          <w:sz w:val="24"/>
          <w:szCs w:val="24"/>
        </w:rPr>
        <w:t>ru</w:t>
      </w:r>
      <w:r w:rsidRPr="00AD5909">
        <w:rPr>
          <w:spacing w:val="-1"/>
          <w:sz w:val="24"/>
          <w:szCs w:val="24"/>
        </w:rPr>
        <w:t>s</w:t>
      </w:r>
      <w:r w:rsidRPr="00AD5909">
        <w:rPr>
          <w:spacing w:val="1"/>
          <w:sz w:val="24"/>
          <w:szCs w:val="24"/>
        </w:rPr>
        <w:t>a</w:t>
      </w:r>
      <w:r w:rsidRPr="00AD5909">
        <w:rPr>
          <w:sz w:val="24"/>
          <w:szCs w:val="24"/>
        </w:rPr>
        <w:t>h</w:t>
      </w:r>
      <w:r w:rsidRPr="00AD5909">
        <w:rPr>
          <w:spacing w:val="1"/>
          <w:sz w:val="24"/>
          <w:szCs w:val="24"/>
        </w:rPr>
        <w:t>aa</w:t>
      </w:r>
      <w:r w:rsidRPr="00AD5909">
        <w:rPr>
          <w:sz w:val="24"/>
          <w:szCs w:val="24"/>
        </w:rPr>
        <w:t xml:space="preserve">n   </w:t>
      </w:r>
      <w:r w:rsidRPr="00AD5909">
        <w:rPr>
          <w:spacing w:val="12"/>
          <w:sz w:val="24"/>
          <w:szCs w:val="24"/>
        </w:rPr>
        <w:t xml:space="preserve"> </w:t>
      </w:r>
      <w:r w:rsidRPr="00AD5909">
        <w:rPr>
          <w:sz w:val="24"/>
          <w:szCs w:val="24"/>
        </w:rPr>
        <w:t>h</w:t>
      </w:r>
      <w:r w:rsidRPr="00AD5909">
        <w:rPr>
          <w:spacing w:val="1"/>
          <w:sz w:val="24"/>
          <w:szCs w:val="24"/>
        </w:rPr>
        <w:t>a</w:t>
      </w:r>
      <w:r w:rsidRPr="00AD5909">
        <w:rPr>
          <w:sz w:val="24"/>
          <w:szCs w:val="24"/>
        </w:rPr>
        <w:t xml:space="preserve">rus   </w:t>
      </w:r>
      <w:r w:rsidRPr="00AD5909">
        <w:rPr>
          <w:spacing w:val="6"/>
          <w:sz w:val="24"/>
          <w:szCs w:val="24"/>
        </w:rPr>
        <w:t xml:space="preserve"> </w:t>
      </w:r>
      <w:r w:rsidRPr="00AD5909">
        <w:rPr>
          <w:spacing w:val="1"/>
          <w:sz w:val="24"/>
          <w:szCs w:val="24"/>
        </w:rPr>
        <w:t>mem</w:t>
      </w:r>
      <w:r w:rsidRPr="00AD5909">
        <w:rPr>
          <w:sz w:val="24"/>
          <w:szCs w:val="24"/>
        </w:rPr>
        <w:t>pun</w:t>
      </w:r>
      <w:r w:rsidRPr="00AD5909">
        <w:rPr>
          <w:spacing w:val="-8"/>
          <w:sz w:val="24"/>
          <w:szCs w:val="24"/>
        </w:rPr>
        <w:t>y</w:t>
      </w:r>
      <w:r w:rsidRPr="00AD5909">
        <w:rPr>
          <w:spacing w:val="1"/>
          <w:sz w:val="24"/>
          <w:szCs w:val="24"/>
        </w:rPr>
        <w:t>a</w:t>
      </w:r>
      <w:r w:rsidRPr="00AD5909">
        <w:rPr>
          <w:sz w:val="24"/>
          <w:szCs w:val="24"/>
        </w:rPr>
        <w:t xml:space="preserve">i   </w:t>
      </w:r>
      <w:r w:rsidRPr="00AD5909">
        <w:rPr>
          <w:spacing w:val="17"/>
          <w:sz w:val="24"/>
          <w:szCs w:val="24"/>
        </w:rPr>
        <w:t xml:space="preserve"> </w:t>
      </w:r>
      <w:r w:rsidRPr="00AD5909">
        <w:rPr>
          <w:sz w:val="24"/>
          <w:szCs w:val="24"/>
        </w:rPr>
        <w:t>p</w:t>
      </w:r>
      <w:r w:rsidRPr="00AD5909">
        <w:rPr>
          <w:spacing w:val="1"/>
          <w:sz w:val="24"/>
          <w:szCs w:val="24"/>
        </w:rPr>
        <w:t>e</w:t>
      </w:r>
      <w:r w:rsidRPr="00AD5909">
        <w:rPr>
          <w:sz w:val="24"/>
          <w:szCs w:val="24"/>
        </w:rPr>
        <w:t>rh</w:t>
      </w:r>
      <w:r w:rsidRPr="00AD5909">
        <w:rPr>
          <w:spacing w:val="-2"/>
          <w:sz w:val="24"/>
          <w:szCs w:val="24"/>
        </w:rPr>
        <w:t>a</w:t>
      </w:r>
      <w:r w:rsidRPr="00AD5909">
        <w:rPr>
          <w:spacing w:val="1"/>
          <w:sz w:val="24"/>
          <w:szCs w:val="24"/>
        </w:rPr>
        <w:t>tia</w:t>
      </w:r>
      <w:r w:rsidRPr="00AD5909">
        <w:rPr>
          <w:sz w:val="24"/>
          <w:szCs w:val="24"/>
        </w:rPr>
        <w:t xml:space="preserve">n   </w:t>
      </w:r>
      <w:r w:rsidRPr="00AD5909">
        <w:rPr>
          <w:spacing w:val="8"/>
          <w:sz w:val="24"/>
          <w:szCs w:val="24"/>
        </w:rPr>
        <w:t xml:space="preserve"> </w:t>
      </w:r>
      <w:r w:rsidRPr="00AD5909">
        <w:rPr>
          <w:spacing w:val="1"/>
          <w:sz w:val="24"/>
          <w:szCs w:val="24"/>
        </w:rPr>
        <w:t>te</w:t>
      </w:r>
      <w:r w:rsidRPr="00AD5909">
        <w:rPr>
          <w:sz w:val="24"/>
          <w:szCs w:val="24"/>
        </w:rPr>
        <w:t>rh</w:t>
      </w:r>
      <w:r w:rsidRPr="00AD5909">
        <w:rPr>
          <w:spacing w:val="1"/>
          <w:sz w:val="24"/>
          <w:szCs w:val="24"/>
        </w:rPr>
        <w:t>a</w:t>
      </w:r>
      <w:r w:rsidRPr="00AD5909">
        <w:rPr>
          <w:spacing w:val="-4"/>
          <w:sz w:val="24"/>
          <w:szCs w:val="24"/>
        </w:rPr>
        <w:t>d</w:t>
      </w:r>
      <w:r w:rsidRPr="00AD5909">
        <w:rPr>
          <w:spacing w:val="1"/>
          <w:sz w:val="24"/>
          <w:szCs w:val="24"/>
        </w:rPr>
        <w:t>a</w:t>
      </w:r>
      <w:r w:rsidRPr="00AD5909">
        <w:rPr>
          <w:sz w:val="24"/>
          <w:szCs w:val="24"/>
        </w:rPr>
        <w:t xml:space="preserve">p   </w:t>
      </w:r>
      <w:r w:rsidRPr="00AD5909">
        <w:rPr>
          <w:spacing w:val="12"/>
          <w:sz w:val="24"/>
          <w:szCs w:val="24"/>
        </w:rPr>
        <w:t xml:space="preserve"> </w:t>
      </w:r>
      <w:r w:rsidRPr="00AD5909">
        <w:rPr>
          <w:sz w:val="24"/>
          <w:szCs w:val="24"/>
        </w:rPr>
        <w:t>p</w:t>
      </w:r>
      <w:r w:rsidRPr="00AD5909">
        <w:rPr>
          <w:spacing w:val="1"/>
          <w:sz w:val="24"/>
          <w:szCs w:val="24"/>
        </w:rPr>
        <w:t>e</w:t>
      </w:r>
      <w:r w:rsidRPr="00AD5909">
        <w:rPr>
          <w:sz w:val="24"/>
          <w:szCs w:val="24"/>
        </w:rPr>
        <w:t>r</w:t>
      </w:r>
      <w:r w:rsidRPr="00AD5909">
        <w:rPr>
          <w:spacing w:val="-1"/>
          <w:sz w:val="24"/>
          <w:szCs w:val="24"/>
        </w:rPr>
        <w:t>s</w:t>
      </w:r>
      <w:r w:rsidRPr="00AD5909">
        <w:rPr>
          <w:sz w:val="24"/>
          <w:szCs w:val="24"/>
        </w:rPr>
        <w:t>o</w:t>
      </w:r>
      <w:r w:rsidRPr="00AD5909">
        <w:rPr>
          <w:spacing w:val="-3"/>
          <w:sz w:val="24"/>
          <w:szCs w:val="24"/>
        </w:rPr>
        <w:t>a</w:t>
      </w:r>
      <w:r w:rsidRPr="00AD5909">
        <w:rPr>
          <w:spacing w:val="1"/>
          <w:sz w:val="24"/>
          <w:szCs w:val="24"/>
        </w:rPr>
        <w:t>la</w:t>
      </w:r>
      <w:r w:rsidRPr="00AD5909">
        <w:rPr>
          <w:sz w:val="24"/>
          <w:szCs w:val="24"/>
        </w:rPr>
        <w:t xml:space="preserve">n   </w:t>
      </w:r>
      <w:r w:rsidRPr="00AD5909">
        <w:rPr>
          <w:spacing w:val="17"/>
          <w:sz w:val="24"/>
          <w:szCs w:val="24"/>
        </w:rPr>
        <w:t xml:space="preserve"> </w:t>
      </w:r>
      <w:r w:rsidRPr="00AD5909">
        <w:rPr>
          <w:spacing w:val="-1"/>
          <w:sz w:val="24"/>
          <w:szCs w:val="24"/>
        </w:rPr>
        <w:t>s</w:t>
      </w:r>
      <w:r w:rsidRPr="00AD5909">
        <w:rPr>
          <w:sz w:val="24"/>
          <w:szCs w:val="24"/>
        </w:rPr>
        <w:t>o</w:t>
      </w:r>
      <w:r w:rsidRPr="00AD5909">
        <w:rPr>
          <w:spacing w:val="-3"/>
          <w:sz w:val="24"/>
          <w:szCs w:val="24"/>
        </w:rPr>
        <w:t>c</w:t>
      </w:r>
      <w:r w:rsidRPr="00AD5909">
        <w:rPr>
          <w:spacing w:val="1"/>
          <w:sz w:val="24"/>
          <w:szCs w:val="24"/>
        </w:rPr>
        <w:t>ia</w:t>
      </w:r>
      <w:r w:rsidRPr="00AD5909">
        <w:rPr>
          <w:sz w:val="24"/>
          <w:szCs w:val="24"/>
        </w:rPr>
        <w:t xml:space="preserve">l   </w:t>
      </w:r>
      <w:r w:rsidRPr="00AD5909">
        <w:rPr>
          <w:spacing w:val="10"/>
          <w:sz w:val="24"/>
          <w:szCs w:val="24"/>
        </w:rPr>
        <w:t xml:space="preserve"> </w:t>
      </w:r>
      <w:r w:rsidRPr="00AD5909">
        <w:rPr>
          <w:sz w:val="24"/>
          <w:szCs w:val="24"/>
        </w:rPr>
        <w:t>d</w:t>
      </w:r>
      <w:r w:rsidRPr="00AD5909">
        <w:rPr>
          <w:spacing w:val="1"/>
          <w:sz w:val="24"/>
          <w:szCs w:val="24"/>
        </w:rPr>
        <w:t>a</w:t>
      </w:r>
      <w:r w:rsidRPr="00AD5909">
        <w:rPr>
          <w:sz w:val="24"/>
          <w:szCs w:val="24"/>
        </w:rPr>
        <w:t xml:space="preserve">n </w:t>
      </w:r>
      <w:r w:rsidRPr="00AD5909">
        <w:rPr>
          <w:spacing w:val="1"/>
          <w:sz w:val="24"/>
          <w:szCs w:val="24"/>
        </w:rPr>
        <w:t>li</w:t>
      </w:r>
      <w:r w:rsidRPr="00AD5909">
        <w:rPr>
          <w:sz w:val="24"/>
          <w:szCs w:val="24"/>
        </w:rPr>
        <w:t>n</w:t>
      </w:r>
      <w:r w:rsidRPr="00AD5909">
        <w:rPr>
          <w:spacing w:val="-4"/>
          <w:sz w:val="24"/>
          <w:szCs w:val="24"/>
        </w:rPr>
        <w:t>g</w:t>
      </w:r>
      <w:r w:rsidRPr="00AD5909">
        <w:rPr>
          <w:sz w:val="24"/>
          <w:szCs w:val="24"/>
        </w:rPr>
        <w:t>kun</w:t>
      </w:r>
      <w:r w:rsidRPr="00AD5909">
        <w:rPr>
          <w:spacing w:val="-4"/>
          <w:sz w:val="24"/>
          <w:szCs w:val="24"/>
        </w:rPr>
        <w:t>g</w:t>
      </w:r>
      <w:r w:rsidRPr="00AD5909">
        <w:rPr>
          <w:spacing w:val="1"/>
          <w:sz w:val="24"/>
          <w:szCs w:val="24"/>
        </w:rPr>
        <w:t>a</w:t>
      </w:r>
      <w:r w:rsidRPr="00AD5909">
        <w:rPr>
          <w:sz w:val="24"/>
          <w:szCs w:val="24"/>
        </w:rPr>
        <w:t>n</w:t>
      </w:r>
      <w:r w:rsidRPr="00AD5909">
        <w:rPr>
          <w:spacing w:val="4"/>
          <w:sz w:val="24"/>
          <w:szCs w:val="24"/>
        </w:rPr>
        <w:t>n</w:t>
      </w:r>
      <w:r w:rsidRPr="00AD5909">
        <w:rPr>
          <w:spacing w:val="-4"/>
          <w:sz w:val="24"/>
          <w:szCs w:val="24"/>
        </w:rPr>
        <w:t>y</w:t>
      </w:r>
      <w:r w:rsidRPr="00AD5909">
        <w:rPr>
          <w:sz w:val="24"/>
          <w:szCs w:val="24"/>
        </w:rPr>
        <w:t>a</w:t>
      </w:r>
    </w:p>
    <w:p w:rsidR="00AD2A09" w:rsidRDefault="009C3401" w:rsidP="00AD2A09">
      <w:pPr>
        <w:pStyle w:val="ListParagraph"/>
        <w:numPr>
          <w:ilvl w:val="1"/>
          <w:numId w:val="4"/>
        </w:numPr>
        <w:spacing w:after="120" w:line="276" w:lineRule="auto"/>
        <w:ind w:left="709" w:right="67"/>
        <w:jc w:val="both"/>
        <w:rPr>
          <w:sz w:val="24"/>
          <w:szCs w:val="24"/>
        </w:rPr>
      </w:pPr>
      <w:r w:rsidRPr="00AD2A09">
        <w:rPr>
          <w:spacing w:val="-4"/>
          <w:sz w:val="24"/>
          <w:szCs w:val="24"/>
        </w:rPr>
        <w:lastRenderedPageBreak/>
        <w:t>B</w:t>
      </w:r>
      <w:r w:rsidRPr="00AD2A09">
        <w:rPr>
          <w:spacing w:val="1"/>
          <w:sz w:val="24"/>
          <w:szCs w:val="24"/>
        </w:rPr>
        <w:t>e</w:t>
      </w:r>
      <w:r w:rsidRPr="00AD2A09">
        <w:rPr>
          <w:sz w:val="24"/>
          <w:szCs w:val="24"/>
        </w:rPr>
        <w:t>rd</w:t>
      </w:r>
      <w:r w:rsidRPr="00AD2A09">
        <w:rPr>
          <w:spacing w:val="1"/>
          <w:sz w:val="24"/>
          <w:szCs w:val="24"/>
        </w:rPr>
        <w:t>a</w:t>
      </w:r>
      <w:r w:rsidRPr="00AD2A09">
        <w:rPr>
          <w:spacing w:val="-1"/>
          <w:sz w:val="24"/>
          <w:szCs w:val="24"/>
        </w:rPr>
        <w:t>s</w:t>
      </w:r>
      <w:r w:rsidRPr="00AD2A09">
        <w:rPr>
          <w:spacing w:val="1"/>
          <w:sz w:val="24"/>
          <w:szCs w:val="24"/>
        </w:rPr>
        <w:t>a</w:t>
      </w:r>
      <w:r w:rsidRPr="00AD2A09">
        <w:rPr>
          <w:sz w:val="24"/>
          <w:szCs w:val="24"/>
        </w:rPr>
        <w:t>rk</w:t>
      </w:r>
      <w:r w:rsidRPr="00AD2A09">
        <w:rPr>
          <w:spacing w:val="1"/>
          <w:sz w:val="24"/>
          <w:szCs w:val="24"/>
        </w:rPr>
        <w:t>a</w:t>
      </w:r>
      <w:r w:rsidRPr="00AD2A09">
        <w:rPr>
          <w:sz w:val="24"/>
          <w:szCs w:val="24"/>
        </w:rPr>
        <w:t>n pr</w:t>
      </w:r>
      <w:r w:rsidRPr="00AD2A09">
        <w:rPr>
          <w:spacing w:val="1"/>
          <w:sz w:val="24"/>
          <w:szCs w:val="24"/>
        </w:rPr>
        <w:t>i</w:t>
      </w:r>
      <w:r w:rsidRPr="00AD2A09">
        <w:rPr>
          <w:sz w:val="24"/>
          <w:szCs w:val="24"/>
        </w:rPr>
        <w:t>n</w:t>
      </w:r>
      <w:r w:rsidRPr="00AD2A09">
        <w:rPr>
          <w:spacing w:val="-1"/>
          <w:sz w:val="24"/>
          <w:szCs w:val="24"/>
        </w:rPr>
        <w:t>s</w:t>
      </w:r>
      <w:r w:rsidRPr="00AD2A09">
        <w:rPr>
          <w:spacing w:val="1"/>
          <w:sz w:val="24"/>
          <w:szCs w:val="24"/>
        </w:rPr>
        <w:t>i</w:t>
      </w:r>
      <w:r w:rsidRPr="00AD2A09">
        <w:rPr>
          <w:sz w:val="24"/>
          <w:szCs w:val="24"/>
        </w:rPr>
        <w:t xml:space="preserve">p </w:t>
      </w:r>
      <w:r w:rsidRPr="00AD2A09">
        <w:rPr>
          <w:spacing w:val="-1"/>
          <w:sz w:val="24"/>
          <w:szCs w:val="24"/>
        </w:rPr>
        <w:t>s</w:t>
      </w:r>
      <w:r w:rsidRPr="00AD2A09">
        <w:rPr>
          <w:sz w:val="24"/>
          <w:szCs w:val="24"/>
        </w:rPr>
        <w:t>uk</w:t>
      </w:r>
      <w:r w:rsidRPr="00AD2A09">
        <w:rPr>
          <w:spacing w:val="1"/>
          <w:sz w:val="24"/>
          <w:szCs w:val="24"/>
        </w:rPr>
        <w:t>a</w:t>
      </w:r>
      <w:r w:rsidRPr="00AD2A09">
        <w:rPr>
          <w:sz w:val="24"/>
          <w:szCs w:val="24"/>
        </w:rPr>
        <w:t>r</w:t>
      </w:r>
      <w:r w:rsidRPr="00AD2A09">
        <w:rPr>
          <w:spacing w:val="1"/>
          <w:sz w:val="24"/>
          <w:szCs w:val="24"/>
        </w:rPr>
        <w:t>e</w:t>
      </w:r>
      <w:r w:rsidRPr="00AD2A09">
        <w:rPr>
          <w:spacing w:val="-3"/>
          <w:sz w:val="24"/>
          <w:szCs w:val="24"/>
        </w:rPr>
        <w:t>l</w:t>
      </w:r>
      <w:r w:rsidRPr="00AD2A09">
        <w:rPr>
          <w:sz w:val="24"/>
          <w:szCs w:val="24"/>
        </w:rPr>
        <w:t>a</w:t>
      </w:r>
    </w:p>
    <w:p w:rsidR="003717F8" w:rsidRPr="00AD2A09" w:rsidRDefault="009C3401" w:rsidP="00AD2A09">
      <w:pPr>
        <w:pStyle w:val="ListParagraph"/>
        <w:numPr>
          <w:ilvl w:val="1"/>
          <w:numId w:val="4"/>
        </w:numPr>
        <w:spacing w:after="120" w:line="276" w:lineRule="auto"/>
        <w:ind w:left="709" w:right="67"/>
        <w:jc w:val="both"/>
        <w:rPr>
          <w:sz w:val="24"/>
          <w:szCs w:val="24"/>
        </w:rPr>
      </w:pPr>
      <w:r w:rsidRPr="00AD2A09">
        <w:rPr>
          <w:spacing w:val="-5"/>
          <w:sz w:val="24"/>
          <w:szCs w:val="24"/>
        </w:rPr>
        <w:t>K</w:t>
      </w:r>
      <w:r w:rsidRPr="00AD2A09">
        <w:rPr>
          <w:spacing w:val="5"/>
          <w:sz w:val="24"/>
          <w:szCs w:val="24"/>
        </w:rPr>
        <w:t>e</w:t>
      </w:r>
      <w:r w:rsidRPr="00AD2A09">
        <w:rPr>
          <w:spacing w:val="-4"/>
          <w:sz w:val="24"/>
          <w:szCs w:val="24"/>
        </w:rPr>
        <w:t>g</w:t>
      </w:r>
      <w:r w:rsidRPr="00AD2A09">
        <w:rPr>
          <w:spacing w:val="1"/>
          <w:sz w:val="24"/>
          <w:szCs w:val="24"/>
        </w:rPr>
        <w:t>iata</w:t>
      </w:r>
      <w:r w:rsidRPr="00AD2A09">
        <w:rPr>
          <w:sz w:val="24"/>
          <w:szCs w:val="24"/>
        </w:rPr>
        <w:t>n</w:t>
      </w:r>
      <w:r w:rsidRPr="00AD2A09">
        <w:rPr>
          <w:spacing w:val="12"/>
          <w:sz w:val="24"/>
          <w:szCs w:val="24"/>
        </w:rPr>
        <w:t xml:space="preserve"> </w:t>
      </w:r>
      <w:r w:rsidRPr="00AD2A09">
        <w:rPr>
          <w:sz w:val="24"/>
          <w:szCs w:val="24"/>
        </w:rPr>
        <w:t>b</w:t>
      </w:r>
      <w:r w:rsidRPr="00AD2A09">
        <w:rPr>
          <w:spacing w:val="1"/>
          <w:sz w:val="24"/>
          <w:szCs w:val="24"/>
        </w:rPr>
        <w:t>i</w:t>
      </w:r>
      <w:r w:rsidRPr="00AD2A09">
        <w:rPr>
          <w:spacing w:val="-1"/>
          <w:sz w:val="24"/>
          <w:szCs w:val="24"/>
        </w:rPr>
        <w:t>s</w:t>
      </w:r>
      <w:r w:rsidRPr="00AD2A09">
        <w:rPr>
          <w:sz w:val="24"/>
          <w:szCs w:val="24"/>
        </w:rPr>
        <w:t>n</w:t>
      </w:r>
      <w:r w:rsidRPr="00AD2A09">
        <w:rPr>
          <w:spacing w:val="1"/>
          <w:sz w:val="24"/>
          <w:szCs w:val="24"/>
        </w:rPr>
        <w:t>i</w:t>
      </w:r>
      <w:r w:rsidRPr="00AD2A09">
        <w:rPr>
          <w:sz w:val="24"/>
          <w:szCs w:val="24"/>
        </w:rPr>
        <w:t>s</w:t>
      </w:r>
      <w:r w:rsidRPr="00AD2A09">
        <w:rPr>
          <w:spacing w:val="10"/>
          <w:sz w:val="24"/>
          <w:szCs w:val="24"/>
        </w:rPr>
        <w:t xml:space="preserve"> </w:t>
      </w:r>
      <w:r w:rsidRPr="00AD2A09">
        <w:rPr>
          <w:sz w:val="24"/>
          <w:szCs w:val="24"/>
        </w:rPr>
        <w:t>d</w:t>
      </w:r>
      <w:r w:rsidRPr="00AD2A09">
        <w:rPr>
          <w:spacing w:val="1"/>
          <w:sz w:val="24"/>
          <w:szCs w:val="24"/>
        </w:rPr>
        <w:t>a</w:t>
      </w:r>
      <w:r w:rsidRPr="00AD2A09">
        <w:rPr>
          <w:sz w:val="24"/>
          <w:szCs w:val="24"/>
        </w:rPr>
        <w:t>n</w:t>
      </w:r>
      <w:r w:rsidRPr="00AD2A09">
        <w:rPr>
          <w:spacing w:val="8"/>
          <w:sz w:val="24"/>
          <w:szCs w:val="24"/>
        </w:rPr>
        <w:t xml:space="preserve"> </w:t>
      </w:r>
      <w:r w:rsidRPr="00AD2A09">
        <w:rPr>
          <w:spacing w:val="1"/>
          <w:sz w:val="24"/>
          <w:szCs w:val="24"/>
        </w:rPr>
        <w:t>i</w:t>
      </w:r>
      <w:r w:rsidRPr="00AD2A09">
        <w:rPr>
          <w:sz w:val="24"/>
          <w:szCs w:val="24"/>
        </w:rPr>
        <w:t>n</w:t>
      </w:r>
      <w:r w:rsidRPr="00AD2A09">
        <w:rPr>
          <w:spacing w:val="1"/>
          <w:sz w:val="24"/>
          <w:szCs w:val="24"/>
        </w:rPr>
        <w:t>te</w:t>
      </w:r>
      <w:r w:rsidRPr="00AD2A09">
        <w:rPr>
          <w:spacing w:val="-4"/>
          <w:sz w:val="24"/>
          <w:szCs w:val="24"/>
        </w:rPr>
        <w:t>r</w:t>
      </w:r>
      <w:r w:rsidRPr="00AD2A09">
        <w:rPr>
          <w:spacing w:val="1"/>
          <w:sz w:val="24"/>
          <w:szCs w:val="24"/>
        </w:rPr>
        <w:t>a</w:t>
      </w:r>
      <w:r w:rsidRPr="00AD2A09">
        <w:rPr>
          <w:sz w:val="24"/>
          <w:szCs w:val="24"/>
        </w:rPr>
        <w:t>k</w:t>
      </w:r>
      <w:r w:rsidRPr="00AD2A09">
        <w:rPr>
          <w:spacing w:val="-1"/>
          <w:sz w:val="24"/>
          <w:szCs w:val="24"/>
        </w:rPr>
        <w:t>s</w:t>
      </w:r>
      <w:r w:rsidRPr="00AD2A09">
        <w:rPr>
          <w:sz w:val="24"/>
          <w:szCs w:val="24"/>
        </w:rPr>
        <w:t>i</w:t>
      </w:r>
      <w:r w:rsidRPr="00AD2A09">
        <w:rPr>
          <w:spacing w:val="13"/>
          <w:sz w:val="24"/>
          <w:szCs w:val="24"/>
        </w:rPr>
        <w:t xml:space="preserve"> </w:t>
      </w:r>
      <w:r w:rsidRPr="00AD2A09">
        <w:rPr>
          <w:sz w:val="24"/>
          <w:szCs w:val="24"/>
        </w:rPr>
        <w:t>d</w:t>
      </w:r>
      <w:r w:rsidRPr="00AD2A09">
        <w:rPr>
          <w:spacing w:val="1"/>
          <w:sz w:val="24"/>
          <w:szCs w:val="24"/>
        </w:rPr>
        <w:t>e</w:t>
      </w:r>
      <w:r w:rsidRPr="00AD2A09">
        <w:rPr>
          <w:sz w:val="24"/>
          <w:szCs w:val="24"/>
        </w:rPr>
        <w:t>n</w:t>
      </w:r>
      <w:r w:rsidRPr="00AD2A09">
        <w:rPr>
          <w:spacing w:val="-4"/>
          <w:sz w:val="24"/>
          <w:szCs w:val="24"/>
        </w:rPr>
        <w:t>g</w:t>
      </w:r>
      <w:r w:rsidRPr="00AD2A09">
        <w:rPr>
          <w:spacing w:val="1"/>
          <w:sz w:val="24"/>
          <w:szCs w:val="24"/>
        </w:rPr>
        <w:t>a</w:t>
      </w:r>
      <w:r w:rsidRPr="00AD2A09">
        <w:rPr>
          <w:sz w:val="24"/>
          <w:szCs w:val="24"/>
        </w:rPr>
        <w:t>n</w:t>
      </w:r>
      <w:r w:rsidRPr="00AD2A09">
        <w:rPr>
          <w:spacing w:val="12"/>
          <w:sz w:val="24"/>
          <w:szCs w:val="24"/>
        </w:rPr>
        <w:t xml:space="preserve"> </w:t>
      </w:r>
      <w:r w:rsidRPr="00AD2A09">
        <w:rPr>
          <w:sz w:val="24"/>
          <w:szCs w:val="24"/>
        </w:rPr>
        <w:t>p</w:t>
      </w:r>
      <w:r w:rsidRPr="00AD2A09">
        <w:rPr>
          <w:spacing w:val="-3"/>
          <w:sz w:val="24"/>
          <w:szCs w:val="24"/>
        </w:rPr>
        <w:t>em</w:t>
      </w:r>
      <w:r w:rsidRPr="00AD2A09">
        <w:rPr>
          <w:spacing w:val="1"/>
          <w:sz w:val="24"/>
          <w:szCs w:val="24"/>
        </w:rPr>
        <w:t>a</w:t>
      </w:r>
      <w:r w:rsidRPr="00AD2A09">
        <w:rPr>
          <w:sz w:val="24"/>
          <w:szCs w:val="24"/>
        </w:rPr>
        <w:t>n</w:t>
      </w:r>
      <w:r w:rsidRPr="00AD2A09">
        <w:rPr>
          <w:spacing w:val="-4"/>
          <w:sz w:val="24"/>
          <w:szCs w:val="24"/>
        </w:rPr>
        <w:t>g</w:t>
      </w:r>
      <w:r w:rsidRPr="00AD2A09">
        <w:rPr>
          <w:sz w:val="24"/>
          <w:szCs w:val="24"/>
        </w:rPr>
        <w:t>ku</w:t>
      </w:r>
      <w:r w:rsidRPr="00AD2A09">
        <w:rPr>
          <w:spacing w:val="12"/>
          <w:sz w:val="24"/>
          <w:szCs w:val="24"/>
        </w:rPr>
        <w:t xml:space="preserve"> </w:t>
      </w:r>
      <w:r w:rsidRPr="00AD2A09">
        <w:rPr>
          <w:sz w:val="24"/>
          <w:szCs w:val="24"/>
        </w:rPr>
        <w:t>k</w:t>
      </w:r>
      <w:r w:rsidRPr="00AD2A09">
        <w:rPr>
          <w:spacing w:val="1"/>
          <w:sz w:val="24"/>
          <w:szCs w:val="24"/>
        </w:rPr>
        <w:t>e</w:t>
      </w:r>
      <w:r w:rsidRPr="00AD2A09">
        <w:rPr>
          <w:sz w:val="24"/>
          <w:szCs w:val="24"/>
        </w:rPr>
        <w:t>p</w:t>
      </w:r>
      <w:r w:rsidRPr="00AD2A09">
        <w:rPr>
          <w:spacing w:val="1"/>
          <w:sz w:val="24"/>
          <w:szCs w:val="24"/>
        </w:rPr>
        <w:t>e</w:t>
      </w:r>
      <w:r w:rsidRPr="00AD2A09">
        <w:rPr>
          <w:sz w:val="24"/>
          <w:szCs w:val="24"/>
        </w:rPr>
        <w:t>n</w:t>
      </w:r>
      <w:r w:rsidRPr="00AD2A09">
        <w:rPr>
          <w:spacing w:val="1"/>
          <w:sz w:val="24"/>
          <w:szCs w:val="24"/>
        </w:rPr>
        <w:t>ti</w:t>
      </w:r>
      <w:r w:rsidRPr="00AD2A09">
        <w:rPr>
          <w:sz w:val="24"/>
          <w:szCs w:val="24"/>
        </w:rPr>
        <w:t>n</w:t>
      </w:r>
      <w:r w:rsidRPr="00AD2A09">
        <w:rPr>
          <w:spacing w:val="-4"/>
          <w:sz w:val="24"/>
          <w:szCs w:val="24"/>
        </w:rPr>
        <w:t>g</w:t>
      </w:r>
      <w:r w:rsidRPr="00AD2A09">
        <w:rPr>
          <w:spacing w:val="1"/>
          <w:sz w:val="24"/>
          <w:szCs w:val="24"/>
        </w:rPr>
        <w:t>a</w:t>
      </w:r>
      <w:r w:rsidRPr="00AD2A09">
        <w:rPr>
          <w:sz w:val="24"/>
          <w:szCs w:val="24"/>
        </w:rPr>
        <w:t>n</w:t>
      </w:r>
      <w:r w:rsidRPr="00AD2A09">
        <w:rPr>
          <w:spacing w:val="12"/>
          <w:sz w:val="24"/>
          <w:szCs w:val="24"/>
        </w:rPr>
        <w:t xml:space="preserve"> </w:t>
      </w:r>
      <w:r w:rsidRPr="00AD2A09">
        <w:rPr>
          <w:sz w:val="24"/>
          <w:szCs w:val="24"/>
        </w:rPr>
        <w:t>h</w:t>
      </w:r>
      <w:r w:rsidRPr="00AD2A09">
        <w:rPr>
          <w:spacing w:val="1"/>
          <w:sz w:val="24"/>
          <w:szCs w:val="24"/>
        </w:rPr>
        <w:t>a</w:t>
      </w:r>
      <w:r w:rsidRPr="00AD2A09">
        <w:rPr>
          <w:sz w:val="24"/>
          <w:szCs w:val="24"/>
        </w:rPr>
        <w:t>rus</w:t>
      </w:r>
      <w:r w:rsidRPr="00AD2A09">
        <w:rPr>
          <w:spacing w:val="21"/>
          <w:sz w:val="24"/>
          <w:szCs w:val="24"/>
        </w:rPr>
        <w:t xml:space="preserve"> </w:t>
      </w:r>
      <w:r w:rsidRPr="00AD2A09">
        <w:rPr>
          <w:spacing w:val="1"/>
          <w:sz w:val="24"/>
          <w:szCs w:val="24"/>
        </w:rPr>
        <w:t>m</w:t>
      </w:r>
      <w:r w:rsidRPr="00AD2A09">
        <w:rPr>
          <w:spacing w:val="-3"/>
          <w:sz w:val="24"/>
          <w:szCs w:val="24"/>
        </w:rPr>
        <w:t>e</w:t>
      </w:r>
      <w:r w:rsidRPr="00AD2A09">
        <w:rPr>
          <w:spacing w:val="2"/>
          <w:sz w:val="24"/>
          <w:szCs w:val="24"/>
        </w:rPr>
        <w:t>m</w:t>
      </w:r>
      <w:r w:rsidRPr="00AD2A09">
        <w:rPr>
          <w:sz w:val="24"/>
          <w:szCs w:val="24"/>
        </w:rPr>
        <w:t>p</w:t>
      </w:r>
      <w:r w:rsidRPr="00AD2A09">
        <w:rPr>
          <w:spacing w:val="1"/>
          <w:sz w:val="24"/>
          <w:szCs w:val="24"/>
        </w:rPr>
        <w:t>e</w:t>
      </w:r>
      <w:r w:rsidRPr="00AD2A09">
        <w:rPr>
          <w:sz w:val="24"/>
          <w:szCs w:val="24"/>
        </w:rPr>
        <w:t>r</w:t>
      </w:r>
      <w:r w:rsidRPr="00AD2A09">
        <w:rPr>
          <w:spacing w:val="-4"/>
          <w:sz w:val="24"/>
          <w:szCs w:val="24"/>
        </w:rPr>
        <w:t>h</w:t>
      </w:r>
      <w:r w:rsidRPr="00AD2A09">
        <w:rPr>
          <w:spacing w:val="1"/>
          <w:sz w:val="24"/>
          <w:szCs w:val="24"/>
        </w:rPr>
        <w:t>ati</w:t>
      </w:r>
      <w:r w:rsidRPr="00AD2A09">
        <w:rPr>
          <w:spacing w:val="-4"/>
          <w:sz w:val="24"/>
          <w:szCs w:val="24"/>
        </w:rPr>
        <w:t>k</w:t>
      </w:r>
      <w:r w:rsidRPr="00AD2A09">
        <w:rPr>
          <w:spacing w:val="1"/>
          <w:sz w:val="24"/>
          <w:szCs w:val="24"/>
        </w:rPr>
        <w:t>a</w:t>
      </w:r>
      <w:r w:rsidRPr="00AD2A09">
        <w:rPr>
          <w:sz w:val="24"/>
          <w:szCs w:val="24"/>
        </w:rPr>
        <w:t>n p</w:t>
      </w:r>
      <w:r w:rsidRPr="00AD2A09">
        <w:rPr>
          <w:spacing w:val="1"/>
          <w:sz w:val="24"/>
          <w:szCs w:val="24"/>
        </w:rPr>
        <w:t>e</w:t>
      </w:r>
      <w:r w:rsidRPr="00AD2A09">
        <w:rPr>
          <w:sz w:val="24"/>
          <w:szCs w:val="24"/>
        </w:rPr>
        <w:t>r</w:t>
      </w:r>
      <w:r w:rsidRPr="00AD2A09">
        <w:rPr>
          <w:spacing w:val="-1"/>
          <w:sz w:val="24"/>
          <w:szCs w:val="24"/>
        </w:rPr>
        <w:t>s</w:t>
      </w:r>
      <w:r w:rsidRPr="00AD2A09">
        <w:rPr>
          <w:sz w:val="24"/>
          <w:szCs w:val="24"/>
        </w:rPr>
        <w:t>o</w:t>
      </w:r>
      <w:r w:rsidRPr="00AD2A09">
        <w:rPr>
          <w:spacing w:val="1"/>
          <w:sz w:val="24"/>
          <w:szCs w:val="24"/>
        </w:rPr>
        <w:t>ala</w:t>
      </w:r>
      <w:r w:rsidRPr="00AD2A09">
        <w:rPr>
          <w:sz w:val="24"/>
          <w:szCs w:val="24"/>
        </w:rPr>
        <w:t xml:space="preserve">n </w:t>
      </w:r>
      <w:r w:rsidRPr="00AD2A09">
        <w:rPr>
          <w:spacing w:val="-1"/>
          <w:sz w:val="24"/>
          <w:szCs w:val="24"/>
        </w:rPr>
        <w:t>s</w:t>
      </w:r>
      <w:r w:rsidRPr="00AD2A09">
        <w:rPr>
          <w:sz w:val="24"/>
          <w:szCs w:val="24"/>
        </w:rPr>
        <w:t>o</w:t>
      </w:r>
      <w:r w:rsidRPr="00AD2A09">
        <w:rPr>
          <w:spacing w:val="-1"/>
          <w:sz w:val="24"/>
          <w:szCs w:val="24"/>
        </w:rPr>
        <w:t>s</w:t>
      </w:r>
      <w:r w:rsidRPr="00AD2A09">
        <w:rPr>
          <w:spacing w:val="1"/>
          <w:sz w:val="24"/>
          <w:szCs w:val="24"/>
        </w:rPr>
        <w:t>ia</w:t>
      </w:r>
      <w:r w:rsidRPr="00AD2A09">
        <w:rPr>
          <w:sz w:val="24"/>
          <w:szCs w:val="24"/>
        </w:rPr>
        <w:t>l</w:t>
      </w:r>
      <w:r w:rsidRPr="00AD2A09">
        <w:rPr>
          <w:spacing w:val="1"/>
          <w:sz w:val="24"/>
          <w:szCs w:val="24"/>
        </w:rPr>
        <w:t xml:space="preserve"> </w:t>
      </w:r>
      <w:r w:rsidRPr="00AD2A09">
        <w:rPr>
          <w:spacing w:val="-4"/>
          <w:sz w:val="24"/>
          <w:szCs w:val="24"/>
        </w:rPr>
        <w:t>d</w:t>
      </w:r>
      <w:r w:rsidRPr="00AD2A09">
        <w:rPr>
          <w:spacing w:val="1"/>
          <w:sz w:val="24"/>
          <w:szCs w:val="24"/>
        </w:rPr>
        <w:t>a</w:t>
      </w:r>
      <w:r w:rsidRPr="00AD2A09">
        <w:rPr>
          <w:sz w:val="24"/>
          <w:szCs w:val="24"/>
        </w:rPr>
        <w:t>n</w:t>
      </w:r>
      <w:r w:rsidRPr="00AD2A09">
        <w:rPr>
          <w:spacing w:val="3"/>
          <w:sz w:val="24"/>
          <w:szCs w:val="24"/>
        </w:rPr>
        <w:t xml:space="preserve"> </w:t>
      </w:r>
      <w:r w:rsidRPr="00AD2A09">
        <w:rPr>
          <w:spacing w:val="1"/>
          <w:sz w:val="24"/>
          <w:szCs w:val="24"/>
        </w:rPr>
        <w:t>li</w:t>
      </w:r>
      <w:r w:rsidRPr="00AD2A09">
        <w:rPr>
          <w:sz w:val="24"/>
          <w:szCs w:val="24"/>
        </w:rPr>
        <w:t>n</w:t>
      </w:r>
      <w:r w:rsidRPr="00AD2A09">
        <w:rPr>
          <w:spacing w:val="-4"/>
          <w:sz w:val="24"/>
          <w:szCs w:val="24"/>
        </w:rPr>
        <w:t>g</w:t>
      </w:r>
      <w:r w:rsidRPr="00AD2A09">
        <w:rPr>
          <w:sz w:val="24"/>
          <w:szCs w:val="24"/>
        </w:rPr>
        <w:t>kun</w:t>
      </w:r>
      <w:r w:rsidRPr="00AD2A09">
        <w:rPr>
          <w:spacing w:val="-4"/>
          <w:sz w:val="24"/>
          <w:szCs w:val="24"/>
        </w:rPr>
        <w:t>g</w:t>
      </w:r>
      <w:r w:rsidRPr="00AD2A09">
        <w:rPr>
          <w:spacing w:val="1"/>
          <w:sz w:val="24"/>
          <w:szCs w:val="24"/>
        </w:rPr>
        <w:t>a</w:t>
      </w:r>
      <w:r w:rsidRPr="00AD2A09">
        <w:rPr>
          <w:sz w:val="24"/>
          <w:szCs w:val="24"/>
        </w:rPr>
        <w:t>n</w:t>
      </w:r>
    </w:p>
    <w:p w:rsidR="00AD2A09" w:rsidRDefault="009C3401" w:rsidP="00AD2A09">
      <w:pPr>
        <w:spacing w:after="120" w:line="276" w:lineRule="auto"/>
        <w:ind w:right="68" w:firstLine="557"/>
        <w:jc w:val="both"/>
        <w:rPr>
          <w:sz w:val="24"/>
          <w:szCs w:val="24"/>
        </w:rPr>
      </w:pPr>
      <w:r>
        <w:rPr>
          <w:spacing w:val="-1"/>
          <w:sz w:val="24"/>
          <w:szCs w:val="24"/>
        </w:rPr>
        <w:t>S</w:t>
      </w:r>
      <w:r>
        <w:rPr>
          <w:spacing w:val="1"/>
          <w:sz w:val="24"/>
          <w:szCs w:val="24"/>
        </w:rPr>
        <w:t>eti</w:t>
      </w:r>
      <w:r>
        <w:rPr>
          <w:sz w:val="24"/>
          <w:szCs w:val="24"/>
        </w:rPr>
        <w:t>d</w:t>
      </w:r>
      <w:r>
        <w:rPr>
          <w:spacing w:val="1"/>
          <w:sz w:val="24"/>
          <w:szCs w:val="24"/>
        </w:rPr>
        <w:t>a</w:t>
      </w:r>
      <w:r>
        <w:rPr>
          <w:sz w:val="24"/>
          <w:szCs w:val="24"/>
        </w:rPr>
        <w:t>kn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da</w:t>
      </w:r>
      <w:r>
        <w:rPr>
          <w:spacing w:val="5"/>
          <w:sz w:val="24"/>
          <w:szCs w:val="24"/>
        </w:rPr>
        <w:t xml:space="preserve"> </w:t>
      </w:r>
      <w:r>
        <w:rPr>
          <w:sz w:val="24"/>
          <w:szCs w:val="24"/>
        </w:rPr>
        <w:t>2</w:t>
      </w:r>
      <w:r>
        <w:rPr>
          <w:spacing w:val="4"/>
          <w:sz w:val="24"/>
          <w:szCs w:val="24"/>
        </w:rPr>
        <w:t xml:space="preserve"> </w:t>
      </w:r>
      <w:r>
        <w:rPr>
          <w:sz w:val="24"/>
          <w:szCs w:val="24"/>
        </w:rPr>
        <w:t>(du</w:t>
      </w:r>
      <w:r>
        <w:rPr>
          <w:spacing w:val="1"/>
          <w:sz w:val="24"/>
          <w:szCs w:val="24"/>
        </w:rPr>
        <w:t>a</w:t>
      </w:r>
      <w:r>
        <w:rPr>
          <w:sz w:val="24"/>
          <w:szCs w:val="24"/>
        </w:rPr>
        <w:t xml:space="preserve">) </w:t>
      </w:r>
      <w:r>
        <w:rPr>
          <w:spacing w:val="1"/>
          <w:sz w:val="24"/>
          <w:szCs w:val="24"/>
        </w:rPr>
        <w:t>la</w:t>
      </w:r>
      <w:r>
        <w:rPr>
          <w:sz w:val="24"/>
          <w:szCs w:val="24"/>
        </w:rPr>
        <w:t>nd</w:t>
      </w:r>
      <w:r>
        <w:rPr>
          <w:spacing w:val="1"/>
          <w:sz w:val="24"/>
          <w:szCs w:val="24"/>
        </w:rPr>
        <w:t>a</w:t>
      </w:r>
      <w:r>
        <w:rPr>
          <w:spacing w:val="-5"/>
          <w:sz w:val="24"/>
          <w:szCs w:val="24"/>
        </w:rPr>
        <w:t>s</w:t>
      </w:r>
      <w:r>
        <w:rPr>
          <w:spacing w:val="1"/>
          <w:sz w:val="24"/>
          <w:szCs w:val="24"/>
        </w:rPr>
        <w:t>a</w:t>
      </w:r>
      <w:r>
        <w:rPr>
          <w:sz w:val="24"/>
          <w:szCs w:val="24"/>
        </w:rPr>
        <w:t>n</w:t>
      </w:r>
      <w:r>
        <w:rPr>
          <w:spacing w:val="9"/>
          <w:sz w:val="24"/>
          <w:szCs w:val="24"/>
        </w:rPr>
        <w:t xml:space="preserve"> </w:t>
      </w:r>
      <w:r>
        <w:rPr>
          <w:sz w:val="24"/>
          <w:szCs w:val="24"/>
        </w:rPr>
        <w:t>b</w:t>
      </w:r>
      <w:r>
        <w:rPr>
          <w:spacing w:val="1"/>
          <w:sz w:val="24"/>
          <w:szCs w:val="24"/>
        </w:rPr>
        <w:t>e</w:t>
      </w:r>
      <w:r>
        <w:rPr>
          <w:sz w:val="24"/>
          <w:szCs w:val="24"/>
        </w:rPr>
        <w:t>rk</w:t>
      </w:r>
      <w:r>
        <w:rPr>
          <w:spacing w:val="1"/>
          <w:sz w:val="24"/>
          <w:szCs w:val="24"/>
        </w:rPr>
        <w:t>e</w:t>
      </w:r>
      <w:r>
        <w:rPr>
          <w:spacing w:val="-4"/>
          <w:sz w:val="24"/>
          <w:szCs w:val="24"/>
        </w:rPr>
        <w:t>n</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6"/>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5"/>
          <w:sz w:val="24"/>
          <w:szCs w:val="24"/>
        </w:rPr>
        <w:t xml:space="preserve"> </w:t>
      </w:r>
      <w:r>
        <w:rPr>
          <w:i/>
          <w:spacing w:val="-1"/>
          <w:sz w:val="24"/>
          <w:szCs w:val="24"/>
        </w:rPr>
        <w:t>s</w:t>
      </w:r>
      <w:r>
        <w:rPr>
          <w:i/>
          <w:sz w:val="24"/>
          <w:szCs w:val="24"/>
        </w:rPr>
        <w:t>o</w:t>
      </w:r>
      <w:r>
        <w:rPr>
          <w:i/>
          <w:spacing w:val="1"/>
          <w:sz w:val="24"/>
          <w:szCs w:val="24"/>
        </w:rPr>
        <w:t>ci</w:t>
      </w:r>
      <w:r>
        <w:rPr>
          <w:i/>
          <w:spacing w:val="-4"/>
          <w:sz w:val="24"/>
          <w:szCs w:val="24"/>
        </w:rPr>
        <w:t>a</w:t>
      </w:r>
      <w:r>
        <w:rPr>
          <w:i/>
          <w:sz w:val="24"/>
          <w:szCs w:val="24"/>
        </w:rPr>
        <w:t>l</w:t>
      </w:r>
      <w:r>
        <w:rPr>
          <w:i/>
          <w:spacing w:val="8"/>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w:t>
      </w:r>
      <w:r>
        <w:rPr>
          <w:i/>
          <w:spacing w:val="-3"/>
          <w:sz w:val="24"/>
          <w:szCs w:val="24"/>
        </w:rPr>
        <w:t>l</w:t>
      </w:r>
      <w:r>
        <w:rPr>
          <w:i/>
          <w:spacing w:val="1"/>
          <w:sz w:val="24"/>
          <w:szCs w:val="24"/>
        </w:rPr>
        <w:t>it</w:t>
      </w:r>
      <w:r>
        <w:rPr>
          <w:i/>
          <w:sz w:val="24"/>
          <w:szCs w:val="24"/>
        </w:rPr>
        <w:t xml:space="preserve">y </w:t>
      </w:r>
      <w:r>
        <w:rPr>
          <w:sz w:val="24"/>
          <w:szCs w:val="24"/>
        </w:rPr>
        <w:t>(C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ait</w:t>
      </w:r>
      <w:r>
        <w:rPr>
          <w:sz w:val="24"/>
          <w:szCs w:val="24"/>
        </w:rPr>
        <w:t>u</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a</w:t>
      </w:r>
      <w:r>
        <w:rPr>
          <w:sz w:val="24"/>
          <w:szCs w:val="24"/>
        </w:rPr>
        <w:t>l</w:t>
      </w:r>
      <w:r>
        <w:rPr>
          <w:spacing w:val="5"/>
          <w:sz w:val="24"/>
          <w:szCs w:val="24"/>
        </w:rPr>
        <w:t xml:space="preserve"> </w:t>
      </w:r>
      <w:r>
        <w:rPr>
          <w:spacing w:val="-4"/>
          <w:sz w:val="24"/>
          <w:szCs w:val="24"/>
        </w:rPr>
        <w:t>d</w:t>
      </w:r>
      <w:r>
        <w:rPr>
          <w:spacing w:val="1"/>
          <w:sz w:val="24"/>
          <w:szCs w:val="24"/>
        </w:rPr>
        <w:t>a</w:t>
      </w:r>
      <w:r>
        <w:rPr>
          <w:sz w:val="24"/>
          <w:szCs w:val="24"/>
        </w:rPr>
        <w:t>ri</w:t>
      </w:r>
      <w:r>
        <w:rPr>
          <w:spacing w:val="5"/>
          <w:sz w:val="24"/>
          <w:szCs w:val="24"/>
        </w:rPr>
        <w:t xml:space="preserve"> </w:t>
      </w:r>
      <w:r>
        <w:rPr>
          <w:spacing w:val="-3"/>
          <w:sz w:val="24"/>
          <w:szCs w:val="24"/>
        </w:rPr>
        <w:t>e</w:t>
      </w:r>
      <w:r>
        <w:rPr>
          <w:spacing w:val="1"/>
          <w:sz w:val="24"/>
          <w:szCs w:val="24"/>
        </w:rPr>
        <w:t>ti</w:t>
      </w:r>
      <w:r>
        <w:rPr>
          <w:sz w:val="24"/>
          <w:szCs w:val="24"/>
        </w:rPr>
        <w:t>ka</w:t>
      </w:r>
      <w:r>
        <w:rPr>
          <w:spacing w:val="7"/>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w:t>
      </w:r>
      <w:r>
        <w:rPr>
          <w:spacing w:val="1"/>
          <w:sz w:val="24"/>
          <w:szCs w:val="24"/>
        </w:rPr>
        <w:t>a</w:t>
      </w:r>
      <w:r>
        <w:rPr>
          <w:spacing w:val="-4"/>
          <w:sz w:val="24"/>
          <w:szCs w:val="24"/>
        </w:rPr>
        <w:t>g</w:t>
      </w:r>
      <w:r>
        <w:rPr>
          <w:spacing w:val="1"/>
          <w:sz w:val="24"/>
          <w:szCs w:val="24"/>
        </w:rPr>
        <w:t>ama</w:t>
      </w:r>
      <w:r>
        <w:rPr>
          <w:sz w:val="24"/>
          <w:szCs w:val="24"/>
        </w:rPr>
        <w:t>,</w:t>
      </w:r>
      <w:r>
        <w:rPr>
          <w:spacing w:val="4"/>
          <w:sz w:val="24"/>
          <w:szCs w:val="24"/>
        </w:rPr>
        <w:t xml:space="preserve"> </w:t>
      </w:r>
      <w:r>
        <w:rPr>
          <w:sz w:val="24"/>
          <w:szCs w:val="24"/>
        </w:rPr>
        <w:t>bud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ata</w:t>
      </w:r>
      <w:r>
        <w:rPr>
          <w:sz w:val="24"/>
          <w:szCs w:val="24"/>
        </w:rPr>
        <w:t>u</w:t>
      </w:r>
      <w:r>
        <w:rPr>
          <w:spacing w:val="7"/>
          <w:sz w:val="24"/>
          <w:szCs w:val="24"/>
        </w:rPr>
        <w:t xml:space="preserve"> </w:t>
      </w:r>
      <w:r>
        <w:rPr>
          <w:spacing w:val="1"/>
          <w:sz w:val="24"/>
          <w:szCs w:val="24"/>
        </w:rPr>
        <w:t>eti</w:t>
      </w:r>
      <w:r>
        <w:rPr>
          <w:spacing w:val="-4"/>
          <w:sz w:val="24"/>
          <w:szCs w:val="24"/>
        </w:rPr>
        <w:t>k</w:t>
      </w:r>
      <w:r>
        <w:rPr>
          <w:sz w:val="24"/>
          <w:szCs w:val="24"/>
        </w:rPr>
        <w:t>a</w:t>
      </w:r>
      <w:r>
        <w:rPr>
          <w:spacing w:val="5"/>
          <w:sz w:val="24"/>
          <w:szCs w:val="24"/>
        </w:rPr>
        <w:t xml:space="preserve"> </w:t>
      </w:r>
      <w:r>
        <w:rPr>
          <w:sz w:val="24"/>
          <w:szCs w:val="24"/>
        </w:rPr>
        <w:t>k</w:t>
      </w:r>
      <w:r>
        <w:rPr>
          <w:spacing w:val="-3"/>
          <w:sz w:val="24"/>
          <w:szCs w:val="24"/>
        </w:rPr>
        <w:t>e</w:t>
      </w:r>
      <w:r>
        <w:rPr>
          <w:sz w:val="24"/>
          <w:szCs w:val="24"/>
        </w:rPr>
        <w:t>b</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lai</w:t>
      </w:r>
      <w:r>
        <w:rPr>
          <w:sz w:val="24"/>
          <w:szCs w:val="24"/>
        </w:rPr>
        <w:t>nn</w:t>
      </w:r>
      <w:r>
        <w:rPr>
          <w:spacing w:val="-8"/>
          <w:sz w:val="24"/>
          <w:szCs w:val="24"/>
        </w:rPr>
        <w:t>y</w:t>
      </w:r>
      <w:r>
        <w:rPr>
          <w:spacing w:val="1"/>
          <w:sz w:val="24"/>
          <w:szCs w:val="24"/>
        </w:rPr>
        <w:t>a</w:t>
      </w:r>
      <w:r>
        <w:rPr>
          <w:sz w:val="24"/>
          <w:szCs w:val="24"/>
        </w:rPr>
        <w:t>)</w:t>
      </w:r>
      <w:r>
        <w:rPr>
          <w:spacing w:val="12"/>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ime</w:t>
      </w:r>
      <w:r>
        <w:rPr>
          <w:sz w:val="24"/>
          <w:szCs w:val="24"/>
        </w:rPr>
        <w:t>n</w:t>
      </w:r>
      <w:r>
        <w:rPr>
          <w:spacing w:val="-1"/>
          <w:sz w:val="24"/>
          <w:szCs w:val="24"/>
        </w:rPr>
        <w:t>s</w:t>
      </w:r>
      <w:r>
        <w:rPr>
          <w:sz w:val="24"/>
          <w:szCs w:val="24"/>
        </w:rPr>
        <w:t>i</w:t>
      </w:r>
      <w:r>
        <w:rPr>
          <w:spacing w:val="17"/>
          <w:sz w:val="24"/>
          <w:szCs w:val="24"/>
        </w:rPr>
        <w:t xml:space="preserve"> </w:t>
      </w:r>
      <w:r>
        <w:rPr>
          <w:spacing w:val="-1"/>
          <w:sz w:val="24"/>
          <w:szCs w:val="24"/>
        </w:rPr>
        <w:t>s</w:t>
      </w:r>
      <w:r>
        <w:rPr>
          <w:sz w:val="24"/>
          <w:szCs w:val="24"/>
        </w:rPr>
        <w:t>o</w:t>
      </w:r>
      <w:r>
        <w:rPr>
          <w:spacing w:val="-3"/>
          <w:sz w:val="24"/>
          <w:szCs w:val="24"/>
        </w:rPr>
        <w:t>c</w:t>
      </w:r>
      <w:r>
        <w:rPr>
          <w:spacing w:val="1"/>
          <w:sz w:val="24"/>
          <w:szCs w:val="24"/>
        </w:rPr>
        <w:t>ia</w:t>
      </w:r>
      <w:r>
        <w:rPr>
          <w:sz w:val="24"/>
          <w:szCs w:val="24"/>
        </w:rPr>
        <w:t>l</w:t>
      </w:r>
      <w:r>
        <w:rPr>
          <w:spacing w:val="10"/>
          <w:sz w:val="24"/>
          <w:szCs w:val="24"/>
        </w:rPr>
        <w:t xml:space="preserve"> </w:t>
      </w:r>
      <w:r>
        <w:rPr>
          <w:sz w:val="24"/>
          <w:szCs w:val="24"/>
        </w:rPr>
        <w:t>d</w:t>
      </w:r>
      <w:r>
        <w:rPr>
          <w:spacing w:val="1"/>
          <w:sz w:val="24"/>
          <w:szCs w:val="24"/>
        </w:rPr>
        <w:t>a</w:t>
      </w:r>
      <w:r>
        <w:rPr>
          <w:sz w:val="24"/>
          <w:szCs w:val="24"/>
        </w:rPr>
        <w:t>ri</w:t>
      </w:r>
      <w:r>
        <w:rPr>
          <w:spacing w:val="9"/>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w:t>
      </w:r>
      <w:r>
        <w:rPr>
          <w:spacing w:val="4"/>
          <w:sz w:val="24"/>
          <w:szCs w:val="24"/>
        </w:rPr>
        <w:t>a</w:t>
      </w:r>
      <w:r>
        <w:rPr>
          <w:sz w:val="24"/>
          <w:szCs w:val="24"/>
        </w:rPr>
        <w:t>s</w:t>
      </w:r>
      <w:r>
        <w:rPr>
          <w:spacing w:val="6"/>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12"/>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pacing w:val="1"/>
          <w:sz w:val="24"/>
          <w:szCs w:val="24"/>
        </w:rPr>
        <w:t>ata</w:t>
      </w:r>
      <w:r>
        <w:rPr>
          <w:sz w:val="24"/>
          <w:szCs w:val="24"/>
        </w:rPr>
        <w:t>u</w:t>
      </w:r>
      <w:r>
        <w:rPr>
          <w:spacing w:val="12"/>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i</w:t>
      </w:r>
      <w:r>
        <w:rPr>
          <w:sz w:val="24"/>
          <w:szCs w:val="24"/>
        </w:rPr>
        <w:t>ng</w:t>
      </w:r>
      <w:r>
        <w:rPr>
          <w:spacing w:val="12"/>
          <w:sz w:val="24"/>
          <w:szCs w:val="24"/>
        </w:rPr>
        <w:t xml:space="preserve"> </w:t>
      </w:r>
      <w:r>
        <w:rPr>
          <w:sz w:val="24"/>
          <w:szCs w:val="24"/>
        </w:rPr>
        <w:t>d</w:t>
      </w:r>
      <w:r>
        <w:rPr>
          <w:spacing w:val="1"/>
          <w:sz w:val="24"/>
          <w:szCs w:val="24"/>
        </w:rPr>
        <w:t>ia</w:t>
      </w:r>
      <w:r>
        <w:rPr>
          <w:sz w:val="24"/>
          <w:szCs w:val="24"/>
        </w:rPr>
        <w:t>r</w:t>
      </w:r>
      <w:r>
        <w:rPr>
          <w:spacing w:val="1"/>
          <w:sz w:val="24"/>
          <w:szCs w:val="24"/>
        </w:rPr>
        <w:t>ti</w:t>
      </w:r>
      <w:r>
        <w:rPr>
          <w:sz w:val="24"/>
          <w:szCs w:val="24"/>
        </w:rPr>
        <w:t>k</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9"/>
          <w:sz w:val="24"/>
          <w:szCs w:val="24"/>
        </w:rPr>
        <w:t xml:space="preserve"> </w:t>
      </w:r>
      <w:r>
        <w:rPr>
          <w:spacing w:val="6"/>
          <w:sz w:val="24"/>
          <w:szCs w:val="24"/>
        </w:rPr>
        <w:t>“</w:t>
      </w:r>
      <w:r>
        <w:rPr>
          <w:i/>
          <w:sz w:val="24"/>
          <w:szCs w:val="24"/>
        </w:rPr>
        <w:t>b</w:t>
      </w:r>
      <w:r>
        <w:rPr>
          <w:i/>
          <w:spacing w:val="1"/>
          <w:sz w:val="24"/>
          <w:szCs w:val="24"/>
        </w:rPr>
        <w:t>ei</w:t>
      </w:r>
      <w:r>
        <w:rPr>
          <w:i/>
          <w:sz w:val="24"/>
          <w:szCs w:val="24"/>
        </w:rPr>
        <w:t>ng</w:t>
      </w:r>
      <w:r w:rsidR="00DC6F88">
        <w:rPr>
          <w:i/>
          <w:sz w:val="24"/>
          <w:szCs w:val="24"/>
        </w:rPr>
        <w:t xml:space="preserve"> </w:t>
      </w:r>
      <w:r>
        <w:rPr>
          <w:i/>
          <w:spacing w:val="-1"/>
          <w:sz w:val="24"/>
          <w:szCs w:val="24"/>
        </w:rPr>
        <w:t>s</w:t>
      </w:r>
      <w:r>
        <w:rPr>
          <w:i/>
          <w:sz w:val="24"/>
          <w:szCs w:val="24"/>
        </w:rPr>
        <w:t>o</w:t>
      </w:r>
      <w:r>
        <w:rPr>
          <w:i/>
          <w:spacing w:val="1"/>
          <w:sz w:val="24"/>
          <w:szCs w:val="24"/>
        </w:rPr>
        <w:t>ci</w:t>
      </w:r>
      <w:r>
        <w:rPr>
          <w:i/>
          <w:sz w:val="24"/>
          <w:szCs w:val="24"/>
        </w:rPr>
        <w:t>a</w:t>
      </w:r>
      <w:r>
        <w:rPr>
          <w:i/>
          <w:spacing w:val="1"/>
          <w:sz w:val="24"/>
          <w:szCs w:val="24"/>
        </w:rPr>
        <w:t>ll</w:t>
      </w:r>
      <w:r>
        <w:rPr>
          <w:i/>
          <w:sz w:val="24"/>
          <w:szCs w:val="24"/>
        </w:rPr>
        <w:t>y</w:t>
      </w:r>
      <w:r>
        <w:rPr>
          <w:i/>
          <w:spacing w:val="4"/>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le</w:t>
      </w:r>
      <w:r>
        <w:rPr>
          <w:sz w:val="24"/>
          <w:szCs w:val="24"/>
        </w:rPr>
        <w:t>”</w:t>
      </w:r>
      <w:r>
        <w:rPr>
          <w:spacing w:val="4"/>
          <w:sz w:val="24"/>
          <w:szCs w:val="24"/>
        </w:rPr>
        <w:t xml:space="preserve"> </w:t>
      </w:r>
      <w:r>
        <w:rPr>
          <w:spacing w:val="1"/>
          <w:sz w:val="24"/>
          <w:szCs w:val="24"/>
        </w:rPr>
        <w:t>j</w:t>
      </w:r>
      <w:r>
        <w:rPr>
          <w:spacing w:val="-3"/>
          <w:sz w:val="24"/>
          <w:szCs w:val="24"/>
        </w:rPr>
        <w:t>e</w:t>
      </w:r>
      <w:r>
        <w:rPr>
          <w:spacing w:val="1"/>
          <w:sz w:val="24"/>
          <w:szCs w:val="24"/>
        </w:rPr>
        <w:t>la</w:t>
      </w:r>
      <w:r>
        <w:rPr>
          <w:sz w:val="24"/>
          <w:szCs w:val="24"/>
        </w:rPr>
        <w:t>s</w:t>
      </w:r>
      <w:r>
        <w:rPr>
          <w:spacing w:val="1"/>
          <w:sz w:val="24"/>
          <w:szCs w:val="24"/>
        </w:rPr>
        <w:t xml:space="preserve"> 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at</w:t>
      </w:r>
      <w:r>
        <w:rPr>
          <w:sz w:val="24"/>
          <w:szCs w:val="24"/>
        </w:rPr>
        <w:t>u</w:t>
      </w:r>
      <w:r>
        <w:rPr>
          <w:spacing w:val="3"/>
          <w:sz w:val="24"/>
          <w:szCs w:val="24"/>
        </w:rPr>
        <w:t xml:space="preserve"> </w:t>
      </w:r>
      <w:r>
        <w:rPr>
          <w:spacing w:val="1"/>
          <w:sz w:val="24"/>
          <w:szCs w:val="24"/>
        </w:rPr>
        <w:t>ca</w:t>
      </w:r>
      <w:r>
        <w:rPr>
          <w:spacing w:val="-4"/>
          <w:sz w:val="24"/>
          <w:szCs w:val="24"/>
        </w:rPr>
        <w:t>r</w:t>
      </w:r>
      <w:r>
        <w:rPr>
          <w:spacing w:val="6"/>
          <w:sz w:val="24"/>
          <w:szCs w:val="24"/>
        </w:rPr>
        <w:t>a</w:t>
      </w:r>
      <w:r>
        <w:rPr>
          <w:spacing w:val="-4"/>
          <w:sz w:val="24"/>
          <w:szCs w:val="24"/>
        </w:rPr>
        <w:t>-</w:t>
      </w:r>
      <w:r>
        <w:rPr>
          <w:spacing w:val="1"/>
          <w:sz w:val="24"/>
          <w:szCs w:val="24"/>
        </w:rPr>
        <w:t>ca</w:t>
      </w:r>
      <w:r>
        <w:rPr>
          <w:sz w:val="24"/>
          <w:szCs w:val="24"/>
        </w:rPr>
        <w:t>ra</w:t>
      </w:r>
      <w:r>
        <w:rPr>
          <w:spacing w:val="8"/>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rb</w:t>
      </w:r>
      <w:r>
        <w:rPr>
          <w:spacing w:val="1"/>
          <w:sz w:val="24"/>
          <w:szCs w:val="24"/>
        </w:rPr>
        <w:t>e</w:t>
      </w:r>
      <w:r>
        <w:rPr>
          <w:sz w:val="24"/>
          <w:szCs w:val="24"/>
        </w:rPr>
        <w:t>da</w:t>
      </w:r>
      <w:r>
        <w:rPr>
          <w:spacing w:val="4"/>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z w:val="24"/>
          <w:szCs w:val="24"/>
        </w:rPr>
        <w:t>or</w:t>
      </w:r>
      <w:r>
        <w:rPr>
          <w:spacing w:val="1"/>
          <w:sz w:val="24"/>
          <w:szCs w:val="24"/>
        </w:rPr>
        <w:t>a</w:t>
      </w:r>
      <w:r>
        <w:rPr>
          <w:sz w:val="24"/>
          <w:szCs w:val="24"/>
        </w:rPr>
        <w:t>ng</w:t>
      </w:r>
      <w:r>
        <w:rPr>
          <w:spacing w:val="3"/>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rb</w:t>
      </w:r>
      <w:r>
        <w:rPr>
          <w:spacing w:val="1"/>
          <w:sz w:val="24"/>
          <w:szCs w:val="24"/>
        </w:rPr>
        <w:t>e</w:t>
      </w:r>
      <w:r>
        <w:rPr>
          <w:sz w:val="24"/>
          <w:szCs w:val="24"/>
        </w:rPr>
        <w:t>da</w:t>
      </w:r>
      <w:r>
        <w:rPr>
          <w:spacing w:val="-7"/>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n</w:t>
      </w:r>
      <w:r>
        <w:rPr>
          <w:spacing w:val="1"/>
          <w:sz w:val="24"/>
          <w:szCs w:val="24"/>
        </w:rPr>
        <w:t>e</w:t>
      </w:r>
      <w:r>
        <w:rPr>
          <w:spacing w:val="-4"/>
          <w:sz w:val="24"/>
          <w:szCs w:val="24"/>
        </w:rPr>
        <w:t>g</w:t>
      </w:r>
      <w:r>
        <w:rPr>
          <w:spacing w:val="1"/>
          <w:sz w:val="24"/>
          <w:szCs w:val="24"/>
        </w:rPr>
        <w:t>a</w:t>
      </w:r>
      <w:r>
        <w:rPr>
          <w:sz w:val="24"/>
          <w:szCs w:val="24"/>
        </w:rPr>
        <w:t>ra</w:t>
      </w:r>
      <w:r>
        <w:rPr>
          <w:spacing w:val="-7"/>
          <w:sz w:val="24"/>
          <w:szCs w:val="24"/>
        </w:rPr>
        <w:t xml:space="preserve"> </w:t>
      </w:r>
      <w:r>
        <w:rPr>
          <w:spacing w:val="-8"/>
          <w:sz w:val="24"/>
          <w:szCs w:val="24"/>
        </w:rPr>
        <w:t>y</w:t>
      </w:r>
      <w:r>
        <w:rPr>
          <w:spacing w:val="1"/>
          <w:sz w:val="24"/>
          <w:szCs w:val="24"/>
        </w:rPr>
        <w:t>a</w:t>
      </w:r>
      <w:r>
        <w:rPr>
          <w:sz w:val="24"/>
          <w:szCs w:val="24"/>
        </w:rPr>
        <w:t>ng</w:t>
      </w:r>
      <w:r>
        <w:rPr>
          <w:spacing w:val="-12"/>
          <w:sz w:val="24"/>
          <w:szCs w:val="24"/>
        </w:rPr>
        <w:t xml:space="preserve"> </w:t>
      </w:r>
      <w:r>
        <w:rPr>
          <w:sz w:val="24"/>
          <w:szCs w:val="24"/>
        </w:rPr>
        <w:t>b</w:t>
      </w:r>
      <w:r>
        <w:rPr>
          <w:spacing w:val="1"/>
          <w:sz w:val="24"/>
          <w:szCs w:val="24"/>
        </w:rPr>
        <w:t>e</w:t>
      </w:r>
      <w:r>
        <w:rPr>
          <w:sz w:val="24"/>
          <w:szCs w:val="24"/>
        </w:rPr>
        <w:t>rb</w:t>
      </w:r>
      <w:r>
        <w:rPr>
          <w:spacing w:val="1"/>
          <w:sz w:val="24"/>
          <w:szCs w:val="24"/>
        </w:rPr>
        <w:t>e</w:t>
      </w:r>
      <w:r>
        <w:rPr>
          <w:sz w:val="24"/>
          <w:szCs w:val="24"/>
        </w:rPr>
        <w:t>da</w:t>
      </w:r>
      <w:r>
        <w:rPr>
          <w:spacing w:val="-7"/>
          <w:sz w:val="24"/>
          <w:szCs w:val="24"/>
        </w:rPr>
        <w:t xml:space="preserve"> </w:t>
      </w:r>
      <w:r>
        <w:rPr>
          <w:sz w:val="24"/>
          <w:szCs w:val="24"/>
        </w:rPr>
        <w:t>pu</w:t>
      </w:r>
      <w:r>
        <w:rPr>
          <w:spacing w:val="1"/>
          <w:sz w:val="24"/>
          <w:szCs w:val="24"/>
        </w:rPr>
        <w:t>la</w:t>
      </w:r>
      <w:r>
        <w:rPr>
          <w:sz w:val="24"/>
          <w:szCs w:val="24"/>
        </w:rPr>
        <w:t>.</w:t>
      </w:r>
      <w:r>
        <w:rPr>
          <w:spacing w:val="-12"/>
          <w:sz w:val="24"/>
          <w:szCs w:val="24"/>
        </w:rPr>
        <w:t xml:space="preserve">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8"/>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di</w:t>
      </w:r>
      <w:r>
        <w:rPr>
          <w:spacing w:val="-7"/>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n</w:t>
      </w:r>
      <w:r>
        <w:rPr>
          <w:spacing w:val="-1"/>
          <w:sz w:val="24"/>
          <w:szCs w:val="24"/>
        </w:rPr>
        <w:t>g</w:t>
      </w:r>
      <w:r>
        <w:rPr>
          <w:spacing w:val="-4"/>
          <w:sz w:val="24"/>
          <w:szCs w:val="24"/>
        </w:rPr>
        <w:t>-</w:t>
      </w:r>
      <w:r>
        <w:rPr>
          <w:spacing w:val="1"/>
          <w:sz w:val="24"/>
          <w:szCs w:val="24"/>
        </w:rPr>
        <w:t>ma</w:t>
      </w:r>
      <w:r>
        <w:rPr>
          <w:spacing w:val="-1"/>
          <w:sz w:val="24"/>
          <w:szCs w:val="24"/>
        </w:rPr>
        <w:t>s</w:t>
      </w:r>
      <w:r>
        <w:rPr>
          <w:spacing w:val="1"/>
          <w:sz w:val="24"/>
          <w:szCs w:val="24"/>
        </w:rPr>
        <w:t>i</w:t>
      </w:r>
      <w:r>
        <w:rPr>
          <w:spacing w:val="4"/>
          <w:sz w:val="24"/>
          <w:szCs w:val="24"/>
        </w:rPr>
        <w:t>n</w:t>
      </w:r>
      <w:r>
        <w:rPr>
          <w:sz w:val="24"/>
          <w:szCs w:val="24"/>
        </w:rPr>
        <w:t>g</w:t>
      </w:r>
      <w:r>
        <w:rPr>
          <w:spacing w:val="-7"/>
          <w:sz w:val="24"/>
          <w:szCs w:val="24"/>
        </w:rPr>
        <w:t xml:space="preserve"> </w:t>
      </w:r>
      <w:r>
        <w:rPr>
          <w:spacing w:val="-1"/>
          <w:sz w:val="24"/>
          <w:szCs w:val="24"/>
        </w:rPr>
        <w:t>N</w:t>
      </w:r>
      <w:r>
        <w:rPr>
          <w:spacing w:val="1"/>
          <w:sz w:val="24"/>
          <w:szCs w:val="24"/>
        </w:rPr>
        <w:t>e</w:t>
      </w:r>
      <w:r>
        <w:rPr>
          <w:spacing w:val="-4"/>
          <w:sz w:val="24"/>
          <w:szCs w:val="24"/>
        </w:rPr>
        <w:t>g</w:t>
      </w:r>
      <w:r>
        <w:rPr>
          <w:spacing w:val="1"/>
          <w:sz w:val="24"/>
          <w:szCs w:val="24"/>
        </w:rPr>
        <w:t>a</w:t>
      </w:r>
      <w:r>
        <w:rPr>
          <w:sz w:val="24"/>
          <w:szCs w:val="24"/>
        </w:rPr>
        <w:t>ra h</w:t>
      </w:r>
      <w:r>
        <w:rPr>
          <w:spacing w:val="1"/>
          <w:sz w:val="24"/>
          <w:szCs w:val="24"/>
        </w:rPr>
        <w:t>a</w:t>
      </w:r>
      <w:r>
        <w:rPr>
          <w:sz w:val="24"/>
          <w:szCs w:val="24"/>
        </w:rPr>
        <w:t>rus</w:t>
      </w:r>
      <w:r>
        <w:rPr>
          <w:spacing w:val="6"/>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pacing w:val="-4"/>
          <w:sz w:val="24"/>
          <w:szCs w:val="24"/>
        </w:rPr>
        <w:t>k</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7"/>
          <w:sz w:val="24"/>
          <w:szCs w:val="24"/>
        </w:rPr>
        <w:t xml:space="preserve"> </w:t>
      </w:r>
      <w:r>
        <w:rPr>
          <w:sz w:val="24"/>
          <w:szCs w:val="24"/>
        </w:rPr>
        <w:t>kon</w:t>
      </w:r>
      <w:r>
        <w:rPr>
          <w:spacing w:val="-3"/>
          <w:sz w:val="24"/>
          <w:szCs w:val="24"/>
        </w:rPr>
        <w:t>t</w:t>
      </w:r>
      <w:r>
        <w:rPr>
          <w:spacing w:val="1"/>
          <w:sz w:val="24"/>
          <w:szCs w:val="24"/>
        </w:rPr>
        <w:t>e</w:t>
      </w:r>
      <w:r>
        <w:rPr>
          <w:sz w:val="24"/>
          <w:szCs w:val="24"/>
        </w:rPr>
        <w:t>ks</w:t>
      </w:r>
      <w:r>
        <w:rPr>
          <w:spacing w:val="10"/>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 d</w:t>
      </w:r>
      <w:r>
        <w:rPr>
          <w:spacing w:val="1"/>
          <w:sz w:val="24"/>
          <w:szCs w:val="24"/>
        </w:rPr>
        <w:t>a</w:t>
      </w:r>
      <w:r>
        <w:rPr>
          <w:sz w:val="24"/>
          <w:szCs w:val="24"/>
        </w:rPr>
        <w:t>n</w:t>
      </w:r>
      <w:r>
        <w:rPr>
          <w:spacing w:val="8"/>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n</w:t>
      </w:r>
      <w:r>
        <w:rPr>
          <w:spacing w:val="-8"/>
          <w:sz w:val="24"/>
          <w:szCs w:val="24"/>
        </w:rPr>
        <w:t>y</w:t>
      </w:r>
      <w:r>
        <w:rPr>
          <w:spacing w:val="1"/>
          <w:sz w:val="24"/>
          <w:szCs w:val="24"/>
        </w:rPr>
        <w:t>a</w:t>
      </w:r>
      <w:r>
        <w:rPr>
          <w:sz w:val="24"/>
          <w:szCs w:val="24"/>
        </w:rPr>
        <w:t>.</w:t>
      </w:r>
      <w:r>
        <w:rPr>
          <w:spacing w:val="7"/>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8"/>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7"/>
          <w:sz w:val="24"/>
          <w:szCs w:val="24"/>
        </w:rPr>
        <w:t xml:space="preserve"> </w:t>
      </w:r>
      <w:r>
        <w:rPr>
          <w:sz w:val="24"/>
          <w:szCs w:val="24"/>
        </w:rPr>
        <w:t>k</w:t>
      </w:r>
      <w:r>
        <w:rPr>
          <w:spacing w:val="1"/>
          <w:sz w:val="24"/>
          <w:szCs w:val="24"/>
        </w:rPr>
        <w:t>e</w:t>
      </w:r>
      <w:r>
        <w:rPr>
          <w:spacing w:val="-4"/>
          <w:sz w:val="24"/>
          <w:szCs w:val="24"/>
        </w:rPr>
        <w:t>h</w:t>
      </w:r>
      <w:r>
        <w:rPr>
          <w:spacing w:val="1"/>
          <w:sz w:val="24"/>
          <w:szCs w:val="24"/>
        </w:rPr>
        <w:t>a</w:t>
      </w:r>
      <w:r>
        <w:rPr>
          <w:spacing w:val="-3"/>
          <w:sz w:val="24"/>
          <w:szCs w:val="24"/>
        </w:rPr>
        <w:t>t</w:t>
      </w:r>
      <w:r>
        <w:rPr>
          <w:spacing w:val="6"/>
          <w:sz w:val="24"/>
          <w:szCs w:val="24"/>
        </w:rPr>
        <w:t>i</w:t>
      </w:r>
      <w:r>
        <w:rPr>
          <w:spacing w:val="-3"/>
          <w:sz w:val="24"/>
          <w:szCs w:val="24"/>
        </w:rPr>
        <w:t>-</w:t>
      </w:r>
      <w:r>
        <w:rPr>
          <w:sz w:val="24"/>
          <w:szCs w:val="24"/>
        </w:rPr>
        <w:t>h</w:t>
      </w:r>
      <w:r>
        <w:rPr>
          <w:spacing w:val="1"/>
          <w:sz w:val="24"/>
          <w:szCs w:val="24"/>
        </w:rPr>
        <w:t>atia</w:t>
      </w:r>
      <w:r>
        <w:rPr>
          <w:sz w:val="24"/>
          <w:szCs w:val="24"/>
        </w:rPr>
        <w:t>n d</w:t>
      </w:r>
      <w:r>
        <w:rPr>
          <w:spacing w:val="1"/>
          <w:sz w:val="24"/>
          <w:szCs w:val="24"/>
        </w:rPr>
        <w:t>ala</w:t>
      </w:r>
      <w:r>
        <w:rPr>
          <w:sz w:val="24"/>
          <w:szCs w:val="24"/>
        </w:rPr>
        <w:t>m</w:t>
      </w:r>
      <w:r>
        <w:rPr>
          <w:spacing w:val="1"/>
          <w:sz w:val="24"/>
          <w:szCs w:val="24"/>
        </w:rPr>
        <w:t xml:space="preserve"> </w:t>
      </w:r>
      <w:r>
        <w:rPr>
          <w:spacing w:val="-3"/>
          <w:sz w:val="24"/>
          <w:szCs w:val="24"/>
        </w:rPr>
        <w:t>m</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2"/>
          <w:sz w:val="24"/>
          <w:szCs w:val="24"/>
        </w:rPr>
        <w:t>k</w:t>
      </w:r>
      <w:r>
        <w:rPr>
          <w:spacing w:val="1"/>
          <w:sz w:val="24"/>
          <w:szCs w:val="24"/>
        </w:rPr>
        <w:t>a</w:t>
      </w:r>
      <w:r>
        <w:rPr>
          <w:sz w:val="24"/>
          <w:szCs w:val="24"/>
        </w:rPr>
        <w:t>n</w:t>
      </w:r>
      <w:r>
        <w:rPr>
          <w:spacing w:val="4"/>
          <w:sz w:val="24"/>
          <w:szCs w:val="24"/>
        </w:rPr>
        <w:t xml:space="preserve"> </w:t>
      </w:r>
      <w:r>
        <w:rPr>
          <w:sz w:val="24"/>
          <w:szCs w:val="24"/>
        </w:rPr>
        <w:t>kon</w:t>
      </w:r>
      <w:r>
        <w:rPr>
          <w:spacing w:val="-1"/>
          <w:sz w:val="24"/>
          <w:szCs w:val="24"/>
        </w:rPr>
        <w:t>s</w:t>
      </w:r>
      <w:r>
        <w:rPr>
          <w:spacing w:val="1"/>
          <w:sz w:val="24"/>
          <w:szCs w:val="24"/>
        </w:rPr>
        <w:t>e</w:t>
      </w:r>
      <w:r>
        <w:rPr>
          <w:sz w:val="24"/>
          <w:szCs w:val="24"/>
        </w:rPr>
        <w:t>p</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4"/>
          <w:sz w:val="24"/>
          <w:szCs w:val="24"/>
        </w:rPr>
        <w:t>d</w:t>
      </w:r>
      <w:r>
        <w:rPr>
          <w:spacing w:val="1"/>
          <w:sz w:val="24"/>
          <w:szCs w:val="24"/>
        </w:rPr>
        <w:t>a</w:t>
      </w:r>
      <w:r>
        <w:rPr>
          <w:sz w:val="24"/>
          <w:szCs w:val="24"/>
        </w:rPr>
        <w:t>ri</w:t>
      </w:r>
      <w:r>
        <w:rPr>
          <w:spacing w:val="1"/>
          <w:sz w:val="24"/>
          <w:szCs w:val="24"/>
        </w:rPr>
        <w:t xml:space="preserve"> </w:t>
      </w:r>
      <w:r>
        <w:rPr>
          <w:sz w:val="24"/>
          <w:szCs w:val="24"/>
        </w:rPr>
        <w:t>n</w:t>
      </w:r>
      <w:r>
        <w:rPr>
          <w:spacing w:val="-3"/>
          <w:sz w:val="24"/>
          <w:szCs w:val="24"/>
        </w:rPr>
        <w:t>e</w:t>
      </w:r>
      <w:r>
        <w:rPr>
          <w:spacing w:val="-4"/>
          <w:sz w:val="24"/>
          <w:szCs w:val="24"/>
        </w:rPr>
        <w:t>g</w:t>
      </w:r>
      <w:r>
        <w:rPr>
          <w:spacing w:val="1"/>
          <w:sz w:val="24"/>
          <w:szCs w:val="24"/>
        </w:rPr>
        <w:t>a</w:t>
      </w:r>
      <w:r>
        <w:rPr>
          <w:sz w:val="24"/>
          <w:szCs w:val="24"/>
        </w:rPr>
        <w:t>r</w:t>
      </w:r>
      <w:r>
        <w:rPr>
          <w:spacing w:val="1"/>
          <w:sz w:val="24"/>
          <w:szCs w:val="24"/>
        </w:rPr>
        <w:t>a</w:t>
      </w:r>
      <w:r>
        <w:rPr>
          <w:sz w:val="24"/>
          <w:szCs w:val="24"/>
        </w:rPr>
        <w:t>n</w:t>
      </w:r>
      <w:r>
        <w:rPr>
          <w:spacing w:val="1"/>
          <w:sz w:val="24"/>
          <w:szCs w:val="24"/>
        </w:rPr>
        <w:t>e</w:t>
      </w:r>
      <w:r>
        <w:rPr>
          <w:spacing w:val="-4"/>
          <w:sz w:val="24"/>
          <w:szCs w:val="24"/>
        </w:rPr>
        <w:t>g</w:t>
      </w:r>
      <w:r>
        <w:rPr>
          <w:spacing w:val="1"/>
          <w:sz w:val="24"/>
          <w:szCs w:val="24"/>
        </w:rPr>
        <w:t>a</w:t>
      </w:r>
      <w:r>
        <w:rPr>
          <w:sz w:val="24"/>
          <w:szCs w:val="24"/>
        </w:rPr>
        <w:t>ra</w:t>
      </w:r>
      <w:r>
        <w:rPr>
          <w:spacing w:val="10"/>
          <w:sz w:val="24"/>
          <w:szCs w:val="24"/>
        </w:rPr>
        <w:t xml:space="preserve"> </w:t>
      </w:r>
      <w:r>
        <w:rPr>
          <w:spacing w:val="1"/>
          <w:sz w:val="24"/>
          <w:szCs w:val="24"/>
        </w:rPr>
        <w:t>maj</w:t>
      </w:r>
      <w:r>
        <w:rPr>
          <w:sz w:val="24"/>
          <w:szCs w:val="24"/>
        </w:rPr>
        <w:t>u di</w:t>
      </w:r>
      <w:r>
        <w:rPr>
          <w:spacing w:val="5"/>
          <w:sz w:val="24"/>
          <w:szCs w:val="24"/>
        </w:rPr>
        <w:t xml:space="preserve"> </w:t>
      </w:r>
      <w:r>
        <w:rPr>
          <w:spacing w:val="-4"/>
          <w:sz w:val="24"/>
          <w:szCs w:val="24"/>
        </w:rPr>
        <w:t>n</w:t>
      </w:r>
      <w:r>
        <w:rPr>
          <w:spacing w:val="1"/>
          <w:sz w:val="24"/>
          <w:szCs w:val="24"/>
        </w:rPr>
        <w:t>e</w:t>
      </w:r>
      <w:r>
        <w:rPr>
          <w:spacing w:val="-4"/>
          <w:sz w:val="24"/>
          <w:szCs w:val="24"/>
        </w:rPr>
        <w:t>g</w:t>
      </w:r>
      <w:r>
        <w:rPr>
          <w:spacing w:val="1"/>
          <w:sz w:val="24"/>
          <w:szCs w:val="24"/>
        </w:rPr>
        <w:t>a</w:t>
      </w:r>
      <w:r>
        <w:rPr>
          <w:sz w:val="24"/>
          <w:szCs w:val="24"/>
        </w:rPr>
        <w:t>r</w:t>
      </w:r>
      <w:r>
        <w:rPr>
          <w:spacing w:val="4"/>
          <w:sz w:val="24"/>
          <w:szCs w:val="24"/>
        </w:rPr>
        <w:t>a</w:t>
      </w:r>
      <w:r>
        <w:rPr>
          <w:spacing w:val="-4"/>
          <w:sz w:val="24"/>
          <w:szCs w:val="24"/>
        </w:rPr>
        <w:t>-</w:t>
      </w:r>
      <w:r>
        <w:rPr>
          <w:sz w:val="24"/>
          <w:szCs w:val="24"/>
        </w:rPr>
        <w:t>n</w:t>
      </w:r>
      <w:r>
        <w:rPr>
          <w:spacing w:val="1"/>
          <w:sz w:val="24"/>
          <w:szCs w:val="24"/>
        </w:rPr>
        <w:t>e</w:t>
      </w:r>
      <w:r>
        <w:rPr>
          <w:spacing w:val="-4"/>
          <w:sz w:val="24"/>
          <w:szCs w:val="24"/>
        </w:rPr>
        <w:t>g</w:t>
      </w:r>
      <w:r>
        <w:rPr>
          <w:spacing w:val="1"/>
          <w:sz w:val="24"/>
          <w:szCs w:val="24"/>
        </w:rPr>
        <w:t>a</w:t>
      </w:r>
      <w:r>
        <w:rPr>
          <w:sz w:val="24"/>
          <w:szCs w:val="24"/>
        </w:rPr>
        <w:t>ra</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ng b</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z w:val="24"/>
          <w:szCs w:val="24"/>
        </w:rPr>
        <w:t>ng</w:t>
      </w:r>
      <w:r>
        <w:rPr>
          <w:spacing w:val="-4"/>
          <w:sz w:val="24"/>
          <w:szCs w:val="24"/>
        </w:rPr>
        <w:t xml:space="preserve"> </w:t>
      </w:r>
      <w:r>
        <w:rPr>
          <w:spacing w:val="4"/>
          <w:sz w:val="24"/>
          <w:szCs w:val="24"/>
        </w:rPr>
        <w:t>(</w:t>
      </w:r>
      <w:r>
        <w:rPr>
          <w:spacing w:val="-9"/>
          <w:sz w:val="24"/>
          <w:szCs w:val="24"/>
        </w:rPr>
        <w:t>F</w:t>
      </w:r>
      <w:r>
        <w:rPr>
          <w:spacing w:val="4"/>
          <w:sz w:val="24"/>
          <w:szCs w:val="24"/>
        </w:rPr>
        <w:t>r</w:t>
      </w:r>
      <w:r>
        <w:rPr>
          <w:spacing w:val="-4"/>
          <w:sz w:val="24"/>
          <w:szCs w:val="24"/>
        </w:rPr>
        <w:t>y</w:t>
      </w:r>
      <w:r>
        <w:rPr>
          <w:sz w:val="24"/>
          <w:szCs w:val="24"/>
        </w:rPr>
        <w:t>n</w:t>
      </w:r>
      <w:r>
        <w:rPr>
          <w:spacing w:val="1"/>
          <w:sz w:val="24"/>
          <w:szCs w:val="24"/>
        </w:rPr>
        <w:t>a</w:t>
      </w:r>
      <w:r>
        <w:rPr>
          <w:spacing w:val="-1"/>
          <w:sz w:val="24"/>
          <w:szCs w:val="24"/>
        </w:rPr>
        <w:t>s</w:t>
      </w:r>
      <w:r>
        <w:rPr>
          <w:sz w:val="24"/>
          <w:szCs w:val="24"/>
        </w:rPr>
        <w:t>, 2009).</w:t>
      </w:r>
    </w:p>
    <w:p w:rsidR="00AD2A09" w:rsidRDefault="009C3401" w:rsidP="00AD2A09">
      <w:pPr>
        <w:spacing w:after="120" w:line="276" w:lineRule="auto"/>
        <w:ind w:right="68" w:firstLine="557"/>
        <w:jc w:val="both"/>
        <w:rPr>
          <w:sz w:val="24"/>
          <w:szCs w:val="24"/>
        </w:rPr>
      </w:pP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9"/>
          <w:sz w:val="24"/>
          <w:szCs w:val="24"/>
        </w:rPr>
        <w:t xml:space="preserve"> </w:t>
      </w:r>
      <w:r>
        <w:rPr>
          <w:color w:val="212121"/>
          <w:spacing w:val="-3"/>
          <w:sz w:val="24"/>
          <w:szCs w:val="24"/>
        </w:rPr>
        <w:t>m</w:t>
      </w:r>
      <w:r>
        <w:rPr>
          <w:color w:val="212121"/>
          <w:spacing w:val="1"/>
          <w:sz w:val="24"/>
          <w:szCs w:val="24"/>
        </w:rPr>
        <w:t>e</w:t>
      </w:r>
      <w:r>
        <w:rPr>
          <w:color w:val="212121"/>
          <w:spacing w:val="-4"/>
          <w:sz w:val="24"/>
          <w:szCs w:val="24"/>
        </w:rPr>
        <w:t>r</w:t>
      </w:r>
      <w:r>
        <w:rPr>
          <w:color w:val="212121"/>
          <w:sz w:val="24"/>
          <w:szCs w:val="24"/>
        </w:rPr>
        <w:t>up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5"/>
          <w:sz w:val="24"/>
          <w:szCs w:val="24"/>
        </w:rPr>
        <w:t xml:space="preserve"> </w:t>
      </w:r>
      <w:r>
        <w:rPr>
          <w:color w:val="212121"/>
          <w:sz w:val="24"/>
          <w:szCs w:val="24"/>
        </w:rPr>
        <w:t>up</w:t>
      </w:r>
      <w:r>
        <w:rPr>
          <w:color w:val="212121"/>
          <w:spacing w:val="1"/>
          <w:sz w:val="24"/>
          <w:szCs w:val="24"/>
        </w:rPr>
        <w:t>a</w:t>
      </w:r>
      <w:r>
        <w:rPr>
          <w:color w:val="212121"/>
          <w:spacing w:val="-8"/>
          <w:sz w:val="24"/>
          <w:szCs w:val="24"/>
        </w:rPr>
        <w:t>y</w:t>
      </w:r>
      <w:r>
        <w:rPr>
          <w:color w:val="212121"/>
          <w:sz w:val="24"/>
          <w:szCs w:val="24"/>
        </w:rPr>
        <w:t>a</w:t>
      </w:r>
      <w:r>
        <w:rPr>
          <w:color w:val="212121"/>
          <w:spacing w:val="5"/>
          <w:sz w:val="24"/>
          <w:szCs w:val="24"/>
        </w:rPr>
        <w:t xml:space="preserve"> </w:t>
      </w:r>
      <w:r>
        <w:rPr>
          <w:color w:val="212121"/>
          <w:spacing w:val="-1"/>
          <w:sz w:val="24"/>
          <w:szCs w:val="24"/>
        </w:rPr>
        <w:t>s</w:t>
      </w:r>
      <w:r>
        <w:rPr>
          <w:color w:val="212121"/>
          <w:spacing w:val="1"/>
          <w:sz w:val="24"/>
          <w:szCs w:val="24"/>
        </w:rPr>
        <w:t>e</w:t>
      </w:r>
      <w:r>
        <w:rPr>
          <w:color w:val="212121"/>
          <w:sz w:val="24"/>
          <w:szCs w:val="24"/>
        </w:rPr>
        <w:t>r</w:t>
      </w:r>
      <w:r>
        <w:rPr>
          <w:color w:val="212121"/>
          <w:spacing w:val="1"/>
          <w:sz w:val="24"/>
          <w:szCs w:val="24"/>
        </w:rPr>
        <w:t>i</w:t>
      </w:r>
      <w:r>
        <w:rPr>
          <w:color w:val="212121"/>
          <w:sz w:val="24"/>
          <w:szCs w:val="24"/>
        </w:rPr>
        <w:t>us</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mem</w:t>
      </w:r>
      <w:r>
        <w:rPr>
          <w:color w:val="212121"/>
          <w:spacing w:val="-3"/>
          <w:sz w:val="24"/>
          <w:szCs w:val="24"/>
        </w:rPr>
        <w:t>e</w:t>
      </w:r>
      <w:r>
        <w:rPr>
          <w:color w:val="212121"/>
          <w:spacing w:val="1"/>
          <w:sz w:val="24"/>
          <w:szCs w:val="24"/>
        </w:rPr>
        <w:t>ca</w:t>
      </w:r>
      <w:r>
        <w:rPr>
          <w:color w:val="212121"/>
          <w:sz w:val="24"/>
          <w:szCs w:val="24"/>
        </w:rPr>
        <w:t>hk</w:t>
      </w:r>
      <w:r>
        <w:rPr>
          <w:color w:val="212121"/>
          <w:spacing w:val="1"/>
          <w:sz w:val="24"/>
          <w:szCs w:val="24"/>
        </w:rPr>
        <w:t>a</w:t>
      </w:r>
      <w:r>
        <w:rPr>
          <w:color w:val="212121"/>
          <w:sz w:val="24"/>
          <w:szCs w:val="24"/>
        </w:rPr>
        <w:t xml:space="preserve">n </w:t>
      </w:r>
      <w:r>
        <w:rPr>
          <w:color w:val="212121"/>
          <w:spacing w:val="1"/>
          <w:sz w:val="24"/>
          <w:szCs w:val="24"/>
        </w:rPr>
        <w:t>ma</w:t>
      </w:r>
      <w:r>
        <w:rPr>
          <w:color w:val="212121"/>
          <w:spacing w:val="-1"/>
          <w:sz w:val="24"/>
          <w:szCs w:val="24"/>
        </w:rPr>
        <w:t>s</w:t>
      </w:r>
      <w:r>
        <w:rPr>
          <w:color w:val="212121"/>
          <w:spacing w:val="1"/>
          <w:sz w:val="24"/>
          <w:szCs w:val="24"/>
        </w:rPr>
        <w:t>ala</w:t>
      </w:r>
      <w:r>
        <w:rPr>
          <w:color w:val="212121"/>
          <w:sz w:val="24"/>
          <w:szCs w:val="24"/>
        </w:rPr>
        <w:t>h</w:t>
      </w:r>
      <w:r>
        <w:rPr>
          <w:color w:val="212121"/>
          <w:spacing w:val="2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2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25"/>
          <w:sz w:val="24"/>
          <w:szCs w:val="24"/>
        </w:rPr>
        <w:t xml:space="preserve"> </w:t>
      </w:r>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n</w:t>
      </w:r>
      <w:r>
        <w:rPr>
          <w:color w:val="212121"/>
          <w:spacing w:val="29"/>
          <w:sz w:val="24"/>
          <w:szCs w:val="24"/>
        </w:rPr>
        <w:t xml:space="preserve"> </w:t>
      </w:r>
      <w:r>
        <w:rPr>
          <w:color w:val="212121"/>
          <w:spacing w:val="-1"/>
          <w:sz w:val="24"/>
          <w:szCs w:val="24"/>
        </w:rPr>
        <w:t>s</w:t>
      </w:r>
      <w:r>
        <w:rPr>
          <w:color w:val="212121"/>
          <w:spacing w:val="1"/>
          <w:sz w:val="24"/>
          <w:szCs w:val="24"/>
        </w:rPr>
        <w:t>el</w:t>
      </w:r>
      <w:r>
        <w:rPr>
          <w:color w:val="212121"/>
          <w:sz w:val="24"/>
          <w:szCs w:val="24"/>
        </w:rPr>
        <w:t>uruh</w:t>
      </w:r>
      <w:r>
        <w:rPr>
          <w:color w:val="212121"/>
          <w:spacing w:val="21"/>
          <w:sz w:val="24"/>
          <w:szCs w:val="24"/>
        </w:rPr>
        <w:t xml:space="preserve"> </w:t>
      </w:r>
      <w:r>
        <w:rPr>
          <w:color w:val="212121"/>
          <w:spacing w:val="1"/>
          <w:sz w:val="24"/>
          <w:szCs w:val="24"/>
        </w:rPr>
        <w:t>ata</w:t>
      </w:r>
      <w:r>
        <w:rPr>
          <w:color w:val="212121"/>
          <w:sz w:val="24"/>
          <w:szCs w:val="24"/>
        </w:rPr>
        <w:t>u</w:t>
      </w:r>
      <w:r>
        <w:rPr>
          <w:color w:val="212121"/>
          <w:spacing w:val="29"/>
          <w:sz w:val="24"/>
          <w:szCs w:val="24"/>
        </w:rPr>
        <w:t xml:space="preserve"> </w:t>
      </w:r>
      <w:r>
        <w:rPr>
          <w:color w:val="212121"/>
          <w:spacing w:val="-5"/>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ia</w:t>
      </w:r>
      <w:r>
        <w:rPr>
          <w:color w:val="212121"/>
          <w:sz w:val="24"/>
          <w:szCs w:val="24"/>
        </w:rPr>
        <w:t>n</w:t>
      </w:r>
      <w:r>
        <w:rPr>
          <w:color w:val="212121"/>
          <w:spacing w:val="30"/>
          <w:sz w:val="24"/>
          <w:szCs w:val="24"/>
        </w:rPr>
        <w:t xml:space="preserve"> </w:t>
      </w:r>
      <w:r>
        <w:rPr>
          <w:color w:val="212121"/>
          <w:spacing w:val="1"/>
          <w:sz w:val="24"/>
          <w:szCs w:val="24"/>
        </w:rPr>
        <w:t>a</w:t>
      </w:r>
      <w:r>
        <w:rPr>
          <w:color w:val="212121"/>
          <w:spacing w:val="-4"/>
          <w:sz w:val="24"/>
          <w:szCs w:val="24"/>
        </w:rPr>
        <w:t>k</w:t>
      </w:r>
      <w:r>
        <w:rPr>
          <w:color w:val="212121"/>
          <w:spacing w:val="1"/>
          <w:sz w:val="24"/>
          <w:szCs w:val="24"/>
        </w:rPr>
        <w:t>ti</w:t>
      </w:r>
      <w:r>
        <w:rPr>
          <w:color w:val="212121"/>
          <w:spacing w:val="-4"/>
          <w:sz w:val="24"/>
          <w:szCs w:val="24"/>
        </w:rPr>
        <w:t>v</w:t>
      </w:r>
      <w:r>
        <w:rPr>
          <w:color w:val="212121"/>
          <w:spacing w:val="1"/>
          <w:sz w:val="24"/>
          <w:szCs w:val="24"/>
        </w:rPr>
        <w:t>ita</w:t>
      </w:r>
      <w:r>
        <w:rPr>
          <w:color w:val="212121"/>
          <w:sz w:val="24"/>
          <w:szCs w:val="24"/>
        </w:rPr>
        <w:t>s</w:t>
      </w:r>
      <w:r>
        <w:rPr>
          <w:color w:val="212121"/>
          <w:spacing w:val="26"/>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28"/>
          <w:sz w:val="24"/>
          <w:szCs w:val="24"/>
        </w:rPr>
        <w:t xml:space="preserve"> </w:t>
      </w:r>
      <w:r>
        <w:rPr>
          <w:color w:val="212121"/>
          <w:spacing w:val="4"/>
          <w:sz w:val="24"/>
          <w:szCs w:val="24"/>
        </w:rPr>
        <w:t>(</w:t>
      </w:r>
      <w:r>
        <w:rPr>
          <w:color w:val="000000"/>
          <w:spacing w:val="-9"/>
          <w:sz w:val="24"/>
          <w:szCs w:val="24"/>
        </w:rPr>
        <w:t>F</w:t>
      </w:r>
      <w:r>
        <w:rPr>
          <w:color w:val="000000"/>
          <w:spacing w:val="1"/>
          <w:sz w:val="24"/>
          <w:szCs w:val="24"/>
        </w:rPr>
        <w:t>itc</w:t>
      </w:r>
      <w:r>
        <w:rPr>
          <w:color w:val="000000"/>
          <w:sz w:val="24"/>
          <w:szCs w:val="24"/>
        </w:rPr>
        <w:t>h,</w:t>
      </w:r>
      <w:r>
        <w:rPr>
          <w:color w:val="000000"/>
          <w:spacing w:val="28"/>
          <w:sz w:val="24"/>
          <w:szCs w:val="24"/>
        </w:rPr>
        <w:t xml:space="preserve"> </w:t>
      </w:r>
      <w:r>
        <w:rPr>
          <w:color w:val="000000"/>
          <w:spacing w:val="-5"/>
          <w:sz w:val="24"/>
          <w:szCs w:val="24"/>
        </w:rPr>
        <w:t>H</w:t>
      </w:r>
      <w:r>
        <w:rPr>
          <w:color w:val="000000"/>
          <w:sz w:val="24"/>
          <w:szCs w:val="24"/>
        </w:rPr>
        <w:t>.</w:t>
      </w:r>
      <w:r>
        <w:rPr>
          <w:color w:val="000000"/>
          <w:spacing w:val="32"/>
          <w:sz w:val="24"/>
          <w:szCs w:val="24"/>
        </w:rPr>
        <w:t xml:space="preserve"> </w:t>
      </w:r>
      <w:r>
        <w:rPr>
          <w:color w:val="000000"/>
          <w:spacing w:val="-5"/>
          <w:sz w:val="24"/>
          <w:szCs w:val="24"/>
        </w:rPr>
        <w:t>G</w:t>
      </w:r>
      <w:r>
        <w:rPr>
          <w:color w:val="000000"/>
          <w:sz w:val="24"/>
          <w:szCs w:val="24"/>
        </w:rPr>
        <w:t>,</w:t>
      </w:r>
      <w:r w:rsidR="00AD5909">
        <w:rPr>
          <w:color w:val="000000"/>
          <w:sz w:val="24"/>
          <w:szCs w:val="24"/>
        </w:rPr>
        <w:t xml:space="preserve"> </w:t>
      </w:r>
      <w:r>
        <w:rPr>
          <w:sz w:val="24"/>
          <w:szCs w:val="24"/>
        </w:rPr>
        <w:t>1976).</w:t>
      </w:r>
      <w:r>
        <w:rPr>
          <w:spacing w:val="52"/>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52"/>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3"/>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ali</w:t>
      </w:r>
      <w:r>
        <w:rPr>
          <w:color w:val="212121"/>
          <w:sz w:val="24"/>
          <w:szCs w:val="24"/>
        </w:rPr>
        <w:t>h</w:t>
      </w:r>
      <w:r>
        <w:rPr>
          <w:color w:val="212121"/>
          <w:spacing w:val="-4"/>
          <w:sz w:val="24"/>
          <w:szCs w:val="24"/>
        </w:rPr>
        <w:t>k</w:t>
      </w:r>
      <w:r>
        <w:rPr>
          <w:color w:val="212121"/>
          <w:spacing w:val="1"/>
          <w:sz w:val="24"/>
          <w:szCs w:val="24"/>
        </w:rPr>
        <w:t>a</w:t>
      </w:r>
      <w:r>
        <w:rPr>
          <w:color w:val="212121"/>
          <w:sz w:val="24"/>
          <w:szCs w:val="24"/>
        </w:rPr>
        <w:t>n</w:t>
      </w:r>
      <w:r>
        <w:rPr>
          <w:color w:val="212121"/>
          <w:spacing w:val="52"/>
          <w:sz w:val="24"/>
          <w:szCs w:val="24"/>
        </w:rPr>
        <w:t xml:space="preserve"> </w:t>
      </w:r>
      <w:r>
        <w:rPr>
          <w:color w:val="212121"/>
          <w:spacing w:val="1"/>
          <w:sz w:val="24"/>
          <w:szCs w:val="24"/>
        </w:rPr>
        <w:t>a</w:t>
      </w:r>
      <w:r>
        <w:rPr>
          <w:color w:val="212121"/>
          <w:sz w:val="24"/>
          <w:szCs w:val="24"/>
        </w:rPr>
        <w:t>pa</w:t>
      </w:r>
      <w:r>
        <w:rPr>
          <w:color w:val="212121"/>
          <w:spacing w:val="53"/>
          <w:sz w:val="24"/>
          <w:szCs w:val="24"/>
        </w:rPr>
        <w:t xml:space="preserve"> </w:t>
      </w:r>
      <w:r>
        <w:rPr>
          <w:color w:val="212121"/>
          <w:spacing w:val="-8"/>
          <w:sz w:val="24"/>
          <w:szCs w:val="24"/>
        </w:rPr>
        <w:t>y</w:t>
      </w:r>
      <w:r>
        <w:rPr>
          <w:color w:val="212121"/>
          <w:spacing w:val="1"/>
          <w:sz w:val="24"/>
          <w:szCs w:val="24"/>
        </w:rPr>
        <w:t>a</w:t>
      </w:r>
      <w:r>
        <w:rPr>
          <w:color w:val="212121"/>
          <w:sz w:val="24"/>
          <w:szCs w:val="24"/>
        </w:rPr>
        <w:t>ng</w:t>
      </w:r>
      <w:r>
        <w:rPr>
          <w:color w:val="212121"/>
          <w:spacing w:val="48"/>
          <w:sz w:val="24"/>
          <w:szCs w:val="24"/>
        </w:rPr>
        <w:t xml:space="preserve"> </w:t>
      </w:r>
      <w:r>
        <w:rPr>
          <w:color w:val="212121"/>
          <w:spacing w:val="1"/>
          <w:sz w:val="24"/>
          <w:szCs w:val="24"/>
        </w:rPr>
        <w:t>me</w:t>
      </w:r>
      <w:r>
        <w:rPr>
          <w:color w:val="212121"/>
          <w:sz w:val="24"/>
          <w:szCs w:val="24"/>
        </w:rPr>
        <w:t>n</w:t>
      </w:r>
      <w:r>
        <w:rPr>
          <w:color w:val="212121"/>
          <w:spacing w:val="1"/>
          <w:sz w:val="24"/>
          <w:szCs w:val="24"/>
        </w:rPr>
        <w:t>ja</w:t>
      </w:r>
      <w:r>
        <w:rPr>
          <w:color w:val="212121"/>
          <w:sz w:val="24"/>
          <w:szCs w:val="24"/>
        </w:rPr>
        <w:t>di</w:t>
      </w:r>
      <w:r>
        <w:rPr>
          <w:color w:val="212121"/>
          <w:spacing w:val="53"/>
          <w:sz w:val="24"/>
          <w:szCs w:val="24"/>
        </w:rPr>
        <w:t xml:space="preserve"> </w:t>
      </w:r>
      <w:proofErr w:type="gramStart"/>
      <w:r>
        <w:rPr>
          <w:color w:val="212121"/>
          <w:spacing w:val="1"/>
          <w:sz w:val="24"/>
          <w:szCs w:val="24"/>
        </w:rPr>
        <w:t>t</w:t>
      </w:r>
      <w:r>
        <w:rPr>
          <w:color w:val="212121"/>
          <w:sz w:val="24"/>
          <w:szCs w:val="24"/>
        </w:rPr>
        <w:t>u</w:t>
      </w:r>
      <w:r>
        <w:rPr>
          <w:color w:val="212121"/>
          <w:spacing w:val="1"/>
          <w:sz w:val="24"/>
          <w:szCs w:val="24"/>
        </w:rPr>
        <w:t>j</w:t>
      </w:r>
      <w:r>
        <w:rPr>
          <w:color w:val="212121"/>
          <w:spacing w:val="-4"/>
          <w:sz w:val="24"/>
          <w:szCs w:val="24"/>
        </w:rPr>
        <w:t>u</w:t>
      </w:r>
      <w:r>
        <w:rPr>
          <w:color w:val="212121"/>
          <w:spacing w:val="1"/>
          <w:sz w:val="24"/>
          <w:szCs w:val="24"/>
        </w:rPr>
        <w:t>a</w:t>
      </w:r>
      <w:r>
        <w:rPr>
          <w:color w:val="212121"/>
          <w:sz w:val="24"/>
          <w:szCs w:val="24"/>
        </w:rPr>
        <w:t>n  u</w:t>
      </w:r>
      <w:r>
        <w:rPr>
          <w:color w:val="212121"/>
          <w:spacing w:val="1"/>
          <w:sz w:val="24"/>
          <w:szCs w:val="24"/>
        </w:rPr>
        <w:t>t</w:t>
      </w:r>
      <w:r>
        <w:rPr>
          <w:color w:val="212121"/>
          <w:spacing w:val="-3"/>
          <w:sz w:val="24"/>
          <w:szCs w:val="24"/>
        </w:rPr>
        <w:t>a</w:t>
      </w:r>
      <w:r>
        <w:rPr>
          <w:color w:val="212121"/>
          <w:spacing w:val="1"/>
          <w:sz w:val="24"/>
          <w:szCs w:val="24"/>
        </w:rPr>
        <w:t>ma</w:t>
      </w:r>
      <w:proofErr w:type="gramEnd"/>
      <w:r>
        <w:rPr>
          <w:color w:val="212121"/>
          <w:sz w:val="24"/>
          <w:szCs w:val="24"/>
        </w:rPr>
        <w:t>:</w:t>
      </w:r>
      <w:r>
        <w:rPr>
          <w:color w:val="212121"/>
          <w:spacing w:val="45"/>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52"/>
          <w:sz w:val="24"/>
          <w:szCs w:val="24"/>
        </w:rPr>
        <w:t xml:space="preserve"> </w:t>
      </w:r>
      <w:r>
        <w:rPr>
          <w:color w:val="212121"/>
          <w:spacing w:val="1"/>
          <w:sz w:val="24"/>
          <w:szCs w:val="24"/>
        </w:rPr>
        <w:t>me</w:t>
      </w:r>
      <w:r>
        <w:rPr>
          <w:color w:val="212121"/>
          <w:spacing w:val="4"/>
          <w:sz w:val="24"/>
          <w:szCs w:val="24"/>
        </w:rPr>
        <w:t>n</w:t>
      </w:r>
      <w:r>
        <w:rPr>
          <w:color w:val="212121"/>
          <w:spacing w:val="-8"/>
          <w:sz w:val="24"/>
          <w:szCs w:val="24"/>
        </w:rPr>
        <w:t>y</w:t>
      </w:r>
      <w:r>
        <w:rPr>
          <w:color w:val="212121"/>
          <w:spacing w:val="1"/>
          <w:sz w:val="24"/>
          <w:szCs w:val="24"/>
        </w:rPr>
        <w:t>ela</w:t>
      </w:r>
      <w:r>
        <w:rPr>
          <w:color w:val="212121"/>
          <w:sz w:val="24"/>
          <w:szCs w:val="24"/>
        </w:rPr>
        <w:t>r</w:t>
      </w:r>
      <w:r>
        <w:rPr>
          <w:color w:val="212121"/>
          <w:spacing w:val="1"/>
          <w:sz w:val="24"/>
          <w:szCs w:val="24"/>
        </w:rPr>
        <w:t>a</w:t>
      </w:r>
      <w:r>
        <w:rPr>
          <w:color w:val="212121"/>
          <w:spacing w:val="-1"/>
          <w:sz w:val="24"/>
          <w:szCs w:val="24"/>
        </w:rPr>
        <w:t>s</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pacing w:val="-4"/>
          <w:sz w:val="24"/>
          <w:szCs w:val="24"/>
        </w:rPr>
        <w:t>g</w:t>
      </w:r>
      <w:r>
        <w:rPr>
          <w:color w:val="212121"/>
          <w:spacing w:val="1"/>
          <w:sz w:val="24"/>
          <w:szCs w:val="24"/>
        </w:rPr>
        <w:t>iata</w:t>
      </w:r>
      <w:r>
        <w:rPr>
          <w:color w:val="212121"/>
          <w:sz w:val="24"/>
          <w:szCs w:val="24"/>
        </w:rPr>
        <w:t>n</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t</w:t>
      </w:r>
      <w:r>
        <w:rPr>
          <w:color w:val="212121"/>
          <w:sz w:val="24"/>
          <w:szCs w:val="24"/>
        </w:rPr>
        <w:t>u</w:t>
      </w:r>
      <w:r>
        <w:rPr>
          <w:color w:val="212121"/>
          <w:spacing w:val="1"/>
          <w:sz w:val="24"/>
          <w:szCs w:val="24"/>
        </w:rPr>
        <w:t>j</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s</w:t>
      </w:r>
      <w:r>
        <w:rPr>
          <w:color w:val="212121"/>
          <w:spacing w:val="2"/>
          <w:sz w:val="24"/>
          <w:szCs w:val="24"/>
        </w:rPr>
        <w:t xml:space="preserve"> </w:t>
      </w:r>
      <w:r>
        <w:rPr>
          <w:color w:val="212121"/>
          <w:spacing w:val="-4"/>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n</w:t>
      </w:r>
      <w:r>
        <w:rPr>
          <w:color w:val="212121"/>
          <w:spacing w:val="1"/>
          <w:sz w:val="24"/>
          <w:szCs w:val="24"/>
        </w:rPr>
        <w:t>i</w:t>
      </w:r>
      <w:r>
        <w:rPr>
          <w:color w:val="212121"/>
          <w:spacing w:val="-3"/>
          <w:sz w:val="24"/>
          <w:szCs w:val="24"/>
        </w:rPr>
        <w:t>l</w:t>
      </w:r>
      <w:r>
        <w:rPr>
          <w:color w:val="212121"/>
          <w:spacing w:val="1"/>
          <w:sz w:val="24"/>
          <w:szCs w:val="24"/>
        </w:rPr>
        <w:t>a</w:t>
      </w:r>
      <w:r>
        <w:rPr>
          <w:color w:val="212121"/>
          <w:spacing w:val="13"/>
          <w:sz w:val="24"/>
          <w:szCs w:val="24"/>
        </w:rPr>
        <w:t>i</w:t>
      </w:r>
      <w:r>
        <w:rPr>
          <w:color w:val="212121"/>
          <w:spacing w:val="-4"/>
          <w:sz w:val="24"/>
          <w:szCs w:val="24"/>
        </w:rPr>
        <w:t>-</w:t>
      </w:r>
      <w:r>
        <w:rPr>
          <w:color w:val="212121"/>
          <w:sz w:val="24"/>
          <w:szCs w:val="24"/>
        </w:rPr>
        <w:t>n</w:t>
      </w:r>
      <w:r>
        <w:rPr>
          <w:color w:val="212121"/>
          <w:spacing w:val="1"/>
          <w:sz w:val="24"/>
          <w:szCs w:val="24"/>
        </w:rPr>
        <w:t>il</w:t>
      </w:r>
      <w:r>
        <w:rPr>
          <w:color w:val="212121"/>
          <w:spacing w:val="-3"/>
          <w:sz w:val="24"/>
          <w:szCs w:val="24"/>
        </w:rPr>
        <w:t>a</w:t>
      </w:r>
      <w:r>
        <w:rPr>
          <w:color w:val="212121"/>
          <w:spacing w:val="1"/>
          <w:sz w:val="24"/>
          <w:szCs w:val="24"/>
        </w:rPr>
        <w:t>i</w:t>
      </w:r>
      <w:r>
        <w:rPr>
          <w:color w:val="212121"/>
          <w:sz w:val="24"/>
          <w:szCs w:val="24"/>
        </w:rPr>
        <w:t>.</w:t>
      </w:r>
      <w:r>
        <w:rPr>
          <w:color w:val="212121"/>
          <w:spacing w:val="1"/>
          <w:sz w:val="24"/>
          <w:szCs w:val="24"/>
        </w:rPr>
        <w:t xml:space="preserve"> </w:t>
      </w:r>
      <w:r>
        <w:rPr>
          <w:color w:val="212121"/>
          <w:spacing w:val="-5"/>
          <w:sz w:val="24"/>
          <w:szCs w:val="24"/>
        </w:rPr>
        <w:t>A</w:t>
      </w:r>
      <w:r>
        <w:rPr>
          <w:color w:val="212121"/>
          <w:sz w:val="24"/>
          <w:szCs w:val="24"/>
        </w:rPr>
        <w:t>p</w:t>
      </w:r>
      <w:r>
        <w:rPr>
          <w:color w:val="212121"/>
          <w:spacing w:val="1"/>
          <w:sz w:val="24"/>
          <w:szCs w:val="24"/>
        </w:rPr>
        <w:t>a</w:t>
      </w:r>
      <w:r>
        <w:rPr>
          <w:color w:val="212121"/>
          <w:sz w:val="24"/>
          <w:szCs w:val="24"/>
        </w:rPr>
        <w:t>b</w:t>
      </w:r>
      <w:r>
        <w:rPr>
          <w:color w:val="212121"/>
          <w:spacing w:val="1"/>
          <w:sz w:val="24"/>
          <w:szCs w:val="24"/>
        </w:rPr>
        <w:t>ia</w:t>
      </w:r>
      <w:r>
        <w:rPr>
          <w:color w:val="212121"/>
          <w:sz w:val="24"/>
          <w:szCs w:val="24"/>
        </w:rPr>
        <w:t>l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1"/>
          <w:sz w:val="24"/>
          <w:szCs w:val="24"/>
        </w:rPr>
        <w:t xml:space="preserve"> </w:t>
      </w:r>
      <w:r>
        <w:rPr>
          <w:color w:val="212121"/>
          <w:spacing w:val="-3"/>
          <w:sz w:val="24"/>
          <w:szCs w:val="24"/>
        </w:rPr>
        <w:t>m</w:t>
      </w:r>
      <w:r>
        <w:rPr>
          <w:color w:val="212121"/>
          <w:spacing w:val="1"/>
          <w:sz w:val="24"/>
          <w:szCs w:val="24"/>
        </w:rPr>
        <w:t>ela</w:t>
      </w:r>
      <w:r>
        <w:rPr>
          <w:color w:val="212121"/>
          <w:sz w:val="24"/>
          <w:szCs w:val="24"/>
        </w:rPr>
        <w:t>ku</w:t>
      </w:r>
      <w:r>
        <w:rPr>
          <w:color w:val="212121"/>
          <w:spacing w:val="-4"/>
          <w:sz w:val="24"/>
          <w:szCs w:val="24"/>
        </w:rPr>
        <w:t>k</w:t>
      </w:r>
      <w:r>
        <w:rPr>
          <w:color w:val="212121"/>
          <w:spacing w:val="1"/>
          <w:sz w:val="24"/>
          <w:szCs w:val="24"/>
        </w:rPr>
        <w:t>an</w:t>
      </w:r>
      <w:r>
        <w:rPr>
          <w:color w:val="212121"/>
          <w:sz w:val="24"/>
          <w:szCs w:val="24"/>
        </w:rPr>
        <w:t>n</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k</w:t>
      </w:r>
      <w:r>
        <w:rPr>
          <w:color w:val="212121"/>
          <w:spacing w:val="5"/>
          <w:sz w:val="24"/>
          <w:szCs w:val="24"/>
        </w:rPr>
        <w:t>e</w:t>
      </w:r>
      <w:r>
        <w:rPr>
          <w:color w:val="212121"/>
          <w:spacing w:val="-4"/>
          <w:sz w:val="24"/>
          <w:szCs w:val="24"/>
        </w:rPr>
        <w:t>g</w:t>
      </w:r>
      <w:r>
        <w:rPr>
          <w:color w:val="212121"/>
          <w:spacing w:val="1"/>
          <w:sz w:val="24"/>
          <w:szCs w:val="24"/>
        </w:rPr>
        <w:t>iata</w:t>
      </w:r>
      <w:r>
        <w:rPr>
          <w:color w:val="212121"/>
          <w:sz w:val="24"/>
          <w:szCs w:val="24"/>
        </w:rPr>
        <w:t>n C</w:t>
      </w:r>
      <w:r>
        <w:rPr>
          <w:color w:val="212121"/>
          <w:spacing w:val="-1"/>
          <w:sz w:val="24"/>
          <w:szCs w:val="24"/>
        </w:rPr>
        <w:t>S</w:t>
      </w:r>
      <w:r>
        <w:rPr>
          <w:color w:val="212121"/>
          <w:sz w:val="24"/>
          <w:szCs w:val="24"/>
        </w:rPr>
        <w:t xml:space="preserve">R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ur</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i</w:t>
      </w:r>
      <w:r>
        <w:rPr>
          <w:color w:val="212121"/>
          <w:spacing w:val="1"/>
          <w:sz w:val="24"/>
          <w:szCs w:val="24"/>
        </w:rPr>
        <w:t xml:space="preserve"> </w:t>
      </w:r>
      <w:r>
        <w:rPr>
          <w:color w:val="212121"/>
          <w:sz w:val="24"/>
          <w:szCs w:val="24"/>
        </w:rPr>
        <w:t>r</w:t>
      </w:r>
      <w:r>
        <w:rPr>
          <w:color w:val="212121"/>
          <w:spacing w:val="1"/>
          <w:sz w:val="24"/>
          <w:szCs w:val="24"/>
        </w:rPr>
        <w:t>i</w:t>
      </w:r>
      <w:r>
        <w:rPr>
          <w:color w:val="212121"/>
          <w:spacing w:val="-1"/>
          <w:sz w:val="24"/>
          <w:szCs w:val="24"/>
        </w:rPr>
        <w:t>s</w:t>
      </w:r>
      <w:r>
        <w:rPr>
          <w:color w:val="212121"/>
          <w:spacing w:val="1"/>
          <w:sz w:val="24"/>
          <w:szCs w:val="24"/>
        </w:rPr>
        <w:t>i</w:t>
      </w:r>
      <w:r>
        <w:rPr>
          <w:color w:val="212121"/>
          <w:sz w:val="24"/>
          <w:szCs w:val="24"/>
        </w:rPr>
        <w:t xml:space="preserve">ko,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n r</w:t>
      </w:r>
      <w:r>
        <w:rPr>
          <w:color w:val="212121"/>
          <w:spacing w:val="1"/>
          <w:sz w:val="24"/>
          <w:szCs w:val="24"/>
        </w:rPr>
        <w:t>e</w:t>
      </w:r>
      <w:r>
        <w:rPr>
          <w:color w:val="212121"/>
          <w:sz w:val="24"/>
          <w:szCs w:val="24"/>
        </w:rPr>
        <w:t>pu</w:t>
      </w:r>
      <w:r>
        <w:rPr>
          <w:color w:val="212121"/>
          <w:spacing w:val="1"/>
          <w:sz w:val="24"/>
          <w:szCs w:val="24"/>
        </w:rPr>
        <w:t>t</w:t>
      </w:r>
      <w:r>
        <w:rPr>
          <w:color w:val="212121"/>
          <w:spacing w:val="-3"/>
          <w:sz w:val="24"/>
          <w:szCs w:val="24"/>
        </w:rPr>
        <w:t>a</w:t>
      </w:r>
      <w:r>
        <w:rPr>
          <w:color w:val="212121"/>
          <w:spacing w:val="-1"/>
          <w:sz w:val="24"/>
          <w:szCs w:val="24"/>
        </w:rPr>
        <w:t>s</w:t>
      </w:r>
      <w:r>
        <w:rPr>
          <w:color w:val="212121"/>
          <w:spacing w:val="1"/>
          <w:sz w:val="24"/>
          <w:szCs w:val="24"/>
        </w:rPr>
        <w:t>i</w:t>
      </w:r>
      <w:r>
        <w:rPr>
          <w:color w:val="212121"/>
          <w:sz w:val="24"/>
          <w:szCs w:val="24"/>
        </w:rPr>
        <w:t>, d</w:t>
      </w:r>
      <w:r>
        <w:rPr>
          <w:color w:val="212121"/>
          <w:spacing w:val="1"/>
          <w:sz w:val="24"/>
          <w:szCs w:val="24"/>
        </w:rPr>
        <w:t>a</w:t>
      </w:r>
      <w:r>
        <w:rPr>
          <w:color w:val="212121"/>
          <w:sz w:val="24"/>
          <w:szCs w:val="24"/>
        </w:rPr>
        <w:t>n b</w:t>
      </w:r>
      <w:r>
        <w:rPr>
          <w:color w:val="212121"/>
          <w:spacing w:val="1"/>
          <w:sz w:val="24"/>
          <w:szCs w:val="24"/>
        </w:rPr>
        <w:t>e</w:t>
      </w:r>
      <w:r>
        <w:rPr>
          <w:color w:val="212121"/>
          <w:sz w:val="24"/>
          <w:szCs w:val="24"/>
        </w:rPr>
        <w:t>rkon</w:t>
      </w:r>
      <w:r>
        <w:rPr>
          <w:color w:val="212121"/>
          <w:spacing w:val="1"/>
          <w:sz w:val="24"/>
          <w:szCs w:val="24"/>
        </w:rPr>
        <w:t>t</w:t>
      </w:r>
      <w:r>
        <w:rPr>
          <w:color w:val="212121"/>
          <w:sz w:val="24"/>
          <w:szCs w:val="24"/>
        </w:rPr>
        <w:t>r</w:t>
      </w:r>
      <w:r>
        <w:rPr>
          <w:color w:val="212121"/>
          <w:spacing w:val="1"/>
          <w:sz w:val="24"/>
          <w:szCs w:val="24"/>
        </w:rPr>
        <w:t>i</w:t>
      </w:r>
      <w:r>
        <w:rPr>
          <w:color w:val="212121"/>
          <w:sz w:val="24"/>
          <w:szCs w:val="24"/>
        </w:rPr>
        <w:t>bu</w:t>
      </w:r>
      <w:r>
        <w:rPr>
          <w:color w:val="212121"/>
          <w:spacing w:val="-1"/>
          <w:sz w:val="24"/>
          <w:szCs w:val="24"/>
        </w:rPr>
        <w:t>s</w:t>
      </w:r>
      <w:r>
        <w:rPr>
          <w:color w:val="212121"/>
          <w:sz w:val="24"/>
          <w:szCs w:val="24"/>
        </w:rPr>
        <w:t>i</w:t>
      </w:r>
      <w:r>
        <w:rPr>
          <w:color w:val="212121"/>
          <w:spacing w:val="-3"/>
          <w:sz w:val="24"/>
          <w:szCs w:val="24"/>
        </w:rPr>
        <w:t xml:space="preserve"> </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h</w:t>
      </w:r>
      <w:r>
        <w:rPr>
          <w:color w:val="212121"/>
          <w:spacing w:val="1"/>
          <w:sz w:val="24"/>
          <w:szCs w:val="24"/>
        </w:rPr>
        <w:t>a</w:t>
      </w:r>
      <w:r>
        <w:rPr>
          <w:color w:val="212121"/>
          <w:spacing w:val="-1"/>
          <w:sz w:val="24"/>
          <w:szCs w:val="24"/>
        </w:rPr>
        <w:t>s</w:t>
      </w:r>
      <w:r>
        <w:rPr>
          <w:color w:val="212121"/>
          <w:spacing w:val="-3"/>
          <w:sz w:val="24"/>
          <w:szCs w:val="24"/>
        </w:rPr>
        <w:t>i</w:t>
      </w:r>
      <w:r>
        <w:rPr>
          <w:color w:val="212121"/>
          <w:sz w:val="24"/>
          <w:szCs w:val="24"/>
        </w:rPr>
        <w:t>l</w:t>
      </w:r>
      <w:r>
        <w:rPr>
          <w:color w:val="212121"/>
          <w:spacing w:val="-3"/>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r>
        <w:rPr>
          <w:color w:val="212121"/>
          <w:spacing w:val="-8"/>
          <w:sz w:val="24"/>
          <w:szCs w:val="24"/>
        </w:rPr>
        <w:t xml:space="preserve"> </w:t>
      </w:r>
      <w:r>
        <w:rPr>
          <w:color w:val="212121"/>
          <w:spacing w:val="1"/>
          <w:sz w:val="24"/>
          <w:szCs w:val="24"/>
        </w:rPr>
        <w:t>it</w:t>
      </w:r>
      <w:r>
        <w:rPr>
          <w:color w:val="212121"/>
          <w:sz w:val="24"/>
          <w:szCs w:val="24"/>
        </w:rPr>
        <w:t>u</w:t>
      </w:r>
      <w:r>
        <w:rPr>
          <w:color w:val="212121"/>
          <w:spacing w:val="-4"/>
          <w:sz w:val="24"/>
          <w:szCs w:val="24"/>
        </w:rPr>
        <w:t xml:space="preserve"> </w:t>
      </w:r>
      <w:r>
        <w:rPr>
          <w:color w:val="212121"/>
          <w:spacing w:val="-1"/>
          <w:sz w:val="24"/>
          <w:szCs w:val="24"/>
        </w:rPr>
        <w:t>s</w:t>
      </w:r>
      <w:r>
        <w:rPr>
          <w:color w:val="212121"/>
          <w:spacing w:val="-3"/>
          <w:sz w:val="24"/>
          <w:szCs w:val="24"/>
        </w:rPr>
        <w:t>e</w:t>
      </w:r>
      <w:r>
        <w:rPr>
          <w:color w:val="212121"/>
          <w:spacing w:val="1"/>
          <w:sz w:val="24"/>
          <w:szCs w:val="24"/>
        </w:rPr>
        <w:t>m</w:t>
      </w:r>
      <w:r>
        <w:rPr>
          <w:color w:val="212121"/>
          <w:sz w:val="24"/>
          <w:szCs w:val="24"/>
        </w:rPr>
        <w:t>ua</w:t>
      </w:r>
      <w:r>
        <w:rPr>
          <w:color w:val="212121"/>
          <w:spacing w:val="-11"/>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k</w:t>
      </w:r>
      <w:r>
        <w:rPr>
          <w:color w:val="212121"/>
          <w:spacing w:val="1"/>
          <w:sz w:val="24"/>
          <w:szCs w:val="24"/>
        </w:rPr>
        <w:t>e</w:t>
      </w:r>
      <w:r>
        <w:rPr>
          <w:color w:val="212121"/>
          <w:sz w:val="24"/>
          <w:szCs w:val="24"/>
        </w:rPr>
        <w:t>b</w:t>
      </w:r>
      <w:r>
        <w:rPr>
          <w:color w:val="212121"/>
          <w:spacing w:val="-3"/>
          <w:sz w:val="24"/>
          <w:szCs w:val="24"/>
        </w:rPr>
        <w:t>a</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Ta</w:t>
      </w:r>
      <w:r>
        <w:rPr>
          <w:color w:val="212121"/>
          <w:spacing w:val="-4"/>
          <w:sz w:val="24"/>
          <w:szCs w:val="24"/>
        </w:rPr>
        <w:t>p</w:t>
      </w:r>
      <w:r>
        <w:rPr>
          <w:color w:val="212121"/>
          <w:sz w:val="24"/>
          <w:szCs w:val="24"/>
        </w:rPr>
        <w:t>i</w:t>
      </w:r>
      <w:r>
        <w:rPr>
          <w:color w:val="212121"/>
          <w:spacing w:val="-3"/>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3"/>
          <w:sz w:val="24"/>
          <w:szCs w:val="24"/>
        </w:rPr>
        <w:t xml:space="preserve"> </w:t>
      </w:r>
      <w:r>
        <w:rPr>
          <w:color w:val="212121"/>
          <w:sz w:val="24"/>
          <w:szCs w:val="24"/>
        </w:rPr>
        <w:t>b</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pro</w:t>
      </w:r>
      <w:r>
        <w:rPr>
          <w:color w:val="212121"/>
          <w:spacing w:val="-4"/>
          <w:sz w:val="24"/>
          <w:szCs w:val="24"/>
        </w:rPr>
        <w:t>g</w:t>
      </w:r>
      <w:r>
        <w:rPr>
          <w:color w:val="212121"/>
          <w:sz w:val="24"/>
          <w:szCs w:val="24"/>
        </w:rPr>
        <w:t>r</w:t>
      </w:r>
      <w:r>
        <w:rPr>
          <w:color w:val="212121"/>
          <w:spacing w:val="5"/>
          <w:sz w:val="24"/>
          <w:szCs w:val="24"/>
        </w:rPr>
        <w:t>a</w:t>
      </w:r>
      <w:r>
        <w:rPr>
          <w:color w:val="212121"/>
          <w:sz w:val="24"/>
          <w:szCs w:val="24"/>
        </w:rPr>
        <w:t>m</w:t>
      </w:r>
      <w:r>
        <w:rPr>
          <w:color w:val="212121"/>
          <w:spacing w:val="-3"/>
          <w:sz w:val="24"/>
          <w:szCs w:val="24"/>
        </w:rPr>
        <w:t xml:space="preserve"> </w:t>
      </w:r>
      <w:r>
        <w:rPr>
          <w:color w:val="212121"/>
          <w:sz w:val="24"/>
          <w:szCs w:val="24"/>
        </w:rPr>
        <w:t>C</w:t>
      </w:r>
      <w:r>
        <w:rPr>
          <w:color w:val="212121"/>
          <w:spacing w:val="-1"/>
          <w:sz w:val="24"/>
          <w:szCs w:val="24"/>
        </w:rPr>
        <w:t>S</w:t>
      </w:r>
      <w:r>
        <w:rPr>
          <w:color w:val="212121"/>
          <w:sz w:val="24"/>
          <w:szCs w:val="24"/>
        </w:rPr>
        <w:t>R, h</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l</w:t>
      </w:r>
      <w:r>
        <w:rPr>
          <w:color w:val="212121"/>
          <w:spacing w:val="5"/>
          <w:sz w:val="24"/>
          <w:szCs w:val="24"/>
        </w:rPr>
        <w:t xml:space="preserve">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but</w:t>
      </w:r>
      <w:r>
        <w:rPr>
          <w:color w:val="212121"/>
          <w:spacing w:val="5"/>
          <w:sz w:val="24"/>
          <w:szCs w:val="24"/>
        </w:rPr>
        <w:t xml:space="preserve"> </w:t>
      </w:r>
      <w:r>
        <w:rPr>
          <w:color w:val="212121"/>
          <w:sz w:val="24"/>
          <w:szCs w:val="24"/>
        </w:rPr>
        <w:t>h</w:t>
      </w:r>
      <w:r>
        <w:rPr>
          <w:color w:val="212121"/>
          <w:spacing w:val="1"/>
          <w:sz w:val="24"/>
          <w:szCs w:val="24"/>
        </w:rPr>
        <w:t>a</w:t>
      </w:r>
      <w:r>
        <w:rPr>
          <w:color w:val="212121"/>
          <w:sz w:val="24"/>
          <w:szCs w:val="24"/>
        </w:rPr>
        <w:t>rus</w:t>
      </w:r>
      <w:r>
        <w:rPr>
          <w:color w:val="212121"/>
          <w:spacing w:val="3"/>
          <w:sz w:val="24"/>
          <w:szCs w:val="24"/>
        </w:rPr>
        <w:t xml:space="preserve"> </w:t>
      </w:r>
      <w:r>
        <w:rPr>
          <w:color w:val="212121"/>
          <w:spacing w:val="1"/>
          <w:sz w:val="24"/>
          <w:szCs w:val="24"/>
        </w:rPr>
        <w:t>me</w:t>
      </w:r>
      <w:r>
        <w:rPr>
          <w:color w:val="212121"/>
          <w:spacing w:val="-4"/>
          <w:sz w:val="24"/>
          <w:szCs w:val="24"/>
        </w:rPr>
        <w:t>n</w:t>
      </w:r>
      <w:r>
        <w:rPr>
          <w:color w:val="212121"/>
          <w:spacing w:val="1"/>
          <w:sz w:val="24"/>
          <w:szCs w:val="24"/>
        </w:rPr>
        <w:t>ja</w:t>
      </w:r>
      <w:r>
        <w:rPr>
          <w:color w:val="212121"/>
          <w:sz w:val="24"/>
          <w:szCs w:val="24"/>
        </w:rPr>
        <w:t>di</w:t>
      </w:r>
      <w:r>
        <w:rPr>
          <w:color w:val="212121"/>
          <w:spacing w:val="5"/>
          <w:sz w:val="24"/>
          <w:szCs w:val="24"/>
        </w:rPr>
        <w:t xml:space="preserve"> </w:t>
      </w:r>
      <w:r>
        <w:rPr>
          <w:color w:val="212121"/>
          <w:spacing w:val="-1"/>
          <w:sz w:val="24"/>
          <w:szCs w:val="24"/>
        </w:rPr>
        <w:t>s</w:t>
      </w:r>
      <w:r>
        <w:rPr>
          <w:color w:val="212121"/>
          <w:sz w:val="24"/>
          <w:szCs w:val="24"/>
        </w:rPr>
        <w:t>p</w:t>
      </w:r>
      <w:r>
        <w:rPr>
          <w:color w:val="212121"/>
          <w:spacing w:val="1"/>
          <w:sz w:val="24"/>
          <w:szCs w:val="24"/>
        </w:rPr>
        <w:t>i</w:t>
      </w:r>
      <w:r>
        <w:rPr>
          <w:color w:val="212121"/>
          <w:spacing w:val="-3"/>
          <w:sz w:val="24"/>
          <w:szCs w:val="24"/>
        </w:rPr>
        <w:t>l</w:t>
      </w:r>
      <w:r>
        <w:rPr>
          <w:color w:val="212121"/>
          <w:spacing w:val="1"/>
          <w:sz w:val="24"/>
          <w:szCs w:val="24"/>
        </w:rPr>
        <w:t>l</w:t>
      </w:r>
      <w:r>
        <w:rPr>
          <w:color w:val="212121"/>
          <w:sz w:val="24"/>
          <w:szCs w:val="24"/>
        </w:rPr>
        <w:t>o</w:t>
      </w:r>
      <w:r>
        <w:rPr>
          <w:color w:val="212121"/>
          <w:spacing w:val="-4"/>
          <w:sz w:val="24"/>
          <w:szCs w:val="24"/>
        </w:rPr>
        <w:t>v</w:t>
      </w:r>
      <w:r>
        <w:rPr>
          <w:color w:val="212121"/>
          <w:spacing w:val="1"/>
          <w:sz w:val="24"/>
          <w:szCs w:val="24"/>
        </w:rPr>
        <w:t>e</w:t>
      </w:r>
      <w:r>
        <w:rPr>
          <w:color w:val="212121"/>
          <w:sz w:val="24"/>
          <w:szCs w:val="24"/>
        </w:rPr>
        <w:t>r,</w:t>
      </w:r>
      <w:r>
        <w:rPr>
          <w:color w:val="212121"/>
          <w:spacing w:val="11"/>
          <w:sz w:val="24"/>
          <w:szCs w:val="24"/>
        </w:rPr>
        <w:t xml:space="preserve"> </w:t>
      </w:r>
      <w:r>
        <w:rPr>
          <w:color w:val="212121"/>
          <w:sz w:val="24"/>
          <w:szCs w:val="24"/>
        </w:rPr>
        <w:t>buk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1"/>
          <w:sz w:val="24"/>
          <w:szCs w:val="24"/>
        </w:rPr>
        <w:t>ja</w:t>
      </w:r>
      <w:r>
        <w:rPr>
          <w:color w:val="212121"/>
          <w:spacing w:val="-4"/>
          <w:sz w:val="24"/>
          <w:szCs w:val="24"/>
        </w:rPr>
        <w:t>d</w:t>
      </w:r>
      <w:r>
        <w:rPr>
          <w:color w:val="212121"/>
          <w:sz w:val="24"/>
          <w:szCs w:val="24"/>
        </w:rPr>
        <w:t>i</w:t>
      </w:r>
      <w:r>
        <w:rPr>
          <w:color w:val="212121"/>
          <w:spacing w:val="5"/>
          <w:sz w:val="24"/>
          <w:szCs w:val="24"/>
        </w:rPr>
        <w:t xml:space="preserve"> </w:t>
      </w:r>
      <w:r>
        <w:rPr>
          <w:color w:val="212121"/>
          <w:spacing w:val="1"/>
          <w:sz w:val="24"/>
          <w:szCs w:val="24"/>
        </w:rPr>
        <w:t>lem</w:t>
      </w:r>
      <w:r>
        <w:rPr>
          <w:color w:val="212121"/>
          <w:spacing w:val="-4"/>
          <w:sz w:val="24"/>
          <w:szCs w:val="24"/>
        </w:rPr>
        <w:t>b</w:t>
      </w:r>
      <w:r>
        <w:rPr>
          <w:color w:val="212121"/>
          <w:spacing w:val="1"/>
          <w:sz w:val="24"/>
          <w:szCs w:val="24"/>
        </w:rPr>
        <w:t>a</w:t>
      </w:r>
      <w:r>
        <w:rPr>
          <w:color w:val="212121"/>
          <w:spacing w:val="-4"/>
          <w:sz w:val="24"/>
          <w:szCs w:val="24"/>
        </w:rPr>
        <w:t>g</w:t>
      </w:r>
      <w:r>
        <w:rPr>
          <w:color w:val="212121"/>
          <w:sz w:val="24"/>
          <w:szCs w:val="24"/>
        </w:rPr>
        <w:t>a</w:t>
      </w:r>
      <w:r>
        <w:rPr>
          <w:color w:val="212121"/>
          <w:spacing w:val="9"/>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meme</w:t>
      </w:r>
      <w:r>
        <w:rPr>
          <w:color w:val="212121"/>
          <w:sz w:val="24"/>
          <w:szCs w:val="24"/>
        </w:rPr>
        <w:t>br</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b</w:t>
      </w:r>
      <w:r>
        <w:rPr>
          <w:color w:val="212121"/>
          <w:spacing w:val="1"/>
          <w:sz w:val="24"/>
          <w:szCs w:val="24"/>
        </w:rPr>
        <w:t>ai</w:t>
      </w:r>
      <w:r>
        <w:rPr>
          <w:color w:val="212121"/>
          <w:sz w:val="24"/>
          <w:szCs w:val="24"/>
        </w:rPr>
        <w:t>k</w:t>
      </w:r>
      <w:r>
        <w:rPr>
          <w:color w:val="212121"/>
          <w:spacing w:val="1"/>
          <w:sz w:val="24"/>
          <w:szCs w:val="24"/>
        </w:rPr>
        <w:t>a</w:t>
      </w:r>
      <w:r>
        <w:rPr>
          <w:color w:val="212121"/>
          <w:sz w:val="24"/>
          <w:szCs w:val="24"/>
        </w:rPr>
        <w:t>n b</w:t>
      </w:r>
      <w:r>
        <w:rPr>
          <w:color w:val="212121"/>
          <w:spacing w:val="1"/>
          <w:sz w:val="24"/>
          <w:szCs w:val="24"/>
        </w:rPr>
        <w:t>a</w:t>
      </w:r>
      <w:r>
        <w:rPr>
          <w:color w:val="212121"/>
          <w:spacing w:val="-4"/>
          <w:sz w:val="24"/>
          <w:szCs w:val="24"/>
        </w:rPr>
        <w:t>g</w:t>
      </w:r>
      <w:r>
        <w:rPr>
          <w:color w:val="212121"/>
          <w:sz w:val="24"/>
          <w:szCs w:val="24"/>
        </w:rPr>
        <w:t>i</w:t>
      </w:r>
      <w:r>
        <w:rPr>
          <w:color w:val="212121"/>
          <w:spacing w:val="5"/>
          <w:sz w:val="24"/>
          <w:szCs w:val="24"/>
        </w:rPr>
        <w:t xml:space="preserve"> </w:t>
      </w:r>
      <w:r>
        <w:rPr>
          <w:color w:val="212121"/>
          <w:spacing w:val="-3"/>
          <w:sz w:val="24"/>
          <w:szCs w:val="24"/>
        </w:rPr>
        <w:t>m</w:t>
      </w:r>
      <w:r>
        <w:rPr>
          <w:color w:val="212121"/>
          <w:spacing w:val="1"/>
          <w:sz w:val="24"/>
          <w:szCs w:val="24"/>
        </w:rPr>
        <w:t>a</w:t>
      </w:r>
      <w:r>
        <w:rPr>
          <w:color w:val="212121"/>
          <w:spacing w:val="2"/>
          <w:sz w:val="24"/>
          <w:szCs w:val="24"/>
        </w:rPr>
        <w:t>s</w:t>
      </w:r>
      <w:r>
        <w:rPr>
          <w:color w:val="212121"/>
          <w:spacing w:val="-8"/>
          <w:sz w:val="24"/>
          <w:szCs w:val="24"/>
        </w:rPr>
        <w:t>y</w:t>
      </w:r>
      <w:r>
        <w:rPr>
          <w:color w:val="212121"/>
          <w:spacing w:val="5"/>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t</w:t>
      </w:r>
      <w:r>
        <w:rPr>
          <w:color w:val="212121"/>
          <w:spacing w:val="5"/>
          <w:sz w:val="24"/>
          <w:szCs w:val="24"/>
        </w:rPr>
        <w:t xml:space="preserve"> </w:t>
      </w:r>
      <w:r>
        <w:rPr>
          <w:color w:val="212121"/>
          <w:spacing w:val="-1"/>
          <w:sz w:val="24"/>
          <w:szCs w:val="24"/>
        </w:rPr>
        <w:t>s</w:t>
      </w:r>
      <w:r>
        <w:rPr>
          <w:color w:val="212121"/>
          <w:spacing w:val="1"/>
          <w:sz w:val="24"/>
          <w:szCs w:val="24"/>
        </w:rPr>
        <w:t>e</w:t>
      </w:r>
      <w:r>
        <w:rPr>
          <w:color w:val="212121"/>
          <w:spacing w:val="-4"/>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r>
        <w:rPr>
          <w:color w:val="212121"/>
          <w:spacing w:val="1"/>
          <w:sz w:val="24"/>
          <w:szCs w:val="24"/>
        </w:rPr>
        <w:t>t</w:t>
      </w:r>
      <w:r>
        <w:rPr>
          <w:color w:val="212121"/>
          <w:spacing w:val="-4"/>
          <w:sz w:val="24"/>
          <w:szCs w:val="24"/>
        </w:rPr>
        <w:t>u</w:t>
      </w:r>
      <w:r>
        <w:rPr>
          <w:color w:val="212121"/>
          <w:spacing w:val="1"/>
          <w:sz w:val="24"/>
          <w:szCs w:val="24"/>
        </w:rPr>
        <w:t>j</w:t>
      </w:r>
      <w:r>
        <w:rPr>
          <w:color w:val="212121"/>
          <w:sz w:val="24"/>
          <w:szCs w:val="24"/>
        </w:rPr>
        <w:t>u</w:t>
      </w:r>
      <w:r>
        <w:rPr>
          <w:color w:val="212121"/>
          <w:spacing w:val="-3"/>
          <w:sz w:val="24"/>
          <w:szCs w:val="24"/>
        </w:rPr>
        <w:t>a</w:t>
      </w:r>
      <w:r>
        <w:rPr>
          <w:color w:val="212121"/>
          <w:sz w:val="24"/>
          <w:szCs w:val="24"/>
        </w:rPr>
        <w:t>n</w:t>
      </w:r>
      <w:r>
        <w:rPr>
          <w:color w:val="212121"/>
          <w:spacing w:val="4"/>
          <w:sz w:val="24"/>
          <w:szCs w:val="24"/>
        </w:rPr>
        <w:t xml:space="preserve"> </w:t>
      </w:r>
      <w:r>
        <w:rPr>
          <w:color w:val="212121"/>
          <w:sz w:val="24"/>
          <w:szCs w:val="24"/>
        </w:rPr>
        <w:t>u</w:t>
      </w:r>
      <w:r>
        <w:rPr>
          <w:color w:val="212121"/>
          <w:spacing w:val="1"/>
          <w:sz w:val="24"/>
          <w:szCs w:val="24"/>
        </w:rPr>
        <w:t>tam</w:t>
      </w:r>
      <w:r>
        <w:rPr>
          <w:color w:val="212121"/>
          <w:sz w:val="24"/>
          <w:szCs w:val="24"/>
        </w:rPr>
        <w:t xml:space="preserve">, </w:t>
      </w:r>
      <w:r>
        <w:rPr>
          <w:color w:val="212121"/>
          <w:spacing w:val="1"/>
          <w:sz w:val="24"/>
          <w:szCs w:val="24"/>
        </w:rPr>
        <w:t>a</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pacing w:val="-3"/>
          <w:sz w:val="24"/>
          <w:szCs w:val="24"/>
        </w:rPr>
        <w:t>t</w:t>
      </w:r>
      <w:r>
        <w:rPr>
          <w:color w:val="212121"/>
          <w:spacing w:val="1"/>
          <w:sz w:val="24"/>
          <w:szCs w:val="24"/>
        </w:rPr>
        <w:t>a</w:t>
      </w:r>
      <w:r>
        <w:rPr>
          <w:color w:val="212121"/>
          <w:sz w:val="24"/>
          <w:szCs w:val="24"/>
        </w:rPr>
        <w:t>pi</w:t>
      </w:r>
      <w:r>
        <w:rPr>
          <w:color w:val="212121"/>
          <w:spacing w:val="13"/>
          <w:sz w:val="24"/>
          <w:szCs w:val="24"/>
        </w:rPr>
        <w:t xml:space="preserve"> </w:t>
      </w:r>
      <w:r>
        <w:rPr>
          <w:color w:val="212121"/>
          <w:spacing w:val="-4"/>
          <w:sz w:val="24"/>
          <w:szCs w:val="24"/>
        </w:rPr>
        <w:t>k</w:t>
      </w:r>
      <w:r>
        <w:rPr>
          <w:color w:val="212121"/>
          <w:spacing w:val="1"/>
          <w:sz w:val="24"/>
          <w:szCs w:val="24"/>
        </w:rPr>
        <w:t>e</w:t>
      </w:r>
      <w:r>
        <w:rPr>
          <w:color w:val="212121"/>
          <w:spacing w:val="-4"/>
          <w:sz w:val="24"/>
          <w:szCs w:val="24"/>
        </w:rPr>
        <w:t>g</w:t>
      </w:r>
      <w:r>
        <w:rPr>
          <w:color w:val="212121"/>
          <w:spacing w:val="1"/>
          <w:sz w:val="24"/>
          <w:szCs w:val="24"/>
        </w:rPr>
        <w:t>iata</w:t>
      </w:r>
      <w:r>
        <w:rPr>
          <w:color w:val="212121"/>
          <w:sz w:val="24"/>
          <w:szCs w:val="24"/>
        </w:rPr>
        <w:t>n 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me</w:t>
      </w:r>
      <w:r>
        <w:rPr>
          <w:color w:val="212121"/>
          <w:spacing w:val="-4"/>
          <w:sz w:val="24"/>
          <w:szCs w:val="24"/>
        </w:rPr>
        <w:t>r</w:t>
      </w:r>
      <w:r>
        <w:rPr>
          <w:color w:val="212121"/>
          <w:spacing w:val="-3"/>
          <w:sz w:val="24"/>
          <w:szCs w:val="24"/>
        </w:rPr>
        <w:t>e</w:t>
      </w:r>
      <w:r>
        <w:rPr>
          <w:color w:val="212121"/>
          <w:sz w:val="24"/>
          <w:szCs w:val="24"/>
        </w:rPr>
        <w:t>ka</w:t>
      </w:r>
      <w:r>
        <w:rPr>
          <w:color w:val="212121"/>
          <w:spacing w:val="5"/>
          <w:sz w:val="24"/>
          <w:szCs w:val="24"/>
        </w:rPr>
        <w:t xml:space="preserve"> </w:t>
      </w:r>
      <w:r>
        <w:rPr>
          <w:color w:val="212121"/>
          <w:sz w:val="24"/>
          <w:szCs w:val="24"/>
        </w:rPr>
        <w:t>p</w:t>
      </w:r>
      <w:r>
        <w:rPr>
          <w:color w:val="212121"/>
          <w:spacing w:val="1"/>
          <w:sz w:val="24"/>
          <w:szCs w:val="24"/>
        </w:rPr>
        <w:t>a</w:t>
      </w:r>
      <w:r>
        <w:rPr>
          <w:color w:val="212121"/>
          <w:spacing w:val="-4"/>
          <w:sz w:val="24"/>
          <w:szCs w:val="24"/>
        </w:rPr>
        <w:t>d</w:t>
      </w:r>
      <w:r>
        <w:rPr>
          <w:color w:val="212121"/>
          <w:sz w:val="24"/>
          <w:szCs w:val="24"/>
        </w:rPr>
        <w:t xml:space="preserve">a </w:t>
      </w:r>
      <w:r>
        <w:rPr>
          <w:color w:val="212121"/>
          <w:spacing w:val="1"/>
          <w:sz w:val="24"/>
          <w:szCs w:val="24"/>
        </w:rPr>
        <w:t>t</w:t>
      </w:r>
      <w:r>
        <w:rPr>
          <w:color w:val="212121"/>
          <w:sz w:val="24"/>
          <w:szCs w:val="24"/>
        </w:rPr>
        <w:t>u</w:t>
      </w:r>
      <w:r>
        <w:rPr>
          <w:color w:val="212121"/>
          <w:spacing w:val="1"/>
          <w:sz w:val="24"/>
          <w:szCs w:val="24"/>
        </w:rPr>
        <w:t>j</w:t>
      </w:r>
      <w:r>
        <w:rPr>
          <w:color w:val="212121"/>
          <w:sz w:val="24"/>
          <w:szCs w:val="24"/>
        </w:rPr>
        <w:t>u</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2"/>
          <w:sz w:val="24"/>
          <w:szCs w:val="24"/>
        </w:rPr>
        <w:t xml:space="preserve"> </w:t>
      </w:r>
      <w:r>
        <w:rPr>
          <w:color w:val="212121"/>
          <w:spacing w:val="1"/>
          <w:sz w:val="24"/>
          <w:szCs w:val="24"/>
        </w:rPr>
        <w:t>i</w:t>
      </w:r>
      <w:r>
        <w:rPr>
          <w:color w:val="212121"/>
          <w:sz w:val="24"/>
          <w:szCs w:val="24"/>
        </w:rPr>
        <w:t>ni</w:t>
      </w:r>
      <w:r>
        <w:rPr>
          <w:color w:val="212121"/>
          <w:spacing w:val="3"/>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me</w:t>
      </w:r>
      <w:r>
        <w:rPr>
          <w:color w:val="212121"/>
          <w:sz w:val="24"/>
          <w:szCs w:val="24"/>
        </w:rPr>
        <w:t>n</w:t>
      </w:r>
      <w:r>
        <w:rPr>
          <w:color w:val="212121"/>
          <w:spacing w:val="-8"/>
          <w:sz w:val="24"/>
          <w:szCs w:val="24"/>
        </w:rPr>
        <w:t>y</w:t>
      </w:r>
      <w:r>
        <w:rPr>
          <w:color w:val="212121"/>
          <w:spacing w:val="1"/>
          <w:sz w:val="24"/>
          <w:szCs w:val="24"/>
        </w:rPr>
        <w:t>e</w:t>
      </w:r>
      <w:r>
        <w:rPr>
          <w:color w:val="212121"/>
          <w:sz w:val="24"/>
          <w:szCs w:val="24"/>
        </w:rPr>
        <w:t>d</w:t>
      </w:r>
      <w:r>
        <w:rPr>
          <w:color w:val="212121"/>
          <w:spacing w:val="1"/>
          <w:sz w:val="24"/>
          <w:szCs w:val="24"/>
        </w:rPr>
        <w:t>ia</w:t>
      </w:r>
      <w:r>
        <w:rPr>
          <w:color w:val="212121"/>
          <w:sz w:val="24"/>
          <w:szCs w:val="24"/>
        </w:rPr>
        <w:t>k</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pro</w:t>
      </w:r>
      <w:r>
        <w:rPr>
          <w:color w:val="212121"/>
          <w:spacing w:val="-1"/>
          <w:sz w:val="24"/>
          <w:szCs w:val="24"/>
        </w:rPr>
        <w:t>s</w:t>
      </w:r>
      <w:r>
        <w:rPr>
          <w:color w:val="212121"/>
          <w:spacing w:val="1"/>
          <w:sz w:val="24"/>
          <w:szCs w:val="24"/>
        </w:rPr>
        <w:t>e</w:t>
      </w:r>
      <w:r>
        <w:rPr>
          <w:color w:val="212121"/>
          <w:sz w:val="24"/>
          <w:szCs w:val="24"/>
        </w:rPr>
        <w:t>s</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2"/>
          <w:sz w:val="24"/>
          <w:szCs w:val="24"/>
        </w:rPr>
        <w:t xml:space="preserve"> </w:t>
      </w:r>
      <w:r>
        <w:rPr>
          <w:color w:val="212121"/>
          <w:spacing w:val="-1"/>
          <w:sz w:val="24"/>
          <w:szCs w:val="24"/>
        </w:rPr>
        <w:t>s</w:t>
      </w:r>
      <w:r>
        <w:rPr>
          <w:color w:val="212121"/>
          <w:spacing w:val="1"/>
          <w:sz w:val="24"/>
          <w:szCs w:val="24"/>
        </w:rPr>
        <w:t>i</w:t>
      </w:r>
      <w:r>
        <w:rPr>
          <w:color w:val="212121"/>
          <w:spacing w:val="-1"/>
          <w:sz w:val="24"/>
          <w:szCs w:val="24"/>
        </w:rPr>
        <w:t>s</w:t>
      </w:r>
      <w:r>
        <w:rPr>
          <w:color w:val="212121"/>
          <w:spacing w:val="1"/>
          <w:sz w:val="24"/>
          <w:szCs w:val="24"/>
        </w:rPr>
        <w:t>temati</w:t>
      </w:r>
      <w:r>
        <w:rPr>
          <w:color w:val="212121"/>
          <w:sz w:val="24"/>
          <w:szCs w:val="24"/>
        </w:rPr>
        <w:t>s un</w:t>
      </w:r>
      <w:r>
        <w:rPr>
          <w:color w:val="212121"/>
          <w:spacing w:val="1"/>
          <w:sz w:val="24"/>
          <w:szCs w:val="24"/>
        </w:rPr>
        <w:t>t</w:t>
      </w:r>
      <w:r>
        <w:rPr>
          <w:color w:val="212121"/>
          <w:sz w:val="24"/>
          <w:szCs w:val="24"/>
        </w:rPr>
        <w:t>uk</w:t>
      </w:r>
      <w:r>
        <w:rPr>
          <w:color w:val="212121"/>
          <w:spacing w:val="2"/>
          <w:sz w:val="24"/>
          <w:szCs w:val="24"/>
        </w:rPr>
        <w:t xml:space="preserve"> </w:t>
      </w:r>
      <w:r>
        <w:rPr>
          <w:color w:val="212121"/>
          <w:spacing w:val="1"/>
          <w:sz w:val="24"/>
          <w:szCs w:val="24"/>
        </w:rPr>
        <w:t>mem</w:t>
      </w:r>
      <w:r>
        <w:rPr>
          <w:color w:val="212121"/>
          <w:spacing w:val="-4"/>
          <w:sz w:val="24"/>
          <w:szCs w:val="24"/>
        </w:rPr>
        <w:t>b</w:t>
      </w:r>
      <w:r>
        <w:rPr>
          <w:color w:val="212121"/>
          <w:spacing w:val="1"/>
          <w:sz w:val="24"/>
          <w:szCs w:val="24"/>
        </w:rPr>
        <w:t>a</w:t>
      </w:r>
      <w:r>
        <w:rPr>
          <w:color w:val="212121"/>
          <w:spacing w:val="-1"/>
          <w:sz w:val="24"/>
          <w:szCs w:val="24"/>
        </w:rPr>
        <w:t>w</w:t>
      </w:r>
      <w:r>
        <w:rPr>
          <w:color w:val="212121"/>
          <w:sz w:val="24"/>
          <w:szCs w:val="24"/>
        </w:rPr>
        <w:t>a</w:t>
      </w:r>
      <w:r>
        <w:rPr>
          <w:color w:val="212121"/>
          <w:spacing w:val="3"/>
          <w:sz w:val="24"/>
          <w:szCs w:val="24"/>
        </w:rPr>
        <w:t xml:space="preserve"> </w:t>
      </w:r>
      <w:r>
        <w:rPr>
          <w:color w:val="212121"/>
          <w:sz w:val="24"/>
          <w:szCs w:val="24"/>
        </w:rPr>
        <w:t>koh</w:t>
      </w:r>
      <w:r>
        <w:rPr>
          <w:color w:val="212121"/>
          <w:spacing w:val="1"/>
          <w:sz w:val="24"/>
          <w:szCs w:val="24"/>
        </w:rPr>
        <w:t>e</w:t>
      </w:r>
      <w:r>
        <w:rPr>
          <w:color w:val="212121"/>
          <w:sz w:val="24"/>
          <w:szCs w:val="24"/>
        </w:rPr>
        <w:t>r</w:t>
      </w:r>
      <w:r>
        <w:rPr>
          <w:color w:val="212121"/>
          <w:spacing w:val="-2"/>
          <w:sz w:val="24"/>
          <w:szCs w:val="24"/>
        </w:rPr>
        <w:t>e</w:t>
      </w:r>
      <w:r>
        <w:rPr>
          <w:color w:val="212121"/>
          <w:sz w:val="24"/>
          <w:szCs w:val="24"/>
        </w:rPr>
        <w:t>n</w:t>
      </w:r>
      <w:r>
        <w:rPr>
          <w:color w:val="212121"/>
          <w:spacing w:val="-1"/>
          <w:sz w:val="24"/>
          <w:szCs w:val="24"/>
        </w:rPr>
        <w:t>s</w:t>
      </w:r>
      <w:r>
        <w:rPr>
          <w:color w:val="212121"/>
          <w:sz w:val="24"/>
          <w:szCs w:val="24"/>
        </w:rPr>
        <w:t>i</w:t>
      </w:r>
      <w:r>
        <w:rPr>
          <w:color w:val="212121"/>
          <w:spacing w:val="3"/>
          <w:sz w:val="24"/>
          <w:szCs w:val="24"/>
        </w:rPr>
        <w:t xml:space="preserve"> </w:t>
      </w:r>
      <w:r>
        <w:rPr>
          <w:color w:val="212121"/>
          <w:sz w:val="24"/>
          <w:szCs w:val="24"/>
        </w:rPr>
        <w:t>d</w:t>
      </w:r>
      <w:r>
        <w:rPr>
          <w:color w:val="212121"/>
          <w:spacing w:val="1"/>
          <w:sz w:val="24"/>
          <w:szCs w:val="24"/>
        </w:rPr>
        <w:t>a</w:t>
      </w:r>
      <w:r>
        <w:rPr>
          <w:color w:val="212121"/>
          <w:sz w:val="24"/>
          <w:szCs w:val="24"/>
        </w:rPr>
        <w:t>n d</w:t>
      </w:r>
      <w:r>
        <w:rPr>
          <w:color w:val="212121"/>
          <w:spacing w:val="1"/>
          <w:sz w:val="24"/>
          <w:szCs w:val="24"/>
        </w:rPr>
        <w:t>i</w:t>
      </w:r>
      <w:r>
        <w:rPr>
          <w:color w:val="212121"/>
          <w:spacing w:val="-1"/>
          <w:sz w:val="24"/>
          <w:szCs w:val="24"/>
        </w:rPr>
        <w:t>s</w:t>
      </w:r>
      <w:r>
        <w:rPr>
          <w:color w:val="212121"/>
          <w:spacing w:val="1"/>
          <w:sz w:val="24"/>
          <w:szCs w:val="24"/>
        </w:rPr>
        <w:t>i</w:t>
      </w:r>
      <w:r>
        <w:rPr>
          <w:color w:val="212121"/>
          <w:sz w:val="24"/>
          <w:szCs w:val="24"/>
        </w:rPr>
        <w:t>p</w:t>
      </w:r>
      <w:r>
        <w:rPr>
          <w:color w:val="212121"/>
          <w:spacing w:val="1"/>
          <w:sz w:val="24"/>
          <w:szCs w:val="24"/>
        </w:rPr>
        <w:t>li</w:t>
      </w:r>
      <w:r>
        <w:rPr>
          <w:color w:val="212121"/>
          <w:sz w:val="24"/>
          <w:szCs w:val="24"/>
        </w:rPr>
        <w:t>n 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s</w:t>
      </w:r>
      <w:r>
        <w:rPr>
          <w:color w:val="212121"/>
          <w:spacing w:val="1"/>
          <w:sz w:val="24"/>
          <w:szCs w:val="24"/>
        </w:rPr>
        <w:t>t</w:t>
      </w:r>
      <w:r>
        <w:rPr>
          <w:color w:val="212121"/>
          <w:sz w:val="24"/>
          <w:szCs w:val="24"/>
        </w:rPr>
        <w:t>r</w:t>
      </w:r>
      <w:r>
        <w:rPr>
          <w:color w:val="212121"/>
          <w:spacing w:val="1"/>
          <w:sz w:val="24"/>
          <w:szCs w:val="24"/>
        </w:rPr>
        <w:t>a</w:t>
      </w:r>
      <w:r>
        <w:rPr>
          <w:color w:val="212121"/>
          <w:spacing w:val="-3"/>
          <w:sz w:val="24"/>
          <w:szCs w:val="24"/>
        </w:rPr>
        <w:t>t</w:t>
      </w:r>
      <w:r>
        <w:rPr>
          <w:color w:val="212121"/>
          <w:spacing w:val="1"/>
          <w:sz w:val="24"/>
          <w:szCs w:val="24"/>
        </w:rPr>
        <w:t>e</w:t>
      </w:r>
      <w:r>
        <w:rPr>
          <w:color w:val="212121"/>
          <w:spacing w:val="-4"/>
          <w:sz w:val="24"/>
          <w:szCs w:val="24"/>
        </w:rPr>
        <w:t>g</w:t>
      </w:r>
      <w:r>
        <w:rPr>
          <w:color w:val="212121"/>
          <w:sz w:val="24"/>
          <w:szCs w:val="24"/>
        </w:rPr>
        <w:t>i</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R.</w:t>
      </w:r>
    </w:p>
    <w:p w:rsidR="00AD2A09" w:rsidRDefault="009C3401" w:rsidP="00AD2A09">
      <w:pPr>
        <w:spacing w:after="120" w:line="276" w:lineRule="auto"/>
        <w:ind w:right="68" w:firstLine="557"/>
        <w:jc w:val="both"/>
        <w:rPr>
          <w:sz w:val="24"/>
          <w:szCs w:val="24"/>
        </w:rPr>
      </w:pPr>
      <w:r>
        <w:rPr>
          <w:color w:val="212121"/>
          <w:spacing w:val="-1"/>
          <w:sz w:val="24"/>
          <w:szCs w:val="24"/>
        </w:rPr>
        <w:t>U</w:t>
      </w:r>
      <w:r>
        <w:rPr>
          <w:color w:val="212121"/>
          <w:sz w:val="24"/>
          <w:szCs w:val="24"/>
        </w:rPr>
        <w:t>n</w:t>
      </w:r>
      <w:r>
        <w:rPr>
          <w:color w:val="212121"/>
          <w:spacing w:val="1"/>
          <w:sz w:val="24"/>
          <w:szCs w:val="24"/>
        </w:rPr>
        <w:t>t</w:t>
      </w:r>
      <w:r>
        <w:rPr>
          <w:color w:val="212121"/>
          <w:sz w:val="24"/>
          <w:szCs w:val="24"/>
        </w:rPr>
        <w:t xml:space="preserve">uk </w:t>
      </w:r>
      <w:r>
        <w:rPr>
          <w:color w:val="212121"/>
          <w:spacing w:val="1"/>
          <w:sz w:val="24"/>
          <w:szCs w:val="24"/>
        </w:rPr>
        <w:t>me</w:t>
      </w:r>
      <w:r>
        <w:rPr>
          <w:color w:val="212121"/>
          <w:spacing w:val="-3"/>
          <w:sz w:val="24"/>
          <w:szCs w:val="24"/>
        </w:rPr>
        <w:t>m</w:t>
      </w:r>
      <w:r>
        <w:rPr>
          <w:color w:val="212121"/>
          <w:spacing w:val="1"/>
          <w:sz w:val="24"/>
          <w:szCs w:val="24"/>
        </w:rPr>
        <w:t>a</w:t>
      </w:r>
      <w:r>
        <w:rPr>
          <w:color w:val="212121"/>
          <w:sz w:val="24"/>
          <w:szCs w:val="24"/>
        </w:rPr>
        <w:t>h</w:t>
      </w:r>
      <w:r>
        <w:rPr>
          <w:color w:val="212121"/>
          <w:spacing w:val="1"/>
          <w:sz w:val="24"/>
          <w:szCs w:val="24"/>
        </w:rPr>
        <w:t>a</w:t>
      </w:r>
      <w:r>
        <w:rPr>
          <w:color w:val="212121"/>
          <w:spacing w:val="-3"/>
          <w:sz w:val="24"/>
          <w:szCs w:val="24"/>
        </w:rPr>
        <w:t>m</w:t>
      </w:r>
      <w:r>
        <w:rPr>
          <w:color w:val="212121"/>
          <w:sz w:val="24"/>
          <w:szCs w:val="24"/>
        </w:rPr>
        <w:t>i</w:t>
      </w:r>
      <w:r>
        <w:rPr>
          <w:color w:val="212121"/>
          <w:spacing w:val="1"/>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ai</w:t>
      </w:r>
      <w:r>
        <w:rPr>
          <w:color w:val="212121"/>
          <w:spacing w:val="-3"/>
          <w:sz w:val="24"/>
          <w:szCs w:val="24"/>
        </w:rPr>
        <w:t>m</w:t>
      </w:r>
      <w:r>
        <w:rPr>
          <w:color w:val="212121"/>
          <w:spacing w:val="1"/>
          <w:sz w:val="24"/>
          <w:szCs w:val="24"/>
        </w:rPr>
        <w:t>a</w:t>
      </w:r>
      <w:r>
        <w:rPr>
          <w:color w:val="212121"/>
          <w:sz w:val="24"/>
          <w:szCs w:val="24"/>
        </w:rPr>
        <w:t>na</w:t>
      </w:r>
      <w:r>
        <w:rPr>
          <w:color w:val="212121"/>
          <w:spacing w:val="1"/>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 xml:space="preserve">n </w:t>
      </w:r>
      <w:r>
        <w:rPr>
          <w:color w:val="212121"/>
          <w:spacing w:val="1"/>
          <w:sz w:val="24"/>
          <w:szCs w:val="24"/>
        </w:rPr>
        <w:t>me</w:t>
      </w:r>
      <w:r>
        <w:rPr>
          <w:color w:val="212121"/>
          <w:sz w:val="24"/>
          <w:szCs w:val="24"/>
        </w:rPr>
        <w:t>n</w:t>
      </w:r>
      <w:r>
        <w:rPr>
          <w:color w:val="212121"/>
          <w:spacing w:val="-8"/>
          <w:sz w:val="24"/>
          <w:szCs w:val="24"/>
        </w:rPr>
        <w:t>y</w:t>
      </w:r>
      <w:r>
        <w:rPr>
          <w:color w:val="212121"/>
          <w:sz w:val="24"/>
          <w:szCs w:val="24"/>
        </w:rPr>
        <w:t>u</w:t>
      </w:r>
      <w:r>
        <w:rPr>
          <w:color w:val="212121"/>
          <w:spacing w:val="-1"/>
          <w:sz w:val="24"/>
          <w:szCs w:val="24"/>
        </w:rPr>
        <w:t>s</w:t>
      </w:r>
      <w:r>
        <w:rPr>
          <w:color w:val="212121"/>
          <w:sz w:val="24"/>
          <w:szCs w:val="24"/>
        </w:rPr>
        <w:t>un d</w:t>
      </w:r>
      <w:r>
        <w:rPr>
          <w:color w:val="212121"/>
          <w:spacing w:val="1"/>
          <w:sz w:val="24"/>
          <w:szCs w:val="24"/>
        </w:rPr>
        <w:t>a</w:t>
      </w:r>
      <w:r>
        <w:rPr>
          <w:color w:val="212121"/>
          <w:sz w:val="24"/>
          <w:szCs w:val="24"/>
        </w:rPr>
        <w:t xml:space="preserve">n </w:t>
      </w:r>
      <w:r>
        <w:rPr>
          <w:color w:val="212121"/>
          <w:spacing w:val="1"/>
          <w:sz w:val="24"/>
          <w:szCs w:val="24"/>
        </w:rPr>
        <w:t>mela</w:t>
      </w:r>
      <w:r>
        <w:rPr>
          <w:color w:val="212121"/>
          <w:sz w:val="24"/>
          <w:szCs w:val="24"/>
        </w:rPr>
        <w:t>k</w:t>
      </w:r>
      <w:r>
        <w:rPr>
          <w:color w:val="212121"/>
          <w:spacing w:val="-1"/>
          <w:sz w:val="24"/>
          <w:szCs w:val="24"/>
        </w:rPr>
        <w:t>s</w:t>
      </w:r>
      <w:r>
        <w:rPr>
          <w:color w:val="212121"/>
          <w:spacing w:val="1"/>
          <w:sz w:val="24"/>
          <w:szCs w:val="24"/>
        </w:rPr>
        <w:t>a</w:t>
      </w:r>
      <w:r>
        <w:rPr>
          <w:color w:val="212121"/>
          <w:spacing w:val="-4"/>
          <w:sz w:val="24"/>
          <w:szCs w:val="24"/>
        </w:rPr>
        <w:t>n</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 C</w:t>
      </w:r>
      <w:r>
        <w:rPr>
          <w:color w:val="212121"/>
          <w:spacing w:val="-1"/>
          <w:sz w:val="24"/>
          <w:szCs w:val="24"/>
        </w:rPr>
        <w:t>S</w:t>
      </w:r>
      <w:r>
        <w:rPr>
          <w:color w:val="212121"/>
          <w:sz w:val="24"/>
          <w:szCs w:val="24"/>
        </w:rPr>
        <w:t xml:space="preserve">R, </w:t>
      </w:r>
      <w:r>
        <w:rPr>
          <w:color w:val="212121"/>
          <w:spacing w:val="1"/>
          <w:sz w:val="24"/>
          <w:szCs w:val="24"/>
        </w:rPr>
        <w:t>Tem</w:t>
      </w:r>
      <w:r>
        <w:rPr>
          <w:color w:val="212121"/>
          <w:sz w:val="24"/>
          <w:szCs w:val="24"/>
        </w:rPr>
        <w:t>u</w:t>
      </w:r>
      <w:r>
        <w:rPr>
          <w:color w:val="212121"/>
          <w:spacing w:val="1"/>
          <w:sz w:val="24"/>
          <w:szCs w:val="24"/>
        </w:rPr>
        <w:t>a</w:t>
      </w:r>
      <w:r>
        <w:rPr>
          <w:color w:val="212121"/>
          <w:sz w:val="24"/>
          <w:szCs w:val="24"/>
        </w:rPr>
        <w:t>n</w:t>
      </w:r>
      <w:r>
        <w:rPr>
          <w:color w:val="212121"/>
          <w:spacing w:val="29"/>
          <w:sz w:val="24"/>
          <w:szCs w:val="24"/>
        </w:rPr>
        <w:t xml:space="preserve"> </w:t>
      </w:r>
      <w:r>
        <w:rPr>
          <w:color w:val="212121"/>
          <w:spacing w:val="-5"/>
          <w:sz w:val="24"/>
          <w:szCs w:val="24"/>
        </w:rPr>
        <w:t>K</w:t>
      </w:r>
      <w:r>
        <w:rPr>
          <w:color w:val="212121"/>
          <w:spacing w:val="1"/>
          <w:sz w:val="24"/>
          <w:szCs w:val="24"/>
        </w:rPr>
        <w:t>atu</w:t>
      </w:r>
      <w:r>
        <w:rPr>
          <w:color w:val="212121"/>
          <w:sz w:val="24"/>
          <w:szCs w:val="24"/>
        </w:rPr>
        <w:t>r</w:t>
      </w:r>
      <w:r>
        <w:rPr>
          <w:color w:val="212121"/>
          <w:spacing w:val="1"/>
          <w:sz w:val="24"/>
          <w:szCs w:val="24"/>
        </w:rPr>
        <w:t>i</w:t>
      </w:r>
      <w:r>
        <w:rPr>
          <w:color w:val="212121"/>
          <w:sz w:val="24"/>
          <w:szCs w:val="24"/>
        </w:rPr>
        <w:t>,</w:t>
      </w:r>
      <w:r>
        <w:rPr>
          <w:color w:val="212121"/>
          <w:spacing w:val="28"/>
          <w:sz w:val="24"/>
          <w:szCs w:val="24"/>
        </w:rPr>
        <w:t xml:space="preserve"> </w:t>
      </w:r>
      <w:r>
        <w:rPr>
          <w:color w:val="212121"/>
          <w:sz w:val="24"/>
          <w:szCs w:val="24"/>
        </w:rPr>
        <w:t xml:space="preserve">(2015)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n</w:t>
      </w:r>
      <w:r>
        <w:rPr>
          <w:color w:val="212121"/>
          <w:spacing w:val="28"/>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pacing w:val="1"/>
          <w:sz w:val="24"/>
          <w:szCs w:val="24"/>
        </w:rPr>
        <w:t>a</w:t>
      </w:r>
      <w:r>
        <w:rPr>
          <w:color w:val="212121"/>
          <w:sz w:val="24"/>
          <w:szCs w:val="24"/>
        </w:rPr>
        <w:t>,</w:t>
      </w:r>
      <w:r>
        <w:rPr>
          <w:color w:val="212121"/>
          <w:spacing w:val="28"/>
          <w:sz w:val="24"/>
          <w:szCs w:val="24"/>
        </w:rPr>
        <w:t xml:space="preserve"> </w:t>
      </w:r>
      <w:r>
        <w:rPr>
          <w:color w:val="212121"/>
          <w:spacing w:val="6"/>
          <w:sz w:val="24"/>
          <w:szCs w:val="24"/>
        </w:rPr>
        <w:t>m</w:t>
      </w:r>
      <w:r>
        <w:rPr>
          <w:color w:val="212121"/>
          <w:spacing w:val="1"/>
          <w:sz w:val="24"/>
          <w:szCs w:val="24"/>
        </w:rPr>
        <w:t>e</w:t>
      </w:r>
      <w:r>
        <w:rPr>
          <w:color w:val="212121"/>
          <w:spacing w:val="-1"/>
          <w:sz w:val="24"/>
          <w:szCs w:val="24"/>
        </w:rPr>
        <w:t>s</w:t>
      </w:r>
      <w:r>
        <w:rPr>
          <w:color w:val="212121"/>
          <w:sz w:val="24"/>
          <w:szCs w:val="24"/>
        </w:rPr>
        <w:t>k</w:t>
      </w:r>
      <w:r>
        <w:rPr>
          <w:color w:val="212121"/>
          <w:spacing w:val="1"/>
          <w:sz w:val="24"/>
          <w:szCs w:val="24"/>
        </w:rPr>
        <w:t>i</w:t>
      </w:r>
      <w:r>
        <w:rPr>
          <w:color w:val="212121"/>
          <w:sz w:val="24"/>
          <w:szCs w:val="24"/>
        </w:rPr>
        <w:t>pun</w:t>
      </w:r>
      <w:r>
        <w:rPr>
          <w:color w:val="212121"/>
          <w:spacing w:val="2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24"/>
          <w:sz w:val="24"/>
          <w:szCs w:val="24"/>
        </w:rPr>
        <w:t xml:space="preserve"> </w:t>
      </w:r>
      <w:r>
        <w:rPr>
          <w:color w:val="212121"/>
          <w:spacing w:val="1"/>
          <w:sz w:val="24"/>
          <w:szCs w:val="24"/>
        </w:rPr>
        <w:t>i</w:t>
      </w:r>
      <w:r>
        <w:rPr>
          <w:color w:val="212121"/>
          <w:sz w:val="24"/>
          <w:szCs w:val="24"/>
        </w:rPr>
        <w:t>d</w:t>
      </w:r>
      <w:r>
        <w:rPr>
          <w:color w:val="212121"/>
          <w:spacing w:val="1"/>
          <w:sz w:val="24"/>
          <w:szCs w:val="24"/>
        </w:rPr>
        <w:t>ea</w:t>
      </w:r>
      <w:r>
        <w:rPr>
          <w:color w:val="212121"/>
          <w:sz w:val="24"/>
          <w:szCs w:val="24"/>
        </w:rPr>
        <w:t>l</w:t>
      </w:r>
      <w:r>
        <w:rPr>
          <w:color w:val="212121"/>
          <w:spacing w:val="29"/>
          <w:sz w:val="24"/>
          <w:szCs w:val="24"/>
        </w:rPr>
        <w:t xml:space="preserve"> </w:t>
      </w:r>
      <w:r>
        <w:rPr>
          <w:color w:val="212121"/>
          <w:sz w:val="24"/>
          <w:szCs w:val="24"/>
        </w:rPr>
        <w:t>d</w:t>
      </w:r>
      <w:r>
        <w:rPr>
          <w:color w:val="212121"/>
          <w:spacing w:val="1"/>
          <w:sz w:val="24"/>
          <w:szCs w:val="24"/>
        </w:rPr>
        <w:t>ite</w:t>
      </w:r>
      <w:r>
        <w:rPr>
          <w:color w:val="212121"/>
          <w:sz w:val="24"/>
          <w:szCs w:val="24"/>
        </w:rPr>
        <w:t>r</w:t>
      </w:r>
      <w:r>
        <w:rPr>
          <w:color w:val="212121"/>
          <w:spacing w:val="-3"/>
          <w:sz w:val="24"/>
          <w:szCs w:val="24"/>
        </w:rPr>
        <w:t>i</w:t>
      </w:r>
      <w:r>
        <w:rPr>
          <w:color w:val="212121"/>
          <w:spacing w:val="1"/>
          <w:sz w:val="24"/>
          <w:szCs w:val="24"/>
        </w:rPr>
        <w:t>m</w:t>
      </w:r>
      <w:r>
        <w:rPr>
          <w:color w:val="212121"/>
          <w:sz w:val="24"/>
          <w:szCs w:val="24"/>
        </w:rPr>
        <w:t>a</w:t>
      </w:r>
      <w:r>
        <w:rPr>
          <w:color w:val="212121"/>
          <w:spacing w:val="29"/>
          <w:sz w:val="24"/>
          <w:szCs w:val="24"/>
        </w:rPr>
        <w:t xml:space="preserve"> </w:t>
      </w:r>
      <w:r>
        <w:rPr>
          <w:color w:val="212121"/>
          <w:spacing w:val="-1"/>
          <w:sz w:val="24"/>
          <w:szCs w:val="24"/>
        </w:rPr>
        <w:t>s</w:t>
      </w:r>
      <w:r>
        <w:rPr>
          <w:color w:val="212121"/>
          <w:spacing w:val="1"/>
          <w:sz w:val="24"/>
          <w:szCs w:val="24"/>
        </w:rPr>
        <w:t>e</w:t>
      </w:r>
      <w:r>
        <w:rPr>
          <w:color w:val="212121"/>
          <w:spacing w:val="-3"/>
          <w:sz w:val="24"/>
          <w:szCs w:val="24"/>
        </w:rPr>
        <w:t>c</w:t>
      </w:r>
      <w:r>
        <w:rPr>
          <w:color w:val="212121"/>
          <w:spacing w:val="1"/>
          <w:sz w:val="24"/>
          <w:szCs w:val="24"/>
        </w:rPr>
        <w:t>a</w:t>
      </w:r>
      <w:r>
        <w:rPr>
          <w:color w:val="212121"/>
          <w:sz w:val="24"/>
          <w:szCs w:val="24"/>
        </w:rPr>
        <w:t>ra</w:t>
      </w:r>
      <w:r>
        <w:rPr>
          <w:color w:val="212121"/>
          <w:spacing w:val="29"/>
          <w:sz w:val="24"/>
          <w:szCs w:val="24"/>
        </w:rPr>
        <w:t xml:space="preserve"> </w:t>
      </w:r>
      <w:r>
        <w:rPr>
          <w:color w:val="212121"/>
          <w:spacing w:val="1"/>
          <w:sz w:val="24"/>
          <w:szCs w:val="24"/>
        </w:rPr>
        <w:t>l</w:t>
      </w:r>
      <w:r>
        <w:rPr>
          <w:color w:val="212121"/>
          <w:sz w:val="24"/>
          <w:szCs w:val="24"/>
        </w:rPr>
        <w:t>u</w:t>
      </w:r>
      <w:r>
        <w:rPr>
          <w:color w:val="212121"/>
          <w:spacing w:val="1"/>
          <w:sz w:val="24"/>
          <w:szCs w:val="24"/>
        </w:rPr>
        <w:t>a</w:t>
      </w:r>
      <w:r>
        <w:rPr>
          <w:color w:val="212121"/>
          <w:sz w:val="24"/>
          <w:szCs w:val="24"/>
        </w:rPr>
        <w:t xml:space="preserve">s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eja</w:t>
      </w:r>
      <w:r>
        <w:rPr>
          <w:color w:val="212121"/>
          <w:sz w:val="24"/>
          <w:szCs w:val="24"/>
        </w:rPr>
        <w:t>r</w:t>
      </w:r>
      <w:r>
        <w:rPr>
          <w:color w:val="212121"/>
          <w:spacing w:val="6"/>
          <w:sz w:val="24"/>
          <w:szCs w:val="24"/>
        </w:rPr>
        <w:t xml:space="preserve"> </w:t>
      </w:r>
      <w:r>
        <w:rPr>
          <w:color w:val="212121"/>
          <w:sz w:val="24"/>
          <w:szCs w:val="24"/>
        </w:rPr>
        <w:t>n</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s</w:t>
      </w:r>
      <w:r>
        <w:rPr>
          <w:color w:val="212121"/>
          <w:spacing w:val="-3"/>
          <w:sz w:val="24"/>
          <w:szCs w:val="24"/>
        </w:rPr>
        <w:t>a</w:t>
      </w:r>
      <w:r>
        <w:rPr>
          <w:color w:val="212121"/>
          <w:spacing w:val="1"/>
          <w:sz w:val="24"/>
          <w:szCs w:val="24"/>
        </w:rPr>
        <w:t>m</w:t>
      </w:r>
      <w:r>
        <w:rPr>
          <w:color w:val="212121"/>
          <w:spacing w:val="4"/>
          <w:sz w:val="24"/>
          <w:szCs w:val="24"/>
        </w:rPr>
        <w:t>a</w:t>
      </w:r>
      <w:r>
        <w:rPr>
          <w:color w:val="212121"/>
          <w:sz w:val="24"/>
          <w:szCs w:val="24"/>
        </w:rPr>
        <w:t>,</w:t>
      </w:r>
      <w:r>
        <w:rPr>
          <w:color w:val="212121"/>
          <w:spacing w:val="4"/>
          <w:sz w:val="24"/>
          <w:szCs w:val="24"/>
        </w:rPr>
        <w:t xml:space="preserve"> </w:t>
      </w:r>
      <w:r>
        <w:rPr>
          <w:color w:val="212121"/>
          <w:spacing w:val="-8"/>
          <w:sz w:val="24"/>
          <w:szCs w:val="24"/>
        </w:rPr>
        <w:t>y</w:t>
      </w:r>
      <w:r>
        <w:rPr>
          <w:color w:val="212121"/>
          <w:spacing w:val="1"/>
          <w:sz w:val="24"/>
          <w:szCs w:val="24"/>
        </w:rPr>
        <w:t>ait</w:t>
      </w:r>
      <w:r>
        <w:rPr>
          <w:color w:val="212121"/>
          <w:sz w:val="24"/>
          <w:szCs w:val="24"/>
        </w:rPr>
        <w:t>u</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1"/>
          <w:sz w:val="24"/>
          <w:szCs w:val="24"/>
        </w:rPr>
        <w:t>ci</w:t>
      </w:r>
      <w:r>
        <w:rPr>
          <w:color w:val="212121"/>
          <w:spacing w:val="-4"/>
          <w:sz w:val="24"/>
          <w:szCs w:val="24"/>
        </w:rPr>
        <w:t>p</w:t>
      </w:r>
      <w:r>
        <w:rPr>
          <w:color w:val="212121"/>
          <w:spacing w:val="-3"/>
          <w:sz w:val="24"/>
          <w:szCs w:val="24"/>
        </w:rPr>
        <w:t>t</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n</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i</w:t>
      </w:r>
      <w:r>
        <w:rPr>
          <w:color w:val="212121"/>
          <w:spacing w:val="5"/>
          <w:sz w:val="24"/>
          <w:szCs w:val="24"/>
        </w:rPr>
        <w:t xml:space="preserve"> </w:t>
      </w:r>
      <w:r>
        <w:rPr>
          <w:color w:val="212121"/>
          <w:spacing w:val="1"/>
          <w:sz w:val="24"/>
          <w:szCs w:val="24"/>
        </w:rPr>
        <w:t>e</w:t>
      </w:r>
      <w:r>
        <w:rPr>
          <w:color w:val="212121"/>
          <w:sz w:val="24"/>
          <w:szCs w:val="24"/>
        </w:rPr>
        <w:t>kon</w:t>
      </w:r>
      <w:r>
        <w:rPr>
          <w:color w:val="212121"/>
          <w:spacing w:val="-4"/>
          <w:sz w:val="24"/>
          <w:szCs w:val="24"/>
        </w:rPr>
        <w:t>o</w:t>
      </w:r>
      <w:r>
        <w:rPr>
          <w:color w:val="212121"/>
          <w:spacing w:val="1"/>
          <w:sz w:val="24"/>
          <w:szCs w:val="24"/>
        </w:rPr>
        <w:t>m</w:t>
      </w:r>
      <w:r>
        <w:rPr>
          <w:color w:val="212121"/>
          <w:sz w:val="24"/>
          <w:szCs w:val="24"/>
        </w:rPr>
        <w:t>i</w:t>
      </w:r>
      <w:r>
        <w:rPr>
          <w:color w:val="212121"/>
          <w:spacing w:val="5"/>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ca</w:t>
      </w:r>
      <w:r>
        <w:rPr>
          <w:color w:val="212121"/>
          <w:spacing w:val="-4"/>
          <w:sz w:val="24"/>
          <w:szCs w:val="24"/>
        </w:rPr>
        <w:t>r</w:t>
      </w:r>
      <w:r>
        <w:rPr>
          <w:color w:val="212121"/>
          <w:sz w:val="24"/>
          <w:szCs w:val="24"/>
        </w:rPr>
        <w:t>a</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j</w:t>
      </w:r>
      <w:r>
        <w:rPr>
          <w:color w:val="212121"/>
          <w:spacing w:val="4"/>
          <w:sz w:val="24"/>
          <w:szCs w:val="24"/>
        </w:rPr>
        <w:t>u</w:t>
      </w:r>
      <w:r>
        <w:rPr>
          <w:color w:val="212121"/>
          <w:spacing w:val="-4"/>
          <w:sz w:val="24"/>
          <w:szCs w:val="24"/>
        </w:rPr>
        <w:t>g</w:t>
      </w:r>
      <w:r>
        <w:rPr>
          <w:color w:val="212121"/>
          <w:sz w:val="24"/>
          <w:szCs w:val="24"/>
        </w:rPr>
        <w:t xml:space="preserve">a </w:t>
      </w:r>
      <w:r>
        <w:rPr>
          <w:color w:val="212121"/>
          <w:spacing w:val="1"/>
          <w:sz w:val="24"/>
          <w:szCs w:val="24"/>
        </w:rPr>
        <w:t>me</w:t>
      </w:r>
      <w:r>
        <w:rPr>
          <w:color w:val="212121"/>
          <w:sz w:val="24"/>
          <w:szCs w:val="24"/>
        </w:rPr>
        <w:t>n</w:t>
      </w:r>
      <w:r>
        <w:rPr>
          <w:color w:val="212121"/>
          <w:spacing w:val="1"/>
          <w:sz w:val="24"/>
          <w:szCs w:val="24"/>
        </w:rPr>
        <w:t>ci</w:t>
      </w:r>
      <w:r>
        <w:rPr>
          <w:color w:val="212121"/>
          <w:spacing w:val="-4"/>
          <w:sz w:val="24"/>
          <w:szCs w:val="24"/>
        </w:rPr>
        <w:t>p</w:t>
      </w:r>
      <w:r>
        <w:rPr>
          <w:color w:val="212121"/>
          <w:spacing w:val="1"/>
          <w:sz w:val="24"/>
          <w:szCs w:val="24"/>
        </w:rPr>
        <w:t>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n</w:t>
      </w:r>
      <w:r>
        <w:rPr>
          <w:color w:val="212121"/>
          <w:spacing w:val="1"/>
          <w:sz w:val="24"/>
          <w:szCs w:val="24"/>
        </w:rPr>
        <w:t>il</w:t>
      </w:r>
      <w:r>
        <w:rPr>
          <w:color w:val="212121"/>
          <w:spacing w:val="-3"/>
          <w:sz w:val="24"/>
          <w:szCs w:val="24"/>
        </w:rPr>
        <w:t>a</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5"/>
          <w:sz w:val="24"/>
          <w:szCs w:val="24"/>
        </w:rPr>
        <w:t xml:space="preserve"> </w:t>
      </w:r>
      <w:r>
        <w:rPr>
          <w:color w:val="212121"/>
          <w:spacing w:val="1"/>
          <w:sz w:val="24"/>
          <w:szCs w:val="24"/>
        </w:rPr>
        <w:t>ma</w:t>
      </w:r>
      <w:r>
        <w:rPr>
          <w:color w:val="212121"/>
          <w:spacing w:val="2"/>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w:t>
      </w:r>
      <w:r>
        <w:rPr>
          <w:color w:val="212121"/>
          <w:spacing w:val="9"/>
          <w:sz w:val="24"/>
          <w:szCs w:val="24"/>
        </w:rPr>
        <w:t>t</w:t>
      </w:r>
      <w:r>
        <w:rPr>
          <w:color w:val="212121"/>
          <w:sz w:val="24"/>
          <w:szCs w:val="24"/>
        </w:rPr>
        <w:t>.</w:t>
      </w:r>
      <w:r>
        <w:rPr>
          <w:color w:val="212121"/>
          <w:spacing w:val="4"/>
          <w:sz w:val="24"/>
          <w:szCs w:val="24"/>
        </w:rPr>
        <w:t xml:space="preserve"> </w:t>
      </w:r>
      <w:r>
        <w:rPr>
          <w:color w:val="212121"/>
          <w:spacing w:val="-5"/>
          <w:sz w:val="24"/>
          <w:szCs w:val="24"/>
        </w:rPr>
        <w:t>H</w:t>
      </w:r>
      <w:r>
        <w:rPr>
          <w:color w:val="212121"/>
          <w:spacing w:val="5"/>
          <w:sz w:val="24"/>
          <w:szCs w:val="24"/>
        </w:rPr>
        <w:t>a</w:t>
      </w:r>
      <w:r>
        <w:rPr>
          <w:color w:val="212121"/>
          <w:sz w:val="24"/>
          <w:szCs w:val="24"/>
        </w:rPr>
        <w:t>l</w:t>
      </w:r>
      <w:r>
        <w:rPr>
          <w:color w:val="212121"/>
          <w:spacing w:val="9"/>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emiia</w:t>
      </w:r>
      <w:r>
        <w:rPr>
          <w:color w:val="212121"/>
          <w:sz w:val="24"/>
          <w:szCs w:val="24"/>
        </w:rPr>
        <w:t>n</w:t>
      </w:r>
      <w:r>
        <w:rPr>
          <w:color w:val="212121"/>
          <w:spacing w:val="4"/>
          <w:sz w:val="24"/>
          <w:szCs w:val="24"/>
        </w:rPr>
        <w:t xml:space="preserve">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w:t>
      </w:r>
      <w:r>
        <w:rPr>
          <w:color w:val="212121"/>
          <w:spacing w:val="-4"/>
          <w:sz w:val="24"/>
          <w:szCs w:val="24"/>
        </w:rPr>
        <w:t>u</w:t>
      </w:r>
      <w:r>
        <w:rPr>
          <w:color w:val="212121"/>
          <w:sz w:val="24"/>
          <w:szCs w:val="24"/>
        </w:rPr>
        <w:t>t</w:t>
      </w:r>
      <w:r>
        <w:rPr>
          <w:color w:val="212121"/>
          <w:spacing w:val="11"/>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n 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 p</w:t>
      </w:r>
      <w:r>
        <w:rPr>
          <w:color w:val="212121"/>
          <w:spacing w:val="1"/>
          <w:sz w:val="24"/>
          <w:szCs w:val="24"/>
        </w:rPr>
        <w:t>e</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 C</w:t>
      </w:r>
      <w:r>
        <w:rPr>
          <w:color w:val="212121"/>
          <w:spacing w:val="-1"/>
          <w:sz w:val="24"/>
          <w:szCs w:val="24"/>
        </w:rPr>
        <w:t>S</w:t>
      </w:r>
      <w:r>
        <w:rPr>
          <w:color w:val="212121"/>
          <w:sz w:val="24"/>
          <w:szCs w:val="24"/>
        </w:rPr>
        <w:t xml:space="preserve">R </w:t>
      </w:r>
      <w:r>
        <w:rPr>
          <w:color w:val="212121"/>
          <w:spacing w:val="2"/>
          <w:sz w:val="24"/>
          <w:szCs w:val="24"/>
        </w:rPr>
        <w:t>b</w:t>
      </w:r>
      <w:r>
        <w:rPr>
          <w:color w:val="212121"/>
          <w:sz w:val="24"/>
          <w:szCs w:val="24"/>
        </w:rPr>
        <w:t>uk</w:t>
      </w:r>
      <w:r>
        <w:rPr>
          <w:color w:val="212121"/>
          <w:spacing w:val="1"/>
          <w:sz w:val="24"/>
          <w:szCs w:val="24"/>
        </w:rPr>
        <w:t>a</w:t>
      </w:r>
      <w:r>
        <w:rPr>
          <w:color w:val="212121"/>
          <w:sz w:val="24"/>
          <w:szCs w:val="24"/>
        </w:rPr>
        <w:t xml:space="preserve">n </w:t>
      </w:r>
      <w:r>
        <w:rPr>
          <w:color w:val="212121"/>
          <w:spacing w:val="1"/>
          <w:sz w:val="24"/>
          <w:szCs w:val="24"/>
        </w:rPr>
        <w:t>me</w:t>
      </w:r>
      <w:r>
        <w:rPr>
          <w:color w:val="212121"/>
          <w:sz w:val="24"/>
          <w:szCs w:val="24"/>
        </w:rPr>
        <w:t>ru</w:t>
      </w:r>
      <w:r>
        <w:rPr>
          <w:color w:val="212121"/>
          <w:spacing w:val="-4"/>
          <w:sz w:val="24"/>
          <w:szCs w:val="24"/>
        </w:rPr>
        <w:t>p</w:t>
      </w:r>
      <w:r>
        <w:rPr>
          <w:color w:val="212121"/>
          <w:spacing w:val="1"/>
          <w:sz w:val="24"/>
          <w:szCs w:val="24"/>
        </w:rPr>
        <w:t>aka</w:t>
      </w:r>
      <w:r>
        <w:rPr>
          <w:color w:val="212121"/>
          <w:sz w:val="24"/>
          <w:szCs w:val="24"/>
        </w:rPr>
        <w:t xml:space="preserve">n </w:t>
      </w:r>
      <w:proofErr w:type="gramStart"/>
      <w:r>
        <w:rPr>
          <w:color w:val="212121"/>
          <w:sz w:val="24"/>
          <w:szCs w:val="24"/>
        </w:rPr>
        <w:t>n</w:t>
      </w:r>
      <w:r>
        <w:rPr>
          <w:color w:val="212121"/>
          <w:spacing w:val="-4"/>
          <w:sz w:val="24"/>
          <w:szCs w:val="24"/>
        </w:rPr>
        <w:t>o</w:t>
      </w:r>
      <w:r>
        <w:rPr>
          <w:color w:val="212121"/>
          <w:sz w:val="24"/>
          <w:szCs w:val="24"/>
        </w:rPr>
        <w:t>r</w:t>
      </w:r>
      <w:r>
        <w:rPr>
          <w:color w:val="212121"/>
          <w:spacing w:val="1"/>
          <w:sz w:val="24"/>
          <w:szCs w:val="24"/>
        </w:rPr>
        <w:t>ma</w:t>
      </w:r>
      <w:proofErr w:type="gramEnd"/>
      <w:r>
        <w:rPr>
          <w:color w:val="212121"/>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ali</w:t>
      </w:r>
      <w:r>
        <w:rPr>
          <w:color w:val="212121"/>
          <w:sz w:val="24"/>
          <w:szCs w:val="24"/>
        </w:rPr>
        <w:t>kn</w:t>
      </w:r>
      <w:r>
        <w:rPr>
          <w:color w:val="212121"/>
          <w:spacing w:val="-8"/>
          <w:sz w:val="24"/>
          <w:szCs w:val="24"/>
        </w:rPr>
        <w:t>y</w:t>
      </w:r>
      <w:r>
        <w:rPr>
          <w:color w:val="212121"/>
          <w:spacing w:val="1"/>
          <w:sz w:val="24"/>
          <w:szCs w:val="24"/>
        </w:rPr>
        <w:t>a</w:t>
      </w:r>
      <w:r>
        <w:rPr>
          <w:color w:val="212121"/>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ia</w:t>
      </w:r>
      <w:r>
        <w:rPr>
          <w:color w:val="212121"/>
          <w:sz w:val="24"/>
          <w:szCs w:val="24"/>
        </w:rPr>
        <w:t>n b</w:t>
      </w:r>
      <w:r>
        <w:rPr>
          <w:color w:val="212121"/>
          <w:spacing w:val="1"/>
          <w:sz w:val="24"/>
          <w:szCs w:val="24"/>
        </w:rPr>
        <w:t>e</w:t>
      </w:r>
      <w:r>
        <w:rPr>
          <w:color w:val="212121"/>
          <w:spacing w:val="-1"/>
          <w:sz w:val="24"/>
          <w:szCs w:val="24"/>
        </w:rPr>
        <w:t>s</w:t>
      </w:r>
      <w:r>
        <w:rPr>
          <w:color w:val="212121"/>
          <w:spacing w:val="1"/>
          <w:sz w:val="24"/>
          <w:szCs w:val="24"/>
        </w:rPr>
        <w:t>a</w:t>
      </w:r>
      <w:r>
        <w:rPr>
          <w:color w:val="212121"/>
          <w:sz w:val="24"/>
          <w:szCs w:val="24"/>
        </w:rPr>
        <w:t>r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me</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p</w:t>
      </w:r>
      <w:r>
        <w:rPr>
          <w:color w:val="212121"/>
          <w:spacing w:val="-4"/>
          <w:sz w:val="24"/>
          <w:szCs w:val="24"/>
        </w:rPr>
        <w:t>k</w:t>
      </w:r>
      <w:r>
        <w:rPr>
          <w:color w:val="212121"/>
          <w:spacing w:val="1"/>
          <w:sz w:val="24"/>
          <w:szCs w:val="24"/>
        </w:rPr>
        <w:t>a</w:t>
      </w:r>
      <w:r>
        <w:rPr>
          <w:color w:val="212121"/>
          <w:sz w:val="24"/>
          <w:szCs w:val="24"/>
        </w:rPr>
        <w:t>n</w:t>
      </w:r>
      <w:r>
        <w:rPr>
          <w:color w:val="212121"/>
          <w:spacing w:val="6"/>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lastRenderedPageBreak/>
        <w:t>me</w:t>
      </w:r>
      <w:r>
        <w:rPr>
          <w:color w:val="212121"/>
          <w:sz w:val="24"/>
          <w:szCs w:val="24"/>
        </w:rPr>
        <w:t>n</w:t>
      </w:r>
      <w:r>
        <w:rPr>
          <w:color w:val="212121"/>
          <w:spacing w:val="1"/>
          <w:sz w:val="24"/>
          <w:szCs w:val="24"/>
        </w:rPr>
        <w:t>jala</w:t>
      </w:r>
      <w:r>
        <w:rPr>
          <w:color w:val="212121"/>
          <w:sz w:val="24"/>
          <w:szCs w:val="24"/>
        </w:rPr>
        <w:t>n</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g</w:t>
      </w:r>
      <w:r>
        <w:rPr>
          <w:color w:val="212121"/>
          <w:spacing w:val="1"/>
          <w:sz w:val="24"/>
          <w:szCs w:val="24"/>
        </w:rPr>
        <w:t>am</w:t>
      </w:r>
      <w:r>
        <w:rPr>
          <w:color w:val="212121"/>
          <w:sz w:val="24"/>
          <w:szCs w:val="24"/>
        </w:rPr>
        <w:t>ut</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
          <w:sz w:val="24"/>
          <w:szCs w:val="24"/>
        </w:rPr>
        <w:t xml:space="preserve"> </w:t>
      </w:r>
      <w:r>
        <w:rPr>
          <w:color w:val="212121"/>
          <w:sz w:val="24"/>
          <w:szCs w:val="24"/>
        </w:rPr>
        <w:t>f</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n</w:t>
      </w:r>
      <w:r>
        <w:rPr>
          <w:color w:val="212121"/>
          <w:spacing w:val="1"/>
          <w:sz w:val="24"/>
          <w:szCs w:val="24"/>
        </w:rPr>
        <w:t>t</w:t>
      </w:r>
      <w:r>
        <w:rPr>
          <w:color w:val="212121"/>
          <w:sz w:val="24"/>
          <w:szCs w:val="24"/>
        </w:rPr>
        <w:t>ropi</w:t>
      </w:r>
      <w:r>
        <w:rPr>
          <w:color w:val="212121"/>
          <w:spacing w:val="1"/>
          <w:sz w:val="24"/>
          <w:szCs w:val="24"/>
        </w:rPr>
        <w:t xml:space="preserve"> m</w:t>
      </w:r>
      <w:r>
        <w:rPr>
          <w:color w:val="212121"/>
          <w:sz w:val="24"/>
          <w:szCs w:val="24"/>
        </w:rPr>
        <w:t>ur</w:t>
      </w:r>
      <w:r>
        <w:rPr>
          <w:color w:val="212121"/>
          <w:spacing w:val="-4"/>
          <w:sz w:val="24"/>
          <w:szCs w:val="24"/>
        </w:rPr>
        <w:t>n</w:t>
      </w:r>
      <w:r>
        <w:rPr>
          <w:color w:val="212121"/>
          <w:sz w:val="24"/>
          <w:szCs w:val="24"/>
        </w:rPr>
        <w:t>i</w:t>
      </w:r>
      <w:r>
        <w:rPr>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 k</w:t>
      </w:r>
      <w:r>
        <w:rPr>
          <w:color w:val="212121"/>
          <w:spacing w:val="-3"/>
          <w:sz w:val="24"/>
          <w:szCs w:val="24"/>
        </w:rPr>
        <w:t>e</w:t>
      </w:r>
      <w:r>
        <w:rPr>
          <w:color w:val="212121"/>
          <w:spacing w:val="1"/>
          <w:sz w:val="24"/>
          <w:szCs w:val="24"/>
        </w:rPr>
        <w:t>l</w:t>
      </w:r>
      <w:r>
        <w:rPr>
          <w:color w:val="212121"/>
          <w:spacing w:val="-3"/>
          <w:sz w:val="24"/>
          <w:szCs w:val="24"/>
        </w:rPr>
        <w:t>e</w:t>
      </w:r>
      <w:r>
        <w:rPr>
          <w:color w:val="212121"/>
          <w:spacing w:val="-1"/>
          <w:sz w:val="24"/>
          <w:szCs w:val="24"/>
        </w:rPr>
        <w:t>s</w:t>
      </w:r>
      <w:r>
        <w:rPr>
          <w:color w:val="212121"/>
          <w:spacing w:val="1"/>
          <w:sz w:val="24"/>
          <w:szCs w:val="24"/>
        </w:rPr>
        <w:t>ta</w:t>
      </w:r>
      <w:r>
        <w:rPr>
          <w:color w:val="212121"/>
          <w:sz w:val="24"/>
          <w:szCs w:val="24"/>
        </w:rPr>
        <w:t>r</w:t>
      </w:r>
      <w:r>
        <w:rPr>
          <w:color w:val="212121"/>
          <w:spacing w:val="1"/>
          <w:sz w:val="24"/>
          <w:szCs w:val="24"/>
        </w:rPr>
        <w:t>ia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eja</w:t>
      </w:r>
      <w:r>
        <w:rPr>
          <w:color w:val="212121"/>
          <w:sz w:val="24"/>
          <w:szCs w:val="24"/>
        </w:rPr>
        <w:t>r</w:t>
      </w:r>
      <w:r>
        <w:rPr>
          <w:color w:val="212121"/>
          <w:spacing w:val="-8"/>
          <w:sz w:val="24"/>
          <w:szCs w:val="24"/>
        </w:rPr>
        <w:t xml:space="preserve"> </w:t>
      </w:r>
      <w:r>
        <w:rPr>
          <w:color w:val="212121"/>
          <w:spacing w:val="1"/>
          <w:sz w:val="24"/>
          <w:szCs w:val="24"/>
        </w:rPr>
        <w:t>a</w:t>
      </w:r>
      <w:r>
        <w:rPr>
          <w:color w:val="212121"/>
          <w:sz w:val="24"/>
          <w:szCs w:val="24"/>
        </w:rPr>
        <w:t>k</w:t>
      </w:r>
      <w:r>
        <w:rPr>
          <w:color w:val="212121"/>
          <w:spacing w:val="-3"/>
          <w:sz w:val="24"/>
          <w:szCs w:val="24"/>
        </w:rPr>
        <w:t>t</w:t>
      </w:r>
      <w:r>
        <w:rPr>
          <w:color w:val="212121"/>
          <w:spacing w:val="1"/>
          <w:sz w:val="24"/>
          <w:szCs w:val="24"/>
        </w:rPr>
        <w:t>i</w:t>
      </w:r>
      <w:r>
        <w:rPr>
          <w:color w:val="212121"/>
          <w:sz w:val="24"/>
          <w:szCs w:val="24"/>
        </w:rPr>
        <w:t>f</w:t>
      </w:r>
      <w:r>
        <w:rPr>
          <w:color w:val="212121"/>
          <w:spacing w:val="-4"/>
          <w:sz w:val="24"/>
          <w:szCs w:val="24"/>
        </w:rPr>
        <w:t xml:space="preserve"> </w:t>
      </w:r>
      <w:r>
        <w:rPr>
          <w:color w:val="212121"/>
          <w:sz w:val="24"/>
          <w:szCs w:val="24"/>
        </w:rPr>
        <w:t>n</w:t>
      </w:r>
      <w:r>
        <w:rPr>
          <w:color w:val="212121"/>
          <w:spacing w:val="-3"/>
          <w:sz w:val="24"/>
          <w:szCs w:val="24"/>
        </w:rPr>
        <w:t>i</w:t>
      </w:r>
      <w:r>
        <w:rPr>
          <w:color w:val="212121"/>
          <w:spacing w:val="1"/>
          <w:sz w:val="24"/>
          <w:szCs w:val="24"/>
        </w:rPr>
        <w:t>la</w:t>
      </w:r>
      <w:r>
        <w:rPr>
          <w:color w:val="212121"/>
          <w:sz w:val="24"/>
          <w:szCs w:val="24"/>
        </w:rPr>
        <w:t>i</w:t>
      </w:r>
      <w:r>
        <w:rPr>
          <w:color w:val="212121"/>
          <w:spacing w:val="-7"/>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5"/>
          <w:sz w:val="24"/>
          <w:szCs w:val="24"/>
        </w:rPr>
        <w:t>s</w:t>
      </w:r>
      <w:r>
        <w:rPr>
          <w:color w:val="212121"/>
          <w:spacing w:val="1"/>
          <w:sz w:val="24"/>
          <w:szCs w:val="24"/>
        </w:rPr>
        <w:t>ama</w:t>
      </w:r>
      <w:r>
        <w:rPr>
          <w:color w:val="212121"/>
          <w:sz w:val="24"/>
          <w:szCs w:val="24"/>
        </w:rPr>
        <w:t>.</w:t>
      </w:r>
      <w:r>
        <w:rPr>
          <w:color w:val="212121"/>
          <w:spacing w:val="-8"/>
          <w:sz w:val="24"/>
          <w:szCs w:val="24"/>
        </w:rPr>
        <w:t xml:space="preserve"> </w:t>
      </w:r>
      <w:r>
        <w:rPr>
          <w:color w:val="212121"/>
          <w:spacing w:val="-1"/>
          <w:sz w:val="24"/>
          <w:szCs w:val="24"/>
        </w:rPr>
        <w:t>S</w:t>
      </w:r>
      <w:r>
        <w:rPr>
          <w:color w:val="212121"/>
          <w:spacing w:val="1"/>
          <w:sz w:val="24"/>
          <w:szCs w:val="24"/>
        </w:rPr>
        <w:t>el</w:t>
      </w:r>
      <w:r>
        <w:rPr>
          <w:color w:val="212121"/>
          <w:spacing w:val="-3"/>
          <w:sz w:val="24"/>
          <w:szCs w:val="24"/>
        </w:rPr>
        <w:t>a</w:t>
      </w:r>
      <w:r>
        <w:rPr>
          <w:color w:val="212121"/>
          <w:spacing w:val="1"/>
          <w:sz w:val="24"/>
          <w:szCs w:val="24"/>
        </w:rPr>
        <w:t>i</w:t>
      </w:r>
      <w:r>
        <w:rPr>
          <w:color w:val="212121"/>
          <w:sz w:val="24"/>
          <w:szCs w:val="24"/>
        </w:rPr>
        <w:t>n</w:t>
      </w:r>
      <w:r>
        <w:rPr>
          <w:color w:val="212121"/>
          <w:spacing w:val="-4"/>
          <w:sz w:val="24"/>
          <w:szCs w:val="24"/>
        </w:rPr>
        <w:t xml:space="preserve"> </w:t>
      </w:r>
      <w:r>
        <w:rPr>
          <w:color w:val="212121"/>
          <w:spacing w:val="-3"/>
          <w:sz w:val="24"/>
          <w:szCs w:val="24"/>
        </w:rPr>
        <w:t>i</w:t>
      </w:r>
      <w:r>
        <w:rPr>
          <w:color w:val="212121"/>
          <w:spacing w:val="1"/>
          <w:sz w:val="24"/>
          <w:szCs w:val="24"/>
        </w:rPr>
        <w:t>t</w:t>
      </w:r>
      <w:r>
        <w:rPr>
          <w:color w:val="212121"/>
          <w:sz w:val="24"/>
          <w:szCs w:val="24"/>
        </w:rPr>
        <w:t>u,</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5"/>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8"/>
          <w:sz w:val="24"/>
          <w:szCs w:val="24"/>
        </w:rPr>
        <w:t xml:space="preserve"> y</w:t>
      </w:r>
      <w:r>
        <w:rPr>
          <w:color w:val="212121"/>
          <w:spacing w:val="1"/>
          <w:sz w:val="24"/>
          <w:szCs w:val="24"/>
        </w:rPr>
        <w:t>a</w:t>
      </w:r>
      <w:r>
        <w:rPr>
          <w:color w:val="212121"/>
          <w:spacing w:val="4"/>
          <w:sz w:val="24"/>
          <w:szCs w:val="24"/>
        </w:rPr>
        <w:t>n</w:t>
      </w:r>
      <w:r>
        <w:rPr>
          <w:color w:val="212121"/>
          <w:sz w:val="24"/>
          <w:szCs w:val="24"/>
        </w:rPr>
        <w:t>g</w:t>
      </w:r>
      <w:r>
        <w:rPr>
          <w:color w:val="212121"/>
          <w:spacing w:val="-8"/>
          <w:sz w:val="24"/>
          <w:szCs w:val="24"/>
        </w:rPr>
        <w:t xml:space="preserve"> </w:t>
      </w:r>
      <w:r>
        <w:rPr>
          <w:color w:val="212121"/>
          <w:sz w:val="24"/>
          <w:szCs w:val="24"/>
        </w:rPr>
        <w:t>d</w:t>
      </w:r>
      <w:r>
        <w:rPr>
          <w:color w:val="212121"/>
          <w:spacing w:val="1"/>
          <w:sz w:val="24"/>
          <w:szCs w:val="24"/>
        </w:rPr>
        <w:t>i</w:t>
      </w:r>
      <w:r>
        <w:rPr>
          <w:color w:val="212121"/>
          <w:sz w:val="24"/>
          <w:szCs w:val="24"/>
        </w:rPr>
        <w:t>k</w:t>
      </w:r>
      <w:r>
        <w:rPr>
          <w:color w:val="212121"/>
          <w:spacing w:val="1"/>
          <w:sz w:val="24"/>
          <w:szCs w:val="24"/>
        </w:rPr>
        <w:t>el</w:t>
      </w:r>
      <w:r>
        <w:rPr>
          <w:color w:val="212121"/>
          <w:sz w:val="24"/>
          <w:szCs w:val="24"/>
        </w:rPr>
        <w:t>o</w:t>
      </w:r>
      <w:r>
        <w:rPr>
          <w:color w:val="212121"/>
          <w:spacing w:val="1"/>
          <w:sz w:val="24"/>
          <w:szCs w:val="24"/>
        </w:rPr>
        <w:t>l</w:t>
      </w:r>
      <w:r>
        <w:rPr>
          <w:color w:val="212121"/>
          <w:sz w:val="24"/>
          <w:szCs w:val="24"/>
        </w:rPr>
        <w:t>a</w:t>
      </w:r>
      <w:r>
        <w:rPr>
          <w:color w:val="212121"/>
          <w:spacing w:val="-11"/>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b</w:t>
      </w:r>
      <w:r>
        <w:rPr>
          <w:color w:val="212121"/>
          <w:spacing w:val="1"/>
          <w:sz w:val="24"/>
          <w:szCs w:val="24"/>
        </w:rPr>
        <w:t>ai</w:t>
      </w:r>
      <w:r>
        <w:rPr>
          <w:color w:val="212121"/>
          <w:sz w:val="24"/>
          <w:szCs w:val="24"/>
        </w:rPr>
        <w:t>k</w:t>
      </w:r>
      <w:r>
        <w:rPr>
          <w:color w:val="212121"/>
          <w:spacing w:val="4"/>
          <w:sz w:val="24"/>
          <w:szCs w:val="24"/>
        </w:rPr>
        <w:t xml:space="preserve"> </w:t>
      </w:r>
      <w:r>
        <w:rPr>
          <w:color w:val="212121"/>
          <w:spacing w:val="-3"/>
          <w:sz w:val="24"/>
          <w:szCs w:val="24"/>
        </w:rPr>
        <w:t>t</w:t>
      </w:r>
      <w:r>
        <w:rPr>
          <w:color w:val="212121"/>
          <w:spacing w:val="1"/>
          <w:sz w:val="24"/>
          <w:szCs w:val="24"/>
        </w:rPr>
        <w:t>am</w:t>
      </w:r>
      <w:r>
        <w:rPr>
          <w:color w:val="212121"/>
          <w:sz w:val="24"/>
          <w:szCs w:val="24"/>
        </w:rPr>
        <w:t>p</w:t>
      </w:r>
      <w:r>
        <w:rPr>
          <w:color w:val="212121"/>
          <w:spacing w:val="1"/>
          <w:sz w:val="24"/>
          <w:szCs w:val="24"/>
        </w:rPr>
        <w:t>a</w:t>
      </w:r>
      <w:r>
        <w:rPr>
          <w:color w:val="212121"/>
          <w:sz w:val="24"/>
          <w:szCs w:val="24"/>
        </w:rPr>
        <w:t>kn</w:t>
      </w:r>
      <w:r>
        <w:rPr>
          <w:color w:val="212121"/>
          <w:spacing w:val="-8"/>
          <w:sz w:val="24"/>
          <w:szCs w:val="24"/>
        </w:rPr>
        <w:t>y</w:t>
      </w:r>
      <w:r>
        <w:rPr>
          <w:color w:val="212121"/>
          <w:sz w:val="24"/>
          <w:szCs w:val="24"/>
        </w:rPr>
        <w:t>a</w:t>
      </w:r>
      <w:r>
        <w:rPr>
          <w:color w:val="212121"/>
          <w:spacing w:val="5"/>
          <w:sz w:val="24"/>
          <w:szCs w:val="24"/>
        </w:rPr>
        <w:t xml:space="preserve"> </w:t>
      </w:r>
      <w:r>
        <w:rPr>
          <w:color w:val="212121"/>
          <w:sz w:val="24"/>
          <w:szCs w:val="24"/>
        </w:rPr>
        <w:t>kur</w:t>
      </w:r>
      <w:r>
        <w:rPr>
          <w:color w:val="212121"/>
          <w:spacing w:val="1"/>
          <w:sz w:val="24"/>
          <w:szCs w:val="24"/>
        </w:rPr>
        <w:t>a</w:t>
      </w:r>
      <w:r>
        <w:rPr>
          <w:color w:val="212121"/>
          <w:sz w:val="24"/>
          <w:szCs w:val="24"/>
        </w:rPr>
        <w:t xml:space="preserve">ng </w:t>
      </w:r>
      <w:r>
        <w:rPr>
          <w:color w:val="212121"/>
          <w:spacing w:val="1"/>
          <w:sz w:val="24"/>
          <w:szCs w:val="24"/>
        </w:rPr>
        <w:t>te</w:t>
      </w:r>
      <w:r>
        <w:rPr>
          <w:color w:val="212121"/>
          <w:sz w:val="24"/>
          <w:szCs w:val="24"/>
        </w:rPr>
        <w:t>r</w:t>
      </w:r>
      <w:r>
        <w:rPr>
          <w:color w:val="212121"/>
          <w:spacing w:val="1"/>
          <w:sz w:val="24"/>
          <w:szCs w:val="24"/>
        </w:rPr>
        <w:t>ta</w:t>
      </w:r>
      <w:r>
        <w:rPr>
          <w:color w:val="212121"/>
          <w:sz w:val="24"/>
          <w:szCs w:val="24"/>
        </w:rPr>
        <w:t>r</w:t>
      </w:r>
      <w:r>
        <w:rPr>
          <w:color w:val="212121"/>
          <w:spacing w:val="1"/>
          <w:sz w:val="24"/>
          <w:szCs w:val="24"/>
        </w:rPr>
        <w:t>i</w:t>
      </w:r>
      <w:r>
        <w:rPr>
          <w:color w:val="212121"/>
          <w:sz w:val="24"/>
          <w:szCs w:val="24"/>
        </w:rPr>
        <w:t>k</w:t>
      </w:r>
      <w:r>
        <w:rPr>
          <w:color w:val="212121"/>
          <w:spacing w:val="4"/>
          <w:sz w:val="24"/>
          <w:szCs w:val="24"/>
        </w:rPr>
        <w:t xml:space="preserve"> </w:t>
      </w:r>
      <w:r>
        <w:rPr>
          <w:color w:val="212121"/>
          <w:spacing w:val="-4"/>
          <w:sz w:val="24"/>
          <w:szCs w:val="24"/>
        </w:rPr>
        <w:t>b</w:t>
      </w:r>
      <w:r>
        <w:rPr>
          <w:color w:val="212121"/>
          <w:spacing w:val="1"/>
          <w:sz w:val="24"/>
          <w:szCs w:val="24"/>
        </w:rPr>
        <w:t>e</w:t>
      </w:r>
      <w:r>
        <w:rPr>
          <w:color w:val="212121"/>
          <w:sz w:val="24"/>
          <w:szCs w:val="24"/>
        </w:rPr>
        <w:t>n</w:t>
      </w:r>
      <w:r>
        <w:rPr>
          <w:color w:val="212121"/>
          <w:spacing w:val="1"/>
          <w:sz w:val="24"/>
          <w:szCs w:val="24"/>
        </w:rPr>
        <w:t>a</w:t>
      </w:r>
      <w:r>
        <w:rPr>
          <w:color w:val="212121"/>
          <w:spacing w:val="6"/>
          <w:sz w:val="24"/>
          <w:szCs w:val="24"/>
        </w:rPr>
        <w:t>r</w:t>
      </w:r>
      <w:r>
        <w:rPr>
          <w:color w:val="212121"/>
          <w:spacing w:val="-4"/>
          <w:sz w:val="24"/>
          <w:szCs w:val="24"/>
        </w:rPr>
        <w:t>-</w:t>
      </w:r>
      <w:r>
        <w:rPr>
          <w:color w:val="212121"/>
          <w:sz w:val="24"/>
          <w:szCs w:val="24"/>
        </w:rPr>
        <w:t>b</w:t>
      </w:r>
      <w:r>
        <w:rPr>
          <w:color w:val="212121"/>
          <w:spacing w:val="1"/>
          <w:sz w:val="24"/>
          <w:szCs w:val="24"/>
        </w:rPr>
        <w:t>e</w:t>
      </w:r>
      <w:r>
        <w:rPr>
          <w:color w:val="212121"/>
          <w:spacing w:val="-4"/>
          <w:sz w:val="24"/>
          <w:szCs w:val="24"/>
        </w:rPr>
        <w:t>n</w:t>
      </w:r>
      <w:r>
        <w:rPr>
          <w:color w:val="212121"/>
          <w:spacing w:val="1"/>
          <w:sz w:val="24"/>
          <w:szCs w:val="24"/>
        </w:rPr>
        <w:t>a</w:t>
      </w:r>
      <w:r>
        <w:rPr>
          <w:color w:val="212121"/>
          <w:sz w:val="24"/>
          <w:szCs w:val="24"/>
        </w:rPr>
        <w:t>r</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n</w:t>
      </w:r>
      <w:r>
        <w:rPr>
          <w:color w:val="212121"/>
          <w:spacing w:val="1"/>
          <w:sz w:val="24"/>
          <w:szCs w:val="24"/>
        </w:rPr>
        <w:t>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2"/>
          <w:sz w:val="24"/>
          <w:szCs w:val="24"/>
        </w:rPr>
        <w:t>a</w:t>
      </w:r>
      <w:r>
        <w:rPr>
          <w:color w:val="212121"/>
          <w:spacing w:val="1"/>
          <w:sz w:val="24"/>
          <w:szCs w:val="24"/>
        </w:rPr>
        <w:t>te</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 xml:space="preserve">s </w:t>
      </w:r>
      <w:r>
        <w:rPr>
          <w:color w:val="212121"/>
          <w:spacing w:val="1"/>
          <w:sz w:val="24"/>
          <w:szCs w:val="24"/>
        </w:rPr>
        <w:t>me</w:t>
      </w:r>
      <w:r>
        <w:rPr>
          <w:color w:val="212121"/>
          <w:sz w:val="24"/>
          <w:szCs w:val="24"/>
        </w:rPr>
        <w:t>r</w:t>
      </w:r>
      <w:r>
        <w:rPr>
          <w:color w:val="212121"/>
          <w:spacing w:val="1"/>
          <w:sz w:val="24"/>
          <w:szCs w:val="24"/>
        </w:rPr>
        <w:t>e</w:t>
      </w:r>
      <w:r>
        <w:rPr>
          <w:color w:val="212121"/>
          <w:sz w:val="24"/>
          <w:szCs w:val="24"/>
        </w:rPr>
        <w:t>ka</w:t>
      </w:r>
      <w:r>
        <w:rPr>
          <w:color w:val="212121"/>
          <w:spacing w:val="5"/>
          <w:sz w:val="24"/>
          <w:szCs w:val="24"/>
        </w:rPr>
        <w:t xml:space="preserve"> </w:t>
      </w:r>
      <w:r>
        <w:rPr>
          <w:color w:val="212121"/>
          <w:spacing w:val="-4"/>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t</w:t>
      </w:r>
      <w:r>
        <w:rPr>
          <w:color w:val="212121"/>
          <w:sz w:val="24"/>
          <w:szCs w:val="24"/>
        </w:rPr>
        <w:t>u</w:t>
      </w:r>
      <w:r>
        <w:rPr>
          <w:color w:val="212121"/>
          <w:spacing w:val="1"/>
          <w:sz w:val="24"/>
          <w:szCs w:val="24"/>
        </w:rPr>
        <w:t>j</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w:t>
      </w:r>
      <w:r>
        <w:rPr>
          <w:color w:val="212121"/>
          <w:spacing w:val="5"/>
          <w:sz w:val="24"/>
          <w:szCs w:val="24"/>
        </w:rPr>
        <w:t xml:space="preserve"> </w:t>
      </w:r>
      <w:r>
        <w:rPr>
          <w:color w:val="212121"/>
          <w:sz w:val="24"/>
          <w:szCs w:val="24"/>
        </w:rPr>
        <w:t>d</w:t>
      </w:r>
      <w:r>
        <w:rPr>
          <w:color w:val="212121"/>
          <w:spacing w:val="1"/>
          <w:sz w:val="24"/>
          <w:szCs w:val="24"/>
        </w:rPr>
        <w:t>al</w:t>
      </w:r>
      <w:r>
        <w:rPr>
          <w:color w:val="212121"/>
          <w:spacing w:val="-3"/>
          <w:sz w:val="24"/>
          <w:szCs w:val="24"/>
        </w:rPr>
        <w:t>a</w:t>
      </w:r>
      <w:r>
        <w:rPr>
          <w:color w:val="212121"/>
          <w:sz w:val="24"/>
          <w:szCs w:val="24"/>
        </w:rPr>
        <w:t>m</w:t>
      </w:r>
      <w:r>
        <w:rPr>
          <w:color w:val="212121"/>
          <w:spacing w:val="5"/>
          <w:sz w:val="24"/>
          <w:szCs w:val="24"/>
        </w:rPr>
        <w:t xml:space="preserve"> </w:t>
      </w:r>
      <w:r>
        <w:rPr>
          <w:color w:val="212121"/>
          <w:spacing w:val="1"/>
          <w:sz w:val="24"/>
          <w:szCs w:val="24"/>
        </w:rPr>
        <w:t>me</w:t>
      </w:r>
      <w:r>
        <w:rPr>
          <w:color w:val="212121"/>
          <w:spacing w:val="-4"/>
          <w:sz w:val="24"/>
          <w:szCs w:val="24"/>
        </w:rPr>
        <w:t>r</w:t>
      </w:r>
      <w:r>
        <w:rPr>
          <w:color w:val="212121"/>
          <w:spacing w:val="1"/>
          <w:sz w:val="24"/>
          <w:szCs w:val="24"/>
        </w:rPr>
        <w:t>a</w:t>
      </w:r>
      <w:r>
        <w:rPr>
          <w:color w:val="212121"/>
          <w:sz w:val="24"/>
          <w:szCs w:val="24"/>
        </w:rPr>
        <w:t>n</w:t>
      </w:r>
      <w:r>
        <w:rPr>
          <w:color w:val="212121"/>
          <w:spacing w:val="1"/>
          <w:sz w:val="24"/>
          <w:szCs w:val="24"/>
        </w:rPr>
        <w:t>ca</w:t>
      </w:r>
      <w:r>
        <w:rPr>
          <w:color w:val="212121"/>
          <w:sz w:val="24"/>
          <w:szCs w:val="24"/>
        </w:rPr>
        <w:t>ng pro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5"/>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m</w:t>
      </w:r>
      <w:r>
        <w:rPr>
          <w:color w:val="212121"/>
          <w:spacing w:val="5"/>
          <w:sz w:val="24"/>
          <w:szCs w:val="24"/>
        </w:rPr>
        <w:t>e</w:t>
      </w:r>
      <w:r>
        <w:rPr>
          <w:color w:val="212121"/>
          <w:spacing w:val="-8"/>
          <w:sz w:val="24"/>
          <w:szCs w:val="24"/>
        </w:rPr>
        <w:t>y</w:t>
      </w:r>
      <w:r>
        <w:rPr>
          <w:color w:val="212121"/>
          <w:spacing w:val="1"/>
          <w:sz w:val="24"/>
          <w:szCs w:val="24"/>
        </w:rPr>
        <w:t>a</w:t>
      </w:r>
      <w:r>
        <w:rPr>
          <w:color w:val="212121"/>
          <w:sz w:val="24"/>
          <w:szCs w:val="24"/>
        </w:rPr>
        <w:t>k</w:t>
      </w:r>
      <w:r>
        <w:rPr>
          <w:color w:val="212121"/>
          <w:spacing w:val="1"/>
          <w:sz w:val="24"/>
          <w:szCs w:val="24"/>
        </w:rPr>
        <w:t>i</w:t>
      </w:r>
      <w:r>
        <w:rPr>
          <w:color w:val="212121"/>
          <w:sz w:val="24"/>
          <w:szCs w:val="24"/>
        </w:rPr>
        <w:t>nk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ela</w:t>
      </w:r>
      <w:r>
        <w:rPr>
          <w:color w:val="212121"/>
          <w:sz w:val="24"/>
          <w:szCs w:val="24"/>
        </w:rPr>
        <w:t>r</w:t>
      </w:r>
      <w:r>
        <w:rPr>
          <w:color w:val="212121"/>
          <w:spacing w:val="1"/>
          <w:sz w:val="24"/>
          <w:szCs w:val="24"/>
        </w:rPr>
        <w:t>a</w:t>
      </w:r>
      <w:r>
        <w:rPr>
          <w:color w:val="212121"/>
          <w:sz w:val="24"/>
          <w:szCs w:val="24"/>
        </w:rPr>
        <w:t>s</w:t>
      </w:r>
      <w:r>
        <w:rPr>
          <w:color w:val="212121"/>
          <w:spacing w:val="2"/>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t</w:t>
      </w:r>
      <w:r>
        <w:rPr>
          <w:color w:val="212121"/>
          <w:sz w:val="24"/>
          <w:szCs w:val="24"/>
        </w:rPr>
        <w:t>u</w:t>
      </w:r>
      <w:r>
        <w:rPr>
          <w:color w:val="212121"/>
          <w:spacing w:val="1"/>
          <w:sz w:val="24"/>
          <w:szCs w:val="24"/>
        </w:rPr>
        <w:t>j</w:t>
      </w:r>
      <w:r>
        <w:rPr>
          <w:color w:val="212121"/>
          <w:sz w:val="24"/>
          <w:szCs w:val="24"/>
        </w:rPr>
        <w:t>u</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4"/>
          <w:sz w:val="24"/>
          <w:szCs w:val="24"/>
        </w:rPr>
        <w:t>d</w:t>
      </w:r>
      <w:r>
        <w:rPr>
          <w:color w:val="212121"/>
          <w:spacing w:val="1"/>
          <w:sz w:val="24"/>
          <w:szCs w:val="24"/>
        </w:rPr>
        <w:t>a</w:t>
      </w:r>
      <w:r>
        <w:rPr>
          <w:color w:val="212121"/>
          <w:sz w:val="24"/>
          <w:szCs w:val="24"/>
        </w:rPr>
        <w:t>n n</w:t>
      </w:r>
      <w:r>
        <w:rPr>
          <w:color w:val="212121"/>
          <w:spacing w:val="1"/>
          <w:sz w:val="24"/>
          <w:szCs w:val="24"/>
        </w:rPr>
        <w:t>i</w:t>
      </w:r>
      <w:r>
        <w:rPr>
          <w:color w:val="212121"/>
          <w:spacing w:val="-3"/>
          <w:sz w:val="24"/>
          <w:szCs w:val="24"/>
        </w:rPr>
        <w:t>l</w:t>
      </w:r>
      <w:r>
        <w:rPr>
          <w:color w:val="212121"/>
          <w:spacing w:val="1"/>
          <w:sz w:val="24"/>
          <w:szCs w:val="24"/>
        </w:rPr>
        <w:t>a</w:t>
      </w:r>
      <w:r>
        <w:rPr>
          <w:color w:val="212121"/>
          <w:spacing w:val="4"/>
          <w:sz w:val="24"/>
          <w:szCs w:val="24"/>
        </w:rPr>
        <w:t>i</w:t>
      </w:r>
      <w:r>
        <w:rPr>
          <w:color w:val="212121"/>
          <w:spacing w:val="-4"/>
          <w:sz w:val="24"/>
          <w:szCs w:val="24"/>
        </w:rPr>
        <w:t>-</w:t>
      </w:r>
      <w:r>
        <w:rPr>
          <w:color w:val="212121"/>
          <w:sz w:val="24"/>
          <w:szCs w:val="24"/>
        </w:rPr>
        <w:t>n</w:t>
      </w:r>
      <w:r>
        <w:rPr>
          <w:color w:val="212121"/>
          <w:spacing w:val="1"/>
          <w:sz w:val="24"/>
          <w:szCs w:val="24"/>
        </w:rPr>
        <w:t>ila</w:t>
      </w:r>
      <w:r>
        <w:rPr>
          <w:color w:val="212121"/>
          <w:spacing w:val="2"/>
          <w:sz w:val="24"/>
          <w:szCs w:val="24"/>
        </w:rPr>
        <w:t>i</w:t>
      </w:r>
      <w:r>
        <w:rPr>
          <w:color w:val="212121"/>
          <w:sz w:val="24"/>
          <w:szCs w:val="24"/>
        </w:rPr>
        <w:t>.</w:t>
      </w:r>
    </w:p>
    <w:p w:rsidR="00AD2A09" w:rsidRDefault="009C3401" w:rsidP="00AD2A09">
      <w:pPr>
        <w:spacing w:after="120" w:line="276" w:lineRule="auto"/>
        <w:ind w:right="68" w:firstLine="557"/>
        <w:jc w:val="both"/>
        <w:rPr>
          <w:sz w:val="24"/>
          <w:szCs w:val="24"/>
        </w:rPr>
      </w:pPr>
      <w:proofErr w:type="gramStart"/>
      <w:r>
        <w:rPr>
          <w:color w:val="212121"/>
          <w:spacing w:val="1"/>
          <w:sz w:val="24"/>
          <w:szCs w:val="24"/>
        </w:rPr>
        <w:t>Ta</w:t>
      </w:r>
      <w:r>
        <w:rPr>
          <w:color w:val="212121"/>
          <w:sz w:val="24"/>
          <w:szCs w:val="24"/>
        </w:rPr>
        <w:t xml:space="preserve">pi </w:t>
      </w:r>
      <w:r>
        <w:rPr>
          <w:color w:val="212121"/>
          <w:spacing w:val="1"/>
          <w:sz w:val="24"/>
          <w:szCs w:val="24"/>
        </w:rPr>
        <w:t xml:space="preserve"> </w:t>
      </w:r>
      <w:r>
        <w:rPr>
          <w:color w:val="212121"/>
          <w:spacing w:val="-3"/>
          <w:sz w:val="24"/>
          <w:szCs w:val="24"/>
        </w:rPr>
        <w:t>m</w:t>
      </w:r>
      <w:r>
        <w:rPr>
          <w:color w:val="212121"/>
          <w:spacing w:val="1"/>
          <w:sz w:val="24"/>
          <w:szCs w:val="24"/>
        </w:rPr>
        <w:t>e</w:t>
      </w:r>
      <w:r>
        <w:rPr>
          <w:color w:val="212121"/>
          <w:spacing w:val="-1"/>
          <w:sz w:val="24"/>
          <w:szCs w:val="24"/>
        </w:rPr>
        <w:t>s</w:t>
      </w:r>
      <w:r>
        <w:rPr>
          <w:color w:val="212121"/>
          <w:sz w:val="24"/>
          <w:szCs w:val="24"/>
        </w:rPr>
        <w:t>k</w:t>
      </w:r>
      <w:r>
        <w:rPr>
          <w:color w:val="212121"/>
          <w:spacing w:val="1"/>
          <w:sz w:val="24"/>
          <w:szCs w:val="24"/>
        </w:rPr>
        <w:t>i</w:t>
      </w:r>
      <w:r>
        <w:rPr>
          <w:color w:val="212121"/>
          <w:sz w:val="24"/>
          <w:szCs w:val="24"/>
        </w:rPr>
        <w:t>pun</w:t>
      </w:r>
      <w:proofErr w:type="gramEnd"/>
      <w:r>
        <w:rPr>
          <w:color w:val="212121"/>
          <w:sz w:val="24"/>
          <w:szCs w:val="24"/>
        </w:rPr>
        <w:t xml:space="preserve">  b</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k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me</w:t>
      </w:r>
      <w:r>
        <w:rPr>
          <w:color w:val="212121"/>
          <w:spacing w:val="-4"/>
          <w:sz w:val="24"/>
          <w:szCs w:val="24"/>
        </w:rPr>
        <w:t>r</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 xml:space="preserve">kul </w:t>
      </w:r>
      <w:r>
        <w:rPr>
          <w:color w:val="212121"/>
          <w:spacing w:val="1"/>
          <w:sz w:val="24"/>
          <w:szCs w:val="24"/>
        </w:rPr>
        <w:t xml:space="preserve"> </w:t>
      </w:r>
      <w:r>
        <w:rPr>
          <w:color w:val="212121"/>
          <w:spacing w:val="-4"/>
          <w:sz w:val="24"/>
          <w:szCs w:val="24"/>
        </w:rPr>
        <w:t>v</w:t>
      </w:r>
      <w:r>
        <w:rPr>
          <w:color w:val="212121"/>
          <w:spacing w:val="1"/>
          <w:sz w:val="24"/>
          <w:szCs w:val="24"/>
        </w:rPr>
        <w:t>i</w:t>
      </w:r>
      <w:r>
        <w:rPr>
          <w:color w:val="212121"/>
          <w:spacing w:val="-1"/>
          <w:sz w:val="24"/>
          <w:szCs w:val="24"/>
        </w:rPr>
        <w:t>s</w:t>
      </w:r>
      <w:r>
        <w:rPr>
          <w:color w:val="212121"/>
          <w:sz w:val="24"/>
          <w:szCs w:val="24"/>
        </w:rPr>
        <w:t xml:space="preserve">i </w:t>
      </w:r>
      <w:r>
        <w:rPr>
          <w:color w:val="212121"/>
          <w:spacing w:val="5"/>
          <w:sz w:val="24"/>
          <w:szCs w:val="24"/>
        </w:rPr>
        <w:t xml:space="preserv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56"/>
          <w:sz w:val="24"/>
          <w:szCs w:val="24"/>
        </w:rPr>
        <w:t xml:space="preserve"> </w:t>
      </w:r>
      <w:r>
        <w:rPr>
          <w:color w:val="212121"/>
          <w:spacing w:val="1"/>
          <w:sz w:val="24"/>
          <w:szCs w:val="24"/>
        </w:rPr>
        <w:t>l</w:t>
      </w:r>
      <w:r>
        <w:rPr>
          <w:color w:val="212121"/>
          <w:sz w:val="24"/>
          <w:szCs w:val="24"/>
        </w:rPr>
        <w:t>u</w:t>
      </w:r>
      <w:r>
        <w:rPr>
          <w:color w:val="212121"/>
          <w:spacing w:val="1"/>
          <w:sz w:val="24"/>
          <w:szCs w:val="24"/>
        </w:rPr>
        <w:t>a</w:t>
      </w:r>
      <w:r>
        <w:rPr>
          <w:color w:val="212121"/>
          <w:sz w:val="24"/>
          <w:szCs w:val="24"/>
        </w:rPr>
        <w:t>s</w:t>
      </w:r>
      <w:r>
        <w:rPr>
          <w:color w:val="212121"/>
          <w:spacing w:val="58"/>
          <w:sz w:val="24"/>
          <w:szCs w:val="24"/>
        </w:rPr>
        <w:t xml:space="preserve"> </w:t>
      </w:r>
      <w:r>
        <w:rPr>
          <w:color w:val="212121"/>
          <w:spacing w:val="1"/>
          <w:sz w:val="24"/>
          <w:szCs w:val="24"/>
        </w:rPr>
        <w:t>i</w:t>
      </w:r>
      <w:r>
        <w:rPr>
          <w:color w:val="212121"/>
          <w:sz w:val="24"/>
          <w:szCs w:val="24"/>
        </w:rPr>
        <w:t xml:space="preserve">ni </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 xml:space="preserve">R,  </w:t>
      </w:r>
      <w:r>
        <w:rPr>
          <w:color w:val="212121"/>
          <w:spacing w:val="1"/>
          <w:sz w:val="24"/>
          <w:szCs w:val="24"/>
        </w:rPr>
        <w:t>me</w:t>
      </w:r>
      <w:r>
        <w:rPr>
          <w:color w:val="212121"/>
          <w:sz w:val="24"/>
          <w:szCs w:val="24"/>
        </w:rPr>
        <w:t>r</w:t>
      </w:r>
      <w:r>
        <w:rPr>
          <w:color w:val="212121"/>
          <w:spacing w:val="1"/>
          <w:sz w:val="24"/>
          <w:szCs w:val="24"/>
        </w:rPr>
        <w:t>e</w:t>
      </w:r>
      <w:r>
        <w:rPr>
          <w:color w:val="212121"/>
          <w:sz w:val="24"/>
          <w:szCs w:val="24"/>
        </w:rPr>
        <w:t xml:space="preserve">ka </w:t>
      </w:r>
      <w:r>
        <w:rPr>
          <w:color w:val="212121"/>
          <w:spacing w:val="1"/>
          <w:sz w:val="24"/>
          <w:szCs w:val="24"/>
        </w:rPr>
        <w:t>te</w:t>
      </w:r>
      <w:r>
        <w:rPr>
          <w:color w:val="212121"/>
          <w:sz w:val="24"/>
          <w:szCs w:val="24"/>
        </w:rPr>
        <w:t>rh</w:t>
      </w:r>
      <w:r>
        <w:rPr>
          <w:color w:val="212121"/>
          <w:spacing w:val="1"/>
          <w:sz w:val="24"/>
          <w:szCs w:val="24"/>
        </w:rPr>
        <w:t>am</w:t>
      </w:r>
      <w:r>
        <w:rPr>
          <w:color w:val="212121"/>
          <w:spacing w:val="-4"/>
          <w:sz w:val="24"/>
          <w:szCs w:val="24"/>
        </w:rPr>
        <w:t>b</w:t>
      </w:r>
      <w:r>
        <w:rPr>
          <w:color w:val="212121"/>
          <w:spacing w:val="1"/>
          <w:sz w:val="24"/>
          <w:szCs w:val="24"/>
        </w:rPr>
        <w:t>a</w:t>
      </w:r>
      <w:r>
        <w:rPr>
          <w:color w:val="212121"/>
          <w:sz w:val="24"/>
          <w:szCs w:val="24"/>
        </w:rPr>
        <w:t>t</w:t>
      </w:r>
      <w:r>
        <w:rPr>
          <w:color w:val="212121"/>
          <w:spacing w:val="-11"/>
          <w:sz w:val="24"/>
          <w:szCs w:val="24"/>
        </w:rPr>
        <w:t xml:space="preserve"> </w:t>
      </w:r>
      <w:r>
        <w:rPr>
          <w:color w:val="212121"/>
          <w:sz w:val="24"/>
          <w:szCs w:val="24"/>
        </w:rPr>
        <w:t>o</w:t>
      </w:r>
      <w:r>
        <w:rPr>
          <w:color w:val="212121"/>
          <w:spacing w:val="1"/>
          <w:sz w:val="24"/>
          <w:szCs w:val="24"/>
        </w:rPr>
        <w:t>le</w:t>
      </w:r>
      <w:r>
        <w:rPr>
          <w:color w:val="212121"/>
          <w:sz w:val="24"/>
          <w:szCs w:val="24"/>
        </w:rPr>
        <w:t>h</w:t>
      </w:r>
      <w:r>
        <w:rPr>
          <w:color w:val="212121"/>
          <w:spacing w:val="-12"/>
          <w:sz w:val="24"/>
          <w:szCs w:val="24"/>
        </w:rPr>
        <w:t xml:space="preserve"> </w:t>
      </w:r>
      <w:r>
        <w:rPr>
          <w:color w:val="212121"/>
          <w:sz w:val="24"/>
          <w:szCs w:val="24"/>
        </w:rPr>
        <w:t>koord</w:t>
      </w:r>
      <w:r>
        <w:rPr>
          <w:color w:val="212121"/>
          <w:spacing w:val="1"/>
          <w:sz w:val="24"/>
          <w:szCs w:val="24"/>
        </w:rPr>
        <w:t>i</w:t>
      </w:r>
      <w:r>
        <w:rPr>
          <w:color w:val="212121"/>
          <w:sz w:val="24"/>
          <w:szCs w:val="24"/>
        </w:rPr>
        <w:t>n</w:t>
      </w:r>
      <w:r>
        <w:rPr>
          <w:color w:val="212121"/>
          <w:spacing w:val="5"/>
          <w:sz w:val="24"/>
          <w:szCs w:val="24"/>
        </w:rPr>
        <w:t>a</w:t>
      </w:r>
      <w:r>
        <w:rPr>
          <w:color w:val="212121"/>
          <w:spacing w:val="-1"/>
          <w:sz w:val="24"/>
          <w:szCs w:val="24"/>
        </w:rPr>
        <w:t>s</w:t>
      </w:r>
      <w:r>
        <w:rPr>
          <w:color w:val="212121"/>
          <w:sz w:val="24"/>
          <w:szCs w:val="24"/>
        </w:rPr>
        <w:t>i</w:t>
      </w:r>
      <w:r>
        <w:rPr>
          <w:color w:val="212121"/>
          <w:spacing w:val="-11"/>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12"/>
          <w:sz w:val="24"/>
          <w:szCs w:val="24"/>
        </w:rPr>
        <w:t xml:space="preserve"> </w:t>
      </w:r>
      <w:r>
        <w:rPr>
          <w:color w:val="212121"/>
          <w:sz w:val="24"/>
          <w:szCs w:val="24"/>
        </w:rPr>
        <w:t>buruk</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12"/>
          <w:sz w:val="24"/>
          <w:szCs w:val="24"/>
        </w:rPr>
        <w:t xml:space="preserve"> </w:t>
      </w:r>
      <w:r>
        <w:rPr>
          <w:color w:val="212121"/>
          <w:sz w:val="24"/>
          <w:szCs w:val="24"/>
        </w:rPr>
        <w:t>kur</w:t>
      </w:r>
      <w:r>
        <w:rPr>
          <w:color w:val="212121"/>
          <w:spacing w:val="1"/>
          <w:sz w:val="24"/>
          <w:szCs w:val="24"/>
        </w:rPr>
        <w:t>a</w:t>
      </w:r>
      <w:r>
        <w:rPr>
          <w:color w:val="212121"/>
          <w:sz w:val="24"/>
          <w:szCs w:val="24"/>
        </w:rPr>
        <w:t>n</w:t>
      </w:r>
      <w:r>
        <w:rPr>
          <w:color w:val="212121"/>
          <w:spacing w:val="-4"/>
          <w:sz w:val="24"/>
          <w:szCs w:val="24"/>
        </w:rPr>
        <w:t>g</w:t>
      </w:r>
      <w:r>
        <w:rPr>
          <w:color w:val="212121"/>
          <w:spacing w:val="4"/>
          <w:sz w:val="24"/>
          <w:szCs w:val="24"/>
        </w:rPr>
        <w:t>n</w:t>
      </w:r>
      <w:r>
        <w:rPr>
          <w:color w:val="212121"/>
          <w:spacing w:val="-8"/>
          <w:sz w:val="24"/>
          <w:szCs w:val="24"/>
        </w:rPr>
        <w:t>y</w:t>
      </w:r>
      <w:r>
        <w:rPr>
          <w:color w:val="212121"/>
          <w:sz w:val="24"/>
          <w:szCs w:val="24"/>
        </w:rPr>
        <w:t>a</w:t>
      </w:r>
      <w:r>
        <w:rPr>
          <w:color w:val="212121"/>
          <w:spacing w:val="-7"/>
          <w:sz w:val="24"/>
          <w:szCs w:val="24"/>
        </w:rPr>
        <w:t xml:space="preserve"> </w:t>
      </w:r>
      <w:r>
        <w:rPr>
          <w:color w:val="212121"/>
          <w:spacing w:val="1"/>
          <w:sz w:val="24"/>
          <w:szCs w:val="24"/>
        </w:rPr>
        <w:t>l</w:t>
      </w:r>
      <w:r>
        <w:rPr>
          <w:color w:val="212121"/>
          <w:sz w:val="24"/>
          <w:szCs w:val="24"/>
        </w:rPr>
        <w:t>o</w:t>
      </w:r>
      <w:r>
        <w:rPr>
          <w:color w:val="212121"/>
          <w:spacing w:val="-4"/>
          <w:sz w:val="24"/>
          <w:szCs w:val="24"/>
        </w:rPr>
        <w:t>g</w:t>
      </w:r>
      <w:r>
        <w:rPr>
          <w:color w:val="212121"/>
          <w:spacing w:val="1"/>
          <w:sz w:val="24"/>
          <w:szCs w:val="24"/>
        </w:rPr>
        <w:t>i</w:t>
      </w:r>
      <w:r>
        <w:rPr>
          <w:color w:val="212121"/>
          <w:sz w:val="24"/>
          <w:szCs w:val="24"/>
        </w:rPr>
        <w:t>ka</w:t>
      </w:r>
      <w:r>
        <w:rPr>
          <w:color w:val="212121"/>
          <w:spacing w:val="-3"/>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12"/>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hubu</w:t>
      </w:r>
      <w:r>
        <w:rPr>
          <w:color w:val="212121"/>
          <w:spacing w:val="4"/>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b</w:t>
      </w:r>
      <w:r>
        <w:rPr>
          <w:color w:val="212121"/>
          <w:spacing w:val="1"/>
          <w:sz w:val="24"/>
          <w:szCs w:val="24"/>
        </w:rPr>
        <w:t>e</w:t>
      </w:r>
      <w:r>
        <w:rPr>
          <w:color w:val="212121"/>
          <w:sz w:val="24"/>
          <w:szCs w:val="24"/>
        </w:rPr>
        <w:t>rb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 pro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11"/>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pacing w:val="-4"/>
          <w:sz w:val="24"/>
          <w:szCs w:val="24"/>
        </w:rPr>
        <w:t>k</w:t>
      </w:r>
      <w:r>
        <w:rPr>
          <w:color w:val="212121"/>
          <w:spacing w:val="1"/>
          <w:sz w:val="24"/>
          <w:szCs w:val="24"/>
        </w:rPr>
        <w:t>a</w:t>
      </w:r>
      <w:r>
        <w:rPr>
          <w:color w:val="212121"/>
          <w:sz w:val="24"/>
          <w:szCs w:val="24"/>
        </w:rPr>
        <w:t>.</w:t>
      </w:r>
      <w:r>
        <w:rPr>
          <w:color w:val="212121"/>
          <w:spacing w:val="-12"/>
          <w:sz w:val="24"/>
          <w:szCs w:val="24"/>
        </w:rPr>
        <w:t xml:space="preserve"> </w:t>
      </w:r>
      <w:r>
        <w:rPr>
          <w:color w:val="212121"/>
          <w:spacing w:val="-1"/>
          <w:sz w:val="24"/>
          <w:szCs w:val="24"/>
        </w:rPr>
        <w:t>M</w:t>
      </w:r>
      <w:r>
        <w:rPr>
          <w:color w:val="212121"/>
          <w:spacing w:val="1"/>
          <w:sz w:val="24"/>
          <w:szCs w:val="24"/>
        </w:rPr>
        <w:t>e</w:t>
      </w:r>
      <w:r>
        <w:rPr>
          <w:color w:val="212121"/>
          <w:spacing w:val="-1"/>
          <w:sz w:val="24"/>
          <w:szCs w:val="24"/>
        </w:rPr>
        <w:t>s</w:t>
      </w:r>
      <w:r>
        <w:rPr>
          <w:color w:val="212121"/>
          <w:sz w:val="24"/>
          <w:szCs w:val="24"/>
        </w:rPr>
        <w:t>k</w:t>
      </w:r>
      <w:r>
        <w:rPr>
          <w:color w:val="212121"/>
          <w:spacing w:val="1"/>
          <w:sz w:val="24"/>
          <w:szCs w:val="24"/>
        </w:rPr>
        <w:t>i</w:t>
      </w:r>
      <w:r>
        <w:rPr>
          <w:color w:val="212121"/>
          <w:sz w:val="24"/>
          <w:szCs w:val="24"/>
        </w:rPr>
        <w:t>pun</w:t>
      </w:r>
      <w:r>
        <w:rPr>
          <w:color w:val="212121"/>
          <w:spacing w:val="-16"/>
          <w:sz w:val="24"/>
          <w:szCs w:val="24"/>
        </w:rPr>
        <w:t xml:space="preserve"> </w:t>
      </w:r>
      <w:r>
        <w:rPr>
          <w:color w:val="212121"/>
          <w:sz w:val="24"/>
          <w:szCs w:val="24"/>
        </w:rPr>
        <w:t>b</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12"/>
          <w:sz w:val="24"/>
          <w:szCs w:val="24"/>
        </w:rPr>
        <w:t xml:space="preserve"> </w:t>
      </w:r>
      <w:r>
        <w:rPr>
          <w:color w:val="212121"/>
          <w:spacing w:val="-1"/>
          <w:sz w:val="24"/>
          <w:szCs w:val="24"/>
        </w:rPr>
        <w:t>s</w:t>
      </w:r>
      <w:r>
        <w:rPr>
          <w:color w:val="212121"/>
          <w:sz w:val="24"/>
          <w:szCs w:val="24"/>
        </w:rPr>
        <w:t>u</w:t>
      </w:r>
      <w:r>
        <w:rPr>
          <w:color w:val="212121"/>
          <w:spacing w:val="4"/>
          <w:sz w:val="24"/>
          <w:szCs w:val="24"/>
        </w:rPr>
        <w:t>r</w:t>
      </w:r>
      <w:r>
        <w:rPr>
          <w:color w:val="212121"/>
          <w:spacing w:val="-4"/>
          <w:sz w:val="24"/>
          <w:szCs w:val="24"/>
        </w:rPr>
        <w:t>v</w:t>
      </w:r>
      <w:r>
        <w:rPr>
          <w:color w:val="212121"/>
          <w:spacing w:val="1"/>
          <w:sz w:val="24"/>
          <w:szCs w:val="24"/>
        </w:rPr>
        <w:t>e</w:t>
      </w:r>
      <w:r>
        <w:rPr>
          <w:color w:val="212121"/>
          <w:sz w:val="24"/>
          <w:szCs w:val="24"/>
        </w:rPr>
        <w:t>i</w:t>
      </w:r>
      <w:r>
        <w:rPr>
          <w:color w:val="212121"/>
          <w:spacing w:val="-11"/>
          <w:sz w:val="24"/>
          <w:szCs w:val="24"/>
        </w:rPr>
        <w:t xml:space="preserve"> </w:t>
      </w:r>
      <w:r>
        <w:rPr>
          <w:color w:val="212121"/>
          <w:spacing w:val="1"/>
          <w:sz w:val="24"/>
          <w:szCs w:val="24"/>
        </w:rPr>
        <w:t>tela</w:t>
      </w:r>
      <w:r>
        <w:rPr>
          <w:color w:val="212121"/>
          <w:sz w:val="24"/>
          <w:szCs w:val="24"/>
        </w:rPr>
        <w:t>h</w:t>
      </w:r>
      <w:r>
        <w:rPr>
          <w:color w:val="212121"/>
          <w:spacing w:val="-16"/>
          <w:sz w:val="24"/>
          <w:szCs w:val="24"/>
        </w:rPr>
        <w:t xml:space="preserve"> </w:t>
      </w:r>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e</w:t>
      </w:r>
      <w:r>
        <w:rPr>
          <w:color w:val="212121"/>
          <w:sz w:val="24"/>
          <w:szCs w:val="24"/>
        </w:rPr>
        <w:t>b</w:t>
      </w:r>
      <w:r>
        <w:rPr>
          <w:color w:val="212121"/>
          <w:spacing w:val="-4"/>
          <w:sz w:val="24"/>
          <w:szCs w:val="24"/>
        </w:rPr>
        <w:t>u</w:t>
      </w:r>
      <w:r>
        <w:rPr>
          <w:color w:val="212121"/>
          <w:spacing w:val="9"/>
          <w:sz w:val="24"/>
          <w:szCs w:val="24"/>
        </w:rPr>
        <w:t>t</w:t>
      </w:r>
      <w:r>
        <w:rPr>
          <w:color w:val="212121"/>
          <w:spacing w:val="-4"/>
          <w:sz w:val="24"/>
          <w:szCs w:val="24"/>
        </w:rPr>
        <w:t>-</w:t>
      </w:r>
      <w:r>
        <w:rPr>
          <w:color w:val="212121"/>
          <w:spacing w:val="-1"/>
          <w:sz w:val="24"/>
          <w:szCs w:val="24"/>
        </w:rPr>
        <w:t>s</w:t>
      </w:r>
      <w:r>
        <w:rPr>
          <w:color w:val="212121"/>
          <w:spacing w:val="1"/>
          <w:sz w:val="24"/>
          <w:szCs w:val="24"/>
        </w:rPr>
        <w:t>e</w:t>
      </w:r>
      <w:r>
        <w:rPr>
          <w:color w:val="212121"/>
          <w:sz w:val="24"/>
          <w:szCs w:val="24"/>
        </w:rPr>
        <w:t>but</w:t>
      </w:r>
      <w:r>
        <w:rPr>
          <w:color w:val="212121"/>
          <w:spacing w:val="-11"/>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ata</w:t>
      </w:r>
      <w:r>
        <w:rPr>
          <w:color w:val="212121"/>
          <w:sz w:val="24"/>
          <w:szCs w:val="24"/>
        </w:rPr>
        <w:t>n</w:t>
      </w:r>
      <w:r>
        <w:rPr>
          <w:color w:val="212121"/>
          <w:spacing w:val="-16"/>
          <w:sz w:val="24"/>
          <w:szCs w:val="24"/>
        </w:rPr>
        <w:t xml:space="preserve"> </w:t>
      </w:r>
      <w:r>
        <w:rPr>
          <w:color w:val="212121"/>
          <w:sz w:val="24"/>
          <w:szCs w:val="24"/>
        </w:rPr>
        <w:t>k</w:t>
      </w:r>
      <w:r>
        <w:rPr>
          <w:color w:val="212121"/>
          <w:spacing w:val="1"/>
          <w:sz w:val="24"/>
          <w:szCs w:val="24"/>
        </w:rPr>
        <w:t>e</w:t>
      </w:r>
      <w:r>
        <w:rPr>
          <w:color w:val="212121"/>
          <w:spacing w:val="-3"/>
          <w:sz w:val="24"/>
          <w:szCs w:val="24"/>
        </w:rPr>
        <w:t>t</w:t>
      </w:r>
      <w:r>
        <w:rPr>
          <w:color w:val="212121"/>
          <w:spacing w:val="1"/>
          <w:sz w:val="24"/>
          <w:szCs w:val="24"/>
        </w:rPr>
        <w:t>e</w:t>
      </w:r>
      <w:r>
        <w:rPr>
          <w:color w:val="212121"/>
          <w:sz w:val="24"/>
          <w:szCs w:val="24"/>
        </w:rPr>
        <w:t>r</w:t>
      </w:r>
      <w:r>
        <w:rPr>
          <w:color w:val="212121"/>
          <w:spacing w:val="1"/>
          <w:sz w:val="24"/>
          <w:szCs w:val="24"/>
        </w:rPr>
        <w:t>li</w:t>
      </w:r>
      <w:r>
        <w:rPr>
          <w:color w:val="212121"/>
          <w:spacing w:val="-4"/>
          <w:sz w:val="24"/>
          <w:szCs w:val="24"/>
        </w:rPr>
        <w:t>b</w:t>
      </w:r>
      <w:r>
        <w:rPr>
          <w:color w:val="212121"/>
          <w:spacing w:val="1"/>
          <w:sz w:val="24"/>
          <w:szCs w:val="24"/>
        </w:rPr>
        <w:t>at</w:t>
      </w:r>
      <w:r>
        <w:rPr>
          <w:color w:val="212121"/>
          <w:spacing w:val="-3"/>
          <w:sz w:val="24"/>
          <w:szCs w:val="24"/>
        </w:rPr>
        <w:t>a</w:t>
      </w:r>
      <w:r>
        <w:rPr>
          <w:color w:val="212121"/>
          <w:sz w:val="24"/>
          <w:szCs w:val="24"/>
        </w:rPr>
        <w:t>n</w:t>
      </w:r>
      <w:r>
        <w:rPr>
          <w:color w:val="212121"/>
          <w:spacing w:val="-12"/>
          <w:sz w:val="24"/>
          <w:szCs w:val="24"/>
        </w:rPr>
        <w:t xml:space="preserve"> </w:t>
      </w:r>
      <w:r>
        <w:rPr>
          <w:color w:val="212121"/>
          <w:sz w:val="24"/>
          <w:szCs w:val="24"/>
        </w:rPr>
        <w:t>C</w:t>
      </w:r>
      <w:r>
        <w:rPr>
          <w:color w:val="212121"/>
          <w:spacing w:val="1"/>
          <w:sz w:val="24"/>
          <w:szCs w:val="24"/>
        </w:rPr>
        <w:t>E</w:t>
      </w:r>
      <w:r>
        <w:rPr>
          <w:color w:val="212121"/>
          <w:sz w:val="24"/>
          <w:szCs w:val="24"/>
        </w:rPr>
        <w:t>O</w:t>
      </w:r>
      <w:r w:rsidR="00DC6F88">
        <w:rPr>
          <w:color w:val="212121"/>
          <w:sz w:val="24"/>
          <w:szCs w:val="24"/>
        </w:rPr>
        <w:t xml:space="preserve"> </w:t>
      </w:r>
      <w:r>
        <w:rPr>
          <w:color w:val="212121"/>
          <w:sz w:val="24"/>
          <w:szCs w:val="24"/>
        </w:rPr>
        <w:t>di</w:t>
      </w:r>
      <w:r>
        <w:rPr>
          <w:color w:val="212121"/>
          <w:spacing w:val="2"/>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2"/>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3"/>
          <w:sz w:val="24"/>
          <w:szCs w:val="24"/>
        </w:rPr>
        <w:t>e</w:t>
      </w:r>
      <w:r>
        <w:rPr>
          <w:color w:val="212121"/>
          <w:spacing w:val="1"/>
          <w:sz w:val="24"/>
          <w:szCs w:val="24"/>
        </w:rPr>
        <w:t>lt</w:t>
      </w:r>
      <w:r>
        <w:rPr>
          <w:color w:val="212121"/>
          <w:spacing w:val="-3"/>
          <w:sz w:val="24"/>
          <w:szCs w:val="24"/>
        </w:rPr>
        <w:t>i</w:t>
      </w:r>
      <w:r>
        <w:rPr>
          <w:color w:val="212121"/>
          <w:spacing w:val="1"/>
          <w:sz w:val="24"/>
          <w:szCs w:val="24"/>
        </w:rPr>
        <w:t>a</w:t>
      </w:r>
      <w:r>
        <w:rPr>
          <w:color w:val="212121"/>
          <w:sz w:val="24"/>
          <w:szCs w:val="24"/>
        </w:rPr>
        <w:t>n</w:t>
      </w:r>
      <w:r>
        <w:rPr>
          <w:color w:val="212121"/>
          <w:spacing w:val="1"/>
          <w:sz w:val="24"/>
          <w:szCs w:val="24"/>
        </w:rPr>
        <w:t xml:space="preserve"> </w:t>
      </w:r>
      <w:proofErr w:type="gramStart"/>
      <w:r>
        <w:rPr>
          <w:color w:val="212121"/>
          <w:spacing w:val="-5"/>
          <w:sz w:val="24"/>
          <w:szCs w:val="24"/>
        </w:rPr>
        <w:t>K</w:t>
      </w:r>
      <w:r>
        <w:rPr>
          <w:color w:val="212121"/>
          <w:spacing w:val="1"/>
          <w:sz w:val="24"/>
          <w:szCs w:val="24"/>
        </w:rPr>
        <w:t>a</w:t>
      </w:r>
      <w:r>
        <w:rPr>
          <w:color w:val="212121"/>
          <w:spacing w:val="-1"/>
          <w:sz w:val="24"/>
          <w:szCs w:val="24"/>
        </w:rPr>
        <w:t>s</w:t>
      </w:r>
      <w:r>
        <w:rPr>
          <w:color w:val="212121"/>
          <w:spacing w:val="1"/>
          <w:sz w:val="24"/>
          <w:szCs w:val="24"/>
        </w:rPr>
        <w:t>t</w:t>
      </w:r>
      <w:r>
        <w:rPr>
          <w:color w:val="212121"/>
          <w:sz w:val="24"/>
          <w:szCs w:val="24"/>
        </w:rPr>
        <w:t>uri</w:t>
      </w:r>
      <w:r>
        <w:rPr>
          <w:color w:val="212121"/>
          <w:spacing w:val="2"/>
          <w:sz w:val="24"/>
          <w:szCs w:val="24"/>
        </w:rPr>
        <w:t xml:space="preserve"> </w:t>
      </w:r>
      <w:r>
        <w:rPr>
          <w:color w:val="212121"/>
          <w:sz w:val="24"/>
          <w:szCs w:val="24"/>
        </w:rPr>
        <w:t>,</w:t>
      </w:r>
      <w:proofErr w:type="gramEnd"/>
      <w:r>
        <w:rPr>
          <w:color w:val="212121"/>
          <w:spacing w:val="1"/>
          <w:sz w:val="24"/>
          <w:szCs w:val="24"/>
        </w:rPr>
        <w:t xml:space="preserve"> </w:t>
      </w:r>
      <w:r>
        <w:rPr>
          <w:color w:val="212121"/>
          <w:sz w:val="24"/>
          <w:szCs w:val="24"/>
        </w:rPr>
        <w:t xml:space="preserve">2015 </w:t>
      </w:r>
      <w:r>
        <w:rPr>
          <w:color w:val="212121"/>
          <w:spacing w:val="1"/>
          <w:sz w:val="24"/>
          <w:szCs w:val="24"/>
        </w:rPr>
        <w:t>me</w:t>
      </w:r>
      <w:r>
        <w:rPr>
          <w:color w:val="212121"/>
          <w:sz w:val="24"/>
          <w:szCs w:val="24"/>
        </w:rPr>
        <w:t>n</w:t>
      </w:r>
      <w:r>
        <w:rPr>
          <w:color w:val="212121"/>
          <w:spacing w:val="-3"/>
          <w:sz w:val="24"/>
          <w:szCs w:val="24"/>
        </w:rPr>
        <w:t>e</w:t>
      </w:r>
      <w:r>
        <w:rPr>
          <w:color w:val="212121"/>
          <w:spacing w:val="1"/>
          <w:sz w:val="24"/>
          <w:szCs w:val="24"/>
        </w:rPr>
        <w:t>m</w:t>
      </w:r>
      <w:r>
        <w:rPr>
          <w:color w:val="212121"/>
          <w:spacing w:val="-4"/>
          <w:sz w:val="24"/>
          <w:szCs w:val="24"/>
        </w:rPr>
        <w:t>u</w:t>
      </w:r>
      <w:r>
        <w:rPr>
          <w:color w:val="212121"/>
          <w:sz w:val="24"/>
          <w:szCs w:val="24"/>
        </w:rPr>
        <w:t>k</w:t>
      </w:r>
      <w:r>
        <w:rPr>
          <w:color w:val="212121"/>
          <w:spacing w:val="1"/>
          <w:sz w:val="24"/>
          <w:szCs w:val="24"/>
        </w:rPr>
        <w:t>a</w:t>
      </w:r>
      <w:r>
        <w:rPr>
          <w:color w:val="212121"/>
          <w:sz w:val="24"/>
          <w:szCs w:val="24"/>
        </w:rPr>
        <w:t>n</w:t>
      </w:r>
      <w:r>
        <w:rPr>
          <w:color w:val="212121"/>
          <w:spacing w:val="1"/>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2"/>
          <w:sz w:val="24"/>
          <w:szCs w:val="24"/>
        </w:rPr>
        <w:t xml:space="preserve"> </w:t>
      </w:r>
      <w:r>
        <w:rPr>
          <w:color w:val="212121"/>
          <w:sz w:val="24"/>
          <w:szCs w:val="24"/>
        </w:rPr>
        <w:t>pro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2"/>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pacing w:val="-4"/>
          <w:sz w:val="24"/>
          <w:szCs w:val="24"/>
        </w:rPr>
        <w:t>r</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al</w:t>
      </w:r>
      <w:r>
        <w:rPr>
          <w:color w:val="212121"/>
          <w:sz w:val="24"/>
          <w:szCs w:val="24"/>
        </w:rPr>
        <w:t>i</w:t>
      </w:r>
      <w:r>
        <w:rPr>
          <w:color w:val="212121"/>
          <w:spacing w:val="2"/>
          <w:sz w:val="24"/>
          <w:szCs w:val="24"/>
        </w:rPr>
        <w:t xml:space="preserve"> </w:t>
      </w:r>
      <w:r>
        <w:rPr>
          <w:color w:val="212121"/>
          <w:sz w:val="24"/>
          <w:szCs w:val="24"/>
        </w:rPr>
        <w:t>d</w:t>
      </w:r>
      <w:r>
        <w:rPr>
          <w:color w:val="212121"/>
          <w:spacing w:val="-3"/>
          <w:sz w:val="24"/>
          <w:szCs w:val="24"/>
        </w:rPr>
        <w:t>i</w:t>
      </w:r>
      <w:r>
        <w:rPr>
          <w:color w:val="212121"/>
          <w:spacing w:val="1"/>
          <w:sz w:val="24"/>
          <w:szCs w:val="24"/>
        </w:rPr>
        <w:t>m</w:t>
      </w:r>
      <w:r>
        <w:rPr>
          <w:color w:val="212121"/>
          <w:spacing w:val="-4"/>
          <w:sz w:val="24"/>
          <w:szCs w:val="24"/>
        </w:rPr>
        <w:t>u</w:t>
      </w:r>
      <w:r>
        <w:rPr>
          <w:color w:val="212121"/>
          <w:spacing w:val="1"/>
          <w:sz w:val="24"/>
          <w:szCs w:val="24"/>
        </w:rPr>
        <w:t>la</w:t>
      </w:r>
      <w:r>
        <w:rPr>
          <w:color w:val="212121"/>
          <w:sz w:val="24"/>
          <w:szCs w:val="24"/>
        </w:rPr>
        <w:t>i</w:t>
      </w:r>
      <w:r>
        <w:rPr>
          <w:color w:val="212121"/>
          <w:spacing w:val="2"/>
          <w:sz w:val="24"/>
          <w:szCs w:val="24"/>
        </w:rPr>
        <w:t xml:space="preserve"> </w:t>
      </w:r>
      <w:r>
        <w:rPr>
          <w:color w:val="212121"/>
          <w:spacing w:val="-4"/>
          <w:sz w:val="24"/>
          <w:szCs w:val="24"/>
        </w:rPr>
        <w:t>d</w:t>
      </w:r>
      <w:r>
        <w:rPr>
          <w:color w:val="212121"/>
          <w:spacing w:val="1"/>
          <w:sz w:val="24"/>
          <w:szCs w:val="24"/>
        </w:rPr>
        <w:t>a</w:t>
      </w:r>
      <w:r>
        <w:rPr>
          <w:color w:val="212121"/>
          <w:sz w:val="24"/>
          <w:szCs w:val="24"/>
        </w:rPr>
        <w:t>n d</w:t>
      </w:r>
      <w:r>
        <w:rPr>
          <w:color w:val="212121"/>
          <w:spacing w:val="1"/>
          <w:sz w:val="24"/>
          <w:szCs w:val="24"/>
        </w:rPr>
        <w:t>ija</w:t>
      </w:r>
      <w:r>
        <w:rPr>
          <w:color w:val="212121"/>
          <w:spacing w:val="-3"/>
          <w:sz w:val="24"/>
          <w:szCs w:val="24"/>
        </w:rPr>
        <w:t>l</w:t>
      </w:r>
      <w:r>
        <w:rPr>
          <w:color w:val="212121"/>
          <w:spacing w:val="1"/>
          <w:sz w:val="24"/>
          <w:szCs w:val="24"/>
        </w:rPr>
        <w:t>a</w:t>
      </w:r>
      <w:r>
        <w:rPr>
          <w:color w:val="212121"/>
          <w:sz w:val="24"/>
          <w:szCs w:val="24"/>
        </w:rPr>
        <w:t>nk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ca</w:t>
      </w:r>
      <w:r>
        <w:rPr>
          <w:color w:val="212121"/>
          <w:spacing w:val="4"/>
          <w:sz w:val="24"/>
          <w:szCs w:val="24"/>
        </w:rPr>
        <w:t>r</w:t>
      </w:r>
      <w:r>
        <w:rPr>
          <w:color w:val="212121"/>
          <w:sz w:val="24"/>
          <w:szCs w:val="24"/>
        </w:rPr>
        <w:t>a</w:t>
      </w:r>
      <w:r>
        <w:rPr>
          <w:color w:val="212121"/>
          <w:spacing w:val="1"/>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te</w:t>
      </w:r>
      <w:r>
        <w:rPr>
          <w:color w:val="212121"/>
          <w:sz w:val="24"/>
          <w:szCs w:val="24"/>
        </w:rPr>
        <w:t>rkoord</w:t>
      </w:r>
      <w:r>
        <w:rPr>
          <w:color w:val="212121"/>
          <w:spacing w:val="1"/>
          <w:sz w:val="24"/>
          <w:szCs w:val="24"/>
        </w:rPr>
        <w:t>i</w:t>
      </w:r>
      <w:r>
        <w:rPr>
          <w:color w:val="212121"/>
          <w:sz w:val="24"/>
          <w:szCs w:val="24"/>
        </w:rPr>
        <w:t>n</w:t>
      </w:r>
      <w:r>
        <w:rPr>
          <w:color w:val="212121"/>
          <w:spacing w:val="-3"/>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o</w:t>
      </w:r>
      <w:r>
        <w:rPr>
          <w:color w:val="212121"/>
          <w:spacing w:val="1"/>
          <w:sz w:val="24"/>
          <w:szCs w:val="24"/>
        </w:rPr>
        <w:t>le</w:t>
      </w:r>
      <w:r>
        <w:rPr>
          <w:color w:val="212121"/>
          <w:sz w:val="24"/>
          <w:szCs w:val="24"/>
        </w:rPr>
        <w:t>h</w:t>
      </w:r>
      <w:r>
        <w:rPr>
          <w:color w:val="212121"/>
          <w:spacing w:val="4"/>
          <w:sz w:val="24"/>
          <w:szCs w:val="24"/>
        </w:rPr>
        <w:t xml:space="preserve"> </w:t>
      </w:r>
      <w:r>
        <w:rPr>
          <w:color w:val="212121"/>
          <w:spacing w:val="-4"/>
          <w:sz w:val="24"/>
          <w:szCs w:val="24"/>
        </w:rPr>
        <w:t>b</w:t>
      </w:r>
      <w:r>
        <w:rPr>
          <w:color w:val="212121"/>
          <w:spacing w:val="1"/>
          <w:sz w:val="24"/>
          <w:szCs w:val="24"/>
        </w:rPr>
        <w:t>e</w:t>
      </w:r>
      <w:r>
        <w:rPr>
          <w:color w:val="212121"/>
          <w:sz w:val="24"/>
          <w:szCs w:val="24"/>
        </w:rPr>
        <w:t>rb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r>
        <w:rPr>
          <w:color w:val="212121"/>
          <w:spacing w:val="-3"/>
          <w:sz w:val="24"/>
          <w:szCs w:val="24"/>
        </w:rPr>
        <w:t>m</w:t>
      </w:r>
      <w:r>
        <w:rPr>
          <w:color w:val="212121"/>
          <w:spacing w:val="1"/>
          <w:sz w:val="24"/>
          <w:szCs w:val="24"/>
        </w:rPr>
        <w:t>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w:t>
      </w:r>
      <w:r>
        <w:rPr>
          <w:color w:val="212121"/>
          <w:sz w:val="24"/>
          <w:szCs w:val="24"/>
        </w:rPr>
        <w:t>r</w:t>
      </w:r>
      <w:r>
        <w:rPr>
          <w:color w:val="212121"/>
          <w:spacing w:val="4"/>
          <w:sz w:val="24"/>
          <w:szCs w:val="24"/>
        </w:rPr>
        <w:t xml:space="preserve"> </w:t>
      </w:r>
      <w:r>
        <w:rPr>
          <w:color w:val="212121"/>
          <w:spacing w:val="1"/>
          <w:sz w:val="24"/>
          <w:szCs w:val="24"/>
        </w:rPr>
        <w:t>i</w:t>
      </w:r>
      <w:r>
        <w:rPr>
          <w:color w:val="212121"/>
          <w:spacing w:val="-4"/>
          <w:sz w:val="24"/>
          <w:szCs w:val="24"/>
        </w:rPr>
        <w:t>n</w:t>
      </w:r>
      <w:r>
        <w:rPr>
          <w:color w:val="212121"/>
          <w:spacing w:val="1"/>
          <w:sz w:val="24"/>
          <w:szCs w:val="24"/>
        </w:rPr>
        <w:t>te</w:t>
      </w:r>
      <w:r>
        <w:rPr>
          <w:color w:val="212121"/>
          <w:sz w:val="24"/>
          <w:szCs w:val="24"/>
        </w:rPr>
        <w:t>rn</w:t>
      </w:r>
      <w:r>
        <w:rPr>
          <w:color w:val="212121"/>
          <w:spacing w:val="-2"/>
          <w:sz w:val="24"/>
          <w:szCs w:val="24"/>
        </w:rPr>
        <w:t>a</w:t>
      </w:r>
      <w:r>
        <w:rPr>
          <w:color w:val="212121"/>
          <w:spacing w:val="1"/>
          <w:sz w:val="24"/>
          <w:szCs w:val="24"/>
        </w:rPr>
        <w:t>l</w:t>
      </w:r>
      <w:r>
        <w:rPr>
          <w:color w:val="212121"/>
          <w:sz w:val="24"/>
          <w:szCs w:val="24"/>
        </w:rPr>
        <w:t>,</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r</w:t>
      </w:r>
      <w:r>
        <w:rPr>
          <w:color w:val="212121"/>
          <w:spacing w:val="1"/>
          <w:sz w:val="24"/>
          <w:szCs w:val="24"/>
        </w:rPr>
        <w:t>i</w:t>
      </w:r>
      <w:r>
        <w:rPr>
          <w:color w:val="212121"/>
          <w:sz w:val="24"/>
          <w:szCs w:val="24"/>
        </w:rPr>
        <w:t xml:space="preserve">ng </w:t>
      </w:r>
      <w:r>
        <w:rPr>
          <w:color w:val="212121"/>
          <w:spacing w:val="1"/>
          <w:sz w:val="24"/>
          <w:szCs w:val="24"/>
        </w:rPr>
        <w:t>ta</w:t>
      </w:r>
      <w:r>
        <w:rPr>
          <w:color w:val="212121"/>
          <w:sz w:val="24"/>
          <w:szCs w:val="24"/>
        </w:rPr>
        <w:t>npa k</w:t>
      </w:r>
      <w:r>
        <w:rPr>
          <w:color w:val="212121"/>
          <w:spacing w:val="1"/>
          <w:sz w:val="24"/>
          <w:szCs w:val="24"/>
        </w:rPr>
        <w:t>ete</w:t>
      </w:r>
      <w:r>
        <w:rPr>
          <w:color w:val="212121"/>
          <w:sz w:val="24"/>
          <w:szCs w:val="24"/>
        </w:rPr>
        <w:t>r</w:t>
      </w:r>
      <w:r>
        <w:rPr>
          <w:color w:val="212121"/>
          <w:spacing w:val="-3"/>
          <w:sz w:val="24"/>
          <w:szCs w:val="24"/>
        </w:rPr>
        <w:t>l</w:t>
      </w:r>
      <w:r>
        <w:rPr>
          <w:color w:val="212121"/>
          <w:spacing w:val="1"/>
          <w:sz w:val="24"/>
          <w:szCs w:val="24"/>
        </w:rPr>
        <w:t>i</w:t>
      </w:r>
      <w:r>
        <w:rPr>
          <w:color w:val="212121"/>
          <w:sz w:val="24"/>
          <w:szCs w:val="24"/>
        </w:rPr>
        <w:t>b</w:t>
      </w:r>
      <w:r>
        <w:rPr>
          <w:color w:val="212121"/>
          <w:spacing w:val="1"/>
          <w:sz w:val="24"/>
          <w:szCs w:val="24"/>
        </w:rPr>
        <w:t>a</w:t>
      </w:r>
      <w:r>
        <w:rPr>
          <w:color w:val="212121"/>
          <w:spacing w:val="-3"/>
          <w:sz w:val="24"/>
          <w:szCs w:val="24"/>
        </w:rPr>
        <w:t>t</w:t>
      </w:r>
      <w:r>
        <w:rPr>
          <w:color w:val="212121"/>
          <w:spacing w:val="1"/>
          <w:sz w:val="24"/>
          <w:szCs w:val="24"/>
        </w:rPr>
        <w:t>a</w:t>
      </w:r>
      <w:r>
        <w:rPr>
          <w:color w:val="212121"/>
          <w:sz w:val="24"/>
          <w:szCs w:val="24"/>
        </w:rPr>
        <w:t xml:space="preserve">n </w:t>
      </w:r>
      <w:r>
        <w:rPr>
          <w:color w:val="212121"/>
          <w:spacing w:val="1"/>
          <w:sz w:val="24"/>
          <w:szCs w:val="24"/>
        </w:rPr>
        <w:t>a</w:t>
      </w:r>
      <w:r>
        <w:rPr>
          <w:color w:val="212121"/>
          <w:spacing w:val="-4"/>
          <w:sz w:val="24"/>
          <w:szCs w:val="24"/>
        </w:rPr>
        <w:t>k</w:t>
      </w:r>
      <w:r>
        <w:rPr>
          <w:color w:val="212121"/>
          <w:spacing w:val="1"/>
          <w:sz w:val="24"/>
          <w:szCs w:val="24"/>
        </w:rPr>
        <w:t>ti</w:t>
      </w:r>
      <w:r>
        <w:rPr>
          <w:color w:val="212121"/>
          <w:sz w:val="24"/>
          <w:szCs w:val="24"/>
        </w:rPr>
        <w:t>f d</w:t>
      </w:r>
      <w:r>
        <w:rPr>
          <w:color w:val="212121"/>
          <w:spacing w:val="1"/>
          <w:sz w:val="24"/>
          <w:szCs w:val="24"/>
        </w:rPr>
        <w:t>a</w:t>
      </w:r>
      <w:r>
        <w:rPr>
          <w:color w:val="212121"/>
          <w:spacing w:val="-4"/>
          <w:sz w:val="24"/>
          <w:szCs w:val="24"/>
        </w:rPr>
        <w:t>r</w:t>
      </w:r>
      <w:r>
        <w:rPr>
          <w:color w:val="212121"/>
          <w:sz w:val="24"/>
          <w:szCs w:val="24"/>
        </w:rPr>
        <w:t>i</w:t>
      </w:r>
      <w:r>
        <w:rPr>
          <w:color w:val="212121"/>
          <w:spacing w:val="1"/>
          <w:sz w:val="24"/>
          <w:szCs w:val="24"/>
        </w:rPr>
        <w:t xml:space="preserve"> </w:t>
      </w:r>
      <w:r>
        <w:rPr>
          <w:color w:val="212121"/>
          <w:sz w:val="24"/>
          <w:szCs w:val="24"/>
        </w:rPr>
        <w:t>C</w:t>
      </w:r>
      <w:r>
        <w:rPr>
          <w:color w:val="212121"/>
          <w:spacing w:val="1"/>
          <w:sz w:val="24"/>
          <w:szCs w:val="24"/>
        </w:rPr>
        <w:t>E</w:t>
      </w:r>
      <w:r>
        <w:rPr>
          <w:color w:val="212121"/>
          <w:spacing w:val="-1"/>
          <w:sz w:val="24"/>
          <w:szCs w:val="24"/>
        </w:rPr>
        <w:t>O</w:t>
      </w:r>
      <w:r>
        <w:rPr>
          <w:color w:val="212121"/>
          <w:sz w:val="24"/>
          <w:szCs w:val="24"/>
        </w:rPr>
        <w:t>.</w:t>
      </w:r>
    </w:p>
    <w:p w:rsidR="003717F8" w:rsidRDefault="009C3401" w:rsidP="00AD2A09">
      <w:pPr>
        <w:spacing w:after="120" w:line="276" w:lineRule="auto"/>
        <w:ind w:right="68" w:firstLine="557"/>
        <w:jc w:val="both"/>
        <w:rPr>
          <w:sz w:val="24"/>
          <w:szCs w:val="24"/>
        </w:rPr>
      </w:pPr>
      <w:r>
        <w:rPr>
          <w:color w:val="212121"/>
          <w:spacing w:val="1"/>
          <w:sz w:val="24"/>
          <w:szCs w:val="24"/>
        </w:rPr>
        <w:t>Te</w:t>
      </w:r>
      <w:r>
        <w:rPr>
          <w:color w:val="212121"/>
          <w:sz w:val="24"/>
          <w:szCs w:val="24"/>
        </w:rPr>
        <w:t>rd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t</w:t>
      </w:r>
      <w:r>
        <w:rPr>
          <w:color w:val="212121"/>
          <w:spacing w:val="1"/>
          <w:sz w:val="24"/>
          <w:szCs w:val="24"/>
        </w:rPr>
        <w:t xml:space="preserve"> ti</w:t>
      </w:r>
      <w:r>
        <w:rPr>
          <w:color w:val="212121"/>
          <w:spacing w:val="-4"/>
          <w:sz w:val="24"/>
          <w:szCs w:val="24"/>
        </w:rPr>
        <w:t>g</w:t>
      </w:r>
      <w:r>
        <w:rPr>
          <w:color w:val="212121"/>
          <w:sz w:val="24"/>
          <w:szCs w:val="24"/>
        </w:rPr>
        <w:t>a</w:t>
      </w:r>
      <w:r>
        <w:rPr>
          <w:color w:val="212121"/>
          <w:spacing w:val="1"/>
          <w:sz w:val="24"/>
          <w:szCs w:val="24"/>
        </w:rPr>
        <w:t xml:space="preserve"> m</w:t>
      </w:r>
      <w:r>
        <w:rPr>
          <w:color w:val="212121"/>
          <w:sz w:val="24"/>
          <w:szCs w:val="24"/>
        </w:rPr>
        <w:t>o</w:t>
      </w:r>
      <w:r>
        <w:rPr>
          <w:color w:val="212121"/>
          <w:spacing w:val="-4"/>
          <w:sz w:val="24"/>
          <w:szCs w:val="24"/>
        </w:rPr>
        <w:t>d</w:t>
      </w:r>
      <w:r>
        <w:rPr>
          <w:color w:val="212121"/>
          <w:spacing w:val="1"/>
          <w:sz w:val="24"/>
          <w:szCs w:val="24"/>
        </w:rPr>
        <w:t>e</w:t>
      </w:r>
      <w:r>
        <w:rPr>
          <w:color w:val="212121"/>
          <w:sz w:val="24"/>
          <w:szCs w:val="24"/>
        </w:rPr>
        <w:t>l</w:t>
      </w:r>
      <w:r>
        <w:rPr>
          <w:color w:val="212121"/>
          <w:spacing w:val="1"/>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1"/>
          <w:sz w:val="24"/>
          <w:szCs w:val="24"/>
        </w:rPr>
        <w:t>ia</w:t>
      </w:r>
      <w:r>
        <w:rPr>
          <w:color w:val="212121"/>
          <w:spacing w:val="-3"/>
          <w:sz w:val="24"/>
          <w:szCs w:val="24"/>
        </w:rPr>
        <w:t>t</w:t>
      </w:r>
      <w:r>
        <w:rPr>
          <w:color w:val="212121"/>
          <w:spacing w:val="1"/>
          <w:sz w:val="24"/>
          <w:szCs w:val="24"/>
        </w:rPr>
        <w:t>a</w:t>
      </w:r>
      <w:r>
        <w:rPr>
          <w:color w:val="212121"/>
          <w:sz w:val="24"/>
          <w:szCs w:val="24"/>
        </w:rPr>
        <w:t>n C</w:t>
      </w:r>
      <w:r>
        <w:rPr>
          <w:color w:val="212121"/>
          <w:spacing w:val="-1"/>
          <w:sz w:val="24"/>
          <w:szCs w:val="24"/>
        </w:rPr>
        <w:t>S</w:t>
      </w:r>
      <w:r>
        <w:rPr>
          <w:color w:val="212121"/>
          <w:sz w:val="24"/>
          <w:szCs w:val="24"/>
        </w:rPr>
        <w:t>R,</w:t>
      </w:r>
      <w:r>
        <w:rPr>
          <w:color w:val="212121"/>
          <w:spacing w:val="4"/>
          <w:sz w:val="24"/>
          <w:szCs w:val="24"/>
        </w:rPr>
        <w:t xml:space="preserve"> </w:t>
      </w:r>
      <w:proofErr w:type="gramStart"/>
      <w:r>
        <w:rPr>
          <w:color w:val="212121"/>
          <w:spacing w:val="-8"/>
          <w:sz w:val="24"/>
          <w:szCs w:val="24"/>
        </w:rPr>
        <w:t>y</w:t>
      </w:r>
      <w:r>
        <w:rPr>
          <w:color w:val="212121"/>
          <w:spacing w:val="1"/>
          <w:sz w:val="24"/>
          <w:szCs w:val="24"/>
        </w:rPr>
        <w:t>ait</w:t>
      </w:r>
      <w:r>
        <w:rPr>
          <w:color w:val="212121"/>
          <w:sz w:val="24"/>
          <w:szCs w:val="24"/>
        </w:rPr>
        <w:t>u :</w:t>
      </w:r>
      <w:proofErr w:type="gramEnd"/>
    </w:p>
    <w:p w:rsidR="00AD2A09" w:rsidRDefault="009C3401" w:rsidP="00AD2A09">
      <w:pPr>
        <w:spacing w:after="120" w:line="276" w:lineRule="auto"/>
        <w:ind w:right="73" w:firstLine="557"/>
        <w:jc w:val="both"/>
        <w:rPr>
          <w:sz w:val="24"/>
          <w:szCs w:val="24"/>
        </w:rPr>
      </w:pPr>
      <w:r>
        <w:rPr>
          <w:color w:val="212121"/>
          <w:spacing w:val="-1"/>
          <w:sz w:val="24"/>
          <w:szCs w:val="24"/>
        </w:rPr>
        <w:t>P</w:t>
      </w:r>
      <w:r>
        <w:rPr>
          <w:color w:val="212121"/>
          <w:spacing w:val="1"/>
          <w:sz w:val="24"/>
          <w:szCs w:val="24"/>
        </w:rPr>
        <w:t>e</w:t>
      </w:r>
      <w:r>
        <w:rPr>
          <w:color w:val="212121"/>
          <w:sz w:val="24"/>
          <w:szCs w:val="24"/>
        </w:rPr>
        <w:t>r</w:t>
      </w:r>
      <w:r>
        <w:rPr>
          <w:color w:val="212121"/>
          <w:spacing w:val="1"/>
          <w:sz w:val="24"/>
          <w:szCs w:val="24"/>
        </w:rPr>
        <w:t>tam</w:t>
      </w:r>
      <w:r>
        <w:rPr>
          <w:color w:val="212121"/>
          <w:spacing w:val="2"/>
          <w:sz w:val="24"/>
          <w:szCs w:val="24"/>
        </w:rPr>
        <w:t>a</w:t>
      </w:r>
      <w:r>
        <w:rPr>
          <w:color w:val="212121"/>
          <w:sz w:val="24"/>
          <w:szCs w:val="24"/>
        </w:rPr>
        <w:t>: fokus</w:t>
      </w:r>
      <w:r>
        <w:rPr>
          <w:color w:val="212121"/>
          <w:spacing w:val="6"/>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8"/>
          <w:sz w:val="24"/>
          <w:szCs w:val="24"/>
        </w:rPr>
        <w:t xml:space="preserve"> </w:t>
      </w:r>
      <w:r>
        <w:rPr>
          <w:color w:val="212121"/>
          <w:sz w:val="24"/>
          <w:szCs w:val="24"/>
        </w:rPr>
        <w:t>f</w:t>
      </w:r>
      <w:r>
        <w:rPr>
          <w:color w:val="212121"/>
          <w:spacing w:val="1"/>
          <w:sz w:val="24"/>
          <w:szCs w:val="24"/>
        </w:rPr>
        <w:t>ila</w:t>
      </w:r>
      <w:r>
        <w:rPr>
          <w:color w:val="212121"/>
          <w:sz w:val="24"/>
          <w:szCs w:val="24"/>
        </w:rPr>
        <w:t>n</w:t>
      </w:r>
      <w:r>
        <w:rPr>
          <w:color w:val="212121"/>
          <w:spacing w:val="1"/>
          <w:sz w:val="24"/>
          <w:szCs w:val="24"/>
        </w:rPr>
        <w:t>t</w:t>
      </w:r>
      <w:r>
        <w:rPr>
          <w:color w:val="212121"/>
          <w:sz w:val="24"/>
          <w:szCs w:val="24"/>
        </w:rPr>
        <w:t>ro</w:t>
      </w:r>
      <w:r>
        <w:rPr>
          <w:color w:val="212121"/>
          <w:spacing w:val="-4"/>
          <w:sz w:val="24"/>
          <w:szCs w:val="24"/>
        </w:rPr>
        <w:t>p</w:t>
      </w:r>
      <w:r>
        <w:rPr>
          <w:color w:val="212121"/>
          <w:spacing w:val="1"/>
          <w:sz w:val="24"/>
          <w:szCs w:val="24"/>
        </w:rPr>
        <w:t>i</w:t>
      </w:r>
      <w:r>
        <w:rPr>
          <w:color w:val="212121"/>
          <w:sz w:val="24"/>
          <w:szCs w:val="24"/>
        </w:rPr>
        <w:t>.</w:t>
      </w:r>
      <w:r>
        <w:rPr>
          <w:color w:val="212121"/>
          <w:spacing w:val="7"/>
          <w:sz w:val="24"/>
          <w:szCs w:val="24"/>
        </w:rPr>
        <w:t xml:space="preserve">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8"/>
          <w:sz w:val="24"/>
          <w:szCs w:val="24"/>
        </w:rPr>
        <w:t xml:space="preserve"> </w:t>
      </w:r>
      <w:r>
        <w:rPr>
          <w:color w:val="212121"/>
          <w:sz w:val="24"/>
          <w:szCs w:val="24"/>
        </w:rPr>
        <w:t>di</w:t>
      </w:r>
      <w:r>
        <w:rPr>
          <w:color w:val="212121"/>
          <w:spacing w:val="8"/>
          <w:sz w:val="24"/>
          <w:szCs w:val="24"/>
        </w:rPr>
        <w:t xml:space="preserve"> </w:t>
      </w:r>
      <w:r>
        <w:rPr>
          <w:color w:val="212121"/>
          <w:spacing w:val="1"/>
          <w:sz w:val="24"/>
          <w:szCs w:val="24"/>
        </w:rPr>
        <w:t>t</w:t>
      </w:r>
      <w:r>
        <w:rPr>
          <w:color w:val="212121"/>
          <w:spacing w:val="-3"/>
          <w:sz w:val="24"/>
          <w:szCs w:val="24"/>
        </w:rPr>
        <w:t>e</w:t>
      </w:r>
      <w:r>
        <w:rPr>
          <w:color w:val="212121"/>
          <w:spacing w:val="1"/>
          <w:sz w:val="24"/>
          <w:szCs w:val="24"/>
        </w:rPr>
        <w:t>ate</w:t>
      </w:r>
      <w:r>
        <w:rPr>
          <w:color w:val="212121"/>
          <w:sz w:val="24"/>
          <w:szCs w:val="24"/>
        </w:rPr>
        <w:t>r</w:t>
      </w:r>
      <w:r>
        <w:rPr>
          <w:color w:val="212121"/>
          <w:spacing w:val="3"/>
          <w:sz w:val="24"/>
          <w:szCs w:val="24"/>
        </w:rPr>
        <w:t xml:space="preserve"> </w:t>
      </w:r>
      <w:r>
        <w:rPr>
          <w:color w:val="212121"/>
          <w:spacing w:val="1"/>
          <w:sz w:val="24"/>
          <w:szCs w:val="24"/>
        </w:rPr>
        <w:t>i</w:t>
      </w:r>
      <w:r>
        <w:rPr>
          <w:color w:val="212121"/>
          <w:sz w:val="24"/>
          <w:szCs w:val="24"/>
        </w:rPr>
        <w:t>ni</w:t>
      </w:r>
      <w:r>
        <w:rPr>
          <w:color w:val="212121"/>
          <w:spacing w:val="8"/>
          <w:sz w:val="24"/>
          <w:szCs w:val="24"/>
        </w:rPr>
        <w:t xml:space="preserve"> </w:t>
      </w:r>
      <w:r>
        <w:rPr>
          <w:color w:val="212121"/>
          <w:spacing w:val="-3"/>
          <w:sz w:val="24"/>
          <w:szCs w:val="24"/>
        </w:rPr>
        <w:t>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k</w:t>
      </w:r>
      <w:r>
        <w:rPr>
          <w:color w:val="212121"/>
          <w:spacing w:val="7"/>
          <w:sz w:val="24"/>
          <w:szCs w:val="24"/>
        </w:rPr>
        <w:t xml:space="preserve"> </w:t>
      </w:r>
      <w:r>
        <w:rPr>
          <w:color w:val="212121"/>
          <w:sz w:val="24"/>
          <w:szCs w:val="24"/>
        </w:rPr>
        <w:t>d</w:t>
      </w:r>
      <w:r>
        <w:rPr>
          <w:color w:val="212121"/>
          <w:spacing w:val="1"/>
          <w:sz w:val="24"/>
          <w:szCs w:val="24"/>
        </w:rPr>
        <w:t>i</w:t>
      </w:r>
      <w:r>
        <w:rPr>
          <w:color w:val="212121"/>
          <w:spacing w:val="-4"/>
          <w:sz w:val="24"/>
          <w:szCs w:val="24"/>
        </w:rPr>
        <w:t>r</w:t>
      </w:r>
      <w:r>
        <w:rPr>
          <w:color w:val="212121"/>
          <w:spacing w:val="1"/>
          <w:sz w:val="24"/>
          <w:szCs w:val="24"/>
        </w:rPr>
        <w:t>a</w:t>
      </w:r>
      <w:r>
        <w:rPr>
          <w:color w:val="212121"/>
          <w:sz w:val="24"/>
          <w:szCs w:val="24"/>
        </w:rPr>
        <w:t>n</w:t>
      </w:r>
      <w:r>
        <w:rPr>
          <w:color w:val="212121"/>
          <w:spacing w:val="1"/>
          <w:sz w:val="24"/>
          <w:szCs w:val="24"/>
        </w:rPr>
        <w:t>ca</w:t>
      </w:r>
      <w:r>
        <w:rPr>
          <w:color w:val="212121"/>
          <w:sz w:val="24"/>
          <w:szCs w:val="24"/>
        </w:rPr>
        <w:t>ng</w:t>
      </w:r>
      <w:r>
        <w:rPr>
          <w:color w:val="212121"/>
          <w:spacing w:val="3"/>
          <w:sz w:val="24"/>
          <w:szCs w:val="24"/>
        </w:rPr>
        <w:t xml:space="preserve"> </w:t>
      </w:r>
      <w:r>
        <w:rPr>
          <w:color w:val="212121"/>
          <w:sz w:val="24"/>
          <w:szCs w:val="24"/>
        </w:rPr>
        <w:t>un</w:t>
      </w:r>
      <w:r>
        <w:rPr>
          <w:color w:val="212121"/>
          <w:spacing w:val="1"/>
          <w:sz w:val="24"/>
          <w:szCs w:val="24"/>
        </w:rPr>
        <w:t>t</w:t>
      </w:r>
      <w:r>
        <w:rPr>
          <w:color w:val="212121"/>
          <w:sz w:val="24"/>
          <w:szCs w:val="24"/>
        </w:rPr>
        <w:t xml:space="preserve">uk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pacing w:val="-1"/>
          <w:sz w:val="24"/>
          <w:szCs w:val="24"/>
        </w:rPr>
        <w:t>s</w:t>
      </w:r>
      <w:r>
        <w:rPr>
          <w:color w:val="212121"/>
          <w:spacing w:val="1"/>
          <w:sz w:val="24"/>
          <w:szCs w:val="24"/>
        </w:rPr>
        <w:t>il</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a</w:t>
      </w:r>
      <w:r>
        <w:rPr>
          <w:color w:val="212121"/>
          <w:spacing w:val="-3"/>
          <w:sz w:val="24"/>
          <w:szCs w:val="24"/>
        </w:rPr>
        <w:t>t</w:t>
      </w:r>
      <w:r>
        <w:rPr>
          <w:color w:val="212121"/>
          <w:spacing w:val="1"/>
          <w:sz w:val="24"/>
          <w:szCs w:val="24"/>
        </w:rPr>
        <w:t>a</w:t>
      </w:r>
      <w:r>
        <w:rPr>
          <w:color w:val="212121"/>
          <w:sz w:val="24"/>
          <w:szCs w:val="24"/>
        </w:rPr>
        <w:t xml:space="preserve">u </w:t>
      </w:r>
      <w:r>
        <w:rPr>
          <w:color w:val="212121"/>
          <w:spacing w:val="-3"/>
          <w:sz w:val="24"/>
          <w:szCs w:val="24"/>
        </w:rPr>
        <w:t>l</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s</w:t>
      </w:r>
      <w:r>
        <w:rPr>
          <w:color w:val="212121"/>
          <w:sz w:val="24"/>
          <w:szCs w:val="24"/>
        </w:rPr>
        <w:t>u</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7"/>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 xml:space="preserve">n </w:t>
      </w:r>
      <w:r>
        <w:rPr>
          <w:color w:val="212121"/>
          <w:spacing w:val="-4"/>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1"/>
          <w:sz w:val="24"/>
          <w:szCs w:val="24"/>
        </w:rPr>
        <w:t xml:space="preserve"> </w:t>
      </w:r>
      <w:r>
        <w:rPr>
          <w:color w:val="212121"/>
          <w:spacing w:val="-4"/>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r>
        <w:rPr>
          <w:color w:val="212121"/>
          <w:spacing w:val="4"/>
          <w:sz w:val="24"/>
          <w:szCs w:val="24"/>
        </w:rPr>
        <w:t xml:space="preserve"> </w:t>
      </w:r>
      <w:r>
        <w:rPr>
          <w:color w:val="212121"/>
          <w:sz w:val="24"/>
          <w:szCs w:val="24"/>
        </w:rPr>
        <w:t>Con</w:t>
      </w:r>
      <w:r>
        <w:rPr>
          <w:color w:val="212121"/>
          <w:spacing w:val="1"/>
          <w:sz w:val="24"/>
          <w:szCs w:val="24"/>
        </w:rPr>
        <w:t>t</w:t>
      </w:r>
      <w:r>
        <w:rPr>
          <w:color w:val="212121"/>
          <w:sz w:val="24"/>
          <w:szCs w:val="24"/>
        </w:rPr>
        <w:t>ohn</w:t>
      </w:r>
      <w:r>
        <w:rPr>
          <w:color w:val="212121"/>
          <w:spacing w:val="-8"/>
          <w:sz w:val="24"/>
          <w:szCs w:val="24"/>
        </w:rPr>
        <w:t>y</w:t>
      </w:r>
      <w:r>
        <w:rPr>
          <w:color w:val="212121"/>
          <w:sz w:val="24"/>
          <w:szCs w:val="24"/>
        </w:rPr>
        <w:t>a</w:t>
      </w:r>
      <w:r>
        <w:rPr>
          <w:color w:val="212121"/>
          <w:spacing w:val="1"/>
          <w:sz w:val="24"/>
          <w:szCs w:val="24"/>
        </w:rPr>
        <w:t xml:space="preserve"> te</w:t>
      </w:r>
      <w:r>
        <w:rPr>
          <w:color w:val="212121"/>
          <w:sz w:val="24"/>
          <w:szCs w:val="24"/>
        </w:rPr>
        <w:t>r</w:t>
      </w:r>
      <w:r>
        <w:rPr>
          <w:color w:val="212121"/>
          <w:spacing w:val="1"/>
          <w:sz w:val="24"/>
          <w:szCs w:val="24"/>
        </w:rPr>
        <w:t>ma</w:t>
      </w:r>
      <w:r>
        <w:rPr>
          <w:color w:val="212121"/>
          <w:spacing w:val="-1"/>
          <w:sz w:val="24"/>
          <w:szCs w:val="24"/>
        </w:rPr>
        <w:t>s</w:t>
      </w:r>
      <w:r>
        <w:rPr>
          <w:color w:val="212121"/>
          <w:sz w:val="24"/>
          <w:szCs w:val="24"/>
        </w:rPr>
        <w:t xml:space="preserve">uk </w:t>
      </w:r>
      <w:proofErr w:type="gramStart"/>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4"/>
          <w:sz w:val="24"/>
          <w:szCs w:val="24"/>
        </w:rPr>
        <w:t xml:space="preserve"> </w:t>
      </w:r>
      <w:r>
        <w:rPr>
          <w:color w:val="212121"/>
          <w:sz w:val="24"/>
          <w:szCs w:val="24"/>
        </w:rPr>
        <w:t>u</w:t>
      </w:r>
      <w:r>
        <w:rPr>
          <w:color w:val="212121"/>
          <w:spacing w:val="1"/>
          <w:sz w:val="24"/>
          <w:szCs w:val="24"/>
        </w:rPr>
        <w:t>a</w:t>
      </w:r>
      <w:r>
        <w:rPr>
          <w:color w:val="212121"/>
          <w:sz w:val="24"/>
          <w:szCs w:val="24"/>
        </w:rPr>
        <w:t>ng</w:t>
      </w:r>
      <w:proofErr w:type="gramEnd"/>
      <w:r>
        <w:rPr>
          <w:color w:val="212121"/>
          <w:sz w:val="24"/>
          <w:szCs w:val="24"/>
        </w:rPr>
        <w:t xml:space="preserve">  </w:t>
      </w:r>
      <w:r>
        <w:rPr>
          <w:color w:val="212121"/>
          <w:spacing w:val="1"/>
          <w:sz w:val="24"/>
          <w:szCs w:val="24"/>
        </w:rPr>
        <w:t>ata</w:t>
      </w:r>
      <w:r>
        <w:rPr>
          <w:color w:val="212121"/>
          <w:sz w:val="24"/>
          <w:szCs w:val="24"/>
        </w:rPr>
        <w:t>u  p</w:t>
      </w:r>
      <w:r>
        <w:rPr>
          <w:color w:val="212121"/>
          <w:spacing w:val="1"/>
          <w:sz w:val="24"/>
          <w:szCs w:val="24"/>
        </w:rPr>
        <w:t>e</w:t>
      </w:r>
      <w:r>
        <w:rPr>
          <w:color w:val="212121"/>
          <w:sz w:val="24"/>
          <w:szCs w:val="24"/>
        </w:rPr>
        <w:t>r</w:t>
      </w:r>
      <w:r>
        <w:rPr>
          <w:color w:val="212121"/>
          <w:spacing w:val="-2"/>
          <w:sz w:val="24"/>
          <w:szCs w:val="24"/>
        </w:rPr>
        <w:t>a</w:t>
      </w:r>
      <w:r>
        <w:rPr>
          <w:color w:val="212121"/>
          <w:spacing w:val="1"/>
          <w:sz w:val="24"/>
          <w:szCs w:val="24"/>
        </w:rPr>
        <w:t>la</w:t>
      </w:r>
      <w:r>
        <w:rPr>
          <w:color w:val="212121"/>
          <w:spacing w:val="-3"/>
          <w:sz w:val="24"/>
          <w:szCs w:val="24"/>
        </w:rPr>
        <w:t>t</w:t>
      </w:r>
      <w:r>
        <w:rPr>
          <w:color w:val="212121"/>
          <w:spacing w:val="1"/>
          <w:sz w:val="24"/>
          <w:szCs w:val="24"/>
        </w:rPr>
        <w:t>a</w:t>
      </w:r>
      <w:r>
        <w:rPr>
          <w:color w:val="212121"/>
          <w:sz w:val="24"/>
          <w:szCs w:val="24"/>
        </w:rPr>
        <w:t xml:space="preserve">n </w:t>
      </w:r>
      <w:r>
        <w:rPr>
          <w:color w:val="212121"/>
          <w:spacing w:val="4"/>
          <w:sz w:val="24"/>
          <w:szCs w:val="24"/>
        </w:rPr>
        <w:t xml:space="preserve"> </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uk  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z w:val="24"/>
          <w:szCs w:val="24"/>
        </w:rPr>
        <w:t xml:space="preserve">i </w:t>
      </w:r>
      <w:r>
        <w:rPr>
          <w:color w:val="212121"/>
          <w:spacing w:val="5"/>
          <w:sz w:val="24"/>
          <w:szCs w:val="24"/>
        </w:rPr>
        <w:t xml:space="preserve"> </w:t>
      </w:r>
      <w:r>
        <w:rPr>
          <w:color w:val="212121"/>
          <w:sz w:val="24"/>
          <w:szCs w:val="24"/>
        </w:rPr>
        <w:t>k</w:t>
      </w:r>
      <w:r>
        <w:rPr>
          <w:color w:val="212121"/>
          <w:spacing w:val="1"/>
          <w:sz w:val="24"/>
          <w:szCs w:val="24"/>
        </w:rPr>
        <w:t>ema</w:t>
      </w:r>
      <w:r>
        <w:rPr>
          <w:color w:val="212121"/>
          <w:spacing w:val="-1"/>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ata</w:t>
      </w:r>
      <w:r>
        <w:rPr>
          <w:color w:val="212121"/>
          <w:sz w:val="24"/>
          <w:szCs w:val="24"/>
        </w:rPr>
        <w:t xml:space="preserve">n, </w:t>
      </w:r>
      <w:r>
        <w:rPr>
          <w:color w:val="212121"/>
          <w:spacing w:val="4"/>
          <w:sz w:val="24"/>
          <w:szCs w:val="24"/>
        </w:rPr>
        <w:t xml:space="preserve"> </w:t>
      </w:r>
      <w:r>
        <w:rPr>
          <w:color w:val="212121"/>
          <w:spacing w:val="-4"/>
          <w:sz w:val="24"/>
          <w:szCs w:val="24"/>
        </w:rPr>
        <w:t>k</w:t>
      </w:r>
      <w:r>
        <w:rPr>
          <w:color w:val="212121"/>
          <w:spacing w:val="1"/>
          <w:sz w:val="24"/>
          <w:szCs w:val="24"/>
        </w:rPr>
        <w:t>ete</w:t>
      </w:r>
      <w:r>
        <w:rPr>
          <w:color w:val="212121"/>
          <w:spacing w:val="-4"/>
          <w:sz w:val="24"/>
          <w:szCs w:val="24"/>
        </w:rPr>
        <w:t>r</w:t>
      </w:r>
      <w:r>
        <w:rPr>
          <w:color w:val="212121"/>
          <w:spacing w:val="1"/>
          <w:sz w:val="24"/>
          <w:szCs w:val="24"/>
        </w:rPr>
        <w:t>li</w:t>
      </w:r>
      <w:r>
        <w:rPr>
          <w:color w:val="212121"/>
          <w:sz w:val="24"/>
          <w:szCs w:val="24"/>
        </w:rPr>
        <w:t>b</w:t>
      </w:r>
      <w:r>
        <w:rPr>
          <w:color w:val="212121"/>
          <w:spacing w:val="-3"/>
          <w:sz w:val="24"/>
          <w:szCs w:val="24"/>
        </w:rPr>
        <w:t>a</w:t>
      </w:r>
      <w:r>
        <w:rPr>
          <w:color w:val="212121"/>
          <w:spacing w:val="1"/>
          <w:sz w:val="24"/>
          <w:szCs w:val="24"/>
        </w:rPr>
        <w:t>ta</w:t>
      </w:r>
      <w:r>
        <w:rPr>
          <w:color w:val="212121"/>
          <w:sz w:val="24"/>
          <w:szCs w:val="24"/>
        </w:rPr>
        <w:t>n</w:t>
      </w:r>
      <w:r>
        <w:rPr>
          <w:color w:val="212121"/>
          <w:spacing w:val="56"/>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ia</w:t>
      </w:r>
      <w:r>
        <w:rPr>
          <w:color w:val="212121"/>
          <w:spacing w:val="-3"/>
          <w:sz w:val="24"/>
          <w:szCs w:val="24"/>
        </w:rPr>
        <w:t>t</w:t>
      </w:r>
      <w:r>
        <w:rPr>
          <w:color w:val="212121"/>
          <w:spacing w:val="1"/>
          <w:sz w:val="24"/>
          <w:szCs w:val="24"/>
        </w:rPr>
        <w:t>i</w:t>
      </w:r>
      <w:r>
        <w:rPr>
          <w:color w:val="212121"/>
          <w:sz w:val="24"/>
          <w:szCs w:val="24"/>
        </w:rPr>
        <w:t xml:space="preserve">f </w:t>
      </w:r>
      <w:r>
        <w:rPr>
          <w:color w:val="212121"/>
          <w:spacing w:val="1"/>
          <w:sz w:val="24"/>
          <w:szCs w:val="24"/>
        </w:rPr>
        <w:t>ma</w:t>
      </w:r>
      <w:r>
        <w:rPr>
          <w:color w:val="212121"/>
          <w:spacing w:val="-1"/>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at</w:t>
      </w:r>
      <w:r>
        <w:rPr>
          <w:color w:val="212121"/>
          <w:sz w:val="24"/>
          <w:szCs w:val="24"/>
        </w:rPr>
        <w:t>, d</w:t>
      </w:r>
      <w:r>
        <w:rPr>
          <w:color w:val="212121"/>
          <w:spacing w:val="1"/>
          <w:sz w:val="24"/>
          <w:szCs w:val="24"/>
        </w:rPr>
        <w:t>a</w:t>
      </w:r>
      <w:r>
        <w:rPr>
          <w:color w:val="212121"/>
          <w:sz w:val="24"/>
          <w:szCs w:val="24"/>
        </w:rPr>
        <w:t>n dukun</w:t>
      </w:r>
      <w:r>
        <w:rPr>
          <w:color w:val="212121"/>
          <w:spacing w:val="-4"/>
          <w:sz w:val="24"/>
          <w:szCs w:val="24"/>
        </w:rPr>
        <w:t>g</w:t>
      </w:r>
      <w:r>
        <w:rPr>
          <w:color w:val="212121"/>
          <w:spacing w:val="1"/>
          <w:sz w:val="24"/>
          <w:szCs w:val="24"/>
        </w:rPr>
        <w:t>a</w:t>
      </w:r>
      <w:r>
        <w:rPr>
          <w:color w:val="212121"/>
          <w:sz w:val="24"/>
          <w:szCs w:val="24"/>
        </w:rPr>
        <w:t>n 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s</w:t>
      </w:r>
      <w:r>
        <w:rPr>
          <w:color w:val="212121"/>
          <w:sz w:val="24"/>
          <w:szCs w:val="24"/>
        </w:rPr>
        <w:t>uk</w:t>
      </w:r>
      <w:r>
        <w:rPr>
          <w:color w:val="212121"/>
          <w:spacing w:val="1"/>
          <w:sz w:val="24"/>
          <w:szCs w:val="24"/>
        </w:rPr>
        <w:t>a</w:t>
      </w:r>
      <w:r>
        <w:rPr>
          <w:color w:val="212121"/>
          <w:sz w:val="24"/>
          <w:szCs w:val="24"/>
        </w:rPr>
        <w:t>r</w:t>
      </w:r>
      <w:r>
        <w:rPr>
          <w:color w:val="212121"/>
          <w:spacing w:val="1"/>
          <w:sz w:val="24"/>
          <w:szCs w:val="24"/>
        </w:rPr>
        <w:t>el</w:t>
      </w:r>
      <w:r>
        <w:rPr>
          <w:color w:val="212121"/>
          <w:sz w:val="24"/>
          <w:szCs w:val="24"/>
        </w:rPr>
        <w:t>a</w:t>
      </w:r>
      <w:r>
        <w:rPr>
          <w:color w:val="212121"/>
          <w:spacing w:val="1"/>
          <w:sz w:val="24"/>
          <w:szCs w:val="24"/>
        </w:rPr>
        <w:t xml:space="preserve"> </w:t>
      </w:r>
      <w:r>
        <w:rPr>
          <w:color w:val="212121"/>
          <w:sz w:val="24"/>
          <w:szCs w:val="24"/>
        </w:rPr>
        <w:t>k</w:t>
      </w:r>
      <w:r>
        <w:rPr>
          <w:color w:val="212121"/>
          <w:spacing w:val="1"/>
          <w:sz w:val="24"/>
          <w:szCs w:val="24"/>
        </w:rPr>
        <w:t>a</w:t>
      </w:r>
      <w:r>
        <w:rPr>
          <w:color w:val="212121"/>
          <w:sz w:val="24"/>
          <w:szCs w:val="24"/>
        </w:rPr>
        <w:t>r</w:t>
      </w:r>
      <w:r>
        <w:rPr>
          <w:color w:val="212121"/>
          <w:spacing w:val="-8"/>
          <w:sz w:val="24"/>
          <w:szCs w:val="24"/>
        </w:rPr>
        <w:t>y</w:t>
      </w:r>
      <w:r>
        <w:rPr>
          <w:color w:val="212121"/>
          <w:spacing w:val="1"/>
          <w:sz w:val="24"/>
          <w:szCs w:val="24"/>
        </w:rPr>
        <w:t>a</w:t>
      </w:r>
      <w:r>
        <w:rPr>
          <w:color w:val="212121"/>
          <w:spacing w:val="-1"/>
          <w:sz w:val="24"/>
          <w:szCs w:val="24"/>
        </w:rPr>
        <w:t>w</w:t>
      </w:r>
      <w:r>
        <w:rPr>
          <w:color w:val="212121"/>
          <w:spacing w:val="1"/>
          <w:sz w:val="24"/>
          <w:szCs w:val="24"/>
        </w:rPr>
        <w:t>a</w:t>
      </w:r>
      <w:r>
        <w:rPr>
          <w:color w:val="212121"/>
          <w:sz w:val="24"/>
          <w:szCs w:val="24"/>
        </w:rPr>
        <w:t>n.</w:t>
      </w:r>
    </w:p>
    <w:p w:rsidR="00AD2A09" w:rsidRDefault="009C3401" w:rsidP="00AD2A09">
      <w:pPr>
        <w:spacing w:after="120" w:line="276" w:lineRule="auto"/>
        <w:ind w:right="73" w:firstLine="557"/>
        <w:jc w:val="both"/>
        <w:rPr>
          <w:sz w:val="24"/>
          <w:szCs w:val="24"/>
        </w:rPr>
      </w:pPr>
      <w:proofErr w:type="gramStart"/>
      <w:r>
        <w:rPr>
          <w:color w:val="212121"/>
          <w:spacing w:val="-5"/>
          <w:sz w:val="24"/>
          <w:szCs w:val="24"/>
        </w:rPr>
        <w:t>K</w:t>
      </w:r>
      <w:r>
        <w:rPr>
          <w:color w:val="212121"/>
          <w:spacing w:val="1"/>
          <w:sz w:val="24"/>
          <w:szCs w:val="24"/>
        </w:rPr>
        <w:t>e</w:t>
      </w:r>
      <w:r>
        <w:rPr>
          <w:color w:val="212121"/>
          <w:sz w:val="24"/>
          <w:szCs w:val="24"/>
        </w:rPr>
        <w:t>dua</w:t>
      </w:r>
      <w:r>
        <w:rPr>
          <w:color w:val="212121"/>
          <w:spacing w:val="9"/>
          <w:sz w:val="24"/>
          <w:szCs w:val="24"/>
        </w:rPr>
        <w:t xml:space="preserve"> </w:t>
      </w:r>
      <w:r>
        <w:rPr>
          <w:color w:val="212121"/>
          <w:sz w:val="24"/>
          <w:szCs w:val="24"/>
        </w:rPr>
        <w:t>:</w:t>
      </w:r>
      <w:proofErr w:type="gramEnd"/>
      <w:r>
        <w:rPr>
          <w:color w:val="212121"/>
          <w:sz w:val="24"/>
          <w:szCs w:val="24"/>
        </w:rPr>
        <w:t xml:space="preserve">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1"/>
          <w:sz w:val="24"/>
          <w:szCs w:val="24"/>
        </w:rPr>
        <w:t>e</w:t>
      </w:r>
      <w:r>
        <w:rPr>
          <w:color w:val="212121"/>
          <w:sz w:val="24"/>
          <w:szCs w:val="24"/>
        </w:rPr>
        <w:t>f</w:t>
      </w:r>
      <w:r>
        <w:rPr>
          <w:color w:val="212121"/>
          <w:spacing w:val="1"/>
          <w:sz w:val="24"/>
          <w:szCs w:val="24"/>
        </w:rPr>
        <w:t>e</w:t>
      </w:r>
      <w:r>
        <w:rPr>
          <w:color w:val="212121"/>
          <w:sz w:val="24"/>
          <w:szCs w:val="24"/>
        </w:rPr>
        <w:t>k</w:t>
      </w:r>
      <w:r>
        <w:rPr>
          <w:color w:val="212121"/>
          <w:spacing w:val="1"/>
          <w:sz w:val="24"/>
          <w:szCs w:val="24"/>
        </w:rPr>
        <w:t>ti</w:t>
      </w:r>
      <w:r>
        <w:rPr>
          <w:color w:val="212121"/>
          <w:spacing w:val="-4"/>
          <w:sz w:val="24"/>
          <w:szCs w:val="24"/>
        </w:rPr>
        <w:t>v</w:t>
      </w:r>
      <w:r>
        <w:rPr>
          <w:color w:val="212121"/>
          <w:spacing w:val="1"/>
          <w:sz w:val="24"/>
          <w:szCs w:val="24"/>
        </w:rPr>
        <w:t>ita</w:t>
      </w:r>
      <w:r>
        <w:rPr>
          <w:color w:val="212121"/>
          <w:sz w:val="24"/>
          <w:szCs w:val="24"/>
        </w:rPr>
        <w:t>s</w:t>
      </w:r>
      <w:r>
        <w:rPr>
          <w:color w:val="212121"/>
          <w:spacing w:val="1"/>
          <w:sz w:val="24"/>
          <w:szCs w:val="24"/>
        </w:rPr>
        <w:t xml:space="preserve"> </w:t>
      </w:r>
      <w:r>
        <w:rPr>
          <w:color w:val="212121"/>
          <w:sz w:val="24"/>
          <w:szCs w:val="24"/>
        </w:rPr>
        <w:t>op</w:t>
      </w:r>
      <w:r>
        <w:rPr>
          <w:color w:val="212121"/>
          <w:spacing w:val="1"/>
          <w:sz w:val="24"/>
          <w:szCs w:val="24"/>
        </w:rPr>
        <w:t>e</w:t>
      </w:r>
      <w:r>
        <w:rPr>
          <w:color w:val="212121"/>
          <w:sz w:val="24"/>
          <w:szCs w:val="24"/>
        </w:rPr>
        <w:t>r</w:t>
      </w:r>
      <w:r>
        <w:rPr>
          <w:color w:val="212121"/>
          <w:spacing w:val="1"/>
          <w:sz w:val="24"/>
          <w:szCs w:val="24"/>
        </w:rPr>
        <w:t>a</w:t>
      </w:r>
      <w:r>
        <w:rPr>
          <w:color w:val="212121"/>
          <w:spacing w:val="-5"/>
          <w:sz w:val="24"/>
          <w:szCs w:val="24"/>
        </w:rPr>
        <w:t>s</w:t>
      </w:r>
      <w:r>
        <w:rPr>
          <w:color w:val="212121"/>
          <w:spacing w:val="1"/>
          <w:sz w:val="24"/>
          <w:szCs w:val="24"/>
        </w:rPr>
        <w:t>i</w:t>
      </w:r>
      <w:r>
        <w:rPr>
          <w:color w:val="212121"/>
          <w:sz w:val="24"/>
          <w:szCs w:val="24"/>
        </w:rPr>
        <w:t>on</w:t>
      </w:r>
      <w:r>
        <w:rPr>
          <w:color w:val="212121"/>
          <w:spacing w:val="1"/>
          <w:sz w:val="24"/>
          <w:szCs w:val="24"/>
        </w:rPr>
        <w:t>al</w:t>
      </w:r>
      <w:r>
        <w:rPr>
          <w:color w:val="212121"/>
          <w:sz w:val="24"/>
          <w:szCs w:val="24"/>
        </w:rPr>
        <w:t>.</w:t>
      </w:r>
      <w:r>
        <w:rPr>
          <w:color w:val="212121"/>
          <w:spacing w:val="10"/>
          <w:sz w:val="24"/>
          <w:szCs w:val="24"/>
        </w:rPr>
        <w:t xml:space="preserve">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4"/>
          <w:sz w:val="24"/>
          <w:szCs w:val="24"/>
        </w:rPr>
        <w:t xml:space="preserve"> </w:t>
      </w:r>
      <w:r>
        <w:rPr>
          <w:color w:val="212121"/>
          <w:sz w:val="24"/>
          <w:szCs w:val="24"/>
        </w:rPr>
        <w:t>d</w:t>
      </w:r>
      <w:r>
        <w:rPr>
          <w:color w:val="212121"/>
          <w:spacing w:val="1"/>
          <w:sz w:val="24"/>
          <w:szCs w:val="24"/>
        </w:rPr>
        <w:t>ala</w:t>
      </w:r>
      <w:r>
        <w:rPr>
          <w:color w:val="212121"/>
          <w:sz w:val="24"/>
          <w:szCs w:val="24"/>
        </w:rPr>
        <w:t>m</w:t>
      </w:r>
      <w:r>
        <w:rPr>
          <w:color w:val="212121"/>
          <w:spacing w:val="4"/>
          <w:sz w:val="24"/>
          <w:szCs w:val="24"/>
        </w:rPr>
        <w:t xml:space="preserve"> </w:t>
      </w:r>
      <w:r>
        <w:rPr>
          <w:color w:val="212121"/>
          <w:sz w:val="24"/>
          <w:szCs w:val="24"/>
        </w:rPr>
        <w:t>fun</w:t>
      </w:r>
      <w:r>
        <w:rPr>
          <w:color w:val="212121"/>
          <w:spacing w:val="-4"/>
          <w:sz w:val="24"/>
          <w:szCs w:val="24"/>
        </w:rPr>
        <w:t>g</w:t>
      </w:r>
      <w:r>
        <w:rPr>
          <w:color w:val="212121"/>
          <w:spacing w:val="-1"/>
          <w:sz w:val="24"/>
          <w:szCs w:val="24"/>
        </w:rPr>
        <w:t>s</w:t>
      </w:r>
      <w:r>
        <w:rPr>
          <w:color w:val="212121"/>
          <w:sz w:val="24"/>
          <w:szCs w:val="24"/>
        </w:rPr>
        <w:t>i</w:t>
      </w:r>
      <w:r>
        <w:rPr>
          <w:color w:val="212121"/>
          <w:spacing w:val="7"/>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z w:val="24"/>
          <w:szCs w:val="24"/>
        </w:rPr>
        <w:t>,</w:t>
      </w:r>
      <w:r>
        <w:rPr>
          <w:color w:val="212121"/>
          <w:spacing w:val="4"/>
          <w:sz w:val="24"/>
          <w:szCs w:val="24"/>
        </w:rPr>
        <w:t xml:space="preserve"> </w:t>
      </w:r>
      <w:r>
        <w:rPr>
          <w:color w:val="212121"/>
          <w:sz w:val="24"/>
          <w:szCs w:val="24"/>
        </w:rPr>
        <w:t>d</w:t>
      </w:r>
      <w:r>
        <w:rPr>
          <w:color w:val="212121"/>
          <w:spacing w:val="1"/>
          <w:sz w:val="24"/>
          <w:szCs w:val="24"/>
        </w:rPr>
        <w:t>ala</w:t>
      </w:r>
      <w:r>
        <w:rPr>
          <w:color w:val="212121"/>
          <w:sz w:val="24"/>
          <w:szCs w:val="24"/>
        </w:rPr>
        <w:t xml:space="preserve">m </w:t>
      </w:r>
      <w:r>
        <w:rPr>
          <w:color w:val="212121"/>
          <w:spacing w:val="1"/>
          <w:sz w:val="24"/>
          <w:szCs w:val="24"/>
        </w:rPr>
        <w:t>m</w:t>
      </w:r>
      <w:r>
        <w:rPr>
          <w:color w:val="212121"/>
          <w:sz w:val="24"/>
          <w:szCs w:val="24"/>
        </w:rPr>
        <w:t>od</w:t>
      </w:r>
      <w:r>
        <w:rPr>
          <w:color w:val="212121"/>
          <w:spacing w:val="1"/>
          <w:sz w:val="24"/>
          <w:szCs w:val="24"/>
        </w:rPr>
        <w:t>e</w:t>
      </w:r>
      <w:r>
        <w:rPr>
          <w:color w:val="212121"/>
          <w:sz w:val="24"/>
          <w:szCs w:val="24"/>
        </w:rPr>
        <w:t>l</w:t>
      </w:r>
      <w:r>
        <w:rPr>
          <w:color w:val="212121"/>
          <w:spacing w:val="5"/>
          <w:sz w:val="24"/>
          <w:szCs w:val="24"/>
        </w:rPr>
        <w:t xml:space="preserve"> </w:t>
      </w:r>
      <w:r>
        <w:rPr>
          <w:color w:val="212121"/>
          <w:spacing w:val="-4"/>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s</w:t>
      </w:r>
      <w:r>
        <w:rPr>
          <w:color w:val="212121"/>
          <w:spacing w:val="2"/>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a</w:t>
      </w:r>
      <w:r>
        <w:rPr>
          <w:color w:val="212121"/>
          <w:sz w:val="24"/>
          <w:szCs w:val="24"/>
        </w:rPr>
        <w:t>da</w:t>
      </w:r>
      <w:r>
        <w:rPr>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3"/>
          <w:sz w:val="24"/>
          <w:szCs w:val="24"/>
        </w:rPr>
        <w:t>m</w:t>
      </w:r>
      <w:r>
        <w:rPr>
          <w:color w:val="212121"/>
          <w:spacing w:val="1"/>
          <w:sz w:val="24"/>
          <w:szCs w:val="24"/>
        </w:rPr>
        <w:t>em</w:t>
      </w:r>
      <w:r>
        <w:rPr>
          <w:color w:val="212121"/>
          <w:sz w:val="24"/>
          <w:szCs w:val="24"/>
        </w:rPr>
        <w:t>b</w:t>
      </w:r>
      <w:r>
        <w:rPr>
          <w:color w:val="212121"/>
          <w:spacing w:val="1"/>
          <w:sz w:val="24"/>
          <w:szCs w:val="24"/>
        </w:rPr>
        <w:t>e</w:t>
      </w:r>
      <w:r>
        <w:rPr>
          <w:color w:val="212121"/>
          <w:spacing w:val="-4"/>
          <w:sz w:val="24"/>
          <w:szCs w:val="24"/>
        </w:rPr>
        <w:t>r</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ma</w:t>
      </w:r>
      <w:r>
        <w:rPr>
          <w:color w:val="212121"/>
          <w:sz w:val="24"/>
          <w:szCs w:val="24"/>
        </w:rPr>
        <w:t>nf</w:t>
      </w:r>
      <w:r>
        <w:rPr>
          <w:color w:val="212121"/>
          <w:spacing w:val="1"/>
          <w:sz w:val="24"/>
          <w:szCs w:val="24"/>
        </w:rPr>
        <w:t>a</w:t>
      </w:r>
      <w:r>
        <w:rPr>
          <w:color w:val="212121"/>
          <w:spacing w:val="-3"/>
          <w:sz w:val="24"/>
          <w:szCs w:val="24"/>
        </w:rPr>
        <w:t>a</w:t>
      </w:r>
      <w:r>
        <w:rPr>
          <w:color w:val="212121"/>
          <w:sz w:val="24"/>
          <w:szCs w:val="24"/>
        </w:rPr>
        <w:t>t</w:t>
      </w:r>
      <w:r>
        <w:rPr>
          <w:color w:val="212121"/>
          <w:spacing w:val="5"/>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1"/>
          <w:sz w:val="24"/>
          <w:szCs w:val="24"/>
        </w:rPr>
        <w:t xml:space="preserve"> a</w:t>
      </w:r>
      <w:r>
        <w:rPr>
          <w:color w:val="212121"/>
          <w:spacing w:val="-3"/>
          <w:sz w:val="24"/>
          <w:szCs w:val="24"/>
        </w:rPr>
        <w:t>t</w:t>
      </w:r>
      <w:r>
        <w:rPr>
          <w:color w:val="212121"/>
          <w:spacing w:val="1"/>
          <w:sz w:val="24"/>
          <w:szCs w:val="24"/>
        </w:rPr>
        <w:t>a</w:t>
      </w:r>
      <w:r>
        <w:rPr>
          <w:color w:val="212121"/>
          <w:sz w:val="24"/>
          <w:szCs w:val="24"/>
        </w:rPr>
        <w:t>u</w:t>
      </w:r>
      <w:r>
        <w:rPr>
          <w:color w:val="212121"/>
          <w:spacing w:val="4"/>
          <w:sz w:val="24"/>
          <w:szCs w:val="24"/>
        </w:rPr>
        <w:t xml:space="preserve"> </w:t>
      </w:r>
      <w:r>
        <w:rPr>
          <w:color w:val="212121"/>
          <w:spacing w:val="-3"/>
          <w:sz w:val="24"/>
          <w:szCs w:val="24"/>
        </w:rPr>
        <w:t>l</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ca</w:t>
      </w:r>
      <w:r>
        <w:rPr>
          <w:color w:val="212121"/>
          <w:sz w:val="24"/>
          <w:szCs w:val="24"/>
        </w:rPr>
        <w:t>r</w:t>
      </w:r>
      <w:r>
        <w:rPr>
          <w:color w:val="212121"/>
          <w:spacing w:val="14"/>
          <w:sz w:val="24"/>
          <w:szCs w:val="24"/>
        </w:rPr>
        <w:t>a</w:t>
      </w:r>
      <w:r>
        <w:rPr>
          <w:color w:val="212121"/>
          <w:spacing w:val="-4"/>
          <w:sz w:val="24"/>
          <w:szCs w:val="24"/>
        </w:rPr>
        <w:t>-</w:t>
      </w:r>
      <w:r>
        <w:rPr>
          <w:color w:val="212121"/>
          <w:spacing w:val="1"/>
          <w:sz w:val="24"/>
          <w:szCs w:val="24"/>
        </w:rPr>
        <w:t>ca</w:t>
      </w:r>
      <w:r>
        <w:rPr>
          <w:color w:val="212121"/>
          <w:sz w:val="24"/>
          <w:szCs w:val="24"/>
        </w:rPr>
        <w:t xml:space="preserve">ra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w:t>
      </w:r>
      <w:r>
        <w:rPr>
          <w:color w:val="212121"/>
          <w:sz w:val="24"/>
          <w:szCs w:val="24"/>
        </w:rPr>
        <w:t>ndukung op</w:t>
      </w:r>
      <w:r>
        <w:rPr>
          <w:color w:val="212121"/>
          <w:spacing w:val="1"/>
          <w:sz w:val="24"/>
          <w:szCs w:val="24"/>
        </w:rPr>
        <w:t>e</w:t>
      </w:r>
      <w:r>
        <w:rPr>
          <w:color w:val="212121"/>
          <w:sz w:val="24"/>
          <w:szCs w:val="24"/>
        </w:rPr>
        <w:t>r</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di</w:t>
      </w:r>
      <w:r>
        <w:rPr>
          <w:color w:val="212121"/>
          <w:spacing w:val="5"/>
          <w:sz w:val="24"/>
          <w:szCs w:val="24"/>
        </w:rPr>
        <w:t xml:space="preserve"> </w:t>
      </w:r>
      <w:r>
        <w:rPr>
          <w:color w:val="212121"/>
          <w:spacing w:val="-5"/>
          <w:sz w:val="24"/>
          <w:szCs w:val="24"/>
        </w:rPr>
        <w:t>s</w:t>
      </w:r>
      <w:r>
        <w:rPr>
          <w:color w:val="212121"/>
          <w:spacing w:val="1"/>
          <w:sz w:val="24"/>
          <w:szCs w:val="24"/>
        </w:rPr>
        <w:t>el</w:t>
      </w:r>
      <w:r>
        <w:rPr>
          <w:color w:val="212121"/>
          <w:sz w:val="24"/>
          <w:szCs w:val="24"/>
        </w:rPr>
        <w:t>uruh</w:t>
      </w:r>
      <w:r>
        <w:rPr>
          <w:color w:val="212121"/>
          <w:spacing w:val="4"/>
          <w:sz w:val="24"/>
          <w:szCs w:val="24"/>
        </w:rPr>
        <w:t xml:space="preserve"> </w:t>
      </w:r>
      <w:r>
        <w:rPr>
          <w:color w:val="212121"/>
          <w:sz w:val="24"/>
          <w:szCs w:val="24"/>
        </w:rPr>
        <w:t>r</w:t>
      </w:r>
      <w:r>
        <w:rPr>
          <w:color w:val="212121"/>
          <w:spacing w:val="1"/>
          <w:sz w:val="24"/>
          <w:szCs w:val="24"/>
        </w:rPr>
        <w:t>a</w:t>
      </w:r>
      <w:r>
        <w:rPr>
          <w:color w:val="212121"/>
          <w:sz w:val="24"/>
          <w:szCs w:val="24"/>
        </w:rPr>
        <w:t>n</w:t>
      </w:r>
      <w:r>
        <w:rPr>
          <w:color w:val="212121"/>
          <w:spacing w:val="-3"/>
          <w:sz w:val="24"/>
          <w:szCs w:val="24"/>
        </w:rPr>
        <w:t>t</w:t>
      </w:r>
      <w:r>
        <w:rPr>
          <w:color w:val="212121"/>
          <w:spacing w:val="1"/>
          <w:sz w:val="24"/>
          <w:szCs w:val="24"/>
        </w:rPr>
        <w:t>a</w:t>
      </w:r>
      <w:r>
        <w:rPr>
          <w:color w:val="212121"/>
          <w:sz w:val="24"/>
          <w:szCs w:val="24"/>
        </w:rPr>
        <w:t>i</w:t>
      </w:r>
      <w:r>
        <w:rPr>
          <w:color w:val="212121"/>
          <w:spacing w:val="5"/>
          <w:sz w:val="24"/>
          <w:szCs w:val="24"/>
        </w:rPr>
        <w:t xml:space="preserve"> </w:t>
      </w:r>
      <w:r>
        <w:rPr>
          <w:color w:val="212121"/>
          <w:sz w:val="24"/>
          <w:szCs w:val="24"/>
        </w:rPr>
        <w:t>n</w:t>
      </w:r>
      <w:r>
        <w:rPr>
          <w:color w:val="212121"/>
          <w:spacing w:val="-3"/>
          <w:sz w:val="24"/>
          <w:szCs w:val="24"/>
        </w:rPr>
        <w:t>i</w:t>
      </w:r>
      <w:r>
        <w:rPr>
          <w:color w:val="212121"/>
          <w:spacing w:val="1"/>
          <w:sz w:val="24"/>
          <w:szCs w:val="24"/>
        </w:rPr>
        <w:t>lai</w:t>
      </w:r>
      <w:r>
        <w:rPr>
          <w:color w:val="212121"/>
          <w:sz w:val="24"/>
          <w:szCs w:val="24"/>
        </w:rPr>
        <w:t>,</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pacing w:val="-4"/>
          <w:sz w:val="24"/>
          <w:szCs w:val="24"/>
        </w:rPr>
        <w:t>r</w:t>
      </w:r>
      <w:r>
        <w:rPr>
          <w:color w:val="212121"/>
          <w:spacing w:val="1"/>
          <w:sz w:val="24"/>
          <w:szCs w:val="24"/>
        </w:rPr>
        <w:t>i</w:t>
      </w:r>
      <w:r>
        <w:rPr>
          <w:color w:val="212121"/>
          <w:sz w:val="24"/>
          <w:szCs w:val="24"/>
        </w:rPr>
        <w:t xml:space="preserve">ng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3"/>
          <w:sz w:val="24"/>
          <w:szCs w:val="24"/>
        </w:rPr>
        <w:t>e</w:t>
      </w:r>
      <w:r>
        <w:rPr>
          <w:color w:val="212121"/>
          <w:sz w:val="24"/>
          <w:szCs w:val="24"/>
        </w:rPr>
        <w:t>f</w:t>
      </w:r>
      <w:r>
        <w:rPr>
          <w:color w:val="212121"/>
          <w:spacing w:val="1"/>
          <w:sz w:val="24"/>
          <w:szCs w:val="24"/>
        </w:rPr>
        <w:t>i</w:t>
      </w:r>
      <w:r>
        <w:rPr>
          <w:color w:val="212121"/>
          <w:spacing w:val="-1"/>
          <w:sz w:val="24"/>
          <w:szCs w:val="24"/>
        </w:rPr>
        <w:t>s</w:t>
      </w:r>
      <w:r>
        <w:rPr>
          <w:color w:val="212121"/>
          <w:spacing w:val="1"/>
          <w:sz w:val="24"/>
          <w:szCs w:val="24"/>
        </w:rPr>
        <w:t>ie</w:t>
      </w:r>
      <w:r>
        <w:rPr>
          <w:color w:val="212121"/>
          <w:sz w:val="24"/>
          <w:szCs w:val="24"/>
        </w:rPr>
        <w:t>n</w:t>
      </w:r>
      <w:r>
        <w:rPr>
          <w:color w:val="212121"/>
          <w:spacing w:val="-1"/>
          <w:sz w:val="24"/>
          <w:szCs w:val="24"/>
        </w:rPr>
        <w:t>s</w:t>
      </w:r>
      <w:r>
        <w:rPr>
          <w:color w:val="212121"/>
          <w:sz w:val="24"/>
          <w:szCs w:val="24"/>
        </w:rPr>
        <w:t>i d</w:t>
      </w:r>
      <w:r>
        <w:rPr>
          <w:color w:val="212121"/>
          <w:spacing w:val="1"/>
          <w:sz w:val="24"/>
          <w:szCs w:val="24"/>
        </w:rPr>
        <w:t>a</w:t>
      </w:r>
      <w:r>
        <w:rPr>
          <w:color w:val="212121"/>
          <w:sz w:val="24"/>
          <w:szCs w:val="24"/>
        </w:rPr>
        <w:t>n</w:t>
      </w:r>
      <w:r>
        <w:rPr>
          <w:color w:val="212121"/>
          <w:spacing w:val="32"/>
          <w:sz w:val="24"/>
          <w:szCs w:val="24"/>
        </w:rPr>
        <w:t xml:space="preserve"> </w:t>
      </w:r>
      <w:r>
        <w:rPr>
          <w:color w:val="212121"/>
          <w:spacing w:val="1"/>
          <w:sz w:val="24"/>
          <w:szCs w:val="24"/>
        </w:rPr>
        <w:t>e</w:t>
      </w:r>
      <w:r>
        <w:rPr>
          <w:color w:val="212121"/>
          <w:sz w:val="24"/>
          <w:szCs w:val="24"/>
        </w:rPr>
        <w:t>f</w:t>
      </w:r>
      <w:r>
        <w:rPr>
          <w:color w:val="212121"/>
          <w:spacing w:val="1"/>
          <w:sz w:val="24"/>
          <w:szCs w:val="24"/>
        </w:rPr>
        <w:t>e</w:t>
      </w:r>
      <w:r>
        <w:rPr>
          <w:color w:val="212121"/>
          <w:spacing w:val="-4"/>
          <w:sz w:val="24"/>
          <w:szCs w:val="24"/>
        </w:rPr>
        <w:t>k</w:t>
      </w:r>
      <w:r>
        <w:rPr>
          <w:color w:val="212121"/>
          <w:spacing w:val="1"/>
          <w:sz w:val="24"/>
          <w:szCs w:val="24"/>
        </w:rPr>
        <w:t>ti</w:t>
      </w:r>
      <w:r>
        <w:rPr>
          <w:color w:val="212121"/>
          <w:spacing w:val="-4"/>
          <w:sz w:val="24"/>
          <w:szCs w:val="24"/>
        </w:rPr>
        <w:t>v</w:t>
      </w:r>
      <w:r>
        <w:rPr>
          <w:color w:val="212121"/>
          <w:spacing w:val="1"/>
          <w:sz w:val="24"/>
          <w:szCs w:val="24"/>
        </w:rPr>
        <w:t>ita</w:t>
      </w:r>
      <w:r>
        <w:rPr>
          <w:color w:val="212121"/>
          <w:spacing w:val="-1"/>
          <w:sz w:val="24"/>
          <w:szCs w:val="24"/>
        </w:rPr>
        <w:t>s</w:t>
      </w:r>
      <w:r>
        <w:rPr>
          <w:color w:val="212121"/>
          <w:sz w:val="24"/>
          <w:szCs w:val="24"/>
        </w:rPr>
        <w:t>.</w:t>
      </w:r>
      <w:r>
        <w:rPr>
          <w:color w:val="212121"/>
          <w:spacing w:val="32"/>
          <w:sz w:val="24"/>
          <w:szCs w:val="24"/>
        </w:rPr>
        <w:t xml:space="preserve"> </w:t>
      </w:r>
      <w:r>
        <w:rPr>
          <w:color w:val="212121"/>
          <w:spacing w:val="-1"/>
          <w:sz w:val="24"/>
          <w:szCs w:val="24"/>
        </w:rPr>
        <w:t>S</w:t>
      </w:r>
      <w:r>
        <w:rPr>
          <w:color w:val="212121"/>
          <w:spacing w:val="1"/>
          <w:sz w:val="24"/>
          <w:szCs w:val="24"/>
        </w:rPr>
        <w:t>e</w:t>
      </w:r>
      <w:r>
        <w:rPr>
          <w:color w:val="212121"/>
          <w:sz w:val="24"/>
          <w:szCs w:val="24"/>
        </w:rPr>
        <w:t>h</w:t>
      </w:r>
      <w:r>
        <w:rPr>
          <w:color w:val="212121"/>
          <w:spacing w:val="1"/>
          <w:sz w:val="24"/>
          <w:szCs w:val="24"/>
        </w:rPr>
        <w:t>i</w:t>
      </w:r>
      <w:r>
        <w:rPr>
          <w:color w:val="212121"/>
          <w:sz w:val="24"/>
          <w:szCs w:val="24"/>
        </w:rPr>
        <w:t>n</w:t>
      </w:r>
      <w:r>
        <w:rPr>
          <w:color w:val="212121"/>
          <w:spacing w:val="-4"/>
          <w:sz w:val="24"/>
          <w:szCs w:val="24"/>
        </w:rPr>
        <w:t>gg</w:t>
      </w:r>
      <w:r>
        <w:rPr>
          <w:color w:val="212121"/>
          <w:sz w:val="24"/>
          <w:szCs w:val="24"/>
        </w:rPr>
        <w:t>a</w:t>
      </w:r>
      <w:r>
        <w:rPr>
          <w:color w:val="212121"/>
          <w:spacing w:val="33"/>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z w:val="24"/>
          <w:szCs w:val="24"/>
        </w:rPr>
        <w:t>ka</w:t>
      </w:r>
      <w:r>
        <w:rPr>
          <w:color w:val="212121"/>
          <w:spacing w:val="29"/>
          <w:sz w:val="24"/>
          <w:szCs w:val="24"/>
        </w:rPr>
        <w:t xml:space="preserve">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32"/>
          <w:sz w:val="24"/>
          <w:szCs w:val="24"/>
        </w:rPr>
        <w:t xml:space="preserve"> </w:t>
      </w:r>
      <w:r>
        <w:rPr>
          <w:color w:val="212121"/>
          <w:spacing w:val="1"/>
          <w:sz w:val="24"/>
          <w:szCs w:val="24"/>
        </w:rPr>
        <w:t>te</w:t>
      </w:r>
      <w:r>
        <w:rPr>
          <w:color w:val="212121"/>
          <w:spacing w:val="-3"/>
          <w:sz w:val="24"/>
          <w:szCs w:val="24"/>
        </w:rPr>
        <w:t>t</w:t>
      </w:r>
      <w:r>
        <w:rPr>
          <w:color w:val="212121"/>
          <w:spacing w:val="1"/>
          <w:sz w:val="24"/>
          <w:szCs w:val="24"/>
        </w:rPr>
        <w:t>a</w:t>
      </w:r>
      <w:r>
        <w:rPr>
          <w:color w:val="212121"/>
          <w:sz w:val="24"/>
          <w:szCs w:val="24"/>
        </w:rPr>
        <w:t>pi</w:t>
      </w:r>
      <w:r>
        <w:rPr>
          <w:color w:val="212121"/>
          <w:spacing w:val="29"/>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28"/>
          <w:sz w:val="24"/>
          <w:szCs w:val="24"/>
        </w:rPr>
        <w:t xml:space="preserve"> </w:t>
      </w:r>
      <w:r>
        <w:rPr>
          <w:color w:val="212121"/>
          <w:spacing w:val="-1"/>
          <w:sz w:val="24"/>
          <w:szCs w:val="24"/>
        </w:rPr>
        <w:t>s</w:t>
      </w:r>
      <w:r>
        <w:rPr>
          <w:color w:val="212121"/>
          <w:spacing w:val="1"/>
          <w:sz w:val="24"/>
          <w:szCs w:val="24"/>
        </w:rPr>
        <w:t>el</w:t>
      </w:r>
      <w:r>
        <w:rPr>
          <w:color w:val="212121"/>
          <w:spacing w:val="-3"/>
          <w:sz w:val="24"/>
          <w:szCs w:val="24"/>
        </w:rPr>
        <w:t>a</w:t>
      </w:r>
      <w:r>
        <w:rPr>
          <w:color w:val="212121"/>
          <w:spacing w:val="1"/>
          <w:sz w:val="24"/>
          <w:szCs w:val="24"/>
        </w:rPr>
        <w:t>l</w:t>
      </w:r>
      <w:r>
        <w:rPr>
          <w:color w:val="212121"/>
          <w:sz w:val="24"/>
          <w:szCs w:val="24"/>
        </w:rPr>
        <w:t>u</w:t>
      </w:r>
      <w:r>
        <w:rPr>
          <w:color w:val="212121"/>
          <w:spacing w:val="32"/>
          <w:sz w:val="24"/>
          <w:szCs w:val="24"/>
        </w:rPr>
        <w:t xml:space="preserve"> </w:t>
      </w:r>
      <w:r>
        <w:rPr>
          <w:color w:val="212121"/>
          <w:spacing w:val="1"/>
          <w:sz w:val="24"/>
          <w:szCs w:val="24"/>
        </w:rPr>
        <w:t>me</w:t>
      </w:r>
      <w:r>
        <w:rPr>
          <w:color w:val="212121"/>
          <w:spacing w:val="-4"/>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t</w:t>
      </w:r>
      <w:r>
        <w:rPr>
          <w:color w:val="212121"/>
          <w:spacing w:val="-44"/>
          <w:sz w:val="24"/>
          <w:szCs w:val="24"/>
        </w:rPr>
        <w:t xml:space="preserve"> </w:t>
      </w:r>
      <w:proofErr w:type="gramStart"/>
      <w:r>
        <w:rPr>
          <w:color w:val="212121"/>
          <w:sz w:val="24"/>
          <w:szCs w:val="24"/>
        </w:rPr>
        <w:t>k</w:t>
      </w:r>
      <w:r>
        <w:rPr>
          <w:color w:val="212121"/>
          <w:spacing w:val="1"/>
          <w:sz w:val="24"/>
          <w:szCs w:val="24"/>
        </w:rPr>
        <w:t>a</w:t>
      </w:r>
      <w:r>
        <w:rPr>
          <w:color w:val="212121"/>
          <w:sz w:val="24"/>
          <w:szCs w:val="24"/>
        </w:rPr>
        <w:t>n</w:t>
      </w:r>
      <w:proofErr w:type="gramEnd"/>
      <w:r>
        <w:rPr>
          <w:color w:val="212121"/>
          <w:spacing w:val="32"/>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d</w:t>
      </w:r>
      <w:r>
        <w:rPr>
          <w:color w:val="212121"/>
          <w:spacing w:val="1"/>
          <w:sz w:val="24"/>
          <w:szCs w:val="24"/>
        </w:rPr>
        <w:t>a</w:t>
      </w:r>
      <w:r>
        <w:rPr>
          <w:color w:val="212121"/>
          <w:sz w:val="24"/>
          <w:szCs w:val="24"/>
        </w:rPr>
        <w:t>p</w:t>
      </w:r>
      <w:r>
        <w:rPr>
          <w:color w:val="212121"/>
          <w:spacing w:val="1"/>
          <w:sz w:val="24"/>
          <w:szCs w:val="24"/>
        </w:rPr>
        <w:t>ata</w:t>
      </w:r>
      <w:r>
        <w:rPr>
          <w:color w:val="212121"/>
          <w:sz w:val="24"/>
          <w:szCs w:val="24"/>
        </w:rPr>
        <w:t>n, b</w:t>
      </w:r>
      <w:r>
        <w:rPr>
          <w:color w:val="212121"/>
          <w:spacing w:val="1"/>
          <w:sz w:val="24"/>
          <w:szCs w:val="24"/>
        </w:rPr>
        <w:t>ia</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nurun</w:t>
      </w:r>
      <w:r>
        <w:rPr>
          <w:color w:val="212121"/>
          <w:spacing w:val="1"/>
          <w:sz w:val="24"/>
          <w:szCs w:val="24"/>
        </w:rPr>
        <w:t>a</w:t>
      </w:r>
      <w:r>
        <w:rPr>
          <w:color w:val="212121"/>
          <w:sz w:val="24"/>
          <w:szCs w:val="24"/>
        </w:rPr>
        <w:t xml:space="preserve">n, </w:t>
      </w:r>
      <w:r>
        <w:rPr>
          <w:color w:val="212121"/>
          <w:spacing w:val="1"/>
          <w:sz w:val="24"/>
          <w:szCs w:val="24"/>
        </w:rPr>
        <w:t>ata</w:t>
      </w:r>
      <w:r>
        <w:rPr>
          <w:color w:val="212121"/>
          <w:sz w:val="24"/>
          <w:szCs w:val="24"/>
        </w:rPr>
        <w:t>u k</w:t>
      </w:r>
      <w:r>
        <w:rPr>
          <w:color w:val="212121"/>
          <w:spacing w:val="1"/>
          <w:sz w:val="24"/>
          <w:szCs w:val="24"/>
        </w:rPr>
        <w:t>e</w:t>
      </w:r>
      <w:r>
        <w:rPr>
          <w:color w:val="212121"/>
          <w:sz w:val="24"/>
          <w:szCs w:val="24"/>
        </w:rPr>
        <w:t>d</w:t>
      </w:r>
      <w:r>
        <w:rPr>
          <w:color w:val="212121"/>
          <w:spacing w:val="-4"/>
          <w:sz w:val="24"/>
          <w:szCs w:val="24"/>
        </w:rPr>
        <w:t>u</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w:t>
      </w:r>
    </w:p>
    <w:p w:rsidR="00AD2A09" w:rsidRDefault="009C3401" w:rsidP="00AD2A09">
      <w:pPr>
        <w:spacing w:after="120" w:line="276" w:lineRule="auto"/>
        <w:ind w:right="73" w:firstLine="557"/>
        <w:jc w:val="both"/>
        <w:rPr>
          <w:sz w:val="24"/>
          <w:szCs w:val="24"/>
        </w:rPr>
      </w:pPr>
      <w:proofErr w:type="gramStart"/>
      <w:r>
        <w:rPr>
          <w:color w:val="212121"/>
          <w:spacing w:val="-5"/>
          <w:sz w:val="24"/>
          <w:szCs w:val="24"/>
        </w:rPr>
        <w:t>K</w:t>
      </w:r>
      <w:r>
        <w:rPr>
          <w:color w:val="212121"/>
          <w:spacing w:val="1"/>
          <w:sz w:val="24"/>
          <w:szCs w:val="24"/>
        </w:rPr>
        <w:t>eti</w:t>
      </w:r>
      <w:r>
        <w:rPr>
          <w:color w:val="212121"/>
          <w:spacing w:val="-4"/>
          <w:sz w:val="24"/>
          <w:szCs w:val="24"/>
        </w:rPr>
        <w:t>g</w:t>
      </w:r>
      <w:r>
        <w:rPr>
          <w:color w:val="212121"/>
          <w:sz w:val="24"/>
          <w:szCs w:val="24"/>
        </w:rPr>
        <w:t>a</w:t>
      </w:r>
      <w:r>
        <w:rPr>
          <w:color w:val="212121"/>
          <w:spacing w:val="-2"/>
          <w:sz w:val="24"/>
          <w:szCs w:val="24"/>
        </w:rPr>
        <w:t xml:space="preserve"> </w:t>
      </w:r>
      <w:r>
        <w:rPr>
          <w:color w:val="212121"/>
          <w:sz w:val="24"/>
          <w:szCs w:val="24"/>
        </w:rPr>
        <w:t>:</w:t>
      </w:r>
      <w:proofErr w:type="gramEnd"/>
      <w:r>
        <w:rPr>
          <w:color w:val="212121"/>
          <w:spacing w:val="-15"/>
          <w:sz w:val="24"/>
          <w:szCs w:val="24"/>
        </w:rPr>
        <w:t xml:space="preserve"> </w:t>
      </w:r>
      <w:r>
        <w:rPr>
          <w:color w:val="212121"/>
          <w:spacing w:val="1"/>
          <w:sz w:val="24"/>
          <w:szCs w:val="24"/>
        </w:rPr>
        <w:t>t</w:t>
      </w:r>
      <w:r>
        <w:rPr>
          <w:color w:val="212121"/>
          <w:sz w:val="24"/>
          <w:szCs w:val="24"/>
        </w:rPr>
        <w:t>r</w:t>
      </w:r>
      <w:r>
        <w:rPr>
          <w:color w:val="212121"/>
          <w:spacing w:val="1"/>
          <w:sz w:val="24"/>
          <w:szCs w:val="24"/>
        </w:rPr>
        <w:t>a</w:t>
      </w:r>
      <w:r>
        <w:rPr>
          <w:color w:val="212121"/>
          <w:sz w:val="24"/>
          <w:szCs w:val="24"/>
        </w:rPr>
        <w:t>n</w:t>
      </w:r>
      <w:r>
        <w:rPr>
          <w:color w:val="212121"/>
          <w:spacing w:val="-1"/>
          <w:sz w:val="24"/>
          <w:szCs w:val="24"/>
        </w:rPr>
        <w:t>s</w:t>
      </w:r>
      <w:r>
        <w:rPr>
          <w:color w:val="212121"/>
          <w:sz w:val="24"/>
          <w:szCs w:val="24"/>
        </w:rPr>
        <w:t>for</w:t>
      </w:r>
      <w:r>
        <w:rPr>
          <w:color w:val="212121"/>
          <w:spacing w:val="1"/>
          <w:sz w:val="24"/>
          <w:szCs w:val="24"/>
        </w:rPr>
        <w:t>ma</w:t>
      </w:r>
      <w:r>
        <w:rPr>
          <w:color w:val="212121"/>
          <w:spacing w:val="-1"/>
          <w:sz w:val="24"/>
          <w:szCs w:val="24"/>
        </w:rPr>
        <w:t>s</w:t>
      </w:r>
      <w:r>
        <w:rPr>
          <w:color w:val="212121"/>
          <w:sz w:val="24"/>
          <w:szCs w:val="24"/>
        </w:rPr>
        <w:t>i</w:t>
      </w:r>
      <w:r>
        <w:rPr>
          <w:color w:val="212121"/>
          <w:spacing w:val="-7"/>
          <w:sz w:val="24"/>
          <w:szCs w:val="24"/>
        </w:rPr>
        <w:t xml:space="preserve"> </w:t>
      </w:r>
      <w:r>
        <w:rPr>
          <w:color w:val="212121"/>
          <w:spacing w:val="1"/>
          <w:sz w:val="24"/>
          <w:szCs w:val="24"/>
        </w:rPr>
        <w:t>m</w:t>
      </w:r>
      <w:r>
        <w:rPr>
          <w:color w:val="212121"/>
          <w:sz w:val="24"/>
          <w:szCs w:val="24"/>
        </w:rPr>
        <w:t>od</w:t>
      </w:r>
      <w:r>
        <w:rPr>
          <w:color w:val="212121"/>
          <w:spacing w:val="1"/>
          <w:sz w:val="24"/>
          <w:szCs w:val="24"/>
        </w:rPr>
        <w:t>e</w:t>
      </w:r>
      <w:r>
        <w:rPr>
          <w:color w:val="212121"/>
          <w:sz w:val="24"/>
          <w:szCs w:val="24"/>
        </w:rPr>
        <w:t>l</w:t>
      </w:r>
      <w:r>
        <w:rPr>
          <w:color w:val="212121"/>
          <w:spacing w:val="-11"/>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r>
        <w:rPr>
          <w:color w:val="212121"/>
          <w:spacing w:val="-8"/>
          <w:sz w:val="24"/>
          <w:szCs w:val="24"/>
        </w:rPr>
        <w:t xml:space="preserve">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7"/>
          <w:sz w:val="24"/>
          <w:szCs w:val="24"/>
        </w:rPr>
        <w:t xml:space="preserve"> </w:t>
      </w:r>
      <w:r>
        <w:rPr>
          <w:color w:val="212121"/>
          <w:sz w:val="24"/>
          <w:szCs w:val="24"/>
        </w:rPr>
        <w:t>di</w:t>
      </w:r>
      <w:r>
        <w:rPr>
          <w:color w:val="212121"/>
          <w:spacing w:val="-11"/>
          <w:sz w:val="24"/>
          <w:szCs w:val="24"/>
        </w:rPr>
        <w:t xml:space="preserve"> </w:t>
      </w:r>
      <w:r>
        <w:rPr>
          <w:color w:val="212121"/>
          <w:spacing w:val="1"/>
          <w:sz w:val="24"/>
          <w:szCs w:val="24"/>
        </w:rPr>
        <w:t>te</w:t>
      </w:r>
      <w:r>
        <w:rPr>
          <w:color w:val="212121"/>
          <w:spacing w:val="-3"/>
          <w:sz w:val="24"/>
          <w:szCs w:val="24"/>
        </w:rPr>
        <w:t>a</w:t>
      </w:r>
      <w:r>
        <w:rPr>
          <w:color w:val="212121"/>
          <w:spacing w:val="1"/>
          <w:sz w:val="24"/>
          <w:szCs w:val="24"/>
        </w:rPr>
        <w:t>te</w:t>
      </w:r>
      <w:r>
        <w:rPr>
          <w:color w:val="212121"/>
          <w:sz w:val="24"/>
          <w:szCs w:val="24"/>
        </w:rPr>
        <w:t>r</w:t>
      </w:r>
      <w:r>
        <w:rPr>
          <w:color w:val="212121"/>
          <w:spacing w:val="-12"/>
          <w:sz w:val="24"/>
          <w:szCs w:val="24"/>
        </w:rPr>
        <w:t xml:space="preserve"> </w:t>
      </w:r>
      <w:r>
        <w:rPr>
          <w:color w:val="212121"/>
          <w:spacing w:val="1"/>
          <w:sz w:val="24"/>
          <w:szCs w:val="24"/>
        </w:rPr>
        <w:t>i</w:t>
      </w:r>
      <w:r>
        <w:rPr>
          <w:color w:val="212121"/>
          <w:sz w:val="24"/>
          <w:szCs w:val="24"/>
        </w:rPr>
        <w:t>ni</w:t>
      </w:r>
      <w:r>
        <w:rPr>
          <w:color w:val="212121"/>
          <w:spacing w:val="-11"/>
          <w:sz w:val="24"/>
          <w:szCs w:val="24"/>
        </w:rPr>
        <w:t xml:space="preserve"> </w:t>
      </w:r>
      <w:r>
        <w:rPr>
          <w:color w:val="212121"/>
          <w:spacing w:val="1"/>
          <w:sz w:val="24"/>
          <w:szCs w:val="24"/>
        </w:rPr>
        <w:t>me</w:t>
      </w:r>
      <w:r>
        <w:rPr>
          <w:color w:val="212121"/>
          <w:sz w:val="24"/>
          <w:szCs w:val="24"/>
        </w:rPr>
        <w:t>n</w:t>
      </w:r>
      <w:r>
        <w:rPr>
          <w:color w:val="212121"/>
          <w:spacing w:val="-3"/>
          <w:sz w:val="24"/>
          <w:szCs w:val="24"/>
        </w:rPr>
        <w:t>c</w:t>
      </w:r>
      <w:r>
        <w:rPr>
          <w:color w:val="212121"/>
          <w:spacing w:val="1"/>
          <w:sz w:val="24"/>
          <w:szCs w:val="24"/>
        </w:rPr>
        <w:t>i</w:t>
      </w:r>
      <w:r>
        <w:rPr>
          <w:color w:val="212121"/>
          <w:sz w:val="24"/>
          <w:szCs w:val="24"/>
        </w:rPr>
        <w:t>p</w:t>
      </w:r>
      <w:r>
        <w:rPr>
          <w:color w:val="212121"/>
          <w:spacing w:val="1"/>
          <w:sz w:val="24"/>
          <w:szCs w:val="24"/>
        </w:rPr>
        <w:t>ta</w:t>
      </w:r>
      <w:r>
        <w:rPr>
          <w:color w:val="212121"/>
          <w:spacing w:val="-4"/>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b</w:t>
      </w:r>
      <w:r>
        <w:rPr>
          <w:color w:val="212121"/>
          <w:spacing w:val="1"/>
          <w:sz w:val="24"/>
          <w:szCs w:val="24"/>
        </w:rPr>
        <w:t>e</w:t>
      </w:r>
      <w:r>
        <w:rPr>
          <w:color w:val="212121"/>
          <w:spacing w:val="-4"/>
          <w:sz w:val="24"/>
          <w:szCs w:val="24"/>
        </w:rPr>
        <w:t>n</w:t>
      </w:r>
      <w:r>
        <w:rPr>
          <w:color w:val="212121"/>
          <w:spacing w:val="1"/>
          <w:sz w:val="24"/>
          <w:szCs w:val="24"/>
        </w:rPr>
        <w:t>t</w:t>
      </w:r>
      <w:r>
        <w:rPr>
          <w:color w:val="212121"/>
          <w:sz w:val="24"/>
          <w:szCs w:val="24"/>
        </w:rPr>
        <w:t>u</w:t>
      </w:r>
      <w:r>
        <w:rPr>
          <w:color w:val="212121"/>
          <w:spacing w:val="10"/>
          <w:sz w:val="24"/>
          <w:szCs w:val="24"/>
        </w:rPr>
        <w:t>k</w:t>
      </w:r>
      <w:r>
        <w:rPr>
          <w:color w:val="212121"/>
          <w:spacing w:val="-4"/>
          <w:sz w:val="24"/>
          <w:szCs w:val="24"/>
        </w:rPr>
        <w:t>-</w:t>
      </w:r>
      <w:r>
        <w:rPr>
          <w:color w:val="212121"/>
          <w:sz w:val="24"/>
          <w:szCs w:val="24"/>
        </w:rPr>
        <w:t>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uk b</w:t>
      </w:r>
      <w:r>
        <w:rPr>
          <w:color w:val="212121"/>
          <w:spacing w:val="1"/>
          <w:sz w:val="24"/>
          <w:szCs w:val="24"/>
        </w:rPr>
        <w:t>a</w:t>
      </w:r>
      <w:r>
        <w:rPr>
          <w:color w:val="212121"/>
          <w:sz w:val="24"/>
          <w:szCs w:val="24"/>
        </w:rPr>
        <w:t>ru</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3"/>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s khu</w:t>
      </w:r>
      <w:r>
        <w:rPr>
          <w:color w:val="212121"/>
          <w:spacing w:val="-1"/>
          <w:sz w:val="24"/>
          <w:szCs w:val="24"/>
        </w:rPr>
        <w:t>s</w:t>
      </w:r>
      <w:r>
        <w:rPr>
          <w:color w:val="212121"/>
          <w:sz w:val="24"/>
          <w:szCs w:val="24"/>
        </w:rPr>
        <w:t>us un</w:t>
      </w:r>
      <w:r>
        <w:rPr>
          <w:color w:val="212121"/>
          <w:spacing w:val="1"/>
          <w:sz w:val="24"/>
          <w:szCs w:val="24"/>
        </w:rPr>
        <w:t>t</w:t>
      </w:r>
      <w:r>
        <w:rPr>
          <w:color w:val="212121"/>
          <w:sz w:val="24"/>
          <w:szCs w:val="24"/>
        </w:rPr>
        <w:t>uk</w:t>
      </w:r>
      <w:r>
        <w:rPr>
          <w:color w:val="212121"/>
          <w:spacing w:val="2"/>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ata</w:t>
      </w:r>
      <w:r>
        <w:rPr>
          <w:color w:val="212121"/>
          <w:spacing w:val="-1"/>
          <w:sz w:val="24"/>
          <w:szCs w:val="24"/>
        </w:rPr>
        <w:t>s</w:t>
      </w:r>
      <w:r>
        <w:rPr>
          <w:color w:val="212121"/>
          <w:sz w:val="24"/>
          <w:szCs w:val="24"/>
        </w:rPr>
        <w:t>i</w:t>
      </w:r>
      <w:r>
        <w:rPr>
          <w:color w:val="212121"/>
          <w:spacing w:val="3"/>
          <w:sz w:val="24"/>
          <w:szCs w:val="24"/>
        </w:rPr>
        <w:t xml:space="preserve"> </w:t>
      </w:r>
      <w:r>
        <w:rPr>
          <w:color w:val="212121"/>
          <w:spacing w:val="1"/>
          <w:sz w:val="24"/>
          <w:szCs w:val="24"/>
        </w:rPr>
        <w:t>ta</w:t>
      </w:r>
      <w:r>
        <w:rPr>
          <w:color w:val="212121"/>
          <w:sz w:val="24"/>
          <w:szCs w:val="24"/>
        </w:rPr>
        <w:t>n</w:t>
      </w:r>
      <w:r>
        <w:rPr>
          <w:color w:val="212121"/>
          <w:spacing w:val="1"/>
          <w:sz w:val="24"/>
          <w:szCs w:val="24"/>
        </w:rPr>
        <w:t>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3"/>
          <w:sz w:val="24"/>
          <w:szCs w:val="24"/>
        </w:rPr>
        <w:t xml:space="preserve"> </w:t>
      </w:r>
      <w:r>
        <w:rPr>
          <w:color w:val="212121"/>
          <w:spacing w:val="1"/>
          <w:sz w:val="24"/>
          <w:szCs w:val="24"/>
        </w:rPr>
        <w:t>ata</w:t>
      </w:r>
      <w:r>
        <w:rPr>
          <w:color w:val="212121"/>
          <w:sz w:val="24"/>
          <w:szCs w:val="24"/>
        </w:rPr>
        <w:t>u</w:t>
      </w:r>
      <w:r>
        <w:rPr>
          <w:color w:val="212121"/>
          <w:spacing w:val="2"/>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P</w:t>
      </w:r>
      <w:r>
        <w:rPr>
          <w:color w:val="212121"/>
          <w:spacing w:val="1"/>
          <w:sz w:val="24"/>
          <w:szCs w:val="24"/>
        </w:rPr>
        <w:t>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ata</w:t>
      </w:r>
      <w:r>
        <w:rPr>
          <w:color w:val="212121"/>
          <w:sz w:val="24"/>
          <w:szCs w:val="24"/>
        </w:rPr>
        <w:t>n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5"/>
          <w:sz w:val="24"/>
          <w:szCs w:val="24"/>
        </w:rPr>
        <w:t xml:space="preserve"> </w:t>
      </w:r>
      <w:r>
        <w:rPr>
          <w:color w:val="212121"/>
          <w:spacing w:val="-4"/>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s</w:t>
      </w:r>
      <w:r>
        <w:rPr>
          <w:color w:val="212121"/>
          <w:spacing w:val="2"/>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2"/>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ata</w:t>
      </w:r>
      <w:r>
        <w:rPr>
          <w:color w:val="212121"/>
          <w:sz w:val="24"/>
          <w:szCs w:val="24"/>
        </w:rPr>
        <w:t>n</w:t>
      </w:r>
      <w:r>
        <w:rPr>
          <w:color w:val="212121"/>
          <w:spacing w:val="4"/>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w:t>
      </w:r>
      <w:r>
        <w:rPr>
          <w:color w:val="212121"/>
          <w:spacing w:val="-3"/>
          <w:sz w:val="24"/>
          <w:szCs w:val="24"/>
        </w:rPr>
        <w:t>a</w:t>
      </w:r>
      <w:r>
        <w:rPr>
          <w:color w:val="212121"/>
          <w:spacing w:val="1"/>
          <w:sz w:val="24"/>
          <w:szCs w:val="24"/>
        </w:rPr>
        <w:t>ti</w:t>
      </w:r>
      <w:r>
        <w:rPr>
          <w:color w:val="212121"/>
          <w:sz w:val="24"/>
          <w:szCs w:val="24"/>
        </w:rPr>
        <w:t>f</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5"/>
          <w:sz w:val="24"/>
          <w:szCs w:val="24"/>
        </w:rPr>
        <w:t xml:space="preserve"> </w:t>
      </w:r>
      <w:r>
        <w:rPr>
          <w:color w:val="212121"/>
          <w:spacing w:val="-3"/>
          <w:sz w:val="24"/>
          <w:szCs w:val="24"/>
        </w:rPr>
        <w:t>t</w:t>
      </w:r>
      <w:r>
        <w:rPr>
          <w:color w:val="212121"/>
          <w:spacing w:val="1"/>
          <w:sz w:val="24"/>
          <w:szCs w:val="24"/>
        </w:rPr>
        <w:t>eate</w:t>
      </w:r>
      <w:r>
        <w:rPr>
          <w:color w:val="212121"/>
          <w:sz w:val="24"/>
          <w:szCs w:val="24"/>
        </w:rPr>
        <w:t xml:space="preserve">r </w:t>
      </w:r>
      <w:r>
        <w:rPr>
          <w:color w:val="212121"/>
          <w:spacing w:val="1"/>
          <w:sz w:val="24"/>
          <w:szCs w:val="24"/>
        </w:rPr>
        <w:t>i</w:t>
      </w:r>
      <w:r>
        <w:rPr>
          <w:color w:val="212121"/>
          <w:sz w:val="24"/>
          <w:szCs w:val="24"/>
        </w:rPr>
        <w:t>ni</w:t>
      </w:r>
      <w:r>
        <w:rPr>
          <w:color w:val="212121"/>
          <w:spacing w:val="5"/>
          <w:sz w:val="24"/>
          <w:szCs w:val="24"/>
        </w:rPr>
        <w:t xml:space="preserve"> </w:t>
      </w:r>
      <w:r>
        <w:rPr>
          <w:color w:val="212121"/>
          <w:sz w:val="24"/>
          <w:szCs w:val="24"/>
        </w:rPr>
        <w:t>d</w:t>
      </w:r>
      <w:r>
        <w:rPr>
          <w:color w:val="212121"/>
          <w:spacing w:val="1"/>
          <w:sz w:val="24"/>
          <w:szCs w:val="24"/>
        </w:rPr>
        <w:t>i</w:t>
      </w:r>
      <w:r>
        <w:rPr>
          <w:color w:val="212121"/>
          <w:sz w:val="24"/>
          <w:szCs w:val="24"/>
        </w:rPr>
        <w:t>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5"/>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1"/>
          <w:sz w:val="24"/>
          <w:szCs w:val="24"/>
        </w:rPr>
        <w:t>ca</w:t>
      </w:r>
      <w:r>
        <w:rPr>
          <w:color w:val="212121"/>
          <w:spacing w:val="-4"/>
          <w:sz w:val="24"/>
          <w:szCs w:val="24"/>
        </w:rPr>
        <w:t>p</w:t>
      </w:r>
      <w:r>
        <w:rPr>
          <w:color w:val="212121"/>
          <w:spacing w:val="1"/>
          <w:sz w:val="24"/>
          <w:szCs w:val="24"/>
        </w:rPr>
        <w:t>aia</w:t>
      </w:r>
      <w:r>
        <w:rPr>
          <w:color w:val="212121"/>
          <w:sz w:val="24"/>
          <w:szCs w:val="24"/>
        </w:rPr>
        <w:t>n</w:t>
      </w:r>
      <w:r>
        <w:rPr>
          <w:color w:val="212121"/>
          <w:spacing w:val="4"/>
          <w:sz w:val="24"/>
          <w:szCs w:val="24"/>
        </w:rPr>
        <w:t xml:space="preserve"> </w:t>
      </w:r>
      <w:r>
        <w:rPr>
          <w:color w:val="212121"/>
          <w:spacing w:val="-4"/>
          <w:sz w:val="24"/>
          <w:szCs w:val="24"/>
        </w:rPr>
        <w:t>h</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l</w:t>
      </w:r>
      <w:r>
        <w:rPr>
          <w:color w:val="212121"/>
          <w:spacing w:val="1"/>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 xml:space="preserve">l </w:t>
      </w:r>
      <w:r>
        <w:rPr>
          <w:color w:val="212121"/>
          <w:spacing w:val="1"/>
          <w:sz w:val="24"/>
          <w:szCs w:val="24"/>
        </w:rPr>
        <w:t>ata</w:t>
      </w:r>
      <w:r>
        <w:rPr>
          <w:color w:val="212121"/>
          <w:sz w:val="24"/>
          <w:szCs w:val="24"/>
        </w:rPr>
        <w:t xml:space="preserve">u </w:t>
      </w:r>
      <w:r>
        <w:rPr>
          <w:color w:val="212121"/>
          <w:spacing w:val="-3"/>
          <w:sz w:val="24"/>
          <w:szCs w:val="24"/>
        </w:rPr>
        <w:t>l</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p>
    <w:p w:rsidR="003717F8" w:rsidRDefault="009C3401" w:rsidP="00AD2A09">
      <w:pPr>
        <w:spacing w:after="120" w:line="276" w:lineRule="auto"/>
        <w:ind w:right="73" w:firstLine="557"/>
        <w:jc w:val="both"/>
        <w:rPr>
          <w:sz w:val="24"/>
          <w:szCs w:val="24"/>
        </w:rPr>
      </w:pPr>
      <w:r>
        <w:rPr>
          <w:color w:val="212121"/>
          <w:spacing w:val="-4"/>
          <w:sz w:val="24"/>
          <w:szCs w:val="24"/>
        </w:rPr>
        <w:lastRenderedPageBreak/>
        <w:t>B</w:t>
      </w:r>
      <w:r>
        <w:rPr>
          <w:color w:val="212121"/>
          <w:spacing w:val="1"/>
          <w:sz w:val="24"/>
          <w:szCs w:val="24"/>
        </w:rPr>
        <w:t>e</w:t>
      </w:r>
      <w:r>
        <w:rPr>
          <w:color w:val="212121"/>
          <w:sz w:val="24"/>
          <w:szCs w:val="24"/>
        </w:rPr>
        <w:t>rd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rk</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p</w:t>
      </w:r>
      <w:r>
        <w:rPr>
          <w:color w:val="212121"/>
          <w:spacing w:val="1"/>
          <w:sz w:val="24"/>
          <w:szCs w:val="24"/>
        </w:rPr>
        <w:t>a</w:t>
      </w:r>
      <w:r>
        <w:rPr>
          <w:color w:val="212121"/>
          <w:sz w:val="24"/>
          <w:szCs w:val="24"/>
        </w:rPr>
        <w:t>da k</w:t>
      </w:r>
      <w:r>
        <w:rPr>
          <w:color w:val="212121"/>
          <w:spacing w:val="1"/>
          <w:sz w:val="24"/>
          <w:szCs w:val="24"/>
        </w:rPr>
        <w:t>e</w:t>
      </w:r>
      <w:r>
        <w:rPr>
          <w:color w:val="212121"/>
          <w:sz w:val="24"/>
          <w:szCs w:val="24"/>
        </w:rPr>
        <w:t>d</w:t>
      </w:r>
      <w:r>
        <w:rPr>
          <w:color w:val="212121"/>
          <w:spacing w:val="-4"/>
          <w:sz w:val="24"/>
          <w:szCs w:val="24"/>
        </w:rPr>
        <w:t>u</w:t>
      </w:r>
      <w:r>
        <w:rPr>
          <w:color w:val="212121"/>
          <w:sz w:val="24"/>
          <w:szCs w:val="24"/>
        </w:rPr>
        <w:t>a</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al</w:t>
      </w:r>
      <w:r>
        <w:rPr>
          <w:color w:val="212121"/>
          <w:spacing w:val="-3"/>
          <w:sz w:val="24"/>
          <w:szCs w:val="24"/>
        </w:rPr>
        <w:t>a</w:t>
      </w:r>
      <w:r>
        <w:rPr>
          <w:color w:val="212121"/>
          <w:spacing w:val="1"/>
          <w:sz w:val="24"/>
          <w:szCs w:val="24"/>
        </w:rPr>
        <w:t>m</w:t>
      </w:r>
      <w:r>
        <w:rPr>
          <w:color w:val="212121"/>
          <w:spacing w:val="-3"/>
          <w:sz w:val="24"/>
          <w:szCs w:val="24"/>
        </w:rPr>
        <w:t>a</w:t>
      </w:r>
      <w:r>
        <w:rPr>
          <w:color w:val="212121"/>
          <w:sz w:val="24"/>
          <w:szCs w:val="24"/>
        </w:rPr>
        <w:t>n</w:t>
      </w:r>
      <w:r>
        <w:rPr>
          <w:color w:val="212121"/>
          <w:spacing w:val="3"/>
          <w:sz w:val="24"/>
          <w:szCs w:val="24"/>
        </w:rPr>
        <w:t xml:space="preserve"> </w:t>
      </w:r>
      <w:r>
        <w:rPr>
          <w:color w:val="212121"/>
          <w:sz w:val="24"/>
          <w:szCs w:val="24"/>
        </w:rPr>
        <w:t>pr</w:t>
      </w:r>
      <w:r>
        <w:rPr>
          <w:color w:val="212121"/>
          <w:spacing w:val="1"/>
          <w:sz w:val="24"/>
          <w:szCs w:val="24"/>
        </w:rPr>
        <w:t>a</w:t>
      </w:r>
      <w:r>
        <w:rPr>
          <w:color w:val="212121"/>
          <w:sz w:val="24"/>
          <w:szCs w:val="24"/>
        </w:rPr>
        <w:t>k</w:t>
      </w:r>
      <w:r>
        <w:rPr>
          <w:color w:val="212121"/>
          <w:spacing w:val="-3"/>
          <w:sz w:val="24"/>
          <w:szCs w:val="24"/>
        </w:rPr>
        <w:t>t</w:t>
      </w:r>
      <w:r>
        <w:rPr>
          <w:color w:val="212121"/>
          <w:spacing w:val="1"/>
          <w:sz w:val="24"/>
          <w:szCs w:val="24"/>
        </w:rPr>
        <w:t>i</w:t>
      </w:r>
      <w:r>
        <w:rPr>
          <w:color w:val="212121"/>
          <w:sz w:val="24"/>
          <w:szCs w:val="24"/>
        </w:rPr>
        <w:t>s</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1"/>
          <w:sz w:val="24"/>
          <w:szCs w:val="24"/>
        </w:rPr>
        <w:t>s</w:t>
      </w:r>
      <w:r>
        <w:rPr>
          <w:color w:val="212121"/>
          <w:spacing w:val="1"/>
          <w:sz w:val="24"/>
          <w:szCs w:val="24"/>
        </w:rPr>
        <w:t>t</w:t>
      </w:r>
      <w:r>
        <w:rPr>
          <w:color w:val="212121"/>
          <w:sz w:val="24"/>
          <w:szCs w:val="24"/>
        </w:rPr>
        <w:t>u</w:t>
      </w:r>
      <w:r>
        <w:rPr>
          <w:color w:val="212121"/>
          <w:spacing w:val="-4"/>
          <w:sz w:val="24"/>
          <w:szCs w:val="24"/>
        </w:rPr>
        <w:t>d</w:t>
      </w:r>
      <w:r>
        <w:rPr>
          <w:color w:val="212121"/>
          <w:sz w:val="24"/>
          <w:szCs w:val="24"/>
        </w:rPr>
        <w:t>i</w:t>
      </w:r>
      <w:r>
        <w:rPr>
          <w:color w:val="212121"/>
          <w:spacing w:val="4"/>
          <w:sz w:val="24"/>
          <w:szCs w:val="24"/>
        </w:rPr>
        <w:t xml:space="preserve"> </w:t>
      </w:r>
      <w:r>
        <w:rPr>
          <w:color w:val="212121"/>
          <w:sz w:val="24"/>
          <w:szCs w:val="24"/>
        </w:rPr>
        <w:t>fo</w:t>
      </w:r>
      <w:r>
        <w:rPr>
          <w:color w:val="212121"/>
          <w:spacing w:val="-4"/>
          <w:sz w:val="24"/>
          <w:szCs w:val="24"/>
        </w:rPr>
        <w:t>r</w:t>
      </w:r>
      <w:r>
        <w:rPr>
          <w:color w:val="212121"/>
          <w:spacing w:val="1"/>
          <w:sz w:val="24"/>
          <w:szCs w:val="24"/>
        </w:rPr>
        <w:t>ma</w:t>
      </w:r>
      <w:r>
        <w:rPr>
          <w:color w:val="212121"/>
          <w:sz w:val="24"/>
          <w:szCs w:val="24"/>
        </w:rPr>
        <w:t>l</w:t>
      </w:r>
      <w:r>
        <w:rPr>
          <w:color w:val="212121"/>
          <w:spacing w:val="11"/>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 xml:space="preserve">m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em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e</w:t>
      </w:r>
      <w:r>
        <w:rPr>
          <w:color w:val="212121"/>
          <w:sz w:val="24"/>
          <w:szCs w:val="24"/>
        </w:rPr>
        <w:t>b</w:t>
      </w:r>
      <w:r>
        <w:rPr>
          <w:color w:val="212121"/>
          <w:spacing w:val="1"/>
          <w:sz w:val="24"/>
          <w:szCs w:val="24"/>
        </w:rPr>
        <w:t>ija</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e</w:t>
      </w:r>
      <w:r>
        <w:rPr>
          <w:color w:val="212121"/>
          <w:spacing w:val="4"/>
          <w:sz w:val="24"/>
          <w:szCs w:val="24"/>
        </w:rPr>
        <w:t>f</w:t>
      </w:r>
      <w:r>
        <w:rPr>
          <w:color w:val="212121"/>
          <w:spacing w:val="1"/>
          <w:sz w:val="24"/>
          <w:szCs w:val="24"/>
        </w:rPr>
        <w:t>e</w:t>
      </w:r>
      <w:r>
        <w:rPr>
          <w:color w:val="212121"/>
          <w:sz w:val="24"/>
          <w:szCs w:val="24"/>
        </w:rPr>
        <w:t>k</w:t>
      </w:r>
      <w:r>
        <w:rPr>
          <w:color w:val="212121"/>
          <w:spacing w:val="1"/>
          <w:sz w:val="24"/>
          <w:szCs w:val="24"/>
        </w:rPr>
        <w:t>ti</w:t>
      </w:r>
      <w:r>
        <w:rPr>
          <w:color w:val="212121"/>
          <w:sz w:val="24"/>
          <w:szCs w:val="24"/>
        </w:rPr>
        <w:t>f</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4"/>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pacing w:val="1"/>
          <w:sz w:val="24"/>
          <w:szCs w:val="24"/>
        </w:rPr>
        <w:t>m</w:t>
      </w:r>
      <w:r>
        <w:rPr>
          <w:color w:val="212121"/>
          <w:spacing w:val="-3"/>
          <w:sz w:val="24"/>
          <w:szCs w:val="24"/>
        </w:rPr>
        <w:t>e</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i</w:t>
      </w:r>
      <w:r>
        <w:rPr>
          <w:color w:val="212121"/>
          <w:spacing w:val="-4"/>
          <w:sz w:val="24"/>
          <w:szCs w:val="24"/>
        </w:rPr>
        <w:t>k</w:t>
      </w:r>
      <w:r>
        <w:rPr>
          <w:color w:val="212121"/>
          <w:spacing w:val="1"/>
          <w:sz w:val="24"/>
          <w:szCs w:val="24"/>
        </w:rPr>
        <w:t>a</w:t>
      </w:r>
      <w:r>
        <w:rPr>
          <w:color w:val="212121"/>
          <w:sz w:val="24"/>
          <w:szCs w:val="24"/>
        </w:rPr>
        <w:t>n</w:t>
      </w:r>
      <w:r>
        <w:rPr>
          <w:color w:val="212121"/>
          <w:spacing w:val="15"/>
          <w:sz w:val="24"/>
          <w:szCs w:val="24"/>
        </w:rPr>
        <w:t xml:space="preserve"> </w:t>
      </w:r>
      <w:r>
        <w:rPr>
          <w:color w:val="212121"/>
          <w:spacing w:val="1"/>
          <w:sz w:val="24"/>
          <w:szCs w:val="24"/>
        </w:rPr>
        <w:t>ma</w:t>
      </w:r>
      <w:r>
        <w:rPr>
          <w:color w:val="212121"/>
          <w:sz w:val="24"/>
          <w:szCs w:val="24"/>
        </w:rPr>
        <w:t>n</w:t>
      </w:r>
      <w:r>
        <w:rPr>
          <w:color w:val="212121"/>
          <w:spacing w:val="-4"/>
          <w:sz w:val="24"/>
          <w:szCs w:val="24"/>
        </w:rPr>
        <w:t>f</w:t>
      </w:r>
      <w:r>
        <w:rPr>
          <w:color w:val="212121"/>
          <w:spacing w:val="1"/>
          <w:sz w:val="24"/>
          <w:szCs w:val="24"/>
        </w:rPr>
        <w:t>aa</w:t>
      </w:r>
      <w:r>
        <w:rPr>
          <w:color w:val="212121"/>
          <w:sz w:val="24"/>
          <w:szCs w:val="24"/>
        </w:rPr>
        <w:t>t</w:t>
      </w:r>
      <w:r>
        <w:rPr>
          <w:color w:val="212121"/>
          <w:spacing w:val="7"/>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s</w:t>
      </w:r>
      <w:r>
        <w:rPr>
          <w:color w:val="212121"/>
          <w:spacing w:val="5"/>
          <w:sz w:val="24"/>
          <w:szCs w:val="24"/>
        </w:rPr>
        <w:t>i</w:t>
      </w:r>
      <w:r>
        <w:rPr>
          <w:color w:val="212121"/>
          <w:sz w:val="24"/>
          <w:szCs w:val="24"/>
        </w:rPr>
        <w:t>gn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 xml:space="preserve">n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meli</w:t>
      </w:r>
      <w:r>
        <w:rPr>
          <w:color w:val="212121"/>
          <w:sz w:val="24"/>
          <w:szCs w:val="24"/>
        </w:rPr>
        <w:t>pu</w:t>
      </w:r>
      <w:r>
        <w:rPr>
          <w:color w:val="212121"/>
          <w:spacing w:val="1"/>
          <w:sz w:val="24"/>
          <w:szCs w:val="24"/>
        </w:rPr>
        <w:t>t</w:t>
      </w:r>
      <w:r>
        <w:rPr>
          <w:color w:val="212121"/>
          <w:sz w:val="24"/>
          <w:szCs w:val="24"/>
        </w:rPr>
        <w:t>i</w:t>
      </w:r>
      <w:r>
        <w:rPr>
          <w:color w:val="212121"/>
          <w:spacing w:val="4"/>
          <w:sz w:val="24"/>
          <w:szCs w:val="24"/>
        </w:rPr>
        <w:t xml:space="preserve"> </w:t>
      </w:r>
      <w:r>
        <w:rPr>
          <w:color w:val="212121"/>
          <w:sz w:val="24"/>
          <w:szCs w:val="24"/>
        </w:rPr>
        <w:t>((</w:t>
      </w:r>
      <w:r>
        <w:rPr>
          <w:color w:val="000000"/>
          <w:spacing w:val="-4"/>
          <w:sz w:val="24"/>
          <w:szCs w:val="24"/>
        </w:rPr>
        <w:t>R</w:t>
      </w:r>
      <w:r>
        <w:rPr>
          <w:color w:val="000000"/>
          <w:spacing w:val="1"/>
          <w:sz w:val="24"/>
          <w:szCs w:val="24"/>
        </w:rPr>
        <w:t>a</w:t>
      </w:r>
      <w:r>
        <w:rPr>
          <w:color w:val="000000"/>
          <w:spacing w:val="-1"/>
          <w:sz w:val="24"/>
          <w:szCs w:val="24"/>
        </w:rPr>
        <w:t>s</w:t>
      </w:r>
      <w:r>
        <w:rPr>
          <w:color w:val="000000"/>
          <w:sz w:val="24"/>
          <w:szCs w:val="24"/>
        </w:rPr>
        <w:t>ou</w:t>
      </w:r>
      <w:r>
        <w:rPr>
          <w:color w:val="000000"/>
          <w:spacing w:val="1"/>
          <w:sz w:val="24"/>
          <w:szCs w:val="24"/>
        </w:rPr>
        <w:t>l</w:t>
      </w:r>
      <w:r>
        <w:rPr>
          <w:color w:val="000000"/>
          <w:spacing w:val="-3"/>
          <w:sz w:val="24"/>
          <w:szCs w:val="24"/>
        </w:rPr>
        <w:t>z</w:t>
      </w:r>
      <w:r>
        <w:rPr>
          <w:color w:val="000000"/>
          <w:spacing w:val="1"/>
          <w:sz w:val="24"/>
          <w:szCs w:val="24"/>
        </w:rPr>
        <w:t>a</w:t>
      </w:r>
      <w:r>
        <w:rPr>
          <w:color w:val="000000"/>
          <w:sz w:val="24"/>
          <w:szCs w:val="24"/>
        </w:rPr>
        <w:t>d</w:t>
      </w:r>
      <w:r>
        <w:rPr>
          <w:color w:val="000000"/>
          <w:spacing w:val="1"/>
          <w:sz w:val="24"/>
          <w:szCs w:val="24"/>
        </w:rPr>
        <w:t>e</w:t>
      </w:r>
      <w:r>
        <w:rPr>
          <w:color w:val="000000"/>
          <w:sz w:val="24"/>
          <w:szCs w:val="24"/>
        </w:rPr>
        <w:t xml:space="preserve">h, </w:t>
      </w:r>
      <w:r>
        <w:rPr>
          <w:color w:val="000000"/>
          <w:spacing w:val="-5"/>
          <w:sz w:val="24"/>
          <w:szCs w:val="24"/>
        </w:rPr>
        <w:t>H</w:t>
      </w:r>
      <w:r>
        <w:rPr>
          <w:color w:val="000000"/>
          <w:sz w:val="24"/>
          <w:szCs w:val="24"/>
        </w:rPr>
        <w:t xml:space="preserve">. </w:t>
      </w:r>
      <w:r>
        <w:rPr>
          <w:color w:val="000000"/>
          <w:spacing w:val="1"/>
          <w:sz w:val="24"/>
          <w:szCs w:val="24"/>
        </w:rPr>
        <w:t>e</w:t>
      </w:r>
      <w:r>
        <w:rPr>
          <w:color w:val="000000"/>
          <w:sz w:val="24"/>
          <w:szCs w:val="24"/>
        </w:rPr>
        <w:t>t</w:t>
      </w:r>
      <w:r>
        <w:rPr>
          <w:color w:val="000000"/>
          <w:spacing w:val="1"/>
          <w:sz w:val="24"/>
          <w:szCs w:val="24"/>
        </w:rPr>
        <w:t xml:space="preserve"> al</w:t>
      </w:r>
      <w:r>
        <w:rPr>
          <w:color w:val="000000"/>
          <w:sz w:val="24"/>
          <w:szCs w:val="24"/>
        </w:rPr>
        <w:t>., 2</w:t>
      </w:r>
      <w:r>
        <w:rPr>
          <w:color w:val="000000"/>
          <w:spacing w:val="-4"/>
          <w:sz w:val="24"/>
          <w:szCs w:val="24"/>
        </w:rPr>
        <w:t>0</w:t>
      </w:r>
      <w:r>
        <w:rPr>
          <w:color w:val="000000"/>
          <w:sz w:val="24"/>
          <w:szCs w:val="24"/>
        </w:rPr>
        <w:t>13)</w:t>
      </w:r>
      <w:r>
        <w:rPr>
          <w:color w:val="000000"/>
          <w:spacing w:val="7"/>
          <w:sz w:val="24"/>
          <w:szCs w:val="24"/>
        </w:rPr>
        <w:t xml:space="preserve"> </w:t>
      </w:r>
      <w:r>
        <w:rPr>
          <w:color w:val="212121"/>
          <w:sz w:val="24"/>
          <w:szCs w:val="24"/>
        </w:rPr>
        <w:t>:</w:t>
      </w:r>
    </w:p>
    <w:p w:rsidR="003717F8" w:rsidRPr="00AD59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z w:val="24"/>
          <w:szCs w:val="24"/>
        </w:rPr>
        <w:t>k</w:t>
      </w:r>
      <w:r w:rsidRPr="00AD5909">
        <w:rPr>
          <w:color w:val="212121"/>
          <w:spacing w:val="1"/>
          <w:sz w:val="24"/>
          <w:szCs w:val="24"/>
        </w:rPr>
        <w:t>at</w:t>
      </w:r>
      <w:r w:rsidRPr="00AD5909">
        <w:rPr>
          <w:color w:val="212121"/>
          <w:sz w:val="24"/>
          <w:szCs w:val="24"/>
        </w:rPr>
        <w:t>k</w:t>
      </w:r>
      <w:r w:rsidRPr="00AD5909">
        <w:rPr>
          <w:color w:val="212121"/>
          <w:spacing w:val="1"/>
          <w:sz w:val="24"/>
          <w:szCs w:val="24"/>
        </w:rPr>
        <w:t>a</w:t>
      </w:r>
      <w:r w:rsidRPr="00AD5909">
        <w:rPr>
          <w:color w:val="212121"/>
          <w:sz w:val="24"/>
          <w:szCs w:val="24"/>
        </w:rPr>
        <w:t>n k</w:t>
      </w:r>
      <w:r w:rsidRPr="00AD5909">
        <w:rPr>
          <w:color w:val="212121"/>
          <w:spacing w:val="1"/>
          <w:sz w:val="24"/>
          <w:szCs w:val="24"/>
        </w:rPr>
        <w:t>i</w:t>
      </w:r>
      <w:r w:rsidRPr="00AD5909">
        <w:rPr>
          <w:color w:val="212121"/>
          <w:sz w:val="24"/>
          <w:szCs w:val="24"/>
        </w:rPr>
        <w:t>n</w:t>
      </w:r>
      <w:r w:rsidRPr="00AD5909">
        <w:rPr>
          <w:color w:val="212121"/>
          <w:spacing w:val="1"/>
          <w:sz w:val="24"/>
          <w:szCs w:val="24"/>
        </w:rPr>
        <w:t>e</w:t>
      </w:r>
      <w:r w:rsidRPr="00AD5909">
        <w:rPr>
          <w:color w:val="212121"/>
          <w:sz w:val="24"/>
          <w:szCs w:val="24"/>
        </w:rPr>
        <w:t>r</w:t>
      </w:r>
      <w:r w:rsidRPr="00AD5909">
        <w:rPr>
          <w:color w:val="212121"/>
          <w:spacing w:val="-3"/>
          <w:sz w:val="24"/>
          <w:szCs w:val="24"/>
        </w:rPr>
        <w:t>j</w:t>
      </w:r>
      <w:r w:rsidRPr="00AD5909">
        <w:rPr>
          <w:color w:val="212121"/>
          <w:sz w:val="24"/>
          <w:szCs w:val="24"/>
        </w:rPr>
        <w:t>a</w:t>
      </w:r>
      <w:r w:rsidRPr="00AD5909">
        <w:rPr>
          <w:color w:val="212121"/>
          <w:spacing w:val="1"/>
          <w:sz w:val="24"/>
          <w:szCs w:val="24"/>
        </w:rPr>
        <w:t xml:space="preserve"> </w:t>
      </w:r>
      <w:r w:rsidRPr="00AD5909">
        <w:rPr>
          <w:color w:val="212121"/>
          <w:sz w:val="24"/>
          <w:szCs w:val="24"/>
        </w:rPr>
        <w:t>k</w:t>
      </w:r>
      <w:r w:rsidRPr="00AD5909">
        <w:rPr>
          <w:color w:val="212121"/>
          <w:spacing w:val="1"/>
          <w:sz w:val="24"/>
          <w:szCs w:val="24"/>
        </w:rPr>
        <w:t>e</w:t>
      </w:r>
      <w:r w:rsidRPr="00AD5909">
        <w:rPr>
          <w:color w:val="212121"/>
          <w:spacing w:val="-4"/>
          <w:sz w:val="24"/>
          <w:szCs w:val="24"/>
        </w:rPr>
        <w:t>u</w:t>
      </w:r>
      <w:r w:rsidRPr="00AD5909">
        <w:rPr>
          <w:color w:val="212121"/>
          <w:spacing w:val="1"/>
          <w:sz w:val="24"/>
          <w:szCs w:val="24"/>
        </w:rPr>
        <w:t>a</w:t>
      </w:r>
      <w:r w:rsidRPr="00AD5909">
        <w:rPr>
          <w:color w:val="212121"/>
          <w:sz w:val="24"/>
          <w:szCs w:val="24"/>
        </w:rPr>
        <w:t>n</w:t>
      </w:r>
      <w:r w:rsidRPr="00AD5909">
        <w:rPr>
          <w:color w:val="212121"/>
          <w:spacing w:val="-4"/>
          <w:sz w:val="24"/>
          <w:szCs w:val="24"/>
        </w:rPr>
        <w:t>g</w:t>
      </w:r>
      <w:r w:rsidRPr="00AD5909">
        <w:rPr>
          <w:color w:val="212121"/>
          <w:spacing w:val="1"/>
          <w:sz w:val="24"/>
          <w:szCs w:val="24"/>
        </w:rPr>
        <w:t>a</w:t>
      </w:r>
      <w:r w:rsidRPr="00AD5909">
        <w:rPr>
          <w:color w:val="212121"/>
          <w:sz w:val="24"/>
          <w:szCs w:val="24"/>
        </w:rPr>
        <w:t>n</w:t>
      </w:r>
    </w:p>
    <w:p w:rsidR="003717F8" w:rsidRPr="00AD59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4"/>
          <w:sz w:val="24"/>
          <w:szCs w:val="24"/>
        </w:rPr>
        <w:t>g</w:t>
      </w:r>
      <w:r w:rsidRPr="00AD5909">
        <w:rPr>
          <w:color w:val="212121"/>
          <w:sz w:val="24"/>
          <w:szCs w:val="24"/>
        </w:rPr>
        <w:t>ur</w:t>
      </w:r>
      <w:r w:rsidRPr="00AD5909">
        <w:rPr>
          <w:color w:val="212121"/>
          <w:spacing w:val="1"/>
          <w:sz w:val="24"/>
          <w:szCs w:val="24"/>
        </w:rPr>
        <w:t>a</w:t>
      </w:r>
      <w:r w:rsidRPr="00AD5909">
        <w:rPr>
          <w:color w:val="212121"/>
          <w:spacing w:val="4"/>
          <w:sz w:val="24"/>
          <w:szCs w:val="24"/>
        </w:rPr>
        <w:t>n</w:t>
      </w:r>
      <w:r w:rsidRPr="00AD5909">
        <w:rPr>
          <w:color w:val="212121"/>
          <w:spacing w:val="-4"/>
          <w:sz w:val="24"/>
          <w:szCs w:val="24"/>
        </w:rPr>
        <w:t>g</w:t>
      </w:r>
      <w:r w:rsidRPr="00AD5909">
        <w:rPr>
          <w:color w:val="212121"/>
          <w:sz w:val="24"/>
          <w:szCs w:val="24"/>
        </w:rPr>
        <w:t>i</w:t>
      </w:r>
      <w:r w:rsidRPr="00AD5909">
        <w:rPr>
          <w:color w:val="212121"/>
          <w:spacing w:val="3"/>
          <w:sz w:val="24"/>
          <w:szCs w:val="24"/>
        </w:rPr>
        <w:t xml:space="preserve"> </w:t>
      </w:r>
      <w:r w:rsidRPr="00AD5909">
        <w:rPr>
          <w:color w:val="212121"/>
          <w:spacing w:val="1"/>
          <w:sz w:val="24"/>
          <w:szCs w:val="24"/>
        </w:rPr>
        <w:t>e</w:t>
      </w:r>
      <w:r w:rsidRPr="00AD5909">
        <w:rPr>
          <w:color w:val="212121"/>
          <w:sz w:val="24"/>
          <w:szCs w:val="24"/>
        </w:rPr>
        <w:t>k</w:t>
      </w:r>
      <w:r w:rsidRPr="00AD5909">
        <w:rPr>
          <w:color w:val="212121"/>
          <w:spacing w:val="-1"/>
          <w:sz w:val="24"/>
          <w:szCs w:val="24"/>
        </w:rPr>
        <w:t>s</w:t>
      </w:r>
      <w:r w:rsidRPr="00AD5909">
        <w:rPr>
          <w:color w:val="212121"/>
          <w:sz w:val="24"/>
          <w:szCs w:val="24"/>
        </w:rPr>
        <w:t>po</w:t>
      </w:r>
      <w:r w:rsidRPr="00AD5909">
        <w:rPr>
          <w:color w:val="212121"/>
          <w:spacing w:val="-1"/>
          <w:sz w:val="24"/>
          <w:szCs w:val="24"/>
        </w:rPr>
        <w:t>s</w:t>
      </w:r>
      <w:r w:rsidRPr="00AD5909">
        <w:rPr>
          <w:color w:val="212121"/>
          <w:sz w:val="24"/>
          <w:szCs w:val="24"/>
        </w:rPr>
        <w:t>ur r</w:t>
      </w:r>
      <w:r w:rsidRPr="00AD5909">
        <w:rPr>
          <w:color w:val="212121"/>
          <w:spacing w:val="1"/>
          <w:sz w:val="24"/>
          <w:szCs w:val="24"/>
        </w:rPr>
        <w:t>i</w:t>
      </w:r>
      <w:r w:rsidRPr="00AD5909">
        <w:rPr>
          <w:color w:val="212121"/>
          <w:spacing w:val="-1"/>
          <w:sz w:val="24"/>
          <w:szCs w:val="24"/>
        </w:rPr>
        <w:t>s</w:t>
      </w:r>
      <w:r w:rsidRPr="00AD5909">
        <w:rPr>
          <w:color w:val="212121"/>
          <w:spacing w:val="1"/>
          <w:sz w:val="24"/>
          <w:szCs w:val="24"/>
        </w:rPr>
        <w:t>i</w:t>
      </w:r>
      <w:r w:rsidRPr="00AD5909">
        <w:rPr>
          <w:color w:val="212121"/>
          <w:sz w:val="24"/>
          <w:szCs w:val="24"/>
        </w:rPr>
        <w:t>ko no</w:t>
      </w:r>
      <w:r w:rsidRPr="00AD5909">
        <w:rPr>
          <w:color w:val="212121"/>
          <w:spacing w:val="1"/>
          <w:sz w:val="24"/>
          <w:szCs w:val="24"/>
        </w:rPr>
        <w:t>n</w:t>
      </w:r>
      <w:r w:rsidRPr="00AD5909">
        <w:rPr>
          <w:color w:val="212121"/>
          <w:spacing w:val="-4"/>
          <w:sz w:val="24"/>
          <w:szCs w:val="24"/>
        </w:rPr>
        <w:t>-</w:t>
      </w:r>
      <w:r w:rsidRPr="00AD5909">
        <w:rPr>
          <w:color w:val="212121"/>
          <w:sz w:val="24"/>
          <w:szCs w:val="24"/>
        </w:rPr>
        <w:t>k</w:t>
      </w:r>
      <w:r w:rsidRPr="00AD5909">
        <w:rPr>
          <w:color w:val="212121"/>
          <w:spacing w:val="1"/>
          <w:sz w:val="24"/>
          <w:szCs w:val="24"/>
        </w:rPr>
        <w:t>e</w:t>
      </w:r>
      <w:r w:rsidRPr="00AD5909">
        <w:rPr>
          <w:color w:val="212121"/>
          <w:sz w:val="24"/>
          <w:szCs w:val="24"/>
        </w:rPr>
        <w:t>u</w:t>
      </w:r>
      <w:r w:rsidRPr="00AD5909">
        <w:rPr>
          <w:color w:val="212121"/>
          <w:spacing w:val="1"/>
          <w:sz w:val="24"/>
          <w:szCs w:val="24"/>
        </w:rPr>
        <w:t>a</w:t>
      </w:r>
      <w:r w:rsidRPr="00AD5909">
        <w:rPr>
          <w:color w:val="212121"/>
          <w:sz w:val="24"/>
          <w:szCs w:val="24"/>
        </w:rPr>
        <w:t>n</w:t>
      </w:r>
      <w:r w:rsidRPr="00AD5909">
        <w:rPr>
          <w:color w:val="212121"/>
          <w:spacing w:val="-4"/>
          <w:sz w:val="24"/>
          <w:szCs w:val="24"/>
        </w:rPr>
        <w:t>g</w:t>
      </w:r>
      <w:r w:rsidRPr="00AD5909">
        <w:rPr>
          <w:color w:val="212121"/>
          <w:spacing w:val="5"/>
          <w:sz w:val="24"/>
          <w:szCs w:val="24"/>
        </w:rPr>
        <w:t>a</w:t>
      </w:r>
      <w:r w:rsidRPr="00AD5909">
        <w:rPr>
          <w:color w:val="212121"/>
          <w:sz w:val="24"/>
          <w:szCs w:val="24"/>
        </w:rPr>
        <w:t>n</w:t>
      </w:r>
    </w:p>
    <w:p w:rsidR="00AD5909" w:rsidRPr="00AD5909" w:rsidRDefault="009C3401" w:rsidP="00AD2A09">
      <w:pPr>
        <w:pStyle w:val="ListParagraph"/>
        <w:numPr>
          <w:ilvl w:val="0"/>
          <w:numId w:val="5"/>
        </w:numPr>
        <w:spacing w:after="120" w:line="276" w:lineRule="auto"/>
        <w:ind w:left="709" w:right="84"/>
        <w:rPr>
          <w:sz w:val="24"/>
          <w:szCs w:val="24"/>
        </w:rPr>
      </w:pPr>
      <w:r w:rsidRPr="00AD5909">
        <w:rPr>
          <w:color w:val="212121"/>
          <w:spacing w:val="-4"/>
          <w:sz w:val="24"/>
          <w:szCs w:val="24"/>
        </w:rPr>
        <w:t>B</w:t>
      </w:r>
      <w:r w:rsidRPr="00AD5909">
        <w:rPr>
          <w:color w:val="212121"/>
          <w:spacing w:val="1"/>
          <w:sz w:val="24"/>
          <w:szCs w:val="24"/>
        </w:rPr>
        <w:t>a</w:t>
      </w:r>
      <w:r w:rsidRPr="00AD5909">
        <w:rPr>
          <w:color w:val="212121"/>
          <w:sz w:val="24"/>
          <w:szCs w:val="24"/>
        </w:rPr>
        <w:t>n</w:t>
      </w:r>
      <w:r w:rsidRPr="00AD5909">
        <w:rPr>
          <w:color w:val="212121"/>
          <w:spacing w:val="1"/>
          <w:sz w:val="24"/>
          <w:szCs w:val="24"/>
        </w:rPr>
        <w:t>t</w:t>
      </w:r>
      <w:r w:rsidRPr="00AD5909">
        <w:rPr>
          <w:color w:val="212121"/>
          <w:sz w:val="24"/>
          <w:szCs w:val="24"/>
        </w:rPr>
        <w:t>u</w:t>
      </w:r>
      <w:r w:rsidRPr="00AD5909">
        <w:rPr>
          <w:color w:val="212121"/>
          <w:spacing w:val="1"/>
          <w:sz w:val="24"/>
          <w:szCs w:val="24"/>
        </w:rPr>
        <w:t>a</w:t>
      </w:r>
      <w:r w:rsidRPr="00AD5909">
        <w:rPr>
          <w:color w:val="212121"/>
          <w:sz w:val="24"/>
          <w:szCs w:val="24"/>
        </w:rPr>
        <w:t>n d</w:t>
      </w:r>
      <w:r w:rsidRPr="00AD5909">
        <w:rPr>
          <w:color w:val="212121"/>
          <w:spacing w:val="1"/>
          <w:sz w:val="24"/>
          <w:szCs w:val="24"/>
        </w:rPr>
        <w:t>ala</w:t>
      </w:r>
      <w:r w:rsidRPr="00AD5909">
        <w:rPr>
          <w:color w:val="212121"/>
          <w:sz w:val="24"/>
          <w:szCs w:val="24"/>
        </w:rPr>
        <w:t>m</w:t>
      </w:r>
      <w:r w:rsidRPr="00AD5909">
        <w:rPr>
          <w:color w:val="212121"/>
          <w:spacing w:val="-3"/>
          <w:sz w:val="24"/>
          <w:szCs w:val="24"/>
        </w:rPr>
        <w:t xml:space="preserve"> </w:t>
      </w:r>
      <w:r w:rsidRPr="00AD5909">
        <w:rPr>
          <w:color w:val="212121"/>
          <w:spacing w:val="1"/>
          <w:sz w:val="24"/>
          <w:szCs w:val="24"/>
        </w:rPr>
        <w:t>me</w:t>
      </w:r>
      <w:r w:rsidRPr="00AD5909">
        <w:rPr>
          <w:color w:val="212121"/>
          <w:sz w:val="24"/>
          <w:szCs w:val="24"/>
        </w:rPr>
        <w:t>n</w:t>
      </w:r>
      <w:r w:rsidRPr="00AD5909">
        <w:rPr>
          <w:color w:val="212121"/>
          <w:spacing w:val="-4"/>
          <w:sz w:val="24"/>
          <w:szCs w:val="24"/>
        </w:rPr>
        <w:t>g</w:t>
      </w:r>
      <w:r w:rsidRPr="00AD5909">
        <w:rPr>
          <w:color w:val="212121"/>
          <w:spacing w:val="1"/>
          <w:sz w:val="24"/>
          <w:szCs w:val="24"/>
        </w:rPr>
        <w:t>i</w:t>
      </w:r>
      <w:r w:rsidRPr="00AD5909">
        <w:rPr>
          <w:color w:val="212121"/>
          <w:sz w:val="24"/>
          <w:szCs w:val="24"/>
        </w:rPr>
        <w:t>d</w:t>
      </w:r>
      <w:r w:rsidRPr="00AD5909">
        <w:rPr>
          <w:color w:val="212121"/>
          <w:spacing w:val="1"/>
          <w:sz w:val="24"/>
          <w:szCs w:val="24"/>
        </w:rPr>
        <w:t>e</w:t>
      </w:r>
      <w:r w:rsidRPr="00AD5909">
        <w:rPr>
          <w:color w:val="212121"/>
          <w:sz w:val="24"/>
          <w:szCs w:val="24"/>
        </w:rPr>
        <w:t>n</w:t>
      </w:r>
      <w:r w:rsidRPr="00AD5909">
        <w:rPr>
          <w:color w:val="212121"/>
          <w:spacing w:val="-3"/>
          <w:sz w:val="24"/>
          <w:szCs w:val="24"/>
        </w:rPr>
        <w:t>t</w:t>
      </w:r>
      <w:r w:rsidRPr="00AD5909">
        <w:rPr>
          <w:color w:val="212121"/>
          <w:spacing w:val="1"/>
          <w:sz w:val="24"/>
          <w:szCs w:val="24"/>
        </w:rPr>
        <w:t>i</w:t>
      </w:r>
      <w:r w:rsidRPr="00AD5909">
        <w:rPr>
          <w:color w:val="212121"/>
          <w:sz w:val="24"/>
          <w:szCs w:val="24"/>
        </w:rPr>
        <w:t>f</w:t>
      </w:r>
      <w:r w:rsidRPr="00AD5909">
        <w:rPr>
          <w:color w:val="212121"/>
          <w:spacing w:val="1"/>
          <w:sz w:val="24"/>
          <w:szCs w:val="24"/>
        </w:rPr>
        <w:t>i</w:t>
      </w:r>
      <w:r w:rsidRPr="00AD5909">
        <w:rPr>
          <w:color w:val="212121"/>
          <w:sz w:val="24"/>
          <w:szCs w:val="24"/>
        </w:rPr>
        <w:t>k</w:t>
      </w:r>
      <w:r w:rsidRPr="00AD5909">
        <w:rPr>
          <w:color w:val="212121"/>
          <w:spacing w:val="1"/>
          <w:sz w:val="24"/>
          <w:szCs w:val="24"/>
        </w:rPr>
        <w:t>a</w:t>
      </w:r>
      <w:r w:rsidRPr="00AD5909">
        <w:rPr>
          <w:color w:val="212121"/>
          <w:spacing w:val="-1"/>
          <w:sz w:val="24"/>
          <w:szCs w:val="24"/>
        </w:rPr>
        <w:t>s</w:t>
      </w:r>
      <w:r w:rsidRPr="00AD5909">
        <w:rPr>
          <w:color w:val="212121"/>
          <w:sz w:val="24"/>
          <w:szCs w:val="24"/>
        </w:rPr>
        <w:t>i</w:t>
      </w:r>
      <w:r w:rsidRPr="00AD5909">
        <w:rPr>
          <w:color w:val="212121"/>
          <w:spacing w:val="1"/>
          <w:sz w:val="24"/>
          <w:szCs w:val="24"/>
        </w:rPr>
        <w:t xml:space="preserve"> </w:t>
      </w:r>
      <w:r w:rsidRPr="00AD5909">
        <w:rPr>
          <w:color w:val="212121"/>
          <w:sz w:val="24"/>
          <w:szCs w:val="24"/>
        </w:rPr>
        <w:t>produ</w:t>
      </w:r>
      <w:r w:rsidRPr="00AD5909">
        <w:rPr>
          <w:color w:val="212121"/>
          <w:spacing w:val="6"/>
          <w:sz w:val="24"/>
          <w:szCs w:val="24"/>
        </w:rPr>
        <w:t>k</w:t>
      </w:r>
      <w:r w:rsidRPr="00AD5909">
        <w:rPr>
          <w:color w:val="212121"/>
          <w:spacing w:val="-4"/>
          <w:sz w:val="24"/>
          <w:szCs w:val="24"/>
        </w:rPr>
        <w:t>-</w:t>
      </w:r>
      <w:r w:rsidRPr="00AD5909">
        <w:rPr>
          <w:color w:val="212121"/>
          <w:sz w:val="24"/>
          <w:szCs w:val="24"/>
        </w:rPr>
        <w:t>produk b</w:t>
      </w:r>
      <w:r w:rsidRPr="00AD5909">
        <w:rPr>
          <w:color w:val="212121"/>
          <w:spacing w:val="1"/>
          <w:sz w:val="24"/>
          <w:szCs w:val="24"/>
        </w:rPr>
        <w:t>a</w:t>
      </w:r>
      <w:r w:rsidRPr="00AD5909">
        <w:rPr>
          <w:color w:val="212121"/>
          <w:sz w:val="24"/>
          <w:szCs w:val="24"/>
        </w:rPr>
        <w:t>ru d</w:t>
      </w:r>
      <w:r w:rsidRPr="00AD5909">
        <w:rPr>
          <w:color w:val="212121"/>
          <w:spacing w:val="1"/>
          <w:sz w:val="24"/>
          <w:szCs w:val="24"/>
        </w:rPr>
        <w:t>a</w:t>
      </w:r>
      <w:r w:rsidRPr="00AD5909">
        <w:rPr>
          <w:color w:val="212121"/>
          <w:sz w:val="24"/>
          <w:szCs w:val="24"/>
        </w:rPr>
        <w:t>n p</w:t>
      </w:r>
      <w:r w:rsidRPr="00AD5909">
        <w:rPr>
          <w:color w:val="212121"/>
          <w:spacing w:val="1"/>
          <w:sz w:val="24"/>
          <w:szCs w:val="24"/>
        </w:rPr>
        <w:t>a</w:t>
      </w:r>
      <w:r w:rsidRPr="00AD5909">
        <w:rPr>
          <w:color w:val="212121"/>
          <w:spacing w:val="-1"/>
          <w:sz w:val="24"/>
          <w:szCs w:val="24"/>
        </w:rPr>
        <w:t>s</w:t>
      </w:r>
      <w:r w:rsidRPr="00AD5909">
        <w:rPr>
          <w:color w:val="212121"/>
          <w:spacing w:val="1"/>
          <w:sz w:val="24"/>
          <w:szCs w:val="24"/>
        </w:rPr>
        <w:t>a</w:t>
      </w:r>
      <w:r w:rsidRPr="00AD5909">
        <w:rPr>
          <w:color w:val="212121"/>
          <w:sz w:val="24"/>
          <w:szCs w:val="24"/>
        </w:rPr>
        <w:t xml:space="preserve">r </w:t>
      </w:r>
      <w:r w:rsidRPr="00AD5909">
        <w:rPr>
          <w:color w:val="212121"/>
          <w:spacing w:val="-4"/>
          <w:sz w:val="24"/>
          <w:szCs w:val="24"/>
        </w:rPr>
        <w:t>b</w:t>
      </w:r>
      <w:r w:rsidRPr="00AD5909">
        <w:rPr>
          <w:color w:val="212121"/>
          <w:spacing w:val="1"/>
          <w:sz w:val="24"/>
          <w:szCs w:val="24"/>
        </w:rPr>
        <w:t>a</w:t>
      </w:r>
      <w:r w:rsidRPr="00AD5909">
        <w:rPr>
          <w:color w:val="212121"/>
          <w:sz w:val="24"/>
          <w:szCs w:val="24"/>
        </w:rPr>
        <w:t xml:space="preserve">ru </w:t>
      </w:r>
    </w:p>
    <w:p w:rsidR="003717F8" w:rsidRPr="00AD5909" w:rsidRDefault="009C3401" w:rsidP="00AD2A09">
      <w:pPr>
        <w:pStyle w:val="ListParagraph"/>
        <w:numPr>
          <w:ilvl w:val="0"/>
          <w:numId w:val="5"/>
        </w:numPr>
        <w:spacing w:after="120" w:line="276" w:lineRule="auto"/>
        <w:ind w:left="709" w:right="1194"/>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z w:val="24"/>
          <w:szCs w:val="24"/>
        </w:rPr>
        <w:t>k</w:t>
      </w:r>
      <w:r w:rsidRPr="00AD5909">
        <w:rPr>
          <w:color w:val="212121"/>
          <w:spacing w:val="1"/>
          <w:sz w:val="24"/>
          <w:szCs w:val="24"/>
        </w:rPr>
        <w:t>at</w:t>
      </w:r>
      <w:r w:rsidRPr="00AD5909">
        <w:rPr>
          <w:color w:val="212121"/>
          <w:sz w:val="24"/>
          <w:szCs w:val="24"/>
        </w:rPr>
        <w:t>k</w:t>
      </w:r>
      <w:r w:rsidRPr="00AD5909">
        <w:rPr>
          <w:color w:val="212121"/>
          <w:spacing w:val="1"/>
          <w:sz w:val="24"/>
          <w:szCs w:val="24"/>
        </w:rPr>
        <w:t>a</w:t>
      </w:r>
      <w:r w:rsidRPr="00AD5909">
        <w:rPr>
          <w:color w:val="212121"/>
          <w:sz w:val="24"/>
          <w:szCs w:val="24"/>
        </w:rPr>
        <w:t xml:space="preserve">n </w:t>
      </w:r>
      <w:r w:rsidRPr="00AD5909">
        <w:rPr>
          <w:color w:val="212121"/>
          <w:spacing w:val="1"/>
          <w:sz w:val="24"/>
          <w:szCs w:val="24"/>
        </w:rPr>
        <w:t>cit</w:t>
      </w:r>
      <w:r w:rsidRPr="00AD5909">
        <w:rPr>
          <w:color w:val="212121"/>
          <w:spacing w:val="-4"/>
          <w:sz w:val="24"/>
          <w:szCs w:val="24"/>
        </w:rPr>
        <w:t>r</w:t>
      </w:r>
      <w:r w:rsidRPr="00AD5909">
        <w:rPr>
          <w:color w:val="212121"/>
          <w:sz w:val="24"/>
          <w:szCs w:val="24"/>
        </w:rPr>
        <w:t>a</w:t>
      </w:r>
      <w:r w:rsidRPr="00AD5909">
        <w:rPr>
          <w:color w:val="212121"/>
          <w:spacing w:val="1"/>
          <w:sz w:val="24"/>
          <w:szCs w:val="24"/>
        </w:rPr>
        <w:t xml:space="preserve"> </w:t>
      </w:r>
      <w:r w:rsidRPr="00AD5909">
        <w:rPr>
          <w:color w:val="212121"/>
          <w:spacing w:val="-3"/>
          <w:sz w:val="24"/>
          <w:szCs w:val="24"/>
        </w:rPr>
        <w:t>m</w:t>
      </w:r>
      <w:r w:rsidRPr="00AD5909">
        <w:rPr>
          <w:color w:val="212121"/>
          <w:spacing w:val="1"/>
          <w:sz w:val="24"/>
          <w:szCs w:val="24"/>
        </w:rPr>
        <w:t>e</w:t>
      </w:r>
      <w:r w:rsidRPr="00AD5909">
        <w:rPr>
          <w:color w:val="212121"/>
          <w:sz w:val="24"/>
          <w:szCs w:val="24"/>
        </w:rPr>
        <w:t>r</w:t>
      </w:r>
      <w:r w:rsidRPr="00AD5909">
        <w:rPr>
          <w:color w:val="212121"/>
          <w:spacing w:val="1"/>
          <w:sz w:val="24"/>
          <w:szCs w:val="24"/>
        </w:rPr>
        <w:t>e</w:t>
      </w:r>
      <w:r w:rsidRPr="00AD5909">
        <w:rPr>
          <w:color w:val="212121"/>
          <w:sz w:val="24"/>
          <w:szCs w:val="24"/>
        </w:rPr>
        <w:t>k d</w:t>
      </w:r>
      <w:r w:rsidRPr="00AD5909">
        <w:rPr>
          <w:color w:val="212121"/>
          <w:spacing w:val="1"/>
          <w:sz w:val="24"/>
          <w:szCs w:val="24"/>
        </w:rPr>
        <w:t>a</w:t>
      </w:r>
      <w:r w:rsidRPr="00AD5909">
        <w:rPr>
          <w:color w:val="212121"/>
          <w:sz w:val="24"/>
          <w:szCs w:val="24"/>
        </w:rPr>
        <w:t xml:space="preserve">n </w:t>
      </w:r>
      <w:r w:rsidRPr="00AD5909">
        <w:rPr>
          <w:color w:val="212121"/>
          <w:spacing w:val="-4"/>
          <w:sz w:val="24"/>
          <w:szCs w:val="24"/>
        </w:rPr>
        <w:t>r</w:t>
      </w:r>
      <w:r w:rsidRPr="00AD5909">
        <w:rPr>
          <w:color w:val="212121"/>
          <w:spacing w:val="1"/>
          <w:sz w:val="24"/>
          <w:szCs w:val="24"/>
        </w:rPr>
        <w:t>e</w:t>
      </w:r>
      <w:r w:rsidRPr="00AD5909">
        <w:rPr>
          <w:color w:val="212121"/>
          <w:sz w:val="24"/>
          <w:szCs w:val="24"/>
        </w:rPr>
        <w:t>pu</w:t>
      </w:r>
      <w:r w:rsidRPr="00AD5909">
        <w:rPr>
          <w:color w:val="212121"/>
          <w:spacing w:val="1"/>
          <w:sz w:val="24"/>
          <w:szCs w:val="24"/>
        </w:rPr>
        <w:t>ta</w:t>
      </w:r>
      <w:r w:rsidRPr="00AD5909">
        <w:rPr>
          <w:color w:val="212121"/>
          <w:spacing w:val="-1"/>
          <w:sz w:val="24"/>
          <w:szCs w:val="24"/>
        </w:rPr>
        <w:t>s</w:t>
      </w:r>
      <w:r w:rsidRPr="00AD5909">
        <w:rPr>
          <w:color w:val="212121"/>
          <w:sz w:val="24"/>
          <w:szCs w:val="24"/>
        </w:rPr>
        <w:t>i</w:t>
      </w:r>
    </w:p>
    <w:p w:rsidR="00AD5909" w:rsidRPr="00AD5909" w:rsidRDefault="009C3401" w:rsidP="00AD2A09">
      <w:pPr>
        <w:pStyle w:val="ListParagraph"/>
        <w:numPr>
          <w:ilvl w:val="0"/>
          <w:numId w:val="5"/>
        </w:numPr>
        <w:spacing w:after="120" w:line="276" w:lineRule="auto"/>
        <w:ind w:left="709" w:right="84"/>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z w:val="24"/>
          <w:szCs w:val="24"/>
        </w:rPr>
        <w:t>k</w:t>
      </w:r>
      <w:r w:rsidRPr="00AD5909">
        <w:rPr>
          <w:color w:val="212121"/>
          <w:spacing w:val="1"/>
          <w:sz w:val="24"/>
          <w:szCs w:val="24"/>
        </w:rPr>
        <w:t>at</w:t>
      </w:r>
      <w:r w:rsidRPr="00AD5909">
        <w:rPr>
          <w:color w:val="212121"/>
          <w:sz w:val="24"/>
          <w:szCs w:val="24"/>
        </w:rPr>
        <w:t>k</w:t>
      </w:r>
      <w:r w:rsidRPr="00AD5909">
        <w:rPr>
          <w:color w:val="212121"/>
          <w:spacing w:val="1"/>
          <w:sz w:val="24"/>
          <w:szCs w:val="24"/>
        </w:rPr>
        <w:t>a</w:t>
      </w:r>
      <w:r w:rsidRPr="00AD5909">
        <w:rPr>
          <w:color w:val="212121"/>
          <w:sz w:val="24"/>
          <w:szCs w:val="24"/>
        </w:rPr>
        <w:t>n p</w:t>
      </w:r>
      <w:r w:rsidRPr="00AD5909">
        <w:rPr>
          <w:color w:val="212121"/>
          <w:spacing w:val="1"/>
          <w:sz w:val="24"/>
          <w:szCs w:val="24"/>
        </w:rPr>
        <w:t>e</w:t>
      </w:r>
      <w:r w:rsidRPr="00AD5909">
        <w:rPr>
          <w:color w:val="212121"/>
          <w:sz w:val="24"/>
          <w:szCs w:val="24"/>
        </w:rPr>
        <w:t>n</w:t>
      </w:r>
      <w:r w:rsidRPr="00AD5909">
        <w:rPr>
          <w:color w:val="212121"/>
          <w:spacing w:val="1"/>
          <w:sz w:val="24"/>
          <w:szCs w:val="24"/>
        </w:rPr>
        <w:t>j</w:t>
      </w:r>
      <w:r w:rsidRPr="00AD5909">
        <w:rPr>
          <w:color w:val="212121"/>
          <w:sz w:val="24"/>
          <w:szCs w:val="24"/>
        </w:rPr>
        <w:t>u</w:t>
      </w:r>
      <w:r w:rsidRPr="00AD5909">
        <w:rPr>
          <w:color w:val="212121"/>
          <w:spacing w:val="-3"/>
          <w:sz w:val="24"/>
          <w:szCs w:val="24"/>
        </w:rPr>
        <w:t>a</w:t>
      </w:r>
      <w:r w:rsidRPr="00AD5909">
        <w:rPr>
          <w:color w:val="212121"/>
          <w:spacing w:val="1"/>
          <w:sz w:val="24"/>
          <w:szCs w:val="24"/>
        </w:rPr>
        <w:t>la</w:t>
      </w:r>
      <w:r w:rsidRPr="00AD5909">
        <w:rPr>
          <w:color w:val="212121"/>
          <w:sz w:val="24"/>
          <w:szCs w:val="24"/>
        </w:rPr>
        <w:t xml:space="preserve">n </w:t>
      </w:r>
      <w:r w:rsidRPr="00AD5909">
        <w:rPr>
          <w:color w:val="212121"/>
          <w:spacing w:val="-4"/>
          <w:sz w:val="24"/>
          <w:szCs w:val="24"/>
        </w:rPr>
        <w:t>d</w:t>
      </w:r>
      <w:r w:rsidRPr="00AD5909">
        <w:rPr>
          <w:color w:val="212121"/>
          <w:spacing w:val="1"/>
          <w:sz w:val="24"/>
          <w:szCs w:val="24"/>
        </w:rPr>
        <w:t>a</w:t>
      </w:r>
      <w:r w:rsidRPr="00AD5909">
        <w:rPr>
          <w:color w:val="212121"/>
          <w:sz w:val="24"/>
          <w:szCs w:val="24"/>
        </w:rPr>
        <w:t xml:space="preserve">n </w:t>
      </w:r>
      <w:r w:rsidRPr="00AD5909">
        <w:rPr>
          <w:color w:val="212121"/>
          <w:spacing w:val="1"/>
          <w:sz w:val="24"/>
          <w:szCs w:val="24"/>
        </w:rPr>
        <w:t>l</w:t>
      </w:r>
      <w:r w:rsidRPr="00AD5909">
        <w:rPr>
          <w:color w:val="212121"/>
          <w:sz w:val="24"/>
          <w:szCs w:val="24"/>
        </w:rPr>
        <w:t>o</w:t>
      </w:r>
      <w:r w:rsidRPr="00AD5909">
        <w:rPr>
          <w:color w:val="212121"/>
          <w:spacing w:val="-8"/>
          <w:sz w:val="24"/>
          <w:szCs w:val="24"/>
        </w:rPr>
        <w:t>y</w:t>
      </w:r>
      <w:r w:rsidRPr="00AD5909">
        <w:rPr>
          <w:color w:val="212121"/>
          <w:spacing w:val="1"/>
          <w:sz w:val="24"/>
          <w:szCs w:val="24"/>
        </w:rPr>
        <w:t>alita</w:t>
      </w:r>
      <w:r w:rsidRPr="00AD5909">
        <w:rPr>
          <w:color w:val="212121"/>
          <w:sz w:val="24"/>
          <w:szCs w:val="24"/>
        </w:rPr>
        <w:t>s</w:t>
      </w:r>
      <w:r w:rsidRPr="00AD5909">
        <w:rPr>
          <w:color w:val="212121"/>
          <w:spacing w:val="-1"/>
          <w:sz w:val="24"/>
          <w:szCs w:val="24"/>
        </w:rPr>
        <w:t xml:space="preserve"> </w:t>
      </w:r>
      <w:r w:rsidRPr="00AD5909">
        <w:rPr>
          <w:color w:val="212121"/>
          <w:sz w:val="24"/>
          <w:szCs w:val="24"/>
        </w:rPr>
        <w:t>p</w:t>
      </w:r>
      <w:r w:rsidRPr="00AD5909">
        <w:rPr>
          <w:color w:val="212121"/>
          <w:spacing w:val="1"/>
          <w:sz w:val="24"/>
          <w:szCs w:val="24"/>
        </w:rPr>
        <w:t>e</w:t>
      </w:r>
      <w:r w:rsidRPr="00AD5909">
        <w:rPr>
          <w:color w:val="212121"/>
          <w:spacing w:val="-3"/>
          <w:sz w:val="24"/>
          <w:szCs w:val="24"/>
        </w:rPr>
        <w:t>l</w:t>
      </w:r>
      <w:r w:rsidRPr="00AD5909">
        <w:rPr>
          <w:color w:val="212121"/>
          <w:spacing w:val="1"/>
          <w:sz w:val="24"/>
          <w:szCs w:val="24"/>
        </w:rPr>
        <w:t>a</w:t>
      </w:r>
      <w:r w:rsidRPr="00AD5909">
        <w:rPr>
          <w:color w:val="212121"/>
          <w:sz w:val="24"/>
          <w:szCs w:val="24"/>
        </w:rPr>
        <w:t>ng</w:t>
      </w:r>
      <w:r w:rsidRPr="00AD5909">
        <w:rPr>
          <w:color w:val="212121"/>
          <w:spacing w:val="-4"/>
          <w:sz w:val="24"/>
          <w:szCs w:val="24"/>
        </w:rPr>
        <w:t>g</w:t>
      </w:r>
      <w:r w:rsidRPr="00AD5909">
        <w:rPr>
          <w:color w:val="212121"/>
          <w:spacing w:val="1"/>
          <w:sz w:val="24"/>
          <w:szCs w:val="24"/>
        </w:rPr>
        <w:t>a</w:t>
      </w:r>
      <w:r w:rsidRPr="00AD5909">
        <w:rPr>
          <w:color w:val="212121"/>
          <w:sz w:val="24"/>
          <w:szCs w:val="24"/>
        </w:rPr>
        <w:t xml:space="preserve">n </w:t>
      </w:r>
    </w:p>
    <w:p w:rsidR="003717F8" w:rsidRPr="00AD5909" w:rsidRDefault="009C3401" w:rsidP="00AD2A09">
      <w:pPr>
        <w:pStyle w:val="ListParagraph"/>
        <w:numPr>
          <w:ilvl w:val="0"/>
          <w:numId w:val="5"/>
        </w:numPr>
        <w:spacing w:after="120" w:line="276" w:lineRule="auto"/>
        <w:ind w:left="709" w:right="3063"/>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z w:val="24"/>
          <w:szCs w:val="24"/>
        </w:rPr>
        <w:t>k</w:t>
      </w:r>
      <w:r w:rsidRPr="00AD5909">
        <w:rPr>
          <w:color w:val="212121"/>
          <w:spacing w:val="1"/>
          <w:sz w:val="24"/>
          <w:szCs w:val="24"/>
        </w:rPr>
        <w:t>at</w:t>
      </w:r>
      <w:r w:rsidRPr="00AD5909">
        <w:rPr>
          <w:color w:val="212121"/>
          <w:sz w:val="24"/>
          <w:szCs w:val="24"/>
        </w:rPr>
        <w:t>k</w:t>
      </w:r>
      <w:r w:rsidRPr="00AD5909">
        <w:rPr>
          <w:color w:val="212121"/>
          <w:spacing w:val="1"/>
          <w:sz w:val="24"/>
          <w:szCs w:val="24"/>
        </w:rPr>
        <w:t>a</w:t>
      </w:r>
      <w:r w:rsidRPr="00AD5909">
        <w:rPr>
          <w:color w:val="212121"/>
          <w:sz w:val="24"/>
          <w:szCs w:val="24"/>
        </w:rPr>
        <w:t>n k</w:t>
      </w:r>
      <w:r w:rsidRPr="00AD5909">
        <w:rPr>
          <w:color w:val="212121"/>
          <w:spacing w:val="1"/>
          <w:sz w:val="24"/>
          <w:szCs w:val="24"/>
        </w:rPr>
        <w:t>i</w:t>
      </w:r>
      <w:r w:rsidRPr="00AD5909">
        <w:rPr>
          <w:color w:val="212121"/>
          <w:sz w:val="24"/>
          <w:szCs w:val="24"/>
        </w:rPr>
        <w:t>n</w:t>
      </w:r>
      <w:r w:rsidRPr="00AD5909">
        <w:rPr>
          <w:color w:val="212121"/>
          <w:spacing w:val="1"/>
          <w:sz w:val="24"/>
          <w:szCs w:val="24"/>
        </w:rPr>
        <w:t>e</w:t>
      </w:r>
      <w:r w:rsidRPr="00AD5909">
        <w:rPr>
          <w:color w:val="212121"/>
          <w:sz w:val="24"/>
          <w:szCs w:val="24"/>
        </w:rPr>
        <w:t>r</w:t>
      </w:r>
      <w:r w:rsidRPr="00AD5909">
        <w:rPr>
          <w:color w:val="212121"/>
          <w:spacing w:val="-3"/>
          <w:sz w:val="24"/>
          <w:szCs w:val="24"/>
        </w:rPr>
        <w:t>j</w:t>
      </w:r>
      <w:r w:rsidRPr="00AD5909">
        <w:rPr>
          <w:color w:val="212121"/>
          <w:sz w:val="24"/>
          <w:szCs w:val="24"/>
        </w:rPr>
        <w:t>a</w:t>
      </w:r>
      <w:r w:rsidRPr="00AD5909">
        <w:rPr>
          <w:color w:val="212121"/>
          <w:spacing w:val="1"/>
          <w:sz w:val="24"/>
          <w:szCs w:val="24"/>
        </w:rPr>
        <w:t xml:space="preserve"> </w:t>
      </w:r>
      <w:r w:rsidRPr="00AD5909">
        <w:rPr>
          <w:color w:val="212121"/>
          <w:sz w:val="24"/>
          <w:szCs w:val="24"/>
        </w:rPr>
        <w:t>p</w:t>
      </w:r>
      <w:r w:rsidRPr="00AD5909">
        <w:rPr>
          <w:color w:val="212121"/>
          <w:spacing w:val="1"/>
          <w:sz w:val="24"/>
          <w:szCs w:val="24"/>
        </w:rPr>
        <w:t>e</w:t>
      </w:r>
      <w:r w:rsidRPr="00AD5909">
        <w:rPr>
          <w:color w:val="212121"/>
          <w:spacing w:val="-4"/>
          <w:sz w:val="24"/>
          <w:szCs w:val="24"/>
        </w:rPr>
        <w:t>r</w:t>
      </w:r>
      <w:r w:rsidRPr="00AD5909">
        <w:rPr>
          <w:color w:val="212121"/>
          <w:spacing w:val="1"/>
          <w:sz w:val="24"/>
          <w:szCs w:val="24"/>
        </w:rPr>
        <w:t>e</w:t>
      </w:r>
      <w:r w:rsidRPr="00AD5909">
        <w:rPr>
          <w:color w:val="212121"/>
          <w:sz w:val="24"/>
          <w:szCs w:val="24"/>
        </w:rPr>
        <w:t>kru</w:t>
      </w:r>
      <w:r w:rsidRPr="00AD5909">
        <w:rPr>
          <w:color w:val="212121"/>
          <w:spacing w:val="1"/>
          <w:sz w:val="24"/>
          <w:szCs w:val="24"/>
        </w:rPr>
        <w:t>ta</w:t>
      </w:r>
      <w:r w:rsidRPr="00AD5909">
        <w:rPr>
          <w:color w:val="212121"/>
          <w:sz w:val="24"/>
          <w:szCs w:val="24"/>
        </w:rPr>
        <w:t xml:space="preserve">n </w:t>
      </w:r>
      <w:r w:rsidRPr="00AD5909">
        <w:rPr>
          <w:color w:val="212121"/>
          <w:spacing w:val="-4"/>
          <w:sz w:val="24"/>
          <w:szCs w:val="24"/>
        </w:rPr>
        <w:t>d</w:t>
      </w:r>
      <w:r w:rsidRPr="00AD5909">
        <w:rPr>
          <w:color w:val="212121"/>
          <w:spacing w:val="1"/>
          <w:sz w:val="24"/>
          <w:szCs w:val="24"/>
        </w:rPr>
        <w:t>a</w:t>
      </w:r>
      <w:r w:rsidRPr="00AD5909">
        <w:rPr>
          <w:color w:val="212121"/>
          <w:sz w:val="24"/>
          <w:szCs w:val="24"/>
        </w:rPr>
        <w:t>n r</w:t>
      </w:r>
      <w:r w:rsidRPr="00AD5909">
        <w:rPr>
          <w:color w:val="212121"/>
          <w:spacing w:val="1"/>
          <w:sz w:val="24"/>
          <w:szCs w:val="24"/>
        </w:rPr>
        <w:t>e</w:t>
      </w:r>
      <w:r w:rsidRPr="00AD5909">
        <w:rPr>
          <w:color w:val="212121"/>
          <w:spacing w:val="-3"/>
          <w:sz w:val="24"/>
          <w:szCs w:val="24"/>
        </w:rPr>
        <w:t>te</w:t>
      </w:r>
      <w:r w:rsidRPr="00AD5909">
        <w:rPr>
          <w:color w:val="212121"/>
          <w:sz w:val="24"/>
          <w:szCs w:val="24"/>
        </w:rPr>
        <w:t>n</w:t>
      </w:r>
      <w:r w:rsidRPr="00AD5909">
        <w:rPr>
          <w:color w:val="212121"/>
          <w:spacing w:val="-1"/>
          <w:sz w:val="24"/>
          <w:szCs w:val="24"/>
        </w:rPr>
        <w:t>s</w:t>
      </w:r>
      <w:r w:rsidRPr="00AD5909">
        <w:rPr>
          <w:color w:val="212121"/>
          <w:sz w:val="24"/>
          <w:szCs w:val="24"/>
        </w:rPr>
        <w:t>i</w:t>
      </w:r>
    </w:p>
    <w:p w:rsidR="003717F8" w:rsidRPr="00AD5909" w:rsidRDefault="009C3401" w:rsidP="00AD2A09">
      <w:pPr>
        <w:pStyle w:val="ListParagraph"/>
        <w:numPr>
          <w:ilvl w:val="0"/>
          <w:numId w:val="5"/>
        </w:numPr>
        <w:spacing w:after="120" w:line="276" w:lineRule="auto"/>
        <w:ind w:left="709"/>
        <w:rPr>
          <w:sz w:val="24"/>
          <w:szCs w:val="24"/>
        </w:rPr>
      </w:pPr>
      <w:r w:rsidRPr="00AD5909">
        <w:rPr>
          <w:color w:val="212121"/>
          <w:spacing w:val="-4"/>
          <w:sz w:val="24"/>
          <w:szCs w:val="24"/>
        </w:rPr>
        <w:t>B</w:t>
      </w:r>
      <w:r w:rsidRPr="00AD5909">
        <w:rPr>
          <w:color w:val="212121"/>
          <w:sz w:val="24"/>
          <w:szCs w:val="24"/>
        </w:rPr>
        <w:t>u</w:t>
      </w:r>
      <w:r w:rsidRPr="00AD5909">
        <w:rPr>
          <w:color w:val="212121"/>
          <w:spacing w:val="1"/>
          <w:sz w:val="24"/>
          <w:szCs w:val="24"/>
        </w:rPr>
        <w:t>a</w:t>
      </w:r>
      <w:r w:rsidRPr="00AD5909">
        <w:rPr>
          <w:color w:val="212121"/>
          <w:sz w:val="24"/>
          <w:szCs w:val="24"/>
        </w:rPr>
        <w:t>t</w:t>
      </w:r>
      <w:r w:rsidRPr="00AD5909">
        <w:rPr>
          <w:color w:val="212121"/>
          <w:spacing w:val="1"/>
          <w:sz w:val="24"/>
          <w:szCs w:val="24"/>
        </w:rPr>
        <w:t xml:space="preserve"> ja</w:t>
      </w:r>
      <w:r w:rsidRPr="00AD5909">
        <w:rPr>
          <w:color w:val="212121"/>
          <w:sz w:val="24"/>
          <w:szCs w:val="24"/>
        </w:rPr>
        <w:t>r</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pacing w:val="1"/>
          <w:sz w:val="24"/>
          <w:szCs w:val="24"/>
        </w:rPr>
        <w:t>a</w:t>
      </w:r>
      <w:r w:rsidRPr="00AD5909">
        <w:rPr>
          <w:color w:val="212121"/>
          <w:sz w:val="24"/>
          <w:szCs w:val="24"/>
        </w:rPr>
        <w:t>n b</w:t>
      </w:r>
      <w:r w:rsidRPr="00AD5909">
        <w:rPr>
          <w:color w:val="212121"/>
          <w:spacing w:val="1"/>
          <w:sz w:val="24"/>
          <w:szCs w:val="24"/>
        </w:rPr>
        <w:t>i</w:t>
      </w:r>
      <w:r w:rsidRPr="00AD5909">
        <w:rPr>
          <w:color w:val="212121"/>
          <w:spacing w:val="-1"/>
          <w:sz w:val="24"/>
          <w:szCs w:val="24"/>
        </w:rPr>
        <w:t>s</w:t>
      </w:r>
      <w:r w:rsidRPr="00AD5909">
        <w:rPr>
          <w:color w:val="212121"/>
          <w:sz w:val="24"/>
          <w:szCs w:val="24"/>
        </w:rPr>
        <w:t>n</w:t>
      </w:r>
      <w:r w:rsidRPr="00AD5909">
        <w:rPr>
          <w:color w:val="212121"/>
          <w:spacing w:val="1"/>
          <w:sz w:val="24"/>
          <w:szCs w:val="24"/>
        </w:rPr>
        <w:t>i</w:t>
      </w:r>
      <w:r w:rsidRPr="00AD5909">
        <w:rPr>
          <w:color w:val="212121"/>
          <w:sz w:val="24"/>
          <w:szCs w:val="24"/>
        </w:rPr>
        <w:t>s</w:t>
      </w:r>
      <w:r w:rsidRPr="00AD5909">
        <w:rPr>
          <w:color w:val="212121"/>
          <w:spacing w:val="-1"/>
          <w:sz w:val="24"/>
          <w:szCs w:val="24"/>
        </w:rPr>
        <w:t xml:space="preserve"> </w:t>
      </w:r>
      <w:r w:rsidRPr="00AD5909">
        <w:rPr>
          <w:color w:val="212121"/>
          <w:sz w:val="24"/>
          <w:szCs w:val="24"/>
        </w:rPr>
        <w:t>b</w:t>
      </w:r>
      <w:r w:rsidRPr="00AD5909">
        <w:rPr>
          <w:color w:val="212121"/>
          <w:spacing w:val="1"/>
          <w:sz w:val="24"/>
          <w:szCs w:val="24"/>
        </w:rPr>
        <w:t>a</w:t>
      </w:r>
      <w:r w:rsidRPr="00AD5909">
        <w:rPr>
          <w:color w:val="212121"/>
          <w:sz w:val="24"/>
          <w:szCs w:val="24"/>
        </w:rPr>
        <w:t>ru</w:t>
      </w:r>
    </w:p>
    <w:p w:rsidR="00AD5909" w:rsidRPr="00AD59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pacing w:val="1"/>
          <w:sz w:val="24"/>
          <w:szCs w:val="24"/>
        </w:rPr>
        <w:t>kat</w:t>
      </w:r>
      <w:r w:rsidRPr="00AD5909">
        <w:rPr>
          <w:color w:val="212121"/>
          <w:sz w:val="24"/>
          <w:szCs w:val="24"/>
        </w:rPr>
        <w:t>k</w:t>
      </w:r>
      <w:r w:rsidRPr="00AD5909">
        <w:rPr>
          <w:color w:val="212121"/>
          <w:spacing w:val="1"/>
          <w:sz w:val="24"/>
          <w:szCs w:val="24"/>
        </w:rPr>
        <w:t>a</w:t>
      </w:r>
      <w:r w:rsidRPr="00AD5909">
        <w:rPr>
          <w:color w:val="212121"/>
          <w:sz w:val="24"/>
          <w:szCs w:val="24"/>
        </w:rPr>
        <w:t xml:space="preserve">n </w:t>
      </w:r>
      <w:r w:rsidRPr="00AD5909">
        <w:rPr>
          <w:color w:val="212121"/>
          <w:spacing w:val="-1"/>
          <w:sz w:val="24"/>
          <w:szCs w:val="24"/>
        </w:rPr>
        <w:t>s</w:t>
      </w:r>
      <w:r w:rsidRPr="00AD5909">
        <w:rPr>
          <w:color w:val="212121"/>
          <w:spacing w:val="1"/>
          <w:sz w:val="24"/>
          <w:szCs w:val="24"/>
        </w:rPr>
        <w:t>ta</w:t>
      </w:r>
      <w:r w:rsidRPr="00AD5909">
        <w:rPr>
          <w:color w:val="212121"/>
          <w:sz w:val="24"/>
          <w:szCs w:val="24"/>
        </w:rPr>
        <w:t xml:space="preserve">f </w:t>
      </w:r>
      <w:r w:rsidRPr="00AD5909">
        <w:rPr>
          <w:color w:val="212121"/>
          <w:spacing w:val="1"/>
          <w:sz w:val="24"/>
          <w:szCs w:val="24"/>
        </w:rPr>
        <w:t>m</w:t>
      </w:r>
      <w:r w:rsidRPr="00AD5909">
        <w:rPr>
          <w:color w:val="212121"/>
          <w:sz w:val="24"/>
          <w:szCs w:val="24"/>
        </w:rPr>
        <w:t>o</w:t>
      </w:r>
      <w:r w:rsidRPr="00AD5909">
        <w:rPr>
          <w:color w:val="212121"/>
          <w:spacing w:val="-3"/>
          <w:sz w:val="24"/>
          <w:szCs w:val="24"/>
        </w:rPr>
        <w:t>t</w:t>
      </w:r>
      <w:r w:rsidRPr="00AD5909">
        <w:rPr>
          <w:color w:val="212121"/>
          <w:spacing w:val="1"/>
          <w:sz w:val="24"/>
          <w:szCs w:val="24"/>
        </w:rPr>
        <w:t>i</w:t>
      </w:r>
      <w:r w:rsidRPr="00AD5909">
        <w:rPr>
          <w:color w:val="212121"/>
          <w:spacing w:val="-4"/>
          <w:sz w:val="24"/>
          <w:szCs w:val="24"/>
        </w:rPr>
        <w:t>v</w:t>
      </w:r>
      <w:r w:rsidRPr="00AD5909">
        <w:rPr>
          <w:color w:val="212121"/>
          <w:spacing w:val="1"/>
          <w:sz w:val="24"/>
          <w:szCs w:val="24"/>
        </w:rPr>
        <w:t>a</w:t>
      </w:r>
      <w:r w:rsidRPr="00AD5909">
        <w:rPr>
          <w:color w:val="212121"/>
          <w:spacing w:val="-1"/>
          <w:sz w:val="24"/>
          <w:szCs w:val="24"/>
        </w:rPr>
        <w:t>s</w:t>
      </w:r>
      <w:r w:rsidRPr="00AD5909">
        <w:rPr>
          <w:color w:val="212121"/>
          <w:spacing w:val="1"/>
          <w:sz w:val="24"/>
          <w:szCs w:val="24"/>
        </w:rPr>
        <w:t>i</w:t>
      </w:r>
      <w:r w:rsidRPr="00AD5909">
        <w:rPr>
          <w:color w:val="212121"/>
          <w:sz w:val="24"/>
          <w:szCs w:val="24"/>
        </w:rPr>
        <w:t>, kon</w:t>
      </w:r>
      <w:r w:rsidRPr="00AD5909">
        <w:rPr>
          <w:color w:val="212121"/>
          <w:spacing w:val="1"/>
          <w:sz w:val="24"/>
          <w:szCs w:val="24"/>
        </w:rPr>
        <w:t>t</w:t>
      </w:r>
      <w:r w:rsidRPr="00AD5909">
        <w:rPr>
          <w:color w:val="212121"/>
          <w:sz w:val="24"/>
          <w:szCs w:val="24"/>
        </w:rPr>
        <w:t>r</w:t>
      </w:r>
      <w:r w:rsidRPr="00AD5909">
        <w:rPr>
          <w:color w:val="212121"/>
          <w:spacing w:val="1"/>
          <w:sz w:val="24"/>
          <w:szCs w:val="24"/>
        </w:rPr>
        <w:t>i</w:t>
      </w:r>
      <w:r w:rsidRPr="00AD5909">
        <w:rPr>
          <w:color w:val="212121"/>
          <w:sz w:val="24"/>
          <w:szCs w:val="24"/>
        </w:rPr>
        <w:t>bu</w:t>
      </w:r>
      <w:r w:rsidRPr="00AD5909">
        <w:rPr>
          <w:color w:val="212121"/>
          <w:spacing w:val="-1"/>
          <w:sz w:val="24"/>
          <w:szCs w:val="24"/>
        </w:rPr>
        <w:t>s</w:t>
      </w:r>
      <w:r w:rsidRPr="00AD5909">
        <w:rPr>
          <w:color w:val="212121"/>
          <w:sz w:val="24"/>
          <w:szCs w:val="24"/>
        </w:rPr>
        <w:t>i</w:t>
      </w:r>
      <w:r w:rsidRPr="00AD5909">
        <w:rPr>
          <w:color w:val="212121"/>
          <w:spacing w:val="1"/>
          <w:sz w:val="24"/>
          <w:szCs w:val="24"/>
        </w:rPr>
        <w:t xml:space="preserve"> </w:t>
      </w:r>
      <w:r w:rsidRPr="00AD5909">
        <w:rPr>
          <w:color w:val="212121"/>
          <w:sz w:val="24"/>
          <w:szCs w:val="24"/>
        </w:rPr>
        <w:t>d</w:t>
      </w:r>
      <w:r w:rsidRPr="00AD5909">
        <w:rPr>
          <w:color w:val="212121"/>
          <w:spacing w:val="-3"/>
          <w:sz w:val="24"/>
          <w:szCs w:val="24"/>
        </w:rPr>
        <w:t>a</w:t>
      </w:r>
      <w:r w:rsidRPr="00AD5909">
        <w:rPr>
          <w:color w:val="212121"/>
          <w:sz w:val="24"/>
          <w:szCs w:val="24"/>
        </w:rPr>
        <w:t>n k</w:t>
      </w:r>
      <w:r w:rsidRPr="00AD5909">
        <w:rPr>
          <w:color w:val="212121"/>
          <w:spacing w:val="1"/>
          <w:sz w:val="24"/>
          <w:szCs w:val="24"/>
        </w:rPr>
        <w:t>ete</w:t>
      </w:r>
      <w:r w:rsidRPr="00AD5909">
        <w:rPr>
          <w:color w:val="212121"/>
          <w:sz w:val="24"/>
          <w:szCs w:val="24"/>
        </w:rPr>
        <w:t>r</w:t>
      </w:r>
      <w:r w:rsidRPr="00AD5909">
        <w:rPr>
          <w:color w:val="212121"/>
          <w:spacing w:val="-2"/>
          <w:sz w:val="24"/>
          <w:szCs w:val="24"/>
        </w:rPr>
        <w:t>a</w:t>
      </w:r>
      <w:r w:rsidRPr="00AD5909">
        <w:rPr>
          <w:color w:val="212121"/>
          <w:spacing w:val="1"/>
          <w:sz w:val="24"/>
          <w:szCs w:val="24"/>
        </w:rPr>
        <w:t>m</w:t>
      </w:r>
      <w:r w:rsidRPr="00AD5909">
        <w:rPr>
          <w:color w:val="212121"/>
          <w:sz w:val="24"/>
          <w:szCs w:val="24"/>
        </w:rPr>
        <w:t>p</w:t>
      </w:r>
      <w:r w:rsidRPr="00AD5909">
        <w:rPr>
          <w:color w:val="212121"/>
          <w:spacing w:val="1"/>
          <w:sz w:val="24"/>
          <w:szCs w:val="24"/>
        </w:rPr>
        <w:t>i</w:t>
      </w:r>
      <w:r w:rsidRPr="00AD5909">
        <w:rPr>
          <w:color w:val="212121"/>
          <w:spacing w:val="-3"/>
          <w:sz w:val="24"/>
          <w:szCs w:val="24"/>
        </w:rPr>
        <w:t>l</w:t>
      </w:r>
      <w:r w:rsidR="00AD5909">
        <w:rPr>
          <w:color w:val="212121"/>
          <w:spacing w:val="1"/>
          <w:sz w:val="24"/>
          <w:szCs w:val="24"/>
        </w:rPr>
        <w:t>an</w:t>
      </w:r>
    </w:p>
    <w:p w:rsidR="00AD5909" w:rsidRPr="00AD59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z w:val="24"/>
          <w:szCs w:val="24"/>
        </w:rPr>
        <w:t>k</w:t>
      </w:r>
      <w:r w:rsidRPr="00AD5909">
        <w:rPr>
          <w:color w:val="212121"/>
          <w:spacing w:val="1"/>
          <w:sz w:val="24"/>
          <w:szCs w:val="24"/>
        </w:rPr>
        <w:t>at</w:t>
      </w:r>
      <w:r w:rsidRPr="00AD5909">
        <w:rPr>
          <w:color w:val="212121"/>
          <w:sz w:val="24"/>
          <w:szCs w:val="24"/>
        </w:rPr>
        <w:t>k</w:t>
      </w:r>
      <w:r w:rsidRPr="00AD5909">
        <w:rPr>
          <w:color w:val="212121"/>
          <w:spacing w:val="1"/>
          <w:sz w:val="24"/>
          <w:szCs w:val="24"/>
        </w:rPr>
        <w:t>a</w:t>
      </w:r>
      <w:r w:rsidRPr="00AD5909">
        <w:rPr>
          <w:color w:val="212121"/>
          <w:sz w:val="24"/>
          <w:szCs w:val="24"/>
        </w:rPr>
        <w:t>n k</w:t>
      </w:r>
      <w:r w:rsidRPr="00AD5909">
        <w:rPr>
          <w:color w:val="212121"/>
          <w:spacing w:val="1"/>
          <w:sz w:val="24"/>
          <w:szCs w:val="24"/>
        </w:rPr>
        <w:t>e</w:t>
      </w:r>
      <w:r w:rsidRPr="00AD5909">
        <w:rPr>
          <w:color w:val="212121"/>
          <w:sz w:val="24"/>
          <w:szCs w:val="24"/>
        </w:rPr>
        <w:t>p</w:t>
      </w:r>
      <w:r w:rsidRPr="00AD5909">
        <w:rPr>
          <w:color w:val="212121"/>
          <w:spacing w:val="1"/>
          <w:sz w:val="24"/>
          <w:szCs w:val="24"/>
        </w:rPr>
        <w:t>e</w:t>
      </w:r>
      <w:r w:rsidRPr="00AD5909">
        <w:rPr>
          <w:color w:val="212121"/>
          <w:spacing w:val="-4"/>
          <w:sz w:val="24"/>
          <w:szCs w:val="24"/>
        </w:rPr>
        <w:t>r</w:t>
      </w:r>
      <w:r w:rsidRPr="00AD5909">
        <w:rPr>
          <w:color w:val="212121"/>
          <w:spacing w:val="1"/>
          <w:sz w:val="24"/>
          <w:szCs w:val="24"/>
        </w:rPr>
        <w:t>ca</w:t>
      </w:r>
      <w:r w:rsidRPr="00AD5909">
        <w:rPr>
          <w:color w:val="212121"/>
          <w:spacing w:val="-8"/>
          <w:sz w:val="24"/>
          <w:szCs w:val="24"/>
        </w:rPr>
        <w:t>y</w:t>
      </w:r>
      <w:r w:rsidRPr="00AD5909">
        <w:rPr>
          <w:color w:val="212121"/>
          <w:spacing w:val="1"/>
          <w:sz w:val="24"/>
          <w:szCs w:val="24"/>
        </w:rPr>
        <w:t>aa</w:t>
      </w:r>
      <w:r w:rsidRPr="00AD5909">
        <w:rPr>
          <w:color w:val="212121"/>
          <w:sz w:val="24"/>
          <w:szCs w:val="24"/>
        </w:rPr>
        <w:t>n di</w:t>
      </w:r>
      <w:r w:rsidRPr="00AD5909">
        <w:rPr>
          <w:color w:val="212121"/>
          <w:spacing w:val="1"/>
          <w:sz w:val="24"/>
          <w:szCs w:val="24"/>
        </w:rPr>
        <w:t xml:space="preserve"> </w:t>
      </w:r>
      <w:r w:rsidRPr="00AD5909">
        <w:rPr>
          <w:color w:val="212121"/>
          <w:sz w:val="24"/>
          <w:szCs w:val="24"/>
        </w:rPr>
        <w:t>p</w:t>
      </w:r>
      <w:r w:rsidRPr="00AD5909">
        <w:rPr>
          <w:color w:val="212121"/>
          <w:spacing w:val="1"/>
          <w:sz w:val="24"/>
          <w:szCs w:val="24"/>
        </w:rPr>
        <w:t>e</w:t>
      </w:r>
      <w:r w:rsidRPr="00AD5909">
        <w:rPr>
          <w:color w:val="212121"/>
          <w:sz w:val="24"/>
          <w:szCs w:val="24"/>
        </w:rPr>
        <w:t>ru</w:t>
      </w:r>
      <w:r w:rsidRPr="00AD5909">
        <w:rPr>
          <w:color w:val="212121"/>
          <w:spacing w:val="-1"/>
          <w:sz w:val="24"/>
          <w:szCs w:val="24"/>
        </w:rPr>
        <w:t>s</w:t>
      </w:r>
      <w:r w:rsidRPr="00AD5909">
        <w:rPr>
          <w:color w:val="212121"/>
          <w:spacing w:val="1"/>
          <w:sz w:val="24"/>
          <w:szCs w:val="24"/>
        </w:rPr>
        <w:t>a</w:t>
      </w:r>
      <w:r w:rsidRPr="00AD5909">
        <w:rPr>
          <w:color w:val="212121"/>
          <w:sz w:val="24"/>
          <w:szCs w:val="24"/>
        </w:rPr>
        <w:t>h</w:t>
      </w:r>
      <w:r w:rsidRPr="00AD5909">
        <w:rPr>
          <w:color w:val="212121"/>
          <w:spacing w:val="1"/>
          <w:sz w:val="24"/>
          <w:szCs w:val="24"/>
        </w:rPr>
        <w:t>aa</w:t>
      </w:r>
      <w:r w:rsidRPr="00AD5909">
        <w:rPr>
          <w:color w:val="212121"/>
          <w:sz w:val="24"/>
          <w:szCs w:val="24"/>
        </w:rPr>
        <w:t>n</w:t>
      </w:r>
      <w:r w:rsidRPr="00AD5909">
        <w:rPr>
          <w:color w:val="212121"/>
          <w:spacing w:val="-4"/>
          <w:sz w:val="24"/>
          <w:szCs w:val="24"/>
        </w:rPr>
        <w:t xml:space="preserve"> </w:t>
      </w:r>
      <w:r w:rsidRPr="00AD5909">
        <w:rPr>
          <w:color w:val="212121"/>
          <w:sz w:val="24"/>
          <w:szCs w:val="24"/>
        </w:rPr>
        <w:t>d</w:t>
      </w:r>
      <w:r w:rsidRPr="00AD5909">
        <w:rPr>
          <w:color w:val="212121"/>
          <w:spacing w:val="1"/>
          <w:sz w:val="24"/>
          <w:szCs w:val="24"/>
        </w:rPr>
        <w:t>a</w:t>
      </w:r>
      <w:r w:rsidRPr="00AD5909">
        <w:rPr>
          <w:color w:val="212121"/>
          <w:sz w:val="24"/>
          <w:szCs w:val="24"/>
        </w:rPr>
        <w:t xml:space="preserve">n </w:t>
      </w:r>
      <w:r w:rsidRPr="00AD5909">
        <w:rPr>
          <w:color w:val="212121"/>
          <w:spacing w:val="1"/>
          <w:sz w:val="24"/>
          <w:szCs w:val="24"/>
        </w:rPr>
        <w:t>ma</w:t>
      </w:r>
      <w:r w:rsidRPr="00AD5909">
        <w:rPr>
          <w:color w:val="212121"/>
          <w:sz w:val="24"/>
          <w:szCs w:val="24"/>
        </w:rPr>
        <w:t>n</w:t>
      </w:r>
      <w:r w:rsidRPr="00AD5909">
        <w:rPr>
          <w:color w:val="212121"/>
          <w:spacing w:val="-3"/>
          <w:sz w:val="24"/>
          <w:szCs w:val="24"/>
        </w:rPr>
        <w:t>a</w:t>
      </w:r>
      <w:r w:rsidRPr="00AD5909">
        <w:rPr>
          <w:color w:val="212121"/>
          <w:spacing w:val="1"/>
          <w:sz w:val="24"/>
          <w:szCs w:val="24"/>
        </w:rPr>
        <w:t>je</w:t>
      </w:r>
      <w:r w:rsidRPr="00AD5909">
        <w:rPr>
          <w:color w:val="212121"/>
          <w:sz w:val="24"/>
          <w:szCs w:val="24"/>
        </w:rPr>
        <w:t>rn</w:t>
      </w:r>
      <w:r w:rsidRPr="00AD5909">
        <w:rPr>
          <w:color w:val="212121"/>
          <w:spacing w:val="-8"/>
          <w:sz w:val="24"/>
          <w:szCs w:val="24"/>
        </w:rPr>
        <w:t>y</w:t>
      </w:r>
      <w:r w:rsidR="00AD5909">
        <w:rPr>
          <w:color w:val="212121"/>
          <w:sz w:val="24"/>
          <w:szCs w:val="24"/>
        </w:rPr>
        <w:t>a</w:t>
      </w:r>
    </w:p>
    <w:p w:rsidR="00AD5909" w:rsidRPr="00AD59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1"/>
          <w:sz w:val="24"/>
          <w:szCs w:val="24"/>
        </w:rPr>
        <w:t>i</w:t>
      </w:r>
      <w:r w:rsidRPr="00AD5909">
        <w:rPr>
          <w:color w:val="212121"/>
          <w:sz w:val="24"/>
          <w:szCs w:val="24"/>
        </w:rPr>
        <w:t>n</w:t>
      </w:r>
      <w:r w:rsidRPr="00AD5909">
        <w:rPr>
          <w:color w:val="212121"/>
          <w:spacing w:val="-4"/>
          <w:sz w:val="24"/>
          <w:szCs w:val="24"/>
        </w:rPr>
        <w:t>g</w:t>
      </w:r>
      <w:r w:rsidRPr="00AD5909">
        <w:rPr>
          <w:color w:val="212121"/>
          <w:sz w:val="24"/>
          <w:szCs w:val="24"/>
        </w:rPr>
        <w:t>k</w:t>
      </w:r>
      <w:r w:rsidRPr="00AD5909">
        <w:rPr>
          <w:color w:val="212121"/>
          <w:spacing w:val="1"/>
          <w:sz w:val="24"/>
          <w:szCs w:val="24"/>
        </w:rPr>
        <w:t>at</w:t>
      </w:r>
      <w:r w:rsidRPr="00AD5909">
        <w:rPr>
          <w:color w:val="212121"/>
          <w:sz w:val="24"/>
          <w:szCs w:val="24"/>
        </w:rPr>
        <w:t>k</w:t>
      </w:r>
      <w:r w:rsidRPr="00AD5909">
        <w:rPr>
          <w:color w:val="212121"/>
          <w:spacing w:val="1"/>
          <w:sz w:val="24"/>
          <w:szCs w:val="24"/>
        </w:rPr>
        <w:t>a</w:t>
      </w:r>
      <w:r w:rsidRPr="00AD5909">
        <w:rPr>
          <w:color w:val="212121"/>
          <w:sz w:val="24"/>
          <w:szCs w:val="24"/>
        </w:rPr>
        <w:t>n hubun</w:t>
      </w:r>
      <w:r w:rsidRPr="00AD5909">
        <w:rPr>
          <w:color w:val="212121"/>
          <w:spacing w:val="-4"/>
          <w:sz w:val="24"/>
          <w:szCs w:val="24"/>
        </w:rPr>
        <w:t>g</w:t>
      </w:r>
      <w:r w:rsidRPr="00AD5909">
        <w:rPr>
          <w:color w:val="212121"/>
          <w:spacing w:val="1"/>
          <w:sz w:val="24"/>
          <w:szCs w:val="24"/>
        </w:rPr>
        <w:t>a</w:t>
      </w:r>
      <w:r w:rsidRPr="00AD5909">
        <w:rPr>
          <w:color w:val="212121"/>
          <w:sz w:val="24"/>
          <w:szCs w:val="24"/>
        </w:rPr>
        <w:t>n p</w:t>
      </w:r>
      <w:r w:rsidRPr="00AD5909">
        <w:rPr>
          <w:color w:val="212121"/>
          <w:spacing w:val="1"/>
          <w:sz w:val="24"/>
          <w:szCs w:val="24"/>
        </w:rPr>
        <w:t>eme</w:t>
      </w:r>
      <w:r w:rsidRPr="00AD5909">
        <w:rPr>
          <w:color w:val="212121"/>
          <w:sz w:val="24"/>
          <w:szCs w:val="24"/>
        </w:rPr>
        <w:t>r</w:t>
      </w:r>
      <w:r w:rsidRPr="00AD5909">
        <w:rPr>
          <w:color w:val="212121"/>
          <w:spacing w:val="1"/>
          <w:sz w:val="24"/>
          <w:szCs w:val="24"/>
        </w:rPr>
        <w:t>i</w:t>
      </w:r>
      <w:r w:rsidRPr="00AD5909">
        <w:rPr>
          <w:color w:val="212121"/>
          <w:spacing w:val="-4"/>
          <w:sz w:val="24"/>
          <w:szCs w:val="24"/>
        </w:rPr>
        <w:t>n</w:t>
      </w:r>
      <w:r w:rsidRPr="00AD5909">
        <w:rPr>
          <w:color w:val="212121"/>
          <w:spacing w:val="1"/>
          <w:sz w:val="24"/>
          <w:szCs w:val="24"/>
        </w:rPr>
        <w:t>ta</w:t>
      </w:r>
      <w:r w:rsidRPr="00AD5909">
        <w:rPr>
          <w:color w:val="212121"/>
          <w:sz w:val="24"/>
          <w:szCs w:val="24"/>
        </w:rPr>
        <w:t>h</w:t>
      </w:r>
    </w:p>
    <w:p w:rsidR="00AD5909" w:rsidRPr="00AD59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4"/>
          <w:sz w:val="24"/>
          <w:szCs w:val="24"/>
        </w:rPr>
        <w:t>g</w:t>
      </w:r>
      <w:r w:rsidRPr="00AD5909">
        <w:rPr>
          <w:color w:val="212121"/>
          <w:sz w:val="24"/>
          <w:szCs w:val="24"/>
        </w:rPr>
        <w:t>ur</w:t>
      </w:r>
      <w:r w:rsidRPr="00AD5909">
        <w:rPr>
          <w:color w:val="212121"/>
          <w:spacing w:val="1"/>
          <w:sz w:val="24"/>
          <w:szCs w:val="24"/>
        </w:rPr>
        <w:t>a</w:t>
      </w:r>
      <w:r w:rsidRPr="00AD5909">
        <w:rPr>
          <w:color w:val="212121"/>
          <w:spacing w:val="4"/>
          <w:sz w:val="24"/>
          <w:szCs w:val="24"/>
        </w:rPr>
        <w:t>n</w:t>
      </w:r>
      <w:r w:rsidRPr="00AD5909">
        <w:rPr>
          <w:color w:val="212121"/>
          <w:spacing w:val="-4"/>
          <w:sz w:val="24"/>
          <w:szCs w:val="24"/>
        </w:rPr>
        <w:t>g</w:t>
      </w:r>
      <w:r w:rsidRPr="00AD5909">
        <w:rPr>
          <w:color w:val="212121"/>
          <w:sz w:val="24"/>
          <w:szCs w:val="24"/>
        </w:rPr>
        <w:t>i</w:t>
      </w:r>
      <w:r w:rsidRPr="00AD5909">
        <w:rPr>
          <w:color w:val="212121"/>
          <w:spacing w:val="1"/>
          <w:sz w:val="24"/>
          <w:szCs w:val="24"/>
        </w:rPr>
        <w:t xml:space="preserve"> i</w:t>
      </w:r>
      <w:r w:rsidRPr="00AD5909">
        <w:rPr>
          <w:color w:val="212121"/>
          <w:sz w:val="24"/>
          <w:szCs w:val="24"/>
        </w:rPr>
        <w:t>n</w:t>
      </w:r>
      <w:r w:rsidRPr="00AD5909">
        <w:rPr>
          <w:color w:val="212121"/>
          <w:spacing w:val="1"/>
          <w:sz w:val="24"/>
          <w:szCs w:val="24"/>
        </w:rPr>
        <w:t>te</w:t>
      </w:r>
      <w:r w:rsidRPr="00AD5909">
        <w:rPr>
          <w:color w:val="212121"/>
          <w:sz w:val="24"/>
          <w:szCs w:val="24"/>
        </w:rPr>
        <w:t>r</w:t>
      </w:r>
      <w:r w:rsidRPr="00AD5909">
        <w:rPr>
          <w:color w:val="212121"/>
          <w:spacing w:val="-4"/>
          <w:sz w:val="24"/>
          <w:szCs w:val="24"/>
        </w:rPr>
        <w:t>v</w:t>
      </w:r>
      <w:r w:rsidRPr="00AD5909">
        <w:rPr>
          <w:color w:val="212121"/>
          <w:spacing w:val="1"/>
          <w:sz w:val="24"/>
          <w:szCs w:val="24"/>
        </w:rPr>
        <w:t>e</w:t>
      </w:r>
      <w:r w:rsidRPr="00AD5909">
        <w:rPr>
          <w:color w:val="212121"/>
          <w:sz w:val="24"/>
          <w:szCs w:val="24"/>
        </w:rPr>
        <w:t>n</w:t>
      </w:r>
      <w:r w:rsidRPr="00AD5909">
        <w:rPr>
          <w:color w:val="212121"/>
          <w:spacing w:val="-1"/>
          <w:sz w:val="24"/>
          <w:szCs w:val="24"/>
        </w:rPr>
        <w:t>s</w:t>
      </w:r>
      <w:r w:rsidRPr="00AD5909">
        <w:rPr>
          <w:color w:val="212121"/>
          <w:sz w:val="24"/>
          <w:szCs w:val="24"/>
        </w:rPr>
        <w:t>i</w:t>
      </w:r>
      <w:r w:rsidRPr="00AD5909">
        <w:rPr>
          <w:color w:val="212121"/>
          <w:spacing w:val="1"/>
          <w:sz w:val="24"/>
          <w:szCs w:val="24"/>
        </w:rPr>
        <w:t xml:space="preserve"> </w:t>
      </w:r>
      <w:r w:rsidRPr="00AD5909">
        <w:rPr>
          <w:color w:val="212121"/>
          <w:sz w:val="24"/>
          <w:szCs w:val="24"/>
        </w:rPr>
        <w:t>p</w:t>
      </w:r>
      <w:r w:rsidRPr="00AD5909">
        <w:rPr>
          <w:color w:val="212121"/>
          <w:spacing w:val="1"/>
          <w:sz w:val="24"/>
          <w:szCs w:val="24"/>
        </w:rPr>
        <w:t>e</w:t>
      </w:r>
      <w:r w:rsidRPr="00AD5909">
        <w:rPr>
          <w:color w:val="212121"/>
          <w:sz w:val="24"/>
          <w:szCs w:val="24"/>
        </w:rPr>
        <w:t>r</w:t>
      </w:r>
      <w:r w:rsidRPr="00AD5909">
        <w:rPr>
          <w:color w:val="212121"/>
          <w:spacing w:val="1"/>
          <w:sz w:val="24"/>
          <w:szCs w:val="24"/>
        </w:rPr>
        <w:t>at</w:t>
      </w:r>
      <w:r w:rsidRPr="00AD5909">
        <w:rPr>
          <w:color w:val="212121"/>
          <w:sz w:val="24"/>
          <w:szCs w:val="24"/>
        </w:rPr>
        <w:t>u</w:t>
      </w:r>
      <w:r w:rsidRPr="00AD5909">
        <w:rPr>
          <w:color w:val="212121"/>
          <w:spacing w:val="-4"/>
          <w:sz w:val="24"/>
          <w:szCs w:val="24"/>
        </w:rPr>
        <w:t>r</w:t>
      </w:r>
      <w:r w:rsidRPr="00AD5909">
        <w:rPr>
          <w:color w:val="212121"/>
          <w:spacing w:val="1"/>
          <w:sz w:val="24"/>
          <w:szCs w:val="24"/>
        </w:rPr>
        <w:t>a</w:t>
      </w:r>
      <w:r w:rsidRPr="00AD5909">
        <w:rPr>
          <w:color w:val="212121"/>
          <w:sz w:val="24"/>
          <w:szCs w:val="24"/>
        </w:rPr>
        <w:t>n</w:t>
      </w:r>
    </w:p>
    <w:p w:rsidR="00AD2A09" w:rsidRPr="00AD2A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4"/>
          <w:sz w:val="24"/>
          <w:szCs w:val="24"/>
        </w:rPr>
        <w:t>g</w:t>
      </w:r>
      <w:r w:rsidRPr="00AD5909">
        <w:rPr>
          <w:color w:val="212121"/>
          <w:sz w:val="24"/>
          <w:szCs w:val="24"/>
        </w:rPr>
        <w:t>ur</w:t>
      </w:r>
      <w:r w:rsidRPr="00AD5909">
        <w:rPr>
          <w:color w:val="212121"/>
          <w:spacing w:val="1"/>
          <w:sz w:val="24"/>
          <w:szCs w:val="24"/>
        </w:rPr>
        <w:t>a</w:t>
      </w:r>
      <w:r w:rsidRPr="00AD5909">
        <w:rPr>
          <w:color w:val="212121"/>
          <w:spacing w:val="4"/>
          <w:sz w:val="24"/>
          <w:szCs w:val="24"/>
        </w:rPr>
        <w:t>n</w:t>
      </w:r>
      <w:r w:rsidRPr="00AD5909">
        <w:rPr>
          <w:color w:val="212121"/>
          <w:spacing w:val="-4"/>
          <w:sz w:val="24"/>
          <w:szCs w:val="24"/>
        </w:rPr>
        <w:t>g</w:t>
      </w:r>
      <w:r w:rsidRPr="00AD5909">
        <w:rPr>
          <w:color w:val="212121"/>
          <w:sz w:val="24"/>
          <w:szCs w:val="24"/>
        </w:rPr>
        <w:t>i</w:t>
      </w:r>
      <w:r w:rsidRPr="00AD5909">
        <w:rPr>
          <w:color w:val="212121"/>
          <w:spacing w:val="1"/>
          <w:sz w:val="24"/>
          <w:szCs w:val="24"/>
        </w:rPr>
        <w:t xml:space="preserve"> </w:t>
      </w:r>
      <w:r w:rsidRPr="00AD5909">
        <w:rPr>
          <w:color w:val="212121"/>
          <w:sz w:val="24"/>
          <w:szCs w:val="24"/>
        </w:rPr>
        <w:t>b</w:t>
      </w:r>
      <w:r w:rsidRPr="00AD5909">
        <w:rPr>
          <w:color w:val="212121"/>
          <w:spacing w:val="1"/>
          <w:sz w:val="24"/>
          <w:szCs w:val="24"/>
        </w:rPr>
        <w:t>i</w:t>
      </w:r>
      <w:r w:rsidRPr="00AD5909">
        <w:rPr>
          <w:color w:val="212121"/>
          <w:spacing w:val="5"/>
          <w:sz w:val="24"/>
          <w:szCs w:val="24"/>
        </w:rPr>
        <w:t>a</w:t>
      </w:r>
      <w:r w:rsidRPr="00AD5909">
        <w:rPr>
          <w:color w:val="212121"/>
          <w:spacing w:val="-8"/>
          <w:sz w:val="24"/>
          <w:szCs w:val="24"/>
        </w:rPr>
        <w:t>y</w:t>
      </w:r>
      <w:r w:rsidRPr="00AD5909">
        <w:rPr>
          <w:color w:val="212121"/>
          <w:sz w:val="24"/>
          <w:szCs w:val="24"/>
        </w:rPr>
        <w:t>a</w:t>
      </w:r>
      <w:r w:rsidRPr="00AD5909">
        <w:rPr>
          <w:color w:val="212121"/>
          <w:spacing w:val="1"/>
          <w:sz w:val="24"/>
          <w:szCs w:val="24"/>
        </w:rPr>
        <w:t xml:space="preserve"> mel</w:t>
      </w:r>
      <w:r w:rsidRPr="00AD5909">
        <w:rPr>
          <w:color w:val="212121"/>
          <w:spacing w:val="-3"/>
          <w:sz w:val="24"/>
          <w:szCs w:val="24"/>
        </w:rPr>
        <w:t>a</w:t>
      </w:r>
      <w:r w:rsidRPr="00AD5909">
        <w:rPr>
          <w:color w:val="212121"/>
          <w:spacing w:val="1"/>
          <w:sz w:val="24"/>
          <w:szCs w:val="24"/>
        </w:rPr>
        <w:t>l</w:t>
      </w:r>
      <w:r w:rsidRPr="00AD5909">
        <w:rPr>
          <w:color w:val="212121"/>
          <w:sz w:val="24"/>
          <w:szCs w:val="24"/>
        </w:rPr>
        <w:t>ui</w:t>
      </w:r>
      <w:r w:rsidRPr="00AD5909">
        <w:rPr>
          <w:color w:val="212121"/>
          <w:spacing w:val="1"/>
          <w:sz w:val="24"/>
          <w:szCs w:val="24"/>
        </w:rPr>
        <w:t xml:space="preserve"> </w:t>
      </w:r>
      <w:r w:rsidRPr="00AD5909">
        <w:rPr>
          <w:color w:val="212121"/>
          <w:sz w:val="24"/>
          <w:szCs w:val="24"/>
        </w:rPr>
        <w:t>p</w:t>
      </w:r>
      <w:r w:rsidRPr="00AD5909">
        <w:rPr>
          <w:color w:val="212121"/>
          <w:spacing w:val="1"/>
          <w:sz w:val="24"/>
          <w:szCs w:val="24"/>
        </w:rPr>
        <w:t>e</w:t>
      </w:r>
      <w:r w:rsidRPr="00AD5909">
        <w:rPr>
          <w:color w:val="212121"/>
          <w:sz w:val="24"/>
          <w:szCs w:val="24"/>
        </w:rPr>
        <w:t>r</w:t>
      </w:r>
      <w:r w:rsidRPr="00AD5909">
        <w:rPr>
          <w:color w:val="212121"/>
          <w:spacing w:val="-4"/>
          <w:sz w:val="24"/>
          <w:szCs w:val="24"/>
        </w:rPr>
        <w:t>g</w:t>
      </w:r>
      <w:r w:rsidRPr="00AD5909">
        <w:rPr>
          <w:color w:val="212121"/>
          <w:spacing w:val="1"/>
          <w:sz w:val="24"/>
          <w:szCs w:val="24"/>
        </w:rPr>
        <w:t>a</w:t>
      </w:r>
      <w:r w:rsidRPr="00AD5909">
        <w:rPr>
          <w:color w:val="212121"/>
          <w:sz w:val="24"/>
          <w:szCs w:val="24"/>
        </w:rPr>
        <w:t>n</w:t>
      </w:r>
      <w:r w:rsidRPr="00AD5909">
        <w:rPr>
          <w:color w:val="212121"/>
          <w:spacing w:val="1"/>
          <w:sz w:val="24"/>
          <w:szCs w:val="24"/>
        </w:rPr>
        <w:t>t</w:t>
      </w:r>
      <w:r w:rsidRPr="00AD5909">
        <w:rPr>
          <w:color w:val="212121"/>
          <w:spacing w:val="-3"/>
          <w:sz w:val="24"/>
          <w:szCs w:val="24"/>
        </w:rPr>
        <w:t>i</w:t>
      </w:r>
      <w:r w:rsidRPr="00AD5909">
        <w:rPr>
          <w:color w:val="212121"/>
          <w:spacing w:val="1"/>
          <w:sz w:val="24"/>
          <w:szCs w:val="24"/>
        </w:rPr>
        <w:t>a</w:t>
      </w:r>
      <w:r w:rsidRPr="00AD5909">
        <w:rPr>
          <w:color w:val="212121"/>
          <w:sz w:val="24"/>
          <w:szCs w:val="24"/>
        </w:rPr>
        <w:t xml:space="preserve">n </w:t>
      </w:r>
      <w:r w:rsidRPr="00AD5909">
        <w:rPr>
          <w:color w:val="212121"/>
          <w:spacing w:val="-1"/>
          <w:sz w:val="24"/>
          <w:szCs w:val="24"/>
        </w:rPr>
        <w:t>s</w:t>
      </w:r>
      <w:r w:rsidRPr="00AD5909">
        <w:rPr>
          <w:color w:val="212121"/>
          <w:spacing w:val="1"/>
          <w:sz w:val="24"/>
          <w:szCs w:val="24"/>
        </w:rPr>
        <w:t>ta</w:t>
      </w:r>
      <w:r w:rsidRPr="00AD5909">
        <w:rPr>
          <w:color w:val="212121"/>
          <w:sz w:val="24"/>
          <w:szCs w:val="24"/>
        </w:rPr>
        <w:t>f</w:t>
      </w:r>
      <w:r w:rsidRPr="00AD5909">
        <w:rPr>
          <w:color w:val="212121"/>
          <w:spacing w:val="-4"/>
          <w:sz w:val="24"/>
          <w:szCs w:val="24"/>
        </w:rPr>
        <w:t xml:space="preserve"> y</w:t>
      </w:r>
      <w:r w:rsidRPr="00AD5909">
        <w:rPr>
          <w:color w:val="212121"/>
          <w:spacing w:val="1"/>
          <w:sz w:val="24"/>
          <w:szCs w:val="24"/>
        </w:rPr>
        <w:t>a</w:t>
      </w:r>
      <w:r w:rsidRPr="00AD5909">
        <w:rPr>
          <w:color w:val="212121"/>
          <w:spacing w:val="4"/>
          <w:sz w:val="24"/>
          <w:szCs w:val="24"/>
        </w:rPr>
        <w:t>n</w:t>
      </w:r>
      <w:r w:rsidRPr="00AD5909">
        <w:rPr>
          <w:color w:val="212121"/>
          <w:sz w:val="24"/>
          <w:szCs w:val="24"/>
        </w:rPr>
        <w:t>g</w:t>
      </w:r>
      <w:r w:rsidRPr="00AD5909">
        <w:rPr>
          <w:color w:val="212121"/>
          <w:spacing w:val="-4"/>
          <w:sz w:val="24"/>
          <w:szCs w:val="24"/>
        </w:rPr>
        <w:t xml:space="preserve"> </w:t>
      </w:r>
      <w:r w:rsidRPr="00AD5909">
        <w:rPr>
          <w:color w:val="212121"/>
          <w:spacing w:val="1"/>
          <w:sz w:val="24"/>
          <w:szCs w:val="24"/>
        </w:rPr>
        <w:t>le</w:t>
      </w:r>
      <w:r w:rsidRPr="00AD5909">
        <w:rPr>
          <w:color w:val="212121"/>
          <w:sz w:val="24"/>
          <w:szCs w:val="24"/>
        </w:rPr>
        <w:t>b</w:t>
      </w:r>
      <w:r w:rsidRPr="00AD5909">
        <w:rPr>
          <w:color w:val="212121"/>
          <w:spacing w:val="1"/>
          <w:sz w:val="24"/>
          <w:szCs w:val="24"/>
        </w:rPr>
        <w:t>i</w:t>
      </w:r>
      <w:r w:rsidRPr="00AD5909">
        <w:rPr>
          <w:color w:val="212121"/>
          <w:sz w:val="24"/>
          <w:szCs w:val="24"/>
        </w:rPr>
        <w:t>h r</w:t>
      </w:r>
      <w:r w:rsidRPr="00AD5909">
        <w:rPr>
          <w:color w:val="212121"/>
          <w:spacing w:val="1"/>
          <w:sz w:val="24"/>
          <w:szCs w:val="24"/>
        </w:rPr>
        <w:t>e</w:t>
      </w:r>
      <w:r w:rsidRPr="00AD5909">
        <w:rPr>
          <w:color w:val="212121"/>
          <w:sz w:val="24"/>
          <w:szCs w:val="24"/>
        </w:rPr>
        <w:t>nd</w:t>
      </w:r>
      <w:r w:rsidRPr="00AD5909">
        <w:rPr>
          <w:color w:val="212121"/>
          <w:spacing w:val="1"/>
          <w:sz w:val="24"/>
          <w:szCs w:val="24"/>
        </w:rPr>
        <w:t>a</w:t>
      </w:r>
      <w:r w:rsidRPr="00AD5909">
        <w:rPr>
          <w:color w:val="212121"/>
          <w:sz w:val="24"/>
          <w:szCs w:val="24"/>
        </w:rPr>
        <w:t xml:space="preserve">h </w:t>
      </w:r>
    </w:p>
    <w:p w:rsidR="003717F8" w:rsidRPr="00AD5909" w:rsidRDefault="009C3401" w:rsidP="00AD2A09">
      <w:pPr>
        <w:pStyle w:val="ListParagraph"/>
        <w:numPr>
          <w:ilvl w:val="0"/>
          <w:numId w:val="5"/>
        </w:numPr>
        <w:spacing w:after="120" w:line="276" w:lineRule="auto"/>
        <w:ind w:left="709"/>
        <w:rPr>
          <w:sz w:val="24"/>
          <w:szCs w:val="24"/>
        </w:rPr>
      </w:pPr>
      <w:r w:rsidRPr="00AD5909">
        <w:rPr>
          <w:color w:val="212121"/>
          <w:spacing w:val="-1"/>
          <w:sz w:val="24"/>
          <w:szCs w:val="24"/>
        </w:rPr>
        <w:t>M</w:t>
      </w:r>
      <w:r w:rsidRPr="00AD5909">
        <w:rPr>
          <w:color w:val="212121"/>
          <w:spacing w:val="1"/>
          <w:sz w:val="24"/>
          <w:szCs w:val="24"/>
        </w:rPr>
        <w:t>e</w:t>
      </w:r>
      <w:r w:rsidRPr="00AD5909">
        <w:rPr>
          <w:color w:val="212121"/>
          <w:sz w:val="24"/>
          <w:szCs w:val="24"/>
        </w:rPr>
        <w:t>n</w:t>
      </w:r>
      <w:r w:rsidRPr="00AD5909">
        <w:rPr>
          <w:color w:val="212121"/>
          <w:spacing w:val="-4"/>
          <w:sz w:val="24"/>
          <w:szCs w:val="24"/>
        </w:rPr>
        <w:t>g</w:t>
      </w:r>
      <w:r w:rsidRPr="00AD5909">
        <w:rPr>
          <w:color w:val="212121"/>
          <w:sz w:val="24"/>
          <w:szCs w:val="24"/>
        </w:rPr>
        <w:t>ur</w:t>
      </w:r>
      <w:r w:rsidRPr="00AD5909">
        <w:rPr>
          <w:color w:val="212121"/>
          <w:spacing w:val="1"/>
          <w:sz w:val="24"/>
          <w:szCs w:val="24"/>
        </w:rPr>
        <w:t>a</w:t>
      </w:r>
      <w:r w:rsidRPr="00AD5909">
        <w:rPr>
          <w:color w:val="212121"/>
          <w:spacing w:val="4"/>
          <w:sz w:val="24"/>
          <w:szCs w:val="24"/>
        </w:rPr>
        <w:t>n</w:t>
      </w:r>
      <w:r w:rsidRPr="00AD5909">
        <w:rPr>
          <w:color w:val="212121"/>
          <w:spacing w:val="-4"/>
          <w:sz w:val="24"/>
          <w:szCs w:val="24"/>
        </w:rPr>
        <w:t>g</w:t>
      </w:r>
      <w:r w:rsidRPr="00AD5909">
        <w:rPr>
          <w:color w:val="212121"/>
          <w:sz w:val="24"/>
          <w:szCs w:val="24"/>
        </w:rPr>
        <w:t>i</w:t>
      </w:r>
      <w:r w:rsidRPr="00AD5909">
        <w:rPr>
          <w:color w:val="212121"/>
          <w:spacing w:val="1"/>
          <w:sz w:val="24"/>
          <w:szCs w:val="24"/>
        </w:rPr>
        <w:t xml:space="preserve"> </w:t>
      </w:r>
      <w:r w:rsidRPr="00AD5909">
        <w:rPr>
          <w:color w:val="212121"/>
          <w:sz w:val="24"/>
          <w:szCs w:val="24"/>
        </w:rPr>
        <w:t>b</w:t>
      </w:r>
      <w:r w:rsidRPr="00AD5909">
        <w:rPr>
          <w:color w:val="212121"/>
          <w:spacing w:val="1"/>
          <w:sz w:val="24"/>
          <w:szCs w:val="24"/>
        </w:rPr>
        <w:t>i</w:t>
      </w:r>
      <w:r w:rsidRPr="00AD5909">
        <w:rPr>
          <w:color w:val="212121"/>
          <w:spacing w:val="5"/>
          <w:sz w:val="24"/>
          <w:szCs w:val="24"/>
        </w:rPr>
        <w:t>a</w:t>
      </w:r>
      <w:r w:rsidRPr="00AD5909">
        <w:rPr>
          <w:color w:val="212121"/>
          <w:spacing w:val="-8"/>
          <w:sz w:val="24"/>
          <w:szCs w:val="24"/>
        </w:rPr>
        <w:t>y</w:t>
      </w:r>
      <w:r w:rsidRPr="00AD5909">
        <w:rPr>
          <w:color w:val="212121"/>
          <w:sz w:val="24"/>
          <w:szCs w:val="24"/>
        </w:rPr>
        <w:t>a</w:t>
      </w:r>
      <w:r w:rsidRPr="00AD5909">
        <w:rPr>
          <w:color w:val="212121"/>
          <w:spacing w:val="1"/>
          <w:sz w:val="24"/>
          <w:szCs w:val="24"/>
        </w:rPr>
        <w:t xml:space="preserve"> mel</w:t>
      </w:r>
      <w:r w:rsidRPr="00AD5909">
        <w:rPr>
          <w:color w:val="212121"/>
          <w:spacing w:val="-3"/>
          <w:sz w:val="24"/>
          <w:szCs w:val="24"/>
        </w:rPr>
        <w:t>a</w:t>
      </w:r>
      <w:r w:rsidRPr="00AD5909">
        <w:rPr>
          <w:color w:val="212121"/>
          <w:spacing w:val="1"/>
          <w:sz w:val="24"/>
          <w:szCs w:val="24"/>
        </w:rPr>
        <w:t>l</w:t>
      </w:r>
      <w:r w:rsidRPr="00AD5909">
        <w:rPr>
          <w:color w:val="212121"/>
          <w:sz w:val="24"/>
          <w:szCs w:val="24"/>
        </w:rPr>
        <w:t>ui</w:t>
      </w:r>
      <w:r w:rsidRPr="00AD5909">
        <w:rPr>
          <w:color w:val="212121"/>
          <w:spacing w:val="1"/>
          <w:sz w:val="24"/>
          <w:szCs w:val="24"/>
        </w:rPr>
        <w:t xml:space="preserve"> </w:t>
      </w:r>
      <w:r w:rsidRPr="00AD5909">
        <w:rPr>
          <w:color w:val="212121"/>
          <w:sz w:val="24"/>
          <w:szCs w:val="24"/>
        </w:rPr>
        <w:t>pr</w:t>
      </w:r>
      <w:r w:rsidRPr="00AD5909">
        <w:rPr>
          <w:color w:val="212121"/>
          <w:spacing w:val="1"/>
          <w:sz w:val="24"/>
          <w:szCs w:val="24"/>
        </w:rPr>
        <w:t>akte</w:t>
      </w:r>
      <w:r w:rsidRPr="00AD5909">
        <w:rPr>
          <w:color w:val="212121"/>
          <w:sz w:val="24"/>
          <w:szCs w:val="24"/>
        </w:rPr>
        <w:t xml:space="preserve">k </w:t>
      </w:r>
      <w:r w:rsidRPr="00AD5909">
        <w:rPr>
          <w:color w:val="212121"/>
          <w:spacing w:val="-3"/>
          <w:sz w:val="24"/>
          <w:szCs w:val="24"/>
        </w:rPr>
        <w:t>t</w:t>
      </w:r>
      <w:r w:rsidRPr="00AD5909">
        <w:rPr>
          <w:color w:val="212121"/>
          <w:spacing w:val="1"/>
          <w:sz w:val="24"/>
          <w:szCs w:val="24"/>
        </w:rPr>
        <w:t>e</w:t>
      </w:r>
      <w:r w:rsidRPr="00AD5909">
        <w:rPr>
          <w:color w:val="212121"/>
          <w:sz w:val="24"/>
          <w:szCs w:val="24"/>
        </w:rPr>
        <w:t>rb</w:t>
      </w:r>
      <w:r w:rsidRPr="00AD5909">
        <w:rPr>
          <w:color w:val="212121"/>
          <w:spacing w:val="1"/>
          <w:sz w:val="24"/>
          <w:szCs w:val="24"/>
        </w:rPr>
        <w:t>ai</w:t>
      </w:r>
      <w:r w:rsidRPr="00AD5909">
        <w:rPr>
          <w:color w:val="212121"/>
          <w:sz w:val="24"/>
          <w:szCs w:val="24"/>
        </w:rPr>
        <w:t>k</w:t>
      </w:r>
      <w:r w:rsidRPr="00AD5909">
        <w:rPr>
          <w:color w:val="212121"/>
          <w:spacing w:val="-4"/>
          <w:sz w:val="24"/>
          <w:szCs w:val="24"/>
        </w:rPr>
        <w:t xml:space="preserve"> </w:t>
      </w:r>
      <w:r w:rsidRPr="00AD5909">
        <w:rPr>
          <w:color w:val="212121"/>
          <w:spacing w:val="1"/>
          <w:sz w:val="24"/>
          <w:szCs w:val="24"/>
        </w:rPr>
        <w:t>li</w:t>
      </w:r>
      <w:r w:rsidRPr="00AD5909">
        <w:rPr>
          <w:color w:val="212121"/>
          <w:sz w:val="24"/>
          <w:szCs w:val="24"/>
        </w:rPr>
        <w:t>n</w:t>
      </w:r>
      <w:r w:rsidRPr="00AD5909">
        <w:rPr>
          <w:color w:val="212121"/>
          <w:spacing w:val="-4"/>
          <w:sz w:val="24"/>
          <w:szCs w:val="24"/>
        </w:rPr>
        <w:t>g</w:t>
      </w:r>
      <w:r w:rsidRPr="00AD5909">
        <w:rPr>
          <w:color w:val="212121"/>
          <w:sz w:val="24"/>
          <w:szCs w:val="24"/>
        </w:rPr>
        <w:t>kun</w:t>
      </w:r>
      <w:r w:rsidRPr="00AD5909">
        <w:rPr>
          <w:color w:val="212121"/>
          <w:spacing w:val="-4"/>
          <w:sz w:val="24"/>
          <w:szCs w:val="24"/>
        </w:rPr>
        <w:t>g</w:t>
      </w:r>
      <w:r w:rsidRPr="00AD5909">
        <w:rPr>
          <w:color w:val="212121"/>
          <w:spacing w:val="1"/>
          <w:sz w:val="24"/>
          <w:szCs w:val="24"/>
        </w:rPr>
        <w:t>a</w:t>
      </w:r>
      <w:r w:rsidRPr="00AD5909">
        <w:rPr>
          <w:color w:val="212121"/>
          <w:sz w:val="24"/>
          <w:szCs w:val="24"/>
        </w:rPr>
        <w:t>n</w:t>
      </w:r>
    </w:p>
    <w:p w:rsidR="003717F8" w:rsidRDefault="009C3401" w:rsidP="00AD2A09">
      <w:pPr>
        <w:spacing w:after="120" w:line="276" w:lineRule="auto"/>
        <w:rPr>
          <w:sz w:val="23"/>
          <w:szCs w:val="23"/>
        </w:rPr>
      </w:pPr>
      <w:r>
        <w:rPr>
          <w:b/>
          <w:sz w:val="23"/>
          <w:szCs w:val="23"/>
        </w:rPr>
        <w:t>2</w:t>
      </w:r>
      <w:r>
        <w:rPr>
          <w:b/>
          <w:spacing w:val="2"/>
          <w:sz w:val="23"/>
          <w:szCs w:val="23"/>
        </w:rPr>
        <w:t>.</w:t>
      </w:r>
      <w:r>
        <w:rPr>
          <w:b/>
          <w:spacing w:val="-4"/>
          <w:sz w:val="23"/>
          <w:szCs w:val="23"/>
        </w:rPr>
        <w:t>2</w:t>
      </w:r>
      <w:r>
        <w:rPr>
          <w:b/>
          <w:sz w:val="23"/>
          <w:szCs w:val="23"/>
        </w:rPr>
        <w:t>.</w:t>
      </w:r>
      <w:r>
        <w:rPr>
          <w:b/>
          <w:spacing w:val="5"/>
          <w:sz w:val="23"/>
          <w:szCs w:val="23"/>
        </w:rPr>
        <w:t xml:space="preserve"> </w:t>
      </w:r>
      <w:r>
        <w:rPr>
          <w:b/>
          <w:spacing w:val="-5"/>
          <w:sz w:val="23"/>
          <w:szCs w:val="23"/>
        </w:rPr>
        <w:t>S</w:t>
      </w:r>
      <w:r>
        <w:rPr>
          <w:b/>
          <w:spacing w:val="1"/>
          <w:sz w:val="23"/>
          <w:szCs w:val="23"/>
        </w:rPr>
        <w:t>e</w:t>
      </w:r>
      <w:r>
        <w:rPr>
          <w:b/>
          <w:spacing w:val="-1"/>
          <w:sz w:val="23"/>
          <w:szCs w:val="23"/>
        </w:rPr>
        <w:t>j</w:t>
      </w:r>
      <w:r>
        <w:rPr>
          <w:b/>
          <w:sz w:val="23"/>
          <w:szCs w:val="23"/>
        </w:rPr>
        <w:t>a</w:t>
      </w:r>
      <w:r>
        <w:rPr>
          <w:b/>
          <w:spacing w:val="-3"/>
          <w:sz w:val="23"/>
          <w:szCs w:val="23"/>
        </w:rPr>
        <w:t>r</w:t>
      </w:r>
      <w:r>
        <w:rPr>
          <w:b/>
          <w:sz w:val="23"/>
          <w:szCs w:val="23"/>
        </w:rPr>
        <w:t>ah</w:t>
      </w:r>
      <w:r>
        <w:rPr>
          <w:b/>
          <w:spacing w:val="-1"/>
          <w:sz w:val="23"/>
          <w:szCs w:val="23"/>
        </w:rPr>
        <w:t xml:space="preserve"> </w:t>
      </w:r>
      <w:r>
        <w:rPr>
          <w:b/>
          <w:i/>
          <w:spacing w:val="1"/>
          <w:sz w:val="23"/>
          <w:szCs w:val="23"/>
        </w:rPr>
        <w:t>C</w:t>
      </w:r>
      <w:r>
        <w:rPr>
          <w:b/>
          <w:i/>
          <w:spacing w:val="-4"/>
          <w:sz w:val="23"/>
          <w:szCs w:val="23"/>
        </w:rPr>
        <w:t>o</w:t>
      </w:r>
      <w:r>
        <w:rPr>
          <w:b/>
          <w:i/>
          <w:spacing w:val="2"/>
          <w:sz w:val="23"/>
          <w:szCs w:val="23"/>
        </w:rPr>
        <w:t>r</w:t>
      </w:r>
      <w:r>
        <w:rPr>
          <w:b/>
          <w:i/>
          <w:sz w:val="23"/>
          <w:szCs w:val="23"/>
        </w:rPr>
        <w:t>p</w:t>
      </w:r>
      <w:r>
        <w:rPr>
          <w:b/>
          <w:i/>
          <w:spacing w:val="-4"/>
          <w:sz w:val="23"/>
          <w:szCs w:val="23"/>
        </w:rPr>
        <w:t>o</w:t>
      </w:r>
      <w:r>
        <w:rPr>
          <w:b/>
          <w:i/>
          <w:spacing w:val="2"/>
          <w:sz w:val="23"/>
          <w:szCs w:val="23"/>
        </w:rPr>
        <w:t>r</w:t>
      </w:r>
      <w:r>
        <w:rPr>
          <w:b/>
          <w:i/>
          <w:sz w:val="23"/>
          <w:szCs w:val="23"/>
        </w:rPr>
        <w:t>a</w:t>
      </w:r>
      <w:r>
        <w:rPr>
          <w:b/>
          <w:i/>
          <w:spacing w:val="-4"/>
          <w:sz w:val="23"/>
          <w:szCs w:val="23"/>
        </w:rPr>
        <w:t>t</w:t>
      </w:r>
      <w:r>
        <w:rPr>
          <w:b/>
          <w:i/>
          <w:sz w:val="23"/>
          <w:szCs w:val="23"/>
        </w:rPr>
        <w:t>e</w:t>
      </w:r>
      <w:r>
        <w:rPr>
          <w:b/>
          <w:i/>
          <w:spacing w:val="6"/>
          <w:sz w:val="23"/>
          <w:szCs w:val="23"/>
        </w:rPr>
        <w:t xml:space="preserve"> </w:t>
      </w:r>
      <w:r>
        <w:rPr>
          <w:b/>
          <w:i/>
          <w:spacing w:val="-5"/>
          <w:sz w:val="23"/>
          <w:szCs w:val="23"/>
        </w:rPr>
        <w:t>S</w:t>
      </w:r>
      <w:r>
        <w:rPr>
          <w:b/>
          <w:i/>
          <w:sz w:val="23"/>
          <w:szCs w:val="23"/>
        </w:rPr>
        <w:t>o</w:t>
      </w:r>
      <w:r>
        <w:rPr>
          <w:b/>
          <w:i/>
          <w:spacing w:val="1"/>
          <w:sz w:val="23"/>
          <w:szCs w:val="23"/>
        </w:rPr>
        <w:t>c</w:t>
      </w:r>
      <w:r>
        <w:rPr>
          <w:b/>
          <w:i/>
          <w:sz w:val="23"/>
          <w:szCs w:val="23"/>
        </w:rPr>
        <w:t>ial</w:t>
      </w:r>
      <w:r>
        <w:rPr>
          <w:b/>
          <w:i/>
          <w:spacing w:val="-5"/>
          <w:sz w:val="23"/>
          <w:szCs w:val="23"/>
        </w:rPr>
        <w:t xml:space="preserve"> </w:t>
      </w:r>
      <w:r>
        <w:rPr>
          <w:b/>
          <w:i/>
          <w:spacing w:val="1"/>
          <w:w w:val="101"/>
          <w:sz w:val="23"/>
          <w:szCs w:val="23"/>
        </w:rPr>
        <w:t>R</w:t>
      </w:r>
      <w:r>
        <w:rPr>
          <w:b/>
          <w:i/>
          <w:spacing w:val="-3"/>
          <w:w w:val="101"/>
          <w:sz w:val="23"/>
          <w:szCs w:val="23"/>
        </w:rPr>
        <w:t>e</w:t>
      </w:r>
      <w:r>
        <w:rPr>
          <w:b/>
          <w:i/>
          <w:spacing w:val="2"/>
          <w:sz w:val="23"/>
          <w:szCs w:val="23"/>
        </w:rPr>
        <w:t>s</w:t>
      </w:r>
      <w:r>
        <w:rPr>
          <w:b/>
          <w:i/>
          <w:sz w:val="23"/>
          <w:szCs w:val="23"/>
        </w:rPr>
        <w:t>po</w:t>
      </w:r>
      <w:r>
        <w:rPr>
          <w:b/>
          <w:i/>
          <w:spacing w:val="-5"/>
          <w:sz w:val="23"/>
          <w:szCs w:val="23"/>
        </w:rPr>
        <w:t>n</w:t>
      </w:r>
      <w:r>
        <w:rPr>
          <w:b/>
          <w:i/>
          <w:spacing w:val="2"/>
          <w:sz w:val="23"/>
          <w:szCs w:val="23"/>
        </w:rPr>
        <w:t>s</w:t>
      </w:r>
      <w:r>
        <w:rPr>
          <w:b/>
          <w:i/>
          <w:w w:val="101"/>
          <w:sz w:val="23"/>
          <w:szCs w:val="23"/>
        </w:rPr>
        <w:t>ib</w:t>
      </w:r>
      <w:r>
        <w:rPr>
          <w:b/>
          <w:i/>
          <w:spacing w:val="-1"/>
          <w:w w:val="101"/>
          <w:sz w:val="23"/>
          <w:szCs w:val="23"/>
        </w:rPr>
        <w:t>i</w:t>
      </w:r>
      <w:r>
        <w:rPr>
          <w:b/>
          <w:i/>
          <w:w w:val="101"/>
          <w:sz w:val="23"/>
          <w:szCs w:val="23"/>
        </w:rPr>
        <w:t>l</w:t>
      </w:r>
      <w:r>
        <w:rPr>
          <w:b/>
          <w:i/>
          <w:spacing w:val="-5"/>
          <w:w w:val="101"/>
          <w:sz w:val="23"/>
          <w:szCs w:val="23"/>
        </w:rPr>
        <w:t>i</w:t>
      </w:r>
      <w:r>
        <w:rPr>
          <w:b/>
          <w:i/>
          <w:w w:val="101"/>
          <w:sz w:val="23"/>
          <w:szCs w:val="23"/>
        </w:rPr>
        <w:t>ty</w:t>
      </w:r>
    </w:p>
    <w:p w:rsidR="003717F8" w:rsidRDefault="009C3401" w:rsidP="00AD2A09">
      <w:pPr>
        <w:spacing w:after="120" w:line="276" w:lineRule="auto"/>
        <w:ind w:right="69" w:firstLine="720"/>
        <w:jc w:val="both"/>
        <w:rPr>
          <w:sz w:val="24"/>
          <w:szCs w:val="24"/>
        </w:rPr>
      </w:pPr>
      <w:r>
        <w:rPr>
          <w:spacing w:val="-5"/>
          <w:sz w:val="24"/>
          <w:szCs w:val="24"/>
        </w:rPr>
        <w:t>A</w:t>
      </w:r>
      <w:r>
        <w:rPr>
          <w:sz w:val="24"/>
          <w:szCs w:val="24"/>
        </w:rPr>
        <w:t>da</w:t>
      </w:r>
      <w:r>
        <w:rPr>
          <w:spacing w:val="-15"/>
          <w:sz w:val="24"/>
          <w:szCs w:val="24"/>
        </w:rPr>
        <w:t xml:space="preserve"> </w:t>
      </w:r>
      <w:r>
        <w:rPr>
          <w:spacing w:val="1"/>
          <w:sz w:val="24"/>
          <w:szCs w:val="24"/>
        </w:rPr>
        <w:t>t</w:t>
      </w:r>
      <w:r>
        <w:rPr>
          <w:spacing w:val="5"/>
          <w:sz w:val="24"/>
          <w:szCs w:val="24"/>
        </w:rPr>
        <w:t>i</w:t>
      </w:r>
      <w:r>
        <w:rPr>
          <w:spacing w:val="-4"/>
          <w:sz w:val="24"/>
          <w:szCs w:val="24"/>
        </w:rPr>
        <w:t>g</w:t>
      </w:r>
      <w:r>
        <w:rPr>
          <w:sz w:val="24"/>
          <w:szCs w:val="24"/>
        </w:rPr>
        <w:t>a</w:t>
      </w:r>
      <w:r>
        <w:rPr>
          <w:spacing w:val="-15"/>
          <w:sz w:val="24"/>
          <w:szCs w:val="24"/>
        </w:rPr>
        <w:t xml:space="preserve"> </w:t>
      </w:r>
      <w:r>
        <w:rPr>
          <w:sz w:val="24"/>
          <w:szCs w:val="24"/>
        </w:rPr>
        <w:t>p</w:t>
      </w:r>
      <w:r>
        <w:rPr>
          <w:spacing w:val="1"/>
          <w:sz w:val="24"/>
          <w:szCs w:val="24"/>
        </w:rPr>
        <w:t>e</w:t>
      </w:r>
      <w:r>
        <w:rPr>
          <w:sz w:val="24"/>
          <w:szCs w:val="24"/>
        </w:rPr>
        <w:t>r</w:t>
      </w:r>
      <w:r>
        <w:rPr>
          <w:spacing w:val="1"/>
          <w:sz w:val="24"/>
          <w:szCs w:val="24"/>
        </w:rPr>
        <w:t>i</w:t>
      </w:r>
      <w:r>
        <w:rPr>
          <w:spacing w:val="-1"/>
          <w:sz w:val="24"/>
          <w:szCs w:val="24"/>
        </w:rPr>
        <w:t>s</w:t>
      </w:r>
      <w:r>
        <w:rPr>
          <w:spacing w:val="1"/>
          <w:sz w:val="24"/>
          <w:szCs w:val="24"/>
        </w:rPr>
        <w:t>ti</w:t>
      </w:r>
      <w:r>
        <w:rPr>
          <w:spacing w:val="-1"/>
          <w:sz w:val="24"/>
          <w:szCs w:val="24"/>
        </w:rPr>
        <w:t>w</w:t>
      </w:r>
      <w:r>
        <w:rPr>
          <w:sz w:val="24"/>
          <w:szCs w:val="24"/>
        </w:rPr>
        <w:t>a</w:t>
      </w:r>
      <w:r>
        <w:rPr>
          <w:spacing w:val="-15"/>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16"/>
          <w:sz w:val="24"/>
          <w:szCs w:val="24"/>
        </w:rPr>
        <w:t xml:space="preserve"> </w:t>
      </w:r>
      <w:r>
        <w:rPr>
          <w:sz w:val="24"/>
          <w:szCs w:val="24"/>
        </w:rPr>
        <w:t>d</w:t>
      </w:r>
      <w:r>
        <w:rPr>
          <w:spacing w:val="1"/>
          <w:sz w:val="24"/>
          <w:szCs w:val="24"/>
        </w:rPr>
        <w:t>ala</w:t>
      </w:r>
      <w:r>
        <w:rPr>
          <w:sz w:val="24"/>
          <w:szCs w:val="24"/>
        </w:rPr>
        <w:t>m</w:t>
      </w:r>
      <w:r>
        <w:rPr>
          <w:spacing w:val="-15"/>
          <w:sz w:val="24"/>
          <w:szCs w:val="24"/>
        </w:rPr>
        <w:t xml:space="preserve"> </w:t>
      </w:r>
      <w:r>
        <w:rPr>
          <w:spacing w:val="-1"/>
          <w:sz w:val="24"/>
          <w:szCs w:val="24"/>
        </w:rPr>
        <w:t>s</w:t>
      </w:r>
      <w:r>
        <w:rPr>
          <w:spacing w:val="1"/>
          <w:sz w:val="24"/>
          <w:szCs w:val="24"/>
        </w:rPr>
        <w:t>e</w:t>
      </w:r>
      <w:r>
        <w:rPr>
          <w:spacing w:val="-3"/>
          <w:sz w:val="24"/>
          <w:szCs w:val="24"/>
        </w:rPr>
        <w:t>j</w:t>
      </w:r>
      <w:r>
        <w:rPr>
          <w:spacing w:val="1"/>
          <w:sz w:val="24"/>
          <w:szCs w:val="24"/>
        </w:rPr>
        <w:t>a</w:t>
      </w:r>
      <w:r>
        <w:rPr>
          <w:sz w:val="24"/>
          <w:szCs w:val="24"/>
        </w:rPr>
        <w:t>r</w:t>
      </w:r>
      <w:r>
        <w:rPr>
          <w:spacing w:val="1"/>
          <w:sz w:val="24"/>
          <w:szCs w:val="24"/>
        </w:rPr>
        <w:t>a</w:t>
      </w:r>
      <w:r>
        <w:rPr>
          <w:sz w:val="24"/>
          <w:szCs w:val="24"/>
        </w:rPr>
        <w:t>h</w:t>
      </w:r>
      <w:r>
        <w:rPr>
          <w:spacing w:val="-16"/>
          <w:sz w:val="24"/>
          <w:szCs w:val="24"/>
        </w:rPr>
        <w:t xml:space="preserve"> </w:t>
      </w:r>
      <w:r>
        <w:rPr>
          <w:sz w:val="24"/>
          <w:szCs w:val="24"/>
        </w:rPr>
        <w:t>du</w:t>
      </w:r>
      <w:r>
        <w:rPr>
          <w:spacing w:val="-4"/>
          <w:sz w:val="24"/>
          <w:szCs w:val="24"/>
        </w:rPr>
        <w:t>n</w:t>
      </w:r>
      <w:r>
        <w:rPr>
          <w:spacing w:val="1"/>
          <w:sz w:val="24"/>
          <w:szCs w:val="24"/>
        </w:rPr>
        <w:t>i</w:t>
      </w:r>
      <w:r>
        <w:rPr>
          <w:sz w:val="24"/>
          <w:szCs w:val="24"/>
        </w:rPr>
        <w:t>a</w:t>
      </w:r>
      <w:r>
        <w:rPr>
          <w:spacing w:val="-11"/>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1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5"/>
          <w:sz w:val="24"/>
          <w:szCs w:val="24"/>
        </w:rPr>
        <w:t xml:space="preserve"> </w:t>
      </w:r>
      <w:r>
        <w:rPr>
          <w:spacing w:val="1"/>
          <w:sz w:val="24"/>
          <w:szCs w:val="24"/>
        </w:rPr>
        <w:t>ma</w:t>
      </w:r>
      <w:r>
        <w:rPr>
          <w:sz w:val="24"/>
          <w:szCs w:val="24"/>
        </w:rPr>
        <w:t>nu</w:t>
      </w:r>
      <w:r>
        <w:rPr>
          <w:spacing w:val="-1"/>
          <w:sz w:val="24"/>
          <w:szCs w:val="24"/>
        </w:rPr>
        <w:t>s</w:t>
      </w:r>
      <w:r>
        <w:rPr>
          <w:spacing w:val="1"/>
          <w:sz w:val="24"/>
          <w:szCs w:val="24"/>
        </w:rPr>
        <w:t>i</w:t>
      </w:r>
      <w:r>
        <w:rPr>
          <w:sz w:val="24"/>
          <w:szCs w:val="24"/>
        </w:rPr>
        <w:t xml:space="preserve">a </w:t>
      </w:r>
      <w:r>
        <w:rPr>
          <w:spacing w:val="1"/>
          <w:sz w:val="24"/>
          <w:szCs w:val="24"/>
        </w:rPr>
        <w:t>me</w:t>
      </w:r>
      <w:r>
        <w:rPr>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5"/>
          <w:sz w:val="24"/>
          <w:szCs w:val="24"/>
        </w:rPr>
        <w:t xml:space="preserve"> </w:t>
      </w:r>
      <w:r>
        <w:rPr>
          <w:spacing w:val="1"/>
          <w:sz w:val="24"/>
          <w:szCs w:val="24"/>
        </w:rPr>
        <w:t>a</w:t>
      </w:r>
      <w:r>
        <w:rPr>
          <w:spacing w:val="-4"/>
          <w:sz w:val="24"/>
          <w:szCs w:val="24"/>
        </w:rPr>
        <w:t>k</w:t>
      </w:r>
      <w:r>
        <w:rPr>
          <w:spacing w:val="1"/>
          <w:sz w:val="24"/>
          <w:szCs w:val="24"/>
        </w:rPr>
        <w:t>i</w:t>
      </w:r>
      <w:r>
        <w:rPr>
          <w:sz w:val="24"/>
          <w:szCs w:val="24"/>
        </w:rPr>
        <w:t>b</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am</w:t>
      </w:r>
      <w:r>
        <w:rPr>
          <w:spacing w:val="-4"/>
          <w:sz w:val="24"/>
          <w:szCs w:val="24"/>
        </w:rPr>
        <w:t>p</w:t>
      </w:r>
      <w:r>
        <w:rPr>
          <w:spacing w:val="1"/>
          <w:sz w:val="24"/>
          <w:szCs w:val="24"/>
        </w:rPr>
        <w:t>a</w:t>
      </w:r>
      <w:r>
        <w:rPr>
          <w:sz w:val="24"/>
          <w:szCs w:val="24"/>
        </w:rPr>
        <w:t>k</w:t>
      </w:r>
      <w:r>
        <w:rPr>
          <w:spacing w:val="4"/>
          <w:sz w:val="24"/>
          <w:szCs w:val="24"/>
        </w:rPr>
        <w:t xml:space="preserve"> </w:t>
      </w:r>
      <w:r>
        <w:rPr>
          <w:sz w:val="24"/>
          <w:szCs w:val="24"/>
        </w:rPr>
        <w:t>k</w:t>
      </w:r>
      <w:r>
        <w:rPr>
          <w:spacing w:val="1"/>
          <w:sz w:val="24"/>
          <w:szCs w:val="24"/>
        </w:rPr>
        <w:t>e</w:t>
      </w:r>
      <w:r>
        <w:rPr>
          <w:sz w:val="24"/>
          <w:szCs w:val="24"/>
        </w:rPr>
        <w:t>ru</w:t>
      </w:r>
      <w:r>
        <w:rPr>
          <w:spacing w:val="-1"/>
          <w:sz w:val="24"/>
          <w:szCs w:val="24"/>
        </w:rPr>
        <w:t>s</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z w:val="24"/>
          <w:szCs w:val="24"/>
        </w:rPr>
        <w:t>t</w:t>
      </w:r>
      <w:r>
        <w:rPr>
          <w:spacing w:val="5"/>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n</w:t>
      </w:r>
      <w:r>
        <w:rPr>
          <w:spacing w:val="1"/>
          <w:sz w:val="24"/>
          <w:szCs w:val="24"/>
        </w:rPr>
        <w:t>ca</w:t>
      </w:r>
      <w:r>
        <w:rPr>
          <w:sz w:val="24"/>
          <w:szCs w:val="24"/>
        </w:rPr>
        <w:t>na</w:t>
      </w:r>
      <w:r>
        <w:rPr>
          <w:spacing w:val="1"/>
          <w:sz w:val="24"/>
          <w:szCs w:val="24"/>
        </w:rPr>
        <w:t xml:space="preserve"> i</w:t>
      </w:r>
      <w:r>
        <w:rPr>
          <w:sz w:val="24"/>
          <w:szCs w:val="24"/>
        </w:rPr>
        <w:t>ndu</w:t>
      </w:r>
      <w:r>
        <w:rPr>
          <w:spacing w:val="-1"/>
          <w:sz w:val="24"/>
          <w:szCs w:val="24"/>
        </w:rPr>
        <w:t>s</w:t>
      </w:r>
      <w:r>
        <w:rPr>
          <w:spacing w:val="1"/>
          <w:sz w:val="24"/>
          <w:szCs w:val="24"/>
        </w:rPr>
        <w:t>t</w:t>
      </w:r>
      <w:r>
        <w:rPr>
          <w:sz w:val="24"/>
          <w:szCs w:val="24"/>
        </w:rPr>
        <w:t>r</w:t>
      </w:r>
      <w:r>
        <w:rPr>
          <w:spacing w:val="1"/>
          <w:sz w:val="24"/>
          <w:szCs w:val="24"/>
        </w:rPr>
        <w:t>i</w:t>
      </w:r>
      <w:r>
        <w:rPr>
          <w:spacing w:val="-3"/>
          <w:sz w:val="24"/>
          <w:szCs w:val="24"/>
        </w:rPr>
        <w:t>a</w:t>
      </w:r>
      <w:r>
        <w:rPr>
          <w:spacing w:val="1"/>
          <w:sz w:val="24"/>
          <w:szCs w:val="24"/>
        </w:rPr>
        <w:t>li</w:t>
      </w:r>
      <w:r>
        <w:rPr>
          <w:spacing w:val="-5"/>
          <w:sz w:val="24"/>
          <w:szCs w:val="24"/>
        </w:rPr>
        <w:t>s</w:t>
      </w:r>
      <w:r>
        <w:rPr>
          <w:spacing w:val="1"/>
          <w:sz w:val="24"/>
          <w:szCs w:val="24"/>
        </w:rPr>
        <w:t>a</w:t>
      </w:r>
      <w:r>
        <w:rPr>
          <w:spacing w:val="-1"/>
          <w:sz w:val="24"/>
          <w:szCs w:val="24"/>
        </w:rPr>
        <w:t>s</w:t>
      </w:r>
      <w:r>
        <w:rPr>
          <w:sz w:val="24"/>
          <w:szCs w:val="24"/>
        </w:rPr>
        <w:t xml:space="preserve">i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te</w:t>
      </w:r>
      <w:r>
        <w:rPr>
          <w:sz w:val="24"/>
          <w:szCs w:val="24"/>
        </w:rPr>
        <w:t>r</w:t>
      </w:r>
      <w:r>
        <w:rPr>
          <w:spacing w:val="-4"/>
          <w:sz w:val="24"/>
          <w:szCs w:val="24"/>
        </w:rPr>
        <w:t>k</w:t>
      </w:r>
      <w:r>
        <w:rPr>
          <w:spacing w:val="1"/>
          <w:sz w:val="24"/>
          <w:szCs w:val="24"/>
        </w:rPr>
        <w:t>e</w:t>
      </w:r>
      <w:r>
        <w:rPr>
          <w:sz w:val="24"/>
          <w:szCs w:val="24"/>
        </w:rPr>
        <w:t>nd</w:t>
      </w:r>
      <w:r>
        <w:rPr>
          <w:spacing w:val="1"/>
          <w:sz w:val="24"/>
          <w:szCs w:val="24"/>
        </w:rPr>
        <w:t>a</w:t>
      </w:r>
      <w:r>
        <w:rPr>
          <w:spacing w:val="-3"/>
          <w:sz w:val="24"/>
          <w:szCs w:val="24"/>
        </w:rPr>
        <w:t>l</w:t>
      </w:r>
      <w:r>
        <w:rPr>
          <w:spacing w:val="1"/>
          <w:sz w:val="24"/>
          <w:szCs w:val="24"/>
        </w:rPr>
        <w:t>i</w:t>
      </w:r>
      <w:r>
        <w:rPr>
          <w:sz w:val="24"/>
          <w:szCs w:val="24"/>
        </w:rPr>
        <w:t>,</w:t>
      </w:r>
      <w:r>
        <w:rPr>
          <w:spacing w:val="4"/>
          <w:sz w:val="24"/>
          <w:szCs w:val="24"/>
        </w:rPr>
        <w:t xml:space="preserve"> </w:t>
      </w:r>
      <w:r>
        <w:rPr>
          <w:spacing w:val="-8"/>
          <w:sz w:val="24"/>
          <w:szCs w:val="24"/>
        </w:rPr>
        <w:t>y</w:t>
      </w:r>
      <w:r>
        <w:rPr>
          <w:spacing w:val="1"/>
          <w:sz w:val="24"/>
          <w:szCs w:val="24"/>
        </w:rPr>
        <w:t>ait</w:t>
      </w:r>
      <w:r>
        <w:rPr>
          <w:sz w:val="24"/>
          <w:szCs w:val="24"/>
        </w:rPr>
        <w:t>u</w:t>
      </w:r>
      <w:r>
        <w:rPr>
          <w:spacing w:val="8"/>
          <w:sz w:val="24"/>
          <w:szCs w:val="24"/>
        </w:rPr>
        <w:t xml:space="preserve"> </w:t>
      </w:r>
      <w:r>
        <w:rPr>
          <w:sz w:val="24"/>
          <w:szCs w:val="24"/>
        </w:rPr>
        <w:t>k</w:t>
      </w:r>
      <w:r>
        <w:rPr>
          <w:spacing w:val="1"/>
          <w:sz w:val="24"/>
          <w:szCs w:val="24"/>
        </w:rPr>
        <w:t>a</w:t>
      </w:r>
      <w:r>
        <w:rPr>
          <w:spacing w:val="-1"/>
          <w:sz w:val="24"/>
          <w:szCs w:val="24"/>
        </w:rPr>
        <w:t>s</w:t>
      </w:r>
      <w:r>
        <w:rPr>
          <w:sz w:val="24"/>
          <w:szCs w:val="24"/>
        </w:rPr>
        <w:t>us</w:t>
      </w:r>
      <w:r>
        <w:rPr>
          <w:spacing w:val="2"/>
          <w:sz w:val="24"/>
          <w:szCs w:val="24"/>
        </w:rPr>
        <w:t xml:space="preserve"> </w:t>
      </w:r>
      <w:r>
        <w:rPr>
          <w:spacing w:val="1"/>
          <w:sz w:val="24"/>
          <w:szCs w:val="24"/>
        </w:rPr>
        <w:t>Tel</w:t>
      </w:r>
      <w:r>
        <w:rPr>
          <w:sz w:val="24"/>
          <w:szCs w:val="24"/>
        </w:rPr>
        <w:t xml:space="preserve">uk </w:t>
      </w:r>
      <w:r>
        <w:rPr>
          <w:spacing w:val="-1"/>
          <w:sz w:val="24"/>
          <w:szCs w:val="24"/>
        </w:rPr>
        <w:t>M</w:t>
      </w:r>
      <w:r>
        <w:rPr>
          <w:spacing w:val="1"/>
          <w:sz w:val="24"/>
          <w:szCs w:val="24"/>
        </w:rPr>
        <w:t>i</w:t>
      </w:r>
      <w:r>
        <w:rPr>
          <w:sz w:val="24"/>
          <w:szCs w:val="24"/>
        </w:rPr>
        <w:t>n</w:t>
      </w:r>
      <w:r>
        <w:rPr>
          <w:spacing w:val="1"/>
          <w:sz w:val="24"/>
          <w:szCs w:val="24"/>
        </w:rPr>
        <w:t>ama</w:t>
      </w:r>
      <w:r>
        <w:rPr>
          <w:spacing w:val="-3"/>
          <w:sz w:val="24"/>
          <w:szCs w:val="24"/>
        </w:rPr>
        <w:t>t</w:t>
      </w:r>
      <w:r>
        <w:rPr>
          <w:sz w:val="24"/>
          <w:szCs w:val="24"/>
        </w:rPr>
        <w:t>a</w:t>
      </w:r>
      <w:r>
        <w:rPr>
          <w:spacing w:val="1"/>
          <w:sz w:val="24"/>
          <w:szCs w:val="24"/>
        </w:rPr>
        <w:t xml:space="preserve"> </w:t>
      </w:r>
      <w:r>
        <w:rPr>
          <w:spacing w:val="2"/>
          <w:sz w:val="24"/>
          <w:szCs w:val="24"/>
        </w:rPr>
        <w:t>J</w:t>
      </w:r>
      <w:r>
        <w:rPr>
          <w:spacing w:val="1"/>
          <w:sz w:val="24"/>
          <w:szCs w:val="24"/>
        </w:rPr>
        <w:t>e</w:t>
      </w:r>
      <w:r>
        <w:rPr>
          <w:sz w:val="24"/>
          <w:szCs w:val="24"/>
        </w:rPr>
        <w:t>p</w:t>
      </w:r>
      <w:r>
        <w:rPr>
          <w:spacing w:val="1"/>
          <w:sz w:val="24"/>
          <w:szCs w:val="24"/>
        </w:rPr>
        <w:t>a</w:t>
      </w:r>
      <w:r>
        <w:rPr>
          <w:sz w:val="24"/>
          <w:szCs w:val="24"/>
        </w:rPr>
        <w:t xml:space="preserve">ng </w:t>
      </w:r>
      <w:r>
        <w:rPr>
          <w:spacing w:val="1"/>
          <w:sz w:val="24"/>
          <w:szCs w:val="24"/>
        </w:rPr>
        <w:t>ta</w:t>
      </w:r>
      <w:r>
        <w:rPr>
          <w:sz w:val="24"/>
          <w:szCs w:val="24"/>
        </w:rPr>
        <w:t>hun</w:t>
      </w:r>
      <w:r>
        <w:rPr>
          <w:spacing w:val="4"/>
          <w:sz w:val="24"/>
          <w:szCs w:val="24"/>
        </w:rPr>
        <w:t xml:space="preserve"> </w:t>
      </w:r>
      <w:r>
        <w:rPr>
          <w:sz w:val="24"/>
          <w:szCs w:val="24"/>
        </w:rPr>
        <w:t>1950,</w:t>
      </w:r>
      <w:r>
        <w:rPr>
          <w:spacing w:val="4"/>
          <w:sz w:val="24"/>
          <w:szCs w:val="24"/>
        </w:rPr>
        <w:t xml:space="preserve"> </w:t>
      </w:r>
      <w:r>
        <w:rPr>
          <w:spacing w:val="-4"/>
          <w:sz w:val="24"/>
          <w:szCs w:val="24"/>
        </w:rPr>
        <w:t>k</w:t>
      </w:r>
      <w:r>
        <w:rPr>
          <w:spacing w:val="1"/>
          <w:sz w:val="24"/>
          <w:szCs w:val="24"/>
        </w:rPr>
        <w:t>a</w:t>
      </w:r>
      <w:r>
        <w:rPr>
          <w:spacing w:val="-1"/>
          <w:sz w:val="24"/>
          <w:szCs w:val="24"/>
        </w:rPr>
        <w:t>s</w:t>
      </w:r>
      <w:r>
        <w:rPr>
          <w:sz w:val="24"/>
          <w:szCs w:val="24"/>
        </w:rPr>
        <w:t>us</w:t>
      </w:r>
      <w:r>
        <w:rPr>
          <w:spacing w:val="2"/>
          <w:sz w:val="24"/>
          <w:szCs w:val="24"/>
        </w:rPr>
        <w:t xml:space="preserve"> </w:t>
      </w:r>
      <w:r>
        <w:rPr>
          <w:spacing w:val="-4"/>
          <w:sz w:val="24"/>
          <w:szCs w:val="24"/>
        </w:rPr>
        <w:t>B</w:t>
      </w:r>
      <w:r>
        <w:rPr>
          <w:sz w:val="24"/>
          <w:szCs w:val="24"/>
        </w:rPr>
        <w:t>o</w:t>
      </w:r>
      <w:r>
        <w:rPr>
          <w:spacing w:val="4"/>
          <w:sz w:val="24"/>
          <w:szCs w:val="24"/>
        </w:rPr>
        <w:t>p</w:t>
      </w:r>
      <w:r>
        <w:rPr>
          <w:spacing w:val="1"/>
          <w:sz w:val="24"/>
          <w:szCs w:val="24"/>
        </w:rPr>
        <w:t>a</w:t>
      </w:r>
      <w:r>
        <w:rPr>
          <w:sz w:val="24"/>
          <w:szCs w:val="24"/>
        </w:rPr>
        <w:t xml:space="preserve">l </w:t>
      </w:r>
      <w:r>
        <w:rPr>
          <w:spacing w:val="1"/>
          <w:sz w:val="24"/>
          <w:szCs w:val="24"/>
        </w:rPr>
        <w:t>ta</w:t>
      </w:r>
      <w:r>
        <w:rPr>
          <w:sz w:val="24"/>
          <w:szCs w:val="24"/>
        </w:rPr>
        <w:t>hun</w:t>
      </w:r>
      <w:r>
        <w:rPr>
          <w:spacing w:val="4"/>
          <w:sz w:val="24"/>
          <w:szCs w:val="24"/>
        </w:rPr>
        <w:t xml:space="preserve"> </w:t>
      </w:r>
      <w:r>
        <w:rPr>
          <w:sz w:val="24"/>
          <w:szCs w:val="24"/>
        </w:rPr>
        <w:t>1984</w:t>
      </w:r>
      <w:r>
        <w:rPr>
          <w:spacing w:val="4"/>
          <w:sz w:val="24"/>
          <w:szCs w:val="24"/>
        </w:rPr>
        <w:t xml:space="preserve"> </w:t>
      </w:r>
      <w:r>
        <w:rPr>
          <w:sz w:val="24"/>
          <w:szCs w:val="24"/>
        </w:rPr>
        <w:t>d</w:t>
      </w:r>
      <w:r>
        <w:rPr>
          <w:spacing w:val="1"/>
          <w:sz w:val="24"/>
          <w:szCs w:val="24"/>
        </w:rPr>
        <w:t>a</w:t>
      </w:r>
      <w:r>
        <w:rPr>
          <w:sz w:val="24"/>
          <w:szCs w:val="24"/>
        </w:rPr>
        <w:t>n b</w:t>
      </w:r>
      <w:r>
        <w:rPr>
          <w:spacing w:val="1"/>
          <w:sz w:val="24"/>
          <w:szCs w:val="24"/>
        </w:rPr>
        <w:t>e</w:t>
      </w:r>
      <w:r>
        <w:rPr>
          <w:sz w:val="24"/>
          <w:szCs w:val="24"/>
        </w:rPr>
        <w:t>n</w:t>
      </w:r>
      <w:r>
        <w:rPr>
          <w:spacing w:val="-3"/>
          <w:sz w:val="24"/>
          <w:szCs w:val="24"/>
        </w:rPr>
        <w:t>c</w:t>
      </w:r>
      <w:r>
        <w:rPr>
          <w:spacing w:val="1"/>
          <w:sz w:val="24"/>
          <w:szCs w:val="24"/>
        </w:rPr>
        <w:t>a</w:t>
      </w:r>
      <w:r>
        <w:rPr>
          <w:sz w:val="24"/>
          <w:szCs w:val="24"/>
        </w:rPr>
        <w:t>na</w:t>
      </w:r>
      <w:r>
        <w:rPr>
          <w:spacing w:val="5"/>
          <w:sz w:val="24"/>
          <w:szCs w:val="24"/>
        </w:rPr>
        <w:t xml:space="preserve"> </w:t>
      </w:r>
      <w:r>
        <w:rPr>
          <w:sz w:val="24"/>
          <w:szCs w:val="24"/>
        </w:rPr>
        <w:t>di</w:t>
      </w:r>
      <w:r>
        <w:rPr>
          <w:spacing w:val="1"/>
          <w:sz w:val="24"/>
          <w:szCs w:val="24"/>
        </w:rPr>
        <w:t xml:space="preserve"> </w:t>
      </w:r>
      <w:r>
        <w:rPr>
          <w:sz w:val="24"/>
          <w:szCs w:val="24"/>
        </w:rPr>
        <w:t>Ch</w:t>
      </w:r>
      <w:r>
        <w:rPr>
          <w:spacing w:val="1"/>
          <w:sz w:val="24"/>
          <w:szCs w:val="24"/>
        </w:rPr>
        <w:t>e</w:t>
      </w:r>
      <w:r>
        <w:rPr>
          <w:sz w:val="24"/>
          <w:szCs w:val="24"/>
        </w:rPr>
        <w:t>rnob</w:t>
      </w:r>
      <w:r>
        <w:rPr>
          <w:spacing w:val="-8"/>
          <w:sz w:val="24"/>
          <w:szCs w:val="24"/>
        </w:rPr>
        <w:t>y</w:t>
      </w:r>
      <w:r>
        <w:rPr>
          <w:sz w:val="24"/>
          <w:szCs w:val="24"/>
        </w:rPr>
        <w:t>l</w:t>
      </w:r>
      <w:r>
        <w:rPr>
          <w:spacing w:val="5"/>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pacing w:val="-5"/>
          <w:sz w:val="24"/>
          <w:szCs w:val="24"/>
        </w:rPr>
        <w:t>A</w:t>
      </w:r>
      <w:r>
        <w:rPr>
          <w:sz w:val="24"/>
          <w:szCs w:val="24"/>
        </w:rPr>
        <w:t>pr</w:t>
      </w:r>
      <w:r>
        <w:rPr>
          <w:spacing w:val="1"/>
          <w:sz w:val="24"/>
          <w:szCs w:val="24"/>
        </w:rPr>
        <w:t>i</w:t>
      </w:r>
      <w:r>
        <w:rPr>
          <w:sz w:val="24"/>
          <w:szCs w:val="24"/>
        </w:rPr>
        <w:t>l</w:t>
      </w:r>
      <w:r>
        <w:rPr>
          <w:spacing w:val="5"/>
          <w:sz w:val="24"/>
          <w:szCs w:val="24"/>
        </w:rPr>
        <w:t xml:space="preserve"> </w:t>
      </w:r>
      <w:r>
        <w:rPr>
          <w:sz w:val="24"/>
          <w:szCs w:val="24"/>
        </w:rPr>
        <w:t>1986.</w:t>
      </w:r>
      <w:r>
        <w:rPr>
          <w:spacing w:val="4"/>
          <w:sz w:val="24"/>
          <w:szCs w:val="24"/>
        </w:rPr>
        <w:t xml:space="preserve"> </w:t>
      </w:r>
      <w:r>
        <w:rPr>
          <w:spacing w:val="-1"/>
          <w:sz w:val="24"/>
          <w:szCs w:val="24"/>
        </w:rPr>
        <w:t>P</w:t>
      </w:r>
      <w:r>
        <w:rPr>
          <w:spacing w:val="1"/>
          <w:sz w:val="24"/>
          <w:szCs w:val="24"/>
        </w:rPr>
        <w:t>e</w:t>
      </w:r>
      <w:r>
        <w:rPr>
          <w:sz w:val="24"/>
          <w:szCs w:val="24"/>
        </w:rPr>
        <w:t>r</w:t>
      </w:r>
      <w:r>
        <w:rPr>
          <w:spacing w:val="1"/>
          <w:sz w:val="24"/>
          <w:szCs w:val="24"/>
        </w:rPr>
        <w:t>i</w:t>
      </w:r>
      <w:r>
        <w:rPr>
          <w:spacing w:val="-1"/>
          <w:sz w:val="24"/>
          <w:szCs w:val="24"/>
        </w:rPr>
        <w:t>s</w:t>
      </w:r>
      <w:r>
        <w:rPr>
          <w:spacing w:val="1"/>
          <w:sz w:val="24"/>
          <w:szCs w:val="24"/>
        </w:rPr>
        <w:t>ti</w:t>
      </w:r>
      <w:r>
        <w:rPr>
          <w:spacing w:val="-1"/>
          <w:sz w:val="24"/>
          <w:szCs w:val="24"/>
        </w:rPr>
        <w:t>w</w:t>
      </w:r>
      <w:r>
        <w:rPr>
          <w:sz w:val="24"/>
          <w:szCs w:val="24"/>
        </w:rPr>
        <w:t>a</w:t>
      </w:r>
      <w:r>
        <w:rPr>
          <w:spacing w:val="1"/>
          <w:sz w:val="24"/>
          <w:szCs w:val="24"/>
        </w:rPr>
        <w:t xml:space="preserve"> Tel</w:t>
      </w:r>
      <w:r>
        <w:rPr>
          <w:sz w:val="24"/>
          <w:szCs w:val="24"/>
        </w:rPr>
        <w:t xml:space="preserve">uk </w:t>
      </w:r>
      <w:r>
        <w:rPr>
          <w:spacing w:val="-1"/>
          <w:sz w:val="24"/>
          <w:szCs w:val="24"/>
        </w:rPr>
        <w:t>M</w:t>
      </w:r>
      <w:r>
        <w:rPr>
          <w:spacing w:val="1"/>
          <w:sz w:val="24"/>
          <w:szCs w:val="24"/>
        </w:rPr>
        <w:t>i</w:t>
      </w:r>
      <w:r>
        <w:rPr>
          <w:sz w:val="24"/>
          <w:szCs w:val="24"/>
        </w:rPr>
        <w:t>n</w:t>
      </w:r>
      <w:r>
        <w:rPr>
          <w:spacing w:val="1"/>
          <w:sz w:val="24"/>
          <w:szCs w:val="24"/>
        </w:rPr>
        <w:t>a</w:t>
      </w:r>
      <w:r>
        <w:rPr>
          <w:spacing w:val="-3"/>
          <w:sz w:val="24"/>
          <w:szCs w:val="24"/>
        </w:rPr>
        <w:t>m</w:t>
      </w:r>
      <w:r>
        <w:rPr>
          <w:spacing w:val="1"/>
          <w:sz w:val="24"/>
          <w:szCs w:val="24"/>
        </w:rPr>
        <w:t>a</w:t>
      </w:r>
      <w:r>
        <w:rPr>
          <w:spacing w:val="-3"/>
          <w:sz w:val="24"/>
          <w:szCs w:val="24"/>
        </w:rPr>
        <w:t>t</w:t>
      </w:r>
      <w:r>
        <w:rPr>
          <w:sz w:val="24"/>
          <w:szCs w:val="24"/>
        </w:rPr>
        <w:t xml:space="preserve">a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3"/>
          <w:sz w:val="24"/>
          <w:szCs w:val="24"/>
        </w:rPr>
        <w:t xml:space="preserve"> </w:t>
      </w:r>
      <w:r>
        <w:rPr>
          <w:spacing w:val="1"/>
          <w:sz w:val="24"/>
          <w:szCs w:val="24"/>
        </w:rPr>
        <w:t>i</w:t>
      </w:r>
      <w:r>
        <w:rPr>
          <w:spacing w:val="-1"/>
          <w:sz w:val="24"/>
          <w:szCs w:val="24"/>
        </w:rPr>
        <w:t>ss</w:t>
      </w:r>
      <w:r>
        <w:rPr>
          <w:sz w:val="24"/>
          <w:szCs w:val="24"/>
        </w:rPr>
        <w:t>u</w:t>
      </w:r>
      <w:r>
        <w:rPr>
          <w:spacing w:val="-4"/>
          <w:sz w:val="24"/>
          <w:szCs w:val="24"/>
        </w:rPr>
        <w:t xml:space="preserve"> </w:t>
      </w:r>
      <w:r>
        <w:rPr>
          <w:sz w:val="24"/>
          <w:szCs w:val="24"/>
        </w:rPr>
        <w:t>h</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pacing w:val="1"/>
          <w:sz w:val="24"/>
          <w:szCs w:val="24"/>
        </w:rPr>
        <w:t>ta</w:t>
      </w:r>
      <w:r>
        <w:rPr>
          <w:sz w:val="24"/>
          <w:szCs w:val="24"/>
        </w:rPr>
        <w:t>hun</w:t>
      </w:r>
      <w:r>
        <w:rPr>
          <w:spacing w:val="-4"/>
          <w:sz w:val="24"/>
          <w:szCs w:val="24"/>
        </w:rPr>
        <w:t xml:space="preserve"> </w:t>
      </w:r>
      <w:r>
        <w:rPr>
          <w:sz w:val="24"/>
          <w:szCs w:val="24"/>
        </w:rPr>
        <w:t>1958</w:t>
      </w:r>
      <w:r>
        <w:rPr>
          <w:spacing w:val="-4"/>
          <w:sz w:val="24"/>
          <w:szCs w:val="24"/>
        </w:rPr>
        <w:t xml:space="preserve"> </w:t>
      </w:r>
      <w:r>
        <w:rPr>
          <w:sz w:val="24"/>
          <w:szCs w:val="24"/>
        </w:rPr>
        <w:t>k</w:t>
      </w:r>
      <w:r>
        <w:rPr>
          <w:spacing w:val="-3"/>
          <w:sz w:val="24"/>
          <w:szCs w:val="24"/>
        </w:rPr>
        <w:t>e</w:t>
      </w:r>
      <w:r>
        <w:rPr>
          <w:spacing w:val="1"/>
          <w:sz w:val="24"/>
          <w:szCs w:val="24"/>
        </w:rPr>
        <w:t>ti</w:t>
      </w:r>
      <w:r>
        <w:rPr>
          <w:sz w:val="24"/>
          <w:szCs w:val="24"/>
        </w:rPr>
        <w:t>ka</w:t>
      </w:r>
      <w:r>
        <w:rPr>
          <w:spacing w:val="-3"/>
          <w:sz w:val="24"/>
          <w:szCs w:val="24"/>
        </w:rPr>
        <w:t xml:space="preserve"> </w:t>
      </w:r>
      <w:r>
        <w:rPr>
          <w:spacing w:val="-4"/>
          <w:sz w:val="24"/>
          <w:szCs w:val="24"/>
        </w:rPr>
        <w:t>d</w:t>
      </w:r>
      <w:r>
        <w:rPr>
          <w:spacing w:val="1"/>
          <w:sz w:val="24"/>
          <w:szCs w:val="24"/>
        </w:rPr>
        <w:t>i</w:t>
      </w:r>
      <w:r>
        <w:rPr>
          <w:spacing w:val="-4"/>
          <w:sz w:val="24"/>
          <w:szCs w:val="24"/>
        </w:rPr>
        <w:t>k</w:t>
      </w:r>
      <w:r>
        <w:rPr>
          <w:spacing w:val="1"/>
          <w:sz w:val="24"/>
          <w:szCs w:val="24"/>
        </w:rPr>
        <w:t>etem</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r</w:t>
      </w:r>
      <w:r>
        <w:rPr>
          <w:spacing w:val="2"/>
          <w:sz w:val="24"/>
          <w:szCs w:val="24"/>
        </w:rPr>
        <w:t>a</w:t>
      </w:r>
      <w:r>
        <w:rPr>
          <w:color w:val="1C1C1C"/>
          <w:spacing w:val="1"/>
          <w:sz w:val="24"/>
          <w:szCs w:val="24"/>
        </w:rPr>
        <w:t>t</w:t>
      </w:r>
      <w:r>
        <w:rPr>
          <w:color w:val="1C1C1C"/>
          <w:sz w:val="24"/>
          <w:szCs w:val="24"/>
        </w:rPr>
        <w:t>u</w:t>
      </w:r>
      <w:r>
        <w:rPr>
          <w:color w:val="1C1C1C"/>
          <w:spacing w:val="-1"/>
          <w:sz w:val="24"/>
          <w:szCs w:val="24"/>
        </w:rPr>
        <w:t>s</w:t>
      </w:r>
      <w:r>
        <w:rPr>
          <w:color w:val="1C1C1C"/>
          <w:spacing w:val="1"/>
          <w:sz w:val="24"/>
          <w:szCs w:val="24"/>
        </w:rPr>
        <w:t>a</w:t>
      </w:r>
      <w:r>
        <w:rPr>
          <w:color w:val="1C1C1C"/>
          <w:sz w:val="24"/>
          <w:szCs w:val="24"/>
        </w:rPr>
        <w:t>n</w:t>
      </w:r>
      <w:r>
        <w:rPr>
          <w:color w:val="1C1C1C"/>
          <w:spacing w:val="-4"/>
          <w:sz w:val="24"/>
          <w:szCs w:val="24"/>
        </w:rPr>
        <w:t xml:space="preserve"> </w:t>
      </w:r>
      <w:r>
        <w:rPr>
          <w:color w:val="1C1C1C"/>
          <w:sz w:val="24"/>
          <w:szCs w:val="24"/>
        </w:rPr>
        <w:t>o</w:t>
      </w:r>
      <w:r>
        <w:rPr>
          <w:color w:val="1C1C1C"/>
          <w:spacing w:val="-4"/>
          <w:sz w:val="24"/>
          <w:szCs w:val="24"/>
        </w:rPr>
        <w:t>r</w:t>
      </w:r>
      <w:r>
        <w:rPr>
          <w:color w:val="1C1C1C"/>
          <w:spacing w:val="1"/>
          <w:sz w:val="24"/>
          <w:szCs w:val="24"/>
        </w:rPr>
        <w:t>a</w:t>
      </w:r>
      <w:r>
        <w:rPr>
          <w:color w:val="1C1C1C"/>
          <w:sz w:val="24"/>
          <w:szCs w:val="24"/>
        </w:rPr>
        <w:t>ng</w:t>
      </w:r>
      <w:r>
        <w:rPr>
          <w:color w:val="1C1C1C"/>
          <w:spacing w:val="-8"/>
          <w:sz w:val="24"/>
          <w:szCs w:val="24"/>
        </w:rPr>
        <w:t xml:space="preserve"> </w:t>
      </w:r>
      <w:r>
        <w:rPr>
          <w:color w:val="1C1C1C"/>
          <w:spacing w:val="1"/>
          <w:sz w:val="24"/>
          <w:szCs w:val="24"/>
        </w:rPr>
        <w:t>mat</w:t>
      </w:r>
      <w:r>
        <w:rPr>
          <w:color w:val="1C1C1C"/>
          <w:sz w:val="24"/>
          <w:szCs w:val="24"/>
        </w:rPr>
        <w:t>i</w:t>
      </w:r>
      <w:r>
        <w:rPr>
          <w:color w:val="1C1C1C"/>
          <w:spacing w:val="-7"/>
          <w:sz w:val="24"/>
          <w:szCs w:val="24"/>
        </w:rPr>
        <w:t xml:space="preserve"> </w:t>
      </w:r>
      <w:r>
        <w:rPr>
          <w:color w:val="1C1C1C"/>
          <w:spacing w:val="1"/>
          <w:sz w:val="24"/>
          <w:szCs w:val="24"/>
        </w:rPr>
        <w:t>a</w:t>
      </w:r>
      <w:r>
        <w:rPr>
          <w:color w:val="1C1C1C"/>
          <w:sz w:val="24"/>
          <w:szCs w:val="24"/>
        </w:rPr>
        <w:t>k</w:t>
      </w:r>
      <w:r>
        <w:rPr>
          <w:color w:val="1C1C1C"/>
          <w:spacing w:val="1"/>
          <w:sz w:val="24"/>
          <w:szCs w:val="24"/>
        </w:rPr>
        <w:t>i</w:t>
      </w:r>
      <w:r>
        <w:rPr>
          <w:color w:val="1C1C1C"/>
          <w:sz w:val="24"/>
          <w:szCs w:val="24"/>
        </w:rPr>
        <w:t>b</w:t>
      </w:r>
      <w:r>
        <w:rPr>
          <w:color w:val="1C1C1C"/>
          <w:spacing w:val="-3"/>
          <w:sz w:val="24"/>
          <w:szCs w:val="24"/>
        </w:rPr>
        <w:t>a</w:t>
      </w:r>
      <w:r>
        <w:rPr>
          <w:color w:val="1C1C1C"/>
          <w:sz w:val="24"/>
          <w:szCs w:val="24"/>
        </w:rPr>
        <w:t>t</w:t>
      </w:r>
      <w:r>
        <w:rPr>
          <w:color w:val="1C1C1C"/>
          <w:spacing w:val="-3"/>
          <w:sz w:val="24"/>
          <w:szCs w:val="24"/>
        </w:rPr>
        <w:t xml:space="preserve"> </w:t>
      </w:r>
      <w:r>
        <w:rPr>
          <w:color w:val="1C1C1C"/>
          <w:sz w:val="24"/>
          <w:szCs w:val="24"/>
        </w:rPr>
        <w:t>p</w:t>
      </w:r>
      <w:r>
        <w:rPr>
          <w:color w:val="1C1C1C"/>
          <w:spacing w:val="1"/>
          <w:sz w:val="24"/>
          <w:szCs w:val="24"/>
        </w:rPr>
        <w:t>e</w:t>
      </w:r>
      <w:r>
        <w:rPr>
          <w:color w:val="1C1C1C"/>
          <w:sz w:val="24"/>
          <w:szCs w:val="24"/>
        </w:rPr>
        <w:t>n</w:t>
      </w:r>
      <w:r>
        <w:rPr>
          <w:color w:val="1C1C1C"/>
          <w:spacing w:val="-8"/>
          <w:sz w:val="24"/>
          <w:szCs w:val="24"/>
        </w:rPr>
        <w:t>y</w:t>
      </w:r>
      <w:r>
        <w:rPr>
          <w:color w:val="1C1C1C"/>
          <w:spacing w:val="5"/>
          <w:sz w:val="24"/>
          <w:szCs w:val="24"/>
        </w:rPr>
        <w:t>a</w:t>
      </w:r>
      <w:r>
        <w:rPr>
          <w:color w:val="1C1C1C"/>
          <w:sz w:val="24"/>
          <w:szCs w:val="24"/>
        </w:rPr>
        <w:t>k</w:t>
      </w:r>
      <w:r>
        <w:rPr>
          <w:color w:val="1C1C1C"/>
          <w:spacing w:val="1"/>
          <w:sz w:val="24"/>
          <w:szCs w:val="24"/>
        </w:rPr>
        <w:t>i</w:t>
      </w:r>
      <w:r>
        <w:rPr>
          <w:color w:val="1C1C1C"/>
          <w:sz w:val="24"/>
          <w:szCs w:val="24"/>
        </w:rPr>
        <w:t xml:space="preserve">t </w:t>
      </w:r>
      <w:r>
        <w:rPr>
          <w:color w:val="1C1C1C"/>
          <w:spacing w:val="-4"/>
          <w:sz w:val="24"/>
          <w:szCs w:val="24"/>
        </w:rPr>
        <w:t>y</w:t>
      </w:r>
      <w:r>
        <w:rPr>
          <w:color w:val="1C1C1C"/>
          <w:spacing w:val="1"/>
          <w:sz w:val="24"/>
          <w:szCs w:val="24"/>
        </w:rPr>
        <w:t>a</w:t>
      </w:r>
      <w:r>
        <w:rPr>
          <w:color w:val="1C1C1C"/>
          <w:spacing w:val="4"/>
          <w:sz w:val="24"/>
          <w:szCs w:val="24"/>
        </w:rPr>
        <w:t>n</w:t>
      </w:r>
      <w:r>
        <w:rPr>
          <w:color w:val="1C1C1C"/>
          <w:sz w:val="24"/>
          <w:szCs w:val="24"/>
        </w:rPr>
        <w:t xml:space="preserve">g </w:t>
      </w:r>
      <w:r>
        <w:rPr>
          <w:color w:val="1C1C1C"/>
          <w:spacing w:val="1"/>
          <w:sz w:val="24"/>
          <w:szCs w:val="24"/>
        </w:rPr>
        <w:t>a</w:t>
      </w:r>
      <w:r>
        <w:rPr>
          <w:color w:val="1C1C1C"/>
          <w:sz w:val="24"/>
          <w:szCs w:val="24"/>
        </w:rPr>
        <w:t>n</w:t>
      </w:r>
      <w:r>
        <w:rPr>
          <w:color w:val="1C1C1C"/>
          <w:spacing w:val="1"/>
          <w:sz w:val="24"/>
          <w:szCs w:val="24"/>
        </w:rPr>
        <w:t>e</w:t>
      </w:r>
      <w:r>
        <w:rPr>
          <w:color w:val="1C1C1C"/>
          <w:sz w:val="24"/>
          <w:szCs w:val="24"/>
        </w:rPr>
        <w:t>h</w:t>
      </w:r>
      <w:r>
        <w:rPr>
          <w:color w:val="1C1C1C"/>
          <w:spacing w:val="4"/>
          <w:sz w:val="24"/>
          <w:szCs w:val="24"/>
        </w:rPr>
        <w:t xml:space="preserve"> </w:t>
      </w:r>
      <w:r>
        <w:rPr>
          <w:color w:val="1C1C1C"/>
          <w:sz w:val="24"/>
          <w:szCs w:val="24"/>
        </w:rPr>
        <w:t>d</w:t>
      </w:r>
      <w:r>
        <w:rPr>
          <w:color w:val="1C1C1C"/>
          <w:spacing w:val="1"/>
          <w:sz w:val="24"/>
          <w:szCs w:val="24"/>
        </w:rPr>
        <w:t>e</w:t>
      </w:r>
      <w:r>
        <w:rPr>
          <w:color w:val="1C1C1C"/>
          <w:sz w:val="24"/>
          <w:szCs w:val="24"/>
        </w:rPr>
        <w:t>n</w:t>
      </w:r>
      <w:r>
        <w:rPr>
          <w:color w:val="1C1C1C"/>
          <w:spacing w:val="-4"/>
          <w:sz w:val="24"/>
          <w:szCs w:val="24"/>
        </w:rPr>
        <w:t>g</w:t>
      </w:r>
      <w:r>
        <w:rPr>
          <w:color w:val="1C1C1C"/>
          <w:spacing w:val="1"/>
          <w:sz w:val="24"/>
          <w:szCs w:val="24"/>
        </w:rPr>
        <w:t>a</w:t>
      </w:r>
      <w:r>
        <w:rPr>
          <w:color w:val="1C1C1C"/>
          <w:sz w:val="24"/>
          <w:szCs w:val="24"/>
        </w:rPr>
        <w:t>n</w:t>
      </w:r>
      <w:r>
        <w:rPr>
          <w:color w:val="1C1C1C"/>
          <w:spacing w:val="4"/>
          <w:sz w:val="24"/>
          <w:szCs w:val="24"/>
        </w:rPr>
        <w:t xml:space="preserve"> </w:t>
      </w:r>
      <w:r>
        <w:rPr>
          <w:color w:val="1C1C1C"/>
          <w:spacing w:val="-4"/>
          <w:sz w:val="24"/>
          <w:szCs w:val="24"/>
        </w:rPr>
        <w:t>g</w:t>
      </w:r>
      <w:r>
        <w:rPr>
          <w:color w:val="1C1C1C"/>
          <w:spacing w:val="1"/>
          <w:sz w:val="24"/>
          <w:szCs w:val="24"/>
        </w:rPr>
        <w:t>ejal</w:t>
      </w:r>
      <w:r>
        <w:rPr>
          <w:color w:val="1C1C1C"/>
          <w:sz w:val="24"/>
          <w:szCs w:val="24"/>
        </w:rPr>
        <w:t>a</w:t>
      </w:r>
      <w:r>
        <w:rPr>
          <w:color w:val="1C1C1C"/>
          <w:spacing w:val="5"/>
          <w:sz w:val="24"/>
          <w:szCs w:val="24"/>
        </w:rPr>
        <w:t xml:space="preserve"> </w:t>
      </w:r>
      <w:r>
        <w:rPr>
          <w:color w:val="1C1C1C"/>
          <w:sz w:val="24"/>
          <w:szCs w:val="24"/>
        </w:rPr>
        <w:t>k</w:t>
      </w:r>
      <w:r>
        <w:rPr>
          <w:color w:val="1C1C1C"/>
          <w:spacing w:val="1"/>
          <w:sz w:val="24"/>
          <w:szCs w:val="24"/>
        </w:rPr>
        <w:t>el</w:t>
      </w:r>
      <w:r>
        <w:rPr>
          <w:color w:val="1C1C1C"/>
          <w:spacing w:val="-4"/>
          <w:sz w:val="24"/>
          <w:szCs w:val="24"/>
        </w:rPr>
        <w:t>u</w:t>
      </w:r>
      <w:r>
        <w:rPr>
          <w:color w:val="1C1C1C"/>
          <w:spacing w:val="1"/>
          <w:sz w:val="24"/>
          <w:szCs w:val="24"/>
        </w:rPr>
        <w:t>m</w:t>
      </w:r>
      <w:r>
        <w:rPr>
          <w:color w:val="1C1C1C"/>
          <w:sz w:val="24"/>
          <w:szCs w:val="24"/>
        </w:rPr>
        <w:t>puh</w:t>
      </w:r>
      <w:r>
        <w:rPr>
          <w:color w:val="1C1C1C"/>
          <w:spacing w:val="1"/>
          <w:sz w:val="24"/>
          <w:szCs w:val="24"/>
        </w:rPr>
        <w:t>a</w:t>
      </w:r>
      <w:r>
        <w:rPr>
          <w:color w:val="1C1C1C"/>
          <w:sz w:val="24"/>
          <w:szCs w:val="24"/>
        </w:rPr>
        <w:t>n</w:t>
      </w:r>
      <w:r>
        <w:rPr>
          <w:color w:val="1C1C1C"/>
          <w:spacing w:val="4"/>
          <w:sz w:val="24"/>
          <w:szCs w:val="24"/>
        </w:rPr>
        <w:t xml:space="preserve"> </w:t>
      </w:r>
      <w:r>
        <w:rPr>
          <w:color w:val="1C1C1C"/>
          <w:spacing w:val="-1"/>
          <w:sz w:val="24"/>
          <w:szCs w:val="24"/>
        </w:rPr>
        <w:t>s</w:t>
      </w:r>
      <w:r>
        <w:rPr>
          <w:color w:val="1C1C1C"/>
          <w:spacing w:val="-8"/>
          <w:sz w:val="24"/>
          <w:szCs w:val="24"/>
        </w:rPr>
        <w:t>y</w:t>
      </w:r>
      <w:r>
        <w:rPr>
          <w:color w:val="1C1C1C"/>
          <w:spacing w:val="5"/>
          <w:sz w:val="24"/>
          <w:szCs w:val="24"/>
        </w:rPr>
        <w:t>a</w:t>
      </w:r>
      <w:r>
        <w:rPr>
          <w:color w:val="1C1C1C"/>
          <w:sz w:val="24"/>
          <w:szCs w:val="24"/>
        </w:rPr>
        <w:t>r</w:t>
      </w:r>
      <w:r>
        <w:rPr>
          <w:color w:val="1C1C1C"/>
          <w:spacing w:val="1"/>
          <w:sz w:val="24"/>
          <w:szCs w:val="24"/>
        </w:rPr>
        <w:t>a</w:t>
      </w:r>
      <w:r>
        <w:rPr>
          <w:color w:val="1C1C1C"/>
          <w:spacing w:val="7"/>
          <w:sz w:val="24"/>
          <w:szCs w:val="24"/>
        </w:rPr>
        <w:t>f</w:t>
      </w:r>
      <w:r>
        <w:rPr>
          <w:color w:val="1C1C1C"/>
          <w:sz w:val="24"/>
          <w:szCs w:val="24"/>
        </w:rPr>
        <w:t>.</w:t>
      </w:r>
      <w:r>
        <w:rPr>
          <w:color w:val="1C1C1C"/>
          <w:spacing w:val="4"/>
          <w:sz w:val="24"/>
          <w:szCs w:val="24"/>
        </w:rPr>
        <w:t xml:space="preserve"> </w:t>
      </w:r>
      <w:r>
        <w:rPr>
          <w:color w:val="1C1C1C"/>
          <w:spacing w:val="-1"/>
          <w:sz w:val="24"/>
          <w:szCs w:val="24"/>
        </w:rPr>
        <w:t>S</w:t>
      </w:r>
      <w:r>
        <w:rPr>
          <w:color w:val="252525"/>
          <w:spacing w:val="1"/>
          <w:sz w:val="24"/>
          <w:szCs w:val="24"/>
        </w:rPr>
        <w:t>e</w:t>
      </w:r>
      <w:r>
        <w:rPr>
          <w:color w:val="252525"/>
          <w:sz w:val="24"/>
          <w:szCs w:val="24"/>
        </w:rPr>
        <w:t>k</w:t>
      </w:r>
      <w:r>
        <w:rPr>
          <w:color w:val="252525"/>
          <w:spacing w:val="1"/>
          <w:sz w:val="24"/>
          <w:szCs w:val="24"/>
        </w:rPr>
        <w:t>ita</w:t>
      </w:r>
      <w:r>
        <w:rPr>
          <w:color w:val="252525"/>
          <w:sz w:val="24"/>
          <w:szCs w:val="24"/>
        </w:rPr>
        <w:t xml:space="preserve">r </w:t>
      </w:r>
      <w:r>
        <w:rPr>
          <w:color w:val="252525"/>
          <w:spacing w:val="1"/>
          <w:sz w:val="24"/>
          <w:szCs w:val="24"/>
        </w:rPr>
        <w:t>ti</w:t>
      </w:r>
      <w:r>
        <w:rPr>
          <w:color w:val="252525"/>
          <w:spacing w:val="-4"/>
          <w:sz w:val="24"/>
          <w:szCs w:val="24"/>
        </w:rPr>
        <w:t>g</w:t>
      </w:r>
      <w:r>
        <w:rPr>
          <w:color w:val="252525"/>
          <w:sz w:val="24"/>
          <w:szCs w:val="24"/>
        </w:rPr>
        <w:t>a</w:t>
      </w:r>
      <w:r>
        <w:rPr>
          <w:color w:val="252525"/>
          <w:spacing w:val="5"/>
          <w:sz w:val="24"/>
          <w:szCs w:val="24"/>
        </w:rPr>
        <w:t xml:space="preserve"> </w:t>
      </w:r>
      <w:r>
        <w:rPr>
          <w:color w:val="252525"/>
          <w:sz w:val="24"/>
          <w:szCs w:val="24"/>
        </w:rPr>
        <w:t>r</w:t>
      </w:r>
      <w:r>
        <w:rPr>
          <w:color w:val="252525"/>
          <w:spacing w:val="1"/>
          <w:sz w:val="24"/>
          <w:szCs w:val="24"/>
        </w:rPr>
        <w:t>i</w:t>
      </w:r>
      <w:r>
        <w:rPr>
          <w:color w:val="252525"/>
          <w:sz w:val="24"/>
          <w:szCs w:val="24"/>
        </w:rPr>
        <w:t>bu</w:t>
      </w:r>
      <w:r>
        <w:rPr>
          <w:color w:val="252525"/>
          <w:spacing w:val="4"/>
          <w:sz w:val="24"/>
          <w:szCs w:val="24"/>
        </w:rPr>
        <w:t xml:space="preserve"> </w:t>
      </w:r>
      <w:r>
        <w:rPr>
          <w:color w:val="252525"/>
          <w:spacing w:val="-1"/>
          <w:sz w:val="24"/>
          <w:szCs w:val="24"/>
        </w:rPr>
        <w:t>w</w:t>
      </w:r>
      <w:r>
        <w:rPr>
          <w:color w:val="252525"/>
          <w:spacing w:val="1"/>
          <w:sz w:val="24"/>
          <w:szCs w:val="24"/>
        </w:rPr>
        <w:t>a</w:t>
      </w:r>
      <w:r>
        <w:rPr>
          <w:color w:val="252525"/>
          <w:sz w:val="24"/>
          <w:szCs w:val="24"/>
        </w:rPr>
        <w:t>r</w:t>
      </w:r>
      <w:r>
        <w:rPr>
          <w:color w:val="252525"/>
          <w:spacing w:val="-4"/>
          <w:sz w:val="24"/>
          <w:szCs w:val="24"/>
        </w:rPr>
        <w:t>g</w:t>
      </w:r>
      <w:r>
        <w:rPr>
          <w:color w:val="252525"/>
          <w:sz w:val="24"/>
          <w:szCs w:val="24"/>
        </w:rPr>
        <w:t>a</w:t>
      </w:r>
      <w:r>
        <w:rPr>
          <w:color w:val="252525"/>
          <w:spacing w:val="5"/>
          <w:sz w:val="24"/>
          <w:szCs w:val="24"/>
        </w:rPr>
        <w:t xml:space="preserve"> </w:t>
      </w:r>
      <w:r>
        <w:rPr>
          <w:color w:val="252525"/>
          <w:spacing w:val="1"/>
          <w:sz w:val="24"/>
          <w:szCs w:val="24"/>
        </w:rPr>
        <w:t>me</w:t>
      </w:r>
      <w:r>
        <w:rPr>
          <w:color w:val="252525"/>
          <w:sz w:val="24"/>
          <w:szCs w:val="24"/>
        </w:rPr>
        <w:t>n</w:t>
      </w:r>
      <w:r>
        <w:rPr>
          <w:color w:val="252525"/>
          <w:spacing w:val="-3"/>
          <w:sz w:val="24"/>
          <w:szCs w:val="24"/>
        </w:rPr>
        <w:t>j</w:t>
      </w:r>
      <w:r>
        <w:rPr>
          <w:color w:val="252525"/>
          <w:spacing w:val="1"/>
          <w:sz w:val="24"/>
          <w:szCs w:val="24"/>
        </w:rPr>
        <w:t>a</w:t>
      </w:r>
      <w:r>
        <w:rPr>
          <w:color w:val="252525"/>
          <w:sz w:val="24"/>
          <w:szCs w:val="24"/>
        </w:rPr>
        <w:t>di</w:t>
      </w:r>
      <w:r>
        <w:rPr>
          <w:color w:val="252525"/>
          <w:spacing w:val="5"/>
          <w:sz w:val="24"/>
          <w:szCs w:val="24"/>
        </w:rPr>
        <w:t xml:space="preserve"> </w:t>
      </w:r>
      <w:r>
        <w:rPr>
          <w:color w:val="252525"/>
          <w:sz w:val="24"/>
          <w:szCs w:val="24"/>
        </w:rPr>
        <w:t>kor</w:t>
      </w:r>
      <w:r>
        <w:rPr>
          <w:color w:val="252525"/>
          <w:spacing w:val="-4"/>
          <w:sz w:val="24"/>
          <w:szCs w:val="24"/>
        </w:rPr>
        <w:t>b</w:t>
      </w:r>
      <w:r>
        <w:rPr>
          <w:color w:val="252525"/>
          <w:spacing w:val="-3"/>
          <w:sz w:val="24"/>
          <w:szCs w:val="24"/>
        </w:rPr>
        <w:t>a</w:t>
      </w:r>
      <w:r>
        <w:rPr>
          <w:color w:val="252525"/>
          <w:sz w:val="24"/>
          <w:szCs w:val="24"/>
        </w:rPr>
        <w:t xml:space="preserve">n, </w:t>
      </w:r>
      <w:r>
        <w:rPr>
          <w:color w:val="252525"/>
          <w:spacing w:val="-4"/>
          <w:sz w:val="24"/>
          <w:szCs w:val="24"/>
        </w:rPr>
        <w:t>y</w:t>
      </w:r>
      <w:r>
        <w:rPr>
          <w:color w:val="252525"/>
          <w:spacing w:val="1"/>
          <w:sz w:val="24"/>
          <w:szCs w:val="24"/>
        </w:rPr>
        <w:t>ait</w:t>
      </w:r>
      <w:r>
        <w:rPr>
          <w:color w:val="252525"/>
          <w:sz w:val="24"/>
          <w:szCs w:val="24"/>
        </w:rPr>
        <w:t>u</w:t>
      </w:r>
      <w:r>
        <w:rPr>
          <w:color w:val="252525"/>
          <w:spacing w:val="49"/>
          <w:sz w:val="24"/>
          <w:szCs w:val="24"/>
        </w:rPr>
        <w:t xml:space="preserve"> </w:t>
      </w:r>
      <w:r>
        <w:rPr>
          <w:color w:val="252525"/>
          <w:spacing w:val="1"/>
          <w:sz w:val="24"/>
          <w:szCs w:val="24"/>
        </w:rPr>
        <w:t>me</w:t>
      </w:r>
      <w:r>
        <w:rPr>
          <w:color w:val="252525"/>
          <w:sz w:val="24"/>
          <w:szCs w:val="24"/>
        </w:rPr>
        <w:t>n</w:t>
      </w:r>
      <w:r>
        <w:rPr>
          <w:color w:val="252525"/>
          <w:spacing w:val="-4"/>
          <w:sz w:val="24"/>
          <w:szCs w:val="24"/>
        </w:rPr>
        <w:t>g</w:t>
      </w:r>
      <w:r>
        <w:rPr>
          <w:color w:val="252525"/>
          <w:spacing w:val="1"/>
          <w:sz w:val="24"/>
          <w:szCs w:val="24"/>
        </w:rPr>
        <w:t>alam</w:t>
      </w:r>
      <w:r>
        <w:rPr>
          <w:color w:val="252525"/>
          <w:sz w:val="24"/>
          <w:szCs w:val="24"/>
        </w:rPr>
        <w:t>i</w:t>
      </w:r>
      <w:r>
        <w:rPr>
          <w:color w:val="252525"/>
          <w:spacing w:val="50"/>
          <w:sz w:val="24"/>
          <w:szCs w:val="24"/>
        </w:rPr>
        <w:t xml:space="preserve"> </w:t>
      </w:r>
      <w:r>
        <w:rPr>
          <w:color w:val="252525"/>
          <w:sz w:val="24"/>
          <w:szCs w:val="24"/>
        </w:rPr>
        <w:t>b</w:t>
      </w:r>
      <w:r>
        <w:rPr>
          <w:color w:val="252525"/>
          <w:spacing w:val="1"/>
          <w:sz w:val="24"/>
          <w:szCs w:val="24"/>
        </w:rPr>
        <w:t>e</w:t>
      </w:r>
      <w:r>
        <w:rPr>
          <w:color w:val="252525"/>
          <w:sz w:val="24"/>
          <w:szCs w:val="24"/>
        </w:rPr>
        <w:t>r</w:t>
      </w:r>
      <w:r>
        <w:rPr>
          <w:color w:val="252525"/>
          <w:spacing w:val="-4"/>
          <w:sz w:val="24"/>
          <w:szCs w:val="24"/>
        </w:rPr>
        <w:t>b</w:t>
      </w:r>
      <w:r>
        <w:rPr>
          <w:color w:val="252525"/>
          <w:spacing w:val="1"/>
          <w:sz w:val="24"/>
          <w:szCs w:val="24"/>
        </w:rPr>
        <w:t>a</w:t>
      </w:r>
      <w:r>
        <w:rPr>
          <w:color w:val="252525"/>
          <w:spacing w:val="-4"/>
          <w:sz w:val="24"/>
          <w:szCs w:val="24"/>
        </w:rPr>
        <w:t>g</w:t>
      </w:r>
      <w:r>
        <w:rPr>
          <w:color w:val="252525"/>
          <w:spacing w:val="1"/>
          <w:sz w:val="24"/>
          <w:szCs w:val="24"/>
        </w:rPr>
        <w:t>a</w:t>
      </w:r>
      <w:r>
        <w:rPr>
          <w:color w:val="252525"/>
          <w:sz w:val="24"/>
          <w:szCs w:val="24"/>
        </w:rPr>
        <w:t>i</w:t>
      </w:r>
      <w:r>
        <w:rPr>
          <w:color w:val="252525"/>
          <w:spacing w:val="50"/>
          <w:sz w:val="24"/>
          <w:szCs w:val="24"/>
        </w:rPr>
        <w:t xml:space="preserve"> </w:t>
      </w:r>
      <w:r>
        <w:rPr>
          <w:color w:val="252525"/>
          <w:sz w:val="24"/>
          <w:szCs w:val="24"/>
        </w:rPr>
        <w:t>p</w:t>
      </w:r>
      <w:r>
        <w:rPr>
          <w:color w:val="252525"/>
          <w:spacing w:val="1"/>
          <w:sz w:val="24"/>
          <w:szCs w:val="24"/>
        </w:rPr>
        <w:t>e</w:t>
      </w:r>
      <w:r>
        <w:rPr>
          <w:color w:val="252525"/>
          <w:sz w:val="24"/>
          <w:szCs w:val="24"/>
        </w:rPr>
        <w:t>n</w:t>
      </w:r>
      <w:r>
        <w:rPr>
          <w:color w:val="252525"/>
          <w:spacing w:val="-8"/>
          <w:sz w:val="24"/>
          <w:szCs w:val="24"/>
        </w:rPr>
        <w:t>y</w:t>
      </w:r>
      <w:r>
        <w:rPr>
          <w:color w:val="252525"/>
          <w:spacing w:val="1"/>
          <w:sz w:val="24"/>
          <w:szCs w:val="24"/>
        </w:rPr>
        <w:t>a</w:t>
      </w:r>
      <w:r>
        <w:rPr>
          <w:color w:val="252525"/>
          <w:sz w:val="24"/>
          <w:szCs w:val="24"/>
        </w:rPr>
        <w:t>k</w:t>
      </w:r>
      <w:r>
        <w:rPr>
          <w:color w:val="252525"/>
          <w:spacing w:val="1"/>
          <w:sz w:val="24"/>
          <w:szCs w:val="24"/>
        </w:rPr>
        <w:t>i</w:t>
      </w:r>
      <w:r>
        <w:rPr>
          <w:color w:val="252525"/>
          <w:sz w:val="24"/>
          <w:szCs w:val="24"/>
        </w:rPr>
        <w:t>t</w:t>
      </w:r>
      <w:r>
        <w:rPr>
          <w:color w:val="252525"/>
          <w:spacing w:val="50"/>
          <w:sz w:val="24"/>
          <w:szCs w:val="24"/>
        </w:rPr>
        <w:t xml:space="preserve"> </w:t>
      </w:r>
      <w:proofErr w:type="gramStart"/>
      <w:r>
        <w:rPr>
          <w:color w:val="252525"/>
          <w:spacing w:val="1"/>
          <w:sz w:val="24"/>
          <w:szCs w:val="24"/>
        </w:rPr>
        <w:t>a</w:t>
      </w:r>
      <w:r>
        <w:rPr>
          <w:color w:val="252525"/>
          <w:sz w:val="24"/>
          <w:szCs w:val="24"/>
        </w:rPr>
        <w:t>n</w:t>
      </w:r>
      <w:r>
        <w:rPr>
          <w:color w:val="252525"/>
          <w:spacing w:val="1"/>
          <w:sz w:val="24"/>
          <w:szCs w:val="24"/>
        </w:rPr>
        <w:t>e</w:t>
      </w:r>
      <w:r>
        <w:rPr>
          <w:color w:val="252525"/>
          <w:sz w:val="24"/>
          <w:szCs w:val="24"/>
        </w:rPr>
        <w:t xml:space="preserve">h  </w:t>
      </w:r>
      <w:r>
        <w:rPr>
          <w:color w:val="252525"/>
          <w:spacing w:val="-8"/>
          <w:sz w:val="24"/>
          <w:szCs w:val="24"/>
        </w:rPr>
        <w:t>y</w:t>
      </w:r>
      <w:r>
        <w:rPr>
          <w:color w:val="252525"/>
          <w:spacing w:val="1"/>
          <w:sz w:val="24"/>
          <w:szCs w:val="24"/>
        </w:rPr>
        <w:t>a</w:t>
      </w:r>
      <w:r>
        <w:rPr>
          <w:color w:val="252525"/>
          <w:spacing w:val="4"/>
          <w:sz w:val="24"/>
          <w:szCs w:val="24"/>
        </w:rPr>
        <w:t>n</w:t>
      </w:r>
      <w:r>
        <w:rPr>
          <w:color w:val="252525"/>
          <w:sz w:val="24"/>
          <w:szCs w:val="24"/>
        </w:rPr>
        <w:t>g</w:t>
      </w:r>
      <w:proofErr w:type="gramEnd"/>
      <w:r>
        <w:rPr>
          <w:color w:val="252525"/>
          <w:spacing w:val="45"/>
          <w:sz w:val="24"/>
          <w:szCs w:val="24"/>
        </w:rPr>
        <w:t xml:space="preserve"> </w:t>
      </w:r>
      <w:r>
        <w:rPr>
          <w:color w:val="252525"/>
          <w:sz w:val="24"/>
          <w:szCs w:val="24"/>
        </w:rPr>
        <w:t>k</w:t>
      </w:r>
      <w:r>
        <w:rPr>
          <w:color w:val="252525"/>
          <w:spacing w:val="1"/>
          <w:sz w:val="24"/>
          <w:szCs w:val="24"/>
        </w:rPr>
        <w:t>em</w:t>
      </w:r>
      <w:r>
        <w:rPr>
          <w:color w:val="252525"/>
          <w:sz w:val="24"/>
          <w:szCs w:val="24"/>
        </w:rPr>
        <w:t>ud</w:t>
      </w:r>
      <w:r>
        <w:rPr>
          <w:color w:val="252525"/>
          <w:spacing w:val="1"/>
          <w:sz w:val="24"/>
          <w:szCs w:val="24"/>
        </w:rPr>
        <w:t>ia</w:t>
      </w:r>
      <w:r>
        <w:rPr>
          <w:color w:val="252525"/>
          <w:sz w:val="24"/>
          <w:szCs w:val="24"/>
        </w:rPr>
        <w:t>n</w:t>
      </w:r>
      <w:r>
        <w:rPr>
          <w:color w:val="252525"/>
          <w:spacing w:val="49"/>
          <w:sz w:val="24"/>
          <w:szCs w:val="24"/>
        </w:rPr>
        <w:t xml:space="preserve"> </w:t>
      </w:r>
      <w:r>
        <w:rPr>
          <w:color w:val="252525"/>
          <w:sz w:val="24"/>
          <w:szCs w:val="24"/>
        </w:rPr>
        <w:t>d</w:t>
      </w:r>
      <w:r>
        <w:rPr>
          <w:color w:val="252525"/>
          <w:spacing w:val="1"/>
          <w:sz w:val="24"/>
          <w:szCs w:val="24"/>
        </w:rPr>
        <w:t>i</w:t>
      </w:r>
      <w:r>
        <w:rPr>
          <w:color w:val="252525"/>
          <w:spacing w:val="-1"/>
          <w:sz w:val="24"/>
          <w:szCs w:val="24"/>
        </w:rPr>
        <w:t>s</w:t>
      </w:r>
      <w:r>
        <w:rPr>
          <w:color w:val="252525"/>
          <w:spacing w:val="1"/>
          <w:sz w:val="24"/>
          <w:szCs w:val="24"/>
        </w:rPr>
        <w:t>e</w:t>
      </w:r>
      <w:r>
        <w:rPr>
          <w:color w:val="252525"/>
          <w:sz w:val="24"/>
          <w:szCs w:val="24"/>
        </w:rPr>
        <w:t>but</w:t>
      </w:r>
      <w:r>
        <w:rPr>
          <w:color w:val="252525"/>
          <w:spacing w:val="50"/>
          <w:sz w:val="24"/>
          <w:szCs w:val="24"/>
        </w:rPr>
        <w:t xml:space="preserve"> </w:t>
      </w:r>
      <w:r>
        <w:rPr>
          <w:color w:val="252525"/>
          <w:spacing w:val="-1"/>
          <w:sz w:val="24"/>
          <w:szCs w:val="24"/>
        </w:rPr>
        <w:t>s</w:t>
      </w:r>
      <w:r>
        <w:rPr>
          <w:color w:val="252525"/>
          <w:spacing w:val="1"/>
          <w:sz w:val="24"/>
          <w:szCs w:val="24"/>
        </w:rPr>
        <w:t>e</w:t>
      </w:r>
      <w:r>
        <w:rPr>
          <w:color w:val="252525"/>
          <w:sz w:val="24"/>
          <w:szCs w:val="24"/>
        </w:rPr>
        <w:t>b</w:t>
      </w:r>
      <w:r>
        <w:rPr>
          <w:color w:val="252525"/>
          <w:spacing w:val="1"/>
          <w:sz w:val="24"/>
          <w:szCs w:val="24"/>
        </w:rPr>
        <w:t>a</w:t>
      </w:r>
      <w:r>
        <w:rPr>
          <w:color w:val="252525"/>
          <w:spacing w:val="-4"/>
          <w:sz w:val="24"/>
          <w:szCs w:val="24"/>
        </w:rPr>
        <w:t>g</w:t>
      </w:r>
      <w:r>
        <w:rPr>
          <w:color w:val="252525"/>
          <w:spacing w:val="1"/>
          <w:sz w:val="24"/>
          <w:szCs w:val="24"/>
        </w:rPr>
        <w:t>a</w:t>
      </w:r>
      <w:r>
        <w:rPr>
          <w:color w:val="252525"/>
          <w:sz w:val="24"/>
          <w:szCs w:val="24"/>
        </w:rPr>
        <w:t>i</w:t>
      </w:r>
      <w:r>
        <w:rPr>
          <w:color w:val="252525"/>
          <w:spacing w:val="50"/>
          <w:sz w:val="24"/>
          <w:szCs w:val="24"/>
        </w:rPr>
        <w:t xml:space="preserve"> </w:t>
      </w:r>
      <w:r>
        <w:rPr>
          <w:color w:val="252525"/>
          <w:sz w:val="24"/>
          <w:szCs w:val="24"/>
        </w:rPr>
        <w:t>p</w:t>
      </w:r>
      <w:r>
        <w:rPr>
          <w:color w:val="252525"/>
          <w:spacing w:val="1"/>
          <w:sz w:val="24"/>
          <w:szCs w:val="24"/>
        </w:rPr>
        <w:t>e</w:t>
      </w:r>
      <w:r>
        <w:rPr>
          <w:color w:val="252525"/>
          <w:sz w:val="24"/>
          <w:szCs w:val="24"/>
        </w:rPr>
        <w:t>n</w:t>
      </w:r>
      <w:r>
        <w:rPr>
          <w:color w:val="252525"/>
          <w:spacing w:val="-8"/>
          <w:sz w:val="24"/>
          <w:szCs w:val="24"/>
        </w:rPr>
        <w:t>y</w:t>
      </w:r>
      <w:r>
        <w:rPr>
          <w:color w:val="252525"/>
          <w:spacing w:val="5"/>
          <w:sz w:val="24"/>
          <w:szCs w:val="24"/>
        </w:rPr>
        <w:t>a</w:t>
      </w:r>
      <w:r>
        <w:rPr>
          <w:color w:val="252525"/>
          <w:sz w:val="24"/>
          <w:szCs w:val="24"/>
        </w:rPr>
        <w:t>k</w:t>
      </w:r>
      <w:r>
        <w:rPr>
          <w:color w:val="252525"/>
          <w:spacing w:val="1"/>
          <w:sz w:val="24"/>
          <w:szCs w:val="24"/>
        </w:rPr>
        <w:t>i</w:t>
      </w:r>
      <w:r>
        <w:rPr>
          <w:color w:val="252525"/>
          <w:sz w:val="24"/>
          <w:szCs w:val="24"/>
        </w:rPr>
        <w:t xml:space="preserve">t </w:t>
      </w:r>
      <w:r>
        <w:rPr>
          <w:color w:val="252525"/>
          <w:spacing w:val="-1"/>
          <w:sz w:val="24"/>
          <w:szCs w:val="24"/>
        </w:rPr>
        <w:t>M</w:t>
      </w:r>
      <w:r>
        <w:rPr>
          <w:color w:val="252525"/>
          <w:spacing w:val="1"/>
          <w:sz w:val="24"/>
          <w:szCs w:val="24"/>
        </w:rPr>
        <w:t>i</w:t>
      </w:r>
      <w:r>
        <w:rPr>
          <w:color w:val="252525"/>
          <w:sz w:val="24"/>
          <w:szCs w:val="24"/>
        </w:rPr>
        <w:t>n</w:t>
      </w:r>
      <w:r>
        <w:rPr>
          <w:color w:val="252525"/>
          <w:spacing w:val="1"/>
          <w:sz w:val="24"/>
          <w:szCs w:val="24"/>
        </w:rPr>
        <w:t>ama</w:t>
      </w:r>
      <w:r>
        <w:rPr>
          <w:color w:val="252525"/>
          <w:spacing w:val="-3"/>
          <w:sz w:val="24"/>
          <w:szCs w:val="24"/>
        </w:rPr>
        <w:t>t</w:t>
      </w:r>
      <w:r>
        <w:rPr>
          <w:color w:val="252525"/>
          <w:spacing w:val="1"/>
          <w:sz w:val="24"/>
          <w:szCs w:val="24"/>
        </w:rPr>
        <w:t>a</w:t>
      </w:r>
      <w:r>
        <w:rPr>
          <w:color w:val="252525"/>
          <w:sz w:val="24"/>
          <w:szCs w:val="24"/>
        </w:rPr>
        <w:t>.</w:t>
      </w:r>
      <w:r>
        <w:rPr>
          <w:color w:val="252525"/>
          <w:spacing w:val="5"/>
          <w:sz w:val="24"/>
          <w:szCs w:val="24"/>
        </w:rPr>
        <w:t xml:space="preserve"> </w:t>
      </w:r>
      <w:r>
        <w:rPr>
          <w:color w:val="000000"/>
          <w:sz w:val="24"/>
          <w:szCs w:val="24"/>
        </w:rPr>
        <w:t>C</w:t>
      </w:r>
      <w:r>
        <w:rPr>
          <w:color w:val="000000"/>
          <w:spacing w:val="1"/>
          <w:sz w:val="24"/>
          <w:szCs w:val="24"/>
        </w:rPr>
        <w:t>i</w:t>
      </w:r>
      <w:r>
        <w:rPr>
          <w:color w:val="000000"/>
          <w:sz w:val="24"/>
          <w:szCs w:val="24"/>
        </w:rPr>
        <w:t>r</w:t>
      </w:r>
      <w:r>
        <w:rPr>
          <w:color w:val="000000"/>
          <w:spacing w:val="2"/>
          <w:sz w:val="24"/>
          <w:szCs w:val="24"/>
        </w:rPr>
        <w:t>i</w:t>
      </w:r>
      <w:r>
        <w:rPr>
          <w:color w:val="000000"/>
          <w:spacing w:val="-4"/>
          <w:sz w:val="24"/>
          <w:szCs w:val="24"/>
        </w:rPr>
        <w:t>-</w:t>
      </w:r>
      <w:r>
        <w:rPr>
          <w:color w:val="000000"/>
          <w:spacing w:val="1"/>
          <w:sz w:val="24"/>
          <w:szCs w:val="24"/>
        </w:rPr>
        <w:t>ci</w:t>
      </w:r>
      <w:r>
        <w:rPr>
          <w:color w:val="000000"/>
          <w:sz w:val="24"/>
          <w:szCs w:val="24"/>
        </w:rPr>
        <w:t>ri</w:t>
      </w:r>
      <w:r>
        <w:rPr>
          <w:color w:val="000000"/>
          <w:spacing w:val="6"/>
          <w:sz w:val="24"/>
          <w:szCs w:val="24"/>
        </w:rPr>
        <w:t xml:space="preserve"> </w:t>
      </w:r>
      <w:r>
        <w:rPr>
          <w:color w:val="252525"/>
          <w:sz w:val="24"/>
          <w:szCs w:val="24"/>
        </w:rPr>
        <w:t>p</w:t>
      </w:r>
      <w:r>
        <w:rPr>
          <w:color w:val="252525"/>
          <w:spacing w:val="1"/>
          <w:sz w:val="24"/>
          <w:szCs w:val="24"/>
        </w:rPr>
        <w:t>e</w:t>
      </w:r>
      <w:r>
        <w:rPr>
          <w:color w:val="252525"/>
          <w:sz w:val="24"/>
          <w:szCs w:val="24"/>
        </w:rPr>
        <w:t>n</w:t>
      </w:r>
      <w:r>
        <w:rPr>
          <w:color w:val="252525"/>
          <w:spacing w:val="-8"/>
          <w:sz w:val="24"/>
          <w:szCs w:val="24"/>
        </w:rPr>
        <w:t>y</w:t>
      </w:r>
      <w:r>
        <w:rPr>
          <w:color w:val="252525"/>
          <w:spacing w:val="1"/>
          <w:sz w:val="24"/>
          <w:szCs w:val="24"/>
        </w:rPr>
        <w:t>a</w:t>
      </w:r>
      <w:r>
        <w:rPr>
          <w:color w:val="252525"/>
          <w:sz w:val="24"/>
          <w:szCs w:val="24"/>
        </w:rPr>
        <w:t>k</w:t>
      </w:r>
      <w:r>
        <w:rPr>
          <w:color w:val="252525"/>
          <w:spacing w:val="1"/>
          <w:sz w:val="24"/>
          <w:szCs w:val="24"/>
        </w:rPr>
        <w:t>i</w:t>
      </w:r>
      <w:r>
        <w:rPr>
          <w:color w:val="252525"/>
          <w:sz w:val="24"/>
          <w:szCs w:val="24"/>
        </w:rPr>
        <w:t>t</w:t>
      </w:r>
      <w:r>
        <w:rPr>
          <w:color w:val="252525"/>
          <w:spacing w:val="5"/>
          <w:sz w:val="24"/>
          <w:szCs w:val="24"/>
        </w:rPr>
        <w:t xml:space="preserve"> </w:t>
      </w:r>
      <w:r>
        <w:rPr>
          <w:color w:val="252525"/>
          <w:spacing w:val="1"/>
          <w:sz w:val="24"/>
          <w:szCs w:val="24"/>
        </w:rPr>
        <w:t>te</w:t>
      </w:r>
      <w:r>
        <w:rPr>
          <w:color w:val="252525"/>
          <w:sz w:val="24"/>
          <w:szCs w:val="24"/>
        </w:rPr>
        <w:t>r</w:t>
      </w:r>
      <w:r>
        <w:rPr>
          <w:color w:val="252525"/>
          <w:spacing w:val="-1"/>
          <w:sz w:val="24"/>
          <w:szCs w:val="24"/>
        </w:rPr>
        <w:t>s</w:t>
      </w:r>
      <w:r>
        <w:rPr>
          <w:color w:val="252525"/>
          <w:spacing w:val="1"/>
          <w:sz w:val="24"/>
          <w:szCs w:val="24"/>
        </w:rPr>
        <w:t>e</w:t>
      </w:r>
      <w:r>
        <w:rPr>
          <w:color w:val="252525"/>
          <w:sz w:val="24"/>
          <w:szCs w:val="24"/>
        </w:rPr>
        <w:t>but</w:t>
      </w:r>
      <w:r>
        <w:rPr>
          <w:color w:val="252525"/>
          <w:spacing w:val="5"/>
          <w:sz w:val="24"/>
          <w:szCs w:val="24"/>
        </w:rPr>
        <w:t xml:space="preserve"> </w:t>
      </w:r>
      <w:r>
        <w:rPr>
          <w:color w:val="252525"/>
          <w:spacing w:val="-8"/>
          <w:sz w:val="24"/>
          <w:szCs w:val="24"/>
        </w:rPr>
        <w:t>y</w:t>
      </w:r>
      <w:r>
        <w:rPr>
          <w:color w:val="252525"/>
          <w:spacing w:val="1"/>
          <w:sz w:val="24"/>
          <w:szCs w:val="24"/>
        </w:rPr>
        <w:t>ait</w:t>
      </w:r>
      <w:r>
        <w:rPr>
          <w:color w:val="252525"/>
          <w:sz w:val="24"/>
          <w:szCs w:val="24"/>
        </w:rPr>
        <w:t>u</w:t>
      </w:r>
      <w:r>
        <w:rPr>
          <w:color w:val="252525"/>
          <w:spacing w:val="4"/>
          <w:sz w:val="24"/>
          <w:szCs w:val="24"/>
        </w:rPr>
        <w:t xml:space="preserve"> </w:t>
      </w:r>
      <w:r>
        <w:rPr>
          <w:color w:val="252525"/>
          <w:spacing w:val="-1"/>
          <w:sz w:val="24"/>
          <w:szCs w:val="24"/>
        </w:rPr>
        <w:t>s</w:t>
      </w:r>
      <w:r>
        <w:rPr>
          <w:color w:val="252525"/>
          <w:sz w:val="24"/>
          <w:szCs w:val="24"/>
        </w:rPr>
        <w:t>u</w:t>
      </w:r>
      <w:r>
        <w:rPr>
          <w:color w:val="252525"/>
          <w:spacing w:val="1"/>
          <w:sz w:val="24"/>
          <w:szCs w:val="24"/>
        </w:rPr>
        <w:t>li</w:t>
      </w:r>
      <w:r>
        <w:rPr>
          <w:color w:val="252525"/>
          <w:sz w:val="24"/>
          <w:szCs w:val="24"/>
        </w:rPr>
        <w:t>t</w:t>
      </w:r>
      <w:r>
        <w:rPr>
          <w:color w:val="252525"/>
          <w:spacing w:val="5"/>
          <w:sz w:val="24"/>
          <w:szCs w:val="24"/>
        </w:rPr>
        <w:t xml:space="preserve"> </w:t>
      </w:r>
      <w:r>
        <w:rPr>
          <w:color w:val="252525"/>
          <w:spacing w:val="1"/>
          <w:sz w:val="24"/>
          <w:szCs w:val="24"/>
        </w:rPr>
        <w:t>ti</w:t>
      </w:r>
      <w:r>
        <w:rPr>
          <w:color w:val="252525"/>
          <w:sz w:val="24"/>
          <w:szCs w:val="24"/>
        </w:rPr>
        <w:t>dur,</w:t>
      </w:r>
      <w:r>
        <w:rPr>
          <w:color w:val="252525"/>
          <w:spacing w:val="4"/>
          <w:sz w:val="24"/>
          <w:szCs w:val="24"/>
        </w:rPr>
        <w:t xml:space="preserve"> </w:t>
      </w:r>
      <w:r>
        <w:rPr>
          <w:color w:val="252525"/>
          <w:sz w:val="24"/>
          <w:szCs w:val="24"/>
        </w:rPr>
        <w:t>k</w:t>
      </w:r>
      <w:r>
        <w:rPr>
          <w:color w:val="252525"/>
          <w:spacing w:val="1"/>
          <w:sz w:val="24"/>
          <w:szCs w:val="24"/>
        </w:rPr>
        <w:t>a</w:t>
      </w:r>
      <w:r>
        <w:rPr>
          <w:color w:val="252525"/>
          <w:sz w:val="24"/>
          <w:szCs w:val="24"/>
        </w:rPr>
        <w:t>ki</w:t>
      </w:r>
      <w:r>
        <w:rPr>
          <w:color w:val="252525"/>
          <w:spacing w:val="5"/>
          <w:sz w:val="24"/>
          <w:szCs w:val="24"/>
        </w:rPr>
        <w:t xml:space="preserve"> </w:t>
      </w:r>
      <w:r>
        <w:rPr>
          <w:color w:val="252525"/>
          <w:sz w:val="24"/>
          <w:szCs w:val="24"/>
        </w:rPr>
        <w:t>d</w:t>
      </w:r>
      <w:r>
        <w:rPr>
          <w:color w:val="252525"/>
          <w:spacing w:val="1"/>
          <w:sz w:val="24"/>
          <w:szCs w:val="24"/>
        </w:rPr>
        <w:t>a</w:t>
      </w:r>
      <w:r>
        <w:rPr>
          <w:color w:val="252525"/>
          <w:sz w:val="24"/>
          <w:szCs w:val="24"/>
        </w:rPr>
        <w:t xml:space="preserve">n </w:t>
      </w:r>
      <w:r>
        <w:rPr>
          <w:color w:val="252525"/>
          <w:spacing w:val="1"/>
          <w:sz w:val="24"/>
          <w:szCs w:val="24"/>
        </w:rPr>
        <w:t>ta</w:t>
      </w:r>
      <w:r>
        <w:rPr>
          <w:color w:val="252525"/>
          <w:sz w:val="24"/>
          <w:szCs w:val="24"/>
        </w:rPr>
        <w:t>n</w:t>
      </w:r>
      <w:r>
        <w:rPr>
          <w:color w:val="252525"/>
          <w:spacing w:val="-4"/>
          <w:sz w:val="24"/>
          <w:szCs w:val="24"/>
        </w:rPr>
        <w:t>g</w:t>
      </w:r>
      <w:r>
        <w:rPr>
          <w:color w:val="252525"/>
          <w:spacing w:val="1"/>
          <w:sz w:val="24"/>
          <w:szCs w:val="24"/>
        </w:rPr>
        <w:t>a</w:t>
      </w:r>
      <w:r>
        <w:rPr>
          <w:color w:val="252525"/>
          <w:sz w:val="24"/>
          <w:szCs w:val="24"/>
        </w:rPr>
        <w:t>n</w:t>
      </w:r>
      <w:r>
        <w:rPr>
          <w:color w:val="252525"/>
          <w:spacing w:val="4"/>
          <w:sz w:val="24"/>
          <w:szCs w:val="24"/>
        </w:rPr>
        <w:t xml:space="preserve"> </w:t>
      </w:r>
      <w:r>
        <w:rPr>
          <w:color w:val="252525"/>
          <w:spacing w:val="1"/>
          <w:sz w:val="24"/>
          <w:szCs w:val="24"/>
        </w:rPr>
        <w:t>te</w:t>
      </w:r>
      <w:r>
        <w:rPr>
          <w:color w:val="252525"/>
          <w:sz w:val="24"/>
          <w:szCs w:val="24"/>
        </w:rPr>
        <w:t>r</w:t>
      </w:r>
      <w:r>
        <w:rPr>
          <w:color w:val="252525"/>
          <w:spacing w:val="1"/>
          <w:sz w:val="24"/>
          <w:szCs w:val="24"/>
        </w:rPr>
        <w:t>a</w:t>
      </w:r>
      <w:r>
        <w:rPr>
          <w:color w:val="252525"/>
          <w:spacing w:val="-1"/>
          <w:sz w:val="24"/>
          <w:szCs w:val="24"/>
        </w:rPr>
        <w:t>s</w:t>
      </w:r>
      <w:r>
        <w:rPr>
          <w:color w:val="252525"/>
          <w:sz w:val="24"/>
          <w:szCs w:val="24"/>
        </w:rPr>
        <w:t>a</w:t>
      </w:r>
      <w:r>
        <w:rPr>
          <w:color w:val="252525"/>
          <w:spacing w:val="5"/>
          <w:sz w:val="24"/>
          <w:szCs w:val="24"/>
        </w:rPr>
        <w:t xml:space="preserve"> </w:t>
      </w:r>
      <w:r>
        <w:rPr>
          <w:color w:val="252525"/>
          <w:sz w:val="24"/>
          <w:szCs w:val="24"/>
        </w:rPr>
        <w:t>d</w:t>
      </w:r>
      <w:r>
        <w:rPr>
          <w:color w:val="252525"/>
          <w:spacing w:val="1"/>
          <w:sz w:val="24"/>
          <w:szCs w:val="24"/>
        </w:rPr>
        <w:t>i</w:t>
      </w:r>
      <w:r>
        <w:rPr>
          <w:color w:val="252525"/>
          <w:sz w:val="24"/>
          <w:szCs w:val="24"/>
        </w:rPr>
        <w:t>n</w:t>
      </w:r>
      <w:r>
        <w:rPr>
          <w:color w:val="252525"/>
          <w:spacing w:val="-4"/>
          <w:sz w:val="24"/>
          <w:szCs w:val="24"/>
        </w:rPr>
        <w:t>g</w:t>
      </w:r>
      <w:r>
        <w:rPr>
          <w:color w:val="252525"/>
          <w:spacing w:val="-3"/>
          <w:sz w:val="24"/>
          <w:szCs w:val="24"/>
        </w:rPr>
        <w:t>i</w:t>
      </w:r>
      <w:r>
        <w:rPr>
          <w:color w:val="252525"/>
          <w:sz w:val="24"/>
          <w:szCs w:val="24"/>
        </w:rPr>
        <w:t xml:space="preserve">n, </w:t>
      </w:r>
      <w:r>
        <w:rPr>
          <w:color w:val="252525"/>
          <w:spacing w:val="-4"/>
          <w:sz w:val="24"/>
          <w:szCs w:val="24"/>
        </w:rPr>
        <w:t>g</w:t>
      </w:r>
      <w:r>
        <w:rPr>
          <w:color w:val="252525"/>
          <w:spacing w:val="1"/>
          <w:sz w:val="24"/>
          <w:szCs w:val="24"/>
        </w:rPr>
        <w:t>a</w:t>
      </w:r>
      <w:r>
        <w:rPr>
          <w:color w:val="252525"/>
          <w:spacing w:val="4"/>
          <w:sz w:val="24"/>
          <w:szCs w:val="24"/>
        </w:rPr>
        <w:t>n</w:t>
      </w:r>
      <w:r>
        <w:rPr>
          <w:color w:val="252525"/>
          <w:sz w:val="24"/>
          <w:szCs w:val="24"/>
        </w:rPr>
        <w:t>g</w:t>
      </w:r>
      <w:r>
        <w:rPr>
          <w:color w:val="252525"/>
          <w:spacing w:val="-4"/>
          <w:sz w:val="24"/>
          <w:szCs w:val="24"/>
        </w:rPr>
        <w:t>g</w:t>
      </w:r>
      <w:r>
        <w:rPr>
          <w:color w:val="252525"/>
          <w:sz w:val="24"/>
          <w:szCs w:val="24"/>
        </w:rPr>
        <w:t>u</w:t>
      </w:r>
      <w:r>
        <w:rPr>
          <w:color w:val="252525"/>
          <w:spacing w:val="1"/>
          <w:sz w:val="24"/>
          <w:szCs w:val="24"/>
        </w:rPr>
        <w:t>a</w:t>
      </w:r>
      <w:r>
        <w:rPr>
          <w:color w:val="252525"/>
          <w:sz w:val="24"/>
          <w:szCs w:val="24"/>
        </w:rPr>
        <w:t>n p</w:t>
      </w:r>
      <w:r>
        <w:rPr>
          <w:color w:val="252525"/>
          <w:spacing w:val="1"/>
          <w:sz w:val="24"/>
          <w:szCs w:val="24"/>
        </w:rPr>
        <w:t>e</w:t>
      </w:r>
      <w:r>
        <w:rPr>
          <w:color w:val="252525"/>
          <w:sz w:val="24"/>
          <w:szCs w:val="24"/>
        </w:rPr>
        <w:t>n</w:t>
      </w:r>
      <w:r>
        <w:rPr>
          <w:color w:val="252525"/>
          <w:spacing w:val="1"/>
          <w:sz w:val="24"/>
          <w:szCs w:val="24"/>
        </w:rPr>
        <w:t>ci</w:t>
      </w:r>
      <w:r>
        <w:rPr>
          <w:color w:val="252525"/>
          <w:sz w:val="24"/>
          <w:szCs w:val="24"/>
        </w:rPr>
        <w:t>u</w:t>
      </w:r>
      <w:r>
        <w:rPr>
          <w:color w:val="252525"/>
          <w:spacing w:val="1"/>
          <w:sz w:val="24"/>
          <w:szCs w:val="24"/>
        </w:rPr>
        <w:t>ma</w:t>
      </w:r>
      <w:r>
        <w:rPr>
          <w:color w:val="252525"/>
          <w:sz w:val="24"/>
          <w:szCs w:val="24"/>
        </w:rPr>
        <w:t>n, k</w:t>
      </w:r>
      <w:r>
        <w:rPr>
          <w:color w:val="252525"/>
          <w:spacing w:val="1"/>
          <w:sz w:val="24"/>
          <w:szCs w:val="24"/>
        </w:rPr>
        <w:t>e</w:t>
      </w:r>
      <w:r>
        <w:rPr>
          <w:color w:val="252525"/>
          <w:sz w:val="24"/>
          <w:szCs w:val="24"/>
        </w:rPr>
        <w:t>ru</w:t>
      </w:r>
      <w:r>
        <w:rPr>
          <w:color w:val="252525"/>
          <w:spacing w:val="-1"/>
          <w:sz w:val="24"/>
          <w:szCs w:val="24"/>
        </w:rPr>
        <w:t>s</w:t>
      </w:r>
      <w:r>
        <w:rPr>
          <w:color w:val="252525"/>
          <w:spacing w:val="1"/>
          <w:sz w:val="24"/>
          <w:szCs w:val="24"/>
        </w:rPr>
        <w:t>a</w:t>
      </w:r>
      <w:r>
        <w:rPr>
          <w:color w:val="252525"/>
          <w:sz w:val="24"/>
          <w:szCs w:val="24"/>
        </w:rPr>
        <w:t>k</w:t>
      </w:r>
      <w:r>
        <w:rPr>
          <w:color w:val="252525"/>
          <w:spacing w:val="1"/>
          <w:sz w:val="24"/>
          <w:szCs w:val="24"/>
        </w:rPr>
        <w:t>a</w:t>
      </w:r>
      <w:r>
        <w:rPr>
          <w:color w:val="252525"/>
          <w:sz w:val="24"/>
          <w:szCs w:val="24"/>
        </w:rPr>
        <w:t>n p</w:t>
      </w:r>
      <w:r>
        <w:rPr>
          <w:color w:val="252525"/>
          <w:spacing w:val="1"/>
          <w:sz w:val="24"/>
          <w:szCs w:val="24"/>
        </w:rPr>
        <w:t>a</w:t>
      </w:r>
      <w:r>
        <w:rPr>
          <w:color w:val="252525"/>
          <w:spacing w:val="-4"/>
          <w:sz w:val="24"/>
          <w:szCs w:val="24"/>
        </w:rPr>
        <w:t>d</w:t>
      </w:r>
      <w:r>
        <w:rPr>
          <w:color w:val="252525"/>
          <w:sz w:val="24"/>
          <w:szCs w:val="24"/>
        </w:rPr>
        <w:t>a</w:t>
      </w:r>
      <w:r>
        <w:rPr>
          <w:color w:val="252525"/>
          <w:spacing w:val="1"/>
          <w:sz w:val="24"/>
          <w:szCs w:val="24"/>
        </w:rPr>
        <w:t xml:space="preserve"> </w:t>
      </w:r>
      <w:r>
        <w:rPr>
          <w:color w:val="252525"/>
          <w:sz w:val="24"/>
          <w:szCs w:val="24"/>
        </w:rPr>
        <w:t>o</w:t>
      </w:r>
      <w:r>
        <w:rPr>
          <w:color w:val="252525"/>
          <w:spacing w:val="1"/>
          <w:sz w:val="24"/>
          <w:szCs w:val="24"/>
        </w:rPr>
        <w:t>t</w:t>
      </w:r>
      <w:r>
        <w:rPr>
          <w:color w:val="252525"/>
          <w:spacing w:val="-3"/>
          <w:sz w:val="24"/>
          <w:szCs w:val="24"/>
        </w:rPr>
        <w:t>a</w:t>
      </w:r>
      <w:r>
        <w:rPr>
          <w:color w:val="252525"/>
          <w:sz w:val="24"/>
          <w:szCs w:val="24"/>
        </w:rPr>
        <w:t xml:space="preserve">k, </w:t>
      </w:r>
      <w:r>
        <w:rPr>
          <w:color w:val="252525"/>
          <w:spacing w:val="-4"/>
          <w:sz w:val="24"/>
          <w:szCs w:val="24"/>
        </w:rPr>
        <w:t>g</w:t>
      </w:r>
      <w:r>
        <w:rPr>
          <w:color w:val="252525"/>
          <w:spacing w:val="5"/>
          <w:sz w:val="24"/>
          <w:szCs w:val="24"/>
        </w:rPr>
        <w:t>a</w:t>
      </w:r>
      <w:r>
        <w:rPr>
          <w:color w:val="252525"/>
          <w:spacing w:val="-4"/>
          <w:sz w:val="24"/>
          <w:szCs w:val="24"/>
        </w:rPr>
        <w:t>g</w:t>
      </w:r>
      <w:r>
        <w:rPr>
          <w:color w:val="252525"/>
          <w:spacing w:val="1"/>
          <w:sz w:val="24"/>
          <w:szCs w:val="24"/>
        </w:rPr>
        <w:t>a</w:t>
      </w:r>
      <w:r>
        <w:rPr>
          <w:color w:val="252525"/>
          <w:sz w:val="24"/>
          <w:szCs w:val="24"/>
        </w:rPr>
        <w:t xml:space="preserve">p </w:t>
      </w:r>
      <w:r>
        <w:rPr>
          <w:color w:val="252525"/>
          <w:spacing w:val="8"/>
          <w:sz w:val="24"/>
          <w:szCs w:val="24"/>
        </w:rPr>
        <w:t>b</w:t>
      </w:r>
      <w:r>
        <w:rPr>
          <w:color w:val="252525"/>
          <w:spacing w:val="1"/>
          <w:sz w:val="24"/>
          <w:szCs w:val="24"/>
        </w:rPr>
        <w:t>ica</w:t>
      </w:r>
      <w:r>
        <w:rPr>
          <w:color w:val="252525"/>
          <w:sz w:val="24"/>
          <w:szCs w:val="24"/>
        </w:rPr>
        <w:t>r</w:t>
      </w:r>
      <w:r>
        <w:rPr>
          <w:color w:val="252525"/>
          <w:spacing w:val="1"/>
          <w:sz w:val="24"/>
          <w:szCs w:val="24"/>
        </w:rPr>
        <w:t>a</w:t>
      </w:r>
      <w:r>
        <w:rPr>
          <w:color w:val="252525"/>
          <w:sz w:val="24"/>
          <w:szCs w:val="24"/>
        </w:rPr>
        <w:t>, h</w:t>
      </w:r>
      <w:r>
        <w:rPr>
          <w:color w:val="252525"/>
          <w:spacing w:val="1"/>
          <w:sz w:val="24"/>
          <w:szCs w:val="24"/>
        </w:rPr>
        <w:t>ila</w:t>
      </w:r>
      <w:r>
        <w:rPr>
          <w:color w:val="252525"/>
          <w:sz w:val="24"/>
          <w:szCs w:val="24"/>
        </w:rPr>
        <w:t>n</w:t>
      </w:r>
      <w:r>
        <w:rPr>
          <w:color w:val="252525"/>
          <w:spacing w:val="-4"/>
          <w:sz w:val="24"/>
          <w:szCs w:val="24"/>
        </w:rPr>
        <w:t>g</w:t>
      </w:r>
      <w:r>
        <w:rPr>
          <w:color w:val="252525"/>
          <w:spacing w:val="4"/>
          <w:sz w:val="24"/>
          <w:szCs w:val="24"/>
        </w:rPr>
        <w:t>n</w:t>
      </w:r>
      <w:r>
        <w:rPr>
          <w:color w:val="252525"/>
          <w:spacing w:val="-8"/>
          <w:sz w:val="24"/>
          <w:szCs w:val="24"/>
        </w:rPr>
        <w:t>y</w:t>
      </w:r>
      <w:r>
        <w:rPr>
          <w:color w:val="252525"/>
          <w:sz w:val="24"/>
          <w:szCs w:val="24"/>
        </w:rPr>
        <w:t>a</w:t>
      </w:r>
      <w:r>
        <w:rPr>
          <w:color w:val="252525"/>
          <w:spacing w:val="1"/>
          <w:sz w:val="24"/>
          <w:szCs w:val="24"/>
        </w:rPr>
        <w:t xml:space="preserve"> </w:t>
      </w:r>
      <w:r>
        <w:rPr>
          <w:color w:val="252525"/>
          <w:sz w:val="24"/>
          <w:szCs w:val="24"/>
        </w:rPr>
        <w:t>k</w:t>
      </w:r>
      <w:r>
        <w:rPr>
          <w:color w:val="252525"/>
          <w:spacing w:val="1"/>
          <w:sz w:val="24"/>
          <w:szCs w:val="24"/>
        </w:rPr>
        <w:t>e</w:t>
      </w:r>
      <w:r>
        <w:rPr>
          <w:color w:val="252525"/>
          <w:spacing w:val="-1"/>
          <w:sz w:val="24"/>
          <w:szCs w:val="24"/>
        </w:rPr>
        <w:t>s</w:t>
      </w:r>
      <w:r>
        <w:rPr>
          <w:color w:val="252525"/>
          <w:spacing w:val="1"/>
          <w:sz w:val="24"/>
          <w:szCs w:val="24"/>
        </w:rPr>
        <w:t>a</w:t>
      </w:r>
      <w:r>
        <w:rPr>
          <w:color w:val="252525"/>
          <w:sz w:val="24"/>
          <w:szCs w:val="24"/>
        </w:rPr>
        <w:t>d</w:t>
      </w:r>
      <w:r>
        <w:rPr>
          <w:color w:val="252525"/>
          <w:spacing w:val="1"/>
          <w:sz w:val="24"/>
          <w:szCs w:val="24"/>
        </w:rPr>
        <w:t>a</w:t>
      </w:r>
      <w:r>
        <w:rPr>
          <w:color w:val="252525"/>
          <w:sz w:val="24"/>
          <w:szCs w:val="24"/>
        </w:rPr>
        <w:t>r</w:t>
      </w:r>
      <w:r>
        <w:rPr>
          <w:color w:val="252525"/>
          <w:spacing w:val="1"/>
          <w:sz w:val="24"/>
          <w:szCs w:val="24"/>
        </w:rPr>
        <w:t>a</w:t>
      </w:r>
      <w:r>
        <w:rPr>
          <w:color w:val="252525"/>
          <w:sz w:val="24"/>
          <w:szCs w:val="24"/>
        </w:rPr>
        <w:t xml:space="preserve">n, </w:t>
      </w:r>
      <w:r>
        <w:rPr>
          <w:color w:val="252525"/>
          <w:spacing w:val="-1"/>
          <w:sz w:val="24"/>
          <w:szCs w:val="24"/>
        </w:rPr>
        <w:t>s</w:t>
      </w:r>
      <w:r>
        <w:rPr>
          <w:color w:val="252525"/>
          <w:spacing w:val="1"/>
          <w:sz w:val="24"/>
          <w:szCs w:val="24"/>
        </w:rPr>
        <w:t>e</w:t>
      </w:r>
      <w:r>
        <w:rPr>
          <w:color w:val="252525"/>
          <w:spacing w:val="4"/>
          <w:sz w:val="24"/>
          <w:szCs w:val="24"/>
        </w:rPr>
        <w:t>r</w:t>
      </w:r>
      <w:r>
        <w:rPr>
          <w:color w:val="252525"/>
          <w:spacing w:val="1"/>
          <w:sz w:val="24"/>
          <w:szCs w:val="24"/>
        </w:rPr>
        <w:t>t</w:t>
      </w:r>
      <w:r>
        <w:rPr>
          <w:color w:val="252525"/>
          <w:sz w:val="24"/>
          <w:szCs w:val="24"/>
        </w:rPr>
        <w:t>a b</w:t>
      </w:r>
      <w:r>
        <w:rPr>
          <w:color w:val="252525"/>
          <w:spacing w:val="5"/>
          <w:sz w:val="24"/>
          <w:szCs w:val="24"/>
        </w:rPr>
        <w:t>a</w:t>
      </w:r>
      <w:r>
        <w:rPr>
          <w:color w:val="252525"/>
          <w:spacing w:val="-8"/>
          <w:sz w:val="24"/>
          <w:szCs w:val="24"/>
        </w:rPr>
        <w:t>y</w:t>
      </w:r>
      <w:r>
        <w:rPr>
          <w:color w:val="252525"/>
          <w:spacing w:val="1"/>
          <w:sz w:val="24"/>
          <w:szCs w:val="24"/>
        </w:rPr>
        <w:t>i</w:t>
      </w:r>
      <w:r>
        <w:rPr>
          <w:color w:val="252525"/>
          <w:spacing w:val="-4"/>
          <w:sz w:val="24"/>
          <w:szCs w:val="24"/>
        </w:rPr>
        <w:t>-</w:t>
      </w:r>
      <w:r>
        <w:rPr>
          <w:color w:val="252525"/>
          <w:sz w:val="24"/>
          <w:szCs w:val="24"/>
        </w:rPr>
        <w:t>b</w:t>
      </w:r>
      <w:r>
        <w:rPr>
          <w:color w:val="252525"/>
          <w:spacing w:val="5"/>
          <w:sz w:val="24"/>
          <w:szCs w:val="24"/>
        </w:rPr>
        <w:t>a</w:t>
      </w:r>
      <w:r>
        <w:rPr>
          <w:color w:val="252525"/>
          <w:spacing w:val="-4"/>
          <w:sz w:val="24"/>
          <w:szCs w:val="24"/>
        </w:rPr>
        <w:t>y</w:t>
      </w:r>
      <w:r>
        <w:rPr>
          <w:color w:val="252525"/>
          <w:sz w:val="24"/>
          <w:szCs w:val="24"/>
        </w:rPr>
        <w:t>i</w:t>
      </w:r>
      <w:r>
        <w:rPr>
          <w:color w:val="252525"/>
          <w:spacing w:val="9"/>
          <w:sz w:val="24"/>
          <w:szCs w:val="24"/>
        </w:rPr>
        <w:t xml:space="preserve"> </w:t>
      </w:r>
      <w:r>
        <w:rPr>
          <w:color w:val="252525"/>
          <w:spacing w:val="-8"/>
          <w:sz w:val="24"/>
          <w:szCs w:val="24"/>
        </w:rPr>
        <w:t>y</w:t>
      </w:r>
      <w:r>
        <w:rPr>
          <w:color w:val="252525"/>
          <w:spacing w:val="1"/>
          <w:sz w:val="24"/>
          <w:szCs w:val="24"/>
        </w:rPr>
        <w:t>a</w:t>
      </w:r>
      <w:r>
        <w:rPr>
          <w:color w:val="252525"/>
          <w:spacing w:val="4"/>
          <w:sz w:val="24"/>
          <w:szCs w:val="24"/>
        </w:rPr>
        <w:t>n</w:t>
      </w:r>
      <w:r>
        <w:rPr>
          <w:color w:val="252525"/>
          <w:sz w:val="24"/>
          <w:szCs w:val="24"/>
        </w:rPr>
        <w:t xml:space="preserve">g </w:t>
      </w:r>
      <w:r>
        <w:rPr>
          <w:color w:val="252525"/>
          <w:spacing w:val="1"/>
          <w:sz w:val="24"/>
          <w:szCs w:val="24"/>
        </w:rPr>
        <w:t>la</w:t>
      </w:r>
      <w:r>
        <w:rPr>
          <w:color w:val="252525"/>
          <w:sz w:val="24"/>
          <w:szCs w:val="24"/>
        </w:rPr>
        <w:t>h</w:t>
      </w:r>
      <w:r>
        <w:rPr>
          <w:color w:val="252525"/>
          <w:spacing w:val="1"/>
          <w:sz w:val="24"/>
          <w:szCs w:val="24"/>
        </w:rPr>
        <w:t>i</w:t>
      </w:r>
      <w:r>
        <w:rPr>
          <w:color w:val="252525"/>
          <w:sz w:val="24"/>
          <w:szCs w:val="24"/>
        </w:rPr>
        <w:t>r</w:t>
      </w:r>
      <w:r>
        <w:rPr>
          <w:color w:val="252525"/>
          <w:spacing w:val="4"/>
          <w:sz w:val="24"/>
          <w:szCs w:val="24"/>
        </w:rPr>
        <w:t xml:space="preserve"> </w:t>
      </w:r>
      <w:r>
        <w:rPr>
          <w:color w:val="252525"/>
          <w:spacing w:val="-3"/>
          <w:sz w:val="24"/>
          <w:szCs w:val="24"/>
        </w:rPr>
        <w:t>c</w:t>
      </w:r>
      <w:r>
        <w:rPr>
          <w:color w:val="252525"/>
          <w:spacing w:val="1"/>
          <w:sz w:val="24"/>
          <w:szCs w:val="24"/>
        </w:rPr>
        <w:t>a</w:t>
      </w:r>
      <w:r>
        <w:rPr>
          <w:color w:val="252525"/>
          <w:spacing w:val="-3"/>
          <w:sz w:val="24"/>
          <w:szCs w:val="24"/>
        </w:rPr>
        <w:t>c</w:t>
      </w:r>
      <w:r>
        <w:rPr>
          <w:color w:val="252525"/>
          <w:spacing w:val="1"/>
          <w:sz w:val="24"/>
          <w:szCs w:val="24"/>
        </w:rPr>
        <w:t>a</w:t>
      </w:r>
      <w:r>
        <w:rPr>
          <w:color w:val="252525"/>
          <w:sz w:val="24"/>
          <w:szCs w:val="24"/>
        </w:rPr>
        <w:t>t</w:t>
      </w:r>
      <w:r>
        <w:rPr>
          <w:color w:val="252525"/>
          <w:spacing w:val="5"/>
          <w:sz w:val="24"/>
          <w:szCs w:val="24"/>
        </w:rPr>
        <w:t xml:space="preserve"> </w:t>
      </w:r>
      <w:r>
        <w:rPr>
          <w:color w:val="252525"/>
          <w:spacing w:val="-4"/>
          <w:sz w:val="24"/>
          <w:szCs w:val="24"/>
        </w:rPr>
        <w:t>h</w:t>
      </w:r>
      <w:r>
        <w:rPr>
          <w:color w:val="252525"/>
          <w:spacing w:val="1"/>
          <w:sz w:val="24"/>
          <w:szCs w:val="24"/>
        </w:rPr>
        <w:t>i</w:t>
      </w:r>
      <w:r>
        <w:rPr>
          <w:color w:val="252525"/>
          <w:sz w:val="24"/>
          <w:szCs w:val="24"/>
        </w:rPr>
        <w:t>n</w:t>
      </w:r>
      <w:r>
        <w:rPr>
          <w:color w:val="252525"/>
          <w:spacing w:val="-4"/>
          <w:sz w:val="24"/>
          <w:szCs w:val="24"/>
        </w:rPr>
        <w:t>gg</w:t>
      </w:r>
      <w:r>
        <w:rPr>
          <w:color w:val="252525"/>
          <w:sz w:val="24"/>
          <w:szCs w:val="24"/>
        </w:rPr>
        <w:t>a</w:t>
      </w:r>
      <w:r>
        <w:rPr>
          <w:color w:val="252525"/>
          <w:spacing w:val="5"/>
          <w:sz w:val="24"/>
          <w:szCs w:val="24"/>
        </w:rPr>
        <w:t xml:space="preserve"> </w:t>
      </w:r>
      <w:r>
        <w:rPr>
          <w:color w:val="252525"/>
          <w:spacing w:val="1"/>
          <w:sz w:val="24"/>
          <w:szCs w:val="24"/>
        </w:rPr>
        <w:t>me</w:t>
      </w:r>
      <w:r>
        <w:rPr>
          <w:color w:val="252525"/>
          <w:spacing w:val="4"/>
          <w:sz w:val="24"/>
          <w:szCs w:val="24"/>
        </w:rPr>
        <w:t>n</w:t>
      </w:r>
      <w:r>
        <w:rPr>
          <w:color w:val="252525"/>
          <w:spacing w:val="-8"/>
          <w:sz w:val="24"/>
          <w:szCs w:val="24"/>
        </w:rPr>
        <w:t>y</w:t>
      </w:r>
      <w:r>
        <w:rPr>
          <w:color w:val="252525"/>
          <w:spacing w:val="1"/>
          <w:sz w:val="24"/>
          <w:szCs w:val="24"/>
        </w:rPr>
        <w:t>e</w:t>
      </w:r>
      <w:r>
        <w:rPr>
          <w:color w:val="252525"/>
          <w:sz w:val="24"/>
          <w:szCs w:val="24"/>
        </w:rPr>
        <w:t>b</w:t>
      </w:r>
      <w:r>
        <w:rPr>
          <w:color w:val="252525"/>
          <w:spacing w:val="1"/>
          <w:sz w:val="24"/>
          <w:szCs w:val="24"/>
        </w:rPr>
        <w:t>a</w:t>
      </w:r>
      <w:r>
        <w:rPr>
          <w:color w:val="252525"/>
          <w:sz w:val="24"/>
          <w:szCs w:val="24"/>
        </w:rPr>
        <w:t>bk</w:t>
      </w:r>
      <w:r>
        <w:rPr>
          <w:color w:val="252525"/>
          <w:spacing w:val="1"/>
          <w:sz w:val="24"/>
          <w:szCs w:val="24"/>
        </w:rPr>
        <w:t>a</w:t>
      </w:r>
      <w:r>
        <w:rPr>
          <w:color w:val="252525"/>
          <w:sz w:val="24"/>
          <w:szCs w:val="24"/>
        </w:rPr>
        <w:t>n</w:t>
      </w:r>
      <w:r>
        <w:rPr>
          <w:color w:val="252525"/>
          <w:spacing w:val="4"/>
          <w:sz w:val="24"/>
          <w:szCs w:val="24"/>
        </w:rPr>
        <w:t xml:space="preserve"> </w:t>
      </w:r>
      <w:r>
        <w:rPr>
          <w:color w:val="252525"/>
          <w:sz w:val="24"/>
          <w:szCs w:val="24"/>
        </w:rPr>
        <w:t>k</w:t>
      </w:r>
      <w:r>
        <w:rPr>
          <w:color w:val="252525"/>
          <w:spacing w:val="-3"/>
          <w:sz w:val="24"/>
          <w:szCs w:val="24"/>
        </w:rPr>
        <w:t>e</w:t>
      </w:r>
      <w:r>
        <w:rPr>
          <w:color w:val="252525"/>
          <w:spacing w:val="1"/>
          <w:sz w:val="24"/>
          <w:szCs w:val="24"/>
        </w:rPr>
        <w:t>ma</w:t>
      </w:r>
      <w:r>
        <w:rPr>
          <w:color w:val="252525"/>
          <w:spacing w:val="-3"/>
          <w:sz w:val="24"/>
          <w:szCs w:val="24"/>
        </w:rPr>
        <w:t>t</w:t>
      </w:r>
      <w:r>
        <w:rPr>
          <w:color w:val="252525"/>
          <w:spacing w:val="1"/>
          <w:sz w:val="24"/>
          <w:szCs w:val="24"/>
        </w:rPr>
        <w:t>ia</w:t>
      </w:r>
      <w:r>
        <w:rPr>
          <w:color w:val="252525"/>
          <w:sz w:val="24"/>
          <w:szCs w:val="24"/>
        </w:rPr>
        <w:t>n.</w:t>
      </w:r>
      <w:r>
        <w:rPr>
          <w:color w:val="252525"/>
          <w:spacing w:val="4"/>
          <w:sz w:val="24"/>
          <w:szCs w:val="24"/>
        </w:rPr>
        <w:t xml:space="preserve"> </w:t>
      </w:r>
      <w:r>
        <w:rPr>
          <w:color w:val="252525"/>
          <w:spacing w:val="-1"/>
          <w:sz w:val="24"/>
          <w:szCs w:val="24"/>
        </w:rPr>
        <w:t>P</w:t>
      </w:r>
      <w:r>
        <w:rPr>
          <w:color w:val="252525"/>
          <w:spacing w:val="1"/>
          <w:sz w:val="24"/>
          <w:szCs w:val="24"/>
        </w:rPr>
        <w:t>e</w:t>
      </w:r>
      <w:r>
        <w:rPr>
          <w:color w:val="252525"/>
          <w:sz w:val="24"/>
          <w:szCs w:val="24"/>
        </w:rPr>
        <w:t>n</w:t>
      </w:r>
      <w:r>
        <w:rPr>
          <w:color w:val="252525"/>
          <w:spacing w:val="-8"/>
          <w:sz w:val="24"/>
          <w:szCs w:val="24"/>
        </w:rPr>
        <w:t>y</w:t>
      </w:r>
      <w:r>
        <w:rPr>
          <w:color w:val="252525"/>
          <w:spacing w:val="1"/>
          <w:sz w:val="24"/>
          <w:szCs w:val="24"/>
        </w:rPr>
        <w:t>a</w:t>
      </w:r>
      <w:r>
        <w:rPr>
          <w:color w:val="252525"/>
          <w:sz w:val="24"/>
          <w:szCs w:val="24"/>
        </w:rPr>
        <w:t>k</w:t>
      </w:r>
      <w:r>
        <w:rPr>
          <w:color w:val="252525"/>
          <w:spacing w:val="1"/>
          <w:sz w:val="24"/>
          <w:szCs w:val="24"/>
        </w:rPr>
        <w:t>i</w:t>
      </w:r>
      <w:r>
        <w:rPr>
          <w:color w:val="252525"/>
          <w:sz w:val="24"/>
          <w:szCs w:val="24"/>
        </w:rPr>
        <w:t>t</w:t>
      </w:r>
      <w:r>
        <w:rPr>
          <w:color w:val="252525"/>
          <w:spacing w:val="5"/>
          <w:sz w:val="24"/>
          <w:szCs w:val="24"/>
        </w:rPr>
        <w:t xml:space="preserve"> </w:t>
      </w:r>
      <w:r>
        <w:rPr>
          <w:color w:val="252525"/>
          <w:spacing w:val="-3"/>
          <w:sz w:val="24"/>
          <w:szCs w:val="24"/>
        </w:rPr>
        <w:t>t</w:t>
      </w:r>
      <w:r>
        <w:rPr>
          <w:color w:val="252525"/>
          <w:spacing w:val="1"/>
          <w:sz w:val="24"/>
          <w:szCs w:val="24"/>
        </w:rPr>
        <w:t>e</w:t>
      </w:r>
      <w:r>
        <w:rPr>
          <w:color w:val="252525"/>
          <w:sz w:val="24"/>
          <w:szCs w:val="24"/>
        </w:rPr>
        <w:t>r</w:t>
      </w:r>
      <w:r>
        <w:rPr>
          <w:color w:val="252525"/>
          <w:spacing w:val="-1"/>
          <w:sz w:val="24"/>
          <w:szCs w:val="24"/>
        </w:rPr>
        <w:t>s</w:t>
      </w:r>
      <w:r>
        <w:rPr>
          <w:color w:val="252525"/>
          <w:spacing w:val="1"/>
          <w:sz w:val="24"/>
          <w:szCs w:val="24"/>
        </w:rPr>
        <w:t>e</w:t>
      </w:r>
      <w:r>
        <w:rPr>
          <w:color w:val="252525"/>
          <w:spacing w:val="-4"/>
          <w:sz w:val="24"/>
          <w:szCs w:val="24"/>
        </w:rPr>
        <w:t>b</w:t>
      </w:r>
      <w:r>
        <w:rPr>
          <w:color w:val="252525"/>
          <w:sz w:val="24"/>
          <w:szCs w:val="24"/>
        </w:rPr>
        <w:t>ut d</w:t>
      </w:r>
      <w:r>
        <w:rPr>
          <w:color w:val="252525"/>
          <w:spacing w:val="1"/>
          <w:sz w:val="24"/>
          <w:szCs w:val="24"/>
        </w:rPr>
        <w:t>ia</w:t>
      </w:r>
      <w:r>
        <w:rPr>
          <w:color w:val="252525"/>
          <w:sz w:val="24"/>
          <w:szCs w:val="24"/>
        </w:rPr>
        <w:t>k</w:t>
      </w:r>
      <w:r>
        <w:rPr>
          <w:color w:val="252525"/>
          <w:spacing w:val="1"/>
          <w:sz w:val="24"/>
          <w:szCs w:val="24"/>
        </w:rPr>
        <w:t>i</w:t>
      </w:r>
      <w:r>
        <w:rPr>
          <w:color w:val="252525"/>
          <w:sz w:val="24"/>
          <w:szCs w:val="24"/>
        </w:rPr>
        <w:t>b</w:t>
      </w:r>
      <w:r>
        <w:rPr>
          <w:color w:val="252525"/>
          <w:spacing w:val="-3"/>
          <w:sz w:val="24"/>
          <w:szCs w:val="24"/>
        </w:rPr>
        <w:t>a</w:t>
      </w:r>
      <w:r>
        <w:rPr>
          <w:color w:val="252525"/>
          <w:spacing w:val="1"/>
          <w:sz w:val="24"/>
          <w:szCs w:val="24"/>
        </w:rPr>
        <w:t>t</w:t>
      </w:r>
      <w:r>
        <w:rPr>
          <w:color w:val="252525"/>
          <w:sz w:val="24"/>
          <w:szCs w:val="24"/>
        </w:rPr>
        <w:t>k</w:t>
      </w:r>
      <w:r>
        <w:rPr>
          <w:color w:val="252525"/>
          <w:spacing w:val="1"/>
          <w:sz w:val="24"/>
          <w:szCs w:val="24"/>
        </w:rPr>
        <w:t>a</w:t>
      </w:r>
      <w:r>
        <w:rPr>
          <w:color w:val="252525"/>
          <w:sz w:val="24"/>
          <w:szCs w:val="24"/>
        </w:rPr>
        <w:t>n</w:t>
      </w:r>
      <w:r>
        <w:rPr>
          <w:color w:val="252525"/>
          <w:spacing w:val="-4"/>
          <w:sz w:val="24"/>
          <w:szCs w:val="24"/>
        </w:rPr>
        <w:t xml:space="preserve"> </w:t>
      </w:r>
      <w:r>
        <w:rPr>
          <w:color w:val="252525"/>
          <w:spacing w:val="1"/>
          <w:sz w:val="24"/>
          <w:szCs w:val="24"/>
        </w:rPr>
        <w:t>ma</w:t>
      </w:r>
      <w:r>
        <w:rPr>
          <w:color w:val="252525"/>
          <w:spacing w:val="-1"/>
          <w:sz w:val="24"/>
          <w:szCs w:val="24"/>
        </w:rPr>
        <w:t>s</w:t>
      </w:r>
      <w:r>
        <w:rPr>
          <w:color w:val="252525"/>
          <w:spacing w:val="-8"/>
          <w:sz w:val="24"/>
          <w:szCs w:val="24"/>
        </w:rPr>
        <w:t>y</w:t>
      </w:r>
      <w:r>
        <w:rPr>
          <w:color w:val="252525"/>
          <w:spacing w:val="1"/>
          <w:sz w:val="24"/>
          <w:szCs w:val="24"/>
        </w:rPr>
        <w:t>a</w:t>
      </w:r>
      <w:r>
        <w:rPr>
          <w:color w:val="252525"/>
          <w:sz w:val="24"/>
          <w:szCs w:val="24"/>
        </w:rPr>
        <w:t>r</w:t>
      </w:r>
      <w:r>
        <w:rPr>
          <w:color w:val="252525"/>
          <w:spacing w:val="1"/>
          <w:sz w:val="24"/>
          <w:szCs w:val="24"/>
        </w:rPr>
        <w:t>a</w:t>
      </w:r>
      <w:r>
        <w:rPr>
          <w:color w:val="252525"/>
          <w:sz w:val="24"/>
          <w:szCs w:val="24"/>
        </w:rPr>
        <w:t>k</w:t>
      </w:r>
      <w:r>
        <w:rPr>
          <w:color w:val="252525"/>
          <w:spacing w:val="1"/>
          <w:sz w:val="24"/>
          <w:szCs w:val="24"/>
        </w:rPr>
        <w:t>a</w:t>
      </w:r>
      <w:r>
        <w:rPr>
          <w:color w:val="252525"/>
          <w:sz w:val="24"/>
          <w:szCs w:val="24"/>
        </w:rPr>
        <w:t>t</w:t>
      </w:r>
      <w:r>
        <w:rPr>
          <w:color w:val="252525"/>
          <w:spacing w:val="1"/>
          <w:sz w:val="24"/>
          <w:szCs w:val="24"/>
        </w:rPr>
        <w:t xml:space="preserve"> me</w:t>
      </w:r>
      <w:r>
        <w:rPr>
          <w:color w:val="252525"/>
          <w:sz w:val="24"/>
          <w:szCs w:val="24"/>
        </w:rPr>
        <w:t>n</w:t>
      </w:r>
      <w:r>
        <w:rPr>
          <w:color w:val="252525"/>
          <w:spacing w:val="-4"/>
          <w:sz w:val="24"/>
          <w:szCs w:val="24"/>
        </w:rPr>
        <w:t>g</w:t>
      </w:r>
      <w:r>
        <w:rPr>
          <w:color w:val="252525"/>
          <w:sz w:val="24"/>
          <w:szCs w:val="24"/>
        </w:rPr>
        <w:t>kon</w:t>
      </w:r>
      <w:r>
        <w:rPr>
          <w:color w:val="252525"/>
          <w:spacing w:val="-1"/>
          <w:sz w:val="24"/>
          <w:szCs w:val="24"/>
        </w:rPr>
        <w:t>s</w:t>
      </w:r>
      <w:r>
        <w:rPr>
          <w:color w:val="252525"/>
          <w:sz w:val="24"/>
          <w:szCs w:val="24"/>
        </w:rPr>
        <w:t>u</w:t>
      </w:r>
      <w:r>
        <w:rPr>
          <w:color w:val="252525"/>
          <w:spacing w:val="1"/>
          <w:sz w:val="24"/>
          <w:szCs w:val="24"/>
        </w:rPr>
        <w:t>m</w:t>
      </w:r>
      <w:r>
        <w:rPr>
          <w:color w:val="252525"/>
          <w:spacing w:val="-1"/>
          <w:sz w:val="24"/>
          <w:szCs w:val="24"/>
        </w:rPr>
        <w:t>s</w:t>
      </w:r>
      <w:r>
        <w:rPr>
          <w:color w:val="252525"/>
          <w:sz w:val="24"/>
          <w:szCs w:val="24"/>
        </w:rPr>
        <w:t>i</w:t>
      </w:r>
      <w:r>
        <w:rPr>
          <w:color w:val="252525"/>
          <w:spacing w:val="1"/>
          <w:sz w:val="24"/>
          <w:szCs w:val="24"/>
        </w:rPr>
        <w:t xml:space="preserve"> i</w:t>
      </w:r>
      <w:r>
        <w:rPr>
          <w:color w:val="252525"/>
          <w:sz w:val="24"/>
          <w:szCs w:val="24"/>
        </w:rPr>
        <w:t>k</w:t>
      </w:r>
      <w:r>
        <w:rPr>
          <w:color w:val="252525"/>
          <w:spacing w:val="1"/>
          <w:sz w:val="24"/>
          <w:szCs w:val="24"/>
        </w:rPr>
        <w:t>a</w:t>
      </w:r>
      <w:r>
        <w:rPr>
          <w:color w:val="252525"/>
          <w:sz w:val="24"/>
          <w:szCs w:val="24"/>
        </w:rPr>
        <w:t>n</w:t>
      </w:r>
      <w:r>
        <w:rPr>
          <w:color w:val="252525"/>
          <w:spacing w:val="4"/>
          <w:sz w:val="24"/>
          <w:szCs w:val="24"/>
        </w:rPr>
        <w:t xml:space="preserve"> </w:t>
      </w:r>
      <w:r>
        <w:rPr>
          <w:color w:val="252525"/>
          <w:spacing w:val="-8"/>
          <w:sz w:val="24"/>
          <w:szCs w:val="24"/>
        </w:rPr>
        <w:t>y</w:t>
      </w:r>
      <w:r>
        <w:rPr>
          <w:color w:val="252525"/>
          <w:spacing w:val="1"/>
          <w:sz w:val="24"/>
          <w:szCs w:val="24"/>
        </w:rPr>
        <w:t>a</w:t>
      </w:r>
      <w:r>
        <w:rPr>
          <w:color w:val="252525"/>
          <w:sz w:val="24"/>
          <w:szCs w:val="24"/>
        </w:rPr>
        <w:t>ng</w:t>
      </w:r>
      <w:r>
        <w:rPr>
          <w:color w:val="252525"/>
          <w:spacing w:val="-4"/>
          <w:sz w:val="24"/>
          <w:szCs w:val="24"/>
        </w:rPr>
        <w:t xml:space="preserve"> </w:t>
      </w:r>
      <w:r>
        <w:rPr>
          <w:color w:val="252525"/>
          <w:spacing w:val="-1"/>
          <w:sz w:val="24"/>
          <w:szCs w:val="24"/>
        </w:rPr>
        <w:t>s</w:t>
      </w:r>
      <w:r>
        <w:rPr>
          <w:color w:val="252525"/>
          <w:sz w:val="24"/>
          <w:szCs w:val="24"/>
        </w:rPr>
        <w:t>ud</w:t>
      </w:r>
      <w:r>
        <w:rPr>
          <w:color w:val="252525"/>
          <w:spacing w:val="1"/>
          <w:sz w:val="24"/>
          <w:szCs w:val="24"/>
        </w:rPr>
        <w:t>a</w:t>
      </w:r>
      <w:r>
        <w:rPr>
          <w:color w:val="252525"/>
          <w:sz w:val="24"/>
          <w:szCs w:val="24"/>
        </w:rPr>
        <w:t xml:space="preserve">h </w:t>
      </w:r>
      <w:r>
        <w:rPr>
          <w:color w:val="252525"/>
          <w:spacing w:val="1"/>
          <w:sz w:val="24"/>
          <w:szCs w:val="24"/>
        </w:rPr>
        <w:t>te</w:t>
      </w:r>
      <w:r>
        <w:rPr>
          <w:color w:val="252525"/>
          <w:sz w:val="24"/>
          <w:szCs w:val="24"/>
        </w:rPr>
        <w:t>r</w:t>
      </w:r>
      <w:r>
        <w:rPr>
          <w:color w:val="252525"/>
          <w:spacing w:val="1"/>
          <w:sz w:val="24"/>
          <w:szCs w:val="24"/>
        </w:rPr>
        <w:t>cema</w:t>
      </w:r>
      <w:r>
        <w:rPr>
          <w:color w:val="252525"/>
          <w:sz w:val="24"/>
          <w:szCs w:val="24"/>
        </w:rPr>
        <w:t>r</w:t>
      </w:r>
      <w:r>
        <w:rPr>
          <w:color w:val="252525"/>
          <w:spacing w:val="-4"/>
          <w:sz w:val="24"/>
          <w:szCs w:val="24"/>
        </w:rPr>
        <w:t xml:space="preserve"> </w:t>
      </w:r>
      <w:r>
        <w:rPr>
          <w:color w:val="252525"/>
          <w:spacing w:val="1"/>
          <w:sz w:val="24"/>
          <w:szCs w:val="24"/>
        </w:rPr>
        <w:t>l</w:t>
      </w:r>
      <w:r>
        <w:rPr>
          <w:color w:val="252525"/>
          <w:sz w:val="24"/>
          <w:szCs w:val="24"/>
        </w:rPr>
        <w:t>o</w:t>
      </w:r>
      <w:r>
        <w:rPr>
          <w:color w:val="252525"/>
          <w:spacing w:val="-4"/>
          <w:sz w:val="24"/>
          <w:szCs w:val="24"/>
        </w:rPr>
        <w:t>g</w:t>
      </w:r>
      <w:r>
        <w:rPr>
          <w:color w:val="252525"/>
          <w:spacing w:val="1"/>
          <w:sz w:val="24"/>
          <w:szCs w:val="24"/>
        </w:rPr>
        <w:t>a</w:t>
      </w:r>
      <w:r>
        <w:rPr>
          <w:color w:val="252525"/>
          <w:sz w:val="24"/>
          <w:szCs w:val="24"/>
        </w:rPr>
        <w:t>m</w:t>
      </w:r>
      <w:r>
        <w:rPr>
          <w:color w:val="252525"/>
          <w:spacing w:val="1"/>
          <w:sz w:val="24"/>
          <w:szCs w:val="24"/>
        </w:rPr>
        <w:t xml:space="preserve"> </w:t>
      </w:r>
      <w:r>
        <w:rPr>
          <w:color w:val="252525"/>
          <w:sz w:val="24"/>
          <w:szCs w:val="24"/>
        </w:rPr>
        <w:t>b</w:t>
      </w:r>
      <w:r>
        <w:rPr>
          <w:color w:val="252525"/>
          <w:spacing w:val="1"/>
          <w:sz w:val="24"/>
          <w:szCs w:val="24"/>
        </w:rPr>
        <w:t>e</w:t>
      </w:r>
      <w:r>
        <w:rPr>
          <w:color w:val="252525"/>
          <w:sz w:val="24"/>
          <w:szCs w:val="24"/>
        </w:rPr>
        <w:t>r</w:t>
      </w:r>
      <w:r>
        <w:rPr>
          <w:color w:val="252525"/>
          <w:spacing w:val="1"/>
          <w:sz w:val="24"/>
          <w:szCs w:val="24"/>
        </w:rPr>
        <w:t>a</w:t>
      </w:r>
      <w:r>
        <w:rPr>
          <w:color w:val="252525"/>
          <w:sz w:val="24"/>
          <w:szCs w:val="24"/>
        </w:rPr>
        <w:t>t</w:t>
      </w:r>
      <w:r>
        <w:rPr>
          <w:color w:val="252525"/>
          <w:spacing w:val="8"/>
          <w:sz w:val="24"/>
          <w:szCs w:val="24"/>
        </w:rPr>
        <w:t xml:space="preserve"> </w:t>
      </w:r>
      <w:r>
        <w:rPr>
          <w:color w:val="000000"/>
          <w:spacing w:val="1"/>
          <w:sz w:val="24"/>
          <w:szCs w:val="24"/>
        </w:rPr>
        <w:t>me</w:t>
      </w:r>
      <w:r>
        <w:rPr>
          <w:color w:val="000000"/>
          <w:sz w:val="24"/>
          <w:szCs w:val="24"/>
        </w:rPr>
        <w:t>r</w:t>
      </w:r>
      <w:r>
        <w:rPr>
          <w:color w:val="000000"/>
          <w:spacing w:val="-4"/>
          <w:sz w:val="24"/>
          <w:szCs w:val="24"/>
        </w:rPr>
        <w:t>k</w:t>
      </w:r>
      <w:r>
        <w:rPr>
          <w:color w:val="000000"/>
          <w:sz w:val="24"/>
          <w:szCs w:val="24"/>
        </w:rPr>
        <w:t>uri d</w:t>
      </w:r>
      <w:r>
        <w:rPr>
          <w:color w:val="000000"/>
          <w:spacing w:val="1"/>
          <w:sz w:val="24"/>
          <w:szCs w:val="24"/>
        </w:rPr>
        <w:t>a</w:t>
      </w:r>
      <w:r>
        <w:rPr>
          <w:color w:val="000000"/>
          <w:sz w:val="24"/>
          <w:szCs w:val="24"/>
        </w:rPr>
        <w:t>ri</w:t>
      </w:r>
      <w:r>
        <w:rPr>
          <w:color w:val="000000"/>
          <w:spacing w:val="9"/>
          <w:sz w:val="24"/>
          <w:szCs w:val="24"/>
        </w:rPr>
        <w:t xml:space="preserve"> </w:t>
      </w:r>
      <w:r>
        <w:rPr>
          <w:color w:val="000000"/>
          <w:sz w:val="24"/>
          <w:szCs w:val="24"/>
        </w:rPr>
        <w:t>p</w:t>
      </w:r>
      <w:r>
        <w:rPr>
          <w:color w:val="000000"/>
          <w:spacing w:val="1"/>
          <w:sz w:val="24"/>
          <w:szCs w:val="24"/>
        </w:rPr>
        <w:t>a</w:t>
      </w:r>
      <w:r>
        <w:rPr>
          <w:color w:val="000000"/>
          <w:sz w:val="24"/>
          <w:szCs w:val="24"/>
        </w:rPr>
        <w:t>b</w:t>
      </w:r>
      <w:r>
        <w:rPr>
          <w:color w:val="000000"/>
          <w:spacing w:val="-4"/>
          <w:sz w:val="24"/>
          <w:szCs w:val="24"/>
        </w:rPr>
        <w:t>r</w:t>
      </w:r>
      <w:r>
        <w:rPr>
          <w:color w:val="000000"/>
          <w:spacing w:val="1"/>
          <w:sz w:val="24"/>
          <w:szCs w:val="24"/>
        </w:rPr>
        <w:t>i</w:t>
      </w:r>
      <w:r>
        <w:rPr>
          <w:color w:val="000000"/>
          <w:sz w:val="24"/>
          <w:szCs w:val="24"/>
        </w:rPr>
        <w:t>k</w:t>
      </w:r>
      <w:r>
        <w:rPr>
          <w:color w:val="000000"/>
          <w:spacing w:val="8"/>
          <w:sz w:val="24"/>
          <w:szCs w:val="24"/>
        </w:rPr>
        <w:t xml:space="preserve"> </w:t>
      </w:r>
      <w:r>
        <w:rPr>
          <w:color w:val="000000"/>
          <w:sz w:val="24"/>
          <w:szCs w:val="24"/>
        </w:rPr>
        <w:t>b</w:t>
      </w:r>
      <w:r>
        <w:rPr>
          <w:color w:val="000000"/>
          <w:spacing w:val="1"/>
          <w:sz w:val="24"/>
          <w:szCs w:val="24"/>
        </w:rPr>
        <w:t>at</w:t>
      </w:r>
      <w:r>
        <w:rPr>
          <w:color w:val="000000"/>
          <w:sz w:val="24"/>
          <w:szCs w:val="24"/>
        </w:rPr>
        <w:t>u</w:t>
      </w:r>
      <w:r>
        <w:rPr>
          <w:color w:val="000000"/>
          <w:spacing w:val="11"/>
          <w:sz w:val="24"/>
          <w:szCs w:val="24"/>
        </w:rPr>
        <w:t xml:space="preserve"> </w:t>
      </w:r>
      <w:r>
        <w:rPr>
          <w:color w:val="000000"/>
          <w:spacing w:val="-4"/>
          <w:sz w:val="24"/>
          <w:szCs w:val="24"/>
        </w:rPr>
        <w:t>b</w:t>
      </w:r>
      <w:r>
        <w:rPr>
          <w:color w:val="000000"/>
          <w:spacing w:val="1"/>
          <w:sz w:val="24"/>
          <w:szCs w:val="24"/>
        </w:rPr>
        <w:t>ate</w:t>
      </w:r>
      <w:r>
        <w:rPr>
          <w:color w:val="000000"/>
          <w:sz w:val="24"/>
          <w:szCs w:val="24"/>
        </w:rPr>
        <w:t>ry Ch</w:t>
      </w:r>
      <w:r>
        <w:rPr>
          <w:color w:val="000000"/>
          <w:spacing w:val="1"/>
          <w:sz w:val="24"/>
          <w:szCs w:val="24"/>
        </w:rPr>
        <w:t>i</w:t>
      </w:r>
      <w:r>
        <w:rPr>
          <w:color w:val="000000"/>
          <w:spacing w:val="-1"/>
          <w:sz w:val="24"/>
          <w:szCs w:val="24"/>
        </w:rPr>
        <w:t>ss</w:t>
      </w:r>
      <w:r>
        <w:rPr>
          <w:color w:val="000000"/>
          <w:sz w:val="24"/>
          <w:szCs w:val="24"/>
        </w:rPr>
        <w:t>o</w:t>
      </w:r>
      <w:r>
        <w:rPr>
          <w:color w:val="000000"/>
          <w:spacing w:val="12"/>
          <w:sz w:val="24"/>
          <w:szCs w:val="24"/>
        </w:rPr>
        <w:t xml:space="preserve"> </w:t>
      </w:r>
      <w:r>
        <w:rPr>
          <w:color w:val="000000"/>
          <w:spacing w:val="-8"/>
          <w:sz w:val="24"/>
          <w:szCs w:val="24"/>
        </w:rPr>
        <w:t>y</w:t>
      </w:r>
      <w:r>
        <w:rPr>
          <w:color w:val="000000"/>
          <w:spacing w:val="1"/>
          <w:sz w:val="24"/>
          <w:szCs w:val="24"/>
        </w:rPr>
        <w:t>a</w:t>
      </w:r>
      <w:r>
        <w:rPr>
          <w:color w:val="000000"/>
          <w:spacing w:val="4"/>
          <w:sz w:val="24"/>
          <w:szCs w:val="24"/>
        </w:rPr>
        <w:t>n</w:t>
      </w:r>
      <w:r>
        <w:rPr>
          <w:color w:val="000000"/>
          <w:sz w:val="24"/>
          <w:szCs w:val="24"/>
        </w:rPr>
        <w:t>g</w:t>
      </w:r>
      <w:r>
        <w:rPr>
          <w:color w:val="000000"/>
          <w:spacing w:val="4"/>
          <w:sz w:val="24"/>
          <w:szCs w:val="24"/>
        </w:rPr>
        <w:t xml:space="preserve"> </w:t>
      </w:r>
      <w:r>
        <w:rPr>
          <w:color w:val="000000"/>
          <w:spacing w:val="1"/>
          <w:sz w:val="24"/>
          <w:szCs w:val="24"/>
        </w:rPr>
        <w:lastRenderedPageBreak/>
        <w:t>m</w:t>
      </w:r>
      <w:r>
        <w:rPr>
          <w:color w:val="000000"/>
          <w:spacing w:val="5"/>
          <w:sz w:val="24"/>
          <w:szCs w:val="24"/>
        </w:rPr>
        <w:t>e</w:t>
      </w:r>
      <w:r>
        <w:rPr>
          <w:color w:val="000000"/>
          <w:spacing w:val="1"/>
          <w:sz w:val="24"/>
          <w:szCs w:val="24"/>
        </w:rPr>
        <w:t>m</w:t>
      </w:r>
      <w:r>
        <w:rPr>
          <w:color w:val="000000"/>
          <w:sz w:val="24"/>
          <w:szCs w:val="24"/>
        </w:rPr>
        <w:t>bu</w:t>
      </w:r>
      <w:r>
        <w:rPr>
          <w:color w:val="000000"/>
          <w:spacing w:val="1"/>
          <w:sz w:val="24"/>
          <w:szCs w:val="24"/>
        </w:rPr>
        <w:t>a</w:t>
      </w:r>
      <w:r>
        <w:rPr>
          <w:color w:val="000000"/>
          <w:sz w:val="24"/>
          <w:szCs w:val="24"/>
        </w:rPr>
        <w:t>ng</w:t>
      </w:r>
      <w:r>
        <w:rPr>
          <w:color w:val="000000"/>
          <w:spacing w:val="4"/>
          <w:sz w:val="24"/>
          <w:szCs w:val="24"/>
        </w:rPr>
        <w:t xml:space="preserve"> </w:t>
      </w:r>
      <w:r>
        <w:rPr>
          <w:color w:val="000000"/>
          <w:spacing w:val="1"/>
          <w:sz w:val="24"/>
          <w:szCs w:val="24"/>
        </w:rPr>
        <w:t>lim</w:t>
      </w:r>
      <w:r>
        <w:rPr>
          <w:color w:val="000000"/>
          <w:sz w:val="24"/>
          <w:szCs w:val="24"/>
        </w:rPr>
        <w:t>b</w:t>
      </w:r>
      <w:r>
        <w:rPr>
          <w:color w:val="000000"/>
          <w:spacing w:val="1"/>
          <w:sz w:val="24"/>
          <w:szCs w:val="24"/>
        </w:rPr>
        <w:t>a</w:t>
      </w:r>
      <w:r>
        <w:rPr>
          <w:color w:val="000000"/>
          <w:sz w:val="24"/>
          <w:szCs w:val="24"/>
        </w:rPr>
        <w:t>h</w:t>
      </w:r>
      <w:r>
        <w:rPr>
          <w:color w:val="000000"/>
          <w:spacing w:val="8"/>
          <w:sz w:val="24"/>
          <w:szCs w:val="24"/>
        </w:rPr>
        <w:t xml:space="preserve"> </w:t>
      </w:r>
      <w:r>
        <w:rPr>
          <w:color w:val="000000"/>
          <w:spacing w:val="-1"/>
          <w:sz w:val="24"/>
          <w:szCs w:val="24"/>
        </w:rPr>
        <w:t>s</w:t>
      </w:r>
      <w:r>
        <w:rPr>
          <w:color w:val="000000"/>
          <w:spacing w:val="-3"/>
          <w:sz w:val="24"/>
          <w:szCs w:val="24"/>
        </w:rPr>
        <w:t>e</w:t>
      </w:r>
      <w:r>
        <w:rPr>
          <w:color w:val="000000"/>
          <w:spacing w:val="1"/>
          <w:sz w:val="24"/>
          <w:szCs w:val="24"/>
        </w:rPr>
        <w:t>m</w:t>
      </w:r>
      <w:r>
        <w:rPr>
          <w:color w:val="000000"/>
          <w:sz w:val="24"/>
          <w:szCs w:val="24"/>
        </w:rPr>
        <w:t>b</w:t>
      </w:r>
      <w:r>
        <w:rPr>
          <w:color w:val="000000"/>
          <w:spacing w:val="1"/>
          <w:sz w:val="24"/>
          <w:szCs w:val="24"/>
        </w:rPr>
        <w:t>a</w:t>
      </w:r>
      <w:r>
        <w:rPr>
          <w:color w:val="000000"/>
          <w:sz w:val="24"/>
          <w:szCs w:val="24"/>
        </w:rPr>
        <w:t>r</w:t>
      </w:r>
      <w:r>
        <w:rPr>
          <w:color w:val="000000"/>
          <w:spacing w:val="1"/>
          <w:sz w:val="24"/>
          <w:szCs w:val="24"/>
        </w:rPr>
        <w:t>a</w:t>
      </w:r>
      <w:r>
        <w:rPr>
          <w:color w:val="000000"/>
          <w:sz w:val="24"/>
          <w:szCs w:val="24"/>
        </w:rPr>
        <w:t>n</w:t>
      </w:r>
      <w:r>
        <w:rPr>
          <w:color w:val="000000"/>
          <w:spacing w:val="-4"/>
          <w:sz w:val="24"/>
          <w:szCs w:val="24"/>
        </w:rPr>
        <w:t>g</w:t>
      </w:r>
      <w:r>
        <w:rPr>
          <w:color w:val="000000"/>
          <w:spacing w:val="1"/>
          <w:sz w:val="24"/>
          <w:szCs w:val="24"/>
        </w:rPr>
        <w:t>a</w:t>
      </w:r>
      <w:r>
        <w:rPr>
          <w:color w:val="000000"/>
          <w:sz w:val="24"/>
          <w:szCs w:val="24"/>
        </w:rPr>
        <w:t>n</w:t>
      </w:r>
      <w:r>
        <w:rPr>
          <w:color w:val="000000"/>
          <w:spacing w:val="8"/>
          <w:sz w:val="24"/>
          <w:szCs w:val="24"/>
        </w:rPr>
        <w:t xml:space="preserve"> (</w:t>
      </w:r>
      <w:r>
        <w:rPr>
          <w:color w:val="0000FF"/>
          <w:sz w:val="24"/>
          <w:szCs w:val="24"/>
          <w:u w:val="single" w:color="0000FF"/>
        </w:rPr>
        <w:t>h</w:t>
      </w:r>
      <w:r>
        <w:rPr>
          <w:color w:val="0000FF"/>
          <w:spacing w:val="1"/>
          <w:sz w:val="24"/>
          <w:szCs w:val="24"/>
          <w:u w:val="single" w:color="0000FF"/>
        </w:rPr>
        <w:t>tt</w:t>
      </w:r>
      <w:r>
        <w:rPr>
          <w:color w:val="0000FF"/>
          <w:sz w:val="24"/>
          <w:szCs w:val="24"/>
          <w:u w:val="single" w:color="0000FF"/>
        </w:rPr>
        <w:t>p</w:t>
      </w:r>
      <w:proofErr w:type="gramStart"/>
      <w:r>
        <w:rPr>
          <w:color w:val="0000FF"/>
          <w:spacing w:val="-7"/>
          <w:sz w:val="24"/>
          <w:szCs w:val="24"/>
          <w:u w:val="single" w:color="0000FF"/>
        </w:rPr>
        <w:t>:</w:t>
      </w:r>
      <w:r>
        <w:rPr>
          <w:color w:val="0000FF"/>
          <w:spacing w:val="1"/>
          <w:sz w:val="24"/>
          <w:szCs w:val="24"/>
          <w:u w:val="single" w:color="0000FF"/>
        </w:rPr>
        <w:t>/</w:t>
      </w:r>
      <w:proofErr w:type="gramEnd"/>
      <w:r>
        <w:rPr>
          <w:color w:val="0000FF"/>
          <w:spacing w:val="-3"/>
          <w:sz w:val="24"/>
          <w:szCs w:val="24"/>
          <w:u w:val="single" w:color="0000FF"/>
        </w:rPr>
        <w:t>/</w:t>
      </w:r>
      <w:r>
        <w:rPr>
          <w:color w:val="0000FF"/>
          <w:spacing w:val="-1"/>
          <w:sz w:val="24"/>
          <w:szCs w:val="24"/>
          <w:u w:val="single" w:color="0000FF"/>
        </w:rPr>
        <w:t>w</w:t>
      </w:r>
      <w:r>
        <w:rPr>
          <w:color w:val="0000FF"/>
          <w:spacing w:val="2"/>
          <w:sz w:val="24"/>
          <w:szCs w:val="24"/>
          <w:u w:val="single" w:color="0000FF"/>
        </w:rPr>
        <w:t>w</w:t>
      </w:r>
      <w:r>
        <w:rPr>
          <w:color w:val="0000FF"/>
          <w:sz w:val="24"/>
          <w:szCs w:val="24"/>
          <w:u w:val="single" w:color="0000FF"/>
        </w:rPr>
        <w:t>w</w:t>
      </w:r>
      <w:r>
        <w:rPr>
          <w:color w:val="000000"/>
          <w:sz w:val="24"/>
          <w:szCs w:val="24"/>
        </w:rPr>
        <w:t xml:space="preserve">. </w:t>
      </w:r>
      <w:r>
        <w:rPr>
          <w:color w:val="000000"/>
          <w:spacing w:val="1"/>
          <w:sz w:val="24"/>
          <w:szCs w:val="24"/>
        </w:rPr>
        <w:t>i</w:t>
      </w:r>
      <w:r>
        <w:rPr>
          <w:color w:val="000000"/>
          <w:sz w:val="24"/>
          <w:szCs w:val="24"/>
        </w:rPr>
        <w:t>ndo</w:t>
      </w:r>
      <w:r>
        <w:rPr>
          <w:color w:val="000000"/>
          <w:spacing w:val="-1"/>
          <w:sz w:val="24"/>
          <w:szCs w:val="24"/>
        </w:rPr>
        <w:t>s</w:t>
      </w:r>
      <w:r>
        <w:rPr>
          <w:color w:val="000000"/>
          <w:spacing w:val="1"/>
          <w:sz w:val="24"/>
          <w:szCs w:val="24"/>
        </w:rPr>
        <w:t>ia</w:t>
      </w:r>
      <w:r>
        <w:rPr>
          <w:color w:val="000000"/>
          <w:sz w:val="24"/>
          <w:szCs w:val="24"/>
        </w:rPr>
        <w:t>r.</w:t>
      </w:r>
      <w:r>
        <w:rPr>
          <w:color w:val="000000"/>
          <w:spacing w:val="1"/>
          <w:sz w:val="24"/>
          <w:szCs w:val="24"/>
        </w:rPr>
        <w:t>c</w:t>
      </w:r>
      <w:r>
        <w:rPr>
          <w:color w:val="000000"/>
          <w:sz w:val="24"/>
          <w:szCs w:val="24"/>
        </w:rPr>
        <w:t>o</w:t>
      </w:r>
      <w:r>
        <w:rPr>
          <w:color w:val="000000"/>
          <w:spacing w:val="1"/>
          <w:sz w:val="24"/>
          <w:szCs w:val="24"/>
        </w:rPr>
        <w:t>m</w:t>
      </w:r>
      <w:r>
        <w:rPr>
          <w:color w:val="000000"/>
          <w:spacing w:val="-3"/>
          <w:sz w:val="24"/>
          <w:szCs w:val="24"/>
        </w:rPr>
        <w:t>/</w:t>
      </w:r>
      <w:r>
        <w:rPr>
          <w:color w:val="000000"/>
          <w:sz w:val="24"/>
          <w:szCs w:val="24"/>
        </w:rPr>
        <w:t>foku</w:t>
      </w:r>
      <w:r>
        <w:rPr>
          <w:color w:val="000000"/>
          <w:spacing w:val="-1"/>
          <w:sz w:val="24"/>
          <w:szCs w:val="24"/>
        </w:rPr>
        <w:t>s</w:t>
      </w:r>
      <w:r>
        <w:rPr>
          <w:color w:val="000000"/>
          <w:spacing w:val="-3"/>
          <w:sz w:val="24"/>
          <w:szCs w:val="24"/>
        </w:rPr>
        <w:t>/</w:t>
      </w:r>
      <w:r>
        <w:rPr>
          <w:color w:val="000000"/>
          <w:spacing w:val="1"/>
          <w:sz w:val="24"/>
          <w:szCs w:val="24"/>
        </w:rPr>
        <w:t>mi</w:t>
      </w:r>
      <w:r>
        <w:rPr>
          <w:color w:val="000000"/>
          <w:sz w:val="24"/>
          <w:szCs w:val="24"/>
        </w:rPr>
        <w:t>n</w:t>
      </w:r>
      <w:r>
        <w:rPr>
          <w:color w:val="000000"/>
          <w:spacing w:val="1"/>
          <w:sz w:val="24"/>
          <w:szCs w:val="24"/>
        </w:rPr>
        <w:t>am</w:t>
      </w:r>
      <w:r>
        <w:rPr>
          <w:color w:val="000000"/>
          <w:spacing w:val="-3"/>
          <w:sz w:val="24"/>
          <w:szCs w:val="24"/>
        </w:rPr>
        <w:t>a</w:t>
      </w:r>
      <w:r>
        <w:rPr>
          <w:color w:val="000000"/>
          <w:spacing w:val="1"/>
          <w:sz w:val="24"/>
          <w:szCs w:val="24"/>
        </w:rPr>
        <w:t>ta</w:t>
      </w:r>
      <w:r>
        <w:rPr>
          <w:color w:val="000000"/>
          <w:sz w:val="24"/>
          <w:szCs w:val="24"/>
        </w:rPr>
        <w:t>, d</w:t>
      </w:r>
      <w:r>
        <w:rPr>
          <w:color w:val="000000"/>
          <w:spacing w:val="-3"/>
          <w:sz w:val="24"/>
          <w:szCs w:val="24"/>
        </w:rPr>
        <w:t>i</w:t>
      </w:r>
      <w:r>
        <w:rPr>
          <w:color w:val="000000"/>
          <w:spacing w:val="1"/>
          <w:sz w:val="24"/>
          <w:szCs w:val="24"/>
        </w:rPr>
        <w:t>a</w:t>
      </w:r>
      <w:r>
        <w:rPr>
          <w:color w:val="000000"/>
          <w:sz w:val="24"/>
          <w:szCs w:val="24"/>
        </w:rPr>
        <w:t>k</w:t>
      </w:r>
      <w:r>
        <w:rPr>
          <w:color w:val="000000"/>
          <w:spacing w:val="-1"/>
          <w:sz w:val="24"/>
          <w:szCs w:val="24"/>
        </w:rPr>
        <w:t>s</w:t>
      </w:r>
      <w:r>
        <w:rPr>
          <w:color w:val="000000"/>
          <w:spacing w:val="1"/>
          <w:sz w:val="24"/>
          <w:szCs w:val="24"/>
        </w:rPr>
        <w:t>e</w:t>
      </w:r>
      <w:r>
        <w:rPr>
          <w:color w:val="000000"/>
          <w:sz w:val="24"/>
          <w:szCs w:val="24"/>
        </w:rPr>
        <w:t>s</w:t>
      </w:r>
      <w:r>
        <w:rPr>
          <w:color w:val="000000"/>
          <w:spacing w:val="-1"/>
          <w:sz w:val="24"/>
          <w:szCs w:val="24"/>
        </w:rPr>
        <w:t xml:space="preserve"> </w:t>
      </w:r>
      <w:r>
        <w:rPr>
          <w:color w:val="000000"/>
          <w:sz w:val="24"/>
          <w:szCs w:val="24"/>
        </w:rPr>
        <w:t>23</w:t>
      </w:r>
      <w:r>
        <w:rPr>
          <w:color w:val="000000"/>
          <w:spacing w:val="-4"/>
          <w:sz w:val="24"/>
          <w:szCs w:val="24"/>
        </w:rPr>
        <w:t xml:space="preserve"> </w:t>
      </w:r>
      <w:r>
        <w:rPr>
          <w:color w:val="000000"/>
          <w:spacing w:val="-1"/>
          <w:sz w:val="24"/>
          <w:szCs w:val="24"/>
        </w:rPr>
        <w:t>M</w:t>
      </w:r>
      <w:r>
        <w:rPr>
          <w:color w:val="000000"/>
          <w:spacing w:val="1"/>
          <w:sz w:val="24"/>
          <w:szCs w:val="24"/>
        </w:rPr>
        <w:t>e</w:t>
      </w:r>
      <w:r>
        <w:rPr>
          <w:color w:val="000000"/>
          <w:sz w:val="24"/>
          <w:szCs w:val="24"/>
        </w:rPr>
        <w:t>i</w:t>
      </w:r>
      <w:r>
        <w:rPr>
          <w:color w:val="000000"/>
          <w:spacing w:val="1"/>
          <w:sz w:val="24"/>
          <w:szCs w:val="24"/>
        </w:rPr>
        <w:t xml:space="preserve"> </w:t>
      </w:r>
      <w:r>
        <w:rPr>
          <w:color w:val="000000"/>
          <w:sz w:val="24"/>
          <w:szCs w:val="24"/>
        </w:rPr>
        <w:t>2014).</w:t>
      </w:r>
    </w:p>
    <w:p w:rsidR="00DC6F88" w:rsidRDefault="009C3401" w:rsidP="00AD2A09">
      <w:pPr>
        <w:spacing w:after="120" w:line="276" w:lineRule="auto"/>
        <w:ind w:right="77" w:firstLine="720"/>
        <w:jc w:val="both"/>
        <w:rPr>
          <w:color w:val="000000"/>
          <w:sz w:val="24"/>
          <w:szCs w:val="24"/>
        </w:rPr>
      </w:pPr>
      <w:r>
        <w:rPr>
          <w:color w:val="252525"/>
          <w:spacing w:val="1"/>
          <w:sz w:val="24"/>
          <w:szCs w:val="24"/>
        </w:rPr>
        <w:t>T</w:t>
      </w:r>
      <w:r>
        <w:rPr>
          <w:color w:val="252525"/>
          <w:sz w:val="24"/>
          <w:szCs w:val="24"/>
        </w:rPr>
        <w:t>r</w:t>
      </w:r>
      <w:r>
        <w:rPr>
          <w:color w:val="252525"/>
          <w:spacing w:val="1"/>
          <w:sz w:val="24"/>
          <w:szCs w:val="24"/>
        </w:rPr>
        <w:t>a</w:t>
      </w:r>
      <w:r>
        <w:rPr>
          <w:color w:val="252525"/>
          <w:spacing w:val="-4"/>
          <w:sz w:val="24"/>
          <w:szCs w:val="24"/>
        </w:rPr>
        <w:t>g</w:t>
      </w:r>
      <w:r>
        <w:rPr>
          <w:color w:val="252525"/>
          <w:spacing w:val="1"/>
          <w:sz w:val="24"/>
          <w:szCs w:val="24"/>
        </w:rPr>
        <w:t>e</w:t>
      </w:r>
      <w:r>
        <w:rPr>
          <w:color w:val="252525"/>
          <w:sz w:val="24"/>
          <w:szCs w:val="24"/>
        </w:rPr>
        <w:t>di</w:t>
      </w:r>
      <w:r>
        <w:rPr>
          <w:color w:val="252525"/>
          <w:spacing w:val="4"/>
          <w:sz w:val="24"/>
          <w:szCs w:val="24"/>
        </w:rPr>
        <w:t xml:space="preserve"> </w:t>
      </w:r>
      <w:r>
        <w:rPr>
          <w:color w:val="252525"/>
          <w:spacing w:val="-4"/>
          <w:sz w:val="24"/>
          <w:szCs w:val="24"/>
        </w:rPr>
        <w:t>B</w:t>
      </w:r>
      <w:r>
        <w:rPr>
          <w:color w:val="252525"/>
          <w:sz w:val="24"/>
          <w:szCs w:val="24"/>
        </w:rPr>
        <w:t>op</w:t>
      </w:r>
      <w:r>
        <w:rPr>
          <w:color w:val="252525"/>
          <w:spacing w:val="1"/>
          <w:sz w:val="24"/>
          <w:szCs w:val="24"/>
        </w:rPr>
        <w:t>a</w:t>
      </w:r>
      <w:r>
        <w:rPr>
          <w:color w:val="252525"/>
          <w:sz w:val="24"/>
          <w:szCs w:val="24"/>
        </w:rPr>
        <w:t>l</w:t>
      </w:r>
      <w:r>
        <w:rPr>
          <w:color w:val="252525"/>
          <w:spacing w:val="4"/>
          <w:sz w:val="24"/>
          <w:szCs w:val="24"/>
        </w:rPr>
        <w:t xml:space="preserve"> </w:t>
      </w:r>
      <w:r>
        <w:rPr>
          <w:color w:val="252525"/>
          <w:spacing w:val="1"/>
          <w:sz w:val="24"/>
          <w:szCs w:val="24"/>
        </w:rPr>
        <w:t>te</w:t>
      </w:r>
      <w:r>
        <w:rPr>
          <w:color w:val="252525"/>
          <w:sz w:val="24"/>
          <w:szCs w:val="24"/>
        </w:rPr>
        <w:t>r</w:t>
      </w:r>
      <w:r>
        <w:rPr>
          <w:color w:val="252525"/>
          <w:spacing w:val="1"/>
          <w:sz w:val="24"/>
          <w:szCs w:val="24"/>
        </w:rPr>
        <w:t>ja</w:t>
      </w:r>
      <w:r>
        <w:rPr>
          <w:color w:val="252525"/>
          <w:spacing w:val="-4"/>
          <w:sz w:val="24"/>
          <w:szCs w:val="24"/>
        </w:rPr>
        <w:t>d</w:t>
      </w:r>
      <w:r>
        <w:rPr>
          <w:color w:val="252525"/>
          <w:sz w:val="24"/>
          <w:szCs w:val="24"/>
        </w:rPr>
        <w:t>i</w:t>
      </w:r>
      <w:r>
        <w:rPr>
          <w:color w:val="252525"/>
          <w:spacing w:val="4"/>
          <w:sz w:val="24"/>
          <w:szCs w:val="24"/>
        </w:rPr>
        <w:t xml:space="preserve"> </w:t>
      </w:r>
      <w:r>
        <w:rPr>
          <w:color w:val="252525"/>
          <w:sz w:val="24"/>
          <w:szCs w:val="24"/>
        </w:rPr>
        <w:t>p</w:t>
      </w:r>
      <w:r>
        <w:rPr>
          <w:color w:val="252525"/>
          <w:spacing w:val="1"/>
          <w:sz w:val="24"/>
          <w:szCs w:val="24"/>
        </w:rPr>
        <w:t>a</w:t>
      </w:r>
      <w:r>
        <w:rPr>
          <w:color w:val="252525"/>
          <w:sz w:val="24"/>
          <w:szCs w:val="24"/>
        </w:rPr>
        <w:t>da</w:t>
      </w:r>
      <w:r>
        <w:rPr>
          <w:color w:val="252525"/>
          <w:spacing w:val="4"/>
          <w:sz w:val="24"/>
          <w:szCs w:val="24"/>
        </w:rPr>
        <w:t xml:space="preserve"> </w:t>
      </w:r>
      <w:r>
        <w:rPr>
          <w:color w:val="252525"/>
          <w:sz w:val="24"/>
          <w:szCs w:val="24"/>
        </w:rPr>
        <w:t>3</w:t>
      </w:r>
      <w:r>
        <w:rPr>
          <w:color w:val="252525"/>
          <w:spacing w:val="3"/>
          <w:sz w:val="24"/>
          <w:szCs w:val="24"/>
        </w:rPr>
        <w:t xml:space="preserve"> </w:t>
      </w:r>
      <w:r>
        <w:rPr>
          <w:color w:val="252525"/>
          <w:spacing w:val="-1"/>
          <w:sz w:val="24"/>
          <w:szCs w:val="24"/>
        </w:rPr>
        <w:t>D</w:t>
      </w:r>
      <w:r>
        <w:rPr>
          <w:color w:val="252525"/>
          <w:spacing w:val="1"/>
          <w:sz w:val="24"/>
          <w:szCs w:val="24"/>
        </w:rPr>
        <w:t>e</w:t>
      </w:r>
      <w:r>
        <w:rPr>
          <w:color w:val="252525"/>
          <w:spacing w:val="-1"/>
          <w:sz w:val="24"/>
          <w:szCs w:val="24"/>
        </w:rPr>
        <w:t>s</w:t>
      </w:r>
      <w:r>
        <w:rPr>
          <w:color w:val="252525"/>
          <w:spacing w:val="-3"/>
          <w:sz w:val="24"/>
          <w:szCs w:val="24"/>
        </w:rPr>
        <w:t>e</w:t>
      </w:r>
      <w:r>
        <w:rPr>
          <w:color w:val="252525"/>
          <w:spacing w:val="1"/>
          <w:sz w:val="24"/>
          <w:szCs w:val="24"/>
        </w:rPr>
        <w:t>m</w:t>
      </w:r>
      <w:r>
        <w:rPr>
          <w:color w:val="252525"/>
          <w:sz w:val="24"/>
          <w:szCs w:val="24"/>
        </w:rPr>
        <w:t>b</w:t>
      </w:r>
      <w:r>
        <w:rPr>
          <w:color w:val="252525"/>
          <w:spacing w:val="1"/>
          <w:sz w:val="24"/>
          <w:szCs w:val="24"/>
        </w:rPr>
        <w:t>e</w:t>
      </w:r>
      <w:r>
        <w:rPr>
          <w:color w:val="252525"/>
          <w:sz w:val="24"/>
          <w:szCs w:val="24"/>
        </w:rPr>
        <w:t>r</w:t>
      </w:r>
      <w:r>
        <w:rPr>
          <w:color w:val="252525"/>
          <w:spacing w:val="3"/>
          <w:sz w:val="24"/>
          <w:szCs w:val="24"/>
        </w:rPr>
        <w:t xml:space="preserve"> </w:t>
      </w:r>
      <w:r>
        <w:rPr>
          <w:color w:val="252525"/>
          <w:spacing w:val="-4"/>
          <w:sz w:val="24"/>
          <w:szCs w:val="24"/>
        </w:rPr>
        <w:t>1</w:t>
      </w:r>
      <w:r>
        <w:rPr>
          <w:color w:val="252525"/>
          <w:sz w:val="24"/>
          <w:szCs w:val="24"/>
        </w:rPr>
        <w:t>984</w:t>
      </w:r>
      <w:r>
        <w:rPr>
          <w:color w:val="252525"/>
          <w:spacing w:val="7"/>
          <w:sz w:val="24"/>
          <w:szCs w:val="24"/>
        </w:rPr>
        <w:t xml:space="preserve"> </w:t>
      </w:r>
      <w:r>
        <w:rPr>
          <w:color w:val="252525"/>
          <w:spacing w:val="-8"/>
          <w:sz w:val="24"/>
          <w:szCs w:val="24"/>
        </w:rPr>
        <w:t>y</w:t>
      </w:r>
      <w:r>
        <w:rPr>
          <w:color w:val="252525"/>
          <w:spacing w:val="1"/>
          <w:sz w:val="24"/>
          <w:szCs w:val="24"/>
        </w:rPr>
        <w:t>ait</w:t>
      </w:r>
      <w:r>
        <w:rPr>
          <w:color w:val="252525"/>
          <w:sz w:val="24"/>
          <w:szCs w:val="24"/>
        </w:rPr>
        <w:t>u</w:t>
      </w:r>
      <w:r>
        <w:rPr>
          <w:color w:val="252525"/>
          <w:spacing w:val="3"/>
          <w:sz w:val="24"/>
          <w:szCs w:val="24"/>
        </w:rPr>
        <w:t xml:space="preserve"> </w:t>
      </w:r>
      <w:r>
        <w:rPr>
          <w:color w:val="252525"/>
          <w:sz w:val="24"/>
          <w:szCs w:val="24"/>
        </w:rPr>
        <w:t>k</w:t>
      </w:r>
      <w:r>
        <w:rPr>
          <w:color w:val="252525"/>
          <w:spacing w:val="1"/>
          <w:sz w:val="24"/>
          <w:szCs w:val="24"/>
        </w:rPr>
        <w:t>eti</w:t>
      </w:r>
      <w:r>
        <w:rPr>
          <w:color w:val="252525"/>
          <w:sz w:val="24"/>
          <w:szCs w:val="24"/>
        </w:rPr>
        <w:t xml:space="preserve">ka </w:t>
      </w:r>
      <w:r>
        <w:rPr>
          <w:color w:val="252525"/>
          <w:spacing w:val="1"/>
          <w:sz w:val="24"/>
          <w:szCs w:val="24"/>
        </w:rPr>
        <w:t>ta</w:t>
      </w:r>
      <w:r>
        <w:rPr>
          <w:color w:val="252525"/>
          <w:sz w:val="24"/>
          <w:szCs w:val="24"/>
        </w:rPr>
        <w:t>n</w:t>
      </w:r>
      <w:r>
        <w:rPr>
          <w:color w:val="252525"/>
          <w:spacing w:val="-4"/>
          <w:sz w:val="24"/>
          <w:szCs w:val="24"/>
        </w:rPr>
        <w:t>g</w:t>
      </w:r>
      <w:r>
        <w:rPr>
          <w:color w:val="252525"/>
          <w:sz w:val="24"/>
          <w:szCs w:val="24"/>
        </w:rPr>
        <w:t>ki</w:t>
      </w:r>
      <w:r>
        <w:rPr>
          <w:color w:val="252525"/>
          <w:spacing w:val="4"/>
          <w:sz w:val="24"/>
          <w:szCs w:val="24"/>
        </w:rPr>
        <w:t xml:space="preserve"> </w:t>
      </w:r>
      <w:r>
        <w:rPr>
          <w:color w:val="252525"/>
          <w:sz w:val="24"/>
          <w:szCs w:val="24"/>
        </w:rPr>
        <w:t>p</w:t>
      </w:r>
      <w:r>
        <w:rPr>
          <w:color w:val="252525"/>
          <w:spacing w:val="1"/>
          <w:sz w:val="24"/>
          <w:szCs w:val="24"/>
        </w:rPr>
        <w:t>e</w:t>
      </w:r>
      <w:r>
        <w:rPr>
          <w:color w:val="252525"/>
          <w:spacing w:val="4"/>
          <w:sz w:val="24"/>
          <w:szCs w:val="24"/>
        </w:rPr>
        <w:t>n</w:t>
      </w:r>
      <w:r>
        <w:rPr>
          <w:color w:val="252525"/>
          <w:spacing w:val="-8"/>
          <w:sz w:val="24"/>
          <w:szCs w:val="24"/>
        </w:rPr>
        <w:t>y</w:t>
      </w:r>
      <w:r>
        <w:rPr>
          <w:color w:val="252525"/>
          <w:spacing w:val="1"/>
          <w:sz w:val="24"/>
          <w:szCs w:val="24"/>
        </w:rPr>
        <w:t>im</w:t>
      </w:r>
      <w:r>
        <w:rPr>
          <w:color w:val="252525"/>
          <w:sz w:val="24"/>
          <w:szCs w:val="24"/>
        </w:rPr>
        <w:t>p</w:t>
      </w:r>
      <w:r>
        <w:rPr>
          <w:color w:val="252525"/>
          <w:spacing w:val="1"/>
          <w:sz w:val="24"/>
          <w:szCs w:val="24"/>
        </w:rPr>
        <w:t>a</w:t>
      </w:r>
      <w:r>
        <w:rPr>
          <w:color w:val="252525"/>
          <w:sz w:val="24"/>
          <w:szCs w:val="24"/>
        </w:rPr>
        <w:t>n</w:t>
      </w:r>
      <w:r>
        <w:rPr>
          <w:color w:val="252525"/>
          <w:spacing w:val="1"/>
          <w:sz w:val="24"/>
          <w:szCs w:val="24"/>
        </w:rPr>
        <w:t>a</w:t>
      </w:r>
      <w:r>
        <w:rPr>
          <w:color w:val="252525"/>
          <w:sz w:val="24"/>
          <w:szCs w:val="24"/>
        </w:rPr>
        <w:t xml:space="preserve">n </w:t>
      </w:r>
      <w:r>
        <w:rPr>
          <w:color w:val="252525"/>
          <w:spacing w:val="-4"/>
          <w:sz w:val="24"/>
          <w:szCs w:val="24"/>
        </w:rPr>
        <w:t>g</w:t>
      </w:r>
      <w:r>
        <w:rPr>
          <w:color w:val="252525"/>
          <w:spacing w:val="1"/>
          <w:sz w:val="24"/>
          <w:szCs w:val="24"/>
        </w:rPr>
        <w:t>a</w:t>
      </w:r>
      <w:r>
        <w:rPr>
          <w:color w:val="252525"/>
          <w:sz w:val="24"/>
          <w:szCs w:val="24"/>
        </w:rPr>
        <w:t>s</w:t>
      </w:r>
      <w:r>
        <w:rPr>
          <w:color w:val="252525"/>
          <w:spacing w:val="-6"/>
          <w:sz w:val="24"/>
          <w:szCs w:val="24"/>
        </w:rPr>
        <w:t xml:space="preserve"> </w:t>
      </w:r>
      <w:r>
        <w:rPr>
          <w:color w:val="252525"/>
          <w:sz w:val="24"/>
          <w:szCs w:val="24"/>
        </w:rPr>
        <w:t>p</w:t>
      </w:r>
      <w:r>
        <w:rPr>
          <w:color w:val="252525"/>
          <w:spacing w:val="1"/>
          <w:sz w:val="24"/>
          <w:szCs w:val="24"/>
        </w:rPr>
        <w:t>a</w:t>
      </w:r>
      <w:r>
        <w:rPr>
          <w:color w:val="252525"/>
          <w:sz w:val="24"/>
          <w:szCs w:val="24"/>
        </w:rPr>
        <w:t>br</w:t>
      </w:r>
      <w:r>
        <w:rPr>
          <w:color w:val="252525"/>
          <w:spacing w:val="1"/>
          <w:sz w:val="24"/>
          <w:szCs w:val="24"/>
        </w:rPr>
        <w:t>i</w:t>
      </w:r>
      <w:r>
        <w:rPr>
          <w:color w:val="252525"/>
          <w:sz w:val="24"/>
          <w:szCs w:val="24"/>
        </w:rPr>
        <w:t>k</w:t>
      </w:r>
      <w:r>
        <w:rPr>
          <w:color w:val="252525"/>
          <w:spacing w:val="-4"/>
          <w:sz w:val="24"/>
          <w:szCs w:val="24"/>
        </w:rPr>
        <w:t xml:space="preserve"> </w:t>
      </w:r>
      <w:r>
        <w:rPr>
          <w:color w:val="252525"/>
          <w:sz w:val="24"/>
          <w:szCs w:val="24"/>
        </w:rPr>
        <w:t>p</w:t>
      </w:r>
      <w:r>
        <w:rPr>
          <w:color w:val="252525"/>
          <w:spacing w:val="1"/>
          <w:sz w:val="24"/>
          <w:szCs w:val="24"/>
        </w:rPr>
        <w:t>e</w:t>
      </w:r>
      <w:r>
        <w:rPr>
          <w:color w:val="252525"/>
          <w:spacing w:val="-1"/>
          <w:sz w:val="24"/>
          <w:szCs w:val="24"/>
        </w:rPr>
        <w:t>s</w:t>
      </w:r>
      <w:r>
        <w:rPr>
          <w:color w:val="252525"/>
          <w:spacing w:val="1"/>
          <w:sz w:val="24"/>
          <w:szCs w:val="24"/>
        </w:rPr>
        <w:t>ti</w:t>
      </w:r>
      <w:r>
        <w:rPr>
          <w:color w:val="252525"/>
          <w:spacing w:val="-1"/>
          <w:sz w:val="24"/>
          <w:szCs w:val="24"/>
        </w:rPr>
        <w:t>s</w:t>
      </w:r>
      <w:r>
        <w:rPr>
          <w:color w:val="252525"/>
          <w:spacing w:val="1"/>
          <w:sz w:val="24"/>
          <w:szCs w:val="24"/>
        </w:rPr>
        <w:t>i</w:t>
      </w:r>
      <w:r>
        <w:rPr>
          <w:color w:val="252525"/>
          <w:sz w:val="24"/>
          <w:szCs w:val="24"/>
        </w:rPr>
        <w:t>da</w:t>
      </w:r>
      <w:r>
        <w:rPr>
          <w:color w:val="252525"/>
          <w:spacing w:val="-7"/>
          <w:sz w:val="24"/>
          <w:szCs w:val="24"/>
        </w:rPr>
        <w:t xml:space="preserve"> </w:t>
      </w:r>
      <w:r>
        <w:rPr>
          <w:color w:val="252525"/>
          <w:spacing w:val="1"/>
          <w:sz w:val="24"/>
          <w:szCs w:val="24"/>
        </w:rPr>
        <w:t>mi</w:t>
      </w:r>
      <w:r>
        <w:rPr>
          <w:color w:val="252525"/>
          <w:spacing w:val="-3"/>
          <w:sz w:val="24"/>
          <w:szCs w:val="24"/>
        </w:rPr>
        <w:t>l</w:t>
      </w:r>
      <w:r>
        <w:rPr>
          <w:color w:val="252525"/>
          <w:spacing w:val="1"/>
          <w:sz w:val="24"/>
          <w:szCs w:val="24"/>
        </w:rPr>
        <w:t>i</w:t>
      </w:r>
      <w:r>
        <w:rPr>
          <w:color w:val="252525"/>
          <w:sz w:val="24"/>
          <w:szCs w:val="24"/>
        </w:rPr>
        <w:t>k</w:t>
      </w:r>
      <w:r>
        <w:rPr>
          <w:color w:val="252525"/>
          <w:spacing w:val="-4"/>
          <w:sz w:val="24"/>
          <w:szCs w:val="24"/>
        </w:rPr>
        <w:t xml:space="preserve"> </w:t>
      </w:r>
      <w:r>
        <w:rPr>
          <w:color w:val="252525"/>
          <w:spacing w:val="-1"/>
          <w:sz w:val="24"/>
          <w:szCs w:val="24"/>
        </w:rPr>
        <w:t>U</w:t>
      </w:r>
      <w:r>
        <w:rPr>
          <w:color w:val="252525"/>
          <w:sz w:val="24"/>
          <w:szCs w:val="24"/>
        </w:rPr>
        <w:t>n</w:t>
      </w:r>
      <w:r>
        <w:rPr>
          <w:color w:val="252525"/>
          <w:spacing w:val="1"/>
          <w:sz w:val="24"/>
          <w:szCs w:val="24"/>
        </w:rPr>
        <w:t>i</w:t>
      </w:r>
      <w:r>
        <w:rPr>
          <w:color w:val="252525"/>
          <w:sz w:val="24"/>
          <w:szCs w:val="24"/>
        </w:rPr>
        <w:t>on</w:t>
      </w:r>
      <w:r>
        <w:rPr>
          <w:color w:val="252525"/>
          <w:spacing w:val="-4"/>
          <w:sz w:val="24"/>
          <w:szCs w:val="24"/>
        </w:rPr>
        <w:t xml:space="preserve"> </w:t>
      </w:r>
      <w:r>
        <w:rPr>
          <w:color w:val="252525"/>
          <w:sz w:val="24"/>
          <w:szCs w:val="24"/>
        </w:rPr>
        <w:t>C</w:t>
      </w:r>
      <w:r>
        <w:rPr>
          <w:color w:val="252525"/>
          <w:spacing w:val="1"/>
          <w:sz w:val="24"/>
          <w:szCs w:val="24"/>
        </w:rPr>
        <w:t>a</w:t>
      </w:r>
      <w:r>
        <w:rPr>
          <w:color w:val="252525"/>
          <w:sz w:val="24"/>
          <w:szCs w:val="24"/>
        </w:rPr>
        <w:t>r</w:t>
      </w:r>
      <w:r>
        <w:rPr>
          <w:color w:val="252525"/>
          <w:spacing w:val="-4"/>
          <w:sz w:val="24"/>
          <w:szCs w:val="24"/>
        </w:rPr>
        <w:t>b</w:t>
      </w:r>
      <w:r>
        <w:rPr>
          <w:color w:val="252525"/>
          <w:spacing w:val="1"/>
          <w:sz w:val="24"/>
          <w:szCs w:val="24"/>
        </w:rPr>
        <w:t>i</w:t>
      </w:r>
      <w:r>
        <w:rPr>
          <w:color w:val="252525"/>
          <w:sz w:val="24"/>
          <w:szCs w:val="24"/>
        </w:rPr>
        <w:t>da</w:t>
      </w:r>
      <w:r>
        <w:rPr>
          <w:color w:val="252525"/>
          <w:spacing w:val="-3"/>
          <w:sz w:val="24"/>
          <w:szCs w:val="24"/>
        </w:rPr>
        <w:t xml:space="preserve"> </w:t>
      </w:r>
      <w:r>
        <w:rPr>
          <w:color w:val="252525"/>
          <w:spacing w:val="-4"/>
          <w:sz w:val="24"/>
          <w:szCs w:val="24"/>
        </w:rPr>
        <w:t>d</w:t>
      </w:r>
      <w:r>
        <w:rPr>
          <w:color w:val="252525"/>
          <w:sz w:val="24"/>
          <w:szCs w:val="24"/>
        </w:rPr>
        <w:t>i</w:t>
      </w:r>
      <w:r>
        <w:rPr>
          <w:color w:val="252525"/>
          <w:spacing w:val="-3"/>
          <w:sz w:val="24"/>
          <w:szCs w:val="24"/>
        </w:rPr>
        <w:t xml:space="preserve"> </w:t>
      </w:r>
      <w:r>
        <w:rPr>
          <w:color w:val="252525"/>
          <w:spacing w:val="-4"/>
          <w:sz w:val="24"/>
          <w:szCs w:val="24"/>
        </w:rPr>
        <w:t>B</w:t>
      </w:r>
      <w:r>
        <w:rPr>
          <w:color w:val="252525"/>
          <w:sz w:val="24"/>
          <w:szCs w:val="24"/>
        </w:rPr>
        <w:t>hop</w:t>
      </w:r>
      <w:r>
        <w:rPr>
          <w:color w:val="252525"/>
          <w:spacing w:val="1"/>
          <w:sz w:val="24"/>
          <w:szCs w:val="24"/>
        </w:rPr>
        <w:t>al</w:t>
      </w:r>
      <w:r>
        <w:rPr>
          <w:color w:val="252525"/>
          <w:sz w:val="24"/>
          <w:szCs w:val="24"/>
        </w:rPr>
        <w:t>,</w:t>
      </w:r>
      <w:r>
        <w:rPr>
          <w:color w:val="252525"/>
          <w:spacing w:val="-4"/>
          <w:sz w:val="24"/>
          <w:szCs w:val="24"/>
        </w:rPr>
        <w:t xml:space="preserve"> I</w:t>
      </w:r>
      <w:r>
        <w:rPr>
          <w:color w:val="252525"/>
          <w:sz w:val="24"/>
          <w:szCs w:val="24"/>
        </w:rPr>
        <w:t>nd</w:t>
      </w:r>
      <w:r>
        <w:rPr>
          <w:color w:val="252525"/>
          <w:spacing w:val="1"/>
          <w:sz w:val="24"/>
          <w:szCs w:val="24"/>
        </w:rPr>
        <w:t>i</w:t>
      </w:r>
      <w:r>
        <w:rPr>
          <w:color w:val="252525"/>
          <w:sz w:val="24"/>
          <w:szCs w:val="24"/>
        </w:rPr>
        <w:t>a</w:t>
      </w:r>
      <w:r>
        <w:rPr>
          <w:color w:val="252525"/>
          <w:spacing w:val="-3"/>
          <w:sz w:val="24"/>
          <w:szCs w:val="24"/>
        </w:rPr>
        <w:t xml:space="preserve"> </w:t>
      </w:r>
      <w:r>
        <w:rPr>
          <w:color w:val="252525"/>
          <w:sz w:val="24"/>
          <w:szCs w:val="24"/>
        </w:rPr>
        <w:t>bo</w:t>
      </w:r>
      <w:r>
        <w:rPr>
          <w:color w:val="252525"/>
          <w:spacing w:val="1"/>
          <w:sz w:val="24"/>
          <w:szCs w:val="24"/>
        </w:rPr>
        <w:t>c</w:t>
      </w:r>
      <w:r>
        <w:rPr>
          <w:color w:val="252525"/>
          <w:sz w:val="24"/>
          <w:szCs w:val="24"/>
        </w:rPr>
        <w:t>or</w:t>
      </w:r>
      <w:r>
        <w:rPr>
          <w:color w:val="252525"/>
          <w:spacing w:val="-4"/>
          <w:sz w:val="24"/>
          <w:szCs w:val="24"/>
        </w:rPr>
        <w:t xml:space="preserve"> </w:t>
      </w:r>
      <w:r>
        <w:rPr>
          <w:color w:val="252525"/>
          <w:spacing w:val="-8"/>
          <w:sz w:val="24"/>
          <w:szCs w:val="24"/>
        </w:rPr>
        <w:t>y</w:t>
      </w:r>
      <w:r>
        <w:rPr>
          <w:color w:val="252525"/>
          <w:spacing w:val="1"/>
          <w:sz w:val="24"/>
          <w:szCs w:val="24"/>
        </w:rPr>
        <w:t>a</w:t>
      </w:r>
      <w:r>
        <w:rPr>
          <w:color w:val="252525"/>
          <w:spacing w:val="4"/>
          <w:sz w:val="24"/>
          <w:szCs w:val="24"/>
        </w:rPr>
        <w:t>n</w:t>
      </w:r>
      <w:r>
        <w:rPr>
          <w:color w:val="252525"/>
          <w:sz w:val="24"/>
          <w:szCs w:val="24"/>
        </w:rPr>
        <w:t>g</w:t>
      </w:r>
      <w:r>
        <w:rPr>
          <w:color w:val="252525"/>
          <w:spacing w:val="-8"/>
          <w:sz w:val="24"/>
          <w:szCs w:val="24"/>
        </w:rPr>
        <w:t xml:space="preserve"> </w:t>
      </w:r>
      <w:r>
        <w:rPr>
          <w:color w:val="252525"/>
          <w:spacing w:val="1"/>
          <w:sz w:val="24"/>
          <w:szCs w:val="24"/>
        </w:rPr>
        <w:t>me</w:t>
      </w:r>
      <w:r>
        <w:rPr>
          <w:color w:val="252525"/>
          <w:spacing w:val="4"/>
          <w:sz w:val="24"/>
          <w:szCs w:val="24"/>
        </w:rPr>
        <w:t>n</w:t>
      </w:r>
      <w:r>
        <w:rPr>
          <w:color w:val="252525"/>
          <w:spacing w:val="-8"/>
          <w:sz w:val="24"/>
          <w:szCs w:val="24"/>
        </w:rPr>
        <w:t>y</w:t>
      </w:r>
      <w:r>
        <w:rPr>
          <w:color w:val="252525"/>
          <w:spacing w:val="1"/>
          <w:sz w:val="24"/>
          <w:szCs w:val="24"/>
        </w:rPr>
        <w:t>e</w:t>
      </w:r>
      <w:r>
        <w:rPr>
          <w:color w:val="252525"/>
          <w:sz w:val="24"/>
          <w:szCs w:val="24"/>
        </w:rPr>
        <w:t>b</w:t>
      </w:r>
      <w:r>
        <w:rPr>
          <w:color w:val="252525"/>
          <w:spacing w:val="1"/>
          <w:sz w:val="24"/>
          <w:szCs w:val="24"/>
        </w:rPr>
        <w:t>a</w:t>
      </w:r>
      <w:r>
        <w:rPr>
          <w:color w:val="252525"/>
          <w:sz w:val="24"/>
          <w:szCs w:val="24"/>
        </w:rPr>
        <w:t>bk</w:t>
      </w:r>
      <w:r>
        <w:rPr>
          <w:color w:val="252525"/>
          <w:spacing w:val="1"/>
          <w:sz w:val="24"/>
          <w:szCs w:val="24"/>
        </w:rPr>
        <w:t>a</w:t>
      </w:r>
      <w:r>
        <w:rPr>
          <w:color w:val="252525"/>
          <w:sz w:val="24"/>
          <w:szCs w:val="24"/>
        </w:rPr>
        <w:t>n</w:t>
      </w:r>
      <w:r>
        <w:rPr>
          <w:color w:val="252525"/>
          <w:spacing w:val="-4"/>
          <w:sz w:val="24"/>
          <w:szCs w:val="24"/>
        </w:rPr>
        <w:t xml:space="preserve"> </w:t>
      </w:r>
      <w:r>
        <w:rPr>
          <w:color w:val="252525"/>
          <w:sz w:val="24"/>
          <w:szCs w:val="24"/>
        </w:rPr>
        <w:t xml:space="preserve">27 </w:t>
      </w:r>
      <w:r>
        <w:rPr>
          <w:color w:val="252525"/>
          <w:spacing w:val="1"/>
          <w:sz w:val="24"/>
          <w:szCs w:val="24"/>
        </w:rPr>
        <w:t>t</w:t>
      </w:r>
      <w:r>
        <w:rPr>
          <w:color w:val="252525"/>
          <w:sz w:val="24"/>
          <w:szCs w:val="24"/>
        </w:rPr>
        <w:t>on</w:t>
      </w:r>
      <w:r>
        <w:rPr>
          <w:color w:val="252525"/>
          <w:spacing w:val="4"/>
          <w:sz w:val="24"/>
          <w:szCs w:val="24"/>
        </w:rPr>
        <w:t xml:space="preserve"> </w:t>
      </w:r>
      <w:r>
        <w:rPr>
          <w:color w:val="252525"/>
          <w:spacing w:val="-4"/>
          <w:sz w:val="24"/>
          <w:szCs w:val="24"/>
        </w:rPr>
        <w:t>g</w:t>
      </w:r>
      <w:r>
        <w:rPr>
          <w:color w:val="252525"/>
          <w:spacing w:val="1"/>
          <w:sz w:val="24"/>
          <w:szCs w:val="24"/>
        </w:rPr>
        <w:t>a</w:t>
      </w:r>
      <w:r>
        <w:rPr>
          <w:color w:val="252525"/>
          <w:sz w:val="24"/>
          <w:szCs w:val="24"/>
        </w:rPr>
        <w:t>s</w:t>
      </w:r>
      <w:r>
        <w:rPr>
          <w:color w:val="252525"/>
          <w:spacing w:val="4"/>
          <w:sz w:val="24"/>
          <w:szCs w:val="24"/>
        </w:rPr>
        <w:t xml:space="preserve"> </w:t>
      </w:r>
      <w:r>
        <w:rPr>
          <w:i/>
          <w:color w:val="252525"/>
          <w:spacing w:val="-1"/>
          <w:sz w:val="24"/>
          <w:szCs w:val="24"/>
        </w:rPr>
        <w:t>m</w:t>
      </w:r>
      <w:r>
        <w:rPr>
          <w:i/>
          <w:color w:val="252525"/>
          <w:spacing w:val="1"/>
          <w:sz w:val="24"/>
          <w:szCs w:val="24"/>
        </w:rPr>
        <w:t>et</w:t>
      </w:r>
      <w:r>
        <w:rPr>
          <w:i/>
          <w:color w:val="252525"/>
          <w:sz w:val="24"/>
          <w:szCs w:val="24"/>
        </w:rPr>
        <w:t>h</w:t>
      </w:r>
      <w:r>
        <w:rPr>
          <w:i/>
          <w:color w:val="252525"/>
          <w:spacing w:val="1"/>
          <w:sz w:val="24"/>
          <w:szCs w:val="24"/>
        </w:rPr>
        <w:t>y</w:t>
      </w:r>
      <w:r>
        <w:rPr>
          <w:i/>
          <w:color w:val="252525"/>
          <w:sz w:val="24"/>
          <w:szCs w:val="24"/>
        </w:rPr>
        <w:t>l</w:t>
      </w:r>
      <w:r>
        <w:rPr>
          <w:i/>
          <w:color w:val="252525"/>
          <w:spacing w:val="1"/>
          <w:sz w:val="24"/>
          <w:szCs w:val="24"/>
        </w:rPr>
        <w:t xml:space="preserve"> i</w:t>
      </w:r>
      <w:r>
        <w:rPr>
          <w:i/>
          <w:color w:val="252525"/>
          <w:spacing w:val="-1"/>
          <w:sz w:val="24"/>
          <w:szCs w:val="24"/>
        </w:rPr>
        <w:t>s</w:t>
      </w:r>
      <w:r>
        <w:rPr>
          <w:i/>
          <w:color w:val="252525"/>
          <w:sz w:val="24"/>
          <w:szCs w:val="24"/>
        </w:rPr>
        <w:t>o</w:t>
      </w:r>
      <w:r>
        <w:rPr>
          <w:i/>
          <w:color w:val="252525"/>
          <w:spacing w:val="1"/>
          <w:sz w:val="24"/>
          <w:szCs w:val="24"/>
        </w:rPr>
        <w:t>cy</w:t>
      </w:r>
      <w:r>
        <w:rPr>
          <w:i/>
          <w:color w:val="252525"/>
          <w:sz w:val="24"/>
          <w:szCs w:val="24"/>
        </w:rPr>
        <w:t>ana</w:t>
      </w:r>
      <w:r>
        <w:rPr>
          <w:i/>
          <w:color w:val="252525"/>
          <w:spacing w:val="-3"/>
          <w:sz w:val="24"/>
          <w:szCs w:val="24"/>
        </w:rPr>
        <w:t>t</w:t>
      </w:r>
      <w:r>
        <w:rPr>
          <w:i/>
          <w:color w:val="252525"/>
          <w:sz w:val="24"/>
          <w:szCs w:val="24"/>
        </w:rPr>
        <w:t>e</w:t>
      </w:r>
      <w:r>
        <w:rPr>
          <w:i/>
          <w:color w:val="252525"/>
          <w:spacing w:val="8"/>
          <w:sz w:val="24"/>
          <w:szCs w:val="24"/>
        </w:rPr>
        <w:t xml:space="preserve"> </w:t>
      </w:r>
      <w:r>
        <w:rPr>
          <w:color w:val="252525"/>
          <w:spacing w:val="-3"/>
          <w:sz w:val="24"/>
          <w:szCs w:val="24"/>
        </w:rPr>
        <w:t>l</w:t>
      </w:r>
      <w:r>
        <w:rPr>
          <w:color w:val="252525"/>
          <w:spacing w:val="1"/>
          <w:sz w:val="24"/>
          <w:szCs w:val="24"/>
        </w:rPr>
        <w:t>e</w:t>
      </w:r>
      <w:r>
        <w:rPr>
          <w:color w:val="252525"/>
          <w:sz w:val="24"/>
          <w:szCs w:val="24"/>
        </w:rPr>
        <w:t>p</w:t>
      </w:r>
      <w:r>
        <w:rPr>
          <w:color w:val="252525"/>
          <w:spacing w:val="1"/>
          <w:sz w:val="24"/>
          <w:szCs w:val="24"/>
        </w:rPr>
        <w:t>a</w:t>
      </w:r>
      <w:r>
        <w:rPr>
          <w:color w:val="252525"/>
          <w:sz w:val="24"/>
          <w:szCs w:val="24"/>
        </w:rPr>
        <w:t>s</w:t>
      </w:r>
      <w:r>
        <w:rPr>
          <w:color w:val="252525"/>
          <w:spacing w:val="2"/>
          <w:sz w:val="24"/>
          <w:szCs w:val="24"/>
        </w:rPr>
        <w:t xml:space="preserve"> </w:t>
      </w:r>
      <w:r>
        <w:rPr>
          <w:color w:val="252525"/>
          <w:sz w:val="24"/>
          <w:szCs w:val="24"/>
        </w:rPr>
        <w:t>ke</w:t>
      </w:r>
      <w:r>
        <w:rPr>
          <w:color w:val="252525"/>
          <w:spacing w:val="5"/>
          <w:sz w:val="24"/>
          <w:szCs w:val="24"/>
        </w:rPr>
        <w:t xml:space="preserve"> </w:t>
      </w:r>
      <w:r>
        <w:rPr>
          <w:color w:val="252525"/>
          <w:sz w:val="24"/>
          <w:szCs w:val="24"/>
        </w:rPr>
        <w:t>u</w:t>
      </w:r>
      <w:r>
        <w:rPr>
          <w:color w:val="252525"/>
          <w:spacing w:val="-4"/>
          <w:sz w:val="24"/>
          <w:szCs w:val="24"/>
        </w:rPr>
        <w:t>d</w:t>
      </w:r>
      <w:r>
        <w:rPr>
          <w:color w:val="252525"/>
          <w:spacing w:val="1"/>
          <w:sz w:val="24"/>
          <w:szCs w:val="24"/>
        </w:rPr>
        <w:t>a</w:t>
      </w:r>
      <w:r>
        <w:rPr>
          <w:color w:val="252525"/>
          <w:sz w:val="24"/>
          <w:szCs w:val="24"/>
        </w:rPr>
        <w:t>r</w:t>
      </w:r>
      <w:r>
        <w:rPr>
          <w:color w:val="252525"/>
          <w:spacing w:val="1"/>
          <w:sz w:val="24"/>
          <w:szCs w:val="24"/>
        </w:rPr>
        <w:t>a</w:t>
      </w:r>
      <w:r>
        <w:rPr>
          <w:color w:val="252525"/>
          <w:sz w:val="24"/>
          <w:szCs w:val="24"/>
        </w:rPr>
        <w:t>.</w:t>
      </w:r>
      <w:r>
        <w:rPr>
          <w:color w:val="252525"/>
          <w:spacing w:val="8"/>
          <w:sz w:val="24"/>
          <w:szCs w:val="24"/>
        </w:rPr>
        <w:t xml:space="preserve"> </w:t>
      </w:r>
      <w:r>
        <w:rPr>
          <w:color w:val="252525"/>
          <w:spacing w:val="-11"/>
          <w:sz w:val="24"/>
          <w:szCs w:val="24"/>
        </w:rPr>
        <w:t>L</w:t>
      </w:r>
      <w:r>
        <w:rPr>
          <w:color w:val="252525"/>
          <w:spacing w:val="1"/>
          <w:sz w:val="24"/>
          <w:szCs w:val="24"/>
        </w:rPr>
        <w:t>e</w:t>
      </w:r>
      <w:r>
        <w:rPr>
          <w:color w:val="252525"/>
          <w:sz w:val="24"/>
          <w:szCs w:val="24"/>
        </w:rPr>
        <w:t>b</w:t>
      </w:r>
      <w:r>
        <w:rPr>
          <w:color w:val="252525"/>
          <w:spacing w:val="1"/>
          <w:sz w:val="24"/>
          <w:szCs w:val="24"/>
        </w:rPr>
        <w:t>i</w:t>
      </w:r>
      <w:r>
        <w:rPr>
          <w:color w:val="252525"/>
          <w:sz w:val="24"/>
          <w:szCs w:val="24"/>
        </w:rPr>
        <w:t>h</w:t>
      </w:r>
      <w:r>
        <w:rPr>
          <w:color w:val="252525"/>
          <w:spacing w:val="4"/>
          <w:sz w:val="24"/>
          <w:szCs w:val="24"/>
        </w:rPr>
        <w:t xml:space="preserve"> </w:t>
      </w:r>
      <w:r>
        <w:rPr>
          <w:color w:val="252525"/>
          <w:sz w:val="24"/>
          <w:szCs w:val="24"/>
        </w:rPr>
        <w:t>d</w:t>
      </w:r>
      <w:r>
        <w:rPr>
          <w:color w:val="252525"/>
          <w:spacing w:val="1"/>
          <w:sz w:val="24"/>
          <w:szCs w:val="24"/>
        </w:rPr>
        <w:t>a</w:t>
      </w:r>
      <w:r>
        <w:rPr>
          <w:color w:val="252525"/>
          <w:sz w:val="24"/>
          <w:szCs w:val="24"/>
        </w:rPr>
        <w:t>ri</w:t>
      </w:r>
      <w:r>
        <w:rPr>
          <w:color w:val="252525"/>
          <w:spacing w:val="5"/>
          <w:sz w:val="24"/>
          <w:szCs w:val="24"/>
        </w:rPr>
        <w:t xml:space="preserve"> </w:t>
      </w:r>
      <w:r>
        <w:rPr>
          <w:color w:val="252525"/>
          <w:sz w:val="24"/>
          <w:szCs w:val="24"/>
        </w:rPr>
        <w:t xml:space="preserve">3.000 </w:t>
      </w:r>
      <w:r>
        <w:rPr>
          <w:color w:val="252525"/>
          <w:spacing w:val="-1"/>
          <w:sz w:val="24"/>
          <w:szCs w:val="24"/>
        </w:rPr>
        <w:t>w</w:t>
      </w:r>
      <w:r>
        <w:rPr>
          <w:color w:val="252525"/>
          <w:spacing w:val="1"/>
          <w:sz w:val="24"/>
          <w:szCs w:val="24"/>
        </w:rPr>
        <w:t>a</w:t>
      </w:r>
      <w:r>
        <w:rPr>
          <w:color w:val="252525"/>
          <w:sz w:val="24"/>
          <w:szCs w:val="24"/>
        </w:rPr>
        <w:t>r</w:t>
      </w:r>
      <w:r>
        <w:rPr>
          <w:color w:val="252525"/>
          <w:spacing w:val="-4"/>
          <w:sz w:val="24"/>
          <w:szCs w:val="24"/>
        </w:rPr>
        <w:t>g</w:t>
      </w:r>
      <w:r>
        <w:rPr>
          <w:color w:val="252525"/>
          <w:sz w:val="24"/>
          <w:szCs w:val="24"/>
        </w:rPr>
        <w:t>a</w:t>
      </w:r>
      <w:r>
        <w:rPr>
          <w:color w:val="252525"/>
          <w:spacing w:val="5"/>
          <w:sz w:val="24"/>
          <w:szCs w:val="24"/>
        </w:rPr>
        <w:t xml:space="preserve"> </w:t>
      </w:r>
      <w:proofErr w:type="gramStart"/>
      <w:r>
        <w:rPr>
          <w:color w:val="252525"/>
          <w:spacing w:val="1"/>
          <w:sz w:val="24"/>
          <w:szCs w:val="24"/>
        </w:rPr>
        <w:t>te</w:t>
      </w:r>
      <w:r>
        <w:rPr>
          <w:color w:val="252525"/>
          <w:spacing w:val="-1"/>
          <w:sz w:val="24"/>
          <w:szCs w:val="24"/>
        </w:rPr>
        <w:t>w</w:t>
      </w:r>
      <w:r>
        <w:rPr>
          <w:color w:val="252525"/>
          <w:spacing w:val="1"/>
          <w:sz w:val="24"/>
          <w:szCs w:val="24"/>
        </w:rPr>
        <w:t>a</w:t>
      </w:r>
      <w:r>
        <w:rPr>
          <w:color w:val="252525"/>
          <w:sz w:val="24"/>
          <w:szCs w:val="24"/>
        </w:rPr>
        <w:t>s</w:t>
      </w:r>
      <w:proofErr w:type="gramEnd"/>
      <w:r>
        <w:rPr>
          <w:color w:val="252525"/>
          <w:spacing w:val="2"/>
          <w:sz w:val="24"/>
          <w:szCs w:val="24"/>
        </w:rPr>
        <w:t xml:space="preserve"> </w:t>
      </w:r>
      <w:r>
        <w:rPr>
          <w:color w:val="252525"/>
          <w:spacing w:val="1"/>
          <w:sz w:val="24"/>
          <w:szCs w:val="24"/>
        </w:rPr>
        <w:t>a</w:t>
      </w:r>
      <w:r>
        <w:rPr>
          <w:color w:val="252525"/>
          <w:spacing w:val="-4"/>
          <w:sz w:val="24"/>
          <w:szCs w:val="24"/>
        </w:rPr>
        <w:t>k</w:t>
      </w:r>
      <w:r>
        <w:rPr>
          <w:color w:val="252525"/>
          <w:spacing w:val="-3"/>
          <w:sz w:val="24"/>
          <w:szCs w:val="24"/>
        </w:rPr>
        <w:t>i</w:t>
      </w:r>
      <w:r>
        <w:rPr>
          <w:color w:val="252525"/>
          <w:sz w:val="24"/>
          <w:szCs w:val="24"/>
        </w:rPr>
        <w:t>b</w:t>
      </w:r>
      <w:r>
        <w:rPr>
          <w:color w:val="252525"/>
          <w:spacing w:val="1"/>
          <w:sz w:val="24"/>
          <w:szCs w:val="24"/>
        </w:rPr>
        <w:t>a</w:t>
      </w:r>
      <w:r>
        <w:rPr>
          <w:color w:val="252525"/>
          <w:sz w:val="24"/>
          <w:szCs w:val="24"/>
        </w:rPr>
        <w:t xml:space="preserve">t </w:t>
      </w:r>
      <w:r>
        <w:rPr>
          <w:color w:val="000000"/>
          <w:spacing w:val="1"/>
          <w:sz w:val="24"/>
          <w:szCs w:val="24"/>
        </w:rPr>
        <w:t>me</w:t>
      </w:r>
      <w:r>
        <w:rPr>
          <w:color w:val="000000"/>
          <w:sz w:val="24"/>
          <w:szCs w:val="24"/>
        </w:rPr>
        <w:t>n</w:t>
      </w:r>
      <w:r>
        <w:rPr>
          <w:color w:val="000000"/>
          <w:spacing w:val="-4"/>
          <w:sz w:val="24"/>
          <w:szCs w:val="24"/>
        </w:rPr>
        <w:t>g</w:t>
      </w:r>
      <w:r>
        <w:rPr>
          <w:color w:val="000000"/>
          <w:sz w:val="24"/>
          <w:szCs w:val="24"/>
        </w:rPr>
        <w:t>h</w:t>
      </w:r>
      <w:r>
        <w:rPr>
          <w:color w:val="000000"/>
          <w:spacing w:val="1"/>
          <w:sz w:val="24"/>
          <w:szCs w:val="24"/>
        </w:rPr>
        <w:t>i</w:t>
      </w:r>
      <w:r>
        <w:rPr>
          <w:color w:val="000000"/>
          <w:sz w:val="24"/>
          <w:szCs w:val="24"/>
        </w:rPr>
        <w:t>rup</w:t>
      </w:r>
      <w:r>
        <w:rPr>
          <w:color w:val="000000"/>
          <w:spacing w:val="-7"/>
          <w:sz w:val="24"/>
          <w:szCs w:val="24"/>
        </w:rPr>
        <w:t xml:space="preserve"> </w:t>
      </w:r>
      <w:r>
        <w:rPr>
          <w:color w:val="252525"/>
          <w:spacing w:val="-4"/>
          <w:sz w:val="24"/>
          <w:szCs w:val="24"/>
        </w:rPr>
        <w:t>g</w:t>
      </w:r>
      <w:r>
        <w:rPr>
          <w:color w:val="252525"/>
          <w:spacing w:val="1"/>
          <w:sz w:val="24"/>
          <w:szCs w:val="24"/>
        </w:rPr>
        <w:t>a</w:t>
      </w:r>
      <w:r>
        <w:rPr>
          <w:color w:val="252525"/>
          <w:sz w:val="24"/>
          <w:szCs w:val="24"/>
        </w:rPr>
        <w:t>s</w:t>
      </w:r>
      <w:r>
        <w:rPr>
          <w:color w:val="252525"/>
          <w:spacing w:val="-9"/>
          <w:sz w:val="24"/>
          <w:szCs w:val="24"/>
        </w:rPr>
        <w:t xml:space="preserve"> </w:t>
      </w:r>
      <w:r>
        <w:rPr>
          <w:color w:val="252525"/>
          <w:sz w:val="24"/>
          <w:szCs w:val="24"/>
        </w:rPr>
        <w:t>b</w:t>
      </w:r>
      <w:r>
        <w:rPr>
          <w:color w:val="252525"/>
          <w:spacing w:val="1"/>
          <w:sz w:val="24"/>
          <w:szCs w:val="24"/>
        </w:rPr>
        <w:t>e</w:t>
      </w:r>
      <w:r>
        <w:rPr>
          <w:color w:val="252525"/>
          <w:sz w:val="24"/>
          <w:szCs w:val="24"/>
        </w:rPr>
        <w:t>r</w:t>
      </w:r>
      <w:r>
        <w:rPr>
          <w:color w:val="252525"/>
          <w:spacing w:val="1"/>
          <w:sz w:val="24"/>
          <w:szCs w:val="24"/>
        </w:rPr>
        <w:t>ac</w:t>
      </w:r>
      <w:r>
        <w:rPr>
          <w:color w:val="252525"/>
          <w:sz w:val="24"/>
          <w:szCs w:val="24"/>
        </w:rPr>
        <w:t>un.</w:t>
      </w:r>
      <w:r>
        <w:rPr>
          <w:color w:val="252525"/>
          <w:spacing w:val="-4"/>
          <w:sz w:val="24"/>
          <w:szCs w:val="24"/>
        </w:rPr>
        <w:t xml:space="preserve"> </w:t>
      </w:r>
      <w:r>
        <w:rPr>
          <w:color w:val="252525"/>
          <w:spacing w:val="-11"/>
          <w:sz w:val="24"/>
          <w:szCs w:val="24"/>
        </w:rPr>
        <w:t>L</w:t>
      </w:r>
      <w:r>
        <w:rPr>
          <w:color w:val="252525"/>
          <w:spacing w:val="1"/>
          <w:sz w:val="24"/>
          <w:szCs w:val="24"/>
        </w:rPr>
        <w:t>im</w:t>
      </w:r>
      <w:r>
        <w:rPr>
          <w:color w:val="252525"/>
          <w:sz w:val="24"/>
          <w:szCs w:val="24"/>
        </w:rPr>
        <w:t>a</w:t>
      </w:r>
      <w:r>
        <w:rPr>
          <w:color w:val="252525"/>
          <w:spacing w:val="-7"/>
          <w:sz w:val="24"/>
          <w:szCs w:val="24"/>
        </w:rPr>
        <w:t xml:space="preserve"> </w:t>
      </w:r>
      <w:r>
        <w:rPr>
          <w:color w:val="252525"/>
          <w:sz w:val="24"/>
          <w:szCs w:val="24"/>
        </w:rPr>
        <w:t>pu</w:t>
      </w:r>
      <w:r>
        <w:rPr>
          <w:color w:val="252525"/>
          <w:spacing w:val="1"/>
          <w:sz w:val="24"/>
          <w:szCs w:val="24"/>
        </w:rPr>
        <w:t>l</w:t>
      </w:r>
      <w:r>
        <w:rPr>
          <w:color w:val="252525"/>
          <w:sz w:val="24"/>
          <w:szCs w:val="24"/>
        </w:rPr>
        <w:t>uh</w:t>
      </w:r>
      <w:r>
        <w:rPr>
          <w:color w:val="252525"/>
          <w:spacing w:val="-8"/>
          <w:sz w:val="24"/>
          <w:szCs w:val="24"/>
        </w:rPr>
        <w:t xml:space="preserve"> </w:t>
      </w:r>
      <w:r>
        <w:rPr>
          <w:color w:val="252525"/>
          <w:sz w:val="24"/>
          <w:szCs w:val="24"/>
        </w:rPr>
        <w:t>r</w:t>
      </w:r>
      <w:r>
        <w:rPr>
          <w:color w:val="252525"/>
          <w:spacing w:val="1"/>
          <w:sz w:val="24"/>
          <w:szCs w:val="24"/>
        </w:rPr>
        <w:t>i</w:t>
      </w:r>
      <w:r>
        <w:rPr>
          <w:color w:val="252525"/>
          <w:sz w:val="24"/>
          <w:szCs w:val="24"/>
        </w:rPr>
        <w:t>bu</w:t>
      </w:r>
      <w:r>
        <w:rPr>
          <w:color w:val="252525"/>
          <w:spacing w:val="-8"/>
          <w:sz w:val="24"/>
          <w:szCs w:val="24"/>
        </w:rPr>
        <w:t xml:space="preserve"> </w:t>
      </w:r>
      <w:r>
        <w:rPr>
          <w:color w:val="252525"/>
          <w:spacing w:val="1"/>
          <w:sz w:val="24"/>
          <w:szCs w:val="24"/>
        </w:rPr>
        <w:t>lai</w:t>
      </w:r>
      <w:r>
        <w:rPr>
          <w:color w:val="252525"/>
          <w:sz w:val="24"/>
          <w:szCs w:val="24"/>
        </w:rPr>
        <w:t>nn</w:t>
      </w:r>
      <w:r>
        <w:rPr>
          <w:color w:val="252525"/>
          <w:spacing w:val="-8"/>
          <w:sz w:val="24"/>
          <w:szCs w:val="24"/>
        </w:rPr>
        <w:t>y</w:t>
      </w:r>
      <w:r>
        <w:rPr>
          <w:color w:val="252525"/>
          <w:sz w:val="24"/>
          <w:szCs w:val="24"/>
        </w:rPr>
        <w:t>a</w:t>
      </w:r>
      <w:r>
        <w:rPr>
          <w:color w:val="252525"/>
          <w:spacing w:val="-7"/>
          <w:sz w:val="24"/>
          <w:szCs w:val="24"/>
        </w:rPr>
        <w:t xml:space="preserve"> </w:t>
      </w:r>
      <w:r>
        <w:rPr>
          <w:color w:val="252525"/>
          <w:sz w:val="24"/>
          <w:szCs w:val="24"/>
        </w:rPr>
        <w:t>d</w:t>
      </w:r>
      <w:r>
        <w:rPr>
          <w:color w:val="252525"/>
          <w:spacing w:val="1"/>
          <w:sz w:val="24"/>
          <w:szCs w:val="24"/>
        </w:rPr>
        <w:t>i</w:t>
      </w:r>
      <w:r>
        <w:rPr>
          <w:color w:val="252525"/>
          <w:sz w:val="24"/>
          <w:szCs w:val="24"/>
        </w:rPr>
        <w:t>r</w:t>
      </w:r>
      <w:r>
        <w:rPr>
          <w:color w:val="252525"/>
          <w:spacing w:val="1"/>
          <w:sz w:val="24"/>
          <w:szCs w:val="24"/>
        </w:rPr>
        <w:t>a</w:t>
      </w:r>
      <w:r>
        <w:rPr>
          <w:color w:val="252525"/>
          <w:spacing w:val="-1"/>
          <w:sz w:val="24"/>
          <w:szCs w:val="24"/>
        </w:rPr>
        <w:t>w</w:t>
      </w:r>
      <w:r>
        <w:rPr>
          <w:color w:val="252525"/>
          <w:spacing w:val="1"/>
          <w:sz w:val="24"/>
          <w:szCs w:val="24"/>
        </w:rPr>
        <w:t>a</w:t>
      </w:r>
      <w:r>
        <w:rPr>
          <w:color w:val="252525"/>
          <w:sz w:val="24"/>
          <w:szCs w:val="24"/>
        </w:rPr>
        <w:t>t</w:t>
      </w:r>
      <w:r>
        <w:rPr>
          <w:color w:val="252525"/>
          <w:spacing w:val="-7"/>
          <w:sz w:val="24"/>
          <w:szCs w:val="24"/>
        </w:rPr>
        <w:t xml:space="preserve"> </w:t>
      </w:r>
      <w:r>
        <w:rPr>
          <w:color w:val="252525"/>
          <w:sz w:val="24"/>
          <w:szCs w:val="24"/>
        </w:rPr>
        <w:t>k</w:t>
      </w:r>
      <w:r>
        <w:rPr>
          <w:color w:val="252525"/>
          <w:spacing w:val="1"/>
          <w:sz w:val="24"/>
          <w:szCs w:val="24"/>
        </w:rPr>
        <w:t>a</w:t>
      </w:r>
      <w:r>
        <w:rPr>
          <w:color w:val="252525"/>
          <w:sz w:val="24"/>
          <w:szCs w:val="24"/>
        </w:rPr>
        <w:t>r</w:t>
      </w:r>
      <w:r>
        <w:rPr>
          <w:color w:val="252525"/>
          <w:spacing w:val="1"/>
          <w:sz w:val="24"/>
          <w:szCs w:val="24"/>
        </w:rPr>
        <w:t>e</w:t>
      </w:r>
      <w:r>
        <w:rPr>
          <w:color w:val="252525"/>
          <w:sz w:val="24"/>
          <w:szCs w:val="24"/>
        </w:rPr>
        <w:t>na</w:t>
      </w:r>
      <w:r>
        <w:rPr>
          <w:color w:val="252525"/>
          <w:spacing w:val="-7"/>
          <w:sz w:val="24"/>
          <w:szCs w:val="24"/>
        </w:rPr>
        <w:t xml:space="preserve"> </w:t>
      </w:r>
      <w:r>
        <w:rPr>
          <w:color w:val="252525"/>
          <w:spacing w:val="-3"/>
          <w:sz w:val="24"/>
          <w:szCs w:val="24"/>
        </w:rPr>
        <w:t>m</w:t>
      </w:r>
      <w:r>
        <w:rPr>
          <w:color w:val="252525"/>
          <w:spacing w:val="1"/>
          <w:sz w:val="24"/>
          <w:szCs w:val="24"/>
        </w:rPr>
        <w:t>e</w:t>
      </w:r>
      <w:r>
        <w:rPr>
          <w:color w:val="252525"/>
          <w:sz w:val="24"/>
          <w:szCs w:val="24"/>
        </w:rPr>
        <w:t>n</w:t>
      </w:r>
      <w:r>
        <w:rPr>
          <w:color w:val="252525"/>
          <w:spacing w:val="-4"/>
          <w:sz w:val="24"/>
          <w:szCs w:val="24"/>
        </w:rPr>
        <w:t>g</w:t>
      </w:r>
      <w:r>
        <w:rPr>
          <w:color w:val="252525"/>
          <w:spacing w:val="1"/>
          <w:sz w:val="24"/>
          <w:szCs w:val="24"/>
        </w:rPr>
        <w:t>alam</w:t>
      </w:r>
      <w:r>
        <w:rPr>
          <w:color w:val="252525"/>
          <w:sz w:val="24"/>
          <w:szCs w:val="24"/>
        </w:rPr>
        <w:t>i</w:t>
      </w:r>
      <w:r>
        <w:rPr>
          <w:color w:val="252525"/>
          <w:spacing w:val="-7"/>
          <w:sz w:val="24"/>
          <w:szCs w:val="24"/>
        </w:rPr>
        <w:t xml:space="preserve"> </w:t>
      </w:r>
      <w:r>
        <w:rPr>
          <w:color w:val="252525"/>
          <w:spacing w:val="-4"/>
          <w:sz w:val="24"/>
          <w:szCs w:val="24"/>
        </w:rPr>
        <w:t>k</w:t>
      </w:r>
      <w:r>
        <w:rPr>
          <w:color w:val="252525"/>
          <w:spacing w:val="1"/>
          <w:sz w:val="24"/>
          <w:szCs w:val="24"/>
        </w:rPr>
        <w:t>e</w:t>
      </w:r>
      <w:r>
        <w:rPr>
          <w:color w:val="252525"/>
          <w:sz w:val="24"/>
          <w:szCs w:val="24"/>
        </w:rPr>
        <w:t>r</w:t>
      </w:r>
      <w:r>
        <w:rPr>
          <w:color w:val="252525"/>
          <w:spacing w:val="1"/>
          <w:sz w:val="24"/>
          <w:szCs w:val="24"/>
        </w:rPr>
        <w:t>ac</w:t>
      </w:r>
      <w:r>
        <w:rPr>
          <w:color w:val="252525"/>
          <w:sz w:val="24"/>
          <w:szCs w:val="24"/>
        </w:rPr>
        <w:t>u</w:t>
      </w:r>
      <w:r>
        <w:rPr>
          <w:color w:val="252525"/>
          <w:spacing w:val="-4"/>
          <w:sz w:val="24"/>
          <w:szCs w:val="24"/>
        </w:rPr>
        <w:t>n</w:t>
      </w:r>
      <w:r>
        <w:rPr>
          <w:color w:val="252525"/>
          <w:spacing w:val="1"/>
          <w:sz w:val="24"/>
          <w:szCs w:val="24"/>
        </w:rPr>
        <w:t>a</w:t>
      </w:r>
      <w:r>
        <w:rPr>
          <w:color w:val="252525"/>
          <w:sz w:val="24"/>
          <w:szCs w:val="24"/>
        </w:rPr>
        <w:t xml:space="preserve">n. </w:t>
      </w:r>
      <w:r>
        <w:rPr>
          <w:color w:val="252525"/>
          <w:spacing w:val="1"/>
          <w:sz w:val="24"/>
          <w:szCs w:val="24"/>
        </w:rPr>
        <w:t>T</w:t>
      </w:r>
      <w:r>
        <w:rPr>
          <w:color w:val="252525"/>
          <w:sz w:val="24"/>
          <w:szCs w:val="24"/>
        </w:rPr>
        <w:t>r</w:t>
      </w:r>
      <w:r>
        <w:rPr>
          <w:color w:val="252525"/>
          <w:spacing w:val="1"/>
          <w:sz w:val="24"/>
          <w:szCs w:val="24"/>
        </w:rPr>
        <w:t>a</w:t>
      </w:r>
      <w:r>
        <w:rPr>
          <w:color w:val="252525"/>
          <w:spacing w:val="-4"/>
          <w:sz w:val="24"/>
          <w:szCs w:val="24"/>
        </w:rPr>
        <w:t>g</w:t>
      </w:r>
      <w:r>
        <w:rPr>
          <w:color w:val="252525"/>
          <w:spacing w:val="1"/>
          <w:sz w:val="24"/>
          <w:szCs w:val="24"/>
        </w:rPr>
        <w:t>e</w:t>
      </w:r>
      <w:r>
        <w:rPr>
          <w:color w:val="252525"/>
          <w:sz w:val="24"/>
          <w:szCs w:val="24"/>
        </w:rPr>
        <w:t>di</w:t>
      </w:r>
      <w:r>
        <w:rPr>
          <w:color w:val="252525"/>
          <w:spacing w:val="-15"/>
          <w:sz w:val="24"/>
          <w:szCs w:val="24"/>
        </w:rPr>
        <w:t xml:space="preserve"> </w:t>
      </w:r>
      <w:r>
        <w:rPr>
          <w:color w:val="252525"/>
          <w:spacing w:val="-4"/>
          <w:sz w:val="24"/>
          <w:szCs w:val="24"/>
        </w:rPr>
        <w:t>B</w:t>
      </w:r>
      <w:r>
        <w:rPr>
          <w:color w:val="252525"/>
          <w:sz w:val="24"/>
          <w:szCs w:val="24"/>
        </w:rPr>
        <w:t>hop</w:t>
      </w:r>
      <w:r>
        <w:rPr>
          <w:color w:val="252525"/>
          <w:spacing w:val="1"/>
          <w:sz w:val="24"/>
          <w:szCs w:val="24"/>
        </w:rPr>
        <w:t>a</w:t>
      </w:r>
      <w:r>
        <w:rPr>
          <w:color w:val="252525"/>
          <w:sz w:val="24"/>
          <w:szCs w:val="24"/>
        </w:rPr>
        <w:t>l</w:t>
      </w:r>
      <w:r>
        <w:rPr>
          <w:color w:val="252525"/>
          <w:spacing w:val="-15"/>
          <w:sz w:val="24"/>
          <w:szCs w:val="24"/>
        </w:rPr>
        <w:t xml:space="preserve"> </w:t>
      </w:r>
      <w:r>
        <w:rPr>
          <w:color w:val="252525"/>
          <w:spacing w:val="1"/>
          <w:sz w:val="24"/>
          <w:szCs w:val="24"/>
        </w:rPr>
        <w:t>me</w:t>
      </w:r>
      <w:r>
        <w:rPr>
          <w:color w:val="252525"/>
          <w:sz w:val="24"/>
          <w:szCs w:val="24"/>
        </w:rPr>
        <w:t>rup</w:t>
      </w:r>
      <w:r>
        <w:rPr>
          <w:color w:val="252525"/>
          <w:spacing w:val="1"/>
          <w:sz w:val="24"/>
          <w:szCs w:val="24"/>
        </w:rPr>
        <w:t>a</w:t>
      </w:r>
      <w:r>
        <w:rPr>
          <w:color w:val="252525"/>
          <w:sz w:val="24"/>
          <w:szCs w:val="24"/>
        </w:rPr>
        <w:t>k</w:t>
      </w:r>
      <w:r>
        <w:rPr>
          <w:color w:val="252525"/>
          <w:spacing w:val="1"/>
          <w:sz w:val="24"/>
          <w:szCs w:val="24"/>
        </w:rPr>
        <w:t>a</w:t>
      </w:r>
      <w:r>
        <w:rPr>
          <w:color w:val="252525"/>
          <w:sz w:val="24"/>
          <w:szCs w:val="24"/>
        </w:rPr>
        <w:t>n</w:t>
      </w:r>
      <w:r>
        <w:rPr>
          <w:color w:val="252525"/>
          <w:spacing w:val="-16"/>
          <w:sz w:val="24"/>
          <w:szCs w:val="24"/>
        </w:rPr>
        <w:t xml:space="preserve"> </w:t>
      </w:r>
      <w:r>
        <w:rPr>
          <w:color w:val="252525"/>
          <w:spacing w:val="-1"/>
          <w:sz w:val="24"/>
          <w:szCs w:val="24"/>
        </w:rPr>
        <w:t>s</w:t>
      </w:r>
      <w:r>
        <w:rPr>
          <w:color w:val="252525"/>
          <w:spacing w:val="1"/>
          <w:sz w:val="24"/>
          <w:szCs w:val="24"/>
        </w:rPr>
        <w:t>ala</w:t>
      </w:r>
      <w:r>
        <w:rPr>
          <w:color w:val="252525"/>
          <w:sz w:val="24"/>
          <w:szCs w:val="24"/>
        </w:rPr>
        <w:t>h</w:t>
      </w:r>
      <w:r>
        <w:rPr>
          <w:color w:val="252525"/>
          <w:spacing w:val="-16"/>
          <w:sz w:val="24"/>
          <w:szCs w:val="24"/>
        </w:rPr>
        <w:t xml:space="preserve"> </w:t>
      </w:r>
      <w:r>
        <w:rPr>
          <w:color w:val="252525"/>
          <w:spacing w:val="-1"/>
          <w:sz w:val="24"/>
          <w:szCs w:val="24"/>
        </w:rPr>
        <w:t>s</w:t>
      </w:r>
      <w:r>
        <w:rPr>
          <w:color w:val="252525"/>
          <w:spacing w:val="1"/>
          <w:sz w:val="24"/>
          <w:szCs w:val="24"/>
        </w:rPr>
        <w:t>at</w:t>
      </w:r>
      <w:r>
        <w:rPr>
          <w:color w:val="252525"/>
          <w:sz w:val="24"/>
          <w:szCs w:val="24"/>
        </w:rPr>
        <w:t>u</w:t>
      </w:r>
      <w:r>
        <w:rPr>
          <w:color w:val="252525"/>
          <w:spacing w:val="-16"/>
          <w:sz w:val="24"/>
          <w:szCs w:val="24"/>
        </w:rPr>
        <w:t xml:space="preserve"> </w:t>
      </w:r>
      <w:r>
        <w:rPr>
          <w:color w:val="252525"/>
          <w:spacing w:val="1"/>
          <w:sz w:val="24"/>
          <w:szCs w:val="24"/>
        </w:rPr>
        <w:t>i</w:t>
      </w:r>
      <w:r>
        <w:rPr>
          <w:color w:val="252525"/>
          <w:sz w:val="24"/>
          <w:szCs w:val="24"/>
        </w:rPr>
        <w:t>n</w:t>
      </w:r>
      <w:r>
        <w:rPr>
          <w:color w:val="252525"/>
          <w:spacing w:val="-1"/>
          <w:sz w:val="24"/>
          <w:szCs w:val="24"/>
        </w:rPr>
        <w:t>s</w:t>
      </w:r>
      <w:r>
        <w:rPr>
          <w:color w:val="252525"/>
          <w:spacing w:val="1"/>
          <w:sz w:val="24"/>
          <w:szCs w:val="24"/>
        </w:rPr>
        <w:t>i</w:t>
      </w:r>
      <w:r>
        <w:rPr>
          <w:color w:val="252525"/>
          <w:spacing w:val="-4"/>
          <w:sz w:val="24"/>
          <w:szCs w:val="24"/>
        </w:rPr>
        <w:t>d</w:t>
      </w:r>
      <w:r>
        <w:rPr>
          <w:color w:val="252525"/>
          <w:spacing w:val="1"/>
          <w:sz w:val="24"/>
          <w:szCs w:val="24"/>
        </w:rPr>
        <w:t>e</w:t>
      </w:r>
      <w:r>
        <w:rPr>
          <w:color w:val="252525"/>
          <w:sz w:val="24"/>
          <w:szCs w:val="24"/>
        </w:rPr>
        <w:t>n</w:t>
      </w:r>
      <w:r>
        <w:rPr>
          <w:color w:val="252525"/>
          <w:spacing w:val="-16"/>
          <w:sz w:val="24"/>
          <w:szCs w:val="24"/>
        </w:rPr>
        <w:t xml:space="preserve"> </w:t>
      </w:r>
      <w:r>
        <w:rPr>
          <w:color w:val="252525"/>
          <w:spacing w:val="1"/>
          <w:sz w:val="24"/>
          <w:szCs w:val="24"/>
        </w:rPr>
        <w:t>i</w:t>
      </w:r>
      <w:r>
        <w:rPr>
          <w:color w:val="252525"/>
          <w:sz w:val="24"/>
          <w:szCs w:val="24"/>
        </w:rPr>
        <w:t>ndu</w:t>
      </w:r>
      <w:r>
        <w:rPr>
          <w:color w:val="252525"/>
          <w:spacing w:val="-1"/>
          <w:sz w:val="24"/>
          <w:szCs w:val="24"/>
        </w:rPr>
        <w:t>s</w:t>
      </w:r>
      <w:r>
        <w:rPr>
          <w:color w:val="252525"/>
          <w:spacing w:val="1"/>
          <w:sz w:val="24"/>
          <w:szCs w:val="24"/>
        </w:rPr>
        <w:t>t</w:t>
      </w:r>
      <w:r>
        <w:rPr>
          <w:color w:val="252525"/>
          <w:sz w:val="24"/>
          <w:szCs w:val="24"/>
        </w:rPr>
        <w:t>ri</w:t>
      </w:r>
      <w:r>
        <w:rPr>
          <w:color w:val="252525"/>
          <w:spacing w:val="-15"/>
          <w:sz w:val="24"/>
          <w:szCs w:val="24"/>
        </w:rPr>
        <w:t xml:space="preserve"> </w:t>
      </w:r>
      <w:r>
        <w:rPr>
          <w:color w:val="252525"/>
          <w:sz w:val="24"/>
          <w:szCs w:val="24"/>
        </w:rPr>
        <w:t>p</w:t>
      </w:r>
      <w:r>
        <w:rPr>
          <w:color w:val="252525"/>
          <w:spacing w:val="1"/>
          <w:sz w:val="24"/>
          <w:szCs w:val="24"/>
        </w:rPr>
        <w:t>ali</w:t>
      </w:r>
      <w:r>
        <w:rPr>
          <w:color w:val="252525"/>
          <w:sz w:val="24"/>
          <w:szCs w:val="24"/>
        </w:rPr>
        <w:t>ng</w:t>
      </w:r>
      <w:r>
        <w:rPr>
          <w:color w:val="252525"/>
          <w:spacing w:val="-20"/>
          <w:sz w:val="24"/>
          <w:szCs w:val="24"/>
        </w:rPr>
        <w:t xml:space="preserve"> </w:t>
      </w:r>
      <w:r>
        <w:rPr>
          <w:color w:val="252525"/>
          <w:spacing w:val="1"/>
          <w:sz w:val="24"/>
          <w:szCs w:val="24"/>
        </w:rPr>
        <w:t>mema</w:t>
      </w:r>
      <w:r>
        <w:rPr>
          <w:color w:val="252525"/>
          <w:spacing w:val="-3"/>
          <w:sz w:val="24"/>
          <w:szCs w:val="24"/>
        </w:rPr>
        <w:t>t</w:t>
      </w:r>
      <w:r>
        <w:rPr>
          <w:color w:val="252525"/>
          <w:spacing w:val="1"/>
          <w:sz w:val="24"/>
          <w:szCs w:val="24"/>
        </w:rPr>
        <w:t>i</w:t>
      </w:r>
      <w:r>
        <w:rPr>
          <w:color w:val="252525"/>
          <w:sz w:val="24"/>
          <w:szCs w:val="24"/>
        </w:rPr>
        <w:t>k</w:t>
      </w:r>
      <w:r>
        <w:rPr>
          <w:color w:val="252525"/>
          <w:spacing w:val="1"/>
          <w:sz w:val="24"/>
          <w:szCs w:val="24"/>
        </w:rPr>
        <w:t>a</w:t>
      </w:r>
      <w:r>
        <w:rPr>
          <w:color w:val="252525"/>
          <w:sz w:val="24"/>
          <w:szCs w:val="24"/>
        </w:rPr>
        <w:t>n</w:t>
      </w:r>
      <w:r>
        <w:rPr>
          <w:color w:val="252525"/>
          <w:spacing w:val="-16"/>
          <w:sz w:val="24"/>
          <w:szCs w:val="24"/>
        </w:rPr>
        <w:t xml:space="preserve"> </w:t>
      </w:r>
      <w:r>
        <w:rPr>
          <w:color w:val="252525"/>
          <w:sz w:val="24"/>
          <w:szCs w:val="24"/>
        </w:rPr>
        <w:t>di</w:t>
      </w:r>
      <w:r>
        <w:rPr>
          <w:color w:val="252525"/>
          <w:spacing w:val="-15"/>
          <w:sz w:val="24"/>
          <w:szCs w:val="24"/>
        </w:rPr>
        <w:t xml:space="preserve"> </w:t>
      </w:r>
      <w:r>
        <w:rPr>
          <w:color w:val="252525"/>
          <w:sz w:val="24"/>
          <w:szCs w:val="24"/>
        </w:rPr>
        <w:t>dun</w:t>
      </w:r>
      <w:r>
        <w:rPr>
          <w:color w:val="252525"/>
          <w:spacing w:val="1"/>
          <w:sz w:val="24"/>
          <w:szCs w:val="24"/>
        </w:rPr>
        <w:t>ia</w:t>
      </w:r>
      <w:r>
        <w:rPr>
          <w:color w:val="252525"/>
          <w:sz w:val="24"/>
          <w:szCs w:val="24"/>
        </w:rPr>
        <w:t>.</w:t>
      </w:r>
      <w:r>
        <w:rPr>
          <w:color w:val="252525"/>
          <w:spacing w:val="-12"/>
          <w:sz w:val="24"/>
          <w:szCs w:val="24"/>
        </w:rPr>
        <w:t xml:space="preserve"> </w:t>
      </w:r>
      <w:r>
        <w:rPr>
          <w:color w:val="252525"/>
          <w:spacing w:val="-11"/>
          <w:sz w:val="24"/>
          <w:szCs w:val="24"/>
        </w:rPr>
        <w:t>L</w:t>
      </w:r>
      <w:r>
        <w:rPr>
          <w:color w:val="252525"/>
          <w:spacing w:val="1"/>
          <w:sz w:val="24"/>
          <w:szCs w:val="24"/>
        </w:rPr>
        <w:t>e</w:t>
      </w:r>
      <w:r>
        <w:rPr>
          <w:color w:val="252525"/>
          <w:sz w:val="24"/>
          <w:szCs w:val="24"/>
        </w:rPr>
        <w:t>b</w:t>
      </w:r>
      <w:r>
        <w:rPr>
          <w:color w:val="252525"/>
          <w:spacing w:val="1"/>
          <w:sz w:val="24"/>
          <w:szCs w:val="24"/>
        </w:rPr>
        <w:t>i</w:t>
      </w:r>
      <w:r>
        <w:rPr>
          <w:color w:val="252525"/>
          <w:sz w:val="24"/>
          <w:szCs w:val="24"/>
        </w:rPr>
        <w:t>h d</w:t>
      </w:r>
      <w:r>
        <w:rPr>
          <w:color w:val="252525"/>
          <w:spacing w:val="1"/>
          <w:sz w:val="24"/>
          <w:szCs w:val="24"/>
        </w:rPr>
        <w:t>a</w:t>
      </w:r>
      <w:r>
        <w:rPr>
          <w:color w:val="252525"/>
          <w:sz w:val="24"/>
          <w:szCs w:val="24"/>
        </w:rPr>
        <w:t>ri</w:t>
      </w:r>
      <w:r>
        <w:rPr>
          <w:color w:val="252525"/>
          <w:spacing w:val="1"/>
          <w:sz w:val="24"/>
          <w:szCs w:val="24"/>
        </w:rPr>
        <w:t xml:space="preserve"> </w:t>
      </w:r>
      <w:r>
        <w:rPr>
          <w:color w:val="252525"/>
          <w:sz w:val="24"/>
          <w:szCs w:val="24"/>
        </w:rPr>
        <w:t>500 r</w:t>
      </w:r>
      <w:r>
        <w:rPr>
          <w:color w:val="252525"/>
          <w:spacing w:val="1"/>
          <w:sz w:val="24"/>
          <w:szCs w:val="24"/>
        </w:rPr>
        <w:t>i</w:t>
      </w:r>
      <w:r>
        <w:rPr>
          <w:color w:val="252525"/>
          <w:sz w:val="24"/>
          <w:szCs w:val="24"/>
        </w:rPr>
        <w:t>bu p</w:t>
      </w:r>
      <w:r>
        <w:rPr>
          <w:color w:val="252525"/>
          <w:spacing w:val="1"/>
          <w:sz w:val="24"/>
          <w:szCs w:val="24"/>
        </w:rPr>
        <w:t>e</w:t>
      </w:r>
      <w:r>
        <w:rPr>
          <w:color w:val="252525"/>
          <w:sz w:val="24"/>
          <w:szCs w:val="24"/>
        </w:rPr>
        <w:t xml:space="preserve">nduduk </w:t>
      </w:r>
      <w:r>
        <w:rPr>
          <w:color w:val="252525"/>
          <w:spacing w:val="1"/>
          <w:sz w:val="24"/>
          <w:szCs w:val="24"/>
        </w:rPr>
        <w:t>te</w:t>
      </w:r>
      <w:r>
        <w:rPr>
          <w:color w:val="252525"/>
          <w:sz w:val="24"/>
          <w:szCs w:val="24"/>
        </w:rPr>
        <w:t>r</w:t>
      </w:r>
      <w:r>
        <w:rPr>
          <w:color w:val="252525"/>
          <w:spacing w:val="-4"/>
          <w:sz w:val="24"/>
          <w:szCs w:val="24"/>
        </w:rPr>
        <w:t>k</w:t>
      </w:r>
      <w:r>
        <w:rPr>
          <w:color w:val="252525"/>
          <w:spacing w:val="1"/>
          <w:sz w:val="24"/>
          <w:szCs w:val="24"/>
        </w:rPr>
        <w:t>e</w:t>
      </w:r>
      <w:r>
        <w:rPr>
          <w:color w:val="252525"/>
          <w:sz w:val="24"/>
          <w:szCs w:val="24"/>
        </w:rPr>
        <w:t>na</w:t>
      </w:r>
      <w:r>
        <w:rPr>
          <w:color w:val="252525"/>
          <w:spacing w:val="1"/>
          <w:sz w:val="24"/>
          <w:szCs w:val="24"/>
        </w:rPr>
        <w:t xml:space="preserve"> </w:t>
      </w:r>
      <w:r>
        <w:rPr>
          <w:color w:val="252525"/>
          <w:sz w:val="24"/>
          <w:szCs w:val="24"/>
        </w:rPr>
        <w:t>d</w:t>
      </w:r>
      <w:r>
        <w:rPr>
          <w:color w:val="252525"/>
          <w:spacing w:val="-3"/>
          <w:sz w:val="24"/>
          <w:szCs w:val="24"/>
        </w:rPr>
        <w:t>a</w:t>
      </w:r>
      <w:r>
        <w:rPr>
          <w:color w:val="252525"/>
          <w:spacing w:val="1"/>
          <w:sz w:val="24"/>
          <w:szCs w:val="24"/>
        </w:rPr>
        <w:t>m</w:t>
      </w:r>
      <w:r>
        <w:rPr>
          <w:color w:val="252525"/>
          <w:spacing w:val="3"/>
          <w:sz w:val="24"/>
          <w:szCs w:val="24"/>
        </w:rPr>
        <w:t>p</w:t>
      </w:r>
      <w:r>
        <w:rPr>
          <w:color w:val="252525"/>
          <w:spacing w:val="1"/>
          <w:sz w:val="24"/>
          <w:szCs w:val="24"/>
        </w:rPr>
        <w:t>a</w:t>
      </w:r>
      <w:r>
        <w:rPr>
          <w:color w:val="252525"/>
          <w:sz w:val="24"/>
          <w:szCs w:val="24"/>
        </w:rPr>
        <w:t xml:space="preserve">k </w:t>
      </w:r>
      <w:r>
        <w:rPr>
          <w:color w:val="252525"/>
          <w:spacing w:val="-4"/>
          <w:sz w:val="24"/>
          <w:szCs w:val="24"/>
        </w:rPr>
        <w:t>g</w:t>
      </w:r>
      <w:r>
        <w:rPr>
          <w:color w:val="252525"/>
          <w:spacing w:val="1"/>
          <w:sz w:val="24"/>
          <w:szCs w:val="24"/>
        </w:rPr>
        <w:t>a</w:t>
      </w:r>
      <w:r>
        <w:rPr>
          <w:color w:val="252525"/>
          <w:sz w:val="24"/>
          <w:szCs w:val="24"/>
        </w:rPr>
        <w:t>s</w:t>
      </w:r>
      <w:r>
        <w:rPr>
          <w:color w:val="252525"/>
          <w:spacing w:val="-1"/>
          <w:sz w:val="24"/>
          <w:szCs w:val="24"/>
        </w:rPr>
        <w:t xml:space="preserve"> </w:t>
      </w:r>
      <w:r>
        <w:rPr>
          <w:color w:val="252525"/>
          <w:sz w:val="24"/>
          <w:szCs w:val="24"/>
        </w:rPr>
        <w:t>b</w:t>
      </w:r>
      <w:r>
        <w:rPr>
          <w:color w:val="252525"/>
          <w:spacing w:val="1"/>
          <w:sz w:val="24"/>
          <w:szCs w:val="24"/>
        </w:rPr>
        <w:t>e</w:t>
      </w:r>
      <w:r>
        <w:rPr>
          <w:color w:val="252525"/>
          <w:sz w:val="24"/>
          <w:szCs w:val="24"/>
        </w:rPr>
        <w:t>r</w:t>
      </w:r>
      <w:r>
        <w:rPr>
          <w:color w:val="252525"/>
          <w:spacing w:val="1"/>
          <w:sz w:val="24"/>
          <w:szCs w:val="24"/>
        </w:rPr>
        <w:t>ac</w:t>
      </w:r>
      <w:r>
        <w:rPr>
          <w:color w:val="252525"/>
          <w:sz w:val="24"/>
          <w:szCs w:val="24"/>
        </w:rPr>
        <w:t xml:space="preserve">un. </w:t>
      </w:r>
      <w:r>
        <w:rPr>
          <w:color w:val="252525"/>
          <w:spacing w:val="-1"/>
          <w:sz w:val="24"/>
          <w:szCs w:val="24"/>
        </w:rPr>
        <w:t>S</w:t>
      </w:r>
      <w:r>
        <w:rPr>
          <w:color w:val="252525"/>
          <w:spacing w:val="1"/>
          <w:sz w:val="24"/>
          <w:szCs w:val="24"/>
        </w:rPr>
        <w:t>e</w:t>
      </w:r>
      <w:r>
        <w:rPr>
          <w:color w:val="252525"/>
          <w:sz w:val="24"/>
          <w:szCs w:val="24"/>
        </w:rPr>
        <w:t>d</w:t>
      </w:r>
      <w:r>
        <w:rPr>
          <w:color w:val="252525"/>
          <w:spacing w:val="1"/>
          <w:sz w:val="24"/>
          <w:szCs w:val="24"/>
        </w:rPr>
        <w:t>a</w:t>
      </w:r>
      <w:r>
        <w:rPr>
          <w:color w:val="252525"/>
          <w:sz w:val="24"/>
          <w:szCs w:val="24"/>
        </w:rPr>
        <w:t>n</w:t>
      </w:r>
      <w:r>
        <w:rPr>
          <w:color w:val="252525"/>
          <w:spacing w:val="-4"/>
          <w:sz w:val="24"/>
          <w:szCs w:val="24"/>
        </w:rPr>
        <w:t>g</w:t>
      </w:r>
      <w:r>
        <w:rPr>
          <w:color w:val="252525"/>
          <w:sz w:val="24"/>
          <w:szCs w:val="24"/>
        </w:rPr>
        <w:t>k</w:t>
      </w:r>
      <w:r>
        <w:rPr>
          <w:color w:val="252525"/>
          <w:spacing w:val="1"/>
          <w:sz w:val="24"/>
          <w:szCs w:val="24"/>
        </w:rPr>
        <w:t>a</w:t>
      </w:r>
      <w:r>
        <w:rPr>
          <w:color w:val="252525"/>
          <w:sz w:val="24"/>
          <w:szCs w:val="24"/>
        </w:rPr>
        <w:t>n 120 r</w:t>
      </w:r>
      <w:r>
        <w:rPr>
          <w:color w:val="252525"/>
          <w:spacing w:val="1"/>
          <w:sz w:val="24"/>
          <w:szCs w:val="24"/>
        </w:rPr>
        <w:t>i</w:t>
      </w:r>
      <w:r>
        <w:rPr>
          <w:color w:val="252525"/>
          <w:sz w:val="24"/>
          <w:szCs w:val="24"/>
        </w:rPr>
        <w:t>bu di</w:t>
      </w:r>
      <w:r>
        <w:rPr>
          <w:color w:val="252525"/>
          <w:spacing w:val="1"/>
          <w:sz w:val="24"/>
          <w:szCs w:val="24"/>
        </w:rPr>
        <w:t xml:space="preserve"> a</w:t>
      </w:r>
      <w:r>
        <w:rPr>
          <w:color w:val="252525"/>
          <w:sz w:val="24"/>
          <w:szCs w:val="24"/>
        </w:rPr>
        <w:t>n</w:t>
      </w:r>
      <w:r>
        <w:rPr>
          <w:color w:val="252525"/>
          <w:spacing w:val="1"/>
          <w:sz w:val="24"/>
          <w:szCs w:val="24"/>
        </w:rPr>
        <w:t>ta</w:t>
      </w:r>
      <w:r>
        <w:rPr>
          <w:color w:val="252525"/>
          <w:spacing w:val="-4"/>
          <w:sz w:val="24"/>
          <w:szCs w:val="24"/>
        </w:rPr>
        <w:t>r</w:t>
      </w:r>
      <w:r>
        <w:rPr>
          <w:color w:val="252525"/>
          <w:spacing w:val="1"/>
          <w:sz w:val="24"/>
          <w:szCs w:val="24"/>
        </w:rPr>
        <w:t>a</w:t>
      </w:r>
      <w:r>
        <w:rPr>
          <w:color w:val="252525"/>
          <w:spacing w:val="-4"/>
          <w:sz w:val="24"/>
          <w:szCs w:val="24"/>
        </w:rPr>
        <w:t>ny</w:t>
      </w:r>
      <w:r>
        <w:rPr>
          <w:color w:val="252525"/>
          <w:sz w:val="24"/>
          <w:szCs w:val="24"/>
        </w:rPr>
        <w:t xml:space="preserve">a </w:t>
      </w:r>
      <w:r>
        <w:rPr>
          <w:color w:val="252525"/>
          <w:spacing w:val="1"/>
          <w:sz w:val="24"/>
          <w:szCs w:val="24"/>
        </w:rPr>
        <w:t>me</w:t>
      </w:r>
      <w:r>
        <w:rPr>
          <w:color w:val="252525"/>
          <w:sz w:val="24"/>
          <w:szCs w:val="24"/>
        </w:rPr>
        <w:t>nd</w:t>
      </w:r>
      <w:r>
        <w:rPr>
          <w:color w:val="252525"/>
          <w:spacing w:val="1"/>
          <w:sz w:val="24"/>
          <w:szCs w:val="24"/>
        </w:rPr>
        <w:t>e</w:t>
      </w:r>
      <w:r>
        <w:rPr>
          <w:color w:val="252525"/>
          <w:sz w:val="24"/>
          <w:szCs w:val="24"/>
        </w:rPr>
        <w:t>r</w:t>
      </w:r>
      <w:r>
        <w:rPr>
          <w:color w:val="252525"/>
          <w:spacing w:val="-3"/>
          <w:sz w:val="24"/>
          <w:szCs w:val="24"/>
        </w:rPr>
        <w:t>i</w:t>
      </w:r>
      <w:r>
        <w:rPr>
          <w:color w:val="252525"/>
          <w:spacing w:val="1"/>
          <w:sz w:val="24"/>
          <w:szCs w:val="24"/>
        </w:rPr>
        <w:t>t</w:t>
      </w:r>
      <w:r>
        <w:rPr>
          <w:color w:val="252525"/>
          <w:sz w:val="24"/>
          <w:szCs w:val="24"/>
        </w:rPr>
        <w:t>a</w:t>
      </w:r>
      <w:r>
        <w:rPr>
          <w:color w:val="252525"/>
          <w:spacing w:val="1"/>
          <w:sz w:val="24"/>
          <w:szCs w:val="24"/>
        </w:rPr>
        <w:t xml:space="preserve"> </w:t>
      </w:r>
      <w:r>
        <w:rPr>
          <w:color w:val="252525"/>
          <w:spacing w:val="-4"/>
          <w:sz w:val="24"/>
          <w:szCs w:val="24"/>
        </w:rPr>
        <w:t>b</w:t>
      </w:r>
      <w:r>
        <w:rPr>
          <w:color w:val="252525"/>
          <w:spacing w:val="1"/>
          <w:sz w:val="24"/>
          <w:szCs w:val="24"/>
        </w:rPr>
        <w:t>e</w:t>
      </w:r>
      <w:r>
        <w:rPr>
          <w:color w:val="252525"/>
          <w:sz w:val="24"/>
          <w:szCs w:val="24"/>
        </w:rPr>
        <w:t>rb</w:t>
      </w:r>
      <w:r>
        <w:rPr>
          <w:color w:val="252525"/>
          <w:spacing w:val="1"/>
          <w:sz w:val="24"/>
          <w:szCs w:val="24"/>
        </w:rPr>
        <w:t>a</w:t>
      </w:r>
      <w:r>
        <w:rPr>
          <w:color w:val="252525"/>
          <w:spacing w:val="-4"/>
          <w:sz w:val="24"/>
          <w:szCs w:val="24"/>
        </w:rPr>
        <w:t>g</w:t>
      </w:r>
      <w:r>
        <w:rPr>
          <w:color w:val="252525"/>
          <w:spacing w:val="1"/>
          <w:sz w:val="24"/>
          <w:szCs w:val="24"/>
        </w:rPr>
        <w:t>a</w:t>
      </w:r>
      <w:r>
        <w:rPr>
          <w:color w:val="252525"/>
          <w:sz w:val="24"/>
          <w:szCs w:val="24"/>
        </w:rPr>
        <w:t>i</w:t>
      </w:r>
      <w:r>
        <w:rPr>
          <w:color w:val="252525"/>
          <w:spacing w:val="1"/>
          <w:sz w:val="24"/>
          <w:szCs w:val="24"/>
        </w:rPr>
        <w:t xml:space="preserve"> </w:t>
      </w:r>
      <w:r>
        <w:rPr>
          <w:color w:val="252525"/>
          <w:spacing w:val="-4"/>
          <w:sz w:val="24"/>
          <w:szCs w:val="24"/>
        </w:rPr>
        <w:t>p</w:t>
      </w:r>
      <w:r>
        <w:rPr>
          <w:color w:val="252525"/>
          <w:spacing w:val="1"/>
          <w:sz w:val="24"/>
          <w:szCs w:val="24"/>
        </w:rPr>
        <w:t>e</w:t>
      </w:r>
      <w:r>
        <w:rPr>
          <w:color w:val="252525"/>
          <w:sz w:val="24"/>
          <w:szCs w:val="24"/>
        </w:rPr>
        <w:t>n</w:t>
      </w:r>
      <w:r>
        <w:rPr>
          <w:color w:val="252525"/>
          <w:spacing w:val="-8"/>
          <w:sz w:val="24"/>
          <w:szCs w:val="24"/>
        </w:rPr>
        <w:t>y</w:t>
      </w:r>
      <w:r>
        <w:rPr>
          <w:color w:val="252525"/>
          <w:spacing w:val="1"/>
          <w:sz w:val="24"/>
          <w:szCs w:val="24"/>
        </w:rPr>
        <w:t>a</w:t>
      </w:r>
      <w:r>
        <w:rPr>
          <w:color w:val="252525"/>
          <w:sz w:val="24"/>
          <w:szCs w:val="24"/>
        </w:rPr>
        <w:t>k</w:t>
      </w:r>
      <w:r>
        <w:rPr>
          <w:color w:val="252525"/>
          <w:spacing w:val="1"/>
          <w:sz w:val="24"/>
          <w:szCs w:val="24"/>
        </w:rPr>
        <w:t>it</w:t>
      </w:r>
      <w:r>
        <w:rPr>
          <w:color w:val="252525"/>
          <w:sz w:val="24"/>
          <w:szCs w:val="24"/>
        </w:rPr>
        <w:t xml:space="preserve">, </w:t>
      </w:r>
      <w:r>
        <w:rPr>
          <w:color w:val="252525"/>
          <w:spacing w:val="-1"/>
          <w:sz w:val="24"/>
          <w:szCs w:val="24"/>
        </w:rPr>
        <w:t>s</w:t>
      </w:r>
      <w:r>
        <w:rPr>
          <w:color w:val="252525"/>
          <w:spacing w:val="1"/>
          <w:sz w:val="24"/>
          <w:szCs w:val="24"/>
        </w:rPr>
        <w:t>e</w:t>
      </w:r>
      <w:r>
        <w:rPr>
          <w:color w:val="252525"/>
          <w:sz w:val="24"/>
          <w:szCs w:val="24"/>
        </w:rPr>
        <w:t>p</w:t>
      </w:r>
      <w:r>
        <w:rPr>
          <w:color w:val="252525"/>
          <w:spacing w:val="1"/>
          <w:sz w:val="24"/>
          <w:szCs w:val="24"/>
        </w:rPr>
        <w:t>e</w:t>
      </w:r>
      <w:r>
        <w:rPr>
          <w:color w:val="252525"/>
          <w:sz w:val="24"/>
          <w:szCs w:val="24"/>
        </w:rPr>
        <w:t>r</w:t>
      </w:r>
      <w:r>
        <w:rPr>
          <w:color w:val="252525"/>
          <w:spacing w:val="1"/>
          <w:sz w:val="24"/>
          <w:szCs w:val="24"/>
        </w:rPr>
        <w:t>t</w:t>
      </w:r>
      <w:r>
        <w:rPr>
          <w:color w:val="252525"/>
          <w:sz w:val="24"/>
          <w:szCs w:val="24"/>
        </w:rPr>
        <w:t>i</w:t>
      </w:r>
      <w:r>
        <w:rPr>
          <w:color w:val="252525"/>
          <w:spacing w:val="1"/>
          <w:sz w:val="24"/>
          <w:szCs w:val="24"/>
        </w:rPr>
        <w:t xml:space="preserve"> </w:t>
      </w:r>
      <w:r>
        <w:rPr>
          <w:color w:val="252525"/>
          <w:spacing w:val="-4"/>
          <w:sz w:val="24"/>
          <w:szCs w:val="24"/>
        </w:rPr>
        <w:t>k</w:t>
      </w:r>
      <w:r>
        <w:rPr>
          <w:color w:val="252525"/>
          <w:spacing w:val="-3"/>
          <w:sz w:val="24"/>
          <w:szCs w:val="24"/>
        </w:rPr>
        <w:t>e</w:t>
      </w:r>
      <w:r>
        <w:rPr>
          <w:color w:val="252525"/>
          <w:sz w:val="24"/>
          <w:szCs w:val="24"/>
        </w:rPr>
        <w:t>bu</w:t>
      </w:r>
      <w:r>
        <w:rPr>
          <w:color w:val="252525"/>
          <w:spacing w:val="1"/>
          <w:sz w:val="24"/>
          <w:szCs w:val="24"/>
        </w:rPr>
        <w:t>taa</w:t>
      </w:r>
      <w:r>
        <w:rPr>
          <w:color w:val="252525"/>
          <w:sz w:val="24"/>
          <w:szCs w:val="24"/>
        </w:rPr>
        <w:t xml:space="preserve">n, </w:t>
      </w:r>
      <w:r>
        <w:rPr>
          <w:color w:val="252525"/>
          <w:spacing w:val="-4"/>
          <w:sz w:val="24"/>
          <w:szCs w:val="24"/>
        </w:rPr>
        <w:t>k</w:t>
      </w:r>
      <w:r>
        <w:rPr>
          <w:color w:val="252525"/>
          <w:spacing w:val="1"/>
          <w:sz w:val="24"/>
          <w:szCs w:val="24"/>
        </w:rPr>
        <w:t>e</w:t>
      </w:r>
      <w:r>
        <w:rPr>
          <w:color w:val="252525"/>
          <w:spacing w:val="-1"/>
          <w:sz w:val="24"/>
          <w:szCs w:val="24"/>
        </w:rPr>
        <w:t>s</w:t>
      </w:r>
      <w:r>
        <w:rPr>
          <w:color w:val="252525"/>
          <w:sz w:val="24"/>
          <w:szCs w:val="24"/>
        </w:rPr>
        <w:t>u</w:t>
      </w:r>
      <w:r>
        <w:rPr>
          <w:color w:val="252525"/>
          <w:spacing w:val="1"/>
          <w:sz w:val="24"/>
          <w:szCs w:val="24"/>
        </w:rPr>
        <w:t>li</w:t>
      </w:r>
      <w:r>
        <w:rPr>
          <w:color w:val="252525"/>
          <w:spacing w:val="-3"/>
          <w:sz w:val="24"/>
          <w:szCs w:val="24"/>
        </w:rPr>
        <w:t>t</w:t>
      </w:r>
      <w:r>
        <w:rPr>
          <w:color w:val="252525"/>
          <w:spacing w:val="1"/>
          <w:sz w:val="24"/>
          <w:szCs w:val="24"/>
        </w:rPr>
        <w:t>a</w:t>
      </w:r>
      <w:r>
        <w:rPr>
          <w:color w:val="252525"/>
          <w:sz w:val="24"/>
          <w:szCs w:val="24"/>
        </w:rPr>
        <w:t>n b</w:t>
      </w:r>
      <w:r>
        <w:rPr>
          <w:color w:val="252525"/>
          <w:spacing w:val="1"/>
          <w:sz w:val="24"/>
          <w:szCs w:val="24"/>
        </w:rPr>
        <w:t>e</w:t>
      </w:r>
      <w:r>
        <w:rPr>
          <w:color w:val="252525"/>
          <w:sz w:val="24"/>
          <w:szCs w:val="24"/>
        </w:rPr>
        <w:t>r</w:t>
      </w:r>
      <w:r>
        <w:rPr>
          <w:color w:val="252525"/>
          <w:spacing w:val="-4"/>
          <w:sz w:val="24"/>
          <w:szCs w:val="24"/>
        </w:rPr>
        <w:t>n</w:t>
      </w:r>
      <w:r>
        <w:rPr>
          <w:color w:val="252525"/>
          <w:spacing w:val="1"/>
          <w:sz w:val="24"/>
          <w:szCs w:val="24"/>
        </w:rPr>
        <w:t>a</w:t>
      </w:r>
      <w:r>
        <w:rPr>
          <w:color w:val="252525"/>
          <w:sz w:val="24"/>
          <w:szCs w:val="24"/>
        </w:rPr>
        <w:t>f</w:t>
      </w:r>
      <w:r>
        <w:rPr>
          <w:color w:val="252525"/>
          <w:spacing w:val="1"/>
          <w:sz w:val="24"/>
          <w:szCs w:val="24"/>
        </w:rPr>
        <w:t>a</w:t>
      </w:r>
      <w:r>
        <w:rPr>
          <w:color w:val="252525"/>
          <w:spacing w:val="-1"/>
          <w:sz w:val="24"/>
          <w:szCs w:val="24"/>
        </w:rPr>
        <w:t>s</w:t>
      </w:r>
      <w:r>
        <w:rPr>
          <w:color w:val="252525"/>
          <w:sz w:val="24"/>
          <w:szCs w:val="24"/>
        </w:rPr>
        <w:t xml:space="preserve">, </w:t>
      </w:r>
      <w:r>
        <w:rPr>
          <w:color w:val="252525"/>
          <w:spacing w:val="-1"/>
          <w:sz w:val="24"/>
          <w:szCs w:val="24"/>
        </w:rPr>
        <w:t>s</w:t>
      </w:r>
      <w:r>
        <w:rPr>
          <w:color w:val="252525"/>
          <w:spacing w:val="1"/>
          <w:sz w:val="24"/>
          <w:szCs w:val="24"/>
        </w:rPr>
        <w:t>e</w:t>
      </w:r>
      <w:r>
        <w:rPr>
          <w:color w:val="252525"/>
          <w:spacing w:val="-4"/>
          <w:sz w:val="24"/>
          <w:szCs w:val="24"/>
        </w:rPr>
        <w:t>r</w:t>
      </w:r>
      <w:r>
        <w:rPr>
          <w:color w:val="252525"/>
          <w:spacing w:val="1"/>
          <w:sz w:val="24"/>
          <w:szCs w:val="24"/>
        </w:rPr>
        <w:t>t</w:t>
      </w:r>
      <w:r>
        <w:rPr>
          <w:color w:val="252525"/>
          <w:sz w:val="24"/>
          <w:szCs w:val="24"/>
        </w:rPr>
        <w:t>a</w:t>
      </w:r>
      <w:r>
        <w:rPr>
          <w:color w:val="252525"/>
          <w:spacing w:val="1"/>
          <w:sz w:val="24"/>
          <w:szCs w:val="24"/>
        </w:rPr>
        <w:t xml:space="preserve"> </w:t>
      </w:r>
      <w:r>
        <w:rPr>
          <w:color w:val="252525"/>
          <w:spacing w:val="-4"/>
          <w:sz w:val="24"/>
          <w:szCs w:val="24"/>
        </w:rPr>
        <w:t>k</w:t>
      </w:r>
      <w:r>
        <w:rPr>
          <w:color w:val="252525"/>
          <w:spacing w:val="1"/>
          <w:sz w:val="24"/>
          <w:szCs w:val="24"/>
        </w:rPr>
        <w:t>e</w:t>
      </w:r>
      <w:r>
        <w:rPr>
          <w:color w:val="252525"/>
          <w:sz w:val="24"/>
          <w:szCs w:val="24"/>
        </w:rPr>
        <w:t>ru</w:t>
      </w:r>
      <w:r>
        <w:rPr>
          <w:color w:val="252525"/>
          <w:spacing w:val="-1"/>
          <w:sz w:val="24"/>
          <w:szCs w:val="24"/>
        </w:rPr>
        <w:t>s</w:t>
      </w:r>
      <w:r>
        <w:rPr>
          <w:color w:val="252525"/>
          <w:spacing w:val="-3"/>
          <w:sz w:val="24"/>
          <w:szCs w:val="24"/>
        </w:rPr>
        <w:t>a</w:t>
      </w:r>
      <w:r>
        <w:rPr>
          <w:color w:val="252525"/>
          <w:sz w:val="24"/>
          <w:szCs w:val="24"/>
        </w:rPr>
        <w:t>k</w:t>
      </w:r>
      <w:r>
        <w:rPr>
          <w:color w:val="252525"/>
          <w:spacing w:val="1"/>
          <w:sz w:val="24"/>
          <w:szCs w:val="24"/>
        </w:rPr>
        <w:t>a</w:t>
      </w:r>
      <w:r>
        <w:rPr>
          <w:color w:val="252525"/>
          <w:sz w:val="24"/>
          <w:szCs w:val="24"/>
        </w:rPr>
        <w:t xml:space="preserve">n </w:t>
      </w:r>
      <w:r>
        <w:rPr>
          <w:color w:val="252525"/>
          <w:spacing w:val="-4"/>
          <w:sz w:val="24"/>
          <w:szCs w:val="24"/>
        </w:rPr>
        <w:t>g</w:t>
      </w:r>
      <w:r>
        <w:rPr>
          <w:color w:val="252525"/>
          <w:spacing w:val="1"/>
          <w:sz w:val="24"/>
          <w:szCs w:val="24"/>
        </w:rPr>
        <w:t>i</w:t>
      </w:r>
      <w:r>
        <w:rPr>
          <w:color w:val="252525"/>
          <w:sz w:val="24"/>
          <w:szCs w:val="24"/>
        </w:rPr>
        <w:t>n</w:t>
      </w:r>
      <w:r>
        <w:rPr>
          <w:color w:val="252525"/>
          <w:spacing w:val="1"/>
          <w:sz w:val="24"/>
          <w:szCs w:val="24"/>
        </w:rPr>
        <w:t>ja</w:t>
      </w:r>
      <w:r>
        <w:rPr>
          <w:color w:val="252525"/>
          <w:sz w:val="24"/>
          <w:szCs w:val="24"/>
        </w:rPr>
        <w:t>l</w:t>
      </w:r>
      <w:r>
        <w:rPr>
          <w:color w:val="252525"/>
          <w:spacing w:val="1"/>
          <w:sz w:val="24"/>
          <w:szCs w:val="24"/>
        </w:rPr>
        <w:t xml:space="preserve"> </w:t>
      </w:r>
      <w:r>
        <w:rPr>
          <w:color w:val="252525"/>
          <w:sz w:val="24"/>
          <w:szCs w:val="24"/>
        </w:rPr>
        <w:t>d</w:t>
      </w:r>
      <w:r>
        <w:rPr>
          <w:color w:val="252525"/>
          <w:spacing w:val="1"/>
          <w:sz w:val="24"/>
          <w:szCs w:val="24"/>
        </w:rPr>
        <w:t>a</w:t>
      </w:r>
      <w:r>
        <w:rPr>
          <w:color w:val="252525"/>
          <w:sz w:val="24"/>
          <w:szCs w:val="24"/>
        </w:rPr>
        <w:t>n h</w:t>
      </w:r>
      <w:r>
        <w:rPr>
          <w:color w:val="252525"/>
          <w:spacing w:val="1"/>
          <w:sz w:val="24"/>
          <w:szCs w:val="24"/>
        </w:rPr>
        <w:t>a</w:t>
      </w:r>
      <w:r>
        <w:rPr>
          <w:color w:val="252525"/>
          <w:spacing w:val="-3"/>
          <w:sz w:val="24"/>
          <w:szCs w:val="24"/>
        </w:rPr>
        <w:t>t</w:t>
      </w:r>
      <w:r>
        <w:rPr>
          <w:color w:val="252525"/>
          <w:sz w:val="24"/>
          <w:szCs w:val="24"/>
        </w:rPr>
        <w:t>i</w:t>
      </w:r>
      <w:r>
        <w:rPr>
          <w:color w:val="252525"/>
          <w:spacing w:val="4"/>
          <w:sz w:val="24"/>
          <w:szCs w:val="24"/>
        </w:rPr>
        <w:t xml:space="preserve"> </w:t>
      </w:r>
      <w:r>
        <w:rPr>
          <w:color w:val="000000"/>
          <w:sz w:val="24"/>
          <w:szCs w:val="24"/>
        </w:rPr>
        <w:t>(dun</w:t>
      </w:r>
      <w:r>
        <w:rPr>
          <w:color w:val="000000"/>
          <w:spacing w:val="1"/>
          <w:sz w:val="24"/>
          <w:szCs w:val="24"/>
        </w:rPr>
        <w:t>ia</w:t>
      </w:r>
      <w:r>
        <w:rPr>
          <w:color w:val="000000"/>
          <w:sz w:val="24"/>
          <w:szCs w:val="24"/>
        </w:rPr>
        <w:t>.</w:t>
      </w:r>
      <w:r>
        <w:rPr>
          <w:color w:val="000000"/>
          <w:spacing w:val="-4"/>
          <w:sz w:val="24"/>
          <w:szCs w:val="24"/>
        </w:rPr>
        <w:t>n</w:t>
      </w:r>
      <w:r>
        <w:rPr>
          <w:color w:val="000000"/>
          <w:spacing w:val="1"/>
          <w:sz w:val="24"/>
          <w:szCs w:val="24"/>
        </w:rPr>
        <w:t>e</w:t>
      </w:r>
      <w:r>
        <w:rPr>
          <w:color w:val="000000"/>
          <w:spacing w:val="-1"/>
          <w:sz w:val="24"/>
          <w:szCs w:val="24"/>
        </w:rPr>
        <w:t>ws</w:t>
      </w:r>
      <w:r>
        <w:rPr>
          <w:color w:val="000000"/>
          <w:sz w:val="24"/>
          <w:szCs w:val="24"/>
        </w:rPr>
        <w:t>.</w:t>
      </w:r>
      <w:r>
        <w:rPr>
          <w:color w:val="000000"/>
          <w:spacing w:val="-4"/>
          <w:sz w:val="24"/>
          <w:szCs w:val="24"/>
        </w:rPr>
        <w:t>v</w:t>
      </w:r>
      <w:r>
        <w:rPr>
          <w:color w:val="000000"/>
          <w:spacing w:val="5"/>
          <w:sz w:val="24"/>
          <w:szCs w:val="24"/>
        </w:rPr>
        <w:t>i</w:t>
      </w:r>
      <w:r>
        <w:rPr>
          <w:color w:val="000000"/>
          <w:spacing w:val="-4"/>
          <w:sz w:val="24"/>
          <w:szCs w:val="24"/>
        </w:rPr>
        <w:t>v</w:t>
      </w:r>
      <w:r>
        <w:rPr>
          <w:color w:val="000000"/>
          <w:spacing w:val="1"/>
          <w:sz w:val="24"/>
          <w:szCs w:val="24"/>
        </w:rPr>
        <w:t>a</w:t>
      </w:r>
      <w:r>
        <w:rPr>
          <w:color w:val="000000"/>
          <w:sz w:val="24"/>
          <w:szCs w:val="24"/>
        </w:rPr>
        <w:t>.</w:t>
      </w:r>
      <w:r>
        <w:rPr>
          <w:color w:val="000000"/>
          <w:spacing w:val="1"/>
          <w:sz w:val="24"/>
          <w:szCs w:val="24"/>
        </w:rPr>
        <w:t>c</w:t>
      </w:r>
      <w:r>
        <w:rPr>
          <w:color w:val="000000"/>
          <w:sz w:val="24"/>
          <w:szCs w:val="24"/>
        </w:rPr>
        <w:t>o.</w:t>
      </w:r>
      <w:r>
        <w:rPr>
          <w:color w:val="000000"/>
          <w:spacing w:val="1"/>
          <w:sz w:val="24"/>
          <w:szCs w:val="24"/>
        </w:rPr>
        <w:t>i</w:t>
      </w:r>
      <w:r>
        <w:rPr>
          <w:color w:val="000000"/>
          <w:sz w:val="24"/>
          <w:szCs w:val="24"/>
        </w:rPr>
        <w:t>d129</w:t>
      </w:r>
      <w:r>
        <w:rPr>
          <w:color w:val="000000"/>
          <w:spacing w:val="-4"/>
          <w:sz w:val="24"/>
          <w:szCs w:val="24"/>
        </w:rPr>
        <w:t>5</w:t>
      </w:r>
      <w:r>
        <w:rPr>
          <w:color w:val="000000"/>
          <w:sz w:val="24"/>
          <w:szCs w:val="24"/>
        </w:rPr>
        <w:t>6,</w:t>
      </w:r>
      <w:r>
        <w:rPr>
          <w:color w:val="000000"/>
          <w:spacing w:val="2"/>
          <w:sz w:val="24"/>
          <w:szCs w:val="24"/>
        </w:rPr>
        <w:t xml:space="preserve"> </w:t>
      </w:r>
      <w:r>
        <w:rPr>
          <w:color w:val="000000"/>
          <w:sz w:val="24"/>
          <w:szCs w:val="24"/>
        </w:rPr>
        <w:t>d</w:t>
      </w:r>
      <w:r>
        <w:rPr>
          <w:color w:val="000000"/>
          <w:spacing w:val="1"/>
          <w:sz w:val="24"/>
          <w:szCs w:val="24"/>
        </w:rPr>
        <w:t>ia</w:t>
      </w:r>
      <w:r>
        <w:rPr>
          <w:color w:val="000000"/>
          <w:sz w:val="24"/>
          <w:szCs w:val="24"/>
        </w:rPr>
        <w:t>k</w:t>
      </w:r>
      <w:r>
        <w:rPr>
          <w:color w:val="000000"/>
          <w:spacing w:val="-1"/>
          <w:sz w:val="24"/>
          <w:szCs w:val="24"/>
        </w:rPr>
        <w:t>s</w:t>
      </w:r>
      <w:r>
        <w:rPr>
          <w:color w:val="000000"/>
          <w:spacing w:val="1"/>
          <w:sz w:val="24"/>
          <w:szCs w:val="24"/>
        </w:rPr>
        <w:t>e</w:t>
      </w:r>
      <w:r>
        <w:rPr>
          <w:color w:val="000000"/>
          <w:sz w:val="24"/>
          <w:szCs w:val="24"/>
        </w:rPr>
        <w:t>s</w:t>
      </w:r>
      <w:r>
        <w:rPr>
          <w:color w:val="000000"/>
          <w:spacing w:val="-1"/>
          <w:sz w:val="24"/>
          <w:szCs w:val="24"/>
        </w:rPr>
        <w:t xml:space="preserve"> </w:t>
      </w:r>
      <w:r>
        <w:rPr>
          <w:color w:val="000000"/>
          <w:sz w:val="24"/>
          <w:szCs w:val="24"/>
        </w:rPr>
        <w:t xml:space="preserve">23 </w:t>
      </w:r>
      <w:r>
        <w:rPr>
          <w:color w:val="000000"/>
          <w:spacing w:val="-1"/>
          <w:sz w:val="24"/>
          <w:szCs w:val="24"/>
        </w:rPr>
        <w:t>M</w:t>
      </w:r>
      <w:r>
        <w:rPr>
          <w:color w:val="000000"/>
          <w:spacing w:val="1"/>
          <w:sz w:val="24"/>
          <w:szCs w:val="24"/>
        </w:rPr>
        <w:t>e</w:t>
      </w:r>
      <w:r>
        <w:rPr>
          <w:color w:val="000000"/>
          <w:sz w:val="24"/>
          <w:szCs w:val="24"/>
        </w:rPr>
        <w:t>i</w:t>
      </w:r>
      <w:r>
        <w:rPr>
          <w:color w:val="000000"/>
          <w:spacing w:val="1"/>
          <w:sz w:val="24"/>
          <w:szCs w:val="24"/>
        </w:rPr>
        <w:t xml:space="preserve"> </w:t>
      </w:r>
      <w:r>
        <w:rPr>
          <w:color w:val="000000"/>
          <w:sz w:val="24"/>
          <w:szCs w:val="24"/>
        </w:rPr>
        <w:t xml:space="preserve">2014 </w:t>
      </w:r>
      <w:r>
        <w:rPr>
          <w:color w:val="000000"/>
          <w:spacing w:val="1"/>
          <w:sz w:val="24"/>
          <w:szCs w:val="24"/>
        </w:rPr>
        <w:t>j</w:t>
      </w:r>
      <w:r>
        <w:rPr>
          <w:color w:val="000000"/>
          <w:spacing w:val="-3"/>
          <w:sz w:val="24"/>
          <w:szCs w:val="24"/>
        </w:rPr>
        <w:t>a</w:t>
      </w:r>
      <w:r>
        <w:rPr>
          <w:color w:val="000000"/>
          <w:sz w:val="24"/>
          <w:szCs w:val="24"/>
        </w:rPr>
        <w:t>m</w:t>
      </w:r>
      <w:r>
        <w:rPr>
          <w:color w:val="000000"/>
          <w:spacing w:val="1"/>
          <w:sz w:val="24"/>
          <w:szCs w:val="24"/>
        </w:rPr>
        <w:t xml:space="preserve"> </w:t>
      </w:r>
      <w:r>
        <w:rPr>
          <w:color w:val="000000"/>
          <w:sz w:val="24"/>
          <w:szCs w:val="24"/>
        </w:rPr>
        <w:t>13.00).</w:t>
      </w:r>
      <w:r w:rsidR="00DC6F88">
        <w:rPr>
          <w:color w:val="000000"/>
          <w:sz w:val="24"/>
          <w:szCs w:val="24"/>
        </w:rPr>
        <w:t xml:space="preserve"> </w:t>
      </w:r>
    </w:p>
    <w:p w:rsidR="003717F8" w:rsidRDefault="009C3401" w:rsidP="00AD2A09">
      <w:pPr>
        <w:spacing w:after="120" w:line="276" w:lineRule="auto"/>
        <w:ind w:right="77" w:firstLine="720"/>
        <w:jc w:val="both"/>
        <w:rPr>
          <w:sz w:val="24"/>
          <w:szCs w:val="24"/>
        </w:rPr>
      </w:pPr>
      <w:r>
        <w:rPr>
          <w:spacing w:val="-7"/>
          <w:sz w:val="24"/>
          <w:szCs w:val="24"/>
        </w:rPr>
        <w:t>L</w:t>
      </w:r>
      <w:r>
        <w:rPr>
          <w:spacing w:val="1"/>
          <w:sz w:val="24"/>
          <w:szCs w:val="24"/>
        </w:rPr>
        <w:t>e</w:t>
      </w:r>
      <w:r>
        <w:rPr>
          <w:sz w:val="24"/>
          <w:szCs w:val="24"/>
        </w:rPr>
        <w:t>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nuk</w:t>
      </w:r>
      <w:r>
        <w:rPr>
          <w:spacing w:val="1"/>
          <w:sz w:val="24"/>
          <w:szCs w:val="24"/>
        </w:rPr>
        <w:t>li</w:t>
      </w:r>
      <w:r>
        <w:rPr>
          <w:sz w:val="24"/>
          <w:szCs w:val="24"/>
        </w:rPr>
        <w:t>r</w:t>
      </w:r>
      <w:r>
        <w:rPr>
          <w:spacing w:val="4"/>
          <w:sz w:val="24"/>
          <w:szCs w:val="24"/>
        </w:rPr>
        <w:t xml:space="preserve"> </w:t>
      </w:r>
      <w:r>
        <w:rPr>
          <w:sz w:val="24"/>
          <w:szCs w:val="24"/>
        </w:rPr>
        <w:t>di</w:t>
      </w:r>
      <w:r>
        <w:rPr>
          <w:spacing w:val="5"/>
          <w:sz w:val="24"/>
          <w:szCs w:val="24"/>
        </w:rPr>
        <w:t xml:space="preserve"> </w:t>
      </w:r>
      <w:r>
        <w:rPr>
          <w:sz w:val="24"/>
          <w:szCs w:val="24"/>
        </w:rPr>
        <w:t>C</w:t>
      </w:r>
      <w:r>
        <w:rPr>
          <w:spacing w:val="-4"/>
          <w:sz w:val="24"/>
          <w:szCs w:val="24"/>
        </w:rPr>
        <w:t>h</w:t>
      </w:r>
      <w:r>
        <w:rPr>
          <w:spacing w:val="1"/>
          <w:sz w:val="24"/>
          <w:szCs w:val="24"/>
        </w:rPr>
        <w:t>e</w:t>
      </w:r>
      <w:r>
        <w:rPr>
          <w:sz w:val="24"/>
          <w:szCs w:val="24"/>
        </w:rPr>
        <w:t>rnob</w:t>
      </w:r>
      <w:r>
        <w:rPr>
          <w:spacing w:val="-8"/>
          <w:sz w:val="24"/>
          <w:szCs w:val="24"/>
        </w:rPr>
        <w:t>y</w:t>
      </w:r>
      <w:r>
        <w:rPr>
          <w:spacing w:val="1"/>
          <w:sz w:val="24"/>
          <w:szCs w:val="24"/>
        </w:rPr>
        <w:t>l</w:t>
      </w:r>
      <w:r>
        <w:rPr>
          <w:sz w:val="24"/>
          <w:szCs w:val="24"/>
        </w:rPr>
        <w:t>,</w:t>
      </w:r>
      <w:r>
        <w:rPr>
          <w:spacing w:val="4"/>
          <w:sz w:val="24"/>
          <w:szCs w:val="24"/>
        </w:rPr>
        <w:t xml:space="preserve"> </w:t>
      </w:r>
      <w:r>
        <w:rPr>
          <w:spacing w:val="-1"/>
          <w:sz w:val="24"/>
          <w:szCs w:val="24"/>
        </w:rPr>
        <w:t>U</w:t>
      </w:r>
      <w:r>
        <w:rPr>
          <w:sz w:val="24"/>
          <w:szCs w:val="24"/>
        </w:rPr>
        <w:t>kr</w:t>
      </w:r>
      <w:r>
        <w:rPr>
          <w:spacing w:val="1"/>
          <w:sz w:val="24"/>
          <w:szCs w:val="24"/>
        </w:rPr>
        <w:t>ai</w:t>
      </w:r>
      <w:r>
        <w:rPr>
          <w:sz w:val="24"/>
          <w:szCs w:val="24"/>
        </w:rPr>
        <w:t>n</w:t>
      </w:r>
      <w:r>
        <w:rPr>
          <w:spacing w:val="1"/>
          <w:sz w:val="24"/>
          <w:szCs w:val="24"/>
        </w:rPr>
        <w:t>a</w:t>
      </w:r>
      <w:r>
        <w:rPr>
          <w:sz w:val="24"/>
          <w:szCs w:val="24"/>
        </w:rPr>
        <w:t>,</w:t>
      </w:r>
      <w:r>
        <w:rPr>
          <w:spacing w:val="4"/>
          <w:sz w:val="24"/>
          <w:szCs w:val="24"/>
        </w:rPr>
        <w:t xml:space="preserve"> </w:t>
      </w:r>
      <w:r>
        <w:rPr>
          <w:spacing w:val="1"/>
          <w:sz w:val="24"/>
          <w:szCs w:val="24"/>
        </w:rPr>
        <w:t>te</w:t>
      </w:r>
      <w:r>
        <w:rPr>
          <w:spacing w:val="-4"/>
          <w:sz w:val="24"/>
          <w:szCs w:val="24"/>
        </w:rPr>
        <w:t>r</w:t>
      </w:r>
      <w:r>
        <w:rPr>
          <w:spacing w:val="1"/>
          <w:sz w:val="24"/>
          <w:szCs w:val="24"/>
        </w:rPr>
        <w:t>ja</w:t>
      </w:r>
      <w:r>
        <w:rPr>
          <w:sz w:val="24"/>
          <w:szCs w:val="24"/>
        </w:rPr>
        <w:t>di</w:t>
      </w:r>
      <w:r>
        <w:rPr>
          <w:spacing w:val="5"/>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z w:val="24"/>
          <w:szCs w:val="24"/>
        </w:rPr>
        <w:t xml:space="preserve">26 </w:t>
      </w:r>
      <w:r>
        <w:rPr>
          <w:spacing w:val="-5"/>
          <w:sz w:val="24"/>
          <w:szCs w:val="24"/>
        </w:rPr>
        <w:t>A</w:t>
      </w:r>
      <w:r>
        <w:rPr>
          <w:sz w:val="24"/>
          <w:szCs w:val="24"/>
        </w:rPr>
        <w:t>pr</w:t>
      </w:r>
      <w:r>
        <w:rPr>
          <w:spacing w:val="1"/>
          <w:sz w:val="24"/>
          <w:szCs w:val="24"/>
        </w:rPr>
        <w:t>i</w:t>
      </w:r>
      <w:r>
        <w:rPr>
          <w:sz w:val="24"/>
          <w:szCs w:val="24"/>
        </w:rPr>
        <w:t>l</w:t>
      </w:r>
      <w:r>
        <w:rPr>
          <w:spacing w:val="5"/>
          <w:sz w:val="24"/>
          <w:szCs w:val="24"/>
        </w:rPr>
        <w:t xml:space="preserve"> </w:t>
      </w:r>
      <w:r>
        <w:rPr>
          <w:sz w:val="24"/>
          <w:szCs w:val="24"/>
        </w:rPr>
        <w:t>1986,</w:t>
      </w:r>
      <w:r>
        <w:rPr>
          <w:spacing w:val="4"/>
          <w:sz w:val="24"/>
          <w:szCs w:val="24"/>
        </w:rPr>
        <w:t xml:space="preserve"> </w:t>
      </w:r>
      <w:r>
        <w:rPr>
          <w:spacing w:val="-8"/>
          <w:sz w:val="24"/>
          <w:szCs w:val="24"/>
        </w:rPr>
        <w:t>y</w:t>
      </w:r>
      <w:r>
        <w:rPr>
          <w:spacing w:val="1"/>
          <w:sz w:val="24"/>
          <w:szCs w:val="24"/>
        </w:rPr>
        <w:t>ait</w:t>
      </w:r>
      <w:r>
        <w:rPr>
          <w:sz w:val="24"/>
          <w:szCs w:val="24"/>
        </w:rPr>
        <w:t>u</w:t>
      </w:r>
      <w:r>
        <w:rPr>
          <w:spacing w:val="4"/>
          <w:sz w:val="24"/>
          <w:szCs w:val="24"/>
        </w:rPr>
        <w:t xml:space="preserve"> </w:t>
      </w:r>
      <w:r>
        <w:rPr>
          <w:sz w:val="24"/>
          <w:szCs w:val="24"/>
        </w:rPr>
        <w:t>k</w:t>
      </w:r>
      <w:r>
        <w:rPr>
          <w:spacing w:val="1"/>
          <w:sz w:val="24"/>
          <w:szCs w:val="24"/>
        </w:rPr>
        <w:t>eti</w:t>
      </w:r>
      <w:r>
        <w:rPr>
          <w:spacing w:val="-4"/>
          <w:sz w:val="24"/>
          <w:szCs w:val="24"/>
        </w:rPr>
        <w:t>k</w:t>
      </w:r>
      <w:r>
        <w:rPr>
          <w:sz w:val="24"/>
          <w:szCs w:val="24"/>
        </w:rPr>
        <w:t>a r</w:t>
      </w:r>
      <w:r>
        <w:rPr>
          <w:spacing w:val="1"/>
          <w:sz w:val="24"/>
          <w:szCs w:val="24"/>
        </w:rPr>
        <w:t>ea</w:t>
      </w:r>
      <w:r>
        <w:rPr>
          <w:sz w:val="24"/>
          <w:szCs w:val="24"/>
        </w:rPr>
        <w:t>k</w:t>
      </w:r>
      <w:r>
        <w:rPr>
          <w:spacing w:val="1"/>
          <w:sz w:val="24"/>
          <w:szCs w:val="24"/>
        </w:rPr>
        <w:t>t</w:t>
      </w:r>
      <w:r>
        <w:rPr>
          <w:sz w:val="24"/>
          <w:szCs w:val="24"/>
        </w:rPr>
        <w:t>or</w:t>
      </w:r>
      <w:r>
        <w:rPr>
          <w:spacing w:val="4"/>
          <w:sz w:val="24"/>
          <w:szCs w:val="24"/>
        </w:rPr>
        <w:t xml:space="preserve"> </w:t>
      </w:r>
      <w:r>
        <w:rPr>
          <w:sz w:val="24"/>
          <w:szCs w:val="24"/>
        </w:rPr>
        <w:t>k</w:t>
      </w:r>
      <w:r>
        <w:rPr>
          <w:spacing w:val="-3"/>
          <w:sz w:val="24"/>
          <w:szCs w:val="24"/>
        </w:rPr>
        <w:t>e</w:t>
      </w:r>
      <w:r>
        <w:rPr>
          <w:spacing w:val="1"/>
          <w:sz w:val="24"/>
          <w:szCs w:val="24"/>
        </w:rPr>
        <w:t>em</w:t>
      </w:r>
      <w:r>
        <w:rPr>
          <w:sz w:val="24"/>
          <w:szCs w:val="24"/>
        </w:rPr>
        <w:t>p</w:t>
      </w:r>
      <w:r>
        <w:rPr>
          <w:spacing w:val="-3"/>
          <w:sz w:val="24"/>
          <w:szCs w:val="24"/>
        </w:rPr>
        <w:t>a</w:t>
      </w:r>
      <w:r>
        <w:rPr>
          <w:sz w:val="24"/>
          <w:szCs w:val="24"/>
        </w:rPr>
        <w:t>t</w:t>
      </w:r>
      <w:r>
        <w:rPr>
          <w:spacing w:val="5"/>
          <w:sz w:val="24"/>
          <w:szCs w:val="24"/>
        </w:rPr>
        <w:t xml:space="preserve"> </w:t>
      </w:r>
      <w:r>
        <w:rPr>
          <w:spacing w:val="1"/>
          <w:sz w:val="24"/>
          <w:szCs w:val="24"/>
        </w:rPr>
        <w:t>me</w:t>
      </w:r>
      <w:r>
        <w:rPr>
          <w:spacing w:val="-3"/>
          <w:sz w:val="24"/>
          <w:szCs w:val="24"/>
        </w:rPr>
        <w:t>l</w:t>
      </w:r>
      <w:r>
        <w:rPr>
          <w:spacing w:val="1"/>
          <w:sz w:val="24"/>
          <w:szCs w:val="24"/>
        </w:rPr>
        <w:t>e</w:t>
      </w:r>
      <w:r>
        <w:rPr>
          <w:sz w:val="24"/>
          <w:szCs w:val="24"/>
        </w:rPr>
        <w:t>d</w:t>
      </w:r>
      <w:r>
        <w:rPr>
          <w:spacing w:val="1"/>
          <w:sz w:val="24"/>
          <w:szCs w:val="24"/>
        </w:rPr>
        <w:t>a</w:t>
      </w:r>
      <w:r>
        <w:rPr>
          <w:sz w:val="24"/>
          <w:szCs w:val="24"/>
        </w:rPr>
        <w:t>k.</w:t>
      </w:r>
      <w:r>
        <w:rPr>
          <w:spacing w:val="4"/>
          <w:sz w:val="24"/>
          <w:szCs w:val="24"/>
        </w:rPr>
        <w:t xml:space="preserve"> </w:t>
      </w:r>
      <w:r>
        <w:rPr>
          <w:spacing w:val="-5"/>
          <w:sz w:val="24"/>
          <w:szCs w:val="24"/>
        </w:rPr>
        <w:t>K</w:t>
      </w:r>
      <w:r>
        <w:rPr>
          <w:spacing w:val="1"/>
          <w:sz w:val="24"/>
          <w:szCs w:val="24"/>
        </w:rPr>
        <w:t>eja</w:t>
      </w:r>
      <w:r>
        <w:rPr>
          <w:sz w:val="24"/>
          <w:szCs w:val="24"/>
        </w:rPr>
        <w:t>d</w:t>
      </w:r>
      <w:r>
        <w:rPr>
          <w:spacing w:val="1"/>
          <w:sz w:val="24"/>
          <w:szCs w:val="24"/>
        </w:rPr>
        <w:t>ia</w:t>
      </w:r>
      <w:r>
        <w:rPr>
          <w:sz w:val="24"/>
          <w:szCs w:val="24"/>
        </w:rPr>
        <w:t>n</w:t>
      </w:r>
      <w:r>
        <w:rPr>
          <w:spacing w:val="4"/>
          <w:sz w:val="24"/>
          <w:szCs w:val="24"/>
        </w:rPr>
        <w:t xml:space="preserve"> </w:t>
      </w:r>
      <w:r>
        <w:rPr>
          <w:spacing w:val="-3"/>
          <w:sz w:val="24"/>
          <w:szCs w:val="24"/>
        </w:rPr>
        <w:t>i</w:t>
      </w:r>
      <w:r>
        <w:rPr>
          <w:spacing w:val="1"/>
          <w:sz w:val="24"/>
          <w:szCs w:val="24"/>
        </w:rPr>
        <w:t>t</w:t>
      </w:r>
      <w:r>
        <w:rPr>
          <w:sz w:val="24"/>
          <w:szCs w:val="24"/>
        </w:rPr>
        <w:t>u d</w:t>
      </w:r>
      <w:r>
        <w:rPr>
          <w:spacing w:val="1"/>
          <w:sz w:val="24"/>
          <w:szCs w:val="24"/>
        </w:rPr>
        <w:t>ii</w:t>
      </w:r>
      <w:r>
        <w:rPr>
          <w:sz w:val="24"/>
          <w:szCs w:val="24"/>
        </w:rPr>
        <w:t>ku</w:t>
      </w:r>
      <w:r>
        <w:rPr>
          <w:spacing w:val="1"/>
          <w:sz w:val="24"/>
          <w:szCs w:val="24"/>
        </w:rPr>
        <w:t>t</w:t>
      </w:r>
      <w:r>
        <w:rPr>
          <w:sz w:val="24"/>
          <w:szCs w:val="24"/>
        </w:rPr>
        <w:t>i</w:t>
      </w:r>
      <w:r>
        <w:rPr>
          <w:spacing w:val="5"/>
          <w:sz w:val="24"/>
          <w:szCs w:val="24"/>
        </w:rPr>
        <w:t xml:space="preserve"> </w:t>
      </w:r>
      <w:r>
        <w:rPr>
          <w:sz w:val="24"/>
          <w:szCs w:val="24"/>
        </w:rPr>
        <w:t>k</w:t>
      </w:r>
      <w:r>
        <w:rPr>
          <w:spacing w:val="1"/>
          <w:sz w:val="24"/>
          <w:szCs w:val="24"/>
        </w:rPr>
        <w:t>e</w:t>
      </w:r>
      <w:r>
        <w:rPr>
          <w:spacing w:val="-4"/>
          <w:sz w:val="24"/>
          <w:szCs w:val="24"/>
        </w:rPr>
        <w:t>b</w:t>
      </w:r>
      <w:r>
        <w:rPr>
          <w:spacing w:val="1"/>
          <w:sz w:val="24"/>
          <w:szCs w:val="24"/>
        </w:rPr>
        <w:t>a</w:t>
      </w:r>
      <w:r>
        <w:rPr>
          <w:sz w:val="24"/>
          <w:szCs w:val="24"/>
        </w:rPr>
        <w:t>k</w:t>
      </w:r>
      <w:r>
        <w:rPr>
          <w:spacing w:val="1"/>
          <w:sz w:val="24"/>
          <w:szCs w:val="24"/>
        </w:rPr>
        <w:t>a</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e</w:t>
      </w:r>
      <w:r>
        <w:rPr>
          <w:sz w:val="24"/>
          <w:szCs w:val="24"/>
        </w:rPr>
        <w:t>b</w:t>
      </w:r>
      <w:r>
        <w:rPr>
          <w:spacing w:val="1"/>
          <w:sz w:val="24"/>
          <w:szCs w:val="24"/>
        </w:rPr>
        <w:t>a</w:t>
      </w:r>
      <w:r>
        <w:rPr>
          <w:sz w:val="24"/>
          <w:szCs w:val="24"/>
        </w:rPr>
        <w:t>t</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e</w:t>
      </w:r>
      <w:r>
        <w:rPr>
          <w:sz w:val="24"/>
          <w:szCs w:val="24"/>
        </w:rPr>
        <w:t>b</w:t>
      </w:r>
      <w:r>
        <w:rPr>
          <w:spacing w:val="1"/>
          <w:sz w:val="24"/>
          <w:szCs w:val="24"/>
        </w:rPr>
        <w:t>a</w:t>
      </w:r>
      <w:r>
        <w:rPr>
          <w:sz w:val="24"/>
          <w:szCs w:val="24"/>
        </w:rPr>
        <w:t>rk</w:t>
      </w:r>
      <w:r>
        <w:rPr>
          <w:spacing w:val="1"/>
          <w:sz w:val="24"/>
          <w:szCs w:val="24"/>
        </w:rPr>
        <w:t>a</w:t>
      </w:r>
      <w:r>
        <w:rPr>
          <w:sz w:val="24"/>
          <w:szCs w:val="24"/>
        </w:rPr>
        <w:t xml:space="preserve">n </w:t>
      </w:r>
      <w:r>
        <w:rPr>
          <w:spacing w:val="-4"/>
          <w:sz w:val="24"/>
          <w:szCs w:val="24"/>
        </w:rPr>
        <w:t>g</w:t>
      </w:r>
      <w:r>
        <w:rPr>
          <w:spacing w:val="1"/>
          <w:sz w:val="24"/>
          <w:szCs w:val="24"/>
        </w:rPr>
        <w:t>el</w:t>
      </w:r>
      <w:r>
        <w:rPr>
          <w:sz w:val="24"/>
          <w:szCs w:val="24"/>
        </w:rPr>
        <w:t>o</w:t>
      </w:r>
      <w:r>
        <w:rPr>
          <w:spacing w:val="1"/>
          <w:sz w:val="24"/>
          <w:szCs w:val="24"/>
        </w:rPr>
        <w:t>m</w:t>
      </w:r>
      <w:r>
        <w:rPr>
          <w:sz w:val="24"/>
          <w:szCs w:val="24"/>
        </w:rPr>
        <w:t>b</w:t>
      </w:r>
      <w:r>
        <w:rPr>
          <w:spacing w:val="1"/>
          <w:sz w:val="24"/>
          <w:szCs w:val="24"/>
        </w:rPr>
        <w:t>a</w:t>
      </w:r>
      <w:r>
        <w:rPr>
          <w:sz w:val="24"/>
          <w:szCs w:val="24"/>
        </w:rPr>
        <w:t>ng r</w:t>
      </w:r>
      <w:r>
        <w:rPr>
          <w:spacing w:val="1"/>
          <w:sz w:val="24"/>
          <w:szCs w:val="24"/>
        </w:rPr>
        <w:t>a</w:t>
      </w:r>
      <w:r>
        <w:rPr>
          <w:sz w:val="24"/>
          <w:szCs w:val="24"/>
        </w:rPr>
        <w:t>d</w:t>
      </w:r>
      <w:r>
        <w:rPr>
          <w:spacing w:val="1"/>
          <w:sz w:val="24"/>
          <w:szCs w:val="24"/>
        </w:rPr>
        <w:t>ia</w:t>
      </w:r>
      <w:r>
        <w:rPr>
          <w:spacing w:val="-1"/>
          <w:sz w:val="24"/>
          <w:szCs w:val="24"/>
        </w:rPr>
        <w:t>s</w:t>
      </w:r>
      <w:r>
        <w:rPr>
          <w:sz w:val="24"/>
          <w:szCs w:val="24"/>
        </w:rPr>
        <w:t>i</w:t>
      </w:r>
      <w:r>
        <w:rPr>
          <w:spacing w:val="5"/>
          <w:sz w:val="24"/>
          <w:szCs w:val="24"/>
        </w:rPr>
        <w:t xml:space="preserve"> </w:t>
      </w:r>
      <w:r>
        <w:rPr>
          <w:sz w:val="24"/>
          <w:szCs w:val="24"/>
        </w:rPr>
        <w:t>ke</w:t>
      </w:r>
      <w:r>
        <w:rPr>
          <w:spacing w:val="5"/>
          <w:sz w:val="24"/>
          <w:szCs w:val="24"/>
        </w:rPr>
        <w:t xml:space="preserve"> </w:t>
      </w:r>
      <w:r>
        <w:rPr>
          <w:spacing w:val="-1"/>
          <w:sz w:val="24"/>
          <w:szCs w:val="24"/>
        </w:rPr>
        <w:t>w</w:t>
      </w:r>
      <w:r>
        <w:rPr>
          <w:spacing w:val="1"/>
          <w:sz w:val="24"/>
          <w:szCs w:val="24"/>
        </w:rPr>
        <w:t>i</w:t>
      </w:r>
      <w:r>
        <w:rPr>
          <w:spacing w:val="-3"/>
          <w:sz w:val="24"/>
          <w:szCs w:val="24"/>
        </w:rPr>
        <w:t>l</w:t>
      </w:r>
      <w:r>
        <w:rPr>
          <w:spacing w:val="1"/>
          <w:sz w:val="24"/>
          <w:szCs w:val="24"/>
        </w:rPr>
        <w:t>a</w:t>
      </w:r>
      <w:r>
        <w:rPr>
          <w:spacing w:val="-8"/>
          <w:sz w:val="24"/>
          <w:szCs w:val="24"/>
        </w:rPr>
        <w:t>y</w:t>
      </w:r>
      <w:r>
        <w:rPr>
          <w:spacing w:val="1"/>
          <w:sz w:val="24"/>
          <w:szCs w:val="24"/>
        </w:rPr>
        <w:t>a</w:t>
      </w:r>
      <w:r>
        <w:rPr>
          <w:sz w:val="24"/>
          <w:szCs w:val="24"/>
        </w:rPr>
        <w:t>h</w:t>
      </w:r>
      <w:r>
        <w:rPr>
          <w:spacing w:val="4"/>
          <w:sz w:val="24"/>
          <w:szCs w:val="24"/>
        </w:rPr>
        <w:t xml:space="preserve"> </w:t>
      </w:r>
      <w:r>
        <w:rPr>
          <w:spacing w:val="1"/>
          <w:sz w:val="24"/>
          <w:szCs w:val="24"/>
        </w:rPr>
        <w:t>E</w:t>
      </w:r>
      <w:r>
        <w:rPr>
          <w:sz w:val="24"/>
          <w:szCs w:val="24"/>
        </w:rPr>
        <w:t>rop</w:t>
      </w:r>
      <w:r>
        <w:rPr>
          <w:spacing w:val="1"/>
          <w:sz w:val="24"/>
          <w:szCs w:val="24"/>
        </w:rPr>
        <w:t>a</w:t>
      </w:r>
      <w:r>
        <w:rPr>
          <w:sz w:val="24"/>
          <w:szCs w:val="24"/>
        </w:rPr>
        <w:t>.</w:t>
      </w:r>
      <w:r>
        <w:rPr>
          <w:spacing w:val="4"/>
          <w:sz w:val="24"/>
          <w:szCs w:val="24"/>
        </w:rPr>
        <w:t xml:space="preserve"> </w:t>
      </w:r>
      <w:r>
        <w:rPr>
          <w:spacing w:val="-5"/>
          <w:sz w:val="24"/>
          <w:szCs w:val="24"/>
        </w:rPr>
        <w:t>K</w:t>
      </w:r>
      <w:r>
        <w:rPr>
          <w:spacing w:val="4"/>
          <w:sz w:val="24"/>
          <w:szCs w:val="24"/>
        </w:rPr>
        <w:t>o</w:t>
      </w:r>
      <w:r>
        <w:rPr>
          <w:sz w:val="24"/>
          <w:szCs w:val="24"/>
        </w:rPr>
        <w:t>rb</w:t>
      </w:r>
      <w:r>
        <w:rPr>
          <w:spacing w:val="1"/>
          <w:sz w:val="24"/>
          <w:szCs w:val="24"/>
        </w:rPr>
        <w:t>a</w:t>
      </w:r>
      <w:r>
        <w:rPr>
          <w:sz w:val="24"/>
          <w:szCs w:val="24"/>
        </w:rPr>
        <w:t>n</w:t>
      </w:r>
      <w:r>
        <w:rPr>
          <w:spacing w:val="4"/>
          <w:sz w:val="24"/>
          <w:szCs w:val="24"/>
        </w:rPr>
        <w:t xml:space="preserve"> </w:t>
      </w:r>
      <w:proofErr w:type="gramStart"/>
      <w:r>
        <w:rPr>
          <w:spacing w:val="1"/>
          <w:sz w:val="24"/>
          <w:szCs w:val="24"/>
        </w:rPr>
        <w:t>te</w:t>
      </w:r>
      <w:r>
        <w:rPr>
          <w:spacing w:val="-1"/>
          <w:sz w:val="24"/>
          <w:szCs w:val="24"/>
        </w:rPr>
        <w:t>w</w:t>
      </w:r>
      <w:r>
        <w:rPr>
          <w:spacing w:val="1"/>
          <w:sz w:val="24"/>
          <w:szCs w:val="24"/>
        </w:rPr>
        <w:t>a</w:t>
      </w:r>
      <w:r>
        <w:rPr>
          <w:sz w:val="24"/>
          <w:szCs w:val="24"/>
        </w:rPr>
        <w:t>s</w:t>
      </w:r>
      <w:proofErr w:type="gramEnd"/>
      <w:r>
        <w:rPr>
          <w:spacing w:val="2"/>
          <w:sz w:val="24"/>
          <w:szCs w:val="24"/>
        </w:rPr>
        <w:t xml:space="preserve"> </w:t>
      </w:r>
      <w:r>
        <w:rPr>
          <w:spacing w:val="1"/>
          <w:sz w:val="24"/>
          <w:szCs w:val="24"/>
        </w:rPr>
        <w:t>t</w:t>
      </w:r>
      <w:r>
        <w:rPr>
          <w:spacing w:val="-4"/>
          <w:sz w:val="24"/>
          <w:szCs w:val="24"/>
        </w:rPr>
        <w:t>r</w:t>
      </w:r>
      <w:r>
        <w:rPr>
          <w:spacing w:val="1"/>
          <w:sz w:val="24"/>
          <w:szCs w:val="24"/>
        </w:rPr>
        <w:t>a</w:t>
      </w:r>
      <w:r>
        <w:rPr>
          <w:spacing w:val="-4"/>
          <w:sz w:val="24"/>
          <w:szCs w:val="24"/>
        </w:rPr>
        <w:t>g</w:t>
      </w:r>
      <w:r>
        <w:rPr>
          <w:spacing w:val="1"/>
          <w:sz w:val="24"/>
          <w:szCs w:val="24"/>
        </w:rPr>
        <w:t>e</w:t>
      </w:r>
      <w:r>
        <w:rPr>
          <w:sz w:val="24"/>
          <w:szCs w:val="24"/>
        </w:rPr>
        <w:t>di</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50</w:t>
      </w:r>
      <w:r>
        <w:rPr>
          <w:spacing w:val="4"/>
          <w:sz w:val="24"/>
          <w:szCs w:val="24"/>
        </w:rPr>
        <w:t xml:space="preserve"> </w:t>
      </w:r>
      <w:r>
        <w:rPr>
          <w:sz w:val="24"/>
          <w:szCs w:val="24"/>
        </w:rPr>
        <w:t>o</w:t>
      </w:r>
      <w:r>
        <w:rPr>
          <w:spacing w:val="-4"/>
          <w:sz w:val="24"/>
          <w:szCs w:val="24"/>
        </w:rPr>
        <w:t>r</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te</w:t>
      </w:r>
      <w:r>
        <w:rPr>
          <w:sz w:val="24"/>
          <w:szCs w:val="24"/>
        </w:rPr>
        <w:t>rd</w:t>
      </w:r>
      <w:r>
        <w:rPr>
          <w:spacing w:val="1"/>
          <w:sz w:val="24"/>
          <w:szCs w:val="24"/>
        </w:rPr>
        <w:t>i</w:t>
      </w:r>
      <w:r>
        <w:rPr>
          <w:sz w:val="24"/>
          <w:szCs w:val="24"/>
        </w:rPr>
        <w:t>ri</w:t>
      </w:r>
      <w:r>
        <w:rPr>
          <w:spacing w:val="5"/>
          <w:sz w:val="24"/>
          <w:szCs w:val="24"/>
        </w:rPr>
        <w:t xml:space="preserve"> </w:t>
      </w:r>
      <w:r>
        <w:rPr>
          <w:spacing w:val="-4"/>
          <w:sz w:val="24"/>
          <w:szCs w:val="24"/>
        </w:rPr>
        <w:t>d</w:t>
      </w:r>
      <w:r>
        <w:rPr>
          <w:spacing w:val="1"/>
          <w:sz w:val="24"/>
          <w:szCs w:val="24"/>
        </w:rPr>
        <w:t>a</w:t>
      </w:r>
      <w:r>
        <w:rPr>
          <w:sz w:val="24"/>
          <w:szCs w:val="24"/>
        </w:rPr>
        <w:t>ri p</w:t>
      </w:r>
      <w:r>
        <w:rPr>
          <w:spacing w:val="1"/>
          <w:sz w:val="24"/>
          <w:szCs w:val="24"/>
        </w:rPr>
        <w:t>a</w:t>
      </w:r>
      <w:r>
        <w:rPr>
          <w:sz w:val="24"/>
          <w:szCs w:val="24"/>
        </w:rPr>
        <w:t>ra</w:t>
      </w:r>
      <w:r>
        <w:rPr>
          <w:spacing w:val="1"/>
          <w:sz w:val="24"/>
          <w:szCs w:val="24"/>
        </w:rPr>
        <w:t xml:space="preserve"> </w:t>
      </w:r>
      <w:r>
        <w:rPr>
          <w:spacing w:val="-1"/>
          <w:sz w:val="24"/>
          <w:szCs w:val="24"/>
        </w:rPr>
        <w:t>s</w:t>
      </w:r>
      <w:r>
        <w:rPr>
          <w:spacing w:val="1"/>
          <w:sz w:val="24"/>
          <w:szCs w:val="24"/>
        </w:rPr>
        <w:t>ta</w:t>
      </w:r>
      <w:r>
        <w:rPr>
          <w:sz w:val="24"/>
          <w:szCs w:val="24"/>
        </w:rPr>
        <w:t xml:space="preserve">f </w:t>
      </w:r>
      <w:r>
        <w:rPr>
          <w:spacing w:val="-4"/>
          <w:sz w:val="24"/>
          <w:szCs w:val="24"/>
        </w:rPr>
        <w:t>r</w:t>
      </w:r>
      <w:r>
        <w:rPr>
          <w:spacing w:val="1"/>
          <w:sz w:val="24"/>
          <w:szCs w:val="24"/>
        </w:rPr>
        <w:t>ea</w:t>
      </w:r>
      <w:r>
        <w:rPr>
          <w:spacing w:val="3"/>
          <w:sz w:val="24"/>
          <w:szCs w:val="24"/>
        </w:rPr>
        <w:t>k</w:t>
      </w:r>
      <w:r>
        <w:rPr>
          <w:spacing w:val="1"/>
          <w:sz w:val="24"/>
          <w:szCs w:val="24"/>
        </w:rPr>
        <w:t>t</w:t>
      </w:r>
      <w:r>
        <w:rPr>
          <w:sz w:val="24"/>
          <w:szCs w:val="24"/>
        </w:rPr>
        <w:t xml:space="preserve">or </w:t>
      </w:r>
      <w:r>
        <w:rPr>
          <w:spacing w:val="-4"/>
          <w:sz w:val="24"/>
          <w:szCs w:val="24"/>
        </w:rPr>
        <w:t>d</w:t>
      </w:r>
      <w:r>
        <w:rPr>
          <w:spacing w:val="1"/>
          <w:sz w:val="24"/>
          <w:szCs w:val="24"/>
        </w:rPr>
        <w:t>a</w:t>
      </w:r>
      <w:r>
        <w:rPr>
          <w:sz w:val="24"/>
          <w:szCs w:val="24"/>
        </w:rPr>
        <w:t xml:space="preserve">n </w:t>
      </w:r>
      <w:r>
        <w:rPr>
          <w:spacing w:val="-3"/>
          <w:sz w:val="24"/>
          <w:szCs w:val="24"/>
        </w:rPr>
        <w:t>t</w:t>
      </w:r>
      <w:r>
        <w:rPr>
          <w:spacing w:val="1"/>
          <w:sz w:val="24"/>
          <w:szCs w:val="24"/>
        </w:rPr>
        <w:t>i</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pacing w:val="1"/>
          <w:sz w:val="24"/>
          <w:szCs w:val="24"/>
        </w:rPr>
        <w:t>elam</w:t>
      </w:r>
      <w:r>
        <w:rPr>
          <w:spacing w:val="-3"/>
          <w:sz w:val="24"/>
          <w:szCs w:val="24"/>
        </w:rPr>
        <w:t>a</w:t>
      </w:r>
      <w:r>
        <w:rPr>
          <w:spacing w:val="1"/>
          <w:sz w:val="24"/>
          <w:szCs w:val="24"/>
        </w:rPr>
        <w:t>t</w:t>
      </w:r>
      <w:r>
        <w:rPr>
          <w:sz w:val="24"/>
          <w:szCs w:val="24"/>
        </w:rPr>
        <w:t xml:space="preserve">. </w:t>
      </w:r>
      <w:r>
        <w:rPr>
          <w:spacing w:val="-5"/>
          <w:sz w:val="24"/>
          <w:szCs w:val="24"/>
        </w:rPr>
        <w:t>A</w:t>
      </w:r>
      <w:r>
        <w:rPr>
          <w:sz w:val="24"/>
          <w:szCs w:val="24"/>
        </w:rPr>
        <w:t>k</w:t>
      </w:r>
      <w:r>
        <w:rPr>
          <w:spacing w:val="1"/>
          <w:sz w:val="24"/>
          <w:szCs w:val="24"/>
        </w:rPr>
        <w:t>a</w:t>
      </w:r>
      <w:r>
        <w:rPr>
          <w:sz w:val="24"/>
          <w:szCs w:val="24"/>
        </w:rPr>
        <w:t xml:space="preserve">n </w:t>
      </w:r>
      <w:r>
        <w:rPr>
          <w:spacing w:val="1"/>
          <w:sz w:val="24"/>
          <w:szCs w:val="24"/>
        </w:rPr>
        <w:t>teta</w:t>
      </w:r>
      <w:r>
        <w:rPr>
          <w:spacing w:val="-4"/>
          <w:sz w:val="24"/>
          <w:szCs w:val="24"/>
        </w:rPr>
        <w:t>p</w:t>
      </w:r>
      <w:r>
        <w:rPr>
          <w:sz w:val="24"/>
          <w:szCs w:val="24"/>
        </w:rPr>
        <w:t>i</w:t>
      </w:r>
      <w:r>
        <w:rPr>
          <w:spacing w:val="1"/>
          <w:sz w:val="24"/>
          <w:szCs w:val="24"/>
        </w:rPr>
        <w:t xml:space="preserve"> </w:t>
      </w:r>
      <w:r>
        <w:rPr>
          <w:spacing w:val="-1"/>
          <w:sz w:val="24"/>
          <w:szCs w:val="24"/>
        </w:rPr>
        <w:t>s</w:t>
      </w:r>
      <w:r>
        <w:rPr>
          <w:spacing w:val="1"/>
          <w:sz w:val="24"/>
          <w:szCs w:val="24"/>
        </w:rPr>
        <w:t>e</w:t>
      </w:r>
      <w:r>
        <w:rPr>
          <w:spacing w:val="-1"/>
          <w:sz w:val="24"/>
          <w:szCs w:val="24"/>
        </w:rPr>
        <w:t>s</w:t>
      </w:r>
      <w:r>
        <w:rPr>
          <w:sz w:val="24"/>
          <w:szCs w:val="24"/>
        </w:rPr>
        <w:t>un</w:t>
      </w:r>
      <w:r>
        <w:rPr>
          <w:spacing w:val="-4"/>
          <w:sz w:val="24"/>
          <w:szCs w:val="24"/>
        </w:rPr>
        <w:t>gg</w:t>
      </w:r>
      <w:r>
        <w:rPr>
          <w:sz w:val="24"/>
          <w:szCs w:val="24"/>
        </w:rPr>
        <w:t>uh</w:t>
      </w:r>
      <w:r>
        <w:rPr>
          <w:spacing w:val="4"/>
          <w:sz w:val="24"/>
          <w:szCs w:val="24"/>
        </w:rPr>
        <w:t>n</w:t>
      </w:r>
      <w:r>
        <w:rPr>
          <w:spacing w:val="-4"/>
          <w:sz w:val="24"/>
          <w:szCs w:val="24"/>
        </w:rPr>
        <w:t>y</w:t>
      </w:r>
      <w:r>
        <w:rPr>
          <w:sz w:val="24"/>
          <w:szCs w:val="24"/>
        </w:rPr>
        <w:t>a</w:t>
      </w:r>
      <w:r>
        <w:rPr>
          <w:spacing w:val="1"/>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k 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a</w:t>
      </w:r>
      <w:r>
        <w:rPr>
          <w:spacing w:val="-4"/>
          <w:sz w:val="24"/>
          <w:szCs w:val="24"/>
        </w:rPr>
        <w:t>p</w:t>
      </w:r>
      <w:r>
        <w:rPr>
          <w:spacing w:val="1"/>
          <w:sz w:val="24"/>
          <w:szCs w:val="24"/>
        </w:rPr>
        <w:t>a</w:t>
      </w:r>
      <w:r>
        <w:rPr>
          <w:spacing w:val="-4"/>
          <w:sz w:val="24"/>
          <w:szCs w:val="24"/>
        </w:rPr>
        <w:t>r</w:t>
      </w:r>
      <w:r>
        <w:rPr>
          <w:spacing w:val="1"/>
          <w:sz w:val="24"/>
          <w:szCs w:val="24"/>
        </w:rPr>
        <w:t>a</w:t>
      </w:r>
      <w:r>
        <w:rPr>
          <w:sz w:val="24"/>
          <w:szCs w:val="24"/>
        </w:rPr>
        <w:t>n r</w:t>
      </w:r>
      <w:r>
        <w:rPr>
          <w:spacing w:val="1"/>
          <w:sz w:val="24"/>
          <w:szCs w:val="24"/>
        </w:rPr>
        <w:t>a</w:t>
      </w:r>
      <w:r>
        <w:rPr>
          <w:sz w:val="24"/>
          <w:szCs w:val="24"/>
        </w:rPr>
        <w:t>d</w:t>
      </w:r>
      <w:r>
        <w:rPr>
          <w:spacing w:val="1"/>
          <w:sz w:val="24"/>
          <w:szCs w:val="24"/>
        </w:rPr>
        <w:t>ia</w:t>
      </w:r>
      <w:r>
        <w:rPr>
          <w:spacing w:val="-1"/>
          <w:sz w:val="24"/>
          <w:szCs w:val="24"/>
        </w:rPr>
        <w:t>s</w:t>
      </w:r>
      <w:r>
        <w:rPr>
          <w:sz w:val="24"/>
          <w:szCs w:val="24"/>
        </w:rPr>
        <w:t>i</w:t>
      </w:r>
      <w:r>
        <w:rPr>
          <w:spacing w:val="1"/>
          <w:sz w:val="24"/>
          <w:szCs w:val="24"/>
        </w:rPr>
        <w:t xml:space="preserve"> </w:t>
      </w:r>
      <w:r>
        <w:rPr>
          <w:sz w:val="24"/>
          <w:szCs w:val="24"/>
        </w:rPr>
        <w:t>Ch</w:t>
      </w:r>
      <w:r>
        <w:rPr>
          <w:spacing w:val="1"/>
          <w:sz w:val="24"/>
          <w:szCs w:val="24"/>
        </w:rPr>
        <w:t>e</w:t>
      </w:r>
      <w:r>
        <w:rPr>
          <w:sz w:val="24"/>
          <w:szCs w:val="24"/>
        </w:rPr>
        <w:t>rnob</w:t>
      </w:r>
      <w:r>
        <w:rPr>
          <w:spacing w:val="-8"/>
          <w:sz w:val="24"/>
          <w:szCs w:val="24"/>
        </w:rPr>
        <w:t>y</w:t>
      </w:r>
      <w:r>
        <w:rPr>
          <w:sz w:val="24"/>
          <w:szCs w:val="24"/>
        </w:rPr>
        <w:t>l</w:t>
      </w:r>
      <w:r>
        <w:rPr>
          <w:spacing w:val="1"/>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l</w:t>
      </w:r>
      <w:r>
        <w:rPr>
          <w:sz w:val="24"/>
          <w:szCs w:val="24"/>
        </w:rPr>
        <w:t>u</w:t>
      </w:r>
      <w:r>
        <w:rPr>
          <w:spacing w:val="1"/>
          <w:sz w:val="24"/>
          <w:szCs w:val="24"/>
        </w:rPr>
        <w:t>a</w:t>
      </w:r>
      <w:r>
        <w:rPr>
          <w:spacing w:val="-1"/>
          <w:sz w:val="24"/>
          <w:szCs w:val="24"/>
        </w:rPr>
        <w:t>s</w:t>
      </w:r>
      <w:r>
        <w:rPr>
          <w:sz w:val="24"/>
          <w:szCs w:val="24"/>
        </w:rPr>
        <w:t xml:space="preserve">. </w:t>
      </w:r>
      <w:r>
        <w:rPr>
          <w:spacing w:val="-4"/>
          <w:sz w:val="24"/>
          <w:szCs w:val="24"/>
        </w:rPr>
        <w:t>B</w:t>
      </w:r>
      <w:r>
        <w:rPr>
          <w:spacing w:val="1"/>
          <w:sz w:val="24"/>
          <w:szCs w:val="24"/>
        </w:rPr>
        <w:t>a</w:t>
      </w:r>
      <w:r>
        <w:rPr>
          <w:sz w:val="24"/>
          <w:szCs w:val="24"/>
        </w:rPr>
        <w:t>d</w:t>
      </w:r>
      <w:r>
        <w:rPr>
          <w:spacing w:val="1"/>
          <w:sz w:val="24"/>
          <w:szCs w:val="24"/>
        </w:rPr>
        <w:t>a</w:t>
      </w:r>
      <w:r>
        <w:rPr>
          <w:sz w:val="24"/>
          <w:szCs w:val="24"/>
        </w:rPr>
        <w:t>n</w:t>
      </w:r>
      <w:r>
        <w:rPr>
          <w:spacing w:val="4"/>
          <w:sz w:val="24"/>
          <w:szCs w:val="24"/>
        </w:rPr>
        <w:t xml:space="preserve"> </w:t>
      </w:r>
      <w:r>
        <w:rPr>
          <w:spacing w:val="-5"/>
          <w:sz w:val="24"/>
          <w:szCs w:val="24"/>
        </w:rPr>
        <w:t>K</w:t>
      </w:r>
      <w:r>
        <w:rPr>
          <w:spacing w:val="1"/>
          <w:sz w:val="24"/>
          <w:szCs w:val="24"/>
        </w:rPr>
        <w:t>e</w:t>
      </w:r>
      <w:r>
        <w:rPr>
          <w:spacing w:val="2"/>
          <w:sz w:val="24"/>
          <w:szCs w:val="24"/>
        </w:rPr>
        <w:t>s</w:t>
      </w:r>
      <w:r>
        <w:rPr>
          <w:spacing w:val="1"/>
          <w:sz w:val="24"/>
          <w:szCs w:val="24"/>
        </w:rPr>
        <w:t>e</w:t>
      </w:r>
      <w:r>
        <w:rPr>
          <w:sz w:val="24"/>
          <w:szCs w:val="24"/>
        </w:rPr>
        <w:t>h</w:t>
      </w:r>
      <w:r>
        <w:rPr>
          <w:spacing w:val="1"/>
          <w:sz w:val="24"/>
          <w:szCs w:val="24"/>
        </w:rPr>
        <w:t>ata</w:t>
      </w:r>
      <w:r>
        <w:rPr>
          <w:sz w:val="24"/>
          <w:szCs w:val="24"/>
        </w:rPr>
        <w:t xml:space="preserve">n </w:t>
      </w:r>
      <w:r>
        <w:rPr>
          <w:spacing w:val="-1"/>
          <w:sz w:val="24"/>
          <w:szCs w:val="24"/>
        </w:rPr>
        <w:t>D</w:t>
      </w:r>
      <w:r>
        <w:rPr>
          <w:sz w:val="24"/>
          <w:szCs w:val="24"/>
        </w:rPr>
        <w:t>un</w:t>
      </w:r>
      <w:r>
        <w:rPr>
          <w:spacing w:val="-3"/>
          <w:sz w:val="24"/>
          <w:szCs w:val="24"/>
        </w:rPr>
        <w:t>i</w:t>
      </w:r>
      <w:r>
        <w:rPr>
          <w:sz w:val="24"/>
          <w:szCs w:val="24"/>
        </w:rPr>
        <w:t>a</w:t>
      </w:r>
      <w:r>
        <w:rPr>
          <w:spacing w:val="1"/>
          <w:sz w:val="24"/>
          <w:szCs w:val="24"/>
        </w:rPr>
        <w:t xml:space="preserve"> </w:t>
      </w:r>
      <w:r>
        <w:rPr>
          <w:sz w:val="24"/>
          <w:szCs w:val="24"/>
        </w:rPr>
        <w:t>(</w:t>
      </w:r>
      <w:r>
        <w:rPr>
          <w:spacing w:val="-2"/>
          <w:sz w:val="24"/>
          <w:szCs w:val="24"/>
        </w:rPr>
        <w:t>W</w:t>
      </w:r>
      <w:r>
        <w:rPr>
          <w:spacing w:val="-1"/>
          <w:sz w:val="24"/>
          <w:szCs w:val="24"/>
        </w:rPr>
        <w:t>HO</w:t>
      </w:r>
      <w:r>
        <w:rPr>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em</w:t>
      </w:r>
      <w:r>
        <w:rPr>
          <w:sz w:val="24"/>
          <w:szCs w:val="24"/>
        </w:rPr>
        <w:t>b</w:t>
      </w:r>
      <w:r>
        <w:rPr>
          <w:spacing w:val="1"/>
          <w:sz w:val="24"/>
          <w:szCs w:val="24"/>
        </w:rPr>
        <w:t>i</w:t>
      </w:r>
      <w:r>
        <w:rPr>
          <w:spacing w:val="-3"/>
          <w:sz w:val="24"/>
          <w:szCs w:val="24"/>
        </w:rPr>
        <w:t>l</w:t>
      </w:r>
      <w:r>
        <w:rPr>
          <w:spacing w:val="1"/>
          <w:sz w:val="24"/>
          <w:szCs w:val="24"/>
        </w:rPr>
        <w:t>a</w:t>
      </w:r>
      <w:r>
        <w:rPr>
          <w:sz w:val="24"/>
          <w:szCs w:val="24"/>
        </w:rPr>
        <w:t>n r</w:t>
      </w:r>
      <w:r>
        <w:rPr>
          <w:spacing w:val="1"/>
          <w:sz w:val="24"/>
          <w:szCs w:val="24"/>
        </w:rPr>
        <w:t>i</w:t>
      </w:r>
      <w:r>
        <w:rPr>
          <w:sz w:val="24"/>
          <w:szCs w:val="24"/>
        </w:rPr>
        <w:t>bu</w:t>
      </w:r>
      <w:r>
        <w:rPr>
          <w:spacing w:val="4"/>
          <w:sz w:val="24"/>
          <w:szCs w:val="24"/>
        </w:rPr>
        <w:t xml:space="preserve"> </w:t>
      </w:r>
      <w:r>
        <w:rPr>
          <w:sz w:val="24"/>
          <w:szCs w:val="24"/>
        </w:rPr>
        <w:t>or</w:t>
      </w:r>
      <w:r>
        <w:rPr>
          <w:spacing w:val="1"/>
          <w:sz w:val="24"/>
          <w:szCs w:val="24"/>
        </w:rPr>
        <w:t>a</w:t>
      </w:r>
      <w:r>
        <w:rPr>
          <w:sz w:val="24"/>
          <w:szCs w:val="24"/>
        </w:rPr>
        <w:t xml:space="preserve">ng </w:t>
      </w:r>
      <w:r>
        <w:rPr>
          <w:spacing w:val="1"/>
          <w:sz w:val="24"/>
          <w:szCs w:val="24"/>
        </w:rPr>
        <w:t>te</w:t>
      </w:r>
      <w:r>
        <w:rPr>
          <w:sz w:val="24"/>
          <w:szCs w:val="24"/>
        </w:rPr>
        <w:t>rk</w:t>
      </w:r>
      <w:r>
        <w:rPr>
          <w:spacing w:val="1"/>
          <w:sz w:val="24"/>
          <w:szCs w:val="24"/>
        </w:rPr>
        <w:t>e</w:t>
      </w:r>
      <w:r>
        <w:rPr>
          <w:spacing w:val="-4"/>
          <w:sz w:val="24"/>
          <w:szCs w:val="24"/>
        </w:rPr>
        <w:t>n</w:t>
      </w:r>
      <w:r>
        <w:rPr>
          <w:sz w:val="24"/>
          <w:szCs w:val="24"/>
        </w:rPr>
        <w:t>a</w:t>
      </w:r>
      <w:r>
        <w:rPr>
          <w:spacing w:val="5"/>
          <w:sz w:val="24"/>
          <w:szCs w:val="24"/>
        </w:rPr>
        <w:t xml:space="preserve"> </w:t>
      </w:r>
      <w:r>
        <w:rPr>
          <w:sz w:val="24"/>
          <w:szCs w:val="24"/>
        </w:rPr>
        <w:t>r</w:t>
      </w:r>
      <w:r>
        <w:rPr>
          <w:spacing w:val="1"/>
          <w:sz w:val="24"/>
          <w:szCs w:val="24"/>
        </w:rPr>
        <w:t>a</w:t>
      </w:r>
      <w:r>
        <w:rPr>
          <w:sz w:val="24"/>
          <w:szCs w:val="24"/>
        </w:rPr>
        <w:t>d</w:t>
      </w:r>
      <w:r>
        <w:rPr>
          <w:spacing w:val="-3"/>
          <w:sz w:val="24"/>
          <w:szCs w:val="24"/>
        </w:rPr>
        <w:t>i</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3"/>
          <w:sz w:val="24"/>
          <w:szCs w:val="24"/>
        </w:rPr>
        <w:t>a</w:t>
      </w:r>
      <w:r>
        <w:rPr>
          <w:sz w:val="24"/>
          <w:szCs w:val="24"/>
        </w:rPr>
        <w:t>n</w:t>
      </w:r>
      <w:r>
        <w:rPr>
          <w:spacing w:val="4"/>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w:t>
      </w:r>
      <w:r>
        <w:rPr>
          <w:sz w:val="24"/>
          <w:szCs w:val="24"/>
        </w:rPr>
        <w:t>s</w:t>
      </w:r>
      <w:r>
        <w:rPr>
          <w:spacing w:val="10"/>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i</w:t>
      </w:r>
      <w:r>
        <w:rPr>
          <w:sz w:val="24"/>
          <w:szCs w:val="24"/>
        </w:rPr>
        <w:t>dup</w:t>
      </w:r>
      <w:r>
        <w:rPr>
          <w:spacing w:val="4"/>
          <w:sz w:val="24"/>
          <w:szCs w:val="24"/>
        </w:rPr>
        <w:t xml:space="preserve"> </w:t>
      </w:r>
      <w:r>
        <w:rPr>
          <w:spacing w:val="-5"/>
          <w:sz w:val="24"/>
          <w:szCs w:val="24"/>
        </w:rPr>
        <w:t>G</w:t>
      </w:r>
      <w:r>
        <w:rPr>
          <w:sz w:val="24"/>
          <w:szCs w:val="24"/>
        </w:rPr>
        <w:t>r</w:t>
      </w:r>
      <w:r>
        <w:rPr>
          <w:spacing w:val="1"/>
          <w:sz w:val="24"/>
          <w:szCs w:val="24"/>
        </w:rPr>
        <w:t>ee</w:t>
      </w:r>
      <w:r>
        <w:rPr>
          <w:sz w:val="24"/>
          <w:szCs w:val="24"/>
        </w:rPr>
        <w:t>np</w:t>
      </w:r>
      <w:r>
        <w:rPr>
          <w:spacing w:val="1"/>
          <w:sz w:val="24"/>
          <w:szCs w:val="24"/>
        </w:rPr>
        <w:t>eac</w:t>
      </w:r>
      <w:r>
        <w:rPr>
          <w:sz w:val="24"/>
          <w:szCs w:val="24"/>
        </w:rPr>
        <w:t xml:space="preserve">e </w:t>
      </w:r>
      <w:r>
        <w:rPr>
          <w:spacing w:val="1"/>
          <w:sz w:val="24"/>
          <w:szCs w:val="24"/>
        </w:rPr>
        <w:t>me</w:t>
      </w:r>
      <w:r>
        <w:rPr>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12"/>
          <w:sz w:val="24"/>
          <w:szCs w:val="24"/>
        </w:rPr>
        <w:t xml:space="preserve"> </w:t>
      </w:r>
      <w:r>
        <w:rPr>
          <w:spacing w:val="1"/>
          <w:sz w:val="24"/>
          <w:szCs w:val="24"/>
        </w:rPr>
        <w:t>j</w:t>
      </w:r>
      <w:r>
        <w:rPr>
          <w:sz w:val="24"/>
          <w:szCs w:val="24"/>
        </w:rPr>
        <w:t>u</w:t>
      </w:r>
      <w:r>
        <w:rPr>
          <w:spacing w:val="-3"/>
          <w:sz w:val="24"/>
          <w:szCs w:val="24"/>
        </w:rPr>
        <w:t>m</w:t>
      </w:r>
      <w:r>
        <w:rPr>
          <w:spacing w:val="1"/>
          <w:sz w:val="24"/>
          <w:szCs w:val="24"/>
        </w:rPr>
        <w:t>la</w:t>
      </w:r>
      <w:r>
        <w:rPr>
          <w:sz w:val="24"/>
          <w:szCs w:val="24"/>
        </w:rPr>
        <w:t>h</w:t>
      </w:r>
      <w:r>
        <w:rPr>
          <w:spacing w:val="-12"/>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pacing w:val="1"/>
          <w:sz w:val="24"/>
          <w:szCs w:val="24"/>
        </w:rPr>
        <w:t>te</w:t>
      </w:r>
      <w:r>
        <w:rPr>
          <w:sz w:val="24"/>
          <w:szCs w:val="24"/>
        </w:rPr>
        <w:t>rp</w:t>
      </w:r>
      <w:r>
        <w:rPr>
          <w:spacing w:val="1"/>
          <w:sz w:val="24"/>
          <w:szCs w:val="24"/>
        </w:rPr>
        <w:t>a</w:t>
      </w:r>
      <w:r>
        <w:rPr>
          <w:sz w:val="24"/>
          <w:szCs w:val="24"/>
        </w:rPr>
        <w:t>p</w:t>
      </w:r>
      <w:r>
        <w:rPr>
          <w:spacing w:val="1"/>
          <w:sz w:val="24"/>
          <w:szCs w:val="24"/>
        </w:rPr>
        <w:t>a</w:t>
      </w:r>
      <w:r>
        <w:rPr>
          <w:sz w:val="24"/>
          <w:szCs w:val="24"/>
        </w:rPr>
        <w:t>r</w:t>
      </w:r>
      <w:r>
        <w:rPr>
          <w:spacing w:val="-12"/>
          <w:sz w:val="24"/>
          <w:szCs w:val="24"/>
        </w:rPr>
        <w:t xml:space="preserve"> </w:t>
      </w:r>
      <w:r>
        <w:rPr>
          <w:spacing w:val="-3"/>
          <w:sz w:val="24"/>
          <w:szCs w:val="24"/>
        </w:rPr>
        <w:t>m</w:t>
      </w:r>
      <w:r>
        <w:rPr>
          <w:spacing w:val="6"/>
          <w:sz w:val="24"/>
          <w:szCs w:val="24"/>
        </w:rPr>
        <w:t>e</w:t>
      </w:r>
      <w:r>
        <w:rPr>
          <w:sz w:val="24"/>
          <w:szCs w:val="24"/>
        </w:rPr>
        <w:t>n</w:t>
      </w:r>
      <w:r>
        <w:rPr>
          <w:spacing w:val="1"/>
          <w:sz w:val="24"/>
          <w:szCs w:val="24"/>
        </w:rPr>
        <w:t>ca</w:t>
      </w:r>
      <w:r>
        <w:rPr>
          <w:spacing w:val="-4"/>
          <w:sz w:val="24"/>
          <w:szCs w:val="24"/>
        </w:rPr>
        <w:t>p</w:t>
      </w:r>
      <w:r>
        <w:rPr>
          <w:spacing w:val="1"/>
          <w:sz w:val="24"/>
          <w:szCs w:val="24"/>
        </w:rPr>
        <w:t>a</w:t>
      </w:r>
      <w:r>
        <w:rPr>
          <w:sz w:val="24"/>
          <w:szCs w:val="24"/>
        </w:rPr>
        <w:t>i</w:t>
      </w:r>
      <w:r>
        <w:rPr>
          <w:spacing w:val="-11"/>
          <w:sz w:val="24"/>
          <w:szCs w:val="24"/>
        </w:rPr>
        <w:t xml:space="preserve"> </w:t>
      </w:r>
      <w:r>
        <w:rPr>
          <w:sz w:val="24"/>
          <w:szCs w:val="24"/>
        </w:rPr>
        <w:t>93</w:t>
      </w:r>
      <w:r>
        <w:rPr>
          <w:spacing w:val="-12"/>
          <w:sz w:val="24"/>
          <w:szCs w:val="24"/>
        </w:rPr>
        <w:t xml:space="preserve"> </w:t>
      </w:r>
      <w:r>
        <w:rPr>
          <w:spacing w:val="-4"/>
          <w:sz w:val="24"/>
          <w:szCs w:val="24"/>
        </w:rPr>
        <w:t>r</w:t>
      </w:r>
      <w:r>
        <w:rPr>
          <w:spacing w:val="1"/>
          <w:sz w:val="24"/>
          <w:szCs w:val="24"/>
        </w:rPr>
        <w:t>i</w:t>
      </w:r>
      <w:r>
        <w:rPr>
          <w:sz w:val="24"/>
          <w:szCs w:val="24"/>
        </w:rPr>
        <w:t>bu</w:t>
      </w:r>
      <w:r>
        <w:rPr>
          <w:spacing w:val="-12"/>
          <w:sz w:val="24"/>
          <w:szCs w:val="24"/>
        </w:rPr>
        <w:t xml:space="preserve"> </w:t>
      </w:r>
      <w:r>
        <w:rPr>
          <w:sz w:val="24"/>
          <w:szCs w:val="24"/>
        </w:rPr>
        <w:t>o</w:t>
      </w:r>
      <w:r>
        <w:rPr>
          <w:spacing w:val="-4"/>
          <w:sz w:val="24"/>
          <w:szCs w:val="24"/>
        </w:rPr>
        <w:t>r</w:t>
      </w:r>
      <w:r>
        <w:rPr>
          <w:spacing w:val="1"/>
          <w:sz w:val="24"/>
          <w:szCs w:val="24"/>
        </w:rPr>
        <w:t>a</w:t>
      </w:r>
      <w:r>
        <w:rPr>
          <w:sz w:val="24"/>
          <w:szCs w:val="24"/>
        </w:rPr>
        <w:t>n</w:t>
      </w:r>
      <w:r>
        <w:rPr>
          <w:spacing w:val="-4"/>
          <w:sz w:val="24"/>
          <w:szCs w:val="24"/>
        </w:rPr>
        <w:t>g</w:t>
      </w:r>
      <w:r>
        <w:rPr>
          <w:sz w:val="24"/>
          <w:szCs w:val="24"/>
        </w:rPr>
        <w:t>.</w:t>
      </w:r>
      <w:r>
        <w:rPr>
          <w:spacing w:val="-12"/>
          <w:sz w:val="24"/>
          <w:szCs w:val="24"/>
        </w:rPr>
        <w:t xml:space="preserve"> </w:t>
      </w:r>
      <w:r>
        <w:rPr>
          <w:spacing w:val="-1"/>
          <w:sz w:val="24"/>
          <w:szCs w:val="24"/>
        </w:rPr>
        <w:t>M</w:t>
      </w:r>
      <w:r>
        <w:rPr>
          <w:spacing w:val="1"/>
          <w:sz w:val="24"/>
          <w:szCs w:val="24"/>
        </w:rPr>
        <w:t>e</w:t>
      </w:r>
      <w:r>
        <w:rPr>
          <w:sz w:val="24"/>
          <w:szCs w:val="24"/>
        </w:rPr>
        <w:t>r</w:t>
      </w:r>
      <w:r>
        <w:rPr>
          <w:spacing w:val="1"/>
          <w:sz w:val="24"/>
          <w:szCs w:val="24"/>
        </w:rPr>
        <w:t>e</w:t>
      </w:r>
      <w:r>
        <w:rPr>
          <w:sz w:val="24"/>
          <w:szCs w:val="24"/>
        </w:rPr>
        <w:t>ka</w:t>
      </w:r>
      <w:r>
        <w:rPr>
          <w:spacing w:val="-11"/>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ala</w:t>
      </w:r>
      <w:r>
        <w:rPr>
          <w:spacing w:val="-3"/>
          <w:sz w:val="24"/>
          <w:szCs w:val="24"/>
        </w:rPr>
        <w:t>m</w:t>
      </w:r>
      <w:r>
        <w:rPr>
          <w:sz w:val="24"/>
          <w:szCs w:val="24"/>
        </w:rPr>
        <w:t>i</w:t>
      </w:r>
      <w:r>
        <w:rPr>
          <w:spacing w:val="-11"/>
          <w:sz w:val="24"/>
          <w:szCs w:val="24"/>
        </w:rPr>
        <w:t xml:space="preserve"> </w:t>
      </w:r>
      <w:r>
        <w:rPr>
          <w:sz w:val="24"/>
          <w:szCs w:val="24"/>
        </w:rPr>
        <w:t>b</w:t>
      </w:r>
      <w:r>
        <w:rPr>
          <w:spacing w:val="1"/>
          <w:sz w:val="24"/>
          <w:szCs w:val="24"/>
        </w:rPr>
        <w:t>e</w:t>
      </w:r>
      <w:r>
        <w:rPr>
          <w:sz w:val="24"/>
          <w:szCs w:val="24"/>
        </w:rPr>
        <w:t>r</w:t>
      </w:r>
      <w:r>
        <w:rPr>
          <w:spacing w:val="-4"/>
          <w:sz w:val="24"/>
          <w:szCs w:val="24"/>
        </w:rPr>
        <w:t>b</w:t>
      </w:r>
      <w:r>
        <w:rPr>
          <w:spacing w:val="-3"/>
          <w:sz w:val="24"/>
          <w:szCs w:val="24"/>
        </w:rPr>
        <w:t>a</w:t>
      </w:r>
      <w:r>
        <w:rPr>
          <w:spacing w:val="-4"/>
          <w:sz w:val="24"/>
          <w:szCs w:val="24"/>
        </w:rPr>
        <w:t>g</w:t>
      </w:r>
      <w:r>
        <w:rPr>
          <w:spacing w:val="1"/>
          <w:sz w:val="24"/>
          <w:szCs w:val="24"/>
        </w:rPr>
        <w:t>a</w:t>
      </w:r>
      <w:r>
        <w:rPr>
          <w:sz w:val="24"/>
          <w:szCs w:val="24"/>
        </w:rPr>
        <w:t>i p</w:t>
      </w:r>
      <w:r>
        <w:rPr>
          <w:spacing w:val="1"/>
          <w:sz w:val="24"/>
          <w:szCs w:val="24"/>
        </w:rPr>
        <w:t>e</w:t>
      </w:r>
      <w:r>
        <w:rPr>
          <w:spacing w:val="4"/>
          <w:sz w:val="24"/>
          <w:szCs w:val="24"/>
        </w:rPr>
        <w:t>n</w:t>
      </w:r>
      <w:r>
        <w:rPr>
          <w:spacing w:val="-8"/>
          <w:sz w:val="24"/>
          <w:szCs w:val="24"/>
        </w:rPr>
        <w:t>y</w:t>
      </w:r>
      <w:r>
        <w:rPr>
          <w:spacing w:val="1"/>
          <w:sz w:val="24"/>
          <w:szCs w:val="24"/>
        </w:rPr>
        <w:t>a</w:t>
      </w:r>
      <w:r>
        <w:rPr>
          <w:sz w:val="24"/>
          <w:szCs w:val="24"/>
        </w:rPr>
        <w:t>k</w:t>
      </w:r>
      <w:r>
        <w:rPr>
          <w:spacing w:val="1"/>
          <w:sz w:val="24"/>
          <w:szCs w:val="24"/>
        </w:rPr>
        <w:t>i</w:t>
      </w:r>
      <w:r>
        <w:rPr>
          <w:sz w:val="24"/>
          <w:szCs w:val="24"/>
        </w:rPr>
        <w:t>t</w:t>
      </w:r>
      <w:r>
        <w:rPr>
          <w:spacing w:val="4"/>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pacing w:val="-4"/>
          <w:sz w:val="24"/>
          <w:szCs w:val="24"/>
        </w:rPr>
        <w:t>r</w:t>
      </w:r>
      <w:r>
        <w:rPr>
          <w:spacing w:val="1"/>
          <w:sz w:val="24"/>
          <w:szCs w:val="24"/>
        </w:rPr>
        <w:t>t</w:t>
      </w:r>
      <w:r>
        <w:rPr>
          <w:sz w:val="24"/>
          <w:szCs w:val="24"/>
        </w:rPr>
        <w:t>i</w:t>
      </w:r>
      <w:r>
        <w:rPr>
          <w:spacing w:val="4"/>
          <w:sz w:val="24"/>
          <w:szCs w:val="24"/>
        </w:rPr>
        <w:t xml:space="preserve"> </w:t>
      </w:r>
      <w:r>
        <w:rPr>
          <w:spacing w:val="-4"/>
          <w:sz w:val="24"/>
          <w:szCs w:val="24"/>
        </w:rPr>
        <w:t>k</w:t>
      </w:r>
      <w:r>
        <w:rPr>
          <w:spacing w:val="1"/>
          <w:sz w:val="24"/>
          <w:szCs w:val="24"/>
        </w:rPr>
        <w:t>a</w:t>
      </w:r>
      <w:r>
        <w:rPr>
          <w:sz w:val="24"/>
          <w:szCs w:val="24"/>
        </w:rPr>
        <w:t>nk</w:t>
      </w:r>
      <w:r>
        <w:rPr>
          <w:spacing w:val="1"/>
          <w:sz w:val="24"/>
          <w:szCs w:val="24"/>
        </w:rPr>
        <w:t>e</w:t>
      </w:r>
      <w:r>
        <w:rPr>
          <w:sz w:val="24"/>
          <w:szCs w:val="24"/>
        </w:rPr>
        <w:t>r</w:t>
      </w:r>
      <w:r>
        <w:rPr>
          <w:spacing w:val="3"/>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a</w:t>
      </w:r>
      <w:r>
        <w:rPr>
          <w:spacing w:val="-8"/>
          <w:sz w:val="24"/>
          <w:szCs w:val="24"/>
        </w:rPr>
        <w:t>y</w:t>
      </w:r>
      <w:r>
        <w:rPr>
          <w:spacing w:val="10"/>
          <w:sz w:val="24"/>
          <w:szCs w:val="24"/>
        </w:rPr>
        <w:t>i</w:t>
      </w:r>
      <w:r>
        <w:rPr>
          <w:spacing w:val="-4"/>
          <w:sz w:val="24"/>
          <w:szCs w:val="24"/>
        </w:rPr>
        <w:t>-</w:t>
      </w:r>
      <w:r>
        <w:rPr>
          <w:sz w:val="24"/>
          <w:szCs w:val="24"/>
        </w:rPr>
        <w:t>b</w:t>
      </w:r>
      <w:r>
        <w:rPr>
          <w:spacing w:val="5"/>
          <w:sz w:val="24"/>
          <w:szCs w:val="24"/>
        </w:rPr>
        <w:t>a</w:t>
      </w:r>
      <w:r>
        <w:rPr>
          <w:spacing w:val="-8"/>
          <w:sz w:val="24"/>
          <w:szCs w:val="24"/>
        </w:rPr>
        <w:t>y</w:t>
      </w:r>
      <w:r>
        <w:rPr>
          <w:sz w:val="24"/>
          <w:szCs w:val="24"/>
        </w:rPr>
        <w:t>i</w:t>
      </w:r>
      <w:r>
        <w:rPr>
          <w:spacing w:val="4"/>
          <w:sz w:val="24"/>
          <w:szCs w:val="24"/>
        </w:rPr>
        <w:t xml:space="preserve"> </w:t>
      </w:r>
      <w:r>
        <w:rPr>
          <w:sz w:val="24"/>
          <w:szCs w:val="24"/>
        </w:rPr>
        <w:t>d</w:t>
      </w:r>
      <w:r>
        <w:rPr>
          <w:spacing w:val="1"/>
          <w:sz w:val="24"/>
          <w:szCs w:val="24"/>
        </w:rPr>
        <w:t>ila</w:t>
      </w:r>
      <w:r>
        <w:rPr>
          <w:sz w:val="24"/>
          <w:szCs w:val="24"/>
        </w:rPr>
        <w:t>h</w:t>
      </w:r>
      <w:r>
        <w:rPr>
          <w:spacing w:val="1"/>
          <w:sz w:val="24"/>
          <w:szCs w:val="24"/>
        </w:rPr>
        <w:t>i</w:t>
      </w:r>
      <w:r>
        <w:rPr>
          <w:sz w:val="24"/>
          <w:szCs w:val="24"/>
        </w:rPr>
        <w:t>rk</w:t>
      </w:r>
      <w:r>
        <w:rPr>
          <w:spacing w:val="1"/>
          <w:sz w:val="24"/>
          <w:szCs w:val="24"/>
        </w:rPr>
        <w:t>a</w:t>
      </w:r>
      <w:r>
        <w:rPr>
          <w:sz w:val="24"/>
          <w:szCs w:val="24"/>
        </w:rPr>
        <w:t>n</w:t>
      </w:r>
      <w:r>
        <w:rPr>
          <w:spacing w:val="3"/>
          <w:sz w:val="24"/>
          <w:szCs w:val="24"/>
        </w:rPr>
        <w:t xml:space="preserve"> </w:t>
      </w:r>
      <w:r>
        <w:rPr>
          <w:spacing w:val="-3"/>
          <w:sz w:val="24"/>
          <w:szCs w:val="24"/>
        </w:rPr>
        <w:t>c</w:t>
      </w:r>
      <w:r>
        <w:rPr>
          <w:spacing w:val="1"/>
          <w:sz w:val="24"/>
          <w:szCs w:val="24"/>
        </w:rPr>
        <w:t>a</w:t>
      </w:r>
      <w:r>
        <w:rPr>
          <w:spacing w:val="-3"/>
          <w:sz w:val="24"/>
          <w:szCs w:val="24"/>
        </w:rPr>
        <w:t>c</w:t>
      </w:r>
      <w:r>
        <w:rPr>
          <w:spacing w:val="1"/>
          <w:sz w:val="24"/>
          <w:szCs w:val="24"/>
        </w:rPr>
        <w:t>a</w:t>
      </w:r>
      <w:r>
        <w:rPr>
          <w:sz w:val="24"/>
          <w:szCs w:val="24"/>
        </w:rPr>
        <w:t>t</w:t>
      </w:r>
      <w:r>
        <w:rPr>
          <w:spacing w:val="4"/>
          <w:sz w:val="24"/>
          <w:szCs w:val="24"/>
        </w:rPr>
        <w:t xml:space="preserve"> </w:t>
      </w:r>
      <w:r>
        <w:rPr>
          <w:spacing w:val="-4"/>
          <w:sz w:val="24"/>
          <w:szCs w:val="24"/>
        </w:rPr>
        <w:t>k</w:t>
      </w:r>
      <w:r>
        <w:rPr>
          <w:spacing w:val="1"/>
          <w:sz w:val="24"/>
          <w:szCs w:val="24"/>
        </w:rPr>
        <w:t>a</w:t>
      </w:r>
      <w:r>
        <w:rPr>
          <w:sz w:val="24"/>
          <w:szCs w:val="24"/>
        </w:rPr>
        <w:t>r</w:t>
      </w:r>
      <w:r>
        <w:rPr>
          <w:spacing w:val="1"/>
          <w:sz w:val="24"/>
          <w:szCs w:val="24"/>
        </w:rPr>
        <w:t>e</w:t>
      </w:r>
      <w:r>
        <w:rPr>
          <w:sz w:val="24"/>
          <w:szCs w:val="24"/>
        </w:rPr>
        <w:t xml:space="preserve">na </w:t>
      </w:r>
      <w:r>
        <w:rPr>
          <w:spacing w:val="1"/>
          <w:sz w:val="24"/>
          <w:szCs w:val="24"/>
        </w:rPr>
        <w:t>m</w:t>
      </w:r>
      <w:r>
        <w:rPr>
          <w:spacing w:val="-4"/>
          <w:sz w:val="24"/>
          <w:szCs w:val="24"/>
        </w:rPr>
        <w:t>u</w:t>
      </w:r>
      <w:r>
        <w:rPr>
          <w:spacing w:val="1"/>
          <w:sz w:val="24"/>
          <w:szCs w:val="24"/>
        </w:rPr>
        <w:t>ta</w:t>
      </w:r>
      <w:r>
        <w:rPr>
          <w:spacing w:val="-1"/>
          <w:sz w:val="24"/>
          <w:szCs w:val="24"/>
        </w:rPr>
        <w:t>s</w:t>
      </w:r>
      <w:r>
        <w:rPr>
          <w:sz w:val="24"/>
          <w:szCs w:val="24"/>
        </w:rPr>
        <w:t>i</w:t>
      </w:r>
      <w:r>
        <w:rPr>
          <w:spacing w:val="4"/>
          <w:sz w:val="24"/>
          <w:szCs w:val="24"/>
        </w:rPr>
        <w:t xml:space="preserve"> </w:t>
      </w:r>
      <w:r>
        <w:rPr>
          <w:spacing w:val="-4"/>
          <w:sz w:val="24"/>
          <w:szCs w:val="24"/>
        </w:rPr>
        <w:t>g</w:t>
      </w:r>
      <w:r>
        <w:rPr>
          <w:spacing w:val="1"/>
          <w:sz w:val="24"/>
          <w:szCs w:val="24"/>
        </w:rPr>
        <w:t>e</w:t>
      </w:r>
      <w:r>
        <w:rPr>
          <w:sz w:val="24"/>
          <w:szCs w:val="24"/>
        </w:rPr>
        <w:t>n</w:t>
      </w:r>
      <w:r>
        <w:rPr>
          <w:spacing w:val="3"/>
          <w:sz w:val="24"/>
          <w:szCs w:val="24"/>
        </w:rPr>
        <w:t xml:space="preserve"> </w:t>
      </w:r>
      <w:r>
        <w:rPr>
          <w:sz w:val="24"/>
          <w:szCs w:val="24"/>
        </w:rPr>
        <w:t>(h</w:t>
      </w:r>
      <w:r>
        <w:rPr>
          <w:spacing w:val="-3"/>
          <w:sz w:val="24"/>
          <w:szCs w:val="24"/>
        </w:rPr>
        <w:t>t</w:t>
      </w:r>
      <w:r>
        <w:rPr>
          <w:spacing w:val="1"/>
          <w:sz w:val="24"/>
          <w:szCs w:val="24"/>
        </w:rPr>
        <w:t>t</w:t>
      </w:r>
      <w:r>
        <w:rPr>
          <w:sz w:val="24"/>
          <w:szCs w:val="24"/>
        </w:rPr>
        <w:t>p</w:t>
      </w:r>
      <w:r>
        <w:rPr>
          <w:spacing w:val="-3"/>
          <w:sz w:val="24"/>
          <w:szCs w:val="24"/>
        </w:rPr>
        <w:t>:/</w:t>
      </w:r>
      <w:r>
        <w:rPr>
          <w:spacing w:val="1"/>
          <w:sz w:val="24"/>
          <w:szCs w:val="24"/>
        </w:rPr>
        <w:t>/</w:t>
      </w:r>
      <w:r>
        <w:rPr>
          <w:spacing w:val="-1"/>
          <w:sz w:val="24"/>
          <w:szCs w:val="24"/>
        </w:rPr>
        <w:t>w</w:t>
      </w:r>
      <w:r>
        <w:rPr>
          <w:spacing w:val="2"/>
          <w:sz w:val="24"/>
          <w:szCs w:val="24"/>
        </w:rPr>
        <w:t>w</w:t>
      </w:r>
      <w:r>
        <w:rPr>
          <w:spacing w:val="-1"/>
          <w:sz w:val="24"/>
          <w:szCs w:val="24"/>
        </w:rPr>
        <w:t>w</w:t>
      </w:r>
      <w:r>
        <w:rPr>
          <w:sz w:val="24"/>
          <w:szCs w:val="24"/>
        </w:rPr>
        <w:t xml:space="preserve">. </w:t>
      </w:r>
      <w:r>
        <w:rPr>
          <w:spacing w:val="1"/>
          <w:sz w:val="24"/>
          <w:szCs w:val="24"/>
        </w:rPr>
        <w:t>T</w:t>
      </w:r>
      <w:r>
        <w:rPr>
          <w:sz w:val="24"/>
          <w:szCs w:val="24"/>
        </w:rPr>
        <w:t>h</w:t>
      </w:r>
      <w:r>
        <w:rPr>
          <w:spacing w:val="1"/>
          <w:sz w:val="24"/>
          <w:szCs w:val="24"/>
        </w:rPr>
        <w:t>ec</w:t>
      </w:r>
      <w:r>
        <w:rPr>
          <w:sz w:val="24"/>
          <w:szCs w:val="24"/>
        </w:rPr>
        <w:t>ro</w:t>
      </w:r>
      <w:r>
        <w:rPr>
          <w:spacing w:val="-1"/>
          <w:sz w:val="24"/>
          <w:szCs w:val="24"/>
        </w:rPr>
        <w:t>w</w:t>
      </w:r>
      <w:r>
        <w:rPr>
          <w:sz w:val="24"/>
          <w:szCs w:val="24"/>
        </w:rPr>
        <w:t>d</w:t>
      </w:r>
      <w:r>
        <w:rPr>
          <w:spacing w:val="-4"/>
          <w:sz w:val="24"/>
          <w:szCs w:val="24"/>
        </w:rPr>
        <w:t>v</w:t>
      </w:r>
      <w:r>
        <w:rPr>
          <w:sz w:val="24"/>
          <w:szCs w:val="24"/>
        </w:rPr>
        <w:t>o</w:t>
      </w:r>
      <w:r>
        <w:rPr>
          <w:spacing w:val="1"/>
          <w:sz w:val="24"/>
          <w:szCs w:val="24"/>
        </w:rPr>
        <w:t>ice</w:t>
      </w:r>
      <w:r>
        <w:rPr>
          <w:sz w:val="24"/>
          <w:szCs w:val="24"/>
        </w:rPr>
        <w:t>.</w:t>
      </w:r>
      <w:r>
        <w:rPr>
          <w:spacing w:val="1"/>
          <w:sz w:val="24"/>
          <w:szCs w:val="24"/>
        </w:rPr>
        <w:t>c</w:t>
      </w:r>
      <w:r>
        <w:rPr>
          <w:spacing w:val="-4"/>
          <w:sz w:val="24"/>
          <w:szCs w:val="24"/>
        </w:rPr>
        <w:t>o</w:t>
      </w:r>
      <w:r>
        <w:rPr>
          <w:spacing w:val="1"/>
          <w:sz w:val="24"/>
          <w:szCs w:val="24"/>
        </w:rPr>
        <w:t>m</w:t>
      </w:r>
      <w:r>
        <w:rPr>
          <w:spacing w:val="-3"/>
          <w:sz w:val="24"/>
          <w:szCs w:val="24"/>
        </w:rPr>
        <w:t>/</w:t>
      </w:r>
      <w:r>
        <w:rPr>
          <w:sz w:val="24"/>
          <w:szCs w:val="24"/>
        </w:rPr>
        <w:t>po</w:t>
      </w:r>
      <w:r>
        <w:rPr>
          <w:spacing w:val="-1"/>
          <w:sz w:val="24"/>
          <w:szCs w:val="24"/>
        </w:rPr>
        <w:t>s</w:t>
      </w:r>
      <w:r>
        <w:rPr>
          <w:spacing w:val="1"/>
          <w:sz w:val="24"/>
          <w:szCs w:val="24"/>
        </w:rPr>
        <w:t>t</w:t>
      </w:r>
      <w:r>
        <w:rPr>
          <w:spacing w:val="-3"/>
          <w:sz w:val="24"/>
          <w:szCs w:val="24"/>
        </w:rPr>
        <w:t>/</w:t>
      </w:r>
      <w:r>
        <w:rPr>
          <w:spacing w:val="1"/>
          <w:sz w:val="24"/>
          <w:szCs w:val="24"/>
        </w:rPr>
        <w:t>t</w:t>
      </w:r>
      <w:r>
        <w:rPr>
          <w:sz w:val="24"/>
          <w:szCs w:val="24"/>
        </w:rPr>
        <w:t>r</w:t>
      </w:r>
      <w:r>
        <w:rPr>
          <w:spacing w:val="1"/>
          <w:sz w:val="24"/>
          <w:szCs w:val="24"/>
        </w:rPr>
        <w:t>a</w:t>
      </w:r>
      <w:r>
        <w:rPr>
          <w:spacing w:val="-4"/>
          <w:sz w:val="24"/>
          <w:szCs w:val="24"/>
        </w:rPr>
        <w:t>g</w:t>
      </w:r>
      <w:r>
        <w:rPr>
          <w:spacing w:val="1"/>
          <w:sz w:val="24"/>
          <w:szCs w:val="24"/>
        </w:rPr>
        <w:t>e</w:t>
      </w:r>
      <w:r>
        <w:rPr>
          <w:sz w:val="24"/>
          <w:szCs w:val="24"/>
        </w:rPr>
        <w:t>d</w:t>
      </w:r>
      <w:r>
        <w:rPr>
          <w:spacing w:val="6"/>
          <w:sz w:val="24"/>
          <w:szCs w:val="24"/>
        </w:rPr>
        <w:t>i</w:t>
      </w:r>
      <w:r>
        <w:rPr>
          <w:spacing w:val="-4"/>
          <w:sz w:val="24"/>
          <w:szCs w:val="24"/>
        </w:rPr>
        <w:t>-</w:t>
      </w:r>
      <w:r>
        <w:rPr>
          <w:spacing w:val="1"/>
          <w:sz w:val="24"/>
          <w:szCs w:val="24"/>
        </w:rPr>
        <w:t>c</w:t>
      </w:r>
      <w:r>
        <w:rPr>
          <w:sz w:val="24"/>
          <w:szCs w:val="24"/>
        </w:rPr>
        <w:t>h</w:t>
      </w:r>
      <w:r>
        <w:rPr>
          <w:spacing w:val="1"/>
          <w:sz w:val="24"/>
          <w:szCs w:val="24"/>
        </w:rPr>
        <w:t>e</w:t>
      </w:r>
      <w:r>
        <w:rPr>
          <w:sz w:val="24"/>
          <w:szCs w:val="24"/>
        </w:rPr>
        <w:t>rno</w:t>
      </w:r>
      <w:r>
        <w:rPr>
          <w:spacing w:val="4"/>
          <w:sz w:val="24"/>
          <w:szCs w:val="24"/>
        </w:rPr>
        <w:t>b</w:t>
      </w:r>
      <w:r>
        <w:rPr>
          <w:spacing w:val="-4"/>
          <w:sz w:val="24"/>
          <w:szCs w:val="24"/>
        </w:rPr>
        <w:t>y</w:t>
      </w:r>
      <w:r>
        <w:rPr>
          <w:spacing w:val="1"/>
          <w:sz w:val="24"/>
          <w:szCs w:val="24"/>
        </w:rPr>
        <w:t>l</w:t>
      </w:r>
      <w:r>
        <w:rPr>
          <w:sz w:val="24"/>
          <w:szCs w:val="24"/>
        </w:rPr>
        <w:t>,</w:t>
      </w:r>
      <w:r>
        <w:rPr>
          <w:spacing w:val="3"/>
          <w:sz w:val="24"/>
          <w:szCs w:val="24"/>
        </w:rPr>
        <w:t xml:space="preserve"> </w:t>
      </w:r>
      <w:r>
        <w:rPr>
          <w:sz w:val="24"/>
          <w:szCs w:val="24"/>
        </w:rPr>
        <w:t>d</w:t>
      </w:r>
      <w:r>
        <w:rPr>
          <w:spacing w:val="1"/>
          <w:sz w:val="24"/>
          <w:szCs w:val="24"/>
        </w:rPr>
        <w:t>ia</w:t>
      </w:r>
      <w:r>
        <w:rPr>
          <w:sz w:val="24"/>
          <w:szCs w:val="24"/>
        </w:rPr>
        <w:t>k</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23</w:t>
      </w:r>
      <w:r>
        <w:rPr>
          <w:spacing w:val="3"/>
          <w:sz w:val="24"/>
          <w:szCs w:val="24"/>
        </w:rPr>
        <w:t xml:space="preserve"> </w:t>
      </w:r>
      <w:r>
        <w:rPr>
          <w:spacing w:val="-1"/>
          <w:sz w:val="24"/>
          <w:szCs w:val="24"/>
        </w:rPr>
        <w:t>M</w:t>
      </w:r>
      <w:r>
        <w:rPr>
          <w:spacing w:val="1"/>
          <w:sz w:val="24"/>
          <w:szCs w:val="24"/>
        </w:rPr>
        <w:t>e</w:t>
      </w:r>
      <w:r>
        <w:rPr>
          <w:sz w:val="24"/>
          <w:szCs w:val="24"/>
        </w:rPr>
        <w:t>i 2014,</w:t>
      </w:r>
      <w:r>
        <w:rPr>
          <w:spacing w:val="3"/>
          <w:sz w:val="24"/>
          <w:szCs w:val="24"/>
        </w:rPr>
        <w:t xml:space="preserve"> </w:t>
      </w:r>
      <w:r>
        <w:rPr>
          <w:spacing w:val="-3"/>
          <w:sz w:val="24"/>
          <w:szCs w:val="24"/>
        </w:rPr>
        <w:t>j</w:t>
      </w:r>
      <w:r>
        <w:rPr>
          <w:spacing w:val="1"/>
          <w:sz w:val="24"/>
          <w:szCs w:val="24"/>
        </w:rPr>
        <w:t>a</w:t>
      </w:r>
      <w:r>
        <w:rPr>
          <w:sz w:val="24"/>
          <w:szCs w:val="24"/>
        </w:rPr>
        <w:t>m</w:t>
      </w:r>
      <w:r>
        <w:rPr>
          <w:spacing w:val="4"/>
          <w:sz w:val="24"/>
          <w:szCs w:val="24"/>
        </w:rPr>
        <w:t xml:space="preserve"> </w:t>
      </w:r>
      <w:r>
        <w:rPr>
          <w:sz w:val="24"/>
          <w:szCs w:val="24"/>
        </w:rPr>
        <w:t>13.</w:t>
      </w:r>
      <w:r>
        <w:rPr>
          <w:spacing w:val="-4"/>
          <w:sz w:val="24"/>
          <w:szCs w:val="24"/>
        </w:rPr>
        <w:t>0</w:t>
      </w:r>
      <w:r>
        <w:rPr>
          <w:sz w:val="24"/>
          <w:szCs w:val="24"/>
        </w:rPr>
        <w:t xml:space="preserve">0).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16"/>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16"/>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6"/>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am</w:t>
      </w:r>
      <w:r>
        <w:rPr>
          <w:sz w:val="24"/>
          <w:szCs w:val="24"/>
        </w:rPr>
        <w:t>a</w:t>
      </w:r>
      <w:r>
        <w:rPr>
          <w:spacing w:val="-15"/>
          <w:sz w:val="24"/>
          <w:szCs w:val="24"/>
        </w:rPr>
        <w:t xml:space="preserve"> </w:t>
      </w:r>
      <w:r>
        <w:rPr>
          <w:sz w:val="24"/>
          <w:szCs w:val="24"/>
        </w:rPr>
        <w:t>k</w:t>
      </w:r>
      <w:r>
        <w:rPr>
          <w:spacing w:val="1"/>
          <w:sz w:val="24"/>
          <w:szCs w:val="24"/>
        </w:rPr>
        <w:t>al</w:t>
      </w:r>
      <w:r>
        <w:rPr>
          <w:sz w:val="24"/>
          <w:szCs w:val="24"/>
        </w:rPr>
        <w:t>i</w:t>
      </w:r>
      <w:r>
        <w:rPr>
          <w:spacing w:val="-15"/>
          <w:sz w:val="24"/>
          <w:szCs w:val="24"/>
        </w:rPr>
        <w:t xml:space="preserve"> </w:t>
      </w:r>
      <w:r>
        <w:rPr>
          <w:spacing w:val="8"/>
          <w:sz w:val="24"/>
          <w:szCs w:val="24"/>
        </w:rPr>
        <w:t>m</w:t>
      </w:r>
      <w:r>
        <w:rPr>
          <w:spacing w:val="1"/>
          <w:sz w:val="24"/>
          <w:szCs w:val="24"/>
        </w:rPr>
        <w:t>e</w:t>
      </w:r>
      <w:r>
        <w:rPr>
          <w:spacing w:val="-4"/>
          <w:sz w:val="24"/>
          <w:szCs w:val="24"/>
        </w:rPr>
        <w:t>n</w:t>
      </w:r>
      <w:r>
        <w:rPr>
          <w:spacing w:val="1"/>
          <w:sz w:val="24"/>
          <w:szCs w:val="24"/>
        </w:rPr>
        <w:t>ja</w:t>
      </w:r>
      <w:r>
        <w:rPr>
          <w:sz w:val="24"/>
          <w:szCs w:val="24"/>
        </w:rPr>
        <w:t>di</w:t>
      </w:r>
      <w:r>
        <w:rPr>
          <w:spacing w:val="-15"/>
          <w:sz w:val="24"/>
          <w:szCs w:val="24"/>
        </w:rPr>
        <w:t xml:space="preserve"> </w:t>
      </w:r>
      <w:r>
        <w:rPr>
          <w:spacing w:val="1"/>
          <w:sz w:val="24"/>
          <w:szCs w:val="24"/>
        </w:rPr>
        <w:t>i</w:t>
      </w:r>
      <w:r>
        <w:rPr>
          <w:spacing w:val="-1"/>
          <w:sz w:val="24"/>
          <w:szCs w:val="24"/>
        </w:rPr>
        <w:t>s</w:t>
      </w:r>
      <w:r>
        <w:rPr>
          <w:spacing w:val="1"/>
          <w:sz w:val="24"/>
          <w:szCs w:val="24"/>
        </w:rPr>
        <w:t>t</w:t>
      </w:r>
      <w:r>
        <w:rPr>
          <w:spacing w:val="-3"/>
          <w:sz w:val="24"/>
          <w:szCs w:val="24"/>
        </w:rPr>
        <w:t>i</w:t>
      </w:r>
      <w:r>
        <w:rPr>
          <w:spacing w:val="1"/>
          <w:sz w:val="24"/>
          <w:szCs w:val="24"/>
        </w:rPr>
        <w:t>la</w:t>
      </w:r>
      <w:r>
        <w:rPr>
          <w:sz w:val="24"/>
          <w:szCs w:val="24"/>
        </w:rPr>
        <w:t>h</w:t>
      </w:r>
      <w:r>
        <w:rPr>
          <w:spacing w:val="-16"/>
          <w:sz w:val="24"/>
          <w:szCs w:val="24"/>
        </w:rPr>
        <w:t xml:space="preserve"> </w:t>
      </w:r>
      <w:r>
        <w:rPr>
          <w:sz w:val="24"/>
          <w:szCs w:val="24"/>
        </w:rPr>
        <w:t>popu</w:t>
      </w:r>
      <w:r>
        <w:rPr>
          <w:spacing w:val="1"/>
          <w:sz w:val="24"/>
          <w:szCs w:val="24"/>
        </w:rPr>
        <w:t>le</w:t>
      </w:r>
      <w:r>
        <w:rPr>
          <w:sz w:val="24"/>
          <w:szCs w:val="24"/>
        </w:rPr>
        <w:t>r</w:t>
      </w:r>
      <w:r>
        <w:rPr>
          <w:spacing w:val="-1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0"/>
          <w:sz w:val="24"/>
          <w:szCs w:val="24"/>
        </w:rPr>
        <w:t xml:space="preserve"> </w:t>
      </w:r>
      <w:r>
        <w:rPr>
          <w:sz w:val="24"/>
          <w:szCs w:val="24"/>
        </w:rPr>
        <w:t>d</w:t>
      </w:r>
      <w:r>
        <w:rPr>
          <w:spacing w:val="5"/>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o</w:t>
      </w:r>
      <w:r>
        <w:rPr>
          <w:spacing w:val="1"/>
          <w:sz w:val="24"/>
          <w:szCs w:val="24"/>
        </w:rPr>
        <w:t>le</w:t>
      </w:r>
      <w:r>
        <w:rPr>
          <w:sz w:val="24"/>
          <w:szCs w:val="24"/>
        </w:rPr>
        <w:t>h</w:t>
      </w:r>
      <w:r>
        <w:rPr>
          <w:spacing w:val="4"/>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5"/>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pacing w:val="1"/>
          <w:sz w:val="24"/>
          <w:szCs w:val="24"/>
        </w:rPr>
        <w:t>a</w:t>
      </w:r>
      <w:r>
        <w:rPr>
          <w:spacing w:val="-1"/>
          <w:sz w:val="24"/>
          <w:szCs w:val="24"/>
        </w:rPr>
        <w:t>w</w:t>
      </w:r>
      <w:r>
        <w:rPr>
          <w:spacing w:val="-3"/>
          <w:sz w:val="24"/>
          <w:szCs w:val="24"/>
        </w:rPr>
        <w:t>a</w:t>
      </w:r>
      <w:r>
        <w:rPr>
          <w:sz w:val="24"/>
          <w:szCs w:val="24"/>
        </w:rPr>
        <w:t>l</w:t>
      </w:r>
      <w:r>
        <w:rPr>
          <w:spacing w:val="5"/>
          <w:sz w:val="24"/>
          <w:szCs w:val="24"/>
        </w:rPr>
        <w:t xml:space="preserve"> </w:t>
      </w:r>
      <w:r>
        <w:rPr>
          <w:spacing w:val="-3"/>
          <w:sz w:val="24"/>
          <w:szCs w:val="24"/>
        </w:rPr>
        <w:t>t</w:t>
      </w:r>
      <w:r>
        <w:rPr>
          <w:spacing w:val="1"/>
          <w:sz w:val="24"/>
          <w:szCs w:val="24"/>
        </w:rPr>
        <w:t>a</w:t>
      </w:r>
      <w:r>
        <w:rPr>
          <w:sz w:val="24"/>
          <w:szCs w:val="24"/>
        </w:rPr>
        <w:t>hun</w:t>
      </w:r>
      <w:r>
        <w:rPr>
          <w:spacing w:val="4"/>
          <w:sz w:val="24"/>
          <w:szCs w:val="24"/>
        </w:rPr>
        <w:t xml:space="preserve"> </w:t>
      </w:r>
      <w:r>
        <w:rPr>
          <w:sz w:val="24"/>
          <w:szCs w:val="24"/>
        </w:rPr>
        <w:t>197</w:t>
      </w:r>
      <w:r>
        <w:rPr>
          <w:spacing w:val="6"/>
          <w:sz w:val="24"/>
          <w:szCs w:val="24"/>
        </w:rPr>
        <w:t>0</w:t>
      </w:r>
      <w:r>
        <w:rPr>
          <w:spacing w:val="-4"/>
          <w:sz w:val="24"/>
          <w:szCs w:val="24"/>
        </w:rPr>
        <w:t>-</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w:t>
      </w:r>
      <w:r>
        <w:rPr>
          <w:sz w:val="24"/>
          <w:szCs w:val="24"/>
        </w:rPr>
        <w:t>rh</w:t>
      </w:r>
      <w:r>
        <w:rPr>
          <w:spacing w:val="1"/>
          <w:sz w:val="24"/>
          <w:szCs w:val="24"/>
        </w:rPr>
        <w:t>atia</w:t>
      </w:r>
      <w:r>
        <w:rPr>
          <w:sz w:val="24"/>
          <w:szCs w:val="24"/>
        </w:rPr>
        <w:t xml:space="preserve">n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t</w:t>
      </w:r>
      <w:r>
        <w:rPr>
          <w:sz w:val="24"/>
          <w:szCs w:val="24"/>
        </w:rPr>
        <w:t>u</w:t>
      </w:r>
      <w:r>
        <w:rPr>
          <w:spacing w:val="1"/>
          <w:sz w:val="24"/>
          <w:szCs w:val="24"/>
        </w:rPr>
        <w:t>m</w:t>
      </w:r>
      <w:r>
        <w:rPr>
          <w:sz w:val="24"/>
          <w:szCs w:val="24"/>
        </w:rPr>
        <w:t xml:space="preserve">buh </w:t>
      </w:r>
      <w:r>
        <w:rPr>
          <w:spacing w:val="-1"/>
          <w:sz w:val="24"/>
          <w:szCs w:val="24"/>
        </w:rPr>
        <w:t>s</w:t>
      </w:r>
      <w:r>
        <w:rPr>
          <w:spacing w:val="1"/>
          <w:sz w:val="24"/>
          <w:szCs w:val="24"/>
        </w:rPr>
        <w:t>ec</w:t>
      </w:r>
      <w:r>
        <w:rPr>
          <w:spacing w:val="-3"/>
          <w:sz w:val="24"/>
          <w:szCs w:val="24"/>
        </w:rPr>
        <w:t>a</w:t>
      </w:r>
      <w:r>
        <w:rPr>
          <w:sz w:val="24"/>
          <w:szCs w:val="24"/>
        </w:rPr>
        <w:t xml:space="preserve">ra </w:t>
      </w:r>
      <w:r>
        <w:rPr>
          <w:spacing w:val="-1"/>
          <w:sz w:val="24"/>
          <w:szCs w:val="24"/>
        </w:rPr>
        <w:t>s</w:t>
      </w:r>
      <w:r>
        <w:rPr>
          <w:sz w:val="24"/>
          <w:szCs w:val="24"/>
        </w:rPr>
        <w:t>ub</w:t>
      </w:r>
      <w:r>
        <w:rPr>
          <w:spacing w:val="-1"/>
          <w:sz w:val="24"/>
          <w:szCs w:val="24"/>
        </w:rPr>
        <w:t>s</w:t>
      </w:r>
      <w:r>
        <w:rPr>
          <w:spacing w:val="1"/>
          <w:sz w:val="24"/>
          <w:szCs w:val="24"/>
        </w:rPr>
        <w:t>ta</w:t>
      </w:r>
      <w:r>
        <w:rPr>
          <w:sz w:val="24"/>
          <w:szCs w:val="24"/>
        </w:rPr>
        <w:t>n</w:t>
      </w:r>
      <w:r>
        <w:rPr>
          <w:spacing w:val="-1"/>
          <w:sz w:val="24"/>
          <w:szCs w:val="24"/>
        </w:rPr>
        <w:t>s</w:t>
      </w:r>
      <w:r>
        <w:rPr>
          <w:spacing w:val="1"/>
          <w:sz w:val="24"/>
          <w:szCs w:val="24"/>
        </w:rPr>
        <w:t>ia</w:t>
      </w:r>
      <w:r>
        <w:rPr>
          <w:sz w:val="24"/>
          <w:szCs w:val="24"/>
        </w:rPr>
        <w:t>l</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3"/>
          <w:sz w:val="24"/>
          <w:szCs w:val="24"/>
        </w:rPr>
        <w:t>t</w:t>
      </w:r>
      <w:r>
        <w:rPr>
          <w:spacing w:val="1"/>
          <w:sz w:val="24"/>
          <w:szCs w:val="24"/>
        </w:rPr>
        <w:t>a</w:t>
      </w:r>
      <w:r>
        <w:rPr>
          <w:sz w:val="24"/>
          <w:szCs w:val="24"/>
        </w:rPr>
        <w:t>hun 2000 d</w:t>
      </w:r>
      <w:r>
        <w:rPr>
          <w:spacing w:val="1"/>
          <w:sz w:val="24"/>
          <w:szCs w:val="24"/>
        </w:rPr>
        <w:t>a</w:t>
      </w:r>
      <w:r>
        <w:rPr>
          <w:sz w:val="24"/>
          <w:szCs w:val="24"/>
        </w:rPr>
        <w:t xml:space="preserve">n </w:t>
      </w:r>
      <w:r>
        <w:rPr>
          <w:spacing w:val="1"/>
          <w:sz w:val="24"/>
          <w:szCs w:val="24"/>
        </w:rPr>
        <w:t>mel</w:t>
      </w:r>
      <w:r>
        <w:rPr>
          <w:sz w:val="24"/>
          <w:szCs w:val="24"/>
        </w:rPr>
        <w:t>on</w:t>
      </w:r>
      <w:r>
        <w:rPr>
          <w:spacing w:val="-3"/>
          <w:sz w:val="24"/>
          <w:szCs w:val="24"/>
        </w:rPr>
        <w:t>ja</w:t>
      </w:r>
      <w:r>
        <w:rPr>
          <w:sz w:val="24"/>
          <w:szCs w:val="24"/>
        </w:rPr>
        <w:t>k di</w:t>
      </w:r>
      <w:r>
        <w:rPr>
          <w:spacing w:val="1"/>
          <w:sz w:val="24"/>
          <w:szCs w:val="24"/>
        </w:rPr>
        <w:t xml:space="preserve"> </w:t>
      </w:r>
      <w:r>
        <w:rPr>
          <w:spacing w:val="-1"/>
          <w:sz w:val="24"/>
          <w:szCs w:val="24"/>
        </w:rPr>
        <w:t>s</w:t>
      </w:r>
      <w:r>
        <w:rPr>
          <w:spacing w:val="1"/>
          <w:sz w:val="24"/>
          <w:szCs w:val="24"/>
        </w:rPr>
        <w:t>el</w:t>
      </w:r>
      <w:r>
        <w:rPr>
          <w:sz w:val="24"/>
          <w:szCs w:val="24"/>
        </w:rPr>
        <w:t>uruh dun</w:t>
      </w:r>
      <w:r>
        <w:rPr>
          <w:spacing w:val="1"/>
          <w:sz w:val="24"/>
          <w:szCs w:val="24"/>
        </w:rPr>
        <w:t>i</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ta</w:t>
      </w:r>
      <w:r>
        <w:rPr>
          <w:sz w:val="24"/>
          <w:szCs w:val="24"/>
        </w:rPr>
        <w:t>hun 2001. C</w:t>
      </w:r>
      <w:r>
        <w:rPr>
          <w:spacing w:val="1"/>
          <w:sz w:val="24"/>
          <w:szCs w:val="24"/>
        </w:rPr>
        <w:t>e</w:t>
      </w:r>
      <w:r>
        <w:rPr>
          <w:sz w:val="24"/>
          <w:szCs w:val="24"/>
        </w:rPr>
        <w:t>r</w:t>
      </w:r>
      <w:r>
        <w:rPr>
          <w:spacing w:val="-3"/>
          <w:sz w:val="24"/>
          <w:szCs w:val="24"/>
        </w:rPr>
        <w:t>i</w:t>
      </w:r>
      <w:r>
        <w:rPr>
          <w:spacing w:val="1"/>
          <w:sz w:val="24"/>
          <w:szCs w:val="24"/>
        </w:rPr>
        <w:t>t</w:t>
      </w:r>
      <w:r>
        <w:rPr>
          <w:sz w:val="24"/>
          <w:szCs w:val="24"/>
        </w:rPr>
        <w:t>a C</w:t>
      </w:r>
      <w:r>
        <w:rPr>
          <w:spacing w:val="-1"/>
          <w:sz w:val="24"/>
          <w:szCs w:val="24"/>
        </w:rPr>
        <w:t>S</w:t>
      </w:r>
      <w:r>
        <w:rPr>
          <w:sz w:val="24"/>
          <w:szCs w:val="24"/>
        </w:rPr>
        <w:t>R</w:t>
      </w:r>
      <w:r>
        <w:rPr>
          <w:spacing w:val="-4"/>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i</w:t>
      </w:r>
      <w:r>
        <w:rPr>
          <w:spacing w:val="-1"/>
          <w:sz w:val="24"/>
          <w:szCs w:val="24"/>
        </w:rPr>
        <w:t>ss</w:t>
      </w:r>
      <w:r>
        <w:rPr>
          <w:sz w:val="24"/>
          <w:szCs w:val="24"/>
        </w:rPr>
        <w:t>u</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z w:val="24"/>
          <w:szCs w:val="24"/>
        </w:rPr>
        <w:t>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w:t>
      </w:r>
      <w:r>
        <w:rPr>
          <w:spacing w:val="-3"/>
          <w:sz w:val="24"/>
          <w:szCs w:val="24"/>
        </w:rPr>
        <w:t>e</w:t>
      </w:r>
      <w:r>
        <w:rPr>
          <w:sz w:val="24"/>
          <w:szCs w:val="24"/>
        </w:rPr>
        <w:t>h</w:t>
      </w:r>
      <w:r>
        <w:rPr>
          <w:spacing w:val="-4"/>
          <w:sz w:val="24"/>
          <w:szCs w:val="24"/>
        </w:rPr>
        <w:t xml:space="preserve"> </w:t>
      </w:r>
      <w:r>
        <w:rPr>
          <w:sz w:val="24"/>
          <w:szCs w:val="24"/>
        </w:rPr>
        <w:t>produ</w:t>
      </w:r>
      <w:r>
        <w:rPr>
          <w:spacing w:val="-1"/>
          <w:sz w:val="24"/>
          <w:szCs w:val="24"/>
        </w:rPr>
        <w:t>s</w:t>
      </w:r>
      <w:r>
        <w:rPr>
          <w:spacing w:val="1"/>
          <w:sz w:val="24"/>
          <w:szCs w:val="24"/>
        </w:rPr>
        <w:t>e</w:t>
      </w:r>
      <w:r>
        <w:rPr>
          <w:sz w:val="24"/>
          <w:szCs w:val="24"/>
        </w:rPr>
        <w:t>n,</w:t>
      </w:r>
      <w:r>
        <w:rPr>
          <w:spacing w:val="-4"/>
          <w:sz w:val="24"/>
          <w:szCs w:val="24"/>
        </w:rPr>
        <w:t xml:space="preserve"> </w:t>
      </w:r>
      <w:r>
        <w:rPr>
          <w:spacing w:val="1"/>
          <w:sz w:val="24"/>
          <w:szCs w:val="24"/>
        </w:rPr>
        <w:t>t</w:t>
      </w:r>
      <w:r>
        <w:rPr>
          <w:sz w:val="24"/>
          <w:szCs w:val="24"/>
        </w:rPr>
        <w:t>un</w:t>
      </w:r>
      <w:r>
        <w:rPr>
          <w:spacing w:val="1"/>
          <w:sz w:val="24"/>
          <w:szCs w:val="24"/>
        </w:rPr>
        <w:t>t</w:t>
      </w:r>
      <w:r>
        <w:rPr>
          <w:sz w:val="24"/>
          <w:szCs w:val="24"/>
        </w:rPr>
        <w:t>u</w:t>
      </w:r>
      <w:r>
        <w:rPr>
          <w:spacing w:val="1"/>
          <w:sz w:val="24"/>
          <w:szCs w:val="24"/>
        </w:rPr>
        <w:t>ta</w:t>
      </w:r>
      <w:r>
        <w:rPr>
          <w:sz w:val="24"/>
          <w:szCs w:val="24"/>
        </w:rPr>
        <w:t>n</w:t>
      </w:r>
      <w:r>
        <w:rPr>
          <w:spacing w:val="-4"/>
          <w:sz w:val="24"/>
          <w:szCs w:val="24"/>
        </w:rPr>
        <w:t xml:space="preserve"> </w:t>
      </w:r>
      <w:r>
        <w:rPr>
          <w:sz w:val="24"/>
          <w:szCs w:val="24"/>
        </w:rPr>
        <w:t>kon</w:t>
      </w:r>
      <w:r>
        <w:rPr>
          <w:spacing w:val="6"/>
          <w:sz w:val="24"/>
          <w:szCs w:val="24"/>
        </w:rPr>
        <w:t>s</w:t>
      </w:r>
      <w:r>
        <w:rPr>
          <w:sz w:val="24"/>
          <w:szCs w:val="24"/>
        </w:rPr>
        <w:t>u</w:t>
      </w:r>
      <w:r>
        <w:rPr>
          <w:spacing w:val="-3"/>
          <w:sz w:val="24"/>
          <w:szCs w:val="24"/>
        </w:rPr>
        <w:t>m</w:t>
      </w:r>
      <w:r>
        <w:rPr>
          <w:spacing w:val="1"/>
          <w:sz w:val="24"/>
          <w:szCs w:val="24"/>
        </w:rPr>
        <w:t>e</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m</w:t>
      </w:r>
      <w:r>
        <w:rPr>
          <w:spacing w:val="1"/>
          <w:sz w:val="24"/>
          <w:szCs w:val="24"/>
        </w:rPr>
        <w:t>ili</w:t>
      </w:r>
      <w:r>
        <w:rPr>
          <w:sz w:val="24"/>
          <w:szCs w:val="24"/>
        </w:rPr>
        <w:t>h</w:t>
      </w:r>
      <w:r>
        <w:rPr>
          <w:spacing w:val="-8"/>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w</w:t>
      </w:r>
      <w:r>
        <w:rPr>
          <w:spacing w:val="1"/>
          <w:sz w:val="24"/>
          <w:szCs w:val="24"/>
        </w:rPr>
        <w:t>a</w:t>
      </w:r>
      <w:r>
        <w:rPr>
          <w:sz w:val="24"/>
          <w:szCs w:val="24"/>
        </w:rPr>
        <w:t>r</w:t>
      </w:r>
      <w:r>
        <w:rPr>
          <w:spacing w:val="-4"/>
          <w:sz w:val="24"/>
          <w:szCs w:val="24"/>
        </w:rPr>
        <w:t>g</w:t>
      </w:r>
      <w:r>
        <w:rPr>
          <w:sz w:val="24"/>
          <w:szCs w:val="24"/>
        </w:rPr>
        <w:t>a</w:t>
      </w:r>
      <w:r>
        <w:rPr>
          <w:spacing w:val="1"/>
          <w:sz w:val="24"/>
          <w:szCs w:val="24"/>
        </w:rPr>
        <w:t xml:space="preserve"> 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w:t>
      </w:r>
      <w:r>
        <w:rPr>
          <w:spacing w:val="-5"/>
          <w:sz w:val="24"/>
          <w:szCs w:val="24"/>
        </w:rPr>
        <w:t>H</w:t>
      </w:r>
      <w:r>
        <w:rPr>
          <w:spacing w:val="1"/>
          <w:sz w:val="24"/>
          <w:szCs w:val="24"/>
        </w:rPr>
        <w:t>amilt</w:t>
      </w:r>
      <w:r>
        <w:rPr>
          <w:sz w:val="24"/>
          <w:szCs w:val="24"/>
        </w:rPr>
        <w:t>on, 2003).</w:t>
      </w:r>
    </w:p>
    <w:p w:rsidR="003717F8" w:rsidRDefault="009C3401" w:rsidP="00AD2A09">
      <w:pPr>
        <w:spacing w:after="120" w:line="276" w:lineRule="auto"/>
        <w:ind w:firstLine="720"/>
        <w:jc w:val="both"/>
        <w:rPr>
          <w:sz w:val="24"/>
          <w:szCs w:val="24"/>
        </w:rPr>
      </w:pPr>
      <w:r>
        <w:rPr>
          <w:spacing w:val="-1"/>
          <w:sz w:val="24"/>
          <w:szCs w:val="24"/>
        </w:rPr>
        <w:t>D</w:t>
      </w:r>
      <w:r>
        <w:rPr>
          <w:spacing w:val="1"/>
          <w:sz w:val="24"/>
          <w:szCs w:val="24"/>
        </w:rPr>
        <w:t>i</w:t>
      </w:r>
      <w:r>
        <w:rPr>
          <w:spacing w:val="-1"/>
          <w:sz w:val="24"/>
          <w:szCs w:val="24"/>
        </w:rPr>
        <w:t>s</w:t>
      </w:r>
      <w:r>
        <w:rPr>
          <w:sz w:val="24"/>
          <w:szCs w:val="24"/>
        </w:rPr>
        <w:t>kur</w:t>
      </w:r>
      <w:r>
        <w:rPr>
          <w:spacing w:val="-1"/>
          <w:sz w:val="24"/>
          <w:szCs w:val="24"/>
        </w:rPr>
        <w:t>s</w:t>
      </w:r>
      <w:r>
        <w:rPr>
          <w:sz w:val="24"/>
          <w:szCs w:val="24"/>
        </w:rPr>
        <w:t>us</w:t>
      </w:r>
      <w:r>
        <w:rPr>
          <w:spacing w:val="6"/>
          <w:sz w:val="24"/>
          <w:szCs w:val="24"/>
        </w:rPr>
        <w:t xml:space="preserve"> </w:t>
      </w:r>
      <w:r>
        <w:rPr>
          <w:spacing w:val="1"/>
          <w:sz w:val="24"/>
          <w:szCs w:val="24"/>
        </w:rPr>
        <w:t>te</w:t>
      </w:r>
      <w:r>
        <w:rPr>
          <w:sz w:val="24"/>
          <w:szCs w:val="24"/>
        </w:rPr>
        <w:t>n</w:t>
      </w:r>
      <w:r>
        <w:rPr>
          <w:spacing w:val="1"/>
          <w:sz w:val="24"/>
          <w:szCs w:val="24"/>
        </w:rPr>
        <w:t>ta</w:t>
      </w:r>
      <w:r>
        <w:rPr>
          <w:sz w:val="24"/>
          <w:szCs w:val="24"/>
        </w:rPr>
        <w:t>ng</w:t>
      </w:r>
      <w:r>
        <w:rPr>
          <w:spacing w:val="4"/>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1"/>
          <w:sz w:val="24"/>
          <w:szCs w:val="24"/>
        </w:rPr>
        <w:t>m</w:t>
      </w:r>
      <w:r>
        <w:rPr>
          <w:sz w:val="24"/>
          <w:szCs w:val="24"/>
        </w:rPr>
        <w:t>u</w:t>
      </w:r>
      <w:r>
        <w:rPr>
          <w:spacing w:val="1"/>
          <w:sz w:val="24"/>
          <w:szCs w:val="24"/>
        </w:rPr>
        <w:t>la</w:t>
      </w:r>
      <w:r>
        <w:rPr>
          <w:sz w:val="24"/>
          <w:szCs w:val="24"/>
        </w:rPr>
        <w:t>i</w:t>
      </w:r>
      <w:r>
        <w:rPr>
          <w:spacing w:val="9"/>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em</w:t>
      </w:r>
      <w:r>
        <w:rPr>
          <w:sz w:val="24"/>
          <w:szCs w:val="24"/>
        </w:rPr>
        <w:t>uka</w:t>
      </w:r>
      <w:r>
        <w:rPr>
          <w:spacing w:val="9"/>
          <w:sz w:val="24"/>
          <w:szCs w:val="24"/>
        </w:rPr>
        <w:t xml:space="preserve"> </w:t>
      </w:r>
      <w:r>
        <w:rPr>
          <w:sz w:val="24"/>
          <w:szCs w:val="24"/>
        </w:rPr>
        <w:t>k</w:t>
      </w:r>
      <w:r>
        <w:rPr>
          <w:spacing w:val="1"/>
          <w:sz w:val="24"/>
          <w:szCs w:val="24"/>
        </w:rPr>
        <w:t>eti</w:t>
      </w:r>
      <w:r>
        <w:rPr>
          <w:spacing w:val="-4"/>
          <w:sz w:val="24"/>
          <w:szCs w:val="24"/>
        </w:rPr>
        <w:t>k</w:t>
      </w:r>
      <w:r>
        <w:rPr>
          <w:sz w:val="24"/>
          <w:szCs w:val="24"/>
        </w:rPr>
        <w:t>a</w:t>
      </w:r>
      <w:r>
        <w:rPr>
          <w:spacing w:val="9"/>
          <w:sz w:val="24"/>
          <w:szCs w:val="24"/>
        </w:rPr>
        <w:t xml:space="preserve"> </w:t>
      </w:r>
      <w:r>
        <w:rPr>
          <w:spacing w:val="-1"/>
          <w:sz w:val="24"/>
          <w:szCs w:val="24"/>
        </w:rPr>
        <w:t>M</w:t>
      </w:r>
      <w:r>
        <w:rPr>
          <w:spacing w:val="1"/>
          <w:sz w:val="24"/>
          <w:szCs w:val="24"/>
        </w:rPr>
        <w:t>ilt</w:t>
      </w:r>
      <w:r>
        <w:rPr>
          <w:sz w:val="24"/>
          <w:szCs w:val="24"/>
        </w:rPr>
        <w:t>on</w:t>
      </w:r>
      <w:r>
        <w:rPr>
          <w:spacing w:val="8"/>
          <w:sz w:val="24"/>
          <w:szCs w:val="24"/>
        </w:rPr>
        <w:t xml:space="preserve"> </w:t>
      </w:r>
      <w:r>
        <w:rPr>
          <w:spacing w:val="-9"/>
          <w:sz w:val="24"/>
          <w:szCs w:val="24"/>
        </w:rPr>
        <w:t>F</w:t>
      </w:r>
      <w:r>
        <w:rPr>
          <w:sz w:val="24"/>
          <w:szCs w:val="24"/>
        </w:rPr>
        <w:t>r</w:t>
      </w:r>
      <w:r>
        <w:rPr>
          <w:spacing w:val="1"/>
          <w:sz w:val="24"/>
          <w:szCs w:val="24"/>
        </w:rPr>
        <w:t>ie</w:t>
      </w:r>
      <w:r>
        <w:rPr>
          <w:sz w:val="24"/>
          <w:szCs w:val="24"/>
        </w:rPr>
        <w:t>d</w:t>
      </w:r>
      <w:r>
        <w:rPr>
          <w:spacing w:val="1"/>
          <w:sz w:val="24"/>
          <w:szCs w:val="24"/>
        </w:rPr>
        <w:t>ma</w:t>
      </w:r>
      <w:r>
        <w:rPr>
          <w:sz w:val="24"/>
          <w:szCs w:val="24"/>
        </w:rPr>
        <w:t>n</w:t>
      </w:r>
      <w:r>
        <w:rPr>
          <w:spacing w:val="8"/>
          <w:sz w:val="24"/>
          <w:szCs w:val="24"/>
        </w:rPr>
        <w:t xml:space="preserve"> </w:t>
      </w:r>
      <w:r>
        <w:rPr>
          <w:sz w:val="24"/>
          <w:szCs w:val="24"/>
        </w:rPr>
        <w:t>p</w:t>
      </w:r>
      <w:r>
        <w:rPr>
          <w:spacing w:val="1"/>
          <w:sz w:val="24"/>
          <w:szCs w:val="24"/>
        </w:rPr>
        <w:t>a</w:t>
      </w:r>
      <w:r>
        <w:rPr>
          <w:sz w:val="24"/>
          <w:szCs w:val="24"/>
        </w:rPr>
        <w:t>da</w:t>
      </w:r>
      <w:r>
        <w:rPr>
          <w:spacing w:val="9"/>
          <w:sz w:val="24"/>
          <w:szCs w:val="24"/>
        </w:rPr>
        <w:t xml:space="preserve"> </w:t>
      </w:r>
      <w:r>
        <w:rPr>
          <w:spacing w:val="1"/>
          <w:sz w:val="24"/>
          <w:szCs w:val="24"/>
        </w:rPr>
        <w:t>ta</w:t>
      </w:r>
      <w:r>
        <w:rPr>
          <w:sz w:val="24"/>
          <w:szCs w:val="24"/>
        </w:rPr>
        <w:t>h</w:t>
      </w:r>
      <w:r>
        <w:rPr>
          <w:spacing w:val="-4"/>
          <w:sz w:val="24"/>
          <w:szCs w:val="24"/>
        </w:rPr>
        <w:t>u</w:t>
      </w:r>
      <w:r>
        <w:rPr>
          <w:sz w:val="24"/>
          <w:szCs w:val="24"/>
        </w:rPr>
        <w:t>n</w:t>
      </w:r>
      <w:r w:rsidR="00291588">
        <w:rPr>
          <w:sz w:val="24"/>
          <w:szCs w:val="24"/>
        </w:rPr>
        <w:t xml:space="preserve"> </w:t>
      </w:r>
      <w:r>
        <w:rPr>
          <w:sz w:val="24"/>
          <w:szCs w:val="24"/>
        </w:rPr>
        <w:t xml:space="preserve">1970 </w:t>
      </w:r>
      <w:r>
        <w:rPr>
          <w:spacing w:val="1"/>
          <w:sz w:val="24"/>
          <w:szCs w:val="24"/>
        </w:rPr>
        <w:t>me</w:t>
      </w:r>
      <w:r>
        <w:rPr>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 p</w:t>
      </w:r>
      <w:r>
        <w:rPr>
          <w:spacing w:val="1"/>
          <w:sz w:val="24"/>
          <w:szCs w:val="24"/>
        </w:rPr>
        <w:t>a</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 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ru</w:t>
      </w:r>
      <w:r>
        <w:rPr>
          <w:spacing w:val="-4"/>
          <w:sz w:val="24"/>
          <w:szCs w:val="24"/>
        </w:rPr>
        <w:t>p</w:t>
      </w:r>
      <w:r>
        <w:rPr>
          <w:spacing w:val="-3"/>
          <w:sz w:val="24"/>
          <w:szCs w:val="24"/>
        </w:rPr>
        <w:t>a</w:t>
      </w:r>
      <w:r>
        <w:rPr>
          <w:sz w:val="24"/>
          <w:szCs w:val="24"/>
        </w:rPr>
        <w:t>k</w:t>
      </w:r>
      <w:r>
        <w:rPr>
          <w:spacing w:val="1"/>
          <w:sz w:val="24"/>
          <w:szCs w:val="24"/>
        </w:rPr>
        <w:t>a</w:t>
      </w:r>
      <w:r>
        <w:rPr>
          <w:sz w:val="24"/>
          <w:szCs w:val="24"/>
        </w:rPr>
        <w:t xml:space="preserve">n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3"/>
          <w:sz w:val="24"/>
          <w:szCs w:val="24"/>
        </w:rPr>
        <w:t xml:space="preserve"> </w:t>
      </w:r>
      <w:r>
        <w:rPr>
          <w:sz w:val="24"/>
          <w:szCs w:val="24"/>
        </w:rPr>
        <w:t>n</w:t>
      </w:r>
      <w:r>
        <w:rPr>
          <w:spacing w:val="-3"/>
          <w:sz w:val="24"/>
          <w:szCs w:val="24"/>
        </w:rPr>
        <w:t>a</w:t>
      </w:r>
      <w:r>
        <w:rPr>
          <w:spacing w:val="1"/>
          <w:sz w:val="24"/>
          <w:szCs w:val="24"/>
        </w:rPr>
        <w:t>m</w:t>
      </w:r>
      <w:r>
        <w:rPr>
          <w:sz w:val="24"/>
          <w:szCs w:val="24"/>
        </w:rPr>
        <w:t>un</w:t>
      </w:r>
      <w:r>
        <w:rPr>
          <w:spacing w:val="3"/>
          <w:sz w:val="24"/>
          <w:szCs w:val="24"/>
        </w:rPr>
        <w:t xml:space="preserve"> </w:t>
      </w:r>
      <w:r>
        <w:rPr>
          <w:sz w:val="24"/>
          <w:szCs w:val="24"/>
        </w:rPr>
        <w:t>h</w:t>
      </w:r>
      <w:r>
        <w:rPr>
          <w:spacing w:val="1"/>
          <w:sz w:val="24"/>
          <w:szCs w:val="24"/>
        </w:rPr>
        <w:t>a</w:t>
      </w:r>
      <w:r>
        <w:rPr>
          <w:sz w:val="24"/>
          <w:szCs w:val="24"/>
        </w:rPr>
        <w:t>rus</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4"/>
          <w:sz w:val="24"/>
          <w:szCs w:val="24"/>
        </w:rPr>
        <w:t xml:space="preserve"> </w:t>
      </w:r>
      <w:r>
        <w:rPr>
          <w:sz w:val="24"/>
          <w:szCs w:val="24"/>
        </w:rPr>
        <w:t>k</w:t>
      </w:r>
      <w:r>
        <w:rPr>
          <w:spacing w:val="-4"/>
          <w:sz w:val="24"/>
          <w:szCs w:val="24"/>
        </w:rPr>
        <w:t>o</w:t>
      </w:r>
      <w:r>
        <w:rPr>
          <w:sz w:val="24"/>
          <w:szCs w:val="24"/>
        </w:rPr>
        <w:t>r</w:t>
      </w:r>
      <w:r>
        <w:rPr>
          <w:spacing w:val="1"/>
          <w:sz w:val="24"/>
          <w:szCs w:val="24"/>
        </w:rPr>
        <w:t>i</w:t>
      </w:r>
      <w:r>
        <w:rPr>
          <w:sz w:val="24"/>
          <w:szCs w:val="24"/>
        </w:rPr>
        <w:t>dor</w:t>
      </w:r>
      <w:r>
        <w:rPr>
          <w:spacing w:val="3"/>
          <w:sz w:val="24"/>
          <w:szCs w:val="24"/>
        </w:rPr>
        <w:t xml:space="preserve"> </w:t>
      </w:r>
      <w:r>
        <w:rPr>
          <w:spacing w:val="1"/>
          <w:sz w:val="24"/>
          <w:szCs w:val="24"/>
        </w:rPr>
        <w:t>m</w:t>
      </w:r>
      <w:r>
        <w:rPr>
          <w:sz w:val="24"/>
          <w:szCs w:val="24"/>
        </w:rPr>
        <w:t>or</w:t>
      </w:r>
      <w:r>
        <w:rPr>
          <w:spacing w:val="1"/>
          <w:sz w:val="24"/>
          <w:szCs w:val="24"/>
        </w:rPr>
        <w:t>a</w:t>
      </w:r>
      <w:r>
        <w:rPr>
          <w:sz w:val="24"/>
          <w:szCs w:val="24"/>
        </w:rPr>
        <w:t xml:space="preserve">l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1"/>
          <w:sz w:val="24"/>
          <w:szCs w:val="24"/>
        </w:rPr>
        <w:t>a</w:t>
      </w:r>
      <w:r>
        <w:rPr>
          <w:sz w:val="24"/>
          <w:szCs w:val="24"/>
        </w:rPr>
        <w:t>t</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pacing w:val="-3"/>
          <w:sz w:val="24"/>
          <w:szCs w:val="24"/>
        </w:rPr>
        <w:t>m</w:t>
      </w:r>
      <w:r>
        <w:rPr>
          <w:spacing w:val="1"/>
          <w:sz w:val="24"/>
          <w:szCs w:val="24"/>
        </w:rPr>
        <w:t>e</w:t>
      </w:r>
      <w:r>
        <w:rPr>
          <w:spacing w:val="-3"/>
          <w:sz w:val="24"/>
          <w:szCs w:val="24"/>
        </w:rPr>
        <w:t>l</w:t>
      </w:r>
      <w:r>
        <w:rPr>
          <w:spacing w:val="1"/>
          <w:sz w:val="24"/>
          <w:szCs w:val="24"/>
        </w:rPr>
        <w:t>a</w:t>
      </w:r>
      <w:r>
        <w:rPr>
          <w:sz w:val="24"/>
          <w:szCs w:val="24"/>
        </w:rPr>
        <w:t>n</w:t>
      </w:r>
      <w:r>
        <w:rPr>
          <w:spacing w:val="-4"/>
          <w:sz w:val="24"/>
          <w:szCs w:val="24"/>
        </w:rPr>
        <w:t>gg</w:t>
      </w:r>
      <w:r>
        <w:rPr>
          <w:spacing w:val="1"/>
          <w:sz w:val="24"/>
          <w:szCs w:val="24"/>
        </w:rPr>
        <w:t>a</w:t>
      </w:r>
      <w:r>
        <w:rPr>
          <w:sz w:val="24"/>
          <w:szCs w:val="24"/>
        </w:rPr>
        <w:t>r hukum</w:t>
      </w:r>
      <w:r>
        <w:rPr>
          <w:spacing w:val="5"/>
          <w:sz w:val="24"/>
          <w:szCs w:val="24"/>
        </w:rPr>
        <w:t xml:space="preserve"> </w:t>
      </w:r>
      <w:r>
        <w:rPr>
          <w:sz w:val="24"/>
          <w:szCs w:val="24"/>
        </w:rPr>
        <w:lastRenderedPageBreak/>
        <w:t>(</w:t>
      </w:r>
      <w:r>
        <w:rPr>
          <w:spacing w:val="-1"/>
          <w:sz w:val="24"/>
          <w:szCs w:val="24"/>
        </w:rPr>
        <w:t>S</w:t>
      </w:r>
      <w:r>
        <w:rPr>
          <w:sz w:val="24"/>
          <w:szCs w:val="24"/>
        </w:rPr>
        <w:t>uh</w:t>
      </w:r>
      <w:r>
        <w:rPr>
          <w:spacing w:val="1"/>
          <w:sz w:val="24"/>
          <w:szCs w:val="24"/>
        </w:rPr>
        <w:t>a</w:t>
      </w:r>
      <w:r>
        <w:rPr>
          <w:sz w:val="24"/>
          <w:szCs w:val="24"/>
        </w:rPr>
        <w:t>r</w:t>
      </w:r>
      <w:r>
        <w:rPr>
          <w:spacing w:val="1"/>
          <w:sz w:val="24"/>
          <w:szCs w:val="24"/>
        </w:rPr>
        <w:t>t</w:t>
      </w:r>
      <w:r>
        <w:rPr>
          <w:sz w:val="24"/>
          <w:szCs w:val="24"/>
        </w:rPr>
        <w:t>o,</w:t>
      </w:r>
      <w:r>
        <w:rPr>
          <w:spacing w:val="4"/>
          <w:sz w:val="24"/>
          <w:szCs w:val="24"/>
        </w:rPr>
        <w:t xml:space="preserve"> </w:t>
      </w:r>
      <w:r>
        <w:rPr>
          <w:sz w:val="24"/>
          <w:szCs w:val="24"/>
        </w:rPr>
        <w:t>2010</w:t>
      </w:r>
      <w:r>
        <w:rPr>
          <w:spacing w:val="-7"/>
          <w:sz w:val="24"/>
          <w:szCs w:val="24"/>
        </w:rPr>
        <w:t>:</w:t>
      </w:r>
      <w:r>
        <w:rPr>
          <w:sz w:val="24"/>
          <w:szCs w:val="24"/>
        </w:rPr>
        <w:t>15).</w:t>
      </w:r>
      <w:r>
        <w:rPr>
          <w:spacing w:val="4"/>
          <w:sz w:val="24"/>
          <w:szCs w:val="24"/>
        </w:rPr>
        <w:t xml:space="preserve"> </w:t>
      </w:r>
      <w:r>
        <w:rPr>
          <w:spacing w:val="-1"/>
          <w:sz w:val="24"/>
          <w:szCs w:val="24"/>
        </w:rPr>
        <w:t>S</w:t>
      </w:r>
      <w:r>
        <w:rPr>
          <w:spacing w:val="1"/>
          <w:sz w:val="24"/>
          <w:szCs w:val="24"/>
        </w:rPr>
        <w:t>eja</w:t>
      </w:r>
      <w:r>
        <w:rPr>
          <w:sz w:val="24"/>
          <w:szCs w:val="24"/>
        </w:rPr>
        <w:t>k</w:t>
      </w:r>
      <w:r>
        <w:rPr>
          <w:spacing w:val="4"/>
          <w:sz w:val="24"/>
          <w:szCs w:val="24"/>
        </w:rPr>
        <w:t xml:space="preserve"> </w:t>
      </w:r>
      <w:r>
        <w:rPr>
          <w:spacing w:val="-3"/>
          <w:sz w:val="24"/>
          <w:szCs w:val="24"/>
        </w:rPr>
        <w:t>i</w:t>
      </w:r>
      <w:r>
        <w:rPr>
          <w:spacing w:val="1"/>
          <w:sz w:val="24"/>
          <w:szCs w:val="24"/>
        </w:rPr>
        <w:t>t</w:t>
      </w:r>
      <w:r>
        <w:rPr>
          <w:sz w:val="24"/>
          <w:szCs w:val="24"/>
        </w:rPr>
        <w:t>u</w:t>
      </w:r>
      <w:r>
        <w:rPr>
          <w:spacing w:val="4"/>
          <w:sz w:val="24"/>
          <w:szCs w:val="24"/>
        </w:rPr>
        <w:t xml:space="preserve"> </w:t>
      </w:r>
      <w:r>
        <w:rPr>
          <w:sz w:val="24"/>
          <w:szCs w:val="24"/>
        </w:rPr>
        <w:t>p</w:t>
      </w:r>
      <w:r>
        <w:rPr>
          <w:spacing w:val="1"/>
          <w:sz w:val="24"/>
          <w:szCs w:val="24"/>
        </w:rPr>
        <w:t>a</w:t>
      </w:r>
      <w:r>
        <w:rPr>
          <w:sz w:val="24"/>
          <w:szCs w:val="24"/>
        </w:rPr>
        <w:t>n</w:t>
      </w:r>
      <w:r>
        <w:rPr>
          <w:spacing w:val="-4"/>
          <w:sz w:val="24"/>
          <w:szCs w:val="24"/>
        </w:rPr>
        <w:t>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w:t>
      </w:r>
      <w:r>
        <w:rPr>
          <w:spacing w:val="1"/>
          <w:sz w:val="24"/>
          <w:szCs w:val="24"/>
        </w:rPr>
        <w:t>ait</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pro</w:t>
      </w:r>
      <w:r>
        <w:rPr>
          <w:spacing w:val="-5"/>
          <w:sz w:val="24"/>
          <w:szCs w:val="24"/>
        </w:rPr>
        <w:t>s</w:t>
      </w:r>
      <w:r>
        <w:rPr>
          <w:spacing w:val="1"/>
          <w:sz w:val="24"/>
          <w:szCs w:val="24"/>
        </w:rPr>
        <w:t>e</w:t>
      </w:r>
      <w:r>
        <w:rPr>
          <w:sz w:val="24"/>
          <w:szCs w:val="24"/>
        </w:rPr>
        <w:t>s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3"/>
          <w:sz w:val="24"/>
          <w:szCs w:val="24"/>
        </w:rPr>
        <w:t>m</w:t>
      </w:r>
      <w:r>
        <w:rPr>
          <w:spacing w:val="1"/>
          <w:sz w:val="24"/>
          <w:szCs w:val="24"/>
        </w:rPr>
        <w:t>e</w:t>
      </w:r>
      <w:r>
        <w:rPr>
          <w:sz w:val="24"/>
          <w:szCs w:val="24"/>
        </w:rPr>
        <w:t>n</w:t>
      </w:r>
      <w:r>
        <w:rPr>
          <w:spacing w:val="-3"/>
          <w:sz w:val="24"/>
          <w:szCs w:val="24"/>
        </w:rPr>
        <w:t>j</w:t>
      </w:r>
      <w:r>
        <w:rPr>
          <w:spacing w:val="1"/>
          <w:sz w:val="24"/>
          <w:szCs w:val="24"/>
        </w:rPr>
        <w:t>a</w:t>
      </w:r>
      <w:r>
        <w:rPr>
          <w:sz w:val="24"/>
          <w:szCs w:val="24"/>
        </w:rPr>
        <w:t>di</w:t>
      </w:r>
      <w:r>
        <w:rPr>
          <w:spacing w:val="1"/>
          <w:sz w:val="24"/>
          <w:szCs w:val="24"/>
        </w:rPr>
        <w:t xml:space="preserve"> i</w:t>
      </w:r>
      <w:r>
        <w:rPr>
          <w:spacing w:val="-1"/>
          <w:sz w:val="24"/>
          <w:szCs w:val="24"/>
        </w:rPr>
        <w:t>ss</w:t>
      </w:r>
      <w:r>
        <w:rPr>
          <w:sz w:val="24"/>
          <w:szCs w:val="24"/>
        </w:rPr>
        <w:t>u</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b</w:t>
      </w:r>
      <w:r>
        <w:rPr>
          <w:spacing w:val="1"/>
          <w:sz w:val="24"/>
          <w:szCs w:val="24"/>
        </w:rPr>
        <w:t>a</w:t>
      </w:r>
      <w:r>
        <w:rPr>
          <w:spacing w:val="4"/>
          <w:sz w:val="24"/>
          <w:szCs w:val="24"/>
        </w:rPr>
        <w:t>n</w:t>
      </w:r>
      <w:r>
        <w:rPr>
          <w:sz w:val="24"/>
          <w:szCs w:val="24"/>
        </w:rPr>
        <w:t>y</w:t>
      </w:r>
      <w:r>
        <w:rPr>
          <w:spacing w:val="1"/>
          <w:sz w:val="24"/>
          <w:szCs w:val="24"/>
        </w:rPr>
        <w:t>a</w:t>
      </w:r>
      <w:r>
        <w:rPr>
          <w:sz w:val="24"/>
          <w:szCs w:val="24"/>
        </w:rPr>
        <w:t xml:space="preserve">k </w:t>
      </w:r>
      <w:r>
        <w:rPr>
          <w:spacing w:val="5"/>
          <w:sz w:val="24"/>
          <w:szCs w:val="24"/>
        </w:rPr>
        <w:t>d</w:t>
      </w:r>
      <w:r>
        <w:rPr>
          <w:spacing w:val="1"/>
          <w:sz w:val="24"/>
          <w:szCs w:val="24"/>
        </w:rPr>
        <w:t>i</w:t>
      </w:r>
      <w:r>
        <w:rPr>
          <w:sz w:val="24"/>
          <w:szCs w:val="24"/>
        </w:rPr>
        <w:t>p</w:t>
      </w:r>
      <w:r>
        <w:rPr>
          <w:spacing w:val="1"/>
          <w:sz w:val="24"/>
          <w:szCs w:val="24"/>
        </w:rPr>
        <w:t>e</w:t>
      </w:r>
      <w:r>
        <w:rPr>
          <w:sz w:val="24"/>
          <w:szCs w:val="24"/>
        </w:rPr>
        <w:t>rb</w:t>
      </w:r>
      <w:r>
        <w:rPr>
          <w:spacing w:val="1"/>
          <w:sz w:val="24"/>
          <w:szCs w:val="24"/>
        </w:rPr>
        <w:t>i</w:t>
      </w:r>
      <w:r>
        <w:rPr>
          <w:spacing w:val="-4"/>
          <w:sz w:val="24"/>
          <w:szCs w:val="24"/>
        </w:rPr>
        <w:t>n</w:t>
      </w:r>
      <w:r>
        <w:rPr>
          <w:spacing w:val="1"/>
          <w:sz w:val="24"/>
          <w:szCs w:val="24"/>
        </w:rPr>
        <w:t>ca</w:t>
      </w:r>
      <w:r>
        <w:rPr>
          <w:sz w:val="24"/>
          <w:szCs w:val="24"/>
        </w:rPr>
        <w:t>n</w:t>
      </w:r>
      <w:r>
        <w:rPr>
          <w:spacing w:val="-4"/>
          <w:sz w:val="24"/>
          <w:szCs w:val="24"/>
        </w:rPr>
        <w:t>g</w:t>
      </w:r>
      <w:r>
        <w:rPr>
          <w:sz w:val="24"/>
          <w:szCs w:val="24"/>
        </w:rPr>
        <w:t>k</w:t>
      </w:r>
      <w:r>
        <w:rPr>
          <w:spacing w:val="1"/>
          <w:sz w:val="24"/>
          <w:szCs w:val="24"/>
        </w:rPr>
        <w:t>a</w:t>
      </w:r>
      <w:r>
        <w:rPr>
          <w:sz w:val="24"/>
          <w:szCs w:val="24"/>
        </w:rPr>
        <w:t>n.</w:t>
      </w:r>
    </w:p>
    <w:p w:rsidR="003717F8" w:rsidRDefault="009C3401" w:rsidP="00AD2A09">
      <w:pPr>
        <w:spacing w:after="120" w:line="276" w:lineRule="auto"/>
        <w:ind w:right="68" w:firstLine="720"/>
        <w:jc w:val="both"/>
        <w:rPr>
          <w:sz w:val="24"/>
          <w:szCs w:val="24"/>
        </w:rPr>
      </w:pPr>
      <w:r>
        <w:rPr>
          <w:spacing w:val="-1"/>
          <w:sz w:val="24"/>
          <w:szCs w:val="24"/>
        </w:rPr>
        <w:t>S</w:t>
      </w:r>
      <w:r>
        <w:rPr>
          <w:spacing w:val="1"/>
          <w:sz w:val="24"/>
          <w:szCs w:val="24"/>
        </w:rPr>
        <w:t>eja</w:t>
      </w:r>
      <w:r>
        <w:rPr>
          <w:sz w:val="24"/>
          <w:szCs w:val="24"/>
        </w:rPr>
        <w:t>r</w:t>
      </w:r>
      <w:r>
        <w:rPr>
          <w:spacing w:val="1"/>
          <w:sz w:val="24"/>
          <w:szCs w:val="24"/>
        </w:rPr>
        <w:t>a</w:t>
      </w:r>
      <w:r>
        <w:rPr>
          <w:sz w:val="24"/>
          <w:szCs w:val="24"/>
        </w:rPr>
        <w:t>h</w:t>
      </w:r>
      <w:r>
        <w:rPr>
          <w:spacing w:val="2"/>
          <w:sz w:val="24"/>
          <w:szCs w:val="24"/>
        </w:rPr>
        <w:t xml:space="preserve"> </w:t>
      </w:r>
      <w:r>
        <w:rPr>
          <w:sz w:val="24"/>
          <w:szCs w:val="24"/>
        </w:rPr>
        <w:t>p</w:t>
      </w:r>
      <w:r>
        <w:rPr>
          <w:spacing w:val="1"/>
          <w:sz w:val="24"/>
          <w:szCs w:val="24"/>
        </w:rPr>
        <w:t>e</w:t>
      </w:r>
      <w:r>
        <w:rPr>
          <w:sz w:val="24"/>
          <w:szCs w:val="24"/>
        </w:rPr>
        <w:t>rk</w:t>
      </w:r>
      <w:r>
        <w:rPr>
          <w:spacing w:val="-2"/>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C</w:t>
      </w:r>
      <w:r>
        <w:rPr>
          <w:spacing w:val="-1"/>
          <w:sz w:val="24"/>
          <w:szCs w:val="24"/>
        </w:rPr>
        <w:t>S</w:t>
      </w:r>
      <w:r>
        <w:rPr>
          <w:sz w:val="24"/>
          <w:szCs w:val="24"/>
        </w:rPr>
        <w:t>R</w:t>
      </w:r>
      <w:r>
        <w:rPr>
          <w:spacing w:val="2"/>
          <w:sz w:val="24"/>
          <w:szCs w:val="24"/>
        </w:rPr>
        <w:t xml:space="preserve"> </w:t>
      </w:r>
      <w:r>
        <w:rPr>
          <w:spacing w:val="1"/>
          <w:sz w:val="24"/>
          <w:szCs w:val="24"/>
        </w:rPr>
        <w:t>me</w:t>
      </w:r>
      <w:r>
        <w:rPr>
          <w:sz w:val="24"/>
          <w:szCs w:val="24"/>
        </w:rPr>
        <w:t>nurut</w:t>
      </w:r>
      <w:r>
        <w:rPr>
          <w:spacing w:val="7"/>
          <w:sz w:val="24"/>
          <w:szCs w:val="24"/>
        </w:rPr>
        <w:t xml:space="preserve"> </w:t>
      </w:r>
      <w:r>
        <w:rPr>
          <w:spacing w:val="-5"/>
          <w:sz w:val="24"/>
          <w:szCs w:val="24"/>
        </w:rPr>
        <w:t>H</w:t>
      </w:r>
      <w:r>
        <w:rPr>
          <w:spacing w:val="1"/>
          <w:sz w:val="24"/>
          <w:szCs w:val="24"/>
        </w:rPr>
        <w:t>a</w:t>
      </w:r>
      <w:r>
        <w:rPr>
          <w:sz w:val="24"/>
          <w:szCs w:val="24"/>
        </w:rPr>
        <w:t>di</w:t>
      </w:r>
      <w:r>
        <w:rPr>
          <w:spacing w:val="3"/>
          <w:sz w:val="24"/>
          <w:szCs w:val="24"/>
        </w:rPr>
        <w:t xml:space="preserve"> </w:t>
      </w:r>
      <w:r>
        <w:rPr>
          <w:sz w:val="24"/>
          <w:szCs w:val="24"/>
        </w:rPr>
        <w:t>(201</w:t>
      </w:r>
      <w:r>
        <w:rPr>
          <w:spacing w:val="4"/>
          <w:sz w:val="24"/>
          <w:szCs w:val="24"/>
        </w:rPr>
        <w:t>4</w:t>
      </w:r>
      <w:r>
        <w:rPr>
          <w:spacing w:val="-7"/>
          <w:sz w:val="24"/>
          <w:szCs w:val="24"/>
        </w:rPr>
        <w:t>:</w:t>
      </w:r>
      <w:r>
        <w:rPr>
          <w:sz w:val="24"/>
          <w:szCs w:val="24"/>
        </w:rPr>
        <w:t>5</w:t>
      </w:r>
      <w:r>
        <w:rPr>
          <w:spacing w:val="10"/>
          <w:sz w:val="24"/>
          <w:szCs w:val="24"/>
        </w:rPr>
        <w:t>1</w:t>
      </w:r>
      <w:r>
        <w:rPr>
          <w:spacing w:val="-4"/>
          <w:sz w:val="24"/>
          <w:szCs w:val="24"/>
        </w:rPr>
        <w:t>-</w:t>
      </w:r>
      <w:r>
        <w:rPr>
          <w:sz w:val="24"/>
          <w:szCs w:val="24"/>
        </w:rPr>
        <w:t>58)</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4"/>
          <w:sz w:val="24"/>
          <w:szCs w:val="24"/>
        </w:rPr>
        <w:t>g</w:t>
      </w:r>
      <w:r>
        <w:rPr>
          <w:sz w:val="24"/>
          <w:szCs w:val="24"/>
        </w:rPr>
        <w:t>i</w:t>
      </w:r>
      <w:r>
        <w:rPr>
          <w:spacing w:val="3"/>
          <w:sz w:val="24"/>
          <w:szCs w:val="24"/>
        </w:rPr>
        <w:t xml:space="preserve"> </w:t>
      </w:r>
      <w:r>
        <w:rPr>
          <w:spacing w:val="1"/>
          <w:sz w:val="24"/>
          <w:szCs w:val="24"/>
        </w:rPr>
        <w:t>ata</w:t>
      </w:r>
      <w:r>
        <w:rPr>
          <w:sz w:val="24"/>
          <w:szCs w:val="24"/>
        </w:rPr>
        <w:t xml:space="preserve">s </w:t>
      </w:r>
      <w:r>
        <w:rPr>
          <w:spacing w:val="1"/>
          <w:sz w:val="24"/>
          <w:szCs w:val="24"/>
        </w:rPr>
        <w:t>ti</w:t>
      </w:r>
      <w:r>
        <w:rPr>
          <w:spacing w:val="-4"/>
          <w:sz w:val="24"/>
          <w:szCs w:val="24"/>
        </w:rPr>
        <w:t>g</w:t>
      </w:r>
      <w:r>
        <w:rPr>
          <w:sz w:val="24"/>
          <w:szCs w:val="24"/>
        </w:rPr>
        <w:t xml:space="preserve">a </w:t>
      </w:r>
      <w:r>
        <w:rPr>
          <w:spacing w:val="1"/>
          <w:sz w:val="24"/>
          <w:szCs w:val="24"/>
        </w:rPr>
        <w:t>ta</w:t>
      </w:r>
      <w:r>
        <w:rPr>
          <w:sz w:val="24"/>
          <w:szCs w:val="24"/>
        </w:rPr>
        <w:t>h</w:t>
      </w:r>
      <w:r>
        <w:rPr>
          <w:spacing w:val="1"/>
          <w:sz w:val="24"/>
          <w:szCs w:val="24"/>
        </w:rPr>
        <w:t>a</w:t>
      </w:r>
      <w:r>
        <w:rPr>
          <w:sz w:val="24"/>
          <w:szCs w:val="24"/>
        </w:rPr>
        <w:t>p</w:t>
      </w:r>
      <w:r>
        <w:rPr>
          <w:spacing w:val="1"/>
          <w:sz w:val="24"/>
          <w:szCs w:val="24"/>
        </w:rPr>
        <w:t>a</w:t>
      </w:r>
      <w:r>
        <w:rPr>
          <w:sz w:val="24"/>
          <w:szCs w:val="24"/>
        </w:rPr>
        <w:t xml:space="preserve">n </w:t>
      </w:r>
      <w:r>
        <w:rPr>
          <w:spacing w:val="-8"/>
          <w:sz w:val="24"/>
          <w:szCs w:val="24"/>
        </w:rPr>
        <w:t>y</w:t>
      </w:r>
      <w:r>
        <w:rPr>
          <w:spacing w:val="1"/>
          <w:sz w:val="24"/>
          <w:szCs w:val="24"/>
        </w:rPr>
        <w:t>ait</w:t>
      </w:r>
      <w:r>
        <w:rPr>
          <w:sz w:val="24"/>
          <w:szCs w:val="24"/>
        </w:rPr>
        <w:t>u</w:t>
      </w:r>
      <w:r>
        <w:rPr>
          <w:spacing w:val="4"/>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8"/>
          <w:sz w:val="24"/>
          <w:szCs w:val="24"/>
        </w:rPr>
        <w:t xml:space="preserve"> </w:t>
      </w:r>
      <w:r>
        <w:rPr>
          <w:spacing w:val="1"/>
          <w:sz w:val="24"/>
          <w:szCs w:val="24"/>
        </w:rPr>
        <w:t>a</w:t>
      </w:r>
      <w:r>
        <w:rPr>
          <w:spacing w:val="-1"/>
          <w:sz w:val="24"/>
          <w:szCs w:val="24"/>
        </w:rPr>
        <w:t>w</w:t>
      </w:r>
      <w:r>
        <w:rPr>
          <w:spacing w:val="-3"/>
          <w:sz w:val="24"/>
          <w:szCs w:val="24"/>
        </w:rPr>
        <w:t>a</w:t>
      </w:r>
      <w:r>
        <w:rPr>
          <w:sz w:val="24"/>
          <w:szCs w:val="24"/>
        </w:rPr>
        <w:t>l</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P</w:t>
      </w:r>
      <w:r>
        <w:rPr>
          <w:spacing w:val="1"/>
          <w:sz w:val="24"/>
          <w:szCs w:val="24"/>
        </w:rPr>
        <w:t>e</w:t>
      </w:r>
      <w:r>
        <w:rPr>
          <w:sz w:val="24"/>
          <w:szCs w:val="24"/>
        </w:rPr>
        <w:t>r</w:t>
      </w:r>
      <w:r>
        <w:rPr>
          <w:spacing w:val="1"/>
          <w:sz w:val="24"/>
          <w:szCs w:val="24"/>
        </w:rPr>
        <w:t>i</w:t>
      </w:r>
      <w:r>
        <w:rPr>
          <w:sz w:val="24"/>
          <w:szCs w:val="24"/>
        </w:rPr>
        <w:t>ode</w:t>
      </w:r>
      <w:r>
        <w:rPr>
          <w:spacing w:val="1"/>
          <w:sz w:val="24"/>
          <w:szCs w:val="24"/>
        </w:rPr>
        <w:t xml:space="preserve"> </w:t>
      </w:r>
      <w:r>
        <w:rPr>
          <w:sz w:val="24"/>
          <w:szCs w:val="24"/>
        </w:rPr>
        <w:t>195</w:t>
      </w:r>
      <w:r>
        <w:rPr>
          <w:spacing w:val="3"/>
          <w:sz w:val="24"/>
          <w:szCs w:val="24"/>
        </w:rPr>
        <w:t>0</w:t>
      </w:r>
      <w:r>
        <w:rPr>
          <w:spacing w:val="-4"/>
          <w:sz w:val="24"/>
          <w:szCs w:val="24"/>
        </w:rPr>
        <w:t>-</w:t>
      </w:r>
      <w:r>
        <w:rPr>
          <w:sz w:val="24"/>
          <w:szCs w:val="24"/>
        </w:rPr>
        <w:t>196</w:t>
      </w:r>
      <w:r>
        <w:rPr>
          <w:spacing w:val="4"/>
          <w:sz w:val="24"/>
          <w:szCs w:val="24"/>
        </w:rPr>
        <w:t>0</w:t>
      </w:r>
      <w:r>
        <w:rPr>
          <w:spacing w:val="-4"/>
          <w:sz w:val="24"/>
          <w:szCs w:val="24"/>
        </w:rPr>
        <w:t>-</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i</w:t>
      </w:r>
      <w:r>
        <w:rPr>
          <w:sz w:val="24"/>
          <w:szCs w:val="24"/>
        </w:rPr>
        <w:t>ode</w:t>
      </w:r>
      <w:r>
        <w:rPr>
          <w:spacing w:val="5"/>
          <w:sz w:val="24"/>
          <w:szCs w:val="24"/>
        </w:rPr>
        <w:t xml:space="preserve"> </w:t>
      </w:r>
      <w:r>
        <w:rPr>
          <w:sz w:val="24"/>
          <w:szCs w:val="24"/>
        </w:rPr>
        <w:t>197</w:t>
      </w:r>
      <w:r>
        <w:rPr>
          <w:spacing w:val="2"/>
          <w:sz w:val="24"/>
          <w:szCs w:val="24"/>
        </w:rPr>
        <w:t>0</w:t>
      </w:r>
      <w:r>
        <w:rPr>
          <w:spacing w:val="-4"/>
          <w:sz w:val="24"/>
          <w:szCs w:val="24"/>
        </w:rPr>
        <w:t>-</w:t>
      </w:r>
      <w:r>
        <w:rPr>
          <w:sz w:val="24"/>
          <w:szCs w:val="24"/>
        </w:rPr>
        <w:t>1980</w:t>
      </w:r>
      <w:r>
        <w:rPr>
          <w:spacing w:val="-4"/>
          <w:sz w:val="24"/>
          <w:szCs w:val="24"/>
        </w:rPr>
        <w:t>-</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r</w:t>
      </w:r>
      <w:r>
        <w:rPr>
          <w:spacing w:val="1"/>
          <w:sz w:val="24"/>
          <w:szCs w:val="24"/>
        </w:rPr>
        <w:t>i</w:t>
      </w:r>
      <w:r>
        <w:rPr>
          <w:sz w:val="24"/>
          <w:szCs w:val="24"/>
        </w:rPr>
        <w:t>ode</w:t>
      </w:r>
      <w:r>
        <w:rPr>
          <w:spacing w:val="1"/>
          <w:sz w:val="24"/>
          <w:szCs w:val="24"/>
        </w:rPr>
        <w:t xml:space="preserve"> </w:t>
      </w:r>
      <w:r>
        <w:rPr>
          <w:sz w:val="24"/>
          <w:szCs w:val="24"/>
        </w:rPr>
        <w:t>199</w:t>
      </w:r>
      <w:r>
        <w:rPr>
          <w:spacing w:val="2"/>
          <w:sz w:val="24"/>
          <w:szCs w:val="24"/>
        </w:rPr>
        <w:t>0</w:t>
      </w:r>
      <w:r>
        <w:rPr>
          <w:spacing w:val="-4"/>
          <w:sz w:val="24"/>
          <w:szCs w:val="24"/>
        </w:rPr>
        <w:t>-</w:t>
      </w:r>
      <w:r>
        <w:rPr>
          <w:spacing w:val="-1"/>
          <w:sz w:val="24"/>
          <w:szCs w:val="24"/>
        </w:rPr>
        <w:t>s</w:t>
      </w:r>
      <w:r>
        <w:rPr>
          <w:spacing w:val="1"/>
          <w:sz w:val="24"/>
          <w:szCs w:val="24"/>
        </w:rPr>
        <w:t>e</w:t>
      </w:r>
      <w:r>
        <w:rPr>
          <w:sz w:val="24"/>
          <w:szCs w:val="24"/>
        </w:rPr>
        <w:t>k</w:t>
      </w:r>
      <w:r>
        <w:rPr>
          <w:spacing w:val="1"/>
          <w:sz w:val="24"/>
          <w:szCs w:val="24"/>
        </w:rPr>
        <w:t>a</w:t>
      </w:r>
      <w:r>
        <w:rPr>
          <w:sz w:val="24"/>
          <w:szCs w:val="24"/>
        </w:rPr>
        <w:t>r</w:t>
      </w:r>
      <w:r>
        <w:rPr>
          <w:spacing w:val="1"/>
          <w:sz w:val="24"/>
          <w:szCs w:val="24"/>
        </w:rPr>
        <w:t>a</w:t>
      </w:r>
      <w:r>
        <w:rPr>
          <w:sz w:val="24"/>
          <w:szCs w:val="24"/>
        </w:rPr>
        <w:t>n</w:t>
      </w:r>
      <w:r>
        <w:rPr>
          <w:spacing w:val="-4"/>
          <w:sz w:val="24"/>
          <w:szCs w:val="24"/>
        </w:rPr>
        <w:t>g</w:t>
      </w:r>
      <w:r>
        <w:rPr>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rk</w:t>
      </w:r>
      <w:r>
        <w:rPr>
          <w:spacing w:val="1"/>
          <w:sz w:val="24"/>
          <w:szCs w:val="24"/>
        </w:rPr>
        <w:t>em</w:t>
      </w:r>
      <w:r>
        <w:rPr>
          <w:spacing w:val="-4"/>
          <w:sz w:val="24"/>
          <w:szCs w:val="24"/>
        </w:rPr>
        <w:t>b</w:t>
      </w:r>
      <w:r>
        <w:rPr>
          <w:spacing w:val="1"/>
          <w:sz w:val="24"/>
          <w:szCs w:val="24"/>
        </w:rPr>
        <w:t>a</w:t>
      </w:r>
      <w:r>
        <w:rPr>
          <w:spacing w:val="-4"/>
          <w:sz w:val="24"/>
          <w:szCs w:val="24"/>
        </w:rPr>
        <w:t>ng</w:t>
      </w:r>
      <w:r>
        <w:rPr>
          <w:spacing w:val="1"/>
          <w:sz w:val="24"/>
          <w:szCs w:val="24"/>
        </w:rPr>
        <w:t>a</w:t>
      </w:r>
      <w:r>
        <w:rPr>
          <w:sz w:val="24"/>
          <w:szCs w:val="24"/>
        </w:rPr>
        <w:t xml:space="preserve">n </w:t>
      </w:r>
      <w:r>
        <w:rPr>
          <w:spacing w:val="1"/>
          <w:sz w:val="24"/>
          <w:szCs w:val="24"/>
        </w:rPr>
        <w:t>a</w:t>
      </w:r>
      <w:r>
        <w:rPr>
          <w:spacing w:val="-1"/>
          <w:sz w:val="24"/>
          <w:szCs w:val="24"/>
        </w:rPr>
        <w:t>w</w:t>
      </w:r>
      <w:r>
        <w:rPr>
          <w:spacing w:val="1"/>
          <w:sz w:val="24"/>
          <w:szCs w:val="24"/>
        </w:rPr>
        <w:t>a</w:t>
      </w:r>
      <w:r>
        <w:rPr>
          <w:sz w:val="24"/>
          <w:szCs w:val="24"/>
        </w:rPr>
        <w:t>l</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ait</w:t>
      </w:r>
      <w:r>
        <w:rPr>
          <w:sz w:val="24"/>
          <w:szCs w:val="24"/>
        </w:rPr>
        <w:t>u p</w:t>
      </w:r>
      <w:r>
        <w:rPr>
          <w:spacing w:val="1"/>
          <w:sz w:val="24"/>
          <w:szCs w:val="24"/>
        </w:rPr>
        <w:t>e</w:t>
      </w:r>
      <w:r>
        <w:rPr>
          <w:sz w:val="24"/>
          <w:szCs w:val="24"/>
        </w:rPr>
        <w:t>r</w:t>
      </w:r>
      <w:r>
        <w:rPr>
          <w:spacing w:val="1"/>
          <w:sz w:val="24"/>
          <w:szCs w:val="24"/>
        </w:rPr>
        <w:t>i</w:t>
      </w:r>
      <w:r>
        <w:rPr>
          <w:sz w:val="24"/>
          <w:szCs w:val="24"/>
        </w:rPr>
        <w:t>ode</w:t>
      </w:r>
      <w:r>
        <w:rPr>
          <w:spacing w:val="1"/>
          <w:sz w:val="24"/>
          <w:szCs w:val="24"/>
        </w:rPr>
        <w:t xml:space="preserve"> </w:t>
      </w:r>
      <w:r>
        <w:rPr>
          <w:sz w:val="24"/>
          <w:szCs w:val="24"/>
        </w:rPr>
        <w:t>195</w:t>
      </w:r>
      <w:r>
        <w:rPr>
          <w:spacing w:val="9"/>
          <w:sz w:val="24"/>
          <w:szCs w:val="24"/>
        </w:rPr>
        <w:t>0</w:t>
      </w:r>
      <w:r>
        <w:rPr>
          <w:spacing w:val="-4"/>
          <w:sz w:val="24"/>
          <w:szCs w:val="24"/>
        </w:rPr>
        <w:t>-</w:t>
      </w:r>
      <w:r>
        <w:rPr>
          <w:sz w:val="24"/>
          <w:szCs w:val="24"/>
        </w:rPr>
        <w:t>1960-</w:t>
      </w:r>
      <w:r>
        <w:rPr>
          <w:spacing w:val="1"/>
          <w:sz w:val="24"/>
          <w:szCs w:val="24"/>
        </w:rPr>
        <w:t>a</w:t>
      </w:r>
      <w:r>
        <w:rPr>
          <w:sz w:val="24"/>
          <w:szCs w:val="24"/>
        </w:rPr>
        <w:t>n, k</w:t>
      </w:r>
      <w:r>
        <w:rPr>
          <w:spacing w:val="1"/>
          <w:sz w:val="24"/>
          <w:szCs w:val="24"/>
        </w:rPr>
        <w:t>a</w:t>
      </w:r>
      <w:r>
        <w:rPr>
          <w:sz w:val="24"/>
          <w:szCs w:val="24"/>
        </w:rPr>
        <w:t>r</w:t>
      </w:r>
      <w:r>
        <w:rPr>
          <w:spacing w:val="1"/>
          <w:sz w:val="24"/>
          <w:szCs w:val="24"/>
        </w:rPr>
        <w:t>a</w:t>
      </w:r>
      <w:r>
        <w:rPr>
          <w:sz w:val="24"/>
          <w:szCs w:val="24"/>
        </w:rPr>
        <w:t>k</w:t>
      </w:r>
      <w:r>
        <w:rPr>
          <w:spacing w:val="1"/>
          <w:sz w:val="24"/>
          <w:szCs w:val="24"/>
        </w:rPr>
        <w:t>te</w:t>
      </w:r>
      <w:r>
        <w:rPr>
          <w:sz w:val="24"/>
          <w:szCs w:val="24"/>
        </w:rPr>
        <w:t>r</w:t>
      </w:r>
      <w:r>
        <w:rPr>
          <w:spacing w:val="-8"/>
          <w:sz w:val="24"/>
          <w:szCs w:val="24"/>
        </w:rPr>
        <w:t xml:space="preserve"> </w:t>
      </w:r>
      <w:r>
        <w:rPr>
          <w:sz w:val="24"/>
          <w:szCs w:val="24"/>
        </w:rPr>
        <w:t>p</w:t>
      </w:r>
      <w:r>
        <w:rPr>
          <w:spacing w:val="-3"/>
          <w:sz w:val="24"/>
          <w:szCs w:val="24"/>
        </w:rPr>
        <w:t>e</w:t>
      </w:r>
      <w:r>
        <w:rPr>
          <w:spacing w:val="1"/>
          <w:sz w:val="24"/>
          <w:szCs w:val="24"/>
        </w:rPr>
        <w:t>mic</w:t>
      </w:r>
      <w:r>
        <w:rPr>
          <w:sz w:val="24"/>
          <w:szCs w:val="24"/>
        </w:rPr>
        <w:t>un</w:t>
      </w:r>
      <w:r>
        <w:rPr>
          <w:spacing w:val="-8"/>
          <w:sz w:val="24"/>
          <w:szCs w:val="24"/>
        </w:rPr>
        <w:t>y</w:t>
      </w:r>
      <w:r>
        <w:rPr>
          <w:sz w:val="24"/>
          <w:szCs w:val="24"/>
        </w:rPr>
        <w:t>a</w:t>
      </w:r>
      <w:r>
        <w:rPr>
          <w:spacing w:val="-7"/>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8"/>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7"/>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8"/>
          <w:sz w:val="24"/>
          <w:szCs w:val="24"/>
        </w:rPr>
        <w:t xml:space="preserve"> </w:t>
      </w:r>
      <w:r>
        <w:rPr>
          <w:spacing w:val="1"/>
          <w:sz w:val="24"/>
          <w:szCs w:val="24"/>
        </w:rPr>
        <w:t>ata</w:t>
      </w:r>
      <w:r>
        <w:rPr>
          <w:sz w:val="24"/>
          <w:szCs w:val="24"/>
        </w:rPr>
        <w:t>s</w:t>
      </w:r>
      <w:r>
        <w:rPr>
          <w:spacing w:val="-9"/>
          <w:sz w:val="24"/>
          <w:szCs w:val="24"/>
        </w:rPr>
        <w:t xml:space="preserve"> </w:t>
      </w:r>
      <w:r>
        <w:rPr>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pacing w:val="-3"/>
          <w:sz w:val="24"/>
          <w:szCs w:val="24"/>
        </w:rPr>
        <w:t>e</w:t>
      </w:r>
      <w:r>
        <w:rPr>
          <w:spacing w:val="1"/>
          <w:sz w:val="24"/>
          <w:szCs w:val="24"/>
        </w:rPr>
        <w:t>ti</w:t>
      </w:r>
      <w:r>
        <w:rPr>
          <w:sz w:val="24"/>
          <w:szCs w:val="24"/>
        </w:rPr>
        <w:t>s</w:t>
      </w:r>
      <w:r>
        <w:rPr>
          <w:spacing w:val="-9"/>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7"/>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tim</w:t>
      </w:r>
      <w:r>
        <w:rPr>
          <w:sz w:val="24"/>
          <w:szCs w:val="24"/>
        </w:rPr>
        <w:t>bul d</w:t>
      </w:r>
      <w:r>
        <w:rPr>
          <w:spacing w:val="1"/>
          <w:sz w:val="24"/>
          <w:szCs w:val="24"/>
        </w:rPr>
        <w:t>a</w:t>
      </w:r>
      <w:r>
        <w:rPr>
          <w:sz w:val="24"/>
          <w:szCs w:val="24"/>
        </w:rPr>
        <w:t>ri</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4"/>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pacing w:val="-4"/>
          <w:sz w:val="24"/>
          <w:szCs w:val="24"/>
        </w:rPr>
        <w:t>f</w:t>
      </w:r>
      <w:r>
        <w:rPr>
          <w:spacing w:val="1"/>
          <w:sz w:val="24"/>
          <w:szCs w:val="24"/>
        </w:rPr>
        <w:t>a</w:t>
      </w:r>
      <w:r>
        <w:rPr>
          <w:sz w:val="24"/>
          <w:szCs w:val="24"/>
        </w:rPr>
        <w:t>t</w:t>
      </w:r>
      <w:r>
        <w:rPr>
          <w:spacing w:val="9"/>
          <w:sz w:val="24"/>
          <w:szCs w:val="24"/>
        </w:rPr>
        <w:t xml:space="preserve"> </w:t>
      </w:r>
      <w:r>
        <w:rPr>
          <w:sz w:val="24"/>
          <w:szCs w:val="24"/>
        </w:rPr>
        <w:t>k</w:t>
      </w:r>
      <w:r>
        <w:rPr>
          <w:spacing w:val="1"/>
          <w:sz w:val="24"/>
          <w:szCs w:val="24"/>
        </w:rPr>
        <w:t>a</w:t>
      </w:r>
      <w:r>
        <w:rPr>
          <w:spacing w:val="-4"/>
          <w:sz w:val="24"/>
          <w:szCs w:val="24"/>
        </w:rPr>
        <w:t>r</w:t>
      </w:r>
      <w:r>
        <w:rPr>
          <w:spacing w:val="1"/>
          <w:sz w:val="24"/>
          <w:szCs w:val="24"/>
        </w:rPr>
        <w:t>it</w:t>
      </w:r>
      <w:r>
        <w:rPr>
          <w:spacing w:val="-3"/>
          <w:sz w:val="24"/>
          <w:szCs w:val="24"/>
        </w:rPr>
        <w:t>a</w:t>
      </w:r>
      <w:r>
        <w:rPr>
          <w:spacing w:val="1"/>
          <w:sz w:val="24"/>
          <w:szCs w:val="24"/>
        </w:rPr>
        <w:t>ti</w:t>
      </w:r>
      <w:r>
        <w:rPr>
          <w:sz w:val="24"/>
          <w:szCs w:val="24"/>
        </w:rPr>
        <w:t>f.</w:t>
      </w:r>
      <w:r>
        <w:rPr>
          <w:spacing w:val="3"/>
          <w:sz w:val="24"/>
          <w:szCs w:val="24"/>
        </w:rPr>
        <w:t xml:space="preserve"> </w:t>
      </w:r>
      <w:r>
        <w:rPr>
          <w:spacing w:val="-1"/>
          <w:sz w:val="24"/>
          <w:szCs w:val="24"/>
        </w:rPr>
        <w:t>P</w:t>
      </w:r>
      <w:r>
        <w:rPr>
          <w:spacing w:val="1"/>
          <w:sz w:val="24"/>
          <w:szCs w:val="24"/>
        </w:rPr>
        <w:t>a</w:t>
      </w:r>
      <w:r>
        <w:rPr>
          <w:sz w:val="24"/>
          <w:szCs w:val="24"/>
        </w:rPr>
        <w:t xml:space="preserve">da </w:t>
      </w:r>
      <w:r>
        <w:rPr>
          <w:spacing w:val="1"/>
          <w:sz w:val="24"/>
          <w:szCs w:val="24"/>
        </w:rPr>
        <w:t>ta</w:t>
      </w:r>
      <w:r>
        <w:rPr>
          <w:sz w:val="24"/>
          <w:szCs w:val="24"/>
        </w:rPr>
        <w:t>h</w:t>
      </w:r>
      <w:r>
        <w:rPr>
          <w:spacing w:val="1"/>
          <w:sz w:val="24"/>
          <w:szCs w:val="24"/>
        </w:rPr>
        <w:t>a</w:t>
      </w:r>
      <w:r>
        <w:rPr>
          <w:spacing w:val="-4"/>
          <w:sz w:val="24"/>
          <w:szCs w:val="24"/>
        </w:rPr>
        <w:t>p</w:t>
      </w:r>
      <w:r>
        <w:rPr>
          <w:spacing w:val="1"/>
          <w:sz w:val="24"/>
          <w:szCs w:val="24"/>
        </w:rPr>
        <w:t>a</w:t>
      </w:r>
      <w:r>
        <w:rPr>
          <w:sz w:val="24"/>
          <w:szCs w:val="24"/>
        </w:rPr>
        <w:t>n</w:t>
      </w:r>
      <w:r>
        <w:rPr>
          <w:spacing w:val="3"/>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i</w:t>
      </w:r>
      <w:r>
        <w:rPr>
          <w:sz w:val="24"/>
          <w:szCs w:val="24"/>
        </w:rPr>
        <w:t>duduk</w:t>
      </w:r>
      <w:r>
        <w:rPr>
          <w:spacing w:val="-4"/>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s</w:t>
      </w:r>
      <w:r>
        <w:rPr>
          <w:spacing w:val="1"/>
          <w:sz w:val="24"/>
          <w:szCs w:val="24"/>
        </w:rPr>
        <w:t>i</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ru</w:t>
      </w:r>
      <w:r>
        <w:rPr>
          <w:spacing w:val="4"/>
          <w:sz w:val="24"/>
          <w:szCs w:val="24"/>
        </w:rPr>
        <w:t>p</w:t>
      </w:r>
      <w:r>
        <w:rPr>
          <w:sz w:val="24"/>
          <w:szCs w:val="24"/>
        </w:rPr>
        <w:t>a</w:t>
      </w:r>
      <w:r>
        <w:rPr>
          <w:spacing w:val="5"/>
          <w:sz w:val="24"/>
          <w:szCs w:val="24"/>
        </w:rPr>
        <w:t xml:space="preserve"> </w:t>
      </w:r>
      <w:r>
        <w:rPr>
          <w:spacing w:val="1"/>
          <w:sz w:val="24"/>
          <w:szCs w:val="24"/>
        </w:rPr>
        <w:t>i</w:t>
      </w:r>
      <w:r>
        <w:rPr>
          <w:sz w:val="24"/>
          <w:szCs w:val="24"/>
        </w:rPr>
        <w:t>k</w:t>
      </w:r>
      <w:r>
        <w:rPr>
          <w:spacing w:val="1"/>
          <w:sz w:val="24"/>
          <w:szCs w:val="24"/>
        </w:rPr>
        <w:t>ti</w:t>
      </w:r>
      <w:r>
        <w:rPr>
          <w:spacing w:val="-4"/>
          <w:sz w:val="24"/>
          <w:szCs w:val="24"/>
        </w:rPr>
        <w:t>k</w:t>
      </w:r>
      <w:r>
        <w:rPr>
          <w:spacing w:val="1"/>
          <w:sz w:val="24"/>
          <w:szCs w:val="24"/>
        </w:rPr>
        <w:t>a</w:t>
      </w:r>
      <w:r>
        <w:rPr>
          <w:sz w:val="24"/>
          <w:szCs w:val="24"/>
        </w:rPr>
        <w:t>d</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od</w:t>
      </w:r>
      <w:r>
        <w:rPr>
          <w:spacing w:val="1"/>
          <w:sz w:val="24"/>
          <w:szCs w:val="24"/>
        </w:rPr>
        <w:t>al</w:t>
      </w:r>
      <w:r>
        <w:rPr>
          <w:sz w:val="24"/>
          <w:szCs w:val="24"/>
        </w:rPr>
        <w:t xml:space="preserve">. </w:t>
      </w:r>
      <w:r>
        <w:rPr>
          <w:spacing w:val="1"/>
          <w:sz w:val="24"/>
          <w:szCs w:val="24"/>
        </w:rPr>
        <w:t>T</w:t>
      </w:r>
      <w:r>
        <w:rPr>
          <w:sz w:val="24"/>
          <w:szCs w:val="24"/>
        </w:rPr>
        <w:t>r</w:t>
      </w:r>
      <w:r>
        <w:rPr>
          <w:spacing w:val="1"/>
          <w:sz w:val="24"/>
          <w:szCs w:val="24"/>
        </w:rPr>
        <w:t>a</w:t>
      </w:r>
      <w:r>
        <w:rPr>
          <w:spacing w:val="-4"/>
          <w:sz w:val="24"/>
          <w:szCs w:val="24"/>
        </w:rPr>
        <w:t>g</w:t>
      </w:r>
      <w:r>
        <w:rPr>
          <w:spacing w:val="1"/>
          <w:sz w:val="24"/>
          <w:szCs w:val="24"/>
        </w:rPr>
        <w:t>e</w:t>
      </w:r>
      <w:r>
        <w:rPr>
          <w:sz w:val="24"/>
          <w:szCs w:val="24"/>
        </w:rPr>
        <w:t>di</w:t>
      </w:r>
      <w:r>
        <w:rPr>
          <w:spacing w:val="5"/>
          <w:sz w:val="24"/>
          <w:szCs w:val="24"/>
        </w:rPr>
        <w:t xml:space="preserve"> </w:t>
      </w:r>
      <w:r>
        <w:rPr>
          <w:spacing w:val="-1"/>
          <w:sz w:val="24"/>
          <w:szCs w:val="24"/>
        </w:rPr>
        <w:t>M</w:t>
      </w:r>
      <w:r>
        <w:rPr>
          <w:spacing w:val="1"/>
          <w:sz w:val="24"/>
          <w:szCs w:val="24"/>
        </w:rPr>
        <w:t>i</w:t>
      </w:r>
      <w:r>
        <w:rPr>
          <w:sz w:val="24"/>
          <w:szCs w:val="24"/>
        </w:rPr>
        <w:t>n</w:t>
      </w:r>
      <w:r>
        <w:rPr>
          <w:spacing w:val="1"/>
          <w:sz w:val="24"/>
          <w:szCs w:val="24"/>
        </w:rPr>
        <w:t>a</w:t>
      </w:r>
      <w:r>
        <w:rPr>
          <w:spacing w:val="-3"/>
          <w:sz w:val="24"/>
          <w:szCs w:val="24"/>
        </w:rPr>
        <w:t>m</w:t>
      </w:r>
      <w:r>
        <w:rPr>
          <w:spacing w:val="1"/>
          <w:sz w:val="24"/>
          <w:szCs w:val="24"/>
        </w:rPr>
        <w:t>a</w:t>
      </w:r>
      <w:r>
        <w:rPr>
          <w:spacing w:val="-3"/>
          <w:sz w:val="24"/>
          <w:szCs w:val="24"/>
        </w:rPr>
        <w:t>t</w:t>
      </w:r>
      <w:r>
        <w:rPr>
          <w:sz w:val="24"/>
          <w:szCs w:val="24"/>
        </w:rPr>
        <w:t xml:space="preserve">a </w:t>
      </w:r>
      <w:r>
        <w:rPr>
          <w:spacing w:val="1"/>
          <w:sz w:val="24"/>
          <w:szCs w:val="24"/>
        </w:rPr>
        <w:t>te</w:t>
      </w:r>
      <w:r>
        <w:rPr>
          <w:sz w:val="24"/>
          <w:szCs w:val="24"/>
        </w:rPr>
        <w:t>r</w:t>
      </w:r>
      <w:r>
        <w:rPr>
          <w:spacing w:val="1"/>
          <w:sz w:val="24"/>
          <w:szCs w:val="24"/>
        </w:rPr>
        <w:t>ja</w:t>
      </w:r>
      <w:r>
        <w:rPr>
          <w:spacing w:val="-4"/>
          <w:sz w:val="24"/>
          <w:szCs w:val="24"/>
        </w:rPr>
        <w:t>d</w:t>
      </w:r>
      <w:r>
        <w:rPr>
          <w:sz w:val="24"/>
          <w:szCs w:val="24"/>
        </w:rPr>
        <w:t>i</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pacing w:val="-4"/>
          <w:sz w:val="24"/>
          <w:szCs w:val="24"/>
        </w:rPr>
        <w:t>r</w:t>
      </w:r>
      <w:r>
        <w:rPr>
          <w:spacing w:val="1"/>
          <w:sz w:val="24"/>
          <w:szCs w:val="24"/>
        </w:rPr>
        <w:t>i</w:t>
      </w:r>
      <w:r>
        <w:rPr>
          <w:sz w:val="24"/>
          <w:szCs w:val="24"/>
        </w:rPr>
        <w:t>ode</w:t>
      </w:r>
      <w:r>
        <w:rPr>
          <w:spacing w:val="1"/>
          <w:sz w:val="24"/>
          <w:szCs w:val="24"/>
        </w:rPr>
        <w:t xml:space="preserve"> i</w:t>
      </w:r>
      <w:r>
        <w:rPr>
          <w:sz w:val="24"/>
          <w:szCs w:val="24"/>
        </w:rPr>
        <w:t>n</w:t>
      </w:r>
      <w:r>
        <w:rPr>
          <w:spacing w:val="1"/>
          <w:sz w:val="24"/>
          <w:szCs w:val="24"/>
        </w:rPr>
        <w:t>i</w:t>
      </w:r>
      <w:r>
        <w:rPr>
          <w:sz w:val="24"/>
          <w:szCs w:val="24"/>
        </w:rPr>
        <w:t xml:space="preserve">. </w:t>
      </w:r>
      <w:r>
        <w:rPr>
          <w:spacing w:val="-1"/>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i</w:t>
      </w:r>
      <w:r>
        <w:rPr>
          <w:sz w:val="24"/>
          <w:szCs w:val="24"/>
        </w:rPr>
        <w:t>ode</w:t>
      </w:r>
      <w:r>
        <w:rPr>
          <w:spacing w:val="1"/>
          <w:sz w:val="24"/>
          <w:szCs w:val="24"/>
        </w:rPr>
        <w:t xml:space="preserve"> </w:t>
      </w:r>
      <w:r>
        <w:rPr>
          <w:spacing w:val="-4"/>
          <w:sz w:val="24"/>
          <w:szCs w:val="24"/>
        </w:rPr>
        <w:t>1</w:t>
      </w:r>
      <w:r>
        <w:rPr>
          <w:sz w:val="24"/>
          <w:szCs w:val="24"/>
        </w:rPr>
        <w:t>97</w:t>
      </w:r>
      <w:r>
        <w:rPr>
          <w:spacing w:val="7"/>
          <w:sz w:val="24"/>
          <w:szCs w:val="24"/>
        </w:rPr>
        <w:t>0</w:t>
      </w:r>
      <w:r>
        <w:rPr>
          <w:spacing w:val="-4"/>
          <w:sz w:val="24"/>
          <w:szCs w:val="24"/>
        </w:rPr>
        <w:t>-</w:t>
      </w:r>
      <w:r>
        <w:rPr>
          <w:sz w:val="24"/>
          <w:szCs w:val="24"/>
        </w:rPr>
        <w:t>198</w:t>
      </w:r>
      <w:r>
        <w:rPr>
          <w:spacing w:val="5"/>
          <w:sz w:val="24"/>
          <w:szCs w:val="24"/>
        </w:rPr>
        <w:t>0</w:t>
      </w:r>
      <w:r>
        <w:rPr>
          <w:spacing w:val="-4"/>
          <w:sz w:val="24"/>
          <w:szCs w:val="24"/>
        </w:rPr>
        <w:t>-</w:t>
      </w:r>
      <w:r>
        <w:rPr>
          <w:spacing w:val="1"/>
          <w:sz w:val="24"/>
          <w:szCs w:val="24"/>
        </w:rPr>
        <w:t>a</w:t>
      </w:r>
      <w:r>
        <w:rPr>
          <w:sz w:val="24"/>
          <w:szCs w:val="24"/>
        </w:rPr>
        <w:t xml:space="preserve">n </w:t>
      </w:r>
      <w:r>
        <w:rPr>
          <w:spacing w:val="1"/>
          <w:sz w:val="24"/>
          <w:szCs w:val="24"/>
        </w:rPr>
        <w:t>tim</w:t>
      </w:r>
      <w:r>
        <w:rPr>
          <w:sz w:val="24"/>
          <w:szCs w:val="24"/>
        </w:rPr>
        <w:t>bul</w:t>
      </w:r>
      <w:r>
        <w:rPr>
          <w:spacing w:val="1"/>
          <w:sz w:val="24"/>
          <w:szCs w:val="24"/>
        </w:rPr>
        <w:t xml:space="preserve"> </w:t>
      </w:r>
      <w:r>
        <w:rPr>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n di</w:t>
      </w:r>
      <w:r>
        <w:rPr>
          <w:spacing w:val="1"/>
          <w:sz w:val="24"/>
          <w:szCs w:val="24"/>
        </w:rPr>
        <w:t xml:space="preserve"> </w:t>
      </w:r>
      <w:r>
        <w:rPr>
          <w:spacing w:val="-4"/>
          <w:sz w:val="24"/>
          <w:szCs w:val="24"/>
        </w:rPr>
        <w:t>k</w:t>
      </w:r>
      <w:r>
        <w:rPr>
          <w:spacing w:val="1"/>
          <w:sz w:val="24"/>
          <w:szCs w:val="24"/>
        </w:rPr>
        <w:t>ala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z w:val="24"/>
          <w:szCs w:val="24"/>
        </w:rPr>
        <w:t>or</w:t>
      </w:r>
      <w:r>
        <w:rPr>
          <w:spacing w:val="1"/>
          <w:sz w:val="24"/>
          <w:szCs w:val="24"/>
        </w:rPr>
        <w:t>ie</w:t>
      </w:r>
      <w:r>
        <w:rPr>
          <w:spacing w:val="-4"/>
          <w:sz w:val="24"/>
          <w:szCs w:val="24"/>
        </w:rPr>
        <w:t>n</w:t>
      </w:r>
      <w:r>
        <w:rPr>
          <w:spacing w:val="1"/>
          <w:sz w:val="24"/>
          <w:szCs w:val="24"/>
        </w:rPr>
        <w:t>ta</w:t>
      </w:r>
      <w:r>
        <w:rPr>
          <w:spacing w:val="-1"/>
          <w:sz w:val="24"/>
          <w:szCs w:val="24"/>
        </w:rPr>
        <w:t>s</w:t>
      </w:r>
      <w:r>
        <w:rPr>
          <w:sz w:val="24"/>
          <w:szCs w:val="24"/>
        </w:rPr>
        <w:t>i</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3"/>
          <w:sz w:val="24"/>
          <w:szCs w:val="24"/>
        </w:rPr>
        <w:t xml:space="preserve"> </w:t>
      </w:r>
      <w:r>
        <w:rPr>
          <w:sz w:val="24"/>
          <w:szCs w:val="24"/>
        </w:rPr>
        <w:t xml:space="preserve">ke </w:t>
      </w:r>
      <w:r>
        <w:rPr>
          <w:spacing w:val="1"/>
          <w:sz w:val="24"/>
          <w:szCs w:val="24"/>
        </w:rPr>
        <w:t>a</w:t>
      </w:r>
      <w:r>
        <w:rPr>
          <w:sz w:val="24"/>
          <w:szCs w:val="24"/>
        </w:rPr>
        <w:t>r</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e</w:t>
      </w:r>
      <w:r>
        <w:rPr>
          <w:sz w:val="24"/>
          <w:szCs w:val="24"/>
        </w:rPr>
        <w:t>r</w:t>
      </w:r>
      <w:r>
        <w:rPr>
          <w:spacing w:val="6"/>
          <w:sz w:val="24"/>
          <w:szCs w:val="24"/>
        </w:rPr>
        <w:t>s</w:t>
      </w:r>
      <w:r>
        <w:rPr>
          <w:sz w:val="24"/>
          <w:szCs w:val="24"/>
        </w:rPr>
        <w:t>p</w:t>
      </w:r>
      <w:r>
        <w:rPr>
          <w:spacing w:val="1"/>
          <w:sz w:val="24"/>
          <w:szCs w:val="24"/>
        </w:rPr>
        <w:t>e</w:t>
      </w:r>
      <w:r>
        <w:rPr>
          <w:sz w:val="24"/>
          <w:szCs w:val="24"/>
        </w:rPr>
        <w:t>k</w:t>
      </w:r>
      <w:r>
        <w:rPr>
          <w:spacing w:val="-3"/>
          <w:sz w:val="24"/>
          <w:szCs w:val="24"/>
        </w:rPr>
        <w:t>t</w:t>
      </w:r>
      <w:r>
        <w:rPr>
          <w:spacing w:val="1"/>
          <w:sz w:val="24"/>
          <w:szCs w:val="24"/>
        </w:rPr>
        <w:t>i</w:t>
      </w:r>
      <w:r>
        <w:rPr>
          <w:sz w:val="24"/>
          <w:szCs w:val="24"/>
        </w:rPr>
        <w:t>f</w:t>
      </w:r>
      <w:r>
        <w:rPr>
          <w:spacing w:val="3"/>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n</w:t>
      </w:r>
      <w:r>
        <w:rPr>
          <w:spacing w:val="-4"/>
          <w:sz w:val="24"/>
          <w:szCs w:val="24"/>
        </w:rPr>
        <w:t>g</w:t>
      </w:r>
      <w:r>
        <w:rPr>
          <w:sz w:val="24"/>
          <w:szCs w:val="24"/>
        </w:rPr>
        <w:t>ku</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8"/>
          <w:sz w:val="24"/>
          <w:szCs w:val="24"/>
        </w:rPr>
        <w:t xml:space="preserve"> </w:t>
      </w:r>
      <w:r>
        <w:rPr>
          <w:spacing w:val="1"/>
          <w:sz w:val="24"/>
          <w:szCs w:val="24"/>
        </w:rPr>
        <w:t>T</w:t>
      </w:r>
      <w:r>
        <w:rPr>
          <w:sz w:val="24"/>
          <w:szCs w:val="24"/>
        </w:rPr>
        <w:t>u</w:t>
      </w:r>
      <w:r>
        <w:rPr>
          <w:spacing w:val="1"/>
          <w:sz w:val="24"/>
          <w:szCs w:val="24"/>
        </w:rPr>
        <w:t>m</w:t>
      </w:r>
      <w:r>
        <w:rPr>
          <w:sz w:val="24"/>
          <w:szCs w:val="24"/>
        </w:rPr>
        <w:t>buh</w:t>
      </w:r>
      <w:r>
        <w:rPr>
          <w:spacing w:val="8"/>
          <w:sz w:val="24"/>
          <w:szCs w:val="24"/>
        </w:rPr>
        <w:t xml:space="preserve"> </w:t>
      </w:r>
      <w:r>
        <w:rPr>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9"/>
          <w:sz w:val="24"/>
          <w:szCs w:val="24"/>
        </w:rPr>
        <w:t xml:space="preserve"> </w:t>
      </w:r>
      <w:r>
        <w:rPr>
          <w:spacing w:val="1"/>
          <w:sz w:val="24"/>
          <w:szCs w:val="24"/>
        </w:rPr>
        <w:t>e</w:t>
      </w:r>
      <w:r>
        <w:rPr>
          <w:sz w:val="24"/>
          <w:szCs w:val="24"/>
        </w:rPr>
        <w:t>k</w:t>
      </w:r>
      <w:r>
        <w:rPr>
          <w:spacing w:val="-1"/>
          <w:sz w:val="24"/>
          <w:szCs w:val="24"/>
        </w:rPr>
        <w:t>s</w:t>
      </w:r>
      <w:r>
        <w:rPr>
          <w:sz w:val="24"/>
          <w:szCs w:val="24"/>
        </w:rPr>
        <w:t>p</w:t>
      </w:r>
      <w:r>
        <w:rPr>
          <w:spacing w:val="1"/>
          <w:sz w:val="24"/>
          <w:szCs w:val="24"/>
        </w:rPr>
        <w:t>l</w:t>
      </w:r>
      <w:r>
        <w:rPr>
          <w:sz w:val="24"/>
          <w:szCs w:val="24"/>
        </w:rPr>
        <w:t>o</w:t>
      </w:r>
      <w:r>
        <w:rPr>
          <w:spacing w:val="-3"/>
          <w:sz w:val="24"/>
          <w:szCs w:val="24"/>
        </w:rPr>
        <w:t>i</w:t>
      </w:r>
      <w:r>
        <w:rPr>
          <w:spacing w:val="1"/>
          <w:sz w:val="24"/>
          <w:szCs w:val="24"/>
        </w:rPr>
        <w:t>ta</w:t>
      </w:r>
      <w:r>
        <w:rPr>
          <w:spacing w:val="-1"/>
          <w:sz w:val="24"/>
          <w:szCs w:val="24"/>
        </w:rPr>
        <w:t>s</w:t>
      </w:r>
      <w:r>
        <w:rPr>
          <w:sz w:val="24"/>
          <w:szCs w:val="24"/>
        </w:rPr>
        <w:t>i</w:t>
      </w:r>
      <w:r>
        <w:rPr>
          <w:spacing w:val="9"/>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8"/>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9"/>
          <w:sz w:val="24"/>
          <w:szCs w:val="24"/>
        </w:rPr>
        <w:t xml:space="preserve"> </w:t>
      </w:r>
      <w:r>
        <w:rPr>
          <w:spacing w:val="1"/>
          <w:sz w:val="24"/>
          <w:szCs w:val="24"/>
        </w:rPr>
        <w:t>a</w:t>
      </w:r>
      <w:r>
        <w:rPr>
          <w:spacing w:val="14"/>
          <w:sz w:val="24"/>
          <w:szCs w:val="24"/>
        </w:rPr>
        <w:t>l</w:t>
      </w:r>
      <w:r>
        <w:rPr>
          <w:spacing w:val="1"/>
          <w:sz w:val="24"/>
          <w:szCs w:val="24"/>
        </w:rPr>
        <w:t>a</w:t>
      </w:r>
      <w:r>
        <w:rPr>
          <w:sz w:val="24"/>
          <w:szCs w:val="24"/>
        </w:rPr>
        <w:t>m</w:t>
      </w:r>
      <w:r w:rsidR="00DC6F88">
        <w:rPr>
          <w:sz w:val="24"/>
          <w:szCs w:val="24"/>
        </w:rPr>
        <w:t xml:space="preserve"> </w:t>
      </w:r>
      <w:r>
        <w:rPr>
          <w:sz w:val="24"/>
          <w:szCs w:val="24"/>
        </w:rPr>
        <w:t>h</w:t>
      </w:r>
      <w:r>
        <w:rPr>
          <w:spacing w:val="1"/>
          <w:sz w:val="24"/>
          <w:szCs w:val="24"/>
        </w:rPr>
        <w:t>a</w:t>
      </w:r>
      <w:r>
        <w:rPr>
          <w:sz w:val="24"/>
          <w:szCs w:val="24"/>
        </w:rPr>
        <w:t>rus</w:t>
      </w:r>
      <w:r>
        <w:rPr>
          <w:spacing w:val="-17"/>
          <w:sz w:val="24"/>
          <w:szCs w:val="24"/>
        </w:rPr>
        <w:t xml:space="preserve"> </w:t>
      </w:r>
      <w:r>
        <w:rPr>
          <w:spacing w:val="1"/>
          <w:sz w:val="24"/>
          <w:szCs w:val="24"/>
        </w:rPr>
        <w:t>teta</w:t>
      </w:r>
      <w:r>
        <w:rPr>
          <w:sz w:val="24"/>
          <w:szCs w:val="24"/>
        </w:rPr>
        <w:t>p</w:t>
      </w:r>
      <w:r>
        <w:rPr>
          <w:spacing w:val="-16"/>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z w:val="24"/>
          <w:szCs w:val="24"/>
        </w:rPr>
        <w:t>r</w:t>
      </w:r>
      <w:r>
        <w:rPr>
          <w:spacing w:val="-3"/>
          <w:sz w:val="24"/>
          <w:szCs w:val="24"/>
        </w:rPr>
        <w:t>t</w:t>
      </w:r>
      <w:r>
        <w:rPr>
          <w:spacing w:val="1"/>
          <w:sz w:val="24"/>
          <w:szCs w:val="24"/>
        </w:rPr>
        <w:t>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11"/>
          <w:sz w:val="24"/>
          <w:szCs w:val="24"/>
        </w:rPr>
        <w:t xml:space="preserve"> </w:t>
      </w:r>
      <w:r>
        <w:rPr>
          <w:sz w:val="24"/>
          <w:szCs w:val="24"/>
        </w:rPr>
        <w:t>k</w:t>
      </w:r>
      <w:r>
        <w:rPr>
          <w:spacing w:val="1"/>
          <w:sz w:val="24"/>
          <w:szCs w:val="24"/>
        </w:rPr>
        <w:t>ai</w:t>
      </w:r>
      <w:r>
        <w:rPr>
          <w:spacing w:val="-4"/>
          <w:sz w:val="24"/>
          <w:szCs w:val="24"/>
        </w:rPr>
        <w:t>d</w:t>
      </w:r>
      <w:r>
        <w:rPr>
          <w:spacing w:val="1"/>
          <w:sz w:val="24"/>
          <w:szCs w:val="24"/>
        </w:rPr>
        <w:t>a</w:t>
      </w:r>
      <w:r>
        <w:rPr>
          <w:sz w:val="24"/>
          <w:szCs w:val="24"/>
        </w:rPr>
        <w:t>h</w:t>
      </w:r>
      <w:r>
        <w:rPr>
          <w:spacing w:val="-16"/>
          <w:sz w:val="24"/>
          <w:szCs w:val="24"/>
        </w:rPr>
        <w:t xml:space="preserve"> </w:t>
      </w:r>
      <w:r>
        <w:rPr>
          <w:sz w:val="24"/>
          <w:szCs w:val="24"/>
        </w:rPr>
        <w:t>k</w:t>
      </w:r>
      <w:r>
        <w:rPr>
          <w:spacing w:val="1"/>
          <w:sz w:val="24"/>
          <w:szCs w:val="24"/>
        </w:rPr>
        <w:t>e</w:t>
      </w:r>
      <w:r>
        <w:rPr>
          <w:spacing w:val="-1"/>
          <w:sz w:val="24"/>
          <w:szCs w:val="24"/>
        </w:rPr>
        <w:t>s</w:t>
      </w:r>
      <w:r>
        <w:rPr>
          <w:spacing w:val="1"/>
          <w:sz w:val="24"/>
          <w:szCs w:val="24"/>
        </w:rPr>
        <w:t>ela</w:t>
      </w:r>
      <w:r>
        <w:rPr>
          <w:sz w:val="24"/>
          <w:szCs w:val="24"/>
        </w:rPr>
        <w:t>r</w:t>
      </w:r>
      <w:r>
        <w:rPr>
          <w:spacing w:val="1"/>
          <w:sz w:val="24"/>
          <w:szCs w:val="24"/>
        </w:rPr>
        <w:t>a</w:t>
      </w:r>
      <w:r>
        <w:rPr>
          <w:spacing w:val="-1"/>
          <w:sz w:val="24"/>
          <w:szCs w:val="24"/>
        </w:rPr>
        <w:t>s</w:t>
      </w:r>
      <w:r>
        <w:rPr>
          <w:spacing w:val="1"/>
          <w:sz w:val="24"/>
          <w:szCs w:val="24"/>
        </w:rPr>
        <w:t>a</w:t>
      </w:r>
      <w:r>
        <w:rPr>
          <w:sz w:val="24"/>
          <w:szCs w:val="24"/>
        </w:rPr>
        <w:t>n,</w:t>
      </w:r>
      <w:r>
        <w:rPr>
          <w:spacing w:val="-16"/>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z w:val="24"/>
          <w:szCs w:val="24"/>
        </w:rPr>
        <w:t>r</w:t>
      </w:r>
      <w:r>
        <w:rPr>
          <w:spacing w:val="1"/>
          <w:sz w:val="24"/>
          <w:szCs w:val="24"/>
        </w:rPr>
        <w:t>a</w:t>
      </w:r>
      <w:r>
        <w:rPr>
          <w:spacing w:val="-1"/>
          <w:sz w:val="24"/>
          <w:szCs w:val="24"/>
        </w:rPr>
        <w:t>s</w:t>
      </w:r>
      <w:r>
        <w:rPr>
          <w:spacing w:val="1"/>
          <w:sz w:val="24"/>
          <w:szCs w:val="24"/>
        </w:rPr>
        <w:t>ia</w:t>
      </w:r>
      <w:r>
        <w:rPr>
          <w:sz w:val="24"/>
          <w:szCs w:val="24"/>
        </w:rPr>
        <w:t>n</w:t>
      </w:r>
      <w:r>
        <w:rPr>
          <w:spacing w:val="-16"/>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pacing w:val="1"/>
          <w:sz w:val="24"/>
          <w:szCs w:val="24"/>
        </w:rPr>
        <w:t>im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pacing w:val="-1"/>
          <w:sz w:val="24"/>
          <w:szCs w:val="24"/>
        </w:rPr>
        <w:t>P</w:t>
      </w:r>
      <w:r>
        <w:rPr>
          <w:spacing w:val="1"/>
          <w:sz w:val="24"/>
          <w:szCs w:val="24"/>
        </w:rPr>
        <w:t>a</w:t>
      </w:r>
      <w:r>
        <w:rPr>
          <w:sz w:val="24"/>
          <w:szCs w:val="24"/>
        </w:rPr>
        <w:t>da p</w:t>
      </w:r>
      <w:r>
        <w:rPr>
          <w:spacing w:val="1"/>
          <w:sz w:val="24"/>
          <w:szCs w:val="24"/>
        </w:rPr>
        <w:t>e</w:t>
      </w:r>
      <w:r>
        <w:rPr>
          <w:sz w:val="24"/>
          <w:szCs w:val="24"/>
        </w:rPr>
        <w:t>r</w:t>
      </w:r>
      <w:r>
        <w:rPr>
          <w:spacing w:val="1"/>
          <w:sz w:val="24"/>
          <w:szCs w:val="24"/>
        </w:rPr>
        <w:t>i</w:t>
      </w:r>
      <w:r>
        <w:rPr>
          <w:sz w:val="24"/>
          <w:szCs w:val="24"/>
        </w:rPr>
        <w:t>ode</w:t>
      </w:r>
      <w:r>
        <w:rPr>
          <w:spacing w:val="5"/>
          <w:sz w:val="24"/>
          <w:szCs w:val="24"/>
        </w:rPr>
        <w:t xml:space="preserve"> </w:t>
      </w:r>
      <w:r>
        <w:rPr>
          <w:spacing w:val="1"/>
          <w:sz w:val="24"/>
          <w:szCs w:val="24"/>
        </w:rPr>
        <w:t>it</w:t>
      </w:r>
      <w:r>
        <w:rPr>
          <w:sz w:val="24"/>
          <w:szCs w:val="24"/>
        </w:rPr>
        <w:t>u</w:t>
      </w:r>
      <w:r>
        <w:rPr>
          <w:spacing w:val="4"/>
          <w:sz w:val="24"/>
          <w:szCs w:val="24"/>
        </w:rPr>
        <w:t xml:space="preserve"> </w:t>
      </w:r>
      <w:r>
        <w:rPr>
          <w:spacing w:val="-3"/>
          <w:sz w:val="24"/>
          <w:szCs w:val="24"/>
        </w:rPr>
        <w:t>t</w:t>
      </w:r>
      <w:r>
        <w:rPr>
          <w:spacing w:val="1"/>
          <w:sz w:val="24"/>
          <w:szCs w:val="24"/>
        </w:rPr>
        <w:t>e</w:t>
      </w:r>
      <w:r>
        <w:rPr>
          <w:sz w:val="24"/>
          <w:szCs w:val="24"/>
        </w:rPr>
        <w:t>rb</w:t>
      </w:r>
      <w:r>
        <w:rPr>
          <w:spacing w:val="1"/>
          <w:sz w:val="24"/>
          <w:szCs w:val="24"/>
        </w:rPr>
        <w:t>i</w:t>
      </w:r>
      <w:r>
        <w:rPr>
          <w:sz w:val="24"/>
          <w:szCs w:val="24"/>
        </w:rPr>
        <w:t>t</w:t>
      </w:r>
      <w:r>
        <w:rPr>
          <w:spacing w:val="1"/>
          <w:sz w:val="24"/>
          <w:szCs w:val="24"/>
        </w:rPr>
        <w:t xml:space="preserve"> la</w:t>
      </w:r>
      <w:r>
        <w:rPr>
          <w:sz w:val="24"/>
          <w:szCs w:val="24"/>
        </w:rPr>
        <w:t>por</w:t>
      </w:r>
      <w:r>
        <w:rPr>
          <w:spacing w:val="1"/>
          <w:sz w:val="24"/>
          <w:szCs w:val="24"/>
        </w:rPr>
        <w:t>a</w:t>
      </w:r>
      <w:r>
        <w:rPr>
          <w:sz w:val="24"/>
          <w:szCs w:val="24"/>
        </w:rPr>
        <w:t>n</w:t>
      </w:r>
      <w:r>
        <w:rPr>
          <w:spacing w:val="4"/>
          <w:sz w:val="24"/>
          <w:szCs w:val="24"/>
        </w:rPr>
        <w:t xml:space="preserve"> </w:t>
      </w:r>
      <w:r>
        <w:rPr>
          <w:spacing w:val="-2"/>
          <w:sz w:val="24"/>
          <w:szCs w:val="24"/>
        </w:rPr>
        <w:t>"</w:t>
      </w:r>
      <w:r>
        <w:rPr>
          <w:i/>
          <w:spacing w:val="-1"/>
          <w:sz w:val="24"/>
          <w:szCs w:val="24"/>
        </w:rPr>
        <w:t>T</w:t>
      </w:r>
      <w:r>
        <w:rPr>
          <w:i/>
          <w:sz w:val="24"/>
          <w:szCs w:val="24"/>
        </w:rPr>
        <w:t>he</w:t>
      </w:r>
      <w:r>
        <w:rPr>
          <w:i/>
          <w:spacing w:val="5"/>
          <w:sz w:val="24"/>
          <w:szCs w:val="24"/>
        </w:rPr>
        <w:t xml:space="preserve"> </w:t>
      </w:r>
      <w:r>
        <w:rPr>
          <w:i/>
          <w:spacing w:val="-1"/>
          <w:sz w:val="24"/>
          <w:szCs w:val="24"/>
        </w:rPr>
        <w:t>L</w:t>
      </w:r>
      <w:r>
        <w:rPr>
          <w:i/>
          <w:spacing w:val="1"/>
          <w:sz w:val="24"/>
          <w:szCs w:val="24"/>
        </w:rPr>
        <w:t>i</w:t>
      </w:r>
      <w:r>
        <w:rPr>
          <w:i/>
          <w:spacing w:val="-1"/>
          <w:sz w:val="24"/>
          <w:szCs w:val="24"/>
        </w:rPr>
        <w:t>m</w:t>
      </w:r>
      <w:r>
        <w:rPr>
          <w:i/>
          <w:spacing w:val="1"/>
          <w:sz w:val="24"/>
          <w:szCs w:val="24"/>
        </w:rPr>
        <w:t>it</w:t>
      </w:r>
      <w:r>
        <w:rPr>
          <w:i/>
          <w:sz w:val="24"/>
          <w:szCs w:val="24"/>
        </w:rPr>
        <w:t>s</w:t>
      </w:r>
      <w:r>
        <w:rPr>
          <w:i/>
          <w:spacing w:val="2"/>
          <w:sz w:val="24"/>
          <w:szCs w:val="24"/>
        </w:rPr>
        <w:t xml:space="preserve"> </w:t>
      </w:r>
      <w:r>
        <w:rPr>
          <w:i/>
          <w:spacing w:val="1"/>
          <w:sz w:val="24"/>
          <w:szCs w:val="24"/>
        </w:rPr>
        <w:t>t</w:t>
      </w:r>
      <w:r>
        <w:rPr>
          <w:i/>
          <w:sz w:val="24"/>
          <w:szCs w:val="24"/>
        </w:rPr>
        <w:t>o</w:t>
      </w:r>
      <w:r>
        <w:rPr>
          <w:i/>
          <w:spacing w:val="8"/>
          <w:sz w:val="24"/>
          <w:szCs w:val="24"/>
        </w:rPr>
        <w:t xml:space="preserve"> </w:t>
      </w:r>
      <w:r>
        <w:rPr>
          <w:i/>
          <w:spacing w:val="-1"/>
          <w:sz w:val="24"/>
          <w:szCs w:val="24"/>
        </w:rPr>
        <w:t>Gr</w:t>
      </w:r>
      <w:r>
        <w:rPr>
          <w:i/>
          <w:sz w:val="24"/>
          <w:szCs w:val="24"/>
        </w:rPr>
        <w:t>ow</w:t>
      </w:r>
      <w:r>
        <w:rPr>
          <w:i/>
          <w:spacing w:val="1"/>
          <w:sz w:val="24"/>
          <w:szCs w:val="24"/>
        </w:rPr>
        <w:t>t</w:t>
      </w:r>
      <w:r>
        <w:rPr>
          <w:i/>
          <w:spacing w:val="8"/>
          <w:sz w:val="24"/>
          <w:szCs w:val="24"/>
        </w:rPr>
        <w:t>h</w:t>
      </w:r>
      <w:r>
        <w:rPr>
          <w:sz w:val="24"/>
          <w:szCs w:val="24"/>
        </w:rPr>
        <w:t>"</w:t>
      </w:r>
      <w:r>
        <w:rPr>
          <w:spacing w:val="2"/>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it</w:t>
      </w:r>
      <w:r>
        <w:rPr>
          <w:sz w:val="24"/>
          <w:szCs w:val="24"/>
        </w:rPr>
        <w:t>u</w:t>
      </w:r>
      <w:r>
        <w:rPr>
          <w:spacing w:val="1"/>
          <w:sz w:val="24"/>
          <w:szCs w:val="24"/>
        </w:rPr>
        <w:t>li</w:t>
      </w:r>
      <w:r>
        <w:rPr>
          <w:sz w:val="24"/>
          <w:szCs w:val="24"/>
        </w:rPr>
        <w:t>s</w:t>
      </w:r>
      <w:r>
        <w:rPr>
          <w:spacing w:val="5"/>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k</w:t>
      </w:r>
      <w:r>
        <w:rPr>
          <w:spacing w:val="1"/>
          <w:sz w:val="24"/>
          <w:szCs w:val="24"/>
        </w:rPr>
        <w:t>el</w:t>
      </w:r>
      <w:r>
        <w:rPr>
          <w:sz w:val="24"/>
          <w:szCs w:val="24"/>
        </w:rPr>
        <w:t>o</w:t>
      </w:r>
      <w:r>
        <w:rPr>
          <w:spacing w:val="1"/>
          <w:sz w:val="24"/>
          <w:szCs w:val="24"/>
        </w:rPr>
        <w:t>m</w:t>
      </w:r>
      <w:r>
        <w:rPr>
          <w:sz w:val="24"/>
          <w:szCs w:val="24"/>
        </w:rPr>
        <w:t>pok</w:t>
      </w:r>
      <w:r>
        <w:rPr>
          <w:spacing w:val="6"/>
          <w:sz w:val="24"/>
          <w:szCs w:val="24"/>
        </w:rPr>
        <w:t xml:space="preserve"> </w:t>
      </w:r>
      <w:r>
        <w:rPr>
          <w:i/>
          <w:sz w:val="24"/>
          <w:szCs w:val="24"/>
        </w:rPr>
        <w:t>C</w:t>
      </w:r>
      <w:r>
        <w:rPr>
          <w:i/>
          <w:spacing w:val="1"/>
          <w:sz w:val="24"/>
          <w:szCs w:val="24"/>
        </w:rPr>
        <w:t>l</w:t>
      </w:r>
      <w:r>
        <w:rPr>
          <w:i/>
          <w:spacing w:val="-4"/>
          <w:sz w:val="24"/>
          <w:szCs w:val="24"/>
        </w:rPr>
        <w:t>u</w:t>
      </w:r>
      <w:r>
        <w:rPr>
          <w:i/>
          <w:sz w:val="24"/>
          <w:szCs w:val="24"/>
        </w:rPr>
        <w:t>b</w:t>
      </w:r>
      <w:r>
        <w:rPr>
          <w:i/>
          <w:spacing w:val="4"/>
          <w:sz w:val="24"/>
          <w:szCs w:val="24"/>
        </w:rPr>
        <w:t xml:space="preserve"> </w:t>
      </w:r>
      <w:r>
        <w:rPr>
          <w:i/>
          <w:sz w:val="24"/>
          <w:szCs w:val="24"/>
        </w:rPr>
        <w:t xml:space="preserve">of </w:t>
      </w:r>
      <w:r>
        <w:rPr>
          <w:i/>
          <w:spacing w:val="1"/>
          <w:sz w:val="24"/>
          <w:szCs w:val="24"/>
        </w:rPr>
        <w:t>R</w:t>
      </w:r>
      <w:r>
        <w:rPr>
          <w:i/>
          <w:sz w:val="24"/>
          <w:szCs w:val="24"/>
        </w:rPr>
        <w:t>o</w:t>
      </w:r>
      <w:r>
        <w:rPr>
          <w:i/>
          <w:spacing w:val="-1"/>
          <w:sz w:val="24"/>
          <w:szCs w:val="24"/>
        </w:rPr>
        <w:t>m</w:t>
      </w:r>
      <w:r>
        <w:rPr>
          <w:i/>
          <w:sz w:val="24"/>
          <w:szCs w:val="24"/>
        </w:rPr>
        <w:t>e</w:t>
      </w:r>
      <w:r>
        <w:rPr>
          <w:i/>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me</w:t>
      </w:r>
      <w:r>
        <w:rPr>
          <w:spacing w:val="4"/>
          <w:sz w:val="24"/>
          <w:szCs w:val="24"/>
        </w:rPr>
        <w:t>n</w:t>
      </w:r>
      <w:r>
        <w:rPr>
          <w:spacing w:val="-8"/>
          <w:sz w:val="24"/>
          <w:szCs w:val="24"/>
        </w:rPr>
        <w:t>y</w:t>
      </w:r>
      <w:r>
        <w:rPr>
          <w:sz w:val="24"/>
          <w:szCs w:val="24"/>
        </w:rPr>
        <w:t>oro</w:t>
      </w:r>
      <w:r>
        <w:rPr>
          <w:spacing w:val="1"/>
          <w:sz w:val="24"/>
          <w:szCs w:val="24"/>
        </w:rPr>
        <w:t>t</w:t>
      </w:r>
      <w:r>
        <w:rPr>
          <w:sz w:val="24"/>
          <w:szCs w:val="24"/>
        </w:rPr>
        <w:t>i</w:t>
      </w:r>
      <w:r>
        <w:rPr>
          <w:spacing w:val="-3"/>
          <w:sz w:val="24"/>
          <w:szCs w:val="24"/>
        </w:rPr>
        <w:t xml:space="preserve"> </w:t>
      </w:r>
      <w:r>
        <w:rPr>
          <w:spacing w:val="1"/>
          <w:sz w:val="24"/>
          <w:szCs w:val="24"/>
        </w:rPr>
        <w:t>te</w:t>
      </w:r>
      <w:r>
        <w:rPr>
          <w:sz w:val="24"/>
          <w:szCs w:val="24"/>
        </w:rPr>
        <w:t>n</w:t>
      </w:r>
      <w:r>
        <w:rPr>
          <w:spacing w:val="1"/>
          <w:sz w:val="24"/>
          <w:szCs w:val="24"/>
        </w:rPr>
        <w:t>ta</w:t>
      </w:r>
      <w:r>
        <w:rPr>
          <w:sz w:val="24"/>
          <w:szCs w:val="24"/>
        </w:rPr>
        <w:t>ng</w:t>
      </w:r>
      <w:r>
        <w:rPr>
          <w:spacing w:val="-8"/>
          <w:sz w:val="24"/>
          <w:szCs w:val="24"/>
        </w:rPr>
        <w:t xml:space="preserve"> </w:t>
      </w:r>
      <w:r>
        <w:rPr>
          <w:sz w:val="24"/>
          <w:szCs w:val="24"/>
        </w:rPr>
        <w:t>k</w:t>
      </w:r>
      <w:r>
        <w:rPr>
          <w:spacing w:val="1"/>
          <w:sz w:val="24"/>
          <w:szCs w:val="24"/>
        </w:rPr>
        <w:t>ete</w:t>
      </w:r>
      <w:r>
        <w:rPr>
          <w:sz w:val="24"/>
          <w:szCs w:val="24"/>
        </w:rPr>
        <w:t>r</w:t>
      </w:r>
      <w:r>
        <w:rPr>
          <w:spacing w:val="-4"/>
          <w:sz w:val="24"/>
          <w:szCs w:val="24"/>
        </w:rPr>
        <w:t>b</w:t>
      </w:r>
      <w:r>
        <w:rPr>
          <w:spacing w:val="1"/>
          <w:sz w:val="24"/>
          <w:szCs w:val="24"/>
        </w:rPr>
        <w:t>a</w:t>
      </w:r>
      <w:r>
        <w:rPr>
          <w:spacing w:val="-3"/>
          <w:sz w:val="24"/>
          <w:szCs w:val="24"/>
        </w:rPr>
        <w:t>t</w:t>
      </w:r>
      <w:r>
        <w:rPr>
          <w:spacing w:val="1"/>
          <w:sz w:val="24"/>
          <w:szCs w:val="24"/>
        </w:rPr>
        <w:t>a</w:t>
      </w:r>
      <w:r>
        <w:rPr>
          <w:spacing w:val="-1"/>
          <w:sz w:val="24"/>
          <w:szCs w:val="24"/>
        </w:rPr>
        <w:t>s</w:t>
      </w:r>
      <w:r>
        <w:rPr>
          <w:spacing w:val="-3"/>
          <w:sz w:val="24"/>
          <w:szCs w:val="24"/>
        </w:rPr>
        <w:t>a</w:t>
      </w:r>
      <w:r>
        <w:rPr>
          <w:sz w:val="24"/>
          <w:szCs w:val="24"/>
        </w:rPr>
        <w:t>n</w:t>
      </w:r>
      <w:r>
        <w:rPr>
          <w:spacing w:val="-4"/>
          <w:sz w:val="24"/>
          <w:szCs w:val="24"/>
        </w:rPr>
        <w:t xml:space="preserve"> </w:t>
      </w:r>
      <w:r>
        <w:rPr>
          <w:sz w:val="24"/>
          <w:szCs w:val="24"/>
        </w:rPr>
        <w:t>bu</w:t>
      </w:r>
      <w:r>
        <w:rPr>
          <w:spacing w:val="1"/>
          <w:sz w:val="24"/>
          <w:szCs w:val="24"/>
        </w:rPr>
        <w:t>m</w:t>
      </w:r>
      <w:r>
        <w:rPr>
          <w:sz w:val="24"/>
          <w:szCs w:val="24"/>
        </w:rPr>
        <w:t>i</w:t>
      </w:r>
      <w:r>
        <w:rPr>
          <w:spacing w:val="-3"/>
          <w:sz w:val="24"/>
          <w:szCs w:val="24"/>
        </w:rPr>
        <w:t xml:space="preserve"> m</w:t>
      </w:r>
      <w:r>
        <w:rPr>
          <w:spacing w:val="1"/>
          <w:sz w:val="24"/>
          <w:szCs w:val="24"/>
        </w:rPr>
        <w:t>eme</w:t>
      </w:r>
      <w:r>
        <w:rPr>
          <w:sz w:val="24"/>
          <w:szCs w:val="24"/>
        </w:rPr>
        <w:t>nu</w:t>
      </w:r>
      <w:r>
        <w:rPr>
          <w:spacing w:val="-4"/>
          <w:sz w:val="24"/>
          <w:szCs w:val="24"/>
        </w:rPr>
        <w:t>h</w:t>
      </w:r>
      <w:r>
        <w:rPr>
          <w:sz w:val="24"/>
          <w:szCs w:val="24"/>
        </w:rPr>
        <w:t>i</w:t>
      </w:r>
      <w:r>
        <w:rPr>
          <w:spacing w:val="-3"/>
          <w:sz w:val="24"/>
          <w:szCs w:val="24"/>
        </w:rPr>
        <w:t xml:space="preserve"> </w:t>
      </w:r>
      <w:r>
        <w:rPr>
          <w:sz w:val="24"/>
          <w:szCs w:val="24"/>
        </w:rPr>
        <w:t>k</w:t>
      </w:r>
      <w:r>
        <w:rPr>
          <w:spacing w:val="1"/>
          <w:sz w:val="24"/>
          <w:szCs w:val="24"/>
        </w:rPr>
        <w:t>e</w:t>
      </w:r>
      <w:r>
        <w:rPr>
          <w:sz w:val="24"/>
          <w:szCs w:val="24"/>
        </w:rPr>
        <w:t>b</w:t>
      </w:r>
      <w:r>
        <w:rPr>
          <w:spacing w:val="-4"/>
          <w:sz w:val="24"/>
          <w:szCs w:val="24"/>
        </w:rPr>
        <w:t>u</w:t>
      </w:r>
      <w:r>
        <w:rPr>
          <w:spacing w:val="1"/>
          <w:sz w:val="24"/>
          <w:szCs w:val="24"/>
        </w:rPr>
        <w:t>t</w:t>
      </w:r>
      <w:r>
        <w:rPr>
          <w:sz w:val="24"/>
          <w:szCs w:val="24"/>
        </w:rPr>
        <w:t>uh</w:t>
      </w:r>
      <w:r>
        <w:rPr>
          <w:spacing w:val="1"/>
          <w:sz w:val="24"/>
          <w:szCs w:val="24"/>
        </w:rPr>
        <w:t>a</w:t>
      </w:r>
      <w:r>
        <w:rPr>
          <w:sz w:val="24"/>
          <w:szCs w:val="24"/>
        </w:rPr>
        <w:t>n</w:t>
      </w:r>
      <w:r>
        <w:rPr>
          <w:spacing w:val="-4"/>
          <w:sz w:val="24"/>
          <w:szCs w:val="24"/>
        </w:rPr>
        <w:t xml:space="preserve"> p</w:t>
      </w:r>
      <w:r>
        <w:rPr>
          <w:spacing w:val="1"/>
          <w:sz w:val="24"/>
          <w:szCs w:val="24"/>
        </w:rPr>
        <w:t>e</w:t>
      </w:r>
      <w:r>
        <w:rPr>
          <w:sz w:val="24"/>
          <w:szCs w:val="24"/>
        </w:rPr>
        <w:t>nduduk</w:t>
      </w:r>
      <w:r>
        <w:rPr>
          <w:spacing w:val="-4"/>
          <w:sz w:val="24"/>
          <w:szCs w:val="24"/>
        </w:rPr>
        <w:t xml:space="preserve"> </w:t>
      </w:r>
      <w:r>
        <w:rPr>
          <w:spacing w:val="-8"/>
          <w:sz w:val="24"/>
          <w:szCs w:val="24"/>
        </w:rPr>
        <w:t>y</w:t>
      </w:r>
      <w:r>
        <w:rPr>
          <w:spacing w:val="5"/>
          <w:sz w:val="24"/>
          <w:szCs w:val="24"/>
        </w:rPr>
        <w:t>a</w:t>
      </w:r>
      <w:r>
        <w:rPr>
          <w:sz w:val="24"/>
          <w:szCs w:val="24"/>
        </w:rPr>
        <w:t xml:space="preserve">ng </w:t>
      </w:r>
      <w:r>
        <w:rPr>
          <w:spacing w:val="1"/>
          <w:sz w:val="24"/>
          <w:szCs w:val="24"/>
        </w:rPr>
        <w:t>te</w:t>
      </w:r>
      <w:r>
        <w:rPr>
          <w:sz w:val="24"/>
          <w:szCs w:val="24"/>
        </w:rPr>
        <w:t>rus</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t</w:t>
      </w:r>
      <w:r>
        <w:rPr>
          <w:spacing w:val="-3"/>
          <w:sz w:val="24"/>
          <w:szCs w:val="24"/>
        </w:rPr>
        <w:t>a</w:t>
      </w:r>
      <w:r>
        <w:rPr>
          <w:spacing w:val="1"/>
          <w:sz w:val="24"/>
          <w:szCs w:val="24"/>
        </w:rPr>
        <w:t>m</w:t>
      </w:r>
      <w:r>
        <w:rPr>
          <w:sz w:val="24"/>
          <w:szCs w:val="24"/>
        </w:rPr>
        <w:t>b</w:t>
      </w:r>
      <w:r>
        <w:rPr>
          <w:spacing w:val="1"/>
          <w:sz w:val="24"/>
          <w:szCs w:val="24"/>
        </w:rPr>
        <w:t>a</w:t>
      </w:r>
      <w:r>
        <w:rPr>
          <w:sz w:val="24"/>
          <w:szCs w:val="24"/>
        </w:rPr>
        <w:t>h</w:t>
      </w:r>
      <w:r>
        <w:rPr>
          <w:spacing w:val="4"/>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5"/>
          <w:sz w:val="24"/>
          <w:szCs w:val="24"/>
        </w:rPr>
        <w:t xml:space="preserve"> </w:t>
      </w:r>
      <w:r>
        <w:rPr>
          <w:spacing w:val="1"/>
          <w:sz w:val="24"/>
          <w:szCs w:val="24"/>
        </w:rPr>
        <w:t>e</w:t>
      </w:r>
      <w:r>
        <w:rPr>
          <w:sz w:val="24"/>
          <w:szCs w:val="24"/>
        </w:rPr>
        <w:t>k</w:t>
      </w:r>
      <w:r>
        <w:rPr>
          <w:spacing w:val="-1"/>
          <w:sz w:val="24"/>
          <w:szCs w:val="24"/>
        </w:rPr>
        <w:t>s</w:t>
      </w:r>
      <w:r>
        <w:rPr>
          <w:sz w:val="24"/>
          <w:szCs w:val="24"/>
        </w:rPr>
        <w:t>pon</w:t>
      </w:r>
      <w:r>
        <w:rPr>
          <w:spacing w:val="1"/>
          <w:sz w:val="24"/>
          <w:szCs w:val="24"/>
        </w:rPr>
        <w:t>e</w:t>
      </w:r>
      <w:r>
        <w:rPr>
          <w:sz w:val="24"/>
          <w:szCs w:val="24"/>
        </w:rPr>
        <w:t>n</w:t>
      </w:r>
      <w:r>
        <w:rPr>
          <w:spacing w:val="-1"/>
          <w:sz w:val="24"/>
          <w:szCs w:val="24"/>
        </w:rPr>
        <w:t>s</w:t>
      </w:r>
      <w:r>
        <w:rPr>
          <w:spacing w:val="-3"/>
          <w:sz w:val="24"/>
          <w:szCs w:val="24"/>
        </w:rPr>
        <w:t>i</w:t>
      </w:r>
      <w:r>
        <w:rPr>
          <w:spacing w:val="1"/>
          <w:sz w:val="24"/>
          <w:szCs w:val="24"/>
        </w:rPr>
        <w:t>al</w:t>
      </w:r>
      <w:r>
        <w:rPr>
          <w:sz w:val="24"/>
          <w:szCs w:val="24"/>
        </w:rPr>
        <w:t>.</w:t>
      </w:r>
      <w:r>
        <w:rPr>
          <w:spacing w:val="4"/>
          <w:sz w:val="24"/>
          <w:szCs w:val="24"/>
        </w:rPr>
        <w:t xml:space="preserve"> </w:t>
      </w:r>
      <w:r>
        <w:rPr>
          <w:spacing w:val="-5"/>
          <w:sz w:val="24"/>
          <w:szCs w:val="24"/>
        </w:rPr>
        <w:t>K</w:t>
      </w:r>
      <w:r>
        <w:rPr>
          <w:spacing w:val="1"/>
          <w:sz w:val="24"/>
          <w:szCs w:val="24"/>
        </w:rPr>
        <w:t>e</w:t>
      </w:r>
      <w:r>
        <w:rPr>
          <w:sz w:val="24"/>
          <w:szCs w:val="24"/>
        </w:rPr>
        <w:t>p</w:t>
      </w:r>
      <w:r>
        <w:rPr>
          <w:spacing w:val="1"/>
          <w:sz w:val="24"/>
          <w:szCs w:val="24"/>
        </w:rPr>
        <w:t>e</w:t>
      </w:r>
      <w:r>
        <w:rPr>
          <w:sz w:val="24"/>
          <w:szCs w:val="24"/>
        </w:rPr>
        <w:t>du</w:t>
      </w:r>
      <w:r>
        <w:rPr>
          <w:spacing w:val="1"/>
          <w:sz w:val="24"/>
          <w:szCs w:val="24"/>
        </w:rPr>
        <w:t>lia</w:t>
      </w:r>
      <w:r>
        <w:rPr>
          <w:sz w:val="24"/>
          <w:szCs w:val="24"/>
        </w:rPr>
        <w:t xml:space="preserve">n </w:t>
      </w:r>
      <w:r>
        <w:rPr>
          <w:spacing w:val="1"/>
          <w:sz w:val="24"/>
          <w:szCs w:val="24"/>
        </w:rPr>
        <w:t>te</w:t>
      </w:r>
      <w:r>
        <w:rPr>
          <w:sz w:val="24"/>
          <w:szCs w:val="24"/>
        </w:rPr>
        <w:t>n</w:t>
      </w:r>
      <w:r>
        <w:rPr>
          <w:spacing w:val="-3"/>
          <w:sz w:val="24"/>
          <w:szCs w:val="24"/>
        </w:rPr>
        <w:t>t</w:t>
      </w:r>
      <w:r>
        <w:rPr>
          <w:spacing w:val="1"/>
          <w:sz w:val="24"/>
          <w:szCs w:val="24"/>
        </w:rPr>
        <w:t>a</w:t>
      </w:r>
      <w:r>
        <w:rPr>
          <w:sz w:val="24"/>
          <w:szCs w:val="24"/>
        </w:rPr>
        <w:t xml:space="preserve">ng </w:t>
      </w:r>
      <w:r>
        <w:rPr>
          <w:spacing w:val="1"/>
          <w:sz w:val="24"/>
          <w:szCs w:val="24"/>
        </w:rPr>
        <w:t>ta</w:t>
      </w:r>
      <w:r>
        <w:rPr>
          <w:sz w:val="24"/>
          <w:szCs w:val="24"/>
        </w:rPr>
        <w:t>ng</w:t>
      </w:r>
      <w:r>
        <w:rPr>
          <w:spacing w:val="-4"/>
          <w:sz w:val="24"/>
          <w:szCs w:val="24"/>
        </w:rPr>
        <w:t>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 xml:space="preserve">p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3"/>
          <w:sz w:val="24"/>
          <w:szCs w:val="24"/>
        </w:rPr>
        <w:t>l</w:t>
      </w:r>
      <w:r>
        <w:rPr>
          <w:spacing w:val="1"/>
          <w:sz w:val="24"/>
          <w:szCs w:val="24"/>
        </w:rPr>
        <w:t>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ema</w:t>
      </w:r>
      <w:r>
        <w:rPr>
          <w:sz w:val="24"/>
          <w:szCs w:val="24"/>
        </w:rPr>
        <w:t>s</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1"/>
          <w:sz w:val="24"/>
          <w:szCs w:val="24"/>
        </w:rPr>
        <w:t>a</w:t>
      </w:r>
      <w:r>
        <w:rPr>
          <w:sz w:val="24"/>
          <w:szCs w:val="24"/>
        </w:rPr>
        <w:t>k</w:t>
      </w:r>
      <w:r>
        <w:rPr>
          <w:spacing w:val="1"/>
          <w:sz w:val="24"/>
          <w:szCs w:val="24"/>
        </w:rPr>
        <w:t>ti</w:t>
      </w:r>
      <w:r>
        <w:rPr>
          <w:spacing w:val="-4"/>
          <w:sz w:val="24"/>
          <w:szCs w:val="24"/>
        </w:rPr>
        <w:t>f</w:t>
      </w:r>
      <w:r>
        <w:rPr>
          <w:spacing w:val="1"/>
          <w:sz w:val="24"/>
          <w:szCs w:val="24"/>
        </w:rPr>
        <w:t>ita</w:t>
      </w:r>
      <w:r>
        <w:rPr>
          <w:sz w:val="24"/>
          <w:szCs w:val="24"/>
        </w:rPr>
        <w:t>s</w:t>
      </w:r>
      <w:r>
        <w:rPr>
          <w:spacing w:val="9"/>
          <w:sz w:val="24"/>
          <w:szCs w:val="24"/>
        </w:rPr>
        <w:t xml:space="preserve"> </w:t>
      </w:r>
      <w:r>
        <w:rPr>
          <w:i/>
          <w:sz w:val="24"/>
          <w:szCs w:val="24"/>
        </w:rPr>
        <w:t>ph</w:t>
      </w:r>
      <w:r>
        <w:rPr>
          <w:i/>
          <w:spacing w:val="-3"/>
          <w:sz w:val="24"/>
          <w:szCs w:val="24"/>
        </w:rPr>
        <w:t>i</w:t>
      </w:r>
      <w:r>
        <w:rPr>
          <w:i/>
          <w:spacing w:val="1"/>
          <w:sz w:val="24"/>
          <w:szCs w:val="24"/>
        </w:rPr>
        <w:t>l</w:t>
      </w:r>
      <w:r>
        <w:rPr>
          <w:i/>
          <w:sz w:val="24"/>
          <w:szCs w:val="24"/>
        </w:rPr>
        <w:t>an</w:t>
      </w:r>
      <w:r>
        <w:rPr>
          <w:i/>
          <w:spacing w:val="1"/>
          <w:sz w:val="24"/>
          <w:szCs w:val="24"/>
        </w:rPr>
        <w:t>t</w:t>
      </w:r>
      <w:r>
        <w:rPr>
          <w:i/>
          <w:spacing w:val="-1"/>
          <w:sz w:val="24"/>
          <w:szCs w:val="24"/>
        </w:rPr>
        <w:t>r</w:t>
      </w:r>
      <w:r>
        <w:rPr>
          <w:i/>
          <w:sz w:val="24"/>
          <w:szCs w:val="24"/>
        </w:rPr>
        <w:t>opy</w:t>
      </w:r>
      <w:r>
        <w:rPr>
          <w:i/>
          <w:spacing w:val="2"/>
          <w:sz w:val="24"/>
          <w:szCs w:val="24"/>
        </w:rPr>
        <w:t xml:space="preserve"> </w:t>
      </w:r>
      <w:r>
        <w:rPr>
          <w:spacing w:val="1"/>
          <w:sz w:val="24"/>
          <w:szCs w:val="24"/>
        </w:rPr>
        <w:t>ma</w:t>
      </w:r>
      <w:r>
        <w:rPr>
          <w:sz w:val="24"/>
          <w:szCs w:val="24"/>
        </w:rPr>
        <w:t xml:space="preserve">upun </w:t>
      </w:r>
      <w:r>
        <w:rPr>
          <w:i/>
          <w:spacing w:val="1"/>
          <w:sz w:val="24"/>
          <w:szCs w:val="24"/>
        </w:rPr>
        <w:t>c</w:t>
      </w:r>
      <w:r>
        <w:rPr>
          <w:i/>
          <w:sz w:val="24"/>
          <w:szCs w:val="24"/>
        </w:rPr>
        <w:t>o</w:t>
      </w:r>
      <w:r>
        <w:rPr>
          <w:i/>
          <w:spacing w:val="-1"/>
          <w:sz w:val="24"/>
          <w:szCs w:val="24"/>
        </w:rPr>
        <w:t>mm</w:t>
      </w:r>
      <w:r>
        <w:rPr>
          <w:i/>
          <w:sz w:val="24"/>
          <w:szCs w:val="24"/>
        </w:rPr>
        <w:t>un</w:t>
      </w:r>
      <w:r>
        <w:rPr>
          <w:i/>
          <w:spacing w:val="1"/>
          <w:sz w:val="24"/>
          <w:szCs w:val="24"/>
        </w:rPr>
        <w:t>it</w:t>
      </w:r>
      <w:r>
        <w:rPr>
          <w:i/>
          <w:sz w:val="24"/>
          <w:szCs w:val="24"/>
        </w:rPr>
        <w:t>y d</w:t>
      </w:r>
      <w:r>
        <w:rPr>
          <w:i/>
          <w:spacing w:val="1"/>
          <w:sz w:val="24"/>
          <w:szCs w:val="24"/>
        </w:rPr>
        <w:t>evel</w:t>
      </w:r>
      <w:r>
        <w:rPr>
          <w:i/>
          <w:sz w:val="24"/>
          <w:szCs w:val="24"/>
        </w:rPr>
        <w:t>op</w:t>
      </w:r>
      <w:r>
        <w:rPr>
          <w:i/>
          <w:spacing w:val="-1"/>
          <w:sz w:val="24"/>
          <w:szCs w:val="24"/>
        </w:rPr>
        <w:t>m</w:t>
      </w:r>
      <w:r>
        <w:rPr>
          <w:i/>
          <w:spacing w:val="1"/>
          <w:sz w:val="24"/>
          <w:szCs w:val="24"/>
        </w:rPr>
        <w:t>e</w:t>
      </w:r>
      <w:r>
        <w:rPr>
          <w:i/>
          <w:spacing w:val="-4"/>
          <w:sz w:val="24"/>
          <w:szCs w:val="24"/>
        </w:rPr>
        <w:t>n</w:t>
      </w:r>
      <w:r>
        <w:rPr>
          <w:i/>
          <w:spacing w:val="3"/>
          <w:sz w:val="24"/>
          <w:szCs w:val="24"/>
        </w:rPr>
        <w:t>t</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ta</w:t>
      </w:r>
      <w:r>
        <w:rPr>
          <w:spacing w:val="-4"/>
          <w:sz w:val="24"/>
          <w:szCs w:val="24"/>
        </w:rPr>
        <w:t>h</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i</w:t>
      </w:r>
      <w:r>
        <w:rPr>
          <w:sz w:val="24"/>
          <w:szCs w:val="24"/>
        </w:rPr>
        <w:t>ni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te</w:t>
      </w:r>
      <w:r>
        <w:rPr>
          <w:sz w:val="24"/>
          <w:szCs w:val="24"/>
        </w:rPr>
        <w:t>rp</w:t>
      </w:r>
      <w:r>
        <w:rPr>
          <w:spacing w:val="1"/>
          <w:sz w:val="24"/>
          <w:szCs w:val="24"/>
        </w:rPr>
        <w:t>i</w:t>
      </w:r>
      <w:r>
        <w:rPr>
          <w:spacing w:val="-1"/>
          <w:sz w:val="24"/>
          <w:szCs w:val="24"/>
        </w:rPr>
        <w:t>s</w:t>
      </w:r>
      <w:r>
        <w:rPr>
          <w:spacing w:val="1"/>
          <w:sz w:val="24"/>
          <w:szCs w:val="24"/>
        </w:rPr>
        <w:t>a</w:t>
      </w:r>
      <w:r>
        <w:rPr>
          <w:sz w:val="24"/>
          <w:szCs w:val="24"/>
        </w:rPr>
        <w:t>hk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op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z w:val="24"/>
          <w:szCs w:val="24"/>
        </w:rPr>
        <w:t>o</w:t>
      </w:r>
      <w:r>
        <w:rPr>
          <w:spacing w:val="-4"/>
          <w:sz w:val="24"/>
          <w:szCs w:val="24"/>
        </w:rPr>
        <w:t>n</w:t>
      </w:r>
      <w:r>
        <w:rPr>
          <w:spacing w:val="1"/>
          <w:sz w:val="24"/>
          <w:szCs w:val="24"/>
        </w:rPr>
        <w:t>a</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 xml:space="preserve">n. </w:t>
      </w:r>
      <w:r>
        <w:rPr>
          <w:spacing w:val="-1"/>
          <w:sz w:val="24"/>
          <w:szCs w:val="24"/>
        </w:rPr>
        <w:t>P</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i</w:t>
      </w:r>
      <w:r>
        <w:rPr>
          <w:sz w:val="24"/>
          <w:szCs w:val="24"/>
        </w:rPr>
        <w:t>ode</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d</w:t>
      </w:r>
      <w:r>
        <w:rPr>
          <w:spacing w:val="-3"/>
          <w:sz w:val="24"/>
          <w:szCs w:val="24"/>
        </w:rPr>
        <w:t>i</w:t>
      </w:r>
      <w:r>
        <w:rPr>
          <w:spacing w:val="1"/>
          <w:sz w:val="24"/>
          <w:szCs w:val="24"/>
        </w:rPr>
        <w:t>ci</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ror</w:t>
      </w:r>
      <w:r>
        <w:rPr>
          <w:spacing w:val="1"/>
          <w:sz w:val="24"/>
          <w:szCs w:val="24"/>
        </w:rPr>
        <w:t>ie</w:t>
      </w:r>
      <w:r>
        <w:rPr>
          <w:sz w:val="24"/>
          <w:szCs w:val="24"/>
        </w:rPr>
        <w:t>n</w:t>
      </w:r>
      <w:r>
        <w:rPr>
          <w:spacing w:val="1"/>
          <w:sz w:val="24"/>
          <w:szCs w:val="24"/>
        </w:rPr>
        <w:t>t</w:t>
      </w:r>
      <w:r>
        <w:rPr>
          <w:spacing w:val="-3"/>
          <w:sz w:val="24"/>
          <w:szCs w:val="24"/>
        </w:rPr>
        <w:t>a</w:t>
      </w:r>
      <w:r>
        <w:rPr>
          <w:spacing w:val="-1"/>
          <w:sz w:val="24"/>
          <w:szCs w:val="24"/>
        </w:rPr>
        <w:t>s</w:t>
      </w:r>
      <w:r>
        <w:rPr>
          <w:sz w:val="24"/>
          <w:szCs w:val="24"/>
        </w:rPr>
        <w:t>i p</w:t>
      </w:r>
      <w:r>
        <w:rPr>
          <w:spacing w:val="1"/>
          <w:sz w:val="24"/>
          <w:szCs w:val="24"/>
        </w:rPr>
        <w:t>em</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pacing w:val="3"/>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ele</w:t>
      </w:r>
      <w:r>
        <w:rPr>
          <w:spacing w:val="-1"/>
          <w:sz w:val="24"/>
          <w:szCs w:val="24"/>
        </w:rPr>
        <w:t>s</w:t>
      </w:r>
      <w:r>
        <w:rPr>
          <w:spacing w:val="-3"/>
          <w:sz w:val="24"/>
          <w:szCs w:val="24"/>
        </w:rPr>
        <w:t>t</w:t>
      </w:r>
      <w:r>
        <w:rPr>
          <w:spacing w:val="1"/>
          <w:sz w:val="24"/>
          <w:szCs w:val="24"/>
        </w:rPr>
        <w:t>a</w:t>
      </w:r>
      <w:r>
        <w:rPr>
          <w:sz w:val="24"/>
          <w:szCs w:val="24"/>
        </w:rPr>
        <w:t>r</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p>
    <w:p w:rsidR="00DC6F88" w:rsidRPr="00AD2A09" w:rsidRDefault="009C3401" w:rsidP="00AD2A09">
      <w:pPr>
        <w:spacing w:after="120" w:line="276" w:lineRule="auto"/>
        <w:ind w:right="69" w:firstLine="720"/>
        <w:jc w:val="both"/>
        <w:rPr>
          <w:sz w:val="24"/>
          <w:szCs w:val="24"/>
        </w:rPr>
      </w:pPr>
      <w:r>
        <w:rPr>
          <w:spacing w:val="-1"/>
          <w:sz w:val="24"/>
          <w:szCs w:val="24"/>
        </w:rPr>
        <w:t>P</w:t>
      </w:r>
      <w:r>
        <w:rPr>
          <w:spacing w:val="1"/>
          <w:sz w:val="24"/>
          <w:szCs w:val="24"/>
        </w:rPr>
        <w:t>a</w:t>
      </w:r>
      <w:r>
        <w:rPr>
          <w:sz w:val="24"/>
          <w:szCs w:val="24"/>
        </w:rPr>
        <w:t>da</w:t>
      </w:r>
      <w:r>
        <w:rPr>
          <w:spacing w:val="5"/>
          <w:sz w:val="24"/>
          <w:szCs w:val="24"/>
        </w:rPr>
        <w:t xml:space="preserve"> </w:t>
      </w:r>
      <w:r>
        <w:rPr>
          <w:sz w:val="24"/>
          <w:szCs w:val="24"/>
        </w:rPr>
        <w:t>p</w:t>
      </w:r>
      <w:r>
        <w:rPr>
          <w:spacing w:val="1"/>
          <w:sz w:val="24"/>
          <w:szCs w:val="24"/>
        </w:rPr>
        <w:t>e</w:t>
      </w:r>
      <w:r>
        <w:rPr>
          <w:sz w:val="24"/>
          <w:szCs w:val="24"/>
        </w:rPr>
        <w:t>r</w:t>
      </w:r>
      <w:r>
        <w:rPr>
          <w:spacing w:val="-4"/>
          <w:sz w:val="24"/>
          <w:szCs w:val="24"/>
        </w:rPr>
        <w:t>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i</w:t>
      </w:r>
      <w:r>
        <w:rPr>
          <w:sz w:val="24"/>
          <w:szCs w:val="24"/>
        </w:rPr>
        <w:t>ode</w:t>
      </w:r>
      <w:r>
        <w:rPr>
          <w:spacing w:val="5"/>
          <w:sz w:val="24"/>
          <w:szCs w:val="24"/>
        </w:rPr>
        <w:t xml:space="preserve"> </w:t>
      </w:r>
      <w:r>
        <w:rPr>
          <w:sz w:val="24"/>
          <w:szCs w:val="24"/>
        </w:rPr>
        <w:t>199</w:t>
      </w:r>
      <w:r>
        <w:rPr>
          <w:spacing w:val="4"/>
          <w:sz w:val="24"/>
          <w:szCs w:val="24"/>
        </w:rPr>
        <w:t>0</w:t>
      </w:r>
      <w:r>
        <w:rPr>
          <w:spacing w:val="-4"/>
          <w:sz w:val="24"/>
          <w:szCs w:val="24"/>
        </w:rPr>
        <w:t>-</w:t>
      </w:r>
      <w:proofErr w:type="gramStart"/>
      <w:r>
        <w:rPr>
          <w:spacing w:val="1"/>
          <w:sz w:val="24"/>
          <w:szCs w:val="24"/>
        </w:rPr>
        <w:t>a</w:t>
      </w:r>
      <w:r>
        <w:rPr>
          <w:sz w:val="24"/>
          <w:szCs w:val="24"/>
        </w:rPr>
        <w:t>n</w:t>
      </w:r>
      <w:proofErr w:type="gramEnd"/>
      <w:r>
        <w:rPr>
          <w:spacing w:val="4"/>
          <w:sz w:val="24"/>
          <w:szCs w:val="24"/>
        </w:rPr>
        <w:t xml:space="preserve"> </w:t>
      </w:r>
      <w:r>
        <w:rPr>
          <w:spacing w:val="-1"/>
          <w:sz w:val="24"/>
          <w:szCs w:val="24"/>
        </w:rPr>
        <w:t>s</w:t>
      </w:r>
      <w:r>
        <w:rPr>
          <w:spacing w:val="-3"/>
          <w:sz w:val="24"/>
          <w:szCs w:val="24"/>
        </w:rPr>
        <w:t>am</w:t>
      </w:r>
      <w:r>
        <w:rPr>
          <w:sz w:val="24"/>
          <w:szCs w:val="24"/>
        </w:rPr>
        <w:t>p</w:t>
      </w:r>
      <w:r>
        <w:rPr>
          <w:spacing w:val="1"/>
          <w:sz w:val="24"/>
          <w:szCs w:val="24"/>
        </w:rPr>
        <w:t>a</w:t>
      </w:r>
      <w:r>
        <w:rPr>
          <w:sz w:val="24"/>
          <w:szCs w:val="24"/>
        </w:rPr>
        <w:t>i</w:t>
      </w:r>
      <w:r>
        <w:rPr>
          <w:spacing w:val="5"/>
          <w:sz w:val="24"/>
          <w:szCs w:val="24"/>
        </w:rPr>
        <w:t xml:space="preserve"> </w:t>
      </w:r>
      <w:r>
        <w:rPr>
          <w:spacing w:val="-1"/>
          <w:sz w:val="24"/>
          <w:szCs w:val="24"/>
        </w:rPr>
        <w:t>s</w:t>
      </w:r>
      <w:r>
        <w:rPr>
          <w:spacing w:val="3"/>
          <w:sz w:val="24"/>
          <w:szCs w:val="24"/>
        </w:rPr>
        <w:t>e</w:t>
      </w:r>
      <w:r>
        <w:rPr>
          <w:sz w:val="24"/>
          <w:szCs w:val="24"/>
        </w:rPr>
        <w:t>k</w:t>
      </w:r>
      <w:r>
        <w:rPr>
          <w:spacing w:val="1"/>
          <w:sz w:val="24"/>
          <w:szCs w:val="24"/>
        </w:rPr>
        <w:t>a</w:t>
      </w:r>
      <w:r>
        <w:rPr>
          <w:spacing w:val="-4"/>
          <w:sz w:val="24"/>
          <w:szCs w:val="24"/>
        </w:rPr>
        <w:t>r</w:t>
      </w:r>
      <w:r>
        <w:rPr>
          <w:spacing w:val="1"/>
          <w:sz w:val="24"/>
          <w:szCs w:val="24"/>
        </w:rPr>
        <w:t>a</w:t>
      </w:r>
      <w:r>
        <w:rPr>
          <w:sz w:val="24"/>
          <w:szCs w:val="24"/>
        </w:rPr>
        <w:t xml:space="preserve">ng </w:t>
      </w:r>
      <w:r>
        <w:rPr>
          <w:spacing w:val="1"/>
          <w:sz w:val="24"/>
          <w:szCs w:val="24"/>
        </w:rPr>
        <w:t>t</w:t>
      </w:r>
      <w:r>
        <w:rPr>
          <w:sz w:val="24"/>
          <w:szCs w:val="24"/>
        </w:rPr>
        <w:t>u</w:t>
      </w:r>
      <w:r>
        <w:rPr>
          <w:spacing w:val="1"/>
          <w:sz w:val="24"/>
          <w:szCs w:val="24"/>
        </w:rPr>
        <w:t>m</w:t>
      </w:r>
      <w:r>
        <w:rPr>
          <w:sz w:val="24"/>
          <w:szCs w:val="24"/>
        </w:rPr>
        <w:t>buh</w:t>
      </w:r>
      <w:r>
        <w:rPr>
          <w:spacing w:val="4"/>
          <w:sz w:val="24"/>
          <w:szCs w:val="24"/>
        </w:rPr>
        <w:t xml:space="preserve"> </w:t>
      </w:r>
      <w:r>
        <w:rPr>
          <w:spacing w:val="-4"/>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n b</w:t>
      </w:r>
      <w:r>
        <w:rPr>
          <w:spacing w:val="1"/>
          <w:sz w:val="24"/>
          <w:szCs w:val="24"/>
        </w:rPr>
        <w:t>a</w:t>
      </w:r>
      <w:r>
        <w:rPr>
          <w:sz w:val="24"/>
          <w:szCs w:val="24"/>
        </w:rPr>
        <w:t xml:space="preserve">ru </w:t>
      </w:r>
      <w:r>
        <w:rPr>
          <w:spacing w:val="1"/>
          <w:sz w:val="24"/>
          <w:szCs w:val="24"/>
        </w:rPr>
        <w:t>te</w:t>
      </w:r>
      <w:r>
        <w:rPr>
          <w:sz w:val="24"/>
          <w:szCs w:val="24"/>
        </w:rPr>
        <w:t>n</w:t>
      </w:r>
      <w:r>
        <w:rPr>
          <w:spacing w:val="1"/>
          <w:sz w:val="24"/>
          <w:szCs w:val="24"/>
        </w:rPr>
        <w:t>ta</w:t>
      </w:r>
      <w:r>
        <w:rPr>
          <w:sz w:val="24"/>
          <w:szCs w:val="24"/>
        </w:rPr>
        <w:t>ng</w:t>
      </w:r>
      <w:r>
        <w:rPr>
          <w:spacing w:val="-12"/>
          <w:sz w:val="24"/>
          <w:szCs w:val="24"/>
        </w:rPr>
        <w:t xml:space="preserve"> </w:t>
      </w:r>
      <w:r>
        <w:rPr>
          <w:sz w:val="24"/>
          <w:szCs w:val="24"/>
        </w:rPr>
        <w:t>kon</w:t>
      </w:r>
      <w:r>
        <w:rPr>
          <w:spacing w:val="-1"/>
          <w:sz w:val="24"/>
          <w:szCs w:val="24"/>
        </w:rPr>
        <w:t>s</w:t>
      </w:r>
      <w:r>
        <w:rPr>
          <w:spacing w:val="1"/>
          <w:sz w:val="24"/>
          <w:szCs w:val="24"/>
        </w:rPr>
        <w:t>e</w:t>
      </w:r>
      <w:r>
        <w:rPr>
          <w:sz w:val="24"/>
          <w:szCs w:val="24"/>
        </w:rPr>
        <w:t>p</w:t>
      </w:r>
      <w:r>
        <w:rPr>
          <w:spacing w:val="-8"/>
          <w:sz w:val="24"/>
          <w:szCs w:val="24"/>
        </w:rPr>
        <w:t xml:space="preserve"> </w:t>
      </w:r>
      <w:r>
        <w:rPr>
          <w:sz w:val="24"/>
          <w:szCs w:val="24"/>
        </w:rPr>
        <w:t>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e</w:t>
      </w:r>
      <w:r>
        <w:rPr>
          <w:sz w:val="24"/>
          <w:szCs w:val="24"/>
        </w:rPr>
        <w:t>rk</w:t>
      </w:r>
      <w:r>
        <w:rPr>
          <w:spacing w:val="1"/>
          <w:sz w:val="24"/>
          <w:szCs w:val="24"/>
        </w:rPr>
        <w:t>e</w:t>
      </w:r>
      <w:r>
        <w:rPr>
          <w:spacing w:val="-3"/>
          <w:sz w:val="24"/>
          <w:szCs w:val="24"/>
        </w:rPr>
        <w:t>l</w:t>
      </w:r>
      <w:r>
        <w:rPr>
          <w:spacing w:val="1"/>
          <w:sz w:val="24"/>
          <w:szCs w:val="24"/>
        </w:rPr>
        <w:t>a</w:t>
      </w:r>
      <w:r>
        <w:rPr>
          <w:sz w:val="24"/>
          <w:szCs w:val="24"/>
        </w:rPr>
        <w:t>n</w:t>
      </w:r>
      <w:r>
        <w:rPr>
          <w:spacing w:val="1"/>
          <w:sz w:val="24"/>
          <w:szCs w:val="24"/>
        </w:rPr>
        <w:t>j</w:t>
      </w:r>
      <w:r>
        <w:rPr>
          <w:sz w:val="24"/>
          <w:szCs w:val="24"/>
        </w:rPr>
        <w:t>u</w:t>
      </w:r>
      <w:r>
        <w:rPr>
          <w:spacing w:val="-3"/>
          <w:sz w:val="24"/>
          <w:szCs w:val="24"/>
        </w:rPr>
        <w:t>ta</w:t>
      </w:r>
      <w:r>
        <w:rPr>
          <w:sz w:val="24"/>
          <w:szCs w:val="24"/>
        </w:rPr>
        <w:t>n.</w:t>
      </w:r>
      <w:r>
        <w:rPr>
          <w:spacing w:val="-8"/>
          <w:sz w:val="24"/>
          <w:szCs w:val="24"/>
        </w:rPr>
        <w:t xml:space="preserve"> </w:t>
      </w:r>
      <w:r>
        <w:rPr>
          <w:spacing w:val="-1"/>
          <w:sz w:val="24"/>
          <w:szCs w:val="24"/>
        </w:rPr>
        <w:t>M</w:t>
      </w:r>
      <w:r>
        <w:rPr>
          <w:spacing w:val="1"/>
          <w:sz w:val="24"/>
          <w:szCs w:val="24"/>
        </w:rPr>
        <w:t>e</w:t>
      </w:r>
      <w:r>
        <w:rPr>
          <w:sz w:val="24"/>
          <w:szCs w:val="24"/>
        </w:rPr>
        <w:t>n</w:t>
      </w:r>
      <w:r>
        <w:rPr>
          <w:spacing w:val="-4"/>
          <w:sz w:val="24"/>
          <w:szCs w:val="24"/>
        </w:rPr>
        <w:t>g</w:t>
      </w:r>
      <w:r>
        <w:rPr>
          <w:sz w:val="24"/>
          <w:szCs w:val="24"/>
        </w:rPr>
        <w:t>u</w:t>
      </w:r>
      <w:r>
        <w:rPr>
          <w:spacing w:val="1"/>
          <w:sz w:val="24"/>
          <w:szCs w:val="24"/>
        </w:rPr>
        <w:t>ti</w:t>
      </w:r>
      <w:r>
        <w:rPr>
          <w:sz w:val="24"/>
          <w:szCs w:val="24"/>
        </w:rPr>
        <w:t>p</w:t>
      </w:r>
      <w:r>
        <w:rPr>
          <w:spacing w:val="-8"/>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pacing w:val="-5"/>
          <w:sz w:val="24"/>
          <w:szCs w:val="24"/>
        </w:rPr>
        <w:t>K</w:t>
      </w:r>
      <w:r>
        <w:rPr>
          <w:sz w:val="24"/>
          <w:szCs w:val="24"/>
        </w:rPr>
        <w:t>o</w:t>
      </w:r>
      <w:r>
        <w:rPr>
          <w:spacing w:val="1"/>
          <w:sz w:val="24"/>
          <w:szCs w:val="24"/>
        </w:rPr>
        <w:t>mi</w:t>
      </w:r>
      <w:r>
        <w:rPr>
          <w:spacing w:val="-1"/>
          <w:sz w:val="24"/>
          <w:szCs w:val="24"/>
        </w:rPr>
        <w:t>s</w:t>
      </w:r>
      <w:r>
        <w:rPr>
          <w:sz w:val="24"/>
          <w:szCs w:val="24"/>
        </w:rPr>
        <w:t>i</w:t>
      </w:r>
      <w:r>
        <w:rPr>
          <w:spacing w:val="-7"/>
          <w:sz w:val="24"/>
          <w:szCs w:val="24"/>
        </w:rPr>
        <w:t xml:space="preserve"> </w:t>
      </w:r>
      <w:r>
        <w:rPr>
          <w:spacing w:val="-1"/>
          <w:sz w:val="24"/>
          <w:szCs w:val="24"/>
        </w:rPr>
        <w:t>D</w:t>
      </w:r>
      <w:r>
        <w:rPr>
          <w:sz w:val="24"/>
          <w:szCs w:val="24"/>
        </w:rPr>
        <w:t>un</w:t>
      </w:r>
      <w:r>
        <w:rPr>
          <w:spacing w:val="1"/>
          <w:sz w:val="24"/>
          <w:szCs w:val="24"/>
        </w:rPr>
        <w:t>i</w:t>
      </w:r>
      <w:r>
        <w:rPr>
          <w:sz w:val="24"/>
          <w:szCs w:val="24"/>
        </w:rPr>
        <w:t>a</w:t>
      </w:r>
      <w:r>
        <w:rPr>
          <w:spacing w:val="-7"/>
          <w:sz w:val="24"/>
          <w:szCs w:val="24"/>
        </w:rPr>
        <w:t xml:space="preserve"> </w:t>
      </w:r>
      <w:r>
        <w:rPr>
          <w:spacing w:val="1"/>
          <w:sz w:val="24"/>
          <w:szCs w:val="24"/>
        </w:rPr>
        <w:t>te</w:t>
      </w:r>
      <w:r>
        <w:rPr>
          <w:sz w:val="24"/>
          <w:szCs w:val="24"/>
        </w:rPr>
        <w:t>n</w:t>
      </w:r>
      <w:r>
        <w:rPr>
          <w:spacing w:val="1"/>
          <w:sz w:val="24"/>
          <w:szCs w:val="24"/>
        </w:rPr>
        <w:t>t</w:t>
      </w:r>
      <w:r>
        <w:rPr>
          <w:spacing w:val="-3"/>
          <w:sz w:val="24"/>
          <w:szCs w:val="24"/>
        </w:rPr>
        <w:t>a</w:t>
      </w:r>
      <w:r>
        <w:rPr>
          <w:sz w:val="24"/>
          <w:szCs w:val="24"/>
        </w:rPr>
        <w:t xml:space="preserve">ng </w:t>
      </w:r>
      <w:r>
        <w:rPr>
          <w:spacing w:val="-7"/>
          <w:sz w:val="24"/>
          <w:szCs w:val="24"/>
        </w:rPr>
        <w:t>L</w:t>
      </w:r>
      <w:r>
        <w:rPr>
          <w:spacing w:val="1"/>
          <w:sz w:val="24"/>
          <w:szCs w:val="24"/>
        </w:rPr>
        <w:t>i</w:t>
      </w:r>
      <w:r>
        <w:rPr>
          <w:spacing w:val="4"/>
          <w:sz w:val="24"/>
          <w:szCs w:val="24"/>
        </w:rPr>
        <w:t>n</w:t>
      </w:r>
      <w:r>
        <w:rPr>
          <w:spacing w:val="-4"/>
          <w:sz w:val="24"/>
          <w:szCs w:val="24"/>
        </w:rPr>
        <w:t>g</w:t>
      </w:r>
      <w:r>
        <w:rPr>
          <w:sz w:val="24"/>
          <w:szCs w:val="24"/>
        </w:rPr>
        <w:t>ku</w:t>
      </w:r>
      <w:r>
        <w:rPr>
          <w:spacing w:val="4"/>
          <w:sz w:val="24"/>
          <w:szCs w:val="24"/>
        </w:rPr>
        <w:t>n</w:t>
      </w:r>
      <w:r>
        <w:rPr>
          <w:spacing w:val="-4"/>
          <w:sz w:val="24"/>
          <w:szCs w:val="24"/>
        </w:rPr>
        <w:t>g</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n</w:t>
      </w:r>
      <w:r>
        <w:rPr>
          <w:spacing w:val="-4"/>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z w:val="24"/>
          <w:szCs w:val="24"/>
        </w:rPr>
        <w:t>por</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pacing w:val="-3"/>
          <w:sz w:val="24"/>
          <w:szCs w:val="24"/>
        </w:rPr>
        <w:t>t</w:t>
      </w:r>
      <w:r>
        <w:rPr>
          <w:spacing w:val="1"/>
          <w:sz w:val="24"/>
          <w:szCs w:val="24"/>
        </w:rPr>
        <w:t>a</w:t>
      </w:r>
      <w:r>
        <w:rPr>
          <w:sz w:val="24"/>
          <w:szCs w:val="24"/>
        </w:rPr>
        <w:t>hun 1997</w:t>
      </w:r>
      <w:r>
        <w:rPr>
          <w:spacing w:val="-4"/>
          <w:sz w:val="24"/>
          <w:szCs w:val="24"/>
        </w:rPr>
        <w:t xml:space="preserve"> </w:t>
      </w:r>
      <w:r>
        <w:rPr>
          <w:spacing w:val="1"/>
          <w:sz w:val="24"/>
          <w:szCs w:val="24"/>
        </w:rPr>
        <w:t>te</w:t>
      </w:r>
      <w:r>
        <w:rPr>
          <w:spacing w:val="-4"/>
          <w:sz w:val="24"/>
          <w:szCs w:val="24"/>
        </w:rPr>
        <w:t>n</w:t>
      </w:r>
      <w:r>
        <w:rPr>
          <w:spacing w:val="1"/>
          <w:sz w:val="24"/>
          <w:szCs w:val="24"/>
        </w:rPr>
        <w:t>t</w:t>
      </w:r>
      <w:r>
        <w:rPr>
          <w:spacing w:val="-3"/>
          <w:sz w:val="24"/>
          <w:szCs w:val="24"/>
        </w:rPr>
        <w:t>a</w:t>
      </w:r>
      <w:r>
        <w:rPr>
          <w:sz w:val="24"/>
          <w:szCs w:val="24"/>
        </w:rPr>
        <w:t xml:space="preserve">ng </w:t>
      </w:r>
      <w:r>
        <w:rPr>
          <w:spacing w:val="-2"/>
          <w:sz w:val="24"/>
          <w:szCs w:val="24"/>
        </w:rPr>
        <w:t>"</w:t>
      </w:r>
      <w:r>
        <w:rPr>
          <w:i/>
          <w:spacing w:val="-1"/>
          <w:sz w:val="24"/>
          <w:szCs w:val="24"/>
        </w:rPr>
        <w:t>O</w:t>
      </w:r>
      <w:r>
        <w:rPr>
          <w:i/>
          <w:sz w:val="24"/>
          <w:szCs w:val="24"/>
        </w:rPr>
        <w:t>ur C</w:t>
      </w:r>
      <w:r>
        <w:rPr>
          <w:i/>
          <w:spacing w:val="4"/>
          <w:sz w:val="24"/>
          <w:szCs w:val="24"/>
        </w:rPr>
        <w:t>o</w:t>
      </w:r>
      <w:r>
        <w:rPr>
          <w:i/>
          <w:spacing w:val="-1"/>
          <w:sz w:val="24"/>
          <w:szCs w:val="24"/>
        </w:rPr>
        <w:t>mm</w:t>
      </w:r>
      <w:r>
        <w:rPr>
          <w:i/>
          <w:sz w:val="24"/>
          <w:szCs w:val="24"/>
        </w:rPr>
        <w:t>on</w:t>
      </w:r>
      <w:r>
        <w:rPr>
          <w:i/>
          <w:spacing w:val="2"/>
          <w:sz w:val="24"/>
          <w:szCs w:val="24"/>
        </w:rPr>
        <w:t xml:space="preserve"> </w:t>
      </w:r>
      <w:r>
        <w:rPr>
          <w:i/>
          <w:spacing w:val="1"/>
          <w:sz w:val="24"/>
          <w:szCs w:val="24"/>
        </w:rPr>
        <w:t>F</w:t>
      </w:r>
      <w:r>
        <w:rPr>
          <w:i/>
          <w:sz w:val="24"/>
          <w:szCs w:val="24"/>
        </w:rPr>
        <w:t>u</w:t>
      </w:r>
      <w:r>
        <w:rPr>
          <w:i/>
          <w:spacing w:val="1"/>
          <w:sz w:val="24"/>
          <w:szCs w:val="24"/>
        </w:rPr>
        <w:t>t</w:t>
      </w:r>
      <w:r>
        <w:rPr>
          <w:i/>
          <w:sz w:val="24"/>
          <w:szCs w:val="24"/>
        </w:rPr>
        <w:t>u</w:t>
      </w:r>
      <w:r>
        <w:rPr>
          <w:i/>
          <w:spacing w:val="-1"/>
          <w:sz w:val="24"/>
          <w:szCs w:val="24"/>
        </w:rPr>
        <w:t>r</w:t>
      </w:r>
      <w:r>
        <w:rPr>
          <w:i/>
          <w:spacing w:val="7"/>
          <w:sz w:val="24"/>
          <w:szCs w:val="24"/>
        </w:rPr>
        <w:t>e</w:t>
      </w:r>
      <w:r>
        <w:rPr>
          <w:spacing w:val="-6"/>
          <w:sz w:val="24"/>
          <w:szCs w:val="24"/>
        </w:rPr>
        <w:t>"</w:t>
      </w:r>
      <w:r>
        <w:rPr>
          <w:sz w:val="24"/>
          <w:szCs w:val="24"/>
        </w:rPr>
        <w:t>,</w:t>
      </w:r>
      <w:r>
        <w:rPr>
          <w:spacing w:val="6"/>
          <w:sz w:val="24"/>
          <w:szCs w:val="24"/>
        </w:rPr>
        <w:t xml:space="preserve"> </w:t>
      </w:r>
      <w:r>
        <w:rPr>
          <w:spacing w:val="-5"/>
          <w:sz w:val="24"/>
          <w:szCs w:val="24"/>
        </w:rPr>
        <w:t>H</w:t>
      </w:r>
      <w:r>
        <w:rPr>
          <w:spacing w:val="1"/>
          <w:sz w:val="24"/>
          <w:szCs w:val="24"/>
        </w:rPr>
        <w:t>a</w:t>
      </w:r>
      <w:r>
        <w:rPr>
          <w:sz w:val="24"/>
          <w:szCs w:val="24"/>
        </w:rPr>
        <w:t>di</w:t>
      </w:r>
      <w:r>
        <w:rPr>
          <w:spacing w:val="3"/>
          <w:sz w:val="24"/>
          <w:szCs w:val="24"/>
        </w:rPr>
        <w:t xml:space="preserve"> </w:t>
      </w:r>
      <w:r>
        <w:rPr>
          <w:sz w:val="24"/>
          <w:szCs w:val="24"/>
        </w:rPr>
        <w:t>(201</w:t>
      </w:r>
      <w:r>
        <w:rPr>
          <w:spacing w:val="4"/>
          <w:sz w:val="24"/>
          <w:szCs w:val="24"/>
        </w:rPr>
        <w:t>4</w:t>
      </w:r>
      <w:r>
        <w:rPr>
          <w:spacing w:val="-3"/>
          <w:sz w:val="24"/>
          <w:szCs w:val="24"/>
        </w:rPr>
        <w:t>:</w:t>
      </w:r>
      <w:r>
        <w:rPr>
          <w:sz w:val="24"/>
          <w:szCs w:val="24"/>
        </w:rPr>
        <w:t>55)</w:t>
      </w:r>
      <w:r>
        <w:rPr>
          <w:spacing w:val="6"/>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w:t>
      </w:r>
      <w:r>
        <w:rPr>
          <w:spacing w:val="-4"/>
          <w:sz w:val="24"/>
          <w:szCs w:val="24"/>
        </w:rPr>
        <w:t>k</w:t>
      </w:r>
      <w:r>
        <w:rPr>
          <w:spacing w:val="1"/>
          <w:sz w:val="24"/>
          <w:szCs w:val="24"/>
        </w:rPr>
        <w:t>em</w:t>
      </w:r>
      <w:r>
        <w:rPr>
          <w:spacing w:val="-4"/>
          <w:sz w:val="24"/>
          <w:szCs w:val="24"/>
        </w:rPr>
        <w:t>b</w:t>
      </w:r>
      <w:r>
        <w:rPr>
          <w:spacing w:val="1"/>
          <w:sz w:val="24"/>
          <w:szCs w:val="24"/>
        </w:rPr>
        <w:t>a</w:t>
      </w:r>
      <w:r>
        <w:rPr>
          <w:sz w:val="24"/>
          <w:szCs w:val="24"/>
        </w:rPr>
        <w:t>n</w:t>
      </w:r>
      <w:r>
        <w:rPr>
          <w:spacing w:val="-4"/>
          <w:sz w:val="24"/>
          <w:szCs w:val="24"/>
        </w:rPr>
        <w:t>g</w:t>
      </w:r>
      <w:r>
        <w:rPr>
          <w:spacing w:val="4"/>
          <w:sz w:val="24"/>
          <w:szCs w:val="24"/>
        </w:rPr>
        <w:t>n</w:t>
      </w:r>
      <w:r>
        <w:rPr>
          <w:spacing w:val="-8"/>
          <w:sz w:val="24"/>
          <w:szCs w:val="24"/>
        </w:rPr>
        <w:t>y</w:t>
      </w:r>
      <w:r>
        <w:rPr>
          <w:sz w:val="24"/>
          <w:szCs w:val="24"/>
        </w:rPr>
        <w:t>a</w:t>
      </w:r>
      <w:r>
        <w:rPr>
          <w:spacing w:val="3"/>
          <w:sz w:val="24"/>
          <w:szCs w:val="24"/>
        </w:rPr>
        <w:t xml:space="preserve"> </w:t>
      </w:r>
      <w:r>
        <w:rPr>
          <w:sz w:val="24"/>
          <w:szCs w:val="24"/>
        </w:rPr>
        <w:t>p</w:t>
      </w:r>
      <w:r>
        <w:rPr>
          <w:spacing w:val="1"/>
          <w:sz w:val="24"/>
          <w:szCs w:val="24"/>
        </w:rPr>
        <w:t>a</w:t>
      </w:r>
      <w:r>
        <w:rPr>
          <w:sz w:val="24"/>
          <w:szCs w:val="24"/>
        </w:rPr>
        <w:t>r</w:t>
      </w:r>
      <w:r>
        <w:rPr>
          <w:spacing w:val="1"/>
          <w:sz w:val="24"/>
          <w:szCs w:val="24"/>
        </w:rPr>
        <w:t>a</w:t>
      </w:r>
      <w:r>
        <w:rPr>
          <w:spacing w:val="9"/>
          <w:sz w:val="24"/>
          <w:szCs w:val="24"/>
        </w:rPr>
        <w:t>d</w:t>
      </w:r>
      <w:r>
        <w:rPr>
          <w:spacing w:val="1"/>
          <w:sz w:val="24"/>
          <w:szCs w:val="24"/>
        </w:rPr>
        <w:t>i</w:t>
      </w:r>
      <w:r>
        <w:rPr>
          <w:sz w:val="24"/>
          <w:szCs w:val="24"/>
        </w:rPr>
        <w:t>g</w:t>
      </w:r>
      <w:r>
        <w:rPr>
          <w:spacing w:val="1"/>
          <w:sz w:val="24"/>
          <w:szCs w:val="24"/>
        </w:rPr>
        <w:t>m</w:t>
      </w:r>
      <w:r>
        <w:rPr>
          <w:sz w:val="24"/>
          <w:szCs w:val="24"/>
        </w:rPr>
        <w:t>a b</w:t>
      </w:r>
      <w:r>
        <w:rPr>
          <w:spacing w:val="1"/>
          <w:sz w:val="24"/>
          <w:szCs w:val="24"/>
        </w:rPr>
        <w:t>a</w:t>
      </w:r>
      <w:r>
        <w:rPr>
          <w:sz w:val="24"/>
          <w:szCs w:val="24"/>
        </w:rPr>
        <w:t>ru</w:t>
      </w:r>
      <w:r>
        <w:rPr>
          <w:spacing w:val="-8"/>
          <w:sz w:val="24"/>
          <w:szCs w:val="24"/>
        </w:rPr>
        <w:t xml:space="preserve"> </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12"/>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8"/>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7"/>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1"/>
          <w:sz w:val="24"/>
          <w:szCs w:val="24"/>
        </w:rPr>
        <w:t>K</w:t>
      </w:r>
      <w:r>
        <w:rPr>
          <w:sz w:val="24"/>
          <w:szCs w:val="24"/>
        </w:rPr>
        <w:t>on</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7"/>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8"/>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12"/>
          <w:sz w:val="24"/>
          <w:szCs w:val="24"/>
        </w:rPr>
        <w:t xml:space="preserve"> </w:t>
      </w:r>
      <w:r>
        <w:rPr>
          <w:sz w:val="24"/>
          <w:szCs w:val="24"/>
        </w:rPr>
        <w:t>h</w:t>
      </w:r>
      <w:r>
        <w:rPr>
          <w:spacing w:val="1"/>
          <w:sz w:val="24"/>
          <w:szCs w:val="24"/>
        </w:rPr>
        <w:t>a</w:t>
      </w:r>
      <w:r>
        <w:rPr>
          <w:sz w:val="24"/>
          <w:szCs w:val="24"/>
        </w:rPr>
        <w:t>n</w:t>
      </w:r>
      <w:r>
        <w:rPr>
          <w:spacing w:val="-8"/>
          <w:sz w:val="24"/>
          <w:szCs w:val="24"/>
        </w:rPr>
        <w:t>y</w:t>
      </w:r>
      <w:r>
        <w:rPr>
          <w:sz w:val="24"/>
          <w:szCs w:val="24"/>
        </w:rPr>
        <w:t>a</w:t>
      </w:r>
      <w:r>
        <w:rPr>
          <w:spacing w:val="-7"/>
          <w:sz w:val="24"/>
          <w:szCs w:val="24"/>
        </w:rPr>
        <w:t xml:space="preserve"> </w:t>
      </w:r>
      <w:r>
        <w:rPr>
          <w:spacing w:val="1"/>
          <w:sz w:val="24"/>
          <w:szCs w:val="24"/>
        </w:rPr>
        <w:t>mema</w:t>
      </w:r>
      <w:r>
        <w:rPr>
          <w:spacing w:val="-1"/>
          <w:sz w:val="24"/>
          <w:szCs w:val="24"/>
        </w:rPr>
        <w:t>s</w:t>
      </w:r>
      <w:r>
        <w:rPr>
          <w:sz w:val="24"/>
          <w:szCs w:val="24"/>
        </w:rPr>
        <w:t>uk</w:t>
      </w:r>
      <w:r>
        <w:rPr>
          <w:spacing w:val="-4"/>
          <w:sz w:val="24"/>
          <w:szCs w:val="24"/>
        </w:rPr>
        <w:t>k</w:t>
      </w:r>
      <w:r>
        <w:rPr>
          <w:spacing w:val="1"/>
          <w:sz w:val="24"/>
          <w:szCs w:val="24"/>
        </w:rPr>
        <w:t>a</w:t>
      </w:r>
      <w:r>
        <w:rPr>
          <w:sz w:val="24"/>
          <w:szCs w:val="24"/>
        </w:rPr>
        <w:t>n d</w:t>
      </w:r>
      <w:r>
        <w:rPr>
          <w:spacing w:val="1"/>
          <w:sz w:val="24"/>
          <w:szCs w:val="24"/>
        </w:rPr>
        <w:t>ime</w:t>
      </w:r>
      <w:r>
        <w:rPr>
          <w:sz w:val="24"/>
          <w:szCs w:val="24"/>
        </w:rPr>
        <w:t>n</w:t>
      </w:r>
      <w:r>
        <w:rPr>
          <w:spacing w:val="-1"/>
          <w:sz w:val="24"/>
          <w:szCs w:val="24"/>
        </w:rPr>
        <w:t>s</w:t>
      </w:r>
      <w:r>
        <w:rPr>
          <w:sz w:val="24"/>
          <w:szCs w:val="24"/>
        </w:rPr>
        <w:t>i</w:t>
      </w:r>
      <w:r>
        <w:rPr>
          <w:spacing w:val="1"/>
          <w:sz w:val="24"/>
          <w:szCs w:val="24"/>
        </w:rPr>
        <w:t xml:space="preserve"> </w:t>
      </w:r>
      <w:r>
        <w:rPr>
          <w:spacing w:val="-3"/>
          <w:sz w:val="24"/>
          <w:szCs w:val="24"/>
        </w:rPr>
        <w:t>m</w:t>
      </w:r>
      <w:r>
        <w:rPr>
          <w:spacing w:val="1"/>
          <w:sz w:val="24"/>
          <w:szCs w:val="24"/>
        </w:rPr>
        <w:t>a</w:t>
      </w:r>
      <w:r>
        <w:rPr>
          <w:spacing w:val="-1"/>
          <w:sz w:val="24"/>
          <w:szCs w:val="24"/>
        </w:rPr>
        <w:t>s</w:t>
      </w:r>
      <w:r>
        <w:rPr>
          <w:sz w:val="24"/>
          <w:szCs w:val="24"/>
        </w:rPr>
        <w:t>a</w:t>
      </w:r>
      <w:r>
        <w:rPr>
          <w:spacing w:val="1"/>
          <w:sz w:val="24"/>
          <w:szCs w:val="24"/>
        </w:rPr>
        <w:t xml:space="preserve"> </w:t>
      </w:r>
      <w:r>
        <w:rPr>
          <w:sz w:val="24"/>
          <w:szCs w:val="24"/>
        </w:rPr>
        <w:t>k</w:t>
      </w:r>
      <w:r>
        <w:rPr>
          <w:spacing w:val="1"/>
          <w:sz w:val="24"/>
          <w:szCs w:val="24"/>
        </w:rPr>
        <w:t>i</w:t>
      </w:r>
      <w:r>
        <w:rPr>
          <w:spacing w:val="-4"/>
          <w:sz w:val="24"/>
          <w:szCs w:val="24"/>
        </w:rPr>
        <w:t>n</w:t>
      </w:r>
      <w:r>
        <w:rPr>
          <w:sz w:val="24"/>
          <w:szCs w:val="24"/>
        </w:rPr>
        <w:t>i</w:t>
      </w:r>
      <w:r>
        <w:rPr>
          <w:spacing w:val="1"/>
          <w:sz w:val="24"/>
          <w:szCs w:val="24"/>
        </w:rPr>
        <w:t xml:space="preserve"> </w:t>
      </w:r>
      <w:r>
        <w:rPr>
          <w:spacing w:val="-1"/>
          <w:sz w:val="24"/>
          <w:szCs w:val="24"/>
        </w:rPr>
        <w:t>s</w:t>
      </w:r>
      <w:r>
        <w:rPr>
          <w:spacing w:val="1"/>
          <w:sz w:val="24"/>
          <w:szCs w:val="24"/>
        </w:rPr>
        <w:t>a</w:t>
      </w:r>
      <w:r>
        <w:rPr>
          <w:spacing w:val="-3"/>
          <w:sz w:val="24"/>
          <w:szCs w:val="24"/>
        </w:rPr>
        <w:t>j</w:t>
      </w:r>
      <w:r>
        <w:rPr>
          <w:sz w:val="24"/>
          <w:szCs w:val="24"/>
        </w:rPr>
        <w:t>a</w:t>
      </w:r>
      <w:r>
        <w:rPr>
          <w:spacing w:val="1"/>
          <w:sz w:val="24"/>
          <w:szCs w:val="24"/>
        </w:rPr>
        <w:t xml:space="preserve"> m</w:t>
      </w:r>
      <w:r>
        <w:rPr>
          <w:spacing w:val="-3"/>
          <w:sz w:val="24"/>
          <w:szCs w:val="24"/>
        </w:rPr>
        <w:t>e</w:t>
      </w:r>
      <w:r>
        <w:rPr>
          <w:spacing w:val="1"/>
          <w:sz w:val="24"/>
          <w:szCs w:val="24"/>
        </w:rPr>
        <w:t>lai</w:t>
      </w:r>
      <w:r>
        <w:rPr>
          <w:sz w:val="24"/>
          <w:szCs w:val="24"/>
        </w:rPr>
        <w:t>n</w:t>
      </w:r>
      <w:r>
        <w:rPr>
          <w:spacing w:val="-4"/>
          <w:sz w:val="24"/>
          <w:szCs w:val="24"/>
        </w:rPr>
        <w:t>k</w:t>
      </w:r>
      <w:r>
        <w:rPr>
          <w:spacing w:val="1"/>
          <w:sz w:val="24"/>
          <w:szCs w:val="24"/>
        </w:rPr>
        <w:t>a</w:t>
      </w:r>
      <w:r>
        <w:rPr>
          <w:sz w:val="24"/>
          <w:szCs w:val="24"/>
        </w:rPr>
        <w:t>n d</w:t>
      </w:r>
      <w:r>
        <w:rPr>
          <w:spacing w:val="1"/>
          <w:sz w:val="24"/>
          <w:szCs w:val="24"/>
        </w:rPr>
        <w:t>e</w:t>
      </w:r>
      <w:r>
        <w:rPr>
          <w:spacing w:val="-4"/>
          <w:sz w:val="24"/>
          <w:szCs w:val="24"/>
        </w:rPr>
        <w:t>ng</w:t>
      </w:r>
      <w:r>
        <w:rPr>
          <w:spacing w:val="1"/>
          <w:sz w:val="24"/>
          <w:szCs w:val="24"/>
        </w:rPr>
        <w:t>a</w:t>
      </w:r>
      <w:r>
        <w:rPr>
          <w:sz w:val="24"/>
          <w:szCs w:val="24"/>
        </w:rPr>
        <w:t xml:space="preserve">n </w:t>
      </w:r>
      <w:r>
        <w:rPr>
          <w:spacing w:val="1"/>
          <w:sz w:val="24"/>
          <w:szCs w:val="24"/>
        </w:rPr>
        <w:t>mem</w:t>
      </w:r>
      <w:r>
        <w:rPr>
          <w:sz w:val="24"/>
          <w:szCs w:val="24"/>
        </w:rPr>
        <w:t>p</w:t>
      </w:r>
      <w:r>
        <w:rPr>
          <w:spacing w:val="1"/>
          <w:sz w:val="24"/>
          <w:szCs w:val="24"/>
        </w:rPr>
        <w:t>e</w:t>
      </w:r>
      <w:r>
        <w:rPr>
          <w:sz w:val="24"/>
          <w:szCs w:val="24"/>
        </w:rPr>
        <w:t>rh</w:t>
      </w:r>
      <w:r>
        <w:rPr>
          <w:spacing w:val="-3"/>
          <w:sz w:val="24"/>
          <w:szCs w:val="24"/>
        </w:rPr>
        <w:t>i</w:t>
      </w:r>
      <w:r>
        <w:rPr>
          <w:spacing w:val="1"/>
          <w:sz w:val="24"/>
          <w:szCs w:val="24"/>
        </w:rPr>
        <w:t>t</w:t>
      </w:r>
      <w:r>
        <w:rPr>
          <w:sz w:val="24"/>
          <w:szCs w:val="24"/>
        </w:rPr>
        <w:t>un</w:t>
      </w:r>
      <w:r>
        <w:rPr>
          <w:spacing w:val="-4"/>
          <w:sz w:val="24"/>
          <w:szCs w:val="24"/>
        </w:rPr>
        <w:t>g</w:t>
      </w:r>
      <w:r>
        <w:rPr>
          <w:sz w:val="24"/>
          <w:szCs w:val="24"/>
        </w:rPr>
        <w:t>k</w:t>
      </w:r>
      <w:r>
        <w:rPr>
          <w:spacing w:val="1"/>
          <w:sz w:val="24"/>
          <w:szCs w:val="24"/>
        </w:rPr>
        <w:t>a</w:t>
      </w:r>
      <w:r>
        <w:rPr>
          <w:sz w:val="24"/>
          <w:szCs w:val="24"/>
        </w:rPr>
        <w:t>n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 xml:space="preserve">n </w:t>
      </w:r>
      <w:r>
        <w:rPr>
          <w:spacing w:val="-4"/>
          <w:sz w:val="24"/>
          <w:szCs w:val="24"/>
        </w:rPr>
        <w:t>g</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pacing w:val="-1"/>
          <w:sz w:val="24"/>
          <w:szCs w:val="24"/>
        </w:rPr>
        <w:t>s</w:t>
      </w:r>
      <w:r>
        <w:rPr>
          <w:sz w:val="24"/>
          <w:szCs w:val="24"/>
        </w:rPr>
        <w:t xml:space="preserve">i </w:t>
      </w:r>
      <w:r>
        <w:rPr>
          <w:spacing w:val="1"/>
          <w:sz w:val="24"/>
          <w:szCs w:val="24"/>
        </w:rPr>
        <w:t>me</w:t>
      </w:r>
      <w:r>
        <w:rPr>
          <w:sz w:val="24"/>
          <w:szCs w:val="24"/>
        </w:rPr>
        <w:t>nd</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da</w:t>
      </w:r>
      <w:r>
        <w:rPr>
          <w:spacing w:val="5"/>
          <w:sz w:val="24"/>
          <w:szCs w:val="24"/>
        </w:rPr>
        <w:t xml:space="preserve"> </w:t>
      </w:r>
      <w:r>
        <w:rPr>
          <w:spacing w:val="1"/>
          <w:sz w:val="24"/>
          <w:szCs w:val="24"/>
        </w:rPr>
        <w:t>ta</w:t>
      </w:r>
      <w:r>
        <w:rPr>
          <w:sz w:val="24"/>
          <w:szCs w:val="24"/>
        </w:rPr>
        <w:t>hun</w:t>
      </w:r>
      <w:r>
        <w:rPr>
          <w:spacing w:val="4"/>
          <w:sz w:val="24"/>
          <w:szCs w:val="24"/>
        </w:rPr>
        <w:t xml:space="preserve"> </w:t>
      </w:r>
      <w:r>
        <w:rPr>
          <w:sz w:val="24"/>
          <w:szCs w:val="24"/>
        </w:rPr>
        <w:t xml:space="preserve">1988 </w:t>
      </w:r>
      <w:r>
        <w:rPr>
          <w:spacing w:val="1"/>
          <w:sz w:val="24"/>
          <w:szCs w:val="24"/>
        </w:rPr>
        <w:t>m</w:t>
      </w:r>
      <w:r>
        <w:rPr>
          <w:sz w:val="24"/>
          <w:szCs w:val="24"/>
        </w:rPr>
        <w:t>un</w:t>
      </w:r>
      <w:r>
        <w:rPr>
          <w:spacing w:val="1"/>
          <w:sz w:val="24"/>
          <w:szCs w:val="24"/>
        </w:rPr>
        <w:t>c</w:t>
      </w:r>
      <w:r>
        <w:rPr>
          <w:sz w:val="24"/>
          <w:szCs w:val="24"/>
        </w:rPr>
        <w:t>ul</w:t>
      </w:r>
      <w:r>
        <w:rPr>
          <w:spacing w:val="5"/>
          <w:sz w:val="24"/>
          <w:szCs w:val="24"/>
        </w:rPr>
        <w:t xml:space="preserve"> </w:t>
      </w:r>
      <w:r>
        <w:rPr>
          <w:sz w:val="24"/>
          <w:szCs w:val="24"/>
        </w:rPr>
        <w:t>ko</w:t>
      </w:r>
      <w:r>
        <w:rPr>
          <w:spacing w:val="-4"/>
          <w:sz w:val="24"/>
          <w:szCs w:val="24"/>
        </w:rPr>
        <w:t>n</w:t>
      </w:r>
      <w:r>
        <w:rPr>
          <w:spacing w:val="-1"/>
          <w:sz w:val="24"/>
          <w:szCs w:val="24"/>
        </w:rPr>
        <w:t>s</w:t>
      </w:r>
      <w:r>
        <w:rPr>
          <w:spacing w:val="1"/>
          <w:sz w:val="24"/>
          <w:szCs w:val="24"/>
        </w:rPr>
        <w:t>e</w:t>
      </w:r>
      <w:r>
        <w:rPr>
          <w:sz w:val="24"/>
          <w:szCs w:val="24"/>
        </w:rPr>
        <w:t>p</w:t>
      </w:r>
      <w:r>
        <w:rPr>
          <w:spacing w:val="10"/>
          <w:sz w:val="24"/>
          <w:szCs w:val="24"/>
        </w:rPr>
        <w:t xml:space="preserve"> </w:t>
      </w:r>
      <w:r>
        <w:rPr>
          <w:i/>
          <w:spacing w:val="-1"/>
          <w:sz w:val="24"/>
          <w:szCs w:val="24"/>
        </w:rPr>
        <w:lastRenderedPageBreak/>
        <w:t>Tr</w:t>
      </w:r>
      <w:r>
        <w:rPr>
          <w:i/>
          <w:spacing w:val="1"/>
          <w:sz w:val="24"/>
          <w:szCs w:val="24"/>
        </w:rPr>
        <w:t>i</w:t>
      </w:r>
      <w:r>
        <w:rPr>
          <w:i/>
          <w:sz w:val="24"/>
          <w:szCs w:val="24"/>
        </w:rPr>
        <w:t>p</w:t>
      </w:r>
      <w:r>
        <w:rPr>
          <w:i/>
          <w:spacing w:val="1"/>
          <w:sz w:val="24"/>
          <w:szCs w:val="24"/>
        </w:rPr>
        <w:t>l</w:t>
      </w:r>
      <w:r>
        <w:rPr>
          <w:i/>
          <w:sz w:val="24"/>
          <w:szCs w:val="24"/>
        </w:rPr>
        <w:t>e</w:t>
      </w:r>
      <w:r>
        <w:rPr>
          <w:i/>
          <w:spacing w:val="5"/>
          <w:sz w:val="24"/>
          <w:szCs w:val="24"/>
        </w:rPr>
        <w:t xml:space="preserve"> </w:t>
      </w:r>
      <w:r>
        <w:rPr>
          <w:i/>
          <w:spacing w:val="1"/>
          <w:sz w:val="24"/>
          <w:szCs w:val="24"/>
        </w:rPr>
        <w:t>B</w:t>
      </w:r>
      <w:r>
        <w:rPr>
          <w:i/>
          <w:sz w:val="24"/>
          <w:szCs w:val="24"/>
        </w:rPr>
        <w:t>o</w:t>
      </w:r>
      <w:r>
        <w:rPr>
          <w:i/>
          <w:spacing w:val="-3"/>
          <w:sz w:val="24"/>
          <w:szCs w:val="24"/>
        </w:rPr>
        <w:t>t</w:t>
      </w:r>
      <w:r>
        <w:rPr>
          <w:i/>
          <w:spacing w:val="1"/>
          <w:sz w:val="24"/>
          <w:szCs w:val="24"/>
        </w:rPr>
        <w:t>t</w:t>
      </w:r>
      <w:r>
        <w:rPr>
          <w:i/>
          <w:sz w:val="24"/>
          <w:szCs w:val="24"/>
        </w:rPr>
        <w:t>om</w:t>
      </w:r>
      <w:r>
        <w:rPr>
          <w:i/>
          <w:spacing w:val="2"/>
          <w:sz w:val="24"/>
          <w:szCs w:val="24"/>
        </w:rPr>
        <w:t xml:space="preserve"> </w:t>
      </w:r>
      <w:r>
        <w:rPr>
          <w:i/>
          <w:spacing w:val="-1"/>
          <w:sz w:val="24"/>
          <w:szCs w:val="24"/>
        </w:rPr>
        <w:t>L</w:t>
      </w:r>
      <w:r>
        <w:rPr>
          <w:i/>
          <w:spacing w:val="1"/>
          <w:sz w:val="24"/>
          <w:szCs w:val="24"/>
        </w:rPr>
        <w:t>i</w:t>
      </w:r>
      <w:r>
        <w:rPr>
          <w:i/>
          <w:sz w:val="24"/>
          <w:szCs w:val="24"/>
        </w:rPr>
        <w:t>ne</w:t>
      </w:r>
      <w:r>
        <w:rPr>
          <w:i/>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w:t>
      </w:r>
      <w:r>
        <w:rPr>
          <w:sz w:val="24"/>
          <w:szCs w:val="24"/>
        </w:rPr>
        <w:t>rk</w:t>
      </w:r>
      <w:r>
        <w:rPr>
          <w:spacing w:val="1"/>
          <w:sz w:val="24"/>
          <w:szCs w:val="24"/>
        </w:rPr>
        <w:t>e</w:t>
      </w:r>
      <w:r>
        <w:rPr>
          <w:sz w:val="24"/>
          <w:szCs w:val="24"/>
        </w:rPr>
        <w:t>n</w:t>
      </w:r>
      <w:r>
        <w:rPr>
          <w:spacing w:val="1"/>
          <w:sz w:val="24"/>
          <w:szCs w:val="24"/>
        </w:rPr>
        <w:t>al</w:t>
      </w:r>
      <w:r>
        <w:rPr>
          <w:spacing w:val="-4"/>
          <w:sz w:val="24"/>
          <w:szCs w:val="24"/>
        </w:rPr>
        <w:t>k</w:t>
      </w:r>
      <w:r>
        <w:rPr>
          <w:spacing w:val="1"/>
          <w:sz w:val="24"/>
          <w:szCs w:val="24"/>
        </w:rPr>
        <w:t>a</w:t>
      </w:r>
      <w:r>
        <w:rPr>
          <w:sz w:val="24"/>
          <w:szCs w:val="24"/>
        </w:rPr>
        <w:t>n o</w:t>
      </w:r>
      <w:r>
        <w:rPr>
          <w:spacing w:val="1"/>
          <w:sz w:val="24"/>
          <w:szCs w:val="24"/>
        </w:rPr>
        <w:t>le</w:t>
      </w:r>
      <w:r>
        <w:rPr>
          <w:sz w:val="24"/>
          <w:szCs w:val="24"/>
        </w:rPr>
        <w:t>h</w:t>
      </w:r>
      <w:r>
        <w:rPr>
          <w:spacing w:val="1"/>
          <w:sz w:val="24"/>
          <w:szCs w:val="24"/>
        </w:rPr>
        <w:t xml:space="preserve"> </w:t>
      </w:r>
      <w:r>
        <w:rPr>
          <w:color w:val="424242"/>
          <w:spacing w:val="2"/>
          <w:sz w:val="24"/>
          <w:szCs w:val="24"/>
        </w:rPr>
        <w:t>J</w:t>
      </w:r>
      <w:r>
        <w:rPr>
          <w:color w:val="424242"/>
          <w:sz w:val="24"/>
          <w:szCs w:val="24"/>
        </w:rPr>
        <w:t xml:space="preserve">ohn </w:t>
      </w:r>
      <w:r>
        <w:rPr>
          <w:color w:val="424242"/>
          <w:spacing w:val="1"/>
          <w:sz w:val="24"/>
          <w:szCs w:val="24"/>
        </w:rPr>
        <w:t>El</w:t>
      </w:r>
      <w:r>
        <w:rPr>
          <w:color w:val="424242"/>
          <w:sz w:val="24"/>
          <w:szCs w:val="24"/>
        </w:rPr>
        <w:t>k</w:t>
      </w:r>
      <w:r>
        <w:rPr>
          <w:color w:val="424242"/>
          <w:spacing w:val="1"/>
          <w:sz w:val="24"/>
          <w:szCs w:val="24"/>
        </w:rPr>
        <w:t>i</w:t>
      </w:r>
      <w:r>
        <w:rPr>
          <w:color w:val="424242"/>
          <w:spacing w:val="2"/>
          <w:sz w:val="24"/>
          <w:szCs w:val="24"/>
        </w:rPr>
        <w:t>n</w:t>
      </w:r>
      <w:r>
        <w:rPr>
          <w:color w:val="424242"/>
          <w:spacing w:val="-4"/>
          <w:sz w:val="24"/>
          <w:szCs w:val="24"/>
        </w:rPr>
        <w:t>g</w:t>
      </w:r>
      <w:r>
        <w:rPr>
          <w:color w:val="424242"/>
          <w:spacing w:val="1"/>
          <w:sz w:val="24"/>
          <w:szCs w:val="24"/>
        </w:rPr>
        <w:t>t</w:t>
      </w:r>
      <w:r>
        <w:rPr>
          <w:color w:val="424242"/>
          <w:sz w:val="24"/>
          <w:szCs w:val="24"/>
        </w:rPr>
        <w:t xml:space="preserve">on, </w:t>
      </w:r>
      <w:r>
        <w:rPr>
          <w:color w:val="252525"/>
          <w:sz w:val="24"/>
          <w:szCs w:val="24"/>
        </w:rPr>
        <w:t>p</w:t>
      </w:r>
      <w:r>
        <w:rPr>
          <w:color w:val="252525"/>
          <w:spacing w:val="1"/>
          <w:sz w:val="24"/>
          <w:szCs w:val="24"/>
        </w:rPr>
        <w:t>a</w:t>
      </w:r>
      <w:r>
        <w:rPr>
          <w:color w:val="252525"/>
          <w:sz w:val="24"/>
          <w:szCs w:val="24"/>
        </w:rPr>
        <w:t>k</w:t>
      </w:r>
      <w:r>
        <w:rPr>
          <w:color w:val="252525"/>
          <w:spacing w:val="1"/>
          <w:sz w:val="24"/>
          <w:szCs w:val="24"/>
        </w:rPr>
        <w:t>a</w:t>
      </w:r>
      <w:r>
        <w:rPr>
          <w:color w:val="252525"/>
          <w:sz w:val="24"/>
          <w:szCs w:val="24"/>
        </w:rPr>
        <w:t>r d</w:t>
      </w:r>
      <w:r>
        <w:rPr>
          <w:color w:val="252525"/>
          <w:spacing w:val="1"/>
          <w:sz w:val="24"/>
          <w:szCs w:val="24"/>
        </w:rPr>
        <w:t>a</w:t>
      </w:r>
      <w:r>
        <w:rPr>
          <w:color w:val="252525"/>
          <w:sz w:val="24"/>
          <w:szCs w:val="24"/>
        </w:rPr>
        <w:t>n</w:t>
      </w:r>
      <w:r>
        <w:rPr>
          <w:color w:val="252525"/>
          <w:spacing w:val="2"/>
          <w:sz w:val="24"/>
          <w:szCs w:val="24"/>
        </w:rPr>
        <w:t xml:space="preserve"> </w:t>
      </w:r>
      <w:r>
        <w:rPr>
          <w:color w:val="252525"/>
          <w:sz w:val="24"/>
          <w:szCs w:val="24"/>
        </w:rPr>
        <w:t>p</w:t>
      </w:r>
      <w:r>
        <w:rPr>
          <w:color w:val="252525"/>
          <w:spacing w:val="-3"/>
          <w:sz w:val="24"/>
          <w:szCs w:val="24"/>
        </w:rPr>
        <w:t>e</w:t>
      </w:r>
      <w:r>
        <w:rPr>
          <w:color w:val="252525"/>
          <w:sz w:val="24"/>
          <w:szCs w:val="24"/>
        </w:rPr>
        <w:t>n</w:t>
      </w:r>
      <w:r>
        <w:rPr>
          <w:color w:val="252525"/>
          <w:spacing w:val="-4"/>
          <w:sz w:val="24"/>
          <w:szCs w:val="24"/>
        </w:rPr>
        <w:t>g</w:t>
      </w:r>
      <w:r>
        <w:rPr>
          <w:color w:val="252525"/>
          <w:spacing w:val="1"/>
          <w:sz w:val="24"/>
          <w:szCs w:val="24"/>
        </w:rPr>
        <w:t>ama</w:t>
      </w:r>
      <w:r>
        <w:rPr>
          <w:color w:val="252525"/>
          <w:sz w:val="24"/>
          <w:szCs w:val="24"/>
        </w:rPr>
        <w:t>t</w:t>
      </w:r>
      <w:r>
        <w:rPr>
          <w:color w:val="252525"/>
          <w:spacing w:val="1"/>
          <w:sz w:val="24"/>
          <w:szCs w:val="24"/>
        </w:rPr>
        <w:t xml:space="preserve"> ta</w:t>
      </w:r>
      <w:r>
        <w:rPr>
          <w:color w:val="252525"/>
          <w:sz w:val="24"/>
          <w:szCs w:val="24"/>
        </w:rPr>
        <w:t>n</w:t>
      </w:r>
      <w:r>
        <w:rPr>
          <w:color w:val="252525"/>
          <w:spacing w:val="-4"/>
          <w:sz w:val="24"/>
          <w:szCs w:val="24"/>
        </w:rPr>
        <w:t>gg</w:t>
      </w:r>
      <w:r>
        <w:rPr>
          <w:color w:val="252525"/>
          <w:sz w:val="24"/>
          <w:szCs w:val="24"/>
        </w:rPr>
        <w:t>u</w:t>
      </w:r>
      <w:r>
        <w:rPr>
          <w:color w:val="252525"/>
          <w:spacing w:val="4"/>
          <w:sz w:val="24"/>
          <w:szCs w:val="24"/>
        </w:rPr>
        <w:t>n</w:t>
      </w:r>
      <w:r>
        <w:rPr>
          <w:color w:val="252525"/>
          <w:spacing w:val="-4"/>
          <w:sz w:val="24"/>
          <w:szCs w:val="24"/>
        </w:rPr>
        <w:t>g</w:t>
      </w:r>
      <w:r>
        <w:rPr>
          <w:color w:val="252525"/>
          <w:spacing w:val="1"/>
          <w:sz w:val="24"/>
          <w:szCs w:val="24"/>
        </w:rPr>
        <w:t>ja</w:t>
      </w:r>
      <w:r>
        <w:rPr>
          <w:color w:val="252525"/>
          <w:spacing w:val="-1"/>
          <w:sz w:val="24"/>
          <w:szCs w:val="24"/>
        </w:rPr>
        <w:t>w</w:t>
      </w:r>
      <w:r>
        <w:rPr>
          <w:color w:val="252525"/>
          <w:spacing w:val="1"/>
          <w:sz w:val="24"/>
          <w:szCs w:val="24"/>
        </w:rPr>
        <w:t>a</w:t>
      </w:r>
      <w:r>
        <w:rPr>
          <w:color w:val="252525"/>
          <w:sz w:val="24"/>
          <w:szCs w:val="24"/>
        </w:rPr>
        <w:t>b p</w:t>
      </w:r>
      <w:r>
        <w:rPr>
          <w:color w:val="252525"/>
          <w:spacing w:val="1"/>
          <w:sz w:val="24"/>
          <w:szCs w:val="24"/>
        </w:rPr>
        <w:t>e</w:t>
      </w:r>
      <w:r>
        <w:rPr>
          <w:color w:val="252525"/>
          <w:sz w:val="24"/>
          <w:szCs w:val="24"/>
        </w:rPr>
        <w:t>ru</w:t>
      </w:r>
      <w:r>
        <w:rPr>
          <w:color w:val="252525"/>
          <w:spacing w:val="-1"/>
          <w:sz w:val="24"/>
          <w:szCs w:val="24"/>
        </w:rPr>
        <w:t>s</w:t>
      </w:r>
      <w:r>
        <w:rPr>
          <w:color w:val="252525"/>
          <w:spacing w:val="1"/>
          <w:sz w:val="24"/>
          <w:szCs w:val="24"/>
        </w:rPr>
        <w:t>a</w:t>
      </w:r>
      <w:r>
        <w:rPr>
          <w:color w:val="252525"/>
          <w:sz w:val="24"/>
          <w:szCs w:val="24"/>
        </w:rPr>
        <w:t>h</w:t>
      </w:r>
      <w:r>
        <w:rPr>
          <w:color w:val="252525"/>
          <w:spacing w:val="1"/>
          <w:sz w:val="24"/>
          <w:szCs w:val="24"/>
        </w:rPr>
        <w:t>aa</w:t>
      </w:r>
      <w:r>
        <w:rPr>
          <w:color w:val="252525"/>
          <w:sz w:val="24"/>
          <w:szCs w:val="24"/>
        </w:rPr>
        <w:t>n d</w:t>
      </w:r>
      <w:r>
        <w:rPr>
          <w:color w:val="252525"/>
          <w:spacing w:val="1"/>
          <w:sz w:val="24"/>
          <w:szCs w:val="24"/>
        </w:rPr>
        <w:t>a</w:t>
      </w:r>
      <w:r>
        <w:rPr>
          <w:color w:val="252525"/>
          <w:sz w:val="24"/>
          <w:szCs w:val="24"/>
        </w:rPr>
        <w:t>n p</w:t>
      </w:r>
      <w:r>
        <w:rPr>
          <w:color w:val="252525"/>
          <w:spacing w:val="1"/>
          <w:sz w:val="24"/>
          <w:szCs w:val="24"/>
        </w:rPr>
        <w:t>em</w:t>
      </w:r>
      <w:r>
        <w:rPr>
          <w:color w:val="252525"/>
          <w:sz w:val="24"/>
          <w:szCs w:val="24"/>
        </w:rPr>
        <w:t>b</w:t>
      </w:r>
      <w:r>
        <w:rPr>
          <w:color w:val="252525"/>
          <w:spacing w:val="1"/>
          <w:sz w:val="24"/>
          <w:szCs w:val="24"/>
        </w:rPr>
        <w:t>a</w:t>
      </w:r>
      <w:r>
        <w:rPr>
          <w:color w:val="252525"/>
          <w:sz w:val="24"/>
          <w:szCs w:val="24"/>
        </w:rPr>
        <w:t>n</w:t>
      </w:r>
      <w:r>
        <w:rPr>
          <w:color w:val="252525"/>
          <w:spacing w:val="-4"/>
          <w:sz w:val="24"/>
          <w:szCs w:val="24"/>
        </w:rPr>
        <w:t>g</w:t>
      </w:r>
      <w:r>
        <w:rPr>
          <w:color w:val="252525"/>
          <w:sz w:val="24"/>
          <w:szCs w:val="24"/>
        </w:rPr>
        <w:t>un</w:t>
      </w:r>
      <w:r>
        <w:rPr>
          <w:color w:val="252525"/>
          <w:spacing w:val="1"/>
          <w:sz w:val="24"/>
          <w:szCs w:val="24"/>
        </w:rPr>
        <w:t>a</w:t>
      </w:r>
      <w:r>
        <w:rPr>
          <w:color w:val="252525"/>
          <w:sz w:val="24"/>
          <w:szCs w:val="24"/>
        </w:rPr>
        <w:t>n</w:t>
      </w:r>
      <w:r>
        <w:rPr>
          <w:color w:val="252525"/>
          <w:spacing w:val="4"/>
          <w:sz w:val="24"/>
          <w:szCs w:val="24"/>
        </w:rPr>
        <w:t xml:space="preserve"> </w:t>
      </w:r>
      <w:r>
        <w:rPr>
          <w:color w:val="252525"/>
          <w:sz w:val="24"/>
          <w:szCs w:val="24"/>
        </w:rPr>
        <w:t>b</w:t>
      </w:r>
      <w:r>
        <w:rPr>
          <w:color w:val="252525"/>
          <w:spacing w:val="1"/>
          <w:sz w:val="24"/>
          <w:szCs w:val="24"/>
        </w:rPr>
        <w:t>e</w:t>
      </w:r>
      <w:r>
        <w:rPr>
          <w:color w:val="252525"/>
          <w:sz w:val="24"/>
          <w:szCs w:val="24"/>
        </w:rPr>
        <w:t>rk</w:t>
      </w:r>
      <w:r>
        <w:rPr>
          <w:color w:val="252525"/>
          <w:spacing w:val="1"/>
          <w:sz w:val="24"/>
          <w:szCs w:val="24"/>
        </w:rPr>
        <w:t>e</w:t>
      </w:r>
      <w:r>
        <w:rPr>
          <w:color w:val="252525"/>
          <w:spacing w:val="-3"/>
          <w:sz w:val="24"/>
          <w:szCs w:val="24"/>
        </w:rPr>
        <w:t>l</w:t>
      </w:r>
      <w:r>
        <w:rPr>
          <w:color w:val="252525"/>
          <w:spacing w:val="1"/>
          <w:sz w:val="24"/>
          <w:szCs w:val="24"/>
        </w:rPr>
        <w:t>a</w:t>
      </w:r>
      <w:r>
        <w:rPr>
          <w:color w:val="252525"/>
          <w:sz w:val="24"/>
          <w:szCs w:val="24"/>
        </w:rPr>
        <w:t>n</w:t>
      </w:r>
      <w:r>
        <w:rPr>
          <w:color w:val="252525"/>
          <w:spacing w:val="1"/>
          <w:sz w:val="24"/>
          <w:szCs w:val="24"/>
        </w:rPr>
        <w:t>j</w:t>
      </w:r>
      <w:r>
        <w:rPr>
          <w:color w:val="252525"/>
          <w:sz w:val="24"/>
          <w:szCs w:val="24"/>
        </w:rPr>
        <w:t>u</w:t>
      </w:r>
      <w:r>
        <w:rPr>
          <w:color w:val="252525"/>
          <w:spacing w:val="-3"/>
          <w:sz w:val="24"/>
          <w:szCs w:val="24"/>
        </w:rPr>
        <w:t>t</w:t>
      </w:r>
      <w:r>
        <w:rPr>
          <w:color w:val="252525"/>
          <w:spacing w:val="1"/>
          <w:sz w:val="24"/>
          <w:szCs w:val="24"/>
        </w:rPr>
        <w:t>a</w:t>
      </w:r>
      <w:r>
        <w:rPr>
          <w:color w:val="252525"/>
          <w:sz w:val="24"/>
          <w:szCs w:val="24"/>
        </w:rPr>
        <w:t>n</w:t>
      </w:r>
      <w:r>
        <w:rPr>
          <w:color w:val="252525"/>
          <w:spacing w:val="4"/>
          <w:sz w:val="24"/>
          <w:szCs w:val="24"/>
        </w:rPr>
        <w:t xml:space="preserve"> </w:t>
      </w:r>
      <w:r>
        <w:rPr>
          <w:color w:val="252525"/>
          <w:sz w:val="24"/>
          <w:szCs w:val="24"/>
        </w:rPr>
        <w:t>di</w:t>
      </w:r>
      <w:r>
        <w:rPr>
          <w:color w:val="252525"/>
          <w:spacing w:val="5"/>
          <w:sz w:val="24"/>
          <w:szCs w:val="24"/>
        </w:rPr>
        <w:t xml:space="preserve"> </w:t>
      </w:r>
      <w:r>
        <w:rPr>
          <w:color w:val="252525"/>
          <w:sz w:val="24"/>
          <w:szCs w:val="24"/>
        </w:rPr>
        <w:t>b</w:t>
      </w:r>
      <w:r>
        <w:rPr>
          <w:color w:val="252525"/>
          <w:spacing w:val="1"/>
          <w:sz w:val="24"/>
          <w:szCs w:val="24"/>
        </w:rPr>
        <w:t>e</w:t>
      </w:r>
      <w:r>
        <w:rPr>
          <w:color w:val="252525"/>
          <w:sz w:val="24"/>
          <w:szCs w:val="24"/>
        </w:rPr>
        <w:t>rb</w:t>
      </w:r>
      <w:r>
        <w:rPr>
          <w:color w:val="252525"/>
          <w:spacing w:val="1"/>
          <w:sz w:val="24"/>
          <w:szCs w:val="24"/>
        </w:rPr>
        <w:t>a</w:t>
      </w:r>
      <w:r>
        <w:rPr>
          <w:color w:val="252525"/>
          <w:spacing w:val="-4"/>
          <w:sz w:val="24"/>
          <w:szCs w:val="24"/>
        </w:rPr>
        <w:t>g</w:t>
      </w:r>
      <w:r>
        <w:rPr>
          <w:color w:val="252525"/>
          <w:spacing w:val="1"/>
          <w:sz w:val="24"/>
          <w:szCs w:val="24"/>
        </w:rPr>
        <w:t>a</w:t>
      </w:r>
      <w:r>
        <w:rPr>
          <w:color w:val="252525"/>
          <w:sz w:val="24"/>
          <w:szCs w:val="24"/>
        </w:rPr>
        <w:t>i</w:t>
      </w:r>
      <w:r>
        <w:rPr>
          <w:color w:val="252525"/>
          <w:spacing w:val="5"/>
          <w:sz w:val="24"/>
          <w:szCs w:val="24"/>
        </w:rPr>
        <w:t xml:space="preserve"> </w:t>
      </w:r>
      <w:r>
        <w:rPr>
          <w:color w:val="252525"/>
          <w:spacing w:val="-4"/>
          <w:sz w:val="24"/>
          <w:szCs w:val="24"/>
        </w:rPr>
        <w:t>n</w:t>
      </w:r>
      <w:r>
        <w:rPr>
          <w:color w:val="252525"/>
          <w:spacing w:val="1"/>
          <w:sz w:val="24"/>
          <w:szCs w:val="24"/>
        </w:rPr>
        <w:t>e</w:t>
      </w:r>
      <w:r>
        <w:rPr>
          <w:color w:val="252525"/>
          <w:spacing w:val="-4"/>
          <w:sz w:val="24"/>
          <w:szCs w:val="24"/>
        </w:rPr>
        <w:t>g</w:t>
      </w:r>
      <w:r>
        <w:rPr>
          <w:color w:val="252525"/>
          <w:spacing w:val="1"/>
          <w:sz w:val="24"/>
          <w:szCs w:val="24"/>
        </w:rPr>
        <w:t>a</w:t>
      </w:r>
      <w:r>
        <w:rPr>
          <w:color w:val="252525"/>
          <w:sz w:val="24"/>
          <w:szCs w:val="24"/>
        </w:rPr>
        <w:t>r</w:t>
      </w:r>
      <w:r>
        <w:rPr>
          <w:color w:val="252525"/>
          <w:spacing w:val="1"/>
          <w:sz w:val="24"/>
          <w:szCs w:val="24"/>
        </w:rPr>
        <w:t>a</w:t>
      </w:r>
      <w:r>
        <w:rPr>
          <w:color w:val="252525"/>
          <w:sz w:val="24"/>
          <w:szCs w:val="24"/>
        </w:rPr>
        <w:t>.</w:t>
      </w:r>
      <w:r>
        <w:rPr>
          <w:color w:val="252525"/>
          <w:spacing w:val="4"/>
          <w:sz w:val="24"/>
          <w:szCs w:val="24"/>
        </w:rPr>
        <w:t xml:space="preserve"> </w:t>
      </w:r>
      <w:r>
        <w:rPr>
          <w:color w:val="252525"/>
          <w:spacing w:val="-4"/>
          <w:sz w:val="24"/>
          <w:szCs w:val="24"/>
        </w:rPr>
        <w:t>B</w:t>
      </w:r>
      <w:r>
        <w:rPr>
          <w:color w:val="252525"/>
          <w:sz w:val="24"/>
          <w:szCs w:val="24"/>
        </w:rPr>
        <w:t>uku</w:t>
      </w:r>
      <w:r>
        <w:rPr>
          <w:color w:val="252525"/>
          <w:spacing w:val="4"/>
          <w:sz w:val="24"/>
          <w:szCs w:val="24"/>
        </w:rPr>
        <w:t xml:space="preserve"> </w:t>
      </w:r>
      <w:r>
        <w:rPr>
          <w:color w:val="252525"/>
          <w:spacing w:val="1"/>
          <w:sz w:val="24"/>
          <w:szCs w:val="24"/>
        </w:rPr>
        <w:t>lai</w:t>
      </w:r>
      <w:r>
        <w:rPr>
          <w:color w:val="252525"/>
          <w:sz w:val="24"/>
          <w:szCs w:val="24"/>
        </w:rPr>
        <w:t>n</w:t>
      </w:r>
      <w:r>
        <w:rPr>
          <w:color w:val="252525"/>
          <w:spacing w:val="4"/>
          <w:sz w:val="24"/>
          <w:szCs w:val="24"/>
        </w:rPr>
        <w:t>n</w:t>
      </w:r>
      <w:r>
        <w:rPr>
          <w:color w:val="252525"/>
          <w:spacing w:val="-8"/>
          <w:sz w:val="24"/>
          <w:szCs w:val="24"/>
        </w:rPr>
        <w:t>y</w:t>
      </w:r>
      <w:r>
        <w:rPr>
          <w:color w:val="252525"/>
          <w:sz w:val="24"/>
          <w:szCs w:val="24"/>
        </w:rPr>
        <w:t>a</w:t>
      </w:r>
      <w:r>
        <w:rPr>
          <w:color w:val="252525"/>
          <w:spacing w:val="9"/>
          <w:sz w:val="24"/>
          <w:szCs w:val="24"/>
        </w:rPr>
        <w:t xml:space="preserve"> </w:t>
      </w:r>
      <w:r>
        <w:rPr>
          <w:color w:val="252525"/>
          <w:spacing w:val="-4"/>
          <w:sz w:val="24"/>
          <w:szCs w:val="24"/>
        </w:rPr>
        <w:t>y</w:t>
      </w:r>
      <w:r>
        <w:rPr>
          <w:color w:val="252525"/>
          <w:spacing w:val="1"/>
          <w:sz w:val="24"/>
          <w:szCs w:val="24"/>
        </w:rPr>
        <w:t>a</w:t>
      </w:r>
      <w:r>
        <w:rPr>
          <w:color w:val="252525"/>
          <w:spacing w:val="4"/>
          <w:sz w:val="24"/>
          <w:szCs w:val="24"/>
        </w:rPr>
        <w:t>n</w:t>
      </w:r>
      <w:r>
        <w:rPr>
          <w:color w:val="252525"/>
          <w:sz w:val="24"/>
          <w:szCs w:val="24"/>
        </w:rPr>
        <w:t>g d</w:t>
      </w:r>
      <w:r>
        <w:rPr>
          <w:color w:val="252525"/>
          <w:spacing w:val="1"/>
          <w:sz w:val="24"/>
          <w:szCs w:val="24"/>
        </w:rPr>
        <w:t>il</w:t>
      </w:r>
      <w:r>
        <w:rPr>
          <w:color w:val="252525"/>
          <w:sz w:val="24"/>
          <w:szCs w:val="24"/>
        </w:rPr>
        <w:t>un</w:t>
      </w:r>
      <w:r>
        <w:rPr>
          <w:color w:val="252525"/>
          <w:spacing w:val="1"/>
          <w:sz w:val="24"/>
          <w:szCs w:val="24"/>
        </w:rPr>
        <w:t>c</w:t>
      </w:r>
      <w:r>
        <w:rPr>
          <w:color w:val="252525"/>
          <w:sz w:val="24"/>
          <w:szCs w:val="24"/>
        </w:rPr>
        <w:t>urk</w:t>
      </w:r>
      <w:r>
        <w:rPr>
          <w:color w:val="252525"/>
          <w:spacing w:val="1"/>
          <w:sz w:val="24"/>
          <w:szCs w:val="24"/>
        </w:rPr>
        <w:t>a</w:t>
      </w:r>
      <w:r>
        <w:rPr>
          <w:color w:val="252525"/>
          <w:sz w:val="24"/>
          <w:szCs w:val="24"/>
        </w:rPr>
        <w:t>n</w:t>
      </w:r>
      <w:r>
        <w:rPr>
          <w:color w:val="252525"/>
          <w:spacing w:val="4"/>
          <w:sz w:val="24"/>
          <w:szCs w:val="24"/>
        </w:rPr>
        <w:t xml:space="preserve"> </w:t>
      </w:r>
      <w:r>
        <w:rPr>
          <w:color w:val="252525"/>
          <w:spacing w:val="1"/>
          <w:sz w:val="24"/>
          <w:szCs w:val="24"/>
        </w:rPr>
        <w:t>ta</w:t>
      </w:r>
      <w:r>
        <w:rPr>
          <w:color w:val="252525"/>
          <w:spacing w:val="-4"/>
          <w:sz w:val="24"/>
          <w:szCs w:val="24"/>
        </w:rPr>
        <w:t>h</w:t>
      </w:r>
      <w:r>
        <w:rPr>
          <w:color w:val="252525"/>
          <w:sz w:val="24"/>
          <w:szCs w:val="24"/>
        </w:rPr>
        <w:t>un</w:t>
      </w:r>
      <w:r w:rsidR="00AD2A09">
        <w:rPr>
          <w:sz w:val="24"/>
          <w:szCs w:val="24"/>
        </w:rPr>
        <w:t xml:space="preserve"> </w:t>
      </w:r>
      <w:r>
        <w:rPr>
          <w:color w:val="252525"/>
          <w:sz w:val="24"/>
          <w:szCs w:val="24"/>
        </w:rPr>
        <w:t>1997</w:t>
      </w:r>
      <w:r>
        <w:rPr>
          <w:color w:val="252525"/>
          <w:spacing w:val="10"/>
          <w:sz w:val="24"/>
          <w:szCs w:val="24"/>
        </w:rPr>
        <w:t xml:space="preserve"> </w:t>
      </w:r>
      <w:r>
        <w:rPr>
          <w:color w:val="252525"/>
          <w:spacing w:val="-8"/>
          <w:sz w:val="24"/>
          <w:szCs w:val="24"/>
        </w:rPr>
        <w:t>y</w:t>
      </w:r>
      <w:r>
        <w:rPr>
          <w:color w:val="252525"/>
          <w:spacing w:val="1"/>
          <w:sz w:val="24"/>
          <w:szCs w:val="24"/>
        </w:rPr>
        <w:t>ait</w:t>
      </w:r>
      <w:r>
        <w:rPr>
          <w:color w:val="252525"/>
          <w:sz w:val="24"/>
          <w:szCs w:val="24"/>
        </w:rPr>
        <w:t>u</w:t>
      </w:r>
      <w:r>
        <w:rPr>
          <w:color w:val="252525"/>
          <w:spacing w:val="6"/>
          <w:sz w:val="24"/>
          <w:szCs w:val="24"/>
        </w:rPr>
        <w:t xml:space="preserve"> </w:t>
      </w:r>
      <w:r>
        <w:rPr>
          <w:color w:val="252525"/>
          <w:spacing w:val="-5"/>
          <w:sz w:val="24"/>
          <w:szCs w:val="24"/>
        </w:rPr>
        <w:t>"</w:t>
      </w:r>
      <w:r>
        <w:rPr>
          <w:i/>
          <w:color w:val="252525"/>
          <w:sz w:val="24"/>
          <w:szCs w:val="24"/>
        </w:rPr>
        <w:t>Cann</w:t>
      </w:r>
      <w:r>
        <w:rPr>
          <w:i/>
          <w:color w:val="252525"/>
          <w:spacing w:val="1"/>
          <w:sz w:val="24"/>
          <w:szCs w:val="24"/>
        </w:rPr>
        <w:t>i</w:t>
      </w:r>
      <w:r>
        <w:rPr>
          <w:i/>
          <w:color w:val="252525"/>
          <w:sz w:val="24"/>
          <w:szCs w:val="24"/>
        </w:rPr>
        <w:t>ba</w:t>
      </w:r>
      <w:r>
        <w:rPr>
          <w:i/>
          <w:color w:val="252525"/>
          <w:spacing w:val="1"/>
          <w:sz w:val="24"/>
          <w:szCs w:val="24"/>
        </w:rPr>
        <w:t>l</w:t>
      </w:r>
      <w:r>
        <w:rPr>
          <w:i/>
          <w:color w:val="252525"/>
          <w:sz w:val="24"/>
          <w:szCs w:val="24"/>
        </w:rPr>
        <w:t>s</w:t>
      </w:r>
      <w:r>
        <w:rPr>
          <w:i/>
          <w:color w:val="252525"/>
          <w:spacing w:val="4"/>
          <w:sz w:val="24"/>
          <w:szCs w:val="24"/>
        </w:rPr>
        <w:t xml:space="preserve"> </w:t>
      </w:r>
      <w:r>
        <w:rPr>
          <w:i/>
          <w:color w:val="252525"/>
          <w:sz w:val="24"/>
          <w:szCs w:val="24"/>
        </w:rPr>
        <w:t>w</w:t>
      </w:r>
      <w:r>
        <w:rPr>
          <w:i/>
          <w:color w:val="252525"/>
          <w:spacing w:val="1"/>
          <w:sz w:val="24"/>
          <w:szCs w:val="24"/>
        </w:rPr>
        <w:t>it</w:t>
      </w:r>
      <w:r>
        <w:rPr>
          <w:i/>
          <w:color w:val="252525"/>
          <w:sz w:val="24"/>
          <w:szCs w:val="24"/>
        </w:rPr>
        <w:t>h</w:t>
      </w:r>
      <w:r>
        <w:rPr>
          <w:i/>
          <w:color w:val="252525"/>
          <w:spacing w:val="2"/>
          <w:sz w:val="24"/>
          <w:szCs w:val="24"/>
        </w:rPr>
        <w:t xml:space="preserve"> </w:t>
      </w:r>
      <w:r>
        <w:rPr>
          <w:i/>
          <w:color w:val="252525"/>
          <w:spacing w:val="1"/>
          <w:sz w:val="24"/>
          <w:szCs w:val="24"/>
        </w:rPr>
        <w:t>F</w:t>
      </w:r>
      <w:r>
        <w:rPr>
          <w:i/>
          <w:color w:val="252525"/>
          <w:sz w:val="24"/>
          <w:szCs w:val="24"/>
        </w:rPr>
        <w:t>o</w:t>
      </w:r>
      <w:r>
        <w:rPr>
          <w:i/>
          <w:color w:val="252525"/>
          <w:spacing w:val="-1"/>
          <w:sz w:val="24"/>
          <w:szCs w:val="24"/>
        </w:rPr>
        <w:t>r</w:t>
      </w:r>
      <w:r>
        <w:rPr>
          <w:i/>
          <w:color w:val="252525"/>
          <w:spacing w:val="1"/>
          <w:sz w:val="24"/>
          <w:szCs w:val="24"/>
        </w:rPr>
        <w:t>k</w:t>
      </w:r>
      <w:r>
        <w:rPr>
          <w:i/>
          <w:color w:val="252525"/>
          <w:spacing w:val="-1"/>
          <w:sz w:val="24"/>
          <w:szCs w:val="24"/>
        </w:rPr>
        <w:t>s</w:t>
      </w:r>
      <w:r>
        <w:rPr>
          <w:i/>
          <w:color w:val="252525"/>
          <w:sz w:val="24"/>
          <w:szCs w:val="24"/>
        </w:rPr>
        <w:t>:</w:t>
      </w:r>
      <w:r>
        <w:rPr>
          <w:i/>
          <w:color w:val="252525"/>
          <w:spacing w:val="9"/>
          <w:sz w:val="24"/>
          <w:szCs w:val="24"/>
        </w:rPr>
        <w:t xml:space="preserve"> </w:t>
      </w:r>
      <w:r>
        <w:rPr>
          <w:i/>
          <w:color w:val="252525"/>
          <w:spacing w:val="-1"/>
          <w:sz w:val="24"/>
          <w:szCs w:val="24"/>
        </w:rPr>
        <w:t>T</w:t>
      </w:r>
      <w:r>
        <w:rPr>
          <w:i/>
          <w:color w:val="252525"/>
          <w:sz w:val="24"/>
          <w:szCs w:val="24"/>
        </w:rPr>
        <w:t>he</w:t>
      </w:r>
      <w:r>
        <w:rPr>
          <w:i/>
          <w:color w:val="252525"/>
          <w:spacing w:val="7"/>
          <w:sz w:val="24"/>
          <w:szCs w:val="24"/>
        </w:rPr>
        <w:t xml:space="preserve"> </w:t>
      </w:r>
      <w:r>
        <w:rPr>
          <w:i/>
          <w:color w:val="252525"/>
          <w:spacing w:val="-1"/>
          <w:sz w:val="24"/>
          <w:szCs w:val="24"/>
        </w:rPr>
        <w:t>Tr</w:t>
      </w:r>
      <w:r>
        <w:rPr>
          <w:i/>
          <w:color w:val="252525"/>
          <w:spacing w:val="1"/>
          <w:sz w:val="24"/>
          <w:szCs w:val="24"/>
        </w:rPr>
        <w:t>i</w:t>
      </w:r>
      <w:r>
        <w:rPr>
          <w:i/>
          <w:color w:val="252525"/>
          <w:sz w:val="24"/>
          <w:szCs w:val="24"/>
        </w:rPr>
        <w:t>p</w:t>
      </w:r>
      <w:r>
        <w:rPr>
          <w:i/>
          <w:color w:val="252525"/>
          <w:spacing w:val="1"/>
          <w:sz w:val="24"/>
          <w:szCs w:val="24"/>
        </w:rPr>
        <w:t>l</w:t>
      </w:r>
      <w:r>
        <w:rPr>
          <w:i/>
          <w:color w:val="252525"/>
          <w:sz w:val="24"/>
          <w:szCs w:val="24"/>
        </w:rPr>
        <w:t>e</w:t>
      </w:r>
      <w:r>
        <w:rPr>
          <w:i/>
          <w:color w:val="252525"/>
          <w:spacing w:val="3"/>
          <w:sz w:val="24"/>
          <w:szCs w:val="24"/>
        </w:rPr>
        <w:t xml:space="preserve"> </w:t>
      </w:r>
      <w:r>
        <w:rPr>
          <w:i/>
          <w:color w:val="252525"/>
          <w:spacing w:val="1"/>
          <w:sz w:val="24"/>
          <w:szCs w:val="24"/>
        </w:rPr>
        <w:t>B</w:t>
      </w:r>
      <w:r>
        <w:rPr>
          <w:i/>
          <w:color w:val="252525"/>
          <w:sz w:val="24"/>
          <w:szCs w:val="24"/>
        </w:rPr>
        <w:t>o</w:t>
      </w:r>
      <w:r>
        <w:rPr>
          <w:i/>
          <w:color w:val="252525"/>
          <w:spacing w:val="1"/>
          <w:sz w:val="24"/>
          <w:szCs w:val="24"/>
        </w:rPr>
        <w:t>tt</w:t>
      </w:r>
      <w:r>
        <w:rPr>
          <w:i/>
          <w:color w:val="252525"/>
          <w:sz w:val="24"/>
          <w:szCs w:val="24"/>
        </w:rPr>
        <w:t xml:space="preserve">om </w:t>
      </w:r>
      <w:r>
        <w:rPr>
          <w:i/>
          <w:color w:val="252525"/>
          <w:spacing w:val="-1"/>
          <w:sz w:val="24"/>
          <w:szCs w:val="24"/>
        </w:rPr>
        <w:t>L</w:t>
      </w:r>
      <w:r>
        <w:rPr>
          <w:i/>
          <w:color w:val="252525"/>
          <w:spacing w:val="1"/>
          <w:sz w:val="24"/>
          <w:szCs w:val="24"/>
        </w:rPr>
        <w:t>i</w:t>
      </w:r>
      <w:r>
        <w:rPr>
          <w:i/>
          <w:color w:val="252525"/>
          <w:sz w:val="24"/>
          <w:szCs w:val="24"/>
        </w:rPr>
        <w:t>ne</w:t>
      </w:r>
      <w:r>
        <w:rPr>
          <w:i/>
          <w:color w:val="252525"/>
          <w:spacing w:val="7"/>
          <w:sz w:val="24"/>
          <w:szCs w:val="24"/>
        </w:rPr>
        <w:t xml:space="preserve"> </w:t>
      </w:r>
      <w:r>
        <w:rPr>
          <w:i/>
          <w:color w:val="252525"/>
          <w:spacing w:val="-4"/>
          <w:sz w:val="24"/>
          <w:szCs w:val="24"/>
        </w:rPr>
        <w:t>o</w:t>
      </w:r>
      <w:r>
        <w:rPr>
          <w:i/>
          <w:color w:val="252525"/>
          <w:sz w:val="24"/>
          <w:szCs w:val="24"/>
        </w:rPr>
        <w:t>f</w:t>
      </w:r>
      <w:r>
        <w:rPr>
          <w:i/>
          <w:color w:val="252525"/>
          <w:spacing w:val="7"/>
          <w:sz w:val="24"/>
          <w:szCs w:val="24"/>
        </w:rPr>
        <w:t xml:space="preserve"> </w:t>
      </w:r>
      <w:r>
        <w:rPr>
          <w:i/>
          <w:color w:val="252525"/>
          <w:sz w:val="24"/>
          <w:szCs w:val="24"/>
        </w:rPr>
        <w:t>21</w:t>
      </w:r>
      <w:r>
        <w:rPr>
          <w:i/>
          <w:color w:val="252525"/>
          <w:spacing w:val="-1"/>
          <w:sz w:val="24"/>
          <w:szCs w:val="24"/>
        </w:rPr>
        <w:t>s</w:t>
      </w:r>
      <w:r>
        <w:rPr>
          <w:i/>
          <w:color w:val="252525"/>
          <w:sz w:val="24"/>
          <w:szCs w:val="24"/>
        </w:rPr>
        <w:t>t</w:t>
      </w:r>
      <w:r>
        <w:rPr>
          <w:i/>
          <w:color w:val="252525"/>
          <w:spacing w:val="7"/>
          <w:sz w:val="24"/>
          <w:szCs w:val="24"/>
        </w:rPr>
        <w:t xml:space="preserve"> </w:t>
      </w:r>
      <w:r>
        <w:rPr>
          <w:i/>
          <w:color w:val="252525"/>
          <w:spacing w:val="-4"/>
          <w:sz w:val="24"/>
          <w:szCs w:val="24"/>
        </w:rPr>
        <w:t>C</w:t>
      </w:r>
      <w:r>
        <w:rPr>
          <w:i/>
          <w:color w:val="252525"/>
          <w:spacing w:val="1"/>
          <w:sz w:val="24"/>
          <w:szCs w:val="24"/>
        </w:rPr>
        <w:t>e</w:t>
      </w:r>
      <w:r>
        <w:rPr>
          <w:i/>
          <w:color w:val="252525"/>
          <w:sz w:val="24"/>
          <w:szCs w:val="24"/>
        </w:rPr>
        <w:t>n</w:t>
      </w:r>
      <w:r>
        <w:rPr>
          <w:i/>
          <w:color w:val="252525"/>
          <w:spacing w:val="1"/>
          <w:sz w:val="24"/>
          <w:szCs w:val="24"/>
        </w:rPr>
        <w:t>t</w:t>
      </w:r>
      <w:r>
        <w:rPr>
          <w:i/>
          <w:color w:val="252525"/>
          <w:sz w:val="24"/>
          <w:szCs w:val="24"/>
        </w:rPr>
        <w:t>u</w:t>
      </w:r>
      <w:r>
        <w:rPr>
          <w:i/>
          <w:color w:val="252525"/>
          <w:spacing w:val="-1"/>
          <w:sz w:val="24"/>
          <w:szCs w:val="24"/>
        </w:rPr>
        <w:t>r</w:t>
      </w:r>
      <w:r>
        <w:rPr>
          <w:i/>
          <w:color w:val="252525"/>
          <w:sz w:val="24"/>
          <w:szCs w:val="24"/>
        </w:rPr>
        <w:t>y</w:t>
      </w:r>
      <w:r>
        <w:rPr>
          <w:i/>
          <w:color w:val="252525"/>
          <w:spacing w:val="3"/>
          <w:sz w:val="24"/>
          <w:szCs w:val="24"/>
        </w:rPr>
        <w:t xml:space="preserve"> </w:t>
      </w:r>
      <w:r>
        <w:rPr>
          <w:i/>
          <w:color w:val="252525"/>
          <w:spacing w:val="1"/>
          <w:sz w:val="24"/>
          <w:szCs w:val="24"/>
        </w:rPr>
        <w:t>B</w:t>
      </w:r>
      <w:r>
        <w:rPr>
          <w:i/>
          <w:color w:val="252525"/>
          <w:sz w:val="24"/>
          <w:szCs w:val="24"/>
        </w:rPr>
        <w:t>u</w:t>
      </w:r>
      <w:r>
        <w:rPr>
          <w:i/>
          <w:color w:val="252525"/>
          <w:spacing w:val="-1"/>
          <w:sz w:val="24"/>
          <w:szCs w:val="24"/>
        </w:rPr>
        <w:t>s</w:t>
      </w:r>
      <w:r>
        <w:rPr>
          <w:i/>
          <w:color w:val="252525"/>
          <w:spacing w:val="1"/>
          <w:sz w:val="24"/>
          <w:szCs w:val="24"/>
        </w:rPr>
        <w:t>i</w:t>
      </w:r>
      <w:r>
        <w:rPr>
          <w:i/>
          <w:color w:val="252525"/>
          <w:sz w:val="24"/>
          <w:szCs w:val="24"/>
        </w:rPr>
        <w:t>n</w:t>
      </w:r>
      <w:r>
        <w:rPr>
          <w:i/>
          <w:color w:val="252525"/>
          <w:spacing w:val="1"/>
          <w:sz w:val="24"/>
          <w:szCs w:val="24"/>
        </w:rPr>
        <w:t>e</w:t>
      </w:r>
      <w:r>
        <w:rPr>
          <w:i/>
          <w:color w:val="252525"/>
          <w:spacing w:val="-1"/>
          <w:sz w:val="24"/>
          <w:szCs w:val="24"/>
        </w:rPr>
        <w:t>s</w:t>
      </w:r>
      <w:r>
        <w:rPr>
          <w:i/>
          <w:color w:val="252525"/>
          <w:spacing w:val="-5"/>
          <w:sz w:val="24"/>
          <w:szCs w:val="24"/>
        </w:rPr>
        <w:t>s</w:t>
      </w:r>
      <w:r>
        <w:rPr>
          <w:i/>
          <w:color w:val="252525"/>
          <w:spacing w:val="12"/>
          <w:sz w:val="24"/>
          <w:szCs w:val="24"/>
        </w:rPr>
        <w:t>"</w:t>
      </w:r>
      <w:r>
        <w:rPr>
          <w:color w:val="252525"/>
          <w:sz w:val="24"/>
          <w:szCs w:val="24"/>
        </w:rPr>
        <w:t xml:space="preserve">, </w:t>
      </w:r>
      <w:r>
        <w:rPr>
          <w:color w:val="252525"/>
          <w:spacing w:val="1"/>
          <w:sz w:val="24"/>
          <w:szCs w:val="24"/>
        </w:rPr>
        <w:t>me</w:t>
      </w:r>
      <w:r>
        <w:rPr>
          <w:color w:val="252525"/>
          <w:sz w:val="24"/>
          <w:szCs w:val="24"/>
        </w:rPr>
        <w:t>rup</w:t>
      </w:r>
      <w:r>
        <w:rPr>
          <w:color w:val="252525"/>
          <w:spacing w:val="1"/>
          <w:sz w:val="24"/>
          <w:szCs w:val="24"/>
        </w:rPr>
        <w:t>a</w:t>
      </w:r>
      <w:r>
        <w:rPr>
          <w:color w:val="252525"/>
          <w:sz w:val="24"/>
          <w:szCs w:val="24"/>
        </w:rPr>
        <w:t>k</w:t>
      </w:r>
      <w:r>
        <w:rPr>
          <w:color w:val="252525"/>
          <w:spacing w:val="1"/>
          <w:sz w:val="24"/>
          <w:szCs w:val="24"/>
        </w:rPr>
        <w:t>a</w:t>
      </w:r>
      <w:r>
        <w:rPr>
          <w:color w:val="252525"/>
          <w:sz w:val="24"/>
          <w:szCs w:val="24"/>
        </w:rPr>
        <w:t>n</w:t>
      </w:r>
      <w:r>
        <w:rPr>
          <w:color w:val="252525"/>
          <w:spacing w:val="36"/>
          <w:sz w:val="24"/>
          <w:szCs w:val="24"/>
        </w:rPr>
        <w:t xml:space="preserve"> </w:t>
      </w:r>
      <w:r>
        <w:rPr>
          <w:color w:val="252525"/>
          <w:sz w:val="24"/>
          <w:szCs w:val="24"/>
        </w:rPr>
        <w:t>buku</w:t>
      </w:r>
      <w:r>
        <w:rPr>
          <w:color w:val="252525"/>
          <w:spacing w:val="40"/>
          <w:sz w:val="24"/>
          <w:szCs w:val="24"/>
        </w:rPr>
        <w:t xml:space="preserve"> </w:t>
      </w:r>
      <w:r>
        <w:rPr>
          <w:color w:val="252525"/>
          <w:spacing w:val="-8"/>
          <w:sz w:val="24"/>
          <w:szCs w:val="24"/>
        </w:rPr>
        <w:t>y</w:t>
      </w:r>
      <w:r>
        <w:rPr>
          <w:color w:val="252525"/>
          <w:spacing w:val="1"/>
          <w:sz w:val="24"/>
          <w:szCs w:val="24"/>
        </w:rPr>
        <w:t>a</w:t>
      </w:r>
      <w:r>
        <w:rPr>
          <w:color w:val="252525"/>
          <w:sz w:val="24"/>
          <w:szCs w:val="24"/>
        </w:rPr>
        <w:t>ng</w:t>
      </w:r>
      <w:r>
        <w:rPr>
          <w:color w:val="252525"/>
          <w:spacing w:val="36"/>
          <w:sz w:val="24"/>
          <w:szCs w:val="24"/>
        </w:rPr>
        <w:t xml:space="preserve"> </w:t>
      </w:r>
      <w:r>
        <w:rPr>
          <w:color w:val="252525"/>
          <w:spacing w:val="-1"/>
          <w:sz w:val="24"/>
          <w:szCs w:val="24"/>
        </w:rPr>
        <w:t>s</w:t>
      </w:r>
      <w:r>
        <w:rPr>
          <w:color w:val="252525"/>
          <w:spacing w:val="1"/>
          <w:sz w:val="24"/>
          <w:szCs w:val="24"/>
        </w:rPr>
        <w:t>eca</w:t>
      </w:r>
      <w:r>
        <w:rPr>
          <w:color w:val="252525"/>
          <w:sz w:val="24"/>
          <w:szCs w:val="24"/>
        </w:rPr>
        <w:t>ra</w:t>
      </w:r>
      <w:r>
        <w:rPr>
          <w:color w:val="252525"/>
          <w:spacing w:val="45"/>
          <w:sz w:val="24"/>
          <w:szCs w:val="24"/>
        </w:rPr>
        <w:t xml:space="preserve"> </w:t>
      </w:r>
      <w:r>
        <w:rPr>
          <w:color w:val="252525"/>
          <w:spacing w:val="-4"/>
          <w:sz w:val="24"/>
          <w:szCs w:val="24"/>
        </w:rPr>
        <w:t>g</w:t>
      </w:r>
      <w:r>
        <w:rPr>
          <w:color w:val="252525"/>
          <w:spacing w:val="1"/>
          <w:sz w:val="24"/>
          <w:szCs w:val="24"/>
        </w:rPr>
        <w:t>am</w:t>
      </w:r>
      <w:r>
        <w:rPr>
          <w:color w:val="252525"/>
          <w:sz w:val="24"/>
          <w:szCs w:val="24"/>
        </w:rPr>
        <w:t>b</w:t>
      </w:r>
      <w:r>
        <w:rPr>
          <w:color w:val="252525"/>
          <w:spacing w:val="1"/>
          <w:sz w:val="24"/>
          <w:szCs w:val="24"/>
        </w:rPr>
        <w:t>la</w:t>
      </w:r>
      <w:r>
        <w:rPr>
          <w:color w:val="252525"/>
          <w:sz w:val="24"/>
          <w:szCs w:val="24"/>
        </w:rPr>
        <w:t>ng</w:t>
      </w:r>
      <w:r>
        <w:rPr>
          <w:color w:val="252525"/>
          <w:spacing w:val="33"/>
          <w:sz w:val="24"/>
          <w:szCs w:val="24"/>
        </w:rPr>
        <w:t xml:space="preserve"> </w:t>
      </w:r>
      <w:r>
        <w:rPr>
          <w:color w:val="252525"/>
          <w:spacing w:val="1"/>
          <w:sz w:val="24"/>
          <w:szCs w:val="24"/>
        </w:rPr>
        <w:t>mem</w:t>
      </w:r>
      <w:r>
        <w:rPr>
          <w:color w:val="252525"/>
          <w:sz w:val="24"/>
          <w:szCs w:val="24"/>
        </w:rPr>
        <w:t>p</w:t>
      </w:r>
      <w:r>
        <w:rPr>
          <w:color w:val="252525"/>
          <w:spacing w:val="1"/>
          <w:sz w:val="24"/>
          <w:szCs w:val="24"/>
        </w:rPr>
        <w:t>e</w:t>
      </w:r>
      <w:r>
        <w:rPr>
          <w:color w:val="252525"/>
          <w:sz w:val="24"/>
          <w:szCs w:val="24"/>
        </w:rPr>
        <w:t>r</w:t>
      </w:r>
      <w:r>
        <w:rPr>
          <w:color w:val="252525"/>
          <w:spacing w:val="-4"/>
          <w:sz w:val="24"/>
          <w:szCs w:val="24"/>
        </w:rPr>
        <w:t>k</w:t>
      </w:r>
      <w:r>
        <w:rPr>
          <w:color w:val="252525"/>
          <w:spacing w:val="1"/>
          <w:sz w:val="24"/>
          <w:szCs w:val="24"/>
        </w:rPr>
        <w:t>e</w:t>
      </w:r>
      <w:r>
        <w:rPr>
          <w:color w:val="252525"/>
          <w:sz w:val="24"/>
          <w:szCs w:val="24"/>
        </w:rPr>
        <w:t>n</w:t>
      </w:r>
      <w:r>
        <w:rPr>
          <w:color w:val="252525"/>
          <w:spacing w:val="1"/>
          <w:sz w:val="24"/>
          <w:szCs w:val="24"/>
        </w:rPr>
        <w:t>al</w:t>
      </w:r>
      <w:r>
        <w:rPr>
          <w:color w:val="252525"/>
          <w:spacing w:val="-4"/>
          <w:sz w:val="24"/>
          <w:szCs w:val="24"/>
        </w:rPr>
        <w:t>k</w:t>
      </w:r>
      <w:r>
        <w:rPr>
          <w:color w:val="252525"/>
          <w:spacing w:val="1"/>
          <w:sz w:val="24"/>
          <w:szCs w:val="24"/>
        </w:rPr>
        <w:t>a</w:t>
      </w:r>
      <w:r>
        <w:rPr>
          <w:color w:val="252525"/>
          <w:sz w:val="24"/>
          <w:szCs w:val="24"/>
        </w:rPr>
        <w:t>n</w:t>
      </w:r>
      <w:r>
        <w:rPr>
          <w:color w:val="252525"/>
          <w:spacing w:val="40"/>
          <w:sz w:val="24"/>
          <w:szCs w:val="24"/>
        </w:rPr>
        <w:t xml:space="preserve"> </w:t>
      </w:r>
      <w:r>
        <w:rPr>
          <w:color w:val="252525"/>
          <w:sz w:val="24"/>
          <w:szCs w:val="24"/>
        </w:rPr>
        <w:t>kon</w:t>
      </w:r>
      <w:r>
        <w:rPr>
          <w:color w:val="252525"/>
          <w:spacing w:val="-1"/>
          <w:sz w:val="24"/>
          <w:szCs w:val="24"/>
        </w:rPr>
        <w:t>s</w:t>
      </w:r>
      <w:r>
        <w:rPr>
          <w:color w:val="252525"/>
          <w:spacing w:val="1"/>
          <w:sz w:val="24"/>
          <w:szCs w:val="24"/>
        </w:rPr>
        <w:t>e</w:t>
      </w:r>
      <w:r>
        <w:rPr>
          <w:color w:val="252525"/>
          <w:sz w:val="24"/>
          <w:szCs w:val="24"/>
        </w:rPr>
        <w:t>p</w:t>
      </w:r>
      <w:r>
        <w:rPr>
          <w:color w:val="252525"/>
          <w:spacing w:val="40"/>
          <w:sz w:val="24"/>
          <w:szCs w:val="24"/>
        </w:rPr>
        <w:t xml:space="preserve"> </w:t>
      </w:r>
      <w:r>
        <w:rPr>
          <w:i/>
          <w:color w:val="252525"/>
          <w:spacing w:val="1"/>
          <w:sz w:val="24"/>
          <w:szCs w:val="24"/>
        </w:rPr>
        <w:t>t</w:t>
      </w:r>
      <w:r>
        <w:rPr>
          <w:i/>
          <w:color w:val="252525"/>
          <w:spacing w:val="-1"/>
          <w:sz w:val="24"/>
          <w:szCs w:val="24"/>
        </w:rPr>
        <w:t>r</w:t>
      </w:r>
      <w:r>
        <w:rPr>
          <w:i/>
          <w:color w:val="252525"/>
          <w:spacing w:val="1"/>
          <w:sz w:val="24"/>
          <w:szCs w:val="24"/>
        </w:rPr>
        <w:t>i</w:t>
      </w:r>
      <w:r>
        <w:rPr>
          <w:i/>
          <w:color w:val="252525"/>
          <w:sz w:val="24"/>
          <w:szCs w:val="24"/>
        </w:rPr>
        <w:t>p</w:t>
      </w:r>
      <w:r>
        <w:rPr>
          <w:i/>
          <w:color w:val="252525"/>
          <w:spacing w:val="-3"/>
          <w:sz w:val="24"/>
          <w:szCs w:val="24"/>
        </w:rPr>
        <w:t>l</w:t>
      </w:r>
      <w:r>
        <w:rPr>
          <w:i/>
          <w:color w:val="252525"/>
          <w:sz w:val="24"/>
          <w:szCs w:val="24"/>
        </w:rPr>
        <w:t>e</w:t>
      </w:r>
      <w:r>
        <w:rPr>
          <w:i/>
          <w:color w:val="252525"/>
          <w:spacing w:val="41"/>
          <w:sz w:val="24"/>
          <w:szCs w:val="24"/>
        </w:rPr>
        <w:t xml:space="preserve"> </w:t>
      </w:r>
      <w:r>
        <w:rPr>
          <w:i/>
          <w:color w:val="252525"/>
          <w:sz w:val="24"/>
          <w:szCs w:val="24"/>
        </w:rPr>
        <w:t>b</w:t>
      </w:r>
      <w:r>
        <w:rPr>
          <w:i/>
          <w:color w:val="252525"/>
          <w:spacing w:val="-4"/>
          <w:sz w:val="24"/>
          <w:szCs w:val="24"/>
        </w:rPr>
        <w:t>o</w:t>
      </w:r>
      <w:r>
        <w:rPr>
          <w:i/>
          <w:color w:val="252525"/>
          <w:spacing w:val="1"/>
          <w:sz w:val="24"/>
          <w:szCs w:val="24"/>
        </w:rPr>
        <w:t>tt</w:t>
      </w:r>
      <w:r>
        <w:rPr>
          <w:i/>
          <w:color w:val="252525"/>
          <w:sz w:val="24"/>
          <w:szCs w:val="24"/>
        </w:rPr>
        <w:t>om</w:t>
      </w:r>
      <w:r>
        <w:rPr>
          <w:i/>
          <w:color w:val="252525"/>
          <w:spacing w:val="39"/>
          <w:sz w:val="24"/>
          <w:szCs w:val="24"/>
        </w:rPr>
        <w:t xml:space="preserve"> </w:t>
      </w:r>
      <w:r>
        <w:rPr>
          <w:i/>
          <w:color w:val="252525"/>
          <w:spacing w:val="-3"/>
          <w:sz w:val="24"/>
          <w:szCs w:val="24"/>
        </w:rPr>
        <w:t>li</w:t>
      </w:r>
      <w:r>
        <w:rPr>
          <w:i/>
          <w:color w:val="252525"/>
          <w:sz w:val="24"/>
          <w:szCs w:val="24"/>
        </w:rPr>
        <w:t>ne</w:t>
      </w:r>
      <w:r w:rsidR="00243A0E">
        <w:rPr>
          <w:i/>
          <w:color w:val="252525"/>
          <w:sz w:val="24"/>
          <w:szCs w:val="24"/>
        </w:rPr>
        <w:t xml:space="preserve"> </w:t>
      </w:r>
      <w:r>
        <w:rPr>
          <w:color w:val="252525"/>
          <w:position w:val="-1"/>
          <w:sz w:val="24"/>
          <w:szCs w:val="24"/>
        </w:rPr>
        <w:t>(</w:t>
      </w:r>
      <w:r>
        <w:rPr>
          <w:color w:val="0000FF"/>
          <w:position w:val="-1"/>
          <w:sz w:val="24"/>
          <w:szCs w:val="24"/>
          <w:u w:val="single" w:color="0000FF"/>
        </w:rPr>
        <w:t>h</w:t>
      </w:r>
      <w:r>
        <w:rPr>
          <w:color w:val="0000FF"/>
          <w:spacing w:val="1"/>
          <w:position w:val="-1"/>
          <w:sz w:val="24"/>
          <w:szCs w:val="24"/>
          <w:u w:val="single" w:color="0000FF"/>
        </w:rPr>
        <w:t>tt</w:t>
      </w:r>
      <w:r>
        <w:rPr>
          <w:color w:val="0000FF"/>
          <w:position w:val="-1"/>
          <w:sz w:val="24"/>
          <w:szCs w:val="24"/>
          <w:u w:val="single" w:color="0000FF"/>
        </w:rPr>
        <w:t>p</w:t>
      </w:r>
      <w:r>
        <w:rPr>
          <w:color w:val="0000FF"/>
          <w:spacing w:val="-3"/>
          <w:position w:val="-1"/>
          <w:sz w:val="24"/>
          <w:szCs w:val="24"/>
          <w:u w:val="single" w:color="0000FF"/>
        </w:rPr>
        <w:t>:/</w:t>
      </w:r>
      <w:r>
        <w:rPr>
          <w:color w:val="0000FF"/>
          <w:position w:val="-1"/>
          <w:sz w:val="24"/>
          <w:szCs w:val="24"/>
          <w:u w:val="single" w:color="0000FF"/>
        </w:rPr>
        <w:t>/</w:t>
      </w:r>
      <w:r>
        <w:rPr>
          <w:color w:val="0000FF"/>
          <w:spacing w:val="-2"/>
          <w:position w:val="-1"/>
          <w:sz w:val="24"/>
          <w:szCs w:val="24"/>
        </w:rPr>
        <w:t xml:space="preserve"> </w:t>
      </w:r>
      <w:r>
        <w:rPr>
          <w:color w:val="0000FF"/>
          <w:position w:val="-1"/>
          <w:sz w:val="24"/>
          <w:szCs w:val="24"/>
          <w:u w:val="single" w:color="0000FF"/>
        </w:rPr>
        <w:t>por</w:t>
      </w:r>
      <w:r>
        <w:rPr>
          <w:color w:val="0000FF"/>
          <w:spacing w:val="1"/>
          <w:position w:val="-1"/>
          <w:sz w:val="24"/>
          <w:szCs w:val="24"/>
          <w:u w:val="single" w:color="0000FF"/>
        </w:rPr>
        <w:t>tali</w:t>
      </w:r>
      <w:r>
        <w:rPr>
          <w:color w:val="0000FF"/>
          <w:position w:val="-1"/>
          <w:sz w:val="24"/>
          <w:szCs w:val="24"/>
          <w:u w:val="single" w:color="0000FF"/>
        </w:rPr>
        <w:t>ndon</w:t>
      </w:r>
      <w:r>
        <w:rPr>
          <w:color w:val="0000FF"/>
          <w:spacing w:val="1"/>
          <w:position w:val="-1"/>
          <w:sz w:val="24"/>
          <w:szCs w:val="24"/>
          <w:u w:val="single" w:color="0000FF"/>
        </w:rPr>
        <w:t>e</w:t>
      </w:r>
      <w:r>
        <w:rPr>
          <w:color w:val="0000FF"/>
          <w:spacing w:val="-1"/>
          <w:position w:val="-1"/>
          <w:sz w:val="24"/>
          <w:szCs w:val="24"/>
          <w:u w:val="single" w:color="0000FF"/>
        </w:rPr>
        <w:t>s</w:t>
      </w:r>
      <w:r>
        <w:rPr>
          <w:color w:val="0000FF"/>
          <w:spacing w:val="1"/>
          <w:position w:val="-1"/>
          <w:sz w:val="24"/>
          <w:szCs w:val="24"/>
          <w:u w:val="single" w:color="0000FF"/>
        </w:rPr>
        <w:t>ia</w:t>
      </w:r>
      <w:r>
        <w:rPr>
          <w:color w:val="0000FF"/>
          <w:position w:val="-1"/>
          <w:sz w:val="24"/>
          <w:szCs w:val="24"/>
          <w:u w:val="single" w:color="0000FF"/>
        </w:rPr>
        <w:t>n</w:t>
      </w:r>
      <w:r>
        <w:rPr>
          <w:color w:val="0000FF"/>
          <w:spacing w:val="1"/>
          <w:position w:val="-1"/>
          <w:sz w:val="24"/>
          <w:szCs w:val="24"/>
          <w:u w:val="single" w:color="0000FF"/>
        </w:rPr>
        <w:t>e</w:t>
      </w:r>
      <w:r>
        <w:rPr>
          <w:color w:val="0000FF"/>
          <w:spacing w:val="-1"/>
          <w:position w:val="-1"/>
          <w:sz w:val="24"/>
          <w:szCs w:val="24"/>
          <w:u w:val="single" w:color="0000FF"/>
        </w:rPr>
        <w:t>ws</w:t>
      </w:r>
      <w:r>
        <w:rPr>
          <w:color w:val="0000FF"/>
          <w:position w:val="-1"/>
          <w:sz w:val="24"/>
          <w:szCs w:val="24"/>
          <w:u w:val="single" w:color="0000FF"/>
        </w:rPr>
        <w:t>.</w:t>
      </w:r>
      <w:r>
        <w:rPr>
          <w:color w:val="0000FF"/>
          <w:spacing w:val="1"/>
          <w:position w:val="-1"/>
          <w:sz w:val="24"/>
          <w:szCs w:val="24"/>
          <w:u w:val="single" w:color="0000FF"/>
        </w:rPr>
        <w:t>c</w:t>
      </w:r>
      <w:r>
        <w:rPr>
          <w:color w:val="0000FF"/>
          <w:position w:val="-1"/>
          <w:sz w:val="24"/>
          <w:szCs w:val="24"/>
          <w:u w:val="single" w:color="0000FF"/>
        </w:rPr>
        <w:t>o</w:t>
      </w:r>
      <w:r>
        <w:rPr>
          <w:color w:val="0000FF"/>
          <w:spacing w:val="5"/>
          <w:position w:val="-1"/>
          <w:sz w:val="24"/>
          <w:szCs w:val="24"/>
          <w:u w:val="single" w:color="0000FF"/>
        </w:rPr>
        <w:t>m</w:t>
      </w:r>
      <w:r>
        <w:rPr>
          <w:color w:val="252525"/>
          <w:spacing w:val="-3"/>
          <w:position w:val="-1"/>
          <w:sz w:val="24"/>
          <w:szCs w:val="24"/>
        </w:rPr>
        <w:t>/</w:t>
      </w:r>
      <w:r>
        <w:rPr>
          <w:color w:val="252525"/>
          <w:position w:val="-1"/>
          <w:sz w:val="24"/>
          <w:szCs w:val="24"/>
        </w:rPr>
        <w:t>po</w:t>
      </w:r>
      <w:r>
        <w:rPr>
          <w:color w:val="252525"/>
          <w:spacing w:val="-1"/>
          <w:position w:val="-1"/>
          <w:sz w:val="24"/>
          <w:szCs w:val="24"/>
        </w:rPr>
        <w:t>s</w:t>
      </w:r>
      <w:r>
        <w:rPr>
          <w:color w:val="252525"/>
          <w:spacing w:val="1"/>
          <w:position w:val="-1"/>
          <w:sz w:val="24"/>
          <w:szCs w:val="24"/>
        </w:rPr>
        <w:t>t</w:t>
      </w:r>
      <w:r>
        <w:rPr>
          <w:color w:val="252525"/>
          <w:spacing w:val="-1"/>
          <w:position w:val="-1"/>
          <w:sz w:val="24"/>
          <w:szCs w:val="24"/>
        </w:rPr>
        <w:t>s</w:t>
      </w:r>
      <w:r>
        <w:rPr>
          <w:color w:val="252525"/>
          <w:spacing w:val="1"/>
          <w:position w:val="-1"/>
          <w:sz w:val="24"/>
          <w:szCs w:val="24"/>
        </w:rPr>
        <w:t>/</w:t>
      </w:r>
      <w:r>
        <w:rPr>
          <w:color w:val="252525"/>
          <w:spacing w:val="-4"/>
          <w:position w:val="-1"/>
          <w:sz w:val="24"/>
          <w:szCs w:val="24"/>
        </w:rPr>
        <w:t>v</w:t>
      </w:r>
      <w:r>
        <w:rPr>
          <w:color w:val="252525"/>
          <w:spacing w:val="1"/>
          <w:position w:val="-1"/>
          <w:sz w:val="24"/>
          <w:szCs w:val="24"/>
        </w:rPr>
        <w:t>ie</w:t>
      </w:r>
      <w:r>
        <w:rPr>
          <w:color w:val="252525"/>
          <w:spacing w:val="-1"/>
          <w:position w:val="-1"/>
          <w:sz w:val="24"/>
          <w:szCs w:val="24"/>
        </w:rPr>
        <w:t>w</w:t>
      </w:r>
      <w:r>
        <w:rPr>
          <w:color w:val="252525"/>
          <w:spacing w:val="-3"/>
          <w:position w:val="-1"/>
          <w:sz w:val="24"/>
          <w:szCs w:val="24"/>
        </w:rPr>
        <w:t>/</w:t>
      </w:r>
      <w:r>
        <w:rPr>
          <w:color w:val="252525"/>
          <w:position w:val="-1"/>
          <w:sz w:val="24"/>
          <w:szCs w:val="24"/>
        </w:rPr>
        <w:t>26</w:t>
      </w:r>
      <w:r>
        <w:rPr>
          <w:color w:val="252525"/>
          <w:spacing w:val="4"/>
          <w:position w:val="-1"/>
          <w:sz w:val="24"/>
          <w:szCs w:val="24"/>
        </w:rPr>
        <w:t>8</w:t>
      </w:r>
      <w:r>
        <w:rPr>
          <w:color w:val="252525"/>
          <w:spacing w:val="-3"/>
          <w:position w:val="-1"/>
          <w:sz w:val="24"/>
          <w:szCs w:val="24"/>
        </w:rPr>
        <w:t>/</w:t>
      </w:r>
      <w:r>
        <w:rPr>
          <w:color w:val="252525"/>
          <w:position w:val="-1"/>
          <w:sz w:val="24"/>
          <w:szCs w:val="24"/>
        </w:rPr>
        <w:t xml:space="preserve">, </w:t>
      </w:r>
      <w:r>
        <w:rPr>
          <w:color w:val="252525"/>
          <w:spacing w:val="2"/>
          <w:position w:val="-1"/>
          <w:sz w:val="24"/>
          <w:szCs w:val="24"/>
        </w:rPr>
        <w:t>d</w:t>
      </w:r>
      <w:r>
        <w:rPr>
          <w:color w:val="252525"/>
          <w:spacing w:val="1"/>
          <w:position w:val="-1"/>
          <w:sz w:val="24"/>
          <w:szCs w:val="24"/>
        </w:rPr>
        <w:t>ia</w:t>
      </w:r>
      <w:r>
        <w:rPr>
          <w:color w:val="252525"/>
          <w:position w:val="-1"/>
          <w:sz w:val="24"/>
          <w:szCs w:val="24"/>
        </w:rPr>
        <w:t>k</w:t>
      </w:r>
      <w:r>
        <w:rPr>
          <w:color w:val="252525"/>
          <w:spacing w:val="-1"/>
          <w:position w:val="-1"/>
          <w:sz w:val="24"/>
          <w:szCs w:val="24"/>
        </w:rPr>
        <w:t>s</w:t>
      </w:r>
      <w:r>
        <w:rPr>
          <w:color w:val="252525"/>
          <w:spacing w:val="1"/>
          <w:position w:val="-1"/>
          <w:sz w:val="24"/>
          <w:szCs w:val="24"/>
        </w:rPr>
        <w:t>e</w:t>
      </w:r>
      <w:r>
        <w:rPr>
          <w:color w:val="252525"/>
          <w:position w:val="-1"/>
          <w:sz w:val="24"/>
          <w:szCs w:val="24"/>
        </w:rPr>
        <w:t>s</w:t>
      </w:r>
      <w:r>
        <w:rPr>
          <w:color w:val="252525"/>
          <w:spacing w:val="-1"/>
          <w:position w:val="-1"/>
          <w:sz w:val="24"/>
          <w:szCs w:val="24"/>
        </w:rPr>
        <w:t xml:space="preserve"> </w:t>
      </w:r>
      <w:r>
        <w:rPr>
          <w:color w:val="252525"/>
          <w:position w:val="-1"/>
          <w:sz w:val="24"/>
          <w:szCs w:val="24"/>
        </w:rPr>
        <w:t xml:space="preserve">24 </w:t>
      </w:r>
      <w:r>
        <w:rPr>
          <w:color w:val="252525"/>
          <w:spacing w:val="-1"/>
          <w:position w:val="-1"/>
          <w:sz w:val="24"/>
          <w:szCs w:val="24"/>
        </w:rPr>
        <w:t>M</w:t>
      </w:r>
      <w:r>
        <w:rPr>
          <w:color w:val="252525"/>
          <w:spacing w:val="1"/>
          <w:position w:val="-1"/>
          <w:sz w:val="24"/>
          <w:szCs w:val="24"/>
        </w:rPr>
        <w:t>e</w:t>
      </w:r>
      <w:r>
        <w:rPr>
          <w:color w:val="252525"/>
          <w:position w:val="-1"/>
          <w:sz w:val="24"/>
          <w:szCs w:val="24"/>
        </w:rPr>
        <w:t>i</w:t>
      </w:r>
      <w:r>
        <w:rPr>
          <w:color w:val="252525"/>
          <w:spacing w:val="1"/>
          <w:position w:val="-1"/>
          <w:sz w:val="24"/>
          <w:szCs w:val="24"/>
        </w:rPr>
        <w:t xml:space="preserve"> </w:t>
      </w:r>
      <w:r>
        <w:rPr>
          <w:color w:val="252525"/>
          <w:position w:val="-1"/>
          <w:sz w:val="24"/>
          <w:szCs w:val="24"/>
        </w:rPr>
        <w:t xml:space="preserve">2014, </w:t>
      </w:r>
      <w:r>
        <w:rPr>
          <w:color w:val="252525"/>
          <w:spacing w:val="1"/>
          <w:position w:val="-1"/>
          <w:sz w:val="24"/>
          <w:szCs w:val="24"/>
        </w:rPr>
        <w:t>ja</w:t>
      </w:r>
      <w:r>
        <w:rPr>
          <w:color w:val="252525"/>
          <w:position w:val="-1"/>
          <w:sz w:val="24"/>
          <w:szCs w:val="24"/>
        </w:rPr>
        <w:t>m</w:t>
      </w:r>
      <w:r>
        <w:rPr>
          <w:color w:val="252525"/>
          <w:spacing w:val="1"/>
          <w:position w:val="-1"/>
          <w:sz w:val="24"/>
          <w:szCs w:val="24"/>
        </w:rPr>
        <w:t xml:space="preserve"> </w:t>
      </w:r>
      <w:r>
        <w:rPr>
          <w:color w:val="252525"/>
          <w:position w:val="-1"/>
          <w:sz w:val="24"/>
          <w:szCs w:val="24"/>
        </w:rPr>
        <w:t>16.00).</w:t>
      </w:r>
      <w:r w:rsidR="002D7520">
        <w:rPr>
          <w:color w:val="252525"/>
          <w:position w:val="-1"/>
          <w:sz w:val="24"/>
          <w:szCs w:val="24"/>
        </w:rPr>
        <w:t xml:space="preserve"> </w:t>
      </w:r>
      <w:r>
        <w:rPr>
          <w:color w:val="252525"/>
          <w:spacing w:val="-1"/>
          <w:sz w:val="24"/>
          <w:szCs w:val="24"/>
        </w:rPr>
        <w:t>M</w:t>
      </w:r>
      <w:r>
        <w:rPr>
          <w:color w:val="252525"/>
          <w:spacing w:val="1"/>
          <w:sz w:val="24"/>
          <w:szCs w:val="24"/>
        </w:rPr>
        <w:t>ic</w:t>
      </w:r>
      <w:r>
        <w:rPr>
          <w:color w:val="252525"/>
          <w:sz w:val="24"/>
          <w:szCs w:val="24"/>
        </w:rPr>
        <w:t>h</w:t>
      </w:r>
      <w:r>
        <w:rPr>
          <w:color w:val="252525"/>
          <w:spacing w:val="1"/>
          <w:sz w:val="24"/>
          <w:szCs w:val="24"/>
        </w:rPr>
        <w:t>ae</w:t>
      </w:r>
      <w:r>
        <w:rPr>
          <w:color w:val="252525"/>
          <w:sz w:val="24"/>
          <w:szCs w:val="24"/>
        </w:rPr>
        <w:t>l</w:t>
      </w:r>
      <w:r>
        <w:rPr>
          <w:color w:val="252525"/>
          <w:spacing w:val="-7"/>
          <w:sz w:val="24"/>
          <w:szCs w:val="24"/>
        </w:rPr>
        <w:t xml:space="preserve"> </w:t>
      </w:r>
      <w:r>
        <w:rPr>
          <w:color w:val="252525"/>
          <w:spacing w:val="-1"/>
          <w:sz w:val="24"/>
          <w:szCs w:val="24"/>
        </w:rPr>
        <w:t>P</w:t>
      </w:r>
      <w:r>
        <w:rPr>
          <w:color w:val="252525"/>
          <w:sz w:val="24"/>
          <w:szCs w:val="24"/>
        </w:rPr>
        <w:t>or</w:t>
      </w:r>
      <w:r>
        <w:rPr>
          <w:color w:val="252525"/>
          <w:spacing w:val="1"/>
          <w:sz w:val="24"/>
          <w:szCs w:val="24"/>
        </w:rPr>
        <w:t>te</w:t>
      </w:r>
      <w:r>
        <w:rPr>
          <w:color w:val="252525"/>
          <w:sz w:val="24"/>
          <w:szCs w:val="24"/>
        </w:rPr>
        <w:t>r</w:t>
      </w:r>
      <w:r>
        <w:rPr>
          <w:color w:val="252525"/>
          <w:spacing w:val="-8"/>
          <w:sz w:val="24"/>
          <w:szCs w:val="24"/>
        </w:rPr>
        <w:t xml:space="preserve"> </w:t>
      </w:r>
      <w:r>
        <w:rPr>
          <w:color w:val="252525"/>
          <w:spacing w:val="-3"/>
          <w:sz w:val="24"/>
          <w:szCs w:val="24"/>
        </w:rPr>
        <w:t>m</w:t>
      </w:r>
      <w:r>
        <w:rPr>
          <w:color w:val="252525"/>
          <w:spacing w:val="1"/>
          <w:sz w:val="24"/>
          <w:szCs w:val="24"/>
        </w:rPr>
        <w:t>el</w:t>
      </w:r>
      <w:r>
        <w:rPr>
          <w:color w:val="252525"/>
          <w:spacing w:val="-3"/>
          <w:sz w:val="24"/>
          <w:szCs w:val="24"/>
        </w:rPr>
        <w:t>a</w:t>
      </w:r>
      <w:r>
        <w:rPr>
          <w:color w:val="252525"/>
          <w:spacing w:val="1"/>
          <w:sz w:val="24"/>
          <w:szCs w:val="24"/>
        </w:rPr>
        <w:t>l</w:t>
      </w:r>
      <w:r>
        <w:rPr>
          <w:color w:val="252525"/>
          <w:sz w:val="24"/>
          <w:szCs w:val="24"/>
        </w:rPr>
        <w:t>ui</w:t>
      </w:r>
      <w:r>
        <w:rPr>
          <w:color w:val="252525"/>
          <w:spacing w:val="-7"/>
          <w:sz w:val="24"/>
          <w:szCs w:val="24"/>
        </w:rPr>
        <w:t xml:space="preserve"> </w:t>
      </w:r>
      <w:r>
        <w:rPr>
          <w:color w:val="252525"/>
          <w:spacing w:val="1"/>
          <w:sz w:val="24"/>
          <w:szCs w:val="24"/>
        </w:rPr>
        <w:t>t</w:t>
      </w:r>
      <w:r>
        <w:rPr>
          <w:color w:val="252525"/>
          <w:sz w:val="24"/>
          <w:szCs w:val="24"/>
        </w:rPr>
        <w:t>u</w:t>
      </w:r>
      <w:r>
        <w:rPr>
          <w:color w:val="252525"/>
          <w:spacing w:val="-3"/>
          <w:sz w:val="24"/>
          <w:szCs w:val="24"/>
        </w:rPr>
        <w:t>l</w:t>
      </w:r>
      <w:r>
        <w:rPr>
          <w:color w:val="252525"/>
          <w:spacing w:val="1"/>
          <w:sz w:val="24"/>
          <w:szCs w:val="24"/>
        </w:rPr>
        <w:t>i</w:t>
      </w:r>
      <w:r>
        <w:rPr>
          <w:color w:val="252525"/>
          <w:spacing w:val="-1"/>
          <w:sz w:val="24"/>
          <w:szCs w:val="24"/>
        </w:rPr>
        <w:t>s</w:t>
      </w:r>
      <w:r>
        <w:rPr>
          <w:color w:val="252525"/>
          <w:spacing w:val="1"/>
          <w:sz w:val="24"/>
          <w:szCs w:val="24"/>
        </w:rPr>
        <w:t>a</w:t>
      </w:r>
      <w:r>
        <w:rPr>
          <w:color w:val="252525"/>
          <w:sz w:val="24"/>
          <w:szCs w:val="24"/>
        </w:rPr>
        <w:t>nn</w:t>
      </w:r>
      <w:r>
        <w:rPr>
          <w:color w:val="252525"/>
          <w:spacing w:val="-8"/>
          <w:sz w:val="24"/>
          <w:szCs w:val="24"/>
        </w:rPr>
        <w:t>y</w:t>
      </w:r>
      <w:r>
        <w:rPr>
          <w:color w:val="252525"/>
          <w:sz w:val="24"/>
          <w:szCs w:val="24"/>
        </w:rPr>
        <w:t>a</w:t>
      </w:r>
      <w:r>
        <w:rPr>
          <w:color w:val="252525"/>
          <w:spacing w:val="-3"/>
          <w:sz w:val="24"/>
          <w:szCs w:val="24"/>
        </w:rPr>
        <w:t xml:space="preserve"> </w:t>
      </w:r>
      <w:r>
        <w:rPr>
          <w:color w:val="252525"/>
          <w:spacing w:val="-4"/>
          <w:sz w:val="24"/>
          <w:szCs w:val="24"/>
        </w:rPr>
        <w:t>y</w:t>
      </w:r>
      <w:r>
        <w:rPr>
          <w:color w:val="252525"/>
          <w:spacing w:val="1"/>
          <w:sz w:val="24"/>
          <w:szCs w:val="24"/>
        </w:rPr>
        <w:t>a</w:t>
      </w:r>
      <w:r>
        <w:rPr>
          <w:color w:val="252525"/>
          <w:spacing w:val="4"/>
          <w:sz w:val="24"/>
          <w:szCs w:val="24"/>
        </w:rPr>
        <w:t>n</w:t>
      </w:r>
      <w:r>
        <w:rPr>
          <w:color w:val="252525"/>
          <w:sz w:val="24"/>
          <w:szCs w:val="24"/>
        </w:rPr>
        <w:t>g</w:t>
      </w:r>
      <w:r>
        <w:rPr>
          <w:color w:val="252525"/>
          <w:spacing w:val="-12"/>
          <w:sz w:val="24"/>
          <w:szCs w:val="24"/>
        </w:rPr>
        <w:t xml:space="preserve"> </w:t>
      </w:r>
      <w:r>
        <w:rPr>
          <w:color w:val="252525"/>
          <w:sz w:val="24"/>
          <w:szCs w:val="24"/>
        </w:rPr>
        <w:t>b</w:t>
      </w:r>
      <w:r>
        <w:rPr>
          <w:color w:val="252525"/>
          <w:spacing w:val="5"/>
          <w:sz w:val="24"/>
          <w:szCs w:val="24"/>
        </w:rPr>
        <w:t>e</w:t>
      </w:r>
      <w:r>
        <w:rPr>
          <w:color w:val="252525"/>
          <w:sz w:val="24"/>
          <w:szCs w:val="24"/>
        </w:rPr>
        <w:t>r</w:t>
      </w:r>
      <w:r>
        <w:rPr>
          <w:color w:val="252525"/>
          <w:spacing w:val="1"/>
          <w:sz w:val="24"/>
          <w:szCs w:val="24"/>
        </w:rPr>
        <w:t>j</w:t>
      </w:r>
      <w:r>
        <w:rPr>
          <w:color w:val="252525"/>
          <w:sz w:val="24"/>
          <w:szCs w:val="24"/>
        </w:rPr>
        <w:t xml:space="preserve">udul </w:t>
      </w:r>
      <w:r>
        <w:rPr>
          <w:i/>
          <w:color w:val="252525"/>
          <w:sz w:val="24"/>
          <w:szCs w:val="24"/>
        </w:rPr>
        <w:t>S</w:t>
      </w:r>
      <w:r>
        <w:rPr>
          <w:i/>
          <w:color w:val="252525"/>
          <w:spacing w:val="1"/>
          <w:sz w:val="24"/>
          <w:szCs w:val="24"/>
        </w:rPr>
        <w:t>t</w:t>
      </w:r>
      <w:r>
        <w:rPr>
          <w:i/>
          <w:color w:val="252525"/>
          <w:spacing w:val="-1"/>
          <w:sz w:val="24"/>
          <w:szCs w:val="24"/>
        </w:rPr>
        <w:t>r</w:t>
      </w:r>
      <w:r>
        <w:rPr>
          <w:i/>
          <w:color w:val="252525"/>
          <w:sz w:val="24"/>
          <w:szCs w:val="24"/>
        </w:rPr>
        <w:t>a</w:t>
      </w:r>
      <w:r>
        <w:rPr>
          <w:i/>
          <w:color w:val="252525"/>
          <w:spacing w:val="1"/>
          <w:sz w:val="24"/>
          <w:szCs w:val="24"/>
        </w:rPr>
        <w:t>te</w:t>
      </w:r>
      <w:r>
        <w:rPr>
          <w:i/>
          <w:color w:val="252525"/>
          <w:sz w:val="24"/>
          <w:szCs w:val="24"/>
        </w:rPr>
        <w:t>gy</w:t>
      </w:r>
      <w:r>
        <w:rPr>
          <w:i/>
          <w:color w:val="252525"/>
          <w:spacing w:val="-7"/>
          <w:sz w:val="24"/>
          <w:szCs w:val="24"/>
        </w:rPr>
        <w:t xml:space="preserve"> </w:t>
      </w:r>
      <w:r>
        <w:rPr>
          <w:i/>
          <w:color w:val="252525"/>
          <w:sz w:val="24"/>
          <w:szCs w:val="24"/>
        </w:rPr>
        <w:t>and</w:t>
      </w:r>
      <w:r>
        <w:rPr>
          <w:i/>
          <w:color w:val="252525"/>
          <w:spacing w:val="-8"/>
          <w:sz w:val="24"/>
          <w:szCs w:val="24"/>
        </w:rPr>
        <w:t xml:space="preserve"> </w:t>
      </w:r>
      <w:r>
        <w:rPr>
          <w:i/>
          <w:color w:val="252525"/>
          <w:sz w:val="24"/>
          <w:szCs w:val="24"/>
        </w:rPr>
        <w:t>So</w:t>
      </w:r>
      <w:r>
        <w:rPr>
          <w:i/>
          <w:color w:val="252525"/>
          <w:spacing w:val="1"/>
          <w:sz w:val="24"/>
          <w:szCs w:val="24"/>
        </w:rPr>
        <w:t>c</w:t>
      </w:r>
      <w:r>
        <w:rPr>
          <w:i/>
          <w:color w:val="252525"/>
          <w:spacing w:val="-3"/>
          <w:sz w:val="24"/>
          <w:szCs w:val="24"/>
        </w:rPr>
        <w:t>i</w:t>
      </w:r>
      <w:r>
        <w:rPr>
          <w:i/>
          <w:color w:val="252525"/>
          <w:spacing w:val="1"/>
          <w:sz w:val="24"/>
          <w:szCs w:val="24"/>
        </w:rPr>
        <w:t>ety</w:t>
      </w:r>
      <w:r>
        <w:rPr>
          <w:i/>
          <w:color w:val="252525"/>
          <w:sz w:val="24"/>
          <w:szCs w:val="24"/>
        </w:rPr>
        <w:t>:</w:t>
      </w:r>
      <w:r>
        <w:rPr>
          <w:i/>
          <w:color w:val="252525"/>
          <w:spacing w:val="-8"/>
          <w:sz w:val="24"/>
          <w:szCs w:val="24"/>
        </w:rPr>
        <w:t xml:space="preserve"> </w:t>
      </w:r>
      <w:r>
        <w:rPr>
          <w:i/>
          <w:color w:val="252525"/>
          <w:spacing w:val="-1"/>
          <w:sz w:val="24"/>
          <w:szCs w:val="24"/>
        </w:rPr>
        <w:t>T</w:t>
      </w:r>
      <w:r>
        <w:rPr>
          <w:i/>
          <w:color w:val="252525"/>
          <w:sz w:val="24"/>
          <w:szCs w:val="24"/>
        </w:rPr>
        <w:t>he</w:t>
      </w:r>
      <w:r>
        <w:rPr>
          <w:i/>
          <w:color w:val="252525"/>
          <w:spacing w:val="-4"/>
          <w:sz w:val="24"/>
          <w:szCs w:val="24"/>
        </w:rPr>
        <w:t xml:space="preserve"> </w:t>
      </w:r>
      <w:r>
        <w:rPr>
          <w:i/>
          <w:color w:val="252525"/>
          <w:spacing w:val="-1"/>
          <w:sz w:val="24"/>
          <w:szCs w:val="24"/>
        </w:rPr>
        <w:t>L</w:t>
      </w:r>
      <w:r>
        <w:rPr>
          <w:i/>
          <w:color w:val="252525"/>
          <w:spacing w:val="1"/>
          <w:sz w:val="24"/>
          <w:szCs w:val="24"/>
        </w:rPr>
        <w:t>i</w:t>
      </w:r>
      <w:r>
        <w:rPr>
          <w:i/>
          <w:color w:val="252525"/>
          <w:sz w:val="24"/>
          <w:szCs w:val="24"/>
        </w:rPr>
        <w:t xml:space="preserve">nk </w:t>
      </w:r>
      <w:proofErr w:type="gramStart"/>
      <w:r>
        <w:rPr>
          <w:i/>
          <w:color w:val="252525"/>
          <w:spacing w:val="1"/>
          <w:sz w:val="24"/>
          <w:szCs w:val="24"/>
        </w:rPr>
        <w:t>Bet</w:t>
      </w:r>
      <w:r>
        <w:rPr>
          <w:i/>
          <w:color w:val="252525"/>
          <w:sz w:val="24"/>
          <w:szCs w:val="24"/>
        </w:rPr>
        <w:t>w</w:t>
      </w:r>
      <w:r>
        <w:rPr>
          <w:i/>
          <w:color w:val="252525"/>
          <w:spacing w:val="-3"/>
          <w:sz w:val="24"/>
          <w:szCs w:val="24"/>
        </w:rPr>
        <w:t>e</w:t>
      </w:r>
      <w:r>
        <w:rPr>
          <w:i/>
          <w:color w:val="252525"/>
          <w:spacing w:val="1"/>
          <w:sz w:val="24"/>
          <w:szCs w:val="24"/>
        </w:rPr>
        <w:t>e</w:t>
      </w:r>
      <w:r>
        <w:rPr>
          <w:i/>
          <w:color w:val="252525"/>
          <w:sz w:val="24"/>
          <w:szCs w:val="24"/>
        </w:rPr>
        <w:t>n</w:t>
      </w:r>
      <w:proofErr w:type="gramEnd"/>
      <w:r>
        <w:rPr>
          <w:i/>
          <w:color w:val="252525"/>
          <w:spacing w:val="5"/>
          <w:sz w:val="24"/>
          <w:szCs w:val="24"/>
        </w:rPr>
        <w:t xml:space="preserve"> </w:t>
      </w:r>
      <w:r>
        <w:rPr>
          <w:i/>
          <w:color w:val="252525"/>
          <w:sz w:val="24"/>
          <w:szCs w:val="24"/>
        </w:rPr>
        <w:t>Co</w:t>
      </w:r>
      <w:r>
        <w:rPr>
          <w:i/>
          <w:color w:val="252525"/>
          <w:spacing w:val="-1"/>
          <w:sz w:val="24"/>
          <w:szCs w:val="24"/>
        </w:rPr>
        <w:t>m</w:t>
      </w:r>
      <w:r>
        <w:rPr>
          <w:i/>
          <w:color w:val="252525"/>
          <w:sz w:val="24"/>
          <w:szCs w:val="24"/>
        </w:rPr>
        <w:t>p</w:t>
      </w:r>
      <w:r>
        <w:rPr>
          <w:i/>
          <w:color w:val="252525"/>
          <w:spacing w:val="1"/>
          <w:sz w:val="24"/>
          <w:szCs w:val="24"/>
        </w:rPr>
        <w:t>et</w:t>
      </w:r>
      <w:r>
        <w:rPr>
          <w:i/>
          <w:color w:val="252525"/>
          <w:spacing w:val="-3"/>
          <w:sz w:val="24"/>
          <w:szCs w:val="24"/>
        </w:rPr>
        <w:t>i</w:t>
      </w:r>
      <w:r>
        <w:rPr>
          <w:i/>
          <w:color w:val="252525"/>
          <w:spacing w:val="1"/>
          <w:sz w:val="24"/>
          <w:szCs w:val="24"/>
        </w:rPr>
        <w:t>ti</w:t>
      </w:r>
      <w:r>
        <w:rPr>
          <w:i/>
          <w:color w:val="252525"/>
          <w:spacing w:val="-3"/>
          <w:sz w:val="24"/>
          <w:szCs w:val="24"/>
        </w:rPr>
        <w:t>v</w:t>
      </w:r>
      <w:r>
        <w:rPr>
          <w:i/>
          <w:color w:val="252525"/>
          <w:sz w:val="24"/>
          <w:szCs w:val="24"/>
        </w:rPr>
        <w:t>e</w:t>
      </w:r>
      <w:r>
        <w:rPr>
          <w:i/>
          <w:color w:val="252525"/>
          <w:spacing w:val="5"/>
          <w:sz w:val="24"/>
          <w:szCs w:val="24"/>
        </w:rPr>
        <w:t xml:space="preserve"> </w:t>
      </w:r>
      <w:r>
        <w:rPr>
          <w:i/>
          <w:color w:val="252525"/>
          <w:spacing w:val="1"/>
          <w:sz w:val="24"/>
          <w:szCs w:val="24"/>
        </w:rPr>
        <w:t>A</w:t>
      </w:r>
      <w:r>
        <w:rPr>
          <w:i/>
          <w:color w:val="252525"/>
          <w:sz w:val="24"/>
          <w:szCs w:val="24"/>
        </w:rPr>
        <w:t>d</w:t>
      </w:r>
      <w:r>
        <w:rPr>
          <w:i/>
          <w:color w:val="252525"/>
          <w:spacing w:val="1"/>
          <w:sz w:val="24"/>
          <w:szCs w:val="24"/>
        </w:rPr>
        <w:t>v</w:t>
      </w:r>
      <w:r>
        <w:rPr>
          <w:i/>
          <w:color w:val="252525"/>
          <w:sz w:val="24"/>
          <w:szCs w:val="24"/>
        </w:rPr>
        <w:t>a</w:t>
      </w:r>
      <w:r>
        <w:rPr>
          <w:i/>
          <w:color w:val="252525"/>
          <w:spacing w:val="-4"/>
          <w:sz w:val="24"/>
          <w:szCs w:val="24"/>
        </w:rPr>
        <w:t>n</w:t>
      </w:r>
      <w:r>
        <w:rPr>
          <w:i/>
          <w:color w:val="252525"/>
          <w:spacing w:val="1"/>
          <w:sz w:val="24"/>
          <w:szCs w:val="24"/>
        </w:rPr>
        <w:t>t</w:t>
      </w:r>
      <w:r>
        <w:rPr>
          <w:i/>
          <w:color w:val="252525"/>
          <w:sz w:val="24"/>
          <w:szCs w:val="24"/>
        </w:rPr>
        <w:t>age</w:t>
      </w:r>
      <w:r>
        <w:rPr>
          <w:i/>
          <w:color w:val="252525"/>
          <w:spacing w:val="5"/>
          <w:sz w:val="24"/>
          <w:szCs w:val="24"/>
        </w:rPr>
        <w:t xml:space="preserve"> </w:t>
      </w:r>
      <w:r>
        <w:rPr>
          <w:i/>
          <w:color w:val="252525"/>
          <w:sz w:val="24"/>
          <w:szCs w:val="24"/>
        </w:rPr>
        <w:t>and Co</w:t>
      </w:r>
      <w:r>
        <w:rPr>
          <w:i/>
          <w:color w:val="252525"/>
          <w:spacing w:val="-1"/>
          <w:sz w:val="24"/>
          <w:szCs w:val="24"/>
        </w:rPr>
        <w:t>r</w:t>
      </w:r>
      <w:r>
        <w:rPr>
          <w:i/>
          <w:color w:val="252525"/>
          <w:sz w:val="24"/>
          <w:szCs w:val="24"/>
        </w:rPr>
        <w:t>po</w:t>
      </w:r>
      <w:r>
        <w:rPr>
          <w:i/>
          <w:color w:val="252525"/>
          <w:spacing w:val="-1"/>
          <w:sz w:val="24"/>
          <w:szCs w:val="24"/>
        </w:rPr>
        <w:t>r</w:t>
      </w:r>
      <w:r>
        <w:rPr>
          <w:i/>
          <w:color w:val="252525"/>
          <w:sz w:val="24"/>
          <w:szCs w:val="24"/>
        </w:rPr>
        <w:t>a</w:t>
      </w:r>
      <w:r>
        <w:rPr>
          <w:i/>
          <w:color w:val="252525"/>
          <w:spacing w:val="1"/>
          <w:sz w:val="24"/>
          <w:szCs w:val="24"/>
        </w:rPr>
        <w:t>t</w:t>
      </w:r>
      <w:r>
        <w:rPr>
          <w:i/>
          <w:color w:val="252525"/>
          <w:sz w:val="24"/>
          <w:szCs w:val="24"/>
        </w:rPr>
        <w:t>e</w:t>
      </w:r>
      <w:r>
        <w:rPr>
          <w:i/>
          <w:color w:val="252525"/>
          <w:spacing w:val="5"/>
          <w:sz w:val="24"/>
          <w:szCs w:val="24"/>
        </w:rPr>
        <w:t xml:space="preserve"> </w:t>
      </w:r>
      <w:r>
        <w:rPr>
          <w:i/>
          <w:color w:val="252525"/>
          <w:sz w:val="24"/>
          <w:szCs w:val="24"/>
        </w:rPr>
        <w:t>So</w:t>
      </w:r>
      <w:r>
        <w:rPr>
          <w:i/>
          <w:color w:val="252525"/>
          <w:spacing w:val="1"/>
          <w:sz w:val="24"/>
          <w:szCs w:val="24"/>
        </w:rPr>
        <w:t>ci</w:t>
      </w:r>
      <w:r>
        <w:rPr>
          <w:i/>
          <w:color w:val="252525"/>
          <w:sz w:val="24"/>
          <w:szCs w:val="24"/>
        </w:rPr>
        <w:t>al</w:t>
      </w:r>
      <w:r>
        <w:rPr>
          <w:i/>
          <w:color w:val="252525"/>
          <w:spacing w:val="5"/>
          <w:sz w:val="24"/>
          <w:szCs w:val="24"/>
        </w:rPr>
        <w:t xml:space="preserve"> </w:t>
      </w:r>
      <w:r>
        <w:rPr>
          <w:i/>
          <w:color w:val="252525"/>
          <w:spacing w:val="1"/>
          <w:sz w:val="24"/>
          <w:szCs w:val="24"/>
        </w:rPr>
        <w:t>Re</w:t>
      </w:r>
      <w:r>
        <w:rPr>
          <w:i/>
          <w:color w:val="252525"/>
          <w:spacing w:val="-1"/>
          <w:sz w:val="24"/>
          <w:szCs w:val="24"/>
        </w:rPr>
        <w:t>s</w:t>
      </w:r>
      <w:r>
        <w:rPr>
          <w:i/>
          <w:color w:val="252525"/>
          <w:sz w:val="24"/>
          <w:szCs w:val="24"/>
        </w:rPr>
        <w:t>pon</w:t>
      </w:r>
      <w:r>
        <w:rPr>
          <w:i/>
          <w:color w:val="252525"/>
          <w:spacing w:val="-1"/>
          <w:sz w:val="24"/>
          <w:szCs w:val="24"/>
        </w:rPr>
        <w:t>s</w:t>
      </w:r>
      <w:r>
        <w:rPr>
          <w:i/>
          <w:color w:val="252525"/>
          <w:spacing w:val="1"/>
          <w:sz w:val="24"/>
          <w:szCs w:val="24"/>
        </w:rPr>
        <w:t>i</w:t>
      </w:r>
      <w:r>
        <w:rPr>
          <w:i/>
          <w:color w:val="252525"/>
          <w:sz w:val="24"/>
          <w:szCs w:val="24"/>
        </w:rPr>
        <w:t>b</w:t>
      </w:r>
      <w:r>
        <w:rPr>
          <w:i/>
          <w:color w:val="252525"/>
          <w:spacing w:val="-3"/>
          <w:sz w:val="24"/>
          <w:szCs w:val="24"/>
        </w:rPr>
        <w:t>i</w:t>
      </w:r>
      <w:r>
        <w:rPr>
          <w:i/>
          <w:color w:val="252525"/>
          <w:spacing w:val="1"/>
          <w:sz w:val="24"/>
          <w:szCs w:val="24"/>
        </w:rPr>
        <w:t>li</w:t>
      </w:r>
      <w:r>
        <w:rPr>
          <w:i/>
          <w:color w:val="252525"/>
          <w:spacing w:val="-3"/>
          <w:sz w:val="24"/>
          <w:szCs w:val="24"/>
        </w:rPr>
        <w:t>t</w:t>
      </w:r>
      <w:r>
        <w:rPr>
          <w:i/>
          <w:color w:val="252525"/>
          <w:sz w:val="24"/>
          <w:szCs w:val="24"/>
        </w:rPr>
        <w:t>y</w:t>
      </w:r>
      <w:r>
        <w:rPr>
          <w:i/>
          <w:color w:val="252525"/>
          <w:spacing w:val="14"/>
          <w:sz w:val="24"/>
          <w:szCs w:val="24"/>
        </w:rPr>
        <w:t xml:space="preserve"> </w:t>
      </w:r>
      <w:r>
        <w:rPr>
          <w:color w:val="252525"/>
          <w:sz w:val="24"/>
          <w:szCs w:val="24"/>
        </w:rPr>
        <w:t>(</w:t>
      </w:r>
      <w:r>
        <w:rPr>
          <w:i/>
          <w:color w:val="252525"/>
          <w:spacing w:val="-1"/>
          <w:sz w:val="24"/>
          <w:szCs w:val="24"/>
        </w:rPr>
        <w:t>H</w:t>
      </w:r>
      <w:r>
        <w:rPr>
          <w:i/>
          <w:color w:val="252525"/>
          <w:sz w:val="24"/>
          <w:szCs w:val="24"/>
        </w:rPr>
        <w:t>a</w:t>
      </w:r>
      <w:r>
        <w:rPr>
          <w:i/>
          <w:color w:val="252525"/>
          <w:spacing w:val="-1"/>
          <w:sz w:val="24"/>
          <w:szCs w:val="24"/>
        </w:rPr>
        <w:t>r</w:t>
      </w:r>
      <w:r>
        <w:rPr>
          <w:i/>
          <w:color w:val="252525"/>
          <w:spacing w:val="1"/>
          <w:sz w:val="24"/>
          <w:szCs w:val="24"/>
        </w:rPr>
        <w:t>v</w:t>
      </w:r>
      <w:r>
        <w:rPr>
          <w:i/>
          <w:color w:val="252525"/>
          <w:sz w:val="24"/>
          <w:szCs w:val="24"/>
        </w:rPr>
        <w:t>a</w:t>
      </w:r>
      <w:r>
        <w:rPr>
          <w:i/>
          <w:color w:val="252525"/>
          <w:spacing w:val="-1"/>
          <w:sz w:val="24"/>
          <w:szCs w:val="24"/>
        </w:rPr>
        <w:t>r</w:t>
      </w:r>
      <w:r>
        <w:rPr>
          <w:i/>
          <w:color w:val="252525"/>
          <w:sz w:val="24"/>
          <w:szCs w:val="24"/>
        </w:rPr>
        <w:t xml:space="preserve">d </w:t>
      </w:r>
      <w:r>
        <w:rPr>
          <w:i/>
          <w:color w:val="252525"/>
          <w:spacing w:val="1"/>
          <w:sz w:val="24"/>
          <w:szCs w:val="24"/>
        </w:rPr>
        <w:t>B</w:t>
      </w:r>
      <w:r>
        <w:rPr>
          <w:i/>
          <w:color w:val="252525"/>
          <w:sz w:val="24"/>
          <w:szCs w:val="24"/>
        </w:rPr>
        <w:t>u</w:t>
      </w:r>
      <w:r>
        <w:rPr>
          <w:i/>
          <w:color w:val="252525"/>
          <w:spacing w:val="-1"/>
          <w:sz w:val="24"/>
          <w:szCs w:val="24"/>
        </w:rPr>
        <w:t>s</w:t>
      </w:r>
      <w:r>
        <w:rPr>
          <w:i/>
          <w:color w:val="252525"/>
          <w:spacing w:val="1"/>
          <w:sz w:val="24"/>
          <w:szCs w:val="24"/>
        </w:rPr>
        <w:t>i</w:t>
      </w:r>
      <w:r>
        <w:rPr>
          <w:i/>
          <w:color w:val="252525"/>
          <w:sz w:val="24"/>
          <w:szCs w:val="24"/>
        </w:rPr>
        <w:t>n</w:t>
      </w:r>
      <w:r>
        <w:rPr>
          <w:i/>
          <w:color w:val="252525"/>
          <w:spacing w:val="1"/>
          <w:sz w:val="24"/>
          <w:szCs w:val="24"/>
        </w:rPr>
        <w:t>e</w:t>
      </w:r>
      <w:r>
        <w:rPr>
          <w:i/>
          <w:color w:val="252525"/>
          <w:spacing w:val="-1"/>
          <w:sz w:val="24"/>
          <w:szCs w:val="24"/>
        </w:rPr>
        <w:t>s</w:t>
      </w:r>
      <w:r>
        <w:rPr>
          <w:i/>
          <w:color w:val="252525"/>
          <w:sz w:val="24"/>
          <w:szCs w:val="24"/>
        </w:rPr>
        <w:t xml:space="preserve">s </w:t>
      </w:r>
      <w:r>
        <w:rPr>
          <w:i/>
          <w:color w:val="252525"/>
          <w:spacing w:val="1"/>
          <w:sz w:val="24"/>
          <w:szCs w:val="24"/>
        </w:rPr>
        <w:t>Revie</w:t>
      </w:r>
      <w:r>
        <w:rPr>
          <w:i/>
          <w:color w:val="252525"/>
          <w:spacing w:val="3"/>
          <w:sz w:val="24"/>
          <w:szCs w:val="24"/>
        </w:rPr>
        <w:t>w</w:t>
      </w:r>
      <w:r>
        <w:rPr>
          <w:color w:val="252525"/>
          <w:sz w:val="24"/>
          <w:szCs w:val="24"/>
        </w:rPr>
        <w:t>,</w:t>
      </w:r>
      <w:r>
        <w:rPr>
          <w:color w:val="252525"/>
          <w:spacing w:val="2"/>
          <w:sz w:val="24"/>
          <w:szCs w:val="24"/>
        </w:rPr>
        <w:t xml:space="preserve"> </w:t>
      </w:r>
      <w:r>
        <w:rPr>
          <w:color w:val="252525"/>
          <w:spacing w:val="-1"/>
          <w:sz w:val="24"/>
          <w:szCs w:val="24"/>
        </w:rPr>
        <w:t>D</w:t>
      </w:r>
      <w:r>
        <w:rPr>
          <w:color w:val="252525"/>
          <w:spacing w:val="1"/>
          <w:sz w:val="24"/>
          <w:szCs w:val="24"/>
        </w:rPr>
        <w:t>e</w:t>
      </w:r>
      <w:r>
        <w:rPr>
          <w:color w:val="252525"/>
          <w:spacing w:val="-1"/>
          <w:sz w:val="24"/>
          <w:szCs w:val="24"/>
        </w:rPr>
        <w:t>s</w:t>
      </w:r>
      <w:r>
        <w:rPr>
          <w:color w:val="252525"/>
          <w:spacing w:val="1"/>
          <w:sz w:val="24"/>
          <w:szCs w:val="24"/>
        </w:rPr>
        <w:t>em</w:t>
      </w:r>
      <w:r>
        <w:rPr>
          <w:color w:val="252525"/>
          <w:spacing w:val="-4"/>
          <w:sz w:val="24"/>
          <w:szCs w:val="24"/>
        </w:rPr>
        <w:t>b</w:t>
      </w:r>
      <w:r>
        <w:rPr>
          <w:color w:val="252525"/>
          <w:spacing w:val="1"/>
          <w:sz w:val="24"/>
          <w:szCs w:val="24"/>
        </w:rPr>
        <w:t>e</w:t>
      </w:r>
      <w:r>
        <w:rPr>
          <w:color w:val="252525"/>
          <w:sz w:val="24"/>
          <w:szCs w:val="24"/>
        </w:rPr>
        <w:t>r</w:t>
      </w:r>
      <w:r>
        <w:rPr>
          <w:color w:val="252525"/>
          <w:spacing w:val="2"/>
          <w:sz w:val="24"/>
          <w:szCs w:val="24"/>
        </w:rPr>
        <w:t xml:space="preserve"> </w:t>
      </w:r>
      <w:r>
        <w:rPr>
          <w:color w:val="252525"/>
          <w:sz w:val="24"/>
          <w:szCs w:val="24"/>
        </w:rPr>
        <w:t>2006),</w:t>
      </w:r>
      <w:r>
        <w:rPr>
          <w:color w:val="252525"/>
          <w:spacing w:val="2"/>
          <w:sz w:val="24"/>
          <w:szCs w:val="24"/>
        </w:rPr>
        <w:t xml:space="preserve"> </w:t>
      </w:r>
      <w:r>
        <w:rPr>
          <w:color w:val="252525"/>
          <w:spacing w:val="1"/>
          <w:sz w:val="24"/>
          <w:szCs w:val="24"/>
        </w:rPr>
        <w:t>me</w:t>
      </w:r>
      <w:r>
        <w:rPr>
          <w:color w:val="252525"/>
          <w:spacing w:val="-4"/>
          <w:sz w:val="24"/>
          <w:szCs w:val="24"/>
        </w:rPr>
        <w:t>ng</w:t>
      </w:r>
      <w:r>
        <w:rPr>
          <w:color w:val="252525"/>
          <w:spacing w:val="1"/>
          <w:sz w:val="24"/>
          <w:szCs w:val="24"/>
        </w:rPr>
        <w:t>em</w:t>
      </w:r>
      <w:r>
        <w:rPr>
          <w:color w:val="252525"/>
          <w:sz w:val="24"/>
          <w:szCs w:val="24"/>
        </w:rPr>
        <w:t>uk</w:t>
      </w:r>
      <w:r>
        <w:rPr>
          <w:color w:val="252525"/>
          <w:spacing w:val="1"/>
          <w:sz w:val="24"/>
          <w:szCs w:val="24"/>
        </w:rPr>
        <w:t>a</w:t>
      </w:r>
      <w:r>
        <w:rPr>
          <w:color w:val="252525"/>
          <w:sz w:val="24"/>
          <w:szCs w:val="24"/>
        </w:rPr>
        <w:t>k</w:t>
      </w:r>
      <w:r>
        <w:rPr>
          <w:color w:val="252525"/>
          <w:spacing w:val="1"/>
          <w:sz w:val="24"/>
          <w:szCs w:val="24"/>
        </w:rPr>
        <w:t>a</w:t>
      </w:r>
      <w:r>
        <w:rPr>
          <w:color w:val="252525"/>
          <w:sz w:val="24"/>
          <w:szCs w:val="24"/>
        </w:rPr>
        <w:t>n</w:t>
      </w:r>
      <w:r>
        <w:rPr>
          <w:color w:val="252525"/>
          <w:spacing w:val="2"/>
          <w:sz w:val="24"/>
          <w:szCs w:val="24"/>
        </w:rPr>
        <w:t xml:space="preserve"> </w:t>
      </w:r>
      <w:r>
        <w:rPr>
          <w:color w:val="252525"/>
          <w:sz w:val="24"/>
          <w:szCs w:val="24"/>
        </w:rPr>
        <w:t>b</w:t>
      </w:r>
      <w:r>
        <w:rPr>
          <w:color w:val="252525"/>
          <w:spacing w:val="1"/>
          <w:sz w:val="24"/>
          <w:szCs w:val="24"/>
        </w:rPr>
        <w:t>a</w:t>
      </w:r>
      <w:r>
        <w:rPr>
          <w:color w:val="252525"/>
          <w:sz w:val="24"/>
          <w:szCs w:val="24"/>
        </w:rPr>
        <w:t>h</w:t>
      </w:r>
      <w:r>
        <w:rPr>
          <w:color w:val="252525"/>
          <w:spacing w:val="-1"/>
          <w:sz w:val="24"/>
          <w:szCs w:val="24"/>
        </w:rPr>
        <w:t>w</w:t>
      </w:r>
      <w:r>
        <w:rPr>
          <w:color w:val="252525"/>
          <w:sz w:val="24"/>
          <w:szCs w:val="24"/>
        </w:rPr>
        <w:t>a</w:t>
      </w:r>
      <w:r>
        <w:rPr>
          <w:color w:val="252525"/>
          <w:spacing w:val="3"/>
          <w:sz w:val="24"/>
          <w:szCs w:val="24"/>
        </w:rPr>
        <w:t xml:space="preserve"> </w:t>
      </w:r>
      <w:r>
        <w:rPr>
          <w:color w:val="252525"/>
          <w:sz w:val="24"/>
          <w:szCs w:val="24"/>
        </w:rPr>
        <w:t>kon</w:t>
      </w:r>
      <w:r>
        <w:rPr>
          <w:color w:val="252525"/>
          <w:spacing w:val="-1"/>
          <w:sz w:val="24"/>
          <w:szCs w:val="24"/>
        </w:rPr>
        <w:t>s</w:t>
      </w:r>
      <w:r>
        <w:rPr>
          <w:color w:val="252525"/>
          <w:spacing w:val="1"/>
          <w:sz w:val="24"/>
          <w:szCs w:val="24"/>
        </w:rPr>
        <w:t>e</w:t>
      </w:r>
      <w:r>
        <w:rPr>
          <w:color w:val="252525"/>
          <w:sz w:val="24"/>
          <w:szCs w:val="24"/>
        </w:rPr>
        <w:t>p</w:t>
      </w:r>
      <w:r>
        <w:rPr>
          <w:color w:val="252525"/>
          <w:spacing w:val="8"/>
          <w:sz w:val="24"/>
          <w:szCs w:val="24"/>
        </w:rPr>
        <w:t xml:space="preserve"> </w:t>
      </w:r>
      <w:r>
        <w:rPr>
          <w:color w:val="252525"/>
          <w:spacing w:val="1"/>
          <w:sz w:val="24"/>
          <w:szCs w:val="24"/>
        </w:rPr>
        <w:t>ta</w:t>
      </w:r>
      <w:r>
        <w:rPr>
          <w:color w:val="252525"/>
          <w:sz w:val="24"/>
          <w:szCs w:val="24"/>
        </w:rPr>
        <w:t>n</w:t>
      </w:r>
      <w:r>
        <w:rPr>
          <w:color w:val="252525"/>
          <w:spacing w:val="-4"/>
          <w:sz w:val="24"/>
          <w:szCs w:val="24"/>
        </w:rPr>
        <w:t>gg</w:t>
      </w:r>
      <w:r>
        <w:rPr>
          <w:color w:val="252525"/>
          <w:sz w:val="24"/>
          <w:szCs w:val="24"/>
        </w:rPr>
        <w:t>u</w:t>
      </w:r>
      <w:r>
        <w:rPr>
          <w:color w:val="252525"/>
          <w:spacing w:val="4"/>
          <w:sz w:val="24"/>
          <w:szCs w:val="24"/>
        </w:rPr>
        <w:t>n</w:t>
      </w:r>
      <w:r>
        <w:rPr>
          <w:color w:val="252525"/>
          <w:sz w:val="24"/>
          <w:szCs w:val="24"/>
        </w:rPr>
        <w:t>g</w:t>
      </w:r>
      <w:r>
        <w:rPr>
          <w:color w:val="252525"/>
          <w:spacing w:val="2"/>
          <w:sz w:val="24"/>
          <w:szCs w:val="24"/>
        </w:rPr>
        <w:t xml:space="preserve"> </w:t>
      </w:r>
      <w:r>
        <w:rPr>
          <w:color w:val="252525"/>
          <w:spacing w:val="1"/>
          <w:sz w:val="24"/>
          <w:szCs w:val="24"/>
        </w:rPr>
        <w:t>ja</w:t>
      </w:r>
      <w:r>
        <w:rPr>
          <w:color w:val="252525"/>
          <w:spacing w:val="-1"/>
          <w:sz w:val="24"/>
          <w:szCs w:val="24"/>
        </w:rPr>
        <w:t>w</w:t>
      </w:r>
      <w:r>
        <w:rPr>
          <w:color w:val="252525"/>
          <w:spacing w:val="1"/>
          <w:sz w:val="24"/>
          <w:szCs w:val="24"/>
        </w:rPr>
        <w:t>a</w:t>
      </w:r>
      <w:r>
        <w:rPr>
          <w:color w:val="252525"/>
          <w:sz w:val="24"/>
          <w:szCs w:val="24"/>
        </w:rPr>
        <w:t xml:space="preserve">b </w:t>
      </w:r>
      <w:r>
        <w:rPr>
          <w:color w:val="252525"/>
          <w:spacing w:val="-1"/>
          <w:sz w:val="24"/>
          <w:szCs w:val="24"/>
        </w:rPr>
        <w:t>s</w:t>
      </w:r>
      <w:r>
        <w:rPr>
          <w:color w:val="252525"/>
          <w:sz w:val="24"/>
          <w:szCs w:val="24"/>
        </w:rPr>
        <w:t>o</w:t>
      </w:r>
      <w:r>
        <w:rPr>
          <w:color w:val="252525"/>
          <w:spacing w:val="-1"/>
          <w:sz w:val="24"/>
          <w:szCs w:val="24"/>
        </w:rPr>
        <w:t>s</w:t>
      </w:r>
      <w:r>
        <w:rPr>
          <w:color w:val="252525"/>
          <w:spacing w:val="1"/>
          <w:sz w:val="24"/>
          <w:szCs w:val="24"/>
        </w:rPr>
        <w:t>ia</w:t>
      </w:r>
      <w:r>
        <w:rPr>
          <w:color w:val="252525"/>
          <w:sz w:val="24"/>
          <w:szCs w:val="24"/>
        </w:rPr>
        <w:t>l</w:t>
      </w:r>
      <w:r>
        <w:rPr>
          <w:color w:val="252525"/>
          <w:spacing w:val="-11"/>
          <w:sz w:val="24"/>
          <w:szCs w:val="24"/>
        </w:rPr>
        <w:t xml:space="preserve"> </w:t>
      </w:r>
      <w:r>
        <w:rPr>
          <w:color w:val="252525"/>
          <w:sz w:val="24"/>
          <w:szCs w:val="24"/>
        </w:rPr>
        <w:t>h</w:t>
      </w:r>
      <w:r>
        <w:rPr>
          <w:color w:val="252525"/>
          <w:spacing w:val="1"/>
          <w:sz w:val="24"/>
          <w:szCs w:val="24"/>
        </w:rPr>
        <w:t>a</w:t>
      </w:r>
      <w:r>
        <w:rPr>
          <w:color w:val="252525"/>
          <w:sz w:val="24"/>
          <w:szCs w:val="24"/>
        </w:rPr>
        <w:t>rus</w:t>
      </w:r>
      <w:r>
        <w:rPr>
          <w:color w:val="252525"/>
          <w:spacing w:val="-13"/>
          <w:sz w:val="24"/>
          <w:szCs w:val="24"/>
        </w:rPr>
        <w:t xml:space="preserve"> </w:t>
      </w:r>
      <w:r>
        <w:rPr>
          <w:color w:val="252525"/>
          <w:spacing w:val="1"/>
          <w:sz w:val="24"/>
          <w:szCs w:val="24"/>
        </w:rPr>
        <w:t>me</w:t>
      </w:r>
      <w:r>
        <w:rPr>
          <w:color w:val="252525"/>
          <w:spacing w:val="-4"/>
          <w:sz w:val="24"/>
          <w:szCs w:val="24"/>
        </w:rPr>
        <w:t>n</w:t>
      </w:r>
      <w:r>
        <w:rPr>
          <w:color w:val="252525"/>
          <w:spacing w:val="1"/>
          <w:sz w:val="24"/>
          <w:szCs w:val="24"/>
        </w:rPr>
        <w:t>ja</w:t>
      </w:r>
      <w:r>
        <w:rPr>
          <w:color w:val="252525"/>
          <w:sz w:val="24"/>
          <w:szCs w:val="24"/>
        </w:rPr>
        <w:t>di</w:t>
      </w:r>
      <w:r>
        <w:rPr>
          <w:color w:val="252525"/>
          <w:spacing w:val="-11"/>
          <w:sz w:val="24"/>
          <w:szCs w:val="24"/>
        </w:rPr>
        <w:t xml:space="preserve"> </w:t>
      </w:r>
      <w:r>
        <w:rPr>
          <w:color w:val="252525"/>
          <w:spacing w:val="-4"/>
          <w:sz w:val="24"/>
          <w:szCs w:val="24"/>
        </w:rPr>
        <w:t>b</w:t>
      </w:r>
      <w:r>
        <w:rPr>
          <w:color w:val="252525"/>
          <w:spacing w:val="1"/>
          <w:sz w:val="24"/>
          <w:szCs w:val="24"/>
        </w:rPr>
        <w:t>a</w:t>
      </w:r>
      <w:r>
        <w:rPr>
          <w:color w:val="252525"/>
          <w:spacing w:val="-4"/>
          <w:sz w:val="24"/>
          <w:szCs w:val="24"/>
        </w:rPr>
        <w:t>g</w:t>
      </w:r>
      <w:r>
        <w:rPr>
          <w:color w:val="252525"/>
          <w:spacing w:val="1"/>
          <w:sz w:val="24"/>
          <w:szCs w:val="24"/>
        </w:rPr>
        <w:t>ia</w:t>
      </w:r>
      <w:r>
        <w:rPr>
          <w:color w:val="252525"/>
          <w:sz w:val="24"/>
          <w:szCs w:val="24"/>
        </w:rPr>
        <w:t>n</w:t>
      </w:r>
      <w:r>
        <w:rPr>
          <w:color w:val="252525"/>
          <w:spacing w:val="-12"/>
          <w:sz w:val="24"/>
          <w:szCs w:val="24"/>
        </w:rPr>
        <w:t xml:space="preserve"> </w:t>
      </w:r>
      <w:r>
        <w:rPr>
          <w:color w:val="252525"/>
          <w:sz w:val="24"/>
          <w:szCs w:val="24"/>
        </w:rPr>
        <w:t>d</w:t>
      </w:r>
      <w:r>
        <w:rPr>
          <w:color w:val="252525"/>
          <w:spacing w:val="1"/>
          <w:sz w:val="24"/>
          <w:szCs w:val="24"/>
        </w:rPr>
        <w:t>a</w:t>
      </w:r>
      <w:r>
        <w:rPr>
          <w:color w:val="252525"/>
          <w:sz w:val="24"/>
          <w:szCs w:val="24"/>
        </w:rPr>
        <w:t>ri</w:t>
      </w:r>
      <w:r>
        <w:rPr>
          <w:color w:val="252525"/>
          <w:spacing w:val="-11"/>
          <w:sz w:val="24"/>
          <w:szCs w:val="24"/>
        </w:rPr>
        <w:t xml:space="preserve"> </w:t>
      </w:r>
      <w:r>
        <w:rPr>
          <w:color w:val="252525"/>
          <w:spacing w:val="-1"/>
          <w:sz w:val="24"/>
          <w:szCs w:val="24"/>
        </w:rPr>
        <w:t>s</w:t>
      </w:r>
      <w:r>
        <w:rPr>
          <w:color w:val="252525"/>
          <w:spacing w:val="1"/>
          <w:sz w:val="24"/>
          <w:szCs w:val="24"/>
        </w:rPr>
        <w:t>t</w:t>
      </w:r>
      <w:r>
        <w:rPr>
          <w:color w:val="252525"/>
          <w:spacing w:val="-4"/>
          <w:sz w:val="24"/>
          <w:szCs w:val="24"/>
        </w:rPr>
        <w:t>r</w:t>
      </w:r>
      <w:r>
        <w:rPr>
          <w:color w:val="252525"/>
          <w:spacing w:val="1"/>
          <w:sz w:val="24"/>
          <w:szCs w:val="24"/>
        </w:rPr>
        <w:t>ate</w:t>
      </w:r>
      <w:r>
        <w:rPr>
          <w:color w:val="252525"/>
          <w:spacing w:val="-4"/>
          <w:sz w:val="24"/>
          <w:szCs w:val="24"/>
        </w:rPr>
        <w:t>g</w:t>
      </w:r>
      <w:r>
        <w:rPr>
          <w:color w:val="252525"/>
          <w:sz w:val="24"/>
          <w:szCs w:val="24"/>
        </w:rPr>
        <w:t>i</w:t>
      </w:r>
      <w:r>
        <w:rPr>
          <w:color w:val="252525"/>
          <w:spacing w:val="-11"/>
          <w:sz w:val="24"/>
          <w:szCs w:val="24"/>
        </w:rPr>
        <w:t xml:space="preserve"> </w:t>
      </w:r>
      <w:r>
        <w:rPr>
          <w:color w:val="252525"/>
          <w:sz w:val="24"/>
          <w:szCs w:val="24"/>
        </w:rPr>
        <w:t>p</w:t>
      </w:r>
      <w:r>
        <w:rPr>
          <w:color w:val="252525"/>
          <w:spacing w:val="-3"/>
          <w:sz w:val="24"/>
          <w:szCs w:val="24"/>
        </w:rPr>
        <w:t>e</w:t>
      </w:r>
      <w:r>
        <w:rPr>
          <w:color w:val="252525"/>
          <w:sz w:val="24"/>
          <w:szCs w:val="24"/>
        </w:rPr>
        <w:t>ru</w:t>
      </w:r>
      <w:r>
        <w:rPr>
          <w:color w:val="252525"/>
          <w:spacing w:val="-1"/>
          <w:sz w:val="24"/>
          <w:szCs w:val="24"/>
        </w:rPr>
        <w:t>s</w:t>
      </w:r>
      <w:r>
        <w:rPr>
          <w:color w:val="252525"/>
          <w:spacing w:val="1"/>
          <w:sz w:val="24"/>
          <w:szCs w:val="24"/>
        </w:rPr>
        <w:t>a</w:t>
      </w:r>
      <w:r>
        <w:rPr>
          <w:color w:val="252525"/>
          <w:sz w:val="24"/>
          <w:szCs w:val="24"/>
        </w:rPr>
        <w:t>h</w:t>
      </w:r>
      <w:r>
        <w:rPr>
          <w:color w:val="252525"/>
          <w:spacing w:val="1"/>
          <w:sz w:val="24"/>
          <w:szCs w:val="24"/>
        </w:rPr>
        <w:t>aa</w:t>
      </w:r>
      <w:r>
        <w:rPr>
          <w:color w:val="252525"/>
          <w:sz w:val="24"/>
          <w:szCs w:val="24"/>
        </w:rPr>
        <w:t>n</w:t>
      </w:r>
      <w:r>
        <w:rPr>
          <w:color w:val="252525"/>
          <w:spacing w:val="-12"/>
          <w:sz w:val="24"/>
          <w:szCs w:val="24"/>
        </w:rPr>
        <w:t xml:space="preserve"> </w:t>
      </w:r>
      <w:r>
        <w:rPr>
          <w:color w:val="252525"/>
          <w:spacing w:val="-3"/>
          <w:sz w:val="24"/>
          <w:szCs w:val="24"/>
        </w:rPr>
        <w:t>a</w:t>
      </w:r>
      <w:r>
        <w:rPr>
          <w:color w:val="252525"/>
          <w:spacing w:val="1"/>
          <w:sz w:val="24"/>
          <w:szCs w:val="24"/>
        </w:rPr>
        <w:t>ta</w:t>
      </w:r>
      <w:r>
        <w:rPr>
          <w:color w:val="252525"/>
          <w:sz w:val="24"/>
          <w:szCs w:val="24"/>
        </w:rPr>
        <w:t>u</w:t>
      </w:r>
      <w:r>
        <w:rPr>
          <w:color w:val="252525"/>
          <w:spacing w:val="-12"/>
          <w:sz w:val="24"/>
          <w:szCs w:val="24"/>
        </w:rPr>
        <w:t xml:space="preserve"> </w:t>
      </w:r>
      <w:r>
        <w:rPr>
          <w:color w:val="252525"/>
          <w:spacing w:val="-1"/>
          <w:sz w:val="24"/>
          <w:szCs w:val="24"/>
        </w:rPr>
        <w:t>s</w:t>
      </w:r>
      <w:r>
        <w:rPr>
          <w:color w:val="252525"/>
          <w:spacing w:val="1"/>
          <w:sz w:val="24"/>
          <w:szCs w:val="24"/>
        </w:rPr>
        <w:t>t</w:t>
      </w:r>
      <w:r>
        <w:rPr>
          <w:color w:val="252525"/>
          <w:sz w:val="24"/>
          <w:szCs w:val="24"/>
        </w:rPr>
        <w:t>r</w:t>
      </w:r>
      <w:r>
        <w:rPr>
          <w:color w:val="252525"/>
          <w:spacing w:val="-2"/>
          <w:sz w:val="24"/>
          <w:szCs w:val="24"/>
        </w:rPr>
        <w:t>a</w:t>
      </w:r>
      <w:r>
        <w:rPr>
          <w:color w:val="252525"/>
          <w:spacing w:val="1"/>
          <w:sz w:val="24"/>
          <w:szCs w:val="24"/>
        </w:rPr>
        <w:t>te</w:t>
      </w:r>
      <w:r>
        <w:rPr>
          <w:color w:val="252525"/>
          <w:spacing w:val="-4"/>
          <w:sz w:val="24"/>
          <w:szCs w:val="24"/>
        </w:rPr>
        <w:t>g</w:t>
      </w:r>
      <w:r>
        <w:rPr>
          <w:color w:val="252525"/>
          <w:sz w:val="24"/>
          <w:szCs w:val="24"/>
        </w:rPr>
        <w:t>i</w:t>
      </w:r>
      <w:r>
        <w:rPr>
          <w:color w:val="252525"/>
          <w:spacing w:val="-11"/>
          <w:sz w:val="24"/>
          <w:szCs w:val="24"/>
        </w:rPr>
        <w:t xml:space="preserve"> </w:t>
      </w:r>
      <w:r>
        <w:rPr>
          <w:color w:val="252525"/>
          <w:sz w:val="24"/>
          <w:szCs w:val="24"/>
        </w:rPr>
        <w:t>p</w:t>
      </w:r>
      <w:r>
        <w:rPr>
          <w:color w:val="252525"/>
          <w:spacing w:val="1"/>
          <w:sz w:val="24"/>
          <w:szCs w:val="24"/>
        </w:rPr>
        <w:t>e</w:t>
      </w:r>
      <w:r>
        <w:rPr>
          <w:color w:val="252525"/>
          <w:sz w:val="24"/>
          <w:szCs w:val="24"/>
        </w:rPr>
        <w:t>ru</w:t>
      </w:r>
      <w:r>
        <w:rPr>
          <w:color w:val="252525"/>
          <w:spacing w:val="-1"/>
          <w:sz w:val="24"/>
          <w:szCs w:val="24"/>
        </w:rPr>
        <w:t>s</w:t>
      </w:r>
      <w:r>
        <w:rPr>
          <w:color w:val="252525"/>
          <w:spacing w:val="1"/>
          <w:sz w:val="24"/>
          <w:szCs w:val="24"/>
        </w:rPr>
        <w:t>a</w:t>
      </w:r>
      <w:r>
        <w:rPr>
          <w:color w:val="252525"/>
          <w:sz w:val="24"/>
          <w:szCs w:val="24"/>
        </w:rPr>
        <w:t>h</w:t>
      </w:r>
      <w:r>
        <w:rPr>
          <w:color w:val="252525"/>
          <w:spacing w:val="-3"/>
          <w:sz w:val="24"/>
          <w:szCs w:val="24"/>
        </w:rPr>
        <w:t>a</w:t>
      </w:r>
      <w:r>
        <w:rPr>
          <w:color w:val="252525"/>
          <w:spacing w:val="1"/>
          <w:sz w:val="24"/>
          <w:szCs w:val="24"/>
        </w:rPr>
        <w:t>a</w:t>
      </w:r>
      <w:r>
        <w:rPr>
          <w:color w:val="252525"/>
          <w:sz w:val="24"/>
          <w:szCs w:val="24"/>
        </w:rPr>
        <w:t>n</w:t>
      </w:r>
      <w:r>
        <w:rPr>
          <w:color w:val="252525"/>
          <w:spacing w:val="-12"/>
          <w:sz w:val="24"/>
          <w:szCs w:val="24"/>
        </w:rPr>
        <w:t xml:space="preserve"> </w:t>
      </w:r>
      <w:r>
        <w:rPr>
          <w:color w:val="252525"/>
          <w:spacing w:val="1"/>
          <w:sz w:val="24"/>
          <w:szCs w:val="24"/>
        </w:rPr>
        <w:t>te</w:t>
      </w:r>
      <w:r>
        <w:rPr>
          <w:color w:val="252525"/>
          <w:sz w:val="24"/>
          <w:szCs w:val="24"/>
        </w:rPr>
        <w:t>r</w:t>
      </w:r>
      <w:r>
        <w:rPr>
          <w:color w:val="252525"/>
          <w:spacing w:val="-4"/>
          <w:sz w:val="24"/>
          <w:szCs w:val="24"/>
        </w:rPr>
        <w:t>k</w:t>
      </w:r>
      <w:r>
        <w:rPr>
          <w:color w:val="252525"/>
          <w:spacing w:val="1"/>
          <w:sz w:val="24"/>
          <w:szCs w:val="24"/>
        </w:rPr>
        <w:t>ai</w:t>
      </w:r>
      <w:r>
        <w:rPr>
          <w:color w:val="252525"/>
          <w:sz w:val="24"/>
          <w:szCs w:val="24"/>
        </w:rPr>
        <w:t>t</w:t>
      </w:r>
      <w:r>
        <w:rPr>
          <w:color w:val="252525"/>
          <w:spacing w:val="-15"/>
          <w:sz w:val="24"/>
          <w:szCs w:val="24"/>
        </w:rPr>
        <w:t xml:space="preserve"> </w:t>
      </w:r>
      <w:r>
        <w:rPr>
          <w:color w:val="252525"/>
          <w:spacing w:val="1"/>
          <w:sz w:val="24"/>
          <w:szCs w:val="24"/>
        </w:rPr>
        <w:t>e</w:t>
      </w:r>
      <w:r>
        <w:rPr>
          <w:color w:val="252525"/>
          <w:spacing w:val="-4"/>
          <w:sz w:val="24"/>
          <w:szCs w:val="24"/>
        </w:rPr>
        <w:t>r</w:t>
      </w:r>
      <w:r>
        <w:rPr>
          <w:color w:val="252525"/>
          <w:spacing w:val="1"/>
          <w:sz w:val="24"/>
          <w:szCs w:val="24"/>
        </w:rPr>
        <w:t>a</w:t>
      </w:r>
      <w:r>
        <w:rPr>
          <w:color w:val="252525"/>
          <w:sz w:val="24"/>
          <w:szCs w:val="24"/>
        </w:rPr>
        <w:t>t d</w:t>
      </w:r>
      <w:r>
        <w:rPr>
          <w:color w:val="252525"/>
          <w:spacing w:val="1"/>
          <w:sz w:val="24"/>
          <w:szCs w:val="24"/>
        </w:rPr>
        <w:t>e</w:t>
      </w:r>
      <w:r>
        <w:rPr>
          <w:color w:val="252525"/>
          <w:sz w:val="24"/>
          <w:szCs w:val="24"/>
        </w:rPr>
        <w:t>n</w:t>
      </w:r>
      <w:r>
        <w:rPr>
          <w:color w:val="252525"/>
          <w:spacing w:val="-4"/>
          <w:sz w:val="24"/>
          <w:szCs w:val="24"/>
        </w:rPr>
        <w:t>g</w:t>
      </w:r>
      <w:r>
        <w:rPr>
          <w:color w:val="252525"/>
          <w:spacing w:val="1"/>
          <w:sz w:val="24"/>
          <w:szCs w:val="24"/>
        </w:rPr>
        <w:t>a</w:t>
      </w:r>
      <w:r>
        <w:rPr>
          <w:color w:val="252525"/>
          <w:sz w:val="24"/>
          <w:szCs w:val="24"/>
        </w:rPr>
        <w:t>n</w:t>
      </w:r>
      <w:r>
        <w:rPr>
          <w:color w:val="252525"/>
          <w:spacing w:val="-12"/>
          <w:sz w:val="24"/>
          <w:szCs w:val="24"/>
        </w:rPr>
        <w:t xml:space="preserve"> </w:t>
      </w:r>
      <w:r>
        <w:rPr>
          <w:color w:val="252525"/>
          <w:sz w:val="24"/>
          <w:szCs w:val="24"/>
        </w:rPr>
        <w:t>pro</w:t>
      </w:r>
      <w:r>
        <w:rPr>
          <w:color w:val="252525"/>
          <w:spacing w:val="-4"/>
          <w:sz w:val="24"/>
          <w:szCs w:val="24"/>
        </w:rPr>
        <w:t>g</w:t>
      </w:r>
      <w:r>
        <w:rPr>
          <w:color w:val="252525"/>
          <w:sz w:val="24"/>
          <w:szCs w:val="24"/>
        </w:rPr>
        <w:t>r</w:t>
      </w:r>
      <w:r>
        <w:rPr>
          <w:color w:val="252525"/>
          <w:spacing w:val="1"/>
          <w:sz w:val="24"/>
          <w:szCs w:val="24"/>
        </w:rPr>
        <w:t>a</w:t>
      </w:r>
      <w:r>
        <w:rPr>
          <w:color w:val="252525"/>
          <w:sz w:val="24"/>
          <w:szCs w:val="24"/>
        </w:rPr>
        <w:t>m</w:t>
      </w:r>
      <w:r>
        <w:rPr>
          <w:color w:val="252525"/>
          <w:spacing w:val="-11"/>
          <w:sz w:val="24"/>
          <w:szCs w:val="24"/>
        </w:rPr>
        <w:t xml:space="preserve"> </w:t>
      </w:r>
      <w:r>
        <w:rPr>
          <w:color w:val="252525"/>
          <w:spacing w:val="1"/>
          <w:sz w:val="24"/>
          <w:szCs w:val="24"/>
        </w:rPr>
        <w:t>ta</w:t>
      </w:r>
      <w:r>
        <w:rPr>
          <w:color w:val="252525"/>
          <w:sz w:val="24"/>
          <w:szCs w:val="24"/>
        </w:rPr>
        <w:t>n</w:t>
      </w:r>
      <w:r>
        <w:rPr>
          <w:color w:val="252525"/>
          <w:spacing w:val="-4"/>
          <w:sz w:val="24"/>
          <w:szCs w:val="24"/>
        </w:rPr>
        <w:t>gg</w:t>
      </w:r>
      <w:r>
        <w:rPr>
          <w:color w:val="252525"/>
          <w:sz w:val="24"/>
          <w:szCs w:val="24"/>
        </w:rPr>
        <w:t>u</w:t>
      </w:r>
      <w:r>
        <w:rPr>
          <w:color w:val="252525"/>
          <w:spacing w:val="4"/>
          <w:sz w:val="24"/>
          <w:szCs w:val="24"/>
        </w:rPr>
        <w:t>n</w:t>
      </w:r>
      <w:r>
        <w:rPr>
          <w:color w:val="252525"/>
          <w:sz w:val="24"/>
          <w:szCs w:val="24"/>
        </w:rPr>
        <w:t>g</w:t>
      </w:r>
      <w:r>
        <w:rPr>
          <w:color w:val="252525"/>
          <w:spacing w:val="-13"/>
          <w:sz w:val="24"/>
          <w:szCs w:val="24"/>
        </w:rPr>
        <w:t xml:space="preserve"> </w:t>
      </w:r>
      <w:r>
        <w:rPr>
          <w:color w:val="252525"/>
          <w:spacing w:val="1"/>
          <w:sz w:val="24"/>
          <w:szCs w:val="24"/>
        </w:rPr>
        <w:t>ja</w:t>
      </w:r>
      <w:r>
        <w:rPr>
          <w:color w:val="252525"/>
          <w:spacing w:val="-1"/>
          <w:sz w:val="24"/>
          <w:szCs w:val="24"/>
        </w:rPr>
        <w:t>w</w:t>
      </w:r>
      <w:r>
        <w:rPr>
          <w:color w:val="252525"/>
          <w:spacing w:val="1"/>
          <w:sz w:val="24"/>
          <w:szCs w:val="24"/>
        </w:rPr>
        <w:t>a</w:t>
      </w:r>
      <w:r>
        <w:rPr>
          <w:color w:val="252525"/>
          <w:sz w:val="24"/>
          <w:szCs w:val="24"/>
        </w:rPr>
        <w:t>b</w:t>
      </w:r>
      <w:r>
        <w:rPr>
          <w:color w:val="252525"/>
          <w:spacing w:val="-12"/>
          <w:sz w:val="24"/>
          <w:szCs w:val="24"/>
        </w:rPr>
        <w:t xml:space="preserve"> </w:t>
      </w:r>
      <w:r>
        <w:rPr>
          <w:color w:val="252525"/>
          <w:spacing w:val="-1"/>
          <w:sz w:val="24"/>
          <w:szCs w:val="24"/>
        </w:rPr>
        <w:t>s</w:t>
      </w:r>
      <w:r>
        <w:rPr>
          <w:color w:val="252525"/>
          <w:sz w:val="24"/>
          <w:szCs w:val="24"/>
        </w:rPr>
        <w:t>o</w:t>
      </w:r>
      <w:r>
        <w:rPr>
          <w:color w:val="252525"/>
          <w:spacing w:val="-1"/>
          <w:sz w:val="24"/>
          <w:szCs w:val="24"/>
        </w:rPr>
        <w:t>s</w:t>
      </w:r>
      <w:r>
        <w:rPr>
          <w:color w:val="252525"/>
          <w:spacing w:val="1"/>
          <w:sz w:val="24"/>
          <w:szCs w:val="24"/>
        </w:rPr>
        <w:t>ial</w:t>
      </w:r>
      <w:r>
        <w:rPr>
          <w:color w:val="252525"/>
          <w:sz w:val="24"/>
          <w:szCs w:val="24"/>
        </w:rPr>
        <w:t>.</w:t>
      </w:r>
      <w:r>
        <w:rPr>
          <w:color w:val="252525"/>
          <w:spacing w:val="-12"/>
          <w:sz w:val="24"/>
          <w:szCs w:val="24"/>
        </w:rPr>
        <w:t xml:space="preserve"> </w:t>
      </w:r>
      <w:r>
        <w:rPr>
          <w:color w:val="252525"/>
          <w:spacing w:val="-1"/>
          <w:sz w:val="24"/>
          <w:szCs w:val="24"/>
        </w:rPr>
        <w:t>P</w:t>
      </w:r>
      <w:r>
        <w:rPr>
          <w:color w:val="252525"/>
          <w:spacing w:val="1"/>
          <w:sz w:val="24"/>
          <w:szCs w:val="24"/>
        </w:rPr>
        <w:t>e</w:t>
      </w:r>
      <w:r>
        <w:rPr>
          <w:color w:val="252525"/>
          <w:sz w:val="24"/>
          <w:szCs w:val="24"/>
        </w:rPr>
        <w:t>ru</w:t>
      </w:r>
      <w:r>
        <w:rPr>
          <w:color w:val="252525"/>
          <w:spacing w:val="-1"/>
          <w:sz w:val="24"/>
          <w:szCs w:val="24"/>
        </w:rPr>
        <w:t>s</w:t>
      </w:r>
      <w:r>
        <w:rPr>
          <w:color w:val="252525"/>
          <w:spacing w:val="1"/>
          <w:sz w:val="24"/>
          <w:szCs w:val="24"/>
        </w:rPr>
        <w:t>a</w:t>
      </w:r>
      <w:r>
        <w:rPr>
          <w:color w:val="252525"/>
          <w:sz w:val="24"/>
          <w:szCs w:val="24"/>
        </w:rPr>
        <w:t>h</w:t>
      </w:r>
      <w:r>
        <w:rPr>
          <w:color w:val="252525"/>
          <w:spacing w:val="1"/>
          <w:sz w:val="24"/>
          <w:szCs w:val="24"/>
        </w:rPr>
        <w:t>aa</w:t>
      </w:r>
      <w:r>
        <w:rPr>
          <w:color w:val="252525"/>
          <w:sz w:val="24"/>
          <w:szCs w:val="24"/>
        </w:rPr>
        <w:t>n</w:t>
      </w:r>
      <w:r>
        <w:rPr>
          <w:color w:val="252525"/>
          <w:spacing w:val="-12"/>
          <w:sz w:val="24"/>
          <w:szCs w:val="24"/>
        </w:rPr>
        <w:t xml:space="preserve"> </w:t>
      </w:r>
      <w:r>
        <w:rPr>
          <w:color w:val="252525"/>
          <w:spacing w:val="-3"/>
          <w:sz w:val="24"/>
          <w:szCs w:val="24"/>
        </w:rPr>
        <w:t>t</w:t>
      </w:r>
      <w:r>
        <w:rPr>
          <w:color w:val="252525"/>
          <w:spacing w:val="1"/>
          <w:sz w:val="24"/>
          <w:szCs w:val="24"/>
        </w:rPr>
        <w:t>i</w:t>
      </w:r>
      <w:r>
        <w:rPr>
          <w:color w:val="252525"/>
          <w:sz w:val="24"/>
          <w:szCs w:val="24"/>
        </w:rPr>
        <w:t>d</w:t>
      </w:r>
      <w:r>
        <w:rPr>
          <w:color w:val="252525"/>
          <w:spacing w:val="1"/>
          <w:sz w:val="24"/>
          <w:szCs w:val="24"/>
        </w:rPr>
        <w:t>a</w:t>
      </w:r>
      <w:r>
        <w:rPr>
          <w:color w:val="252525"/>
          <w:sz w:val="24"/>
          <w:szCs w:val="24"/>
        </w:rPr>
        <w:t>k</w:t>
      </w:r>
      <w:r>
        <w:rPr>
          <w:color w:val="252525"/>
          <w:spacing w:val="-16"/>
          <w:sz w:val="24"/>
          <w:szCs w:val="24"/>
        </w:rPr>
        <w:t xml:space="preserve"> </w:t>
      </w:r>
      <w:proofErr w:type="gramStart"/>
      <w:r>
        <w:rPr>
          <w:color w:val="252525"/>
          <w:spacing w:val="1"/>
          <w:sz w:val="24"/>
          <w:szCs w:val="24"/>
        </w:rPr>
        <w:t>a</w:t>
      </w:r>
      <w:r>
        <w:rPr>
          <w:color w:val="252525"/>
          <w:sz w:val="24"/>
          <w:szCs w:val="24"/>
        </w:rPr>
        <w:t>k</w:t>
      </w:r>
      <w:r>
        <w:rPr>
          <w:color w:val="252525"/>
          <w:spacing w:val="1"/>
          <w:sz w:val="24"/>
          <w:szCs w:val="24"/>
        </w:rPr>
        <w:t>a</w:t>
      </w:r>
      <w:r>
        <w:rPr>
          <w:color w:val="252525"/>
          <w:sz w:val="24"/>
          <w:szCs w:val="24"/>
        </w:rPr>
        <w:t>n</w:t>
      </w:r>
      <w:proofErr w:type="gramEnd"/>
      <w:r>
        <w:rPr>
          <w:color w:val="252525"/>
          <w:spacing w:val="-16"/>
          <w:sz w:val="24"/>
          <w:szCs w:val="24"/>
        </w:rPr>
        <w:t xml:space="preserve"> </w:t>
      </w:r>
      <w:r>
        <w:rPr>
          <w:color w:val="252525"/>
          <w:spacing w:val="1"/>
          <w:sz w:val="24"/>
          <w:szCs w:val="24"/>
        </w:rPr>
        <w:t>me</w:t>
      </w:r>
      <w:r>
        <w:rPr>
          <w:color w:val="252525"/>
          <w:sz w:val="24"/>
          <w:szCs w:val="24"/>
        </w:rPr>
        <w:t>n</w:t>
      </w:r>
      <w:r>
        <w:rPr>
          <w:color w:val="252525"/>
          <w:spacing w:val="-4"/>
          <w:sz w:val="24"/>
          <w:szCs w:val="24"/>
        </w:rPr>
        <w:t>g</w:t>
      </w:r>
      <w:r>
        <w:rPr>
          <w:color w:val="252525"/>
          <w:sz w:val="24"/>
          <w:szCs w:val="24"/>
        </w:rPr>
        <w:t>h</w:t>
      </w:r>
      <w:r>
        <w:rPr>
          <w:color w:val="252525"/>
          <w:spacing w:val="1"/>
          <w:sz w:val="24"/>
          <w:szCs w:val="24"/>
        </w:rPr>
        <w:t>ila</w:t>
      </w:r>
      <w:r>
        <w:rPr>
          <w:color w:val="252525"/>
          <w:sz w:val="24"/>
          <w:szCs w:val="24"/>
        </w:rPr>
        <w:t>n</w:t>
      </w:r>
      <w:r>
        <w:rPr>
          <w:color w:val="252525"/>
          <w:spacing w:val="-4"/>
          <w:sz w:val="24"/>
          <w:szCs w:val="24"/>
        </w:rPr>
        <w:t>g</w:t>
      </w:r>
      <w:r>
        <w:rPr>
          <w:color w:val="252525"/>
          <w:sz w:val="24"/>
          <w:szCs w:val="24"/>
        </w:rPr>
        <w:t>k</w:t>
      </w:r>
      <w:r>
        <w:rPr>
          <w:color w:val="252525"/>
          <w:spacing w:val="1"/>
          <w:sz w:val="24"/>
          <w:szCs w:val="24"/>
        </w:rPr>
        <w:t>a</w:t>
      </w:r>
      <w:r>
        <w:rPr>
          <w:color w:val="252525"/>
          <w:sz w:val="24"/>
          <w:szCs w:val="24"/>
        </w:rPr>
        <w:t>n</w:t>
      </w:r>
      <w:r>
        <w:rPr>
          <w:color w:val="252525"/>
          <w:spacing w:val="-12"/>
          <w:sz w:val="24"/>
          <w:szCs w:val="24"/>
        </w:rPr>
        <w:t xml:space="preserve"> </w:t>
      </w:r>
      <w:r>
        <w:rPr>
          <w:color w:val="252525"/>
          <w:sz w:val="24"/>
          <w:szCs w:val="24"/>
        </w:rPr>
        <w:t>pro</w:t>
      </w:r>
      <w:r>
        <w:rPr>
          <w:color w:val="252525"/>
          <w:spacing w:val="-4"/>
          <w:sz w:val="24"/>
          <w:szCs w:val="24"/>
        </w:rPr>
        <w:t>g</w:t>
      </w:r>
      <w:r>
        <w:rPr>
          <w:color w:val="252525"/>
          <w:sz w:val="24"/>
          <w:szCs w:val="24"/>
        </w:rPr>
        <w:t>r</w:t>
      </w:r>
      <w:r>
        <w:rPr>
          <w:color w:val="252525"/>
          <w:spacing w:val="1"/>
          <w:sz w:val="24"/>
          <w:szCs w:val="24"/>
        </w:rPr>
        <w:t>a</w:t>
      </w:r>
      <w:r>
        <w:rPr>
          <w:color w:val="252525"/>
          <w:sz w:val="24"/>
          <w:szCs w:val="24"/>
        </w:rPr>
        <w:t xml:space="preserve">m </w:t>
      </w:r>
      <w:r>
        <w:rPr>
          <w:color w:val="252525"/>
          <w:spacing w:val="1"/>
          <w:sz w:val="24"/>
          <w:szCs w:val="24"/>
        </w:rPr>
        <w:t>ta</w:t>
      </w:r>
      <w:r>
        <w:rPr>
          <w:color w:val="252525"/>
          <w:sz w:val="24"/>
          <w:szCs w:val="24"/>
        </w:rPr>
        <w:t>n</w:t>
      </w:r>
      <w:r>
        <w:rPr>
          <w:color w:val="252525"/>
          <w:spacing w:val="-4"/>
          <w:sz w:val="24"/>
          <w:szCs w:val="24"/>
        </w:rPr>
        <w:t>gg</w:t>
      </w:r>
      <w:r>
        <w:rPr>
          <w:color w:val="252525"/>
          <w:sz w:val="24"/>
          <w:szCs w:val="24"/>
        </w:rPr>
        <w:t>u</w:t>
      </w:r>
      <w:r>
        <w:rPr>
          <w:color w:val="252525"/>
          <w:spacing w:val="4"/>
          <w:sz w:val="24"/>
          <w:szCs w:val="24"/>
        </w:rPr>
        <w:t>n</w:t>
      </w:r>
      <w:r>
        <w:rPr>
          <w:color w:val="252525"/>
          <w:sz w:val="24"/>
          <w:szCs w:val="24"/>
        </w:rPr>
        <w:t xml:space="preserve">g </w:t>
      </w:r>
      <w:r>
        <w:rPr>
          <w:color w:val="252525"/>
          <w:spacing w:val="1"/>
          <w:sz w:val="24"/>
          <w:szCs w:val="24"/>
        </w:rPr>
        <w:t>ja</w:t>
      </w:r>
      <w:r>
        <w:rPr>
          <w:color w:val="252525"/>
          <w:spacing w:val="-1"/>
          <w:sz w:val="24"/>
          <w:szCs w:val="24"/>
        </w:rPr>
        <w:t>w</w:t>
      </w:r>
      <w:r>
        <w:rPr>
          <w:color w:val="252525"/>
          <w:spacing w:val="1"/>
          <w:sz w:val="24"/>
          <w:szCs w:val="24"/>
        </w:rPr>
        <w:t>a</w:t>
      </w:r>
      <w:r>
        <w:rPr>
          <w:color w:val="252525"/>
          <w:sz w:val="24"/>
          <w:szCs w:val="24"/>
        </w:rPr>
        <w:t>b</w:t>
      </w:r>
      <w:r>
        <w:rPr>
          <w:color w:val="252525"/>
          <w:spacing w:val="4"/>
          <w:sz w:val="24"/>
          <w:szCs w:val="24"/>
        </w:rPr>
        <w:t xml:space="preserve"> </w:t>
      </w:r>
      <w:r>
        <w:rPr>
          <w:color w:val="252525"/>
          <w:spacing w:val="-1"/>
          <w:sz w:val="24"/>
          <w:szCs w:val="24"/>
        </w:rPr>
        <w:t>s</w:t>
      </w:r>
      <w:r>
        <w:rPr>
          <w:color w:val="252525"/>
          <w:sz w:val="24"/>
          <w:szCs w:val="24"/>
        </w:rPr>
        <w:t>o</w:t>
      </w:r>
      <w:r>
        <w:rPr>
          <w:color w:val="252525"/>
          <w:spacing w:val="-1"/>
          <w:sz w:val="24"/>
          <w:szCs w:val="24"/>
        </w:rPr>
        <w:t>s</w:t>
      </w:r>
      <w:r>
        <w:rPr>
          <w:color w:val="252525"/>
          <w:spacing w:val="1"/>
          <w:sz w:val="24"/>
          <w:szCs w:val="24"/>
        </w:rPr>
        <w:t>ia</w:t>
      </w:r>
      <w:r>
        <w:rPr>
          <w:color w:val="252525"/>
          <w:sz w:val="24"/>
          <w:szCs w:val="24"/>
        </w:rPr>
        <w:t>l</w:t>
      </w:r>
      <w:r>
        <w:rPr>
          <w:color w:val="252525"/>
          <w:spacing w:val="5"/>
          <w:sz w:val="24"/>
          <w:szCs w:val="24"/>
        </w:rPr>
        <w:t xml:space="preserve"> </w:t>
      </w:r>
      <w:r>
        <w:rPr>
          <w:color w:val="252525"/>
          <w:spacing w:val="1"/>
          <w:sz w:val="24"/>
          <w:szCs w:val="24"/>
        </w:rPr>
        <w:t>it</w:t>
      </w:r>
      <w:r>
        <w:rPr>
          <w:color w:val="252525"/>
          <w:sz w:val="24"/>
          <w:szCs w:val="24"/>
        </w:rPr>
        <w:t>u</w:t>
      </w:r>
      <w:r>
        <w:rPr>
          <w:color w:val="252525"/>
          <w:spacing w:val="4"/>
          <w:sz w:val="24"/>
          <w:szCs w:val="24"/>
        </w:rPr>
        <w:t xml:space="preserve"> </w:t>
      </w:r>
      <w:r>
        <w:rPr>
          <w:color w:val="252525"/>
          <w:spacing w:val="-3"/>
          <w:sz w:val="24"/>
          <w:szCs w:val="24"/>
        </w:rPr>
        <w:t>m</w:t>
      </w:r>
      <w:r>
        <w:rPr>
          <w:color w:val="252525"/>
          <w:spacing w:val="1"/>
          <w:sz w:val="24"/>
          <w:szCs w:val="24"/>
        </w:rPr>
        <w:t>e</w:t>
      </w:r>
      <w:r>
        <w:rPr>
          <w:color w:val="252525"/>
          <w:spacing w:val="-1"/>
          <w:sz w:val="24"/>
          <w:szCs w:val="24"/>
        </w:rPr>
        <w:t>s</w:t>
      </w:r>
      <w:r>
        <w:rPr>
          <w:color w:val="252525"/>
          <w:sz w:val="24"/>
          <w:szCs w:val="24"/>
        </w:rPr>
        <w:t>ki</w:t>
      </w:r>
      <w:r>
        <w:rPr>
          <w:color w:val="252525"/>
          <w:spacing w:val="5"/>
          <w:sz w:val="24"/>
          <w:szCs w:val="24"/>
        </w:rPr>
        <w:t xml:space="preserve"> </w:t>
      </w:r>
      <w:r>
        <w:rPr>
          <w:color w:val="252525"/>
          <w:sz w:val="24"/>
          <w:szCs w:val="24"/>
        </w:rPr>
        <w:t>d</w:t>
      </w:r>
      <w:r>
        <w:rPr>
          <w:color w:val="252525"/>
          <w:spacing w:val="1"/>
          <w:sz w:val="24"/>
          <w:szCs w:val="24"/>
        </w:rPr>
        <w:t>i</w:t>
      </w:r>
      <w:r>
        <w:rPr>
          <w:color w:val="252525"/>
          <w:spacing w:val="-3"/>
          <w:sz w:val="24"/>
          <w:szCs w:val="24"/>
        </w:rPr>
        <w:t>l</w:t>
      </w:r>
      <w:r>
        <w:rPr>
          <w:color w:val="252525"/>
          <w:spacing w:val="1"/>
          <w:sz w:val="24"/>
          <w:szCs w:val="24"/>
        </w:rPr>
        <w:t>a</w:t>
      </w:r>
      <w:r>
        <w:rPr>
          <w:color w:val="252525"/>
          <w:sz w:val="24"/>
          <w:szCs w:val="24"/>
        </w:rPr>
        <w:t>nda</w:t>
      </w:r>
      <w:r>
        <w:rPr>
          <w:color w:val="252525"/>
          <w:spacing w:val="1"/>
          <w:sz w:val="24"/>
          <w:szCs w:val="24"/>
        </w:rPr>
        <w:t xml:space="preserve"> </w:t>
      </w:r>
      <w:r>
        <w:rPr>
          <w:color w:val="252525"/>
          <w:sz w:val="24"/>
          <w:szCs w:val="24"/>
        </w:rPr>
        <w:t>kr</w:t>
      </w:r>
      <w:r>
        <w:rPr>
          <w:color w:val="252525"/>
          <w:spacing w:val="1"/>
          <w:sz w:val="24"/>
          <w:szCs w:val="24"/>
        </w:rPr>
        <w:t>i</w:t>
      </w:r>
      <w:r>
        <w:rPr>
          <w:color w:val="252525"/>
          <w:spacing w:val="-1"/>
          <w:sz w:val="24"/>
          <w:szCs w:val="24"/>
        </w:rPr>
        <w:t>s</w:t>
      </w:r>
      <w:r>
        <w:rPr>
          <w:color w:val="252525"/>
          <w:spacing w:val="1"/>
          <w:sz w:val="24"/>
          <w:szCs w:val="24"/>
        </w:rPr>
        <w:t>i</w:t>
      </w:r>
      <w:r>
        <w:rPr>
          <w:color w:val="252525"/>
          <w:spacing w:val="-1"/>
          <w:sz w:val="24"/>
          <w:szCs w:val="24"/>
        </w:rPr>
        <w:t>s</w:t>
      </w:r>
      <w:r>
        <w:rPr>
          <w:color w:val="252525"/>
          <w:sz w:val="24"/>
          <w:szCs w:val="24"/>
        </w:rPr>
        <w:t>,</w:t>
      </w:r>
      <w:r>
        <w:rPr>
          <w:color w:val="252525"/>
          <w:spacing w:val="4"/>
          <w:sz w:val="24"/>
          <w:szCs w:val="24"/>
        </w:rPr>
        <w:t xml:space="preserve"> </w:t>
      </w:r>
      <w:r>
        <w:rPr>
          <w:color w:val="252525"/>
          <w:sz w:val="24"/>
          <w:szCs w:val="24"/>
        </w:rPr>
        <w:t>k</w:t>
      </w:r>
      <w:r>
        <w:rPr>
          <w:color w:val="252525"/>
          <w:spacing w:val="1"/>
          <w:sz w:val="24"/>
          <w:szCs w:val="24"/>
        </w:rPr>
        <w:t>ec</w:t>
      </w:r>
      <w:r>
        <w:rPr>
          <w:color w:val="252525"/>
          <w:sz w:val="24"/>
          <w:szCs w:val="24"/>
        </w:rPr>
        <w:t>u</w:t>
      </w:r>
      <w:r>
        <w:rPr>
          <w:color w:val="252525"/>
          <w:spacing w:val="-3"/>
          <w:sz w:val="24"/>
          <w:szCs w:val="24"/>
        </w:rPr>
        <w:t>a</w:t>
      </w:r>
      <w:r>
        <w:rPr>
          <w:color w:val="252525"/>
          <w:spacing w:val="1"/>
          <w:sz w:val="24"/>
          <w:szCs w:val="24"/>
        </w:rPr>
        <w:t>l</w:t>
      </w:r>
      <w:r>
        <w:rPr>
          <w:color w:val="252525"/>
          <w:sz w:val="24"/>
          <w:szCs w:val="24"/>
        </w:rPr>
        <w:t>i</w:t>
      </w:r>
      <w:r>
        <w:rPr>
          <w:color w:val="252525"/>
          <w:spacing w:val="5"/>
          <w:sz w:val="24"/>
          <w:szCs w:val="24"/>
        </w:rPr>
        <w:t xml:space="preserve"> </w:t>
      </w:r>
      <w:r>
        <w:rPr>
          <w:color w:val="252525"/>
          <w:spacing w:val="1"/>
          <w:sz w:val="24"/>
          <w:szCs w:val="24"/>
        </w:rPr>
        <w:t>i</w:t>
      </w:r>
      <w:r>
        <w:rPr>
          <w:color w:val="252525"/>
          <w:sz w:val="24"/>
          <w:szCs w:val="24"/>
        </w:rPr>
        <w:t>n</w:t>
      </w:r>
      <w:r>
        <w:rPr>
          <w:color w:val="252525"/>
          <w:spacing w:val="-4"/>
          <w:sz w:val="24"/>
          <w:szCs w:val="24"/>
        </w:rPr>
        <w:t>g</w:t>
      </w:r>
      <w:r>
        <w:rPr>
          <w:color w:val="252525"/>
          <w:spacing w:val="1"/>
          <w:sz w:val="24"/>
          <w:szCs w:val="24"/>
        </w:rPr>
        <w:t>i</w:t>
      </w:r>
      <w:r>
        <w:rPr>
          <w:color w:val="252525"/>
          <w:sz w:val="24"/>
          <w:szCs w:val="24"/>
        </w:rPr>
        <w:t>n</w:t>
      </w:r>
      <w:r>
        <w:rPr>
          <w:color w:val="252525"/>
          <w:spacing w:val="4"/>
          <w:sz w:val="24"/>
          <w:szCs w:val="24"/>
        </w:rPr>
        <w:t xml:space="preserve"> </w:t>
      </w:r>
      <w:r>
        <w:rPr>
          <w:color w:val="252525"/>
          <w:spacing w:val="-3"/>
          <w:sz w:val="24"/>
          <w:szCs w:val="24"/>
        </w:rPr>
        <w:t>m</w:t>
      </w:r>
      <w:r>
        <w:rPr>
          <w:color w:val="252525"/>
          <w:spacing w:val="1"/>
          <w:sz w:val="24"/>
          <w:szCs w:val="24"/>
        </w:rPr>
        <w:t>e</w:t>
      </w:r>
      <w:r>
        <w:rPr>
          <w:color w:val="252525"/>
          <w:sz w:val="24"/>
          <w:szCs w:val="24"/>
        </w:rPr>
        <w:t>n</w:t>
      </w:r>
      <w:r>
        <w:rPr>
          <w:color w:val="252525"/>
          <w:spacing w:val="-4"/>
          <w:sz w:val="24"/>
          <w:szCs w:val="24"/>
        </w:rPr>
        <w:t>g</w:t>
      </w:r>
      <w:r>
        <w:rPr>
          <w:color w:val="252525"/>
          <w:sz w:val="24"/>
          <w:szCs w:val="24"/>
        </w:rPr>
        <w:t>ub</w:t>
      </w:r>
      <w:r>
        <w:rPr>
          <w:color w:val="252525"/>
          <w:spacing w:val="1"/>
          <w:sz w:val="24"/>
          <w:szCs w:val="24"/>
        </w:rPr>
        <w:t>a</w:t>
      </w:r>
      <w:r>
        <w:rPr>
          <w:color w:val="252525"/>
          <w:sz w:val="24"/>
          <w:szCs w:val="24"/>
        </w:rPr>
        <w:t>h</w:t>
      </w:r>
      <w:r>
        <w:rPr>
          <w:color w:val="252525"/>
          <w:spacing w:val="4"/>
          <w:sz w:val="24"/>
          <w:szCs w:val="24"/>
        </w:rPr>
        <w:t xml:space="preserve"> </w:t>
      </w:r>
      <w:r>
        <w:rPr>
          <w:color w:val="252525"/>
          <w:spacing w:val="-1"/>
          <w:sz w:val="24"/>
          <w:szCs w:val="24"/>
        </w:rPr>
        <w:t>s</w:t>
      </w:r>
      <w:r>
        <w:rPr>
          <w:color w:val="252525"/>
          <w:spacing w:val="1"/>
          <w:sz w:val="24"/>
          <w:szCs w:val="24"/>
        </w:rPr>
        <w:t>t</w:t>
      </w:r>
      <w:r>
        <w:rPr>
          <w:color w:val="252525"/>
          <w:sz w:val="24"/>
          <w:szCs w:val="24"/>
        </w:rPr>
        <w:t>r</w:t>
      </w:r>
      <w:r>
        <w:rPr>
          <w:color w:val="252525"/>
          <w:spacing w:val="1"/>
          <w:sz w:val="24"/>
          <w:szCs w:val="24"/>
        </w:rPr>
        <w:t>ate</w:t>
      </w:r>
      <w:r>
        <w:rPr>
          <w:color w:val="252525"/>
          <w:spacing w:val="-4"/>
          <w:sz w:val="24"/>
          <w:szCs w:val="24"/>
        </w:rPr>
        <w:t>g</w:t>
      </w:r>
      <w:r>
        <w:rPr>
          <w:color w:val="252525"/>
          <w:spacing w:val="1"/>
          <w:sz w:val="24"/>
          <w:szCs w:val="24"/>
        </w:rPr>
        <w:t>i</w:t>
      </w:r>
      <w:r>
        <w:rPr>
          <w:color w:val="252525"/>
          <w:sz w:val="24"/>
          <w:szCs w:val="24"/>
        </w:rPr>
        <w:t>n</w:t>
      </w:r>
      <w:r>
        <w:rPr>
          <w:color w:val="252525"/>
          <w:spacing w:val="-4"/>
          <w:sz w:val="24"/>
          <w:szCs w:val="24"/>
        </w:rPr>
        <w:t>y</w:t>
      </w:r>
      <w:r>
        <w:rPr>
          <w:color w:val="252525"/>
          <w:sz w:val="24"/>
          <w:szCs w:val="24"/>
        </w:rPr>
        <w:t xml:space="preserve">a </w:t>
      </w:r>
      <w:hyperlink r:id="rId20">
        <w:r>
          <w:rPr>
            <w:color w:val="000000"/>
            <w:sz w:val="24"/>
            <w:szCs w:val="24"/>
          </w:rPr>
          <w:t>(h</w:t>
        </w:r>
        <w:r>
          <w:rPr>
            <w:color w:val="000000"/>
            <w:spacing w:val="1"/>
            <w:sz w:val="24"/>
            <w:szCs w:val="24"/>
          </w:rPr>
          <w:t>tt</w:t>
        </w:r>
        <w:r>
          <w:rPr>
            <w:color w:val="000000"/>
            <w:sz w:val="24"/>
            <w:szCs w:val="24"/>
          </w:rPr>
          <w:t>p</w:t>
        </w:r>
        <w:r>
          <w:rPr>
            <w:color w:val="000000"/>
            <w:spacing w:val="-3"/>
            <w:sz w:val="24"/>
            <w:szCs w:val="24"/>
          </w:rPr>
          <w:t>:/</w:t>
        </w:r>
        <w:r>
          <w:rPr>
            <w:color w:val="000000"/>
            <w:spacing w:val="1"/>
            <w:sz w:val="24"/>
            <w:szCs w:val="24"/>
          </w:rPr>
          <w:t>/</w:t>
        </w:r>
        <w:r>
          <w:rPr>
            <w:color w:val="000000"/>
            <w:spacing w:val="-1"/>
            <w:sz w:val="24"/>
            <w:szCs w:val="24"/>
          </w:rPr>
          <w:t>sw</w:t>
        </w:r>
        <w:r>
          <w:rPr>
            <w:color w:val="000000"/>
            <w:spacing w:val="1"/>
            <w:sz w:val="24"/>
            <w:szCs w:val="24"/>
          </w:rPr>
          <w:t>a</w:t>
        </w:r>
        <w:r>
          <w:rPr>
            <w:color w:val="000000"/>
            <w:sz w:val="24"/>
            <w:szCs w:val="24"/>
          </w:rPr>
          <w:t>.</w:t>
        </w:r>
        <w:r>
          <w:rPr>
            <w:color w:val="000000"/>
            <w:spacing w:val="1"/>
            <w:sz w:val="24"/>
            <w:szCs w:val="24"/>
          </w:rPr>
          <w:t>c</w:t>
        </w:r>
        <w:r>
          <w:rPr>
            <w:color w:val="000000"/>
            <w:sz w:val="24"/>
            <w:szCs w:val="24"/>
          </w:rPr>
          <w:t>o.</w:t>
        </w:r>
        <w:r>
          <w:rPr>
            <w:color w:val="000000"/>
            <w:spacing w:val="1"/>
            <w:sz w:val="24"/>
            <w:szCs w:val="24"/>
          </w:rPr>
          <w:t>i</w:t>
        </w:r>
        <w:r>
          <w:rPr>
            <w:color w:val="000000"/>
            <w:sz w:val="24"/>
            <w:szCs w:val="24"/>
          </w:rPr>
          <w:t>d</w:t>
        </w:r>
        <w:r>
          <w:rPr>
            <w:color w:val="000000"/>
            <w:spacing w:val="-3"/>
            <w:sz w:val="24"/>
            <w:szCs w:val="24"/>
          </w:rPr>
          <w:t>/</w:t>
        </w:r>
        <w:r>
          <w:rPr>
            <w:color w:val="000000"/>
            <w:spacing w:val="5"/>
            <w:sz w:val="24"/>
            <w:szCs w:val="24"/>
          </w:rPr>
          <w:t>m</w:t>
        </w:r>
        <w:r>
          <w:rPr>
            <w:color w:val="000000"/>
            <w:spacing w:val="-2"/>
            <w:sz w:val="24"/>
            <w:szCs w:val="24"/>
          </w:rPr>
          <w:t>y</w:t>
        </w:r>
        <w:r>
          <w:rPr>
            <w:color w:val="000000"/>
            <w:spacing w:val="-4"/>
            <w:sz w:val="24"/>
            <w:szCs w:val="24"/>
          </w:rPr>
          <w:t>-</w:t>
        </w:r>
        <w:r>
          <w:rPr>
            <w:color w:val="000000"/>
            <w:spacing w:val="1"/>
            <w:sz w:val="24"/>
            <w:szCs w:val="24"/>
          </w:rPr>
          <w:t>a</w:t>
        </w:r>
        <w:r>
          <w:rPr>
            <w:color w:val="000000"/>
            <w:sz w:val="24"/>
            <w:szCs w:val="24"/>
          </w:rPr>
          <w:t>r</w:t>
        </w:r>
        <w:r>
          <w:rPr>
            <w:color w:val="000000"/>
            <w:spacing w:val="1"/>
            <w:sz w:val="24"/>
            <w:szCs w:val="24"/>
          </w:rPr>
          <w:t>ticle</w:t>
        </w:r>
        <w:r>
          <w:rPr>
            <w:color w:val="000000"/>
            <w:spacing w:val="-3"/>
            <w:sz w:val="24"/>
            <w:szCs w:val="24"/>
          </w:rPr>
          <w:t>/</w:t>
        </w:r>
        <w:r>
          <w:rPr>
            <w:color w:val="000000"/>
            <w:spacing w:val="1"/>
            <w:sz w:val="24"/>
            <w:szCs w:val="24"/>
          </w:rPr>
          <w:t>t</w:t>
        </w:r>
        <w:r>
          <w:rPr>
            <w:color w:val="000000"/>
            <w:sz w:val="24"/>
            <w:szCs w:val="24"/>
          </w:rPr>
          <w:t>r</w:t>
        </w:r>
        <w:r>
          <w:rPr>
            <w:color w:val="000000"/>
            <w:spacing w:val="1"/>
            <w:sz w:val="24"/>
            <w:szCs w:val="24"/>
          </w:rPr>
          <w:t>i</w:t>
        </w:r>
        <w:r>
          <w:rPr>
            <w:color w:val="000000"/>
            <w:sz w:val="24"/>
            <w:szCs w:val="24"/>
          </w:rPr>
          <w:t>p</w:t>
        </w:r>
        <w:r>
          <w:rPr>
            <w:color w:val="000000"/>
            <w:spacing w:val="-3"/>
            <w:sz w:val="24"/>
            <w:szCs w:val="24"/>
          </w:rPr>
          <w:t>l</w:t>
        </w:r>
        <w:r>
          <w:rPr>
            <w:color w:val="000000"/>
            <w:spacing w:val="4"/>
            <w:sz w:val="24"/>
            <w:szCs w:val="24"/>
          </w:rPr>
          <w:t>e</w:t>
        </w:r>
        <w:r>
          <w:rPr>
            <w:color w:val="000000"/>
            <w:spacing w:val="-4"/>
            <w:sz w:val="24"/>
            <w:szCs w:val="24"/>
          </w:rPr>
          <w:t>-</w:t>
        </w:r>
        <w:r>
          <w:rPr>
            <w:color w:val="000000"/>
            <w:sz w:val="24"/>
            <w:szCs w:val="24"/>
          </w:rPr>
          <w:t>bo</w:t>
        </w:r>
        <w:r>
          <w:rPr>
            <w:color w:val="000000"/>
            <w:spacing w:val="1"/>
            <w:sz w:val="24"/>
            <w:szCs w:val="24"/>
          </w:rPr>
          <w:t>tt</w:t>
        </w:r>
        <w:r>
          <w:rPr>
            <w:color w:val="000000"/>
            <w:sz w:val="24"/>
            <w:szCs w:val="24"/>
          </w:rPr>
          <w:t>o</w:t>
        </w:r>
        <w:r>
          <w:rPr>
            <w:color w:val="000000"/>
            <w:spacing w:val="2"/>
            <w:sz w:val="24"/>
            <w:szCs w:val="24"/>
          </w:rPr>
          <w:t>m</w:t>
        </w:r>
        <w:r>
          <w:rPr>
            <w:color w:val="000000"/>
            <w:spacing w:val="-4"/>
            <w:sz w:val="24"/>
            <w:szCs w:val="24"/>
          </w:rPr>
          <w:t>-</w:t>
        </w:r>
        <w:r>
          <w:rPr>
            <w:color w:val="000000"/>
            <w:spacing w:val="1"/>
            <w:sz w:val="24"/>
            <w:szCs w:val="24"/>
          </w:rPr>
          <w:t>li</w:t>
        </w:r>
        <w:r>
          <w:rPr>
            <w:color w:val="000000"/>
            <w:sz w:val="24"/>
            <w:szCs w:val="24"/>
          </w:rPr>
          <w:t>n</w:t>
        </w:r>
      </w:hyperlink>
      <w:r>
        <w:rPr>
          <w:color w:val="000000"/>
          <w:spacing w:val="1"/>
          <w:sz w:val="24"/>
          <w:szCs w:val="24"/>
        </w:rPr>
        <w:t>e</w:t>
      </w:r>
      <w:r>
        <w:rPr>
          <w:color w:val="000000"/>
          <w:sz w:val="24"/>
          <w:szCs w:val="24"/>
        </w:rPr>
        <w:t>,</w:t>
      </w:r>
      <w:r>
        <w:rPr>
          <w:color w:val="000000"/>
          <w:spacing w:val="1"/>
          <w:sz w:val="24"/>
          <w:szCs w:val="24"/>
        </w:rPr>
        <w:t xml:space="preserve"> </w:t>
      </w:r>
      <w:r>
        <w:rPr>
          <w:color w:val="000000"/>
          <w:sz w:val="24"/>
          <w:szCs w:val="24"/>
        </w:rPr>
        <w:t>d</w:t>
      </w:r>
      <w:r>
        <w:rPr>
          <w:color w:val="000000"/>
          <w:spacing w:val="1"/>
          <w:sz w:val="24"/>
          <w:szCs w:val="24"/>
        </w:rPr>
        <w:t>ia</w:t>
      </w:r>
      <w:r>
        <w:rPr>
          <w:color w:val="000000"/>
          <w:sz w:val="24"/>
          <w:szCs w:val="24"/>
        </w:rPr>
        <w:t>k</w:t>
      </w:r>
      <w:r>
        <w:rPr>
          <w:color w:val="000000"/>
          <w:spacing w:val="-1"/>
          <w:sz w:val="24"/>
          <w:szCs w:val="24"/>
        </w:rPr>
        <w:t>s</w:t>
      </w:r>
      <w:r>
        <w:rPr>
          <w:color w:val="000000"/>
          <w:spacing w:val="1"/>
          <w:sz w:val="24"/>
          <w:szCs w:val="24"/>
        </w:rPr>
        <w:t>e</w:t>
      </w:r>
      <w:r>
        <w:rPr>
          <w:color w:val="000000"/>
          <w:sz w:val="24"/>
          <w:szCs w:val="24"/>
        </w:rPr>
        <w:t>s</w:t>
      </w:r>
      <w:r>
        <w:rPr>
          <w:color w:val="000000"/>
          <w:spacing w:val="-1"/>
          <w:sz w:val="24"/>
          <w:szCs w:val="24"/>
        </w:rPr>
        <w:t xml:space="preserve"> </w:t>
      </w:r>
      <w:r>
        <w:rPr>
          <w:color w:val="000000"/>
          <w:sz w:val="24"/>
          <w:szCs w:val="24"/>
        </w:rPr>
        <w:t xml:space="preserve">24 </w:t>
      </w:r>
      <w:r>
        <w:rPr>
          <w:color w:val="000000"/>
          <w:spacing w:val="-1"/>
          <w:sz w:val="24"/>
          <w:szCs w:val="24"/>
        </w:rPr>
        <w:t>M</w:t>
      </w:r>
      <w:r>
        <w:rPr>
          <w:color w:val="000000"/>
          <w:spacing w:val="1"/>
          <w:sz w:val="24"/>
          <w:szCs w:val="24"/>
        </w:rPr>
        <w:t>e</w:t>
      </w:r>
      <w:r>
        <w:rPr>
          <w:color w:val="000000"/>
          <w:sz w:val="24"/>
          <w:szCs w:val="24"/>
        </w:rPr>
        <w:t>i</w:t>
      </w:r>
      <w:r>
        <w:rPr>
          <w:color w:val="000000"/>
          <w:spacing w:val="1"/>
          <w:sz w:val="24"/>
          <w:szCs w:val="24"/>
        </w:rPr>
        <w:t xml:space="preserve"> </w:t>
      </w:r>
      <w:r>
        <w:rPr>
          <w:color w:val="000000"/>
          <w:sz w:val="24"/>
          <w:szCs w:val="24"/>
        </w:rPr>
        <w:t>2014,</w:t>
      </w:r>
      <w:r>
        <w:rPr>
          <w:color w:val="000000"/>
          <w:spacing w:val="-4"/>
          <w:sz w:val="24"/>
          <w:szCs w:val="24"/>
        </w:rPr>
        <w:t xml:space="preserve"> </w:t>
      </w:r>
      <w:r>
        <w:rPr>
          <w:color w:val="000000"/>
          <w:spacing w:val="1"/>
          <w:sz w:val="24"/>
          <w:szCs w:val="24"/>
        </w:rPr>
        <w:t>ja</w:t>
      </w:r>
      <w:r>
        <w:rPr>
          <w:color w:val="000000"/>
          <w:sz w:val="24"/>
          <w:szCs w:val="24"/>
        </w:rPr>
        <w:t>m</w:t>
      </w:r>
      <w:r>
        <w:rPr>
          <w:color w:val="000000"/>
          <w:spacing w:val="1"/>
          <w:sz w:val="24"/>
          <w:szCs w:val="24"/>
        </w:rPr>
        <w:t xml:space="preserve"> </w:t>
      </w:r>
      <w:r>
        <w:rPr>
          <w:color w:val="000000"/>
          <w:sz w:val="24"/>
          <w:szCs w:val="24"/>
        </w:rPr>
        <w:t>16.00).</w:t>
      </w:r>
      <w:r w:rsidR="00DC6F88">
        <w:rPr>
          <w:color w:val="000000"/>
          <w:sz w:val="24"/>
          <w:szCs w:val="24"/>
        </w:rPr>
        <w:t xml:space="preserve"> </w:t>
      </w:r>
    </w:p>
    <w:p w:rsidR="003717F8" w:rsidRDefault="009C3401" w:rsidP="00AD2A09">
      <w:pPr>
        <w:spacing w:after="120" w:line="276" w:lineRule="auto"/>
        <w:ind w:right="69" w:firstLine="720"/>
        <w:jc w:val="both"/>
        <w:rPr>
          <w:sz w:val="24"/>
          <w:szCs w:val="24"/>
        </w:rPr>
      </w:pPr>
      <w:r>
        <w:rPr>
          <w:spacing w:val="-5"/>
          <w:sz w:val="24"/>
          <w:szCs w:val="24"/>
        </w:rPr>
        <w:t>K</w:t>
      </w:r>
      <w:r>
        <w:rPr>
          <w:sz w:val="24"/>
          <w:szCs w:val="24"/>
        </w:rPr>
        <w:t>o</w:t>
      </w:r>
      <w:r>
        <w:rPr>
          <w:spacing w:val="4"/>
          <w:sz w:val="24"/>
          <w:szCs w:val="24"/>
        </w:rPr>
        <w:t>n</w:t>
      </w:r>
      <w:r>
        <w:rPr>
          <w:spacing w:val="-1"/>
          <w:sz w:val="24"/>
          <w:szCs w:val="24"/>
        </w:rPr>
        <w:t>s</w:t>
      </w:r>
      <w:r>
        <w:rPr>
          <w:spacing w:val="1"/>
          <w:sz w:val="24"/>
          <w:szCs w:val="24"/>
        </w:rPr>
        <w:t>e</w:t>
      </w:r>
      <w:r>
        <w:rPr>
          <w:sz w:val="24"/>
          <w:szCs w:val="24"/>
        </w:rPr>
        <w:t>p</w:t>
      </w:r>
      <w:r>
        <w:rPr>
          <w:spacing w:val="4"/>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ali</w:t>
      </w:r>
      <w:r>
        <w:rPr>
          <w:spacing w:val="-4"/>
          <w:sz w:val="24"/>
          <w:szCs w:val="24"/>
        </w:rPr>
        <w:t>g</w:t>
      </w:r>
      <w:r>
        <w:rPr>
          <w:sz w:val="24"/>
          <w:szCs w:val="24"/>
        </w:rPr>
        <w:t>us</w:t>
      </w:r>
      <w:r>
        <w:rPr>
          <w:spacing w:val="2"/>
          <w:sz w:val="24"/>
          <w:szCs w:val="24"/>
        </w:rPr>
        <w:t xml:space="preserve"> </w:t>
      </w:r>
      <w:r>
        <w:rPr>
          <w:spacing w:val="1"/>
          <w:sz w:val="24"/>
          <w:szCs w:val="24"/>
        </w:rPr>
        <w:t>me</w:t>
      </w:r>
      <w:r>
        <w:rPr>
          <w:sz w:val="24"/>
          <w:szCs w:val="24"/>
        </w:rPr>
        <w:t>n</w:t>
      </w:r>
      <w:r>
        <w:rPr>
          <w:spacing w:val="-4"/>
          <w:sz w:val="24"/>
          <w:szCs w:val="24"/>
        </w:rPr>
        <w:t>g</w:t>
      </w:r>
      <w:r>
        <w:rPr>
          <w:sz w:val="24"/>
          <w:szCs w:val="24"/>
        </w:rPr>
        <w:t>or</w:t>
      </w:r>
      <w:r>
        <w:rPr>
          <w:spacing w:val="1"/>
          <w:sz w:val="24"/>
          <w:szCs w:val="24"/>
        </w:rPr>
        <w:t>e</w:t>
      </w:r>
      <w:r>
        <w:rPr>
          <w:sz w:val="24"/>
          <w:szCs w:val="24"/>
        </w:rPr>
        <w:t>k</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a</w:t>
      </w:r>
      <w:r>
        <w:rPr>
          <w:sz w:val="24"/>
          <w:szCs w:val="24"/>
        </w:rPr>
        <w:t>nd</w:t>
      </w:r>
      <w:r>
        <w:rPr>
          <w:spacing w:val="5"/>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lam</w:t>
      </w:r>
      <w:r>
        <w:rPr>
          <w:sz w:val="24"/>
          <w:szCs w:val="24"/>
        </w:rPr>
        <w:t>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 C</w:t>
      </w:r>
      <w:r>
        <w:rPr>
          <w:spacing w:val="-1"/>
          <w:sz w:val="24"/>
          <w:szCs w:val="24"/>
        </w:rPr>
        <w:t>S</w:t>
      </w:r>
      <w:r>
        <w:rPr>
          <w:sz w:val="24"/>
          <w:szCs w:val="24"/>
        </w:rPr>
        <w:t>R</w:t>
      </w:r>
      <w:r>
        <w:rPr>
          <w:spacing w:val="-12"/>
          <w:sz w:val="24"/>
          <w:szCs w:val="24"/>
        </w:rPr>
        <w:t xml:space="preserve"> </w:t>
      </w:r>
      <w:r>
        <w:rPr>
          <w:sz w:val="24"/>
          <w:szCs w:val="24"/>
        </w:rPr>
        <w:t>d</w:t>
      </w:r>
      <w:r>
        <w:rPr>
          <w:spacing w:val="1"/>
          <w:sz w:val="24"/>
          <w:szCs w:val="24"/>
        </w:rPr>
        <w:t>i</w:t>
      </w:r>
      <w:r>
        <w:rPr>
          <w:sz w:val="24"/>
          <w:szCs w:val="24"/>
        </w:rPr>
        <w:t>b</w:t>
      </w:r>
      <w:r>
        <w:rPr>
          <w:spacing w:val="1"/>
          <w:sz w:val="24"/>
          <w:szCs w:val="24"/>
        </w:rPr>
        <w:t>i</w:t>
      </w:r>
      <w:r>
        <w:rPr>
          <w:spacing w:val="5"/>
          <w:sz w:val="24"/>
          <w:szCs w:val="24"/>
        </w:rPr>
        <w:t>a</w:t>
      </w:r>
      <w:r>
        <w:rPr>
          <w:spacing w:val="-8"/>
          <w:sz w:val="24"/>
          <w:szCs w:val="24"/>
        </w:rPr>
        <w:t>y</w:t>
      </w:r>
      <w:r>
        <w:rPr>
          <w:spacing w:val="1"/>
          <w:sz w:val="24"/>
          <w:szCs w:val="24"/>
        </w:rPr>
        <w:t>a</w:t>
      </w:r>
      <w:r>
        <w:rPr>
          <w:sz w:val="24"/>
          <w:szCs w:val="24"/>
        </w:rPr>
        <w:t>i</w:t>
      </w:r>
      <w:r>
        <w:rPr>
          <w:spacing w:val="-11"/>
          <w:sz w:val="24"/>
          <w:szCs w:val="24"/>
        </w:rPr>
        <w:t xml:space="preserve"> </w:t>
      </w:r>
      <w:r>
        <w:rPr>
          <w:sz w:val="24"/>
          <w:szCs w:val="24"/>
        </w:rPr>
        <w:t>d</w:t>
      </w:r>
      <w:r>
        <w:rPr>
          <w:spacing w:val="1"/>
          <w:sz w:val="24"/>
          <w:szCs w:val="24"/>
        </w:rPr>
        <w:t>a</w:t>
      </w:r>
      <w:r>
        <w:rPr>
          <w:sz w:val="24"/>
          <w:szCs w:val="24"/>
        </w:rPr>
        <w:t>ri</w:t>
      </w:r>
      <w:r>
        <w:rPr>
          <w:spacing w:val="-11"/>
          <w:sz w:val="24"/>
          <w:szCs w:val="24"/>
        </w:rPr>
        <w:t xml:space="preserve"> </w:t>
      </w:r>
      <w:r>
        <w:rPr>
          <w:spacing w:val="1"/>
          <w:sz w:val="24"/>
          <w:szCs w:val="24"/>
        </w:rPr>
        <w:t>la</w:t>
      </w:r>
      <w:r>
        <w:rPr>
          <w:sz w:val="24"/>
          <w:szCs w:val="24"/>
        </w:rPr>
        <w:t>ba</w:t>
      </w:r>
      <w:r>
        <w:rPr>
          <w:spacing w:val="-1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12"/>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11"/>
          <w:sz w:val="24"/>
          <w:szCs w:val="24"/>
        </w:rPr>
        <w:t xml:space="preserve"> </w:t>
      </w:r>
      <w:r>
        <w:rPr>
          <w:spacing w:val="1"/>
          <w:sz w:val="24"/>
          <w:szCs w:val="24"/>
        </w:rPr>
        <w:t>te</w:t>
      </w:r>
      <w:r>
        <w:rPr>
          <w:spacing w:val="-4"/>
          <w:sz w:val="24"/>
          <w:szCs w:val="24"/>
        </w:rPr>
        <w:t>r</w:t>
      </w:r>
      <w:r>
        <w:rPr>
          <w:spacing w:val="1"/>
          <w:sz w:val="24"/>
          <w:szCs w:val="24"/>
        </w:rPr>
        <w:t>t</w:t>
      </w:r>
      <w:r>
        <w:rPr>
          <w:sz w:val="24"/>
          <w:szCs w:val="24"/>
        </w:rPr>
        <w:t>u</w:t>
      </w:r>
      <w:r>
        <w:rPr>
          <w:spacing w:val="1"/>
          <w:sz w:val="24"/>
          <w:szCs w:val="24"/>
        </w:rPr>
        <w:t>a</w:t>
      </w:r>
      <w:r>
        <w:rPr>
          <w:sz w:val="24"/>
          <w:szCs w:val="24"/>
        </w:rPr>
        <w:t>ng</w:t>
      </w:r>
      <w:r>
        <w:rPr>
          <w:spacing w:val="-16"/>
          <w:sz w:val="24"/>
          <w:szCs w:val="24"/>
        </w:rPr>
        <w:t xml:space="preserve"> </w:t>
      </w:r>
      <w:r>
        <w:rPr>
          <w:sz w:val="24"/>
          <w:szCs w:val="24"/>
        </w:rPr>
        <w:t>d</w:t>
      </w:r>
      <w:r>
        <w:rPr>
          <w:spacing w:val="1"/>
          <w:sz w:val="24"/>
          <w:szCs w:val="24"/>
        </w:rPr>
        <w:t>ala</w:t>
      </w:r>
      <w:r>
        <w:rPr>
          <w:sz w:val="24"/>
          <w:szCs w:val="24"/>
        </w:rPr>
        <w:t>m</w:t>
      </w:r>
      <w:r>
        <w:rPr>
          <w:spacing w:val="-11"/>
          <w:sz w:val="24"/>
          <w:szCs w:val="24"/>
        </w:rPr>
        <w:t xml:space="preserve"> </w:t>
      </w:r>
      <w:r>
        <w:rPr>
          <w:spacing w:val="-1"/>
          <w:sz w:val="24"/>
          <w:szCs w:val="24"/>
        </w:rPr>
        <w:t>U</w:t>
      </w:r>
      <w:r>
        <w:rPr>
          <w:sz w:val="24"/>
          <w:szCs w:val="24"/>
        </w:rPr>
        <w:t>U</w:t>
      </w:r>
      <w:r>
        <w:rPr>
          <w:spacing w:val="-13"/>
          <w:sz w:val="24"/>
          <w:szCs w:val="24"/>
        </w:rPr>
        <w:t xml:space="preserve"> </w:t>
      </w:r>
      <w:r>
        <w:rPr>
          <w:spacing w:val="-1"/>
          <w:sz w:val="24"/>
          <w:szCs w:val="24"/>
        </w:rPr>
        <w:t>N</w:t>
      </w:r>
      <w:r>
        <w:rPr>
          <w:sz w:val="24"/>
          <w:szCs w:val="24"/>
        </w:rPr>
        <w:t>o.</w:t>
      </w:r>
      <w:r>
        <w:rPr>
          <w:spacing w:val="-12"/>
          <w:sz w:val="24"/>
          <w:szCs w:val="24"/>
        </w:rPr>
        <w:t xml:space="preserve"> </w:t>
      </w:r>
      <w:r>
        <w:rPr>
          <w:sz w:val="24"/>
          <w:szCs w:val="24"/>
        </w:rPr>
        <w:t>19</w:t>
      </w:r>
      <w:r>
        <w:rPr>
          <w:spacing w:val="-8"/>
          <w:sz w:val="24"/>
          <w:szCs w:val="24"/>
        </w:rPr>
        <w:t xml:space="preserve"> </w:t>
      </w:r>
      <w:r>
        <w:rPr>
          <w:spacing w:val="1"/>
          <w:sz w:val="24"/>
          <w:szCs w:val="24"/>
        </w:rPr>
        <w:t>Ta</w:t>
      </w:r>
      <w:r>
        <w:rPr>
          <w:sz w:val="24"/>
          <w:szCs w:val="24"/>
        </w:rPr>
        <w:t>hun</w:t>
      </w:r>
      <w:r>
        <w:rPr>
          <w:spacing w:val="-12"/>
          <w:sz w:val="24"/>
          <w:szCs w:val="24"/>
        </w:rPr>
        <w:t xml:space="preserve"> </w:t>
      </w:r>
      <w:r>
        <w:rPr>
          <w:sz w:val="24"/>
          <w:szCs w:val="24"/>
        </w:rPr>
        <w:t xml:space="preserve">2003 </w:t>
      </w:r>
      <w:r>
        <w:rPr>
          <w:spacing w:val="1"/>
          <w:sz w:val="24"/>
          <w:szCs w:val="24"/>
        </w:rPr>
        <w:t>te</w:t>
      </w:r>
      <w:r>
        <w:rPr>
          <w:sz w:val="24"/>
          <w:szCs w:val="24"/>
        </w:rPr>
        <w:t>n</w:t>
      </w:r>
      <w:r>
        <w:rPr>
          <w:spacing w:val="1"/>
          <w:sz w:val="24"/>
          <w:szCs w:val="24"/>
        </w:rPr>
        <w:t>ta</w:t>
      </w:r>
      <w:r>
        <w:rPr>
          <w:sz w:val="24"/>
          <w:szCs w:val="24"/>
        </w:rPr>
        <w:t>ng</w:t>
      </w:r>
      <w:r>
        <w:rPr>
          <w:spacing w:val="3"/>
          <w:sz w:val="24"/>
          <w:szCs w:val="24"/>
        </w:rPr>
        <w:t xml:space="preserve"> </w:t>
      </w:r>
      <w:r>
        <w:rPr>
          <w:spacing w:val="-4"/>
          <w:sz w:val="24"/>
          <w:szCs w:val="24"/>
        </w:rPr>
        <w:t>B</w:t>
      </w:r>
      <w:r>
        <w:rPr>
          <w:spacing w:val="-1"/>
          <w:sz w:val="24"/>
          <w:szCs w:val="24"/>
        </w:rPr>
        <w:t>U</w:t>
      </w:r>
      <w:r>
        <w:rPr>
          <w:spacing w:val="2"/>
          <w:sz w:val="24"/>
          <w:szCs w:val="24"/>
        </w:rPr>
        <w:t>M</w:t>
      </w:r>
      <w:r>
        <w:rPr>
          <w:sz w:val="24"/>
          <w:szCs w:val="24"/>
        </w:rPr>
        <w:t>N</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7"/>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7"/>
          <w:sz w:val="24"/>
          <w:szCs w:val="24"/>
        </w:rPr>
        <w:t xml:space="preserve"> </w:t>
      </w:r>
      <w:r>
        <w:rPr>
          <w:sz w:val="24"/>
          <w:szCs w:val="24"/>
        </w:rPr>
        <w:t>b</w:t>
      </w:r>
      <w:r>
        <w:rPr>
          <w:spacing w:val="1"/>
          <w:sz w:val="24"/>
          <w:szCs w:val="24"/>
        </w:rPr>
        <w:t>a</w:t>
      </w:r>
      <w:r>
        <w:rPr>
          <w:spacing w:val="-4"/>
          <w:sz w:val="24"/>
          <w:szCs w:val="24"/>
        </w:rPr>
        <w:t>h</w:t>
      </w:r>
      <w:r>
        <w:rPr>
          <w:spacing w:val="-1"/>
          <w:sz w:val="24"/>
          <w:szCs w:val="24"/>
        </w:rPr>
        <w:t>w</w:t>
      </w:r>
      <w:r>
        <w:rPr>
          <w:sz w:val="24"/>
          <w:szCs w:val="24"/>
        </w:rPr>
        <w:t>a</w:t>
      </w:r>
      <w:r>
        <w:rPr>
          <w:spacing w:val="8"/>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w:t>
      </w:r>
      <w:r>
        <w:rPr>
          <w:spacing w:val="1"/>
          <w:sz w:val="24"/>
          <w:szCs w:val="24"/>
        </w:rPr>
        <w:t>aa</w:t>
      </w:r>
      <w:r>
        <w:rPr>
          <w:sz w:val="24"/>
          <w:szCs w:val="24"/>
        </w:rPr>
        <w:t>n</w:t>
      </w:r>
      <w:r>
        <w:rPr>
          <w:spacing w:val="7"/>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8"/>
          <w:sz w:val="24"/>
          <w:szCs w:val="24"/>
        </w:rPr>
        <w:t xml:space="preserve"> </w:t>
      </w:r>
      <w:r>
        <w:rPr>
          <w:spacing w:val="-1"/>
          <w:sz w:val="24"/>
          <w:szCs w:val="24"/>
        </w:rPr>
        <w:t>PK</w:t>
      </w:r>
      <w:r>
        <w:rPr>
          <w:sz w:val="24"/>
          <w:szCs w:val="24"/>
        </w:rPr>
        <w:t xml:space="preserve">BL </w:t>
      </w:r>
      <w:r>
        <w:rPr>
          <w:spacing w:val="4"/>
          <w:sz w:val="24"/>
          <w:szCs w:val="24"/>
        </w:rPr>
        <w:t>(</w:t>
      </w:r>
      <w:r>
        <w:rPr>
          <w:spacing w:val="-1"/>
          <w:sz w:val="24"/>
          <w:szCs w:val="24"/>
        </w:rPr>
        <w:t>P</w:t>
      </w:r>
      <w:r>
        <w:rPr>
          <w:sz w:val="24"/>
          <w:szCs w:val="24"/>
        </w:rPr>
        <w:t>r</w:t>
      </w:r>
      <w:r>
        <w:rPr>
          <w:spacing w:val="4"/>
          <w:sz w:val="24"/>
          <w:szCs w:val="24"/>
        </w:rPr>
        <w:t>o</w:t>
      </w:r>
      <w:r>
        <w:rPr>
          <w:spacing w:val="-4"/>
          <w:sz w:val="24"/>
          <w:szCs w:val="24"/>
        </w:rPr>
        <w:t>g</w:t>
      </w:r>
      <w:r>
        <w:rPr>
          <w:sz w:val="24"/>
          <w:szCs w:val="24"/>
        </w:rPr>
        <w:t>r</w:t>
      </w:r>
      <w:r>
        <w:rPr>
          <w:spacing w:val="1"/>
          <w:sz w:val="24"/>
          <w:szCs w:val="24"/>
        </w:rPr>
        <w:t>a</w:t>
      </w:r>
      <w:r>
        <w:rPr>
          <w:sz w:val="24"/>
          <w:szCs w:val="24"/>
        </w:rPr>
        <w:t xml:space="preserve">m </w:t>
      </w:r>
      <w:r>
        <w:rPr>
          <w:spacing w:val="-5"/>
          <w:sz w:val="24"/>
          <w:szCs w:val="24"/>
        </w:rPr>
        <w:t>K</w:t>
      </w:r>
      <w:r>
        <w:rPr>
          <w:spacing w:val="1"/>
          <w:sz w:val="24"/>
          <w:szCs w:val="24"/>
        </w:rPr>
        <w:t>emit</w:t>
      </w:r>
      <w:r>
        <w:rPr>
          <w:sz w:val="24"/>
          <w:szCs w:val="24"/>
        </w:rPr>
        <w:t>r</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color w:val="252525"/>
          <w:spacing w:val="-4"/>
          <w:sz w:val="24"/>
          <w:szCs w:val="24"/>
        </w:rPr>
        <w:t>B</w:t>
      </w:r>
      <w:r>
        <w:rPr>
          <w:color w:val="252525"/>
          <w:spacing w:val="1"/>
          <w:sz w:val="24"/>
          <w:szCs w:val="24"/>
        </w:rPr>
        <w:t>i</w:t>
      </w:r>
      <w:r>
        <w:rPr>
          <w:color w:val="252525"/>
          <w:sz w:val="24"/>
          <w:szCs w:val="24"/>
        </w:rPr>
        <w:t>na</w:t>
      </w:r>
      <w:r>
        <w:rPr>
          <w:color w:val="252525"/>
          <w:spacing w:val="2"/>
          <w:sz w:val="24"/>
          <w:szCs w:val="24"/>
        </w:rPr>
        <w:t xml:space="preserve"> </w:t>
      </w:r>
      <w:r>
        <w:rPr>
          <w:color w:val="000000"/>
          <w:spacing w:val="-7"/>
          <w:sz w:val="24"/>
          <w:szCs w:val="24"/>
        </w:rPr>
        <w:t>L</w:t>
      </w:r>
      <w:r>
        <w:rPr>
          <w:color w:val="000000"/>
          <w:spacing w:val="1"/>
          <w:sz w:val="24"/>
          <w:szCs w:val="24"/>
        </w:rPr>
        <w:t>i</w:t>
      </w:r>
      <w:r>
        <w:rPr>
          <w:color w:val="000000"/>
          <w:spacing w:val="4"/>
          <w:sz w:val="24"/>
          <w:szCs w:val="24"/>
        </w:rPr>
        <w:t>n</w:t>
      </w:r>
      <w:r>
        <w:rPr>
          <w:color w:val="000000"/>
          <w:spacing w:val="-4"/>
          <w:sz w:val="24"/>
          <w:szCs w:val="24"/>
        </w:rPr>
        <w:t>g</w:t>
      </w:r>
      <w:r>
        <w:rPr>
          <w:color w:val="000000"/>
          <w:sz w:val="24"/>
          <w:szCs w:val="24"/>
        </w:rPr>
        <w:t>ku</w:t>
      </w:r>
      <w:r>
        <w:rPr>
          <w:color w:val="000000"/>
          <w:spacing w:val="4"/>
          <w:sz w:val="24"/>
          <w:szCs w:val="24"/>
        </w:rPr>
        <w:t>n</w:t>
      </w:r>
      <w:r>
        <w:rPr>
          <w:color w:val="000000"/>
          <w:spacing w:val="-4"/>
          <w:sz w:val="24"/>
          <w:szCs w:val="24"/>
        </w:rPr>
        <w:t>g</w:t>
      </w:r>
      <w:r>
        <w:rPr>
          <w:color w:val="000000"/>
          <w:spacing w:val="1"/>
          <w:sz w:val="24"/>
          <w:szCs w:val="24"/>
        </w:rPr>
        <w:t>a</w:t>
      </w:r>
      <w:r>
        <w:rPr>
          <w:color w:val="000000"/>
          <w:sz w:val="24"/>
          <w:szCs w:val="24"/>
        </w:rPr>
        <w:t>n,</w:t>
      </w:r>
      <w:r>
        <w:rPr>
          <w:color w:val="000000"/>
          <w:spacing w:val="-4"/>
          <w:sz w:val="24"/>
          <w:szCs w:val="24"/>
        </w:rPr>
        <w:t xml:space="preserve"> </w:t>
      </w:r>
      <w:r>
        <w:rPr>
          <w:color w:val="000000"/>
          <w:spacing w:val="-1"/>
          <w:sz w:val="24"/>
          <w:szCs w:val="24"/>
        </w:rPr>
        <w:t>s</w:t>
      </w:r>
      <w:r>
        <w:rPr>
          <w:color w:val="000000"/>
          <w:spacing w:val="1"/>
          <w:sz w:val="24"/>
          <w:szCs w:val="24"/>
        </w:rPr>
        <w:t>e</w:t>
      </w:r>
      <w:r>
        <w:rPr>
          <w:color w:val="000000"/>
          <w:sz w:val="24"/>
          <w:szCs w:val="24"/>
        </w:rPr>
        <w:t>b</w:t>
      </w:r>
      <w:r>
        <w:rPr>
          <w:color w:val="000000"/>
          <w:spacing w:val="1"/>
          <w:sz w:val="24"/>
          <w:szCs w:val="24"/>
        </w:rPr>
        <w:t>a</w:t>
      </w:r>
      <w:r>
        <w:rPr>
          <w:color w:val="000000"/>
          <w:spacing w:val="-4"/>
          <w:sz w:val="24"/>
          <w:szCs w:val="24"/>
        </w:rPr>
        <w:t>g</w:t>
      </w:r>
      <w:r>
        <w:rPr>
          <w:color w:val="000000"/>
          <w:spacing w:val="1"/>
          <w:sz w:val="24"/>
          <w:szCs w:val="24"/>
        </w:rPr>
        <w:t>a</w:t>
      </w:r>
      <w:r>
        <w:rPr>
          <w:color w:val="000000"/>
          <w:sz w:val="24"/>
          <w:szCs w:val="24"/>
        </w:rPr>
        <w:t>i</w:t>
      </w:r>
      <w:r>
        <w:rPr>
          <w:color w:val="000000"/>
          <w:spacing w:val="4"/>
          <w:sz w:val="24"/>
          <w:szCs w:val="24"/>
        </w:rPr>
        <w:t xml:space="preserve"> </w:t>
      </w:r>
      <w:r>
        <w:rPr>
          <w:color w:val="000000"/>
          <w:spacing w:val="1"/>
          <w:sz w:val="24"/>
          <w:szCs w:val="24"/>
        </w:rPr>
        <w:t>ma</w:t>
      </w:r>
      <w:r>
        <w:rPr>
          <w:color w:val="000000"/>
          <w:sz w:val="24"/>
          <w:szCs w:val="24"/>
        </w:rPr>
        <w:t>n</w:t>
      </w:r>
      <w:r>
        <w:rPr>
          <w:color w:val="000000"/>
          <w:spacing w:val="1"/>
          <w:sz w:val="24"/>
          <w:szCs w:val="24"/>
        </w:rPr>
        <w:t>i</w:t>
      </w:r>
      <w:r>
        <w:rPr>
          <w:color w:val="000000"/>
          <w:sz w:val="24"/>
          <w:szCs w:val="24"/>
        </w:rPr>
        <w:t>f</w:t>
      </w:r>
      <w:r>
        <w:rPr>
          <w:color w:val="000000"/>
          <w:spacing w:val="1"/>
          <w:sz w:val="24"/>
          <w:szCs w:val="24"/>
        </w:rPr>
        <w:t>e</w:t>
      </w:r>
      <w:r>
        <w:rPr>
          <w:color w:val="000000"/>
          <w:spacing w:val="-1"/>
          <w:sz w:val="24"/>
          <w:szCs w:val="24"/>
        </w:rPr>
        <w:t>s</w:t>
      </w:r>
      <w:r>
        <w:rPr>
          <w:color w:val="000000"/>
          <w:spacing w:val="-3"/>
          <w:sz w:val="24"/>
          <w:szCs w:val="24"/>
        </w:rPr>
        <w:t>t</w:t>
      </w:r>
      <w:r>
        <w:rPr>
          <w:color w:val="000000"/>
          <w:spacing w:val="1"/>
          <w:sz w:val="24"/>
          <w:szCs w:val="24"/>
        </w:rPr>
        <w:t>a</w:t>
      </w:r>
      <w:r>
        <w:rPr>
          <w:color w:val="000000"/>
          <w:spacing w:val="-1"/>
          <w:sz w:val="24"/>
          <w:szCs w:val="24"/>
        </w:rPr>
        <w:t>s</w:t>
      </w:r>
      <w:r>
        <w:rPr>
          <w:color w:val="000000"/>
          <w:sz w:val="24"/>
          <w:szCs w:val="24"/>
        </w:rPr>
        <w:t>i</w:t>
      </w:r>
      <w:r>
        <w:rPr>
          <w:color w:val="000000"/>
          <w:spacing w:val="-3"/>
          <w:sz w:val="24"/>
          <w:szCs w:val="24"/>
        </w:rPr>
        <w:t xml:space="preserve"> </w:t>
      </w:r>
      <w:r>
        <w:rPr>
          <w:color w:val="000000"/>
          <w:sz w:val="24"/>
          <w:szCs w:val="24"/>
        </w:rPr>
        <w:t>C</w:t>
      </w:r>
      <w:r>
        <w:rPr>
          <w:color w:val="000000"/>
          <w:spacing w:val="-1"/>
          <w:sz w:val="24"/>
          <w:szCs w:val="24"/>
        </w:rPr>
        <w:t>S</w:t>
      </w:r>
      <w:r>
        <w:rPr>
          <w:color w:val="000000"/>
          <w:sz w:val="24"/>
          <w:szCs w:val="24"/>
        </w:rPr>
        <w:t>R)</w:t>
      </w:r>
      <w:r>
        <w:rPr>
          <w:color w:val="000000"/>
          <w:spacing w:val="-4"/>
          <w:sz w:val="24"/>
          <w:szCs w:val="24"/>
        </w:rPr>
        <w:t xml:space="preserve"> </w:t>
      </w:r>
      <w:r>
        <w:rPr>
          <w:color w:val="000000"/>
          <w:sz w:val="24"/>
          <w:szCs w:val="24"/>
        </w:rPr>
        <w:t>d</w:t>
      </w:r>
      <w:r>
        <w:rPr>
          <w:color w:val="000000"/>
          <w:spacing w:val="1"/>
          <w:sz w:val="24"/>
          <w:szCs w:val="24"/>
        </w:rPr>
        <w:t>ial</w:t>
      </w:r>
      <w:r>
        <w:rPr>
          <w:color w:val="000000"/>
          <w:sz w:val="24"/>
          <w:szCs w:val="24"/>
        </w:rPr>
        <w:t>ok</w:t>
      </w:r>
      <w:r>
        <w:rPr>
          <w:color w:val="000000"/>
          <w:spacing w:val="1"/>
          <w:sz w:val="24"/>
          <w:szCs w:val="24"/>
        </w:rPr>
        <w:t>a</w:t>
      </w:r>
      <w:r>
        <w:rPr>
          <w:color w:val="000000"/>
          <w:spacing w:val="-1"/>
          <w:sz w:val="24"/>
          <w:szCs w:val="24"/>
        </w:rPr>
        <w:t>s</w:t>
      </w:r>
      <w:r>
        <w:rPr>
          <w:color w:val="000000"/>
          <w:spacing w:val="1"/>
          <w:sz w:val="24"/>
          <w:szCs w:val="24"/>
        </w:rPr>
        <w:t>i</w:t>
      </w:r>
      <w:r>
        <w:rPr>
          <w:color w:val="000000"/>
          <w:sz w:val="24"/>
          <w:szCs w:val="24"/>
        </w:rPr>
        <w:t>k</w:t>
      </w:r>
      <w:r>
        <w:rPr>
          <w:color w:val="000000"/>
          <w:spacing w:val="1"/>
          <w:sz w:val="24"/>
          <w:szCs w:val="24"/>
        </w:rPr>
        <w:t>a</w:t>
      </w:r>
      <w:r>
        <w:rPr>
          <w:color w:val="000000"/>
          <w:sz w:val="24"/>
          <w:szCs w:val="24"/>
        </w:rPr>
        <w:t>n</w:t>
      </w:r>
      <w:r>
        <w:rPr>
          <w:color w:val="000000"/>
          <w:spacing w:val="-4"/>
          <w:sz w:val="24"/>
          <w:szCs w:val="24"/>
        </w:rPr>
        <w:t xml:space="preserve"> </w:t>
      </w:r>
      <w:r>
        <w:rPr>
          <w:color w:val="000000"/>
          <w:sz w:val="24"/>
          <w:szCs w:val="24"/>
        </w:rPr>
        <w:t>d</w:t>
      </w:r>
      <w:r>
        <w:rPr>
          <w:color w:val="000000"/>
          <w:spacing w:val="1"/>
          <w:sz w:val="24"/>
          <w:szCs w:val="24"/>
        </w:rPr>
        <w:t>a</w:t>
      </w:r>
      <w:r>
        <w:rPr>
          <w:color w:val="000000"/>
          <w:spacing w:val="-4"/>
          <w:sz w:val="24"/>
          <w:szCs w:val="24"/>
        </w:rPr>
        <w:t>r</w:t>
      </w:r>
      <w:r>
        <w:rPr>
          <w:color w:val="000000"/>
          <w:sz w:val="24"/>
          <w:szCs w:val="24"/>
        </w:rPr>
        <w:t>i</w:t>
      </w:r>
      <w:r>
        <w:rPr>
          <w:color w:val="000000"/>
          <w:spacing w:val="-3"/>
          <w:sz w:val="24"/>
          <w:szCs w:val="24"/>
        </w:rPr>
        <w:t xml:space="preserve"> </w:t>
      </w:r>
      <w:r>
        <w:rPr>
          <w:color w:val="000000"/>
          <w:spacing w:val="-1"/>
          <w:sz w:val="24"/>
          <w:szCs w:val="24"/>
        </w:rPr>
        <w:t>s</w:t>
      </w:r>
      <w:r>
        <w:rPr>
          <w:color w:val="000000"/>
          <w:spacing w:val="1"/>
          <w:sz w:val="24"/>
          <w:szCs w:val="24"/>
        </w:rPr>
        <w:t>e</w:t>
      </w:r>
      <w:r>
        <w:rPr>
          <w:color w:val="000000"/>
          <w:sz w:val="24"/>
          <w:szCs w:val="24"/>
        </w:rPr>
        <w:t>b</w:t>
      </w:r>
      <w:r>
        <w:rPr>
          <w:color w:val="000000"/>
          <w:spacing w:val="1"/>
          <w:sz w:val="24"/>
          <w:szCs w:val="24"/>
        </w:rPr>
        <w:t>a</w:t>
      </w:r>
      <w:r>
        <w:rPr>
          <w:color w:val="000000"/>
          <w:spacing w:val="-4"/>
          <w:sz w:val="24"/>
          <w:szCs w:val="24"/>
        </w:rPr>
        <w:t>g</w:t>
      </w:r>
      <w:r>
        <w:rPr>
          <w:color w:val="000000"/>
          <w:spacing w:val="1"/>
          <w:sz w:val="24"/>
          <w:szCs w:val="24"/>
        </w:rPr>
        <w:t>ia</w:t>
      </w:r>
      <w:r>
        <w:rPr>
          <w:color w:val="000000"/>
          <w:sz w:val="24"/>
          <w:szCs w:val="24"/>
        </w:rPr>
        <w:t xml:space="preserve">n </w:t>
      </w:r>
      <w:r>
        <w:rPr>
          <w:color w:val="000000"/>
          <w:spacing w:val="1"/>
          <w:sz w:val="24"/>
          <w:szCs w:val="24"/>
        </w:rPr>
        <w:t>la</w:t>
      </w:r>
      <w:r>
        <w:rPr>
          <w:color w:val="000000"/>
          <w:sz w:val="24"/>
          <w:szCs w:val="24"/>
        </w:rPr>
        <w:t>ba</w:t>
      </w:r>
      <w:r>
        <w:rPr>
          <w:color w:val="000000"/>
          <w:spacing w:val="-3"/>
          <w:sz w:val="24"/>
          <w:szCs w:val="24"/>
        </w:rPr>
        <w:t xml:space="preserve"> </w:t>
      </w:r>
      <w:r>
        <w:rPr>
          <w:color w:val="000000"/>
          <w:spacing w:val="-4"/>
          <w:sz w:val="24"/>
          <w:szCs w:val="24"/>
        </w:rPr>
        <w:t>B</w:t>
      </w:r>
      <w:r>
        <w:rPr>
          <w:color w:val="000000"/>
          <w:spacing w:val="-1"/>
          <w:sz w:val="24"/>
          <w:szCs w:val="24"/>
        </w:rPr>
        <w:t>UMN</w:t>
      </w:r>
      <w:r>
        <w:rPr>
          <w:color w:val="000000"/>
          <w:sz w:val="24"/>
          <w:szCs w:val="24"/>
        </w:rPr>
        <w:t>.</w:t>
      </w:r>
      <w:r>
        <w:rPr>
          <w:color w:val="000000"/>
          <w:spacing w:val="-4"/>
          <w:sz w:val="24"/>
          <w:szCs w:val="24"/>
        </w:rPr>
        <w:t xml:space="preserve"> </w:t>
      </w:r>
      <w:r>
        <w:rPr>
          <w:color w:val="000000"/>
          <w:spacing w:val="-1"/>
          <w:sz w:val="24"/>
          <w:szCs w:val="24"/>
        </w:rPr>
        <w:t>U</w:t>
      </w:r>
      <w:r>
        <w:rPr>
          <w:color w:val="000000"/>
          <w:sz w:val="24"/>
          <w:szCs w:val="24"/>
        </w:rPr>
        <w:t>nd</w:t>
      </w:r>
      <w:r>
        <w:rPr>
          <w:color w:val="000000"/>
          <w:spacing w:val="1"/>
          <w:sz w:val="24"/>
          <w:szCs w:val="24"/>
        </w:rPr>
        <w:t>a</w:t>
      </w:r>
      <w:r>
        <w:rPr>
          <w:color w:val="000000"/>
          <w:sz w:val="24"/>
          <w:szCs w:val="24"/>
        </w:rPr>
        <w:t>n</w:t>
      </w:r>
      <w:r>
        <w:rPr>
          <w:color w:val="000000"/>
          <w:spacing w:val="1"/>
          <w:sz w:val="24"/>
          <w:szCs w:val="24"/>
        </w:rPr>
        <w:t>g</w:t>
      </w:r>
      <w:r>
        <w:rPr>
          <w:color w:val="000000"/>
          <w:spacing w:val="-4"/>
          <w:sz w:val="24"/>
          <w:szCs w:val="24"/>
        </w:rPr>
        <w:t>-</w:t>
      </w:r>
      <w:r>
        <w:rPr>
          <w:color w:val="000000"/>
          <w:sz w:val="24"/>
          <w:szCs w:val="24"/>
        </w:rPr>
        <w:t>und</w:t>
      </w:r>
      <w:r>
        <w:rPr>
          <w:color w:val="000000"/>
          <w:spacing w:val="1"/>
          <w:sz w:val="24"/>
          <w:szCs w:val="24"/>
        </w:rPr>
        <w:t>a</w:t>
      </w:r>
      <w:r>
        <w:rPr>
          <w:color w:val="000000"/>
          <w:spacing w:val="4"/>
          <w:sz w:val="24"/>
          <w:szCs w:val="24"/>
        </w:rPr>
        <w:t>n</w:t>
      </w:r>
      <w:r>
        <w:rPr>
          <w:color w:val="000000"/>
          <w:sz w:val="24"/>
          <w:szCs w:val="24"/>
        </w:rPr>
        <w:t>g</w:t>
      </w:r>
      <w:r>
        <w:rPr>
          <w:color w:val="000000"/>
          <w:spacing w:val="-8"/>
          <w:sz w:val="24"/>
          <w:szCs w:val="24"/>
        </w:rPr>
        <w:t xml:space="preserve"> </w:t>
      </w:r>
      <w:r>
        <w:rPr>
          <w:color w:val="000000"/>
          <w:spacing w:val="1"/>
          <w:sz w:val="24"/>
          <w:szCs w:val="24"/>
        </w:rPr>
        <w:t>te</w:t>
      </w:r>
      <w:r>
        <w:rPr>
          <w:color w:val="000000"/>
          <w:sz w:val="24"/>
          <w:szCs w:val="24"/>
        </w:rPr>
        <w:t>n</w:t>
      </w:r>
      <w:r>
        <w:rPr>
          <w:color w:val="000000"/>
          <w:spacing w:val="1"/>
          <w:sz w:val="24"/>
          <w:szCs w:val="24"/>
        </w:rPr>
        <w:t>ta</w:t>
      </w:r>
      <w:r>
        <w:rPr>
          <w:color w:val="000000"/>
          <w:sz w:val="24"/>
          <w:szCs w:val="24"/>
        </w:rPr>
        <w:t>ng</w:t>
      </w:r>
      <w:r>
        <w:rPr>
          <w:color w:val="000000"/>
          <w:spacing w:val="-8"/>
          <w:sz w:val="24"/>
          <w:szCs w:val="24"/>
        </w:rPr>
        <w:t xml:space="preserve"> </w:t>
      </w:r>
      <w:r>
        <w:rPr>
          <w:color w:val="000000"/>
          <w:spacing w:val="-1"/>
          <w:sz w:val="24"/>
          <w:szCs w:val="24"/>
        </w:rPr>
        <w:t>P</w:t>
      </w:r>
      <w:r>
        <w:rPr>
          <w:color w:val="000000"/>
          <w:spacing w:val="1"/>
          <w:sz w:val="24"/>
          <w:szCs w:val="24"/>
        </w:rPr>
        <w:t>e</w:t>
      </w:r>
      <w:r>
        <w:rPr>
          <w:color w:val="000000"/>
          <w:sz w:val="24"/>
          <w:szCs w:val="24"/>
        </w:rPr>
        <w:t>r</w:t>
      </w:r>
      <w:r>
        <w:rPr>
          <w:color w:val="000000"/>
          <w:spacing w:val="-1"/>
          <w:sz w:val="24"/>
          <w:szCs w:val="24"/>
        </w:rPr>
        <w:t>s</w:t>
      </w:r>
      <w:r>
        <w:rPr>
          <w:color w:val="000000"/>
          <w:spacing w:val="1"/>
          <w:sz w:val="24"/>
          <w:szCs w:val="24"/>
        </w:rPr>
        <w:t>e</w:t>
      </w:r>
      <w:r>
        <w:rPr>
          <w:color w:val="000000"/>
          <w:sz w:val="24"/>
          <w:szCs w:val="24"/>
        </w:rPr>
        <w:t>ro</w:t>
      </w:r>
      <w:r>
        <w:rPr>
          <w:color w:val="000000"/>
          <w:spacing w:val="1"/>
          <w:sz w:val="24"/>
          <w:szCs w:val="24"/>
        </w:rPr>
        <w:t>a</w:t>
      </w:r>
      <w:r>
        <w:rPr>
          <w:color w:val="000000"/>
          <w:sz w:val="24"/>
          <w:szCs w:val="24"/>
        </w:rPr>
        <w:t>n</w:t>
      </w:r>
      <w:r>
        <w:rPr>
          <w:color w:val="000000"/>
          <w:spacing w:val="-4"/>
          <w:sz w:val="24"/>
          <w:szCs w:val="24"/>
        </w:rPr>
        <w:t xml:space="preserve"> </w:t>
      </w:r>
      <w:r>
        <w:rPr>
          <w:color w:val="000000"/>
          <w:spacing w:val="-3"/>
          <w:sz w:val="24"/>
          <w:szCs w:val="24"/>
        </w:rPr>
        <w:t>T</w:t>
      </w:r>
      <w:r>
        <w:rPr>
          <w:color w:val="000000"/>
          <w:spacing w:val="1"/>
          <w:sz w:val="24"/>
          <w:szCs w:val="24"/>
        </w:rPr>
        <w:t>e</w:t>
      </w:r>
      <w:r>
        <w:rPr>
          <w:color w:val="000000"/>
          <w:sz w:val="24"/>
          <w:szCs w:val="24"/>
        </w:rPr>
        <w:t>rb</w:t>
      </w:r>
      <w:r>
        <w:rPr>
          <w:color w:val="000000"/>
          <w:spacing w:val="1"/>
          <w:sz w:val="24"/>
          <w:szCs w:val="24"/>
        </w:rPr>
        <w:t>a</w:t>
      </w:r>
      <w:r>
        <w:rPr>
          <w:color w:val="000000"/>
          <w:spacing w:val="-3"/>
          <w:sz w:val="24"/>
          <w:szCs w:val="24"/>
        </w:rPr>
        <w:t>t</w:t>
      </w:r>
      <w:r>
        <w:rPr>
          <w:color w:val="000000"/>
          <w:spacing w:val="1"/>
          <w:sz w:val="24"/>
          <w:szCs w:val="24"/>
        </w:rPr>
        <w:t>a</w:t>
      </w:r>
      <w:r>
        <w:rPr>
          <w:color w:val="000000"/>
          <w:sz w:val="24"/>
          <w:szCs w:val="24"/>
        </w:rPr>
        <w:t>s</w:t>
      </w:r>
      <w:r>
        <w:rPr>
          <w:color w:val="000000"/>
          <w:spacing w:val="-6"/>
          <w:sz w:val="24"/>
          <w:szCs w:val="24"/>
        </w:rPr>
        <w:t xml:space="preserve"> </w:t>
      </w:r>
      <w:r>
        <w:rPr>
          <w:color w:val="000000"/>
          <w:spacing w:val="-8"/>
          <w:sz w:val="24"/>
          <w:szCs w:val="24"/>
        </w:rPr>
        <w:t>y</w:t>
      </w:r>
      <w:r>
        <w:rPr>
          <w:color w:val="000000"/>
          <w:spacing w:val="1"/>
          <w:sz w:val="24"/>
          <w:szCs w:val="24"/>
        </w:rPr>
        <w:t>ait</w:t>
      </w:r>
      <w:r>
        <w:rPr>
          <w:color w:val="000000"/>
          <w:sz w:val="24"/>
          <w:szCs w:val="24"/>
        </w:rPr>
        <w:t>u</w:t>
      </w:r>
      <w:r>
        <w:rPr>
          <w:color w:val="000000"/>
          <w:spacing w:val="-4"/>
          <w:sz w:val="24"/>
          <w:szCs w:val="24"/>
        </w:rPr>
        <w:t xml:space="preserve"> </w:t>
      </w:r>
      <w:r>
        <w:rPr>
          <w:color w:val="000000"/>
          <w:spacing w:val="-1"/>
          <w:sz w:val="24"/>
          <w:szCs w:val="24"/>
        </w:rPr>
        <w:t>U</w:t>
      </w:r>
      <w:r>
        <w:rPr>
          <w:color w:val="000000"/>
          <w:sz w:val="24"/>
          <w:szCs w:val="24"/>
        </w:rPr>
        <w:t>U</w:t>
      </w:r>
      <w:r>
        <w:rPr>
          <w:color w:val="000000"/>
          <w:spacing w:val="-5"/>
          <w:sz w:val="24"/>
          <w:szCs w:val="24"/>
        </w:rPr>
        <w:t xml:space="preserve"> </w:t>
      </w:r>
      <w:r>
        <w:rPr>
          <w:color w:val="000000"/>
          <w:spacing w:val="-1"/>
          <w:sz w:val="24"/>
          <w:szCs w:val="24"/>
        </w:rPr>
        <w:t>N</w:t>
      </w:r>
      <w:r>
        <w:rPr>
          <w:color w:val="000000"/>
          <w:sz w:val="24"/>
          <w:szCs w:val="24"/>
        </w:rPr>
        <w:t>o.</w:t>
      </w:r>
      <w:r>
        <w:rPr>
          <w:color w:val="000000"/>
          <w:spacing w:val="-4"/>
          <w:sz w:val="24"/>
          <w:szCs w:val="24"/>
        </w:rPr>
        <w:t xml:space="preserve"> </w:t>
      </w:r>
      <w:r>
        <w:rPr>
          <w:color w:val="000000"/>
          <w:sz w:val="24"/>
          <w:szCs w:val="24"/>
        </w:rPr>
        <w:t>40</w:t>
      </w:r>
      <w:r>
        <w:rPr>
          <w:color w:val="000000"/>
          <w:spacing w:val="-4"/>
          <w:sz w:val="24"/>
          <w:szCs w:val="24"/>
        </w:rPr>
        <w:t xml:space="preserve"> </w:t>
      </w:r>
      <w:r>
        <w:rPr>
          <w:color w:val="000000"/>
          <w:spacing w:val="1"/>
          <w:sz w:val="24"/>
          <w:szCs w:val="24"/>
        </w:rPr>
        <w:t>Ta</w:t>
      </w:r>
      <w:r>
        <w:rPr>
          <w:color w:val="000000"/>
          <w:sz w:val="24"/>
          <w:szCs w:val="24"/>
        </w:rPr>
        <w:t>hun</w:t>
      </w:r>
      <w:r>
        <w:rPr>
          <w:color w:val="000000"/>
          <w:spacing w:val="-4"/>
          <w:sz w:val="24"/>
          <w:szCs w:val="24"/>
        </w:rPr>
        <w:t xml:space="preserve"> </w:t>
      </w:r>
      <w:r>
        <w:rPr>
          <w:color w:val="000000"/>
          <w:sz w:val="24"/>
          <w:szCs w:val="24"/>
        </w:rPr>
        <w:t>2</w:t>
      </w:r>
      <w:r>
        <w:rPr>
          <w:color w:val="000000"/>
          <w:spacing w:val="-4"/>
          <w:sz w:val="24"/>
          <w:szCs w:val="24"/>
        </w:rPr>
        <w:t>0</w:t>
      </w:r>
      <w:r>
        <w:rPr>
          <w:color w:val="000000"/>
          <w:sz w:val="24"/>
          <w:szCs w:val="24"/>
        </w:rPr>
        <w:t xml:space="preserve">07 </w:t>
      </w:r>
      <w:r>
        <w:rPr>
          <w:color w:val="000000"/>
          <w:spacing w:val="-1"/>
          <w:sz w:val="24"/>
          <w:szCs w:val="24"/>
        </w:rPr>
        <w:t>s</w:t>
      </w:r>
      <w:r>
        <w:rPr>
          <w:color w:val="000000"/>
          <w:sz w:val="24"/>
          <w:szCs w:val="24"/>
        </w:rPr>
        <w:t>ud</w:t>
      </w:r>
      <w:r>
        <w:rPr>
          <w:color w:val="000000"/>
          <w:spacing w:val="1"/>
          <w:sz w:val="24"/>
          <w:szCs w:val="24"/>
        </w:rPr>
        <w:t>a</w:t>
      </w:r>
      <w:r>
        <w:rPr>
          <w:color w:val="000000"/>
          <w:sz w:val="24"/>
          <w:szCs w:val="24"/>
        </w:rPr>
        <w:t>h</w:t>
      </w:r>
      <w:r>
        <w:rPr>
          <w:color w:val="000000"/>
          <w:spacing w:val="4"/>
          <w:sz w:val="24"/>
          <w:szCs w:val="24"/>
        </w:rPr>
        <w:t xml:space="preserve"> </w:t>
      </w:r>
      <w:r>
        <w:rPr>
          <w:color w:val="000000"/>
          <w:spacing w:val="1"/>
          <w:sz w:val="24"/>
          <w:szCs w:val="24"/>
        </w:rPr>
        <w:t>me</w:t>
      </w:r>
      <w:r>
        <w:rPr>
          <w:color w:val="000000"/>
          <w:sz w:val="24"/>
          <w:szCs w:val="24"/>
        </w:rPr>
        <w:t>n</w:t>
      </w:r>
      <w:r>
        <w:rPr>
          <w:color w:val="000000"/>
          <w:spacing w:val="-4"/>
          <w:sz w:val="24"/>
          <w:szCs w:val="24"/>
        </w:rPr>
        <w:t>g</w:t>
      </w:r>
      <w:r>
        <w:rPr>
          <w:color w:val="000000"/>
          <w:spacing w:val="1"/>
          <w:sz w:val="24"/>
          <w:szCs w:val="24"/>
        </w:rPr>
        <w:t>a</w:t>
      </w:r>
      <w:r>
        <w:rPr>
          <w:color w:val="000000"/>
          <w:sz w:val="24"/>
          <w:szCs w:val="24"/>
        </w:rPr>
        <w:t>dop</w:t>
      </w:r>
      <w:r>
        <w:rPr>
          <w:color w:val="000000"/>
          <w:spacing w:val="-1"/>
          <w:sz w:val="24"/>
          <w:szCs w:val="24"/>
        </w:rPr>
        <w:t>s</w:t>
      </w:r>
      <w:r>
        <w:rPr>
          <w:color w:val="000000"/>
          <w:sz w:val="24"/>
          <w:szCs w:val="24"/>
        </w:rPr>
        <w:t>i</w:t>
      </w:r>
      <w:r>
        <w:rPr>
          <w:color w:val="000000"/>
          <w:spacing w:val="5"/>
          <w:sz w:val="24"/>
          <w:szCs w:val="24"/>
        </w:rPr>
        <w:t xml:space="preserve"> </w:t>
      </w:r>
      <w:r>
        <w:rPr>
          <w:color w:val="000000"/>
          <w:sz w:val="24"/>
          <w:szCs w:val="24"/>
        </w:rPr>
        <w:t>p</w:t>
      </w:r>
      <w:r>
        <w:rPr>
          <w:color w:val="000000"/>
          <w:spacing w:val="1"/>
          <w:sz w:val="24"/>
          <w:szCs w:val="24"/>
        </w:rPr>
        <w:t>emi</w:t>
      </w:r>
      <w:r>
        <w:rPr>
          <w:color w:val="000000"/>
          <w:sz w:val="24"/>
          <w:szCs w:val="24"/>
        </w:rPr>
        <w:t>k</w:t>
      </w:r>
      <w:r>
        <w:rPr>
          <w:color w:val="000000"/>
          <w:spacing w:val="1"/>
          <w:sz w:val="24"/>
          <w:szCs w:val="24"/>
        </w:rPr>
        <w:t>i</w:t>
      </w:r>
      <w:r>
        <w:rPr>
          <w:color w:val="000000"/>
          <w:spacing w:val="-4"/>
          <w:sz w:val="24"/>
          <w:szCs w:val="24"/>
        </w:rPr>
        <w:t>r</w:t>
      </w:r>
      <w:r>
        <w:rPr>
          <w:color w:val="000000"/>
          <w:spacing w:val="1"/>
          <w:sz w:val="24"/>
          <w:szCs w:val="24"/>
        </w:rPr>
        <w:t>a</w:t>
      </w:r>
      <w:r>
        <w:rPr>
          <w:color w:val="000000"/>
          <w:sz w:val="24"/>
          <w:szCs w:val="24"/>
        </w:rPr>
        <w:t>n</w:t>
      </w:r>
      <w:r>
        <w:rPr>
          <w:color w:val="000000"/>
          <w:spacing w:val="4"/>
          <w:sz w:val="24"/>
          <w:szCs w:val="24"/>
        </w:rPr>
        <w:t xml:space="preserve"> </w:t>
      </w:r>
      <w:r>
        <w:rPr>
          <w:color w:val="000000"/>
          <w:spacing w:val="-1"/>
          <w:sz w:val="24"/>
          <w:szCs w:val="24"/>
        </w:rPr>
        <w:t>P</w:t>
      </w:r>
      <w:r>
        <w:rPr>
          <w:color w:val="000000"/>
          <w:sz w:val="24"/>
          <w:szCs w:val="24"/>
        </w:rPr>
        <w:t>or</w:t>
      </w:r>
      <w:r>
        <w:rPr>
          <w:color w:val="000000"/>
          <w:spacing w:val="1"/>
          <w:sz w:val="24"/>
          <w:szCs w:val="24"/>
        </w:rPr>
        <w:t>te</w:t>
      </w:r>
      <w:r>
        <w:rPr>
          <w:color w:val="000000"/>
          <w:sz w:val="24"/>
          <w:szCs w:val="24"/>
        </w:rPr>
        <w:t>r.</w:t>
      </w:r>
      <w:r>
        <w:rPr>
          <w:color w:val="000000"/>
          <w:spacing w:val="4"/>
          <w:sz w:val="24"/>
          <w:szCs w:val="24"/>
        </w:rPr>
        <w:t xml:space="preserve"> </w:t>
      </w:r>
      <w:r>
        <w:rPr>
          <w:color w:val="000000"/>
          <w:spacing w:val="-6"/>
          <w:sz w:val="24"/>
          <w:szCs w:val="24"/>
        </w:rPr>
        <w:t>P</w:t>
      </w:r>
      <w:r>
        <w:rPr>
          <w:color w:val="000000"/>
          <w:spacing w:val="1"/>
          <w:sz w:val="24"/>
          <w:szCs w:val="24"/>
        </w:rPr>
        <w:t>a</w:t>
      </w:r>
      <w:r>
        <w:rPr>
          <w:color w:val="000000"/>
          <w:sz w:val="24"/>
          <w:szCs w:val="24"/>
        </w:rPr>
        <w:t>da</w:t>
      </w:r>
      <w:r>
        <w:rPr>
          <w:color w:val="000000"/>
          <w:spacing w:val="5"/>
          <w:sz w:val="24"/>
          <w:szCs w:val="24"/>
        </w:rPr>
        <w:t xml:space="preserve"> </w:t>
      </w:r>
      <w:r>
        <w:rPr>
          <w:color w:val="000000"/>
          <w:sz w:val="24"/>
          <w:szCs w:val="24"/>
        </w:rPr>
        <w:t>p</w:t>
      </w:r>
      <w:r>
        <w:rPr>
          <w:color w:val="000000"/>
          <w:spacing w:val="1"/>
          <w:sz w:val="24"/>
          <w:szCs w:val="24"/>
        </w:rPr>
        <w:t>a</w:t>
      </w:r>
      <w:r>
        <w:rPr>
          <w:color w:val="000000"/>
          <w:spacing w:val="-1"/>
          <w:sz w:val="24"/>
          <w:szCs w:val="24"/>
        </w:rPr>
        <w:t>s</w:t>
      </w:r>
      <w:r>
        <w:rPr>
          <w:color w:val="000000"/>
          <w:spacing w:val="1"/>
          <w:sz w:val="24"/>
          <w:szCs w:val="24"/>
        </w:rPr>
        <w:t>a</w:t>
      </w:r>
      <w:r>
        <w:rPr>
          <w:color w:val="000000"/>
          <w:sz w:val="24"/>
          <w:szCs w:val="24"/>
        </w:rPr>
        <w:t>l</w:t>
      </w:r>
      <w:r>
        <w:rPr>
          <w:color w:val="000000"/>
          <w:spacing w:val="5"/>
          <w:sz w:val="24"/>
          <w:szCs w:val="24"/>
        </w:rPr>
        <w:t xml:space="preserve"> </w:t>
      </w:r>
      <w:r>
        <w:rPr>
          <w:color w:val="000000"/>
          <w:sz w:val="24"/>
          <w:szCs w:val="24"/>
        </w:rPr>
        <w:t xml:space="preserve">74 </w:t>
      </w:r>
      <w:r>
        <w:rPr>
          <w:color w:val="000000"/>
          <w:spacing w:val="1"/>
          <w:sz w:val="24"/>
          <w:szCs w:val="24"/>
        </w:rPr>
        <w:t>a</w:t>
      </w:r>
      <w:r>
        <w:rPr>
          <w:color w:val="000000"/>
          <w:spacing w:val="-8"/>
          <w:sz w:val="24"/>
          <w:szCs w:val="24"/>
        </w:rPr>
        <w:t>y</w:t>
      </w:r>
      <w:r>
        <w:rPr>
          <w:color w:val="000000"/>
          <w:spacing w:val="1"/>
          <w:sz w:val="24"/>
          <w:szCs w:val="24"/>
        </w:rPr>
        <w:t>a</w:t>
      </w:r>
      <w:r>
        <w:rPr>
          <w:color w:val="000000"/>
          <w:sz w:val="24"/>
          <w:szCs w:val="24"/>
        </w:rPr>
        <w:t>t</w:t>
      </w:r>
      <w:r>
        <w:rPr>
          <w:color w:val="000000"/>
          <w:spacing w:val="5"/>
          <w:sz w:val="24"/>
          <w:szCs w:val="24"/>
        </w:rPr>
        <w:t xml:space="preserve"> </w:t>
      </w:r>
      <w:r>
        <w:rPr>
          <w:color w:val="000000"/>
          <w:sz w:val="24"/>
          <w:szCs w:val="24"/>
        </w:rPr>
        <w:t>1,</w:t>
      </w:r>
      <w:r>
        <w:rPr>
          <w:color w:val="000000"/>
          <w:spacing w:val="4"/>
          <w:sz w:val="24"/>
          <w:szCs w:val="24"/>
        </w:rPr>
        <w:t xml:space="preserve"> </w:t>
      </w:r>
      <w:r>
        <w:rPr>
          <w:color w:val="000000"/>
          <w:sz w:val="24"/>
          <w:szCs w:val="24"/>
        </w:rPr>
        <w:t>d</w:t>
      </w:r>
      <w:r>
        <w:rPr>
          <w:color w:val="000000"/>
          <w:spacing w:val="1"/>
          <w:sz w:val="24"/>
          <w:szCs w:val="24"/>
        </w:rPr>
        <w:t>i</w:t>
      </w:r>
      <w:r>
        <w:rPr>
          <w:color w:val="000000"/>
          <w:spacing w:val="4"/>
          <w:sz w:val="24"/>
          <w:szCs w:val="24"/>
        </w:rPr>
        <w:t>n</w:t>
      </w:r>
      <w:r>
        <w:rPr>
          <w:color w:val="000000"/>
          <w:spacing w:val="-8"/>
          <w:sz w:val="24"/>
          <w:szCs w:val="24"/>
        </w:rPr>
        <w:t>y</w:t>
      </w:r>
      <w:r>
        <w:rPr>
          <w:color w:val="000000"/>
          <w:spacing w:val="1"/>
          <w:sz w:val="24"/>
          <w:szCs w:val="24"/>
        </w:rPr>
        <w:t>ata</w:t>
      </w:r>
      <w:r>
        <w:rPr>
          <w:color w:val="000000"/>
          <w:sz w:val="24"/>
          <w:szCs w:val="24"/>
        </w:rPr>
        <w:t>k</w:t>
      </w:r>
      <w:r>
        <w:rPr>
          <w:color w:val="000000"/>
          <w:spacing w:val="1"/>
          <w:sz w:val="24"/>
          <w:szCs w:val="24"/>
        </w:rPr>
        <w:t>a</w:t>
      </w:r>
      <w:r>
        <w:rPr>
          <w:color w:val="000000"/>
          <w:sz w:val="24"/>
          <w:szCs w:val="24"/>
        </w:rPr>
        <w:t>n</w:t>
      </w:r>
      <w:r>
        <w:rPr>
          <w:color w:val="000000"/>
          <w:spacing w:val="4"/>
          <w:sz w:val="24"/>
          <w:szCs w:val="24"/>
        </w:rPr>
        <w:t xml:space="preserve"> </w:t>
      </w:r>
      <w:r>
        <w:rPr>
          <w:color w:val="000000"/>
          <w:sz w:val="24"/>
          <w:szCs w:val="24"/>
        </w:rPr>
        <w:t>b</w:t>
      </w:r>
      <w:r>
        <w:rPr>
          <w:color w:val="000000"/>
          <w:spacing w:val="1"/>
          <w:sz w:val="24"/>
          <w:szCs w:val="24"/>
        </w:rPr>
        <w:t>a</w:t>
      </w:r>
      <w:r>
        <w:rPr>
          <w:color w:val="000000"/>
          <w:sz w:val="24"/>
          <w:szCs w:val="24"/>
        </w:rPr>
        <w:t>h</w:t>
      </w:r>
      <w:r>
        <w:rPr>
          <w:color w:val="000000"/>
          <w:spacing w:val="-1"/>
          <w:sz w:val="24"/>
          <w:szCs w:val="24"/>
        </w:rPr>
        <w:t>w</w:t>
      </w:r>
      <w:r>
        <w:rPr>
          <w:color w:val="000000"/>
          <w:sz w:val="24"/>
          <w:szCs w:val="24"/>
        </w:rPr>
        <w:t>a p</w:t>
      </w:r>
      <w:r>
        <w:rPr>
          <w:color w:val="000000"/>
          <w:spacing w:val="1"/>
          <w:sz w:val="24"/>
          <w:szCs w:val="24"/>
        </w:rPr>
        <w:t>e</w:t>
      </w:r>
      <w:r>
        <w:rPr>
          <w:color w:val="000000"/>
          <w:sz w:val="24"/>
          <w:szCs w:val="24"/>
        </w:rPr>
        <w:t>ru</w:t>
      </w:r>
      <w:r>
        <w:rPr>
          <w:color w:val="000000"/>
          <w:spacing w:val="-1"/>
          <w:sz w:val="24"/>
          <w:szCs w:val="24"/>
        </w:rPr>
        <w:t>s</w:t>
      </w:r>
      <w:r>
        <w:rPr>
          <w:color w:val="000000"/>
          <w:spacing w:val="1"/>
          <w:sz w:val="24"/>
          <w:szCs w:val="24"/>
        </w:rPr>
        <w:t>a</w:t>
      </w:r>
      <w:r>
        <w:rPr>
          <w:color w:val="000000"/>
          <w:sz w:val="24"/>
          <w:szCs w:val="24"/>
        </w:rPr>
        <w:t>h</w:t>
      </w:r>
      <w:r>
        <w:rPr>
          <w:color w:val="000000"/>
          <w:spacing w:val="1"/>
          <w:sz w:val="24"/>
          <w:szCs w:val="24"/>
        </w:rPr>
        <w:t>aa</w:t>
      </w:r>
      <w:r>
        <w:rPr>
          <w:color w:val="000000"/>
          <w:sz w:val="24"/>
          <w:szCs w:val="24"/>
        </w:rPr>
        <w:t>n</w:t>
      </w:r>
      <w:r>
        <w:rPr>
          <w:color w:val="000000"/>
          <w:spacing w:val="-8"/>
          <w:sz w:val="24"/>
          <w:szCs w:val="24"/>
        </w:rPr>
        <w:t xml:space="preserve"> y</w:t>
      </w:r>
      <w:r>
        <w:rPr>
          <w:color w:val="000000"/>
          <w:spacing w:val="1"/>
          <w:sz w:val="24"/>
          <w:szCs w:val="24"/>
        </w:rPr>
        <w:t>a</w:t>
      </w:r>
      <w:r>
        <w:rPr>
          <w:color w:val="000000"/>
          <w:sz w:val="24"/>
          <w:szCs w:val="24"/>
        </w:rPr>
        <w:t>ng</w:t>
      </w:r>
      <w:r>
        <w:rPr>
          <w:color w:val="000000"/>
          <w:spacing w:val="-12"/>
          <w:sz w:val="24"/>
          <w:szCs w:val="24"/>
        </w:rPr>
        <w:t xml:space="preserve"> </w:t>
      </w:r>
      <w:r>
        <w:rPr>
          <w:color w:val="000000"/>
          <w:sz w:val="24"/>
          <w:szCs w:val="24"/>
        </w:rPr>
        <w:t>b</w:t>
      </w:r>
      <w:r>
        <w:rPr>
          <w:color w:val="000000"/>
          <w:spacing w:val="1"/>
          <w:sz w:val="24"/>
          <w:szCs w:val="24"/>
        </w:rPr>
        <w:t>e</w:t>
      </w:r>
      <w:r>
        <w:rPr>
          <w:color w:val="000000"/>
          <w:spacing w:val="4"/>
          <w:sz w:val="24"/>
          <w:szCs w:val="24"/>
        </w:rPr>
        <w:t>r</w:t>
      </w:r>
      <w:r>
        <w:rPr>
          <w:color w:val="000000"/>
          <w:spacing w:val="-4"/>
          <w:sz w:val="24"/>
          <w:szCs w:val="24"/>
        </w:rPr>
        <w:t>g</w:t>
      </w:r>
      <w:r>
        <w:rPr>
          <w:color w:val="000000"/>
          <w:spacing w:val="1"/>
          <w:sz w:val="24"/>
          <w:szCs w:val="24"/>
        </w:rPr>
        <w:t>e</w:t>
      </w:r>
      <w:r>
        <w:rPr>
          <w:color w:val="000000"/>
          <w:sz w:val="24"/>
          <w:szCs w:val="24"/>
        </w:rPr>
        <w:t>r</w:t>
      </w:r>
      <w:r>
        <w:rPr>
          <w:color w:val="000000"/>
          <w:spacing w:val="1"/>
          <w:sz w:val="24"/>
          <w:szCs w:val="24"/>
        </w:rPr>
        <w:t>a</w:t>
      </w:r>
      <w:r>
        <w:rPr>
          <w:color w:val="000000"/>
          <w:sz w:val="24"/>
          <w:szCs w:val="24"/>
        </w:rPr>
        <w:t>k</w:t>
      </w:r>
      <w:r>
        <w:rPr>
          <w:color w:val="000000"/>
          <w:spacing w:val="-8"/>
          <w:sz w:val="24"/>
          <w:szCs w:val="24"/>
        </w:rPr>
        <w:t xml:space="preserve"> </w:t>
      </w:r>
      <w:r>
        <w:rPr>
          <w:color w:val="000000"/>
          <w:sz w:val="24"/>
          <w:szCs w:val="24"/>
        </w:rPr>
        <w:t>di</w:t>
      </w:r>
      <w:r>
        <w:rPr>
          <w:color w:val="000000"/>
          <w:spacing w:val="-7"/>
          <w:sz w:val="24"/>
          <w:szCs w:val="24"/>
        </w:rPr>
        <w:t xml:space="preserve"> </w:t>
      </w:r>
      <w:r>
        <w:rPr>
          <w:color w:val="000000"/>
          <w:sz w:val="24"/>
          <w:szCs w:val="24"/>
        </w:rPr>
        <w:t>b</w:t>
      </w:r>
      <w:r>
        <w:rPr>
          <w:color w:val="000000"/>
          <w:spacing w:val="1"/>
          <w:sz w:val="24"/>
          <w:szCs w:val="24"/>
        </w:rPr>
        <w:t>i</w:t>
      </w:r>
      <w:r>
        <w:rPr>
          <w:color w:val="000000"/>
          <w:sz w:val="24"/>
          <w:szCs w:val="24"/>
        </w:rPr>
        <w:t>d</w:t>
      </w:r>
      <w:r>
        <w:rPr>
          <w:color w:val="000000"/>
          <w:spacing w:val="1"/>
          <w:sz w:val="24"/>
          <w:szCs w:val="24"/>
        </w:rPr>
        <w:t>a</w:t>
      </w:r>
      <w:r>
        <w:rPr>
          <w:color w:val="000000"/>
          <w:sz w:val="24"/>
          <w:szCs w:val="24"/>
        </w:rPr>
        <w:t>ng</w:t>
      </w:r>
      <w:r>
        <w:rPr>
          <w:color w:val="000000"/>
          <w:spacing w:val="-12"/>
          <w:sz w:val="24"/>
          <w:szCs w:val="24"/>
        </w:rPr>
        <w:t xml:space="preserve"> </w:t>
      </w:r>
      <w:r>
        <w:rPr>
          <w:color w:val="000000"/>
          <w:spacing w:val="1"/>
          <w:sz w:val="24"/>
          <w:szCs w:val="24"/>
        </w:rPr>
        <w:t>a</w:t>
      </w:r>
      <w:r>
        <w:rPr>
          <w:color w:val="000000"/>
          <w:spacing w:val="-3"/>
          <w:sz w:val="24"/>
          <w:szCs w:val="24"/>
        </w:rPr>
        <w:t>t</w:t>
      </w:r>
      <w:r>
        <w:rPr>
          <w:color w:val="000000"/>
          <w:spacing w:val="1"/>
          <w:sz w:val="24"/>
          <w:szCs w:val="24"/>
        </w:rPr>
        <w:t>a</w:t>
      </w:r>
      <w:r>
        <w:rPr>
          <w:color w:val="000000"/>
          <w:sz w:val="24"/>
          <w:szCs w:val="24"/>
        </w:rPr>
        <w:t>u</w:t>
      </w:r>
      <w:r>
        <w:rPr>
          <w:color w:val="000000"/>
          <w:spacing w:val="-8"/>
          <w:sz w:val="24"/>
          <w:szCs w:val="24"/>
        </w:rPr>
        <w:t xml:space="preserve"> </w:t>
      </w:r>
      <w:r>
        <w:rPr>
          <w:color w:val="000000"/>
          <w:spacing w:val="-4"/>
          <w:sz w:val="24"/>
          <w:szCs w:val="24"/>
        </w:rPr>
        <w:t>b</w:t>
      </w:r>
      <w:r>
        <w:rPr>
          <w:color w:val="000000"/>
          <w:spacing w:val="1"/>
          <w:sz w:val="24"/>
          <w:szCs w:val="24"/>
        </w:rPr>
        <w:t>e</w:t>
      </w:r>
      <w:r>
        <w:rPr>
          <w:color w:val="000000"/>
          <w:sz w:val="24"/>
          <w:szCs w:val="24"/>
        </w:rPr>
        <w:t>r</w:t>
      </w:r>
      <w:r>
        <w:rPr>
          <w:color w:val="000000"/>
          <w:spacing w:val="-1"/>
          <w:sz w:val="24"/>
          <w:szCs w:val="24"/>
        </w:rPr>
        <w:t>s</w:t>
      </w:r>
      <w:r>
        <w:rPr>
          <w:color w:val="000000"/>
          <w:spacing w:val="1"/>
          <w:sz w:val="24"/>
          <w:szCs w:val="24"/>
        </w:rPr>
        <w:t>a</w:t>
      </w:r>
      <w:r>
        <w:rPr>
          <w:color w:val="000000"/>
          <w:sz w:val="24"/>
          <w:szCs w:val="24"/>
        </w:rPr>
        <w:t>n</w:t>
      </w:r>
      <w:r>
        <w:rPr>
          <w:color w:val="000000"/>
          <w:spacing w:val="-4"/>
          <w:sz w:val="24"/>
          <w:szCs w:val="24"/>
        </w:rPr>
        <w:t>g</w:t>
      </w:r>
      <w:r>
        <w:rPr>
          <w:color w:val="000000"/>
          <w:sz w:val="24"/>
          <w:szCs w:val="24"/>
        </w:rPr>
        <w:t>ku</w:t>
      </w:r>
      <w:r>
        <w:rPr>
          <w:color w:val="000000"/>
          <w:spacing w:val="1"/>
          <w:sz w:val="24"/>
          <w:szCs w:val="24"/>
        </w:rPr>
        <w:t>ta</w:t>
      </w:r>
      <w:r>
        <w:rPr>
          <w:color w:val="000000"/>
          <w:sz w:val="24"/>
          <w:szCs w:val="24"/>
        </w:rPr>
        <w:t>n</w:t>
      </w:r>
      <w:r>
        <w:rPr>
          <w:color w:val="000000"/>
          <w:spacing w:val="-8"/>
          <w:sz w:val="24"/>
          <w:szCs w:val="24"/>
        </w:rPr>
        <w:t xml:space="preserve"> </w:t>
      </w:r>
      <w:r>
        <w:rPr>
          <w:color w:val="000000"/>
          <w:sz w:val="24"/>
          <w:szCs w:val="24"/>
        </w:rPr>
        <w:t>d</w:t>
      </w:r>
      <w:r>
        <w:rPr>
          <w:color w:val="000000"/>
          <w:spacing w:val="1"/>
          <w:sz w:val="24"/>
          <w:szCs w:val="24"/>
        </w:rPr>
        <w:t>e</w:t>
      </w:r>
      <w:r>
        <w:rPr>
          <w:color w:val="000000"/>
          <w:sz w:val="24"/>
          <w:szCs w:val="24"/>
        </w:rPr>
        <w:t>n</w:t>
      </w:r>
      <w:r>
        <w:rPr>
          <w:color w:val="000000"/>
          <w:spacing w:val="-4"/>
          <w:sz w:val="24"/>
          <w:szCs w:val="24"/>
        </w:rPr>
        <w:t>g</w:t>
      </w:r>
      <w:r>
        <w:rPr>
          <w:color w:val="000000"/>
          <w:spacing w:val="8"/>
          <w:sz w:val="24"/>
          <w:szCs w:val="24"/>
        </w:rPr>
        <w:t>a</w:t>
      </w:r>
      <w:r>
        <w:rPr>
          <w:color w:val="000000"/>
          <w:sz w:val="24"/>
          <w:szCs w:val="24"/>
        </w:rPr>
        <w:t>n</w:t>
      </w:r>
      <w:r>
        <w:rPr>
          <w:color w:val="000000"/>
          <w:spacing w:val="-8"/>
          <w:sz w:val="24"/>
          <w:szCs w:val="24"/>
        </w:rPr>
        <w:t xml:space="preserve"> </w:t>
      </w:r>
      <w:r>
        <w:rPr>
          <w:color w:val="000000"/>
          <w:spacing w:val="-1"/>
          <w:sz w:val="24"/>
          <w:szCs w:val="24"/>
        </w:rPr>
        <w:t>s</w:t>
      </w:r>
      <w:r>
        <w:rPr>
          <w:color w:val="000000"/>
          <w:sz w:val="24"/>
          <w:szCs w:val="24"/>
        </w:rPr>
        <w:t>u</w:t>
      </w:r>
      <w:r>
        <w:rPr>
          <w:color w:val="000000"/>
          <w:spacing w:val="1"/>
          <w:sz w:val="24"/>
          <w:szCs w:val="24"/>
        </w:rPr>
        <w:t>m</w:t>
      </w:r>
      <w:r>
        <w:rPr>
          <w:color w:val="000000"/>
          <w:sz w:val="24"/>
          <w:szCs w:val="24"/>
        </w:rPr>
        <w:t>b</w:t>
      </w:r>
      <w:r>
        <w:rPr>
          <w:color w:val="000000"/>
          <w:spacing w:val="1"/>
          <w:sz w:val="24"/>
          <w:szCs w:val="24"/>
        </w:rPr>
        <w:t>e</w:t>
      </w:r>
      <w:r>
        <w:rPr>
          <w:color w:val="000000"/>
          <w:sz w:val="24"/>
          <w:szCs w:val="24"/>
        </w:rPr>
        <w:t>r</w:t>
      </w:r>
      <w:r>
        <w:rPr>
          <w:color w:val="000000"/>
          <w:spacing w:val="-8"/>
          <w:sz w:val="24"/>
          <w:szCs w:val="24"/>
        </w:rPr>
        <w:t xml:space="preserve"> </w:t>
      </w:r>
      <w:r>
        <w:rPr>
          <w:color w:val="000000"/>
          <w:sz w:val="24"/>
          <w:szCs w:val="24"/>
        </w:rPr>
        <w:t>d</w:t>
      </w:r>
      <w:r>
        <w:rPr>
          <w:color w:val="000000"/>
          <w:spacing w:val="1"/>
          <w:sz w:val="24"/>
          <w:szCs w:val="24"/>
        </w:rPr>
        <w:t>a</w:t>
      </w:r>
      <w:r>
        <w:rPr>
          <w:color w:val="000000"/>
          <w:spacing w:val="-8"/>
          <w:sz w:val="24"/>
          <w:szCs w:val="24"/>
        </w:rPr>
        <w:t>y</w:t>
      </w:r>
      <w:r>
        <w:rPr>
          <w:color w:val="000000"/>
          <w:sz w:val="24"/>
          <w:szCs w:val="24"/>
        </w:rPr>
        <w:t>a</w:t>
      </w:r>
      <w:r>
        <w:rPr>
          <w:color w:val="000000"/>
          <w:spacing w:val="-7"/>
          <w:sz w:val="24"/>
          <w:szCs w:val="24"/>
        </w:rPr>
        <w:t xml:space="preserve"> </w:t>
      </w:r>
      <w:r>
        <w:rPr>
          <w:color w:val="000000"/>
          <w:spacing w:val="1"/>
          <w:sz w:val="24"/>
          <w:szCs w:val="24"/>
        </w:rPr>
        <w:t>ala</w:t>
      </w:r>
      <w:r>
        <w:rPr>
          <w:color w:val="000000"/>
          <w:sz w:val="24"/>
          <w:szCs w:val="24"/>
        </w:rPr>
        <w:t>m</w:t>
      </w:r>
      <w:r>
        <w:rPr>
          <w:color w:val="000000"/>
          <w:spacing w:val="-7"/>
          <w:sz w:val="24"/>
          <w:szCs w:val="24"/>
        </w:rPr>
        <w:t xml:space="preserve"> </w:t>
      </w:r>
      <w:r>
        <w:rPr>
          <w:color w:val="000000"/>
          <w:spacing w:val="-1"/>
          <w:sz w:val="24"/>
          <w:szCs w:val="24"/>
        </w:rPr>
        <w:t>w</w:t>
      </w:r>
      <w:r>
        <w:rPr>
          <w:color w:val="000000"/>
          <w:spacing w:val="-3"/>
          <w:sz w:val="24"/>
          <w:szCs w:val="24"/>
        </w:rPr>
        <w:t>aj</w:t>
      </w:r>
      <w:r>
        <w:rPr>
          <w:color w:val="000000"/>
          <w:spacing w:val="1"/>
          <w:sz w:val="24"/>
          <w:szCs w:val="24"/>
        </w:rPr>
        <w:t>i</w:t>
      </w:r>
      <w:r>
        <w:rPr>
          <w:color w:val="000000"/>
          <w:sz w:val="24"/>
          <w:szCs w:val="24"/>
        </w:rPr>
        <w:t xml:space="preserve">b </w:t>
      </w:r>
      <w:r>
        <w:rPr>
          <w:color w:val="000000"/>
          <w:spacing w:val="1"/>
          <w:sz w:val="24"/>
          <w:szCs w:val="24"/>
        </w:rPr>
        <w:t>me</w:t>
      </w:r>
      <w:r>
        <w:rPr>
          <w:color w:val="000000"/>
          <w:sz w:val="24"/>
          <w:szCs w:val="24"/>
        </w:rPr>
        <w:t>n</w:t>
      </w:r>
      <w:r>
        <w:rPr>
          <w:color w:val="000000"/>
          <w:spacing w:val="1"/>
          <w:sz w:val="24"/>
          <w:szCs w:val="24"/>
        </w:rPr>
        <w:t>j</w:t>
      </w:r>
      <w:r>
        <w:rPr>
          <w:color w:val="000000"/>
          <w:spacing w:val="-3"/>
          <w:sz w:val="24"/>
          <w:szCs w:val="24"/>
        </w:rPr>
        <w:t>a</w:t>
      </w:r>
      <w:r>
        <w:rPr>
          <w:color w:val="000000"/>
          <w:spacing w:val="1"/>
          <w:sz w:val="24"/>
          <w:szCs w:val="24"/>
        </w:rPr>
        <w:t>la</w:t>
      </w:r>
      <w:r>
        <w:rPr>
          <w:color w:val="000000"/>
          <w:sz w:val="24"/>
          <w:szCs w:val="24"/>
        </w:rPr>
        <w:t>nk</w:t>
      </w:r>
      <w:r>
        <w:rPr>
          <w:color w:val="000000"/>
          <w:spacing w:val="1"/>
          <w:sz w:val="24"/>
          <w:szCs w:val="24"/>
        </w:rPr>
        <w:t>a</w:t>
      </w:r>
      <w:r>
        <w:rPr>
          <w:color w:val="000000"/>
          <w:sz w:val="24"/>
          <w:szCs w:val="24"/>
        </w:rPr>
        <w:t xml:space="preserve">n </w:t>
      </w:r>
      <w:r>
        <w:rPr>
          <w:color w:val="000000"/>
          <w:spacing w:val="-3"/>
          <w:sz w:val="24"/>
          <w:szCs w:val="24"/>
        </w:rPr>
        <w:t>t</w:t>
      </w:r>
      <w:r>
        <w:rPr>
          <w:color w:val="000000"/>
          <w:spacing w:val="1"/>
          <w:sz w:val="24"/>
          <w:szCs w:val="24"/>
        </w:rPr>
        <w:t>a</w:t>
      </w:r>
      <w:r>
        <w:rPr>
          <w:color w:val="000000"/>
          <w:sz w:val="24"/>
          <w:szCs w:val="24"/>
        </w:rPr>
        <w:t>n</w:t>
      </w:r>
      <w:r>
        <w:rPr>
          <w:color w:val="000000"/>
          <w:spacing w:val="-4"/>
          <w:sz w:val="24"/>
          <w:szCs w:val="24"/>
        </w:rPr>
        <w:t>gg</w:t>
      </w:r>
      <w:r>
        <w:rPr>
          <w:color w:val="000000"/>
          <w:sz w:val="24"/>
          <w:szCs w:val="24"/>
        </w:rPr>
        <w:t>u</w:t>
      </w:r>
      <w:r>
        <w:rPr>
          <w:color w:val="000000"/>
          <w:spacing w:val="4"/>
          <w:sz w:val="24"/>
          <w:szCs w:val="24"/>
        </w:rPr>
        <w:t>n</w:t>
      </w:r>
      <w:r>
        <w:rPr>
          <w:color w:val="000000"/>
          <w:sz w:val="24"/>
          <w:szCs w:val="24"/>
        </w:rPr>
        <w:t xml:space="preserve">g </w:t>
      </w:r>
      <w:r>
        <w:rPr>
          <w:color w:val="000000"/>
          <w:spacing w:val="1"/>
          <w:sz w:val="24"/>
          <w:szCs w:val="24"/>
        </w:rPr>
        <w:t>ja</w:t>
      </w:r>
      <w:r>
        <w:rPr>
          <w:color w:val="000000"/>
          <w:spacing w:val="-1"/>
          <w:sz w:val="24"/>
          <w:szCs w:val="24"/>
        </w:rPr>
        <w:t>w</w:t>
      </w:r>
      <w:r>
        <w:rPr>
          <w:color w:val="000000"/>
          <w:spacing w:val="1"/>
          <w:sz w:val="24"/>
          <w:szCs w:val="24"/>
        </w:rPr>
        <w:t>a</w:t>
      </w:r>
      <w:r>
        <w:rPr>
          <w:color w:val="000000"/>
          <w:sz w:val="24"/>
          <w:szCs w:val="24"/>
        </w:rPr>
        <w:t xml:space="preserve">b </w:t>
      </w:r>
      <w:r>
        <w:rPr>
          <w:color w:val="000000"/>
          <w:spacing w:val="-1"/>
          <w:sz w:val="24"/>
          <w:szCs w:val="24"/>
        </w:rPr>
        <w:t>s</w:t>
      </w:r>
      <w:r>
        <w:rPr>
          <w:color w:val="000000"/>
          <w:sz w:val="24"/>
          <w:szCs w:val="24"/>
        </w:rPr>
        <w:t>o</w:t>
      </w:r>
      <w:r>
        <w:rPr>
          <w:color w:val="000000"/>
          <w:spacing w:val="-1"/>
          <w:sz w:val="24"/>
          <w:szCs w:val="24"/>
        </w:rPr>
        <w:t>s</w:t>
      </w:r>
      <w:r>
        <w:rPr>
          <w:color w:val="000000"/>
          <w:spacing w:val="1"/>
          <w:sz w:val="24"/>
          <w:szCs w:val="24"/>
        </w:rPr>
        <w:t>ia</w:t>
      </w:r>
      <w:r>
        <w:rPr>
          <w:color w:val="000000"/>
          <w:sz w:val="24"/>
          <w:szCs w:val="24"/>
        </w:rPr>
        <w:t>l</w:t>
      </w:r>
      <w:r>
        <w:rPr>
          <w:color w:val="000000"/>
          <w:spacing w:val="1"/>
          <w:sz w:val="24"/>
          <w:szCs w:val="24"/>
        </w:rPr>
        <w:t xml:space="preserve"> </w:t>
      </w:r>
      <w:r>
        <w:rPr>
          <w:color w:val="000000"/>
          <w:sz w:val="24"/>
          <w:szCs w:val="24"/>
        </w:rPr>
        <w:t>d</w:t>
      </w:r>
      <w:r>
        <w:rPr>
          <w:color w:val="000000"/>
          <w:spacing w:val="1"/>
          <w:sz w:val="24"/>
          <w:szCs w:val="24"/>
        </w:rPr>
        <w:t>a</w:t>
      </w:r>
      <w:r>
        <w:rPr>
          <w:color w:val="000000"/>
          <w:sz w:val="24"/>
          <w:szCs w:val="24"/>
        </w:rPr>
        <w:t xml:space="preserve">n </w:t>
      </w:r>
      <w:r>
        <w:rPr>
          <w:color w:val="000000"/>
          <w:spacing w:val="1"/>
          <w:sz w:val="24"/>
          <w:szCs w:val="24"/>
        </w:rPr>
        <w:t>li</w:t>
      </w:r>
      <w:r>
        <w:rPr>
          <w:color w:val="000000"/>
          <w:sz w:val="24"/>
          <w:szCs w:val="24"/>
        </w:rPr>
        <w:t>n</w:t>
      </w:r>
      <w:r>
        <w:rPr>
          <w:color w:val="000000"/>
          <w:spacing w:val="-4"/>
          <w:sz w:val="24"/>
          <w:szCs w:val="24"/>
        </w:rPr>
        <w:t>g</w:t>
      </w:r>
      <w:r>
        <w:rPr>
          <w:color w:val="000000"/>
          <w:sz w:val="24"/>
          <w:szCs w:val="24"/>
        </w:rPr>
        <w:t>ku</w:t>
      </w:r>
      <w:r>
        <w:rPr>
          <w:color w:val="000000"/>
          <w:spacing w:val="4"/>
          <w:sz w:val="24"/>
          <w:szCs w:val="24"/>
        </w:rPr>
        <w:t>n</w:t>
      </w:r>
      <w:r>
        <w:rPr>
          <w:color w:val="000000"/>
          <w:spacing w:val="-4"/>
          <w:sz w:val="24"/>
          <w:szCs w:val="24"/>
        </w:rPr>
        <w:t>g</w:t>
      </w:r>
      <w:r>
        <w:rPr>
          <w:color w:val="000000"/>
          <w:spacing w:val="1"/>
          <w:sz w:val="24"/>
          <w:szCs w:val="24"/>
        </w:rPr>
        <w:t>a</w:t>
      </w:r>
      <w:r>
        <w:rPr>
          <w:color w:val="000000"/>
          <w:sz w:val="24"/>
          <w:szCs w:val="24"/>
        </w:rPr>
        <w:t>n d</w:t>
      </w:r>
      <w:r>
        <w:rPr>
          <w:color w:val="000000"/>
          <w:spacing w:val="1"/>
          <w:sz w:val="24"/>
          <w:szCs w:val="24"/>
        </w:rPr>
        <w:t>e</w:t>
      </w:r>
      <w:r>
        <w:rPr>
          <w:color w:val="000000"/>
          <w:sz w:val="24"/>
          <w:szCs w:val="24"/>
        </w:rPr>
        <w:t>n</w:t>
      </w:r>
      <w:r>
        <w:rPr>
          <w:color w:val="000000"/>
          <w:spacing w:val="-4"/>
          <w:sz w:val="24"/>
          <w:szCs w:val="24"/>
        </w:rPr>
        <w:t>g</w:t>
      </w:r>
      <w:r>
        <w:rPr>
          <w:color w:val="000000"/>
          <w:spacing w:val="1"/>
          <w:sz w:val="24"/>
          <w:szCs w:val="24"/>
        </w:rPr>
        <w:t>a</w:t>
      </w:r>
      <w:r>
        <w:rPr>
          <w:color w:val="000000"/>
          <w:sz w:val="24"/>
          <w:szCs w:val="24"/>
        </w:rPr>
        <w:t>n</w:t>
      </w:r>
      <w:r>
        <w:rPr>
          <w:color w:val="000000"/>
          <w:spacing w:val="4"/>
          <w:sz w:val="24"/>
          <w:szCs w:val="24"/>
        </w:rPr>
        <w:t xml:space="preserve"> </w:t>
      </w:r>
      <w:r>
        <w:rPr>
          <w:color w:val="000000"/>
          <w:spacing w:val="-1"/>
          <w:sz w:val="24"/>
          <w:szCs w:val="24"/>
        </w:rPr>
        <w:t>s</w:t>
      </w:r>
      <w:r>
        <w:rPr>
          <w:color w:val="000000"/>
          <w:sz w:val="24"/>
          <w:szCs w:val="24"/>
        </w:rPr>
        <w:t>u</w:t>
      </w:r>
      <w:r>
        <w:rPr>
          <w:color w:val="000000"/>
          <w:spacing w:val="1"/>
          <w:sz w:val="24"/>
          <w:szCs w:val="24"/>
        </w:rPr>
        <w:t>m</w:t>
      </w:r>
      <w:r>
        <w:rPr>
          <w:color w:val="000000"/>
          <w:sz w:val="24"/>
          <w:szCs w:val="24"/>
        </w:rPr>
        <w:t>b</w:t>
      </w:r>
      <w:r>
        <w:rPr>
          <w:color w:val="000000"/>
          <w:spacing w:val="1"/>
          <w:sz w:val="24"/>
          <w:szCs w:val="24"/>
        </w:rPr>
        <w:t>e</w:t>
      </w:r>
      <w:r>
        <w:rPr>
          <w:color w:val="000000"/>
          <w:sz w:val="24"/>
          <w:szCs w:val="24"/>
        </w:rPr>
        <w:t>r p</w:t>
      </w:r>
      <w:r>
        <w:rPr>
          <w:color w:val="000000"/>
          <w:spacing w:val="1"/>
          <w:sz w:val="24"/>
          <w:szCs w:val="24"/>
        </w:rPr>
        <w:t>e</w:t>
      </w:r>
      <w:r>
        <w:rPr>
          <w:color w:val="000000"/>
          <w:sz w:val="24"/>
          <w:szCs w:val="24"/>
        </w:rPr>
        <w:t>nd</w:t>
      </w:r>
      <w:r>
        <w:rPr>
          <w:color w:val="000000"/>
          <w:spacing w:val="1"/>
          <w:sz w:val="24"/>
          <w:szCs w:val="24"/>
        </w:rPr>
        <w:t>a</w:t>
      </w:r>
      <w:r>
        <w:rPr>
          <w:color w:val="000000"/>
          <w:sz w:val="24"/>
          <w:szCs w:val="24"/>
        </w:rPr>
        <w:t>n</w:t>
      </w:r>
      <w:r>
        <w:rPr>
          <w:color w:val="000000"/>
          <w:spacing w:val="-3"/>
          <w:sz w:val="24"/>
          <w:szCs w:val="24"/>
        </w:rPr>
        <w:t>a</w:t>
      </w:r>
      <w:r>
        <w:rPr>
          <w:color w:val="000000"/>
          <w:spacing w:val="1"/>
          <w:sz w:val="24"/>
          <w:szCs w:val="24"/>
        </w:rPr>
        <w:t>a</w:t>
      </w:r>
      <w:r>
        <w:rPr>
          <w:color w:val="000000"/>
          <w:sz w:val="24"/>
          <w:szCs w:val="24"/>
        </w:rPr>
        <w:t>n d</w:t>
      </w:r>
      <w:r>
        <w:rPr>
          <w:color w:val="000000"/>
          <w:spacing w:val="1"/>
          <w:sz w:val="24"/>
          <w:szCs w:val="24"/>
        </w:rPr>
        <w:t>ima</w:t>
      </w:r>
      <w:r>
        <w:rPr>
          <w:color w:val="000000"/>
          <w:spacing w:val="-1"/>
          <w:sz w:val="24"/>
          <w:szCs w:val="24"/>
        </w:rPr>
        <w:t>s</w:t>
      </w:r>
      <w:r>
        <w:rPr>
          <w:color w:val="000000"/>
          <w:sz w:val="24"/>
          <w:szCs w:val="24"/>
        </w:rPr>
        <w:t>ukk</w:t>
      </w:r>
      <w:r>
        <w:rPr>
          <w:color w:val="000000"/>
          <w:spacing w:val="1"/>
          <w:sz w:val="24"/>
          <w:szCs w:val="24"/>
        </w:rPr>
        <w:t>a</w:t>
      </w:r>
      <w:r>
        <w:rPr>
          <w:color w:val="000000"/>
          <w:sz w:val="24"/>
          <w:szCs w:val="24"/>
        </w:rPr>
        <w:t>n d</w:t>
      </w:r>
      <w:r>
        <w:rPr>
          <w:color w:val="000000"/>
          <w:spacing w:val="-3"/>
          <w:sz w:val="24"/>
          <w:szCs w:val="24"/>
        </w:rPr>
        <w:t>a</w:t>
      </w:r>
      <w:r>
        <w:rPr>
          <w:color w:val="000000"/>
          <w:spacing w:val="1"/>
          <w:sz w:val="24"/>
          <w:szCs w:val="24"/>
        </w:rPr>
        <w:t>la</w:t>
      </w:r>
      <w:r>
        <w:rPr>
          <w:color w:val="000000"/>
          <w:sz w:val="24"/>
          <w:szCs w:val="24"/>
        </w:rPr>
        <w:t>m</w:t>
      </w:r>
      <w:r>
        <w:rPr>
          <w:color w:val="000000"/>
          <w:spacing w:val="-3"/>
          <w:sz w:val="24"/>
          <w:szCs w:val="24"/>
        </w:rPr>
        <w:t xml:space="preserve"> </w:t>
      </w:r>
      <w:r>
        <w:rPr>
          <w:color w:val="000000"/>
          <w:spacing w:val="1"/>
          <w:sz w:val="24"/>
          <w:szCs w:val="24"/>
        </w:rPr>
        <w:t>a</w:t>
      </w:r>
      <w:r>
        <w:rPr>
          <w:color w:val="000000"/>
          <w:sz w:val="24"/>
          <w:szCs w:val="24"/>
        </w:rPr>
        <w:t>n</w:t>
      </w:r>
      <w:r>
        <w:rPr>
          <w:color w:val="000000"/>
          <w:spacing w:val="-4"/>
          <w:sz w:val="24"/>
          <w:szCs w:val="24"/>
        </w:rPr>
        <w:t>gg</w:t>
      </w:r>
      <w:r>
        <w:rPr>
          <w:color w:val="000000"/>
          <w:spacing w:val="1"/>
          <w:sz w:val="24"/>
          <w:szCs w:val="24"/>
        </w:rPr>
        <w:t>a</w:t>
      </w:r>
      <w:r>
        <w:rPr>
          <w:color w:val="000000"/>
          <w:sz w:val="24"/>
          <w:szCs w:val="24"/>
        </w:rPr>
        <w:t>r</w:t>
      </w:r>
      <w:r>
        <w:rPr>
          <w:color w:val="000000"/>
          <w:spacing w:val="1"/>
          <w:sz w:val="24"/>
          <w:szCs w:val="24"/>
        </w:rPr>
        <w:t>a</w:t>
      </w:r>
      <w:r>
        <w:rPr>
          <w:color w:val="000000"/>
          <w:sz w:val="24"/>
          <w:szCs w:val="24"/>
        </w:rPr>
        <w:t>n p</w:t>
      </w:r>
      <w:r>
        <w:rPr>
          <w:color w:val="000000"/>
          <w:spacing w:val="1"/>
          <w:sz w:val="24"/>
          <w:szCs w:val="24"/>
        </w:rPr>
        <w:t>e</w:t>
      </w:r>
      <w:r>
        <w:rPr>
          <w:color w:val="000000"/>
          <w:sz w:val="24"/>
          <w:szCs w:val="24"/>
        </w:rPr>
        <w:t>ru</w:t>
      </w:r>
      <w:r>
        <w:rPr>
          <w:color w:val="000000"/>
          <w:spacing w:val="-1"/>
          <w:sz w:val="24"/>
          <w:szCs w:val="24"/>
        </w:rPr>
        <w:t>s</w:t>
      </w:r>
      <w:r>
        <w:rPr>
          <w:color w:val="000000"/>
          <w:spacing w:val="1"/>
          <w:sz w:val="24"/>
          <w:szCs w:val="24"/>
        </w:rPr>
        <w:t>a</w:t>
      </w:r>
      <w:r>
        <w:rPr>
          <w:color w:val="000000"/>
          <w:sz w:val="24"/>
          <w:szCs w:val="24"/>
        </w:rPr>
        <w:t>h</w:t>
      </w:r>
      <w:r>
        <w:rPr>
          <w:color w:val="000000"/>
          <w:spacing w:val="1"/>
          <w:sz w:val="24"/>
          <w:szCs w:val="24"/>
        </w:rPr>
        <w:t>aa</w:t>
      </w:r>
      <w:r>
        <w:rPr>
          <w:color w:val="000000"/>
          <w:sz w:val="24"/>
          <w:szCs w:val="24"/>
        </w:rPr>
        <w:t xml:space="preserve">n </w:t>
      </w:r>
      <w:r>
        <w:rPr>
          <w:color w:val="000000"/>
          <w:spacing w:val="-4"/>
          <w:sz w:val="24"/>
          <w:szCs w:val="24"/>
        </w:rPr>
        <w:t>d</w:t>
      </w:r>
      <w:r>
        <w:rPr>
          <w:color w:val="000000"/>
          <w:spacing w:val="1"/>
          <w:sz w:val="24"/>
          <w:szCs w:val="24"/>
        </w:rPr>
        <w:t>a</w:t>
      </w:r>
      <w:r>
        <w:rPr>
          <w:color w:val="000000"/>
          <w:sz w:val="24"/>
          <w:szCs w:val="24"/>
        </w:rPr>
        <w:t>n buk</w:t>
      </w:r>
      <w:r>
        <w:rPr>
          <w:color w:val="000000"/>
          <w:spacing w:val="1"/>
          <w:sz w:val="24"/>
          <w:szCs w:val="24"/>
        </w:rPr>
        <w:t>a</w:t>
      </w:r>
      <w:r>
        <w:rPr>
          <w:color w:val="000000"/>
          <w:sz w:val="24"/>
          <w:szCs w:val="24"/>
        </w:rPr>
        <w:t>n d</w:t>
      </w:r>
      <w:r>
        <w:rPr>
          <w:color w:val="000000"/>
          <w:spacing w:val="1"/>
          <w:sz w:val="24"/>
          <w:szCs w:val="24"/>
        </w:rPr>
        <w:t>a</w:t>
      </w:r>
      <w:r>
        <w:rPr>
          <w:color w:val="000000"/>
          <w:sz w:val="24"/>
          <w:szCs w:val="24"/>
        </w:rPr>
        <w:t>ri</w:t>
      </w:r>
      <w:r>
        <w:rPr>
          <w:color w:val="000000"/>
          <w:spacing w:val="1"/>
          <w:sz w:val="24"/>
          <w:szCs w:val="24"/>
        </w:rPr>
        <w:t xml:space="preserve"> </w:t>
      </w:r>
      <w:r>
        <w:rPr>
          <w:color w:val="000000"/>
          <w:spacing w:val="-4"/>
          <w:sz w:val="24"/>
          <w:szCs w:val="24"/>
        </w:rPr>
        <w:t>p</w:t>
      </w:r>
      <w:r>
        <w:rPr>
          <w:color w:val="000000"/>
          <w:spacing w:val="1"/>
          <w:sz w:val="24"/>
          <w:szCs w:val="24"/>
        </w:rPr>
        <w:t>e</w:t>
      </w:r>
      <w:r>
        <w:rPr>
          <w:color w:val="000000"/>
          <w:sz w:val="24"/>
          <w:szCs w:val="24"/>
        </w:rPr>
        <w:t>n</w:t>
      </w:r>
      <w:r>
        <w:rPr>
          <w:color w:val="000000"/>
          <w:spacing w:val="-8"/>
          <w:sz w:val="24"/>
          <w:szCs w:val="24"/>
        </w:rPr>
        <w:t>y</w:t>
      </w:r>
      <w:r>
        <w:rPr>
          <w:color w:val="000000"/>
          <w:spacing w:val="1"/>
          <w:sz w:val="24"/>
          <w:szCs w:val="24"/>
        </w:rPr>
        <w:t>i</w:t>
      </w:r>
      <w:r>
        <w:rPr>
          <w:color w:val="000000"/>
          <w:spacing w:val="-1"/>
          <w:sz w:val="24"/>
          <w:szCs w:val="24"/>
        </w:rPr>
        <w:t>s</w:t>
      </w:r>
      <w:r>
        <w:rPr>
          <w:color w:val="000000"/>
          <w:spacing w:val="1"/>
          <w:sz w:val="24"/>
          <w:szCs w:val="24"/>
        </w:rPr>
        <w:t>i</w:t>
      </w:r>
      <w:r>
        <w:rPr>
          <w:color w:val="000000"/>
          <w:sz w:val="24"/>
          <w:szCs w:val="24"/>
        </w:rPr>
        <w:t>h</w:t>
      </w:r>
      <w:r>
        <w:rPr>
          <w:color w:val="000000"/>
          <w:spacing w:val="1"/>
          <w:sz w:val="24"/>
          <w:szCs w:val="24"/>
        </w:rPr>
        <w:t>a</w:t>
      </w:r>
      <w:r>
        <w:rPr>
          <w:color w:val="000000"/>
          <w:sz w:val="24"/>
          <w:szCs w:val="24"/>
        </w:rPr>
        <w:t>n d</w:t>
      </w:r>
      <w:r>
        <w:rPr>
          <w:color w:val="000000"/>
          <w:spacing w:val="1"/>
          <w:sz w:val="24"/>
          <w:szCs w:val="24"/>
        </w:rPr>
        <w:t>a</w:t>
      </w:r>
      <w:r>
        <w:rPr>
          <w:color w:val="000000"/>
          <w:sz w:val="24"/>
          <w:szCs w:val="24"/>
        </w:rPr>
        <w:t>ri</w:t>
      </w:r>
      <w:r>
        <w:rPr>
          <w:color w:val="000000"/>
          <w:spacing w:val="1"/>
          <w:sz w:val="24"/>
          <w:szCs w:val="24"/>
        </w:rPr>
        <w:t xml:space="preserve"> la</w:t>
      </w:r>
      <w:r>
        <w:rPr>
          <w:color w:val="000000"/>
          <w:sz w:val="24"/>
          <w:szCs w:val="24"/>
        </w:rPr>
        <w:t>b</w:t>
      </w:r>
      <w:r>
        <w:rPr>
          <w:color w:val="000000"/>
          <w:spacing w:val="1"/>
          <w:sz w:val="24"/>
          <w:szCs w:val="24"/>
        </w:rPr>
        <w:t>a</w:t>
      </w:r>
      <w:r>
        <w:rPr>
          <w:color w:val="000000"/>
          <w:sz w:val="24"/>
          <w:szCs w:val="24"/>
        </w:rPr>
        <w:t>.</w:t>
      </w:r>
    </w:p>
    <w:p w:rsidR="003717F8" w:rsidRDefault="009C3401" w:rsidP="00AD2A09">
      <w:pPr>
        <w:spacing w:after="120" w:line="276" w:lineRule="auto"/>
        <w:ind w:right="70" w:firstLine="720"/>
        <w:jc w:val="both"/>
        <w:rPr>
          <w:sz w:val="24"/>
          <w:szCs w:val="24"/>
        </w:rPr>
      </w:pPr>
      <w:r>
        <w:rPr>
          <w:spacing w:val="-1"/>
          <w:sz w:val="24"/>
          <w:szCs w:val="24"/>
        </w:rPr>
        <w:t>S</w:t>
      </w:r>
      <w:r>
        <w:rPr>
          <w:spacing w:val="1"/>
          <w:sz w:val="24"/>
          <w:szCs w:val="24"/>
        </w:rPr>
        <w:t>ejala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mi</w:t>
      </w:r>
      <w:r>
        <w:rPr>
          <w:sz w:val="24"/>
          <w:szCs w:val="24"/>
        </w:rPr>
        <w:t>k</w:t>
      </w:r>
      <w:r>
        <w:rPr>
          <w:spacing w:val="1"/>
          <w:sz w:val="24"/>
          <w:szCs w:val="24"/>
        </w:rPr>
        <w:t>i</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di</w:t>
      </w:r>
      <w:r>
        <w:rPr>
          <w:spacing w:val="1"/>
          <w:sz w:val="24"/>
          <w:szCs w:val="24"/>
        </w:rPr>
        <w:t xml:space="preserve"> a</w:t>
      </w:r>
      <w:r>
        <w:rPr>
          <w:spacing w:val="-3"/>
          <w:sz w:val="24"/>
          <w:szCs w:val="24"/>
        </w:rPr>
        <w:t>t</w:t>
      </w:r>
      <w:r>
        <w:rPr>
          <w:spacing w:val="1"/>
          <w:sz w:val="24"/>
          <w:szCs w:val="24"/>
        </w:rPr>
        <w:t>a</w:t>
      </w:r>
      <w:r>
        <w:rPr>
          <w:spacing w:val="-1"/>
          <w:sz w:val="24"/>
          <w:szCs w:val="24"/>
        </w:rPr>
        <w:t>s</w:t>
      </w:r>
      <w:r>
        <w:rPr>
          <w:sz w:val="24"/>
          <w:szCs w:val="24"/>
        </w:rPr>
        <w:t>,</w:t>
      </w:r>
      <w:r>
        <w:rPr>
          <w:spacing w:val="10"/>
          <w:sz w:val="24"/>
          <w:szCs w:val="24"/>
        </w:rPr>
        <w:t xml:space="preserve"> </w:t>
      </w:r>
      <w:r>
        <w:rPr>
          <w:i/>
          <w:sz w:val="24"/>
          <w:szCs w:val="24"/>
        </w:rPr>
        <w:t>In</w:t>
      </w:r>
      <w:r>
        <w:rPr>
          <w:i/>
          <w:spacing w:val="1"/>
          <w:sz w:val="24"/>
          <w:szCs w:val="24"/>
        </w:rPr>
        <w:t>te</w:t>
      </w:r>
      <w:r>
        <w:rPr>
          <w:i/>
          <w:spacing w:val="-1"/>
          <w:sz w:val="24"/>
          <w:szCs w:val="24"/>
        </w:rPr>
        <w:t>r</w:t>
      </w:r>
      <w:r>
        <w:rPr>
          <w:i/>
          <w:sz w:val="24"/>
          <w:szCs w:val="24"/>
        </w:rPr>
        <w:t>na</w:t>
      </w:r>
      <w:r>
        <w:rPr>
          <w:i/>
          <w:spacing w:val="1"/>
          <w:sz w:val="24"/>
          <w:szCs w:val="24"/>
        </w:rPr>
        <w:t>ti</w:t>
      </w:r>
      <w:r>
        <w:rPr>
          <w:i/>
          <w:sz w:val="24"/>
          <w:szCs w:val="24"/>
        </w:rPr>
        <w:t>on</w:t>
      </w:r>
      <w:r>
        <w:rPr>
          <w:i/>
          <w:spacing w:val="-4"/>
          <w:sz w:val="24"/>
          <w:szCs w:val="24"/>
        </w:rPr>
        <w:t>a</w:t>
      </w:r>
      <w:r>
        <w:rPr>
          <w:i/>
          <w:sz w:val="24"/>
          <w:szCs w:val="24"/>
        </w:rPr>
        <w:t>l</w:t>
      </w:r>
      <w:r>
        <w:rPr>
          <w:i/>
          <w:spacing w:val="5"/>
          <w:sz w:val="24"/>
          <w:szCs w:val="24"/>
        </w:rPr>
        <w:t xml:space="preserve"> </w:t>
      </w:r>
      <w:r>
        <w:rPr>
          <w:i/>
          <w:spacing w:val="-1"/>
          <w:sz w:val="24"/>
          <w:szCs w:val="24"/>
        </w:rPr>
        <w:t>Or</w:t>
      </w:r>
      <w:r>
        <w:rPr>
          <w:i/>
          <w:sz w:val="24"/>
          <w:szCs w:val="24"/>
        </w:rPr>
        <w:t>gan</w:t>
      </w:r>
      <w:r>
        <w:rPr>
          <w:i/>
          <w:spacing w:val="1"/>
          <w:sz w:val="24"/>
          <w:szCs w:val="24"/>
        </w:rPr>
        <w:t>i</w:t>
      </w:r>
      <w:r>
        <w:rPr>
          <w:i/>
          <w:spacing w:val="-1"/>
          <w:sz w:val="24"/>
          <w:szCs w:val="24"/>
        </w:rPr>
        <w:t>z</w:t>
      </w:r>
      <w:r>
        <w:rPr>
          <w:i/>
          <w:sz w:val="24"/>
          <w:szCs w:val="24"/>
        </w:rPr>
        <w:t>a</w:t>
      </w:r>
      <w:r>
        <w:rPr>
          <w:i/>
          <w:spacing w:val="1"/>
          <w:sz w:val="24"/>
          <w:szCs w:val="24"/>
        </w:rPr>
        <w:t>ti</w:t>
      </w:r>
      <w:r>
        <w:rPr>
          <w:i/>
          <w:sz w:val="24"/>
          <w:szCs w:val="24"/>
        </w:rPr>
        <w:t xml:space="preserve">on </w:t>
      </w:r>
      <w:r>
        <w:rPr>
          <w:i/>
          <w:spacing w:val="1"/>
          <w:sz w:val="24"/>
          <w:szCs w:val="24"/>
        </w:rPr>
        <w:t>f</w:t>
      </w:r>
      <w:r>
        <w:rPr>
          <w:i/>
          <w:sz w:val="24"/>
          <w:szCs w:val="24"/>
        </w:rPr>
        <w:t>or S</w:t>
      </w:r>
      <w:r>
        <w:rPr>
          <w:i/>
          <w:spacing w:val="1"/>
          <w:sz w:val="24"/>
          <w:szCs w:val="24"/>
        </w:rPr>
        <w:t>t</w:t>
      </w:r>
      <w:r>
        <w:rPr>
          <w:i/>
          <w:sz w:val="24"/>
          <w:szCs w:val="24"/>
        </w:rPr>
        <w:t>anda</w:t>
      </w:r>
      <w:r>
        <w:rPr>
          <w:i/>
          <w:spacing w:val="-1"/>
          <w:sz w:val="24"/>
          <w:szCs w:val="24"/>
        </w:rPr>
        <w:t>r</w:t>
      </w:r>
      <w:r>
        <w:rPr>
          <w:i/>
          <w:sz w:val="24"/>
          <w:szCs w:val="24"/>
        </w:rPr>
        <w:t>d</w:t>
      </w:r>
      <w:r>
        <w:rPr>
          <w:i/>
          <w:spacing w:val="1"/>
          <w:sz w:val="24"/>
          <w:szCs w:val="24"/>
        </w:rPr>
        <w:t>i</w:t>
      </w:r>
      <w:r>
        <w:rPr>
          <w:i/>
          <w:spacing w:val="-1"/>
          <w:sz w:val="24"/>
          <w:szCs w:val="24"/>
        </w:rPr>
        <w:t>z</w:t>
      </w:r>
      <w:r>
        <w:rPr>
          <w:i/>
          <w:sz w:val="24"/>
          <w:szCs w:val="24"/>
        </w:rPr>
        <w:t>a</w:t>
      </w:r>
      <w:r>
        <w:rPr>
          <w:i/>
          <w:spacing w:val="1"/>
          <w:sz w:val="24"/>
          <w:szCs w:val="24"/>
        </w:rPr>
        <w:t>ti</w:t>
      </w:r>
      <w:r>
        <w:rPr>
          <w:i/>
          <w:sz w:val="24"/>
          <w:szCs w:val="24"/>
        </w:rPr>
        <w:t>on</w:t>
      </w:r>
      <w:r>
        <w:rPr>
          <w:i/>
          <w:spacing w:val="2"/>
          <w:sz w:val="24"/>
          <w:szCs w:val="24"/>
        </w:rPr>
        <w:t xml:space="preserve"> </w:t>
      </w:r>
      <w:r>
        <w:rPr>
          <w:sz w:val="24"/>
          <w:szCs w:val="24"/>
        </w:rPr>
        <w:t>(</w:t>
      </w:r>
      <w:r>
        <w:rPr>
          <w:spacing w:val="-4"/>
          <w:sz w:val="24"/>
          <w:szCs w:val="24"/>
        </w:rPr>
        <w:t>I</w:t>
      </w:r>
      <w:r>
        <w:rPr>
          <w:spacing w:val="3"/>
          <w:sz w:val="24"/>
          <w:szCs w:val="24"/>
        </w:rPr>
        <w:t>S</w:t>
      </w:r>
      <w:r>
        <w:rPr>
          <w:spacing w:val="-1"/>
          <w:sz w:val="24"/>
          <w:szCs w:val="24"/>
        </w:rPr>
        <w:t>O</w:t>
      </w:r>
      <w:r>
        <w:rPr>
          <w:sz w:val="24"/>
          <w:szCs w:val="24"/>
        </w:rPr>
        <w:t>) p</w:t>
      </w:r>
      <w:r>
        <w:rPr>
          <w:spacing w:val="1"/>
          <w:sz w:val="24"/>
          <w:szCs w:val="24"/>
        </w:rPr>
        <w:t>a</w:t>
      </w:r>
      <w:r>
        <w:rPr>
          <w:sz w:val="24"/>
          <w:szCs w:val="24"/>
        </w:rPr>
        <w:t>da</w:t>
      </w:r>
      <w:r>
        <w:rPr>
          <w:spacing w:val="1"/>
          <w:sz w:val="24"/>
          <w:szCs w:val="24"/>
        </w:rPr>
        <w:t xml:space="preserve"> ta</w:t>
      </w:r>
      <w:r>
        <w:rPr>
          <w:sz w:val="24"/>
          <w:szCs w:val="24"/>
        </w:rPr>
        <w:t xml:space="preserve">hun 2004 </w:t>
      </w:r>
      <w:r>
        <w:rPr>
          <w:spacing w:val="1"/>
          <w:sz w:val="24"/>
          <w:szCs w:val="24"/>
        </w:rPr>
        <w:t>mem</w:t>
      </w:r>
      <w:r>
        <w:rPr>
          <w:sz w:val="24"/>
          <w:szCs w:val="24"/>
        </w:rPr>
        <w:t>b</w:t>
      </w:r>
      <w:r>
        <w:rPr>
          <w:spacing w:val="1"/>
          <w:sz w:val="24"/>
          <w:szCs w:val="24"/>
        </w:rPr>
        <w:t>e</w:t>
      </w:r>
      <w:r>
        <w:rPr>
          <w:sz w:val="24"/>
          <w:szCs w:val="24"/>
        </w:rPr>
        <w:t>n</w:t>
      </w:r>
      <w:r>
        <w:rPr>
          <w:spacing w:val="1"/>
          <w:sz w:val="24"/>
          <w:szCs w:val="24"/>
        </w:rPr>
        <w:t>t</w:t>
      </w:r>
      <w:r>
        <w:rPr>
          <w:sz w:val="24"/>
          <w:szCs w:val="24"/>
        </w:rPr>
        <w:t xml:space="preserve">uk </w:t>
      </w:r>
      <w:proofErr w:type="gramStart"/>
      <w:r>
        <w:rPr>
          <w:spacing w:val="1"/>
          <w:sz w:val="24"/>
          <w:szCs w:val="24"/>
        </w:rPr>
        <w:t>t</w:t>
      </w:r>
      <w:r>
        <w:rPr>
          <w:spacing w:val="-3"/>
          <w:sz w:val="24"/>
          <w:szCs w:val="24"/>
        </w:rPr>
        <w:t>i</w:t>
      </w:r>
      <w:r>
        <w:rPr>
          <w:sz w:val="24"/>
          <w:szCs w:val="24"/>
        </w:rPr>
        <w:t>m</w:t>
      </w:r>
      <w:proofErr w:type="gramEnd"/>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w:t>
      </w:r>
      <w:r>
        <w:rPr>
          <w:sz w:val="24"/>
          <w:szCs w:val="24"/>
        </w:rPr>
        <w:t>b</w:t>
      </w:r>
      <w:r>
        <w:rPr>
          <w:spacing w:val="1"/>
          <w:sz w:val="24"/>
          <w:szCs w:val="24"/>
        </w:rPr>
        <w:t>i</w:t>
      </w:r>
      <w:r>
        <w:rPr>
          <w:sz w:val="24"/>
          <w:szCs w:val="24"/>
        </w:rPr>
        <w:t>d</w:t>
      </w:r>
      <w:r>
        <w:rPr>
          <w:spacing w:val="1"/>
          <w:sz w:val="24"/>
          <w:szCs w:val="24"/>
        </w:rPr>
        <w:t>a</w:t>
      </w:r>
      <w:r>
        <w:rPr>
          <w:sz w:val="24"/>
          <w:szCs w:val="24"/>
        </w:rPr>
        <w:t>ni</w:t>
      </w:r>
      <w:r>
        <w:rPr>
          <w:spacing w:val="1"/>
          <w:sz w:val="24"/>
          <w:szCs w:val="24"/>
        </w:rPr>
        <w:t xml:space="preserve"> la</w:t>
      </w:r>
      <w:r>
        <w:rPr>
          <w:spacing w:val="-4"/>
          <w:sz w:val="24"/>
          <w:szCs w:val="24"/>
        </w:rPr>
        <w:t>h</w:t>
      </w:r>
      <w:r>
        <w:rPr>
          <w:spacing w:val="1"/>
          <w:sz w:val="24"/>
          <w:szCs w:val="24"/>
        </w:rPr>
        <w:t>i</w:t>
      </w:r>
      <w:r>
        <w:rPr>
          <w:spacing w:val="-4"/>
          <w:sz w:val="24"/>
          <w:szCs w:val="24"/>
        </w:rPr>
        <w:t>r</w:t>
      </w:r>
      <w:r>
        <w:rPr>
          <w:spacing w:val="4"/>
          <w:sz w:val="24"/>
          <w:szCs w:val="24"/>
        </w:rPr>
        <w:t>n</w:t>
      </w:r>
      <w:r>
        <w:rPr>
          <w:spacing w:val="-8"/>
          <w:sz w:val="24"/>
          <w:szCs w:val="24"/>
        </w:rPr>
        <w:t>y</w:t>
      </w:r>
      <w:r>
        <w:rPr>
          <w:sz w:val="24"/>
          <w:szCs w:val="24"/>
        </w:rPr>
        <w:t>a p</w:t>
      </w:r>
      <w:r>
        <w:rPr>
          <w:spacing w:val="1"/>
          <w:sz w:val="24"/>
          <w:szCs w:val="24"/>
        </w:rPr>
        <w:t>a</w:t>
      </w:r>
      <w:r>
        <w:rPr>
          <w:sz w:val="24"/>
          <w:szCs w:val="24"/>
        </w:rPr>
        <w:t>ndu</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s</w:t>
      </w:r>
      <w:r>
        <w:rPr>
          <w:spacing w:val="1"/>
          <w:sz w:val="24"/>
          <w:szCs w:val="24"/>
        </w:rPr>
        <w:t>ta</w:t>
      </w:r>
      <w:r>
        <w:rPr>
          <w:sz w:val="24"/>
          <w:szCs w:val="24"/>
        </w:rPr>
        <w:t>n</w:t>
      </w:r>
      <w:r>
        <w:rPr>
          <w:spacing w:val="-4"/>
          <w:sz w:val="24"/>
          <w:szCs w:val="24"/>
        </w:rPr>
        <w:t>d</w:t>
      </w:r>
      <w:r>
        <w:rPr>
          <w:spacing w:val="1"/>
          <w:sz w:val="24"/>
          <w:szCs w:val="24"/>
        </w:rPr>
        <w:t>a</w:t>
      </w:r>
      <w:r>
        <w:rPr>
          <w:sz w:val="24"/>
          <w:szCs w:val="24"/>
        </w:rPr>
        <w:t>r</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ng</w:t>
      </w:r>
      <w:r>
        <w:rPr>
          <w:spacing w:val="-4"/>
          <w:sz w:val="24"/>
          <w:szCs w:val="24"/>
        </w:rPr>
        <w:t xml:space="preserve">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4"/>
          <w:sz w:val="24"/>
          <w:szCs w:val="24"/>
        </w:rPr>
        <w:t xml:space="preserve"> </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ri</w:t>
      </w:r>
      <w:r>
        <w:rPr>
          <w:spacing w:val="1"/>
          <w:sz w:val="24"/>
          <w:szCs w:val="24"/>
        </w:rPr>
        <w:t xml:space="preserve"> </w:t>
      </w:r>
      <w:r>
        <w:rPr>
          <w:sz w:val="24"/>
          <w:szCs w:val="24"/>
        </w:rPr>
        <w:t>n</w:t>
      </w:r>
      <w:r>
        <w:rPr>
          <w:spacing w:val="1"/>
          <w:sz w:val="24"/>
          <w:szCs w:val="24"/>
        </w:rPr>
        <w:t>am</w:t>
      </w:r>
      <w:r>
        <w:rPr>
          <w:sz w:val="24"/>
          <w:szCs w:val="24"/>
        </w:rPr>
        <w:t>a</w:t>
      </w:r>
      <w:r>
        <w:rPr>
          <w:spacing w:val="1"/>
          <w:sz w:val="24"/>
          <w:szCs w:val="24"/>
        </w:rPr>
        <w:t xml:space="preserve"> </w:t>
      </w:r>
      <w:r>
        <w:rPr>
          <w:spacing w:val="-4"/>
          <w:sz w:val="24"/>
          <w:szCs w:val="24"/>
        </w:rPr>
        <w:t>I</w:t>
      </w:r>
      <w:r>
        <w:rPr>
          <w:spacing w:val="-1"/>
          <w:sz w:val="24"/>
          <w:szCs w:val="24"/>
        </w:rPr>
        <w:t>S</w:t>
      </w:r>
      <w:r>
        <w:rPr>
          <w:sz w:val="24"/>
          <w:szCs w:val="24"/>
        </w:rPr>
        <w:t>O</w:t>
      </w:r>
      <w:r>
        <w:rPr>
          <w:spacing w:val="-1"/>
          <w:sz w:val="24"/>
          <w:szCs w:val="24"/>
        </w:rPr>
        <w:t xml:space="preserve"> </w:t>
      </w:r>
      <w:r>
        <w:rPr>
          <w:sz w:val="24"/>
          <w:szCs w:val="24"/>
        </w:rPr>
        <w:t>26.</w:t>
      </w:r>
      <w:r>
        <w:rPr>
          <w:spacing w:val="4"/>
          <w:sz w:val="24"/>
          <w:szCs w:val="24"/>
        </w:rPr>
        <w:t>0</w:t>
      </w:r>
      <w:r>
        <w:rPr>
          <w:sz w:val="24"/>
          <w:szCs w:val="24"/>
        </w:rPr>
        <w:t>0</w:t>
      </w:r>
      <w:r>
        <w:rPr>
          <w:spacing w:val="4"/>
          <w:sz w:val="24"/>
          <w:szCs w:val="24"/>
        </w:rPr>
        <w:t>0</w:t>
      </w:r>
      <w:r>
        <w:rPr>
          <w:sz w:val="24"/>
          <w:szCs w:val="24"/>
        </w:rPr>
        <w:t xml:space="preserve">: </w:t>
      </w:r>
      <w:r>
        <w:rPr>
          <w:i/>
          <w:spacing w:val="-1"/>
          <w:sz w:val="24"/>
          <w:szCs w:val="24"/>
        </w:rPr>
        <w:t>G</w:t>
      </w:r>
      <w:r>
        <w:rPr>
          <w:i/>
          <w:sz w:val="24"/>
          <w:szCs w:val="24"/>
        </w:rPr>
        <w:t>u</w:t>
      </w:r>
      <w:r>
        <w:rPr>
          <w:i/>
          <w:spacing w:val="1"/>
          <w:sz w:val="24"/>
          <w:szCs w:val="24"/>
        </w:rPr>
        <w:t>i</w:t>
      </w:r>
      <w:r>
        <w:rPr>
          <w:i/>
          <w:sz w:val="24"/>
          <w:szCs w:val="24"/>
        </w:rPr>
        <w:t>dan</w:t>
      </w:r>
      <w:r>
        <w:rPr>
          <w:i/>
          <w:spacing w:val="1"/>
          <w:sz w:val="24"/>
          <w:szCs w:val="24"/>
        </w:rPr>
        <w:t>c</w:t>
      </w:r>
      <w:r>
        <w:rPr>
          <w:i/>
          <w:sz w:val="24"/>
          <w:szCs w:val="24"/>
        </w:rPr>
        <w:t>e</w:t>
      </w:r>
      <w:r>
        <w:rPr>
          <w:i/>
          <w:spacing w:val="5"/>
          <w:sz w:val="24"/>
          <w:szCs w:val="24"/>
        </w:rPr>
        <w:t xml:space="preserve"> </w:t>
      </w:r>
      <w:r>
        <w:rPr>
          <w:i/>
          <w:sz w:val="24"/>
          <w:szCs w:val="24"/>
        </w:rPr>
        <w:t>S</w:t>
      </w:r>
      <w:r>
        <w:rPr>
          <w:i/>
          <w:spacing w:val="1"/>
          <w:sz w:val="24"/>
          <w:szCs w:val="24"/>
        </w:rPr>
        <w:t>t</w:t>
      </w:r>
      <w:r>
        <w:rPr>
          <w:i/>
          <w:sz w:val="24"/>
          <w:szCs w:val="24"/>
        </w:rPr>
        <w:t>anda</w:t>
      </w:r>
      <w:r>
        <w:rPr>
          <w:i/>
          <w:spacing w:val="-1"/>
          <w:sz w:val="24"/>
          <w:szCs w:val="24"/>
        </w:rPr>
        <w:t>r</w:t>
      </w:r>
      <w:r>
        <w:rPr>
          <w:i/>
          <w:sz w:val="24"/>
          <w:szCs w:val="24"/>
        </w:rPr>
        <w:t>d</w:t>
      </w:r>
      <w:r>
        <w:rPr>
          <w:i/>
          <w:spacing w:val="4"/>
          <w:sz w:val="24"/>
          <w:szCs w:val="24"/>
        </w:rPr>
        <w:t xml:space="preserve"> </w:t>
      </w:r>
      <w:r>
        <w:rPr>
          <w:i/>
          <w:sz w:val="24"/>
          <w:szCs w:val="24"/>
        </w:rPr>
        <w:t>on</w:t>
      </w:r>
      <w:r>
        <w:rPr>
          <w:i/>
          <w:spacing w:val="4"/>
          <w:sz w:val="24"/>
          <w:szCs w:val="24"/>
        </w:rPr>
        <w:t xml:space="preserve"> </w:t>
      </w:r>
      <w:r>
        <w:rPr>
          <w:i/>
          <w:sz w:val="24"/>
          <w:szCs w:val="24"/>
        </w:rPr>
        <w:t>S</w:t>
      </w:r>
      <w:r>
        <w:rPr>
          <w:i/>
          <w:spacing w:val="-4"/>
          <w:sz w:val="24"/>
          <w:szCs w:val="24"/>
        </w:rPr>
        <w:t>o</w:t>
      </w:r>
      <w:r>
        <w:rPr>
          <w:i/>
          <w:spacing w:val="1"/>
          <w:sz w:val="24"/>
          <w:szCs w:val="24"/>
        </w:rPr>
        <w:t>ci</w:t>
      </w:r>
      <w:r>
        <w:rPr>
          <w:i/>
          <w:spacing w:val="-4"/>
          <w:sz w:val="24"/>
          <w:szCs w:val="24"/>
        </w:rPr>
        <w:t>a</w:t>
      </w:r>
      <w:r>
        <w:rPr>
          <w:i/>
          <w:sz w:val="24"/>
          <w:szCs w:val="24"/>
        </w:rPr>
        <w:t>l</w:t>
      </w:r>
      <w:r>
        <w:rPr>
          <w:i/>
          <w:spacing w:val="5"/>
          <w:sz w:val="24"/>
          <w:szCs w:val="24"/>
        </w:rPr>
        <w:t xml:space="preserve"> </w:t>
      </w:r>
      <w:r>
        <w:rPr>
          <w:i/>
          <w:spacing w:val="1"/>
          <w:sz w:val="24"/>
          <w:szCs w:val="24"/>
        </w:rPr>
        <w:t>Re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3"/>
          <w:sz w:val="24"/>
          <w:szCs w:val="24"/>
        </w:rPr>
        <w:t>il</w:t>
      </w:r>
      <w:r>
        <w:rPr>
          <w:i/>
          <w:spacing w:val="1"/>
          <w:sz w:val="24"/>
          <w:szCs w:val="24"/>
        </w:rPr>
        <w:t>it</w:t>
      </w:r>
      <w:r>
        <w:rPr>
          <w:i/>
          <w:spacing w:val="7"/>
          <w:sz w:val="24"/>
          <w:szCs w:val="24"/>
        </w:rPr>
        <w:t>y</w:t>
      </w:r>
      <w:r>
        <w:rPr>
          <w:sz w:val="24"/>
          <w:szCs w:val="24"/>
        </w:rPr>
        <w:t>.</w:t>
      </w:r>
      <w:r>
        <w:rPr>
          <w:spacing w:val="4"/>
          <w:sz w:val="24"/>
          <w:szCs w:val="24"/>
        </w:rPr>
        <w:t xml:space="preserve"> </w:t>
      </w:r>
      <w:r>
        <w:rPr>
          <w:spacing w:val="-5"/>
          <w:sz w:val="24"/>
          <w:szCs w:val="24"/>
        </w:rPr>
        <w:t>A</w:t>
      </w:r>
      <w:r>
        <w:rPr>
          <w:sz w:val="24"/>
          <w:szCs w:val="24"/>
        </w:rPr>
        <w:t>da</w:t>
      </w:r>
      <w:r>
        <w:rPr>
          <w:spacing w:val="5"/>
          <w:sz w:val="24"/>
          <w:szCs w:val="24"/>
        </w:rPr>
        <w:t xml:space="preserve"> </w:t>
      </w:r>
      <w:r>
        <w:rPr>
          <w:spacing w:val="1"/>
          <w:sz w:val="24"/>
          <w:szCs w:val="24"/>
        </w:rPr>
        <w:t>t</w:t>
      </w:r>
      <w:r>
        <w:rPr>
          <w:sz w:val="24"/>
          <w:szCs w:val="24"/>
        </w:rPr>
        <w:t>u</w:t>
      </w:r>
      <w:r>
        <w:rPr>
          <w:spacing w:val="1"/>
          <w:sz w:val="24"/>
          <w:szCs w:val="24"/>
        </w:rPr>
        <w:t>j</w:t>
      </w:r>
      <w:r>
        <w:rPr>
          <w:sz w:val="24"/>
          <w:szCs w:val="24"/>
        </w:rPr>
        <w:t xml:space="preserve">uh </w:t>
      </w:r>
      <w:r>
        <w:rPr>
          <w:spacing w:val="1"/>
          <w:sz w:val="24"/>
          <w:szCs w:val="24"/>
        </w:rPr>
        <w:t>t</w:t>
      </w:r>
      <w:r>
        <w:rPr>
          <w:spacing w:val="-3"/>
          <w:sz w:val="24"/>
          <w:szCs w:val="24"/>
        </w:rPr>
        <w:t>e</w:t>
      </w:r>
      <w:r>
        <w:rPr>
          <w:spacing w:val="1"/>
          <w:sz w:val="24"/>
          <w:szCs w:val="24"/>
        </w:rPr>
        <w:t>m</w:t>
      </w:r>
      <w:r>
        <w:rPr>
          <w:sz w:val="24"/>
          <w:szCs w:val="24"/>
        </w:rPr>
        <w:t>a</w:t>
      </w:r>
      <w:r>
        <w:rPr>
          <w:spacing w:val="5"/>
          <w:sz w:val="24"/>
          <w:szCs w:val="24"/>
        </w:rPr>
        <w:t xml:space="preserve"> </w:t>
      </w:r>
      <w:r>
        <w:rPr>
          <w:sz w:val="24"/>
          <w:szCs w:val="24"/>
        </w:rPr>
        <w:t>pokok</w:t>
      </w:r>
      <w:r>
        <w:rPr>
          <w:spacing w:val="4"/>
          <w:sz w:val="24"/>
          <w:szCs w:val="24"/>
        </w:rPr>
        <w:t xml:space="preserve"> </w:t>
      </w:r>
      <w:r>
        <w:rPr>
          <w:spacing w:val="-4"/>
          <w:sz w:val="24"/>
          <w:szCs w:val="24"/>
        </w:rPr>
        <w:t>d</w:t>
      </w:r>
      <w:r>
        <w:rPr>
          <w:spacing w:val="1"/>
          <w:sz w:val="24"/>
          <w:szCs w:val="24"/>
        </w:rPr>
        <w:t>a</w:t>
      </w:r>
      <w:r>
        <w:rPr>
          <w:sz w:val="24"/>
          <w:szCs w:val="24"/>
        </w:rPr>
        <w:t>ri</w:t>
      </w:r>
      <w:r>
        <w:rPr>
          <w:spacing w:val="5"/>
          <w:sz w:val="24"/>
          <w:szCs w:val="24"/>
        </w:rPr>
        <w:t xml:space="preserve"> </w:t>
      </w:r>
      <w:r>
        <w:rPr>
          <w:spacing w:val="-4"/>
          <w:sz w:val="24"/>
          <w:szCs w:val="24"/>
        </w:rPr>
        <w:t>I</w:t>
      </w:r>
      <w:r>
        <w:rPr>
          <w:spacing w:val="-1"/>
          <w:sz w:val="24"/>
          <w:szCs w:val="24"/>
        </w:rPr>
        <w:t>S</w:t>
      </w:r>
      <w:r>
        <w:rPr>
          <w:sz w:val="24"/>
          <w:szCs w:val="24"/>
        </w:rPr>
        <w:t>O</w:t>
      </w:r>
      <w:r>
        <w:rPr>
          <w:spacing w:val="2"/>
          <w:sz w:val="24"/>
          <w:szCs w:val="24"/>
        </w:rPr>
        <w:t xml:space="preserve"> </w:t>
      </w:r>
      <w:r>
        <w:rPr>
          <w:sz w:val="24"/>
          <w:szCs w:val="24"/>
        </w:rPr>
        <w:t xml:space="preserve">26.000 </w:t>
      </w:r>
      <w:r>
        <w:rPr>
          <w:spacing w:val="-4"/>
          <w:sz w:val="24"/>
          <w:szCs w:val="24"/>
        </w:rPr>
        <w:t>y</w:t>
      </w:r>
      <w:r>
        <w:rPr>
          <w:spacing w:val="1"/>
          <w:sz w:val="24"/>
          <w:szCs w:val="24"/>
        </w:rPr>
        <w:t>ait</w:t>
      </w:r>
      <w:r>
        <w:rPr>
          <w:spacing w:val="4"/>
          <w:sz w:val="24"/>
          <w:szCs w:val="24"/>
        </w:rPr>
        <w:t>u</w:t>
      </w:r>
      <w:r>
        <w:rPr>
          <w:sz w:val="24"/>
          <w:szCs w:val="24"/>
        </w:rPr>
        <w:t xml:space="preserve">: </w:t>
      </w:r>
      <w:r>
        <w:rPr>
          <w:spacing w:val="-1"/>
          <w:sz w:val="24"/>
          <w:szCs w:val="24"/>
        </w:rPr>
        <w:t>P</w:t>
      </w:r>
      <w:r>
        <w:rPr>
          <w:spacing w:val="1"/>
          <w:sz w:val="24"/>
          <w:szCs w:val="24"/>
        </w:rPr>
        <w:t>e</w:t>
      </w:r>
      <w:r>
        <w:rPr>
          <w:spacing w:val="4"/>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7"/>
          <w:sz w:val="24"/>
          <w:szCs w:val="24"/>
        </w:rPr>
        <w:t xml:space="preserve"> </w:t>
      </w:r>
      <w:r>
        <w:rPr>
          <w:spacing w:val="-1"/>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8"/>
          <w:sz w:val="24"/>
          <w:szCs w:val="24"/>
        </w:rPr>
        <w:t xml:space="preserve"> </w:t>
      </w:r>
      <w:r>
        <w:rPr>
          <w:spacing w:val="-5"/>
          <w:sz w:val="24"/>
          <w:szCs w:val="24"/>
        </w:rPr>
        <w:t>K</w:t>
      </w:r>
      <w:r>
        <w:rPr>
          <w:spacing w:val="6"/>
          <w:sz w:val="24"/>
          <w:szCs w:val="24"/>
        </w:rPr>
        <w:t>o</w:t>
      </w:r>
      <w:r>
        <w:rPr>
          <w:sz w:val="24"/>
          <w:szCs w:val="24"/>
        </w:rPr>
        <w:t>n</w:t>
      </w:r>
      <w:r>
        <w:rPr>
          <w:spacing w:val="-1"/>
          <w:sz w:val="24"/>
          <w:szCs w:val="24"/>
        </w:rPr>
        <w:t>s</w:t>
      </w:r>
      <w:r>
        <w:rPr>
          <w:spacing w:val="4"/>
          <w:sz w:val="24"/>
          <w:szCs w:val="24"/>
        </w:rPr>
        <w:t>u</w:t>
      </w:r>
      <w:r>
        <w:rPr>
          <w:spacing w:val="1"/>
          <w:sz w:val="24"/>
          <w:szCs w:val="24"/>
        </w:rPr>
        <w:t>me</w:t>
      </w:r>
      <w:r>
        <w:rPr>
          <w:sz w:val="24"/>
          <w:szCs w:val="24"/>
        </w:rPr>
        <w:t>n;</w:t>
      </w:r>
      <w:r>
        <w:rPr>
          <w:spacing w:val="8"/>
          <w:sz w:val="24"/>
          <w:szCs w:val="24"/>
        </w:rPr>
        <w:t xml:space="preserve"> </w:t>
      </w:r>
      <w:r>
        <w:rPr>
          <w:spacing w:val="-1"/>
          <w:sz w:val="24"/>
          <w:szCs w:val="24"/>
        </w:rPr>
        <w:lastRenderedPageBreak/>
        <w:t>P</w:t>
      </w:r>
      <w:r>
        <w:rPr>
          <w:sz w:val="24"/>
          <w:szCs w:val="24"/>
        </w:rPr>
        <w:t>r</w:t>
      </w:r>
      <w:r>
        <w:rPr>
          <w:spacing w:val="1"/>
          <w:sz w:val="24"/>
          <w:szCs w:val="24"/>
        </w:rPr>
        <w:t>a</w:t>
      </w:r>
      <w:r>
        <w:rPr>
          <w:sz w:val="24"/>
          <w:szCs w:val="24"/>
        </w:rPr>
        <w:t>k</w:t>
      </w:r>
      <w:r>
        <w:rPr>
          <w:spacing w:val="-3"/>
          <w:sz w:val="24"/>
          <w:szCs w:val="24"/>
        </w:rPr>
        <w:t>t</w:t>
      </w:r>
      <w:r>
        <w:rPr>
          <w:spacing w:val="1"/>
          <w:sz w:val="24"/>
          <w:szCs w:val="24"/>
        </w:rPr>
        <w:t>e</w:t>
      </w:r>
      <w:r>
        <w:rPr>
          <w:sz w:val="24"/>
          <w:szCs w:val="24"/>
        </w:rPr>
        <w:t>k</w:t>
      </w:r>
      <w:r>
        <w:rPr>
          <w:spacing w:val="7"/>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7"/>
          <w:sz w:val="24"/>
          <w:szCs w:val="24"/>
        </w:rPr>
        <w:t xml:space="preserve"> </w:t>
      </w:r>
      <w:r>
        <w:rPr>
          <w:spacing w:val="-4"/>
          <w:sz w:val="24"/>
          <w:szCs w:val="24"/>
        </w:rPr>
        <w:t>I</w:t>
      </w:r>
      <w:r>
        <w:rPr>
          <w:sz w:val="24"/>
          <w:szCs w:val="24"/>
        </w:rPr>
        <w:t>n</w:t>
      </w:r>
      <w:r>
        <w:rPr>
          <w:spacing w:val="-1"/>
          <w:sz w:val="24"/>
          <w:szCs w:val="24"/>
        </w:rPr>
        <w:t>s</w:t>
      </w:r>
      <w:r>
        <w:rPr>
          <w:spacing w:val="1"/>
          <w:sz w:val="24"/>
          <w:szCs w:val="24"/>
        </w:rPr>
        <w:t>tit</w:t>
      </w:r>
      <w:r>
        <w:rPr>
          <w:sz w:val="24"/>
          <w:szCs w:val="24"/>
        </w:rPr>
        <w:t>u</w:t>
      </w:r>
      <w:r>
        <w:rPr>
          <w:spacing w:val="-1"/>
          <w:sz w:val="24"/>
          <w:szCs w:val="24"/>
        </w:rPr>
        <w:t>s</w:t>
      </w:r>
      <w:r>
        <w:rPr>
          <w:sz w:val="24"/>
          <w:szCs w:val="24"/>
        </w:rPr>
        <w:t>i</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S</w:t>
      </w:r>
      <w:r>
        <w:rPr>
          <w:spacing w:val="1"/>
          <w:sz w:val="24"/>
          <w:szCs w:val="24"/>
        </w:rPr>
        <w:t>e</w:t>
      </w:r>
      <w:r>
        <w:rPr>
          <w:spacing w:val="4"/>
          <w:sz w:val="24"/>
          <w:szCs w:val="24"/>
        </w:rPr>
        <w:t>h</w:t>
      </w:r>
      <w:r>
        <w:rPr>
          <w:spacing w:val="1"/>
          <w:sz w:val="24"/>
          <w:szCs w:val="24"/>
        </w:rPr>
        <w:t>at</w:t>
      </w:r>
      <w:r>
        <w:rPr>
          <w:sz w:val="24"/>
          <w:szCs w:val="24"/>
        </w:rPr>
        <w:t xml:space="preserve">; </w:t>
      </w:r>
      <w:r>
        <w:rPr>
          <w:spacing w:val="-7"/>
          <w:sz w:val="24"/>
          <w:szCs w:val="24"/>
        </w:rPr>
        <w:t>L</w:t>
      </w:r>
      <w:r>
        <w:rPr>
          <w:spacing w:val="1"/>
          <w:sz w:val="24"/>
          <w:szCs w:val="24"/>
        </w:rPr>
        <w:t>i</w:t>
      </w:r>
      <w:r>
        <w:rPr>
          <w:spacing w:val="4"/>
          <w:sz w:val="24"/>
          <w:szCs w:val="24"/>
        </w:rPr>
        <w:t>n</w:t>
      </w:r>
      <w:r>
        <w:rPr>
          <w:spacing w:val="-4"/>
          <w:sz w:val="24"/>
          <w:szCs w:val="24"/>
        </w:rPr>
        <w:t>g</w:t>
      </w:r>
      <w:r>
        <w:rPr>
          <w:sz w:val="24"/>
          <w:szCs w:val="24"/>
        </w:rPr>
        <w:t>ku</w:t>
      </w:r>
      <w:r>
        <w:rPr>
          <w:spacing w:val="4"/>
          <w:sz w:val="24"/>
          <w:szCs w:val="24"/>
        </w:rPr>
        <w:t>n</w:t>
      </w:r>
      <w:r>
        <w:rPr>
          <w:spacing w:val="-4"/>
          <w:sz w:val="24"/>
          <w:szCs w:val="24"/>
        </w:rPr>
        <w:t>g</w:t>
      </w:r>
      <w:r>
        <w:rPr>
          <w:spacing w:val="1"/>
          <w:sz w:val="24"/>
          <w:szCs w:val="24"/>
        </w:rPr>
        <w:t>a</w:t>
      </w:r>
      <w:r>
        <w:rPr>
          <w:sz w:val="24"/>
          <w:szCs w:val="24"/>
        </w:rPr>
        <w:t>n;</w:t>
      </w:r>
      <w:r>
        <w:rPr>
          <w:spacing w:val="5"/>
          <w:sz w:val="24"/>
          <w:szCs w:val="24"/>
        </w:rPr>
        <w:t xml:space="preserve"> </w:t>
      </w:r>
      <w:r>
        <w:rPr>
          <w:spacing w:val="-5"/>
          <w:sz w:val="24"/>
          <w:szCs w:val="24"/>
        </w:rPr>
        <w:t>K</w:t>
      </w:r>
      <w:r>
        <w:rPr>
          <w:spacing w:val="1"/>
          <w:sz w:val="24"/>
          <w:szCs w:val="24"/>
        </w:rPr>
        <w:t>ete</w:t>
      </w:r>
      <w:r>
        <w:rPr>
          <w:sz w:val="24"/>
          <w:szCs w:val="24"/>
        </w:rPr>
        <w:t>n</w:t>
      </w:r>
      <w:r>
        <w:rPr>
          <w:spacing w:val="1"/>
          <w:sz w:val="24"/>
          <w:szCs w:val="24"/>
        </w:rPr>
        <w:t>a</w:t>
      </w:r>
      <w:r>
        <w:rPr>
          <w:spacing w:val="-4"/>
          <w:sz w:val="24"/>
          <w:szCs w:val="24"/>
        </w:rPr>
        <w:t>g</w:t>
      </w:r>
      <w:r>
        <w:rPr>
          <w:spacing w:val="1"/>
          <w:sz w:val="24"/>
          <w:szCs w:val="24"/>
        </w:rPr>
        <w:t>a</w:t>
      </w:r>
      <w:r>
        <w:rPr>
          <w:sz w:val="24"/>
          <w:szCs w:val="24"/>
        </w:rPr>
        <w:t>k</w:t>
      </w:r>
      <w:r>
        <w:rPr>
          <w:spacing w:val="1"/>
          <w:sz w:val="24"/>
          <w:szCs w:val="24"/>
        </w:rPr>
        <w:t>e</w:t>
      </w:r>
      <w:r>
        <w:rPr>
          <w:sz w:val="24"/>
          <w:szCs w:val="24"/>
        </w:rPr>
        <w:t>r</w:t>
      </w:r>
      <w:r>
        <w:rPr>
          <w:spacing w:val="1"/>
          <w:sz w:val="24"/>
          <w:szCs w:val="24"/>
        </w:rPr>
        <w:t>jaa</w:t>
      </w:r>
      <w:r>
        <w:rPr>
          <w:sz w:val="24"/>
          <w:szCs w:val="24"/>
        </w:rPr>
        <w:t>n;</w:t>
      </w:r>
      <w:r>
        <w:rPr>
          <w:spacing w:val="1"/>
          <w:sz w:val="24"/>
          <w:szCs w:val="24"/>
        </w:rPr>
        <w:t xml:space="preserve"> </w:t>
      </w:r>
      <w:r>
        <w:rPr>
          <w:spacing w:val="-5"/>
          <w:sz w:val="24"/>
          <w:szCs w:val="24"/>
        </w:rPr>
        <w:t>H</w:t>
      </w:r>
      <w:r>
        <w:rPr>
          <w:spacing w:val="1"/>
          <w:sz w:val="24"/>
          <w:szCs w:val="24"/>
        </w:rPr>
        <w:t>a</w:t>
      </w:r>
      <w:r>
        <w:rPr>
          <w:sz w:val="24"/>
          <w:szCs w:val="24"/>
        </w:rPr>
        <w:t xml:space="preserve">k </w:t>
      </w:r>
      <w:r>
        <w:rPr>
          <w:spacing w:val="1"/>
          <w:sz w:val="24"/>
          <w:szCs w:val="24"/>
        </w:rPr>
        <w:t>a</w:t>
      </w:r>
      <w:r>
        <w:rPr>
          <w:spacing w:val="-1"/>
          <w:sz w:val="24"/>
          <w:szCs w:val="24"/>
        </w:rPr>
        <w:t>s</w:t>
      </w:r>
      <w:r>
        <w:rPr>
          <w:spacing w:val="1"/>
          <w:sz w:val="24"/>
          <w:szCs w:val="24"/>
        </w:rPr>
        <w:t>a</w:t>
      </w:r>
      <w:r>
        <w:rPr>
          <w:spacing w:val="-1"/>
          <w:sz w:val="24"/>
          <w:szCs w:val="24"/>
        </w:rPr>
        <w:t>s</w:t>
      </w:r>
      <w:r>
        <w:rPr>
          <w:sz w:val="24"/>
          <w:szCs w:val="24"/>
        </w:rPr>
        <w:t>i</w:t>
      </w:r>
      <w:r>
        <w:rPr>
          <w:spacing w:val="1"/>
          <w:sz w:val="24"/>
          <w:szCs w:val="24"/>
        </w:rPr>
        <w:t xml:space="preserve"> ma</w:t>
      </w:r>
      <w:r>
        <w:rPr>
          <w:sz w:val="24"/>
          <w:szCs w:val="24"/>
        </w:rPr>
        <w:t>nu</w:t>
      </w:r>
      <w:r>
        <w:rPr>
          <w:spacing w:val="-1"/>
          <w:sz w:val="24"/>
          <w:szCs w:val="24"/>
        </w:rPr>
        <w:t>s</w:t>
      </w:r>
      <w:r>
        <w:rPr>
          <w:spacing w:val="1"/>
          <w:sz w:val="24"/>
          <w:szCs w:val="24"/>
        </w:rPr>
        <w:t>i</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9"/>
          <w:sz w:val="24"/>
          <w:szCs w:val="24"/>
        </w:rPr>
        <w:t xml:space="preserve"> </w:t>
      </w:r>
      <w:r>
        <w:rPr>
          <w:i/>
          <w:spacing w:val="-1"/>
          <w:sz w:val="24"/>
          <w:szCs w:val="24"/>
        </w:rPr>
        <w:t>Or</w:t>
      </w:r>
      <w:r>
        <w:rPr>
          <w:i/>
          <w:sz w:val="24"/>
          <w:szCs w:val="24"/>
        </w:rPr>
        <w:t>gan</w:t>
      </w:r>
      <w:r>
        <w:rPr>
          <w:i/>
          <w:spacing w:val="1"/>
          <w:sz w:val="24"/>
          <w:szCs w:val="24"/>
        </w:rPr>
        <w:t>i</w:t>
      </w:r>
      <w:r>
        <w:rPr>
          <w:i/>
          <w:spacing w:val="-1"/>
          <w:sz w:val="24"/>
          <w:szCs w:val="24"/>
        </w:rPr>
        <w:t>z</w:t>
      </w:r>
      <w:r>
        <w:rPr>
          <w:i/>
          <w:sz w:val="24"/>
          <w:szCs w:val="24"/>
        </w:rPr>
        <w:t>a</w:t>
      </w:r>
      <w:r>
        <w:rPr>
          <w:i/>
          <w:spacing w:val="1"/>
          <w:sz w:val="24"/>
          <w:szCs w:val="24"/>
        </w:rPr>
        <w:t>ti</w:t>
      </w:r>
      <w:r>
        <w:rPr>
          <w:i/>
          <w:sz w:val="24"/>
          <w:szCs w:val="24"/>
        </w:rPr>
        <w:t>onal</w:t>
      </w:r>
      <w:r>
        <w:rPr>
          <w:i/>
          <w:spacing w:val="1"/>
          <w:sz w:val="24"/>
          <w:szCs w:val="24"/>
        </w:rPr>
        <w:t xml:space="preserve"> </w:t>
      </w:r>
      <w:r>
        <w:rPr>
          <w:i/>
          <w:spacing w:val="-1"/>
          <w:sz w:val="24"/>
          <w:szCs w:val="24"/>
        </w:rPr>
        <w:t>G</w:t>
      </w:r>
      <w:r>
        <w:rPr>
          <w:i/>
          <w:sz w:val="24"/>
          <w:szCs w:val="24"/>
        </w:rPr>
        <w:t>o</w:t>
      </w:r>
      <w:r>
        <w:rPr>
          <w:i/>
          <w:spacing w:val="1"/>
          <w:sz w:val="24"/>
          <w:szCs w:val="24"/>
        </w:rPr>
        <w:t>ve</w:t>
      </w:r>
      <w:r>
        <w:rPr>
          <w:i/>
          <w:spacing w:val="-1"/>
          <w:sz w:val="24"/>
          <w:szCs w:val="24"/>
        </w:rPr>
        <w:t>r</w:t>
      </w:r>
      <w:r>
        <w:rPr>
          <w:i/>
          <w:sz w:val="24"/>
          <w:szCs w:val="24"/>
        </w:rPr>
        <w:t>na</w:t>
      </w:r>
      <w:r>
        <w:rPr>
          <w:i/>
          <w:spacing w:val="-4"/>
          <w:sz w:val="24"/>
          <w:szCs w:val="24"/>
        </w:rPr>
        <w:t>n</w:t>
      </w:r>
      <w:r>
        <w:rPr>
          <w:i/>
          <w:spacing w:val="1"/>
          <w:sz w:val="24"/>
          <w:szCs w:val="24"/>
        </w:rPr>
        <w:t>c</w:t>
      </w:r>
      <w:r>
        <w:rPr>
          <w:i/>
          <w:sz w:val="24"/>
          <w:szCs w:val="24"/>
        </w:rPr>
        <w:t xml:space="preserve">e </w:t>
      </w:r>
      <w:r>
        <w:rPr>
          <w:sz w:val="24"/>
          <w:szCs w:val="24"/>
        </w:rPr>
        <w:t>(</w:t>
      </w:r>
      <w:r>
        <w:rPr>
          <w:spacing w:val="1"/>
          <w:sz w:val="24"/>
          <w:szCs w:val="24"/>
        </w:rPr>
        <w:t>tat</w:t>
      </w:r>
      <w:r>
        <w:rPr>
          <w:sz w:val="24"/>
          <w:szCs w:val="24"/>
        </w:rPr>
        <w:t>a k</w:t>
      </w:r>
      <w:r>
        <w:rPr>
          <w:spacing w:val="1"/>
          <w:sz w:val="24"/>
          <w:szCs w:val="24"/>
        </w:rPr>
        <w:t>el</w:t>
      </w:r>
      <w:r>
        <w:rPr>
          <w:spacing w:val="-4"/>
          <w:sz w:val="24"/>
          <w:szCs w:val="24"/>
        </w:rPr>
        <w:t>o</w:t>
      </w:r>
      <w:r>
        <w:rPr>
          <w:spacing w:val="1"/>
          <w:sz w:val="24"/>
          <w:szCs w:val="24"/>
        </w:rPr>
        <w:t>l</w:t>
      </w:r>
      <w:r>
        <w:rPr>
          <w:sz w:val="24"/>
          <w:szCs w:val="24"/>
        </w:rPr>
        <w:t>a</w:t>
      </w:r>
      <w:r>
        <w:rPr>
          <w:spacing w:val="4"/>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pacing w:val="1"/>
          <w:sz w:val="24"/>
          <w:szCs w:val="24"/>
        </w:rPr>
        <w:t>i</w:t>
      </w:r>
      <w:r>
        <w:rPr>
          <w:sz w:val="24"/>
          <w:szCs w:val="24"/>
        </w:rPr>
        <w:t>).</w:t>
      </w:r>
      <w:r>
        <w:rPr>
          <w:spacing w:val="3"/>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3"/>
          <w:sz w:val="24"/>
          <w:szCs w:val="24"/>
        </w:rPr>
        <w:t xml:space="preserve"> </w:t>
      </w:r>
      <w:r>
        <w:rPr>
          <w:sz w:val="24"/>
          <w:szCs w:val="24"/>
        </w:rPr>
        <w:t>ko</w:t>
      </w:r>
      <w:r>
        <w:rPr>
          <w:spacing w:val="-4"/>
          <w:sz w:val="24"/>
          <w:szCs w:val="24"/>
        </w:rPr>
        <w:t>n</w:t>
      </w:r>
      <w:r>
        <w:rPr>
          <w:spacing w:val="-1"/>
          <w:sz w:val="24"/>
          <w:szCs w:val="24"/>
        </w:rPr>
        <w:t>s</w:t>
      </w:r>
      <w:r>
        <w:rPr>
          <w:spacing w:val="1"/>
          <w:sz w:val="24"/>
          <w:szCs w:val="24"/>
        </w:rPr>
        <w:t>e</w:t>
      </w:r>
      <w:r>
        <w:rPr>
          <w:sz w:val="24"/>
          <w:szCs w:val="24"/>
        </w:rPr>
        <w:t>p</w:t>
      </w:r>
      <w:r>
        <w:rPr>
          <w:spacing w:val="3"/>
          <w:sz w:val="24"/>
          <w:szCs w:val="24"/>
        </w:rPr>
        <w:t xml:space="preserve"> </w:t>
      </w:r>
      <w:r>
        <w:rPr>
          <w:spacing w:val="-4"/>
          <w:sz w:val="24"/>
          <w:szCs w:val="24"/>
        </w:rPr>
        <w:t>I</w:t>
      </w:r>
      <w:r>
        <w:rPr>
          <w:spacing w:val="-1"/>
          <w:sz w:val="24"/>
          <w:szCs w:val="24"/>
        </w:rPr>
        <w:t>S</w:t>
      </w:r>
      <w:r>
        <w:rPr>
          <w:sz w:val="24"/>
          <w:szCs w:val="24"/>
        </w:rPr>
        <w:t>O</w:t>
      </w:r>
      <w:r>
        <w:rPr>
          <w:spacing w:val="9"/>
          <w:sz w:val="24"/>
          <w:szCs w:val="24"/>
        </w:rPr>
        <w:t xml:space="preserve"> </w:t>
      </w:r>
      <w:r>
        <w:rPr>
          <w:sz w:val="24"/>
          <w:szCs w:val="24"/>
        </w:rPr>
        <w:t>26000,</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pacing w:val="1"/>
          <w:sz w:val="24"/>
          <w:szCs w:val="24"/>
        </w:rPr>
        <w:t>te</w:t>
      </w:r>
      <w:r>
        <w:rPr>
          <w:sz w:val="24"/>
          <w:szCs w:val="24"/>
        </w:rPr>
        <w:t>r</w:t>
      </w:r>
      <w:r>
        <w:rPr>
          <w:spacing w:val="1"/>
          <w:sz w:val="24"/>
          <w:szCs w:val="24"/>
        </w:rPr>
        <w:t>i</w:t>
      </w:r>
      <w:r>
        <w:rPr>
          <w:spacing w:val="-4"/>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6"/>
          <w:sz w:val="24"/>
          <w:szCs w:val="24"/>
        </w:rPr>
        <w:t xml:space="preserve"> </w:t>
      </w:r>
      <w:r>
        <w:rPr>
          <w:spacing w:val="-1"/>
          <w:sz w:val="24"/>
          <w:szCs w:val="24"/>
        </w:rPr>
        <w:t>s</w:t>
      </w:r>
      <w:r>
        <w:rPr>
          <w:spacing w:val="1"/>
          <w:sz w:val="24"/>
          <w:szCs w:val="24"/>
        </w:rPr>
        <w:t>el</w:t>
      </w:r>
      <w:r>
        <w:rPr>
          <w:sz w:val="24"/>
          <w:szCs w:val="24"/>
        </w:rPr>
        <w:t>uruh</w:t>
      </w:r>
      <w:r>
        <w:rPr>
          <w:spacing w:val="36"/>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34"/>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37"/>
          <w:sz w:val="24"/>
          <w:szCs w:val="24"/>
        </w:rPr>
        <w:t xml:space="preserve"> </w:t>
      </w:r>
      <w:hyperlink r:id="rId21">
        <w:r>
          <w:rPr>
            <w:sz w:val="24"/>
            <w:szCs w:val="24"/>
          </w:rPr>
          <w:t>(h</w:t>
        </w:r>
        <w:r>
          <w:rPr>
            <w:spacing w:val="-3"/>
            <w:sz w:val="24"/>
            <w:szCs w:val="24"/>
          </w:rPr>
          <w:t>t</w:t>
        </w:r>
        <w:r>
          <w:rPr>
            <w:spacing w:val="1"/>
            <w:sz w:val="24"/>
            <w:szCs w:val="24"/>
          </w:rPr>
          <w:t>t</w:t>
        </w:r>
        <w:r>
          <w:rPr>
            <w:sz w:val="24"/>
            <w:szCs w:val="24"/>
          </w:rPr>
          <w:t>p</w:t>
        </w:r>
        <w:r>
          <w:rPr>
            <w:spacing w:val="-3"/>
            <w:sz w:val="24"/>
            <w:szCs w:val="24"/>
          </w:rPr>
          <w:t>://</w:t>
        </w:r>
        <w:r>
          <w:rPr>
            <w:spacing w:val="1"/>
            <w:sz w:val="24"/>
            <w:szCs w:val="24"/>
          </w:rPr>
          <w:t>e</w:t>
        </w:r>
        <w:r>
          <w:rPr>
            <w:sz w:val="24"/>
            <w:szCs w:val="24"/>
          </w:rPr>
          <w:t>n</w:t>
        </w:r>
        <w:r>
          <w:rPr>
            <w:spacing w:val="1"/>
            <w:sz w:val="24"/>
            <w:szCs w:val="24"/>
          </w:rPr>
          <w:t>te</w:t>
        </w:r>
        <w:r>
          <w:rPr>
            <w:spacing w:val="8"/>
            <w:sz w:val="24"/>
            <w:szCs w:val="24"/>
          </w:rPr>
          <w:t>r</w:t>
        </w:r>
        <w:r>
          <w:rPr>
            <w:spacing w:val="-4"/>
            <w:sz w:val="24"/>
            <w:szCs w:val="24"/>
          </w:rPr>
          <w:t>g</w:t>
        </w:r>
        <w:r>
          <w:rPr>
            <w:spacing w:val="5"/>
            <w:sz w:val="24"/>
            <w:szCs w:val="24"/>
          </w:rPr>
          <w:t>i</w:t>
        </w:r>
        <w:r>
          <w:rPr>
            <w:spacing w:val="-3"/>
            <w:sz w:val="24"/>
            <w:szCs w:val="24"/>
          </w:rPr>
          <w:t>z</w:t>
        </w:r>
        <w:r>
          <w:rPr>
            <w:spacing w:val="1"/>
            <w:sz w:val="24"/>
            <w:szCs w:val="24"/>
          </w:rPr>
          <w:t>e</w:t>
        </w:r>
        <w:r>
          <w:rPr>
            <w:sz w:val="24"/>
            <w:szCs w:val="24"/>
          </w:rPr>
          <w:t>r.</w:t>
        </w:r>
        <w:r>
          <w:rPr>
            <w:spacing w:val="-1"/>
            <w:sz w:val="24"/>
            <w:szCs w:val="24"/>
          </w:rPr>
          <w:t>w</w:t>
        </w:r>
        <w:r>
          <w:rPr>
            <w:sz w:val="24"/>
            <w:szCs w:val="24"/>
          </w:rPr>
          <w:t>ordpr</w:t>
        </w:r>
        <w:r>
          <w:rPr>
            <w:spacing w:val="1"/>
            <w:sz w:val="24"/>
            <w:szCs w:val="24"/>
          </w:rPr>
          <w:t>e</w:t>
        </w:r>
        <w:r>
          <w:rPr>
            <w:spacing w:val="-1"/>
            <w:sz w:val="24"/>
            <w:szCs w:val="24"/>
          </w:rPr>
          <w:t>ss</w:t>
        </w:r>
        <w:r>
          <w:rPr>
            <w:sz w:val="24"/>
            <w:szCs w:val="24"/>
          </w:rPr>
          <w:t>.</w:t>
        </w:r>
        <w:r>
          <w:rPr>
            <w:spacing w:val="1"/>
            <w:sz w:val="24"/>
            <w:szCs w:val="24"/>
          </w:rPr>
          <w:t>c</w:t>
        </w:r>
        <w:r>
          <w:rPr>
            <w:sz w:val="24"/>
            <w:szCs w:val="24"/>
          </w:rPr>
          <w:t>om</w:t>
        </w:r>
      </w:hyperlink>
      <w:r>
        <w:rPr>
          <w:spacing w:val="37"/>
          <w:sz w:val="24"/>
          <w:szCs w:val="24"/>
        </w:rPr>
        <w:t xml:space="preserve"> </w:t>
      </w:r>
      <w:r>
        <w:rPr>
          <w:sz w:val="24"/>
          <w:szCs w:val="24"/>
        </w:rPr>
        <w:t>d</w:t>
      </w:r>
      <w:r>
        <w:rPr>
          <w:spacing w:val="1"/>
          <w:sz w:val="24"/>
          <w:szCs w:val="24"/>
        </w:rPr>
        <w:t>ia</w:t>
      </w:r>
      <w:r>
        <w:rPr>
          <w:sz w:val="24"/>
          <w:szCs w:val="24"/>
        </w:rPr>
        <w:t>k</w:t>
      </w:r>
      <w:r>
        <w:rPr>
          <w:spacing w:val="-1"/>
          <w:sz w:val="24"/>
          <w:szCs w:val="24"/>
        </w:rPr>
        <w:t>s</w:t>
      </w:r>
      <w:r>
        <w:rPr>
          <w:spacing w:val="1"/>
          <w:sz w:val="24"/>
          <w:szCs w:val="24"/>
        </w:rPr>
        <w:t>e</w:t>
      </w:r>
      <w:r>
        <w:rPr>
          <w:sz w:val="24"/>
          <w:szCs w:val="24"/>
        </w:rPr>
        <w:t>s</w:t>
      </w:r>
      <w:r>
        <w:rPr>
          <w:spacing w:val="34"/>
          <w:sz w:val="24"/>
          <w:szCs w:val="24"/>
        </w:rPr>
        <w:t xml:space="preserve"> </w:t>
      </w:r>
      <w:r>
        <w:rPr>
          <w:sz w:val="24"/>
          <w:szCs w:val="24"/>
        </w:rPr>
        <w:t>24</w:t>
      </w:r>
      <w:r>
        <w:rPr>
          <w:spacing w:val="36"/>
          <w:sz w:val="24"/>
          <w:szCs w:val="24"/>
        </w:rPr>
        <w:t xml:space="preserve"> </w:t>
      </w:r>
      <w:r>
        <w:rPr>
          <w:spacing w:val="-1"/>
          <w:sz w:val="24"/>
          <w:szCs w:val="24"/>
        </w:rPr>
        <w:t>M</w:t>
      </w:r>
      <w:r>
        <w:rPr>
          <w:spacing w:val="1"/>
          <w:sz w:val="24"/>
          <w:szCs w:val="24"/>
        </w:rPr>
        <w:t>e</w:t>
      </w:r>
      <w:r>
        <w:rPr>
          <w:sz w:val="24"/>
          <w:szCs w:val="24"/>
        </w:rPr>
        <w:t>i</w:t>
      </w:r>
      <w:r w:rsidR="00243A0E">
        <w:rPr>
          <w:sz w:val="24"/>
          <w:szCs w:val="24"/>
        </w:rPr>
        <w:t xml:space="preserve"> </w:t>
      </w:r>
      <w:r>
        <w:rPr>
          <w:sz w:val="24"/>
          <w:szCs w:val="24"/>
        </w:rPr>
        <w:t>2014</w:t>
      </w:r>
      <w:proofErr w:type="gramStart"/>
      <w:r>
        <w:rPr>
          <w:sz w:val="24"/>
          <w:szCs w:val="24"/>
        </w:rPr>
        <w:t xml:space="preserve">, </w:t>
      </w:r>
      <w:r>
        <w:rPr>
          <w:spacing w:val="4"/>
          <w:sz w:val="24"/>
          <w:szCs w:val="24"/>
        </w:rPr>
        <w:t xml:space="preserve"> </w:t>
      </w:r>
      <w:r>
        <w:rPr>
          <w:spacing w:val="1"/>
          <w:sz w:val="24"/>
          <w:szCs w:val="24"/>
        </w:rPr>
        <w:t>ja</w:t>
      </w:r>
      <w:r>
        <w:rPr>
          <w:sz w:val="24"/>
          <w:szCs w:val="24"/>
        </w:rPr>
        <w:t>m</w:t>
      </w:r>
      <w:proofErr w:type="gramEnd"/>
      <w:r>
        <w:rPr>
          <w:sz w:val="24"/>
          <w:szCs w:val="24"/>
        </w:rPr>
        <w:t xml:space="preserve"> </w:t>
      </w:r>
      <w:r>
        <w:rPr>
          <w:spacing w:val="5"/>
          <w:sz w:val="24"/>
          <w:szCs w:val="24"/>
        </w:rPr>
        <w:t xml:space="preserve"> </w:t>
      </w:r>
      <w:r>
        <w:rPr>
          <w:sz w:val="24"/>
          <w:szCs w:val="24"/>
        </w:rPr>
        <w:t xml:space="preserve">17.00).  </w:t>
      </w:r>
      <w:proofErr w:type="gramStart"/>
      <w:r>
        <w:rPr>
          <w:spacing w:val="-4"/>
          <w:sz w:val="24"/>
          <w:szCs w:val="24"/>
        </w:rPr>
        <w:t>I</w:t>
      </w:r>
      <w:r>
        <w:rPr>
          <w:spacing w:val="-1"/>
          <w:sz w:val="24"/>
          <w:szCs w:val="24"/>
        </w:rPr>
        <w:t>S</w:t>
      </w:r>
      <w:r>
        <w:rPr>
          <w:sz w:val="24"/>
          <w:szCs w:val="24"/>
        </w:rPr>
        <w:t xml:space="preserve">O </w:t>
      </w:r>
      <w:r>
        <w:rPr>
          <w:spacing w:val="3"/>
          <w:sz w:val="24"/>
          <w:szCs w:val="24"/>
        </w:rPr>
        <w:t xml:space="preserve"> </w:t>
      </w:r>
      <w:r>
        <w:rPr>
          <w:sz w:val="24"/>
          <w:szCs w:val="24"/>
        </w:rPr>
        <w:t>26.000</w:t>
      </w:r>
      <w:proofErr w:type="gramEnd"/>
      <w:r>
        <w:rPr>
          <w:sz w:val="24"/>
          <w:szCs w:val="24"/>
        </w:rPr>
        <w:t xml:space="preserve"> </w:t>
      </w:r>
      <w:r>
        <w:rPr>
          <w:spacing w:val="6"/>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pacing w:val="-1"/>
          <w:sz w:val="24"/>
          <w:szCs w:val="24"/>
        </w:rPr>
        <w:t>s</w:t>
      </w:r>
      <w:r>
        <w:rPr>
          <w:spacing w:val="1"/>
          <w:sz w:val="24"/>
          <w:szCs w:val="24"/>
        </w:rPr>
        <w:t>ta</w:t>
      </w:r>
      <w:r>
        <w:rPr>
          <w:sz w:val="24"/>
          <w:szCs w:val="24"/>
        </w:rPr>
        <w:t>nd</w:t>
      </w:r>
      <w:r>
        <w:rPr>
          <w:spacing w:val="1"/>
          <w:sz w:val="24"/>
          <w:szCs w:val="24"/>
        </w:rPr>
        <w:t>a</w:t>
      </w:r>
      <w:r>
        <w:rPr>
          <w:sz w:val="24"/>
          <w:szCs w:val="24"/>
        </w:rPr>
        <w:t xml:space="preserve">r  </w:t>
      </w:r>
      <w:r>
        <w:rPr>
          <w:spacing w:val="1"/>
          <w:sz w:val="24"/>
          <w:szCs w:val="24"/>
        </w:rPr>
        <w:t>i</w:t>
      </w:r>
      <w:r>
        <w:rPr>
          <w:sz w:val="24"/>
          <w:szCs w:val="24"/>
        </w:rPr>
        <w:t>n</w:t>
      </w:r>
      <w:r>
        <w:rPr>
          <w:spacing w:val="1"/>
          <w:sz w:val="24"/>
          <w:szCs w:val="24"/>
        </w:rPr>
        <w:t>t</w:t>
      </w:r>
      <w:r>
        <w:rPr>
          <w:spacing w:val="-3"/>
          <w:sz w:val="24"/>
          <w:szCs w:val="24"/>
        </w:rPr>
        <w:t>e</w:t>
      </w:r>
      <w:r>
        <w:rPr>
          <w:sz w:val="24"/>
          <w:szCs w:val="24"/>
        </w:rPr>
        <w:t>rn</w:t>
      </w:r>
      <w:r>
        <w:rPr>
          <w:spacing w:val="1"/>
          <w:sz w:val="24"/>
          <w:szCs w:val="24"/>
        </w:rPr>
        <w:t>a</w:t>
      </w:r>
      <w:r>
        <w:rPr>
          <w:spacing w:val="-1"/>
          <w:sz w:val="24"/>
          <w:szCs w:val="24"/>
        </w:rPr>
        <w:t>s</w:t>
      </w:r>
      <w:r>
        <w:rPr>
          <w:spacing w:val="1"/>
          <w:sz w:val="24"/>
          <w:szCs w:val="24"/>
        </w:rPr>
        <w:t>i</w:t>
      </w:r>
      <w:r>
        <w:rPr>
          <w:sz w:val="24"/>
          <w:szCs w:val="24"/>
        </w:rPr>
        <w:t>on</w:t>
      </w:r>
      <w:r>
        <w:rPr>
          <w:spacing w:val="-3"/>
          <w:sz w:val="24"/>
          <w:szCs w:val="24"/>
        </w:rPr>
        <w:t>a</w:t>
      </w:r>
      <w:r>
        <w:rPr>
          <w:sz w:val="24"/>
          <w:szCs w:val="24"/>
        </w:rPr>
        <w:t xml:space="preserve">l </w:t>
      </w:r>
      <w:r>
        <w:rPr>
          <w:spacing w:val="5"/>
          <w:sz w:val="24"/>
          <w:szCs w:val="24"/>
        </w:rPr>
        <w:t xml:space="preserve"> </w:t>
      </w:r>
      <w:r>
        <w:rPr>
          <w:sz w:val="24"/>
          <w:szCs w:val="24"/>
        </w:rPr>
        <w:t>b</w:t>
      </w:r>
      <w:r>
        <w:rPr>
          <w:spacing w:val="1"/>
          <w:sz w:val="24"/>
          <w:szCs w:val="24"/>
        </w:rPr>
        <w:t>e</w:t>
      </w:r>
      <w:r>
        <w:rPr>
          <w:sz w:val="24"/>
          <w:szCs w:val="24"/>
        </w:rPr>
        <w:t>rk</w:t>
      </w:r>
      <w:r>
        <w:rPr>
          <w:spacing w:val="-2"/>
          <w:sz w:val="24"/>
          <w:szCs w:val="24"/>
        </w:rPr>
        <w:t>a</w:t>
      </w:r>
      <w:r>
        <w:rPr>
          <w:spacing w:val="1"/>
          <w:sz w:val="24"/>
          <w:szCs w:val="24"/>
        </w:rPr>
        <w:t>i</w:t>
      </w:r>
      <w:r>
        <w:rPr>
          <w:spacing w:val="-3"/>
          <w:sz w:val="24"/>
          <w:szCs w:val="24"/>
        </w:rPr>
        <w:t>t</w:t>
      </w:r>
      <w:r>
        <w:rPr>
          <w:spacing w:val="1"/>
          <w:sz w:val="24"/>
          <w:szCs w:val="24"/>
        </w:rPr>
        <w:t>a</w:t>
      </w:r>
      <w:r>
        <w:rPr>
          <w:sz w:val="24"/>
          <w:szCs w:val="24"/>
        </w:rPr>
        <w:t xml:space="preserve">n </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 C</w:t>
      </w:r>
      <w:r>
        <w:rPr>
          <w:spacing w:val="-1"/>
          <w:sz w:val="24"/>
          <w:szCs w:val="24"/>
        </w:rPr>
        <w:t>S</w:t>
      </w:r>
      <w:r>
        <w:rPr>
          <w:sz w:val="24"/>
          <w:szCs w:val="24"/>
        </w:rPr>
        <w:t>R p</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 d</w:t>
      </w:r>
      <w:r>
        <w:rPr>
          <w:spacing w:val="1"/>
          <w:sz w:val="24"/>
          <w:szCs w:val="24"/>
        </w:rPr>
        <w:t>a</w:t>
      </w:r>
      <w:r>
        <w:rPr>
          <w:sz w:val="24"/>
          <w:szCs w:val="24"/>
        </w:rPr>
        <w:t>n</w:t>
      </w:r>
      <w:r>
        <w:rPr>
          <w:spacing w:val="-4"/>
          <w:sz w:val="24"/>
          <w:szCs w:val="24"/>
        </w:rPr>
        <w:t xml:space="preserve"> </w:t>
      </w:r>
      <w:r>
        <w:rPr>
          <w:spacing w:val="1"/>
          <w:sz w:val="24"/>
          <w:szCs w:val="24"/>
        </w:rPr>
        <w:t>e</w:t>
      </w:r>
      <w:r>
        <w:rPr>
          <w:sz w:val="24"/>
          <w:szCs w:val="24"/>
        </w:rPr>
        <w:t>n</w:t>
      </w:r>
      <w:r>
        <w:rPr>
          <w:spacing w:val="1"/>
          <w:sz w:val="24"/>
          <w:szCs w:val="24"/>
        </w:rPr>
        <w:t>t</w:t>
      </w:r>
      <w:r>
        <w:rPr>
          <w:spacing w:val="-3"/>
          <w:sz w:val="24"/>
          <w:szCs w:val="24"/>
        </w:rPr>
        <w:t>it</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pacing w:val="1"/>
          <w:sz w:val="24"/>
          <w:szCs w:val="24"/>
        </w:rPr>
        <w:t>lai</w:t>
      </w:r>
      <w:r>
        <w:rPr>
          <w:sz w:val="24"/>
          <w:szCs w:val="24"/>
        </w:rPr>
        <w:t>nn</w:t>
      </w:r>
      <w:r>
        <w:rPr>
          <w:spacing w:val="-8"/>
          <w:sz w:val="24"/>
          <w:szCs w:val="24"/>
        </w:rPr>
        <w:t>y</w:t>
      </w:r>
      <w:r>
        <w:rPr>
          <w:spacing w:val="1"/>
          <w:sz w:val="24"/>
          <w:szCs w:val="24"/>
        </w:rPr>
        <w:t>a</w:t>
      </w:r>
      <w:r>
        <w:rPr>
          <w:sz w:val="24"/>
          <w:szCs w:val="24"/>
        </w:rPr>
        <w:t>.</w:t>
      </w:r>
    </w:p>
    <w:p w:rsidR="003717F8" w:rsidRDefault="009C3401" w:rsidP="00AD2A09">
      <w:pPr>
        <w:spacing w:after="120" w:line="276" w:lineRule="auto"/>
        <w:rPr>
          <w:sz w:val="23"/>
          <w:szCs w:val="23"/>
        </w:rPr>
      </w:pPr>
      <w:r>
        <w:rPr>
          <w:b/>
          <w:color w:val="252525"/>
          <w:sz w:val="24"/>
          <w:szCs w:val="24"/>
        </w:rPr>
        <w:t xml:space="preserve">2.3. </w:t>
      </w:r>
      <w:r>
        <w:rPr>
          <w:b/>
          <w:color w:val="000000"/>
          <w:spacing w:val="1"/>
          <w:sz w:val="23"/>
          <w:szCs w:val="23"/>
        </w:rPr>
        <w:t>L</w:t>
      </w:r>
      <w:r>
        <w:rPr>
          <w:b/>
          <w:color w:val="000000"/>
          <w:sz w:val="23"/>
          <w:szCs w:val="23"/>
        </w:rPr>
        <w:t>a</w:t>
      </w:r>
      <w:r>
        <w:rPr>
          <w:b/>
          <w:color w:val="000000"/>
          <w:spacing w:val="-5"/>
          <w:sz w:val="23"/>
          <w:szCs w:val="23"/>
        </w:rPr>
        <w:t>n</w:t>
      </w:r>
      <w:r>
        <w:rPr>
          <w:b/>
          <w:color w:val="000000"/>
          <w:spacing w:val="-1"/>
          <w:sz w:val="23"/>
          <w:szCs w:val="23"/>
        </w:rPr>
        <w:t>d</w:t>
      </w:r>
      <w:r>
        <w:rPr>
          <w:b/>
          <w:color w:val="000000"/>
          <w:sz w:val="23"/>
          <w:szCs w:val="23"/>
        </w:rPr>
        <w:t>a</w:t>
      </w:r>
      <w:r>
        <w:rPr>
          <w:b/>
          <w:color w:val="000000"/>
          <w:spacing w:val="2"/>
          <w:sz w:val="23"/>
          <w:szCs w:val="23"/>
        </w:rPr>
        <w:t>s</w:t>
      </w:r>
      <w:r>
        <w:rPr>
          <w:b/>
          <w:color w:val="000000"/>
          <w:sz w:val="23"/>
          <w:szCs w:val="23"/>
        </w:rPr>
        <w:t>an</w:t>
      </w:r>
      <w:r>
        <w:rPr>
          <w:b/>
          <w:color w:val="000000"/>
          <w:spacing w:val="-1"/>
          <w:sz w:val="23"/>
          <w:szCs w:val="23"/>
        </w:rPr>
        <w:t xml:space="preserve"> </w:t>
      </w:r>
      <w:r>
        <w:rPr>
          <w:b/>
          <w:color w:val="000000"/>
          <w:spacing w:val="1"/>
          <w:sz w:val="23"/>
          <w:szCs w:val="23"/>
        </w:rPr>
        <w:t>E</w:t>
      </w:r>
      <w:r>
        <w:rPr>
          <w:b/>
          <w:color w:val="000000"/>
          <w:spacing w:val="-1"/>
          <w:sz w:val="23"/>
          <w:szCs w:val="23"/>
        </w:rPr>
        <w:t>t</w:t>
      </w:r>
      <w:r>
        <w:rPr>
          <w:b/>
          <w:color w:val="000000"/>
          <w:sz w:val="23"/>
          <w:szCs w:val="23"/>
        </w:rPr>
        <w:t>ik</w:t>
      </w:r>
      <w:r>
        <w:rPr>
          <w:b/>
          <w:color w:val="000000"/>
          <w:spacing w:val="-3"/>
          <w:sz w:val="23"/>
          <w:szCs w:val="23"/>
        </w:rPr>
        <w:t xml:space="preserve"> </w:t>
      </w:r>
      <w:r>
        <w:rPr>
          <w:b/>
          <w:i/>
          <w:color w:val="000000"/>
          <w:spacing w:val="1"/>
          <w:sz w:val="23"/>
          <w:szCs w:val="23"/>
        </w:rPr>
        <w:t>C</w:t>
      </w:r>
      <w:r>
        <w:rPr>
          <w:b/>
          <w:i/>
          <w:color w:val="000000"/>
          <w:sz w:val="23"/>
          <w:szCs w:val="23"/>
        </w:rPr>
        <w:t>o</w:t>
      </w:r>
      <w:r>
        <w:rPr>
          <w:b/>
          <w:i/>
          <w:color w:val="000000"/>
          <w:spacing w:val="-2"/>
          <w:sz w:val="23"/>
          <w:szCs w:val="23"/>
        </w:rPr>
        <w:t>r</w:t>
      </w:r>
      <w:r>
        <w:rPr>
          <w:b/>
          <w:i/>
          <w:color w:val="000000"/>
          <w:sz w:val="23"/>
          <w:szCs w:val="23"/>
        </w:rPr>
        <w:t>p</w:t>
      </w:r>
      <w:r>
        <w:rPr>
          <w:b/>
          <w:i/>
          <w:color w:val="000000"/>
          <w:spacing w:val="-4"/>
          <w:sz w:val="23"/>
          <w:szCs w:val="23"/>
        </w:rPr>
        <w:t>o</w:t>
      </w:r>
      <w:r>
        <w:rPr>
          <w:b/>
          <w:i/>
          <w:color w:val="000000"/>
          <w:spacing w:val="2"/>
          <w:sz w:val="23"/>
          <w:szCs w:val="23"/>
        </w:rPr>
        <w:t>r</w:t>
      </w:r>
      <w:r>
        <w:rPr>
          <w:b/>
          <w:i/>
          <w:color w:val="000000"/>
          <w:sz w:val="23"/>
          <w:szCs w:val="23"/>
        </w:rPr>
        <w:t>ate</w:t>
      </w:r>
      <w:r>
        <w:rPr>
          <w:b/>
          <w:i/>
          <w:color w:val="000000"/>
          <w:spacing w:val="3"/>
          <w:sz w:val="23"/>
          <w:szCs w:val="23"/>
        </w:rPr>
        <w:t xml:space="preserve"> </w:t>
      </w:r>
      <w:r>
        <w:rPr>
          <w:b/>
          <w:i/>
          <w:color w:val="000000"/>
          <w:spacing w:val="-1"/>
          <w:sz w:val="23"/>
          <w:szCs w:val="23"/>
        </w:rPr>
        <w:t>S</w:t>
      </w:r>
      <w:r>
        <w:rPr>
          <w:b/>
          <w:i/>
          <w:color w:val="000000"/>
          <w:spacing w:val="-4"/>
          <w:sz w:val="23"/>
          <w:szCs w:val="23"/>
        </w:rPr>
        <w:t>o</w:t>
      </w:r>
      <w:r>
        <w:rPr>
          <w:b/>
          <w:i/>
          <w:color w:val="000000"/>
          <w:spacing w:val="1"/>
          <w:sz w:val="23"/>
          <w:szCs w:val="23"/>
        </w:rPr>
        <w:t>c</w:t>
      </w:r>
      <w:r>
        <w:rPr>
          <w:b/>
          <w:i/>
          <w:color w:val="000000"/>
          <w:sz w:val="23"/>
          <w:szCs w:val="23"/>
        </w:rPr>
        <w:t xml:space="preserve">ial </w:t>
      </w:r>
      <w:r>
        <w:rPr>
          <w:b/>
          <w:i/>
          <w:color w:val="000000"/>
          <w:spacing w:val="-3"/>
          <w:w w:val="101"/>
          <w:sz w:val="23"/>
          <w:szCs w:val="23"/>
        </w:rPr>
        <w:t>R</w:t>
      </w:r>
      <w:r>
        <w:rPr>
          <w:b/>
          <w:i/>
          <w:color w:val="000000"/>
          <w:spacing w:val="1"/>
          <w:w w:val="101"/>
          <w:sz w:val="23"/>
          <w:szCs w:val="23"/>
        </w:rPr>
        <w:t>e</w:t>
      </w:r>
      <w:r>
        <w:rPr>
          <w:b/>
          <w:i/>
          <w:color w:val="000000"/>
          <w:spacing w:val="-2"/>
          <w:sz w:val="23"/>
          <w:szCs w:val="23"/>
        </w:rPr>
        <w:t>s</w:t>
      </w:r>
      <w:r>
        <w:rPr>
          <w:b/>
          <w:i/>
          <w:color w:val="000000"/>
          <w:spacing w:val="-4"/>
          <w:sz w:val="23"/>
          <w:szCs w:val="23"/>
        </w:rPr>
        <w:t>p</w:t>
      </w:r>
      <w:r>
        <w:rPr>
          <w:b/>
          <w:i/>
          <w:color w:val="000000"/>
          <w:sz w:val="23"/>
          <w:szCs w:val="23"/>
        </w:rPr>
        <w:t>o</w:t>
      </w:r>
      <w:r>
        <w:rPr>
          <w:b/>
          <w:i/>
          <w:color w:val="000000"/>
          <w:spacing w:val="-1"/>
          <w:sz w:val="23"/>
          <w:szCs w:val="23"/>
        </w:rPr>
        <w:t>n</w:t>
      </w:r>
      <w:r>
        <w:rPr>
          <w:b/>
          <w:i/>
          <w:color w:val="000000"/>
          <w:spacing w:val="2"/>
          <w:sz w:val="23"/>
          <w:szCs w:val="23"/>
        </w:rPr>
        <w:t>s</w:t>
      </w:r>
      <w:r>
        <w:rPr>
          <w:b/>
          <w:i/>
          <w:color w:val="000000"/>
          <w:w w:val="101"/>
          <w:sz w:val="23"/>
          <w:szCs w:val="23"/>
        </w:rPr>
        <w:t>ib</w:t>
      </w:r>
      <w:r>
        <w:rPr>
          <w:b/>
          <w:i/>
          <w:color w:val="000000"/>
          <w:spacing w:val="-1"/>
          <w:w w:val="101"/>
          <w:sz w:val="23"/>
          <w:szCs w:val="23"/>
        </w:rPr>
        <w:t>i</w:t>
      </w:r>
      <w:r>
        <w:rPr>
          <w:b/>
          <w:i/>
          <w:color w:val="000000"/>
          <w:w w:val="101"/>
          <w:sz w:val="23"/>
          <w:szCs w:val="23"/>
        </w:rPr>
        <w:t>l</w:t>
      </w:r>
      <w:r>
        <w:rPr>
          <w:b/>
          <w:i/>
          <w:color w:val="000000"/>
          <w:spacing w:val="-1"/>
          <w:w w:val="101"/>
          <w:sz w:val="23"/>
          <w:szCs w:val="23"/>
        </w:rPr>
        <w:t>i</w:t>
      </w:r>
      <w:r>
        <w:rPr>
          <w:b/>
          <w:i/>
          <w:color w:val="000000"/>
          <w:spacing w:val="-4"/>
          <w:w w:val="101"/>
          <w:sz w:val="23"/>
          <w:szCs w:val="23"/>
        </w:rPr>
        <w:t>t</w:t>
      </w:r>
      <w:r>
        <w:rPr>
          <w:b/>
          <w:i/>
          <w:color w:val="000000"/>
          <w:w w:val="101"/>
          <w:sz w:val="23"/>
          <w:szCs w:val="23"/>
        </w:rPr>
        <w:t>y</w:t>
      </w:r>
    </w:p>
    <w:p w:rsidR="003717F8" w:rsidRDefault="009C3401" w:rsidP="00AD2A09">
      <w:pPr>
        <w:spacing w:after="120" w:line="276" w:lineRule="auto"/>
        <w:ind w:right="69" w:firstLine="720"/>
        <w:jc w:val="both"/>
        <w:rPr>
          <w:sz w:val="24"/>
          <w:szCs w:val="24"/>
        </w:rPr>
      </w:pPr>
      <w:r>
        <w:rPr>
          <w:spacing w:val="1"/>
          <w:sz w:val="24"/>
          <w:szCs w:val="24"/>
        </w:rPr>
        <w:t>Eti</w:t>
      </w:r>
      <w:r>
        <w:rPr>
          <w:sz w:val="24"/>
          <w:szCs w:val="24"/>
        </w:rPr>
        <w:t>ka</w:t>
      </w:r>
      <w:r>
        <w:rPr>
          <w:spacing w:val="1"/>
          <w:sz w:val="24"/>
          <w:szCs w:val="24"/>
        </w:rPr>
        <w:t xml:space="preserve"> 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ca</w:t>
      </w:r>
      <w:r>
        <w:rPr>
          <w:spacing w:val="-4"/>
          <w:sz w:val="24"/>
          <w:szCs w:val="24"/>
        </w:rPr>
        <w:t>b</w:t>
      </w:r>
      <w:r>
        <w:rPr>
          <w:spacing w:val="1"/>
          <w:sz w:val="24"/>
          <w:szCs w:val="24"/>
        </w:rPr>
        <w:t>a</w:t>
      </w:r>
      <w:r>
        <w:rPr>
          <w:sz w:val="24"/>
          <w:szCs w:val="24"/>
        </w:rPr>
        <w:t>ng f</w:t>
      </w:r>
      <w:r>
        <w:rPr>
          <w:spacing w:val="1"/>
          <w:sz w:val="24"/>
          <w:szCs w:val="24"/>
        </w:rPr>
        <w:t>il</w:t>
      </w:r>
      <w:r>
        <w:rPr>
          <w:spacing w:val="-1"/>
          <w:sz w:val="24"/>
          <w:szCs w:val="24"/>
        </w:rPr>
        <w:t>s</w:t>
      </w:r>
      <w:r>
        <w:rPr>
          <w:spacing w:val="1"/>
          <w:sz w:val="24"/>
          <w:szCs w:val="24"/>
        </w:rPr>
        <w:t>a</w:t>
      </w:r>
      <w:r>
        <w:rPr>
          <w:sz w:val="24"/>
          <w:szCs w:val="24"/>
        </w:rPr>
        <w:t>f</w:t>
      </w:r>
      <w:r>
        <w:rPr>
          <w:spacing w:val="1"/>
          <w:sz w:val="24"/>
          <w:szCs w:val="24"/>
        </w:rPr>
        <w:t>a</w:t>
      </w:r>
      <w:r>
        <w:rPr>
          <w:sz w:val="24"/>
          <w:szCs w:val="24"/>
        </w:rPr>
        <w:t>t</w:t>
      </w:r>
      <w:r>
        <w:rPr>
          <w:spacing w:val="5"/>
          <w:sz w:val="24"/>
          <w:szCs w:val="24"/>
        </w:rPr>
        <w:t xml:space="preserve"> </w:t>
      </w:r>
      <w:r>
        <w:rPr>
          <w:spacing w:val="-8"/>
          <w:sz w:val="24"/>
          <w:szCs w:val="24"/>
        </w:rPr>
        <w:t>y</w:t>
      </w:r>
      <w:r>
        <w:rPr>
          <w:spacing w:val="8"/>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mem</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ri</w:t>
      </w:r>
      <w:r>
        <w:rPr>
          <w:spacing w:val="5"/>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4"/>
          <w:sz w:val="24"/>
          <w:szCs w:val="24"/>
        </w:rPr>
        <w:t xml:space="preserve"> </w:t>
      </w:r>
      <w:r>
        <w:rPr>
          <w:sz w:val="24"/>
          <w:szCs w:val="24"/>
        </w:rPr>
        <w:t>burukn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ila</w:t>
      </w:r>
      <w:r>
        <w:rPr>
          <w:sz w:val="24"/>
          <w:szCs w:val="24"/>
        </w:rPr>
        <w:t xml:space="preserve">ku </w:t>
      </w:r>
      <w:r>
        <w:rPr>
          <w:spacing w:val="1"/>
          <w:sz w:val="24"/>
          <w:szCs w:val="24"/>
        </w:rPr>
        <w:t>ma</w:t>
      </w:r>
      <w:r>
        <w:rPr>
          <w:sz w:val="24"/>
          <w:szCs w:val="24"/>
        </w:rPr>
        <w:t>nu</w:t>
      </w:r>
      <w:r>
        <w:rPr>
          <w:spacing w:val="-1"/>
          <w:sz w:val="24"/>
          <w:szCs w:val="24"/>
        </w:rPr>
        <w:t>s</w:t>
      </w:r>
      <w:r>
        <w:rPr>
          <w:spacing w:val="1"/>
          <w:sz w:val="24"/>
          <w:szCs w:val="24"/>
        </w:rPr>
        <w:t>i</w:t>
      </w:r>
      <w:r>
        <w:rPr>
          <w:sz w:val="24"/>
          <w:szCs w:val="24"/>
        </w:rPr>
        <w:t>a</w:t>
      </w:r>
      <w:r>
        <w:rPr>
          <w:spacing w:val="1"/>
          <w:sz w:val="24"/>
          <w:szCs w:val="24"/>
        </w:rPr>
        <w:t xml:space="preserve"> </w:t>
      </w:r>
      <w:r>
        <w:rPr>
          <w:sz w:val="24"/>
          <w:szCs w:val="24"/>
        </w:rPr>
        <w:t>(</w:t>
      </w:r>
      <w:r>
        <w:rPr>
          <w:spacing w:val="1"/>
          <w:sz w:val="24"/>
          <w:szCs w:val="24"/>
        </w:rPr>
        <w:t>a</w:t>
      </w:r>
      <w:r>
        <w:rPr>
          <w:spacing w:val="-4"/>
          <w:sz w:val="24"/>
          <w:szCs w:val="24"/>
        </w:rPr>
        <w:t>n</w:t>
      </w:r>
      <w:r>
        <w:rPr>
          <w:spacing w:val="1"/>
          <w:sz w:val="24"/>
          <w:szCs w:val="24"/>
        </w:rPr>
        <w:t>al</w:t>
      </w:r>
      <w:r>
        <w:rPr>
          <w:sz w:val="24"/>
          <w:szCs w:val="24"/>
        </w:rPr>
        <w:t>o</w:t>
      </w:r>
      <w:r>
        <w:rPr>
          <w:spacing w:val="-4"/>
          <w:sz w:val="24"/>
          <w:szCs w:val="24"/>
        </w:rPr>
        <w:t>g</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am</w:t>
      </w:r>
      <w:r>
        <w:rPr>
          <w:sz w:val="24"/>
          <w:szCs w:val="24"/>
        </w:rPr>
        <w:t>a</w:t>
      </w:r>
      <w:r>
        <w:rPr>
          <w:spacing w:val="1"/>
          <w:sz w:val="24"/>
          <w:szCs w:val="24"/>
        </w:rPr>
        <w:t xml:space="preserve"> </w:t>
      </w:r>
      <w:r>
        <w:rPr>
          <w:sz w:val="24"/>
          <w:szCs w:val="24"/>
        </w:rPr>
        <w:t>b</w:t>
      </w:r>
      <w:r>
        <w:rPr>
          <w:spacing w:val="1"/>
          <w:sz w:val="24"/>
          <w:szCs w:val="24"/>
        </w:rPr>
        <w:t>e</w:t>
      </w:r>
      <w:r>
        <w:rPr>
          <w:sz w:val="24"/>
          <w:szCs w:val="24"/>
        </w:rPr>
        <w:t>r</w:t>
      </w:r>
      <w:r>
        <w:rPr>
          <w:spacing w:val="-3"/>
          <w:sz w:val="24"/>
          <w:szCs w:val="24"/>
        </w:rPr>
        <w:t>l</w:t>
      </w:r>
      <w:r>
        <w:rPr>
          <w:spacing w:val="1"/>
          <w:sz w:val="24"/>
          <w:szCs w:val="24"/>
        </w:rPr>
        <w:t>a</w:t>
      </w:r>
      <w:r>
        <w:rPr>
          <w:sz w:val="24"/>
          <w:szCs w:val="24"/>
        </w:rPr>
        <w:t>ku p</w:t>
      </w:r>
      <w:r>
        <w:rPr>
          <w:spacing w:val="1"/>
          <w:sz w:val="24"/>
          <w:szCs w:val="24"/>
        </w:rPr>
        <w:t>a</w:t>
      </w:r>
      <w:r>
        <w:rPr>
          <w:sz w:val="24"/>
          <w:szCs w:val="24"/>
        </w:rPr>
        <w:t>da</w:t>
      </w:r>
      <w:r>
        <w:rPr>
          <w:spacing w:val="1"/>
          <w:sz w:val="24"/>
          <w:szCs w:val="24"/>
        </w:rPr>
        <w:t xml:space="preserve"> </w:t>
      </w:r>
      <w:r>
        <w:rPr>
          <w:sz w:val="24"/>
          <w:szCs w:val="24"/>
        </w:rPr>
        <w:t>korpor</w:t>
      </w:r>
      <w:r>
        <w:rPr>
          <w:spacing w:val="1"/>
          <w:sz w:val="24"/>
          <w:szCs w:val="24"/>
        </w:rPr>
        <w:t>a</w:t>
      </w:r>
      <w:r>
        <w:rPr>
          <w:spacing w:val="-1"/>
          <w:sz w:val="24"/>
          <w:szCs w:val="24"/>
        </w:rPr>
        <w:t>s</w:t>
      </w:r>
      <w:r>
        <w:rPr>
          <w:spacing w:val="1"/>
          <w:sz w:val="24"/>
          <w:szCs w:val="24"/>
        </w:rPr>
        <w:t>i</w:t>
      </w:r>
      <w:r>
        <w:rPr>
          <w:sz w:val="24"/>
          <w:szCs w:val="24"/>
        </w:rPr>
        <w:t xml:space="preserve">), </w:t>
      </w:r>
      <w:r>
        <w:rPr>
          <w:spacing w:val="-8"/>
          <w:sz w:val="24"/>
          <w:szCs w:val="24"/>
        </w:rPr>
        <w:t>y</w:t>
      </w:r>
      <w:r>
        <w:rPr>
          <w:spacing w:val="1"/>
          <w:sz w:val="24"/>
          <w:szCs w:val="24"/>
        </w:rPr>
        <w:t>ait</w:t>
      </w:r>
      <w:r>
        <w:rPr>
          <w:sz w:val="24"/>
          <w:szCs w:val="24"/>
        </w:rPr>
        <w:t>u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n n</w:t>
      </w:r>
      <w:r>
        <w:rPr>
          <w:spacing w:val="1"/>
          <w:sz w:val="24"/>
          <w:szCs w:val="24"/>
        </w:rPr>
        <w:t>i</w:t>
      </w:r>
      <w:r>
        <w:rPr>
          <w:spacing w:val="-3"/>
          <w:sz w:val="24"/>
          <w:szCs w:val="24"/>
        </w:rPr>
        <w:t>l</w:t>
      </w:r>
      <w:r>
        <w:rPr>
          <w:spacing w:val="1"/>
          <w:sz w:val="24"/>
          <w:szCs w:val="24"/>
        </w:rPr>
        <w:t>a</w:t>
      </w:r>
      <w:r>
        <w:rPr>
          <w:spacing w:val="14"/>
          <w:sz w:val="24"/>
          <w:szCs w:val="24"/>
        </w:rPr>
        <w:t>i</w:t>
      </w:r>
      <w:r>
        <w:rPr>
          <w:spacing w:val="-4"/>
          <w:sz w:val="24"/>
          <w:szCs w:val="24"/>
        </w:rPr>
        <w:t>-</w:t>
      </w:r>
      <w:r>
        <w:rPr>
          <w:sz w:val="24"/>
          <w:szCs w:val="24"/>
        </w:rPr>
        <w:t>n</w:t>
      </w:r>
      <w:r>
        <w:rPr>
          <w:spacing w:val="1"/>
          <w:sz w:val="24"/>
          <w:szCs w:val="24"/>
        </w:rPr>
        <w:t>il</w:t>
      </w:r>
      <w:r>
        <w:rPr>
          <w:spacing w:val="-3"/>
          <w:sz w:val="24"/>
          <w:szCs w:val="24"/>
        </w:rPr>
        <w:t>a</w:t>
      </w:r>
      <w:r>
        <w:rPr>
          <w:sz w:val="24"/>
          <w:szCs w:val="24"/>
        </w:rPr>
        <w:t xml:space="preserve">i </w:t>
      </w:r>
      <w:proofErr w:type="gramStart"/>
      <w:r>
        <w:rPr>
          <w:spacing w:val="1"/>
          <w:sz w:val="24"/>
          <w:szCs w:val="24"/>
        </w:rPr>
        <w:t>m</w:t>
      </w:r>
      <w:r>
        <w:rPr>
          <w:sz w:val="24"/>
          <w:szCs w:val="24"/>
        </w:rPr>
        <w:t>or</w:t>
      </w:r>
      <w:r>
        <w:rPr>
          <w:spacing w:val="1"/>
          <w:sz w:val="24"/>
          <w:szCs w:val="24"/>
        </w:rPr>
        <w:t>al</w:t>
      </w:r>
      <w:r>
        <w:rPr>
          <w:spacing w:val="-3"/>
          <w:sz w:val="24"/>
          <w:szCs w:val="24"/>
        </w:rPr>
        <w:t>i</w:t>
      </w:r>
      <w:r>
        <w:rPr>
          <w:spacing w:val="1"/>
          <w:sz w:val="24"/>
          <w:szCs w:val="24"/>
        </w:rPr>
        <w:t>ta</w:t>
      </w:r>
      <w:r>
        <w:rPr>
          <w:sz w:val="24"/>
          <w:szCs w:val="24"/>
        </w:rPr>
        <w:t xml:space="preserve">s </w:t>
      </w:r>
      <w:r>
        <w:rPr>
          <w:spacing w:val="2"/>
          <w:sz w:val="24"/>
          <w:szCs w:val="24"/>
        </w:rPr>
        <w:t xml:space="preserve"> </w:t>
      </w:r>
      <w:r>
        <w:rPr>
          <w:sz w:val="24"/>
          <w:szCs w:val="24"/>
        </w:rPr>
        <w:t>d</w:t>
      </w:r>
      <w:r>
        <w:rPr>
          <w:spacing w:val="-3"/>
          <w:sz w:val="24"/>
          <w:szCs w:val="24"/>
        </w:rPr>
        <w:t>a</w:t>
      </w:r>
      <w:r>
        <w:rPr>
          <w:spacing w:val="1"/>
          <w:sz w:val="24"/>
          <w:szCs w:val="24"/>
        </w:rPr>
        <w:t>la</w:t>
      </w:r>
      <w:r>
        <w:rPr>
          <w:sz w:val="24"/>
          <w:szCs w:val="24"/>
        </w:rPr>
        <w:t>m</w:t>
      </w:r>
      <w:proofErr w:type="gramEnd"/>
      <w:r>
        <w:rPr>
          <w:sz w:val="24"/>
          <w:szCs w:val="24"/>
        </w:rPr>
        <w:t xml:space="preserve"> </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kono</w:t>
      </w:r>
      <w:r>
        <w:rPr>
          <w:spacing w:val="-3"/>
          <w:sz w:val="24"/>
          <w:szCs w:val="24"/>
        </w:rPr>
        <w:t>m</w:t>
      </w:r>
      <w:r>
        <w:rPr>
          <w:sz w:val="24"/>
          <w:szCs w:val="24"/>
        </w:rPr>
        <w:t xml:space="preserve">i </w:t>
      </w:r>
      <w:r>
        <w:rPr>
          <w:spacing w:val="5"/>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2"/>
          <w:sz w:val="24"/>
          <w:szCs w:val="24"/>
        </w:rPr>
        <w:t xml:space="preserve"> </w:t>
      </w:r>
      <w:r>
        <w:rPr>
          <w:sz w:val="24"/>
          <w:szCs w:val="24"/>
        </w:rPr>
        <w:t>(</w:t>
      </w:r>
      <w:r>
        <w:rPr>
          <w:spacing w:val="-4"/>
          <w:sz w:val="24"/>
          <w:szCs w:val="24"/>
        </w:rPr>
        <w:t>B</w:t>
      </w:r>
      <w:r>
        <w:rPr>
          <w:spacing w:val="1"/>
          <w:sz w:val="24"/>
          <w:szCs w:val="24"/>
        </w:rPr>
        <w:t>e</w:t>
      </w:r>
      <w:r>
        <w:rPr>
          <w:sz w:val="24"/>
          <w:szCs w:val="24"/>
        </w:rPr>
        <w:t>r</w:t>
      </w:r>
      <w:r>
        <w:rPr>
          <w:spacing w:val="1"/>
          <w:sz w:val="24"/>
          <w:szCs w:val="24"/>
        </w:rPr>
        <w:t>te</w:t>
      </w:r>
      <w:r>
        <w:rPr>
          <w:sz w:val="24"/>
          <w:szCs w:val="24"/>
        </w:rPr>
        <w:t>n</w:t>
      </w:r>
      <w:r>
        <w:rPr>
          <w:spacing w:val="-1"/>
          <w:sz w:val="24"/>
          <w:szCs w:val="24"/>
        </w:rPr>
        <w:t>s</w:t>
      </w:r>
      <w:r>
        <w:rPr>
          <w:sz w:val="24"/>
          <w:szCs w:val="24"/>
        </w:rPr>
        <w:t xml:space="preserve">, </w:t>
      </w:r>
      <w:r>
        <w:rPr>
          <w:spacing w:val="4"/>
          <w:sz w:val="24"/>
          <w:szCs w:val="24"/>
        </w:rPr>
        <w:t xml:space="preserve"> </w:t>
      </w:r>
      <w:r>
        <w:rPr>
          <w:sz w:val="24"/>
          <w:szCs w:val="24"/>
        </w:rPr>
        <w:t xml:space="preserve">2000). </w:t>
      </w:r>
      <w:r>
        <w:rPr>
          <w:spacing w:val="4"/>
          <w:sz w:val="24"/>
          <w:szCs w:val="24"/>
        </w:rPr>
        <w:t xml:space="preserve"> </w:t>
      </w:r>
      <w:proofErr w:type="gramStart"/>
      <w:r>
        <w:rPr>
          <w:spacing w:val="-1"/>
          <w:sz w:val="24"/>
          <w:szCs w:val="24"/>
        </w:rPr>
        <w:t>S</w:t>
      </w:r>
      <w:r>
        <w:rPr>
          <w:spacing w:val="1"/>
          <w:sz w:val="24"/>
          <w:szCs w:val="24"/>
        </w:rPr>
        <w:t>e</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 xml:space="preserve">ng  </w:t>
      </w:r>
      <w:r>
        <w:rPr>
          <w:spacing w:val="-1"/>
          <w:sz w:val="24"/>
          <w:szCs w:val="24"/>
        </w:rPr>
        <w:t>s</w:t>
      </w:r>
      <w:r>
        <w:rPr>
          <w:spacing w:val="1"/>
          <w:sz w:val="24"/>
          <w:szCs w:val="24"/>
        </w:rPr>
        <w:t>eja</w:t>
      </w:r>
      <w:r>
        <w:rPr>
          <w:spacing w:val="-4"/>
          <w:sz w:val="24"/>
          <w:szCs w:val="24"/>
        </w:rPr>
        <w:t>r</w:t>
      </w:r>
      <w:r>
        <w:rPr>
          <w:spacing w:val="1"/>
          <w:sz w:val="24"/>
          <w:szCs w:val="24"/>
        </w:rPr>
        <w:t>a</w:t>
      </w:r>
      <w:r>
        <w:rPr>
          <w:sz w:val="24"/>
          <w:szCs w:val="24"/>
        </w:rPr>
        <w:t>h</w:t>
      </w:r>
      <w:proofErr w:type="gramEnd"/>
      <w:r>
        <w:rPr>
          <w:sz w:val="24"/>
          <w:szCs w:val="24"/>
        </w:rPr>
        <w:t xml:space="preserve"> u</w:t>
      </w:r>
      <w:r>
        <w:rPr>
          <w:spacing w:val="1"/>
          <w:sz w:val="24"/>
          <w:szCs w:val="24"/>
        </w:rPr>
        <w:t>mma</w:t>
      </w:r>
      <w:r>
        <w:rPr>
          <w:sz w:val="24"/>
          <w:szCs w:val="24"/>
        </w:rPr>
        <w:t>t</w:t>
      </w:r>
      <w:r>
        <w:rPr>
          <w:spacing w:val="-11"/>
          <w:sz w:val="24"/>
          <w:szCs w:val="24"/>
        </w:rPr>
        <w:t xml:space="preserve"> </w:t>
      </w:r>
      <w:r>
        <w:rPr>
          <w:spacing w:val="1"/>
          <w:sz w:val="24"/>
          <w:szCs w:val="24"/>
        </w:rPr>
        <w:t>ma</w:t>
      </w:r>
      <w:r>
        <w:rPr>
          <w:sz w:val="24"/>
          <w:szCs w:val="24"/>
        </w:rPr>
        <w:t>nu</w:t>
      </w:r>
      <w:r>
        <w:rPr>
          <w:spacing w:val="-1"/>
          <w:sz w:val="24"/>
          <w:szCs w:val="24"/>
        </w:rPr>
        <w:t>s</w:t>
      </w:r>
      <w:r>
        <w:rPr>
          <w:spacing w:val="-3"/>
          <w:sz w:val="24"/>
          <w:szCs w:val="24"/>
        </w:rPr>
        <w:t>i</w:t>
      </w:r>
      <w:r>
        <w:rPr>
          <w:spacing w:val="1"/>
          <w:sz w:val="24"/>
          <w:szCs w:val="24"/>
        </w:rPr>
        <w:t>a</w:t>
      </w:r>
      <w:r>
        <w:rPr>
          <w:sz w:val="24"/>
          <w:szCs w:val="24"/>
        </w:rPr>
        <w:t>,</w:t>
      </w:r>
      <w:r>
        <w:rPr>
          <w:spacing w:val="-8"/>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z w:val="24"/>
          <w:szCs w:val="24"/>
        </w:rPr>
        <w:t>r</w:t>
      </w:r>
      <w:r>
        <w:rPr>
          <w:spacing w:val="-4"/>
          <w:sz w:val="24"/>
          <w:szCs w:val="24"/>
        </w:rPr>
        <w:t>d</w:t>
      </w:r>
      <w:r>
        <w:rPr>
          <w:spacing w:val="1"/>
          <w:sz w:val="24"/>
          <w:szCs w:val="24"/>
        </w:rPr>
        <w:t>a</w:t>
      </w:r>
      <w:r>
        <w:rPr>
          <w:spacing w:val="-4"/>
          <w:sz w:val="24"/>
          <w:szCs w:val="24"/>
        </w:rPr>
        <w:t>g</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at</w:t>
      </w:r>
      <w:r>
        <w:rPr>
          <w:spacing w:val="-3"/>
          <w:sz w:val="24"/>
          <w:szCs w:val="24"/>
        </w:rPr>
        <w:t>a</w:t>
      </w:r>
      <w:r>
        <w:rPr>
          <w:sz w:val="24"/>
          <w:szCs w:val="24"/>
        </w:rPr>
        <w:t>u</w:t>
      </w:r>
      <w:r>
        <w:rPr>
          <w:spacing w:val="-8"/>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9"/>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8"/>
          <w:sz w:val="24"/>
          <w:szCs w:val="24"/>
        </w:rPr>
        <w:t xml:space="preserve"> </w:t>
      </w:r>
      <w:r>
        <w:rPr>
          <w:sz w:val="24"/>
          <w:szCs w:val="24"/>
        </w:rPr>
        <w:t>p</w:t>
      </w:r>
      <w:r>
        <w:rPr>
          <w:spacing w:val="1"/>
          <w:sz w:val="24"/>
          <w:szCs w:val="24"/>
        </w:rPr>
        <w:t>e</w:t>
      </w:r>
      <w:r>
        <w:rPr>
          <w:sz w:val="24"/>
          <w:szCs w:val="24"/>
        </w:rPr>
        <w:t>r</w:t>
      </w:r>
      <w:r>
        <w:rPr>
          <w:spacing w:val="-4"/>
          <w:sz w:val="24"/>
          <w:szCs w:val="24"/>
        </w:rPr>
        <w:t>n</w:t>
      </w:r>
      <w:r>
        <w:rPr>
          <w:spacing w:val="9"/>
          <w:sz w:val="24"/>
          <w:szCs w:val="24"/>
        </w:rPr>
        <w:t>a</w:t>
      </w:r>
      <w:r>
        <w:rPr>
          <w:sz w:val="24"/>
          <w:szCs w:val="24"/>
        </w:rPr>
        <w:t>h</w:t>
      </w:r>
      <w:r>
        <w:rPr>
          <w:spacing w:val="-8"/>
          <w:sz w:val="24"/>
          <w:szCs w:val="24"/>
        </w:rPr>
        <w:t xml:space="preserve"> </w:t>
      </w:r>
      <w:r>
        <w:rPr>
          <w:spacing w:val="1"/>
          <w:sz w:val="24"/>
          <w:szCs w:val="24"/>
        </w:rPr>
        <w:t>l</w:t>
      </w:r>
      <w:r>
        <w:rPr>
          <w:sz w:val="24"/>
          <w:szCs w:val="24"/>
        </w:rPr>
        <w:t>up</w:t>
      </w:r>
      <w:r>
        <w:rPr>
          <w:spacing w:val="-4"/>
          <w:sz w:val="24"/>
          <w:szCs w:val="24"/>
        </w:rPr>
        <w:t>u</w:t>
      </w:r>
      <w:r>
        <w:rPr>
          <w:sz w:val="24"/>
          <w:szCs w:val="24"/>
        </w:rPr>
        <w:t>t</w:t>
      </w:r>
      <w:r>
        <w:rPr>
          <w:spacing w:val="-7"/>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7"/>
          <w:sz w:val="24"/>
          <w:szCs w:val="24"/>
        </w:rPr>
        <w:t xml:space="preserve"> </w:t>
      </w:r>
      <w:r>
        <w:rPr>
          <w:spacing w:val="-1"/>
          <w:sz w:val="24"/>
          <w:szCs w:val="24"/>
        </w:rPr>
        <w:t>s</w:t>
      </w:r>
      <w:r>
        <w:rPr>
          <w:sz w:val="24"/>
          <w:szCs w:val="24"/>
        </w:rPr>
        <w:t>oro</w:t>
      </w:r>
      <w:r>
        <w:rPr>
          <w:spacing w:val="1"/>
          <w:sz w:val="24"/>
          <w:szCs w:val="24"/>
        </w:rPr>
        <w:t>ta</w:t>
      </w:r>
      <w:r>
        <w:rPr>
          <w:sz w:val="24"/>
          <w:szCs w:val="24"/>
        </w:rPr>
        <w:t>n</w:t>
      </w:r>
      <w:r>
        <w:rPr>
          <w:spacing w:val="-12"/>
          <w:sz w:val="24"/>
          <w:szCs w:val="24"/>
        </w:rPr>
        <w:t xml:space="preserve"> </w:t>
      </w:r>
      <w:r>
        <w:rPr>
          <w:spacing w:val="1"/>
          <w:sz w:val="24"/>
          <w:szCs w:val="24"/>
        </w:rPr>
        <w:t>e</w:t>
      </w:r>
      <w:r>
        <w:rPr>
          <w:spacing w:val="-3"/>
          <w:sz w:val="24"/>
          <w:szCs w:val="24"/>
        </w:rPr>
        <w:t>ti</w:t>
      </w:r>
      <w:r>
        <w:rPr>
          <w:sz w:val="24"/>
          <w:szCs w:val="24"/>
        </w:rPr>
        <w:t>k</w:t>
      </w:r>
      <w:r>
        <w:rPr>
          <w:spacing w:val="1"/>
          <w:sz w:val="24"/>
          <w:szCs w:val="24"/>
        </w:rPr>
        <w:t>a</w:t>
      </w:r>
      <w:r>
        <w:rPr>
          <w:sz w:val="24"/>
          <w:szCs w:val="24"/>
        </w:rPr>
        <w:t xml:space="preserve">. </w:t>
      </w:r>
      <w:r>
        <w:rPr>
          <w:spacing w:val="1"/>
          <w:sz w:val="24"/>
          <w:szCs w:val="24"/>
        </w:rPr>
        <w:t>Eti</w:t>
      </w:r>
      <w:r>
        <w:rPr>
          <w:sz w:val="24"/>
          <w:szCs w:val="24"/>
        </w:rPr>
        <w:t xml:space="preserve">ka </w:t>
      </w:r>
      <w:r>
        <w:rPr>
          <w:spacing w:val="1"/>
          <w:sz w:val="24"/>
          <w:szCs w:val="24"/>
        </w:rPr>
        <w:t>me</w:t>
      </w:r>
      <w:r>
        <w:rPr>
          <w:sz w:val="24"/>
          <w:szCs w:val="24"/>
        </w:rPr>
        <w:t>ru</w:t>
      </w:r>
      <w:r>
        <w:rPr>
          <w:spacing w:val="1"/>
          <w:sz w:val="24"/>
          <w:szCs w:val="24"/>
        </w:rPr>
        <w:t>j</w:t>
      </w:r>
      <w:r>
        <w:rPr>
          <w:sz w:val="24"/>
          <w:szCs w:val="24"/>
        </w:rPr>
        <w:t>uk</w:t>
      </w:r>
      <w:r>
        <w:rPr>
          <w:spacing w:val="3"/>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4"/>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m</w:t>
      </w:r>
      <w:r>
        <w:rPr>
          <w:spacing w:val="4"/>
          <w:sz w:val="24"/>
          <w:szCs w:val="24"/>
        </w:rPr>
        <w:t xml:space="preserve"> </w:t>
      </w:r>
      <w:r>
        <w:rPr>
          <w:spacing w:val="-4"/>
          <w:sz w:val="24"/>
          <w:szCs w:val="24"/>
        </w:rPr>
        <w:t>n</w:t>
      </w:r>
      <w:r>
        <w:rPr>
          <w:spacing w:val="1"/>
          <w:sz w:val="24"/>
          <w:szCs w:val="24"/>
        </w:rPr>
        <w:t>il</w:t>
      </w:r>
      <w:r>
        <w:rPr>
          <w:spacing w:val="-3"/>
          <w:sz w:val="24"/>
          <w:szCs w:val="24"/>
        </w:rPr>
        <w:t>a</w:t>
      </w:r>
      <w:r>
        <w:rPr>
          <w:sz w:val="24"/>
          <w:szCs w:val="24"/>
        </w:rPr>
        <w:t>i</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4"/>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u</w:t>
      </w:r>
      <w:r>
        <w:rPr>
          <w:spacing w:val="1"/>
          <w:sz w:val="24"/>
          <w:szCs w:val="24"/>
        </w:rPr>
        <w:t>m</w:t>
      </w:r>
      <w:r>
        <w:rPr>
          <w:spacing w:val="-4"/>
          <w:sz w:val="24"/>
          <w:szCs w:val="24"/>
        </w:rPr>
        <w:t>u</w:t>
      </w:r>
      <w:r>
        <w:rPr>
          <w:sz w:val="24"/>
          <w:szCs w:val="24"/>
        </w:rPr>
        <w:t>m</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pacing w:val="-4"/>
          <w:sz w:val="24"/>
          <w:szCs w:val="24"/>
        </w:rPr>
        <w:t>p</w:t>
      </w:r>
      <w:r>
        <w:rPr>
          <w:spacing w:val="1"/>
          <w:sz w:val="24"/>
          <w:szCs w:val="24"/>
        </w:rPr>
        <w:t>a</w:t>
      </w:r>
      <w:r>
        <w:rPr>
          <w:sz w:val="24"/>
          <w:szCs w:val="24"/>
        </w:rPr>
        <w:t>k</w:t>
      </w:r>
      <w:r>
        <w:rPr>
          <w:spacing w:val="1"/>
          <w:sz w:val="24"/>
          <w:szCs w:val="24"/>
        </w:rPr>
        <w:t>a</w:t>
      </w:r>
      <w:r>
        <w:rPr>
          <w:spacing w:val="-3"/>
          <w:sz w:val="24"/>
          <w:szCs w:val="24"/>
        </w:rPr>
        <w:t>t</w:t>
      </w:r>
      <w:r>
        <w:rPr>
          <w:spacing w:val="1"/>
          <w:sz w:val="24"/>
          <w:szCs w:val="24"/>
        </w:rPr>
        <w:t>a</w:t>
      </w:r>
      <w:r>
        <w:rPr>
          <w:sz w:val="24"/>
          <w:szCs w:val="24"/>
        </w:rPr>
        <w:t>n b</w:t>
      </w:r>
      <w:r>
        <w:rPr>
          <w:spacing w:val="1"/>
          <w:sz w:val="24"/>
          <w:szCs w:val="24"/>
        </w:rPr>
        <w:t>e</w:t>
      </w:r>
      <w:r>
        <w:rPr>
          <w:sz w:val="24"/>
          <w:szCs w:val="24"/>
        </w:rPr>
        <w:t>r</w:t>
      </w:r>
      <w:r>
        <w:rPr>
          <w:spacing w:val="-1"/>
          <w:sz w:val="24"/>
          <w:szCs w:val="24"/>
        </w:rPr>
        <w:t>s</w:t>
      </w:r>
      <w:r>
        <w:rPr>
          <w:spacing w:val="1"/>
          <w:sz w:val="24"/>
          <w:szCs w:val="24"/>
        </w:rPr>
        <w:t>am</w:t>
      </w:r>
      <w:r>
        <w:rPr>
          <w:sz w:val="24"/>
          <w:szCs w:val="24"/>
        </w:rPr>
        <w:t>a</w:t>
      </w:r>
      <w:r>
        <w:rPr>
          <w:spacing w:val="5"/>
          <w:sz w:val="24"/>
          <w:szCs w:val="24"/>
        </w:rPr>
        <w:t xml:space="preserve"> </w:t>
      </w:r>
      <w:r>
        <w:rPr>
          <w:spacing w:val="-3"/>
          <w:sz w:val="24"/>
          <w:szCs w:val="24"/>
        </w:rPr>
        <w:t>(</w:t>
      </w:r>
      <w:r>
        <w:rPr>
          <w:i/>
          <w:spacing w:val="1"/>
          <w:sz w:val="24"/>
          <w:szCs w:val="24"/>
        </w:rPr>
        <w:t>c</w:t>
      </w:r>
      <w:r>
        <w:rPr>
          <w:i/>
          <w:sz w:val="24"/>
          <w:szCs w:val="24"/>
        </w:rPr>
        <w:t>o</w:t>
      </w:r>
      <w:r>
        <w:rPr>
          <w:i/>
          <w:spacing w:val="-1"/>
          <w:sz w:val="24"/>
          <w:szCs w:val="24"/>
        </w:rPr>
        <w:t>mm</w:t>
      </w:r>
      <w:r>
        <w:rPr>
          <w:i/>
          <w:sz w:val="24"/>
          <w:szCs w:val="24"/>
        </w:rPr>
        <w:t>on</w:t>
      </w:r>
      <w:r>
        <w:rPr>
          <w:i/>
          <w:spacing w:val="4"/>
          <w:sz w:val="24"/>
          <w:szCs w:val="24"/>
        </w:rPr>
        <w:t xml:space="preserve"> </w:t>
      </w:r>
      <w:r>
        <w:rPr>
          <w:i/>
          <w:spacing w:val="-1"/>
          <w:sz w:val="24"/>
          <w:szCs w:val="24"/>
        </w:rPr>
        <w:t>s</w:t>
      </w:r>
      <w:r>
        <w:rPr>
          <w:i/>
          <w:spacing w:val="1"/>
          <w:sz w:val="24"/>
          <w:szCs w:val="24"/>
        </w:rPr>
        <w:t>e</w:t>
      </w:r>
      <w:r>
        <w:rPr>
          <w:i/>
          <w:sz w:val="24"/>
          <w:szCs w:val="24"/>
        </w:rPr>
        <w:t>n</w:t>
      </w:r>
      <w:r>
        <w:rPr>
          <w:i/>
          <w:spacing w:val="-1"/>
          <w:sz w:val="24"/>
          <w:szCs w:val="24"/>
        </w:rPr>
        <w:t>s</w:t>
      </w:r>
      <w:r>
        <w:rPr>
          <w:i/>
          <w:spacing w:val="3"/>
          <w:sz w:val="24"/>
          <w:szCs w:val="24"/>
        </w:rPr>
        <w:t>e</w:t>
      </w:r>
      <w:r>
        <w:rPr>
          <w:sz w:val="24"/>
          <w:szCs w:val="24"/>
        </w:rPr>
        <w:t>),</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ta</w:t>
      </w:r>
      <w:r>
        <w:rPr>
          <w:spacing w:val="-4"/>
          <w:sz w:val="24"/>
          <w:szCs w:val="24"/>
        </w:rPr>
        <w:t>u</w:t>
      </w:r>
      <w:r>
        <w:rPr>
          <w:spacing w:val="1"/>
          <w:sz w:val="24"/>
          <w:szCs w:val="24"/>
        </w:rPr>
        <w:t>ta</w:t>
      </w:r>
      <w:r>
        <w:rPr>
          <w:sz w:val="24"/>
          <w:szCs w:val="24"/>
        </w:rPr>
        <w:t xml:space="preserve">n </w:t>
      </w:r>
      <w:r>
        <w:rPr>
          <w:spacing w:val="1"/>
          <w:sz w:val="24"/>
          <w:szCs w:val="24"/>
        </w:rPr>
        <w:t>a</w:t>
      </w:r>
      <w:r>
        <w:rPr>
          <w:sz w:val="24"/>
          <w:szCs w:val="24"/>
        </w:rPr>
        <w:t>n</w:t>
      </w:r>
      <w:r>
        <w:rPr>
          <w:spacing w:val="1"/>
          <w:sz w:val="24"/>
          <w:szCs w:val="24"/>
        </w:rPr>
        <w:t>ta</w:t>
      </w:r>
      <w:r>
        <w:rPr>
          <w:spacing w:val="-4"/>
          <w:sz w:val="24"/>
          <w:szCs w:val="24"/>
        </w:rPr>
        <w:t>r</w:t>
      </w:r>
      <w:r>
        <w:rPr>
          <w:sz w:val="24"/>
          <w:szCs w:val="24"/>
        </w:rPr>
        <w:t>a</w:t>
      </w:r>
      <w:r>
        <w:rPr>
          <w:spacing w:val="5"/>
          <w:sz w:val="24"/>
          <w:szCs w:val="24"/>
        </w:rPr>
        <w:t xml:space="preserve"> </w:t>
      </w:r>
      <w:r>
        <w:rPr>
          <w:sz w:val="24"/>
          <w:szCs w:val="24"/>
        </w:rPr>
        <w:t>h</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1"/>
          <w:sz w:val="24"/>
          <w:szCs w:val="24"/>
        </w:rPr>
        <w:t>w</w:t>
      </w:r>
      <w:r>
        <w:rPr>
          <w:spacing w:val="1"/>
          <w:sz w:val="24"/>
          <w:szCs w:val="24"/>
        </w:rPr>
        <w:t>a</w:t>
      </w:r>
      <w:r>
        <w:rPr>
          <w:spacing w:val="-3"/>
          <w:sz w:val="24"/>
          <w:szCs w:val="24"/>
        </w:rPr>
        <w:t>j</w:t>
      </w:r>
      <w:r>
        <w:rPr>
          <w:spacing w:val="1"/>
          <w:sz w:val="24"/>
          <w:szCs w:val="24"/>
        </w:rPr>
        <w:t>i</w:t>
      </w:r>
      <w:r>
        <w:rPr>
          <w:sz w:val="24"/>
          <w:szCs w:val="24"/>
        </w:rPr>
        <w:t>b</w:t>
      </w:r>
      <w:r>
        <w:rPr>
          <w:spacing w:val="1"/>
          <w:sz w:val="24"/>
          <w:szCs w:val="24"/>
        </w:rPr>
        <w:t>a</w:t>
      </w:r>
      <w:r>
        <w:rPr>
          <w:sz w:val="24"/>
          <w:szCs w:val="24"/>
        </w:rPr>
        <w:t xml:space="preserve">n, </w:t>
      </w:r>
      <w:r>
        <w:rPr>
          <w:spacing w:val="1"/>
          <w:sz w:val="24"/>
          <w:szCs w:val="24"/>
        </w:rPr>
        <w:t>a</w:t>
      </w:r>
      <w:r>
        <w:rPr>
          <w:spacing w:val="-1"/>
          <w:sz w:val="24"/>
          <w:szCs w:val="24"/>
        </w:rPr>
        <w:t>s</w:t>
      </w:r>
      <w:r>
        <w:rPr>
          <w:spacing w:val="1"/>
          <w:sz w:val="24"/>
          <w:szCs w:val="24"/>
        </w:rPr>
        <w:t>a</w:t>
      </w:r>
      <w:r>
        <w:rPr>
          <w:sz w:val="24"/>
          <w:szCs w:val="24"/>
        </w:rPr>
        <w:t>s</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n</w:t>
      </w:r>
      <w:r>
        <w:rPr>
          <w:spacing w:val="-3"/>
          <w:sz w:val="24"/>
          <w:szCs w:val="24"/>
        </w:rPr>
        <w:t>t</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w:t>
      </w:r>
      <w:r>
        <w:rPr>
          <w:spacing w:val="4"/>
          <w:sz w:val="24"/>
          <w:szCs w:val="24"/>
        </w:rPr>
        <w:t>n</w:t>
      </w:r>
      <w:r>
        <w:rPr>
          <w:spacing w:val="-8"/>
          <w:sz w:val="24"/>
          <w:szCs w:val="24"/>
        </w:rPr>
        <w:t>y</w:t>
      </w:r>
      <w:r>
        <w:rPr>
          <w:spacing w:val="1"/>
          <w:sz w:val="24"/>
          <w:szCs w:val="24"/>
        </w:rPr>
        <w:t>a</w:t>
      </w:r>
      <w:r>
        <w:rPr>
          <w:sz w:val="24"/>
          <w:szCs w:val="24"/>
        </w:rPr>
        <w:t>.</w:t>
      </w:r>
      <w:r>
        <w:rPr>
          <w:spacing w:val="20"/>
          <w:sz w:val="24"/>
          <w:szCs w:val="24"/>
        </w:rPr>
        <w:t xml:space="preserve"> </w:t>
      </w:r>
      <w:r>
        <w:rPr>
          <w:spacing w:val="-1"/>
          <w:sz w:val="24"/>
          <w:szCs w:val="24"/>
        </w:rPr>
        <w:t>M</w:t>
      </w:r>
      <w:r>
        <w:rPr>
          <w:sz w:val="24"/>
          <w:szCs w:val="24"/>
        </w:rPr>
        <w:t>u</w:t>
      </w:r>
      <w:r>
        <w:rPr>
          <w:spacing w:val="1"/>
          <w:sz w:val="24"/>
          <w:szCs w:val="24"/>
        </w:rPr>
        <w:t>ata</w:t>
      </w:r>
      <w:r>
        <w:rPr>
          <w:sz w:val="24"/>
          <w:szCs w:val="24"/>
        </w:rPr>
        <w:t>n</w:t>
      </w:r>
      <w:r>
        <w:rPr>
          <w:spacing w:val="20"/>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pacing w:val="5"/>
          <w:sz w:val="24"/>
          <w:szCs w:val="24"/>
        </w:rPr>
        <w:t>i</w:t>
      </w:r>
      <w:r>
        <w:rPr>
          <w:spacing w:val="-4"/>
          <w:sz w:val="24"/>
          <w:szCs w:val="24"/>
        </w:rPr>
        <w:t>-</w:t>
      </w:r>
      <w:r>
        <w:rPr>
          <w:sz w:val="24"/>
          <w:szCs w:val="24"/>
        </w:rPr>
        <w:t>n</w:t>
      </w:r>
      <w:r>
        <w:rPr>
          <w:spacing w:val="1"/>
          <w:sz w:val="24"/>
          <w:szCs w:val="24"/>
        </w:rPr>
        <w:t>ila</w:t>
      </w:r>
      <w:r>
        <w:rPr>
          <w:sz w:val="24"/>
          <w:szCs w:val="24"/>
        </w:rPr>
        <w:t>i</w:t>
      </w:r>
      <w:r>
        <w:rPr>
          <w:spacing w:val="17"/>
          <w:sz w:val="24"/>
          <w:szCs w:val="24"/>
        </w:rPr>
        <w:t xml:space="preserve"> </w:t>
      </w:r>
      <w:r>
        <w:rPr>
          <w:spacing w:val="1"/>
          <w:sz w:val="24"/>
          <w:szCs w:val="24"/>
        </w:rPr>
        <w:t>e</w:t>
      </w:r>
      <w:r>
        <w:rPr>
          <w:spacing w:val="-3"/>
          <w:sz w:val="24"/>
          <w:szCs w:val="24"/>
        </w:rPr>
        <w:t>t</w:t>
      </w:r>
      <w:r>
        <w:rPr>
          <w:spacing w:val="1"/>
          <w:sz w:val="24"/>
          <w:szCs w:val="24"/>
        </w:rPr>
        <w:t>i</w:t>
      </w:r>
      <w:r>
        <w:rPr>
          <w:sz w:val="24"/>
          <w:szCs w:val="24"/>
        </w:rPr>
        <w:t>ka</w:t>
      </w:r>
      <w:r>
        <w:rPr>
          <w:spacing w:val="21"/>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21"/>
          <w:sz w:val="24"/>
          <w:szCs w:val="24"/>
        </w:rPr>
        <w:t xml:space="preserve"> </w:t>
      </w:r>
      <w:r>
        <w:rPr>
          <w:spacing w:val="-4"/>
          <w:sz w:val="24"/>
          <w:szCs w:val="24"/>
        </w:rPr>
        <w:t>g</w:t>
      </w:r>
      <w:r>
        <w:rPr>
          <w:spacing w:val="1"/>
          <w:sz w:val="24"/>
          <w:szCs w:val="24"/>
        </w:rPr>
        <w:t>l</w:t>
      </w:r>
      <w:r>
        <w:rPr>
          <w:sz w:val="24"/>
          <w:szCs w:val="24"/>
        </w:rPr>
        <w:t>ob</w:t>
      </w:r>
      <w:r>
        <w:rPr>
          <w:spacing w:val="1"/>
          <w:sz w:val="24"/>
          <w:szCs w:val="24"/>
        </w:rPr>
        <w:t>al</w:t>
      </w:r>
      <w:r>
        <w:rPr>
          <w:sz w:val="24"/>
          <w:szCs w:val="24"/>
        </w:rPr>
        <w:t>,</w:t>
      </w:r>
      <w:r>
        <w:rPr>
          <w:spacing w:val="16"/>
          <w:sz w:val="24"/>
          <w:szCs w:val="24"/>
        </w:rPr>
        <w:t xml:space="preserve"> </w:t>
      </w:r>
      <w:r>
        <w:rPr>
          <w:sz w:val="24"/>
          <w:szCs w:val="24"/>
        </w:rPr>
        <w:t>do</w:t>
      </w:r>
      <w:r>
        <w:rPr>
          <w:spacing w:val="1"/>
          <w:sz w:val="24"/>
          <w:szCs w:val="24"/>
        </w:rPr>
        <w:t>me</w:t>
      </w:r>
      <w:r>
        <w:rPr>
          <w:spacing w:val="-1"/>
          <w:sz w:val="24"/>
          <w:szCs w:val="24"/>
        </w:rPr>
        <w:t>s</w:t>
      </w:r>
      <w:r>
        <w:rPr>
          <w:spacing w:val="-3"/>
          <w:sz w:val="24"/>
          <w:szCs w:val="24"/>
        </w:rPr>
        <w:t>t</w:t>
      </w:r>
      <w:r>
        <w:rPr>
          <w:spacing w:val="1"/>
          <w:sz w:val="24"/>
          <w:szCs w:val="24"/>
        </w:rPr>
        <w:t>i</w:t>
      </w:r>
      <w:r>
        <w:rPr>
          <w:sz w:val="24"/>
          <w:szCs w:val="24"/>
        </w:rPr>
        <w:t>k,</w:t>
      </w:r>
      <w:r>
        <w:rPr>
          <w:spacing w:val="28"/>
          <w:sz w:val="24"/>
          <w:szCs w:val="24"/>
        </w:rPr>
        <w:t xml:space="preserve"> </w:t>
      </w:r>
      <w:r>
        <w:rPr>
          <w:spacing w:val="1"/>
          <w:sz w:val="24"/>
          <w:szCs w:val="24"/>
        </w:rPr>
        <w:t>ma</w:t>
      </w:r>
      <w:r>
        <w:rPr>
          <w:sz w:val="24"/>
          <w:szCs w:val="24"/>
        </w:rPr>
        <w:t>upun</w:t>
      </w:r>
      <w:r>
        <w:rPr>
          <w:spacing w:val="16"/>
          <w:sz w:val="24"/>
          <w:szCs w:val="24"/>
        </w:rPr>
        <w:t xml:space="preserve"> </w:t>
      </w:r>
      <w:r>
        <w:rPr>
          <w:spacing w:val="1"/>
          <w:sz w:val="24"/>
          <w:szCs w:val="24"/>
        </w:rPr>
        <w:t>me</w:t>
      </w:r>
      <w:r>
        <w:rPr>
          <w:sz w:val="24"/>
          <w:szCs w:val="24"/>
        </w:rPr>
        <w:t>n</w:t>
      </w:r>
      <w:r>
        <w:rPr>
          <w:spacing w:val="-4"/>
          <w:sz w:val="24"/>
          <w:szCs w:val="24"/>
        </w:rPr>
        <w:t>g</w:t>
      </w:r>
      <w:r>
        <w:rPr>
          <w:spacing w:val="-3"/>
          <w:sz w:val="24"/>
          <w:szCs w:val="24"/>
        </w:rPr>
        <w:t>a</w:t>
      </w:r>
      <w:r>
        <w:rPr>
          <w:spacing w:val="1"/>
          <w:sz w:val="24"/>
          <w:szCs w:val="24"/>
        </w:rPr>
        <w:t>c</w:t>
      </w:r>
      <w:r>
        <w:rPr>
          <w:sz w:val="24"/>
          <w:szCs w:val="24"/>
        </w:rPr>
        <w:t>u</w:t>
      </w:r>
      <w:r w:rsidR="00DC6F88">
        <w:rPr>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3"/>
          <w:sz w:val="24"/>
          <w:szCs w:val="24"/>
        </w:rPr>
        <w:t xml:space="preserve"> </w:t>
      </w:r>
      <w:r>
        <w:rPr>
          <w:spacing w:val="-4"/>
          <w:sz w:val="24"/>
          <w:szCs w:val="24"/>
        </w:rPr>
        <w:t>k</w:t>
      </w:r>
      <w:r>
        <w:rPr>
          <w:spacing w:val="1"/>
          <w:sz w:val="24"/>
          <w:szCs w:val="24"/>
        </w:rPr>
        <w:t>ea</w:t>
      </w:r>
      <w:r>
        <w:rPr>
          <w:sz w:val="24"/>
          <w:szCs w:val="24"/>
        </w:rPr>
        <w:t>r</w:t>
      </w:r>
      <w:r>
        <w:rPr>
          <w:spacing w:val="1"/>
          <w:sz w:val="24"/>
          <w:szCs w:val="24"/>
        </w:rPr>
        <w:t>i</w:t>
      </w:r>
      <w:r>
        <w:rPr>
          <w:spacing w:val="-4"/>
          <w:sz w:val="24"/>
          <w:szCs w:val="24"/>
        </w:rPr>
        <w:t>f</w:t>
      </w:r>
      <w:r>
        <w:rPr>
          <w:spacing w:val="1"/>
          <w:sz w:val="24"/>
          <w:szCs w:val="24"/>
        </w:rPr>
        <w:t>a</w:t>
      </w:r>
      <w:r>
        <w:rPr>
          <w:sz w:val="24"/>
          <w:szCs w:val="24"/>
        </w:rPr>
        <w:t>n</w:t>
      </w:r>
      <w:r>
        <w:rPr>
          <w:spacing w:val="2"/>
          <w:sz w:val="24"/>
          <w:szCs w:val="24"/>
        </w:rPr>
        <w:t xml:space="preserve"> </w:t>
      </w:r>
      <w:r>
        <w:rPr>
          <w:spacing w:val="1"/>
          <w:sz w:val="24"/>
          <w:szCs w:val="24"/>
        </w:rPr>
        <w:t>l</w:t>
      </w:r>
      <w:r>
        <w:rPr>
          <w:sz w:val="24"/>
          <w:szCs w:val="24"/>
        </w:rPr>
        <w:t>ok</w:t>
      </w:r>
      <w:r>
        <w:rPr>
          <w:spacing w:val="-3"/>
          <w:sz w:val="24"/>
          <w:szCs w:val="24"/>
        </w:rPr>
        <w:t>a</w:t>
      </w:r>
      <w:r>
        <w:rPr>
          <w:sz w:val="24"/>
          <w:szCs w:val="24"/>
        </w:rPr>
        <w:t>l</w:t>
      </w:r>
      <w:r>
        <w:rPr>
          <w:spacing w:val="3"/>
          <w:sz w:val="24"/>
          <w:szCs w:val="24"/>
        </w:rPr>
        <w:t xml:space="preserve"> </w:t>
      </w:r>
      <w:r>
        <w:rPr>
          <w:spacing w:val="4"/>
          <w:sz w:val="24"/>
          <w:szCs w:val="24"/>
        </w:rPr>
        <w:t>(</w:t>
      </w:r>
      <w:r>
        <w:rPr>
          <w:i/>
          <w:spacing w:val="1"/>
          <w:sz w:val="24"/>
          <w:szCs w:val="24"/>
        </w:rPr>
        <w:t>l</w:t>
      </w:r>
      <w:r>
        <w:rPr>
          <w:i/>
          <w:sz w:val="24"/>
          <w:szCs w:val="24"/>
        </w:rPr>
        <w:t>o</w:t>
      </w:r>
      <w:r>
        <w:rPr>
          <w:i/>
          <w:spacing w:val="1"/>
          <w:sz w:val="24"/>
          <w:szCs w:val="24"/>
        </w:rPr>
        <w:t>c</w:t>
      </w:r>
      <w:r>
        <w:rPr>
          <w:i/>
          <w:spacing w:val="-4"/>
          <w:sz w:val="24"/>
          <w:szCs w:val="24"/>
        </w:rPr>
        <w:t>a</w:t>
      </w:r>
      <w:r>
        <w:rPr>
          <w:i/>
          <w:sz w:val="24"/>
          <w:szCs w:val="24"/>
        </w:rPr>
        <w:t>l</w:t>
      </w:r>
      <w:r>
        <w:rPr>
          <w:i/>
          <w:spacing w:val="3"/>
          <w:sz w:val="24"/>
          <w:szCs w:val="24"/>
        </w:rPr>
        <w:t xml:space="preserve"> </w:t>
      </w:r>
      <w:r>
        <w:rPr>
          <w:i/>
          <w:sz w:val="24"/>
          <w:szCs w:val="24"/>
        </w:rPr>
        <w:t>w</w:t>
      </w:r>
      <w:r>
        <w:rPr>
          <w:i/>
          <w:spacing w:val="1"/>
          <w:sz w:val="24"/>
          <w:szCs w:val="24"/>
        </w:rPr>
        <w:t>i</w:t>
      </w:r>
      <w:r>
        <w:rPr>
          <w:i/>
          <w:spacing w:val="-1"/>
          <w:sz w:val="24"/>
          <w:szCs w:val="24"/>
        </w:rPr>
        <w:t>s</w:t>
      </w:r>
      <w:r>
        <w:rPr>
          <w:i/>
          <w:sz w:val="24"/>
          <w:szCs w:val="24"/>
        </w:rPr>
        <w:t>do</w:t>
      </w:r>
      <w:r>
        <w:rPr>
          <w:i/>
          <w:spacing w:val="1"/>
          <w:sz w:val="24"/>
          <w:szCs w:val="24"/>
        </w:rPr>
        <w:t>m</w:t>
      </w:r>
      <w:r>
        <w:rPr>
          <w:sz w:val="24"/>
          <w:szCs w:val="24"/>
        </w:rPr>
        <w:t>).</w:t>
      </w:r>
      <w:r>
        <w:rPr>
          <w:spacing w:val="2"/>
          <w:sz w:val="24"/>
          <w:szCs w:val="24"/>
        </w:rPr>
        <w:t xml:space="preserve"> </w:t>
      </w:r>
      <w:r>
        <w:rPr>
          <w:spacing w:val="-5"/>
          <w:sz w:val="24"/>
          <w:szCs w:val="24"/>
        </w:rPr>
        <w:t>A</w:t>
      </w:r>
      <w:r>
        <w:rPr>
          <w:spacing w:val="1"/>
          <w:sz w:val="24"/>
          <w:szCs w:val="24"/>
        </w:rPr>
        <w:t>ta</w:t>
      </w:r>
      <w:r>
        <w:rPr>
          <w:sz w:val="24"/>
          <w:szCs w:val="24"/>
        </w:rPr>
        <w:t>s d</w:t>
      </w:r>
      <w:r>
        <w:rPr>
          <w:spacing w:val="1"/>
          <w:sz w:val="24"/>
          <w:szCs w:val="24"/>
        </w:rPr>
        <w:t>a</w:t>
      </w:r>
      <w:r>
        <w:rPr>
          <w:spacing w:val="-1"/>
          <w:sz w:val="24"/>
          <w:szCs w:val="24"/>
        </w:rPr>
        <w:t>s</w:t>
      </w:r>
      <w:r>
        <w:rPr>
          <w:spacing w:val="1"/>
          <w:sz w:val="24"/>
          <w:szCs w:val="24"/>
        </w:rPr>
        <w:t>a</w:t>
      </w:r>
      <w:r>
        <w:rPr>
          <w:sz w:val="24"/>
          <w:szCs w:val="24"/>
        </w:rPr>
        <w:t>r</w:t>
      </w:r>
      <w:r>
        <w:rPr>
          <w:spacing w:val="2"/>
          <w:sz w:val="24"/>
          <w:szCs w:val="24"/>
        </w:rPr>
        <w:t xml:space="preserve"> </w:t>
      </w:r>
      <w:r>
        <w:rPr>
          <w:spacing w:val="1"/>
          <w:sz w:val="24"/>
          <w:szCs w:val="24"/>
        </w:rPr>
        <w:t>it</w:t>
      </w:r>
      <w:r>
        <w:rPr>
          <w:sz w:val="24"/>
          <w:szCs w:val="24"/>
        </w:rPr>
        <w:t>u</w:t>
      </w:r>
      <w:r>
        <w:rPr>
          <w:spacing w:val="2"/>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pacing w:val="5"/>
          <w:sz w:val="24"/>
          <w:szCs w:val="24"/>
        </w:rPr>
        <w:t>i</w:t>
      </w:r>
      <w:r>
        <w:rPr>
          <w:spacing w:val="-4"/>
          <w:sz w:val="24"/>
          <w:szCs w:val="24"/>
        </w:rPr>
        <w:t>-</w:t>
      </w:r>
      <w:r>
        <w:rPr>
          <w:sz w:val="24"/>
          <w:szCs w:val="24"/>
        </w:rPr>
        <w:t>n</w:t>
      </w:r>
      <w:r>
        <w:rPr>
          <w:spacing w:val="1"/>
          <w:sz w:val="24"/>
          <w:szCs w:val="24"/>
        </w:rPr>
        <w:t>il</w:t>
      </w:r>
      <w:r>
        <w:rPr>
          <w:spacing w:val="-3"/>
          <w:sz w:val="24"/>
          <w:szCs w:val="24"/>
        </w:rPr>
        <w:t>a</w:t>
      </w:r>
      <w:r>
        <w:rPr>
          <w:sz w:val="24"/>
          <w:szCs w:val="24"/>
        </w:rPr>
        <w:t>i</w:t>
      </w:r>
      <w:r>
        <w:rPr>
          <w:spacing w:val="3"/>
          <w:sz w:val="24"/>
          <w:szCs w:val="24"/>
        </w:rPr>
        <w:t xml:space="preserve"> </w:t>
      </w:r>
      <w:r>
        <w:rPr>
          <w:spacing w:val="1"/>
          <w:sz w:val="24"/>
          <w:szCs w:val="24"/>
        </w:rPr>
        <w:t>e</w:t>
      </w:r>
      <w:r>
        <w:rPr>
          <w:spacing w:val="-3"/>
          <w:sz w:val="24"/>
          <w:szCs w:val="24"/>
        </w:rPr>
        <w:t>t</w:t>
      </w:r>
      <w:r>
        <w:rPr>
          <w:spacing w:val="1"/>
          <w:sz w:val="24"/>
          <w:szCs w:val="24"/>
        </w:rPr>
        <w:t>i</w:t>
      </w:r>
      <w:r>
        <w:rPr>
          <w:sz w:val="24"/>
          <w:szCs w:val="24"/>
        </w:rPr>
        <w:t>k</w:t>
      </w:r>
      <w:r>
        <w:rPr>
          <w:spacing w:val="1"/>
          <w:sz w:val="24"/>
          <w:szCs w:val="24"/>
        </w:rPr>
        <w:t>a</w:t>
      </w:r>
      <w:r>
        <w:rPr>
          <w:sz w:val="24"/>
          <w:szCs w:val="24"/>
        </w:rPr>
        <w:t>,</w:t>
      </w:r>
      <w:r>
        <w:rPr>
          <w:spacing w:val="2"/>
          <w:sz w:val="24"/>
          <w:szCs w:val="24"/>
        </w:rPr>
        <w:t xml:space="preserve"> </w:t>
      </w:r>
      <w:r>
        <w:rPr>
          <w:spacing w:val="-3"/>
          <w:sz w:val="24"/>
          <w:szCs w:val="24"/>
        </w:rPr>
        <w:t>m</w:t>
      </w:r>
      <w:r>
        <w:rPr>
          <w:spacing w:val="1"/>
          <w:sz w:val="24"/>
          <w:szCs w:val="24"/>
        </w:rPr>
        <w:t>e</w:t>
      </w:r>
      <w:r>
        <w:rPr>
          <w:spacing w:val="-1"/>
          <w:sz w:val="24"/>
          <w:szCs w:val="24"/>
        </w:rPr>
        <w:t>s</w:t>
      </w:r>
      <w:r>
        <w:rPr>
          <w:sz w:val="24"/>
          <w:szCs w:val="24"/>
        </w:rPr>
        <w:t>k</w:t>
      </w:r>
      <w:r>
        <w:rPr>
          <w:spacing w:val="1"/>
          <w:sz w:val="24"/>
          <w:szCs w:val="24"/>
        </w:rPr>
        <w:t>i</w:t>
      </w:r>
      <w:r>
        <w:rPr>
          <w:sz w:val="24"/>
          <w:szCs w:val="24"/>
        </w:rPr>
        <w:t>pun</w:t>
      </w:r>
      <w:r>
        <w:rPr>
          <w:spacing w:val="2"/>
          <w:sz w:val="24"/>
          <w:szCs w:val="24"/>
        </w:rPr>
        <w:t xml:space="preserve"> </w:t>
      </w:r>
      <w:r>
        <w:rPr>
          <w:spacing w:val="-1"/>
          <w:sz w:val="24"/>
          <w:szCs w:val="24"/>
        </w:rPr>
        <w:t>s</w:t>
      </w:r>
      <w:r>
        <w:rPr>
          <w:spacing w:val="1"/>
          <w:sz w:val="24"/>
          <w:szCs w:val="24"/>
        </w:rPr>
        <w:t>e</w:t>
      </w:r>
      <w:r>
        <w:rPr>
          <w:spacing w:val="-3"/>
          <w:sz w:val="24"/>
          <w:szCs w:val="24"/>
        </w:rPr>
        <w:t>ca</w:t>
      </w:r>
      <w:r>
        <w:rPr>
          <w:sz w:val="24"/>
          <w:szCs w:val="24"/>
        </w:rPr>
        <w:t xml:space="preserve">ra </w:t>
      </w:r>
      <w:r>
        <w:rPr>
          <w:spacing w:val="-1"/>
          <w:sz w:val="24"/>
          <w:szCs w:val="24"/>
        </w:rPr>
        <w:t>s</w:t>
      </w:r>
      <w:r>
        <w:rPr>
          <w:sz w:val="24"/>
          <w:szCs w:val="24"/>
        </w:rPr>
        <w:t>ub</w:t>
      </w:r>
      <w:r>
        <w:rPr>
          <w:spacing w:val="-1"/>
          <w:sz w:val="24"/>
          <w:szCs w:val="24"/>
        </w:rPr>
        <w:t>s</w:t>
      </w:r>
      <w:r>
        <w:rPr>
          <w:spacing w:val="1"/>
          <w:sz w:val="24"/>
          <w:szCs w:val="24"/>
        </w:rPr>
        <w:t>ta</w:t>
      </w:r>
      <w:r>
        <w:rPr>
          <w:sz w:val="24"/>
          <w:szCs w:val="24"/>
        </w:rPr>
        <w:t>n</w:t>
      </w:r>
      <w:r>
        <w:rPr>
          <w:spacing w:val="-1"/>
          <w:sz w:val="24"/>
          <w:szCs w:val="24"/>
        </w:rPr>
        <w:t>s</w:t>
      </w:r>
      <w:r>
        <w:rPr>
          <w:spacing w:val="1"/>
          <w:sz w:val="24"/>
          <w:szCs w:val="24"/>
        </w:rPr>
        <w:t>ia</w:t>
      </w:r>
      <w:r>
        <w:rPr>
          <w:sz w:val="24"/>
          <w:szCs w:val="24"/>
        </w:rPr>
        <w:t>l</w:t>
      </w:r>
      <w:r>
        <w:rPr>
          <w:spacing w:val="5"/>
          <w:sz w:val="24"/>
          <w:szCs w:val="24"/>
        </w:rPr>
        <w:t xml:space="preserve"> </w:t>
      </w:r>
      <w:proofErr w:type="gramStart"/>
      <w:r>
        <w:rPr>
          <w:spacing w:val="-1"/>
          <w:sz w:val="24"/>
          <w:szCs w:val="24"/>
        </w:rPr>
        <w:t>s</w:t>
      </w:r>
      <w:r>
        <w:rPr>
          <w:spacing w:val="1"/>
          <w:sz w:val="24"/>
          <w:szCs w:val="24"/>
        </w:rPr>
        <w:t>ama</w:t>
      </w:r>
      <w:proofErr w:type="gramEnd"/>
      <w:r>
        <w:rPr>
          <w:sz w:val="24"/>
          <w:szCs w:val="24"/>
        </w:rPr>
        <w:t>,</w:t>
      </w:r>
      <w:r>
        <w:rPr>
          <w:spacing w:val="4"/>
          <w:sz w:val="24"/>
          <w:szCs w:val="24"/>
        </w:rPr>
        <w:t xml:space="preserve"> </w:t>
      </w:r>
      <w:r>
        <w:rPr>
          <w:sz w:val="24"/>
          <w:szCs w:val="24"/>
        </w:rPr>
        <w:t>n</w:t>
      </w:r>
      <w:r>
        <w:rPr>
          <w:spacing w:val="-3"/>
          <w:sz w:val="24"/>
          <w:szCs w:val="24"/>
        </w:rPr>
        <w:t>a</w:t>
      </w:r>
      <w:r>
        <w:rPr>
          <w:spacing w:val="1"/>
          <w:sz w:val="24"/>
          <w:szCs w:val="24"/>
        </w:rPr>
        <w:t>m</w:t>
      </w:r>
      <w:r>
        <w:rPr>
          <w:sz w:val="24"/>
          <w:szCs w:val="24"/>
        </w:rPr>
        <w:t>un</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1"/>
          <w:sz w:val="24"/>
          <w:szCs w:val="24"/>
        </w:rPr>
        <w:t>im</w:t>
      </w:r>
      <w:r>
        <w:rPr>
          <w:spacing w:val="-4"/>
          <w:sz w:val="24"/>
          <w:szCs w:val="24"/>
        </w:rPr>
        <w:t>p</w:t>
      </w:r>
      <w:r>
        <w:rPr>
          <w:spacing w:val="1"/>
          <w:sz w:val="24"/>
          <w:szCs w:val="24"/>
        </w:rPr>
        <w:t>le</w:t>
      </w:r>
      <w:r>
        <w:rPr>
          <w:spacing w:val="-3"/>
          <w:sz w:val="24"/>
          <w:szCs w:val="24"/>
        </w:rPr>
        <w:t>m</w:t>
      </w:r>
      <w:r>
        <w:rPr>
          <w:spacing w:val="1"/>
          <w:sz w:val="24"/>
          <w:szCs w:val="24"/>
        </w:rPr>
        <w:t>e</w:t>
      </w:r>
      <w:r>
        <w:rPr>
          <w:spacing w:val="-4"/>
          <w:sz w:val="24"/>
          <w:szCs w:val="24"/>
        </w:rPr>
        <w:t>n</w:t>
      </w:r>
      <w:r>
        <w:rPr>
          <w:spacing w:val="1"/>
          <w:sz w:val="24"/>
          <w:szCs w:val="24"/>
        </w:rPr>
        <w:t>ta</w:t>
      </w:r>
      <w:r>
        <w:rPr>
          <w:spacing w:val="-1"/>
          <w:sz w:val="24"/>
          <w:szCs w:val="24"/>
        </w:rPr>
        <w:t>s</w:t>
      </w:r>
      <w:r>
        <w:rPr>
          <w:sz w:val="24"/>
          <w:szCs w:val="24"/>
        </w:rPr>
        <w:t>i</w:t>
      </w:r>
      <w:r>
        <w:rPr>
          <w:spacing w:val="5"/>
          <w:sz w:val="24"/>
          <w:szCs w:val="24"/>
        </w:rPr>
        <w:t xml:space="preserve"> </w:t>
      </w:r>
      <w:r>
        <w:rPr>
          <w:spacing w:val="1"/>
          <w:sz w:val="24"/>
          <w:szCs w:val="24"/>
        </w:rPr>
        <w:t>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ki</w:t>
      </w:r>
      <w:r>
        <w:rPr>
          <w:spacing w:val="5"/>
          <w:sz w:val="24"/>
          <w:szCs w:val="24"/>
        </w:rPr>
        <w:t xml:space="preserve"> </w:t>
      </w:r>
      <w:r>
        <w:rPr>
          <w:sz w:val="24"/>
          <w:szCs w:val="24"/>
        </w:rPr>
        <w:t>nu</w:t>
      </w:r>
      <w:r>
        <w:rPr>
          <w:spacing w:val="1"/>
          <w:sz w:val="24"/>
          <w:szCs w:val="24"/>
        </w:rPr>
        <w:t>a</w:t>
      </w:r>
      <w:r>
        <w:rPr>
          <w:sz w:val="24"/>
          <w:szCs w:val="24"/>
        </w:rPr>
        <w:t>n</w:t>
      </w:r>
      <w:r>
        <w:rPr>
          <w:spacing w:val="-1"/>
          <w:sz w:val="24"/>
          <w:szCs w:val="24"/>
        </w:rPr>
        <w:t>s</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w:t>
      </w:r>
      <w:r>
        <w:rPr>
          <w:spacing w:val="5"/>
          <w:sz w:val="24"/>
          <w:szCs w:val="24"/>
        </w:rPr>
        <w:t xml:space="preserve"> </w:t>
      </w:r>
      <w:r>
        <w:rPr>
          <w:sz w:val="24"/>
          <w:szCs w:val="24"/>
        </w:rPr>
        <w:t>o</w:t>
      </w:r>
      <w:r>
        <w:rPr>
          <w:spacing w:val="1"/>
          <w:sz w:val="24"/>
          <w:szCs w:val="24"/>
        </w:rPr>
        <w:t>le</w:t>
      </w:r>
      <w:r>
        <w:rPr>
          <w:sz w:val="24"/>
          <w:szCs w:val="24"/>
        </w:rPr>
        <w:t>h d</w:t>
      </w:r>
      <w:r>
        <w:rPr>
          <w:spacing w:val="1"/>
          <w:sz w:val="24"/>
          <w:szCs w:val="24"/>
        </w:rPr>
        <w:t>ime</w:t>
      </w:r>
      <w:r>
        <w:rPr>
          <w:sz w:val="24"/>
          <w:szCs w:val="24"/>
        </w:rPr>
        <w:t>n</w:t>
      </w:r>
      <w:r>
        <w:rPr>
          <w:spacing w:val="-1"/>
          <w:sz w:val="24"/>
          <w:szCs w:val="24"/>
        </w:rPr>
        <w:t>s</w:t>
      </w:r>
      <w:r>
        <w:rPr>
          <w:sz w:val="24"/>
          <w:szCs w:val="24"/>
        </w:rPr>
        <w:t>i</w:t>
      </w:r>
      <w:r>
        <w:rPr>
          <w:spacing w:val="5"/>
          <w:sz w:val="24"/>
          <w:szCs w:val="24"/>
        </w:rPr>
        <w:t xml:space="preserve"> </w:t>
      </w:r>
      <w:r>
        <w:rPr>
          <w:sz w:val="24"/>
          <w:szCs w:val="24"/>
        </w:rPr>
        <w:t>ru</w:t>
      </w:r>
      <w:r>
        <w:rPr>
          <w:spacing w:val="1"/>
          <w:sz w:val="24"/>
          <w:szCs w:val="24"/>
        </w:rPr>
        <w:t>a</w:t>
      </w:r>
      <w:r>
        <w:rPr>
          <w:sz w:val="24"/>
          <w:szCs w:val="24"/>
        </w:rPr>
        <w:t>ng d</w:t>
      </w:r>
      <w:r>
        <w:rPr>
          <w:spacing w:val="1"/>
          <w:sz w:val="24"/>
          <w:szCs w:val="24"/>
        </w:rPr>
        <w:t>a</w:t>
      </w:r>
      <w:r>
        <w:rPr>
          <w:sz w:val="24"/>
          <w:szCs w:val="24"/>
        </w:rPr>
        <w:t>n</w:t>
      </w:r>
      <w:r>
        <w:rPr>
          <w:spacing w:val="4"/>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Eti</w:t>
      </w:r>
      <w:r>
        <w:rPr>
          <w:spacing w:val="-4"/>
          <w:sz w:val="24"/>
          <w:szCs w:val="24"/>
        </w:rPr>
        <w:t>k</w:t>
      </w:r>
      <w:r>
        <w:rPr>
          <w:sz w:val="24"/>
          <w:szCs w:val="24"/>
        </w:rPr>
        <w:t>a</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a</w:t>
      </w:r>
      <w:r>
        <w:rPr>
          <w:spacing w:val="-3"/>
          <w:sz w:val="24"/>
          <w:szCs w:val="24"/>
        </w:rPr>
        <w:t>t</w:t>
      </w:r>
      <w:r>
        <w:rPr>
          <w:sz w:val="24"/>
          <w:szCs w:val="24"/>
        </w:rPr>
        <w:t>a</w:t>
      </w:r>
      <w:r>
        <w:rPr>
          <w:spacing w:val="5"/>
          <w:sz w:val="24"/>
          <w:szCs w:val="24"/>
        </w:rPr>
        <w:t xml:space="preserve"> </w:t>
      </w:r>
      <w:r>
        <w:rPr>
          <w:spacing w:val="-4"/>
          <w:sz w:val="24"/>
          <w:szCs w:val="24"/>
        </w:rPr>
        <w:t>k</w:t>
      </w:r>
      <w:r>
        <w:rPr>
          <w:spacing w:val="1"/>
          <w:sz w:val="24"/>
          <w:szCs w:val="24"/>
        </w:rPr>
        <w:t>el</w:t>
      </w:r>
      <w:r>
        <w:rPr>
          <w:sz w:val="24"/>
          <w:szCs w:val="24"/>
        </w:rPr>
        <w:t>o</w:t>
      </w:r>
      <w:r>
        <w:rPr>
          <w:spacing w:val="1"/>
          <w:sz w:val="24"/>
          <w:szCs w:val="24"/>
        </w:rPr>
        <w:t>l</w:t>
      </w:r>
      <w:r>
        <w:rPr>
          <w:sz w:val="24"/>
          <w:szCs w:val="24"/>
        </w:rPr>
        <w:t>a</w:t>
      </w:r>
      <w:r>
        <w:rPr>
          <w:spacing w:val="5"/>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ai</w:t>
      </w:r>
      <w:r>
        <w:rPr>
          <w:sz w:val="24"/>
          <w:szCs w:val="24"/>
        </w:rPr>
        <w:t>k</w:t>
      </w:r>
      <w:r>
        <w:rPr>
          <w:spacing w:val="4"/>
          <w:sz w:val="24"/>
          <w:szCs w:val="24"/>
        </w:rPr>
        <w:t xml:space="preserve"> </w:t>
      </w:r>
      <w:r>
        <w:rPr>
          <w:spacing w:val="11"/>
          <w:sz w:val="24"/>
          <w:szCs w:val="24"/>
        </w:rPr>
        <w:t>(</w:t>
      </w:r>
      <w:r>
        <w:rPr>
          <w:i/>
          <w:sz w:val="24"/>
          <w:szCs w:val="24"/>
        </w:rPr>
        <w:t>good</w:t>
      </w:r>
      <w:r>
        <w:rPr>
          <w:i/>
          <w:spacing w:val="4"/>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pacing w:val="4"/>
          <w:sz w:val="24"/>
          <w:szCs w:val="24"/>
        </w:rPr>
        <w:t>a</w:t>
      </w:r>
      <w:r>
        <w:rPr>
          <w:i/>
          <w:spacing w:val="1"/>
          <w:sz w:val="24"/>
          <w:szCs w:val="24"/>
        </w:rPr>
        <w:t>t</w:t>
      </w:r>
      <w:r>
        <w:rPr>
          <w:i/>
          <w:sz w:val="24"/>
          <w:szCs w:val="24"/>
        </w:rPr>
        <w:t>e go</w:t>
      </w:r>
      <w:r>
        <w:rPr>
          <w:i/>
          <w:spacing w:val="1"/>
          <w:sz w:val="24"/>
          <w:szCs w:val="24"/>
        </w:rPr>
        <w:t>ve</w:t>
      </w:r>
      <w:r>
        <w:rPr>
          <w:i/>
          <w:spacing w:val="-1"/>
          <w:sz w:val="24"/>
          <w:szCs w:val="24"/>
        </w:rPr>
        <w:t>r</w:t>
      </w:r>
      <w:r>
        <w:rPr>
          <w:i/>
          <w:sz w:val="24"/>
          <w:szCs w:val="24"/>
        </w:rPr>
        <w:t>nan</w:t>
      </w:r>
      <w:r>
        <w:rPr>
          <w:i/>
          <w:spacing w:val="1"/>
          <w:sz w:val="24"/>
          <w:szCs w:val="24"/>
        </w:rPr>
        <w:t>c</w:t>
      </w:r>
      <w:r>
        <w:rPr>
          <w:i/>
          <w:spacing w:val="2"/>
          <w:sz w:val="24"/>
          <w:szCs w:val="24"/>
        </w:rPr>
        <w:t>e</w:t>
      </w:r>
      <w:r>
        <w:rPr>
          <w:sz w:val="24"/>
          <w:szCs w:val="24"/>
        </w:rPr>
        <w:t xml:space="preserve">) </w:t>
      </w:r>
      <w:r>
        <w:rPr>
          <w:spacing w:val="1"/>
          <w:sz w:val="24"/>
          <w:szCs w:val="24"/>
        </w:rPr>
        <w:t>me</w:t>
      </w:r>
      <w:r>
        <w:rPr>
          <w:sz w:val="24"/>
          <w:szCs w:val="24"/>
        </w:rPr>
        <w:t>ru</w:t>
      </w:r>
      <w:r>
        <w:rPr>
          <w:spacing w:val="-4"/>
          <w:sz w:val="24"/>
          <w:szCs w:val="24"/>
        </w:rPr>
        <w:t>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w:t>
      </w:r>
      <w:r>
        <w:rPr>
          <w:sz w:val="24"/>
          <w:szCs w:val="24"/>
        </w:rPr>
        <w:t>u</w:t>
      </w:r>
      <w:r>
        <w:rPr>
          <w:spacing w:val="-4"/>
          <w:sz w:val="24"/>
          <w:szCs w:val="24"/>
        </w:rPr>
        <w:t>n</w:t>
      </w:r>
      <w:r>
        <w:rPr>
          <w:spacing w:val="1"/>
          <w:sz w:val="24"/>
          <w:szCs w:val="24"/>
        </w:rPr>
        <w:t>t</w:t>
      </w:r>
      <w:r>
        <w:rPr>
          <w:sz w:val="24"/>
          <w:szCs w:val="24"/>
        </w:rPr>
        <w:t>u</w:t>
      </w:r>
      <w:r>
        <w:rPr>
          <w:spacing w:val="1"/>
          <w:sz w:val="24"/>
          <w:szCs w:val="24"/>
        </w:rPr>
        <w:t>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w:t>
      </w:r>
      <w:r>
        <w:rPr>
          <w:spacing w:val="1"/>
          <w:sz w:val="24"/>
          <w:szCs w:val="24"/>
        </w:rPr>
        <w:t>em</w:t>
      </w:r>
      <w:r>
        <w:rPr>
          <w:sz w:val="24"/>
          <w:szCs w:val="24"/>
        </w:rPr>
        <w:t>uka</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s</w:t>
      </w:r>
      <w:r>
        <w:rPr>
          <w:spacing w:val="1"/>
          <w:sz w:val="24"/>
          <w:szCs w:val="24"/>
        </w:rPr>
        <w:t>ai</w:t>
      </w:r>
      <w:r>
        <w:rPr>
          <w:sz w:val="24"/>
          <w:szCs w:val="24"/>
        </w:rPr>
        <w:t>ng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5"/>
          <w:sz w:val="24"/>
          <w:szCs w:val="24"/>
        </w:rPr>
        <w:t>A</w:t>
      </w:r>
      <w:r>
        <w:rPr>
          <w:spacing w:val="-1"/>
          <w:sz w:val="24"/>
          <w:szCs w:val="24"/>
        </w:rPr>
        <w:t>s</w:t>
      </w:r>
      <w:r>
        <w:rPr>
          <w:spacing w:val="1"/>
          <w:sz w:val="24"/>
          <w:szCs w:val="24"/>
        </w:rPr>
        <w:t>ti</w:t>
      </w:r>
      <w:r>
        <w:rPr>
          <w:sz w:val="24"/>
          <w:szCs w:val="24"/>
        </w:rPr>
        <w:t>a</w:t>
      </w:r>
      <w:r>
        <w:rPr>
          <w:spacing w:val="1"/>
          <w:sz w:val="24"/>
          <w:szCs w:val="24"/>
        </w:rPr>
        <w:t xml:space="preserve"> </w:t>
      </w:r>
      <w:r>
        <w:rPr>
          <w:sz w:val="24"/>
          <w:szCs w:val="24"/>
        </w:rPr>
        <w:t xml:space="preserve">(2011) </w:t>
      </w:r>
      <w:r>
        <w:rPr>
          <w:spacing w:val="1"/>
          <w:sz w:val="24"/>
          <w:szCs w:val="24"/>
        </w:rPr>
        <w:t>te</w:t>
      </w:r>
      <w:r>
        <w:rPr>
          <w:sz w:val="24"/>
          <w:szCs w:val="24"/>
        </w:rPr>
        <w:t>rh</w:t>
      </w:r>
      <w:r>
        <w:rPr>
          <w:spacing w:val="-2"/>
          <w:sz w:val="24"/>
          <w:szCs w:val="24"/>
        </w:rPr>
        <w:t>a</w:t>
      </w:r>
      <w:r>
        <w:rPr>
          <w:sz w:val="24"/>
          <w:szCs w:val="24"/>
        </w:rPr>
        <w:t>d</w:t>
      </w:r>
      <w:r>
        <w:rPr>
          <w:spacing w:val="1"/>
          <w:sz w:val="24"/>
          <w:szCs w:val="24"/>
        </w:rPr>
        <w:t>a</w:t>
      </w:r>
      <w:r>
        <w:rPr>
          <w:sz w:val="24"/>
          <w:szCs w:val="24"/>
        </w:rPr>
        <w:t>p 41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3"/>
          <w:sz w:val="24"/>
          <w:szCs w:val="24"/>
        </w:rPr>
        <w:t>m</w:t>
      </w:r>
      <w:r>
        <w:rPr>
          <w:spacing w:val="1"/>
          <w:sz w:val="24"/>
          <w:szCs w:val="24"/>
        </w:rPr>
        <w:t>a</w:t>
      </w:r>
      <w:r>
        <w:rPr>
          <w:sz w:val="24"/>
          <w:szCs w:val="24"/>
        </w:rPr>
        <w:t>nuf</w:t>
      </w:r>
      <w:r>
        <w:rPr>
          <w:spacing w:val="1"/>
          <w:sz w:val="24"/>
          <w:szCs w:val="24"/>
        </w:rPr>
        <w:t>a</w:t>
      </w:r>
      <w:r>
        <w:rPr>
          <w:sz w:val="24"/>
          <w:szCs w:val="24"/>
        </w:rPr>
        <w:t>k</w:t>
      </w:r>
      <w:r>
        <w:rPr>
          <w:spacing w:val="1"/>
          <w:sz w:val="24"/>
          <w:szCs w:val="24"/>
        </w:rPr>
        <w:t>t</w:t>
      </w:r>
      <w:r>
        <w:rPr>
          <w:sz w:val="24"/>
          <w:szCs w:val="24"/>
        </w:rPr>
        <w:t xml:space="preserve">ur </w:t>
      </w:r>
      <w:r>
        <w:rPr>
          <w:spacing w:val="-3"/>
          <w:sz w:val="24"/>
          <w:szCs w:val="24"/>
        </w:rPr>
        <w:t>m</w:t>
      </w:r>
      <w:r>
        <w:rPr>
          <w:spacing w:val="1"/>
          <w:sz w:val="24"/>
          <w:szCs w:val="24"/>
        </w:rPr>
        <w:t>e</w:t>
      </w:r>
      <w:r>
        <w:rPr>
          <w:sz w:val="24"/>
          <w:szCs w:val="24"/>
        </w:rPr>
        <w:t>n</w:t>
      </w:r>
      <w:r>
        <w:rPr>
          <w:spacing w:val="-3"/>
          <w:sz w:val="24"/>
          <w:szCs w:val="24"/>
        </w:rPr>
        <w:t>e</w:t>
      </w:r>
      <w:r>
        <w:rPr>
          <w:spacing w:val="1"/>
          <w:sz w:val="24"/>
          <w:szCs w:val="24"/>
        </w:rPr>
        <w:t>m</w:t>
      </w:r>
      <w:r>
        <w:rPr>
          <w:sz w:val="24"/>
          <w:szCs w:val="24"/>
        </w:rPr>
        <w:t>u</w:t>
      </w:r>
      <w:r>
        <w:rPr>
          <w:spacing w:val="-4"/>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7"/>
          <w:sz w:val="24"/>
          <w:szCs w:val="24"/>
        </w:rPr>
        <w:t xml:space="preserve"> </w:t>
      </w:r>
      <w:r>
        <w:rPr>
          <w:spacing w:val="1"/>
          <w:sz w:val="24"/>
          <w:szCs w:val="24"/>
        </w:rPr>
        <w:t>te</w:t>
      </w:r>
      <w:r>
        <w:rPr>
          <w:sz w:val="24"/>
          <w:szCs w:val="24"/>
        </w:rPr>
        <w:t>r</w:t>
      </w:r>
      <w:r>
        <w:rPr>
          <w:spacing w:val="-4"/>
          <w:sz w:val="24"/>
          <w:szCs w:val="24"/>
        </w:rPr>
        <w:t>d</w:t>
      </w:r>
      <w:r>
        <w:rPr>
          <w:spacing w:val="1"/>
          <w:sz w:val="24"/>
          <w:szCs w:val="24"/>
        </w:rPr>
        <w:t>a</w:t>
      </w:r>
      <w:r>
        <w:rPr>
          <w:sz w:val="24"/>
          <w:szCs w:val="24"/>
        </w:rPr>
        <w:t>p</w:t>
      </w:r>
      <w:r>
        <w:rPr>
          <w:spacing w:val="-3"/>
          <w:sz w:val="24"/>
          <w:szCs w:val="24"/>
        </w:rPr>
        <w:t>a</w:t>
      </w:r>
      <w:r>
        <w:rPr>
          <w:sz w:val="24"/>
          <w:szCs w:val="24"/>
        </w:rPr>
        <w:t>t</w:t>
      </w:r>
      <w:r>
        <w:rPr>
          <w:spacing w:val="7"/>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z w:val="24"/>
          <w:szCs w:val="24"/>
        </w:rPr>
        <w:t>po</w:t>
      </w:r>
      <w:r>
        <w:rPr>
          <w:spacing w:val="-1"/>
          <w:sz w:val="24"/>
          <w:szCs w:val="24"/>
        </w:rPr>
        <w:t>s</w:t>
      </w:r>
      <w:r>
        <w:rPr>
          <w:spacing w:val="1"/>
          <w:sz w:val="24"/>
          <w:szCs w:val="24"/>
        </w:rPr>
        <w:t>iti</w:t>
      </w:r>
      <w:r>
        <w:rPr>
          <w:sz w:val="24"/>
          <w:szCs w:val="24"/>
        </w:rPr>
        <w:t>f</w:t>
      </w:r>
      <w:r>
        <w:rPr>
          <w:spacing w:val="6"/>
          <w:sz w:val="24"/>
          <w:szCs w:val="24"/>
        </w:rPr>
        <w:t xml:space="preserve"> </w:t>
      </w:r>
      <w:r>
        <w:rPr>
          <w:sz w:val="24"/>
          <w:szCs w:val="24"/>
        </w:rPr>
        <w:t>d</w:t>
      </w:r>
      <w:r>
        <w:rPr>
          <w:spacing w:val="-3"/>
          <w:sz w:val="24"/>
          <w:szCs w:val="24"/>
        </w:rPr>
        <w:t>a</w:t>
      </w:r>
      <w:r>
        <w:rPr>
          <w:sz w:val="24"/>
          <w:szCs w:val="24"/>
        </w:rPr>
        <w:t>n</w:t>
      </w:r>
      <w:r>
        <w:rPr>
          <w:spacing w:val="6"/>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6"/>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3"/>
          <w:sz w:val="24"/>
          <w:szCs w:val="24"/>
        </w:rPr>
        <w:t xml:space="preserve"> </w:t>
      </w:r>
      <w:r>
        <w:rPr>
          <w:spacing w:val="1"/>
          <w:sz w:val="24"/>
          <w:szCs w:val="24"/>
        </w:rPr>
        <w:t>me</w:t>
      </w:r>
      <w:r>
        <w:rPr>
          <w:spacing w:val="-4"/>
          <w:sz w:val="24"/>
          <w:szCs w:val="24"/>
        </w:rPr>
        <w:t>k</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m</w:t>
      </w:r>
      <w:r>
        <w:rPr>
          <w:sz w:val="24"/>
          <w:szCs w:val="24"/>
        </w:rPr>
        <w:t>e</w:t>
      </w:r>
      <w:r>
        <w:rPr>
          <w:spacing w:val="3"/>
          <w:sz w:val="24"/>
          <w:szCs w:val="24"/>
        </w:rPr>
        <w:t xml:space="preserve"> </w:t>
      </w:r>
      <w:r>
        <w:rPr>
          <w:spacing w:val="-5"/>
          <w:sz w:val="24"/>
          <w:szCs w:val="24"/>
        </w:rPr>
        <w:t>G</w:t>
      </w:r>
      <w:r>
        <w:rPr>
          <w:spacing w:val="4"/>
          <w:sz w:val="24"/>
          <w:szCs w:val="24"/>
        </w:rPr>
        <w:t>C</w:t>
      </w:r>
      <w:r>
        <w:rPr>
          <w:sz w:val="24"/>
          <w:szCs w:val="24"/>
        </w:rPr>
        <w:t>G d</w:t>
      </w:r>
      <w:r>
        <w:rPr>
          <w:spacing w:val="1"/>
          <w:sz w:val="24"/>
          <w:szCs w:val="24"/>
        </w:rPr>
        <w:t>e</w:t>
      </w:r>
      <w:r>
        <w:rPr>
          <w:sz w:val="24"/>
          <w:szCs w:val="24"/>
        </w:rPr>
        <w:t>ng</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16"/>
          <w:sz w:val="24"/>
          <w:szCs w:val="24"/>
        </w:rPr>
        <w:t xml:space="preserve"> </w:t>
      </w:r>
      <w:r>
        <w:rPr>
          <w:spacing w:val="1"/>
          <w:sz w:val="24"/>
          <w:szCs w:val="24"/>
        </w:rPr>
        <w:t>T</w:t>
      </w:r>
      <w:r>
        <w:rPr>
          <w:sz w:val="24"/>
          <w:szCs w:val="24"/>
        </w:rPr>
        <w:t>u</w:t>
      </w:r>
      <w:r>
        <w:rPr>
          <w:spacing w:val="1"/>
          <w:sz w:val="24"/>
          <w:szCs w:val="24"/>
        </w:rPr>
        <w:t>m</w:t>
      </w:r>
      <w:r>
        <w:rPr>
          <w:sz w:val="24"/>
          <w:szCs w:val="24"/>
        </w:rPr>
        <w:t>buhn</w:t>
      </w:r>
      <w:r>
        <w:rPr>
          <w:spacing w:val="-8"/>
          <w:sz w:val="24"/>
          <w:szCs w:val="24"/>
        </w:rPr>
        <w:t>y</w:t>
      </w:r>
      <w:r>
        <w:rPr>
          <w:sz w:val="24"/>
          <w:szCs w:val="24"/>
        </w:rPr>
        <w:t>a</w:t>
      </w:r>
      <w:r>
        <w:rPr>
          <w:spacing w:val="-15"/>
          <w:sz w:val="24"/>
          <w:szCs w:val="24"/>
        </w:rPr>
        <w:t xml:space="preserve"> </w:t>
      </w:r>
      <w:r>
        <w:rPr>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n</w:t>
      </w:r>
      <w:r>
        <w:rPr>
          <w:spacing w:val="-1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5"/>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8"/>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6"/>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5"/>
          <w:sz w:val="24"/>
          <w:szCs w:val="24"/>
        </w:rPr>
        <w:t xml:space="preserve"> </w:t>
      </w:r>
      <w:r>
        <w:rPr>
          <w:sz w:val="24"/>
          <w:szCs w:val="24"/>
        </w:rPr>
        <w:t>d</w:t>
      </w:r>
      <w:r>
        <w:rPr>
          <w:spacing w:val="1"/>
          <w:sz w:val="24"/>
          <w:szCs w:val="24"/>
        </w:rPr>
        <w:t>i</w:t>
      </w:r>
      <w:r>
        <w:rPr>
          <w:sz w:val="24"/>
          <w:szCs w:val="24"/>
        </w:rPr>
        <w:t>p</w:t>
      </w:r>
      <w:r>
        <w:rPr>
          <w:spacing w:val="1"/>
          <w:sz w:val="24"/>
          <w:szCs w:val="24"/>
        </w:rPr>
        <w:t>i</w:t>
      </w:r>
      <w:r>
        <w:rPr>
          <w:spacing w:val="-1"/>
          <w:sz w:val="24"/>
          <w:szCs w:val="24"/>
        </w:rPr>
        <w:t>s</w:t>
      </w:r>
      <w:r>
        <w:rPr>
          <w:spacing w:val="1"/>
          <w:sz w:val="24"/>
          <w:szCs w:val="24"/>
        </w:rPr>
        <w:t>a</w:t>
      </w:r>
      <w:r>
        <w:rPr>
          <w:sz w:val="24"/>
          <w:szCs w:val="24"/>
        </w:rPr>
        <w:t>hk</w:t>
      </w:r>
      <w:r>
        <w:rPr>
          <w:spacing w:val="1"/>
          <w:sz w:val="24"/>
          <w:szCs w:val="24"/>
        </w:rPr>
        <w:t>a</w:t>
      </w:r>
      <w:r>
        <w:rPr>
          <w:sz w:val="24"/>
          <w:szCs w:val="24"/>
        </w:rPr>
        <w:t>n</w:t>
      </w:r>
      <w:r>
        <w:rPr>
          <w:spacing w:val="-16"/>
          <w:sz w:val="24"/>
          <w:szCs w:val="24"/>
        </w:rPr>
        <w:t xml:space="preserve"> </w:t>
      </w:r>
      <w:r>
        <w:rPr>
          <w:sz w:val="24"/>
          <w:szCs w:val="24"/>
        </w:rPr>
        <w:t>d</w:t>
      </w:r>
      <w:r>
        <w:rPr>
          <w:spacing w:val="1"/>
          <w:sz w:val="24"/>
          <w:szCs w:val="24"/>
        </w:rPr>
        <w:t>a</w:t>
      </w:r>
      <w:r>
        <w:rPr>
          <w:sz w:val="24"/>
          <w:szCs w:val="24"/>
        </w:rPr>
        <w:t>ri</w:t>
      </w:r>
      <w:r>
        <w:rPr>
          <w:spacing w:val="-15"/>
          <w:sz w:val="24"/>
          <w:szCs w:val="24"/>
        </w:rPr>
        <w:t xml:space="preserve"> </w:t>
      </w:r>
      <w:r>
        <w:rPr>
          <w:spacing w:val="1"/>
          <w:sz w:val="24"/>
          <w:szCs w:val="24"/>
        </w:rPr>
        <w:t>et</w:t>
      </w:r>
      <w:r>
        <w:rPr>
          <w:spacing w:val="-3"/>
          <w:sz w:val="24"/>
          <w:szCs w:val="24"/>
        </w:rPr>
        <w:t>i</w:t>
      </w:r>
      <w:r>
        <w:rPr>
          <w:sz w:val="24"/>
          <w:szCs w:val="24"/>
        </w:rPr>
        <w:t>ka d</w:t>
      </w:r>
      <w:r>
        <w:rPr>
          <w:spacing w:val="1"/>
          <w:sz w:val="24"/>
          <w:szCs w:val="24"/>
        </w:rPr>
        <w:t>a</w:t>
      </w:r>
      <w:r>
        <w:rPr>
          <w:sz w:val="24"/>
          <w:szCs w:val="24"/>
        </w:rPr>
        <w:t>n</w:t>
      </w:r>
      <w:r>
        <w:rPr>
          <w:spacing w:val="-12"/>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12"/>
          <w:sz w:val="24"/>
          <w:szCs w:val="24"/>
        </w:rPr>
        <w:t xml:space="preserve"> </w:t>
      </w:r>
      <w:r>
        <w:rPr>
          <w:spacing w:val="1"/>
          <w:sz w:val="24"/>
          <w:szCs w:val="24"/>
        </w:rPr>
        <w:t>tela</w:t>
      </w:r>
      <w:r>
        <w:rPr>
          <w:sz w:val="24"/>
          <w:szCs w:val="24"/>
        </w:rPr>
        <w:t>h</w:t>
      </w:r>
      <w:r>
        <w:rPr>
          <w:spacing w:val="-12"/>
          <w:sz w:val="24"/>
          <w:szCs w:val="24"/>
        </w:rPr>
        <w:t xml:space="preserve"> </w:t>
      </w:r>
      <w:r>
        <w:rPr>
          <w:spacing w:val="1"/>
          <w:sz w:val="24"/>
          <w:szCs w:val="24"/>
        </w:rPr>
        <w:t>me</w:t>
      </w:r>
      <w:r>
        <w:rPr>
          <w:sz w:val="24"/>
          <w:szCs w:val="24"/>
        </w:rPr>
        <w:t>n</w:t>
      </w:r>
      <w:r>
        <w:rPr>
          <w:spacing w:val="-4"/>
          <w:sz w:val="24"/>
          <w:szCs w:val="24"/>
        </w:rPr>
        <w:t>gg</w:t>
      </w:r>
      <w:r>
        <w:rPr>
          <w:spacing w:val="4"/>
          <w:sz w:val="24"/>
          <w:szCs w:val="24"/>
        </w:rPr>
        <w:t>u</w:t>
      </w:r>
      <w:r>
        <w:rPr>
          <w:spacing w:val="-4"/>
          <w:sz w:val="24"/>
          <w:szCs w:val="24"/>
        </w:rPr>
        <w:t>g</w:t>
      </w:r>
      <w:r>
        <w:rPr>
          <w:spacing w:val="1"/>
          <w:sz w:val="24"/>
          <w:szCs w:val="24"/>
        </w:rPr>
        <w:t>a</w:t>
      </w:r>
      <w:r>
        <w:rPr>
          <w:sz w:val="24"/>
          <w:szCs w:val="24"/>
        </w:rPr>
        <w:t>h</w:t>
      </w:r>
      <w:r>
        <w:rPr>
          <w:spacing w:val="-12"/>
          <w:sz w:val="24"/>
          <w:szCs w:val="24"/>
        </w:rPr>
        <w:t xml:space="preserve"> </w:t>
      </w:r>
      <w:r>
        <w:rPr>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2"/>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3"/>
          <w:sz w:val="24"/>
          <w:szCs w:val="24"/>
        </w:rPr>
        <w:t xml:space="preserve"> </w:t>
      </w:r>
      <w:r>
        <w:rPr>
          <w:sz w:val="24"/>
          <w:szCs w:val="24"/>
        </w:rPr>
        <w:t>un</w:t>
      </w:r>
      <w:r>
        <w:rPr>
          <w:spacing w:val="1"/>
          <w:sz w:val="24"/>
          <w:szCs w:val="24"/>
        </w:rPr>
        <w:t>t</w:t>
      </w:r>
      <w:r>
        <w:rPr>
          <w:sz w:val="24"/>
          <w:szCs w:val="24"/>
        </w:rPr>
        <w:t>uk</w:t>
      </w:r>
      <w:r>
        <w:rPr>
          <w:spacing w:val="-1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n</w:t>
      </w:r>
      <w:r>
        <w:rPr>
          <w:spacing w:val="1"/>
          <w:sz w:val="24"/>
          <w:szCs w:val="24"/>
        </w:rPr>
        <w:t>te</w:t>
      </w:r>
      <w:r>
        <w:rPr>
          <w:sz w:val="24"/>
          <w:szCs w:val="24"/>
        </w:rPr>
        <w:t>r</w:t>
      </w:r>
      <w:r>
        <w:rPr>
          <w:spacing w:val="-4"/>
          <w:sz w:val="24"/>
          <w:szCs w:val="24"/>
        </w:rPr>
        <w:t>n</w:t>
      </w:r>
      <w:r>
        <w:rPr>
          <w:spacing w:val="1"/>
          <w:sz w:val="24"/>
          <w:szCs w:val="24"/>
        </w:rPr>
        <w:t>ali</w:t>
      </w:r>
      <w:r>
        <w:rPr>
          <w:spacing w:val="-1"/>
          <w:sz w:val="24"/>
          <w:szCs w:val="24"/>
        </w:rPr>
        <w:t>s</w:t>
      </w:r>
      <w:r>
        <w:rPr>
          <w:spacing w:val="1"/>
          <w:sz w:val="24"/>
          <w:szCs w:val="24"/>
        </w:rPr>
        <w:t>a</w:t>
      </w:r>
      <w:r>
        <w:rPr>
          <w:spacing w:val="-1"/>
          <w:sz w:val="24"/>
          <w:szCs w:val="24"/>
        </w:rPr>
        <w:t>s</w:t>
      </w:r>
      <w:r>
        <w:rPr>
          <w:sz w:val="24"/>
          <w:szCs w:val="24"/>
        </w:rPr>
        <w:t>i</w:t>
      </w:r>
      <w:r>
        <w:rPr>
          <w:spacing w:val="-11"/>
          <w:sz w:val="24"/>
          <w:szCs w:val="24"/>
        </w:rPr>
        <w:t xml:space="preserve"> </w:t>
      </w:r>
      <w:r>
        <w:rPr>
          <w:spacing w:val="-4"/>
          <w:sz w:val="24"/>
          <w:szCs w:val="24"/>
        </w:rPr>
        <w:t>n</w:t>
      </w:r>
      <w:r>
        <w:rPr>
          <w:spacing w:val="1"/>
          <w:sz w:val="24"/>
          <w:szCs w:val="24"/>
        </w:rPr>
        <w:t>il</w:t>
      </w:r>
      <w:r>
        <w:rPr>
          <w:spacing w:val="-3"/>
          <w:sz w:val="24"/>
          <w:szCs w:val="24"/>
        </w:rPr>
        <w:t>a</w:t>
      </w:r>
      <w:r>
        <w:rPr>
          <w:spacing w:val="13"/>
          <w:sz w:val="24"/>
          <w:szCs w:val="24"/>
        </w:rPr>
        <w:t>i</w:t>
      </w:r>
      <w:r>
        <w:rPr>
          <w:spacing w:val="-4"/>
          <w:sz w:val="24"/>
          <w:szCs w:val="24"/>
        </w:rPr>
        <w:t>-</w:t>
      </w:r>
      <w:r>
        <w:rPr>
          <w:sz w:val="24"/>
          <w:szCs w:val="24"/>
        </w:rPr>
        <w:t>n</w:t>
      </w:r>
      <w:r>
        <w:rPr>
          <w:spacing w:val="1"/>
          <w:sz w:val="24"/>
          <w:szCs w:val="24"/>
        </w:rPr>
        <w:t>ila</w:t>
      </w:r>
      <w:r>
        <w:rPr>
          <w:sz w:val="24"/>
          <w:szCs w:val="24"/>
        </w:rPr>
        <w:t xml:space="preserve">i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7"/>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7"/>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9"/>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9"/>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8"/>
          <w:sz w:val="24"/>
          <w:szCs w:val="24"/>
        </w:rPr>
        <w:t xml:space="preserve"> </w:t>
      </w:r>
      <w:r>
        <w:rPr>
          <w:spacing w:val="-1"/>
          <w:sz w:val="24"/>
          <w:szCs w:val="24"/>
        </w:rPr>
        <w:t>P</w:t>
      </w:r>
      <w:r>
        <w:rPr>
          <w:spacing w:val="1"/>
          <w:sz w:val="24"/>
          <w:szCs w:val="24"/>
        </w:rPr>
        <w:t>eme</w:t>
      </w:r>
      <w:r>
        <w:rPr>
          <w:sz w:val="24"/>
          <w:szCs w:val="24"/>
        </w:rPr>
        <w:t>r</w:t>
      </w:r>
      <w:r>
        <w:rPr>
          <w:spacing w:val="1"/>
          <w:sz w:val="24"/>
          <w:szCs w:val="24"/>
        </w:rPr>
        <w:t>i</w:t>
      </w:r>
      <w:r>
        <w:rPr>
          <w:spacing w:val="-4"/>
          <w:sz w:val="24"/>
          <w:szCs w:val="24"/>
        </w:rPr>
        <w:t>n</w:t>
      </w:r>
      <w:r>
        <w:rPr>
          <w:spacing w:val="1"/>
          <w:sz w:val="24"/>
          <w:szCs w:val="24"/>
        </w:rPr>
        <w:t>ta</w:t>
      </w:r>
      <w:r>
        <w:rPr>
          <w:sz w:val="24"/>
          <w:szCs w:val="24"/>
        </w:rPr>
        <w:t>h</w:t>
      </w:r>
      <w:r>
        <w:rPr>
          <w:spacing w:val="-8"/>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7"/>
          <w:sz w:val="24"/>
          <w:szCs w:val="24"/>
        </w:rPr>
        <w:t xml:space="preserve"> </w:t>
      </w:r>
      <w:r>
        <w:rPr>
          <w:sz w:val="24"/>
          <w:szCs w:val="24"/>
        </w:rPr>
        <w:t>produk</w:t>
      </w:r>
      <w:r>
        <w:rPr>
          <w:spacing w:val="-8"/>
          <w:sz w:val="24"/>
          <w:szCs w:val="24"/>
        </w:rPr>
        <w:t xml:space="preserve"> </w:t>
      </w:r>
      <w:r>
        <w:rPr>
          <w:sz w:val="24"/>
          <w:szCs w:val="24"/>
        </w:rPr>
        <w:t>r</w:t>
      </w:r>
      <w:r>
        <w:rPr>
          <w:spacing w:val="1"/>
          <w:sz w:val="24"/>
          <w:szCs w:val="24"/>
        </w:rPr>
        <w:t>e</w:t>
      </w:r>
      <w:r>
        <w:rPr>
          <w:spacing w:val="-4"/>
          <w:sz w:val="24"/>
          <w:szCs w:val="24"/>
        </w:rPr>
        <w:t>g</w:t>
      </w:r>
      <w:r>
        <w:rPr>
          <w:sz w:val="24"/>
          <w:szCs w:val="24"/>
        </w:rPr>
        <w:t>u</w:t>
      </w:r>
      <w:r>
        <w:rPr>
          <w:spacing w:val="1"/>
          <w:sz w:val="24"/>
          <w:szCs w:val="24"/>
        </w:rPr>
        <w:t>la</w:t>
      </w:r>
      <w:r>
        <w:rPr>
          <w:spacing w:val="-1"/>
          <w:sz w:val="24"/>
          <w:szCs w:val="24"/>
        </w:rPr>
        <w:t>s</w:t>
      </w:r>
      <w:r>
        <w:rPr>
          <w:sz w:val="24"/>
          <w:szCs w:val="24"/>
        </w:rPr>
        <w:t>i</w:t>
      </w:r>
      <w:r>
        <w:rPr>
          <w:spacing w:val="-7"/>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7"/>
          <w:sz w:val="24"/>
          <w:szCs w:val="24"/>
        </w:rPr>
        <w:t xml:space="preserve"> </w:t>
      </w:r>
      <w:r>
        <w:rPr>
          <w:spacing w:val="1"/>
          <w:sz w:val="24"/>
          <w:szCs w:val="24"/>
        </w:rPr>
        <w:t>te</w:t>
      </w:r>
      <w:r>
        <w:rPr>
          <w:spacing w:val="-3"/>
          <w:sz w:val="24"/>
          <w:szCs w:val="24"/>
        </w:rPr>
        <w:t>l</w:t>
      </w:r>
      <w:r>
        <w:rPr>
          <w:spacing w:val="1"/>
          <w:sz w:val="24"/>
          <w:szCs w:val="24"/>
        </w:rPr>
        <w:t>a</w:t>
      </w:r>
      <w:r>
        <w:rPr>
          <w:sz w:val="24"/>
          <w:szCs w:val="24"/>
        </w:rPr>
        <w:t xml:space="preserve">h </w:t>
      </w:r>
      <w:r>
        <w:rPr>
          <w:spacing w:val="1"/>
          <w:sz w:val="24"/>
          <w:szCs w:val="24"/>
        </w:rPr>
        <w:t>me</w:t>
      </w:r>
      <w:r>
        <w:rPr>
          <w:sz w:val="24"/>
          <w:szCs w:val="24"/>
        </w:rPr>
        <w:t>n</w:t>
      </w:r>
      <w:r>
        <w:rPr>
          <w:spacing w:val="1"/>
          <w:sz w:val="24"/>
          <w:szCs w:val="24"/>
        </w:rPr>
        <w:t>e</w:t>
      </w:r>
      <w:r>
        <w:rPr>
          <w:spacing w:val="-2"/>
          <w:sz w:val="24"/>
          <w:szCs w:val="24"/>
        </w:rPr>
        <w:t>t</w:t>
      </w:r>
      <w:r>
        <w:rPr>
          <w:spacing w:val="1"/>
          <w:sz w:val="24"/>
          <w:szCs w:val="24"/>
        </w:rPr>
        <w:t>a</w:t>
      </w:r>
      <w:r>
        <w:rPr>
          <w:sz w:val="24"/>
          <w:szCs w:val="24"/>
        </w:rPr>
        <w:t>pk</w:t>
      </w:r>
      <w:r>
        <w:rPr>
          <w:spacing w:val="1"/>
          <w:sz w:val="24"/>
          <w:szCs w:val="24"/>
        </w:rPr>
        <w:t>a</w:t>
      </w:r>
      <w:r>
        <w:rPr>
          <w:sz w:val="24"/>
          <w:szCs w:val="24"/>
        </w:rPr>
        <w:t>n</w:t>
      </w:r>
      <w:r>
        <w:rPr>
          <w:spacing w:val="-12"/>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7"/>
          <w:sz w:val="24"/>
          <w:szCs w:val="24"/>
        </w:rPr>
        <w:t xml:space="preserve"> </w:t>
      </w:r>
      <w:r>
        <w:rPr>
          <w:spacing w:val="-4"/>
          <w:sz w:val="24"/>
          <w:szCs w:val="24"/>
        </w:rPr>
        <w:t>k</w:t>
      </w:r>
      <w:r>
        <w:rPr>
          <w:spacing w:val="1"/>
          <w:sz w:val="24"/>
          <w:szCs w:val="24"/>
        </w:rPr>
        <w:t>e</w:t>
      </w:r>
      <w:r>
        <w:rPr>
          <w:spacing w:val="-1"/>
          <w:sz w:val="24"/>
          <w:szCs w:val="24"/>
        </w:rPr>
        <w:t>w</w:t>
      </w:r>
      <w:r>
        <w:rPr>
          <w:spacing w:val="1"/>
          <w:sz w:val="24"/>
          <w:szCs w:val="24"/>
        </w:rPr>
        <w:t>aj</w:t>
      </w:r>
      <w:r>
        <w:rPr>
          <w:spacing w:val="-3"/>
          <w:sz w:val="24"/>
          <w:szCs w:val="24"/>
        </w:rPr>
        <w:t>i</w:t>
      </w:r>
      <w:r>
        <w:rPr>
          <w:sz w:val="24"/>
          <w:szCs w:val="24"/>
        </w:rPr>
        <w:t>b</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7"/>
          <w:sz w:val="24"/>
          <w:szCs w:val="24"/>
        </w:rPr>
        <w:t xml:space="preserve"> </w:t>
      </w:r>
      <w:r>
        <w:rPr>
          <w:sz w:val="24"/>
          <w:szCs w:val="24"/>
        </w:rPr>
        <w:t>p</w:t>
      </w:r>
      <w:r>
        <w:rPr>
          <w:spacing w:val="-3"/>
          <w:sz w:val="24"/>
          <w:szCs w:val="24"/>
        </w:rPr>
        <w:t>e</w:t>
      </w:r>
      <w:r>
        <w:rPr>
          <w:spacing w:val="1"/>
          <w:sz w:val="24"/>
          <w:szCs w:val="24"/>
        </w:rPr>
        <w:t>la</w:t>
      </w:r>
      <w:r>
        <w:rPr>
          <w:sz w:val="24"/>
          <w:szCs w:val="24"/>
        </w:rPr>
        <w:t>ku</w:t>
      </w:r>
      <w:r>
        <w:rPr>
          <w:spacing w:val="-8"/>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8"/>
          <w:sz w:val="24"/>
          <w:szCs w:val="24"/>
        </w:rPr>
        <w:t xml:space="preserve"> </w:t>
      </w:r>
      <w:r>
        <w:rPr>
          <w:spacing w:val="-5"/>
          <w:sz w:val="24"/>
          <w:szCs w:val="24"/>
        </w:rPr>
        <w:t>H</w:t>
      </w:r>
      <w:r>
        <w:rPr>
          <w:spacing w:val="1"/>
          <w:sz w:val="24"/>
          <w:szCs w:val="24"/>
        </w:rPr>
        <w:t>a</w:t>
      </w:r>
      <w:r>
        <w:rPr>
          <w:sz w:val="24"/>
          <w:szCs w:val="24"/>
        </w:rPr>
        <w:t>l</w:t>
      </w:r>
      <w:r>
        <w:rPr>
          <w:spacing w:val="-7"/>
          <w:sz w:val="24"/>
          <w:szCs w:val="24"/>
        </w:rPr>
        <w:t xml:space="preserve"> </w:t>
      </w:r>
      <w:r>
        <w:rPr>
          <w:spacing w:val="1"/>
          <w:sz w:val="24"/>
          <w:szCs w:val="24"/>
        </w:rPr>
        <w:t>it</w:t>
      </w:r>
      <w:r>
        <w:rPr>
          <w:sz w:val="24"/>
          <w:szCs w:val="24"/>
        </w:rPr>
        <w:t>u</w:t>
      </w:r>
      <w:r>
        <w:rPr>
          <w:spacing w:val="-12"/>
          <w:sz w:val="24"/>
          <w:szCs w:val="24"/>
        </w:rPr>
        <w:t xml:space="preserve"> </w:t>
      </w:r>
      <w:r>
        <w:rPr>
          <w:spacing w:val="-1"/>
          <w:sz w:val="24"/>
          <w:szCs w:val="24"/>
        </w:rPr>
        <w:t>s</w:t>
      </w:r>
      <w:r>
        <w:rPr>
          <w:spacing w:val="1"/>
          <w:sz w:val="24"/>
          <w:szCs w:val="24"/>
        </w:rPr>
        <w:t>ej</w:t>
      </w:r>
      <w:r>
        <w:rPr>
          <w:spacing w:val="-3"/>
          <w:sz w:val="24"/>
          <w:szCs w:val="24"/>
        </w:rPr>
        <w:t>a</w:t>
      </w:r>
      <w:r>
        <w:rPr>
          <w:spacing w:val="1"/>
          <w:sz w:val="24"/>
          <w:szCs w:val="24"/>
        </w:rPr>
        <w:t>la</w:t>
      </w:r>
      <w:r>
        <w:rPr>
          <w:sz w:val="24"/>
          <w:szCs w:val="24"/>
        </w:rPr>
        <w:t>n</w:t>
      </w:r>
      <w:r>
        <w:rPr>
          <w:spacing w:val="-12"/>
          <w:sz w:val="24"/>
          <w:szCs w:val="24"/>
        </w:rPr>
        <w:t xml:space="preserve"> </w:t>
      </w:r>
      <w:r>
        <w:rPr>
          <w:sz w:val="24"/>
          <w:szCs w:val="24"/>
        </w:rPr>
        <w:t>d</w:t>
      </w:r>
      <w:r>
        <w:rPr>
          <w:spacing w:val="1"/>
          <w:sz w:val="24"/>
          <w:szCs w:val="24"/>
        </w:rPr>
        <w:t>e</w:t>
      </w:r>
      <w:r>
        <w:rPr>
          <w:spacing w:val="-4"/>
          <w:sz w:val="24"/>
          <w:szCs w:val="24"/>
        </w:rPr>
        <w:t>ng</w:t>
      </w:r>
      <w:r>
        <w:rPr>
          <w:spacing w:val="1"/>
          <w:sz w:val="24"/>
          <w:szCs w:val="24"/>
        </w:rPr>
        <w:t>a</w:t>
      </w:r>
      <w:r>
        <w:rPr>
          <w:sz w:val="24"/>
          <w:szCs w:val="24"/>
        </w:rPr>
        <w:t xml:space="preserve">n </w:t>
      </w:r>
      <w:r>
        <w:rPr>
          <w:spacing w:val="1"/>
          <w:sz w:val="24"/>
          <w:szCs w:val="24"/>
        </w:rPr>
        <w:t>tem</w:t>
      </w:r>
      <w:r>
        <w:rPr>
          <w:sz w:val="24"/>
          <w:szCs w:val="24"/>
        </w:rPr>
        <w:t>u</w:t>
      </w:r>
      <w:r>
        <w:rPr>
          <w:spacing w:val="1"/>
          <w:sz w:val="24"/>
          <w:szCs w:val="24"/>
        </w:rPr>
        <w:t>a</w:t>
      </w:r>
      <w:r>
        <w:rPr>
          <w:sz w:val="24"/>
          <w:szCs w:val="24"/>
        </w:rPr>
        <w:t xml:space="preserve">n </w:t>
      </w:r>
      <w:r>
        <w:rPr>
          <w:spacing w:val="-1"/>
          <w:sz w:val="24"/>
          <w:szCs w:val="24"/>
        </w:rPr>
        <w:t>S</w:t>
      </w:r>
      <w:r>
        <w:rPr>
          <w:spacing w:val="1"/>
          <w:sz w:val="24"/>
          <w:szCs w:val="24"/>
        </w:rPr>
        <w:t>et</w:t>
      </w:r>
      <w:r>
        <w:rPr>
          <w:spacing w:val="-3"/>
          <w:sz w:val="24"/>
          <w:szCs w:val="24"/>
        </w:rPr>
        <w:t>i</w:t>
      </w:r>
      <w:r>
        <w:rPr>
          <w:spacing w:val="1"/>
          <w:sz w:val="24"/>
          <w:szCs w:val="24"/>
        </w:rPr>
        <w:t>a</w:t>
      </w:r>
      <w:r>
        <w:rPr>
          <w:spacing w:val="-1"/>
          <w:sz w:val="24"/>
          <w:szCs w:val="24"/>
        </w:rPr>
        <w:t>w</w:t>
      </w:r>
      <w:r>
        <w:rPr>
          <w:spacing w:val="1"/>
          <w:sz w:val="24"/>
          <w:szCs w:val="24"/>
        </w:rPr>
        <w:t>a</w:t>
      </w:r>
      <w:r>
        <w:rPr>
          <w:sz w:val="24"/>
          <w:szCs w:val="24"/>
        </w:rPr>
        <w:t>n</w:t>
      </w:r>
      <w:r>
        <w:rPr>
          <w:spacing w:val="4"/>
          <w:sz w:val="24"/>
          <w:szCs w:val="24"/>
        </w:rPr>
        <w:t xml:space="preserve"> </w:t>
      </w:r>
      <w:r>
        <w:rPr>
          <w:sz w:val="24"/>
          <w:szCs w:val="24"/>
        </w:rPr>
        <w:t>(2013) 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am</w:t>
      </w:r>
      <w:r>
        <w:rPr>
          <w:sz w:val="24"/>
          <w:szCs w:val="24"/>
        </w:rPr>
        <w:t>b</w:t>
      </w:r>
      <w:r>
        <w:rPr>
          <w:spacing w:val="1"/>
          <w:sz w:val="24"/>
          <w:szCs w:val="24"/>
        </w:rPr>
        <w:t>a</w:t>
      </w:r>
      <w:r>
        <w:rPr>
          <w:sz w:val="24"/>
          <w:szCs w:val="24"/>
        </w:rPr>
        <w:t xml:space="preserve">ng di </w:t>
      </w:r>
      <w:r>
        <w:rPr>
          <w:spacing w:val="-1"/>
          <w:sz w:val="24"/>
          <w:szCs w:val="24"/>
        </w:rPr>
        <w:t>S</w:t>
      </w:r>
      <w:r>
        <w:rPr>
          <w:spacing w:val="1"/>
          <w:sz w:val="24"/>
          <w:szCs w:val="24"/>
        </w:rPr>
        <w:t>ama</w:t>
      </w:r>
      <w:r>
        <w:rPr>
          <w:sz w:val="24"/>
          <w:szCs w:val="24"/>
        </w:rPr>
        <w:t>r</w:t>
      </w:r>
      <w:r>
        <w:rPr>
          <w:spacing w:val="1"/>
          <w:sz w:val="24"/>
          <w:szCs w:val="24"/>
        </w:rPr>
        <w:t>i</w:t>
      </w:r>
      <w:r>
        <w:rPr>
          <w:sz w:val="24"/>
          <w:szCs w:val="24"/>
        </w:rPr>
        <w:t>nda</w:t>
      </w:r>
      <w:r>
        <w:rPr>
          <w:spacing w:val="-7"/>
          <w:sz w:val="24"/>
          <w:szCs w:val="24"/>
        </w:rPr>
        <w:t xml:space="preserve"> </w:t>
      </w:r>
      <w:r>
        <w:rPr>
          <w:spacing w:val="-4"/>
          <w:sz w:val="24"/>
          <w:szCs w:val="24"/>
        </w:rPr>
        <w:t>d</w:t>
      </w:r>
      <w:r>
        <w:rPr>
          <w:spacing w:val="1"/>
          <w:sz w:val="24"/>
          <w:szCs w:val="24"/>
        </w:rPr>
        <w:t>i</w:t>
      </w:r>
      <w:r>
        <w:rPr>
          <w:sz w:val="24"/>
          <w:szCs w:val="24"/>
        </w:rPr>
        <w:t>d</w:t>
      </w:r>
      <w:r>
        <w:rPr>
          <w:spacing w:val="1"/>
          <w:sz w:val="24"/>
          <w:szCs w:val="24"/>
        </w:rPr>
        <w:t>a</w:t>
      </w:r>
      <w:r>
        <w:rPr>
          <w:spacing w:val="-1"/>
          <w:sz w:val="24"/>
          <w:szCs w:val="24"/>
        </w:rPr>
        <w:t>s</w:t>
      </w:r>
      <w:r>
        <w:rPr>
          <w:spacing w:val="1"/>
          <w:sz w:val="24"/>
          <w:szCs w:val="24"/>
        </w:rPr>
        <w:t>a</w:t>
      </w:r>
      <w:r>
        <w:rPr>
          <w:spacing w:val="-4"/>
          <w:sz w:val="24"/>
          <w:szCs w:val="24"/>
        </w:rPr>
        <w:t>r</w:t>
      </w:r>
      <w:r>
        <w:rPr>
          <w:sz w:val="24"/>
          <w:szCs w:val="24"/>
        </w:rPr>
        <w:t>i</w:t>
      </w:r>
      <w:r>
        <w:rPr>
          <w:spacing w:val="-7"/>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pacing w:val="-4"/>
          <w:sz w:val="24"/>
          <w:szCs w:val="24"/>
        </w:rPr>
        <w:t>n</w:t>
      </w:r>
      <w:r>
        <w:rPr>
          <w:sz w:val="24"/>
          <w:szCs w:val="24"/>
        </w:rPr>
        <w:t>a</w:t>
      </w:r>
      <w:r>
        <w:rPr>
          <w:spacing w:val="-7"/>
          <w:sz w:val="24"/>
          <w:szCs w:val="24"/>
        </w:rPr>
        <w:t xml:space="preserve"> </w:t>
      </w:r>
      <w:r>
        <w:rPr>
          <w:spacing w:val="1"/>
          <w:sz w:val="24"/>
          <w:szCs w:val="24"/>
        </w:rPr>
        <w:t>m</w:t>
      </w:r>
      <w:r>
        <w:rPr>
          <w:sz w:val="24"/>
          <w:szCs w:val="24"/>
        </w:rPr>
        <w:t>o</w:t>
      </w:r>
      <w:r>
        <w:rPr>
          <w:spacing w:val="-3"/>
          <w:sz w:val="24"/>
          <w:szCs w:val="24"/>
        </w:rPr>
        <w:t>t</w:t>
      </w:r>
      <w:r>
        <w:rPr>
          <w:spacing w:val="1"/>
          <w:sz w:val="24"/>
          <w:szCs w:val="24"/>
        </w:rPr>
        <w:t>i</w:t>
      </w:r>
      <w:r>
        <w:rPr>
          <w:sz w:val="24"/>
          <w:szCs w:val="24"/>
        </w:rPr>
        <w:t>f</w:t>
      </w:r>
      <w:r>
        <w:rPr>
          <w:spacing w:val="-8"/>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w:t>
      </w:r>
      <w:r>
        <w:rPr>
          <w:spacing w:val="-4"/>
          <w:sz w:val="24"/>
          <w:szCs w:val="24"/>
        </w:rPr>
        <w:t>h</w:t>
      </w:r>
      <w:r>
        <w:rPr>
          <w:spacing w:val="-3"/>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8"/>
          <w:sz w:val="24"/>
          <w:szCs w:val="24"/>
        </w:rPr>
        <w:t xml:space="preserve"> </w:t>
      </w:r>
      <w:r>
        <w:rPr>
          <w:spacing w:val="-1"/>
          <w:sz w:val="24"/>
          <w:szCs w:val="24"/>
        </w:rPr>
        <w:t>s</w:t>
      </w:r>
      <w:r>
        <w:rPr>
          <w:spacing w:val="-3"/>
          <w:sz w:val="24"/>
          <w:szCs w:val="24"/>
        </w:rPr>
        <w:t>e</w:t>
      </w:r>
      <w:r>
        <w:rPr>
          <w:spacing w:val="1"/>
          <w:sz w:val="24"/>
          <w:szCs w:val="24"/>
        </w:rPr>
        <w:t>lai</w:t>
      </w:r>
      <w:r>
        <w:rPr>
          <w:sz w:val="24"/>
          <w:szCs w:val="24"/>
        </w:rPr>
        <w:t>n</w:t>
      </w:r>
      <w:r>
        <w:rPr>
          <w:spacing w:val="-8"/>
          <w:sz w:val="24"/>
          <w:szCs w:val="24"/>
        </w:rPr>
        <w:t xml:space="preserve"> </w:t>
      </w:r>
      <w:r>
        <w:rPr>
          <w:spacing w:val="-4"/>
          <w:sz w:val="24"/>
          <w:szCs w:val="24"/>
        </w:rPr>
        <w:t>k</w:t>
      </w:r>
      <w:r>
        <w:rPr>
          <w:spacing w:val="1"/>
          <w:sz w:val="24"/>
          <w:szCs w:val="24"/>
        </w:rPr>
        <w:t>a</w:t>
      </w:r>
      <w:r>
        <w:rPr>
          <w:sz w:val="24"/>
          <w:szCs w:val="24"/>
        </w:rPr>
        <w:t>r</w:t>
      </w:r>
      <w:r>
        <w:rPr>
          <w:spacing w:val="1"/>
          <w:sz w:val="24"/>
          <w:szCs w:val="24"/>
        </w:rPr>
        <w:t>e</w:t>
      </w:r>
      <w:r>
        <w:rPr>
          <w:sz w:val="24"/>
          <w:szCs w:val="24"/>
        </w:rPr>
        <w:t>na</w:t>
      </w:r>
      <w:r>
        <w:rPr>
          <w:spacing w:val="-7"/>
          <w:sz w:val="24"/>
          <w:szCs w:val="24"/>
        </w:rPr>
        <w:t xml:space="preserve"> </w:t>
      </w:r>
      <w:r>
        <w:rPr>
          <w:spacing w:val="-4"/>
          <w:sz w:val="24"/>
          <w:szCs w:val="24"/>
        </w:rPr>
        <w:t>k</w:t>
      </w:r>
      <w:r>
        <w:rPr>
          <w:spacing w:val="1"/>
          <w:sz w:val="24"/>
          <w:szCs w:val="24"/>
        </w:rPr>
        <w:t>e</w:t>
      </w:r>
      <w:r>
        <w:rPr>
          <w:spacing w:val="-1"/>
          <w:sz w:val="24"/>
          <w:szCs w:val="24"/>
        </w:rPr>
        <w:t>w</w:t>
      </w:r>
      <w:r>
        <w:rPr>
          <w:spacing w:val="1"/>
          <w:sz w:val="24"/>
          <w:szCs w:val="24"/>
        </w:rPr>
        <w:t>aji</w:t>
      </w:r>
      <w:r>
        <w:rPr>
          <w:spacing w:val="-4"/>
          <w:sz w:val="24"/>
          <w:szCs w:val="24"/>
        </w:rPr>
        <w:t>b</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a</w:t>
      </w:r>
      <w:r>
        <w:rPr>
          <w:spacing w:val="-4"/>
          <w:sz w:val="24"/>
          <w:szCs w:val="24"/>
        </w:rPr>
        <w:t>r</w:t>
      </w:r>
      <w:r>
        <w:rPr>
          <w:spacing w:val="-3"/>
          <w:sz w:val="24"/>
          <w:szCs w:val="24"/>
        </w:rPr>
        <w:t>e</w:t>
      </w:r>
      <w:r>
        <w:rPr>
          <w:sz w:val="24"/>
          <w:szCs w:val="24"/>
        </w:rPr>
        <w:t xml:space="preserve">na </w:t>
      </w:r>
      <w:r>
        <w:rPr>
          <w:sz w:val="24"/>
          <w:szCs w:val="24"/>
        </w:rPr>
        <w:lastRenderedPageBreak/>
        <w:t>k</w:t>
      </w:r>
      <w:r>
        <w:rPr>
          <w:spacing w:val="1"/>
          <w:sz w:val="24"/>
          <w:szCs w:val="24"/>
        </w:rPr>
        <w:t>ete</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und</w:t>
      </w:r>
      <w:r>
        <w:rPr>
          <w:spacing w:val="1"/>
          <w:sz w:val="24"/>
          <w:szCs w:val="24"/>
        </w:rPr>
        <w:t>a</w:t>
      </w:r>
      <w:r>
        <w:rPr>
          <w:spacing w:val="2"/>
          <w:sz w:val="24"/>
          <w:szCs w:val="24"/>
        </w:rPr>
        <w:t>n</w:t>
      </w:r>
      <w:r>
        <w:rPr>
          <w:spacing w:val="-4"/>
          <w:sz w:val="24"/>
          <w:szCs w:val="24"/>
        </w:rPr>
        <w:t>g-</w:t>
      </w:r>
      <w:r>
        <w:rPr>
          <w:sz w:val="24"/>
          <w:szCs w:val="24"/>
        </w:rPr>
        <w:t>und</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elitia</w:t>
      </w:r>
      <w:r>
        <w:rPr>
          <w:sz w:val="24"/>
          <w:szCs w:val="24"/>
        </w:rPr>
        <w:t>n</w:t>
      </w:r>
      <w:r>
        <w:rPr>
          <w:spacing w:val="4"/>
          <w:sz w:val="24"/>
          <w:szCs w:val="24"/>
        </w:rPr>
        <w:t xml:space="preserve"> </w:t>
      </w:r>
      <w:r>
        <w:rPr>
          <w:spacing w:val="-5"/>
          <w:sz w:val="24"/>
          <w:szCs w:val="24"/>
        </w:rPr>
        <w:t>A</w:t>
      </w:r>
      <w:r>
        <w:rPr>
          <w:spacing w:val="-4"/>
          <w:sz w:val="24"/>
          <w:szCs w:val="24"/>
        </w:rPr>
        <w:t>g</w:t>
      </w:r>
      <w:r>
        <w:rPr>
          <w:spacing w:val="4"/>
          <w:sz w:val="24"/>
          <w:szCs w:val="24"/>
        </w:rPr>
        <w:t>u</w:t>
      </w:r>
      <w:r>
        <w:rPr>
          <w:spacing w:val="1"/>
          <w:sz w:val="24"/>
          <w:szCs w:val="24"/>
        </w:rPr>
        <w:t>ile</w:t>
      </w:r>
      <w:r>
        <w:rPr>
          <w:sz w:val="24"/>
          <w:szCs w:val="24"/>
        </w:rPr>
        <w:t>ra</w:t>
      </w:r>
      <w:r>
        <w:rPr>
          <w:spacing w:val="1"/>
          <w:sz w:val="24"/>
          <w:szCs w:val="24"/>
        </w:rPr>
        <w:t xml:space="preserve"> </w:t>
      </w:r>
      <w:r>
        <w:rPr>
          <w:sz w:val="24"/>
          <w:szCs w:val="24"/>
        </w:rPr>
        <w:t>(2006)</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p</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k</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di </w:t>
      </w:r>
      <w:r>
        <w:rPr>
          <w:spacing w:val="-4"/>
          <w:sz w:val="24"/>
          <w:szCs w:val="24"/>
        </w:rPr>
        <w:t>I</w:t>
      </w:r>
      <w:r>
        <w:rPr>
          <w:spacing w:val="4"/>
          <w:sz w:val="24"/>
          <w:szCs w:val="24"/>
        </w:rPr>
        <w:t>n</w:t>
      </w:r>
      <w:r>
        <w:rPr>
          <w:sz w:val="24"/>
          <w:szCs w:val="24"/>
        </w:rPr>
        <w:t>g</w:t>
      </w:r>
      <w:r>
        <w:rPr>
          <w:spacing w:val="-4"/>
          <w:sz w:val="24"/>
          <w:szCs w:val="24"/>
        </w:rPr>
        <w:t>g</w:t>
      </w:r>
      <w:r>
        <w:rPr>
          <w:sz w:val="24"/>
          <w:szCs w:val="24"/>
        </w:rPr>
        <w:t>r</w:t>
      </w:r>
      <w:r>
        <w:rPr>
          <w:spacing w:val="1"/>
          <w:sz w:val="24"/>
          <w:szCs w:val="24"/>
        </w:rPr>
        <w:t>i</w:t>
      </w:r>
      <w:r>
        <w:rPr>
          <w:sz w:val="24"/>
          <w:szCs w:val="24"/>
        </w:rPr>
        <w:t>s d</w:t>
      </w:r>
      <w:r>
        <w:rPr>
          <w:spacing w:val="1"/>
          <w:sz w:val="24"/>
          <w:szCs w:val="24"/>
        </w:rPr>
        <w:t>a</w:t>
      </w:r>
      <w:r>
        <w:rPr>
          <w:sz w:val="24"/>
          <w:szCs w:val="24"/>
        </w:rPr>
        <w:t>n</w:t>
      </w:r>
      <w:r>
        <w:rPr>
          <w:spacing w:val="6"/>
          <w:sz w:val="24"/>
          <w:szCs w:val="24"/>
        </w:rPr>
        <w:t xml:space="preserve"> </w:t>
      </w:r>
      <w:r>
        <w:rPr>
          <w:spacing w:val="-5"/>
          <w:sz w:val="24"/>
          <w:szCs w:val="24"/>
        </w:rPr>
        <w:t>A</w:t>
      </w:r>
      <w:r>
        <w:rPr>
          <w:spacing w:val="1"/>
          <w:sz w:val="24"/>
          <w:szCs w:val="24"/>
        </w:rPr>
        <w:t>me</w:t>
      </w:r>
      <w:r>
        <w:rPr>
          <w:sz w:val="24"/>
          <w:szCs w:val="24"/>
        </w:rPr>
        <w:t>r</w:t>
      </w:r>
      <w:r>
        <w:rPr>
          <w:spacing w:val="1"/>
          <w:sz w:val="24"/>
          <w:szCs w:val="24"/>
        </w:rPr>
        <w:t>i</w:t>
      </w:r>
      <w:r>
        <w:rPr>
          <w:sz w:val="24"/>
          <w:szCs w:val="24"/>
        </w:rPr>
        <w:t>ka</w:t>
      </w:r>
      <w:r>
        <w:rPr>
          <w:spacing w:val="3"/>
          <w:sz w:val="24"/>
          <w:szCs w:val="24"/>
        </w:rPr>
        <w:t xml:space="preserve"> </w:t>
      </w:r>
      <w:r>
        <w:rPr>
          <w:spacing w:val="1"/>
          <w:sz w:val="24"/>
          <w:szCs w:val="24"/>
        </w:rPr>
        <w:t>me</w:t>
      </w:r>
      <w:r>
        <w:rPr>
          <w:sz w:val="24"/>
          <w:szCs w:val="24"/>
        </w:rPr>
        <w:t>n</w:t>
      </w:r>
      <w:r>
        <w:rPr>
          <w:spacing w:val="-3"/>
          <w:sz w:val="24"/>
          <w:szCs w:val="24"/>
        </w:rPr>
        <w:t>e</w:t>
      </w:r>
      <w:r>
        <w:rPr>
          <w:spacing w:val="1"/>
          <w:sz w:val="24"/>
          <w:szCs w:val="24"/>
        </w:rPr>
        <w:t>m</w:t>
      </w:r>
      <w:r>
        <w:rPr>
          <w:sz w:val="24"/>
          <w:szCs w:val="24"/>
        </w:rPr>
        <w:t>uk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4"/>
          <w:sz w:val="24"/>
          <w:szCs w:val="24"/>
        </w:rPr>
        <w:t>r</w:t>
      </w:r>
      <w:r>
        <w:rPr>
          <w:spacing w:val="1"/>
          <w:sz w:val="24"/>
          <w:szCs w:val="24"/>
        </w:rPr>
        <w:t>a</w:t>
      </w:r>
      <w:r>
        <w:rPr>
          <w:sz w:val="24"/>
          <w:szCs w:val="24"/>
        </w:rPr>
        <w:t>n</w:t>
      </w:r>
      <w:r>
        <w:rPr>
          <w:spacing w:val="7"/>
          <w:sz w:val="24"/>
          <w:szCs w:val="24"/>
        </w:rPr>
        <w:t xml:space="preserve"> </w:t>
      </w:r>
      <w:r>
        <w:rPr>
          <w:sz w:val="24"/>
          <w:szCs w:val="24"/>
        </w:rPr>
        <w:t>ko</w:t>
      </w:r>
      <w:r>
        <w:rPr>
          <w:spacing w:val="1"/>
          <w:sz w:val="24"/>
          <w:szCs w:val="24"/>
        </w:rPr>
        <w:t>mi</w:t>
      </w:r>
      <w:r>
        <w:rPr>
          <w:spacing w:val="-3"/>
          <w:sz w:val="24"/>
          <w:szCs w:val="24"/>
        </w:rPr>
        <w:t>t</w:t>
      </w:r>
      <w:r>
        <w:rPr>
          <w:spacing w:val="1"/>
          <w:sz w:val="24"/>
          <w:szCs w:val="24"/>
        </w:rPr>
        <w:t>me</w:t>
      </w:r>
      <w:r>
        <w:rPr>
          <w:sz w:val="24"/>
          <w:szCs w:val="24"/>
        </w:rPr>
        <w:t>n</w:t>
      </w:r>
      <w:r>
        <w:rPr>
          <w:spacing w:val="2"/>
          <w:sz w:val="24"/>
          <w:szCs w:val="24"/>
        </w:rPr>
        <w:t xml:space="preserve"> </w:t>
      </w:r>
      <w:r>
        <w:rPr>
          <w:sz w:val="24"/>
          <w:szCs w:val="24"/>
        </w:rPr>
        <w:t>p</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k</w:t>
      </w:r>
      <w:r>
        <w:rPr>
          <w:spacing w:val="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a</w:t>
      </w:r>
      <w:r>
        <w:rPr>
          <w:spacing w:val="-4"/>
          <w:sz w:val="24"/>
          <w:szCs w:val="24"/>
        </w:rPr>
        <w:t>ng</w:t>
      </w:r>
      <w:r>
        <w:rPr>
          <w:spacing w:val="1"/>
          <w:sz w:val="24"/>
          <w:szCs w:val="24"/>
        </w:rPr>
        <w:t>a</w:t>
      </w:r>
      <w:r>
        <w:rPr>
          <w:sz w:val="24"/>
          <w:szCs w:val="24"/>
        </w:rPr>
        <w:t xml:space="preserve">t </w:t>
      </w:r>
      <w:r>
        <w:rPr>
          <w:spacing w:val="1"/>
          <w:sz w:val="24"/>
          <w:szCs w:val="24"/>
        </w:rPr>
        <w:t>me</w:t>
      </w:r>
      <w:r>
        <w:rPr>
          <w:sz w:val="24"/>
          <w:szCs w:val="24"/>
        </w:rPr>
        <w:t>n</w:t>
      </w:r>
      <w:r>
        <w:rPr>
          <w:spacing w:val="1"/>
          <w:sz w:val="24"/>
          <w:szCs w:val="24"/>
        </w:rPr>
        <w:t>e</w:t>
      </w:r>
      <w:r>
        <w:rPr>
          <w:sz w:val="24"/>
          <w:szCs w:val="24"/>
        </w:rPr>
        <w:t>n</w:t>
      </w:r>
      <w:r>
        <w:rPr>
          <w:spacing w:val="1"/>
          <w:sz w:val="24"/>
          <w:szCs w:val="24"/>
        </w:rPr>
        <w:t>t</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k</w:t>
      </w:r>
      <w:r>
        <w:rPr>
          <w:spacing w:val="-3"/>
          <w:sz w:val="24"/>
          <w:szCs w:val="24"/>
        </w:rPr>
        <w:t>a</w:t>
      </w:r>
      <w:r>
        <w:rPr>
          <w:spacing w:val="1"/>
          <w:sz w:val="24"/>
          <w:szCs w:val="24"/>
        </w:rPr>
        <w:t>ita</w:t>
      </w:r>
      <w:r>
        <w:rPr>
          <w:sz w:val="24"/>
          <w:szCs w:val="24"/>
        </w:rPr>
        <w:t>nn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pacing w:val="-1"/>
          <w:sz w:val="24"/>
          <w:szCs w:val="24"/>
        </w:rPr>
        <w:t>s</w:t>
      </w:r>
      <w:r>
        <w:rPr>
          <w:sz w:val="24"/>
          <w:szCs w:val="24"/>
        </w:rPr>
        <w:t>ung</w:t>
      </w:r>
      <w:r>
        <w:rPr>
          <w:spacing w:val="-4"/>
          <w:sz w:val="24"/>
          <w:szCs w:val="24"/>
        </w:rPr>
        <w:t>g</w:t>
      </w:r>
      <w:r>
        <w:rPr>
          <w:sz w:val="24"/>
          <w:szCs w:val="24"/>
        </w:rPr>
        <w:t>uh</w:t>
      </w:r>
      <w:r>
        <w:rPr>
          <w:spacing w:val="1"/>
          <w:sz w:val="24"/>
          <w:szCs w:val="24"/>
        </w:rPr>
        <w:t>a</w:t>
      </w:r>
      <w:r>
        <w:rPr>
          <w:sz w:val="24"/>
          <w:szCs w:val="24"/>
        </w:rPr>
        <w:t>n</w:t>
      </w:r>
      <w:r>
        <w:rPr>
          <w:spacing w:val="4"/>
          <w:sz w:val="24"/>
          <w:szCs w:val="24"/>
        </w:rPr>
        <w:t xml:space="preserve"> </w:t>
      </w:r>
      <w:r>
        <w:rPr>
          <w:spacing w:val="1"/>
          <w:sz w:val="24"/>
          <w:szCs w:val="24"/>
        </w:rPr>
        <w:t>mela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P</w:t>
      </w:r>
      <w:r>
        <w:rPr>
          <w:spacing w:val="1"/>
          <w:sz w:val="24"/>
          <w:szCs w:val="24"/>
        </w:rPr>
        <w:t>e</w:t>
      </w:r>
      <w:r>
        <w:rPr>
          <w:sz w:val="24"/>
          <w:szCs w:val="24"/>
        </w:rPr>
        <w:t>r</w:t>
      </w:r>
      <w:r>
        <w:rPr>
          <w:spacing w:val="1"/>
          <w:sz w:val="24"/>
          <w:szCs w:val="24"/>
        </w:rPr>
        <w:t>l</w:t>
      </w:r>
      <w:r>
        <w:rPr>
          <w:sz w:val="24"/>
          <w:szCs w:val="24"/>
        </w:rPr>
        <w:t>u</w:t>
      </w:r>
      <w:r>
        <w:rPr>
          <w:spacing w:val="-4"/>
          <w:sz w:val="24"/>
          <w:szCs w:val="24"/>
        </w:rPr>
        <w:t>ny</w:t>
      </w:r>
      <w:r>
        <w:rPr>
          <w:sz w:val="24"/>
          <w:szCs w:val="24"/>
        </w:rPr>
        <w:t>a dukun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z w:val="24"/>
          <w:szCs w:val="24"/>
        </w:rPr>
        <w:t>n</w:t>
      </w:r>
      <w:r>
        <w:rPr>
          <w:spacing w:val="1"/>
          <w:sz w:val="24"/>
          <w:szCs w:val="24"/>
        </w:rPr>
        <w:t>e</w:t>
      </w:r>
      <w:r>
        <w:rPr>
          <w:spacing w:val="-4"/>
          <w:sz w:val="24"/>
          <w:szCs w:val="24"/>
        </w:rPr>
        <w:t>g</w:t>
      </w:r>
      <w:r>
        <w:rPr>
          <w:spacing w:val="1"/>
          <w:sz w:val="24"/>
          <w:szCs w:val="24"/>
        </w:rPr>
        <w:t>a</w:t>
      </w:r>
      <w:r>
        <w:rPr>
          <w:sz w:val="24"/>
          <w:szCs w:val="24"/>
        </w:rPr>
        <w:t>ra</w:t>
      </w:r>
      <w:r>
        <w:rPr>
          <w:spacing w:val="5"/>
          <w:sz w:val="24"/>
          <w:szCs w:val="24"/>
        </w:rPr>
        <w:t xml:space="preserve"> </w:t>
      </w:r>
      <w:r>
        <w:rPr>
          <w:spacing w:val="-4"/>
          <w:sz w:val="24"/>
          <w:szCs w:val="24"/>
        </w:rPr>
        <w:t>d</w:t>
      </w:r>
      <w:r>
        <w:rPr>
          <w:spacing w:val="1"/>
          <w:sz w:val="24"/>
          <w:szCs w:val="24"/>
        </w:rPr>
        <w:t>i</w:t>
      </w:r>
      <w:r>
        <w:rPr>
          <w:sz w:val="24"/>
          <w:szCs w:val="24"/>
        </w:rPr>
        <w:t>p</w:t>
      </w:r>
      <w:r>
        <w:rPr>
          <w:spacing w:val="1"/>
          <w:sz w:val="24"/>
          <w:szCs w:val="24"/>
        </w:rPr>
        <w:t>e</w:t>
      </w:r>
      <w:r>
        <w:rPr>
          <w:sz w:val="24"/>
          <w:szCs w:val="24"/>
        </w:rPr>
        <w:t>rku</w:t>
      </w:r>
      <w:r>
        <w:rPr>
          <w:spacing w:val="-2"/>
          <w:sz w:val="24"/>
          <w:szCs w:val="24"/>
        </w:rPr>
        <w:t>a</w:t>
      </w:r>
      <w:r>
        <w:rPr>
          <w:sz w:val="24"/>
          <w:szCs w:val="24"/>
        </w:rPr>
        <w:t>t</w:t>
      </w:r>
      <w:r>
        <w:rPr>
          <w:spacing w:val="5"/>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8"/>
          <w:sz w:val="24"/>
          <w:szCs w:val="24"/>
        </w:rPr>
        <w:t>i</w:t>
      </w:r>
      <w:r>
        <w:rPr>
          <w:spacing w:val="1"/>
          <w:sz w:val="24"/>
          <w:szCs w:val="24"/>
        </w:rPr>
        <w:t>a</w:t>
      </w:r>
      <w:r>
        <w:rPr>
          <w:sz w:val="24"/>
          <w:szCs w:val="24"/>
        </w:rPr>
        <w:t xml:space="preserve">n </w:t>
      </w:r>
      <w:r>
        <w:rPr>
          <w:spacing w:val="-5"/>
          <w:sz w:val="24"/>
          <w:szCs w:val="24"/>
        </w:rPr>
        <w:t>A</w:t>
      </w:r>
      <w:r>
        <w:rPr>
          <w:spacing w:val="1"/>
          <w:sz w:val="24"/>
          <w:szCs w:val="24"/>
        </w:rPr>
        <w:t>mae</w:t>
      </w:r>
      <w:r>
        <w:rPr>
          <w:spacing w:val="-1"/>
          <w:sz w:val="24"/>
          <w:szCs w:val="24"/>
        </w:rPr>
        <w:t>s</w:t>
      </w:r>
      <w:r>
        <w:rPr>
          <w:sz w:val="24"/>
          <w:szCs w:val="24"/>
        </w:rPr>
        <w:t>hi</w:t>
      </w:r>
      <w:r>
        <w:rPr>
          <w:spacing w:val="5"/>
          <w:sz w:val="24"/>
          <w:szCs w:val="24"/>
        </w:rPr>
        <w:t xml:space="preserve"> </w:t>
      </w:r>
      <w:r>
        <w:rPr>
          <w:sz w:val="24"/>
          <w:szCs w:val="24"/>
        </w:rPr>
        <w:t>(2008)</w:t>
      </w:r>
      <w:r>
        <w:rPr>
          <w:spacing w:val="4"/>
          <w:sz w:val="24"/>
          <w:szCs w:val="24"/>
        </w:rPr>
        <w:t xml:space="preserve"> </w:t>
      </w:r>
      <w:r>
        <w:rPr>
          <w:spacing w:val="-4"/>
          <w:sz w:val="24"/>
          <w:szCs w:val="24"/>
        </w:rPr>
        <w:t>d</w:t>
      </w:r>
      <w:r>
        <w:rPr>
          <w:sz w:val="24"/>
          <w:szCs w:val="24"/>
        </w:rPr>
        <w:t>i</w:t>
      </w:r>
      <w:r>
        <w:rPr>
          <w:spacing w:val="5"/>
          <w:sz w:val="24"/>
          <w:szCs w:val="24"/>
        </w:rPr>
        <w:t xml:space="preserve"> </w:t>
      </w:r>
      <w:r>
        <w:rPr>
          <w:spacing w:val="-4"/>
          <w:sz w:val="24"/>
          <w:szCs w:val="24"/>
        </w:rPr>
        <w:t>I</w:t>
      </w:r>
      <w:r>
        <w:rPr>
          <w:sz w:val="24"/>
          <w:szCs w:val="24"/>
        </w:rPr>
        <w:t>ng</w:t>
      </w:r>
      <w:r>
        <w:rPr>
          <w:spacing w:val="-4"/>
          <w:sz w:val="24"/>
          <w:szCs w:val="24"/>
        </w:rPr>
        <w:t>g</w:t>
      </w:r>
      <w:r>
        <w:rPr>
          <w:sz w:val="24"/>
          <w:szCs w:val="24"/>
        </w:rPr>
        <w:t>r</w:t>
      </w:r>
      <w:r>
        <w:rPr>
          <w:spacing w:val="1"/>
          <w:sz w:val="24"/>
          <w:szCs w:val="24"/>
        </w:rPr>
        <w:t>i</w:t>
      </w:r>
      <w:r>
        <w:rPr>
          <w:sz w:val="24"/>
          <w:szCs w:val="24"/>
        </w:rPr>
        <w:t>s</w:t>
      </w:r>
      <w:r>
        <w:rPr>
          <w:spacing w:val="6"/>
          <w:sz w:val="24"/>
          <w:szCs w:val="24"/>
        </w:rPr>
        <w:t xml:space="preserve"> </w:t>
      </w:r>
      <w:r>
        <w:rPr>
          <w:spacing w:val="-8"/>
          <w:sz w:val="24"/>
          <w:szCs w:val="24"/>
        </w:rPr>
        <w:t>y</w:t>
      </w:r>
      <w:r>
        <w:rPr>
          <w:spacing w:val="5"/>
          <w:sz w:val="24"/>
          <w:szCs w:val="24"/>
        </w:rPr>
        <w:t>a</w:t>
      </w:r>
      <w:r>
        <w:rPr>
          <w:sz w:val="24"/>
          <w:szCs w:val="24"/>
        </w:rPr>
        <w:t xml:space="preserve">ng </w:t>
      </w:r>
      <w:r>
        <w:rPr>
          <w:spacing w:val="1"/>
          <w:sz w:val="24"/>
          <w:szCs w:val="24"/>
        </w:rPr>
        <w:t>me</w:t>
      </w:r>
      <w:r>
        <w:rPr>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3"/>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1"/>
          <w:sz w:val="24"/>
          <w:szCs w:val="24"/>
        </w:rPr>
        <w:t>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 xml:space="preserve">ung </w:t>
      </w:r>
      <w:r>
        <w:rPr>
          <w:spacing w:val="1"/>
          <w:sz w:val="24"/>
          <w:szCs w:val="24"/>
        </w:rPr>
        <w:t>ac</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m</w:t>
      </w:r>
      <w:r>
        <w:rPr>
          <w:sz w:val="24"/>
          <w:szCs w:val="24"/>
        </w:rPr>
        <w:t>or</w:t>
      </w:r>
      <w:r>
        <w:rPr>
          <w:spacing w:val="1"/>
          <w:sz w:val="24"/>
          <w:szCs w:val="24"/>
        </w:rPr>
        <w:t>a</w:t>
      </w:r>
      <w:r>
        <w:rPr>
          <w:spacing w:val="-3"/>
          <w:sz w:val="24"/>
          <w:szCs w:val="24"/>
        </w:rPr>
        <w:t>l</w:t>
      </w:r>
      <w:r>
        <w:rPr>
          <w:spacing w:val="1"/>
          <w:sz w:val="24"/>
          <w:szCs w:val="24"/>
        </w:rPr>
        <w:t>ita</w:t>
      </w:r>
      <w:r>
        <w:rPr>
          <w:sz w:val="24"/>
          <w:szCs w:val="24"/>
        </w:rPr>
        <w:t>s</w:t>
      </w:r>
      <w:r>
        <w:rPr>
          <w:spacing w:val="2"/>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1"/>
          <w:sz w:val="24"/>
          <w:szCs w:val="24"/>
        </w:rPr>
        <w:t>a</w:t>
      </w:r>
      <w:r>
        <w:rPr>
          <w:spacing w:val="-1"/>
          <w:sz w:val="24"/>
          <w:szCs w:val="24"/>
        </w:rPr>
        <w:t>s</w:t>
      </w:r>
      <w:r>
        <w:rPr>
          <w:spacing w:val="-4"/>
          <w:sz w:val="24"/>
          <w:szCs w:val="24"/>
        </w:rPr>
        <w:t>p</w:t>
      </w:r>
      <w:r>
        <w:rPr>
          <w:spacing w:val="1"/>
          <w:sz w:val="24"/>
          <w:szCs w:val="24"/>
        </w:rPr>
        <w:t>e</w:t>
      </w:r>
      <w:r>
        <w:rPr>
          <w:sz w:val="24"/>
          <w:szCs w:val="24"/>
        </w:rPr>
        <w:t xml:space="preserve">k </w:t>
      </w:r>
      <w:r>
        <w:rPr>
          <w:spacing w:val="1"/>
          <w:sz w:val="24"/>
          <w:szCs w:val="24"/>
        </w:rPr>
        <w:t>le</w:t>
      </w:r>
      <w:r>
        <w:rPr>
          <w:spacing w:val="-4"/>
          <w:sz w:val="24"/>
          <w:szCs w:val="24"/>
        </w:rPr>
        <w:t>g</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la</w:t>
      </w:r>
      <w:r>
        <w:rPr>
          <w:sz w:val="24"/>
          <w:szCs w:val="24"/>
        </w:rPr>
        <w:t>ku di</w:t>
      </w:r>
      <w:r>
        <w:rPr>
          <w:spacing w:val="1"/>
          <w:sz w:val="24"/>
          <w:szCs w:val="24"/>
        </w:rPr>
        <w:t xml:space="preserve"> </w:t>
      </w:r>
      <w:r>
        <w:rPr>
          <w:spacing w:val="-1"/>
          <w:sz w:val="24"/>
          <w:szCs w:val="24"/>
        </w:rPr>
        <w:t>s</w:t>
      </w:r>
      <w:r>
        <w:rPr>
          <w:sz w:val="24"/>
          <w:szCs w:val="24"/>
        </w:rPr>
        <w:t>u</w:t>
      </w:r>
      <w:r>
        <w:rPr>
          <w:spacing w:val="1"/>
          <w:sz w:val="24"/>
          <w:szCs w:val="24"/>
        </w:rPr>
        <w:t>at</w:t>
      </w:r>
      <w:r>
        <w:rPr>
          <w:sz w:val="24"/>
          <w:szCs w:val="24"/>
        </w:rPr>
        <w:t xml:space="preserve">u </w:t>
      </w:r>
      <w:r>
        <w:rPr>
          <w:spacing w:val="-1"/>
          <w:sz w:val="24"/>
          <w:szCs w:val="24"/>
        </w:rPr>
        <w:t>s</w:t>
      </w:r>
      <w:r>
        <w:rPr>
          <w:sz w:val="24"/>
          <w:szCs w:val="24"/>
        </w:rPr>
        <w:t>u</w:t>
      </w:r>
      <w:r>
        <w:rPr>
          <w:spacing w:val="1"/>
          <w:sz w:val="24"/>
          <w:szCs w:val="24"/>
        </w:rPr>
        <w:t>at</w:t>
      </w:r>
      <w:r>
        <w:rPr>
          <w:sz w:val="24"/>
          <w:szCs w:val="24"/>
        </w:rPr>
        <w:t>u n</w:t>
      </w:r>
      <w:r>
        <w:rPr>
          <w:spacing w:val="1"/>
          <w:sz w:val="24"/>
          <w:szCs w:val="24"/>
        </w:rPr>
        <w:t>e</w:t>
      </w:r>
      <w:r>
        <w:rPr>
          <w:spacing w:val="-4"/>
          <w:sz w:val="24"/>
          <w:szCs w:val="24"/>
        </w:rPr>
        <w:t>g</w:t>
      </w:r>
      <w:r>
        <w:rPr>
          <w:spacing w:val="1"/>
          <w:sz w:val="24"/>
          <w:szCs w:val="24"/>
        </w:rPr>
        <w:t>a</w:t>
      </w:r>
      <w:r>
        <w:rPr>
          <w:sz w:val="24"/>
          <w:szCs w:val="24"/>
        </w:rPr>
        <w:t>r</w:t>
      </w:r>
      <w:r>
        <w:rPr>
          <w:spacing w:val="1"/>
          <w:sz w:val="24"/>
          <w:szCs w:val="24"/>
        </w:rPr>
        <w:t>a</w:t>
      </w:r>
      <w:r>
        <w:rPr>
          <w:sz w:val="24"/>
          <w:szCs w:val="24"/>
        </w:rPr>
        <w:t>.</w:t>
      </w:r>
    </w:p>
    <w:p w:rsidR="003717F8" w:rsidRDefault="009C3401" w:rsidP="00AD2A09">
      <w:pPr>
        <w:spacing w:after="120" w:line="276" w:lineRule="auto"/>
        <w:ind w:right="73" w:firstLine="720"/>
        <w:jc w:val="both"/>
        <w:rPr>
          <w:sz w:val="24"/>
          <w:szCs w:val="24"/>
        </w:rPr>
      </w:pPr>
      <w:r>
        <w:rPr>
          <w:spacing w:val="-7"/>
          <w:sz w:val="24"/>
          <w:szCs w:val="24"/>
        </w:rPr>
        <w:t>L</w:t>
      </w:r>
      <w:r>
        <w:rPr>
          <w:spacing w:val="1"/>
          <w:sz w:val="24"/>
          <w:szCs w:val="24"/>
        </w:rPr>
        <w:t>a</w:t>
      </w:r>
      <w:r>
        <w:rPr>
          <w:sz w:val="24"/>
          <w:szCs w:val="24"/>
        </w:rPr>
        <w:t>nd</w:t>
      </w:r>
      <w:r>
        <w:rPr>
          <w:spacing w:val="1"/>
          <w:sz w:val="24"/>
          <w:szCs w:val="24"/>
        </w:rPr>
        <w:t>a</w:t>
      </w:r>
      <w:r>
        <w:rPr>
          <w:spacing w:val="-1"/>
          <w:sz w:val="24"/>
          <w:szCs w:val="24"/>
        </w:rPr>
        <w:t>s</w:t>
      </w:r>
      <w:r>
        <w:rPr>
          <w:spacing w:val="1"/>
          <w:sz w:val="24"/>
          <w:szCs w:val="24"/>
        </w:rPr>
        <w:t>a</w:t>
      </w:r>
      <w:r>
        <w:rPr>
          <w:sz w:val="24"/>
          <w:szCs w:val="24"/>
        </w:rPr>
        <w:t xml:space="preserve">n </w:t>
      </w:r>
      <w:r>
        <w:rPr>
          <w:spacing w:val="1"/>
          <w:sz w:val="24"/>
          <w:szCs w:val="24"/>
        </w:rPr>
        <w:t>eti</w:t>
      </w:r>
      <w:r>
        <w:rPr>
          <w:sz w:val="24"/>
          <w:szCs w:val="24"/>
        </w:rPr>
        <w:t xml:space="preserve">k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 xml:space="preserve">n </w:t>
      </w:r>
      <w:r>
        <w:rPr>
          <w:spacing w:val="-1"/>
          <w:sz w:val="24"/>
          <w:szCs w:val="24"/>
        </w:rPr>
        <w:t>s</w:t>
      </w:r>
      <w:r>
        <w:rPr>
          <w:spacing w:val="1"/>
          <w:sz w:val="24"/>
          <w:szCs w:val="24"/>
        </w:rPr>
        <w:t>ala</w:t>
      </w:r>
      <w:r>
        <w:rPr>
          <w:sz w:val="24"/>
          <w:szCs w:val="24"/>
        </w:rPr>
        <w:t xml:space="preserve">h </w:t>
      </w:r>
      <w:r>
        <w:rPr>
          <w:spacing w:val="-1"/>
          <w:sz w:val="24"/>
          <w:szCs w:val="24"/>
        </w:rPr>
        <w:t>s</w:t>
      </w:r>
      <w:r>
        <w:rPr>
          <w:spacing w:val="-3"/>
          <w:sz w:val="24"/>
          <w:szCs w:val="24"/>
        </w:rPr>
        <w:t>a</w:t>
      </w:r>
      <w:r>
        <w:rPr>
          <w:spacing w:val="1"/>
          <w:sz w:val="24"/>
          <w:szCs w:val="24"/>
        </w:rPr>
        <w:t>t</w:t>
      </w:r>
      <w:r>
        <w:rPr>
          <w:sz w:val="24"/>
          <w:szCs w:val="24"/>
        </w:rPr>
        <w:t xml:space="preserve">u </w:t>
      </w:r>
      <w:r>
        <w:rPr>
          <w:spacing w:val="1"/>
          <w:sz w:val="24"/>
          <w:szCs w:val="24"/>
        </w:rPr>
        <w:t>m</w:t>
      </w:r>
      <w:r>
        <w:rPr>
          <w:sz w:val="24"/>
          <w:szCs w:val="24"/>
        </w:rPr>
        <w:t>o</w:t>
      </w:r>
      <w:r>
        <w:rPr>
          <w:spacing w:val="-3"/>
          <w:sz w:val="24"/>
          <w:szCs w:val="24"/>
        </w:rPr>
        <w:t>ti</w:t>
      </w:r>
      <w:r>
        <w:rPr>
          <w:spacing w:val="-4"/>
          <w:sz w:val="24"/>
          <w:szCs w:val="24"/>
        </w:rPr>
        <w:t>v</w:t>
      </w:r>
      <w:r>
        <w:rPr>
          <w:sz w:val="24"/>
          <w:szCs w:val="24"/>
        </w:rPr>
        <w:t>e</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m</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 C</w:t>
      </w:r>
      <w:r>
        <w:rPr>
          <w:spacing w:val="-1"/>
          <w:sz w:val="24"/>
          <w:szCs w:val="24"/>
        </w:rPr>
        <w:t>S</w:t>
      </w:r>
      <w:r>
        <w:rPr>
          <w:sz w:val="24"/>
          <w:szCs w:val="24"/>
        </w:rPr>
        <w:t>R.</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pacing w:val="-3"/>
          <w:sz w:val="24"/>
          <w:szCs w:val="24"/>
        </w:rPr>
        <w:t>i</w:t>
      </w:r>
      <w:r>
        <w:rPr>
          <w:spacing w:val="1"/>
          <w:sz w:val="24"/>
          <w:szCs w:val="24"/>
        </w:rPr>
        <w:t>a</w:t>
      </w:r>
      <w:r>
        <w:rPr>
          <w:sz w:val="24"/>
          <w:szCs w:val="24"/>
        </w:rPr>
        <w:t>n</w:t>
      </w:r>
      <w:r>
        <w:rPr>
          <w:spacing w:val="-4"/>
          <w:sz w:val="24"/>
          <w:szCs w:val="24"/>
        </w:rPr>
        <w:t xml:space="preserve"> B</w:t>
      </w:r>
      <w:r>
        <w:rPr>
          <w:sz w:val="24"/>
          <w:szCs w:val="24"/>
        </w:rPr>
        <w:t>o</w:t>
      </w:r>
      <w:r>
        <w:rPr>
          <w:spacing w:val="1"/>
          <w:sz w:val="24"/>
          <w:szCs w:val="24"/>
        </w:rPr>
        <w:t>a</w:t>
      </w:r>
      <w:r>
        <w:rPr>
          <w:sz w:val="24"/>
          <w:szCs w:val="24"/>
        </w:rPr>
        <w:t>l</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ee</w:t>
      </w:r>
      <w:r>
        <w:rPr>
          <w:sz w:val="24"/>
          <w:szCs w:val="24"/>
        </w:rPr>
        <w:t>ry</w:t>
      </w:r>
      <w:r>
        <w:rPr>
          <w:spacing w:val="-12"/>
          <w:sz w:val="24"/>
          <w:szCs w:val="24"/>
        </w:rPr>
        <w:t xml:space="preserve"> </w:t>
      </w:r>
      <w:r>
        <w:rPr>
          <w:sz w:val="24"/>
          <w:szCs w:val="24"/>
        </w:rPr>
        <w:t>(1985)</w:t>
      </w:r>
      <w:r>
        <w:rPr>
          <w:spacing w:val="-4"/>
          <w:sz w:val="24"/>
          <w:szCs w:val="24"/>
        </w:rPr>
        <w:t xml:space="preserve"> </w:t>
      </w:r>
      <w:r>
        <w:rPr>
          <w:spacing w:val="1"/>
          <w:sz w:val="24"/>
          <w:szCs w:val="24"/>
        </w:rPr>
        <w:t>m</w:t>
      </w:r>
      <w:r>
        <w:rPr>
          <w:spacing w:val="5"/>
          <w:sz w:val="24"/>
          <w:szCs w:val="24"/>
        </w:rPr>
        <w:t>e</w:t>
      </w:r>
      <w:r>
        <w:rPr>
          <w:sz w:val="24"/>
          <w:szCs w:val="24"/>
        </w:rPr>
        <w:t>n</w:t>
      </w:r>
      <w:r>
        <w:rPr>
          <w:spacing w:val="1"/>
          <w:sz w:val="24"/>
          <w:szCs w:val="24"/>
        </w:rPr>
        <w:t>em</w:t>
      </w:r>
      <w:r>
        <w:rPr>
          <w:sz w:val="24"/>
          <w:szCs w:val="24"/>
        </w:rPr>
        <w:t>uk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pacing w:val="1"/>
          <w:sz w:val="24"/>
          <w:szCs w:val="24"/>
        </w:rPr>
        <w:t>a</w:t>
      </w:r>
      <w:r>
        <w:rPr>
          <w:sz w:val="24"/>
          <w:szCs w:val="24"/>
        </w:rPr>
        <w:t>n</w:t>
      </w:r>
      <w:r>
        <w:rPr>
          <w:spacing w:val="-8"/>
          <w:sz w:val="24"/>
          <w:szCs w:val="24"/>
        </w:rPr>
        <w:t>y</w:t>
      </w:r>
      <w:r>
        <w:rPr>
          <w:sz w:val="24"/>
          <w:szCs w:val="24"/>
        </w:rPr>
        <w:t>a</w:t>
      </w:r>
      <w:r>
        <w:rPr>
          <w:spacing w:val="-3"/>
          <w:sz w:val="24"/>
          <w:szCs w:val="24"/>
        </w:rPr>
        <w:t xml:space="preserve"> </w:t>
      </w:r>
      <w:r>
        <w:rPr>
          <w:sz w:val="24"/>
          <w:szCs w:val="24"/>
        </w:rPr>
        <w:t>3</w:t>
      </w:r>
      <w:r>
        <w:rPr>
          <w:spacing w:val="-4"/>
          <w:sz w:val="24"/>
          <w:szCs w:val="24"/>
        </w:rPr>
        <w:t xml:space="preserve"> </w:t>
      </w:r>
      <w:r>
        <w:rPr>
          <w:sz w:val="24"/>
          <w:szCs w:val="24"/>
        </w:rPr>
        <w:t>d</w:t>
      </w:r>
      <w:r>
        <w:rPr>
          <w:spacing w:val="1"/>
          <w:sz w:val="24"/>
          <w:szCs w:val="24"/>
        </w:rPr>
        <w:t>ime</w:t>
      </w:r>
      <w:r>
        <w:rPr>
          <w:sz w:val="24"/>
          <w:szCs w:val="24"/>
        </w:rPr>
        <w:t>n</w:t>
      </w:r>
      <w:r>
        <w:rPr>
          <w:spacing w:val="-1"/>
          <w:sz w:val="24"/>
          <w:szCs w:val="24"/>
        </w:rPr>
        <w:t>s</w:t>
      </w:r>
      <w:r>
        <w:rPr>
          <w:sz w:val="24"/>
          <w:szCs w:val="24"/>
        </w:rPr>
        <w:t>i</w:t>
      </w:r>
      <w:r>
        <w:rPr>
          <w:spacing w:val="-3"/>
          <w:sz w:val="24"/>
          <w:szCs w:val="24"/>
        </w:rPr>
        <w:t xml:space="preserve"> </w:t>
      </w:r>
      <w:r>
        <w:rPr>
          <w:spacing w:val="-1"/>
          <w:sz w:val="24"/>
          <w:szCs w:val="24"/>
        </w:rPr>
        <w:t>s</w:t>
      </w:r>
      <w:r>
        <w:rPr>
          <w:spacing w:val="1"/>
          <w:sz w:val="24"/>
          <w:szCs w:val="24"/>
        </w:rPr>
        <w:t>t</w:t>
      </w:r>
      <w:r>
        <w:rPr>
          <w:sz w:val="24"/>
          <w:szCs w:val="24"/>
        </w:rPr>
        <w:t>ruk</w:t>
      </w:r>
      <w:r>
        <w:rPr>
          <w:spacing w:val="1"/>
          <w:sz w:val="24"/>
          <w:szCs w:val="24"/>
        </w:rPr>
        <w:t>t</w:t>
      </w:r>
      <w:r>
        <w:rPr>
          <w:sz w:val="24"/>
          <w:szCs w:val="24"/>
        </w:rPr>
        <w:t>ur</w:t>
      </w:r>
      <w:r>
        <w:rPr>
          <w:spacing w:val="-4"/>
          <w:sz w:val="24"/>
          <w:szCs w:val="24"/>
        </w:rPr>
        <w:t xml:space="preserve"> </w:t>
      </w:r>
      <w:r>
        <w:rPr>
          <w:sz w:val="24"/>
          <w:szCs w:val="24"/>
        </w:rPr>
        <w:t>ko</w:t>
      </w:r>
      <w:r>
        <w:rPr>
          <w:spacing w:val="-4"/>
          <w:sz w:val="24"/>
          <w:szCs w:val="24"/>
        </w:rPr>
        <w:t>g</w:t>
      </w:r>
      <w:r>
        <w:rPr>
          <w:sz w:val="24"/>
          <w:szCs w:val="24"/>
        </w:rPr>
        <w:t>n</w:t>
      </w:r>
      <w:r>
        <w:rPr>
          <w:spacing w:val="1"/>
          <w:sz w:val="24"/>
          <w:szCs w:val="24"/>
        </w:rPr>
        <w:t>iti</w:t>
      </w:r>
      <w:r>
        <w:rPr>
          <w:sz w:val="24"/>
          <w:szCs w:val="24"/>
        </w:rPr>
        <w:t>f 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ait</w:t>
      </w:r>
      <w:r>
        <w:rPr>
          <w:sz w:val="24"/>
          <w:szCs w:val="24"/>
        </w:rPr>
        <w:t>u</w:t>
      </w:r>
      <w:r>
        <w:rPr>
          <w:spacing w:val="-8"/>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8"/>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7"/>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8"/>
          <w:sz w:val="24"/>
          <w:szCs w:val="24"/>
        </w:rPr>
        <w:t xml:space="preserve"> </w:t>
      </w:r>
      <w:r>
        <w:rPr>
          <w:spacing w:val="1"/>
          <w:sz w:val="24"/>
          <w:szCs w:val="24"/>
        </w:rPr>
        <w:t>et</w:t>
      </w:r>
      <w:r>
        <w:rPr>
          <w:spacing w:val="-3"/>
          <w:sz w:val="24"/>
          <w:szCs w:val="24"/>
        </w:rPr>
        <w:t>i</w:t>
      </w:r>
      <w:r>
        <w:rPr>
          <w:sz w:val="24"/>
          <w:szCs w:val="24"/>
        </w:rPr>
        <w:t>ka</w:t>
      </w:r>
      <w:r>
        <w:rPr>
          <w:spacing w:val="-7"/>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9"/>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a</w:t>
      </w:r>
      <w:r>
        <w:rPr>
          <w:sz w:val="24"/>
          <w:szCs w:val="24"/>
        </w:rPr>
        <w:t>ko</w:t>
      </w:r>
      <w:r>
        <w:rPr>
          <w:spacing w:val="1"/>
          <w:sz w:val="24"/>
          <w:szCs w:val="24"/>
        </w:rPr>
        <w:t>m</w:t>
      </w:r>
      <w:r>
        <w:rPr>
          <w:sz w:val="24"/>
          <w:szCs w:val="24"/>
        </w:rPr>
        <w:t>od</w:t>
      </w:r>
      <w:r>
        <w:rPr>
          <w:spacing w:val="1"/>
          <w:sz w:val="24"/>
          <w:szCs w:val="24"/>
        </w:rPr>
        <w:t>a</w:t>
      </w:r>
      <w:r>
        <w:rPr>
          <w:spacing w:val="-1"/>
          <w:sz w:val="24"/>
          <w:szCs w:val="24"/>
        </w:rPr>
        <w:t>s</w:t>
      </w:r>
      <w:r>
        <w:rPr>
          <w:sz w:val="24"/>
          <w:szCs w:val="24"/>
        </w:rPr>
        <w:t>i</w:t>
      </w:r>
      <w:r>
        <w:rPr>
          <w:spacing w:val="-7"/>
          <w:sz w:val="24"/>
          <w:szCs w:val="24"/>
        </w:rPr>
        <w:t xml:space="preserve"> </w:t>
      </w:r>
      <w:r>
        <w:rPr>
          <w:spacing w:val="-4"/>
          <w:sz w:val="24"/>
          <w:szCs w:val="24"/>
        </w:rPr>
        <w:t>k</w:t>
      </w:r>
      <w:r>
        <w:rPr>
          <w:spacing w:val="1"/>
          <w:sz w:val="24"/>
          <w:szCs w:val="24"/>
        </w:rPr>
        <w:t>ei</w:t>
      </w:r>
      <w:r>
        <w:rPr>
          <w:sz w:val="24"/>
          <w:szCs w:val="24"/>
        </w:rPr>
        <w:t>n</w:t>
      </w:r>
      <w:r>
        <w:rPr>
          <w:spacing w:val="-4"/>
          <w:sz w:val="24"/>
          <w:szCs w:val="24"/>
        </w:rPr>
        <w:t>g</w:t>
      </w:r>
      <w:r>
        <w:rPr>
          <w:spacing w:val="1"/>
          <w:sz w:val="24"/>
          <w:szCs w:val="24"/>
        </w:rPr>
        <w:t>i</w:t>
      </w:r>
      <w:r>
        <w:rPr>
          <w:sz w:val="24"/>
          <w:szCs w:val="24"/>
        </w:rPr>
        <w:t>n</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el</w:t>
      </w:r>
      <w:r>
        <w:rPr>
          <w:spacing w:val="-4"/>
          <w:sz w:val="24"/>
          <w:szCs w:val="24"/>
        </w:rPr>
        <w:t>o</w:t>
      </w:r>
      <w:r>
        <w:rPr>
          <w:spacing w:val="-3"/>
          <w:sz w:val="24"/>
          <w:szCs w:val="24"/>
        </w:rPr>
        <w:t>m</w:t>
      </w:r>
      <w:r>
        <w:rPr>
          <w:sz w:val="24"/>
          <w:szCs w:val="24"/>
        </w:rPr>
        <w:t>pok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56"/>
          <w:sz w:val="24"/>
          <w:szCs w:val="24"/>
        </w:rPr>
        <w:t xml:space="preserve"> </w:t>
      </w:r>
      <w:r>
        <w:rPr>
          <w:spacing w:val="-1"/>
          <w:sz w:val="24"/>
          <w:szCs w:val="24"/>
        </w:rPr>
        <w:t>S</w:t>
      </w:r>
      <w:r>
        <w:rPr>
          <w:spacing w:val="1"/>
          <w:sz w:val="24"/>
          <w:szCs w:val="24"/>
        </w:rPr>
        <w:t>e</w:t>
      </w:r>
      <w:r>
        <w:rPr>
          <w:sz w:val="24"/>
          <w:szCs w:val="24"/>
        </w:rPr>
        <w:t>d</w:t>
      </w:r>
      <w:r>
        <w:rPr>
          <w:spacing w:val="4"/>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56"/>
          <w:sz w:val="24"/>
          <w:szCs w:val="24"/>
        </w:rPr>
        <w:t xml:space="preserve"> </w:t>
      </w:r>
      <w:r>
        <w:rPr>
          <w:spacing w:val="-4"/>
          <w:sz w:val="24"/>
          <w:szCs w:val="24"/>
        </w:rPr>
        <w:t>B</w:t>
      </w:r>
      <w:r>
        <w:rPr>
          <w:spacing w:val="1"/>
          <w:sz w:val="24"/>
          <w:szCs w:val="24"/>
        </w:rPr>
        <w:t>é</w:t>
      </w:r>
      <w:r>
        <w:rPr>
          <w:sz w:val="24"/>
          <w:szCs w:val="24"/>
        </w:rPr>
        <w:t>n</w:t>
      </w:r>
      <w:r>
        <w:rPr>
          <w:spacing w:val="1"/>
          <w:sz w:val="24"/>
          <w:szCs w:val="24"/>
        </w:rPr>
        <w:t>a</w:t>
      </w:r>
      <w:r>
        <w:rPr>
          <w:sz w:val="24"/>
          <w:szCs w:val="24"/>
        </w:rPr>
        <w:t>bou</w:t>
      </w:r>
      <w:r>
        <w:rPr>
          <w:spacing w:val="56"/>
          <w:sz w:val="24"/>
          <w:szCs w:val="24"/>
        </w:rPr>
        <w:t xml:space="preserve"> </w:t>
      </w:r>
      <w:proofErr w:type="gramStart"/>
      <w:r>
        <w:rPr>
          <w:sz w:val="24"/>
          <w:szCs w:val="24"/>
        </w:rPr>
        <w:t>d</w:t>
      </w:r>
      <w:r>
        <w:rPr>
          <w:spacing w:val="1"/>
          <w:sz w:val="24"/>
          <w:szCs w:val="24"/>
        </w:rPr>
        <w:t>a</w:t>
      </w:r>
      <w:r>
        <w:rPr>
          <w:sz w:val="24"/>
          <w:szCs w:val="24"/>
        </w:rPr>
        <w:t xml:space="preserve">n  </w:t>
      </w:r>
      <w:r>
        <w:rPr>
          <w:spacing w:val="1"/>
          <w:sz w:val="24"/>
          <w:szCs w:val="24"/>
        </w:rPr>
        <w:t>Ti</w:t>
      </w:r>
      <w:r>
        <w:rPr>
          <w:sz w:val="24"/>
          <w:szCs w:val="24"/>
        </w:rPr>
        <w:t>ro</w:t>
      </w:r>
      <w:r>
        <w:rPr>
          <w:spacing w:val="1"/>
          <w:sz w:val="24"/>
          <w:szCs w:val="24"/>
        </w:rPr>
        <w:t>l</w:t>
      </w:r>
      <w:r>
        <w:rPr>
          <w:sz w:val="24"/>
          <w:szCs w:val="24"/>
        </w:rPr>
        <w:t>e</w:t>
      </w:r>
      <w:proofErr w:type="gramEnd"/>
      <w:r>
        <w:rPr>
          <w:spacing w:val="57"/>
          <w:sz w:val="24"/>
          <w:szCs w:val="24"/>
        </w:rPr>
        <w:t xml:space="preserve"> </w:t>
      </w:r>
      <w:r>
        <w:rPr>
          <w:sz w:val="24"/>
          <w:szCs w:val="24"/>
        </w:rPr>
        <w:t>(2009)</w:t>
      </w:r>
      <w:r>
        <w:rPr>
          <w:spacing w:val="5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2"/>
          <w:sz w:val="24"/>
          <w:szCs w:val="24"/>
        </w:rPr>
        <w:t xml:space="preserve"> </w:t>
      </w:r>
      <w:r>
        <w:rPr>
          <w:spacing w:val="1"/>
          <w:sz w:val="24"/>
          <w:szCs w:val="24"/>
        </w:rPr>
        <w:t>me</w:t>
      </w:r>
      <w:r>
        <w:rPr>
          <w:sz w:val="24"/>
          <w:szCs w:val="24"/>
        </w:rPr>
        <w:t>n</w:t>
      </w:r>
      <w:r>
        <w:rPr>
          <w:spacing w:val="1"/>
          <w:sz w:val="24"/>
          <w:szCs w:val="24"/>
        </w:rPr>
        <w:t>elit</w:t>
      </w:r>
      <w:r>
        <w:rPr>
          <w:sz w:val="24"/>
          <w:szCs w:val="24"/>
        </w:rPr>
        <w:t>i</w:t>
      </w:r>
      <w:r>
        <w:rPr>
          <w:spacing w:val="57"/>
          <w:sz w:val="24"/>
          <w:szCs w:val="24"/>
        </w:rPr>
        <w:t xml:space="preserve"> </w:t>
      </w:r>
      <w:r>
        <w:rPr>
          <w:sz w:val="24"/>
          <w:szCs w:val="24"/>
        </w:rPr>
        <w:t>p</w:t>
      </w:r>
      <w:r>
        <w:rPr>
          <w:spacing w:val="1"/>
          <w:sz w:val="24"/>
          <w:szCs w:val="24"/>
        </w:rPr>
        <w:t>e</w:t>
      </w:r>
      <w:r>
        <w:rPr>
          <w:sz w:val="24"/>
          <w:szCs w:val="24"/>
        </w:rPr>
        <w:t>r</w:t>
      </w:r>
      <w:r>
        <w:rPr>
          <w:spacing w:val="-4"/>
          <w:sz w:val="24"/>
          <w:szCs w:val="24"/>
        </w:rPr>
        <w:t>k</w:t>
      </w:r>
      <w:r>
        <w:rPr>
          <w:spacing w:val="1"/>
          <w:sz w:val="24"/>
          <w:szCs w:val="24"/>
        </w:rPr>
        <w:t>em</w:t>
      </w:r>
      <w:r>
        <w:rPr>
          <w:sz w:val="24"/>
          <w:szCs w:val="24"/>
        </w:rPr>
        <w:t>b</w:t>
      </w:r>
      <w:r>
        <w:rPr>
          <w:spacing w:val="1"/>
          <w:sz w:val="24"/>
          <w:szCs w:val="24"/>
        </w:rPr>
        <w:t>a</w:t>
      </w:r>
      <w:r>
        <w:rPr>
          <w:spacing w:val="-4"/>
          <w:sz w:val="24"/>
          <w:szCs w:val="24"/>
        </w:rPr>
        <w:t>ng</w:t>
      </w:r>
      <w:r>
        <w:rPr>
          <w:spacing w:val="1"/>
          <w:sz w:val="24"/>
          <w:szCs w:val="24"/>
        </w:rPr>
        <w:t>a</w:t>
      </w:r>
      <w:r>
        <w:rPr>
          <w:sz w:val="24"/>
          <w:szCs w:val="24"/>
        </w:rPr>
        <w:t xml:space="preserve">n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6"/>
          <w:sz w:val="24"/>
          <w:szCs w:val="24"/>
        </w:rPr>
        <w:t xml:space="preserve"> </w:t>
      </w:r>
      <w:r>
        <w:rPr>
          <w:spacing w:val="-6"/>
          <w:sz w:val="24"/>
          <w:szCs w:val="24"/>
        </w:rPr>
        <w:t>"</w:t>
      </w:r>
      <w:r>
        <w:rPr>
          <w:spacing w:val="4"/>
          <w:sz w:val="24"/>
          <w:szCs w:val="24"/>
        </w:rPr>
        <w:t>p</w:t>
      </w:r>
      <w:r>
        <w:rPr>
          <w:spacing w:val="-1"/>
          <w:sz w:val="24"/>
          <w:szCs w:val="24"/>
        </w:rPr>
        <w:t>s</w:t>
      </w:r>
      <w:r>
        <w:rPr>
          <w:spacing w:val="1"/>
          <w:sz w:val="24"/>
          <w:szCs w:val="24"/>
        </w:rPr>
        <w:t>i</w:t>
      </w:r>
      <w:r>
        <w:rPr>
          <w:sz w:val="24"/>
          <w:szCs w:val="24"/>
        </w:rPr>
        <w:t>ko</w:t>
      </w:r>
      <w:r>
        <w:rPr>
          <w:spacing w:val="1"/>
          <w:sz w:val="24"/>
          <w:szCs w:val="24"/>
        </w:rPr>
        <w:t>l</w:t>
      </w:r>
      <w:r>
        <w:rPr>
          <w:sz w:val="24"/>
          <w:szCs w:val="24"/>
        </w:rPr>
        <w:t>o</w:t>
      </w:r>
      <w:r>
        <w:rPr>
          <w:spacing w:val="-4"/>
          <w:sz w:val="24"/>
          <w:szCs w:val="24"/>
        </w:rPr>
        <w:t>g</w:t>
      </w:r>
      <w:r>
        <w:rPr>
          <w:sz w:val="24"/>
          <w:szCs w:val="24"/>
        </w:rPr>
        <w:t>i</w:t>
      </w:r>
      <w:r>
        <w:rPr>
          <w:spacing w:val="7"/>
          <w:sz w:val="24"/>
          <w:szCs w:val="24"/>
        </w:rPr>
        <w:t xml:space="preserve"> </w:t>
      </w:r>
      <w:r>
        <w:rPr>
          <w:sz w:val="24"/>
          <w:szCs w:val="24"/>
        </w:rPr>
        <w:t>d</w:t>
      </w:r>
      <w:r>
        <w:rPr>
          <w:spacing w:val="1"/>
          <w:sz w:val="24"/>
          <w:szCs w:val="24"/>
        </w:rPr>
        <w:t>a</w:t>
      </w:r>
      <w:r>
        <w:rPr>
          <w:sz w:val="24"/>
          <w:szCs w:val="24"/>
        </w:rPr>
        <w:t>n</w:t>
      </w:r>
      <w:r>
        <w:rPr>
          <w:spacing w:val="6"/>
          <w:sz w:val="24"/>
          <w:szCs w:val="24"/>
        </w:rPr>
        <w:t xml:space="preserve"> </w:t>
      </w:r>
      <w:r>
        <w:rPr>
          <w:spacing w:val="1"/>
          <w:sz w:val="24"/>
          <w:szCs w:val="24"/>
        </w:rPr>
        <w:t>e</w:t>
      </w:r>
      <w:r>
        <w:rPr>
          <w:sz w:val="24"/>
          <w:szCs w:val="24"/>
        </w:rPr>
        <w:t>kono</w:t>
      </w:r>
      <w:r>
        <w:rPr>
          <w:spacing w:val="1"/>
          <w:sz w:val="24"/>
          <w:szCs w:val="24"/>
        </w:rPr>
        <w:t>mi</w:t>
      </w:r>
      <w:r>
        <w:rPr>
          <w:sz w:val="24"/>
          <w:szCs w:val="24"/>
        </w:rPr>
        <w:t xml:space="preserve">" </w:t>
      </w:r>
      <w:r>
        <w:rPr>
          <w:spacing w:val="1"/>
          <w:sz w:val="24"/>
          <w:szCs w:val="24"/>
        </w:rPr>
        <w:t>me</w:t>
      </w:r>
      <w:r>
        <w:rPr>
          <w:sz w:val="24"/>
          <w:szCs w:val="24"/>
        </w:rPr>
        <w:t>n</w:t>
      </w:r>
      <w:r>
        <w:rPr>
          <w:spacing w:val="1"/>
          <w:sz w:val="24"/>
          <w:szCs w:val="24"/>
        </w:rPr>
        <w:t>em</w:t>
      </w:r>
      <w:r>
        <w:rPr>
          <w:sz w:val="24"/>
          <w:szCs w:val="24"/>
        </w:rPr>
        <w:t>u</w:t>
      </w:r>
      <w:r>
        <w:rPr>
          <w:spacing w:val="-4"/>
          <w:sz w:val="24"/>
          <w:szCs w:val="24"/>
        </w:rPr>
        <w:t>k</w:t>
      </w:r>
      <w:r>
        <w:rPr>
          <w:spacing w:val="1"/>
          <w:sz w:val="24"/>
          <w:szCs w:val="24"/>
        </w:rPr>
        <w:t>a</w:t>
      </w:r>
      <w:r>
        <w:rPr>
          <w:sz w:val="24"/>
          <w:szCs w:val="24"/>
        </w:rPr>
        <w:t>n</w:t>
      </w:r>
      <w:r>
        <w:rPr>
          <w:spacing w:val="6"/>
          <w:sz w:val="24"/>
          <w:szCs w:val="24"/>
        </w:rPr>
        <w:t xml:space="preserve"> </w:t>
      </w:r>
      <w:r>
        <w:rPr>
          <w:spacing w:val="1"/>
          <w:sz w:val="24"/>
          <w:szCs w:val="24"/>
        </w:rPr>
        <w:t>a</w:t>
      </w:r>
      <w:r>
        <w:rPr>
          <w:sz w:val="24"/>
          <w:szCs w:val="24"/>
        </w:rPr>
        <w:t>da</w:t>
      </w:r>
      <w:r>
        <w:rPr>
          <w:spacing w:val="7"/>
          <w:sz w:val="24"/>
          <w:szCs w:val="24"/>
        </w:rPr>
        <w:t xml:space="preserve"> </w:t>
      </w:r>
      <w:r>
        <w:rPr>
          <w:spacing w:val="-3"/>
          <w:sz w:val="24"/>
          <w:szCs w:val="24"/>
        </w:rPr>
        <w:t>t</w:t>
      </w:r>
      <w:r>
        <w:rPr>
          <w:spacing w:val="1"/>
          <w:sz w:val="24"/>
          <w:szCs w:val="24"/>
        </w:rPr>
        <w:t>i</w:t>
      </w:r>
      <w:r>
        <w:rPr>
          <w:spacing w:val="-4"/>
          <w:sz w:val="24"/>
          <w:szCs w:val="24"/>
        </w:rPr>
        <w:t>g</w:t>
      </w:r>
      <w:r>
        <w:rPr>
          <w:sz w:val="24"/>
          <w:szCs w:val="24"/>
        </w:rPr>
        <w:t>a</w:t>
      </w:r>
      <w:r>
        <w:rPr>
          <w:spacing w:val="7"/>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6"/>
          <w:sz w:val="24"/>
          <w:szCs w:val="24"/>
        </w:rPr>
        <w:t xml:space="preserve"> </w:t>
      </w:r>
      <w:r>
        <w:rPr>
          <w:sz w:val="24"/>
          <w:szCs w:val="24"/>
        </w:rPr>
        <w:t>p</w:t>
      </w:r>
      <w:r>
        <w:rPr>
          <w:spacing w:val="1"/>
          <w:sz w:val="24"/>
          <w:szCs w:val="24"/>
        </w:rPr>
        <w:t>ema</w:t>
      </w:r>
      <w:r>
        <w:rPr>
          <w:spacing w:val="-4"/>
          <w:sz w:val="24"/>
          <w:szCs w:val="24"/>
        </w:rPr>
        <w:t>h</w:t>
      </w:r>
      <w:r>
        <w:rPr>
          <w:spacing w:val="1"/>
          <w:sz w:val="24"/>
          <w:szCs w:val="24"/>
        </w:rPr>
        <w:t>ama</w:t>
      </w:r>
      <w:r>
        <w:rPr>
          <w:sz w:val="24"/>
          <w:szCs w:val="24"/>
        </w:rPr>
        <w:t>n</w:t>
      </w:r>
      <w:r>
        <w:rPr>
          <w:spacing w:val="6"/>
          <w:sz w:val="24"/>
          <w:szCs w:val="24"/>
        </w:rPr>
        <w:t xml:space="preserve"> </w:t>
      </w:r>
      <w:r>
        <w:rPr>
          <w:sz w:val="24"/>
          <w:szCs w:val="24"/>
        </w:rPr>
        <w:t>C</w:t>
      </w:r>
      <w:r>
        <w:rPr>
          <w:spacing w:val="-1"/>
          <w:sz w:val="24"/>
          <w:szCs w:val="24"/>
        </w:rPr>
        <w:t>S</w:t>
      </w:r>
      <w:r>
        <w:rPr>
          <w:sz w:val="24"/>
          <w:szCs w:val="24"/>
        </w:rPr>
        <w:t>R</w:t>
      </w:r>
      <w:r>
        <w:rPr>
          <w:spacing w:val="6"/>
          <w:sz w:val="24"/>
          <w:szCs w:val="24"/>
        </w:rPr>
        <w:t xml:space="preserve"> </w:t>
      </w:r>
      <w:r>
        <w:rPr>
          <w:spacing w:val="-8"/>
          <w:sz w:val="24"/>
          <w:szCs w:val="24"/>
        </w:rPr>
        <w:t>y</w:t>
      </w:r>
      <w:r>
        <w:rPr>
          <w:spacing w:val="1"/>
          <w:sz w:val="24"/>
          <w:szCs w:val="24"/>
        </w:rPr>
        <w:t>ait</w:t>
      </w:r>
      <w:r>
        <w:rPr>
          <w:spacing w:val="4"/>
          <w:sz w:val="24"/>
          <w:szCs w:val="24"/>
        </w:rPr>
        <w:t>u</w:t>
      </w:r>
      <w:r>
        <w:rPr>
          <w:sz w:val="24"/>
          <w:szCs w:val="24"/>
        </w:rPr>
        <w:t>: p</w:t>
      </w:r>
      <w:r>
        <w:rPr>
          <w:spacing w:val="1"/>
          <w:sz w:val="24"/>
          <w:szCs w:val="24"/>
        </w:rPr>
        <w:t>e</w:t>
      </w:r>
      <w:r>
        <w:rPr>
          <w:sz w:val="24"/>
          <w:szCs w:val="24"/>
        </w:rPr>
        <w:t>n</w:t>
      </w:r>
      <w:r>
        <w:rPr>
          <w:spacing w:val="-4"/>
          <w:sz w:val="24"/>
          <w:szCs w:val="24"/>
        </w:rPr>
        <w:t>g</w:t>
      </w:r>
      <w:r>
        <w:rPr>
          <w:spacing w:val="1"/>
          <w:sz w:val="24"/>
          <w:szCs w:val="24"/>
        </w:rPr>
        <w:t>alama</w:t>
      </w:r>
      <w:r>
        <w:rPr>
          <w:sz w:val="24"/>
          <w:szCs w:val="24"/>
        </w:rPr>
        <w:t>n</w:t>
      </w:r>
      <w:r>
        <w:rPr>
          <w:spacing w:val="4"/>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w:t>
      </w:r>
      <w:r>
        <w:rPr>
          <w:spacing w:val="-4"/>
          <w:sz w:val="24"/>
          <w:szCs w:val="24"/>
        </w:rPr>
        <w:t>g</w:t>
      </w:r>
      <w:r>
        <w:rPr>
          <w:sz w:val="24"/>
          <w:szCs w:val="24"/>
        </w:rPr>
        <w:t>,</w:t>
      </w:r>
      <w:r>
        <w:rPr>
          <w:spacing w:val="4"/>
          <w:sz w:val="24"/>
          <w:szCs w:val="24"/>
        </w:rPr>
        <w:t xml:space="preserve"> </w:t>
      </w:r>
      <w:r>
        <w:rPr>
          <w:sz w:val="24"/>
          <w:szCs w:val="24"/>
        </w:rPr>
        <w:t>k</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z w:val="24"/>
          <w:szCs w:val="24"/>
        </w:rPr>
        <w:t>f</w:t>
      </w:r>
      <w:r>
        <w:rPr>
          <w:spacing w:val="1"/>
          <w:sz w:val="24"/>
          <w:szCs w:val="24"/>
        </w:rPr>
        <w:t>i</w:t>
      </w:r>
      <w:r>
        <w:rPr>
          <w:spacing w:val="-3"/>
          <w:sz w:val="24"/>
          <w:szCs w:val="24"/>
        </w:rPr>
        <w:t>l</w:t>
      </w:r>
      <w:r>
        <w:rPr>
          <w:spacing w:val="1"/>
          <w:sz w:val="24"/>
          <w:szCs w:val="24"/>
        </w:rPr>
        <w:t>a</w:t>
      </w:r>
      <w:r>
        <w:rPr>
          <w:sz w:val="24"/>
          <w:szCs w:val="24"/>
        </w:rPr>
        <w:t>n</w:t>
      </w:r>
      <w:r>
        <w:rPr>
          <w:spacing w:val="1"/>
          <w:sz w:val="24"/>
          <w:szCs w:val="24"/>
        </w:rPr>
        <w:t>t</w:t>
      </w:r>
      <w:r>
        <w:rPr>
          <w:spacing w:val="-4"/>
          <w:sz w:val="24"/>
          <w:szCs w:val="24"/>
        </w:rPr>
        <w:t>r</w:t>
      </w:r>
      <w:r>
        <w:rPr>
          <w:sz w:val="24"/>
          <w:szCs w:val="24"/>
        </w:rPr>
        <w:t>op</w:t>
      </w:r>
      <w:r>
        <w:rPr>
          <w:spacing w:val="1"/>
          <w:sz w:val="24"/>
          <w:szCs w:val="24"/>
        </w:rPr>
        <w:t>i</w:t>
      </w:r>
      <w:r>
        <w:rPr>
          <w:sz w:val="24"/>
          <w:szCs w:val="24"/>
        </w:rPr>
        <w:t>s</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w:t>
      </w:r>
      <w:r>
        <w:rPr>
          <w:sz w:val="24"/>
          <w:szCs w:val="24"/>
        </w:rPr>
        <w:t>un</w:t>
      </w:r>
      <w:r>
        <w:rPr>
          <w:spacing w:val="1"/>
          <w:sz w:val="24"/>
          <w:szCs w:val="24"/>
        </w:rPr>
        <w:t>c</w:t>
      </w:r>
      <w:r>
        <w:rPr>
          <w:sz w:val="24"/>
          <w:szCs w:val="24"/>
        </w:rPr>
        <w:t>ul</w:t>
      </w:r>
      <w:r>
        <w:rPr>
          <w:spacing w:val="5"/>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z w:val="24"/>
          <w:szCs w:val="24"/>
        </w:rPr>
        <w:t>d</w:t>
      </w:r>
      <w:r>
        <w:rPr>
          <w:spacing w:val="1"/>
          <w:sz w:val="24"/>
          <w:szCs w:val="24"/>
        </w:rPr>
        <w:t>al</w:t>
      </w:r>
      <w:r>
        <w:rPr>
          <w:spacing w:val="-3"/>
          <w:sz w:val="24"/>
          <w:szCs w:val="24"/>
        </w:rPr>
        <w:t>a</w:t>
      </w:r>
      <w:r>
        <w:rPr>
          <w:sz w:val="24"/>
          <w:szCs w:val="24"/>
        </w:rPr>
        <w:t>m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3"/>
          <w:sz w:val="24"/>
          <w:szCs w:val="24"/>
        </w:rPr>
        <w:t xml:space="preserve"> </w:t>
      </w:r>
      <w:r>
        <w:rPr>
          <w:spacing w:val="-1"/>
          <w:sz w:val="24"/>
          <w:szCs w:val="24"/>
        </w:rPr>
        <w:t>P</w:t>
      </w:r>
      <w:r>
        <w:rPr>
          <w:spacing w:val="1"/>
          <w:sz w:val="24"/>
          <w:szCs w:val="24"/>
        </w:rPr>
        <w:t>e</w:t>
      </w:r>
      <w:r>
        <w:rPr>
          <w:sz w:val="24"/>
          <w:szCs w:val="24"/>
        </w:rPr>
        <w:t>ru</w:t>
      </w:r>
      <w:r>
        <w:rPr>
          <w:spacing w:val="-4"/>
          <w:sz w:val="24"/>
          <w:szCs w:val="24"/>
        </w:rPr>
        <w:t>b</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4"/>
          <w:sz w:val="24"/>
          <w:szCs w:val="24"/>
        </w:rPr>
        <w:t>n</w:t>
      </w:r>
      <w:r>
        <w:rPr>
          <w:spacing w:val="1"/>
          <w:sz w:val="24"/>
          <w:szCs w:val="24"/>
        </w:rPr>
        <w:t>i</w:t>
      </w:r>
      <w:r>
        <w:rPr>
          <w:spacing w:val="-3"/>
          <w:sz w:val="24"/>
          <w:szCs w:val="24"/>
        </w:rPr>
        <w:t>l</w:t>
      </w:r>
      <w:r>
        <w:rPr>
          <w:spacing w:val="1"/>
          <w:sz w:val="24"/>
          <w:szCs w:val="24"/>
        </w:rPr>
        <w:t>a</w:t>
      </w:r>
      <w:r>
        <w:rPr>
          <w:spacing w:val="4"/>
          <w:sz w:val="24"/>
          <w:szCs w:val="24"/>
        </w:rPr>
        <w:t>i</w:t>
      </w:r>
      <w:r>
        <w:rPr>
          <w:spacing w:val="-4"/>
          <w:sz w:val="24"/>
          <w:szCs w:val="24"/>
        </w:rPr>
        <w:t>-</w:t>
      </w:r>
      <w:r>
        <w:rPr>
          <w:sz w:val="24"/>
          <w:szCs w:val="24"/>
        </w:rPr>
        <w:t>n</w:t>
      </w:r>
      <w:r>
        <w:rPr>
          <w:spacing w:val="1"/>
          <w:sz w:val="24"/>
          <w:szCs w:val="24"/>
        </w:rPr>
        <w:t>ila</w:t>
      </w:r>
      <w:r>
        <w:rPr>
          <w:sz w:val="24"/>
          <w:szCs w:val="24"/>
        </w:rPr>
        <w:t xml:space="preserve">i </w:t>
      </w:r>
      <w:r>
        <w:rPr>
          <w:spacing w:val="-8"/>
          <w:sz w:val="24"/>
          <w:szCs w:val="24"/>
        </w:rPr>
        <w:t>y</w:t>
      </w:r>
      <w:r>
        <w:rPr>
          <w:spacing w:val="1"/>
          <w:sz w:val="24"/>
          <w:szCs w:val="24"/>
        </w:rPr>
        <w:t>a</w:t>
      </w:r>
      <w:r>
        <w:rPr>
          <w:spacing w:val="4"/>
          <w:sz w:val="24"/>
          <w:szCs w:val="24"/>
        </w:rPr>
        <w:t>n</w:t>
      </w:r>
      <w:r>
        <w:rPr>
          <w:sz w:val="24"/>
          <w:szCs w:val="24"/>
        </w:rPr>
        <w:t>g</w:t>
      </w:r>
      <w:r>
        <w:rPr>
          <w:spacing w:val="1"/>
          <w:sz w:val="24"/>
          <w:szCs w:val="24"/>
        </w:rPr>
        <w:t xml:space="preserve"> </w:t>
      </w:r>
      <w:r>
        <w:rPr>
          <w:spacing w:val="4"/>
          <w:sz w:val="24"/>
          <w:szCs w:val="24"/>
        </w:rPr>
        <w:t>d</w:t>
      </w:r>
      <w:r>
        <w:rPr>
          <w:spacing w:val="1"/>
          <w:sz w:val="24"/>
          <w:szCs w:val="24"/>
        </w:rPr>
        <w:t>ia</w:t>
      </w:r>
      <w:r>
        <w:rPr>
          <w:sz w:val="24"/>
          <w:szCs w:val="24"/>
        </w:rPr>
        <w:t xml:space="preserve">nut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pacing w:val="1"/>
          <w:sz w:val="24"/>
          <w:szCs w:val="24"/>
        </w:rPr>
        <w:t>te</w:t>
      </w:r>
      <w:r>
        <w:rPr>
          <w:spacing w:val="-3"/>
          <w:sz w:val="24"/>
          <w:szCs w:val="24"/>
        </w:rPr>
        <w:t>l</w:t>
      </w:r>
      <w:r>
        <w:rPr>
          <w:spacing w:val="1"/>
          <w:sz w:val="24"/>
          <w:szCs w:val="24"/>
        </w:rPr>
        <w:t>a</w:t>
      </w:r>
      <w:r>
        <w:rPr>
          <w:sz w:val="24"/>
          <w:szCs w:val="24"/>
        </w:rPr>
        <w:t>h</w:t>
      </w:r>
      <w:r>
        <w:rPr>
          <w:spacing w:val="3"/>
          <w:sz w:val="24"/>
          <w:szCs w:val="24"/>
        </w:rPr>
        <w:t xml:space="preserve"> </w:t>
      </w:r>
      <w:r>
        <w:rPr>
          <w:spacing w:val="-3"/>
          <w:sz w:val="24"/>
          <w:szCs w:val="24"/>
        </w:rPr>
        <w:t>m</w:t>
      </w:r>
      <w:r>
        <w:rPr>
          <w:spacing w:val="1"/>
          <w:sz w:val="24"/>
          <w:szCs w:val="24"/>
        </w:rPr>
        <w:t>e</w:t>
      </w:r>
      <w:r>
        <w:rPr>
          <w:sz w:val="24"/>
          <w:szCs w:val="24"/>
        </w:rPr>
        <w:t>rub</w:t>
      </w:r>
      <w:r>
        <w:rPr>
          <w:spacing w:val="1"/>
          <w:sz w:val="24"/>
          <w:szCs w:val="24"/>
        </w:rPr>
        <w:t>a</w:t>
      </w:r>
      <w:r>
        <w:rPr>
          <w:sz w:val="24"/>
          <w:szCs w:val="24"/>
        </w:rPr>
        <w:t>h</w:t>
      </w:r>
      <w:r>
        <w:rPr>
          <w:spacing w:val="3"/>
          <w:sz w:val="24"/>
          <w:szCs w:val="24"/>
        </w:rPr>
        <w:t xml:space="preserve"> </w:t>
      </w:r>
      <w:r>
        <w:rPr>
          <w:spacing w:val="-4"/>
          <w:sz w:val="24"/>
          <w:szCs w:val="24"/>
        </w:rPr>
        <w:t>p</w:t>
      </w:r>
      <w:r>
        <w:rPr>
          <w:spacing w:val="1"/>
          <w:sz w:val="24"/>
          <w:szCs w:val="24"/>
        </w:rPr>
        <w:t>a</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C</w:t>
      </w:r>
      <w:r>
        <w:rPr>
          <w:spacing w:val="-1"/>
          <w:sz w:val="24"/>
          <w:szCs w:val="24"/>
        </w:rPr>
        <w:t>S</w:t>
      </w:r>
      <w:r>
        <w:rPr>
          <w:sz w:val="24"/>
          <w:szCs w:val="24"/>
        </w:rPr>
        <w:t>R buk</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a</w:t>
      </w:r>
      <w:r>
        <w:rPr>
          <w:sz w:val="24"/>
          <w:szCs w:val="24"/>
        </w:rPr>
        <w:t>n</w:t>
      </w:r>
      <w:r>
        <w:rPr>
          <w:spacing w:val="-8"/>
          <w:sz w:val="24"/>
          <w:szCs w:val="24"/>
        </w:rPr>
        <w:t xml:space="preserve"> </w:t>
      </w:r>
      <w:r>
        <w:rPr>
          <w:sz w:val="24"/>
          <w:szCs w:val="24"/>
        </w:rPr>
        <w:t>n</w:t>
      </w:r>
      <w:r>
        <w:rPr>
          <w:spacing w:val="1"/>
          <w:sz w:val="24"/>
          <w:szCs w:val="24"/>
        </w:rPr>
        <w:t>am</w:t>
      </w:r>
      <w:r>
        <w:rPr>
          <w:sz w:val="24"/>
          <w:szCs w:val="24"/>
        </w:rPr>
        <w:t>un</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r>
        <w:rPr>
          <w:spacing w:val="5"/>
          <w:sz w:val="24"/>
          <w:szCs w:val="24"/>
        </w:rPr>
        <w:t xml:space="preserve"> </w:t>
      </w:r>
      <w:r>
        <w:rPr>
          <w:i/>
          <w:sz w:val="24"/>
          <w:szCs w:val="24"/>
        </w:rPr>
        <w:t>b</w:t>
      </w:r>
      <w:r>
        <w:rPr>
          <w:i/>
          <w:spacing w:val="1"/>
          <w:sz w:val="24"/>
          <w:szCs w:val="24"/>
        </w:rPr>
        <w:t>e</w:t>
      </w:r>
      <w:r>
        <w:rPr>
          <w:i/>
          <w:sz w:val="24"/>
          <w:szCs w:val="24"/>
        </w:rPr>
        <w:t>n</w:t>
      </w:r>
      <w:r>
        <w:rPr>
          <w:i/>
          <w:spacing w:val="-3"/>
          <w:sz w:val="24"/>
          <w:szCs w:val="24"/>
        </w:rPr>
        <w:t>e</w:t>
      </w:r>
      <w:r>
        <w:rPr>
          <w:i/>
          <w:spacing w:val="1"/>
          <w:sz w:val="24"/>
          <w:szCs w:val="24"/>
        </w:rPr>
        <w:t>fi</w:t>
      </w:r>
      <w:r>
        <w:rPr>
          <w:i/>
          <w:sz w:val="24"/>
          <w:szCs w:val="24"/>
        </w:rPr>
        <w:t>t</w:t>
      </w:r>
      <w:r>
        <w:rPr>
          <w:i/>
          <w:spacing w:val="-2"/>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3"/>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e</w:t>
      </w:r>
      <w:r>
        <w:rPr>
          <w:sz w:val="24"/>
          <w:szCs w:val="24"/>
        </w:rPr>
        <w:t>kono</w:t>
      </w:r>
      <w:r>
        <w:rPr>
          <w:spacing w:val="1"/>
          <w:sz w:val="24"/>
          <w:szCs w:val="24"/>
        </w:rPr>
        <w:t>mi</w:t>
      </w:r>
      <w:r>
        <w:rPr>
          <w:sz w:val="24"/>
          <w:szCs w:val="24"/>
        </w:rPr>
        <w:t xml:space="preserve">. </w:t>
      </w:r>
      <w:r>
        <w:rPr>
          <w:spacing w:val="-4"/>
          <w:sz w:val="24"/>
          <w:szCs w:val="24"/>
        </w:rPr>
        <w:t>B</w:t>
      </w:r>
      <w:r>
        <w:rPr>
          <w:spacing w:val="1"/>
          <w:sz w:val="24"/>
          <w:szCs w:val="24"/>
        </w:rPr>
        <w:t>a</w:t>
      </w:r>
      <w:r>
        <w:rPr>
          <w:sz w:val="24"/>
          <w:szCs w:val="24"/>
        </w:rPr>
        <w:t>rr</w:t>
      </w:r>
      <w:r>
        <w:rPr>
          <w:spacing w:val="1"/>
          <w:sz w:val="24"/>
          <w:szCs w:val="24"/>
        </w:rPr>
        <w:t>a</w:t>
      </w:r>
      <w:r>
        <w:rPr>
          <w:spacing w:val="-3"/>
          <w:sz w:val="24"/>
          <w:szCs w:val="24"/>
        </w:rPr>
        <w:t>t</w:t>
      </w:r>
      <w:r>
        <w:rPr>
          <w:sz w:val="24"/>
          <w:szCs w:val="24"/>
        </w:rPr>
        <w:t>t</w:t>
      </w:r>
      <w:r>
        <w:rPr>
          <w:spacing w:val="1"/>
          <w:sz w:val="24"/>
          <w:szCs w:val="24"/>
        </w:rPr>
        <w:t xml:space="preserve"> </w:t>
      </w:r>
      <w:r>
        <w:rPr>
          <w:sz w:val="24"/>
          <w:szCs w:val="24"/>
        </w:rPr>
        <w:t>(2003)</w:t>
      </w:r>
      <w:r>
        <w:rPr>
          <w:spacing w:val="-4"/>
          <w:sz w:val="24"/>
          <w:szCs w:val="24"/>
        </w:rPr>
        <w:t xml:space="preserve"> </w:t>
      </w:r>
      <w:r>
        <w:rPr>
          <w:spacing w:val="1"/>
          <w:sz w:val="24"/>
          <w:szCs w:val="24"/>
        </w:rPr>
        <w:t>me</w:t>
      </w:r>
      <w:r>
        <w:rPr>
          <w:spacing w:val="-4"/>
          <w:sz w:val="24"/>
          <w:szCs w:val="24"/>
        </w:rPr>
        <w:t>n</w:t>
      </w:r>
      <w:r>
        <w:rPr>
          <w:spacing w:val="1"/>
          <w:sz w:val="24"/>
          <w:szCs w:val="24"/>
        </w:rPr>
        <w:t>em</w:t>
      </w:r>
      <w:r>
        <w:rPr>
          <w:sz w:val="24"/>
          <w:szCs w:val="24"/>
        </w:rPr>
        <w:t>uk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w:t>
      </w:r>
      <w:r>
        <w:rPr>
          <w:spacing w:val="-4"/>
          <w:sz w:val="24"/>
          <w:szCs w:val="24"/>
        </w:rPr>
        <w:t>ny</w:t>
      </w:r>
      <w:r>
        <w:rPr>
          <w:sz w:val="24"/>
          <w:szCs w:val="24"/>
        </w:rPr>
        <w:t>a</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 po</w:t>
      </w:r>
      <w:r>
        <w:rPr>
          <w:spacing w:val="-1"/>
          <w:sz w:val="24"/>
          <w:szCs w:val="24"/>
        </w:rPr>
        <w:t>s</w:t>
      </w:r>
      <w:r>
        <w:rPr>
          <w:spacing w:val="1"/>
          <w:sz w:val="24"/>
          <w:szCs w:val="24"/>
        </w:rPr>
        <w:t>iti</w:t>
      </w:r>
      <w:r>
        <w:rPr>
          <w:sz w:val="24"/>
          <w:szCs w:val="24"/>
        </w:rPr>
        <w:t xml:space="preserve">f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1"/>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pacing w:val="-4"/>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 d</w:t>
      </w:r>
      <w:r>
        <w:rPr>
          <w:spacing w:val="1"/>
          <w:sz w:val="24"/>
          <w:szCs w:val="24"/>
        </w:rPr>
        <w:t>a</w:t>
      </w:r>
      <w:r>
        <w:rPr>
          <w:sz w:val="24"/>
          <w:szCs w:val="24"/>
        </w:rPr>
        <w:t xml:space="preserve">n   </w:t>
      </w:r>
      <w:r>
        <w:rPr>
          <w:spacing w:val="24"/>
          <w:sz w:val="24"/>
          <w:szCs w:val="24"/>
        </w:rPr>
        <w:t xml:space="preserve"> </w:t>
      </w:r>
      <w:r>
        <w:rPr>
          <w:sz w:val="24"/>
          <w:szCs w:val="24"/>
        </w:rPr>
        <w:t>p</w:t>
      </w:r>
      <w:r>
        <w:rPr>
          <w:spacing w:val="1"/>
          <w:sz w:val="24"/>
          <w:szCs w:val="24"/>
        </w:rPr>
        <w:t>e</w:t>
      </w:r>
      <w:r>
        <w:rPr>
          <w:sz w:val="24"/>
          <w:szCs w:val="24"/>
        </w:rPr>
        <w:t>r</w:t>
      </w:r>
      <w:r>
        <w:rPr>
          <w:spacing w:val="1"/>
          <w:sz w:val="24"/>
          <w:szCs w:val="24"/>
        </w:rPr>
        <w:t>ila</w:t>
      </w:r>
      <w:r>
        <w:rPr>
          <w:sz w:val="24"/>
          <w:szCs w:val="24"/>
        </w:rPr>
        <w:t xml:space="preserve">ku   </w:t>
      </w:r>
      <w:r>
        <w:rPr>
          <w:spacing w:val="24"/>
          <w:sz w:val="24"/>
          <w:szCs w:val="24"/>
        </w:rPr>
        <w:t xml:space="preserve"> </w:t>
      </w:r>
      <w:r>
        <w:rPr>
          <w:spacing w:val="-3"/>
          <w:sz w:val="24"/>
          <w:szCs w:val="24"/>
        </w:rPr>
        <w:t>e</w:t>
      </w:r>
      <w:r>
        <w:rPr>
          <w:spacing w:val="1"/>
          <w:sz w:val="24"/>
          <w:szCs w:val="24"/>
        </w:rPr>
        <w:t>ti</w:t>
      </w:r>
      <w:r>
        <w:rPr>
          <w:spacing w:val="-1"/>
          <w:sz w:val="24"/>
          <w:szCs w:val="24"/>
        </w:rPr>
        <w:t>s</w:t>
      </w:r>
      <w:r>
        <w:rPr>
          <w:sz w:val="24"/>
          <w:szCs w:val="24"/>
        </w:rPr>
        <w:t xml:space="preserve">.   </w:t>
      </w:r>
      <w:r>
        <w:rPr>
          <w:spacing w:val="24"/>
          <w:sz w:val="24"/>
          <w:szCs w:val="24"/>
        </w:rPr>
        <w:t xml:space="preserve"> </w:t>
      </w:r>
      <w:r>
        <w:rPr>
          <w:spacing w:val="-1"/>
          <w:sz w:val="24"/>
          <w:szCs w:val="24"/>
        </w:rPr>
        <w:t>P</w:t>
      </w:r>
      <w:r>
        <w:rPr>
          <w:spacing w:val="1"/>
          <w:sz w:val="24"/>
          <w:szCs w:val="24"/>
        </w:rPr>
        <w:t>im</w:t>
      </w:r>
      <w:r>
        <w:rPr>
          <w:sz w:val="24"/>
          <w:szCs w:val="24"/>
        </w:rPr>
        <w:t>p</w:t>
      </w:r>
      <w:r>
        <w:rPr>
          <w:spacing w:val="1"/>
          <w:sz w:val="24"/>
          <w:szCs w:val="24"/>
        </w:rPr>
        <w:t>i</w:t>
      </w:r>
      <w:r>
        <w:rPr>
          <w:sz w:val="24"/>
          <w:szCs w:val="24"/>
        </w:rPr>
        <w:t>n</w:t>
      </w:r>
      <w:r>
        <w:rPr>
          <w:spacing w:val="1"/>
          <w:sz w:val="24"/>
          <w:szCs w:val="24"/>
        </w:rPr>
        <w:t>a</w:t>
      </w:r>
      <w:r>
        <w:rPr>
          <w:sz w:val="24"/>
          <w:szCs w:val="24"/>
        </w:rPr>
        <w:t xml:space="preserve">n   </w:t>
      </w:r>
      <w:r>
        <w:rPr>
          <w:spacing w:val="24"/>
          <w:sz w:val="24"/>
          <w:szCs w:val="24"/>
        </w:rPr>
        <w:t xml:space="preserve"> </w:t>
      </w:r>
      <w:r>
        <w:rPr>
          <w:sz w:val="24"/>
          <w:szCs w:val="24"/>
        </w:rPr>
        <w:t>p</w:t>
      </w:r>
      <w:r>
        <w:rPr>
          <w:spacing w:val="1"/>
          <w:sz w:val="24"/>
          <w:szCs w:val="24"/>
        </w:rPr>
        <w:t>e</w:t>
      </w:r>
      <w:r>
        <w:rPr>
          <w:sz w:val="24"/>
          <w:szCs w:val="24"/>
        </w:rPr>
        <w:t>ru</w:t>
      </w:r>
      <w:r>
        <w:rPr>
          <w:spacing w:val="-5"/>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2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20"/>
          <w:sz w:val="24"/>
          <w:szCs w:val="24"/>
        </w:rPr>
        <w:t xml:space="preserve"> </w:t>
      </w:r>
      <w:r>
        <w:rPr>
          <w:spacing w:val="1"/>
          <w:sz w:val="24"/>
          <w:szCs w:val="24"/>
        </w:rPr>
        <w:t>mema</w:t>
      </w:r>
      <w:r>
        <w:rPr>
          <w:spacing w:val="9"/>
          <w:sz w:val="24"/>
          <w:szCs w:val="24"/>
        </w:rPr>
        <w:t>h</w:t>
      </w:r>
      <w:r>
        <w:rPr>
          <w:spacing w:val="1"/>
          <w:sz w:val="24"/>
          <w:szCs w:val="24"/>
        </w:rPr>
        <w:t>am</w:t>
      </w:r>
      <w:r>
        <w:rPr>
          <w:sz w:val="24"/>
          <w:szCs w:val="24"/>
        </w:rPr>
        <w:t xml:space="preserve">i   </w:t>
      </w:r>
      <w:r>
        <w:rPr>
          <w:spacing w:val="25"/>
          <w:sz w:val="24"/>
          <w:szCs w:val="24"/>
        </w:rPr>
        <w:t xml:space="preserve"> </w:t>
      </w:r>
      <w:r>
        <w:rPr>
          <w:sz w:val="24"/>
          <w:szCs w:val="24"/>
        </w:rPr>
        <w:t>kon</w:t>
      </w:r>
      <w:r>
        <w:rPr>
          <w:spacing w:val="-1"/>
          <w:sz w:val="24"/>
          <w:szCs w:val="24"/>
        </w:rPr>
        <w:t>s</w:t>
      </w:r>
      <w:r>
        <w:rPr>
          <w:spacing w:val="1"/>
          <w:sz w:val="24"/>
          <w:szCs w:val="24"/>
        </w:rPr>
        <w:t>e</w:t>
      </w:r>
      <w:r>
        <w:rPr>
          <w:sz w:val="24"/>
          <w:szCs w:val="24"/>
        </w:rPr>
        <w:t xml:space="preserve">p   </w:t>
      </w:r>
      <w:r>
        <w:rPr>
          <w:spacing w:val="24"/>
          <w:sz w:val="24"/>
          <w:szCs w:val="24"/>
        </w:rPr>
        <w:t xml:space="preserve"> </w:t>
      </w:r>
      <w:r>
        <w:rPr>
          <w:sz w:val="24"/>
          <w:szCs w:val="24"/>
        </w:rPr>
        <w:t>C</w:t>
      </w:r>
      <w:r>
        <w:rPr>
          <w:spacing w:val="-1"/>
          <w:sz w:val="24"/>
          <w:szCs w:val="24"/>
        </w:rPr>
        <w:t>S</w:t>
      </w:r>
      <w:r>
        <w:rPr>
          <w:sz w:val="24"/>
          <w:szCs w:val="24"/>
        </w:rPr>
        <w:t>R</w:t>
      </w:r>
      <w:r w:rsidR="00291588">
        <w:rPr>
          <w:sz w:val="24"/>
          <w:szCs w:val="24"/>
        </w:rPr>
        <w:t xml:space="preserve"> </w:t>
      </w:r>
      <w:r>
        <w:rPr>
          <w:spacing w:val="1"/>
          <w:sz w:val="24"/>
          <w:szCs w:val="24"/>
        </w:rPr>
        <w:t>me</w:t>
      </w:r>
      <w:r>
        <w:rPr>
          <w:sz w:val="24"/>
          <w:szCs w:val="24"/>
        </w:rPr>
        <w:t>n</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for</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12"/>
          <w:sz w:val="24"/>
          <w:szCs w:val="24"/>
        </w:rPr>
        <w:t xml:space="preserve"> </w:t>
      </w:r>
      <w:r>
        <w:rPr>
          <w:spacing w:val="-4"/>
          <w:sz w:val="24"/>
          <w:szCs w:val="24"/>
        </w:rPr>
        <w:t>p</w:t>
      </w:r>
      <w:r>
        <w:rPr>
          <w:spacing w:val="1"/>
          <w:sz w:val="24"/>
          <w:szCs w:val="24"/>
        </w:rPr>
        <w:t>e</w:t>
      </w:r>
      <w:r>
        <w:rPr>
          <w:sz w:val="24"/>
          <w:szCs w:val="24"/>
        </w:rPr>
        <w:t>r</w:t>
      </w:r>
      <w:r>
        <w:rPr>
          <w:spacing w:val="1"/>
          <w:sz w:val="24"/>
          <w:szCs w:val="24"/>
        </w:rPr>
        <w:t>i</w:t>
      </w:r>
      <w:r>
        <w:rPr>
          <w:spacing w:val="-3"/>
          <w:sz w:val="24"/>
          <w:szCs w:val="24"/>
        </w:rPr>
        <w:t>l</w:t>
      </w:r>
      <w:r>
        <w:rPr>
          <w:spacing w:val="1"/>
          <w:sz w:val="24"/>
          <w:szCs w:val="24"/>
        </w:rPr>
        <w:t>a</w:t>
      </w:r>
      <w:r>
        <w:rPr>
          <w:sz w:val="24"/>
          <w:szCs w:val="24"/>
        </w:rPr>
        <w:t>ku</w:t>
      </w:r>
      <w:r>
        <w:rPr>
          <w:spacing w:val="12"/>
          <w:sz w:val="24"/>
          <w:szCs w:val="24"/>
        </w:rPr>
        <w:t xml:space="preserve"> </w:t>
      </w:r>
      <w:r>
        <w:rPr>
          <w:spacing w:val="-3"/>
          <w:sz w:val="24"/>
          <w:szCs w:val="24"/>
        </w:rPr>
        <w:t>e</w:t>
      </w:r>
      <w:r>
        <w:rPr>
          <w:spacing w:val="1"/>
          <w:sz w:val="24"/>
          <w:szCs w:val="24"/>
        </w:rPr>
        <w:t>ti</w:t>
      </w:r>
      <w:r>
        <w:rPr>
          <w:sz w:val="24"/>
          <w:szCs w:val="24"/>
        </w:rPr>
        <w:t>s</w:t>
      </w:r>
      <w:r>
        <w:rPr>
          <w:spacing w:val="10"/>
          <w:sz w:val="24"/>
          <w:szCs w:val="24"/>
        </w:rPr>
        <w:t xml:space="preserve"> </w:t>
      </w:r>
      <w:r>
        <w:rPr>
          <w:spacing w:val="-3"/>
          <w:sz w:val="24"/>
          <w:szCs w:val="24"/>
        </w:rPr>
        <w:t>m</w:t>
      </w:r>
      <w:r>
        <w:rPr>
          <w:spacing w:val="1"/>
          <w:sz w:val="24"/>
          <w:szCs w:val="24"/>
        </w:rPr>
        <w:t>e</w:t>
      </w:r>
      <w:r>
        <w:rPr>
          <w:sz w:val="24"/>
          <w:szCs w:val="24"/>
        </w:rPr>
        <w:t>n</w:t>
      </w:r>
      <w:r>
        <w:rPr>
          <w:spacing w:val="1"/>
          <w:sz w:val="24"/>
          <w:szCs w:val="24"/>
        </w:rPr>
        <w:t>ja</w:t>
      </w:r>
      <w:r>
        <w:rPr>
          <w:spacing w:val="-4"/>
          <w:sz w:val="24"/>
          <w:szCs w:val="24"/>
        </w:rPr>
        <w:t>d</w:t>
      </w:r>
      <w:r>
        <w:rPr>
          <w:sz w:val="24"/>
          <w:szCs w:val="24"/>
        </w:rPr>
        <w:t>i</w:t>
      </w:r>
      <w:r>
        <w:rPr>
          <w:spacing w:val="9"/>
          <w:sz w:val="24"/>
          <w:szCs w:val="24"/>
        </w:rPr>
        <w:t xml:space="preserve"> </w:t>
      </w:r>
      <w:r>
        <w:rPr>
          <w:sz w:val="24"/>
          <w:szCs w:val="24"/>
        </w:rPr>
        <w:t>p</w:t>
      </w:r>
      <w:r>
        <w:rPr>
          <w:spacing w:val="1"/>
          <w:sz w:val="24"/>
          <w:szCs w:val="24"/>
        </w:rPr>
        <w:t>e</w:t>
      </w:r>
      <w:r>
        <w:rPr>
          <w:sz w:val="24"/>
          <w:szCs w:val="24"/>
        </w:rPr>
        <w:t>r</w:t>
      </w:r>
      <w:r>
        <w:rPr>
          <w:spacing w:val="1"/>
          <w:sz w:val="24"/>
          <w:szCs w:val="24"/>
        </w:rPr>
        <w:t>i</w:t>
      </w:r>
      <w:r>
        <w:rPr>
          <w:spacing w:val="-3"/>
          <w:sz w:val="24"/>
          <w:szCs w:val="24"/>
        </w:rPr>
        <w:t>l</w:t>
      </w:r>
      <w:r>
        <w:rPr>
          <w:spacing w:val="1"/>
          <w:sz w:val="24"/>
          <w:szCs w:val="24"/>
        </w:rPr>
        <w:t>a</w:t>
      </w:r>
      <w:r>
        <w:rPr>
          <w:sz w:val="24"/>
          <w:szCs w:val="24"/>
        </w:rPr>
        <w:t>ku</w:t>
      </w:r>
      <w:r>
        <w:rPr>
          <w:spacing w:val="1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12"/>
          <w:sz w:val="24"/>
          <w:szCs w:val="24"/>
        </w:rPr>
        <w:t xml:space="preserve"> </w:t>
      </w:r>
      <w:r>
        <w:rPr>
          <w:spacing w:val="-4"/>
          <w:sz w:val="24"/>
          <w:szCs w:val="24"/>
        </w:rPr>
        <w:t>d</w:t>
      </w:r>
      <w:r>
        <w:rPr>
          <w:spacing w:val="1"/>
          <w:sz w:val="24"/>
          <w:szCs w:val="24"/>
        </w:rPr>
        <w:t>a</w:t>
      </w:r>
      <w:r>
        <w:rPr>
          <w:sz w:val="24"/>
          <w:szCs w:val="24"/>
        </w:rPr>
        <w:t>n</w:t>
      </w:r>
      <w:r>
        <w:rPr>
          <w:spacing w:val="12"/>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13"/>
          <w:sz w:val="24"/>
          <w:szCs w:val="24"/>
        </w:rPr>
        <w:t xml:space="preserve"> </w:t>
      </w:r>
      <w:r>
        <w:rPr>
          <w:spacing w:val="-8"/>
          <w:sz w:val="24"/>
          <w:szCs w:val="24"/>
        </w:rPr>
        <w:t>y</w:t>
      </w:r>
      <w:r>
        <w:rPr>
          <w:spacing w:val="1"/>
          <w:sz w:val="24"/>
          <w:szCs w:val="24"/>
        </w:rPr>
        <w:t>a</w:t>
      </w:r>
      <w:r>
        <w:rPr>
          <w:sz w:val="24"/>
          <w:szCs w:val="24"/>
        </w:rPr>
        <w:t>ng</w:t>
      </w:r>
      <w:r>
        <w:rPr>
          <w:spacing w:val="8"/>
          <w:sz w:val="24"/>
          <w:szCs w:val="24"/>
        </w:rPr>
        <w:t xml:space="preserve"> </w:t>
      </w:r>
      <w:r>
        <w:rPr>
          <w:spacing w:val="1"/>
          <w:sz w:val="24"/>
          <w:szCs w:val="24"/>
        </w:rPr>
        <w:t>le</w:t>
      </w:r>
      <w:r>
        <w:rPr>
          <w:sz w:val="24"/>
          <w:szCs w:val="24"/>
        </w:rPr>
        <w:t>b</w:t>
      </w:r>
      <w:r>
        <w:rPr>
          <w:spacing w:val="1"/>
          <w:sz w:val="24"/>
          <w:szCs w:val="24"/>
        </w:rPr>
        <w:t>i</w:t>
      </w:r>
      <w:r>
        <w:rPr>
          <w:sz w:val="24"/>
          <w:szCs w:val="24"/>
        </w:rPr>
        <w:t>h b</w:t>
      </w:r>
      <w:r>
        <w:rPr>
          <w:spacing w:val="1"/>
          <w:sz w:val="24"/>
          <w:szCs w:val="24"/>
        </w:rPr>
        <w:t>ai</w:t>
      </w:r>
      <w:r>
        <w:rPr>
          <w:sz w:val="24"/>
          <w:szCs w:val="24"/>
        </w:rPr>
        <w:t>k.</w:t>
      </w:r>
    </w:p>
    <w:p w:rsidR="003717F8" w:rsidRDefault="009C3401" w:rsidP="00AD2A09">
      <w:pPr>
        <w:spacing w:after="120" w:line="276" w:lineRule="auto"/>
        <w:rPr>
          <w:sz w:val="24"/>
          <w:szCs w:val="24"/>
        </w:rPr>
      </w:pPr>
      <w:r>
        <w:rPr>
          <w:b/>
          <w:sz w:val="24"/>
          <w:szCs w:val="24"/>
        </w:rPr>
        <w:t>2.4. T</w:t>
      </w:r>
      <w:r>
        <w:rPr>
          <w:b/>
          <w:spacing w:val="1"/>
          <w:sz w:val="24"/>
          <w:szCs w:val="24"/>
        </w:rPr>
        <w:t>e</w:t>
      </w:r>
      <w:r>
        <w:rPr>
          <w:b/>
          <w:spacing w:val="-4"/>
          <w:sz w:val="24"/>
          <w:szCs w:val="24"/>
        </w:rPr>
        <w:t>o</w:t>
      </w:r>
      <w:r>
        <w:rPr>
          <w:b/>
          <w:spacing w:val="1"/>
          <w:sz w:val="24"/>
          <w:szCs w:val="24"/>
        </w:rPr>
        <w:t>r</w:t>
      </w:r>
      <w:r>
        <w:rPr>
          <w:b/>
          <w:sz w:val="24"/>
          <w:szCs w:val="24"/>
        </w:rPr>
        <w:t>i</w:t>
      </w:r>
      <w:r>
        <w:rPr>
          <w:b/>
          <w:spacing w:val="2"/>
          <w:sz w:val="24"/>
          <w:szCs w:val="24"/>
        </w:rPr>
        <w:t xml:space="preserve"> </w:t>
      </w:r>
      <w:r>
        <w:rPr>
          <w:b/>
          <w:i/>
          <w:sz w:val="24"/>
          <w:szCs w:val="24"/>
        </w:rPr>
        <w:t>Co</w:t>
      </w:r>
      <w:r>
        <w:rPr>
          <w:b/>
          <w:i/>
          <w:spacing w:val="-1"/>
          <w:sz w:val="24"/>
          <w:szCs w:val="24"/>
        </w:rPr>
        <w:t>r</w:t>
      </w:r>
      <w:r>
        <w:rPr>
          <w:b/>
          <w:i/>
          <w:sz w:val="24"/>
          <w:szCs w:val="24"/>
        </w:rPr>
        <w:t>po</w:t>
      </w:r>
      <w:r>
        <w:rPr>
          <w:b/>
          <w:i/>
          <w:spacing w:val="-1"/>
          <w:sz w:val="24"/>
          <w:szCs w:val="24"/>
        </w:rPr>
        <w:t>r</w:t>
      </w:r>
      <w:r>
        <w:rPr>
          <w:b/>
          <w:i/>
          <w:sz w:val="24"/>
          <w:szCs w:val="24"/>
        </w:rPr>
        <w:t>a</w:t>
      </w:r>
      <w:r>
        <w:rPr>
          <w:b/>
          <w:i/>
          <w:spacing w:val="1"/>
          <w:sz w:val="24"/>
          <w:szCs w:val="24"/>
        </w:rPr>
        <w:t>t</w:t>
      </w:r>
      <w:r>
        <w:rPr>
          <w:b/>
          <w:i/>
          <w:sz w:val="24"/>
          <w:szCs w:val="24"/>
        </w:rPr>
        <w:t>e</w:t>
      </w:r>
      <w:r>
        <w:rPr>
          <w:b/>
          <w:i/>
          <w:spacing w:val="1"/>
          <w:sz w:val="24"/>
          <w:szCs w:val="24"/>
        </w:rPr>
        <w:t xml:space="preserve"> </w:t>
      </w:r>
      <w:r>
        <w:rPr>
          <w:b/>
          <w:i/>
          <w:spacing w:val="-1"/>
          <w:sz w:val="24"/>
          <w:szCs w:val="24"/>
        </w:rPr>
        <w:t>S</w:t>
      </w:r>
      <w:r>
        <w:rPr>
          <w:b/>
          <w:i/>
          <w:sz w:val="24"/>
          <w:szCs w:val="24"/>
        </w:rPr>
        <w:t>o</w:t>
      </w:r>
      <w:r>
        <w:rPr>
          <w:b/>
          <w:i/>
          <w:spacing w:val="1"/>
          <w:sz w:val="24"/>
          <w:szCs w:val="24"/>
        </w:rPr>
        <w:t>ci</w:t>
      </w:r>
      <w:r>
        <w:rPr>
          <w:b/>
          <w:i/>
          <w:sz w:val="24"/>
          <w:szCs w:val="24"/>
        </w:rPr>
        <w:t>al</w:t>
      </w:r>
      <w:r>
        <w:rPr>
          <w:b/>
          <w:i/>
          <w:spacing w:val="1"/>
          <w:sz w:val="24"/>
          <w:szCs w:val="24"/>
        </w:rPr>
        <w:t xml:space="preserve"> </w:t>
      </w:r>
      <w:r>
        <w:rPr>
          <w:b/>
          <w:i/>
          <w:sz w:val="24"/>
          <w:szCs w:val="24"/>
        </w:rPr>
        <w:t>R</w:t>
      </w:r>
      <w:r>
        <w:rPr>
          <w:b/>
          <w:i/>
          <w:spacing w:val="1"/>
          <w:sz w:val="24"/>
          <w:szCs w:val="24"/>
        </w:rPr>
        <w:t>e</w:t>
      </w:r>
      <w:r>
        <w:rPr>
          <w:b/>
          <w:i/>
          <w:spacing w:val="-1"/>
          <w:sz w:val="24"/>
          <w:szCs w:val="24"/>
        </w:rPr>
        <w:t>s</w:t>
      </w:r>
      <w:r>
        <w:rPr>
          <w:b/>
          <w:i/>
          <w:sz w:val="24"/>
          <w:szCs w:val="24"/>
        </w:rPr>
        <w:t>po</w:t>
      </w:r>
      <w:r>
        <w:rPr>
          <w:b/>
          <w:i/>
          <w:spacing w:val="-1"/>
          <w:sz w:val="24"/>
          <w:szCs w:val="24"/>
        </w:rPr>
        <w:t>ns</w:t>
      </w:r>
      <w:r>
        <w:rPr>
          <w:b/>
          <w:i/>
          <w:spacing w:val="1"/>
          <w:sz w:val="24"/>
          <w:szCs w:val="24"/>
        </w:rPr>
        <w:t>i</w:t>
      </w:r>
      <w:r>
        <w:rPr>
          <w:b/>
          <w:i/>
          <w:sz w:val="24"/>
          <w:szCs w:val="24"/>
        </w:rPr>
        <w:t>b</w:t>
      </w:r>
      <w:r>
        <w:rPr>
          <w:b/>
          <w:i/>
          <w:spacing w:val="1"/>
          <w:sz w:val="24"/>
          <w:szCs w:val="24"/>
        </w:rPr>
        <w:t>il</w:t>
      </w:r>
      <w:r>
        <w:rPr>
          <w:b/>
          <w:i/>
          <w:spacing w:val="-3"/>
          <w:sz w:val="24"/>
          <w:szCs w:val="24"/>
        </w:rPr>
        <w:t>it</w:t>
      </w:r>
      <w:r>
        <w:rPr>
          <w:b/>
          <w:i/>
          <w:sz w:val="24"/>
          <w:szCs w:val="24"/>
        </w:rPr>
        <w:t>y</w:t>
      </w:r>
    </w:p>
    <w:p w:rsidR="003717F8" w:rsidRDefault="009C3401" w:rsidP="00AD2A09">
      <w:pPr>
        <w:spacing w:after="120" w:line="276" w:lineRule="auto"/>
        <w:ind w:right="345" w:firstLine="720"/>
        <w:jc w:val="both"/>
        <w:rPr>
          <w:sz w:val="24"/>
          <w:szCs w:val="24"/>
        </w:rPr>
      </w:pPr>
      <w:r>
        <w:rPr>
          <w:spacing w:val="-4"/>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3"/>
          <w:sz w:val="24"/>
          <w:szCs w:val="24"/>
        </w:rPr>
        <w:t xml:space="preserve"> t</w:t>
      </w:r>
      <w:r>
        <w:rPr>
          <w:spacing w:val="1"/>
          <w:sz w:val="24"/>
          <w:szCs w:val="24"/>
        </w:rPr>
        <w:t>e</w:t>
      </w:r>
      <w:r>
        <w:rPr>
          <w:sz w:val="24"/>
          <w:szCs w:val="24"/>
        </w:rPr>
        <w:t>ori</w:t>
      </w:r>
      <w:r>
        <w:rPr>
          <w:spacing w:val="-3"/>
          <w:sz w:val="24"/>
          <w:szCs w:val="24"/>
        </w:rPr>
        <w:t xml:space="preserve"> </w:t>
      </w:r>
      <w:r>
        <w:rPr>
          <w:spacing w:val="-8"/>
          <w:sz w:val="24"/>
          <w:szCs w:val="24"/>
        </w:rPr>
        <w:t>y</w:t>
      </w:r>
      <w:r>
        <w:rPr>
          <w:spacing w:val="1"/>
          <w:sz w:val="24"/>
          <w:szCs w:val="24"/>
        </w:rPr>
        <w:t>a</w:t>
      </w:r>
      <w:r>
        <w:rPr>
          <w:sz w:val="24"/>
          <w:szCs w:val="24"/>
        </w:rPr>
        <w:t>ng</w:t>
      </w:r>
      <w:r>
        <w:rPr>
          <w:spacing w:val="-8"/>
          <w:sz w:val="24"/>
          <w:szCs w:val="24"/>
        </w:rPr>
        <w:t xml:space="preserve"> </w:t>
      </w:r>
      <w:r>
        <w:rPr>
          <w:spacing w:val="1"/>
          <w:sz w:val="24"/>
          <w:szCs w:val="24"/>
        </w:rPr>
        <w:t>mela</w:t>
      </w:r>
      <w:r>
        <w:rPr>
          <w:sz w:val="24"/>
          <w:szCs w:val="24"/>
        </w:rPr>
        <w:t>nd</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ur</w:t>
      </w:r>
      <w:r>
        <w:rPr>
          <w:spacing w:val="-4"/>
          <w:sz w:val="24"/>
          <w:szCs w:val="24"/>
        </w:rPr>
        <w:t>g</w:t>
      </w:r>
      <w:r>
        <w:rPr>
          <w:spacing w:val="1"/>
          <w:sz w:val="24"/>
          <w:szCs w:val="24"/>
        </w:rPr>
        <w:t>e</w:t>
      </w:r>
      <w:r>
        <w:rPr>
          <w:sz w:val="24"/>
          <w:szCs w:val="24"/>
        </w:rPr>
        <w:t>n</w:t>
      </w:r>
      <w:r>
        <w:rPr>
          <w:spacing w:val="-1"/>
          <w:sz w:val="24"/>
          <w:szCs w:val="24"/>
        </w:rPr>
        <w:t>s</w:t>
      </w:r>
      <w:r>
        <w:rPr>
          <w:spacing w:val="1"/>
          <w:sz w:val="24"/>
          <w:szCs w:val="24"/>
        </w:rPr>
        <w:t>i</w:t>
      </w:r>
      <w:r>
        <w:rPr>
          <w:sz w:val="24"/>
          <w:szCs w:val="24"/>
        </w:rPr>
        <w:t>n</w:t>
      </w:r>
      <w:r>
        <w:rPr>
          <w:spacing w:val="-8"/>
          <w:sz w:val="24"/>
          <w:szCs w:val="24"/>
        </w:rPr>
        <w:t>y</w:t>
      </w:r>
      <w:r>
        <w:rPr>
          <w:sz w:val="24"/>
          <w:szCs w:val="24"/>
        </w:rPr>
        <w:t>a</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3"/>
          <w:sz w:val="24"/>
          <w:szCs w:val="24"/>
        </w:rPr>
        <w:t xml:space="preserve"> </w:t>
      </w:r>
      <w:r>
        <w:rPr>
          <w:sz w:val="24"/>
          <w:szCs w:val="24"/>
        </w:rPr>
        <w:t>k</w:t>
      </w:r>
      <w:r>
        <w:rPr>
          <w:spacing w:val="1"/>
          <w:sz w:val="24"/>
          <w:szCs w:val="24"/>
        </w:rPr>
        <w:t>e</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6"/>
          <w:sz w:val="24"/>
          <w:szCs w:val="24"/>
        </w:rPr>
        <w:t xml:space="preserve"> </w:t>
      </w:r>
      <w:r>
        <w:rPr>
          <w:sz w:val="24"/>
          <w:szCs w:val="24"/>
        </w:rPr>
        <w:t>d</w:t>
      </w:r>
      <w:r>
        <w:rPr>
          <w:spacing w:val="1"/>
          <w:sz w:val="24"/>
          <w:szCs w:val="24"/>
        </w:rPr>
        <w:t>a</w:t>
      </w:r>
      <w:r>
        <w:rPr>
          <w:sz w:val="24"/>
          <w:szCs w:val="24"/>
        </w:rPr>
        <w:t>n hubun</w:t>
      </w:r>
      <w:r>
        <w:rPr>
          <w:spacing w:val="-4"/>
          <w:sz w:val="24"/>
          <w:szCs w:val="24"/>
        </w:rPr>
        <w:t>g</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z w:val="24"/>
          <w:szCs w:val="24"/>
        </w:rPr>
        <w:t>r</w:t>
      </w:r>
      <w:r>
        <w:rPr>
          <w:spacing w:val="1"/>
          <w:sz w:val="24"/>
          <w:szCs w:val="24"/>
        </w:rPr>
        <w:t>m</w:t>
      </w:r>
      <w:r>
        <w:rPr>
          <w:sz w:val="24"/>
          <w:szCs w:val="24"/>
        </w:rPr>
        <w:t>on</w:t>
      </w:r>
      <w:r>
        <w:rPr>
          <w:spacing w:val="1"/>
          <w:sz w:val="24"/>
          <w:szCs w:val="24"/>
        </w:rPr>
        <w:t>i</w:t>
      </w:r>
      <w:r>
        <w:rPr>
          <w:sz w:val="24"/>
          <w:szCs w:val="24"/>
        </w:rPr>
        <w:t>s</w:t>
      </w:r>
      <w:r>
        <w:rPr>
          <w:spacing w:val="2"/>
          <w:sz w:val="24"/>
          <w:szCs w:val="24"/>
        </w:rPr>
        <w:t xml:space="preserve"> </w:t>
      </w:r>
      <w:r>
        <w:rPr>
          <w:spacing w:val="1"/>
          <w:sz w:val="24"/>
          <w:szCs w:val="24"/>
        </w:rPr>
        <w:t>a</w:t>
      </w:r>
      <w:r>
        <w:rPr>
          <w:spacing w:val="-4"/>
          <w:sz w:val="24"/>
          <w:szCs w:val="24"/>
        </w:rPr>
        <w:t>n</w:t>
      </w:r>
      <w:r>
        <w:rPr>
          <w:spacing w:val="1"/>
          <w:sz w:val="24"/>
          <w:szCs w:val="24"/>
        </w:rPr>
        <w:t>ta</w:t>
      </w:r>
      <w:r>
        <w:rPr>
          <w:sz w:val="24"/>
          <w:szCs w:val="24"/>
        </w:rPr>
        <w:t>ra</w:t>
      </w:r>
      <w:r>
        <w:rPr>
          <w:spacing w:val="1"/>
          <w:sz w:val="24"/>
          <w:szCs w:val="24"/>
        </w:rPr>
        <w:t xml:space="preserve"> </w:t>
      </w:r>
      <w:r>
        <w:rPr>
          <w:sz w:val="24"/>
          <w:szCs w:val="24"/>
        </w:rPr>
        <w:t>p</w:t>
      </w:r>
      <w:r>
        <w:rPr>
          <w:spacing w:val="1"/>
          <w:sz w:val="24"/>
          <w:szCs w:val="24"/>
        </w:rPr>
        <w:t>e</w:t>
      </w:r>
      <w:r>
        <w:rPr>
          <w:sz w:val="24"/>
          <w:szCs w:val="24"/>
        </w:rPr>
        <w:t>r</w:t>
      </w:r>
      <w:r>
        <w:rPr>
          <w:spacing w:val="4"/>
          <w:sz w:val="24"/>
          <w:szCs w:val="24"/>
        </w:rPr>
        <w:t>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e</w:t>
      </w:r>
      <w:r>
        <w:rPr>
          <w:spacing w:val="-4"/>
          <w:sz w:val="24"/>
          <w:szCs w:val="24"/>
        </w:rPr>
        <w:t>k</w:t>
      </w:r>
      <w:r>
        <w:rPr>
          <w:spacing w:val="1"/>
          <w:sz w:val="24"/>
          <w:szCs w:val="24"/>
        </w:rPr>
        <w:t>ita</w:t>
      </w:r>
      <w:r>
        <w:rPr>
          <w:sz w:val="24"/>
          <w:szCs w:val="24"/>
        </w:rPr>
        <w:t>r d</w:t>
      </w:r>
      <w:r>
        <w:rPr>
          <w:spacing w:val="-3"/>
          <w:sz w:val="24"/>
          <w:szCs w:val="24"/>
        </w:rPr>
        <w:t>i</w:t>
      </w:r>
      <w:r>
        <w:rPr>
          <w:spacing w:val="1"/>
          <w:sz w:val="24"/>
          <w:szCs w:val="24"/>
        </w:rPr>
        <w:t>a</w:t>
      </w:r>
      <w:r>
        <w:rPr>
          <w:sz w:val="24"/>
          <w:szCs w:val="24"/>
        </w:rPr>
        <w:t>n</w:t>
      </w:r>
      <w:r>
        <w:rPr>
          <w:spacing w:val="1"/>
          <w:sz w:val="24"/>
          <w:szCs w:val="24"/>
        </w:rPr>
        <w:t>ta</w:t>
      </w:r>
      <w:r>
        <w:rPr>
          <w:spacing w:val="-4"/>
          <w:sz w:val="24"/>
          <w:szCs w:val="24"/>
        </w:rPr>
        <w:t>r</w:t>
      </w:r>
      <w:r>
        <w:rPr>
          <w:spacing w:val="1"/>
          <w:sz w:val="24"/>
          <w:szCs w:val="24"/>
        </w:rPr>
        <w:t>a</w:t>
      </w:r>
      <w:r>
        <w:rPr>
          <w:sz w:val="24"/>
          <w:szCs w:val="24"/>
        </w:rPr>
        <w:t>n</w:t>
      </w:r>
      <w:r>
        <w:rPr>
          <w:spacing w:val="-8"/>
          <w:sz w:val="24"/>
          <w:szCs w:val="24"/>
        </w:rPr>
        <w:t>y</w:t>
      </w:r>
      <w:r>
        <w:rPr>
          <w:sz w:val="24"/>
          <w:szCs w:val="24"/>
        </w:rPr>
        <w:t xml:space="preserve">a </w:t>
      </w:r>
      <w:r>
        <w:rPr>
          <w:spacing w:val="1"/>
          <w:sz w:val="24"/>
          <w:szCs w:val="24"/>
        </w:rPr>
        <w:t>a</w:t>
      </w:r>
      <w:r>
        <w:rPr>
          <w:sz w:val="24"/>
          <w:szCs w:val="24"/>
        </w:rPr>
        <w:t>d</w:t>
      </w:r>
      <w:r>
        <w:rPr>
          <w:spacing w:val="1"/>
          <w:sz w:val="24"/>
          <w:szCs w:val="24"/>
        </w:rPr>
        <w:t>ala</w:t>
      </w:r>
      <w:r>
        <w:rPr>
          <w:sz w:val="24"/>
          <w:szCs w:val="24"/>
        </w:rPr>
        <w:t>h:</w:t>
      </w:r>
    </w:p>
    <w:p w:rsidR="003717F8" w:rsidRDefault="009C3401" w:rsidP="00AD2A09">
      <w:pPr>
        <w:spacing w:after="120" w:line="276" w:lineRule="auto"/>
        <w:rPr>
          <w:sz w:val="24"/>
          <w:szCs w:val="24"/>
        </w:rPr>
      </w:pPr>
      <w:r>
        <w:rPr>
          <w:b/>
          <w:sz w:val="24"/>
          <w:szCs w:val="24"/>
        </w:rPr>
        <w:t>2.4.1.</w:t>
      </w:r>
      <w:r>
        <w:rPr>
          <w:b/>
          <w:spacing w:val="32"/>
          <w:sz w:val="24"/>
          <w:szCs w:val="24"/>
        </w:rPr>
        <w:t xml:space="preserve"> </w:t>
      </w:r>
      <w:r>
        <w:rPr>
          <w:b/>
          <w:sz w:val="24"/>
          <w:szCs w:val="24"/>
        </w:rPr>
        <w:t>T</w:t>
      </w:r>
      <w:r>
        <w:rPr>
          <w:b/>
          <w:spacing w:val="1"/>
          <w:sz w:val="24"/>
          <w:szCs w:val="24"/>
        </w:rPr>
        <w:t>e</w:t>
      </w:r>
      <w:r>
        <w:rPr>
          <w:b/>
          <w:spacing w:val="-4"/>
          <w:sz w:val="24"/>
          <w:szCs w:val="24"/>
        </w:rPr>
        <w:t>o</w:t>
      </w:r>
      <w:r>
        <w:rPr>
          <w:b/>
          <w:spacing w:val="1"/>
          <w:sz w:val="24"/>
          <w:szCs w:val="24"/>
        </w:rPr>
        <w:t>r</w:t>
      </w:r>
      <w:r>
        <w:rPr>
          <w:b/>
          <w:sz w:val="24"/>
          <w:szCs w:val="24"/>
        </w:rPr>
        <w:t>i</w:t>
      </w:r>
      <w:r>
        <w:rPr>
          <w:b/>
          <w:spacing w:val="1"/>
          <w:sz w:val="24"/>
          <w:szCs w:val="24"/>
        </w:rPr>
        <w:t xml:space="preserve"> Pe</w:t>
      </w:r>
      <w:r>
        <w:rPr>
          <w:b/>
          <w:spacing w:val="-8"/>
          <w:sz w:val="24"/>
          <w:szCs w:val="24"/>
        </w:rPr>
        <w:t>m</w:t>
      </w:r>
      <w:r>
        <w:rPr>
          <w:b/>
          <w:spacing w:val="4"/>
          <w:sz w:val="24"/>
          <w:szCs w:val="24"/>
        </w:rPr>
        <w:t>a</w:t>
      </w:r>
      <w:r>
        <w:rPr>
          <w:b/>
          <w:spacing w:val="-1"/>
          <w:sz w:val="24"/>
          <w:szCs w:val="24"/>
        </w:rPr>
        <w:t>n</w:t>
      </w:r>
      <w:r>
        <w:rPr>
          <w:b/>
          <w:spacing w:val="4"/>
          <w:sz w:val="24"/>
          <w:szCs w:val="24"/>
        </w:rPr>
        <w:t>g</w:t>
      </w:r>
      <w:r>
        <w:rPr>
          <w:b/>
          <w:spacing w:val="-6"/>
          <w:sz w:val="24"/>
          <w:szCs w:val="24"/>
        </w:rPr>
        <w:t>k</w:t>
      </w:r>
      <w:r>
        <w:rPr>
          <w:b/>
          <w:sz w:val="24"/>
          <w:szCs w:val="24"/>
        </w:rPr>
        <w:t>u</w:t>
      </w:r>
      <w:r>
        <w:rPr>
          <w:b/>
          <w:spacing w:val="2"/>
          <w:sz w:val="24"/>
          <w:szCs w:val="24"/>
        </w:rPr>
        <w:t xml:space="preserve"> </w:t>
      </w:r>
      <w:r>
        <w:rPr>
          <w:b/>
          <w:spacing w:val="-3"/>
          <w:sz w:val="24"/>
          <w:szCs w:val="24"/>
        </w:rPr>
        <w:t>K</w:t>
      </w:r>
      <w:r>
        <w:rPr>
          <w:b/>
          <w:spacing w:val="5"/>
          <w:sz w:val="24"/>
          <w:szCs w:val="24"/>
        </w:rPr>
        <w:t>e</w:t>
      </w:r>
      <w:r>
        <w:rPr>
          <w:b/>
          <w:spacing w:val="-6"/>
          <w:sz w:val="24"/>
          <w:szCs w:val="24"/>
        </w:rPr>
        <w:t>p</w:t>
      </w:r>
      <w:r>
        <w:rPr>
          <w:b/>
          <w:spacing w:val="1"/>
          <w:sz w:val="24"/>
          <w:szCs w:val="24"/>
        </w:rPr>
        <w:t>e</w:t>
      </w:r>
      <w:r>
        <w:rPr>
          <w:b/>
          <w:spacing w:val="-1"/>
          <w:sz w:val="24"/>
          <w:szCs w:val="24"/>
        </w:rPr>
        <w:t>n</w:t>
      </w:r>
      <w:r>
        <w:rPr>
          <w:b/>
          <w:sz w:val="24"/>
          <w:szCs w:val="24"/>
        </w:rPr>
        <w:t>t</w:t>
      </w:r>
      <w:r>
        <w:rPr>
          <w:b/>
          <w:spacing w:val="1"/>
          <w:sz w:val="24"/>
          <w:szCs w:val="24"/>
        </w:rPr>
        <w:t>i</w:t>
      </w:r>
      <w:r>
        <w:rPr>
          <w:b/>
          <w:spacing w:val="-1"/>
          <w:sz w:val="24"/>
          <w:szCs w:val="24"/>
        </w:rPr>
        <w:t>n</w:t>
      </w:r>
      <w:r>
        <w:rPr>
          <w:b/>
          <w:sz w:val="24"/>
          <w:szCs w:val="24"/>
        </w:rPr>
        <w:t>gan</w:t>
      </w:r>
      <w:r>
        <w:rPr>
          <w:b/>
          <w:spacing w:val="-1"/>
          <w:sz w:val="24"/>
          <w:szCs w:val="24"/>
        </w:rPr>
        <w:t xml:space="preserve"> </w:t>
      </w:r>
      <w:r>
        <w:rPr>
          <w:b/>
          <w:spacing w:val="7"/>
          <w:sz w:val="24"/>
          <w:szCs w:val="24"/>
        </w:rPr>
        <w:t>(</w:t>
      </w:r>
      <w:r>
        <w:rPr>
          <w:b/>
          <w:i/>
          <w:spacing w:val="-1"/>
          <w:sz w:val="24"/>
          <w:szCs w:val="24"/>
        </w:rPr>
        <w:t>S</w:t>
      </w:r>
      <w:r>
        <w:rPr>
          <w:b/>
          <w:i/>
          <w:spacing w:val="1"/>
          <w:sz w:val="24"/>
          <w:szCs w:val="24"/>
        </w:rPr>
        <w:t>t</w:t>
      </w:r>
      <w:r>
        <w:rPr>
          <w:b/>
          <w:i/>
          <w:sz w:val="24"/>
          <w:szCs w:val="24"/>
        </w:rPr>
        <w:t>ak</w:t>
      </w:r>
      <w:r>
        <w:rPr>
          <w:b/>
          <w:i/>
          <w:spacing w:val="1"/>
          <w:sz w:val="24"/>
          <w:szCs w:val="24"/>
        </w:rPr>
        <w:t>e</w:t>
      </w:r>
      <w:r>
        <w:rPr>
          <w:b/>
          <w:i/>
          <w:spacing w:val="-1"/>
          <w:sz w:val="24"/>
          <w:szCs w:val="24"/>
        </w:rPr>
        <w:t>h</w:t>
      </w:r>
      <w:r>
        <w:rPr>
          <w:b/>
          <w:i/>
          <w:sz w:val="24"/>
          <w:szCs w:val="24"/>
        </w:rPr>
        <w:t>o</w:t>
      </w:r>
      <w:r>
        <w:rPr>
          <w:b/>
          <w:i/>
          <w:spacing w:val="1"/>
          <w:sz w:val="24"/>
          <w:szCs w:val="24"/>
        </w:rPr>
        <w:t>l</w:t>
      </w:r>
      <w:r>
        <w:rPr>
          <w:b/>
          <w:i/>
          <w:sz w:val="24"/>
          <w:szCs w:val="24"/>
        </w:rPr>
        <w:t>d</w:t>
      </w:r>
      <w:r>
        <w:rPr>
          <w:b/>
          <w:i/>
          <w:spacing w:val="1"/>
          <w:sz w:val="24"/>
          <w:szCs w:val="24"/>
        </w:rPr>
        <w:t>e</w:t>
      </w:r>
      <w:r>
        <w:rPr>
          <w:b/>
          <w:i/>
          <w:sz w:val="24"/>
          <w:szCs w:val="24"/>
        </w:rPr>
        <w:t>r</w:t>
      </w:r>
      <w:r>
        <w:rPr>
          <w:b/>
          <w:sz w:val="24"/>
          <w:szCs w:val="24"/>
        </w:rPr>
        <w:t>)</w:t>
      </w:r>
    </w:p>
    <w:p w:rsidR="003717F8" w:rsidRDefault="009C3401" w:rsidP="00AD2A09">
      <w:pPr>
        <w:spacing w:after="120" w:line="276" w:lineRule="auto"/>
        <w:ind w:right="68" w:firstLine="720"/>
        <w:jc w:val="both"/>
        <w:rPr>
          <w:sz w:val="24"/>
          <w:szCs w:val="24"/>
        </w:rPr>
      </w:pPr>
      <w:r>
        <w:rPr>
          <w:i/>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pacing w:val="-4"/>
          <w:sz w:val="24"/>
          <w:szCs w:val="24"/>
        </w:rPr>
        <w:t>d</w:t>
      </w:r>
      <w:r>
        <w:rPr>
          <w:i/>
          <w:spacing w:val="1"/>
          <w:sz w:val="24"/>
          <w:szCs w:val="24"/>
        </w:rPr>
        <w:t>e</w:t>
      </w:r>
      <w:r>
        <w:rPr>
          <w:i/>
          <w:sz w:val="24"/>
          <w:szCs w:val="24"/>
        </w:rPr>
        <w:t>r</w:t>
      </w:r>
      <w:r>
        <w:rPr>
          <w:i/>
          <w:spacing w:val="5"/>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pacing w:val="-4"/>
          <w:sz w:val="24"/>
          <w:szCs w:val="24"/>
        </w:rPr>
        <w:t>p</w:t>
      </w:r>
      <w:r>
        <w:rPr>
          <w:spacing w:val="1"/>
          <w:sz w:val="24"/>
          <w:szCs w:val="24"/>
        </w:rPr>
        <w:t>e</w:t>
      </w:r>
      <w:r>
        <w:rPr>
          <w:spacing w:val="-3"/>
          <w:sz w:val="24"/>
          <w:szCs w:val="24"/>
        </w:rPr>
        <w:t>m</w:t>
      </w:r>
      <w:r>
        <w:rPr>
          <w:spacing w:val="1"/>
          <w:sz w:val="24"/>
          <w:szCs w:val="24"/>
        </w:rPr>
        <w:t>a</w:t>
      </w:r>
      <w:r>
        <w:rPr>
          <w:sz w:val="24"/>
          <w:szCs w:val="24"/>
        </w:rPr>
        <w:t>n</w:t>
      </w:r>
      <w:r>
        <w:rPr>
          <w:spacing w:val="-4"/>
          <w:sz w:val="24"/>
          <w:szCs w:val="24"/>
        </w:rPr>
        <w:t>g</w:t>
      </w:r>
      <w:r>
        <w:rPr>
          <w:sz w:val="24"/>
          <w:szCs w:val="24"/>
        </w:rPr>
        <w:t>ku</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3"/>
          <w:sz w:val="24"/>
          <w:szCs w:val="24"/>
        </w:rPr>
        <w:t>a</w:t>
      </w:r>
      <w:r>
        <w:rPr>
          <w:sz w:val="24"/>
          <w:szCs w:val="24"/>
        </w:rPr>
        <w:t>n</w:t>
      </w:r>
      <w:r>
        <w:rPr>
          <w:spacing w:val="4"/>
          <w:sz w:val="24"/>
          <w:szCs w:val="24"/>
        </w:rPr>
        <w:t xml:space="preserve"> </w:t>
      </w:r>
      <w:r>
        <w:rPr>
          <w:spacing w:val="1"/>
          <w:sz w:val="24"/>
          <w:szCs w:val="24"/>
        </w:rPr>
        <w:t>me</w:t>
      </w:r>
      <w:r>
        <w:rPr>
          <w:sz w:val="24"/>
          <w:szCs w:val="24"/>
        </w:rPr>
        <w:t>nur</w:t>
      </w:r>
      <w:r>
        <w:rPr>
          <w:spacing w:val="-4"/>
          <w:sz w:val="24"/>
          <w:szCs w:val="24"/>
        </w:rPr>
        <w:t>u</w:t>
      </w:r>
      <w:r>
        <w:rPr>
          <w:sz w:val="24"/>
          <w:szCs w:val="24"/>
        </w:rPr>
        <w:t>t</w:t>
      </w:r>
      <w:r>
        <w:rPr>
          <w:spacing w:val="5"/>
          <w:sz w:val="24"/>
          <w:szCs w:val="24"/>
        </w:rPr>
        <w:t xml:space="preserve"> </w:t>
      </w:r>
      <w:r>
        <w:rPr>
          <w:spacing w:val="-1"/>
          <w:sz w:val="24"/>
          <w:szCs w:val="24"/>
        </w:rPr>
        <w:t>D</w:t>
      </w:r>
      <w:r>
        <w:rPr>
          <w:sz w:val="24"/>
          <w:szCs w:val="24"/>
        </w:rPr>
        <w:t>on</w:t>
      </w:r>
      <w:r>
        <w:rPr>
          <w:spacing w:val="1"/>
          <w:sz w:val="24"/>
          <w:szCs w:val="24"/>
        </w:rPr>
        <w:t>al</w:t>
      </w:r>
      <w:r>
        <w:rPr>
          <w:sz w:val="24"/>
          <w:szCs w:val="24"/>
        </w:rPr>
        <w:t>d</w:t>
      </w:r>
      <w:r>
        <w:rPr>
          <w:spacing w:val="-1"/>
          <w:sz w:val="24"/>
          <w:szCs w:val="24"/>
        </w:rPr>
        <w:t>s</w:t>
      </w:r>
      <w:r>
        <w:rPr>
          <w:sz w:val="24"/>
          <w:szCs w:val="24"/>
        </w:rPr>
        <w:t>on d</w:t>
      </w:r>
      <w:r>
        <w:rPr>
          <w:spacing w:val="1"/>
          <w:sz w:val="24"/>
          <w:szCs w:val="24"/>
        </w:rPr>
        <w:t>a</w:t>
      </w:r>
      <w:r>
        <w:rPr>
          <w:sz w:val="24"/>
          <w:szCs w:val="24"/>
        </w:rPr>
        <w:t>n</w:t>
      </w:r>
      <w:r>
        <w:rPr>
          <w:spacing w:val="11"/>
          <w:sz w:val="24"/>
          <w:szCs w:val="24"/>
        </w:rPr>
        <w:t xml:space="preserve"> </w:t>
      </w:r>
      <w:r>
        <w:rPr>
          <w:spacing w:val="-1"/>
          <w:sz w:val="24"/>
          <w:szCs w:val="24"/>
        </w:rPr>
        <w:t>P</w:t>
      </w:r>
      <w:r>
        <w:rPr>
          <w:sz w:val="24"/>
          <w:szCs w:val="24"/>
        </w:rPr>
        <w:t>r</w:t>
      </w:r>
      <w:r>
        <w:rPr>
          <w:spacing w:val="1"/>
          <w:sz w:val="24"/>
          <w:szCs w:val="24"/>
        </w:rPr>
        <w:t>e</w:t>
      </w:r>
      <w:r>
        <w:rPr>
          <w:spacing w:val="-1"/>
          <w:sz w:val="24"/>
          <w:szCs w:val="24"/>
        </w:rPr>
        <w:t>s</w:t>
      </w:r>
      <w:r>
        <w:rPr>
          <w:spacing w:val="1"/>
          <w:sz w:val="24"/>
          <w:szCs w:val="24"/>
        </w:rPr>
        <w:t>t</w:t>
      </w:r>
      <w:r>
        <w:rPr>
          <w:sz w:val="24"/>
          <w:szCs w:val="24"/>
        </w:rPr>
        <w:t>on (1995)</w:t>
      </w:r>
      <w:r>
        <w:rPr>
          <w:spacing w:val="4"/>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a</w:t>
      </w:r>
      <w:r>
        <w:rPr>
          <w:sz w:val="24"/>
          <w:szCs w:val="24"/>
        </w:rPr>
        <w:t>ra</w:t>
      </w:r>
      <w:r>
        <w:rPr>
          <w:spacing w:val="5"/>
          <w:sz w:val="24"/>
          <w:szCs w:val="24"/>
        </w:rPr>
        <w:t xml:space="preserve"> </w:t>
      </w:r>
      <w:r>
        <w:rPr>
          <w:spacing w:val="-4"/>
          <w:sz w:val="24"/>
          <w:szCs w:val="24"/>
        </w:rPr>
        <w:t>p</w:t>
      </w:r>
      <w:r>
        <w:rPr>
          <w:spacing w:val="1"/>
          <w:sz w:val="24"/>
          <w:szCs w:val="24"/>
        </w:rPr>
        <w:t>i</w:t>
      </w:r>
      <w:r>
        <w:rPr>
          <w:sz w:val="24"/>
          <w:szCs w:val="24"/>
        </w:rPr>
        <w:t>h</w:t>
      </w:r>
      <w:r>
        <w:rPr>
          <w:spacing w:val="1"/>
          <w:sz w:val="24"/>
          <w:szCs w:val="24"/>
        </w:rPr>
        <w:t>a</w:t>
      </w:r>
      <w:r>
        <w:rPr>
          <w:sz w:val="24"/>
          <w:szCs w:val="24"/>
        </w:rPr>
        <w:t>k</w:t>
      </w:r>
      <w:r>
        <w:rPr>
          <w:spacing w:val="4"/>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4"/>
          <w:sz w:val="24"/>
          <w:szCs w:val="24"/>
        </w:rPr>
        <w:t xml:space="preserve"> </w:t>
      </w:r>
      <w:r>
        <w:rPr>
          <w:sz w:val="24"/>
          <w:szCs w:val="24"/>
        </w:rPr>
        <w:t>pr</w:t>
      </w:r>
      <w:r>
        <w:rPr>
          <w:spacing w:val="1"/>
          <w:sz w:val="24"/>
          <w:szCs w:val="24"/>
        </w:rPr>
        <w:t>i</w:t>
      </w:r>
      <w:r>
        <w:rPr>
          <w:spacing w:val="-4"/>
          <w:sz w:val="24"/>
          <w:szCs w:val="24"/>
        </w:rPr>
        <w:t>b</w:t>
      </w:r>
      <w:r>
        <w:rPr>
          <w:spacing w:val="1"/>
          <w:sz w:val="24"/>
          <w:szCs w:val="24"/>
        </w:rPr>
        <w:t>a</w:t>
      </w:r>
      <w:r>
        <w:rPr>
          <w:sz w:val="24"/>
          <w:szCs w:val="24"/>
        </w:rPr>
        <w:t>d</w:t>
      </w:r>
      <w:r>
        <w:rPr>
          <w:spacing w:val="1"/>
          <w:sz w:val="24"/>
          <w:szCs w:val="24"/>
        </w:rPr>
        <w:t>i</w:t>
      </w:r>
      <w:r>
        <w:rPr>
          <w:sz w:val="24"/>
          <w:szCs w:val="24"/>
        </w:rPr>
        <w:t xml:space="preserve">, </w:t>
      </w:r>
      <w:r>
        <w:rPr>
          <w:spacing w:val="1"/>
          <w:sz w:val="24"/>
          <w:szCs w:val="24"/>
        </w:rPr>
        <w:t>i</w:t>
      </w:r>
      <w:r>
        <w:rPr>
          <w:sz w:val="24"/>
          <w:szCs w:val="24"/>
        </w:rPr>
        <w:t>n</w:t>
      </w:r>
      <w:r>
        <w:rPr>
          <w:spacing w:val="-1"/>
          <w:sz w:val="24"/>
          <w:szCs w:val="24"/>
        </w:rPr>
        <w:t>s</w:t>
      </w:r>
      <w:r>
        <w:rPr>
          <w:spacing w:val="1"/>
          <w:sz w:val="24"/>
          <w:szCs w:val="24"/>
        </w:rPr>
        <w:t>tit</w:t>
      </w:r>
      <w:r>
        <w:rPr>
          <w:sz w:val="24"/>
          <w:szCs w:val="24"/>
        </w:rPr>
        <w:t>u</w:t>
      </w:r>
      <w:r>
        <w:rPr>
          <w:spacing w:val="-1"/>
          <w:sz w:val="24"/>
          <w:szCs w:val="24"/>
        </w:rPr>
        <w:t>s</w:t>
      </w:r>
      <w:r>
        <w:rPr>
          <w:sz w:val="24"/>
          <w:szCs w:val="24"/>
        </w:rPr>
        <w:t>i</w:t>
      </w:r>
      <w:r>
        <w:rPr>
          <w:spacing w:val="5"/>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z w:val="24"/>
          <w:szCs w:val="24"/>
        </w:rPr>
        <w:t>ko</w:t>
      </w:r>
      <w:r>
        <w:rPr>
          <w:spacing w:val="1"/>
          <w:sz w:val="24"/>
          <w:szCs w:val="24"/>
        </w:rPr>
        <w:t>m</w:t>
      </w:r>
      <w:r>
        <w:rPr>
          <w:sz w:val="24"/>
          <w:szCs w:val="24"/>
        </w:rPr>
        <w:t>u</w:t>
      </w:r>
      <w:r>
        <w:rPr>
          <w:spacing w:val="-4"/>
          <w:sz w:val="24"/>
          <w:szCs w:val="24"/>
        </w:rPr>
        <w:t>n</w:t>
      </w:r>
      <w:r>
        <w:rPr>
          <w:spacing w:val="1"/>
          <w:sz w:val="24"/>
          <w:szCs w:val="24"/>
        </w:rPr>
        <w:t>ita</w:t>
      </w:r>
      <w:r>
        <w:rPr>
          <w:sz w:val="24"/>
          <w:szCs w:val="24"/>
        </w:rPr>
        <w:t>s</w:t>
      </w:r>
      <w:r>
        <w:rPr>
          <w:spacing w:val="2"/>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memili</w:t>
      </w:r>
      <w:r>
        <w:rPr>
          <w:spacing w:val="-4"/>
          <w:sz w:val="24"/>
          <w:szCs w:val="24"/>
        </w:rPr>
        <w:t>k</w:t>
      </w:r>
      <w:r>
        <w:rPr>
          <w:sz w:val="24"/>
          <w:szCs w:val="24"/>
        </w:rPr>
        <w:t>i hubun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pacing w:val="-4"/>
          <w:sz w:val="24"/>
          <w:szCs w:val="24"/>
        </w:rPr>
        <w:t>n</w:t>
      </w:r>
      <w:r>
        <w:rPr>
          <w:sz w:val="24"/>
          <w:szCs w:val="24"/>
        </w:rPr>
        <w:t>.</w:t>
      </w:r>
      <w:r>
        <w:rPr>
          <w:spacing w:val="-12"/>
          <w:sz w:val="24"/>
          <w:szCs w:val="24"/>
        </w:rPr>
        <w:t xml:space="preserve"> </w:t>
      </w:r>
      <w:r>
        <w:rPr>
          <w:spacing w:val="-1"/>
          <w:sz w:val="24"/>
          <w:szCs w:val="24"/>
        </w:rPr>
        <w:t>D</w:t>
      </w:r>
      <w:r>
        <w:rPr>
          <w:spacing w:val="1"/>
          <w:sz w:val="24"/>
          <w:szCs w:val="24"/>
        </w:rPr>
        <w:t>ia</w:t>
      </w:r>
      <w:r>
        <w:rPr>
          <w:sz w:val="24"/>
          <w:szCs w:val="24"/>
        </w:rPr>
        <w:t>n</w:t>
      </w:r>
      <w:r>
        <w:rPr>
          <w:spacing w:val="1"/>
          <w:sz w:val="24"/>
          <w:szCs w:val="24"/>
        </w:rPr>
        <w:t>ta</w:t>
      </w:r>
      <w:r>
        <w:rPr>
          <w:spacing w:val="-4"/>
          <w:sz w:val="24"/>
          <w:szCs w:val="24"/>
        </w:rPr>
        <w:t>r</w:t>
      </w:r>
      <w:r>
        <w:rPr>
          <w:spacing w:val="1"/>
          <w:sz w:val="24"/>
          <w:szCs w:val="24"/>
        </w:rPr>
        <w:t>a</w:t>
      </w:r>
      <w:r>
        <w:rPr>
          <w:sz w:val="24"/>
          <w:szCs w:val="24"/>
        </w:rPr>
        <w:t>n</w:t>
      </w:r>
      <w:r>
        <w:rPr>
          <w:spacing w:val="-8"/>
          <w:sz w:val="24"/>
          <w:szCs w:val="24"/>
        </w:rPr>
        <w:t>y</w:t>
      </w:r>
      <w:r>
        <w:rPr>
          <w:sz w:val="24"/>
          <w:szCs w:val="24"/>
        </w:rPr>
        <w:t>a</w:t>
      </w:r>
      <w:r>
        <w:rPr>
          <w:spacing w:val="-11"/>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12"/>
          <w:sz w:val="24"/>
          <w:szCs w:val="24"/>
        </w:rPr>
        <w:t xml:space="preserve"> </w:t>
      </w:r>
      <w:r>
        <w:rPr>
          <w:sz w:val="24"/>
          <w:szCs w:val="24"/>
        </w:rPr>
        <w:t>p</w:t>
      </w:r>
      <w:r>
        <w:rPr>
          <w:spacing w:val="1"/>
          <w:sz w:val="24"/>
          <w:szCs w:val="24"/>
        </w:rPr>
        <w:t>e</w:t>
      </w:r>
      <w:r>
        <w:rPr>
          <w:spacing w:val="-3"/>
          <w:sz w:val="24"/>
          <w:szCs w:val="24"/>
        </w:rPr>
        <w:t>m</w:t>
      </w:r>
      <w:r>
        <w:rPr>
          <w:spacing w:val="1"/>
          <w:sz w:val="24"/>
          <w:szCs w:val="24"/>
        </w:rPr>
        <w:t>e</w:t>
      </w:r>
      <w:r>
        <w:rPr>
          <w:sz w:val="24"/>
          <w:szCs w:val="24"/>
        </w:rPr>
        <w:t>r</w:t>
      </w:r>
      <w:r>
        <w:rPr>
          <w:spacing w:val="1"/>
          <w:sz w:val="24"/>
          <w:szCs w:val="24"/>
        </w:rPr>
        <w:t>i</w:t>
      </w:r>
      <w:r>
        <w:rPr>
          <w:sz w:val="24"/>
          <w:szCs w:val="24"/>
        </w:rPr>
        <w:t>n</w:t>
      </w:r>
      <w:r>
        <w:rPr>
          <w:spacing w:val="-3"/>
          <w:sz w:val="24"/>
          <w:szCs w:val="24"/>
        </w:rPr>
        <w:t>t</w:t>
      </w:r>
      <w:r>
        <w:rPr>
          <w:spacing w:val="1"/>
          <w:sz w:val="24"/>
          <w:szCs w:val="24"/>
        </w:rPr>
        <w:t>a</w:t>
      </w:r>
      <w:r>
        <w:rPr>
          <w:sz w:val="24"/>
          <w:szCs w:val="24"/>
        </w:rPr>
        <w:t>h,</w:t>
      </w:r>
      <w:r>
        <w:rPr>
          <w:spacing w:val="-12"/>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z w:val="24"/>
          <w:szCs w:val="24"/>
        </w:rPr>
        <w:t>ok, p</w:t>
      </w:r>
      <w:r>
        <w:rPr>
          <w:spacing w:val="1"/>
          <w:sz w:val="24"/>
          <w:szCs w:val="24"/>
        </w:rPr>
        <w:t>e</w:t>
      </w:r>
      <w:r>
        <w:rPr>
          <w:sz w:val="24"/>
          <w:szCs w:val="24"/>
        </w:rPr>
        <w:t>k</w:t>
      </w:r>
      <w:r>
        <w:rPr>
          <w:spacing w:val="1"/>
          <w:sz w:val="24"/>
          <w:szCs w:val="24"/>
        </w:rPr>
        <w:t>e</w:t>
      </w:r>
      <w:r>
        <w:rPr>
          <w:sz w:val="24"/>
          <w:szCs w:val="24"/>
        </w:rPr>
        <w:t>r</w:t>
      </w:r>
      <w:r>
        <w:rPr>
          <w:spacing w:val="1"/>
          <w:sz w:val="24"/>
          <w:szCs w:val="24"/>
        </w:rPr>
        <w:t>ja</w:t>
      </w:r>
      <w:r>
        <w:rPr>
          <w:sz w:val="24"/>
          <w:szCs w:val="24"/>
        </w:rPr>
        <w:t xml:space="preserve">, </w:t>
      </w:r>
      <w:r>
        <w:rPr>
          <w:spacing w:val="-4"/>
          <w:sz w:val="24"/>
          <w:szCs w:val="24"/>
        </w:rPr>
        <w:t>p</w:t>
      </w:r>
      <w:r>
        <w:rPr>
          <w:spacing w:val="1"/>
          <w:sz w:val="24"/>
          <w:szCs w:val="24"/>
        </w:rPr>
        <w:t>ela</w:t>
      </w:r>
      <w:r>
        <w:rPr>
          <w:sz w:val="24"/>
          <w:szCs w:val="24"/>
        </w:rPr>
        <w:t>n</w:t>
      </w:r>
      <w:r>
        <w:rPr>
          <w:spacing w:val="-4"/>
          <w:sz w:val="24"/>
          <w:szCs w:val="24"/>
        </w:rPr>
        <w:t>gg</w:t>
      </w:r>
      <w:r>
        <w:rPr>
          <w:spacing w:val="1"/>
          <w:sz w:val="24"/>
          <w:szCs w:val="24"/>
        </w:rPr>
        <w:t>a</w:t>
      </w:r>
      <w:r>
        <w:rPr>
          <w:sz w:val="24"/>
          <w:szCs w:val="24"/>
        </w:rPr>
        <w:t>n, p</w:t>
      </w:r>
      <w:r>
        <w:rPr>
          <w:spacing w:val="1"/>
          <w:sz w:val="24"/>
          <w:szCs w:val="24"/>
        </w:rPr>
        <w:t>emili</w:t>
      </w:r>
      <w:r>
        <w:rPr>
          <w:sz w:val="24"/>
          <w:szCs w:val="24"/>
        </w:rPr>
        <w:t>k (</w:t>
      </w:r>
      <w:r>
        <w:rPr>
          <w:spacing w:val="1"/>
          <w:sz w:val="24"/>
          <w:szCs w:val="24"/>
        </w:rPr>
        <w:t>i</w:t>
      </w:r>
      <w:r>
        <w:rPr>
          <w:sz w:val="24"/>
          <w:szCs w:val="24"/>
        </w:rPr>
        <w:t>n</w:t>
      </w:r>
      <w:r>
        <w:rPr>
          <w:spacing w:val="-4"/>
          <w:sz w:val="24"/>
          <w:szCs w:val="24"/>
        </w:rPr>
        <w:t>v</w:t>
      </w:r>
      <w:r>
        <w:rPr>
          <w:spacing w:val="1"/>
          <w:sz w:val="24"/>
          <w:szCs w:val="24"/>
        </w:rPr>
        <w:t>e</w:t>
      </w:r>
      <w:r>
        <w:rPr>
          <w:spacing w:val="-1"/>
          <w:sz w:val="24"/>
          <w:szCs w:val="24"/>
        </w:rPr>
        <w:t>s</w:t>
      </w:r>
      <w:r>
        <w:rPr>
          <w:spacing w:val="1"/>
          <w:sz w:val="24"/>
          <w:szCs w:val="24"/>
        </w:rPr>
        <w:t>t</w:t>
      </w:r>
      <w:r>
        <w:rPr>
          <w:sz w:val="24"/>
          <w:szCs w:val="24"/>
        </w:rPr>
        <w:t>or), k</w:t>
      </w:r>
      <w:r>
        <w:rPr>
          <w:spacing w:val="1"/>
          <w:sz w:val="24"/>
          <w:szCs w:val="24"/>
        </w:rPr>
        <w:t>el</w:t>
      </w:r>
      <w:r>
        <w:rPr>
          <w:sz w:val="24"/>
          <w:szCs w:val="24"/>
        </w:rPr>
        <w:t>o</w:t>
      </w:r>
      <w:r>
        <w:rPr>
          <w:spacing w:val="1"/>
          <w:sz w:val="24"/>
          <w:szCs w:val="24"/>
        </w:rPr>
        <w:t>m</w:t>
      </w:r>
      <w:r>
        <w:rPr>
          <w:sz w:val="24"/>
          <w:szCs w:val="24"/>
        </w:rPr>
        <w:t>pok po</w:t>
      </w:r>
      <w:r>
        <w:rPr>
          <w:spacing w:val="1"/>
          <w:sz w:val="24"/>
          <w:szCs w:val="24"/>
        </w:rPr>
        <w:t>l</w:t>
      </w:r>
      <w:r>
        <w:rPr>
          <w:spacing w:val="-3"/>
          <w:sz w:val="24"/>
          <w:szCs w:val="24"/>
        </w:rPr>
        <w:t>i</w:t>
      </w:r>
      <w:r>
        <w:rPr>
          <w:spacing w:val="1"/>
          <w:sz w:val="24"/>
          <w:szCs w:val="24"/>
        </w:rPr>
        <w:t>ti</w:t>
      </w:r>
      <w:r>
        <w:rPr>
          <w:sz w:val="24"/>
          <w:szCs w:val="24"/>
        </w:rPr>
        <w:t xml:space="preserve">k, </w:t>
      </w:r>
      <w:r>
        <w:rPr>
          <w:spacing w:val="1"/>
          <w:sz w:val="24"/>
          <w:szCs w:val="24"/>
        </w:rPr>
        <w:t>a</w:t>
      </w:r>
      <w:r>
        <w:rPr>
          <w:spacing w:val="-1"/>
          <w:sz w:val="24"/>
          <w:szCs w:val="24"/>
        </w:rPr>
        <w:t>s</w:t>
      </w:r>
      <w:r>
        <w:rPr>
          <w:sz w:val="24"/>
          <w:szCs w:val="24"/>
        </w:rPr>
        <w:t>o</w:t>
      </w:r>
      <w:r>
        <w:rPr>
          <w:spacing w:val="-1"/>
          <w:sz w:val="24"/>
          <w:szCs w:val="24"/>
        </w:rPr>
        <w:t>s</w:t>
      </w:r>
      <w:r>
        <w:rPr>
          <w:spacing w:val="1"/>
          <w:sz w:val="24"/>
          <w:szCs w:val="24"/>
        </w:rPr>
        <w:t>ia</w:t>
      </w:r>
      <w:r>
        <w:rPr>
          <w:spacing w:val="-1"/>
          <w:sz w:val="24"/>
          <w:szCs w:val="24"/>
        </w:rPr>
        <w:t>s</w:t>
      </w:r>
      <w:r>
        <w:rPr>
          <w:sz w:val="24"/>
          <w:szCs w:val="24"/>
        </w:rPr>
        <w:t>i</w:t>
      </w:r>
      <w:r>
        <w:rPr>
          <w:spacing w:val="1"/>
          <w:sz w:val="24"/>
          <w:szCs w:val="24"/>
        </w:rPr>
        <w:t xml:space="preserve"> i</w:t>
      </w:r>
      <w:r>
        <w:rPr>
          <w:sz w:val="24"/>
          <w:szCs w:val="24"/>
        </w:rPr>
        <w:t>ndu</w:t>
      </w:r>
      <w:r>
        <w:rPr>
          <w:spacing w:val="-1"/>
          <w:sz w:val="24"/>
          <w:szCs w:val="24"/>
        </w:rPr>
        <w:t>s</w:t>
      </w:r>
      <w:r>
        <w:rPr>
          <w:spacing w:val="1"/>
          <w:sz w:val="24"/>
          <w:szCs w:val="24"/>
        </w:rPr>
        <w:t>t</w:t>
      </w:r>
      <w:r>
        <w:rPr>
          <w:sz w:val="24"/>
          <w:szCs w:val="24"/>
        </w:rPr>
        <w:t>r</w:t>
      </w:r>
      <w:r>
        <w:rPr>
          <w:spacing w:val="1"/>
          <w:sz w:val="24"/>
          <w:szCs w:val="24"/>
        </w:rPr>
        <w:t>i</w:t>
      </w:r>
      <w:r>
        <w:rPr>
          <w:sz w:val="24"/>
          <w:szCs w:val="24"/>
        </w:rPr>
        <w:t xml:space="preserve">, </w:t>
      </w:r>
      <w:r>
        <w:rPr>
          <w:spacing w:val="-4"/>
          <w:sz w:val="24"/>
          <w:szCs w:val="24"/>
        </w:rPr>
        <w:t>d</w:t>
      </w:r>
      <w:r>
        <w:rPr>
          <w:spacing w:val="1"/>
          <w:sz w:val="24"/>
          <w:szCs w:val="24"/>
        </w:rPr>
        <w:t>a</w:t>
      </w:r>
      <w:r>
        <w:rPr>
          <w:sz w:val="24"/>
          <w:szCs w:val="24"/>
        </w:rPr>
        <w:t>n ko</w:t>
      </w:r>
      <w:r>
        <w:rPr>
          <w:spacing w:val="1"/>
          <w:sz w:val="24"/>
          <w:szCs w:val="24"/>
        </w:rPr>
        <w:t>m</w:t>
      </w:r>
      <w:r>
        <w:rPr>
          <w:sz w:val="24"/>
          <w:szCs w:val="24"/>
        </w:rPr>
        <w:t>un</w:t>
      </w:r>
      <w:r>
        <w:rPr>
          <w:spacing w:val="1"/>
          <w:sz w:val="24"/>
          <w:szCs w:val="24"/>
        </w:rPr>
        <w:t>ita</w:t>
      </w:r>
      <w:r>
        <w:rPr>
          <w:sz w:val="24"/>
          <w:szCs w:val="24"/>
        </w:rPr>
        <w:t xml:space="preserve">s.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 op</w:t>
      </w:r>
      <w:r>
        <w:rPr>
          <w:spacing w:val="1"/>
          <w:sz w:val="24"/>
          <w:szCs w:val="24"/>
        </w:rPr>
        <w:t>e</w:t>
      </w:r>
      <w:r>
        <w:rPr>
          <w:spacing w:val="-4"/>
          <w:sz w:val="24"/>
          <w:szCs w:val="24"/>
        </w:rPr>
        <w:t>r</w:t>
      </w:r>
      <w:r>
        <w:rPr>
          <w:spacing w:val="1"/>
          <w:sz w:val="24"/>
          <w:szCs w:val="24"/>
        </w:rPr>
        <w:t>a</w:t>
      </w:r>
      <w:r>
        <w:rPr>
          <w:spacing w:val="-1"/>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b</w:t>
      </w:r>
      <w:r>
        <w:rPr>
          <w:spacing w:val="1"/>
          <w:sz w:val="24"/>
          <w:szCs w:val="24"/>
        </w:rPr>
        <w:t>i</w:t>
      </w:r>
      <w:r>
        <w:rPr>
          <w:spacing w:val="-1"/>
          <w:sz w:val="24"/>
          <w:szCs w:val="24"/>
        </w:rPr>
        <w:t>s</w:t>
      </w:r>
      <w:r>
        <w:rPr>
          <w:sz w:val="24"/>
          <w:szCs w:val="24"/>
        </w:rPr>
        <w:t>a</w:t>
      </w:r>
      <w:r>
        <w:rPr>
          <w:spacing w:val="1"/>
          <w:sz w:val="24"/>
          <w:szCs w:val="24"/>
        </w:rPr>
        <w:t xml:space="preserve">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z w:val="24"/>
          <w:szCs w:val="24"/>
        </w:rPr>
        <w:t>i</w:t>
      </w:r>
      <w:r>
        <w:rPr>
          <w:spacing w:val="1"/>
          <w:sz w:val="24"/>
          <w:szCs w:val="24"/>
        </w:rPr>
        <w:t xml:space="preserve"> </w:t>
      </w:r>
      <w:r>
        <w:rPr>
          <w:sz w:val="24"/>
          <w:szCs w:val="24"/>
        </w:rPr>
        <w:t>d</w:t>
      </w:r>
      <w:r>
        <w:rPr>
          <w:spacing w:val="1"/>
          <w:sz w:val="24"/>
          <w:szCs w:val="24"/>
        </w:rPr>
        <w:t>am</w:t>
      </w:r>
      <w:r>
        <w:rPr>
          <w:spacing w:val="-4"/>
          <w:sz w:val="24"/>
          <w:szCs w:val="24"/>
        </w:rPr>
        <w:t>p</w:t>
      </w:r>
      <w:r>
        <w:rPr>
          <w:spacing w:val="1"/>
          <w:sz w:val="24"/>
          <w:szCs w:val="24"/>
        </w:rPr>
        <w:t>a</w:t>
      </w:r>
      <w:r>
        <w:rPr>
          <w:sz w:val="24"/>
          <w:szCs w:val="24"/>
        </w:rPr>
        <w:t>k f</w:t>
      </w:r>
      <w:r>
        <w:rPr>
          <w:spacing w:val="1"/>
          <w:sz w:val="24"/>
          <w:szCs w:val="24"/>
        </w:rPr>
        <w:t>i</w:t>
      </w:r>
      <w:r>
        <w:rPr>
          <w:spacing w:val="-1"/>
          <w:sz w:val="24"/>
          <w:szCs w:val="24"/>
        </w:rPr>
        <w:t>s</w:t>
      </w:r>
      <w:r>
        <w:rPr>
          <w:spacing w:val="-3"/>
          <w:sz w:val="24"/>
          <w:szCs w:val="24"/>
        </w:rPr>
        <w:t>i</w:t>
      </w:r>
      <w:r>
        <w:rPr>
          <w:sz w:val="24"/>
          <w:szCs w:val="24"/>
        </w:rPr>
        <w:t>k d</w:t>
      </w:r>
      <w:r>
        <w:rPr>
          <w:spacing w:val="1"/>
          <w:sz w:val="24"/>
          <w:szCs w:val="24"/>
        </w:rPr>
        <w:t>a</w:t>
      </w:r>
      <w:r>
        <w:rPr>
          <w:sz w:val="24"/>
          <w:szCs w:val="24"/>
        </w:rPr>
        <w:t>n non f</w:t>
      </w:r>
      <w:r>
        <w:rPr>
          <w:spacing w:val="1"/>
          <w:sz w:val="24"/>
          <w:szCs w:val="24"/>
        </w:rPr>
        <w:t>i</w:t>
      </w:r>
      <w:r>
        <w:rPr>
          <w:spacing w:val="-1"/>
          <w:sz w:val="24"/>
          <w:szCs w:val="24"/>
        </w:rPr>
        <w:t>s</w:t>
      </w:r>
      <w:r>
        <w:rPr>
          <w:spacing w:val="1"/>
          <w:sz w:val="24"/>
          <w:szCs w:val="24"/>
        </w:rPr>
        <w:t>i</w:t>
      </w:r>
      <w:r>
        <w:rPr>
          <w:sz w:val="24"/>
          <w:szCs w:val="24"/>
        </w:rPr>
        <w:t>k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lastRenderedPageBreak/>
        <w:t>s</w:t>
      </w:r>
      <w:r>
        <w:rPr>
          <w:spacing w:val="1"/>
          <w:sz w:val="24"/>
          <w:szCs w:val="24"/>
        </w:rPr>
        <w:t>e</w:t>
      </w:r>
      <w:r>
        <w:rPr>
          <w:sz w:val="24"/>
          <w:szCs w:val="24"/>
        </w:rPr>
        <w:t>k</w:t>
      </w:r>
      <w:r>
        <w:rPr>
          <w:spacing w:val="1"/>
          <w:sz w:val="24"/>
          <w:szCs w:val="24"/>
        </w:rPr>
        <w:t>ita</w:t>
      </w:r>
      <w:r>
        <w:rPr>
          <w:spacing w:val="-4"/>
          <w:sz w:val="24"/>
          <w:szCs w:val="24"/>
        </w:rPr>
        <w:t>r</w:t>
      </w:r>
      <w:r>
        <w:rPr>
          <w:sz w:val="24"/>
          <w:szCs w:val="24"/>
        </w:rPr>
        <w:t xml:space="preserve">. </w:t>
      </w:r>
      <w:r>
        <w:rPr>
          <w:spacing w:val="-1"/>
          <w:sz w:val="24"/>
          <w:szCs w:val="24"/>
        </w:rPr>
        <w:t>U</w:t>
      </w:r>
      <w:r>
        <w:rPr>
          <w:sz w:val="24"/>
          <w:szCs w:val="24"/>
        </w:rPr>
        <w:t>n</w:t>
      </w:r>
      <w:r>
        <w:rPr>
          <w:spacing w:val="1"/>
          <w:sz w:val="24"/>
          <w:szCs w:val="24"/>
        </w:rPr>
        <w:t>t</w:t>
      </w:r>
      <w:r>
        <w:rPr>
          <w:sz w:val="24"/>
          <w:szCs w:val="24"/>
        </w:rPr>
        <w:t xml:space="preserve">uk </w:t>
      </w:r>
      <w:r>
        <w:rPr>
          <w:spacing w:val="1"/>
          <w:sz w:val="24"/>
          <w:szCs w:val="24"/>
        </w:rPr>
        <w:t>it</w:t>
      </w:r>
      <w:r>
        <w:rPr>
          <w:sz w:val="24"/>
          <w:szCs w:val="24"/>
        </w:rPr>
        <w:t>u d</w:t>
      </w:r>
      <w:r>
        <w:rPr>
          <w:spacing w:val="1"/>
          <w:sz w:val="24"/>
          <w:szCs w:val="24"/>
        </w:rPr>
        <w:t>ala</w:t>
      </w:r>
      <w:r>
        <w:rPr>
          <w:sz w:val="24"/>
          <w:szCs w:val="24"/>
        </w:rPr>
        <w:t>m</w:t>
      </w:r>
      <w:r>
        <w:rPr>
          <w:spacing w:val="1"/>
          <w:sz w:val="24"/>
          <w:szCs w:val="24"/>
        </w:rPr>
        <w:t xml:space="preserve"> me</w:t>
      </w:r>
      <w:r>
        <w:rPr>
          <w:spacing w:val="-4"/>
          <w:sz w:val="24"/>
          <w:szCs w:val="24"/>
        </w:rPr>
        <w:t>n</w:t>
      </w:r>
      <w:r>
        <w:rPr>
          <w:spacing w:val="1"/>
          <w:sz w:val="24"/>
          <w:szCs w:val="24"/>
        </w:rPr>
        <w:t>j</w:t>
      </w:r>
      <w:r>
        <w:rPr>
          <w:spacing w:val="-3"/>
          <w:sz w:val="24"/>
          <w:szCs w:val="24"/>
        </w:rPr>
        <w:t>a</w:t>
      </w:r>
      <w:r>
        <w:rPr>
          <w:spacing w:val="1"/>
          <w:sz w:val="24"/>
          <w:szCs w:val="24"/>
        </w:rPr>
        <w:t>la</w:t>
      </w:r>
      <w:r>
        <w:rPr>
          <w:sz w:val="24"/>
          <w:szCs w:val="24"/>
        </w:rPr>
        <w:t>nk</w:t>
      </w:r>
      <w:r>
        <w:rPr>
          <w:spacing w:val="1"/>
          <w:sz w:val="24"/>
          <w:szCs w:val="24"/>
        </w:rPr>
        <w:t>a</w:t>
      </w:r>
      <w:r>
        <w:rPr>
          <w:sz w:val="24"/>
          <w:szCs w:val="24"/>
        </w:rPr>
        <w:t xml:space="preserve">n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h</w:t>
      </w:r>
      <w:r>
        <w:rPr>
          <w:spacing w:val="1"/>
          <w:sz w:val="24"/>
          <w:szCs w:val="24"/>
        </w:rPr>
        <w:t>a</w:t>
      </w:r>
      <w:r>
        <w:rPr>
          <w:sz w:val="24"/>
          <w:szCs w:val="24"/>
        </w:rPr>
        <w:t>rus</w:t>
      </w:r>
      <w:r>
        <w:rPr>
          <w:spacing w:val="59"/>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z w:val="24"/>
          <w:szCs w:val="24"/>
        </w:rPr>
        <w:t>rh</w:t>
      </w:r>
      <w:r>
        <w:rPr>
          <w:spacing w:val="-2"/>
          <w:sz w:val="24"/>
          <w:szCs w:val="24"/>
        </w:rPr>
        <w:t>a</w:t>
      </w:r>
      <w:r>
        <w:rPr>
          <w:spacing w:val="1"/>
          <w:sz w:val="24"/>
          <w:szCs w:val="24"/>
        </w:rPr>
        <w:t>ti</w:t>
      </w:r>
      <w:r>
        <w:rPr>
          <w:sz w:val="24"/>
          <w:szCs w:val="24"/>
        </w:rPr>
        <w:t>k</w:t>
      </w:r>
      <w:r>
        <w:rPr>
          <w:spacing w:val="1"/>
          <w:sz w:val="24"/>
          <w:szCs w:val="24"/>
        </w:rPr>
        <w:t>a</w:t>
      </w:r>
      <w:r>
        <w:rPr>
          <w:sz w:val="24"/>
          <w:szCs w:val="24"/>
        </w:rPr>
        <w:t xml:space="preserve">n  </w:t>
      </w:r>
      <w:r>
        <w:rPr>
          <w:i/>
          <w:spacing w:val="-1"/>
          <w:sz w:val="24"/>
          <w:szCs w:val="24"/>
        </w:rPr>
        <w:t>s</w:t>
      </w:r>
      <w:r>
        <w:rPr>
          <w:i/>
          <w:spacing w:val="1"/>
          <w:sz w:val="24"/>
          <w:szCs w:val="24"/>
        </w:rPr>
        <w:t>t</w:t>
      </w:r>
      <w:r>
        <w:rPr>
          <w:i/>
          <w:sz w:val="24"/>
          <w:szCs w:val="24"/>
        </w:rPr>
        <w:t>a</w:t>
      </w:r>
      <w:r>
        <w:rPr>
          <w:i/>
          <w:spacing w:val="1"/>
          <w:sz w:val="24"/>
          <w:szCs w:val="24"/>
        </w:rPr>
        <w:t>ke</w:t>
      </w:r>
      <w:r>
        <w:rPr>
          <w:i/>
          <w:spacing w:val="-4"/>
          <w:sz w:val="24"/>
          <w:szCs w:val="24"/>
        </w:rPr>
        <w:t>h</w:t>
      </w:r>
      <w:r>
        <w:rPr>
          <w:i/>
          <w:sz w:val="24"/>
          <w:szCs w:val="24"/>
        </w:rPr>
        <w:t>o</w:t>
      </w:r>
      <w:r>
        <w:rPr>
          <w:i/>
          <w:spacing w:val="1"/>
          <w:sz w:val="24"/>
          <w:szCs w:val="24"/>
        </w:rPr>
        <w:t>l</w:t>
      </w:r>
      <w:r>
        <w:rPr>
          <w:i/>
          <w:sz w:val="24"/>
          <w:szCs w:val="24"/>
        </w:rPr>
        <w:t>d</w:t>
      </w:r>
      <w:r>
        <w:rPr>
          <w:i/>
          <w:spacing w:val="1"/>
          <w:sz w:val="24"/>
          <w:szCs w:val="24"/>
        </w:rPr>
        <w:t>e</w:t>
      </w:r>
      <w:r>
        <w:rPr>
          <w:i/>
          <w:sz w:val="24"/>
          <w:szCs w:val="24"/>
        </w:rPr>
        <w:t xml:space="preserve">r </w:t>
      </w:r>
      <w:r>
        <w:rPr>
          <w:i/>
          <w:spacing w:val="1"/>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pacing w:val="-4"/>
          <w:sz w:val="24"/>
          <w:szCs w:val="24"/>
        </w:rPr>
        <w:t>n</w:t>
      </w:r>
      <w:r>
        <w:rPr>
          <w:sz w:val="24"/>
          <w:szCs w:val="24"/>
        </w:rPr>
        <w:t xml:space="preserve">a </w:t>
      </w:r>
      <w:r>
        <w:rPr>
          <w:spacing w:val="1"/>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z w:val="24"/>
          <w:szCs w:val="24"/>
        </w:rPr>
        <w:t>ka</w:t>
      </w:r>
      <w:r>
        <w:rPr>
          <w:spacing w:val="57"/>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  p</w:t>
      </w:r>
      <w:r>
        <w:rPr>
          <w:spacing w:val="1"/>
          <w:sz w:val="24"/>
          <w:szCs w:val="24"/>
        </w:rPr>
        <w:t>i</w:t>
      </w:r>
      <w:r>
        <w:rPr>
          <w:spacing w:val="-4"/>
          <w:sz w:val="24"/>
          <w:szCs w:val="24"/>
        </w:rPr>
        <w:t>h</w:t>
      </w:r>
      <w:r>
        <w:rPr>
          <w:spacing w:val="1"/>
          <w:sz w:val="24"/>
          <w:szCs w:val="24"/>
        </w:rPr>
        <w:t>a</w:t>
      </w:r>
      <w:r>
        <w:rPr>
          <w:sz w:val="24"/>
          <w:szCs w:val="24"/>
        </w:rPr>
        <w:t xml:space="preserve">k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ruhi </w:t>
      </w:r>
      <w:r>
        <w:rPr>
          <w:spacing w:val="5"/>
          <w:sz w:val="24"/>
          <w:szCs w:val="24"/>
        </w:rPr>
        <w:t xml:space="preserve"> </w:t>
      </w:r>
      <w:r>
        <w:rPr>
          <w:spacing w:val="1"/>
          <w:sz w:val="24"/>
          <w:szCs w:val="24"/>
        </w:rPr>
        <w:t>ata</w:t>
      </w:r>
      <w:r>
        <w:rPr>
          <w:sz w:val="24"/>
          <w:szCs w:val="24"/>
        </w:rPr>
        <w:t xml:space="preserve">u </w:t>
      </w:r>
      <w:r>
        <w:rPr>
          <w:spacing w:val="4"/>
          <w:sz w:val="24"/>
          <w:szCs w:val="24"/>
        </w:rPr>
        <w:t xml:space="preserve"> </w:t>
      </w:r>
      <w:r>
        <w:rPr>
          <w:spacing w:val="-3"/>
          <w:sz w:val="24"/>
          <w:szCs w:val="24"/>
        </w:rPr>
        <w:t>m</w:t>
      </w:r>
      <w:r>
        <w:rPr>
          <w:spacing w:val="1"/>
          <w:sz w:val="24"/>
          <w:szCs w:val="24"/>
        </w:rPr>
        <w:t>em</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ruhi </w:t>
      </w:r>
      <w:r>
        <w:rPr>
          <w:spacing w:val="5"/>
          <w:sz w:val="24"/>
          <w:szCs w:val="24"/>
        </w:rPr>
        <w:t xml:space="preserve"> </w:t>
      </w:r>
      <w:r>
        <w:rPr>
          <w:spacing w:val="2"/>
          <w:sz w:val="24"/>
          <w:szCs w:val="24"/>
        </w:rPr>
        <w:t>a</w:t>
      </w:r>
      <w:r>
        <w:rPr>
          <w:spacing w:val="1"/>
          <w:sz w:val="24"/>
          <w:szCs w:val="24"/>
        </w:rPr>
        <w:t>ta</w:t>
      </w:r>
      <w:r>
        <w:rPr>
          <w:sz w:val="24"/>
          <w:szCs w:val="24"/>
        </w:rPr>
        <w:t xml:space="preserve">s </w:t>
      </w:r>
      <w:r>
        <w:rPr>
          <w:spacing w:val="2"/>
          <w:sz w:val="24"/>
          <w:szCs w:val="24"/>
        </w:rPr>
        <w:t xml:space="preserve"> </w:t>
      </w:r>
      <w:r>
        <w:rPr>
          <w:sz w:val="24"/>
          <w:szCs w:val="24"/>
        </w:rPr>
        <w:t>k</w:t>
      </w:r>
      <w:r>
        <w:rPr>
          <w:spacing w:val="-3"/>
          <w:sz w:val="24"/>
          <w:szCs w:val="24"/>
        </w:rPr>
        <w:t>e</w:t>
      </w:r>
      <w:r>
        <w:rPr>
          <w:sz w:val="24"/>
          <w:szCs w:val="24"/>
        </w:rPr>
        <w:t>b</w:t>
      </w:r>
      <w:r>
        <w:rPr>
          <w:spacing w:val="1"/>
          <w:sz w:val="24"/>
          <w:szCs w:val="24"/>
        </w:rPr>
        <w:t>ija</w:t>
      </w:r>
      <w:r>
        <w:rPr>
          <w:sz w:val="24"/>
          <w:szCs w:val="24"/>
        </w:rPr>
        <w:t>k</w:t>
      </w:r>
      <w:r>
        <w:rPr>
          <w:spacing w:val="1"/>
          <w:sz w:val="24"/>
          <w:szCs w:val="24"/>
        </w:rPr>
        <w:t>a</w:t>
      </w:r>
      <w:r>
        <w:rPr>
          <w:sz w:val="24"/>
          <w:szCs w:val="24"/>
        </w:rPr>
        <w:t xml:space="preserve">n </w:t>
      </w:r>
      <w:r>
        <w:rPr>
          <w:spacing w:val="4"/>
          <w:sz w:val="24"/>
          <w:szCs w:val="24"/>
        </w:rPr>
        <w:t xml:space="preserve"> </w:t>
      </w:r>
      <w:r>
        <w:rPr>
          <w:spacing w:val="-4"/>
          <w:sz w:val="24"/>
          <w:szCs w:val="24"/>
        </w:rPr>
        <w:t>d</w:t>
      </w:r>
      <w:r>
        <w:rPr>
          <w:spacing w:val="1"/>
          <w:sz w:val="24"/>
          <w:szCs w:val="24"/>
        </w:rPr>
        <w:t>a</w:t>
      </w:r>
      <w:r>
        <w:rPr>
          <w:sz w:val="24"/>
          <w:szCs w:val="24"/>
        </w:rPr>
        <w:t xml:space="preserve">n </w:t>
      </w:r>
      <w:r>
        <w:rPr>
          <w:spacing w:val="4"/>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 xml:space="preserve">s </w:t>
      </w:r>
      <w:r>
        <w:rPr>
          <w:spacing w:val="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4"/>
          <w:sz w:val="24"/>
          <w:szCs w:val="24"/>
        </w:rPr>
        <w:t xml:space="preserve"> </w:t>
      </w:r>
      <w:r>
        <w:rPr>
          <w:sz w:val="24"/>
          <w:szCs w:val="24"/>
        </w:rPr>
        <w:t>(</w:t>
      </w:r>
      <w:r>
        <w:rPr>
          <w:spacing w:val="-5"/>
          <w:sz w:val="24"/>
          <w:szCs w:val="24"/>
        </w:rPr>
        <w:t>H</w:t>
      </w:r>
      <w:r>
        <w:rPr>
          <w:spacing w:val="1"/>
          <w:sz w:val="24"/>
          <w:szCs w:val="24"/>
        </w:rPr>
        <w:t>a</w:t>
      </w:r>
      <w:r>
        <w:rPr>
          <w:sz w:val="24"/>
          <w:szCs w:val="24"/>
        </w:rPr>
        <w:t>d</w:t>
      </w:r>
      <w:r>
        <w:rPr>
          <w:spacing w:val="1"/>
          <w:sz w:val="24"/>
          <w:szCs w:val="24"/>
        </w:rPr>
        <w:t>i</w:t>
      </w:r>
      <w:r>
        <w:rPr>
          <w:sz w:val="24"/>
          <w:szCs w:val="24"/>
        </w:rPr>
        <w:t>,</w:t>
      </w:r>
      <w:r w:rsidR="00243A0E">
        <w:rPr>
          <w:sz w:val="24"/>
          <w:szCs w:val="24"/>
        </w:rPr>
        <w:t xml:space="preserve"> </w:t>
      </w:r>
      <w:r>
        <w:rPr>
          <w:sz w:val="24"/>
          <w:szCs w:val="24"/>
        </w:rPr>
        <w:t>201</w:t>
      </w:r>
      <w:r>
        <w:rPr>
          <w:spacing w:val="4"/>
          <w:sz w:val="24"/>
          <w:szCs w:val="24"/>
        </w:rPr>
        <w:t>4</w:t>
      </w:r>
      <w:r>
        <w:rPr>
          <w:spacing w:val="-7"/>
          <w:sz w:val="24"/>
          <w:szCs w:val="24"/>
        </w:rPr>
        <w:t>:</w:t>
      </w:r>
      <w:r>
        <w:rPr>
          <w:sz w:val="24"/>
          <w:szCs w:val="24"/>
        </w:rPr>
        <w:t xml:space="preserve">94).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ti</w:t>
      </w:r>
      <w:r>
        <w:rPr>
          <w:sz w:val="24"/>
          <w:szCs w:val="24"/>
        </w:rPr>
        <w:t>d</w:t>
      </w:r>
      <w:r>
        <w:rPr>
          <w:spacing w:val="1"/>
          <w:sz w:val="24"/>
          <w:szCs w:val="24"/>
        </w:rPr>
        <w:t>a</w:t>
      </w:r>
      <w:r>
        <w:rPr>
          <w:sz w:val="24"/>
          <w:szCs w:val="24"/>
        </w:rPr>
        <w:t>k b</w:t>
      </w:r>
      <w:r>
        <w:rPr>
          <w:spacing w:val="1"/>
          <w:sz w:val="24"/>
          <w:szCs w:val="24"/>
        </w:rPr>
        <w:t>i</w:t>
      </w:r>
      <w:r>
        <w:rPr>
          <w:spacing w:val="-1"/>
          <w:sz w:val="24"/>
          <w:szCs w:val="24"/>
        </w:rPr>
        <w:t>s</w:t>
      </w:r>
      <w:r>
        <w:rPr>
          <w:sz w:val="24"/>
          <w:szCs w:val="24"/>
        </w:rPr>
        <w:t>a</w:t>
      </w:r>
      <w:r>
        <w:rPr>
          <w:spacing w:val="1"/>
          <w:sz w:val="24"/>
          <w:szCs w:val="24"/>
        </w:rPr>
        <w:t xml:space="preserve"> me</w:t>
      </w:r>
      <w:r>
        <w:rPr>
          <w:spacing w:val="-3"/>
          <w:sz w:val="24"/>
          <w:szCs w:val="24"/>
        </w:rPr>
        <w:t>l</w:t>
      </w:r>
      <w:r>
        <w:rPr>
          <w:spacing w:val="1"/>
          <w:sz w:val="24"/>
          <w:szCs w:val="24"/>
        </w:rPr>
        <w:t>e</w:t>
      </w:r>
      <w:r>
        <w:rPr>
          <w:sz w:val="24"/>
          <w:szCs w:val="24"/>
        </w:rPr>
        <w:t>p</w:t>
      </w:r>
      <w:r>
        <w:rPr>
          <w:spacing w:val="1"/>
          <w:sz w:val="24"/>
          <w:szCs w:val="24"/>
        </w:rPr>
        <w:t>a</w:t>
      </w:r>
      <w:r>
        <w:rPr>
          <w:spacing w:val="-1"/>
          <w:sz w:val="24"/>
          <w:szCs w:val="24"/>
        </w:rPr>
        <w:t>s</w:t>
      </w:r>
      <w:r>
        <w:rPr>
          <w:spacing w:val="-4"/>
          <w:sz w:val="24"/>
          <w:szCs w:val="24"/>
        </w:rPr>
        <w:t>k</w:t>
      </w:r>
      <w:r>
        <w:rPr>
          <w:spacing w:val="1"/>
          <w:sz w:val="24"/>
          <w:szCs w:val="24"/>
        </w:rPr>
        <w:t>a</w:t>
      </w:r>
      <w:r>
        <w:rPr>
          <w:sz w:val="24"/>
          <w:szCs w:val="24"/>
        </w:rPr>
        <w:t>n d</w:t>
      </w:r>
      <w:r>
        <w:rPr>
          <w:spacing w:val="1"/>
          <w:sz w:val="24"/>
          <w:szCs w:val="24"/>
        </w:rPr>
        <w:t>i</w:t>
      </w:r>
      <w:r>
        <w:rPr>
          <w:sz w:val="24"/>
          <w:szCs w:val="24"/>
        </w:rPr>
        <w:t>ri</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 xml:space="preserve">n </w:t>
      </w:r>
      <w:r>
        <w:rPr>
          <w:spacing w:val="-1"/>
          <w:sz w:val="24"/>
          <w:szCs w:val="24"/>
        </w:rPr>
        <w:t>s</w:t>
      </w:r>
      <w:r>
        <w:rPr>
          <w:spacing w:val="4"/>
          <w:sz w:val="24"/>
          <w:szCs w:val="24"/>
        </w:rPr>
        <w:t>o</w:t>
      </w:r>
      <w:r>
        <w:rPr>
          <w:spacing w:val="-1"/>
          <w:sz w:val="24"/>
          <w:szCs w:val="24"/>
        </w:rPr>
        <w:t>s</w:t>
      </w:r>
      <w:r>
        <w:rPr>
          <w:spacing w:val="1"/>
          <w:sz w:val="24"/>
          <w:szCs w:val="24"/>
        </w:rPr>
        <w:t>ial</w:t>
      </w:r>
      <w:r>
        <w:rPr>
          <w:sz w:val="24"/>
          <w:szCs w:val="24"/>
        </w:rPr>
        <w:t xml:space="preserve">. </w:t>
      </w:r>
      <w:r>
        <w:rPr>
          <w:spacing w:val="-1"/>
          <w:sz w:val="24"/>
          <w:szCs w:val="24"/>
        </w:rPr>
        <w:t>O</w:t>
      </w:r>
      <w:r>
        <w:rPr>
          <w:sz w:val="24"/>
          <w:szCs w:val="24"/>
        </w:rPr>
        <w:t>r</w:t>
      </w:r>
      <w:r>
        <w:rPr>
          <w:spacing w:val="1"/>
          <w:sz w:val="24"/>
          <w:szCs w:val="24"/>
        </w:rPr>
        <w:t>ie</w:t>
      </w:r>
      <w:r>
        <w:rPr>
          <w:sz w:val="24"/>
          <w:szCs w:val="24"/>
        </w:rPr>
        <w:t>n</w:t>
      </w:r>
      <w:r>
        <w:rPr>
          <w:spacing w:val="1"/>
          <w:sz w:val="24"/>
          <w:szCs w:val="24"/>
        </w:rPr>
        <w:t>ta</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mem</w:t>
      </w:r>
      <w:r>
        <w:rPr>
          <w:sz w:val="24"/>
          <w:szCs w:val="24"/>
        </w:rPr>
        <w:t>buru</w:t>
      </w:r>
      <w:r>
        <w:rPr>
          <w:spacing w:val="4"/>
          <w:sz w:val="24"/>
          <w:szCs w:val="24"/>
        </w:rPr>
        <w:t xml:space="preserve"> </w:t>
      </w:r>
      <w:r>
        <w:rPr>
          <w:spacing w:val="1"/>
          <w:sz w:val="24"/>
          <w:szCs w:val="24"/>
        </w:rPr>
        <w:t>la</w:t>
      </w:r>
      <w:r>
        <w:rPr>
          <w:sz w:val="24"/>
          <w:szCs w:val="24"/>
        </w:rPr>
        <w:t>ba</w:t>
      </w:r>
      <w:r>
        <w:rPr>
          <w:spacing w:val="5"/>
          <w:sz w:val="24"/>
          <w:szCs w:val="24"/>
        </w:rPr>
        <w:t xml:space="preserve"> </w:t>
      </w:r>
      <w:r>
        <w:rPr>
          <w:spacing w:val="1"/>
          <w:sz w:val="24"/>
          <w:szCs w:val="24"/>
        </w:rPr>
        <w:t>ta</w:t>
      </w:r>
      <w:r>
        <w:rPr>
          <w:sz w:val="24"/>
          <w:szCs w:val="24"/>
        </w:rPr>
        <w:t>n</w:t>
      </w:r>
      <w:r>
        <w:rPr>
          <w:spacing w:val="-4"/>
          <w:sz w:val="24"/>
          <w:szCs w:val="24"/>
        </w:rPr>
        <w:t>p</w:t>
      </w:r>
      <w:r>
        <w:rPr>
          <w:sz w:val="24"/>
          <w:szCs w:val="24"/>
        </w:rPr>
        <w:t>a</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z w:val="24"/>
          <w:szCs w:val="24"/>
        </w:rPr>
        <w:t>rh</w:t>
      </w:r>
      <w:r>
        <w:rPr>
          <w:spacing w:val="-2"/>
          <w:sz w:val="24"/>
          <w:szCs w:val="24"/>
        </w:rPr>
        <w:t>a</w:t>
      </w:r>
      <w:r>
        <w:rPr>
          <w:spacing w:val="1"/>
          <w:sz w:val="24"/>
          <w:szCs w:val="24"/>
        </w:rPr>
        <w:t>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z w:val="24"/>
          <w:szCs w:val="24"/>
        </w:rPr>
        <w:t>n</w:t>
      </w:r>
      <w:r>
        <w:rPr>
          <w:spacing w:val="-3"/>
          <w:sz w:val="24"/>
          <w:szCs w:val="24"/>
        </w:rPr>
        <w:t>i</w:t>
      </w:r>
      <w:r>
        <w:rPr>
          <w:spacing w:val="1"/>
          <w:sz w:val="24"/>
          <w:szCs w:val="24"/>
        </w:rPr>
        <w:t>m</w:t>
      </w:r>
      <w:r>
        <w:rPr>
          <w:sz w:val="24"/>
          <w:szCs w:val="24"/>
        </w:rPr>
        <w:t>bu</w:t>
      </w:r>
      <w:r>
        <w:rPr>
          <w:spacing w:val="1"/>
          <w:sz w:val="24"/>
          <w:szCs w:val="24"/>
        </w:rPr>
        <w:t>l</w:t>
      </w:r>
      <w:r>
        <w:rPr>
          <w:sz w:val="24"/>
          <w:szCs w:val="24"/>
        </w:rPr>
        <w:t>k</w:t>
      </w:r>
      <w:r>
        <w:rPr>
          <w:spacing w:val="1"/>
          <w:sz w:val="24"/>
          <w:szCs w:val="24"/>
        </w:rPr>
        <w:t>a</w:t>
      </w:r>
      <w:r>
        <w:rPr>
          <w:sz w:val="24"/>
          <w:szCs w:val="24"/>
        </w:rPr>
        <w:t>n</w:t>
      </w:r>
      <w:r>
        <w:rPr>
          <w:spacing w:val="5"/>
          <w:sz w:val="24"/>
          <w:szCs w:val="24"/>
        </w:rPr>
        <w:t xml:space="preserve"> </w:t>
      </w:r>
      <w:r>
        <w:rPr>
          <w:i/>
          <w:spacing w:val="1"/>
          <w:sz w:val="24"/>
          <w:szCs w:val="24"/>
        </w:rPr>
        <w:t>ex</w:t>
      </w:r>
      <w:r>
        <w:rPr>
          <w:i/>
          <w:sz w:val="24"/>
          <w:szCs w:val="24"/>
        </w:rPr>
        <w:t>p</w:t>
      </w:r>
      <w:r>
        <w:rPr>
          <w:i/>
          <w:spacing w:val="-3"/>
          <w:sz w:val="24"/>
          <w:szCs w:val="24"/>
        </w:rPr>
        <w:t>e</w:t>
      </w:r>
      <w:r>
        <w:rPr>
          <w:i/>
          <w:spacing w:val="1"/>
          <w:sz w:val="24"/>
          <w:szCs w:val="24"/>
        </w:rPr>
        <w:t>ct</w:t>
      </w:r>
      <w:r>
        <w:rPr>
          <w:i/>
          <w:sz w:val="24"/>
          <w:szCs w:val="24"/>
        </w:rPr>
        <w:t>a</w:t>
      </w:r>
      <w:r>
        <w:rPr>
          <w:i/>
          <w:spacing w:val="-3"/>
          <w:sz w:val="24"/>
          <w:szCs w:val="24"/>
        </w:rPr>
        <w:t>ti</w:t>
      </w:r>
      <w:r>
        <w:rPr>
          <w:i/>
          <w:sz w:val="24"/>
          <w:szCs w:val="24"/>
        </w:rPr>
        <w:t>on</w:t>
      </w:r>
      <w:r>
        <w:rPr>
          <w:i/>
          <w:spacing w:val="4"/>
          <w:sz w:val="24"/>
          <w:szCs w:val="24"/>
        </w:rPr>
        <w:t xml:space="preserve"> </w:t>
      </w:r>
      <w:r>
        <w:rPr>
          <w:i/>
          <w:sz w:val="24"/>
          <w:szCs w:val="24"/>
        </w:rPr>
        <w:t>gap</w:t>
      </w:r>
      <w:r>
        <w:rPr>
          <w:i/>
          <w:spacing w:val="6"/>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a</w:t>
      </w:r>
      <w:r>
        <w:rPr>
          <w:sz w:val="24"/>
          <w:szCs w:val="24"/>
        </w:rPr>
        <w:t>k</w:t>
      </w:r>
      <w:r>
        <w:rPr>
          <w:spacing w:val="1"/>
          <w:sz w:val="24"/>
          <w:szCs w:val="24"/>
        </w:rPr>
        <w:t>i</w:t>
      </w:r>
      <w:r>
        <w:rPr>
          <w:sz w:val="24"/>
          <w:szCs w:val="24"/>
        </w:rPr>
        <w:t>b</w:t>
      </w:r>
      <w:r>
        <w:rPr>
          <w:spacing w:val="-3"/>
          <w:sz w:val="24"/>
          <w:szCs w:val="24"/>
        </w:rPr>
        <w:t>a</w:t>
      </w:r>
      <w:r>
        <w:rPr>
          <w:sz w:val="24"/>
          <w:szCs w:val="24"/>
        </w:rPr>
        <w:t xml:space="preserve">t </w:t>
      </w:r>
      <w:r>
        <w:rPr>
          <w:spacing w:val="1"/>
          <w:sz w:val="24"/>
          <w:szCs w:val="24"/>
        </w:rPr>
        <w:t>tim</w:t>
      </w:r>
      <w:r>
        <w:rPr>
          <w:sz w:val="24"/>
          <w:szCs w:val="24"/>
        </w:rPr>
        <w:t>bu</w:t>
      </w:r>
      <w:r>
        <w:rPr>
          <w:spacing w:val="1"/>
          <w:sz w:val="24"/>
          <w:szCs w:val="24"/>
        </w:rPr>
        <w:t>l</w:t>
      </w:r>
      <w:r>
        <w:rPr>
          <w:sz w:val="24"/>
          <w:szCs w:val="24"/>
        </w:rPr>
        <w:t>n</w:t>
      </w:r>
      <w:r>
        <w:rPr>
          <w:spacing w:val="-8"/>
          <w:sz w:val="24"/>
          <w:szCs w:val="24"/>
        </w:rPr>
        <w:t>y</w:t>
      </w:r>
      <w:r>
        <w:rPr>
          <w:sz w:val="24"/>
          <w:szCs w:val="24"/>
        </w:rPr>
        <w:t>a</w:t>
      </w:r>
      <w:r>
        <w:rPr>
          <w:spacing w:val="4"/>
          <w:sz w:val="24"/>
          <w:szCs w:val="24"/>
        </w:rPr>
        <w:t xml:space="preserve"> </w:t>
      </w:r>
      <w:r>
        <w:rPr>
          <w:sz w:val="24"/>
          <w:szCs w:val="24"/>
        </w:rPr>
        <w:t>d</w:t>
      </w:r>
      <w:r>
        <w:rPr>
          <w:spacing w:val="1"/>
          <w:sz w:val="24"/>
          <w:szCs w:val="24"/>
        </w:rPr>
        <w:t>i</w:t>
      </w:r>
      <w:r>
        <w:rPr>
          <w:spacing w:val="-1"/>
          <w:sz w:val="24"/>
          <w:szCs w:val="24"/>
        </w:rPr>
        <w:t>s</w:t>
      </w:r>
      <w:r>
        <w:rPr>
          <w:sz w:val="24"/>
          <w:szCs w:val="24"/>
        </w:rPr>
        <w:t>h</w:t>
      </w:r>
      <w:r>
        <w:rPr>
          <w:spacing w:val="1"/>
          <w:sz w:val="24"/>
          <w:szCs w:val="24"/>
        </w:rPr>
        <w:t>a</w:t>
      </w:r>
      <w:r>
        <w:rPr>
          <w:sz w:val="24"/>
          <w:szCs w:val="24"/>
        </w:rPr>
        <w:t>r</w:t>
      </w:r>
      <w:r>
        <w:rPr>
          <w:spacing w:val="1"/>
          <w:sz w:val="24"/>
          <w:szCs w:val="24"/>
        </w:rPr>
        <w:t>m</w:t>
      </w:r>
      <w:r>
        <w:rPr>
          <w:sz w:val="24"/>
          <w:szCs w:val="24"/>
        </w:rPr>
        <w:t>oni hubun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du</w:t>
      </w:r>
      <w:r>
        <w:rPr>
          <w:spacing w:val="1"/>
          <w:sz w:val="24"/>
          <w:szCs w:val="24"/>
        </w:rPr>
        <w:t>a</w:t>
      </w:r>
      <w:r>
        <w:rPr>
          <w:sz w:val="24"/>
          <w:szCs w:val="24"/>
        </w:rPr>
        <w:t>n</w:t>
      </w:r>
      <w:r>
        <w:rPr>
          <w:spacing w:val="-4"/>
          <w:sz w:val="24"/>
          <w:szCs w:val="24"/>
        </w:rPr>
        <w:t>y</w:t>
      </w:r>
      <w:r>
        <w:rPr>
          <w:spacing w:val="1"/>
          <w:sz w:val="24"/>
          <w:szCs w:val="24"/>
        </w:rPr>
        <w:t>a</w:t>
      </w:r>
      <w:r>
        <w:rPr>
          <w:sz w:val="24"/>
          <w:szCs w:val="24"/>
        </w:rPr>
        <w:t>.</w:t>
      </w:r>
      <w:r>
        <w:rPr>
          <w:spacing w:val="3"/>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 xml:space="preserve">t </w:t>
      </w:r>
      <w:r>
        <w:rPr>
          <w:spacing w:val="1"/>
          <w:sz w:val="24"/>
          <w:szCs w:val="24"/>
        </w:rPr>
        <w:t>me</w:t>
      </w:r>
      <w:r>
        <w:rPr>
          <w:sz w:val="24"/>
          <w:szCs w:val="24"/>
        </w:rPr>
        <w:t>n</w:t>
      </w:r>
      <w:r>
        <w:rPr>
          <w:spacing w:val="-3"/>
          <w:sz w:val="24"/>
          <w:szCs w:val="24"/>
        </w:rPr>
        <w:t>j</w:t>
      </w:r>
      <w:r>
        <w:rPr>
          <w:spacing w:val="1"/>
          <w:sz w:val="24"/>
          <w:szCs w:val="24"/>
        </w:rPr>
        <w:t>a</w:t>
      </w:r>
      <w:r>
        <w:rPr>
          <w:sz w:val="24"/>
          <w:szCs w:val="24"/>
        </w:rPr>
        <w:t xml:space="preserve">di </w:t>
      </w:r>
      <w:r>
        <w:rPr>
          <w:spacing w:val="1"/>
          <w:sz w:val="24"/>
          <w:szCs w:val="24"/>
        </w:rPr>
        <w:t>i</w:t>
      </w:r>
      <w:r>
        <w:rPr>
          <w:sz w:val="24"/>
          <w:szCs w:val="24"/>
        </w:rPr>
        <w:t>n</w:t>
      </w:r>
      <w:r>
        <w:rPr>
          <w:spacing w:val="-1"/>
          <w:sz w:val="24"/>
          <w:szCs w:val="24"/>
        </w:rPr>
        <w:t>s</w:t>
      </w:r>
      <w:r>
        <w:rPr>
          <w:spacing w:val="1"/>
          <w:sz w:val="24"/>
          <w:szCs w:val="24"/>
        </w:rPr>
        <w:t>t</w:t>
      </w:r>
      <w:r>
        <w:rPr>
          <w:sz w:val="24"/>
          <w:szCs w:val="24"/>
        </w:rPr>
        <w:t>ru</w:t>
      </w:r>
      <w:r>
        <w:rPr>
          <w:spacing w:val="-3"/>
          <w:sz w:val="24"/>
          <w:szCs w:val="24"/>
        </w:rPr>
        <w:t>m</w:t>
      </w:r>
      <w:r>
        <w:rPr>
          <w:spacing w:val="1"/>
          <w:sz w:val="24"/>
          <w:szCs w:val="24"/>
        </w:rPr>
        <w:t>e</w:t>
      </w:r>
      <w:r>
        <w:rPr>
          <w:sz w:val="24"/>
          <w:szCs w:val="24"/>
        </w:rPr>
        <w:t xml:space="preserve">n </w:t>
      </w:r>
      <w:r>
        <w:rPr>
          <w:spacing w:val="1"/>
          <w:sz w:val="24"/>
          <w:szCs w:val="24"/>
        </w:rPr>
        <w:t>mem</w:t>
      </w:r>
      <w:r>
        <w:rPr>
          <w:sz w:val="24"/>
          <w:szCs w:val="24"/>
        </w:rPr>
        <w:t>p</w:t>
      </w:r>
      <w:r>
        <w:rPr>
          <w:spacing w:val="1"/>
          <w:sz w:val="24"/>
          <w:szCs w:val="24"/>
        </w:rPr>
        <w:t>e</w:t>
      </w:r>
      <w:r>
        <w:rPr>
          <w:sz w:val="24"/>
          <w:szCs w:val="24"/>
        </w:rPr>
        <w:t>rk</w:t>
      </w:r>
      <w:r>
        <w:rPr>
          <w:spacing w:val="-4"/>
          <w:sz w:val="24"/>
          <w:szCs w:val="24"/>
        </w:rPr>
        <w:t>u</w:t>
      </w:r>
      <w:r>
        <w:rPr>
          <w:spacing w:val="1"/>
          <w:sz w:val="24"/>
          <w:szCs w:val="24"/>
        </w:rPr>
        <w:t>a</w:t>
      </w:r>
      <w:r>
        <w:rPr>
          <w:sz w:val="24"/>
          <w:szCs w:val="24"/>
        </w:rPr>
        <w:t>t</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 xml:space="preserve">n </w:t>
      </w:r>
      <w:r>
        <w:rPr>
          <w:spacing w:val="1"/>
          <w:sz w:val="24"/>
          <w:szCs w:val="24"/>
        </w:rPr>
        <w:t>a</w:t>
      </w:r>
      <w:r>
        <w:rPr>
          <w:spacing w:val="-4"/>
          <w:sz w:val="24"/>
          <w:szCs w:val="24"/>
        </w:rPr>
        <w:t>n</w:t>
      </w:r>
      <w:r>
        <w:rPr>
          <w:spacing w:val="1"/>
          <w:sz w:val="24"/>
          <w:szCs w:val="24"/>
        </w:rPr>
        <w:t>ta</w:t>
      </w:r>
      <w:r>
        <w:rPr>
          <w:sz w:val="24"/>
          <w:szCs w:val="24"/>
        </w:rPr>
        <w:t>ra</w:t>
      </w:r>
      <w:r>
        <w:rPr>
          <w:spacing w:val="1"/>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 xml:space="preserve">r. </w:t>
      </w:r>
      <w:r>
        <w:rPr>
          <w:spacing w:val="-5"/>
          <w:sz w:val="24"/>
          <w:szCs w:val="24"/>
        </w:rPr>
        <w:t>G</w:t>
      </w:r>
      <w:r>
        <w:rPr>
          <w:spacing w:val="1"/>
          <w:sz w:val="24"/>
          <w:szCs w:val="24"/>
        </w:rPr>
        <w:t>il</w:t>
      </w:r>
      <w:r>
        <w:rPr>
          <w:sz w:val="24"/>
          <w:szCs w:val="24"/>
        </w:rPr>
        <w:t>l</w:t>
      </w:r>
      <w:r>
        <w:rPr>
          <w:spacing w:val="1"/>
          <w:sz w:val="24"/>
          <w:szCs w:val="24"/>
        </w:rPr>
        <w:t xml:space="preserve"> </w:t>
      </w:r>
      <w:r>
        <w:rPr>
          <w:sz w:val="24"/>
          <w:szCs w:val="24"/>
        </w:rPr>
        <w:t>(200</w:t>
      </w:r>
      <w:r>
        <w:rPr>
          <w:spacing w:val="-4"/>
          <w:sz w:val="24"/>
          <w:szCs w:val="24"/>
        </w:rPr>
        <w:t>7</w:t>
      </w:r>
      <w:r>
        <w:rPr>
          <w:sz w:val="24"/>
          <w:szCs w:val="24"/>
        </w:rPr>
        <w:t>) d</w:t>
      </w:r>
      <w:r>
        <w:rPr>
          <w:spacing w:val="1"/>
          <w:sz w:val="24"/>
          <w:szCs w:val="24"/>
        </w:rPr>
        <w:t>ala</w:t>
      </w:r>
      <w:r>
        <w:rPr>
          <w:sz w:val="24"/>
          <w:szCs w:val="24"/>
        </w:rPr>
        <w:t>m</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im</w:t>
      </w:r>
      <w:r>
        <w:rPr>
          <w:spacing w:val="-4"/>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3"/>
          <w:sz w:val="24"/>
          <w:szCs w:val="24"/>
        </w:rPr>
        <w:t>ta</w:t>
      </w:r>
      <w:r>
        <w:rPr>
          <w:spacing w:val="-1"/>
          <w:sz w:val="24"/>
          <w:szCs w:val="24"/>
        </w:rPr>
        <w:t>s</w:t>
      </w:r>
      <w:r>
        <w:rPr>
          <w:sz w:val="24"/>
          <w:szCs w:val="24"/>
        </w:rPr>
        <w:t>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a</w:t>
      </w:r>
      <w:r>
        <w:rPr>
          <w:sz w:val="24"/>
          <w:szCs w:val="24"/>
        </w:rPr>
        <w:t>n</w:t>
      </w:r>
      <w:r>
        <w:rPr>
          <w:spacing w:val="-4"/>
          <w:sz w:val="24"/>
          <w:szCs w:val="24"/>
        </w:rPr>
        <w:t>gg</w:t>
      </w:r>
      <w:r>
        <w:rPr>
          <w:sz w:val="24"/>
          <w:szCs w:val="24"/>
        </w:rPr>
        <w:t>o</w:t>
      </w:r>
      <w:r>
        <w:rPr>
          <w:spacing w:val="1"/>
          <w:sz w:val="24"/>
          <w:szCs w:val="24"/>
        </w:rPr>
        <w:t>t</w:t>
      </w:r>
      <w:r>
        <w:rPr>
          <w:sz w:val="24"/>
          <w:szCs w:val="24"/>
        </w:rPr>
        <w:t>a</w:t>
      </w:r>
      <w:r>
        <w:rPr>
          <w:spacing w:val="16"/>
          <w:sz w:val="24"/>
          <w:szCs w:val="24"/>
        </w:rPr>
        <w:t xml:space="preserve"> </w:t>
      </w:r>
      <w:r>
        <w:rPr>
          <w:i/>
          <w:spacing w:val="1"/>
          <w:sz w:val="24"/>
          <w:szCs w:val="24"/>
        </w:rPr>
        <w:t>A</w:t>
      </w:r>
      <w:r>
        <w:rPr>
          <w:i/>
          <w:spacing w:val="-1"/>
          <w:sz w:val="24"/>
          <w:szCs w:val="24"/>
        </w:rPr>
        <w:t>s</w:t>
      </w:r>
      <w:r>
        <w:rPr>
          <w:i/>
          <w:spacing w:val="1"/>
          <w:sz w:val="24"/>
          <w:szCs w:val="24"/>
        </w:rPr>
        <w:t>e</w:t>
      </w:r>
      <w:r>
        <w:rPr>
          <w:i/>
          <w:sz w:val="24"/>
          <w:szCs w:val="24"/>
        </w:rPr>
        <w:t>an</w:t>
      </w:r>
      <w:r>
        <w:rPr>
          <w:i/>
          <w:spacing w:val="4"/>
          <w:sz w:val="24"/>
          <w:szCs w:val="24"/>
        </w:rPr>
        <w:t xml:space="preserve"> </w:t>
      </w:r>
      <w:r>
        <w:rPr>
          <w:i/>
          <w:spacing w:val="1"/>
          <w:sz w:val="24"/>
          <w:szCs w:val="24"/>
        </w:rPr>
        <w:t>P</w:t>
      </w:r>
      <w:r>
        <w:rPr>
          <w:i/>
          <w:spacing w:val="-1"/>
          <w:sz w:val="24"/>
          <w:szCs w:val="24"/>
        </w:rPr>
        <w:t>r</w:t>
      </w:r>
      <w:r>
        <w:rPr>
          <w:i/>
          <w:sz w:val="24"/>
          <w:szCs w:val="24"/>
        </w:rPr>
        <w:t>odu</w:t>
      </w:r>
      <w:r>
        <w:rPr>
          <w:i/>
          <w:spacing w:val="1"/>
          <w:sz w:val="24"/>
          <w:szCs w:val="24"/>
        </w:rPr>
        <w:t>c</w:t>
      </w:r>
      <w:r>
        <w:rPr>
          <w:i/>
          <w:spacing w:val="-3"/>
          <w:sz w:val="24"/>
          <w:szCs w:val="24"/>
        </w:rPr>
        <w:t>t</w:t>
      </w:r>
      <w:r>
        <w:rPr>
          <w:i/>
          <w:spacing w:val="1"/>
          <w:sz w:val="24"/>
          <w:szCs w:val="24"/>
        </w:rPr>
        <w:t>iv</w:t>
      </w:r>
      <w:r>
        <w:rPr>
          <w:i/>
          <w:spacing w:val="-3"/>
          <w:sz w:val="24"/>
          <w:szCs w:val="24"/>
        </w:rPr>
        <w:t>it</w:t>
      </w:r>
      <w:r>
        <w:rPr>
          <w:i/>
          <w:sz w:val="24"/>
          <w:szCs w:val="24"/>
        </w:rPr>
        <w:t xml:space="preserve">y </w:t>
      </w:r>
      <w:r>
        <w:rPr>
          <w:i/>
          <w:spacing w:val="-1"/>
          <w:sz w:val="24"/>
          <w:szCs w:val="24"/>
        </w:rPr>
        <w:t>Or</w:t>
      </w:r>
      <w:r>
        <w:rPr>
          <w:i/>
          <w:sz w:val="24"/>
          <w:szCs w:val="24"/>
        </w:rPr>
        <w:t>gan</w:t>
      </w:r>
      <w:r>
        <w:rPr>
          <w:i/>
          <w:spacing w:val="1"/>
          <w:sz w:val="24"/>
          <w:szCs w:val="24"/>
        </w:rPr>
        <w:t>i</w:t>
      </w:r>
      <w:r>
        <w:rPr>
          <w:i/>
          <w:spacing w:val="-1"/>
          <w:sz w:val="24"/>
          <w:szCs w:val="24"/>
        </w:rPr>
        <w:t>z</w:t>
      </w:r>
      <w:r>
        <w:rPr>
          <w:i/>
          <w:sz w:val="24"/>
          <w:szCs w:val="24"/>
        </w:rPr>
        <w:t>a</w:t>
      </w:r>
      <w:r>
        <w:rPr>
          <w:i/>
          <w:spacing w:val="1"/>
          <w:sz w:val="24"/>
          <w:szCs w:val="24"/>
        </w:rPr>
        <w:t>ti</w:t>
      </w:r>
      <w:r>
        <w:rPr>
          <w:i/>
          <w:sz w:val="24"/>
          <w:szCs w:val="24"/>
        </w:rPr>
        <w:t>on</w:t>
      </w:r>
      <w:r>
        <w:rPr>
          <w:i/>
          <w:spacing w:val="5"/>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ali</w:t>
      </w:r>
      <w:r>
        <w:rPr>
          <w:sz w:val="24"/>
          <w:szCs w:val="24"/>
        </w:rPr>
        <w:t>ng k</w:t>
      </w:r>
      <w:r>
        <w:rPr>
          <w:spacing w:val="1"/>
          <w:sz w:val="24"/>
          <w:szCs w:val="24"/>
        </w:rPr>
        <w:t>ete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w:t>
      </w:r>
      <w:r>
        <w:rPr>
          <w:spacing w:val="1"/>
          <w:sz w:val="24"/>
          <w:szCs w:val="24"/>
        </w:rPr>
        <w:t>ta</w:t>
      </w:r>
      <w:r>
        <w:rPr>
          <w:sz w:val="24"/>
          <w:szCs w:val="24"/>
        </w:rPr>
        <w:t>ra</w:t>
      </w:r>
      <w:r>
        <w:rPr>
          <w:spacing w:val="1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me</w:t>
      </w:r>
      <w:r>
        <w:rPr>
          <w:sz w:val="24"/>
          <w:szCs w:val="24"/>
        </w:rPr>
        <w:t>n</w:t>
      </w:r>
      <w:r>
        <w:rPr>
          <w:spacing w:val="-8"/>
          <w:sz w:val="24"/>
          <w:szCs w:val="24"/>
        </w:rPr>
        <w:t>y</w:t>
      </w:r>
      <w:r>
        <w:rPr>
          <w:spacing w:val="1"/>
          <w:sz w:val="24"/>
          <w:szCs w:val="24"/>
        </w:rPr>
        <w:t>i</w:t>
      </w:r>
      <w:r>
        <w:rPr>
          <w:sz w:val="24"/>
          <w:szCs w:val="24"/>
        </w:rPr>
        <w:t>r</w:t>
      </w:r>
      <w:r>
        <w:rPr>
          <w:spacing w:val="1"/>
          <w:sz w:val="24"/>
          <w:szCs w:val="24"/>
        </w:rPr>
        <w:t>at</w:t>
      </w:r>
      <w:r>
        <w:rPr>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pacing w:val="-4"/>
          <w:sz w:val="24"/>
          <w:szCs w:val="24"/>
        </w:rPr>
        <w:t>b</w:t>
      </w:r>
      <w:r>
        <w:rPr>
          <w:spacing w:val="1"/>
          <w:sz w:val="24"/>
          <w:szCs w:val="24"/>
        </w:rPr>
        <w:t>ai</w:t>
      </w:r>
      <w:r>
        <w:rPr>
          <w:sz w:val="24"/>
          <w:szCs w:val="24"/>
        </w:rPr>
        <w:t>k k</w:t>
      </w:r>
      <w:r>
        <w:rPr>
          <w:spacing w:val="1"/>
          <w:sz w:val="24"/>
          <w:szCs w:val="24"/>
        </w:rPr>
        <w:t>e</w:t>
      </w:r>
      <w:r>
        <w:rPr>
          <w:sz w:val="24"/>
          <w:szCs w:val="24"/>
        </w:rPr>
        <w:t>pu</w:t>
      </w:r>
      <w:r>
        <w:rPr>
          <w:spacing w:val="1"/>
          <w:sz w:val="24"/>
          <w:szCs w:val="24"/>
        </w:rPr>
        <w:t>t</w:t>
      </w:r>
      <w:r>
        <w:rPr>
          <w:sz w:val="24"/>
          <w:szCs w:val="24"/>
        </w:rPr>
        <w:t>u</w:t>
      </w:r>
      <w:r>
        <w:rPr>
          <w:spacing w:val="-5"/>
          <w:sz w:val="24"/>
          <w:szCs w:val="24"/>
        </w:rPr>
        <w:t>s</w:t>
      </w:r>
      <w:r>
        <w:rPr>
          <w:spacing w:val="1"/>
          <w:sz w:val="24"/>
          <w:szCs w:val="24"/>
        </w:rPr>
        <w: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9"/>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4"/>
          <w:sz w:val="24"/>
          <w:szCs w:val="24"/>
        </w:rPr>
        <w:t>b</w:t>
      </w:r>
      <w:r>
        <w:rPr>
          <w:spacing w:val="1"/>
          <w:sz w:val="24"/>
          <w:szCs w:val="24"/>
        </w:rPr>
        <w:t>i</w:t>
      </w:r>
      <w:r>
        <w:rPr>
          <w:spacing w:val="-3"/>
          <w:sz w:val="24"/>
          <w:szCs w:val="24"/>
        </w:rPr>
        <w:t>j</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w:t>
      </w:r>
      <w:r>
        <w:rPr>
          <w:sz w:val="24"/>
          <w:szCs w:val="24"/>
        </w:rPr>
        <w:t>l h</w:t>
      </w:r>
      <w:r>
        <w:rPr>
          <w:spacing w:val="1"/>
          <w:sz w:val="24"/>
          <w:szCs w:val="24"/>
        </w:rPr>
        <w:t>a</w:t>
      </w:r>
      <w:r>
        <w:rPr>
          <w:sz w:val="24"/>
          <w:szCs w:val="24"/>
        </w:rPr>
        <w:t xml:space="preserve">rus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2"/>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1"/>
          <w:sz w:val="24"/>
          <w:szCs w:val="24"/>
        </w:rPr>
        <w:t xml:space="preserve"> </w:t>
      </w:r>
      <w:r>
        <w:rPr>
          <w:sz w:val="24"/>
          <w:szCs w:val="24"/>
        </w:rPr>
        <w:t>n</w:t>
      </w:r>
      <w:r>
        <w:rPr>
          <w:spacing w:val="1"/>
          <w:sz w:val="24"/>
          <w:szCs w:val="24"/>
        </w:rPr>
        <w:t>il</w:t>
      </w:r>
      <w:r>
        <w:rPr>
          <w:spacing w:val="-3"/>
          <w:sz w:val="24"/>
          <w:szCs w:val="24"/>
        </w:rPr>
        <w:t>a</w:t>
      </w:r>
      <w:r>
        <w:rPr>
          <w:sz w:val="24"/>
          <w:szCs w:val="24"/>
        </w:rPr>
        <w:t>i</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ama</w:t>
      </w:r>
      <w:r>
        <w:rPr>
          <w:sz w:val="24"/>
          <w:szCs w:val="24"/>
        </w:rPr>
        <w:t>.</w:t>
      </w:r>
      <w:r>
        <w:rPr>
          <w:spacing w:val="1"/>
          <w:sz w:val="24"/>
          <w:szCs w:val="24"/>
        </w:rPr>
        <w:t xml:space="preserve"> </w:t>
      </w:r>
      <w:r>
        <w:rPr>
          <w:spacing w:val="-5"/>
          <w:sz w:val="24"/>
          <w:szCs w:val="24"/>
        </w:rPr>
        <w:t>D</w:t>
      </w:r>
      <w:r>
        <w:rPr>
          <w:spacing w:val="1"/>
          <w:sz w:val="24"/>
          <w:szCs w:val="24"/>
        </w:rPr>
        <w:t>emi</w:t>
      </w:r>
      <w:r>
        <w:rPr>
          <w:sz w:val="24"/>
          <w:szCs w:val="24"/>
        </w:rPr>
        <w:t>k</w:t>
      </w:r>
      <w:r>
        <w:rPr>
          <w:spacing w:val="-3"/>
          <w:sz w:val="24"/>
          <w:szCs w:val="24"/>
        </w:rPr>
        <w:t>i</w:t>
      </w:r>
      <w:r>
        <w:rPr>
          <w:spacing w:val="1"/>
          <w:sz w:val="24"/>
          <w:szCs w:val="24"/>
        </w:rPr>
        <w:t>a</w:t>
      </w:r>
      <w:r>
        <w:rPr>
          <w:sz w:val="24"/>
          <w:szCs w:val="24"/>
        </w:rPr>
        <w:t>n</w:t>
      </w:r>
      <w:r>
        <w:rPr>
          <w:spacing w:val="1"/>
          <w:sz w:val="24"/>
          <w:szCs w:val="24"/>
        </w:rPr>
        <w:t xml:space="preserve"> j</w:t>
      </w:r>
      <w:r>
        <w:rPr>
          <w:sz w:val="24"/>
          <w:szCs w:val="24"/>
        </w:rPr>
        <w:t>u</w:t>
      </w:r>
      <w:r>
        <w:rPr>
          <w:spacing w:val="-4"/>
          <w:sz w:val="24"/>
          <w:szCs w:val="24"/>
        </w:rPr>
        <w:t>g</w:t>
      </w:r>
      <w:r>
        <w:rPr>
          <w:sz w:val="24"/>
          <w:szCs w:val="24"/>
        </w:rPr>
        <w:t>a</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1"/>
          <w:sz w:val="24"/>
          <w:szCs w:val="24"/>
        </w:rPr>
        <w:t xml:space="preserve"> </w:t>
      </w:r>
      <w:r>
        <w:rPr>
          <w:spacing w:val="-1"/>
          <w:sz w:val="24"/>
          <w:szCs w:val="24"/>
        </w:rPr>
        <w:t>Ow</w:t>
      </w:r>
      <w:r>
        <w:rPr>
          <w:sz w:val="24"/>
          <w:szCs w:val="24"/>
        </w:rPr>
        <w:t>o</w:t>
      </w:r>
      <w:r>
        <w:rPr>
          <w:spacing w:val="1"/>
          <w:sz w:val="24"/>
          <w:szCs w:val="24"/>
        </w:rPr>
        <w:t>la</w:t>
      </w:r>
      <w:r>
        <w:rPr>
          <w:sz w:val="24"/>
          <w:szCs w:val="24"/>
        </w:rPr>
        <w:t>bi</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1"/>
          <w:sz w:val="24"/>
          <w:szCs w:val="24"/>
        </w:rPr>
        <w:t>O</w:t>
      </w:r>
      <w:r>
        <w:rPr>
          <w:spacing w:val="1"/>
          <w:sz w:val="24"/>
          <w:szCs w:val="24"/>
        </w:rPr>
        <w:t>l</w:t>
      </w:r>
      <w:r>
        <w:rPr>
          <w:spacing w:val="9"/>
          <w:sz w:val="24"/>
          <w:szCs w:val="24"/>
        </w:rPr>
        <w:t>u</w:t>
      </w:r>
      <w:r>
        <w:rPr>
          <w:sz w:val="24"/>
          <w:szCs w:val="24"/>
        </w:rPr>
        <w:t xml:space="preserve">- </w:t>
      </w:r>
      <w:r>
        <w:rPr>
          <w:spacing w:val="-1"/>
          <w:sz w:val="24"/>
          <w:szCs w:val="24"/>
        </w:rPr>
        <w:t>Ow</w:t>
      </w:r>
      <w:r>
        <w:rPr>
          <w:sz w:val="24"/>
          <w:szCs w:val="24"/>
        </w:rPr>
        <w:t>o</w:t>
      </w:r>
      <w:r>
        <w:rPr>
          <w:spacing w:val="1"/>
          <w:sz w:val="24"/>
          <w:szCs w:val="24"/>
        </w:rPr>
        <w:t>la</w:t>
      </w:r>
      <w:r>
        <w:rPr>
          <w:sz w:val="24"/>
          <w:szCs w:val="24"/>
        </w:rPr>
        <w:t>bi</w:t>
      </w:r>
      <w:r>
        <w:rPr>
          <w:spacing w:val="5"/>
          <w:sz w:val="24"/>
          <w:szCs w:val="24"/>
        </w:rPr>
        <w:t xml:space="preserve"> </w:t>
      </w:r>
      <w:r>
        <w:rPr>
          <w:sz w:val="24"/>
          <w:szCs w:val="24"/>
        </w:rPr>
        <w:t>(2009)</w:t>
      </w:r>
      <w:r>
        <w:rPr>
          <w:spacing w:val="4"/>
          <w:sz w:val="24"/>
          <w:szCs w:val="24"/>
        </w:rPr>
        <w:t xml:space="preserve"> </w:t>
      </w:r>
      <w:r>
        <w:rPr>
          <w:sz w:val="24"/>
          <w:szCs w:val="24"/>
        </w:rPr>
        <w:t>di</w:t>
      </w:r>
      <w:r>
        <w:rPr>
          <w:spacing w:val="1"/>
          <w:sz w:val="24"/>
          <w:szCs w:val="24"/>
        </w:rPr>
        <w:t xml:space="preserve"> </w:t>
      </w:r>
      <w:r>
        <w:rPr>
          <w:spacing w:val="-5"/>
          <w:sz w:val="24"/>
          <w:szCs w:val="24"/>
        </w:rPr>
        <w:t>A</w:t>
      </w:r>
      <w:r>
        <w:rPr>
          <w:sz w:val="24"/>
          <w:szCs w:val="24"/>
        </w:rPr>
        <w:t>fr</w:t>
      </w:r>
      <w:r>
        <w:rPr>
          <w:spacing w:val="3"/>
          <w:sz w:val="24"/>
          <w:szCs w:val="24"/>
        </w:rPr>
        <w:t>i</w:t>
      </w:r>
      <w:r>
        <w:rPr>
          <w:sz w:val="24"/>
          <w:szCs w:val="24"/>
        </w:rPr>
        <w:t>ka</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pacing w:val="4"/>
          <w:sz w:val="24"/>
          <w:szCs w:val="24"/>
        </w:rPr>
        <w:t>n</w:t>
      </w:r>
      <w:r>
        <w:rPr>
          <w:spacing w:val="-8"/>
          <w:sz w:val="24"/>
          <w:szCs w:val="24"/>
        </w:rPr>
        <w:t>y</w:t>
      </w:r>
      <w:r>
        <w:rPr>
          <w:spacing w:val="1"/>
          <w:sz w:val="24"/>
          <w:szCs w:val="24"/>
        </w:rPr>
        <w:t>im</w:t>
      </w:r>
      <w:r>
        <w:rPr>
          <w:spacing w:val="4"/>
          <w:sz w:val="24"/>
          <w:szCs w:val="24"/>
        </w:rPr>
        <w:t>p</w:t>
      </w:r>
      <w:r>
        <w:rPr>
          <w:sz w:val="24"/>
          <w:szCs w:val="24"/>
        </w:rPr>
        <w:t>u</w:t>
      </w:r>
      <w:r>
        <w:rPr>
          <w:spacing w:val="1"/>
          <w:sz w:val="24"/>
          <w:szCs w:val="24"/>
        </w:rPr>
        <w:t>l</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pacing w:val="-3"/>
          <w:sz w:val="24"/>
          <w:szCs w:val="24"/>
        </w:rPr>
        <w:t>a</w:t>
      </w:r>
      <w:r>
        <w:rPr>
          <w:sz w:val="24"/>
          <w:szCs w:val="24"/>
        </w:rPr>
        <w:t>n 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i</w:t>
      </w:r>
      <w:r>
        <w:rPr>
          <w:spacing w:val="-1"/>
          <w:sz w:val="24"/>
          <w:szCs w:val="24"/>
        </w:rPr>
        <w:t>w</w:t>
      </w:r>
      <w:r>
        <w:rPr>
          <w:sz w:val="24"/>
          <w:szCs w:val="24"/>
        </w:rPr>
        <w:t>u</w:t>
      </w:r>
      <w:r>
        <w:rPr>
          <w:spacing w:val="1"/>
          <w:sz w:val="24"/>
          <w:szCs w:val="24"/>
        </w:rPr>
        <w:t>j</w:t>
      </w:r>
      <w:r>
        <w:rPr>
          <w:sz w:val="24"/>
          <w:szCs w:val="24"/>
        </w:rPr>
        <w:t>udk</w:t>
      </w:r>
      <w:r>
        <w:rPr>
          <w:spacing w:val="1"/>
          <w:sz w:val="24"/>
          <w:szCs w:val="24"/>
        </w:rPr>
        <w:t>a</w:t>
      </w:r>
      <w:r>
        <w:rPr>
          <w:sz w:val="24"/>
          <w:szCs w:val="24"/>
        </w:rPr>
        <w:t>n</w:t>
      </w:r>
      <w:r>
        <w:rPr>
          <w:spacing w:val="4"/>
          <w:sz w:val="24"/>
          <w:szCs w:val="24"/>
        </w:rPr>
        <w:t xml:space="preserve"> </w:t>
      </w:r>
      <w:r>
        <w:rPr>
          <w:spacing w:val="1"/>
          <w:sz w:val="24"/>
          <w:szCs w:val="24"/>
        </w:rPr>
        <w:t>ji</w:t>
      </w:r>
      <w:r>
        <w:rPr>
          <w:sz w:val="24"/>
          <w:szCs w:val="24"/>
        </w:rPr>
        <w:t>ka</w:t>
      </w:r>
      <w:r>
        <w:rPr>
          <w:spacing w:val="5"/>
          <w:sz w:val="24"/>
          <w:szCs w:val="24"/>
        </w:rPr>
        <w:t xml:space="preserve"> </w:t>
      </w:r>
      <w:r>
        <w:rPr>
          <w:sz w:val="24"/>
          <w:szCs w:val="24"/>
        </w:rPr>
        <w:t>pr</w:t>
      </w:r>
      <w:r>
        <w:rPr>
          <w:spacing w:val="1"/>
          <w:sz w:val="24"/>
          <w:szCs w:val="24"/>
        </w:rPr>
        <w:t>i</w:t>
      </w:r>
      <w:r>
        <w:rPr>
          <w:spacing w:val="-4"/>
          <w:sz w:val="24"/>
          <w:szCs w:val="24"/>
        </w:rPr>
        <w:t>b</w:t>
      </w:r>
      <w:r>
        <w:rPr>
          <w:spacing w:val="1"/>
          <w:sz w:val="24"/>
          <w:szCs w:val="24"/>
        </w:rPr>
        <w:t>a</w:t>
      </w:r>
      <w:r>
        <w:rPr>
          <w:sz w:val="24"/>
          <w:szCs w:val="24"/>
        </w:rPr>
        <w:t>di</w:t>
      </w:r>
      <w:r>
        <w:rPr>
          <w:spacing w:val="5"/>
          <w:sz w:val="24"/>
          <w:szCs w:val="24"/>
        </w:rPr>
        <w:t xml:space="preserve"> </w:t>
      </w:r>
      <w:r>
        <w:rPr>
          <w:sz w:val="24"/>
          <w:szCs w:val="24"/>
        </w:rPr>
        <w:t>d</w:t>
      </w:r>
      <w:r>
        <w:rPr>
          <w:spacing w:val="1"/>
          <w:sz w:val="24"/>
          <w:szCs w:val="24"/>
        </w:rPr>
        <w:t>a</w:t>
      </w:r>
      <w:r>
        <w:rPr>
          <w:sz w:val="24"/>
          <w:szCs w:val="24"/>
        </w:rPr>
        <w:t>n k</w:t>
      </w:r>
      <w:r>
        <w:rPr>
          <w:spacing w:val="1"/>
          <w:sz w:val="24"/>
          <w:szCs w:val="24"/>
        </w:rPr>
        <w:t>el</w:t>
      </w:r>
      <w:r>
        <w:rPr>
          <w:sz w:val="24"/>
          <w:szCs w:val="24"/>
        </w:rPr>
        <w:t>o</w:t>
      </w:r>
      <w:r>
        <w:rPr>
          <w:spacing w:val="1"/>
          <w:sz w:val="24"/>
          <w:szCs w:val="24"/>
        </w:rPr>
        <w:t>m</w:t>
      </w:r>
      <w:r>
        <w:rPr>
          <w:sz w:val="24"/>
          <w:szCs w:val="24"/>
        </w:rPr>
        <w:t>pok</w:t>
      </w:r>
      <w:r>
        <w:rPr>
          <w:spacing w:val="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me</w:t>
      </w:r>
      <w:r>
        <w:rPr>
          <w:sz w:val="24"/>
          <w:szCs w:val="24"/>
        </w:rPr>
        <w:t>n</w:t>
      </w:r>
      <w:r>
        <w:rPr>
          <w:spacing w:val="-4"/>
          <w:sz w:val="24"/>
          <w:szCs w:val="24"/>
        </w:rPr>
        <w:t>g</w:t>
      </w:r>
      <w:r>
        <w:rPr>
          <w:sz w:val="24"/>
          <w:szCs w:val="24"/>
        </w:rPr>
        <w:t>hor</w:t>
      </w:r>
      <w:r>
        <w:rPr>
          <w:spacing w:val="1"/>
          <w:sz w:val="24"/>
          <w:szCs w:val="24"/>
        </w:rPr>
        <w:t>mat</w:t>
      </w:r>
      <w:r>
        <w:rPr>
          <w:sz w:val="24"/>
          <w:szCs w:val="24"/>
        </w:rPr>
        <w:t>i</w:t>
      </w:r>
      <w:r>
        <w:rPr>
          <w:spacing w:val="5"/>
          <w:sz w:val="24"/>
          <w:szCs w:val="24"/>
        </w:rPr>
        <w:t xml:space="preserve"> </w:t>
      </w:r>
      <w:r>
        <w:rPr>
          <w:sz w:val="24"/>
          <w:szCs w:val="24"/>
        </w:rPr>
        <w:t>h</w:t>
      </w:r>
      <w:r>
        <w:rPr>
          <w:spacing w:val="-3"/>
          <w:sz w:val="24"/>
          <w:szCs w:val="24"/>
        </w:rPr>
        <w:t>a</w:t>
      </w:r>
      <w:r>
        <w:rPr>
          <w:sz w:val="24"/>
          <w:szCs w:val="24"/>
        </w:rPr>
        <w:t xml:space="preserve">k </w:t>
      </w:r>
      <w:proofErr w:type="gramStart"/>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28"/>
          <w:sz w:val="24"/>
          <w:szCs w:val="24"/>
        </w:rPr>
        <w:t xml:space="preserve"> </w:t>
      </w:r>
      <w:r>
        <w:rPr>
          <w:spacing w:val="-3"/>
          <w:sz w:val="24"/>
          <w:szCs w:val="24"/>
        </w:rPr>
        <w:t>l</w:t>
      </w:r>
      <w:r>
        <w:rPr>
          <w:spacing w:val="1"/>
          <w:sz w:val="24"/>
          <w:szCs w:val="24"/>
        </w:rPr>
        <w:t>ai</w:t>
      </w:r>
      <w:r>
        <w:rPr>
          <w:sz w:val="24"/>
          <w:szCs w:val="24"/>
        </w:rPr>
        <w:t>n</w:t>
      </w:r>
      <w:proofErr w:type="gramEnd"/>
      <w:r>
        <w:rPr>
          <w:sz w:val="24"/>
          <w:szCs w:val="24"/>
        </w:rPr>
        <w:t xml:space="preserve">. </w:t>
      </w:r>
      <w:r>
        <w:rPr>
          <w:spacing w:val="28"/>
          <w:sz w:val="24"/>
          <w:szCs w:val="24"/>
        </w:rPr>
        <w:t xml:space="preserve"> </w:t>
      </w:r>
      <w:proofErr w:type="gramStart"/>
      <w:r>
        <w:rPr>
          <w:spacing w:val="-5"/>
          <w:sz w:val="24"/>
          <w:szCs w:val="24"/>
        </w:rPr>
        <w:t>K</w:t>
      </w:r>
      <w:r>
        <w:rPr>
          <w:sz w:val="24"/>
          <w:szCs w:val="24"/>
        </w:rPr>
        <w:t>on</w:t>
      </w:r>
      <w:r>
        <w:rPr>
          <w:spacing w:val="-1"/>
          <w:sz w:val="24"/>
          <w:szCs w:val="24"/>
        </w:rPr>
        <w:t>s</w:t>
      </w:r>
      <w:r>
        <w:rPr>
          <w:spacing w:val="1"/>
          <w:sz w:val="24"/>
          <w:szCs w:val="24"/>
        </w:rPr>
        <w:t>e</w:t>
      </w:r>
      <w:r>
        <w:rPr>
          <w:sz w:val="24"/>
          <w:szCs w:val="24"/>
        </w:rPr>
        <w:t>p</w:t>
      </w:r>
      <w:r>
        <w:rPr>
          <w:spacing w:val="-1"/>
          <w:sz w:val="24"/>
          <w:szCs w:val="24"/>
        </w:rPr>
        <w:t>s</w:t>
      </w:r>
      <w:r>
        <w:rPr>
          <w:sz w:val="24"/>
          <w:szCs w:val="24"/>
        </w:rPr>
        <w:t xml:space="preserve">i </w:t>
      </w:r>
      <w:r>
        <w:rPr>
          <w:spacing w:val="29"/>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roofErr w:type="gramEnd"/>
      <w:r>
        <w:rPr>
          <w:sz w:val="24"/>
          <w:szCs w:val="24"/>
        </w:rPr>
        <w:t xml:space="preserve"> </w:t>
      </w:r>
      <w:r>
        <w:rPr>
          <w:spacing w:val="28"/>
          <w:sz w:val="24"/>
          <w:szCs w:val="24"/>
        </w:rPr>
        <w:t xml:space="preserve"> </w:t>
      </w:r>
      <w:r>
        <w:rPr>
          <w:spacing w:val="-4"/>
          <w:sz w:val="24"/>
          <w:szCs w:val="24"/>
        </w:rPr>
        <w:t>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 xml:space="preserve">n </w:t>
      </w:r>
      <w:r>
        <w:rPr>
          <w:spacing w:val="24"/>
          <w:sz w:val="24"/>
          <w:szCs w:val="24"/>
        </w:rPr>
        <w:t xml:space="preserve"> </w:t>
      </w:r>
      <w:r>
        <w:rPr>
          <w:sz w:val="24"/>
          <w:szCs w:val="24"/>
        </w:rPr>
        <w:t>p</w:t>
      </w:r>
      <w:r>
        <w:rPr>
          <w:spacing w:val="1"/>
          <w:sz w:val="24"/>
          <w:szCs w:val="24"/>
        </w:rPr>
        <w:t>a</w:t>
      </w:r>
      <w:r>
        <w:rPr>
          <w:spacing w:val="-4"/>
          <w:sz w:val="24"/>
          <w:szCs w:val="24"/>
        </w:rPr>
        <w:t>d</w:t>
      </w:r>
      <w:r>
        <w:rPr>
          <w:sz w:val="24"/>
          <w:szCs w:val="24"/>
        </w:rPr>
        <w:t xml:space="preserve">a </w:t>
      </w:r>
      <w:r>
        <w:rPr>
          <w:spacing w:val="29"/>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 xml:space="preserve">i </w:t>
      </w:r>
      <w:r>
        <w:rPr>
          <w:spacing w:val="29"/>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w:t>
      </w:r>
      <w:r>
        <w:rPr>
          <w:spacing w:val="-3"/>
          <w:sz w:val="24"/>
          <w:szCs w:val="24"/>
        </w:rPr>
        <w:t>a</w:t>
      </w:r>
      <w:r>
        <w:rPr>
          <w:sz w:val="24"/>
          <w:szCs w:val="24"/>
        </w:rPr>
        <w:t>n</w:t>
      </w:r>
      <w:r w:rsidR="00291588">
        <w:rPr>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12"/>
          <w:sz w:val="24"/>
          <w:szCs w:val="24"/>
        </w:rPr>
        <w:t xml:space="preserve"> </w:t>
      </w:r>
      <w:r>
        <w:rPr>
          <w:spacing w:val="1"/>
          <w:sz w:val="24"/>
          <w:szCs w:val="24"/>
        </w:rPr>
        <w:t>i</w:t>
      </w:r>
      <w:r>
        <w:rPr>
          <w:sz w:val="24"/>
          <w:szCs w:val="24"/>
        </w:rPr>
        <w:t>n</w:t>
      </w:r>
      <w:r>
        <w:rPr>
          <w:spacing w:val="-1"/>
          <w:sz w:val="24"/>
          <w:szCs w:val="24"/>
        </w:rPr>
        <w:t>s</w:t>
      </w:r>
      <w:r>
        <w:rPr>
          <w:spacing w:val="1"/>
          <w:sz w:val="24"/>
          <w:szCs w:val="24"/>
        </w:rPr>
        <w:t>t</w:t>
      </w:r>
      <w:r>
        <w:rPr>
          <w:sz w:val="24"/>
          <w:szCs w:val="24"/>
        </w:rPr>
        <w:t>r</w:t>
      </w:r>
      <w:r>
        <w:rPr>
          <w:spacing w:val="-4"/>
          <w:sz w:val="24"/>
          <w:szCs w:val="24"/>
        </w:rPr>
        <w:t>u</w:t>
      </w:r>
      <w:r>
        <w:rPr>
          <w:spacing w:val="1"/>
          <w:sz w:val="24"/>
          <w:szCs w:val="24"/>
        </w:rPr>
        <w:t>me</w:t>
      </w:r>
      <w:r>
        <w:rPr>
          <w:sz w:val="24"/>
          <w:szCs w:val="24"/>
        </w:rPr>
        <w:t>n</w:t>
      </w:r>
      <w:r>
        <w:rPr>
          <w:spacing w:val="16"/>
          <w:sz w:val="24"/>
          <w:szCs w:val="24"/>
        </w:rPr>
        <w:t xml:space="preserve"> </w:t>
      </w:r>
      <w:r>
        <w:rPr>
          <w:spacing w:val="-8"/>
          <w:sz w:val="24"/>
          <w:szCs w:val="24"/>
        </w:rPr>
        <w:t>y</w:t>
      </w:r>
      <w:r>
        <w:rPr>
          <w:spacing w:val="1"/>
          <w:sz w:val="24"/>
          <w:szCs w:val="24"/>
        </w:rPr>
        <w:t>a</w:t>
      </w:r>
      <w:r>
        <w:rPr>
          <w:sz w:val="24"/>
          <w:szCs w:val="24"/>
        </w:rPr>
        <w:t>ng</w:t>
      </w:r>
      <w:r>
        <w:rPr>
          <w:spacing w:val="12"/>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12"/>
          <w:sz w:val="24"/>
          <w:szCs w:val="24"/>
        </w:rPr>
        <w:t xml:space="preserve"> </w:t>
      </w:r>
      <w:r>
        <w:rPr>
          <w:spacing w:val="1"/>
          <w:sz w:val="24"/>
          <w:szCs w:val="24"/>
        </w:rPr>
        <w:t>me</w:t>
      </w:r>
      <w:r>
        <w:rPr>
          <w:spacing w:val="-1"/>
          <w:sz w:val="24"/>
          <w:szCs w:val="24"/>
        </w:rPr>
        <w:t>w</w:t>
      </w:r>
      <w:r>
        <w:rPr>
          <w:sz w:val="24"/>
          <w:szCs w:val="24"/>
        </w:rPr>
        <w:t>u</w:t>
      </w:r>
      <w:r>
        <w:rPr>
          <w:spacing w:val="-3"/>
          <w:sz w:val="24"/>
          <w:szCs w:val="24"/>
        </w:rPr>
        <w:t>j</w:t>
      </w:r>
      <w:r>
        <w:rPr>
          <w:sz w:val="24"/>
          <w:szCs w:val="24"/>
        </w:rPr>
        <w:t>udk</w:t>
      </w:r>
      <w:r>
        <w:rPr>
          <w:spacing w:val="1"/>
          <w:sz w:val="24"/>
          <w:szCs w:val="24"/>
        </w:rPr>
        <w:t>a</w:t>
      </w:r>
      <w:r>
        <w:rPr>
          <w:sz w:val="24"/>
          <w:szCs w:val="24"/>
        </w:rPr>
        <w:t>n</w:t>
      </w:r>
      <w:r>
        <w:rPr>
          <w:spacing w:val="16"/>
          <w:sz w:val="24"/>
          <w:szCs w:val="24"/>
        </w:rPr>
        <w:t xml:space="preserve"> </w:t>
      </w:r>
      <w:r>
        <w:rPr>
          <w:sz w:val="24"/>
          <w:szCs w:val="24"/>
        </w:rPr>
        <w:t>p</w:t>
      </w:r>
      <w:r>
        <w:rPr>
          <w:spacing w:val="1"/>
          <w:sz w:val="24"/>
          <w:szCs w:val="24"/>
        </w:rPr>
        <w:t>e</w:t>
      </w:r>
      <w:r>
        <w:rPr>
          <w:spacing w:val="-4"/>
          <w:sz w:val="24"/>
          <w:szCs w:val="24"/>
        </w:rPr>
        <w:t>r</w:t>
      </w:r>
      <w:r>
        <w:rPr>
          <w:spacing w:val="1"/>
          <w:sz w:val="24"/>
          <w:szCs w:val="24"/>
        </w:rPr>
        <w:t>t</w:t>
      </w:r>
      <w:r>
        <w:rPr>
          <w:sz w:val="24"/>
          <w:szCs w:val="24"/>
        </w:rPr>
        <w:t>u</w:t>
      </w:r>
      <w:r>
        <w:rPr>
          <w:spacing w:val="1"/>
          <w:sz w:val="24"/>
          <w:szCs w:val="24"/>
        </w:rPr>
        <w:t>m</w:t>
      </w:r>
      <w:r>
        <w:rPr>
          <w:sz w:val="24"/>
          <w:szCs w:val="24"/>
        </w:rPr>
        <w:t>b</w:t>
      </w:r>
      <w:r>
        <w:rPr>
          <w:spacing w:val="8"/>
          <w:sz w:val="24"/>
          <w:szCs w:val="24"/>
        </w:rPr>
        <w:t>u</w:t>
      </w:r>
      <w:r>
        <w:rPr>
          <w:sz w:val="24"/>
          <w:szCs w:val="24"/>
        </w:rPr>
        <w:t>h</w:t>
      </w:r>
      <w:r>
        <w:rPr>
          <w:spacing w:val="1"/>
          <w:sz w:val="24"/>
          <w:szCs w:val="24"/>
        </w:rPr>
        <w:t>a</w:t>
      </w:r>
      <w:r>
        <w:rPr>
          <w:sz w:val="24"/>
          <w:szCs w:val="24"/>
        </w:rPr>
        <w:t>n</w:t>
      </w:r>
      <w:r>
        <w:rPr>
          <w:spacing w:val="12"/>
          <w:sz w:val="24"/>
          <w:szCs w:val="24"/>
        </w:rPr>
        <w:t xml:space="preserve"> </w:t>
      </w:r>
      <w:r>
        <w:rPr>
          <w:spacing w:val="1"/>
          <w:sz w:val="24"/>
          <w:szCs w:val="24"/>
        </w:rPr>
        <w:t>e</w:t>
      </w:r>
      <w:r>
        <w:rPr>
          <w:sz w:val="24"/>
          <w:szCs w:val="24"/>
        </w:rPr>
        <w:t>kono</w:t>
      </w:r>
      <w:r>
        <w:rPr>
          <w:spacing w:val="-3"/>
          <w:sz w:val="24"/>
          <w:szCs w:val="24"/>
        </w:rPr>
        <w:t>m</w:t>
      </w:r>
      <w:r>
        <w:rPr>
          <w:sz w:val="24"/>
          <w:szCs w:val="24"/>
        </w:rPr>
        <w:t>i</w:t>
      </w:r>
      <w:r>
        <w:rPr>
          <w:spacing w:val="17"/>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17"/>
          <w:sz w:val="24"/>
          <w:szCs w:val="24"/>
        </w:rPr>
        <w:t xml:space="preserve"> </w:t>
      </w:r>
      <w:r>
        <w:rPr>
          <w:spacing w:val="-1"/>
          <w:sz w:val="24"/>
          <w:szCs w:val="24"/>
        </w:rPr>
        <w:t>s</w:t>
      </w:r>
      <w:r>
        <w:rPr>
          <w:sz w:val="24"/>
          <w:szCs w:val="24"/>
        </w:rPr>
        <w:t>k</w:t>
      </w:r>
      <w:r>
        <w:rPr>
          <w:spacing w:val="1"/>
          <w:sz w:val="24"/>
          <w:szCs w:val="24"/>
        </w:rPr>
        <w:t>a</w:t>
      </w:r>
      <w:r>
        <w:rPr>
          <w:spacing w:val="-3"/>
          <w:sz w:val="24"/>
          <w:szCs w:val="24"/>
        </w:rPr>
        <w:t>l</w:t>
      </w:r>
      <w:r>
        <w:rPr>
          <w:sz w:val="24"/>
          <w:szCs w:val="24"/>
        </w:rPr>
        <w:t xml:space="preserve">a </w:t>
      </w:r>
      <w:r>
        <w:rPr>
          <w:spacing w:val="-4"/>
          <w:sz w:val="24"/>
          <w:szCs w:val="24"/>
        </w:rPr>
        <w:t>g</w:t>
      </w:r>
      <w:r>
        <w:rPr>
          <w:spacing w:val="1"/>
          <w:sz w:val="24"/>
          <w:szCs w:val="24"/>
        </w:rPr>
        <w:t>l</w:t>
      </w:r>
      <w:r>
        <w:rPr>
          <w:sz w:val="24"/>
          <w:szCs w:val="24"/>
        </w:rPr>
        <w:t>ob</w:t>
      </w:r>
      <w:r>
        <w:rPr>
          <w:spacing w:val="1"/>
          <w:sz w:val="24"/>
          <w:szCs w:val="24"/>
        </w:rPr>
        <w:t>a</w:t>
      </w:r>
      <w:r>
        <w:rPr>
          <w:sz w:val="24"/>
          <w:szCs w:val="24"/>
        </w:rPr>
        <w:t>l</w:t>
      </w:r>
      <w:r>
        <w:rPr>
          <w:spacing w:val="1"/>
          <w:sz w:val="24"/>
          <w:szCs w:val="24"/>
        </w:rPr>
        <w:t xml:space="preserve"> </w:t>
      </w:r>
      <w:r>
        <w:rPr>
          <w:sz w:val="24"/>
          <w:szCs w:val="24"/>
        </w:rPr>
        <w:t>n</w:t>
      </w:r>
      <w:r>
        <w:rPr>
          <w:spacing w:val="1"/>
          <w:sz w:val="24"/>
          <w:szCs w:val="24"/>
        </w:rPr>
        <w:t>am</w:t>
      </w:r>
      <w:r>
        <w:rPr>
          <w:sz w:val="24"/>
          <w:szCs w:val="24"/>
        </w:rPr>
        <w:t>un b</w:t>
      </w:r>
      <w:r>
        <w:rPr>
          <w:spacing w:val="1"/>
          <w:sz w:val="24"/>
          <w:szCs w:val="24"/>
        </w:rPr>
        <w:t>e</w:t>
      </w:r>
      <w:r>
        <w:rPr>
          <w:sz w:val="24"/>
          <w:szCs w:val="24"/>
        </w:rPr>
        <w:t>r</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4"/>
          <w:sz w:val="24"/>
          <w:szCs w:val="24"/>
        </w:rPr>
        <w:t xml:space="preserve"> </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p>
    <w:p w:rsidR="003717F8" w:rsidRDefault="009C3401" w:rsidP="00AD2A09">
      <w:pPr>
        <w:spacing w:after="120" w:line="276" w:lineRule="auto"/>
        <w:ind w:right="72" w:firstLine="720"/>
        <w:jc w:val="both"/>
        <w:rPr>
          <w:sz w:val="24"/>
          <w:szCs w:val="24"/>
        </w:rPr>
      </w:pPr>
      <w:r>
        <w:rPr>
          <w:spacing w:val="-1"/>
          <w:sz w:val="24"/>
          <w:szCs w:val="24"/>
        </w:rPr>
        <w:t>D</w:t>
      </w:r>
      <w:r>
        <w:rPr>
          <w:spacing w:val="1"/>
          <w:sz w:val="24"/>
          <w:szCs w:val="24"/>
        </w:rPr>
        <w:t>ala</w:t>
      </w:r>
      <w:r>
        <w:rPr>
          <w:sz w:val="24"/>
          <w:szCs w:val="24"/>
        </w:rPr>
        <w:t>m</w:t>
      </w:r>
      <w:r>
        <w:rPr>
          <w:spacing w:val="1"/>
          <w:sz w:val="24"/>
          <w:szCs w:val="24"/>
        </w:rPr>
        <w:t xml:space="preserve"> </w:t>
      </w:r>
      <w:r>
        <w:rPr>
          <w:spacing w:val="-1"/>
          <w:sz w:val="24"/>
          <w:szCs w:val="24"/>
        </w:rPr>
        <w:t>s</w:t>
      </w:r>
      <w:r>
        <w:rPr>
          <w:sz w:val="24"/>
          <w:szCs w:val="24"/>
        </w:rPr>
        <w:t>u</w:t>
      </w:r>
      <w:r>
        <w:rPr>
          <w:spacing w:val="1"/>
          <w:sz w:val="24"/>
          <w:szCs w:val="24"/>
        </w:rPr>
        <w:t>at</w:t>
      </w:r>
      <w:r>
        <w:rPr>
          <w:sz w:val="24"/>
          <w:szCs w:val="24"/>
        </w:rPr>
        <w:t xml:space="preserve">u </w:t>
      </w:r>
      <w:r>
        <w:rPr>
          <w:spacing w:val="-1"/>
          <w:sz w:val="24"/>
          <w:szCs w:val="24"/>
        </w:rPr>
        <w:t>w</w:t>
      </w:r>
      <w:r>
        <w:rPr>
          <w:spacing w:val="1"/>
          <w:sz w:val="24"/>
          <w:szCs w:val="24"/>
        </w:rPr>
        <w:t>i</w:t>
      </w:r>
      <w:r>
        <w:rPr>
          <w:spacing w:val="-3"/>
          <w:sz w:val="24"/>
          <w:szCs w:val="24"/>
        </w:rPr>
        <w:t>l</w:t>
      </w:r>
      <w:r>
        <w:rPr>
          <w:spacing w:val="1"/>
          <w:sz w:val="24"/>
          <w:szCs w:val="24"/>
        </w:rPr>
        <w:t>a</w:t>
      </w:r>
      <w:r>
        <w:rPr>
          <w:spacing w:val="-8"/>
          <w:sz w:val="24"/>
          <w:szCs w:val="24"/>
        </w:rPr>
        <w:t>y</w:t>
      </w:r>
      <w:r>
        <w:rPr>
          <w:spacing w:val="1"/>
          <w:sz w:val="24"/>
          <w:szCs w:val="24"/>
        </w:rPr>
        <w:t>a</w:t>
      </w:r>
      <w:r>
        <w:rPr>
          <w:sz w:val="24"/>
          <w:szCs w:val="24"/>
        </w:rPr>
        <w:t>h, k</w:t>
      </w:r>
      <w:r>
        <w:rPr>
          <w:spacing w:val="1"/>
          <w:sz w:val="24"/>
          <w:szCs w:val="24"/>
        </w:rPr>
        <w:t>ate</w:t>
      </w:r>
      <w:r>
        <w:rPr>
          <w:spacing w:val="-4"/>
          <w:sz w:val="24"/>
          <w:szCs w:val="24"/>
        </w:rPr>
        <w:t>g</w:t>
      </w:r>
      <w:r>
        <w:rPr>
          <w:sz w:val="24"/>
          <w:szCs w:val="24"/>
        </w:rPr>
        <w:t>ori</w:t>
      </w:r>
      <w:r>
        <w:rPr>
          <w:spacing w:val="5"/>
          <w:sz w:val="24"/>
          <w:szCs w:val="24"/>
        </w:rPr>
        <w:t xml:space="preserve"> </w:t>
      </w:r>
      <w:r>
        <w:rPr>
          <w:i/>
          <w:spacing w:val="-1"/>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r>
        <w:rPr>
          <w:i/>
          <w:spacing w:val="1"/>
          <w:sz w:val="24"/>
          <w:szCs w:val="24"/>
        </w:rPr>
        <w:t xml:space="preserve"> </w:t>
      </w:r>
      <w:r>
        <w:rPr>
          <w:spacing w:val="1"/>
          <w:sz w:val="24"/>
          <w:szCs w:val="24"/>
        </w:rPr>
        <w:t>te</w:t>
      </w:r>
      <w:r>
        <w:rPr>
          <w:sz w:val="24"/>
          <w:szCs w:val="24"/>
        </w:rPr>
        <w:t>rd</w:t>
      </w:r>
      <w:r>
        <w:rPr>
          <w:spacing w:val="1"/>
          <w:sz w:val="24"/>
          <w:szCs w:val="24"/>
        </w:rPr>
        <w:t>i</w:t>
      </w:r>
      <w:r>
        <w:rPr>
          <w:sz w:val="24"/>
          <w:szCs w:val="24"/>
        </w:rPr>
        <w:t>ri</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3"/>
          <w:sz w:val="24"/>
          <w:szCs w:val="24"/>
        </w:rPr>
        <w:t>e</w:t>
      </w:r>
      <w:r>
        <w:rPr>
          <w:spacing w:val="1"/>
          <w:sz w:val="24"/>
          <w:szCs w:val="24"/>
        </w:rPr>
        <w:t>me</w:t>
      </w:r>
      <w:r>
        <w:rPr>
          <w:sz w:val="24"/>
          <w:szCs w:val="24"/>
        </w:rPr>
        <w:t>r</w:t>
      </w:r>
      <w:r>
        <w:rPr>
          <w:spacing w:val="1"/>
          <w:sz w:val="24"/>
          <w:szCs w:val="24"/>
        </w:rPr>
        <w:t>i</w:t>
      </w:r>
      <w:r>
        <w:rPr>
          <w:spacing w:val="-4"/>
          <w:sz w:val="24"/>
          <w:szCs w:val="24"/>
        </w:rPr>
        <w:t>n</w:t>
      </w:r>
      <w:r>
        <w:rPr>
          <w:spacing w:val="1"/>
          <w:sz w:val="24"/>
          <w:szCs w:val="24"/>
        </w:rPr>
        <w:t>ta</w:t>
      </w:r>
      <w:r>
        <w:rPr>
          <w:sz w:val="24"/>
          <w:szCs w:val="24"/>
        </w:rPr>
        <w:t xml:space="preserve">h, </w:t>
      </w:r>
      <w:r>
        <w:rPr>
          <w:spacing w:val="-1"/>
          <w:sz w:val="24"/>
          <w:szCs w:val="24"/>
        </w:rPr>
        <w:t>sw</w:t>
      </w:r>
      <w:r>
        <w:rPr>
          <w:spacing w:val="1"/>
          <w:sz w:val="24"/>
          <w:szCs w:val="24"/>
        </w:rPr>
        <w:t>a</w:t>
      </w:r>
      <w:r>
        <w:rPr>
          <w:spacing w:val="-1"/>
          <w:sz w:val="24"/>
          <w:szCs w:val="24"/>
        </w:rPr>
        <w:t>s</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pacing w:val="-5"/>
          <w:sz w:val="24"/>
          <w:szCs w:val="24"/>
        </w:rPr>
        <w:t>K</w:t>
      </w:r>
      <w:r>
        <w:rPr>
          <w:spacing w:val="1"/>
          <w:sz w:val="24"/>
          <w:szCs w:val="24"/>
        </w:rPr>
        <w:t>eti</w:t>
      </w:r>
      <w:r>
        <w:rPr>
          <w:spacing w:val="-4"/>
          <w:sz w:val="24"/>
          <w:szCs w:val="24"/>
        </w:rPr>
        <w:t>g</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te</w:t>
      </w:r>
      <w:r>
        <w:rPr>
          <w:sz w:val="24"/>
          <w:szCs w:val="24"/>
        </w:rPr>
        <w:t xml:space="preserve">rhubung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pacing w:val="-1"/>
          <w:sz w:val="24"/>
          <w:szCs w:val="24"/>
        </w:rPr>
        <w:t>s</w:t>
      </w:r>
      <w:r>
        <w:rPr>
          <w:sz w:val="24"/>
          <w:szCs w:val="24"/>
        </w:rPr>
        <w:t>u</w:t>
      </w:r>
      <w:r>
        <w:rPr>
          <w:spacing w:val="1"/>
          <w:sz w:val="24"/>
          <w:szCs w:val="24"/>
        </w:rPr>
        <w:t>at</w:t>
      </w:r>
      <w:r>
        <w:rPr>
          <w:sz w:val="24"/>
          <w:szCs w:val="24"/>
        </w:rPr>
        <w:t xml:space="preserve">u </w:t>
      </w:r>
      <w:r>
        <w:rPr>
          <w:spacing w:val="1"/>
          <w:sz w:val="24"/>
          <w:szCs w:val="24"/>
        </w:rPr>
        <w:t>ali</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r</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2"/>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i</w:t>
      </w:r>
      <w:r>
        <w:rPr>
          <w:spacing w:val="-4"/>
          <w:sz w:val="24"/>
          <w:szCs w:val="24"/>
        </w:rPr>
        <w:t>h</w:t>
      </w:r>
      <w:r>
        <w:rPr>
          <w:spacing w:val="1"/>
          <w:sz w:val="24"/>
          <w:szCs w:val="24"/>
        </w:rPr>
        <w:t>a</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ku</w:t>
      </w:r>
      <w:r>
        <w:rPr>
          <w:spacing w:val="1"/>
          <w:sz w:val="24"/>
          <w:szCs w:val="24"/>
        </w:rPr>
        <w:t>a</w:t>
      </w:r>
      <w:r>
        <w:rPr>
          <w:sz w:val="24"/>
          <w:szCs w:val="24"/>
        </w:rPr>
        <w:t>t</w:t>
      </w:r>
      <w:r>
        <w:rPr>
          <w:spacing w:val="5"/>
          <w:sz w:val="24"/>
          <w:szCs w:val="24"/>
        </w:rPr>
        <w:t xml:space="preserve"> </w:t>
      </w:r>
      <w:r>
        <w:rPr>
          <w:spacing w:val="1"/>
          <w:sz w:val="24"/>
          <w:szCs w:val="24"/>
        </w:rPr>
        <w:t>me</w:t>
      </w:r>
      <w:r>
        <w:rPr>
          <w:spacing w:val="-4"/>
          <w:sz w:val="24"/>
          <w:szCs w:val="24"/>
        </w:rPr>
        <w:t>ny</w:t>
      </w:r>
      <w:r>
        <w:rPr>
          <w:spacing w:val="1"/>
          <w:sz w:val="24"/>
          <w:szCs w:val="24"/>
        </w:rPr>
        <w:t>e</w:t>
      </w:r>
      <w:r>
        <w:rPr>
          <w:sz w:val="24"/>
          <w:szCs w:val="24"/>
        </w:rPr>
        <w:t>d</w:t>
      </w:r>
      <w:r>
        <w:rPr>
          <w:spacing w:val="1"/>
          <w:sz w:val="24"/>
          <w:szCs w:val="24"/>
        </w:rPr>
        <w:t>ia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z w:val="24"/>
          <w:szCs w:val="24"/>
        </w:rPr>
        <w:t>od</w:t>
      </w:r>
      <w:r>
        <w:rPr>
          <w:spacing w:val="-3"/>
          <w:sz w:val="24"/>
          <w:szCs w:val="24"/>
        </w:rPr>
        <w:t>a</w:t>
      </w:r>
      <w:r>
        <w:rPr>
          <w:sz w:val="24"/>
          <w:szCs w:val="24"/>
        </w:rPr>
        <w:t>l</w:t>
      </w:r>
      <w:r>
        <w:rPr>
          <w:spacing w:val="5"/>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ial</w:t>
      </w:r>
      <w:r>
        <w:rPr>
          <w:sz w:val="24"/>
          <w:szCs w:val="24"/>
        </w:rPr>
        <w:t>,</w:t>
      </w:r>
      <w:r>
        <w:rPr>
          <w:spacing w:val="4"/>
          <w:sz w:val="24"/>
          <w:szCs w:val="24"/>
        </w:rPr>
        <w:t xml:space="preserve"> </w:t>
      </w:r>
      <w:r>
        <w:rPr>
          <w:spacing w:val="1"/>
          <w:sz w:val="24"/>
          <w:szCs w:val="24"/>
        </w:rPr>
        <w:t>m</w:t>
      </w:r>
      <w:r>
        <w:rPr>
          <w:sz w:val="24"/>
          <w:szCs w:val="24"/>
        </w:rPr>
        <w:t>o</w:t>
      </w:r>
      <w:r>
        <w:rPr>
          <w:spacing w:val="-4"/>
          <w:sz w:val="24"/>
          <w:szCs w:val="24"/>
        </w:rPr>
        <w:t>d</w:t>
      </w:r>
      <w:r>
        <w:rPr>
          <w:spacing w:val="1"/>
          <w:sz w:val="24"/>
          <w:szCs w:val="24"/>
        </w:rPr>
        <w:t>a</w:t>
      </w:r>
      <w:r>
        <w:rPr>
          <w:sz w:val="24"/>
          <w:szCs w:val="24"/>
        </w:rPr>
        <w:t>l</w:t>
      </w:r>
      <w:r>
        <w:rPr>
          <w:spacing w:val="1"/>
          <w:sz w:val="24"/>
          <w:szCs w:val="24"/>
        </w:rPr>
        <w:t xml:space="preserve"> i</w:t>
      </w:r>
      <w:r>
        <w:rPr>
          <w:sz w:val="24"/>
          <w:szCs w:val="24"/>
        </w:rPr>
        <w:t>n</w:t>
      </w:r>
      <w:r>
        <w:rPr>
          <w:spacing w:val="1"/>
          <w:sz w:val="24"/>
          <w:szCs w:val="24"/>
        </w:rPr>
        <w:t>t</w:t>
      </w:r>
      <w:r>
        <w:rPr>
          <w:spacing w:val="-3"/>
          <w:sz w:val="24"/>
          <w:szCs w:val="24"/>
        </w:rPr>
        <w:t>e</w:t>
      </w:r>
      <w:r>
        <w:rPr>
          <w:spacing w:val="1"/>
          <w:sz w:val="24"/>
          <w:szCs w:val="24"/>
        </w:rPr>
        <w:t>le</w:t>
      </w:r>
      <w:r>
        <w:rPr>
          <w:sz w:val="24"/>
          <w:szCs w:val="24"/>
        </w:rPr>
        <w:t>k</w:t>
      </w:r>
      <w:r>
        <w:rPr>
          <w:spacing w:val="1"/>
          <w:sz w:val="24"/>
          <w:szCs w:val="24"/>
        </w:rPr>
        <w:t>t</w:t>
      </w:r>
      <w:r>
        <w:rPr>
          <w:spacing w:val="-4"/>
          <w:sz w:val="24"/>
          <w:szCs w:val="24"/>
        </w:rPr>
        <w:t>u</w:t>
      </w:r>
      <w:r>
        <w:rPr>
          <w:spacing w:val="1"/>
          <w:sz w:val="24"/>
          <w:szCs w:val="24"/>
        </w:rPr>
        <w:t>al</w:t>
      </w:r>
      <w:r>
        <w:rPr>
          <w:sz w:val="24"/>
          <w:szCs w:val="24"/>
        </w:rPr>
        <w:t xml:space="preserve">, </w:t>
      </w:r>
      <w:r>
        <w:rPr>
          <w:spacing w:val="1"/>
          <w:sz w:val="24"/>
          <w:szCs w:val="24"/>
        </w:rPr>
        <w:t>m</w:t>
      </w:r>
      <w:r>
        <w:rPr>
          <w:sz w:val="24"/>
          <w:szCs w:val="24"/>
        </w:rPr>
        <w:t>od</w:t>
      </w:r>
      <w:r>
        <w:rPr>
          <w:spacing w:val="1"/>
          <w:sz w:val="24"/>
          <w:szCs w:val="24"/>
        </w:rPr>
        <w:t>a</w:t>
      </w:r>
      <w:r>
        <w:rPr>
          <w:sz w:val="24"/>
          <w:szCs w:val="24"/>
        </w:rPr>
        <w:t xml:space="preserve">l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f</w:t>
      </w:r>
      <w:r>
        <w:rPr>
          <w:spacing w:val="1"/>
          <w:sz w:val="24"/>
          <w:szCs w:val="24"/>
        </w:rPr>
        <w:t>i</w:t>
      </w:r>
      <w:r>
        <w:rPr>
          <w:sz w:val="24"/>
          <w:szCs w:val="24"/>
        </w:rPr>
        <w:t>n</w:t>
      </w:r>
      <w:r>
        <w:rPr>
          <w:spacing w:val="1"/>
          <w:sz w:val="24"/>
          <w:szCs w:val="24"/>
        </w:rPr>
        <w:t>a</w:t>
      </w:r>
      <w:r>
        <w:rPr>
          <w:sz w:val="24"/>
          <w:szCs w:val="24"/>
        </w:rPr>
        <w:t>n</w:t>
      </w:r>
      <w:r>
        <w:rPr>
          <w:spacing w:val="-1"/>
          <w:sz w:val="24"/>
          <w:szCs w:val="24"/>
        </w:rPr>
        <w:t>s</w:t>
      </w:r>
      <w:r>
        <w:rPr>
          <w:spacing w:val="-3"/>
          <w:sz w:val="24"/>
          <w:szCs w:val="24"/>
        </w:rPr>
        <w:t>i</w:t>
      </w:r>
      <w:r>
        <w:rPr>
          <w:spacing w:val="1"/>
          <w:sz w:val="24"/>
          <w:szCs w:val="24"/>
        </w:rPr>
        <w:t>a</w:t>
      </w:r>
      <w:r>
        <w:rPr>
          <w:sz w:val="24"/>
          <w:szCs w:val="24"/>
        </w:rPr>
        <w:t>l b</w:t>
      </w:r>
      <w:r>
        <w:rPr>
          <w:spacing w:val="1"/>
          <w:sz w:val="24"/>
          <w:szCs w:val="24"/>
        </w:rPr>
        <w:t>a</w:t>
      </w:r>
      <w:r>
        <w:rPr>
          <w:spacing w:val="-4"/>
          <w:sz w:val="24"/>
          <w:szCs w:val="24"/>
        </w:rPr>
        <w:t>g</w:t>
      </w:r>
      <w:r>
        <w:rPr>
          <w:sz w:val="24"/>
          <w:szCs w:val="24"/>
        </w:rPr>
        <w:t>i</w:t>
      </w:r>
      <w:r>
        <w:rPr>
          <w:spacing w:val="4"/>
          <w:sz w:val="24"/>
          <w:szCs w:val="24"/>
        </w:rPr>
        <w:t xml:space="preserve"> </w:t>
      </w:r>
      <w:r>
        <w:rPr>
          <w:spacing w:val="1"/>
          <w:sz w:val="24"/>
          <w:szCs w:val="24"/>
        </w:rPr>
        <w:t>ta</w:t>
      </w:r>
      <w:r>
        <w:rPr>
          <w:spacing w:val="-3"/>
          <w:sz w:val="24"/>
          <w:szCs w:val="24"/>
        </w:rPr>
        <w:t>t</w:t>
      </w:r>
      <w:r>
        <w:rPr>
          <w:sz w:val="24"/>
          <w:szCs w:val="24"/>
        </w:rPr>
        <w:t>a</w:t>
      </w:r>
      <w:r>
        <w:rPr>
          <w:spacing w:val="4"/>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3"/>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w:t>
      </w:r>
      <w:r>
        <w:rPr>
          <w:spacing w:val="4"/>
          <w:sz w:val="24"/>
          <w:szCs w:val="24"/>
        </w:rPr>
        <w:t xml:space="preserve"> </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ng</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n</w:t>
      </w:r>
      <w:r>
        <w:rPr>
          <w:spacing w:val="56"/>
          <w:sz w:val="24"/>
          <w:szCs w:val="24"/>
        </w:rPr>
        <w:t xml:space="preserve"> </w:t>
      </w:r>
      <w:r>
        <w:rPr>
          <w:sz w:val="24"/>
          <w:szCs w:val="24"/>
        </w:rPr>
        <w:t>(Rud</w:t>
      </w:r>
      <w:r>
        <w:rPr>
          <w:spacing w:val="1"/>
          <w:sz w:val="24"/>
          <w:szCs w:val="24"/>
        </w:rPr>
        <w:t>it</w:t>
      </w:r>
      <w:r>
        <w:rPr>
          <w:sz w:val="24"/>
          <w:szCs w:val="24"/>
        </w:rPr>
        <w:t>o</w:t>
      </w:r>
      <w:r>
        <w:rPr>
          <w:spacing w:val="56"/>
          <w:sz w:val="24"/>
          <w:szCs w:val="24"/>
        </w:rPr>
        <w:t xml:space="preserve"> </w:t>
      </w:r>
      <w:proofErr w:type="gramStart"/>
      <w:r>
        <w:rPr>
          <w:sz w:val="24"/>
          <w:szCs w:val="24"/>
        </w:rPr>
        <w:t>d</w:t>
      </w:r>
      <w:r>
        <w:rPr>
          <w:spacing w:val="1"/>
          <w:sz w:val="24"/>
          <w:szCs w:val="24"/>
        </w:rPr>
        <w:t>a</w:t>
      </w:r>
      <w:r>
        <w:rPr>
          <w:sz w:val="24"/>
          <w:szCs w:val="24"/>
        </w:rPr>
        <w:t xml:space="preserve">n  </w:t>
      </w:r>
      <w:r>
        <w:rPr>
          <w:spacing w:val="-9"/>
          <w:sz w:val="24"/>
          <w:szCs w:val="24"/>
        </w:rPr>
        <w:t>F</w:t>
      </w:r>
      <w:r>
        <w:rPr>
          <w:spacing w:val="1"/>
          <w:sz w:val="24"/>
          <w:szCs w:val="24"/>
        </w:rPr>
        <w:t>ami</w:t>
      </w:r>
      <w:r>
        <w:rPr>
          <w:sz w:val="24"/>
          <w:szCs w:val="24"/>
        </w:rPr>
        <w:t>o</w:t>
      </w:r>
      <w:r>
        <w:rPr>
          <w:spacing w:val="1"/>
          <w:sz w:val="24"/>
          <w:szCs w:val="24"/>
        </w:rPr>
        <w:t>la</w:t>
      </w:r>
      <w:proofErr w:type="gramEnd"/>
      <w:r>
        <w:rPr>
          <w:sz w:val="24"/>
          <w:szCs w:val="24"/>
        </w:rPr>
        <w:t>,  20</w:t>
      </w:r>
      <w:r>
        <w:rPr>
          <w:spacing w:val="-4"/>
          <w:sz w:val="24"/>
          <w:szCs w:val="24"/>
        </w:rPr>
        <w:t>1</w:t>
      </w:r>
      <w:r>
        <w:rPr>
          <w:spacing w:val="4"/>
          <w:sz w:val="24"/>
          <w:szCs w:val="24"/>
        </w:rPr>
        <w:t>3</w:t>
      </w:r>
      <w:r>
        <w:rPr>
          <w:spacing w:val="-7"/>
          <w:sz w:val="24"/>
          <w:szCs w:val="24"/>
        </w:rPr>
        <w:t>:</w:t>
      </w:r>
      <w:r>
        <w:rPr>
          <w:sz w:val="24"/>
          <w:szCs w:val="24"/>
        </w:rPr>
        <w:t>17</w:t>
      </w:r>
      <w:r>
        <w:rPr>
          <w:spacing w:val="11"/>
          <w:sz w:val="24"/>
          <w:szCs w:val="24"/>
        </w:rPr>
        <w:t>3</w:t>
      </w:r>
      <w:r>
        <w:rPr>
          <w:spacing w:val="-4"/>
          <w:sz w:val="24"/>
          <w:szCs w:val="24"/>
        </w:rPr>
        <w:t>-</w:t>
      </w:r>
      <w:r>
        <w:rPr>
          <w:sz w:val="24"/>
          <w:szCs w:val="24"/>
        </w:rPr>
        <w:t xml:space="preserve">178).  </w:t>
      </w:r>
      <w:proofErr w:type="gramStart"/>
      <w:r>
        <w:rPr>
          <w:spacing w:val="-1"/>
          <w:sz w:val="24"/>
          <w:szCs w:val="24"/>
        </w:rPr>
        <w:t>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proofErr w:type="gramEnd"/>
      <w:r>
        <w:rPr>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i/>
          <w:spacing w:val="-1"/>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z w:val="24"/>
          <w:szCs w:val="24"/>
        </w:rPr>
        <w:t>d</w:t>
      </w:r>
      <w:r>
        <w:rPr>
          <w:i/>
          <w:spacing w:val="1"/>
          <w:sz w:val="24"/>
          <w:szCs w:val="24"/>
        </w:rPr>
        <w:t>e</w:t>
      </w:r>
      <w:r>
        <w:rPr>
          <w:i/>
          <w:spacing w:val="-1"/>
          <w:sz w:val="24"/>
          <w:szCs w:val="24"/>
        </w:rPr>
        <w:t>r</w:t>
      </w:r>
      <w:r>
        <w:rPr>
          <w:i/>
          <w:sz w:val="24"/>
          <w:szCs w:val="24"/>
        </w:rPr>
        <w:t>s</w:t>
      </w:r>
      <w:r>
        <w:rPr>
          <w:i/>
          <w:spacing w:val="5"/>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w:t>
      </w:r>
      <w:r>
        <w:rPr>
          <w:sz w:val="24"/>
          <w:szCs w:val="24"/>
        </w:rPr>
        <w:t>p</w:t>
      </w:r>
      <w:r>
        <w:rPr>
          <w:spacing w:val="1"/>
          <w:sz w:val="24"/>
          <w:szCs w:val="24"/>
        </w:rPr>
        <w:t>a</w:t>
      </w:r>
      <w:r>
        <w:rPr>
          <w:spacing w:val="-4"/>
          <w:sz w:val="24"/>
          <w:szCs w:val="24"/>
        </w:rPr>
        <w:t>r</w:t>
      </w:r>
      <w:r>
        <w:rPr>
          <w:sz w:val="24"/>
          <w:szCs w:val="24"/>
        </w:rPr>
        <w:t>a</w:t>
      </w:r>
      <w:r>
        <w:rPr>
          <w:spacing w:val="5"/>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4"/>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7"/>
          <w:sz w:val="24"/>
          <w:szCs w:val="24"/>
        </w:rPr>
        <w:t xml:space="preserve"> </w:t>
      </w:r>
      <w:r>
        <w:rPr>
          <w:sz w:val="24"/>
          <w:szCs w:val="24"/>
        </w:rPr>
        <w:t>pr</w:t>
      </w:r>
      <w:r>
        <w:rPr>
          <w:spacing w:val="1"/>
          <w:sz w:val="24"/>
          <w:szCs w:val="24"/>
        </w:rPr>
        <w:t>i</w:t>
      </w:r>
      <w:r>
        <w:rPr>
          <w:sz w:val="24"/>
          <w:szCs w:val="24"/>
        </w:rPr>
        <w:t>b</w:t>
      </w:r>
      <w:r>
        <w:rPr>
          <w:spacing w:val="-3"/>
          <w:sz w:val="24"/>
          <w:szCs w:val="24"/>
        </w:rPr>
        <w:t>a</w:t>
      </w:r>
      <w:r>
        <w:rPr>
          <w:sz w:val="24"/>
          <w:szCs w:val="24"/>
        </w:rPr>
        <w:t>d</w:t>
      </w:r>
      <w:r>
        <w:rPr>
          <w:spacing w:val="1"/>
          <w:sz w:val="24"/>
          <w:szCs w:val="24"/>
        </w:rPr>
        <w:t>i</w:t>
      </w:r>
      <w:r>
        <w:rPr>
          <w:sz w:val="24"/>
          <w:szCs w:val="24"/>
        </w:rPr>
        <w:t>,</w:t>
      </w:r>
      <w:r>
        <w:rPr>
          <w:spacing w:val="4"/>
          <w:sz w:val="24"/>
          <w:szCs w:val="24"/>
        </w:rPr>
        <w:t xml:space="preserve"> </w:t>
      </w:r>
      <w:r>
        <w:rPr>
          <w:spacing w:val="1"/>
          <w:sz w:val="24"/>
          <w:szCs w:val="24"/>
        </w:rPr>
        <w:t>i</w:t>
      </w:r>
      <w:r>
        <w:rPr>
          <w:sz w:val="24"/>
          <w:szCs w:val="24"/>
        </w:rPr>
        <w:t>n</w:t>
      </w:r>
      <w:r>
        <w:rPr>
          <w:spacing w:val="-1"/>
          <w:sz w:val="24"/>
          <w:szCs w:val="24"/>
        </w:rPr>
        <w:t>s</w:t>
      </w:r>
      <w:r>
        <w:rPr>
          <w:spacing w:val="1"/>
          <w:sz w:val="24"/>
          <w:szCs w:val="24"/>
        </w:rPr>
        <w:t>tit</w:t>
      </w:r>
      <w:r>
        <w:rPr>
          <w:sz w:val="24"/>
          <w:szCs w:val="24"/>
        </w:rPr>
        <w:t>u</w:t>
      </w:r>
      <w:r>
        <w:rPr>
          <w:spacing w:val="-1"/>
          <w:sz w:val="24"/>
          <w:szCs w:val="24"/>
        </w:rPr>
        <w:t>s</w:t>
      </w:r>
      <w:r>
        <w:rPr>
          <w:sz w:val="24"/>
          <w:szCs w:val="24"/>
        </w:rPr>
        <w:t>i</w:t>
      </w:r>
      <w:r>
        <w:rPr>
          <w:spacing w:val="5"/>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z w:val="24"/>
          <w:szCs w:val="24"/>
        </w:rPr>
        <w:t>ko</w:t>
      </w:r>
      <w:r>
        <w:rPr>
          <w:spacing w:val="1"/>
          <w:sz w:val="24"/>
          <w:szCs w:val="24"/>
        </w:rPr>
        <w:t>m</w:t>
      </w:r>
      <w:r>
        <w:rPr>
          <w:sz w:val="24"/>
          <w:szCs w:val="24"/>
        </w:rPr>
        <w:t>u</w:t>
      </w:r>
      <w:r>
        <w:rPr>
          <w:spacing w:val="-4"/>
          <w:sz w:val="24"/>
          <w:szCs w:val="24"/>
        </w:rPr>
        <w:t>n</w:t>
      </w:r>
      <w:r>
        <w:rPr>
          <w:spacing w:val="1"/>
          <w:sz w:val="24"/>
          <w:szCs w:val="24"/>
        </w:rPr>
        <w:t>ita</w:t>
      </w:r>
      <w:r>
        <w:rPr>
          <w:sz w:val="24"/>
          <w:szCs w:val="24"/>
        </w:rPr>
        <w:t>s</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pacing w:val="-4"/>
          <w:sz w:val="24"/>
          <w:szCs w:val="24"/>
        </w:rPr>
        <w:t>k</w:t>
      </w:r>
      <w:r>
        <w:rPr>
          <w:sz w:val="24"/>
          <w:szCs w:val="24"/>
        </w:rPr>
        <w:t>i hubun</w:t>
      </w:r>
      <w:r>
        <w:rPr>
          <w:spacing w:val="-4"/>
          <w:sz w:val="24"/>
          <w:szCs w:val="24"/>
        </w:rPr>
        <w:t>g</w:t>
      </w:r>
      <w:r>
        <w:rPr>
          <w:spacing w:val="1"/>
          <w:sz w:val="24"/>
          <w:szCs w:val="24"/>
        </w:rPr>
        <w:t>a</w:t>
      </w:r>
      <w:r>
        <w:rPr>
          <w:sz w:val="24"/>
          <w:szCs w:val="24"/>
        </w:rPr>
        <w:t>n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 xml:space="preserve">n. </w:t>
      </w:r>
      <w:r>
        <w:rPr>
          <w:spacing w:val="-1"/>
          <w:sz w:val="24"/>
          <w:szCs w:val="24"/>
        </w:rPr>
        <w:t>M</w:t>
      </w:r>
      <w:r>
        <w:rPr>
          <w:spacing w:val="1"/>
          <w:sz w:val="24"/>
          <w:szCs w:val="24"/>
        </w:rPr>
        <w:t>e</w:t>
      </w:r>
      <w:r>
        <w:rPr>
          <w:sz w:val="24"/>
          <w:szCs w:val="24"/>
        </w:rPr>
        <w:t>nurut</w:t>
      </w:r>
      <w:r>
        <w:rPr>
          <w:spacing w:val="1"/>
          <w:sz w:val="24"/>
          <w:szCs w:val="24"/>
        </w:rPr>
        <w:t xml:space="preserve"> </w:t>
      </w:r>
      <w:r>
        <w:rPr>
          <w:spacing w:val="-1"/>
          <w:sz w:val="24"/>
          <w:szCs w:val="24"/>
        </w:rPr>
        <w:t>D</w:t>
      </w:r>
      <w:r>
        <w:rPr>
          <w:sz w:val="24"/>
          <w:szCs w:val="24"/>
        </w:rPr>
        <w:t>on</w:t>
      </w:r>
      <w:r>
        <w:rPr>
          <w:spacing w:val="1"/>
          <w:sz w:val="24"/>
          <w:szCs w:val="24"/>
        </w:rPr>
        <w:t>al</w:t>
      </w:r>
      <w:r>
        <w:rPr>
          <w:sz w:val="24"/>
          <w:szCs w:val="24"/>
        </w:rPr>
        <w:t>d</w:t>
      </w:r>
      <w:r>
        <w:rPr>
          <w:spacing w:val="-1"/>
          <w:sz w:val="24"/>
          <w:szCs w:val="24"/>
        </w:rPr>
        <w:t>s</w:t>
      </w:r>
      <w:r>
        <w:rPr>
          <w:sz w:val="24"/>
          <w:szCs w:val="24"/>
        </w:rPr>
        <w:t>on d</w:t>
      </w:r>
      <w:r>
        <w:rPr>
          <w:spacing w:val="1"/>
          <w:sz w:val="24"/>
          <w:szCs w:val="24"/>
        </w:rPr>
        <w:t>a</w:t>
      </w:r>
      <w:r>
        <w:rPr>
          <w:sz w:val="24"/>
          <w:szCs w:val="24"/>
        </w:rPr>
        <w:t xml:space="preserve">n </w:t>
      </w:r>
      <w:r>
        <w:rPr>
          <w:spacing w:val="-1"/>
          <w:sz w:val="24"/>
          <w:szCs w:val="24"/>
        </w:rPr>
        <w:t>P</w:t>
      </w:r>
      <w:r>
        <w:rPr>
          <w:sz w:val="24"/>
          <w:szCs w:val="24"/>
        </w:rPr>
        <w:t>r</w:t>
      </w:r>
      <w:r>
        <w:rPr>
          <w:spacing w:val="1"/>
          <w:sz w:val="24"/>
          <w:szCs w:val="24"/>
        </w:rPr>
        <w:t>e</w:t>
      </w:r>
      <w:r>
        <w:rPr>
          <w:spacing w:val="-1"/>
          <w:sz w:val="24"/>
          <w:szCs w:val="24"/>
        </w:rPr>
        <w:t>s</w:t>
      </w:r>
      <w:r>
        <w:rPr>
          <w:spacing w:val="1"/>
          <w:sz w:val="24"/>
          <w:szCs w:val="24"/>
        </w:rPr>
        <w:t>t</w:t>
      </w:r>
      <w:r>
        <w:rPr>
          <w:sz w:val="24"/>
          <w:szCs w:val="24"/>
        </w:rPr>
        <w:t>on (1995) k</w:t>
      </w:r>
      <w:r>
        <w:rPr>
          <w:spacing w:val="1"/>
          <w:sz w:val="24"/>
          <w:szCs w:val="24"/>
        </w:rPr>
        <w:t>ate</w:t>
      </w:r>
      <w:r>
        <w:rPr>
          <w:spacing w:val="-4"/>
          <w:sz w:val="24"/>
          <w:szCs w:val="24"/>
        </w:rPr>
        <w:t>g</w:t>
      </w:r>
      <w:r>
        <w:rPr>
          <w:sz w:val="24"/>
          <w:szCs w:val="24"/>
        </w:rPr>
        <w:t>ori</w:t>
      </w:r>
      <w:r>
        <w:rPr>
          <w:spacing w:val="5"/>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pacing w:val="2"/>
          <w:sz w:val="24"/>
          <w:szCs w:val="24"/>
        </w:rPr>
        <w:t>k</w:t>
      </w:r>
      <w:r>
        <w:rPr>
          <w:spacing w:val="-4"/>
          <w:sz w:val="24"/>
          <w:szCs w:val="24"/>
        </w:rPr>
        <w:t>-</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s</w:t>
      </w:r>
      <w:r>
        <w:rPr>
          <w:spacing w:val="1"/>
          <w:sz w:val="24"/>
          <w:szCs w:val="24"/>
        </w:rPr>
        <w:t>e</w:t>
      </w:r>
      <w:r>
        <w:rPr>
          <w:sz w:val="24"/>
          <w:szCs w:val="24"/>
        </w:rPr>
        <w:t>but</w:t>
      </w:r>
      <w:r>
        <w:rPr>
          <w:spacing w:val="8"/>
          <w:sz w:val="24"/>
          <w:szCs w:val="24"/>
        </w:rPr>
        <w:t xml:space="preserve"> </w:t>
      </w:r>
      <w:r>
        <w:rPr>
          <w:i/>
          <w:spacing w:val="-1"/>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r>
        <w:rPr>
          <w:i/>
          <w:spacing w:val="4"/>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8"/>
          <w:sz w:val="24"/>
          <w:szCs w:val="24"/>
        </w:rPr>
        <w:t xml:space="preserve"> </w:t>
      </w:r>
      <w:r>
        <w:rPr>
          <w:spacing w:val="-8"/>
          <w:sz w:val="24"/>
          <w:szCs w:val="24"/>
        </w:rPr>
        <w:t>y</w:t>
      </w:r>
      <w:r>
        <w:rPr>
          <w:spacing w:val="1"/>
          <w:sz w:val="24"/>
          <w:szCs w:val="24"/>
        </w:rPr>
        <w:t>ait</w:t>
      </w:r>
      <w:r>
        <w:rPr>
          <w:sz w:val="24"/>
          <w:szCs w:val="24"/>
        </w:rPr>
        <w:t>u</w:t>
      </w:r>
      <w:r>
        <w:rPr>
          <w:spacing w:val="4"/>
          <w:sz w:val="24"/>
          <w:szCs w:val="24"/>
        </w:rPr>
        <w:t xml:space="preserve"> </w:t>
      </w:r>
      <w:r>
        <w:rPr>
          <w:sz w:val="24"/>
          <w:szCs w:val="24"/>
        </w:rPr>
        <w:t>p</w:t>
      </w:r>
      <w:r>
        <w:rPr>
          <w:spacing w:val="1"/>
          <w:sz w:val="24"/>
          <w:szCs w:val="24"/>
        </w:rPr>
        <w:t>eme</w:t>
      </w:r>
      <w:r>
        <w:rPr>
          <w:sz w:val="24"/>
          <w:szCs w:val="24"/>
        </w:rPr>
        <w:t>r</w:t>
      </w:r>
      <w:r>
        <w:rPr>
          <w:spacing w:val="1"/>
          <w:sz w:val="24"/>
          <w:szCs w:val="24"/>
        </w:rPr>
        <w:t>i</w:t>
      </w:r>
      <w:r>
        <w:rPr>
          <w:sz w:val="24"/>
          <w:szCs w:val="24"/>
        </w:rPr>
        <w:t>n</w:t>
      </w:r>
      <w:r>
        <w:rPr>
          <w:spacing w:val="-3"/>
          <w:sz w:val="24"/>
          <w:szCs w:val="24"/>
        </w:rPr>
        <w:t>t</w:t>
      </w:r>
      <w:r>
        <w:rPr>
          <w:spacing w:val="1"/>
          <w:sz w:val="24"/>
          <w:szCs w:val="24"/>
        </w:rPr>
        <w:t>a</w:t>
      </w:r>
      <w:r>
        <w:rPr>
          <w:spacing w:val="-4"/>
          <w:sz w:val="24"/>
          <w:szCs w:val="24"/>
        </w:rPr>
        <w:t>h</w:t>
      </w:r>
      <w:r>
        <w:rPr>
          <w:sz w:val="24"/>
          <w:szCs w:val="24"/>
        </w:rPr>
        <w:t>, p</w:t>
      </w:r>
      <w:r>
        <w:rPr>
          <w:spacing w:val="1"/>
          <w:sz w:val="24"/>
          <w:szCs w:val="24"/>
        </w:rPr>
        <w:t>ema</w:t>
      </w:r>
      <w:r>
        <w:rPr>
          <w:spacing w:val="-1"/>
          <w:sz w:val="24"/>
          <w:szCs w:val="24"/>
        </w:rPr>
        <w:t>s</w:t>
      </w:r>
      <w:r>
        <w:rPr>
          <w:sz w:val="24"/>
          <w:szCs w:val="24"/>
        </w:rPr>
        <w:t>ok,</w:t>
      </w:r>
      <w:r>
        <w:rPr>
          <w:spacing w:val="3"/>
          <w:sz w:val="24"/>
          <w:szCs w:val="24"/>
        </w:rPr>
        <w:t xml:space="preserve"> </w:t>
      </w:r>
      <w:r>
        <w:rPr>
          <w:spacing w:val="-4"/>
          <w:sz w:val="24"/>
          <w:szCs w:val="24"/>
        </w:rPr>
        <w:t>p</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w:t>
      </w:r>
      <w:r>
        <w:rPr>
          <w:spacing w:val="3"/>
          <w:sz w:val="24"/>
          <w:szCs w:val="24"/>
        </w:rPr>
        <w:t xml:space="preserve"> </w:t>
      </w:r>
      <w:r>
        <w:rPr>
          <w:sz w:val="24"/>
          <w:szCs w:val="24"/>
        </w:rPr>
        <w:t>p</w:t>
      </w:r>
      <w:r>
        <w:rPr>
          <w:spacing w:val="-3"/>
          <w:sz w:val="24"/>
          <w:szCs w:val="24"/>
        </w:rPr>
        <w:t>e</w:t>
      </w:r>
      <w:r>
        <w:rPr>
          <w:spacing w:val="1"/>
          <w:sz w:val="24"/>
          <w:szCs w:val="24"/>
        </w:rPr>
        <w:t>la</w:t>
      </w:r>
      <w:r>
        <w:rPr>
          <w:sz w:val="24"/>
          <w:szCs w:val="24"/>
        </w:rPr>
        <w:t>n</w:t>
      </w:r>
      <w:r>
        <w:rPr>
          <w:spacing w:val="-4"/>
          <w:sz w:val="24"/>
          <w:szCs w:val="24"/>
        </w:rPr>
        <w:t>gg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emi</w:t>
      </w:r>
      <w:r>
        <w:rPr>
          <w:spacing w:val="-3"/>
          <w:sz w:val="24"/>
          <w:szCs w:val="24"/>
        </w:rPr>
        <w:t>l</w:t>
      </w:r>
      <w:r>
        <w:rPr>
          <w:spacing w:val="1"/>
          <w:sz w:val="24"/>
          <w:szCs w:val="24"/>
        </w:rPr>
        <w:t>i</w:t>
      </w:r>
      <w:r>
        <w:rPr>
          <w:sz w:val="24"/>
          <w:szCs w:val="24"/>
        </w:rPr>
        <w:t>k</w:t>
      </w:r>
      <w:r>
        <w:rPr>
          <w:spacing w:val="3"/>
          <w:sz w:val="24"/>
          <w:szCs w:val="24"/>
        </w:rPr>
        <w:t xml:space="preserve"> </w:t>
      </w:r>
      <w:r>
        <w:rPr>
          <w:sz w:val="24"/>
          <w:szCs w:val="24"/>
        </w:rPr>
        <w:t>(</w:t>
      </w:r>
      <w:r>
        <w:rPr>
          <w:spacing w:val="1"/>
          <w:sz w:val="24"/>
          <w:szCs w:val="24"/>
        </w:rPr>
        <w:t>i</w:t>
      </w:r>
      <w:r>
        <w:rPr>
          <w:spacing w:val="-4"/>
          <w:sz w:val="24"/>
          <w:szCs w:val="24"/>
        </w:rPr>
        <w:t>nv</w:t>
      </w:r>
      <w:r>
        <w:rPr>
          <w:spacing w:val="1"/>
          <w:sz w:val="24"/>
          <w:szCs w:val="24"/>
        </w:rPr>
        <w:t>e</w:t>
      </w:r>
      <w:r>
        <w:rPr>
          <w:spacing w:val="-1"/>
          <w:sz w:val="24"/>
          <w:szCs w:val="24"/>
        </w:rPr>
        <w:t>s</w:t>
      </w:r>
      <w:r>
        <w:rPr>
          <w:spacing w:val="1"/>
          <w:sz w:val="24"/>
          <w:szCs w:val="24"/>
        </w:rPr>
        <w:t>t</w:t>
      </w:r>
      <w:r>
        <w:rPr>
          <w:sz w:val="24"/>
          <w:szCs w:val="24"/>
        </w:rPr>
        <w:t>or),</w:t>
      </w:r>
      <w:r>
        <w:rPr>
          <w:spacing w:val="3"/>
          <w:sz w:val="24"/>
          <w:szCs w:val="24"/>
        </w:rPr>
        <w:t xml:space="preserve"> </w:t>
      </w:r>
      <w:r>
        <w:rPr>
          <w:spacing w:val="7"/>
          <w:sz w:val="24"/>
          <w:szCs w:val="24"/>
        </w:rPr>
        <w:t>k</w:t>
      </w:r>
      <w:r>
        <w:rPr>
          <w:spacing w:val="1"/>
          <w:sz w:val="24"/>
          <w:szCs w:val="24"/>
        </w:rPr>
        <w:t>el</w:t>
      </w:r>
      <w:r>
        <w:rPr>
          <w:sz w:val="24"/>
          <w:szCs w:val="24"/>
        </w:rPr>
        <w:t>o</w:t>
      </w:r>
      <w:r>
        <w:rPr>
          <w:spacing w:val="1"/>
          <w:sz w:val="24"/>
          <w:szCs w:val="24"/>
        </w:rPr>
        <w:t>m</w:t>
      </w:r>
      <w:r>
        <w:rPr>
          <w:sz w:val="24"/>
          <w:szCs w:val="24"/>
        </w:rPr>
        <w:t>pok</w:t>
      </w:r>
      <w:r>
        <w:rPr>
          <w:spacing w:val="3"/>
          <w:sz w:val="24"/>
          <w:szCs w:val="24"/>
        </w:rPr>
        <w:t xml:space="preserve"> </w:t>
      </w:r>
      <w:r>
        <w:rPr>
          <w:sz w:val="24"/>
          <w:szCs w:val="24"/>
        </w:rPr>
        <w:t>p</w:t>
      </w:r>
      <w:r>
        <w:rPr>
          <w:spacing w:val="-4"/>
          <w:sz w:val="24"/>
          <w:szCs w:val="24"/>
        </w:rPr>
        <w:t>o</w:t>
      </w:r>
      <w:r>
        <w:rPr>
          <w:spacing w:val="1"/>
          <w:sz w:val="24"/>
          <w:szCs w:val="24"/>
        </w:rPr>
        <w:t>li</w:t>
      </w:r>
      <w:r>
        <w:rPr>
          <w:spacing w:val="-3"/>
          <w:sz w:val="24"/>
          <w:szCs w:val="24"/>
        </w:rPr>
        <w:t>t</w:t>
      </w:r>
      <w:r>
        <w:rPr>
          <w:spacing w:val="1"/>
          <w:sz w:val="24"/>
          <w:szCs w:val="24"/>
        </w:rPr>
        <w:t>i</w:t>
      </w:r>
      <w:r>
        <w:rPr>
          <w:sz w:val="24"/>
          <w:szCs w:val="24"/>
        </w:rPr>
        <w:t>k,</w:t>
      </w:r>
      <w:r>
        <w:rPr>
          <w:spacing w:val="3"/>
          <w:sz w:val="24"/>
          <w:szCs w:val="24"/>
        </w:rPr>
        <w:t xml:space="preserve"> </w:t>
      </w:r>
      <w:r>
        <w:rPr>
          <w:spacing w:val="1"/>
          <w:sz w:val="24"/>
          <w:szCs w:val="24"/>
        </w:rPr>
        <w:t>a</w:t>
      </w:r>
      <w:r>
        <w:rPr>
          <w:spacing w:val="-1"/>
          <w:sz w:val="24"/>
          <w:szCs w:val="24"/>
        </w:rPr>
        <w:t>s</w:t>
      </w:r>
      <w:r>
        <w:rPr>
          <w:sz w:val="24"/>
          <w:szCs w:val="24"/>
        </w:rPr>
        <w:t>o</w:t>
      </w:r>
      <w:r>
        <w:rPr>
          <w:spacing w:val="-1"/>
          <w:sz w:val="24"/>
          <w:szCs w:val="24"/>
        </w:rPr>
        <w:t>s</w:t>
      </w:r>
      <w:r>
        <w:rPr>
          <w:spacing w:val="1"/>
          <w:sz w:val="24"/>
          <w:szCs w:val="24"/>
        </w:rPr>
        <w:t>ia</w:t>
      </w:r>
      <w:r>
        <w:rPr>
          <w:spacing w:val="-1"/>
          <w:sz w:val="24"/>
          <w:szCs w:val="24"/>
        </w:rPr>
        <w:t>s</w:t>
      </w:r>
      <w:r>
        <w:rPr>
          <w:sz w:val="24"/>
          <w:szCs w:val="24"/>
        </w:rPr>
        <w:t xml:space="preserve">i </w:t>
      </w:r>
      <w:r>
        <w:rPr>
          <w:spacing w:val="1"/>
          <w:sz w:val="24"/>
          <w:szCs w:val="24"/>
        </w:rPr>
        <w:t>i</w:t>
      </w:r>
      <w:r>
        <w:rPr>
          <w:sz w:val="24"/>
          <w:szCs w:val="24"/>
        </w:rPr>
        <w:t>ndu</w:t>
      </w:r>
      <w:r>
        <w:rPr>
          <w:spacing w:val="-1"/>
          <w:sz w:val="24"/>
          <w:szCs w:val="24"/>
        </w:rPr>
        <w:t>s</w:t>
      </w:r>
      <w:r>
        <w:rPr>
          <w:spacing w:val="1"/>
          <w:sz w:val="24"/>
          <w:szCs w:val="24"/>
        </w:rPr>
        <w:t>t</w:t>
      </w:r>
      <w:r>
        <w:rPr>
          <w:spacing w:val="-4"/>
          <w:sz w:val="24"/>
          <w:szCs w:val="24"/>
        </w:rPr>
        <w:t>r</w:t>
      </w:r>
      <w:r>
        <w:rPr>
          <w:spacing w:val="1"/>
          <w:sz w:val="24"/>
          <w:szCs w:val="24"/>
        </w:rPr>
        <w:t>i</w:t>
      </w:r>
      <w:r>
        <w:rPr>
          <w:sz w:val="24"/>
          <w:szCs w:val="24"/>
        </w:rPr>
        <w:t>, d</w:t>
      </w:r>
      <w:r>
        <w:rPr>
          <w:spacing w:val="1"/>
          <w:sz w:val="24"/>
          <w:szCs w:val="24"/>
        </w:rPr>
        <w:t>a</w:t>
      </w:r>
      <w:r>
        <w:rPr>
          <w:sz w:val="24"/>
          <w:szCs w:val="24"/>
        </w:rPr>
        <w:t>n</w:t>
      </w:r>
      <w:r>
        <w:rPr>
          <w:spacing w:val="2"/>
          <w:sz w:val="24"/>
          <w:szCs w:val="24"/>
        </w:rPr>
        <w:t xml:space="preserve"> </w:t>
      </w:r>
      <w:r>
        <w:rPr>
          <w:sz w:val="24"/>
          <w:szCs w:val="24"/>
        </w:rPr>
        <w:t>ko</w:t>
      </w:r>
      <w:r>
        <w:rPr>
          <w:spacing w:val="1"/>
          <w:sz w:val="24"/>
          <w:szCs w:val="24"/>
        </w:rPr>
        <w:t>m</w:t>
      </w:r>
      <w:r>
        <w:rPr>
          <w:sz w:val="24"/>
          <w:szCs w:val="24"/>
        </w:rPr>
        <w:t>un</w:t>
      </w:r>
      <w:r>
        <w:rPr>
          <w:spacing w:val="1"/>
          <w:sz w:val="24"/>
          <w:szCs w:val="24"/>
        </w:rPr>
        <w:t>ita</w:t>
      </w:r>
      <w:r>
        <w:rPr>
          <w:spacing w:val="-1"/>
          <w:sz w:val="24"/>
          <w:szCs w:val="24"/>
        </w:rPr>
        <w:t>s</w:t>
      </w:r>
      <w:r>
        <w:rPr>
          <w:sz w:val="24"/>
          <w:szCs w:val="24"/>
        </w:rPr>
        <w:t>.</w:t>
      </w:r>
      <w:r>
        <w:rPr>
          <w:spacing w:val="4"/>
          <w:sz w:val="24"/>
          <w:szCs w:val="24"/>
        </w:rPr>
        <w:t xml:space="preserve"> </w:t>
      </w:r>
      <w:r>
        <w:rPr>
          <w:i/>
          <w:sz w:val="24"/>
          <w:szCs w:val="24"/>
        </w:rPr>
        <w:t>S</w:t>
      </w:r>
      <w:r>
        <w:rPr>
          <w:i/>
          <w:spacing w:val="1"/>
          <w:sz w:val="24"/>
          <w:szCs w:val="24"/>
        </w:rPr>
        <w:t>t</w:t>
      </w:r>
      <w:r>
        <w:rPr>
          <w:i/>
          <w:spacing w:val="-4"/>
          <w:sz w:val="24"/>
          <w:szCs w:val="24"/>
        </w:rPr>
        <w:t>a</w:t>
      </w:r>
      <w:r>
        <w:rPr>
          <w:i/>
          <w:spacing w:val="1"/>
          <w:sz w:val="24"/>
          <w:szCs w:val="24"/>
        </w:rPr>
        <w:t>ke</w:t>
      </w:r>
      <w:r>
        <w:rPr>
          <w:i/>
          <w:sz w:val="24"/>
          <w:szCs w:val="24"/>
        </w:rPr>
        <w:t>ho</w:t>
      </w:r>
      <w:r>
        <w:rPr>
          <w:i/>
          <w:spacing w:val="1"/>
          <w:sz w:val="24"/>
          <w:szCs w:val="24"/>
        </w:rPr>
        <w:t>l</w:t>
      </w:r>
      <w:r>
        <w:rPr>
          <w:i/>
          <w:spacing w:val="-4"/>
          <w:sz w:val="24"/>
          <w:szCs w:val="24"/>
        </w:rPr>
        <w:t>d</w:t>
      </w:r>
      <w:r>
        <w:rPr>
          <w:i/>
          <w:spacing w:val="1"/>
          <w:sz w:val="24"/>
          <w:szCs w:val="24"/>
        </w:rPr>
        <w:t>e</w:t>
      </w:r>
      <w:r>
        <w:rPr>
          <w:i/>
          <w:sz w:val="24"/>
          <w:szCs w:val="24"/>
        </w:rPr>
        <w:t>r</w:t>
      </w:r>
      <w:r>
        <w:rPr>
          <w:i/>
          <w:spacing w:val="3"/>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4"/>
          <w:sz w:val="24"/>
          <w:szCs w:val="24"/>
        </w:rPr>
        <w:t>g</w:t>
      </w:r>
      <w:r>
        <w:rPr>
          <w:sz w:val="24"/>
          <w:szCs w:val="24"/>
        </w:rPr>
        <w:t>i</w:t>
      </w:r>
      <w:r>
        <w:rPr>
          <w:spacing w:val="3"/>
          <w:sz w:val="24"/>
          <w:szCs w:val="24"/>
        </w:rPr>
        <w:t xml:space="preserve"> </w:t>
      </w:r>
      <w:r>
        <w:rPr>
          <w:spacing w:val="1"/>
          <w:sz w:val="24"/>
          <w:szCs w:val="24"/>
        </w:rPr>
        <w:t>ata</w:t>
      </w:r>
      <w:r>
        <w:rPr>
          <w:sz w:val="24"/>
          <w:szCs w:val="24"/>
        </w:rPr>
        <w:t>s dua</w:t>
      </w:r>
      <w:r>
        <w:rPr>
          <w:spacing w:val="3"/>
          <w:sz w:val="24"/>
          <w:szCs w:val="24"/>
        </w:rPr>
        <w:t xml:space="preserve"> </w:t>
      </w:r>
      <w:r>
        <w:rPr>
          <w:sz w:val="24"/>
          <w:szCs w:val="24"/>
        </w:rPr>
        <w:t>k</w:t>
      </w:r>
      <w:r>
        <w:rPr>
          <w:spacing w:val="1"/>
          <w:sz w:val="24"/>
          <w:szCs w:val="24"/>
        </w:rPr>
        <w:t>ate</w:t>
      </w:r>
      <w:r>
        <w:rPr>
          <w:spacing w:val="-4"/>
          <w:sz w:val="24"/>
          <w:szCs w:val="24"/>
        </w:rPr>
        <w:t>g</w:t>
      </w:r>
      <w:r>
        <w:rPr>
          <w:sz w:val="24"/>
          <w:szCs w:val="24"/>
        </w:rPr>
        <w:t>or</w:t>
      </w:r>
      <w:r>
        <w:rPr>
          <w:spacing w:val="1"/>
          <w:sz w:val="24"/>
          <w:szCs w:val="24"/>
        </w:rPr>
        <w:t>i</w:t>
      </w:r>
      <w:r>
        <w:rPr>
          <w:sz w:val="24"/>
          <w:szCs w:val="24"/>
        </w:rPr>
        <w:t>,</w:t>
      </w:r>
      <w:r>
        <w:rPr>
          <w:spacing w:val="6"/>
          <w:sz w:val="24"/>
          <w:szCs w:val="24"/>
        </w:rPr>
        <w:t xml:space="preserve"> </w:t>
      </w:r>
      <w:r>
        <w:rPr>
          <w:spacing w:val="-8"/>
          <w:sz w:val="24"/>
          <w:szCs w:val="24"/>
        </w:rPr>
        <w:t>y</w:t>
      </w:r>
      <w:r>
        <w:rPr>
          <w:spacing w:val="1"/>
          <w:sz w:val="24"/>
          <w:szCs w:val="24"/>
        </w:rPr>
        <w:t>ait</w:t>
      </w:r>
      <w:r>
        <w:rPr>
          <w:sz w:val="24"/>
          <w:szCs w:val="24"/>
        </w:rPr>
        <w:t>u</w:t>
      </w:r>
      <w:r>
        <w:rPr>
          <w:spacing w:val="2"/>
          <w:sz w:val="24"/>
          <w:szCs w:val="24"/>
        </w:rPr>
        <w:t xml:space="preserve"> </w:t>
      </w:r>
      <w:r>
        <w:rPr>
          <w:sz w:val="24"/>
          <w:szCs w:val="24"/>
        </w:rPr>
        <w:t>p</w:t>
      </w:r>
      <w:r>
        <w:rPr>
          <w:spacing w:val="1"/>
          <w:sz w:val="24"/>
          <w:szCs w:val="24"/>
        </w:rPr>
        <w:t>ema</w:t>
      </w:r>
      <w:r>
        <w:rPr>
          <w:sz w:val="24"/>
          <w:szCs w:val="24"/>
        </w:rPr>
        <w:t>n</w:t>
      </w:r>
      <w:r>
        <w:rPr>
          <w:spacing w:val="-4"/>
          <w:sz w:val="24"/>
          <w:szCs w:val="24"/>
        </w:rPr>
        <w:t>g</w:t>
      </w:r>
      <w:r>
        <w:rPr>
          <w:sz w:val="24"/>
          <w:szCs w:val="24"/>
        </w:rPr>
        <w:t>ku</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te</w:t>
      </w:r>
      <w:r>
        <w:rPr>
          <w:sz w:val="24"/>
          <w:szCs w:val="24"/>
        </w:rPr>
        <w:t>rn</w:t>
      </w:r>
      <w:r>
        <w:rPr>
          <w:spacing w:val="-2"/>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pacing w:val="-3"/>
          <w:sz w:val="24"/>
          <w:szCs w:val="24"/>
        </w:rPr>
        <w:t>m</w:t>
      </w:r>
      <w:r>
        <w:rPr>
          <w:spacing w:val="1"/>
          <w:sz w:val="24"/>
          <w:szCs w:val="24"/>
        </w:rPr>
        <w:t>a</w:t>
      </w:r>
      <w:r>
        <w:rPr>
          <w:sz w:val="24"/>
          <w:szCs w:val="24"/>
        </w:rPr>
        <w:t>n</w:t>
      </w:r>
      <w:r>
        <w:rPr>
          <w:spacing w:val="-4"/>
          <w:sz w:val="24"/>
          <w:szCs w:val="24"/>
        </w:rPr>
        <w:t>g</w:t>
      </w:r>
      <w:r>
        <w:rPr>
          <w:sz w:val="24"/>
          <w:szCs w:val="24"/>
        </w:rPr>
        <w:t>ku</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1"/>
          <w:sz w:val="24"/>
          <w:szCs w:val="24"/>
        </w:rPr>
        <w:t>al</w:t>
      </w:r>
      <w:r>
        <w:rPr>
          <w:sz w:val="24"/>
          <w:szCs w:val="24"/>
        </w:rPr>
        <w:t xml:space="preserve">. </w:t>
      </w:r>
      <w:r>
        <w:rPr>
          <w:spacing w:val="-1"/>
          <w:sz w:val="24"/>
          <w:szCs w:val="24"/>
        </w:rPr>
        <w:t>P</w:t>
      </w:r>
      <w:r>
        <w:rPr>
          <w:spacing w:val="1"/>
          <w:sz w:val="24"/>
          <w:szCs w:val="24"/>
        </w:rPr>
        <w:t>ema</w:t>
      </w:r>
      <w:r>
        <w:rPr>
          <w:sz w:val="24"/>
          <w:szCs w:val="24"/>
        </w:rPr>
        <w:t>n</w:t>
      </w:r>
      <w:r>
        <w:rPr>
          <w:spacing w:val="-4"/>
          <w:sz w:val="24"/>
          <w:szCs w:val="24"/>
        </w:rPr>
        <w:t>g</w:t>
      </w:r>
      <w:r>
        <w:rPr>
          <w:sz w:val="24"/>
          <w:szCs w:val="24"/>
        </w:rPr>
        <w:t>ku</w:t>
      </w:r>
      <w:r>
        <w:rPr>
          <w:spacing w:val="4"/>
          <w:sz w:val="24"/>
          <w:szCs w:val="24"/>
        </w:rPr>
        <w:t xml:space="preserve"> </w:t>
      </w:r>
      <w:r>
        <w:rPr>
          <w:sz w:val="24"/>
          <w:szCs w:val="24"/>
        </w:rPr>
        <w:t>k</w:t>
      </w:r>
      <w:r>
        <w:rPr>
          <w:spacing w:val="1"/>
          <w:sz w:val="24"/>
          <w:szCs w:val="24"/>
        </w:rPr>
        <w:t>e</w:t>
      </w:r>
      <w:r>
        <w:rPr>
          <w:spacing w:val="-4"/>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lastRenderedPageBreak/>
        <w:t>i</w:t>
      </w:r>
      <w:r>
        <w:rPr>
          <w:spacing w:val="-4"/>
          <w:sz w:val="24"/>
          <w:szCs w:val="24"/>
        </w:rPr>
        <w:t>n</w:t>
      </w:r>
      <w:r>
        <w:rPr>
          <w:spacing w:val="1"/>
          <w:sz w:val="24"/>
          <w:szCs w:val="24"/>
        </w:rPr>
        <w:t>te</w:t>
      </w:r>
      <w:r>
        <w:rPr>
          <w:sz w:val="24"/>
          <w:szCs w:val="24"/>
        </w:rPr>
        <w:t>rn</w:t>
      </w:r>
      <w:r>
        <w:rPr>
          <w:spacing w:val="-2"/>
          <w:sz w:val="24"/>
          <w:szCs w:val="24"/>
        </w:rPr>
        <w:t>a</w:t>
      </w:r>
      <w:r>
        <w:rPr>
          <w:sz w:val="24"/>
          <w:szCs w:val="24"/>
        </w:rPr>
        <w:t xml:space="preserve">l </w:t>
      </w:r>
      <w:r>
        <w:rPr>
          <w:spacing w:val="1"/>
          <w:sz w:val="24"/>
          <w:szCs w:val="24"/>
        </w:rPr>
        <w:t>meli</w:t>
      </w:r>
      <w:r>
        <w:rPr>
          <w:sz w:val="24"/>
          <w:szCs w:val="24"/>
        </w:rPr>
        <w:t>p</w:t>
      </w:r>
      <w:r>
        <w:rPr>
          <w:spacing w:val="-4"/>
          <w:sz w:val="24"/>
          <w:szCs w:val="24"/>
        </w:rPr>
        <w:t>u</w:t>
      </w:r>
      <w:r>
        <w:rPr>
          <w:spacing w:val="1"/>
          <w:sz w:val="24"/>
          <w:szCs w:val="24"/>
        </w:rPr>
        <w:t>t</w:t>
      </w:r>
      <w:r>
        <w:rPr>
          <w:sz w:val="24"/>
          <w:szCs w:val="24"/>
        </w:rPr>
        <w:t>i</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e</w:t>
      </w:r>
      <w:r>
        <w:rPr>
          <w:spacing w:val="-4"/>
          <w:sz w:val="24"/>
          <w:szCs w:val="24"/>
        </w:rPr>
        <w:t>g</w:t>
      </w:r>
      <w:r>
        <w:rPr>
          <w:spacing w:val="1"/>
          <w:sz w:val="24"/>
          <w:szCs w:val="24"/>
        </w:rPr>
        <w:t>a</w:t>
      </w:r>
      <w:r>
        <w:rPr>
          <w:sz w:val="24"/>
          <w:szCs w:val="24"/>
        </w:rPr>
        <w:t xml:space="preserve">ng </w:t>
      </w:r>
      <w:r>
        <w:rPr>
          <w:spacing w:val="-1"/>
          <w:sz w:val="24"/>
          <w:szCs w:val="24"/>
        </w:rPr>
        <w:t>s</w:t>
      </w:r>
      <w:r>
        <w:rPr>
          <w:spacing w:val="1"/>
          <w:sz w:val="24"/>
          <w:szCs w:val="24"/>
        </w:rPr>
        <w:t>a</w:t>
      </w:r>
      <w:r>
        <w:rPr>
          <w:sz w:val="24"/>
          <w:szCs w:val="24"/>
        </w:rPr>
        <w:t>h</w:t>
      </w:r>
      <w:r>
        <w:rPr>
          <w:spacing w:val="1"/>
          <w:sz w:val="24"/>
          <w:szCs w:val="24"/>
        </w:rPr>
        <w:t>am</w:t>
      </w:r>
      <w:r>
        <w:rPr>
          <w:sz w:val="24"/>
          <w:szCs w:val="24"/>
        </w:rPr>
        <w:t>, k</w:t>
      </w:r>
      <w:r>
        <w:rPr>
          <w:spacing w:val="1"/>
          <w:sz w:val="24"/>
          <w:szCs w:val="24"/>
        </w:rPr>
        <w:t>a</w:t>
      </w:r>
      <w:r>
        <w:rPr>
          <w:spacing w:val="4"/>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ma</w:t>
      </w:r>
      <w:r>
        <w:rPr>
          <w:sz w:val="24"/>
          <w:szCs w:val="24"/>
        </w:rPr>
        <w:t>n</w:t>
      </w:r>
      <w:r>
        <w:rPr>
          <w:spacing w:val="1"/>
          <w:sz w:val="24"/>
          <w:szCs w:val="24"/>
        </w:rPr>
        <w:t>a</w:t>
      </w:r>
      <w:r>
        <w:rPr>
          <w:spacing w:val="-3"/>
          <w:sz w:val="24"/>
          <w:szCs w:val="24"/>
        </w:rPr>
        <w:t>j</w:t>
      </w:r>
      <w:r>
        <w:rPr>
          <w:spacing w:val="1"/>
          <w:sz w:val="24"/>
          <w:szCs w:val="24"/>
        </w:rPr>
        <w:t>eme</w:t>
      </w:r>
      <w:r>
        <w:rPr>
          <w:sz w:val="24"/>
          <w:szCs w:val="24"/>
        </w:rPr>
        <w:t xml:space="preserve">n. </w:t>
      </w:r>
      <w:r>
        <w:rPr>
          <w:spacing w:val="-1"/>
          <w:sz w:val="24"/>
          <w:szCs w:val="24"/>
        </w:rPr>
        <w:t>P</w:t>
      </w:r>
      <w:r>
        <w:rPr>
          <w:spacing w:val="1"/>
          <w:sz w:val="24"/>
          <w:szCs w:val="24"/>
        </w:rPr>
        <w:t>e</w:t>
      </w:r>
      <w:r>
        <w:rPr>
          <w:spacing w:val="-3"/>
          <w:sz w:val="24"/>
          <w:szCs w:val="24"/>
        </w:rPr>
        <w:t>m</w:t>
      </w:r>
      <w:r>
        <w:rPr>
          <w:spacing w:val="1"/>
          <w:sz w:val="24"/>
          <w:szCs w:val="24"/>
        </w:rPr>
        <w:t>a</w:t>
      </w:r>
      <w:r>
        <w:rPr>
          <w:sz w:val="24"/>
          <w:szCs w:val="24"/>
        </w:rPr>
        <w:t>n</w:t>
      </w:r>
      <w:r>
        <w:rPr>
          <w:spacing w:val="-4"/>
          <w:sz w:val="24"/>
          <w:szCs w:val="24"/>
        </w:rPr>
        <w:t>g</w:t>
      </w:r>
      <w:r>
        <w:rPr>
          <w:sz w:val="24"/>
          <w:szCs w:val="24"/>
        </w:rPr>
        <w:t>ku k</w:t>
      </w:r>
      <w:r>
        <w:rPr>
          <w:spacing w:val="1"/>
          <w:sz w:val="24"/>
          <w:szCs w:val="24"/>
        </w:rPr>
        <w:t>e</w:t>
      </w:r>
      <w:r>
        <w:rPr>
          <w:spacing w:val="10"/>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ait</w:t>
      </w:r>
      <w:r>
        <w:rPr>
          <w:sz w:val="24"/>
          <w:szCs w:val="24"/>
        </w:rPr>
        <w:t xml:space="preserve">u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p</w:t>
      </w:r>
      <w:r>
        <w:rPr>
          <w:spacing w:val="1"/>
          <w:sz w:val="24"/>
          <w:szCs w:val="24"/>
        </w:rPr>
        <w:t>ela</w:t>
      </w:r>
      <w:r>
        <w:rPr>
          <w:sz w:val="24"/>
          <w:szCs w:val="24"/>
        </w:rPr>
        <w:t>n</w:t>
      </w:r>
      <w:r>
        <w:rPr>
          <w:spacing w:val="-4"/>
          <w:sz w:val="24"/>
          <w:szCs w:val="24"/>
        </w:rPr>
        <w:t>gg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ema</w:t>
      </w:r>
      <w:r>
        <w:rPr>
          <w:spacing w:val="-1"/>
          <w:sz w:val="24"/>
          <w:szCs w:val="24"/>
        </w:rPr>
        <w:t>s</w:t>
      </w:r>
      <w:r>
        <w:rPr>
          <w:sz w:val="24"/>
          <w:szCs w:val="24"/>
        </w:rPr>
        <w:t>ok, p</w:t>
      </w:r>
      <w:r>
        <w:rPr>
          <w:spacing w:val="1"/>
          <w:sz w:val="24"/>
          <w:szCs w:val="24"/>
        </w:rPr>
        <w:t>e</w:t>
      </w:r>
      <w:r>
        <w:rPr>
          <w:spacing w:val="-3"/>
          <w:sz w:val="24"/>
          <w:szCs w:val="24"/>
        </w:rPr>
        <w:t>m</w:t>
      </w:r>
      <w:r>
        <w:rPr>
          <w:spacing w:val="1"/>
          <w:sz w:val="24"/>
          <w:szCs w:val="24"/>
        </w:rPr>
        <w:t>e</w:t>
      </w:r>
      <w:r>
        <w:rPr>
          <w:sz w:val="24"/>
          <w:szCs w:val="24"/>
        </w:rPr>
        <w:t>r</w:t>
      </w:r>
      <w:r>
        <w:rPr>
          <w:spacing w:val="1"/>
          <w:sz w:val="24"/>
          <w:szCs w:val="24"/>
        </w:rPr>
        <w:t>i</w:t>
      </w:r>
      <w:r>
        <w:rPr>
          <w:sz w:val="24"/>
          <w:szCs w:val="24"/>
        </w:rPr>
        <w:t>n</w:t>
      </w:r>
      <w:r>
        <w:rPr>
          <w:spacing w:val="-3"/>
          <w:sz w:val="24"/>
          <w:szCs w:val="24"/>
        </w:rPr>
        <w:t>t</w:t>
      </w:r>
      <w:r>
        <w:rPr>
          <w:spacing w:val="1"/>
          <w:sz w:val="24"/>
          <w:szCs w:val="24"/>
        </w:rPr>
        <w:t>a</w:t>
      </w:r>
      <w:r>
        <w:rPr>
          <w:sz w:val="24"/>
          <w:szCs w:val="24"/>
        </w:rPr>
        <w:t>h, d</w:t>
      </w:r>
      <w:r>
        <w:rPr>
          <w:spacing w:val="1"/>
          <w:sz w:val="24"/>
          <w:szCs w:val="24"/>
        </w:rPr>
        <w:t>ll</w:t>
      </w:r>
      <w:r>
        <w:rPr>
          <w:sz w:val="24"/>
          <w:szCs w:val="24"/>
        </w:rPr>
        <w:t xml:space="preserve">. </w:t>
      </w:r>
      <w:r>
        <w:rPr>
          <w:spacing w:val="10"/>
          <w:sz w:val="24"/>
          <w:szCs w:val="24"/>
        </w:rPr>
        <w:t>S</w:t>
      </w:r>
      <w:r>
        <w:rPr>
          <w:i/>
          <w:spacing w:val="1"/>
          <w:sz w:val="24"/>
          <w:szCs w:val="24"/>
        </w:rPr>
        <w:t>t</w:t>
      </w:r>
      <w:r>
        <w:rPr>
          <w:i/>
          <w:spacing w:val="-4"/>
          <w:sz w:val="24"/>
          <w:szCs w:val="24"/>
        </w:rPr>
        <w:t>a</w:t>
      </w:r>
      <w:r>
        <w:rPr>
          <w:i/>
          <w:spacing w:val="1"/>
          <w:sz w:val="24"/>
          <w:szCs w:val="24"/>
        </w:rPr>
        <w:t>ke</w:t>
      </w:r>
      <w:r>
        <w:rPr>
          <w:i/>
          <w:sz w:val="24"/>
          <w:szCs w:val="24"/>
        </w:rPr>
        <w:t>ho</w:t>
      </w:r>
      <w:r>
        <w:rPr>
          <w:i/>
          <w:spacing w:val="1"/>
          <w:sz w:val="24"/>
          <w:szCs w:val="24"/>
        </w:rPr>
        <w:t>l</w:t>
      </w:r>
      <w:r>
        <w:rPr>
          <w:i/>
          <w:spacing w:val="-4"/>
          <w:sz w:val="24"/>
          <w:szCs w:val="24"/>
        </w:rPr>
        <w:t>d</w:t>
      </w:r>
      <w:r>
        <w:rPr>
          <w:i/>
          <w:spacing w:val="-3"/>
          <w:sz w:val="24"/>
          <w:szCs w:val="24"/>
        </w:rPr>
        <w:t>e</w:t>
      </w:r>
      <w:r>
        <w:rPr>
          <w:i/>
          <w:sz w:val="24"/>
          <w:szCs w:val="24"/>
        </w:rPr>
        <w:t xml:space="preserve">r </w:t>
      </w:r>
      <w:r>
        <w:rPr>
          <w:sz w:val="24"/>
          <w:szCs w:val="24"/>
        </w:rPr>
        <w:t>p</w:t>
      </w:r>
      <w:r>
        <w:rPr>
          <w:spacing w:val="1"/>
          <w:sz w:val="24"/>
          <w:szCs w:val="24"/>
        </w:rPr>
        <w:t>e</w:t>
      </w:r>
      <w:r>
        <w:rPr>
          <w:sz w:val="24"/>
          <w:szCs w:val="24"/>
        </w:rPr>
        <w:t>n</w:t>
      </w:r>
      <w:r>
        <w:rPr>
          <w:spacing w:val="1"/>
          <w:sz w:val="24"/>
          <w:szCs w:val="24"/>
        </w:rPr>
        <w:t>ti</w:t>
      </w:r>
      <w:r>
        <w:rPr>
          <w:sz w:val="24"/>
          <w:szCs w:val="24"/>
        </w:rPr>
        <w:t>ng un</w:t>
      </w:r>
      <w:r>
        <w:rPr>
          <w:spacing w:val="1"/>
          <w:sz w:val="24"/>
          <w:szCs w:val="24"/>
        </w:rPr>
        <w:t>t</w:t>
      </w:r>
      <w:r>
        <w:rPr>
          <w:sz w:val="24"/>
          <w:szCs w:val="24"/>
        </w:rPr>
        <w:t>uk</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rh</w:t>
      </w:r>
      <w:r>
        <w:rPr>
          <w:spacing w:val="1"/>
          <w:sz w:val="24"/>
          <w:szCs w:val="24"/>
        </w:rPr>
        <w:t>ati</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pacing w:val="-4"/>
          <w:sz w:val="24"/>
          <w:szCs w:val="24"/>
        </w:rPr>
        <w:t>n</w:t>
      </w:r>
      <w:r>
        <w:rPr>
          <w:sz w:val="24"/>
          <w:szCs w:val="24"/>
        </w:rPr>
        <w:t>a</w:t>
      </w:r>
      <w:r>
        <w:rPr>
          <w:spacing w:val="5"/>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s</w:t>
      </w:r>
      <w:r>
        <w:rPr>
          <w:spacing w:val="1"/>
          <w:sz w:val="24"/>
          <w:szCs w:val="24"/>
        </w:rPr>
        <w:t>ia</w:t>
      </w:r>
      <w:r>
        <w:rPr>
          <w:sz w:val="24"/>
          <w:szCs w:val="24"/>
        </w:rPr>
        <w:t>l</w:t>
      </w:r>
      <w:r>
        <w:rPr>
          <w:spacing w:val="5"/>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z w:val="24"/>
          <w:szCs w:val="24"/>
        </w:rPr>
        <w:t>k</w:t>
      </w:r>
      <w:r>
        <w:rPr>
          <w:spacing w:val="1"/>
          <w:sz w:val="24"/>
          <w:szCs w:val="24"/>
        </w:rPr>
        <w:t>e</w:t>
      </w:r>
      <w:r>
        <w:rPr>
          <w:spacing w:val="-1"/>
          <w:sz w:val="24"/>
          <w:szCs w:val="24"/>
        </w:rPr>
        <w:t>s</w:t>
      </w:r>
      <w:r>
        <w:rPr>
          <w:spacing w:val="1"/>
          <w:sz w:val="24"/>
          <w:szCs w:val="24"/>
        </w:rPr>
        <w:t>el</w:t>
      </w:r>
      <w:r>
        <w:rPr>
          <w:sz w:val="24"/>
          <w:szCs w:val="24"/>
        </w:rPr>
        <w:t>uru</w:t>
      </w:r>
      <w:r>
        <w:rPr>
          <w:spacing w:val="-4"/>
          <w:sz w:val="24"/>
          <w:szCs w:val="24"/>
        </w:rPr>
        <w:t>h</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r</w:t>
      </w:r>
      <w:r>
        <w:rPr>
          <w:spacing w:val="1"/>
          <w:sz w:val="24"/>
          <w:szCs w:val="24"/>
        </w:rPr>
        <w:t>e</w:t>
      </w:r>
      <w:r>
        <w:rPr>
          <w:spacing w:val="-4"/>
          <w:sz w:val="24"/>
          <w:szCs w:val="24"/>
        </w:rPr>
        <w:t>k</w:t>
      </w:r>
      <w:r>
        <w:rPr>
          <w:sz w:val="24"/>
          <w:szCs w:val="24"/>
        </w:rPr>
        <w:t>a</w:t>
      </w:r>
      <w:r>
        <w:rPr>
          <w:spacing w:val="5"/>
          <w:sz w:val="24"/>
          <w:szCs w:val="24"/>
        </w:rPr>
        <w:t xml:space="preserve"> </w:t>
      </w:r>
      <w:r>
        <w:rPr>
          <w:spacing w:val="1"/>
          <w:sz w:val="24"/>
          <w:szCs w:val="24"/>
        </w:rPr>
        <w:t>me</w:t>
      </w:r>
      <w:r>
        <w:rPr>
          <w:spacing w:val="-3"/>
          <w:sz w:val="24"/>
          <w:szCs w:val="24"/>
        </w:rPr>
        <w:t>m</w:t>
      </w:r>
      <w:r>
        <w:rPr>
          <w:spacing w:val="1"/>
          <w:sz w:val="24"/>
          <w:szCs w:val="24"/>
        </w:rPr>
        <w:t>ili</w:t>
      </w:r>
      <w:r>
        <w:rPr>
          <w:spacing w:val="-4"/>
          <w:sz w:val="24"/>
          <w:szCs w:val="24"/>
        </w:rPr>
        <w:t>k</w:t>
      </w:r>
      <w:r>
        <w:rPr>
          <w:sz w:val="24"/>
          <w:szCs w:val="24"/>
        </w:rPr>
        <w:t>i k</w:t>
      </w:r>
      <w:r>
        <w:rPr>
          <w:spacing w:val="1"/>
          <w:sz w:val="24"/>
          <w:szCs w:val="24"/>
        </w:rPr>
        <w:t>e</w:t>
      </w:r>
      <w:r>
        <w:rPr>
          <w:sz w:val="24"/>
          <w:szCs w:val="24"/>
        </w:rPr>
        <w:t>ku</w:t>
      </w:r>
      <w:r>
        <w:rPr>
          <w:spacing w:val="1"/>
          <w:sz w:val="24"/>
          <w:szCs w:val="24"/>
        </w:rPr>
        <w:t>a</w:t>
      </w:r>
      <w:r>
        <w:rPr>
          <w:spacing w:val="-1"/>
          <w:sz w:val="24"/>
          <w:szCs w:val="24"/>
        </w:rPr>
        <w:t>s</w:t>
      </w:r>
      <w:r>
        <w:rPr>
          <w:spacing w:val="1"/>
          <w:sz w:val="24"/>
          <w:szCs w:val="24"/>
        </w:rPr>
        <w:t>aa</w:t>
      </w:r>
      <w:r>
        <w:rPr>
          <w:sz w:val="24"/>
          <w:szCs w:val="24"/>
        </w:rPr>
        <w:t xml:space="preserve">n </w:t>
      </w:r>
      <w:r>
        <w:rPr>
          <w:spacing w:val="-3"/>
          <w:sz w:val="24"/>
          <w:szCs w:val="24"/>
        </w:rPr>
        <w:t>a</w:t>
      </w:r>
      <w:r>
        <w:rPr>
          <w:spacing w:val="1"/>
          <w:sz w:val="24"/>
          <w:szCs w:val="24"/>
        </w:rPr>
        <w:t>ta</w:t>
      </w:r>
      <w:r>
        <w:rPr>
          <w:sz w:val="24"/>
          <w:szCs w:val="24"/>
        </w:rPr>
        <w:t xml:space="preserve">u </w:t>
      </w:r>
      <w:r>
        <w:rPr>
          <w:spacing w:val="-4"/>
          <w:sz w:val="24"/>
          <w:szCs w:val="24"/>
        </w:rPr>
        <w:t>k</w:t>
      </w:r>
      <w:r>
        <w:rPr>
          <w:spacing w:val="1"/>
          <w:sz w:val="24"/>
          <w:szCs w:val="24"/>
        </w:rPr>
        <w:t>e</w:t>
      </w:r>
      <w:r>
        <w:rPr>
          <w:sz w:val="24"/>
          <w:szCs w:val="24"/>
        </w:rPr>
        <w:t>p</w:t>
      </w:r>
      <w:r>
        <w:rPr>
          <w:spacing w:val="1"/>
          <w:sz w:val="24"/>
          <w:szCs w:val="24"/>
        </w:rPr>
        <w:t>e</w:t>
      </w:r>
      <w:r>
        <w:rPr>
          <w:sz w:val="24"/>
          <w:szCs w:val="24"/>
        </w:rPr>
        <w:t>n</w:t>
      </w:r>
      <w:r>
        <w:rPr>
          <w:spacing w:val="-3"/>
          <w:sz w:val="24"/>
          <w:szCs w:val="24"/>
        </w:rPr>
        <w:t>t</w:t>
      </w:r>
      <w:r>
        <w:rPr>
          <w:spacing w:val="1"/>
          <w:sz w:val="24"/>
          <w:szCs w:val="24"/>
        </w:rPr>
        <w: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e</w:t>
      </w:r>
      <w:r>
        <w:rPr>
          <w:sz w:val="24"/>
          <w:szCs w:val="24"/>
        </w:rPr>
        <w:t>k</w:t>
      </w:r>
      <w:r>
        <w:rPr>
          <w:spacing w:val="-1"/>
          <w:sz w:val="24"/>
          <w:szCs w:val="24"/>
        </w:rPr>
        <w:t>s</w:t>
      </w:r>
      <w:r>
        <w:rPr>
          <w:spacing w:val="-3"/>
          <w:sz w:val="24"/>
          <w:szCs w:val="24"/>
        </w:rPr>
        <w:t>i</w:t>
      </w:r>
      <w:r>
        <w:rPr>
          <w:spacing w:val="-1"/>
          <w:sz w:val="24"/>
          <w:szCs w:val="24"/>
        </w:rPr>
        <w:t>s</w:t>
      </w:r>
      <w:r>
        <w:rPr>
          <w:spacing w:val="1"/>
          <w:sz w:val="24"/>
          <w:szCs w:val="24"/>
        </w:rPr>
        <w:t>te</w:t>
      </w:r>
      <w:r>
        <w:rPr>
          <w:sz w:val="24"/>
          <w:szCs w:val="24"/>
        </w:rPr>
        <w:t>n</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p>
    <w:p w:rsidR="003717F8" w:rsidRDefault="009C3401" w:rsidP="00AD2A09">
      <w:pPr>
        <w:spacing w:after="120" w:line="276" w:lineRule="auto"/>
        <w:ind w:right="67" w:firstLine="720"/>
        <w:jc w:val="both"/>
        <w:rPr>
          <w:sz w:val="24"/>
          <w:szCs w:val="24"/>
        </w:rPr>
      </w:pPr>
      <w:r>
        <w:rPr>
          <w:spacing w:val="-5"/>
          <w:sz w:val="24"/>
          <w:szCs w:val="24"/>
        </w:rPr>
        <w:t>G</w:t>
      </w:r>
      <w:r>
        <w:rPr>
          <w:sz w:val="24"/>
          <w:szCs w:val="24"/>
        </w:rPr>
        <w:t>oi</w:t>
      </w:r>
      <w:r>
        <w:rPr>
          <w:spacing w:val="5"/>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Y</w:t>
      </w:r>
      <w:r>
        <w:rPr>
          <w:sz w:val="24"/>
          <w:szCs w:val="24"/>
        </w:rPr>
        <w:t>o</w:t>
      </w:r>
      <w:r>
        <w:rPr>
          <w:spacing w:val="4"/>
          <w:sz w:val="24"/>
          <w:szCs w:val="24"/>
        </w:rPr>
        <w:t>n</w:t>
      </w:r>
      <w:r>
        <w:rPr>
          <w:sz w:val="24"/>
          <w:szCs w:val="24"/>
        </w:rPr>
        <w:t>g (2009)</w:t>
      </w:r>
      <w:r>
        <w:rPr>
          <w:spacing w:val="8"/>
          <w:sz w:val="24"/>
          <w:szCs w:val="24"/>
        </w:rPr>
        <w:t xml:space="preserve"> </w:t>
      </w:r>
      <w:r>
        <w:rPr>
          <w:spacing w:val="1"/>
          <w:sz w:val="24"/>
          <w:szCs w:val="24"/>
        </w:rPr>
        <w:t>mela</w:t>
      </w:r>
      <w:r>
        <w:rPr>
          <w:sz w:val="24"/>
          <w:szCs w:val="24"/>
        </w:rPr>
        <w:t>kuk</w:t>
      </w:r>
      <w:r>
        <w:rPr>
          <w:spacing w:val="1"/>
          <w:sz w:val="24"/>
          <w:szCs w:val="24"/>
        </w:rPr>
        <w:t>a</w:t>
      </w:r>
      <w:r>
        <w:rPr>
          <w:sz w:val="24"/>
          <w:szCs w:val="24"/>
        </w:rPr>
        <w:t>n</w:t>
      </w:r>
      <w:r>
        <w:rPr>
          <w:spacing w:val="4"/>
          <w:sz w:val="24"/>
          <w:szCs w:val="24"/>
        </w:rPr>
        <w:t xml:space="preserve"> </w:t>
      </w:r>
      <w:r>
        <w:rPr>
          <w:sz w:val="24"/>
          <w:szCs w:val="24"/>
        </w:rPr>
        <w:t>r</w:t>
      </w:r>
      <w:r>
        <w:rPr>
          <w:spacing w:val="1"/>
          <w:sz w:val="24"/>
          <w:szCs w:val="24"/>
        </w:rPr>
        <w:t>e</w:t>
      </w:r>
      <w:r>
        <w:rPr>
          <w:spacing w:val="-4"/>
          <w:sz w:val="24"/>
          <w:szCs w:val="24"/>
        </w:rPr>
        <w:t>v</w:t>
      </w:r>
      <w:r>
        <w:rPr>
          <w:spacing w:val="1"/>
          <w:sz w:val="24"/>
          <w:szCs w:val="24"/>
        </w:rPr>
        <w:t>ie</w:t>
      </w:r>
      <w:r>
        <w:rPr>
          <w:sz w:val="24"/>
          <w:szCs w:val="24"/>
        </w:rPr>
        <w:t>w</w:t>
      </w:r>
      <w:r>
        <w:rPr>
          <w:spacing w:val="3"/>
          <w:sz w:val="24"/>
          <w:szCs w:val="24"/>
        </w:rPr>
        <w:t xml:space="preserve"> </w:t>
      </w:r>
      <w:r>
        <w:rPr>
          <w:spacing w:val="1"/>
          <w:sz w:val="24"/>
          <w:szCs w:val="24"/>
        </w:rPr>
        <w:t>te</w:t>
      </w:r>
      <w:r>
        <w:rPr>
          <w:sz w:val="24"/>
          <w:szCs w:val="24"/>
        </w:rPr>
        <w:t>n</w:t>
      </w:r>
      <w:r>
        <w:rPr>
          <w:spacing w:val="1"/>
          <w:sz w:val="24"/>
          <w:szCs w:val="24"/>
        </w:rPr>
        <w:t>ta</w:t>
      </w:r>
      <w:r>
        <w:rPr>
          <w:sz w:val="24"/>
          <w:szCs w:val="24"/>
        </w:rPr>
        <w:t>ng 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4"/>
          <w:sz w:val="24"/>
          <w:szCs w:val="24"/>
        </w:rPr>
        <w:t xml:space="preserve"> </w:t>
      </w:r>
      <w:r>
        <w:rPr>
          <w:i/>
          <w:sz w:val="24"/>
          <w:szCs w:val="24"/>
        </w:rPr>
        <w:t>pub</w:t>
      </w:r>
      <w:r>
        <w:rPr>
          <w:i/>
          <w:spacing w:val="1"/>
          <w:sz w:val="24"/>
          <w:szCs w:val="24"/>
        </w:rPr>
        <w:t>li</w:t>
      </w:r>
      <w:r>
        <w:rPr>
          <w:i/>
          <w:sz w:val="24"/>
          <w:szCs w:val="24"/>
        </w:rPr>
        <w:t>c</w:t>
      </w:r>
      <w:r>
        <w:rPr>
          <w:i/>
          <w:spacing w:val="6"/>
          <w:sz w:val="24"/>
          <w:szCs w:val="24"/>
        </w:rPr>
        <w:t xml:space="preserve"> </w:t>
      </w:r>
      <w:r>
        <w:rPr>
          <w:i/>
          <w:spacing w:val="-1"/>
          <w:sz w:val="24"/>
          <w:szCs w:val="24"/>
        </w:rPr>
        <w:t>r</w:t>
      </w:r>
      <w:r>
        <w:rPr>
          <w:i/>
          <w:spacing w:val="1"/>
          <w:sz w:val="24"/>
          <w:szCs w:val="24"/>
        </w:rPr>
        <w:t>el</w:t>
      </w:r>
      <w:r>
        <w:rPr>
          <w:i/>
          <w:sz w:val="24"/>
          <w:szCs w:val="24"/>
        </w:rPr>
        <w:t>a</w:t>
      </w:r>
      <w:r>
        <w:rPr>
          <w:i/>
          <w:spacing w:val="1"/>
          <w:sz w:val="24"/>
          <w:szCs w:val="24"/>
        </w:rPr>
        <w:t>ti</w:t>
      </w:r>
      <w:r>
        <w:rPr>
          <w:i/>
          <w:sz w:val="24"/>
          <w:szCs w:val="24"/>
        </w:rPr>
        <w:t xml:space="preserve">on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 di</w:t>
      </w:r>
      <w:r>
        <w:rPr>
          <w:spacing w:val="1"/>
          <w:sz w:val="24"/>
          <w:szCs w:val="24"/>
        </w:rPr>
        <w:t xml:space="preserve"> </w:t>
      </w:r>
      <w:r>
        <w:rPr>
          <w:spacing w:val="-1"/>
          <w:sz w:val="24"/>
          <w:szCs w:val="24"/>
        </w:rPr>
        <w:t>M</w:t>
      </w:r>
      <w:r>
        <w:rPr>
          <w:spacing w:val="1"/>
          <w:sz w:val="24"/>
          <w:szCs w:val="24"/>
        </w:rPr>
        <w:t>a</w:t>
      </w:r>
      <w:r>
        <w:rPr>
          <w:spacing w:val="-3"/>
          <w:sz w:val="24"/>
          <w:szCs w:val="24"/>
        </w:rPr>
        <w:t>l</w:t>
      </w:r>
      <w:r>
        <w:rPr>
          <w:spacing w:val="1"/>
          <w:sz w:val="24"/>
          <w:szCs w:val="24"/>
        </w:rPr>
        <w:t>a</w:t>
      </w:r>
      <w:r>
        <w:rPr>
          <w:spacing w:val="-4"/>
          <w:sz w:val="24"/>
          <w:szCs w:val="24"/>
        </w:rPr>
        <w:t>y</w:t>
      </w:r>
      <w:r>
        <w:rPr>
          <w:spacing w:val="-1"/>
          <w:sz w:val="24"/>
          <w:szCs w:val="24"/>
        </w:rPr>
        <w:t>s</w:t>
      </w:r>
      <w:r>
        <w:rPr>
          <w:spacing w:val="1"/>
          <w:sz w:val="24"/>
          <w:szCs w:val="24"/>
        </w:rPr>
        <w:t>i</w:t>
      </w:r>
      <w:r>
        <w:rPr>
          <w:sz w:val="24"/>
          <w:szCs w:val="24"/>
        </w:rPr>
        <w:t>a</w:t>
      </w:r>
      <w:r>
        <w:rPr>
          <w:spacing w:val="1"/>
          <w:sz w:val="24"/>
          <w:szCs w:val="24"/>
        </w:rPr>
        <w:t xml:space="preserve"> me</w:t>
      </w:r>
      <w:r>
        <w:rPr>
          <w:sz w:val="24"/>
          <w:szCs w:val="24"/>
        </w:rPr>
        <w:t>n</w:t>
      </w:r>
      <w:r>
        <w:rPr>
          <w:spacing w:val="-3"/>
          <w:sz w:val="24"/>
          <w:szCs w:val="24"/>
        </w:rPr>
        <w:t>e</w:t>
      </w:r>
      <w:r>
        <w:rPr>
          <w:spacing w:val="1"/>
          <w:sz w:val="24"/>
          <w:szCs w:val="24"/>
        </w:rPr>
        <w:t>m</w:t>
      </w:r>
      <w:r>
        <w:rPr>
          <w:sz w:val="24"/>
          <w:szCs w:val="24"/>
        </w:rPr>
        <w:t>uk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pacing w:val="7"/>
          <w:sz w:val="24"/>
          <w:szCs w:val="24"/>
        </w:rPr>
        <w:t>n</w:t>
      </w:r>
      <w:r>
        <w:rPr>
          <w:spacing w:val="-4"/>
          <w:sz w:val="24"/>
          <w:szCs w:val="24"/>
        </w:rPr>
        <w:t>-</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li</w:t>
      </w:r>
      <w:r>
        <w:rPr>
          <w:spacing w:val="-4"/>
          <w:sz w:val="24"/>
          <w:szCs w:val="24"/>
        </w:rPr>
        <w:t>b</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f</w:t>
      </w:r>
      <w:r>
        <w:rPr>
          <w:spacing w:val="4"/>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4"/>
          <w:sz w:val="24"/>
          <w:szCs w:val="24"/>
        </w:rPr>
        <w:t>k</w:t>
      </w:r>
      <w:r>
        <w:rPr>
          <w:spacing w:val="1"/>
          <w:sz w:val="24"/>
          <w:szCs w:val="24"/>
        </w:rPr>
        <w:t>el</w:t>
      </w:r>
      <w:r>
        <w:rPr>
          <w:sz w:val="24"/>
          <w:szCs w:val="24"/>
        </w:rPr>
        <w:t>uh</w:t>
      </w:r>
      <w:r>
        <w:rPr>
          <w:spacing w:val="1"/>
          <w:sz w:val="24"/>
          <w:szCs w:val="24"/>
        </w:rPr>
        <w:t>a</w:t>
      </w:r>
      <w:r>
        <w:rPr>
          <w:sz w:val="24"/>
          <w:szCs w:val="24"/>
        </w:rPr>
        <w:t>n kon</w:t>
      </w:r>
      <w:r>
        <w:rPr>
          <w:spacing w:val="-1"/>
          <w:sz w:val="24"/>
          <w:szCs w:val="24"/>
        </w:rPr>
        <w:t>s</w:t>
      </w:r>
      <w:r>
        <w:rPr>
          <w:sz w:val="24"/>
          <w:szCs w:val="24"/>
        </w:rPr>
        <w:t>u</w:t>
      </w:r>
      <w:r>
        <w:rPr>
          <w:spacing w:val="1"/>
          <w:sz w:val="24"/>
          <w:szCs w:val="24"/>
        </w:rPr>
        <w:t>me</w:t>
      </w:r>
      <w:r>
        <w:rPr>
          <w:sz w:val="24"/>
          <w:szCs w:val="24"/>
        </w:rPr>
        <w:t>n</w:t>
      </w:r>
      <w:r>
        <w:rPr>
          <w:spacing w:val="3"/>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1"/>
          <w:sz w:val="24"/>
          <w:szCs w:val="24"/>
        </w:rPr>
        <w:t>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ki</w:t>
      </w:r>
      <w:r>
        <w:rPr>
          <w:spacing w:val="4"/>
          <w:sz w:val="24"/>
          <w:szCs w:val="24"/>
        </w:rPr>
        <w:t xml:space="preserve"> </w:t>
      </w:r>
      <w:r>
        <w:rPr>
          <w:sz w:val="24"/>
          <w:szCs w:val="24"/>
        </w:rPr>
        <w:t>k</w:t>
      </w:r>
      <w:r>
        <w:rPr>
          <w:spacing w:val="-4"/>
          <w:sz w:val="24"/>
          <w:szCs w:val="24"/>
        </w:rPr>
        <w:t>o</w:t>
      </w:r>
      <w:r>
        <w:rPr>
          <w:spacing w:val="1"/>
          <w:sz w:val="24"/>
          <w:szCs w:val="24"/>
        </w:rPr>
        <w:t>mi</w:t>
      </w:r>
      <w:r>
        <w:rPr>
          <w:spacing w:val="-3"/>
          <w:sz w:val="24"/>
          <w:szCs w:val="24"/>
        </w:rPr>
        <w:t>t</w:t>
      </w:r>
      <w:r>
        <w:rPr>
          <w:spacing w:val="7"/>
          <w:sz w:val="24"/>
          <w:szCs w:val="24"/>
        </w:rPr>
        <w:t>m</w:t>
      </w:r>
      <w:r>
        <w:rPr>
          <w:spacing w:val="1"/>
          <w:sz w:val="24"/>
          <w:szCs w:val="24"/>
        </w:rPr>
        <w:t>e</w:t>
      </w:r>
      <w:r>
        <w:rPr>
          <w:sz w:val="24"/>
          <w:szCs w:val="24"/>
        </w:rPr>
        <w:t>n</w:t>
      </w:r>
      <w:r>
        <w:rPr>
          <w:spacing w:val="3"/>
          <w:sz w:val="24"/>
          <w:szCs w:val="24"/>
        </w:rPr>
        <w:t xml:space="preserve"> </w:t>
      </w:r>
      <w:r>
        <w:rPr>
          <w:spacing w:val="-3"/>
          <w:sz w:val="24"/>
          <w:szCs w:val="24"/>
        </w:rPr>
        <w:t>t</w:t>
      </w:r>
      <w:r>
        <w:rPr>
          <w:spacing w:val="1"/>
          <w:sz w:val="24"/>
          <w:szCs w:val="24"/>
        </w:rPr>
        <w:t>i</w:t>
      </w:r>
      <w:r>
        <w:rPr>
          <w:sz w:val="24"/>
          <w:szCs w:val="24"/>
        </w:rPr>
        <w:t>n</w:t>
      </w:r>
      <w:r>
        <w:rPr>
          <w:spacing w:val="-4"/>
          <w:sz w:val="24"/>
          <w:szCs w:val="24"/>
        </w:rPr>
        <w:t>g</w:t>
      </w:r>
      <w:r>
        <w:rPr>
          <w:sz w:val="24"/>
          <w:szCs w:val="24"/>
        </w:rPr>
        <w:t>gi</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1"/>
          <w:sz w:val="24"/>
          <w:szCs w:val="24"/>
        </w:rPr>
        <w:t>mem</w:t>
      </w:r>
      <w:r>
        <w:rPr>
          <w:spacing w:val="-4"/>
          <w:sz w:val="24"/>
          <w:szCs w:val="24"/>
        </w:rPr>
        <w:t>p</w:t>
      </w:r>
      <w:r>
        <w:rPr>
          <w:spacing w:val="1"/>
          <w:sz w:val="24"/>
          <w:szCs w:val="24"/>
        </w:rPr>
        <w:t>e</w:t>
      </w:r>
      <w:r>
        <w:rPr>
          <w:sz w:val="24"/>
          <w:szCs w:val="24"/>
        </w:rPr>
        <w:t>r</w:t>
      </w:r>
      <w:r>
        <w:rPr>
          <w:spacing w:val="1"/>
          <w:sz w:val="24"/>
          <w:szCs w:val="24"/>
        </w:rPr>
        <w:t>ta</w:t>
      </w:r>
      <w:r>
        <w:rPr>
          <w:spacing w:val="-4"/>
          <w:sz w:val="24"/>
          <w:szCs w:val="24"/>
        </w:rPr>
        <w:t>h</w:t>
      </w:r>
      <w:r>
        <w:rPr>
          <w:spacing w:val="1"/>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k</w:t>
      </w:r>
      <w:r>
        <w:rPr>
          <w:spacing w:val="-4"/>
          <w:sz w:val="24"/>
          <w:szCs w:val="24"/>
        </w:rPr>
        <w:t>u</w:t>
      </w:r>
      <w:r>
        <w:rPr>
          <w:spacing w:val="1"/>
          <w:sz w:val="24"/>
          <w:szCs w:val="24"/>
        </w:rPr>
        <w:t>al</w:t>
      </w:r>
      <w:r>
        <w:rPr>
          <w:spacing w:val="-3"/>
          <w:sz w:val="24"/>
          <w:szCs w:val="24"/>
        </w:rPr>
        <w:t>i</w:t>
      </w:r>
      <w:r>
        <w:rPr>
          <w:spacing w:val="1"/>
          <w:sz w:val="24"/>
          <w:szCs w:val="24"/>
        </w:rPr>
        <w:t>ta</w:t>
      </w:r>
      <w:r>
        <w:rPr>
          <w:sz w:val="24"/>
          <w:szCs w:val="24"/>
        </w:rPr>
        <w:t>s</w:t>
      </w:r>
      <w:r>
        <w:rPr>
          <w:spacing w:val="1"/>
          <w:sz w:val="24"/>
          <w:szCs w:val="24"/>
        </w:rPr>
        <w:t xml:space="preserve"> </w:t>
      </w:r>
      <w:r>
        <w:rPr>
          <w:sz w:val="24"/>
          <w:szCs w:val="24"/>
        </w:rPr>
        <w:t>produk d</w:t>
      </w:r>
      <w:r>
        <w:rPr>
          <w:spacing w:val="1"/>
          <w:sz w:val="24"/>
          <w:szCs w:val="24"/>
        </w:rPr>
        <w:t>a</w:t>
      </w:r>
      <w:r>
        <w:rPr>
          <w:sz w:val="24"/>
          <w:szCs w:val="24"/>
        </w:rPr>
        <w:t xml:space="preserve">n </w:t>
      </w:r>
      <w:r>
        <w:rPr>
          <w:spacing w:val="1"/>
          <w:sz w:val="24"/>
          <w:szCs w:val="24"/>
        </w:rPr>
        <w:t>ja</w:t>
      </w:r>
      <w:r>
        <w:rPr>
          <w:spacing w:val="-1"/>
          <w:sz w:val="24"/>
          <w:szCs w:val="24"/>
        </w:rPr>
        <w:t>s</w:t>
      </w:r>
      <w:r>
        <w:rPr>
          <w:spacing w:val="1"/>
          <w:sz w:val="24"/>
          <w:szCs w:val="24"/>
        </w:rPr>
        <w:t>a</w:t>
      </w:r>
      <w:r>
        <w:rPr>
          <w:sz w:val="24"/>
          <w:szCs w:val="24"/>
        </w:rPr>
        <w:t>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pacing w:val="-3"/>
          <w:sz w:val="24"/>
          <w:szCs w:val="24"/>
        </w:rPr>
        <w:t>i</w:t>
      </w:r>
      <w:r>
        <w:rPr>
          <w:spacing w:val="1"/>
          <w:sz w:val="24"/>
          <w:szCs w:val="24"/>
        </w:rPr>
        <w:t>a</w:t>
      </w:r>
      <w:r>
        <w:rPr>
          <w:sz w:val="24"/>
          <w:szCs w:val="24"/>
        </w:rPr>
        <w:t xml:space="preserve">n </w:t>
      </w:r>
      <w:r>
        <w:rPr>
          <w:spacing w:val="1"/>
          <w:sz w:val="24"/>
          <w:szCs w:val="24"/>
        </w:rPr>
        <w:t>E</w:t>
      </w:r>
      <w:r>
        <w:rPr>
          <w:sz w:val="24"/>
          <w:szCs w:val="24"/>
        </w:rPr>
        <w:t>bn</w:t>
      </w:r>
      <w:r>
        <w:rPr>
          <w:spacing w:val="1"/>
          <w:sz w:val="24"/>
          <w:szCs w:val="24"/>
        </w:rPr>
        <w:t>e</w:t>
      </w:r>
      <w:r>
        <w:rPr>
          <w:sz w:val="24"/>
          <w:szCs w:val="24"/>
        </w:rPr>
        <w:t>r d</w:t>
      </w:r>
      <w:r>
        <w:rPr>
          <w:spacing w:val="1"/>
          <w:sz w:val="24"/>
          <w:szCs w:val="24"/>
        </w:rPr>
        <w:t>a</w:t>
      </w:r>
      <w:r>
        <w:rPr>
          <w:sz w:val="24"/>
          <w:szCs w:val="24"/>
        </w:rPr>
        <w:t xml:space="preserve">n </w:t>
      </w:r>
      <w:r>
        <w:rPr>
          <w:spacing w:val="-4"/>
          <w:sz w:val="24"/>
          <w:szCs w:val="24"/>
        </w:rPr>
        <w:t>B</w:t>
      </w:r>
      <w:r>
        <w:rPr>
          <w:spacing w:val="1"/>
          <w:sz w:val="24"/>
          <w:szCs w:val="24"/>
        </w:rPr>
        <w:t>a</w:t>
      </w:r>
      <w:r>
        <w:rPr>
          <w:sz w:val="24"/>
          <w:szCs w:val="24"/>
        </w:rPr>
        <w:t>u</w:t>
      </w:r>
      <w:r>
        <w:rPr>
          <w:spacing w:val="1"/>
          <w:sz w:val="24"/>
          <w:szCs w:val="24"/>
        </w:rPr>
        <w:t>m</w:t>
      </w:r>
      <w:r>
        <w:rPr>
          <w:spacing w:val="-4"/>
          <w:sz w:val="24"/>
          <w:szCs w:val="24"/>
        </w:rPr>
        <w:t>g</w:t>
      </w:r>
      <w:r>
        <w:rPr>
          <w:spacing w:val="1"/>
          <w:sz w:val="24"/>
          <w:szCs w:val="24"/>
        </w:rPr>
        <w:t>a</w:t>
      </w:r>
      <w:r>
        <w:rPr>
          <w:sz w:val="24"/>
          <w:szCs w:val="24"/>
        </w:rPr>
        <w:t>r</w:t>
      </w:r>
      <w:r>
        <w:rPr>
          <w:spacing w:val="1"/>
          <w:sz w:val="24"/>
          <w:szCs w:val="24"/>
        </w:rPr>
        <w:t>t</w:t>
      </w:r>
      <w:r>
        <w:rPr>
          <w:sz w:val="24"/>
          <w:szCs w:val="24"/>
        </w:rPr>
        <w:t>n</w:t>
      </w:r>
      <w:r>
        <w:rPr>
          <w:spacing w:val="1"/>
          <w:sz w:val="24"/>
          <w:szCs w:val="24"/>
        </w:rPr>
        <w:t>e</w:t>
      </w:r>
      <w:r>
        <w:rPr>
          <w:sz w:val="24"/>
          <w:szCs w:val="24"/>
        </w:rPr>
        <w:t xml:space="preserve">r (2006)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 hubun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ta</w:t>
      </w:r>
      <w:r>
        <w:rPr>
          <w:sz w:val="24"/>
          <w:szCs w:val="24"/>
        </w:rPr>
        <w:t>ra 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 b</w:t>
      </w:r>
      <w:r>
        <w:rPr>
          <w:spacing w:val="1"/>
          <w:sz w:val="24"/>
          <w:szCs w:val="24"/>
        </w:rPr>
        <w:t>e</w:t>
      </w:r>
      <w:r>
        <w:rPr>
          <w:sz w:val="24"/>
          <w:szCs w:val="24"/>
        </w:rPr>
        <w:t>rk</w:t>
      </w:r>
      <w:r>
        <w:rPr>
          <w:spacing w:val="-2"/>
          <w:sz w:val="24"/>
          <w:szCs w:val="24"/>
        </w:rPr>
        <w:t>e</w:t>
      </w:r>
      <w:r>
        <w:rPr>
          <w:spacing w:val="1"/>
          <w:sz w:val="24"/>
          <w:szCs w:val="24"/>
        </w:rPr>
        <w:t>la</w:t>
      </w:r>
      <w:r>
        <w:rPr>
          <w:sz w:val="24"/>
          <w:szCs w:val="24"/>
        </w:rPr>
        <w:t>n</w:t>
      </w:r>
      <w:r>
        <w:rPr>
          <w:spacing w:val="1"/>
          <w:sz w:val="24"/>
          <w:szCs w:val="24"/>
        </w:rPr>
        <w:t>j</w:t>
      </w:r>
      <w:r>
        <w:rPr>
          <w:spacing w:val="-4"/>
          <w:sz w:val="24"/>
          <w:szCs w:val="24"/>
        </w:rPr>
        <w:t>u</w:t>
      </w:r>
      <w:r>
        <w:rPr>
          <w:spacing w:val="1"/>
          <w:sz w:val="24"/>
          <w:szCs w:val="24"/>
        </w:rPr>
        <w:t>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C</w:t>
      </w:r>
      <w:r>
        <w:rPr>
          <w:spacing w:val="-1"/>
          <w:sz w:val="24"/>
          <w:szCs w:val="24"/>
        </w:rPr>
        <w:t>S</w:t>
      </w:r>
      <w:r>
        <w:rPr>
          <w:sz w:val="24"/>
          <w:szCs w:val="24"/>
        </w:rPr>
        <w:t xml:space="preserve">R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me</w:t>
      </w:r>
      <w:r>
        <w:rPr>
          <w:sz w:val="24"/>
          <w:szCs w:val="24"/>
        </w:rPr>
        <w:t>n</w:t>
      </w:r>
      <w:r>
        <w:rPr>
          <w:spacing w:val="1"/>
          <w:sz w:val="24"/>
          <w:szCs w:val="24"/>
        </w:rPr>
        <w:t>em</w:t>
      </w:r>
      <w:r>
        <w:rPr>
          <w:sz w:val="24"/>
          <w:szCs w:val="24"/>
        </w:rPr>
        <w:t>u</w:t>
      </w:r>
      <w:r>
        <w:rPr>
          <w:spacing w:val="-4"/>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C</w:t>
      </w:r>
      <w:r>
        <w:rPr>
          <w:spacing w:val="-1"/>
          <w:sz w:val="24"/>
          <w:szCs w:val="24"/>
        </w:rPr>
        <w:t>S</w:t>
      </w:r>
      <w:r>
        <w:rPr>
          <w:sz w:val="24"/>
          <w:szCs w:val="24"/>
        </w:rPr>
        <w:t xml:space="preserve">R </w:t>
      </w:r>
      <w:r>
        <w:rPr>
          <w:spacing w:val="-3"/>
          <w:sz w:val="24"/>
          <w:szCs w:val="24"/>
        </w:rPr>
        <w:t>m</w:t>
      </w:r>
      <w:r>
        <w:rPr>
          <w:spacing w:val="1"/>
          <w:sz w:val="24"/>
          <w:szCs w:val="24"/>
        </w:rPr>
        <w:t>e</w:t>
      </w:r>
      <w:r>
        <w:rPr>
          <w:sz w:val="24"/>
          <w:szCs w:val="24"/>
        </w:rPr>
        <w:t>rup</w:t>
      </w:r>
      <w:r>
        <w:rPr>
          <w:spacing w:val="1"/>
          <w:sz w:val="24"/>
          <w:szCs w:val="24"/>
        </w:rPr>
        <w:t>a</w:t>
      </w:r>
      <w:r>
        <w:rPr>
          <w:sz w:val="24"/>
          <w:szCs w:val="24"/>
        </w:rPr>
        <w:t>k</w:t>
      </w:r>
      <w:r>
        <w:rPr>
          <w:spacing w:val="-3"/>
          <w:sz w:val="24"/>
          <w:szCs w:val="24"/>
        </w:rPr>
        <w:t>a</w:t>
      </w:r>
      <w:r>
        <w:rPr>
          <w:sz w:val="24"/>
          <w:szCs w:val="24"/>
        </w:rPr>
        <w:t>n kon</w:t>
      </w:r>
      <w:r>
        <w:rPr>
          <w:spacing w:val="-1"/>
          <w:sz w:val="24"/>
          <w:szCs w:val="24"/>
        </w:rPr>
        <w:t>s</w:t>
      </w:r>
      <w:r>
        <w:rPr>
          <w:spacing w:val="1"/>
          <w:sz w:val="24"/>
          <w:szCs w:val="24"/>
        </w:rPr>
        <w:t>e</w:t>
      </w:r>
      <w:r>
        <w:rPr>
          <w:sz w:val="24"/>
          <w:szCs w:val="24"/>
        </w:rPr>
        <w:t>p</w:t>
      </w:r>
      <w:r>
        <w:rPr>
          <w:spacing w:val="4"/>
          <w:sz w:val="24"/>
          <w:szCs w:val="24"/>
        </w:rPr>
        <w:t xml:space="preserve"> </w:t>
      </w:r>
      <w:r>
        <w:rPr>
          <w:sz w:val="24"/>
          <w:szCs w:val="24"/>
        </w:rPr>
        <w:t>p</w:t>
      </w:r>
      <w:r>
        <w:rPr>
          <w:spacing w:val="1"/>
          <w:sz w:val="24"/>
          <w:szCs w:val="24"/>
        </w:rPr>
        <w:t>a</w:t>
      </w:r>
      <w:r>
        <w:rPr>
          <w:spacing w:val="-8"/>
          <w:sz w:val="24"/>
          <w:szCs w:val="24"/>
        </w:rPr>
        <w:t>y</w:t>
      </w:r>
      <w:r>
        <w:rPr>
          <w:sz w:val="24"/>
          <w:szCs w:val="24"/>
        </w:rPr>
        <w:t>u</w:t>
      </w:r>
      <w:r>
        <w:rPr>
          <w:spacing w:val="4"/>
          <w:sz w:val="24"/>
          <w:szCs w:val="24"/>
        </w:rPr>
        <w:t>n</w:t>
      </w:r>
      <w:r>
        <w:rPr>
          <w:sz w:val="24"/>
          <w:szCs w:val="24"/>
        </w:rPr>
        <w:t>g b</w:t>
      </w:r>
      <w:r>
        <w:rPr>
          <w:spacing w:val="1"/>
          <w:sz w:val="24"/>
          <w:szCs w:val="24"/>
        </w:rPr>
        <w:t>e</w:t>
      </w:r>
      <w:r>
        <w:rPr>
          <w:sz w:val="24"/>
          <w:szCs w:val="24"/>
        </w:rPr>
        <w:t>rk</w:t>
      </w:r>
      <w:r>
        <w:rPr>
          <w:spacing w:val="1"/>
          <w:sz w:val="24"/>
          <w:szCs w:val="24"/>
        </w:rPr>
        <w:t>aita</w:t>
      </w:r>
      <w:r>
        <w:rPr>
          <w:sz w:val="24"/>
          <w:szCs w:val="24"/>
        </w:rPr>
        <w:t>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w:t>
      </w:r>
      <w:r>
        <w:rPr>
          <w:spacing w:val="-4"/>
          <w:sz w:val="24"/>
          <w:szCs w:val="24"/>
        </w:rPr>
        <w:t>b</w:t>
      </w:r>
      <w:r>
        <w:rPr>
          <w:spacing w:val="1"/>
          <w:sz w:val="24"/>
          <w:szCs w:val="24"/>
        </w:rPr>
        <w:t>a</w:t>
      </w:r>
      <w:r>
        <w:rPr>
          <w:spacing w:val="-4"/>
          <w:sz w:val="24"/>
          <w:szCs w:val="24"/>
        </w:rPr>
        <w:t>ng</w:t>
      </w:r>
      <w:r>
        <w:rPr>
          <w:sz w:val="24"/>
          <w:szCs w:val="24"/>
        </w:rPr>
        <w:t>un</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n d</w:t>
      </w:r>
      <w:r>
        <w:rPr>
          <w:spacing w:val="11"/>
          <w:sz w:val="24"/>
          <w:szCs w:val="24"/>
        </w:rPr>
        <w:t>a</w:t>
      </w:r>
      <w:r>
        <w:rPr>
          <w:sz w:val="24"/>
          <w:szCs w:val="24"/>
        </w:rPr>
        <w:t>n</w:t>
      </w:r>
      <w:r>
        <w:rPr>
          <w:spacing w:val="4"/>
          <w:sz w:val="24"/>
          <w:szCs w:val="24"/>
        </w:rPr>
        <w:t xml:space="preserve"> </w:t>
      </w:r>
      <w:r>
        <w:rPr>
          <w:sz w:val="24"/>
          <w:szCs w:val="24"/>
        </w:rPr>
        <w:t>o</w:t>
      </w:r>
      <w:r>
        <w:rPr>
          <w:spacing w:val="-4"/>
          <w:sz w:val="24"/>
          <w:szCs w:val="24"/>
        </w:rPr>
        <w:t>r</w:t>
      </w:r>
      <w:r>
        <w:rPr>
          <w:spacing w:val="1"/>
          <w:sz w:val="24"/>
          <w:szCs w:val="24"/>
        </w:rPr>
        <w:t>ie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5"/>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z w:val="24"/>
          <w:szCs w:val="24"/>
        </w:rPr>
        <w:t>da p</w:t>
      </w:r>
      <w:r>
        <w:rPr>
          <w:spacing w:val="1"/>
          <w:sz w:val="24"/>
          <w:szCs w:val="24"/>
        </w:rPr>
        <w:t>ema</w:t>
      </w:r>
      <w:r>
        <w:rPr>
          <w:sz w:val="24"/>
          <w:szCs w:val="24"/>
        </w:rPr>
        <w:t>n</w:t>
      </w:r>
      <w:r>
        <w:rPr>
          <w:spacing w:val="-4"/>
          <w:sz w:val="24"/>
          <w:szCs w:val="24"/>
        </w:rPr>
        <w:t>g</w:t>
      </w:r>
      <w:r>
        <w:rPr>
          <w:sz w:val="24"/>
          <w:szCs w:val="24"/>
        </w:rPr>
        <w:t>ku</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w:t>
      </w:r>
      <w:r>
        <w:rPr>
          <w:sz w:val="24"/>
          <w:szCs w:val="24"/>
        </w:rPr>
        <w:t>u</w:t>
      </w:r>
      <w:r>
        <w:rPr>
          <w:spacing w:val="-1"/>
          <w:sz w:val="24"/>
          <w:szCs w:val="24"/>
        </w:rPr>
        <w:t>s</w:t>
      </w:r>
      <w:r>
        <w:rPr>
          <w:sz w:val="24"/>
          <w:szCs w:val="24"/>
        </w:rPr>
        <w:t>ur</w:t>
      </w:r>
      <w:r>
        <w:rPr>
          <w:spacing w:val="1"/>
          <w:sz w:val="24"/>
          <w:szCs w:val="24"/>
        </w:rPr>
        <w:t>a</w:t>
      </w:r>
      <w:r>
        <w:rPr>
          <w:sz w:val="24"/>
          <w:szCs w:val="24"/>
        </w:rPr>
        <w:t>n</w:t>
      </w:r>
      <w:r>
        <w:rPr>
          <w:spacing w:val="-4"/>
          <w:sz w:val="24"/>
          <w:szCs w:val="24"/>
        </w:rPr>
        <w:t xml:space="preserve"> </w:t>
      </w:r>
      <w:r>
        <w:rPr>
          <w:spacing w:val="-1"/>
          <w:sz w:val="24"/>
          <w:szCs w:val="24"/>
        </w:rPr>
        <w:t>D</w:t>
      </w:r>
      <w:r>
        <w:rPr>
          <w:sz w:val="24"/>
          <w:szCs w:val="24"/>
        </w:rPr>
        <w:t>’</w:t>
      </w:r>
      <w:r>
        <w:rPr>
          <w:spacing w:val="-1"/>
          <w:sz w:val="24"/>
          <w:szCs w:val="24"/>
        </w:rPr>
        <w:t>A</w:t>
      </w:r>
      <w:r>
        <w:rPr>
          <w:spacing w:val="1"/>
          <w:sz w:val="24"/>
          <w:szCs w:val="24"/>
        </w:rPr>
        <w:t>mat</w:t>
      </w:r>
      <w:r>
        <w:rPr>
          <w:sz w:val="24"/>
          <w:szCs w:val="24"/>
        </w:rPr>
        <w:t>o,</w:t>
      </w:r>
      <w:r>
        <w:rPr>
          <w:spacing w:val="-8"/>
          <w:sz w:val="24"/>
          <w:szCs w:val="24"/>
        </w:rPr>
        <w:t xml:space="preserve"> </w:t>
      </w:r>
      <w:r>
        <w:rPr>
          <w:spacing w:val="1"/>
          <w:sz w:val="24"/>
          <w:szCs w:val="24"/>
        </w:rPr>
        <w:t>e</w:t>
      </w:r>
      <w:r>
        <w:rPr>
          <w:sz w:val="24"/>
          <w:szCs w:val="24"/>
        </w:rPr>
        <w:t>t</w:t>
      </w:r>
      <w:r>
        <w:rPr>
          <w:spacing w:val="-7"/>
          <w:sz w:val="24"/>
          <w:szCs w:val="24"/>
        </w:rPr>
        <w:t xml:space="preserve"> </w:t>
      </w:r>
      <w:r>
        <w:rPr>
          <w:spacing w:val="1"/>
          <w:sz w:val="24"/>
          <w:szCs w:val="24"/>
        </w:rPr>
        <w:t>a</w:t>
      </w:r>
      <w:r>
        <w:rPr>
          <w:sz w:val="24"/>
          <w:szCs w:val="24"/>
        </w:rPr>
        <w:t>l</w:t>
      </w:r>
      <w:r>
        <w:rPr>
          <w:spacing w:val="-7"/>
          <w:sz w:val="24"/>
          <w:szCs w:val="24"/>
        </w:rPr>
        <w:t xml:space="preserve"> </w:t>
      </w:r>
      <w:r>
        <w:rPr>
          <w:sz w:val="24"/>
          <w:szCs w:val="24"/>
        </w:rPr>
        <w:t>(2009)</w:t>
      </w:r>
      <w:r>
        <w:rPr>
          <w:spacing w:val="-8"/>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pacing w:val="1"/>
          <w:sz w:val="24"/>
          <w:szCs w:val="24"/>
        </w:rPr>
        <w:t>li</w:t>
      </w:r>
      <w:r>
        <w:rPr>
          <w:spacing w:val="-3"/>
          <w:sz w:val="24"/>
          <w:szCs w:val="24"/>
        </w:rPr>
        <w:t>t</w:t>
      </w:r>
      <w:r>
        <w:rPr>
          <w:spacing w:val="1"/>
          <w:sz w:val="24"/>
          <w:szCs w:val="24"/>
        </w:rPr>
        <w:t>e</w:t>
      </w:r>
      <w:r>
        <w:rPr>
          <w:sz w:val="24"/>
          <w:szCs w:val="24"/>
        </w:rPr>
        <w:t>r</w:t>
      </w:r>
      <w:r>
        <w:rPr>
          <w:spacing w:val="1"/>
          <w:sz w:val="24"/>
          <w:szCs w:val="24"/>
        </w:rPr>
        <w:t>at</w:t>
      </w:r>
      <w:r>
        <w:rPr>
          <w:sz w:val="24"/>
          <w:szCs w:val="24"/>
        </w:rPr>
        <w:t>ur</w:t>
      </w:r>
      <w:r>
        <w:rPr>
          <w:spacing w:val="-8"/>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pacing w:val="-4"/>
          <w:sz w:val="24"/>
          <w:szCs w:val="24"/>
        </w:rPr>
        <w:t>n</w:t>
      </w:r>
      <w:r>
        <w:rPr>
          <w:sz w:val="24"/>
          <w:szCs w:val="24"/>
        </w:rPr>
        <w:t>g C</w:t>
      </w:r>
      <w:r>
        <w:rPr>
          <w:spacing w:val="-1"/>
          <w:sz w:val="24"/>
          <w:szCs w:val="24"/>
        </w:rPr>
        <w:t>S</w:t>
      </w:r>
      <w:r>
        <w:rPr>
          <w:sz w:val="24"/>
          <w:szCs w:val="24"/>
        </w:rPr>
        <w:t>R,</w:t>
      </w:r>
      <w:r>
        <w:rPr>
          <w:spacing w:val="3"/>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4"/>
          <w:sz w:val="24"/>
          <w:szCs w:val="24"/>
        </w:rPr>
        <w:t xml:space="preserve"> </w:t>
      </w:r>
      <w:r>
        <w:rPr>
          <w:i/>
          <w:spacing w:val="1"/>
          <w:sz w:val="24"/>
          <w:szCs w:val="24"/>
        </w:rPr>
        <w:t>citi</w:t>
      </w:r>
      <w:r>
        <w:rPr>
          <w:i/>
          <w:spacing w:val="-1"/>
          <w:sz w:val="24"/>
          <w:szCs w:val="24"/>
        </w:rPr>
        <w:t>z</w:t>
      </w:r>
      <w:r>
        <w:rPr>
          <w:i/>
          <w:spacing w:val="1"/>
          <w:sz w:val="24"/>
          <w:szCs w:val="24"/>
        </w:rPr>
        <w:t>e</w:t>
      </w:r>
      <w:r>
        <w:rPr>
          <w:i/>
          <w:sz w:val="24"/>
          <w:szCs w:val="24"/>
        </w:rPr>
        <w:t>n</w:t>
      </w:r>
      <w:r>
        <w:rPr>
          <w:i/>
          <w:spacing w:val="-1"/>
          <w:sz w:val="24"/>
          <w:szCs w:val="24"/>
        </w:rPr>
        <w:t>s</w:t>
      </w:r>
      <w:r>
        <w:rPr>
          <w:i/>
          <w:sz w:val="24"/>
          <w:szCs w:val="24"/>
        </w:rPr>
        <w:t>h</w:t>
      </w:r>
      <w:r>
        <w:rPr>
          <w:i/>
          <w:spacing w:val="1"/>
          <w:sz w:val="24"/>
          <w:szCs w:val="24"/>
        </w:rPr>
        <w:t>i</w:t>
      </w:r>
      <w:r>
        <w:rPr>
          <w:i/>
          <w:spacing w:val="4"/>
          <w:sz w:val="24"/>
          <w:szCs w:val="24"/>
        </w:rPr>
        <w:t>p</w:t>
      </w:r>
      <w:r>
        <w:rPr>
          <w:sz w:val="24"/>
          <w:szCs w:val="24"/>
        </w:rPr>
        <w:t>,</w:t>
      </w:r>
      <w:r>
        <w:rPr>
          <w:spacing w:val="3"/>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la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3"/>
          <w:sz w:val="24"/>
          <w:szCs w:val="24"/>
        </w:rPr>
        <w:t xml:space="preserve"> </w:t>
      </w:r>
      <w:r>
        <w:rPr>
          <w:spacing w:val="1"/>
          <w:sz w:val="24"/>
          <w:szCs w:val="24"/>
        </w:rPr>
        <w:t>te</w:t>
      </w:r>
      <w:r>
        <w:rPr>
          <w:sz w:val="24"/>
          <w:szCs w:val="24"/>
        </w:rPr>
        <w:t>r</w:t>
      </w:r>
      <w:r>
        <w:rPr>
          <w:spacing w:val="-4"/>
          <w:sz w:val="24"/>
          <w:szCs w:val="24"/>
        </w:rPr>
        <w:t>u</w:t>
      </w:r>
      <w:r>
        <w:rPr>
          <w:spacing w:val="1"/>
          <w:sz w:val="24"/>
          <w:szCs w:val="24"/>
        </w:rPr>
        <w:t>ta</w:t>
      </w:r>
      <w:r>
        <w:rPr>
          <w:spacing w:val="-3"/>
          <w:sz w:val="24"/>
          <w:szCs w:val="24"/>
        </w:rPr>
        <w:t>m</w:t>
      </w:r>
      <w:r>
        <w:rPr>
          <w:sz w:val="24"/>
          <w:szCs w:val="24"/>
        </w:rPr>
        <w:t>a</w:t>
      </w:r>
      <w:r>
        <w:rPr>
          <w:spacing w:val="4"/>
          <w:sz w:val="24"/>
          <w:szCs w:val="24"/>
        </w:rPr>
        <w:t xml:space="preserve"> </w:t>
      </w:r>
      <w:r>
        <w:rPr>
          <w:spacing w:val="1"/>
          <w:sz w:val="24"/>
          <w:szCs w:val="24"/>
        </w:rPr>
        <w:t>ta</w:t>
      </w:r>
      <w:r>
        <w:rPr>
          <w:sz w:val="24"/>
          <w:szCs w:val="24"/>
        </w:rPr>
        <w:t>hun</w:t>
      </w:r>
      <w:r>
        <w:rPr>
          <w:spacing w:val="3"/>
          <w:sz w:val="24"/>
          <w:szCs w:val="24"/>
        </w:rPr>
        <w:t xml:space="preserve"> </w:t>
      </w:r>
      <w:r>
        <w:rPr>
          <w:sz w:val="24"/>
          <w:szCs w:val="24"/>
        </w:rPr>
        <w:t>2000</w:t>
      </w:r>
      <w:r>
        <w:rPr>
          <w:spacing w:val="9"/>
          <w:sz w:val="24"/>
          <w:szCs w:val="24"/>
        </w:rPr>
        <w:t xml:space="preserve"> </w:t>
      </w:r>
      <w:r>
        <w:rPr>
          <w:sz w:val="24"/>
          <w:szCs w:val="24"/>
        </w:rPr>
        <w:t xml:space="preserve">- 2009, </w:t>
      </w:r>
      <w:r>
        <w:rPr>
          <w:spacing w:val="1"/>
          <w:sz w:val="24"/>
          <w:szCs w:val="24"/>
        </w:rPr>
        <w:t>me</w:t>
      </w:r>
      <w:r>
        <w:rPr>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45"/>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42"/>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40"/>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41"/>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4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sidR="00291588">
        <w:rPr>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25"/>
          <w:sz w:val="24"/>
          <w:szCs w:val="24"/>
        </w:rPr>
        <w:t xml:space="preserve"> </w:t>
      </w:r>
      <w:r>
        <w:rPr>
          <w:spacing w:val="1"/>
          <w:sz w:val="24"/>
          <w:szCs w:val="24"/>
        </w:rPr>
        <w:t>l</w:t>
      </w:r>
      <w:r>
        <w:rPr>
          <w:sz w:val="24"/>
          <w:szCs w:val="24"/>
        </w:rPr>
        <w:t>u</w:t>
      </w:r>
      <w:r>
        <w:rPr>
          <w:spacing w:val="1"/>
          <w:sz w:val="24"/>
          <w:szCs w:val="24"/>
        </w:rPr>
        <w:t>a</w:t>
      </w:r>
      <w:r>
        <w:rPr>
          <w:spacing w:val="-1"/>
          <w:sz w:val="24"/>
          <w:szCs w:val="24"/>
        </w:rPr>
        <w:t>s</w:t>
      </w:r>
      <w:r>
        <w:rPr>
          <w:sz w:val="24"/>
          <w:szCs w:val="24"/>
        </w:rPr>
        <w:t xml:space="preserve">. </w:t>
      </w:r>
      <w:r>
        <w:rPr>
          <w:spacing w:val="24"/>
          <w:sz w:val="24"/>
          <w:szCs w:val="24"/>
        </w:rPr>
        <w:t xml:space="preserve"> </w:t>
      </w:r>
      <w:proofErr w:type="gramStart"/>
      <w:r>
        <w:rPr>
          <w:spacing w:val="-1"/>
          <w:sz w:val="24"/>
          <w:szCs w:val="24"/>
        </w:rPr>
        <w:t>P</w:t>
      </w:r>
      <w:r>
        <w:rPr>
          <w:spacing w:val="1"/>
          <w:sz w:val="24"/>
          <w:szCs w:val="24"/>
        </w:rPr>
        <w:t>e</w:t>
      </w:r>
      <w:r>
        <w:rPr>
          <w:spacing w:val="-3"/>
          <w:sz w:val="24"/>
          <w:szCs w:val="24"/>
        </w:rPr>
        <w:t>m</w:t>
      </w:r>
      <w:r>
        <w:rPr>
          <w:spacing w:val="1"/>
          <w:sz w:val="24"/>
          <w:szCs w:val="24"/>
        </w:rPr>
        <w:t>im</w:t>
      </w:r>
      <w:r>
        <w:rPr>
          <w:sz w:val="24"/>
          <w:szCs w:val="24"/>
        </w:rPr>
        <w:t>p</w:t>
      </w:r>
      <w:r>
        <w:rPr>
          <w:spacing w:val="1"/>
          <w:sz w:val="24"/>
          <w:szCs w:val="24"/>
        </w:rPr>
        <w:t>i</w:t>
      </w:r>
      <w:r>
        <w:rPr>
          <w:sz w:val="24"/>
          <w:szCs w:val="24"/>
        </w:rPr>
        <w:t xml:space="preserve">n </w:t>
      </w:r>
      <w:r>
        <w:rPr>
          <w:spacing w:val="2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proofErr w:type="gramEnd"/>
      <w:r>
        <w:rPr>
          <w:sz w:val="24"/>
          <w:szCs w:val="24"/>
        </w:rPr>
        <w:t xml:space="preserve"> </w:t>
      </w:r>
      <w:r>
        <w:rPr>
          <w:spacing w:val="24"/>
          <w:sz w:val="24"/>
          <w:szCs w:val="24"/>
        </w:rPr>
        <w:t xml:space="preserve"> </w:t>
      </w:r>
      <w:r>
        <w:rPr>
          <w:sz w:val="24"/>
          <w:szCs w:val="24"/>
        </w:rPr>
        <w:t>b</w:t>
      </w:r>
      <w:r>
        <w:rPr>
          <w:spacing w:val="1"/>
          <w:sz w:val="24"/>
          <w:szCs w:val="24"/>
        </w:rPr>
        <w:t>e</w:t>
      </w:r>
      <w:r>
        <w:rPr>
          <w:spacing w:val="-4"/>
          <w:sz w:val="24"/>
          <w:szCs w:val="24"/>
        </w:rPr>
        <w:t>r</w:t>
      </w:r>
      <w:r>
        <w:rPr>
          <w:spacing w:val="1"/>
          <w:sz w:val="24"/>
          <w:szCs w:val="24"/>
        </w:rPr>
        <w:t>t</w:t>
      </w:r>
      <w:r>
        <w:rPr>
          <w:spacing w:val="-3"/>
          <w:sz w:val="24"/>
          <w:szCs w:val="24"/>
        </w:rPr>
        <w:t>a</w:t>
      </w:r>
      <w:r>
        <w:rPr>
          <w:sz w:val="24"/>
          <w:szCs w:val="24"/>
        </w:rPr>
        <w:t>ng</w:t>
      </w:r>
      <w:r>
        <w:rPr>
          <w:spacing w:val="-4"/>
          <w:sz w:val="24"/>
          <w:szCs w:val="24"/>
        </w:rPr>
        <w:t>g</w:t>
      </w:r>
      <w:r>
        <w:rPr>
          <w:sz w:val="24"/>
          <w:szCs w:val="24"/>
        </w:rPr>
        <w:t>u</w:t>
      </w:r>
      <w:r>
        <w:rPr>
          <w:spacing w:val="4"/>
          <w:sz w:val="24"/>
          <w:szCs w:val="24"/>
        </w:rPr>
        <w:t>n</w:t>
      </w:r>
      <w:r>
        <w:rPr>
          <w:sz w:val="24"/>
          <w:szCs w:val="24"/>
        </w:rPr>
        <w:t xml:space="preserve">g </w:t>
      </w:r>
      <w:r>
        <w:rPr>
          <w:spacing w:val="20"/>
          <w:sz w:val="24"/>
          <w:szCs w:val="24"/>
        </w:rPr>
        <w:t xml:space="preserve"> </w:t>
      </w:r>
      <w:r>
        <w:rPr>
          <w:spacing w:val="1"/>
          <w:sz w:val="24"/>
          <w:szCs w:val="24"/>
        </w:rPr>
        <w:t>ja</w:t>
      </w:r>
      <w:r>
        <w:rPr>
          <w:spacing w:val="-1"/>
          <w:sz w:val="24"/>
          <w:szCs w:val="24"/>
        </w:rPr>
        <w:t>w</w:t>
      </w:r>
      <w:r>
        <w:rPr>
          <w:spacing w:val="1"/>
          <w:sz w:val="24"/>
          <w:szCs w:val="24"/>
        </w:rPr>
        <w:t>a</w:t>
      </w:r>
      <w:r>
        <w:rPr>
          <w:sz w:val="24"/>
          <w:szCs w:val="24"/>
        </w:rPr>
        <w:t xml:space="preserve">b </w:t>
      </w:r>
      <w:r>
        <w:rPr>
          <w:spacing w:val="24"/>
          <w:sz w:val="24"/>
          <w:szCs w:val="24"/>
        </w:rPr>
        <w:t xml:space="preserve"> </w:t>
      </w:r>
      <w:r>
        <w:rPr>
          <w:spacing w:val="1"/>
          <w:sz w:val="24"/>
          <w:szCs w:val="24"/>
        </w:rPr>
        <w:t>ata</w:t>
      </w:r>
      <w:r>
        <w:rPr>
          <w:sz w:val="24"/>
          <w:szCs w:val="24"/>
        </w:rPr>
        <w:t xml:space="preserve">s </w:t>
      </w:r>
      <w:r>
        <w:rPr>
          <w:spacing w:val="22"/>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 xml:space="preserve">k </w:t>
      </w:r>
      <w:r>
        <w:rPr>
          <w:spacing w:val="2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 xml:space="preserve">n </w:t>
      </w:r>
      <w:r>
        <w:rPr>
          <w:spacing w:val="1"/>
          <w:sz w:val="24"/>
          <w:szCs w:val="24"/>
        </w:rPr>
        <w:t>ala</w:t>
      </w:r>
      <w:r>
        <w:rPr>
          <w:spacing w:val="-3"/>
          <w:sz w:val="24"/>
          <w:szCs w:val="24"/>
        </w:rPr>
        <w:t>m</w:t>
      </w:r>
      <w:r>
        <w:rPr>
          <w:sz w:val="24"/>
          <w:szCs w:val="24"/>
        </w:rPr>
        <w:t>.</w:t>
      </w:r>
    </w:p>
    <w:p w:rsidR="003717F8" w:rsidRDefault="009C3401" w:rsidP="00AD2A09">
      <w:pPr>
        <w:spacing w:after="120" w:line="276" w:lineRule="auto"/>
        <w:ind w:right="73" w:firstLine="720"/>
        <w:jc w:val="both"/>
        <w:rPr>
          <w:sz w:val="24"/>
          <w:szCs w:val="24"/>
        </w:rPr>
      </w:pPr>
      <w:r>
        <w:rPr>
          <w:spacing w:val="-4"/>
          <w:sz w:val="24"/>
          <w:szCs w:val="24"/>
        </w:rPr>
        <w:t>B</w:t>
      </w:r>
      <w:r>
        <w:rPr>
          <w:spacing w:val="5"/>
          <w:sz w:val="24"/>
          <w:szCs w:val="24"/>
        </w:rPr>
        <w:t>a</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4"/>
          <w:sz w:val="24"/>
          <w:szCs w:val="24"/>
        </w:rPr>
        <w:t>k</w:t>
      </w:r>
      <w:r>
        <w:rPr>
          <w:spacing w:val="1"/>
          <w:sz w:val="24"/>
          <w:szCs w:val="24"/>
        </w:rPr>
        <w:t>e</w:t>
      </w:r>
      <w:r>
        <w:rPr>
          <w:sz w:val="24"/>
          <w:szCs w:val="24"/>
        </w:rPr>
        <w:t>bun</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ma</w:t>
      </w:r>
      <w:r>
        <w:rPr>
          <w:sz w:val="24"/>
          <w:szCs w:val="24"/>
        </w:rPr>
        <w:t>n</w:t>
      </w:r>
      <w:r>
        <w:rPr>
          <w:spacing w:val="-4"/>
          <w:sz w:val="24"/>
          <w:szCs w:val="24"/>
        </w:rPr>
        <w:t>g</w:t>
      </w:r>
      <w:r>
        <w:rPr>
          <w:sz w:val="24"/>
          <w:szCs w:val="24"/>
        </w:rPr>
        <w:t>ku</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el</w:t>
      </w:r>
      <w:r>
        <w:rPr>
          <w:sz w:val="24"/>
          <w:szCs w:val="24"/>
        </w:rPr>
        <w:t>o</w:t>
      </w:r>
      <w:r>
        <w:rPr>
          <w:spacing w:val="1"/>
          <w:sz w:val="24"/>
          <w:szCs w:val="24"/>
        </w:rPr>
        <w:t>m</w:t>
      </w:r>
      <w:r>
        <w:rPr>
          <w:sz w:val="24"/>
          <w:szCs w:val="24"/>
        </w:rPr>
        <w:t xml:space="preserve">pok </w:t>
      </w:r>
      <w:proofErr w:type="gramStart"/>
      <w:r>
        <w:rPr>
          <w:spacing w:val="1"/>
          <w:sz w:val="24"/>
          <w:szCs w:val="24"/>
        </w:rPr>
        <w:t>ma</w:t>
      </w:r>
      <w:r>
        <w:rPr>
          <w:spacing w:val="-1"/>
          <w:sz w:val="24"/>
          <w:szCs w:val="24"/>
        </w:rPr>
        <w:t>ss</w:t>
      </w:r>
      <w:r>
        <w:rPr>
          <w:spacing w:val="1"/>
          <w:sz w:val="24"/>
          <w:szCs w:val="24"/>
        </w:rPr>
        <w:t>i</w:t>
      </w:r>
      <w:r>
        <w:rPr>
          <w:sz w:val="24"/>
          <w:szCs w:val="24"/>
        </w:rPr>
        <w:t xml:space="preserve">f  </w:t>
      </w:r>
      <w:r>
        <w:rPr>
          <w:spacing w:val="-8"/>
          <w:sz w:val="24"/>
          <w:szCs w:val="24"/>
        </w:rPr>
        <w:t>y</w:t>
      </w:r>
      <w:r>
        <w:rPr>
          <w:spacing w:val="1"/>
          <w:sz w:val="24"/>
          <w:szCs w:val="24"/>
        </w:rPr>
        <w:t>ait</w:t>
      </w:r>
      <w:r>
        <w:rPr>
          <w:sz w:val="24"/>
          <w:szCs w:val="24"/>
        </w:rPr>
        <w:t>u</w:t>
      </w:r>
      <w:proofErr w:type="gramEnd"/>
      <w:r>
        <w:rPr>
          <w:spacing w:val="60"/>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z w:val="24"/>
          <w:szCs w:val="24"/>
        </w:rPr>
        <w:t xml:space="preserve">a </w:t>
      </w:r>
      <w:r>
        <w:rPr>
          <w:spacing w:val="1"/>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ko</w:t>
      </w:r>
      <w:r>
        <w:rPr>
          <w:spacing w:val="1"/>
          <w:sz w:val="24"/>
          <w:szCs w:val="24"/>
        </w:rPr>
        <w:t>m</w:t>
      </w:r>
      <w:r>
        <w:rPr>
          <w:sz w:val="24"/>
          <w:szCs w:val="24"/>
        </w:rPr>
        <w:t>u</w:t>
      </w:r>
      <w:r>
        <w:rPr>
          <w:spacing w:val="-4"/>
          <w:sz w:val="24"/>
          <w:szCs w:val="24"/>
        </w:rPr>
        <w:t>n</w:t>
      </w:r>
      <w:r>
        <w:rPr>
          <w:spacing w:val="1"/>
          <w:sz w:val="24"/>
          <w:szCs w:val="24"/>
        </w:rPr>
        <w:t>ita</w:t>
      </w:r>
      <w:r>
        <w:rPr>
          <w:spacing w:val="-1"/>
          <w:sz w:val="24"/>
          <w:szCs w:val="24"/>
        </w:rPr>
        <w:t>s</w:t>
      </w:r>
      <w:r>
        <w:rPr>
          <w:spacing w:val="-3"/>
          <w:sz w:val="24"/>
          <w:szCs w:val="24"/>
        </w:rPr>
        <w:t>/</w:t>
      </w:r>
      <w:r>
        <w:rPr>
          <w:spacing w:val="1"/>
          <w:sz w:val="24"/>
          <w:szCs w:val="24"/>
        </w:rPr>
        <w:t>ma</w:t>
      </w:r>
      <w:r>
        <w:rPr>
          <w:spacing w:val="-5"/>
          <w:sz w:val="24"/>
          <w:szCs w:val="24"/>
        </w:rPr>
        <w:t>s</w:t>
      </w:r>
      <w:r>
        <w:rPr>
          <w:spacing w:val="-4"/>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 xml:space="preserve">r.  </w:t>
      </w:r>
      <w:proofErr w:type="gramStart"/>
      <w:r>
        <w:rPr>
          <w:spacing w:val="-1"/>
          <w:sz w:val="24"/>
          <w:szCs w:val="24"/>
        </w:rPr>
        <w:t>M</w:t>
      </w:r>
      <w:r>
        <w:rPr>
          <w:spacing w:val="1"/>
          <w:sz w:val="24"/>
          <w:szCs w:val="24"/>
        </w:rPr>
        <w:t>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r</w:t>
      </w:r>
      <w:proofErr w:type="gramEnd"/>
      <w:r>
        <w:rPr>
          <w:sz w:val="24"/>
          <w:szCs w:val="24"/>
        </w:rPr>
        <w:t xml:space="preserve">  </w:t>
      </w:r>
      <w:r>
        <w:rPr>
          <w:spacing w:val="10"/>
          <w:sz w:val="24"/>
          <w:szCs w:val="24"/>
        </w:rPr>
        <w:t>b</w:t>
      </w:r>
      <w:r>
        <w:rPr>
          <w:spacing w:val="1"/>
          <w:sz w:val="24"/>
          <w:szCs w:val="24"/>
        </w:rPr>
        <w:t>a</w:t>
      </w:r>
      <w:r>
        <w:rPr>
          <w:spacing w:val="-4"/>
          <w:sz w:val="24"/>
          <w:szCs w:val="24"/>
        </w:rPr>
        <w:t>g</w:t>
      </w:r>
      <w:r>
        <w:rPr>
          <w:sz w:val="24"/>
          <w:szCs w:val="24"/>
        </w:rPr>
        <w:t>i p</w:t>
      </w:r>
      <w:r>
        <w:rPr>
          <w:spacing w:val="1"/>
          <w:sz w:val="24"/>
          <w:szCs w:val="24"/>
        </w:rPr>
        <w:t>e</w:t>
      </w:r>
      <w:r>
        <w:rPr>
          <w:sz w:val="24"/>
          <w:szCs w:val="24"/>
        </w:rPr>
        <w:t>rk</w:t>
      </w:r>
      <w:r>
        <w:rPr>
          <w:spacing w:val="1"/>
          <w:sz w:val="24"/>
          <w:szCs w:val="24"/>
        </w:rPr>
        <w:t>e</w:t>
      </w:r>
      <w:r>
        <w:rPr>
          <w:sz w:val="24"/>
          <w:szCs w:val="24"/>
        </w:rPr>
        <w:t>bun</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nduduk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a</w:t>
      </w:r>
      <w:r>
        <w:rPr>
          <w:sz w:val="24"/>
          <w:szCs w:val="24"/>
        </w:rPr>
        <w:t>da</w:t>
      </w:r>
      <w:r>
        <w:rPr>
          <w:spacing w:val="5"/>
          <w:sz w:val="24"/>
          <w:szCs w:val="24"/>
        </w:rPr>
        <w:t xml:space="preserve"> </w:t>
      </w:r>
      <w:r>
        <w:rPr>
          <w:sz w:val="24"/>
          <w:szCs w:val="24"/>
        </w:rPr>
        <w:t>di</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i</w:t>
      </w:r>
      <w:r>
        <w:rPr>
          <w:spacing w:val="-3"/>
          <w:sz w:val="24"/>
          <w:szCs w:val="24"/>
        </w:rPr>
        <w:t>t</w:t>
      </w:r>
      <w:r>
        <w:rPr>
          <w:spacing w:val="1"/>
          <w:sz w:val="24"/>
          <w:szCs w:val="24"/>
        </w:rPr>
        <w:t>a</w:t>
      </w:r>
      <w:r>
        <w:rPr>
          <w:sz w:val="24"/>
          <w:szCs w:val="24"/>
        </w:rPr>
        <w:t>r</w:t>
      </w:r>
      <w:r>
        <w:rPr>
          <w:spacing w:val="4"/>
          <w:sz w:val="24"/>
          <w:szCs w:val="24"/>
        </w:rPr>
        <w:t xml:space="preserve"> </w:t>
      </w:r>
      <w:r>
        <w:rPr>
          <w:sz w:val="24"/>
          <w:szCs w:val="24"/>
        </w:rPr>
        <w:t>p</w:t>
      </w:r>
      <w:r>
        <w:rPr>
          <w:spacing w:val="1"/>
          <w:sz w:val="24"/>
          <w:szCs w:val="24"/>
        </w:rPr>
        <w:t>e</w:t>
      </w:r>
      <w:r>
        <w:rPr>
          <w:sz w:val="24"/>
          <w:szCs w:val="24"/>
        </w:rPr>
        <w:t>rk</w:t>
      </w:r>
      <w:r>
        <w:rPr>
          <w:spacing w:val="1"/>
          <w:sz w:val="24"/>
          <w:szCs w:val="24"/>
        </w:rPr>
        <w:t>e</w:t>
      </w:r>
      <w:r>
        <w:rPr>
          <w:sz w:val="24"/>
          <w:szCs w:val="24"/>
        </w:rPr>
        <w:t>bu</w:t>
      </w:r>
      <w:r>
        <w:rPr>
          <w:spacing w:val="-4"/>
          <w:sz w:val="24"/>
          <w:szCs w:val="24"/>
        </w:rPr>
        <w:t>n</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n</w:t>
      </w:r>
      <w:r>
        <w:rPr>
          <w:spacing w:val="-4"/>
          <w:sz w:val="24"/>
          <w:szCs w:val="24"/>
        </w:rPr>
        <w:t>g</w:t>
      </w:r>
      <w:r>
        <w:rPr>
          <w:spacing w:val="1"/>
          <w:sz w:val="24"/>
          <w:szCs w:val="24"/>
        </w:rPr>
        <w:t>ac</w:t>
      </w:r>
      <w:r>
        <w:rPr>
          <w:sz w:val="24"/>
          <w:szCs w:val="24"/>
        </w:rPr>
        <w:t>u</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 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z w:val="24"/>
          <w:szCs w:val="24"/>
        </w:rPr>
        <w:t>i</w:t>
      </w:r>
      <w:r>
        <w:rPr>
          <w:spacing w:val="-11"/>
          <w:sz w:val="24"/>
          <w:szCs w:val="24"/>
        </w:rPr>
        <w:t xml:space="preserve"> </w:t>
      </w:r>
      <w:r>
        <w:rPr>
          <w:spacing w:val="-1"/>
          <w:sz w:val="24"/>
          <w:szCs w:val="24"/>
        </w:rPr>
        <w:t>D</w:t>
      </w:r>
      <w:r>
        <w:rPr>
          <w:sz w:val="24"/>
          <w:szCs w:val="24"/>
        </w:rPr>
        <w:t>on</w:t>
      </w:r>
      <w:r>
        <w:rPr>
          <w:spacing w:val="-3"/>
          <w:sz w:val="24"/>
          <w:szCs w:val="24"/>
        </w:rPr>
        <w:t>a</w:t>
      </w:r>
      <w:r>
        <w:rPr>
          <w:spacing w:val="1"/>
          <w:sz w:val="24"/>
          <w:szCs w:val="24"/>
        </w:rPr>
        <w:t>l</w:t>
      </w:r>
      <w:r>
        <w:rPr>
          <w:sz w:val="24"/>
          <w:szCs w:val="24"/>
        </w:rPr>
        <w:t>d</w:t>
      </w:r>
      <w:r>
        <w:rPr>
          <w:spacing w:val="-1"/>
          <w:sz w:val="24"/>
          <w:szCs w:val="24"/>
        </w:rPr>
        <w:t>s</w:t>
      </w:r>
      <w:r>
        <w:rPr>
          <w:sz w:val="24"/>
          <w:szCs w:val="24"/>
        </w:rPr>
        <w:t>on</w:t>
      </w:r>
      <w:r>
        <w:rPr>
          <w:spacing w:val="-12"/>
          <w:sz w:val="24"/>
          <w:szCs w:val="24"/>
        </w:rPr>
        <w:t xml:space="preserve"> </w:t>
      </w:r>
      <w:r>
        <w:rPr>
          <w:spacing w:val="1"/>
          <w:sz w:val="24"/>
          <w:szCs w:val="24"/>
        </w:rPr>
        <w:t>ma</w:t>
      </w:r>
      <w:r>
        <w:rPr>
          <w:sz w:val="24"/>
          <w:szCs w:val="24"/>
        </w:rPr>
        <w:t>ka</w:t>
      </w:r>
      <w:r>
        <w:rPr>
          <w:spacing w:val="-15"/>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mem</w:t>
      </w:r>
      <w:r>
        <w:rPr>
          <w:spacing w:val="-3"/>
          <w:sz w:val="24"/>
          <w:szCs w:val="24"/>
        </w:rPr>
        <w:t>i</w:t>
      </w:r>
      <w:r>
        <w:rPr>
          <w:spacing w:val="1"/>
          <w:sz w:val="24"/>
          <w:szCs w:val="24"/>
        </w:rPr>
        <w:t>li</w:t>
      </w:r>
      <w:r>
        <w:rPr>
          <w:sz w:val="24"/>
          <w:szCs w:val="24"/>
        </w:rPr>
        <w:t>ki</w:t>
      </w:r>
      <w:r>
        <w:rPr>
          <w:spacing w:val="-15"/>
          <w:sz w:val="24"/>
          <w:szCs w:val="24"/>
        </w:rPr>
        <w:t xml:space="preserve"> </w:t>
      </w:r>
      <w:r>
        <w:rPr>
          <w:spacing w:val="1"/>
          <w:sz w:val="24"/>
          <w:szCs w:val="24"/>
        </w:rPr>
        <w:t>a</w:t>
      </w:r>
      <w:r>
        <w:rPr>
          <w:sz w:val="24"/>
          <w:szCs w:val="24"/>
        </w:rPr>
        <w:t>k</w:t>
      </w:r>
      <w:r>
        <w:rPr>
          <w:spacing w:val="-1"/>
          <w:sz w:val="24"/>
          <w:szCs w:val="24"/>
        </w:rPr>
        <w:t>s</w:t>
      </w:r>
      <w:r>
        <w:rPr>
          <w:spacing w:val="1"/>
          <w:sz w:val="24"/>
          <w:szCs w:val="24"/>
        </w:rPr>
        <w:t>e</w:t>
      </w:r>
      <w:r>
        <w:rPr>
          <w:sz w:val="24"/>
          <w:szCs w:val="24"/>
        </w:rPr>
        <w:t>s</w:t>
      </w:r>
      <w:r>
        <w:rPr>
          <w:spacing w:val="-1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pacing w:val="-3"/>
          <w:sz w:val="24"/>
          <w:szCs w:val="24"/>
        </w:rPr>
        <w:t>m</w:t>
      </w:r>
      <w:r>
        <w:rPr>
          <w:sz w:val="24"/>
          <w:szCs w:val="24"/>
        </w:rPr>
        <w:t>a</w:t>
      </w:r>
      <w:r>
        <w:rPr>
          <w:spacing w:val="-1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16"/>
          <w:sz w:val="24"/>
          <w:szCs w:val="24"/>
        </w:rPr>
        <w:t xml:space="preserve"> </w:t>
      </w:r>
      <w:r>
        <w:rPr>
          <w:spacing w:val="1"/>
          <w:sz w:val="24"/>
          <w:szCs w:val="24"/>
        </w:rPr>
        <w:t>j</w:t>
      </w:r>
      <w:r>
        <w:rPr>
          <w:spacing w:val="-3"/>
          <w:sz w:val="24"/>
          <w:szCs w:val="24"/>
        </w:rPr>
        <w:t>a</w:t>
      </w:r>
      <w:r>
        <w:rPr>
          <w:spacing w:val="1"/>
          <w:sz w:val="24"/>
          <w:szCs w:val="24"/>
        </w:rPr>
        <w:t>la</w:t>
      </w:r>
      <w:r>
        <w:rPr>
          <w:sz w:val="24"/>
          <w:szCs w:val="24"/>
        </w:rPr>
        <w:t>n</w:t>
      </w:r>
      <w:r>
        <w:rPr>
          <w:spacing w:val="-12"/>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i</w:t>
      </w:r>
      <w:r>
        <w:rPr>
          <w:sz w:val="24"/>
          <w:szCs w:val="24"/>
        </w:rPr>
        <w:t>nfr</w:t>
      </w:r>
      <w:r>
        <w:rPr>
          <w:spacing w:val="1"/>
          <w:sz w:val="24"/>
          <w:szCs w:val="24"/>
        </w:rPr>
        <w:t>a</w:t>
      </w:r>
      <w:r>
        <w:rPr>
          <w:spacing w:val="-1"/>
          <w:sz w:val="24"/>
          <w:szCs w:val="24"/>
        </w:rPr>
        <w:t>s</w:t>
      </w:r>
      <w:r>
        <w:rPr>
          <w:spacing w:val="1"/>
          <w:sz w:val="24"/>
          <w:szCs w:val="24"/>
        </w:rPr>
        <w:t>t</w:t>
      </w:r>
      <w:r>
        <w:rPr>
          <w:sz w:val="24"/>
          <w:szCs w:val="24"/>
        </w:rPr>
        <w:t>ruk</w:t>
      </w:r>
      <w:r>
        <w:rPr>
          <w:spacing w:val="1"/>
          <w:sz w:val="24"/>
          <w:szCs w:val="24"/>
        </w:rPr>
        <w:t>t</w:t>
      </w:r>
      <w:r>
        <w:rPr>
          <w:sz w:val="24"/>
          <w:szCs w:val="24"/>
        </w:rPr>
        <w:t xml:space="preserve">ur </w:t>
      </w:r>
      <w:r>
        <w:rPr>
          <w:spacing w:val="-3"/>
          <w:sz w:val="24"/>
          <w:szCs w:val="24"/>
        </w:rPr>
        <w:t>l</w:t>
      </w:r>
      <w:r>
        <w:rPr>
          <w:spacing w:val="1"/>
          <w:sz w:val="24"/>
          <w:szCs w:val="24"/>
        </w:rPr>
        <w:t>ai</w:t>
      </w:r>
      <w:r>
        <w:rPr>
          <w:sz w:val="24"/>
          <w:szCs w:val="24"/>
        </w:rPr>
        <w:t>nn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ma</w:t>
      </w:r>
      <w:r>
        <w:rPr>
          <w:spacing w:val="-1"/>
          <w:sz w:val="24"/>
          <w:szCs w:val="24"/>
        </w:rPr>
        <w:t>s</w:t>
      </w:r>
      <w:r>
        <w:rPr>
          <w:sz w:val="24"/>
          <w:szCs w:val="24"/>
        </w:rPr>
        <w:t>uk k</w:t>
      </w:r>
      <w:r>
        <w:rPr>
          <w:spacing w:val="1"/>
          <w:sz w:val="24"/>
          <w:szCs w:val="24"/>
        </w:rPr>
        <w:t>ate</w:t>
      </w:r>
      <w:r>
        <w:rPr>
          <w:spacing w:val="-4"/>
          <w:sz w:val="24"/>
          <w:szCs w:val="24"/>
        </w:rPr>
        <w:t>g</w:t>
      </w:r>
      <w:r>
        <w:rPr>
          <w:sz w:val="24"/>
          <w:szCs w:val="24"/>
        </w:rPr>
        <w:t>ori</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ha</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5"/>
          <w:sz w:val="24"/>
          <w:szCs w:val="24"/>
        </w:rPr>
        <w:t xml:space="preserve"> </w:t>
      </w:r>
      <w:r>
        <w:rPr>
          <w:spacing w:val="-1"/>
          <w:sz w:val="24"/>
          <w:szCs w:val="24"/>
        </w:rPr>
        <w:t>s</w:t>
      </w:r>
      <w:r>
        <w:rPr>
          <w:sz w:val="24"/>
          <w:szCs w:val="24"/>
        </w:rPr>
        <w:t>u</w:t>
      </w:r>
      <w:r>
        <w:rPr>
          <w:spacing w:val="-3"/>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ru</w:t>
      </w:r>
      <w:r>
        <w:rPr>
          <w:spacing w:val="-4"/>
          <w:sz w:val="24"/>
          <w:szCs w:val="24"/>
        </w:rPr>
        <w:t>p</w:t>
      </w:r>
      <w:r>
        <w:rPr>
          <w:sz w:val="24"/>
          <w:szCs w:val="24"/>
        </w:rPr>
        <w:t>a</w:t>
      </w:r>
      <w:r>
        <w:rPr>
          <w:spacing w:val="1"/>
          <w:sz w:val="24"/>
          <w:szCs w:val="24"/>
        </w:rPr>
        <w:t xml:space="preserve"> la</w:t>
      </w:r>
      <w:r>
        <w:rPr>
          <w:sz w:val="24"/>
          <w:szCs w:val="24"/>
        </w:rPr>
        <w:t>h</w:t>
      </w:r>
      <w:r>
        <w:rPr>
          <w:spacing w:val="1"/>
          <w:sz w:val="24"/>
          <w:szCs w:val="24"/>
        </w:rPr>
        <w:t>a</w:t>
      </w:r>
      <w:r>
        <w:rPr>
          <w:sz w:val="24"/>
          <w:szCs w:val="24"/>
        </w:rPr>
        <w:t>n d</w:t>
      </w:r>
      <w:r>
        <w:rPr>
          <w:spacing w:val="-3"/>
          <w:sz w:val="24"/>
          <w:szCs w:val="24"/>
        </w:rPr>
        <w:t>a</w:t>
      </w:r>
      <w:r>
        <w:rPr>
          <w:spacing w:val="1"/>
          <w:sz w:val="24"/>
          <w:szCs w:val="24"/>
        </w:rPr>
        <w:t>la</w:t>
      </w:r>
      <w:r>
        <w:rPr>
          <w:sz w:val="24"/>
          <w:szCs w:val="24"/>
        </w:rPr>
        <w:t>m</w:t>
      </w:r>
      <w:r>
        <w:rPr>
          <w:spacing w:val="1"/>
          <w:sz w:val="24"/>
          <w:szCs w:val="24"/>
        </w:rPr>
        <w:t xml:space="preserve"> </w:t>
      </w:r>
      <w:r>
        <w:rPr>
          <w:sz w:val="24"/>
          <w:szCs w:val="24"/>
        </w:rPr>
        <w:t>ukur</w:t>
      </w:r>
      <w:r>
        <w:rPr>
          <w:spacing w:val="-2"/>
          <w:sz w:val="24"/>
          <w:szCs w:val="24"/>
        </w:rPr>
        <w:t>a</w:t>
      </w:r>
      <w:r>
        <w:rPr>
          <w:sz w:val="24"/>
          <w:szCs w:val="24"/>
        </w:rPr>
        <w:t xml:space="preserve">n </w:t>
      </w:r>
      <w:r>
        <w:rPr>
          <w:spacing w:val="1"/>
          <w:sz w:val="24"/>
          <w:szCs w:val="24"/>
        </w:rPr>
        <w:t>c</w:t>
      </w:r>
      <w:r>
        <w:rPr>
          <w:sz w:val="24"/>
          <w:szCs w:val="24"/>
        </w:rPr>
        <w:t>ukup</w:t>
      </w:r>
      <w:r>
        <w:rPr>
          <w:spacing w:val="4"/>
          <w:sz w:val="24"/>
          <w:szCs w:val="24"/>
        </w:rPr>
        <w:t xml:space="preserve"> </w:t>
      </w:r>
      <w:r>
        <w:rPr>
          <w:spacing w:val="1"/>
          <w:sz w:val="24"/>
          <w:szCs w:val="24"/>
        </w:rPr>
        <w:t>l</w:t>
      </w:r>
      <w:r>
        <w:rPr>
          <w:sz w:val="24"/>
          <w:szCs w:val="24"/>
        </w:rPr>
        <w:t>u</w:t>
      </w:r>
      <w:r>
        <w:rPr>
          <w:spacing w:val="1"/>
          <w:sz w:val="24"/>
          <w:szCs w:val="24"/>
        </w:rPr>
        <w:t>a</w:t>
      </w:r>
      <w:r>
        <w:rPr>
          <w:sz w:val="24"/>
          <w:szCs w:val="24"/>
        </w:rPr>
        <w:t>s</w:t>
      </w:r>
      <w:r>
        <w:rPr>
          <w:spacing w:val="2"/>
          <w:sz w:val="24"/>
          <w:szCs w:val="24"/>
        </w:rPr>
        <w:t xml:space="preserve"> </w:t>
      </w:r>
      <w:r>
        <w:rPr>
          <w:spacing w:val="1"/>
          <w:sz w:val="24"/>
          <w:szCs w:val="24"/>
        </w:rPr>
        <w:t>ma</w:t>
      </w:r>
      <w:r>
        <w:rPr>
          <w:spacing w:val="-4"/>
          <w:sz w:val="24"/>
          <w:szCs w:val="24"/>
        </w:rPr>
        <w:t>k</w:t>
      </w:r>
      <w:r>
        <w:rPr>
          <w:sz w:val="24"/>
          <w:szCs w:val="24"/>
        </w:rPr>
        <w:t>a</w:t>
      </w:r>
      <w:r>
        <w:rPr>
          <w:spacing w:val="5"/>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h</w:t>
      </w:r>
      <w:r>
        <w:rPr>
          <w:spacing w:val="1"/>
          <w:sz w:val="24"/>
          <w:szCs w:val="24"/>
        </w:rPr>
        <w:t>a</w:t>
      </w:r>
      <w:r>
        <w:rPr>
          <w:spacing w:val="-3"/>
          <w:sz w:val="24"/>
          <w:szCs w:val="24"/>
        </w:rPr>
        <w:t>m</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ita</w:t>
      </w:r>
      <w:r>
        <w:rPr>
          <w:sz w:val="24"/>
          <w:szCs w:val="24"/>
        </w:rPr>
        <w:t xml:space="preserve">r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5"/>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t</w:t>
      </w:r>
      <w:r>
        <w:rPr>
          <w:spacing w:val="1"/>
          <w:sz w:val="24"/>
          <w:szCs w:val="24"/>
        </w:rPr>
        <w:t>i</w:t>
      </w:r>
      <w:r>
        <w:rPr>
          <w:sz w:val="24"/>
          <w:szCs w:val="24"/>
        </w:rPr>
        <w:t>n</w:t>
      </w:r>
      <w:r>
        <w:rPr>
          <w:spacing w:val="-4"/>
          <w:sz w:val="24"/>
          <w:szCs w:val="24"/>
        </w:rPr>
        <w:t>g</w:t>
      </w:r>
      <w:r>
        <w:rPr>
          <w:sz w:val="24"/>
          <w:szCs w:val="24"/>
        </w:rPr>
        <w:t xml:space="preserve">. </w:t>
      </w:r>
      <w:r>
        <w:rPr>
          <w:spacing w:val="-1"/>
          <w:sz w:val="24"/>
          <w:szCs w:val="24"/>
        </w:rPr>
        <w:t>P</w:t>
      </w:r>
      <w:r>
        <w:rPr>
          <w:spacing w:val="1"/>
          <w:sz w:val="24"/>
          <w:szCs w:val="24"/>
        </w:rPr>
        <w:t>e</w:t>
      </w:r>
      <w:r>
        <w:rPr>
          <w:sz w:val="24"/>
          <w:szCs w:val="24"/>
        </w:rPr>
        <w:t>ng</w:t>
      </w:r>
      <w:r>
        <w:rPr>
          <w:spacing w:val="-4"/>
          <w:sz w:val="24"/>
          <w:szCs w:val="24"/>
        </w:rPr>
        <w:t>g</w:t>
      </w:r>
      <w:r>
        <w:rPr>
          <w:sz w:val="24"/>
          <w:szCs w:val="24"/>
        </w:rPr>
        <w:t>un</w:t>
      </w:r>
      <w:r>
        <w:rPr>
          <w:spacing w:val="1"/>
          <w:sz w:val="24"/>
          <w:szCs w:val="24"/>
        </w:rPr>
        <w:t>aa</w:t>
      </w:r>
      <w:r>
        <w:rPr>
          <w:sz w:val="24"/>
          <w:szCs w:val="24"/>
        </w:rPr>
        <w:t>n</w:t>
      </w:r>
      <w:r>
        <w:rPr>
          <w:spacing w:val="-12"/>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15"/>
          <w:sz w:val="24"/>
          <w:szCs w:val="24"/>
        </w:rPr>
        <w:t xml:space="preserve"> </w:t>
      </w:r>
      <w:r>
        <w:rPr>
          <w:spacing w:val="1"/>
          <w:sz w:val="24"/>
          <w:szCs w:val="24"/>
        </w:rPr>
        <w:t>ja</w:t>
      </w:r>
      <w:r>
        <w:rPr>
          <w:spacing w:val="-3"/>
          <w:sz w:val="24"/>
          <w:szCs w:val="24"/>
        </w:rPr>
        <w:t>l</w:t>
      </w:r>
      <w:r>
        <w:rPr>
          <w:spacing w:val="1"/>
          <w:sz w:val="24"/>
          <w:szCs w:val="24"/>
        </w:rPr>
        <w:t>a</w:t>
      </w:r>
      <w:r>
        <w:rPr>
          <w:sz w:val="24"/>
          <w:szCs w:val="24"/>
        </w:rPr>
        <w:t>n</w:t>
      </w:r>
      <w:r>
        <w:rPr>
          <w:spacing w:val="-12"/>
          <w:sz w:val="24"/>
          <w:szCs w:val="24"/>
        </w:rPr>
        <w:t xml:space="preserve"> </w:t>
      </w:r>
      <w:r>
        <w:rPr>
          <w:spacing w:val="-4"/>
          <w:sz w:val="24"/>
          <w:szCs w:val="24"/>
        </w:rPr>
        <w:t>d</w:t>
      </w:r>
      <w:r>
        <w:rPr>
          <w:spacing w:val="1"/>
          <w:sz w:val="24"/>
          <w:szCs w:val="24"/>
        </w:rPr>
        <w:t>a</w:t>
      </w:r>
      <w:r>
        <w:rPr>
          <w:sz w:val="24"/>
          <w:szCs w:val="24"/>
        </w:rPr>
        <w:t>n</w:t>
      </w:r>
      <w:r>
        <w:rPr>
          <w:spacing w:val="-12"/>
          <w:sz w:val="24"/>
          <w:szCs w:val="24"/>
        </w:rPr>
        <w:t xml:space="preserve"> </w:t>
      </w:r>
      <w:r>
        <w:rPr>
          <w:spacing w:val="-1"/>
          <w:sz w:val="24"/>
          <w:szCs w:val="24"/>
        </w:rPr>
        <w:t>s</w:t>
      </w:r>
      <w:r>
        <w:rPr>
          <w:sz w:val="24"/>
          <w:szCs w:val="24"/>
        </w:rPr>
        <w:t>u</w:t>
      </w:r>
      <w:r>
        <w:rPr>
          <w:spacing w:val="1"/>
          <w:sz w:val="24"/>
          <w:szCs w:val="24"/>
        </w:rPr>
        <w:t>m</w:t>
      </w:r>
      <w:r>
        <w:rPr>
          <w:spacing w:val="-4"/>
          <w:sz w:val="24"/>
          <w:szCs w:val="24"/>
        </w:rPr>
        <w:t>b</w:t>
      </w:r>
      <w:r>
        <w:rPr>
          <w:spacing w:val="1"/>
          <w:sz w:val="24"/>
          <w:szCs w:val="24"/>
        </w:rPr>
        <w:t>e</w:t>
      </w:r>
      <w:r>
        <w:rPr>
          <w:sz w:val="24"/>
          <w:szCs w:val="24"/>
        </w:rPr>
        <w:t>r</w:t>
      </w:r>
      <w:r>
        <w:rPr>
          <w:spacing w:val="-12"/>
          <w:sz w:val="24"/>
          <w:szCs w:val="24"/>
        </w:rPr>
        <w:t xml:space="preserve"> </w:t>
      </w:r>
      <w:r>
        <w:rPr>
          <w:spacing w:val="-3"/>
          <w:sz w:val="24"/>
          <w:szCs w:val="24"/>
        </w:rPr>
        <w:t>a</w:t>
      </w:r>
      <w:r>
        <w:rPr>
          <w:spacing w:val="1"/>
          <w:sz w:val="24"/>
          <w:szCs w:val="24"/>
        </w:rPr>
        <w:t>i</w:t>
      </w:r>
      <w:r>
        <w:rPr>
          <w:sz w:val="24"/>
          <w:szCs w:val="24"/>
        </w:rPr>
        <w:t>r</w:t>
      </w:r>
      <w:r>
        <w:rPr>
          <w:spacing w:val="-12"/>
          <w:sz w:val="24"/>
          <w:szCs w:val="24"/>
        </w:rPr>
        <w:t xml:space="preserve"> </w:t>
      </w:r>
      <w:r>
        <w:rPr>
          <w:spacing w:val="-4"/>
          <w:sz w:val="24"/>
          <w:szCs w:val="24"/>
        </w:rPr>
        <w:t>(</w:t>
      </w:r>
      <w:r>
        <w:rPr>
          <w:spacing w:val="1"/>
          <w:sz w:val="24"/>
          <w:szCs w:val="24"/>
        </w:rPr>
        <w:t>a</w:t>
      </w:r>
      <w:r>
        <w:rPr>
          <w:spacing w:val="-3"/>
          <w:sz w:val="24"/>
          <w:szCs w:val="24"/>
        </w:rPr>
        <w:t>i</w:t>
      </w:r>
      <w:r>
        <w:rPr>
          <w:sz w:val="24"/>
          <w:szCs w:val="24"/>
        </w:rPr>
        <w:t>r</w:t>
      </w:r>
      <w:r>
        <w:rPr>
          <w:spacing w:val="-12"/>
          <w:sz w:val="24"/>
          <w:szCs w:val="24"/>
        </w:rPr>
        <w:t xml:space="preserve"> </w:t>
      </w:r>
      <w:r>
        <w:rPr>
          <w:spacing w:val="1"/>
          <w:sz w:val="24"/>
          <w:szCs w:val="24"/>
        </w:rPr>
        <w:t>i</w:t>
      </w:r>
      <w:r>
        <w:rPr>
          <w:sz w:val="24"/>
          <w:szCs w:val="24"/>
        </w:rPr>
        <w:t>r</w:t>
      </w:r>
      <w:r>
        <w:rPr>
          <w:spacing w:val="1"/>
          <w:sz w:val="24"/>
          <w:szCs w:val="24"/>
        </w:rPr>
        <w:t>i</w:t>
      </w:r>
      <w:r>
        <w:rPr>
          <w:spacing w:val="-4"/>
          <w:sz w:val="24"/>
          <w:szCs w:val="24"/>
        </w:rPr>
        <w:t>g</w:t>
      </w:r>
      <w:r>
        <w:rPr>
          <w:spacing w:val="1"/>
          <w:sz w:val="24"/>
          <w:szCs w:val="24"/>
        </w:rPr>
        <w:t>a</w:t>
      </w:r>
      <w:r>
        <w:rPr>
          <w:spacing w:val="-1"/>
          <w:sz w:val="24"/>
          <w:szCs w:val="24"/>
        </w:rPr>
        <w:t>s</w:t>
      </w:r>
      <w:r>
        <w:rPr>
          <w:spacing w:val="1"/>
          <w:sz w:val="24"/>
          <w:szCs w:val="24"/>
        </w:rPr>
        <w:t>i</w:t>
      </w:r>
      <w:r>
        <w:rPr>
          <w:sz w:val="24"/>
          <w:szCs w:val="24"/>
        </w:rPr>
        <w:t>,</w:t>
      </w:r>
      <w:r>
        <w:rPr>
          <w:spacing w:val="-12"/>
          <w:sz w:val="24"/>
          <w:szCs w:val="24"/>
        </w:rPr>
        <w:t xml:space="preserve"> </w:t>
      </w:r>
      <w:r>
        <w:rPr>
          <w:spacing w:val="-3"/>
          <w:sz w:val="24"/>
          <w:szCs w:val="24"/>
        </w:rPr>
        <w:t>a</w:t>
      </w:r>
      <w:r>
        <w:rPr>
          <w:spacing w:val="1"/>
          <w:sz w:val="24"/>
          <w:szCs w:val="24"/>
        </w:rPr>
        <w:t>i</w:t>
      </w:r>
      <w:r>
        <w:rPr>
          <w:sz w:val="24"/>
          <w:szCs w:val="24"/>
        </w:rPr>
        <w:t>r</w:t>
      </w:r>
      <w:r>
        <w:rPr>
          <w:spacing w:val="-16"/>
          <w:sz w:val="24"/>
          <w:szCs w:val="24"/>
        </w:rPr>
        <w:t xml:space="preserve"> </w:t>
      </w:r>
      <w:r>
        <w:rPr>
          <w:spacing w:val="1"/>
          <w:sz w:val="24"/>
          <w:szCs w:val="24"/>
        </w:rPr>
        <w:t>mi</w:t>
      </w:r>
      <w:r>
        <w:rPr>
          <w:sz w:val="24"/>
          <w:szCs w:val="24"/>
        </w:rPr>
        <w:t>nu</w:t>
      </w:r>
      <w:r>
        <w:rPr>
          <w:spacing w:val="1"/>
          <w:sz w:val="24"/>
          <w:szCs w:val="24"/>
        </w:rPr>
        <w:t>m</w:t>
      </w:r>
      <w:r>
        <w:rPr>
          <w:sz w:val="24"/>
          <w:szCs w:val="24"/>
        </w:rPr>
        <w:t>,</w:t>
      </w:r>
      <w:r>
        <w:rPr>
          <w:spacing w:val="-16"/>
          <w:sz w:val="24"/>
          <w:szCs w:val="24"/>
        </w:rPr>
        <w:t xml:space="preserve"> </w:t>
      </w:r>
      <w:r>
        <w:rPr>
          <w:spacing w:val="-1"/>
          <w:sz w:val="24"/>
          <w:szCs w:val="24"/>
        </w:rPr>
        <w:t>s</w:t>
      </w:r>
      <w:r>
        <w:rPr>
          <w:spacing w:val="1"/>
          <w:sz w:val="24"/>
          <w:szCs w:val="24"/>
        </w:rPr>
        <w:t>al</w:t>
      </w:r>
      <w:r>
        <w:rPr>
          <w:sz w:val="24"/>
          <w:szCs w:val="24"/>
        </w:rPr>
        <w:t>ur</w:t>
      </w:r>
      <w:r>
        <w:rPr>
          <w:spacing w:val="1"/>
          <w:sz w:val="24"/>
          <w:szCs w:val="24"/>
        </w:rPr>
        <w:t>a</w:t>
      </w:r>
      <w:r>
        <w:rPr>
          <w:sz w:val="24"/>
          <w:szCs w:val="24"/>
        </w:rPr>
        <w:t>n</w:t>
      </w:r>
      <w:r>
        <w:rPr>
          <w:spacing w:val="-16"/>
          <w:sz w:val="24"/>
          <w:szCs w:val="24"/>
        </w:rPr>
        <w:t xml:space="preserve"> </w:t>
      </w:r>
      <w:r>
        <w:rPr>
          <w:spacing w:val="-3"/>
          <w:sz w:val="24"/>
          <w:szCs w:val="24"/>
        </w:rPr>
        <w:t>l</w:t>
      </w:r>
      <w:r>
        <w:rPr>
          <w:spacing w:val="1"/>
          <w:sz w:val="24"/>
          <w:szCs w:val="24"/>
        </w:rPr>
        <w:t>im</w:t>
      </w:r>
      <w:r>
        <w:rPr>
          <w:sz w:val="24"/>
          <w:szCs w:val="24"/>
        </w:rPr>
        <w:t>b</w:t>
      </w:r>
      <w:r>
        <w:rPr>
          <w:spacing w:val="1"/>
          <w:sz w:val="24"/>
          <w:szCs w:val="24"/>
        </w:rPr>
        <w:t>a</w:t>
      </w:r>
      <w:r>
        <w:rPr>
          <w:sz w:val="24"/>
          <w:szCs w:val="24"/>
        </w:rPr>
        <w:t>h)</w:t>
      </w:r>
      <w:r>
        <w:rPr>
          <w:spacing w:val="-16"/>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 b</w:t>
      </w:r>
      <w:r>
        <w:rPr>
          <w:spacing w:val="1"/>
          <w:sz w:val="24"/>
          <w:szCs w:val="24"/>
        </w:rPr>
        <w:t>e</w:t>
      </w:r>
      <w:r>
        <w:rPr>
          <w:sz w:val="24"/>
          <w:szCs w:val="24"/>
        </w:rPr>
        <w:t>r</w:t>
      </w:r>
      <w:r>
        <w:rPr>
          <w:spacing w:val="-1"/>
          <w:sz w:val="24"/>
          <w:szCs w:val="24"/>
        </w:rPr>
        <w:t>s</w:t>
      </w:r>
      <w:r>
        <w:rPr>
          <w:spacing w:val="1"/>
          <w:sz w:val="24"/>
          <w:szCs w:val="24"/>
        </w:rPr>
        <w:t>am</w:t>
      </w:r>
      <w:r>
        <w:rPr>
          <w:sz w:val="24"/>
          <w:szCs w:val="24"/>
        </w:rPr>
        <w:t>a</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
          <w:sz w:val="24"/>
          <w:szCs w:val="24"/>
        </w:rPr>
        <w:t xml:space="preserve"> </w:t>
      </w:r>
      <w:r>
        <w:rPr>
          <w:spacing w:val="-3"/>
          <w:sz w:val="24"/>
          <w:szCs w:val="24"/>
        </w:rPr>
        <w:t>m</w:t>
      </w:r>
      <w:r>
        <w:rPr>
          <w:spacing w:val="1"/>
          <w:sz w:val="24"/>
          <w:szCs w:val="24"/>
        </w:rPr>
        <w:t>e</w:t>
      </w:r>
      <w:r>
        <w:rPr>
          <w:sz w:val="24"/>
          <w:szCs w:val="24"/>
        </w:rPr>
        <w:t>n</w:t>
      </w:r>
      <w:r>
        <w:rPr>
          <w:spacing w:val="1"/>
          <w:sz w:val="24"/>
          <w:szCs w:val="24"/>
        </w:rPr>
        <w:t>im</w:t>
      </w:r>
      <w:r>
        <w:rPr>
          <w:sz w:val="24"/>
          <w:szCs w:val="24"/>
        </w:rPr>
        <w:t>b</w:t>
      </w:r>
      <w:r>
        <w:rPr>
          <w:spacing w:val="-4"/>
          <w:sz w:val="24"/>
          <w:szCs w:val="24"/>
        </w:rPr>
        <w:t>u</w:t>
      </w:r>
      <w:r>
        <w:rPr>
          <w:spacing w:val="1"/>
          <w:sz w:val="24"/>
          <w:szCs w:val="24"/>
        </w:rPr>
        <w:t>l</w:t>
      </w:r>
      <w:r>
        <w:rPr>
          <w:sz w:val="24"/>
          <w:szCs w:val="24"/>
        </w:rPr>
        <w:t>k</w:t>
      </w:r>
      <w:r>
        <w:rPr>
          <w:spacing w:val="1"/>
          <w:sz w:val="24"/>
          <w:szCs w:val="24"/>
        </w:rPr>
        <w:t>a</w:t>
      </w:r>
      <w:r>
        <w:rPr>
          <w:sz w:val="24"/>
          <w:szCs w:val="24"/>
        </w:rPr>
        <w:t>n konf</w:t>
      </w:r>
      <w:r>
        <w:rPr>
          <w:spacing w:val="2"/>
          <w:sz w:val="24"/>
          <w:szCs w:val="24"/>
        </w:rPr>
        <w:t>l</w:t>
      </w:r>
      <w:r>
        <w:rPr>
          <w:spacing w:val="1"/>
          <w:sz w:val="24"/>
          <w:szCs w:val="24"/>
        </w:rPr>
        <w:t>i</w:t>
      </w:r>
      <w:r>
        <w:rPr>
          <w:sz w:val="24"/>
          <w:szCs w:val="24"/>
        </w:rPr>
        <w:t xml:space="preserve">k </w:t>
      </w:r>
      <w:r>
        <w:rPr>
          <w:spacing w:val="1"/>
          <w:sz w:val="24"/>
          <w:szCs w:val="24"/>
        </w:rPr>
        <w:t>a</w:t>
      </w:r>
      <w:r>
        <w:rPr>
          <w:spacing w:val="-4"/>
          <w:sz w:val="24"/>
          <w:szCs w:val="24"/>
        </w:rPr>
        <w:t>p</w:t>
      </w:r>
      <w:r>
        <w:rPr>
          <w:spacing w:val="1"/>
          <w:sz w:val="24"/>
          <w:szCs w:val="24"/>
        </w:rPr>
        <w:t>a</w:t>
      </w:r>
      <w:r>
        <w:rPr>
          <w:sz w:val="24"/>
          <w:szCs w:val="24"/>
        </w:rPr>
        <w:t>b</w:t>
      </w:r>
      <w:r>
        <w:rPr>
          <w:spacing w:val="1"/>
          <w:sz w:val="24"/>
          <w:szCs w:val="24"/>
        </w:rPr>
        <w:t>il</w:t>
      </w:r>
      <w:r>
        <w:rPr>
          <w:sz w:val="24"/>
          <w:szCs w:val="24"/>
        </w:rPr>
        <w:t>a</w:t>
      </w:r>
      <w:r>
        <w:rPr>
          <w:spacing w:val="1"/>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at</w:t>
      </w:r>
      <w:r>
        <w:rPr>
          <w:sz w:val="24"/>
          <w:szCs w:val="24"/>
        </w:rPr>
        <w:t>ur</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ema</w:t>
      </w:r>
      <w:r>
        <w:rPr>
          <w:sz w:val="24"/>
          <w:szCs w:val="24"/>
        </w:rPr>
        <w:t>n</w:t>
      </w:r>
      <w:r>
        <w:rPr>
          <w:spacing w:val="-4"/>
          <w:sz w:val="24"/>
          <w:szCs w:val="24"/>
        </w:rPr>
        <w:t>f</w:t>
      </w:r>
      <w:r>
        <w:rPr>
          <w:spacing w:val="1"/>
          <w:sz w:val="24"/>
          <w:szCs w:val="24"/>
        </w:rPr>
        <w:t>a</w:t>
      </w:r>
      <w:r>
        <w:rPr>
          <w:spacing w:val="-3"/>
          <w:sz w:val="24"/>
          <w:szCs w:val="24"/>
        </w:rPr>
        <w:t>a</w:t>
      </w:r>
      <w:r>
        <w:rPr>
          <w:spacing w:val="1"/>
          <w:sz w:val="24"/>
          <w:szCs w:val="24"/>
        </w:rPr>
        <w:t>ta</w:t>
      </w:r>
      <w:r>
        <w:rPr>
          <w:sz w:val="24"/>
          <w:szCs w:val="24"/>
        </w:rPr>
        <w:t>nn</w:t>
      </w:r>
      <w:r>
        <w:rPr>
          <w:spacing w:val="-8"/>
          <w:sz w:val="24"/>
          <w:szCs w:val="24"/>
        </w:rPr>
        <w:t>y</w:t>
      </w:r>
      <w:r>
        <w:rPr>
          <w:sz w:val="24"/>
          <w:szCs w:val="24"/>
        </w:rPr>
        <w:t>a</w:t>
      </w:r>
      <w:r>
        <w:rPr>
          <w:spacing w:val="1"/>
          <w:sz w:val="24"/>
          <w:szCs w:val="24"/>
        </w:rPr>
        <w:t xml:space="preserve"> ti</w:t>
      </w:r>
      <w:r>
        <w:rPr>
          <w:sz w:val="24"/>
          <w:szCs w:val="24"/>
        </w:rPr>
        <w:t>d</w:t>
      </w:r>
      <w:r>
        <w:rPr>
          <w:spacing w:val="1"/>
          <w:sz w:val="24"/>
          <w:szCs w:val="24"/>
        </w:rPr>
        <w:t>a</w:t>
      </w:r>
      <w:r>
        <w:rPr>
          <w:sz w:val="24"/>
          <w:szCs w:val="24"/>
        </w:rPr>
        <w:t>k d</w:t>
      </w:r>
      <w:r>
        <w:rPr>
          <w:spacing w:val="1"/>
          <w:sz w:val="24"/>
          <w:szCs w:val="24"/>
        </w:rPr>
        <w:t>i</w:t>
      </w:r>
      <w:r>
        <w:rPr>
          <w:spacing w:val="-1"/>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3"/>
          <w:sz w:val="24"/>
          <w:szCs w:val="24"/>
        </w:rPr>
        <w:t>t</w:t>
      </w:r>
      <w:r>
        <w:rPr>
          <w:sz w:val="24"/>
          <w:szCs w:val="24"/>
        </w:rPr>
        <w:t>i</w:t>
      </w:r>
      <w:r>
        <w:rPr>
          <w:spacing w:val="1"/>
          <w:sz w:val="24"/>
          <w:szCs w:val="24"/>
        </w:rPr>
        <w:t xml:space="preserve"> </w:t>
      </w:r>
      <w:r>
        <w:rPr>
          <w:sz w:val="24"/>
          <w:szCs w:val="24"/>
        </w:rPr>
        <w:t>p</w:t>
      </w:r>
      <w:r>
        <w:rPr>
          <w:spacing w:val="1"/>
          <w:sz w:val="24"/>
          <w:szCs w:val="24"/>
        </w:rPr>
        <w:t>a</w:t>
      </w:r>
      <w:r>
        <w:rPr>
          <w:spacing w:val="-4"/>
          <w:sz w:val="24"/>
          <w:szCs w:val="24"/>
        </w:rPr>
        <w:t>r</w:t>
      </w:r>
      <w:r>
        <w:rPr>
          <w:sz w:val="24"/>
          <w:szCs w:val="24"/>
        </w:rPr>
        <w:t>a</w:t>
      </w:r>
      <w:r>
        <w:rPr>
          <w:spacing w:val="1"/>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4"/>
          <w:sz w:val="24"/>
          <w:szCs w:val="24"/>
        </w:rPr>
        <w:t>b</w:t>
      </w:r>
      <w:r>
        <w:rPr>
          <w:spacing w:val="1"/>
          <w:sz w:val="24"/>
          <w:szCs w:val="24"/>
        </w:rPr>
        <w:t>ai</w:t>
      </w:r>
      <w:r>
        <w:rPr>
          <w:sz w:val="24"/>
          <w:szCs w:val="24"/>
        </w:rPr>
        <w:t>k 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3"/>
          <w:sz w:val="24"/>
          <w:szCs w:val="24"/>
        </w:rPr>
        <w:t>ma</w:t>
      </w:r>
      <w:r>
        <w:rPr>
          <w:sz w:val="24"/>
          <w:szCs w:val="24"/>
        </w:rPr>
        <w:t xml:space="preserve">upun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z w:val="24"/>
          <w:szCs w:val="24"/>
        </w:rPr>
        <w:t>k</w:t>
      </w:r>
      <w:r>
        <w:rPr>
          <w:spacing w:val="1"/>
          <w:sz w:val="24"/>
          <w:szCs w:val="24"/>
        </w:rPr>
        <w:t>i</w:t>
      </w:r>
      <w:r>
        <w:rPr>
          <w:spacing w:val="-3"/>
          <w:sz w:val="24"/>
          <w:szCs w:val="24"/>
        </w:rPr>
        <w:t>t</w:t>
      </w:r>
      <w:r>
        <w:rPr>
          <w:spacing w:val="1"/>
          <w:sz w:val="24"/>
          <w:szCs w:val="24"/>
        </w:rPr>
        <w:t>a</w:t>
      </w:r>
      <w:r>
        <w:rPr>
          <w:sz w:val="24"/>
          <w:szCs w:val="24"/>
        </w:rPr>
        <w:t>r.</w:t>
      </w:r>
    </w:p>
    <w:p w:rsidR="00291588" w:rsidRDefault="009C3401" w:rsidP="00AD2A09">
      <w:pPr>
        <w:spacing w:after="120" w:line="276" w:lineRule="auto"/>
        <w:ind w:right="68" w:firstLine="720"/>
        <w:jc w:val="both"/>
        <w:rPr>
          <w:sz w:val="24"/>
          <w:szCs w:val="24"/>
        </w:rPr>
      </w:pPr>
      <w:r>
        <w:rPr>
          <w:spacing w:val="-1"/>
          <w:sz w:val="24"/>
          <w:szCs w:val="24"/>
        </w:rPr>
        <w:t>O</w:t>
      </w:r>
      <w:r>
        <w:rPr>
          <w:sz w:val="24"/>
          <w:szCs w:val="24"/>
        </w:rPr>
        <w:t>’R</w:t>
      </w:r>
      <w:r>
        <w:rPr>
          <w:spacing w:val="1"/>
          <w:sz w:val="24"/>
          <w:szCs w:val="24"/>
        </w:rPr>
        <w:t>i</w:t>
      </w:r>
      <w:r>
        <w:rPr>
          <w:sz w:val="24"/>
          <w:szCs w:val="24"/>
        </w:rPr>
        <w:t>ord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9"/>
          <w:sz w:val="24"/>
          <w:szCs w:val="24"/>
        </w:rPr>
        <w:t>F</w:t>
      </w:r>
      <w:r>
        <w:rPr>
          <w:spacing w:val="1"/>
          <w:sz w:val="24"/>
          <w:szCs w:val="24"/>
        </w:rPr>
        <w:t>ai</w:t>
      </w:r>
      <w:r>
        <w:rPr>
          <w:sz w:val="24"/>
          <w:szCs w:val="24"/>
        </w:rPr>
        <w:t>rbr</w:t>
      </w:r>
      <w:r>
        <w:rPr>
          <w:spacing w:val="1"/>
          <w:sz w:val="24"/>
          <w:szCs w:val="24"/>
        </w:rPr>
        <w:t>a</w:t>
      </w:r>
      <w:r>
        <w:rPr>
          <w:spacing w:val="-1"/>
          <w:sz w:val="24"/>
          <w:szCs w:val="24"/>
        </w:rPr>
        <w:t>s</w:t>
      </w:r>
      <w:r>
        <w:rPr>
          <w:sz w:val="24"/>
          <w:szCs w:val="24"/>
        </w:rPr>
        <w:t>s</w:t>
      </w:r>
      <w:r>
        <w:rPr>
          <w:spacing w:val="2"/>
          <w:sz w:val="24"/>
          <w:szCs w:val="24"/>
        </w:rPr>
        <w:t xml:space="preserve"> </w:t>
      </w:r>
      <w:r>
        <w:rPr>
          <w:sz w:val="24"/>
          <w:szCs w:val="24"/>
        </w:rPr>
        <w:t>(2008)</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w:t>
      </w:r>
      <w:r>
        <w:rPr>
          <w:sz w:val="24"/>
          <w:szCs w:val="24"/>
        </w:rPr>
        <w:t>k</w:t>
      </w:r>
      <w:r>
        <w:rPr>
          <w:spacing w:val="1"/>
          <w:sz w:val="24"/>
          <w:szCs w:val="24"/>
        </w:rPr>
        <w:t>aj</w:t>
      </w:r>
      <w:r>
        <w:rPr>
          <w:sz w:val="24"/>
          <w:szCs w:val="24"/>
        </w:rPr>
        <w:t>i</w:t>
      </w:r>
      <w:r>
        <w:rPr>
          <w:spacing w:val="5"/>
          <w:sz w:val="24"/>
          <w:szCs w:val="24"/>
        </w:rPr>
        <w:t xml:space="preserve"> </w:t>
      </w:r>
      <w:r>
        <w:rPr>
          <w:sz w:val="24"/>
          <w:szCs w:val="24"/>
        </w:rPr>
        <w:t>p</w:t>
      </w:r>
      <w:r>
        <w:rPr>
          <w:spacing w:val="1"/>
          <w:sz w:val="24"/>
          <w:szCs w:val="24"/>
        </w:rPr>
        <w:t>e</w:t>
      </w:r>
      <w:r>
        <w:rPr>
          <w:sz w:val="24"/>
          <w:szCs w:val="24"/>
        </w:rPr>
        <w:t>rd</w:t>
      </w:r>
      <w:r>
        <w:rPr>
          <w:spacing w:val="1"/>
          <w:sz w:val="24"/>
          <w:szCs w:val="24"/>
        </w:rPr>
        <w:t>e</w:t>
      </w:r>
      <w:r>
        <w:rPr>
          <w:sz w:val="24"/>
          <w:szCs w:val="24"/>
        </w:rPr>
        <w:t>b</w:t>
      </w:r>
      <w:r>
        <w:rPr>
          <w:spacing w:val="-3"/>
          <w:sz w:val="24"/>
          <w:szCs w:val="24"/>
        </w:rPr>
        <w:t>a</w:t>
      </w:r>
      <w:r>
        <w:rPr>
          <w:spacing w:val="1"/>
          <w:sz w:val="24"/>
          <w:szCs w:val="24"/>
        </w:rPr>
        <w:t>ta</w:t>
      </w:r>
      <w:r>
        <w:rPr>
          <w:sz w:val="24"/>
          <w:szCs w:val="24"/>
        </w:rPr>
        <w:t xml:space="preserve">n </w:t>
      </w:r>
      <w:r>
        <w:rPr>
          <w:spacing w:val="1"/>
          <w:sz w:val="24"/>
          <w:szCs w:val="24"/>
        </w:rPr>
        <w:t>a</w:t>
      </w:r>
      <w:r>
        <w:rPr>
          <w:sz w:val="24"/>
          <w:szCs w:val="24"/>
        </w:rPr>
        <w:t>k</w:t>
      </w:r>
      <w:r>
        <w:rPr>
          <w:spacing w:val="1"/>
          <w:sz w:val="24"/>
          <w:szCs w:val="24"/>
        </w:rPr>
        <w:t>a</w:t>
      </w:r>
      <w:r>
        <w:rPr>
          <w:sz w:val="24"/>
          <w:szCs w:val="24"/>
        </w:rPr>
        <w:t>d</w:t>
      </w:r>
      <w:r>
        <w:rPr>
          <w:spacing w:val="-3"/>
          <w:sz w:val="24"/>
          <w:szCs w:val="24"/>
        </w:rPr>
        <w:t>e</w:t>
      </w:r>
      <w:r>
        <w:rPr>
          <w:spacing w:val="1"/>
          <w:sz w:val="24"/>
          <w:szCs w:val="24"/>
        </w:rPr>
        <w:t>mi</w:t>
      </w:r>
      <w:r>
        <w:rPr>
          <w:sz w:val="24"/>
          <w:szCs w:val="24"/>
        </w:rPr>
        <w:t>s</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i</w:t>
      </w:r>
      <w:r>
        <w:rPr>
          <w:sz w:val="24"/>
          <w:szCs w:val="24"/>
        </w:rPr>
        <w:t>n</w:t>
      </w:r>
      <w:r>
        <w:rPr>
          <w:spacing w:val="-3"/>
          <w:sz w:val="24"/>
          <w:szCs w:val="24"/>
        </w:rPr>
        <w:t>j</w:t>
      </w:r>
      <w:r>
        <w:rPr>
          <w:spacing w:val="1"/>
          <w:sz w:val="24"/>
          <w:szCs w:val="24"/>
        </w:rPr>
        <w:t>a</w:t>
      </w:r>
      <w:r>
        <w:rPr>
          <w:sz w:val="24"/>
          <w:szCs w:val="24"/>
        </w:rPr>
        <w:t>u</w:t>
      </w:r>
      <w:r>
        <w:rPr>
          <w:spacing w:val="4"/>
          <w:sz w:val="24"/>
          <w:szCs w:val="24"/>
        </w:rPr>
        <w:t xml:space="preserve"> </w:t>
      </w:r>
      <w:r>
        <w:rPr>
          <w:spacing w:val="1"/>
          <w:sz w:val="24"/>
          <w:szCs w:val="24"/>
        </w:rPr>
        <w:t>ma</w:t>
      </w:r>
      <w:r>
        <w:rPr>
          <w:spacing w:val="-1"/>
          <w:sz w:val="24"/>
          <w:szCs w:val="24"/>
        </w:rPr>
        <w:t>s</w:t>
      </w:r>
      <w:r>
        <w:rPr>
          <w:sz w:val="24"/>
          <w:szCs w:val="24"/>
        </w:rPr>
        <w:t>a</w:t>
      </w:r>
      <w:r>
        <w:rPr>
          <w:spacing w:val="5"/>
          <w:sz w:val="24"/>
          <w:szCs w:val="24"/>
        </w:rPr>
        <w:t xml:space="preserve"> </w:t>
      </w:r>
      <w:r>
        <w:rPr>
          <w:spacing w:val="1"/>
          <w:sz w:val="24"/>
          <w:szCs w:val="24"/>
        </w:rPr>
        <w:t>l</w:t>
      </w:r>
      <w:r>
        <w:rPr>
          <w:spacing w:val="-3"/>
          <w:sz w:val="24"/>
          <w:szCs w:val="24"/>
        </w:rPr>
        <w:t>a</w:t>
      </w:r>
      <w:r>
        <w:rPr>
          <w:spacing w:val="1"/>
          <w:sz w:val="24"/>
          <w:szCs w:val="24"/>
        </w:rPr>
        <w:t>l</w:t>
      </w:r>
      <w:r>
        <w:rPr>
          <w:sz w:val="24"/>
          <w:szCs w:val="24"/>
        </w:rPr>
        <w:t>u</w:t>
      </w:r>
      <w:r>
        <w:rPr>
          <w:spacing w:val="4"/>
          <w:sz w:val="24"/>
          <w:szCs w:val="24"/>
        </w:rPr>
        <w:t xml:space="preserve">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te</w:t>
      </w:r>
      <w:r>
        <w:rPr>
          <w:sz w:val="24"/>
          <w:szCs w:val="24"/>
        </w:rPr>
        <w:t>ori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ial</w:t>
      </w:r>
      <w:r>
        <w:rPr>
          <w:sz w:val="24"/>
          <w:szCs w:val="24"/>
        </w:rPr>
        <w:t>og</w:t>
      </w:r>
      <w:r>
        <w:rPr>
          <w:spacing w:val="8"/>
          <w:sz w:val="24"/>
          <w:szCs w:val="24"/>
        </w:rPr>
        <w:t xml:space="preserve"> </w:t>
      </w:r>
      <w:r>
        <w:rPr>
          <w:i/>
          <w:spacing w:val="-1"/>
          <w:sz w:val="24"/>
          <w:szCs w:val="24"/>
        </w:rPr>
        <w:lastRenderedPageBreak/>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r>
        <w:rPr>
          <w:i/>
          <w:spacing w:val="5"/>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4"/>
          <w:sz w:val="24"/>
          <w:szCs w:val="24"/>
        </w:rPr>
        <w:t>a</w:t>
      </w:r>
      <w:r>
        <w:rPr>
          <w:sz w:val="24"/>
          <w:szCs w:val="24"/>
        </w:rPr>
        <w:t>h</w:t>
      </w:r>
      <w:r>
        <w:rPr>
          <w:spacing w:val="-1"/>
          <w:sz w:val="24"/>
          <w:szCs w:val="24"/>
        </w:rPr>
        <w:t>w</w:t>
      </w:r>
      <w:r>
        <w:rPr>
          <w:sz w:val="24"/>
          <w:szCs w:val="24"/>
        </w:rPr>
        <w:t>a C</w:t>
      </w:r>
      <w:r>
        <w:rPr>
          <w:spacing w:val="-1"/>
          <w:sz w:val="24"/>
          <w:szCs w:val="24"/>
        </w:rPr>
        <w:t>S</w:t>
      </w:r>
      <w:r>
        <w:rPr>
          <w:sz w:val="24"/>
          <w:szCs w:val="24"/>
        </w:rPr>
        <w:t>R</w:t>
      </w:r>
      <w:r>
        <w:rPr>
          <w:spacing w:val="4"/>
          <w:sz w:val="24"/>
          <w:szCs w:val="24"/>
        </w:rPr>
        <w:t xml:space="preserve"> </w:t>
      </w:r>
      <w:r>
        <w:rPr>
          <w:spacing w:val="1"/>
          <w:sz w:val="24"/>
          <w:szCs w:val="24"/>
        </w:rPr>
        <w:t>ata</w:t>
      </w:r>
      <w:r>
        <w:rPr>
          <w:sz w:val="24"/>
          <w:szCs w:val="24"/>
        </w:rPr>
        <w:t>u</w:t>
      </w:r>
      <w:r>
        <w:rPr>
          <w:spacing w:val="4"/>
          <w:sz w:val="24"/>
          <w:szCs w:val="24"/>
        </w:rPr>
        <w:t xml:space="preserve"> </w:t>
      </w:r>
      <w:r>
        <w:rPr>
          <w:sz w:val="24"/>
          <w:szCs w:val="24"/>
        </w:rPr>
        <w:t>d</w:t>
      </w:r>
      <w:r>
        <w:rPr>
          <w:spacing w:val="1"/>
          <w:sz w:val="24"/>
          <w:szCs w:val="24"/>
        </w:rPr>
        <w:t>i</w:t>
      </w:r>
      <w:r>
        <w:rPr>
          <w:spacing w:val="-3"/>
          <w:sz w:val="24"/>
          <w:szCs w:val="24"/>
        </w:rPr>
        <w:t>a</w:t>
      </w:r>
      <w:r>
        <w:rPr>
          <w:spacing w:val="1"/>
          <w:sz w:val="24"/>
          <w:szCs w:val="24"/>
        </w:rPr>
        <w:t>l</w:t>
      </w:r>
      <w:r>
        <w:rPr>
          <w:sz w:val="24"/>
          <w:szCs w:val="24"/>
        </w:rPr>
        <w:t>og p</w:t>
      </w:r>
      <w:r>
        <w:rPr>
          <w:spacing w:val="1"/>
          <w:sz w:val="24"/>
          <w:szCs w:val="24"/>
        </w:rPr>
        <w:t>ema</w:t>
      </w:r>
      <w:r>
        <w:rPr>
          <w:sz w:val="24"/>
          <w:szCs w:val="24"/>
        </w:rPr>
        <w:t>n</w:t>
      </w:r>
      <w:r>
        <w:rPr>
          <w:spacing w:val="-4"/>
          <w:sz w:val="24"/>
          <w:szCs w:val="24"/>
        </w:rPr>
        <w:t>g</w:t>
      </w:r>
      <w:r>
        <w:rPr>
          <w:sz w:val="24"/>
          <w:szCs w:val="24"/>
        </w:rPr>
        <w:t>ku</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tela</w:t>
      </w:r>
      <w:r>
        <w:rPr>
          <w:sz w:val="24"/>
          <w:szCs w:val="24"/>
        </w:rPr>
        <w:t xml:space="preserve">h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5"/>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kr</w:t>
      </w:r>
      <w:r>
        <w:rPr>
          <w:spacing w:val="1"/>
          <w:sz w:val="24"/>
          <w:szCs w:val="24"/>
        </w:rPr>
        <w:t>iti</w:t>
      </w:r>
      <w:r>
        <w:rPr>
          <w:spacing w:val="-1"/>
          <w:sz w:val="24"/>
          <w:szCs w:val="24"/>
        </w:rPr>
        <w:t>s</w:t>
      </w:r>
      <w:r>
        <w:rPr>
          <w:sz w:val="24"/>
          <w:szCs w:val="24"/>
        </w:rPr>
        <w:t xml:space="preserve">. </w:t>
      </w:r>
      <w:r>
        <w:rPr>
          <w:spacing w:val="-5"/>
          <w:sz w:val="24"/>
          <w:szCs w:val="24"/>
        </w:rPr>
        <w:t>K</w:t>
      </w:r>
      <w:r>
        <w:rPr>
          <w:spacing w:val="1"/>
          <w:sz w:val="24"/>
          <w:szCs w:val="24"/>
        </w:rPr>
        <w:t>ece</w:t>
      </w:r>
      <w:r>
        <w:rPr>
          <w:sz w:val="24"/>
          <w:szCs w:val="24"/>
        </w:rPr>
        <w:t>nd</w:t>
      </w:r>
      <w:r>
        <w:rPr>
          <w:spacing w:val="1"/>
          <w:sz w:val="24"/>
          <w:szCs w:val="24"/>
        </w:rPr>
        <w:t>e</w:t>
      </w:r>
      <w:r>
        <w:rPr>
          <w:sz w:val="24"/>
          <w:szCs w:val="24"/>
        </w:rPr>
        <w:t>run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z w:val="24"/>
          <w:szCs w:val="24"/>
        </w:rPr>
        <w:t>ke</w:t>
      </w:r>
      <w:r>
        <w:rPr>
          <w:spacing w:val="5"/>
          <w:sz w:val="24"/>
          <w:szCs w:val="24"/>
        </w:rPr>
        <w:t xml:space="preserve"> </w:t>
      </w:r>
      <w:r>
        <w:rPr>
          <w:spacing w:val="1"/>
          <w:sz w:val="24"/>
          <w:szCs w:val="24"/>
        </w:rPr>
        <w:t>a</w:t>
      </w:r>
      <w:r>
        <w:rPr>
          <w:sz w:val="24"/>
          <w:szCs w:val="24"/>
        </w:rPr>
        <w:t>r</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e</w:t>
      </w:r>
      <w:r>
        <w:rPr>
          <w:sz w:val="24"/>
          <w:szCs w:val="24"/>
        </w:rPr>
        <w:t>r</w:t>
      </w:r>
      <w:r>
        <w:rPr>
          <w:spacing w:val="-3"/>
          <w:sz w:val="24"/>
          <w:szCs w:val="24"/>
        </w:rPr>
        <w:t>i</w:t>
      </w:r>
      <w:r>
        <w:rPr>
          <w:spacing w:val="1"/>
          <w:sz w:val="24"/>
          <w:szCs w:val="24"/>
        </w:rPr>
        <w:t>la</w:t>
      </w:r>
      <w:r>
        <w:rPr>
          <w:sz w:val="24"/>
          <w:szCs w:val="24"/>
        </w:rPr>
        <w:t>ku</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ta</w:t>
      </w:r>
      <w:r>
        <w:rPr>
          <w:sz w:val="24"/>
          <w:szCs w:val="24"/>
        </w:rPr>
        <w:t>ng</w:t>
      </w:r>
      <w:r>
        <w:rPr>
          <w:spacing w:val="-4"/>
          <w:sz w:val="24"/>
          <w:szCs w:val="24"/>
        </w:rPr>
        <w:t>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pacing w:val="1"/>
          <w:sz w:val="24"/>
          <w:szCs w:val="24"/>
        </w:rPr>
        <w:t>le</w:t>
      </w:r>
      <w:r>
        <w:rPr>
          <w:spacing w:val="-4"/>
          <w:sz w:val="24"/>
          <w:szCs w:val="24"/>
        </w:rPr>
        <w:t>b</w:t>
      </w:r>
      <w:r>
        <w:rPr>
          <w:spacing w:val="-3"/>
          <w:sz w:val="24"/>
          <w:szCs w:val="24"/>
        </w:rPr>
        <w:t>i</w:t>
      </w:r>
      <w:r>
        <w:rPr>
          <w:sz w:val="24"/>
          <w:szCs w:val="24"/>
        </w:rPr>
        <w:t>h r</w:t>
      </w:r>
      <w:r>
        <w:rPr>
          <w:spacing w:val="1"/>
          <w:sz w:val="24"/>
          <w:szCs w:val="24"/>
        </w:rPr>
        <w:t>ele</w:t>
      </w:r>
      <w:r>
        <w:rPr>
          <w:spacing w:val="-4"/>
          <w:sz w:val="24"/>
          <w:szCs w:val="24"/>
        </w:rPr>
        <w:t>v</w:t>
      </w:r>
      <w:r>
        <w:rPr>
          <w:spacing w:val="1"/>
          <w:sz w:val="24"/>
          <w:szCs w:val="24"/>
        </w:rPr>
        <w:t>a</w:t>
      </w:r>
      <w:r>
        <w:rPr>
          <w:sz w:val="24"/>
          <w:szCs w:val="24"/>
        </w:rPr>
        <w:t>n</w:t>
      </w:r>
      <w:r>
        <w:rPr>
          <w:spacing w:val="-4"/>
          <w:sz w:val="24"/>
          <w:szCs w:val="24"/>
        </w:rPr>
        <w:t xml:space="preserve"> </w:t>
      </w:r>
      <w:r>
        <w:rPr>
          <w:sz w:val="24"/>
          <w:szCs w:val="24"/>
        </w:rPr>
        <w:t>di</w:t>
      </w:r>
      <w:r>
        <w:rPr>
          <w:spacing w:val="-7"/>
          <w:sz w:val="24"/>
          <w:szCs w:val="24"/>
        </w:rPr>
        <w:t xml:space="preserve"> </w:t>
      </w:r>
      <w:r>
        <w:rPr>
          <w:spacing w:val="1"/>
          <w:sz w:val="24"/>
          <w:szCs w:val="24"/>
        </w:rPr>
        <w:t>ma</w:t>
      </w:r>
      <w:r>
        <w:rPr>
          <w:spacing w:val="-1"/>
          <w:sz w:val="24"/>
          <w:szCs w:val="24"/>
        </w:rPr>
        <w:t>s</w:t>
      </w:r>
      <w:r>
        <w:rPr>
          <w:sz w:val="24"/>
          <w:szCs w:val="24"/>
        </w:rPr>
        <w:t>a</w:t>
      </w:r>
      <w:r>
        <w:rPr>
          <w:spacing w:val="-7"/>
          <w:sz w:val="24"/>
          <w:szCs w:val="24"/>
        </w:rPr>
        <w:t xml:space="preserve"> </w:t>
      </w:r>
      <w:r>
        <w:rPr>
          <w:spacing w:val="1"/>
          <w:sz w:val="24"/>
          <w:szCs w:val="24"/>
        </w:rPr>
        <w:t>me</w:t>
      </w:r>
      <w:r>
        <w:rPr>
          <w:sz w:val="24"/>
          <w:szCs w:val="24"/>
        </w:rPr>
        <w:t>n</w:t>
      </w:r>
      <w:r>
        <w:rPr>
          <w:spacing w:val="-4"/>
          <w:sz w:val="24"/>
          <w:szCs w:val="24"/>
        </w:rPr>
        <w:t>d</w:t>
      </w:r>
      <w:r>
        <w:rPr>
          <w:spacing w:val="1"/>
          <w:sz w:val="24"/>
          <w:szCs w:val="24"/>
        </w:rPr>
        <w:t>ata</w:t>
      </w:r>
      <w:r>
        <w:rPr>
          <w:sz w:val="24"/>
          <w:szCs w:val="24"/>
        </w:rPr>
        <w:t>n</w:t>
      </w:r>
      <w:r>
        <w:rPr>
          <w:spacing w:val="-4"/>
          <w:sz w:val="24"/>
          <w:szCs w:val="24"/>
        </w:rPr>
        <w:t>g</w:t>
      </w:r>
      <w:r>
        <w:rPr>
          <w:sz w:val="24"/>
          <w:szCs w:val="24"/>
        </w:rPr>
        <w:t>.</w:t>
      </w:r>
      <w:r>
        <w:rPr>
          <w:spacing w:val="-4"/>
          <w:sz w:val="24"/>
          <w:szCs w:val="24"/>
        </w:rPr>
        <w:t xml:space="preserve"> </w:t>
      </w:r>
      <w:r>
        <w:rPr>
          <w:spacing w:val="-5"/>
          <w:sz w:val="24"/>
          <w:szCs w:val="24"/>
        </w:rPr>
        <w:t>K</w:t>
      </w:r>
      <w:r>
        <w:rPr>
          <w:sz w:val="24"/>
          <w:szCs w:val="24"/>
        </w:rPr>
        <w:t>o</w:t>
      </w:r>
      <w:r>
        <w:rPr>
          <w:spacing w:val="1"/>
          <w:sz w:val="24"/>
          <w:szCs w:val="24"/>
        </w:rPr>
        <w:t>mitme</w:t>
      </w:r>
      <w:r>
        <w:rPr>
          <w:sz w:val="24"/>
          <w:szCs w:val="24"/>
        </w:rPr>
        <w:t>n</w:t>
      </w:r>
      <w:r>
        <w:rPr>
          <w:spacing w:val="-4"/>
          <w:sz w:val="24"/>
          <w:szCs w:val="24"/>
        </w:rPr>
        <w:t xml:space="preserve"> p</w:t>
      </w:r>
      <w:r>
        <w:rPr>
          <w:spacing w:val="-3"/>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d</w:t>
      </w:r>
      <w:r>
        <w:rPr>
          <w:spacing w:val="1"/>
          <w:sz w:val="24"/>
          <w:szCs w:val="24"/>
        </w:rPr>
        <w:t>al</w:t>
      </w:r>
      <w:r>
        <w:rPr>
          <w:spacing w:val="-3"/>
          <w:sz w:val="24"/>
          <w:szCs w:val="24"/>
        </w:rPr>
        <w:t>a</w:t>
      </w:r>
      <w:r>
        <w:rPr>
          <w:sz w:val="24"/>
          <w:szCs w:val="24"/>
        </w:rPr>
        <w:t>m</w:t>
      </w:r>
      <w:r>
        <w:rPr>
          <w:spacing w:val="-3"/>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6"/>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h</w:t>
      </w:r>
      <w:r>
        <w:rPr>
          <w:spacing w:val="1"/>
          <w:sz w:val="24"/>
          <w:szCs w:val="24"/>
        </w:rPr>
        <w:t>a</w:t>
      </w:r>
      <w:r>
        <w:rPr>
          <w:sz w:val="24"/>
          <w:szCs w:val="24"/>
        </w:rPr>
        <w:t>rus</w:t>
      </w:r>
      <w:r>
        <w:rPr>
          <w:spacing w:val="-5"/>
          <w:sz w:val="24"/>
          <w:szCs w:val="24"/>
        </w:rPr>
        <w:t xml:space="preserve"> </w:t>
      </w:r>
      <w:r>
        <w:rPr>
          <w:spacing w:val="-4"/>
          <w:sz w:val="24"/>
          <w:szCs w:val="24"/>
        </w:rPr>
        <w:t>d</w:t>
      </w:r>
      <w:r>
        <w:rPr>
          <w:spacing w:val="1"/>
          <w:sz w:val="24"/>
          <w:szCs w:val="24"/>
        </w:rPr>
        <w:t>ili</w:t>
      </w:r>
      <w:r>
        <w:rPr>
          <w:spacing w:val="-4"/>
          <w:sz w:val="24"/>
          <w:szCs w:val="24"/>
        </w:rPr>
        <w:t>h</w:t>
      </w:r>
      <w:r>
        <w:rPr>
          <w:spacing w:val="-3"/>
          <w:sz w:val="24"/>
          <w:szCs w:val="24"/>
        </w:rPr>
        <w:t>a</w:t>
      </w:r>
      <w:r>
        <w:rPr>
          <w:sz w:val="24"/>
          <w:szCs w:val="24"/>
        </w:rPr>
        <w:t>t buk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ema</w:t>
      </w:r>
      <w:r>
        <w:rPr>
          <w:spacing w:val="-3"/>
          <w:sz w:val="24"/>
          <w:szCs w:val="24"/>
        </w:rPr>
        <w:t>t</w:t>
      </w:r>
      <w:r>
        <w:rPr>
          <w:sz w:val="24"/>
          <w:szCs w:val="24"/>
        </w:rPr>
        <w:t>a</w:t>
      </w:r>
      <w:r>
        <w:rPr>
          <w:spacing w:val="5"/>
          <w:sz w:val="24"/>
          <w:szCs w:val="24"/>
        </w:rPr>
        <w:t xml:space="preserve"> </w:t>
      </w:r>
      <w:r>
        <w:rPr>
          <w:sz w:val="24"/>
          <w:szCs w:val="24"/>
        </w:rPr>
        <w:t>d</w:t>
      </w:r>
      <w:r>
        <w:rPr>
          <w:spacing w:val="1"/>
          <w:sz w:val="24"/>
          <w:szCs w:val="24"/>
        </w:rPr>
        <w:t>a</w:t>
      </w:r>
      <w:r>
        <w:rPr>
          <w:spacing w:val="-1"/>
          <w:sz w:val="24"/>
          <w:szCs w:val="24"/>
        </w:rPr>
        <w:t>r</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t>
      </w:r>
      <w:r>
        <w:rPr>
          <w:sz w:val="24"/>
          <w:szCs w:val="24"/>
        </w:rPr>
        <w:t>i</w:t>
      </w:r>
      <w:r>
        <w:rPr>
          <w:spacing w:val="5"/>
          <w:sz w:val="24"/>
          <w:szCs w:val="24"/>
        </w:rPr>
        <w:t xml:space="preserve"> </w:t>
      </w:r>
      <w:r>
        <w:rPr>
          <w:sz w:val="24"/>
          <w:szCs w:val="24"/>
        </w:rPr>
        <w:t>b</w:t>
      </w:r>
      <w:r>
        <w:rPr>
          <w:spacing w:val="1"/>
          <w:sz w:val="24"/>
          <w:szCs w:val="24"/>
        </w:rPr>
        <w:t>ia</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mel</w:t>
      </w:r>
      <w:r>
        <w:rPr>
          <w:spacing w:val="-3"/>
          <w:sz w:val="24"/>
          <w:szCs w:val="24"/>
        </w:rPr>
        <w:t>a</w:t>
      </w:r>
      <w:r>
        <w:rPr>
          <w:spacing w:val="1"/>
          <w:sz w:val="24"/>
          <w:szCs w:val="24"/>
        </w:rPr>
        <w:t>i</w:t>
      </w:r>
      <w:r>
        <w:rPr>
          <w:sz w:val="24"/>
          <w:szCs w:val="24"/>
        </w:rPr>
        <w:t>nk</w:t>
      </w:r>
      <w:r>
        <w:rPr>
          <w:spacing w:val="1"/>
          <w:sz w:val="24"/>
          <w:szCs w:val="24"/>
        </w:rPr>
        <w:t>a</w:t>
      </w:r>
      <w:r>
        <w:rPr>
          <w:sz w:val="24"/>
          <w:szCs w:val="24"/>
        </w:rPr>
        <w:t>n h</w:t>
      </w:r>
      <w:r>
        <w:rPr>
          <w:spacing w:val="1"/>
          <w:sz w:val="24"/>
          <w:szCs w:val="24"/>
        </w:rPr>
        <w:t>a</w:t>
      </w:r>
      <w:r>
        <w:rPr>
          <w:sz w:val="24"/>
          <w:szCs w:val="24"/>
        </w:rPr>
        <w:t>rus</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al</w:t>
      </w:r>
      <w:r>
        <w:rPr>
          <w:sz w:val="24"/>
          <w:szCs w:val="24"/>
        </w:rPr>
        <w:t>k</w:t>
      </w:r>
      <w:r>
        <w:rPr>
          <w:spacing w:val="-4"/>
          <w:sz w:val="24"/>
          <w:szCs w:val="24"/>
        </w:rPr>
        <w:t>u</w:t>
      </w:r>
      <w:r>
        <w:rPr>
          <w:spacing w:val="1"/>
          <w:sz w:val="24"/>
          <w:szCs w:val="24"/>
        </w:rPr>
        <w:t>la</w:t>
      </w:r>
      <w:r>
        <w:rPr>
          <w:spacing w:val="-1"/>
          <w:sz w:val="24"/>
          <w:szCs w:val="24"/>
        </w:rPr>
        <w:t>s</w:t>
      </w:r>
      <w:r>
        <w:rPr>
          <w:sz w:val="24"/>
          <w:szCs w:val="24"/>
        </w:rPr>
        <w:t>i</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4"/>
          <w:sz w:val="24"/>
          <w:szCs w:val="24"/>
        </w:rPr>
        <w:t xml:space="preserve"> </w:t>
      </w:r>
      <w:r>
        <w:rPr>
          <w:i/>
          <w:sz w:val="24"/>
          <w:szCs w:val="24"/>
        </w:rPr>
        <w:t>b</w:t>
      </w:r>
      <w:r>
        <w:rPr>
          <w:i/>
          <w:spacing w:val="1"/>
          <w:sz w:val="24"/>
          <w:szCs w:val="24"/>
        </w:rPr>
        <w:t>e</w:t>
      </w:r>
      <w:r>
        <w:rPr>
          <w:i/>
          <w:sz w:val="24"/>
          <w:szCs w:val="24"/>
        </w:rPr>
        <w:t>n</w:t>
      </w:r>
      <w:r>
        <w:rPr>
          <w:i/>
          <w:spacing w:val="-3"/>
          <w:sz w:val="24"/>
          <w:szCs w:val="24"/>
        </w:rPr>
        <w:t>e</w:t>
      </w:r>
      <w:r>
        <w:rPr>
          <w:i/>
          <w:spacing w:val="1"/>
          <w:sz w:val="24"/>
          <w:szCs w:val="24"/>
        </w:rPr>
        <w:t>fi</w:t>
      </w:r>
      <w:r>
        <w:rPr>
          <w:i/>
          <w:sz w:val="24"/>
          <w:szCs w:val="24"/>
        </w:rPr>
        <w:t>t</w:t>
      </w:r>
      <w:r>
        <w:rPr>
          <w:i/>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 xml:space="preserve">h </w:t>
      </w:r>
      <w:r>
        <w:rPr>
          <w:spacing w:val="-4"/>
          <w:sz w:val="24"/>
          <w:szCs w:val="24"/>
        </w:rPr>
        <w:t>d</w:t>
      </w:r>
      <w:r>
        <w:rPr>
          <w:spacing w:val="1"/>
          <w:sz w:val="24"/>
          <w:szCs w:val="24"/>
        </w:rPr>
        <w:t>a</w:t>
      </w:r>
      <w:r>
        <w:rPr>
          <w:sz w:val="24"/>
          <w:szCs w:val="24"/>
        </w:rPr>
        <w:t>ri</w:t>
      </w:r>
      <w:r>
        <w:rPr>
          <w:spacing w:val="1"/>
          <w:sz w:val="24"/>
          <w:szCs w:val="24"/>
        </w:rPr>
        <w:t xml:space="preserve"> m</w:t>
      </w:r>
      <w:r>
        <w:rPr>
          <w:spacing w:val="-3"/>
          <w:sz w:val="24"/>
          <w:szCs w:val="24"/>
        </w:rPr>
        <w:t>e</w:t>
      </w:r>
      <w:r>
        <w:rPr>
          <w:spacing w:val="1"/>
          <w:sz w:val="24"/>
          <w:szCs w:val="24"/>
        </w:rPr>
        <w:t>m</w:t>
      </w:r>
      <w:r>
        <w:rPr>
          <w:sz w:val="24"/>
          <w:szCs w:val="24"/>
        </w:rPr>
        <w:t>b</w:t>
      </w:r>
      <w:r>
        <w:rPr>
          <w:spacing w:val="1"/>
          <w:sz w:val="24"/>
          <w:szCs w:val="24"/>
        </w:rPr>
        <w:t>ai</w:t>
      </w:r>
      <w:r>
        <w:rPr>
          <w:sz w:val="24"/>
          <w:szCs w:val="24"/>
        </w:rPr>
        <w:t>kn</w:t>
      </w:r>
      <w:r>
        <w:rPr>
          <w:spacing w:val="-8"/>
          <w:sz w:val="24"/>
          <w:szCs w:val="24"/>
        </w:rPr>
        <w:t>y</w:t>
      </w:r>
      <w:r>
        <w:rPr>
          <w:sz w:val="24"/>
          <w:szCs w:val="24"/>
        </w:rPr>
        <w:t>a</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pacing w:val="-1"/>
          <w:sz w:val="24"/>
          <w:szCs w:val="24"/>
        </w:rPr>
        <w:t>s</w:t>
      </w:r>
      <w:r>
        <w:rPr>
          <w:spacing w:val="1"/>
          <w:sz w:val="24"/>
          <w:szCs w:val="24"/>
        </w:rPr>
        <w:t>ala</w:t>
      </w:r>
      <w:r>
        <w:rPr>
          <w:sz w:val="24"/>
          <w:szCs w:val="24"/>
        </w:rPr>
        <w:t xml:space="preserve">h </w:t>
      </w:r>
      <w:r>
        <w:rPr>
          <w:spacing w:val="-1"/>
          <w:sz w:val="24"/>
          <w:szCs w:val="24"/>
        </w:rPr>
        <w:t>s</w:t>
      </w:r>
      <w:r>
        <w:rPr>
          <w:spacing w:val="1"/>
          <w:sz w:val="24"/>
          <w:szCs w:val="24"/>
        </w:rPr>
        <w:t>a</w:t>
      </w:r>
      <w:r>
        <w:rPr>
          <w:spacing w:val="-3"/>
          <w:sz w:val="24"/>
          <w:szCs w:val="24"/>
        </w:rPr>
        <w:t>t</w:t>
      </w:r>
      <w:r>
        <w:rPr>
          <w:sz w:val="24"/>
          <w:szCs w:val="24"/>
        </w:rPr>
        <w:t>u p</w:t>
      </w:r>
      <w:r>
        <w:rPr>
          <w:spacing w:val="1"/>
          <w:sz w:val="24"/>
          <w:szCs w:val="24"/>
        </w:rPr>
        <w:t>ema</w:t>
      </w:r>
      <w:r>
        <w:rPr>
          <w:sz w:val="24"/>
          <w:szCs w:val="24"/>
        </w:rPr>
        <w:t>n</w:t>
      </w:r>
      <w:r>
        <w:rPr>
          <w:spacing w:val="-4"/>
          <w:sz w:val="24"/>
          <w:szCs w:val="24"/>
        </w:rPr>
        <w:t>g</w:t>
      </w:r>
      <w:r>
        <w:rPr>
          <w:sz w:val="24"/>
          <w:szCs w:val="24"/>
        </w:rPr>
        <w:t>ku</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z w:val="24"/>
          <w:szCs w:val="24"/>
        </w:rPr>
        <w:t>d</w:t>
      </w:r>
      <w:r>
        <w:rPr>
          <w:spacing w:val="1"/>
          <w:sz w:val="24"/>
          <w:szCs w:val="24"/>
        </w:rPr>
        <w:t>i</w:t>
      </w:r>
      <w:r>
        <w:rPr>
          <w:spacing w:val="-4"/>
          <w:sz w:val="24"/>
          <w:szCs w:val="24"/>
        </w:rPr>
        <w:t>d</w:t>
      </w:r>
      <w:r>
        <w:rPr>
          <w:sz w:val="24"/>
          <w:szCs w:val="24"/>
        </w:rPr>
        <w:t>ukung o</w:t>
      </w:r>
      <w:r>
        <w:rPr>
          <w:spacing w:val="1"/>
          <w:sz w:val="24"/>
          <w:szCs w:val="24"/>
        </w:rPr>
        <w:t>le</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eliti</w:t>
      </w:r>
      <w:r>
        <w:rPr>
          <w:sz w:val="24"/>
          <w:szCs w:val="24"/>
        </w:rPr>
        <w:t>n</w:t>
      </w:r>
      <w:r>
        <w:rPr>
          <w:spacing w:val="4"/>
          <w:sz w:val="24"/>
          <w:szCs w:val="24"/>
        </w:rPr>
        <w:t xml:space="preserve"> </w:t>
      </w:r>
      <w:r>
        <w:rPr>
          <w:spacing w:val="-4"/>
          <w:sz w:val="24"/>
          <w:szCs w:val="24"/>
        </w:rPr>
        <w:t>B</w:t>
      </w:r>
      <w:r>
        <w:rPr>
          <w:sz w:val="24"/>
          <w:szCs w:val="24"/>
        </w:rPr>
        <w:t>ou</w:t>
      </w:r>
      <w:r>
        <w:rPr>
          <w:spacing w:val="1"/>
          <w:sz w:val="24"/>
          <w:szCs w:val="24"/>
        </w:rPr>
        <w:t>ti</w:t>
      </w:r>
      <w:r>
        <w:rPr>
          <w:spacing w:val="11"/>
          <w:sz w:val="24"/>
          <w:szCs w:val="24"/>
        </w:rPr>
        <w:t>n</w:t>
      </w:r>
      <w:r>
        <w:rPr>
          <w:spacing w:val="-4"/>
          <w:sz w:val="24"/>
          <w:szCs w:val="24"/>
        </w:rPr>
        <w:t>-</w:t>
      </w:r>
      <w:r>
        <w:rPr>
          <w:spacing w:val="-1"/>
          <w:sz w:val="24"/>
          <w:szCs w:val="24"/>
        </w:rPr>
        <w:t>D</w:t>
      </w:r>
      <w:r>
        <w:rPr>
          <w:sz w:val="24"/>
          <w:szCs w:val="24"/>
        </w:rPr>
        <w:t>ufr</w:t>
      </w:r>
      <w:r>
        <w:rPr>
          <w:spacing w:val="1"/>
          <w:sz w:val="24"/>
          <w:szCs w:val="24"/>
        </w:rPr>
        <w:t>e</w:t>
      </w:r>
      <w:r>
        <w:rPr>
          <w:spacing w:val="-1"/>
          <w:sz w:val="24"/>
          <w:szCs w:val="24"/>
        </w:rPr>
        <w:t>s</w:t>
      </w:r>
      <w:r>
        <w:rPr>
          <w:sz w:val="24"/>
          <w:szCs w:val="24"/>
        </w:rPr>
        <w:t>ne</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w:t>
      </w:r>
      <w:r>
        <w:rPr>
          <w:spacing w:val="-4"/>
          <w:sz w:val="24"/>
          <w:szCs w:val="24"/>
        </w:rPr>
        <w:t>v</w:t>
      </w:r>
      <w:r>
        <w:rPr>
          <w:spacing w:val="1"/>
          <w:sz w:val="24"/>
          <w:szCs w:val="24"/>
        </w:rPr>
        <w:t>a</w:t>
      </w:r>
      <w:r>
        <w:rPr>
          <w:sz w:val="24"/>
          <w:szCs w:val="24"/>
        </w:rPr>
        <w:t>r</w:t>
      </w:r>
      <w:r>
        <w:rPr>
          <w:spacing w:val="1"/>
          <w:sz w:val="24"/>
          <w:szCs w:val="24"/>
        </w:rPr>
        <w:t>i</w:t>
      </w:r>
      <w:r>
        <w:rPr>
          <w:sz w:val="24"/>
          <w:szCs w:val="24"/>
        </w:rPr>
        <w:t>a</w:t>
      </w:r>
      <w:r>
        <w:rPr>
          <w:spacing w:val="-3"/>
          <w:sz w:val="24"/>
          <w:szCs w:val="24"/>
        </w:rPr>
        <w:t xml:space="preserve"> </w:t>
      </w:r>
      <w:r>
        <w:rPr>
          <w:sz w:val="24"/>
          <w:szCs w:val="24"/>
        </w:rPr>
        <w:t xml:space="preserve">(2004)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z w:val="24"/>
          <w:szCs w:val="24"/>
        </w:rPr>
        <w:t>n</w:t>
      </w:r>
      <w:r>
        <w:rPr>
          <w:spacing w:val="1"/>
          <w:sz w:val="24"/>
          <w:szCs w:val="24"/>
        </w:rPr>
        <w:t>em</w:t>
      </w:r>
      <w:r>
        <w:rPr>
          <w:sz w:val="24"/>
          <w:szCs w:val="24"/>
        </w:rPr>
        <w:t>uk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3"/>
          <w:sz w:val="24"/>
          <w:szCs w:val="24"/>
        </w:rPr>
        <w:t xml:space="preserve"> </w:t>
      </w:r>
      <w:r>
        <w:rPr>
          <w:spacing w:val="4"/>
          <w:sz w:val="24"/>
          <w:szCs w:val="24"/>
        </w:rPr>
        <w:t>k</w:t>
      </w:r>
      <w:r>
        <w:rPr>
          <w:sz w:val="24"/>
          <w:szCs w:val="24"/>
        </w:rPr>
        <w:t>o</w:t>
      </w:r>
      <w:r>
        <w:rPr>
          <w:spacing w:val="5"/>
          <w:sz w:val="24"/>
          <w:szCs w:val="24"/>
        </w:rPr>
        <w:t>r</w:t>
      </w:r>
      <w:r>
        <w:rPr>
          <w:spacing w:val="1"/>
          <w:sz w:val="24"/>
          <w:szCs w:val="24"/>
        </w:rPr>
        <w:t>ela</w:t>
      </w:r>
      <w:r>
        <w:rPr>
          <w:spacing w:val="-1"/>
          <w:sz w:val="24"/>
          <w:szCs w:val="24"/>
        </w:rPr>
        <w:t>s</w:t>
      </w:r>
      <w:r>
        <w:rPr>
          <w:sz w:val="24"/>
          <w:szCs w:val="24"/>
        </w:rPr>
        <w:t>i</w:t>
      </w:r>
      <w:r>
        <w:rPr>
          <w:spacing w:val="-3"/>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3"/>
          <w:sz w:val="24"/>
          <w:szCs w:val="24"/>
        </w:rPr>
        <w:t xml:space="preserve"> </w:t>
      </w:r>
      <w:r>
        <w:rPr>
          <w:sz w:val="24"/>
          <w:szCs w:val="24"/>
        </w:rPr>
        <w:t>r</w:t>
      </w:r>
      <w:r>
        <w:rPr>
          <w:spacing w:val="1"/>
          <w:sz w:val="24"/>
          <w:szCs w:val="24"/>
        </w:rPr>
        <w:t>i</w:t>
      </w:r>
      <w:r>
        <w:rPr>
          <w:spacing w:val="-1"/>
          <w:sz w:val="24"/>
          <w:szCs w:val="24"/>
        </w:rPr>
        <w:t>s</w:t>
      </w:r>
      <w:r>
        <w:rPr>
          <w:spacing w:val="1"/>
          <w:sz w:val="24"/>
          <w:szCs w:val="24"/>
        </w:rPr>
        <w:t>i</w:t>
      </w:r>
      <w:r>
        <w:rPr>
          <w:sz w:val="24"/>
          <w:szCs w:val="24"/>
        </w:rPr>
        <w:t>ko</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4"/>
          <w:sz w:val="24"/>
          <w:szCs w:val="24"/>
        </w:rPr>
        <w:t>I</w:t>
      </w:r>
      <w:r>
        <w:rPr>
          <w:spacing w:val="4"/>
          <w:sz w:val="24"/>
          <w:szCs w:val="24"/>
        </w:rPr>
        <w:t>n</w:t>
      </w:r>
      <w:r>
        <w:rPr>
          <w:spacing w:val="-4"/>
          <w:sz w:val="24"/>
          <w:szCs w:val="24"/>
        </w:rPr>
        <w:t>v</w:t>
      </w:r>
      <w:r>
        <w:rPr>
          <w:spacing w:val="1"/>
          <w:sz w:val="24"/>
          <w:szCs w:val="24"/>
        </w:rPr>
        <w:t>e</w:t>
      </w:r>
      <w:r>
        <w:rPr>
          <w:spacing w:val="-1"/>
          <w:sz w:val="24"/>
          <w:szCs w:val="24"/>
        </w:rPr>
        <w:t>s</w:t>
      </w:r>
      <w:r>
        <w:rPr>
          <w:spacing w:val="1"/>
          <w:sz w:val="24"/>
          <w:szCs w:val="24"/>
        </w:rPr>
        <w:t>ta</w:t>
      </w:r>
      <w:r>
        <w:rPr>
          <w:spacing w:val="-1"/>
          <w:sz w:val="24"/>
          <w:szCs w:val="24"/>
        </w:rPr>
        <w:t>s</w:t>
      </w:r>
      <w:r>
        <w:rPr>
          <w:sz w:val="24"/>
          <w:szCs w:val="24"/>
        </w:rPr>
        <w:t>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me</w:t>
      </w:r>
      <w:r>
        <w:rPr>
          <w:sz w:val="24"/>
          <w:szCs w:val="24"/>
        </w:rPr>
        <w:t>n</w:t>
      </w:r>
      <w:r>
        <w:rPr>
          <w:spacing w:val="1"/>
          <w:sz w:val="24"/>
          <w:szCs w:val="24"/>
        </w:rPr>
        <w:t>ci</w:t>
      </w:r>
      <w:r>
        <w:rPr>
          <w:sz w:val="24"/>
          <w:szCs w:val="24"/>
        </w:rPr>
        <w:t>d</w:t>
      </w:r>
      <w:r>
        <w:rPr>
          <w:spacing w:val="1"/>
          <w:sz w:val="24"/>
          <w:szCs w:val="24"/>
        </w:rPr>
        <w:t>e</w:t>
      </w:r>
      <w:r>
        <w:rPr>
          <w:spacing w:val="-4"/>
          <w:sz w:val="24"/>
          <w:szCs w:val="24"/>
        </w:rPr>
        <w:t>r</w:t>
      </w:r>
      <w:r>
        <w:rPr>
          <w:spacing w:val="1"/>
          <w:sz w:val="24"/>
          <w:szCs w:val="24"/>
        </w:rPr>
        <w:t>a</w:t>
      </w:r>
      <w:r>
        <w:rPr>
          <w:sz w:val="24"/>
          <w:szCs w:val="24"/>
        </w:rPr>
        <w:t>i</w:t>
      </w:r>
      <w:r>
        <w:rPr>
          <w:spacing w:val="5"/>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 por</w:t>
      </w:r>
      <w:r>
        <w:rPr>
          <w:spacing w:val="1"/>
          <w:sz w:val="24"/>
          <w:szCs w:val="24"/>
        </w:rPr>
        <w:t>t</w:t>
      </w:r>
      <w:r>
        <w:rPr>
          <w:sz w:val="24"/>
          <w:szCs w:val="24"/>
        </w:rPr>
        <w:t>ofo</w:t>
      </w:r>
      <w:r>
        <w:rPr>
          <w:spacing w:val="1"/>
          <w:sz w:val="24"/>
          <w:szCs w:val="24"/>
        </w:rPr>
        <w:t>li</w:t>
      </w:r>
      <w:r>
        <w:rPr>
          <w:sz w:val="24"/>
          <w:szCs w:val="24"/>
        </w:rPr>
        <w:t>o</w:t>
      </w:r>
      <w:r>
        <w:rPr>
          <w:spacing w:val="4"/>
          <w:sz w:val="24"/>
          <w:szCs w:val="24"/>
        </w:rPr>
        <w:t xml:space="preserve"> </w:t>
      </w:r>
      <w:r>
        <w:rPr>
          <w:sz w:val="24"/>
          <w:szCs w:val="24"/>
        </w:rPr>
        <w:t>k</w:t>
      </w:r>
      <w:r>
        <w:rPr>
          <w:spacing w:val="1"/>
          <w:sz w:val="24"/>
          <w:szCs w:val="24"/>
        </w:rPr>
        <w:t>a</w:t>
      </w:r>
      <w:r>
        <w:rPr>
          <w:spacing w:val="-4"/>
          <w:sz w:val="24"/>
          <w:szCs w:val="24"/>
        </w:rPr>
        <w:t>r</w:t>
      </w:r>
      <w:r>
        <w:rPr>
          <w:spacing w:val="1"/>
          <w:sz w:val="24"/>
          <w:szCs w:val="24"/>
        </w:rPr>
        <w:t>e</w:t>
      </w:r>
      <w:r>
        <w:rPr>
          <w:sz w:val="24"/>
          <w:szCs w:val="24"/>
        </w:rPr>
        <w:t>na</w:t>
      </w:r>
      <w:r>
        <w:rPr>
          <w:spacing w:val="5"/>
          <w:sz w:val="24"/>
          <w:szCs w:val="24"/>
        </w:rPr>
        <w:t xml:space="preserve"> </w:t>
      </w:r>
      <w:r>
        <w:rPr>
          <w:spacing w:val="-4"/>
          <w:sz w:val="24"/>
          <w:szCs w:val="24"/>
        </w:rPr>
        <w:t>d</w:t>
      </w:r>
      <w:r>
        <w:rPr>
          <w:spacing w:val="1"/>
          <w:sz w:val="24"/>
          <w:szCs w:val="24"/>
        </w:rPr>
        <w:t>am</w:t>
      </w:r>
      <w:r>
        <w:rPr>
          <w:sz w:val="24"/>
          <w:szCs w:val="24"/>
        </w:rPr>
        <w:t>p</w:t>
      </w:r>
      <w:r>
        <w:rPr>
          <w:spacing w:val="1"/>
          <w:sz w:val="24"/>
          <w:szCs w:val="24"/>
        </w:rPr>
        <w:t>a</w:t>
      </w:r>
      <w:r>
        <w:rPr>
          <w:sz w:val="24"/>
          <w:szCs w:val="24"/>
        </w:rPr>
        <w:t>kn</w:t>
      </w:r>
      <w:r>
        <w:rPr>
          <w:spacing w:val="-8"/>
          <w:sz w:val="24"/>
          <w:szCs w:val="24"/>
        </w:rPr>
        <w:t>y</w:t>
      </w:r>
      <w:r>
        <w:rPr>
          <w:sz w:val="24"/>
          <w:szCs w:val="24"/>
        </w:rPr>
        <w:t>a</w:t>
      </w:r>
      <w:r>
        <w:rPr>
          <w:spacing w:val="5"/>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ur</w:t>
      </w:r>
      <w:r>
        <w:rPr>
          <w:spacing w:val="1"/>
          <w:sz w:val="24"/>
          <w:szCs w:val="24"/>
        </w:rPr>
        <w:t>a</w:t>
      </w:r>
      <w:r>
        <w:rPr>
          <w:sz w:val="24"/>
          <w:szCs w:val="24"/>
        </w:rPr>
        <w:t>n</w:t>
      </w:r>
      <w:r>
        <w:rPr>
          <w:spacing w:val="-4"/>
          <w:sz w:val="24"/>
          <w:szCs w:val="24"/>
        </w:rPr>
        <w:t>g</w:t>
      </w:r>
      <w:r>
        <w:rPr>
          <w:sz w:val="24"/>
          <w:szCs w:val="24"/>
        </w:rPr>
        <w:t>i</w:t>
      </w:r>
      <w:r>
        <w:rPr>
          <w:spacing w:val="5"/>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pacing w:val="-4"/>
          <w:sz w:val="24"/>
          <w:szCs w:val="24"/>
        </w:rPr>
        <w:t>g</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4"/>
          <w:sz w:val="24"/>
          <w:szCs w:val="24"/>
        </w:rPr>
        <w:t>v</w:t>
      </w:r>
      <w:r>
        <w:rPr>
          <w:spacing w:val="1"/>
          <w:sz w:val="24"/>
          <w:szCs w:val="24"/>
        </w:rPr>
        <w:t>e</w:t>
      </w:r>
      <w:r>
        <w:rPr>
          <w:spacing w:val="-1"/>
          <w:sz w:val="24"/>
          <w:szCs w:val="24"/>
        </w:rPr>
        <w:t>s</w:t>
      </w:r>
      <w:r>
        <w:rPr>
          <w:spacing w:val="1"/>
          <w:sz w:val="24"/>
          <w:szCs w:val="24"/>
        </w:rPr>
        <w:t>t</w:t>
      </w:r>
      <w:r>
        <w:rPr>
          <w:sz w:val="24"/>
          <w:szCs w:val="24"/>
        </w:rPr>
        <w:t>or</w:t>
      </w:r>
      <w:r>
        <w:rPr>
          <w:spacing w:val="4"/>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1"/>
          <w:sz w:val="24"/>
          <w:szCs w:val="24"/>
        </w:rPr>
        <w:t>a</w:t>
      </w:r>
      <w:r>
        <w:rPr>
          <w:sz w:val="24"/>
          <w:szCs w:val="24"/>
        </w:rPr>
        <w:t>k</w:t>
      </w:r>
      <w:r>
        <w:rPr>
          <w:spacing w:val="1"/>
          <w:sz w:val="24"/>
          <w:szCs w:val="24"/>
        </w:rPr>
        <w:t>t</w:t>
      </w:r>
      <w:r>
        <w:rPr>
          <w:spacing w:val="-4"/>
          <w:sz w:val="24"/>
          <w:szCs w:val="24"/>
        </w:rPr>
        <w:t>v</w:t>
      </w:r>
      <w:r>
        <w:rPr>
          <w:spacing w:val="1"/>
          <w:sz w:val="24"/>
          <w:szCs w:val="24"/>
        </w:rPr>
        <w:t>it</w:t>
      </w:r>
      <w:r>
        <w:rPr>
          <w:spacing w:val="-3"/>
          <w:sz w:val="24"/>
          <w:szCs w:val="24"/>
        </w:rPr>
        <w:t>a</w:t>
      </w:r>
      <w:r>
        <w:rPr>
          <w:sz w:val="24"/>
          <w:szCs w:val="24"/>
        </w:rPr>
        <w:t>s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5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56"/>
          <w:sz w:val="24"/>
          <w:szCs w:val="24"/>
        </w:rPr>
        <w:t xml:space="preserve"> </w:t>
      </w:r>
      <w:r>
        <w:rPr>
          <w:spacing w:val="-3"/>
          <w:sz w:val="24"/>
          <w:szCs w:val="24"/>
        </w:rPr>
        <w:t>T</w:t>
      </w:r>
      <w:r>
        <w:rPr>
          <w:spacing w:val="1"/>
          <w:sz w:val="24"/>
          <w:szCs w:val="24"/>
        </w:rPr>
        <w:t>em</w:t>
      </w:r>
      <w:r>
        <w:rPr>
          <w:sz w:val="24"/>
          <w:szCs w:val="24"/>
        </w:rPr>
        <w:t>u</w:t>
      </w:r>
      <w:r>
        <w:rPr>
          <w:spacing w:val="1"/>
          <w:sz w:val="24"/>
          <w:szCs w:val="24"/>
        </w:rPr>
        <w:t>a</w:t>
      </w:r>
      <w:r>
        <w:rPr>
          <w:sz w:val="24"/>
          <w:szCs w:val="24"/>
        </w:rPr>
        <w:t>n</w:t>
      </w:r>
      <w:r>
        <w:rPr>
          <w:spacing w:val="56"/>
          <w:sz w:val="24"/>
          <w:szCs w:val="24"/>
        </w:rPr>
        <w:t xml:space="preserve"> </w:t>
      </w:r>
      <w:r>
        <w:rPr>
          <w:spacing w:val="-1"/>
          <w:sz w:val="24"/>
          <w:szCs w:val="24"/>
        </w:rPr>
        <w:t>S</w:t>
      </w:r>
      <w:r>
        <w:rPr>
          <w:sz w:val="24"/>
          <w:szCs w:val="24"/>
        </w:rPr>
        <w:t>u</w:t>
      </w:r>
      <w:r>
        <w:rPr>
          <w:spacing w:val="1"/>
          <w:sz w:val="24"/>
          <w:szCs w:val="24"/>
        </w:rPr>
        <w:t>m</w:t>
      </w:r>
      <w:r>
        <w:rPr>
          <w:spacing w:val="-3"/>
          <w:sz w:val="24"/>
          <w:szCs w:val="24"/>
        </w:rPr>
        <w:t>a</w:t>
      </w:r>
      <w:r>
        <w:rPr>
          <w:sz w:val="24"/>
          <w:szCs w:val="24"/>
        </w:rPr>
        <w:t>rd</w:t>
      </w:r>
      <w:r>
        <w:rPr>
          <w:spacing w:val="1"/>
          <w:sz w:val="24"/>
          <w:szCs w:val="24"/>
        </w:rPr>
        <w:t>i</w:t>
      </w:r>
      <w:r>
        <w:rPr>
          <w:spacing w:val="-8"/>
          <w:sz w:val="24"/>
          <w:szCs w:val="24"/>
        </w:rPr>
        <w:t>y</w:t>
      </w:r>
      <w:r>
        <w:rPr>
          <w:sz w:val="24"/>
          <w:szCs w:val="24"/>
        </w:rPr>
        <w:t>o</w:t>
      </w:r>
      <w:r>
        <w:rPr>
          <w:spacing w:val="4"/>
          <w:sz w:val="24"/>
          <w:szCs w:val="24"/>
        </w:rPr>
        <w:t>n</w:t>
      </w:r>
      <w:r>
        <w:rPr>
          <w:sz w:val="24"/>
          <w:szCs w:val="24"/>
        </w:rPr>
        <w:t>o</w:t>
      </w:r>
      <w:r>
        <w:rPr>
          <w:spacing w:val="56"/>
          <w:sz w:val="24"/>
          <w:szCs w:val="24"/>
        </w:rPr>
        <w:t xml:space="preserve"> </w:t>
      </w:r>
      <w:r>
        <w:rPr>
          <w:sz w:val="24"/>
          <w:szCs w:val="24"/>
        </w:rPr>
        <w:t xml:space="preserve">(2007)  </w:t>
      </w:r>
      <w:r>
        <w:rPr>
          <w:spacing w:val="-8"/>
          <w:sz w:val="24"/>
          <w:szCs w:val="24"/>
        </w:rPr>
        <w:t>y</w:t>
      </w:r>
      <w:r>
        <w:rPr>
          <w:spacing w:val="1"/>
          <w:sz w:val="24"/>
          <w:szCs w:val="24"/>
        </w:rPr>
        <w:t>a</w:t>
      </w:r>
      <w:r>
        <w:rPr>
          <w:spacing w:val="4"/>
          <w:sz w:val="24"/>
          <w:szCs w:val="24"/>
        </w:rPr>
        <w:t>n</w:t>
      </w:r>
      <w:r>
        <w:rPr>
          <w:sz w:val="24"/>
          <w:szCs w:val="24"/>
        </w:rPr>
        <w:t>g</w:t>
      </w:r>
      <w:r>
        <w:rPr>
          <w:spacing w:val="52"/>
          <w:sz w:val="24"/>
          <w:szCs w:val="24"/>
        </w:rPr>
        <w:t xml:space="preserve"> </w:t>
      </w:r>
      <w:r>
        <w:rPr>
          <w:spacing w:val="1"/>
          <w:sz w:val="24"/>
          <w:szCs w:val="24"/>
        </w:rPr>
        <w:t>me</w:t>
      </w:r>
      <w:r>
        <w:rPr>
          <w:spacing w:val="8"/>
          <w:sz w:val="24"/>
          <w:szCs w:val="24"/>
        </w:rPr>
        <w:t>n</w:t>
      </w:r>
      <w:r>
        <w:rPr>
          <w:spacing w:val="1"/>
          <w:sz w:val="24"/>
          <w:szCs w:val="24"/>
        </w:rPr>
        <w:t>elit</w:t>
      </w:r>
      <w:r>
        <w:rPr>
          <w:sz w:val="24"/>
          <w:szCs w:val="24"/>
        </w:rPr>
        <w:t>i</w:t>
      </w:r>
      <w:r>
        <w:rPr>
          <w:spacing w:val="57"/>
          <w:sz w:val="24"/>
          <w:szCs w:val="24"/>
        </w:rPr>
        <w:t xml:space="preserve"> </w:t>
      </w:r>
      <w:r>
        <w:rPr>
          <w:sz w:val="24"/>
          <w:szCs w:val="24"/>
        </w:rPr>
        <w:t>C</w:t>
      </w:r>
      <w:r>
        <w:rPr>
          <w:spacing w:val="-1"/>
          <w:sz w:val="24"/>
          <w:szCs w:val="24"/>
        </w:rPr>
        <w:t>S</w:t>
      </w:r>
      <w:r>
        <w:rPr>
          <w:sz w:val="24"/>
          <w:szCs w:val="24"/>
        </w:rPr>
        <w:t>R</w:t>
      </w:r>
      <w:r>
        <w:rPr>
          <w:spacing w:val="5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w:t>
      </w:r>
      <w:r>
        <w:rPr>
          <w:spacing w:val="-3"/>
          <w:sz w:val="24"/>
          <w:szCs w:val="24"/>
        </w:rPr>
        <w:t>a</w:t>
      </w:r>
      <w:r>
        <w:rPr>
          <w:sz w:val="24"/>
          <w:szCs w:val="24"/>
        </w:rPr>
        <w:t xml:space="preserve">n </w:t>
      </w:r>
      <w:r>
        <w:rPr>
          <w:spacing w:val="1"/>
          <w:sz w:val="24"/>
          <w:szCs w:val="24"/>
        </w:rPr>
        <w:t>tam</w:t>
      </w:r>
      <w:r>
        <w:rPr>
          <w:sz w:val="24"/>
          <w:szCs w:val="24"/>
        </w:rPr>
        <w:t>b</w:t>
      </w:r>
      <w:r>
        <w:rPr>
          <w:spacing w:val="1"/>
          <w:sz w:val="24"/>
          <w:szCs w:val="24"/>
        </w:rPr>
        <w:t>a</w:t>
      </w:r>
      <w:r>
        <w:rPr>
          <w:sz w:val="24"/>
          <w:szCs w:val="24"/>
        </w:rPr>
        <w:t xml:space="preserve">ng </w:t>
      </w:r>
      <w:r>
        <w:rPr>
          <w:spacing w:val="1"/>
          <w:sz w:val="24"/>
          <w:szCs w:val="24"/>
        </w:rPr>
        <w:t>me</w:t>
      </w:r>
      <w:r>
        <w:rPr>
          <w:sz w:val="24"/>
          <w:szCs w:val="24"/>
        </w:rPr>
        <w:t>n</w:t>
      </w:r>
      <w:r>
        <w:rPr>
          <w:spacing w:val="1"/>
          <w:sz w:val="24"/>
          <w:szCs w:val="24"/>
        </w:rPr>
        <w:t>em</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ma</w:t>
      </w:r>
      <w:r>
        <w:rPr>
          <w:sz w:val="24"/>
          <w:szCs w:val="24"/>
        </w:rPr>
        <w:t>ka</w:t>
      </w:r>
      <w:r>
        <w:rPr>
          <w:spacing w:val="5"/>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d</w:t>
      </w:r>
      <w:r>
        <w:rPr>
          <w:spacing w:val="-3"/>
          <w:sz w:val="24"/>
          <w:szCs w:val="24"/>
        </w:rPr>
        <w:t>a</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b</w:t>
      </w:r>
      <w:r>
        <w:rPr>
          <w:spacing w:val="1"/>
          <w:sz w:val="24"/>
          <w:szCs w:val="24"/>
        </w:rPr>
        <w:t>i</w:t>
      </w:r>
      <w:r>
        <w:rPr>
          <w:spacing w:val="-1"/>
          <w:sz w:val="24"/>
          <w:szCs w:val="24"/>
        </w:rPr>
        <w:t>s</w:t>
      </w:r>
      <w:r>
        <w:rPr>
          <w:sz w:val="24"/>
          <w:szCs w:val="24"/>
        </w:rPr>
        <w:t>a</w:t>
      </w:r>
      <w:r>
        <w:rPr>
          <w:spacing w:val="1"/>
          <w:sz w:val="24"/>
          <w:szCs w:val="24"/>
        </w:rPr>
        <w:t xml:space="preserve"> </w:t>
      </w:r>
      <w:r>
        <w:rPr>
          <w:sz w:val="24"/>
          <w:szCs w:val="24"/>
        </w:rPr>
        <w:t>d</w:t>
      </w:r>
      <w:r>
        <w:rPr>
          <w:spacing w:val="-3"/>
          <w:sz w:val="24"/>
          <w:szCs w:val="24"/>
        </w:rPr>
        <w:t>i</w:t>
      </w:r>
      <w:r>
        <w:rPr>
          <w:spacing w:val="1"/>
          <w:sz w:val="24"/>
          <w:szCs w:val="24"/>
        </w:rPr>
        <w:t>te</w:t>
      </w:r>
      <w:r>
        <w:rPr>
          <w:sz w:val="24"/>
          <w:szCs w:val="24"/>
        </w:rPr>
        <w:t>r</w:t>
      </w:r>
      <w:r>
        <w:rPr>
          <w:spacing w:val="-3"/>
          <w:sz w:val="24"/>
          <w:szCs w:val="24"/>
        </w:rPr>
        <w:t>i</w:t>
      </w:r>
      <w:r>
        <w:rPr>
          <w:spacing w:val="1"/>
          <w:sz w:val="24"/>
          <w:szCs w:val="24"/>
        </w:rPr>
        <w:t>m</w:t>
      </w:r>
      <w:r>
        <w:rPr>
          <w:sz w:val="24"/>
          <w:szCs w:val="24"/>
        </w:rPr>
        <w:t>a</w:t>
      </w:r>
      <w:r>
        <w:rPr>
          <w:spacing w:val="1"/>
          <w:sz w:val="24"/>
          <w:szCs w:val="24"/>
        </w:rPr>
        <w:t xml:space="preserve"> </w:t>
      </w:r>
      <w:r>
        <w:rPr>
          <w:sz w:val="24"/>
          <w:szCs w:val="24"/>
        </w:rPr>
        <w:t>o</w:t>
      </w:r>
      <w:r>
        <w:rPr>
          <w:spacing w:val="-3"/>
          <w:sz w:val="24"/>
          <w:szCs w:val="24"/>
        </w:rPr>
        <w:t>l</w:t>
      </w:r>
      <w:r>
        <w:rPr>
          <w:spacing w:val="1"/>
          <w:sz w:val="24"/>
          <w:szCs w:val="24"/>
        </w:rPr>
        <w:t>e</w:t>
      </w:r>
      <w:r>
        <w:rPr>
          <w:sz w:val="24"/>
          <w:szCs w:val="24"/>
        </w:rPr>
        <w:t xml:space="preserve">h </w:t>
      </w:r>
      <w:r>
        <w:rPr>
          <w:spacing w:val="1"/>
          <w:sz w:val="24"/>
          <w:szCs w:val="24"/>
        </w:rPr>
        <w:t>ma</w:t>
      </w:r>
      <w:r>
        <w:rPr>
          <w:spacing w:val="-1"/>
          <w:sz w:val="24"/>
          <w:szCs w:val="24"/>
        </w:rPr>
        <w:t>s</w:t>
      </w:r>
      <w:r>
        <w:rPr>
          <w:spacing w:val="-8"/>
          <w:sz w:val="24"/>
          <w:szCs w:val="24"/>
        </w:rPr>
        <w:t>y</w:t>
      </w:r>
      <w:r>
        <w:rPr>
          <w:spacing w:val="5"/>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n d</w:t>
      </w:r>
      <w:r>
        <w:rPr>
          <w:spacing w:val="-3"/>
          <w:sz w:val="24"/>
          <w:szCs w:val="24"/>
        </w:rPr>
        <w:t>i</w:t>
      </w:r>
      <w:r>
        <w:rPr>
          <w:spacing w:val="1"/>
          <w:sz w:val="24"/>
          <w:szCs w:val="24"/>
        </w:rPr>
        <w:t>a</w:t>
      </w:r>
      <w:r>
        <w:rPr>
          <w:sz w:val="24"/>
          <w:szCs w:val="24"/>
        </w:rPr>
        <w:t>n</w:t>
      </w:r>
      <w:r>
        <w:rPr>
          <w:spacing w:val="-4"/>
          <w:sz w:val="24"/>
          <w:szCs w:val="24"/>
        </w:rPr>
        <w:t>gg</w:t>
      </w:r>
      <w:r>
        <w:rPr>
          <w:spacing w:val="1"/>
          <w:sz w:val="24"/>
          <w:szCs w:val="24"/>
        </w:rPr>
        <w:t>a</w:t>
      </w:r>
      <w:r>
        <w:rPr>
          <w:sz w:val="24"/>
          <w:szCs w:val="24"/>
        </w:rPr>
        <w:t xml:space="preserve">p </w:t>
      </w:r>
      <w:r>
        <w:rPr>
          <w:spacing w:val="-1"/>
          <w:sz w:val="24"/>
          <w:szCs w:val="24"/>
        </w:rPr>
        <w:t>s</w:t>
      </w:r>
      <w:r>
        <w:rPr>
          <w:spacing w:val="1"/>
          <w:sz w:val="24"/>
          <w:szCs w:val="24"/>
        </w:rPr>
        <w:t>e</w:t>
      </w:r>
      <w:r>
        <w:rPr>
          <w:sz w:val="24"/>
          <w:szCs w:val="24"/>
        </w:rPr>
        <w:t>b</w:t>
      </w:r>
      <w:r>
        <w:rPr>
          <w:spacing w:val="5"/>
          <w:sz w:val="24"/>
          <w:szCs w:val="24"/>
        </w:rPr>
        <w:t>a</w:t>
      </w:r>
      <w:r>
        <w:rPr>
          <w:spacing w:val="-4"/>
          <w:sz w:val="24"/>
          <w:szCs w:val="24"/>
        </w:rPr>
        <w:t>g</w:t>
      </w:r>
      <w:r>
        <w:rPr>
          <w:spacing w:val="1"/>
          <w:sz w:val="24"/>
          <w:szCs w:val="24"/>
        </w:rPr>
        <w:t>a</w:t>
      </w:r>
      <w:r>
        <w:rPr>
          <w:sz w:val="24"/>
          <w:szCs w:val="24"/>
        </w:rPr>
        <w:t>i</w:t>
      </w:r>
      <w:r>
        <w:rPr>
          <w:spacing w:val="11"/>
          <w:sz w:val="24"/>
          <w:szCs w:val="24"/>
        </w:rPr>
        <w:t xml:space="preserve"> </w:t>
      </w:r>
      <w:r>
        <w:rPr>
          <w:sz w:val="24"/>
          <w:szCs w:val="24"/>
        </w:rPr>
        <w:t> p</w:t>
      </w:r>
      <w:r>
        <w:rPr>
          <w:spacing w:val="1"/>
          <w:sz w:val="24"/>
          <w:szCs w:val="24"/>
        </w:rPr>
        <w:t>el</w:t>
      </w:r>
      <w:r>
        <w:rPr>
          <w:sz w:val="24"/>
          <w:szCs w:val="24"/>
        </w:rPr>
        <w:t>op</w:t>
      </w:r>
      <w:r>
        <w:rPr>
          <w:spacing w:val="-4"/>
          <w:sz w:val="24"/>
          <w:szCs w:val="24"/>
        </w:rPr>
        <w:t>o</w:t>
      </w:r>
      <w:r>
        <w:rPr>
          <w:sz w:val="24"/>
          <w:szCs w:val="24"/>
        </w:rPr>
        <w:t>r 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2"/>
          <w:sz w:val="24"/>
          <w:szCs w:val="24"/>
        </w:rPr>
        <w:t xml:space="preserve"> </w:t>
      </w:r>
      <w:r>
        <w:rPr>
          <w:spacing w:val="1"/>
          <w:sz w:val="24"/>
          <w:szCs w:val="24"/>
        </w:rPr>
        <w:t>me</w:t>
      </w:r>
      <w:r>
        <w:rPr>
          <w:spacing w:val="-1"/>
          <w:sz w:val="24"/>
          <w:szCs w:val="24"/>
        </w:rPr>
        <w:t>s</w:t>
      </w:r>
      <w:r>
        <w:rPr>
          <w:sz w:val="24"/>
          <w:szCs w:val="24"/>
        </w:rPr>
        <w:t>k</w:t>
      </w:r>
      <w:r>
        <w:rPr>
          <w:spacing w:val="1"/>
          <w:sz w:val="24"/>
          <w:szCs w:val="24"/>
        </w:rPr>
        <w:t>i</w:t>
      </w:r>
      <w:r>
        <w:rPr>
          <w:sz w:val="24"/>
          <w:szCs w:val="24"/>
        </w:rPr>
        <w:t>pun 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b</w:t>
      </w:r>
      <w:r>
        <w:rPr>
          <w:spacing w:val="1"/>
          <w:sz w:val="24"/>
          <w:szCs w:val="24"/>
        </w:rPr>
        <w:t>el</w:t>
      </w:r>
      <w:r>
        <w:rPr>
          <w:sz w:val="24"/>
          <w:szCs w:val="24"/>
        </w:rPr>
        <w:t>um</w:t>
      </w:r>
      <w:r>
        <w:rPr>
          <w:spacing w:val="1"/>
          <w:sz w:val="24"/>
          <w:szCs w:val="24"/>
        </w:rPr>
        <w:t xml:space="preserve"> </w:t>
      </w:r>
      <w:r>
        <w:rPr>
          <w:spacing w:val="-3"/>
          <w:sz w:val="24"/>
          <w:szCs w:val="24"/>
        </w:rPr>
        <w:t>m</w:t>
      </w:r>
      <w:r>
        <w:rPr>
          <w:spacing w:val="1"/>
          <w:sz w:val="24"/>
          <w:szCs w:val="24"/>
        </w:rPr>
        <w:t>am</w:t>
      </w:r>
      <w:r>
        <w:rPr>
          <w:sz w:val="24"/>
          <w:szCs w:val="24"/>
        </w:rPr>
        <w:t xml:space="preserve">pu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3"/>
          <w:sz w:val="24"/>
          <w:szCs w:val="24"/>
        </w:rPr>
        <w:t>t</w:t>
      </w:r>
      <w:r>
        <w:rPr>
          <w:sz w:val="24"/>
          <w:szCs w:val="24"/>
        </w:rPr>
        <w:t>u p</w:t>
      </w:r>
      <w:r>
        <w:rPr>
          <w:spacing w:val="1"/>
          <w:sz w:val="24"/>
          <w:szCs w:val="24"/>
        </w:rPr>
        <w:t>eme</w:t>
      </w:r>
      <w:r>
        <w:rPr>
          <w:spacing w:val="-3"/>
          <w:sz w:val="24"/>
          <w:szCs w:val="24"/>
        </w:rPr>
        <w:t>c</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ma</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pacing w:val="-8"/>
          <w:sz w:val="24"/>
          <w:szCs w:val="24"/>
        </w:rPr>
        <w:t>y</w:t>
      </w:r>
      <w:r>
        <w:rPr>
          <w:spacing w:val="1"/>
          <w:sz w:val="24"/>
          <w:szCs w:val="24"/>
        </w:rPr>
        <w:t>ai</w:t>
      </w:r>
      <w:r>
        <w:rPr>
          <w:spacing w:val="6"/>
          <w:sz w:val="24"/>
          <w:szCs w:val="24"/>
        </w:rPr>
        <w:t>t</w:t>
      </w:r>
      <w:r>
        <w:rPr>
          <w:sz w:val="24"/>
          <w:szCs w:val="24"/>
        </w:rPr>
        <w:t>u p</w:t>
      </w:r>
      <w:r>
        <w:rPr>
          <w:spacing w:val="1"/>
          <w:sz w:val="24"/>
          <w:szCs w:val="24"/>
        </w:rPr>
        <w:t>e</w:t>
      </w:r>
      <w:r>
        <w:rPr>
          <w:sz w:val="24"/>
          <w:szCs w:val="24"/>
        </w:rPr>
        <w:t>n</w:t>
      </w:r>
      <w:r>
        <w:rPr>
          <w:spacing w:val="-4"/>
          <w:sz w:val="24"/>
          <w:szCs w:val="24"/>
        </w:rPr>
        <w:t>g</w:t>
      </w:r>
      <w:r>
        <w:rPr>
          <w:spacing w:val="1"/>
          <w:sz w:val="24"/>
          <w:szCs w:val="24"/>
        </w:rPr>
        <w:t>a</w:t>
      </w:r>
      <w:r>
        <w:rPr>
          <w:sz w:val="24"/>
          <w:szCs w:val="24"/>
        </w:rPr>
        <w:t>nggur</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pacing w:val="-3"/>
          <w:sz w:val="24"/>
          <w:szCs w:val="24"/>
        </w:rPr>
        <w:t>m</w:t>
      </w:r>
      <w:r>
        <w:rPr>
          <w:spacing w:val="1"/>
          <w:sz w:val="24"/>
          <w:szCs w:val="24"/>
        </w:rPr>
        <w:t>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n.</w:t>
      </w:r>
      <w:r w:rsidR="00291588">
        <w:rPr>
          <w:sz w:val="24"/>
          <w:szCs w:val="24"/>
        </w:rPr>
        <w:t xml:space="preserve"> </w:t>
      </w:r>
    </w:p>
    <w:p w:rsidR="003717F8" w:rsidRDefault="009C3401" w:rsidP="00AD2A09">
      <w:pPr>
        <w:spacing w:after="120" w:line="276" w:lineRule="auto"/>
        <w:ind w:right="68" w:firstLine="720"/>
        <w:jc w:val="both"/>
        <w:rPr>
          <w:sz w:val="24"/>
          <w:szCs w:val="24"/>
        </w:rPr>
      </w:pP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3"/>
          <w:sz w:val="24"/>
          <w:szCs w:val="24"/>
        </w:rPr>
        <w:t xml:space="preserve"> </w:t>
      </w:r>
      <w:r>
        <w:rPr>
          <w:spacing w:val="-1"/>
          <w:sz w:val="24"/>
          <w:szCs w:val="24"/>
        </w:rPr>
        <w:t>U</w:t>
      </w:r>
      <w:r>
        <w:rPr>
          <w:sz w:val="24"/>
          <w:szCs w:val="24"/>
        </w:rPr>
        <w:t>U</w:t>
      </w:r>
      <w:r>
        <w:rPr>
          <w:spacing w:val="1"/>
          <w:sz w:val="24"/>
          <w:szCs w:val="24"/>
        </w:rPr>
        <w:t xml:space="preserve"> </w:t>
      </w:r>
      <w:r>
        <w:rPr>
          <w:spacing w:val="-1"/>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ro</w:t>
      </w:r>
      <w:r>
        <w:rPr>
          <w:spacing w:val="1"/>
          <w:sz w:val="24"/>
          <w:szCs w:val="24"/>
        </w:rPr>
        <w:t>a</w:t>
      </w:r>
      <w:r>
        <w:rPr>
          <w:sz w:val="24"/>
          <w:szCs w:val="24"/>
        </w:rPr>
        <w:t>n</w:t>
      </w:r>
      <w:r>
        <w:rPr>
          <w:spacing w:val="2"/>
          <w:sz w:val="24"/>
          <w:szCs w:val="24"/>
        </w:rPr>
        <w:t xml:space="preserve"> </w:t>
      </w:r>
      <w:r>
        <w:rPr>
          <w:spacing w:val="1"/>
          <w:sz w:val="24"/>
          <w:szCs w:val="24"/>
        </w:rPr>
        <w:t>Te</w:t>
      </w:r>
      <w:r>
        <w:rPr>
          <w:sz w:val="24"/>
          <w:szCs w:val="24"/>
        </w:rPr>
        <w:t>r</w:t>
      </w:r>
      <w:r>
        <w:rPr>
          <w:spacing w:val="-4"/>
          <w:sz w:val="24"/>
          <w:szCs w:val="24"/>
        </w:rPr>
        <w:t>b</w:t>
      </w:r>
      <w:r>
        <w:rPr>
          <w:spacing w:val="1"/>
          <w:sz w:val="24"/>
          <w:szCs w:val="24"/>
        </w:rPr>
        <w:t>ata</w:t>
      </w:r>
      <w:r>
        <w:rPr>
          <w:sz w:val="24"/>
          <w:szCs w:val="24"/>
        </w:rPr>
        <w:t>s (</w:t>
      </w:r>
      <w:r>
        <w:rPr>
          <w:spacing w:val="-1"/>
          <w:sz w:val="24"/>
          <w:szCs w:val="24"/>
        </w:rPr>
        <w:t>U</w:t>
      </w:r>
      <w:r>
        <w:rPr>
          <w:sz w:val="24"/>
          <w:szCs w:val="24"/>
        </w:rPr>
        <w:t>U</w:t>
      </w:r>
      <w:r>
        <w:rPr>
          <w:spacing w:val="1"/>
          <w:sz w:val="24"/>
          <w:szCs w:val="24"/>
        </w:rPr>
        <w:t xml:space="preserve"> </w:t>
      </w:r>
      <w:r>
        <w:rPr>
          <w:spacing w:val="-1"/>
          <w:sz w:val="24"/>
          <w:szCs w:val="24"/>
        </w:rPr>
        <w:t>N</w:t>
      </w:r>
      <w:r>
        <w:rPr>
          <w:sz w:val="24"/>
          <w:szCs w:val="24"/>
        </w:rPr>
        <w:t>o.</w:t>
      </w:r>
      <w:r>
        <w:rPr>
          <w:spacing w:val="2"/>
          <w:sz w:val="24"/>
          <w:szCs w:val="24"/>
        </w:rPr>
        <w:t xml:space="preserve"> </w:t>
      </w:r>
      <w:r>
        <w:rPr>
          <w:sz w:val="24"/>
          <w:szCs w:val="24"/>
        </w:rPr>
        <w:t>40</w:t>
      </w:r>
      <w:r>
        <w:rPr>
          <w:spacing w:val="2"/>
          <w:sz w:val="24"/>
          <w:szCs w:val="24"/>
        </w:rPr>
        <w:t xml:space="preserve"> </w:t>
      </w:r>
      <w:r>
        <w:rPr>
          <w:spacing w:val="1"/>
          <w:sz w:val="24"/>
          <w:szCs w:val="24"/>
        </w:rPr>
        <w:t>Ta</w:t>
      </w:r>
      <w:r>
        <w:rPr>
          <w:sz w:val="24"/>
          <w:szCs w:val="24"/>
        </w:rPr>
        <w:t>hun</w:t>
      </w:r>
      <w:r>
        <w:rPr>
          <w:spacing w:val="2"/>
          <w:sz w:val="24"/>
          <w:szCs w:val="24"/>
        </w:rPr>
        <w:t xml:space="preserve"> </w:t>
      </w:r>
      <w:r>
        <w:rPr>
          <w:sz w:val="24"/>
          <w:szCs w:val="24"/>
        </w:rPr>
        <w:t>2007,</w:t>
      </w:r>
      <w:r>
        <w:rPr>
          <w:spacing w:val="2"/>
          <w:sz w:val="24"/>
          <w:szCs w:val="24"/>
        </w:rPr>
        <w:t xml:space="preserve"> </w:t>
      </w:r>
      <w:r>
        <w:rPr>
          <w:sz w:val="24"/>
          <w:szCs w:val="24"/>
        </w:rPr>
        <w:t>p</w:t>
      </w:r>
      <w:r>
        <w:rPr>
          <w:spacing w:val="1"/>
          <w:sz w:val="24"/>
          <w:szCs w:val="24"/>
        </w:rPr>
        <w:t>a</w:t>
      </w:r>
      <w:r>
        <w:rPr>
          <w:spacing w:val="-1"/>
          <w:sz w:val="24"/>
          <w:szCs w:val="24"/>
        </w:rPr>
        <w:t>s</w:t>
      </w:r>
      <w:r>
        <w:rPr>
          <w:spacing w:val="-3"/>
          <w:sz w:val="24"/>
          <w:szCs w:val="24"/>
        </w:rPr>
        <w:t>a</w:t>
      </w:r>
      <w:r>
        <w:rPr>
          <w:sz w:val="24"/>
          <w:szCs w:val="24"/>
        </w:rPr>
        <w:t>l</w:t>
      </w:r>
      <w:r>
        <w:rPr>
          <w:spacing w:val="3"/>
          <w:sz w:val="24"/>
          <w:szCs w:val="24"/>
        </w:rPr>
        <w:t xml:space="preserve"> </w:t>
      </w:r>
      <w:r>
        <w:rPr>
          <w:sz w:val="24"/>
          <w:szCs w:val="24"/>
        </w:rPr>
        <w:t>74</w:t>
      </w:r>
      <w:r>
        <w:rPr>
          <w:spacing w:val="2"/>
          <w:sz w:val="24"/>
          <w:szCs w:val="24"/>
        </w:rPr>
        <w:t xml:space="preserve"> </w:t>
      </w:r>
      <w:r>
        <w:rPr>
          <w:spacing w:val="1"/>
          <w:sz w:val="24"/>
          <w:szCs w:val="24"/>
        </w:rPr>
        <w:t>a</w:t>
      </w:r>
      <w:r>
        <w:rPr>
          <w:spacing w:val="-8"/>
          <w:sz w:val="24"/>
          <w:szCs w:val="24"/>
        </w:rPr>
        <w:t>y</w:t>
      </w:r>
      <w:r>
        <w:rPr>
          <w:spacing w:val="1"/>
          <w:sz w:val="24"/>
          <w:szCs w:val="24"/>
        </w:rPr>
        <w:t>a</w:t>
      </w:r>
      <w:r>
        <w:rPr>
          <w:sz w:val="24"/>
          <w:szCs w:val="24"/>
        </w:rPr>
        <w:t>t</w:t>
      </w:r>
      <w:r>
        <w:rPr>
          <w:spacing w:val="3"/>
          <w:sz w:val="24"/>
          <w:szCs w:val="24"/>
        </w:rPr>
        <w:t xml:space="preserve"> </w:t>
      </w:r>
      <w:r>
        <w:rPr>
          <w:sz w:val="24"/>
          <w:szCs w:val="24"/>
        </w:rPr>
        <w:t>1), d</w:t>
      </w:r>
      <w:r>
        <w:rPr>
          <w:spacing w:val="1"/>
          <w:sz w:val="24"/>
          <w:szCs w:val="24"/>
        </w:rPr>
        <w:t>i</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rg</w:t>
      </w:r>
      <w:r>
        <w:rPr>
          <w:spacing w:val="1"/>
          <w:sz w:val="24"/>
          <w:szCs w:val="24"/>
        </w:rPr>
        <w:t>e</w:t>
      </w:r>
      <w:r>
        <w:rPr>
          <w:sz w:val="24"/>
          <w:szCs w:val="24"/>
        </w:rPr>
        <w:t>r</w:t>
      </w:r>
      <w:r>
        <w:rPr>
          <w:spacing w:val="1"/>
          <w:sz w:val="24"/>
          <w:szCs w:val="24"/>
        </w:rPr>
        <w:t>a</w:t>
      </w:r>
      <w:r>
        <w:rPr>
          <w:sz w:val="24"/>
          <w:szCs w:val="24"/>
        </w:rPr>
        <w:t>k</w:t>
      </w:r>
      <w:r>
        <w:rPr>
          <w:spacing w:val="4"/>
          <w:sz w:val="24"/>
          <w:szCs w:val="24"/>
        </w:rPr>
        <w:t xml:space="preserve"> </w:t>
      </w:r>
      <w:r>
        <w:rPr>
          <w:sz w:val="24"/>
          <w:szCs w:val="24"/>
        </w:rPr>
        <w:t>di</w:t>
      </w:r>
      <w:r>
        <w:rPr>
          <w:spacing w:val="5"/>
          <w:sz w:val="24"/>
          <w:szCs w:val="24"/>
        </w:rPr>
        <w:t xml:space="preserve"> </w:t>
      </w:r>
      <w:r>
        <w:rPr>
          <w:spacing w:val="-4"/>
          <w:sz w:val="24"/>
          <w:szCs w:val="24"/>
        </w:rPr>
        <w:t>b</w:t>
      </w:r>
      <w:r>
        <w:rPr>
          <w:spacing w:val="1"/>
          <w:sz w:val="24"/>
          <w:szCs w:val="24"/>
        </w:rPr>
        <w:t>i</w:t>
      </w:r>
      <w:r>
        <w:rPr>
          <w:sz w:val="24"/>
          <w:szCs w:val="24"/>
        </w:rPr>
        <w:t>d</w:t>
      </w:r>
      <w:r>
        <w:rPr>
          <w:spacing w:val="1"/>
          <w:sz w:val="24"/>
          <w:szCs w:val="24"/>
        </w:rPr>
        <w:t>a</w:t>
      </w:r>
      <w:r>
        <w:rPr>
          <w:sz w:val="24"/>
          <w:szCs w:val="24"/>
        </w:rPr>
        <w:t xml:space="preserve">ng </w:t>
      </w:r>
      <w:r>
        <w:rPr>
          <w:spacing w:val="1"/>
          <w:sz w:val="24"/>
          <w:szCs w:val="24"/>
        </w:rPr>
        <w:t>ata</w:t>
      </w:r>
      <w:r>
        <w:rPr>
          <w:sz w:val="24"/>
          <w:szCs w:val="24"/>
        </w:rPr>
        <w:t>u</w:t>
      </w:r>
      <w:r>
        <w:rPr>
          <w:spacing w:val="4"/>
          <w:sz w:val="24"/>
          <w:szCs w:val="24"/>
        </w:rPr>
        <w:t xml:space="preserve"> </w:t>
      </w:r>
      <w:r>
        <w:rPr>
          <w:spacing w:val="-4"/>
          <w:sz w:val="24"/>
          <w:szCs w:val="24"/>
        </w:rPr>
        <w:t>b</w:t>
      </w:r>
      <w:r>
        <w:rPr>
          <w:spacing w:val="1"/>
          <w:sz w:val="24"/>
          <w:szCs w:val="24"/>
        </w:rPr>
        <w:t>e</w:t>
      </w:r>
      <w:r>
        <w:rPr>
          <w:sz w:val="24"/>
          <w:szCs w:val="24"/>
        </w:rPr>
        <w:t>r</w:t>
      </w:r>
      <w:r>
        <w:rPr>
          <w:spacing w:val="-1"/>
          <w:sz w:val="24"/>
          <w:szCs w:val="24"/>
        </w:rPr>
        <w:t>s</w:t>
      </w:r>
      <w:r>
        <w:rPr>
          <w:spacing w:val="1"/>
          <w:sz w:val="24"/>
          <w:szCs w:val="24"/>
        </w:rPr>
        <w:t>a</w:t>
      </w:r>
      <w:r>
        <w:rPr>
          <w:sz w:val="24"/>
          <w:szCs w:val="24"/>
        </w:rPr>
        <w:t>n</w:t>
      </w:r>
      <w:r>
        <w:rPr>
          <w:spacing w:val="-4"/>
          <w:sz w:val="24"/>
          <w:szCs w:val="24"/>
        </w:rPr>
        <w:t>g</w:t>
      </w:r>
      <w:r>
        <w:rPr>
          <w:sz w:val="24"/>
          <w:szCs w:val="24"/>
        </w:rPr>
        <w:t>ku</w:t>
      </w:r>
      <w:r>
        <w:rPr>
          <w:spacing w:val="1"/>
          <w:sz w:val="24"/>
          <w:szCs w:val="24"/>
        </w:rPr>
        <w:t>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ala</w:t>
      </w:r>
      <w:r>
        <w:rPr>
          <w:sz w:val="24"/>
          <w:szCs w:val="24"/>
        </w:rPr>
        <w:t>m</w:t>
      </w:r>
      <w:r>
        <w:rPr>
          <w:spacing w:val="5"/>
          <w:sz w:val="24"/>
          <w:szCs w:val="24"/>
        </w:rPr>
        <w:t xml:space="preserve"> </w:t>
      </w:r>
      <w:r>
        <w:rPr>
          <w:spacing w:val="-1"/>
          <w:sz w:val="24"/>
          <w:szCs w:val="24"/>
        </w:rPr>
        <w:t>w</w:t>
      </w:r>
      <w:r>
        <w:rPr>
          <w:spacing w:val="-3"/>
          <w:sz w:val="24"/>
          <w:szCs w:val="24"/>
        </w:rPr>
        <w:t>a</w:t>
      </w:r>
      <w:r>
        <w:rPr>
          <w:spacing w:val="1"/>
          <w:sz w:val="24"/>
          <w:szCs w:val="24"/>
        </w:rPr>
        <w:t>ji</w:t>
      </w:r>
      <w:r>
        <w:rPr>
          <w:sz w:val="24"/>
          <w:szCs w:val="24"/>
        </w:rPr>
        <w:t>b</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j</w:t>
      </w:r>
      <w:r>
        <w:rPr>
          <w:spacing w:val="-3"/>
          <w:sz w:val="24"/>
          <w:szCs w:val="24"/>
        </w:rPr>
        <w:t>a</w:t>
      </w:r>
      <w:r>
        <w:rPr>
          <w:spacing w:val="1"/>
          <w:sz w:val="24"/>
          <w:szCs w:val="24"/>
        </w:rPr>
        <w:t>la</w:t>
      </w:r>
      <w:r>
        <w:rPr>
          <w:sz w:val="24"/>
          <w:szCs w:val="24"/>
        </w:rPr>
        <w:t>n</w:t>
      </w:r>
      <w:r>
        <w:rPr>
          <w:spacing w:val="-4"/>
          <w:sz w:val="24"/>
          <w:szCs w:val="24"/>
        </w:rPr>
        <w:t>k</w:t>
      </w:r>
      <w:r>
        <w:rPr>
          <w:spacing w:val="1"/>
          <w:sz w:val="24"/>
          <w:szCs w:val="24"/>
        </w:rPr>
        <w:t>a</w:t>
      </w:r>
      <w:r>
        <w:rPr>
          <w:sz w:val="24"/>
          <w:szCs w:val="24"/>
        </w:rPr>
        <w:t xml:space="preserve">n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l</w:t>
      </w:r>
      <w:r>
        <w:rPr>
          <w:spacing w:val="1"/>
          <w:sz w:val="24"/>
          <w:szCs w:val="24"/>
        </w:rPr>
        <w:t>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 xml:space="preserve">n. </w:t>
      </w:r>
      <w:r>
        <w:rPr>
          <w:spacing w:val="-1"/>
          <w:sz w:val="24"/>
          <w:szCs w:val="24"/>
        </w:rPr>
        <w:t>P</w:t>
      </w:r>
      <w:r>
        <w:rPr>
          <w:spacing w:val="1"/>
          <w:sz w:val="24"/>
          <w:szCs w:val="24"/>
        </w:rPr>
        <w:t>em</w:t>
      </w:r>
      <w:r>
        <w:rPr>
          <w:sz w:val="24"/>
          <w:szCs w:val="24"/>
        </w:rPr>
        <w:t>b</w:t>
      </w:r>
      <w:r>
        <w:rPr>
          <w:spacing w:val="2"/>
          <w:sz w:val="24"/>
          <w:szCs w:val="24"/>
        </w:rPr>
        <w:t>e</w:t>
      </w:r>
      <w:r>
        <w:rPr>
          <w:sz w:val="24"/>
          <w:szCs w:val="24"/>
        </w:rPr>
        <w:t>rd</w:t>
      </w:r>
      <w:r>
        <w:rPr>
          <w:spacing w:val="1"/>
          <w:sz w:val="24"/>
          <w:szCs w:val="24"/>
        </w:rPr>
        <w:t>a</w:t>
      </w:r>
      <w:r>
        <w:rPr>
          <w:spacing w:val="-8"/>
          <w:sz w:val="24"/>
          <w:szCs w:val="24"/>
        </w:rPr>
        <w:t>y</w:t>
      </w:r>
      <w:r>
        <w:rPr>
          <w:spacing w:val="1"/>
          <w:sz w:val="24"/>
          <w:szCs w:val="24"/>
        </w:rPr>
        <w:t>aa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z w:val="24"/>
          <w:szCs w:val="24"/>
        </w:rPr>
        <w:t>k</w:t>
      </w:r>
      <w:r>
        <w:rPr>
          <w:spacing w:val="1"/>
          <w:sz w:val="24"/>
          <w:szCs w:val="24"/>
        </w:rPr>
        <w:t>i</w:t>
      </w:r>
      <w:r>
        <w:rPr>
          <w:spacing w:val="-3"/>
          <w:sz w:val="24"/>
          <w:szCs w:val="24"/>
        </w:rPr>
        <w:t>t</w:t>
      </w:r>
      <w:r>
        <w:rPr>
          <w:spacing w:val="1"/>
          <w:sz w:val="24"/>
          <w:szCs w:val="24"/>
        </w:rPr>
        <w:t>a</w:t>
      </w:r>
      <w:r>
        <w:rPr>
          <w:sz w:val="24"/>
          <w:szCs w:val="24"/>
        </w:rPr>
        <w:t>r p</w:t>
      </w:r>
      <w:r>
        <w:rPr>
          <w:spacing w:val="1"/>
          <w:sz w:val="24"/>
          <w:szCs w:val="24"/>
        </w:rPr>
        <w:t>e</w:t>
      </w:r>
      <w:r>
        <w:rPr>
          <w:sz w:val="24"/>
          <w:szCs w:val="24"/>
        </w:rPr>
        <w:t>r</w:t>
      </w:r>
      <w:r>
        <w:rPr>
          <w:spacing w:val="-4"/>
          <w:sz w:val="24"/>
          <w:szCs w:val="24"/>
        </w:rPr>
        <w:t>k</w:t>
      </w:r>
      <w:r>
        <w:rPr>
          <w:spacing w:val="-3"/>
          <w:sz w:val="24"/>
          <w:szCs w:val="24"/>
        </w:rPr>
        <w:t>e</w:t>
      </w:r>
      <w:r>
        <w:rPr>
          <w:sz w:val="24"/>
          <w:szCs w:val="24"/>
        </w:rPr>
        <w:t>bun</w:t>
      </w:r>
      <w:r>
        <w:rPr>
          <w:spacing w:val="1"/>
          <w:sz w:val="24"/>
          <w:szCs w:val="24"/>
        </w:rPr>
        <w:t>a</w:t>
      </w:r>
      <w:r>
        <w:rPr>
          <w:sz w:val="24"/>
          <w:szCs w:val="24"/>
        </w:rPr>
        <w:t>n p</w:t>
      </w:r>
      <w:r>
        <w:rPr>
          <w:spacing w:val="1"/>
          <w:sz w:val="24"/>
          <w:szCs w:val="24"/>
        </w:rPr>
        <w:t>a</w:t>
      </w:r>
      <w:r>
        <w:rPr>
          <w:sz w:val="24"/>
          <w:szCs w:val="24"/>
        </w:rPr>
        <w:t>da</w:t>
      </w:r>
      <w:r>
        <w:rPr>
          <w:spacing w:val="8"/>
          <w:sz w:val="24"/>
          <w:szCs w:val="24"/>
        </w:rPr>
        <w:t xml:space="preserve"> </w:t>
      </w:r>
      <w:r>
        <w:rPr>
          <w:spacing w:val="-4"/>
          <w:sz w:val="24"/>
          <w:szCs w:val="24"/>
        </w:rPr>
        <w:t>h</w:t>
      </w:r>
      <w:r>
        <w:rPr>
          <w:spacing w:val="1"/>
          <w:sz w:val="24"/>
          <w:szCs w:val="24"/>
        </w:rPr>
        <w:t>a</w:t>
      </w:r>
      <w:r>
        <w:rPr>
          <w:sz w:val="24"/>
          <w:szCs w:val="24"/>
        </w:rPr>
        <w:t>k</w:t>
      </w:r>
      <w:r>
        <w:rPr>
          <w:spacing w:val="1"/>
          <w:sz w:val="24"/>
          <w:szCs w:val="24"/>
        </w:rPr>
        <w:t>i</w:t>
      </w:r>
      <w:r>
        <w:rPr>
          <w:sz w:val="24"/>
          <w:szCs w:val="24"/>
        </w:rPr>
        <w:t>k</w:t>
      </w:r>
      <w:r>
        <w:rPr>
          <w:spacing w:val="-3"/>
          <w:sz w:val="24"/>
          <w:szCs w:val="24"/>
        </w:rPr>
        <w:t>a</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me</w:t>
      </w:r>
      <w:r>
        <w:rPr>
          <w:sz w:val="24"/>
          <w:szCs w:val="24"/>
        </w:rPr>
        <w:t>rup</w:t>
      </w:r>
      <w:r>
        <w:rPr>
          <w:spacing w:val="1"/>
          <w:sz w:val="24"/>
          <w:szCs w:val="24"/>
        </w:rPr>
        <w:t>a</w:t>
      </w:r>
      <w:r>
        <w:rPr>
          <w:sz w:val="24"/>
          <w:szCs w:val="24"/>
        </w:rPr>
        <w:t>k</w:t>
      </w:r>
      <w:r>
        <w:rPr>
          <w:spacing w:val="1"/>
          <w:sz w:val="24"/>
          <w:szCs w:val="24"/>
        </w:rPr>
        <w:t>a</w:t>
      </w:r>
      <w:r>
        <w:rPr>
          <w:sz w:val="24"/>
          <w:szCs w:val="24"/>
        </w:rPr>
        <w:t>n up</w:t>
      </w:r>
      <w:r>
        <w:rPr>
          <w:spacing w:val="1"/>
          <w:sz w:val="24"/>
          <w:szCs w:val="24"/>
        </w:rPr>
        <w:t>a</w:t>
      </w:r>
      <w:r>
        <w:rPr>
          <w:spacing w:val="-4"/>
          <w:sz w:val="24"/>
          <w:szCs w:val="24"/>
        </w:rPr>
        <w:t>y</w:t>
      </w:r>
      <w:r>
        <w:rPr>
          <w:sz w:val="24"/>
          <w:szCs w:val="24"/>
        </w:rPr>
        <w:t>a un</w:t>
      </w:r>
      <w:r>
        <w:rPr>
          <w:spacing w:val="1"/>
          <w:sz w:val="24"/>
          <w:szCs w:val="24"/>
        </w:rPr>
        <w:t>t</w:t>
      </w:r>
      <w:r>
        <w:rPr>
          <w:sz w:val="24"/>
          <w:szCs w:val="24"/>
        </w:rPr>
        <w:t>uk</w:t>
      </w:r>
      <w:r>
        <w:rPr>
          <w:spacing w:val="-8"/>
          <w:sz w:val="24"/>
          <w:szCs w:val="24"/>
        </w:rPr>
        <w:t xml:space="preserve"> </w:t>
      </w:r>
      <w:r>
        <w:rPr>
          <w:spacing w:val="1"/>
          <w:sz w:val="24"/>
          <w:szCs w:val="24"/>
        </w:rPr>
        <w:t>me</w:t>
      </w:r>
      <w:r>
        <w:rPr>
          <w:sz w:val="24"/>
          <w:szCs w:val="24"/>
        </w:rPr>
        <w:t>ndorong</w:t>
      </w:r>
      <w:r>
        <w:rPr>
          <w:spacing w:val="-12"/>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9"/>
          <w:sz w:val="24"/>
          <w:szCs w:val="24"/>
        </w:rPr>
        <w:t xml:space="preserve"> </w:t>
      </w:r>
      <w:r>
        <w:rPr>
          <w:sz w:val="24"/>
          <w:szCs w:val="24"/>
        </w:rPr>
        <w:t>p</w:t>
      </w:r>
      <w:r>
        <w:rPr>
          <w:spacing w:val="1"/>
          <w:sz w:val="24"/>
          <w:szCs w:val="24"/>
        </w:rPr>
        <w:t>e</w:t>
      </w:r>
      <w:r>
        <w:rPr>
          <w:sz w:val="24"/>
          <w:szCs w:val="24"/>
        </w:rPr>
        <w:t>rub</w:t>
      </w:r>
      <w:r>
        <w:rPr>
          <w:spacing w:val="1"/>
          <w:sz w:val="24"/>
          <w:szCs w:val="24"/>
        </w:rPr>
        <w:t>a</w:t>
      </w:r>
      <w:r>
        <w:rPr>
          <w:spacing w:val="-4"/>
          <w:sz w:val="24"/>
          <w:szCs w:val="24"/>
        </w:rPr>
        <w:t>h</w:t>
      </w:r>
      <w:r>
        <w:rPr>
          <w:spacing w:val="1"/>
          <w:sz w:val="24"/>
          <w:szCs w:val="24"/>
        </w:rPr>
        <w:t>a</w:t>
      </w:r>
      <w:r>
        <w:rPr>
          <w:sz w:val="24"/>
          <w:szCs w:val="24"/>
        </w:rPr>
        <w:t>n</w:t>
      </w:r>
      <w:r>
        <w:rPr>
          <w:spacing w:val="-8"/>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5"/>
          <w:sz w:val="24"/>
          <w:szCs w:val="24"/>
        </w:rPr>
        <w:t xml:space="preserve"> </w:t>
      </w:r>
      <w:r>
        <w:rPr>
          <w:sz w:val="24"/>
          <w:szCs w:val="24"/>
        </w:rPr>
        <w:t>ke</w:t>
      </w:r>
      <w:r>
        <w:rPr>
          <w:spacing w:val="-7"/>
          <w:sz w:val="24"/>
          <w:szCs w:val="24"/>
        </w:rPr>
        <w:t xml:space="preserve"> </w:t>
      </w:r>
      <w:r>
        <w:rPr>
          <w:spacing w:val="1"/>
          <w:sz w:val="24"/>
          <w:szCs w:val="24"/>
        </w:rPr>
        <w:t>a</w:t>
      </w:r>
      <w:r>
        <w:rPr>
          <w:sz w:val="24"/>
          <w:szCs w:val="24"/>
        </w:rPr>
        <w:t>r</w:t>
      </w:r>
      <w:r>
        <w:rPr>
          <w:spacing w:val="1"/>
          <w:sz w:val="24"/>
          <w:szCs w:val="24"/>
        </w:rPr>
        <w:t>a</w:t>
      </w:r>
      <w:r>
        <w:rPr>
          <w:sz w:val="24"/>
          <w:szCs w:val="24"/>
        </w:rPr>
        <w:t>h</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8"/>
          <w:sz w:val="24"/>
          <w:szCs w:val="24"/>
        </w:rPr>
        <w:t xml:space="preserve"> </w:t>
      </w:r>
      <w:r>
        <w:rPr>
          <w:sz w:val="24"/>
          <w:szCs w:val="24"/>
        </w:rPr>
        <w:t>b</w:t>
      </w:r>
      <w:r>
        <w:rPr>
          <w:spacing w:val="1"/>
          <w:sz w:val="24"/>
          <w:szCs w:val="24"/>
        </w:rPr>
        <w:t>ai</w:t>
      </w:r>
      <w:r>
        <w:rPr>
          <w:sz w:val="24"/>
          <w:szCs w:val="24"/>
        </w:rPr>
        <w:t>k.</w:t>
      </w:r>
      <w:r>
        <w:rPr>
          <w:spacing w:val="-12"/>
          <w:sz w:val="24"/>
          <w:szCs w:val="24"/>
        </w:rPr>
        <w:t xml:space="preserve"> </w:t>
      </w:r>
      <w:r>
        <w:rPr>
          <w:spacing w:val="-1"/>
          <w:sz w:val="24"/>
          <w:szCs w:val="24"/>
        </w:rPr>
        <w:t>M</w:t>
      </w:r>
      <w:r>
        <w:rPr>
          <w:spacing w:val="1"/>
          <w:sz w:val="24"/>
          <w:szCs w:val="24"/>
        </w:rPr>
        <w:t>e</w:t>
      </w:r>
      <w:r>
        <w:rPr>
          <w:sz w:val="24"/>
          <w:szCs w:val="24"/>
        </w:rPr>
        <w:t>nurut</w:t>
      </w:r>
      <w:r>
        <w:rPr>
          <w:spacing w:val="-7"/>
          <w:sz w:val="24"/>
          <w:szCs w:val="24"/>
        </w:rPr>
        <w:t xml:space="preserve"> </w:t>
      </w:r>
      <w:r>
        <w:rPr>
          <w:spacing w:val="-1"/>
          <w:sz w:val="24"/>
          <w:szCs w:val="24"/>
        </w:rPr>
        <w:t>S</w:t>
      </w:r>
      <w:r>
        <w:rPr>
          <w:sz w:val="24"/>
          <w:szCs w:val="24"/>
        </w:rPr>
        <w:t>o</w:t>
      </w:r>
      <w:r>
        <w:rPr>
          <w:spacing w:val="1"/>
          <w:sz w:val="24"/>
          <w:szCs w:val="24"/>
        </w:rPr>
        <w:t>e</w:t>
      </w:r>
      <w:r>
        <w:rPr>
          <w:spacing w:val="-4"/>
          <w:sz w:val="24"/>
          <w:szCs w:val="24"/>
        </w:rPr>
        <w:t>k</w:t>
      </w:r>
      <w:r>
        <w:rPr>
          <w:spacing w:val="1"/>
          <w:sz w:val="24"/>
          <w:szCs w:val="24"/>
        </w:rPr>
        <w:t>a</w:t>
      </w:r>
      <w:r>
        <w:rPr>
          <w:sz w:val="24"/>
          <w:szCs w:val="24"/>
        </w:rPr>
        <w:t>n</w:t>
      </w:r>
      <w:r>
        <w:rPr>
          <w:spacing w:val="1"/>
          <w:sz w:val="24"/>
          <w:szCs w:val="24"/>
        </w:rPr>
        <w:t>t</w:t>
      </w:r>
      <w:r>
        <w:rPr>
          <w:sz w:val="24"/>
          <w:szCs w:val="24"/>
        </w:rPr>
        <w:t>o (1990)</w:t>
      </w:r>
      <w:r>
        <w:rPr>
          <w:spacing w:val="3"/>
          <w:sz w:val="24"/>
          <w:szCs w:val="24"/>
        </w:rPr>
        <w:t xml:space="preserve"> </w:t>
      </w:r>
      <w:r>
        <w:rPr>
          <w:sz w:val="24"/>
          <w:szCs w:val="24"/>
        </w:rPr>
        <w:t>p</w:t>
      </w:r>
      <w:r>
        <w:rPr>
          <w:spacing w:val="1"/>
          <w:sz w:val="24"/>
          <w:szCs w:val="24"/>
        </w:rPr>
        <w:t>e</w:t>
      </w:r>
      <w:r>
        <w:rPr>
          <w:sz w:val="24"/>
          <w:szCs w:val="24"/>
        </w:rPr>
        <w:t>rub</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w:t>
      </w:r>
      <w:r>
        <w:rPr>
          <w:sz w:val="24"/>
          <w:szCs w:val="24"/>
        </w:rPr>
        <w:t>l</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 xml:space="preserve">t </w:t>
      </w:r>
      <w:r>
        <w:rPr>
          <w:spacing w:val="1"/>
          <w:sz w:val="24"/>
          <w:szCs w:val="24"/>
        </w:rPr>
        <w:t>mem</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w:t>
      </w:r>
      <w:r>
        <w:rPr>
          <w:spacing w:val="4"/>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pacing w:val="9"/>
          <w:sz w:val="24"/>
          <w:szCs w:val="24"/>
        </w:rPr>
        <w:t>i</w:t>
      </w:r>
      <w:r>
        <w:rPr>
          <w:spacing w:val="-4"/>
          <w:sz w:val="24"/>
          <w:szCs w:val="24"/>
        </w:rPr>
        <w:t>-</w:t>
      </w:r>
      <w:r>
        <w:rPr>
          <w:sz w:val="24"/>
          <w:szCs w:val="24"/>
        </w:rPr>
        <w:t>n</w:t>
      </w:r>
      <w:r>
        <w:rPr>
          <w:spacing w:val="1"/>
          <w:sz w:val="24"/>
          <w:szCs w:val="24"/>
        </w:rPr>
        <w:t>ila</w:t>
      </w:r>
      <w:r>
        <w:rPr>
          <w:sz w:val="24"/>
          <w:szCs w:val="24"/>
        </w:rPr>
        <w:t>i</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w:t>
      </w:r>
      <w:r>
        <w:rPr>
          <w:spacing w:val="1"/>
          <w:sz w:val="24"/>
          <w:szCs w:val="24"/>
        </w:rPr>
        <w:t>l</w:t>
      </w:r>
      <w:r>
        <w:rPr>
          <w:sz w:val="24"/>
          <w:szCs w:val="24"/>
        </w:rPr>
        <w:t>,</w:t>
      </w:r>
      <w:r>
        <w:rPr>
          <w:spacing w:val="3"/>
          <w:sz w:val="24"/>
          <w:szCs w:val="24"/>
        </w:rPr>
        <w:t xml:space="preserve"> </w:t>
      </w:r>
      <w:r>
        <w:rPr>
          <w:sz w:val="24"/>
          <w:szCs w:val="24"/>
        </w:rPr>
        <w:t>nor</w:t>
      </w:r>
      <w:r>
        <w:rPr>
          <w:spacing w:val="-3"/>
          <w:sz w:val="24"/>
          <w:szCs w:val="24"/>
        </w:rPr>
        <w:t>m</w:t>
      </w:r>
      <w:r>
        <w:rPr>
          <w:spacing w:val="5"/>
          <w:sz w:val="24"/>
          <w:szCs w:val="24"/>
        </w:rPr>
        <w:t>a</w:t>
      </w:r>
      <w:r>
        <w:rPr>
          <w:spacing w:val="-4"/>
          <w:sz w:val="24"/>
          <w:szCs w:val="24"/>
        </w:rPr>
        <w:t>-</w:t>
      </w:r>
      <w:r>
        <w:rPr>
          <w:sz w:val="24"/>
          <w:szCs w:val="24"/>
        </w:rPr>
        <w:t>nor</w:t>
      </w:r>
      <w:r>
        <w:rPr>
          <w:spacing w:val="1"/>
          <w:sz w:val="24"/>
          <w:szCs w:val="24"/>
        </w:rPr>
        <w:t>m</w:t>
      </w:r>
      <w:r>
        <w:rPr>
          <w:sz w:val="24"/>
          <w:szCs w:val="24"/>
        </w:rPr>
        <w:t>a</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pacing w:val="-3"/>
          <w:sz w:val="24"/>
          <w:szCs w:val="24"/>
        </w:rPr>
        <w:t>l</w:t>
      </w:r>
      <w:r>
        <w:rPr>
          <w:sz w:val="24"/>
          <w:szCs w:val="24"/>
        </w:rPr>
        <w:t>, k</w:t>
      </w:r>
      <w:r>
        <w:rPr>
          <w:spacing w:val="1"/>
          <w:sz w:val="24"/>
          <w:szCs w:val="24"/>
        </w:rPr>
        <w:t>e</w:t>
      </w:r>
      <w:r>
        <w:rPr>
          <w:sz w:val="24"/>
          <w:szCs w:val="24"/>
        </w:rPr>
        <w:t>ku</w:t>
      </w:r>
      <w:r>
        <w:rPr>
          <w:spacing w:val="1"/>
          <w:sz w:val="24"/>
          <w:szCs w:val="24"/>
        </w:rPr>
        <w:t>a</w:t>
      </w:r>
      <w:r>
        <w:rPr>
          <w:spacing w:val="-1"/>
          <w:sz w:val="24"/>
          <w:szCs w:val="24"/>
        </w:rPr>
        <w:t>s</w:t>
      </w:r>
      <w:r>
        <w:rPr>
          <w:spacing w:val="1"/>
          <w:sz w:val="24"/>
          <w:szCs w:val="24"/>
        </w:rPr>
        <w:t>aa</w:t>
      </w:r>
      <w:r>
        <w:rPr>
          <w:sz w:val="24"/>
          <w:szCs w:val="24"/>
        </w:rPr>
        <w:t>n,</w:t>
      </w:r>
      <w:r>
        <w:rPr>
          <w:spacing w:val="4"/>
          <w:sz w:val="24"/>
          <w:szCs w:val="24"/>
        </w:rPr>
        <w:t xml:space="preserve"> </w:t>
      </w:r>
      <w:r>
        <w:rPr>
          <w:spacing w:val="-1"/>
          <w:sz w:val="24"/>
          <w:szCs w:val="24"/>
        </w:rPr>
        <w:t>w</w:t>
      </w:r>
      <w:r>
        <w:rPr>
          <w:spacing w:val="1"/>
          <w:sz w:val="24"/>
          <w:szCs w:val="24"/>
        </w:rPr>
        <w:t>e</w:t>
      </w:r>
      <w:r>
        <w:rPr>
          <w:spacing w:val="-1"/>
          <w:sz w:val="24"/>
          <w:szCs w:val="24"/>
        </w:rPr>
        <w:t>w</w:t>
      </w:r>
      <w:r>
        <w:rPr>
          <w:spacing w:val="1"/>
          <w:sz w:val="24"/>
          <w:szCs w:val="24"/>
        </w:rPr>
        <w:t>e</w:t>
      </w:r>
      <w:r>
        <w:rPr>
          <w:sz w:val="24"/>
          <w:szCs w:val="24"/>
        </w:rPr>
        <w:t>n</w:t>
      </w:r>
      <w:r>
        <w:rPr>
          <w:spacing w:val="1"/>
          <w:sz w:val="24"/>
          <w:szCs w:val="24"/>
        </w:rPr>
        <w:t>a</w:t>
      </w:r>
      <w:r>
        <w:rPr>
          <w:sz w:val="24"/>
          <w:szCs w:val="24"/>
        </w:rPr>
        <w:t>n</w:t>
      </w:r>
      <w:r>
        <w:rPr>
          <w:spacing w:val="-4"/>
          <w:sz w:val="24"/>
          <w:szCs w:val="24"/>
        </w:rPr>
        <w:t>g</w:t>
      </w:r>
      <w:r>
        <w:rPr>
          <w:sz w:val="24"/>
          <w:szCs w:val="24"/>
        </w:rPr>
        <w:t>,</w:t>
      </w:r>
      <w:r>
        <w:rPr>
          <w:spacing w:val="6"/>
          <w:sz w:val="24"/>
          <w:szCs w:val="24"/>
        </w:rPr>
        <w:t xml:space="preserve"> </w:t>
      </w:r>
      <w:r>
        <w:rPr>
          <w:spacing w:val="1"/>
          <w:sz w:val="24"/>
          <w:szCs w:val="24"/>
        </w:rPr>
        <w:t>i</w:t>
      </w:r>
      <w:r>
        <w:rPr>
          <w:sz w:val="24"/>
          <w:szCs w:val="24"/>
        </w:rPr>
        <w:t>n</w:t>
      </w:r>
      <w:r>
        <w:rPr>
          <w:spacing w:val="1"/>
          <w:sz w:val="24"/>
          <w:szCs w:val="24"/>
        </w:rPr>
        <w:t>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5"/>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ial</w:t>
      </w:r>
      <w:r>
        <w:rPr>
          <w:sz w:val="24"/>
          <w:szCs w:val="24"/>
        </w:rPr>
        <w:t>, d</w:t>
      </w:r>
      <w:r>
        <w:rPr>
          <w:spacing w:val="-1"/>
          <w:sz w:val="24"/>
          <w:szCs w:val="24"/>
        </w:rPr>
        <w:t>s</w:t>
      </w:r>
      <w:r>
        <w:rPr>
          <w:sz w:val="24"/>
          <w:szCs w:val="24"/>
        </w:rPr>
        <w:t>b.</w:t>
      </w:r>
      <w:r>
        <w:rPr>
          <w:spacing w:val="4"/>
          <w:sz w:val="24"/>
          <w:szCs w:val="24"/>
        </w:rPr>
        <w:t xml:space="preserve"> </w:t>
      </w:r>
      <w:r>
        <w:rPr>
          <w:spacing w:val="-1"/>
          <w:sz w:val="24"/>
          <w:szCs w:val="24"/>
        </w:rPr>
        <w:t>M</w:t>
      </w:r>
      <w:r>
        <w:rPr>
          <w:spacing w:val="1"/>
          <w:sz w:val="24"/>
          <w:szCs w:val="24"/>
        </w:rPr>
        <w:t>e</w:t>
      </w:r>
      <w:r>
        <w:rPr>
          <w:sz w:val="24"/>
          <w:szCs w:val="24"/>
        </w:rPr>
        <w:t>ru</w:t>
      </w:r>
      <w:r>
        <w:rPr>
          <w:spacing w:val="1"/>
          <w:sz w:val="24"/>
          <w:szCs w:val="24"/>
        </w:rPr>
        <w:t>j</w:t>
      </w:r>
      <w:r>
        <w:rPr>
          <w:sz w:val="24"/>
          <w:szCs w:val="24"/>
        </w:rPr>
        <w:t>uk</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ma</w:t>
      </w:r>
      <w:r>
        <w:rPr>
          <w:spacing w:val="-4"/>
          <w:sz w:val="24"/>
          <w:szCs w:val="24"/>
        </w:rPr>
        <w:t>k</w:t>
      </w:r>
      <w:r>
        <w:rPr>
          <w:sz w:val="24"/>
          <w:szCs w:val="24"/>
        </w:rPr>
        <w:t>a 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rk</w:t>
      </w:r>
      <w:r>
        <w:rPr>
          <w:spacing w:val="1"/>
          <w:sz w:val="24"/>
          <w:szCs w:val="24"/>
        </w:rPr>
        <w:t>e</w:t>
      </w:r>
      <w:r>
        <w:rPr>
          <w:sz w:val="24"/>
          <w:szCs w:val="24"/>
        </w:rPr>
        <w:t>bu</w:t>
      </w:r>
      <w:r>
        <w:rPr>
          <w:spacing w:val="-4"/>
          <w:sz w:val="24"/>
          <w:szCs w:val="24"/>
        </w:rPr>
        <w:t>n</w:t>
      </w:r>
      <w:r>
        <w:rPr>
          <w:spacing w:val="1"/>
          <w:sz w:val="24"/>
          <w:szCs w:val="24"/>
        </w:rPr>
        <w:t>a</w:t>
      </w:r>
      <w:r>
        <w:rPr>
          <w:sz w:val="24"/>
          <w:szCs w:val="24"/>
        </w:rPr>
        <w:t>n</w:t>
      </w:r>
      <w:r>
        <w:rPr>
          <w:spacing w:val="4"/>
          <w:sz w:val="24"/>
          <w:szCs w:val="24"/>
        </w:rPr>
        <w:t xml:space="preserve"> </w:t>
      </w:r>
      <w:r>
        <w:rPr>
          <w:spacing w:val="-5"/>
          <w:sz w:val="24"/>
          <w:szCs w:val="24"/>
        </w:rPr>
        <w:t>s</w:t>
      </w:r>
      <w:r>
        <w:rPr>
          <w:sz w:val="24"/>
          <w:szCs w:val="24"/>
        </w:rPr>
        <w:t>ud</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a</w:t>
      </w:r>
      <w:r>
        <w:rPr>
          <w:spacing w:val="-4"/>
          <w:sz w:val="24"/>
          <w:szCs w:val="24"/>
        </w:rPr>
        <w:t>r</w:t>
      </w:r>
      <w:r>
        <w:rPr>
          <w:spacing w:val="1"/>
          <w:sz w:val="24"/>
          <w:szCs w:val="24"/>
        </w:rPr>
        <w:t>a</w:t>
      </w:r>
      <w:r>
        <w:rPr>
          <w:sz w:val="24"/>
          <w:szCs w:val="24"/>
        </w:rPr>
        <w:t xml:space="preserve">ng </w:t>
      </w:r>
      <w:r>
        <w:rPr>
          <w:spacing w:val="1"/>
          <w:sz w:val="24"/>
          <w:szCs w:val="24"/>
        </w:rPr>
        <w:t>te</w:t>
      </w:r>
      <w:r>
        <w:rPr>
          <w:sz w:val="24"/>
          <w:szCs w:val="24"/>
        </w:rPr>
        <w:t>n</w:t>
      </w:r>
      <w:r>
        <w:rPr>
          <w:spacing w:val="1"/>
          <w:sz w:val="24"/>
          <w:szCs w:val="24"/>
        </w:rPr>
        <w:t>t</w:t>
      </w:r>
      <w:r>
        <w:rPr>
          <w:sz w:val="24"/>
          <w:szCs w:val="24"/>
        </w:rPr>
        <w:t>u</w:t>
      </w:r>
      <w:r>
        <w:rPr>
          <w:spacing w:val="4"/>
          <w:sz w:val="24"/>
          <w:szCs w:val="24"/>
        </w:rPr>
        <w:t xml:space="preserve"> </w:t>
      </w:r>
      <w:r>
        <w:rPr>
          <w:spacing w:val="-4"/>
          <w:sz w:val="24"/>
          <w:szCs w:val="24"/>
        </w:rPr>
        <w:t>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pacing w:val="-3"/>
          <w:sz w:val="24"/>
          <w:szCs w:val="24"/>
        </w:rPr>
        <w:t>m</w:t>
      </w:r>
      <w:r>
        <w:rPr>
          <w:spacing w:val="1"/>
          <w:sz w:val="24"/>
          <w:szCs w:val="24"/>
        </w:rPr>
        <w:t>em</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w:t>
      </w:r>
      <w:r>
        <w:rPr>
          <w:spacing w:val="-4"/>
          <w:sz w:val="24"/>
          <w:szCs w:val="24"/>
        </w:rPr>
        <w:t>h</w:t>
      </w:r>
      <w:r>
        <w:rPr>
          <w:sz w:val="24"/>
          <w:szCs w:val="24"/>
        </w:rPr>
        <w:t xml:space="preserve">i </w:t>
      </w:r>
      <w:r>
        <w:rPr>
          <w:spacing w:val="1"/>
          <w:sz w:val="24"/>
          <w:szCs w:val="24"/>
        </w:rPr>
        <w:t>te</w:t>
      </w:r>
      <w:r>
        <w:rPr>
          <w:sz w:val="24"/>
          <w:szCs w:val="24"/>
        </w:rPr>
        <w:t>r</w:t>
      </w:r>
      <w:r>
        <w:rPr>
          <w:spacing w:val="1"/>
          <w:sz w:val="24"/>
          <w:szCs w:val="24"/>
        </w:rPr>
        <w:t>ja</w:t>
      </w:r>
      <w:r>
        <w:rPr>
          <w:spacing w:val="-4"/>
          <w:sz w:val="24"/>
          <w:szCs w:val="24"/>
        </w:rPr>
        <w:t>d</w:t>
      </w:r>
      <w:r>
        <w:rPr>
          <w:spacing w:val="1"/>
          <w:sz w:val="24"/>
          <w:szCs w:val="24"/>
        </w:rPr>
        <w:t>i</w:t>
      </w:r>
      <w:r>
        <w:rPr>
          <w:sz w:val="24"/>
          <w:szCs w:val="24"/>
        </w:rPr>
        <w:t>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rub</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a</w:t>
      </w:r>
      <w:r>
        <w:rPr>
          <w:spacing w:val="-1"/>
          <w:sz w:val="24"/>
          <w:szCs w:val="24"/>
        </w:rPr>
        <w:t>s</w:t>
      </w:r>
      <w:r>
        <w:rPr>
          <w:sz w:val="24"/>
          <w:szCs w:val="24"/>
        </w:rPr>
        <w:t>p</w:t>
      </w:r>
      <w:r>
        <w:rPr>
          <w:spacing w:val="1"/>
          <w:sz w:val="24"/>
          <w:szCs w:val="24"/>
        </w:rPr>
        <w:t>e</w:t>
      </w:r>
      <w:r>
        <w:rPr>
          <w:sz w:val="24"/>
          <w:szCs w:val="24"/>
        </w:rPr>
        <w:t>k 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 xml:space="preserve">n. </w:t>
      </w:r>
      <w:r>
        <w:rPr>
          <w:spacing w:val="1"/>
          <w:sz w:val="24"/>
          <w:szCs w:val="24"/>
        </w:rPr>
        <w:t>T</w:t>
      </w:r>
      <w:r>
        <w:rPr>
          <w:spacing w:val="-3"/>
          <w:sz w:val="24"/>
          <w:szCs w:val="24"/>
        </w:rPr>
        <w:t>a</w:t>
      </w:r>
      <w:r>
        <w:rPr>
          <w:spacing w:val="1"/>
          <w:sz w:val="24"/>
          <w:szCs w:val="24"/>
        </w:rPr>
        <w:t>t</w:t>
      </w:r>
      <w:r>
        <w:rPr>
          <w:sz w:val="24"/>
          <w:szCs w:val="24"/>
        </w:rPr>
        <w:t>a</w:t>
      </w:r>
      <w:r>
        <w:rPr>
          <w:spacing w:val="5"/>
          <w:sz w:val="24"/>
          <w:szCs w:val="24"/>
        </w:rPr>
        <w:t xml:space="preserve"> </w:t>
      </w:r>
      <w:r>
        <w:rPr>
          <w:spacing w:val="-4"/>
          <w:sz w:val="24"/>
          <w:szCs w:val="24"/>
        </w:rPr>
        <w:t>n</w:t>
      </w:r>
      <w:r>
        <w:rPr>
          <w:spacing w:val="1"/>
          <w:sz w:val="24"/>
          <w:szCs w:val="24"/>
        </w:rPr>
        <w:t>il</w:t>
      </w:r>
      <w:r>
        <w:rPr>
          <w:spacing w:val="-3"/>
          <w:sz w:val="24"/>
          <w:szCs w:val="24"/>
        </w:rPr>
        <w:t>a</w:t>
      </w:r>
      <w:r>
        <w:rPr>
          <w:sz w:val="24"/>
          <w:szCs w:val="24"/>
        </w:rPr>
        <w:t>i</w:t>
      </w:r>
      <w:r>
        <w:rPr>
          <w:spacing w:val="5"/>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b</w:t>
      </w:r>
      <w:r>
        <w:rPr>
          <w:spacing w:val="1"/>
          <w:sz w:val="24"/>
          <w:szCs w:val="24"/>
        </w:rPr>
        <w:t>e</w:t>
      </w:r>
      <w:r>
        <w:rPr>
          <w:sz w:val="24"/>
          <w:szCs w:val="24"/>
        </w:rPr>
        <w:t>ru</w:t>
      </w:r>
      <w:r>
        <w:rPr>
          <w:spacing w:val="-4"/>
          <w:sz w:val="24"/>
          <w:szCs w:val="24"/>
        </w:rPr>
        <w:t>b</w:t>
      </w:r>
      <w:r>
        <w:rPr>
          <w:spacing w:val="1"/>
          <w:sz w:val="24"/>
          <w:szCs w:val="24"/>
        </w:rPr>
        <w:t>a</w:t>
      </w:r>
      <w:r>
        <w:rPr>
          <w:sz w:val="24"/>
          <w:szCs w:val="24"/>
        </w:rPr>
        <w:t>h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1"/>
          <w:sz w:val="24"/>
          <w:szCs w:val="24"/>
        </w:rPr>
        <w:t>s</w:t>
      </w:r>
      <w:r>
        <w:rPr>
          <w:sz w:val="24"/>
          <w:szCs w:val="24"/>
        </w:rPr>
        <w:t>uk</w:t>
      </w:r>
      <w:r>
        <w:rPr>
          <w:spacing w:val="4"/>
          <w:sz w:val="24"/>
          <w:szCs w:val="24"/>
        </w:rPr>
        <w:t>n</w:t>
      </w:r>
      <w:r>
        <w:rPr>
          <w:spacing w:val="-8"/>
          <w:sz w:val="24"/>
          <w:szCs w:val="24"/>
        </w:rPr>
        <w:t>y</w:t>
      </w:r>
      <w:r>
        <w:rPr>
          <w:sz w:val="24"/>
          <w:szCs w:val="24"/>
        </w:rPr>
        <w:t>a</w:t>
      </w:r>
      <w:r>
        <w:rPr>
          <w:spacing w:val="-3"/>
          <w:sz w:val="24"/>
          <w:szCs w:val="24"/>
        </w:rPr>
        <w:t xml:space="preserve"> </w:t>
      </w:r>
      <w:r>
        <w:rPr>
          <w:spacing w:val="1"/>
          <w:sz w:val="24"/>
          <w:szCs w:val="24"/>
        </w:rPr>
        <w:t>te</w:t>
      </w:r>
      <w:r>
        <w:rPr>
          <w:sz w:val="24"/>
          <w:szCs w:val="24"/>
        </w:rPr>
        <w:t>n</w:t>
      </w:r>
      <w:r>
        <w:rPr>
          <w:spacing w:val="1"/>
          <w:sz w:val="24"/>
          <w:szCs w:val="24"/>
        </w:rPr>
        <w:t>a</w:t>
      </w:r>
      <w:r>
        <w:rPr>
          <w:spacing w:val="-4"/>
          <w:sz w:val="24"/>
          <w:szCs w:val="24"/>
        </w:rPr>
        <w:t>g</w:t>
      </w:r>
      <w:r>
        <w:rPr>
          <w:sz w:val="24"/>
          <w:szCs w:val="24"/>
        </w:rPr>
        <w:t>a</w:t>
      </w:r>
      <w:r>
        <w:rPr>
          <w:spacing w:val="-3"/>
          <w:sz w:val="24"/>
          <w:szCs w:val="24"/>
        </w:rPr>
        <w:t xml:space="preserve"> </w:t>
      </w:r>
      <w:r>
        <w:rPr>
          <w:sz w:val="24"/>
          <w:szCs w:val="24"/>
        </w:rPr>
        <w:t>k</w:t>
      </w:r>
      <w:r>
        <w:rPr>
          <w:spacing w:val="1"/>
          <w:sz w:val="24"/>
          <w:szCs w:val="24"/>
        </w:rPr>
        <w:t>e</w:t>
      </w:r>
      <w:r>
        <w:rPr>
          <w:spacing w:val="-4"/>
          <w:sz w:val="24"/>
          <w:szCs w:val="24"/>
        </w:rPr>
        <w:t>r</w:t>
      </w:r>
      <w:r>
        <w:rPr>
          <w:spacing w:val="1"/>
          <w:sz w:val="24"/>
          <w:szCs w:val="24"/>
        </w:rPr>
        <w:t>j</w:t>
      </w:r>
      <w:r>
        <w:rPr>
          <w:sz w:val="24"/>
          <w:szCs w:val="24"/>
        </w:rPr>
        <w:t>a</w:t>
      </w:r>
      <w:r>
        <w:rPr>
          <w:spacing w:val="-3"/>
          <w:sz w:val="24"/>
          <w:szCs w:val="24"/>
        </w:rPr>
        <w:t xml:space="preserve"> </w:t>
      </w:r>
      <w:r>
        <w:rPr>
          <w:spacing w:val="-4"/>
          <w:sz w:val="24"/>
          <w:szCs w:val="24"/>
        </w:rPr>
        <w:t>d</w:t>
      </w:r>
      <w:r>
        <w:rPr>
          <w:spacing w:val="1"/>
          <w:sz w:val="24"/>
          <w:szCs w:val="24"/>
        </w:rPr>
        <w:t>a</w:t>
      </w:r>
      <w:r>
        <w:rPr>
          <w:sz w:val="24"/>
          <w:szCs w:val="24"/>
        </w:rPr>
        <w:t>ri</w:t>
      </w:r>
      <w:r>
        <w:rPr>
          <w:spacing w:val="-3"/>
          <w:sz w:val="24"/>
          <w:szCs w:val="24"/>
        </w:rPr>
        <w:t xml:space="preserve"> </w:t>
      </w:r>
      <w:r>
        <w:rPr>
          <w:spacing w:val="-4"/>
          <w:sz w:val="24"/>
          <w:szCs w:val="24"/>
        </w:rPr>
        <w:t>d</w:t>
      </w:r>
      <w:r>
        <w:rPr>
          <w:spacing w:val="1"/>
          <w:sz w:val="24"/>
          <w:szCs w:val="24"/>
        </w:rPr>
        <w:t>ae</w:t>
      </w:r>
      <w:r>
        <w:rPr>
          <w:sz w:val="24"/>
          <w:szCs w:val="24"/>
        </w:rPr>
        <w:t>r</w:t>
      </w:r>
      <w:r>
        <w:rPr>
          <w:spacing w:val="1"/>
          <w:sz w:val="24"/>
          <w:szCs w:val="24"/>
        </w:rPr>
        <w:t>a</w:t>
      </w:r>
      <w:r>
        <w:rPr>
          <w:sz w:val="24"/>
          <w:szCs w:val="24"/>
        </w:rPr>
        <w:t>h</w:t>
      </w:r>
      <w:r>
        <w:rPr>
          <w:spacing w:val="-8"/>
          <w:sz w:val="24"/>
          <w:szCs w:val="24"/>
        </w:rPr>
        <w:t xml:space="preserve"> </w:t>
      </w:r>
      <w:r>
        <w:rPr>
          <w:spacing w:val="1"/>
          <w:sz w:val="24"/>
          <w:szCs w:val="24"/>
        </w:rPr>
        <w:t>lai</w:t>
      </w:r>
      <w:r>
        <w:rPr>
          <w:sz w:val="24"/>
          <w:szCs w:val="24"/>
        </w:rPr>
        <w:t>n</w:t>
      </w:r>
      <w:r>
        <w:rPr>
          <w:spacing w:val="-8"/>
          <w:sz w:val="24"/>
          <w:szCs w:val="24"/>
        </w:rPr>
        <w:t xml:space="preserve"> </w:t>
      </w:r>
      <w:r>
        <w:rPr>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mem</w:t>
      </w:r>
      <w:r>
        <w:rPr>
          <w:sz w:val="24"/>
          <w:szCs w:val="24"/>
        </w:rPr>
        <w:t>b</w:t>
      </w:r>
      <w:r>
        <w:rPr>
          <w:spacing w:val="1"/>
          <w:sz w:val="24"/>
          <w:szCs w:val="24"/>
        </w:rPr>
        <w:t>a</w:t>
      </w:r>
      <w:r>
        <w:rPr>
          <w:spacing w:val="-1"/>
          <w:sz w:val="24"/>
          <w:szCs w:val="24"/>
        </w:rPr>
        <w:t>w</w:t>
      </w:r>
      <w:r>
        <w:rPr>
          <w:sz w:val="24"/>
          <w:szCs w:val="24"/>
        </w:rPr>
        <w:t>a</w:t>
      </w:r>
      <w:r>
        <w:rPr>
          <w:spacing w:val="-3"/>
          <w:sz w:val="24"/>
          <w:szCs w:val="24"/>
        </w:rPr>
        <w:t xml:space="preserve"> </w:t>
      </w:r>
      <w:r>
        <w:rPr>
          <w:sz w:val="24"/>
          <w:szCs w:val="24"/>
        </w:rPr>
        <w:t>n</w:t>
      </w:r>
      <w:r>
        <w:rPr>
          <w:spacing w:val="-3"/>
          <w:sz w:val="24"/>
          <w:szCs w:val="24"/>
        </w:rPr>
        <w:t>i</w:t>
      </w:r>
      <w:r>
        <w:rPr>
          <w:spacing w:val="1"/>
          <w:sz w:val="24"/>
          <w:szCs w:val="24"/>
        </w:rPr>
        <w:t>l</w:t>
      </w:r>
      <w:r>
        <w:rPr>
          <w:spacing w:val="-3"/>
          <w:sz w:val="24"/>
          <w:szCs w:val="24"/>
        </w:rPr>
        <w:t>i</w:t>
      </w:r>
      <w:r>
        <w:rPr>
          <w:spacing w:val="4"/>
          <w:sz w:val="24"/>
          <w:szCs w:val="24"/>
        </w:rPr>
        <w:t>a</w:t>
      </w:r>
      <w:r>
        <w:rPr>
          <w:spacing w:val="-4"/>
          <w:sz w:val="24"/>
          <w:szCs w:val="24"/>
        </w:rPr>
        <w:t>-</w:t>
      </w:r>
      <w:r>
        <w:rPr>
          <w:sz w:val="24"/>
          <w:szCs w:val="24"/>
        </w:rPr>
        <w:t>n</w:t>
      </w:r>
      <w:r>
        <w:rPr>
          <w:spacing w:val="1"/>
          <w:sz w:val="24"/>
          <w:szCs w:val="24"/>
        </w:rPr>
        <w:t>ilai</w:t>
      </w:r>
      <w:r>
        <w:rPr>
          <w:sz w:val="24"/>
          <w:szCs w:val="24"/>
        </w:rPr>
        <w:t>n</w:t>
      </w:r>
      <w:r>
        <w:rPr>
          <w:spacing w:val="-8"/>
          <w:sz w:val="24"/>
          <w:szCs w:val="24"/>
        </w:rPr>
        <w:t>y</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w:t>
      </w:r>
      <w:r>
        <w:rPr>
          <w:spacing w:val="1"/>
          <w:sz w:val="24"/>
          <w:szCs w:val="24"/>
        </w:rPr>
        <w:t>i</w:t>
      </w:r>
      <w:r>
        <w:rPr>
          <w:sz w:val="24"/>
          <w:szCs w:val="24"/>
        </w:rPr>
        <w:t xml:space="preserve">. </w:t>
      </w:r>
      <w:r>
        <w:rPr>
          <w:spacing w:val="-5"/>
          <w:sz w:val="24"/>
          <w:szCs w:val="24"/>
        </w:rPr>
        <w:t>K</w:t>
      </w:r>
      <w:r>
        <w:rPr>
          <w:sz w:val="24"/>
          <w:szCs w:val="24"/>
        </w:rPr>
        <w:t>u</w:t>
      </w:r>
      <w:r>
        <w:rPr>
          <w:spacing w:val="1"/>
          <w:sz w:val="24"/>
          <w:szCs w:val="24"/>
        </w:rPr>
        <w:t>lt</w:t>
      </w:r>
      <w:r>
        <w:rPr>
          <w:sz w:val="24"/>
          <w:szCs w:val="24"/>
        </w:rPr>
        <w:t>ur</w:t>
      </w:r>
      <w:r>
        <w:rPr>
          <w:spacing w:val="4"/>
          <w:sz w:val="24"/>
          <w:szCs w:val="24"/>
        </w:rPr>
        <w:t xml:space="preserve"> </w:t>
      </w:r>
      <w:r>
        <w:rPr>
          <w:sz w:val="24"/>
          <w:szCs w:val="24"/>
        </w:rPr>
        <w:t>p</w:t>
      </w:r>
      <w:r>
        <w:rPr>
          <w:spacing w:val="1"/>
          <w:sz w:val="24"/>
          <w:szCs w:val="24"/>
        </w:rPr>
        <w:t>e</w:t>
      </w:r>
      <w:r>
        <w:rPr>
          <w:sz w:val="24"/>
          <w:szCs w:val="24"/>
        </w:rPr>
        <w:t>rk</w:t>
      </w:r>
      <w:r>
        <w:rPr>
          <w:spacing w:val="1"/>
          <w:sz w:val="24"/>
          <w:szCs w:val="24"/>
        </w:rPr>
        <w:t>e</w:t>
      </w:r>
      <w:r>
        <w:rPr>
          <w:sz w:val="24"/>
          <w:szCs w:val="24"/>
        </w:rPr>
        <w:t>bun</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w:t>
      </w:r>
      <w:r>
        <w:rPr>
          <w:spacing w:val="1"/>
          <w:sz w:val="24"/>
          <w:szCs w:val="24"/>
        </w:rPr>
        <w:t>e</w:t>
      </w:r>
      <w:r>
        <w:rPr>
          <w:sz w:val="24"/>
          <w:szCs w:val="24"/>
        </w:rPr>
        <w:t>d</w:t>
      </w:r>
      <w:r>
        <w:rPr>
          <w:spacing w:val="1"/>
          <w:sz w:val="24"/>
          <w:szCs w:val="24"/>
        </w:rPr>
        <w:t>e</w:t>
      </w:r>
      <w:r>
        <w:rPr>
          <w:sz w:val="24"/>
          <w:szCs w:val="24"/>
        </w:rPr>
        <w:t>p</w:t>
      </w:r>
      <w:r>
        <w:rPr>
          <w:spacing w:val="1"/>
          <w:sz w:val="24"/>
          <w:szCs w:val="24"/>
        </w:rPr>
        <w:t>a</w:t>
      </w:r>
      <w:r>
        <w:rPr>
          <w:sz w:val="24"/>
          <w:szCs w:val="24"/>
        </w:rPr>
        <w:t>nk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ete</w:t>
      </w:r>
      <w:r>
        <w:rPr>
          <w:spacing w:val="-4"/>
          <w:sz w:val="24"/>
          <w:szCs w:val="24"/>
        </w:rPr>
        <w:t>r</w:t>
      </w:r>
      <w:r>
        <w:rPr>
          <w:spacing w:val="1"/>
          <w:sz w:val="24"/>
          <w:szCs w:val="24"/>
        </w:rPr>
        <w:t>at</w:t>
      </w:r>
      <w:r>
        <w:rPr>
          <w:sz w:val="24"/>
          <w:szCs w:val="24"/>
        </w:rPr>
        <w:t>ur</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i</w:t>
      </w:r>
      <w:r>
        <w:rPr>
          <w:spacing w:val="-1"/>
          <w:sz w:val="24"/>
          <w:szCs w:val="24"/>
        </w:rPr>
        <w:t>s</w:t>
      </w:r>
      <w:r>
        <w:rPr>
          <w:spacing w:val="1"/>
          <w:sz w:val="24"/>
          <w:szCs w:val="24"/>
        </w:rPr>
        <w:t>i</w:t>
      </w:r>
      <w:r>
        <w:rPr>
          <w:sz w:val="24"/>
          <w:szCs w:val="24"/>
        </w:rPr>
        <w:t>p</w:t>
      </w:r>
      <w:r>
        <w:rPr>
          <w:spacing w:val="1"/>
          <w:sz w:val="24"/>
          <w:szCs w:val="24"/>
        </w:rPr>
        <w:t>li</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ko</w:t>
      </w:r>
      <w:r>
        <w:rPr>
          <w:spacing w:val="1"/>
          <w:sz w:val="24"/>
          <w:szCs w:val="24"/>
        </w:rPr>
        <w:t>m</w:t>
      </w:r>
      <w:r>
        <w:rPr>
          <w:spacing w:val="-4"/>
          <w:sz w:val="24"/>
          <w:szCs w:val="24"/>
        </w:rPr>
        <w:t>p</w:t>
      </w:r>
      <w:r>
        <w:rPr>
          <w:spacing w:val="1"/>
          <w:sz w:val="24"/>
          <w:szCs w:val="24"/>
        </w:rPr>
        <w:t>eti</w:t>
      </w:r>
      <w:r>
        <w:rPr>
          <w:spacing w:val="-1"/>
          <w:sz w:val="24"/>
          <w:szCs w:val="24"/>
        </w:rPr>
        <w:t>s</w:t>
      </w:r>
      <w:r>
        <w:rPr>
          <w:sz w:val="24"/>
          <w:szCs w:val="24"/>
        </w:rPr>
        <w:t>i</w:t>
      </w:r>
      <w:r>
        <w:rPr>
          <w:spacing w:val="1"/>
          <w:sz w:val="24"/>
          <w:szCs w:val="24"/>
        </w:rPr>
        <w:t xml:space="preserve"> te</w:t>
      </w:r>
      <w:r>
        <w:rPr>
          <w:sz w:val="24"/>
          <w:szCs w:val="24"/>
        </w:rPr>
        <w:t>n</w:t>
      </w:r>
      <w:r>
        <w:rPr>
          <w:spacing w:val="-3"/>
          <w:sz w:val="24"/>
          <w:szCs w:val="24"/>
        </w:rPr>
        <w:t>t</w:t>
      </w:r>
      <w:r>
        <w:rPr>
          <w:sz w:val="24"/>
          <w:szCs w:val="24"/>
        </w:rPr>
        <w:t xml:space="preserve">u </w:t>
      </w:r>
      <w:r>
        <w:rPr>
          <w:spacing w:val="-1"/>
          <w:sz w:val="24"/>
          <w:szCs w:val="24"/>
        </w:rPr>
        <w:t>s</w:t>
      </w:r>
      <w:r>
        <w:rPr>
          <w:spacing w:val="1"/>
          <w:sz w:val="24"/>
          <w:szCs w:val="24"/>
        </w:rPr>
        <w:t>aj</w:t>
      </w:r>
      <w:r>
        <w:rPr>
          <w:sz w:val="24"/>
          <w:szCs w:val="24"/>
        </w:rPr>
        <w:t>a</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z w:val="24"/>
          <w:szCs w:val="24"/>
        </w:rPr>
        <w:t>ru</w:t>
      </w:r>
      <w:r>
        <w:rPr>
          <w:spacing w:val="-4"/>
          <w:sz w:val="24"/>
          <w:szCs w:val="24"/>
        </w:rPr>
        <w:t>b</w:t>
      </w:r>
      <w:r>
        <w:rPr>
          <w:spacing w:val="1"/>
          <w:sz w:val="24"/>
          <w:szCs w:val="24"/>
        </w:rPr>
        <w:t>a</w:t>
      </w:r>
      <w:r>
        <w:rPr>
          <w:sz w:val="24"/>
          <w:szCs w:val="24"/>
        </w:rPr>
        <w:t>h n</w:t>
      </w:r>
      <w:r>
        <w:rPr>
          <w:spacing w:val="1"/>
          <w:sz w:val="24"/>
          <w:szCs w:val="24"/>
        </w:rPr>
        <w:t>i</w:t>
      </w:r>
      <w:r>
        <w:rPr>
          <w:spacing w:val="-3"/>
          <w:sz w:val="24"/>
          <w:szCs w:val="24"/>
        </w:rPr>
        <w:t>l</w:t>
      </w:r>
      <w:r>
        <w:rPr>
          <w:spacing w:val="1"/>
          <w:sz w:val="24"/>
          <w:szCs w:val="24"/>
        </w:rPr>
        <w:t>a</w:t>
      </w:r>
      <w:r>
        <w:rPr>
          <w:spacing w:val="5"/>
          <w:sz w:val="24"/>
          <w:szCs w:val="24"/>
        </w:rPr>
        <w:t>i</w:t>
      </w:r>
      <w:r>
        <w:rPr>
          <w:spacing w:val="-4"/>
          <w:sz w:val="24"/>
          <w:szCs w:val="24"/>
        </w:rPr>
        <w:t>-</w:t>
      </w:r>
      <w:r>
        <w:rPr>
          <w:sz w:val="24"/>
          <w:szCs w:val="24"/>
        </w:rPr>
        <w:t>n</w:t>
      </w:r>
      <w:r>
        <w:rPr>
          <w:spacing w:val="1"/>
          <w:sz w:val="24"/>
          <w:szCs w:val="24"/>
        </w:rPr>
        <w:t>ila</w:t>
      </w:r>
      <w:r>
        <w:rPr>
          <w:sz w:val="24"/>
          <w:szCs w:val="24"/>
        </w:rPr>
        <w:t>i</w:t>
      </w:r>
      <w:r>
        <w:rPr>
          <w:spacing w:val="1"/>
          <w:sz w:val="24"/>
          <w:szCs w:val="24"/>
        </w:rPr>
        <w:t xml:space="preserve"> l</w:t>
      </w:r>
      <w:r>
        <w:rPr>
          <w:sz w:val="24"/>
          <w:szCs w:val="24"/>
        </w:rPr>
        <w:t>o</w:t>
      </w:r>
      <w:r>
        <w:rPr>
          <w:spacing w:val="-4"/>
          <w:sz w:val="24"/>
          <w:szCs w:val="24"/>
        </w:rPr>
        <w:t>k</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w:t>
      </w:r>
      <w:r>
        <w:rPr>
          <w:spacing w:val="1"/>
          <w:sz w:val="24"/>
          <w:szCs w:val="24"/>
        </w:rPr>
        <w:t>ac</w:t>
      </w:r>
      <w:r>
        <w:rPr>
          <w:sz w:val="24"/>
          <w:szCs w:val="24"/>
        </w:rPr>
        <w:t>u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bud</w:t>
      </w:r>
      <w:r>
        <w:rPr>
          <w:spacing w:val="1"/>
          <w:sz w:val="24"/>
          <w:szCs w:val="24"/>
        </w:rPr>
        <w:t>a</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1"/>
          <w:sz w:val="24"/>
          <w:szCs w:val="24"/>
        </w:rPr>
        <w:t>aa</w:t>
      </w:r>
      <w:r>
        <w:rPr>
          <w:sz w:val="24"/>
          <w:szCs w:val="24"/>
        </w:rPr>
        <w:t xml:space="preserve">n,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 xml:space="preserve">i </w:t>
      </w:r>
      <w:r>
        <w:rPr>
          <w:spacing w:val="1"/>
          <w:sz w:val="24"/>
          <w:szCs w:val="24"/>
        </w:rPr>
        <w:t>te</w:t>
      </w:r>
      <w:r>
        <w:rPr>
          <w:sz w:val="24"/>
          <w:szCs w:val="24"/>
        </w:rPr>
        <w:t>n</w:t>
      </w:r>
      <w:r>
        <w:rPr>
          <w:spacing w:val="-4"/>
          <w:sz w:val="24"/>
          <w:szCs w:val="24"/>
        </w:rPr>
        <w:t>gg</w:t>
      </w:r>
      <w:r>
        <w:rPr>
          <w:spacing w:val="1"/>
          <w:sz w:val="24"/>
          <w:szCs w:val="24"/>
        </w:rPr>
        <w:t>a</w:t>
      </w:r>
      <w:r>
        <w:rPr>
          <w:spacing w:val="4"/>
          <w:sz w:val="24"/>
          <w:szCs w:val="24"/>
        </w:rPr>
        <w:t>n</w:t>
      </w:r>
      <w:r>
        <w:rPr>
          <w:sz w:val="24"/>
          <w:szCs w:val="24"/>
        </w:rPr>
        <w:t>g r</w:t>
      </w:r>
      <w:r>
        <w:rPr>
          <w:spacing w:val="1"/>
          <w:sz w:val="24"/>
          <w:szCs w:val="24"/>
        </w:rPr>
        <w:t>a</w:t>
      </w:r>
      <w:r>
        <w:rPr>
          <w:spacing w:val="-1"/>
          <w:sz w:val="24"/>
          <w:szCs w:val="24"/>
        </w:rPr>
        <w:t>s</w:t>
      </w:r>
      <w:r>
        <w:rPr>
          <w:spacing w:val="1"/>
          <w:sz w:val="24"/>
          <w:szCs w:val="24"/>
        </w:rPr>
        <w:t>a</w:t>
      </w:r>
      <w:r>
        <w:rPr>
          <w:sz w:val="24"/>
          <w:szCs w:val="24"/>
        </w:rPr>
        <w:t>,</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pacing w:val="-3"/>
          <w:sz w:val="24"/>
          <w:szCs w:val="24"/>
        </w:rPr>
        <w:t>m</w:t>
      </w:r>
      <w:r>
        <w:rPr>
          <w:spacing w:val="1"/>
          <w:sz w:val="24"/>
          <w:szCs w:val="24"/>
        </w:rPr>
        <w:t>aa</w:t>
      </w:r>
      <w:r>
        <w:rPr>
          <w:sz w:val="24"/>
          <w:szCs w:val="24"/>
        </w:rPr>
        <w:t xml:space="preserve">n,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lastRenderedPageBreak/>
        <w:t>te</w:t>
      </w:r>
      <w:r>
        <w:rPr>
          <w:spacing w:val="-4"/>
          <w:sz w:val="24"/>
          <w:szCs w:val="24"/>
        </w:rPr>
        <w:t>r</w:t>
      </w:r>
      <w:r>
        <w:rPr>
          <w:spacing w:val="1"/>
          <w:sz w:val="24"/>
          <w:szCs w:val="24"/>
        </w:rPr>
        <w:t>i</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ata</w:t>
      </w:r>
      <w:r>
        <w:rPr>
          <w:spacing w:val="-1"/>
          <w:sz w:val="24"/>
          <w:szCs w:val="24"/>
        </w:rPr>
        <w:t>s</w:t>
      </w:r>
      <w:r>
        <w:rPr>
          <w:spacing w:val="1"/>
          <w:sz w:val="24"/>
          <w:szCs w:val="24"/>
        </w:rPr>
        <w:t>a</w:t>
      </w:r>
      <w:r>
        <w:rPr>
          <w:sz w:val="24"/>
          <w:szCs w:val="24"/>
        </w:rPr>
        <w:t xml:space="preserve">n </w:t>
      </w:r>
      <w:r>
        <w:rPr>
          <w:spacing w:val="-1"/>
          <w:sz w:val="24"/>
          <w:szCs w:val="24"/>
        </w:rPr>
        <w:t>w</w:t>
      </w:r>
      <w:r>
        <w:rPr>
          <w:spacing w:val="1"/>
          <w:sz w:val="24"/>
          <w:szCs w:val="24"/>
        </w:rPr>
        <w:t>a</w:t>
      </w:r>
      <w:r>
        <w:rPr>
          <w:spacing w:val="10"/>
          <w:sz w:val="24"/>
          <w:szCs w:val="24"/>
        </w:rPr>
        <w:t>k</w:t>
      </w:r>
      <w:r>
        <w:rPr>
          <w:spacing w:val="1"/>
          <w:sz w:val="24"/>
          <w:szCs w:val="24"/>
        </w:rPr>
        <w:t>t</w:t>
      </w:r>
      <w:r>
        <w:rPr>
          <w:sz w:val="24"/>
          <w:szCs w:val="24"/>
        </w:rPr>
        <w:t>u d</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tama</w:t>
      </w:r>
      <w:r>
        <w:rPr>
          <w:spacing w:val="-3"/>
          <w:sz w:val="24"/>
          <w:szCs w:val="24"/>
        </w:rPr>
        <w:t>a</w:t>
      </w:r>
      <w:r>
        <w:rPr>
          <w:sz w:val="24"/>
          <w:szCs w:val="24"/>
        </w:rPr>
        <w:t xml:space="preserve">n </w:t>
      </w:r>
      <w:r>
        <w:rPr>
          <w:spacing w:val="1"/>
          <w:sz w:val="24"/>
          <w:szCs w:val="24"/>
        </w:rPr>
        <w:t>t</w:t>
      </w:r>
      <w:r>
        <w:rPr>
          <w:sz w:val="24"/>
          <w:szCs w:val="24"/>
        </w:rPr>
        <w:t>o</w:t>
      </w:r>
      <w:r>
        <w:rPr>
          <w:spacing w:val="1"/>
          <w:sz w:val="24"/>
          <w:szCs w:val="24"/>
        </w:rPr>
        <w:t>le</w:t>
      </w:r>
      <w:r>
        <w:rPr>
          <w:sz w:val="24"/>
          <w:szCs w:val="24"/>
        </w:rPr>
        <w:t>r</w:t>
      </w:r>
      <w:r>
        <w:rPr>
          <w:spacing w:val="1"/>
          <w:sz w:val="24"/>
          <w:szCs w:val="24"/>
        </w:rPr>
        <w:t>a</w:t>
      </w:r>
      <w:r>
        <w:rPr>
          <w:sz w:val="24"/>
          <w:szCs w:val="24"/>
        </w:rPr>
        <w:t>n</w:t>
      </w:r>
      <w:r>
        <w:rPr>
          <w:spacing w:val="-1"/>
          <w:sz w:val="24"/>
          <w:szCs w:val="24"/>
        </w:rPr>
        <w:t>s</w:t>
      </w:r>
      <w:r>
        <w:rPr>
          <w:sz w:val="24"/>
          <w:szCs w:val="24"/>
        </w:rPr>
        <w:t>i</w:t>
      </w:r>
      <w:r>
        <w:rPr>
          <w:spacing w:val="-3"/>
          <w:sz w:val="24"/>
          <w:szCs w:val="24"/>
        </w:rPr>
        <w:t xml:space="preserve"> </w:t>
      </w:r>
      <w:r>
        <w:rPr>
          <w:sz w:val="24"/>
          <w:szCs w:val="24"/>
        </w:rPr>
        <w:t>d</w:t>
      </w:r>
      <w:r>
        <w:rPr>
          <w:spacing w:val="1"/>
          <w:sz w:val="24"/>
          <w:szCs w:val="24"/>
        </w:rPr>
        <w:t>i</w:t>
      </w:r>
      <w:r>
        <w:rPr>
          <w:spacing w:val="-4"/>
          <w:sz w:val="24"/>
          <w:szCs w:val="24"/>
        </w:rPr>
        <w:t>b</w:t>
      </w:r>
      <w:r>
        <w:rPr>
          <w:spacing w:val="1"/>
          <w:sz w:val="24"/>
          <w:szCs w:val="24"/>
        </w:rPr>
        <w:t>a</w:t>
      </w:r>
      <w:r>
        <w:rPr>
          <w:sz w:val="24"/>
          <w:szCs w:val="24"/>
        </w:rPr>
        <w:t>nd</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ko</w:t>
      </w:r>
      <w:r>
        <w:rPr>
          <w:spacing w:val="1"/>
          <w:sz w:val="24"/>
          <w:szCs w:val="24"/>
        </w:rPr>
        <w:t>m</w:t>
      </w:r>
      <w:r>
        <w:rPr>
          <w:sz w:val="24"/>
          <w:szCs w:val="24"/>
        </w:rPr>
        <w:t>p</w:t>
      </w:r>
      <w:r>
        <w:rPr>
          <w:spacing w:val="1"/>
          <w:sz w:val="24"/>
          <w:szCs w:val="24"/>
        </w:rPr>
        <w:t>e</w:t>
      </w:r>
      <w:r>
        <w:rPr>
          <w:spacing w:val="-3"/>
          <w:sz w:val="24"/>
          <w:szCs w:val="24"/>
        </w:rPr>
        <w:t>t</w:t>
      </w:r>
      <w:r>
        <w:rPr>
          <w:spacing w:val="1"/>
          <w:sz w:val="24"/>
          <w:szCs w:val="24"/>
        </w:rPr>
        <w:t>i</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rb</w:t>
      </w:r>
      <w:r>
        <w:rPr>
          <w:spacing w:val="1"/>
          <w:sz w:val="24"/>
          <w:szCs w:val="24"/>
        </w:rPr>
        <w:t>e</w:t>
      </w:r>
      <w:r>
        <w:rPr>
          <w:sz w:val="24"/>
          <w:szCs w:val="24"/>
        </w:rPr>
        <w:t>n</w:t>
      </w:r>
      <w:r>
        <w:rPr>
          <w:spacing w:val="1"/>
          <w:sz w:val="24"/>
          <w:szCs w:val="24"/>
        </w:rPr>
        <w:t>t</w:t>
      </w:r>
      <w:r>
        <w:rPr>
          <w:sz w:val="24"/>
          <w:szCs w:val="24"/>
        </w:rPr>
        <w:t>ukn</w:t>
      </w:r>
      <w:r>
        <w:rPr>
          <w:spacing w:val="-8"/>
          <w:sz w:val="24"/>
          <w:szCs w:val="24"/>
        </w:rPr>
        <w:t>y</w:t>
      </w:r>
      <w:r>
        <w:rPr>
          <w:sz w:val="24"/>
          <w:szCs w:val="24"/>
        </w:rPr>
        <w:t>a</w:t>
      </w:r>
      <w:r>
        <w:rPr>
          <w:spacing w:val="-3"/>
          <w:sz w:val="24"/>
          <w:szCs w:val="24"/>
        </w:rPr>
        <w:t xml:space="preserve"> </w:t>
      </w:r>
      <w:r>
        <w:rPr>
          <w:sz w:val="24"/>
          <w:szCs w:val="24"/>
        </w:rPr>
        <w:t>ko</w:t>
      </w:r>
      <w:r>
        <w:rPr>
          <w:spacing w:val="1"/>
          <w:sz w:val="24"/>
          <w:szCs w:val="24"/>
        </w:rPr>
        <w:t>m</w:t>
      </w:r>
      <w:r>
        <w:rPr>
          <w:sz w:val="24"/>
          <w:szCs w:val="24"/>
        </w:rPr>
        <w:t>un</w:t>
      </w:r>
      <w:r>
        <w:rPr>
          <w:spacing w:val="1"/>
          <w:sz w:val="24"/>
          <w:szCs w:val="24"/>
        </w:rPr>
        <w:t>ita</w:t>
      </w:r>
      <w:r>
        <w:rPr>
          <w:sz w:val="24"/>
          <w:szCs w:val="24"/>
        </w:rPr>
        <w:t>s</w:t>
      </w:r>
      <w:r>
        <w:rPr>
          <w:spacing w:val="-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3"/>
          <w:sz w:val="24"/>
          <w:szCs w:val="24"/>
        </w:rPr>
        <w:t>m</w:t>
      </w:r>
      <w:r>
        <w:rPr>
          <w:spacing w:val="1"/>
          <w:sz w:val="24"/>
          <w:szCs w:val="24"/>
        </w:rPr>
        <w:t>a</w:t>
      </w:r>
      <w:r>
        <w:rPr>
          <w:sz w:val="24"/>
          <w:szCs w:val="24"/>
        </w:rPr>
        <w:t xml:space="preserve">ka </w:t>
      </w:r>
      <w:proofErr w:type="gramStart"/>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te</w:t>
      </w:r>
      <w:r>
        <w:rPr>
          <w:sz w:val="24"/>
          <w:szCs w:val="24"/>
        </w:rPr>
        <w:t>r</w:t>
      </w:r>
      <w:r>
        <w:rPr>
          <w:spacing w:val="-3"/>
          <w:sz w:val="24"/>
          <w:szCs w:val="24"/>
        </w:rPr>
        <w:t>j</w:t>
      </w:r>
      <w:r>
        <w:rPr>
          <w:spacing w:val="1"/>
          <w:sz w:val="24"/>
          <w:szCs w:val="24"/>
        </w:rPr>
        <w:t>a</w:t>
      </w:r>
      <w:r>
        <w:rPr>
          <w:sz w:val="24"/>
          <w:szCs w:val="24"/>
        </w:rPr>
        <w:t>di</w:t>
      </w:r>
      <w:proofErr w:type="gramEnd"/>
      <w:r>
        <w:rPr>
          <w:sz w:val="24"/>
          <w:szCs w:val="24"/>
        </w:rPr>
        <w:t xml:space="preserve"> </w:t>
      </w:r>
      <w:r>
        <w:rPr>
          <w:spacing w:val="1"/>
          <w:sz w:val="24"/>
          <w:szCs w:val="24"/>
        </w:rPr>
        <w:t xml:space="preserve"> </w:t>
      </w:r>
      <w:r>
        <w:rPr>
          <w:sz w:val="24"/>
          <w:szCs w:val="24"/>
        </w:rPr>
        <w:t>p</w:t>
      </w:r>
      <w:r>
        <w:rPr>
          <w:spacing w:val="1"/>
          <w:sz w:val="24"/>
          <w:szCs w:val="24"/>
        </w:rPr>
        <w:t>e</w:t>
      </w:r>
      <w:r>
        <w:rPr>
          <w:sz w:val="24"/>
          <w:szCs w:val="24"/>
        </w:rPr>
        <w:t>r</w:t>
      </w:r>
      <w:r>
        <w:rPr>
          <w:spacing w:val="-4"/>
          <w:sz w:val="24"/>
          <w:szCs w:val="24"/>
        </w:rPr>
        <w:t>g</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a</w:t>
      </w:r>
      <w:r>
        <w:rPr>
          <w:sz w:val="24"/>
          <w:szCs w:val="24"/>
        </w:rPr>
        <w:t>n  p</w:t>
      </w:r>
      <w:r>
        <w:rPr>
          <w:spacing w:val="1"/>
          <w:sz w:val="24"/>
          <w:szCs w:val="24"/>
        </w:rPr>
        <w:t>eme</w:t>
      </w:r>
      <w:r>
        <w:rPr>
          <w:spacing w:val="-4"/>
          <w:sz w:val="24"/>
          <w:szCs w:val="24"/>
        </w:rPr>
        <w:t>g</w:t>
      </w:r>
      <w:r>
        <w:rPr>
          <w:spacing w:val="1"/>
          <w:sz w:val="24"/>
          <w:szCs w:val="24"/>
        </w:rPr>
        <w:t>a</w:t>
      </w:r>
      <w:r>
        <w:rPr>
          <w:sz w:val="24"/>
          <w:szCs w:val="24"/>
        </w:rPr>
        <w:t>ng</w:t>
      </w:r>
      <w:r>
        <w:rPr>
          <w:spacing w:val="56"/>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pacing w:val="-1"/>
          <w:sz w:val="24"/>
          <w:szCs w:val="24"/>
        </w:rPr>
        <w:t>s</w:t>
      </w:r>
      <w:r>
        <w:rPr>
          <w:spacing w:val="1"/>
          <w:sz w:val="24"/>
          <w:szCs w:val="24"/>
        </w:rPr>
        <w:t>aa</w:t>
      </w:r>
      <w:r>
        <w:rPr>
          <w:sz w:val="24"/>
          <w:szCs w:val="24"/>
        </w:rPr>
        <w:t>n  d</w:t>
      </w:r>
      <w:r>
        <w:rPr>
          <w:spacing w:val="1"/>
          <w:sz w:val="24"/>
          <w:szCs w:val="24"/>
        </w:rPr>
        <w:t>a</w:t>
      </w:r>
      <w:r>
        <w:rPr>
          <w:sz w:val="24"/>
          <w:szCs w:val="24"/>
        </w:rPr>
        <w:t xml:space="preserve">n  </w:t>
      </w:r>
      <w:r>
        <w:rPr>
          <w:spacing w:val="-1"/>
          <w:sz w:val="24"/>
          <w:szCs w:val="24"/>
        </w:rPr>
        <w:t>w</w:t>
      </w:r>
      <w:r>
        <w:rPr>
          <w:spacing w:val="1"/>
          <w:sz w:val="24"/>
          <w:szCs w:val="24"/>
        </w:rPr>
        <w:t>e</w:t>
      </w:r>
      <w:r>
        <w:rPr>
          <w:spacing w:val="-1"/>
          <w:sz w:val="24"/>
          <w:szCs w:val="24"/>
        </w:rPr>
        <w:t>w</w:t>
      </w:r>
      <w:r>
        <w:rPr>
          <w:spacing w:val="1"/>
          <w:sz w:val="24"/>
          <w:szCs w:val="24"/>
        </w:rPr>
        <w:t>e</w:t>
      </w:r>
      <w:r>
        <w:rPr>
          <w:sz w:val="24"/>
          <w:szCs w:val="24"/>
        </w:rPr>
        <w:t>n</w:t>
      </w:r>
      <w:r>
        <w:rPr>
          <w:spacing w:val="1"/>
          <w:sz w:val="24"/>
          <w:szCs w:val="24"/>
        </w:rPr>
        <w:t>a</w:t>
      </w:r>
      <w:r>
        <w:rPr>
          <w:sz w:val="24"/>
          <w:szCs w:val="24"/>
        </w:rPr>
        <w:t>n</w:t>
      </w:r>
      <w:r>
        <w:rPr>
          <w:spacing w:val="-4"/>
          <w:sz w:val="24"/>
          <w:szCs w:val="24"/>
        </w:rPr>
        <w:t>g</w:t>
      </w:r>
      <w:r>
        <w:rPr>
          <w:sz w:val="24"/>
          <w:szCs w:val="24"/>
        </w:rPr>
        <w:t xml:space="preserve">. </w:t>
      </w:r>
      <w:r>
        <w:rPr>
          <w:spacing w:val="4"/>
          <w:sz w:val="24"/>
          <w:szCs w:val="24"/>
        </w:rPr>
        <w:t xml:space="preserve"> </w:t>
      </w:r>
      <w:proofErr w:type="gramStart"/>
      <w:r>
        <w:rPr>
          <w:spacing w:val="-4"/>
          <w:sz w:val="24"/>
          <w:szCs w:val="24"/>
        </w:rPr>
        <w:t>I</w:t>
      </w:r>
      <w:r>
        <w:rPr>
          <w:spacing w:val="1"/>
          <w:sz w:val="24"/>
          <w:szCs w:val="24"/>
        </w:rPr>
        <w:t>m</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w:t>
      </w:r>
      <w:r>
        <w:rPr>
          <w:sz w:val="24"/>
          <w:szCs w:val="24"/>
        </w:rPr>
        <w:t>n</w:t>
      </w:r>
      <w:r>
        <w:rPr>
          <w:spacing w:val="-8"/>
          <w:sz w:val="24"/>
          <w:szCs w:val="24"/>
        </w:rPr>
        <w:t>y</w:t>
      </w:r>
      <w:r>
        <w:rPr>
          <w:sz w:val="24"/>
          <w:szCs w:val="24"/>
        </w:rPr>
        <w:t xml:space="preserve">a </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a</w:t>
      </w:r>
      <w:proofErr w:type="gramEnd"/>
      <w:r>
        <w:rPr>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k</w:t>
      </w:r>
      <w:r>
        <w:rPr>
          <w:spacing w:val="1"/>
          <w:sz w:val="24"/>
          <w:szCs w:val="24"/>
        </w:rPr>
        <w:t>i</w:t>
      </w:r>
      <w:r>
        <w:rPr>
          <w:sz w:val="24"/>
          <w:szCs w:val="24"/>
        </w:rPr>
        <w:t>s</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pacing w:val="-1"/>
          <w:sz w:val="24"/>
          <w:szCs w:val="24"/>
        </w:rPr>
        <w:t>s</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w</w:t>
      </w:r>
      <w:r>
        <w:rPr>
          <w:spacing w:val="1"/>
          <w:sz w:val="24"/>
          <w:szCs w:val="24"/>
        </w:rPr>
        <w:t>e</w:t>
      </w:r>
      <w:r>
        <w:rPr>
          <w:spacing w:val="-1"/>
          <w:sz w:val="24"/>
          <w:szCs w:val="24"/>
        </w:rPr>
        <w:t>w</w:t>
      </w:r>
      <w:r>
        <w:rPr>
          <w:spacing w:val="1"/>
          <w:sz w:val="24"/>
          <w:szCs w:val="24"/>
        </w:rPr>
        <w:t>e</w:t>
      </w:r>
      <w:r>
        <w:rPr>
          <w:spacing w:val="-4"/>
          <w:sz w:val="24"/>
          <w:szCs w:val="24"/>
        </w:rPr>
        <w:t>n</w:t>
      </w:r>
      <w:r>
        <w:rPr>
          <w:spacing w:val="1"/>
          <w:sz w:val="24"/>
          <w:szCs w:val="24"/>
        </w:rPr>
        <w:t>a</w:t>
      </w:r>
      <w:r>
        <w:rPr>
          <w:sz w:val="24"/>
          <w:szCs w:val="24"/>
        </w:rPr>
        <w:t>ng d</w:t>
      </w:r>
      <w:r>
        <w:rPr>
          <w:spacing w:val="1"/>
          <w:sz w:val="24"/>
          <w:szCs w:val="24"/>
        </w:rPr>
        <w:t>a</w:t>
      </w:r>
      <w:r>
        <w:rPr>
          <w:sz w:val="24"/>
          <w:szCs w:val="24"/>
        </w:rPr>
        <w:t>ri</w:t>
      </w:r>
      <w:r>
        <w:rPr>
          <w:spacing w:val="5"/>
          <w:sz w:val="24"/>
          <w:szCs w:val="24"/>
        </w:rPr>
        <w:t xml:space="preserve"> </w:t>
      </w:r>
      <w:r>
        <w:rPr>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w:t>
      </w:r>
      <w:r>
        <w:rPr>
          <w:spacing w:val="4"/>
          <w:sz w:val="24"/>
          <w:szCs w:val="24"/>
        </w:rPr>
        <w:t xml:space="preserve"> </w:t>
      </w:r>
      <w:r>
        <w:rPr>
          <w:spacing w:val="-3"/>
          <w:sz w:val="24"/>
          <w:szCs w:val="24"/>
        </w:rPr>
        <w:t>l</w:t>
      </w:r>
      <w:r>
        <w:rPr>
          <w:spacing w:val="1"/>
          <w:sz w:val="24"/>
          <w:szCs w:val="24"/>
        </w:rPr>
        <w:t>am</w:t>
      </w:r>
      <w:r>
        <w:rPr>
          <w:sz w:val="24"/>
          <w:szCs w:val="24"/>
        </w:rPr>
        <w:t>a</w:t>
      </w:r>
      <w:r>
        <w:rPr>
          <w:spacing w:val="5"/>
          <w:sz w:val="24"/>
          <w:szCs w:val="24"/>
        </w:rPr>
        <w:t xml:space="preserve"> </w:t>
      </w:r>
      <w:r>
        <w:rPr>
          <w:sz w:val="24"/>
          <w:szCs w:val="24"/>
        </w:rPr>
        <w:t>di</w:t>
      </w:r>
      <w:r>
        <w:rPr>
          <w:spacing w:val="1"/>
          <w:sz w:val="24"/>
          <w:szCs w:val="24"/>
        </w:rPr>
        <w:t xml:space="preserve"> 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ai</w:t>
      </w:r>
      <w:r>
        <w:rPr>
          <w:sz w:val="24"/>
          <w:szCs w:val="24"/>
        </w:rPr>
        <w:t>k p</w:t>
      </w:r>
      <w:r>
        <w:rPr>
          <w:spacing w:val="1"/>
          <w:sz w:val="24"/>
          <w:szCs w:val="24"/>
        </w:rPr>
        <w:t>emim</w:t>
      </w:r>
      <w:r>
        <w:rPr>
          <w:spacing w:val="-4"/>
          <w:sz w:val="24"/>
          <w:szCs w:val="24"/>
        </w:rPr>
        <w:t>p</w:t>
      </w:r>
      <w:r>
        <w:rPr>
          <w:spacing w:val="1"/>
          <w:sz w:val="24"/>
          <w:szCs w:val="24"/>
        </w:rPr>
        <w:t>i</w:t>
      </w:r>
      <w:r>
        <w:rPr>
          <w:sz w:val="24"/>
          <w:szCs w:val="24"/>
        </w:rPr>
        <w:t>n</w:t>
      </w:r>
      <w:r>
        <w:rPr>
          <w:spacing w:val="4"/>
          <w:sz w:val="24"/>
          <w:szCs w:val="24"/>
        </w:rPr>
        <w:t xml:space="preserve"> </w:t>
      </w:r>
      <w:r>
        <w:rPr>
          <w:sz w:val="24"/>
          <w:szCs w:val="24"/>
        </w:rPr>
        <w:t>f</w:t>
      </w:r>
      <w:r>
        <w:rPr>
          <w:spacing w:val="3"/>
          <w:sz w:val="24"/>
          <w:szCs w:val="24"/>
        </w:rPr>
        <w:t>o</w:t>
      </w:r>
      <w:r>
        <w:rPr>
          <w:sz w:val="24"/>
          <w:szCs w:val="24"/>
        </w:rPr>
        <w:t>r</w:t>
      </w:r>
      <w:r>
        <w:rPr>
          <w:spacing w:val="-3"/>
          <w:sz w:val="24"/>
          <w:szCs w:val="24"/>
        </w:rPr>
        <w:t>m</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i</w:t>
      </w:r>
      <w:r>
        <w:rPr>
          <w:sz w:val="24"/>
          <w:szCs w:val="24"/>
        </w:rPr>
        <w:t>nfor</w:t>
      </w:r>
      <w:r>
        <w:rPr>
          <w:spacing w:val="-3"/>
          <w:sz w:val="24"/>
          <w:szCs w:val="24"/>
        </w:rPr>
        <w:t>m</w:t>
      </w:r>
      <w:r>
        <w:rPr>
          <w:spacing w:val="1"/>
          <w:sz w:val="24"/>
          <w:szCs w:val="24"/>
        </w:rPr>
        <w:t>al</w:t>
      </w:r>
      <w:r>
        <w:rPr>
          <w:sz w:val="24"/>
          <w:szCs w:val="24"/>
        </w:rPr>
        <w:t>).</w:t>
      </w:r>
      <w:r>
        <w:rPr>
          <w:spacing w:val="4"/>
          <w:sz w:val="24"/>
          <w:szCs w:val="24"/>
        </w:rPr>
        <w:t xml:space="preserve"> </w:t>
      </w:r>
      <w:r>
        <w:rPr>
          <w:spacing w:val="-5"/>
          <w:sz w:val="24"/>
          <w:szCs w:val="24"/>
        </w:rPr>
        <w:t>A</w:t>
      </w:r>
      <w:r>
        <w:rPr>
          <w:sz w:val="24"/>
          <w:szCs w:val="24"/>
        </w:rPr>
        <w:t>d</w:t>
      </w:r>
      <w:r>
        <w:rPr>
          <w:spacing w:val="1"/>
          <w:sz w:val="24"/>
          <w:szCs w:val="24"/>
        </w:rPr>
        <w:t>a</w:t>
      </w:r>
      <w:r>
        <w:rPr>
          <w:spacing w:val="4"/>
          <w:sz w:val="24"/>
          <w:szCs w:val="24"/>
        </w:rPr>
        <w:t>n</w:t>
      </w:r>
      <w:r>
        <w:rPr>
          <w:spacing w:val="-4"/>
          <w:sz w:val="24"/>
          <w:szCs w:val="24"/>
        </w:rPr>
        <w:t>y</w:t>
      </w:r>
      <w:r>
        <w:rPr>
          <w:sz w:val="24"/>
          <w:szCs w:val="24"/>
        </w:rPr>
        <w:t>a</w:t>
      </w:r>
      <w:r>
        <w:rPr>
          <w:spacing w:val="5"/>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pacing w:val="-3"/>
          <w:sz w:val="24"/>
          <w:szCs w:val="24"/>
        </w:rPr>
        <w:t>t</w:t>
      </w:r>
      <w:r>
        <w:rPr>
          <w:spacing w:val="1"/>
          <w:sz w:val="24"/>
          <w:szCs w:val="24"/>
        </w:rPr>
        <w:t>a</w:t>
      </w:r>
      <w:r>
        <w:rPr>
          <w:sz w:val="24"/>
          <w:szCs w:val="24"/>
        </w:rPr>
        <w:t>s</w:t>
      </w:r>
      <w:r>
        <w:rPr>
          <w:spacing w:val="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pacing w:val="-4"/>
          <w:sz w:val="24"/>
          <w:szCs w:val="24"/>
        </w:rPr>
        <w:t>k</w:t>
      </w:r>
      <w:r>
        <w:rPr>
          <w:sz w:val="24"/>
          <w:szCs w:val="24"/>
        </w:rPr>
        <w:t>i h</w:t>
      </w:r>
      <w:r>
        <w:rPr>
          <w:spacing w:val="1"/>
          <w:sz w:val="24"/>
          <w:szCs w:val="24"/>
        </w:rPr>
        <w:t>ie</w:t>
      </w:r>
      <w:r>
        <w:rPr>
          <w:sz w:val="24"/>
          <w:szCs w:val="24"/>
        </w:rPr>
        <w:t>r</w:t>
      </w:r>
      <w:r>
        <w:rPr>
          <w:spacing w:val="1"/>
          <w:sz w:val="24"/>
          <w:szCs w:val="24"/>
        </w:rPr>
        <w:t>a</w:t>
      </w:r>
      <w:r>
        <w:rPr>
          <w:sz w:val="24"/>
          <w:szCs w:val="24"/>
        </w:rPr>
        <w:t>rki</w:t>
      </w:r>
      <w:r>
        <w:rPr>
          <w:spacing w:val="1"/>
          <w:sz w:val="24"/>
          <w:szCs w:val="24"/>
        </w:rPr>
        <w:t xml:space="preserve"> </w:t>
      </w:r>
      <w:r>
        <w:rPr>
          <w:spacing w:val="-4"/>
          <w:sz w:val="24"/>
          <w:szCs w:val="24"/>
        </w:rPr>
        <w:t>k</w:t>
      </w:r>
      <w:r>
        <w:rPr>
          <w:spacing w:val="1"/>
          <w:sz w:val="24"/>
          <w:szCs w:val="24"/>
        </w:rPr>
        <w:t>e</w:t>
      </w:r>
      <w:r>
        <w:rPr>
          <w:sz w:val="24"/>
          <w:szCs w:val="24"/>
        </w:rPr>
        <w:t>ku</w:t>
      </w:r>
      <w:r>
        <w:rPr>
          <w:spacing w:val="1"/>
          <w:sz w:val="24"/>
          <w:szCs w:val="24"/>
        </w:rPr>
        <w:t>a</w:t>
      </w:r>
      <w:r>
        <w:rPr>
          <w:spacing w:val="-1"/>
          <w:sz w:val="24"/>
          <w:szCs w:val="24"/>
        </w:rPr>
        <w:t>s</w:t>
      </w:r>
      <w:r>
        <w:rPr>
          <w:spacing w:val="1"/>
          <w:sz w:val="24"/>
          <w:szCs w:val="24"/>
        </w:rPr>
        <w:t>a</w:t>
      </w:r>
      <w:r>
        <w:rPr>
          <w:spacing w:val="-3"/>
          <w:sz w:val="24"/>
          <w:szCs w:val="24"/>
        </w:rPr>
        <w:t>a</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w</w:t>
      </w:r>
      <w:r>
        <w:rPr>
          <w:spacing w:val="1"/>
          <w:sz w:val="24"/>
          <w:szCs w:val="24"/>
        </w:rPr>
        <w:t>e</w:t>
      </w:r>
      <w:r>
        <w:rPr>
          <w:spacing w:val="-1"/>
          <w:sz w:val="24"/>
          <w:szCs w:val="24"/>
        </w:rPr>
        <w:t>w</w:t>
      </w:r>
      <w:r>
        <w:rPr>
          <w:spacing w:val="1"/>
          <w:sz w:val="24"/>
          <w:szCs w:val="24"/>
        </w:rPr>
        <w:t>e</w:t>
      </w:r>
      <w:r>
        <w:rPr>
          <w:sz w:val="24"/>
          <w:szCs w:val="24"/>
        </w:rPr>
        <w:t>n</w:t>
      </w:r>
      <w:r>
        <w:rPr>
          <w:spacing w:val="1"/>
          <w:sz w:val="24"/>
          <w:szCs w:val="24"/>
        </w:rPr>
        <w:t>a</w:t>
      </w:r>
      <w:r>
        <w:rPr>
          <w:sz w:val="24"/>
          <w:szCs w:val="24"/>
        </w:rPr>
        <w:t>n</w:t>
      </w:r>
      <w:r>
        <w:rPr>
          <w:spacing w:val="-4"/>
          <w:sz w:val="24"/>
          <w:szCs w:val="24"/>
        </w:rPr>
        <w:t>g</w:t>
      </w:r>
      <w:r>
        <w:rPr>
          <w:spacing w:val="4"/>
          <w:sz w:val="24"/>
          <w:szCs w:val="24"/>
        </w:rPr>
        <w:t>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1"/>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1"/>
          <w:sz w:val="24"/>
          <w:szCs w:val="24"/>
        </w:rPr>
        <w:t xml:space="preserve"> me</w:t>
      </w:r>
      <w:r>
        <w:rPr>
          <w:sz w:val="24"/>
          <w:szCs w:val="24"/>
        </w:rPr>
        <w:t>n</w:t>
      </w:r>
      <w:r>
        <w:rPr>
          <w:spacing w:val="-3"/>
          <w:sz w:val="24"/>
          <w:szCs w:val="24"/>
        </w:rPr>
        <w:t>i</w:t>
      </w:r>
      <w:r>
        <w:rPr>
          <w:spacing w:val="1"/>
          <w:sz w:val="24"/>
          <w:szCs w:val="24"/>
        </w:rPr>
        <w:t>m</w:t>
      </w:r>
      <w:r>
        <w:rPr>
          <w:sz w:val="24"/>
          <w:szCs w:val="24"/>
        </w:rPr>
        <w:t>bu</w:t>
      </w:r>
      <w:r>
        <w:rPr>
          <w:spacing w:val="1"/>
          <w:sz w:val="24"/>
          <w:szCs w:val="24"/>
        </w:rPr>
        <w:t>l</w:t>
      </w:r>
      <w:r>
        <w:rPr>
          <w:sz w:val="24"/>
          <w:szCs w:val="24"/>
        </w:rPr>
        <w:t>k</w:t>
      </w:r>
      <w:r>
        <w:rPr>
          <w:spacing w:val="1"/>
          <w:sz w:val="24"/>
          <w:szCs w:val="24"/>
        </w:rPr>
        <w:t>a</w:t>
      </w:r>
      <w:r>
        <w:rPr>
          <w:sz w:val="24"/>
          <w:szCs w:val="24"/>
        </w:rPr>
        <w:t>n f</w:t>
      </w:r>
      <w:r>
        <w:rPr>
          <w:spacing w:val="-4"/>
          <w:sz w:val="24"/>
          <w:szCs w:val="24"/>
        </w:rPr>
        <w:t>r</w:t>
      </w:r>
      <w:r>
        <w:rPr>
          <w:spacing w:val="1"/>
          <w:sz w:val="24"/>
          <w:szCs w:val="24"/>
        </w:rPr>
        <w:t>i</w:t>
      </w:r>
      <w:r>
        <w:rPr>
          <w:sz w:val="24"/>
          <w:szCs w:val="24"/>
        </w:rPr>
        <w:t>k</w:t>
      </w:r>
      <w:r>
        <w:rPr>
          <w:spacing w:val="-1"/>
          <w:sz w:val="24"/>
          <w:szCs w:val="24"/>
        </w:rPr>
        <w:t>s</w:t>
      </w:r>
      <w:r>
        <w:rPr>
          <w:sz w:val="24"/>
          <w:szCs w:val="24"/>
        </w:rPr>
        <w:t>i</w:t>
      </w:r>
      <w:r>
        <w:rPr>
          <w:spacing w:val="1"/>
          <w:sz w:val="24"/>
          <w:szCs w:val="24"/>
        </w:rPr>
        <w:t xml:space="preserve"> </w:t>
      </w:r>
      <w:r>
        <w:rPr>
          <w:sz w:val="24"/>
          <w:szCs w:val="24"/>
        </w:rPr>
        <w:t>d</w:t>
      </w:r>
      <w:r>
        <w:rPr>
          <w:spacing w:val="-3"/>
          <w:sz w:val="24"/>
          <w:szCs w:val="24"/>
        </w:rPr>
        <w:t>a</w:t>
      </w:r>
      <w:r>
        <w:rPr>
          <w:sz w:val="24"/>
          <w:szCs w:val="24"/>
        </w:rPr>
        <w:t>n b</w:t>
      </w:r>
      <w:r>
        <w:rPr>
          <w:spacing w:val="1"/>
          <w:sz w:val="24"/>
          <w:szCs w:val="24"/>
        </w:rPr>
        <w:t>e</w:t>
      </w:r>
      <w:r>
        <w:rPr>
          <w:sz w:val="24"/>
          <w:szCs w:val="24"/>
        </w:rPr>
        <w:t>n</w:t>
      </w:r>
      <w:r>
        <w:rPr>
          <w:spacing w:val="1"/>
          <w:sz w:val="24"/>
          <w:szCs w:val="24"/>
        </w:rPr>
        <w:t>t</w:t>
      </w:r>
      <w:r>
        <w:rPr>
          <w:sz w:val="24"/>
          <w:szCs w:val="24"/>
        </w:rPr>
        <w:t>ur</w:t>
      </w:r>
      <w:r>
        <w:rPr>
          <w:spacing w:val="1"/>
          <w:sz w:val="24"/>
          <w:szCs w:val="24"/>
        </w:rPr>
        <w:t>a</w:t>
      </w:r>
      <w:r>
        <w:rPr>
          <w:sz w:val="24"/>
          <w:szCs w:val="24"/>
        </w:rPr>
        <w:t>n bud</w:t>
      </w:r>
      <w:r>
        <w:rPr>
          <w:spacing w:val="1"/>
          <w:sz w:val="24"/>
          <w:szCs w:val="24"/>
        </w:rPr>
        <w:t>a</w:t>
      </w:r>
      <w:r>
        <w:rPr>
          <w:spacing w:val="-8"/>
          <w:sz w:val="24"/>
          <w:szCs w:val="24"/>
        </w:rPr>
        <w:t>y</w:t>
      </w:r>
      <w:r>
        <w:rPr>
          <w:spacing w:val="1"/>
          <w:sz w:val="24"/>
          <w:szCs w:val="24"/>
        </w:rPr>
        <w:t>a</w:t>
      </w:r>
      <w:r>
        <w:rPr>
          <w:sz w:val="24"/>
          <w:szCs w:val="24"/>
        </w:rPr>
        <w:t xml:space="preserve">. </w:t>
      </w:r>
      <w:r>
        <w:rPr>
          <w:spacing w:val="-1"/>
          <w:sz w:val="24"/>
          <w:szCs w:val="24"/>
        </w:rPr>
        <w:t>U</w:t>
      </w:r>
      <w:r>
        <w:rPr>
          <w:sz w:val="24"/>
          <w:szCs w:val="24"/>
        </w:rPr>
        <w:t>n</w:t>
      </w:r>
      <w:r>
        <w:rPr>
          <w:spacing w:val="1"/>
          <w:sz w:val="24"/>
          <w:szCs w:val="24"/>
        </w:rPr>
        <w:t>t</w:t>
      </w:r>
      <w:r>
        <w:rPr>
          <w:sz w:val="24"/>
          <w:szCs w:val="24"/>
        </w:rPr>
        <w:t xml:space="preserve">uk </w:t>
      </w:r>
      <w:r>
        <w:rPr>
          <w:spacing w:val="1"/>
          <w:sz w:val="24"/>
          <w:szCs w:val="24"/>
        </w:rPr>
        <w:t>it</w:t>
      </w:r>
      <w:r>
        <w:rPr>
          <w:sz w:val="24"/>
          <w:szCs w:val="24"/>
        </w:rPr>
        <w:t>u d</w:t>
      </w:r>
      <w:r>
        <w:rPr>
          <w:spacing w:val="1"/>
          <w:sz w:val="24"/>
          <w:szCs w:val="24"/>
        </w:rPr>
        <w:t>i</w:t>
      </w:r>
      <w:r>
        <w:rPr>
          <w:sz w:val="24"/>
          <w:szCs w:val="24"/>
        </w:rPr>
        <w:t>p</w:t>
      </w:r>
      <w:r>
        <w:rPr>
          <w:spacing w:val="1"/>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n</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1"/>
          <w:sz w:val="24"/>
          <w:szCs w:val="24"/>
        </w:rPr>
        <w:t>a</w:t>
      </w:r>
      <w:r>
        <w:rPr>
          <w:sz w:val="24"/>
          <w:szCs w:val="24"/>
        </w:rPr>
        <w:t>n d</w:t>
      </w:r>
      <w:r>
        <w:rPr>
          <w:spacing w:val="1"/>
          <w:sz w:val="24"/>
          <w:szCs w:val="24"/>
        </w:rPr>
        <w:t>a</w:t>
      </w:r>
      <w:r>
        <w:rPr>
          <w:sz w:val="24"/>
          <w:szCs w:val="24"/>
        </w:rPr>
        <w:t>n k</w:t>
      </w:r>
      <w:r>
        <w:rPr>
          <w:spacing w:val="1"/>
          <w:sz w:val="24"/>
          <w:szCs w:val="24"/>
        </w:rPr>
        <w:t>ea</w:t>
      </w:r>
      <w:r>
        <w:rPr>
          <w:spacing w:val="-4"/>
          <w:sz w:val="24"/>
          <w:szCs w:val="24"/>
        </w:rPr>
        <w:t>r</w:t>
      </w:r>
      <w:r>
        <w:rPr>
          <w:spacing w:val="1"/>
          <w:sz w:val="24"/>
          <w:szCs w:val="24"/>
        </w:rPr>
        <w:t>i</w:t>
      </w:r>
      <w:r>
        <w:rPr>
          <w:sz w:val="24"/>
          <w:szCs w:val="24"/>
        </w:rPr>
        <w:t>f</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 un</w:t>
      </w:r>
      <w:r>
        <w:rPr>
          <w:spacing w:val="1"/>
          <w:sz w:val="24"/>
          <w:szCs w:val="24"/>
        </w:rPr>
        <w:t>t</w:t>
      </w:r>
      <w:r>
        <w:rPr>
          <w:spacing w:val="-4"/>
          <w:sz w:val="24"/>
          <w:szCs w:val="24"/>
        </w:rPr>
        <w:t>u</w:t>
      </w:r>
      <w:r>
        <w:rPr>
          <w:sz w:val="24"/>
          <w:szCs w:val="24"/>
        </w:rPr>
        <w:t xml:space="preserve">k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w:t>
      </w:r>
      <w:r>
        <w:rPr>
          <w:spacing w:val="4"/>
          <w:sz w:val="24"/>
          <w:szCs w:val="24"/>
        </w:rPr>
        <w:t xml:space="preserve"> </w:t>
      </w:r>
      <w:r>
        <w:rPr>
          <w:spacing w:val="1"/>
          <w:sz w:val="24"/>
          <w:szCs w:val="24"/>
        </w:rPr>
        <w:t>t</w:t>
      </w:r>
      <w:r>
        <w:rPr>
          <w:sz w:val="24"/>
          <w:szCs w:val="24"/>
        </w:rPr>
        <w:t>r</w:t>
      </w:r>
      <w:r>
        <w:rPr>
          <w:spacing w:val="1"/>
          <w:sz w:val="24"/>
          <w:szCs w:val="24"/>
        </w:rPr>
        <w:t>a</w:t>
      </w:r>
      <w:r>
        <w:rPr>
          <w:sz w:val="24"/>
          <w:szCs w:val="24"/>
        </w:rPr>
        <w:t>n</w:t>
      </w:r>
      <w:r>
        <w:rPr>
          <w:spacing w:val="4"/>
          <w:sz w:val="24"/>
          <w:szCs w:val="24"/>
        </w:rPr>
        <w:t>d</w:t>
      </w:r>
      <w:r>
        <w:rPr>
          <w:spacing w:val="1"/>
          <w:sz w:val="24"/>
          <w:szCs w:val="24"/>
        </w:rPr>
        <w:t>i</w:t>
      </w:r>
      <w:r>
        <w:rPr>
          <w:spacing w:val="-1"/>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da</w:t>
      </w:r>
      <w:r>
        <w:rPr>
          <w:spacing w:val="5"/>
          <w:sz w:val="24"/>
          <w:szCs w:val="24"/>
        </w:rPr>
        <w:t xml:space="preserve"> </w:t>
      </w:r>
      <w:r>
        <w:rPr>
          <w:sz w:val="24"/>
          <w:szCs w:val="24"/>
        </w:rPr>
        <w:t>di</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it</w:t>
      </w:r>
      <w:r>
        <w:rPr>
          <w:spacing w:val="-3"/>
          <w:sz w:val="24"/>
          <w:szCs w:val="24"/>
        </w:rPr>
        <w:t>a</w:t>
      </w:r>
      <w:r>
        <w:rPr>
          <w:sz w:val="24"/>
          <w:szCs w:val="24"/>
        </w:rPr>
        <w:t>r p</w:t>
      </w:r>
      <w:r>
        <w:rPr>
          <w:spacing w:val="1"/>
          <w:sz w:val="24"/>
          <w:szCs w:val="24"/>
        </w:rPr>
        <w:t>e</w:t>
      </w:r>
      <w:r>
        <w:rPr>
          <w:sz w:val="24"/>
          <w:szCs w:val="24"/>
        </w:rPr>
        <w:t>rk</w:t>
      </w:r>
      <w:r>
        <w:rPr>
          <w:spacing w:val="1"/>
          <w:sz w:val="24"/>
          <w:szCs w:val="24"/>
        </w:rPr>
        <w:t>e</w:t>
      </w:r>
      <w:r>
        <w:rPr>
          <w:sz w:val="24"/>
          <w:szCs w:val="24"/>
        </w:rPr>
        <w:t>bun</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el</w:t>
      </w:r>
      <w:r>
        <w:rPr>
          <w:sz w:val="24"/>
          <w:szCs w:val="24"/>
        </w:rPr>
        <w:t>u</w:t>
      </w:r>
      <w:r>
        <w:rPr>
          <w:spacing w:val="1"/>
          <w:sz w:val="24"/>
          <w:szCs w:val="24"/>
        </w:rPr>
        <w:t>a</w:t>
      </w:r>
      <w:r>
        <w:rPr>
          <w:sz w:val="24"/>
          <w:szCs w:val="24"/>
        </w:rPr>
        <w:t>ng</w:t>
      </w:r>
      <w:r>
        <w:rPr>
          <w:spacing w:val="-4"/>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krut</w:t>
      </w:r>
      <w:r>
        <w:rPr>
          <w:spacing w:val="-3"/>
          <w:sz w:val="24"/>
          <w:szCs w:val="24"/>
        </w:rPr>
        <w:t xml:space="preserve"> </w:t>
      </w:r>
      <w:r>
        <w:rPr>
          <w:sz w:val="24"/>
          <w:szCs w:val="24"/>
        </w:rPr>
        <w:t>p</w:t>
      </w:r>
      <w:r>
        <w:rPr>
          <w:spacing w:val="1"/>
          <w:sz w:val="24"/>
          <w:szCs w:val="24"/>
        </w:rPr>
        <w:t>e</w:t>
      </w:r>
      <w:r>
        <w:rPr>
          <w:spacing w:val="-3"/>
          <w:sz w:val="24"/>
          <w:szCs w:val="24"/>
        </w:rPr>
        <w:t>m</w:t>
      </w:r>
      <w:r>
        <w:rPr>
          <w:spacing w:val="1"/>
          <w:sz w:val="24"/>
          <w:szCs w:val="24"/>
        </w:rPr>
        <w:t>im</w:t>
      </w:r>
      <w:r>
        <w:rPr>
          <w:sz w:val="24"/>
          <w:szCs w:val="24"/>
        </w:rPr>
        <w:t>p</w:t>
      </w:r>
      <w:r>
        <w:rPr>
          <w:spacing w:val="1"/>
          <w:sz w:val="24"/>
          <w:szCs w:val="24"/>
        </w:rPr>
        <w:t>i</w:t>
      </w:r>
      <w:r>
        <w:rPr>
          <w:sz w:val="24"/>
          <w:szCs w:val="24"/>
        </w:rPr>
        <w:t>n</w:t>
      </w:r>
      <w:r>
        <w:rPr>
          <w:spacing w:val="-4"/>
          <w:sz w:val="24"/>
          <w:szCs w:val="24"/>
        </w:rPr>
        <w:t xml:space="preserve"> </w:t>
      </w:r>
      <w:r>
        <w:rPr>
          <w:spacing w:val="-3"/>
          <w:sz w:val="24"/>
          <w:szCs w:val="24"/>
        </w:rPr>
        <w:t>t</w:t>
      </w:r>
      <w:r>
        <w:rPr>
          <w:sz w:val="24"/>
          <w:szCs w:val="24"/>
        </w:rPr>
        <w:t>r</w:t>
      </w:r>
      <w:r>
        <w:rPr>
          <w:spacing w:val="1"/>
          <w:sz w:val="24"/>
          <w:szCs w:val="24"/>
        </w:rPr>
        <w:t>a</w:t>
      </w:r>
      <w:r>
        <w:rPr>
          <w:sz w:val="24"/>
          <w:szCs w:val="24"/>
        </w:rPr>
        <w:t>d</w:t>
      </w:r>
      <w:r>
        <w:rPr>
          <w:spacing w:val="1"/>
          <w:sz w:val="24"/>
          <w:szCs w:val="24"/>
        </w:rPr>
        <w:t>i</w:t>
      </w:r>
      <w:r>
        <w:rPr>
          <w:spacing w:val="-1"/>
          <w:sz w:val="24"/>
          <w:szCs w:val="24"/>
        </w:rPr>
        <w:t>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3"/>
          <w:sz w:val="24"/>
          <w:szCs w:val="24"/>
        </w:rPr>
        <w:t xml:space="preserve"> </w:t>
      </w:r>
      <w:r>
        <w:rPr>
          <w:spacing w:val="-1"/>
          <w:sz w:val="24"/>
          <w:szCs w:val="24"/>
        </w:rPr>
        <w:t>s</w:t>
      </w:r>
      <w:r>
        <w:rPr>
          <w:spacing w:val="1"/>
          <w:sz w:val="24"/>
          <w:szCs w:val="24"/>
        </w:rPr>
        <w:t>t</w:t>
      </w:r>
      <w:r>
        <w:rPr>
          <w:sz w:val="24"/>
          <w:szCs w:val="24"/>
        </w:rPr>
        <w:t>ruk</w:t>
      </w:r>
      <w:r>
        <w:rPr>
          <w:spacing w:val="1"/>
          <w:sz w:val="24"/>
          <w:szCs w:val="24"/>
        </w:rPr>
        <w:t>t</w:t>
      </w:r>
      <w:r>
        <w:rPr>
          <w:sz w:val="24"/>
          <w:szCs w:val="24"/>
        </w:rPr>
        <w:t xml:space="preserve">ur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 xml:space="preserve">n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mem</w:t>
      </w:r>
      <w:r>
        <w:rPr>
          <w:sz w:val="24"/>
          <w:szCs w:val="24"/>
        </w:rPr>
        <w:t>b</w:t>
      </w:r>
      <w:r>
        <w:rPr>
          <w:spacing w:val="1"/>
          <w:sz w:val="24"/>
          <w:szCs w:val="24"/>
        </w:rPr>
        <w:t>a</w:t>
      </w:r>
      <w:r>
        <w:rPr>
          <w:spacing w:val="-4"/>
          <w:sz w:val="24"/>
          <w:szCs w:val="24"/>
        </w:rPr>
        <w:t>n</w:t>
      </w:r>
      <w:r>
        <w:rPr>
          <w:spacing w:val="1"/>
          <w:sz w:val="24"/>
          <w:szCs w:val="24"/>
        </w:rPr>
        <w:t>t</w:t>
      </w:r>
      <w:r>
        <w:rPr>
          <w:sz w:val="24"/>
          <w:szCs w:val="24"/>
        </w:rPr>
        <w:t xml:space="preserve">u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1"/>
          <w:sz w:val="24"/>
          <w:szCs w:val="24"/>
        </w:rPr>
        <w:t xml:space="preserve"> </w:t>
      </w:r>
      <w:r>
        <w:rPr>
          <w:spacing w:val="-4"/>
          <w:sz w:val="24"/>
          <w:szCs w:val="24"/>
        </w:rPr>
        <w:t>k</w:t>
      </w:r>
      <w:r>
        <w:rPr>
          <w:spacing w:val="1"/>
          <w:sz w:val="24"/>
          <w:szCs w:val="24"/>
        </w:rPr>
        <w:t>em</w:t>
      </w:r>
      <w:r>
        <w:rPr>
          <w:sz w:val="24"/>
          <w:szCs w:val="24"/>
        </w:rPr>
        <w:t>un</w:t>
      </w:r>
      <w:r>
        <w:rPr>
          <w:spacing w:val="-4"/>
          <w:sz w:val="24"/>
          <w:szCs w:val="24"/>
        </w:rPr>
        <w:t>g</w:t>
      </w:r>
      <w:r>
        <w:rPr>
          <w:sz w:val="24"/>
          <w:szCs w:val="24"/>
        </w:rPr>
        <w:t>k</w:t>
      </w:r>
      <w:r>
        <w:rPr>
          <w:spacing w:val="1"/>
          <w:sz w:val="24"/>
          <w:szCs w:val="24"/>
        </w:rPr>
        <w:t>i</w:t>
      </w:r>
      <w:r>
        <w:rPr>
          <w:sz w:val="24"/>
          <w:szCs w:val="24"/>
        </w:rPr>
        <w:t>n</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r</w:t>
      </w:r>
      <w:r>
        <w:rPr>
          <w:spacing w:val="1"/>
          <w:sz w:val="24"/>
          <w:szCs w:val="24"/>
        </w:rPr>
        <w:t>ja</w:t>
      </w:r>
      <w:r>
        <w:rPr>
          <w:spacing w:val="-4"/>
          <w:sz w:val="24"/>
          <w:szCs w:val="24"/>
        </w:rPr>
        <w:t>d</w:t>
      </w:r>
      <w:r>
        <w:rPr>
          <w:spacing w:val="-3"/>
          <w:sz w:val="24"/>
          <w:szCs w:val="24"/>
        </w:rPr>
        <w:t>i</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fr</w:t>
      </w:r>
      <w:r>
        <w:rPr>
          <w:spacing w:val="1"/>
          <w:sz w:val="24"/>
          <w:szCs w:val="24"/>
        </w:rPr>
        <w:t>i</w:t>
      </w:r>
      <w:r>
        <w:rPr>
          <w:sz w:val="24"/>
          <w:szCs w:val="24"/>
        </w:rPr>
        <w:t>k</w:t>
      </w:r>
      <w:r>
        <w:rPr>
          <w:spacing w:val="-1"/>
          <w:sz w:val="24"/>
          <w:szCs w:val="24"/>
        </w:rPr>
        <w:t>s</w:t>
      </w:r>
      <w:r>
        <w:rPr>
          <w:sz w:val="24"/>
          <w:szCs w:val="24"/>
        </w:rPr>
        <w:t>i</w:t>
      </w:r>
      <w:r>
        <w:rPr>
          <w:spacing w:val="1"/>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z w:val="24"/>
          <w:szCs w:val="24"/>
        </w:rPr>
        <w:t>(</w:t>
      </w:r>
      <w:r>
        <w:rPr>
          <w:spacing w:val="-1"/>
          <w:sz w:val="24"/>
          <w:szCs w:val="24"/>
        </w:rPr>
        <w:t>S</w:t>
      </w:r>
      <w:r>
        <w:rPr>
          <w:sz w:val="24"/>
          <w:szCs w:val="24"/>
        </w:rPr>
        <w:t>o</w:t>
      </w:r>
      <w:r>
        <w:rPr>
          <w:spacing w:val="1"/>
          <w:sz w:val="24"/>
          <w:szCs w:val="24"/>
        </w:rPr>
        <w:t>e</w:t>
      </w:r>
      <w:r>
        <w:rPr>
          <w:sz w:val="24"/>
          <w:szCs w:val="24"/>
        </w:rPr>
        <w:t>k</w:t>
      </w:r>
      <w:r>
        <w:rPr>
          <w:spacing w:val="1"/>
          <w:sz w:val="24"/>
          <w:szCs w:val="24"/>
        </w:rPr>
        <w:t>a</w:t>
      </w:r>
      <w:r>
        <w:rPr>
          <w:sz w:val="24"/>
          <w:szCs w:val="24"/>
        </w:rPr>
        <w:t>n</w:t>
      </w:r>
      <w:r>
        <w:rPr>
          <w:spacing w:val="1"/>
          <w:sz w:val="24"/>
          <w:szCs w:val="24"/>
        </w:rPr>
        <w:t>t</w:t>
      </w:r>
      <w:r>
        <w:rPr>
          <w:sz w:val="24"/>
          <w:szCs w:val="24"/>
        </w:rPr>
        <w:t>o, 1990).</w:t>
      </w:r>
    </w:p>
    <w:p w:rsidR="003717F8" w:rsidRDefault="009C3401" w:rsidP="00AD2A09">
      <w:pPr>
        <w:spacing w:after="120" w:line="276" w:lineRule="auto"/>
        <w:rPr>
          <w:sz w:val="24"/>
          <w:szCs w:val="24"/>
        </w:rPr>
      </w:pPr>
      <w:r>
        <w:rPr>
          <w:b/>
          <w:sz w:val="24"/>
          <w:szCs w:val="24"/>
        </w:rPr>
        <w:t>2.4.2.   T</w:t>
      </w:r>
      <w:r>
        <w:rPr>
          <w:b/>
          <w:spacing w:val="1"/>
          <w:sz w:val="24"/>
          <w:szCs w:val="24"/>
        </w:rPr>
        <w:t>e</w:t>
      </w:r>
      <w:r>
        <w:rPr>
          <w:b/>
          <w:spacing w:val="-4"/>
          <w:sz w:val="24"/>
          <w:szCs w:val="24"/>
        </w:rPr>
        <w:t>o</w:t>
      </w:r>
      <w:r>
        <w:rPr>
          <w:b/>
          <w:spacing w:val="1"/>
          <w:sz w:val="24"/>
          <w:szCs w:val="24"/>
        </w:rPr>
        <w:t>r</w:t>
      </w:r>
      <w:r>
        <w:rPr>
          <w:b/>
          <w:sz w:val="24"/>
          <w:szCs w:val="24"/>
        </w:rPr>
        <w:t>i</w:t>
      </w:r>
      <w:r>
        <w:rPr>
          <w:b/>
          <w:spacing w:val="1"/>
          <w:sz w:val="24"/>
          <w:szCs w:val="24"/>
        </w:rPr>
        <w:t xml:space="preserve"> K</w:t>
      </w:r>
      <w:r>
        <w:rPr>
          <w:b/>
          <w:spacing w:val="-4"/>
          <w:sz w:val="24"/>
          <w:szCs w:val="24"/>
        </w:rPr>
        <w:t>o</w:t>
      </w:r>
      <w:r>
        <w:rPr>
          <w:b/>
          <w:spacing w:val="-1"/>
          <w:sz w:val="24"/>
          <w:szCs w:val="24"/>
        </w:rPr>
        <w:t>n</w:t>
      </w:r>
      <w:r>
        <w:rPr>
          <w:b/>
          <w:sz w:val="24"/>
          <w:szCs w:val="24"/>
        </w:rPr>
        <w:t>t</w:t>
      </w:r>
      <w:r>
        <w:rPr>
          <w:b/>
          <w:spacing w:val="1"/>
          <w:sz w:val="24"/>
          <w:szCs w:val="24"/>
        </w:rPr>
        <w:t>r</w:t>
      </w:r>
      <w:r>
        <w:rPr>
          <w:b/>
          <w:spacing w:val="4"/>
          <w:sz w:val="24"/>
          <w:szCs w:val="24"/>
        </w:rPr>
        <w:t>a</w:t>
      </w:r>
      <w:r>
        <w:rPr>
          <w:b/>
          <w:sz w:val="24"/>
          <w:szCs w:val="24"/>
        </w:rPr>
        <w:t>k</w:t>
      </w:r>
      <w:r>
        <w:rPr>
          <w:b/>
          <w:spacing w:val="-6"/>
          <w:sz w:val="24"/>
          <w:szCs w:val="24"/>
        </w:rPr>
        <w:t xml:space="preserve"> </w:t>
      </w:r>
      <w:r>
        <w:rPr>
          <w:b/>
          <w:spacing w:val="2"/>
          <w:sz w:val="24"/>
          <w:szCs w:val="24"/>
        </w:rPr>
        <w:t>S</w:t>
      </w:r>
      <w:r>
        <w:rPr>
          <w:b/>
          <w:sz w:val="24"/>
          <w:szCs w:val="24"/>
        </w:rPr>
        <w:t>o</w:t>
      </w:r>
      <w:r>
        <w:rPr>
          <w:b/>
          <w:spacing w:val="-1"/>
          <w:sz w:val="24"/>
          <w:szCs w:val="24"/>
        </w:rPr>
        <w:t>s</w:t>
      </w:r>
      <w:r>
        <w:rPr>
          <w:b/>
          <w:spacing w:val="1"/>
          <w:sz w:val="24"/>
          <w:szCs w:val="24"/>
        </w:rPr>
        <w:t>i</w:t>
      </w:r>
      <w:r>
        <w:rPr>
          <w:b/>
          <w:sz w:val="24"/>
          <w:szCs w:val="24"/>
        </w:rPr>
        <w:t>al</w:t>
      </w:r>
    </w:p>
    <w:p w:rsidR="003717F8" w:rsidRDefault="00291588" w:rsidP="00AD2A09">
      <w:pPr>
        <w:spacing w:after="120" w:line="276" w:lineRule="auto"/>
        <w:ind w:right="108" w:firstLine="720"/>
        <w:jc w:val="both"/>
        <w:rPr>
          <w:sz w:val="24"/>
          <w:szCs w:val="24"/>
        </w:rPr>
      </w:pPr>
      <w:r>
        <w:rPr>
          <w:sz w:val="24"/>
          <w:szCs w:val="24"/>
        </w:rPr>
        <w:t>E</w:t>
      </w:r>
      <w:r w:rsidR="009C3401">
        <w:rPr>
          <w:sz w:val="24"/>
          <w:szCs w:val="24"/>
        </w:rPr>
        <w:t>n</w:t>
      </w:r>
      <w:r w:rsidR="009C3401">
        <w:rPr>
          <w:spacing w:val="1"/>
          <w:sz w:val="24"/>
          <w:szCs w:val="24"/>
        </w:rPr>
        <w:t>ti</w:t>
      </w:r>
      <w:r w:rsidR="009C3401">
        <w:rPr>
          <w:spacing w:val="-3"/>
          <w:sz w:val="24"/>
          <w:szCs w:val="24"/>
        </w:rPr>
        <w:t>t</w:t>
      </w:r>
      <w:r w:rsidR="009C3401">
        <w:rPr>
          <w:spacing w:val="1"/>
          <w:sz w:val="24"/>
          <w:szCs w:val="24"/>
        </w:rPr>
        <w:t>a</w:t>
      </w:r>
      <w:r w:rsidR="009C3401">
        <w:rPr>
          <w:sz w:val="24"/>
          <w:szCs w:val="24"/>
        </w:rPr>
        <w:t>s</w:t>
      </w:r>
      <w:r w:rsidR="009C3401">
        <w:rPr>
          <w:spacing w:val="1"/>
          <w:sz w:val="24"/>
          <w:szCs w:val="24"/>
        </w:rPr>
        <w:t xml:space="preserve"> </w:t>
      </w:r>
      <w:r w:rsidR="009C3401">
        <w:rPr>
          <w:sz w:val="24"/>
          <w:szCs w:val="24"/>
        </w:rPr>
        <w:t>p</w:t>
      </w:r>
      <w:r w:rsidR="009C3401">
        <w:rPr>
          <w:spacing w:val="1"/>
          <w:sz w:val="24"/>
          <w:szCs w:val="24"/>
        </w:rPr>
        <w:t>e</w:t>
      </w:r>
      <w:r w:rsidR="009C3401">
        <w:rPr>
          <w:sz w:val="24"/>
          <w:szCs w:val="24"/>
        </w:rPr>
        <w:t>ru</w:t>
      </w:r>
      <w:r w:rsidR="009C3401">
        <w:rPr>
          <w:spacing w:val="-1"/>
          <w:sz w:val="24"/>
          <w:szCs w:val="24"/>
        </w:rPr>
        <w:t>s</w:t>
      </w:r>
      <w:r w:rsidR="009C3401">
        <w:rPr>
          <w:spacing w:val="1"/>
          <w:sz w:val="24"/>
          <w:szCs w:val="24"/>
        </w:rPr>
        <w:t>a</w:t>
      </w:r>
      <w:r w:rsidR="009C3401">
        <w:rPr>
          <w:sz w:val="24"/>
          <w:szCs w:val="24"/>
        </w:rPr>
        <w:t>h</w:t>
      </w:r>
      <w:r w:rsidR="009C3401">
        <w:rPr>
          <w:spacing w:val="-3"/>
          <w:sz w:val="24"/>
          <w:szCs w:val="24"/>
        </w:rPr>
        <w:t>a</w:t>
      </w:r>
      <w:r w:rsidR="009C3401">
        <w:rPr>
          <w:spacing w:val="1"/>
          <w:sz w:val="24"/>
          <w:szCs w:val="24"/>
        </w:rPr>
        <w:t>a</w:t>
      </w:r>
      <w:r w:rsidR="009C3401">
        <w:rPr>
          <w:sz w:val="24"/>
          <w:szCs w:val="24"/>
        </w:rPr>
        <w:t>n</w:t>
      </w:r>
      <w:r w:rsidR="009C3401">
        <w:rPr>
          <w:spacing w:val="3"/>
          <w:sz w:val="24"/>
          <w:szCs w:val="24"/>
        </w:rPr>
        <w:t xml:space="preserve"> </w:t>
      </w:r>
      <w:r w:rsidR="009C3401">
        <w:rPr>
          <w:sz w:val="24"/>
          <w:szCs w:val="24"/>
        </w:rPr>
        <w:t>d</w:t>
      </w:r>
      <w:r w:rsidR="009C3401">
        <w:rPr>
          <w:spacing w:val="1"/>
          <w:sz w:val="24"/>
          <w:szCs w:val="24"/>
        </w:rPr>
        <w:t>a</w:t>
      </w:r>
      <w:r w:rsidR="009C3401">
        <w:rPr>
          <w:sz w:val="24"/>
          <w:szCs w:val="24"/>
        </w:rPr>
        <w:t>p</w:t>
      </w:r>
      <w:r w:rsidR="009C3401">
        <w:rPr>
          <w:spacing w:val="-3"/>
          <w:sz w:val="24"/>
          <w:szCs w:val="24"/>
        </w:rPr>
        <w:t>a</w:t>
      </w:r>
      <w:r w:rsidR="009C3401">
        <w:rPr>
          <w:sz w:val="24"/>
          <w:szCs w:val="24"/>
        </w:rPr>
        <w:t>t</w:t>
      </w:r>
      <w:r w:rsidR="009C3401">
        <w:rPr>
          <w:spacing w:val="4"/>
          <w:sz w:val="24"/>
          <w:szCs w:val="24"/>
        </w:rPr>
        <w:t xml:space="preserve"> </w:t>
      </w:r>
      <w:r w:rsidR="009C3401">
        <w:rPr>
          <w:sz w:val="24"/>
          <w:szCs w:val="24"/>
        </w:rPr>
        <w:t>d</w:t>
      </w:r>
      <w:r w:rsidR="009C3401">
        <w:rPr>
          <w:spacing w:val="1"/>
          <w:sz w:val="24"/>
          <w:szCs w:val="24"/>
        </w:rPr>
        <w:t>i</w:t>
      </w:r>
      <w:r w:rsidR="009C3401">
        <w:rPr>
          <w:spacing w:val="-3"/>
          <w:sz w:val="24"/>
          <w:szCs w:val="24"/>
        </w:rPr>
        <w:t>l</w:t>
      </w:r>
      <w:r w:rsidR="009C3401">
        <w:rPr>
          <w:spacing w:val="1"/>
          <w:sz w:val="24"/>
          <w:szCs w:val="24"/>
        </w:rPr>
        <w:t>i</w:t>
      </w:r>
      <w:r w:rsidR="009C3401">
        <w:rPr>
          <w:sz w:val="24"/>
          <w:szCs w:val="24"/>
        </w:rPr>
        <w:t>h</w:t>
      </w:r>
      <w:r w:rsidR="009C3401">
        <w:rPr>
          <w:spacing w:val="1"/>
          <w:sz w:val="24"/>
          <w:szCs w:val="24"/>
        </w:rPr>
        <w:t>a</w:t>
      </w:r>
      <w:r w:rsidR="009C3401">
        <w:rPr>
          <w:sz w:val="24"/>
          <w:szCs w:val="24"/>
        </w:rPr>
        <w:t xml:space="preserve">t </w:t>
      </w:r>
      <w:r w:rsidR="009C3401">
        <w:rPr>
          <w:spacing w:val="-1"/>
          <w:sz w:val="24"/>
          <w:szCs w:val="24"/>
        </w:rPr>
        <w:t>s</w:t>
      </w:r>
      <w:r w:rsidR="009C3401">
        <w:rPr>
          <w:spacing w:val="1"/>
          <w:sz w:val="24"/>
          <w:szCs w:val="24"/>
        </w:rPr>
        <w:t>e</w:t>
      </w:r>
      <w:r w:rsidR="009C3401">
        <w:rPr>
          <w:sz w:val="24"/>
          <w:szCs w:val="24"/>
        </w:rPr>
        <w:t>b</w:t>
      </w:r>
      <w:r w:rsidR="009C3401">
        <w:rPr>
          <w:spacing w:val="1"/>
          <w:sz w:val="24"/>
          <w:szCs w:val="24"/>
        </w:rPr>
        <w:t>a</w:t>
      </w:r>
      <w:r w:rsidR="009C3401">
        <w:rPr>
          <w:spacing w:val="-4"/>
          <w:sz w:val="24"/>
          <w:szCs w:val="24"/>
        </w:rPr>
        <w:t>g</w:t>
      </w:r>
      <w:r w:rsidR="009C3401">
        <w:rPr>
          <w:spacing w:val="1"/>
          <w:sz w:val="24"/>
          <w:szCs w:val="24"/>
        </w:rPr>
        <w:t>a</w:t>
      </w:r>
      <w:r w:rsidR="009C3401">
        <w:rPr>
          <w:sz w:val="24"/>
          <w:szCs w:val="24"/>
        </w:rPr>
        <w:t>i k</w:t>
      </w:r>
      <w:r w:rsidR="009C3401">
        <w:rPr>
          <w:spacing w:val="1"/>
          <w:sz w:val="24"/>
          <w:szCs w:val="24"/>
        </w:rPr>
        <w:t>elem</w:t>
      </w:r>
      <w:r w:rsidR="009C3401">
        <w:rPr>
          <w:spacing w:val="-4"/>
          <w:sz w:val="24"/>
          <w:szCs w:val="24"/>
        </w:rPr>
        <w:t>b</w:t>
      </w:r>
      <w:r w:rsidR="009C3401">
        <w:rPr>
          <w:spacing w:val="1"/>
          <w:sz w:val="24"/>
          <w:szCs w:val="24"/>
        </w:rPr>
        <w:t>a</w:t>
      </w:r>
      <w:r w:rsidR="009C3401">
        <w:rPr>
          <w:spacing w:val="-4"/>
          <w:sz w:val="24"/>
          <w:szCs w:val="24"/>
        </w:rPr>
        <w:t>g</w:t>
      </w:r>
      <w:r w:rsidR="009C3401">
        <w:rPr>
          <w:spacing w:val="1"/>
          <w:sz w:val="24"/>
          <w:szCs w:val="24"/>
        </w:rPr>
        <w:t>aa</w:t>
      </w:r>
      <w:r w:rsidR="009C3401">
        <w:rPr>
          <w:sz w:val="24"/>
          <w:szCs w:val="24"/>
        </w:rPr>
        <w:t>n</w:t>
      </w:r>
      <w:r w:rsidR="009C3401">
        <w:rPr>
          <w:spacing w:val="13"/>
          <w:sz w:val="24"/>
          <w:szCs w:val="24"/>
        </w:rPr>
        <w:t xml:space="preserve"> </w:t>
      </w:r>
      <w:r w:rsidR="009C3401">
        <w:rPr>
          <w:spacing w:val="-1"/>
          <w:sz w:val="24"/>
          <w:szCs w:val="24"/>
        </w:rPr>
        <w:t>s</w:t>
      </w:r>
      <w:r w:rsidR="009C3401">
        <w:rPr>
          <w:spacing w:val="1"/>
          <w:sz w:val="24"/>
          <w:szCs w:val="24"/>
        </w:rPr>
        <w:t>e</w:t>
      </w:r>
      <w:r w:rsidR="009C3401">
        <w:rPr>
          <w:sz w:val="24"/>
          <w:szCs w:val="24"/>
        </w:rPr>
        <w:t>k</w:t>
      </w:r>
      <w:r w:rsidR="009C3401">
        <w:rPr>
          <w:spacing w:val="1"/>
          <w:sz w:val="24"/>
          <w:szCs w:val="24"/>
        </w:rPr>
        <w:t>el</w:t>
      </w:r>
      <w:r w:rsidR="009C3401">
        <w:rPr>
          <w:spacing w:val="-4"/>
          <w:sz w:val="24"/>
          <w:szCs w:val="24"/>
        </w:rPr>
        <w:t>o</w:t>
      </w:r>
      <w:r w:rsidR="009C3401">
        <w:rPr>
          <w:spacing w:val="1"/>
          <w:sz w:val="24"/>
          <w:szCs w:val="24"/>
        </w:rPr>
        <w:t>m</w:t>
      </w:r>
      <w:r w:rsidR="009C3401">
        <w:rPr>
          <w:sz w:val="24"/>
          <w:szCs w:val="24"/>
        </w:rPr>
        <w:t>pok</w:t>
      </w:r>
      <w:r w:rsidR="009C3401">
        <w:rPr>
          <w:spacing w:val="3"/>
          <w:sz w:val="24"/>
          <w:szCs w:val="24"/>
        </w:rPr>
        <w:t xml:space="preserve"> </w:t>
      </w:r>
      <w:r w:rsidR="009C3401">
        <w:rPr>
          <w:sz w:val="24"/>
          <w:szCs w:val="24"/>
        </w:rPr>
        <w:t>or</w:t>
      </w:r>
      <w:r w:rsidR="009C3401">
        <w:rPr>
          <w:spacing w:val="1"/>
          <w:sz w:val="24"/>
          <w:szCs w:val="24"/>
        </w:rPr>
        <w:t>a</w:t>
      </w:r>
      <w:r w:rsidR="009C3401">
        <w:rPr>
          <w:sz w:val="24"/>
          <w:szCs w:val="24"/>
        </w:rPr>
        <w:t>ng un</w:t>
      </w:r>
      <w:r w:rsidR="009C3401">
        <w:rPr>
          <w:spacing w:val="1"/>
          <w:sz w:val="24"/>
          <w:szCs w:val="24"/>
        </w:rPr>
        <w:t>t</w:t>
      </w:r>
      <w:r w:rsidR="009C3401">
        <w:rPr>
          <w:sz w:val="24"/>
          <w:szCs w:val="24"/>
        </w:rPr>
        <w:t>uk</w:t>
      </w:r>
      <w:r w:rsidR="009C3401">
        <w:rPr>
          <w:spacing w:val="2"/>
          <w:sz w:val="24"/>
          <w:szCs w:val="24"/>
        </w:rPr>
        <w:t xml:space="preserve"> </w:t>
      </w:r>
      <w:r w:rsidR="009C3401">
        <w:rPr>
          <w:spacing w:val="1"/>
          <w:sz w:val="24"/>
          <w:szCs w:val="24"/>
        </w:rPr>
        <w:t>me</w:t>
      </w:r>
      <w:r w:rsidR="009C3401">
        <w:rPr>
          <w:sz w:val="24"/>
          <w:szCs w:val="24"/>
        </w:rPr>
        <w:t>n</w:t>
      </w:r>
      <w:r w:rsidR="009C3401">
        <w:rPr>
          <w:spacing w:val="1"/>
          <w:sz w:val="24"/>
          <w:szCs w:val="24"/>
        </w:rPr>
        <w:t>ca</w:t>
      </w:r>
      <w:r w:rsidR="009C3401">
        <w:rPr>
          <w:spacing w:val="-4"/>
          <w:sz w:val="24"/>
          <w:szCs w:val="24"/>
        </w:rPr>
        <w:t>p</w:t>
      </w:r>
      <w:r w:rsidR="009C3401">
        <w:rPr>
          <w:spacing w:val="1"/>
          <w:sz w:val="24"/>
          <w:szCs w:val="24"/>
        </w:rPr>
        <w:t>a</w:t>
      </w:r>
      <w:r w:rsidR="009C3401">
        <w:rPr>
          <w:sz w:val="24"/>
          <w:szCs w:val="24"/>
        </w:rPr>
        <w:t>i</w:t>
      </w:r>
      <w:r w:rsidR="009C3401">
        <w:rPr>
          <w:spacing w:val="3"/>
          <w:sz w:val="24"/>
          <w:szCs w:val="24"/>
        </w:rPr>
        <w:t xml:space="preserve"> </w:t>
      </w:r>
      <w:r w:rsidR="009C3401">
        <w:rPr>
          <w:spacing w:val="1"/>
          <w:sz w:val="24"/>
          <w:szCs w:val="24"/>
        </w:rPr>
        <w:t>t</w:t>
      </w:r>
      <w:r w:rsidR="009C3401">
        <w:rPr>
          <w:sz w:val="24"/>
          <w:szCs w:val="24"/>
        </w:rPr>
        <w:t>u</w:t>
      </w:r>
      <w:r w:rsidR="009C3401">
        <w:rPr>
          <w:spacing w:val="1"/>
          <w:sz w:val="24"/>
          <w:szCs w:val="24"/>
        </w:rPr>
        <w:t>j</w:t>
      </w:r>
      <w:r w:rsidR="009C3401">
        <w:rPr>
          <w:spacing w:val="-4"/>
          <w:sz w:val="24"/>
          <w:szCs w:val="24"/>
        </w:rPr>
        <w:t>u</w:t>
      </w:r>
      <w:r w:rsidR="009C3401">
        <w:rPr>
          <w:spacing w:val="1"/>
          <w:sz w:val="24"/>
          <w:szCs w:val="24"/>
        </w:rPr>
        <w:t>a</w:t>
      </w:r>
      <w:r w:rsidR="009C3401">
        <w:rPr>
          <w:sz w:val="24"/>
          <w:szCs w:val="24"/>
        </w:rPr>
        <w:t>n</w:t>
      </w:r>
      <w:r w:rsidR="009C3401">
        <w:rPr>
          <w:spacing w:val="2"/>
          <w:sz w:val="24"/>
          <w:szCs w:val="24"/>
        </w:rPr>
        <w:t xml:space="preserve"> </w:t>
      </w:r>
      <w:r w:rsidR="009C3401">
        <w:rPr>
          <w:sz w:val="24"/>
          <w:szCs w:val="24"/>
        </w:rPr>
        <w:t>b</w:t>
      </w:r>
      <w:r w:rsidR="009C3401">
        <w:rPr>
          <w:spacing w:val="1"/>
          <w:sz w:val="24"/>
          <w:szCs w:val="24"/>
        </w:rPr>
        <w:t>e</w:t>
      </w:r>
      <w:r w:rsidR="009C3401">
        <w:rPr>
          <w:sz w:val="24"/>
          <w:szCs w:val="24"/>
        </w:rPr>
        <w:t>r</w:t>
      </w:r>
      <w:r w:rsidR="009C3401">
        <w:rPr>
          <w:spacing w:val="-1"/>
          <w:sz w:val="24"/>
          <w:szCs w:val="24"/>
        </w:rPr>
        <w:t>s</w:t>
      </w:r>
      <w:r w:rsidR="009C3401">
        <w:rPr>
          <w:spacing w:val="1"/>
          <w:sz w:val="24"/>
          <w:szCs w:val="24"/>
        </w:rPr>
        <w:t>ama</w:t>
      </w:r>
      <w:r w:rsidR="009C3401">
        <w:rPr>
          <w:sz w:val="24"/>
          <w:szCs w:val="24"/>
        </w:rPr>
        <w:t>.</w:t>
      </w:r>
      <w:r w:rsidR="009C3401">
        <w:rPr>
          <w:spacing w:val="2"/>
          <w:sz w:val="24"/>
          <w:szCs w:val="24"/>
        </w:rPr>
        <w:t xml:space="preserve"> </w:t>
      </w:r>
      <w:r w:rsidR="009C3401">
        <w:rPr>
          <w:spacing w:val="-1"/>
          <w:sz w:val="24"/>
          <w:szCs w:val="24"/>
        </w:rPr>
        <w:t>U</w:t>
      </w:r>
      <w:r w:rsidR="009C3401">
        <w:rPr>
          <w:sz w:val="24"/>
          <w:szCs w:val="24"/>
        </w:rPr>
        <w:t>n</w:t>
      </w:r>
      <w:r w:rsidR="009C3401">
        <w:rPr>
          <w:spacing w:val="1"/>
          <w:sz w:val="24"/>
          <w:szCs w:val="24"/>
        </w:rPr>
        <w:t>t</w:t>
      </w:r>
      <w:r w:rsidR="009C3401">
        <w:rPr>
          <w:sz w:val="24"/>
          <w:szCs w:val="24"/>
        </w:rPr>
        <w:t>uk</w:t>
      </w:r>
      <w:r w:rsidR="009C3401">
        <w:rPr>
          <w:spacing w:val="2"/>
          <w:sz w:val="24"/>
          <w:szCs w:val="24"/>
        </w:rPr>
        <w:t xml:space="preserve"> </w:t>
      </w:r>
      <w:r w:rsidR="009C3401">
        <w:rPr>
          <w:spacing w:val="1"/>
          <w:sz w:val="24"/>
          <w:szCs w:val="24"/>
        </w:rPr>
        <w:t>me</w:t>
      </w:r>
      <w:r w:rsidR="009C3401">
        <w:rPr>
          <w:sz w:val="24"/>
          <w:szCs w:val="24"/>
        </w:rPr>
        <w:t>n</w:t>
      </w:r>
      <w:r w:rsidR="009C3401">
        <w:rPr>
          <w:spacing w:val="1"/>
          <w:sz w:val="24"/>
          <w:szCs w:val="24"/>
        </w:rPr>
        <w:t>ja</w:t>
      </w:r>
      <w:r w:rsidR="009C3401">
        <w:rPr>
          <w:spacing w:val="-4"/>
          <w:sz w:val="24"/>
          <w:szCs w:val="24"/>
        </w:rPr>
        <w:t>g</w:t>
      </w:r>
      <w:r w:rsidR="009C3401">
        <w:rPr>
          <w:sz w:val="24"/>
          <w:szCs w:val="24"/>
        </w:rPr>
        <w:t>a</w:t>
      </w:r>
      <w:r w:rsidR="009C3401">
        <w:rPr>
          <w:spacing w:val="3"/>
          <w:sz w:val="24"/>
          <w:szCs w:val="24"/>
        </w:rPr>
        <w:t xml:space="preserve"> </w:t>
      </w:r>
      <w:r w:rsidR="009C3401">
        <w:rPr>
          <w:sz w:val="24"/>
          <w:szCs w:val="24"/>
        </w:rPr>
        <w:t>hubun</w:t>
      </w:r>
      <w:r w:rsidR="009C3401">
        <w:rPr>
          <w:spacing w:val="-4"/>
          <w:sz w:val="24"/>
          <w:szCs w:val="24"/>
        </w:rPr>
        <w:t>g</w:t>
      </w:r>
      <w:r w:rsidR="009C3401">
        <w:rPr>
          <w:spacing w:val="1"/>
          <w:sz w:val="24"/>
          <w:szCs w:val="24"/>
        </w:rPr>
        <w:t>a</w:t>
      </w:r>
      <w:r w:rsidR="009C3401">
        <w:rPr>
          <w:sz w:val="24"/>
          <w:szCs w:val="24"/>
        </w:rPr>
        <w:t>n</w:t>
      </w:r>
      <w:r w:rsidR="009C3401">
        <w:rPr>
          <w:spacing w:val="6"/>
          <w:sz w:val="24"/>
          <w:szCs w:val="24"/>
        </w:rPr>
        <w:t xml:space="preserve"> </w:t>
      </w:r>
      <w:r w:rsidR="009C3401">
        <w:rPr>
          <w:spacing w:val="-8"/>
          <w:sz w:val="24"/>
          <w:szCs w:val="24"/>
        </w:rPr>
        <w:t>y</w:t>
      </w:r>
      <w:r w:rsidR="009C3401">
        <w:rPr>
          <w:spacing w:val="1"/>
          <w:sz w:val="24"/>
          <w:szCs w:val="24"/>
        </w:rPr>
        <w:t>a</w:t>
      </w:r>
      <w:r w:rsidR="009C3401">
        <w:rPr>
          <w:spacing w:val="4"/>
          <w:sz w:val="24"/>
          <w:szCs w:val="24"/>
        </w:rPr>
        <w:t>n</w:t>
      </w:r>
      <w:r w:rsidR="009C3401">
        <w:rPr>
          <w:sz w:val="24"/>
          <w:szCs w:val="24"/>
        </w:rPr>
        <w:t>g</w:t>
      </w:r>
      <w:r w:rsidR="009C3401">
        <w:rPr>
          <w:spacing w:val="2"/>
          <w:sz w:val="24"/>
          <w:szCs w:val="24"/>
        </w:rPr>
        <w:t xml:space="preserve"> </w:t>
      </w:r>
      <w:r w:rsidR="009C3401">
        <w:rPr>
          <w:sz w:val="24"/>
          <w:szCs w:val="24"/>
        </w:rPr>
        <w:t>h</w:t>
      </w:r>
      <w:r w:rsidR="009C3401">
        <w:rPr>
          <w:spacing w:val="1"/>
          <w:sz w:val="24"/>
          <w:szCs w:val="24"/>
        </w:rPr>
        <w:t>a</w:t>
      </w:r>
      <w:r w:rsidR="009C3401">
        <w:rPr>
          <w:sz w:val="24"/>
          <w:szCs w:val="24"/>
        </w:rPr>
        <w:t>r</w:t>
      </w:r>
      <w:r w:rsidR="009C3401">
        <w:rPr>
          <w:spacing w:val="1"/>
          <w:sz w:val="24"/>
          <w:szCs w:val="24"/>
        </w:rPr>
        <w:t>m</w:t>
      </w:r>
      <w:r w:rsidR="009C3401">
        <w:rPr>
          <w:sz w:val="24"/>
          <w:szCs w:val="24"/>
        </w:rPr>
        <w:t>on</w:t>
      </w:r>
      <w:r w:rsidR="009C3401">
        <w:rPr>
          <w:spacing w:val="1"/>
          <w:sz w:val="24"/>
          <w:szCs w:val="24"/>
        </w:rPr>
        <w:t>i</w:t>
      </w:r>
      <w:r w:rsidR="009C3401">
        <w:rPr>
          <w:sz w:val="24"/>
          <w:szCs w:val="24"/>
        </w:rPr>
        <w:t>s d</w:t>
      </w:r>
      <w:r w:rsidR="009C3401">
        <w:rPr>
          <w:spacing w:val="1"/>
          <w:sz w:val="24"/>
          <w:szCs w:val="24"/>
        </w:rPr>
        <w:t>a</w:t>
      </w:r>
      <w:r w:rsidR="009C3401">
        <w:rPr>
          <w:sz w:val="24"/>
          <w:szCs w:val="24"/>
        </w:rPr>
        <w:t xml:space="preserve">n </w:t>
      </w:r>
      <w:r w:rsidR="009C3401">
        <w:rPr>
          <w:spacing w:val="-1"/>
          <w:sz w:val="24"/>
          <w:szCs w:val="24"/>
        </w:rPr>
        <w:t>s</w:t>
      </w:r>
      <w:r w:rsidR="009C3401">
        <w:rPr>
          <w:spacing w:val="1"/>
          <w:sz w:val="24"/>
          <w:szCs w:val="24"/>
        </w:rPr>
        <w:t>ali</w:t>
      </w:r>
      <w:r w:rsidR="009C3401">
        <w:rPr>
          <w:sz w:val="24"/>
          <w:szCs w:val="24"/>
        </w:rPr>
        <w:t>ng b</w:t>
      </w:r>
      <w:r w:rsidR="009C3401">
        <w:rPr>
          <w:spacing w:val="1"/>
          <w:sz w:val="24"/>
          <w:szCs w:val="24"/>
        </w:rPr>
        <w:t>e</w:t>
      </w:r>
      <w:r w:rsidR="009C3401">
        <w:rPr>
          <w:sz w:val="24"/>
          <w:szCs w:val="24"/>
        </w:rPr>
        <w:t>r</w:t>
      </w:r>
      <w:r w:rsidR="009C3401">
        <w:rPr>
          <w:spacing w:val="-4"/>
          <w:sz w:val="24"/>
          <w:szCs w:val="24"/>
        </w:rPr>
        <w:t>g</w:t>
      </w:r>
      <w:r w:rsidR="009C3401">
        <w:rPr>
          <w:spacing w:val="1"/>
          <w:sz w:val="24"/>
          <w:szCs w:val="24"/>
        </w:rPr>
        <w:t>a</w:t>
      </w:r>
      <w:r w:rsidR="009C3401">
        <w:rPr>
          <w:sz w:val="24"/>
          <w:szCs w:val="24"/>
        </w:rPr>
        <w:t>n</w:t>
      </w:r>
      <w:r w:rsidR="009C3401">
        <w:rPr>
          <w:spacing w:val="1"/>
          <w:sz w:val="24"/>
          <w:szCs w:val="24"/>
        </w:rPr>
        <w:t>t</w:t>
      </w:r>
      <w:r w:rsidR="009C3401">
        <w:rPr>
          <w:sz w:val="24"/>
          <w:szCs w:val="24"/>
        </w:rPr>
        <w:t>u</w:t>
      </w:r>
      <w:r w:rsidR="009C3401">
        <w:rPr>
          <w:spacing w:val="4"/>
          <w:sz w:val="24"/>
          <w:szCs w:val="24"/>
        </w:rPr>
        <w:t>n</w:t>
      </w:r>
      <w:r w:rsidR="009C3401">
        <w:rPr>
          <w:sz w:val="24"/>
          <w:szCs w:val="24"/>
        </w:rPr>
        <w:t>g d</w:t>
      </w:r>
      <w:r w:rsidR="009C3401">
        <w:rPr>
          <w:spacing w:val="1"/>
          <w:sz w:val="24"/>
          <w:szCs w:val="24"/>
        </w:rPr>
        <w:t>i</w:t>
      </w:r>
      <w:r w:rsidR="009C3401">
        <w:rPr>
          <w:sz w:val="24"/>
          <w:szCs w:val="24"/>
        </w:rPr>
        <w:t>p</w:t>
      </w:r>
      <w:r w:rsidR="009C3401">
        <w:rPr>
          <w:spacing w:val="1"/>
          <w:sz w:val="24"/>
          <w:szCs w:val="24"/>
        </w:rPr>
        <w:t>e</w:t>
      </w:r>
      <w:r w:rsidR="009C3401">
        <w:rPr>
          <w:sz w:val="24"/>
          <w:szCs w:val="24"/>
        </w:rPr>
        <w:t>r</w:t>
      </w:r>
      <w:r w:rsidR="009C3401">
        <w:rPr>
          <w:spacing w:val="1"/>
          <w:sz w:val="24"/>
          <w:szCs w:val="24"/>
        </w:rPr>
        <w:t>l</w:t>
      </w:r>
      <w:r w:rsidR="009C3401">
        <w:rPr>
          <w:sz w:val="24"/>
          <w:szCs w:val="24"/>
        </w:rPr>
        <w:t>uk</w:t>
      </w:r>
      <w:r w:rsidR="009C3401">
        <w:rPr>
          <w:spacing w:val="1"/>
          <w:sz w:val="24"/>
          <w:szCs w:val="24"/>
        </w:rPr>
        <w:t>a</w:t>
      </w:r>
      <w:r w:rsidR="009C3401">
        <w:rPr>
          <w:sz w:val="24"/>
          <w:szCs w:val="24"/>
        </w:rPr>
        <w:t>n</w:t>
      </w:r>
      <w:r w:rsidR="009C3401">
        <w:rPr>
          <w:spacing w:val="4"/>
          <w:sz w:val="24"/>
          <w:szCs w:val="24"/>
        </w:rPr>
        <w:t xml:space="preserve"> </w:t>
      </w:r>
      <w:r w:rsidR="009C3401">
        <w:rPr>
          <w:sz w:val="24"/>
          <w:szCs w:val="24"/>
        </w:rPr>
        <w:t>kon</w:t>
      </w:r>
      <w:r w:rsidR="009C3401">
        <w:rPr>
          <w:spacing w:val="1"/>
          <w:sz w:val="24"/>
          <w:szCs w:val="24"/>
        </w:rPr>
        <w:t>t</w:t>
      </w:r>
      <w:r w:rsidR="009C3401">
        <w:rPr>
          <w:sz w:val="24"/>
          <w:szCs w:val="24"/>
        </w:rPr>
        <w:t>r</w:t>
      </w:r>
      <w:r w:rsidR="009C3401">
        <w:rPr>
          <w:spacing w:val="1"/>
          <w:sz w:val="24"/>
          <w:szCs w:val="24"/>
        </w:rPr>
        <w:t>a</w:t>
      </w:r>
      <w:r w:rsidR="009C3401">
        <w:rPr>
          <w:sz w:val="24"/>
          <w:szCs w:val="24"/>
        </w:rPr>
        <w:t>k</w:t>
      </w:r>
      <w:r w:rsidR="009C3401">
        <w:rPr>
          <w:spacing w:val="4"/>
          <w:sz w:val="24"/>
          <w:szCs w:val="24"/>
        </w:rPr>
        <w:t xml:space="preserve"> </w:t>
      </w:r>
      <w:r w:rsidR="009C3401">
        <w:rPr>
          <w:spacing w:val="-1"/>
          <w:sz w:val="24"/>
          <w:szCs w:val="24"/>
        </w:rPr>
        <w:t>s</w:t>
      </w:r>
      <w:r w:rsidR="009C3401">
        <w:rPr>
          <w:sz w:val="24"/>
          <w:szCs w:val="24"/>
        </w:rPr>
        <w:t>o</w:t>
      </w:r>
      <w:r w:rsidR="009C3401">
        <w:rPr>
          <w:spacing w:val="-1"/>
          <w:sz w:val="24"/>
          <w:szCs w:val="24"/>
        </w:rPr>
        <w:t>s</w:t>
      </w:r>
      <w:r w:rsidR="009C3401">
        <w:rPr>
          <w:spacing w:val="1"/>
          <w:sz w:val="24"/>
          <w:szCs w:val="24"/>
        </w:rPr>
        <w:t>ia</w:t>
      </w:r>
      <w:r w:rsidR="009C3401">
        <w:rPr>
          <w:sz w:val="24"/>
          <w:szCs w:val="24"/>
        </w:rPr>
        <w:t>l</w:t>
      </w:r>
      <w:r w:rsidR="009C3401">
        <w:rPr>
          <w:spacing w:val="5"/>
          <w:sz w:val="24"/>
          <w:szCs w:val="24"/>
        </w:rPr>
        <w:t xml:space="preserve"> </w:t>
      </w:r>
      <w:r w:rsidR="009C3401">
        <w:rPr>
          <w:spacing w:val="7"/>
          <w:sz w:val="24"/>
          <w:szCs w:val="24"/>
        </w:rPr>
        <w:t>(</w:t>
      </w:r>
      <w:r w:rsidR="009C3401">
        <w:rPr>
          <w:i/>
          <w:spacing w:val="-1"/>
          <w:sz w:val="24"/>
          <w:szCs w:val="24"/>
        </w:rPr>
        <w:t>s</w:t>
      </w:r>
      <w:r w:rsidR="009C3401">
        <w:rPr>
          <w:i/>
          <w:sz w:val="24"/>
          <w:szCs w:val="24"/>
        </w:rPr>
        <w:t>o</w:t>
      </w:r>
      <w:r w:rsidR="009C3401">
        <w:rPr>
          <w:i/>
          <w:spacing w:val="1"/>
          <w:sz w:val="24"/>
          <w:szCs w:val="24"/>
        </w:rPr>
        <w:t>ci</w:t>
      </w:r>
      <w:r w:rsidR="009C3401">
        <w:rPr>
          <w:i/>
          <w:sz w:val="24"/>
          <w:szCs w:val="24"/>
        </w:rPr>
        <w:t>al</w:t>
      </w:r>
      <w:r w:rsidR="009C3401">
        <w:rPr>
          <w:i/>
          <w:spacing w:val="1"/>
          <w:sz w:val="24"/>
          <w:szCs w:val="24"/>
        </w:rPr>
        <w:t xml:space="preserve"> c</w:t>
      </w:r>
      <w:r w:rsidR="009C3401">
        <w:rPr>
          <w:i/>
          <w:sz w:val="24"/>
          <w:szCs w:val="24"/>
        </w:rPr>
        <w:t>on</w:t>
      </w:r>
      <w:r w:rsidR="009C3401">
        <w:rPr>
          <w:i/>
          <w:spacing w:val="1"/>
          <w:sz w:val="24"/>
          <w:szCs w:val="24"/>
        </w:rPr>
        <w:t>t</w:t>
      </w:r>
      <w:r w:rsidR="009C3401">
        <w:rPr>
          <w:i/>
          <w:spacing w:val="-1"/>
          <w:sz w:val="24"/>
          <w:szCs w:val="24"/>
        </w:rPr>
        <w:t>r</w:t>
      </w:r>
      <w:r w:rsidR="009C3401">
        <w:rPr>
          <w:i/>
          <w:sz w:val="24"/>
          <w:szCs w:val="24"/>
        </w:rPr>
        <w:t>a</w:t>
      </w:r>
      <w:r w:rsidR="009C3401">
        <w:rPr>
          <w:i/>
          <w:spacing w:val="3"/>
          <w:sz w:val="24"/>
          <w:szCs w:val="24"/>
        </w:rPr>
        <w:t>c</w:t>
      </w:r>
      <w:r w:rsidR="009C3401">
        <w:rPr>
          <w:spacing w:val="1"/>
          <w:sz w:val="24"/>
          <w:szCs w:val="24"/>
        </w:rPr>
        <w:t>t</w:t>
      </w:r>
      <w:r w:rsidR="009C3401">
        <w:rPr>
          <w:sz w:val="24"/>
          <w:szCs w:val="24"/>
        </w:rPr>
        <w:t>)</w:t>
      </w:r>
      <w:r w:rsidR="009C3401">
        <w:rPr>
          <w:spacing w:val="4"/>
          <w:sz w:val="24"/>
          <w:szCs w:val="24"/>
        </w:rPr>
        <w:t xml:space="preserve"> </w:t>
      </w:r>
      <w:r w:rsidR="009C3401">
        <w:rPr>
          <w:spacing w:val="1"/>
          <w:sz w:val="24"/>
          <w:szCs w:val="24"/>
        </w:rPr>
        <w:t>a</w:t>
      </w:r>
      <w:r w:rsidR="009C3401">
        <w:rPr>
          <w:spacing w:val="-4"/>
          <w:sz w:val="24"/>
          <w:szCs w:val="24"/>
        </w:rPr>
        <w:t>n</w:t>
      </w:r>
      <w:r w:rsidR="009C3401">
        <w:rPr>
          <w:spacing w:val="1"/>
          <w:sz w:val="24"/>
          <w:szCs w:val="24"/>
        </w:rPr>
        <w:t>ta</w:t>
      </w:r>
      <w:r w:rsidR="009C3401">
        <w:rPr>
          <w:sz w:val="24"/>
          <w:szCs w:val="24"/>
        </w:rPr>
        <w:t>ra</w:t>
      </w:r>
      <w:r w:rsidR="009C3401">
        <w:rPr>
          <w:spacing w:val="5"/>
          <w:sz w:val="24"/>
          <w:szCs w:val="24"/>
        </w:rPr>
        <w:t xml:space="preserve"> </w:t>
      </w:r>
      <w:r w:rsidR="009C3401">
        <w:rPr>
          <w:sz w:val="24"/>
          <w:szCs w:val="24"/>
        </w:rPr>
        <w:t>p</w:t>
      </w:r>
      <w:r w:rsidR="009C3401">
        <w:rPr>
          <w:spacing w:val="1"/>
          <w:sz w:val="24"/>
          <w:szCs w:val="24"/>
        </w:rPr>
        <w:t>e</w:t>
      </w:r>
      <w:r w:rsidR="009C3401">
        <w:rPr>
          <w:sz w:val="24"/>
          <w:szCs w:val="24"/>
        </w:rPr>
        <w:t>ru</w:t>
      </w:r>
      <w:r w:rsidR="009C3401">
        <w:rPr>
          <w:spacing w:val="-1"/>
          <w:sz w:val="24"/>
          <w:szCs w:val="24"/>
        </w:rPr>
        <w:t>s</w:t>
      </w:r>
      <w:r w:rsidR="009C3401">
        <w:rPr>
          <w:spacing w:val="1"/>
          <w:sz w:val="24"/>
          <w:szCs w:val="24"/>
        </w:rPr>
        <w:t>a</w:t>
      </w:r>
      <w:r w:rsidR="009C3401">
        <w:rPr>
          <w:spacing w:val="-4"/>
          <w:sz w:val="24"/>
          <w:szCs w:val="24"/>
        </w:rPr>
        <w:t>h</w:t>
      </w:r>
      <w:r w:rsidR="009C3401">
        <w:rPr>
          <w:spacing w:val="1"/>
          <w:sz w:val="24"/>
          <w:szCs w:val="24"/>
        </w:rPr>
        <w:t>a</w:t>
      </w:r>
      <w:r w:rsidR="009C3401">
        <w:rPr>
          <w:spacing w:val="-3"/>
          <w:sz w:val="24"/>
          <w:szCs w:val="24"/>
        </w:rPr>
        <w:t>a</w:t>
      </w:r>
      <w:r w:rsidR="009C3401">
        <w:rPr>
          <w:sz w:val="24"/>
          <w:szCs w:val="24"/>
        </w:rPr>
        <w:t>n d</w:t>
      </w:r>
      <w:r w:rsidR="009C3401">
        <w:rPr>
          <w:spacing w:val="1"/>
          <w:sz w:val="24"/>
          <w:szCs w:val="24"/>
        </w:rPr>
        <w:t>e</w:t>
      </w:r>
      <w:r w:rsidR="009C3401">
        <w:rPr>
          <w:sz w:val="24"/>
          <w:szCs w:val="24"/>
        </w:rPr>
        <w:t>n</w:t>
      </w:r>
      <w:r w:rsidR="009C3401">
        <w:rPr>
          <w:spacing w:val="-4"/>
          <w:sz w:val="24"/>
          <w:szCs w:val="24"/>
        </w:rPr>
        <w:t>g</w:t>
      </w:r>
      <w:r w:rsidR="009C3401">
        <w:rPr>
          <w:spacing w:val="1"/>
          <w:sz w:val="24"/>
          <w:szCs w:val="24"/>
        </w:rPr>
        <w:t>a</w:t>
      </w:r>
      <w:r w:rsidR="009C3401">
        <w:rPr>
          <w:sz w:val="24"/>
          <w:szCs w:val="24"/>
        </w:rPr>
        <w:t>n</w:t>
      </w:r>
      <w:r w:rsidR="009C3401">
        <w:rPr>
          <w:spacing w:val="3"/>
          <w:sz w:val="24"/>
          <w:szCs w:val="24"/>
        </w:rPr>
        <w:t xml:space="preserve"> </w:t>
      </w:r>
      <w:r w:rsidR="009C3401">
        <w:rPr>
          <w:spacing w:val="1"/>
          <w:sz w:val="24"/>
          <w:szCs w:val="24"/>
        </w:rPr>
        <w:t>ma</w:t>
      </w:r>
      <w:r w:rsidR="009C3401">
        <w:rPr>
          <w:spacing w:val="2"/>
          <w:sz w:val="24"/>
          <w:szCs w:val="24"/>
        </w:rPr>
        <w:t>s</w:t>
      </w:r>
      <w:r w:rsidR="009C3401">
        <w:rPr>
          <w:spacing w:val="-8"/>
          <w:sz w:val="24"/>
          <w:szCs w:val="24"/>
        </w:rPr>
        <w:t>y</w:t>
      </w:r>
      <w:r w:rsidR="009C3401">
        <w:rPr>
          <w:spacing w:val="1"/>
          <w:sz w:val="24"/>
          <w:szCs w:val="24"/>
        </w:rPr>
        <w:t>a</w:t>
      </w:r>
      <w:r w:rsidR="009C3401">
        <w:rPr>
          <w:sz w:val="24"/>
          <w:szCs w:val="24"/>
        </w:rPr>
        <w:t>r</w:t>
      </w:r>
      <w:r w:rsidR="009C3401">
        <w:rPr>
          <w:spacing w:val="1"/>
          <w:sz w:val="24"/>
          <w:szCs w:val="24"/>
        </w:rPr>
        <w:t>a</w:t>
      </w:r>
      <w:r w:rsidR="009C3401">
        <w:rPr>
          <w:sz w:val="24"/>
          <w:szCs w:val="24"/>
        </w:rPr>
        <w:t>k</w:t>
      </w:r>
      <w:r w:rsidR="009C3401">
        <w:rPr>
          <w:spacing w:val="1"/>
          <w:sz w:val="24"/>
          <w:szCs w:val="24"/>
        </w:rPr>
        <w:t>a</w:t>
      </w:r>
      <w:r w:rsidR="009C3401">
        <w:rPr>
          <w:sz w:val="24"/>
          <w:szCs w:val="24"/>
        </w:rPr>
        <w:t>t</w:t>
      </w:r>
      <w:r w:rsidR="009C3401">
        <w:rPr>
          <w:spacing w:val="4"/>
          <w:sz w:val="24"/>
          <w:szCs w:val="24"/>
        </w:rPr>
        <w:t xml:space="preserve"> </w:t>
      </w:r>
      <w:r w:rsidR="009C3401">
        <w:rPr>
          <w:spacing w:val="-1"/>
          <w:sz w:val="24"/>
          <w:szCs w:val="24"/>
        </w:rPr>
        <w:t>s</w:t>
      </w:r>
      <w:r w:rsidR="009C3401">
        <w:rPr>
          <w:spacing w:val="1"/>
          <w:sz w:val="24"/>
          <w:szCs w:val="24"/>
        </w:rPr>
        <w:t>e</w:t>
      </w:r>
      <w:r w:rsidR="009C3401">
        <w:rPr>
          <w:sz w:val="24"/>
          <w:szCs w:val="24"/>
        </w:rPr>
        <w:t>k</w:t>
      </w:r>
      <w:r w:rsidR="009C3401">
        <w:rPr>
          <w:spacing w:val="1"/>
          <w:sz w:val="24"/>
          <w:szCs w:val="24"/>
        </w:rPr>
        <w:t>ita</w:t>
      </w:r>
      <w:r w:rsidR="009C3401">
        <w:rPr>
          <w:sz w:val="24"/>
          <w:szCs w:val="24"/>
        </w:rPr>
        <w:t>r.</w:t>
      </w:r>
      <w:r w:rsidR="009C3401">
        <w:rPr>
          <w:spacing w:val="3"/>
          <w:sz w:val="24"/>
          <w:szCs w:val="24"/>
        </w:rPr>
        <w:t xml:space="preserve"> </w:t>
      </w:r>
      <w:r w:rsidR="009C3401">
        <w:rPr>
          <w:spacing w:val="-1"/>
          <w:sz w:val="24"/>
          <w:szCs w:val="24"/>
        </w:rPr>
        <w:t>M</w:t>
      </w:r>
      <w:r w:rsidR="009C3401">
        <w:rPr>
          <w:spacing w:val="1"/>
          <w:sz w:val="24"/>
          <w:szCs w:val="24"/>
        </w:rPr>
        <w:t>e</w:t>
      </w:r>
      <w:r w:rsidR="009C3401">
        <w:rPr>
          <w:sz w:val="24"/>
          <w:szCs w:val="24"/>
        </w:rPr>
        <w:t>n</w:t>
      </w:r>
      <w:r w:rsidR="009C3401">
        <w:rPr>
          <w:spacing w:val="-4"/>
          <w:sz w:val="24"/>
          <w:szCs w:val="24"/>
        </w:rPr>
        <w:t>g</w:t>
      </w:r>
      <w:r w:rsidR="009C3401">
        <w:rPr>
          <w:sz w:val="24"/>
          <w:szCs w:val="24"/>
        </w:rPr>
        <w:t>u</w:t>
      </w:r>
      <w:r w:rsidR="009C3401">
        <w:rPr>
          <w:spacing w:val="1"/>
          <w:sz w:val="24"/>
          <w:szCs w:val="24"/>
        </w:rPr>
        <w:t>ti</w:t>
      </w:r>
      <w:r w:rsidR="009C3401">
        <w:rPr>
          <w:sz w:val="24"/>
          <w:szCs w:val="24"/>
        </w:rPr>
        <w:t>p</w:t>
      </w:r>
      <w:r w:rsidR="009C3401">
        <w:rPr>
          <w:spacing w:val="3"/>
          <w:sz w:val="24"/>
          <w:szCs w:val="24"/>
        </w:rPr>
        <w:t xml:space="preserve"> </w:t>
      </w:r>
      <w:r w:rsidR="009C3401">
        <w:rPr>
          <w:spacing w:val="-4"/>
          <w:sz w:val="24"/>
          <w:szCs w:val="24"/>
        </w:rPr>
        <w:t>p</w:t>
      </w:r>
      <w:r w:rsidR="009C3401">
        <w:rPr>
          <w:spacing w:val="1"/>
          <w:sz w:val="24"/>
          <w:szCs w:val="24"/>
        </w:rPr>
        <w:t>e</w:t>
      </w:r>
      <w:r w:rsidR="009C3401">
        <w:rPr>
          <w:sz w:val="24"/>
          <w:szCs w:val="24"/>
        </w:rPr>
        <w:t>nd</w:t>
      </w:r>
      <w:r w:rsidR="009C3401">
        <w:rPr>
          <w:spacing w:val="1"/>
          <w:sz w:val="24"/>
          <w:szCs w:val="24"/>
        </w:rPr>
        <w:t>a</w:t>
      </w:r>
      <w:r w:rsidR="009C3401">
        <w:rPr>
          <w:sz w:val="24"/>
          <w:szCs w:val="24"/>
        </w:rPr>
        <w:t>p</w:t>
      </w:r>
      <w:r w:rsidR="009C3401">
        <w:rPr>
          <w:spacing w:val="1"/>
          <w:sz w:val="24"/>
          <w:szCs w:val="24"/>
        </w:rPr>
        <w:t>a</w:t>
      </w:r>
      <w:r w:rsidR="009C3401">
        <w:rPr>
          <w:sz w:val="24"/>
          <w:szCs w:val="24"/>
        </w:rPr>
        <w:t xml:space="preserve">t </w:t>
      </w:r>
      <w:r w:rsidR="009C3401">
        <w:rPr>
          <w:spacing w:val="2"/>
          <w:sz w:val="24"/>
          <w:szCs w:val="24"/>
        </w:rPr>
        <w:t>J</w:t>
      </w:r>
      <w:r w:rsidR="009C3401">
        <w:rPr>
          <w:sz w:val="24"/>
          <w:szCs w:val="24"/>
        </w:rPr>
        <w:t>.</w:t>
      </w:r>
      <w:r w:rsidR="009C3401">
        <w:rPr>
          <w:spacing w:val="3"/>
          <w:sz w:val="24"/>
          <w:szCs w:val="24"/>
        </w:rPr>
        <w:t xml:space="preserve"> </w:t>
      </w:r>
      <w:r w:rsidR="009C3401">
        <w:rPr>
          <w:spacing w:val="2"/>
          <w:sz w:val="24"/>
          <w:szCs w:val="24"/>
        </w:rPr>
        <w:t>J</w:t>
      </w:r>
      <w:r w:rsidR="009C3401">
        <w:rPr>
          <w:sz w:val="24"/>
          <w:szCs w:val="24"/>
        </w:rPr>
        <w:t>.</w:t>
      </w:r>
      <w:r w:rsidR="009C3401">
        <w:rPr>
          <w:spacing w:val="3"/>
          <w:sz w:val="24"/>
          <w:szCs w:val="24"/>
        </w:rPr>
        <w:t xml:space="preserve"> </w:t>
      </w:r>
      <w:r w:rsidR="009C3401">
        <w:rPr>
          <w:sz w:val="24"/>
          <w:szCs w:val="24"/>
        </w:rPr>
        <w:t>Rou</w:t>
      </w:r>
      <w:r w:rsidR="009C3401">
        <w:rPr>
          <w:spacing w:val="-1"/>
          <w:sz w:val="24"/>
          <w:szCs w:val="24"/>
        </w:rPr>
        <w:t>ss</w:t>
      </w:r>
      <w:r w:rsidR="009C3401">
        <w:rPr>
          <w:spacing w:val="1"/>
          <w:sz w:val="24"/>
          <w:szCs w:val="24"/>
        </w:rPr>
        <w:t>ea</w:t>
      </w:r>
      <w:r w:rsidR="009C3401">
        <w:rPr>
          <w:sz w:val="24"/>
          <w:szCs w:val="24"/>
        </w:rPr>
        <w:t>u</w:t>
      </w:r>
      <w:r w:rsidR="009C3401">
        <w:rPr>
          <w:spacing w:val="3"/>
          <w:sz w:val="24"/>
          <w:szCs w:val="24"/>
        </w:rPr>
        <w:t xml:space="preserve"> </w:t>
      </w:r>
      <w:r w:rsidR="009C3401">
        <w:rPr>
          <w:sz w:val="24"/>
          <w:szCs w:val="24"/>
        </w:rPr>
        <w:t>(1762),</w:t>
      </w:r>
      <w:r w:rsidR="009C3401">
        <w:rPr>
          <w:spacing w:val="3"/>
          <w:sz w:val="24"/>
          <w:szCs w:val="24"/>
        </w:rPr>
        <w:t xml:space="preserve"> </w:t>
      </w:r>
      <w:r w:rsidR="009C3401">
        <w:rPr>
          <w:spacing w:val="-5"/>
          <w:sz w:val="24"/>
          <w:szCs w:val="24"/>
        </w:rPr>
        <w:t>H</w:t>
      </w:r>
      <w:r w:rsidR="009C3401">
        <w:rPr>
          <w:spacing w:val="1"/>
          <w:sz w:val="24"/>
          <w:szCs w:val="24"/>
        </w:rPr>
        <w:t>a</w:t>
      </w:r>
      <w:r w:rsidR="009C3401">
        <w:rPr>
          <w:sz w:val="24"/>
          <w:szCs w:val="24"/>
        </w:rPr>
        <w:t>di (201</w:t>
      </w:r>
      <w:r w:rsidR="009C3401">
        <w:rPr>
          <w:spacing w:val="4"/>
          <w:sz w:val="24"/>
          <w:szCs w:val="24"/>
        </w:rPr>
        <w:t>4</w:t>
      </w:r>
      <w:r w:rsidR="009C3401">
        <w:rPr>
          <w:spacing w:val="-7"/>
          <w:sz w:val="24"/>
          <w:szCs w:val="24"/>
        </w:rPr>
        <w:t>:</w:t>
      </w:r>
      <w:r w:rsidR="009C3401">
        <w:rPr>
          <w:sz w:val="24"/>
          <w:szCs w:val="24"/>
        </w:rPr>
        <w:t>95</w:t>
      </w:r>
      <w:proofErr w:type="gramStart"/>
      <w:r w:rsidR="009C3401">
        <w:rPr>
          <w:sz w:val="24"/>
          <w:szCs w:val="24"/>
        </w:rPr>
        <w:t xml:space="preserve">) </w:t>
      </w:r>
      <w:r w:rsidR="009C3401">
        <w:rPr>
          <w:spacing w:val="8"/>
          <w:sz w:val="24"/>
          <w:szCs w:val="24"/>
        </w:rPr>
        <w:t xml:space="preserve"> </w:t>
      </w:r>
      <w:r w:rsidR="009C3401">
        <w:rPr>
          <w:spacing w:val="1"/>
          <w:sz w:val="24"/>
          <w:szCs w:val="24"/>
        </w:rPr>
        <w:t>me</w:t>
      </w:r>
      <w:r w:rsidR="009C3401">
        <w:rPr>
          <w:spacing w:val="6"/>
          <w:sz w:val="24"/>
          <w:szCs w:val="24"/>
        </w:rPr>
        <w:t>n</w:t>
      </w:r>
      <w:r w:rsidR="009C3401">
        <w:rPr>
          <w:spacing w:val="-8"/>
          <w:sz w:val="24"/>
          <w:szCs w:val="24"/>
        </w:rPr>
        <w:t>y</w:t>
      </w:r>
      <w:r w:rsidR="009C3401">
        <w:rPr>
          <w:spacing w:val="1"/>
          <w:sz w:val="24"/>
          <w:szCs w:val="24"/>
        </w:rPr>
        <w:t>ata</w:t>
      </w:r>
      <w:r w:rsidR="009C3401">
        <w:rPr>
          <w:sz w:val="24"/>
          <w:szCs w:val="24"/>
        </w:rPr>
        <w:t>k</w:t>
      </w:r>
      <w:r w:rsidR="009C3401">
        <w:rPr>
          <w:spacing w:val="1"/>
          <w:sz w:val="24"/>
          <w:szCs w:val="24"/>
        </w:rPr>
        <w:t>a</w:t>
      </w:r>
      <w:r w:rsidR="009C3401">
        <w:rPr>
          <w:sz w:val="24"/>
          <w:szCs w:val="24"/>
        </w:rPr>
        <w:t>n</w:t>
      </w:r>
      <w:proofErr w:type="gramEnd"/>
      <w:r w:rsidR="009C3401">
        <w:rPr>
          <w:sz w:val="24"/>
          <w:szCs w:val="24"/>
        </w:rPr>
        <w:t xml:space="preserve"> </w:t>
      </w:r>
      <w:r w:rsidR="009C3401">
        <w:rPr>
          <w:spacing w:val="8"/>
          <w:sz w:val="24"/>
          <w:szCs w:val="24"/>
        </w:rPr>
        <w:t xml:space="preserve"> </w:t>
      </w:r>
      <w:r w:rsidR="009C3401">
        <w:rPr>
          <w:sz w:val="24"/>
          <w:szCs w:val="24"/>
        </w:rPr>
        <w:t>b</w:t>
      </w:r>
      <w:r w:rsidR="009C3401">
        <w:rPr>
          <w:spacing w:val="1"/>
          <w:sz w:val="24"/>
          <w:szCs w:val="24"/>
        </w:rPr>
        <w:t>a</w:t>
      </w:r>
      <w:r w:rsidR="009C3401">
        <w:rPr>
          <w:sz w:val="24"/>
          <w:szCs w:val="24"/>
        </w:rPr>
        <w:t>h</w:t>
      </w:r>
      <w:r w:rsidR="009C3401">
        <w:rPr>
          <w:spacing w:val="-1"/>
          <w:sz w:val="24"/>
          <w:szCs w:val="24"/>
        </w:rPr>
        <w:t>w</w:t>
      </w:r>
      <w:r w:rsidR="009C3401">
        <w:rPr>
          <w:sz w:val="24"/>
          <w:szCs w:val="24"/>
        </w:rPr>
        <w:t xml:space="preserve">a </w:t>
      </w:r>
      <w:r w:rsidR="009C3401">
        <w:rPr>
          <w:spacing w:val="9"/>
          <w:sz w:val="24"/>
          <w:szCs w:val="24"/>
        </w:rPr>
        <w:t xml:space="preserve"> </w:t>
      </w:r>
      <w:r w:rsidR="009C3401">
        <w:rPr>
          <w:sz w:val="24"/>
          <w:szCs w:val="24"/>
        </w:rPr>
        <w:t>kon</w:t>
      </w:r>
      <w:r w:rsidR="009C3401">
        <w:rPr>
          <w:spacing w:val="1"/>
          <w:sz w:val="24"/>
          <w:szCs w:val="24"/>
        </w:rPr>
        <w:t>t</w:t>
      </w:r>
      <w:r w:rsidR="009C3401">
        <w:rPr>
          <w:sz w:val="24"/>
          <w:szCs w:val="24"/>
        </w:rPr>
        <w:t>r</w:t>
      </w:r>
      <w:r w:rsidR="009C3401">
        <w:rPr>
          <w:spacing w:val="1"/>
          <w:sz w:val="24"/>
          <w:szCs w:val="24"/>
        </w:rPr>
        <w:t>a</w:t>
      </w:r>
      <w:r w:rsidR="009C3401">
        <w:rPr>
          <w:sz w:val="24"/>
          <w:szCs w:val="24"/>
        </w:rPr>
        <w:t xml:space="preserve">k </w:t>
      </w:r>
      <w:r w:rsidR="009C3401">
        <w:rPr>
          <w:spacing w:val="8"/>
          <w:sz w:val="24"/>
          <w:szCs w:val="24"/>
        </w:rPr>
        <w:t xml:space="preserve"> </w:t>
      </w:r>
      <w:r w:rsidR="009C3401">
        <w:rPr>
          <w:spacing w:val="-1"/>
          <w:sz w:val="24"/>
          <w:szCs w:val="24"/>
        </w:rPr>
        <w:t>s</w:t>
      </w:r>
      <w:r w:rsidR="009C3401">
        <w:rPr>
          <w:sz w:val="24"/>
          <w:szCs w:val="24"/>
        </w:rPr>
        <w:t>o</w:t>
      </w:r>
      <w:r w:rsidR="009C3401">
        <w:rPr>
          <w:spacing w:val="-1"/>
          <w:sz w:val="24"/>
          <w:szCs w:val="24"/>
        </w:rPr>
        <w:t>s</w:t>
      </w:r>
      <w:r w:rsidR="009C3401">
        <w:rPr>
          <w:spacing w:val="1"/>
          <w:sz w:val="24"/>
          <w:szCs w:val="24"/>
        </w:rPr>
        <w:t>ia</w:t>
      </w:r>
      <w:r w:rsidR="009C3401">
        <w:rPr>
          <w:sz w:val="24"/>
          <w:szCs w:val="24"/>
        </w:rPr>
        <w:t xml:space="preserve">l </w:t>
      </w:r>
      <w:r w:rsidR="009C3401">
        <w:rPr>
          <w:spacing w:val="9"/>
          <w:sz w:val="24"/>
          <w:szCs w:val="24"/>
        </w:rPr>
        <w:t xml:space="preserve"> </w:t>
      </w:r>
      <w:r w:rsidR="009C3401">
        <w:rPr>
          <w:sz w:val="24"/>
          <w:szCs w:val="24"/>
        </w:rPr>
        <w:t>d</w:t>
      </w:r>
      <w:r w:rsidR="009C3401">
        <w:rPr>
          <w:spacing w:val="1"/>
          <w:sz w:val="24"/>
          <w:szCs w:val="24"/>
        </w:rPr>
        <w:t>i</w:t>
      </w:r>
      <w:r w:rsidR="009C3401">
        <w:rPr>
          <w:sz w:val="24"/>
          <w:szCs w:val="24"/>
        </w:rPr>
        <w:t>bu</w:t>
      </w:r>
      <w:r w:rsidR="009C3401">
        <w:rPr>
          <w:spacing w:val="1"/>
          <w:sz w:val="24"/>
          <w:szCs w:val="24"/>
        </w:rPr>
        <w:t>a</w:t>
      </w:r>
      <w:r w:rsidR="009C3401">
        <w:rPr>
          <w:sz w:val="24"/>
          <w:szCs w:val="24"/>
        </w:rPr>
        <w:t xml:space="preserve">t </w:t>
      </w:r>
      <w:r w:rsidR="009C3401">
        <w:rPr>
          <w:spacing w:val="9"/>
          <w:sz w:val="24"/>
          <w:szCs w:val="24"/>
        </w:rPr>
        <w:t xml:space="preserve"> </w:t>
      </w:r>
      <w:r w:rsidR="009C3401">
        <w:rPr>
          <w:spacing w:val="-1"/>
          <w:sz w:val="24"/>
          <w:szCs w:val="24"/>
        </w:rPr>
        <w:t>s</w:t>
      </w:r>
      <w:r w:rsidR="009C3401">
        <w:rPr>
          <w:spacing w:val="1"/>
          <w:sz w:val="24"/>
          <w:szCs w:val="24"/>
        </w:rPr>
        <w:t>e</w:t>
      </w:r>
      <w:r w:rsidR="009C3401">
        <w:rPr>
          <w:spacing w:val="-4"/>
          <w:sz w:val="24"/>
          <w:szCs w:val="24"/>
        </w:rPr>
        <w:t>b</w:t>
      </w:r>
      <w:r w:rsidR="009C3401">
        <w:rPr>
          <w:spacing w:val="1"/>
          <w:sz w:val="24"/>
          <w:szCs w:val="24"/>
        </w:rPr>
        <w:t>a</w:t>
      </w:r>
      <w:r w:rsidR="009C3401">
        <w:rPr>
          <w:spacing w:val="-4"/>
          <w:sz w:val="24"/>
          <w:szCs w:val="24"/>
        </w:rPr>
        <w:t>g</w:t>
      </w:r>
      <w:r w:rsidR="009C3401">
        <w:rPr>
          <w:spacing w:val="1"/>
          <w:sz w:val="24"/>
          <w:szCs w:val="24"/>
        </w:rPr>
        <w:t>a</w:t>
      </w:r>
      <w:r w:rsidR="009C3401">
        <w:rPr>
          <w:sz w:val="24"/>
          <w:szCs w:val="24"/>
        </w:rPr>
        <w:t xml:space="preserve">i </w:t>
      </w:r>
      <w:r w:rsidR="009C3401">
        <w:rPr>
          <w:spacing w:val="9"/>
          <w:sz w:val="24"/>
          <w:szCs w:val="24"/>
        </w:rPr>
        <w:t xml:space="preserve"> </w:t>
      </w:r>
      <w:r w:rsidR="009C3401">
        <w:rPr>
          <w:spacing w:val="1"/>
          <w:sz w:val="24"/>
          <w:szCs w:val="24"/>
        </w:rPr>
        <w:t>i</w:t>
      </w:r>
      <w:r w:rsidR="009C3401">
        <w:rPr>
          <w:sz w:val="24"/>
          <w:szCs w:val="24"/>
        </w:rPr>
        <w:t>n</w:t>
      </w:r>
      <w:r w:rsidR="009C3401">
        <w:rPr>
          <w:spacing w:val="-1"/>
          <w:sz w:val="24"/>
          <w:szCs w:val="24"/>
        </w:rPr>
        <w:t>s</w:t>
      </w:r>
      <w:r w:rsidR="009C3401">
        <w:rPr>
          <w:spacing w:val="1"/>
          <w:sz w:val="24"/>
          <w:szCs w:val="24"/>
        </w:rPr>
        <w:t>t</w:t>
      </w:r>
      <w:r w:rsidR="009C3401">
        <w:rPr>
          <w:sz w:val="24"/>
          <w:szCs w:val="24"/>
        </w:rPr>
        <w:t>ru</w:t>
      </w:r>
      <w:r w:rsidR="009C3401">
        <w:rPr>
          <w:spacing w:val="1"/>
          <w:sz w:val="24"/>
          <w:szCs w:val="24"/>
        </w:rPr>
        <w:t>me</w:t>
      </w:r>
      <w:r w:rsidR="009C3401">
        <w:rPr>
          <w:sz w:val="24"/>
          <w:szCs w:val="24"/>
        </w:rPr>
        <w:t xml:space="preserve">n </w:t>
      </w:r>
      <w:r w:rsidR="009C3401">
        <w:rPr>
          <w:spacing w:val="8"/>
          <w:sz w:val="24"/>
          <w:szCs w:val="24"/>
        </w:rPr>
        <w:t xml:space="preserve"> </w:t>
      </w:r>
      <w:r w:rsidR="009C3401">
        <w:rPr>
          <w:sz w:val="24"/>
          <w:szCs w:val="24"/>
        </w:rPr>
        <w:t>un</w:t>
      </w:r>
      <w:r w:rsidR="009C3401">
        <w:rPr>
          <w:spacing w:val="1"/>
          <w:sz w:val="24"/>
          <w:szCs w:val="24"/>
        </w:rPr>
        <w:t>t</w:t>
      </w:r>
      <w:r w:rsidR="009C3401">
        <w:rPr>
          <w:spacing w:val="-4"/>
          <w:sz w:val="24"/>
          <w:szCs w:val="24"/>
        </w:rPr>
        <w:t>u</w:t>
      </w:r>
      <w:r w:rsidR="009C3401">
        <w:rPr>
          <w:sz w:val="24"/>
          <w:szCs w:val="24"/>
        </w:rPr>
        <w:t>k</w:t>
      </w:r>
      <w:r>
        <w:rPr>
          <w:sz w:val="24"/>
          <w:szCs w:val="24"/>
        </w:rPr>
        <w:t xml:space="preserve"> </w:t>
      </w:r>
      <w:r w:rsidR="009C3401">
        <w:rPr>
          <w:spacing w:val="1"/>
          <w:sz w:val="24"/>
          <w:szCs w:val="24"/>
        </w:rPr>
        <w:t>me</w:t>
      </w:r>
      <w:r w:rsidR="009C3401">
        <w:rPr>
          <w:sz w:val="24"/>
          <w:szCs w:val="24"/>
        </w:rPr>
        <w:t>n</w:t>
      </w:r>
      <w:r w:rsidR="009C3401">
        <w:rPr>
          <w:spacing w:val="-4"/>
          <w:sz w:val="24"/>
          <w:szCs w:val="24"/>
        </w:rPr>
        <w:t>g</w:t>
      </w:r>
      <w:r w:rsidR="009C3401">
        <w:rPr>
          <w:spacing w:val="1"/>
          <w:sz w:val="24"/>
          <w:szCs w:val="24"/>
        </w:rPr>
        <w:t>at</w:t>
      </w:r>
      <w:r w:rsidR="009C3401">
        <w:rPr>
          <w:sz w:val="24"/>
          <w:szCs w:val="24"/>
        </w:rPr>
        <w:t xml:space="preserve">ur </w:t>
      </w:r>
      <w:r w:rsidR="009C3401">
        <w:rPr>
          <w:spacing w:val="1"/>
          <w:sz w:val="24"/>
          <w:szCs w:val="24"/>
        </w:rPr>
        <w:t>ta</w:t>
      </w:r>
      <w:r w:rsidR="009C3401">
        <w:rPr>
          <w:spacing w:val="-3"/>
          <w:sz w:val="24"/>
          <w:szCs w:val="24"/>
        </w:rPr>
        <w:t>t</w:t>
      </w:r>
      <w:r w:rsidR="009C3401">
        <w:rPr>
          <w:spacing w:val="1"/>
          <w:sz w:val="24"/>
          <w:szCs w:val="24"/>
        </w:rPr>
        <w:t>a</w:t>
      </w:r>
      <w:r w:rsidR="009C3401">
        <w:rPr>
          <w:sz w:val="24"/>
          <w:szCs w:val="24"/>
        </w:rPr>
        <w:t>n</w:t>
      </w:r>
      <w:r w:rsidR="009C3401">
        <w:rPr>
          <w:spacing w:val="1"/>
          <w:sz w:val="24"/>
          <w:szCs w:val="24"/>
        </w:rPr>
        <w:t>a</w:t>
      </w:r>
      <w:r w:rsidR="009C3401">
        <w:rPr>
          <w:sz w:val="24"/>
          <w:szCs w:val="24"/>
        </w:rPr>
        <w:t xml:space="preserve">n </w:t>
      </w:r>
      <w:r w:rsidR="009C3401">
        <w:rPr>
          <w:spacing w:val="-1"/>
          <w:sz w:val="24"/>
          <w:szCs w:val="24"/>
        </w:rPr>
        <w:t>s</w:t>
      </w:r>
      <w:r w:rsidR="009C3401">
        <w:rPr>
          <w:sz w:val="24"/>
          <w:szCs w:val="24"/>
        </w:rPr>
        <w:t>o</w:t>
      </w:r>
      <w:r w:rsidR="009C3401">
        <w:rPr>
          <w:spacing w:val="-1"/>
          <w:sz w:val="24"/>
          <w:szCs w:val="24"/>
        </w:rPr>
        <w:t>s</w:t>
      </w:r>
      <w:r w:rsidR="009C3401">
        <w:rPr>
          <w:spacing w:val="1"/>
          <w:sz w:val="24"/>
          <w:szCs w:val="24"/>
        </w:rPr>
        <w:t>i</w:t>
      </w:r>
      <w:r w:rsidR="009C3401">
        <w:rPr>
          <w:spacing w:val="-3"/>
          <w:sz w:val="24"/>
          <w:szCs w:val="24"/>
        </w:rPr>
        <w:t>a</w:t>
      </w:r>
      <w:r w:rsidR="009C3401">
        <w:rPr>
          <w:sz w:val="24"/>
          <w:szCs w:val="24"/>
        </w:rPr>
        <w:t>l</w:t>
      </w:r>
      <w:r w:rsidR="009C3401">
        <w:rPr>
          <w:spacing w:val="1"/>
          <w:sz w:val="24"/>
          <w:szCs w:val="24"/>
        </w:rPr>
        <w:t xml:space="preserve"> </w:t>
      </w:r>
      <w:r w:rsidR="009C3401">
        <w:rPr>
          <w:sz w:val="24"/>
          <w:szCs w:val="24"/>
        </w:rPr>
        <w:t>d</w:t>
      </w:r>
      <w:r w:rsidR="009C3401">
        <w:rPr>
          <w:spacing w:val="1"/>
          <w:sz w:val="24"/>
          <w:szCs w:val="24"/>
        </w:rPr>
        <w:t>a</w:t>
      </w:r>
      <w:r w:rsidR="009C3401">
        <w:rPr>
          <w:spacing w:val="-3"/>
          <w:sz w:val="24"/>
          <w:szCs w:val="24"/>
        </w:rPr>
        <w:t>l</w:t>
      </w:r>
      <w:r w:rsidR="009C3401">
        <w:rPr>
          <w:spacing w:val="1"/>
          <w:sz w:val="24"/>
          <w:szCs w:val="24"/>
        </w:rPr>
        <w:t>a</w:t>
      </w:r>
      <w:r w:rsidR="009C3401">
        <w:rPr>
          <w:sz w:val="24"/>
          <w:szCs w:val="24"/>
        </w:rPr>
        <w:t>m</w:t>
      </w:r>
      <w:r w:rsidR="009C3401">
        <w:rPr>
          <w:spacing w:val="1"/>
          <w:sz w:val="24"/>
          <w:szCs w:val="24"/>
        </w:rPr>
        <w:t xml:space="preserve"> </w:t>
      </w:r>
      <w:r w:rsidR="009C3401">
        <w:rPr>
          <w:sz w:val="24"/>
          <w:szCs w:val="24"/>
        </w:rPr>
        <w:t>k</w:t>
      </w:r>
      <w:r w:rsidR="009C3401">
        <w:rPr>
          <w:spacing w:val="1"/>
          <w:sz w:val="24"/>
          <w:szCs w:val="24"/>
        </w:rPr>
        <w:t>e</w:t>
      </w:r>
      <w:r w:rsidR="009C3401">
        <w:rPr>
          <w:spacing w:val="-4"/>
          <w:sz w:val="24"/>
          <w:szCs w:val="24"/>
        </w:rPr>
        <w:t>h</w:t>
      </w:r>
      <w:r w:rsidR="009C3401">
        <w:rPr>
          <w:spacing w:val="1"/>
          <w:sz w:val="24"/>
          <w:szCs w:val="24"/>
        </w:rPr>
        <w:t>i</w:t>
      </w:r>
      <w:r w:rsidR="009C3401">
        <w:rPr>
          <w:sz w:val="24"/>
          <w:szCs w:val="24"/>
        </w:rPr>
        <w:t>dup</w:t>
      </w:r>
      <w:r w:rsidR="009C3401">
        <w:rPr>
          <w:spacing w:val="-3"/>
          <w:sz w:val="24"/>
          <w:szCs w:val="24"/>
        </w:rPr>
        <w:t>a</w:t>
      </w:r>
      <w:r w:rsidR="009C3401">
        <w:rPr>
          <w:sz w:val="24"/>
          <w:szCs w:val="24"/>
        </w:rPr>
        <w:t xml:space="preserve">n </w:t>
      </w:r>
      <w:r w:rsidR="009C3401">
        <w:rPr>
          <w:spacing w:val="1"/>
          <w:sz w:val="24"/>
          <w:szCs w:val="24"/>
        </w:rPr>
        <w:t>ma</w:t>
      </w:r>
      <w:r w:rsidR="009C3401">
        <w:rPr>
          <w:spacing w:val="2"/>
          <w:sz w:val="24"/>
          <w:szCs w:val="24"/>
        </w:rPr>
        <w:t>s</w:t>
      </w:r>
      <w:r w:rsidR="009C3401">
        <w:rPr>
          <w:spacing w:val="-8"/>
          <w:sz w:val="24"/>
          <w:szCs w:val="24"/>
        </w:rPr>
        <w:t>y</w:t>
      </w:r>
      <w:r w:rsidR="009C3401">
        <w:rPr>
          <w:spacing w:val="1"/>
          <w:sz w:val="24"/>
          <w:szCs w:val="24"/>
        </w:rPr>
        <w:t>a</w:t>
      </w:r>
      <w:r w:rsidR="009C3401">
        <w:rPr>
          <w:sz w:val="24"/>
          <w:szCs w:val="24"/>
        </w:rPr>
        <w:t>r</w:t>
      </w:r>
      <w:r w:rsidR="009C3401">
        <w:rPr>
          <w:spacing w:val="1"/>
          <w:sz w:val="24"/>
          <w:szCs w:val="24"/>
        </w:rPr>
        <w:t>a</w:t>
      </w:r>
      <w:r w:rsidR="009C3401">
        <w:rPr>
          <w:sz w:val="24"/>
          <w:szCs w:val="24"/>
        </w:rPr>
        <w:t>k</w:t>
      </w:r>
      <w:r w:rsidR="009C3401">
        <w:rPr>
          <w:spacing w:val="1"/>
          <w:sz w:val="24"/>
          <w:szCs w:val="24"/>
        </w:rPr>
        <w:t>at</w:t>
      </w:r>
      <w:r w:rsidR="009C3401">
        <w:rPr>
          <w:sz w:val="24"/>
          <w:szCs w:val="24"/>
        </w:rPr>
        <w:t xml:space="preserve">. </w:t>
      </w:r>
      <w:r w:rsidR="009C3401">
        <w:rPr>
          <w:spacing w:val="-1"/>
          <w:sz w:val="24"/>
          <w:szCs w:val="24"/>
        </w:rPr>
        <w:t>M</w:t>
      </w:r>
      <w:r w:rsidR="009C3401">
        <w:rPr>
          <w:spacing w:val="1"/>
          <w:sz w:val="24"/>
          <w:szCs w:val="24"/>
        </w:rPr>
        <w:t>e</w:t>
      </w:r>
      <w:r w:rsidR="009C3401">
        <w:rPr>
          <w:spacing w:val="-3"/>
          <w:sz w:val="24"/>
          <w:szCs w:val="24"/>
        </w:rPr>
        <w:t>l</w:t>
      </w:r>
      <w:r w:rsidR="009C3401">
        <w:rPr>
          <w:spacing w:val="1"/>
          <w:sz w:val="24"/>
          <w:szCs w:val="24"/>
        </w:rPr>
        <w:t>al</w:t>
      </w:r>
      <w:r w:rsidR="009C3401">
        <w:rPr>
          <w:sz w:val="24"/>
          <w:szCs w:val="24"/>
        </w:rPr>
        <w:t>ui</w:t>
      </w:r>
      <w:r w:rsidR="009C3401">
        <w:rPr>
          <w:spacing w:val="1"/>
          <w:sz w:val="24"/>
          <w:szCs w:val="24"/>
        </w:rPr>
        <w:t xml:space="preserve"> </w:t>
      </w:r>
      <w:r w:rsidR="009C3401">
        <w:rPr>
          <w:sz w:val="24"/>
          <w:szCs w:val="24"/>
        </w:rPr>
        <w:t>ko</w:t>
      </w:r>
      <w:r w:rsidR="009C3401">
        <w:rPr>
          <w:spacing w:val="-4"/>
          <w:sz w:val="24"/>
          <w:szCs w:val="24"/>
        </w:rPr>
        <w:t>n</w:t>
      </w:r>
      <w:r w:rsidR="009C3401">
        <w:rPr>
          <w:spacing w:val="1"/>
          <w:sz w:val="24"/>
          <w:szCs w:val="24"/>
        </w:rPr>
        <w:t>t</w:t>
      </w:r>
      <w:r w:rsidR="009C3401">
        <w:rPr>
          <w:sz w:val="24"/>
          <w:szCs w:val="24"/>
        </w:rPr>
        <w:t>r</w:t>
      </w:r>
      <w:r w:rsidR="009C3401">
        <w:rPr>
          <w:spacing w:val="1"/>
          <w:sz w:val="24"/>
          <w:szCs w:val="24"/>
        </w:rPr>
        <w:t>a</w:t>
      </w:r>
      <w:r w:rsidR="009C3401">
        <w:rPr>
          <w:sz w:val="24"/>
          <w:szCs w:val="24"/>
        </w:rPr>
        <w:t xml:space="preserve">k </w:t>
      </w:r>
      <w:r w:rsidR="009C3401">
        <w:rPr>
          <w:spacing w:val="-1"/>
          <w:sz w:val="24"/>
          <w:szCs w:val="24"/>
        </w:rPr>
        <w:t>s</w:t>
      </w:r>
      <w:r w:rsidR="009C3401">
        <w:rPr>
          <w:sz w:val="24"/>
          <w:szCs w:val="24"/>
        </w:rPr>
        <w:t>o</w:t>
      </w:r>
      <w:r w:rsidR="009C3401">
        <w:rPr>
          <w:spacing w:val="-1"/>
          <w:sz w:val="24"/>
          <w:szCs w:val="24"/>
        </w:rPr>
        <w:t>s</w:t>
      </w:r>
      <w:r w:rsidR="009C3401">
        <w:rPr>
          <w:spacing w:val="1"/>
          <w:sz w:val="24"/>
          <w:szCs w:val="24"/>
        </w:rPr>
        <w:t>i</w:t>
      </w:r>
      <w:r w:rsidR="009C3401">
        <w:rPr>
          <w:spacing w:val="-3"/>
          <w:sz w:val="24"/>
          <w:szCs w:val="24"/>
        </w:rPr>
        <w:t>a</w:t>
      </w:r>
      <w:r w:rsidR="009C3401">
        <w:rPr>
          <w:sz w:val="24"/>
          <w:szCs w:val="24"/>
        </w:rPr>
        <w:t>l d</w:t>
      </w:r>
      <w:r w:rsidR="009C3401">
        <w:rPr>
          <w:spacing w:val="1"/>
          <w:sz w:val="24"/>
          <w:szCs w:val="24"/>
        </w:rPr>
        <w:t>it</w:t>
      </w:r>
      <w:r w:rsidR="009C3401">
        <w:rPr>
          <w:sz w:val="24"/>
          <w:szCs w:val="24"/>
        </w:rPr>
        <w:t>u</w:t>
      </w:r>
      <w:r w:rsidR="009C3401">
        <w:rPr>
          <w:spacing w:val="1"/>
          <w:sz w:val="24"/>
          <w:szCs w:val="24"/>
        </w:rPr>
        <w:t>a</w:t>
      </w:r>
      <w:r w:rsidR="009C3401">
        <w:rPr>
          <w:sz w:val="24"/>
          <w:szCs w:val="24"/>
        </w:rPr>
        <w:t>n</w:t>
      </w:r>
      <w:r w:rsidR="009C3401">
        <w:rPr>
          <w:spacing w:val="-4"/>
          <w:sz w:val="24"/>
          <w:szCs w:val="24"/>
        </w:rPr>
        <w:t>g</w:t>
      </w:r>
      <w:r w:rsidR="009C3401">
        <w:rPr>
          <w:sz w:val="24"/>
          <w:szCs w:val="24"/>
        </w:rPr>
        <w:t>k</w:t>
      </w:r>
      <w:r w:rsidR="009C3401">
        <w:rPr>
          <w:spacing w:val="1"/>
          <w:sz w:val="24"/>
          <w:szCs w:val="24"/>
        </w:rPr>
        <w:t>a</w:t>
      </w:r>
      <w:r w:rsidR="009C3401">
        <w:rPr>
          <w:sz w:val="24"/>
          <w:szCs w:val="24"/>
        </w:rPr>
        <w:t>n</w:t>
      </w:r>
      <w:r w:rsidR="009C3401">
        <w:rPr>
          <w:spacing w:val="4"/>
          <w:sz w:val="24"/>
          <w:szCs w:val="24"/>
        </w:rPr>
        <w:t xml:space="preserve"> </w:t>
      </w:r>
      <w:r w:rsidR="009C3401">
        <w:rPr>
          <w:sz w:val="24"/>
          <w:szCs w:val="24"/>
        </w:rPr>
        <w:t>h</w:t>
      </w:r>
      <w:r w:rsidR="009C3401">
        <w:rPr>
          <w:spacing w:val="1"/>
          <w:sz w:val="24"/>
          <w:szCs w:val="24"/>
        </w:rPr>
        <w:t>a</w:t>
      </w:r>
      <w:r w:rsidR="009C3401">
        <w:rPr>
          <w:sz w:val="24"/>
          <w:szCs w:val="24"/>
        </w:rPr>
        <w:t>k</w:t>
      </w:r>
      <w:r w:rsidR="009C3401">
        <w:rPr>
          <w:spacing w:val="4"/>
          <w:sz w:val="24"/>
          <w:szCs w:val="24"/>
        </w:rPr>
        <w:t xml:space="preserve"> </w:t>
      </w:r>
      <w:r w:rsidR="009C3401">
        <w:rPr>
          <w:spacing w:val="-4"/>
          <w:sz w:val="24"/>
          <w:szCs w:val="24"/>
        </w:rPr>
        <w:t>d</w:t>
      </w:r>
      <w:r w:rsidR="009C3401">
        <w:rPr>
          <w:spacing w:val="1"/>
          <w:sz w:val="24"/>
          <w:szCs w:val="24"/>
        </w:rPr>
        <w:t>a</w:t>
      </w:r>
      <w:r w:rsidR="009C3401">
        <w:rPr>
          <w:sz w:val="24"/>
          <w:szCs w:val="24"/>
        </w:rPr>
        <w:t>n</w:t>
      </w:r>
      <w:r w:rsidR="009C3401">
        <w:rPr>
          <w:spacing w:val="4"/>
          <w:sz w:val="24"/>
          <w:szCs w:val="24"/>
        </w:rPr>
        <w:t xml:space="preserve"> </w:t>
      </w:r>
      <w:r w:rsidR="009C3401">
        <w:rPr>
          <w:sz w:val="24"/>
          <w:szCs w:val="24"/>
        </w:rPr>
        <w:t>k</w:t>
      </w:r>
      <w:r w:rsidR="009C3401">
        <w:rPr>
          <w:spacing w:val="1"/>
          <w:sz w:val="24"/>
          <w:szCs w:val="24"/>
        </w:rPr>
        <w:t>e</w:t>
      </w:r>
      <w:r w:rsidR="009C3401">
        <w:rPr>
          <w:spacing w:val="-5"/>
          <w:sz w:val="24"/>
          <w:szCs w:val="24"/>
        </w:rPr>
        <w:t>w</w:t>
      </w:r>
      <w:r w:rsidR="009C3401">
        <w:rPr>
          <w:spacing w:val="1"/>
          <w:sz w:val="24"/>
          <w:szCs w:val="24"/>
        </w:rPr>
        <w:t>aji</w:t>
      </w:r>
      <w:r w:rsidR="009C3401">
        <w:rPr>
          <w:spacing w:val="-4"/>
          <w:sz w:val="24"/>
          <w:szCs w:val="24"/>
        </w:rPr>
        <w:t>b</w:t>
      </w:r>
      <w:r w:rsidR="009C3401">
        <w:rPr>
          <w:spacing w:val="1"/>
          <w:sz w:val="24"/>
          <w:szCs w:val="24"/>
        </w:rPr>
        <w:t>a</w:t>
      </w:r>
      <w:r w:rsidR="009C3401">
        <w:rPr>
          <w:sz w:val="24"/>
          <w:szCs w:val="24"/>
        </w:rPr>
        <w:t>n</w:t>
      </w:r>
      <w:r w:rsidR="009C3401">
        <w:rPr>
          <w:spacing w:val="4"/>
          <w:sz w:val="24"/>
          <w:szCs w:val="24"/>
        </w:rPr>
        <w:t xml:space="preserve"> </w:t>
      </w:r>
      <w:r w:rsidR="009C3401">
        <w:rPr>
          <w:sz w:val="24"/>
          <w:szCs w:val="24"/>
        </w:rPr>
        <w:t>p</w:t>
      </w:r>
      <w:r w:rsidR="009C3401">
        <w:rPr>
          <w:spacing w:val="1"/>
          <w:sz w:val="24"/>
          <w:szCs w:val="24"/>
        </w:rPr>
        <w:t>a</w:t>
      </w:r>
      <w:r w:rsidR="009C3401">
        <w:rPr>
          <w:spacing w:val="-4"/>
          <w:sz w:val="24"/>
          <w:szCs w:val="24"/>
        </w:rPr>
        <w:t>r</w:t>
      </w:r>
      <w:r w:rsidR="009C3401">
        <w:rPr>
          <w:sz w:val="24"/>
          <w:szCs w:val="24"/>
        </w:rPr>
        <w:t>a</w:t>
      </w:r>
      <w:r w:rsidR="009C3401">
        <w:rPr>
          <w:spacing w:val="5"/>
          <w:sz w:val="24"/>
          <w:szCs w:val="24"/>
        </w:rPr>
        <w:t xml:space="preserve"> </w:t>
      </w:r>
      <w:r w:rsidR="009C3401">
        <w:rPr>
          <w:sz w:val="24"/>
          <w:szCs w:val="24"/>
        </w:rPr>
        <w:t>p</w:t>
      </w:r>
      <w:r w:rsidR="009C3401">
        <w:rPr>
          <w:spacing w:val="1"/>
          <w:sz w:val="24"/>
          <w:szCs w:val="24"/>
        </w:rPr>
        <w:t>i</w:t>
      </w:r>
      <w:r w:rsidR="009C3401">
        <w:rPr>
          <w:spacing w:val="-4"/>
          <w:sz w:val="24"/>
          <w:szCs w:val="24"/>
        </w:rPr>
        <w:t>h</w:t>
      </w:r>
      <w:r w:rsidR="009C3401">
        <w:rPr>
          <w:spacing w:val="-3"/>
          <w:sz w:val="24"/>
          <w:szCs w:val="24"/>
        </w:rPr>
        <w:t>a</w:t>
      </w:r>
      <w:r w:rsidR="009C3401">
        <w:rPr>
          <w:sz w:val="24"/>
          <w:szCs w:val="24"/>
        </w:rPr>
        <w:t>k.</w:t>
      </w:r>
      <w:r w:rsidR="009C3401">
        <w:rPr>
          <w:spacing w:val="4"/>
          <w:sz w:val="24"/>
          <w:szCs w:val="24"/>
        </w:rPr>
        <w:t xml:space="preserve"> </w:t>
      </w:r>
      <w:r w:rsidR="009C3401">
        <w:rPr>
          <w:spacing w:val="-1"/>
          <w:sz w:val="24"/>
          <w:szCs w:val="24"/>
        </w:rPr>
        <w:t>D</w:t>
      </w:r>
      <w:r w:rsidR="009C3401">
        <w:rPr>
          <w:spacing w:val="1"/>
          <w:sz w:val="24"/>
          <w:szCs w:val="24"/>
        </w:rPr>
        <w:t>ala</w:t>
      </w:r>
      <w:r w:rsidR="009C3401">
        <w:rPr>
          <w:sz w:val="24"/>
          <w:szCs w:val="24"/>
        </w:rPr>
        <w:t>m</w:t>
      </w:r>
      <w:r w:rsidR="009C3401">
        <w:rPr>
          <w:spacing w:val="1"/>
          <w:sz w:val="24"/>
          <w:szCs w:val="24"/>
        </w:rPr>
        <w:t xml:space="preserve"> </w:t>
      </w:r>
      <w:r w:rsidR="009C3401">
        <w:rPr>
          <w:sz w:val="24"/>
          <w:szCs w:val="24"/>
        </w:rPr>
        <w:t>h</w:t>
      </w:r>
      <w:r w:rsidR="009C3401">
        <w:rPr>
          <w:spacing w:val="1"/>
          <w:sz w:val="24"/>
          <w:szCs w:val="24"/>
        </w:rPr>
        <w:t>a</w:t>
      </w:r>
      <w:r w:rsidR="009C3401">
        <w:rPr>
          <w:sz w:val="24"/>
          <w:szCs w:val="24"/>
        </w:rPr>
        <w:t>l</w:t>
      </w:r>
      <w:r w:rsidR="009C3401">
        <w:rPr>
          <w:spacing w:val="1"/>
          <w:sz w:val="24"/>
          <w:szCs w:val="24"/>
        </w:rPr>
        <w:t xml:space="preserve"> i</w:t>
      </w:r>
      <w:r w:rsidR="009C3401">
        <w:rPr>
          <w:sz w:val="24"/>
          <w:szCs w:val="24"/>
        </w:rPr>
        <w:t>ni</w:t>
      </w:r>
      <w:r w:rsidR="009C3401">
        <w:rPr>
          <w:spacing w:val="1"/>
          <w:sz w:val="24"/>
          <w:szCs w:val="24"/>
        </w:rPr>
        <w:t xml:space="preserve"> </w:t>
      </w:r>
      <w:r w:rsidR="009C3401">
        <w:rPr>
          <w:sz w:val="24"/>
          <w:szCs w:val="24"/>
        </w:rPr>
        <w:t>p</w:t>
      </w:r>
      <w:r w:rsidR="009C3401">
        <w:rPr>
          <w:spacing w:val="1"/>
          <w:sz w:val="24"/>
          <w:szCs w:val="24"/>
        </w:rPr>
        <w:t>e</w:t>
      </w:r>
      <w:r w:rsidR="009C3401">
        <w:rPr>
          <w:sz w:val="24"/>
          <w:szCs w:val="24"/>
        </w:rPr>
        <w:t>ru</w:t>
      </w:r>
      <w:r w:rsidR="009C3401">
        <w:rPr>
          <w:spacing w:val="-1"/>
          <w:sz w:val="24"/>
          <w:szCs w:val="24"/>
        </w:rPr>
        <w:t>s</w:t>
      </w:r>
      <w:r w:rsidR="009C3401">
        <w:rPr>
          <w:spacing w:val="1"/>
          <w:sz w:val="24"/>
          <w:szCs w:val="24"/>
        </w:rPr>
        <w:t>a</w:t>
      </w:r>
      <w:r w:rsidR="009C3401">
        <w:rPr>
          <w:spacing w:val="-4"/>
          <w:sz w:val="24"/>
          <w:szCs w:val="24"/>
        </w:rPr>
        <w:t>h</w:t>
      </w:r>
      <w:r w:rsidR="009C3401">
        <w:rPr>
          <w:spacing w:val="1"/>
          <w:sz w:val="24"/>
          <w:szCs w:val="24"/>
        </w:rPr>
        <w:t>aa</w:t>
      </w:r>
      <w:r w:rsidR="009C3401">
        <w:rPr>
          <w:sz w:val="24"/>
          <w:szCs w:val="24"/>
        </w:rPr>
        <w:t xml:space="preserve">n </w:t>
      </w:r>
      <w:r w:rsidR="009C3401">
        <w:rPr>
          <w:spacing w:val="1"/>
          <w:sz w:val="24"/>
          <w:szCs w:val="24"/>
        </w:rPr>
        <w:t>me</w:t>
      </w:r>
      <w:r w:rsidR="009C3401">
        <w:rPr>
          <w:spacing w:val="-3"/>
          <w:sz w:val="24"/>
          <w:szCs w:val="24"/>
        </w:rPr>
        <w:t>m</w:t>
      </w:r>
      <w:r w:rsidR="009C3401">
        <w:rPr>
          <w:spacing w:val="1"/>
          <w:sz w:val="24"/>
          <w:szCs w:val="24"/>
        </w:rPr>
        <w:t>ili</w:t>
      </w:r>
      <w:r w:rsidR="009C3401">
        <w:rPr>
          <w:spacing w:val="-4"/>
          <w:sz w:val="24"/>
          <w:szCs w:val="24"/>
        </w:rPr>
        <w:t>k</w:t>
      </w:r>
      <w:r w:rsidR="009C3401">
        <w:rPr>
          <w:sz w:val="24"/>
          <w:szCs w:val="24"/>
        </w:rPr>
        <w:t>i k</w:t>
      </w:r>
      <w:r w:rsidR="009C3401">
        <w:rPr>
          <w:spacing w:val="1"/>
          <w:sz w:val="24"/>
          <w:szCs w:val="24"/>
        </w:rPr>
        <w:t>e</w:t>
      </w:r>
      <w:r w:rsidR="009C3401">
        <w:rPr>
          <w:spacing w:val="-1"/>
          <w:sz w:val="24"/>
          <w:szCs w:val="24"/>
        </w:rPr>
        <w:t>w</w:t>
      </w:r>
      <w:r w:rsidR="009C3401">
        <w:rPr>
          <w:spacing w:val="1"/>
          <w:sz w:val="24"/>
          <w:szCs w:val="24"/>
        </w:rPr>
        <w:t>aji</w:t>
      </w:r>
      <w:r w:rsidR="009C3401">
        <w:rPr>
          <w:sz w:val="24"/>
          <w:szCs w:val="24"/>
        </w:rPr>
        <w:t>b</w:t>
      </w:r>
      <w:r w:rsidR="009C3401">
        <w:rPr>
          <w:spacing w:val="1"/>
          <w:sz w:val="24"/>
          <w:szCs w:val="24"/>
        </w:rPr>
        <w:t>a</w:t>
      </w:r>
      <w:r w:rsidR="009C3401">
        <w:rPr>
          <w:sz w:val="24"/>
          <w:szCs w:val="24"/>
        </w:rPr>
        <w:t>n</w:t>
      </w:r>
      <w:r w:rsidR="009C3401">
        <w:rPr>
          <w:spacing w:val="3"/>
          <w:sz w:val="24"/>
          <w:szCs w:val="24"/>
        </w:rPr>
        <w:t xml:space="preserve"> </w:t>
      </w:r>
      <w:r w:rsidR="009C3401">
        <w:rPr>
          <w:spacing w:val="-3"/>
          <w:sz w:val="24"/>
          <w:szCs w:val="24"/>
        </w:rPr>
        <w:t>m</w:t>
      </w:r>
      <w:r w:rsidR="009C3401">
        <w:rPr>
          <w:spacing w:val="1"/>
          <w:sz w:val="24"/>
          <w:szCs w:val="24"/>
        </w:rPr>
        <w:t>em</w:t>
      </w:r>
      <w:r w:rsidR="009C3401">
        <w:rPr>
          <w:sz w:val="24"/>
          <w:szCs w:val="24"/>
        </w:rPr>
        <w:t>b</w:t>
      </w:r>
      <w:r w:rsidR="009C3401">
        <w:rPr>
          <w:spacing w:val="1"/>
          <w:sz w:val="24"/>
          <w:szCs w:val="24"/>
        </w:rPr>
        <w:t>e</w:t>
      </w:r>
      <w:r w:rsidR="009C3401">
        <w:rPr>
          <w:spacing w:val="-4"/>
          <w:sz w:val="24"/>
          <w:szCs w:val="24"/>
        </w:rPr>
        <w:t>r</w:t>
      </w:r>
      <w:r w:rsidR="009C3401">
        <w:rPr>
          <w:sz w:val="24"/>
          <w:szCs w:val="24"/>
        </w:rPr>
        <w:t>i</w:t>
      </w:r>
      <w:r w:rsidR="009C3401">
        <w:rPr>
          <w:spacing w:val="4"/>
          <w:sz w:val="24"/>
          <w:szCs w:val="24"/>
        </w:rPr>
        <w:t xml:space="preserve"> </w:t>
      </w:r>
      <w:r w:rsidR="009C3401">
        <w:rPr>
          <w:sz w:val="24"/>
          <w:szCs w:val="24"/>
        </w:rPr>
        <w:t>k</w:t>
      </w:r>
      <w:r w:rsidR="009C3401">
        <w:rPr>
          <w:spacing w:val="1"/>
          <w:sz w:val="24"/>
          <w:szCs w:val="24"/>
        </w:rPr>
        <w:t>ema</w:t>
      </w:r>
      <w:r w:rsidR="009C3401">
        <w:rPr>
          <w:sz w:val="24"/>
          <w:szCs w:val="24"/>
        </w:rPr>
        <w:t>n</w:t>
      </w:r>
      <w:r w:rsidR="009C3401">
        <w:rPr>
          <w:spacing w:val="-4"/>
          <w:sz w:val="24"/>
          <w:szCs w:val="24"/>
        </w:rPr>
        <w:t>f</w:t>
      </w:r>
      <w:r w:rsidR="009C3401">
        <w:rPr>
          <w:spacing w:val="1"/>
          <w:sz w:val="24"/>
          <w:szCs w:val="24"/>
        </w:rPr>
        <w:t>a</w:t>
      </w:r>
      <w:r w:rsidR="009C3401">
        <w:rPr>
          <w:spacing w:val="-3"/>
          <w:sz w:val="24"/>
          <w:szCs w:val="24"/>
        </w:rPr>
        <w:t>a</w:t>
      </w:r>
      <w:r w:rsidR="009C3401">
        <w:rPr>
          <w:spacing w:val="1"/>
          <w:sz w:val="24"/>
          <w:szCs w:val="24"/>
        </w:rPr>
        <w:t>ta</w:t>
      </w:r>
      <w:r w:rsidR="009C3401">
        <w:rPr>
          <w:sz w:val="24"/>
          <w:szCs w:val="24"/>
        </w:rPr>
        <w:t>n</w:t>
      </w:r>
      <w:r w:rsidR="009C3401">
        <w:rPr>
          <w:spacing w:val="3"/>
          <w:sz w:val="24"/>
          <w:szCs w:val="24"/>
        </w:rPr>
        <w:t xml:space="preserve"> </w:t>
      </w:r>
      <w:r w:rsidR="009C3401">
        <w:rPr>
          <w:sz w:val="24"/>
          <w:szCs w:val="24"/>
        </w:rPr>
        <w:t>k</w:t>
      </w:r>
      <w:r w:rsidR="009C3401">
        <w:rPr>
          <w:spacing w:val="1"/>
          <w:sz w:val="24"/>
          <w:szCs w:val="24"/>
        </w:rPr>
        <w:t>e</w:t>
      </w:r>
      <w:r w:rsidR="009C3401">
        <w:rPr>
          <w:sz w:val="24"/>
          <w:szCs w:val="24"/>
        </w:rPr>
        <w:t>p</w:t>
      </w:r>
      <w:r w:rsidR="009C3401">
        <w:rPr>
          <w:spacing w:val="1"/>
          <w:sz w:val="24"/>
          <w:szCs w:val="24"/>
        </w:rPr>
        <w:t>a</w:t>
      </w:r>
      <w:r w:rsidR="009C3401">
        <w:rPr>
          <w:spacing w:val="-4"/>
          <w:sz w:val="24"/>
          <w:szCs w:val="24"/>
        </w:rPr>
        <w:t>d</w:t>
      </w:r>
      <w:r w:rsidR="009C3401">
        <w:rPr>
          <w:sz w:val="24"/>
          <w:szCs w:val="24"/>
        </w:rPr>
        <w:t xml:space="preserve">a </w:t>
      </w:r>
      <w:r w:rsidR="009C3401">
        <w:rPr>
          <w:spacing w:val="1"/>
          <w:sz w:val="24"/>
          <w:szCs w:val="24"/>
        </w:rPr>
        <w:t>ma</w:t>
      </w:r>
      <w:r w:rsidR="009C3401">
        <w:rPr>
          <w:spacing w:val="2"/>
          <w:sz w:val="24"/>
          <w:szCs w:val="24"/>
        </w:rPr>
        <w:t>s</w:t>
      </w:r>
      <w:r w:rsidR="009C3401">
        <w:rPr>
          <w:spacing w:val="-8"/>
          <w:sz w:val="24"/>
          <w:szCs w:val="24"/>
        </w:rPr>
        <w:t>y</w:t>
      </w:r>
      <w:r w:rsidR="009C3401">
        <w:rPr>
          <w:spacing w:val="1"/>
          <w:sz w:val="24"/>
          <w:szCs w:val="24"/>
        </w:rPr>
        <w:t>a</w:t>
      </w:r>
      <w:r w:rsidR="009C3401">
        <w:rPr>
          <w:sz w:val="24"/>
          <w:szCs w:val="24"/>
        </w:rPr>
        <w:t>r</w:t>
      </w:r>
      <w:r w:rsidR="009C3401">
        <w:rPr>
          <w:spacing w:val="1"/>
          <w:sz w:val="24"/>
          <w:szCs w:val="24"/>
        </w:rPr>
        <w:t>a</w:t>
      </w:r>
      <w:r w:rsidR="009C3401">
        <w:rPr>
          <w:sz w:val="24"/>
          <w:szCs w:val="24"/>
        </w:rPr>
        <w:t>k</w:t>
      </w:r>
      <w:r w:rsidR="009C3401">
        <w:rPr>
          <w:spacing w:val="10"/>
          <w:sz w:val="24"/>
          <w:szCs w:val="24"/>
        </w:rPr>
        <w:t>a</w:t>
      </w:r>
      <w:r w:rsidR="009C3401">
        <w:rPr>
          <w:sz w:val="24"/>
          <w:szCs w:val="24"/>
        </w:rPr>
        <w:t>t</w:t>
      </w:r>
      <w:r w:rsidR="009C3401">
        <w:rPr>
          <w:spacing w:val="4"/>
          <w:sz w:val="24"/>
          <w:szCs w:val="24"/>
        </w:rPr>
        <w:t xml:space="preserve"> </w:t>
      </w:r>
      <w:r w:rsidR="009C3401">
        <w:rPr>
          <w:sz w:val="24"/>
          <w:szCs w:val="24"/>
        </w:rPr>
        <w:t>d</w:t>
      </w:r>
      <w:r w:rsidR="009C3401">
        <w:rPr>
          <w:spacing w:val="1"/>
          <w:sz w:val="24"/>
          <w:szCs w:val="24"/>
        </w:rPr>
        <w:t>e</w:t>
      </w:r>
      <w:r w:rsidR="009C3401">
        <w:rPr>
          <w:sz w:val="24"/>
          <w:szCs w:val="24"/>
        </w:rPr>
        <w:t>n</w:t>
      </w:r>
      <w:r w:rsidR="009C3401">
        <w:rPr>
          <w:spacing w:val="-4"/>
          <w:sz w:val="24"/>
          <w:szCs w:val="24"/>
        </w:rPr>
        <w:t>g</w:t>
      </w:r>
      <w:r w:rsidR="009C3401">
        <w:rPr>
          <w:spacing w:val="1"/>
          <w:sz w:val="24"/>
          <w:szCs w:val="24"/>
        </w:rPr>
        <w:t>a</w:t>
      </w:r>
      <w:r w:rsidR="009C3401">
        <w:rPr>
          <w:sz w:val="24"/>
          <w:szCs w:val="24"/>
        </w:rPr>
        <w:t>n</w:t>
      </w:r>
      <w:r w:rsidR="009C3401">
        <w:rPr>
          <w:spacing w:val="3"/>
          <w:sz w:val="24"/>
          <w:szCs w:val="24"/>
        </w:rPr>
        <w:t xml:space="preserve"> </w:t>
      </w:r>
      <w:r w:rsidR="009C3401">
        <w:rPr>
          <w:spacing w:val="1"/>
          <w:sz w:val="24"/>
          <w:szCs w:val="24"/>
        </w:rPr>
        <w:t>memat</w:t>
      </w:r>
      <w:r w:rsidR="009C3401">
        <w:rPr>
          <w:sz w:val="24"/>
          <w:szCs w:val="24"/>
        </w:rPr>
        <w:t>uhi</w:t>
      </w:r>
      <w:r w:rsidR="009C3401">
        <w:rPr>
          <w:spacing w:val="4"/>
          <w:sz w:val="24"/>
          <w:szCs w:val="24"/>
        </w:rPr>
        <w:t xml:space="preserve"> </w:t>
      </w:r>
      <w:proofErr w:type="gramStart"/>
      <w:r w:rsidR="009C3401">
        <w:rPr>
          <w:sz w:val="24"/>
          <w:szCs w:val="24"/>
        </w:rPr>
        <w:t>nor</w:t>
      </w:r>
      <w:r w:rsidR="009C3401">
        <w:rPr>
          <w:spacing w:val="-3"/>
          <w:sz w:val="24"/>
          <w:szCs w:val="24"/>
        </w:rPr>
        <w:t>m</w:t>
      </w:r>
      <w:r w:rsidR="009C3401">
        <w:rPr>
          <w:sz w:val="24"/>
          <w:szCs w:val="24"/>
        </w:rPr>
        <w:t>a</w:t>
      </w:r>
      <w:proofErr w:type="gramEnd"/>
      <w:r w:rsidR="009C3401">
        <w:rPr>
          <w:sz w:val="24"/>
          <w:szCs w:val="24"/>
        </w:rPr>
        <w:t xml:space="preserve"> </w:t>
      </w:r>
      <w:r w:rsidR="009C3401">
        <w:rPr>
          <w:spacing w:val="-4"/>
          <w:sz w:val="24"/>
          <w:szCs w:val="24"/>
        </w:rPr>
        <w:t>y</w:t>
      </w:r>
      <w:r w:rsidR="009C3401">
        <w:rPr>
          <w:spacing w:val="1"/>
          <w:sz w:val="24"/>
          <w:szCs w:val="24"/>
        </w:rPr>
        <w:t>a</w:t>
      </w:r>
      <w:r w:rsidR="009C3401">
        <w:rPr>
          <w:spacing w:val="4"/>
          <w:sz w:val="24"/>
          <w:szCs w:val="24"/>
        </w:rPr>
        <w:t>n</w:t>
      </w:r>
      <w:r w:rsidR="009C3401">
        <w:rPr>
          <w:sz w:val="24"/>
          <w:szCs w:val="24"/>
        </w:rPr>
        <w:t>g b</w:t>
      </w:r>
      <w:r w:rsidR="009C3401">
        <w:rPr>
          <w:spacing w:val="1"/>
          <w:sz w:val="24"/>
          <w:szCs w:val="24"/>
        </w:rPr>
        <w:t>e</w:t>
      </w:r>
      <w:r w:rsidR="009C3401">
        <w:rPr>
          <w:sz w:val="24"/>
          <w:szCs w:val="24"/>
        </w:rPr>
        <w:t>r</w:t>
      </w:r>
      <w:r w:rsidR="009C3401">
        <w:rPr>
          <w:spacing w:val="1"/>
          <w:sz w:val="24"/>
          <w:szCs w:val="24"/>
        </w:rPr>
        <w:t>la</w:t>
      </w:r>
      <w:r w:rsidR="009C3401">
        <w:rPr>
          <w:sz w:val="24"/>
          <w:szCs w:val="24"/>
        </w:rPr>
        <w:t>ku</w:t>
      </w:r>
      <w:r w:rsidR="009C3401">
        <w:rPr>
          <w:spacing w:val="4"/>
          <w:sz w:val="24"/>
          <w:szCs w:val="24"/>
        </w:rPr>
        <w:t xml:space="preserve"> </w:t>
      </w:r>
      <w:r w:rsidR="009C3401">
        <w:rPr>
          <w:sz w:val="24"/>
          <w:szCs w:val="24"/>
        </w:rPr>
        <w:t>di</w:t>
      </w:r>
      <w:r w:rsidR="009C3401">
        <w:rPr>
          <w:spacing w:val="5"/>
          <w:sz w:val="24"/>
          <w:szCs w:val="24"/>
        </w:rPr>
        <w:t xml:space="preserve"> </w:t>
      </w:r>
      <w:r w:rsidR="009C3401">
        <w:rPr>
          <w:spacing w:val="1"/>
          <w:sz w:val="24"/>
          <w:szCs w:val="24"/>
        </w:rPr>
        <w:t>ma</w:t>
      </w:r>
      <w:r w:rsidR="009C3401">
        <w:rPr>
          <w:spacing w:val="-1"/>
          <w:sz w:val="24"/>
          <w:szCs w:val="24"/>
        </w:rPr>
        <w:t>s</w:t>
      </w:r>
      <w:r w:rsidR="009C3401">
        <w:rPr>
          <w:spacing w:val="-8"/>
          <w:sz w:val="24"/>
          <w:szCs w:val="24"/>
        </w:rPr>
        <w:t>y</w:t>
      </w:r>
      <w:r w:rsidR="009C3401">
        <w:rPr>
          <w:spacing w:val="1"/>
          <w:sz w:val="24"/>
          <w:szCs w:val="24"/>
        </w:rPr>
        <w:t>a</w:t>
      </w:r>
      <w:r w:rsidR="009C3401">
        <w:rPr>
          <w:sz w:val="24"/>
          <w:szCs w:val="24"/>
        </w:rPr>
        <w:t>r</w:t>
      </w:r>
      <w:r w:rsidR="009C3401">
        <w:rPr>
          <w:spacing w:val="1"/>
          <w:sz w:val="24"/>
          <w:szCs w:val="24"/>
        </w:rPr>
        <w:t>a</w:t>
      </w:r>
      <w:r w:rsidR="009C3401">
        <w:rPr>
          <w:sz w:val="24"/>
          <w:szCs w:val="24"/>
        </w:rPr>
        <w:t>k</w:t>
      </w:r>
      <w:r w:rsidR="009C3401">
        <w:rPr>
          <w:spacing w:val="1"/>
          <w:sz w:val="24"/>
          <w:szCs w:val="24"/>
        </w:rPr>
        <w:t>at</w:t>
      </w:r>
      <w:r w:rsidR="009C3401">
        <w:rPr>
          <w:sz w:val="24"/>
          <w:szCs w:val="24"/>
        </w:rPr>
        <w:t>.</w:t>
      </w:r>
      <w:r w:rsidR="009C3401">
        <w:rPr>
          <w:spacing w:val="4"/>
          <w:sz w:val="24"/>
          <w:szCs w:val="24"/>
        </w:rPr>
        <w:t xml:space="preserve"> </w:t>
      </w:r>
      <w:r w:rsidR="009C3401">
        <w:rPr>
          <w:spacing w:val="-1"/>
          <w:sz w:val="24"/>
          <w:szCs w:val="24"/>
        </w:rPr>
        <w:t>S</w:t>
      </w:r>
      <w:r w:rsidR="009C3401">
        <w:rPr>
          <w:spacing w:val="1"/>
          <w:sz w:val="24"/>
          <w:szCs w:val="24"/>
        </w:rPr>
        <w:t>e</w:t>
      </w:r>
      <w:r w:rsidR="009C3401">
        <w:rPr>
          <w:sz w:val="24"/>
          <w:szCs w:val="24"/>
        </w:rPr>
        <w:t>b</w:t>
      </w:r>
      <w:r w:rsidR="009C3401">
        <w:rPr>
          <w:spacing w:val="1"/>
          <w:sz w:val="24"/>
          <w:szCs w:val="24"/>
        </w:rPr>
        <w:t>a</w:t>
      </w:r>
      <w:r w:rsidR="009C3401">
        <w:rPr>
          <w:spacing w:val="-4"/>
          <w:sz w:val="24"/>
          <w:szCs w:val="24"/>
        </w:rPr>
        <w:t>g</w:t>
      </w:r>
      <w:r w:rsidR="009C3401">
        <w:rPr>
          <w:spacing w:val="1"/>
          <w:sz w:val="24"/>
          <w:szCs w:val="24"/>
        </w:rPr>
        <w:t>a</w:t>
      </w:r>
      <w:r w:rsidR="009C3401">
        <w:rPr>
          <w:sz w:val="24"/>
          <w:szCs w:val="24"/>
        </w:rPr>
        <w:t>i</w:t>
      </w:r>
      <w:r w:rsidR="009C3401">
        <w:rPr>
          <w:spacing w:val="1"/>
          <w:sz w:val="24"/>
          <w:szCs w:val="24"/>
        </w:rPr>
        <w:t xml:space="preserve"> </w:t>
      </w:r>
      <w:r w:rsidR="009C3401">
        <w:rPr>
          <w:sz w:val="24"/>
          <w:szCs w:val="24"/>
        </w:rPr>
        <w:t>b</w:t>
      </w:r>
      <w:r w:rsidR="009C3401">
        <w:rPr>
          <w:spacing w:val="1"/>
          <w:sz w:val="24"/>
          <w:szCs w:val="24"/>
        </w:rPr>
        <w:t>ala</w:t>
      </w:r>
      <w:r w:rsidR="009C3401">
        <w:rPr>
          <w:spacing w:val="-1"/>
          <w:sz w:val="24"/>
          <w:szCs w:val="24"/>
        </w:rPr>
        <w:t>s</w:t>
      </w:r>
      <w:r w:rsidR="009C3401">
        <w:rPr>
          <w:spacing w:val="1"/>
          <w:sz w:val="24"/>
          <w:szCs w:val="24"/>
        </w:rPr>
        <w:t>a</w:t>
      </w:r>
      <w:r w:rsidR="009C3401">
        <w:rPr>
          <w:sz w:val="24"/>
          <w:szCs w:val="24"/>
        </w:rPr>
        <w:t>nn</w:t>
      </w:r>
      <w:r w:rsidR="009C3401">
        <w:rPr>
          <w:spacing w:val="-8"/>
          <w:sz w:val="24"/>
          <w:szCs w:val="24"/>
        </w:rPr>
        <w:t>y</w:t>
      </w:r>
      <w:r w:rsidR="009C3401">
        <w:rPr>
          <w:sz w:val="24"/>
          <w:szCs w:val="24"/>
        </w:rPr>
        <w:t>a</w:t>
      </w:r>
      <w:r w:rsidR="009C3401">
        <w:rPr>
          <w:spacing w:val="5"/>
          <w:sz w:val="24"/>
          <w:szCs w:val="24"/>
        </w:rPr>
        <w:t xml:space="preserve"> </w:t>
      </w:r>
      <w:r w:rsidR="009C3401">
        <w:rPr>
          <w:spacing w:val="1"/>
          <w:sz w:val="24"/>
          <w:szCs w:val="24"/>
        </w:rPr>
        <w:t>ma</w:t>
      </w:r>
      <w:r w:rsidR="009C3401">
        <w:rPr>
          <w:spacing w:val="2"/>
          <w:sz w:val="24"/>
          <w:szCs w:val="24"/>
        </w:rPr>
        <w:t>s</w:t>
      </w:r>
      <w:r w:rsidR="009C3401">
        <w:rPr>
          <w:spacing w:val="-8"/>
          <w:sz w:val="24"/>
          <w:szCs w:val="24"/>
        </w:rPr>
        <w:t>y</w:t>
      </w:r>
      <w:r w:rsidR="009C3401">
        <w:rPr>
          <w:spacing w:val="1"/>
          <w:sz w:val="24"/>
          <w:szCs w:val="24"/>
        </w:rPr>
        <w:t>a</w:t>
      </w:r>
      <w:r w:rsidR="009C3401">
        <w:rPr>
          <w:sz w:val="24"/>
          <w:szCs w:val="24"/>
        </w:rPr>
        <w:t>r</w:t>
      </w:r>
      <w:r w:rsidR="009C3401">
        <w:rPr>
          <w:spacing w:val="1"/>
          <w:sz w:val="24"/>
          <w:szCs w:val="24"/>
        </w:rPr>
        <w:t>a</w:t>
      </w:r>
      <w:r w:rsidR="009C3401">
        <w:rPr>
          <w:sz w:val="24"/>
          <w:szCs w:val="24"/>
        </w:rPr>
        <w:t>k</w:t>
      </w:r>
      <w:r w:rsidR="009C3401">
        <w:rPr>
          <w:spacing w:val="1"/>
          <w:sz w:val="24"/>
          <w:szCs w:val="24"/>
        </w:rPr>
        <w:t>a</w:t>
      </w:r>
      <w:r w:rsidR="009C3401">
        <w:rPr>
          <w:sz w:val="24"/>
          <w:szCs w:val="24"/>
        </w:rPr>
        <w:t>t</w:t>
      </w:r>
      <w:r w:rsidR="009C3401">
        <w:rPr>
          <w:spacing w:val="5"/>
          <w:sz w:val="24"/>
          <w:szCs w:val="24"/>
        </w:rPr>
        <w:t xml:space="preserve"> </w:t>
      </w:r>
      <w:r w:rsidR="009C3401">
        <w:rPr>
          <w:spacing w:val="1"/>
          <w:sz w:val="24"/>
          <w:szCs w:val="24"/>
        </w:rPr>
        <w:t>a</w:t>
      </w:r>
      <w:r w:rsidR="009C3401">
        <w:rPr>
          <w:sz w:val="24"/>
          <w:szCs w:val="24"/>
        </w:rPr>
        <w:t>k</w:t>
      </w:r>
      <w:r w:rsidR="009C3401">
        <w:rPr>
          <w:spacing w:val="1"/>
          <w:sz w:val="24"/>
          <w:szCs w:val="24"/>
        </w:rPr>
        <w:t>a</w:t>
      </w:r>
      <w:r w:rsidR="009C3401">
        <w:rPr>
          <w:sz w:val="24"/>
          <w:szCs w:val="24"/>
        </w:rPr>
        <w:t>n</w:t>
      </w:r>
      <w:r w:rsidR="009C3401">
        <w:rPr>
          <w:spacing w:val="4"/>
          <w:sz w:val="24"/>
          <w:szCs w:val="24"/>
        </w:rPr>
        <w:t xml:space="preserve"> </w:t>
      </w:r>
      <w:r w:rsidR="009C3401">
        <w:rPr>
          <w:spacing w:val="-3"/>
          <w:sz w:val="24"/>
          <w:szCs w:val="24"/>
        </w:rPr>
        <w:t>m</w:t>
      </w:r>
      <w:r w:rsidR="009C3401">
        <w:rPr>
          <w:spacing w:val="1"/>
          <w:sz w:val="24"/>
          <w:szCs w:val="24"/>
        </w:rPr>
        <w:t>em</w:t>
      </w:r>
      <w:r w:rsidR="009C3401">
        <w:rPr>
          <w:sz w:val="24"/>
          <w:szCs w:val="24"/>
        </w:rPr>
        <w:t>b</w:t>
      </w:r>
      <w:r w:rsidR="009C3401">
        <w:rPr>
          <w:spacing w:val="1"/>
          <w:sz w:val="24"/>
          <w:szCs w:val="24"/>
        </w:rPr>
        <w:t>e</w:t>
      </w:r>
      <w:r w:rsidR="009C3401">
        <w:rPr>
          <w:spacing w:val="-4"/>
          <w:sz w:val="24"/>
          <w:szCs w:val="24"/>
        </w:rPr>
        <w:t>r</w:t>
      </w:r>
      <w:r w:rsidR="009C3401">
        <w:rPr>
          <w:sz w:val="24"/>
          <w:szCs w:val="24"/>
        </w:rPr>
        <w:t xml:space="preserve">i </w:t>
      </w:r>
      <w:proofErr w:type="gramStart"/>
      <w:r w:rsidR="009C3401">
        <w:rPr>
          <w:spacing w:val="1"/>
          <w:sz w:val="24"/>
          <w:szCs w:val="24"/>
        </w:rPr>
        <w:t>jami</w:t>
      </w:r>
      <w:r w:rsidR="009C3401">
        <w:rPr>
          <w:spacing w:val="-4"/>
          <w:sz w:val="24"/>
          <w:szCs w:val="24"/>
        </w:rPr>
        <w:t>n</w:t>
      </w:r>
      <w:r w:rsidR="009C3401">
        <w:rPr>
          <w:spacing w:val="1"/>
          <w:sz w:val="24"/>
          <w:szCs w:val="24"/>
        </w:rPr>
        <w:t>a</w:t>
      </w:r>
      <w:r w:rsidR="009C3401">
        <w:rPr>
          <w:sz w:val="24"/>
          <w:szCs w:val="24"/>
        </w:rPr>
        <w:t>n  b</w:t>
      </w:r>
      <w:r w:rsidR="009C3401">
        <w:rPr>
          <w:spacing w:val="1"/>
          <w:sz w:val="24"/>
          <w:szCs w:val="24"/>
        </w:rPr>
        <w:t>a</w:t>
      </w:r>
      <w:r w:rsidR="009C3401">
        <w:rPr>
          <w:spacing w:val="-4"/>
          <w:sz w:val="24"/>
          <w:szCs w:val="24"/>
        </w:rPr>
        <w:t>g</w:t>
      </w:r>
      <w:r w:rsidR="009C3401">
        <w:rPr>
          <w:sz w:val="24"/>
          <w:szCs w:val="24"/>
        </w:rPr>
        <w:t>i</w:t>
      </w:r>
      <w:proofErr w:type="gramEnd"/>
      <w:r w:rsidR="009C3401">
        <w:rPr>
          <w:sz w:val="24"/>
          <w:szCs w:val="24"/>
        </w:rPr>
        <w:t xml:space="preserve"> </w:t>
      </w:r>
      <w:r w:rsidR="009C3401">
        <w:rPr>
          <w:spacing w:val="1"/>
          <w:sz w:val="24"/>
          <w:szCs w:val="24"/>
        </w:rPr>
        <w:t xml:space="preserve"> </w:t>
      </w:r>
      <w:r w:rsidR="009C3401">
        <w:rPr>
          <w:sz w:val="24"/>
          <w:szCs w:val="24"/>
        </w:rPr>
        <w:t>k</w:t>
      </w:r>
      <w:r w:rsidR="009C3401">
        <w:rPr>
          <w:spacing w:val="1"/>
          <w:sz w:val="24"/>
          <w:szCs w:val="24"/>
        </w:rPr>
        <w:t>eama</w:t>
      </w:r>
      <w:r w:rsidR="009C3401">
        <w:rPr>
          <w:sz w:val="24"/>
          <w:szCs w:val="24"/>
        </w:rPr>
        <w:t>n</w:t>
      </w:r>
      <w:r w:rsidR="009C3401">
        <w:rPr>
          <w:spacing w:val="1"/>
          <w:sz w:val="24"/>
          <w:szCs w:val="24"/>
        </w:rPr>
        <w:t>a</w:t>
      </w:r>
      <w:r w:rsidR="009C3401">
        <w:rPr>
          <w:sz w:val="24"/>
          <w:szCs w:val="24"/>
        </w:rPr>
        <w:t>n  b</w:t>
      </w:r>
      <w:r w:rsidR="009C3401">
        <w:rPr>
          <w:spacing w:val="1"/>
          <w:sz w:val="24"/>
          <w:szCs w:val="24"/>
        </w:rPr>
        <w:t>e</w:t>
      </w:r>
      <w:r w:rsidR="009C3401">
        <w:rPr>
          <w:spacing w:val="-4"/>
          <w:sz w:val="24"/>
          <w:szCs w:val="24"/>
        </w:rPr>
        <w:t>r</w:t>
      </w:r>
      <w:r w:rsidR="009C3401">
        <w:rPr>
          <w:spacing w:val="1"/>
          <w:sz w:val="24"/>
          <w:szCs w:val="24"/>
        </w:rPr>
        <w:t>a</w:t>
      </w:r>
      <w:r w:rsidR="009C3401">
        <w:rPr>
          <w:sz w:val="24"/>
          <w:szCs w:val="24"/>
        </w:rPr>
        <w:t>k</w:t>
      </w:r>
      <w:r w:rsidR="009C3401">
        <w:rPr>
          <w:spacing w:val="1"/>
          <w:sz w:val="24"/>
          <w:szCs w:val="24"/>
        </w:rPr>
        <w:t>ti</w:t>
      </w:r>
      <w:r w:rsidR="009C3401">
        <w:rPr>
          <w:spacing w:val="-4"/>
          <w:sz w:val="24"/>
          <w:szCs w:val="24"/>
        </w:rPr>
        <w:t>v</w:t>
      </w:r>
      <w:r w:rsidR="009C3401">
        <w:rPr>
          <w:spacing w:val="1"/>
          <w:sz w:val="24"/>
          <w:szCs w:val="24"/>
        </w:rPr>
        <w:t>ita</w:t>
      </w:r>
      <w:r w:rsidR="009C3401">
        <w:rPr>
          <w:sz w:val="24"/>
          <w:szCs w:val="24"/>
        </w:rPr>
        <w:t>s</w:t>
      </w:r>
      <w:r w:rsidR="009C3401">
        <w:rPr>
          <w:spacing w:val="58"/>
          <w:sz w:val="24"/>
          <w:szCs w:val="24"/>
        </w:rPr>
        <w:t xml:space="preserve"> </w:t>
      </w:r>
      <w:r w:rsidR="009C3401">
        <w:rPr>
          <w:sz w:val="24"/>
          <w:szCs w:val="24"/>
        </w:rPr>
        <w:t>p</w:t>
      </w:r>
      <w:r w:rsidR="009C3401">
        <w:rPr>
          <w:spacing w:val="1"/>
          <w:sz w:val="24"/>
          <w:szCs w:val="24"/>
        </w:rPr>
        <w:t>e</w:t>
      </w:r>
      <w:r w:rsidR="009C3401">
        <w:rPr>
          <w:spacing w:val="-4"/>
          <w:sz w:val="24"/>
          <w:szCs w:val="24"/>
        </w:rPr>
        <w:t>r</w:t>
      </w:r>
      <w:r w:rsidR="009C3401">
        <w:rPr>
          <w:sz w:val="24"/>
          <w:szCs w:val="24"/>
        </w:rPr>
        <w:t>u</w:t>
      </w:r>
      <w:r w:rsidR="009C3401">
        <w:rPr>
          <w:spacing w:val="-1"/>
          <w:sz w:val="24"/>
          <w:szCs w:val="24"/>
        </w:rPr>
        <w:t>s</w:t>
      </w:r>
      <w:r w:rsidR="009C3401">
        <w:rPr>
          <w:spacing w:val="1"/>
          <w:sz w:val="24"/>
          <w:szCs w:val="24"/>
        </w:rPr>
        <w:t>a</w:t>
      </w:r>
      <w:r w:rsidR="009C3401">
        <w:rPr>
          <w:sz w:val="24"/>
          <w:szCs w:val="24"/>
        </w:rPr>
        <w:t>h</w:t>
      </w:r>
      <w:r w:rsidR="009C3401">
        <w:rPr>
          <w:spacing w:val="1"/>
          <w:sz w:val="24"/>
          <w:szCs w:val="24"/>
        </w:rPr>
        <w:t>aa</w:t>
      </w:r>
      <w:r w:rsidR="009C3401">
        <w:rPr>
          <w:sz w:val="24"/>
          <w:szCs w:val="24"/>
        </w:rPr>
        <w:t xml:space="preserve">n.  </w:t>
      </w:r>
      <w:proofErr w:type="gramStart"/>
      <w:r w:rsidR="009C3401">
        <w:rPr>
          <w:spacing w:val="-1"/>
          <w:sz w:val="24"/>
          <w:szCs w:val="24"/>
        </w:rPr>
        <w:t>M</w:t>
      </w:r>
      <w:r w:rsidR="009C3401">
        <w:rPr>
          <w:spacing w:val="1"/>
          <w:sz w:val="24"/>
          <w:szCs w:val="24"/>
        </w:rPr>
        <w:t>elal</w:t>
      </w:r>
      <w:r w:rsidR="009C3401">
        <w:rPr>
          <w:spacing w:val="-4"/>
          <w:sz w:val="24"/>
          <w:szCs w:val="24"/>
        </w:rPr>
        <w:t>u</w:t>
      </w:r>
      <w:r w:rsidR="009C3401">
        <w:rPr>
          <w:sz w:val="24"/>
          <w:szCs w:val="24"/>
        </w:rPr>
        <w:t xml:space="preserve">i </w:t>
      </w:r>
      <w:r w:rsidR="009C3401">
        <w:rPr>
          <w:spacing w:val="1"/>
          <w:sz w:val="24"/>
          <w:szCs w:val="24"/>
        </w:rPr>
        <w:t xml:space="preserve"> </w:t>
      </w:r>
      <w:r w:rsidR="009C3401">
        <w:rPr>
          <w:sz w:val="24"/>
          <w:szCs w:val="24"/>
        </w:rPr>
        <w:t>kon</w:t>
      </w:r>
      <w:r w:rsidR="009C3401">
        <w:rPr>
          <w:spacing w:val="1"/>
          <w:sz w:val="24"/>
          <w:szCs w:val="24"/>
        </w:rPr>
        <w:t>t</w:t>
      </w:r>
      <w:r w:rsidR="009C3401">
        <w:rPr>
          <w:sz w:val="24"/>
          <w:szCs w:val="24"/>
        </w:rPr>
        <w:t>r</w:t>
      </w:r>
      <w:r w:rsidR="009C3401">
        <w:rPr>
          <w:spacing w:val="1"/>
          <w:sz w:val="24"/>
          <w:szCs w:val="24"/>
        </w:rPr>
        <w:t>a</w:t>
      </w:r>
      <w:r w:rsidR="009C3401">
        <w:rPr>
          <w:sz w:val="24"/>
          <w:szCs w:val="24"/>
        </w:rPr>
        <w:t>k</w:t>
      </w:r>
      <w:proofErr w:type="gramEnd"/>
      <w:r w:rsidR="009C3401">
        <w:rPr>
          <w:sz w:val="24"/>
          <w:szCs w:val="24"/>
        </w:rPr>
        <w:t xml:space="preserve">  </w:t>
      </w:r>
      <w:r w:rsidR="009C3401">
        <w:rPr>
          <w:spacing w:val="-1"/>
          <w:sz w:val="24"/>
          <w:szCs w:val="24"/>
        </w:rPr>
        <w:t>s</w:t>
      </w:r>
      <w:r w:rsidR="009C3401">
        <w:rPr>
          <w:sz w:val="24"/>
          <w:szCs w:val="24"/>
        </w:rPr>
        <w:t>o</w:t>
      </w:r>
      <w:r w:rsidR="009C3401">
        <w:rPr>
          <w:spacing w:val="-1"/>
          <w:sz w:val="24"/>
          <w:szCs w:val="24"/>
        </w:rPr>
        <w:t>s</w:t>
      </w:r>
      <w:r w:rsidR="009C3401">
        <w:rPr>
          <w:spacing w:val="1"/>
          <w:sz w:val="24"/>
          <w:szCs w:val="24"/>
        </w:rPr>
        <w:t>ia</w:t>
      </w:r>
      <w:r w:rsidR="009C3401">
        <w:rPr>
          <w:sz w:val="24"/>
          <w:szCs w:val="24"/>
        </w:rPr>
        <w:t xml:space="preserve">l </w:t>
      </w:r>
      <w:r w:rsidR="009C3401">
        <w:rPr>
          <w:spacing w:val="1"/>
          <w:sz w:val="24"/>
          <w:szCs w:val="24"/>
        </w:rPr>
        <w:t xml:space="preserve"> a</w:t>
      </w:r>
      <w:r w:rsidR="009C3401">
        <w:rPr>
          <w:sz w:val="24"/>
          <w:szCs w:val="24"/>
        </w:rPr>
        <w:t>k</w:t>
      </w:r>
      <w:r w:rsidR="009C3401">
        <w:rPr>
          <w:spacing w:val="-3"/>
          <w:sz w:val="24"/>
          <w:szCs w:val="24"/>
        </w:rPr>
        <w:t>a</w:t>
      </w:r>
      <w:r w:rsidR="009C3401">
        <w:rPr>
          <w:sz w:val="24"/>
          <w:szCs w:val="24"/>
        </w:rPr>
        <w:t xml:space="preserve">n </w:t>
      </w:r>
      <w:r w:rsidR="009C3401">
        <w:rPr>
          <w:spacing w:val="1"/>
          <w:sz w:val="24"/>
          <w:szCs w:val="24"/>
        </w:rPr>
        <w:t>te</w:t>
      </w:r>
      <w:r w:rsidR="009C3401">
        <w:rPr>
          <w:sz w:val="24"/>
          <w:szCs w:val="24"/>
        </w:rPr>
        <w:t>rb</w:t>
      </w:r>
      <w:r w:rsidR="009C3401">
        <w:rPr>
          <w:spacing w:val="1"/>
          <w:sz w:val="24"/>
          <w:szCs w:val="24"/>
        </w:rPr>
        <w:t>a</w:t>
      </w:r>
      <w:r w:rsidR="009C3401">
        <w:rPr>
          <w:sz w:val="24"/>
          <w:szCs w:val="24"/>
        </w:rPr>
        <w:t>n</w:t>
      </w:r>
      <w:r w:rsidR="009C3401">
        <w:rPr>
          <w:spacing w:val="-4"/>
          <w:sz w:val="24"/>
          <w:szCs w:val="24"/>
        </w:rPr>
        <w:t>g</w:t>
      </w:r>
      <w:r w:rsidR="009C3401">
        <w:rPr>
          <w:sz w:val="24"/>
          <w:szCs w:val="24"/>
        </w:rPr>
        <w:t xml:space="preserve">un </w:t>
      </w:r>
      <w:r w:rsidR="009C3401">
        <w:rPr>
          <w:spacing w:val="1"/>
          <w:sz w:val="24"/>
          <w:szCs w:val="24"/>
        </w:rPr>
        <w:t>i</w:t>
      </w:r>
      <w:r w:rsidR="009C3401">
        <w:rPr>
          <w:sz w:val="24"/>
          <w:szCs w:val="24"/>
        </w:rPr>
        <w:t>n</w:t>
      </w:r>
      <w:r w:rsidR="009C3401">
        <w:rPr>
          <w:spacing w:val="1"/>
          <w:sz w:val="24"/>
          <w:szCs w:val="24"/>
        </w:rPr>
        <w:t>te</w:t>
      </w:r>
      <w:r w:rsidR="009C3401">
        <w:rPr>
          <w:sz w:val="24"/>
          <w:szCs w:val="24"/>
        </w:rPr>
        <w:t>r</w:t>
      </w:r>
      <w:r w:rsidR="009C3401">
        <w:rPr>
          <w:spacing w:val="-4"/>
          <w:sz w:val="24"/>
          <w:szCs w:val="24"/>
        </w:rPr>
        <w:t>r</w:t>
      </w:r>
      <w:r w:rsidR="009C3401">
        <w:rPr>
          <w:spacing w:val="1"/>
          <w:sz w:val="24"/>
          <w:szCs w:val="24"/>
        </w:rPr>
        <w:t>ela</w:t>
      </w:r>
      <w:r w:rsidR="009C3401">
        <w:rPr>
          <w:spacing w:val="-1"/>
          <w:sz w:val="24"/>
          <w:szCs w:val="24"/>
        </w:rPr>
        <w:t>s</w:t>
      </w:r>
      <w:r w:rsidR="009C3401">
        <w:rPr>
          <w:sz w:val="24"/>
          <w:szCs w:val="24"/>
        </w:rPr>
        <w:t>i</w:t>
      </w:r>
      <w:r w:rsidR="009C3401">
        <w:rPr>
          <w:spacing w:val="1"/>
          <w:sz w:val="24"/>
          <w:szCs w:val="24"/>
        </w:rPr>
        <w:t xml:space="preserve"> </w:t>
      </w:r>
      <w:r w:rsidR="009C3401">
        <w:rPr>
          <w:spacing w:val="-4"/>
          <w:sz w:val="24"/>
          <w:szCs w:val="24"/>
        </w:rPr>
        <w:t>d</w:t>
      </w:r>
      <w:r w:rsidR="009C3401">
        <w:rPr>
          <w:spacing w:val="1"/>
          <w:sz w:val="24"/>
          <w:szCs w:val="24"/>
        </w:rPr>
        <w:t>a</w:t>
      </w:r>
      <w:r w:rsidR="009C3401">
        <w:rPr>
          <w:sz w:val="24"/>
          <w:szCs w:val="24"/>
        </w:rPr>
        <w:t xml:space="preserve">n </w:t>
      </w:r>
      <w:r w:rsidR="009C3401">
        <w:rPr>
          <w:spacing w:val="1"/>
          <w:sz w:val="24"/>
          <w:szCs w:val="24"/>
        </w:rPr>
        <w:t>i</w:t>
      </w:r>
      <w:r w:rsidR="009C3401">
        <w:rPr>
          <w:sz w:val="24"/>
          <w:szCs w:val="24"/>
        </w:rPr>
        <w:t>n</w:t>
      </w:r>
      <w:r w:rsidR="009C3401">
        <w:rPr>
          <w:spacing w:val="-3"/>
          <w:sz w:val="24"/>
          <w:szCs w:val="24"/>
        </w:rPr>
        <w:t>t</w:t>
      </w:r>
      <w:r w:rsidR="009C3401">
        <w:rPr>
          <w:spacing w:val="1"/>
          <w:sz w:val="24"/>
          <w:szCs w:val="24"/>
        </w:rPr>
        <w:t>e</w:t>
      </w:r>
      <w:r w:rsidR="009C3401">
        <w:rPr>
          <w:sz w:val="24"/>
          <w:szCs w:val="24"/>
        </w:rPr>
        <w:t>rd</w:t>
      </w:r>
      <w:r w:rsidR="009C3401">
        <w:rPr>
          <w:spacing w:val="1"/>
          <w:sz w:val="24"/>
          <w:szCs w:val="24"/>
        </w:rPr>
        <w:t>e</w:t>
      </w:r>
      <w:r w:rsidR="009C3401">
        <w:rPr>
          <w:sz w:val="24"/>
          <w:szCs w:val="24"/>
        </w:rPr>
        <w:t>p</w:t>
      </w:r>
      <w:r w:rsidR="009C3401">
        <w:rPr>
          <w:spacing w:val="1"/>
          <w:sz w:val="24"/>
          <w:szCs w:val="24"/>
        </w:rPr>
        <w:t>e</w:t>
      </w:r>
      <w:r w:rsidR="009C3401">
        <w:rPr>
          <w:sz w:val="24"/>
          <w:szCs w:val="24"/>
        </w:rPr>
        <w:t>n</w:t>
      </w:r>
      <w:r w:rsidR="009C3401">
        <w:rPr>
          <w:spacing w:val="-4"/>
          <w:sz w:val="24"/>
          <w:szCs w:val="24"/>
        </w:rPr>
        <w:t>d</w:t>
      </w:r>
      <w:r w:rsidR="009C3401">
        <w:rPr>
          <w:spacing w:val="1"/>
          <w:sz w:val="24"/>
          <w:szCs w:val="24"/>
        </w:rPr>
        <w:t>e</w:t>
      </w:r>
      <w:r w:rsidR="009C3401">
        <w:rPr>
          <w:sz w:val="24"/>
          <w:szCs w:val="24"/>
        </w:rPr>
        <w:t>n</w:t>
      </w:r>
      <w:r w:rsidR="009C3401">
        <w:rPr>
          <w:spacing w:val="-1"/>
          <w:sz w:val="24"/>
          <w:szCs w:val="24"/>
        </w:rPr>
        <w:t>s</w:t>
      </w:r>
      <w:r w:rsidR="009C3401">
        <w:rPr>
          <w:sz w:val="24"/>
          <w:szCs w:val="24"/>
        </w:rPr>
        <w:t>i</w:t>
      </w:r>
      <w:r w:rsidR="009C3401">
        <w:rPr>
          <w:spacing w:val="-3"/>
          <w:sz w:val="24"/>
          <w:szCs w:val="24"/>
        </w:rPr>
        <w:t xml:space="preserve"> </w:t>
      </w:r>
      <w:r w:rsidR="009C3401">
        <w:rPr>
          <w:spacing w:val="1"/>
          <w:sz w:val="24"/>
          <w:szCs w:val="24"/>
        </w:rPr>
        <w:t>a</w:t>
      </w:r>
      <w:r w:rsidR="009C3401">
        <w:rPr>
          <w:sz w:val="24"/>
          <w:szCs w:val="24"/>
        </w:rPr>
        <w:t>n</w:t>
      </w:r>
      <w:r w:rsidR="009C3401">
        <w:rPr>
          <w:spacing w:val="1"/>
          <w:sz w:val="24"/>
          <w:szCs w:val="24"/>
        </w:rPr>
        <w:t>ta</w:t>
      </w:r>
      <w:r w:rsidR="009C3401">
        <w:rPr>
          <w:sz w:val="24"/>
          <w:szCs w:val="24"/>
        </w:rPr>
        <w:t>ra</w:t>
      </w:r>
      <w:r w:rsidR="009C3401">
        <w:rPr>
          <w:spacing w:val="1"/>
          <w:sz w:val="24"/>
          <w:szCs w:val="24"/>
        </w:rPr>
        <w:t xml:space="preserve"> </w:t>
      </w:r>
      <w:r w:rsidR="009C3401">
        <w:rPr>
          <w:spacing w:val="-4"/>
          <w:sz w:val="24"/>
          <w:szCs w:val="24"/>
        </w:rPr>
        <w:t>p</w:t>
      </w:r>
      <w:r w:rsidR="009C3401">
        <w:rPr>
          <w:spacing w:val="1"/>
          <w:sz w:val="24"/>
          <w:szCs w:val="24"/>
        </w:rPr>
        <w:t>e</w:t>
      </w:r>
      <w:r w:rsidR="009C3401">
        <w:rPr>
          <w:sz w:val="24"/>
          <w:szCs w:val="24"/>
        </w:rPr>
        <w:t>ru</w:t>
      </w:r>
      <w:r w:rsidR="009C3401">
        <w:rPr>
          <w:spacing w:val="-1"/>
          <w:sz w:val="24"/>
          <w:szCs w:val="24"/>
        </w:rPr>
        <w:t>s</w:t>
      </w:r>
      <w:r w:rsidR="009C3401">
        <w:rPr>
          <w:spacing w:val="1"/>
          <w:sz w:val="24"/>
          <w:szCs w:val="24"/>
        </w:rPr>
        <w:t>a</w:t>
      </w:r>
      <w:r w:rsidR="009C3401">
        <w:rPr>
          <w:sz w:val="24"/>
          <w:szCs w:val="24"/>
        </w:rPr>
        <w:t>h</w:t>
      </w:r>
      <w:r w:rsidR="009C3401">
        <w:rPr>
          <w:spacing w:val="-3"/>
          <w:sz w:val="24"/>
          <w:szCs w:val="24"/>
        </w:rPr>
        <w:t>a</w:t>
      </w:r>
      <w:r w:rsidR="009C3401">
        <w:rPr>
          <w:spacing w:val="1"/>
          <w:sz w:val="24"/>
          <w:szCs w:val="24"/>
        </w:rPr>
        <w:t>a</w:t>
      </w:r>
      <w:r w:rsidR="009C3401">
        <w:rPr>
          <w:sz w:val="24"/>
          <w:szCs w:val="24"/>
        </w:rPr>
        <w:t>n d</w:t>
      </w:r>
      <w:r w:rsidR="009C3401">
        <w:rPr>
          <w:spacing w:val="1"/>
          <w:sz w:val="24"/>
          <w:szCs w:val="24"/>
        </w:rPr>
        <w:t>e</w:t>
      </w:r>
      <w:r w:rsidR="009C3401">
        <w:rPr>
          <w:sz w:val="24"/>
          <w:szCs w:val="24"/>
        </w:rPr>
        <w:t>n</w:t>
      </w:r>
      <w:r w:rsidR="009C3401">
        <w:rPr>
          <w:spacing w:val="-4"/>
          <w:sz w:val="24"/>
          <w:szCs w:val="24"/>
        </w:rPr>
        <w:t>g</w:t>
      </w:r>
      <w:r w:rsidR="009C3401">
        <w:rPr>
          <w:spacing w:val="1"/>
          <w:sz w:val="24"/>
          <w:szCs w:val="24"/>
        </w:rPr>
        <w:t>a</w:t>
      </w:r>
      <w:r w:rsidR="009C3401">
        <w:rPr>
          <w:sz w:val="24"/>
          <w:szCs w:val="24"/>
        </w:rPr>
        <w:t>n</w:t>
      </w:r>
      <w:r w:rsidR="009C3401">
        <w:rPr>
          <w:spacing w:val="10"/>
          <w:sz w:val="24"/>
          <w:szCs w:val="24"/>
        </w:rPr>
        <w:t xml:space="preserve"> </w:t>
      </w:r>
      <w:r w:rsidR="009C3401">
        <w:rPr>
          <w:i/>
          <w:spacing w:val="-1"/>
          <w:sz w:val="24"/>
          <w:szCs w:val="24"/>
        </w:rPr>
        <w:t>s</w:t>
      </w:r>
      <w:r w:rsidR="009C3401">
        <w:rPr>
          <w:i/>
          <w:spacing w:val="1"/>
          <w:sz w:val="24"/>
          <w:szCs w:val="24"/>
        </w:rPr>
        <w:t>t</w:t>
      </w:r>
      <w:r w:rsidR="009C3401">
        <w:rPr>
          <w:i/>
          <w:sz w:val="24"/>
          <w:szCs w:val="24"/>
        </w:rPr>
        <w:t>a</w:t>
      </w:r>
      <w:r w:rsidR="009C3401">
        <w:rPr>
          <w:i/>
          <w:spacing w:val="1"/>
          <w:sz w:val="24"/>
          <w:szCs w:val="24"/>
        </w:rPr>
        <w:t>ke</w:t>
      </w:r>
      <w:r w:rsidR="009C3401">
        <w:rPr>
          <w:i/>
          <w:sz w:val="24"/>
          <w:szCs w:val="24"/>
        </w:rPr>
        <w:t>ho</w:t>
      </w:r>
      <w:r w:rsidR="009C3401">
        <w:rPr>
          <w:i/>
          <w:spacing w:val="1"/>
          <w:sz w:val="24"/>
          <w:szCs w:val="24"/>
        </w:rPr>
        <w:t>l</w:t>
      </w:r>
      <w:r w:rsidR="009C3401">
        <w:rPr>
          <w:i/>
          <w:spacing w:val="-4"/>
          <w:sz w:val="24"/>
          <w:szCs w:val="24"/>
        </w:rPr>
        <w:t>d</w:t>
      </w:r>
      <w:r w:rsidR="009C3401">
        <w:rPr>
          <w:i/>
          <w:spacing w:val="1"/>
          <w:sz w:val="24"/>
          <w:szCs w:val="24"/>
        </w:rPr>
        <w:t>er</w:t>
      </w:r>
      <w:r w:rsidR="009C3401">
        <w:rPr>
          <w:sz w:val="24"/>
          <w:szCs w:val="24"/>
        </w:rPr>
        <w:t>.</w:t>
      </w:r>
    </w:p>
    <w:p w:rsidR="003717F8" w:rsidRDefault="009C3401" w:rsidP="00AD2A09">
      <w:pPr>
        <w:spacing w:after="120" w:line="276" w:lineRule="auto"/>
        <w:ind w:right="80" w:firstLine="720"/>
        <w:jc w:val="both"/>
        <w:rPr>
          <w:sz w:val="24"/>
          <w:szCs w:val="24"/>
        </w:rPr>
      </w:pP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r</w:t>
      </w:r>
      <w:r>
        <w:rPr>
          <w:spacing w:val="-1"/>
          <w:sz w:val="24"/>
          <w:szCs w:val="24"/>
        </w:rPr>
        <w:t>w</w:t>
      </w:r>
      <w:r>
        <w:rPr>
          <w:sz w:val="24"/>
          <w:szCs w:val="24"/>
        </w:rPr>
        <w:t>u</w:t>
      </w:r>
      <w:r>
        <w:rPr>
          <w:spacing w:val="1"/>
          <w:sz w:val="24"/>
          <w:szCs w:val="24"/>
        </w:rPr>
        <w:t>j</w:t>
      </w:r>
      <w:r>
        <w:rPr>
          <w:sz w:val="24"/>
          <w:szCs w:val="24"/>
        </w:rPr>
        <w:t>ud</w:t>
      </w:r>
      <w:r>
        <w:rPr>
          <w:spacing w:val="1"/>
          <w:sz w:val="24"/>
          <w:szCs w:val="24"/>
        </w:rPr>
        <w:t>a</w:t>
      </w:r>
      <w:r>
        <w:rPr>
          <w:sz w:val="24"/>
          <w:szCs w:val="24"/>
        </w:rPr>
        <w:t xml:space="preserve">n </w:t>
      </w:r>
      <w:r>
        <w:rPr>
          <w:spacing w:val="-4"/>
          <w:sz w:val="24"/>
          <w:szCs w:val="24"/>
        </w:rPr>
        <w:t>k</w:t>
      </w:r>
      <w:r>
        <w:rPr>
          <w:sz w:val="24"/>
          <w:szCs w:val="24"/>
        </w:rPr>
        <w:t>on</w:t>
      </w:r>
      <w:r>
        <w:rPr>
          <w:spacing w:val="1"/>
          <w:sz w:val="24"/>
          <w:szCs w:val="24"/>
        </w:rPr>
        <w:t>t</w:t>
      </w:r>
      <w:r>
        <w:rPr>
          <w:sz w:val="24"/>
          <w:szCs w:val="24"/>
        </w:rPr>
        <w:t>r</w:t>
      </w:r>
      <w:r>
        <w:rPr>
          <w:spacing w:val="1"/>
          <w:sz w:val="24"/>
          <w:szCs w:val="24"/>
        </w:rPr>
        <w:t>a</w:t>
      </w:r>
      <w:r>
        <w:rPr>
          <w:sz w:val="24"/>
          <w:szCs w:val="24"/>
        </w:rPr>
        <w:t xml:space="preserve">k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a</w:t>
      </w:r>
      <w:r>
        <w:rPr>
          <w:spacing w:val="-4"/>
          <w:sz w:val="24"/>
          <w:szCs w:val="24"/>
        </w:rPr>
        <w:t>n</w:t>
      </w:r>
      <w:r>
        <w:rPr>
          <w:spacing w:val="1"/>
          <w:sz w:val="24"/>
          <w:szCs w:val="24"/>
        </w:rPr>
        <w:t>ta</w:t>
      </w:r>
      <w:r>
        <w:rPr>
          <w:sz w:val="24"/>
          <w:szCs w:val="24"/>
        </w:rPr>
        <w:t>ra</w:t>
      </w:r>
      <w:r>
        <w:rPr>
          <w:spacing w:val="1"/>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i</w:t>
      </w:r>
      <w:r>
        <w:rPr>
          <w:spacing w:val="-3"/>
          <w:sz w:val="24"/>
          <w:szCs w:val="24"/>
        </w:rPr>
        <w:t>t</w:t>
      </w:r>
      <w:r>
        <w:rPr>
          <w:spacing w:val="1"/>
          <w:sz w:val="24"/>
          <w:szCs w:val="24"/>
        </w:rPr>
        <w:t>a</w:t>
      </w:r>
      <w:r>
        <w:rPr>
          <w:sz w:val="24"/>
          <w:szCs w:val="24"/>
        </w:rPr>
        <w:t>r.</w:t>
      </w:r>
      <w:r>
        <w:rPr>
          <w:spacing w:val="4"/>
          <w:sz w:val="24"/>
          <w:szCs w:val="24"/>
        </w:rPr>
        <w:t xml:space="preserve"> </w:t>
      </w:r>
      <w:r>
        <w:rPr>
          <w:spacing w:val="-1"/>
          <w:sz w:val="24"/>
          <w:szCs w:val="24"/>
        </w:rPr>
        <w:t>M</w:t>
      </w:r>
      <w:r>
        <w:rPr>
          <w:spacing w:val="1"/>
          <w:sz w:val="24"/>
          <w:szCs w:val="24"/>
        </w:rPr>
        <w:t>e</w:t>
      </w:r>
      <w:r>
        <w:rPr>
          <w:spacing w:val="-3"/>
          <w:sz w:val="24"/>
          <w:szCs w:val="24"/>
        </w:rPr>
        <w:t>l</w:t>
      </w:r>
      <w:r>
        <w:rPr>
          <w:spacing w:val="1"/>
          <w:sz w:val="24"/>
          <w:szCs w:val="24"/>
        </w:rPr>
        <w:t>al</w:t>
      </w:r>
      <w:r>
        <w:rPr>
          <w:sz w:val="24"/>
          <w:szCs w:val="24"/>
        </w:rPr>
        <w:t>ui</w:t>
      </w:r>
      <w:r>
        <w:rPr>
          <w:spacing w:val="5"/>
          <w:sz w:val="24"/>
          <w:szCs w:val="24"/>
        </w:rPr>
        <w:t xml:space="preserve"> </w:t>
      </w:r>
      <w:r>
        <w:rPr>
          <w:spacing w:val="-4"/>
          <w:sz w:val="24"/>
          <w:szCs w:val="24"/>
        </w:rPr>
        <w:t>C</w:t>
      </w:r>
      <w:r>
        <w:rPr>
          <w:spacing w:val="-1"/>
          <w:sz w:val="24"/>
          <w:szCs w:val="24"/>
        </w:rPr>
        <w:t>S</w:t>
      </w:r>
      <w:r>
        <w:rPr>
          <w:sz w:val="24"/>
          <w:szCs w:val="24"/>
        </w:rPr>
        <w:t>R</w:t>
      </w:r>
      <w:r>
        <w:rPr>
          <w:spacing w:val="4"/>
          <w:sz w:val="24"/>
          <w:szCs w:val="24"/>
        </w:rPr>
        <w:t xml:space="preserve"> </w:t>
      </w:r>
      <w:r>
        <w:rPr>
          <w:spacing w:val="1"/>
          <w:sz w:val="24"/>
          <w:szCs w:val="24"/>
        </w:rPr>
        <w:t>ma</w:t>
      </w:r>
      <w:r>
        <w:rPr>
          <w:sz w:val="24"/>
          <w:szCs w:val="24"/>
        </w:rPr>
        <w:t>ka</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ca</w:t>
      </w:r>
      <w:r>
        <w:rPr>
          <w:sz w:val="24"/>
          <w:szCs w:val="24"/>
        </w:rPr>
        <w:t>p</w:t>
      </w:r>
      <w:r>
        <w:rPr>
          <w:spacing w:val="-3"/>
          <w:sz w:val="24"/>
          <w:szCs w:val="24"/>
        </w:rPr>
        <w:t>a</w:t>
      </w:r>
      <w:r>
        <w:rPr>
          <w:spacing w:val="1"/>
          <w:sz w:val="24"/>
          <w:szCs w:val="24"/>
        </w:rPr>
        <w:t>ia</w:t>
      </w:r>
      <w:r>
        <w:rPr>
          <w:sz w:val="24"/>
          <w:szCs w:val="24"/>
        </w:rPr>
        <w:t>n</w:t>
      </w:r>
      <w:r>
        <w:rPr>
          <w:spacing w:val="4"/>
          <w:sz w:val="24"/>
          <w:szCs w:val="24"/>
        </w:rPr>
        <w:t xml:space="preserve"> </w:t>
      </w:r>
      <w:r>
        <w:rPr>
          <w:spacing w:val="-1"/>
          <w:sz w:val="24"/>
          <w:szCs w:val="24"/>
        </w:rPr>
        <w:t>s</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pacing w:val="-4"/>
          <w:sz w:val="24"/>
          <w:szCs w:val="24"/>
        </w:rPr>
        <w:t>r</w:t>
      </w:r>
      <w:r>
        <w:rPr>
          <w:spacing w:val="-3"/>
          <w:sz w:val="24"/>
          <w:szCs w:val="24"/>
        </w:rPr>
        <w:t>j</w:t>
      </w:r>
      <w:r>
        <w:rPr>
          <w:sz w:val="24"/>
          <w:szCs w:val="24"/>
        </w:rPr>
        <w:t xml:space="preserve">a </w:t>
      </w:r>
      <w:r>
        <w:rPr>
          <w:spacing w:val="1"/>
          <w:sz w:val="24"/>
          <w:szCs w:val="24"/>
        </w:rPr>
        <w:t>e</w:t>
      </w:r>
      <w:r>
        <w:rPr>
          <w:sz w:val="24"/>
          <w:szCs w:val="24"/>
        </w:rPr>
        <w:t>kono</w:t>
      </w:r>
      <w:r>
        <w:rPr>
          <w:spacing w:val="1"/>
          <w:sz w:val="24"/>
          <w:szCs w:val="24"/>
        </w:rPr>
        <w:t>m</w:t>
      </w:r>
      <w:r>
        <w:rPr>
          <w:sz w:val="24"/>
          <w:szCs w:val="24"/>
        </w:rPr>
        <w:t>i</w:t>
      </w:r>
      <w:r>
        <w:rPr>
          <w:spacing w:val="5"/>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z w:val="24"/>
          <w:szCs w:val="24"/>
        </w:rPr>
        <w:t>h</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i</w:t>
      </w:r>
      <w:r>
        <w:rPr>
          <w:sz w:val="24"/>
          <w:szCs w:val="24"/>
        </w:rPr>
        <w:t>d</w:t>
      </w:r>
      <w:r>
        <w:rPr>
          <w:spacing w:val="1"/>
          <w:sz w:val="24"/>
          <w:szCs w:val="24"/>
        </w:rPr>
        <w:t>e</w:t>
      </w:r>
      <w:r>
        <w:rPr>
          <w:sz w:val="24"/>
          <w:szCs w:val="24"/>
        </w:rPr>
        <w:t>d</w:t>
      </w:r>
      <w:r>
        <w:rPr>
          <w:spacing w:val="1"/>
          <w:sz w:val="24"/>
          <w:szCs w:val="24"/>
        </w:rPr>
        <w:t>i</w:t>
      </w:r>
      <w:r>
        <w:rPr>
          <w:spacing w:val="-4"/>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p</w:t>
      </w:r>
      <w:r>
        <w:rPr>
          <w:spacing w:val="1"/>
          <w:sz w:val="24"/>
          <w:szCs w:val="24"/>
        </w:rPr>
        <w:t>a</w:t>
      </w:r>
      <w:r>
        <w:rPr>
          <w:sz w:val="24"/>
          <w:szCs w:val="24"/>
        </w:rPr>
        <w:t>da</w:t>
      </w:r>
      <w:r>
        <w:rPr>
          <w:spacing w:val="5"/>
          <w:sz w:val="24"/>
          <w:szCs w:val="24"/>
        </w:rPr>
        <w:t xml:space="preserve"> </w:t>
      </w:r>
      <w:r>
        <w:rPr>
          <w:spacing w:val="-4"/>
          <w:sz w:val="24"/>
          <w:szCs w:val="24"/>
        </w:rPr>
        <w:t>p</w:t>
      </w:r>
      <w:r>
        <w:rPr>
          <w:spacing w:val="1"/>
          <w:sz w:val="24"/>
          <w:szCs w:val="24"/>
        </w:rPr>
        <w:t>eme</w:t>
      </w:r>
      <w:r>
        <w:rPr>
          <w:spacing w:val="-4"/>
          <w:sz w:val="24"/>
          <w:szCs w:val="24"/>
        </w:rPr>
        <w:t>g</w:t>
      </w:r>
      <w:r>
        <w:rPr>
          <w:spacing w:val="1"/>
          <w:sz w:val="24"/>
          <w:szCs w:val="24"/>
        </w:rPr>
        <w:t>a</w:t>
      </w:r>
      <w:r>
        <w:rPr>
          <w:sz w:val="24"/>
          <w:szCs w:val="24"/>
        </w:rPr>
        <w:t xml:space="preserve">ng </w:t>
      </w:r>
      <w:r>
        <w:rPr>
          <w:spacing w:val="-1"/>
          <w:sz w:val="24"/>
          <w:szCs w:val="24"/>
        </w:rPr>
        <w:t>s</w:t>
      </w:r>
      <w:r>
        <w:rPr>
          <w:spacing w:val="1"/>
          <w:sz w:val="24"/>
          <w:szCs w:val="24"/>
        </w:rPr>
        <w:t>a</w:t>
      </w:r>
      <w:r>
        <w:rPr>
          <w:sz w:val="24"/>
          <w:szCs w:val="24"/>
        </w:rPr>
        <w:t>h</w:t>
      </w:r>
      <w:r>
        <w:rPr>
          <w:spacing w:val="1"/>
          <w:sz w:val="24"/>
          <w:szCs w:val="24"/>
        </w:rPr>
        <w:t>a</w:t>
      </w:r>
      <w:r>
        <w:rPr>
          <w:sz w:val="24"/>
          <w:szCs w:val="24"/>
        </w:rPr>
        <w:t>m</w:t>
      </w:r>
      <w:r>
        <w:rPr>
          <w:spacing w:val="5"/>
          <w:sz w:val="24"/>
          <w:szCs w:val="24"/>
        </w:rPr>
        <w:t xml:space="preserve"> </w:t>
      </w:r>
      <w:r>
        <w:rPr>
          <w:sz w:val="24"/>
          <w:szCs w:val="24"/>
        </w:rPr>
        <w:t>n</w:t>
      </w:r>
      <w:r>
        <w:rPr>
          <w:spacing w:val="1"/>
          <w:sz w:val="24"/>
          <w:szCs w:val="24"/>
        </w:rPr>
        <w:t>am</w:t>
      </w:r>
      <w:r>
        <w:rPr>
          <w:spacing w:val="-4"/>
          <w:sz w:val="24"/>
          <w:szCs w:val="24"/>
        </w:rPr>
        <w:t>u</w:t>
      </w:r>
      <w:r>
        <w:rPr>
          <w:sz w:val="24"/>
          <w:szCs w:val="24"/>
        </w:rPr>
        <w:t xml:space="preserve">n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me</w:t>
      </w:r>
      <w:r>
        <w:rPr>
          <w:sz w:val="24"/>
          <w:szCs w:val="24"/>
        </w:rPr>
        <w:t>ru</w:t>
      </w:r>
      <w:r>
        <w:rPr>
          <w:spacing w:val="-4"/>
          <w:sz w:val="24"/>
          <w:szCs w:val="24"/>
        </w:rPr>
        <w:t>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ta</w:t>
      </w:r>
      <w:r>
        <w:rPr>
          <w:sz w:val="24"/>
          <w:szCs w:val="24"/>
        </w:rPr>
        <w:t>n</w:t>
      </w:r>
      <w:r>
        <w:rPr>
          <w:spacing w:val="-4"/>
          <w:sz w:val="24"/>
          <w:szCs w:val="24"/>
        </w:rPr>
        <w:t>gg</w:t>
      </w:r>
      <w:r>
        <w:rPr>
          <w:sz w:val="24"/>
          <w:szCs w:val="24"/>
        </w:rPr>
        <w:t>u</w:t>
      </w:r>
      <w:r>
        <w:rPr>
          <w:spacing w:val="12"/>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a</w:t>
      </w:r>
      <w:r>
        <w:rPr>
          <w:sz w:val="24"/>
          <w:szCs w:val="24"/>
        </w:rPr>
        <w:t>k</w:t>
      </w:r>
      <w:r>
        <w:rPr>
          <w:spacing w:val="1"/>
          <w:sz w:val="24"/>
          <w:szCs w:val="24"/>
        </w:rPr>
        <w:t>i</w:t>
      </w:r>
      <w:r>
        <w:rPr>
          <w:spacing w:val="-4"/>
          <w:sz w:val="24"/>
          <w:szCs w:val="24"/>
        </w:rPr>
        <w:t>b</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d</w:t>
      </w:r>
      <w:r>
        <w:rPr>
          <w:spacing w:val="1"/>
          <w:sz w:val="24"/>
          <w:szCs w:val="24"/>
        </w:rPr>
        <w:t>aa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w:t>
      </w:r>
      <w:r>
        <w:rPr>
          <w:spacing w:val="-5"/>
          <w:sz w:val="24"/>
          <w:szCs w:val="24"/>
        </w:rPr>
        <w:t>H</w:t>
      </w:r>
      <w:r>
        <w:rPr>
          <w:spacing w:val="1"/>
          <w:sz w:val="24"/>
          <w:szCs w:val="24"/>
        </w:rPr>
        <w:t>a</w:t>
      </w:r>
      <w:r>
        <w:rPr>
          <w:sz w:val="24"/>
          <w:szCs w:val="24"/>
        </w:rPr>
        <w:t>d</w:t>
      </w:r>
      <w:r>
        <w:rPr>
          <w:spacing w:val="1"/>
          <w:sz w:val="24"/>
          <w:szCs w:val="24"/>
        </w:rPr>
        <w:t>i</w:t>
      </w:r>
      <w:r>
        <w:rPr>
          <w:sz w:val="24"/>
          <w:szCs w:val="24"/>
        </w:rPr>
        <w:t>,</w:t>
      </w:r>
      <w:r>
        <w:rPr>
          <w:spacing w:val="4"/>
          <w:sz w:val="24"/>
          <w:szCs w:val="24"/>
        </w:rPr>
        <w:t xml:space="preserve"> </w:t>
      </w:r>
      <w:r>
        <w:rPr>
          <w:sz w:val="24"/>
          <w:szCs w:val="24"/>
        </w:rPr>
        <w:t>2014</w:t>
      </w:r>
      <w:r>
        <w:rPr>
          <w:spacing w:val="-7"/>
          <w:sz w:val="24"/>
          <w:szCs w:val="24"/>
        </w:rPr>
        <w:t>:</w:t>
      </w:r>
      <w:r>
        <w:rPr>
          <w:sz w:val="24"/>
          <w:szCs w:val="24"/>
        </w:rPr>
        <w:t xml:space="preserve">99). </w:t>
      </w: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n</w:t>
      </w:r>
      <w:r>
        <w:rPr>
          <w:spacing w:val="2"/>
          <w:sz w:val="24"/>
          <w:szCs w:val="24"/>
        </w:rPr>
        <w:t xml:space="preserve"> </w:t>
      </w:r>
      <w:r>
        <w:rPr>
          <w:spacing w:val="-5"/>
          <w:sz w:val="24"/>
          <w:szCs w:val="24"/>
        </w:rPr>
        <w:t>A</w:t>
      </w:r>
      <w:r>
        <w:rPr>
          <w:spacing w:val="1"/>
          <w:sz w:val="24"/>
          <w:szCs w:val="24"/>
        </w:rPr>
        <w:t>mae</w:t>
      </w:r>
      <w:r>
        <w:rPr>
          <w:spacing w:val="-1"/>
          <w:sz w:val="24"/>
          <w:szCs w:val="24"/>
        </w:rPr>
        <w:t>s</w:t>
      </w:r>
      <w:r>
        <w:rPr>
          <w:sz w:val="24"/>
          <w:szCs w:val="24"/>
        </w:rPr>
        <w:t>h</w:t>
      </w:r>
      <w:r>
        <w:rPr>
          <w:spacing w:val="1"/>
          <w:sz w:val="24"/>
          <w:szCs w:val="24"/>
        </w:rPr>
        <w:t>i</w:t>
      </w:r>
      <w:r>
        <w:rPr>
          <w:sz w:val="24"/>
          <w:szCs w:val="24"/>
        </w:rPr>
        <w:t>,</w:t>
      </w:r>
      <w:r>
        <w:rPr>
          <w:spacing w:val="2"/>
          <w:sz w:val="24"/>
          <w:szCs w:val="24"/>
        </w:rPr>
        <w:t xml:space="preserve"> </w:t>
      </w:r>
      <w:r>
        <w:rPr>
          <w:spacing w:val="1"/>
          <w:sz w:val="24"/>
          <w:szCs w:val="24"/>
        </w:rPr>
        <w:t>e</w:t>
      </w:r>
      <w:r>
        <w:rPr>
          <w:sz w:val="24"/>
          <w:szCs w:val="24"/>
        </w:rPr>
        <w:t>t</w:t>
      </w:r>
      <w:r>
        <w:rPr>
          <w:spacing w:val="3"/>
          <w:sz w:val="24"/>
          <w:szCs w:val="24"/>
        </w:rPr>
        <w:t xml:space="preserve"> </w:t>
      </w:r>
      <w:r>
        <w:rPr>
          <w:spacing w:val="-3"/>
          <w:sz w:val="24"/>
          <w:szCs w:val="24"/>
        </w:rPr>
        <w:t>a</w:t>
      </w:r>
      <w:r>
        <w:rPr>
          <w:sz w:val="24"/>
          <w:szCs w:val="24"/>
        </w:rPr>
        <w:t>l</w:t>
      </w:r>
      <w:r>
        <w:rPr>
          <w:spacing w:val="3"/>
          <w:sz w:val="24"/>
          <w:szCs w:val="24"/>
        </w:rPr>
        <w:t xml:space="preserve"> </w:t>
      </w:r>
      <w:r>
        <w:rPr>
          <w:sz w:val="24"/>
          <w:szCs w:val="24"/>
        </w:rPr>
        <w:t>(2008)</w:t>
      </w:r>
      <w:r>
        <w:rPr>
          <w:spacing w:val="2"/>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pacing w:val="1"/>
          <w:sz w:val="24"/>
          <w:szCs w:val="24"/>
        </w:rPr>
        <w:t>i</w:t>
      </w:r>
      <w:r>
        <w:rPr>
          <w:sz w:val="24"/>
          <w:szCs w:val="24"/>
        </w:rPr>
        <w:t>n</w:t>
      </w:r>
      <w:r>
        <w:rPr>
          <w:spacing w:val="-4"/>
          <w:sz w:val="24"/>
          <w:szCs w:val="24"/>
        </w:rPr>
        <w:t>v</w:t>
      </w:r>
      <w:r>
        <w:rPr>
          <w:spacing w:val="1"/>
          <w:sz w:val="24"/>
          <w:szCs w:val="24"/>
        </w:rPr>
        <w:t>e</w:t>
      </w:r>
      <w:r>
        <w:rPr>
          <w:spacing w:val="-1"/>
          <w:sz w:val="24"/>
          <w:szCs w:val="24"/>
        </w:rPr>
        <w:t>s</w:t>
      </w:r>
      <w:r>
        <w:rPr>
          <w:spacing w:val="1"/>
          <w:sz w:val="24"/>
          <w:szCs w:val="24"/>
        </w:rPr>
        <w:t>t</w:t>
      </w:r>
      <w:r>
        <w:rPr>
          <w:sz w:val="24"/>
          <w:szCs w:val="24"/>
        </w:rPr>
        <w:t>or</w:t>
      </w:r>
      <w:r>
        <w:rPr>
          <w:spacing w:val="2"/>
          <w:sz w:val="24"/>
          <w:szCs w:val="24"/>
        </w:rPr>
        <w:t xml:space="preserve"> </w:t>
      </w:r>
      <w:r>
        <w:rPr>
          <w:sz w:val="24"/>
          <w:szCs w:val="24"/>
        </w:rPr>
        <w:t>di</w:t>
      </w:r>
      <w:r>
        <w:rPr>
          <w:spacing w:val="3"/>
          <w:sz w:val="24"/>
          <w:szCs w:val="24"/>
        </w:rPr>
        <w:t xml:space="preserve"> </w:t>
      </w:r>
      <w:r>
        <w:rPr>
          <w:spacing w:val="-4"/>
          <w:sz w:val="24"/>
          <w:szCs w:val="24"/>
        </w:rPr>
        <w:lastRenderedPageBreak/>
        <w:t>I</w:t>
      </w:r>
      <w:r>
        <w:rPr>
          <w:spacing w:val="4"/>
          <w:sz w:val="24"/>
          <w:szCs w:val="24"/>
        </w:rPr>
        <w:t>n</w:t>
      </w:r>
      <w:r>
        <w:rPr>
          <w:sz w:val="24"/>
          <w:szCs w:val="24"/>
        </w:rPr>
        <w:t>g</w:t>
      </w:r>
      <w:r>
        <w:rPr>
          <w:spacing w:val="-4"/>
          <w:sz w:val="24"/>
          <w:szCs w:val="24"/>
        </w:rPr>
        <w:t>g</w:t>
      </w:r>
      <w:r>
        <w:rPr>
          <w:sz w:val="24"/>
          <w:szCs w:val="24"/>
        </w:rPr>
        <w:t>r</w:t>
      </w:r>
      <w:r>
        <w:rPr>
          <w:spacing w:val="1"/>
          <w:sz w:val="24"/>
          <w:szCs w:val="24"/>
        </w:rPr>
        <w:t>i</w:t>
      </w:r>
      <w:r>
        <w:rPr>
          <w:sz w:val="24"/>
          <w:szCs w:val="24"/>
        </w:rPr>
        <w:t xml:space="preserve">s </w:t>
      </w:r>
      <w:r>
        <w:rPr>
          <w:spacing w:val="1"/>
          <w:sz w:val="24"/>
          <w:szCs w:val="24"/>
        </w:rPr>
        <w:t>me</w:t>
      </w:r>
      <w:r>
        <w:rPr>
          <w:sz w:val="24"/>
          <w:szCs w:val="24"/>
        </w:rPr>
        <w:t>n</w:t>
      </w:r>
      <w:r>
        <w:rPr>
          <w:spacing w:val="1"/>
          <w:sz w:val="24"/>
          <w:szCs w:val="24"/>
        </w:rPr>
        <w:t>em</w:t>
      </w:r>
      <w:r>
        <w:rPr>
          <w:sz w:val="24"/>
          <w:szCs w:val="24"/>
        </w:rPr>
        <w:t>uk</w:t>
      </w:r>
      <w:r>
        <w:rPr>
          <w:spacing w:val="-3"/>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8"/>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pacing w:val="1"/>
          <w:sz w:val="24"/>
          <w:szCs w:val="24"/>
        </w:rPr>
        <w:t>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ung</w:t>
      </w:r>
      <w:r>
        <w:rPr>
          <w:spacing w:val="-8"/>
          <w:sz w:val="24"/>
          <w:szCs w:val="24"/>
        </w:rPr>
        <w:t xml:space="preserve"> </w:t>
      </w:r>
      <w:r>
        <w:rPr>
          <w:spacing w:val="1"/>
          <w:sz w:val="24"/>
          <w:szCs w:val="24"/>
        </w:rPr>
        <w:t>ac</w:t>
      </w:r>
      <w:r>
        <w:rPr>
          <w:sz w:val="24"/>
          <w:szCs w:val="24"/>
        </w:rPr>
        <w:t>u</w:t>
      </w:r>
      <w:r>
        <w:rPr>
          <w:spacing w:val="1"/>
          <w:sz w:val="24"/>
          <w:szCs w:val="24"/>
        </w:rPr>
        <w:t>a</w:t>
      </w:r>
      <w:r>
        <w:rPr>
          <w:sz w:val="24"/>
          <w:szCs w:val="24"/>
        </w:rPr>
        <w:t>n</w:t>
      </w:r>
      <w:r>
        <w:rPr>
          <w:spacing w:val="-8"/>
          <w:sz w:val="24"/>
          <w:szCs w:val="24"/>
        </w:rPr>
        <w:t xml:space="preserve"> </w:t>
      </w:r>
      <w:r>
        <w:rPr>
          <w:spacing w:val="1"/>
          <w:sz w:val="24"/>
          <w:szCs w:val="24"/>
        </w:rPr>
        <w:t>m</w:t>
      </w:r>
      <w:r>
        <w:rPr>
          <w:sz w:val="24"/>
          <w:szCs w:val="24"/>
        </w:rPr>
        <w:t>or</w:t>
      </w:r>
      <w:r>
        <w:rPr>
          <w:spacing w:val="1"/>
          <w:sz w:val="24"/>
          <w:szCs w:val="24"/>
        </w:rPr>
        <w:t>al</w:t>
      </w:r>
      <w:r>
        <w:rPr>
          <w:spacing w:val="-3"/>
          <w:sz w:val="24"/>
          <w:szCs w:val="24"/>
        </w:rPr>
        <w:t>i</w:t>
      </w:r>
      <w:r>
        <w:rPr>
          <w:spacing w:val="1"/>
          <w:sz w:val="24"/>
          <w:szCs w:val="24"/>
        </w:rPr>
        <w:t>ta</w:t>
      </w:r>
      <w:r>
        <w:rPr>
          <w:sz w:val="24"/>
          <w:szCs w:val="24"/>
        </w:rPr>
        <w:t>s</w:t>
      </w:r>
      <w:r>
        <w:rPr>
          <w:spacing w:val="-6"/>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4"/>
          <w:sz w:val="24"/>
          <w:szCs w:val="24"/>
        </w:rPr>
        <w:t xml:space="preserve"> </w:t>
      </w:r>
      <w:r>
        <w:rPr>
          <w:spacing w:val="-3"/>
          <w:sz w:val="24"/>
          <w:szCs w:val="24"/>
        </w:rPr>
        <w:t>l</w:t>
      </w:r>
      <w:r>
        <w:rPr>
          <w:spacing w:val="1"/>
          <w:sz w:val="24"/>
          <w:szCs w:val="24"/>
        </w:rPr>
        <w:t>e</w:t>
      </w:r>
      <w:r>
        <w:rPr>
          <w:spacing w:val="-4"/>
          <w:sz w:val="24"/>
          <w:szCs w:val="24"/>
        </w:rPr>
        <w:t>g</w:t>
      </w:r>
      <w:r>
        <w:rPr>
          <w:spacing w:val="1"/>
          <w:sz w:val="24"/>
          <w:szCs w:val="24"/>
        </w:rPr>
        <w:t>a</w:t>
      </w:r>
      <w:r>
        <w:rPr>
          <w:sz w:val="24"/>
          <w:szCs w:val="24"/>
        </w:rPr>
        <w:t>l</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z w:val="24"/>
          <w:szCs w:val="24"/>
        </w:rPr>
        <w:t>b</w:t>
      </w:r>
      <w:r>
        <w:rPr>
          <w:spacing w:val="1"/>
          <w:sz w:val="24"/>
          <w:szCs w:val="24"/>
        </w:rPr>
        <w:t>e</w:t>
      </w:r>
      <w:r>
        <w:rPr>
          <w:sz w:val="24"/>
          <w:szCs w:val="24"/>
        </w:rPr>
        <w:t>r</w:t>
      </w:r>
      <w:r>
        <w:rPr>
          <w:spacing w:val="1"/>
          <w:sz w:val="24"/>
          <w:szCs w:val="24"/>
        </w:rPr>
        <w:t>la</w:t>
      </w:r>
      <w:r>
        <w:rPr>
          <w:sz w:val="24"/>
          <w:szCs w:val="24"/>
        </w:rPr>
        <w:t>ku</w:t>
      </w:r>
      <w:r>
        <w:rPr>
          <w:spacing w:val="-4"/>
          <w:sz w:val="24"/>
          <w:szCs w:val="24"/>
        </w:rPr>
        <w:t xml:space="preserve"> d</w:t>
      </w:r>
      <w:r>
        <w:rPr>
          <w:sz w:val="24"/>
          <w:szCs w:val="24"/>
        </w:rPr>
        <w:t xml:space="preserve">i </w:t>
      </w:r>
      <w:r>
        <w:rPr>
          <w:spacing w:val="-1"/>
          <w:sz w:val="24"/>
          <w:szCs w:val="24"/>
        </w:rPr>
        <w:t>s</w:t>
      </w:r>
      <w:r>
        <w:rPr>
          <w:sz w:val="24"/>
          <w:szCs w:val="24"/>
        </w:rPr>
        <w:t>u</w:t>
      </w:r>
      <w:r>
        <w:rPr>
          <w:spacing w:val="1"/>
          <w:sz w:val="24"/>
          <w:szCs w:val="24"/>
        </w:rPr>
        <w:t>at</w:t>
      </w:r>
      <w:r>
        <w:rPr>
          <w:sz w:val="24"/>
          <w:szCs w:val="24"/>
        </w:rPr>
        <w:t>u</w:t>
      </w:r>
      <w:r>
        <w:rPr>
          <w:spacing w:val="5"/>
          <w:sz w:val="24"/>
          <w:szCs w:val="24"/>
        </w:rPr>
        <w:t xml:space="preserve"> </w:t>
      </w:r>
      <w:r>
        <w:rPr>
          <w:spacing w:val="-1"/>
          <w:sz w:val="24"/>
          <w:szCs w:val="24"/>
        </w:rPr>
        <w:t>s</w:t>
      </w:r>
      <w:r>
        <w:rPr>
          <w:sz w:val="24"/>
          <w:szCs w:val="24"/>
        </w:rPr>
        <w:t>u</w:t>
      </w:r>
      <w:r>
        <w:rPr>
          <w:spacing w:val="1"/>
          <w:sz w:val="24"/>
          <w:szCs w:val="24"/>
        </w:rPr>
        <w:t>at</w:t>
      </w:r>
      <w:r>
        <w:rPr>
          <w:sz w:val="24"/>
          <w:szCs w:val="24"/>
        </w:rPr>
        <w:t>u</w:t>
      </w:r>
      <w:r>
        <w:rPr>
          <w:spacing w:val="4"/>
          <w:sz w:val="24"/>
          <w:szCs w:val="24"/>
        </w:rPr>
        <w:t xml:space="preserve"> </w:t>
      </w:r>
      <w:r>
        <w:rPr>
          <w:sz w:val="24"/>
          <w:szCs w:val="24"/>
        </w:rPr>
        <w:t>n</w:t>
      </w:r>
      <w:r>
        <w:rPr>
          <w:spacing w:val="1"/>
          <w:sz w:val="24"/>
          <w:szCs w:val="24"/>
        </w:rPr>
        <w:t>e</w:t>
      </w:r>
      <w:r>
        <w:rPr>
          <w:spacing w:val="-4"/>
          <w:sz w:val="24"/>
          <w:szCs w:val="24"/>
        </w:rPr>
        <w:t>g</w:t>
      </w:r>
      <w:r>
        <w:rPr>
          <w:spacing w:val="1"/>
          <w:sz w:val="24"/>
          <w:szCs w:val="24"/>
        </w:rPr>
        <w:t>a</w:t>
      </w:r>
      <w:r>
        <w:rPr>
          <w:sz w:val="24"/>
          <w:szCs w:val="24"/>
        </w:rPr>
        <w:t>r</w:t>
      </w:r>
      <w:r>
        <w:rPr>
          <w:spacing w:val="1"/>
          <w:sz w:val="24"/>
          <w:szCs w:val="24"/>
        </w:rPr>
        <w:t>a</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a</w:t>
      </w:r>
      <w:r>
        <w:rPr>
          <w:sz w:val="24"/>
          <w:szCs w:val="24"/>
        </w:rPr>
        <w:t>ron</w:t>
      </w:r>
      <w:r>
        <w:rPr>
          <w:spacing w:val="4"/>
          <w:sz w:val="24"/>
          <w:szCs w:val="24"/>
        </w:rPr>
        <w:t xml:space="preserve"> </w:t>
      </w:r>
      <w:r>
        <w:rPr>
          <w:sz w:val="24"/>
          <w:szCs w:val="24"/>
        </w:rPr>
        <w:t>(2005)</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eli</w:t>
      </w:r>
      <w:r>
        <w:rPr>
          <w:spacing w:val="-3"/>
          <w:sz w:val="24"/>
          <w:szCs w:val="24"/>
        </w:rPr>
        <w:t>t</w:t>
      </w:r>
      <w:r>
        <w:rPr>
          <w:sz w:val="24"/>
          <w:szCs w:val="24"/>
        </w:rPr>
        <w:t>i</w:t>
      </w:r>
      <w:r>
        <w:rPr>
          <w:spacing w:val="5"/>
          <w:sz w:val="24"/>
          <w:szCs w:val="24"/>
        </w:rPr>
        <w:t xml:space="preserve"> </w:t>
      </w:r>
      <w:r>
        <w:rPr>
          <w:sz w:val="24"/>
          <w:szCs w:val="24"/>
        </w:rPr>
        <w:t>kon</w:t>
      </w:r>
      <w:r>
        <w:rPr>
          <w:spacing w:val="1"/>
          <w:sz w:val="24"/>
          <w:szCs w:val="24"/>
        </w:rPr>
        <w:t>t</w:t>
      </w:r>
      <w:r>
        <w:rPr>
          <w:spacing w:val="-4"/>
          <w:sz w:val="24"/>
          <w:szCs w:val="24"/>
        </w:rPr>
        <w:t>r</w:t>
      </w:r>
      <w:r>
        <w:rPr>
          <w:spacing w:val="1"/>
          <w:sz w:val="24"/>
          <w:szCs w:val="24"/>
        </w:rPr>
        <w:t>a</w:t>
      </w:r>
      <w:r>
        <w:rPr>
          <w:sz w:val="24"/>
          <w:szCs w:val="24"/>
        </w:rPr>
        <w:t>k</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1"/>
          <w:sz w:val="24"/>
          <w:szCs w:val="24"/>
        </w:rPr>
        <w:t>a</w:t>
      </w:r>
      <w:r>
        <w:rPr>
          <w:spacing w:val="-4"/>
          <w:sz w:val="24"/>
          <w:szCs w:val="24"/>
        </w:rPr>
        <w:t>n</w:t>
      </w:r>
      <w:r>
        <w:rPr>
          <w:spacing w:val="1"/>
          <w:sz w:val="24"/>
          <w:szCs w:val="24"/>
        </w:rPr>
        <w:t>ta</w:t>
      </w:r>
      <w:r>
        <w:rPr>
          <w:spacing w:val="-4"/>
          <w:sz w:val="24"/>
          <w:szCs w:val="24"/>
        </w:rPr>
        <w:t>r</w:t>
      </w:r>
      <w:r>
        <w:rPr>
          <w:sz w:val="24"/>
          <w:szCs w:val="24"/>
        </w:rPr>
        <w:t>a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pacing w:val="1"/>
          <w:sz w:val="24"/>
          <w:szCs w:val="24"/>
        </w:rPr>
        <w:t>me</w:t>
      </w:r>
      <w:r>
        <w:rPr>
          <w:sz w:val="24"/>
          <w:szCs w:val="24"/>
        </w:rPr>
        <w:t>n</w:t>
      </w:r>
      <w:r>
        <w:rPr>
          <w:spacing w:val="1"/>
          <w:sz w:val="24"/>
          <w:szCs w:val="24"/>
        </w:rPr>
        <w:t>em</w:t>
      </w:r>
      <w:r>
        <w:rPr>
          <w:sz w:val="24"/>
          <w:szCs w:val="24"/>
        </w:rPr>
        <w:t>uk</w:t>
      </w:r>
      <w:r>
        <w:rPr>
          <w:spacing w:val="-3"/>
          <w:sz w:val="24"/>
          <w:szCs w:val="24"/>
        </w:rPr>
        <w:t>a</w:t>
      </w:r>
      <w:r>
        <w:rPr>
          <w:sz w:val="24"/>
          <w:szCs w:val="24"/>
        </w:rPr>
        <w:t>n</w:t>
      </w:r>
      <w:r>
        <w:rPr>
          <w:spacing w:val="-1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te</w:t>
      </w:r>
      <w:r>
        <w:rPr>
          <w:sz w:val="24"/>
          <w:szCs w:val="24"/>
        </w:rPr>
        <w:t>r</w:t>
      </w:r>
      <w:r>
        <w:rPr>
          <w:spacing w:val="1"/>
          <w:sz w:val="24"/>
          <w:szCs w:val="24"/>
        </w:rPr>
        <w:t>li</w:t>
      </w:r>
      <w:r>
        <w:rPr>
          <w:sz w:val="24"/>
          <w:szCs w:val="24"/>
        </w:rPr>
        <w:t>b</w:t>
      </w:r>
      <w:r>
        <w:rPr>
          <w:spacing w:val="1"/>
          <w:sz w:val="24"/>
          <w:szCs w:val="24"/>
        </w:rPr>
        <w:t>a</w:t>
      </w:r>
      <w:r>
        <w:rPr>
          <w:sz w:val="24"/>
          <w:szCs w:val="24"/>
        </w:rPr>
        <w:t>t</w:t>
      </w:r>
      <w:r>
        <w:rPr>
          <w:spacing w:val="-11"/>
          <w:sz w:val="24"/>
          <w:szCs w:val="24"/>
        </w:rPr>
        <w:t xml:space="preserve"> </w:t>
      </w:r>
      <w:r>
        <w:rPr>
          <w:sz w:val="24"/>
          <w:szCs w:val="24"/>
        </w:rPr>
        <w:t>d</w:t>
      </w:r>
      <w:r>
        <w:rPr>
          <w:spacing w:val="1"/>
          <w:sz w:val="24"/>
          <w:szCs w:val="24"/>
        </w:rPr>
        <w:t>a</w:t>
      </w:r>
      <w:r>
        <w:rPr>
          <w:spacing w:val="-3"/>
          <w:sz w:val="24"/>
          <w:szCs w:val="24"/>
        </w:rPr>
        <w:t>la</w:t>
      </w:r>
      <w:r>
        <w:rPr>
          <w:sz w:val="24"/>
          <w:szCs w:val="24"/>
        </w:rPr>
        <w:t>m C</w:t>
      </w:r>
      <w:r>
        <w:rPr>
          <w:spacing w:val="-1"/>
          <w:sz w:val="24"/>
          <w:szCs w:val="24"/>
        </w:rPr>
        <w:t>S</w:t>
      </w:r>
      <w:r>
        <w:rPr>
          <w:sz w:val="24"/>
          <w:szCs w:val="24"/>
        </w:rPr>
        <w:t xml:space="preserve">R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le</w:t>
      </w:r>
      <w:r>
        <w:rPr>
          <w:sz w:val="24"/>
          <w:szCs w:val="24"/>
        </w:rPr>
        <w:t>b</w:t>
      </w:r>
      <w:r>
        <w:rPr>
          <w:spacing w:val="1"/>
          <w:sz w:val="24"/>
          <w:szCs w:val="24"/>
        </w:rPr>
        <w:t>i</w:t>
      </w:r>
      <w:r>
        <w:rPr>
          <w:sz w:val="24"/>
          <w:szCs w:val="24"/>
        </w:rPr>
        <w:t>h k</w:t>
      </w:r>
      <w:r>
        <w:rPr>
          <w:spacing w:val="-4"/>
          <w:sz w:val="24"/>
          <w:szCs w:val="24"/>
        </w:rPr>
        <w:t>r</w:t>
      </w:r>
      <w:r>
        <w:rPr>
          <w:spacing w:val="1"/>
          <w:sz w:val="24"/>
          <w:szCs w:val="24"/>
        </w:rPr>
        <w:t>ea</w:t>
      </w:r>
      <w:r>
        <w:rPr>
          <w:spacing w:val="-1"/>
          <w:sz w:val="24"/>
          <w:szCs w:val="24"/>
        </w:rPr>
        <w:t>t</w:t>
      </w:r>
      <w:r>
        <w:rPr>
          <w:spacing w:val="1"/>
          <w:sz w:val="24"/>
          <w:szCs w:val="24"/>
        </w:rPr>
        <w:t>i</w:t>
      </w:r>
      <w:r>
        <w:rPr>
          <w:sz w:val="24"/>
          <w:szCs w:val="24"/>
        </w:rPr>
        <w:t>f d</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w:t>
      </w:r>
      <w:r>
        <w:rPr>
          <w:spacing w:val="1"/>
          <w:sz w:val="24"/>
          <w:szCs w:val="24"/>
        </w:rPr>
        <w:t>ta</w:t>
      </w:r>
      <w:r>
        <w:rPr>
          <w:spacing w:val="-4"/>
          <w:sz w:val="24"/>
          <w:szCs w:val="24"/>
        </w:rPr>
        <w:t>h</w:t>
      </w:r>
      <w:r>
        <w:rPr>
          <w:spacing w:val="1"/>
          <w:sz w:val="24"/>
          <w:szCs w:val="24"/>
        </w:rPr>
        <w:t>a</w:t>
      </w:r>
      <w:r>
        <w:rPr>
          <w:sz w:val="24"/>
          <w:szCs w:val="24"/>
        </w:rPr>
        <w:t>n di</w:t>
      </w:r>
      <w:r>
        <w:rPr>
          <w:spacing w:val="1"/>
          <w:sz w:val="24"/>
          <w:szCs w:val="24"/>
        </w:rPr>
        <w:t xml:space="preserve"> </w:t>
      </w:r>
      <w:r>
        <w:rPr>
          <w:sz w:val="24"/>
          <w:szCs w:val="24"/>
        </w:rPr>
        <w:t>p</w:t>
      </w:r>
      <w:r>
        <w:rPr>
          <w:spacing w:val="-3"/>
          <w:sz w:val="24"/>
          <w:szCs w:val="24"/>
        </w:rPr>
        <w:t>a</w:t>
      </w:r>
      <w:r>
        <w:rPr>
          <w:spacing w:val="-1"/>
          <w:sz w:val="24"/>
          <w:szCs w:val="24"/>
        </w:rPr>
        <w:t>s</w:t>
      </w:r>
      <w:r>
        <w:rPr>
          <w:spacing w:val="1"/>
          <w:sz w:val="24"/>
          <w:szCs w:val="24"/>
        </w:rPr>
        <w:t>a</w:t>
      </w:r>
      <w:r>
        <w:rPr>
          <w:sz w:val="24"/>
          <w:szCs w:val="24"/>
        </w:rPr>
        <w:t xml:space="preserve">r </w:t>
      </w:r>
      <w:r>
        <w:rPr>
          <w:spacing w:val="1"/>
          <w:sz w:val="24"/>
          <w:szCs w:val="24"/>
        </w:rPr>
        <w:t>m</w:t>
      </w:r>
      <w:r>
        <w:rPr>
          <w:sz w:val="24"/>
          <w:szCs w:val="24"/>
        </w:rPr>
        <w:t>od</w:t>
      </w:r>
      <w:r>
        <w:rPr>
          <w:spacing w:val="1"/>
          <w:sz w:val="24"/>
          <w:szCs w:val="24"/>
        </w:rPr>
        <w:t>al</w:t>
      </w:r>
      <w:r>
        <w:rPr>
          <w:sz w:val="24"/>
          <w:szCs w:val="24"/>
        </w:rPr>
        <w:t>.</w:t>
      </w:r>
    </w:p>
    <w:p w:rsidR="003717F8" w:rsidRDefault="009C3401" w:rsidP="00AD2A09">
      <w:pPr>
        <w:spacing w:after="120" w:line="276" w:lineRule="auto"/>
        <w:rPr>
          <w:sz w:val="24"/>
          <w:szCs w:val="24"/>
        </w:rPr>
      </w:pPr>
      <w:r>
        <w:rPr>
          <w:b/>
          <w:sz w:val="24"/>
          <w:szCs w:val="24"/>
        </w:rPr>
        <w:t>2.4.3.   T</w:t>
      </w:r>
      <w:r>
        <w:rPr>
          <w:b/>
          <w:spacing w:val="1"/>
          <w:sz w:val="24"/>
          <w:szCs w:val="24"/>
        </w:rPr>
        <w:t>e</w:t>
      </w:r>
      <w:r>
        <w:rPr>
          <w:b/>
          <w:spacing w:val="-4"/>
          <w:sz w:val="24"/>
          <w:szCs w:val="24"/>
        </w:rPr>
        <w:t>o</w:t>
      </w:r>
      <w:r>
        <w:rPr>
          <w:b/>
          <w:spacing w:val="1"/>
          <w:sz w:val="24"/>
          <w:szCs w:val="24"/>
        </w:rPr>
        <w:t>r</w:t>
      </w:r>
      <w:r>
        <w:rPr>
          <w:b/>
          <w:sz w:val="24"/>
          <w:szCs w:val="24"/>
        </w:rPr>
        <w:t>i</w:t>
      </w:r>
      <w:r>
        <w:rPr>
          <w:b/>
          <w:spacing w:val="1"/>
          <w:sz w:val="24"/>
          <w:szCs w:val="24"/>
        </w:rPr>
        <w:t xml:space="preserve"> </w:t>
      </w:r>
      <w:r>
        <w:rPr>
          <w:b/>
          <w:sz w:val="24"/>
          <w:szCs w:val="24"/>
        </w:rPr>
        <w:t>L</w:t>
      </w:r>
      <w:r>
        <w:rPr>
          <w:b/>
          <w:spacing w:val="1"/>
          <w:sz w:val="24"/>
          <w:szCs w:val="24"/>
        </w:rPr>
        <w:t>e</w:t>
      </w:r>
      <w:r>
        <w:rPr>
          <w:b/>
          <w:sz w:val="24"/>
          <w:szCs w:val="24"/>
        </w:rPr>
        <w:t>g</w:t>
      </w:r>
      <w:r>
        <w:rPr>
          <w:b/>
          <w:spacing w:val="1"/>
          <w:sz w:val="24"/>
          <w:szCs w:val="24"/>
        </w:rPr>
        <w:t>i</w:t>
      </w:r>
      <w:r>
        <w:rPr>
          <w:b/>
          <w:sz w:val="24"/>
          <w:szCs w:val="24"/>
        </w:rPr>
        <w:t>t</w:t>
      </w:r>
      <w:r>
        <w:rPr>
          <w:b/>
          <w:spacing w:val="1"/>
          <w:sz w:val="24"/>
          <w:szCs w:val="24"/>
        </w:rPr>
        <w:t>i</w:t>
      </w:r>
      <w:r>
        <w:rPr>
          <w:b/>
          <w:spacing w:val="-8"/>
          <w:sz w:val="24"/>
          <w:szCs w:val="24"/>
        </w:rPr>
        <w:t>m</w:t>
      </w:r>
      <w:r>
        <w:rPr>
          <w:b/>
          <w:sz w:val="24"/>
          <w:szCs w:val="24"/>
        </w:rPr>
        <w:t>a</w:t>
      </w:r>
      <w:r>
        <w:rPr>
          <w:b/>
          <w:spacing w:val="-1"/>
          <w:sz w:val="24"/>
          <w:szCs w:val="24"/>
        </w:rPr>
        <w:t>s</w:t>
      </w:r>
      <w:r>
        <w:rPr>
          <w:b/>
          <w:sz w:val="24"/>
          <w:szCs w:val="24"/>
        </w:rPr>
        <w:t>i</w:t>
      </w:r>
    </w:p>
    <w:p w:rsidR="00DC6F88" w:rsidRDefault="009C3401" w:rsidP="00AD2A09">
      <w:pPr>
        <w:spacing w:after="120" w:line="276" w:lineRule="auto"/>
        <w:ind w:right="76" w:firstLine="720"/>
        <w:jc w:val="both"/>
        <w:rPr>
          <w:sz w:val="24"/>
          <w:szCs w:val="24"/>
        </w:rPr>
      </w:pPr>
      <w:r>
        <w:rPr>
          <w:spacing w:val="-4"/>
          <w:sz w:val="24"/>
          <w:szCs w:val="24"/>
        </w:rPr>
        <w:t>I</w:t>
      </w:r>
      <w:r>
        <w:rPr>
          <w:sz w:val="24"/>
          <w:szCs w:val="24"/>
        </w:rPr>
        <w:t>n</w:t>
      </w:r>
      <w:r>
        <w:rPr>
          <w:spacing w:val="1"/>
          <w:sz w:val="24"/>
          <w:szCs w:val="24"/>
        </w:rPr>
        <w:t>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1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6"/>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9"/>
          <w:sz w:val="24"/>
          <w:szCs w:val="24"/>
        </w:rPr>
        <w:t xml:space="preserve"> </w:t>
      </w:r>
      <w:r>
        <w:rPr>
          <w:spacing w:val="-1"/>
          <w:sz w:val="24"/>
          <w:szCs w:val="24"/>
        </w:rPr>
        <w:t>s</w:t>
      </w:r>
      <w:r>
        <w:rPr>
          <w:spacing w:val="-3"/>
          <w:sz w:val="24"/>
          <w:szCs w:val="24"/>
        </w:rPr>
        <w:t>e</w:t>
      </w:r>
      <w:r>
        <w:rPr>
          <w:sz w:val="24"/>
          <w:szCs w:val="24"/>
        </w:rPr>
        <w:t>k</w:t>
      </w:r>
      <w:r>
        <w:rPr>
          <w:spacing w:val="1"/>
          <w:sz w:val="24"/>
          <w:szCs w:val="24"/>
        </w:rPr>
        <w:t>ita</w:t>
      </w:r>
      <w:r>
        <w:rPr>
          <w:sz w:val="24"/>
          <w:szCs w:val="24"/>
        </w:rPr>
        <w:t>r</w:t>
      </w:r>
      <w:r>
        <w:rPr>
          <w:spacing w:val="-16"/>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5"/>
          <w:sz w:val="24"/>
          <w:szCs w:val="24"/>
        </w:rPr>
        <w:t xml:space="preserve"> </w:t>
      </w:r>
      <w:r>
        <w:rPr>
          <w:spacing w:val="1"/>
          <w:sz w:val="24"/>
          <w:szCs w:val="24"/>
        </w:rPr>
        <w:t>me</w:t>
      </w:r>
      <w:r>
        <w:rPr>
          <w:spacing w:val="-4"/>
          <w:sz w:val="24"/>
          <w:szCs w:val="24"/>
        </w:rPr>
        <w:t>n</w:t>
      </w:r>
      <w:r>
        <w:rPr>
          <w:spacing w:val="1"/>
          <w:sz w:val="24"/>
          <w:szCs w:val="24"/>
        </w:rPr>
        <w:t>im</w:t>
      </w:r>
      <w:r>
        <w:rPr>
          <w:sz w:val="24"/>
          <w:szCs w:val="24"/>
        </w:rPr>
        <w:t>bu</w:t>
      </w:r>
      <w:r>
        <w:rPr>
          <w:spacing w:val="1"/>
          <w:sz w:val="24"/>
          <w:szCs w:val="24"/>
        </w:rPr>
        <w:t>l</w:t>
      </w:r>
      <w:r>
        <w:rPr>
          <w:spacing w:val="-4"/>
          <w:sz w:val="24"/>
          <w:szCs w:val="24"/>
        </w:rPr>
        <w:t>k</w:t>
      </w:r>
      <w:r>
        <w:rPr>
          <w:spacing w:val="1"/>
          <w:sz w:val="24"/>
          <w:szCs w:val="24"/>
        </w:rPr>
        <w:t>a</w:t>
      </w:r>
      <w:r>
        <w:rPr>
          <w:sz w:val="24"/>
          <w:szCs w:val="24"/>
        </w:rPr>
        <w:t>n</w:t>
      </w:r>
      <w:r>
        <w:rPr>
          <w:spacing w:val="-16"/>
          <w:sz w:val="24"/>
          <w:szCs w:val="24"/>
        </w:rPr>
        <w:t xml:space="preserve"> </w:t>
      </w:r>
      <w:r>
        <w:rPr>
          <w:sz w:val="24"/>
          <w:szCs w:val="24"/>
        </w:rPr>
        <w:t>konf</w:t>
      </w:r>
      <w:r>
        <w:rPr>
          <w:spacing w:val="1"/>
          <w:sz w:val="24"/>
          <w:szCs w:val="24"/>
        </w:rPr>
        <w:t>li</w:t>
      </w:r>
      <w:r>
        <w:rPr>
          <w:sz w:val="24"/>
          <w:szCs w:val="24"/>
        </w:rPr>
        <w:t xml:space="preserve">k </w:t>
      </w:r>
      <w:r>
        <w:rPr>
          <w:spacing w:val="1"/>
          <w:sz w:val="24"/>
          <w:szCs w:val="24"/>
        </w:rPr>
        <w:t>ata</w:t>
      </w:r>
      <w:r>
        <w:rPr>
          <w:sz w:val="24"/>
          <w:szCs w:val="24"/>
        </w:rPr>
        <w:t>u</w:t>
      </w:r>
      <w:r>
        <w:rPr>
          <w:spacing w:val="56"/>
          <w:sz w:val="24"/>
          <w:szCs w:val="24"/>
        </w:rPr>
        <w:t xml:space="preserve"> </w:t>
      </w:r>
      <w:r>
        <w:rPr>
          <w:sz w:val="24"/>
          <w:szCs w:val="24"/>
        </w:rPr>
        <w:t>h</w:t>
      </w:r>
      <w:r>
        <w:rPr>
          <w:spacing w:val="1"/>
          <w:sz w:val="24"/>
          <w:szCs w:val="24"/>
        </w:rPr>
        <w:t>a</w:t>
      </w:r>
      <w:r>
        <w:rPr>
          <w:spacing w:val="-4"/>
          <w:sz w:val="24"/>
          <w:szCs w:val="24"/>
        </w:rPr>
        <w:t>r</w:t>
      </w:r>
      <w:r>
        <w:rPr>
          <w:spacing w:val="1"/>
          <w:sz w:val="24"/>
          <w:szCs w:val="24"/>
        </w:rPr>
        <w:t>m</w:t>
      </w:r>
      <w:r>
        <w:rPr>
          <w:sz w:val="24"/>
          <w:szCs w:val="24"/>
        </w:rPr>
        <w:t>on</w:t>
      </w:r>
      <w:r>
        <w:rPr>
          <w:spacing w:val="1"/>
          <w:sz w:val="24"/>
          <w:szCs w:val="24"/>
        </w:rPr>
        <w:t>i</w:t>
      </w:r>
      <w:r>
        <w:rPr>
          <w:sz w:val="24"/>
          <w:szCs w:val="24"/>
        </w:rPr>
        <w:t>.</w:t>
      </w:r>
      <w:r>
        <w:rPr>
          <w:spacing w:val="56"/>
          <w:sz w:val="24"/>
          <w:szCs w:val="24"/>
        </w:rPr>
        <w:t xml:space="preserve"> </w:t>
      </w:r>
      <w:r>
        <w:rPr>
          <w:spacing w:val="-5"/>
          <w:sz w:val="24"/>
          <w:szCs w:val="24"/>
        </w:rPr>
        <w:t>K</w:t>
      </w:r>
      <w:r>
        <w:rPr>
          <w:sz w:val="24"/>
          <w:szCs w:val="24"/>
        </w:rPr>
        <w:t>onf</w:t>
      </w:r>
      <w:r>
        <w:rPr>
          <w:spacing w:val="1"/>
          <w:sz w:val="24"/>
          <w:szCs w:val="24"/>
        </w:rPr>
        <w:t>li</w:t>
      </w:r>
      <w:r>
        <w:rPr>
          <w:sz w:val="24"/>
          <w:szCs w:val="24"/>
        </w:rPr>
        <w:t>k</w:t>
      </w:r>
      <w:r>
        <w:rPr>
          <w:spacing w:val="56"/>
          <w:sz w:val="24"/>
          <w:szCs w:val="24"/>
        </w:rPr>
        <w:t xml:space="preserve"> </w:t>
      </w:r>
      <w:r>
        <w:rPr>
          <w:spacing w:val="1"/>
          <w:sz w:val="24"/>
          <w:szCs w:val="24"/>
        </w:rPr>
        <w:t>te</w:t>
      </w:r>
      <w:r>
        <w:rPr>
          <w:sz w:val="24"/>
          <w:szCs w:val="24"/>
        </w:rPr>
        <w:t>r</w:t>
      </w:r>
      <w:r>
        <w:rPr>
          <w:spacing w:val="1"/>
          <w:sz w:val="24"/>
          <w:szCs w:val="24"/>
        </w:rPr>
        <w:t>ja</w:t>
      </w:r>
      <w:r>
        <w:rPr>
          <w:sz w:val="24"/>
          <w:szCs w:val="24"/>
        </w:rPr>
        <w:t>di</w:t>
      </w:r>
      <w:r>
        <w:rPr>
          <w:spacing w:val="53"/>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3"/>
          <w:sz w:val="24"/>
          <w:szCs w:val="24"/>
        </w:rPr>
        <w:t>i</w:t>
      </w:r>
      <w:r>
        <w:rPr>
          <w:spacing w:val="1"/>
          <w:sz w:val="24"/>
          <w:szCs w:val="24"/>
        </w:rPr>
        <w:t>l</w:t>
      </w:r>
      <w:r>
        <w:rPr>
          <w:sz w:val="24"/>
          <w:szCs w:val="24"/>
        </w:rPr>
        <w:t>a</w:t>
      </w:r>
      <w:r>
        <w:rPr>
          <w:spacing w:val="57"/>
          <w:sz w:val="24"/>
          <w:szCs w:val="24"/>
        </w:rPr>
        <w:t xml:space="preserve"> </w:t>
      </w:r>
      <w:r>
        <w:rPr>
          <w:spacing w:val="-3"/>
          <w:sz w:val="24"/>
          <w:szCs w:val="24"/>
        </w:rPr>
        <w:t>a</w:t>
      </w:r>
      <w:r>
        <w:rPr>
          <w:sz w:val="24"/>
          <w:szCs w:val="24"/>
        </w:rPr>
        <w:t>da</w:t>
      </w:r>
      <w:r>
        <w:rPr>
          <w:spacing w:val="57"/>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54"/>
          <w:sz w:val="24"/>
          <w:szCs w:val="24"/>
        </w:rPr>
        <w:t xml:space="preserve"> </w:t>
      </w:r>
      <w:proofErr w:type="gramStart"/>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proofErr w:type="gramEnd"/>
      <w:r>
        <w:rPr>
          <w:spacing w:val="52"/>
          <w:sz w:val="24"/>
          <w:szCs w:val="24"/>
        </w:rPr>
        <w:t xml:space="preserve"> </w:t>
      </w:r>
      <w:r>
        <w:rPr>
          <w:sz w:val="24"/>
          <w:szCs w:val="24"/>
        </w:rPr>
        <w:t>b</w:t>
      </w:r>
      <w:r>
        <w:rPr>
          <w:spacing w:val="1"/>
          <w:sz w:val="24"/>
          <w:szCs w:val="24"/>
        </w:rPr>
        <w:t>e</w:t>
      </w:r>
      <w:r>
        <w:rPr>
          <w:sz w:val="24"/>
          <w:szCs w:val="24"/>
        </w:rPr>
        <w:t>r</w:t>
      </w:r>
      <w:r>
        <w:rPr>
          <w:spacing w:val="1"/>
          <w:sz w:val="24"/>
          <w:szCs w:val="24"/>
        </w:rPr>
        <w:t>im</w:t>
      </w:r>
      <w:r>
        <w:rPr>
          <w:sz w:val="24"/>
          <w:szCs w:val="24"/>
        </w:rPr>
        <w:t>p</w:t>
      </w:r>
      <w:r>
        <w:rPr>
          <w:spacing w:val="1"/>
          <w:sz w:val="24"/>
          <w:szCs w:val="24"/>
        </w:rPr>
        <w:t>i</w:t>
      </w:r>
      <w:r>
        <w:rPr>
          <w:sz w:val="24"/>
          <w:szCs w:val="24"/>
        </w:rPr>
        <w:t>t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3"/>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ali</w:t>
      </w:r>
      <w:r>
        <w:rPr>
          <w:spacing w:val="-4"/>
          <w:sz w:val="24"/>
          <w:szCs w:val="24"/>
        </w:rPr>
        <w:t>k</w:t>
      </w:r>
      <w:r>
        <w:rPr>
          <w:spacing w:val="4"/>
          <w:sz w:val="24"/>
          <w:szCs w:val="24"/>
        </w:rPr>
        <w:t>n</w:t>
      </w:r>
      <w:r>
        <w:rPr>
          <w:spacing w:val="-8"/>
          <w:sz w:val="24"/>
          <w:szCs w:val="24"/>
        </w:rPr>
        <w:t>y</w:t>
      </w:r>
      <w:r>
        <w:rPr>
          <w:sz w:val="24"/>
          <w:szCs w:val="24"/>
        </w:rPr>
        <w:t>a</w:t>
      </w:r>
      <w:r>
        <w:rPr>
          <w:spacing w:val="4"/>
          <w:sz w:val="24"/>
          <w:szCs w:val="24"/>
        </w:rPr>
        <w:t xml:space="preserve"> </w:t>
      </w:r>
      <w:r>
        <w:rPr>
          <w:sz w:val="24"/>
          <w:szCs w:val="24"/>
        </w:rPr>
        <w:t>h</w:t>
      </w:r>
      <w:r>
        <w:rPr>
          <w:spacing w:val="1"/>
          <w:sz w:val="24"/>
          <w:szCs w:val="24"/>
        </w:rPr>
        <w:t>a</w:t>
      </w:r>
      <w:r>
        <w:rPr>
          <w:sz w:val="24"/>
          <w:szCs w:val="24"/>
        </w:rPr>
        <w:t>r</w:t>
      </w:r>
      <w:r>
        <w:rPr>
          <w:spacing w:val="1"/>
          <w:sz w:val="24"/>
          <w:szCs w:val="24"/>
        </w:rPr>
        <w:t>m</w:t>
      </w:r>
      <w:r>
        <w:rPr>
          <w:sz w:val="24"/>
          <w:szCs w:val="24"/>
        </w:rPr>
        <w:t>oni</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ci</w:t>
      </w:r>
      <w:r>
        <w:rPr>
          <w:spacing w:val="-4"/>
          <w:sz w:val="24"/>
          <w:szCs w:val="24"/>
        </w:rPr>
        <w:t>p</w:t>
      </w:r>
      <w:r>
        <w:rPr>
          <w:spacing w:val="1"/>
          <w:sz w:val="24"/>
          <w:szCs w:val="24"/>
        </w:rPr>
        <w:t>t</w:t>
      </w:r>
      <w:r>
        <w:rPr>
          <w:sz w:val="24"/>
          <w:szCs w:val="24"/>
        </w:rPr>
        <w:t xml:space="preserve">a </w:t>
      </w:r>
      <w:r>
        <w:rPr>
          <w:spacing w:val="1"/>
          <w:sz w:val="24"/>
          <w:szCs w:val="24"/>
        </w:rPr>
        <w:t>a</w:t>
      </w:r>
      <w:r>
        <w:rPr>
          <w:sz w:val="24"/>
          <w:szCs w:val="24"/>
        </w:rPr>
        <w:t>p</w:t>
      </w:r>
      <w:r>
        <w:rPr>
          <w:spacing w:val="1"/>
          <w:sz w:val="24"/>
          <w:szCs w:val="24"/>
        </w:rPr>
        <w:t>a</w:t>
      </w:r>
      <w:r>
        <w:rPr>
          <w:spacing w:val="-4"/>
          <w:sz w:val="24"/>
          <w:szCs w:val="24"/>
        </w:rPr>
        <w:t>b</w:t>
      </w:r>
      <w:r>
        <w:rPr>
          <w:spacing w:val="1"/>
          <w:sz w:val="24"/>
          <w:szCs w:val="24"/>
        </w:rPr>
        <w:t>il</w:t>
      </w:r>
      <w:r>
        <w:rPr>
          <w:sz w:val="24"/>
          <w:szCs w:val="24"/>
        </w:rPr>
        <w:t xml:space="preserve">a </w:t>
      </w:r>
      <w:r>
        <w:rPr>
          <w:spacing w:val="1"/>
          <w:sz w:val="24"/>
          <w:szCs w:val="24"/>
        </w:rPr>
        <w:t>a</w:t>
      </w:r>
      <w:r>
        <w:rPr>
          <w:sz w:val="24"/>
          <w:szCs w:val="24"/>
        </w:rPr>
        <w:t>da ru</w:t>
      </w:r>
      <w:r>
        <w:rPr>
          <w:spacing w:val="1"/>
          <w:sz w:val="24"/>
          <w:szCs w:val="24"/>
        </w:rPr>
        <w:t>a</w:t>
      </w:r>
      <w:r>
        <w:rPr>
          <w:sz w:val="24"/>
          <w:szCs w:val="24"/>
        </w:rPr>
        <w:t>ng 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aia</w:t>
      </w:r>
      <w:r>
        <w:rPr>
          <w:sz w:val="24"/>
          <w:szCs w:val="24"/>
        </w:rPr>
        <w:t xml:space="preserve">n </w:t>
      </w:r>
      <w:r>
        <w:rPr>
          <w:spacing w:val="2"/>
          <w:sz w:val="24"/>
          <w:szCs w:val="24"/>
        </w:rPr>
        <w:t>(</w:t>
      </w:r>
      <w:r>
        <w:rPr>
          <w:i/>
          <w:spacing w:val="1"/>
          <w:sz w:val="24"/>
          <w:szCs w:val="24"/>
        </w:rPr>
        <w:t>c</w:t>
      </w:r>
      <w:r>
        <w:rPr>
          <w:i/>
          <w:sz w:val="24"/>
          <w:szCs w:val="24"/>
        </w:rPr>
        <w:t>ong</w:t>
      </w:r>
      <w:r>
        <w:rPr>
          <w:i/>
          <w:spacing w:val="-1"/>
          <w:sz w:val="24"/>
          <w:szCs w:val="24"/>
        </w:rPr>
        <w:t>r</w:t>
      </w:r>
      <w:r>
        <w:rPr>
          <w:i/>
          <w:sz w:val="24"/>
          <w:szCs w:val="24"/>
        </w:rPr>
        <w:t>u</w:t>
      </w:r>
      <w:r>
        <w:rPr>
          <w:i/>
          <w:spacing w:val="1"/>
          <w:sz w:val="24"/>
          <w:szCs w:val="24"/>
        </w:rPr>
        <w:t>e</w:t>
      </w:r>
      <w:r>
        <w:rPr>
          <w:i/>
          <w:spacing w:val="-4"/>
          <w:sz w:val="24"/>
          <w:szCs w:val="24"/>
        </w:rPr>
        <w:t>n</w:t>
      </w:r>
      <w:r>
        <w:rPr>
          <w:i/>
          <w:spacing w:val="1"/>
          <w:sz w:val="24"/>
          <w:szCs w:val="24"/>
        </w:rPr>
        <w:t>c</w:t>
      </w:r>
      <w:r>
        <w:rPr>
          <w:i/>
          <w:spacing w:val="2"/>
          <w:sz w:val="24"/>
          <w:szCs w:val="24"/>
        </w:rPr>
        <w:t>e</w:t>
      </w:r>
      <w:r>
        <w:rPr>
          <w:sz w:val="24"/>
          <w:szCs w:val="24"/>
        </w:rPr>
        <w:t xml:space="preserve">) </w:t>
      </w:r>
      <w:r>
        <w:rPr>
          <w:spacing w:val="1"/>
          <w:sz w:val="24"/>
          <w:szCs w:val="24"/>
        </w:rPr>
        <w:t>a</w:t>
      </w:r>
      <w:r>
        <w:rPr>
          <w:spacing w:val="-4"/>
          <w:sz w:val="24"/>
          <w:szCs w:val="24"/>
        </w:rPr>
        <w:t>n</w:t>
      </w:r>
      <w:r>
        <w:rPr>
          <w:spacing w:val="1"/>
          <w:sz w:val="24"/>
          <w:szCs w:val="24"/>
        </w:rPr>
        <w:t>ta</w:t>
      </w:r>
      <w:r>
        <w:rPr>
          <w:sz w:val="24"/>
          <w:szCs w:val="24"/>
        </w:rPr>
        <w:t>ra</w:t>
      </w:r>
      <w:r>
        <w:rPr>
          <w:spacing w:val="1"/>
          <w:sz w:val="24"/>
          <w:szCs w:val="24"/>
        </w:rPr>
        <w:t xml:space="preserve"> </w:t>
      </w:r>
      <w:r>
        <w:rPr>
          <w:spacing w:val="-4"/>
          <w:sz w:val="24"/>
          <w:szCs w:val="24"/>
        </w:rPr>
        <w:t>k</w:t>
      </w:r>
      <w:r>
        <w:rPr>
          <w:spacing w:val="1"/>
          <w:sz w:val="24"/>
          <w:szCs w:val="24"/>
        </w:rPr>
        <w:t>e</w:t>
      </w:r>
      <w:r>
        <w:rPr>
          <w:sz w:val="24"/>
          <w:szCs w:val="24"/>
        </w:rPr>
        <w:t>p</w:t>
      </w:r>
      <w:r>
        <w:rPr>
          <w:spacing w:val="1"/>
          <w:sz w:val="24"/>
          <w:szCs w:val="24"/>
        </w:rPr>
        <w:t>e</w:t>
      </w:r>
      <w:r>
        <w:rPr>
          <w:sz w:val="24"/>
          <w:szCs w:val="24"/>
        </w:rPr>
        <w:t>n</w:t>
      </w:r>
      <w:r>
        <w:rPr>
          <w:spacing w:val="-3"/>
          <w:sz w:val="24"/>
          <w:szCs w:val="24"/>
        </w:rPr>
        <w:t>ti</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9"/>
          <w:sz w:val="24"/>
          <w:szCs w:val="24"/>
        </w:rPr>
        <w:t>a</w:t>
      </w:r>
      <w:r>
        <w:rPr>
          <w:sz w:val="24"/>
          <w:szCs w:val="24"/>
        </w:rPr>
        <w:t>k</w:t>
      </w:r>
      <w:r>
        <w:rPr>
          <w:spacing w:val="1"/>
          <w:sz w:val="24"/>
          <w:szCs w:val="24"/>
        </w:rPr>
        <w:t>at</w:t>
      </w:r>
      <w:r>
        <w:rPr>
          <w:sz w:val="24"/>
          <w:szCs w:val="24"/>
        </w:rPr>
        <w:t xml:space="preserve">. </w:t>
      </w:r>
      <w:r>
        <w:rPr>
          <w:spacing w:val="-1"/>
          <w:sz w:val="24"/>
          <w:szCs w:val="24"/>
        </w:rPr>
        <w:t>M</w:t>
      </w:r>
      <w:r>
        <w:rPr>
          <w:spacing w:val="1"/>
          <w:sz w:val="24"/>
          <w:szCs w:val="24"/>
        </w:rPr>
        <w:t>e</w:t>
      </w:r>
      <w:r>
        <w:rPr>
          <w:sz w:val="24"/>
          <w:szCs w:val="24"/>
        </w:rPr>
        <w:t>n</w:t>
      </w:r>
      <w:r>
        <w:rPr>
          <w:spacing w:val="-4"/>
          <w:sz w:val="24"/>
          <w:szCs w:val="24"/>
        </w:rPr>
        <w:t>g</w:t>
      </w:r>
      <w:r>
        <w:rPr>
          <w:sz w:val="24"/>
          <w:szCs w:val="24"/>
        </w:rPr>
        <w:t>u</w:t>
      </w:r>
      <w:r>
        <w:rPr>
          <w:spacing w:val="1"/>
          <w:sz w:val="24"/>
          <w:szCs w:val="24"/>
        </w:rPr>
        <w:t>ti</w:t>
      </w:r>
      <w:r>
        <w:rPr>
          <w:sz w:val="24"/>
          <w:szCs w:val="24"/>
        </w:rPr>
        <w:t>p</w:t>
      </w:r>
      <w:r>
        <w:rPr>
          <w:spacing w:val="7"/>
          <w:sz w:val="24"/>
          <w:szCs w:val="24"/>
        </w:rPr>
        <w:t xml:space="preserve"> </w:t>
      </w:r>
      <w:r>
        <w:rPr>
          <w:spacing w:val="-5"/>
          <w:sz w:val="24"/>
          <w:szCs w:val="24"/>
        </w:rPr>
        <w:t>G</w:t>
      </w:r>
      <w:r>
        <w:rPr>
          <w:spacing w:val="1"/>
          <w:sz w:val="24"/>
          <w:szCs w:val="24"/>
        </w:rPr>
        <w:t>a</w:t>
      </w:r>
      <w:r>
        <w:rPr>
          <w:spacing w:val="4"/>
          <w:sz w:val="24"/>
          <w:szCs w:val="24"/>
        </w:rPr>
        <w:t>r</w:t>
      </w:r>
      <w:r>
        <w:rPr>
          <w:sz w:val="24"/>
          <w:szCs w:val="24"/>
        </w:rPr>
        <w:t>y</w:t>
      </w:r>
      <w:r>
        <w:rPr>
          <w:spacing w:val="3"/>
          <w:sz w:val="24"/>
          <w:szCs w:val="24"/>
        </w:rPr>
        <w:t xml:space="preserve"> </w:t>
      </w:r>
      <w:r>
        <w:rPr>
          <w:spacing w:val="2"/>
          <w:sz w:val="24"/>
          <w:szCs w:val="24"/>
        </w:rPr>
        <w:t>O</w:t>
      </w:r>
      <w:r>
        <w:rPr>
          <w:spacing w:val="-3"/>
          <w:sz w:val="24"/>
          <w:szCs w:val="24"/>
        </w:rPr>
        <w:t>'</w:t>
      </w:r>
      <w:r>
        <w:rPr>
          <w:spacing w:val="-1"/>
          <w:sz w:val="24"/>
          <w:szCs w:val="24"/>
        </w:rPr>
        <w:t>D</w:t>
      </w:r>
      <w:r>
        <w:rPr>
          <w:sz w:val="24"/>
          <w:szCs w:val="24"/>
        </w:rPr>
        <w:t>on</w:t>
      </w:r>
      <w:r>
        <w:rPr>
          <w:spacing w:val="5"/>
          <w:sz w:val="24"/>
          <w:szCs w:val="24"/>
        </w:rPr>
        <w:t>i</w:t>
      </w:r>
      <w:r>
        <w:rPr>
          <w:spacing w:val="-4"/>
          <w:sz w:val="24"/>
          <w:szCs w:val="24"/>
        </w:rPr>
        <w:t>v</w:t>
      </w:r>
      <w:r>
        <w:rPr>
          <w:spacing w:val="1"/>
          <w:sz w:val="24"/>
          <w:szCs w:val="24"/>
        </w:rPr>
        <w:t>a</w:t>
      </w:r>
      <w:r>
        <w:rPr>
          <w:sz w:val="24"/>
          <w:szCs w:val="24"/>
        </w:rPr>
        <w:t>n</w:t>
      </w:r>
      <w:r>
        <w:rPr>
          <w:spacing w:val="7"/>
          <w:sz w:val="24"/>
          <w:szCs w:val="24"/>
        </w:rPr>
        <w:t xml:space="preserve"> </w:t>
      </w:r>
      <w:r>
        <w:rPr>
          <w:sz w:val="24"/>
          <w:szCs w:val="24"/>
        </w:rPr>
        <w:t>(2002,</w:t>
      </w:r>
      <w:r>
        <w:rPr>
          <w:spacing w:val="7"/>
          <w:sz w:val="24"/>
          <w:szCs w:val="24"/>
        </w:rPr>
        <w:t xml:space="preserve"> </w:t>
      </w:r>
      <w:r>
        <w:rPr>
          <w:sz w:val="24"/>
          <w:szCs w:val="24"/>
        </w:rPr>
        <w:t>d</w:t>
      </w:r>
      <w:r>
        <w:rPr>
          <w:spacing w:val="1"/>
          <w:sz w:val="24"/>
          <w:szCs w:val="24"/>
        </w:rPr>
        <w:t>ala</w:t>
      </w:r>
      <w:r>
        <w:rPr>
          <w:sz w:val="24"/>
          <w:szCs w:val="24"/>
        </w:rPr>
        <w:t xml:space="preserve">m </w:t>
      </w:r>
      <w:proofErr w:type="gramStart"/>
      <w:r>
        <w:rPr>
          <w:spacing w:val="-5"/>
          <w:sz w:val="24"/>
          <w:szCs w:val="24"/>
        </w:rPr>
        <w:t>H</w:t>
      </w:r>
      <w:r>
        <w:rPr>
          <w:spacing w:val="1"/>
          <w:sz w:val="24"/>
          <w:szCs w:val="24"/>
        </w:rPr>
        <w:t>a</w:t>
      </w:r>
      <w:r>
        <w:rPr>
          <w:sz w:val="24"/>
          <w:szCs w:val="24"/>
        </w:rPr>
        <w:t>di</w:t>
      </w:r>
      <w:r>
        <w:rPr>
          <w:spacing w:val="8"/>
          <w:sz w:val="24"/>
          <w:szCs w:val="24"/>
        </w:rPr>
        <w:t xml:space="preserve"> </w:t>
      </w:r>
      <w:r>
        <w:rPr>
          <w:sz w:val="24"/>
          <w:szCs w:val="24"/>
        </w:rPr>
        <w:t>,</w:t>
      </w:r>
      <w:proofErr w:type="gramEnd"/>
      <w:r>
        <w:rPr>
          <w:spacing w:val="7"/>
          <w:sz w:val="24"/>
          <w:szCs w:val="24"/>
        </w:rPr>
        <w:t xml:space="preserve"> </w:t>
      </w:r>
      <w:r>
        <w:rPr>
          <w:sz w:val="24"/>
          <w:szCs w:val="24"/>
        </w:rPr>
        <w:t>201</w:t>
      </w:r>
      <w:r>
        <w:rPr>
          <w:spacing w:val="4"/>
          <w:sz w:val="24"/>
          <w:szCs w:val="24"/>
        </w:rPr>
        <w:t>4</w:t>
      </w:r>
      <w:r>
        <w:rPr>
          <w:sz w:val="24"/>
          <w:szCs w:val="24"/>
        </w:rPr>
        <w:t>: 8</w:t>
      </w:r>
      <w:r>
        <w:rPr>
          <w:spacing w:val="11"/>
          <w:sz w:val="24"/>
          <w:szCs w:val="24"/>
        </w:rPr>
        <w:t>8</w:t>
      </w:r>
      <w:r>
        <w:rPr>
          <w:spacing w:val="-4"/>
          <w:sz w:val="24"/>
          <w:szCs w:val="24"/>
        </w:rPr>
        <w:t>-</w:t>
      </w:r>
      <w:r>
        <w:rPr>
          <w:sz w:val="24"/>
          <w:szCs w:val="24"/>
        </w:rPr>
        <w:t>93)</w:t>
      </w:r>
      <w:r>
        <w:rPr>
          <w:spacing w:val="7"/>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7"/>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mel</w:t>
      </w:r>
      <w:r>
        <w:rPr>
          <w:spacing w:val="-3"/>
          <w:sz w:val="24"/>
          <w:szCs w:val="24"/>
        </w:rPr>
        <w:t>a</w:t>
      </w:r>
      <w:r>
        <w:rPr>
          <w:spacing w:val="1"/>
          <w:sz w:val="24"/>
          <w:szCs w:val="24"/>
        </w:rPr>
        <w:t>l</w:t>
      </w:r>
      <w:r>
        <w:rPr>
          <w:sz w:val="24"/>
          <w:szCs w:val="24"/>
        </w:rPr>
        <w:t>ui</w:t>
      </w:r>
      <w:r>
        <w:rPr>
          <w:spacing w:val="5"/>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te</w:t>
      </w:r>
      <w:r>
        <w:rPr>
          <w:sz w:val="24"/>
          <w:szCs w:val="24"/>
        </w:rPr>
        <w:t>r</w:t>
      </w:r>
      <w:r>
        <w:rPr>
          <w:spacing w:val="-4"/>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pacing w:val="-1"/>
          <w:sz w:val="24"/>
          <w:szCs w:val="24"/>
        </w:rPr>
        <w:t>w</w:t>
      </w:r>
      <w:r>
        <w:rPr>
          <w:spacing w:val="1"/>
          <w:sz w:val="24"/>
          <w:szCs w:val="24"/>
        </w:rPr>
        <w:t>il</w:t>
      </w:r>
      <w:r>
        <w:rPr>
          <w:spacing w:val="5"/>
          <w:sz w:val="24"/>
          <w:szCs w:val="24"/>
        </w:rPr>
        <w:t>a</w:t>
      </w:r>
      <w:r>
        <w:rPr>
          <w:spacing w:val="-8"/>
          <w:sz w:val="24"/>
          <w:szCs w:val="24"/>
        </w:rPr>
        <w:t>y</w:t>
      </w:r>
      <w:r>
        <w:rPr>
          <w:spacing w:val="1"/>
          <w:sz w:val="24"/>
          <w:szCs w:val="24"/>
        </w:rPr>
        <w:t>a</w:t>
      </w:r>
      <w:r>
        <w:rPr>
          <w:sz w:val="24"/>
          <w:szCs w:val="24"/>
        </w:rPr>
        <w:t>h</w:t>
      </w:r>
      <w:r>
        <w:rPr>
          <w:spacing w:val="4"/>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w:t>
      </w:r>
      <w:r>
        <w:rPr>
          <w:spacing w:val="-3"/>
          <w:sz w:val="24"/>
          <w:szCs w:val="24"/>
        </w:rPr>
        <w:t>e</w:t>
      </w:r>
      <w:r>
        <w:rPr>
          <w:sz w:val="24"/>
          <w:szCs w:val="24"/>
        </w:rPr>
        <w:t>m</w:t>
      </w:r>
      <w:r>
        <w:rPr>
          <w:spacing w:val="5"/>
          <w:sz w:val="24"/>
          <w:szCs w:val="24"/>
        </w:rPr>
        <w:t xml:space="preserve"> </w:t>
      </w:r>
      <w:r>
        <w:rPr>
          <w:sz w:val="24"/>
          <w:szCs w:val="24"/>
        </w:rPr>
        <w:t>n</w:t>
      </w:r>
      <w:r>
        <w:rPr>
          <w:spacing w:val="-3"/>
          <w:sz w:val="24"/>
          <w:szCs w:val="24"/>
        </w:rPr>
        <w:t>i</w:t>
      </w:r>
      <w:r>
        <w:rPr>
          <w:spacing w:val="1"/>
          <w:sz w:val="24"/>
          <w:szCs w:val="24"/>
        </w:rPr>
        <w:t>la</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la</w:t>
      </w:r>
      <w:r>
        <w:rPr>
          <w:sz w:val="24"/>
          <w:szCs w:val="24"/>
        </w:rPr>
        <w:t>ku di</w:t>
      </w:r>
      <w:r>
        <w:rPr>
          <w:spacing w:val="1"/>
          <w:sz w:val="24"/>
          <w:szCs w:val="24"/>
        </w:rPr>
        <w:t xml:space="preserve"> 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 xml:space="preserve">n. </w:t>
      </w:r>
      <w:r>
        <w:rPr>
          <w:spacing w:val="-1"/>
          <w:sz w:val="24"/>
          <w:szCs w:val="24"/>
        </w:rPr>
        <w:t>M</w:t>
      </w:r>
      <w:r>
        <w:rPr>
          <w:sz w:val="24"/>
          <w:szCs w:val="24"/>
        </w:rPr>
        <w:t>urr</w:t>
      </w:r>
      <w:r>
        <w:rPr>
          <w:spacing w:val="5"/>
          <w:sz w:val="24"/>
          <w:szCs w:val="24"/>
        </w:rPr>
        <w:t>a</w:t>
      </w:r>
      <w:r>
        <w:rPr>
          <w:sz w:val="24"/>
          <w:szCs w:val="24"/>
        </w:rPr>
        <w:t>y (2004)</w:t>
      </w:r>
      <w:r>
        <w:rPr>
          <w:spacing w:val="8"/>
          <w:sz w:val="24"/>
          <w:szCs w:val="24"/>
        </w:rPr>
        <w:t xml:space="preserve"> </w:t>
      </w:r>
      <w:r>
        <w:rPr>
          <w:spacing w:val="1"/>
          <w:sz w:val="24"/>
          <w:szCs w:val="24"/>
        </w:rPr>
        <w:t>me</w:t>
      </w:r>
      <w:r>
        <w:rPr>
          <w:sz w:val="24"/>
          <w:szCs w:val="24"/>
        </w:rPr>
        <w:t>n</w:t>
      </w:r>
      <w:r>
        <w:rPr>
          <w:spacing w:val="1"/>
          <w:sz w:val="24"/>
          <w:szCs w:val="24"/>
        </w:rPr>
        <w:t>elit</w:t>
      </w:r>
      <w:r>
        <w:rPr>
          <w:sz w:val="24"/>
          <w:szCs w:val="24"/>
        </w:rPr>
        <w:t>i</w:t>
      </w:r>
      <w:r>
        <w:rPr>
          <w:spacing w:val="12"/>
          <w:sz w:val="24"/>
          <w:szCs w:val="24"/>
        </w:rPr>
        <w:t xml:space="preserve"> </w:t>
      </w:r>
      <w:r>
        <w:rPr>
          <w:spacing w:val="-3"/>
          <w:sz w:val="24"/>
          <w:szCs w:val="24"/>
        </w:rPr>
        <w:t>t</w:t>
      </w:r>
      <w:r>
        <w:rPr>
          <w:spacing w:val="1"/>
          <w:sz w:val="24"/>
          <w:szCs w:val="24"/>
        </w:rPr>
        <w:t>e</w:t>
      </w:r>
      <w:r>
        <w:rPr>
          <w:sz w:val="24"/>
          <w:szCs w:val="24"/>
        </w:rPr>
        <w:t>n</w:t>
      </w:r>
      <w:r>
        <w:rPr>
          <w:spacing w:val="-3"/>
          <w:sz w:val="24"/>
          <w:szCs w:val="24"/>
        </w:rPr>
        <w:t>t</w:t>
      </w:r>
      <w:r>
        <w:rPr>
          <w:spacing w:val="1"/>
          <w:sz w:val="24"/>
          <w:szCs w:val="24"/>
        </w:rPr>
        <w:t>a</w:t>
      </w:r>
      <w:r>
        <w:rPr>
          <w:sz w:val="24"/>
          <w:szCs w:val="24"/>
        </w:rPr>
        <w:t>ng</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z w:val="24"/>
          <w:szCs w:val="24"/>
        </w:rPr>
        <w:t>n</w:t>
      </w:r>
      <w:r>
        <w:rPr>
          <w:spacing w:val="8"/>
          <w:sz w:val="24"/>
          <w:szCs w:val="24"/>
        </w:rPr>
        <w:t xml:space="preserve"> </w:t>
      </w:r>
      <w:r>
        <w:rPr>
          <w:sz w:val="24"/>
          <w:szCs w:val="24"/>
        </w:rPr>
        <w:t>ko</w:t>
      </w:r>
      <w:r>
        <w:rPr>
          <w:spacing w:val="1"/>
          <w:sz w:val="24"/>
          <w:szCs w:val="24"/>
        </w:rPr>
        <w:t>m</w:t>
      </w:r>
      <w:r>
        <w:rPr>
          <w:sz w:val="24"/>
          <w:szCs w:val="24"/>
        </w:rPr>
        <w:t>un</w:t>
      </w:r>
      <w:r>
        <w:rPr>
          <w:spacing w:val="1"/>
          <w:sz w:val="24"/>
          <w:szCs w:val="24"/>
        </w:rPr>
        <w:t>ita</w:t>
      </w:r>
      <w:r>
        <w:rPr>
          <w:sz w:val="24"/>
          <w:szCs w:val="24"/>
        </w:rPr>
        <w:t>s</w:t>
      </w:r>
      <w:r>
        <w:rPr>
          <w:spacing w:val="10"/>
          <w:sz w:val="24"/>
          <w:szCs w:val="24"/>
        </w:rPr>
        <w:t xml:space="preserve"> </w:t>
      </w:r>
      <w:r>
        <w:rPr>
          <w:i/>
          <w:spacing w:val="1"/>
          <w:sz w:val="24"/>
          <w:szCs w:val="24"/>
        </w:rPr>
        <w:t>i</w:t>
      </w:r>
      <w:r>
        <w:rPr>
          <w:i/>
          <w:spacing w:val="-1"/>
          <w:sz w:val="24"/>
          <w:szCs w:val="24"/>
        </w:rPr>
        <w:t>s</w:t>
      </w:r>
      <w:r>
        <w:rPr>
          <w:i/>
          <w:sz w:val="24"/>
          <w:szCs w:val="24"/>
        </w:rPr>
        <w:t>o</w:t>
      </w:r>
      <w:r>
        <w:rPr>
          <w:i/>
          <w:spacing w:val="-1"/>
          <w:sz w:val="24"/>
          <w:szCs w:val="24"/>
        </w:rPr>
        <w:t>m</w:t>
      </w:r>
      <w:r>
        <w:rPr>
          <w:i/>
          <w:sz w:val="24"/>
          <w:szCs w:val="24"/>
        </w:rPr>
        <w:t>o</w:t>
      </w:r>
      <w:r>
        <w:rPr>
          <w:i/>
          <w:spacing w:val="-1"/>
          <w:sz w:val="24"/>
          <w:szCs w:val="24"/>
        </w:rPr>
        <w:t>r</w:t>
      </w:r>
      <w:r>
        <w:rPr>
          <w:i/>
          <w:spacing w:val="1"/>
          <w:sz w:val="24"/>
          <w:szCs w:val="24"/>
        </w:rPr>
        <w:t>fi</w:t>
      </w:r>
      <w:r>
        <w:rPr>
          <w:i/>
          <w:sz w:val="24"/>
          <w:szCs w:val="24"/>
        </w:rPr>
        <w:t>k</w:t>
      </w:r>
      <w:r>
        <w:rPr>
          <w:i/>
          <w:spacing w:val="10"/>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8"/>
          <w:sz w:val="24"/>
          <w:szCs w:val="24"/>
        </w:rPr>
        <w:t xml:space="preserve"> </w:t>
      </w:r>
      <w:r>
        <w:rPr>
          <w:sz w:val="24"/>
          <w:szCs w:val="24"/>
        </w:rPr>
        <w:t>p</w:t>
      </w:r>
      <w:r>
        <w:rPr>
          <w:spacing w:val="1"/>
          <w:sz w:val="24"/>
          <w:szCs w:val="24"/>
        </w:rPr>
        <w:t>ela</w:t>
      </w:r>
      <w:r>
        <w:rPr>
          <w:sz w:val="24"/>
          <w:szCs w:val="24"/>
        </w:rPr>
        <w:t>k</w:t>
      </w:r>
      <w:r>
        <w:rPr>
          <w:spacing w:val="-5"/>
          <w:sz w:val="24"/>
          <w:szCs w:val="24"/>
        </w:rPr>
        <w:t>s</w:t>
      </w:r>
      <w:r>
        <w:rPr>
          <w:spacing w:val="1"/>
          <w:sz w:val="24"/>
          <w:szCs w:val="24"/>
        </w:rPr>
        <w:t>a</w:t>
      </w:r>
      <w:r>
        <w:rPr>
          <w:sz w:val="24"/>
          <w:szCs w:val="24"/>
        </w:rPr>
        <w:t>n</w:t>
      </w:r>
      <w:r>
        <w:rPr>
          <w:spacing w:val="1"/>
          <w:sz w:val="24"/>
          <w:szCs w:val="24"/>
        </w:rPr>
        <w:t>a</w:t>
      </w:r>
      <w:r>
        <w:rPr>
          <w:spacing w:val="-3"/>
          <w:sz w:val="24"/>
          <w:szCs w:val="24"/>
        </w:rPr>
        <w:t>a</w:t>
      </w:r>
      <w:r>
        <w:rPr>
          <w:sz w:val="24"/>
          <w:szCs w:val="24"/>
        </w:rPr>
        <w:t>n C</w:t>
      </w:r>
      <w:r>
        <w:rPr>
          <w:spacing w:val="-1"/>
          <w:sz w:val="24"/>
          <w:szCs w:val="24"/>
        </w:rPr>
        <w:t>S</w:t>
      </w:r>
      <w:r>
        <w:rPr>
          <w:sz w:val="24"/>
          <w:szCs w:val="24"/>
        </w:rPr>
        <w:t xml:space="preserve">R </w:t>
      </w:r>
      <w:r>
        <w:rPr>
          <w:spacing w:val="1"/>
          <w:sz w:val="24"/>
          <w:szCs w:val="24"/>
        </w:rPr>
        <w:t>me</w:t>
      </w:r>
      <w:r>
        <w:rPr>
          <w:sz w:val="24"/>
          <w:szCs w:val="24"/>
        </w:rPr>
        <w:t>n</w:t>
      </w:r>
      <w:r>
        <w:rPr>
          <w:spacing w:val="1"/>
          <w:sz w:val="24"/>
          <w:szCs w:val="24"/>
        </w:rPr>
        <w:t>em</w:t>
      </w:r>
      <w:r>
        <w:rPr>
          <w:sz w:val="24"/>
          <w:szCs w:val="24"/>
        </w:rPr>
        <w:t>uk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p</w:t>
      </w:r>
      <w:r>
        <w:rPr>
          <w:spacing w:val="1"/>
          <w:sz w:val="24"/>
          <w:szCs w:val="24"/>
        </w:rPr>
        <w:t>e</w:t>
      </w:r>
      <w:r>
        <w:rPr>
          <w:spacing w:val="-4"/>
          <w:sz w:val="24"/>
          <w:szCs w:val="24"/>
        </w:rPr>
        <w:t>r</w:t>
      </w:r>
      <w:r>
        <w:rPr>
          <w:spacing w:val="1"/>
          <w:sz w:val="24"/>
          <w:szCs w:val="24"/>
        </w:rPr>
        <w:t>a</w:t>
      </w:r>
      <w:r>
        <w:rPr>
          <w:sz w:val="24"/>
          <w:szCs w:val="24"/>
        </w:rPr>
        <w:t>n k</w:t>
      </w:r>
      <w:r>
        <w:rPr>
          <w:spacing w:val="1"/>
          <w:sz w:val="24"/>
          <w:szCs w:val="24"/>
        </w:rPr>
        <w:t>el</w:t>
      </w:r>
      <w:r>
        <w:rPr>
          <w:spacing w:val="-3"/>
          <w:sz w:val="24"/>
          <w:szCs w:val="24"/>
        </w:rPr>
        <w:t>em</w:t>
      </w:r>
      <w:r>
        <w:rPr>
          <w:sz w:val="24"/>
          <w:szCs w:val="24"/>
        </w:rPr>
        <w:t>b</w:t>
      </w:r>
      <w:r>
        <w:rPr>
          <w:spacing w:val="1"/>
          <w:sz w:val="24"/>
          <w:szCs w:val="24"/>
        </w:rPr>
        <w:t>a</w:t>
      </w:r>
      <w:r>
        <w:rPr>
          <w:spacing w:val="-4"/>
          <w:sz w:val="24"/>
          <w:szCs w:val="24"/>
        </w:rPr>
        <w:t>g</w:t>
      </w:r>
      <w:r>
        <w:rPr>
          <w:spacing w:val="1"/>
          <w:sz w:val="24"/>
          <w:szCs w:val="24"/>
        </w:rPr>
        <w:t>aa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w:t>
      </w:r>
      <w:r>
        <w:rPr>
          <w:spacing w:val="4"/>
          <w:sz w:val="24"/>
          <w:szCs w:val="24"/>
        </w:rPr>
        <w:t>n</w:t>
      </w:r>
      <w:r>
        <w:rPr>
          <w:spacing w:val="-4"/>
          <w:sz w:val="24"/>
          <w:szCs w:val="24"/>
        </w:rPr>
        <w:t>g</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a</w:t>
      </w:r>
      <w:r>
        <w:rPr>
          <w:sz w:val="24"/>
          <w:szCs w:val="24"/>
        </w:rPr>
        <w:t>k</w:t>
      </w:r>
      <w:r>
        <w:rPr>
          <w:spacing w:val="-1"/>
          <w:sz w:val="24"/>
          <w:szCs w:val="24"/>
        </w:rPr>
        <w:t>s</w:t>
      </w:r>
      <w:r>
        <w:rPr>
          <w:sz w:val="24"/>
          <w:szCs w:val="24"/>
        </w:rPr>
        <w:t>i</w:t>
      </w:r>
      <w:r>
        <w:rPr>
          <w:spacing w:val="1"/>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s</w:t>
      </w:r>
      <w:r>
        <w:rPr>
          <w:spacing w:val="-3"/>
          <w:sz w:val="24"/>
          <w:szCs w:val="24"/>
        </w:rPr>
        <w:t>e</w:t>
      </w:r>
      <w:r>
        <w:rPr>
          <w:spacing w:val="1"/>
          <w:sz w:val="24"/>
          <w:szCs w:val="24"/>
        </w:rPr>
        <w:t>ca</w:t>
      </w:r>
      <w:r>
        <w:rPr>
          <w:sz w:val="24"/>
          <w:szCs w:val="24"/>
        </w:rPr>
        <w:t>ra</w:t>
      </w:r>
      <w:r>
        <w:rPr>
          <w:spacing w:val="-3"/>
          <w:sz w:val="24"/>
          <w:szCs w:val="24"/>
        </w:rPr>
        <w:t xml:space="preserve"> </w:t>
      </w:r>
      <w:r>
        <w:rPr>
          <w:spacing w:val="1"/>
          <w:sz w:val="24"/>
          <w:szCs w:val="24"/>
        </w:rPr>
        <w:t>te</w:t>
      </w:r>
      <w:r>
        <w:rPr>
          <w:sz w:val="24"/>
          <w:szCs w:val="24"/>
        </w:rPr>
        <w:t>or</w:t>
      </w:r>
      <w:r>
        <w:rPr>
          <w:spacing w:val="-3"/>
          <w:sz w:val="24"/>
          <w:szCs w:val="24"/>
        </w:rPr>
        <w:t>i</w:t>
      </w:r>
      <w:r>
        <w:rPr>
          <w:spacing w:val="1"/>
          <w:sz w:val="24"/>
          <w:szCs w:val="24"/>
        </w:rPr>
        <w:t>ti</w:t>
      </w:r>
      <w:r>
        <w:rPr>
          <w:sz w:val="24"/>
          <w:szCs w:val="24"/>
        </w:rPr>
        <w:t xml:space="preserve">k </w:t>
      </w:r>
      <w:proofErr w:type="gramStart"/>
      <w:r>
        <w:rPr>
          <w:spacing w:val="-1"/>
          <w:sz w:val="24"/>
          <w:szCs w:val="24"/>
        </w:rPr>
        <w:t>s</w:t>
      </w:r>
      <w:r>
        <w:rPr>
          <w:spacing w:val="1"/>
          <w:sz w:val="24"/>
          <w:szCs w:val="24"/>
        </w:rPr>
        <w:t>a</w:t>
      </w:r>
      <w:r>
        <w:rPr>
          <w:spacing w:val="-3"/>
          <w:sz w:val="24"/>
          <w:szCs w:val="24"/>
        </w:rPr>
        <w:t>m</w:t>
      </w:r>
      <w:r>
        <w:rPr>
          <w:sz w:val="24"/>
          <w:szCs w:val="24"/>
        </w:rPr>
        <w:t>a</w:t>
      </w:r>
      <w:proofErr w:type="gramEnd"/>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l</w:t>
      </w:r>
      <w:r>
        <w:rPr>
          <w:sz w:val="24"/>
          <w:szCs w:val="24"/>
        </w:rPr>
        <w:t>ok</w:t>
      </w:r>
      <w:r>
        <w:rPr>
          <w:spacing w:val="-3"/>
          <w:sz w:val="24"/>
          <w:szCs w:val="24"/>
        </w:rPr>
        <w:t>a</w:t>
      </w:r>
      <w:r>
        <w:rPr>
          <w:spacing w:val="1"/>
          <w:sz w:val="24"/>
          <w:szCs w:val="24"/>
        </w:rPr>
        <w:t>l</w:t>
      </w:r>
      <w:r>
        <w:rPr>
          <w:sz w:val="24"/>
          <w:szCs w:val="24"/>
        </w:rPr>
        <w:t>.</w:t>
      </w:r>
    </w:p>
    <w:p w:rsidR="003717F8" w:rsidRDefault="00DC6F88" w:rsidP="00AD2A09">
      <w:pPr>
        <w:spacing w:after="120" w:line="276" w:lineRule="auto"/>
        <w:ind w:right="76" w:firstLine="720"/>
        <w:jc w:val="both"/>
        <w:rPr>
          <w:sz w:val="24"/>
          <w:szCs w:val="24"/>
        </w:rPr>
      </w:pPr>
      <w:r>
        <w:rPr>
          <w:spacing w:val="5"/>
          <w:sz w:val="24"/>
          <w:szCs w:val="24"/>
        </w:rPr>
        <w:t>L</w:t>
      </w:r>
      <w:r w:rsidR="009C3401">
        <w:rPr>
          <w:spacing w:val="5"/>
          <w:sz w:val="24"/>
          <w:szCs w:val="24"/>
        </w:rPr>
        <w:t>e</w:t>
      </w:r>
      <w:r w:rsidR="009C3401">
        <w:rPr>
          <w:spacing w:val="-4"/>
          <w:sz w:val="24"/>
          <w:szCs w:val="24"/>
        </w:rPr>
        <w:t>g</w:t>
      </w:r>
      <w:r w:rsidR="009C3401">
        <w:rPr>
          <w:spacing w:val="1"/>
          <w:sz w:val="24"/>
          <w:szCs w:val="24"/>
        </w:rPr>
        <w:t>itima</w:t>
      </w:r>
      <w:r w:rsidR="009C3401">
        <w:rPr>
          <w:spacing w:val="-1"/>
          <w:sz w:val="24"/>
          <w:szCs w:val="24"/>
        </w:rPr>
        <w:t>s</w:t>
      </w:r>
      <w:r w:rsidR="009C3401">
        <w:rPr>
          <w:sz w:val="24"/>
          <w:szCs w:val="24"/>
        </w:rPr>
        <w:t>i</w:t>
      </w:r>
      <w:r w:rsidR="009C3401">
        <w:rPr>
          <w:spacing w:val="1"/>
          <w:sz w:val="24"/>
          <w:szCs w:val="24"/>
        </w:rPr>
        <w:t xml:space="preserve"> </w:t>
      </w:r>
      <w:r w:rsidR="009C3401">
        <w:rPr>
          <w:sz w:val="24"/>
          <w:szCs w:val="24"/>
        </w:rPr>
        <w:t>p</w:t>
      </w:r>
      <w:r w:rsidR="009C3401">
        <w:rPr>
          <w:spacing w:val="1"/>
          <w:sz w:val="24"/>
          <w:szCs w:val="24"/>
        </w:rPr>
        <w:t>e</w:t>
      </w:r>
      <w:r w:rsidR="009C3401">
        <w:rPr>
          <w:sz w:val="24"/>
          <w:szCs w:val="24"/>
        </w:rPr>
        <w:t>ru</w:t>
      </w:r>
      <w:r w:rsidR="009C3401">
        <w:rPr>
          <w:spacing w:val="-1"/>
          <w:sz w:val="24"/>
          <w:szCs w:val="24"/>
        </w:rPr>
        <w:t>s</w:t>
      </w:r>
      <w:r w:rsidR="009C3401">
        <w:rPr>
          <w:spacing w:val="1"/>
          <w:sz w:val="24"/>
          <w:szCs w:val="24"/>
        </w:rPr>
        <w:t>a</w:t>
      </w:r>
      <w:r w:rsidR="009C3401">
        <w:rPr>
          <w:sz w:val="24"/>
          <w:szCs w:val="24"/>
        </w:rPr>
        <w:t>h</w:t>
      </w:r>
      <w:r w:rsidR="009C3401">
        <w:rPr>
          <w:spacing w:val="1"/>
          <w:sz w:val="24"/>
          <w:szCs w:val="24"/>
        </w:rPr>
        <w:t>aa</w:t>
      </w:r>
      <w:r w:rsidR="009C3401">
        <w:rPr>
          <w:sz w:val="24"/>
          <w:szCs w:val="24"/>
        </w:rPr>
        <w:t xml:space="preserve">n </w:t>
      </w:r>
      <w:r w:rsidR="009C3401">
        <w:rPr>
          <w:spacing w:val="-4"/>
          <w:sz w:val="24"/>
          <w:szCs w:val="24"/>
        </w:rPr>
        <w:t>d</w:t>
      </w:r>
      <w:r w:rsidR="009C3401">
        <w:rPr>
          <w:spacing w:val="1"/>
          <w:sz w:val="24"/>
          <w:szCs w:val="24"/>
        </w:rPr>
        <w:t>ite</w:t>
      </w:r>
      <w:r w:rsidR="009C3401">
        <w:rPr>
          <w:spacing w:val="-4"/>
          <w:sz w:val="24"/>
          <w:szCs w:val="24"/>
        </w:rPr>
        <w:t>n</w:t>
      </w:r>
      <w:r w:rsidR="009C3401">
        <w:rPr>
          <w:spacing w:val="1"/>
          <w:sz w:val="24"/>
          <w:szCs w:val="24"/>
        </w:rPr>
        <w:t>t</w:t>
      </w:r>
      <w:r w:rsidR="009C3401">
        <w:rPr>
          <w:sz w:val="24"/>
          <w:szCs w:val="24"/>
        </w:rPr>
        <w:t>uk</w:t>
      </w:r>
      <w:r w:rsidR="009C3401">
        <w:rPr>
          <w:spacing w:val="1"/>
          <w:sz w:val="24"/>
          <w:szCs w:val="24"/>
        </w:rPr>
        <w:t>a</w:t>
      </w:r>
      <w:r w:rsidR="009C3401">
        <w:rPr>
          <w:sz w:val="24"/>
          <w:szCs w:val="24"/>
        </w:rPr>
        <w:t>n o</w:t>
      </w:r>
      <w:r w:rsidR="009C3401">
        <w:rPr>
          <w:spacing w:val="-3"/>
          <w:sz w:val="24"/>
          <w:szCs w:val="24"/>
        </w:rPr>
        <w:t>l</w:t>
      </w:r>
      <w:r w:rsidR="009C3401">
        <w:rPr>
          <w:spacing w:val="1"/>
          <w:sz w:val="24"/>
          <w:szCs w:val="24"/>
        </w:rPr>
        <w:t>e</w:t>
      </w:r>
      <w:r w:rsidR="009C3401">
        <w:rPr>
          <w:sz w:val="24"/>
          <w:szCs w:val="24"/>
        </w:rPr>
        <w:t xml:space="preserve">h </w:t>
      </w:r>
      <w:r w:rsidR="009C3401">
        <w:rPr>
          <w:spacing w:val="1"/>
          <w:sz w:val="24"/>
          <w:szCs w:val="24"/>
        </w:rPr>
        <w:t>ti</w:t>
      </w:r>
      <w:r w:rsidR="009C3401">
        <w:rPr>
          <w:spacing w:val="-4"/>
          <w:sz w:val="24"/>
          <w:szCs w:val="24"/>
        </w:rPr>
        <w:t>ng</w:t>
      </w:r>
      <w:r w:rsidR="009C3401">
        <w:rPr>
          <w:sz w:val="24"/>
          <w:szCs w:val="24"/>
        </w:rPr>
        <w:t>k</w:t>
      </w:r>
      <w:r w:rsidR="009C3401">
        <w:rPr>
          <w:spacing w:val="1"/>
          <w:sz w:val="24"/>
          <w:szCs w:val="24"/>
        </w:rPr>
        <w:t>a</w:t>
      </w:r>
      <w:r w:rsidR="009C3401">
        <w:rPr>
          <w:sz w:val="24"/>
          <w:szCs w:val="24"/>
        </w:rPr>
        <w:t>t</w:t>
      </w:r>
      <w:r w:rsidR="009C3401">
        <w:rPr>
          <w:spacing w:val="1"/>
          <w:sz w:val="24"/>
          <w:szCs w:val="24"/>
        </w:rPr>
        <w:t xml:space="preserve"> </w:t>
      </w:r>
      <w:r w:rsidR="009C3401">
        <w:rPr>
          <w:sz w:val="24"/>
          <w:szCs w:val="24"/>
        </w:rPr>
        <w:t>k</w:t>
      </w:r>
      <w:r w:rsidR="009C3401">
        <w:rPr>
          <w:spacing w:val="1"/>
          <w:sz w:val="24"/>
          <w:szCs w:val="24"/>
        </w:rPr>
        <w:t>e</w:t>
      </w:r>
      <w:r w:rsidR="009C3401">
        <w:rPr>
          <w:spacing w:val="-1"/>
          <w:sz w:val="24"/>
          <w:szCs w:val="24"/>
        </w:rPr>
        <w:t>s</w:t>
      </w:r>
      <w:r w:rsidR="009C3401">
        <w:rPr>
          <w:spacing w:val="1"/>
          <w:sz w:val="24"/>
          <w:szCs w:val="24"/>
        </w:rPr>
        <w:t>e</w:t>
      </w:r>
      <w:r w:rsidR="009C3401">
        <w:rPr>
          <w:spacing w:val="-1"/>
          <w:sz w:val="24"/>
          <w:szCs w:val="24"/>
        </w:rPr>
        <w:t>s</w:t>
      </w:r>
      <w:r w:rsidR="009C3401">
        <w:rPr>
          <w:sz w:val="24"/>
          <w:szCs w:val="24"/>
        </w:rPr>
        <w:t>u</w:t>
      </w:r>
      <w:r w:rsidR="009C3401">
        <w:rPr>
          <w:spacing w:val="1"/>
          <w:sz w:val="24"/>
          <w:szCs w:val="24"/>
        </w:rPr>
        <w:t>aia</w:t>
      </w:r>
      <w:r w:rsidR="009C3401">
        <w:rPr>
          <w:sz w:val="24"/>
          <w:szCs w:val="24"/>
        </w:rPr>
        <w:t xml:space="preserve">n </w:t>
      </w:r>
      <w:r w:rsidR="009C3401">
        <w:rPr>
          <w:spacing w:val="1"/>
          <w:sz w:val="24"/>
          <w:szCs w:val="24"/>
        </w:rPr>
        <w:t>a</w:t>
      </w:r>
      <w:r w:rsidR="009C3401">
        <w:rPr>
          <w:sz w:val="24"/>
          <w:szCs w:val="24"/>
        </w:rPr>
        <w:t>n</w:t>
      </w:r>
      <w:r w:rsidR="009C3401">
        <w:rPr>
          <w:spacing w:val="-3"/>
          <w:sz w:val="24"/>
          <w:szCs w:val="24"/>
        </w:rPr>
        <w:t>t</w:t>
      </w:r>
      <w:r w:rsidR="009C3401">
        <w:rPr>
          <w:spacing w:val="1"/>
          <w:sz w:val="24"/>
          <w:szCs w:val="24"/>
        </w:rPr>
        <w:t>a</w:t>
      </w:r>
      <w:r w:rsidR="009C3401">
        <w:rPr>
          <w:sz w:val="24"/>
          <w:szCs w:val="24"/>
        </w:rPr>
        <w:t>ra</w:t>
      </w:r>
      <w:r w:rsidR="009C3401">
        <w:rPr>
          <w:spacing w:val="1"/>
          <w:sz w:val="24"/>
          <w:szCs w:val="24"/>
        </w:rPr>
        <w:t xml:space="preserve"> a</w:t>
      </w:r>
      <w:r w:rsidR="009C3401">
        <w:rPr>
          <w:spacing w:val="-4"/>
          <w:sz w:val="24"/>
          <w:szCs w:val="24"/>
        </w:rPr>
        <w:t>k</w:t>
      </w:r>
      <w:r w:rsidR="009C3401">
        <w:rPr>
          <w:spacing w:val="1"/>
          <w:sz w:val="24"/>
          <w:szCs w:val="24"/>
        </w:rPr>
        <w:t>ti</w:t>
      </w:r>
      <w:r w:rsidR="009C3401">
        <w:rPr>
          <w:spacing w:val="-4"/>
          <w:sz w:val="24"/>
          <w:szCs w:val="24"/>
        </w:rPr>
        <w:t>v</w:t>
      </w:r>
      <w:r w:rsidR="009C3401">
        <w:rPr>
          <w:spacing w:val="1"/>
          <w:sz w:val="24"/>
          <w:szCs w:val="24"/>
        </w:rPr>
        <w:t>ita</w:t>
      </w:r>
      <w:r w:rsidR="009C3401">
        <w:rPr>
          <w:sz w:val="24"/>
          <w:szCs w:val="24"/>
        </w:rPr>
        <w:t>s op</w:t>
      </w:r>
      <w:r w:rsidR="009C3401">
        <w:rPr>
          <w:spacing w:val="1"/>
          <w:sz w:val="24"/>
          <w:szCs w:val="24"/>
        </w:rPr>
        <w:t>e</w:t>
      </w:r>
      <w:r w:rsidR="009C3401">
        <w:rPr>
          <w:sz w:val="24"/>
          <w:szCs w:val="24"/>
        </w:rPr>
        <w:t>r</w:t>
      </w:r>
      <w:r w:rsidR="009C3401">
        <w:rPr>
          <w:spacing w:val="1"/>
          <w:sz w:val="24"/>
          <w:szCs w:val="24"/>
        </w:rPr>
        <w:t>a</w:t>
      </w:r>
      <w:r w:rsidR="009C3401">
        <w:rPr>
          <w:spacing w:val="-1"/>
          <w:sz w:val="24"/>
          <w:szCs w:val="24"/>
        </w:rPr>
        <w:t>s</w:t>
      </w:r>
      <w:r w:rsidR="009C3401">
        <w:rPr>
          <w:sz w:val="24"/>
          <w:szCs w:val="24"/>
        </w:rPr>
        <w:t>i</w:t>
      </w:r>
      <w:r w:rsidR="009C3401">
        <w:rPr>
          <w:spacing w:val="-7"/>
          <w:sz w:val="24"/>
          <w:szCs w:val="24"/>
        </w:rPr>
        <w:t xml:space="preserve"> </w:t>
      </w:r>
      <w:r w:rsidR="009C3401">
        <w:rPr>
          <w:spacing w:val="-4"/>
          <w:sz w:val="24"/>
          <w:szCs w:val="24"/>
        </w:rPr>
        <w:t>p</w:t>
      </w:r>
      <w:r w:rsidR="009C3401">
        <w:rPr>
          <w:spacing w:val="1"/>
          <w:sz w:val="24"/>
          <w:szCs w:val="24"/>
        </w:rPr>
        <w:t>e</w:t>
      </w:r>
      <w:r w:rsidR="009C3401">
        <w:rPr>
          <w:sz w:val="24"/>
          <w:szCs w:val="24"/>
        </w:rPr>
        <w:t>ru</w:t>
      </w:r>
      <w:r w:rsidR="009C3401">
        <w:rPr>
          <w:spacing w:val="-1"/>
          <w:sz w:val="24"/>
          <w:szCs w:val="24"/>
        </w:rPr>
        <w:t>s</w:t>
      </w:r>
      <w:r w:rsidR="009C3401">
        <w:rPr>
          <w:spacing w:val="1"/>
          <w:sz w:val="24"/>
          <w:szCs w:val="24"/>
        </w:rPr>
        <w:t>a</w:t>
      </w:r>
      <w:r w:rsidR="009C3401">
        <w:rPr>
          <w:sz w:val="24"/>
          <w:szCs w:val="24"/>
        </w:rPr>
        <w:t>h</w:t>
      </w:r>
      <w:r w:rsidR="009C3401">
        <w:rPr>
          <w:spacing w:val="1"/>
          <w:sz w:val="24"/>
          <w:szCs w:val="24"/>
        </w:rPr>
        <w:t>aa</w:t>
      </w:r>
      <w:r w:rsidR="009C3401">
        <w:rPr>
          <w:sz w:val="24"/>
          <w:szCs w:val="24"/>
        </w:rPr>
        <w:t>n</w:t>
      </w:r>
      <w:r w:rsidR="009C3401">
        <w:rPr>
          <w:spacing w:val="-12"/>
          <w:sz w:val="24"/>
          <w:szCs w:val="24"/>
        </w:rPr>
        <w:t xml:space="preserve"> </w:t>
      </w:r>
      <w:r w:rsidR="009C3401">
        <w:rPr>
          <w:sz w:val="24"/>
          <w:szCs w:val="24"/>
        </w:rPr>
        <w:t>d</w:t>
      </w:r>
      <w:r w:rsidR="009C3401">
        <w:rPr>
          <w:spacing w:val="1"/>
          <w:sz w:val="24"/>
          <w:szCs w:val="24"/>
        </w:rPr>
        <w:t>e</w:t>
      </w:r>
      <w:r w:rsidR="009C3401">
        <w:rPr>
          <w:sz w:val="24"/>
          <w:szCs w:val="24"/>
        </w:rPr>
        <w:t>n</w:t>
      </w:r>
      <w:r w:rsidR="009C3401">
        <w:rPr>
          <w:spacing w:val="-4"/>
          <w:sz w:val="24"/>
          <w:szCs w:val="24"/>
        </w:rPr>
        <w:t>g</w:t>
      </w:r>
      <w:r w:rsidR="009C3401">
        <w:rPr>
          <w:spacing w:val="1"/>
          <w:sz w:val="24"/>
          <w:szCs w:val="24"/>
        </w:rPr>
        <w:t>a</w:t>
      </w:r>
      <w:r w:rsidR="009C3401">
        <w:rPr>
          <w:sz w:val="24"/>
          <w:szCs w:val="24"/>
        </w:rPr>
        <w:t>n</w:t>
      </w:r>
      <w:r w:rsidR="009C3401">
        <w:rPr>
          <w:spacing w:val="-8"/>
          <w:sz w:val="24"/>
          <w:szCs w:val="24"/>
        </w:rPr>
        <w:t xml:space="preserve"> </w:t>
      </w:r>
      <w:r w:rsidR="009C3401">
        <w:rPr>
          <w:sz w:val="24"/>
          <w:szCs w:val="24"/>
        </w:rPr>
        <w:t>p</w:t>
      </w:r>
      <w:r w:rsidR="009C3401">
        <w:rPr>
          <w:spacing w:val="1"/>
          <w:sz w:val="24"/>
          <w:szCs w:val="24"/>
        </w:rPr>
        <w:t>e</w:t>
      </w:r>
      <w:r w:rsidR="009C3401">
        <w:rPr>
          <w:spacing w:val="-4"/>
          <w:sz w:val="24"/>
          <w:szCs w:val="24"/>
        </w:rPr>
        <w:t>n</w:t>
      </w:r>
      <w:r w:rsidR="009C3401">
        <w:rPr>
          <w:spacing w:val="1"/>
          <w:sz w:val="24"/>
          <w:szCs w:val="24"/>
        </w:rPr>
        <w:t>e</w:t>
      </w:r>
      <w:r w:rsidR="009C3401">
        <w:rPr>
          <w:sz w:val="24"/>
          <w:szCs w:val="24"/>
        </w:rPr>
        <w:t>r</w:t>
      </w:r>
      <w:r w:rsidR="009C3401">
        <w:rPr>
          <w:spacing w:val="1"/>
          <w:sz w:val="24"/>
          <w:szCs w:val="24"/>
        </w:rPr>
        <w:t>i</w:t>
      </w:r>
      <w:r w:rsidR="009C3401">
        <w:rPr>
          <w:spacing w:val="-3"/>
          <w:sz w:val="24"/>
          <w:szCs w:val="24"/>
        </w:rPr>
        <w:t>m</w:t>
      </w:r>
      <w:r w:rsidR="009C3401">
        <w:rPr>
          <w:spacing w:val="1"/>
          <w:sz w:val="24"/>
          <w:szCs w:val="24"/>
        </w:rPr>
        <w:t>aa</w:t>
      </w:r>
      <w:r w:rsidR="009C3401">
        <w:rPr>
          <w:sz w:val="24"/>
          <w:szCs w:val="24"/>
        </w:rPr>
        <w:t>n</w:t>
      </w:r>
      <w:r w:rsidR="009C3401">
        <w:rPr>
          <w:spacing w:val="-12"/>
          <w:sz w:val="24"/>
          <w:szCs w:val="24"/>
        </w:rPr>
        <w:t xml:space="preserve"> </w:t>
      </w:r>
      <w:r w:rsidR="009C3401">
        <w:rPr>
          <w:spacing w:val="1"/>
          <w:sz w:val="24"/>
          <w:szCs w:val="24"/>
        </w:rPr>
        <w:t>m</w:t>
      </w:r>
      <w:r w:rsidR="009C3401">
        <w:rPr>
          <w:spacing w:val="-3"/>
          <w:sz w:val="24"/>
          <w:szCs w:val="24"/>
        </w:rPr>
        <w:t>a</w:t>
      </w:r>
      <w:r w:rsidR="009C3401">
        <w:rPr>
          <w:spacing w:val="2"/>
          <w:sz w:val="24"/>
          <w:szCs w:val="24"/>
        </w:rPr>
        <w:t>s</w:t>
      </w:r>
      <w:r w:rsidR="009C3401">
        <w:rPr>
          <w:spacing w:val="-8"/>
          <w:sz w:val="24"/>
          <w:szCs w:val="24"/>
        </w:rPr>
        <w:t>y</w:t>
      </w:r>
      <w:r w:rsidR="009C3401">
        <w:rPr>
          <w:spacing w:val="1"/>
          <w:sz w:val="24"/>
          <w:szCs w:val="24"/>
        </w:rPr>
        <w:t>a</w:t>
      </w:r>
      <w:r w:rsidR="009C3401">
        <w:rPr>
          <w:sz w:val="24"/>
          <w:szCs w:val="24"/>
        </w:rPr>
        <w:t>r</w:t>
      </w:r>
      <w:r w:rsidR="009C3401">
        <w:rPr>
          <w:spacing w:val="1"/>
          <w:sz w:val="24"/>
          <w:szCs w:val="24"/>
        </w:rPr>
        <w:t>a</w:t>
      </w:r>
      <w:r w:rsidR="009C3401">
        <w:rPr>
          <w:sz w:val="24"/>
          <w:szCs w:val="24"/>
        </w:rPr>
        <w:t>k</w:t>
      </w:r>
      <w:r w:rsidR="009C3401">
        <w:rPr>
          <w:spacing w:val="1"/>
          <w:sz w:val="24"/>
          <w:szCs w:val="24"/>
        </w:rPr>
        <w:t>at</w:t>
      </w:r>
      <w:r w:rsidR="009C3401">
        <w:rPr>
          <w:sz w:val="24"/>
          <w:szCs w:val="24"/>
        </w:rPr>
        <w:t>.</w:t>
      </w:r>
      <w:r w:rsidR="009C3401">
        <w:rPr>
          <w:spacing w:val="-8"/>
          <w:sz w:val="24"/>
          <w:szCs w:val="24"/>
        </w:rPr>
        <w:t xml:space="preserve"> </w:t>
      </w:r>
      <w:r w:rsidR="009C3401">
        <w:rPr>
          <w:spacing w:val="-1"/>
          <w:sz w:val="24"/>
          <w:szCs w:val="24"/>
        </w:rPr>
        <w:t>M</w:t>
      </w:r>
      <w:r w:rsidR="009C3401">
        <w:rPr>
          <w:spacing w:val="1"/>
          <w:sz w:val="24"/>
          <w:szCs w:val="24"/>
        </w:rPr>
        <w:t>e</w:t>
      </w:r>
      <w:r w:rsidR="009C3401">
        <w:rPr>
          <w:sz w:val="24"/>
          <w:szCs w:val="24"/>
        </w:rPr>
        <w:t>n</w:t>
      </w:r>
      <w:r w:rsidR="009C3401">
        <w:rPr>
          <w:spacing w:val="-4"/>
          <w:sz w:val="24"/>
          <w:szCs w:val="24"/>
        </w:rPr>
        <w:t>g</w:t>
      </w:r>
      <w:r w:rsidR="009C3401">
        <w:rPr>
          <w:sz w:val="24"/>
          <w:szCs w:val="24"/>
        </w:rPr>
        <w:t>u</w:t>
      </w:r>
      <w:r w:rsidR="009C3401">
        <w:rPr>
          <w:spacing w:val="1"/>
          <w:sz w:val="24"/>
          <w:szCs w:val="24"/>
        </w:rPr>
        <w:t>ti</w:t>
      </w:r>
      <w:r w:rsidR="009C3401">
        <w:rPr>
          <w:sz w:val="24"/>
          <w:szCs w:val="24"/>
        </w:rPr>
        <w:t>p</w:t>
      </w:r>
      <w:r w:rsidR="009C3401">
        <w:rPr>
          <w:spacing w:val="-8"/>
          <w:sz w:val="24"/>
          <w:szCs w:val="24"/>
        </w:rPr>
        <w:t xml:space="preserve"> </w:t>
      </w:r>
      <w:r w:rsidR="009C3401">
        <w:rPr>
          <w:spacing w:val="-3"/>
          <w:sz w:val="24"/>
          <w:szCs w:val="24"/>
        </w:rPr>
        <w:t>W</w:t>
      </w:r>
      <w:r w:rsidR="009C3401">
        <w:rPr>
          <w:spacing w:val="1"/>
          <w:sz w:val="24"/>
          <w:szCs w:val="24"/>
        </w:rPr>
        <w:t>a</w:t>
      </w:r>
      <w:r w:rsidR="009C3401">
        <w:rPr>
          <w:sz w:val="24"/>
          <w:szCs w:val="24"/>
        </w:rPr>
        <w:t>r</w:t>
      </w:r>
      <w:r w:rsidR="009C3401">
        <w:rPr>
          <w:spacing w:val="1"/>
          <w:sz w:val="24"/>
          <w:szCs w:val="24"/>
        </w:rPr>
        <w:t>t</w:t>
      </w:r>
      <w:r w:rsidR="009C3401">
        <w:rPr>
          <w:spacing w:val="-3"/>
          <w:sz w:val="24"/>
          <w:szCs w:val="24"/>
        </w:rPr>
        <w:t>i</w:t>
      </w:r>
      <w:r w:rsidR="009C3401">
        <w:rPr>
          <w:spacing w:val="1"/>
          <w:sz w:val="24"/>
          <w:szCs w:val="24"/>
        </w:rPr>
        <w:t>c</w:t>
      </w:r>
      <w:r w:rsidR="009C3401">
        <w:rPr>
          <w:sz w:val="24"/>
          <w:szCs w:val="24"/>
        </w:rPr>
        <w:t>k</w:t>
      </w:r>
      <w:r w:rsidR="009C3401">
        <w:rPr>
          <w:spacing w:val="-8"/>
          <w:sz w:val="24"/>
          <w:szCs w:val="24"/>
        </w:rPr>
        <w:t xml:space="preserve"> </w:t>
      </w:r>
      <w:r w:rsidR="009C3401">
        <w:rPr>
          <w:sz w:val="24"/>
          <w:szCs w:val="24"/>
        </w:rPr>
        <w:t>d</w:t>
      </w:r>
      <w:r w:rsidR="009C3401">
        <w:rPr>
          <w:spacing w:val="1"/>
          <w:sz w:val="24"/>
          <w:szCs w:val="24"/>
        </w:rPr>
        <w:t>a</w:t>
      </w:r>
      <w:r w:rsidR="009C3401">
        <w:rPr>
          <w:sz w:val="24"/>
          <w:szCs w:val="24"/>
        </w:rPr>
        <w:t>n</w:t>
      </w:r>
      <w:r w:rsidR="009C3401">
        <w:rPr>
          <w:spacing w:val="-12"/>
          <w:sz w:val="24"/>
          <w:szCs w:val="24"/>
        </w:rPr>
        <w:t xml:space="preserve"> </w:t>
      </w:r>
      <w:r w:rsidR="009C3401">
        <w:rPr>
          <w:spacing w:val="-1"/>
          <w:sz w:val="24"/>
          <w:szCs w:val="24"/>
        </w:rPr>
        <w:t>M</w:t>
      </w:r>
      <w:r w:rsidR="009C3401">
        <w:rPr>
          <w:spacing w:val="1"/>
          <w:sz w:val="24"/>
          <w:szCs w:val="24"/>
        </w:rPr>
        <w:t>a</w:t>
      </w:r>
      <w:r w:rsidR="009C3401">
        <w:rPr>
          <w:sz w:val="24"/>
          <w:szCs w:val="24"/>
        </w:rPr>
        <w:t>h</w:t>
      </w:r>
      <w:r w:rsidR="009C3401">
        <w:rPr>
          <w:spacing w:val="-4"/>
          <w:sz w:val="24"/>
          <w:szCs w:val="24"/>
        </w:rPr>
        <w:t>o</w:t>
      </w:r>
      <w:r w:rsidR="009C3401">
        <w:rPr>
          <w:sz w:val="24"/>
          <w:szCs w:val="24"/>
        </w:rPr>
        <w:t>n (1994),</w:t>
      </w:r>
      <w:r w:rsidR="009C3401">
        <w:rPr>
          <w:spacing w:val="3"/>
          <w:sz w:val="24"/>
          <w:szCs w:val="24"/>
        </w:rPr>
        <w:t xml:space="preserve"> </w:t>
      </w:r>
      <w:r w:rsidR="009C3401">
        <w:rPr>
          <w:spacing w:val="-5"/>
          <w:sz w:val="24"/>
          <w:szCs w:val="24"/>
        </w:rPr>
        <w:t>H</w:t>
      </w:r>
      <w:r w:rsidR="009C3401">
        <w:rPr>
          <w:spacing w:val="1"/>
          <w:sz w:val="24"/>
          <w:szCs w:val="24"/>
        </w:rPr>
        <w:t>a</w:t>
      </w:r>
      <w:r w:rsidR="009C3401">
        <w:rPr>
          <w:sz w:val="24"/>
          <w:szCs w:val="24"/>
        </w:rPr>
        <w:t>di</w:t>
      </w:r>
      <w:r w:rsidR="009C3401">
        <w:rPr>
          <w:spacing w:val="5"/>
          <w:sz w:val="24"/>
          <w:szCs w:val="24"/>
        </w:rPr>
        <w:t xml:space="preserve"> </w:t>
      </w:r>
      <w:r w:rsidR="009C3401">
        <w:rPr>
          <w:spacing w:val="1"/>
          <w:sz w:val="24"/>
          <w:szCs w:val="24"/>
        </w:rPr>
        <w:t>me</w:t>
      </w:r>
      <w:r w:rsidR="009C3401">
        <w:rPr>
          <w:sz w:val="24"/>
          <w:szCs w:val="24"/>
        </w:rPr>
        <w:t>n</w:t>
      </w:r>
      <w:r w:rsidR="009C3401">
        <w:rPr>
          <w:spacing w:val="-8"/>
          <w:sz w:val="24"/>
          <w:szCs w:val="24"/>
        </w:rPr>
        <w:t>y</w:t>
      </w:r>
      <w:r w:rsidR="009C3401">
        <w:rPr>
          <w:spacing w:val="1"/>
          <w:sz w:val="24"/>
          <w:szCs w:val="24"/>
        </w:rPr>
        <w:t>ata</w:t>
      </w:r>
      <w:r w:rsidR="009C3401">
        <w:rPr>
          <w:sz w:val="24"/>
          <w:szCs w:val="24"/>
        </w:rPr>
        <w:t>k</w:t>
      </w:r>
      <w:r w:rsidR="009C3401">
        <w:rPr>
          <w:spacing w:val="1"/>
          <w:sz w:val="24"/>
          <w:szCs w:val="24"/>
        </w:rPr>
        <w:t>a</w:t>
      </w:r>
      <w:r w:rsidR="009C3401">
        <w:rPr>
          <w:sz w:val="24"/>
          <w:szCs w:val="24"/>
        </w:rPr>
        <w:t>n</w:t>
      </w:r>
      <w:r w:rsidR="009C3401">
        <w:rPr>
          <w:spacing w:val="4"/>
          <w:sz w:val="24"/>
          <w:szCs w:val="24"/>
        </w:rPr>
        <w:t xml:space="preserve"> </w:t>
      </w:r>
      <w:r w:rsidR="009C3401">
        <w:rPr>
          <w:sz w:val="24"/>
          <w:szCs w:val="24"/>
        </w:rPr>
        <w:t>b</w:t>
      </w:r>
      <w:r w:rsidR="009C3401">
        <w:rPr>
          <w:spacing w:val="1"/>
          <w:sz w:val="24"/>
          <w:szCs w:val="24"/>
        </w:rPr>
        <w:t>a</w:t>
      </w:r>
      <w:r w:rsidR="009C3401">
        <w:rPr>
          <w:sz w:val="24"/>
          <w:szCs w:val="24"/>
        </w:rPr>
        <w:t>h</w:t>
      </w:r>
      <w:r w:rsidR="009C3401">
        <w:rPr>
          <w:spacing w:val="-1"/>
          <w:sz w:val="24"/>
          <w:szCs w:val="24"/>
        </w:rPr>
        <w:t>w</w:t>
      </w:r>
      <w:r w:rsidR="009C3401">
        <w:rPr>
          <w:sz w:val="24"/>
          <w:szCs w:val="24"/>
        </w:rPr>
        <w:t>a</w:t>
      </w:r>
      <w:r w:rsidR="009C3401">
        <w:rPr>
          <w:spacing w:val="1"/>
          <w:sz w:val="24"/>
          <w:szCs w:val="24"/>
        </w:rPr>
        <w:t xml:space="preserve"> a</w:t>
      </w:r>
      <w:r w:rsidR="009C3401">
        <w:rPr>
          <w:sz w:val="24"/>
          <w:szCs w:val="24"/>
        </w:rPr>
        <w:t>da</w:t>
      </w:r>
      <w:r w:rsidR="009C3401">
        <w:rPr>
          <w:spacing w:val="1"/>
          <w:sz w:val="24"/>
          <w:szCs w:val="24"/>
        </w:rPr>
        <w:t xml:space="preserve"> ti</w:t>
      </w:r>
      <w:r w:rsidR="009C3401">
        <w:rPr>
          <w:spacing w:val="-4"/>
          <w:sz w:val="24"/>
          <w:szCs w:val="24"/>
        </w:rPr>
        <w:t>g</w:t>
      </w:r>
      <w:r w:rsidR="009C3401">
        <w:rPr>
          <w:sz w:val="24"/>
          <w:szCs w:val="24"/>
        </w:rPr>
        <w:t>a</w:t>
      </w:r>
      <w:r w:rsidR="009C3401">
        <w:rPr>
          <w:spacing w:val="5"/>
          <w:sz w:val="24"/>
          <w:szCs w:val="24"/>
        </w:rPr>
        <w:t xml:space="preserve"> </w:t>
      </w:r>
      <w:r w:rsidR="009C3401">
        <w:rPr>
          <w:sz w:val="24"/>
          <w:szCs w:val="24"/>
        </w:rPr>
        <w:t>h</w:t>
      </w:r>
      <w:r w:rsidR="009C3401">
        <w:rPr>
          <w:spacing w:val="1"/>
          <w:sz w:val="24"/>
          <w:szCs w:val="24"/>
        </w:rPr>
        <w:t>a</w:t>
      </w:r>
      <w:r w:rsidR="009C3401">
        <w:rPr>
          <w:sz w:val="24"/>
          <w:szCs w:val="24"/>
        </w:rPr>
        <w:t>l</w:t>
      </w:r>
      <w:r w:rsidR="009C3401">
        <w:rPr>
          <w:spacing w:val="5"/>
          <w:sz w:val="24"/>
          <w:szCs w:val="24"/>
        </w:rPr>
        <w:t xml:space="preserve"> </w:t>
      </w:r>
      <w:r w:rsidR="009C3401">
        <w:rPr>
          <w:spacing w:val="-8"/>
          <w:sz w:val="24"/>
          <w:szCs w:val="24"/>
        </w:rPr>
        <w:t>y</w:t>
      </w:r>
      <w:r w:rsidR="009C3401">
        <w:rPr>
          <w:spacing w:val="1"/>
          <w:sz w:val="24"/>
          <w:szCs w:val="24"/>
        </w:rPr>
        <w:t>a</w:t>
      </w:r>
      <w:r w:rsidR="009C3401">
        <w:rPr>
          <w:sz w:val="24"/>
          <w:szCs w:val="24"/>
        </w:rPr>
        <w:t>ng b</w:t>
      </w:r>
      <w:r w:rsidR="009C3401">
        <w:rPr>
          <w:spacing w:val="1"/>
          <w:sz w:val="24"/>
          <w:szCs w:val="24"/>
        </w:rPr>
        <w:t>i</w:t>
      </w:r>
      <w:r w:rsidR="009C3401">
        <w:rPr>
          <w:spacing w:val="-1"/>
          <w:sz w:val="24"/>
          <w:szCs w:val="24"/>
        </w:rPr>
        <w:t>s</w:t>
      </w:r>
      <w:r w:rsidR="009C3401">
        <w:rPr>
          <w:sz w:val="24"/>
          <w:szCs w:val="24"/>
        </w:rPr>
        <w:t>a</w:t>
      </w:r>
      <w:r w:rsidR="009C3401">
        <w:rPr>
          <w:spacing w:val="5"/>
          <w:sz w:val="24"/>
          <w:szCs w:val="24"/>
        </w:rPr>
        <w:t xml:space="preserve"> </w:t>
      </w:r>
      <w:r w:rsidR="009C3401">
        <w:rPr>
          <w:spacing w:val="1"/>
          <w:sz w:val="24"/>
          <w:szCs w:val="24"/>
        </w:rPr>
        <w:t>me</w:t>
      </w:r>
      <w:r w:rsidR="009C3401">
        <w:rPr>
          <w:spacing w:val="4"/>
          <w:sz w:val="24"/>
          <w:szCs w:val="24"/>
        </w:rPr>
        <w:t>n</w:t>
      </w:r>
      <w:r w:rsidR="009C3401">
        <w:rPr>
          <w:spacing w:val="-8"/>
          <w:sz w:val="24"/>
          <w:szCs w:val="24"/>
        </w:rPr>
        <w:t>y</w:t>
      </w:r>
      <w:r w:rsidR="009C3401">
        <w:rPr>
          <w:spacing w:val="1"/>
          <w:sz w:val="24"/>
          <w:szCs w:val="24"/>
        </w:rPr>
        <w:t>e</w:t>
      </w:r>
      <w:r w:rsidR="009C3401">
        <w:rPr>
          <w:sz w:val="24"/>
          <w:szCs w:val="24"/>
        </w:rPr>
        <w:t>b</w:t>
      </w:r>
      <w:r w:rsidR="009C3401">
        <w:rPr>
          <w:spacing w:val="1"/>
          <w:sz w:val="24"/>
          <w:szCs w:val="24"/>
        </w:rPr>
        <w:t>a</w:t>
      </w:r>
      <w:r w:rsidR="009C3401">
        <w:rPr>
          <w:sz w:val="24"/>
          <w:szCs w:val="24"/>
        </w:rPr>
        <w:t>bk</w:t>
      </w:r>
      <w:r w:rsidR="009C3401">
        <w:rPr>
          <w:spacing w:val="1"/>
          <w:sz w:val="24"/>
          <w:szCs w:val="24"/>
        </w:rPr>
        <w:t>a</w:t>
      </w:r>
      <w:r w:rsidR="009C3401">
        <w:rPr>
          <w:sz w:val="24"/>
          <w:szCs w:val="24"/>
        </w:rPr>
        <w:t>n</w:t>
      </w:r>
      <w:r w:rsidR="009C3401">
        <w:rPr>
          <w:spacing w:val="4"/>
          <w:sz w:val="24"/>
          <w:szCs w:val="24"/>
        </w:rPr>
        <w:t xml:space="preserve"> </w:t>
      </w:r>
      <w:r w:rsidR="009C3401">
        <w:rPr>
          <w:spacing w:val="-3"/>
          <w:sz w:val="24"/>
          <w:szCs w:val="24"/>
        </w:rPr>
        <w:t>t</w:t>
      </w:r>
      <w:r w:rsidR="009C3401">
        <w:rPr>
          <w:spacing w:val="1"/>
          <w:sz w:val="24"/>
          <w:szCs w:val="24"/>
        </w:rPr>
        <w:t>e</w:t>
      </w:r>
      <w:r w:rsidR="009C3401">
        <w:rPr>
          <w:sz w:val="24"/>
          <w:szCs w:val="24"/>
        </w:rPr>
        <w:t>r</w:t>
      </w:r>
      <w:r w:rsidR="009C3401">
        <w:rPr>
          <w:spacing w:val="1"/>
          <w:sz w:val="24"/>
          <w:szCs w:val="24"/>
        </w:rPr>
        <w:t>ja</w:t>
      </w:r>
      <w:r w:rsidR="009C3401">
        <w:rPr>
          <w:spacing w:val="-4"/>
          <w:sz w:val="24"/>
          <w:szCs w:val="24"/>
        </w:rPr>
        <w:t>d</w:t>
      </w:r>
      <w:r w:rsidR="009C3401">
        <w:rPr>
          <w:spacing w:val="1"/>
          <w:sz w:val="24"/>
          <w:szCs w:val="24"/>
        </w:rPr>
        <w:t>i</w:t>
      </w:r>
      <w:r w:rsidR="009C3401">
        <w:rPr>
          <w:sz w:val="24"/>
          <w:szCs w:val="24"/>
        </w:rPr>
        <w:t>n</w:t>
      </w:r>
      <w:r w:rsidR="009C3401">
        <w:rPr>
          <w:spacing w:val="-8"/>
          <w:sz w:val="24"/>
          <w:szCs w:val="24"/>
        </w:rPr>
        <w:t>y</w:t>
      </w:r>
      <w:r w:rsidR="009C3401">
        <w:rPr>
          <w:sz w:val="24"/>
          <w:szCs w:val="24"/>
        </w:rPr>
        <w:t>a k</w:t>
      </w:r>
      <w:r w:rsidR="009C3401">
        <w:rPr>
          <w:spacing w:val="1"/>
          <w:sz w:val="24"/>
          <w:szCs w:val="24"/>
        </w:rPr>
        <w:t>e</w:t>
      </w:r>
      <w:r w:rsidR="009C3401">
        <w:rPr>
          <w:spacing w:val="-1"/>
          <w:sz w:val="24"/>
          <w:szCs w:val="24"/>
        </w:rPr>
        <w:t>s</w:t>
      </w:r>
      <w:r w:rsidR="009C3401">
        <w:rPr>
          <w:spacing w:val="1"/>
          <w:sz w:val="24"/>
          <w:szCs w:val="24"/>
        </w:rPr>
        <w:t>e</w:t>
      </w:r>
      <w:r w:rsidR="009C3401">
        <w:rPr>
          <w:sz w:val="24"/>
          <w:szCs w:val="24"/>
        </w:rPr>
        <w:t>n</w:t>
      </w:r>
      <w:r w:rsidR="009C3401">
        <w:rPr>
          <w:spacing w:val="1"/>
          <w:sz w:val="24"/>
          <w:szCs w:val="24"/>
        </w:rPr>
        <w:t>ja</w:t>
      </w:r>
      <w:r w:rsidR="009C3401">
        <w:rPr>
          <w:sz w:val="24"/>
          <w:szCs w:val="24"/>
        </w:rPr>
        <w:t>n</w:t>
      </w:r>
      <w:r w:rsidR="009C3401">
        <w:rPr>
          <w:spacing w:val="-4"/>
          <w:sz w:val="24"/>
          <w:szCs w:val="24"/>
        </w:rPr>
        <w:t>g</w:t>
      </w:r>
      <w:r w:rsidR="009C3401">
        <w:rPr>
          <w:spacing w:val="1"/>
          <w:sz w:val="24"/>
          <w:szCs w:val="24"/>
        </w:rPr>
        <w:t>a</w:t>
      </w:r>
      <w:r w:rsidR="009C3401">
        <w:rPr>
          <w:sz w:val="24"/>
          <w:szCs w:val="24"/>
        </w:rPr>
        <w:t xml:space="preserve">n </w:t>
      </w:r>
      <w:r w:rsidR="009C3401">
        <w:rPr>
          <w:spacing w:val="1"/>
          <w:sz w:val="24"/>
          <w:szCs w:val="24"/>
        </w:rPr>
        <w:t>le</w:t>
      </w:r>
      <w:r w:rsidR="009C3401">
        <w:rPr>
          <w:spacing w:val="-4"/>
          <w:sz w:val="24"/>
          <w:szCs w:val="24"/>
        </w:rPr>
        <w:t>g</w:t>
      </w:r>
      <w:r w:rsidR="009C3401">
        <w:rPr>
          <w:spacing w:val="1"/>
          <w:sz w:val="24"/>
          <w:szCs w:val="24"/>
        </w:rPr>
        <w:t>iti</w:t>
      </w:r>
      <w:r w:rsidR="009C3401">
        <w:rPr>
          <w:spacing w:val="-3"/>
          <w:sz w:val="24"/>
          <w:szCs w:val="24"/>
        </w:rPr>
        <w:t>m</w:t>
      </w:r>
      <w:r w:rsidR="009C3401">
        <w:rPr>
          <w:spacing w:val="1"/>
          <w:sz w:val="24"/>
          <w:szCs w:val="24"/>
        </w:rPr>
        <w:t>a</w:t>
      </w:r>
      <w:r w:rsidR="009C3401">
        <w:rPr>
          <w:spacing w:val="-1"/>
          <w:sz w:val="24"/>
          <w:szCs w:val="24"/>
        </w:rPr>
        <w:t>s</w:t>
      </w:r>
      <w:r w:rsidR="009C3401">
        <w:rPr>
          <w:sz w:val="24"/>
          <w:szCs w:val="24"/>
        </w:rPr>
        <w:t>i</w:t>
      </w:r>
      <w:r w:rsidR="009C3401">
        <w:rPr>
          <w:spacing w:val="1"/>
          <w:sz w:val="24"/>
          <w:szCs w:val="24"/>
        </w:rPr>
        <w:t xml:space="preserve"> </w:t>
      </w:r>
      <w:r w:rsidR="009C3401">
        <w:rPr>
          <w:spacing w:val="-8"/>
          <w:sz w:val="24"/>
          <w:szCs w:val="24"/>
        </w:rPr>
        <w:t>y</w:t>
      </w:r>
      <w:r w:rsidR="009C3401">
        <w:rPr>
          <w:spacing w:val="1"/>
          <w:sz w:val="24"/>
          <w:szCs w:val="24"/>
        </w:rPr>
        <w:t>ait</w:t>
      </w:r>
      <w:r w:rsidR="009C3401">
        <w:rPr>
          <w:spacing w:val="4"/>
          <w:sz w:val="24"/>
          <w:szCs w:val="24"/>
        </w:rPr>
        <w:t>u</w:t>
      </w:r>
      <w:r w:rsidR="009C3401">
        <w:rPr>
          <w:sz w:val="24"/>
          <w:szCs w:val="24"/>
        </w:rPr>
        <w:t>:</w:t>
      </w:r>
    </w:p>
    <w:p w:rsidR="00243A0E" w:rsidRDefault="009C3401" w:rsidP="00AD2A09">
      <w:pPr>
        <w:pStyle w:val="ListParagraph"/>
        <w:numPr>
          <w:ilvl w:val="0"/>
          <w:numId w:val="7"/>
        </w:numPr>
        <w:spacing w:after="120" w:line="276" w:lineRule="auto"/>
        <w:ind w:left="709" w:right="86"/>
        <w:jc w:val="both"/>
        <w:rPr>
          <w:sz w:val="24"/>
          <w:szCs w:val="24"/>
        </w:rPr>
      </w:pPr>
      <w:r w:rsidRPr="00243A0E">
        <w:rPr>
          <w:spacing w:val="-5"/>
          <w:sz w:val="24"/>
          <w:szCs w:val="24"/>
        </w:rPr>
        <w:t>A</w:t>
      </w:r>
      <w:r w:rsidRPr="00243A0E">
        <w:rPr>
          <w:sz w:val="24"/>
          <w:szCs w:val="24"/>
        </w:rPr>
        <w:t>d</w:t>
      </w:r>
      <w:r w:rsidRPr="00243A0E">
        <w:rPr>
          <w:spacing w:val="1"/>
          <w:sz w:val="24"/>
          <w:szCs w:val="24"/>
        </w:rPr>
        <w:t>a</w:t>
      </w:r>
      <w:r w:rsidRPr="00243A0E">
        <w:rPr>
          <w:spacing w:val="4"/>
          <w:sz w:val="24"/>
          <w:szCs w:val="24"/>
        </w:rPr>
        <w:t>n</w:t>
      </w:r>
      <w:r w:rsidRPr="00243A0E">
        <w:rPr>
          <w:spacing w:val="-4"/>
          <w:sz w:val="24"/>
          <w:szCs w:val="24"/>
        </w:rPr>
        <w:t>y</w:t>
      </w:r>
      <w:r w:rsidRPr="00243A0E">
        <w:rPr>
          <w:sz w:val="24"/>
          <w:szCs w:val="24"/>
        </w:rPr>
        <w:t>a</w:t>
      </w:r>
      <w:r w:rsidRPr="00243A0E">
        <w:rPr>
          <w:spacing w:val="57"/>
          <w:sz w:val="24"/>
          <w:szCs w:val="24"/>
        </w:rPr>
        <w:t xml:space="preserve"> </w:t>
      </w:r>
      <w:r w:rsidRPr="00243A0E">
        <w:rPr>
          <w:sz w:val="24"/>
          <w:szCs w:val="24"/>
        </w:rPr>
        <w:t>p</w:t>
      </w:r>
      <w:r w:rsidRPr="00243A0E">
        <w:rPr>
          <w:spacing w:val="1"/>
          <w:sz w:val="24"/>
          <w:szCs w:val="24"/>
        </w:rPr>
        <w:t>e</w:t>
      </w:r>
      <w:r w:rsidRPr="00243A0E">
        <w:rPr>
          <w:sz w:val="24"/>
          <w:szCs w:val="24"/>
        </w:rPr>
        <w:t>rub</w:t>
      </w:r>
      <w:r w:rsidRPr="00243A0E">
        <w:rPr>
          <w:spacing w:val="1"/>
          <w:sz w:val="24"/>
          <w:szCs w:val="24"/>
        </w:rPr>
        <w:t>a</w:t>
      </w:r>
      <w:r w:rsidRPr="00243A0E">
        <w:rPr>
          <w:sz w:val="24"/>
          <w:szCs w:val="24"/>
        </w:rPr>
        <w:t>h</w:t>
      </w:r>
      <w:r w:rsidRPr="00243A0E">
        <w:rPr>
          <w:spacing w:val="1"/>
          <w:sz w:val="24"/>
          <w:szCs w:val="24"/>
        </w:rPr>
        <w:t>a</w:t>
      </w:r>
      <w:r w:rsidRPr="00243A0E">
        <w:rPr>
          <w:sz w:val="24"/>
          <w:szCs w:val="24"/>
        </w:rPr>
        <w:t>n</w:t>
      </w:r>
      <w:r w:rsidRPr="00243A0E">
        <w:rPr>
          <w:spacing w:val="56"/>
          <w:sz w:val="24"/>
          <w:szCs w:val="24"/>
        </w:rPr>
        <w:t xml:space="preserve"> </w:t>
      </w:r>
      <w:r w:rsidRPr="00243A0E">
        <w:rPr>
          <w:spacing w:val="-4"/>
          <w:sz w:val="24"/>
          <w:szCs w:val="24"/>
        </w:rPr>
        <w:t>k</w:t>
      </w:r>
      <w:r w:rsidRPr="00243A0E">
        <w:rPr>
          <w:spacing w:val="1"/>
          <w:sz w:val="24"/>
          <w:szCs w:val="24"/>
        </w:rPr>
        <w:t>i</w:t>
      </w:r>
      <w:r w:rsidRPr="00243A0E">
        <w:rPr>
          <w:sz w:val="24"/>
          <w:szCs w:val="24"/>
        </w:rPr>
        <w:t>n</w:t>
      </w:r>
      <w:r w:rsidRPr="00243A0E">
        <w:rPr>
          <w:spacing w:val="1"/>
          <w:sz w:val="24"/>
          <w:szCs w:val="24"/>
        </w:rPr>
        <w:t>e</w:t>
      </w:r>
      <w:r w:rsidRPr="00243A0E">
        <w:rPr>
          <w:sz w:val="24"/>
          <w:szCs w:val="24"/>
        </w:rPr>
        <w:t>r</w:t>
      </w:r>
      <w:r w:rsidRPr="00243A0E">
        <w:rPr>
          <w:spacing w:val="-3"/>
          <w:sz w:val="24"/>
          <w:szCs w:val="24"/>
        </w:rPr>
        <w:t>j</w:t>
      </w:r>
      <w:r w:rsidRPr="00243A0E">
        <w:rPr>
          <w:sz w:val="24"/>
          <w:szCs w:val="24"/>
        </w:rPr>
        <w:t>a</w:t>
      </w:r>
      <w:r w:rsidRPr="00243A0E">
        <w:rPr>
          <w:spacing w:val="57"/>
          <w:sz w:val="24"/>
          <w:szCs w:val="24"/>
        </w:rPr>
        <w:t xml:space="preserve"> </w:t>
      </w:r>
      <w:r w:rsidRPr="00243A0E">
        <w:rPr>
          <w:spacing w:val="-4"/>
          <w:sz w:val="24"/>
          <w:szCs w:val="24"/>
        </w:rPr>
        <w:t>p</w:t>
      </w:r>
      <w:r w:rsidRPr="00243A0E">
        <w:rPr>
          <w:spacing w:val="1"/>
          <w:sz w:val="24"/>
          <w:szCs w:val="24"/>
        </w:rPr>
        <w:t>e</w:t>
      </w:r>
      <w:r w:rsidRPr="00243A0E">
        <w:rPr>
          <w:sz w:val="24"/>
          <w:szCs w:val="24"/>
        </w:rPr>
        <w:t>ru</w:t>
      </w:r>
      <w:r w:rsidRPr="00243A0E">
        <w:rPr>
          <w:spacing w:val="-1"/>
          <w:sz w:val="24"/>
          <w:szCs w:val="24"/>
        </w:rPr>
        <w:t>s</w:t>
      </w:r>
      <w:r w:rsidRPr="00243A0E">
        <w:rPr>
          <w:spacing w:val="1"/>
          <w:sz w:val="24"/>
          <w:szCs w:val="24"/>
        </w:rPr>
        <w:t>a</w:t>
      </w:r>
      <w:r w:rsidRPr="00243A0E">
        <w:rPr>
          <w:sz w:val="24"/>
          <w:szCs w:val="24"/>
        </w:rPr>
        <w:t>h</w:t>
      </w:r>
      <w:r w:rsidRPr="00243A0E">
        <w:rPr>
          <w:spacing w:val="1"/>
          <w:sz w:val="24"/>
          <w:szCs w:val="24"/>
        </w:rPr>
        <w:t>aa</w:t>
      </w:r>
      <w:r w:rsidRPr="00243A0E">
        <w:rPr>
          <w:sz w:val="24"/>
          <w:szCs w:val="24"/>
        </w:rPr>
        <w:t>n</w:t>
      </w:r>
      <w:r w:rsidRPr="00243A0E">
        <w:rPr>
          <w:spacing w:val="52"/>
          <w:sz w:val="24"/>
          <w:szCs w:val="24"/>
        </w:rPr>
        <w:t xml:space="preserve"> </w:t>
      </w:r>
      <w:r w:rsidRPr="00243A0E">
        <w:rPr>
          <w:spacing w:val="-4"/>
          <w:sz w:val="24"/>
          <w:szCs w:val="24"/>
        </w:rPr>
        <w:t>y</w:t>
      </w:r>
      <w:r w:rsidRPr="00243A0E">
        <w:rPr>
          <w:spacing w:val="1"/>
          <w:sz w:val="24"/>
          <w:szCs w:val="24"/>
        </w:rPr>
        <w:t>a</w:t>
      </w:r>
      <w:r w:rsidRPr="00243A0E">
        <w:rPr>
          <w:sz w:val="24"/>
          <w:szCs w:val="24"/>
        </w:rPr>
        <w:t>ng</w:t>
      </w:r>
      <w:r w:rsidRPr="00243A0E">
        <w:rPr>
          <w:spacing w:val="52"/>
          <w:sz w:val="24"/>
          <w:szCs w:val="24"/>
        </w:rPr>
        <w:t xml:space="preserve"> </w:t>
      </w:r>
      <w:r w:rsidRPr="00243A0E">
        <w:rPr>
          <w:sz w:val="24"/>
          <w:szCs w:val="24"/>
        </w:rPr>
        <w:t>b</w:t>
      </w:r>
      <w:r w:rsidRPr="00243A0E">
        <w:rPr>
          <w:spacing w:val="1"/>
          <w:sz w:val="24"/>
          <w:szCs w:val="24"/>
        </w:rPr>
        <w:t>e</w:t>
      </w:r>
      <w:r w:rsidRPr="00243A0E">
        <w:rPr>
          <w:sz w:val="24"/>
          <w:szCs w:val="24"/>
        </w:rPr>
        <w:t>rb</w:t>
      </w:r>
      <w:r w:rsidRPr="00243A0E">
        <w:rPr>
          <w:spacing w:val="1"/>
          <w:sz w:val="24"/>
          <w:szCs w:val="24"/>
        </w:rPr>
        <w:t>e</w:t>
      </w:r>
      <w:r w:rsidRPr="00243A0E">
        <w:rPr>
          <w:sz w:val="24"/>
          <w:szCs w:val="24"/>
        </w:rPr>
        <w:t>da</w:t>
      </w:r>
      <w:r w:rsidRPr="00243A0E">
        <w:rPr>
          <w:spacing w:val="57"/>
          <w:sz w:val="24"/>
          <w:szCs w:val="24"/>
        </w:rPr>
        <w:t xml:space="preserve"> </w:t>
      </w:r>
      <w:r w:rsidRPr="00243A0E">
        <w:rPr>
          <w:spacing w:val="-4"/>
          <w:sz w:val="24"/>
          <w:szCs w:val="24"/>
        </w:rPr>
        <w:t>d</w:t>
      </w:r>
      <w:r w:rsidRPr="00243A0E">
        <w:rPr>
          <w:spacing w:val="1"/>
          <w:sz w:val="24"/>
          <w:szCs w:val="24"/>
        </w:rPr>
        <w:t>e</w:t>
      </w:r>
      <w:r w:rsidRPr="00243A0E">
        <w:rPr>
          <w:sz w:val="24"/>
          <w:szCs w:val="24"/>
        </w:rPr>
        <w:t>n</w:t>
      </w:r>
      <w:r w:rsidRPr="00243A0E">
        <w:rPr>
          <w:spacing w:val="-4"/>
          <w:sz w:val="24"/>
          <w:szCs w:val="24"/>
        </w:rPr>
        <w:t>g</w:t>
      </w:r>
      <w:r w:rsidRPr="00243A0E">
        <w:rPr>
          <w:spacing w:val="1"/>
          <w:sz w:val="24"/>
          <w:szCs w:val="24"/>
        </w:rPr>
        <w:t>a</w:t>
      </w:r>
      <w:r w:rsidRPr="00243A0E">
        <w:rPr>
          <w:sz w:val="24"/>
          <w:szCs w:val="24"/>
        </w:rPr>
        <w:t>n</w:t>
      </w:r>
      <w:r w:rsidR="00243A0E">
        <w:rPr>
          <w:spacing w:val="56"/>
          <w:sz w:val="24"/>
          <w:szCs w:val="24"/>
        </w:rPr>
        <w:t xml:space="preserve"> </w:t>
      </w:r>
      <w:r w:rsidRPr="00243A0E">
        <w:rPr>
          <w:sz w:val="24"/>
          <w:szCs w:val="24"/>
        </w:rPr>
        <w:t>h</w:t>
      </w:r>
      <w:r w:rsidRPr="00243A0E">
        <w:rPr>
          <w:spacing w:val="1"/>
          <w:sz w:val="24"/>
          <w:szCs w:val="24"/>
        </w:rPr>
        <w:t>a</w:t>
      </w:r>
      <w:r w:rsidRPr="00243A0E">
        <w:rPr>
          <w:sz w:val="24"/>
          <w:szCs w:val="24"/>
        </w:rPr>
        <w:t>r</w:t>
      </w:r>
      <w:r w:rsidRPr="00243A0E">
        <w:rPr>
          <w:spacing w:val="1"/>
          <w:sz w:val="24"/>
          <w:szCs w:val="24"/>
        </w:rPr>
        <w:t>a</w:t>
      </w:r>
      <w:r w:rsidRPr="00243A0E">
        <w:rPr>
          <w:spacing w:val="-4"/>
          <w:sz w:val="24"/>
          <w:szCs w:val="24"/>
        </w:rPr>
        <w:t>p</w:t>
      </w:r>
      <w:r w:rsidRPr="00243A0E">
        <w:rPr>
          <w:spacing w:val="1"/>
          <w:sz w:val="24"/>
          <w:szCs w:val="24"/>
        </w:rPr>
        <w:t>a</w:t>
      </w:r>
      <w:r w:rsidRPr="00243A0E">
        <w:rPr>
          <w:sz w:val="24"/>
          <w:szCs w:val="24"/>
        </w:rPr>
        <w:t xml:space="preserve">n </w:t>
      </w:r>
      <w:r w:rsidRPr="00243A0E">
        <w:rPr>
          <w:spacing w:val="1"/>
          <w:sz w:val="24"/>
          <w:szCs w:val="24"/>
        </w:rPr>
        <w:t>ma</w:t>
      </w:r>
      <w:r w:rsidRPr="00243A0E">
        <w:rPr>
          <w:spacing w:val="2"/>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at</w:t>
      </w:r>
      <w:r w:rsidRPr="00243A0E">
        <w:rPr>
          <w:sz w:val="24"/>
          <w:szCs w:val="24"/>
        </w:rPr>
        <w:t>;</w:t>
      </w:r>
    </w:p>
    <w:p w:rsidR="00243A0E" w:rsidRDefault="009C3401" w:rsidP="00AD2A09">
      <w:pPr>
        <w:pStyle w:val="ListParagraph"/>
        <w:numPr>
          <w:ilvl w:val="0"/>
          <w:numId w:val="7"/>
        </w:numPr>
        <w:spacing w:after="120" w:line="276" w:lineRule="auto"/>
        <w:ind w:left="709" w:right="86"/>
        <w:jc w:val="both"/>
        <w:rPr>
          <w:sz w:val="24"/>
          <w:szCs w:val="24"/>
        </w:rPr>
      </w:pPr>
      <w:r w:rsidRPr="00243A0E">
        <w:rPr>
          <w:spacing w:val="-5"/>
          <w:sz w:val="24"/>
          <w:szCs w:val="24"/>
        </w:rPr>
        <w:t>K</w:t>
      </w:r>
      <w:r w:rsidRPr="00243A0E">
        <w:rPr>
          <w:spacing w:val="1"/>
          <w:sz w:val="24"/>
          <w:szCs w:val="24"/>
        </w:rPr>
        <w:t>e</w:t>
      </w:r>
      <w:r w:rsidRPr="00243A0E">
        <w:rPr>
          <w:sz w:val="24"/>
          <w:szCs w:val="24"/>
        </w:rPr>
        <w:t>b</w:t>
      </w:r>
      <w:r w:rsidRPr="00243A0E">
        <w:rPr>
          <w:spacing w:val="1"/>
          <w:sz w:val="24"/>
          <w:szCs w:val="24"/>
        </w:rPr>
        <w:t>ija</w:t>
      </w:r>
      <w:r w:rsidRPr="00243A0E">
        <w:rPr>
          <w:sz w:val="24"/>
          <w:szCs w:val="24"/>
        </w:rPr>
        <w:t>k</w:t>
      </w:r>
      <w:r w:rsidRPr="00243A0E">
        <w:rPr>
          <w:spacing w:val="1"/>
          <w:sz w:val="24"/>
          <w:szCs w:val="24"/>
        </w:rPr>
        <w:t>a</w:t>
      </w:r>
      <w:r w:rsidRPr="00243A0E">
        <w:rPr>
          <w:sz w:val="24"/>
          <w:szCs w:val="24"/>
        </w:rPr>
        <w:t>n</w:t>
      </w:r>
      <w:r w:rsidRPr="00243A0E">
        <w:rPr>
          <w:spacing w:val="28"/>
          <w:sz w:val="24"/>
          <w:szCs w:val="24"/>
        </w:rPr>
        <w:t xml:space="preserve"> </w:t>
      </w:r>
      <w:r w:rsidRPr="00243A0E">
        <w:rPr>
          <w:sz w:val="24"/>
          <w:szCs w:val="24"/>
        </w:rPr>
        <w:t>p</w:t>
      </w:r>
      <w:r w:rsidRPr="00243A0E">
        <w:rPr>
          <w:spacing w:val="1"/>
          <w:sz w:val="24"/>
          <w:szCs w:val="24"/>
        </w:rPr>
        <w:t>e</w:t>
      </w:r>
      <w:r w:rsidRPr="00243A0E">
        <w:rPr>
          <w:sz w:val="24"/>
          <w:szCs w:val="24"/>
        </w:rPr>
        <w:t>ru</w:t>
      </w:r>
      <w:r w:rsidRPr="00243A0E">
        <w:rPr>
          <w:spacing w:val="-1"/>
          <w:sz w:val="24"/>
          <w:szCs w:val="24"/>
        </w:rPr>
        <w:t>s</w:t>
      </w:r>
      <w:r w:rsidRPr="00243A0E">
        <w:rPr>
          <w:spacing w:val="1"/>
          <w:sz w:val="24"/>
          <w:szCs w:val="24"/>
        </w:rPr>
        <w:t>a</w:t>
      </w:r>
      <w:r w:rsidRPr="00243A0E">
        <w:rPr>
          <w:sz w:val="24"/>
          <w:szCs w:val="24"/>
        </w:rPr>
        <w:t>h</w:t>
      </w:r>
      <w:r w:rsidRPr="00243A0E">
        <w:rPr>
          <w:spacing w:val="1"/>
          <w:sz w:val="24"/>
          <w:szCs w:val="24"/>
        </w:rPr>
        <w:t>aa</w:t>
      </w:r>
      <w:r w:rsidRPr="00243A0E">
        <w:rPr>
          <w:sz w:val="24"/>
          <w:szCs w:val="24"/>
        </w:rPr>
        <w:t>n</w:t>
      </w:r>
      <w:r w:rsidRPr="00243A0E">
        <w:rPr>
          <w:spacing w:val="28"/>
          <w:sz w:val="24"/>
          <w:szCs w:val="24"/>
        </w:rPr>
        <w:t xml:space="preserve"> </w:t>
      </w:r>
      <w:r w:rsidRPr="00243A0E">
        <w:rPr>
          <w:spacing w:val="1"/>
          <w:sz w:val="24"/>
          <w:szCs w:val="24"/>
        </w:rPr>
        <w:t>t</w:t>
      </w:r>
      <w:r w:rsidRPr="00243A0E">
        <w:rPr>
          <w:spacing w:val="-3"/>
          <w:sz w:val="24"/>
          <w:szCs w:val="24"/>
        </w:rPr>
        <w:t>e</w:t>
      </w:r>
      <w:r w:rsidRPr="00243A0E">
        <w:rPr>
          <w:spacing w:val="1"/>
          <w:sz w:val="24"/>
          <w:szCs w:val="24"/>
        </w:rPr>
        <w:t>ta</w:t>
      </w:r>
      <w:r w:rsidRPr="00243A0E">
        <w:rPr>
          <w:sz w:val="24"/>
          <w:szCs w:val="24"/>
        </w:rPr>
        <w:t>p</w:t>
      </w:r>
      <w:r w:rsidRPr="00243A0E">
        <w:rPr>
          <w:spacing w:val="28"/>
          <w:sz w:val="24"/>
          <w:szCs w:val="24"/>
        </w:rPr>
        <w:t xml:space="preserve"> </w:t>
      </w:r>
      <w:r w:rsidRPr="00243A0E">
        <w:rPr>
          <w:sz w:val="24"/>
          <w:szCs w:val="24"/>
        </w:rPr>
        <w:t>n</w:t>
      </w:r>
      <w:r w:rsidRPr="00243A0E">
        <w:rPr>
          <w:spacing w:val="1"/>
          <w:sz w:val="24"/>
          <w:szCs w:val="24"/>
        </w:rPr>
        <w:t>am</w:t>
      </w:r>
      <w:r w:rsidRPr="00243A0E">
        <w:rPr>
          <w:sz w:val="24"/>
          <w:szCs w:val="24"/>
        </w:rPr>
        <w:t>un</w:t>
      </w:r>
      <w:r w:rsidRPr="00243A0E">
        <w:rPr>
          <w:spacing w:val="28"/>
          <w:sz w:val="24"/>
          <w:szCs w:val="24"/>
        </w:rPr>
        <w:t xml:space="preserve"> </w:t>
      </w:r>
      <w:r w:rsidRPr="00243A0E">
        <w:rPr>
          <w:sz w:val="24"/>
          <w:szCs w:val="24"/>
        </w:rPr>
        <w:t>h</w:t>
      </w:r>
      <w:r w:rsidRPr="00243A0E">
        <w:rPr>
          <w:spacing w:val="1"/>
          <w:sz w:val="24"/>
          <w:szCs w:val="24"/>
        </w:rPr>
        <w:t>a</w:t>
      </w:r>
      <w:r w:rsidRPr="00243A0E">
        <w:rPr>
          <w:spacing w:val="-4"/>
          <w:sz w:val="24"/>
          <w:szCs w:val="24"/>
        </w:rPr>
        <w:t>r</w:t>
      </w:r>
      <w:r w:rsidRPr="00243A0E">
        <w:rPr>
          <w:spacing w:val="1"/>
          <w:sz w:val="24"/>
          <w:szCs w:val="24"/>
        </w:rPr>
        <w:t>a</w:t>
      </w:r>
      <w:r w:rsidRPr="00243A0E">
        <w:rPr>
          <w:spacing w:val="-4"/>
          <w:sz w:val="24"/>
          <w:szCs w:val="24"/>
        </w:rPr>
        <w:t>p</w:t>
      </w:r>
      <w:r w:rsidRPr="00243A0E">
        <w:rPr>
          <w:spacing w:val="1"/>
          <w:sz w:val="24"/>
          <w:szCs w:val="24"/>
        </w:rPr>
        <w:t>a</w:t>
      </w:r>
      <w:r w:rsidRPr="00243A0E">
        <w:rPr>
          <w:sz w:val="24"/>
          <w:szCs w:val="24"/>
        </w:rPr>
        <w:t>n</w:t>
      </w:r>
      <w:r w:rsidRPr="00243A0E">
        <w:rPr>
          <w:spacing w:val="28"/>
          <w:sz w:val="24"/>
          <w:szCs w:val="24"/>
        </w:rPr>
        <w:t xml:space="preserve"> </w:t>
      </w:r>
      <w:r w:rsidRPr="00243A0E">
        <w:rPr>
          <w:spacing w:val="1"/>
          <w:sz w:val="24"/>
          <w:szCs w:val="24"/>
        </w:rPr>
        <w:t>ma</w:t>
      </w:r>
      <w:r w:rsidRPr="00243A0E">
        <w:rPr>
          <w:spacing w:val="2"/>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w:t>
      </w:r>
      <w:r w:rsidRPr="00243A0E">
        <w:rPr>
          <w:sz w:val="24"/>
          <w:szCs w:val="24"/>
        </w:rPr>
        <w:t>t</w:t>
      </w:r>
      <w:r w:rsidRPr="00243A0E">
        <w:rPr>
          <w:spacing w:val="33"/>
          <w:sz w:val="24"/>
          <w:szCs w:val="24"/>
        </w:rPr>
        <w:t xml:space="preserve"> </w:t>
      </w:r>
      <w:r w:rsidRPr="00243A0E">
        <w:rPr>
          <w:spacing w:val="-8"/>
          <w:sz w:val="24"/>
          <w:szCs w:val="24"/>
        </w:rPr>
        <w:t>y</w:t>
      </w:r>
      <w:r w:rsidRPr="00243A0E">
        <w:rPr>
          <w:spacing w:val="1"/>
          <w:sz w:val="24"/>
          <w:szCs w:val="24"/>
        </w:rPr>
        <w:t>a</w:t>
      </w:r>
      <w:r w:rsidRPr="00243A0E">
        <w:rPr>
          <w:sz w:val="24"/>
          <w:szCs w:val="24"/>
        </w:rPr>
        <w:t>ng</w:t>
      </w:r>
      <w:r w:rsidRPr="00243A0E">
        <w:rPr>
          <w:spacing w:val="28"/>
          <w:sz w:val="24"/>
          <w:szCs w:val="24"/>
        </w:rPr>
        <w:t xml:space="preserve"> </w:t>
      </w:r>
      <w:r w:rsidRPr="00243A0E">
        <w:rPr>
          <w:sz w:val="24"/>
          <w:szCs w:val="24"/>
        </w:rPr>
        <w:t>b</w:t>
      </w:r>
      <w:r w:rsidRPr="00243A0E">
        <w:rPr>
          <w:spacing w:val="1"/>
          <w:sz w:val="24"/>
          <w:szCs w:val="24"/>
        </w:rPr>
        <w:t>e</w:t>
      </w:r>
      <w:r w:rsidRPr="00243A0E">
        <w:rPr>
          <w:sz w:val="24"/>
          <w:szCs w:val="24"/>
        </w:rPr>
        <w:t>rub</w:t>
      </w:r>
      <w:r w:rsidRPr="00243A0E">
        <w:rPr>
          <w:spacing w:val="1"/>
          <w:sz w:val="24"/>
          <w:szCs w:val="24"/>
        </w:rPr>
        <w:t>a</w:t>
      </w:r>
      <w:r w:rsidRPr="00243A0E">
        <w:rPr>
          <w:sz w:val="24"/>
          <w:szCs w:val="24"/>
        </w:rPr>
        <w:t>h;</w:t>
      </w:r>
      <w:r w:rsidR="00243A0E">
        <w:rPr>
          <w:sz w:val="24"/>
          <w:szCs w:val="24"/>
        </w:rPr>
        <w:t xml:space="preserve"> </w:t>
      </w:r>
      <w:r w:rsidRPr="00243A0E">
        <w:rPr>
          <w:sz w:val="24"/>
          <w:szCs w:val="24"/>
        </w:rPr>
        <w:t>d</w:t>
      </w:r>
      <w:r w:rsidRPr="00243A0E">
        <w:rPr>
          <w:spacing w:val="1"/>
          <w:sz w:val="24"/>
          <w:szCs w:val="24"/>
        </w:rPr>
        <w:t>a</w:t>
      </w:r>
      <w:r w:rsidRPr="00243A0E">
        <w:rPr>
          <w:sz w:val="24"/>
          <w:szCs w:val="24"/>
        </w:rPr>
        <w:t>n</w:t>
      </w:r>
    </w:p>
    <w:p w:rsidR="003717F8" w:rsidRPr="00243A0E" w:rsidRDefault="009C3401" w:rsidP="00AD2A09">
      <w:pPr>
        <w:pStyle w:val="ListParagraph"/>
        <w:numPr>
          <w:ilvl w:val="0"/>
          <w:numId w:val="7"/>
        </w:numPr>
        <w:spacing w:after="120" w:line="276" w:lineRule="auto"/>
        <w:ind w:left="709" w:right="86"/>
        <w:jc w:val="both"/>
        <w:rPr>
          <w:sz w:val="24"/>
          <w:szCs w:val="24"/>
        </w:rPr>
      </w:pPr>
      <w:r w:rsidRPr="00243A0E">
        <w:rPr>
          <w:spacing w:val="-5"/>
          <w:sz w:val="24"/>
          <w:szCs w:val="24"/>
        </w:rPr>
        <w:t>K</w:t>
      </w:r>
      <w:r w:rsidRPr="00243A0E">
        <w:rPr>
          <w:spacing w:val="1"/>
          <w:sz w:val="24"/>
          <w:szCs w:val="24"/>
        </w:rPr>
        <w:t>e</w:t>
      </w:r>
      <w:r w:rsidRPr="00243A0E">
        <w:rPr>
          <w:sz w:val="24"/>
          <w:szCs w:val="24"/>
        </w:rPr>
        <w:t>b</w:t>
      </w:r>
      <w:r w:rsidRPr="00243A0E">
        <w:rPr>
          <w:spacing w:val="1"/>
          <w:sz w:val="24"/>
          <w:szCs w:val="24"/>
        </w:rPr>
        <w:t>ija</w:t>
      </w:r>
      <w:r w:rsidRPr="00243A0E">
        <w:rPr>
          <w:sz w:val="24"/>
          <w:szCs w:val="24"/>
        </w:rPr>
        <w:t>k</w:t>
      </w:r>
      <w:r w:rsidRPr="00243A0E">
        <w:rPr>
          <w:spacing w:val="1"/>
          <w:sz w:val="24"/>
          <w:szCs w:val="24"/>
        </w:rPr>
        <w:t>a</w:t>
      </w:r>
      <w:r w:rsidRPr="00243A0E">
        <w:rPr>
          <w:sz w:val="24"/>
          <w:szCs w:val="24"/>
        </w:rPr>
        <w:t>n</w:t>
      </w:r>
      <w:r w:rsidRPr="00243A0E">
        <w:rPr>
          <w:spacing w:val="4"/>
          <w:sz w:val="24"/>
          <w:szCs w:val="24"/>
        </w:rPr>
        <w:t xml:space="preserve"> </w:t>
      </w:r>
      <w:r w:rsidRPr="00243A0E">
        <w:rPr>
          <w:sz w:val="24"/>
          <w:szCs w:val="24"/>
        </w:rPr>
        <w:t>p</w:t>
      </w:r>
      <w:r w:rsidRPr="00243A0E">
        <w:rPr>
          <w:spacing w:val="1"/>
          <w:sz w:val="24"/>
          <w:szCs w:val="24"/>
        </w:rPr>
        <w:t>e</w:t>
      </w:r>
      <w:r w:rsidRPr="00243A0E">
        <w:rPr>
          <w:sz w:val="24"/>
          <w:szCs w:val="24"/>
        </w:rPr>
        <w:t>ru</w:t>
      </w:r>
      <w:r w:rsidRPr="00243A0E">
        <w:rPr>
          <w:spacing w:val="-1"/>
          <w:sz w:val="24"/>
          <w:szCs w:val="24"/>
        </w:rPr>
        <w:t>s</w:t>
      </w:r>
      <w:r w:rsidRPr="00243A0E">
        <w:rPr>
          <w:spacing w:val="1"/>
          <w:sz w:val="24"/>
          <w:szCs w:val="24"/>
        </w:rPr>
        <w:t>a</w:t>
      </w:r>
      <w:r w:rsidRPr="00243A0E">
        <w:rPr>
          <w:sz w:val="24"/>
          <w:szCs w:val="24"/>
        </w:rPr>
        <w:t>h</w:t>
      </w:r>
      <w:r w:rsidRPr="00243A0E">
        <w:rPr>
          <w:spacing w:val="1"/>
          <w:sz w:val="24"/>
          <w:szCs w:val="24"/>
        </w:rPr>
        <w:t>aa</w:t>
      </w:r>
      <w:r w:rsidRPr="00243A0E">
        <w:rPr>
          <w:sz w:val="24"/>
          <w:szCs w:val="24"/>
        </w:rPr>
        <w:t>n</w:t>
      </w:r>
      <w:r w:rsidRPr="00243A0E">
        <w:rPr>
          <w:spacing w:val="4"/>
          <w:sz w:val="24"/>
          <w:szCs w:val="24"/>
        </w:rPr>
        <w:t xml:space="preserve"> </w:t>
      </w:r>
      <w:r w:rsidRPr="00243A0E">
        <w:rPr>
          <w:sz w:val="24"/>
          <w:szCs w:val="24"/>
        </w:rPr>
        <w:t>d</w:t>
      </w:r>
      <w:r w:rsidRPr="00243A0E">
        <w:rPr>
          <w:spacing w:val="1"/>
          <w:sz w:val="24"/>
          <w:szCs w:val="24"/>
        </w:rPr>
        <w:t>a</w:t>
      </w:r>
      <w:r w:rsidRPr="00243A0E">
        <w:rPr>
          <w:sz w:val="24"/>
          <w:szCs w:val="24"/>
        </w:rPr>
        <w:t>n</w:t>
      </w:r>
      <w:r w:rsidRPr="00243A0E">
        <w:rPr>
          <w:spacing w:val="4"/>
          <w:sz w:val="24"/>
          <w:szCs w:val="24"/>
        </w:rPr>
        <w:t xml:space="preserve"> </w:t>
      </w:r>
      <w:r w:rsidRPr="00243A0E">
        <w:rPr>
          <w:spacing w:val="-3"/>
          <w:sz w:val="24"/>
          <w:szCs w:val="24"/>
        </w:rPr>
        <w:t>m</w:t>
      </w:r>
      <w:r w:rsidRPr="00243A0E">
        <w:rPr>
          <w:spacing w:val="1"/>
          <w:sz w:val="24"/>
          <w:szCs w:val="24"/>
        </w:rPr>
        <w:t>a</w:t>
      </w:r>
      <w:r w:rsidRPr="00243A0E">
        <w:rPr>
          <w:spacing w:val="2"/>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w:t>
      </w:r>
      <w:r w:rsidRPr="00243A0E">
        <w:rPr>
          <w:sz w:val="24"/>
          <w:szCs w:val="24"/>
        </w:rPr>
        <w:t>t</w:t>
      </w:r>
      <w:r w:rsidRPr="00243A0E">
        <w:rPr>
          <w:spacing w:val="5"/>
          <w:sz w:val="24"/>
          <w:szCs w:val="24"/>
        </w:rPr>
        <w:t xml:space="preserve"> </w:t>
      </w:r>
      <w:r w:rsidRPr="00243A0E">
        <w:rPr>
          <w:spacing w:val="-1"/>
          <w:sz w:val="24"/>
          <w:szCs w:val="24"/>
        </w:rPr>
        <w:t>s</w:t>
      </w:r>
      <w:r w:rsidRPr="00243A0E">
        <w:rPr>
          <w:spacing w:val="-3"/>
          <w:sz w:val="24"/>
          <w:szCs w:val="24"/>
        </w:rPr>
        <w:t>a</w:t>
      </w:r>
      <w:r w:rsidRPr="00243A0E">
        <w:rPr>
          <w:spacing w:val="1"/>
          <w:sz w:val="24"/>
          <w:szCs w:val="24"/>
        </w:rPr>
        <w:t>m</w:t>
      </w:r>
      <w:r w:rsidRPr="00243A0E">
        <w:rPr>
          <w:spacing w:val="8"/>
          <w:sz w:val="24"/>
          <w:szCs w:val="24"/>
        </w:rPr>
        <w:t>a</w:t>
      </w:r>
      <w:r w:rsidRPr="00243A0E">
        <w:rPr>
          <w:spacing w:val="-4"/>
          <w:sz w:val="24"/>
          <w:szCs w:val="24"/>
        </w:rPr>
        <w:t>-</w:t>
      </w:r>
      <w:r w:rsidRPr="00243A0E">
        <w:rPr>
          <w:spacing w:val="-1"/>
          <w:sz w:val="24"/>
          <w:szCs w:val="24"/>
        </w:rPr>
        <w:t>s</w:t>
      </w:r>
      <w:r w:rsidRPr="00243A0E">
        <w:rPr>
          <w:spacing w:val="1"/>
          <w:sz w:val="24"/>
          <w:szCs w:val="24"/>
        </w:rPr>
        <w:t>am</w:t>
      </w:r>
      <w:r w:rsidRPr="00243A0E">
        <w:rPr>
          <w:sz w:val="24"/>
          <w:szCs w:val="24"/>
        </w:rPr>
        <w:t>a</w:t>
      </w:r>
      <w:r w:rsidRPr="00243A0E">
        <w:rPr>
          <w:spacing w:val="5"/>
          <w:sz w:val="24"/>
          <w:szCs w:val="24"/>
        </w:rPr>
        <w:t xml:space="preserve"> </w:t>
      </w:r>
      <w:r w:rsidRPr="00243A0E">
        <w:rPr>
          <w:sz w:val="24"/>
          <w:szCs w:val="24"/>
        </w:rPr>
        <w:t>b</w:t>
      </w:r>
      <w:r w:rsidRPr="00243A0E">
        <w:rPr>
          <w:spacing w:val="1"/>
          <w:sz w:val="24"/>
          <w:szCs w:val="24"/>
        </w:rPr>
        <w:t>e</w:t>
      </w:r>
      <w:r w:rsidRPr="00243A0E">
        <w:rPr>
          <w:sz w:val="24"/>
          <w:szCs w:val="24"/>
        </w:rPr>
        <w:t>rub</w:t>
      </w:r>
      <w:r w:rsidRPr="00243A0E">
        <w:rPr>
          <w:spacing w:val="1"/>
          <w:sz w:val="24"/>
          <w:szCs w:val="24"/>
        </w:rPr>
        <w:t>a</w:t>
      </w:r>
      <w:r w:rsidRPr="00243A0E">
        <w:rPr>
          <w:sz w:val="24"/>
          <w:szCs w:val="24"/>
        </w:rPr>
        <w:t>h</w:t>
      </w:r>
      <w:r w:rsidRPr="00243A0E">
        <w:rPr>
          <w:spacing w:val="4"/>
          <w:sz w:val="24"/>
          <w:szCs w:val="24"/>
        </w:rPr>
        <w:t xml:space="preserve"> </w:t>
      </w:r>
      <w:r w:rsidRPr="00243A0E">
        <w:rPr>
          <w:sz w:val="24"/>
          <w:szCs w:val="24"/>
        </w:rPr>
        <w:t>ke</w:t>
      </w:r>
      <w:r w:rsidRPr="00243A0E">
        <w:rPr>
          <w:spacing w:val="5"/>
          <w:sz w:val="24"/>
          <w:szCs w:val="24"/>
        </w:rPr>
        <w:t xml:space="preserve"> </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h</w:t>
      </w:r>
      <w:r w:rsidRPr="00243A0E">
        <w:rPr>
          <w:spacing w:val="4"/>
          <w:sz w:val="24"/>
          <w:szCs w:val="24"/>
        </w:rPr>
        <w:t xml:space="preserve"> </w:t>
      </w:r>
      <w:r w:rsidRPr="00243A0E">
        <w:rPr>
          <w:spacing w:val="-8"/>
          <w:sz w:val="24"/>
          <w:szCs w:val="24"/>
        </w:rPr>
        <w:t>y</w:t>
      </w:r>
      <w:r w:rsidRPr="00243A0E">
        <w:rPr>
          <w:spacing w:val="1"/>
          <w:sz w:val="24"/>
          <w:szCs w:val="24"/>
        </w:rPr>
        <w:t>a</w:t>
      </w:r>
      <w:r w:rsidRPr="00243A0E">
        <w:rPr>
          <w:sz w:val="24"/>
          <w:szCs w:val="24"/>
        </w:rPr>
        <w:t>ng b</w:t>
      </w:r>
      <w:r w:rsidRPr="00243A0E">
        <w:rPr>
          <w:spacing w:val="1"/>
          <w:sz w:val="24"/>
          <w:szCs w:val="24"/>
        </w:rPr>
        <w:t>e</w:t>
      </w:r>
      <w:r w:rsidRPr="00243A0E">
        <w:rPr>
          <w:sz w:val="24"/>
          <w:szCs w:val="24"/>
        </w:rPr>
        <w:t>rb</w:t>
      </w:r>
      <w:r w:rsidRPr="00243A0E">
        <w:rPr>
          <w:spacing w:val="1"/>
          <w:sz w:val="24"/>
          <w:szCs w:val="24"/>
        </w:rPr>
        <w:t>e</w:t>
      </w:r>
      <w:r w:rsidRPr="00243A0E">
        <w:rPr>
          <w:sz w:val="24"/>
          <w:szCs w:val="24"/>
        </w:rPr>
        <w:t>da</w:t>
      </w:r>
      <w:r w:rsidRPr="00243A0E">
        <w:rPr>
          <w:spacing w:val="1"/>
          <w:sz w:val="24"/>
          <w:szCs w:val="24"/>
        </w:rPr>
        <w:t xml:space="preserve"> </w:t>
      </w:r>
      <w:r w:rsidRPr="00243A0E">
        <w:rPr>
          <w:spacing w:val="-3"/>
          <w:sz w:val="24"/>
          <w:szCs w:val="24"/>
        </w:rPr>
        <w:t>a</w:t>
      </w:r>
      <w:r w:rsidRPr="00243A0E">
        <w:rPr>
          <w:spacing w:val="1"/>
          <w:sz w:val="24"/>
          <w:szCs w:val="24"/>
        </w:rPr>
        <w:t>ta</w:t>
      </w:r>
      <w:r w:rsidRPr="00243A0E">
        <w:rPr>
          <w:sz w:val="24"/>
          <w:szCs w:val="24"/>
        </w:rPr>
        <w:t xml:space="preserve">u </w:t>
      </w:r>
      <w:proofErr w:type="gramStart"/>
      <w:r w:rsidRPr="00243A0E">
        <w:rPr>
          <w:spacing w:val="-1"/>
          <w:sz w:val="24"/>
          <w:szCs w:val="24"/>
        </w:rPr>
        <w:t>s</w:t>
      </w:r>
      <w:r w:rsidRPr="00243A0E">
        <w:rPr>
          <w:spacing w:val="-3"/>
          <w:sz w:val="24"/>
          <w:szCs w:val="24"/>
        </w:rPr>
        <w:t>a</w:t>
      </w:r>
      <w:r w:rsidRPr="00243A0E">
        <w:rPr>
          <w:spacing w:val="1"/>
          <w:sz w:val="24"/>
          <w:szCs w:val="24"/>
        </w:rPr>
        <w:t>m</w:t>
      </w:r>
      <w:r w:rsidRPr="00243A0E">
        <w:rPr>
          <w:sz w:val="24"/>
          <w:szCs w:val="24"/>
        </w:rPr>
        <w:t>a</w:t>
      </w:r>
      <w:proofErr w:type="gramEnd"/>
      <w:r w:rsidRPr="00243A0E">
        <w:rPr>
          <w:spacing w:val="1"/>
          <w:sz w:val="24"/>
          <w:szCs w:val="24"/>
        </w:rPr>
        <w:t xml:space="preserve"> </w:t>
      </w:r>
      <w:r w:rsidRPr="00243A0E">
        <w:rPr>
          <w:sz w:val="24"/>
          <w:szCs w:val="24"/>
        </w:rPr>
        <w:t>n</w:t>
      </w:r>
      <w:r w:rsidRPr="00243A0E">
        <w:rPr>
          <w:spacing w:val="-3"/>
          <w:sz w:val="24"/>
          <w:szCs w:val="24"/>
        </w:rPr>
        <w:t>a</w:t>
      </w:r>
      <w:r w:rsidRPr="00243A0E">
        <w:rPr>
          <w:spacing w:val="1"/>
          <w:sz w:val="24"/>
          <w:szCs w:val="24"/>
        </w:rPr>
        <w:t>m</w:t>
      </w:r>
      <w:r w:rsidRPr="00243A0E">
        <w:rPr>
          <w:sz w:val="24"/>
          <w:szCs w:val="24"/>
        </w:rPr>
        <w:t>un d</w:t>
      </w:r>
      <w:r w:rsidRPr="00243A0E">
        <w:rPr>
          <w:spacing w:val="1"/>
          <w:sz w:val="24"/>
          <w:szCs w:val="24"/>
        </w:rPr>
        <w:t>a</w:t>
      </w:r>
      <w:r w:rsidRPr="00243A0E">
        <w:rPr>
          <w:spacing w:val="-3"/>
          <w:sz w:val="24"/>
          <w:szCs w:val="24"/>
        </w:rPr>
        <w:t>l</w:t>
      </w:r>
      <w:r w:rsidRPr="00243A0E">
        <w:rPr>
          <w:spacing w:val="1"/>
          <w:sz w:val="24"/>
          <w:szCs w:val="24"/>
        </w:rPr>
        <w:t>a</w:t>
      </w:r>
      <w:r w:rsidRPr="00243A0E">
        <w:rPr>
          <w:sz w:val="24"/>
          <w:szCs w:val="24"/>
        </w:rPr>
        <w:t>m</w:t>
      </w:r>
      <w:r w:rsidRPr="00243A0E">
        <w:rPr>
          <w:spacing w:val="1"/>
          <w:sz w:val="24"/>
          <w:szCs w:val="24"/>
        </w:rPr>
        <w:t xml:space="preserve"> </w:t>
      </w:r>
      <w:r w:rsidRPr="00243A0E">
        <w:rPr>
          <w:spacing w:val="-1"/>
          <w:sz w:val="24"/>
          <w:szCs w:val="24"/>
        </w:rPr>
        <w:t>w</w:t>
      </w:r>
      <w:r w:rsidRPr="00243A0E">
        <w:rPr>
          <w:spacing w:val="1"/>
          <w:sz w:val="24"/>
          <w:szCs w:val="24"/>
        </w:rPr>
        <w:t>a</w:t>
      </w:r>
      <w:r w:rsidRPr="00243A0E">
        <w:rPr>
          <w:sz w:val="24"/>
          <w:szCs w:val="24"/>
        </w:rPr>
        <w:t>k</w:t>
      </w:r>
      <w:r w:rsidRPr="00243A0E">
        <w:rPr>
          <w:spacing w:val="1"/>
          <w:sz w:val="24"/>
          <w:szCs w:val="24"/>
        </w:rPr>
        <w:t>t</w:t>
      </w:r>
      <w:r w:rsidRPr="00243A0E">
        <w:rPr>
          <w:sz w:val="24"/>
          <w:szCs w:val="24"/>
        </w:rPr>
        <w:t xml:space="preserve">u </w:t>
      </w:r>
      <w:r w:rsidRPr="00243A0E">
        <w:rPr>
          <w:spacing w:val="-8"/>
          <w:sz w:val="24"/>
          <w:szCs w:val="24"/>
        </w:rPr>
        <w:t>y</w:t>
      </w:r>
      <w:r w:rsidRPr="00243A0E">
        <w:rPr>
          <w:spacing w:val="1"/>
          <w:sz w:val="24"/>
          <w:szCs w:val="24"/>
        </w:rPr>
        <w:t>a</w:t>
      </w:r>
      <w:r w:rsidRPr="00243A0E">
        <w:rPr>
          <w:sz w:val="24"/>
          <w:szCs w:val="24"/>
        </w:rPr>
        <w:t>ng</w:t>
      </w:r>
      <w:r w:rsidRPr="00243A0E">
        <w:rPr>
          <w:spacing w:val="-4"/>
          <w:sz w:val="24"/>
          <w:szCs w:val="24"/>
        </w:rPr>
        <w:t xml:space="preserve"> </w:t>
      </w:r>
      <w:r w:rsidRPr="00243A0E">
        <w:rPr>
          <w:sz w:val="24"/>
          <w:szCs w:val="24"/>
        </w:rPr>
        <w:t>b</w:t>
      </w:r>
      <w:r w:rsidRPr="00243A0E">
        <w:rPr>
          <w:spacing w:val="1"/>
          <w:sz w:val="24"/>
          <w:szCs w:val="24"/>
        </w:rPr>
        <w:t>e</w:t>
      </w:r>
      <w:r w:rsidRPr="00243A0E">
        <w:rPr>
          <w:sz w:val="24"/>
          <w:szCs w:val="24"/>
        </w:rPr>
        <w:t>rb</w:t>
      </w:r>
      <w:r w:rsidRPr="00243A0E">
        <w:rPr>
          <w:spacing w:val="1"/>
          <w:sz w:val="24"/>
          <w:szCs w:val="24"/>
        </w:rPr>
        <w:t>e</w:t>
      </w:r>
      <w:r w:rsidRPr="00243A0E">
        <w:rPr>
          <w:sz w:val="24"/>
          <w:szCs w:val="24"/>
        </w:rPr>
        <w:t>d</w:t>
      </w:r>
      <w:r w:rsidRPr="00243A0E">
        <w:rPr>
          <w:spacing w:val="1"/>
          <w:sz w:val="24"/>
          <w:szCs w:val="24"/>
        </w:rPr>
        <w:t>a</w:t>
      </w:r>
      <w:r w:rsidRPr="00243A0E">
        <w:rPr>
          <w:sz w:val="24"/>
          <w:szCs w:val="24"/>
        </w:rPr>
        <w:t>.</w:t>
      </w:r>
    </w:p>
    <w:p w:rsidR="003717F8" w:rsidRDefault="009C3401" w:rsidP="00AD2A09">
      <w:pPr>
        <w:spacing w:after="120" w:line="276" w:lineRule="auto"/>
        <w:ind w:right="76" w:firstLine="709"/>
        <w:jc w:val="both"/>
        <w:rPr>
          <w:sz w:val="24"/>
          <w:szCs w:val="24"/>
        </w:rPr>
      </w:pPr>
      <w:r>
        <w:rPr>
          <w:spacing w:val="-1"/>
          <w:sz w:val="24"/>
          <w:szCs w:val="24"/>
        </w:rPr>
        <w:t>M</w:t>
      </w:r>
      <w:r>
        <w:rPr>
          <w:spacing w:val="1"/>
          <w:sz w:val="24"/>
          <w:szCs w:val="24"/>
        </w:rPr>
        <w:t>em</w:t>
      </w:r>
      <w:r>
        <w:rPr>
          <w:sz w:val="24"/>
          <w:szCs w:val="24"/>
        </w:rPr>
        <w:t>p</w:t>
      </w:r>
      <w:r>
        <w:rPr>
          <w:spacing w:val="1"/>
          <w:sz w:val="24"/>
          <w:szCs w:val="24"/>
        </w:rPr>
        <w:t>e</w:t>
      </w:r>
      <w:r>
        <w:rPr>
          <w:sz w:val="24"/>
          <w:szCs w:val="24"/>
        </w:rPr>
        <w:t>rku</w:t>
      </w:r>
      <w:r>
        <w:rPr>
          <w:spacing w:val="1"/>
          <w:sz w:val="24"/>
          <w:szCs w:val="24"/>
        </w:rPr>
        <w:t>a</w:t>
      </w:r>
      <w:r>
        <w:rPr>
          <w:sz w:val="24"/>
          <w:szCs w:val="24"/>
        </w:rPr>
        <w:t>t</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t</w:t>
      </w:r>
      <w:r>
        <w:rPr>
          <w:sz w:val="24"/>
          <w:szCs w:val="24"/>
        </w:rPr>
        <w:t>,</w:t>
      </w:r>
      <w:r>
        <w:rPr>
          <w:spacing w:val="7"/>
          <w:sz w:val="24"/>
          <w:szCs w:val="24"/>
        </w:rPr>
        <w:t xml:space="preserve"> </w:t>
      </w:r>
      <w:r>
        <w:rPr>
          <w:spacing w:val="-1"/>
          <w:sz w:val="24"/>
          <w:szCs w:val="24"/>
        </w:rPr>
        <w:t>N</w:t>
      </w:r>
      <w:r>
        <w:rPr>
          <w:spacing w:val="1"/>
          <w:sz w:val="24"/>
          <w:szCs w:val="24"/>
        </w:rPr>
        <w:t>a</w:t>
      </w:r>
      <w:r>
        <w:rPr>
          <w:spacing w:val="-1"/>
          <w:sz w:val="24"/>
          <w:szCs w:val="24"/>
        </w:rPr>
        <w:t>w</w:t>
      </w:r>
      <w:r>
        <w:rPr>
          <w:spacing w:val="1"/>
          <w:sz w:val="24"/>
          <w:szCs w:val="24"/>
        </w:rPr>
        <w:t>i</w:t>
      </w:r>
      <w:r>
        <w:rPr>
          <w:sz w:val="24"/>
          <w:szCs w:val="24"/>
        </w:rPr>
        <w:t>r,</w:t>
      </w:r>
      <w:r>
        <w:rPr>
          <w:spacing w:val="3"/>
          <w:sz w:val="24"/>
          <w:szCs w:val="24"/>
        </w:rPr>
        <w:t xml:space="preserve"> </w:t>
      </w:r>
      <w:r>
        <w:rPr>
          <w:spacing w:val="1"/>
          <w:sz w:val="24"/>
          <w:szCs w:val="24"/>
        </w:rPr>
        <w:t>e</w:t>
      </w:r>
      <w:r>
        <w:rPr>
          <w:sz w:val="24"/>
          <w:szCs w:val="24"/>
        </w:rPr>
        <w:t xml:space="preserve">t </w:t>
      </w:r>
      <w:r>
        <w:rPr>
          <w:spacing w:val="1"/>
          <w:sz w:val="24"/>
          <w:szCs w:val="24"/>
        </w:rPr>
        <w:t>a</w:t>
      </w:r>
      <w:r>
        <w:rPr>
          <w:sz w:val="24"/>
          <w:szCs w:val="24"/>
        </w:rPr>
        <w:t>l</w:t>
      </w:r>
      <w:r>
        <w:rPr>
          <w:spacing w:val="8"/>
          <w:sz w:val="24"/>
          <w:szCs w:val="24"/>
        </w:rPr>
        <w:t xml:space="preserve"> </w:t>
      </w:r>
      <w:r>
        <w:rPr>
          <w:sz w:val="24"/>
          <w:szCs w:val="24"/>
        </w:rPr>
        <w:t>(2003)</w:t>
      </w:r>
      <w:r>
        <w:rPr>
          <w:spacing w:val="3"/>
          <w:sz w:val="24"/>
          <w:szCs w:val="24"/>
        </w:rPr>
        <w:t xml:space="preserve"> </w:t>
      </w:r>
      <w:r>
        <w:rPr>
          <w:spacing w:val="1"/>
          <w:sz w:val="24"/>
          <w:szCs w:val="24"/>
        </w:rPr>
        <w:t>me</w:t>
      </w:r>
      <w:r>
        <w:rPr>
          <w:sz w:val="24"/>
          <w:szCs w:val="24"/>
        </w:rPr>
        <w:t>n</w:t>
      </w:r>
      <w:r>
        <w:rPr>
          <w:spacing w:val="-4"/>
          <w:sz w:val="24"/>
          <w:szCs w:val="24"/>
        </w:rPr>
        <w:t>g</w:t>
      </w:r>
      <w:r>
        <w:rPr>
          <w:sz w:val="24"/>
          <w:szCs w:val="24"/>
        </w:rPr>
        <w:t>k</w:t>
      </w:r>
      <w:r>
        <w:rPr>
          <w:spacing w:val="1"/>
          <w:sz w:val="24"/>
          <w:szCs w:val="24"/>
        </w:rPr>
        <w:t>aj</w:t>
      </w:r>
      <w:r>
        <w:rPr>
          <w:sz w:val="24"/>
          <w:szCs w:val="24"/>
        </w:rPr>
        <w:t>i</w:t>
      </w:r>
      <w:r>
        <w:rPr>
          <w:spacing w:val="14"/>
          <w:sz w:val="24"/>
          <w:szCs w:val="24"/>
        </w:rPr>
        <w:t xml:space="preserve"> </w:t>
      </w:r>
      <w:r>
        <w:rPr>
          <w:spacing w:val="1"/>
          <w:sz w:val="24"/>
          <w:szCs w:val="24"/>
        </w:rPr>
        <w:t>i</w:t>
      </w:r>
      <w:r>
        <w:rPr>
          <w:sz w:val="24"/>
          <w:szCs w:val="24"/>
        </w:rPr>
        <w:t>d</w:t>
      </w:r>
      <w:r>
        <w:rPr>
          <w:spacing w:val="1"/>
          <w:sz w:val="24"/>
          <w:szCs w:val="24"/>
        </w:rPr>
        <w:t>e</w:t>
      </w:r>
      <w:r>
        <w:rPr>
          <w:spacing w:val="-4"/>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 xml:space="preserve">n </w:t>
      </w:r>
      <w:r>
        <w:rPr>
          <w:spacing w:val="-3"/>
          <w:sz w:val="24"/>
          <w:szCs w:val="24"/>
        </w:rPr>
        <w:t>e</w:t>
      </w:r>
      <w:r>
        <w:rPr>
          <w:spacing w:val="1"/>
          <w:sz w:val="24"/>
          <w:szCs w:val="24"/>
        </w:rPr>
        <w:t>le</w:t>
      </w:r>
      <w:r>
        <w:rPr>
          <w:spacing w:val="-3"/>
          <w:sz w:val="24"/>
          <w:szCs w:val="24"/>
        </w:rPr>
        <w:t>m</w:t>
      </w:r>
      <w:r>
        <w:rPr>
          <w:spacing w:val="1"/>
          <w:sz w:val="24"/>
          <w:szCs w:val="24"/>
        </w:rPr>
        <w:t>e</w:t>
      </w:r>
      <w:r>
        <w:rPr>
          <w:sz w:val="24"/>
          <w:szCs w:val="24"/>
        </w:rPr>
        <w:t>n u</w:t>
      </w:r>
      <w:r>
        <w:rPr>
          <w:spacing w:val="1"/>
          <w:sz w:val="24"/>
          <w:szCs w:val="24"/>
        </w:rPr>
        <w:t>ta</w:t>
      </w:r>
      <w:r>
        <w:rPr>
          <w:spacing w:val="-3"/>
          <w:sz w:val="24"/>
          <w:szCs w:val="24"/>
        </w:rPr>
        <w:t>m</w:t>
      </w:r>
      <w:r>
        <w:rPr>
          <w:sz w:val="24"/>
          <w:szCs w:val="24"/>
        </w:rPr>
        <w:t>a</w:t>
      </w:r>
      <w:r>
        <w:rPr>
          <w:spacing w:val="1"/>
          <w:sz w:val="24"/>
          <w:szCs w:val="24"/>
        </w:rPr>
        <w:t xml:space="preserve"> </w:t>
      </w:r>
      <w:r>
        <w:rPr>
          <w:sz w:val="24"/>
          <w:szCs w:val="24"/>
        </w:rPr>
        <w:t>f</w:t>
      </w:r>
      <w:r>
        <w:rPr>
          <w:spacing w:val="1"/>
          <w:sz w:val="24"/>
          <w:szCs w:val="24"/>
        </w:rPr>
        <w:t>ea</w:t>
      </w:r>
      <w:r>
        <w:rPr>
          <w:spacing w:val="-1"/>
          <w:sz w:val="24"/>
          <w:szCs w:val="24"/>
        </w:rPr>
        <w:t>s</w:t>
      </w:r>
      <w:r>
        <w:rPr>
          <w:spacing w:val="1"/>
          <w:sz w:val="24"/>
          <w:szCs w:val="24"/>
        </w:rPr>
        <w:t>i</w:t>
      </w:r>
      <w:r>
        <w:rPr>
          <w:spacing w:val="-4"/>
          <w:sz w:val="24"/>
          <w:szCs w:val="24"/>
        </w:rPr>
        <w:t>b</w:t>
      </w:r>
      <w:r>
        <w:rPr>
          <w:spacing w:val="1"/>
          <w:sz w:val="24"/>
          <w:szCs w:val="24"/>
        </w:rPr>
        <w:t>il</w:t>
      </w:r>
      <w:r>
        <w:rPr>
          <w:spacing w:val="-3"/>
          <w:sz w:val="24"/>
          <w:szCs w:val="24"/>
        </w:rPr>
        <w:t>i</w:t>
      </w:r>
      <w:r>
        <w:rPr>
          <w:spacing w:val="1"/>
          <w:sz w:val="24"/>
          <w:szCs w:val="24"/>
        </w:rPr>
        <w:t>ta</w:t>
      </w:r>
      <w:r>
        <w:rPr>
          <w:spacing w:val="-1"/>
          <w:sz w:val="24"/>
          <w:szCs w:val="24"/>
        </w:rPr>
        <w:t>s</w:t>
      </w:r>
      <w:r>
        <w:rPr>
          <w:sz w:val="24"/>
          <w:szCs w:val="24"/>
        </w:rPr>
        <w:t>, kun</w:t>
      </w:r>
      <w:r>
        <w:rPr>
          <w:spacing w:val="1"/>
          <w:sz w:val="24"/>
          <w:szCs w:val="24"/>
        </w:rPr>
        <w:t>t</w:t>
      </w:r>
      <w:r>
        <w:rPr>
          <w:sz w:val="24"/>
          <w:szCs w:val="24"/>
        </w:rPr>
        <w:t>un</w:t>
      </w:r>
      <w:r>
        <w:rPr>
          <w:spacing w:val="-4"/>
          <w:sz w:val="24"/>
          <w:szCs w:val="24"/>
        </w:rPr>
        <w:t>g</w:t>
      </w:r>
      <w:r>
        <w:rPr>
          <w:spacing w:val="1"/>
          <w:sz w:val="24"/>
          <w:szCs w:val="24"/>
        </w:rPr>
        <w:t>a</w:t>
      </w:r>
      <w:r>
        <w:rPr>
          <w:sz w:val="24"/>
          <w:szCs w:val="24"/>
        </w:rPr>
        <w:t>n b</w:t>
      </w:r>
      <w:r>
        <w:rPr>
          <w:spacing w:val="1"/>
          <w:sz w:val="24"/>
          <w:szCs w:val="24"/>
        </w:rPr>
        <w:t>e</w:t>
      </w:r>
      <w:r>
        <w:rPr>
          <w:sz w:val="24"/>
          <w:szCs w:val="24"/>
        </w:rPr>
        <w:t>r</w:t>
      </w:r>
      <w:r>
        <w:rPr>
          <w:spacing w:val="-1"/>
          <w:sz w:val="24"/>
          <w:szCs w:val="24"/>
        </w:rPr>
        <w:t>s</w:t>
      </w:r>
      <w:r>
        <w:rPr>
          <w:spacing w:val="1"/>
          <w:sz w:val="24"/>
          <w:szCs w:val="24"/>
        </w:rPr>
        <w:t>ama</w:t>
      </w:r>
      <w:r>
        <w:rPr>
          <w:sz w:val="24"/>
          <w:szCs w:val="24"/>
        </w:rPr>
        <w:t>, d</w:t>
      </w:r>
      <w:r>
        <w:rPr>
          <w:spacing w:val="1"/>
          <w:sz w:val="24"/>
          <w:szCs w:val="24"/>
        </w:rPr>
        <w:t>a</w:t>
      </w:r>
      <w:r>
        <w:rPr>
          <w:sz w:val="24"/>
          <w:szCs w:val="24"/>
        </w:rPr>
        <w:t>n k</w:t>
      </w:r>
      <w:r>
        <w:rPr>
          <w:spacing w:val="1"/>
          <w:sz w:val="24"/>
          <w:szCs w:val="24"/>
        </w:rPr>
        <w:t>e</w:t>
      </w:r>
      <w:r>
        <w:rPr>
          <w:sz w:val="24"/>
          <w:szCs w:val="24"/>
        </w:rPr>
        <w:t>b</w:t>
      </w:r>
      <w:r>
        <w:rPr>
          <w:spacing w:val="1"/>
          <w:sz w:val="24"/>
          <w:szCs w:val="24"/>
        </w:rPr>
        <w:t>e</w:t>
      </w:r>
      <w:r>
        <w:rPr>
          <w:sz w:val="24"/>
          <w:szCs w:val="24"/>
        </w:rPr>
        <w:t>r</w:t>
      </w:r>
      <w:r>
        <w:rPr>
          <w:spacing w:val="-1"/>
          <w:sz w:val="24"/>
          <w:szCs w:val="24"/>
        </w:rPr>
        <w:t>s</w:t>
      </w:r>
      <w:r>
        <w:rPr>
          <w:spacing w:val="-3"/>
          <w:sz w:val="24"/>
          <w:szCs w:val="24"/>
        </w:rPr>
        <w:t>a</w:t>
      </w:r>
      <w:r>
        <w:rPr>
          <w:spacing w:val="1"/>
          <w:sz w:val="24"/>
          <w:szCs w:val="24"/>
        </w:rPr>
        <w:t>ma</w:t>
      </w:r>
      <w:r>
        <w:rPr>
          <w:spacing w:val="-3"/>
          <w:sz w:val="24"/>
          <w:szCs w:val="24"/>
        </w:rPr>
        <w:t>a</w:t>
      </w:r>
      <w:r>
        <w:rPr>
          <w:sz w:val="24"/>
          <w:szCs w:val="24"/>
        </w:rPr>
        <w:t xml:space="preserve">n </w:t>
      </w:r>
      <w:r>
        <w:rPr>
          <w:spacing w:val="1"/>
          <w:sz w:val="24"/>
          <w:szCs w:val="24"/>
        </w:rPr>
        <w:t>ja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 xml:space="preserve">ng </w:t>
      </w:r>
      <w:r>
        <w:rPr>
          <w:spacing w:val="1"/>
          <w:sz w:val="24"/>
          <w:szCs w:val="24"/>
        </w:rPr>
        <w:lastRenderedPageBreak/>
        <w:t>me</w:t>
      </w:r>
      <w:r>
        <w:rPr>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z w:val="24"/>
          <w:szCs w:val="24"/>
        </w:rPr>
        <w:t>k</w:t>
      </w:r>
      <w:r>
        <w:rPr>
          <w:spacing w:val="-3"/>
          <w:sz w:val="24"/>
          <w:szCs w:val="24"/>
        </w:rPr>
        <w:t>e</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d</w:t>
      </w:r>
      <w:r>
        <w:rPr>
          <w:spacing w:val="1"/>
          <w:sz w:val="24"/>
          <w:szCs w:val="24"/>
        </w:rPr>
        <w:t>a</w:t>
      </w:r>
      <w:r>
        <w:rPr>
          <w:spacing w:val="-3"/>
          <w:sz w:val="24"/>
          <w:szCs w:val="24"/>
        </w:rPr>
        <w:t>a</w:t>
      </w:r>
      <w:r>
        <w:rPr>
          <w:sz w:val="24"/>
          <w:szCs w:val="24"/>
        </w:rPr>
        <w:t xml:space="preserve">n </w:t>
      </w:r>
      <w:r>
        <w:rPr>
          <w:spacing w:val="1"/>
          <w:sz w:val="24"/>
          <w:szCs w:val="24"/>
        </w:rPr>
        <w:t>i</w:t>
      </w:r>
      <w:r>
        <w:rPr>
          <w:sz w:val="24"/>
          <w:szCs w:val="24"/>
        </w:rPr>
        <w:t>ndu</w:t>
      </w:r>
      <w:r>
        <w:rPr>
          <w:spacing w:val="-1"/>
          <w:sz w:val="24"/>
          <w:szCs w:val="24"/>
        </w:rPr>
        <w:t>s</w:t>
      </w:r>
      <w:r>
        <w:rPr>
          <w:spacing w:val="1"/>
          <w:sz w:val="24"/>
          <w:szCs w:val="24"/>
        </w:rPr>
        <w:t>t</w:t>
      </w:r>
      <w:r>
        <w:rPr>
          <w:sz w:val="24"/>
          <w:szCs w:val="24"/>
        </w:rPr>
        <w:t>ri</w:t>
      </w:r>
      <w:r>
        <w:rPr>
          <w:spacing w:val="5"/>
          <w:sz w:val="24"/>
          <w:szCs w:val="24"/>
        </w:rPr>
        <w:t xml:space="preserve"> </w:t>
      </w:r>
      <w:r>
        <w:rPr>
          <w:sz w:val="24"/>
          <w:szCs w:val="24"/>
        </w:rPr>
        <w:t>p</w:t>
      </w:r>
      <w:r>
        <w:rPr>
          <w:spacing w:val="1"/>
          <w:sz w:val="24"/>
          <w:szCs w:val="24"/>
        </w:rPr>
        <w:t>e</w:t>
      </w:r>
      <w:r>
        <w:rPr>
          <w:sz w:val="24"/>
          <w:szCs w:val="24"/>
        </w:rPr>
        <w:t>r</w:t>
      </w:r>
      <w:r>
        <w:rPr>
          <w:spacing w:val="-4"/>
          <w:sz w:val="24"/>
          <w:szCs w:val="24"/>
        </w:rPr>
        <w:t>k</w:t>
      </w:r>
      <w:r>
        <w:rPr>
          <w:spacing w:val="1"/>
          <w:sz w:val="24"/>
          <w:szCs w:val="24"/>
        </w:rPr>
        <w:t>a</w:t>
      </w:r>
      <w:r>
        <w:rPr>
          <w:spacing w:val="-8"/>
          <w:sz w:val="24"/>
          <w:szCs w:val="24"/>
        </w:rPr>
        <w:t>y</w:t>
      </w:r>
      <w:r>
        <w:rPr>
          <w:sz w:val="24"/>
          <w:szCs w:val="24"/>
        </w:rPr>
        <w:t>u</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4"/>
          <w:sz w:val="24"/>
          <w:szCs w:val="24"/>
        </w:rPr>
        <w:t>I</w:t>
      </w:r>
      <w:r>
        <w:rPr>
          <w:sz w:val="24"/>
          <w:szCs w:val="24"/>
        </w:rPr>
        <w:t>ndon</w:t>
      </w:r>
      <w:r>
        <w:rPr>
          <w:spacing w:val="1"/>
          <w:sz w:val="24"/>
          <w:szCs w:val="24"/>
        </w:rPr>
        <w:t>e</w:t>
      </w:r>
      <w:r>
        <w:rPr>
          <w:spacing w:val="-1"/>
          <w:sz w:val="24"/>
          <w:szCs w:val="24"/>
        </w:rPr>
        <w:t>s</w:t>
      </w:r>
      <w:r>
        <w:rPr>
          <w:spacing w:val="1"/>
          <w:sz w:val="24"/>
          <w:szCs w:val="24"/>
        </w:rPr>
        <w:t>i</w:t>
      </w:r>
      <w:r>
        <w:rPr>
          <w:sz w:val="24"/>
          <w:szCs w:val="24"/>
        </w:rPr>
        <w:t>a</w:t>
      </w:r>
      <w:r>
        <w:rPr>
          <w:spacing w:val="5"/>
          <w:sz w:val="24"/>
          <w:szCs w:val="24"/>
        </w:rPr>
        <w:t xml:space="preserve"> </w:t>
      </w:r>
      <w:r>
        <w:rPr>
          <w:spacing w:val="1"/>
          <w:sz w:val="24"/>
          <w:szCs w:val="24"/>
        </w:rPr>
        <w:t>te</w:t>
      </w:r>
      <w:r>
        <w:rPr>
          <w:spacing w:val="-4"/>
          <w:sz w:val="24"/>
          <w:szCs w:val="24"/>
        </w:rPr>
        <w:t>r</w:t>
      </w:r>
      <w:r>
        <w:rPr>
          <w:spacing w:val="1"/>
          <w:sz w:val="24"/>
          <w:szCs w:val="24"/>
        </w:rPr>
        <w:t>le</w:t>
      </w:r>
      <w:r>
        <w:rPr>
          <w:spacing w:val="-3"/>
          <w:sz w:val="24"/>
          <w:szCs w:val="24"/>
        </w:rPr>
        <w:t>t</w:t>
      </w:r>
      <w:r>
        <w:rPr>
          <w:spacing w:val="1"/>
          <w:sz w:val="24"/>
          <w:szCs w:val="24"/>
        </w:rPr>
        <w:t>a</w:t>
      </w:r>
      <w:r>
        <w:rPr>
          <w:sz w:val="24"/>
          <w:szCs w:val="24"/>
        </w:rPr>
        <w:t>k</w:t>
      </w:r>
      <w:r>
        <w:rPr>
          <w:spacing w:val="4"/>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eja</w:t>
      </w:r>
      <w:r>
        <w:rPr>
          <w:sz w:val="24"/>
          <w:szCs w:val="24"/>
        </w:rPr>
        <w:t xml:space="preserve">uh </w:t>
      </w:r>
      <w:r>
        <w:rPr>
          <w:spacing w:val="1"/>
          <w:sz w:val="24"/>
          <w:szCs w:val="24"/>
        </w:rPr>
        <w:t>ma</w:t>
      </w:r>
      <w:r>
        <w:rPr>
          <w:spacing w:val="-4"/>
          <w:sz w:val="24"/>
          <w:szCs w:val="24"/>
        </w:rPr>
        <w:t>n</w:t>
      </w:r>
      <w:r>
        <w:rPr>
          <w:sz w:val="24"/>
          <w:szCs w:val="24"/>
        </w:rPr>
        <w:t>a</w:t>
      </w:r>
      <w:r>
        <w:rPr>
          <w:spacing w:val="5"/>
          <w:sz w:val="24"/>
          <w:szCs w:val="24"/>
        </w:rPr>
        <w:t xml:space="preserve"> </w:t>
      </w:r>
      <w:r>
        <w:rPr>
          <w:sz w:val="24"/>
          <w:szCs w:val="24"/>
        </w:rPr>
        <w:t>p</w:t>
      </w:r>
      <w:r>
        <w:rPr>
          <w:spacing w:val="-3"/>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1"/>
          <w:sz w:val="24"/>
          <w:szCs w:val="24"/>
        </w:rPr>
        <w:t>m</w:t>
      </w:r>
      <w:r>
        <w:rPr>
          <w:spacing w:val="-3"/>
          <w:sz w:val="24"/>
          <w:szCs w:val="24"/>
        </w:rPr>
        <w:t>a</w:t>
      </w:r>
      <w:r>
        <w:rPr>
          <w:spacing w:val="1"/>
          <w:sz w:val="24"/>
          <w:szCs w:val="24"/>
        </w:rPr>
        <w:t>m</w:t>
      </w:r>
      <w:r>
        <w:rPr>
          <w:sz w:val="24"/>
          <w:szCs w:val="24"/>
        </w:rPr>
        <w:t xml:space="preserve">pu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 hubun</w:t>
      </w:r>
      <w:r>
        <w:rPr>
          <w:spacing w:val="-4"/>
          <w:sz w:val="24"/>
          <w:szCs w:val="24"/>
        </w:rPr>
        <w:t>g</w:t>
      </w:r>
      <w:r>
        <w:rPr>
          <w:spacing w:val="1"/>
          <w:sz w:val="24"/>
          <w:szCs w:val="24"/>
        </w:rPr>
        <w:t>a</w:t>
      </w:r>
      <w:r>
        <w:rPr>
          <w:sz w:val="24"/>
          <w:szCs w:val="24"/>
        </w:rPr>
        <w:t xml:space="preserve">n </w:t>
      </w:r>
      <w:r>
        <w:rPr>
          <w:spacing w:val="2"/>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pacing w:val="-4"/>
          <w:sz w:val="24"/>
          <w:szCs w:val="24"/>
        </w:rPr>
        <w:t>k</w:t>
      </w:r>
      <w:r>
        <w:rPr>
          <w:spacing w:val="1"/>
          <w:sz w:val="24"/>
          <w:szCs w:val="24"/>
        </w:rPr>
        <w:t>ita</w:t>
      </w:r>
      <w:r>
        <w:rPr>
          <w:sz w:val="24"/>
          <w:szCs w:val="24"/>
        </w:rPr>
        <w:t xml:space="preserve">r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a</w:t>
      </w:r>
      <w:r>
        <w:rPr>
          <w:sz w:val="24"/>
          <w:szCs w:val="24"/>
        </w:rPr>
        <w:t>ko</w:t>
      </w:r>
      <w:r>
        <w:rPr>
          <w:spacing w:val="1"/>
          <w:sz w:val="24"/>
          <w:szCs w:val="24"/>
        </w:rPr>
        <w:t>m</w:t>
      </w:r>
      <w:r>
        <w:rPr>
          <w:sz w:val="24"/>
          <w:szCs w:val="24"/>
        </w:rPr>
        <w:t>od</w:t>
      </w:r>
      <w:r>
        <w:rPr>
          <w:spacing w:val="1"/>
          <w:sz w:val="24"/>
          <w:szCs w:val="24"/>
        </w:rPr>
        <w:t>a</w:t>
      </w:r>
      <w:r>
        <w:rPr>
          <w:spacing w:val="-1"/>
          <w:sz w:val="24"/>
          <w:szCs w:val="24"/>
        </w:rPr>
        <w:t>s</w:t>
      </w:r>
      <w:r>
        <w:rPr>
          <w:sz w:val="24"/>
          <w:szCs w:val="24"/>
        </w:rPr>
        <w:t>i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pacing w:val="-4"/>
          <w:sz w:val="24"/>
          <w:szCs w:val="24"/>
        </w:rPr>
        <w:t>n</w:t>
      </w:r>
      <w:r>
        <w:rPr>
          <w:spacing w:val="1"/>
          <w:sz w:val="24"/>
          <w:szCs w:val="24"/>
        </w:rPr>
        <w:t>a</w:t>
      </w:r>
      <w:r>
        <w:rPr>
          <w:spacing w:val="-4"/>
          <w:sz w:val="24"/>
          <w:szCs w:val="24"/>
        </w:rPr>
        <w:t>g</w:t>
      </w:r>
      <w:r>
        <w:rPr>
          <w:sz w:val="24"/>
          <w:szCs w:val="24"/>
        </w:rPr>
        <w:t xml:space="preserve">n </w:t>
      </w:r>
      <w:r>
        <w:rPr>
          <w:spacing w:val="1"/>
          <w:sz w:val="24"/>
          <w:szCs w:val="24"/>
        </w:rPr>
        <w:t>e</w:t>
      </w:r>
      <w:r>
        <w:rPr>
          <w:sz w:val="24"/>
          <w:szCs w:val="24"/>
        </w:rPr>
        <w:t>kono</w:t>
      </w:r>
      <w:r>
        <w:rPr>
          <w:spacing w:val="1"/>
          <w:sz w:val="24"/>
          <w:szCs w:val="24"/>
        </w:rPr>
        <w:t>m</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ia</w:t>
      </w:r>
      <w:r>
        <w:rPr>
          <w:spacing w:val="6"/>
          <w:sz w:val="24"/>
          <w:szCs w:val="24"/>
        </w:rPr>
        <w:t>l</w:t>
      </w:r>
      <w:r>
        <w:rPr>
          <w:spacing w:val="-4"/>
          <w:sz w:val="24"/>
          <w:szCs w:val="24"/>
        </w:rPr>
        <w:t>-</w:t>
      </w:r>
      <w:r>
        <w:rPr>
          <w:sz w:val="24"/>
          <w:szCs w:val="24"/>
        </w:rPr>
        <w:t>bud</w:t>
      </w:r>
      <w:r>
        <w:rPr>
          <w:spacing w:val="1"/>
          <w:sz w:val="24"/>
          <w:szCs w:val="24"/>
        </w:rPr>
        <w:t>a</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a</w:t>
      </w:r>
      <w:r>
        <w:rPr>
          <w:sz w:val="24"/>
          <w:szCs w:val="24"/>
        </w:rPr>
        <w:t>.</w:t>
      </w:r>
    </w:p>
    <w:p w:rsidR="003717F8" w:rsidRDefault="009C3401" w:rsidP="00AD2A09">
      <w:pPr>
        <w:spacing w:after="120" w:line="276" w:lineRule="auto"/>
        <w:ind w:right="78" w:firstLine="709"/>
        <w:jc w:val="both"/>
        <w:rPr>
          <w:sz w:val="24"/>
          <w:szCs w:val="24"/>
        </w:rPr>
      </w:pPr>
      <w:r>
        <w:rPr>
          <w:spacing w:val="-1"/>
          <w:sz w:val="24"/>
          <w:szCs w:val="24"/>
        </w:rPr>
        <w:t>M</w:t>
      </w:r>
      <w:r>
        <w:rPr>
          <w:spacing w:val="1"/>
          <w:sz w:val="24"/>
          <w:szCs w:val="24"/>
        </w:rPr>
        <w:t>e</w:t>
      </w:r>
      <w:r>
        <w:rPr>
          <w:sz w:val="24"/>
          <w:szCs w:val="24"/>
        </w:rPr>
        <w:t>n</w:t>
      </w:r>
      <w:r>
        <w:rPr>
          <w:spacing w:val="-4"/>
          <w:sz w:val="24"/>
          <w:szCs w:val="24"/>
        </w:rPr>
        <w:t>g</w:t>
      </w:r>
      <w:r>
        <w:rPr>
          <w:sz w:val="24"/>
          <w:szCs w:val="24"/>
        </w:rPr>
        <w:t>u</w:t>
      </w:r>
      <w:r>
        <w:rPr>
          <w:spacing w:val="1"/>
          <w:sz w:val="24"/>
          <w:szCs w:val="24"/>
        </w:rPr>
        <w:t>ti</w:t>
      </w:r>
      <w:r>
        <w:rPr>
          <w:sz w:val="24"/>
          <w:szCs w:val="24"/>
        </w:rPr>
        <w:t>p</w:t>
      </w:r>
      <w:r>
        <w:rPr>
          <w:spacing w:val="6"/>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7"/>
          <w:sz w:val="24"/>
          <w:szCs w:val="24"/>
        </w:rPr>
        <w:t xml:space="preserve"> </w:t>
      </w:r>
      <w:r>
        <w:rPr>
          <w:spacing w:val="-1"/>
          <w:sz w:val="24"/>
          <w:szCs w:val="24"/>
        </w:rPr>
        <w:t>s</w:t>
      </w:r>
      <w:r>
        <w:rPr>
          <w:sz w:val="24"/>
          <w:szCs w:val="24"/>
        </w:rPr>
        <w:t>ur</w:t>
      </w:r>
      <w:r>
        <w:rPr>
          <w:spacing w:val="-4"/>
          <w:sz w:val="24"/>
          <w:szCs w:val="24"/>
        </w:rPr>
        <w:t>v</w:t>
      </w:r>
      <w:r>
        <w:rPr>
          <w:spacing w:val="5"/>
          <w:sz w:val="24"/>
          <w:szCs w:val="24"/>
        </w:rPr>
        <w:t>e</w:t>
      </w:r>
      <w:r>
        <w:rPr>
          <w:sz w:val="24"/>
          <w:szCs w:val="24"/>
        </w:rPr>
        <w:t>y</w:t>
      </w:r>
      <w:r>
        <w:rPr>
          <w:spacing w:val="6"/>
          <w:sz w:val="24"/>
          <w:szCs w:val="24"/>
        </w:rPr>
        <w:t xml:space="preserve"> </w:t>
      </w:r>
      <w:r>
        <w:rPr>
          <w:spacing w:val="-2"/>
          <w:sz w:val="24"/>
          <w:szCs w:val="24"/>
        </w:rPr>
        <w:t>"</w:t>
      </w:r>
      <w:r>
        <w:rPr>
          <w:i/>
          <w:spacing w:val="-1"/>
          <w:sz w:val="24"/>
          <w:szCs w:val="24"/>
        </w:rPr>
        <w:t>T</w:t>
      </w:r>
      <w:r>
        <w:rPr>
          <w:i/>
          <w:sz w:val="24"/>
          <w:szCs w:val="24"/>
        </w:rPr>
        <w:t>he</w:t>
      </w:r>
      <w:r>
        <w:rPr>
          <w:i/>
          <w:spacing w:val="7"/>
          <w:sz w:val="24"/>
          <w:szCs w:val="24"/>
        </w:rPr>
        <w:t xml:space="preserve"> </w:t>
      </w:r>
      <w:r>
        <w:rPr>
          <w:i/>
          <w:sz w:val="24"/>
          <w:szCs w:val="24"/>
        </w:rPr>
        <w:t>M</w:t>
      </w:r>
      <w:r>
        <w:rPr>
          <w:i/>
          <w:spacing w:val="1"/>
          <w:sz w:val="24"/>
          <w:szCs w:val="24"/>
        </w:rPr>
        <w:t>ille</w:t>
      </w:r>
      <w:r>
        <w:rPr>
          <w:i/>
          <w:sz w:val="24"/>
          <w:szCs w:val="24"/>
        </w:rPr>
        <w:t>n</w:t>
      </w:r>
      <w:r>
        <w:rPr>
          <w:i/>
          <w:spacing w:val="1"/>
          <w:sz w:val="24"/>
          <w:szCs w:val="24"/>
        </w:rPr>
        <w:t>i</w:t>
      </w:r>
      <w:r>
        <w:rPr>
          <w:i/>
          <w:sz w:val="24"/>
          <w:szCs w:val="24"/>
        </w:rPr>
        <w:t>um</w:t>
      </w:r>
      <w:r>
        <w:rPr>
          <w:i/>
          <w:spacing w:val="5"/>
          <w:sz w:val="24"/>
          <w:szCs w:val="24"/>
        </w:rPr>
        <w:t xml:space="preserve"> </w:t>
      </w:r>
      <w:r>
        <w:rPr>
          <w:i/>
          <w:spacing w:val="-3"/>
          <w:sz w:val="24"/>
          <w:szCs w:val="24"/>
        </w:rPr>
        <w:t>P</w:t>
      </w:r>
      <w:r>
        <w:rPr>
          <w:i/>
          <w:sz w:val="24"/>
          <w:szCs w:val="24"/>
        </w:rPr>
        <w:t>o</w:t>
      </w:r>
      <w:r>
        <w:rPr>
          <w:i/>
          <w:spacing w:val="1"/>
          <w:sz w:val="24"/>
          <w:szCs w:val="24"/>
        </w:rPr>
        <w:t>l</w:t>
      </w:r>
      <w:r>
        <w:rPr>
          <w:i/>
          <w:sz w:val="24"/>
          <w:szCs w:val="24"/>
        </w:rPr>
        <w:t>l</w:t>
      </w:r>
      <w:r>
        <w:rPr>
          <w:i/>
          <w:spacing w:val="7"/>
          <w:sz w:val="24"/>
          <w:szCs w:val="24"/>
        </w:rPr>
        <w:t xml:space="preserve"> </w:t>
      </w:r>
      <w:r>
        <w:rPr>
          <w:i/>
          <w:sz w:val="24"/>
          <w:szCs w:val="24"/>
        </w:rPr>
        <w:t>on</w:t>
      </w:r>
      <w:r>
        <w:rPr>
          <w:i/>
          <w:spacing w:val="6"/>
          <w:sz w:val="24"/>
          <w:szCs w:val="24"/>
        </w:rPr>
        <w:t xml:space="preserve"> </w:t>
      </w:r>
      <w:r>
        <w:rPr>
          <w:i/>
          <w:sz w:val="24"/>
          <w:szCs w:val="24"/>
        </w:rPr>
        <w:t>CS</w:t>
      </w:r>
      <w:r>
        <w:rPr>
          <w:i/>
          <w:spacing w:val="5"/>
          <w:sz w:val="24"/>
          <w:szCs w:val="24"/>
        </w:rPr>
        <w:t>R</w:t>
      </w:r>
      <w:r>
        <w:rPr>
          <w:sz w:val="24"/>
          <w:szCs w:val="24"/>
        </w:rPr>
        <w:t>" (1999)</w:t>
      </w:r>
      <w:r>
        <w:rPr>
          <w:spacing w:val="6"/>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6"/>
          <w:sz w:val="24"/>
          <w:szCs w:val="24"/>
        </w:rPr>
        <w:t xml:space="preserve"> </w:t>
      </w:r>
      <w:r>
        <w:rPr>
          <w:sz w:val="24"/>
          <w:szCs w:val="24"/>
        </w:rPr>
        <w:t>25 r</w:t>
      </w:r>
      <w:r>
        <w:rPr>
          <w:spacing w:val="1"/>
          <w:sz w:val="24"/>
          <w:szCs w:val="24"/>
        </w:rPr>
        <w:t>i</w:t>
      </w:r>
      <w:r>
        <w:rPr>
          <w:sz w:val="24"/>
          <w:szCs w:val="24"/>
        </w:rPr>
        <w:t>bu</w:t>
      </w:r>
      <w:r>
        <w:rPr>
          <w:spacing w:val="-8"/>
          <w:sz w:val="24"/>
          <w:szCs w:val="24"/>
        </w:rPr>
        <w:t xml:space="preserve"> </w:t>
      </w:r>
      <w:r>
        <w:rPr>
          <w:sz w:val="24"/>
          <w:szCs w:val="24"/>
        </w:rPr>
        <w:t>r</w:t>
      </w:r>
      <w:r>
        <w:rPr>
          <w:spacing w:val="1"/>
          <w:sz w:val="24"/>
          <w:szCs w:val="24"/>
        </w:rPr>
        <w:t>e</w:t>
      </w:r>
      <w:r>
        <w:rPr>
          <w:spacing w:val="-1"/>
          <w:sz w:val="24"/>
          <w:szCs w:val="24"/>
        </w:rPr>
        <w:t>s</w:t>
      </w:r>
      <w:r>
        <w:rPr>
          <w:sz w:val="24"/>
          <w:szCs w:val="24"/>
        </w:rPr>
        <w:t>pond</w:t>
      </w:r>
      <w:r>
        <w:rPr>
          <w:spacing w:val="1"/>
          <w:sz w:val="24"/>
          <w:szCs w:val="24"/>
        </w:rPr>
        <w:t>e</w:t>
      </w:r>
      <w:r>
        <w:rPr>
          <w:sz w:val="24"/>
          <w:szCs w:val="24"/>
        </w:rPr>
        <w:t>n</w:t>
      </w:r>
      <w:r>
        <w:rPr>
          <w:spacing w:val="-8"/>
          <w:sz w:val="24"/>
          <w:szCs w:val="24"/>
        </w:rPr>
        <w:t xml:space="preserve"> </w:t>
      </w:r>
      <w:r>
        <w:rPr>
          <w:sz w:val="24"/>
          <w:szCs w:val="24"/>
        </w:rPr>
        <w:t>di</w:t>
      </w:r>
      <w:r>
        <w:rPr>
          <w:spacing w:val="-7"/>
          <w:sz w:val="24"/>
          <w:szCs w:val="24"/>
        </w:rPr>
        <w:t xml:space="preserve"> </w:t>
      </w:r>
      <w:r>
        <w:rPr>
          <w:sz w:val="24"/>
          <w:szCs w:val="24"/>
        </w:rPr>
        <w:t>23</w:t>
      </w:r>
      <w:r>
        <w:rPr>
          <w:spacing w:val="-8"/>
          <w:sz w:val="24"/>
          <w:szCs w:val="24"/>
        </w:rPr>
        <w:t xml:space="preserve"> </w:t>
      </w:r>
      <w:r>
        <w:rPr>
          <w:spacing w:val="-4"/>
          <w:sz w:val="24"/>
          <w:szCs w:val="24"/>
        </w:rPr>
        <w:t>n</w:t>
      </w:r>
      <w:r>
        <w:rPr>
          <w:spacing w:val="1"/>
          <w:sz w:val="24"/>
          <w:szCs w:val="24"/>
        </w:rPr>
        <w:t>e</w:t>
      </w:r>
      <w:r>
        <w:rPr>
          <w:spacing w:val="-4"/>
          <w:sz w:val="24"/>
          <w:szCs w:val="24"/>
        </w:rPr>
        <w:t>g</w:t>
      </w:r>
      <w:r>
        <w:rPr>
          <w:spacing w:val="1"/>
          <w:sz w:val="24"/>
          <w:szCs w:val="24"/>
        </w:rPr>
        <w:t>a</w:t>
      </w:r>
      <w:r>
        <w:rPr>
          <w:sz w:val="24"/>
          <w:szCs w:val="24"/>
        </w:rPr>
        <w:t>ra</w:t>
      </w:r>
      <w:r>
        <w:rPr>
          <w:spacing w:val="-7"/>
          <w:sz w:val="24"/>
          <w:szCs w:val="24"/>
        </w:rPr>
        <w:t xml:space="preserve"> </w:t>
      </w:r>
      <w:r>
        <w:rPr>
          <w:spacing w:val="1"/>
          <w:sz w:val="24"/>
          <w:szCs w:val="24"/>
        </w:rPr>
        <w:t>me</w:t>
      </w:r>
      <w:r>
        <w:rPr>
          <w:sz w:val="24"/>
          <w:szCs w:val="24"/>
        </w:rPr>
        <w:t>nu</w:t>
      </w:r>
      <w:r>
        <w:rPr>
          <w:spacing w:val="-4"/>
          <w:sz w:val="24"/>
          <w:szCs w:val="24"/>
        </w:rPr>
        <w:t>n</w:t>
      </w:r>
      <w:r>
        <w:rPr>
          <w:spacing w:val="1"/>
          <w:sz w:val="24"/>
          <w:szCs w:val="24"/>
        </w:rPr>
        <w:t>j</w:t>
      </w:r>
      <w:r>
        <w:rPr>
          <w:sz w:val="24"/>
          <w:szCs w:val="24"/>
        </w:rPr>
        <w:t>uk</w:t>
      </w:r>
      <w:r>
        <w:rPr>
          <w:spacing w:val="1"/>
          <w:sz w:val="24"/>
          <w:szCs w:val="24"/>
        </w:rPr>
        <w:t>a</w:t>
      </w:r>
      <w:r>
        <w:rPr>
          <w:sz w:val="24"/>
          <w:szCs w:val="24"/>
        </w:rPr>
        <w:t>n</w:t>
      </w:r>
      <w:r>
        <w:rPr>
          <w:spacing w:val="-8"/>
          <w:sz w:val="24"/>
          <w:szCs w:val="24"/>
        </w:rPr>
        <w:t xml:space="preserve"> </w:t>
      </w:r>
      <w:r>
        <w:rPr>
          <w:spacing w:val="-4"/>
          <w:sz w:val="24"/>
          <w:szCs w:val="24"/>
        </w:rPr>
        <w:t>6</w:t>
      </w:r>
      <w:r>
        <w:rPr>
          <w:sz w:val="24"/>
          <w:szCs w:val="24"/>
        </w:rPr>
        <w:t>0</w:t>
      </w:r>
      <w:r>
        <w:rPr>
          <w:spacing w:val="-8"/>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n</w:t>
      </w:r>
      <w:r>
        <w:rPr>
          <w:spacing w:val="-8"/>
          <w:sz w:val="24"/>
          <w:szCs w:val="24"/>
        </w:rPr>
        <w:t xml:space="preserve"> </w:t>
      </w:r>
      <w:r>
        <w:rPr>
          <w:sz w:val="24"/>
          <w:szCs w:val="24"/>
        </w:rPr>
        <w:t>r</w:t>
      </w:r>
      <w:r>
        <w:rPr>
          <w:spacing w:val="1"/>
          <w:sz w:val="24"/>
          <w:szCs w:val="24"/>
        </w:rPr>
        <w:t>e</w:t>
      </w:r>
      <w:r>
        <w:rPr>
          <w:spacing w:val="-1"/>
          <w:sz w:val="24"/>
          <w:szCs w:val="24"/>
        </w:rPr>
        <w:t>s</w:t>
      </w:r>
      <w:r>
        <w:rPr>
          <w:sz w:val="24"/>
          <w:szCs w:val="24"/>
        </w:rPr>
        <w:t>pond</w:t>
      </w:r>
      <w:r>
        <w:rPr>
          <w:spacing w:val="1"/>
          <w:sz w:val="24"/>
          <w:szCs w:val="24"/>
        </w:rPr>
        <w:t>e</w:t>
      </w:r>
      <w:r>
        <w:rPr>
          <w:sz w:val="24"/>
          <w:szCs w:val="24"/>
        </w:rPr>
        <w:t>n</w:t>
      </w:r>
      <w:r>
        <w:rPr>
          <w:spacing w:val="-8"/>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eti</w:t>
      </w:r>
      <w:r>
        <w:rPr>
          <w:sz w:val="24"/>
          <w:szCs w:val="24"/>
        </w:rPr>
        <w:t>ka</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 pr</w:t>
      </w:r>
      <w:r>
        <w:rPr>
          <w:spacing w:val="1"/>
          <w:sz w:val="24"/>
          <w:szCs w:val="24"/>
        </w:rPr>
        <w:t>a</w:t>
      </w:r>
      <w:r>
        <w:rPr>
          <w:sz w:val="24"/>
          <w:szCs w:val="24"/>
        </w:rPr>
        <w:t>k</w:t>
      </w:r>
      <w:r>
        <w:rPr>
          <w:spacing w:val="1"/>
          <w:sz w:val="24"/>
          <w:szCs w:val="24"/>
        </w:rPr>
        <w:t>te</w:t>
      </w:r>
      <w:r>
        <w:rPr>
          <w:sz w:val="24"/>
          <w:szCs w:val="24"/>
        </w:rPr>
        <w:t xml:space="preserve">k </w:t>
      </w:r>
      <w:r>
        <w:rPr>
          <w:spacing w:val="3"/>
          <w:sz w:val="24"/>
          <w:szCs w:val="24"/>
        </w:rPr>
        <w:t>s</w:t>
      </w:r>
      <w:r>
        <w:rPr>
          <w:spacing w:val="1"/>
          <w:sz w:val="24"/>
          <w:szCs w:val="24"/>
        </w:rPr>
        <w:t>e</w:t>
      </w:r>
      <w:r>
        <w:rPr>
          <w:sz w:val="24"/>
          <w:szCs w:val="24"/>
        </w:rPr>
        <w:t>h</w:t>
      </w:r>
      <w:r>
        <w:rPr>
          <w:spacing w:val="-3"/>
          <w:sz w:val="24"/>
          <w:szCs w:val="24"/>
        </w:rPr>
        <w:t>a</w:t>
      </w:r>
      <w:r>
        <w:rPr>
          <w:sz w:val="24"/>
          <w:szCs w:val="24"/>
        </w:rPr>
        <w:t>t</w:t>
      </w:r>
      <w:r>
        <w:rPr>
          <w:spacing w:val="1"/>
          <w:sz w:val="24"/>
          <w:szCs w:val="24"/>
        </w:rPr>
        <w:t xml:space="preserve"> 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a</w:t>
      </w:r>
      <w:r>
        <w:rPr>
          <w:sz w:val="24"/>
          <w:szCs w:val="24"/>
        </w:rPr>
        <w:t>r</w:t>
      </w:r>
      <w:r>
        <w:rPr>
          <w:spacing w:val="-4"/>
          <w:sz w:val="24"/>
          <w:szCs w:val="24"/>
        </w:rPr>
        <w:t>y</w:t>
      </w:r>
      <w:r>
        <w:rPr>
          <w:spacing w:val="1"/>
          <w:sz w:val="24"/>
          <w:szCs w:val="24"/>
        </w:rPr>
        <w:t>a</w:t>
      </w:r>
      <w:r>
        <w:rPr>
          <w:spacing w:val="-1"/>
          <w:sz w:val="24"/>
          <w:szCs w:val="24"/>
        </w:rPr>
        <w:t>w</w:t>
      </w:r>
      <w:r>
        <w:rPr>
          <w:spacing w:val="1"/>
          <w:sz w:val="24"/>
          <w:szCs w:val="24"/>
        </w:rPr>
        <w:t>a</w:t>
      </w:r>
      <w:r>
        <w:rPr>
          <w:sz w:val="24"/>
          <w:szCs w:val="24"/>
        </w:rPr>
        <w:t>n, ko</w:t>
      </w:r>
      <w:r>
        <w:rPr>
          <w:spacing w:val="1"/>
          <w:sz w:val="24"/>
          <w:szCs w:val="24"/>
        </w:rPr>
        <w:t>mit</w:t>
      </w:r>
      <w:r>
        <w:rPr>
          <w:spacing w:val="-3"/>
          <w:sz w:val="24"/>
          <w:szCs w:val="24"/>
        </w:rPr>
        <w:t>m</w:t>
      </w:r>
      <w:r>
        <w:rPr>
          <w:spacing w:val="1"/>
          <w:sz w:val="24"/>
          <w:szCs w:val="24"/>
        </w:rPr>
        <w:t>e</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w:t>
      </w:r>
      <w:r>
        <w:rPr>
          <w:spacing w:val="-4"/>
          <w:sz w:val="24"/>
          <w:szCs w:val="24"/>
        </w:rPr>
        <w:t>g</w:t>
      </w:r>
      <w:r>
        <w:rPr>
          <w:spacing w:val="1"/>
          <w:sz w:val="24"/>
          <w:szCs w:val="24"/>
        </w:rPr>
        <w:t>e</w:t>
      </w:r>
      <w:r>
        <w:rPr>
          <w:sz w:val="24"/>
          <w:szCs w:val="24"/>
        </w:rPr>
        <w:t>nd</w:t>
      </w:r>
      <w:r>
        <w:rPr>
          <w:spacing w:val="1"/>
          <w:sz w:val="24"/>
          <w:szCs w:val="24"/>
        </w:rPr>
        <w:t>alia</w:t>
      </w:r>
      <w:r>
        <w:rPr>
          <w:sz w:val="24"/>
          <w:szCs w:val="24"/>
        </w:rPr>
        <w:t>n</w:t>
      </w:r>
      <w:r>
        <w:rPr>
          <w:spacing w:val="-8"/>
          <w:sz w:val="24"/>
          <w:szCs w:val="24"/>
        </w:rPr>
        <w:t xml:space="preserve"> </w:t>
      </w:r>
      <w:r>
        <w:rPr>
          <w:sz w:val="24"/>
          <w:szCs w:val="24"/>
        </w:rPr>
        <w:t>d</w:t>
      </w:r>
      <w:r>
        <w:rPr>
          <w:spacing w:val="-3"/>
          <w:sz w:val="24"/>
          <w:szCs w:val="24"/>
        </w:rPr>
        <w:t>a</w:t>
      </w:r>
      <w:r>
        <w:rPr>
          <w:spacing w:val="1"/>
          <w:sz w:val="24"/>
          <w:szCs w:val="24"/>
        </w:rPr>
        <w:t>m</w:t>
      </w:r>
      <w:r>
        <w:rPr>
          <w:sz w:val="24"/>
          <w:szCs w:val="24"/>
        </w:rPr>
        <w:t>p</w:t>
      </w:r>
      <w:r>
        <w:rPr>
          <w:spacing w:val="1"/>
          <w:sz w:val="24"/>
          <w:szCs w:val="24"/>
        </w:rPr>
        <w:t>a</w:t>
      </w:r>
      <w:r>
        <w:rPr>
          <w:sz w:val="24"/>
          <w:szCs w:val="24"/>
        </w:rPr>
        <w:t>k</w:t>
      </w:r>
      <w:r>
        <w:rPr>
          <w:spacing w:val="-8"/>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C</w:t>
      </w:r>
      <w:r>
        <w:rPr>
          <w:spacing w:val="2"/>
          <w:sz w:val="24"/>
          <w:szCs w:val="24"/>
        </w:rPr>
        <w:t>S</w:t>
      </w:r>
      <w:r>
        <w:rPr>
          <w:sz w:val="24"/>
          <w:szCs w:val="24"/>
        </w:rPr>
        <w:t>R</w:t>
      </w:r>
      <w:r>
        <w:rPr>
          <w:spacing w:val="-8"/>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8"/>
          <w:sz w:val="24"/>
          <w:szCs w:val="24"/>
        </w:rPr>
        <w:t xml:space="preserve"> </w:t>
      </w:r>
      <w:r>
        <w:rPr>
          <w:spacing w:val="1"/>
          <w:sz w:val="24"/>
          <w:szCs w:val="24"/>
        </w:rPr>
        <w:t>mem</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8"/>
          <w:sz w:val="24"/>
          <w:szCs w:val="24"/>
        </w:rPr>
        <w:t xml:space="preserve"> </w:t>
      </w:r>
      <w:r>
        <w:rPr>
          <w:sz w:val="24"/>
          <w:szCs w:val="24"/>
        </w:rPr>
        <w:t>o</w:t>
      </w:r>
      <w:r>
        <w:rPr>
          <w:spacing w:val="-4"/>
          <w:sz w:val="24"/>
          <w:szCs w:val="24"/>
        </w:rPr>
        <w:t>p</w:t>
      </w:r>
      <w:r>
        <w:rPr>
          <w:spacing w:val="1"/>
          <w:sz w:val="24"/>
          <w:szCs w:val="24"/>
        </w:rPr>
        <w:t>i</w:t>
      </w:r>
      <w:r>
        <w:rPr>
          <w:sz w:val="24"/>
          <w:szCs w:val="24"/>
        </w:rPr>
        <w:t>ni</w:t>
      </w:r>
      <w:r>
        <w:rPr>
          <w:spacing w:val="-7"/>
          <w:sz w:val="24"/>
          <w:szCs w:val="24"/>
        </w:rPr>
        <w:t xml:space="preserve"> </w:t>
      </w:r>
      <w:r>
        <w:rPr>
          <w:sz w:val="24"/>
          <w:szCs w:val="24"/>
        </w:rPr>
        <w:t>pub</w:t>
      </w:r>
      <w:r>
        <w:rPr>
          <w:spacing w:val="1"/>
          <w:sz w:val="24"/>
          <w:szCs w:val="24"/>
        </w:rPr>
        <w:t>l</w:t>
      </w:r>
      <w:r>
        <w:rPr>
          <w:spacing w:val="-3"/>
          <w:sz w:val="24"/>
          <w:szCs w:val="24"/>
        </w:rPr>
        <w:t>i</w:t>
      </w:r>
      <w:r>
        <w:rPr>
          <w:sz w:val="24"/>
          <w:szCs w:val="24"/>
        </w:rPr>
        <w:t>k d</w:t>
      </w:r>
      <w:r>
        <w:rPr>
          <w:spacing w:val="1"/>
          <w:sz w:val="24"/>
          <w:szCs w:val="24"/>
        </w:rPr>
        <w:t>a</w:t>
      </w:r>
      <w:r>
        <w:rPr>
          <w:sz w:val="24"/>
          <w:szCs w:val="24"/>
        </w:rPr>
        <w:t xml:space="preserve">n </w:t>
      </w:r>
      <w:r>
        <w:rPr>
          <w:spacing w:val="1"/>
          <w:sz w:val="24"/>
          <w:szCs w:val="24"/>
        </w:rPr>
        <w:t>le</w:t>
      </w:r>
      <w:r>
        <w:rPr>
          <w:spacing w:val="-4"/>
          <w:sz w:val="24"/>
          <w:szCs w:val="24"/>
        </w:rPr>
        <w:t>g</w:t>
      </w:r>
      <w:r>
        <w:rPr>
          <w:spacing w:val="1"/>
          <w:sz w:val="24"/>
          <w:szCs w:val="24"/>
        </w:rPr>
        <w:t>iti</w:t>
      </w:r>
      <w:r>
        <w:rPr>
          <w:spacing w:val="-3"/>
          <w:sz w:val="24"/>
          <w:szCs w:val="24"/>
        </w:rPr>
        <w:t>m</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w:t>
      </w:r>
      <w:r>
        <w:rPr>
          <w:spacing w:val="-5"/>
          <w:sz w:val="24"/>
          <w:szCs w:val="24"/>
        </w:rPr>
        <w:t>H</w:t>
      </w:r>
      <w:r>
        <w:rPr>
          <w:spacing w:val="1"/>
          <w:sz w:val="24"/>
          <w:szCs w:val="24"/>
        </w:rPr>
        <w:t>a</w:t>
      </w:r>
      <w:r>
        <w:rPr>
          <w:sz w:val="24"/>
          <w:szCs w:val="24"/>
        </w:rPr>
        <w:t>di</w:t>
      </w:r>
      <w:r>
        <w:rPr>
          <w:spacing w:val="1"/>
          <w:sz w:val="24"/>
          <w:szCs w:val="24"/>
        </w:rPr>
        <w:t xml:space="preserve"> </w:t>
      </w:r>
      <w:r>
        <w:rPr>
          <w:sz w:val="24"/>
          <w:szCs w:val="24"/>
        </w:rPr>
        <w:t>201</w:t>
      </w:r>
      <w:r>
        <w:rPr>
          <w:spacing w:val="4"/>
          <w:sz w:val="24"/>
          <w:szCs w:val="24"/>
        </w:rPr>
        <w:t>4</w:t>
      </w:r>
      <w:r>
        <w:rPr>
          <w:spacing w:val="-7"/>
          <w:sz w:val="24"/>
          <w:szCs w:val="24"/>
        </w:rPr>
        <w:t>:</w:t>
      </w:r>
      <w:r>
        <w:rPr>
          <w:spacing w:val="4"/>
          <w:sz w:val="24"/>
          <w:szCs w:val="24"/>
        </w:rPr>
        <w:t>9</w:t>
      </w:r>
      <w:r>
        <w:rPr>
          <w:sz w:val="24"/>
          <w:szCs w:val="24"/>
        </w:rPr>
        <w:t>3).</w:t>
      </w:r>
      <w:r>
        <w:rPr>
          <w:spacing w:val="4"/>
          <w:sz w:val="24"/>
          <w:szCs w:val="24"/>
        </w:rPr>
        <w:t xml:space="preserve"> </w:t>
      </w:r>
      <w:r>
        <w:rPr>
          <w:spacing w:val="-11"/>
          <w:sz w:val="24"/>
          <w:szCs w:val="24"/>
        </w:rPr>
        <w:t>L</w:t>
      </w:r>
      <w:r>
        <w:rPr>
          <w:spacing w:val="5"/>
          <w:sz w:val="24"/>
          <w:szCs w:val="24"/>
        </w:rPr>
        <w:t>e</w:t>
      </w:r>
      <w:r>
        <w:rPr>
          <w:spacing w:val="-4"/>
          <w:sz w:val="24"/>
          <w:szCs w:val="24"/>
        </w:rPr>
        <w:t>g</w:t>
      </w:r>
      <w:r>
        <w:rPr>
          <w:spacing w:val="1"/>
          <w:sz w:val="24"/>
          <w:szCs w:val="24"/>
        </w:rPr>
        <w:t>itima</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 C</w:t>
      </w:r>
      <w:r>
        <w:rPr>
          <w:spacing w:val="-1"/>
          <w:sz w:val="24"/>
          <w:szCs w:val="24"/>
        </w:rPr>
        <w:t>S</w:t>
      </w:r>
      <w:r>
        <w:rPr>
          <w:sz w:val="24"/>
          <w:szCs w:val="24"/>
        </w:rPr>
        <w:t xml:space="preserve">R </w:t>
      </w:r>
      <w:r>
        <w:rPr>
          <w:spacing w:val="1"/>
          <w:sz w:val="24"/>
          <w:szCs w:val="24"/>
        </w:rPr>
        <w:t>j</w:t>
      </w:r>
      <w:r>
        <w:rPr>
          <w:sz w:val="24"/>
          <w:szCs w:val="24"/>
        </w:rPr>
        <w:t>u</w:t>
      </w:r>
      <w:r>
        <w:rPr>
          <w:spacing w:val="-4"/>
          <w:sz w:val="24"/>
          <w:szCs w:val="24"/>
        </w:rPr>
        <w:t>g</w:t>
      </w:r>
      <w:r>
        <w:rPr>
          <w:sz w:val="24"/>
          <w:szCs w:val="24"/>
        </w:rPr>
        <w:t>a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 p</w:t>
      </w:r>
      <w:r>
        <w:rPr>
          <w:spacing w:val="1"/>
          <w:sz w:val="24"/>
          <w:szCs w:val="24"/>
        </w:rPr>
        <w:t>eme</w:t>
      </w:r>
      <w:r>
        <w:rPr>
          <w:spacing w:val="-4"/>
          <w:sz w:val="24"/>
          <w:szCs w:val="24"/>
        </w:rPr>
        <w:t>r</w:t>
      </w:r>
      <w:r>
        <w:rPr>
          <w:spacing w:val="1"/>
          <w:sz w:val="24"/>
          <w:szCs w:val="24"/>
        </w:rPr>
        <w:t>i</w:t>
      </w:r>
      <w:r>
        <w:rPr>
          <w:sz w:val="24"/>
          <w:szCs w:val="24"/>
        </w:rPr>
        <w:t>n</w:t>
      </w:r>
      <w:r>
        <w:rPr>
          <w:spacing w:val="1"/>
          <w:sz w:val="24"/>
          <w:szCs w:val="24"/>
        </w:rPr>
        <w:t>ta</w:t>
      </w:r>
      <w:r>
        <w:rPr>
          <w:sz w:val="24"/>
          <w:szCs w:val="24"/>
        </w:rPr>
        <w:t xml:space="preserve">h </w:t>
      </w:r>
      <w:r>
        <w:rPr>
          <w:spacing w:val="-8"/>
          <w:sz w:val="24"/>
          <w:szCs w:val="24"/>
        </w:rPr>
        <w:t>y</w:t>
      </w:r>
      <w:r>
        <w:rPr>
          <w:spacing w:val="1"/>
          <w:sz w:val="24"/>
          <w:szCs w:val="24"/>
        </w:rPr>
        <w:t>ait</w:t>
      </w:r>
      <w:r>
        <w:rPr>
          <w:sz w:val="24"/>
          <w:szCs w:val="24"/>
        </w:rPr>
        <w:t>u k</w:t>
      </w:r>
      <w:r>
        <w:rPr>
          <w:spacing w:val="1"/>
          <w:sz w:val="24"/>
          <w:szCs w:val="24"/>
        </w:rPr>
        <w:t>e</w:t>
      </w:r>
      <w:r>
        <w:rPr>
          <w:sz w:val="24"/>
          <w:szCs w:val="24"/>
        </w:rPr>
        <w:t>p</w:t>
      </w:r>
      <w:r>
        <w:rPr>
          <w:spacing w:val="1"/>
          <w:sz w:val="24"/>
          <w:szCs w:val="24"/>
        </w:rPr>
        <w:t>at</w:t>
      </w:r>
      <w:r>
        <w:rPr>
          <w:sz w:val="24"/>
          <w:szCs w:val="24"/>
        </w:rPr>
        <w:t>uh</w:t>
      </w:r>
      <w:r>
        <w:rPr>
          <w:spacing w:val="1"/>
          <w:sz w:val="24"/>
          <w:szCs w:val="24"/>
        </w:rPr>
        <w:t>a</w:t>
      </w:r>
      <w:r>
        <w:rPr>
          <w:sz w:val="24"/>
          <w:szCs w:val="24"/>
        </w:rPr>
        <w:t>n p</w:t>
      </w:r>
      <w:r>
        <w:rPr>
          <w:spacing w:val="1"/>
          <w:sz w:val="24"/>
          <w:szCs w:val="24"/>
        </w:rPr>
        <w:t>e</w:t>
      </w:r>
      <w:r>
        <w:rPr>
          <w:spacing w:val="9"/>
          <w:sz w:val="24"/>
          <w:szCs w:val="24"/>
        </w:rPr>
        <w:t>r</w:t>
      </w:r>
      <w:r>
        <w:rPr>
          <w:sz w:val="24"/>
          <w:szCs w:val="24"/>
        </w:rPr>
        <w:t>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1"/>
          <w:sz w:val="24"/>
          <w:szCs w:val="24"/>
        </w:rPr>
        <w:t>me</w:t>
      </w:r>
      <w:r>
        <w:rPr>
          <w:spacing w:val="-4"/>
          <w:sz w:val="24"/>
          <w:szCs w:val="24"/>
        </w:rPr>
        <w:t>n</w:t>
      </w:r>
      <w:r>
        <w:rPr>
          <w:spacing w:val="1"/>
          <w:sz w:val="24"/>
          <w:szCs w:val="24"/>
        </w:rPr>
        <w:t>ja</w:t>
      </w:r>
      <w:r>
        <w:rPr>
          <w:spacing w:val="-3"/>
          <w:sz w:val="24"/>
          <w:szCs w:val="24"/>
        </w:rPr>
        <w:t>l</w:t>
      </w:r>
      <w:r>
        <w:rPr>
          <w:spacing w:val="1"/>
          <w:sz w:val="24"/>
          <w:szCs w:val="24"/>
        </w:rPr>
        <w:t>a</w:t>
      </w:r>
      <w:r>
        <w:rPr>
          <w:sz w:val="24"/>
          <w:szCs w:val="24"/>
        </w:rPr>
        <w:t>nk</w:t>
      </w:r>
      <w:r>
        <w:rPr>
          <w:spacing w:val="1"/>
          <w:sz w:val="24"/>
          <w:szCs w:val="24"/>
        </w:rPr>
        <w:t>a</w:t>
      </w:r>
      <w:r>
        <w:rPr>
          <w:sz w:val="24"/>
          <w:szCs w:val="24"/>
        </w:rPr>
        <w:t>n r</w:t>
      </w:r>
      <w:r>
        <w:rPr>
          <w:spacing w:val="1"/>
          <w:sz w:val="24"/>
          <w:szCs w:val="24"/>
        </w:rPr>
        <w:t>e</w:t>
      </w:r>
      <w:r>
        <w:rPr>
          <w:spacing w:val="-4"/>
          <w:sz w:val="24"/>
          <w:szCs w:val="24"/>
        </w:rPr>
        <w:t>g</w:t>
      </w:r>
      <w:r>
        <w:rPr>
          <w:sz w:val="24"/>
          <w:szCs w:val="24"/>
        </w:rPr>
        <w:t>u</w:t>
      </w:r>
      <w:r>
        <w:rPr>
          <w:spacing w:val="1"/>
          <w:sz w:val="24"/>
          <w:szCs w:val="24"/>
        </w:rPr>
        <w:t>la</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5"/>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4"/>
          <w:sz w:val="24"/>
          <w:szCs w:val="24"/>
        </w:rPr>
        <w:t xml:space="preserve"> </w:t>
      </w:r>
      <w:r>
        <w:rPr>
          <w:spacing w:val="-4"/>
          <w:sz w:val="24"/>
          <w:szCs w:val="24"/>
        </w:rPr>
        <w:t>I</w:t>
      </w:r>
      <w:r>
        <w:rPr>
          <w:sz w:val="24"/>
          <w:szCs w:val="24"/>
        </w:rPr>
        <w:t>r</w:t>
      </w:r>
      <w:r>
        <w:rPr>
          <w:spacing w:val="-3"/>
          <w:sz w:val="24"/>
          <w:szCs w:val="24"/>
        </w:rPr>
        <w:t>i</w:t>
      </w:r>
      <w:r>
        <w:rPr>
          <w:sz w:val="24"/>
          <w:szCs w:val="24"/>
        </w:rPr>
        <w:t>na</w:t>
      </w:r>
      <w:r>
        <w:rPr>
          <w:spacing w:val="5"/>
          <w:sz w:val="24"/>
          <w:szCs w:val="24"/>
        </w:rPr>
        <w:t xml:space="preserve"> </w:t>
      </w:r>
      <w:r>
        <w:rPr>
          <w:sz w:val="24"/>
          <w:szCs w:val="24"/>
        </w:rPr>
        <w:t>(2008)</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em</w:t>
      </w:r>
      <w:r>
        <w:rPr>
          <w:sz w:val="24"/>
          <w:szCs w:val="24"/>
        </w:rPr>
        <w:t>uk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i</w:t>
      </w:r>
      <w:r>
        <w:rPr>
          <w:spacing w:val="-3"/>
          <w:sz w:val="24"/>
          <w:szCs w:val="24"/>
        </w:rPr>
        <w:t>j</w:t>
      </w:r>
      <w:r>
        <w:rPr>
          <w:spacing w:val="1"/>
          <w:sz w:val="24"/>
          <w:szCs w:val="24"/>
        </w:rPr>
        <w:t>a</w:t>
      </w:r>
      <w:r>
        <w:rPr>
          <w:sz w:val="24"/>
          <w:szCs w:val="24"/>
        </w:rPr>
        <w:t>k</w:t>
      </w:r>
      <w:r>
        <w:rPr>
          <w:spacing w:val="1"/>
          <w:sz w:val="24"/>
          <w:szCs w:val="24"/>
        </w:rPr>
        <w:t>a</w:t>
      </w:r>
      <w:r>
        <w:rPr>
          <w:sz w:val="24"/>
          <w:szCs w:val="24"/>
        </w:rPr>
        <w:t>n n</w:t>
      </w:r>
      <w:r>
        <w:rPr>
          <w:spacing w:val="1"/>
          <w:sz w:val="24"/>
          <w:szCs w:val="24"/>
        </w:rPr>
        <w:t>e</w:t>
      </w:r>
      <w:r>
        <w:rPr>
          <w:spacing w:val="-4"/>
          <w:sz w:val="24"/>
          <w:szCs w:val="24"/>
        </w:rPr>
        <w:t>g</w:t>
      </w:r>
      <w:r>
        <w:rPr>
          <w:spacing w:val="1"/>
          <w:sz w:val="24"/>
          <w:szCs w:val="24"/>
        </w:rPr>
        <w:t>a</w:t>
      </w:r>
      <w:r>
        <w:rPr>
          <w:sz w:val="24"/>
          <w:szCs w:val="24"/>
        </w:rPr>
        <w:t>ra</w:t>
      </w:r>
      <w:r>
        <w:rPr>
          <w:spacing w:val="1"/>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me</w:t>
      </w:r>
      <w:r>
        <w:rPr>
          <w:sz w:val="24"/>
          <w:szCs w:val="24"/>
        </w:rPr>
        <w:t>n</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w:t>
      </w:r>
      <w:r>
        <w:rPr>
          <w:sz w:val="24"/>
          <w:szCs w:val="24"/>
        </w:rPr>
        <w:t>r</w:t>
      </w:r>
      <w:r>
        <w:rPr>
          <w:spacing w:val="-2"/>
          <w:sz w:val="24"/>
          <w:szCs w:val="24"/>
        </w:rPr>
        <w:t>a</w:t>
      </w:r>
      <w:r>
        <w:rPr>
          <w:sz w:val="24"/>
          <w:szCs w:val="24"/>
        </w:rPr>
        <w:t>p</w:t>
      </w:r>
      <w:r>
        <w:rPr>
          <w:spacing w:val="1"/>
          <w:sz w:val="24"/>
          <w:szCs w:val="24"/>
        </w:rPr>
        <w:t>a</w:t>
      </w:r>
      <w:r>
        <w:rPr>
          <w:sz w:val="24"/>
          <w:szCs w:val="24"/>
        </w:rPr>
        <w:t>n C</w:t>
      </w:r>
      <w:r>
        <w:rPr>
          <w:spacing w:val="-1"/>
          <w:sz w:val="24"/>
          <w:szCs w:val="24"/>
        </w:rPr>
        <w:t>S</w:t>
      </w:r>
      <w:r>
        <w:rPr>
          <w:sz w:val="24"/>
          <w:szCs w:val="24"/>
        </w:rPr>
        <w:t xml:space="preserve">R, </w:t>
      </w:r>
      <w:r>
        <w:rPr>
          <w:spacing w:val="1"/>
          <w:sz w:val="24"/>
          <w:szCs w:val="24"/>
        </w:rPr>
        <w:t>te</w:t>
      </w:r>
      <w:r>
        <w:rPr>
          <w:sz w:val="24"/>
          <w:szCs w:val="24"/>
        </w:rPr>
        <w:t>ru</w:t>
      </w:r>
      <w:r>
        <w:rPr>
          <w:spacing w:val="1"/>
          <w:sz w:val="24"/>
          <w:szCs w:val="24"/>
        </w:rPr>
        <w:t>ta</w:t>
      </w:r>
      <w:r>
        <w:rPr>
          <w:spacing w:val="-3"/>
          <w:sz w:val="24"/>
          <w:szCs w:val="24"/>
        </w:rPr>
        <w:t>m</w:t>
      </w:r>
      <w:r>
        <w:rPr>
          <w:sz w:val="24"/>
          <w:szCs w:val="24"/>
        </w:rPr>
        <w:t>a</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z w:val="24"/>
          <w:szCs w:val="24"/>
        </w:rPr>
        <w:t>on</w:t>
      </w:r>
      <w:r>
        <w:rPr>
          <w:spacing w:val="1"/>
          <w:sz w:val="24"/>
          <w:szCs w:val="24"/>
        </w:rPr>
        <w:t>t</w:t>
      </w:r>
      <w:r>
        <w:rPr>
          <w:sz w:val="24"/>
          <w:szCs w:val="24"/>
        </w:rPr>
        <w:t xml:space="preserve">rol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8"/>
          <w:sz w:val="24"/>
          <w:szCs w:val="24"/>
        </w:rPr>
        <w:t>y</w:t>
      </w:r>
      <w:r>
        <w:rPr>
          <w:sz w:val="24"/>
          <w:szCs w:val="24"/>
        </w:rPr>
        <w:t>ur</w:t>
      </w:r>
      <w:r>
        <w:rPr>
          <w:spacing w:val="1"/>
          <w:sz w:val="24"/>
          <w:szCs w:val="24"/>
        </w:rPr>
        <w:t>i</w:t>
      </w:r>
      <w:r>
        <w:rPr>
          <w:spacing w:val="-1"/>
          <w:sz w:val="24"/>
          <w:szCs w:val="24"/>
        </w:rPr>
        <w:t>s</w:t>
      </w:r>
      <w:r>
        <w:rPr>
          <w:spacing w:val="4"/>
          <w:sz w:val="24"/>
          <w:szCs w:val="24"/>
        </w:rPr>
        <w:t>d</w:t>
      </w:r>
      <w:r>
        <w:rPr>
          <w:spacing w:val="1"/>
          <w:sz w:val="24"/>
          <w:szCs w:val="24"/>
        </w:rPr>
        <w:t>i</w:t>
      </w:r>
      <w:r>
        <w:rPr>
          <w:sz w:val="24"/>
          <w:szCs w:val="24"/>
        </w:rPr>
        <w:t>k</w:t>
      </w:r>
      <w:r>
        <w:rPr>
          <w:spacing w:val="-1"/>
          <w:sz w:val="24"/>
          <w:szCs w:val="24"/>
        </w:rPr>
        <w:t>s</w:t>
      </w:r>
      <w:r>
        <w:rPr>
          <w:sz w:val="24"/>
          <w:szCs w:val="24"/>
        </w:rPr>
        <w:t>i</w:t>
      </w:r>
      <w:r>
        <w:rPr>
          <w:spacing w:val="5"/>
          <w:sz w:val="24"/>
          <w:szCs w:val="24"/>
        </w:rPr>
        <w:t xml:space="preserve"> </w:t>
      </w:r>
      <w:r>
        <w:rPr>
          <w:sz w:val="24"/>
          <w:szCs w:val="24"/>
        </w:rPr>
        <w:t>n</w:t>
      </w:r>
      <w:r>
        <w:rPr>
          <w:spacing w:val="1"/>
          <w:sz w:val="24"/>
          <w:szCs w:val="24"/>
        </w:rPr>
        <w:t>a</w:t>
      </w:r>
      <w:r>
        <w:rPr>
          <w:spacing w:val="-1"/>
          <w:sz w:val="24"/>
          <w:szCs w:val="24"/>
        </w:rPr>
        <w:t>s</w:t>
      </w:r>
      <w:r>
        <w:rPr>
          <w:spacing w:val="1"/>
          <w:sz w:val="24"/>
          <w:szCs w:val="24"/>
        </w:rPr>
        <w:t>i</w:t>
      </w:r>
      <w:r>
        <w:rPr>
          <w:sz w:val="24"/>
          <w:szCs w:val="24"/>
        </w:rPr>
        <w:t>on</w:t>
      </w:r>
      <w:r>
        <w:rPr>
          <w:spacing w:val="-3"/>
          <w:sz w:val="24"/>
          <w:szCs w:val="24"/>
        </w:rPr>
        <w:t>a</w:t>
      </w:r>
      <w:r>
        <w:rPr>
          <w:sz w:val="24"/>
          <w:szCs w:val="24"/>
        </w:rPr>
        <w:t>l</w:t>
      </w:r>
      <w:r>
        <w:rPr>
          <w:spacing w:val="5"/>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z w:val="24"/>
          <w:szCs w:val="24"/>
        </w:rPr>
        <w:t>ka</w:t>
      </w:r>
      <w:r>
        <w:rPr>
          <w:spacing w:val="1"/>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w:t>
      </w:r>
      <w:r>
        <w:rPr>
          <w:spacing w:val="1"/>
          <w:sz w:val="24"/>
          <w:szCs w:val="24"/>
        </w:rPr>
        <w:t>i</w:t>
      </w:r>
      <w:r>
        <w:rPr>
          <w:sz w:val="24"/>
          <w:szCs w:val="24"/>
        </w:rPr>
        <w:t xml:space="preserve">. </w:t>
      </w:r>
      <w:r>
        <w:rPr>
          <w:spacing w:val="-1"/>
          <w:sz w:val="24"/>
          <w:szCs w:val="24"/>
        </w:rPr>
        <w:t>N</w:t>
      </w:r>
      <w:r>
        <w:rPr>
          <w:spacing w:val="1"/>
          <w:sz w:val="24"/>
          <w:szCs w:val="24"/>
        </w:rPr>
        <w:t>am</w:t>
      </w:r>
      <w:r>
        <w:rPr>
          <w:sz w:val="24"/>
          <w:szCs w:val="24"/>
        </w:rPr>
        <w:t>un d</w:t>
      </w:r>
      <w:r>
        <w:rPr>
          <w:spacing w:val="1"/>
          <w:sz w:val="24"/>
          <w:szCs w:val="24"/>
        </w:rPr>
        <w:t>emi</w:t>
      </w:r>
      <w:r>
        <w:rPr>
          <w:sz w:val="24"/>
          <w:szCs w:val="24"/>
        </w:rPr>
        <w:t>k</w:t>
      </w:r>
      <w:r>
        <w:rPr>
          <w:spacing w:val="-3"/>
          <w:sz w:val="24"/>
          <w:szCs w:val="24"/>
        </w:rPr>
        <w:t>i</w:t>
      </w:r>
      <w:r>
        <w:rPr>
          <w:spacing w:val="1"/>
          <w:sz w:val="24"/>
          <w:szCs w:val="24"/>
        </w:rPr>
        <w:t>a</w:t>
      </w:r>
      <w:r>
        <w:rPr>
          <w:sz w:val="24"/>
          <w:szCs w:val="24"/>
        </w:rPr>
        <w:t>n,</w:t>
      </w:r>
      <w:r>
        <w:rPr>
          <w:spacing w:val="3"/>
          <w:sz w:val="24"/>
          <w:szCs w:val="24"/>
        </w:rPr>
        <w:t xml:space="preserve"> </w:t>
      </w:r>
      <w:r>
        <w:rPr>
          <w:spacing w:val="2"/>
          <w:sz w:val="24"/>
          <w:szCs w:val="24"/>
        </w:rPr>
        <w:t>p</w:t>
      </w:r>
      <w:r>
        <w:rPr>
          <w:spacing w:val="1"/>
          <w:sz w:val="24"/>
          <w:szCs w:val="24"/>
        </w:rPr>
        <w:t>e</w:t>
      </w:r>
      <w:r>
        <w:rPr>
          <w:spacing w:val="-4"/>
          <w:sz w:val="24"/>
          <w:szCs w:val="24"/>
        </w:rPr>
        <w:t>r</w:t>
      </w:r>
      <w:r>
        <w:rPr>
          <w:spacing w:val="1"/>
          <w:sz w:val="24"/>
          <w:szCs w:val="24"/>
        </w:rPr>
        <w:t>l</w:t>
      </w:r>
      <w:r>
        <w:rPr>
          <w:sz w:val="24"/>
          <w:szCs w:val="24"/>
        </w:rPr>
        <w:t>u</w:t>
      </w:r>
      <w:r>
        <w:rPr>
          <w:spacing w:val="3"/>
          <w:sz w:val="24"/>
          <w:szCs w:val="24"/>
        </w:rPr>
        <w:t xml:space="preserve"> </w:t>
      </w:r>
      <w:r>
        <w:rPr>
          <w:sz w:val="24"/>
          <w:szCs w:val="24"/>
        </w:rPr>
        <w:t>d</w:t>
      </w:r>
      <w:r>
        <w:rPr>
          <w:spacing w:val="1"/>
          <w:sz w:val="24"/>
          <w:szCs w:val="24"/>
        </w:rPr>
        <w:t>i</w:t>
      </w:r>
      <w:r>
        <w:rPr>
          <w:spacing w:val="-4"/>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itia</w:t>
      </w:r>
      <w:r>
        <w:rPr>
          <w:sz w:val="24"/>
          <w:szCs w:val="24"/>
        </w:rPr>
        <w:t>n</w:t>
      </w:r>
      <w:r>
        <w:rPr>
          <w:spacing w:val="3"/>
          <w:sz w:val="24"/>
          <w:szCs w:val="24"/>
        </w:rPr>
        <w:t xml:space="preserve"> </w:t>
      </w:r>
      <w:r>
        <w:rPr>
          <w:spacing w:val="-9"/>
          <w:sz w:val="24"/>
          <w:szCs w:val="24"/>
        </w:rPr>
        <w:t>F</w:t>
      </w:r>
      <w:r>
        <w:rPr>
          <w:spacing w:val="1"/>
          <w:sz w:val="24"/>
          <w:szCs w:val="24"/>
        </w:rPr>
        <w:t>lec</w:t>
      </w:r>
      <w:r>
        <w:rPr>
          <w:sz w:val="24"/>
          <w:szCs w:val="24"/>
        </w:rPr>
        <w:t>k</w:t>
      </w:r>
      <w:r>
        <w:rPr>
          <w:spacing w:val="1"/>
          <w:sz w:val="24"/>
          <w:szCs w:val="24"/>
        </w:rPr>
        <w:t>i</w:t>
      </w:r>
      <w:r>
        <w:rPr>
          <w:sz w:val="24"/>
          <w:szCs w:val="24"/>
        </w:rPr>
        <w:t>n</w:t>
      </w:r>
      <w:r>
        <w:rPr>
          <w:spacing w:val="-4"/>
          <w:sz w:val="24"/>
          <w:szCs w:val="24"/>
        </w:rPr>
        <w:t>g</w:t>
      </w:r>
      <w:r>
        <w:rPr>
          <w:spacing w:val="1"/>
          <w:sz w:val="24"/>
          <w:szCs w:val="24"/>
        </w:rPr>
        <w:t>e</w:t>
      </w:r>
      <w:r>
        <w:rPr>
          <w:sz w:val="24"/>
          <w:szCs w:val="24"/>
        </w:rPr>
        <w:t>r</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5"/>
          <w:sz w:val="24"/>
          <w:szCs w:val="24"/>
        </w:rPr>
        <w:t>G</w:t>
      </w:r>
      <w:r>
        <w:rPr>
          <w:spacing w:val="1"/>
          <w:sz w:val="24"/>
          <w:szCs w:val="24"/>
        </w:rPr>
        <w:t>lac</w:t>
      </w:r>
      <w:r>
        <w:rPr>
          <w:sz w:val="24"/>
          <w:szCs w:val="24"/>
        </w:rPr>
        <w:t>h</w:t>
      </w:r>
      <w:r>
        <w:rPr>
          <w:spacing w:val="1"/>
          <w:sz w:val="24"/>
          <w:szCs w:val="24"/>
        </w:rPr>
        <w:t>a</w:t>
      </w:r>
      <w:r>
        <w:rPr>
          <w:sz w:val="24"/>
          <w:szCs w:val="24"/>
        </w:rPr>
        <w:t>nt (2007)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pacing w:val="-3"/>
          <w:sz w:val="24"/>
          <w:szCs w:val="24"/>
        </w:rPr>
        <w:t>m</w:t>
      </w:r>
      <w:r>
        <w:rPr>
          <w:spacing w:val="1"/>
          <w:sz w:val="24"/>
          <w:szCs w:val="24"/>
        </w:rPr>
        <w:t>e</w:t>
      </w:r>
      <w:r>
        <w:rPr>
          <w:sz w:val="24"/>
          <w:szCs w:val="24"/>
        </w:rPr>
        <w:t>n</w:t>
      </w:r>
      <w:r>
        <w:rPr>
          <w:spacing w:val="1"/>
          <w:sz w:val="24"/>
          <w:szCs w:val="24"/>
        </w:rPr>
        <w:t>a</w:t>
      </w:r>
      <w:r>
        <w:rPr>
          <w:spacing w:val="-3"/>
          <w:sz w:val="24"/>
          <w:szCs w:val="24"/>
        </w:rPr>
        <w:t>t</w:t>
      </w:r>
      <w:r>
        <w:rPr>
          <w:sz w:val="24"/>
          <w:szCs w:val="24"/>
        </w:rPr>
        <w:t>a</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 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6"/>
          <w:sz w:val="24"/>
          <w:szCs w:val="24"/>
        </w:rPr>
        <w:t xml:space="preserve"> </w:t>
      </w:r>
      <w:r>
        <w:rPr>
          <w:i/>
          <w:spacing w:val="1"/>
          <w:sz w:val="24"/>
          <w:szCs w:val="24"/>
        </w:rPr>
        <w:t>v</w:t>
      </w:r>
      <w:r>
        <w:rPr>
          <w:i/>
          <w:sz w:val="24"/>
          <w:szCs w:val="24"/>
        </w:rPr>
        <w:t>o</w:t>
      </w:r>
      <w:r>
        <w:rPr>
          <w:i/>
          <w:spacing w:val="1"/>
          <w:sz w:val="24"/>
          <w:szCs w:val="24"/>
        </w:rPr>
        <w:t>l</w:t>
      </w:r>
      <w:r>
        <w:rPr>
          <w:i/>
          <w:sz w:val="24"/>
          <w:szCs w:val="24"/>
        </w:rPr>
        <w:t>un</w:t>
      </w:r>
      <w:r>
        <w:rPr>
          <w:i/>
          <w:spacing w:val="1"/>
          <w:sz w:val="24"/>
          <w:szCs w:val="24"/>
        </w:rPr>
        <w:t>t</w:t>
      </w:r>
      <w:r>
        <w:rPr>
          <w:i/>
          <w:sz w:val="24"/>
          <w:szCs w:val="24"/>
        </w:rPr>
        <w:t>a</w:t>
      </w:r>
      <w:r>
        <w:rPr>
          <w:i/>
          <w:spacing w:val="-1"/>
          <w:sz w:val="24"/>
          <w:szCs w:val="24"/>
        </w:rPr>
        <w:t>r</w:t>
      </w:r>
      <w:r>
        <w:rPr>
          <w:i/>
          <w:sz w:val="24"/>
          <w:szCs w:val="24"/>
        </w:rPr>
        <w:t>y</w:t>
      </w:r>
      <w:r>
        <w:rPr>
          <w:i/>
          <w:spacing w:val="1"/>
          <w:sz w:val="24"/>
          <w:szCs w:val="24"/>
        </w:rPr>
        <w:t xml:space="preserve"> </w:t>
      </w:r>
      <w:r>
        <w:rPr>
          <w:i/>
          <w:sz w:val="24"/>
          <w:szCs w:val="24"/>
        </w:rPr>
        <w:t>ag</w:t>
      </w:r>
      <w:r>
        <w:rPr>
          <w:i/>
          <w:spacing w:val="-1"/>
          <w:sz w:val="24"/>
          <w:szCs w:val="24"/>
        </w:rPr>
        <w:t>r</w:t>
      </w:r>
      <w:r>
        <w:rPr>
          <w:i/>
          <w:spacing w:val="1"/>
          <w:sz w:val="24"/>
          <w:szCs w:val="24"/>
        </w:rPr>
        <w:t>ee</w:t>
      </w:r>
      <w:r>
        <w:rPr>
          <w:i/>
          <w:spacing w:val="-1"/>
          <w:sz w:val="24"/>
          <w:szCs w:val="24"/>
        </w:rPr>
        <w:t>m</w:t>
      </w:r>
      <w:r>
        <w:rPr>
          <w:i/>
          <w:spacing w:val="1"/>
          <w:sz w:val="24"/>
          <w:szCs w:val="24"/>
        </w:rPr>
        <w:t>e</w:t>
      </w:r>
      <w:r>
        <w:rPr>
          <w:i/>
          <w:sz w:val="24"/>
          <w:szCs w:val="24"/>
        </w:rPr>
        <w:t>nt</w:t>
      </w:r>
      <w:r>
        <w:rPr>
          <w:i/>
          <w:spacing w:val="4"/>
          <w:sz w:val="24"/>
          <w:szCs w:val="24"/>
        </w:rPr>
        <w:t xml:space="preserve"> </w:t>
      </w:r>
      <w:r>
        <w:rPr>
          <w:spacing w:val="1"/>
          <w:sz w:val="24"/>
          <w:szCs w:val="24"/>
        </w:rPr>
        <w:t>a</w:t>
      </w:r>
      <w:r>
        <w:rPr>
          <w:sz w:val="24"/>
          <w:szCs w:val="24"/>
        </w:rPr>
        <w:t>n</w:t>
      </w:r>
      <w:r>
        <w:rPr>
          <w:spacing w:val="1"/>
          <w:sz w:val="24"/>
          <w:szCs w:val="24"/>
        </w:rPr>
        <w:t>ta</w:t>
      </w:r>
      <w:r>
        <w:rPr>
          <w:sz w:val="24"/>
          <w:szCs w:val="24"/>
        </w:rPr>
        <w:t>ra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20"/>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4"/>
          <w:sz w:val="24"/>
          <w:szCs w:val="24"/>
        </w:rPr>
        <w:t xml:space="preserve"> </w:t>
      </w:r>
      <w:r>
        <w:rPr>
          <w:sz w:val="24"/>
          <w:szCs w:val="24"/>
        </w:rPr>
        <w:t>r</w:t>
      </w:r>
      <w:r>
        <w:rPr>
          <w:spacing w:val="1"/>
          <w:sz w:val="24"/>
          <w:szCs w:val="24"/>
        </w:rPr>
        <w:t>e</w:t>
      </w:r>
      <w:r>
        <w:rPr>
          <w:spacing w:val="-4"/>
          <w:sz w:val="24"/>
          <w:szCs w:val="24"/>
        </w:rPr>
        <w:t>g</w:t>
      </w:r>
      <w:r>
        <w:rPr>
          <w:sz w:val="24"/>
          <w:szCs w:val="24"/>
        </w:rPr>
        <w:t>u</w:t>
      </w:r>
      <w:r>
        <w:rPr>
          <w:spacing w:val="1"/>
          <w:sz w:val="24"/>
          <w:szCs w:val="24"/>
        </w:rPr>
        <w:t>lat</w:t>
      </w:r>
      <w:r>
        <w:rPr>
          <w:sz w:val="24"/>
          <w:szCs w:val="24"/>
        </w:rPr>
        <w:t>or,</w:t>
      </w:r>
      <w:r>
        <w:rPr>
          <w:spacing w:val="20"/>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24"/>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20"/>
          <w:sz w:val="24"/>
          <w:szCs w:val="24"/>
        </w:rPr>
        <w:t xml:space="preserve"> </w:t>
      </w:r>
      <w:r>
        <w:rPr>
          <w:sz w:val="24"/>
          <w:szCs w:val="24"/>
        </w:rPr>
        <w:t>d</w:t>
      </w:r>
      <w:r>
        <w:rPr>
          <w:spacing w:val="1"/>
          <w:sz w:val="24"/>
          <w:szCs w:val="24"/>
        </w:rPr>
        <w:t>a</w:t>
      </w:r>
      <w:r>
        <w:rPr>
          <w:sz w:val="24"/>
          <w:szCs w:val="24"/>
        </w:rPr>
        <w:t>n</w:t>
      </w:r>
      <w:r>
        <w:rPr>
          <w:spacing w:val="24"/>
          <w:sz w:val="24"/>
          <w:szCs w:val="24"/>
        </w:rPr>
        <w:t xml:space="preserve"> </w:t>
      </w:r>
      <w:r>
        <w:rPr>
          <w:spacing w:val="-4"/>
          <w:sz w:val="24"/>
          <w:szCs w:val="24"/>
        </w:rPr>
        <w:t>r</w:t>
      </w:r>
      <w:r>
        <w:rPr>
          <w:spacing w:val="1"/>
          <w:sz w:val="24"/>
          <w:szCs w:val="24"/>
        </w:rPr>
        <w:t>e</w:t>
      </w:r>
      <w:r>
        <w:rPr>
          <w:spacing w:val="-4"/>
          <w:sz w:val="24"/>
          <w:szCs w:val="24"/>
        </w:rPr>
        <w:t>g</w:t>
      </w:r>
      <w:r>
        <w:rPr>
          <w:sz w:val="24"/>
          <w:szCs w:val="24"/>
        </w:rPr>
        <w:t>u</w:t>
      </w:r>
      <w:r>
        <w:rPr>
          <w:spacing w:val="1"/>
          <w:sz w:val="24"/>
          <w:szCs w:val="24"/>
        </w:rPr>
        <w:t>lat</w:t>
      </w:r>
      <w:r>
        <w:rPr>
          <w:sz w:val="24"/>
          <w:szCs w:val="24"/>
        </w:rPr>
        <w:t>or</w:t>
      </w:r>
      <w:r>
        <w:rPr>
          <w:spacing w:val="20"/>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20"/>
          <w:sz w:val="24"/>
          <w:szCs w:val="24"/>
        </w:rPr>
        <w:t xml:space="preserve"> </w:t>
      </w:r>
      <w:r>
        <w:rPr>
          <w:sz w:val="24"/>
          <w:szCs w:val="24"/>
        </w:rPr>
        <w:t>b</w:t>
      </w:r>
      <w:r>
        <w:rPr>
          <w:spacing w:val="1"/>
          <w:sz w:val="24"/>
          <w:szCs w:val="24"/>
        </w:rPr>
        <w:t>e</w:t>
      </w:r>
      <w:r>
        <w:rPr>
          <w:sz w:val="24"/>
          <w:szCs w:val="24"/>
        </w:rPr>
        <w:t>rn</w:t>
      </w:r>
      <w:r>
        <w:rPr>
          <w:spacing w:val="-3"/>
          <w:sz w:val="24"/>
          <w:szCs w:val="24"/>
        </w:rPr>
        <w:t>i</w:t>
      </w:r>
      <w:r>
        <w:rPr>
          <w:spacing w:val="1"/>
          <w:sz w:val="24"/>
          <w:szCs w:val="24"/>
        </w:rPr>
        <w:t>la</w:t>
      </w:r>
      <w:r>
        <w:rPr>
          <w:sz w:val="24"/>
          <w:szCs w:val="24"/>
        </w:rPr>
        <w:t>i</w:t>
      </w:r>
      <w:r w:rsidR="00DC6F88">
        <w:rPr>
          <w:sz w:val="24"/>
          <w:szCs w:val="24"/>
        </w:rPr>
        <w:t xml:space="preserve"> </w:t>
      </w:r>
      <w:r>
        <w:rPr>
          <w:sz w:val="24"/>
          <w:szCs w:val="24"/>
        </w:rPr>
        <w:t>po</w:t>
      </w:r>
      <w:r>
        <w:rPr>
          <w:spacing w:val="-1"/>
          <w:sz w:val="24"/>
          <w:szCs w:val="24"/>
        </w:rPr>
        <w:t>s</w:t>
      </w:r>
      <w:r>
        <w:rPr>
          <w:spacing w:val="1"/>
          <w:sz w:val="24"/>
          <w:szCs w:val="24"/>
        </w:rPr>
        <w:t>iti</w:t>
      </w:r>
      <w:r>
        <w:rPr>
          <w:sz w:val="24"/>
          <w:szCs w:val="24"/>
        </w:rPr>
        <w:t>f</w:t>
      </w:r>
      <w:r>
        <w:rPr>
          <w:spacing w:val="12"/>
          <w:sz w:val="24"/>
          <w:szCs w:val="24"/>
        </w:rPr>
        <w:t xml:space="preserve"> </w:t>
      </w:r>
      <w:r>
        <w:rPr>
          <w:spacing w:val="1"/>
          <w:sz w:val="24"/>
          <w:szCs w:val="24"/>
        </w:rPr>
        <w:t>ji</w:t>
      </w:r>
      <w:r>
        <w:rPr>
          <w:spacing w:val="-4"/>
          <w:sz w:val="24"/>
          <w:szCs w:val="24"/>
        </w:rPr>
        <w:t>k</w:t>
      </w:r>
      <w:r>
        <w:rPr>
          <w:sz w:val="24"/>
          <w:szCs w:val="24"/>
        </w:rPr>
        <w:t>a</w:t>
      </w:r>
      <w:r>
        <w:rPr>
          <w:spacing w:val="13"/>
          <w:sz w:val="24"/>
          <w:szCs w:val="24"/>
        </w:rPr>
        <w:t xml:space="preserve"> </w:t>
      </w:r>
      <w:r>
        <w:rPr>
          <w:sz w:val="24"/>
          <w:szCs w:val="24"/>
        </w:rPr>
        <w:t>r</w:t>
      </w:r>
      <w:r>
        <w:rPr>
          <w:spacing w:val="1"/>
          <w:sz w:val="24"/>
          <w:szCs w:val="24"/>
        </w:rPr>
        <w:t>e</w:t>
      </w:r>
      <w:r>
        <w:rPr>
          <w:spacing w:val="-4"/>
          <w:sz w:val="24"/>
          <w:szCs w:val="24"/>
        </w:rPr>
        <w:t>g</w:t>
      </w:r>
      <w:r>
        <w:rPr>
          <w:sz w:val="24"/>
          <w:szCs w:val="24"/>
        </w:rPr>
        <w:t>u</w:t>
      </w:r>
      <w:r>
        <w:rPr>
          <w:spacing w:val="1"/>
          <w:sz w:val="24"/>
          <w:szCs w:val="24"/>
        </w:rPr>
        <w:t>lat</w:t>
      </w:r>
      <w:r>
        <w:rPr>
          <w:sz w:val="24"/>
          <w:szCs w:val="24"/>
        </w:rPr>
        <w:t>or</w:t>
      </w:r>
      <w:r>
        <w:rPr>
          <w:spacing w:val="12"/>
          <w:sz w:val="24"/>
          <w:szCs w:val="24"/>
        </w:rPr>
        <w:t xml:space="preserve"> </w:t>
      </w:r>
      <w:r>
        <w:rPr>
          <w:spacing w:val="-4"/>
          <w:sz w:val="24"/>
          <w:szCs w:val="24"/>
        </w:rPr>
        <w:t>h</w:t>
      </w:r>
      <w:r>
        <w:rPr>
          <w:spacing w:val="1"/>
          <w:sz w:val="24"/>
          <w:szCs w:val="24"/>
        </w:rPr>
        <w:t>a</w:t>
      </w:r>
      <w:r>
        <w:rPr>
          <w:sz w:val="24"/>
          <w:szCs w:val="24"/>
        </w:rPr>
        <w:t>n</w:t>
      </w:r>
      <w:r>
        <w:rPr>
          <w:spacing w:val="-8"/>
          <w:sz w:val="24"/>
          <w:szCs w:val="24"/>
        </w:rPr>
        <w:t>y</w:t>
      </w:r>
      <w:r>
        <w:rPr>
          <w:sz w:val="24"/>
          <w:szCs w:val="24"/>
        </w:rPr>
        <w:t>a</w:t>
      </w:r>
      <w:r>
        <w:rPr>
          <w:spacing w:val="13"/>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w:t>
      </w:r>
      <w:r>
        <w:rPr>
          <w:sz w:val="24"/>
          <w:szCs w:val="24"/>
        </w:rPr>
        <w:t>ur</w:t>
      </w:r>
      <w:r>
        <w:rPr>
          <w:spacing w:val="12"/>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1"/>
          <w:sz w:val="24"/>
          <w:szCs w:val="24"/>
        </w:rPr>
        <w:t xml:space="preserve"> </w:t>
      </w:r>
      <w:r>
        <w:rPr>
          <w:spacing w:val="-4"/>
          <w:sz w:val="24"/>
          <w:szCs w:val="24"/>
        </w:rPr>
        <w:t>p</w:t>
      </w:r>
      <w:r>
        <w:rPr>
          <w:spacing w:val="1"/>
          <w:sz w:val="24"/>
          <w:szCs w:val="24"/>
        </w:rPr>
        <w:t>e</w:t>
      </w:r>
      <w:r>
        <w:rPr>
          <w:sz w:val="24"/>
          <w:szCs w:val="24"/>
        </w:rPr>
        <w:t>r</w:t>
      </w:r>
      <w:r>
        <w:rPr>
          <w:spacing w:val="1"/>
          <w:sz w:val="24"/>
          <w:szCs w:val="24"/>
        </w:rPr>
        <w:t>l</w:t>
      </w:r>
      <w:r>
        <w:rPr>
          <w:sz w:val="24"/>
          <w:szCs w:val="24"/>
        </w:rPr>
        <w:t>u</w:t>
      </w:r>
      <w:r>
        <w:rPr>
          <w:spacing w:val="12"/>
          <w:sz w:val="24"/>
          <w:szCs w:val="24"/>
        </w:rPr>
        <w:t xml:space="preserve"> </w:t>
      </w:r>
      <w:r>
        <w:rPr>
          <w:spacing w:val="-3"/>
          <w:sz w:val="24"/>
          <w:szCs w:val="24"/>
        </w:rPr>
        <w:t>m</w:t>
      </w:r>
      <w:r>
        <w:rPr>
          <w:spacing w:val="1"/>
          <w:sz w:val="24"/>
          <w:szCs w:val="24"/>
        </w:rPr>
        <w:t>em</w:t>
      </w:r>
      <w:r>
        <w:rPr>
          <w:sz w:val="24"/>
          <w:szCs w:val="24"/>
        </w:rPr>
        <w:t>bu</w:t>
      </w:r>
      <w:r>
        <w:rPr>
          <w:spacing w:val="-3"/>
          <w:sz w:val="24"/>
          <w:szCs w:val="24"/>
        </w:rPr>
        <w:t>a</w:t>
      </w:r>
      <w:r>
        <w:rPr>
          <w:sz w:val="24"/>
          <w:szCs w:val="24"/>
        </w:rPr>
        <w:t>t</w:t>
      </w:r>
      <w:r>
        <w:rPr>
          <w:spacing w:val="13"/>
          <w:sz w:val="24"/>
          <w:szCs w:val="24"/>
        </w:rPr>
        <w:t xml:space="preserve"> </w:t>
      </w:r>
      <w:r>
        <w:rPr>
          <w:sz w:val="24"/>
          <w:szCs w:val="24"/>
        </w:rPr>
        <w:t>p</w:t>
      </w:r>
      <w:r>
        <w:rPr>
          <w:spacing w:val="1"/>
          <w:sz w:val="24"/>
          <w:szCs w:val="24"/>
        </w:rPr>
        <w:t>e</w:t>
      </w:r>
      <w:r>
        <w:rPr>
          <w:spacing w:val="-4"/>
          <w:sz w:val="24"/>
          <w:szCs w:val="24"/>
        </w:rPr>
        <w:t>r</w:t>
      </w:r>
      <w:r>
        <w:rPr>
          <w:spacing w:val="1"/>
          <w:sz w:val="24"/>
          <w:szCs w:val="24"/>
        </w:rPr>
        <w:t>ja</w:t>
      </w:r>
      <w:r>
        <w:rPr>
          <w:sz w:val="24"/>
          <w:szCs w:val="24"/>
        </w:rPr>
        <w:t>n</w:t>
      </w:r>
      <w:r>
        <w:rPr>
          <w:spacing w:val="-3"/>
          <w:sz w:val="24"/>
          <w:szCs w:val="24"/>
        </w:rPr>
        <w:t>j</w:t>
      </w:r>
      <w:r>
        <w:rPr>
          <w:spacing w:val="1"/>
          <w:sz w:val="24"/>
          <w:szCs w:val="24"/>
        </w:rPr>
        <w:t>ia</w:t>
      </w:r>
      <w:r>
        <w:rPr>
          <w:sz w:val="24"/>
          <w:szCs w:val="24"/>
        </w:rPr>
        <w:t>n</w:t>
      </w:r>
      <w:r>
        <w:rPr>
          <w:spacing w:val="12"/>
          <w:sz w:val="24"/>
          <w:szCs w:val="24"/>
        </w:rPr>
        <w:t xml:space="preserve"> </w:t>
      </w:r>
      <w:r>
        <w:rPr>
          <w:spacing w:val="-3"/>
          <w:sz w:val="24"/>
          <w:szCs w:val="24"/>
        </w:rPr>
        <w:t>t</w:t>
      </w:r>
      <w:r>
        <w:rPr>
          <w:spacing w:val="1"/>
          <w:sz w:val="24"/>
          <w:szCs w:val="24"/>
        </w:rPr>
        <w:t>e</w:t>
      </w:r>
      <w:r>
        <w:rPr>
          <w:sz w:val="24"/>
          <w:szCs w:val="24"/>
        </w:rPr>
        <w:t>kn</w:t>
      </w:r>
      <w:r>
        <w:rPr>
          <w:spacing w:val="1"/>
          <w:sz w:val="24"/>
          <w:szCs w:val="24"/>
        </w:rPr>
        <w:t>i</w:t>
      </w:r>
      <w:r>
        <w:rPr>
          <w:sz w:val="24"/>
          <w:szCs w:val="24"/>
        </w:rPr>
        <w:t xml:space="preserve">s </w:t>
      </w:r>
      <w:r>
        <w:rPr>
          <w:spacing w:val="-4"/>
          <w:sz w:val="24"/>
          <w:szCs w:val="24"/>
        </w:rPr>
        <w:t>v</w:t>
      </w:r>
      <w:r>
        <w:rPr>
          <w:sz w:val="24"/>
          <w:szCs w:val="24"/>
        </w:rPr>
        <w:t>o</w:t>
      </w:r>
      <w:r>
        <w:rPr>
          <w:spacing w:val="1"/>
          <w:sz w:val="24"/>
          <w:szCs w:val="24"/>
        </w:rPr>
        <w:t>l</w:t>
      </w:r>
      <w:r>
        <w:rPr>
          <w:sz w:val="24"/>
          <w:szCs w:val="24"/>
        </w:rPr>
        <w:t>un</w:t>
      </w:r>
      <w:r>
        <w:rPr>
          <w:spacing w:val="1"/>
          <w:sz w:val="24"/>
          <w:szCs w:val="24"/>
        </w:rPr>
        <w:t>ta</w:t>
      </w:r>
      <w:r>
        <w:rPr>
          <w:spacing w:val="4"/>
          <w:sz w:val="24"/>
          <w:szCs w:val="24"/>
        </w:rPr>
        <w:t>r</w:t>
      </w:r>
      <w:r>
        <w:rPr>
          <w:sz w:val="24"/>
          <w:szCs w:val="24"/>
        </w:rPr>
        <w:t>y</w:t>
      </w:r>
      <w:r>
        <w:rPr>
          <w:spacing w:val="-8"/>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p>
    <w:p w:rsidR="003717F8" w:rsidRDefault="009C3401" w:rsidP="00AD2A09">
      <w:pPr>
        <w:spacing w:after="120" w:line="276" w:lineRule="auto"/>
        <w:rPr>
          <w:sz w:val="24"/>
          <w:szCs w:val="24"/>
        </w:rPr>
      </w:pPr>
      <w:r>
        <w:rPr>
          <w:b/>
          <w:color w:val="212121"/>
          <w:sz w:val="24"/>
          <w:szCs w:val="24"/>
        </w:rPr>
        <w:t xml:space="preserve">2.5.   </w:t>
      </w:r>
      <w:r>
        <w:rPr>
          <w:b/>
          <w:color w:val="212121"/>
          <w:spacing w:val="-1"/>
          <w:sz w:val="24"/>
          <w:szCs w:val="24"/>
        </w:rPr>
        <w:t>C</w:t>
      </w:r>
      <w:r>
        <w:rPr>
          <w:b/>
          <w:color w:val="212121"/>
          <w:spacing w:val="-4"/>
          <w:sz w:val="24"/>
          <w:szCs w:val="24"/>
        </w:rPr>
        <w:t>o</w:t>
      </w:r>
      <w:r>
        <w:rPr>
          <w:b/>
          <w:color w:val="212121"/>
          <w:spacing w:val="5"/>
          <w:sz w:val="24"/>
          <w:szCs w:val="24"/>
        </w:rPr>
        <w:t>r</w:t>
      </w:r>
      <w:r>
        <w:rPr>
          <w:b/>
          <w:color w:val="212121"/>
          <w:spacing w:val="-1"/>
          <w:sz w:val="24"/>
          <w:szCs w:val="24"/>
        </w:rPr>
        <w:t>p</w:t>
      </w:r>
      <w:r>
        <w:rPr>
          <w:b/>
          <w:color w:val="212121"/>
          <w:spacing w:val="-4"/>
          <w:sz w:val="24"/>
          <w:szCs w:val="24"/>
        </w:rPr>
        <w:t>o</w:t>
      </w:r>
      <w:r>
        <w:rPr>
          <w:b/>
          <w:color w:val="212121"/>
          <w:spacing w:val="1"/>
          <w:sz w:val="24"/>
          <w:szCs w:val="24"/>
        </w:rPr>
        <w:t>r</w:t>
      </w:r>
      <w:r>
        <w:rPr>
          <w:b/>
          <w:color w:val="212121"/>
          <w:sz w:val="24"/>
          <w:szCs w:val="24"/>
        </w:rPr>
        <w:t>ate</w:t>
      </w:r>
      <w:r>
        <w:rPr>
          <w:b/>
          <w:color w:val="212121"/>
          <w:spacing w:val="1"/>
          <w:sz w:val="24"/>
          <w:szCs w:val="24"/>
        </w:rPr>
        <w:t xml:space="preserve"> </w:t>
      </w:r>
      <w:r>
        <w:rPr>
          <w:b/>
          <w:color w:val="212121"/>
          <w:spacing w:val="2"/>
          <w:sz w:val="24"/>
          <w:szCs w:val="24"/>
        </w:rPr>
        <w:t>S</w:t>
      </w:r>
      <w:r>
        <w:rPr>
          <w:b/>
          <w:color w:val="212121"/>
          <w:spacing w:val="-4"/>
          <w:sz w:val="24"/>
          <w:szCs w:val="24"/>
        </w:rPr>
        <w:t>o</w:t>
      </w:r>
      <w:r>
        <w:rPr>
          <w:b/>
          <w:color w:val="212121"/>
          <w:spacing w:val="1"/>
          <w:sz w:val="24"/>
          <w:szCs w:val="24"/>
        </w:rPr>
        <w:t>ci</w:t>
      </w:r>
      <w:r>
        <w:rPr>
          <w:b/>
          <w:color w:val="212121"/>
          <w:sz w:val="24"/>
          <w:szCs w:val="24"/>
        </w:rPr>
        <w:t>al</w:t>
      </w:r>
      <w:r>
        <w:rPr>
          <w:b/>
          <w:color w:val="212121"/>
          <w:spacing w:val="1"/>
          <w:sz w:val="24"/>
          <w:szCs w:val="24"/>
        </w:rPr>
        <w:t xml:space="preserve"> </w:t>
      </w:r>
      <w:r>
        <w:rPr>
          <w:b/>
          <w:color w:val="212121"/>
          <w:spacing w:val="-1"/>
          <w:sz w:val="24"/>
          <w:szCs w:val="24"/>
        </w:rPr>
        <w:t>R</w:t>
      </w:r>
      <w:r>
        <w:rPr>
          <w:b/>
          <w:color w:val="212121"/>
          <w:spacing w:val="1"/>
          <w:sz w:val="24"/>
          <w:szCs w:val="24"/>
        </w:rPr>
        <w:t>e</w:t>
      </w:r>
      <w:r>
        <w:rPr>
          <w:b/>
          <w:color w:val="212121"/>
          <w:spacing w:val="2"/>
          <w:sz w:val="24"/>
          <w:szCs w:val="24"/>
        </w:rPr>
        <w:t>s</w:t>
      </w:r>
      <w:r>
        <w:rPr>
          <w:b/>
          <w:color w:val="212121"/>
          <w:spacing w:val="-1"/>
          <w:sz w:val="24"/>
          <w:szCs w:val="24"/>
        </w:rPr>
        <w:t>p</w:t>
      </w:r>
      <w:r>
        <w:rPr>
          <w:b/>
          <w:color w:val="212121"/>
          <w:spacing w:val="-4"/>
          <w:sz w:val="24"/>
          <w:szCs w:val="24"/>
        </w:rPr>
        <w:t>o</w:t>
      </w:r>
      <w:r>
        <w:rPr>
          <w:b/>
          <w:color w:val="212121"/>
          <w:spacing w:val="-1"/>
          <w:sz w:val="24"/>
          <w:szCs w:val="24"/>
        </w:rPr>
        <w:t>ns</w:t>
      </w:r>
      <w:r>
        <w:rPr>
          <w:b/>
          <w:color w:val="212121"/>
          <w:spacing w:val="5"/>
          <w:sz w:val="24"/>
          <w:szCs w:val="24"/>
        </w:rPr>
        <w:t>i</w:t>
      </w:r>
      <w:r>
        <w:rPr>
          <w:b/>
          <w:color w:val="212121"/>
          <w:spacing w:val="-6"/>
          <w:sz w:val="24"/>
          <w:szCs w:val="24"/>
        </w:rPr>
        <w:t>b</w:t>
      </w:r>
      <w:r>
        <w:rPr>
          <w:b/>
          <w:color w:val="212121"/>
          <w:spacing w:val="1"/>
          <w:sz w:val="24"/>
          <w:szCs w:val="24"/>
        </w:rPr>
        <w:t>ili</w:t>
      </w:r>
      <w:r>
        <w:rPr>
          <w:b/>
          <w:color w:val="212121"/>
          <w:sz w:val="24"/>
          <w:szCs w:val="24"/>
        </w:rPr>
        <w:t>ty</w:t>
      </w:r>
      <w:r>
        <w:rPr>
          <w:b/>
          <w:color w:val="212121"/>
          <w:spacing w:val="4"/>
          <w:sz w:val="24"/>
          <w:szCs w:val="24"/>
        </w:rPr>
        <w:t xml:space="preserve"> </w:t>
      </w:r>
      <w:r>
        <w:rPr>
          <w:b/>
          <w:color w:val="212121"/>
          <w:spacing w:val="-1"/>
          <w:sz w:val="24"/>
          <w:szCs w:val="24"/>
        </w:rPr>
        <w:t>D</w:t>
      </w:r>
      <w:r>
        <w:rPr>
          <w:b/>
          <w:color w:val="212121"/>
          <w:sz w:val="24"/>
          <w:szCs w:val="24"/>
        </w:rPr>
        <w:t>an</w:t>
      </w:r>
      <w:r>
        <w:rPr>
          <w:b/>
          <w:color w:val="212121"/>
          <w:spacing w:val="-1"/>
          <w:sz w:val="24"/>
          <w:szCs w:val="24"/>
        </w:rPr>
        <w:t xml:space="preserve"> </w:t>
      </w:r>
      <w:r>
        <w:rPr>
          <w:b/>
          <w:color w:val="212121"/>
          <w:spacing w:val="-3"/>
          <w:sz w:val="24"/>
          <w:szCs w:val="24"/>
        </w:rPr>
        <w:t>K</w:t>
      </w:r>
      <w:r>
        <w:rPr>
          <w:b/>
          <w:color w:val="212121"/>
          <w:spacing w:val="1"/>
          <w:sz w:val="24"/>
          <w:szCs w:val="24"/>
        </w:rPr>
        <w:t>i</w:t>
      </w:r>
      <w:r>
        <w:rPr>
          <w:b/>
          <w:color w:val="212121"/>
          <w:spacing w:val="-1"/>
          <w:sz w:val="24"/>
          <w:szCs w:val="24"/>
        </w:rPr>
        <w:t>n</w:t>
      </w:r>
      <w:r>
        <w:rPr>
          <w:b/>
          <w:color w:val="212121"/>
          <w:spacing w:val="1"/>
          <w:sz w:val="24"/>
          <w:szCs w:val="24"/>
        </w:rPr>
        <w:t>er</w:t>
      </w:r>
      <w:r>
        <w:rPr>
          <w:b/>
          <w:color w:val="212121"/>
          <w:sz w:val="24"/>
          <w:szCs w:val="24"/>
        </w:rPr>
        <w:t>ja</w:t>
      </w:r>
    </w:p>
    <w:p w:rsidR="003717F8" w:rsidRDefault="009C3401" w:rsidP="00AD2A09">
      <w:pPr>
        <w:spacing w:after="120" w:line="276" w:lineRule="auto"/>
        <w:ind w:right="73" w:firstLine="720"/>
        <w:jc w:val="both"/>
        <w:rPr>
          <w:sz w:val="24"/>
          <w:szCs w:val="24"/>
        </w:rPr>
      </w:pPr>
      <w:r>
        <w:rPr>
          <w:spacing w:val="-5"/>
          <w:sz w:val="24"/>
          <w:szCs w:val="24"/>
        </w:rPr>
        <w:t>K</w:t>
      </w:r>
      <w:r>
        <w:rPr>
          <w:spacing w:val="1"/>
          <w:sz w:val="24"/>
          <w:szCs w:val="24"/>
        </w:rPr>
        <w:t>e</w:t>
      </w:r>
      <w:r>
        <w:rPr>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ukur</w:t>
      </w:r>
      <w:r>
        <w:rPr>
          <w:spacing w:val="4"/>
          <w:sz w:val="24"/>
          <w:szCs w:val="24"/>
        </w:rPr>
        <w:t xml:space="preserve"> </w:t>
      </w:r>
      <w:r>
        <w:rPr>
          <w:spacing w:val="1"/>
          <w:sz w:val="24"/>
          <w:szCs w:val="24"/>
        </w:rPr>
        <w:t>ta</w:t>
      </w:r>
      <w:r>
        <w:rPr>
          <w:sz w:val="24"/>
          <w:szCs w:val="24"/>
        </w:rPr>
        <w:t xml:space="preserve">nggung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ata</w:t>
      </w:r>
      <w:r>
        <w:rPr>
          <w:sz w:val="24"/>
          <w:szCs w:val="24"/>
        </w:rPr>
        <w:t>u</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ja</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d</w:t>
      </w:r>
      <w:r>
        <w:rPr>
          <w:spacing w:val="1"/>
          <w:sz w:val="24"/>
          <w:szCs w:val="24"/>
        </w:rPr>
        <w:t>a</w:t>
      </w:r>
      <w:r>
        <w:rPr>
          <w:sz w:val="24"/>
          <w:szCs w:val="24"/>
        </w:rPr>
        <w:t>ri p</w:t>
      </w:r>
      <w:r>
        <w:rPr>
          <w:spacing w:val="1"/>
          <w:sz w:val="24"/>
          <w:szCs w:val="24"/>
        </w:rPr>
        <w:t>e</w:t>
      </w:r>
      <w:r>
        <w:rPr>
          <w:sz w:val="24"/>
          <w:szCs w:val="24"/>
        </w:rPr>
        <w:t>rp</w:t>
      </w:r>
      <w:r>
        <w:rPr>
          <w:spacing w:val="1"/>
          <w:sz w:val="24"/>
          <w:szCs w:val="24"/>
        </w:rPr>
        <w:t>e</w:t>
      </w:r>
      <w:r>
        <w:rPr>
          <w:sz w:val="24"/>
          <w:szCs w:val="24"/>
        </w:rPr>
        <w:t>k</w:t>
      </w:r>
      <w:r>
        <w:rPr>
          <w:spacing w:val="1"/>
          <w:sz w:val="24"/>
          <w:szCs w:val="24"/>
        </w:rPr>
        <w:t>ti</w:t>
      </w:r>
      <w:r>
        <w:rPr>
          <w:sz w:val="24"/>
          <w:szCs w:val="24"/>
        </w:rPr>
        <w:t>f</w:t>
      </w:r>
      <w:r>
        <w:rPr>
          <w:spacing w:val="4"/>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3"/>
          <w:sz w:val="24"/>
          <w:szCs w:val="24"/>
        </w:rPr>
        <w:t>a</w:t>
      </w:r>
      <w:r>
        <w:rPr>
          <w:sz w:val="24"/>
          <w:szCs w:val="24"/>
        </w:rPr>
        <w:t>n 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ko</w:t>
      </w:r>
      <w:r>
        <w:rPr>
          <w:spacing w:val="1"/>
          <w:sz w:val="24"/>
          <w:szCs w:val="24"/>
        </w:rPr>
        <w:t>m</w:t>
      </w:r>
      <w:r>
        <w:rPr>
          <w:sz w:val="24"/>
          <w:szCs w:val="24"/>
        </w:rPr>
        <w:t>p</w:t>
      </w:r>
      <w:r>
        <w:rPr>
          <w:spacing w:val="1"/>
          <w:sz w:val="24"/>
          <w:szCs w:val="24"/>
        </w:rPr>
        <w:t>e</w:t>
      </w:r>
      <w:r>
        <w:rPr>
          <w:spacing w:val="-3"/>
          <w:sz w:val="24"/>
          <w:szCs w:val="24"/>
        </w:rPr>
        <w:t>t</w:t>
      </w:r>
      <w:r>
        <w:rPr>
          <w:spacing w:val="1"/>
          <w:sz w:val="24"/>
          <w:szCs w:val="24"/>
        </w:rPr>
        <w:t>iti</w:t>
      </w:r>
      <w:r>
        <w:rPr>
          <w:sz w:val="24"/>
          <w:szCs w:val="24"/>
        </w:rPr>
        <w:t xml:space="preserve">f. </w:t>
      </w:r>
      <w:r>
        <w:rPr>
          <w:spacing w:val="-3"/>
          <w:sz w:val="24"/>
          <w:szCs w:val="24"/>
        </w:rPr>
        <w:t>W</w:t>
      </w:r>
      <w:r>
        <w:rPr>
          <w:spacing w:val="1"/>
          <w:sz w:val="24"/>
          <w:szCs w:val="24"/>
        </w:rPr>
        <w:t>ala</w:t>
      </w:r>
      <w:r>
        <w:rPr>
          <w:sz w:val="24"/>
          <w:szCs w:val="24"/>
        </w:rPr>
        <w:t>upun k</w:t>
      </w:r>
      <w:r>
        <w:rPr>
          <w:spacing w:val="1"/>
          <w:sz w:val="24"/>
          <w:szCs w:val="24"/>
        </w:rPr>
        <w:t>e</w:t>
      </w:r>
      <w:r>
        <w:rPr>
          <w:sz w:val="24"/>
          <w:szCs w:val="24"/>
        </w:rPr>
        <w:t>b</w:t>
      </w:r>
      <w:r>
        <w:rPr>
          <w:spacing w:val="-3"/>
          <w:sz w:val="24"/>
          <w:szCs w:val="24"/>
        </w:rPr>
        <w:t>e</w:t>
      </w:r>
      <w:r>
        <w:rPr>
          <w:sz w:val="24"/>
          <w:szCs w:val="24"/>
        </w:rPr>
        <w:t>rh</w:t>
      </w:r>
      <w:r>
        <w:rPr>
          <w:spacing w:val="1"/>
          <w:sz w:val="24"/>
          <w:szCs w:val="24"/>
        </w:rPr>
        <w:t>a</w:t>
      </w:r>
      <w:r>
        <w:rPr>
          <w:spacing w:val="-1"/>
          <w:sz w:val="24"/>
          <w:szCs w:val="24"/>
        </w:rPr>
        <w:t>s</w:t>
      </w:r>
      <w:r>
        <w:rPr>
          <w:spacing w:val="1"/>
          <w:sz w:val="24"/>
          <w:szCs w:val="24"/>
        </w:rPr>
        <w:t>ila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w:t>
      </w:r>
      <w:r>
        <w:rPr>
          <w:sz w:val="24"/>
          <w:szCs w:val="24"/>
        </w:rPr>
        <w:t>p</w:t>
      </w:r>
      <w:r>
        <w:rPr>
          <w:spacing w:val="1"/>
          <w:sz w:val="24"/>
          <w:szCs w:val="24"/>
        </w:rPr>
        <w:t>e</w:t>
      </w:r>
      <w:r>
        <w:rPr>
          <w:sz w:val="24"/>
          <w:szCs w:val="24"/>
        </w:rPr>
        <w:t>ro</w:t>
      </w:r>
      <w:r>
        <w:rPr>
          <w:spacing w:val="-3"/>
          <w:sz w:val="24"/>
          <w:szCs w:val="24"/>
        </w:rPr>
        <w:t>l</w:t>
      </w:r>
      <w:r>
        <w:rPr>
          <w:spacing w:val="1"/>
          <w:sz w:val="24"/>
          <w:szCs w:val="24"/>
        </w:rPr>
        <w:t>e</w:t>
      </w:r>
      <w:r>
        <w:rPr>
          <w:sz w:val="24"/>
          <w:szCs w:val="24"/>
        </w:rPr>
        <w:t>h</w:t>
      </w:r>
      <w:r>
        <w:rPr>
          <w:spacing w:val="4"/>
          <w:sz w:val="24"/>
          <w:szCs w:val="24"/>
        </w:rPr>
        <w:t xml:space="preserve"> </w:t>
      </w:r>
      <w:r>
        <w:rPr>
          <w:spacing w:val="-4"/>
          <w:sz w:val="24"/>
          <w:szCs w:val="24"/>
        </w:rPr>
        <w:t>d</w:t>
      </w:r>
      <w:r>
        <w:rPr>
          <w:spacing w:val="-3"/>
          <w:sz w:val="24"/>
          <w:szCs w:val="24"/>
        </w:rPr>
        <w:t>a</w:t>
      </w:r>
      <w:r>
        <w:rPr>
          <w:sz w:val="24"/>
          <w:szCs w:val="24"/>
        </w:rPr>
        <w:t>ri dukun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1"/>
          <w:sz w:val="24"/>
          <w:szCs w:val="24"/>
        </w:rPr>
        <w:t>s</w:t>
      </w:r>
      <w:r>
        <w:rPr>
          <w:sz w:val="24"/>
          <w:szCs w:val="24"/>
        </w:rPr>
        <w:t>,</w:t>
      </w:r>
      <w:r>
        <w:rPr>
          <w:spacing w:val="-4"/>
          <w:sz w:val="24"/>
          <w:szCs w:val="24"/>
        </w:rPr>
        <w:t xml:space="preserve"> </w:t>
      </w:r>
      <w:r>
        <w:rPr>
          <w:sz w:val="24"/>
          <w:szCs w:val="24"/>
        </w:rPr>
        <w:t>n</w:t>
      </w:r>
      <w:r>
        <w:rPr>
          <w:spacing w:val="1"/>
          <w:sz w:val="24"/>
          <w:szCs w:val="24"/>
        </w:rPr>
        <w:t>am</w:t>
      </w:r>
      <w:r>
        <w:rPr>
          <w:sz w:val="24"/>
          <w:szCs w:val="24"/>
        </w:rPr>
        <w:t>un</w:t>
      </w:r>
      <w:r>
        <w:rPr>
          <w:spacing w:val="-4"/>
          <w:sz w:val="24"/>
          <w:szCs w:val="24"/>
        </w:rPr>
        <w:t xml:space="preserve"> </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proofErr w:type="gramStart"/>
      <w:r>
        <w:rPr>
          <w:spacing w:val="-1"/>
          <w:sz w:val="24"/>
          <w:szCs w:val="24"/>
        </w:rPr>
        <w:t>s</w:t>
      </w:r>
      <w:r>
        <w:rPr>
          <w:spacing w:val="1"/>
          <w:sz w:val="24"/>
          <w:szCs w:val="24"/>
        </w:rPr>
        <w:t>ta</w:t>
      </w:r>
      <w:r>
        <w:rPr>
          <w:spacing w:val="-4"/>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rs</w:t>
      </w:r>
      <w:proofErr w:type="gramEnd"/>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pacing w:val="1"/>
          <w:sz w:val="24"/>
          <w:szCs w:val="24"/>
        </w:rPr>
        <w:t>te</w:t>
      </w:r>
      <w:r>
        <w:rPr>
          <w:sz w:val="24"/>
          <w:szCs w:val="24"/>
        </w:rPr>
        <w:t>r</w:t>
      </w:r>
      <w:r>
        <w:rPr>
          <w:spacing w:val="-4"/>
          <w:sz w:val="24"/>
          <w:szCs w:val="24"/>
        </w:rPr>
        <w:t>b</w:t>
      </w:r>
      <w:r>
        <w:rPr>
          <w:spacing w:val="1"/>
          <w:sz w:val="24"/>
          <w:szCs w:val="24"/>
        </w:rPr>
        <w:t>at</w:t>
      </w:r>
      <w:r>
        <w:rPr>
          <w:spacing w:val="-3"/>
          <w:sz w:val="24"/>
          <w:szCs w:val="24"/>
        </w:rPr>
        <w:t>a</w:t>
      </w:r>
      <w:r>
        <w:rPr>
          <w:spacing w:val="-1"/>
          <w:sz w:val="24"/>
          <w:szCs w:val="24"/>
        </w:rPr>
        <w:t>s</w:t>
      </w:r>
      <w:r>
        <w:rPr>
          <w:sz w:val="24"/>
          <w:szCs w:val="24"/>
        </w:rPr>
        <w:t xml:space="preserve">, </w:t>
      </w:r>
      <w:r>
        <w:rPr>
          <w:spacing w:val="1"/>
          <w:sz w:val="24"/>
          <w:szCs w:val="24"/>
        </w:rPr>
        <w:t>te</w:t>
      </w:r>
      <w:r>
        <w:rPr>
          <w:sz w:val="24"/>
          <w:szCs w:val="24"/>
        </w:rPr>
        <w:t>ru</w:t>
      </w:r>
      <w:r>
        <w:rPr>
          <w:spacing w:val="1"/>
          <w:sz w:val="24"/>
          <w:szCs w:val="24"/>
        </w:rPr>
        <w:t>t</w:t>
      </w:r>
      <w:r>
        <w:rPr>
          <w:spacing w:val="-3"/>
          <w:sz w:val="24"/>
          <w:szCs w:val="24"/>
        </w:rPr>
        <w:t>a</w:t>
      </w:r>
      <w:r>
        <w:rPr>
          <w:spacing w:val="1"/>
          <w:sz w:val="24"/>
          <w:szCs w:val="24"/>
        </w:rPr>
        <w:t>m</w:t>
      </w:r>
      <w:r>
        <w:rPr>
          <w:sz w:val="24"/>
          <w:szCs w:val="24"/>
        </w:rPr>
        <w:t>a</w:t>
      </w:r>
      <w:r>
        <w:rPr>
          <w:spacing w:val="-7"/>
          <w:sz w:val="24"/>
          <w:szCs w:val="24"/>
        </w:rPr>
        <w:t xml:space="preserve"> </w:t>
      </w:r>
      <w:r>
        <w:rPr>
          <w:spacing w:val="1"/>
          <w:sz w:val="24"/>
          <w:szCs w:val="24"/>
        </w:rPr>
        <w:t>te</w:t>
      </w:r>
      <w:r>
        <w:rPr>
          <w:sz w:val="24"/>
          <w:szCs w:val="24"/>
        </w:rPr>
        <w:t>r</w:t>
      </w:r>
      <w:r>
        <w:rPr>
          <w:spacing w:val="-4"/>
          <w:sz w:val="24"/>
          <w:szCs w:val="24"/>
        </w:rPr>
        <w:t>k</w:t>
      </w:r>
      <w:r>
        <w:rPr>
          <w:spacing w:val="1"/>
          <w:sz w:val="24"/>
          <w:szCs w:val="24"/>
        </w:rPr>
        <w:t>ai</w:t>
      </w:r>
      <w:r>
        <w:rPr>
          <w:sz w:val="24"/>
          <w:szCs w:val="24"/>
        </w:rPr>
        <w:t>t</w:t>
      </w:r>
      <w:r>
        <w:rPr>
          <w:spacing w:val="-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8"/>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8"/>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s</w:t>
      </w:r>
      <w:r>
        <w:rPr>
          <w:spacing w:val="-3"/>
          <w:sz w:val="24"/>
          <w:szCs w:val="24"/>
        </w:rPr>
        <w:t>t</w:t>
      </w:r>
      <w:r>
        <w:rPr>
          <w:spacing w:val="1"/>
          <w:sz w:val="24"/>
          <w:szCs w:val="24"/>
        </w:rPr>
        <w:t>a</w:t>
      </w:r>
      <w:r>
        <w:rPr>
          <w:sz w:val="24"/>
          <w:szCs w:val="24"/>
        </w:rPr>
        <w:t>k</w:t>
      </w:r>
      <w:r>
        <w:rPr>
          <w:spacing w:val="1"/>
          <w:sz w:val="24"/>
          <w:szCs w:val="24"/>
        </w:rPr>
        <w:t>e</w:t>
      </w:r>
      <w:r>
        <w:rPr>
          <w:sz w:val="24"/>
          <w:szCs w:val="24"/>
        </w:rPr>
        <w:t>ho</w:t>
      </w:r>
      <w:r>
        <w:rPr>
          <w:spacing w:val="1"/>
          <w:sz w:val="24"/>
          <w:szCs w:val="24"/>
        </w:rPr>
        <w:t>l</w:t>
      </w:r>
      <w:r>
        <w:rPr>
          <w:spacing w:val="-4"/>
          <w:sz w:val="24"/>
          <w:szCs w:val="24"/>
        </w:rPr>
        <w:t>d</w:t>
      </w:r>
      <w:r>
        <w:rPr>
          <w:spacing w:val="1"/>
          <w:sz w:val="24"/>
          <w:szCs w:val="24"/>
        </w:rPr>
        <w:t>e</w:t>
      </w:r>
      <w:r>
        <w:rPr>
          <w:sz w:val="24"/>
          <w:szCs w:val="24"/>
        </w:rPr>
        <w:t>r</w:t>
      </w:r>
      <w:r>
        <w:rPr>
          <w:spacing w:val="-1"/>
          <w:sz w:val="24"/>
          <w:szCs w:val="24"/>
        </w:rPr>
        <w:t>s</w:t>
      </w:r>
      <w:r>
        <w:rPr>
          <w:sz w:val="24"/>
          <w:szCs w:val="24"/>
        </w:rPr>
        <w:t xml:space="preserve">. </w:t>
      </w:r>
      <w:r>
        <w:rPr>
          <w:spacing w:val="2"/>
          <w:sz w:val="24"/>
          <w:szCs w:val="24"/>
        </w:rPr>
        <w:t xml:space="preserve"> </w:t>
      </w:r>
      <w:r>
        <w:rPr>
          <w:color w:val="212121"/>
          <w:spacing w:val="-1"/>
          <w:sz w:val="24"/>
          <w:szCs w:val="24"/>
        </w:rPr>
        <w:t>P</w:t>
      </w:r>
      <w:r>
        <w:rPr>
          <w:color w:val="212121"/>
          <w:spacing w:val="1"/>
          <w:sz w:val="24"/>
          <w:szCs w:val="24"/>
        </w:rPr>
        <w:t>e</w:t>
      </w:r>
      <w:r>
        <w:rPr>
          <w:color w:val="212121"/>
          <w:spacing w:val="-4"/>
          <w:sz w:val="24"/>
          <w:szCs w:val="24"/>
        </w:rPr>
        <w:t>n</w:t>
      </w:r>
      <w:r>
        <w:rPr>
          <w:color w:val="212121"/>
          <w:spacing w:val="1"/>
          <w:sz w:val="24"/>
          <w:szCs w:val="24"/>
        </w:rPr>
        <w:t>el</w:t>
      </w:r>
      <w:r>
        <w:rPr>
          <w:color w:val="212121"/>
          <w:spacing w:val="-3"/>
          <w:sz w:val="24"/>
          <w:szCs w:val="24"/>
        </w:rPr>
        <w:t>i</w:t>
      </w:r>
      <w:r>
        <w:rPr>
          <w:color w:val="212121"/>
          <w:spacing w:val="1"/>
          <w:sz w:val="24"/>
          <w:szCs w:val="24"/>
        </w:rPr>
        <w:t>t</w:t>
      </w:r>
      <w:r>
        <w:rPr>
          <w:color w:val="212121"/>
          <w:spacing w:val="-3"/>
          <w:sz w:val="24"/>
          <w:szCs w:val="24"/>
        </w:rPr>
        <w:t>i</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rk</w:t>
      </w:r>
      <w:r>
        <w:rPr>
          <w:color w:val="212121"/>
          <w:spacing w:val="1"/>
          <w:sz w:val="24"/>
          <w:szCs w:val="24"/>
        </w:rPr>
        <w:t>a</w:t>
      </w:r>
      <w:r>
        <w:rPr>
          <w:color w:val="212121"/>
          <w:spacing w:val="-3"/>
          <w:sz w:val="24"/>
          <w:szCs w:val="24"/>
        </w:rPr>
        <w:t>i</w:t>
      </w:r>
      <w:r>
        <w:rPr>
          <w:color w:val="212121"/>
          <w:sz w:val="24"/>
          <w:szCs w:val="24"/>
        </w:rPr>
        <w:t>t</w:t>
      </w:r>
      <w:r>
        <w:rPr>
          <w:color w:val="212121"/>
          <w:spacing w:val="6"/>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z w:val="24"/>
          <w:szCs w:val="24"/>
        </w:rPr>
        <w:t>p</w:t>
      </w:r>
      <w:r>
        <w:rPr>
          <w:color w:val="212121"/>
          <w:spacing w:val="-1"/>
          <w:sz w:val="24"/>
          <w:szCs w:val="24"/>
        </w:rPr>
        <w:t>s</w:t>
      </w:r>
      <w:r>
        <w:rPr>
          <w:color w:val="212121"/>
          <w:spacing w:val="1"/>
          <w:sz w:val="24"/>
          <w:szCs w:val="24"/>
        </w:rPr>
        <w:t>i</w:t>
      </w:r>
      <w:r>
        <w:rPr>
          <w:color w:val="212121"/>
          <w:sz w:val="24"/>
          <w:szCs w:val="24"/>
        </w:rPr>
        <w:t>ko</w:t>
      </w:r>
      <w:r>
        <w:rPr>
          <w:color w:val="212121"/>
          <w:spacing w:val="1"/>
          <w:sz w:val="24"/>
          <w:szCs w:val="24"/>
        </w:rPr>
        <w:t>l</w:t>
      </w:r>
      <w:r>
        <w:rPr>
          <w:color w:val="212121"/>
          <w:sz w:val="24"/>
          <w:szCs w:val="24"/>
        </w:rPr>
        <w:t>o</w:t>
      </w:r>
      <w:r>
        <w:rPr>
          <w:color w:val="212121"/>
          <w:spacing w:val="-4"/>
          <w:sz w:val="24"/>
          <w:szCs w:val="24"/>
        </w:rPr>
        <w:t>g</w:t>
      </w:r>
      <w:r>
        <w:rPr>
          <w:color w:val="212121"/>
          <w:spacing w:val="1"/>
          <w:sz w:val="24"/>
          <w:szCs w:val="24"/>
        </w:rPr>
        <w:t>i</w:t>
      </w:r>
      <w:r>
        <w:rPr>
          <w:color w:val="212121"/>
          <w:sz w:val="24"/>
          <w:szCs w:val="24"/>
        </w:rPr>
        <w:t>s</w:t>
      </w:r>
      <w:r>
        <w:rPr>
          <w:color w:val="212121"/>
          <w:spacing w:val="6"/>
          <w:sz w:val="24"/>
          <w:szCs w:val="24"/>
        </w:rPr>
        <w:t xml:space="preserve">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pacing w:val="-1"/>
          <w:sz w:val="24"/>
          <w:szCs w:val="24"/>
        </w:rPr>
        <w:t>s</w:t>
      </w:r>
      <w:r>
        <w:rPr>
          <w:color w:val="212121"/>
          <w:spacing w:val="1"/>
          <w:sz w:val="24"/>
          <w:szCs w:val="24"/>
        </w:rPr>
        <w:t>ta</w:t>
      </w:r>
      <w:r>
        <w:rPr>
          <w:color w:val="212121"/>
          <w:spacing w:val="-4"/>
          <w:sz w:val="24"/>
          <w:szCs w:val="24"/>
        </w:rPr>
        <w:t>k</w:t>
      </w:r>
      <w:r>
        <w:rPr>
          <w:color w:val="212121"/>
          <w:spacing w:val="1"/>
          <w:sz w:val="24"/>
          <w:szCs w:val="24"/>
        </w:rPr>
        <w:t>e</w:t>
      </w:r>
      <w:r>
        <w:rPr>
          <w:color w:val="212121"/>
          <w:sz w:val="24"/>
          <w:szCs w:val="24"/>
        </w:rPr>
        <w:t>ho</w:t>
      </w:r>
      <w:r>
        <w:rPr>
          <w:color w:val="212121"/>
          <w:spacing w:val="1"/>
          <w:sz w:val="24"/>
          <w:szCs w:val="24"/>
        </w:rPr>
        <w:t>l</w:t>
      </w:r>
      <w:r>
        <w:rPr>
          <w:color w:val="212121"/>
          <w:sz w:val="24"/>
          <w:szCs w:val="24"/>
        </w:rPr>
        <w:t>d</w:t>
      </w:r>
      <w:r>
        <w:rPr>
          <w:color w:val="212121"/>
          <w:spacing w:val="1"/>
          <w:sz w:val="24"/>
          <w:szCs w:val="24"/>
        </w:rPr>
        <w:t>e</w:t>
      </w:r>
      <w:r>
        <w:rPr>
          <w:color w:val="212121"/>
          <w:sz w:val="24"/>
          <w:szCs w:val="24"/>
        </w:rPr>
        <w:t>r</w:t>
      </w:r>
      <w:r>
        <w:rPr>
          <w:color w:val="212121"/>
          <w:spacing w:val="4"/>
          <w:sz w:val="24"/>
          <w:szCs w:val="24"/>
        </w:rPr>
        <w:t xml:space="preserve"> </w:t>
      </w:r>
      <w:r>
        <w:rPr>
          <w:color w:val="212121"/>
          <w:sz w:val="24"/>
          <w:szCs w:val="24"/>
        </w:rPr>
        <w:t>di</w:t>
      </w:r>
      <w:r>
        <w:rPr>
          <w:color w:val="212121"/>
          <w:spacing w:val="5"/>
          <w:sz w:val="24"/>
          <w:szCs w:val="24"/>
        </w:rPr>
        <w:t xml:space="preserve"> </w:t>
      </w:r>
      <w:r>
        <w:rPr>
          <w:color w:val="212121"/>
          <w:sz w:val="24"/>
          <w:szCs w:val="24"/>
        </w:rPr>
        <w:t>b</w:t>
      </w:r>
      <w:r>
        <w:rPr>
          <w:color w:val="212121"/>
          <w:spacing w:val="1"/>
          <w:sz w:val="24"/>
          <w:szCs w:val="24"/>
        </w:rPr>
        <w:t>i</w:t>
      </w:r>
      <w:r>
        <w:rPr>
          <w:color w:val="212121"/>
          <w:spacing w:val="-4"/>
          <w:sz w:val="24"/>
          <w:szCs w:val="24"/>
        </w:rPr>
        <w:t>d</w:t>
      </w:r>
      <w:r>
        <w:rPr>
          <w:color w:val="212121"/>
          <w:spacing w:val="1"/>
          <w:sz w:val="24"/>
          <w:szCs w:val="24"/>
        </w:rPr>
        <w:t>a</w:t>
      </w:r>
      <w:r>
        <w:rPr>
          <w:color w:val="212121"/>
          <w:sz w:val="24"/>
          <w:szCs w:val="24"/>
        </w:rPr>
        <w:t xml:space="preserve">ng </w:t>
      </w:r>
      <w:r>
        <w:rPr>
          <w:color w:val="212121"/>
          <w:spacing w:val="1"/>
          <w:sz w:val="24"/>
          <w:szCs w:val="24"/>
        </w:rPr>
        <w:t>ma</w:t>
      </w:r>
      <w:r>
        <w:rPr>
          <w:color w:val="212121"/>
          <w:sz w:val="24"/>
          <w:szCs w:val="24"/>
        </w:rPr>
        <w:t>n</w:t>
      </w:r>
      <w:r>
        <w:rPr>
          <w:color w:val="212121"/>
          <w:spacing w:val="1"/>
          <w:sz w:val="24"/>
          <w:szCs w:val="24"/>
        </w:rPr>
        <w:t>jem</w:t>
      </w:r>
      <w:r>
        <w:rPr>
          <w:color w:val="212121"/>
          <w:spacing w:val="-3"/>
          <w:sz w:val="24"/>
          <w:szCs w:val="24"/>
        </w:rPr>
        <w:t>e</w:t>
      </w:r>
      <w:r>
        <w:rPr>
          <w:color w:val="212121"/>
          <w:sz w:val="24"/>
          <w:szCs w:val="24"/>
        </w:rPr>
        <w:t xml:space="preserve">n </w:t>
      </w:r>
      <w:r>
        <w:rPr>
          <w:color w:val="212121"/>
          <w:spacing w:val="1"/>
          <w:sz w:val="24"/>
          <w:szCs w:val="24"/>
        </w:rPr>
        <w:t>ma</w:t>
      </w:r>
      <w:r>
        <w:rPr>
          <w:color w:val="212121"/>
          <w:spacing w:val="-1"/>
          <w:sz w:val="24"/>
          <w:szCs w:val="24"/>
        </w:rPr>
        <w:t>s</w:t>
      </w:r>
      <w:r>
        <w:rPr>
          <w:color w:val="212121"/>
          <w:spacing w:val="1"/>
          <w:sz w:val="24"/>
          <w:szCs w:val="24"/>
        </w:rPr>
        <w:t>i</w:t>
      </w:r>
      <w:r>
        <w:rPr>
          <w:color w:val="212121"/>
          <w:sz w:val="24"/>
          <w:szCs w:val="24"/>
        </w:rPr>
        <w:t>h</w:t>
      </w:r>
      <w:r>
        <w:rPr>
          <w:color w:val="212121"/>
          <w:spacing w:val="6"/>
          <w:sz w:val="24"/>
          <w:szCs w:val="24"/>
        </w:rPr>
        <w:t xml:space="preserve"> </w:t>
      </w:r>
      <w:r>
        <w:rPr>
          <w:color w:val="212121"/>
          <w:spacing w:val="-1"/>
          <w:sz w:val="24"/>
          <w:szCs w:val="24"/>
        </w:rPr>
        <w:t>s</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t</w:t>
      </w:r>
      <w:r>
        <w:rPr>
          <w:color w:val="212121"/>
          <w:spacing w:val="7"/>
          <w:sz w:val="24"/>
          <w:szCs w:val="24"/>
        </w:rPr>
        <w:t xml:space="preserve"> </w:t>
      </w:r>
      <w:r>
        <w:rPr>
          <w:color w:val="212121"/>
          <w:spacing w:val="1"/>
          <w:sz w:val="24"/>
          <w:szCs w:val="24"/>
        </w:rPr>
        <w:t>te</w:t>
      </w:r>
      <w:r>
        <w:rPr>
          <w:color w:val="212121"/>
          <w:sz w:val="24"/>
          <w:szCs w:val="24"/>
        </w:rPr>
        <w:t>r</w:t>
      </w:r>
      <w:r>
        <w:rPr>
          <w:color w:val="212121"/>
          <w:spacing w:val="-4"/>
          <w:sz w:val="24"/>
          <w:szCs w:val="24"/>
        </w:rPr>
        <w:t>b</w:t>
      </w:r>
      <w:r>
        <w:rPr>
          <w:color w:val="212121"/>
          <w:spacing w:val="1"/>
          <w:sz w:val="24"/>
          <w:szCs w:val="24"/>
        </w:rPr>
        <w:t>ata</w:t>
      </w:r>
      <w:r>
        <w:rPr>
          <w:color w:val="212121"/>
          <w:spacing w:val="-1"/>
          <w:sz w:val="24"/>
          <w:szCs w:val="24"/>
        </w:rPr>
        <w:t>s</w:t>
      </w:r>
      <w:r>
        <w:rPr>
          <w:color w:val="212121"/>
          <w:sz w:val="24"/>
          <w:szCs w:val="24"/>
        </w:rPr>
        <w:t>.</w:t>
      </w:r>
      <w:r>
        <w:rPr>
          <w:color w:val="212121"/>
          <w:spacing w:val="6"/>
          <w:sz w:val="24"/>
          <w:szCs w:val="24"/>
        </w:rPr>
        <w:t xml:space="preserve"> </w:t>
      </w:r>
      <w:r>
        <w:rPr>
          <w:color w:val="212121"/>
          <w:spacing w:val="-5"/>
          <w:sz w:val="24"/>
          <w:szCs w:val="24"/>
        </w:rPr>
        <w:t>K</w:t>
      </w:r>
      <w:r>
        <w:rPr>
          <w:color w:val="212121"/>
          <w:spacing w:val="1"/>
          <w:sz w:val="24"/>
          <w:szCs w:val="24"/>
        </w:rPr>
        <w:t>ajia</w:t>
      </w:r>
      <w:r>
        <w:rPr>
          <w:color w:val="212121"/>
          <w:sz w:val="24"/>
          <w:szCs w:val="24"/>
        </w:rPr>
        <w:t>n</w:t>
      </w:r>
      <w:r>
        <w:rPr>
          <w:color w:val="212121"/>
          <w:spacing w:val="6"/>
          <w:sz w:val="24"/>
          <w:szCs w:val="24"/>
        </w:rPr>
        <w:t xml:space="preserve"> </w:t>
      </w:r>
      <w:r>
        <w:rPr>
          <w:color w:val="212121"/>
          <w:spacing w:val="-3"/>
          <w:sz w:val="24"/>
          <w:szCs w:val="24"/>
        </w:rPr>
        <w:t>e</w:t>
      </w:r>
      <w:r>
        <w:rPr>
          <w:color w:val="212121"/>
          <w:spacing w:val="1"/>
          <w:sz w:val="24"/>
          <w:szCs w:val="24"/>
        </w:rPr>
        <w:t>m</w:t>
      </w:r>
      <w:r>
        <w:rPr>
          <w:color w:val="212121"/>
          <w:sz w:val="24"/>
          <w:szCs w:val="24"/>
        </w:rPr>
        <w:t>p</w:t>
      </w:r>
      <w:r>
        <w:rPr>
          <w:color w:val="212121"/>
          <w:spacing w:val="1"/>
          <w:sz w:val="24"/>
          <w:szCs w:val="24"/>
        </w:rPr>
        <w:t>i</w:t>
      </w:r>
      <w:r>
        <w:rPr>
          <w:color w:val="212121"/>
          <w:sz w:val="24"/>
          <w:szCs w:val="24"/>
        </w:rPr>
        <w:t>r</w:t>
      </w:r>
      <w:r>
        <w:rPr>
          <w:color w:val="212121"/>
          <w:spacing w:val="1"/>
          <w:sz w:val="24"/>
          <w:szCs w:val="24"/>
        </w:rPr>
        <w:t>i</w:t>
      </w:r>
      <w:r>
        <w:rPr>
          <w:color w:val="212121"/>
          <w:sz w:val="24"/>
          <w:szCs w:val="24"/>
        </w:rPr>
        <w:t xml:space="preserve">s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1"/>
          <w:sz w:val="24"/>
          <w:szCs w:val="24"/>
        </w:rPr>
        <w:t>a</w:t>
      </w:r>
      <w:r>
        <w:rPr>
          <w:color w:val="212121"/>
          <w:sz w:val="24"/>
          <w:szCs w:val="24"/>
        </w:rPr>
        <w:t>n</w:t>
      </w:r>
      <w:r>
        <w:rPr>
          <w:color w:val="212121"/>
          <w:spacing w:val="6"/>
          <w:sz w:val="24"/>
          <w:szCs w:val="24"/>
        </w:rPr>
        <w:t xml:space="preserve"> </w:t>
      </w:r>
      <w:r>
        <w:rPr>
          <w:color w:val="212121"/>
          <w:spacing w:val="-4"/>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7"/>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4"/>
          <w:sz w:val="24"/>
          <w:szCs w:val="24"/>
        </w:rPr>
        <w:t>h</w:t>
      </w:r>
      <w:r>
        <w:rPr>
          <w:color w:val="212121"/>
          <w:spacing w:val="1"/>
          <w:sz w:val="24"/>
          <w:szCs w:val="24"/>
        </w:rPr>
        <w:t>at</w:t>
      </w:r>
      <w:r>
        <w:rPr>
          <w:color w:val="212121"/>
          <w:spacing w:val="-3"/>
          <w:sz w:val="24"/>
          <w:szCs w:val="24"/>
        </w:rPr>
        <w:t>i</w:t>
      </w:r>
      <w:r>
        <w:rPr>
          <w:color w:val="212121"/>
          <w:spacing w:val="1"/>
          <w:sz w:val="24"/>
          <w:szCs w:val="24"/>
        </w:rPr>
        <w:t>a</w:t>
      </w:r>
      <w:r>
        <w:rPr>
          <w:color w:val="212121"/>
          <w:sz w:val="24"/>
          <w:szCs w:val="24"/>
        </w:rPr>
        <w:t>n</w:t>
      </w:r>
      <w:r>
        <w:rPr>
          <w:color w:val="212121"/>
          <w:spacing w:val="6"/>
          <w:sz w:val="24"/>
          <w:szCs w:val="24"/>
        </w:rPr>
        <w:t xml:space="preserve"> </w:t>
      </w:r>
      <w:r>
        <w:rPr>
          <w:color w:val="212121"/>
          <w:spacing w:val="1"/>
          <w:sz w:val="24"/>
          <w:szCs w:val="24"/>
        </w:rPr>
        <w:t>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3"/>
          <w:sz w:val="24"/>
          <w:szCs w:val="24"/>
        </w:rPr>
        <w:t>a</w:t>
      </w:r>
      <w:r>
        <w:rPr>
          <w:color w:val="212121"/>
          <w:sz w:val="24"/>
          <w:szCs w:val="24"/>
        </w:rPr>
        <w:t>p k</w:t>
      </w:r>
      <w:r>
        <w:rPr>
          <w:color w:val="212121"/>
          <w:spacing w:val="1"/>
          <w:sz w:val="24"/>
          <w:szCs w:val="24"/>
        </w:rPr>
        <w:t>a</w:t>
      </w:r>
      <w:r>
        <w:rPr>
          <w:color w:val="212121"/>
          <w:spacing w:val="4"/>
          <w:sz w:val="24"/>
          <w:szCs w:val="24"/>
        </w:rPr>
        <w:t>r</w:t>
      </w:r>
      <w:r>
        <w:rPr>
          <w:color w:val="212121"/>
          <w:spacing w:val="-8"/>
          <w:sz w:val="24"/>
          <w:szCs w:val="24"/>
        </w:rPr>
        <w:t>y</w:t>
      </w:r>
      <w:r>
        <w:rPr>
          <w:color w:val="212121"/>
          <w:spacing w:val="1"/>
          <w:sz w:val="24"/>
          <w:szCs w:val="24"/>
        </w:rPr>
        <w:t>a</w:t>
      </w:r>
      <w:r>
        <w:rPr>
          <w:color w:val="212121"/>
          <w:spacing w:val="-1"/>
          <w:sz w:val="24"/>
          <w:szCs w:val="24"/>
        </w:rPr>
        <w:t>w</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ela</w:t>
      </w:r>
      <w:r>
        <w:rPr>
          <w:color w:val="212121"/>
          <w:sz w:val="24"/>
          <w:szCs w:val="24"/>
        </w:rPr>
        <w:t>n</w:t>
      </w:r>
      <w:r>
        <w:rPr>
          <w:color w:val="212121"/>
          <w:spacing w:val="-4"/>
          <w:sz w:val="24"/>
          <w:szCs w:val="24"/>
        </w:rPr>
        <w:t>gg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mem</w:t>
      </w:r>
      <w:r>
        <w:rPr>
          <w:color w:val="212121"/>
          <w:spacing w:val="-3"/>
          <w:sz w:val="24"/>
          <w:szCs w:val="24"/>
        </w:rPr>
        <w:t>i</w:t>
      </w:r>
      <w:r>
        <w:rPr>
          <w:color w:val="212121"/>
          <w:spacing w:val="1"/>
          <w:sz w:val="24"/>
          <w:szCs w:val="24"/>
        </w:rPr>
        <w:t>li</w:t>
      </w:r>
      <w:r>
        <w:rPr>
          <w:color w:val="212121"/>
          <w:sz w:val="24"/>
          <w:szCs w:val="24"/>
        </w:rPr>
        <w:t>ki</w:t>
      </w:r>
      <w:r>
        <w:rPr>
          <w:color w:val="212121"/>
          <w:spacing w:val="1"/>
          <w:sz w:val="24"/>
          <w:szCs w:val="24"/>
        </w:rPr>
        <w:t xml:space="preserve"> </w:t>
      </w:r>
      <w:r>
        <w:rPr>
          <w:color w:val="212121"/>
          <w:sz w:val="24"/>
          <w:szCs w:val="24"/>
        </w:rPr>
        <w:t>d</w:t>
      </w:r>
      <w:r>
        <w:rPr>
          <w:color w:val="212121"/>
          <w:spacing w:val="1"/>
          <w:sz w:val="24"/>
          <w:szCs w:val="24"/>
        </w:rPr>
        <w:t>am</w:t>
      </w:r>
      <w:r>
        <w:rPr>
          <w:color w:val="212121"/>
          <w:spacing w:val="-4"/>
          <w:sz w:val="24"/>
          <w:szCs w:val="24"/>
        </w:rPr>
        <w:t>p</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po</w:t>
      </w:r>
      <w:r>
        <w:rPr>
          <w:color w:val="212121"/>
          <w:spacing w:val="-1"/>
          <w:sz w:val="24"/>
          <w:szCs w:val="24"/>
        </w:rPr>
        <w:t>s</w:t>
      </w:r>
      <w:r>
        <w:rPr>
          <w:color w:val="212121"/>
          <w:spacing w:val="1"/>
          <w:sz w:val="24"/>
          <w:szCs w:val="24"/>
        </w:rPr>
        <w:t>iti</w:t>
      </w:r>
      <w:r>
        <w:rPr>
          <w:color w:val="212121"/>
          <w:sz w:val="24"/>
          <w:szCs w:val="24"/>
        </w:rPr>
        <w:t xml:space="preserve">p </w:t>
      </w:r>
      <w:r>
        <w:rPr>
          <w:color w:val="212121"/>
          <w:spacing w:val="1"/>
          <w:sz w:val="24"/>
          <w:szCs w:val="24"/>
        </w:rPr>
        <w:t>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pacing w:val="-4"/>
          <w:sz w:val="24"/>
          <w:szCs w:val="24"/>
        </w:rPr>
        <w:t>k</w:t>
      </w:r>
      <w:r>
        <w:rPr>
          <w:color w:val="212121"/>
          <w:spacing w:val="1"/>
          <w:sz w:val="24"/>
          <w:szCs w:val="24"/>
        </w:rPr>
        <w:t>i</w:t>
      </w:r>
      <w:r>
        <w:rPr>
          <w:color w:val="212121"/>
          <w:sz w:val="24"/>
          <w:szCs w:val="24"/>
        </w:rPr>
        <w:t>n</w:t>
      </w:r>
      <w:r>
        <w:rPr>
          <w:color w:val="212121"/>
          <w:spacing w:val="-3"/>
          <w:sz w:val="24"/>
          <w:szCs w:val="24"/>
        </w:rPr>
        <w:t>e</w:t>
      </w:r>
      <w:r>
        <w:rPr>
          <w:color w:val="212121"/>
          <w:sz w:val="24"/>
          <w:szCs w:val="24"/>
        </w:rPr>
        <w:t>r</w:t>
      </w:r>
      <w:r>
        <w:rPr>
          <w:color w:val="212121"/>
          <w:spacing w:val="1"/>
          <w:sz w:val="24"/>
          <w:szCs w:val="24"/>
        </w:rPr>
        <w:t>j</w:t>
      </w:r>
      <w:r>
        <w:rPr>
          <w:color w:val="212121"/>
          <w:sz w:val="24"/>
          <w:szCs w:val="24"/>
        </w:rPr>
        <w:t>a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2"/>
          <w:sz w:val="24"/>
          <w:szCs w:val="24"/>
        </w:rPr>
        <w:t>(</w:t>
      </w:r>
      <w:r>
        <w:rPr>
          <w:color w:val="000000"/>
          <w:spacing w:val="-5"/>
          <w:sz w:val="24"/>
          <w:szCs w:val="24"/>
        </w:rPr>
        <w:t>H</w:t>
      </w:r>
      <w:r>
        <w:rPr>
          <w:color w:val="000000"/>
          <w:spacing w:val="1"/>
          <w:sz w:val="24"/>
          <w:szCs w:val="24"/>
        </w:rPr>
        <w:t>ille</w:t>
      </w:r>
      <w:r>
        <w:rPr>
          <w:color w:val="000000"/>
          <w:sz w:val="24"/>
          <w:szCs w:val="24"/>
        </w:rPr>
        <w:t>nb</w:t>
      </w:r>
      <w:r>
        <w:rPr>
          <w:color w:val="000000"/>
          <w:spacing w:val="-4"/>
          <w:sz w:val="24"/>
          <w:szCs w:val="24"/>
        </w:rPr>
        <w:t>r</w:t>
      </w:r>
      <w:r>
        <w:rPr>
          <w:color w:val="000000"/>
          <w:spacing w:val="1"/>
          <w:sz w:val="24"/>
          <w:szCs w:val="24"/>
        </w:rPr>
        <w:t>a</w:t>
      </w:r>
      <w:r>
        <w:rPr>
          <w:color w:val="000000"/>
          <w:sz w:val="24"/>
          <w:szCs w:val="24"/>
        </w:rPr>
        <w:t>nd</w:t>
      </w:r>
      <w:proofErr w:type="gramStart"/>
      <w:r>
        <w:rPr>
          <w:color w:val="000000"/>
          <w:sz w:val="24"/>
          <w:szCs w:val="24"/>
        </w:rPr>
        <w:t>,C</w:t>
      </w:r>
      <w:proofErr w:type="gramEnd"/>
      <w:r>
        <w:rPr>
          <w:color w:val="000000"/>
          <w:sz w:val="24"/>
          <w:szCs w:val="24"/>
        </w:rPr>
        <w:t xml:space="preserve">. </w:t>
      </w:r>
      <w:r>
        <w:rPr>
          <w:color w:val="000000"/>
          <w:spacing w:val="1"/>
          <w:sz w:val="24"/>
          <w:szCs w:val="24"/>
        </w:rPr>
        <w:t>e</w:t>
      </w:r>
      <w:r>
        <w:rPr>
          <w:color w:val="000000"/>
          <w:sz w:val="24"/>
          <w:szCs w:val="24"/>
        </w:rPr>
        <w:t>t</w:t>
      </w:r>
      <w:r>
        <w:rPr>
          <w:color w:val="000000"/>
          <w:spacing w:val="-3"/>
          <w:sz w:val="24"/>
          <w:szCs w:val="24"/>
        </w:rPr>
        <w:t xml:space="preserve"> </w:t>
      </w:r>
      <w:r>
        <w:rPr>
          <w:color w:val="000000"/>
          <w:spacing w:val="1"/>
          <w:sz w:val="24"/>
          <w:szCs w:val="24"/>
        </w:rPr>
        <w:t>al</w:t>
      </w:r>
      <w:r>
        <w:rPr>
          <w:color w:val="000000"/>
          <w:spacing w:val="3"/>
          <w:sz w:val="24"/>
          <w:szCs w:val="24"/>
        </w:rPr>
        <w:t>.</w:t>
      </w:r>
      <w:r>
        <w:rPr>
          <w:color w:val="000000"/>
          <w:sz w:val="24"/>
          <w:szCs w:val="24"/>
        </w:rPr>
        <w:t>, 2013).</w:t>
      </w:r>
    </w:p>
    <w:p w:rsidR="00DC6F88" w:rsidRDefault="009C3401" w:rsidP="00AD2A09">
      <w:pPr>
        <w:spacing w:after="120" w:line="276" w:lineRule="auto"/>
        <w:ind w:right="72" w:firstLine="720"/>
        <w:jc w:val="both"/>
        <w:rPr>
          <w:color w:val="212121"/>
          <w:sz w:val="24"/>
          <w:szCs w:val="24"/>
        </w:rPr>
      </w:pPr>
      <w:r>
        <w:rPr>
          <w:color w:val="212121"/>
          <w:spacing w:val="1"/>
          <w:sz w:val="24"/>
          <w:szCs w:val="24"/>
        </w:rPr>
        <w:lastRenderedPageBreak/>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9"/>
          <w:sz w:val="24"/>
          <w:szCs w:val="24"/>
        </w:rPr>
        <w:t xml:space="preserve"> </w:t>
      </w:r>
      <w:r>
        <w:rPr>
          <w:color w:val="212121"/>
          <w:spacing w:val="-3"/>
          <w:sz w:val="24"/>
          <w:szCs w:val="24"/>
        </w:rPr>
        <w:t>m</w:t>
      </w:r>
      <w:r>
        <w:rPr>
          <w:color w:val="212121"/>
          <w:spacing w:val="1"/>
          <w:sz w:val="24"/>
          <w:szCs w:val="24"/>
        </w:rPr>
        <w:t>e</w:t>
      </w:r>
      <w:r>
        <w:rPr>
          <w:color w:val="212121"/>
          <w:sz w:val="24"/>
          <w:szCs w:val="24"/>
        </w:rPr>
        <w:t>ru</w:t>
      </w:r>
      <w:r>
        <w:rPr>
          <w:color w:val="212121"/>
          <w:spacing w:val="-4"/>
          <w:sz w:val="24"/>
          <w:szCs w:val="24"/>
        </w:rPr>
        <w:t>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e</w:t>
      </w:r>
      <w:r>
        <w:rPr>
          <w:color w:val="212121"/>
          <w:spacing w:val="-4"/>
          <w:sz w:val="24"/>
          <w:szCs w:val="24"/>
        </w:rPr>
        <w:t>n</w:t>
      </w:r>
      <w:r>
        <w:rPr>
          <w:color w:val="212121"/>
          <w:spacing w:val="1"/>
          <w:sz w:val="24"/>
          <w:szCs w:val="24"/>
        </w:rPr>
        <w:t>t</w:t>
      </w:r>
      <w:r>
        <w:rPr>
          <w:color w:val="212121"/>
          <w:sz w:val="24"/>
          <w:szCs w:val="24"/>
        </w:rPr>
        <w:t>uk</w:t>
      </w:r>
      <w:r>
        <w:rPr>
          <w:color w:val="212121"/>
          <w:spacing w:val="7"/>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n</w:t>
      </w:r>
      <w:r>
        <w:rPr>
          <w:color w:val="212121"/>
          <w:spacing w:val="5"/>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at</w:t>
      </w:r>
      <w:r>
        <w:rPr>
          <w:color w:val="212121"/>
          <w:sz w:val="24"/>
          <w:szCs w:val="24"/>
        </w:rPr>
        <w:t>ur</w:t>
      </w:r>
      <w:r>
        <w:rPr>
          <w:color w:val="212121"/>
          <w:spacing w:val="1"/>
          <w:sz w:val="24"/>
          <w:szCs w:val="24"/>
        </w:rPr>
        <w:t>a</w:t>
      </w:r>
      <w:r>
        <w:rPr>
          <w:color w:val="212121"/>
          <w:sz w:val="24"/>
          <w:szCs w:val="24"/>
        </w:rPr>
        <w:t>n d</w:t>
      </w:r>
      <w:r>
        <w:rPr>
          <w:color w:val="212121"/>
          <w:spacing w:val="1"/>
          <w:sz w:val="24"/>
          <w:szCs w:val="24"/>
        </w:rPr>
        <w:t>i</w:t>
      </w:r>
      <w:r>
        <w:rPr>
          <w:color w:val="212121"/>
          <w:sz w:val="24"/>
          <w:szCs w:val="24"/>
        </w:rPr>
        <w:t>ri</w:t>
      </w:r>
      <w:r>
        <w:rPr>
          <w:color w:val="212121"/>
          <w:spacing w:val="2"/>
          <w:sz w:val="24"/>
          <w:szCs w:val="24"/>
        </w:rPr>
        <w:t xml:space="preserve"> </w:t>
      </w:r>
      <w:r>
        <w:rPr>
          <w:color w:val="212121"/>
          <w:sz w:val="24"/>
          <w:szCs w:val="24"/>
        </w:rPr>
        <w:t>d</w:t>
      </w:r>
      <w:r>
        <w:rPr>
          <w:color w:val="212121"/>
          <w:spacing w:val="1"/>
          <w:sz w:val="24"/>
          <w:szCs w:val="24"/>
        </w:rPr>
        <w:t>ii</w:t>
      </w:r>
      <w:r>
        <w:rPr>
          <w:color w:val="212121"/>
          <w:spacing w:val="-4"/>
          <w:sz w:val="24"/>
          <w:szCs w:val="24"/>
        </w:rPr>
        <w:t>n</w:t>
      </w:r>
      <w:r>
        <w:rPr>
          <w:color w:val="212121"/>
          <w:spacing w:val="1"/>
          <w:sz w:val="24"/>
          <w:szCs w:val="24"/>
        </w:rPr>
        <w:t>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 ke</w:t>
      </w:r>
      <w:r>
        <w:rPr>
          <w:color w:val="212121"/>
          <w:spacing w:val="1"/>
          <w:sz w:val="24"/>
          <w:szCs w:val="24"/>
        </w:rPr>
        <w:t xml:space="preserve"> </w:t>
      </w:r>
      <w:r>
        <w:rPr>
          <w:color w:val="212121"/>
          <w:spacing w:val="-4"/>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5"/>
          <w:sz w:val="24"/>
          <w:szCs w:val="24"/>
        </w:rPr>
        <w:t xml:space="preserve"> </w:t>
      </w:r>
      <w:r>
        <w:rPr>
          <w:color w:val="212121"/>
          <w:spacing w:val="1"/>
          <w:sz w:val="24"/>
          <w:szCs w:val="24"/>
        </w:rPr>
        <w:t>m</w:t>
      </w:r>
      <w:r>
        <w:rPr>
          <w:color w:val="212121"/>
          <w:sz w:val="24"/>
          <w:szCs w:val="24"/>
        </w:rPr>
        <w:t>o</w:t>
      </w:r>
      <w:r>
        <w:rPr>
          <w:color w:val="212121"/>
          <w:spacing w:val="-4"/>
          <w:sz w:val="24"/>
          <w:szCs w:val="24"/>
        </w:rPr>
        <w:t>d</w:t>
      </w:r>
      <w:r>
        <w:rPr>
          <w:color w:val="212121"/>
          <w:spacing w:val="1"/>
          <w:sz w:val="24"/>
          <w:szCs w:val="24"/>
        </w:rPr>
        <w:t>e</w:t>
      </w:r>
      <w:r>
        <w:rPr>
          <w:color w:val="212121"/>
          <w:sz w:val="24"/>
          <w:szCs w:val="24"/>
        </w:rPr>
        <w:t>l</w:t>
      </w:r>
      <w:r>
        <w:rPr>
          <w:color w:val="212121"/>
          <w:spacing w:val="1"/>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is</w:t>
      </w:r>
      <w:r>
        <w:rPr>
          <w:color w:val="212121"/>
          <w:sz w:val="24"/>
          <w:szCs w:val="24"/>
        </w:rPr>
        <w:t>.</w:t>
      </w:r>
      <w:r>
        <w:rPr>
          <w:color w:val="212121"/>
          <w:spacing w:val="-4"/>
          <w:sz w:val="24"/>
          <w:szCs w:val="24"/>
        </w:rPr>
        <w:t xml:space="preserve"> </w:t>
      </w:r>
      <w:r>
        <w:rPr>
          <w:color w:val="212121"/>
          <w:spacing w:val="-1"/>
          <w:sz w:val="24"/>
          <w:szCs w:val="24"/>
        </w:rPr>
        <w:t>D</w:t>
      </w:r>
      <w:r>
        <w:rPr>
          <w:color w:val="212121"/>
          <w:spacing w:val="1"/>
          <w:sz w:val="24"/>
          <w:szCs w:val="24"/>
        </w:rPr>
        <w:t>ime</w:t>
      </w:r>
      <w:r>
        <w:rPr>
          <w:color w:val="212121"/>
          <w:sz w:val="24"/>
          <w:szCs w:val="24"/>
        </w:rPr>
        <w:t>n</w:t>
      </w:r>
      <w:r>
        <w:rPr>
          <w:color w:val="212121"/>
          <w:spacing w:val="-1"/>
          <w:sz w:val="24"/>
          <w:szCs w:val="24"/>
        </w:rPr>
        <w:t>s</w:t>
      </w:r>
      <w:r>
        <w:rPr>
          <w:color w:val="212121"/>
          <w:sz w:val="24"/>
          <w:szCs w:val="24"/>
        </w:rPr>
        <w:t>i</w:t>
      </w:r>
      <w:r>
        <w:rPr>
          <w:color w:val="212121"/>
          <w:spacing w:val="3"/>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 xml:space="preserve">b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w:t>
      </w:r>
      <w:r>
        <w:rPr>
          <w:color w:val="212121"/>
          <w:spacing w:val="-3"/>
          <w:sz w:val="24"/>
          <w:szCs w:val="24"/>
        </w:rPr>
        <w:t>a</w:t>
      </w:r>
      <w:r>
        <w:rPr>
          <w:color w:val="212121"/>
          <w:sz w:val="24"/>
          <w:szCs w:val="24"/>
        </w:rPr>
        <w:t>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ial</w:t>
      </w:r>
      <w:r>
        <w:rPr>
          <w:color w:val="212121"/>
          <w:sz w:val="24"/>
          <w:szCs w:val="24"/>
        </w:rPr>
        <w:t>,</w:t>
      </w:r>
      <w:r>
        <w:rPr>
          <w:color w:val="212121"/>
          <w:spacing w:val="5"/>
          <w:sz w:val="24"/>
          <w:szCs w:val="24"/>
        </w:rPr>
        <w:t xml:space="preserve"> </w:t>
      </w:r>
      <w:r>
        <w:rPr>
          <w:color w:val="212121"/>
          <w:spacing w:val="1"/>
          <w:sz w:val="24"/>
          <w:szCs w:val="24"/>
        </w:rPr>
        <w:t>e</w:t>
      </w:r>
      <w:r>
        <w:rPr>
          <w:color w:val="212121"/>
          <w:sz w:val="24"/>
          <w:szCs w:val="24"/>
        </w:rPr>
        <w:t>kono</w:t>
      </w:r>
      <w:r>
        <w:rPr>
          <w:color w:val="212121"/>
          <w:spacing w:val="1"/>
          <w:sz w:val="24"/>
          <w:szCs w:val="24"/>
        </w:rPr>
        <w:t>m</w:t>
      </w:r>
      <w:r>
        <w:rPr>
          <w:color w:val="212121"/>
          <w:spacing w:val="2"/>
          <w:sz w:val="24"/>
          <w:szCs w:val="24"/>
        </w:rPr>
        <w:t>i</w:t>
      </w:r>
      <w:r>
        <w:rPr>
          <w:color w:val="212121"/>
          <w:sz w:val="24"/>
          <w:szCs w:val="24"/>
        </w:rPr>
        <w:t>,</w:t>
      </w:r>
      <w:r>
        <w:rPr>
          <w:color w:val="212121"/>
          <w:spacing w:val="2"/>
          <w:sz w:val="24"/>
          <w:szCs w:val="24"/>
        </w:rPr>
        <w:t xml:space="preserve"> </w:t>
      </w:r>
      <w:r>
        <w:rPr>
          <w:color w:val="212121"/>
          <w:spacing w:val="-1"/>
          <w:sz w:val="24"/>
          <w:szCs w:val="24"/>
        </w:rPr>
        <w:t>s</w:t>
      </w:r>
      <w:r>
        <w:rPr>
          <w:color w:val="212121"/>
          <w:spacing w:val="1"/>
          <w:sz w:val="24"/>
          <w:szCs w:val="24"/>
        </w:rPr>
        <w:t>ta</w:t>
      </w:r>
      <w:r>
        <w:rPr>
          <w:color w:val="212121"/>
          <w:spacing w:val="-4"/>
          <w:sz w:val="24"/>
          <w:szCs w:val="24"/>
        </w:rPr>
        <w:t>k</w:t>
      </w:r>
      <w:r>
        <w:rPr>
          <w:color w:val="212121"/>
          <w:spacing w:val="1"/>
          <w:sz w:val="24"/>
          <w:szCs w:val="24"/>
        </w:rPr>
        <w:t>e</w:t>
      </w:r>
      <w:r>
        <w:rPr>
          <w:color w:val="212121"/>
          <w:sz w:val="24"/>
          <w:szCs w:val="24"/>
        </w:rPr>
        <w:t>ho</w:t>
      </w:r>
      <w:r>
        <w:rPr>
          <w:color w:val="212121"/>
          <w:spacing w:val="1"/>
          <w:sz w:val="24"/>
          <w:szCs w:val="24"/>
        </w:rPr>
        <w:t>l</w:t>
      </w:r>
      <w:r>
        <w:rPr>
          <w:color w:val="212121"/>
          <w:spacing w:val="-4"/>
          <w:sz w:val="24"/>
          <w:szCs w:val="24"/>
        </w:rPr>
        <w:t>d</w:t>
      </w:r>
      <w:r>
        <w:rPr>
          <w:color w:val="212121"/>
          <w:spacing w:val="1"/>
          <w:sz w:val="24"/>
          <w:szCs w:val="24"/>
        </w:rPr>
        <w:t>e</w:t>
      </w:r>
      <w:r>
        <w:rPr>
          <w:color w:val="212121"/>
          <w:sz w:val="24"/>
          <w:szCs w:val="24"/>
        </w:rPr>
        <w:t>r, d</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1"/>
          <w:sz w:val="24"/>
          <w:szCs w:val="24"/>
        </w:rPr>
        <w:t>s</w:t>
      </w:r>
      <w:r>
        <w:rPr>
          <w:color w:val="212121"/>
          <w:sz w:val="24"/>
          <w:szCs w:val="24"/>
        </w:rPr>
        <w:t>uk</w:t>
      </w:r>
      <w:r>
        <w:rPr>
          <w:color w:val="212121"/>
          <w:spacing w:val="1"/>
          <w:sz w:val="24"/>
          <w:szCs w:val="24"/>
        </w:rPr>
        <w:t>a</w:t>
      </w:r>
      <w:r>
        <w:rPr>
          <w:color w:val="212121"/>
          <w:sz w:val="24"/>
          <w:szCs w:val="24"/>
        </w:rPr>
        <w:t>r</w:t>
      </w:r>
      <w:r>
        <w:rPr>
          <w:color w:val="212121"/>
          <w:spacing w:val="-2"/>
          <w:sz w:val="24"/>
          <w:szCs w:val="24"/>
        </w:rPr>
        <w:t>e</w:t>
      </w:r>
      <w:r>
        <w:rPr>
          <w:color w:val="212121"/>
          <w:spacing w:val="1"/>
          <w:sz w:val="24"/>
          <w:szCs w:val="24"/>
        </w:rPr>
        <w:t>l</w:t>
      </w:r>
      <w:r>
        <w:rPr>
          <w:color w:val="212121"/>
          <w:spacing w:val="2"/>
          <w:sz w:val="24"/>
          <w:szCs w:val="24"/>
        </w:rPr>
        <w:t>a</w:t>
      </w:r>
      <w:r>
        <w:rPr>
          <w:color w:val="212121"/>
          <w:sz w:val="24"/>
          <w:szCs w:val="24"/>
        </w:rPr>
        <w:t>)</w:t>
      </w:r>
      <w:r>
        <w:rPr>
          <w:color w:val="212121"/>
          <w:spacing w:val="2"/>
          <w:sz w:val="24"/>
          <w:szCs w:val="24"/>
        </w:rPr>
        <w:t xml:space="preserve"> </w:t>
      </w:r>
      <w:r>
        <w:rPr>
          <w:color w:val="212121"/>
          <w:spacing w:val="-4"/>
          <w:sz w:val="24"/>
          <w:szCs w:val="24"/>
        </w:rPr>
        <w:t>b</w:t>
      </w:r>
      <w:r>
        <w:rPr>
          <w:color w:val="212121"/>
          <w:spacing w:val="1"/>
          <w:sz w:val="24"/>
          <w:szCs w:val="24"/>
        </w:rPr>
        <w:t>e</w:t>
      </w:r>
      <w:r>
        <w:rPr>
          <w:color w:val="212121"/>
          <w:sz w:val="24"/>
          <w:szCs w:val="24"/>
        </w:rPr>
        <w:t>rd</w:t>
      </w:r>
      <w:r>
        <w:rPr>
          <w:color w:val="212121"/>
          <w:spacing w:val="1"/>
          <w:sz w:val="24"/>
          <w:szCs w:val="24"/>
        </w:rPr>
        <w:t>am</w:t>
      </w:r>
      <w:r>
        <w:rPr>
          <w:color w:val="212121"/>
          <w:spacing w:val="-4"/>
          <w:sz w:val="24"/>
          <w:szCs w:val="24"/>
        </w:rPr>
        <w:t>p</w:t>
      </w:r>
      <w:r>
        <w:rPr>
          <w:color w:val="212121"/>
          <w:spacing w:val="1"/>
          <w:sz w:val="24"/>
          <w:szCs w:val="24"/>
        </w:rPr>
        <w:t>a</w:t>
      </w:r>
      <w:r>
        <w:rPr>
          <w:color w:val="212121"/>
          <w:sz w:val="24"/>
          <w:szCs w:val="24"/>
        </w:rPr>
        <w:t>k</w:t>
      </w:r>
      <w:r>
        <w:rPr>
          <w:color w:val="212121"/>
          <w:spacing w:val="2"/>
          <w:sz w:val="24"/>
          <w:szCs w:val="24"/>
        </w:rPr>
        <w:t xml:space="preserve"> </w:t>
      </w:r>
      <w:r>
        <w:rPr>
          <w:color w:val="212121"/>
          <w:sz w:val="24"/>
          <w:szCs w:val="24"/>
        </w:rPr>
        <w:t>p</w:t>
      </w:r>
      <w:r>
        <w:rPr>
          <w:color w:val="212121"/>
          <w:spacing w:val="1"/>
          <w:sz w:val="24"/>
          <w:szCs w:val="24"/>
        </w:rPr>
        <w:t>a</w:t>
      </w:r>
      <w:r>
        <w:rPr>
          <w:color w:val="212121"/>
          <w:spacing w:val="-4"/>
          <w:sz w:val="24"/>
          <w:szCs w:val="24"/>
        </w:rPr>
        <w:t>d</w:t>
      </w:r>
      <w:r>
        <w:rPr>
          <w:color w:val="212121"/>
          <w:sz w:val="24"/>
          <w:szCs w:val="24"/>
        </w:rPr>
        <w:t>a</w:t>
      </w:r>
      <w:r>
        <w:rPr>
          <w:color w:val="212121"/>
          <w:spacing w:val="6"/>
          <w:sz w:val="24"/>
          <w:szCs w:val="24"/>
        </w:rPr>
        <w:t xml:space="preserve"> </w:t>
      </w:r>
      <w:r>
        <w:rPr>
          <w:color w:val="212121"/>
          <w:spacing w:val="-3"/>
          <w:sz w:val="24"/>
          <w:szCs w:val="24"/>
        </w:rPr>
        <w:t>m</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n</w:t>
      </w:r>
      <w:r>
        <w:rPr>
          <w:color w:val="212121"/>
          <w:spacing w:val="-3"/>
          <w:sz w:val="24"/>
          <w:szCs w:val="24"/>
        </w:rPr>
        <w:t>c</w:t>
      </w:r>
      <w:r>
        <w:rPr>
          <w:color w:val="212121"/>
          <w:spacing w:val="1"/>
          <w:sz w:val="24"/>
          <w:szCs w:val="24"/>
        </w:rPr>
        <w:t>a</w:t>
      </w:r>
      <w:r>
        <w:rPr>
          <w:color w:val="212121"/>
          <w:sz w:val="24"/>
          <w:szCs w:val="24"/>
        </w:rPr>
        <w:t>ng 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1"/>
          <w:sz w:val="24"/>
          <w:szCs w:val="24"/>
        </w:rPr>
        <w:t>a</w:t>
      </w:r>
      <w:r>
        <w:rPr>
          <w:color w:val="212121"/>
          <w:spacing w:val="2"/>
          <w:sz w:val="24"/>
          <w:szCs w:val="24"/>
        </w:rPr>
        <w:t>t</w:t>
      </w:r>
      <w:r>
        <w:rPr>
          <w:color w:val="212121"/>
          <w:spacing w:val="1"/>
          <w:sz w:val="24"/>
          <w:szCs w:val="24"/>
        </w:rPr>
        <w:t>e</w:t>
      </w:r>
      <w:r>
        <w:rPr>
          <w:color w:val="212121"/>
          <w:spacing w:val="-4"/>
          <w:sz w:val="24"/>
          <w:szCs w:val="24"/>
        </w:rPr>
        <w:t>g</w:t>
      </w:r>
      <w:r>
        <w:rPr>
          <w:color w:val="212121"/>
          <w:spacing w:val="1"/>
          <w:sz w:val="24"/>
          <w:szCs w:val="24"/>
        </w:rPr>
        <w:t>i</w:t>
      </w:r>
      <w:r>
        <w:rPr>
          <w:color w:val="212121"/>
          <w:sz w:val="24"/>
          <w:szCs w:val="24"/>
        </w:rPr>
        <w:t>s</w:t>
      </w:r>
      <w:r>
        <w:rPr>
          <w:color w:val="212121"/>
          <w:spacing w:val="2"/>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6"/>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1"/>
          <w:sz w:val="24"/>
          <w:szCs w:val="24"/>
        </w:rPr>
        <w:t>ca</w:t>
      </w:r>
      <w:r>
        <w:rPr>
          <w:color w:val="212121"/>
          <w:spacing w:val="-4"/>
          <w:sz w:val="24"/>
          <w:szCs w:val="24"/>
        </w:rPr>
        <w:t>p</w:t>
      </w:r>
      <w:r>
        <w:rPr>
          <w:color w:val="212121"/>
          <w:spacing w:val="1"/>
          <w:sz w:val="24"/>
          <w:szCs w:val="24"/>
        </w:rPr>
        <w:t>a</w:t>
      </w:r>
      <w:r>
        <w:rPr>
          <w:color w:val="212121"/>
          <w:sz w:val="24"/>
          <w:szCs w:val="24"/>
        </w:rPr>
        <w:t>i</w:t>
      </w:r>
      <w:r>
        <w:rPr>
          <w:color w:val="212121"/>
          <w:spacing w:val="1"/>
          <w:sz w:val="24"/>
          <w:szCs w:val="24"/>
        </w:rPr>
        <w:t xml:space="preserve"> t</w:t>
      </w:r>
      <w:r>
        <w:rPr>
          <w:color w:val="212121"/>
          <w:sz w:val="24"/>
          <w:szCs w:val="24"/>
        </w:rPr>
        <w:t>u</w:t>
      </w:r>
      <w:r>
        <w:rPr>
          <w:color w:val="212121"/>
          <w:spacing w:val="1"/>
          <w:sz w:val="24"/>
          <w:szCs w:val="24"/>
        </w:rPr>
        <w:t>j</w:t>
      </w:r>
      <w:r>
        <w:rPr>
          <w:color w:val="212121"/>
          <w:sz w:val="24"/>
          <w:szCs w:val="24"/>
        </w:rPr>
        <w:t>u</w:t>
      </w:r>
      <w:r>
        <w:rPr>
          <w:color w:val="212121"/>
          <w:spacing w:val="1"/>
          <w:sz w:val="24"/>
          <w:szCs w:val="24"/>
        </w:rPr>
        <w:t>a</w:t>
      </w:r>
      <w:r>
        <w:rPr>
          <w:color w:val="212121"/>
          <w:spacing w:val="3"/>
          <w:sz w:val="24"/>
          <w:szCs w:val="24"/>
        </w:rPr>
        <w:t>n</w:t>
      </w:r>
      <w:r>
        <w:rPr>
          <w:color w:val="212121"/>
          <w:sz w:val="24"/>
          <w:szCs w:val="24"/>
        </w:rPr>
        <w:t xml:space="preserve">. </w:t>
      </w:r>
      <w:r>
        <w:rPr>
          <w:color w:val="212121"/>
          <w:spacing w:val="-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emi</w:t>
      </w:r>
      <w:r>
        <w:rPr>
          <w:color w:val="212121"/>
          <w:sz w:val="24"/>
          <w:szCs w:val="24"/>
        </w:rPr>
        <w:t>k</w:t>
      </w:r>
      <w:r>
        <w:rPr>
          <w:color w:val="212121"/>
          <w:spacing w:val="-3"/>
          <w:sz w:val="24"/>
          <w:szCs w:val="24"/>
        </w:rPr>
        <w:t>i</w:t>
      </w:r>
      <w:r>
        <w:rPr>
          <w:color w:val="212121"/>
          <w:spacing w:val="1"/>
          <w:sz w:val="24"/>
          <w:szCs w:val="24"/>
        </w:rPr>
        <w:t>a</w:t>
      </w:r>
      <w:r>
        <w:rPr>
          <w:color w:val="212121"/>
          <w:spacing w:val="2"/>
          <w:sz w:val="24"/>
          <w:szCs w:val="24"/>
        </w:rPr>
        <w:t>n</w:t>
      </w:r>
      <w:r>
        <w:rPr>
          <w:color w:val="212121"/>
          <w:sz w:val="24"/>
          <w:szCs w:val="24"/>
        </w:rPr>
        <w:t>,</w:t>
      </w:r>
      <w:r>
        <w:rPr>
          <w:color w:val="212121"/>
          <w:spacing w:val="4"/>
          <w:sz w:val="24"/>
          <w:szCs w:val="24"/>
        </w:rPr>
        <w:t xml:space="preserve"> </w:t>
      </w:r>
      <w:r>
        <w:rPr>
          <w:color w:val="212121"/>
          <w:spacing w:val="1"/>
          <w:sz w:val="24"/>
          <w:szCs w:val="24"/>
        </w:rPr>
        <w:t>e</w:t>
      </w:r>
      <w:r>
        <w:rPr>
          <w:color w:val="212121"/>
          <w:spacing w:val="-4"/>
          <w:sz w:val="24"/>
          <w:szCs w:val="24"/>
        </w:rPr>
        <w:t>f</w:t>
      </w:r>
      <w:r>
        <w:rPr>
          <w:color w:val="212121"/>
          <w:spacing w:val="1"/>
          <w:sz w:val="24"/>
          <w:szCs w:val="24"/>
        </w:rPr>
        <w:t>e</w:t>
      </w:r>
      <w:r>
        <w:rPr>
          <w:color w:val="212121"/>
          <w:sz w:val="24"/>
          <w:szCs w:val="24"/>
        </w:rPr>
        <w:t>k</w:t>
      </w:r>
      <w:r>
        <w:rPr>
          <w:color w:val="212121"/>
          <w:spacing w:val="5"/>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2"/>
          <w:sz w:val="24"/>
          <w:szCs w:val="24"/>
        </w:rPr>
        <w:t>a</w:t>
      </w:r>
      <w:r>
        <w:rPr>
          <w:color w:val="212121"/>
          <w:spacing w:val="1"/>
          <w:sz w:val="24"/>
          <w:szCs w:val="24"/>
        </w:rPr>
        <w:t>te</w:t>
      </w:r>
      <w:r>
        <w:rPr>
          <w:color w:val="212121"/>
          <w:spacing w:val="-4"/>
          <w:sz w:val="24"/>
          <w:szCs w:val="24"/>
        </w:rPr>
        <w:t>g</w:t>
      </w:r>
      <w:r>
        <w:rPr>
          <w:color w:val="212121"/>
          <w:spacing w:val="1"/>
          <w:sz w:val="24"/>
          <w:szCs w:val="24"/>
        </w:rPr>
        <w:t>i</w:t>
      </w:r>
      <w:r>
        <w:rPr>
          <w:color w:val="212121"/>
          <w:sz w:val="24"/>
          <w:szCs w:val="24"/>
        </w:rPr>
        <w:t>s</w:t>
      </w:r>
      <w:r>
        <w:rPr>
          <w:color w:val="212121"/>
          <w:spacing w:val="4"/>
          <w:sz w:val="24"/>
          <w:szCs w:val="24"/>
        </w:rPr>
        <w:t xml:space="preserve"> </w:t>
      </w:r>
      <w:r>
        <w:rPr>
          <w:color w:val="212121"/>
          <w:sz w:val="24"/>
          <w:szCs w:val="24"/>
        </w:rPr>
        <w:t>p</w:t>
      </w:r>
      <w:r>
        <w:rPr>
          <w:color w:val="212121"/>
          <w:spacing w:val="1"/>
          <w:sz w:val="24"/>
          <w:szCs w:val="24"/>
        </w:rPr>
        <w:t>a</w:t>
      </w:r>
      <w:r>
        <w:rPr>
          <w:color w:val="212121"/>
          <w:spacing w:val="-4"/>
          <w:sz w:val="24"/>
          <w:szCs w:val="24"/>
        </w:rPr>
        <w:t>d</w:t>
      </w:r>
      <w:r>
        <w:rPr>
          <w:color w:val="212121"/>
          <w:sz w:val="24"/>
          <w:szCs w:val="24"/>
        </w:rPr>
        <w:t>a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
          <w:sz w:val="24"/>
          <w:szCs w:val="24"/>
        </w:rPr>
        <w:t xml:space="preserve"> </w:t>
      </w:r>
      <w:r>
        <w:rPr>
          <w:color w:val="212121"/>
          <w:sz w:val="24"/>
          <w:szCs w:val="24"/>
        </w:rPr>
        <w:t>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z w:val="24"/>
          <w:szCs w:val="24"/>
        </w:rPr>
        <w:t>i</w:t>
      </w:r>
      <w:r>
        <w:rPr>
          <w:color w:val="212121"/>
          <w:spacing w:val="4"/>
          <w:sz w:val="24"/>
          <w:szCs w:val="24"/>
        </w:rPr>
        <w:t xml:space="preserve"> </w:t>
      </w:r>
      <w:r>
        <w:rPr>
          <w:color w:val="212121"/>
          <w:sz w:val="24"/>
          <w:szCs w:val="24"/>
        </w:rPr>
        <w:t>(</w:t>
      </w:r>
      <w:r>
        <w:rPr>
          <w:color w:val="212121"/>
          <w:spacing w:val="-4"/>
          <w:sz w:val="24"/>
          <w:szCs w:val="24"/>
        </w:rPr>
        <w:t>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aan</w:t>
      </w:r>
      <w:r>
        <w:rPr>
          <w:color w:val="212121"/>
          <w:sz w:val="24"/>
          <w:szCs w:val="24"/>
        </w:rPr>
        <w:t>,</w:t>
      </w:r>
      <w:r>
        <w:rPr>
          <w:color w:val="212121"/>
          <w:spacing w:val="-4"/>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1"/>
          <w:sz w:val="24"/>
          <w:szCs w:val="24"/>
        </w:rPr>
        <w:t>ar</w:t>
      </w:r>
      <w:r>
        <w:rPr>
          <w:color w:val="212121"/>
          <w:sz w:val="24"/>
          <w:szCs w:val="24"/>
        </w:rPr>
        <w:t>, d</w:t>
      </w:r>
      <w:r>
        <w:rPr>
          <w:color w:val="212121"/>
          <w:spacing w:val="1"/>
          <w:sz w:val="24"/>
          <w:szCs w:val="24"/>
        </w:rPr>
        <w:t>a</w:t>
      </w:r>
      <w:r>
        <w:rPr>
          <w:color w:val="212121"/>
          <w:sz w:val="24"/>
          <w:szCs w:val="24"/>
        </w:rPr>
        <w:t>n r</w:t>
      </w:r>
      <w:r>
        <w:rPr>
          <w:color w:val="212121"/>
          <w:spacing w:val="1"/>
          <w:sz w:val="24"/>
          <w:szCs w:val="24"/>
        </w:rPr>
        <w:t>et</w:t>
      </w:r>
      <w:r>
        <w:rPr>
          <w:color w:val="212121"/>
          <w:spacing w:val="-4"/>
          <w:sz w:val="24"/>
          <w:szCs w:val="24"/>
        </w:rPr>
        <w:t>u</w:t>
      </w:r>
      <w:r>
        <w:rPr>
          <w:color w:val="212121"/>
          <w:sz w:val="24"/>
          <w:szCs w:val="24"/>
        </w:rPr>
        <w:t>rn</w:t>
      </w:r>
      <w:r>
        <w:rPr>
          <w:color w:val="212121"/>
          <w:spacing w:val="1"/>
          <w:sz w:val="24"/>
          <w:szCs w:val="24"/>
        </w:rPr>
        <w:t xml:space="preserve"> </w:t>
      </w:r>
      <w:r>
        <w:rPr>
          <w:color w:val="212121"/>
          <w:sz w:val="24"/>
          <w:szCs w:val="24"/>
        </w:rPr>
        <w:t>p</w:t>
      </w:r>
      <w:r>
        <w:rPr>
          <w:color w:val="212121"/>
          <w:spacing w:val="1"/>
          <w:sz w:val="24"/>
          <w:szCs w:val="24"/>
        </w:rPr>
        <w:t>e</w:t>
      </w:r>
      <w:r>
        <w:rPr>
          <w:color w:val="212121"/>
          <w:spacing w:val="-3"/>
          <w:sz w:val="24"/>
          <w:szCs w:val="24"/>
        </w:rPr>
        <w:t>m</w:t>
      </w:r>
      <w:r>
        <w:rPr>
          <w:color w:val="212121"/>
          <w:spacing w:val="1"/>
          <w:sz w:val="24"/>
          <w:szCs w:val="24"/>
        </w:rPr>
        <w:t>e</w:t>
      </w:r>
      <w:r>
        <w:rPr>
          <w:color w:val="212121"/>
          <w:spacing w:val="-4"/>
          <w:sz w:val="24"/>
          <w:szCs w:val="24"/>
        </w:rPr>
        <w:t>g</w:t>
      </w:r>
      <w:r>
        <w:rPr>
          <w:color w:val="212121"/>
          <w:spacing w:val="1"/>
          <w:sz w:val="24"/>
          <w:szCs w:val="24"/>
        </w:rPr>
        <w:t>a</w:t>
      </w:r>
      <w:r>
        <w:rPr>
          <w:color w:val="212121"/>
          <w:sz w:val="24"/>
          <w:szCs w:val="24"/>
        </w:rPr>
        <w:t>ng</w:t>
      </w:r>
      <w:r>
        <w:rPr>
          <w:color w:val="212121"/>
          <w:spacing w:val="-4"/>
          <w:sz w:val="24"/>
          <w:szCs w:val="24"/>
        </w:rPr>
        <w:t xml:space="preserve">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am</w:t>
      </w:r>
      <w:r>
        <w:rPr>
          <w:color w:val="212121"/>
          <w:spacing w:val="2"/>
          <w:sz w:val="24"/>
          <w:szCs w:val="24"/>
        </w:rPr>
        <w:t>)</w:t>
      </w:r>
      <w:r>
        <w:rPr>
          <w:color w:val="212121"/>
          <w:sz w:val="24"/>
          <w:szCs w:val="24"/>
        </w:rPr>
        <w:t>.</w:t>
      </w:r>
      <w:r w:rsidR="00DC6F88">
        <w:rPr>
          <w:color w:val="212121"/>
          <w:sz w:val="24"/>
          <w:szCs w:val="24"/>
        </w:rPr>
        <w:t xml:space="preserve"> </w:t>
      </w:r>
    </w:p>
    <w:p w:rsidR="003717F8" w:rsidRDefault="009C3401" w:rsidP="00AD2A09">
      <w:pPr>
        <w:spacing w:after="120" w:line="276" w:lineRule="auto"/>
        <w:ind w:right="72" w:firstLine="720"/>
        <w:jc w:val="both"/>
        <w:rPr>
          <w:sz w:val="24"/>
          <w:szCs w:val="24"/>
        </w:rPr>
      </w:pPr>
      <w:r>
        <w:rPr>
          <w:color w:val="212121"/>
          <w:spacing w:val="-1"/>
          <w:sz w:val="24"/>
          <w:szCs w:val="24"/>
        </w:rPr>
        <w:t>D</w:t>
      </w:r>
      <w:r>
        <w:rPr>
          <w:color w:val="212121"/>
          <w:spacing w:val="1"/>
          <w:sz w:val="24"/>
          <w:szCs w:val="24"/>
        </w:rPr>
        <w:t>am</w:t>
      </w:r>
      <w:r>
        <w:rPr>
          <w:color w:val="212121"/>
          <w:sz w:val="24"/>
          <w:szCs w:val="24"/>
        </w:rPr>
        <w:t>p</w:t>
      </w:r>
      <w:r>
        <w:rPr>
          <w:color w:val="212121"/>
          <w:spacing w:val="1"/>
          <w:sz w:val="24"/>
          <w:szCs w:val="24"/>
        </w:rPr>
        <w:t>a</w:t>
      </w:r>
      <w:r>
        <w:rPr>
          <w:color w:val="212121"/>
          <w:sz w:val="24"/>
          <w:szCs w:val="24"/>
        </w:rPr>
        <w:t>k C</w:t>
      </w:r>
      <w:r>
        <w:rPr>
          <w:color w:val="212121"/>
          <w:spacing w:val="-1"/>
          <w:sz w:val="24"/>
          <w:szCs w:val="24"/>
        </w:rPr>
        <w:t>S</w:t>
      </w:r>
      <w:r>
        <w:rPr>
          <w:color w:val="212121"/>
          <w:sz w:val="24"/>
          <w:szCs w:val="24"/>
        </w:rPr>
        <w:t xml:space="preserve">R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 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1"/>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1"/>
          <w:sz w:val="24"/>
          <w:szCs w:val="24"/>
        </w:rPr>
        <w:t>a</w:t>
      </w:r>
      <w:r>
        <w:rPr>
          <w:color w:val="212121"/>
          <w:spacing w:val="-4"/>
          <w:sz w:val="24"/>
          <w:szCs w:val="24"/>
        </w:rPr>
        <w:t>ng</w:t>
      </w:r>
      <w:r>
        <w:rPr>
          <w:color w:val="212121"/>
          <w:spacing w:val="1"/>
          <w:sz w:val="24"/>
          <w:szCs w:val="24"/>
        </w:rPr>
        <w:t>a</w:t>
      </w:r>
      <w:r>
        <w:rPr>
          <w:color w:val="212121"/>
          <w:sz w:val="24"/>
          <w:szCs w:val="24"/>
        </w:rPr>
        <w:t>n b</w:t>
      </w:r>
      <w:r>
        <w:rPr>
          <w:color w:val="212121"/>
          <w:spacing w:val="1"/>
          <w:sz w:val="24"/>
          <w:szCs w:val="24"/>
        </w:rPr>
        <w:t>a</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1"/>
          <w:sz w:val="24"/>
          <w:szCs w:val="24"/>
        </w:rPr>
        <w:t>a</w:t>
      </w:r>
      <w:r>
        <w:rPr>
          <w:color w:val="212121"/>
          <w:sz w:val="24"/>
          <w:szCs w:val="24"/>
        </w:rPr>
        <w:t>n k</w:t>
      </w:r>
      <w:r>
        <w:rPr>
          <w:color w:val="212121"/>
          <w:spacing w:val="1"/>
          <w:sz w:val="24"/>
          <w:szCs w:val="24"/>
        </w:rPr>
        <w:t>eti</w:t>
      </w:r>
      <w:r>
        <w:rPr>
          <w:color w:val="212121"/>
          <w:spacing w:val="-4"/>
          <w:sz w:val="24"/>
          <w:szCs w:val="24"/>
        </w:rPr>
        <w:t>d</w:t>
      </w:r>
      <w:r>
        <w:rPr>
          <w:color w:val="212121"/>
          <w:spacing w:val="1"/>
          <w:sz w:val="24"/>
          <w:szCs w:val="24"/>
        </w:rPr>
        <w:t>a</w:t>
      </w:r>
      <w:r>
        <w:rPr>
          <w:color w:val="212121"/>
          <w:sz w:val="24"/>
          <w:szCs w:val="24"/>
        </w:rPr>
        <w:t>k kon</w:t>
      </w:r>
      <w:r>
        <w:rPr>
          <w:color w:val="212121"/>
          <w:spacing w:val="-1"/>
          <w:sz w:val="24"/>
          <w:szCs w:val="24"/>
        </w:rPr>
        <w:t>s</w:t>
      </w:r>
      <w:r>
        <w:rPr>
          <w:color w:val="212121"/>
          <w:spacing w:val="1"/>
          <w:sz w:val="24"/>
          <w:szCs w:val="24"/>
        </w:rPr>
        <w:t>i</w:t>
      </w:r>
      <w:r>
        <w:rPr>
          <w:color w:val="212121"/>
          <w:spacing w:val="-1"/>
          <w:sz w:val="24"/>
          <w:szCs w:val="24"/>
        </w:rPr>
        <w:t>s</w:t>
      </w:r>
      <w:r>
        <w:rPr>
          <w:color w:val="212121"/>
          <w:spacing w:val="1"/>
          <w:sz w:val="24"/>
          <w:szCs w:val="24"/>
        </w:rPr>
        <w:t>te</w:t>
      </w:r>
      <w:r>
        <w:rPr>
          <w:color w:val="212121"/>
          <w:sz w:val="24"/>
          <w:szCs w:val="24"/>
        </w:rPr>
        <w:t>n</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P</w:t>
      </w:r>
      <w:r>
        <w:rPr>
          <w:color w:val="212121"/>
          <w:spacing w:val="1"/>
          <w:sz w:val="24"/>
          <w:szCs w:val="24"/>
        </w:rPr>
        <w:t>e</w:t>
      </w:r>
      <w:r>
        <w:rPr>
          <w:color w:val="212121"/>
          <w:spacing w:val="-4"/>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 xml:space="preserve">n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ila</w:t>
      </w:r>
      <w:r>
        <w:rPr>
          <w:color w:val="212121"/>
          <w:sz w:val="24"/>
          <w:szCs w:val="24"/>
        </w:rPr>
        <w:t>kuk</w:t>
      </w:r>
      <w:r>
        <w:rPr>
          <w:color w:val="212121"/>
          <w:spacing w:val="1"/>
          <w:sz w:val="24"/>
          <w:szCs w:val="24"/>
        </w:rPr>
        <w:t>a</w:t>
      </w:r>
      <w:r>
        <w:rPr>
          <w:color w:val="212121"/>
          <w:sz w:val="24"/>
          <w:szCs w:val="24"/>
        </w:rPr>
        <w:t xml:space="preserve">n </w:t>
      </w:r>
      <w:r>
        <w:rPr>
          <w:color w:val="212121"/>
          <w:spacing w:val="1"/>
          <w:sz w:val="24"/>
          <w:szCs w:val="24"/>
        </w:rPr>
        <w:t>T</w:t>
      </w:r>
      <w:r>
        <w:rPr>
          <w:color w:val="212121"/>
          <w:spacing w:val="-1"/>
          <w:sz w:val="24"/>
          <w:szCs w:val="24"/>
        </w:rPr>
        <w:t>s</w:t>
      </w:r>
      <w:r>
        <w:rPr>
          <w:color w:val="212121"/>
          <w:sz w:val="24"/>
          <w:szCs w:val="24"/>
        </w:rPr>
        <w:t>ou</w:t>
      </w:r>
      <w:r>
        <w:rPr>
          <w:color w:val="212121"/>
          <w:spacing w:val="1"/>
          <w:sz w:val="24"/>
          <w:szCs w:val="24"/>
        </w:rPr>
        <w:t>t</w:t>
      </w:r>
      <w:r>
        <w:rPr>
          <w:color w:val="212121"/>
          <w:spacing w:val="-1"/>
          <w:sz w:val="24"/>
          <w:szCs w:val="24"/>
        </w:rPr>
        <w:t>s</w:t>
      </w:r>
      <w:r>
        <w:rPr>
          <w:color w:val="212121"/>
          <w:spacing w:val="1"/>
          <w:sz w:val="24"/>
          <w:szCs w:val="24"/>
        </w:rPr>
        <w:t>a</w:t>
      </w:r>
      <w:r>
        <w:rPr>
          <w:color w:val="212121"/>
          <w:sz w:val="24"/>
          <w:szCs w:val="24"/>
        </w:rPr>
        <w:t>ur</w:t>
      </w:r>
      <w:r>
        <w:rPr>
          <w:color w:val="212121"/>
          <w:spacing w:val="1"/>
          <w:sz w:val="24"/>
          <w:szCs w:val="24"/>
        </w:rPr>
        <w:t>a</w:t>
      </w:r>
      <w:r>
        <w:rPr>
          <w:color w:val="212121"/>
          <w:sz w:val="24"/>
          <w:szCs w:val="24"/>
        </w:rPr>
        <w:t xml:space="preserve">, 2004,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w:t>
      </w:r>
      <w:r>
        <w:rPr>
          <w:color w:val="212121"/>
          <w:spacing w:val="-4"/>
          <w:sz w:val="24"/>
          <w:szCs w:val="24"/>
        </w:rPr>
        <w:t>d</w:t>
      </w:r>
      <w:r>
        <w:rPr>
          <w:color w:val="212121"/>
          <w:spacing w:val="1"/>
          <w:sz w:val="24"/>
          <w:szCs w:val="24"/>
        </w:rPr>
        <w:t>a</w:t>
      </w:r>
      <w:r>
        <w:rPr>
          <w:color w:val="212121"/>
          <w:spacing w:val="-4"/>
          <w:sz w:val="24"/>
          <w:szCs w:val="24"/>
        </w:rPr>
        <w:t>ny</w:t>
      </w:r>
      <w:r>
        <w:rPr>
          <w:color w:val="212121"/>
          <w:sz w:val="24"/>
          <w:szCs w:val="24"/>
        </w:rPr>
        <w:t>a 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ruh</w:t>
      </w:r>
      <w:r>
        <w:rPr>
          <w:color w:val="212121"/>
          <w:spacing w:val="4"/>
          <w:sz w:val="24"/>
          <w:szCs w:val="24"/>
        </w:rPr>
        <w:t xml:space="preserve"> </w:t>
      </w:r>
      <w:r>
        <w:rPr>
          <w:color w:val="212121"/>
          <w:spacing w:val="1"/>
          <w:sz w:val="24"/>
          <w:szCs w:val="24"/>
        </w:rPr>
        <w:t>c</w:t>
      </w:r>
      <w:r>
        <w:rPr>
          <w:color w:val="212121"/>
          <w:sz w:val="24"/>
          <w:szCs w:val="24"/>
        </w:rPr>
        <w:t>orpor</w:t>
      </w:r>
      <w:r>
        <w:rPr>
          <w:color w:val="212121"/>
          <w:spacing w:val="1"/>
          <w:sz w:val="24"/>
          <w:szCs w:val="24"/>
        </w:rPr>
        <w:t>at</w:t>
      </w:r>
      <w:r>
        <w:rPr>
          <w:color w:val="212121"/>
          <w:sz w:val="24"/>
          <w:szCs w:val="24"/>
        </w:rPr>
        <w:t>e</w:t>
      </w:r>
      <w:r>
        <w:rPr>
          <w:color w:val="212121"/>
          <w:spacing w:val="5"/>
          <w:sz w:val="24"/>
          <w:szCs w:val="24"/>
        </w:rPr>
        <w:t xml:space="preserve"> </w:t>
      </w:r>
      <w:r>
        <w:rPr>
          <w:color w:val="212121"/>
          <w:spacing w:val="-1"/>
          <w:sz w:val="24"/>
          <w:szCs w:val="24"/>
        </w:rPr>
        <w:t>s</w:t>
      </w:r>
      <w:r>
        <w:rPr>
          <w:color w:val="212121"/>
          <w:sz w:val="24"/>
          <w:szCs w:val="24"/>
        </w:rPr>
        <w:t>o</w:t>
      </w:r>
      <w:r>
        <w:rPr>
          <w:color w:val="212121"/>
          <w:spacing w:val="1"/>
          <w:sz w:val="24"/>
          <w:szCs w:val="24"/>
        </w:rPr>
        <w:t>cia</w:t>
      </w:r>
      <w:r>
        <w:rPr>
          <w:color w:val="212121"/>
          <w:sz w:val="24"/>
          <w:szCs w:val="24"/>
        </w:rPr>
        <w:t>l</w:t>
      </w:r>
      <w:r>
        <w:rPr>
          <w:color w:val="212121"/>
          <w:spacing w:val="5"/>
          <w:sz w:val="24"/>
          <w:szCs w:val="24"/>
        </w:rPr>
        <w:t xml:space="preserve"> </w:t>
      </w:r>
      <w:r>
        <w:rPr>
          <w:color w:val="212121"/>
          <w:sz w:val="24"/>
          <w:szCs w:val="24"/>
        </w:rPr>
        <w:t>r</w:t>
      </w:r>
      <w:r>
        <w:rPr>
          <w:color w:val="212121"/>
          <w:spacing w:val="1"/>
          <w:sz w:val="24"/>
          <w:szCs w:val="24"/>
        </w:rPr>
        <w:t>e</w:t>
      </w:r>
      <w:r>
        <w:rPr>
          <w:color w:val="212121"/>
          <w:spacing w:val="-1"/>
          <w:sz w:val="24"/>
          <w:szCs w:val="24"/>
        </w:rPr>
        <w:t>s</w:t>
      </w:r>
      <w:r>
        <w:rPr>
          <w:color w:val="212121"/>
          <w:sz w:val="24"/>
          <w:szCs w:val="24"/>
        </w:rPr>
        <w:t>pon</w:t>
      </w:r>
      <w:r>
        <w:rPr>
          <w:color w:val="212121"/>
          <w:spacing w:val="-1"/>
          <w:sz w:val="24"/>
          <w:szCs w:val="24"/>
        </w:rPr>
        <w:t>s</w:t>
      </w:r>
      <w:r>
        <w:rPr>
          <w:color w:val="212121"/>
          <w:spacing w:val="1"/>
          <w:sz w:val="24"/>
          <w:szCs w:val="24"/>
        </w:rPr>
        <w:t>i</w:t>
      </w:r>
      <w:r>
        <w:rPr>
          <w:color w:val="212121"/>
          <w:sz w:val="24"/>
          <w:szCs w:val="24"/>
        </w:rPr>
        <w:t>b</w:t>
      </w:r>
      <w:r>
        <w:rPr>
          <w:color w:val="212121"/>
          <w:spacing w:val="-3"/>
          <w:sz w:val="24"/>
          <w:szCs w:val="24"/>
        </w:rPr>
        <w:t>i</w:t>
      </w:r>
      <w:r>
        <w:rPr>
          <w:color w:val="212121"/>
          <w:spacing w:val="1"/>
          <w:sz w:val="24"/>
          <w:szCs w:val="24"/>
        </w:rPr>
        <w:t>lit</w:t>
      </w:r>
      <w:r>
        <w:rPr>
          <w:color w:val="212121"/>
          <w:sz w:val="24"/>
          <w:szCs w:val="24"/>
        </w:rPr>
        <w:t xml:space="preserve">y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5"/>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al</w:t>
      </w:r>
      <w:r>
        <w:rPr>
          <w:color w:val="212121"/>
          <w:spacing w:val="-3"/>
          <w:sz w:val="24"/>
          <w:szCs w:val="24"/>
        </w:rPr>
        <w:t>a</w:t>
      </w:r>
      <w:r>
        <w:rPr>
          <w:color w:val="212121"/>
          <w:sz w:val="24"/>
          <w:szCs w:val="24"/>
        </w:rPr>
        <w:t>m</w:t>
      </w:r>
      <w:r>
        <w:rPr>
          <w:color w:val="212121"/>
          <w:spacing w:val="5"/>
          <w:sz w:val="24"/>
          <w:szCs w:val="24"/>
        </w:rPr>
        <w:t xml:space="preserve"> </w:t>
      </w:r>
      <w:r>
        <w:rPr>
          <w:color w:val="212121"/>
          <w:sz w:val="24"/>
          <w:szCs w:val="24"/>
        </w:rPr>
        <w:t>b</w:t>
      </w:r>
      <w:r>
        <w:rPr>
          <w:color w:val="212121"/>
          <w:spacing w:val="1"/>
          <w:sz w:val="24"/>
          <w:szCs w:val="24"/>
        </w:rPr>
        <w:t>a</w:t>
      </w:r>
      <w:r>
        <w:rPr>
          <w:color w:val="212121"/>
          <w:sz w:val="24"/>
          <w:szCs w:val="24"/>
        </w:rPr>
        <w:t>n</w:t>
      </w:r>
      <w:r>
        <w:rPr>
          <w:color w:val="212121"/>
          <w:spacing w:val="-3"/>
          <w:sz w:val="24"/>
          <w:szCs w:val="24"/>
        </w:rPr>
        <w:t>t</w:t>
      </w:r>
      <w:r>
        <w:rPr>
          <w:color w:val="212121"/>
          <w:sz w:val="24"/>
          <w:szCs w:val="24"/>
        </w:rPr>
        <w:t>uk r</w:t>
      </w:r>
      <w:r>
        <w:rPr>
          <w:color w:val="212121"/>
          <w:spacing w:val="1"/>
          <w:sz w:val="24"/>
          <w:szCs w:val="24"/>
        </w:rPr>
        <w:t>et</w:t>
      </w:r>
      <w:r>
        <w:rPr>
          <w:color w:val="212121"/>
          <w:sz w:val="24"/>
          <w:szCs w:val="24"/>
        </w:rPr>
        <w:t>urn</w:t>
      </w:r>
      <w:r>
        <w:rPr>
          <w:color w:val="212121"/>
          <w:spacing w:val="8"/>
          <w:sz w:val="24"/>
          <w:szCs w:val="24"/>
        </w:rPr>
        <w:t xml:space="preserve"> </w:t>
      </w:r>
      <w:r>
        <w:rPr>
          <w:color w:val="212121"/>
          <w:sz w:val="24"/>
          <w:szCs w:val="24"/>
        </w:rPr>
        <w:t>on</w:t>
      </w:r>
      <w:r>
        <w:rPr>
          <w:color w:val="212121"/>
          <w:spacing w:val="8"/>
          <w:sz w:val="24"/>
          <w:szCs w:val="24"/>
        </w:rPr>
        <w:t xml:space="preserve"> </w:t>
      </w:r>
      <w:r>
        <w:rPr>
          <w:color w:val="212121"/>
          <w:spacing w:val="1"/>
          <w:sz w:val="24"/>
          <w:szCs w:val="24"/>
        </w:rPr>
        <w:t>e</w:t>
      </w:r>
      <w:r>
        <w:rPr>
          <w:color w:val="212121"/>
          <w:sz w:val="24"/>
          <w:szCs w:val="24"/>
        </w:rPr>
        <w:t>qu</w:t>
      </w:r>
      <w:r>
        <w:rPr>
          <w:color w:val="212121"/>
          <w:spacing w:val="1"/>
          <w:sz w:val="24"/>
          <w:szCs w:val="24"/>
        </w:rPr>
        <w:t>it</w:t>
      </w:r>
      <w:r>
        <w:rPr>
          <w:color w:val="212121"/>
          <w:sz w:val="24"/>
          <w:szCs w:val="24"/>
        </w:rPr>
        <w:t>y (</w:t>
      </w:r>
      <w:r>
        <w:rPr>
          <w:color w:val="212121"/>
          <w:spacing w:val="4"/>
          <w:sz w:val="24"/>
          <w:szCs w:val="24"/>
        </w:rPr>
        <w:t>R</w:t>
      </w:r>
      <w:r>
        <w:rPr>
          <w:color w:val="212121"/>
          <w:spacing w:val="-1"/>
          <w:sz w:val="24"/>
          <w:szCs w:val="24"/>
        </w:rPr>
        <w:t>O</w:t>
      </w:r>
      <w:r>
        <w:rPr>
          <w:color w:val="212121"/>
          <w:spacing w:val="1"/>
          <w:sz w:val="24"/>
          <w:szCs w:val="24"/>
        </w:rPr>
        <w:t>E</w:t>
      </w:r>
      <w:r>
        <w:rPr>
          <w:color w:val="212121"/>
          <w:sz w:val="24"/>
          <w:szCs w:val="24"/>
        </w:rPr>
        <w:t>)</w:t>
      </w:r>
      <w:r>
        <w:rPr>
          <w:color w:val="212121"/>
          <w:spacing w:val="8"/>
          <w:sz w:val="24"/>
          <w:szCs w:val="24"/>
        </w:rPr>
        <w:t xml:space="preserve"> </w:t>
      </w:r>
      <w:r>
        <w:rPr>
          <w:color w:val="212121"/>
          <w:spacing w:val="1"/>
          <w:sz w:val="24"/>
          <w:szCs w:val="24"/>
        </w:rPr>
        <w:t>ma</w:t>
      </w:r>
      <w:r>
        <w:rPr>
          <w:color w:val="212121"/>
          <w:sz w:val="24"/>
          <w:szCs w:val="24"/>
        </w:rPr>
        <w:t>upun</w:t>
      </w:r>
      <w:r>
        <w:rPr>
          <w:color w:val="212121"/>
          <w:spacing w:val="8"/>
          <w:sz w:val="24"/>
          <w:szCs w:val="24"/>
        </w:rPr>
        <w:t xml:space="preserve"> </w:t>
      </w:r>
      <w:r>
        <w:rPr>
          <w:color w:val="212121"/>
          <w:sz w:val="24"/>
          <w:szCs w:val="24"/>
        </w:rPr>
        <w:t>r</w:t>
      </w:r>
      <w:r>
        <w:rPr>
          <w:color w:val="212121"/>
          <w:spacing w:val="1"/>
          <w:sz w:val="24"/>
          <w:szCs w:val="24"/>
        </w:rPr>
        <w:t>et</w:t>
      </w:r>
      <w:r>
        <w:rPr>
          <w:color w:val="212121"/>
          <w:sz w:val="24"/>
          <w:szCs w:val="24"/>
        </w:rPr>
        <w:t>urn</w:t>
      </w:r>
      <w:r>
        <w:rPr>
          <w:color w:val="212121"/>
          <w:spacing w:val="13"/>
          <w:sz w:val="24"/>
          <w:szCs w:val="24"/>
        </w:rPr>
        <w:t xml:space="preserve"> </w:t>
      </w:r>
      <w:r>
        <w:rPr>
          <w:color w:val="212121"/>
          <w:sz w:val="24"/>
          <w:szCs w:val="24"/>
        </w:rPr>
        <w:t>on</w:t>
      </w:r>
      <w:r>
        <w:rPr>
          <w:color w:val="212121"/>
          <w:spacing w:val="8"/>
          <w:sz w:val="24"/>
          <w:szCs w:val="24"/>
        </w:rPr>
        <w:t xml:space="preserve"> </w:t>
      </w:r>
      <w:r>
        <w:rPr>
          <w:color w:val="212121"/>
          <w:spacing w:val="1"/>
          <w:sz w:val="24"/>
          <w:szCs w:val="24"/>
        </w:rPr>
        <w:t>a</w:t>
      </w:r>
      <w:r>
        <w:rPr>
          <w:color w:val="212121"/>
          <w:spacing w:val="-1"/>
          <w:sz w:val="24"/>
          <w:szCs w:val="24"/>
        </w:rPr>
        <w:t>ss</w:t>
      </w:r>
      <w:r>
        <w:rPr>
          <w:color w:val="212121"/>
          <w:spacing w:val="1"/>
          <w:sz w:val="24"/>
          <w:szCs w:val="24"/>
        </w:rPr>
        <w:t>et</w:t>
      </w:r>
      <w:r>
        <w:rPr>
          <w:color w:val="212121"/>
          <w:sz w:val="24"/>
          <w:szCs w:val="24"/>
        </w:rPr>
        <w:t>s</w:t>
      </w:r>
      <w:r>
        <w:rPr>
          <w:color w:val="212121"/>
          <w:spacing w:val="6"/>
          <w:sz w:val="24"/>
          <w:szCs w:val="24"/>
        </w:rPr>
        <w:t xml:space="preserve"> </w:t>
      </w:r>
      <w:r>
        <w:rPr>
          <w:color w:val="212121"/>
          <w:sz w:val="24"/>
          <w:szCs w:val="24"/>
        </w:rPr>
        <w:t>(R</w:t>
      </w:r>
      <w:r>
        <w:rPr>
          <w:color w:val="212121"/>
          <w:spacing w:val="2"/>
          <w:sz w:val="24"/>
          <w:szCs w:val="24"/>
        </w:rPr>
        <w:t>O</w:t>
      </w:r>
      <w:r>
        <w:rPr>
          <w:color w:val="212121"/>
          <w:spacing w:val="-5"/>
          <w:sz w:val="24"/>
          <w:szCs w:val="24"/>
        </w:rPr>
        <w:t>A</w:t>
      </w:r>
      <w:r>
        <w:rPr>
          <w:color w:val="212121"/>
          <w:sz w:val="24"/>
          <w:szCs w:val="24"/>
        </w:rPr>
        <w:t>).</w:t>
      </w:r>
      <w:r>
        <w:rPr>
          <w:color w:val="212121"/>
          <w:spacing w:val="12"/>
          <w:sz w:val="24"/>
          <w:szCs w:val="24"/>
        </w:rPr>
        <w:t xml:space="preserve"> </w:t>
      </w:r>
      <w:r>
        <w:rPr>
          <w:color w:val="212121"/>
          <w:spacing w:val="-1"/>
          <w:sz w:val="24"/>
          <w:szCs w:val="24"/>
        </w:rPr>
        <w:t>S</w:t>
      </w:r>
      <w:r>
        <w:rPr>
          <w:color w:val="212121"/>
          <w:spacing w:val="1"/>
          <w:sz w:val="24"/>
          <w:szCs w:val="24"/>
        </w:rPr>
        <w:t>e</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elitia</w:t>
      </w:r>
      <w:r>
        <w:rPr>
          <w:color w:val="212121"/>
          <w:sz w:val="24"/>
          <w:szCs w:val="24"/>
        </w:rPr>
        <w:t>n</w:t>
      </w:r>
      <w:r>
        <w:rPr>
          <w:color w:val="212121"/>
          <w:spacing w:val="12"/>
          <w:sz w:val="24"/>
          <w:szCs w:val="24"/>
        </w:rPr>
        <w:t xml:space="preserve"> </w:t>
      </w:r>
      <w:r>
        <w:rPr>
          <w:color w:val="212121"/>
          <w:spacing w:val="-11"/>
          <w:sz w:val="24"/>
          <w:szCs w:val="24"/>
        </w:rPr>
        <w:t>L</w:t>
      </w:r>
      <w:r>
        <w:rPr>
          <w:color w:val="212121"/>
          <w:spacing w:val="1"/>
          <w:sz w:val="24"/>
          <w:szCs w:val="24"/>
        </w:rPr>
        <w:t>ec</w:t>
      </w:r>
      <w:r>
        <w:rPr>
          <w:color w:val="212121"/>
          <w:sz w:val="24"/>
          <w:szCs w:val="24"/>
        </w:rPr>
        <w:t xml:space="preserve">h, </w:t>
      </w:r>
      <w:r>
        <w:rPr>
          <w:color w:val="212121"/>
          <w:spacing w:val="-5"/>
          <w:sz w:val="24"/>
          <w:szCs w:val="24"/>
        </w:rPr>
        <w:t>A</w:t>
      </w:r>
      <w:r>
        <w:rPr>
          <w:color w:val="212121"/>
          <w:spacing w:val="1"/>
          <w:sz w:val="24"/>
          <w:szCs w:val="24"/>
        </w:rPr>
        <w:t>le</w:t>
      </w:r>
      <w:r>
        <w:rPr>
          <w:color w:val="212121"/>
          <w:sz w:val="24"/>
          <w:szCs w:val="24"/>
        </w:rPr>
        <w:t>k</w:t>
      </w:r>
      <w:r>
        <w:rPr>
          <w:color w:val="212121"/>
          <w:spacing w:val="-1"/>
          <w:sz w:val="24"/>
          <w:szCs w:val="24"/>
        </w:rPr>
        <w:t>s</w:t>
      </w:r>
      <w:r>
        <w:rPr>
          <w:color w:val="212121"/>
          <w:spacing w:val="1"/>
          <w:sz w:val="24"/>
          <w:szCs w:val="24"/>
        </w:rPr>
        <w:t>a</w:t>
      </w:r>
      <w:r>
        <w:rPr>
          <w:color w:val="212121"/>
          <w:sz w:val="24"/>
          <w:szCs w:val="24"/>
        </w:rPr>
        <w:t>ndra</w:t>
      </w:r>
      <w:r>
        <w:rPr>
          <w:color w:val="212121"/>
          <w:spacing w:val="5"/>
          <w:sz w:val="24"/>
          <w:szCs w:val="24"/>
        </w:rPr>
        <w:t xml:space="preserve"> </w:t>
      </w:r>
      <w:r>
        <w:rPr>
          <w:color w:val="212121"/>
          <w:sz w:val="24"/>
          <w:szCs w:val="24"/>
        </w:rPr>
        <w:t>(2013)</w:t>
      </w:r>
      <w:r>
        <w:rPr>
          <w:color w:val="212121"/>
          <w:spacing w:val="4"/>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pacing w:val="-4"/>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pacing w:val="1"/>
          <w:sz w:val="24"/>
          <w:szCs w:val="24"/>
        </w:rPr>
        <w:t>c</w:t>
      </w:r>
      <w:r>
        <w:rPr>
          <w:color w:val="212121"/>
          <w:sz w:val="24"/>
          <w:szCs w:val="24"/>
        </w:rPr>
        <w:t>o</w:t>
      </w:r>
      <w:r>
        <w:rPr>
          <w:color w:val="212121"/>
          <w:spacing w:val="-1"/>
          <w:sz w:val="24"/>
          <w:szCs w:val="24"/>
        </w:rPr>
        <w:t>s</w:t>
      </w:r>
      <w:r>
        <w:rPr>
          <w:color w:val="212121"/>
          <w:sz w:val="24"/>
          <w:szCs w:val="24"/>
        </w:rPr>
        <w:t>por</w:t>
      </w:r>
      <w:r>
        <w:rPr>
          <w:color w:val="212121"/>
          <w:spacing w:val="1"/>
          <w:sz w:val="24"/>
          <w:szCs w:val="24"/>
        </w:rPr>
        <w:t>at</w:t>
      </w:r>
      <w:r>
        <w:rPr>
          <w:color w:val="212121"/>
          <w:sz w:val="24"/>
          <w:szCs w:val="24"/>
        </w:rPr>
        <w:t>e</w:t>
      </w:r>
      <w:r>
        <w:rPr>
          <w:color w:val="212121"/>
          <w:spacing w:val="5"/>
          <w:sz w:val="24"/>
          <w:szCs w:val="24"/>
        </w:rPr>
        <w:t xml:space="preserve"> </w:t>
      </w:r>
      <w:r>
        <w:rPr>
          <w:color w:val="212121"/>
          <w:spacing w:val="-1"/>
          <w:sz w:val="24"/>
          <w:szCs w:val="24"/>
        </w:rPr>
        <w:t>s</w:t>
      </w:r>
      <w:r>
        <w:rPr>
          <w:color w:val="212121"/>
          <w:sz w:val="24"/>
          <w:szCs w:val="24"/>
        </w:rPr>
        <w:t>o</w:t>
      </w:r>
      <w:r>
        <w:rPr>
          <w:color w:val="212121"/>
          <w:spacing w:val="1"/>
          <w:sz w:val="24"/>
          <w:szCs w:val="24"/>
        </w:rPr>
        <w:t>ci</w:t>
      </w:r>
      <w:r>
        <w:rPr>
          <w:color w:val="212121"/>
          <w:spacing w:val="-3"/>
          <w:sz w:val="24"/>
          <w:szCs w:val="24"/>
        </w:rPr>
        <w:t>a</w:t>
      </w:r>
      <w:r>
        <w:rPr>
          <w:color w:val="212121"/>
          <w:sz w:val="24"/>
          <w:szCs w:val="24"/>
        </w:rPr>
        <w:t>l</w:t>
      </w:r>
      <w:r>
        <w:rPr>
          <w:color w:val="212121"/>
          <w:spacing w:val="5"/>
          <w:sz w:val="24"/>
          <w:szCs w:val="24"/>
        </w:rPr>
        <w:t xml:space="preserve"> </w:t>
      </w:r>
      <w:r>
        <w:rPr>
          <w:color w:val="212121"/>
          <w:sz w:val="24"/>
          <w:szCs w:val="24"/>
        </w:rPr>
        <w:t>r</w:t>
      </w:r>
      <w:r>
        <w:rPr>
          <w:color w:val="212121"/>
          <w:spacing w:val="1"/>
          <w:sz w:val="24"/>
          <w:szCs w:val="24"/>
        </w:rPr>
        <w:t>e</w:t>
      </w:r>
      <w:r>
        <w:rPr>
          <w:color w:val="212121"/>
          <w:spacing w:val="-1"/>
          <w:sz w:val="24"/>
          <w:szCs w:val="24"/>
        </w:rPr>
        <w:t>s</w:t>
      </w:r>
      <w:r>
        <w:rPr>
          <w:color w:val="212121"/>
          <w:sz w:val="24"/>
          <w:szCs w:val="24"/>
        </w:rPr>
        <w:t>pon</w:t>
      </w:r>
      <w:r>
        <w:rPr>
          <w:color w:val="212121"/>
          <w:spacing w:val="-1"/>
          <w:sz w:val="24"/>
          <w:szCs w:val="24"/>
        </w:rPr>
        <w:t>s</w:t>
      </w:r>
      <w:r>
        <w:rPr>
          <w:color w:val="212121"/>
          <w:spacing w:val="1"/>
          <w:sz w:val="24"/>
          <w:szCs w:val="24"/>
        </w:rPr>
        <w:t>i</w:t>
      </w:r>
      <w:r>
        <w:rPr>
          <w:color w:val="212121"/>
          <w:sz w:val="24"/>
          <w:szCs w:val="24"/>
        </w:rPr>
        <w:t>b</w:t>
      </w:r>
      <w:r>
        <w:rPr>
          <w:color w:val="212121"/>
          <w:spacing w:val="1"/>
          <w:sz w:val="24"/>
          <w:szCs w:val="24"/>
        </w:rPr>
        <w:t>il</w:t>
      </w:r>
      <w:r>
        <w:rPr>
          <w:color w:val="212121"/>
          <w:spacing w:val="-3"/>
          <w:sz w:val="24"/>
          <w:szCs w:val="24"/>
        </w:rPr>
        <w:t>i</w:t>
      </w:r>
      <w:r>
        <w:rPr>
          <w:color w:val="212121"/>
          <w:spacing w:val="1"/>
          <w:sz w:val="24"/>
          <w:szCs w:val="24"/>
        </w:rPr>
        <w:t>t</w:t>
      </w:r>
      <w:r>
        <w:rPr>
          <w:color w:val="212121"/>
          <w:sz w:val="24"/>
          <w:szCs w:val="24"/>
        </w:rPr>
        <w:t xml:space="preserve">y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 b</w:t>
      </w:r>
      <w:r>
        <w:rPr>
          <w:color w:val="212121"/>
          <w:spacing w:val="1"/>
          <w:sz w:val="24"/>
          <w:szCs w:val="24"/>
        </w:rPr>
        <w:t>e</w:t>
      </w:r>
      <w:r>
        <w:rPr>
          <w:color w:val="212121"/>
          <w:sz w:val="24"/>
          <w:szCs w:val="24"/>
        </w:rPr>
        <w:t>rp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ruh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 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1"/>
          <w:sz w:val="24"/>
          <w:szCs w:val="24"/>
        </w:rPr>
        <w:t xml:space="preserve"> </w:t>
      </w:r>
      <w:r>
        <w:rPr>
          <w:color w:val="212121"/>
          <w:sz w:val="24"/>
          <w:szCs w:val="24"/>
        </w:rPr>
        <w:t>f</w:t>
      </w:r>
      <w:r>
        <w:rPr>
          <w:color w:val="212121"/>
          <w:spacing w:val="-3"/>
          <w:sz w:val="24"/>
          <w:szCs w:val="24"/>
        </w:rPr>
        <w:t>i</w:t>
      </w:r>
      <w:r>
        <w:rPr>
          <w:color w:val="212121"/>
          <w:sz w:val="24"/>
          <w:szCs w:val="24"/>
        </w:rPr>
        <w:t>n</w:t>
      </w:r>
      <w:r>
        <w:rPr>
          <w:color w:val="212121"/>
          <w:spacing w:val="1"/>
          <w:sz w:val="24"/>
          <w:szCs w:val="24"/>
        </w:rPr>
        <w:t>a</w:t>
      </w:r>
      <w:r>
        <w:rPr>
          <w:color w:val="212121"/>
          <w:sz w:val="24"/>
          <w:szCs w:val="24"/>
        </w:rPr>
        <w:t>n</w:t>
      </w:r>
      <w:r>
        <w:rPr>
          <w:color w:val="212121"/>
          <w:spacing w:val="-1"/>
          <w:sz w:val="24"/>
          <w:szCs w:val="24"/>
        </w:rPr>
        <w:t>s</w:t>
      </w:r>
      <w:r>
        <w:rPr>
          <w:color w:val="212121"/>
          <w:spacing w:val="1"/>
          <w:sz w:val="24"/>
          <w:szCs w:val="24"/>
        </w:rPr>
        <w:t>ial</w:t>
      </w:r>
      <w:r>
        <w:rPr>
          <w:color w:val="212121"/>
          <w:sz w:val="24"/>
          <w:szCs w:val="24"/>
        </w:rPr>
        <w:t>.</w:t>
      </w:r>
    </w:p>
    <w:p w:rsidR="003717F8" w:rsidRDefault="009C3401" w:rsidP="00AD2A09">
      <w:pPr>
        <w:spacing w:after="120" w:line="276" w:lineRule="auto"/>
        <w:ind w:right="82" w:firstLine="720"/>
        <w:jc w:val="both"/>
        <w:rPr>
          <w:sz w:val="24"/>
          <w:szCs w:val="24"/>
        </w:rPr>
      </w:pPr>
      <w:r>
        <w:rPr>
          <w:color w:val="212121"/>
          <w:spacing w:val="-5"/>
          <w:sz w:val="24"/>
          <w:szCs w:val="24"/>
        </w:rPr>
        <w:t>H</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1"/>
          <w:sz w:val="24"/>
          <w:szCs w:val="24"/>
        </w:rPr>
        <w:t>i</w:t>
      </w:r>
      <w:r>
        <w:rPr>
          <w:color w:val="212121"/>
          <w:sz w:val="24"/>
          <w:szCs w:val="24"/>
        </w:rPr>
        <w:t>ni</w:t>
      </w:r>
      <w:r>
        <w:rPr>
          <w:color w:val="212121"/>
          <w:spacing w:val="5"/>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pacing w:val="-4"/>
          <w:sz w:val="24"/>
          <w:szCs w:val="24"/>
        </w:rPr>
        <w:t>d</w:t>
      </w:r>
      <w:r>
        <w:rPr>
          <w:color w:val="212121"/>
          <w:spacing w:val="1"/>
          <w:sz w:val="24"/>
          <w:szCs w:val="24"/>
        </w:rPr>
        <w:t>am</w:t>
      </w:r>
      <w:r>
        <w:rPr>
          <w:color w:val="212121"/>
          <w:sz w:val="24"/>
          <w:szCs w:val="24"/>
        </w:rPr>
        <w:t>p</w:t>
      </w:r>
      <w:r>
        <w:rPr>
          <w:color w:val="212121"/>
          <w:spacing w:val="1"/>
          <w:sz w:val="24"/>
          <w:szCs w:val="24"/>
        </w:rPr>
        <w:t>a</w:t>
      </w:r>
      <w:r>
        <w:rPr>
          <w:color w:val="212121"/>
          <w:sz w:val="24"/>
          <w:szCs w:val="24"/>
        </w:rPr>
        <w:t>k 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5"/>
          <w:sz w:val="24"/>
          <w:szCs w:val="24"/>
        </w:rPr>
        <w:t xml:space="preserve"> </w:t>
      </w:r>
      <w:r>
        <w:rPr>
          <w:color w:val="212121"/>
          <w:sz w:val="24"/>
          <w:szCs w:val="24"/>
        </w:rPr>
        <w:t>k</w:t>
      </w:r>
      <w:r>
        <w:rPr>
          <w:color w:val="212121"/>
          <w:spacing w:val="1"/>
          <w:sz w:val="24"/>
          <w:szCs w:val="24"/>
        </w:rPr>
        <w:t>e</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1"/>
          <w:sz w:val="24"/>
          <w:szCs w:val="24"/>
        </w:rPr>
        <w:t xml:space="preserve"> </w:t>
      </w:r>
      <w:r>
        <w:rPr>
          <w:color w:val="212121"/>
          <w:spacing w:val="-4"/>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k</w:t>
      </w:r>
      <w:r>
        <w:rPr>
          <w:color w:val="212121"/>
          <w:spacing w:val="1"/>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1"/>
          <w:sz w:val="24"/>
          <w:szCs w:val="24"/>
        </w:rPr>
        <w:t xml:space="preserve"> </w:t>
      </w:r>
      <w:r>
        <w:rPr>
          <w:color w:val="212121"/>
          <w:sz w:val="24"/>
          <w:szCs w:val="24"/>
        </w:rPr>
        <w:t>kon</w:t>
      </w:r>
      <w:r>
        <w:rPr>
          <w:color w:val="212121"/>
          <w:spacing w:val="-1"/>
          <w:sz w:val="24"/>
          <w:szCs w:val="24"/>
        </w:rPr>
        <w:t>s</w:t>
      </w:r>
      <w:r>
        <w:rPr>
          <w:color w:val="212121"/>
          <w:spacing w:val="1"/>
          <w:sz w:val="24"/>
          <w:szCs w:val="24"/>
        </w:rPr>
        <w:t>i</w:t>
      </w:r>
      <w:r>
        <w:rPr>
          <w:color w:val="212121"/>
          <w:spacing w:val="-1"/>
          <w:sz w:val="24"/>
          <w:szCs w:val="24"/>
        </w:rPr>
        <w:t>s</w:t>
      </w:r>
      <w:r>
        <w:rPr>
          <w:color w:val="212121"/>
          <w:spacing w:val="1"/>
          <w:sz w:val="24"/>
          <w:szCs w:val="24"/>
        </w:rPr>
        <w:t>te</w:t>
      </w:r>
      <w:r>
        <w:rPr>
          <w:color w:val="212121"/>
          <w:sz w:val="24"/>
          <w:szCs w:val="24"/>
        </w:rPr>
        <w:t>n</w:t>
      </w:r>
      <w:r>
        <w:rPr>
          <w:color w:val="212121"/>
          <w:spacing w:val="1"/>
          <w:sz w:val="24"/>
          <w:szCs w:val="24"/>
        </w:rPr>
        <w:t xml:space="preserve"> 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w:t>
      </w:r>
      <w:r>
        <w:rPr>
          <w:color w:val="212121"/>
          <w:spacing w:val="1"/>
          <w:sz w:val="24"/>
          <w:szCs w:val="24"/>
        </w:rPr>
        <w:t xml:space="preserve"> </w:t>
      </w:r>
      <w:r>
        <w:rPr>
          <w:color w:val="212121"/>
          <w:sz w:val="24"/>
          <w:szCs w:val="24"/>
        </w:rPr>
        <w:t>k</w:t>
      </w:r>
      <w:r>
        <w:rPr>
          <w:color w:val="212121"/>
          <w:spacing w:val="1"/>
          <w:sz w:val="24"/>
          <w:szCs w:val="24"/>
        </w:rPr>
        <w:t>ie</w:t>
      </w:r>
      <w:r>
        <w:rPr>
          <w:color w:val="212121"/>
          <w:sz w:val="24"/>
          <w:szCs w:val="24"/>
        </w:rPr>
        <w:t>nr</w:t>
      </w:r>
      <w:r>
        <w:rPr>
          <w:color w:val="212121"/>
          <w:spacing w:val="-3"/>
          <w:sz w:val="24"/>
          <w:szCs w:val="24"/>
        </w:rPr>
        <w:t>j</w:t>
      </w:r>
      <w:r>
        <w:rPr>
          <w:color w:val="212121"/>
          <w:sz w:val="24"/>
          <w:szCs w:val="24"/>
        </w:rPr>
        <w:t>a</w:t>
      </w:r>
      <w:r>
        <w:rPr>
          <w:color w:val="212121"/>
          <w:spacing w:val="2"/>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3"/>
          <w:sz w:val="24"/>
          <w:szCs w:val="24"/>
        </w:rPr>
        <w:t>a</w:t>
      </w:r>
      <w:r>
        <w:rPr>
          <w:color w:val="212121"/>
          <w:sz w:val="24"/>
          <w:szCs w:val="24"/>
        </w:rPr>
        <w:t xml:space="preserve">n. </w:t>
      </w:r>
      <w:r>
        <w:rPr>
          <w:color w:val="212121"/>
          <w:spacing w:val="-5"/>
          <w:sz w:val="24"/>
          <w:szCs w:val="24"/>
        </w:rPr>
        <w:t>K</w:t>
      </w:r>
      <w:r>
        <w:rPr>
          <w:color w:val="212121"/>
          <w:spacing w:val="1"/>
          <w:sz w:val="24"/>
          <w:szCs w:val="24"/>
        </w:rPr>
        <w:t>eti</w:t>
      </w:r>
      <w:r>
        <w:rPr>
          <w:color w:val="212121"/>
          <w:sz w:val="24"/>
          <w:szCs w:val="24"/>
        </w:rPr>
        <w:t>d</w:t>
      </w:r>
      <w:r>
        <w:rPr>
          <w:color w:val="212121"/>
          <w:spacing w:val="1"/>
          <w:sz w:val="24"/>
          <w:szCs w:val="24"/>
        </w:rPr>
        <w:t>a</w:t>
      </w:r>
      <w:r>
        <w:rPr>
          <w:color w:val="212121"/>
          <w:sz w:val="24"/>
          <w:szCs w:val="24"/>
        </w:rPr>
        <w:t>kkon</w:t>
      </w:r>
      <w:r>
        <w:rPr>
          <w:color w:val="212121"/>
          <w:spacing w:val="-1"/>
          <w:sz w:val="24"/>
          <w:szCs w:val="24"/>
        </w:rPr>
        <w:t>s</w:t>
      </w:r>
      <w:r>
        <w:rPr>
          <w:color w:val="212121"/>
          <w:spacing w:val="1"/>
          <w:sz w:val="24"/>
          <w:szCs w:val="24"/>
        </w:rPr>
        <w:t>i</w:t>
      </w:r>
      <w:r>
        <w:rPr>
          <w:color w:val="212121"/>
          <w:spacing w:val="-1"/>
          <w:sz w:val="24"/>
          <w:szCs w:val="24"/>
        </w:rPr>
        <w:t>s</w:t>
      </w:r>
      <w:r>
        <w:rPr>
          <w:color w:val="212121"/>
          <w:spacing w:val="1"/>
          <w:sz w:val="24"/>
          <w:szCs w:val="24"/>
        </w:rPr>
        <w:t>te</w:t>
      </w:r>
      <w:r>
        <w:rPr>
          <w:color w:val="212121"/>
          <w:sz w:val="24"/>
          <w:szCs w:val="24"/>
        </w:rPr>
        <w:t>n</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h</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3"/>
          <w:sz w:val="24"/>
          <w:szCs w:val="24"/>
        </w:rPr>
        <w:t>t</w:t>
      </w:r>
      <w:r>
        <w:rPr>
          <w:color w:val="212121"/>
          <w:spacing w:val="1"/>
          <w:sz w:val="24"/>
          <w:szCs w:val="24"/>
        </w:rPr>
        <w:t>em</w:t>
      </w:r>
      <w:r>
        <w:rPr>
          <w:color w:val="212121"/>
          <w:sz w:val="24"/>
          <w:szCs w:val="24"/>
        </w:rPr>
        <w:t>u</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but</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e</w:t>
      </w:r>
      <w:r>
        <w:rPr>
          <w:color w:val="212121"/>
          <w:spacing w:val="-4"/>
          <w:sz w:val="24"/>
          <w:szCs w:val="24"/>
        </w:rPr>
        <w:t>b</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a</w:t>
      </w:r>
      <w:r>
        <w:rPr>
          <w:color w:val="212121"/>
          <w:spacing w:val="-4"/>
          <w:sz w:val="24"/>
          <w:szCs w:val="24"/>
        </w:rPr>
        <w:t>r</w:t>
      </w:r>
      <w:r>
        <w:rPr>
          <w:color w:val="212121"/>
          <w:spacing w:val="1"/>
          <w:sz w:val="24"/>
          <w:szCs w:val="24"/>
        </w:rPr>
        <w:t>e</w:t>
      </w:r>
      <w:r>
        <w:rPr>
          <w:color w:val="212121"/>
          <w:sz w:val="24"/>
          <w:szCs w:val="24"/>
        </w:rPr>
        <w:t>na</w:t>
      </w:r>
      <w:r>
        <w:rPr>
          <w:color w:val="212121"/>
          <w:spacing w:val="5"/>
          <w:sz w:val="24"/>
          <w:szCs w:val="24"/>
        </w:rPr>
        <w:t xml:space="preserve"> </w:t>
      </w:r>
      <w:r>
        <w:rPr>
          <w:color w:val="212121"/>
          <w:sz w:val="24"/>
          <w:szCs w:val="24"/>
        </w:rPr>
        <w:t>CRS</w:t>
      </w:r>
      <w:r>
        <w:rPr>
          <w:color w:val="212121"/>
          <w:spacing w:val="2"/>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5"/>
          <w:sz w:val="24"/>
          <w:szCs w:val="24"/>
        </w:rPr>
        <w:t xml:space="preserve"> </w:t>
      </w:r>
      <w:r>
        <w:rPr>
          <w:color w:val="212121"/>
          <w:spacing w:val="1"/>
          <w:sz w:val="24"/>
          <w:szCs w:val="24"/>
        </w:rPr>
        <w:t>i</w:t>
      </w:r>
      <w:r>
        <w:rPr>
          <w:color w:val="212121"/>
          <w:sz w:val="24"/>
          <w:szCs w:val="24"/>
        </w:rPr>
        <w:t>n</w:t>
      </w:r>
      <w:r>
        <w:rPr>
          <w:color w:val="212121"/>
          <w:spacing w:val="-3"/>
          <w:sz w:val="24"/>
          <w:szCs w:val="24"/>
        </w:rPr>
        <w:t>t</w:t>
      </w:r>
      <w:r>
        <w:rPr>
          <w:color w:val="212121"/>
          <w:spacing w:val="1"/>
          <w:sz w:val="24"/>
          <w:szCs w:val="24"/>
        </w:rPr>
        <w:t>i</w:t>
      </w:r>
      <w:r>
        <w:rPr>
          <w:color w:val="212121"/>
          <w:spacing w:val="-4"/>
          <w:sz w:val="24"/>
          <w:szCs w:val="24"/>
        </w:rPr>
        <w:t>ny</w:t>
      </w:r>
      <w:r>
        <w:rPr>
          <w:color w:val="212121"/>
          <w:sz w:val="24"/>
          <w:szCs w:val="24"/>
        </w:rPr>
        <w:t xml:space="preserve">a </w:t>
      </w:r>
      <w:r>
        <w:rPr>
          <w:color w:val="212121"/>
          <w:spacing w:val="1"/>
          <w:sz w:val="24"/>
          <w:szCs w:val="24"/>
        </w:rPr>
        <w:t>me</w:t>
      </w:r>
      <w:r>
        <w:rPr>
          <w:color w:val="212121"/>
          <w:sz w:val="24"/>
          <w:szCs w:val="24"/>
        </w:rPr>
        <w:t>rup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12"/>
          <w:sz w:val="24"/>
          <w:szCs w:val="24"/>
        </w:rPr>
        <w:t xml:space="preserve"> </w:t>
      </w:r>
      <w:r>
        <w:rPr>
          <w:color w:val="212121"/>
          <w:spacing w:val="-4"/>
          <w:sz w:val="24"/>
          <w:szCs w:val="24"/>
        </w:rPr>
        <w:t>p</w:t>
      </w:r>
      <w:r>
        <w:rPr>
          <w:color w:val="212121"/>
          <w:spacing w:val="1"/>
          <w:sz w:val="24"/>
          <w:szCs w:val="24"/>
        </w:rPr>
        <w:t>e</w:t>
      </w:r>
      <w:r>
        <w:rPr>
          <w:color w:val="212121"/>
          <w:sz w:val="24"/>
          <w:szCs w:val="24"/>
        </w:rPr>
        <w:t>r</w:t>
      </w:r>
      <w:r>
        <w:rPr>
          <w:color w:val="212121"/>
          <w:spacing w:val="-1"/>
          <w:sz w:val="24"/>
          <w:szCs w:val="24"/>
        </w:rPr>
        <w:t>s</w:t>
      </w:r>
      <w:r>
        <w:rPr>
          <w:color w:val="212121"/>
          <w:sz w:val="24"/>
          <w:szCs w:val="24"/>
        </w:rPr>
        <w:t>p</w:t>
      </w:r>
      <w:r>
        <w:rPr>
          <w:color w:val="212121"/>
          <w:spacing w:val="1"/>
          <w:sz w:val="24"/>
          <w:szCs w:val="24"/>
        </w:rPr>
        <w:t>e</w:t>
      </w:r>
      <w:r>
        <w:rPr>
          <w:color w:val="212121"/>
          <w:sz w:val="24"/>
          <w:szCs w:val="24"/>
        </w:rPr>
        <w:t>k</w:t>
      </w:r>
      <w:r>
        <w:rPr>
          <w:color w:val="212121"/>
          <w:spacing w:val="1"/>
          <w:sz w:val="24"/>
          <w:szCs w:val="24"/>
        </w:rPr>
        <w:t>ti</w:t>
      </w:r>
      <w:r>
        <w:rPr>
          <w:color w:val="212121"/>
          <w:sz w:val="24"/>
          <w:szCs w:val="24"/>
        </w:rPr>
        <w:t>f</w:t>
      </w:r>
      <w:r>
        <w:rPr>
          <w:color w:val="212121"/>
          <w:spacing w:val="8"/>
          <w:sz w:val="24"/>
          <w:szCs w:val="24"/>
        </w:rPr>
        <w:t xml:space="preserve">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13"/>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ng</w:t>
      </w:r>
      <w:r>
        <w:rPr>
          <w:color w:val="212121"/>
          <w:spacing w:val="12"/>
          <w:sz w:val="24"/>
          <w:szCs w:val="24"/>
        </w:rPr>
        <w:t xml:space="preserve"> </w:t>
      </w:r>
      <w:r>
        <w:rPr>
          <w:color w:val="212121"/>
          <w:spacing w:val="-8"/>
          <w:sz w:val="24"/>
          <w:szCs w:val="24"/>
        </w:rPr>
        <w:t>y</w:t>
      </w:r>
      <w:r>
        <w:rPr>
          <w:color w:val="212121"/>
          <w:spacing w:val="1"/>
          <w:sz w:val="24"/>
          <w:szCs w:val="24"/>
        </w:rPr>
        <w:t>a</w:t>
      </w:r>
      <w:r>
        <w:rPr>
          <w:color w:val="212121"/>
          <w:sz w:val="24"/>
          <w:szCs w:val="24"/>
        </w:rPr>
        <w:t>ng</w:t>
      </w:r>
      <w:r>
        <w:rPr>
          <w:color w:val="212121"/>
          <w:spacing w:val="8"/>
          <w:sz w:val="24"/>
          <w:szCs w:val="24"/>
        </w:rPr>
        <w:t xml:space="preserve"> </w:t>
      </w:r>
      <w:r>
        <w:rPr>
          <w:color w:val="212121"/>
          <w:sz w:val="24"/>
          <w:szCs w:val="24"/>
        </w:rPr>
        <w:t>h</w:t>
      </w:r>
      <w:r>
        <w:rPr>
          <w:color w:val="212121"/>
          <w:spacing w:val="1"/>
          <w:sz w:val="24"/>
          <w:szCs w:val="24"/>
        </w:rPr>
        <w:t>a</w:t>
      </w:r>
      <w:r>
        <w:rPr>
          <w:color w:val="212121"/>
          <w:spacing w:val="-1"/>
          <w:sz w:val="24"/>
          <w:szCs w:val="24"/>
        </w:rPr>
        <w:t>s</w:t>
      </w:r>
      <w:r>
        <w:rPr>
          <w:color w:val="212121"/>
          <w:spacing w:val="1"/>
          <w:sz w:val="24"/>
          <w:szCs w:val="24"/>
        </w:rPr>
        <w:t>il</w:t>
      </w:r>
      <w:r>
        <w:rPr>
          <w:color w:val="212121"/>
          <w:spacing w:val="4"/>
          <w:sz w:val="24"/>
          <w:szCs w:val="24"/>
        </w:rPr>
        <w:t>n</w:t>
      </w:r>
      <w:r>
        <w:rPr>
          <w:color w:val="212121"/>
          <w:spacing w:val="-8"/>
          <w:sz w:val="24"/>
          <w:szCs w:val="24"/>
        </w:rPr>
        <w:t>y</w:t>
      </w:r>
      <w:r>
        <w:rPr>
          <w:color w:val="212121"/>
          <w:sz w:val="24"/>
          <w:szCs w:val="24"/>
        </w:rPr>
        <w:t>a</w:t>
      </w:r>
      <w:r>
        <w:rPr>
          <w:color w:val="212121"/>
          <w:spacing w:val="13"/>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12"/>
          <w:sz w:val="24"/>
          <w:szCs w:val="24"/>
        </w:rPr>
        <w:t xml:space="preserve"> </w:t>
      </w:r>
      <w:r>
        <w:rPr>
          <w:color w:val="212121"/>
          <w:sz w:val="24"/>
          <w:szCs w:val="24"/>
        </w:rPr>
        <w:t>b</w:t>
      </w:r>
      <w:r>
        <w:rPr>
          <w:color w:val="212121"/>
          <w:spacing w:val="1"/>
          <w:sz w:val="24"/>
          <w:szCs w:val="24"/>
        </w:rPr>
        <w:t>ia</w:t>
      </w:r>
      <w:r>
        <w:rPr>
          <w:color w:val="212121"/>
          <w:spacing w:val="-1"/>
          <w:sz w:val="24"/>
          <w:szCs w:val="24"/>
        </w:rPr>
        <w:t>s</w:t>
      </w:r>
      <w:r>
        <w:rPr>
          <w:color w:val="212121"/>
          <w:sz w:val="24"/>
          <w:szCs w:val="24"/>
        </w:rPr>
        <w:t>a</w:t>
      </w:r>
      <w:r>
        <w:rPr>
          <w:color w:val="212121"/>
          <w:spacing w:val="13"/>
          <w:sz w:val="24"/>
          <w:szCs w:val="24"/>
        </w:rPr>
        <w:t xml:space="preserve"> </w:t>
      </w:r>
      <w:r>
        <w:rPr>
          <w:color w:val="212121"/>
          <w:sz w:val="24"/>
          <w:szCs w:val="24"/>
        </w:rPr>
        <w:t>d</w:t>
      </w:r>
      <w:r>
        <w:rPr>
          <w:color w:val="212121"/>
          <w:spacing w:val="1"/>
          <w:sz w:val="24"/>
          <w:szCs w:val="24"/>
        </w:rPr>
        <w:t>ili</w:t>
      </w:r>
      <w:r>
        <w:rPr>
          <w:color w:val="212121"/>
          <w:spacing w:val="-4"/>
          <w:sz w:val="24"/>
          <w:szCs w:val="24"/>
        </w:rPr>
        <w:t>h</w:t>
      </w:r>
      <w:r>
        <w:rPr>
          <w:color w:val="212121"/>
          <w:spacing w:val="1"/>
          <w:sz w:val="24"/>
          <w:szCs w:val="24"/>
        </w:rPr>
        <w:t>a</w:t>
      </w:r>
      <w:r>
        <w:rPr>
          <w:color w:val="212121"/>
          <w:sz w:val="24"/>
          <w:szCs w:val="24"/>
        </w:rPr>
        <w:t>t</w:t>
      </w:r>
      <w:r>
        <w:rPr>
          <w:color w:val="212121"/>
          <w:spacing w:val="13"/>
          <w:sz w:val="24"/>
          <w:szCs w:val="24"/>
        </w:rPr>
        <w:t xml:space="preserve"> </w:t>
      </w:r>
      <w:r>
        <w:rPr>
          <w:color w:val="212121"/>
          <w:sz w:val="24"/>
          <w:szCs w:val="24"/>
        </w:rPr>
        <w:t>d</w:t>
      </w:r>
      <w:r>
        <w:rPr>
          <w:color w:val="212121"/>
          <w:spacing w:val="-3"/>
          <w:sz w:val="24"/>
          <w:szCs w:val="24"/>
        </w:rPr>
        <w:t>a</w:t>
      </w:r>
      <w:r>
        <w:rPr>
          <w:color w:val="212121"/>
          <w:spacing w:val="1"/>
          <w:sz w:val="24"/>
          <w:szCs w:val="24"/>
        </w:rPr>
        <w:t>l</w:t>
      </w:r>
      <w:r>
        <w:rPr>
          <w:color w:val="212121"/>
          <w:spacing w:val="-3"/>
          <w:sz w:val="24"/>
          <w:szCs w:val="24"/>
        </w:rPr>
        <w:t>a</w:t>
      </w:r>
      <w:r>
        <w:rPr>
          <w:color w:val="212121"/>
          <w:sz w:val="24"/>
          <w:szCs w:val="24"/>
        </w:rPr>
        <w:t>m</w:t>
      </w:r>
      <w:r>
        <w:rPr>
          <w:color w:val="212121"/>
          <w:spacing w:val="13"/>
          <w:sz w:val="24"/>
          <w:szCs w:val="24"/>
        </w:rPr>
        <w:t xml:space="preserve">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sidR="00DC6F88">
        <w:rPr>
          <w:color w:val="212121"/>
          <w:sz w:val="24"/>
          <w:szCs w:val="24"/>
        </w:rPr>
        <w:t xml:space="preserve"> </w:t>
      </w:r>
      <w:r>
        <w:rPr>
          <w:color w:val="212121"/>
          <w:sz w:val="24"/>
          <w:szCs w:val="24"/>
        </w:rPr>
        <w:t>p</w:t>
      </w:r>
      <w:r>
        <w:rPr>
          <w:color w:val="212121"/>
          <w:spacing w:val="1"/>
          <w:sz w:val="24"/>
          <w:szCs w:val="24"/>
        </w:rPr>
        <w:t>e</w:t>
      </w:r>
      <w:r>
        <w:rPr>
          <w:color w:val="212121"/>
          <w:sz w:val="24"/>
          <w:szCs w:val="24"/>
        </w:rPr>
        <w:t>nd</w:t>
      </w:r>
      <w:r>
        <w:rPr>
          <w:color w:val="212121"/>
          <w:spacing w:val="1"/>
          <w:sz w:val="24"/>
          <w:szCs w:val="24"/>
        </w:rPr>
        <w:t>e</w:t>
      </w:r>
      <w:r>
        <w:rPr>
          <w:color w:val="212121"/>
          <w:sz w:val="24"/>
          <w:szCs w:val="24"/>
        </w:rPr>
        <w:t>k.</w:t>
      </w:r>
      <w:r>
        <w:rPr>
          <w:color w:val="212121"/>
          <w:spacing w:val="4"/>
          <w:sz w:val="24"/>
          <w:szCs w:val="24"/>
        </w:rPr>
        <w:t xml:space="preserve"> </w:t>
      </w:r>
      <w:r>
        <w:rPr>
          <w:color w:val="212121"/>
          <w:spacing w:val="-5"/>
          <w:sz w:val="24"/>
          <w:szCs w:val="24"/>
        </w:rPr>
        <w:t>H</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3"/>
          <w:sz w:val="24"/>
          <w:szCs w:val="24"/>
        </w:rPr>
        <w:t>l</w:t>
      </w:r>
      <w:r>
        <w:rPr>
          <w:color w:val="212121"/>
          <w:spacing w:val="1"/>
          <w:sz w:val="24"/>
          <w:szCs w:val="24"/>
        </w:rPr>
        <w:t>ai</w:t>
      </w:r>
      <w:r>
        <w:rPr>
          <w:color w:val="212121"/>
          <w:sz w:val="24"/>
          <w:szCs w:val="24"/>
        </w:rPr>
        <w:t xml:space="preserve">n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1"/>
          <w:sz w:val="24"/>
          <w:szCs w:val="24"/>
        </w:rPr>
        <w:t>im</w:t>
      </w:r>
      <w:r>
        <w:rPr>
          <w:color w:val="212121"/>
          <w:sz w:val="24"/>
          <w:szCs w:val="24"/>
        </w:rPr>
        <w:t>b</w:t>
      </w:r>
      <w:r>
        <w:rPr>
          <w:color w:val="212121"/>
          <w:spacing w:val="-4"/>
          <w:sz w:val="24"/>
          <w:szCs w:val="24"/>
        </w:rPr>
        <w:t>u</w:t>
      </w:r>
      <w:r>
        <w:rPr>
          <w:color w:val="212121"/>
          <w:spacing w:val="1"/>
          <w:sz w:val="24"/>
          <w:szCs w:val="24"/>
        </w:rPr>
        <w:t>l</w:t>
      </w:r>
      <w:r>
        <w:rPr>
          <w:color w:val="212121"/>
          <w:sz w:val="24"/>
          <w:szCs w:val="24"/>
        </w:rPr>
        <w:t>k</w:t>
      </w:r>
      <w:r>
        <w:rPr>
          <w:color w:val="212121"/>
          <w:spacing w:val="-3"/>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e</w:t>
      </w:r>
      <w:r>
        <w:rPr>
          <w:color w:val="212121"/>
          <w:spacing w:val="-3"/>
          <w:sz w:val="24"/>
          <w:szCs w:val="24"/>
        </w:rPr>
        <w:t>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kko</w:t>
      </w:r>
      <w:r>
        <w:rPr>
          <w:color w:val="212121"/>
          <w:spacing w:val="8"/>
          <w:sz w:val="24"/>
          <w:szCs w:val="24"/>
        </w:rPr>
        <w:t>n</w:t>
      </w:r>
      <w:r>
        <w:rPr>
          <w:color w:val="212121"/>
          <w:spacing w:val="-1"/>
          <w:sz w:val="24"/>
          <w:szCs w:val="24"/>
        </w:rPr>
        <w:t>s</w:t>
      </w:r>
      <w:r>
        <w:rPr>
          <w:color w:val="212121"/>
          <w:spacing w:val="1"/>
          <w:sz w:val="24"/>
          <w:szCs w:val="24"/>
        </w:rPr>
        <w:t>i</w:t>
      </w:r>
      <w:r>
        <w:rPr>
          <w:color w:val="212121"/>
          <w:spacing w:val="-1"/>
          <w:sz w:val="24"/>
          <w:szCs w:val="24"/>
        </w:rPr>
        <w:t>s</w:t>
      </w:r>
      <w:r>
        <w:rPr>
          <w:color w:val="212121"/>
          <w:spacing w:val="1"/>
          <w:sz w:val="24"/>
          <w:szCs w:val="24"/>
        </w:rPr>
        <w:t>te</w:t>
      </w:r>
      <w:r>
        <w:rPr>
          <w:color w:val="212121"/>
          <w:spacing w:val="-4"/>
          <w:sz w:val="24"/>
          <w:szCs w:val="24"/>
        </w:rPr>
        <w:t>n</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h</w:t>
      </w:r>
      <w:r>
        <w:rPr>
          <w:color w:val="212121"/>
          <w:spacing w:val="1"/>
          <w:sz w:val="24"/>
          <w:szCs w:val="24"/>
        </w:rPr>
        <w:t>a</w:t>
      </w:r>
      <w:r>
        <w:rPr>
          <w:color w:val="212121"/>
          <w:spacing w:val="-1"/>
          <w:sz w:val="24"/>
          <w:szCs w:val="24"/>
        </w:rPr>
        <w:t>s</w:t>
      </w:r>
      <w:r>
        <w:rPr>
          <w:color w:val="212121"/>
          <w:spacing w:val="-3"/>
          <w:sz w:val="24"/>
          <w:szCs w:val="24"/>
        </w:rPr>
        <w:t>i</w:t>
      </w:r>
      <w:r>
        <w:rPr>
          <w:color w:val="212121"/>
          <w:sz w:val="24"/>
          <w:szCs w:val="24"/>
        </w:rPr>
        <w:t>l</w:t>
      </w:r>
      <w:r>
        <w:rPr>
          <w:color w:val="212121"/>
          <w:spacing w:val="5"/>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1"/>
          <w:sz w:val="24"/>
          <w:szCs w:val="24"/>
        </w:rPr>
        <w:t>e</w:t>
      </w:r>
      <w:r>
        <w:rPr>
          <w:color w:val="212121"/>
          <w:spacing w:val="-3"/>
          <w:sz w:val="24"/>
          <w:szCs w:val="24"/>
        </w:rPr>
        <w:t>l</w:t>
      </w:r>
      <w:r>
        <w:rPr>
          <w:color w:val="212121"/>
          <w:spacing w:val="1"/>
          <w:sz w:val="24"/>
          <w:szCs w:val="24"/>
        </w:rPr>
        <w:t>it</w:t>
      </w:r>
      <w:r>
        <w:rPr>
          <w:color w:val="212121"/>
          <w:spacing w:val="-3"/>
          <w:sz w:val="24"/>
          <w:szCs w:val="24"/>
        </w:rPr>
        <w:t>i</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1"/>
          <w:sz w:val="24"/>
          <w:szCs w:val="24"/>
        </w:rPr>
        <w:t>a</w:t>
      </w:r>
      <w:r>
        <w:rPr>
          <w:color w:val="212121"/>
          <w:spacing w:val="-4"/>
          <w:sz w:val="24"/>
          <w:szCs w:val="24"/>
        </w:rPr>
        <w:t>p</w:t>
      </w:r>
      <w:r>
        <w:rPr>
          <w:color w:val="212121"/>
          <w:spacing w:val="1"/>
          <w:sz w:val="24"/>
          <w:szCs w:val="24"/>
        </w:rPr>
        <w:t>a</w:t>
      </w:r>
      <w:r>
        <w:rPr>
          <w:color w:val="212121"/>
          <w:sz w:val="24"/>
          <w:szCs w:val="24"/>
        </w:rPr>
        <w:t xml:space="preserve">t </w:t>
      </w:r>
      <w:proofErr w:type="gramStart"/>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 xml:space="preserve">n  </w:t>
      </w:r>
      <w:r>
        <w:rPr>
          <w:color w:val="212121"/>
          <w:spacing w:val="-4"/>
          <w:sz w:val="24"/>
          <w:szCs w:val="24"/>
        </w:rPr>
        <w:t>o</w:t>
      </w:r>
      <w:r>
        <w:rPr>
          <w:color w:val="212121"/>
          <w:spacing w:val="1"/>
          <w:sz w:val="24"/>
          <w:szCs w:val="24"/>
        </w:rPr>
        <w:t>le</w:t>
      </w:r>
      <w:r>
        <w:rPr>
          <w:color w:val="212121"/>
          <w:sz w:val="24"/>
          <w:szCs w:val="24"/>
        </w:rPr>
        <w:t>h</w:t>
      </w:r>
      <w:proofErr w:type="gramEnd"/>
      <w:r>
        <w:rPr>
          <w:color w:val="212121"/>
          <w:sz w:val="24"/>
          <w:szCs w:val="24"/>
        </w:rPr>
        <w:t xml:space="preserve">  </w:t>
      </w:r>
      <w:r>
        <w:rPr>
          <w:color w:val="212121"/>
          <w:spacing w:val="-4"/>
          <w:sz w:val="24"/>
          <w:szCs w:val="24"/>
        </w:rPr>
        <w:t>p</w:t>
      </w:r>
      <w:r>
        <w:rPr>
          <w:color w:val="212121"/>
          <w:spacing w:val="1"/>
          <w:sz w:val="24"/>
          <w:szCs w:val="24"/>
        </w:rPr>
        <w:t>e</w:t>
      </w:r>
      <w:r>
        <w:rPr>
          <w:color w:val="212121"/>
          <w:sz w:val="24"/>
          <w:szCs w:val="24"/>
        </w:rPr>
        <w:t>rb</w:t>
      </w:r>
      <w:r>
        <w:rPr>
          <w:color w:val="212121"/>
          <w:spacing w:val="1"/>
          <w:sz w:val="24"/>
          <w:szCs w:val="24"/>
        </w:rPr>
        <w:t>e</w:t>
      </w:r>
      <w:r>
        <w:rPr>
          <w:color w:val="212121"/>
          <w:sz w:val="24"/>
          <w:szCs w:val="24"/>
        </w:rPr>
        <w:t>d</w:t>
      </w:r>
      <w:r>
        <w:rPr>
          <w:color w:val="212121"/>
          <w:spacing w:val="-3"/>
          <w:sz w:val="24"/>
          <w:szCs w:val="24"/>
        </w:rPr>
        <w:t>a</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ukur</w:t>
      </w:r>
      <w:r>
        <w:rPr>
          <w:color w:val="212121"/>
          <w:spacing w:val="1"/>
          <w:sz w:val="24"/>
          <w:szCs w:val="24"/>
        </w:rPr>
        <w:t>a</w:t>
      </w:r>
      <w:r>
        <w:rPr>
          <w:color w:val="212121"/>
          <w:sz w:val="24"/>
          <w:szCs w:val="24"/>
        </w:rPr>
        <w:t>n</w:t>
      </w:r>
      <w:r>
        <w:rPr>
          <w:color w:val="212121"/>
          <w:spacing w:val="56"/>
          <w:sz w:val="24"/>
          <w:szCs w:val="24"/>
        </w:rPr>
        <w:t xml:space="preserve"> </w:t>
      </w:r>
      <w:r>
        <w:rPr>
          <w:color w:val="212121"/>
          <w:spacing w:val="1"/>
          <w:sz w:val="24"/>
          <w:szCs w:val="24"/>
        </w:rPr>
        <w:t>ata</w:t>
      </w:r>
      <w:r>
        <w:rPr>
          <w:color w:val="212121"/>
          <w:sz w:val="24"/>
          <w:szCs w:val="24"/>
        </w:rPr>
        <w:t xml:space="preserve">u  </w:t>
      </w:r>
      <w:r>
        <w:rPr>
          <w:color w:val="212121"/>
          <w:spacing w:val="-4"/>
          <w:sz w:val="24"/>
          <w:szCs w:val="24"/>
        </w:rPr>
        <w:t>d</w:t>
      </w:r>
      <w:r>
        <w:rPr>
          <w:color w:val="212121"/>
          <w:spacing w:val="1"/>
          <w:sz w:val="24"/>
          <w:szCs w:val="24"/>
        </w:rPr>
        <w:t>ime</w:t>
      </w:r>
      <w:r>
        <w:rPr>
          <w:color w:val="212121"/>
          <w:sz w:val="24"/>
          <w:szCs w:val="24"/>
        </w:rPr>
        <w:t>n</w:t>
      </w:r>
      <w:r>
        <w:rPr>
          <w:color w:val="212121"/>
          <w:spacing w:val="-1"/>
          <w:sz w:val="24"/>
          <w:szCs w:val="24"/>
        </w:rPr>
        <w:t>s</w:t>
      </w:r>
      <w:r>
        <w:rPr>
          <w:color w:val="212121"/>
          <w:sz w:val="24"/>
          <w:szCs w:val="24"/>
        </w:rPr>
        <w:t>i</w:t>
      </w:r>
      <w:r>
        <w:rPr>
          <w:color w:val="212121"/>
          <w:spacing w:val="57"/>
          <w:sz w:val="24"/>
          <w:szCs w:val="24"/>
        </w:rPr>
        <w:t xml:space="preserve"> </w:t>
      </w:r>
      <w:r>
        <w:rPr>
          <w:color w:val="212121"/>
          <w:spacing w:val="1"/>
          <w:sz w:val="24"/>
          <w:szCs w:val="24"/>
        </w:rPr>
        <w:t>a</w:t>
      </w:r>
      <w:r>
        <w:rPr>
          <w:color w:val="212121"/>
          <w:sz w:val="24"/>
          <w:szCs w:val="24"/>
        </w:rPr>
        <w:t>n</w:t>
      </w:r>
      <w:r>
        <w:rPr>
          <w:color w:val="212121"/>
          <w:spacing w:val="-3"/>
          <w:sz w:val="24"/>
          <w:szCs w:val="24"/>
        </w:rPr>
        <w:t>t</w:t>
      </w:r>
      <w:r>
        <w:rPr>
          <w:color w:val="212121"/>
          <w:spacing w:val="1"/>
          <w:sz w:val="24"/>
          <w:szCs w:val="24"/>
        </w:rPr>
        <w:t>a</w:t>
      </w:r>
      <w:r>
        <w:rPr>
          <w:color w:val="212121"/>
          <w:sz w:val="24"/>
          <w:szCs w:val="24"/>
        </w:rPr>
        <w:t xml:space="preserve">ra </w:t>
      </w:r>
      <w:r>
        <w:rPr>
          <w:color w:val="212121"/>
          <w:spacing w:val="1"/>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1"/>
          <w:sz w:val="24"/>
          <w:szCs w:val="24"/>
        </w:rPr>
        <w:t>e</w:t>
      </w:r>
      <w:r>
        <w:rPr>
          <w:color w:val="212121"/>
          <w:spacing w:val="-3"/>
          <w:sz w:val="24"/>
          <w:szCs w:val="24"/>
        </w:rPr>
        <w:t>l</w:t>
      </w:r>
      <w:r>
        <w:rPr>
          <w:color w:val="212121"/>
          <w:spacing w:val="1"/>
          <w:sz w:val="24"/>
          <w:szCs w:val="24"/>
        </w:rPr>
        <w:t>it</w:t>
      </w:r>
      <w:r>
        <w:rPr>
          <w:color w:val="212121"/>
          <w:spacing w:val="-3"/>
          <w:sz w:val="24"/>
          <w:szCs w:val="24"/>
        </w:rPr>
        <w:t>i</w:t>
      </w:r>
      <w:r>
        <w:rPr>
          <w:color w:val="212121"/>
          <w:spacing w:val="1"/>
          <w:sz w:val="24"/>
          <w:szCs w:val="24"/>
        </w:rPr>
        <w:t>a</w:t>
      </w:r>
      <w:r>
        <w:rPr>
          <w:color w:val="212121"/>
          <w:sz w:val="24"/>
          <w:szCs w:val="24"/>
        </w:rPr>
        <w:t xml:space="preserve">n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56"/>
          <w:sz w:val="24"/>
          <w:szCs w:val="24"/>
        </w:rPr>
        <w:t xml:space="preserve"> </w:t>
      </w:r>
      <w:r>
        <w:rPr>
          <w:color w:val="212121"/>
          <w:spacing w:val="-1"/>
          <w:sz w:val="24"/>
          <w:szCs w:val="24"/>
        </w:rPr>
        <w:t>s</w:t>
      </w:r>
      <w:r>
        <w:rPr>
          <w:color w:val="212121"/>
          <w:spacing w:val="1"/>
          <w:sz w:val="24"/>
          <w:szCs w:val="24"/>
        </w:rPr>
        <w:t>at</w:t>
      </w:r>
      <w:r>
        <w:rPr>
          <w:color w:val="212121"/>
          <w:sz w:val="24"/>
          <w:szCs w:val="24"/>
        </w:rPr>
        <w:t>u 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n</w:t>
      </w:r>
      <w:r>
        <w:rPr>
          <w:color w:val="212121"/>
          <w:spacing w:val="1"/>
          <w:sz w:val="24"/>
          <w:szCs w:val="24"/>
        </w:rPr>
        <w:t>eli</w:t>
      </w:r>
      <w:r>
        <w:rPr>
          <w:color w:val="212121"/>
          <w:spacing w:val="-3"/>
          <w:sz w:val="24"/>
          <w:szCs w:val="24"/>
        </w:rPr>
        <w:t>t</w:t>
      </w:r>
      <w:r>
        <w:rPr>
          <w:color w:val="212121"/>
          <w:spacing w:val="1"/>
          <w:sz w:val="24"/>
          <w:szCs w:val="24"/>
        </w:rPr>
        <w:t>ia</w:t>
      </w:r>
      <w:r>
        <w:rPr>
          <w:color w:val="212121"/>
          <w:sz w:val="24"/>
          <w:szCs w:val="24"/>
        </w:rPr>
        <w:t xml:space="preserve">n </w:t>
      </w:r>
      <w:r>
        <w:rPr>
          <w:color w:val="212121"/>
          <w:spacing w:val="-3"/>
          <w:sz w:val="24"/>
          <w:szCs w:val="24"/>
        </w:rPr>
        <w:t>l</w:t>
      </w:r>
      <w:r>
        <w:rPr>
          <w:color w:val="212121"/>
          <w:spacing w:val="1"/>
          <w:sz w:val="24"/>
          <w:szCs w:val="24"/>
        </w:rPr>
        <w:t>ai</w:t>
      </w:r>
      <w:r>
        <w:rPr>
          <w:color w:val="212121"/>
          <w:sz w:val="24"/>
          <w:szCs w:val="24"/>
        </w:rPr>
        <w:t>nn</w:t>
      </w:r>
      <w:r>
        <w:rPr>
          <w:color w:val="212121"/>
          <w:spacing w:val="-8"/>
          <w:sz w:val="24"/>
          <w:szCs w:val="24"/>
        </w:rPr>
        <w:t>y</w:t>
      </w:r>
      <w:r>
        <w:rPr>
          <w:color w:val="212121"/>
          <w:sz w:val="24"/>
          <w:szCs w:val="24"/>
        </w:rPr>
        <w:t>a</w:t>
      </w:r>
    </w:p>
    <w:p w:rsidR="003717F8" w:rsidRDefault="009C3401" w:rsidP="00AD2A09">
      <w:pPr>
        <w:spacing w:after="120" w:line="276" w:lineRule="auto"/>
        <w:ind w:right="74" w:firstLine="720"/>
        <w:jc w:val="both"/>
        <w:rPr>
          <w:sz w:val="24"/>
          <w:szCs w:val="24"/>
        </w:rPr>
      </w:pPr>
      <w:r>
        <w:rPr>
          <w:color w:val="212121"/>
          <w:spacing w:val="-1"/>
          <w:sz w:val="24"/>
          <w:szCs w:val="24"/>
        </w:rPr>
        <w:t>P</w:t>
      </w:r>
      <w:r>
        <w:rPr>
          <w:color w:val="212121"/>
          <w:sz w:val="24"/>
          <w:szCs w:val="24"/>
        </w:rPr>
        <w:t>r</w:t>
      </w:r>
      <w:r>
        <w:rPr>
          <w:color w:val="212121"/>
          <w:spacing w:val="1"/>
          <w:sz w:val="24"/>
          <w:szCs w:val="24"/>
        </w:rPr>
        <w:t>i</w:t>
      </w:r>
      <w:r>
        <w:rPr>
          <w:color w:val="212121"/>
          <w:sz w:val="24"/>
          <w:szCs w:val="24"/>
        </w:rPr>
        <w:t>n</w:t>
      </w:r>
      <w:r>
        <w:rPr>
          <w:color w:val="212121"/>
          <w:spacing w:val="-1"/>
          <w:sz w:val="24"/>
          <w:szCs w:val="24"/>
        </w:rPr>
        <w:t>s</w:t>
      </w:r>
      <w:r>
        <w:rPr>
          <w:color w:val="212121"/>
          <w:spacing w:val="1"/>
          <w:sz w:val="24"/>
          <w:szCs w:val="24"/>
        </w:rPr>
        <w:t>i</w:t>
      </w:r>
      <w:r>
        <w:rPr>
          <w:color w:val="212121"/>
          <w:sz w:val="24"/>
          <w:szCs w:val="24"/>
        </w:rPr>
        <w:t>p</w:t>
      </w:r>
      <w:r>
        <w:rPr>
          <w:color w:val="212121"/>
          <w:spacing w:val="-4"/>
          <w:sz w:val="24"/>
          <w:szCs w:val="24"/>
        </w:rPr>
        <w:t xml:space="preserve"> </w:t>
      </w:r>
      <w:r>
        <w:rPr>
          <w:color w:val="212121"/>
          <w:sz w:val="24"/>
          <w:szCs w:val="24"/>
        </w:rPr>
        <w:t>hu</w:t>
      </w:r>
      <w:r>
        <w:rPr>
          <w:color w:val="212121"/>
          <w:spacing w:val="1"/>
          <w:sz w:val="24"/>
          <w:szCs w:val="24"/>
        </w:rPr>
        <w:t>ma</w:t>
      </w:r>
      <w:r>
        <w:rPr>
          <w:color w:val="212121"/>
          <w:sz w:val="24"/>
          <w:szCs w:val="24"/>
        </w:rPr>
        <w:t>nn</w:t>
      </w:r>
      <w:r>
        <w:rPr>
          <w:color w:val="212121"/>
          <w:spacing w:val="1"/>
          <w:sz w:val="24"/>
          <w:szCs w:val="24"/>
        </w:rPr>
        <w:t>i</w:t>
      </w:r>
      <w:r>
        <w:rPr>
          <w:color w:val="212121"/>
          <w:sz w:val="24"/>
          <w:szCs w:val="24"/>
        </w:rPr>
        <w:t>s</w:t>
      </w:r>
      <w:r>
        <w:rPr>
          <w:color w:val="212121"/>
          <w:spacing w:val="-6"/>
          <w:sz w:val="24"/>
          <w:szCs w:val="24"/>
        </w:rPr>
        <w:t xml:space="preserve"> </w:t>
      </w:r>
      <w:r>
        <w:rPr>
          <w:color w:val="212121"/>
          <w:sz w:val="24"/>
          <w:szCs w:val="24"/>
        </w:rPr>
        <w:t>d</w:t>
      </w:r>
      <w:r>
        <w:rPr>
          <w:color w:val="212121"/>
          <w:spacing w:val="-3"/>
          <w:sz w:val="24"/>
          <w:szCs w:val="24"/>
        </w:rPr>
        <w:t>a</w:t>
      </w:r>
      <w:r>
        <w:rPr>
          <w:color w:val="212121"/>
          <w:spacing w:val="1"/>
          <w:sz w:val="24"/>
          <w:szCs w:val="24"/>
        </w:rPr>
        <w:t>l</w:t>
      </w:r>
      <w:r>
        <w:rPr>
          <w:color w:val="212121"/>
          <w:spacing w:val="-3"/>
          <w:sz w:val="24"/>
          <w:szCs w:val="24"/>
        </w:rPr>
        <w:t>a</w:t>
      </w:r>
      <w:r>
        <w:rPr>
          <w:color w:val="212121"/>
          <w:sz w:val="24"/>
          <w:szCs w:val="24"/>
        </w:rPr>
        <w:t>m</w:t>
      </w:r>
      <w:r>
        <w:rPr>
          <w:color w:val="212121"/>
          <w:spacing w:val="-3"/>
          <w:sz w:val="24"/>
          <w:szCs w:val="24"/>
        </w:rPr>
        <w:t xml:space="preserve"> </w:t>
      </w:r>
      <w:r>
        <w:rPr>
          <w:color w:val="212121"/>
          <w:sz w:val="24"/>
          <w:szCs w:val="24"/>
        </w:rPr>
        <w:t>p</w:t>
      </w:r>
      <w:r>
        <w:rPr>
          <w:color w:val="212121"/>
          <w:spacing w:val="1"/>
          <w:sz w:val="24"/>
          <w:szCs w:val="24"/>
        </w:rPr>
        <w:t>e</w:t>
      </w:r>
      <w:r>
        <w:rPr>
          <w:color w:val="212121"/>
          <w:spacing w:val="-4"/>
          <w:sz w:val="24"/>
          <w:szCs w:val="24"/>
        </w:rPr>
        <w:t>n</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ma</w:t>
      </w:r>
      <w:r>
        <w:rPr>
          <w:color w:val="212121"/>
          <w:spacing w:val="-1"/>
          <w:sz w:val="24"/>
          <w:szCs w:val="24"/>
        </w:rPr>
        <w:t>s</w:t>
      </w:r>
      <w:r>
        <w:rPr>
          <w:color w:val="212121"/>
          <w:spacing w:val="1"/>
          <w:sz w:val="24"/>
          <w:szCs w:val="24"/>
        </w:rPr>
        <w:t>a</w:t>
      </w:r>
      <w:r>
        <w:rPr>
          <w:color w:val="212121"/>
          <w:spacing w:val="-3"/>
          <w:sz w:val="24"/>
          <w:szCs w:val="24"/>
        </w:rPr>
        <w:t>la</w:t>
      </w:r>
      <w:r>
        <w:rPr>
          <w:color w:val="212121"/>
          <w:sz w:val="24"/>
          <w:szCs w:val="24"/>
        </w:rPr>
        <w:t>h</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3"/>
          <w:sz w:val="24"/>
          <w:szCs w:val="24"/>
        </w:rPr>
        <w:t xml:space="preserve"> </w:t>
      </w:r>
      <w:r>
        <w:rPr>
          <w:color w:val="212121"/>
          <w:sz w:val="24"/>
          <w:szCs w:val="24"/>
        </w:rPr>
        <w:t>b</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d</w:t>
      </w:r>
      <w:r>
        <w:rPr>
          <w:color w:val="212121"/>
          <w:spacing w:val="1"/>
          <w:sz w:val="24"/>
          <w:szCs w:val="24"/>
        </w:rPr>
        <w:t>i</w:t>
      </w:r>
      <w:r>
        <w:rPr>
          <w:color w:val="212121"/>
          <w:spacing w:val="-1"/>
          <w:sz w:val="24"/>
          <w:szCs w:val="24"/>
        </w:rPr>
        <w:t>s</w:t>
      </w:r>
      <w:r>
        <w:rPr>
          <w:color w:val="212121"/>
          <w:sz w:val="24"/>
          <w:szCs w:val="24"/>
        </w:rPr>
        <w:t>uk</w:t>
      </w:r>
      <w:r>
        <w:rPr>
          <w:color w:val="212121"/>
          <w:spacing w:val="-3"/>
          <w:sz w:val="24"/>
          <w:szCs w:val="24"/>
        </w:rPr>
        <w:t>a</w:t>
      </w:r>
      <w:r>
        <w:rPr>
          <w:color w:val="212121"/>
          <w:sz w:val="24"/>
          <w:szCs w:val="24"/>
        </w:rPr>
        <w:t>i</w:t>
      </w:r>
      <w:r>
        <w:rPr>
          <w:color w:val="212121"/>
          <w:spacing w:val="-3"/>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k</w:t>
      </w:r>
      <w:r>
        <w:rPr>
          <w:color w:val="212121"/>
          <w:spacing w:val="1"/>
          <w:sz w:val="24"/>
          <w:szCs w:val="24"/>
        </w:rPr>
        <w:t>ei</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n</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el</w:t>
      </w:r>
      <w:r>
        <w:rPr>
          <w:color w:val="212121"/>
          <w:sz w:val="24"/>
          <w:szCs w:val="24"/>
        </w:rPr>
        <w:t>o</w:t>
      </w:r>
      <w:r>
        <w:rPr>
          <w:color w:val="212121"/>
          <w:spacing w:val="1"/>
          <w:sz w:val="24"/>
          <w:szCs w:val="24"/>
        </w:rPr>
        <w:t>l</w:t>
      </w:r>
      <w:r>
        <w:rPr>
          <w:color w:val="212121"/>
          <w:sz w:val="24"/>
          <w:szCs w:val="24"/>
        </w:rPr>
        <w:t>a</w:t>
      </w:r>
      <w:r>
        <w:rPr>
          <w:color w:val="212121"/>
          <w:spacing w:val="-3"/>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r>
        <w:rPr>
          <w:color w:val="212121"/>
          <w:spacing w:val="-4"/>
          <w:sz w:val="24"/>
          <w:szCs w:val="24"/>
        </w:rPr>
        <w:t xml:space="preserve"> </w:t>
      </w:r>
      <w:r>
        <w:rPr>
          <w:color w:val="212121"/>
          <w:spacing w:val="-1"/>
          <w:sz w:val="24"/>
          <w:szCs w:val="24"/>
        </w:rPr>
        <w:t>S</w:t>
      </w:r>
      <w:r>
        <w:rPr>
          <w:color w:val="212121"/>
          <w:spacing w:val="1"/>
          <w:sz w:val="24"/>
          <w:szCs w:val="24"/>
        </w:rPr>
        <w:t>el</w:t>
      </w:r>
      <w:r>
        <w:rPr>
          <w:color w:val="212121"/>
          <w:spacing w:val="-3"/>
          <w:sz w:val="24"/>
          <w:szCs w:val="24"/>
        </w:rPr>
        <w:t>a</w:t>
      </w:r>
      <w:r>
        <w:rPr>
          <w:color w:val="212121"/>
          <w:spacing w:val="1"/>
          <w:sz w:val="24"/>
          <w:szCs w:val="24"/>
        </w:rPr>
        <w:t>m</w:t>
      </w:r>
      <w:r>
        <w:rPr>
          <w:color w:val="212121"/>
          <w:sz w:val="24"/>
          <w:szCs w:val="24"/>
        </w:rPr>
        <w:t>a</w:t>
      </w:r>
      <w:r>
        <w:rPr>
          <w:color w:val="212121"/>
          <w:spacing w:val="-3"/>
          <w:sz w:val="24"/>
          <w:szCs w:val="24"/>
        </w:rPr>
        <w:t xml:space="preserve"> </w:t>
      </w:r>
      <w:r>
        <w:rPr>
          <w:color w:val="212121"/>
          <w:spacing w:val="1"/>
          <w:sz w:val="24"/>
          <w:szCs w:val="24"/>
        </w:rPr>
        <w:t>i</w:t>
      </w:r>
      <w:r>
        <w:rPr>
          <w:color w:val="212121"/>
          <w:sz w:val="24"/>
          <w:szCs w:val="24"/>
        </w:rPr>
        <w:t>ni</w:t>
      </w:r>
      <w:r>
        <w:rPr>
          <w:color w:val="212121"/>
          <w:spacing w:val="-3"/>
          <w:sz w:val="24"/>
          <w:szCs w:val="24"/>
        </w:rPr>
        <w:t xml:space="preserve"> t</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g</w:t>
      </w:r>
      <w:r>
        <w:rPr>
          <w:color w:val="212121"/>
          <w:spacing w:val="8"/>
          <w:sz w:val="24"/>
          <w:szCs w:val="24"/>
        </w:rPr>
        <w:t>u</w:t>
      </w:r>
      <w:r>
        <w:rPr>
          <w:color w:val="212121"/>
          <w:spacing w:val="4"/>
          <w:sz w:val="24"/>
          <w:szCs w:val="24"/>
        </w:rPr>
        <w:t>n</w:t>
      </w:r>
      <w:r>
        <w:rPr>
          <w:color w:val="212121"/>
          <w:sz w:val="24"/>
          <w:szCs w:val="24"/>
        </w:rPr>
        <w:t>g</w:t>
      </w:r>
      <w:r>
        <w:rPr>
          <w:color w:val="212121"/>
          <w:spacing w:val="-8"/>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1"/>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8"/>
          <w:sz w:val="24"/>
          <w:szCs w:val="24"/>
        </w:rPr>
        <w:t xml:space="preserve"> </w:t>
      </w:r>
      <w:r>
        <w:rPr>
          <w:color w:val="212121"/>
          <w:sz w:val="24"/>
          <w:szCs w:val="24"/>
        </w:rPr>
        <w:t>d</w:t>
      </w:r>
      <w:r>
        <w:rPr>
          <w:color w:val="212121"/>
          <w:spacing w:val="1"/>
          <w:sz w:val="24"/>
          <w:szCs w:val="24"/>
        </w:rPr>
        <w:t>i</w:t>
      </w:r>
      <w:r>
        <w:rPr>
          <w:color w:val="212121"/>
          <w:spacing w:val="-1"/>
          <w:sz w:val="24"/>
          <w:szCs w:val="24"/>
        </w:rPr>
        <w:t>w</w:t>
      </w:r>
      <w:r>
        <w:rPr>
          <w:color w:val="212121"/>
          <w:sz w:val="24"/>
          <w:szCs w:val="24"/>
        </w:rPr>
        <w:t>u</w:t>
      </w:r>
      <w:r>
        <w:rPr>
          <w:color w:val="212121"/>
          <w:spacing w:val="1"/>
          <w:sz w:val="24"/>
          <w:szCs w:val="24"/>
        </w:rPr>
        <w:t>j</w:t>
      </w:r>
      <w:r>
        <w:rPr>
          <w:color w:val="212121"/>
          <w:sz w:val="24"/>
          <w:szCs w:val="24"/>
        </w:rPr>
        <w:t>udk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ala</w:t>
      </w:r>
      <w:r>
        <w:rPr>
          <w:color w:val="212121"/>
          <w:sz w:val="24"/>
          <w:szCs w:val="24"/>
        </w:rPr>
        <w:t>m 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uk 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el</w:t>
      </w:r>
      <w:r>
        <w:rPr>
          <w:color w:val="212121"/>
          <w:sz w:val="24"/>
          <w:szCs w:val="24"/>
        </w:rPr>
        <w:t>u</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n u</w:t>
      </w:r>
      <w:r>
        <w:rPr>
          <w:color w:val="212121"/>
          <w:spacing w:val="-4"/>
          <w:sz w:val="24"/>
          <w:szCs w:val="24"/>
        </w:rPr>
        <w:t>n</w:t>
      </w:r>
      <w:r>
        <w:rPr>
          <w:color w:val="212121"/>
          <w:spacing w:val="1"/>
          <w:sz w:val="24"/>
          <w:szCs w:val="24"/>
        </w:rPr>
        <w:t>t</w:t>
      </w:r>
      <w:r>
        <w:rPr>
          <w:color w:val="212121"/>
          <w:sz w:val="24"/>
          <w:szCs w:val="24"/>
        </w:rPr>
        <w:t>uk b</w:t>
      </w:r>
      <w:r>
        <w:rPr>
          <w:color w:val="212121"/>
          <w:spacing w:val="1"/>
          <w:sz w:val="24"/>
          <w:szCs w:val="24"/>
        </w:rPr>
        <w:t>e</w:t>
      </w:r>
      <w:r>
        <w:rPr>
          <w:color w:val="212121"/>
          <w:sz w:val="24"/>
          <w:szCs w:val="24"/>
        </w:rPr>
        <w:t>rb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1"/>
          <w:sz w:val="24"/>
          <w:szCs w:val="24"/>
        </w:rPr>
        <w:t xml:space="preserve"> </w:t>
      </w:r>
      <w:r>
        <w:rPr>
          <w:color w:val="212121"/>
          <w:sz w:val="24"/>
          <w:szCs w:val="24"/>
        </w:rPr>
        <w:t>k</w:t>
      </w:r>
      <w:r>
        <w:rPr>
          <w:color w:val="212121"/>
          <w:spacing w:val="-3"/>
          <w:sz w:val="24"/>
          <w:szCs w:val="24"/>
        </w:rPr>
        <w:t>e</w:t>
      </w:r>
      <w:r>
        <w:rPr>
          <w:color w:val="212121"/>
          <w:spacing w:val="-4"/>
          <w:sz w:val="24"/>
          <w:szCs w:val="24"/>
        </w:rPr>
        <w:t>g</w:t>
      </w:r>
      <w:r>
        <w:rPr>
          <w:color w:val="212121"/>
          <w:spacing w:val="1"/>
          <w:sz w:val="24"/>
          <w:szCs w:val="24"/>
        </w:rPr>
        <w:t>iata</w:t>
      </w:r>
      <w:r>
        <w:rPr>
          <w:color w:val="212121"/>
          <w:sz w:val="24"/>
          <w:szCs w:val="24"/>
        </w:rPr>
        <w:t>n d</w:t>
      </w:r>
      <w:r>
        <w:rPr>
          <w:color w:val="212121"/>
          <w:spacing w:val="1"/>
          <w:sz w:val="24"/>
          <w:szCs w:val="24"/>
        </w:rPr>
        <w:t>al</w:t>
      </w:r>
      <w:r>
        <w:rPr>
          <w:color w:val="212121"/>
          <w:spacing w:val="-3"/>
          <w:sz w:val="24"/>
          <w:szCs w:val="24"/>
        </w:rPr>
        <w:t>a</w:t>
      </w:r>
      <w:r>
        <w:rPr>
          <w:color w:val="212121"/>
          <w:sz w:val="24"/>
          <w:szCs w:val="24"/>
        </w:rPr>
        <w:t>m</w:t>
      </w:r>
      <w:r>
        <w:rPr>
          <w:color w:val="212121"/>
          <w:spacing w:val="1"/>
          <w:sz w:val="24"/>
          <w:szCs w:val="24"/>
        </w:rPr>
        <w:t xml:space="preserve"> me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ni</w:t>
      </w:r>
      <w:r>
        <w:rPr>
          <w:color w:val="212121"/>
          <w:spacing w:val="1"/>
          <w:sz w:val="24"/>
          <w:szCs w:val="24"/>
        </w:rPr>
        <w:t xml:space="preserve"> ma</w:t>
      </w:r>
      <w:r>
        <w:rPr>
          <w:color w:val="212121"/>
          <w:spacing w:val="-1"/>
          <w:sz w:val="24"/>
          <w:szCs w:val="24"/>
        </w:rPr>
        <w:t>s</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 xml:space="preserve">h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 d</w:t>
      </w:r>
      <w:r>
        <w:rPr>
          <w:color w:val="212121"/>
          <w:spacing w:val="1"/>
          <w:sz w:val="24"/>
          <w:szCs w:val="24"/>
        </w:rPr>
        <w:t>i</w:t>
      </w:r>
      <w:r>
        <w:rPr>
          <w:color w:val="212121"/>
          <w:sz w:val="24"/>
          <w:szCs w:val="24"/>
        </w:rPr>
        <w:t>b</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nk</w:t>
      </w:r>
      <w:r>
        <w:rPr>
          <w:color w:val="212121"/>
          <w:spacing w:val="1"/>
          <w:sz w:val="24"/>
          <w:szCs w:val="24"/>
        </w:rPr>
        <w:t>a</w:t>
      </w:r>
      <w:r>
        <w:rPr>
          <w:color w:val="212121"/>
          <w:sz w:val="24"/>
          <w:szCs w:val="24"/>
        </w:rPr>
        <w:t>n p</w:t>
      </w:r>
      <w:r>
        <w:rPr>
          <w:color w:val="212121"/>
          <w:spacing w:val="1"/>
          <w:sz w:val="24"/>
          <w:szCs w:val="24"/>
        </w:rPr>
        <w:t>a</w:t>
      </w:r>
      <w:r>
        <w:rPr>
          <w:color w:val="212121"/>
          <w:sz w:val="24"/>
          <w:szCs w:val="24"/>
        </w:rPr>
        <w:t>da</w:t>
      </w:r>
      <w:r>
        <w:rPr>
          <w:color w:val="212121"/>
          <w:spacing w:val="1"/>
          <w:sz w:val="24"/>
          <w:szCs w:val="24"/>
        </w:rPr>
        <w:t xml:space="preserve"> ma</w:t>
      </w:r>
      <w:r>
        <w:rPr>
          <w:color w:val="212121"/>
          <w:spacing w:val="-1"/>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t</w:t>
      </w:r>
      <w:r>
        <w:rPr>
          <w:color w:val="212121"/>
          <w:spacing w:val="5"/>
          <w:sz w:val="24"/>
          <w:szCs w:val="24"/>
        </w:rPr>
        <w:t xml:space="preserve"> </w:t>
      </w:r>
      <w:r>
        <w:rPr>
          <w:color w:val="212121"/>
          <w:sz w:val="24"/>
          <w:szCs w:val="24"/>
        </w:rPr>
        <w:t>d</w:t>
      </w:r>
      <w:r>
        <w:rPr>
          <w:color w:val="212121"/>
          <w:spacing w:val="1"/>
          <w:sz w:val="24"/>
          <w:szCs w:val="24"/>
        </w:rPr>
        <w:t>al</w:t>
      </w:r>
      <w:r>
        <w:rPr>
          <w:color w:val="212121"/>
          <w:spacing w:val="-3"/>
          <w:sz w:val="24"/>
          <w:szCs w:val="24"/>
        </w:rPr>
        <w:t>a</w:t>
      </w:r>
      <w:r>
        <w:rPr>
          <w:color w:val="212121"/>
          <w:sz w:val="24"/>
          <w:szCs w:val="24"/>
        </w:rPr>
        <w:t>m</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n</w:t>
      </w:r>
      <w:r>
        <w:rPr>
          <w:color w:val="212121"/>
          <w:spacing w:val="1"/>
          <w:sz w:val="24"/>
          <w:szCs w:val="24"/>
        </w:rPr>
        <w:t>t</w:t>
      </w:r>
      <w:r>
        <w:rPr>
          <w:color w:val="212121"/>
          <w:spacing w:val="-4"/>
          <w:sz w:val="24"/>
          <w:szCs w:val="24"/>
        </w:rPr>
        <w:t>u</w:t>
      </w:r>
      <w:r>
        <w:rPr>
          <w:color w:val="212121"/>
          <w:sz w:val="24"/>
          <w:szCs w:val="24"/>
        </w:rPr>
        <w:t>k</w:t>
      </w:r>
      <w:r>
        <w:rPr>
          <w:color w:val="212121"/>
          <w:spacing w:val="4"/>
          <w:sz w:val="24"/>
          <w:szCs w:val="24"/>
        </w:rPr>
        <w:t xml:space="preserve"> </w:t>
      </w:r>
      <w:r>
        <w:rPr>
          <w:color w:val="212121"/>
          <w:sz w:val="24"/>
          <w:szCs w:val="24"/>
        </w:rPr>
        <w:t>h</w:t>
      </w:r>
      <w:r>
        <w:rPr>
          <w:color w:val="212121"/>
          <w:spacing w:val="1"/>
          <w:sz w:val="24"/>
          <w:szCs w:val="24"/>
        </w:rPr>
        <w:t>a</w:t>
      </w:r>
      <w:r>
        <w:rPr>
          <w:color w:val="212121"/>
          <w:sz w:val="24"/>
          <w:szCs w:val="24"/>
        </w:rPr>
        <w:t>r</w:t>
      </w:r>
      <w:r>
        <w:rPr>
          <w:color w:val="212121"/>
          <w:spacing w:val="-4"/>
          <w:sz w:val="24"/>
          <w:szCs w:val="24"/>
        </w:rPr>
        <w:t>g</w:t>
      </w:r>
      <w:r>
        <w:rPr>
          <w:color w:val="212121"/>
          <w:sz w:val="24"/>
          <w:szCs w:val="24"/>
        </w:rPr>
        <w:t>a</w:t>
      </w:r>
      <w:r>
        <w:rPr>
          <w:color w:val="212121"/>
          <w:spacing w:val="5"/>
          <w:sz w:val="24"/>
          <w:szCs w:val="24"/>
        </w:rPr>
        <w:t xml:space="preserve"> </w:t>
      </w:r>
      <w:r>
        <w:rPr>
          <w:color w:val="212121"/>
          <w:spacing w:val="1"/>
          <w:sz w:val="24"/>
          <w:szCs w:val="24"/>
        </w:rPr>
        <w:t>ata</w:t>
      </w:r>
      <w:r>
        <w:rPr>
          <w:color w:val="212121"/>
          <w:sz w:val="24"/>
          <w:szCs w:val="24"/>
        </w:rPr>
        <w:t>u</w:t>
      </w:r>
      <w:r>
        <w:rPr>
          <w:color w:val="212121"/>
          <w:spacing w:val="4"/>
          <w:sz w:val="24"/>
          <w:szCs w:val="24"/>
        </w:rPr>
        <w:t xml:space="preserve"> </w:t>
      </w:r>
      <w:r>
        <w:rPr>
          <w:color w:val="212121"/>
          <w:spacing w:val="-4"/>
          <w:sz w:val="24"/>
          <w:szCs w:val="24"/>
        </w:rPr>
        <w:t>b</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3"/>
          <w:sz w:val="24"/>
          <w:szCs w:val="24"/>
        </w:rPr>
        <w:t>a</w:t>
      </w:r>
      <w:r>
        <w:rPr>
          <w:color w:val="212121"/>
          <w:spacing w:val="1"/>
          <w:sz w:val="24"/>
          <w:szCs w:val="24"/>
        </w:rPr>
        <w:t>ja</w:t>
      </w:r>
      <w:r>
        <w:rPr>
          <w:color w:val="212121"/>
          <w:sz w:val="24"/>
          <w:szCs w:val="24"/>
        </w:rPr>
        <w:t>k</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h</w:t>
      </w:r>
      <w:r>
        <w:rPr>
          <w:color w:val="212121"/>
          <w:spacing w:val="4"/>
          <w:sz w:val="24"/>
          <w:szCs w:val="24"/>
        </w:rPr>
        <w:t xml:space="preserve"> </w:t>
      </w:r>
      <w:r>
        <w:rPr>
          <w:color w:val="212121"/>
          <w:spacing w:val="1"/>
          <w:sz w:val="24"/>
          <w:szCs w:val="24"/>
        </w:rPr>
        <w:t>ti</w:t>
      </w:r>
      <w:r>
        <w:rPr>
          <w:color w:val="212121"/>
          <w:sz w:val="24"/>
          <w:szCs w:val="24"/>
        </w:rPr>
        <w:t>ngg</w:t>
      </w:r>
      <w:r>
        <w:rPr>
          <w:color w:val="212121"/>
          <w:spacing w:val="1"/>
          <w:sz w:val="24"/>
          <w:szCs w:val="24"/>
        </w:rPr>
        <w:t>i</w:t>
      </w:r>
      <w:r>
        <w:rPr>
          <w:color w:val="212121"/>
          <w:sz w:val="24"/>
          <w:szCs w:val="24"/>
        </w:rPr>
        <w:t xml:space="preserve">. </w:t>
      </w:r>
      <w:r>
        <w:rPr>
          <w:color w:val="212121"/>
          <w:spacing w:val="-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d</w:t>
      </w:r>
      <w:r>
        <w:rPr>
          <w:color w:val="212121"/>
          <w:spacing w:val="1"/>
          <w:sz w:val="24"/>
          <w:szCs w:val="24"/>
        </w:rPr>
        <w:t>emi</w:t>
      </w:r>
      <w:r>
        <w:rPr>
          <w:color w:val="212121"/>
          <w:sz w:val="24"/>
          <w:szCs w:val="24"/>
        </w:rPr>
        <w:t>k</w:t>
      </w:r>
      <w:r>
        <w:rPr>
          <w:color w:val="212121"/>
          <w:spacing w:val="-3"/>
          <w:sz w:val="24"/>
          <w:szCs w:val="24"/>
        </w:rPr>
        <w:t>i</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ur</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p</w:t>
      </w:r>
      <w:r>
        <w:rPr>
          <w:color w:val="212121"/>
          <w:spacing w:val="1"/>
          <w:sz w:val="24"/>
          <w:szCs w:val="24"/>
        </w:rPr>
        <w:t>e</w:t>
      </w:r>
      <w:r>
        <w:rPr>
          <w:color w:val="212121"/>
          <w:sz w:val="24"/>
          <w:szCs w:val="24"/>
        </w:rPr>
        <w:t>nd</w:t>
      </w:r>
      <w:r>
        <w:rPr>
          <w:color w:val="212121"/>
          <w:spacing w:val="1"/>
          <w:sz w:val="24"/>
          <w:szCs w:val="24"/>
        </w:rPr>
        <w:t>e</w:t>
      </w:r>
      <w:r>
        <w:rPr>
          <w:color w:val="212121"/>
          <w:sz w:val="24"/>
          <w:szCs w:val="24"/>
        </w:rPr>
        <w:t>r</w:t>
      </w:r>
      <w:r>
        <w:rPr>
          <w:color w:val="212121"/>
          <w:spacing w:val="-3"/>
          <w:sz w:val="24"/>
          <w:szCs w:val="24"/>
        </w:rPr>
        <w:t>i</w:t>
      </w:r>
      <w:r>
        <w:rPr>
          <w:color w:val="212121"/>
          <w:spacing w:val="1"/>
          <w:sz w:val="24"/>
          <w:szCs w:val="24"/>
        </w:rPr>
        <w:t>taa</w:t>
      </w:r>
      <w:r>
        <w:rPr>
          <w:color w:val="212121"/>
          <w:sz w:val="24"/>
          <w:szCs w:val="24"/>
        </w:rPr>
        <w:t xml:space="preserve">n </w:t>
      </w:r>
      <w:r>
        <w:rPr>
          <w:color w:val="212121"/>
          <w:spacing w:val="2"/>
          <w:sz w:val="24"/>
          <w:szCs w:val="24"/>
        </w:rPr>
        <w:t>(</w:t>
      </w:r>
      <w:r>
        <w:rPr>
          <w:color w:val="212121"/>
          <w:spacing w:val="-4"/>
          <w:sz w:val="24"/>
          <w:szCs w:val="24"/>
        </w:rPr>
        <w:t>b</w:t>
      </w:r>
      <w:r>
        <w:rPr>
          <w:color w:val="212121"/>
          <w:spacing w:val="1"/>
          <w:sz w:val="24"/>
          <w:szCs w:val="24"/>
        </w:rPr>
        <w:t>ia</w:t>
      </w:r>
      <w:r>
        <w:rPr>
          <w:color w:val="212121"/>
          <w:spacing w:val="-8"/>
          <w:sz w:val="24"/>
          <w:szCs w:val="24"/>
        </w:rPr>
        <w:t>y</w:t>
      </w:r>
      <w:r>
        <w:rPr>
          <w:color w:val="212121"/>
          <w:sz w:val="24"/>
          <w:szCs w:val="24"/>
        </w:rPr>
        <w:t>a</w:t>
      </w:r>
      <w:r>
        <w:rPr>
          <w:color w:val="212121"/>
          <w:spacing w:val="1"/>
          <w:sz w:val="24"/>
          <w:szCs w:val="24"/>
        </w:rPr>
        <w:t xml:space="preserve"> 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pacing w:val="3"/>
          <w:sz w:val="24"/>
          <w:szCs w:val="24"/>
        </w:rPr>
        <w:t>n</w:t>
      </w:r>
      <w:r>
        <w:rPr>
          <w:color w:val="212121"/>
          <w:sz w:val="24"/>
          <w:szCs w:val="24"/>
        </w:rPr>
        <w:t xml:space="preserve">) </w:t>
      </w:r>
      <w:r>
        <w:rPr>
          <w:color w:val="212121"/>
          <w:spacing w:val="1"/>
          <w:sz w:val="24"/>
          <w:szCs w:val="24"/>
        </w:rPr>
        <w:t>me</w:t>
      </w:r>
      <w:r>
        <w:rPr>
          <w:color w:val="212121"/>
          <w:sz w:val="24"/>
          <w:szCs w:val="24"/>
        </w:rPr>
        <w:t>n</w:t>
      </w:r>
      <w:r>
        <w:rPr>
          <w:color w:val="212121"/>
          <w:spacing w:val="1"/>
          <w:sz w:val="24"/>
          <w:szCs w:val="24"/>
        </w:rPr>
        <w:t>ja</w:t>
      </w:r>
      <w:r>
        <w:rPr>
          <w:color w:val="212121"/>
          <w:sz w:val="24"/>
          <w:szCs w:val="24"/>
        </w:rPr>
        <w:t>di</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4"/>
          <w:sz w:val="24"/>
          <w:szCs w:val="24"/>
        </w:rPr>
        <w:t>u</w:t>
      </w:r>
      <w:r>
        <w:rPr>
          <w:color w:val="212121"/>
          <w:spacing w:val="-3"/>
          <w:sz w:val="24"/>
          <w:szCs w:val="24"/>
        </w:rPr>
        <w:t>a</w:t>
      </w:r>
      <w:r>
        <w:rPr>
          <w:color w:val="212121"/>
          <w:sz w:val="24"/>
          <w:szCs w:val="24"/>
        </w:rPr>
        <w:t>h kon</w:t>
      </w:r>
      <w:r>
        <w:rPr>
          <w:color w:val="212121"/>
          <w:spacing w:val="-1"/>
          <w:sz w:val="24"/>
          <w:szCs w:val="24"/>
        </w:rPr>
        <w:t>s</w:t>
      </w:r>
      <w:r>
        <w:rPr>
          <w:color w:val="212121"/>
          <w:spacing w:val="1"/>
          <w:sz w:val="24"/>
          <w:szCs w:val="24"/>
        </w:rPr>
        <w:t>e</w:t>
      </w:r>
      <w:r>
        <w:rPr>
          <w:color w:val="212121"/>
          <w:sz w:val="24"/>
          <w:szCs w:val="24"/>
        </w:rPr>
        <w:t>ku</w:t>
      </w:r>
      <w:r>
        <w:rPr>
          <w:color w:val="212121"/>
          <w:spacing w:val="1"/>
          <w:sz w:val="24"/>
          <w:szCs w:val="24"/>
        </w:rPr>
        <w:t>e</w:t>
      </w:r>
      <w:r>
        <w:rPr>
          <w:color w:val="212121"/>
          <w:sz w:val="24"/>
          <w:szCs w:val="24"/>
        </w:rPr>
        <w:t>n</w:t>
      </w:r>
      <w:r>
        <w:rPr>
          <w:color w:val="212121"/>
          <w:spacing w:val="-1"/>
          <w:sz w:val="24"/>
          <w:szCs w:val="24"/>
        </w:rPr>
        <w:t>s</w:t>
      </w:r>
      <w:r>
        <w:rPr>
          <w:color w:val="212121"/>
          <w:sz w:val="24"/>
          <w:szCs w:val="24"/>
        </w:rPr>
        <w:t>i</w:t>
      </w:r>
      <w:r>
        <w:rPr>
          <w:color w:val="212121"/>
          <w:spacing w:val="7"/>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
          <w:sz w:val="24"/>
          <w:szCs w:val="24"/>
        </w:rPr>
        <w:t xml:space="preserve"> </w:t>
      </w:r>
      <w:r>
        <w:rPr>
          <w:color w:val="212121"/>
          <w:sz w:val="24"/>
          <w:szCs w:val="24"/>
        </w:rPr>
        <w:t>k</w:t>
      </w:r>
      <w:r>
        <w:rPr>
          <w:color w:val="212121"/>
          <w:spacing w:val="1"/>
          <w:sz w:val="24"/>
          <w:szCs w:val="24"/>
        </w:rPr>
        <w:t>ea</w:t>
      </w:r>
      <w:r>
        <w:rPr>
          <w:color w:val="212121"/>
          <w:spacing w:val="-4"/>
          <w:sz w:val="24"/>
          <w:szCs w:val="24"/>
        </w:rPr>
        <w:t>d</w:t>
      </w:r>
      <w:r>
        <w:rPr>
          <w:color w:val="212121"/>
          <w:spacing w:val="1"/>
          <w:sz w:val="24"/>
          <w:szCs w:val="24"/>
        </w:rPr>
        <w:t>aa</w:t>
      </w:r>
      <w:r>
        <w:rPr>
          <w:color w:val="212121"/>
          <w:sz w:val="24"/>
          <w:szCs w:val="24"/>
        </w:rPr>
        <w:t xml:space="preserve">n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4"/>
          <w:sz w:val="24"/>
          <w:szCs w:val="24"/>
        </w:rPr>
        <w:t>i</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w:t>
      </w:r>
      <w:r>
        <w:rPr>
          <w:color w:val="212121"/>
          <w:spacing w:val="-4"/>
          <w:sz w:val="24"/>
          <w:szCs w:val="24"/>
        </w:rPr>
        <w:t>k</w:t>
      </w:r>
      <w:r>
        <w:rPr>
          <w:color w:val="212121"/>
          <w:spacing w:val="1"/>
          <w:sz w:val="24"/>
          <w:szCs w:val="24"/>
        </w:rPr>
        <w:t>ti</w:t>
      </w:r>
      <w:r>
        <w:rPr>
          <w:color w:val="212121"/>
          <w:spacing w:val="-4"/>
          <w:sz w:val="24"/>
          <w:szCs w:val="24"/>
        </w:rPr>
        <w:t>v</w:t>
      </w:r>
      <w:r>
        <w:rPr>
          <w:color w:val="212121"/>
          <w:spacing w:val="1"/>
          <w:sz w:val="24"/>
          <w:szCs w:val="24"/>
        </w:rPr>
        <w:t>ita</w:t>
      </w:r>
      <w:r>
        <w:rPr>
          <w:color w:val="212121"/>
          <w:sz w:val="24"/>
          <w:szCs w:val="24"/>
        </w:rPr>
        <w:t>s</w:t>
      </w:r>
      <w:r>
        <w:rPr>
          <w:color w:val="212121"/>
          <w:spacing w:val="2"/>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el</w:t>
      </w:r>
      <w:r>
        <w:rPr>
          <w:color w:val="212121"/>
          <w:sz w:val="24"/>
          <w:szCs w:val="24"/>
        </w:rPr>
        <w:t>o</w:t>
      </w:r>
      <w:r>
        <w:rPr>
          <w:color w:val="212121"/>
          <w:spacing w:val="-3"/>
          <w:sz w:val="24"/>
          <w:szCs w:val="24"/>
        </w:rPr>
        <w:t>l</w:t>
      </w:r>
      <w:r>
        <w:rPr>
          <w:color w:val="212121"/>
          <w:spacing w:val="1"/>
          <w:sz w:val="24"/>
          <w:szCs w:val="24"/>
        </w:rPr>
        <w:t>aa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aa</w:t>
      </w:r>
      <w:r>
        <w:rPr>
          <w:color w:val="212121"/>
          <w:spacing w:val="7"/>
          <w:sz w:val="24"/>
          <w:szCs w:val="24"/>
        </w:rPr>
        <w:t>n</w:t>
      </w:r>
      <w:r>
        <w:rPr>
          <w:color w:val="212121"/>
          <w:sz w:val="24"/>
          <w:szCs w:val="24"/>
        </w:rPr>
        <w:t xml:space="preserve">. </w:t>
      </w:r>
      <w:r>
        <w:rPr>
          <w:color w:val="212121"/>
          <w:spacing w:val="-4"/>
          <w:sz w:val="24"/>
          <w:szCs w:val="24"/>
        </w:rPr>
        <w:t>B</w:t>
      </w:r>
      <w:r>
        <w:rPr>
          <w:color w:val="212121"/>
          <w:spacing w:val="1"/>
          <w:sz w:val="24"/>
          <w:szCs w:val="24"/>
        </w:rPr>
        <w:t>e</w:t>
      </w:r>
      <w:r>
        <w:rPr>
          <w:color w:val="212121"/>
          <w:sz w:val="24"/>
          <w:szCs w:val="24"/>
        </w:rPr>
        <w:t>rd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rk</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pr</w:t>
      </w:r>
      <w:r>
        <w:rPr>
          <w:color w:val="212121"/>
          <w:spacing w:val="1"/>
          <w:sz w:val="24"/>
          <w:szCs w:val="24"/>
        </w:rPr>
        <w:t>i</w:t>
      </w:r>
      <w:r>
        <w:rPr>
          <w:color w:val="212121"/>
          <w:sz w:val="24"/>
          <w:szCs w:val="24"/>
        </w:rPr>
        <w:t>n</w:t>
      </w:r>
      <w:r>
        <w:rPr>
          <w:color w:val="212121"/>
          <w:spacing w:val="-1"/>
          <w:sz w:val="24"/>
          <w:szCs w:val="24"/>
        </w:rPr>
        <w:t>s</w:t>
      </w:r>
      <w:r>
        <w:rPr>
          <w:color w:val="212121"/>
          <w:spacing w:val="1"/>
          <w:sz w:val="24"/>
          <w:szCs w:val="24"/>
        </w:rPr>
        <w:t>i</w:t>
      </w:r>
      <w:r>
        <w:rPr>
          <w:color w:val="212121"/>
          <w:sz w:val="24"/>
          <w:szCs w:val="24"/>
        </w:rPr>
        <w:t>p</w:t>
      </w:r>
      <w:r>
        <w:rPr>
          <w:color w:val="212121"/>
          <w:spacing w:val="-8"/>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z w:val="24"/>
          <w:szCs w:val="24"/>
        </w:rPr>
        <w:t>,</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el</w:t>
      </w:r>
      <w:r>
        <w:rPr>
          <w:color w:val="212121"/>
          <w:sz w:val="24"/>
          <w:szCs w:val="24"/>
        </w:rPr>
        <w:t>o</w:t>
      </w:r>
      <w:r>
        <w:rPr>
          <w:color w:val="212121"/>
          <w:spacing w:val="1"/>
          <w:sz w:val="24"/>
          <w:szCs w:val="24"/>
        </w:rPr>
        <w:t>l</w:t>
      </w:r>
      <w:r>
        <w:rPr>
          <w:color w:val="212121"/>
          <w:sz w:val="24"/>
          <w:szCs w:val="24"/>
        </w:rPr>
        <w:t>a</w:t>
      </w:r>
      <w:r>
        <w:rPr>
          <w:color w:val="212121"/>
          <w:spacing w:val="-7"/>
          <w:sz w:val="24"/>
          <w:szCs w:val="24"/>
        </w:rPr>
        <w:t xml:space="preserve"> </w:t>
      </w:r>
      <w:r>
        <w:rPr>
          <w:color w:val="212121"/>
          <w:sz w:val="24"/>
          <w:szCs w:val="24"/>
        </w:rPr>
        <w:t>u</w:t>
      </w:r>
      <w:r>
        <w:rPr>
          <w:color w:val="212121"/>
          <w:spacing w:val="-1"/>
          <w:sz w:val="24"/>
          <w:szCs w:val="24"/>
        </w:rPr>
        <w:t>s</w:t>
      </w:r>
      <w:r>
        <w:rPr>
          <w:color w:val="212121"/>
          <w:spacing w:val="1"/>
          <w:sz w:val="24"/>
          <w:szCs w:val="24"/>
        </w:rPr>
        <w:t>a</w:t>
      </w:r>
      <w:r>
        <w:rPr>
          <w:color w:val="212121"/>
          <w:sz w:val="24"/>
          <w:szCs w:val="24"/>
        </w:rPr>
        <w:t>ha</w:t>
      </w:r>
      <w:r>
        <w:rPr>
          <w:color w:val="212121"/>
          <w:spacing w:val="-8"/>
          <w:sz w:val="24"/>
          <w:szCs w:val="24"/>
        </w:rPr>
        <w:t xml:space="preserve"> </w:t>
      </w:r>
      <w:r>
        <w:rPr>
          <w:color w:val="212121"/>
          <w:spacing w:val="1"/>
          <w:sz w:val="24"/>
          <w:szCs w:val="24"/>
        </w:rPr>
        <w:t>mem</w:t>
      </w:r>
      <w:r>
        <w:rPr>
          <w:color w:val="212121"/>
          <w:spacing w:val="-3"/>
          <w:sz w:val="24"/>
          <w:szCs w:val="24"/>
        </w:rPr>
        <w:t>i</w:t>
      </w:r>
      <w:r>
        <w:rPr>
          <w:color w:val="212121"/>
          <w:spacing w:val="1"/>
          <w:sz w:val="24"/>
          <w:szCs w:val="24"/>
        </w:rPr>
        <w:t>li</w:t>
      </w:r>
      <w:r>
        <w:rPr>
          <w:color w:val="212121"/>
          <w:sz w:val="24"/>
          <w:szCs w:val="24"/>
        </w:rPr>
        <w:t>ki</w:t>
      </w:r>
      <w:r>
        <w:rPr>
          <w:color w:val="212121"/>
          <w:spacing w:val="-7"/>
          <w:sz w:val="24"/>
          <w:szCs w:val="24"/>
        </w:rPr>
        <w:t xml:space="preserve"> </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12"/>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8"/>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8"/>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i</w:t>
      </w:r>
      <w:r>
        <w:rPr>
          <w:color w:val="212121"/>
          <w:sz w:val="24"/>
          <w:szCs w:val="24"/>
        </w:rPr>
        <w:t>n</w:t>
      </w:r>
      <w:r>
        <w:rPr>
          <w:color w:val="212121"/>
          <w:spacing w:val="4"/>
          <w:sz w:val="24"/>
          <w:szCs w:val="24"/>
        </w:rPr>
        <w:t>d</w:t>
      </w:r>
      <w:r>
        <w:rPr>
          <w:color w:val="212121"/>
          <w:spacing w:val="1"/>
          <w:sz w:val="24"/>
          <w:szCs w:val="24"/>
        </w:rPr>
        <w:t>a</w:t>
      </w:r>
      <w:r>
        <w:rPr>
          <w:color w:val="212121"/>
          <w:sz w:val="24"/>
          <w:szCs w:val="24"/>
        </w:rPr>
        <w:t xml:space="preserve">ri </w:t>
      </w:r>
      <w:r>
        <w:rPr>
          <w:color w:val="212121"/>
          <w:spacing w:val="1"/>
          <w:sz w:val="24"/>
          <w:szCs w:val="24"/>
        </w:rPr>
        <w:t>mema</w:t>
      </w:r>
      <w:r>
        <w:rPr>
          <w:color w:val="212121"/>
          <w:sz w:val="24"/>
          <w:szCs w:val="24"/>
        </w:rPr>
        <w:t>k</w:t>
      </w:r>
      <w:r>
        <w:rPr>
          <w:color w:val="212121"/>
          <w:spacing w:val="-1"/>
          <w:sz w:val="24"/>
          <w:szCs w:val="24"/>
        </w:rPr>
        <w:t>s</w:t>
      </w:r>
      <w:r>
        <w:rPr>
          <w:color w:val="212121"/>
          <w:spacing w:val="1"/>
          <w:sz w:val="24"/>
          <w:szCs w:val="24"/>
        </w:rPr>
        <w:t>a</w:t>
      </w:r>
      <w:r>
        <w:rPr>
          <w:color w:val="212121"/>
          <w:spacing w:val="-4"/>
          <w:sz w:val="24"/>
          <w:szCs w:val="24"/>
        </w:rPr>
        <w:t>k</w:t>
      </w:r>
      <w:r>
        <w:rPr>
          <w:color w:val="212121"/>
          <w:spacing w:val="1"/>
          <w:sz w:val="24"/>
          <w:szCs w:val="24"/>
        </w:rPr>
        <w:t>a</w:t>
      </w:r>
      <w:r>
        <w:rPr>
          <w:color w:val="212121"/>
          <w:sz w:val="24"/>
          <w:szCs w:val="24"/>
        </w:rPr>
        <w:t>n</w:t>
      </w:r>
      <w:r>
        <w:rPr>
          <w:color w:val="212121"/>
          <w:spacing w:val="-10"/>
          <w:sz w:val="24"/>
          <w:szCs w:val="24"/>
        </w:rPr>
        <w:t xml:space="preserve"> </w:t>
      </w:r>
      <w:r>
        <w:rPr>
          <w:color w:val="212121"/>
          <w:sz w:val="24"/>
          <w:szCs w:val="24"/>
        </w:rPr>
        <w:t>b</w:t>
      </w:r>
      <w:r>
        <w:rPr>
          <w:color w:val="212121"/>
          <w:spacing w:val="1"/>
          <w:sz w:val="24"/>
          <w:szCs w:val="24"/>
        </w:rPr>
        <w:t>e</w:t>
      </w:r>
      <w:r>
        <w:rPr>
          <w:color w:val="212121"/>
          <w:spacing w:val="-4"/>
          <w:sz w:val="24"/>
          <w:szCs w:val="24"/>
        </w:rPr>
        <w:t>b</w:t>
      </w:r>
      <w:r>
        <w:rPr>
          <w:color w:val="212121"/>
          <w:spacing w:val="1"/>
          <w:sz w:val="24"/>
          <w:szCs w:val="24"/>
        </w:rPr>
        <w:t>a</w:t>
      </w:r>
      <w:r>
        <w:rPr>
          <w:color w:val="212121"/>
          <w:sz w:val="24"/>
          <w:szCs w:val="24"/>
        </w:rPr>
        <w:t>n</w:t>
      </w:r>
      <w:r>
        <w:rPr>
          <w:color w:val="212121"/>
          <w:spacing w:val="-11"/>
          <w:sz w:val="24"/>
          <w:szCs w:val="24"/>
        </w:rPr>
        <w:t xml:space="preserve"> </w:t>
      </w:r>
      <w:r>
        <w:rPr>
          <w:color w:val="212121"/>
          <w:sz w:val="24"/>
          <w:szCs w:val="24"/>
        </w:rPr>
        <w:t>b</w:t>
      </w:r>
      <w:r>
        <w:rPr>
          <w:color w:val="212121"/>
          <w:spacing w:val="1"/>
          <w:sz w:val="24"/>
          <w:szCs w:val="24"/>
        </w:rPr>
        <w:t>ia</w:t>
      </w:r>
      <w:r>
        <w:rPr>
          <w:color w:val="212121"/>
          <w:spacing w:val="-8"/>
          <w:sz w:val="24"/>
          <w:szCs w:val="24"/>
        </w:rPr>
        <w:t>y</w:t>
      </w:r>
      <w:r>
        <w:rPr>
          <w:color w:val="212121"/>
          <w:sz w:val="24"/>
          <w:szCs w:val="24"/>
        </w:rPr>
        <w:t>a</w:t>
      </w:r>
      <w:r>
        <w:rPr>
          <w:color w:val="212121"/>
          <w:spacing w:val="-11"/>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12"/>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12"/>
          <w:sz w:val="24"/>
          <w:szCs w:val="24"/>
        </w:rPr>
        <w:t xml:space="preserve"> </w:t>
      </w:r>
      <w:r>
        <w:rPr>
          <w:color w:val="212121"/>
          <w:sz w:val="24"/>
          <w:szCs w:val="24"/>
        </w:rPr>
        <w:t>p</w:t>
      </w:r>
      <w:r>
        <w:rPr>
          <w:color w:val="212121"/>
          <w:spacing w:val="1"/>
          <w:sz w:val="24"/>
          <w:szCs w:val="24"/>
        </w:rPr>
        <w:t>i</w:t>
      </w:r>
      <w:r>
        <w:rPr>
          <w:color w:val="212121"/>
          <w:sz w:val="24"/>
          <w:szCs w:val="24"/>
        </w:rPr>
        <w:t>h</w:t>
      </w:r>
      <w:r>
        <w:rPr>
          <w:color w:val="212121"/>
          <w:spacing w:val="1"/>
          <w:sz w:val="24"/>
          <w:szCs w:val="24"/>
        </w:rPr>
        <w:t>a</w:t>
      </w:r>
      <w:r>
        <w:rPr>
          <w:color w:val="212121"/>
          <w:sz w:val="24"/>
          <w:szCs w:val="24"/>
        </w:rPr>
        <w:t>k</w:t>
      </w:r>
      <w:r>
        <w:rPr>
          <w:color w:val="212121"/>
          <w:spacing w:val="-12"/>
          <w:sz w:val="24"/>
          <w:szCs w:val="24"/>
        </w:rPr>
        <w:t xml:space="preserve"> </w:t>
      </w:r>
      <w:r>
        <w:rPr>
          <w:color w:val="212121"/>
          <w:spacing w:val="-3"/>
          <w:sz w:val="24"/>
          <w:szCs w:val="24"/>
        </w:rPr>
        <w:t>l</w:t>
      </w:r>
      <w:r>
        <w:rPr>
          <w:color w:val="212121"/>
          <w:spacing w:val="1"/>
          <w:sz w:val="24"/>
          <w:szCs w:val="24"/>
        </w:rPr>
        <w:t>ain</w:t>
      </w:r>
      <w:r>
        <w:rPr>
          <w:color w:val="212121"/>
          <w:sz w:val="24"/>
          <w:szCs w:val="24"/>
        </w:rPr>
        <w:t>,</w:t>
      </w:r>
      <w:r>
        <w:rPr>
          <w:color w:val="212121"/>
          <w:spacing w:val="-12"/>
          <w:sz w:val="24"/>
          <w:szCs w:val="24"/>
        </w:rPr>
        <w:t xml:space="preserve"> </w:t>
      </w:r>
      <w:r>
        <w:rPr>
          <w:color w:val="212121"/>
          <w:sz w:val="24"/>
          <w:szCs w:val="24"/>
        </w:rPr>
        <w:t>b</w:t>
      </w:r>
      <w:r>
        <w:rPr>
          <w:color w:val="212121"/>
          <w:spacing w:val="-3"/>
          <w:sz w:val="24"/>
          <w:szCs w:val="24"/>
        </w:rPr>
        <w:t>a</w:t>
      </w:r>
      <w:r>
        <w:rPr>
          <w:color w:val="212121"/>
          <w:spacing w:val="1"/>
          <w:sz w:val="24"/>
          <w:szCs w:val="24"/>
        </w:rPr>
        <w:t>i</w:t>
      </w:r>
      <w:r>
        <w:rPr>
          <w:color w:val="212121"/>
          <w:sz w:val="24"/>
          <w:szCs w:val="24"/>
        </w:rPr>
        <w:t>k</w:t>
      </w:r>
      <w:r>
        <w:rPr>
          <w:color w:val="212121"/>
          <w:spacing w:val="-12"/>
          <w:sz w:val="24"/>
          <w:szCs w:val="24"/>
        </w:rPr>
        <w:t xml:space="preserve"> </w:t>
      </w:r>
      <w:r>
        <w:rPr>
          <w:color w:val="212121"/>
          <w:spacing w:val="1"/>
          <w:sz w:val="24"/>
          <w:szCs w:val="24"/>
        </w:rPr>
        <w:t>me</w:t>
      </w:r>
      <w:r>
        <w:rPr>
          <w:color w:val="212121"/>
          <w:spacing w:val="-4"/>
          <w:sz w:val="24"/>
          <w:szCs w:val="24"/>
        </w:rPr>
        <w:t>r</w:t>
      </w:r>
      <w:r>
        <w:rPr>
          <w:color w:val="212121"/>
          <w:spacing w:val="1"/>
          <w:sz w:val="24"/>
          <w:szCs w:val="24"/>
        </w:rPr>
        <w:t>e</w:t>
      </w:r>
      <w:r>
        <w:rPr>
          <w:color w:val="212121"/>
          <w:sz w:val="24"/>
          <w:szCs w:val="24"/>
        </w:rPr>
        <w:t>ka</w:t>
      </w:r>
      <w:r>
        <w:rPr>
          <w:color w:val="212121"/>
          <w:spacing w:val="-11"/>
          <w:sz w:val="24"/>
          <w:szCs w:val="24"/>
        </w:rPr>
        <w:t xml:space="preserve"> </w:t>
      </w:r>
      <w:r>
        <w:rPr>
          <w:color w:val="212121"/>
          <w:spacing w:val="-1"/>
          <w:sz w:val="24"/>
          <w:szCs w:val="24"/>
        </w:rPr>
        <w:t>s</w:t>
      </w:r>
      <w:r>
        <w:rPr>
          <w:color w:val="212121"/>
          <w:spacing w:val="1"/>
          <w:sz w:val="24"/>
          <w:szCs w:val="24"/>
        </w:rPr>
        <w:t>e</w:t>
      </w:r>
      <w:r>
        <w:rPr>
          <w:color w:val="212121"/>
          <w:spacing w:val="-4"/>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aa</w:t>
      </w:r>
      <w:r>
        <w:rPr>
          <w:color w:val="212121"/>
          <w:sz w:val="24"/>
          <w:szCs w:val="24"/>
        </w:rPr>
        <w:t xml:space="preserve">n </w:t>
      </w:r>
      <w:r>
        <w:rPr>
          <w:color w:val="212121"/>
          <w:spacing w:val="1"/>
          <w:sz w:val="24"/>
          <w:szCs w:val="24"/>
        </w:rPr>
        <w:t>ata</w:t>
      </w:r>
      <w:r>
        <w:rPr>
          <w:color w:val="212121"/>
          <w:sz w:val="24"/>
          <w:szCs w:val="24"/>
        </w:rPr>
        <w:t>u pr</w:t>
      </w:r>
      <w:r>
        <w:rPr>
          <w:color w:val="212121"/>
          <w:spacing w:val="1"/>
          <w:sz w:val="24"/>
          <w:szCs w:val="24"/>
        </w:rPr>
        <w:t>i</w:t>
      </w:r>
      <w:r>
        <w:rPr>
          <w:color w:val="212121"/>
          <w:spacing w:val="-4"/>
          <w:sz w:val="24"/>
          <w:szCs w:val="24"/>
        </w:rPr>
        <w:t>b</w:t>
      </w:r>
      <w:r>
        <w:rPr>
          <w:color w:val="212121"/>
          <w:spacing w:val="1"/>
          <w:sz w:val="24"/>
          <w:szCs w:val="24"/>
        </w:rPr>
        <w:t>a</w:t>
      </w:r>
      <w:r>
        <w:rPr>
          <w:color w:val="212121"/>
          <w:sz w:val="24"/>
          <w:szCs w:val="24"/>
        </w:rPr>
        <w:t>d</w:t>
      </w:r>
      <w:r>
        <w:rPr>
          <w:color w:val="212121"/>
          <w:spacing w:val="1"/>
          <w:sz w:val="24"/>
          <w:szCs w:val="24"/>
        </w:rPr>
        <w:t>i</w:t>
      </w:r>
      <w:r>
        <w:rPr>
          <w:color w:val="212121"/>
          <w:sz w:val="24"/>
          <w:szCs w:val="24"/>
        </w:rPr>
        <w:t>.</w:t>
      </w:r>
    </w:p>
    <w:p w:rsidR="003717F8" w:rsidRDefault="009C3401" w:rsidP="00AD2A09">
      <w:pPr>
        <w:spacing w:after="120" w:line="276" w:lineRule="auto"/>
        <w:ind w:right="80" w:firstLine="720"/>
        <w:jc w:val="both"/>
        <w:rPr>
          <w:sz w:val="24"/>
          <w:szCs w:val="24"/>
        </w:rPr>
      </w:pPr>
      <w:r>
        <w:rPr>
          <w:color w:val="212121"/>
          <w:spacing w:val="1"/>
          <w:sz w:val="24"/>
          <w:szCs w:val="24"/>
        </w:rPr>
        <w:lastRenderedPageBreak/>
        <w:t>Ta</w:t>
      </w:r>
      <w:r>
        <w:rPr>
          <w:color w:val="212121"/>
          <w:sz w:val="24"/>
          <w:szCs w:val="24"/>
        </w:rPr>
        <w:t>n</w:t>
      </w:r>
      <w:r>
        <w:rPr>
          <w:color w:val="212121"/>
          <w:spacing w:val="-4"/>
          <w:sz w:val="24"/>
          <w:szCs w:val="24"/>
        </w:rPr>
        <w:t>gg</w:t>
      </w:r>
      <w:r>
        <w:rPr>
          <w:color w:val="212121"/>
          <w:spacing w:val="4"/>
          <w:sz w:val="24"/>
          <w:szCs w:val="24"/>
        </w:rPr>
        <w:t>u</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5"/>
          <w:sz w:val="24"/>
          <w:szCs w:val="24"/>
        </w:rPr>
        <w:t xml:space="preserve"> </w:t>
      </w:r>
      <w:r>
        <w:rPr>
          <w:color w:val="212121"/>
          <w:spacing w:val="1"/>
          <w:sz w:val="24"/>
          <w:szCs w:val="24"/>
        </w:rPr>
        <w:t>me</w:t>
      </w:r>
      <w:r>
        <w:rPr>
          <w:color w:val="212121"/>
          <w:spacing w:val="-3"/>
          <w:sz w:val="24"/>
          <w:szCs w:val="24"/>
        </w:rPr>
        <w:t>m</w:t>
      </w:r>
      <w:r>
        <w:rPr>
          <w:color w:val="212121"/>
          <w:spacing w:val="1"/>
          <w:sz w:val="24"/>
          <w:szCs w:val="24"/>
        </w:rPr>
        <w:t>ili</w:t>
      </w:r>
      <w:r>
        <w:rPr>
          <w:color w:val="212121"/>
          <w:spacing w:val="-4"/>
          <w:sz w:val="24"/>
          <w:szCs w:val="24"/>
        </w:rPr>
        <w:t>k</w:t>
      </w:r>
      <w:r>
        <w:rPr>
          <w:color w:val="212121"/>
          <w:sz w:val="24"/>
          <w:szCs w:val="24"/>
        </w:rPr>
        <w:t>i</w:t>
      </w:r>
      <w:r>
        <w:rPr>
          <w:color w:val="212121"/>
          <w:spacing w:val="5"/>
          <w:sz w:val="24"/>
          <w:szCs w:val="24"/>
        </w:rPr>
        <w:t xml:space="preserve"> </w:t>
      </w:r>
      <w:r>
        <w:rPr>
          <w:color w:val="212121"/>
          <w:sz w:val="24"/>
          <w:szCs w:val="24"/>
        </w:rPr>
        <w:t>d</w:t>
      </w:r>
      <w:r>
        <w:rPr>
          <w:color w:val="212121"/>
          <w:spacing w:val="-3"/>
          <w:sz w:val="24"/>
          <w:szCs w:val="24"/>
        </w:rPr>
        <w:t>a</w:t>
      </w:r>
      <w:r>
        <w:rPr>
          <w:color w:val="212121"/>
          <w:spacing w:val="1"/>
          <w:sz w:val="24"/>
          <w:szCs w:val="24"/>
        </w:rPr>
        <w:t>m</w:t>
      </w:r>
      <w:r>
        <w:rPr>
          <w:color w:val="212121"/>
          <w:sz w:val="24"/>
          <w:szCs w:val="24"/>
        </w:rPr>
        <w:t>p</w:t>
      </w:r>
      <w:r>
        <w:rPr>
          <w:color w:val="212121"/>
          <w:spacing w:val="1"/>
          <w:sz w:val="24"/>
          <w:szCs w:val="24"/>
        </w:rPr>
        <w:t>a</w:t>
      </w:r>
      <w:r>
        <w:rPr>
          <w:color w:val="212121"/>
          <w:sz w:val="24"/>
          <w:szCs w:val="24"/>
        </w:rPr>
        <w:t xml:space="preserve">k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5"/>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ng b</w:t>
      </w:r>
      <w:r>
        <w:rPr>
          <w:color w:val="212121"/>
          <w:spacing w:val="1"/>
          <w:sz w:val="24"/>
          <w:szCs w:val="24"/>
        </w:rPr>
        <w:t>a</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k</w:t>
      </w:r>
      <w:r>
        <w:rPr>
          <w:color w:val="212121"/>
          <w:spacing w:val="1"/>
          <w:sz w:val="24"/>
          <w:szCs w:val="24"/>
        </w:rPr>
        <w:t>e</w:t>
      </w:r>
      <w:r>
        <w:rPr>
          <w:color w:val="212121"/>
          <w:sz w:val="24"/>
          <w:szCs w:val="24"/>
        </w:rPr>
        <w:t>p</w:t>
      </w:r>
      <w:r>
        <w:rPr>
          <w:color w:val="212121"/>
          <w:spacing w:val="1"/>
          <w:sz w:val="24"/>
          <w:szCs w:val="24"/>
        </w:rPr>
        <w:t>e</w:t>
      </w:r>
      <w:r>
        <w:rPr>
          <w:color w:val="212121"/>
          <w:spacing w:val="-4"/>
          <w:sz w:val="24"/>
          <w:szCs w:val="24"/>
        </w:rPr>
        <w:t>n</w:t>
      </w:r>
      <w:r>
        <w:rPr>
          <w:color w:val="212121"/>
          <w:spacing w:val="1"/>
          <w:sz w:val="24"/>
          <w:szCs w:val="24"/>
        </w:rPr>
        <w:t>ti</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aan</w:t>
      </w:r>
      <w:r>
        <w:rPr>
          <w:color w:val="212121"/>
          <w:sz w:val="24"/>
          <w:szCs w:val="24"/>
        </w:rPr>
        <w:t>, k</w:t>
      </w:r>
      <w:r>
        <w:rPr>
          <w:color w:val="212121"/>
          <w:spacing w:val="1"/>
          <w:sz w:val="24"/>
          <w:szCs w:val="24"/>
        </w:rPr>
        <w:t>a</w:t>
      </w:r>
      <w:r>
        <w:rPr>
          <w:color w:val="212121"/>
          <w:sz w:val="24"/>
          <w:szCs w:val="24"/>
        </w:rPr>
        <w:t>r</w:t>
      </w:r>
      <w:r>
        <w:rPr>
          <w:color w:val="212121"/>
          <w:spacing w:val="1"/>
          <w:sz w:val="24"/>
          <w:szCs w:val="24"/>
        </w:rPr>
        <w:t>e</w:t>
      </w:r>
      <w:r>
        <w:rPr>
          <w:color w:val="212121"/>
          <w:spacing w:val="-4"/>
          <w:sz w:val="24"/>
          <w:szCs w:val="24"/>
        </w:rPr>
        <w:t>n</w:t>
      </w:r>
      <w:r>
        <w:rPr>
          <w:color w:val="212121"/>
          <w:sz w:val="24"/>
          <w:szCs w:val="24"/>
        </w:rPr>
        <w:t>a</w:t>
      </w:r>
      <w:r>
        <w:rPr>
          <w:color w:val="212121"/>
          <w:spacing w:val="5"/>
          <w:sz w:val="24"/>
          <w:szCs w:val="24"/>
        </w:rPr>
        <w:t xml:space="preserve"> </w:t>
      </w:r>
      <w:r>
        <w:rPr>
          <w:color w:val="212121"/>
          <w:spacing w:val="-3"/>
          <w:sz w:val="24"/>
          <w:szCs w:val="24"/>
        </w:rPr>
        <w:t>m</w:t>
      </w:r>
      <w:r>
        <w:rPr>
          <w:color w:val="212121"/>
          <w:spacing w:val="1"/>
          <w:sz w:val="24"/>
          <w:szCs w:val="24"/>
        </w:rPr>
        <w:t>a</w:t>
      </w:r>
      <w:r>
        <w:rPr>
          <w:color w:val="212121"/>
          <w:spacing w:val="2"/>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t</w:t>
      </w:r>
      <w:r>
        <w:rPr>
          <w:color w:val="212121"/>
          <w:spacing w:val="1"/>
          <w:sz w:val="24"/>
          <w:szCs w:val="24"/>
        </w:rPr>
        <w:t xml:space="preserve"> ce</w:t>
      </w:r>
      <w:r>
        <w:rPr>
          <w:color w:val="212121"/>
          <w:sz w:val="24"/>
          <w:szCs w:val="24"/>
        </w:rPr>
        <w:t>nd</w:t>
      </w:r>
      <w:r>
        <w:rPr>
          <w:color w:val="212121"/>
          <w:spacing w:val="1"/>
          <w:sz w:val="24"/>
          <w:szCs w:val="24"/>
        </w:rPr>
        <w:t>e</w:t>
      </w:r>
      <w:r>
        <w:rPr>
          <w:color w:val="212121"/>
          <w:sz w:val="24"/>
          <w:szCs w:val="24"/>
        </w:rPr>
        <w:t>ru</w:t>
      </w:r>
      <w:r>
        <w:rPr>
          <w:color w:val="212121"/>
          <w:spacing w:val="-4"/>
          <w:sz w:val="24"/>
          <w:szCs w:val="24"/>
        </w:rPr>
        <w:t>n</w:t>
      </w:r>
      <w:r>
        <w:rPr>
          <w:color w:val="212121"/>
          <w:sz w:val="24"/>
          <w:szCs w:val="24"/>
        </w:rPr>
        <w:t xml:space="preserve">g </w:t>
      </w:r>
      <w:r>
        <w:rPr>
          <w:color w:val="212121"/>
          <w:spacing w:val="1"/>
          <w:sz w:val="24"/>
          <w:szCs w:val="24"/>
        </w:rPr>
        <w:t>meli</w:t>
      </w:r>
      <w:r>
        <w:rPr>
          <w:color w:val="212121"/>
          <w:sz w:val="24"/>
          <w:szCs w:val="24"/>
        </w:rPr>
        <w:t>h</w:t>
      </w:r>
      <w:r>
        <w:rPr>
          <w:color w:val="212121"/>
          <w:spacing w:val="1"/>
          <w:sz w:val="24"/>
          <w:szCs w:val="24"/>
        </w:rPr>
        <w:t>a</w:t>
      </w:r>
      <w:r>
        <w:rPr>
          <w:color w:val="212121"/>
          <w:sz w:val="24"/>
          <w:szCs w:val="24"/>
        </w:rPr>
        <w:t>t</w:t>
      </w:r>
      <w:r>
        <w:rPr>
          <w:color w:val="212121"/>
          <w:spacing w:val="1"/>
          <w:sz w:val="24"/>
          <w:szCs w:val="24"/>
        </w:rPr>
        <w:t xml:space="preserve"> </w:t>
      </w:r>
      <w:r>
        <w:rPr>
          <w:color w:val="212121"/>
          <w:sz w:val="24"/>
          <w:szCs w:val="24"/>
        </w:rPr>
        <w:t>korpor</w:t>
      </w:r>
      <w:r>
        <w:rPr>
          <w:color w:val="212121"/>
          <w:spacing w:val="1"/>
          <w:sz w:val="24"/>
          <w:szCs w:val="24"/>
        </w:rPr>
        <w:t>a</w:t>
      </w:r>
      <w:r>
        <w:rPr>
          <w:color w:val="212121"/>
          <w:spacing w:val="-1"/>
          <w:sz w:val="24"/>
          <w:szCs w:val="24"/>
        </w:rPr>
        <w:t>s</w:t>
      </w:r>
      <w:r>
        <w:rPr>
          <w:color w:val="212121"/>
          <w:sz w:val="24"/>
          <w:szCs w:val="24"/>
        </w:rPr>
        <w:t>i</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r>
        <w:rPr>
          <w:color w:val="212121"/>
          <w:spacing w:val="-4"/>
          <w:sz w:val="24"/>
          <w:szCs w:val="24"/>
        </w:rPr>
        <w:t>f</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or</w:t>
      </w:r>
      <w:r>
        <w:rPr>
          <w:color w:val="212121"/>
          <w:spacing w:val="4"/>
          <w:sz w:val="24"/>
          <w:szCs w:val="24"/>
        </w:rPr>
        <w:t xml:space="preserve"> </w:t>
      </w:r>
      <w:r>
        <w:rPr>
          <w:color w:val="212121"/>
          <w:spacing w:val="-4"/>
          <w:sz w:val="24"/>
          <w:szCs w:val="24"/>
        </w:rPr>
        <w:t>u</w:t>
      </w:r>
      <w:r>
        <w:rPr>
          <w:color w:val="212121"/>
          <w:spacing w:val="1"/>
          <w:sz w:val="24"/>
          <w:szCs w:val="24"/>
        </w:rPr>
        <w:t>ta</w:t>
      </w:r>
      <w:r>
        <w:rPr>
          <w:color w:val="212121"/>
          <w:spacing w:val="-3"/>
          <w:sz w:val="24"/>
          <w:szCs w:val="24"/>
        </w:rPr>
        <w:t>m</w:t>
      </w:r>
      <w:r>
        <w:rPr>
          <w:color w:val="212121"/>
          <w:sz w:val="24"/>
          <w:szCs w:val="24"/>
        </w:rPr>
        <w:t>a un</w:t>
      </w:r>
      <w:r>
        <w:rPr>
          <w:color w:val="212121"/>
          <w:spacing w:val="1"/>
          <w:sz w:val="24"/>
          <w:szCs w:val="24"/>
        </w:rPr>
        <w:t>t</w:t>
      </w:r>
      <w:r>
        <w:rPr>
          <w:color w:val="212121"/>
          <w:sz w:val="24"/>
          <w:szCs w:val="24"/>
        </w:rPr>
        <w:t>uk</w:t>
      </w:r>
      <w:r>
        <w:rPr>
          <w:color w:val="212121"/>
          <w:spacing w:val="-8"/>
          <w:sz w:val="24"/>
          <w:szCs w:val="24"/>
        </w:rPr>
        <w:t xml:space="preserve"> </w:t>
      </w:r>
      <w:r>
        <w:rPr>
          <w:color w:val="212121"/>
          <w:spacing w:val="1"/>
          <w:sz w:val="24"/>
          <w:szCs w:val="24"/>
        </w:rPr>
        <w:t>m</w:t>
      </w:r>
      <w:r>
        <w:rPr>
          <w:color w:val="212121"/>
          <w:spacing w:val="-3"/>
          <w:sz w:val="24"/>
          <w:szCs w:val="24"/>
        </w:rPr>
        <w:t>e</w:t>
      </w:r>
      <w:r>
        <w:rPr>
          <w:color w:val="212121"/>
          <w:spacing w:val="1"/>
          <w:sz w:val="24"/>
          <w:szCs w:val="24"/>
        </w:rPr>
        <w:t>la</w:t>
      </w:r>
      <w:r>
        <w:rPr>
          <w:color w:val="212121"/>
          <w:sz w:val="24"/>
          <w:szCs w:val="24"/>
        </w:rPr>
        <w:t>k</w:t>
      </w:r>
      <w:r>
        <w:rPr>
          <w:color w:val="212121"/>
          <w:spacing w:val="-1"/>
          <w:sz w:val="24"/>
          <w:szCs w:val="24"/>
        </w:rPr>
        <w:t>s</w:t>
      </w:r>
      <w:r>
        <w:rPr>
          <w:color w:val="212121"/>
          <w:spacing w:val="1"/>
          <w:sz w:val="24"/>
          <w:szCs w:val="24"/>
        </w:rPr>
        <w:t>a</w:t>
      </w:r>
      <w:r>
        <w:rPr>
          <w:color w:val="212121"/>
          <w:sz w:val="24"/>
          <w:szCs w:val="24"/>
        </w:rPr>
        <w:t>n</w:t>
      </w:r>
      <w:r>
        <w:rPr>
          <w:color w:val="212121"/>
          <w:spacing w:val="1"/>
          <w:sz w:val="24"/>
          <w:szCs w:val="24"/>
        </w:rPr>
        <w:t>a</w:t>
      </w:r>
      <w:r>
        <w:rPr>
          <w:color w:val="212121"/>
          <w:spacing w:val="-4"/>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3"/>
          <w:sz w:val="24"/>
          <w:szCs w:val="24"/>
        </w:rPr>
        <w:t>a</w:t>
      </w:r>
      <w:r>
        <w:rPr>
          <w:color w:val="212121"/>
          <w:spacing w:val="1"/>
          <w:sz w:val="24"/>
          <w:szCs w:val="24"/>
        </w:rPr>
        <w:t>ta</w:t>
      </w:r>
      <w:r>
        <w:rPr>
          <w:color w:val="212121"/>
          <w:sz w:val="24"/>
          <w:szCs w:val="24"/>
        </w:rPr>
        <w:t>u</w:t>
      </w:r>
      <w:r>
        <w:rPr>
          <w:color w:val="212121"/>
          <w:spacing w:val="-12"/>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12"/>
          <w:sz w:val="24"/>
          <w:szCs w:val="24"/>
        </w:rPr>
        <w:t xml:space="preserve"> </w:t>
      </w:r>
      <w:r>
        <w:rPr>
          <w:color w:val="212121"/>
          <w:spacing w:val="1"/>
          <w:sz w:val="24"/>
          <w:szCs w:val="24"/>
        </w:rPr>
        <w:t>m</w:t>
      </w:r>
      <w:r>
        <w:rPr>
          <w:color w:val="212121"/>
          <w:spacing w:val="-3"/>
          <w:sz w:val="24"/>
          <w:szCs w:val="24"/>
        </w:rPr>
        <w:t>e</w:t>
      </w:r>
      <w:r>
        <w:rPr>
          <w:color w:val="212121"/>
          <w:spacing w:val="1"/>
          <w:sz w:val="24"/>
          <w:szCs w:val="24"/>
        </w:rPr>
        <w:t>la</w:t>
      </w:r>
      <w:r>
        <w:rPr>
          <w:color w:val="212121"/>
          <w:sz w:val="24"/>
          <w:szCs w:val="24"/>
        </w:rPr>
        <w:t>k</w:t>
      </w:r>
      <w:r>
        <w:rPr>
          <w:color w:val="212121"/>
          <w:spacing w:val="-1"/>
          <w:sz w:val="24"/>
          <w:szCs w:val="24"/>
        </w:rPr>
        <w:t>s</w:t>
      </w:r>
      <w:r>
        <w:rPr>
          <w:color w:val="212121"/>
          <w:spacing w:val="1"/>
          <w:sz w:val="24"/>
          <w:szCs w:val="24"/>
        </w:rPr>
        <w:t>a</w:t>
      </w:r>
      <w:r>
        <w:rPr>
          <w:color w:val="212121"/>
          <w:spacing w:val="-4"/>
          <w:sz w:val="24"/>
          <w:szCs w:val="24"/>
        </w:rPr>
        <w:t>n</w:t>
      </w:r>
      <w:r>
        <w:rPr>
          <w:color w:val="212121"/>
          <w:spacing w:val="-3"/>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a</w:t>
      </w:r>
      <w:r>
        <w:rPr>
          <w:color w:val="212121"/>
          <w:spacing w:val="-4"/>
          <w:sz w:val="24"/>
          <w:szCs w:val="24"/>
        </w:rPr>
        <w:t>d</w:t>
      </w:r>
      <w:r>
        <w:rPr>
          <w:color w:val="212121"/>
          <w:sz w:val="24"/>
          <w:szCs w:val="24"/>
        </w:rPr>
        <w:t>a</w:t>
      </w:r>
      <w:r>
        <w:rPr>
          <w:color w:val="212121"/>
          <w:spacing w:val="-7"/>
          <w:sz w:val="24"/>
          <w:szCs w:val="24"/>
        </w:rPr>
        <w:t xml:space="preserve"> </w:t>
      </w:r>
      <w:r>
        <w:rPr>
          <w:color w:val="212121"/>
          <w:sz w:val="24"/>
          <w:szCs w:val="24"/>
        </w:rPr>
        <w:t>p</w:t>
      </w:r>
      <w:r>
        <w:rPr>
          <w:color w:val="212121"/>
          <w:spacing w:val="1"/>
          <w:sz w:val="24"/>
          <w:szCs w:val="24"/>
        </w:rPr>
        <w:t>a</w:t>
      </w:r>
      <w:r>
        <w:rPr>
          <w:color w:val="212121"/>
          <w:spacing w:val="-4"/>
          <w:sz w:val="24"/>
          <w:szCs w:val="24"/>
        </w:rPr>
        <w:t>d</w:t>
      </w:r>
      <w:r>
        <w:rPr>
          <w:color w:val="212121"/>
          <w:sz w:val="24"/>
          <w:szCs w:val="24"/>
        </w:rPr>
        <w:t>a</w:t>
      </w:r>
      <w:r>
        <w:rPr>
          <w:color w:val="212121"/>
          <w:spacing w:val="-7"/>
          <w:sz w:val="24"/>
          <w:szCs w:val="24"/>
        </w:rPr>
        <w:t xml:space="preserve"> </w:t>
      </w:r>
      <w:r>
        <w:rPr>
          <w:color w:val="212121"/>
          <w:sz w:val="24"/>
          <w:szCs w:val="24"/>
        </w:rPr>
        <w:t>k</w:t>
      </w:r>
      <w:r>
        <w:rPr>
          <w:color w:val="212121"/>
          <w:spacing w:val="-3"/>
          <w:sz w:val="24"/>
          <w:szCs w:val="24"/>
        </w:rPr>
        <w:t>e</w:t>
      </w:r>
      <w:r>
        <w:rPr>
          <w:color w:val="212121"/>
          <w:spacing w:val="1"/>
          <w:sz w:val="24"/>
          <w:szCs w:val="24"/>
        </w:rPr>
        <w:t>ma</w:t>
      </w:r>
      <w:r>
        <w:rPr>
          <w:color w:val="212121"/>
          <w:spacing w:val="-4"/>
          <w:sz w:val="24"/>
          <w:szCs w:val="24"/>
        </w:rPr>
        <w:t>u</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n</w:t>
      </w:r>
      <w:r>
        <w:rPr>
          <w:color w:val="212121"/>
          <w:spacing w:val="-8"/>
          <w:sz w:val="24"/>
          <w:szCs w:val="24"/>
        </w:rPr>
        <w:t xml:space="preserve"> </w:t>
      </w:r>
      <w:r>
        <w:rPr>
          <w:color w:val="212121"/>
          <w:spacing w:val="-4"/>
          <w:sz w:val="24"/>
          <w:szCs w:val="24"/>
        </w:rPr>
        <w:t>d</w:t>
      </w:r>
      <w:r>
        <w:rPr>
          <w:color w:val="212121"/>
          <w:spacing w:val="1"/>
          <w:sz w:val="24"/>
          <w:szCs w:val="24"/>
        </w:rPr>
        <w:t>al</w:t>
      </w:r>
      <w:r>
        <w:rPr>
          <w:color w:val="212121"/>
          <w:spacing w:val="-3"/>
          <w:sz w:val="24"/>
          <w:szCs w:val="24"/>
        </w:rPr>
        <w:t>a</w:t>
      </w:r>
      <w:r>
        <w:rPr>
          <w:color w:val="212121"/>
          <w:sz w:val="24"/>
          <w:szCs w:val="24"/>
        </w:rPr>
        <w:t>m op</w:t>
      </w:r>
      <w:r>
        <w:rPr>
          <w:color w:val="212121"/>
          <w:spacing w:val="1"/>
          <w:sz w:val="24"/>
          <w:szCs w:val="24"/>
        </w:rPr>
        <w:t>e</w:t>
      </w:r>
      <w:r>
        <w:rPr>
          <w:color w:val="212121"/>
          <w:sz w:val="24"/>
          <w:szCs w:val="24"/>
        </w:rPr>
        <w:t>r</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on</w:t>
      </w:r>
      <w:r>
        <w:rPr>
          <w:color w:val="212121"/>
          <w:spacing w:val="1"/>
          <w:sz w:val="24"/>
          <w:szCs w:val="24"/>
        </w:rPr>
        <w:t>al</w:t>
      </w:r>
      <w:r>
        <w:rPr>
          <w:color w:val="212121"/>
          <w:sz w:val="24"/>
          <w:szCs w:val="24"/>
        </w:rPr>
        <w:t>n</w:t>
      </w:r>
      <w:r>
        <w:rPr>
          <w:color w:val="212121"/>
          <w:spacing w:val="-8"/>
          <w:sz w:val="24"/>
          <w:szCs w:val="24"/>
        </w:rPr>
        <w:t>y</w:t>
      </w:r>
      <w:r>
        <w:rPr>
          <w:color w:val="212121"/>
          <w:sz w:val="24"/>
          <w:szCs w:val="24"/>
        </w:rPr>
        <w:t>a</w:t>
      </w:r>
      <w:r>
        <w:rPr>
          <w:color w:val="212121"/>
          <w:spacing w:val="1"/>
          <w:sz w:val="24"/>
          <w:szCs w:val="24"/>
        </w:rPr>
        <w:t xml:space="preserve"> </w:t>
      </w:r>
      <w:r>
        <w:rPr>
          <w:color w:val="212121"/>
          <w:spacing w:val="2"/>
          <w:sz w:val="24"/>
          <w:szCs w:val="24"/>
        </w:rPr>
        <w:t>(</w:t>
      </w:r>
      <w:r>
        <w:rPr>
          <w:color w:val="212121"/>
          <w:spacing w:val="4"/>
          <w:sz w:val="24"/>
          <w:szCs w:val="24"/>
        </w:rPr>
        <w:t>(</w:t>
      </w:r>
      <w:r>
        <w:rPr>
          <w:color w:val="000000"/>
          <w:spacing w:val="-9"/>
          <w:sz w:val="24"/>
          <w:szCs w:val="24"/>
        </w:rPr>
        <w:t>F</w:t>
      </w:r>
      <w:r>
        <w:rPr>
          <w:color w:val="000000"/>
          <w:spacing w:val="1"/>
          <w:sz w:val="24"/>
          <w:szCs w:val="24"/>
        </w:rPr>
        <w:t>itc</w:t>
      </w:r>
      <w:r>
        <w:rPr>
          <w:color w:val="000000"/>
          <w:sz w:val="24"/>
          <w:szCs w:val="24"/>
        </w:rPr>
        <w:t>h,</w:t>
      </w:r>
      <w:r>
        <w:rPr>
          <w:color w:val="000000"/>
          <w:spacing w:val="4"/>
          <w:sz w:val="24"/>
          <w:szCs w:val="24"/>
        </w:rPr>
        <w:t xml:space="preserve"> </w:t>
      </w:r>
      <w:r>
        <w:rPr>
          <w:color w:val="000000"/>
          <w:spacing w:val="-5"/>
          <w:sz w:val="24"/>
          <w:szCs w:val="24"/>
        </w:rPr>
        <w:t>H</w:t>
      </w:r>
      <w:r>
        <w:rPr>
          <w:color w:val="000000"/>
          <w:sz w:val="24"/>
          <w:szCs w:val="24"/>
        </w:rPr>
        <w:t>.</w:t>
      </w:r>
      <w:r>
        <w:rPr>
          <w:color w:val="000000"/>
          <w:spacing w:val="4"/>
          <w:sz w:val="24"/>
          <w:szCs w:val="24"/>
        </w:rPr>
        <w:t xml:space="preserve"> </w:t>
      </w:r>
      <w:r>
        <w:rPr>
          <w:color w:val="000000"/>
          <w:spacing w:val="-5"/>
          <w:sz w:val="24"/>
          <w:szCs w:val="24"/>
        </w:rPr>
        <w:t>G</w:t>
      </w:r>
      <w:r>
        <w:rPr>
          <w:color w:val="000000"/>
          <w:sz w:val="24"/>
          <w:szCs w:val="24"/>
        </w:rPr>
        <w:t>, 1976)</w:t>
      </w:r>
    </w:p>
    <w:p w:rsidR="003717F8" w:rsidRDefault="009C3401" w:rsidP="00AD2A09">
      <w:pPr>
        <w:spacing w:after="120" w:line="276" w:lineRule="auto"/>
        <w:ind w:right="80" w:firstLine="720"/>
        <w:jc w:val="both"/>
        <w:rPr>
          <w:sz w:val="24"/>
          <w:szCs w:val="24"/>
        </w:rPr>
      </w:pPr>
      <w:r>
        <w:rPr>
          <w:color w:val="212121"/>
          <w:spacing w:val="-1"/>
          <w:sz w:val="24"/>
          <w:szCs w:val="24"/>
        </w:rPr>
        <w:t>P</w:t>
      </w:r>
      <w:r>
        <w:rPr>
          <w:color w:val="212121"/>
          <w:spacing w:val="1"/>
          <w:sz w:val="24"/>
          <w:szCs w:val="24"/>
        </w:rPr>
        <w:t>e</w:t>
      </w:r>
      <w:r>
        <w:rPr>
          <w:color w:val="212121"/>
          <w:sz w:val="24"/>
          <w:szCs w:val="24"/>
        </w:rPr>
        <w:t>r</w:t>
      </w:r>
      <w:r>
        <w:rPr>
          <w:color w:val="212121"/>
          <w:spacing w:val="1"/>
          <w:sz w:val="24"/>
          <w:szCs w:val="24"/>
        </w:rPr>
        <w:t>ila</w:t>
      </w:r>
      <w:r>
        <w:rPr>
          <w:color w:val="212121"/>
          <w:sz w:val="24"/>
          <w:szCs w:val="24"/>
        </w:rPr>
        <w:t xml:space="preserve">ku </w:t>
      </w:r>
      <w:r>
        <w:rPr>
          <w:color w:val="212121"/>
          <w:spacing w:val="1"/>
          <w:sz w:val="24"/>
          <w:szCs w:val="24"/>
        </w:rPr>
        <w:t>e</w:t>
      </w:r>
      <w:r>
        <w:rPr>
          <w:color w:val="212121"/>
          <w:sz w:val="24"/>
          <w:szCs w:val="24"/>
        </w:rPr>
        <w:t>k</w:t>
      </w:r>
      <w:r>
        <w:rPr>
          <w:color w:val="212121"/>
          <w:spacing w:val="1"/>
          <w:sz w:val="24"/>
          <w:szCs w:val="24"/>
        </w:rPr>
        <w:t>t</w:t>
      </w:r>
      <w:r>
        <w:rPr>
          <w:color w:val="212121"/>
          <w:sz w:val="24"/>
          <w:szCs w:val="24"/>
        </w:rPr>
        <w:t>ra</w:t>
      </w:r>
      <w:r>
        <w:rPr>
          <w:color w:val="212121"/>
          <w:spacing w:val="5"/>
          <w:sz w:val="24"/>
          <w:szCs w:val="24"/>
        </w:rPr>
        <w:t xml:space="preserve"> </w:t>
      </w:r>
      <w:r>
        <w:rPr>
          <w:color w:val="212121"/>
          <w:sz w:val="24"/>
          <w:szCs w:val="24"/>
        </w:rPr>
        <w:t>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on</w:t>
      </w:r>
      <w:r>
        <w:rPr>
          <w:color w:val="212121"/>
          <w:spacing w:val="-3"/>
          <w:sz w:val="24"/>
          <w:szCs w:val="24"/>
        </w:rPr>
        <w:t>a</w:t>
      </w:r>
      <w:r>
        <w:rPr>
          <w:color w:val="212121"/>
          <w:sz w:val="24"/>
          <w:szCs w:val="24"/>
        </w:rPr>
        <w:t>l</w:t>
      </w:r>
      <w:r>
        <w:rPr>
          <w:color w:val="212121"/>
          <w:spacing w:val="5"/>
          <w:sz w:val="24"/>
          <w:szCs w:val="24"/>
        </w:rPr>
        <w:t xml:space="preserve"> </w:t>
      </w:r>
      <w:r>
        <w:rPr>
          <w:color w:val="212121"/>
          <w:sz w:val="24"/>
          <w:szCs w:val="24"/>
        </w:rPr>
        <w:t>d</w:t>
      </w:r>
      <w:r>
        <w:rPr>
          <w:color w:val="212121"/>
          <w:spacing w:val="-3"/>
          <w:sz w:val="24"/>
          <w:szCs w:val="24"/>
        </w:rPr>
        <w:t>a</w:t>
      </w:r>
      <w:r>
        <w:rPr>
          <w:color w:val="212121"/>
          <w:spacing w:val="1"/>
          <w:sz w:val="24"/>
          <w:szCs w:val="24"/>
        </w:rPr>
        <w:t>la</w:t>
      </w:r>
      <w:r>
        <w:rPr>
          <w:color w:val="212121"/>
          <w:sz w:val="24"/>
          <w:szCs w:val="24"/>
        </w:rPr>
        <w:t>m</w:t>
      </w:r>
      <w:r>
        <w:rPr>
          <w:color w:val="212121"/>
          <w:spacing w:val="1"/>
          <w:sz w:val="24"/>
          <w:szCs w:val="24"/>
        </w:rPr>
        <w:t xml:space="preserve"> me</w:t>
      </w:r>
      <w:r>
        <w:rPr>
          <w:color w:val="212121"/>
          <w:spacing w:val="-3"/>
          <w:sz w:val="24"/>
          <w:szCs w:val="24"/>
        </w:rPr>
        <w:t>l</w:t>
      </w:r>
      <w:r>
        <w:rPr>
          <w:color w:val="212121"/>
          <w:spacing w:val="1"/>
          <w:sz w:val="24"/>
          <w:szCs w:val="24"/>
        </w:rPr>
        <w:t>a</w:t>
      </w:r>
      <w:r>
        <w:rPr>
          <w:color w:val="212121"/>
          <w:sz w:val="24"/>
          <w:szCs w:val="24"/>
        </w:rPr>
        <w:t>k</w:t>
      </w:r>
      <w:r>
        <w:rPr>
          <w:color w:val="212121"/>
          <w:spacing w:val="-1"/>
          <w:sz w:val="24"/>
          <w:szCs w:val="24"/>
        </w:rPr>
        <w:t>s</w:t>
      </w:r>
      <w:r>
        <w:rPr>
          <w:color w:val="212121"/>
          <w:spacing w:val="1"/>
          <w:sz w:val="24"/>
          <w:szCs w:val="24"/>
        </w:rPr>
        <w:t>a</w:t>
      </w:r>
      <w:r>
        <w:rPr>
          <w:color w:val="212121"/>
          <w:sz w:val="24"/>
          <w:szCs w:val="24"/>
        </w:rPr>
        <w:t>n</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cial</w:t>
      </w:r>
      <w:r>
        <w:rPr>
          <w:color w:val="212121"/>
          <w:sz w:val="24"/>
          <w:szCs w:val="24"/>
        </w:rPr>
        <w:t xml:space="preserve">, </w:t>
      </w:r>
      <w:r>
        <w:rPr>
          <w:color w:val="212121"/>
          <w:spacing w:val="1"/>
          <w:sz w:val="24"/>
          <w:szCs w:val="24"/>
        </w:rPr>
        <w:t>te</w:t>
      </w:r>
      <w:r>
        <w:rPr>
          <w:color w:val="212121"/>
          <w:sz w:val="24"/>
          <w:szCs w:val="24"/>
        </w:rPr>
        <w:t>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t</w:t>
      </w:r>
      <w:r>
        <w:rPr>
          <w:color w:val="212121"/>
          <w:sz w:val="24"/>
          <w:szCs w:val="24"/>
        </w:rPr>
        <w:t>ung</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3"/>
          <w:sz w:val="24"/>
          <w:szCs w:val="24"/>
        </w:rPr>
        <w:t xml:space="preserve"> </w:t>
      </w:r>
      <w:r>
        <w:rPr>
          <w:color w:val="212121"/>
          <w:sz w:val="24"/>
          <w:szCs w:val="24"/>
        </w:rPr>
        <w:t>k</w:t>
      </w:r>
      <w:r>
        <w:rPr>
          <w:color w:val="212121"/>
          <w:spacing w:val="1"/>
          <w:sz w:val="24"/>
          <w:szCs w:val="24"/>
        </w:rPr>
        <w:t>emam</w:t>
      </w:r>
      <w:r>
        <w:rPr>
          <w:color w:val="212121"/>
          <w:sz w:val="24"/>
          <w:szCs w:val="24"/>
        </w:rPr>
        <w:t>p</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3"/>
          <w:sz w:val="24"/>
          <w:szCs w:val="24"/>
        </w:rPr>
        <w:t>c</w:t>
      </w:r>
      <w:r>
        <w:rPr>
          <w:color w:val="212121"/>
          <w:spacing w:val="1"/>
          <w:sz w:val="24"/>
          <w:szCs w:val="24"/>
        </w:rPr>
        <w:t>a</w:t>
      </w:r>
      <w:r>
        <w:rPr>
          <w:color w:val="212121"/>
          <w:sz w:val="24"/>
          <w:szCs w:val="24"/>
        </w:rPr>
        <w:t>ri</w:t>
      </w:r>
      <w:r>
        <w:rPr>
          <w:color w:val="212121"/>
          <w:spacing w:val="-3"/>
          <w:sz w:val="24"/>
          <w:szCs w:val="24"/>
        </w:rPr>
        <w:t xml:space="preserve"> </w:t>
      </w:r>
      <w:proofErr w:type="gramStart"/>
      <w:r>
        <w:rPr>
          <w:color w:val="212121"/>
          <w:spacing w:val="-3"/>
          <w:sz w:val="24"/>
          <w:szCs w:val="24"/>
        </w:rPr>
        <w:t>c</w:t>
      </w:r>
      <w:r>
        <w:rPr>
          <w:color w:val="212121"/>
          <w:spacing w:val="1"/>
          <w:sz w:val="24"/>
          <w:szCs w:val="24"/>
        </w:rPr>
        <w:t>a</w:t>
      </w:r>
      <w:r>
        <w:rPr>
          <w:color w:val="212121"/>
          <w:sz w:val="24"/>
          <w:szCs w:val="24"/>
        </w:rPr>
        <w:t>ra</w:t>
      </w:r>
      <w:proofErr w:type="gramEnd"/>
      <w:r>
        <w:rPr>
          <w:color w:val="212121"/>
          <w:spacing w:val="-3"/>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3"/>
          <w:sz w:val="24"/>
          <w:szCs w:val="24"/>
        </w:rPr>
        <w:t xml:space="preserve">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pacing w:val="-4"/>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un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 xml:space="preserve">n, </w:t>
      </w:r>
      <w:r>
        <w:rPr>
          <w:color w:val="212121"/>
          <w:spacing w:val="-4"/>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me</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a</w:t>
      </w:r>
      <w:r>
        <w:rPr>
          <w:color w:val="212121"/>
          <w:spacing w:val="-4"/>
          <w:sz w:val="24"/>
          <w:szCs w:val="24"/>
        </w:rPr>
        <w:t>p</w:t>
      </w:r>
      <w:r>
        <w:rPr>
          <w:color w:val="212121"/>
          <w:sz w:val="24"/>
          <w:szCs w:val="24"/>
        </w:rPr>
        <w:t>k</w:t>
      </w:r>
      <w:r>
        <w:rPr>
          <w:color w:val="212121"/>
          <w:spacing w:val="1"/>
          <w:sz w:val="24"/>
          <w:szCs w:val="24"/>
        </w:rPr>
        <w:t>a</w:t>
      </w:r>
      <w:r>
        <w:rPr>
          <w:color w:val="212121"/>
          <w:sz w:val="24"/>
          <w:szCs w:val="24"/>
        </w:rPr>
        <w:t>n k</w:t>
      </w:r>
      <w:r>
        <w:rPr>
          <w:color w:val="212121"/>
          <w:spacing w:val="-3"/>
          <w:sz w:val="24"/>
          <w:szCs w:val="24"/>
        </w:rPr>
        <w:t>e</w:t>
      </w:r>
      <w:r>
        <w:rPr>
          <w:color w:val="212121"/>
          <w:spacing w:val="1"/>
          <w:sz w:val="24"/>
          <w:szCs w:val="24"/>
        </w:rPr>
        <w:t>a</w:t>
      </w:r>
      <w:r>
        <w:rPr>
          <w:color w:val="212121"/>
          <w:sz w:val="24"/>
          <w:szCs w:val="24"/>
        </w:rPr>
        <w:t>h</w:t>
      </w:r>
      <w:r>
        <w:rPr>
          <w:color w:val="212121"/>
          <w:spacing w:val="1"/>
          <w:sz w:val="24"/>
          <w:szCs w:val="24"/>
        </w:rPr>
        <w:t>l</w:t>
      </w:r>
      <w:r>
        <w:rPr>
          <w:color w:val="212121"/>
          <w:spacing w:val="-3"/>
          <w:sz w:val="24"/>
          <w:szCs w:val="24"/>
        </w:rPr>
        <w:t>i</w:t>
      </w:r>
      <w:r>
        <w:rPr>
          <w:color w:val="212121"/>
          <w:spacing w:val="1"/>
          <w:sz w:val="24"/>
          <w:szCs w:val="24"/>
        </w:rPr>
        <w:t>a</w:t>
      </w:r>
      <w:r>
        <w:rPr>
          <w:color w:val="212121"/>
          <w:sz w:val="24"/>
          <w:szCs w:val="24"/>
        </w:rPr>
        <w:t>n d</w:t>
      </w:r>
      <w:r>
        <w:rPr>
          <w:color w:val="212121"/>
          <w:spacing w:val="-3"/>
          <w:sz w:val="24"/>
          <w:szCs w:val="24"/>
        </w:rPr>
        <w:t>a</w:t>
      </w:r>
      <w:r>
        <w:rPr>
          <w:color w:val="212121"/>
          <w:spacing w:val="1"/>
          <w:sz w:val="24"/>
          <w:szCs w:val="24"/>
        </w:rPr>
        <w:t>l</w:t>
      </w:r>
      <w:r>
        <w:rPr>
          <w:color w:val="212121"/>
          <w:spacing w:val="-3"/>
          <w:sz w:val="24"/>
          <w:szCs w:val="24"/>
        </w:rPr>
        <w:t>a</w:t>
      </w:r>
      <w:r>
        <w:rPr>
          <w:color w:val="212121"/>
          <w:sz w:val="24"/>
          <w:szCs w:val="24"/>
        </w:rPr>
        <w:t>m</w:t>
      </w:r>
      <w:r>
        <w:rPr>
          <w:color w:val="212121"/>
          <w:spacing w:val="1"/>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8"/>
          <w:sz w:val="24"/>
          <w:szCs w:val="24"/>
        </w:rPr>
        <w:t>y</w:t>
      </w:r>
      <w:r>
        <w:rPr>
          <w:color w:val="212121"/>
          <w:spacing w:val="1"/>
          <w:sz w:val="24"/>
          <w:szCs w:val="24"/>
        </w:rPr>
        <w:t>ele</w:t>
      </w:r>
      <w:r>
        <w:rPr>
          <w:color w:val="212121"/>
          <w:spacing w:val="-1"/>
          <w:sz w:val="24"/>
          <w:szCs w:val="24"/>
        </w:rPr>
        <w:t>s</w:t>
      </w:r>
      <w:r>
        <w:rPr>
          <w:color w:val="212121"/>
          <w:spacing w:val="1"/>
          <w:sz w:val="24"/>
          <w:szCs w:val="24"/>
        </w:rPr>
        <w:t>ai</w:t>
      </w:r>
      <w:r>
        <w:rPr>
          <w:color w:val="212121"/>
          <w:sz w:val="24"/>
          <w:szCs w:val="24"/>
        </w:rPr>
        <w:t>k</w:t>
      </w:r>
      <w:r>
        <w:rPr>
          <w:color w:val="212121"/>
          <w:spacing w:val="1"/>
          <w:sz w:val="24"/>
          <w:szCs w:val="24"/>
        </w:rPr>
        <w:t>a</w:t>
      </w:r>
      <w:r>
        <w:rPr>
          <w:color w:val="212121"/>
          <w:sz w:val="24"/>
          <w:szCs w:val="24"/>
        </w:rPr>
        <w:t xml:space="preserve">n </w:t>
      </w:r>
      <w:r>
        <w:rPr>
          <w:color w:val="212121"/>
          <w:spacing w:val="-3"/>
          <w:sz w:val="24"/>
          <w:szCs w:val="24"/>
        </w:rPr>
        <w:t>m</w:t>
      </w:r>
      <w:r>
        <w:rPr>
          <w:color w:val="212121"/>
          <w:spacing w:val="1"/>
          <w:sz w:val="24"/>
          <w:szCs w:val="24"/>
        </w:rPr>
        <w:t>a</w:t>
      </w:r>
      <w:r>
        <w:rPr>
          <w:color w:val="212121"/>
          <w:spacing w:val="-1"/>
          <w:sz w:val="24"/>
          <w:szCs w:val="24"/>
        </w:rPr>
        <w:t>s</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 xml:space="preserve">h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2"/>
          <w:sz w:val="24"/>
          <w:szCs w:val="24"/>
        </w:rPr>
        <w:t xml:space="preserve"> </w:t>
      </w:r>
      <w:r>
        <w:rPr>
          <w:color w:val="212121"/>
          <w:spacing w:val="1"/>
          <w:sz w:val="24"/>
          <w:szCs w:val="24"/>
        </w:rPr>
        <w:t>te</w:t>
      </w:r>
      <w:r>
        <w:rPr>
          <w:color w:val="212121"/>
          <w:sz w:val="24"/>
          <w:szCs w:val="24"/>
        </w:rPr>
        <w:t>r</w:t>
      </w:r>
      <w:r>
        <w:rPr>
          <w:color w:val="212121"/>
          <w:spacing w:val="-3"/>
          <w:sz w:val="24"/>
          <w:szCs w:val="24"/>
        </w:rPr>
        <w:t>l</w:t>
      </w:r>
      <w:r>
        <w:rPr>
          <w:color w:val="212121"/>
          <w:spacing w:val="1"/>
          <w:sz w:val="24"/>
          <w:szCs w:val="24"/>
        </w:rPr>
        <w:t>e</w:t>
      </w:r>
      <w:r>
        <w:rPr>
          <w:color w:val="212121"/>
          <w:sz w:val="24"/>
          <w:szCs w:val="24"/>
        </w:rPr>
        <w:t>p</w:t>
      </w:r>
      <w:r>
        <w:rPr>
          <w:color w:val="212121"/>
          <w:spacing w:val="1"/>
          <w:sz w:val="24"/>
          <w:szCs w:val="24"/>
        </w:rPr>
        <w:t>a</w:t>
      </w:r>
      <w:r>
        <w:rPr>
          <w:color w:val="212121"/>
          <w:sz w:val="24"/>
          <w:szCs w:val="24"/>
        </w:rPr>
        <w:t>s</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
          <w:sz w:val="24"/>
          <w:szCs w:val="24"/>
        </w:rPr>
        <w:t xml:space="preserve"> </w:t>
      </w:r>
      <w:r>
        <w:rPr>
          <w:color w:val="212121"/>
          <w:spacing w:val="-1"/>
          <w:sz w:val="24"/>
          <w:szCs w:val="24"/>
        </w:rPr>
        <w:t>s</w:t>
      </w:r>
      <w:r>
        <w:rPr>
          <w:color w:val="212121"/>
          <w:spacing w:val="-3"/>
          <w:sz w:val="24"/>
          <w:szCs w:val="24"/>
        </w:rPr>
        <w:t>i</w:t>
      </w:r>
      <w:r>
        <w:rPr>
          <w:color w:val="212121"/>
          <w:spacing w:val="1"/>
          <w:sz w:val="24"/>
          <w:szCs w:val="24"/>
        </w:rPr>
        <w:t>a</w:t>
      </w:r>
      <w:r>
        <w:rPr>
          <w:color w:val="212121"/>
          <w:sz w:val="24"/>
          <w:szCs w:val="24"/>
        </w:rPr>
        <w:t>pa</w:t>
      </w:r>
      <w:r>
        <w:rPr>
          <w:color w:val="212121"/>
          <w:spacing w:val="-3"/>
          <w:sz w:val="24"/>
          <w:szCs w:val="24"/>
        </w:rPr>
        <w:t xml:space="preserve"> </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or u</w:t>
      </w:r>
      <w:r>
        <w:rPr>
          <w:color w:val="212121"/>
          <w:spacing w:val="-3"/>
          <w:sz w:val="24"/>
          <w:szCs w:val="24"/>
        </w:rPr>
        <w:t>t</w:t>
      </w:r>
      <w:r>
        <w:rPr>
          <w:color w:val="212121"/>
          <w:spacing w:val="1"/>
          <w:sz w:val="24"/>
          <w:szCs w:val="24"/>
        </w:rPr>
        <w:t>am</w:t>
      </w:r>
      <w:r>
        <w:rPr>
          <w:color w:val="212121"/>
          <w:sz w:val="24"/>
          <w:szCs w:val="24"/>
        </w:rPr>
        <w:t>a</w:t>
      </w:r>
      <w:r>
        <w:rPr>
          <w:color w:val="212121"/>
          <w:spacing w:val="1"/>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me</w:t>
      </w:r>
      <w:r>
        <w:rPr>
          <w:color w:val="212121"/>
          <w:sz w:val="24"/>
          <w:szCs w:val="24"/>
        </w:rPr>
        <w:t>n</w:t>
      </w:r>
      <w:r>
        <w:rPr>
          <w:color w:val="212121"/>
          <w:spacing w:val="1"/>
          <w:sz w:val="24"/>
          <w:szCs w:val="24"/>
        </w:rPr>
        <w:t>ja</w:t>
      </w:r>
      <w:r>
        <w:rPr>
          <w:color w:val="212121"/>
          <w:spacing w:val="-4"/>
          <w:sz w:val="24"/>
          <w:szCs w:val="24"/>
        </w:rPr>
        <w:t>d</w:t>
      </w:r>
      <w:r>
        <w:rPr>
          <w:color w:val="212121"/>
          <w:sz w:val="24"/>
          <w:szCs w:val="24"/>
        </w:rPr>
        <w:t>i</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8"/>
          <w:sz w:val="24"/>
          <w:szCs w:val="24"/>
        </w:rPr>
        <w:t>y</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 xml:space="preserve">b </w:t>
      </w:r>
      <w:r>
        <w:rPr>
          <w:color w:val="212121"/>
          <w:spacing w:val="1"/>
          <w:sz w:val="24"/>
          <w:szCs w:val="24"/>
        </w:rPr>
        <w:t>ma</w:t>
      </w:r>
      <w:r>
        <w:rPr>
          <w:color w:val="212121"/>
          <w:spacing w:val="-1"/>
          <w:sz w:val="24"/>
          <w:szCs w:val="24"/>
        </w:rPr>
        <w:t>s</w:t>
      </w:r>
      <w:r>
        <w:rPr>
          <w:color w:val="212121"/>
          <w:spacing w:val="1"/>
          <w:sz w:val="24"/>
          <w:szCs w:val="24"/>
        </w:rPr>
        <w:t>ala</w:t>
      </w:r>
      <w:r>
        <w:rPr>
          <w:color w:val="212121"/>
          <w:sz w:val="24"/>
          <w:szCs w:val="24"/>
        </w:rPr>
        <w:t xml:space="preserve">h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w:t>
      </w:r>
      <w:r>
        <w:rPr>
          <w:color w:val="212121"/>
          <w:spacing w:val="-3"/>
          <w:sz w:val="24"/>
          <w:szCs w:val="24"/>
        </w:rPr>
        <w:t>a</w:t>
      </w:r>
      <w:r>
        <w:rPr>
          <w:color w:val="212121"/>
          <w:sz w:val="24"/>
          <w:szCs w:val="24"/>
        </w:rPr>
        <w:t>l</w:t>
      </w:r>
      <w:r>
        <w:rPr>
          <w:color w:val="212121"/>
          <w:spacing w:val="1"/>
          <w:sz w:val="24"/>
          <w:szCs w:val="24"/>
        </w:rPr>
        <w:t xml:space="preserve"> 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w:t>
      </w:r>
      <w:r>
        <w:rPr>
          <w:color w:val="212121"/>
          <w:spacing w:val="-4"/>
          <w:sz w:val="24"/>
          <w:szCs w:val="24"/>
        </w:rPr>
        <w:t>u</w:t>
      </w:r>
      <w:r>
        <w:rPr>
          <w:color w:val="212121"/>
          <w:spacing w:val="-3"/>
          <w:sz w:val="24"/>
          <w:szCs w:val="24"/>
        </w:rPr>
        <w:t>t</w:t>
      </w:r>
      <w:r>
        <w:rPr>
          <w:color w:val="212121"/>
          <w:sz w:val="24"/>
          <w:szCs w:val="24"/>
        </w:rPr>
        <w:t>.</w:t>
      </w:r>
    </w:p>
    <w:p w:rsidR="003717F8" w:rsidRDefault="009C3401" w:rsidP="00AD2A09">
      <w:pPr>
        <w:spacing w:after="120" w:line="276" w:lineRule="auto"/>
        <w:ind w:right="74" w:firstLine="720"/>
        <w:jc w:val="both"/>
        <w:rPr>
          <w:sz w:val="24"/>
          <w:szCs w:val="24"/>
        </w:rPr>
      </w:pPr>
      <w:r>
        <w:rPr>
          <w:color w:val="212121"/>
          <w:spacing w:val="-1"/>
          <w:sz w:val="24"/>
          <w:szCs w:val="24"/>
        </w:rPr>
        <w:t>M</w:t>
      </w:r>
      <w:r>
        <w:rPr>
          <w:color w:val="212121"/>
          <w:spacing w:val="1"/>
          <w:sz w:val="24"/>
          <w:szCs w:val="24"/>
        </w:rPr>
        <w:t>e</w:t>
      </w:r>
      <w:r>
        <w:rPr>
          <w:color w:val="212121"/>
          <w:spacing w:val="-1"/>
          <w:sz w:val="24"/>
          <w:szCs w:val="24"/>
        </w:rPr>
        <w:t>s</w:t>
      </w:r>
      <w:r>
        <w:rPr>
          <w:color w:val="212121"/>
          <w:sz w:val="24"/>
          <w:szCs w:val="24"/>
        </w:rPr>
        <w:t>k</w:t>
      </w:r>
      <w:r>
        <w:rPr>
          <w:color w:val="212121"/>
          <w:spacing w:val="1"/>
          <w:sz w:val="24"/>
          <w:szCs w:val="24"/>
        </w:rPr>
        <w:t>i</w:t>
      </w:r>
      <w:r>
        <w:rPr>
          <w:color w:val="212121"/>
          <w:sz w:val="24"/>
          <w:szCs w:val="24"/>
        </w:rPr>
        <w:t>pun</w:t>
      </w:r>
      <w:r>
        <w:rPr>
          <w:color w:val="212121"/>
          <w:spacing w:val="-8"/>
          <w:sz w:val="24"/>
          <w:szCs w:val="24"/>
        </w:rPr>
        <w:t xml:space="preserve"> </w:t>
      </w:r>
      <w:r>
        <w:rPr>
          <w:color w:val="212121"/>
          <w:spacing w:val="1"/>
          <w:sz w:val="24"/>
          <w:szCs w:val="24"/>
        </w:rPr>
        <w:t>ma</w:t>
      </w:r>
      <w:r>
        <w:rPr>
          <w:color w:val="212121"/>
          <w:spacing w:val="-1"/>
          <w:sz w:val="24"/>
          <w:szCs w:val="24"/>
        </w:rPr>
        <w:t>s</w:t>
      </w:r>
      <w:r>
        <w:rPr>
          <w:color w:val="212121"/>
          <w:spacing w:val="1"/>
          <w:sz w:val="24"/>
          <w:szCs w:val="24"/>
        </w:rPr>
        <w:t>i</w:t>
      </w:r>
      <w:r>
        <w:rPr>
          <w:color w:val="212121"/>
          <w:sz w:val="24"/>
          <w:szCs w:val="24"/>
        </w:rPr>
        <w:t>h</w:t>
      </w:r>
      <w:r>
        <w:rPr>
          <w:color w:val="212121"/>
          <w:spacing w:val="-8"/>
          <w:sz w:val="24"/>
          <w:szCs w:val="24"/>
        </w:rPr>
        <w:t xml:space="preserve"> </w:t>
      </w:r>
      <w:r>
        <w:rPr>
          <w:color w:val="212121"/>
          <w:spacing w:val="-3"/>
          <w:sz w:val="24"/>
          <w:szCs w:val="24"/>
        </w:rPr>
        <w:t>t</w:t>
      </w:r>
      <w:r>
        <w:rPr>
          <w:color w:val="212121"/>
          <w:spacing w:val="1"/>
          <w:sz w:val="24"/>
          <w:szCs w:val="24"/>
        </w:rPr>
        <w:t>e</w:t>
      </w:r>
      <w:r>
        <w:rPr>
          <w:color w:val="212121"/>
          <w:sz w:val="24"/>
          <w:szCs w:val="24"/>
        </w:rPr>
        <w:t>rb</w:t>
      </w:r>
      <w:r>
        <w:rPr>
          <w:color w:val="212121"/>
          <w:spacing w:val="-2"/>
          <w:sz w:val="24"/>
          <w:szCs w:val="24"/>
        </w:rPr>
        <w:t>a</w:t>
      </w:r>
      <w:r>
        <w:rPr>
          <w:color w:val="212121"/>
          <w:spacing w:val="1"/>
          <w:sz w:val="24"/>
          <w:szCs w:val="24"/>
        </w:rPr>
        <w:t>ta</w:t>
      </w:r>
      <w:r>
        <w:rPr>
          <w:color w:val="212121"/>
          <w:spacing w:val="-1"/>
          <w:sz w:val="24"/>
          <w:szCs w:val="24"/>
        </w:rPr>
        <w:t>s</w:t>
      </w:r>
      <w:r>
        <w:rPr>
          <w:color w:val="212121"/>
          <w:sz w:val="24"/>
          <w:szCs w:val="24"/>
        </w:rPr>
        <w:t>n</w:t>
      </w:r>
      <w:r>
        <w:rPr>
          <w:color w:val="212121"/>
          <w:spacing w:val="-8"/>
          <w:sz w:val="24"/>
          <w:szCs w:val="24"/>
        </w:rPr>
        <w:t>y</w:t>
      </w:r>
      <w:r>
        <w:rPr>
          <w:color w:val="212121"/>
          <w:sz w:val="24"/>
          <w:szCs w:val="24"/>
        </w:rPr>
        <w:t>a</w:t>
      </w:r>
      <w:r>
        <w:rPr>
          <w:color w:val="212121"/>
          <w:spacing w:val="-7"/>
          <w:sz w:val="24"/>
          <w:szCs w:val="24"/>
        </w:rPr>
        <w:t xml:space="preserve"> </w:t>
      </w:r>
      <w:r>
        <w:rPr>
          <w:color w:val="212121"/>
          <w:sz w:val="24"/>
          <w:szCs w:val="24"/>
        </w:rPr>
        <w:t>pr</w:t>
      </w:r>
      <w:r>
        <w:rPr>
          <w:color w:val="212121"/>
          <w:spacing w:val="1"/>
          <w:sz w:val="24"/>
          <w:szCs w:val="24"/>
        </w:rPr>
        <w:t>i</w:t>
      </w:r>
      <w:r>
        <w:rPr>
          <w:color w:val="212121"/>
          <w:sz w:val="24"/>
          <w:szCs w:val="24"/>
        </w:rPr>
        <w:t>n</w:t>
      </w:r>
      <w:r>
        <w:rPr>
          <w:color w:val="212121"/>
          <w:spacing w:val="-1"/>
          <w:sz w:val="24"/>
          <w:szCs w:val="24"/>
        </w:rPr>
        <w:t>s</w:t>
      </w:r>
      <w:r>
        <w:rPr>
          <w:color w:val="212121"/>
          <w:spacing w:val="1"/>
          <w:sz w:val="24"/>
          <w:szCs w:val="24"/>
        </w:rPr>
        <w:t>i</w:t>
      </w:r>
      <w:r>
        <w:rPr>
          <w:color w:val="212121"/>
          <w:spacing w:val="4"/>
          <w:sz w:val="24"/>
          <w:szCs w:val="24"/>
        </w:rPr>
        <w:t>p</w:t>
      </w:r>
      <w:r>
        <w:rPr>
          <w:color w:val="212121"/>
          <w:spacing w:val="-4"/>
          <w:sz w:val="24"/>
          <w:szCs w:val="24"/>
        </w:rPr>
        <w:t>-</w:t>
      </w:r>
      <w:r>
        <w:rPr>
          <w:color w:val="212121"/>
          <w:sz w:val="24"/>
          <w:szCs w:val="24"/>
        </w:rPr>
        <w:t>pr</w:t>
      </w:r>
      <w:r>
        <w:rPr>
          <w:color w:val="212121"/>
          <w:spacing w:val="1"/>
          <w:sz w:val="24"/>
          <w:szCs w:val="24"/>
        </w:rPr>
        <w:t>i</w:t>
      </w:r>
      <w:r>
        <w:rPr>
          <w:color w:val="212121"/>
          <w:sz w:val="24"/>
          <w:szCs w:val="24"/>
        </w:rPr>
        <w:t>n</w:t>
      </w:r>
      <w:r>
        <w:rPr>
          <w:color w:val="212121"/>
          <w:spacing w:val="-1"/>
          <w:sz w:val="24"/>
          <w:szCs w:val="24"/>
        </w:rPr>
        <w:t>s</w:t>
      </w:r>
      <w:r>
        <w:rPr>
          <w:color w:val="212121"/>
          <w:spacing w:val="5"/>
          <w:sz w:val="24"/>
          <w:szCs w:val="24"/>
        </w:rPr>
        <w:t>i</w:t>
      </w:r>
      <w:r>
        <w:rPr>
          <w:color w:val="212121"/>
          <w:sz w:val="24"/>
          <w:szCs w:val="24"/>
        </w:rPr>
        <w:t>p</w:t>
      </w:r>
      <w:r>
        <w:rPr>
          <w:color w:val="212121"/>
          <w:spacing w:val="-8"/>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12"/>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8"/>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ial</w:t>
      </w:r>
      <w:r>
        <w:rPr>
          <w:color w:val="212121"/>
          <w:sz w:val="24"/>
          <w:szCs w:val="24"/>
        </w:rPr>
        <w:t>,</w:t>
      </w:r>
      <w:r>
        <w:rPr>
          <w:color w:val="212121"/>
          <w:spacing w:val="-8"/>
          <w:sz w:val="24"/>
          <w:szCs w:val="24"/>
        </w:rPr>
        <w:t xml:space="preserve"> </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12"/>
          <w:sz w:val="24"/>
          <w:szCs w:val="24"/>
        </w:rPr>
        <w:t xml:space="preserve"> </w:t>
      </w:r>
      <w:r>
        <w:rPr>
          <w:color w:val="212121"/>
          <w:spacing w:val="1"/>
          <w:sz w:val="24"/>
          <w:szCs w:val="24"/>
        </w:rPr>
        <w:t>t</w:t>
      </w:r>
      <w:r>
        <w:rPr>
          <w:color w:val="212121"/>
          <w:spacing w:val="-3"/>
          <w:sz w:val="24"/>
          <w:szCs w:val="24"/>
        </w:rPr>
        <w:t>e</w:t>
      </w:r>
      <w:r>
        <w:rPr>
          <w:color w:val="212121"/>
          <w:spacing w:val="1"/>
          <w:sz w:val="24"/>
          <w:szCs w:val="24"/>
        </w:rPr>
        <w:t>ta</w:t>
      </w:r>
      <w:r>
        <w:rPr>
          <w:color w:val="212121"/>
          <w:sz w:val="24"/>
          <w:szCs w:val="24"/>
        </w:rPr>
        <w:t xml:space="preserve">pi </w:t>
      </w:r>
      <w:r>
        <w:rPr>
          <w:color w:val="212121"/>
          <w:spacing w:val="1"/>
          <w:sz w:val="24"/>
          <w:szCs w:val="24"/>
        </w:rPr>
        <w:t>la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h</w:t>
      </w:r>
      <w:r>
        <w:rPr>
          <w:color w:val="212121"/>
          <w:spacing w:val="4"/>
          <w:sz w:val="24"/>
          <w:szCs w:val="24"/>
        </w:rPr>
        <w:t xml:space="preserve"> </w:t>
      </w:r>
      <w:r>
        <w:rPr>
          <w:color w:val="212121"/>
          <w:spacing w:val="1"/>
          <w:sz w:val="24"/>
          <w:szCs w:val="24"/>
        </w:rPr>
        <w:t>a</w:t>
      </w:r>
      <w:r>
        <w:rPr>
          <w:color w:val="212121"/>
          <w:spacing w:val="-1"/>
          <w:sz w:val="24"/>
          <w:szCs w:val="24"/>
        </w:rPr>
        <w:t>w</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z w:val="24"/>
          <w:szCs w:val="24"/>
        </w:rPr>
        <w:t>d</w:t>
      </w:r>
      <w:r>
        <w:rPr>
          <w:color w:val="212121"/>
          <w:spacing w:val="1"/>
          <w:sz w:val="24"/>
          <w:szCs w:val="24"/>
        </w:rPr>
        <w:t>ila</w:t>
      </w:r>
      <w:r>
        <w:rPr>
          <w:color w:val="212121"/>
          <w:sz w:val="24"/>
          <w:szCs w:val="24"/>
        </w:rPr>
        <w:t>kuk</w:t>
      </w:r>
      <w:r>
        <w:rPr>
          <w:color w:val="212121"/>
          <w:spacing w:val="1"/>
          <w:sz w:val="24"/>
          <w:szCs w:val="24"/>
        </w:rPr>
        <w:t>a</w:t>
      </w:r>
      <w:r>
        <w:rPr>
          <w:color w:val="212121"/>
          <w:sz w:val="24"/>
          <w:szCs w:val="24"/>
        </w:rPr>
        <w:t xml:space="preserve">n </w:t>
      </w:r>
      <w:r>
        <w:rPr>
          <w:color w:val="212121"/>
          <w:spacing w:val="1"/>
          <w:sz w:val="24"/>
          <w:szCs w:val="24"/>
        </w:rPr>
        <w:t>a</w:t>
      </w:r>
      <w:r>
        <w:rPr>
          <w:color w:val="212121"/>
          <w:sz w:val="24"/>
          <w:szCs w:val="24"/>
        </w:rPr>
        <w:t>d</w:t>
      </w:r>
      <w:r>
        <w:rPr>
          <w:color w:val="212121"/>
          <w:spacing w:val="1"/>
          <w:sz w:val="24"/>
          <w:szCs w:val="24"/>
        </w:rPr>
        <w:t>a</w:t>
      </w:r>
      <w:r>
        <w:rPr>
          <w:color w:val="212121"/>
          <w:spacing w:val="-3"/>
          <w:sz w:val="24"/>
          <w:szCs w:val="24"/>
        </w:rPr>
        <w:t>la</w:t>
      </w:r>
      <w:r>
        <w:rPr>
          <w:color w:val="212121"/>
          <w:sz w:val="24"/>
          <w:szCs w:val="24"/>
        </w:rPr>
        <w:t>h</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ur</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i</w:t>
      </w:r>
      <w:r>
        <w:rPr>
          <w:color w:val="212121"/>
          <w:spacing w:val="9"/>
          <w:sz w:val="24"/>
          <w:szCs w:val="24"/>
        </w:rPr>
        <w:t xml:space="preserve"> </w:t>
      </w:r>
      <w:r>
        <w:rPr>
          <w:color w:val="212121"/>
          <w:spacing w:val="-4"/>
          <w:sz w:val="24"/>
          <w:szCs w:val="24"/>
        </w:rPr>
        <w:t>g</w:t>
      </w:r>
      <w:r>
        <w:rPr>
          <w:color w:val="212121"/>
          <w:spacing w:val="1"/>
          <w:sz w:val="24"/>
          <w:szCs w:val="24"/>
        </w:rPr>
        <w:t>a</w:t>
      </w:r>
      <w:r>
        <w:rPr>
          <w:color w:val="212121"/>
          <w:sz w:val="24"/>
          <w:szCs w:val="24"/>
        </w:rPr>
        <w:t>p</w:t>
      </w:r>
      <w:r>
        <w:rPr>
          <w:color w:val="212121"/>
          <w:spacing w:val="4"/>
          <w:sz w:val="24"/>
          <w:szCs w:val="24"/>
        </w:rPr>
        <w:t xml:space="preserve"> </w:t>
      </w:r>
      <w:r>
        <w:rPr>
          <w:color w:val="212121"/>
          <w:spacing w:val="1"/>
          <w:sz w:val="24"/>
          <w:szCs w:val="24"/>
        </w:rPr>
        <w:t>a</w:t>
      </w:r>
      <w:r>
        <w:rPr>
          <w:color w:val="212121"/>
          <w:sz w:val="24"/>
          <w:szCs w:val="24"/>
        </w:rPr>
        <w:t>n</w:t>
      </w:r>
      <w:r>
        <w:rPr>
          <w:color w:val="212121"/>
          <w:spacing w:val="1"/>
          <w:sz w:val="24"/>
          <w:szCs w:val="24"/>
        </w:rPr>
        <w:t>ta</w:t>
      </w:r>
      <w:r>
        <w:rPr>
          <w:color w:val="212121"/>
          <w:sz w:val="24"/>
          <w:szCs w:val="24"/>
        </w:rPr>
        <w:t>ra</w:t>
      </w:r>
      <w:r>
        <w:rPr>
          <w:color w:val="212121"/>
          <w:spacing w:val="5"/>
          <w:sz w:val="24"/>
          <w:szCs w:val="24"/>
        </w:rPr>
        <w:t xml:space="preserve"> </w:t>
      </w:r>
      <w:r>
        <w:rPr>
          <w:color w:val="212121"/>
          <w:sz w:val="24"/>
          <w:szCs w:val="24"/>
        </w:rPr>
        <w:t>h</w:t>
      </w:r>
      <w:r>
        <w:rPr>
          <w:color w:val="212121"/>
          <w:spacing w:val="1"/>
          <w:sz w:val="24"/>
          <w:szCs w:val="24"/>
        </w:rPr>
        <w:t>a</w:t>
      </w:r>
      <w:r>
        <w:rPr>
          <w:color w:val="212121"/>
          <w:spacing w:val="-4"/>
          <w:sz w:val="24"/>
          <w:szCs w:val="24"/>
        </w:rPr>
        <w:t>r</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el</w:t>
      </w:r>
      <w:r>
        <w:rPr>
          <w:color w:val="212121"/>
          <w:spacing w:val="-4"/>
          <w:sz w:val="24"/>
          <w:szCs w:val="24"/>
        </w:rPr>
        <w:t>o</w:t>
      </w:r>
      <w:r>
        <w:rPr>
          <w:color w:val="212121"/>
          <w:spacing w:val="1"/>
          <w:sz w:val="24"/>
          <w:szCs w:val="24"/>
        </w:rPr>
        <w:t>l</w:t>
      </w:r>
      <w:r>
        <w:rPr>
          <w:color w:val="212121"/>
          <w:sz w:val="24"/>
          <w:szCs w:val="24"/>
        </w:rPr>
        <w:t>a 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s</w:t>
      </w:r>
      <w:r>
        <w:rPr>
          <w:color w:val="212121"/>
          <w:spacing w:val="5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56"/>
          <w:sz w:val="24"/>
          <w:szCs w:val="24"/>
        </w:rPr>
        <w:t xml:space="preserve"> </w:t>
      </w:r>
      <w:r>
        <w:rPr>
          <w:color w:val="212121"/>
          <w:sz w:val="24"/>
          <w:szCs w:val="24"/>
        </w:rPr>
        <w:t>ko</w:t>
      </w:r>
      <w:r>
        <w:rPr>
          <w:color w:val="212121"/>
          <w:spacing w:val="3"/>
          <w:sz w:val="24"/>
          <w:szCs w:val="24"/>
        </w:rPr>
        <w:t>n</w:t>
      </w:r>
      <w:r>
        <w:rPr>
          <w:color w:val="212121"/>
          <w:sz w:val="24"/>
          <w:szCs w:val="24"/>
        </w:rPr>
        <w:t>d</w:t>
      </w:r>
      <w:r>
        <w:rPr>
          <w:color w:val="212121"/>
          <w:spacing w:val="1"/>
          <w:sz w:val="24"/>
          <w:szCs w:val="24"/>
        </w:rPr>
        <w:t>i</w:t>
      </w:r>
      <w:r>
        <w:rPr>
          <w:color w:val="212121"/>
          <w:spacing w:val="-1"/>
          <w:sz w:val="24"/>
          <w:szCs w:val="24"/>
        </w:rPr>
        <w:t>s</w:t>
      </w:r>
      <w:r>
        <w:rPr>
          <w:color w:val="212121"/>
          <w:sz w:val="24"/>
          <w:szCs w:val="24"/>
        </w:rPr>
        <w:t>i</w:t>
      </w:r>
      <w:r>
        <w:rPr>
          <w:color w:val="212121"/>
          <w:spacing w:val="57"/>
          <w:sz w:val="24"/>
          <w:szCs w:val="24"/>
        </w:rPr>
        <w:t xml:space="preserve"> </w:t>
      </w:r>
      <w:proofErr w:type="gramStart"/>
      <w:r>
        <w:rPr>
          <w:color w:val="212121"/>
          <w:sz w:val="24"/>
          <w:szCs w:val="24"/>
        </w:rPr>
        <w:t>r</w:t>
      </w:r>
      <w:r>
        <w:rPr>
          <w:color w:val="212121"/>
          <w:spacing w:val="1"/>
          <w:sz w:val="24"/>
          <w:szCs w:val="24"/>
        </w:rPr>
        <w:t>ii</w:t>
      </w:r>
      <w:r>
        <w:rPr>
          <w:color w:val="212121"/>
          <w:sz w:val="24"/>
          <w:szCs w:val="24"/>
        </w:rPr>
        <w:t xml:space="preserve">l </w:t>
      </w:r>
      <w:r>
        <w:rPr>
          <w:color w:val="212121"/>
          <w:spacing w:val="1"/>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proofErr w:type="gramEnd"/>
      <w:r>
        <w:rPr>
          <w:color w:val="212121"/>
          <w:spacing w:val="52"/>
          <w:sz w:val="24"/>
          <w:szCs w:val="24"/>
        </w:rPr>
        <w:t xml:space="preserve"> </w:t>
      </w:r>
      <w:r>
        <w:rPr>
          <w:color w:val="212121"/>
          <w:spacing w:val="1"/>
          <w:sz w:val="24"/>
          <w:szCs w:val="24"/>
        </w:rPr>
        <w:t>a</w:t>
      </w:r>
      <w:r>
        <w:rPr>
          <w:color w:val="212121"/>
          <w:sz w:val="24"/>
          <w:szCs w:val="24"/>
        </w:rPr>
        <w:t>da</w:t>
      </w:r>
      <w:r>
        <w:rPr>
          <w:color w:val="212121"/>
          <w:spacing w:val="57"/>
          <w:sz w:val="24"/>
          <w:szCs w:val="24"/>
        </w:rPr>
        <w:t xml:space="preserve"> </w:t>
      </w:r>
      <w:r>
        <w:rPr>
          <w:color w:val="212121"/>
          <w:sz w:val="24"/>
          <w:szCs w:val="24"/>
        </w:rPr>
        <w:t>d</w:t>
      </w:r>
      <w:r>
        <w:rPr>
          <w:color w:val="212121"/>
          <w:spacing w:val="1"/>
          <w:sz w:val="24"/>
          <w:szCs w:val="24"/>
        </w:rPr>
        <w:t>ili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56"/>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52"/>
          <w:sz w:val="24"/>
          <w:szCs w:val="24"/>
        </w:rPr>
        <w:t xml:space="preserve"> </w:t>
      </w:r>
      <w:r>
        <w:rPr>
          <w:color w:val="212121"/>
          <w:spacing w:val="1"/>
          <w:sz w:val="24"/>
          <w:szCs w:val="24"/>
        </w:rPr>
        <w:t>me</w:t>
      </w:r>
      <w:r>
        <w:rPr>
          <w:color w:val="212121"/>
          <w:sz w:val="24"/>
          <w:szCs w:val="24"/>
        </w:rPr>
        <w:t>n</w:t>
      </w:r>
      <w:r>
        <w:rPr>
          <w:color w:val="212121"/>
          <w:spacing w:val="1"/>
          <w:sz w:val="24"/>
          <w:szCs w:val="24"/>
        </w:rPr>
        <w:t>im</w:t>
      </w:r>
      <w:r>
        <w:rPr>
          <w:color w:val="212121"/>
          <w:sz w:val="24"/>
          <w:szCs w:val="24"/>
        </w:rPr>
        <w:t>bu</w:t>
      </w:r>
      <w:r>
        <w:rPr>
          <w:color w:val="212121"/>
          <w:spacing w:val="1"/>
          <w:sz w:val="24"/>
          <w:szCs w:val="24"/>
        </w:rPr>
        <w:t>l</w:t>
      </w:r>
      <w:r>
        <w:rPr>
          <w:color w:val="212121"/>
          <w:sz w:val="24"/>
          <w:szCs w:val="24"/>
        </w:rPr>
        <w:t>k</w:t>
      </w:r>
      <w:r>
        <w:rPr>
          <w:color w:val="212121"/>
          <w:spacing w:val="-3"/>
          <w:sz w:val="24"/>
          <w:szCs w:val="24"/>
        </w:rPr>
        <w:t>a</w:t>
      </w:r>
      <w:r>
        <w:rPr>
          <w:color w:val="212121"/>
          <w:sz w:val="24"/>
          <w:szCs w:val="24"/>
        </w:rPr>
        <w:t xml:space="preserve">n </w:t>
      </w:r>
      <w:r>
        <w:rPr>
          <w:color w:val="212121"/>
          <w:spacing w:val="1"/>
          <w:sz w:val="24"/>
          <w:szCs w:val="24"/>
        </w:rPr>
        <w:t>ma</w:t>
      </w:r>
      <w:r>
        <w:rPr>
          <w:color w:val="212121"/>
          <w:spacing w:val="-1"/>
          <w:sz w:val="24"/>
          <w:szCs w:val="24"/>
        </w:rPr>
        <w:t>s</w:t>
      </w:r>
      <w:r>
        <w:rPr>
          <w:color w:val="212121"/>
          <w:spacing w:val="1"/>
          <w:sz w:val="24"/>
          <w:szCs w:val="24"/>
        </w:rPr>
        <w:t>ala</w:t>
      </w:r>
      <w:r>
        <w:rPr>
          <w:color w:val="212121"/>
          <w:sz w:val="24"/>
          <w:szCs w:val="24"/>
        </w:rPr>
        <w:t xml:space="preserve">h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ial</w:t>
      </w:r>
      <w:r>
        <w:rPr>
          <w:color w:val="212121"/>
          <w:sz w:val="24"/>
          <w:szCs w:val="24"/>
        </w:rPr>
        <w:t xml:space="preserve">. </w:t>
      </w:r>
      <w:r>
        <w:rPr>
          <w:color w:val="212121"/>
          <w:spacing w:val="-1"/>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ukur</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5"/>
          <w:sz w:val="24"/>
          <w:szCs w:val="24"/>
        </w:rPr>
        <w:t xml:space="preserve"> </w:t>
      </w:r>
      <w:r>
        <w:rPr>
          <w:color w:val="212121"/>
          <w:sz w:val="24"/>
          <w:szCs w:val="24"/>
        </w:rPr>
        <w:t>d</w:t>
      </w:r>
      <w:r>
        <w:rPr>
          <w:color w:val="212121"/>
          <w:spacing w:val="-3"/>
          <w:sz w:val="24"/>
          <w:szCs w:val="24"/>
        </w:rPr>
        <w:t>a</w:t>
      </w:r>
      <w:r>
        <w:rPr>
          <w:color w:val="212121"/>
          <w:spacing w:val="1"/>
          <w:sz w:val="24"/>
          <w:szCs w:val="24"/>
        </w:rPr>
        <w:t>l</w:t>
      </w:r>
      <w:r>
        <w:rPr>
          <w:color w:val="212121"/>
          <w:spacing w:val="-3"/>
          <w:sz w:val="24"/>
          <w:szCs w:val="24"/>
        </w:rPr>
        <w:t>a</w:t>
      </w:r>
      <w:r>
        <w:rPr>
          <w:color w:val="212121"/>
          <w:sz w:val="24"/>
          <w:szCs w:val="24"/>
        </w:rPr>
        <w:t>m</w:t>
      </w:r>
      <w:r>
        <w:rPr>
          <w:color w:val="212121"/>
          <w:spacing w:val="5"/>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3"/>
          <w:sz w:val="24"/>
          <w:szCs w:val="24"/>
        </w:rPr>
        <w:t>c</w:t>
      </w:r>
      <w:r>
        <w:rPr>
          <w:color w:val="212121"/>
          <w:spacing w:val="1"/>
          <w:sz w:val="24"/>
          <w:szCs w:val="24"/>
        </w:rPr>
        <w:t>ial</w:t>
      </w:r>
      <w:r>
        <w:rPr>
          <w:color w:val="212121"/>
          <w:sz w:val="24"/>
          <w:szCs w:val="24"/>
        </w:rPr>
        <w:t xml:space="preserve">,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4"/>
          <w:sz w:val="24"/>
          <w:szCs w:val="24"/>
        </w:rPr>
        <w:t xml:space="preserve"> </w:t>
      </w:r>
      <w:r>
        <w:rPr>
          <w:color w:val="212121"/>
          <w:spacing w:val="-1"/>
          <w:sz w:val="24"/>
          <w:szCs w:val="24"/>
        </w:rPr>
        <w:t>s</w:t>
      </w:r>
      <w:r>
        <w:rPr>
          <w:color w:val="212121"/>
          <w:sz w:val="24"/>
          <w:szCs w:val="24"/>
        </w:rPr>
        <w:t>u</w:t>
      </w:r>
      <w:r>
        <w:rPr>
          <w:color w:val="212121"/>
          <w:spacing w:val="-1"/>
          <w:sz w:val="24"/>
          <w:szCs w:val="24"/>
        </w:rPr>
        <w:t>s</w:t>
      </w:r>
      <w:r>
        <w:rPr>
          <w:color w:val="212121"/>
          <w:spacing w:val="1"/>
          <w:sz w:val="24"/>
          <w:szCs w:val="24"/>
        </w:rPr>
        <w:t>li</w:t>
      </w:r>
      <w:r>
        <w:rPr>
          <w:color w:val="212121"/>
          <w:sz w:val="24"/>
          <w:szCs w:val="24"/>
        </w:rPr>
        <w:t>t d</w:t>
      </w:r>
      <w:r>
        <w:rPr>
          <w:color w:val="212121"/>
          <w:spacing w:val="1"/>
          <w:sz w:val="24"/>
          <w:szCs w:val="24"/>
        </w:rPr>
        <w:t>ila</w:t>
      </w:r>
      <w:r>
        <w:rPr>
          <w:color w:val="212121"/>
          <w:sz w:val="24"/>
          <w:szCs w:val="24"/>
        </w:rPr>
        <w:t>kuk</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4"/>
          <w:sz w:val="24"/>
          <w:szCs w:val="24"/>
        </w:rPr>
        <w:t>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na</w:t>
      </w:r>
      <w:r>
        <w:rPr>
          <w:color w:val="212121"/>
          <w:spacing w:val="4"/>
          <w:sz w:val="24"/>
          <w:szCs w:val="24"/>
        </w:rPr>
        <w:t xml:space="preserve"> </w:t>
      </w:r>
      <w:r>
        <w:rPr>
          <w:color w:val="212121"/>
          <w:spacing w:val="-4"/>
          <w:sz w:val="24"/>
          <w:szCs w:val="24"/>
        </w:rPr>
        <w:t>h</w:t>
      </w:r>
      <w:r>
        <w:rPr>
          <w:color w:val="212121"/>
          <w:spacing w:val="1"/>
          <w:sz w:val="24"/>
          <w:szCs w:val="24"/>
        </w:rPr>
        <w:t>i</w:t>
      </w:r>
      <w:r>
        <w:rPr>
          <w:color w:val="212121"/>
          <w:spacing w:val="-1"/>
          <w:sz w:val="24"/>
          <w:szCs w:val="24"/>
        </w:rPr>
        <w:t>s</w:t>
      </w:r>
      <w:r>
        <w:rPr>
          <w:color w:val="212121"/>
          <w:spacing w:val="1"/>
          <w:sz w:val="24"/>
          <w:szCs w:val="24"/>
        </w:rPr>
        <w:t>t</w:t>
      </w:r>
      <w:r>
        <w:rPr>
          <w:color w:val="212121"/>
          <w:sz w:val="24"/>
          <w:szCs w:val="24"/>
        </w:rPr>
        <w:t>ori</w:t>
      </w:r>
      <w:r>
        <w:rPr>
          <w:color w:val="212121"/>
          <w:spacing w:val="4"/>
          <w:sz w:val="24"/>
          <w:szCs w:val="24"/>
        </w:rPr>
        <w:t xml:space="preserve"> </w:t>
      </w:r>
      <w:r>
        <w:rPr>
          <w:color w:val="212121"/>
          <w:spacing w:val="-3"/>
          <w:sz w:val="24"/>
          <w:szCs w:val="24"/>
        </w:rPr>
        <w:t>m</w:t>
      </w:r>
      <w:r>
        <w:rPr>
          <w:color w:val="212121"/>
          <w:spacing w:val="1"/>
          <w:sz w:val="24"/>
          <w:szCs w:val="24"/>
        </w:rPr>
        <w:t>a</w:t>
      </w:r>
      <w:r>
        <w:rPr>
          <w:color w:val="212121"/>
          <w:spacing w:val="-1"/>
          <w:sz w:val="24"/>
          <w:szCs w:val="24"/>
        </w:rPr>
        <w:t>s</w:t>
      </w:r>
      <w:r>
        <w:rPr>
          <w:color w:val="212121"/>
          <w:spacing w:val="1"/>
          <w:sz w:val="24"/>
          <w:szCs w:val="24"/>
        </w:rPr>
        <w:t>ala</w:t>
      </w:r>
      <w:r>
        <w:rPr>
          <w:color w:val="212121"/>
          <w:sz w:val="24"/>
          <w:szCs w:val="24"/>
        </w:rPr>
        <w:t>h</w:t>
      </w:r>
      <w:r>
        <w:rPr>
          <w:color w:val="212121"/>
          <w:spacing w:val="3"/>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w:t>
      </w:r>
      <w:r>
        <w:rPr>
          <w:color w:val="212121"/>
          <w:spacing w:val="-3"/>
          <w:sz w:val="24"/>
          <w:szCs w:val="24"/>
        </w:rPr>
        <w:t>a</w:t>
      </w:r>
      <w:r>
        <w:rPr>
          <w:color w:val="212121"/>
          <w:sz w:val="24"/>
          <w:szCs w:val="24"/>
        </w:rPr>
        <w:t xml:space="preserve">l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3"/>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3"/>
          <w:sz w:val="24"/>
          <w:szCs w:val="24"/>
        </w:rPr>
        <w:t xml:space="preserve">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pacing w:val="-4"/>
          <w:sz w:val="24"/>
          <w:szCs w:val="24"/>
        </w:rPr>
        <w:t>d</w:t>
      </w:r>
      <w:r>
        <w:rPr>
          <w:color w:val="212121"/>
          <w:spacing w:val="1"/>
          <w:sz w:val="24"/>
          <w:szCs w:val="24"/>
        </w:rPr>
        <w:t>ia</w:t>
      </w:r>
      <w:r>
        <w:rPr>
          <w:color w:val="212121"/>
          <w:sz w:val="24"/>
          <w:szCs w:val="24"/>
        </w:rPr>
        <w:t>.</w:t>
      </w:r>
      <w:r>
        <w:rPr>
          <w:color w:val="212121"/>
          <w:spacing w:val="3"/>
          <w:sz w:val="24"/>
          <w:szCs w:val="24"/>
        </w:rPr>
        <w:t xml:space="preserve"> </w:t>
      </w:r>
      <w:r>
        <w:rPr>
          <w:color w:val="212121"/>
          <w:spacing w:val="-1"/>
          <w:sz w:val="24"/>
          <w:szCs w:val="24"/>
        </w:rPr>
        <w:t>O</w:t>
      </w:r>
      <w:r>
        <w:rPr>
          <w:color w:val="212121"/>
          <w:sz w:val="24"/>
          <w:szCs w:val="24"/>
        </w:rPr>
        <w:t>r</w:t>
      </w:r>
      <w:r>
        <w:rPr>
          <w:color w:val="212121"/>
          <w:spacing w:val="1"/>
          <w:sz w:val="24"/>
          <w:szCs w:val="24"/>
        </w:rPr>
        <w:t>ie</w:t>
      </w:r>
      <w:r>
        <w:rPr>
          <w:color w:val="212121"/>
          <w:spacing w:val="-4"/>
          <w:sz w:val="24"/>
          <w:szCs w:val="24"/>
        </w:rPr>
        <w:t>n</w:t>
      </w:r>
      <w:r>
        <w:rPr>
          <w:color w:val="212121"/>
          <w:spacing w:val="1"/>
          <w:sz w:val="24"/>
          <w:szCs w:val="24"/>
        </w:rPr>
        <w:t>ta</w:t>
      </w:r>
      <w:r>
        <w:rPr>
          <w:color w:val="212121"/>
          <w:spacing w:val="-1"/>
          <w:sz w:val="24"/>
          <w:szCs w:val="24"/>
        </w:rPr>
        <w:t>s</w:t>
      </w:r>
      <w:r>
        <w:rPr>
          <w:color w:val="212121"/>
          <w:sz w:val="24"/>
          <w:szCs w:val="24"/>
        </w:rPr>
        <w:t>i</w:t>
      </w:r>
      <w:r>
        <w:rPr>
          <w:color w:val="212121"/>
          <w:spacing w:val="4"/>
          <w:sz w:val="24"/>
          <w:szCs w:val="24"/>
        </w:rPr>
        <w:t xml:space="preserve"> </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gg</w:t>
      </w:r>
      <w:r>
        <w:rPr>
          <w:color w:val="212121"/>
          <w:spacing w:val="4"/>
          <w:sz w:val="24"/>
          <w:szCs w:val="24"/>
        </w:rPr>
        <w:t>un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56"/>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57"/>
          <w:sz w:val="24"/>
          <w:szCs w:val="24"/>
        </w:rPr>
        <w:t xml:space="preserve"> </w:t>
      </w:r>
      <w:r>
        <w:rPr>
          <w:color w:val="212121"/>
          <w:spacing w:val="1"/>
          <w:sz w:val="24"/>
          <w:szCs w:val="24"/>
        </w:rPr>
        <w:t>j</w:t>
      </w:r>
      <w:r>
        <w:rPr>
          <w:color w:val="212121"/>
          <w:sz w:val="24"/>
          <w:szCs w:val="24"/>
        </w:rPr>
        <w:t>u</w:t>
      </w:r>
      <w:r>
        <w:rPr>
          <w:color w:val="212121"/>
          <w:spacing w:val="-4"/>
          <w:sz w:val="24"/>
          <w:szCs w:val="24"/>
        </w:rPr>
        <w:t>g</w:t>
      </w:r>
      <w:r>
        <w:rPr>
          <w:color w:val="212121"/>
          <w:sz w:val="24"/>
          <w:szCs w:val="24"/>
        </w:rPr>
        <w:t>a</w:t>
      </w:r>
      <w:r>
        <w:rPr>
          <w:color w:val="212121"/>
          <w:spacing w:val="57"/>
          <w:sz w:val="24"/>
          <w:szCs w:val="24"/>
        </w:rPr>
        <w:t xml:space="preserve">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h</w:t>
      </w:r>
      <w:r>
        <w:rPr>
          <w:color w:val="212121"/>
          <w:spacing w:val="56"/>
          <w:sz w:val="24"/>
          <w:szCs w:val="24"/>
        </w:rPr>
        <w:t xml:space="preserve"> </w:t>
      </w:r>
      <w:r>
        <w:rPr>
          <w:color w:val="212121"/>
          <w:spacing w:val="-4"/>
          <w:sz w:val="24"/>
          <w:szCs w:val="24"/>
        </w:rPr>
        <w:t>p</w:t>
      </w:r>
      <w:r>
        <w:rPr>
          <w:color w:val="212121"/>
          <w:spacing w:val="1"/>
          <w:sz w:val="24"/>
          <w:szCs w:val="24"/>
        </w:rPr>
        <w:t>a</w:t>
      </w:r>
      <w:r>
        <w:rPr>
          <w:color w:val="212121"/>
          <w:sz w:val="24"/>
          <w:szCs w:val="24"/>
        </w:rPr>
        <w:t>da</w:t>
      </w:r>
      <w:r>
        <w:rPr>
          <w:color w:val="212121"/>
          <w:spacing w:val="57"/>
          <w:sz w:val="24"/>
          <w:szCs w:val="24"/>
        </w:rPr>
        <w:t xml:space="preserve"> </w:t>
      </w:r>
      <w:proofErr w:type="gramStart"/>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gg</w:t>
      </w:r>
      <w:r>
        <w:rPr>
          <w:color w:val="212121"/>
          <w:spacing w:val="7"/>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proofErr w:type="gramEnd"/>
      <w:r>
        <w:rPr>
          <w:color w:val="212121"/>
          <w:spacing w:val="56"/>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56"/>
          <w:sz w:val="24"/>
          <w:szCs w:val="24"/>
        </w:rPr>
        <w:t xml:space="preserve"> </w:t>
      </w:r>
      <w:r>
        <w:rPr>
          <w:color w:val="212121"/>
          <w:sz w:val="24"/>
          <w:szCs w:val="24"/>
        </w:rPr>
        <w:t>f</w:t>
      </w:r>
      <w:r>
        <w:rPr>
          <w:color w:val="212121"/>
          <w:spacing w:val="1"/>
          <w:sz w:val="24"/>
          <w:szCs w:val="24"/>
        </w:rPr>
        <w:t>i</w:t>
      </w:r>
      <w:r>
        <w:rPr>
          <w:color w:val="212121"/>
          <w:spacing w:val="-1"/>
          <w:sz w:val="24"/>
          <w:szCs w:val="24"/>
        </w:rPr>
        <w:t>s</w:t>
      </w:r>
      <w:r>
        <w:rPr>
          <w:color w:val="212121"/>
          <w:spacing w:val="1"/>
          <w:sz w:val="24"/>
          <w:szCs w:val="24"/>
        </w:rPr>
        <w:t>i</w:t>
      </w:r>
      <w:r>
        <w:rPr>
          <w:color w:val="212121"/>
          <w:sz w:val="24"/>
          <w:szCs w:val="24"/>
        </w:rPr>
        <w:t>k</w:t>
      </w:r>
      <w:r>
        <w:rPr>
          <w:color w:val="212121"/>
          <w:spacing w:val="56"/>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56"/>
          <w:sz w:val="24"/>
          <w:szCs w:val="24"/>
        </w:rPr>
        <w:t xml:space="preserve"> </w:t>
      </w:r>
      <w:r>
        <w:rPr>
          <w:color w:val="212121"/>
          <w:sz w:val="24"/>
          <w:szCs w:val="24"/>
        </w:rPr>
        <w:t>b</w:t>
      </w:r>
      <w:r>
        <w:rPr>
          <w:color w:val="212121"/>
          <w:spacing w:val="1"/>
          <w:sz w:val="24"/>
          <w:szCs w:val="24"/>
        </w:rPr>
        <w:t>a</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 xml:space="preserve">k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b</w:t>
      </w:r>
      <w:r>
        <w:rPr>
          <w:color w:val="212121"/>
          <w:spacing w:val="1"/>
          <w:sz w:val="24"/>
          <w:szCs w:val="24"/>
        </w:rPr>
        <w:t>ai</w:t>
      </w:r>
      <w:r>
        <w:rPr>
          <w:color w:val="212121"/>
          <w:sz w:val="24"/>
          <w:szCs w:val="24"/>
        </w:rPr>
        <w:t>k</w:t>
      </w:r>
      <w:r>
        <w:rPr>
          <w:color w:val="212121"/>
          <w:spacing w:val="1"/>
          <w:sz w:val="24"/>
          <w:szCs w:val="24"/>
        </w:rPr>
        <w:t>a</w:t>
      </w:r>
      <w:r>
        <w:rPr>
          <w:color w:val="212121"/>
          <w:sz w:val="24"/>
          <w:szCs w:val="24"/>
        </w:rPr>
        <w:t>n</w:t>
      </w:r>
      <w:r>
        <w:rPr>
          <w:color w:val="212121"/>
          <w:spacing w:val="-16"/>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12"/>
          <w:sz w:val="24"/>
          <w:szCs w:val="24"/>
        </w:rPr>
        <w:t xml:space="preserve"> </w:t>
      </w:r>
      <w:r>
        <w:rPr>
          <w:color w:val="212121"/>
          <w:sz w:val="24"/>
          <w:szCs w:val="24"/>
        </w:rPr>
        <w:t>p</w:t>
      </w:r>
      <w:r>
        <w:rPr>
          <w:color w:val="212121"/>
          <w:spacing w:val="-1"/>
          <w:sz w:val="24"/>
          <w:szCs w:val="24"/>
        </w:rPr>
        <w:t>s</w:t>
      </w:r>
      <w:r>
        <w:rPr>
          <w:color w:val="212121"/>
          <w:spacing w:val="1"/>
          <w:sz w:val="24"/>
          <w:szCs w:val="24"/>
        </w:rPr>
        <w:t>i</w:t>
      </w:r>
      <w:r>
        <w:rPr>
          <w:color w:val="212121"/>
          <w:sz w:val="24"/>
          <w:szCs w:val="24"/>
        </w:rPr>
        <w:t>ko</w:t>
      </w:r>
      <w:r>
        <w:rPr>
          <w:color w:val="212121"/>
          <w:spacing w:val="1"/>
          <w:sz w:val="24"/>
          <w:szCs w:val="24"/>
        </w:rPr>
        <w:t>l</w:t>
      </w:r>
      <w:r>
        <w:rPr>
          <w:color w:val="212121"/>
          <w:sz w:val="24"/>
          <w:szCs w:val="24"/>
        </w:rPr>
        <w:t>o</w:t>
      </w:r>
      <w:r>
        <w:rPr>
          <w:color w:val="212121"/>
          <w:spacing w:val="-4"/>
          <w:sz w:val="24"/>
          <w:szCs w:val="24"/>
        </w:rPr>
        <w:t>g</w:t>
      </w:r>
      <w:r>
        <w:rPr>
          <w:color w:val="212121"/>
          <w:spacing w:val="1"/>
          <w:sz w:val="24"/>
          <w:szCs w:val="24"/>
        </w:rPr>
        <w:t>i</w:t>
      </w:r>
      <w:r>
        <w:rPr>
          <w:color w:val="212121"/>
          <w:spacing w:val="-1"/>
          <w:sz w:val="24"/>
          <w:szCs w:val="24"/>
        </w:rPr>
        <w:t>s</w:t>
      </w:r>
      <w:r>
        <w:rPr>
          <w:color w:val="212121"/>
          <w:sz w:val="24"/>
          <w:szCs w:val="24"/>
        </w:rPr>
        <w:t>,</w:t>
      </w:r>
      <w:r>
        <w:rPr>
          <w:color w:val="212121"/>
          <w:spacing w:val="-8"/>
          <w:sz w:val="24"/>
          <w:szCs w:val="24"/>
        </w:rPr>
        <w:t xml:space="preserve"> </w:t>
      </w:r>
      <w:r>
        <w:rPr>
          <w:color w:val="212121"/>
          <w:spacing w:val="-1"/>
          <w:sz w:val="24"/>
          <w:szCs w:val="24"/>
        </w:rPr>
        <w:t>s</w:t>
      </w:r>
      <w:r>
        <w:rPr>
          <w:color w:val="212121"/>
          <w:spacing w:val="1"/>
          <w:sz w:val="24"/>
          <w:szCs w:val="24"/>
        </w:rPr>
        <w:t>e</w:t>
      </w:r>
      <w:r>
        <w:rPr>
          <w:color w:val="212121"/>
          <w:sz w:val="24"/>
          <w:szCs w:val="24"/>
        </w:rPr>
        <w:t>pr</w:t>
      </w:r>
      <w:r>
        <w:rPr>
          <w:color w:val="212121"/>
          <w:spacing w:val="1"/>
          <w:sz w:val="24"/>
          <w:szCs w:val="24"/>
        </w:rPr>
        <w:t>t</w:t>
      </w:r>
      <w:r>
        <w:rPr>
          <w:color w:val="212121"/>
          <w:sz w:val="24"/>
          <w:szCs w:val="24"/>
        </w:rPr>
        <w:t>i</w:t>
      </w:r>
      <w:r>
        <w:rPr>
          <w:color w:val="212121"/>
          <w:spacing w:val="-11"/>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16"/>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12"/>
          <w:sz w:val="24"/>
          <w:szCs w:val="24"/>
        </w:rPr>
        <w:t xml:space="preserve">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12"/>
          <w:sz w:val="24"/>
          <w:szCs w:val="24"/>
        </w:rPr>
        <w:t xml:space="preserve"> </w:t>
      </w:r>
      <w:r>
        <w:rPr>
          <w:color w:val="212121"/>
          <w:sz w:val="24"/>
          <w:szCs w:val="24"/>
        </w:rPr>
        <w:t>p</w:t>
      </w:r>
      <w:r>
        <w:rPr>
          <w:color w:val="212121"/>
          <w:spacing w:val="1"/>
          <w:sz w:val="24"/>
          <w:szCs w:val="24"/>
        </w:rPr>
        <w:t>e</w:t>
      </w:r>
      <w:r>
        <w:rPr>
          <w:color w:val="212121"/>
          <w:spacing w:val="-4"/>
          <w:sz w:val="24"/>
          <w:szCs w:val="24"/>
        </w:rPr>
        <w:t>r</w:t>
      </w:r>
      <w:r>
        <w:rPr>
          <w:color w:val="212121"/>
          <w:spacing w:val="1"/>
          <w:sz w:val="24"/>
          <w:szCs w:val="24"/>
        </w:rPr>
        <w:t>ila</w:t>
      </w:r>
      <w:r>
        <w:rPr>
          <w:color w:val="212121"/>
          <w:sz w:val="24"/>
          <w:szCs w:val="24"/>
        </w:rPr>
        <w:t>ku</w:t>
      </w:r>
      <w:r>
        <w:rPr>
          <w:color w:val="212121"/>
          <w:spacing w:val="-16"/>
          <w:sz w:val="24"/>
          <w:szCs w:val="24"/>
        </w:rPr>
        <w:t xml:space="preserve"> </w:t>
      </w:r>
      <w:r>
        <w:rPr>
          <w:color w:val="212121"/>
          <w:sz w:val="24"/>
          <w:szCs w:val="24"/>
        </w:rPr>
        <w:t>p</w:t>
      </w:r>
      <w:r>
        <w:rPr>
          <w:color w:val="212121"/>
          <w:spacing w:val="1"/>
          <w:sz w:val="24"/>
          <w:szCs w:val="24"/>
        </w:rPr>
        <w:t>e</w:t>
      </w:r>
      <w:r>
        <w:rPr>
          <w:color w:val="212121"/>
          <w:sz w:val="24"/>
          <w:szCs w:val="24"/>
        </w:rPr>
        <w:t>k</w:t>
      </w:r>
      <w:r>
        <w:rPr>
          <w:color w:val="212121"/>
          <w:spacing w:val="1"/>
          <w:sz w:val="24"/>
          <w:szCs w:val="24"/>
        </w:rPr>
        <w:t>e</w:t>
      </w:r>
      <w:r>
        <w:rPr>
          <w:color w:val="212121"/>
          <w:spacing w:val="-4"/>
          <w:sz w:val="24"/>
          <w:szCs w:val="24"/>
        </w:rPr>
        <w:t>r</w:t>
      </w:r>
      <w:r>
        <w:rPr>
          <w:color w:val="212121"/>
          <w:spacing w:val="1"/>
          <w:sz w:val="24"/>
          <w:szCs w:val="24"/>
        </w:rPr>
        <w:t>ja</w:t>
      </w:r>
      <w:r>
        <w:rPr>
          <w:color w:val="212121"/>
          <w:spacing w:val="-4"/>
          <w:sz w:val="24"/>
          <w:szCs w:val="24"/>
        </w:rPr>
        <w:t>.</w:t>
      </w:r>
      <w:r w:rsidR="00DC6F88">
        <w:rPr>
          <w:color w:val="212121"/>
          <w:sz w:val="24"/>
          <w:szCs w:val="24"/>
        </w:rPr>
        <w:t xml:space="preserve"> </w:t>
      </w:r>
      <w:r>
        <w:rPr>
          <w:color w:val="212121"/>
          <w:spacing w:val="-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ukur</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7"/>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12"/>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8"/>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7"/>
          <w:sz w:val="24"/>
          <w:szCs w:val="24"/>
        </w:rPr>
        <w:t xml:space="preserv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12"/>
          <w:sz w:val="24"/>
          <w:szCs w:val="24"/>
        </w:rPr>
        <w:t xml:space="preserve">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7"/>
          <w:sz w:val="24"/>
          <w:szCs w:val="24"/>
        </w:rPr>
        <w:t xml:space="preserve"> </w:t>
      </w:r>
      <w:r>
        <w:rPr>
          <w:color w:val="212121"/>
          <w:sz w:val="24"/>
          <w:szCs w:val="24"/>
        </w:rPr>
        <w:t>d</w:t>
      </w:r>
      <w:r>
        <w:rPr>
          <w:color w:val="212121"/>
          <w:spacing w:val="1"/>
          <w:sz w:val="24"/>
          <w:szCs w:val="24"/>
        </w:rPr>
        <w:t>ila</w:t>
      </w:r>
      <w:r>
        <w:rPr>
          <w:color w:val="212121"/>
          <w:sz w:val="24"/>
          <w:szCs w:val="24"/>
        </w:rPr>
        <w:t>kuk</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4"/>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proofErr w:type="gramStart"/>
      <w:r>
        <w:rPr>
          <w:color w:val="212121"/>
          <w:spacing w:val="1"/>
          <w:sz w:val="24"/>
          <w:szCs w:val="24"/>
        </w:rPr>
        <w:t>ca</w:t>
      </w:r>
      <w:r>
        <w:rPr>
          <w:color w:val="212121"/>
          <w:spacing w:val="-4"/>
          <w:sz w:val="24"/>
          <w:szCs w:val="24"/>
        </w:rPr>
        <w:t>r</w:t>
      </w:r>
      <w:r>
        <w:rPr>
          <w:color w:val="212121"/>
          <w:sz w:val="24"/>
          <w:szCs w:val="24"/>
        </w:rPr>
        <w:t>a</w:t>
      </w:r>
      <w:proofErr w:type="gramEnd"/>
      <w:r>
        <w:rPr>
          <w:color w:val="212121"/>
          <w:sz w:val="24"/>
          <w:szCs w:val="24"/>
        </w:rPr>
        <w:t xml:space="preserve"> </w:t>
      </w:r>
      <w:r>
        <w:rPr>
          <w:color w:val="212121"/>
          <w:spacing w:val="1"/>
          <w:sz w:val="24"/>
          <w:szCs w:val="24"/>
        </w:rPr>
        <w:t>mem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d</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1"/>
          <w:sz w:val="24"/>
          <w:szCs w:val="24"/>
        </w:rPr>
        <w:t xml:space="preserve"> a</w:t>
      </w:r>
      <w:r>
        <w:rPr>
          <w:color w:val="212121"/>
          <w:spacing w:val="-3"/>
          <w:sz w:val="24"/>
          <w:szCs w:val="24"/>
        </w:rPr>
        <w:t>c</w:t>
      </w:r>
      <w:r>
        <w:rPr>
          <w:color w:val="212121"/>
          <w:spacing w:val="1"/>
          <w:sz w:val="24"/>
          <w:szCs w:val="24"/>
        </w:rPr>
        <w:t>t</w:t>
      </w:r>
      <w:r>
        <w:rPr>
          <w:color w:val="212121"/>
          <w:sz w:val="24"/>
          <w:szCs w:val="24"/>
        </w:rPr>
        <w:t>u</w:t>
      </w:r>
      <w:r>
        <w:rPr>
          <w:color w:val="212121"/>
          <w:spacing w:val="1"/>
          <w:sz w:val="24"/>
          <w:szCs w:val="24"/>
        </w:rPr>
        <w:t>a</w:t>
      </w:r>
      <w:r>
        <w:rPr>
          <w:color w:val="212121"/>
          <w:sz w:val="24"/>
          <w:szCs w:val="24"/>
        </w:rPr>
        <w:t>l</w:t>
      </w:r>
      <w:r>
        <w:rPr>
          <w:color w:val="212121"/>
          <w:spacing w:val="-3"/>
          <w:sz w:val="24"/>
          <w:szCs w:val="24"/>
        </w:rPr>
        <w:t xml:space="preserve"> </w:t>
      </w:r>
      <w:r>
        <w:rPr>
          <w:color w:val="212121"/>
          <w:spacing w:val="1"/>
          <w:sz w:val="24"/>
          <w:szCs w:val="24"/>
        </w:rPr>
        <w:t>a</w:t>
      </w:r>
      <w:r>
        <w:rPr>
          <w:color w:val="212121"/>
          <w:sz w:val="24"/>
          <w:szCs w:val="24"/>
        </w:rPr>
        <w:t>k</w:t>
      </w:r>
      <w:r>
        <w:rPr>
          <w:color w:val="212121"/>
          <w:spacing w:val="1"/>
          <w:sz w:val="24"/>
          <w:szCs w:val="24"/>
        </w:rPr>
        <w:t>ti</w:t>
      </w:r>
      <w:r>
        <w:rPr>
          <w:color w:val="212121"/>
          <w:spacing w:val="-4"/>
          <w:sz w:val="24"/>
          <w:szCs w:val="24"/>
        </w:rPr>
        <w:t>v</w:t>
      </w:r>
      <w:r>
        <w:rPr>
          <w:color w:val="212121"/>
          <w:spacing w:val="1"/>
          <w:sz w:val="24"/>
          <w:szCs w:val="24"/>
        </w:rPr>
        <w:t>ita</w:t>
      </w:r>
      <w:r>
        <w:rPr>
          <w:color w:val="212121"/>
          <w:sz w:val="24"/>
          <w:szCs w:val="24"/>
        </w:rPr>
        <w:t>s</w:t>
      </w:r>
      <w:r>
        <w:rPr>
          <w:color w:val="212121"/>
          <w:spacing w:val="-1"/>
          <w:sz w:val="24"/>
          <w:szCs w:val="24"/>
        </w:rPr>
        <w:t xml:space="preserve"> </w:t>
      </w:r>
      <w:r>
        <w:rPr>
          <w:color w:val="212121"/>
          <w:spacing w:val="-5"/>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1"/>
          <w:sz w:val="24"/>
          <w:szCs w:val="24"/>
        </w:rPr>
        <w:t xml:space="preserve"> </w:t>
      </w:r>
      <w:r>
        <w:rPr>
          <w:color w:val="212121"/>
          <w:spacing w:val="8"/>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z w:val="24"/>
          <w:szCs w:val="24"/>
        </w:rPr>
        <w:t>ng</w:t>
      </w:r>
      <w:r>
        <w:rPr>
          <w:color w:val="212121"/>
          <w:spacing w:val="-4"/>
          <w:sz w:val="24"/>
          <w:szCs w:val="24"/>
        </w:rPr>
        <w:t xml:space="preserve"> </w:t>
      </w:r>
      <w:r>
        <w:rPr>
          <w:color w:val="212121"/>
          <w:sz w:val="24"/>
          <w:szCs w:val="24"/>
        </w:rPr>
        <w:t>d</w:t>
      </w:r>
      <w:r>
        <w:rPr>
          <w:color w:val="212121"/>
          <w:spacing w:val="1"/>
          <w:sz w:val="24"/>
          <w:szCs w:val="24"/>
        </w:rPr>
        <w:t>i</w:t>
      </w:r>
      <w:r>
        <w:rPr>
          <w:color w:val="212121"/>
          <w:sz w:val="24"/>
          <w:szCs w:val="24"/>
        </w:rPr>
        <w:t>r</w:t>
      </w:r>
      <w:r>
        <w:rPr>
          <w:color w:val="212121"/>
          <w:spacing w:val="1"/>
          <w:sz w:val="24"/>
          <w:szCs w:val="24"/>
        </w:rPr>
        <w:t>e</w:t>
      </w:r>
      <w:r>
        <w:rPr>
          <w:color w:val="212121"/>
          <w:sz w:val="24"/>
          <w:szCs w:val="24"/>
        </w:rPr>
        <w:t>n</w:t>
      </w:r>
      <w:r>
        <w:rPr>
          <w:color w:val="212121"/>
          <w:spacing w:val="1"/>
          <w:sz w:val="24"/>
          <w:szCs w:val="24"/>
        </w:rPr>
        <w:t>ca</w:t>
      </w:r>
      <w:r>
        <w:rPr>
          <w:color w:val="212121"/>
          <w:sz w:val="24"/>
          <w:szCs w:val="24"/>
        </w:rPr>
        <w:t>n</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
    <w:p w:rsidR="003717F8" w:rsidRDefault="009C3401" w:rsidP="00AD2A09">
      <w:pPr>
        <w:spacing w:after="120" w:line="276" w:lineRule="auto"/>
        <w:ind w:right="69" w:firstLine="720"/>
        <w:jc w:val="both"/>
        <w:rPr>
          <w:sz w:val="24"/>
          <w:szCs w:val="24"/>
        </w:rPr>
      </w:pPr>
      <w:r>
        <w:rPr>
          <w:color w:val="212121"/>
          <w:spacing w:val="-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 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t</w:t>
      </w:r>
      <w:r>
        <w:rPr>
          <w:color w:val="212121"/>
          <w:spacing w:val="1"/>
          <w:sz w:val="24"/>
          <w:szCs w:val="24"/>
        </w:rPr>
        <w:t xml:space="preserve"> me</w:t>
      </w:r>
      <w:r>
        <w:rPr>
          <w:color w:val="212121"/>
          <w:sz w:val="24"/>
          <w:szCs w:val="24"/>
        </w:rPr>
        <w:t>n</w:t>
      </w:r>
      <w:r>
        <w:rPr>
          <w:color w:val="212121"/>
          <w:spacing w:val="-3"/>
          <w:sz w:val="24"/>
          <w:szCs w:val="24"/>
        </w:rPr>
        <w:t>c</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i</w:t>
      </w:r>
      <w:r>
        <w:rPr>
          <w:color w:val="212121"/>
          <w:spacing w:val="1"/>
          <w:sz w:val="24"/>
          <w:szCs w:val="24"/>
        </w:rPr>
        <w:t xml:space="preserve"> </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 xml:space="preserve">b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1"/>
          <w:sz w:val="24"/>
          <w:szCs w:val="24"/>
        </w:rPr>
        <w:t xml:space="preserve"> ji</w:t>
      </w:r>
      <w:r>
        <w:rPr>
          <w:color w:val="212121"/>
          <w:sz w:val="24"/>
          <w:szCs w:val="24"/>
        </w:rPr>
        <w:t>ka</w:t>
      </w:r>
      <w:r>
        <w:rPr>
          <w:color w:val="212121"/>
          <w:spacing w:val="1"/>
          <w:sz w:val="24"/>
          <w:szCs w:val="24"/>
        </w:rPr>
        <w:t xml:space="preserve"> me</w:t>
      </w:r>
      <w:r>
        <w:rPr>
          <w:color w:val="212121"/>
          <w:spacing w:val="-4"/>
          <w:sz w:val="24"/>
          <w:szCs w:val="24"/>
        </w:rPr>
        <w:t>r</w:t>
      </w:r>
      <w:r>
        <w:rPr>
          <w:color w:val="212121"/>
          <w:spacing w:val="1"/>
          <w:sz w:val="24"/>
          <w:szCs w:val="24"/>
        </w:rPr>
        <w:t>e</w:t>
      </w:r>
      <w:r>
        <w:rPr>
          <w:color w:val="212121"/>
          <w:sz w:val="24"/>
          <w:szCs w:val="24"/>
        </w:rPr>
        <w:t>ka</w:t>
      </w:r>
      <w:r>
        <w:rPr>
          <w:color w:val="212121"/>
          <w:spacing w:val="11"/>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proofErr w:type="gramStart"/>
      <w:r>
        <w:rPr>
          <w:color w:val="212121"/>
          <w:spacing w:val="1"/>
          <w:sz w:val="24"/>
          <w:szCs w:val="24"/>
        </w:rPr>
        <w:t>ca</w:t>
      </w:r>
      <w:r>
        <w:rPr>
          <w:color w:val="212121"/>
          <w:sz w:val="24"/>
          <w:szCs w:val="24"/>
        </w:rPr>
        <w:t>ra</w:t>
      </w:r>
      <w:proofErr w:type="gramEnd"/>
      <w:r>
        <w:rPr>
          <w:color w:val="212121"/>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d</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f</w:t>
      </w:r>
      <w:r>
        <w:rPr>
          <w:color w:val="212121"/>
          <w:spacing w:val="1"/>
          <w:sz w:val="24"/>
          <w:szCs w:val="24"/>
        </w:rPr>
        <w:t>i</w:t>
      </w:r>
      <w:r>
        <w:rPr>
          <w:color w:val="212121"/>
          <w:spacing w:val="-4"/>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 xml:space="preserve">n </w:t>
      </w:r>
      <w:r>
        <w:rPr>
          <w:color w:val="212121"/>
          <w:spacing w:val="1"/>
          <w:sz w:val="24"/>
          <w:szCs w:val="24"/>
        </w:rPr>
        <w:t>m</w:t>
      </w:r>
      <w:r>
        <w:rPr>
          <w:color w:val="212121"/>
          <w:spacing w:val="-3"/>
          <w:sz w:val="24"/>
          <w:szCs w:val="24"/>
        </w:rPr>
        <w:t>e</w:t>
      </w:r>
      <w:r>
        <w:rPr>
          <w:color w:val="212121"/>
          <w:spacing w:val="1"/>
          <w:sz w:val="24"/>
          <w:szCs w:val="24"/>
        </w:rPr>
        <w:t>me</w:t>
      </w:r>
      <w:r>
        <w:rPr>
          <w:color w:val="212121"/>
          <w:spacing w:val="-3"/>
          <w:sz w:val="24"/>
          <w:szCs w:val="24"/>
        </w:rPr>
        <w:t>c</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 xml:space="preserve">n </w:t>
      </w:r>
      <w:r>
        <w:rPr>
          <w:color w:val="212121"/>
          <w:spacing w:val="1"/>
          <w:sz w:val="24"/>
          <w:szCs w:val="24"/>
        </w:rPr>
        <w:t>ma</w:t>
      </w:r>
      <w:r>
        <w:rPr>
          <w:color w:val="212121"/>
          <w:spacing w:val="-1"/>
          <w:sz w:val="24"/>
          <w:szCs w:val="24"/>
        </w:rPr>
        <w:t>s</w:t>
      </w:r>
      <w:r>
        <w:rPr>
          <w:color w:val="212121"/>
          <w:spacing w:val="1"/>
          <w:sz w:val="24"/>
          <w:szCs w:val="24"/>
        </w:rPr>
        <w:t>a</w:t>
      </w:r>
      <w:r>
        <w:rPr>
          <w:color w:val="212121"/>
          <w:spacing w:val="-3"/>
          <w:sz w:val="24"/>
          <w:szCs w:val="24"/>
        </w:rPr>
        <w:t>l</w:t>
      </w:r>
      <w:r>
        <w:rPr>
          <w:color w:val="212121"/>
          <w:spacing w:val="1"/>
          <w:sz w:val="24"/>
          <w:szCs w:val="24"/>
        </w:rPr>
        <w:t>a</w:t>
      </w:r>
      <w:r>
        <w:rPr>
          <w:color w:val="212121"/>
          <w:spacing w:val="4"/>
          <w:sz w:val="24"/>
          <w:szCs w:val="24"/>
        </w:rPr>
        <w:t>h</w:t>
      </w:r>
      <w:r>
        <w:rPr>
          <w:color w:val="212121"/>
          <w:spacing w:val="-4"/>
          <w:sz w:val="24"/>
          <w:szCs w:val="24"/>
        </w:rPr>
        <w:t>-</w:t>
      </w:r>
      <w:r>
        <w:rPr>
          <w:color w:val="212121"/>
          <w:spacing w:val="1"/>
          <w:sz w:val="24"/>
          <w:szCs w:val="24"/>
        </w:rPr>
        <w:t>ma</w:t>
      </w:r>
      <w:r>
        <w:rPr>
          <w:color w:val="212121"/>
          <w:spacing w:val="-1"/>
          <w:sz w:val="24"/>
          <w:szCs w:val="24"/>
        </w:rPr>
        <w:t>s</w:t>
      </w:r>
      <w:r>
        <w:rPr>
          <w:color w:val="212121"/>
          <w:spacing w:val="1"/>
          <w:sz w:val="24"/>
          <w:szCs w:val="24"/>
        </w:rPr>
        <w:t>ala</w:t>
      </w:r>
      <w:r>
        <w:rPr>
          <w:color w:val="212121"/>
          <w:sz w:val="24"/>
          <w:szCs w:val="24"/>
        </w:rPr>
        <w:t>h</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1"/>
          <w:sz w:val="24"/>
          <w:szCs w:val="24"/>
        </w:rPr>
        <w:t xml:space="preserve"> </w:t>
      </w:r>
      <w:r>
        <w:rPr>
          <w:color w:val="212121"/>
          <w:sz w:val="24"/>
          <w:szCs w:val="24"/>
        </w:rPr>
        <w:t>di</w:t>
      </w:r>
      <w:r>
        <w:rPr>
          <w:color w:val="212121"/>
          <w:spacing w:val="5"/>
          <w:sz w:val="24"/>
          <w:szCs w:val="24"/>
        </w:rPr>
        <w:t xml:space="preserve"> </w:t>
      </w:r>
      <w:r>
        <w:rPr>
          <w:color w:val="212121"/>
          <w:spacing w:val="-3"/>
          <w:sz w:val="24"/>
          <w:szCs w:val="24"/>
        </w:rPr>
        <w:t>m</w:t>
      </w:r>
      <w:r>
        <w:rPr>
          <w:color w:val="212121"/>
          <w:spacing w:val="1"/>
          <w:sz w:val="24"/>
          <w:szCs w:val="24"/>
        </w:rPr>
        <w:t>a</w:t>
      </w:r>
      <w:r>
        <w:rPr>
          <w:color w:val="212121"/>
          <w:sz w:val="24"/>
          <w:szCs w:val="24"/>
        </w:rPr>
        <w:t>na</w:t>
      </w:r>
      <w:r>
        <w:rPr>
          <w:color w:val="212121"/>
          <w:spacing w:val="5"/>
          <w:sz w:val="24"/>
          <w:szCs w:val="24"/>
        </w:rPr>
        <w:t xml:space="preserve"> </w:t>
      </w:r>
      <w:r>
        <w:rPr>
          <w:color w:val="212121"/>
          <w:spacing w:val="1"/>
          <w:sz w:val="24"/>
          <w:szCs w:val="24"/>
        </w:rPr>
        <w:t>a</w:t>
      </w:r>
      <w:r>
        <w:rPr>
          <w:color w:val="212121"/>
          <w:sz w:val="24"/>
          <w:szCs w:val="24"/>
        </w:rPr>
        <w:t>da</w:t>
      </w:r>
      <w:r>
        <w:rPr>
          <w:color w:val="212121"/>
          <w:spacing w:val="5"/>
          <w:sz w:val="24"/>
          <w:szCs w:val="24"/>
        </w:rPr>
        <w:t xml:space="preserve"> </w:t>
      </w:r>
      <w:r>
        <w:rPr>
          <w:color w:val="212121"/>
          <w:spacing w:val="-4"/>
          <w:sz w:val="24"/>
          <w:szCs w:val="24"/>
        </w:rPr>
        <w:t>k</w:t>
      </w:r>
      <w:r>
        <w:rPr>
          <w:color w:val="212121"/>
          <w:spacing w:val="1"/>
          <w:sz w:val="24"/>
          <w:szCs w:val="24"/>
        </w:rPr>
        <w:t>ete</w:t>
      </w:r>
      <w:r>
        <w:rPr>
          <w:color w:val="212121"/>
          <w:sz w:val="24"/>
          <w:szCs w:val="24"/>
        </w:rPr>
        <w:t>r</w:t>
      </w:r>
      <w:r>
        <w:rPr>
          <w:color w:val="212121"/>
          <w:spacing w:val="-4"/>
          <w:sz w:val="24"/>
          <w:szCs w:val="24"/>
        </w:rPr>
        <w:t>k</w:t>
      </w:r>
      <w:r>
        <w:rPr>
          <w:color w:val="212121"/>
          <w:spacing w:val="1"/>
          <w:sz w:val="24"/>
          <w:szCs w:val="24"/>
        </w:rPr>
        <w:t>a</w:t>
      </w:r>
      <w:r>
        <w:rPr>
          <w:color w:val="212121"/>
          <w:spacing w:val="-3"/>
          <w:sz w:val="24"/>
          <w:szCs w:val="24"/>
        </w:rPr>
        <w:t>i</w:t>
      </w:r>
      <w:r>
        <w:rPr>
          <w:color w:val="212121"/>
          <w:spacing w:val="1"/>
          <w:sz w:val="24"/>
          <w:szCs w:val="24"/>
        </w:rPr>
        <w:t>t</w:t>
      </w:r>
      <w:r>
        <w:rPr>
          <w:color w:val="212121"/>
          <w:spacing w:val="-3"/>
          <w:sz w:val="24"/>
          <w:szCs w:val="24"/>
        </w:rPr>
        <w:t>a</w:t>
      </w:r>
      <w:r>
        <w:rPr>
          <w:color w:val="212121"/>
          <w:sz w:val="24"/>
          <w:szCs w:val="24"/>
        </w:rPr>
        <w:t>n 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s 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eti</w:t>
      </w:r>
      <w:r>
        <w:rPr>
          <w:color w:val="212121"/>
          <w:sz w:val="24"/>
          <w:szCs w:val="24"/>
        </w:rPr>
        <w:t>ka</w:t>
      </w:r>
      <w:r>
        <w:rPr>
          <w:color w:val="212121"/>
          <w:spacing w:val="3"/>
          <w:sz w:val="24"/>
          <w:szCs w:val="24"/>
        </w:rPr>
        <w:t xml:space="preserve"> </w:t>
      </w:r>
      <w:r>
        <w:rPr>
          <w:color w:val="212121"/>
          <w:sz w:val="24"/>
          <w:szCs w:val="24"/>
        </w:rPr>
        <w:t>k</w:t>
      </w:r>
      <w:r>
        <w:rPr>
          <w:color w:val="212121"/>
          <w:spacing w:val="-3"/>
          <w:sz w:val="24"/>
          <w:szCs w:val="24"/>
        </w:rPr>
        <w:t>e</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1"/>
          <w:sz w:val="24"/>
          <w:szCs w:val="24"/>
        </w:rPr>
        <w:t>a</w:t>
      </w:r>
      <w:r>
        <w:rPr>
          <w:color w:val="212121"/>
          <w:sz w:val="24"/>
          <w:szCs w:val="24"/>
        </w:rPr>
        <w:t>d</w:t>
      </w:r>
      <w:r>
        <w:rPr>
          <w:color w:val="212121"/>
          <w:spacing w:val="1"/>
          <w:sz w:val="24"/>
          <w:szCs w:val="24"/>
        </w:rPr>
        <w:t>a</w:t>
      </w:r>
      <w:r>
        <w:rPr>
          <w:color w:val="212121"/>
          <w:spacing w:val="4"/>
          <w:sz w:val="24"/>
          <w:szCs w:val="24"/>
        </w:rPr>
        <w:t>n</w:t>
      </w:r>
      <w:r>
        <w:rPr>
          <w:color w:val="212121"/>
          <w:spacing w:val="-8"/>
          <w:sz w:val="24"/>
          <w:szCs w:val="24"/>
        </w:rPr>
        <w:t>y</w:t>
      </w:r>
      <w:r>
        <w:rPr>
          <w:color w:val="212121"/>
          <w:sz w:val="24"/>
          <w:szCs w:val="24"/>
        </w:rPr>
        <w:t>a</w:t>
      </w:r>
      <w:r>
        <w:rPr>
          <w:color w:val="212121"/>
          <w:spacing w:val="4"/>
          <w:sz w:val="24"/>
          <w:szCs w:val="24"/>
        </w:rPr>
        <w:t xml:space="preserve"> </w:t>
      </w:r>
      <w:r>
        <w:rPr>
          <w:color w:val="212121"/>
          <w:sz w:val="24"/>
          <w:szCs w:val="24"/>
        </w:rPr>
        <w:t>k</w:t>
      </w:r>
      <w:r>
        <w:rPr>
          <w:color w:val="212121"/>
          <w:spacing w:val="1"/>
          <w:sz w:val="24"/>
          <w:szCs w:val="24"/>
        </w:rPr>
        <w:t>e</w:t>
      </w:r>
      <w:r>
        <w:rPr>
          <w:color w:val="212121"/>
          <w:sz w:val="24"/>
          <w:szCs w:val="24"/>
        </w:rPr>
        <w:t>un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d</w:t>
      </w:r>
      <w:r>
        <w:rPr>
          <w:color w:val="212121"/>
          <w:spacing w:val="1"/>
          <w:sz w:val="24"/>
          <w:szCs w:val="24"/>
        </w:rPr>
        <w:t>i</w:t>
      </w:r>
      <w:r>
        <w:rPr>
          <w:color w:val="212121"/>
          <w:sz w:val="24"/>
          <w:szCs w:val="24"/>
        </w:rPr>
        <w:t>a</w:t>
      </w:r>
      <w:r>
        <w:rPr>
          <w:color w:val="212121"/>
          <w:spacing w:val="3"/>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7"/>
          <w:sz w:val="24"/>
          <w:szCs w:val="24"/>
        </w:rPr>
        <w:t xml:space="preserve"> </w:t>
      </w:r>
      <w:r>
        <w:rPr>
          <w:color w:val="212121"/>
          <w:spacing w:val="1"/>
          <w:sz w:val="24"/>
          <w:szCs w:val="24"/>
        </w:rPr>
        <w:t>i</w:t>
      </w:r>
      <w:r>
        <w:rPr>
          <w:color w:val="212121"/>
          <w:sz w:val="24"/>
          <w:szCs w:val="24"/>
        </w:rPr>
        <w:t>n</w:t>
      </w:r>
      <w:r>
        <w:rPr>
          <w:color w:val="212121"/>
          <w:spacing w:val="-1"/>
          <w:sz w:val="24"/>
          <w:szCs w:val="24"/>
        </w:rPr>
        <w:t>s</w:t>
      </w:r>
      <w:r>
        <w:rPr>
          <w:color w:val="212121"/>
          <w:spacing w:val="1"/>
          <w:sz w:val="24"/>
          <w:szCs w:val="24"/>
        </w:rPr>
        <w:t>e</w:t>
      </w:r>
      <w:r>
        <w:rPr>
          <w:color w:val="212121"/>
          <w:sz w:val="24"/>
          <w:szCs w:val="24"/>
        </w:rPr>
        <w:t>n</w:t>
      </w:r>
      <w:r>
        <w:rPr>
          <w:color w:val="212121"/>
          <w:spacing w:val="-3"/>
          <w:sz w:val="24"/>
          <w:szCs w:val="24"/>
        </w:rPr>
        <w:t>t</w:t>
      </w:r>
      <w:r>
        <w:rPr>
          <w:color w:val="212121"/>
          <w:spacing w:val="1"/>
          <w:sz w:val="24"/>
          <w:szCs w:val="24"/>
        </w:rPr>
        <w:t>i</w:t>
      </w:r>
      <w:r>
        <w:rPr>
          <w:color w:val="212121"/>
          <w:sz w:val="24"/>
          <w:szCs w:val="24"/>
        </w:rPr>
        <w:t xml:space="preserve">f. </w:t>
      </w:r>
      <w:r>
        <w:rPr>
          <w:color w:val="212121"/>
          <w:spacing w:val="-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alama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3"/>
          <w:sz w:val="24"/>
          <w:szCs w:val="24"/>
        </w:rPr>
        <w:t>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 xml:space="preserve">k </w:t>
      </w:r>
      <w:r>
        <w:rPr>
          <w:color w:val="212121"/>
          <w:spacing w:val="1"/>
          <w:sz w:val="24"/>
          <w:szCs w:val="24"/>
        </w:rPr>
        <w:t>m</w:t>
      </w:r>
      <w:r>
        <w:rPr>
          <w:color w:val="212121"/>
          <w:spacing w:val="-3"/>
          <w:sz w:val="24"/>
          <w:szCs w:val="24"/>
        </w:rPr>
        <w:t>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cia</w:t>
      </w:r>
      <w:r>
        <w:rPr>
          <w:color w:val="212121"/>
          <w:sz w:val="24"/>
          <w:szCs w:val="24"/>
        </w:rPr>
        <w:t>l</w:t>
      </w:r>
      <w:r>
        <w:rPr>
          <w:color w:val="212121"/>
          <w:spacing w:val="5"/>
          <w:sz w:val="24"/>
          <w:szCs w:val="24"/>
        </w:rPr>
        <w:t xml:space="preserve"> </w:t>
      </w:r>
      <w:r>
        <w:rPr>
          <w:color w:val="212121"/>
          <w:spacing w:val="-1"/>
          <w:sz w:val="24"/>
          <w:szCs w:val="24"/>
        </w:rPr>
        <w:t>s</w:t>
      </w:r>
      <w:r>
        <w:rPr>
          <w:color w:val="212121"/>
          <w:spacing w:val="1"/>
          <w:sz w:val="24"/>
          <w:szCs w:val="24"/>
        </w:rPr>
        <w:t>e</w:t>
      </w:r>
      <w:r>
        <w:rPr>
          <w:color w:val="212121"/>
          <w:spacing w:val="-4"/>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 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uk</w:t>
      </w:r>
      <w:r>
        <w:rPr>
          <w:color w:val="212121"/>
          <w:spacing w:val="1"/>
          <w:sz w:val="24"/>
          <w:szCs w:val="24"/>
        </w:rPr>
        <w:t>a</w:t>
      </w:r>
      <w:r>
        <w:rPr>
          <w:color w:val="212121"/>
          <w:sz w:val="24"/>
          <w:szCs w:val="24"/>
        </w:rPr>
        <w:t>r</w:t>
      </w:r>
      <w:r>
        <w:rPr>
          <w:color w:val="212121"/>
          <w:spacing w:val="1"/>
          <w:sz w:val="24"/>
          <w:szCs w:val="24"/>
        </w:rPr>
        <w:t>ela</w:t>
      </w:r>
      <w:r>
        <w:rPr>
          <w:color w:val="212121"/>
          <w:sz w:val="24"/>
          <w:szCs w:val="24"/>
        </w:rPr>
        <w:t>,</w:t>
      </w:r>
      <w:r>
        <w:rPr>
          <w:color w:val="212121"/>
          <w:spacing w:val="4"/>
          <w:sz w:val="24"/>
          <w:szCs w:val="24"/>
        </w:rPr>
        <w:t xml:space="preserve"> </w:t>
      </w:r>
      <w:proofErr w:type="gramStart"/>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z w:val="24"/>
          <w:szCs w:val="24"/>
        </w:rPr>
        <w:t xml:space="preserve"> </w:t>
      </w:r>
      <w:r>
        <w:rPr>
          <w:color w:val="212121"/>
          <w:spacing w:val="1"/>
          <w:sz w:val="24"/>
          <w:szCs w:val="24"/>
        </w:rPr>
        <w:t>teta</w:t>
      </w:r>
      <w:r>
        <w:rPr>
          <w:color w:val="212121"/>
          <w:sz w:val="24"/>
          <w:szCs w:val="24"/>
        </w:rPr>
        <w:t>pi</w:t>
      </w:r>
      <w:r>
        <w:rPr>
          <w:color w:val="212121"/>
          <w:spacing w:val="9"/>
          <w:sz w:val="24"/>
          <w:szCs w:val="24"/>
        </w:rPr>
        <w:t xml:space="preserve"> </w:t>
      </w:r>
      <w:r>
        <w:rPr>
          <w:color w:val="212121"/>
          <w:spacing w:val="1"/>
          <w:sz w:val="24"/>
          <w:szCs w:val="24"/>
        </w:rPr>
        <w:t>te</w:t>
      </w:r>
      <w:r>
        <w:rPr>
          <w:color w:val="212121"/>
          <w:sz w:val="24"/>
          <w:szCs w:val="24"/>
        </w:rPr>
        <w:t>rp</w:t>
      </w:r>
      <w:r>
        <w:rPr>
          <w:color w:val="212121"/>
          <w:spacing w:val="1"/>
          <w:sz w:val="24"/>
          <w:szCs w:val="24"/>
        </w:rPr>
        <w:t>a</w:t>
      </w:r>
      <w:r>
        <w:rPr>
          <w:color w:val="212121"/>
          <w:sz w:val="24"/>
          <w:szCs w:val="24"/>
        </w:rPr>
        <w:t>k</w:t>
      </w:r>
      <w:r>
        <w:rPr>
          <w:color w:val="212121"/>
          <w:spacing w:val="-1"/>
          <w:sz w:val="24"/>
          <w:szCs w:val="24"/>
        </w:rPr>
        <w:t>s</w:t>
      </w:r>
      <w:r>
        <w:rPr>
          <w:color w:val="212121"/>
          <w:sz w:val="24"/>
          <w:szCs w:val="24"/>
        </w:rPr>
        <w:t>a</w:t>
      </w:r>
      <w:r>
        <w:rPr>
          <w:color w:val="212121"/>
          <w:spacing w:val="5"/>
          <w:sz w:val="24"/>
          <w:szCs w:val="24"/>
        </w:rPr>
        <w:t xml:space="preserve"> </w:t>
      </w:r>
      <w:r>
        <w:rPr>
          <w:color w:val="212121"/>
          <w:sz w:val="24"/>
          <w:szCs w:val="24"/>
        </w:rPr>
        <w:t>d</w:t>
      </w:r>
      <w:r>
        <w:rPr>
          <w:color w:val="212121"/>
          <w:spacing w:val="-3"/>
          <w:sz w:val="24"/>
          <w:szCs w:val="24"/>
        </w:rPr>
        <w:t>i</w:t>
      </w:r>
      <w:r>
        <w:rPr>
          <w:color w:val="212121"/>
          <w:spacing w:val="1"/>
          <w:sz w:val="24"/>
          <w:szCs w:val="24"/>
        </w:rPr>
        <w:t>la</w:t>
      </w:r>
      <w:r>
        <w:rPr>
          <w:color w:val="212121"/>
          <w:sz w:val="24"/>
          <w:szCs w:val="24"/>
        </w:rPr>
        <w:t>ku</w:t>
      </w:r>
      <w:r>
        <w:rPr>
          <w:color w:val="212121"/>
          <w:spacing w:val="-4"/>
          <w:sz w:val="24"/>
          <w:szCs w:val="24"/>
        </w:rPr>
        <w:t>k</w:t>
      </w:r>
      <w:r>
        <w:rPr>
          <w:color w:val="212121"/>
          <w:spacing w:val="1"/>
          <w:sz w:val="24"/>
          <w:szCs w:val="24"/>
        </w:rPr>
        <w:t>a</w:t>
      </w:r>
      <w:r>
        <w:rPr>
          <w:color w:val="212121"/>
          <w:sz w:val="24"/>
          <w:szCs w:val="24"/>
        </w:rPr>
        <w:t>n</w:t>
      </w:r>
      <w:r>
        <w:rPr>
          <w:color w:val="212121"/>
          <w:spacing w:val="7"/>
          <w:sz w:val="24"/>
          <w:szCs w:val="24"/>
        </w:rPr>
        <w:t xml:space="preserve"> </w:t>
      </w:r>
      <w:r>
        <w:rPr>
          <w:color w:val="212121"/>
          <w:spacing w:val="1"/>
          <w:sz w:val="24"/>
          <w:szCs w:val="24"/>
        </w:rPr>
        <w:t>me</w:t>
      </w:r>
      <w:r>
        <w:rPr>
          <w:color w:val="212121"/>
          <w:spacing w:val="-3"/>
          <w:sz w:val="24"/>
          <w:szCs w:val="24"/>
        </w:rPr>
        <w:t>l</w:t>
      </w:r>
      <w:r>
        <w:rPr>
          <w:color w:val="212121"/>
          <w:spacing w:val="1"/>
          <w:sz w:val="24"/>
          <w:szCs w:val="24"/>
        </w:rPr>
        <w:t>al</w:t>
      </w:r>
      <w:r>
        <w:rPr>
          <w:color w:val="212121"/>
          <w:sz w:val="24"/>
          <w:szCs w:val="24"/>
        </w:rPr>
        <w:t>ui</w:t>
      </w:r>
      <w:r>
        <w:rPr>
          <w:color w:val="212121"/>
          <w:spacing w:val="5"/>
          <w:sz w:val="24"/>
          <w:szCs w:val="24"/>
        </w:rPr>
        <w:t xml:space="preserve"> </w:t>
      </w:r>
      <w:r>
        <w:rPr>
          <w:color w:val="212121"/>
          <w:spacing w:val="1"/>
          <w:sz w:val="24"/>
          <w:szCs w:val="24"/>
        </w:rPr>
        <w:t>m</w:t>
      </w:r>
      <w:r>
        <w:rPr>
          <w:color w:val="212121"/>
          <w:sz w:val="24"/>
          <w:szCs w:val="24"/>
        </w:rPr>
        <w:t>o</w:t>
      </w:r>
      <w:r>
        <w:rPr>
          <w:color w:val="212121"/>
          <w:spacing w:val="-4"/>
          <w:sz w:val="24"/>
          <w:szCs w:val="24"/>
        </w:rPr>
        <w:t>d</w:t>
      </w:r>
      <w:r>
        <w:rPr>
          <w:color w:val="212121"/>
          <w:spacing w:val="1"/>
          <w:sz w:val="24"/>
          <w:szCs w:val="24"/>
        </w:rPr>
        <w:t>e</w:t>
      </w:r>
      <w:r>
        <w:rPr>
          <w:color w:val="212121"/>
          <w:sz w:val="24"/>
          <w:szCs w:val="24"/>
        </w:rPr>
        <w:t xml:space="preserve">l </w:t>
      </w:r>
      <w:r>
        <w:rPr>
          <w:color w:val="212121"/>
          <w:spacing w:val="1"/>
          <w:sz w:val="24"/>
          <w:szCs w:val="24"/>
        </w:rPr>
        <w:t>e</w:t>
      </w:r>
      <w:r>
        <w:rPr>
          <w:color w:val="212121"/>
          <w:sz w:val="24"/>
          <w:szCs w:val="24"/>
        </w:rPr>
        <w:t>x</w:t>
      </w:r>
      <w:r>
        <w:rPr>
          <w:color w:val="212121"/>
          <w:spacing w:val="1"/>
          <w:sz w:val="24"/>
          <w:szCs w:val="24"/>
        </w:rPr>
        <w:t>t</w:t>
      </w:r>
      <w:r>
        <w:rPr>
          <w:color w:val="212121"/>
          <w:sz w:val="24"/>
          <w:szCs w:val="24"/>
        </w:rPr>
        <w:t>r</w:t>
      </w:r>
      <w:r>
        <w:rPr>
          <w:color w:val="212121"/>
          <w:spacing w:val="1"/>
          <w:sz w:val="24"/>
          <w:szCs w:val="24"/>
        </w:rPr>
        <w:t>a</w:t>
      </w:r>
      <w:r>
        <w:rPr>
          <w:color w:val="212121"/>
          <w:sz w:val="24"/>
          <w:szCs w:val="24"/>
        </w:rPr>
        <w:t>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3"/>
          <w:sz w:val="24"/>
          <w:szCs w:val="24"/>
        </w:rPr>
        <w:t>z</w:t>
      </w:r>
      <w:r>
        <w:rPr>
          <w:color w:val="212121"/>
          <w:spacing w:val="1"/>
          <w:sz w:val="24"/>
          <w:szCs w:val="24"/>
        </w:rPr>
        <w:t>ati</w:t>
      </w:r>
      <w:r>
        <w:rPr>
          <w:color w:val="212121"/>
          <w:sz w:val="24"/>
          <w:szCs w:val="24"/>
        </w:rPr>
        <w:t>o</w:t>
      </w:r>
      <w:r>
        <w:rPr>
          <w:color w:val="212121"/>
          <w:spacing w:val="-4"/>
          <w:sz w:val="24"/>
          <w:szCs w:val="24"/>
        </w:rPr>
        <w:t>n</w:t>
      </w:r>
      <w:r>
        <w:rPr>
          <w:color w:val="212121"/>
          <w:spacing w:val="1"/>
          <w:sz w:val="24"/>
          <w:szCs w:val="24"/>
        </w:rPr>
        <w:t>a</w:t>
      </w:r>
      <w:r>
        <w:rPr>
          <w:color w:val="212121"/>
          <w:spacing w:val="4"/>
          <w:sz w:val="24"/>
          <w:szCs w:val="24"/>
        </w:rPr>
        <w:t>l</w:t>
      </w:r>
      <w:r>
        <w:rPr>
          <w:color w:val="212121"/>
          <w:sz w:val="24"/>
          <w:szCs w:val="24"/>
        </w:rPr>
        <w:t>, k</w:t>
      </w:r>
      <w:r>
        <w:rPr>
          <w:color w:val="212121"/>
          <w:spacing w:val="1"/>
          <w:sz w:val="24"/>
          <w:szCs w:val="24"/>
        </w:rPr>
        <w:t>a</w:t>
      </w:r>
      <w:r>
        <w:rPr>
          <w:color w:val="212121"/>
          <w:spacing w:val="-4"/>
          <w:sz w:val="24"/>
          <w:szCs w:val="24"/>
        </w:rPr>
        <w:t>r</w:t>
      </w:r>
      <w:r>
        <w:rPr>
          <w:color w:val="212121"/>
          <w:spacing w:val="1"/>
          <w:sz w:val="24"/>
          <w:szCs w:val="24"/>
        </w:rPr>
        <w:t>e</w:t>
      </w:r>
      <w:r>
        <w:rPr>
          <w:color w:val="212121"/>
          <w:sz w:val="24"/>
          <w:szCs w:val="24"/>
        </w:rPr>
        <w:t>na</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at</w:t>
      </w:r>
      <w:r>
        <w:rPr>
          <w:color w:val="212121"/>
          <w:sz w:val="24"/>
          <w:szCs w:val="24"/>
        </w:rPr>
        <w:t>ur</w:t>
      </w:r>
      <w:r>
        <w:rPr>
          <w:color w:val="212121"/>
          <w:spacing w:val="-2"/>
          <w:sz w:val="24"/>
          <w:szCs w:val="24"/>
        </w:rPr>
        <w:t>a</w:t>
      </w:r>
      <w:r>
        <w:rPr>
          <w:color w:val="212121"/>
          <w:sz w:val="24"/>
          <w:szCs w:val="24"/>
        </w:rPr>
        <w:t>n</w:t>
      </w:r>
      <w:r>
        <w:rPr>
          <w:color w:val="212121"/>
          <w:spacing w:val="2"/>
          <w:sz w:val="24"/>
          <w:szCs w:val="24"/>
        </w:rPr>
        <w:t xml:space="preserve"> </w:t>
      </w:r>
      <w:r>
        <w:rPr>
          <w:color w:val="212121"/>
          <w:sz w:val="24"/>
          <w:szCs w:val="24"/>
        </w:rPr>
        <w:t>p</w:t>
      </w:r>
      <w:r>
        <w:rPr>
          <w:color w:val="212121"/>
          <w:spacing w:val="1"/>
          <w:sz w:val="24"/>
          <w:szCs w:val="24"/>
        </w:rPr>
        <w:t>eme</w:t>
      </w:r>
      <w:r>
        <w:rPr>
          <w:color w:val="212121"/>
          <w:sz w:val="24"/>
          <w:szCs w:val="24"/>
        </w:rPr>
        <w:t>r</w:t>
      </w:r>
      <w:r>
        <w:rPr>
          <w:color w:val="212121"/>
          <w:spacing w:val="1"/>
          <w:sz w:val="24"/>
          <w:szCs w:val="24"/>
        </w:rPr>
        <w:t>i</w:t>
      </w:r>
      <w:r>
        <w:rPr>
          <w:color w:val="212121"/>
          <w:spacing w:val="-4"/>
          <w:sz w:val="24"/>
          <w:szCs w:val="24"/>
        </w:rPr>
        <w:t>n</w:t>
      </w:r>
      <w:r>
        <w:rPr>
          <w:color w:val="212121"/>
          <w:spacing w:val="1"/>
          <w:sz w:val="24"/>
          <w:szCs w:val="24"/>
        </w:rPr>
        <w:t>ta</w:t>
      </w:r>
      <w:r>
        <w:rPr>
          <w:color w:val="212121"/>
          <w:sz w:val="24"/>
          <w:szCs w:val="24"/>
        </w:rPr>
        <w:t>h</w:t>
      </w:r>
      <w:r>
        <w:rPr>
          <w:color w:val="212121"/>
          <w:spacing w:val="2"/>
          <w:sz w:val="24"/>
          <w:szCs w:val="24"/>
        </w:rPr>
        <w:t xml:space="preserve"> </w:t>
      </w:r>
      <w:r>
        <w:rPr>
          <w:color w:val="212121"/>
          <w:sz w:val="24"/>
          <w:szCs w:val="24"/>
        </w:rPr>
        <w:t>(</w:t>
      </w:r>
      <w:r>
        <w:rPr>
          <w:color w:val="000000"/>
          <w:spacing w:val="-9"/>
          <w:sz w:val="24"/>
          <w:szCs w:val="24"/>
        </w:rPr>
        <w:t>F</w:t>
      </w:r>
      <w:r>
        <w:rPr>
          <w:color w:val="000000"/>
          <w:spacing w:val="1"/>
          <w:sz w:val="24"/>
          <w:szCs w:val="24"/>
        </w:rPr>
        <w:t>itc</w:t>
      </w:r>
      <w:r>
        <w:rPr>
          <w:color w:val="000000"/>
          <w:sz w:val="24"/>
          <w:szCs w:val="24"/>
        </w:rPr>
        <w:t>h,</w:t>
      </w:r>
      <w:r>
        <w:rPr>
          <w:color w:val="000000"/>
          <w:spacing w:val="4"/>
          <w:sz w:val="24"/>
          <w:szCs w:val="24"/>
        </w:rPr>
        <w:t xml:space="preserve"> </w:t>
      </w:r>
      <w:r>
        <w:rPr>
          <w:color w:val="000000"/>
          <w:spacing w:val="-5"/>
          <w:sz w:val="24"/>
          <w:szCs w:val="24"/>
        </w:rPr>
        <w:t>H</w:t>
      </w:r>
      <w:r>
        <w:rPr>
          <w:color w:val="000000"/>
          <w:sz w:val="24"/>
          <w:szCs w:val="24"/>
        </w:rPr>
        <w:t>.</w:t>
      </w:r>
      <w:r>
        <w:rPr>
          <w:color w:val="000000"/>
          <w:spacing w:val="4"/>
          <w:sz w:val="24"/>
          <w:szCs w:val="24"/>
        </w:rPr>
        <w:t xml:space="preserve"> </w:t>
      </w:r>
      <w:r>
        <w:rPr>
          <w:color w:val="000000"/>
          <w:spacing w:val="-5"/>
          <w:sz w:val="24"/>
          <w:szCs w:val="24"/>
        </w:rPr>
        <w:t>G</w:t>
      </w:r>
      <w:r>
        <w:rPr>
          <w:color w:val="000000"/>
          <w:sz w:val="24"/>
          <w:szCs w:val="24"/>
        </w:rPr>
        <w:t>, 1976)</w:t>
      </w:r>
    </w:p>
    <w:p w:rsidR="003717F8" w:rsidRDefault="009C3401" w:rsidP="00AD2A09">
      <w:pPr>
        <w:spacing w:after="120" w:line="276" w:lineRule="auto"/>
        <w:ind w:right="70" w:firstLine="720"/>
        <w:jc w:val="both"/>
        <w:rPr>
          <w:sz w:val="24"/>
          <w:szCs w:val="24"/>
        </w:rPr>
      </w:pP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z w:val="24"/>
          <w:szCs w:val="24"/>
        </w:rPr>
        <w:t>p</w:t>
      </w:r>
      <w:r>
        <w:rPr>
          <w:color w:val="212121"/>
          <w:spacing w:val="1"/>
          <w:sz w:val="24"/>
          <w:szCs w:val="24"/>
        </w:rPr>
        <w:t>e</w:t>
      </w:r>
      <w:r>
        <w:rPr>
          <w:color w:val="212121"/>
          <w:spacing w:val="3"/>
          <w:sz w:val="24"/>
          <w:szCs w:val="24"/>
        </w:rPr>
        <w:t>r</w:t>
      </w:r>
      <w:r>
        <w:rPr>
          <w:color w:val="212121"/>
          <w:sz w:val="24"/>
          <w:szCs w:val="24"/>
        </w:rPr>
        <w:t>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aan</w:t>
      </w:r>
      <w:r>
        <w:rPr>
          <w:color w:val="212121"/>
          <w:sz w:val="24"/>
          <w:szCs w:val="24"/>
        </w:rPr>
        <w:t>,</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r</w:t>
      </w:r>
      <w:r>
        <w:rPr>
          <w:color w:val="212121"/>
          <w:spacing w:val="1"/>
          <w:sz w:val="24"/>
          <w:szCs w:val="24"/>
        </w:rPr>
        <w:t>i</w:t>
      </w:r>
      <w:r>
        <w:rPr>
          <w:color w:val="212121"/>
          <w:sz w:val="24"/>
          <w:szCs w:val="24"/>
        </w:rPr>
        <w:t>ng d</w:t>
      </w:r>
      <w:r>
        <w:rPr>
          <w:color w:val="212121"/>
          <w:spacing w:val="1"/>
          <w:sz w:val="24"/>
          <w:szCs w:val="24"/>
        </w:rPr>
        <w:t>i</w:t>
      </w:r>
      <w:r>
        <w:rPr>
          <w:color w:val="212121"/>
          <w:sz w:val="24"/>
          <w:szCs w:val="24"/>
        </w:rPr>
        <w:t>k</w:t>
      </w:r>
      <w:r>
        <w:rPr>
          <w:color w:val="212121"/>
          <w:spacing w:val="1"/>
          <w:sz w:val="24"/>
          <w:szCs w:val="24"/>
        </w:rPr>
        <w:t>ata</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me</w:t>
      </w:r>
      <w:r>
        <w:rPr>
          <w:color w:val="212121"/>
          <w:spacing w:val="-4"/>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ca</w:t>
      </w:r>
      <w:r>
        <w:rPr>
          <w:color w:val="212121"/>
          <w:spacing w:val="-8"/>
          <w:sz w:val="24"/>
          <w:szCs w:val="24"/>
        </w:rPr>
        <w:t>y</w:t>
      </w:r>
      <w:r>
        <w:rPr>
          <w:color w:val="212121"/>
          <w:spacing w:val="1"/>
          <w:sz w:val="24"/>
          <w:szCs w:val="24"/>
        </w:rPr>
        <w:t>aa</w:t>
      </w:r>
      <w:r>
        <w:rPr>
          <w:color w:val="212121"/>
          <w:sz w:val="24"/>
          <w:szCs w:val="24"/>
        </w:rPr>
        <w:t>n d</w:t>
      </w:r>
      <w:r>
        <w:rPr>
          <w:color w:val="212121"/>
          <w:spacing w:val="1"/>
          <w:sz w:val="24"/>
          <w:szCs w:val="24"/>
        </w:rPr>
        <w:t>a</w:t>
      </w:r>
      <w:r>
        <w:rPr>
          <w:color w:val="212121"/>
          <w:sz w:val="24"/>
          <w:szCs w:val="24"/>
        </w:rPr>
        <w:t>n dukun</w:t>
      </w:r>
      <w:r>
        <w:rPr>
          <w:color w:val="212121"/>
          <w:spacing w:val="-4"/>
          <w:sz w:val="24"/>
          <w:szCs w:val="24"/>
        </w:rPr>
        <w:t>g</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d</w:t>
      </w:r>
      <w:r>
        <w:rPr>
          <w:color w:val="212121"/>
          <w:spacing w:val="1"/>
          <w:sz w:val="24"/>
          <w:szCs w:val="24"/>
        </w:rPr>
        <w:t>ala</w:t>
      </w:r>
      <w:r>
        <w:rPr>
          <w:color w:val="212121"/>
          <w:sz w:val="24"/>
          <w:szCs w:val="24"/>
        </w:rPr>
        <w:t>m</w:t>
      </w:r>
      <w:r>
        <w:rPr>
          <w:color w:val="212121"/>
          <w:spacing w:val="1"/>
          <w:sz w:val="24"/>
          <w:szCs w:val="24"/>
        </w:rPr>
        <w:t xml:space="preserve"> </w:t>
      </w:r>
      <w:r>
        <w:rPr>
          <w:color w:val="212121"/>
          <w:sz w:val="24"/>
          <w:szCs w:val="24"/>
        </w:rPr>
        <w:t>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z w:val="24"/>
          <w:szCs w:val="24"/>
        </w:rPr>
        <w:t>i</w:t>
      </w:r>
      <w:r>
        <w:rPr>
          <w:color w:val="212121"/>
          <w:spacing w:val="4"/>
          <w:sz w:val="24"/>
          <w:szCs w:val="24"/>
        </w:rPr>
        <w:t xml:space="preserve"> </w:t>
      </w:r>
      <w:r>
        <w:rPr>
          <w:color w:val="212121"/>
          <w:sz w:val="24"/>
          <w:szCs w:val="24"/>
        </w:rPr>
        <w:t>(</w:t>
      </w:r>
      <w:r>
        <w:rPr>
          <w:color w:val="212121"/>
          <w:spacing w:val="-4"/>
          <w:sz w:val="24"/>
          <w:szCs w:val="24"/>
        </w:rPr>
        <w:t>B</w:t>
      </w:r>
      <w:r>
        <w:rPr>
          <w:color w:val="212121"/>
          <w:spacing w:val="1"/>
          <w:sz w:val="24"/>
          <w:szCs w:val="24"/>
        </w:rPr>
        <w:t>a</w:t>
      </w:r>
      <w:r>
        <w:rPr>
          <w:color w:val="212121"/>
          <w:sz w:val="24"/>
          <w:szCs w:val="24"/>
        </w:rPr>
        <w:t>rn</w:t>
      </w:r>
      <w:r>
        <w:rPr>
          <w:color w:val="212121"/>
          <w:spacing w:val="1"/>
          <w:sz w:val="24"/>
          <w:szCs w:val="24"/>
        </w:rPr>
        <w:t>ett</w:t>
      </w:r>
      <w:r>
        <w:rPr>
          <w:color w:val="212121"/>
          <w:sz w:val="24"/>
          <w:szCs w:val="24"/>
        </w:rPr>
        <w:t>, 200</w:t>
      </w:r>
      <w:r>
        <w:rPr>
          <w:color w:val="212121"/>
          <w:spacing w:val="2"/>
          <w:sz w:val="24"/>
          <w:szCs w:val="24"/>
        </w:rPr>
        <w:t>7</w:t>
      </w:r>
      <w:r>
        <w:rPr>
          <w:color w:val="212121"/>
          <w:sz w:val="24"/>
          <w:szCs w:val="24"/>
        </w:rPr>
        <w:t xml:space="preserve">). </w:t>
      </w:r>
      <w:r>
        <w:rPr>
          <w:color w:val="212121"/>
          <w:spacing w:val="-3"/>
          <w:sz w:val="24"/>
          <w:szCs w:val="24"/>
        </w:rPr>
        <w:t>W</w:t>
      </w:r>
      <w:r>
        <w:rPr>
          <w:color w:val="212121"/>
          <w:spacing w:val="1"/>
          <w:sz w:val="24"/>
          <w:szCs w:val="24"/>
        </w:rPr>
        <w:t>ala</w:t>
      </w:r>
      <w:r>
        <w:rPr>
          <w:color w:val="212121"/>
          <w:sz w:val="24"/>
          <w:szCs w:val="24"/>
        </w:rPr>
        <w:t>un b</w:t>
      </w:r>
      <w:r>
        <w:rPr>
          <w:color w:val="212121"/>
          <w:spacing w:val="1"/>
          <w:sz w:val="24"/>
          <w:szCs w:val="24"/>
        </w:rPr>
        <w:t>e</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e</w:t>
      </w:r>
      <w:r>
        <w:rPr>
          <w:color w:val="212121"/>
          <w:spacing w:val="-4"/>
          <w:sz w:val="24"/>
          <w:szCs w:val="24"/>
        </w:rPr>
        <w:t>p</w:t>
      </w:r>
      <w:r>
        <w:rPr>
          <w:color w:val="212121"/>
          <w:sz w:val="24"/>
          <w:szCs w:val="24"/>
        </w:rPr>
        <w:t xml:space="preserve">a </w:t>
      </w:r>
      <w:r>
        <w:rPr>
          <w:color w:val="212121"/>
          <w:spacing w:val="1"/>
          <w:sz w:val="24"/>
          <w:szCs w:val="24"/>
        </w:rPr>
        <w:t>tem</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ruh</w:t>
      </w:r>
      <w:r>
        <w:rPr>
          <w:color w:val="212121"/>
          <w:spacing w:val="4"/>
          <w:sz w:val="24"/>
          <w:szCs w:val="24"/>
        </w:rPr>
        <w:t xml:space="preserve"> </w:t>
      </w:r>
      <w:r>
        <w:rPr>
          <w:color w:val="212121"/>
          <w:sz w:val="24"/>
          <w:szCs w:val="24"/>
        </w:rPr>
        <w:lastRenderedPageBreak/>
        <w:t>C</w:t>
      </w:r>
      <w:r>
        <w:rPr>
          <w:color w:val="212121"/>
          <w:spacing w:val="-1"/>
          <w:sz w:val="24"/>
          <w:szCs w:val="24"/>
        </w:rPr>
        <w:t>S</w:t>
      </w:r>
      <w:r>
        <w:rPr>
          <w:color w:val="212121"/>
          <w:sz w:val="24"/>
          <w:szCs w:val="24"/>
        </w:rPr>
        <w:t>R</w:t>
      </w:r>
      <w:r>
        <w:rPr>
          <w:color w:val="212121"/>
          <w:spacing w:val="8"/>
          <w:sz w:val="24"/>
          <w:szCs w:val="24"/>
        </w:rPr>
        <w:t xml:space="preserv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pacing w:val="1"/>
          <w:sz w:val="24"/>
          <w:szCs w:val="24"/>
        </w:rPr>
        <w:t>meme</w:t>
      </w:r>
      <w:r>
        <w:rPr>
          <w:color w:val="212121"/>
          <w:sz w:val="24"/>
          <w:szCs w:val="24"/>
        </w:rPr>
        <w:t>b</w:t>
      </w:r>
      <w:r>
        <w:rPr>
          <w:color w:val="212121"/>
          <w:spacing w:val="-4"/>
          <w:sz w:val="24"/>
          <w:szCs w:val="24"/>
        </w:rPr>
        <w:t>r</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dukun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 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z w:val="24"/>
          <w:szCs w:val="24"/>
        </w:rPr>
        <w:t>i</w:t>
      </w:r>
      <w:r>
        <w:rPr>
          <w:color w:val="212121"/>
          <w:spacing w:val="3"/>
          <w:sz w:val="24"/>
          <w:szCs w:val="24"/>
        </w:rPr>
        <w:t xml:space="preserve"> </w:t>
      </w:r>
      <w:r>
        <w:rPr>
          <w:color w:val="212121"/>
          <w:sz w:val="24"/>
          <w:szCs w:val="24"/>
        </w:rPr>
        <w:t>n</w:t>
      </w:r>
      <w:r>
        <w:rPr>
          <w:color w:val="212121"/>
          <w:spacing w:val="1"/>
          <w:sz w:val="24"/>
          <w:szCs w:val="24"/>
        </w:rPr>
        <w:t>am</w:t>
      </w:r>
      <w:r>
        <w:rPr>
          <w:color w:val="212121"/>
          <w:sz w:val="24"/>
          <w:szCs w:val="24"/>
        </w:rPr>
        <w:t>un</w:t>
      </w:r>
      <w:r>
        <w:rPr>
          <w:color w:val="212121"/>
          <w:spacing w:val="2"/>
          <w:sz w:val="24"/>
          <w:szCs w:val="24"/>
        </w:rPr>
        <w:t xml:space="preserve"> </w:t>
      </w:r>
      <w:r>
        <w:rPr>
          <w:color w:val="212121"/>
          <w:sz w:val="24"/>
          <w:szCs w:val="24"/>
        </w:rPr>
        <w:t>buk</w:t>
      </w:r>
      <w:r>
        <w:rPr>
          <w:color w:val="212121"/>
          <w:spacing w:val="1"/>
          <w:sz w:val="24"/>
          <w:szCs w:val="24"/>
        </w:rPr>
        <w:t>t</w:t>
      </w:r>
      <w:r>
        <w:rPr>
          <w:color w:val="212121"/>
          <w:sz w:val="24"/>
          <w:szCs w:val="24"/>
        </w:rPr>
        <w:t>i</w:t>
      </w:r>
      <w:r>
        <w:rPr>
          <w:color w:val="212121"/>
          <w:spacing w:val="3"/>
          <w:sz w:val="24"/>
          <w:szCs w:val="24"/>
        </w:rPr>
        <w:t xml:space="preserve"> </w:t>
      </w:r>
      <w:r>
        <w:rPr>
          <w:color w:val="212121"/>
          <w:spacing w:val="1"/>
          <w:sz w:val="24"/>
          <w:szCs w:val="24"/>
        </w:rPr>
        <w:t>em</w:t>
      </w:r>
      <w:r>
        <w:rPr>
          <w:color w:val="212121"/>
          <w:sz w:val="24"/>
          <w:szCs w:val="24"/>
        </w:rPr>
        <w:t>p</w:t>
      </w:r>
      <w:r>
        <w:rPr>
          <w:color w:val="212121"/>
          <w:spacing w:val="1"/>
          <w:sz w:val="24"/>
          <w:szCs w:val="24"/>
        </w:rPr>
        <w:t>i</w:t>
      </w:r>
      <w:r>
        <w:rPr>
          <w:color w:val="212121"/>
          <w:spacing w:val="-4"/>
          <w:sz w:val="24"/>
          <w:szCs w:val="24"/>
        </w:rPr>
        <w:t>r</w:t>
      </w:r>
      <w:r>
        <w:rPr>
          <w:color w:val="212121"/>
          <w:spacing w:val="1"/>
          <w:sz w:val="24"/>
          <w:szCs w:val="24"/>
        </w:rPr>
        <w:t>i</w:t>
      </w:r>
      <w:r>
        <w:rPr>
          <w:color w:val="212121"/>
          <w:sz w:val="24"/>
          <w:szCs w:val="24"/>
        </w:rPr>
        <w:t xml:space="preserve">s </w:t>
      </w:r>
      <w:r>
        <w:rPr>
          <w:color w:val="212121"/>
          <w:spacing w:val="1"/>
          <w:sz w:val="24"/>
          <w:szCs w:val="24"/>
        </w:rPr>
        <w:t>ma</w:t>
      </w:r>
      <w:r>
        <w:rPr>
          <w:color w:val="212121"/>
          <w:spacing w:val="-1"/>
          <w:sz w:val="24"/>
          <w:szCs w:val="24"/>
        </w:rPr>
        <w:t>s</w:t>
      </w:r>
      <w:r>
        <w:rPr>
          <w:color w:val="212121"/>
          <w:spacing w:val="1"/>
          <w:sz w:val="24"/>
          <w:szCs w:val="24"/>
        </w:rPr>
        <w:t>i</w:t>
      </w:r>
      <w:r>
        <w:rPr>
          <w:color w:val="212121"/>
          <w:sz w:val="24"/>
          <w:szCs w:val="24"/>
        </w:rPr>
        <w:t>h</w:t>
      </w:r>
      <w:r>
        <w:rPr>
          <w:color w:val="212121"/>
          <w:spacing w:val="2"/>
          <w:sz w:val="24"/>
          <w:szCs w:val="24"/>
        </w:rPr>
        <w:t xml:space="preserve"> </w:t>
      </w:r>
      <w:r>
        <w:rPr>
          <w:color w:val="212121"/>
          <w:spacing w:val="-1"/>
          <w:sz w:val="24"/>
          <w:szCs w:val="24"/>
        </w:rPr>
        <w:t>s</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t</w:t>
      </w:r>
      <w:r>
        <w:rPr>
          <w:color w:val="212121"/>
          <w:spacing w:val="3"/>
          <w:sz w:val="24"/>
          <w:szCs w:val="24"/>
        </w:rPr>
        <w:t xml:space="preserve"> </w:t>
      </w:r>
      <w:r>
        <w:rPr>
          <w:color w:val="212121"/>
          <w:spacing w:val="1"/>
          <w:sz w:val="24"/>
          <w:szCs w:val="24"/>
        </w:rPr>
        <w:t>mi</w:t>
      </w:r>
      <w:r>
        <w:rPr>
          <w:color w:val="212121"/>
          <w:sz w:val="24"/>
          <w:szCs w:val="24"/>
        </w:rPr>
        <w:t>n</w:t>
      </w:r>
      <w:r>
        <w:rPr>
          <w:color w:val="212121"/>
          <w:spacing w:val="1"/>
          <w:sz w:val="24"/>
          <w:szCs w:val="24"/>
        </w:rPr>
        <w:t>im</w:t>
      </w:r>
      <w:r>
        <w:rPr>
          <w:color w:val="212121"/>
          <w:sz w:val="24"/>
          <w:szCs w:val="24"/>
        </w:rPr>
        <w:t>.</w:t>
      </w:r>
      <w:r>
        <w:rPr>
          <w:color w:val="212121"/>
          <w:spacing w:val="11"/>
          <w:sz w:val="24"/>
          <w:szCs w:val="24"/>
        </w:rPr>
        <w:t xml:space="preserve"> </w:t>
      </w:r>
      <w:r>
        <w:rPr>
          <w:color w:val="212121"/>
          <w:spacing w:val="-5"/>
          <w:sz w:val="24"/>
          <w:szCs w:val="24"/>
        </w:rPr>
        <w:t>A</w:t>
      </w:r>
      <w:r>
        <w:rPr>
          <w:color w:val="212121"/>
          <w:sz w:val="24"/>
          <w:szCs w:val="24"/>
        </w:rPr>
        <w:t>k</w:t>
      </w:r>
      <w:r>
        <w:rPr>
          <w:color w:val="212121"/>
          <w:spacing w:val="1"/>
          <w:sz w:val="24"/>
          <w:szCs w:val="24"/>
        </w:rPr>
        <w:t>i</w:t>
      </w:r>
      <w:r>
        <w:rPr>
          <w:color w:val="212121"/>
          <w:sz w:val="24"/>
          <w:szCs w:val="24"/>
        </w:rPr>
        <w:t>b</w:t>
      </w:r>
      <w:r>
        <w:rPr>
          <w:color w:val="212121"/>
          <w:spacing w:val="1"/>
          <w:sz w:val="24"/>
          <w:szCs w:val="24"/>
        </w:rPr>
        <w:t>at</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w:t>
      </w:r>
      <w:r>
        <w:rPr>
          <w:color w:val="212121"/>
          <w:spacing w:val="4"/>
          <w:sz w:val="24"/>
          <w:szCs w:val="24"/>
        </w:rPr>
        <w:t xml:space="preserve"> </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d</w:t>
      </w:r>
      <w:r>
        <w:rPr>
          <w:color w:val="212121"/>
          <w:spacing w:val="1"/>
          <w:sz w:val="24"/>
          <w:szCs w:val="24"/>
        </w:rPr>
        <w:t>e</w:t>
      </w:r>
      <w:r>
        <w:rPr>
          <w:color w:val="212121"/>
          <w:spacing w:val="2"/>
          <w:sz w:val="24"/>
          <w:szCs w:val="24"/>
        </w:rPr>
        <w:t>m</w:t>
      </w:r>
      <w:r>
        <w:rPr>
          <w:color w:val="212121"/>
          <w:spacing w:val="1"/>
          <w:sz w:val="24"/>
          <w:szCs w:val="24"/>
        </w:rPr>
        <w:t>i</w:t>
      </w:r>
      <w:r>
        <w:rPr>
          <w:color w:val="212121"/>
          <w:spacing w:val="-1"/>
          <w:sz w:val="24"/>
          <w:szCs w:val="24"/>
        </w:rPr>
        <w:t>s</w:t>
      </w:r>
      <w:r>
        <w:rPr>
          <w:color w:val="212121"/>
          <w:sz w:val="24"/>
          <w:szCs w:val="24"/>
        </w:rPr>
        <w:t>i</w:t>
      </w:r>
      <w:r>
        <w:rPr>
          <w:color w:val="212121"/>
          <w:spacing w:val="4"/>
          <w:sz w:val="24"/>
          <w:szCs w:val="24"/>
        </w:rPr>
        <w:t xml:space="preserve"> </w:t>
      </w:r>
      <w:r>
        <w:rPr>
          <w:color w:val="212121"/>
          <w:spacing w:val="1"/>
          <w:sz w:val="24"/>
          <w:szCs w:val="24"/>
        </w:rPr>
        <w:t>me</w:t>
      </w:r>
      <w:r>
        <w:rPr>
          <w:color w:val="212121"/>
          <w:spacing w:val="-4"/>
          <w:sz w:val="24"/>
          <w:szCs w:val="24"/>
        </w:rPr>
        <w:t>r</w:t>
      </w:r>
      <w:r>
        <w:rPr>
          <w:color w:val="212121"/>
          <w:spacing w:val="1"/>
          <w:sz w:val="24"/>
          <w:szCs w:val="24"/>
        </w:rPr>
        <w:t>a</w:t>
      </w:r>
      <w:r>
        <w:rPr>
          <w:color w:val="212121"/>
          <w:spacing w:val="-1"/>
          <w:sz w:val="24"/>
          <w:szCs w:val="24"/>
        </w:rPr>
        <w:t>s</w:t>
      </w:r>
      <w:r>
        <w:rPr>
          <w:color w:val="212121"/>
          <w:sz w:val="24"/>
          <w:szCs w:val="24"/>
        </w:rPr>
        <w:t>a kur</w:t>
      </w:r>
      <w:r>
        <w:rPr>
          <w:color w:val="212121"/>
          <w:spacing w:val="1"/>
          <w:sz w:val="24"/>
          <w:szCs w:val="24"/>
        </w:rPr>
        <w:t>a</w:t>
      </w:r>
      <w:r>
        <w:rPr>
          <w:color w:val="212121"/>
          <w:sz w:val="24"/>
          <w:szCs w:val="24"/>
        </w:rPr>
        <w:t>ng p</w:t>
      </w:r>
      <w:r>
        <w:rPr>
          <w:color w:val="212121"/>
          <w:spacing w:val="1"/>
          <w:sz w:val="24"/>
          <w:szCs w:val="24"/>
        </w:rPr>
        <w:t>e</w:t>
      </w:r>
      <w:r>
        <w:rPr>
          <w:color w:val="212121"/>
          <w:sz w:val="24"/>
          <w:szCs w:val="24"/>
        </w:rPr>
        <w:t>r</w:t>
      </w:r>
      <w:r>
        <w:rPr>
          <w:color w:val="212121"/>
          <w:spacing w:val="1"/>
          <w:sz w:val="24"/>
          <w:szCs w:val="24"/>
        </w:rPr>
        <w:t>c</w:t>
      </w:r>
      <w:r>
        <w:rPr>
          <w:color w:val="212121"/>
          <w:spacing w:val="5"/>
          <w:sz w:val="24"/>
          <w:szCs w:val="24"/>
        </w:rPr>
        <w:t>a</w:t>
      </w:r>
      <w:r>
        <w:rPr>
          <w:color w:val="212121"/>
          <w:spacing w:val="-8"/>
          <w:sz w:val="24"/>
          <w:szCs w:val="24"/>
        </w:rPr>
        <w:t>y</w:t>
      </w:r>
      <w:r>
        <w:rPr>
          <w:color w:val="212121"/>
          <w:sz w:val="24"/>
          <w:szCs w:val="24"/>
        </w:rPr>
        <w:t>a</w:t>
      </w:r>
      <w:r>
        <w:rPr>
          <w:color w:val="212121"/>
          <w:spacing w:val="5"/>
          <w:sz w:val="24"/>
          <w:szCs w:val="24"/>
        </w:rPr>
        <w:t xml:space="preserve"> </w:t>
      </w:r>
      <w:r>
        <w:rPr>
          <w:color w:val="212121"/>
          <w:sz w:val="24"/>
          <w:szCs w:val="24"/>
        </w:rPr>
        <w:t>d</w:t>
      </w:r>
      <w:r>
        <w:rPr>
          <w:color w:val="212121"/>
          <w:spacing w:val="1"/>
          <w:sz w:val="24"/>
          <w:szCs w:val="24"/>
        </w:rPr>
        <w:t>i</w:t>
      </w:r>
      <w:r>
        <w:rPr>
          <w:color w:val="212121"/>
          <w:sz w:val="24"/>
          <w:szCs w:val="24"/>
        </w:rPr>
        <w:t>ri</w:t>
      </w:r>
      <w:r>
        <w:rPr>
          <w:color w:val="212121"/>
          <w:spacing w:val="8"/>
          <w:sz w:val="24"/>
          <w:szCs w:val="24"/>
        </w:rPr>
        <w:t xml:space="preserve"> </w:t>
      </w:r>
      <w:r>
        <w:rPr>
          <w:color w:val="212121"/>
          <w:sz w:val="24"/>
          <w:szCs w:val="24"/>
        </w:rPr>
        <w:t>k</w:t>
      </w:r>
      <w:r>
        <w:rPr>
          <w:color w:val="212121"/>
          <w:spacing w:val="1"/>
          <w:sz w:val="24"/>
          <w:szCs w:val="24"/>
        </w:rPr>
        <w:t>eti</w:t>
      </w:r>
      <w:r>
        <w:rPr>
          <w:color w:val="212121"/>
          <w:sz w:val="24"/>
          <w:szCs w:val="24"/>
        </w:rPr>
        <w:t>ka</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rd</w:t>
      </w:r>
      <w:r>
        <w:rPr>
          <w:color w:val="212121"/>
          <w:spacing w:val="1"/>
          <w:sz w:val="24"/>
          <w:szCs w:val="24"/>
        </w:rPr>
        <w:t>e</w:t>
      </w:r>
      <w:r>
        <w:rPr>
          <w:color w:val="212121"/>
          <w:sz w:val="24"/>
          <w:szCs w:val="24"/>
        </w:rPr>
        <w:t>b</w:t>
      </w:r>
      <w:r>
        <w:rPr>
          <w:color w:val="212121"/>
          <w:spacing w:val="-3"/>
          <w:sz w:val="24"/>
          <w:szCs w:val="24"/>
        </w:rPr>
        <w:t>a</w:t>
      </w:r>
      <w:r>
        <w:rPr>
          <w:color w:val="212121"/>
          <w:sz w:val="24"/>
          <w:szCs w:val="24"/>
        </w:rPr>
        <w:t>t</w:t>
      </w:r>
      <w:r>
        <w:rPr>
          <w:color w:val="212121"/>
          <w:spacing w:val="5"/>
          <w:sz w:val="24"/>
          <w:szCs w:val="24"/>
        </w:rPr>
        <w:t xml:space="preserve"> </w:t>
      </w:r>
      <w:r>
        <w:rPr>
          <w:color w:val="212121"/>
          <w:spacing w:val="1"/>
          <w:sz w:val="24"/>
          <w:szCs w:val="24"/>
        </w:rPr>
        <w:t>te</w:t>
      </w:r>
      <w:r>
        <w:rPr>
          <w:color w:val="212121"/>
          <w:sz w:val="24"/>
          <w:szCs w:val="24"/>
        </w:rPr>
        <w:t>n</w:t>
      </w:r>
      <w:r>
        <w:rPr>
          <w:color w:val="212121"/>
          <w:spacing w:val="-3"/>
          <w:sz w:val="24"/>
          <w:szCs w:val="24"/>
        </w:rPr>
        <w:t>t</w:t>
      </w:r>
      <w:r>
        <w:rPr>
          <w:color w:val="212121"/>
          <w:spacing w:val="1"/>
          <w:sz w:val="24"/>
          <w:szCs w:val="24"/>
        </w:rPr>
        <w:t>a</w:t>
      </w:r>
      <w:r>
        <w:rPr>
          <w:color w:val="212121"/>
          <w:sz w:val="24"/>
          <w:szCs w:val="24"/>
        </w:rPr>
        <w:t>ng p</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n</w:t>
      </w:r>
      <w:r>
        <w:rPr>
          <w:color w:val="212121"/>
          <w:spacing w:val="-4"/>
          <w:sz w:val="24"/>
          <w:szCs w:val="24"/>
        </w:rPr>
        <w:t>g</w:t>
      </w:r>
      <w:r>
        <w:rPr>
          <w:color w:val="212121"/>
          <w:spacing w:val="4"/>
          <w:sz w:val="24"/>
          <w:szCs w:val="24"/>
        </w:rPr>
        <w:t>n</w:t>
      </w:r>
      <w:r>
        <w:rPr>
          <w:color w:val="212121"/>
          <w:spacing w:val="-4"/>
          <w:sz w:val="24"/>
          <w:szCs w:val="24"/>
        </w:rPr>
        <w:t>y</w:t>
      </w:r>
      <w:r>
        <w:rPr>
          <w:color w:val="212121"/>
          <w:sz w:val="24"/>
          <w:szCs w:val="24"/>
        </w:rPr>
        <w:t>a</w:t>
      </w:r>
      <w:r>
        <w:rPr>
          <w:color w:val="212121"/>
          <w:spacing w:val="5"/>
          <w:sz w:val="24"/>
          <w:szCs w:val="24"/>
        </w:rPr>
        <w:t xml:space="preserve"> </w:t>
      </w:r>
      <w:r>
        <w:rPr>
          <w:color w:val="212121"/>
          <w:spacing w:val="6"/>
          <w:sz w:val="24"/>
          <w:szCs w:val="24"/>
        </w:rPr>
        <w:t>C</w:t>
      </w:r>
      <w:r>
        <w:rPr>
          <w:color w:val="212121"/>
          <w:spacing w:val="-1"/>
          <w:sz w:val="24"/>
          <w:szCs w:val="24"/>
        </w:rPr>
        <w:t>S</w:t>
      </w:r>
      <w:r>
        <w:rPr>
          <w:color w:val="212121"/>
          <w:sz w:val="24"/>
          <w:szCs w:val="24"/>
        </w:rPr>
        <w:t>R</w:t>
      </w:r>
      <w:r>
        <w:rPr>
          <w:color w:val="212121"/>
          <w:spacing w:val="9"/>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9"/>
          <w:sz w:val="24"/>
          <w:szCs w:val="24"/>
        </w:rPr>
        <w:t xml:space="preserve"> </w:t>
      </w:r>
      <w:r>
        <w:rPr>
          <w:color w:val="212121"/>
          <w:sz w:val="24"/>
          <w:szCs w:val="24"/>
        </w:rPr>
        <w:t>p</w:t>
      </w:r>
      <w:r>
        <w:rPr>
          <w:color w:val="212121"/>
          <w:spacing w:val="1"/>
          <w:sz w:val="24"/>
          <w:szCs w:val="24"/>
        </w:rPr>
        <w:t>a</w:t>
      </w:r>
      <w:r>
        <w:rPr>
          <w:color w:val="212121"/>
          <w:sz w:val="24"/>
          <w:szCs w:val="24"/>
        </w:rPr>
        <w:t>ra</w:t>
      </w:r>
      <w:r>
        <w:rPr>
          <w:color w:val="212121"/>
          <w:spacing w:val="5"/>
          <w:sz w:val="24"/>
          <w:szCs w:val="24"/>
        </w:rPr>
        <w:t xml:space="preserve"> </w:t>
      </w:r>
      <w:r>
        <w:rPr>
          <w:color w:val="212121"/>
          <w:sz w:val="24"/>
          <w:szCs w:val="24"/>
        </w:rPr>
        <w:t>p</w:t>
      </w:r>
      <w:r>
        <w:rPr>
          <w:color w:val="212121"/>
          <w:spacing w:val="1"/>
          <w:sz w:val="24"/>
          <w:szCs w:val="24"/>
        </w:rPr>
        <w:t>ema</w:t>
      </w:r>
      <w:r>
        <w:rPr>
          <w:color w:val="212121"/>
          <w:sz w:val="24"/>
          <w:szCs w:val="24"/>
        </w:rPr>
        <w:t>n</w:t>
      </w:r>
      <w:r>
        <w:rPr>
          <w:color w:val="212121"/>
          <w:spacing w:val="-4"/>
          <w:sz w:val="24"/>
          <w:szCs w:val="24"/>
        </w:rPr>
        <w:t>g</w:t>
      </w:r>
      <w:r>
        <w:rPr>
          <w:color w:val="212121"/>
          <w:sz w:val="24"/>
          <w:szCs w:val="24"/>
        </w:rPr>
        <w:t>ku k</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ta</w:t>
      </w:r>
      <w:r>
        <w:rPr>
          <w:color w:val="212121"/>
          <w:sz w:val="24"/>
          <w:szCs w:val="24"/>
        </w:rPr>
        <w:t>npa</w:t>
      </w:r>
      <w:r>
        <w:rPr>
          <w:color w:val="212121"/>
          <w:spacing w:val="5"/>
          <w:sz w:val="24"/>
          <w:szCs w:val="24"/>
        </w:rPr>
        <w:t xml:space="preserve"> </w:t>
      </w:r>
      <w:r>
        <w:rPr>
          <w:color w:val="212121"/>
          <w:sz w:val="24"/>
          <w:szCs w:val="24"/>
        </w:rPr>
        <w:t>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z w:val="24"/>
          <w:szCs w:val="24"/>
        </w:rPr>
        <w:t>or</w:t>
      </w:r>
      <w:r>
        <w:rPr>
          <w:color w:val="212121"/>
          <w:spacing w:val="1"/>
          <w:sz w:val="24"/>
          <w:szCs w:val="24"/>
        </w:rPr>
        <w:t>i</w:t>
      </w:r>
      <w:r>
        <w:rPr>
          <w:color w:val="212121"/>
          <w:spacing w:val="-3"/>
          <w:sz w:val="24"/>
          <w:szCs w:val="24"/>
        </w:rPr>
        <w:t>t</w:t>
      </w:r>
      <w:r>
        <w:rPr>
          <w:color w:val="212121"/>
          <w:spacing w:val="1"/>
          <w:sz w:val="24"/>
          <w:szCs w:val="24"/>
        </w:rPr>
        <w:t>i</w:t>
      </w:r>
      <w:r>
        <w:rPr>
          <w:color w:val="212121"/>
          <w:sz w:val="24"/>
          <w:szCs w:val="24"/>
        </w:rPr>
        <w:t>s</w:t>
      </w:r>
      <w:r>
        <w:rPr>
          <w:color w:val="212121"/>
          <w:spacing w:val="6"/>
          <w:sz w:val="24"/>
          <w:szCs w:val="24"/>
        </w:rPr>
        <w:t xml:space="preserve"> </w:t>
      </w:r>
      <w:r>
        <w:rPr>
          <w:color w:val="212121"/>
          <w:spacing w:val="-4"/>
          <w:sz w:val="24"/>
          <w:szCs w:val="24"/>
        </w:rPr>
        <w:t>y</w:t>
      </w:r>
      <w:r>
        <w:rPr>
          <w:color w:val="212121"/>
          <w:spacing w:val="1"/>
          <w:sz w:val="24"/>
          <w:szCs w:val="24"/>
        </w:rPr>
        <w:t>a</w:t>
      </w:r>
      <w:r>
        <w:rPr>
          <w:color w:val="212121"/>
          <w:sz w:val="24"/>
          <w:szCs w:val="24"/>
        </w:rPr>
        <w:t>ng ku</w:t>
      </w:r>
      <w:r>
        <w:rPr>
          <w:color w:val="212121"/>
          <w:spacing w:val="1"/>
          <w:sz w:val="24"/>
          <w:szCs w:val="24"/>
        </w:rPr>
        <w:t>at</w:t>
      </w:r>
      <w:r>
        <w:rPr>
          <w:color w:val="212121"/>
          <w:sz w:val="24"/>
          <w:szCs w:val="24"/>
        </w:rPr>
        <w:t>,</w:t>
      </w:r>
      <w:r>
        <w:rPr>
          <w:color w:val="212121"/>
          <w:spacing w:val="4"/>
          <w:sz w:val="24"/>
          <w:szCs w:val="24"/>
        </w:rPr>
        <w:t xml:space="preserve"> </w:t>
      </w:r>
      <w:r>
        <w:rPr>
          <w:color w:val="212121"/>
          <w:sz w:val="24"/>
          <w:szCs w:val="24"/>
        </w:rPr>
        <w:t>r</w:t>
      </w:r>
      <w:r>
        <w:rPr>
          <w:color w:val="212121"/>
          <w:spacing w:val="1"/>
          <w:sz w:val="24"/>
          <w:szCs w:val="24"/>
        </w:rPr>
        <w:t>i</w:t>
      </w:r>
      <w:r>
        <w:rPr>
          <w:color w:val="212121"/>
          <w:spacing w:val="-1"/>
          <w:sz w:val="24"/>
          <w:szCs w:val="24"/>
        </w:rPr>
        <w:t>s</w:t>
      </w:r>
      <w:r>
        <w:rPr>
          <w:color w:val="212121"/>
          <w:spacing w:val="1"/>
          <w:sz w:val="24"/>
          <w:szCs w:val="24"/>
        </w:rPr>
        <w:t>i</w:t>
      </w:r>
      <w:r>
        <w:rPr>
          <w:color w:val="212121"/>
          <w:sz w:val="24"/>
          <w:szCs w:val="24"/>
        </w:rPr>
        <w:t>ko</w:t>
      </w:r>
      <w:r>
        <w:rPr>
          <w:color w:val="212121"/>
          <w:spacing w:val="4"/>
          <w:sz w:val="24"/>
          <w:szCs w:val="24"/>
        </w:rPr>
        <w:t xml:space="preserve"> </w:t>
      </w:r>
      <w:r>
        <w:rPr>
          <w:color w:val="212121"/>
          <w:spacing w:val="1"/>
          <w:sz w:val="24"/>
          <w:szCs w:val="24"/>
        </w:rPr>
        <w:t>te</w:t>
      </w:r>
      <w:r>
        <w:rPr>
          <w:color w:val="212121"/>
          <w:sz w:val="24"/>
          <w:szCs w:val="24"/>
        </w:rPr>
        <w:t>rd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w:t>
      </w:r>
      <w:r>
        <w:rPr>
          <w:color w:val="212121"/>
          <w:spacing w:val="14"/>
          <w:sz w:val="24"/>
          <w:szCs w:val="24"/>
        </w:rPr>
        <w:t xml:space="preserve"> </w:t>
      </w:r>
      <w:r>
        <w:rPr>
          <w:color w:val="212121"/>
          <w:sz w:val="24"/>
          <w:szCs w:val="24"/>
        </w:rPr>
        <w:t>h</w:t>
      </w:r>
      <w:r>
        <w:rPr>
          <w:color w:val="212121"/>
          <w:spacing w:val="1"/>
          <w:sz w:val="24"/>
          <w:szCs w:val="24"/>
        </w:rPr>
        <w:t>a</w:t>
      </w:r>
      <w:r>
        <w:rPr>
          <w:color w:val="212121"/>
          <w:spacing w:val="4"/>
          <w:sz w:val="24"/>
          <w:szCs w:val="24"/>
        </w:rPr>
        <w:t>n</w:t>
      </w:r>
      <w:r>
        <w:rPr>
          <w:color w:val="212121"/>
          <w:spacing w:val="-8"/>
          <w:sz w:val="24"/>
          <w:szCs w:val="24"/>
        </w:rPr>
        <w:t>y</w:t>
      </w:r>
      <w:r>
        <w:rPr>
          <w:color w:val="212121"/>
          <w:sz w:val="24"/>
          <w:szCs w:val="24"/>
        </w:rPr>
        <w:t>a</w:t>
      </w:r>
      <w:r>
        <w:rPr>
          <w:color w:val="212121"/>
          <w:spacing w:val="9"/>
          <w:sz w:val="24"/>
          <w:szCs w:val="24"/>
        </w:rPr>
        <w:t xml:space="preserve"> </w:t>
      </w:r>
      <w:r>
        <w:rPr>
          <w:color w:val="212121"/>
          <w:spacing w:val="-1"/>
          <w:sz w:val="24"/>
          <w:szCs w:val="24"/>
        </w:rPr>
        <w:t>s</w:t>
      </w:r>
      <w:r>
        <w:rPr>
          <w:color w:val="212121"/>
          <w:spacing w:val="1"/>
          <w:sz w:val="24"/>
          <w:szCs w:val="24"/>
        </w:rPr>
        <w:t>e</w:t>
      </w:r>
      <w:r>
        <w:rPr>
          <w:color w:val="212121"/>
          <w:sz w:val="24"/>
          <w:szCs w:val="24"/>
        </w:rPr>
        <w:t>k</w:t>
      </w:r>
      <w:r>
        <w:rPr>
          <w:color w:val="212121"/>
          <w:spacing w:val="1"/>
          <w:sz w:val="24"/>
          <w:szCs w:val="24"/>
        </w:rPr>
        <w:t>e</w:t>
      </w:r>
      <w:r>
        <w:rPr>
          <w:color w:val="212121"/>
          <w:sz w:val="24"/>
          <w:szCs w:val="24"/>
        </w:rPr>
        <w:t>d</w:t>
      </w:r>
      <w:r>
        <w:rPr>
          <w:color w:val="212121"/>
          <w:spacing w:val="1"/>
          <w:sz w:val="24"/>
          <w:szCs w:val="24"/>
        </w:rPr>
        <w:t>a</w:t>
      </w:r>
      <w:r>
        <w:rPr>
          <w:color w:val="212121"/>
          <w:sz w:val="24"/>
          <w:szCs w:val="24"/>
        </w:rPr>
        <w:t>r k</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du</w:t>
      </w:r>
      <w:r>
        <w:rPr>
          <w:color w:val="212121"/>
          <w:spacing w:val="1"/>
          <w:sz w:val="24"/>
          <w:szCs w:val="24"/>
        </w:rPr>
        <w:t>l</w:t>
      </w:r>
      <w:r>
        <w:rPr>
          <w:color w:val="212121"/>
          <w:spacing w:val="-3"/>
          <w:sz w:val="24"/>
          <w:szCs w:val="24"/>
        </w:rPr>
        <w:t>i</w:t>
      </w:r>
      <w:r>
        <w:rPr>
          <w:color w:val="212121"/>
          <w:spacing w:val="1"/>
          <w:sz w:val="24"/>
          <w:szCs w:val="24"/>
        </w:rPr>
        <w:t>a</w:t>
      </w:r>
      <w:r>
        <w:rPr>
          <w:color w:val="212121"/>
          <w:sz w:val="24"/>
          <w:szCs w:val="24"/>
        </w:rPr>
        <w:t>n</w:t>
      </w:r>
      <w:r>
        <w:rPr>
          <w:color w:val="212121"/>
          <w:spacing w:val="-16"/>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16"/>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w:t>
      </w:r>
      <w:r>
        <w:rPr>
          <w:color w:val="212121"/>
          <w:spacing w:val="-15"/>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15"/>
          <w:sz w:val="24"/>
          <w:szCs w:val="24"/>
        </w:rPr>
        <w:t xml:space="preserve"> </w:t>
      </w:r>
      <w:r>
        <w:rPr>
          <w:color w:val="212121"/>
          <w:sz w:val="24"/>
          <w:szCs w:val="24"/>
        </w:rPr>
        <w:t>dukun</w:t>
      </w:r>
      <w:r>
        <w:rPr>
          <w:color w:val="212121"/>
          <w:spacing w:val="-4"/>
          <w:sz w:val="24"/>
          <w:szCs w:val="24"/>
        </w:rPr>
        <w:t>g</w:t>
      </w:r>
      <w:r>
        <w:rPr>
          <w:color w:val="212121"/>
          <w:spacing w:val="1"/>
          <w:sz w:val="24"/>
          <w:szCs w:val="24"/>
        </w:rPr>
        <w:t>a</w:t>
      </w:r>
      <w:r>
        <w:rPr>
          <w:color w:val="212121"/>
          <w:sz w:val="24"/>
          <w:szCs w:val="24"/>
        </w:rPr>
        <w:t>n</w:t>
      </w:r>
      <w:r>
        <w:rPr>
          <w:color w:val="212121"/>
          <w:spacing w:val="-16"/>
          <w:sz w:val="24"/>
          <w:szCs w:val="24"/>
        </w:rPr>
        <w:t xml:space="preserve"> </w:t>
      </w:r>
      <w:r>
        <w:rPr>
          <w:color w:val="212121"/>
          <w:spacing w:val="-1"/>
          <w:sz w:val="24"/>
          <w:szCs w:val="24"/>
        </w:rPr>
        <w:t>s</w:t>
      </w:r>
      <w:r>
        <w:rPr>
          <w:color w:val="212121"/>
          <w:spacing w:val="1"/>
          <w:sz w:val="24"/>
          <w:szCs w:val="24"/>
        </w:rPr>
        <w:t>eca</w:t>
      </w:r>
      <w:r>
        <w:rPr>
          <w:color w:val="212121"/>
          <w:sz w:val="24"/>
          <w:szCs w:val="24"/>
        </w:rPr>
        <w:t>ra</w:t>
      </w:r>
      <w:r>
        <w:rPr>
          <w:color w:val="212121"/>
          <w:spacing w:val="-15"/>
          <w:sz w:val="24"/>
          <w:szCs w:val="24"/>
        </w:rPr>
        <w:t xml:space="preserve"> </w:t>
      </w:r>
      <w:r>
        <w:rPr>
          <w:color w:val="212121"/>
          <w:spacing w:val="1"/>
          <w:sz w:val="24"/>
          <w:szCs w:val="24"/>
        </w:rPr>
        <w:t>il</w:t>
      </w:r>
      <w:r>
        <w:rPr>
          <w:color w:val="212121"/>
          <w:spacing w:val="-3"/>
          <w:sz w:val="24"/>
          <w:szCs w:val="24"/>
        </w:rPr>
        <w:t>m</w:t>
      </w:r>
      <w:r>
        <w:rPr>
          <w:color w:val="212121"/>
          <w:spacing w:val="1"/>
          <w:sz w:val="24"/>
          <w:szCs w:val="24"/>
        </w:rPr>
        <w:t>ia</w:t>
      </w:r>
      <w:r>
        <w:rPr>
          <w:color w:val="212121"/>
          <w:sz w:val="24"/>
          <w:szCs w:val="24"/>
        </w:rPr>
        <w:t>h</w:t>
      </w:r>
      <w:r>
        <w:rPr>
          <w:color w:val="212121"/>
          <w:spacing w:val="-16"/>
          <w:sz w:val="24"/>
          <w:szCs w:val="24"/>
        </w:rPr>
        <w:t xml:space="preserve"> </w:t>
      </w:r>
      <w:r>
        <w:rPr>
          <w:color w:val="212121"/>
          <w:spacing w:val="7"/>
          <w:sz w:val="24"/>
          <w:szCs w:val="24"/>
        </w:rPr>
        <w:t>(</w:t>
      </w:r>
      <w:r>
        <w:rPr>
          <w:color w:val="000000"/>
          <w:spacing w:val="-5"/>
          <w:sz w:val="24"/>
          <w:szCs w:val="24"/>
        </w:rPr>
        <w:t>H</w:t>
      </w:r>
      <w:r>
        <w:rPr>
          <w:color w:val="000000"/>
          <w:spacing w:val="1"/>
          <w:sz w:val="24"/>
          <w:szCs w:val="24"/>
        </w:rPr>
        <w:t>ille</w:t>
      </w:r>
      <w:r>
        <w:rPr>
          <w:color w:val="000000"/>
          <w:sz w:val="24"/>
          <w:szCs w:val="24"/>
        </w:rPr>
        <w:t>nbr</w:t>
      </w:r>
      <w:r>
        <w:rPr>
          <w:color w:val="000000"/>
          <w:spacing w:val="1"/>
          <w:sz w:val="24"/>
          <w:szCs w:val="24"/>
        </w:rPr>
        <w:t>a</w:t>
      </w:r>
      <w:r>
        <w:rPr>
          <w:color w:val="000000"/>
          <w:sz w:val="24"/>
          <w:szCs w:val="24"/>
        </w:rPr>
        <w:t>nd,C.</w:t>
      </w:r>
      <w:r>
        <w:rPr>
          <w:color w:val="000000"/>
          <w:spacing w:val="-16"/>
          <w:sz w:val="24"/>
          <w:szCs w:val="24"/>
        </w:rPr>
        <w:t xml:space="preserve"> </w:t>
      </w:r>
      <w:r>
        <w:rPr>
          <w:color w:val="000000"/>
          <w:spacing w:val="1"/>
          <w:sz w:val="24"/>
          <w:szCs w:val="24"/>
        </w:rPr>
        <w:t>e</w:t>
      </w:r>
      <w:r>
        <w:rPr>
          <w:color w:val="000000"/>
          <w:sz w:val="24"/>
          <w:szCs w:val="24"/>
        </w:rPr>
        <w:t>t</w:t>
      </w:r>
      <w:r>
        <w:rPr>
          <w:color w:val="000000"/>
          <w:spacing w:val="-15"/>
          <w:sz w:val="24"/>
          <w:szCs w:val="24"/>
        </w:rPr>
        <w:t xml:space="preserve"> </w:t>
      </w:r>
      <w:r>
        <w:rPr>
          <w:color w:val="000000"/>
          <w:spacing w:val="-3"/>
          <w:sz w:val="24"/>
          <w:szCs w:val="24"/>
        </w:rPr>
        <w:t>a</w:t>
      </w:r>
      <w:r>
        <w:rPr>
          <w:color w:val="000000"/>
          <w:spacing w:val="1"/>
          <w:sz w:val="24"/>
          <w:szCs w:val="24"/>
        </w:rPr>
        <w:t>l</w:t>
      </w:r>
      <w:r>
        <w:rPr>
          <w:color w:val="000000"/>
          <w:sz w:val="24"/>
          <w:szCs w:val="24"/>
        </w:rPr>
        <w:t>.,</w:t>
      </w:r>
      <w:r>
        <w:rPr>
          <w:color w:val="000000"/>
          <w:spacing w:val="-16"/>
          <w:sz w:val="24"/>
          <w:szCs w:val="24"/>
        </w:rPr>
        <w:t xml:space="preserve"> </w:t>
      </w:r>
      <w:r>
        <w:rPr>
          <w:color w:val="000000"/>
          <w:sz w:val="24"/>
          <w:szCs w:val="24"/>
        </w:rPr>
        <w:t>2013).</w:t>
      </w:r>
    </w:p>
    <w:p w:rsidR="003717F8" w:rsidRDefault="009C3401" w:rsidP="00AD2A09">
      <w:pPr>
        <w:spacing w:after="120" w:line="276" w:lineRule="auto"/>
        <w:ind w:right="73" w:firstLine="720"/>
        <w:jc w:val="both"/>
        <w:rPr>
          <w:sz w:val="24"/>
          <w:szCs w:val="24"/>
        </w:rPr>
      </w:pPr>
      <w:r>
        <w:rPr>
          <w:color w:val="212121"/>
          <w:spacing w:val="-1"/>
          <w:sz w:val="24"/>
          <w:szCs w:val="24"/>
        </w:rPr>
        <w:t>M</w:t>
      </w:r>
      <w:r>
        <w:rPr>
          <w:color w:val="212121"/>
          <w:spacing w:val="1"/>
          <w:sz w:val="24"/>
          <w:szCs w:val="24"/>
        </w:rPr>
        <w:t>e</w:t>
      </w:r>
      <w:r>
        <w:rPr>
          <w:color w:val="212121"/>
          <w:sz w:val="24"/>
          <w:szCs w:val="24"/>
        </w:rPr>
        <w:t>n</w:t>
      </w:r>
      <w:r>
        <w:rPr>
          <w:color w:val="212121"/>
          <w:spacing w:val="1"/>
          <w:sz w:val="24"/>
          <w:szCs w:val="24"/>
        </w:rPr>
        <w:t>ci</w:t>
      </w:r>
      <w:r>
        <w:rPr>
          <w:color w:val="212121"/>
          <w:sz w:val="24"/>
          <w:szCs w:val="24"/>
        </w:rPr>
        <w:t>p</w:t>
      </w:r>
      <w:r>
        <w:rPr>
          <w:color w:val="212121"/>
          <w:spacing w:val="1"/>
          <w:sz w:val="24"/>
          <w:szCs w:val="24"/>
        </w:rPr>
        <w:t>ta</w:t>
      </w:r>
      <w:r>
        <w:rPr>
          <w:color w:val="212121"/>
          <w:spacing w:val="-4"/>
          <w:sz w:val="24"/>
          <w:szCs w:val="24"/>
        </w:rPr>
        <w:t>k</w:t>
      </w:r>
      <w:r>
        <w:rPr>
          <w:color w:val="212121"/>
          <w:spacing w:val="1"/>
          <w:sz w:val="24"/>
          <w:szCs w:val="24"/>
        </w:rPr>
        <w:t>a</w:t>
      </w:r>
      <w:r>
        <w:rPr>
          <w:color w:val="212121"/>
          <w:sz w:val="24"/>
          <w:szCs w:val="24"/>
        </w:rPr>
        <w:t>n hubun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e</w:t>
      </w:r>
      <w:r>
        <w:rPr>
          <w:color w:val="212121"/>
          <w:spacing w:val="-4"/>
          <w:sz w:val="24"/>
          <w:szCs w:val="24"/>
        </w:rPr>
        <w:t>r</w:t>
      </w:r>
      <w:r>
        <w:rPr>
          <w:color w:val="212121"/>
          <w:spacing w:val="1"/>
          <w:sz w:val="24"/>
          <w:szCs w:val="24"/>
        </w:rPr>
        <w:t>a</w:t>
      </w:r>
      <w:r>
        <w:rPr>
          <w:color w:val="212121"/>
          <w:sz w:val="24"/>
          <w:szCs w:val="24"/>
        </w:rPr>
        <w:t>t</w:t>
      </w:r>
      <w:r>
        <w:rPr>
          <w:color w:val="212121"/>
          <w:spacing w:val="1"/>
          <w:sz w:val="24"/>
          <w:szCs w:val="24"/>
        </w:rPr>
        <w:t xml:space="preserve"> </w:t>
      </w:r>
      <w:r>
        <w:rPr>
          <w:color w:val="212121"/>
          <w:spacing w:val="-4"/>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p</w:t>
      </w:r>
      <w:r>
        <w:rPr>
          <w:color w:val="212121"/>
          <w:spacing w:val="1"/>
          <w:sz w:val="24"/>
          <w:szCs w:val="24"/>
        </w:rPr>
        <w:t>a</w:t>
      </w:r>
      <w:r>
        <w:rPr>
          <w:color w:val="212121"/>
          <w:sz w:val="24"/>
          <w:szCs w:val="24"/>
        </w:rPr>
        <w:t>ra</w:t>
      </w:r>
      <w:r>
        <w:rPr>
          <w:color w:val="212121"/>
          <w:spacing w:val="1"/>
          <w:sz w:val="24"/>
          <w:szCs w:val="24"/>
        </w:rPr>
        <w:t xml:space="preserve"> </w:t>
      </w:r>
      <w:r>
        <w:rPr>
          <w:color w:val="212121"/>
          <w:sz w:val="24"/>
          <w:szCs w:val="24"/>
        </w:rPr>
        <w:t>p</w:t>
      </w:r>
      <w:r>
        <w:rPr>
          <w:color w:val="212121"/>
          <w:spacing w:val="-3"/>
          <w:sz w:val="24"/>
          <w:szCs w:val="24"/>
        </w:rPr>
        <w:t>e</w:t>
      </w:r>
      <w:r>
        <w:rPr>
          <w:color w:val="212121"/>
          <w:spacing w:val="1"/>
          <w:sz w:val="24"/>
          <w:szCs w:val="24"/>
        </w:rPr>
        <w:t>ma</w:t>
      </w:r>
      <w:r>
        <w:rPr>
          <w:color w:val="212121"/>
          <w:sz w:val="24"/>
          <w:szCs w:val="24"/>
        </w:rPr>
        <w:t>n</w:t>
      </w:r>
      <w:r>
        <w:rPr>
          <w:color w:val="212121"/>
          <w:spacing w:val="-4"/>
          <w:sz w:val="24"/>
          <w:szCs w:val="24"/>
        </w:rPr>
        <w:t>g</w:t>
      </w:r>
      <w:r>
        <w:rPr>
          <w:color w:val="212121"/>
          <w:sz w:val="24"/>
          <w:szCs w:val="24"/>
        </w:rPr>
        <w:t>ku k</w:t>
      </w:r>
      <w:r>
        <w:rPr>
          <w:color w:val="212121"/>
          <w:spacing w:val="1"/>
          <w:sz w:val="24"/>
          <w:szCs w:val="24"/>
        </w:rPr>
        <w:t>e</w:t>
      </w:r>
      <w:r>
        <w:rPr>
          <w:color w:val="212121"/>
          <w:sz w:val="24"/>
          <w:szCs w:val="24"/>
        </w:rPr>
        <w:t>p</w:t>
      </w:r>
      <w:r>
        <w:rPr>
          <w:color w:val="212121"/>
          <w:spacing w:val="1"/>
          <w:sz w:val="24"/>
          <w:szCs w:val="24"/>
        </w:rPr>
        <w:t>e</w:t>
      </w:r>
      <w:r>
        <w:rPr>
          <w:color w:val="212121"/>
          <w:spacing w:val="-4"/>
          <w:sz w:val="24"/>
          <w:szCs w:val="24"/>
        </w:rPr>
        <w:t>n</w:t>
      </w:r>
      <w:r>
        <w:rPr>
          <w:color w:val="212121"/>
          <w:spacing w:val="1"/>
          <w:sz w:val="24"/>
          <w:szCs w:val="24"/>
        </w:rPr>
        <w:t>ti</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u</w:t>
      </w:r>
      <w:r>
        <w:rPr>
          <w:color w:val="212121"/>
          <w:spacing w:val="1"/>
          <w:sz w:val="24"/>
          <w:szCs w:val="24"/>
        </w:rPr>
        <w:t>t</w:t>
      </w:r>
      <w:r>
        <w:rPr>
          <w:color w:val="212121"/>
          <w:spacing w:val="-3"/>
          <w:sz w:val="24"/>
          <w:szCs w:val="24"/>
        </w:rPr>
        <w:t>a</w:t>
      </w:r>
      <w:r>
        <w:rPr>
          <w:color w:val="212121"/>
          <w:spacing w:val="1"/>
          <w:sz w:val="24"/>
          <w:szCs w:val="24"/>
        </w:rPr>
        <w:t>m</w:t>
      </w:r>
      <w:r>
        <w:rPr>
          <w:color w:val="212121"/>
          <w:sz w:val="24"/>
          <w:szCs w:val="24"/>
        </w:rPr>
        <w:t>a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8"/>
          <w:sz w:val="24"/>
          <w:szCs w:val="24"/>
        </w:rPr>
        <w:t xml:space="preserve"> </w:t>
      </w:r>
      <w:r>
        <w:rPr>
          <w:color w:val="212121"/>
          <w:sz w:val="24"/>
          <w:szCs w:val="24"/>
        </w:rPr>
        <w:t>d</w:t>
      </w:r>
      <w:r>
        <w:rPr>
          <w:color w:val="212121"/>
          <w:spacing w:val="1"/>
          <w:sz w:val="24"/>
          <w:szCs w:val="24"/>
        </w:rPr>
        <w:t>a</w:t>
      </w:r>
      <w:r>
        <w:rPr>
          <w:color w:val="212121"/>
          <w:spacing w:val="-4"/>
          <w:sz w:val="24"/>
          <w:szCs w:val="24"/>
        </w:rPr>
        <w:t>p</w:t>
      </w:r>
      <w:r>
        <w:rPr>
          <w:color w:val="212121"/>
          <w:spacing w:val="1"/>
          <w:sz w:val="24"/>
          <w:szCs w:val="24"/>
        </w:rPr>
        <w:t>a</w:t>
      </w:r>
      <w:r>
        <w:rPr>
          <w:color w:val="212121"/>
          <w:sz w:val="24"/>
          <w:szCs w:val="24"/>
        </w:rPr>
        <w:t>t</w:t>
      </w:r>
      <w:r>
        <w:rPr>
          <w:color w:val="212121"/>
          <w:spacing w:val="-7"/>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3"/>
          <w:sz w:val="24"/>
          <w:szCs w:val="24"/>
        </w:rPr>
        <w:t>e</w:t>
      </w:r>
      <w:r>
        <w:rPr>
          <w:color w:val="212121"/>
          <w:sz w:val="24"/>
          <w:szCs w:val="24"/>
        </w:rPr>
        <w:t>r</w:t>
      </w:r>
      <w:r>
        <w:rPr>
          <w:color w:val="212121"/>
          <w:spacing w:val="-8"/>
          <w:sz w:val="24"/>
          <w:szCs w:val="24"/>
        </w:rPr>
        <w:t xml:space="preserve"> </w:t>
      </w:r>
      <w:r>
        <w:rPr>
          <w:color w:val="212121"/>
          <w:sz w:val="24"/>
          <w:szCs w:val="24"/>
        </w:rPr>
        <w:t>d</w:t>
      </w:r>
      <w:r>
        <w:rPr>
          <w:color w:val="212121"/>
          <w:spacing w:val="5"/>
          <w:sz w:val="24"/>
          <w:szCs w:val="24"/>
        </w:rPr>
        <w:t>a</w:t>
      </w:r>
      <w:r>
        <w:rPr>
          <w:color w:val="212121"/>
          <w:spacing w:val="-8"/>
          <w:sz w:val="24"/>
          <w:szCs w:val="24"/>
        </w:rPr>
        <w:t>y</w:t>
      </w:r>
      <w:r>
        <w:rPr>
          <w:color w:val="212121"/>
          <w:sz w:val="24"/>
          <w:szCs w:val="24"/>
        </w:rPr>
        <w:t>a</w:t>
      </w:r>
      <w:r>
        <w:rPr>
          <w:color w:val="212121"/>
          <w:spacing w:val="-7"/>
          <w:sz w:val="24"/>
          <w:szCs w:val="24"/>
        </w:rPr>
        <w:t xml:space="preserve"> </w:t>
      </w:r>
      <w:r>
        <w:rPr>
          <w:color w:val="212121"/>
          <w:spacing w:val="1"/>
          <w:sz w:val="24"/>
          <w:szCs w:val="24"/>
        </w:rPr>
        <w:t>te</w:t>
      </w:r>
      <w:r>
        <w:rPr>
          <w:color w:val="212121"/>
          <w:sz w:val="24"/>
          <w:szCs w:val="24"/>
        </w:rPr>
        <w:t>r</w:t>
      </w:r>
      <w:r>
        <w:rPr>
          <w:color w:val="212121"/>
          <w:spacing w:val="1"/>
          <w:sz w:val="24"/>
          <w:szCs w:val="24"/>
        </w:rPr>
        <w:t>te</w:t>
      </w:r>
      <w:r>
        <w:rPr>
          <w:color w:val="212121"/>
          <w:sz w:val="24"/>
          <w:szCs w:val="24"/>
        </w:rPr>
        <w:t>n</w:t>
      </w:r>
      <w:r>
        <w:rPr>
          <w:color w:val="212121"/>
          <w:spacing w:val="1"/>
          <w:sz w:val="24"/>
          <w:szCs w:val="24"/>
        </w:rPr>
        <w:t>t</w:t>
      </w:r>
      <w:r>
        <w:rPr>
          <w:color w:val="212121"/>
          <w:sz w:val="24"/>
          <w:szCs w:val="24"/>
        </w:rPr>
        <w:t>u</w:t>
      </w:r>
      <w:r>
        <w:rPr>
          <w:color w:val="212121"/>
          <w:spacing w:val="-12"/>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8"/>
          <w:sz w:val="24"/>
          <w:szCs w:val="24"/>
        </w:rPr>
        <w:t xml:space="preserve"> </w:t>
      </w:r>
      <w:r>
        <w:rPr>
          <w:color w:val="212121"/>
          <w:spacing w:val="-4"/>
          <w:sz w:val="24"/>
          <w:szCs w:val="24"/>
        </w:rPr>
        <w:t>b</w:t>
      </w:r>
      <w:r>
        <w:rPr>
          <w:color w:val="212121"/>
          <w:spacing w:val="1"/>
          <w:sz w:val="24"/>
          <w:szCs w:val="24"/>
        </w:rPr>
        <w:t>e</w:t>
      </w:r>
      <w:r>
        <w:rPr>
          <w:color w:val="212121"/>
          <w:sz w:val="24"/>
          <w:szCs w:val="24"/>
        </w:rPr>
        <w:t>r</w:t>
      </w:r>
      <w:r>
        <w:rPr>
          <w:color w:val="212121"/>
          <w:spacing w:val="-1"/>
          <w:sz w:val="24"/>
          <w:szCs w:val="24"/>
        </w:rPr>
        <w:t>w</w:t>
      </w:r>
      <w:r>
        <w:rPr>
          <w:color w:val="212121"/>
          <w:sz w:val="24"/>
          <w:szCs w:val="24"/>
        </w:rPr>
        <w:t>u</w:t>
      </w:r>
      <w:r>
        <w:rPr>
          <w:color w:val="212121"/>
          <w:spacing w:val="1"/>
          <w:sz w:val="24"/>
          <w:szCs w:val="24"/>
        </w:rPr>
        <w:t>j</w:t>
      </w:r>
      <w:r>
        <w:rPr>
          <w:color w:val="212121"/>
          <w:sz w:val="24"/>
          <w:szCs w:val="24"/>
        </w:rPr>
        <w:t>ud</w:t>
      </w:r>
      <w:r>
        <w:rPr>
          <w:color w:val="212121"/>
          <w:spacing w:val="-8"/>
          <w:sz w:val="24"/>
          <w:szCs w:val="24"/>
        </w:rPr>
        <w:t xml:space="preserve"> </w:t>
      </w:r>
      <w:r>
        <w:rPr>
          <w:color w:val="212121"/>
          <w:sz w:val="24"/>
          <w:szCs w:val="24"/>
        </w:rPr>
        <w:t>(</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w:t>
      </w:r>
      <w:r>
        <w:rPr>
          <w:color w:val="212121"/>
          <w:spacing w:val="-8"/>
          <w:sz w:val="24"/>
          <w:szCs w:val="24"/>
        </w:rPr>
        <w:t xml:space="preserve"> </w:t>
      </w:r>
      <w:r>
        <w:rPr>
          <w:color w:val="212121"/>
          <w:sz w:val="24"/>
          <w:szCs w:val="24"/>
        </w:rPr>
        <w:t>d</w:t>
      </w:r>
      <w:r>
        <w:rPr>
          <w:color w:val="212121"/>
          <w:spacing w:val="-3"/>
          <w:sz w:val="24"/>
          <w:szCs w:val="24"/>
        </w:rPr>
        <w:t>a</w:t>
      </w:r>
      <w:r>
        <w:rPr>
          <w:color w:val="212121"/>
          <w:spacing w:val="-4"/>
          <w:sz w:val="24"/>
          <w:szCs w:val="24"/>
        </w:rPr>
        <w:t>y</w:t>
      </w:r>
      <w:r>
        <w:rPr>
          <w:color w:val="212121"/>
          <w:sz w:val="24"/>
          <w:szCs w:val="24"/>
        </w:rPr>
        <w:t xml:space="preserve">a </w:t>
      </w:r>
      <w:r>
        <w:rPr>
          <w:color w:val="212121"/>
          <w:spacing w:val="1"/>
          <w:sz w:val="24"/>
          <w:szCs w:val="24"/>
        </w:rPr>
        <w:t>ma</w:t>
      </w:r>
      <w:r>
        <w:rPr>
          <w:color w:val="212121"/>
          <w:sz w:val="24"/>
          <w:szCs w:val="24"/>
        </w:rPr>
        <w:t>nu</w:t>
      </w:r>
      <w:r>
        <w:rPr>
          <w:color w:val="212121"/>
          <w:spacing w:val="-1"/>
          <w:sz w:val="24"/>
          <w:szCs w:val="24"/>
        </w:rPr>
        <w:t>s</w:t>
      </w:r>
      <w:r>
        <w:rPr>
          <w:color w:val="212121"/>
          <w:spacing w:val="1"/>
          <w:sz w:val="24"/>
          <w:szCs w:val="24"/>
        </w:rPr>
        <w:t>ia</w:t>
      </w:r>
      <w:r>
        <w:rPr>
          <w:color w:val="212121"/>
          <w:sz w:val="24"/>
          <w:szCs w:val="24"/>
        </w:rPr>
        <w:t>,</w:t>
      </w:r>
      <w:r>
        <w:rPr>
          <w:color w:val="212121"/>
          <w:spacing w:val="4"/>
          <w:sz w:val="24"/>
          <w:szCs w:val="24"/>
        </w:rPr>
        <w:t xml:space="preserve"> </w:t>
      </w:r>
      <w:r>
        <w:rPr>
          <w:color w:val="212121"/>
          <w:sz w:val="24"/>
          <w:szCs w:val="24"/>
        </w:rPr>
        <w:t>r</w:t>
      </w:r>
      <w:r>
        <w:rPr>
          <w:color w:val="212121"/>
          <w:spacing w:val="1"/>
          <w:sz w:val="24"/>
          <w:szCs w:val="24"/>
        </w:rPr>
        <w:t>e</w:t>
      </w:r>
      <w:r>
        <w:rPr>
          <w:color w:val="212121"/>
          <w:sz w:val="24"/>
          <w:szCs w:val="24"/>
        </w:rPr>
        <w:t>p</w:t>
      </w:r>
      <w:r>
        <w:rPr>
          <w:color w:val="212121"/>
          <w:spacing w:val="-4"/>
          <w:sz w:val="24"/>
          <w:szCs w:val="24"/>
        </w:rPr>
        <w:t>u</w:t>
      </w:r>
      <w:r>
        <w:rPr>
          <w:color w:val="212121"/>
          <w:spacing w:val="1"/>
          <w:sz w:val="24"/>
          <w:szCs w:val="24"/>
        </w:rPr>
        <w:t>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5"/>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c</w:t>
      </w:r>
      <w:r>
        <w:rPr>
          <w:color w:val="212121"/>
          <w:spacing w:val="-3"/>
          <w:sz w:val="24"/>
          <w:szCs w:val="24"/>
        </w:rPr>
        <w:t>i</w:t>
      </w:r>
      <w:r>
        <w:rPr>
          <w:color w:val="212121"/>
          <w:spacing w:val="1"/>
          <w:sz w:val="24"/>
          <w:szCs w:val="24"/>
        </w:rPr>
        <w:t>t</w:t>
      </w:r>
      <w:r>
        <w:rPr>
          <w:color w:val="212121"/>
          <w:sz w:val="24"/>
          <w:szCs w:val="24"/>
        </w:rPr>
        <w:t>r</w:t>
      </w:r>
      <w:r>
        <w:rPr>
          <w:color w:val="212121"/>
          <w:spacing w:val="1"/>
          <w:sz w:val="24"/>
          <w:szCs w:val="24"/>
        </w:rPr>
        <w:t>a</w:t>
      </w:r>
      <w:r>
        <w:rPr>
          <w:color w:val="212121"/>
          <w:sz w:val="24"/>
          <w:szCs w:val="24"/>
        </w:rPr>
        <w:t>,</w:t>
      </w:r>
      <w:r>
        <w:rPr>
          <w:color w:val="212121"/>
          <w:spacing w:val="4"/>
          <w:sz w:val="24"/>
          <w:szCs w:val="24"/>
        </w:rPr>
        <w:t xml:space="preserve"> </w:t>
      </w:r>
      <w:r>
        <w:rPr>
          <w:color w:val="212121"/>
          <w:sz w:val="24"/>
          <w:szCs w:val="24"/>
        </w:rPr>
        <w:t>d</w:t>
      </w:r>
      <w:r>
        <w:rPr>
          <w:color w:val="212121"/>
          <w:spacing w:val="-3"/>
          <w:sz w:val="24"/>
          <w:szCs w:val="24"/>
        </w:rPr>
        <w:t>l</w:t>
      </w:r>
      <w:r>
        <w:rPr>
          <w:color w:val="212121"/>
          <w:spacing w:val="1"/>
          <w:sz w:val="24"/>
          <w:szCs w:val="24"/>
        </w:rPr>
        <w:t>l</w:t>
      </w:r>
      <w:r>
        <w:rPr>
          <w:color w:val="212121"/>
          <w:sz w:val="24"/>
          <w:szCs w:val="24"/>
        </w:rPr>
        <w:t>)</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mem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me</w:t>
      </w:r>
      <w:r>
        <w:rPr>
          <w:color w:val="212121"/>
          <w:sz w:val="24"/>
          <w:szCs w:val="24"/>
        </w:rPr>
        <w:t>nd</w:t>
      </w:r>
      <w:r>
        <w:rPr>
          <w:color w:val="212121"/>
          <w:spacing w:val="1"/>
          <w:sz w:val="24"/>
          <w:szCs w:val="24"/>
        </w:rPr>
        <w:t>a</w:t>
      </w:r>
      <w:r>
        <w:rPr>
          <w:color w:val="212121"/>
          <w:sz w:val="24"/>
          <w:szCs w:val="24"/>
        </w:rPr>
        <w:t>p</w:t>
      </w:r>
      <w:r>
        <w:rPr>
          <w:color w:val="212121"/>
          <w:spacing w:val="-3"/>
          <w:sz w:val="24"/>
          <w:szCs w:val="24"/>
        </w:rPr>
        <w:t>a</w:t>
      </w:r>
      <w:r>
        <w:rPr>
          <w:color w:val="212121"/>
          <w:spacing w:val="1"/>
          <w:sz w:val="24"/>
          <w:szCs w:val="24"/>
        </w:rPr>
        <w:t>t</w:t>
      </w:r>
      <w:r>
        <w:rPr>
          <w:color w:val="212121"/>
          <w:sz w:val="24"/>
          <w:szCs w:val="24"/>
        </w:rPr>
        <w:t>k</w:t>
      </w:r>
      <w:r>
        <w:rPr>
          <w:color w:val="212121"/>
          <w:spacing w:val="-3"/>
          <w:sz w:val="24"/>
          <w:szCs w:val="24"/>
        </w:rPr>
        <w:t>a</w:t>
      </w:r>
      <w:r>
        <w:rPr>
          <w:color w:val="212121"/>
          <w:sz w:val="24"/>
          <w:szCs w:val="24"/>
        </w:rPr>
        <w:t xml:space="preserve">n </w:t>
      </w:r>
      <w:proofErr w:type="gramStart"/>
      <w:r>
        <w:rPr>
          <w:color w:val="212121"/>
          <w:sz w:val="24"/>
          <w:szCs w:val="24"/>
        </w:rPr>
        <w:t>k</w:t>
      </w:r>
      <w:r>
        <w:rPr>
          <w:color w:val="212121"/>
          <w:spacing w:val="1"/>
          <w:sz w:val="24"/>
          <w:szCs w:val="24"/>
        </w:rPr>
        <w:t>e</w:t>
      </w:r>
      <w:r>
        <w:rPr>
          <w:color w:val="212121"/>
          <w:sz w:val="24"/>
          <w:szCs w:val="24"/>
        </w:rPr>
        <w:t>un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  ko</w:t>
      </w:r>
      <w:r>
        <w:rPr>
          <w:color w:val="212121"/>
          <w:spacing w:val="1"/>
          <w:sz w:val="24"/>
          <w:szCs w:val="24"/>
        </w:rPr>
        <w:t>m</w:t>
      </w:r>
      <w:r>
        <w:rPr>
          <w:color w:val="212121"/>
          <w:sz w:val="24"/>
          <w:szCs w:val="24"/>
        </w:rPr>
        <w:t>p</w:t>
      </w:r>
      <w:r>
        <w:rPr>
          <w:color w:val="212121"/>
          <w:spacing w:val="-3"/>
          <w:sz w:val="24"/>
          <w:szCs w:val="24"/>
        </w:rPr>
        <w:t>e</w:t>
      </w:r>
      <w:r>
        <w:rPr>
          <w:color w:val="212121"/>
          <w:spacing w:val="1"/>
          <w:sz w:val="24"/>
          <w:szCs w:val="24"/>
        </w:rPr>
        <w:t>ti</w:t>
      </w:r>
      <w:r>
        <w:rPr>
          <w:color w:val="212121"/>
          <w:spacing w:val="-3"/>
          <w:sz w:val="24"/>
          <w:szCs w:val="24"/>
        </w:rPr>
        <w:t>t</w:t>
      </w:r>
      <w:r>
        <w:rPr>
          <w:color w:val="212121"/>
          <w:spacing w:val="1"/>
          <w:sz w:val="24"/>
          <w:szCs w:val="24"/>
        </w:rPr>
        <w:t>i</w:t>
      </w:r>
      <w:r>
        <w:rPr>
          <w:color w:val="212121"/>
          <w:sz w:val="24"/>
          <w:szCs w:val="24"/>
        </w:rPr>
        <w:t>f</w:t>
      </w:r>
      <w:proofErr w:type="gramEnd"/>
      <w:r>
        <w:rPr>
          <w:color w:val="212121"/>
          <w:sz w:val="24"/>
          <w:szCs w:val="24"/>
        </w:rPr>
        <w:t xml:space="preserve">  </w:t>
      </w:r>
      <w:r>
        <w:rPr>
          <w:color w:val="212121"/>
          <w:spacing w:val="-3"/>
          <w:sz w:val="24"/>
          <w:szCs w:val="24"/>
        </w:rPr>
        <w:t>a</w:t>
      </w:r>
      <w:r>
        <w:rPr>
          <w:color w:val="212121"/>
          <w:spacing w:val="1"/>
          <w:sz w:val="24"/>
          <w:szCs w:val="24"/>
        </w:rPr>
        <w:t>ta</w:t>
      </w:r>
      <w:r>
        <w:rPr>
          <w:color w:val="212121"/>
          <w:sz w:val="24"/>
          <w:szCs w:val="24"/>
        </w:rPr>
        <w:t>s</w:t>
      </w:r>
      <w:r>
        <w:rPr>
          <w:color w:val="212121"/>
          <w:spacing w:val="58"/>
          <w:sz w:val="24"/>
          <w:szCs w:val="24"/>
        </w:rPr>
        <w:t xml:space="preserve"> </w:t>
      </w:r>
      <w:r>
        <w:rPr>
          <w:color w:val="212121"/>
          <w:spacing w:val="-4"/>
          <w:sz w:val="24"/>
          <w:szCs w:val="24"/>
        </w:rPr>
        <w:t>p</w:t>
      </w:r>
      <w:r>
        <w:rPr>
          <w:color w:val="212121"/>
          <w:spacing w:val="1"/>
          <w:sz w:val="24"/>
          <w:szCs w:val="24"/>
        </w:rPr>
        <w:t>a</w:t>
      </w:r>
      <w:r>
        <w:rPr>
          <w:color w:val="212121"/>
          <w:spacing w:val="5"/>
          <w:sz w:val="24"/>
          <w:szCs w:val="24"/>
        </w:rPr>
        <w:t>r</w:t>
      </w:r>
      <w:r>
        <w:rPr>
          <w:color w:val="212121"/>
          <w:sz w:val="24"/>
          <w:szCs w:val="24"/>
        </w:rPr>
        <w:t>a</w:t>
      </w:r>
      <w:r>
        <w:rPr>
          <w:color w:val="212121"/>
          <w:spacing w:val="57"/>
          <w:sz w:val="24"/>
          <w:szCs w:val="24"/>
        </w:rPr>
        <w:t xml:space="preserve"> </w:t>
      </w:r>
      <w:r>
        <w:rPr>
          <w:color w:val="212121"/>
          <w:sz w:val="24"/>
          <w:szCs w:val="24"/>
        </w:rPr>
        <w:t>p</w:t>
      </w:r>
      <w:r>
        <w:rPr>
          <w:color w:val="212121"/>
          <w:spacing w:val="1"/>
          <w:sz w:val="24"/>
          <w:szCs w:val="24"/>
        </w:rPr>
        <w:t>e</w:t>
      </w:r>
      <w:r>
        <w:rPr>
          <w:color w:val="212121"/>
          <w:spacing w:val="-1"/>
          <w:sz w:val="24"/>
          <w:szCs w:val="24"/>
        </w:rPr>
        <w:t>s</w:t>
      </w:r>
      <w:r>
        <w:rPr>
          <w:color w:val="212121"/>
          <w:spacing w:val="1"/>
          <w:sz w:val="24"/>
          <w:szCs w:val="24"/>
        </w:rPr>
        <w:t>ai</w:t>
      </w:r>
      <w:r>
        <w:rPr>
          <w:color w:val="212121"/>
          <w:spacing w:val="-4"/>
          <w:sz w:val="24"/>
          <w:szCs w:val="24"/>
        </w:rPr>
        <w:t>ng</w:t>
      </w:r>
      <w:r>
        <w:rPr>
          <w:color w:val="212121"/>
          <w:spacing w:val="4"/>
          <w:sz w:val="24"/>
          <w:szCs w:val="24"/>
        </w:rPr>
        <w:t>n</w:t>
      </w:r>
      <w:r>
        <w:rPr>
          <w:color w:val="212121"/>
          <w:spacing w:val="-4"/>
          <w:sz w:val="24"/>
          <w:szCs w:val="24"/>
        </w:rPr>
        <w:t>y</w:t>
      </w:r>
      <w:r>
        <w:rPr>
          <w:color w:val="212121"/>
          <w:spacing w:val="1"/>
          <w:sz w:val="24"/>
          <w:szCs w:val="24"/>
        </w:rPr>
        <w:t>a</w:t>
      </w:r>
      <w:r>
        <w:rPr>
          <w:color w:val="212121"/>
          <w:sz w:val="24"/>
          <w:szCs w:val="24"/>
        </w:rPr>
        <w:t xml:space="preserve">.  </w:t>
      </w:r>
      <w:r>
        <w:rPr>
          <w:color w:val="212121"/>
          <w:spacing w:val="-5"/>
          <w:sz w:val="24"/>
          <w:szCs w:val="24"/>
        </w:rPr>
        <w:t>A</w:t>
      </w:r>
      <w:r>
        <w:rPr>
          <w:color w:val="212121"/>
          <w:sz w:val="24"/>
          <w:szCs w:val="24"/>
        </w:rPr>
        <w:t>n</w:t>
      </w:r>
      <w:r>
        <w:rPr>
          <w:color w:val="212121"/>
          <w:spacing w:val="1"/>
          <w:sz w:val="24"/>
          <w:szCs w:val="24"/>
        </w:rPr>
        <w:t>ali</w:t>
      </w:r>
      <w:r>
        <w:rPr>
          <w:color w:val="212121"/>
          <w:spacing w:val="-1"/>
          <w:sz w:val="24"/>
          <w:szCs w:val="24"/>
        </w:rPr>
        <w:t>s</w:t>
      </w:r>
      <w:r>
        <w:rPr>
          <w:color w:val="212121"/>
          <w:spacing w:val="1"/>
          <w:sz w:val="24"/>
          <w:szCs w:val="24"/>
        </w:rPr>
        <w:t>i</w:t>
      </w:r>
      <w:r>
        <w:rPr>
          <w:color w:val="212121"/>
          <w:sz w:val="24"/>
          <w:szCs w:val="24"/>
        </w:rPr>
        <w:t>s</w:t>
      </w:r>
      <w:r>
        <w:rPr>
          <w:color w:val="212121"/>
          <w:spacing w:val="58"/>
          <w:sz w:val="24"/>
          <w:szCs w:val="24"/>
        </w:rPr>
        <w:t xml:space="preserve"> </w:t>
      </w:r>
      <w:proofErr w:type="gramStart"/>
      <w:r>
        <w:rPr>
          <w:color w:val="212121"/>
          <w:sz w:val="24"/>
          <w:szCs w:val="24"/>
        </w:rPr>
        <w:t>hubun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a</w:t>
      </w:r>
      <w:r>
        <w:rPr>
          <w:color w:val="212121"/>
          <w:sz w:val="24"/>
          <w:szCs w:val="24"/>
        </w:rPr>
        <w:t>n</w:t>
      </w:r>
      <w:r>
        <w:rPr>
          <w:color w:val="212121"/>
          <w:spacing w:val="1"/>
          <w:sz w:val="24"/>
          <w:szCs w:val="24"/>
        </w:rPr>
        <w:t>ta</w:t>
      </w:r>
      <w:r>
        <w:rPr>
          <w:color w:val="212121"/>
          <w:sz w:val="24"/>
          <w:szCs w:val="24"/>
        </w:rPr>
        <w:t>ra</w:t>
      </w:r>
      <w:proofErr w:type="gramEnd"/>
      <w:r>
        <w:rPr>
          <w:color w:val="212121"/>
          <w:spacing w:val="57"/>
          <w:sz w:val="24"/>
          <w:szCs w:val="24"/>
        </w:rPr>
        <w:t xml:space="preserve"> </w:t>
      </w:r>
      <w:r>
        <w:rPr>
          <w:color w:val="212121"/>
          <w:sz w:val="24"/>
          <w:szCs w:val="24"/>
        </w:rPr>
        <w:t>C</w:t>
      </w:r>
      <w:r>
        <w:rPr>
          <w:color w:val="212121"/>
          <w:spacing w:val="-1"/>
          <w:sz w:val="24"/>
          <w:szCs w:val="24"/>
        </w:rPr>
        <w:t>S</w:t>
      </w:r>
      <w:r>
        <w:rPr>
          <w:color w:val="212121"/>
          <w:sz w:val="24"/>
          <w:szCs w:val="24"/>
        </w:rPr>
        <w:t xml:space="preserve">R  </w:t>
      </w:r>
      <w:r>
        <w:rPr>
          <w:color w:val="212121"/>
          <w:spacing w:val="-4"/>
          <w:sz w:val="24"/>
          <w:szCs w:val="24"/>
        </w:rPr>
        <w:t>d</w:t>
      </w:r>
      <w:r>
        <w:rPr>
          <w:color w:val="212121"/>
          <w:spacing w:val="1"/>
          <w:sz w:val="24"/>
          <w:szCs w:val="24"/>
        </w:rPr>
        <w:t>a</w:t>
      </w:r>
      <w:r>
        <w:rPr>
          <w:color w:val="212121"/>
          <w:sz w:val="24"/>
          <w:szCs w:val="24"/>
        </w:rPr>
        <w:t>n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
          <w:sz w:val="24"/>
          <w:szCs w:val="24"/>
        </w:rPr>
        <w:t xml:space="preserve"> e</w:t>
      </w:r>
      <w:r>
        <w:rPr>
          <w:color w:val="212121"/>
          <w:sz w:val="24"/>
          <w:szCs w:val="24"/>
        </w:rPr>
        <w:t>kon</w:t>
      </w:r>
      <w:r>
        <w:rPr>
          <w:color w:val="212121"/>
          <w:spacing w:val="-4"/>
          <w:sz w:val="24"/>
          <w:szCs w:val="24"/>
        </w:rPr>
        <w:t>o</w:t>
      </w:r>
      <w:r>
        <w:rPr>
          <w:color w:val="212121"/>
          <w:spacing w:val="1"/>
          <w:sz w:val="24"/>
          <w:szCs w:val="24"/>
        </w:rPr>
        <w:t>m</w:t>
      </w:r>
      <w:r>
        <w:rPr>
          <w:color w:val="212121"/>
          <w:sz w:val="24"/>
          <w:szCs w:val="24"/>
        </w:rPr>
        <w:t>i</w:t>
      </w:r>
      <w:r>
        <w:rPr>
          <w:color w:val="212121"/>
          <w:spacing w:val="1"/>
          <w:sz w:val="24"/>
          <w:szCs w:val="24"/>
        </w:rPr>
        <w:t xml:space="preserve"> j</w:t>
      </w:r>
      <w:r>
        <w:rPr>
          <w:color w:val="212121"/>
          <w:sz w:val="24"/>
          <w:szCs w:val="24"/>
        </w:rPr>
        <w:t>u</w:t>
      </w:r>
      <w:r>
        <w:rPr>
          <w:color w:val="212121"/>
          <w:spacing w:val="-4"/>
          <w:sz w:val="24"/>
          <w:szCs w:val="24"/>
        </w:rPr>
        <w:t>g</w:t>
      </w:r>
      <w:r>
        <w:rPr>
          <w:color w:val="212121"/>
          <w:sz w:val="24"/>
          <w:szCs w:val="24"/>
        </w:rPr>
        <w:t>a</w:t>
      </w:r>
      <w:r>
        <w:rPr>
          <w:color w:val="212121"/>
          <w:spacing w:val="1"/>
          <w:sz w:val="24"/>
          <w:szCs w:val="24"/>
        </w:rPr>
        <w:t xml:space="preserve"> meme</w:t>
      </w:r>
      <w:r>
        <w:rPr>
          <w:color w:val="212121"/>
          <w:sz w:val="24"/>
          <w:szCs w:val="24"/>
        </w:rPr>
        <w:t>r</w:t>
      </w:r>
      <w:r>
        <w:rPr>
          <w:color w:val="212121"/>
          <w:spacing w:val="1"/>
          <w:sz w:val="24"/>
          <w:szCs w:val="24"/>
        </w:rPr>
        <w:t>l</w:t>
      </w:r>
      <w:r>
        <w:rPr>
          <w:color w:val="212121"/>
          <w:sz w:val="24"/>
          <w:szCs w:val="24"/>
        </w:rPr>
        <w:t>u</w:t>
      </w:r>
      <w:r>
        <w:rPr>
          <w:color w:val="212121"/>
          <w:spacing w:val="-4"/>
          <w:sz w:val="24"/>
          <w:szCs w:val="24"/>
        </w:rPr>
        <w:t>k</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w:t>
      </w:r>
      <w:r>
        <w:rPr>
          <w:color w:val="212121"/>
          <w:spacing w:val="-1"/>
          <w:sz w:val="24"/>
          <w:szCs w:val="24"/>
        </w:rPr>
        <w:t>s</w:t>
      </w:r>
      <w:r>
        <w:rPr>
          <w:color w:val="212121"/>
          <w:sz w:val="24"/>
          <w:szCs w:val="24"/>
        </w:rPr>
        <w:t>p</w:t>
      </w:r>
      <w:r>
        <w:rPr>
          <w:color w:val="212121"/>
          <w:spacing w:val="1"/>
          <w:sz w:val="24"/>
          <w:szCs w:val="24"/>
        </w:rPr>
        <w:t>e</w:t>
      </w:r>
      <w:r>
        <w:rPr>
          <w:color w:val="212121"/>
          <w:sz w:val="24"/>
          <w:szCs w:val="24"/>
        </w:rPr>
        <w:t>k</w:t>
      </w:r>
      <w:r>
        <w:rPr>
          <w:color w:val="212121"/>
          <w:spacing w:val="1"/>
          <w:sz w:val="24"/>
          <w:szCs w:val="24"/>
        </w:rPr>
        <w:t>ti</w:t>
      </w:r>
      <w:r>
        <w:rPr>
          <w:color w:val="212121"/>
          <w:sz w:val="24"/>
          <w:szCs w:val="24"/>
        </w:rPr>
        <w:t xml:space="preserve">f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1"/>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n</w:t>
      </w:r>
      <w:r>
        <w:rPr>
          <w:color w:val="212121"/>
          <w:spacing w:val="6"/>
          <w:sz w:val="24"/>
          <w:szCs w:val="24"/>
        </w:rPr>
        <w:t>g</w:t>
      </w:r>
      <w:r>
        <w:rPr>
          <w:color w:val="212121"/>
          <w:sz w:val="24"/>
          <w:szCs w:val="24"/>
        </w:rPr>
        <w:t xml:space="preserve">, </w:t>
      </w:r>
      <w:r>
        <w:rPr>
          <w:color w:val="212121"/>
          <w:spacing w:val="1"/>
          <w:sz w:val="24"/>
          <w:szCs w:val="24"/>
        </w:rPr>
        <w:t>mem</w:t>
      </w:r>
      <w:r>
        <w:rPr>
          <w:color w:val="212121"/>
          <w:sz w:val="24"/>
          <w:szCs w:val="24"/>
        </w:rPr>
        <w:t>p</w:t>
      </w:r>
      <w:r>
        <w:rPr>
          <w:color w:val="212121"/>
          <w:spacing w:val="1"/>
          <w:sz w:val="24"/>
          <w:szCs w:val="24"/>
        </w:rPr>
        <w:t>e</w:t>
      </w:r>
      <w:r>
        <w:rPr>
          <w:color w:val="212121"/>
          <w:sz w:val="24"/>
          <w:szCs w:val="24"/>
        </w:rPr>
        <w:t>r</w:t>
      </w:r>
      <w:r>
        <w:rPr>
          <w:color w:val="212121"/>
          <w:spacing w:val="-3"/>
          <w:sz w:val="24"/>
          <w:szCs w:val="24"/>
        </w:rPr>
        <w:t>t</w:t>
      </w:r>
      <w:r>
        <w:rPr>
          <w:color w:val="212121"/>
          <w:spacing w:val="1"/>
          <w:sz w:val="24"/>
          <w:szCs w:val="24"/>
        </w:rPr>
        <w:t>im</w:t>
      </w:r>
      <w:r>
        <w:rPr>
          <w:color w:val="212121"/>
          <w:spacing w:val="-4"/>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 kond</w:t>
      </w:r>
      <w:r>
        <w:rPr>
          <w:color w:val="212121"/>
          <w:spacing w:val="1"/>
          <w:sz w:val="24"/>
          <w:szCs w:val="24"/>
        </w:rPr>
        <w:t>i</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6"/>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mata</w:t>
      </w:r>
      <w:r>
        <w:rPr>
          <w:color w:val="212121"/>
          <w:sz w:val="24"/>
          <w:szCs w:val="24"/>
        </w:rPr>
        <w:t>ng 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pacing w:val="-3"/>
          <w:sz w:val="24"/>
          <w:szCs w:val="24"/>
        </w:rPr>
        <w:t>a</w:t>
      </w:r>
      <w:r>
        <w:rPr>
          <w:color w:val="212121"/>
          <w:sz w:val="24"/>
          <w:szCs w:val="24"/>
        </w:rPr>
        <w:t>n</w:t>
      </w:r>
      <w:r>
        <w:rPr>
          <w:color w:val="212121"/>
          <w:spacing w:val="8"/>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6"/>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5"/>
          <w:sz w:val="24"/>
          <w:szCs w:val="24"/>
        </w:rPr>
        <w:t xml:space="preserve"> </w:t>
      </w:r>
      <w:r>
        <w:rPr>
          <w:color w:val="212121"/>
          <w:spacing w:val="-4"/>
          <w:sz w:val="24"/>
          <w:szCs w:val="24"/>
        </w:rPr>
        <w:t>d</w:t>
      </w:r>
      <w:r>
        <w:rPr>
          <w:color w:val="212121"/>
          <w:sz w:val="24"/>
          <w:szCs w:val="24"/>
        </w:rPr>
        <w:t>i</w:t>
      </w:r>
      <w:r>
        <w:rPr>
          <w:color w:val="212121"/>
          <w:spacing w:val="5"/>
          <w:sz w:val="24"/>
          <w:szCs w:val="24"/>
        </w:rPr>
        <w:t xml:space="preserve"> </w:t>
      </w:r>
      <w:r>
        <w:rPr>
          <w:color w:val="212121"/>
          <w:sz w:val="24"/>
          <w:szCs w:val="24"/>
        </w:rPr>
        <w:t>n</w:t>
      </w:r>
      <w:r>
        <w:rPr>
          <w:color w:val="212121"/>
          <w:spacing w:val="1"/>
          <w:sz w:val="24"/>
          <w:szCs w:val="24"/>
        </w:rPr>
        <w:t>e</w:t>
      </w:r>
      <w:r>
        <w:rPr>
          <w:color w:val="212121"/>
          <w:spacing w:val="-4"/>
          <w:sz w:val="24"/>
          <w:szCs w:val="24"/>
        </w:rPr>
        <w:t>g</w:t>
      </w:r>
      <w:r>
        <w:rPr>
          <w:color w:val="212121"/>
          <w:spacing w:val="1"/>
          <w:sz w:val="24"/>
          <w:szCs w:val="24"/>
        </w:rPr>
        <w:t>a</w:t>
      </w:r>
      <w:r>
        <w:rPr>
          <w:color w:val="212121"/>
          <w:sz w:val="24"/>
          <w:szCs w:val="24"/>
        </w:rPr>
        <w:t>ra</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4"/>
          <w:sz w:val="24"/>
          <w:szCs w:val="24"/>
        </w:rPr>
        <w:t>k</w:t>
      </w:r>
      <w:r>
        <w:rPr>
          <w:color w:val="212121"/>
          <w:spacing w:val="1"/>
          <w:sz w:val="24"/>
          <w:szCs w:val="24"/>
        </w:rPr>
        <w:t>em</w:t>
      </w:r>
      <w:r>
        <w:rPr>
          <w:color w:val="212121"/>
          <w:sz w:val="24"/>
          <w:szCs w:val="24"/>
        </w:rPr>
        <w:t>b</w:t>
      </w:r>
      <w:r>
        <w:rPr>
          <w:color w:val="212121"/>
          <w:spacing w:val="1"/>
          <w:sz w:val="24"/>
          <w:szCs w:val="24"/>
        </w:rPr>
        <w:t>a</w:t>
      </w:r>
      <w:r>
        <w:rPr>
          <w:color w:val="212121"/>
          <w:sz w:val="24"/>
          <w:szCs w:val="24"/>
        </w:rPr>
        <w:t>n</w:t>
      </w:r>
      <w:r>
        <w:rPr>
          <w:color w:val="212121"/>
          <w:spacing w:val="-1"/>
          <w:sz w:val="24"/>
          <w:szCs w:val="24"/>
        </w:rPr>
        <w:t>g</w:t>
      </w:r>
      <w:r>
        <w:rPr>
          <w:color w:val="212121"/>
          <w:sz w:val="24"/>
          <w:szCs w:val="24"/>
        </w:rPr>
        <w:t>.</w:t>
      </w:r>
      <w:r>
        <w:rPr>
          <w:color w:val="212121"/>
          <w:spacing w:val="4"/>
          <w:sz w:val="24"/>
          <w:szCs w:val="24"/>
        </w:rPr>
        <w:t xml:space="preserve"> </w:t>
      </w:r>
      <w:r>
        <w:rPr>
          <w:color w:val="212121"/>
          <w:spacing w:val="-5"/>
          <w:sz w:val="24"/>
          <w:szCs w:val="24"/>
        </w:rPr>
        <w:t>H</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l p</w:t>
      </w:r>
      <w:r>
        <w:rPr>
          <w:color w:val="212121"/>
          <w:spacing w:val="1"/>
          <w:sz w:val="24"/>
          <w:szCs w:val="24"/>
        </w:rPr>
        <w:t>e</w:t>
      </w:r>
      <w:r>
        <w:rPr>
          <w:color w:val="212121"/>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n</w:t>
      </w:r>
      <w:r>
        <w:rPr>
          <w:color w:val="212121"/>
          <w:spacing w:val="3"/>
          <w:sz w:val="24"/>
          <w:szCs w:val="24"/>
        </w:rPr>
        <w:t xml:space="preserve"> </w:t>
      </w:r>
      <w:r>
        <w:rPr>
          <w:color w:val="212121"/>
          <w:spacing w:val="-3"/>
          <w:sz w:val="24"/>
          <w:szCs w:val="24"/>
        </w:rPr>
        <w:t>m</w:t>
      </w:r>
      <w:r>
        <w:rPr>
          <w:color w:val="212121"/>
          <w:spacing w:val="1"/>
          <w:sz w:val="24"/>
          <w:szCs w:val="24"/>
        </w:rPr>
        <w:t>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4"/>
          <w:sz w:val="24"/>
          <w:szCs w:val="24"/>
        </w:rPr>
        <w:t xml:space="preserve"> </w:t>
      </w:r>
      <w:r>
        <w:rPr>
          <w:color w:val="212121"/>
          <w:sz w:val="24"/>
          <w:szCs w:val="24"/>
        </w:rPr>
        <w:t>p</w:t>
      </w:r>
      <w:r>
        <w:rPr>
          <w:color w:val="212121"/>
          <w:spacing w:val="1"/>
          <w:sz w:val="24"/>
          <w:szCs w:val="24"/>
        </w:rPr>
        <w:t>a</w:t>
      </w:r>
      <w:r>
        <w:rPr>
          <w:color w:val="212121"/>
          <w:sz w:val="24"/>
          <w:szCs w:val="24"/>
        </w:rPr>
        <w:t>r</w:t>
      </w:r>
      <w:r>
        <w:rPr>
          <w:color w:val="212121"/>
          <w:spacing w:val="1"/>
          <w:sz w:val="24"/>
          <w:szCs w:val="24"/>
        </w:rPr>
        <w:t>ti</w:t>
      </w:r>
      <w:r>
        <w:rPr>
          <w:color w:val="212121"/>
          <w:spacing w:val="-1"/>
          <w:sz w:val="24"/>
          <w:szCs w:val="24"/>
        </w:rPr>
        <w:t>s</w:t>
      </w:r>
      <w:r>
        <w:rPr>
          <w:color w:val="212121"/>
          <w:spacing w:val="1"/>
          <w:sz w:val="24"/>
          <w:szCs w:val="24"/>
        </w:rPr>
        <w:t>i</w:t>
      </w:r>
      <w:r>
        <w:rPr>
          <w:color w:val="212121"/>
          <w:spacing w:val="-4"/>
          <w:sz w:val="24"/>
          <w:szCs w:val="24"/>
        </w:rPr>
        <w:t>p</w:t>
      </w:r>
      <w:r>
        <w:rPr>
          <w:color w:val="212121"/>
          <w:spacing w:val="1"/>
          <w:sz w:val="24"/>
          <w:szCs w:val="24"/>
        </w:rPr>
        <w:t>a</w:t>
      </w:r>
      <w:r>
        <w:rPr>
          <w:color w:val="212121"/>
          <w:spacing w:val="-1"/>
          <w:sz w:val="24"/>
          <w:szCs w:val="24"/>
        </w:rPr>
        <w:t>s</w:t>
      </w:r>
      <w:r>
        <w:rPr>
          <w:color w:val="212121"/>
          <w:sz w:val="24"/>
          <w:szCs w:val="24"/>
        </w:rPr>
        <w:t>i d</w:t>
      </w:r>
      <w:r>
        <w:rPr>
          <w:color w:val="212121"/>
          <w:spacing w:val="1"/>
          <w:sz w:val="24"/>
          <w:szCs w:val="24"/>
        </w:rPr>
        <w:t>ala</w:t>
      </w:r>
      <w:r>
        <w:rPr>
          <w:color w:val="212121"/>
          <w:sz w:val="24"/>
          <w:szCs w:val="24"/>
        </w:rPr>
        <w:t>m</w:t>
      </w:r>
      <w:r>
        <w:rPr>
          <w:color w:val="212121"/>
          <w:spacing w:val="4"/>
          <w:sz w:val="24"/>
          <w:szCs w:val="24"/>
        </w:rPr>
        <w:t xml:space="preserve"> </w:t>
      </w:r>
      <w:r>
        <w:rPr>
          <w:color w:val="212121"/>
          <w:spacing w:val="-1"/>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h</w:t>
      </w:r>
      <w:r>
        <w:rPr>
          <w:color w:val="212121"/>
          <w:spacing w:val="8"/>
          <w:sz w:val="24"/>
          <w:szCs w:val="24"/>
        </w:rPr>
        <w:t>o</w:t>
      </w:r>
      <w:r>
        <w:rPr>
          <w:color w:val="212121"/>
          <w:sz w:val="24"/>
          <w:szCs w:val="24"/>
        </w:rPr>
        <w:t>r</w:t>
      </w:r>
      <w:r>
        <w:rPr>
          <w:color w:val="212121"/>
          <w:spacing w:val="1"/>
          <w:sz w:val="24"/>
          <w:szCs w:val="24"/>
        </w:rPr>
        <w:t>mat</w:t>
      </w:r>
      <w:r>
        <w:rPr>
          <w:color w:val="212121"/>
          <w:sz w:val="24"/>
          <w:szCs w:val="24"/>
        </w:rPr>
        <w:t>i</w:t>
      </w:r>
      <w:r>
        <w:rPr>
          <w:color w:val="212121"/>
          <w:spacing w:val="4"/>
          <w:sz w:val="24"/>
          <w:szCs w:val="24"/>
        </w:rPr>
        <w:t xml:space="preserve"> </w:t>
      </w:r>
      <w:r>
        <w:rPr>
          <w:color w:val="212121"/>
          <w:spacing w:val="-4"/>
          <w:sz w:val="24"/>
          <w:szCs w:val="24"/>
        </w:rPr>
        <w:t>I</w:t>
      </w:r>
      <w:r>
        <w:rPr>
          <w:color w:val="212121"/>
          <w:sz w:val="24"/>
          <w:szCs w:val="24"/>
        </w:rPr>
        <w:t>nd</w:t>
      </w:r>
      <w:r>
        <w:rPr>
          <w:color w:val="212121"/>
          <w:spacing w:val="1"/>
          <w:sz w:val="24"/>
          <w:szCs w:val="24"/>
        </w:rPr>
        <w:t>e</w:t>
      </w:r>
      <w:r>
        <w:rPr>
          <w:color w:val="212121"/>
          <w:sz w:val="24"/>
          <w:szCs w:val="24"/>
        </w:rPr>
        <w:t>x</w:t>
      </w:r>
      <w:r>
        <w:rPr>
          <w:color w:val="212121"/>
          <w:spacing w:val="3"/>
          <w:sz w:val="24"/>
          <w:szCs w:val="24"/>
        </w:rPr>
        <w:t xml:space="preserve"> </w:t>
      </w:r>
      <w:r>
        <w:rPr>
          <w:color w:val="212121"/>
          <w:sz w:val="24"/>
          <w:szCs w:val="24"/>
        </w:rPr>
        <w:t>(</w:t>
      </w:r>
      <w:r>
        <w:rPr>
          <w:color w:val="212121"/>
          <w:spacing w:val="1"/>
          <w:sz w:val="24"/>
          <w:szCs w:val="24"/>
        </w:rPr>
        <w:t>i</w:t>
      </w:r>
      <w:r>
        <w:rPr>
          <w:color w:val="212121"/>
          <w:sz w:val="24"/>
          <w:szCs w:val="24"/>
        </w:rPr>
        <w:t>nd</w:t>
      </w:r>
      <w:r>
        <w:rPr>
          <w:color w:val="212121"/>
          <w:spacing w:val="1"/>
          <w:sz w:val="24"/>
          <w:szCs w:val="24"/>
        </w:rPr>
        <w:t>i</w:t>
      </w:r>
      <w:r>
        <w:rPr>
          <w:color w:val="212121"/>
          <w:sz w:val="24"/>
          <w:szCs w:val="24"/>
        </w:rPr>
        <w:t>k</w:t>
      </w:r>
      <w:r>
        <w:rPr>
          <w:color w:val="212121"/>
          <w:spacing w:val="1"/>
          <w:sz w:val="24"/>
          <w:szCs w:val="24"/>
        </w:rPr>
        <w:t>at</w:t>
      </w:r>
      <w:r>
        <w:rPr>
          <w:color w:val="212121"/>
          <w:sz w:val="24"/>
          <w:szCs w:val="24"/>
        </w:rPr>
        <w:t>or</w:t>
      </w:r>
      <w:r>
        <w:rPr>
          <w:color w:val="212121"/>
          <w:spacing w:val="3"/>
          <w:sz w:val="24"/>
          <w:szCs w:val="24"/>
        </w:rPr>
        <w:t xml:space="preserve"> </w:t>
      </w:r>
      <w:r>
        <w:rPr>
          <w:color w:val="212121"/>
          <w:sz w:val="24"/>
          <w:szCs w:val="24"/>
        </w:rPr>
        <w:t>C</w:t>
      </w:r>
      <w:r>
        <w:rPr>
          <w:color w:val="212121"/>
          <w:spacing w:val="-6"/>
          <w:sz w:val="24"/>
          <w:szCs w:val="24"/>
        </w:rPr>
        <w:t>S</w:t>
      </w:r>
      <w:r>
        <w:rPr>
          <w:color w:val="212121"/>
          <w:sz w:val="24"/>
          <w:szCs w:val="24"/>
        </w:rPr>
        <w:t>R d</w:t>
      </w:r>
      <w:r>
        <w:rPr>
          <w:color w:val="212121"/>
          <w:spacing w:val="1"/>
          <w:sz w:val="24"/>
          <w:szCs w:val="24"/>
        </w:rPr>
        <w:t>ala</w:t>
      </w:r>
      <w:r>
        <w:rPr>
          <w:color w:val="212121"/>
          <w:sz w:val="24"/>
          <w:szCs w:val="24"/>
        </w:rPr>
        <w:t>m</w:t>
      </w:r>
      <w:r>
        <w:rPr>
          <w:color w:val="212121"/>
          <w:spacing w:val="1"/>
          <w:sz w:val="24"/>
          <w:szCs w:val="24"/>
        </w:rPr>
        <w:t xml:space="preserve"> m</w:t>
      </w:r>
      <w:r>
        <w:rPr>
          <w:color w:val="212121"/>
          <w:sz w:val="24"/>
          <w:szCs w:val="24"/>
        </w:rPr>
        <w:t>o</w:t>
      </w:r>
      <w:r>
        <w:rPr>
          <w:color w:val="212121"/>
          <w:spacing w:val="-4"/>
          <w:sz w:val="24"/>
          <w:szCs w:val="24"/>
        </w:rPr>
        <w:t>d</w:t>
      </w:r>
      <w:r>
        <w:rPr>
          <w:color w:val="212121"/>
          <w:spacing w:val="1"/>
          <w:sz w:val="24"/>
          <w:szCs w:val="24"/>
        </w:rPr>
        <w:t>e</w:t>
      </w:r>
      <w:r>
        <w:rPr>
          <w:color w:val="212121"/>
          <w:sz w:val="24"/>
          <w:szCs w:val="24"/>
        </w:rPr>
        <w:t>l</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nu</w:t>
      </w:r>
      <w:r>
        <w:rPr>
          <w:color w:val="212121"/>
          <w:spacing w:val="-3"/>
          <w:sz w:val="24"/>
          <w:szCs w:val="24"/>
        </w:rPr>
        <w:t>l</w:t>
      </w:r>
      <w:r>
        <w:rPr>
          <w:color w:val="212121"/>
          <w:spacing w:val="1"/>
          <w:sz w:val="24"/>
          <w:szCs w:val="24"/>
        </w:rPr>
        <w:t>i</w:t>
      </w:r>
      <w:r>
        <w:rPr>
          <w:color w:val="212121"/>
          <w:spacing w:val="-1"/>
          <w:sz w:val="24"/>
          <w:szCs w:val="24"/>
        </w:rPr>
        <w:t>s</w:t>
      </w:r>
      <w:r>
        <w:rPr>
          <w:color w:val="212121"/>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 xml:space="preserve">k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s</w:t>
      </w:r>
      <w:r>
        <w:rPr>
          <w:color w:val="212121"/>
          <w:spacing w:val="1"/>
          <w:sz w:val="24"/>
          <w:szCs w:val="24"/>
        </w:rPr>
        <w:t>eca</w:t>
      </w:r>
      <w:r>
        <w:rPr>
          <w:color w:val="212121"/>
          <w:sz w:val="24"/>
          <w:szCs w:val="24"/>
        </w:rPr>
        <w:t>ra</w:t>
      </w:r>
      <w:r>
        <w:rPr>
          <w:color w:val="212121"/>
          <w:spacing w:val="1"/>
          <w:sz w:val="24"/>
          <w:szCs w:val="24"/>
        </w:rPr>
        <w:t xml:space="preserve"> </w:t>
      </w:r>
      <w:r>
        <w:rPr>
          <w:color w:val="212121"/>
          <w:spacing w:val="-1"/>
          <w:sz w:val="24"/>
          <w:szCs w:val="24"/>
        </w:rPr>
        <w:t>s</w:t>
      </w:r>
      <w:r>
        <w:rPr>
          <w:color w:val="212121"/>
          <w:spacing w:val="-3"/>
          <w:sz w:val="24"/>
          <w:szCs w:val="24"/>
        </w:rPr>
        <w:t>t</w:t>
      </w:r>
      <w:r>
        <w:rPr>
          <w:color w:val="212121"/>
          <w:spacing w:val="1"/>
          <w:sz w:val="24"/>
          <w:szCs w:val="24"/>
        </w:rPr>
        <w:t>ati</w:t>
      </w:r>
      <w:r>
        <w:rPr>
          <w:color w:val="212121"/>
          <w:spacing w:val="-1"/>
          <w:sz w:val="24"/>
          <w:szCs w:val="24"/>
        </w:rPr>
        <w:t>s</w:t>
      </w:r>
      <w:r>
        <w:rPr>
          <w:color w:val="212121"/>
          <w:spacing w:val="1"/>
          <w:sz w:val="24"/>
          <w:szCs w:val="24"/>
        </w:rPr>
        <w:t>ti</w:t>
      </w:r>
      <w:r>
        <w:rPr>
          <w:color w:val="212121"/>
          <w:sz w:val="24"/>
          <w:szCs w:val="24"/>
        </w:rPr>
        <w:t xml:space="preserve">k </w:t>
      </w:r>
      <w:r>
        <w:rPr>
          <w:color w:val="212121"/>
          <w:spacing w:val="-4"/>
          <w:sz w:val="24"/>
          <w:szCs w:val="24"/>
        </w:rPr>
        <w:t>d</w:t>
      </w:r>
      <w:r>
        <w:rPr>
          <w:color w:val="212121"/>
          <w:spacing w:val="1"/>
          <w:sz w:val="24"/>
          <w:szCs w:val="24"/>
        </w:rPr>
        <w:t>al</w:t>
      </w:r>
      <w:r>
        <w:rPr>
          <w:color w:val="212121"/>
          <w:spacing w:val="-3"/>
          <w:sz w:val="24"/>
          <w:szCs w:val="24"/>
        </w:rPr>
        <w:t>a</w:t>
      </w:r>
      <w:r>
        <w:rPr>
          <w:color w:val="212121"/>
          <w:sz w:val="24"/>
          <w:szCs w:val="24"/>
        </w:rPr>
        <w:t>m</w:t>
      </w:r>
      <w:r>
        <w:rPr>
          <w:color w:val="212121"/>
          <w:spacing w:val="1"/>
          <w:sz w:val="24"/>
          <w:szCs w:val="24"/>
        </w:rPr>
        <w:t xml:space="preserve"> me</w:t>
      </w:r>
      <w:r>
        <w:rPr>
          <w:color w:val="212121"/>
          <w:sz w:val="24"/>
          <w:szCs w:val="24"/>
        </w:rPr>
        <w:t>n</w:t>
      </w:r>
      <w:r>
        <w:rPr>
          <w:color w:val="212121"/>
          <w:spacing w:val="1"/>
          <w:sz w:val="24"/>
          <w:szCs w:val="24"/>
        </w:rPr>
        <w:t>e</w:t>
      </w:r>
      <w:r>
        <w:rPr>
          <w:color w:val="212121"/>
          <w:spacing w:val="-4"/>
          <w:sz w:val="24"/>
          <w:szCs w:val="24"/>
        </w:rPr>
        <w:t>n</w:t>
      </w:r>
      <w:r>
        <w:rPr>
          <w:color w:val="212121"/>
          <w:spacing w:val="1"/>
          <w:sz w:val="24"/>
          <w:szCs w:val="24"/>
        </w:rPr>
        <w:t>t</w:t>
      </w:r>
      <w:r>
        <w:rPr>
          <w:color w:val="212121"/>
          <w:sz w:val="24"/>
          <w:szCs w:val="24"/>
        </w:rPr>
        <w:t>uk</w:t>
      </w:r>
      <w:r>
        <w:rPr>
          <w:color w:val="212121"/>
          <w:spacing w:val="1"/>
          <w:sz w:val="24"/>
          <w:szCs w:val="24"/>
        </w:rPr>
        <w:t>a</w:t>
      </w:r>
      <w:r>
        <w:rPr>
          <w:color w:val="212121"/>
          <w:sz w:val="24"/>
          <w:szCs w:val="24"/>
        </w:rPr>
        <w:t>n 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3"/>
          <w:sz w:val="24"/>
          <w:szCs w:val="24"/>
        </w:rPr>
        <w:t>j</w:t>
      </w:r>
      <w:r>
        <w:rPr>
          <w:color w:val="212121"/>
          <w:sz w:val="24"/>
          <w:szCs w:val="24"/>
        </w:rPr>
        <w:t>a 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P</w:t>
      </w:r>
      <w:r>
        <w:rPr>
          <w:color w:val="212121"/>
          <w:sz w:val="24"/>
          <w:szCs w:val="24"/>
        </w:rPr>
        <w:t>o</w:t>
      </w:r>
      <w:r>
        <w:rPr>
          <w:color w:val="212121"/>
          <w:spacing w:val="-3"/>
          <w:sz w:val="24"/>
          <w:szCs w:val="24"/>
        </w:rPr>
        <w:t>l</w:t>
      </w:r>
      <w:r>
        <w:rPr>
          <w:color w:val="212121"/>
          <w:spacing w:val="1"/>
          <w:sz w:val="24"/>
          <w:szCs w:val="24"/>
        </w:rPr>
        <w:t>a</w:t>
      </w:r>
      <w:r>
        <w:rPr>
          <w:color w:val="212121"/>
          <w:sz w:val="24"/>
          <w:szCs w:val="24"/>
        </w:rPr>
        <w:t>nd</w:t>
      </w:r>
      <w:r>
        <w:rPr>
          <w:color w:val="212121"/>
          <w:spacing w:val="1"/>
          <w:sz w:val="24"/>
          <w:szCs w:val="24"/>
        </w:rPr>
        <w:t>ia</w:t>
      </w:r>
      <w:r>
        <w:rPr>
          <w:color w:val="212121"/>
          <w:sz w:val="24"/>
          <w:szCs w:val="24"/>
        </w:rPr>
        <w:t>.</w:t>
      </w:r>
    </w:p>
    <w:p w:rsidR="00DC6F88" w:rsidRDefault="009C3401" w:rsidP="00AD2A09">
      <w:pPr>
        <w:spacing w:after="120" w:line="276" w:lineRule="auto"/>
        <w:ind w:right="70" w:firstLine="720"/>
        <w:jc w:val="both"/>
        <w:rPr>
          <w:color w:val="212121"/>
          <w:sz w:val="24"/>
          <w:szCs w:val="24"/>
        </w:rPr>
      </w:pPr>
      <w:proofErr w:type="gramStart"/>
      <w:r>
        <w:rPr>
          <w:color w:val="212121"/>
          <w:spacing w:val="-5"/>
          <w:sz w:val="24"/>
          <w:szCs w:val="24"/>
        </w:rPr>
        <w:t>K</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b</w:t>
      </w:r>
      <w:r>
        <w:rPr>
          <w:color w:val="212121"/>
          <w:spacing w:val="1"/>
          <w:sz w:val="24"/>
          <w:szCs w:val="24"/>
        </w:rPr>
        <w:t>ija</w:t>
      </w:r>
      <w:r>
        <w:rPr>
          <w:color w:val="212121"/>
          <w:sz w:val="24"/>
          <w:szCs w:val="24"/>
        </w:rPr>
        <w:t>k</w:t>
      </w:r>
      <w:r>
        <w:rPr>
          <w:color w:val="212121"/>
          <w:spacing w:val="1"/>
          <w:sz w:val="24"/>
          <w:szCs w:val="24"/>
        </w:rPr>
        <w:t>a</w:t>
      </w:r>
      <w:r>
        <w:rPr>
          <w:color w:val="212121"/>
          <w:sz w:val="24"/>
          <w:szCs w:val="24"/>
        </w:rPr>
        <w:t>n</w:t>
      </w:r>
      <w:proofErr w:type="gramEnd"/>
      <w:r>
        <w:rPr>
          <w:color w:val="212121"/>
          <w:sz w:val="24"/>
          <w:szCs w:val="24"/>
        </w:rPr>
        <w:t xml:space="preserve">  </w:t>
      </w:r>
      <w:r>
        <w:rPr>
          <w:color w:val="212121"/>
          <w:spacing w:val="1"/>
          <w:sz w:val="24"/>
          <w:szCs w:val="24"/>
        </w:rPr>
        <w:t>i</w:t>
      </w:r>
      <w:r>
        <w:rPr>
          <w:color w:val="212121"/>
          <w:sz w:val="24"/>
          <w:szCs w:val="24"/>
        </w:rPr>
        <w:t>n</w:t>
      </w:r>
      <w:r>
        <w:rPr>
          <w:color w:val="212121"/>
          <w:spacing w:val="-4"/>
          <w:sz w:val="24"/>
          <w:szCs w:val="24"/>
        </w:rPr>
        <w:t>v</w:t>
      </w:r>
      <w:r>
        <w:rPr>
          <w:color w:val="212121"/>
          <w:spacing w:val="1"/>
          <w:sz w:val="24"/>
          <w:szCs w:val="24"/>
        </w:rPr>
        <w:t>e</w:t>
      </w:r>
      <w:r>
        <w:rPr>
          <w:color w:val="212121"/>
          <w:spacing w:val="-1"/>
          <w:sz w:val="24"/>
          <w:szCs w:val="24"/>
        </w:rPr>
        <w:t>s</w:t>
      </w:r>
      <w:r>
        <w:rPr>
          <w:color w:val="212121"/>
          <w:spacing w:val="1"/>
          <w:sz w:val="24"/>
          <w:szCs w:val="24"/>
        </w:rPr>
        <w:t>ta</w:t>
      </w:r>
      <w:r>
        <w:rPr>
          <w:color w:val="212121"/>
          <w:spacing w:val="-1"/>
          <w:sz w:val="24"/>
          <w:szCs w:val="24"/>
        </w:rPr>
        <w:t>s</w:t>
      </w:r>
      <w:r>
        <w:rPr>
          <w:color w:val="212121"/>
          <w:sz w:val="24"/>
          <w:szCs w:val="24"/>
        </w:rPr>
        <w:t xml:space="preserve">i </w:t>
      </w:r>
      <w:r>
        <w:rPr>
          <w:color w:val="212121"/>
          <w:spacing w:val="1"/>
          <w:sz w:val="24"/>
          <w:szCs w:val="24"/>
        </w:rPr>
        <w:t xml:space="preserve"> te</w:t>
      </w:r>
      <w:r>
        <w:rPr>
          <w:color w:val="212121"/>
          <w:sz w:val="24"/>
          <w:szCs w:val="24"/>
        </w:rPr>
        <w:t>r</w:t>
      </w:r>
      <w:r>
        <w:rPr>
          <w:color w:val="212121"/>
          <w:spacing w:val="-4"/>
          <w:sz w:val="24"/>
          <w:szCs w:val="24"/>
        </w:rPr>
        <w:t>k</w:t>
      </w:r>
      <w:r>
        <w:rPr>
          <w:color w:val="212121"/>
          <w:spacing w:val="1"/>
          <w:sz w:val="24"/>
          <w:szCs w:val="24"/>
        </w:rPr>
        <w:t>ai</w:t>
      </w:r>
      <w:r>
        <w:rPr>
          <w:color w:val="212121"/>
          <w:sz w:val="24"/>
          <w:szCs w:val="24"/>
        </w:rPr>
        <w:t>t</w:t>
      </w:r>
      <w:r>
        <w:rPr>
          <w:color w:val="212121"/>
          <w:spacing w:val="57"/>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el</w:t>
      </w:r>
      <w:r>
        <w:rPr>
          <w:color w:val="212121"/>
          <w:sz w:val="24"/>
          <w:szCs w:val="24"/>
        </w:rPr>
        <w:t>u</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 xml:space="preserve">n </w:t>
      </w:r>
      <w:r>
        <w:rPr>
          <w:color w:val="212121"/>
          <w:spacing w:val="2"/>
          <w:sz w:val="24"/>
          <w:szCs w:val="24"/>
        </w:rPr>
        <w:t xml:space="preserve"> </w:t>
      </w:r>
      <w:r>
        <w:rPr>
          <w:color w:val="212121"/>
          <w:sz w:val="24"/>
          <w:szCs w:val="24"/>
        </w:rPr>
        <w:t>C</w:t>
      </w:r>
      <w:r>
        <w:rPr>
          <w:color w:val="212121"/>
          <w:spacing w:val="-1"/>
          <w:sz w:val="24"/>
          <w:szCs w:val="24"/>
        </w:rPr>
        <w:t>S</w:t>
      </w:r>
      <w:r>
        <w:rPr>
          <w:color w:val="212121"/>
          <w:sz w:val="24"/>
          <w:szCs w:val="24"/>
        </w:rPr>
        <w:t>R  d</w:t>
      </w:r>
      <w:r>
        <w:rPr>
          <w:color w:val="212121"/>
          <w:spacing w:val="1"/>
          <w:sz w:val="24"/>
          <w:szCs w:val="24"/>
        </w:rPr>
        <w:t>i</w:t>
      </w:r>
      <w:r>
        <w:rPr>
          <w:color w:val="212121"/>
          <w:sz w:val="24"/>
          <w:szCs w:val="24"/>
        </w:rPr>
        <w:t>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 xml:space="preserve">ri </w:t>
      </w:r>
      <w:r>
        <w:rPr>
          <w:color w:val="212121"/>
          <w:spacing w:val="1"/>
          <w:sz w:val="24"/>
          <w:szCs w:val="24"/>
        </w:rPr>
        <w:t>m</w:t>
      </w:r>
      <w:r>
        <w:rPr>
          <w:color w:val="212121"/>
          <w:sz w:val="24"/>
          <w:szCs w:val="24"/>
        </w:rPr>
        <w:t>o</w:t>
      </w:r>
      <w:r>
        <w:rPr>
          <w:color w:val="212121"/>
          <w:spacing w:val="1"/>
          <w:sz w:val="24"/>
          <w:szCs w:val="24"/>
        </w:rPr>
        <w:t>ti</w:t>
      </w:r>
      <w:r>
        <w:rPr>
          <w:color w:val="212121"/>
          <w:spacing w:val="-4"/>
          <w:sz w:val="24"/>
          <w:szCs w:val="24"/>
        </w:rPr>
        <w:t>v</w:t>
      </w:r>
      <w:r>
        <w:rPr>
          <w:color w:val="212121"/>
          <w:spacing w:val="1"/>
          <w:sz w:val="24"/>
          <w:szCs w:val="24"/>
        </w:rPr>
        <w:t>a</w:t>
      </w:r>
      <w:r>
        <w:rPr>
          <w:color w:val="212121"/>
          <w:spacing w:val="-1"/>
          <w:sz w:val="24"/>
          <w:szCs w:val="24"/>
        </w:rPr>
        <w:t>s</w:t>
      </w:r>
      <w:r>
        <w:rPr>
          <w:color w:val="212121"/>
          <w:sz w:val="24"/>
          <w:szCs w:val="24"/>
        </w:rPr>
        <w:t>i</w:t>
      </w:r>
      <w:r>
        <w:rPr>
          <w:color w:val="212121"/>
          <w:spacing w:val="55"/>
          <w:sz w:val="24"/>
          <w:szCs w:val="24"/>
        </w:rPr>
        <w:t xml:space="preserve">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53"/>
          <w:sz w:val="24"/>
          <w:szCs w:val="24"/>
        </w:rPr>
        <w:t xml:space="preserve"> </w:t>
      </w:r>
      <w:r>
        <w:rPr>
          <w:color w:val="212121"/>
          <w:sz w:val="24"/>
          <w:szCs w:val="24"/>
        </w:rPr>
        <w:t>p</w:t>
      </w:r>
      <w:r>
        <w:rPr>
          <w:color w:val="212121"/>
          <w:spacing w:val="1"/>
          <w:sz w:val="24"/>
          <w:szCs w:val="24"/>
        </w:rPr>
        <w:t>e</w:t>
      </w:r>
      <w:r>
        <w:rPr>
          <w:color w:val="212121"/>
          <w:sz w:val="24"/>
          <w:szCs w:val="24"/>
        </w:rPr>
        <w:t>nd</w:t>
      </w:r>
      <w:r>
        <w:rPr>
          <w:color w:val="212121"/>
          <w:spacing w:val="1"/>
          <w:sz w:val="24"/>
          <w:szCs w:val="24"/>
        </w:rPr>
        <w:t>e</w:t>
      </w:r>
      <w:r>
        <w:rPr>
          <w:color w:val="212121"/>
          <w:sz w:val="24"/>
          <w:szCs w:val="24"/>
        </w:rPr>
        <w:t>k,</w:t>
      </w:r>
      <w:r>
        <w:rPr>
          <w:color w:val="212121"/>
          <w:spacing w:val="52"/>
          <w:sz w:val="24"/>
          <w:szCs w:val="24"/>
        </w:rPr>
        <w:t xml:space="preserve"> </w:t>
      </w:r>
      <w:r>
        <w:rPr>
          <w:color w:val="212121"/>
          <w:spacing w:val="-1"/>
          <w:sz w:val="24"/>
          <w:szCs w:val="24"/>
        </w:rPr>
        <w:t>s</w:t>
      </w:r>
      <w:r>
        <w:rPr>
          <w:color w:val="212121"/>
          <w:spacing w:val="1"/>
          <w:sz w:val="24"/>
          <w:szCs w:val="24"/>
        </w:rPr>
        <w:t>eme</w:t>
      </w:r>
      <w:r>
        <w:rPr>
          <w:color w:val="212121"/>
          <w:sz w:val="24"/>
          <w:szCs w:val="24"/>
        </w:rPr>
        <w:t>n</w:t>
      </w:r>
      <w:r>
        <w:rPr>
          <w:color w:val="212121"/>
          <w:spacing w:val="1"/>
          <w:sz w:val="24"/>
          <w:szCs w:val="24"/>
        </w:rPr>
        <w:t>ta</w:t>
      </w:r>
      <w:r>
        <w:rPr>
          <w:color w:val="212121"/>
          <w:spacing w:val="-4"/>
          <w:sz w:val="24"/>
          <w:szCs w:val="24"/>
        </w:rPr>
        <w:t>r</w:t>
      </w:r>
      <w:r>
        <w:rPr>
          <w:color w:val="212121"/>
          <w:sz w:val="24"/>
          <w:szCs w:val="24"/>
        </w:rPr>
        <w:t>a</w:t>
      </w:r>
      <w:r>
        <w:rPr>
          <w:color w:val="212121"/>
          <w:spacing w:val="53"/>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ia</w:t>
      </w:r>
      <w:r>
        <w:rPr>
          <w:color w:val="212121"/>
          <w:sz w:val="24"/>
          <w:szCs w:val="24"/>
        </w:rPr>
        <w:t>n</w:t>
      </w:r>
      <w:r>
        <w:rPr>
          <w:color w:val="212121"/>
          <w:spacing w:val="52"/>
          <w:sz w:val="24"/>
          <w:szCs w:val="24"/>
        </w:rPr>
        <w:t xml:space="preserve"> </w:t>
      </w:r>
      <w:r>
        <w:rPr>
          <w:color w:val="212121"/>
          <w:sz w:val="24"/>
          <w:szCs w:val="24"/>
        </w:rPr>
        <w:t>b</w:t>
      </w:r>
      <w:r>
        <w:rPr>
          <w:color w:val="212121"/>
          <w:spacing w:val="1"/>
          <w:sz w:val="24"/>
          <w:szCs w:val="24"/>
        </w:rPr>
        <w:t>e</w:t>
      </w:r>
      <w:r>
        <w:rPr>
          <w:color w:val="212121"/>
          <w:spacing w:val="-1"/>
          <w:sz w:val="24"/>
          <w:szCs w:val="24"/>
        </w:rPr>
        <w:t>s</w:t>
      </w:r>
      <w:r>
        <w:rPr>
          <w:color w:val="212121"/>
          <w:spacing w:val="1"/>
          <w:sz w:val="24"/>
          <w:szCs w:val="24"/>
        </w:rPr>
        <w:t>a</w:t>
      </w:r>
      <w:r>
        <w:rPr>
          <w:color w:val="212121"/>
          <w:sz w:val="24"/>
          <w:szCs w:val="24"/>
        </w:rPr>
        <w:t>r  r</w:t>
      </w:r>
      <w:r>
        <w:rPr>
          <w:color w:val="212121"/>
          <w:spacing w:val="1"/>
          <w:sz w:val="24"/>
          <w:szCs w:val="24"/>
        </w:rPr>
        <w:t>ea</w:t>
      </w:r>
      <w:r>
        <w:rPr>
          <w:color w:val="212121"/>
          <w:sz w:val="24"/>
          <w:szCs w:val="24"/>
        </w:rPr>
        <w:t>k</w:t>
      </w:r>
      <w:r>
        <w:rPr>
          <w:color w:val="212121"/>
          <w:spacing w:val="-1"/>
          <w:sz w:val="24"/>
          <w:szCs w:val="24"/>
        </w:rPr>
        <w:t>s</w:t>
      </w:r>
      <w:r>
        <w:rPr>
          <w:color w:val="212121"/>
          <w:sz w:val="24"/>
          <w:szCs w:val="24"/>
        </w:rPr>
        <w:t>i</w:t>
      </w:r>
      <w:r>
        <w:rPr>
          <w:color w:val="212121"/>
          <w:spacing w:val="53"/>
          <w:sz w:val="24"/>
          <w:szCs w:val="24"/>
        </w:rPr>
        <w:t xml:space="preserve"> </w:t>
      </w:r>
      <w:r>
        <w:rPr>
          <w:color w:val="212121"/>
          <w:sz w:val="24"/>
          <w:szCs w:val="24"/>
        </w:rPr>
        <w:t>p</w:t>
      </w:r>
      <w:r>
        <w:rPr>
          <w:color w:val="212121"/>
          <w:spacing w:val="1"/>
          <w:sz w:val="24"/>
          <w:szCs w:val="24"/>
        </w:rPr>
        <w:t>ema</w:t>
      </w:r>
      <w:r>
        <w:rPr>
          <w:color w:val="212121"/>
          <w:sz w:val="24"/>
          <w:szCs w:val="24"/>
        </w:rPr>
        <w:t>n</w:t>
      </w:r>
      <w:r>
        <w:rPr>
          <w:color w:val="212121"/>
          <w:spacing w:val="-4"/>
          <w:sz w:val="24"/>
          <w:szCs w:val="24"/>
        </w:rPr>
        <w:t>g</w:t>
      </w:r>
      <w:r>
        <w:rPr>
          <w:color w:val="212121"/>
          <w:sz w:val="24"/>
          <w:szCs w:val="24"/>
        </w:rPr>
        <w:t>ku</w:t>
      </w:r>
      <w:r>
        <w:rPr>
          <w:color w:val="212121"/>
          <w:spacing w:val="52"/>
          <w:sz w:val="24"/>
          <w:szCs w:val="24"/>
        </w:rPr>
        <w:t xml:space="preserve"> </w:t>
      </w:r>
      <w:r>
        <w:rPr>
          <w:color w:val="212121"/>
          <w:sz w:val="24"/>
          <w:szCs w:val="24"/>
        </w:rPr>
        <w:t>k</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un</w:t>
      </w:r>
      <w:r>
        <w:rPr>
          <w:color w:val="212121"/>
          <w:spacing w:val="1"/>
          <w:sz w:val="24"/>
          <w:szCs w:val="24"/>
        </w:rPr>
        <w:t>t</w:t>
      </w:r>
      <w:r>
        <w:rPr>
          <w:color w:val="212121"/>
          <w:sz w:val="24"/>
          <w:szCs w:val="24"/>
        </w:rPr>
        <w:t>uk</w:t>
      </w:r>
      <w:r>
        <w:rPr>
          <w:color w:val="212121"/>
          <w:spacing w:val="3"/>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w:t>
      </w:r>
      <w:r>
        <w:rPr>
          <w:color w:val="212121"/>
          <w:spacing w:val="-3"/>
          <w:sz w:val="24"/>
          <w:szCs w:val="24"/>
        </w:rPr>
        <w:t>a</w:t>
      </w:r>
      <w:r>
        <w:rPr>
          <w:color w:val="212121"/>
          <w:spacing w:val="1"/>
          <w:sz w:val="24"/>
          <w:szCs w:val="24"/>
        </w:rPr>
        <w:t>ti</w:t>
      </w:r>
      <w:r>
        <w:rPr>
          <w:color w:val="212121"/>
          <w:sz w:val="24"/>
          <w:szCs w:val="24"/>
        </w:rPr>
        <w:t>f</w:t>
      </w:r>
      <w:r>
        <w:rPr>
          <w:color w:val="212121"/>
          <w:spacing w:val="3"/>
          <w:sz w:val="24"/>
          <w:szCs w:val="24"/>
        </w:rPr>
        <w:t xml:space="preserve"> </w:t>
      </w:r>
      <w:r>
        <w:rPr>
          <w:color w:val="212121"/>
          <w:spacing w:val="1"/>
          <w:sz w:val="24"/>
          <w:szCs w:val="24"/>
        </w:rPr>
        <w:t>i</w:t>
      </w:r>
      <w:r>
        <w:rPr>
          <w:color w:val="212121"/>
          <w:spacing w:val="-4"/>
          <w:sz w:val="24"/>
          <w:szCs w:val="24"/>
        </w:rPr>
        <w:t>n</w:t>
      </w:r>
      <w:r>
        <w:rPr>
          <w:color w:val="212121"/>
          <w:spacing w:val="5"/>
          <w:sz w:val="24"/>
          <w:szCs w:val="24"/>
        </w:rPr>
        <w:t>i</w:t>
      </w:r>
      <w:r>
        <w:rPr>
          <w:color w:val="212121"/>
          <w:sz w:val="24"/>
          <w:szCs w:val="24"/>
        </w:rPr>
        <w:t>,</w:t>
      </w:r>
      <w:r>
        <w:rPr>
          <w:color w:val="212121"/>
          <w:spacing w:val="3"/>
          <w:sz w:val="24"/>
          <w:szCs w:val="24"/>
        </w:rPr>
        <w:t xml:space="preserve"> </w:t>
      </w:r>
      <w:r>
        <w:rPr>
          <w:color w:val="212121"/>
          <w:sz w:val="24"/>
          <w:szCs w:val="24"/>
        </w:rPr>
        <w:t>b</w:t>
      </w:r>
      <w:r>
        <w:rPr>
          <w:color w:val="212121"/>
          <w:spacing w:val="1"/>
          <w:sz w:val="24"/>
          <w:szCs w:val="24"/>
        </w:rPr>
        <w:t>a</w:t>
      </w:r>
      <w:r>
        <w:rPr>
          <w:color w:val="212121"/>
          <w:sz w:val="24"/>
          <w:szCs w:val="24"/>
        </w:rPr>
        <w:t>ru</w:t>
      </w:r>
      <w:r>
        <w:rPr>
          <w:color w:val="212121"/>
          <w:spacing w:val="3"/>
          <w:sz w:val="24"/>
          <w:szCs w:val="24"/>
        </w:rPr>
        <w:t xml:space="preserve"> </w:t>
      </w:r>
      <w:r>
        <w:rPr>
          <w:color w:val="212121"/>
          <w:spacing w:val="1"/>
          <w:sz w:val="24"/>
          <w:szCs w:val="24"/>
        </w:rPr>
        <w:t>m</w:t>
      </w:r>
      <w:r>
        <w:rPr>
          <w:color w:val="212121"/>
          <w:sz w:val="24"/>
          <w:szCs w:val="24"/>
        </w:rPr>
        <w:t>u</w:t>
      </w:r>
      <w:r>
        <w:rPr>
          <w:color w:val="212121"/>
          <w:spacing w:val="-4"/>
          <w:sz w:val="24"/>
          <w:szCs w:val="24"/>
        </w:rPr>
        <w:t>n</w:t>
      </w:r>
      <w:r>
        <w:rPr>
          <w:color w:val="212121"/>
          <w:spacing w:val="1"/>
          <w:sz w:val="24"/>
          <w:szCs w:val="24"/>
        </w:rPr>
        <w:t>c</w:t>
      </w:r>
      <w:r>
        <w:rPr>
          <w:color w:val="212121"/>
          <w:sz w:val="24"/>
          <w:szCs w:val="24"/>
        </w:rPr>
        <w:t>ul</w:t>
      </w:r>
      <w:r>
        <w:rPr>
          <w:color w:val="212121"/>
          <w:spacing w:val="6"/>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 xml:space="preserve">m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4"/>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w:t>
      </w:r>
      <w:r>
        <w:rPr>
          <w:color w:val="212121"/>
          <w:spacing w:val="3"/>
          <w:sz w:val="24"/>
          <w:szCs w:val="24"/>
        </w:rPr>
        <w:t xml:space="preserve"> </w:t>
      </w:r>
      <w:r>
        <w:rPr>
          <w:color w:val="212121"/>
          <w:spacing w:val="1"/>
          <w:sz w:val="24"/>
          <w:szCs w:val="24"/>
        </w:rPr>
        <w:t>Ta</w:t>
      </w:r>
      <w:r>
        <w:rPr>
          <w:color w:val="212121"/>
          <w:sz w:val="24"/>
          <w:szCs w:val="24"/>
        </w:rPr>
        <w:t>npa</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s</w:t>
      </w:r>
      <w:r>
        <w:rPr>
          <w:color w:val="212121"/>
          <w:sz w:val="24"/>
          <w:szCs w:val="24"/>
        </w:rPr>
        <w:t>p</w:t>
      </w:r>
      <w:r>
        <w:rPr>
          <w:color w:val="212121"/>
          <w:spacing w:val="1"/>
          <w:sz w:val="24"/>
          <w:szCs w:val="24"/>
        </w:rPr>
        <w:t>e</w:t>
      </w:r>
      <w:r>
        <w:rPr>
          <w:color w:val="212121"/>
          <w:spacing w:val="-4"/>
          <w:sz w:val="24"/>
          <w:szCs w:val="24"/>
        </w:rPr>
        <w:t>k</w:t>
      </w:r>
      <w:r>
        <w:rPr>
          <w:color w:val="212121"/>
          <w:spacing w:val="1"/>
          <w:sz w:val="24"/>
          <w:szCs w:val="24"/>
        </w:rPr>
        <w:t>ti</w:t>
      </w:r>
      <w:r>
        <w:rPr>
          <w:color w:val="212121"/>
          <w:sz w:val="24"/>
          <w:szCs w:val="24"/>
        </w:rPr>
        <w:t>f</w:t>
      </w:r>
      <w:r>
        <w:rPr>
          <w:color w:val="212121"/>
          <w:spacing w:val="3"/>
          <w:sz w:val="24"/>
          <w:szCs w:val="24"/>
        </w:rPr>
        <w:t xml:space="preserve"> </w:t>
      </w:r>
      <w:r>
        <w:rPr>
          <w:color w:val="212121"/>
          <w:spacing w:val="-3"/>
          <w:sz w:val="24"/>
          <w:szCs w:val="24"/>
        </w:rPr>
        <w:t>j</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ka 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w:t>
      </w:r>
      <w:r>
        <w:rPr>
          <w:color w:val="212121"/>
          <w:spacing w:val="36"/>
          <w:sz w:val="24"/>
          <w:szCs w:val="24"/>
        </w:rPr>
        <w:t xml:space="preserve"> </w:t>
      </w:r>
      <w:r>
        <w:rPr>
          <w:color w:val="212121"/>
          <w:spacing w:val="1"/>
          <w:sz w:val="24"/>
          <w:szCs w:val="24"/>
        </w:rPr>
        <w:t>e</w:t>
      </w:r>
      <w:r>
        <w:rPr>
          <w:color w:val="212121"/>
          <w:sz w:val="24"/>
          <w:szCs w:val="24"/>
        </w:rPr>
        <w:t>f</w:t>
      </w:r>
      <w:r>
        <w:rPr>
          <w:color w:val="212121"/>
          <w:spacing w:val="1"/>
          <w:sz w:val="24"/>
          <w:szCs w:val="24"/>
        </w:rPr>
        <w:t>e</w:t>
      </w:r>
      <w:r>
        <w:rPr>
          <w:color w:val="212121"/>
          <w:sz w:val="24"/>
          <w:szCs w:val="24"/>
        </w:rPr>
        <w:t>k</w:t>
      </w:r>
      <w:r>
        <w:rPr>
          <w:color w:val="212121"/>
          <w:spacing w:val="36"/>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33"/>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w:t>
      </w:r>
      <w:r>
        <w:rPr>
          <w:color w:val="212121"/>
          <w:spacing w:val="-3"/>
          <w:sz w:val="24"/>
          <w:szCs w:val="24"/>
        </w:rPr>
        <w:t>a</w:t>
      </w:r>
      <w:r>
        <w:rPr>
          <w:color w:val="212121"/>
          <w:spacing w:val="1"/>
          <w:sz w:val="24"/>
          <w:szCs w:val="24"/>
        </w:rPr>
        <w:t>ti</w:t>
      </w:r>
      <w:r>
        <w:rPr>
          <w:color w:val="212121"/>
          <w:sz w:val="24"/>
          <w:szCs w:val="24"/>
        </w:rPr>
        <w:t>f</w:t>
      </w:r>
      <w:r>
        <w:rPr>
          <w:color w:val="212121"/>
          <w:spacing w:val="36"/>
          <w:sz w:val="24"/>
          <w:szCs w:val="24"/>
        </w:rPr>
        <w:t xml:space="preserve"> </w:t>
      </w:r>
      <w:r>
        <w:rPr>
          <w:color w:val="212121"/>
          <w:sz w:val="24"/>
          <w:szCs w:val="24"/>
        </w:rPr>
        <w:t>p</w:t>
      </w:r>
      <w:r>
        <w:rPr>
          <w:color w:val="212121"/>
          <w:spacing w:val="1"/>
          <w:sz w:val="24"/>
          <w:szCs w:val="24"/>
        </w:rPr>
        <w:t>a</w:t>
      </w:r>
      <w:r>
        <w:rPr>
          <w:color w:val="212121"/>
          <w:spacing w:val="-4"/>
          <w:sz w:val="24"/>
          <w:szCs w:val="24"/>
        </w:rPr>
        <w:t>d</w:t>
      </w:r>
      <w:r>
        <w:rPr>
          <w:color w:val="212121"/>
          <w:sz w:val="24"/>
          <w:szCs w:val="24"/>
        </w:rPr>
        <w:t>a</w:t>
      </w:r>
      <w:r>
        <w:rPr>
          <w:color w:val="212121"/>
          <w:spacing w:val="37"/>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33"/>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36"/>
          <w:sz w:val="24"/>
          <w:szCs w:val="24"/>
        </w:rPr>
        <w:t xml:space="preserve"> </w:t>
      </w:r>
      <w:r>
        <w:rPr>
          <w:color w:val="212121"/>
          <w:sz w:val="24"/>
          <w:szCs w:val="24"/>
        </w:rPr>
        <w:t>d</w:t>
      </w:r>
      <w:r>
        <w:rPr>
          <w:color w:val="212121"/>
          <w:spacing w:val="1"/>
          <w:sz w:val="24"/>
          <w:szCs w:val="24"/>
        </w:rPr>
        <w:t>a</w:t>
      </w:r>
      <w:r>
        <w:rPr>
          <w:color w:val="212121"/>
          <w:spacing w:val="-4"/>
          <w:sz w:val="24"/>
          <w:szCs w:val="24"/>
        </w:rPr>
        <w:t>p</w:t>
      </w:r>
      <w:r>
        <w:rPr>
          <w:color w:val="212121"/>
          <w:spacing w:val="1"/>
          <w:sz w:val="24"/>
          <w:szCs w:val="24"/>
        </w:rPr>
        <w:t>a</w:t>
      </w:r>
      <w:r>
        <w:rPr>
          <w:color w:val="212121"/>
          <w:sz w:val="24"/>
          <w:szCs w:val="24"/>
        </w:rPr>
        <w:t>t</w:t>
      </w:r>
      <w:r>
        <w:rPr>
          <w:color w:val="212121"/>
          <w:spacing w:val="37"/>
          <w:sz w:val="24"/>
          <w:szCs w:val="24"/>
        </w:rPr>
        <w:t xml:space="preserve"> </w:t>
      </w:r>
      <w:r>
        <w:rPr>
          <w:color w:val="212121"/>
          <w:sz w:val="24"/>
          <w:szCs w:val="24"/>
        </w:rPr>
        <w:t>d</w:t>
      </w:r>
      <w:r>
        <w:rPr>
          <w:color w:val="212121"/>
          <w:spacing w:val="-3"/>
          <w:sz w:val="24"/>
          <w:szCs w:val="24"/>
        </w:rPr>
        <w:t>i</w:t>
      </w:r>
      <w:r>
        <w:rPr>
          <w:color w:val="212121"/>
          <w:spacing w:val="1"/>
          <w:sz w:val="24"/>
          <w:szCs w:val="24"/>
        </w:rPr>
        <w:t>am</w:t>
      </w:r>
      <w:r>
        <w:rPr>
          <w:color w:val="212121"/>
          <w:spacing w:val="-3"/>
          <w:sz w:val="24"/>
          <w:szCs w:val="24"/>
        </w:rPr>
        <w:t>a</w:t>
      </w:r>
      <w:r>
        <w:rPr>
          <w:color w:val="212121"/>
          <w:spacing w:val="1"/>
          <w:sz w:val="24"/>
          <w:szCs w:val="24"/>
        </w:rPr>
        <w:t>ti</w:t>
      </w:r>
      <w:r>
        <w:rPr>
          <w:color w:val="212121"/>
          <w:sz w:val="24"/>
          <w:szCs w:val="24"/>
        </w:rPr>
        <w:t>.</w:t>
      </w:r>
      <w:r>
        <w:rPr>
          <w:color w:val="212121"/>
          <w:spacing w:val="48"/>
          <w:sz w:val="24"/>
          <w:szCs w:val="24"/>
        </w:rPr>
        <w:t xml:space="preserve"> </w:t>
      </w:r>
      <w:r>
        <w:rPr>
          <w:color w:val="212121"/>
          <w:spacing w:val="-1"/>
          <w:sz w:val="24"/>
          <w:szCs w:val="24"/>
        </w:rPr>
        <w:t>D</w:t>
      </w:r>
      <w:r>
        <w:rPr>
          <w:color w:val="212121"/>
          <w:spacing w:val="1"/>
          <w:sz w:val="24"/>
          <w:szCs w:val="24"/>
        </w:rPr>
        <w:t>i</w:t>
      </w:r>
      <w:r>
        <w:rPr>
          <w:color w:val="212121"/>
          <w:spacing w:val="-1"/>
          <w:sz w:val="24"/>
          <w:szCs w:val="24"/>
        </w:rPr>
        <w:t>s</w:t>
      </w:r>
      <w:r>
        <w:rPr>
          <w:color w:val="212121"/>
          <w:spacing w:val="1"/>
          <w:sz w:val="24"/>
          <w:szCs w:val="24"/>
        </w:rPr>
        <w:t>am</w:t>
      </w:r>
      <w:r>
        <w:rPr>
          <w:color w:val="212121"/>
          <w:spacing w:val="-4"/>
          <w:sz w:val="24"/>
          <w:szCs w:val="24"/>
        </w:rPr>
        <w:t>p</w:t>
      </w:r>
      <w:r>
        <w:rPr>
          <w:color w:val="212121"/>
          <w:spacing w:val="1"/>
          <w:sz w:val="24"/>
          <w:szCs w:val="24"/>
        </w:rPr>
        <w:t>i</w:t>
      </w:r>
      <w:r>
        <w:rPr>
          <w:color w:val="212121"/>
          <w:sz w:val="24"/>
          <w:szCs w:val="24"/>
        </w:rPr>
        <w:t>ng</w:t>
      </w:r>
      <w:r>
        <w:rPr>
          <w:color w:val="212121"/>
          <w:spacing w:val="32"/>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5"/>
          <w:sz w:val="24"/>
          <w:szCs w:val="24"/>
        </w:rPr>
        <w:t>a</w:t>
      </w:r>
      <w:r>
        <w:rPr>
          <w:color w:val="212121"/>
          <w:spacing w:val="-4"/>
          <w:sz w:val="24"/>
          <w:szCs w:val="24"/>
        </w:rPr>
        <w:t>g</w:t>
      </w:r>
      <w:r>
        <w:rPr>
          <w:color w:val="212121"/>
          <w:spacing w:val="1"/>
          <w:sz w:val="24"/>
          <w:szCs w:val="24"/>
        </w:rPr>
        <w:t>ala</w:t>
      </w:r>
      <w:r>
        <w:rPr>
          <w:color w:val="212121"/>
          <w:sz w:val="24"/>
          <w:szCs w:val="24"/>
        </w:rPr>
        <w:t>n</w:t>
      </w:r>
      <w:r w:rsidR="00DC6F88">
        <w:rPr>
          <w:color w:val="212121"/>
          <w:sz w:val="24"/>
          <w:szCs w:val="24"/>
        </w:rPr>
        <w:t xml:space="preserve"> </w:t>
      </w:r>
      <w:r>
        <w:rPr>
          <w:color w:val="212121"/>
          <w:spacing w:val="1"/>
          <w:sz w:val="24"/>
          <w:szCs w:val="24"/>
        </w:rPr>
        <w:t>mem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un</w:t>
      </w:r>
      <w:r>
        <w:rPr>
          <w:color w:val="212121"/>
          <w:spacing w:val="-8"/>
          <w:sz w:val="24"/>
          <w:szCs w:val="24"/>
        </w:rPr>
        <w:t xml:space="preserve"> </w:t>
      </w:r>
      <w:r>
        <w:rPr>
          <w:color w:val="212121"/>
          <w:sz w:val="24"/>
          <w:szCs w:val="24"/>
        </w:rPr>
        <w:t>hubun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w:t>
      </w:r>
      <w:r>
        <w:rPr>
          <w:color w:val="212121"/>
          <w:spacing w:val="-4"/>
          <w:sz w:val="24"/>
          <w:szCs w:val="24"/>
        </w:rPr>
        <w:t>u</w:t>
      </w:r>
      <w:r>
        <w:rPr>
          <w:color w:val="212121"/>
          <w:sz w:val="24"/>
          <w:szCs w:val="24"/>
        </w:rPr>
        <w:t>t</w:t>
      </w:r>
      <w:r>
        <w:rPr>
          <w:color w:val="212121"/>
          <w:spacing w:val="-7"/>
          <w:sz w:val="24"/>
          <w:szCs w:val="24"/>
        </w:rPr>
        <w:t xml:space="preserve"> </w:t>
      </w:r>
      <w:r>
        <w:rPr>
          <w:color w:val="212121"/>
          <w:spacing w:val="-4"/>
          <w:sz w:val="24"/>
          <w:szCs w:val="24"/>
        </w:rPr>
        <w:t>k</w:t>
      </w:r>
      <w:r>
        <w:rPr>
          <w:color w:val="212121"/>
          <w:spacing w:val="1"/>
          <w:sz w:val="24"/>
          <w:szCs w:val="24"/>
        </w:rPr>
        <w:t>em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e</w:t>
      </w:r>
      <w:r>
        <w:rPr>
          <w:color w:val="212121"/>
          <w:spacing w:val="-4"/>
          <w:sz w:val="24"/>
          <w:szCs w:val="24"/>
        </w:rPr>
        <w:t>b</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4"/>
          <w:sz w:val="24"/>
          <w:szCs w:val="24"/>
        </w:rPr>
        <w:t>o</w:t>
      </w:r>
      <w:r>
        <w:rPr>
          <w:color w:val="212121"/>
          <w:spacing w:val="1"/>
          <w:sz w:val="24"/>
          <w:szCs w:val="24"/>
        </w:rPr>
        <w:t>le</w:t>
      </w:r>
      <w:r>
        <w:rPr>
          <w:color w:val="212121"/>
          <w:sz w:val="24"/>
          <w:szCs w:val="24"/>
        </w:rPr>
        <w:t>h</w:t>
      </w:r>
      <w:r>
        <w:rPr>
          <w:color w:val="212121"/>
          <w:spacing w:val="-8"/>
          <w:sz w:val="24"/>
          <w:szCs w:val="24"/>
        </w:rPr>
        <w:t xml:space="preserve"> </w:t>
      </w:r>
      <w:r>
        <w:rPr>
          <w:color w:val="212121"/>
          <w:spacing w:val="7"/>
          <w:sz w:val="24"/>
          <w:szCs w:val="24"/>
        </w:rPr>
        <w:t>k</w:t>
      </w:r>
      <w:r>
        <w:rPr>
          <w:color w:val="212121"/>
          <w:sz w:val="24"/>
          <w:szCs w:val="24"/>
        </w:rPr>
        <w:t>u</w:t>
      </w:r>
      <w:r>
        <w:rPr>
          <w:color w:val="212121"/>
          <w:spacing w:val="-4"/>
          <w:sz w:val="24"/>
          <w:szCs w:val="24"/>
        </w:rPr>
        <w:t>r</w:t>
      </w:r>
      <w:r>
        <w:rPr>
          <w:color w:val="212121"/>
          <w:spacing w:val="1"/>
          <w:sz w:val="24"/>
          <w:szCs w:val="24"/>
        </w:rPr>
        <w:t>a</w:t>
      </w:r>
      <w:r>
        <w:rPr>
          <w:color w:val="212121"/>
          <w:sz w:val="24"/>
          <w:szCs w:val="24"/>
        </w:rPr>
        <w:t>n</w:t>
      </w:r>
      <w:r>
        <w:rPr>
          <w:color w:val="212121"/>
          <w:spacing w:val="-4"/>
          <w:sz w:val="24"/>
          <w:szCs w:val="24"/>
        </w:rPr>
        <w:t>g</w:t>
      </w:r>
      <w:r>
        <w:rPr>
          <w:color w:val="212121"/>
          <w:spacing w:val="4"/>
          <w:sz w:val="24"/>
          <w:szCs w:val="24"/>
        </w:rPr>
        <w:t>n</w:t>
      </w:r>
      <w:r>
        <w:rPr>
          <w:color w:val="212121"/>
          <w:spacing w:val="-8"/>
          <w:sz w:val="24"/>
          <w:szCs w:val="24"/>
        </w:rPr>
        <w:t>y</w:t>
      </w:r>
      <w:r>
        <w:rPr>
          <w:color w:val="212121"/>
          <w:sz w:val="24"/>
          <w:szCs w:val="24"/>
        </w:rPr>
        <w:t>a</w:t>
      </w:r>
      <w:r>
        <w:rPr>
          <w:color w:val="212121"/>
          <w:spacing w:val="-6"/>
          <w:sz w:val="24"/>
          <w:szCs w:val="24"/>
        </w:rPr>
        <w:t xml:space="preserve"> </w:t>
      </w:r>
      <w:r>
        <w:rPr>
          <w:color w:val="212121"/>
          <w:sz w:val="24"/>
          <w:szCs w:val="24"/>
        </w:rPr>
        <w:t>ukur</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C</w:t>
      </w:r>
      <w:r>
        <w:rPr>
          <w:color w:val="212121"/>
          <w:spacing w:val="-1"/>
          <w:sz w:val="24"/>
          <w:szCs w:val="24"/>
        </w:rPr>
        <w:t>S</w:t>
      </w:r>
      <w:r>
        <w:rPr>
          <w:color w:val="212121"/>
          <w:sz w:val="24"/>
          <w:szCs w:val="24"/>
        </w:rPr>
        <w:t>R</w:t>
      </w:r>
      <w:r w:rsidR="00DC6F88">
        <w:rPr>
          <w:color w:val="212121"/>
          <w:sz w:val="24"/>
          <w:szCs w:val="24"/>
        </w:rPr>
        <w:t xml:space="preserv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te</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k</w:t>
      </w:r>
      <w:r>
        <w:rPr>
          <w:color w:val="212121"/>
          <w:spacing w:val="1"/>
          <w:sz w:val="24"/>
          <w:szCs w:val="24"/>
        </w:rPr>
        <w:t>e</w:t>
      </w:r>
      <w:r>
        <w:rPr>
          <w:color w:val="212121"/>
          <w:spacing w:val="-1"/>
          <w:sz w:val="24"/>
          <w:szCs w:val="24"/>
        </w:rPr>
        <w:t>s</w:t>
      </w:r>
      <w:r>
        <w:rPr>
          <w:color w:val="212121"/>
          <w:spacing w:val="1"/>
          <w:sz w:val="24"/>
          <w:szCs w:val="24"/>
        </w:rPr>
        <w:t>e</w:t>
      </w:r>
      <w:r>
        <w:rPr>
          <w:color w:val="212121"/>
          <w:sz w:val="24"/>
          <w:szCs w:val="24"/>
        </w:rPr>
        <w:t>r</w:t>
      </w:r>
      <w:r>
        <w:rPr>
          <w:color w:val="212121"/>
          <w:spacing w:val="1"/>
          <w:sz w:val="24"/>
          <w:szCs w:val="24"/>
        </w:rPr>
        <w:t>a</w:t>
      </w:r>
      <w:r>
        <w:rPr>
          <w:color w:val="212121"/>
          <w:spacing w:val="-4"/>
          <w:sz w:val="24"/>
          <w:szCs w:val="24"/>
        </w:rPr>
        <w:t>g</w:t>
      </w:r>
      <w:r>
        <w:rPr>
          <w:color w:val="212121"/>
          <w:spacing w:val="1"/>
          <w:sz w:val="24"/>
          <w:szCs w:val="24"/>
        </w:rPr>
        <w:t>ama</w:t>
      </w:r>
      <w:r>
        <w:rPr>
          <w:color w:val="212121"/>
          <w:spacing w:val="5"/>
          <w:sz w:val="24"/>
          <w:szCs w:val="24"/>
        </w:rPr>
        <w:t>n</w:t>
      </w:r>
      <w:r>
        <w:rPr>
          <w:color w:val="212121"/>
          <w:sz w:val="24"/>
          <w:szCs w:val="24"/>
        </w:rPr>
        <w:t xml:space="preserve">. </w:t>
      </w:r>
      <w:r>
        <w:rPr>
          <w:color w:val="212121"/>
          <w:spacing w:val="4"/>
          <w:sz w:val="24"/>
          <w:szCs w:val="24"/>
        </w:rPr>
        <w:t>(</w:t>
      </w:r>
      <w:r>
        <w:rPr>
          <w:color w:val="212121"/>
          <w:spacing w:val="-11"/>
          <w:sz w:val="24"/>
          <w:szCs w:val="24"/>
        </w:rPr>
        <w:t>L</w:t>
      </w:r>
      <w:r>
        <w:rPr>
          <w:color w:val="212121"/>
          <w:spacing w:val="1"/>
          <w:sz w:val="24"/>
          <w:szCs w:val="24"/>
        </w:rPr>
        <w:t>e</w:t>
      </w:r>
      <w:r>
        <w:rPr>
          <w:color w:val="212121"/>
          <w:spacing w:val="5"/>
          <w:sz w:val="24"/>
          <w:szCs w:val="24"/>
        </w:rPr>
        <w:t>c</w:t>
      </w:r>
      <w:r>
        <w:rPr>
          <w:color w:val="212121"/>
          <w:sz w:val="24"/>
          <w:szCs w:val="24"/>
        </w:rPr>
        <w:t xml:space="preserve">h, </w:t>
      </w:r>
      <w:r>
        <w:rPr>
          <w:color w:val="212121"/>
          <w:spacing w:val="-5"/>
          <w:sz w:val="24"/>
          <w:szCs w:val="24"/>
        </w:rPr>
        <w:t>A</w:t>
      </w:r>
      <w:r>
        <w:rPr>
          <w:color w:val="212121"/>
          <w:spacing w:val="1"/>
          <w:sz w:val="24"/>
          <w:szCs w:val="24"/>
        </w:rPr>
        <w:t>le</w:t>
      </w:r>
      <w:r>
        <w:rPr>
          <w:color w:val="212121"/>
          <w:sz w:val="24"/>
          <w:szCs w:val="24"/>
        </w:rPr>
        <w:t>k</w:t>
      </w:r>
      <w:r>
        <w:rPr>
          <w:color w:val="212121"/>
          <w:spacing w:val="-1"/>
          <w:sz w:val="24"/>
          <w:szCs w:val="24"/>
        </w:rPr>
        <w:t>s</w:t>
      </w:r>
      <w:r>
        <w:rPr>
          <w:color w:val="212121"/>
          <w:spacing w:val="1"/>
          <w:sz w:val="24"/>
          <w:szCs w:val="24"/>
        </w:rPr>
        <w:t>a</w:t>
      </w:r>
      <w:r>
        <w:rPr>
          <w:color w:val="212121"/>
          <w:sz w:val="24"/>
          <w:szCs w:val="24"/>
        </w:rPr>
        <w:t>ndr</w:t>
      </w:r>
      <w:r>
        <w:rPr>
          <w:color w:val="212121"/>
          <w:spacing w:val="1"/>
          <w:sz w:val="24"/>
          <w:szCs w:val="24"/>
        </w:rPr>
        <w:t>a</w:t>
      </w:r>
      <w:r>
        <w:rPr>
          <w:color w:val="212121"/>
          <w:sz w:val="24"/>
          <w:szCs w:val="24"/>
        </w:rPr>
        <w:t>, 2013)</w:t>
      </w:r>
    </w:p>
    <w:p w:rsidR="003717F8" w:rsidRDefault="009C3401" w:rsidP="001A33FC">
      <w:pPr>
        <w:spacing w:after="120" w:line="276" w:lineRule="auto"/>
        <w:ind w:right="70" w:firstLine="720"/>
        <w:jc w:val="both"/>
        <w:rPr>
          <w:sz w:val="24"/>
          <w:szCs w:val="24"/>
        </w:rPr>
      </w:pPr>
      <w:r>
        <w:rPr>
          <w:color w:val="212121"/>
          <w:spacing w:val="-1"/>
          <w:sz w:val="24"/>
          <w:szCs w:val="24"/>
        </w:rPr>
        <w:t>P</w:t>
      </w:r>
      <w:r>
        <w:rPr>
          <w:color w:val="212121"/>
          <w:spacing w:val="1"/>
          <w:sz w:val="24"/>
          <w:szCs w:val="24"/>
        </w:rPr>
        <w:t>a</w:t>
      </w:r>
      <w:r>
        <w:rPr>
          <w:color w:val="212121"/>
          <w:sz w:val="24"/>
          <w:szCs w:val="24"/>
        </w:rPr>
        <w:t>nd</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b</w:t>
      </w:r>
      <w:r>
        <w:rPr>
          <w:color w:val="212121"/>
          <w:spacing w:val="1"/>
          <w:sz w:val="24"/>
          <w:szCs w:val="24"/>
        </w:rPr>
        <w:t>e</w:t>
      </w:r>
      <w:r>
        <w:rPr>
          <w:color w:val="212121"/>
          <w:sz w:val="24"/>
          <w:szCs w:val="24"/>
        </w:rPr>
        <w:t>rb</w:t>
      </w:r>
      <w:r>
        <w:rPr>
          <w:color w:val="212121"/>
          <w:spacing w:val="1"/>
          <w:sz w:val="24"/>
          <w:szCs w:val="24"/>
        </w:rPr>
        <w:t>e</w:t>
      </w:r>
      <w:r>
        <w:rPr>
          <w:color w:val="212121"/>
          <w:sz w:val="24"/>
          <w:szCs w:val="24"/>
        </w:rPr>
        <w:t>da</w:t>
      </w:r>
      <w:r>
        <w:rPr>
          <w:color w:val="212121"/>
          <w:spacing w:val="5"/>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9"/>
          <w:sz w:val="24"/>
          <w:szCs w:val="24"/>
        </w:rPr>
        <w:t xml:space="preserve"> </w:t>
      </w:r>
      <w:r>
        <w:rPr>
          <w:color w:val="212121"/>
          <w:sz w:val="24"/>
          <w:szCs w:val="24"/>
        </w:rPr>
        <w:t>p</w:t>
      </w:r>
      <w:r>
        <w:rPr>
          <w:color w:val="212121"/>
          <w:spacing w:val="1"/>
          <w:sz w:val="24"/>
          <w:szCs w:val="24"/>
        </w:rPr>
        <w:t>e</w:t>
      </w:r>
      <w:r>
        <w:rPr>
          <w:color w:val="212121"/>
          <w:spacing w:val="-4"/>
          <w:sz w:val="24"/>
          <w:szCs w:val="24"/>
        </w:rPr>
        <w:t>r</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5"/>
          <w:sz w:val="24"/>
          <w:szCs w:val="24"/>
        </w:rPr>
        <w:t xml:space="preserve"> </w:t>
      </w:r>
      <w:r>
        <w:rPr>
          <w:color w:val="212121"/>
          <w:sz w:val="24"/>
          <w:szCs w:val="24"/>
        </w:rPr>
        <w:t>d</w:t>
      </w:r>
      <w:r>
        <w:rPr>
          <w:color w:val="212121"/>
          <w:spacing w:val="-3"/>
          <w:sz w:val="24"/>
          <w:szCs w:val="24"/>
        </w:rPr>
        <w:t>a</w:t>
      </w:r>
      <w:r>
        <w:rPr>
          <w:color w:val="212121"/>
          <w:spacing w:val="1"/>
          <w:sz w:val="24"/>
          <w:szCs w:val="24"/>
        </w:rPr>
        <w:t>l</w:t>
      </w:r>
      <w:r>
        <w:rPr>
          <w:color w:val="212121"/>
          <w:spacing w:val="-3"/>
          <w:sz w:val="24"/>
          <w:szCs w:val="24"/>
        </w:rPr>
        <w:t>a</w:t>
      </w:r>
      <w:r>
        <w:rPr>
          <w:color w:val="212121"/>
          <w:sz w:val="24"/>
          <w:szCs w:val="24"/>
        </w:rPr>
        <w:t>m</w:t>
      </w:r>
      <w:r>
        <w:rPr>
          <w:color w:val="212121"/>
          <w:spacing w:val="5"/>
          <w:sz w:val="24"/>
          <w:szCs w:val="24"/>
        </w:rPr>
        <w:t xml:space="preserve"> </w:t>
      </w:r>
      <w:r>
        <w:rPr>
          <w:color w:val="212121"/>
          <w:spacing w:val="1"/>
          <w:sz w:val="24"/>
          <w:szCs w:val="24"/>
        </w:rPr>
        <w:t>ma</w:t>
      </w:r>
      <w:r>
        <w:rPr>
          <w:color w:val="212121"/>
          <w:spacing w:val="-1"/>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t</w:t>
      </w:r>
      <w:r>
        <w:rPr>
          <w:color w:val="212121"/>
          <w:spacing w:val="5"/>
          <w:sz w:val="24"/>
          <w:szCs w:val="24"/>
        </w:rPr>
        <w:t xml:space="preserve"> </w:t>
      </w:r>
      <w:r>
        <w:rPr>
          <w:color w:val="212121"/>
          <w:sz w:val="24"/>
          <w:szCs w:val="24"/>
        </w:rPr>
        <w:t>d</w:t>
      </w:r>
      <w:r>
        <w:rPr>
          <w:color w:val="212121"/>
          <w:spacing w:val="1"/>
          <w:sz w:val="24"/>
          <w:szCs w:val="24"/>
        </w:rPr>
        <w:t>a</w:t>
      </w:r>
      <w:r>
        <w:rPr>
          <w:color w:val="212121"/>
          <w:sz w:val="24"/>
          <w:szCs w:val="24"/>
        </w:rPr>
        <w:t>n k</w:t>
      </w:r>
      <w:r>
        <w:rPr>
          <w:color w:val="212121"/>
          <w:spacing w:val="1"/>
          <w:sz w:val="24"/>
          <w:szCs w:val="24"/>
        </w:rPr>
        <w:t>eti</w:t>
      </w:r>
      <w:r>
        <w:rPr>
          <w:color w:val="212121"/>
          <w:sz w:val="24"/>
          <w:szCs w:val="24"/>
        </w:rPr>
        <w:t>d</w:t>
      </w:r>
      <w:r>
        <w:rPr>
          <w:color w:val="212121"/>
          <w:spacing w:val="1"/>
          <w:sz w:val="24"/>
          <w:szCs w:val="24"/>
        </w:rPr>
        <w:t>a</w:t>
      </w:r>
      <w:r>
        <w:rPr>
          <w:color w:val="212121"/>
          <w:sz w:val="24"/>
          <w:szCs w:val="24"/>
        </w:rPr>
        <w:t>k</w:t>
      </w:r>
      <w:r>
        <w:rPr>
          <w:color w:val="212121"/>
          <w:spacing w:val="-1"/>
          <w:sz w:val="24"/>
          <w:szCs w:val="24"/>
        </w:rPr>
        <w:t>s</w:t>
      </w:r>
      <w:r>
        <w:rPr>
          <w:color w:val="212121"/>
          <w:spacing w:val="1"/>
          <w:sz w:val="24"/>
          <w:szCs w:val="24"/>
        </w:rPr>
        <w:t>e</w:t>
      </w:r>
      <w:r>
        <w:rPr>
          <w:color w:val="212121"/>
          <w:spacing w:val="-4"/>
          <w:sz w:val="24"/>
          <w:szCs w:val="24"/>
        </w:rPr>
        <w:t>p</w:t>
      </w:r>
      <w:r>
        <w:rPr>
          <w:color w:val="212121"/>
          <w:spacing w:val="1"/>
          <w:sz w:val="24"/>
          <w:szCs w:val="24"/>
        </w:rPr>
        <w:t>a</w:t>
      </w:r>
      <w:r>
        <w:rPr>
          <w:color w:val="212121"/>
          <w:sz w:val="24"/>
          <w:szCs w:val="24"/>
        </w:rPr>
        <w:t>k</w:t>
      </w:r>
      <w:r>
        <w:rPr>
          <w:color w:val="212121"/>
          <w:spacing w:val="1"/>
          <w:sz w:val="24"/>
          <w:szCs w:val="24"/>
        </w:rPr>
        <w:t>a</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e</w:t>
      </w:r>
      <w:r>
        <w:rPr>
          <w:color w:val="212121"/>
          <w:sz w:val="24"/>
          <w:szCs w:val="24"/>
        </w:rPr>
        <w:t>n</w:t>
      </w:r>
      <w:r>
        <w:rPr>
          <w:color w:val="212121"/>
          <w:spacing w:val="1"/>
          <w:sz w:val="24"/>
          <w:szCs w:val="24"/>
        </w:rPr>
        <w:t>a</w:t>
      </w:r>
      <w:r>
        <w:rPr>
          <w:color w:val="212121"/>
          <w:sz w:val="24"/>
          <w:szCs w:val="24"/>
        </w:rPr>
        <w:t>i</w:t>
      </w:r>
      <w:r>
        <w:rPr>
          <w:color w:val="212121"/>
          <w:spacing w:val="2"/>
          <w:sz w:val="24"/>
          <w:szCs w:val="24"/>
        </w:rPr>
        <w:t xml:space="preserve"> </w:t>
      </w:r>
      <w:r>
        <w:rPr>
          <w:color w:val="212121"/>
          <w:spacing w:val="1"/>
          <w:sz w:val="24"/>
          <w:szCs w:val="24"/>
        </w:rPr>
        <w:t>a</w:t>
      </w:r>
      <w:r>
        <w:rPr>
          <w:color w:val="212121"/>
          <w:sz w:val="24"/>
          <w:szCs w:val="24"/>
        </w:rPr>
        <w:t>p</w:t>
      </w:r>
      <w:r>
        <w:rPr>
          <w:color w:val="212121"/>
          <w:spacing w:val="1"/>
          <w:sz w:val="24"/>
          <w:szCs w:val="24"/>
        </w:rPr>
        <w:t>a</w:t>
      </w:r>
      <w:r>
        <w:rPr>
          <w:color w:val="212121"/>
          <w:spacing w:val="-4"/>
          <w:sz w:val="24"/>
          <w:szCs w:val="24"/>
        </w:rPr>
        <w:t>k</w:t>
      </w:r>
      <w:r>
        <w:rPr>
          <w:color w:val="212121"/>
          <w:spacing w:val="1"/>
          <w:sz w:val="24"/>
          <w:szCs w:val="24"/>
        </w:rPr>
        <w:t>a</w:t>
      </w:r>
      <w:r>
        <w:rPr>
          <w:color w:val="212121"/>
          <w:sz w:val="24"/>
          <w:szCs w:val="24"/>
        </w:rPr>
        <w:t>h</w:t>
      </w:r>
      <w:r>
        <w:rPr>
          <w:color w:val="212121"/>
          <w:spacing w:val="4"/>
          <w:sz w:val="24"/>
          <w:szCs w:val="24"/>
        </w:rPr>
        <w:t xml:space="preserve"> </w:t>
      </w:r>
      <w:r>
        <w:rPr>
          <w:color w:val="212121"/>
          <w:spacing w:val="1"/>
          <w:sz w:val="24"/>
          <w:szCs w:val="24"/>
        </w:rPr>
        <w:t>ma</w:t>
      </w:r>
      <w:r>
        <w:rPr>
          <w:color w:val="212121"/>
          <w:spacing w:val="-4"/>
          <w:sz w:val="24"/>
          <w:szCs w:val="24"/>
        </w:rPr>
        <w:t>k</w:t>
      </w:r>
      <w:r>
        <w:rPr>
          <w:color w:val="212121"/>
          <w:spacing w:val="-1"/>
          <w:sz w:val="24"/>
          <w:szCs w:val="24"/>
        </w:rPr>
        <w:t>s</w:t>
      </w:r>
      <w:r>
        <w:rPr>
          <w:color w:val="212121"/>
          <w:spacing w:val="1"/>
          <w:sz w:val="24"/>
          <w:szCs w:val="24"/>
        </w:rPr>
        <w:t>imali</w:t>
      </w:r>
      <w:r>
        <w:rPr>
          <w:color w:val="212121"/>
          <w:spacing w:val="-1"/>
          <w:sz w:val="24"/>
          <w:szCs w:val="24"/>
        </w:rPr>
        <w:t>s</w:t>
      </w:r>
      <w:r>
        <w:rPr>
          <w:color w:val="212121"/>
          <w:spacing w:val="1"/>
          <w:sz w:val="24"/>
          <w:szCs w:val="24"/>
        </w:rPr>
        <w:t>a</w:t>
      </w:r>
      <w:r>
        <w:rPr>
          <w:color w:val="212121"/>
          <w:spacing w:val="-1"/>
          <w:sz w:val="24"/>
          <w:szCs w:val="24"/>
        </w:rPr>
        <w:t>s</w:t>
      </w:r>
      <w:r>
        <w:rPr>
          <w:color w:val="212121"/>
          <w:sz w:val="24"/>
          <w:szCs w:val="24"/>
        </w:rPr>
        <w:t>i</w:t>
      </w:r>
      <w:r>
        <w:rPr>
          <w:color w:val="212121"/>
          <w:spacing w:val="2"/>
          <w:sz w:val="24"/>
          <w:szCs w:val="24"/>
        </w:rPr>
        <w:t xml:space="preserve"> </w:t>
      </w:r>
      <w:r>
        <w:rPr>
          <w:color w:val="212121"/>
          <w:sz w:val="24"/>
          <w:szCs w:val="24"/>
        </w:rPr>
        <w:t>k</w:t>
      </w:r>
      <w:r>
        <w:rPr>
          <w:color w:val="212121"/>
          <w:spacing w:val="1"/>
          <w:sz w:val="24"/>
          <w:szCs w:val="24"/>
        </w:rPr>
        <w:t>e</w:t>
      </w:r>
      <w:r>
        <w:rPr>
          <w:color w:val="212121"/>
          <w:spacing w:val="-4"/>
          <w:sz w:val="24"/>
          <w:szCs w:val="24"/>
        </w:rPr>
        <w:t>k</w:t>
      </w:r>
      <w:r>
        <w:rPr>
          <w:color w:val="212121"/>
          <w:spacing w:val="1"/>
          <w:sz w:val="24"/>
          <w:szCs w:val="24"/>
        </w:rPr>
        <w:t>a</w:t>
      </w:r>
      <w:r>
        <w:rPr>
          <w:color w:val="212121"/>
          <w:spacing w:val="-8"/>
          <w:sz w:val="24"/>
          <w:szCs w:val="24"/>
        </w:rPr>
        <w:t>y</w:t>
      </w:r>
      <w:r>
        <w:rPr>
          <w:color w:val="212121"/>
          <w:spacing w:val="1"/>
          <w:sz w:val="24"/>
          <w:szCs w:val="24"/>
        </w:rPr>
        <w:t>aa</w:t>
      </w:r>
      <w:r>
        <w:rPr>
          <w:color w:val="212121"/>
          <w:sz w:val="24"/>
          <w:szCs w:val="24"/>
        </w:rPr>
        <w:t>n</w:t>
      </w:r>
      <w:r>
        <w:rPr>
          <w:color w:val="212121"/>
          <w:spacing w:val="6"/>
          <w:sz w:val="24"/>
          <w:szCs w:val="24"/>
        </w:rPr>
        <w:t xml:space="preserve"> </w:t>
      </w:r>
      <w:r>
        <w:rPr>
          <w:color w:val="212121"/>
          <w:sz w:val="24"/>
          <w:szCs w:val="24"/>
        </w:rPr>
        <w:t>h</w:t>
      </w:r>
      <w:r>
        <w:rPr>
          <w:color w:val="212121"/>
          <w:spacing w:val="1"/>
          <w:sz w:val="24"/>
          <w:szCs w:val="24"/>
        </w:rPr>
        <w:t>a</w:t>
      </w:r>
      <w:r>
        <w:rPr>
          <w:color w:val="212121"/>
          <w:sz w:val="24"/>
          <w:szCs w:val="24"/>
        </w:rPr>
        <w:t xml:space="preserve">rus </w:t>
      </w:r>
      <w:r>
        <w:rPr>
          <w:color w:val="212121"/>
          <w:spacing w:val="1"/>
          <w:sz w:val="24"/>
          <w:szCs w:val="24"/>
        </w:rPr>
        <w:t>me</w:t>
      </w:r>
      <w:r>
        <w:rPr>
          <w:color w:val="212121"/>
          <w:sz w:val="24"/>
          <w:szCs w:val="24"/>
        </w:rPr>
        <w:t>n</w:t>
      </w:r>
      <w:r>
        <w:rPr>
          <w:color w:val="212121"/>
          <w:spacing w:val="1"/>
          <w:sz w:val="24"/>
          <w:szCs w:val="24"/>
        </w:rPr>
        <w:t>ja</w:t>
      </w:r>
      <w:r>
        <w:rPr>
          <w:color w:val="212121"/>
          <w:sz w:val="24"/>
          <w:szCs w:val="24"/>
        </w:rPr>
        <w:t>di</w:t>
      </w:r>
      <w:r>
        <w:rPr>
          <w:color w:val="212121"/>
          <w:spacing w:val="2"/>
          <w:sz w:val="24"/>
          <w:szCs w:val="24"/>
        </w:rPr>
        <w:t xml:space="preserve"> </w:t>
      </w:r>
      <w:r>
        <w:rPr>
          <w:color w:val="212121"/>
          <w:spacing w:val="-1"/>
          <w:sz w:val="24"/>
          <w:szCs w:val="24"/>
        </w:rPr>
        <w:t>s</w:t>
      </w:r>
      <w:r>
        <w:rPr>
          <w:color w:val="212121"/>
          <w:spacing w:val="1"/>
          <w:sz w:val="24"/>
          <w:szCs w:val="24"/>
        </w:rPr>
        <w:t>at</w:t>
      </w:r>
      <w:r>
        <w:rPr>
          <w:color w:val="212121"/>
          <w:spacing w:val="3"/>
          <w:sz w:val="24"/>
          <w:szCs w:val="24"/>
        </w:rPr>
        <w:t>u</w:t>
      </w:r>
      <w:r>
        <w:rPr>
          <w:color w:val="212121"/>
          <w:sz w:val="24"/>
          <w:szCs w:val="24"/>
        </w:rPr>
        <w:t xml:space="preserve">- </w:t>
      </w:r>
      <w:r>
        <w:rPr>
          <w:color w:val="212121"/>
          <w:spacing w:val="-1"/>
          <w:sz w:val="24"/>
          <w:szCs w:val="24"/>
        </w:rPr>
        <w:t>s</w:t>
      </w:r>
      <w:r>
        <w:rPr>
          <w:color w:val="212121"/>
          <w:spacing w:val="1"/>
          <w:sz w:val="24"/>
          <w:szCs w:val="24"/>
        </w:rPr>
        <w:t>at</w:t>
      </w:r>
      <w:r>
        <w:rPr>
          <w:color w:val="212121"/>
          <w:sz w:val="24"/>
          <w:szCs w:val="24"/>
        </w:rPr>
        <w:t>u</w:t>
      </w:r>
      <w:r>
        <w:rPr>
          <w:color w:val="212121"/>
          <w:spacing w:val="4"/>
          <w:sz w:val="24"/>
          <w:szCs w:val="24"/>
        </w:rPr>
        <w:t>n</w:t>
      </w:r>
      <w:r>
        <w:rPr>
          <w:color w:val="212121"/>
          <w:spacing w:val="-8"/>
          <w:sz w:val="24"/>
          <w:szCs w:val="24"/>
        </w:rPr>
        <w:t>y</w:t>
      </w:r>
      <w:r>
        <w:rPr>
          <w:color w:val="212121"/>
          <w:sz w:val="24"/>
          <w:szCs w:val="24"/>
        </w:rPr>
        <w:t>a</w:t>
      </w:r>
      <w:r>
        <w:rPr>
          <w:color w:val="212121"/>
          <w:spacing w:val="-14"/>
          <w:sz w:val="24"/>
          <w:szCs w:val="24"/>
        </w:rPr>
        <w:t xml:space="preserve"> </w:t>
      </w:r>
      <w:r>
        <w:rPr>
          <w:color w:val="212121"/>
          <w:spacing w:val="1"/>
          <w:sz w:val="24"/>
          <w:szCs w:val="24"/>
        </w:rPr>
        <w:t>t</w:t>
      </w:r>
      <w:r>
        <w:rPr>
          <w:color w:val="212121"/>
          <w:sz w:val="24"/>
          <w:szCs w:val="24"/>
        </w:rPr>
        <w:t>u</w:t>
      </w:r>
      <w:r>
        <w:rPr>
          <w:color w:val="212121"/>
          <w:spacing w:val="1"/>
          <w:sz w:val="24"/>
          <w:szCs w:val="24"/>
        </w:rPr>
        <w:t>j</w:t>
      </w:r>
      <w:r>
        <w:rPr>
          <w:color w:val="212121"/>
          <w:sz w:val="24"/>
          <w:szCs w:val="24"/>
        </w:rPr>
        <w:t>u</w:t>
      </w:r>
      <w:r>
        <w:rPr>
          <w:color w:val="212121"/>
          <w:spacing w:val="1"/>
          <w:sz w:val="24"/>
          <w:szCs w:val="24"/>
        </w:rPr>
        <w:t>a</w:t>
      </w:r>
      <w:r>
        <w:rPr>
          <w:color w:val="212121"/>
          <w:sz w:val="24"/>
          <w:szCs w:val="24"/>
        </w:rPr>
        <w:t>n</w:t>
      </w:r>
      <w:r>
        <w:rPr>
          <w:color w:val="212121"/>
          <w:spacing w:val="-15"/>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5"/>
          <w:sz w:val="24"/>
          <w:szCs w:val="24"/>
        </w:rPr>
        <w:t xml:space="preserve"> </w:t>
      </w:r>
      <w:r>
        <w:rPr>
          <w:color w:val="212121"/>
          <w:spacing w:val="-1"/>
          <w:sz w:val="24"/>
          <w:szCs w:val="24"/>
        </w:rPr>
        <w:t>s</w:t>
      </w:r>
      <w:r>
        <w:rPr>
          <w:color w:val="212121"/>
          <w:sz w:val="24"/>
          <w:szCs w:val="24"/>
        </w:rPr>
        <w:t>u</w:t>
      </w:r>
      <w:r>
        <w:rPr>
          <w:color w:val="212121"/>
          <w:spacing w:val="1"/>
          <w:sz w:val="24"/>
          <w:szCs w:val="24"/>
        </w:rPr>
        <w:t>at</w:t>
      </w:r>
      <w:r>
        <w:rPr>
          <w:color w:val="212121"/>
          <w:sz w:val="24"/>
          <w:szCs w:val="24"/>
        </w:rPr>
        <w:t>u</w:t>
      </w:r>
      <w:r>
        <w:rPr>
          <w:color w:val="212121"/>
          <w:spacing w:val="-16"/>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pacing w:val="2"/>
          <w:sz w:val="24"/>
          <w:szCs w:val="24"/>
        </w:rPr>
        <w:t>n</w:t>
      </w:r>
      <w:r>
        <w:rPr>
          <w:color w:val="212121"/>
          <w:sz w:val="24"/>
          <w:szCs w:val="24"/>
        </w:rPr>
        <w:t>.</w:t>
      </w:r>
      <w:r>
        <w:rPr>
          <w:color w:val="212121"/>
          <w:spacing w:val="-16"/>
          <w:sz w:val="24"/>
          <w:szCs w:val="24"/>
        </w:rPr>
        <w:t xml:space="preserve"> </w:t>
      </w:r>
      <w:r>
        <w:rPr>
          <w:color w:val="212121"/>
          <w:spacing w:val="-5"/>
          <w:sz w:val="24"/>
          <w:szCs w:val="24"/>
        </w:rPr>
        <w:t>H</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l</w:t>
      </w:r>
      <w:r>
        <w:rPr>
          <w:color w:val="212121"/>
          <w:spacing w:val="-1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eli</w:t>
      </w:r>
      <w:r>
        <w:rPr>
          <w:color w:val="212121"/>
          <w:spacing w:val="-3"/>
          <w:sz w:val="24"/>
          <w:szCs w:val="24"/>
        </w:rPr>
        <w:t>t</w:t>
      </w:r>
      <w:r>
        <w:rPr>
          <w:color w:val="212121"/>
          <w:spacing w:val="1"/>
          <w:sz w:val="24"/>
          <w:szCs w:val="24"/>
        </w:rPr>
        <w:t>ia</w:t>
      </w:r>
      <w:r>
        <w:rPr>
          <w:color w:val="212121"/>
          <w:sz w:val="24"/>
          <w:szCs w:val="24"/>
        </w:rPr>
        <w:t>n</w:t>
      </w:r>
      <w:r>
        <w:rPr>
          <w:color w:val="212121"/>
          <w:spacing w:val="-16"/>
          <w:sz w:val="24"/>
          <w:szCs w:val="24"/>
        </w:rPr>
        <w:t xml:space="preserve"> </w:t>
      </w:r>
      <w:r>
        <w:rPr>
          <w:color w:val="212121"/>
          <w:spacing w:val="1"/>
          <w:sz w:val="24"/>
          <w:szCs w:val="24"/>
        </w:rPr>
        <w:t>me</w:t>
      </w:r>
      <w:r>
        <w:rPr>
          <w:color w:val="212121"/>
          <w:sz w:val="24"/>
          <w:szCs w:val="24"/>
        </w:rPr>
        <w:t>nu</w:t>
      </w:r>
      <w:r>
        <w:rPr>
          <w:color w:val="212121"/>
          <w:spacing w:val="-4"/>
          <w:sz w:val="24"/>
          <w:szCs w:val="24"/>
        </w:rPr>
        <w:t>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16"/>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1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aa</w:t>
      </w:r>
      <w:r>
        <w:rPr>
          <w:color w:val="212121"/>
          <w:sz w:val="24"/>
          <w:szCs w:val="24"/>
        </w:rPr>
        <w:t xml:space="preserve">n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 b</w:t>
      </w:r>
      <w:r>
        <w:rPr>
          <w:color w:val="212121"/>
          <w:spacing w:val="1"/>
          <w:sz w:val="24"/>
          <w:szCs w:val="24"/>
        </w:rPr>
        <w:t>e</w:t>
      </w:r>
      <w:r>
        <w:rPr>
          <w:color w:val="212121"/>
          <w:sz w:val="24"/>
          <w:szCs w:val="24"/>
        </w:rPr>
        <w:t>r</w:t>
      </w:r>
      <w:r>
        <w:rPr>
          <w:color w:val="212121"/>
          <w:spacing w:val="1"/>
          <w:sz w:val="24"/>
          <w:szCs w:val="24"/>
        </w:rPr>
        <w:t>ta</w:t>
      </w:r>
      <w:r>
        <w:rPr>
          <w:color w:val="212121"/>
          <w:sz w:val="24"/>
          <w:szCs w:val="24"/>
        </w:rPr>
        <w:t>ng</w:t>
      </w:r>
      <w:r>
        <w:rPr>
          <w:color w:val="212121"/>
          <w:spacing w:val="-4"/>
          <w:sz w:val="24"/>
          <w:szCs w:val="24"/>
        </w:rPr>
        <w:t>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pacing w:val="1"/>
          <w:sz w:val="24"/>
          <w:szCs w:val="24"/>
        </w:rPr>
        <w:t>eca</w:t>
      </w:r>
      <w:r>
        <w:rPr>
          <w:color w:val="212121"/>
          <w:sz w:val="24"/>
          <w:szCs w:val="24"/>
        </w:rPr>
        <w:t>ra</w:t>
      </w:r>
      <w:r>
        <w:rPr>
          <w:color w:val="212121"/>
          <w:spacing w:val="5"/>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rp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ruh</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5"/>
          <w:sz w:val="24"/>
          <w:szCs w:val="24"/>
        </w:rPr>
        <w:t xml:space="preserve"> </w:t>
      </w:r>
      <w:r>
        <w:rPr>
          <w:color w:val="212121"/>
          <w:sz w:val="24"/>
          <w:szCs w:val="24"/>
        </w:rPr>
        <w:t>k</w:t>
      </w:r>
      <w:r>
        <w:rPr>
          <w:color w:val="212121"/>
          <w:spacing w:val="1"/>
          <w:sz w:val="24"/>
          <w:szCs w:val="24"/>
        </w:rPr>
        <w:t>e</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ai</w:t>
      </w:r>
      <w:r>
        <w:rPr>
          <w:color w:val="212121"/>
          <w:sz w:val="24"/>
          <w:szCs w:val="24"/>
        </w:rPr>
        <w:t>k</w:t>
      </w:r>
      <w:r>
        <w:rPr>
          <w:color w:val="212121"/>
          <w:spacing w:val="4"/>
          <w:sz w:val="24"/>
          <w:szCs w:val="24"/>
        </w:rPr>
        <w:t xml:space="preserve"> </w:t>
      </w:r>
      <w:r>
        <w:rPr>
          <w:color w:val="212121"/>
          <w:sz w:val="24"/>
          <w:szCs w:val="24"/>
        </w:rPr>
        <w:t>d</w:t>
      </w:r>
      <w:r>
        <w:rPr>
          <w:color w:val="212121"/>
          <w:spacing w:val="1"/>
          <w:sz w:val="24"/>
          <w:szCs w:val="24"/>
        </w:rPr>
        <w:t>al</w:t>
      </w:r>
      <w:r>
        <w:rPr>
          <w:color w:val="212121"/>
          <w:spacing w:val="-3"/>
          <w:sz w:val="24"/>
          <w:szCs w:val="24"/>
        </w:rPr>
        <w:t>a</w:t>
      </w:r>
      <w:r>
        <w:rPr>
          <w:color w:val="212121"/>
          <w:sz w:val="24"/>
          <w:szCs w:val="24"/>
        </w:rPr>
        <w:t>m 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uk R</w:t>
      </w:r>
      <w:r>
        <w:rPr>
          <w:color w:val="212121"/>
          <w:spacing w:val="-1"/>
          <w:sz w:val="24"/>
          <w:szCs w:val="24"/>
        </w:rPr>
        <w:t>O</w:t>
      </w:r>
      <w:r>
        <w:rPr>
          <w:color w:val="212121"/>
          <w:sz w:val="24"/>
          <w:szCs w:val="24"/>
        </w:rPr>
        <w:t>A</w:t>
      </w:r>
      <w:r>
        <w:rPr>
          <w:color w:val="212121"/>
          <w:spacing w:val="-5"/>
          <w:sz w:val="24"/>
          <w:szCs w:val="24"/>
        </w:rPr>
        <w:t xml:space="preserve"> </w:t>
      </w:r>
      <w:r>
        <w:rPr>
          <w:color w:val="212121"/>
          <w:spacing w:val="1"/>
          <w:sz w:val="24"/>
          <w:szCs w:val="24"/>
        </w:rPr>
        <w:t>ma</w:t>
      </w:r>
      <w:r>
        <w:rPr>
          <w:color w:val="212121"/>
          <w:sz w:val="24"/>
          <w:szCs w:val="24"/>
        </w:rPr>
        <w:t>upun R</w:t>
      </w:r>
      <w:r>
        <w:rPr>
          <w:color w:val="212121"/>
          <w:spacing w:val="-1"/>
          <w:sz w:val="24"/>
          <w:szCs w:val="24"/>
        </w:rPr>
        <w:t>O</w:t>
      </w:r>
      <w:r>
        <w:rPr>
          <w:color w:val="212121"/>
          <w:sz w:val="24"/>
          <w:szCs w:val="24"/>
        </w:rPr>
        <w:t>E</w:t>
      </w:r>
      <w:r>
        <w:rPr>
          <w:color w:val="212121"/>
          <w:spacing w:val="3"/>
          <w:sz w:val="24"/>
          <w:szCs w:val="24"/>
        </w:rPr>
        <w:t xml:space="preserve"> </w:t>
      </w:r>
      <w:r>
        <w:rPr>
          <w:color w:val="000000"/>
          <w:sz w:val="24"/>
          <w:szCs w:val="24"/>
        </w:rPr>
        <w:t>(</w:t>
      </w:r>
      <w:r>
        <w:rPr>
          <w:color w:val="000000"/>
          <w:spacing w:val="1"/>
          <w:sz w:val="24"/>
          <w:szCs w:val="24"/>
        </w:rPr>
        <w:t>T</w:t>
      </w:r>
      <w:r>
        <w:rPr>
          <w:color w:val="000000"/>
          <w:spacing w:val="-1"/>
          <w:sz w:val="24"/>
          <w:szCs w:val="24"/>
        </w:rPr>
        <w:t>s</w:t>
      </w:r>
      <w:r>
        <w:rPr>
          <w:color w:val="000000"/>
          <w:sz w:val="24"/>
          <w:szCs w:val="24"/>
        </w:rPr>
        <w:t>ou</w:t>
      </w:r>
      <w:r>
        <w:rPr>
          <w:color w:val="000000"/>
          <w:spacing w:val="1"/>
          <w:sz w:val="24"/>
          <w:szCs w:val="24"/>
        </w:rPr>
        <w:t>t</w:t>
      </w:r>
      <w:r>
        <w:rPr>
          <w:color w:val="000000"/>
          <w:spacing w:val="-1"/>
          <w:sz w:val="24"/>
          <w:szCs w:val="24"/>
        </w:rPr>
        <w:t>s</w:t>
      </w:r>
      <w:r>
        <w:rPr>
          <w:color w:val="000000"/>
          <w:sz w:val="24"/>
          <w:szCs w:val="24"/>
        </w:rPr>
        <w:t>our</w:t>
      </w:r>
      <w:r>
        <w:rPr>
          <w:color w:val="000000"/>
          <w:spacing w:val="1"/>
          <w:sz w:val="24"/>
          <w:szCs w:val="24"/>
        </w:rPr>
        <w:t>a</w:t>
      </w:r>
      <w:r>
        <w:rPr>
          <w:color w:val="000000"/>
          <w:sz w:val="24"/>
          <w:szCs w:val="24"/>
        </w:rPr>
        <w:t>, 2004)</w:t>
      </w:r>
    </w:p>
    <w:p w:rsidR="003717F8" w:rsidRDefault="009C3401" w:rsidP="001A33FC">
      <w:pPr>
        <w:spacing w:after="120" w:line="276" w:lineRule="auto"/>
        <w:ind w:right="74" w:firstLine="720"/>
        <w:jc w:val="both"/>
        <w:rPr>
          <w:sz w:val="24"/>
          <w:szCs w:val="24"/>
        </w:rPr>
      </w:pPr>
      <w:r>
        <w:rPr>
          <w:color w:val="212121"/>
          <w:spacing w:val="-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pub</w:t>
      </w:r>
      <w:r>
        <w:rPr>
          <w:color w:val="212121"/>
          <w:spacing w:val="1"/>
          <w:sz w:val="24"/>
          <w:szCs w:val="24"/>
        </w:rPr>
        <w:t>li</w:t>
      </w:r>
      <w:r>
        <w:rPr>
          <w:color w:val="212121"/>
          <w:sz w:val="24"/>
          <w:szCs w:val="24"/>
        </w:rPr>
        <w:t xml:space="preserve">k </w:t>
      </w:r>
      <w:r>
        <w:rPr>
          <w:color w:val="212121"/>
          <w:spacing w:val="1"/>
          <w:sz w:val="24"/>
          <w:szCs w:val="24"/>
        </w:rPr>
        <w:t>me</w:t>
      </w:r>
      <w:r>
        <w:rPr>
          <w:color w:val="212121"/>
          <w:spacing w:val="-3"/>
          <w:sz w:val="24"/>
          <w:szCs w:val="24"/>
        </w:rPr>
        <w:t>m</w:t>
      </w:r>
      <w:r>
        <w:rPr>
          <w:color w:val="212121"/>
          <w:spacing w:val="1"/>
          <w:sz w:val="24"/>
          <w:szCs w:val="24"/>
        </w:rPr>
        <w:t>ili</w:t>
      </w:r>
      <w:r>
        <w:rPr>
          <w:color w:val="212121"/>
          <w:spacing w:val="-4"/>
          <w:sz w:val="24"/>
          <w:szCs w:val="24"/>
        </w:rPr>
        <w:t>k</w:t>
      </w:r>
      <w:r>
        <w:rPr>
          <w:color w:val="212121"/>
          <w:sz w:val="24"/>
          <w:szCs w:val="24"/>
        </w:rPr>
        <w:t>i</w:t>
      </w:r>
      <w:r>
        <w:rPr>
          <w:color w:val="212121"/>
          <w:spacing w:val="5"/>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5"/>
          <w:sz w:val="24"/>
          <w:szCs w:val="24"/>
        </w:rPr>
        <w:t>j</w:t>
      </w:r>
      <w:r>
        <w:rPr>
          <w:color w:val="212121"/>
          <w:spacing w:val="1"/>
          <w:sz w:val="24"/>
          <w:szCs w:val="24"/>
        </w:rPr>
        <w:t>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e</w:t>
      </w:r>
      <w:r>
        <w:rPr>
          <w:color w:val="212121"/>
          <w:sz w:val="24"/>
          <w:szCs w:val="24"/>
        </w:rPr>
        <w:t>k</w:t>
      </w:r>
      <w:r>
        <w:rPr>
          <w:color w:val="212121"/>
          <w:spacing w:val="1"/>
          <w:sz w:val="24"/>
          <w:szCs w:val="24"/>
        </w:rPr>
        <w:t>te</w:t>
      </w:r>
      <w:r>
        <w:rPr>
          <w:color w:val="212121"/>
          <w:sz w:val="24"/>
          <w:szCs w:val="24"/>
        </w:rPr>
        <w:t>r</w:t>
      </w:r>
      <w:r>
        <w:rPr>
          <w:color w:val="212121"/>
          <w:spacing w:val="-4"/>
          <w:sz w:val="24"/>
          <w:szCs w:val="24"/>
        </w:rPr>
        <w:t>n</w:t>
      </w:r>
      <w:r>
        <w:rPr>
          <w:color w:val="212121"/>
          <w:spacing w:val="1"/>
          <w:sz w:val="24"/>
          <w:szCs w:val="24"/>
        </w:rPr>
        <w:t>a</w:t>
      </w:r>
      <w:r>
        <w:rPr>
          <w:color w:val="212121"/>
          <w:sz w:val="24"/>
          <w:szCs w:val="24"/>
        </w:rPr>
        <w:t>l</w:t>
      </w:r>
      <w:r>
        <w:rPr>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pacing w:val="-1"/>
          <w:sz w:val="24"/>
          <w:szCs w:val="24"/>
        </w:rPr>
        <w:t>s</w:t>
      </w:r>
      <w:r>
        <w:rPr>
          <w:color w:val="212121"/>
          <w:spacing w:val="1"/>
          <w:sz w:val="24"/>
          <w:szCs w:val="24"/>
        </w:rPr>
        <w:t>il</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k</w:t>
      </w:r>
      <w:r>
        <w:rPr>
          <w:color w:val="212121"/>
          <w:spacing w:val="1"/>
          <w:sz w:val="24"/>
          <w:szCs w:val="24"/>
        </w:rPr>
        <w:t>a</w:t>
      </w:r>
      <w:r>
        <w:rPr>
          <w:color w:val="212121"/>
          <w:spacing w:val="-8"/>
          <w:sz w:val="24"/>
          <w:szCs w:val="24"/>
        </w:rPr>
        <w:t>y</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eme</w:t>
      </w:r>
      <w:r>
        <w:rPr>
          <w:color w:val="212121"/>
          <w:spacing w:val="-4"/>
          <w:sz w:val="24"/>
          <w:szCs w:val="24"/>
        </w:rPr>
        <w:t>g</w:t>
      </w:r>
      <w:r>
        <w:rPr>
          <w:color w:val="212121"/>
          <w:spacing w:val="1"/>
          <w:sz w:val="24"/>
          <w:szCs w:val="24"/>
        </w:rPr>
        <w:t>a</w:t>
      </w:r>
      <w:r>
        <w:rPr>
          <w:color w:val="212121"/>
          <w:sz w:val="24"/>
          <w:szCs w:val="24"/>
        </w:rPr>
        <w:t xml:space="preserve">ng </w:t>
      </w:r>
      <w:r>
        <w:rPr>
          <w:color w:val="212121"/>
          <w:spacing w:val="-1"/>
          <w:sz w:val="24"/>
          <w:szCs w:val="24"/>
        </w:rPr>
        <w:t>s</w:t>
      </w:r>
      <w:r>
        <w:rPr>
          <w:color w:val="212121"/>
          <w:spacing w:val="1"/>
          <w:sz w:val="24"/>
          <w:szCs w:val="24"/>
        </w:rPr>
        <w:t>a</w:t>
      </w:r>
      <w:r>
        <w:rPr>
          <w:color w:val="212121"/>
          <w:sz w:val="24"/>
          <w:szCs w:val="24"/>
        </w:rPr>
        <w:t>h</w:t>
      </w:r>
      <w:r>
        <w:rPr>
          <w:color w:val="212121"/>
          <w:spacing w:val="6"/>
          <w:sz w:val="24"/>
          <w:szCs w:val="24"/>
        </w:rPr>
        <w:t>a</w:t>
      </w:r>
      <w:r>
        <w:rPr>
          <w:color w:val="212121"/>
          <w:spacing w:val="1"/>
          <w:sz w:val="24"/>
          <w:szCs w:val="24"/>
        </w:rPr>
        <w:t>m</w:t>
      </w:r>
      <w:r>
        <w:rPr>
          <w:color w:val="212121"/>
          <w:sz w:val="24"/>
          <w:szCs w:val="24"/>
        </w:rPr>
        <w:t>,</w:t>
      </w:r>
      <w:r>
        <w:rPr>
          <w:color w:val="212121"/>
          <w:spacing w:val="4"/>
          <w:sz w:val="24"/>
          <w:szCs w:val="24"/>
        </w:rPr>
        <w:t xml:space="preserve"> </w:t>
      </w:r>
      <w:r>
        <w:rPr>
          <w:color w:val="212121"/>
          <w:sz w:val="24"/>
          <w:szCs w:val="24"/>
        </w:rPr>
        <w:t>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na</w:t>
      </w:r>
      <w:r>
        <w:rPr>
          <w:color w:val="212121"/>
          <w:spacing w:val="1"/>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1"/>
          <w:sz w:val="24"/>
          <w:szCs w:val="24"/>
        </w:rPr>
        <w:t>i</w:t>
      </w:r>
      <w:r>
        <w:rPr>
          <w:color w:val="212121"/>
          <w:sz w:val="24"/>
          <w:szCs w:val="24"/>
        </w:rPr>
        <w:t>n d</w:t>
      </w:r>
      <w:r>
        <w:rPr>
          <w:color w:val="212121"/>
          <w:spacing w:val="1"/>
          <w:sz w:val="24"/>
          <w:szCs w:val="24"/>
        </w:rPr>
        <w:t>i</w:t>
      </w:r>
      <w:r>
        <w:rPr>
          <w:color w:val="212121"/>
          <w:spacing w:val="-3"/>
          <w:sz w:val="24"/>
          <w:szCs w:val="24"/>
        </w:rPr>
        <w:t>m</w:t>
      </w:r>
      <w:r>
        <w:rPr>
          <w:color w:val="212121"/>
          <w:spacing w:val="1"/>
          <w:sz w:val="24"/>
          <w:szCs w:val="24"/>
        </w:rPr>
        <w:t>il</w:t>
      </w:r>
      <w:r>
        <w:rPr>
          <w:color w:val="212121"/>
          <w:sz w:val="24"/>
          <w:szCs w:val="24"/>
        </w:rPr>
        <w:t>ki</w:t>
      </w:r>
      <w:r>
        <w:rPr>
          <w:color w:val="212121"/>
          <w:spacing w:val="5"/>
          <w:sz w:val="24"/>
          <w:szCs w:val="24"/>
        </w:rPr>
        <w:t xml:space="preserve"> </w:t>
      </w:r>
      <w:r>
        <w:rPr>
          <w:color w:val="212121"/>
          <w:spacing w:val="-4"/>
          <w:sz w:val="24"/>
          <w:szCs w:val="24"/>
        </w:rPr>
        <w:t>o</w:t>
      </w:r>
      <w:r>
        <w:rPr>
          <w:color w:val="212121"/>
          <w:spacing w:val="1"/>
          <w:sz w:val="24"/>
          <w:szCs w:val="24"/>
        </w:rPr>
        <w:t>le</w:t>
      </w:r>
      <w:r>
        <w:rPr>
          <w:color w:val="212121"/>
          <w:sz w:val="24"/>
          <w:szCs w:val="24"/>
        </w:rPr>
        <w:t xml:space="preserve">h </w:t>
      </w:r>
      <w:r>
        <w:rPr>
          <w:color w:val="212121"/>
          <w:spacing w:val="1"/>
          <w:sz w:val="24"/>
          <w:szCs w:val="24"/>
        </w:rPr>
        <w:t>ma</w:t>
      </w:r>
      <w:r>
        <w:rPr>
          <w:color w:val="212121"/>
          <w:spacing w:val="-1"/>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at</w:t>
      </w:r>
      <w:r>
        <w:rPr>
          <w:color w:val="212121"/>
          <w:sz w:val="24"/>
          <w:szCs w:val="24"/>
        </w:rPr>
        <w:t>,</w:t>
      </w:r>
      <w:r>
        <w:rPr>
          <w:color w:val="212121"/>
          <w:spacing w:val="4"/>
          <w:sz w:val="24"/>
          <w:szCs w:val="24"/>
        </w:rPr>
        <w:t xml:space="preserve"> </w:t>
      </w:r>
      <w:r>
        <w:rPr>
          <w:color w:val="212121"/>
          <w:spacing w:val="1"/>
          <w:sz w:val="24"/>
          <w:szCs w:val="24"/>
        </w:rPr>
        <w:t>ma</w:t>
      </w:r>
      <w:r>
        <w:rPr>
          <w:color w:val="212121"/>
          <w:spacing w:val="-4"/>
          <w:sz w:val="24"/>
          <w:szCs w:val="24"/>
        </w:rPr>
        <w:t>k</w:t>
      </w:r>
      <w:r>
        <w:rPr>
          <w:color w:val="212121"/>
          <w:sz w:val="24"/>
          <w:szCs w:val="24"/>
        </w:rPr>
        <w:t>a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pub</w:t>
      </w:r>
      <w:r>
        <w:rPr>
          <w:color w:val="212121"/>
          <w:spacing w:val="-3"/>
          <w:sz w:val="24"/>
          <w:szCs w:val="24"/>
        </w:rPr>
        <w:t>l</w:t>
      </w:r>
      <w:r>
        <w:rPr>
          <w:color w:val="212121"/>
          <w:spacing w:val="1"/>
          <w:sz w:val="24"/>
          <w:szCs w:val="24"/>
        </w:rPr>
        <w:t>i</w:t>
      </w:r>
      <w:r>
        <w:rPr>
          <w:color w:val="212121"/>
          <w:sz w:val="24"/>
          <w:szCs w:val="24"/>
        </w:rPr>
        <w:t>c</w:t>
      </w:r>
      <w:r>
        <w:rPr>
          <w:color w:val="212121"/>
          <w:spacing w:val="5"/>
          <w:sz w:val="24"/>
          <w:szCs w:val="24"/>
        </w:rPr>
        <w:t xml:space="preserve"> </w:t>
      </w:r>
      <w:r>
        <w:rPr>
          <w:color w:val="212121"/>
          <w:spacing w:val="1"/>
          <w:sz w:val="24"/>
          <w:szCs w:val="24"/>
        </w:rPr>
        <w:t>j</w:t>
      </w:r>
      <w:r>
        <w:rPr>
          <w:color w:val="212121"/>
          <w:sz w:val="24"/>
          <w:szCs w:val="24"/>
        </w:rPr>
        <w:t>u</w:t>
      </w:r>
      <w:r>
        <w:rPr>
          <w:color w:val="212121"/>
          <w:spacing w:val="-4"/>
          <w:sz w:val="24"/>
          <w:szCs w:val="24"/>
        </w:rPr>
        <w:t>g</w:t>
      </w:r>
      <w:r>
        <w:rPr>
          <w:color w:val="212121"/>
          <w:sz w:val="24"/>
          <w:szCs w:val="24"/>
        </w:rPr>
        <w:t>a</w:t>
      </w:r>
      <w:r>
        <w:rPr>
          <w:color w:val="212121"/>
          <w:spacing w:val="5"/>
          <w:sz w:val="24"/>
          <w:szCs w:val="24"/>
        </w:rPr>
        <w:t xml:space="preserve"> </w:t>
      </w:r>
      <w:r>
        <w:rPr>
          <w:color w:val="212121"/>
          <w:sz w:val="24"/>
          <w:szCs w:val="24"/>
        </w:rPr>
        <w:t>h</w:t>
      </w:r>
      <w:r>
        <w:rPr>
          <w:color w:val="212121"/>
          <w:spacing w:val="1"/>
          <w:sz w:val="24"/>
          <w:szCs w:val="24"/>
        </w:rPr>
        <w:t>a</w:t>
      </w:r>
      <w:r>
        <w:rPr>
          <w:color w:val="212121"/>
          <w:sz w:val="24"/>
          <w:szCs w:val="24"/>
        </w:rPr>
        <w:t>rus</w:t>
      </w:r>
      <w:r>
        <w:rPr>
          <w:color w:val="212121"/>
          <w:spacing w:val="3"/>
          <w:sz w:val="24"/>
          <w:szCs w:val="24"/>
        </w:rPr>
        <w:t xml:space="preserve"> </w:t>
      </w:r>
      <w:r>
        <w:rPr>
          <w:color w:val="212121"/>
          <w:spacing w:val="1"/>
          <w:sz w:val="24"/>
          <w:szCs w:val="24"/>
        </w:rPr>
        <w:lastRenderedPageBreak/>
        <w:t>meme</w:t>
      </w:r>
      <w:r>
        <w:rPr>
          <w:color w:val="212121"/>
          <w:spacing w:val="-4"/>
          <w:sz w:val="24"/>
          <w:szCs w:val="24"/>
        </w:rPr>
        <w:t>p</w:t>
      </w:r>
      <w:r>
        <w:rPr>
          <w:color w:val="212121"/>
          <w:spacing w:val="1"/>
          <w:sz w:val="24"/>
          <w:szCs w:val="24"/>
        </w:rPr>
        <w:t>e</w:t>
      </w:r>
      <w:r>
        <w:rPr>
          <w:color w:val="212121"/>
          <w:sz w:val="24"/>
          <w:szCs w:val="24"/>
        </w:rPr>
        <w:t>r</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w:t>
      </w:r>
      <w:r>
        <w:rPr>
          <w:color w:val="212121"/>
          <w:sz w:val="24"/>
          <w:szCs w:val="24"/>
        </w:rPr>
        <w:t>k</w:t>
      </w:r>
      <w:r>
        <w:rPr>
          <w:color w:val="212121"/>
          <w:spacing w:val="1"/>
          <w:sz w:val="24"/>
          <w:szCs w:val="24"/>
        </w:rPr>
        <w:t>ti</w:t>
      </w:r>
      <w:r>
        <w:rPr>
          <w:color w:val="212121"/>
          <w:spacing w:val="-4"/>
          <w:sz w:val="24"/>
          <w:szCs w:val="24"/>
        </w:rPr>
        <w:t>v</w:t>
      </w:r>
      <w:r>
        <w:rPr>
          <w:color w:val="212121"/>
          <w:spacing w:val="1"/>
          <w:sz w:val="24"/>
          <w:szCs w:val="24"/>
        </w:rPr>
        <w:t>ita</w:t>
      </w:r>
      <w:r>
        <w:rPr>
          <w:color w:val="212121"/>
          <w:spacing w:val="-1"/>
          <w:sz w:val="24"/>
          <w:szCs w:val="24"/>
        </w:rPr>
        <w:t>s</w:t>
      </w:r>
      <w:r>
        <w:rPr>
          <w:color w:val="212121"/>
          <w:spacing w:val="4"/>
          <w:sz w:val="24"/>
          <w:szCs w:val="24"/>
        </w:rPr>
        <w:t>n</w:t>
      </w:r>
      <w:r>
        <w:rPr>
          <w:color w:val="212121"/>
          <w:spacing w:val="-8"/>
          <w:sz w:val="24"/>
          <w:szCs w:val="24"/>
        </w:rPr>
        <w:t>y</w:t>
      </w:r>
      <w:r>
        <w:rPr>
          <w:color w:val="212121"/>
          <w:sz w:val="24"/>
          <w:szCs w:val="24"/>
        </w:rPr>
        <w:t>a</w:t>
      </w:r>
      <w:r>
        <w:rPr>
          <w:color w:val="212121"/>
          <w:spacing w:val="5"/>
          <w:sz w:val="24"/>
          <w:szCs w:val="24"/>
        </w:rPr>
        <w:t xml:space="preserve"> </w:t>
      </w:r>
      <w:r>
        <w:rPr>
          <w:color w:val="212121"/>
          <w:sz w:val="24"/>
          <w:szCs w:val="24"/>
        </w:rPr>
        <w:t>p</w:t>
      </w:r>
      <w:r>
        <w:rPr>
          <w:color w:val="212121"/>
          <w:spacing w:val="1"/>
          <w:sz w:val="24"/>
          <w:szCs w:val="24"/>
        </w:rPr>
        <w:t>a</w:t>
      </w:r>
      <w:r>
        <w:rPr>
          <w:color w:val="212121"/>
          <w:sz w:val="24"/>
          <w:szCs w:val="24"/>
        </w:rPr>
        <w:t xml:space="preserve">da </w:t>
      </w:r>
      <w:r>
        <w:rPr>
          <w:color w:val="212121"/>
          <w:spacing w:val="1"/>
          <w:sz w:val="24"/>
          <w:szCs w:val="24"/>
        </w:rPr>
        <w:t>ma</w:t>
      </w:r>
      <w:r>
        <w:rPr>
          <w:color w:val="212121"/>
          <w:spacing w:val="2"/>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t</w:t>
      </w:r>
      <w:r>
        <w:rPr>
          <w:color w:val="212121"/>
          <w:spacing w:val="9"/>
          <w:sz w:val="24"/>
          <w:szCs w:val="24"/>
        </w:rPr>
        <w:t xml:space="preserve"> </w:t>
      </w:r>
      <w:r>
        <w:rPr>
          <w:color w:val="212121"/>
          <w:sz w:val="24"/>
          <w:szCs w:val="24"/>
        </w:rPr>
        <w:t>d</w:t>
      </w:r>
      <w:r>
        <w:rPr>
          <w:color w:val="212121"/>
          <w:spacing w:val="-3"/>
          <w:sz w:val="24"/>
          <w:szCs w:val="24"/>
        </w:rPr>
        <w:t>a</w:t>
      </w:r>
      <w:r>
        <w:rPr>
          <w:color w:val="212121"/>
          <w:spacing w:val="1"/>
          <w:sz w:val="24"/>
          <w:szCs w:val="24"/>
        </w:rPr>
        <w:t>la</w:t>
      </w:r>
      <w:r>
        <w:rPr>
          <w:color w:val="212121"/>
          <w:sz w:val="24"/>
          <w:szCs w:val="24"/>
        </w:rPr>
        <w:t>m</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c</w:t>
      </w:r>
      <w:r>
        <w:rPr>
          <w:color w:val="212121"/>
          <w:sz w:val="24"/>
          <w:szCs w:val="24"/>
        </w:rPr>
        <w:t>orpor</w:t>
      </w:r>
      <w:r>
        <w:rPr>
          <w:color w:val="212121"/>
          <w:spacing w:val="-2"/>
          <w:sz w:val="24"/>
          <w:szCs w:val="24"/>
        </w:rPr>
        <w:t>a</w:t>
      </w:r>
      <w:r>
        <w:rPr>
          <w:color w:val="212121"/>
          <w:spacing w:val="1"/>
          <w:sz w:val="24"/>
          <w:szCs w:val="24"/>
        </w:rPr>
        <w:t>t</w:t>
      </w:r>
      <w:r>
        <w:rPr>
          <w:color w:val="212121"/>
          <w:sz w:val="24"/>
          <w:szCs w:val="24"/>
        </w:rPr>
        <w:t>e</w:t>
      </w:r>
      <w:r>
        <w:rPr>
          <w:color w:val="212121"/>
          <w:spacing w:val="9"/>
          <w:sz w:val="24"/>
          <w:szCs w:val="24"/>
        </w:rPr>
        <w:t xml:space="preserve"> </w:t>
      </w:r>
      <w:r>
        <w:rPr>
          <w:color w:val="212121"/>
          <w:spacing w:val="-1"/>
          <w:sz w:val="24"/>
          <w:szCs w:val="24"/>
        </w:rPr>
        <w:t>s</w:t>
      </w:r>
      <w:r>
        <w:rPr>
          <w:color w:val="212121"/>
          <w:sz w:val="24"/>
          <w:szCs w:val="24"/>
        </w:rPr>
        <w:t>o</w:t>
      </w:r>
      <w:r>
        <w:rPr>
          <w:color w:val="212121"/>
          <w:spacing w:val="-3"/>
          <w:sz w:val="24"/>
          <w:szCs w:val="24"/>
        </w:rPr>
        <w:t>c</w:t>
      </w:r>
      <w:r>
        <w:rPr>
          <w:color w:val="212121"/>
          <w:spacing w:val="1"/>
          <w:sz w:val="24"/>
          <w:szCs w:val="24"/>
        </w:rPr>
        <w:t>ia</w:t>
      </w:r>
      <w:r>
        <w:rPr>
          <w:color w:val="212121"/>
          <w:sz w:val="24"/>
          <w:szCs w:val="24"/>
        </w:rPr>
        <w:t>l</w:t>
      </w:r>
      <w:r>
        <w:rPr>
          <w:color w:val="212121"/>
          <w:spacing w:val="5"/>
          <w:sz w:val="24"/>
          <w:szCs w:val="24"/>
        </w:rPr>
        <w:t xml:space="preserve"> </w:t>
      </w:r>
      <w:r>
        <w:rPr>
          <w:color w:val="212121"/>
          <w:sz w:val="24"/>
          <w:szCs w:val="24"/>
        </w:rPr>
        <w:t>r</w:t>
      </w:r>
      <w:r>
        <w:rPr>
          <w:color w:val="212121"/>
          <w:spacing w:val="1"/>
          <w:sz w:val="24"/>
          <w:szCs w:val="24"/>
        </w:rPr>
        <w:t>e</w:t>
      </w:r>
      <w:r>
        <w:rPr>
          <w:color w:val="212121"/>
          <w:spacing w:val="-1"/>
          <w:sz w:val="24"/>
          <w:szCs w:val="24"/>
        </w:rPr>
        <w:t>s</w:t>
      </w:r>
      <w:r>
        <w:rPr>
          <w:color w:val="212121"/>
          <w:sz w:val="24"/>
          <w:szCs w:val="24"/>
        </w:rPr>
        <w:t>pon</w:t>
      </w:r>
      <w:r>
        <w:rPr>
          <w:color w:val="212121"/>
          <w:spacing w:val="-1"/>
          <w:sz w:val="24"/>
          <w:szCs w:val="24"/>
        </w:rPr>
        <w:t>s</w:t>
      </w:r>
      <w:r>
        <w:rPr>
          <w:color w:val="212121"/>
          <w:spacing w:val="1"/>
          <w:sz w:val="24"/>
          <w:szCs w:val="24"/>
        </w:rPr>
        <w:t>i</w:t>
      </w:r>
      <w:r>
        <w:rPr>
          <w:color w:val="212121"/>
          <w:sz w:val="24"/>
          <w:szCs w:val="24"/>
        </w:rPr>
        <w:t>b</w:t>
      </w:r>
      <w:r>
        <w:rPr>
          <w:color w:val="212121"/>
          <w:spacing w:val="1"/>
          <w:sz w:val="24"/>
          <w:szCs w:val="24"/>
        </w:rPr>
        <w:t>il</w:t>
      </w:r>
      <w:r>
        <w:rPr>
          <w:color w:val="212121"/>
          <w:spacing w:val="-3"/>
          <w:sz w:val="24"/>
          <w:szCs w:val="24"/>
        </w:rPr>
        <w:t>i</w:t>
      </w:r>
      <w:r>
        <w:rPr>
          <w:color w:val="212121"/>
          <w:spacing w:val="1"/>
          <w:sz w:val="24"/>
          <w:szCs w:val="24"/>
        </w:rPr>
        <w:t>t</w:t>
      </w:r>
      <w:r>
        <w:rPr>
          <w:color w:val="212121"/>
          <w:sz w:val="24"/>
          <w:szCs w:val="24"/>
        </w:rPr>
        <w:t>y (</w:t>
      </w:r>
      <w:r>
        <w:rPr>
          <w:color w:val="212121"/>
          <w:spacing w:val="4"/>
          <w:sz w:val="24"/>
          <w:szCs w:val="24"/>
        </w:rPr>
        <w:t>C</w:t>
      </w:r>
      <w:r>
        <w:rPr>
          <w:color w:val="212121"/>
          <w:spacing w:val="-1"/>
          <w:sz w:val="24"/>
          <w:szCs w:val="24"/>
        </w:rPr>
        <w:t>S</w:t>
      </w:r>
      <w:r>
        <w:rPr>
          <w:color w:val="212121"/>
          <w:sz w:val="24"/>
          <w:szCs w:val="24"/>
        </w:rPr>
        <w:t>R).</w:t>
      </w:r>
      <w:r>
        <w:rPr>
          <w:color w:val="212121"/>
          <w:spacing w:val="8"/>
          <w:sz w:val="24"/>
          <w:szCs w:val="24"/>
        </w:rPr>
        <w:t xml:space="preserve"> </w:t>
      </w:r>
      <w:r>
        <w:rPr>
          <w:color w:val="212121"/>
          <w:spacing w:val="-1"/>
          <w:sz w:val="24"/>
          <w:szCs w:val="24"/>
        </w:rPr>
        <w:t>M</w:t>
      </w:r>
      <w:r>
        <w:rPr>
          <w:color w:val="212121"/>
          <w:spacing w:val="1"/>
          <w:sz w:val="24"/>
          <w:szCs w:val="24"/>
        </w:rPr>
        <w:t>a</w:t>
      </w:r>
      <w:r>
        <w:rPr>
          <w:color w:val="212121"/>
          <w:sz w:val="24"/>
          <w:szCs w:val="24"/>
        </w:rPr>
        <w:t>n</w:t>
      </w:r>
      <w:r>
        <w:rPr>
          <w:color w:val="212121"/>
          <w:spacing w:val="1"/>
          <w:sz w:val="24"/>
          <w:szCs w:val="24"/>
        </w:rPr>
        <w:t>aje</w:t>
      </w:r>
      <w:r>
        <w:rPr>
          <w:color w:val="212121"/>
          <w:sz w:val="24"/>
          <w:szCs w:val="24"/>
        </w:rPr>
        <w:t>r</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w:t>
      </w:r>
      <w:r>
        <w:rPr>
          <w:color w:val="212121"/>
          <w:spacing w:val="-3"/>
          <w:sz w:val="24"/>
          <w:szCs w:val="24"/>
        </w:rPr>
        <w:t>a</w:t>
      </w:r>
      <w:r>
        <w:rPr>
          <w:color w:val="212121"/>
          <w:sz w:val="24"/>
          <w:szCs w:val="24"/>
        </w:rPr>
        <w:t>n h</w:t>
      </w:r>
      <w:r>
        <w:rPr>
          <w:color w:val="212121"/>
          <w:spacing w:val="1"/>
          <w:sz w:val="24"/>
          <w:szCs w:val="24"/>
        </w:rPr>
        <w:t>a</w:t>
      </w:r>
      <w:r>
        <w:rPr>
          <w:color w:val="212121"/>
          <w:sz w:val="24"/>
          <w:szCs w:val="24"/>
        </w:rPr>
        <w:t xml:space="preserve">rus </w:t>
      </w:r>
      <w:r>
        <w:rPr>
          <w:color w:val="212121"/>
          <w:spacing w:val="1"/>
          <w:sz w:val="24"/>
          <w:szCs w:val="24"/>
        </w:rPr>
        <w:t>mem</w:t>
      </w:r>
      <w:r>
        <w:rPr>
          <w:color w:val="212121"/>
          <w:sz w:val="24"/>
          <w:szCs w:val="24"/>
        </w:rPr>
        <w:t>p</w:t>
      </w:r>
      <w:r>
        <w:rPr>
          <w:color w:val="212121"/>
          <w:spacing w:val="1"/>
          <w:sz w:val="24"/>
          <w:szCs w:val="24"/>
        </w:rPr>
        <w:t>e</w:t>
      </w:r>
      <w:r>
        <w:rPr>
          <w:color w:val="212121"/>
          <w:sz w:val="24"/>
          <w:szCs w:val="24"/>
        </w:rPr>
        <w:t>r</w:t>
      </w:r>
      <w:r>
        <w:rPr>
          <w:color w:val="212121"/>
          <w:spacing w:val="-3"/>
          <w:sz w:val="24"/>
          <w:szCs w:val="24"/>
        </w:rPr>
        <w:t>t</w:t>
      </w:r>
      <w:r>
        <w:rPr>
          <w:color w:val="212121"/>
          <w:spacing w:val="1"/>
          <w:sz w:val="24"/>
          <w:szCs w:val="24"/>
        </w:rPr>
        <w:t>im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1"/>
          <w:sz w:val="24"/>
          <w:szCs w:val="24"/>
        </w:rPr>
        <w:t xml:space="preserve"> 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pacing w:val="-4"/>
          <w:sz w:val="24"/>
          <w:szCs w:val="24"/>
        </w:rPr>
        <w:t>g</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1"/>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ial</w:t>
      </w:r>
      <w:r>
        <w:rPr>
          <w:color w:val="212121"/>
          <w:spacing w:val="4"/>
          <w:sz w:val="24"/>
          <w:szCs w:val="24"/>
        </w:rPr>
        <w:t>n</w:t>
      </w:r>
      <w:r>
        <w:rPr>
          <w:color w:val="212121"/>
          <w:spacing w:val="-8"/>
          <w:sz w:val="24"/>
          <w:szCs w:val="24"/>
        </w:rPr>
        <w:t>y</w:t>
      </w:r>
      <w:r>
        <w:rPr>
          <w:color w:val="212121"/>
          <w:sz w:val="24"/>
          <w:szCs w:val="24"/>
        </w:rPr>
        <w:t>a</w:t>
      </w:r>
      <w:r>
        <w:rPr>
          <w:color w:val="212121"/>
          <w:spacing w:val="2"/>
          <w:sz w:val="24"/>
          <w:szCs w:val="24"/>
        </w:rPr>
        <w:t xml:space="preserve"> </w:t>
      </w:r>
      <w:r>
        <w:rPr>
          <w:color w:val="212121"/>
          <w:sz w:val="24"/>
          <w:szCs w:val="24"/>
        </w:rPr>
        <w:t>d</w:t>
      </w:r>
      <w:r>
        <w:rPr>
          <w:color w:val="212121"/>
          <w:spacing w:val="9"/>
          <w:sz w:val="24"/>
          <w:szCs w:val="24"/>
        </w:rPr>
        <w:t>a</w:t>
      </w:r>
      <w:r>
        <w:rPr>
          <w:color w:val="212121"/>
          <w:sz w:val="24"/>
          <w:szCs w:val="24"/>
        </w:rPr>
        <w:t>ri</w:t>
      </w:r>
      <w:r>
        <w:rPr>
          <w:color w:val="212121"/>
          <w:spacing w:val="2"/>
          <w:sz w:val="24"/>
          <w:szCs w:val="24"/>
        </w:rPr>
        <w:t xml:space="preserve"> </w:t>
      </w:r>
      <w:r>
        <w:rPr>
          <w:color w:val="212121"/>
          <w:spacing w:val="-1"/>
          <w:sz w:val="24"/>
          <w:szCs w:val="24"/>
        </w:rPr>
        <w:t>s</w:t>
      </w:r>
      <w:r>
        <w:rPr>
          <w:color w:val="212121"/>
          <w:spacing w:val="1"/>
          <w:sz w:val="24"/>
          <w:szCs w:val="24"/>
        </w:rPr>
        <w:t>em</w:t>
      </w:r>
      <w:r>
        <w:rPr>
          <w:color w:val="212121"/>
          <w:sz w:val="24"/>
          <w:szCs w:val="24"/>
        </w:rPr>
        <w:t>ua</w:t>
      </w:r>
      <w:r>
        <w:rPr>
          <w:color w:val="212121"/>
          <w:spacing w:val="2"/>
          <w:sz w:val="24"/>
          <w:szCs w:val="24"/>
        </w:rPr>
        <w:t xml:space="preserve"> </w:t>
      </w:r>
      <w:r>
        <w:rPr>
          <w:color w:val="212121"/>
          <w:sz w:val="24"/>
          <w:szCs w:val="24"/>
        </w:rPr>
        <w:t>k</w:t>
      </w:r>
      <w:r>
        <w:rPr>
          <w:color w:val="212121"/>
          <w:spacing w:val="1"/>
          <w:sz w:val="24"/>
          <w:szCs w:val="24"/>
        </w:rPr>
        <w:t>e</w:t>
      </w:r>
      <w:r>
        <w:rPr>
          <w:color w:val="212121"/>
          <w:sz w:val="24"/>
          <w:szCs w:val="24"/>
        </w:rPr>
        <w:t>pu</w:t>
      </w:r>
      <w:r>
        <w:rPr>
          <w:color w:val="212121"/>
          <w:spacing w:val="1"/>
          <w:sz w:val="24"/>
          <w:szCs w:val="24"/>
        </w:rPr>
        <w:t>t</w:t>
      </w:r>
      <w:r>
        <w:rPr>
          <w:color w:val="212121"/>
          <w:sz w:val="24"/>
          <w:szCs w:val="24"/>
        </w:rPr>
        <w:t>u</w:t>
      </w:r>
      <w:r>
        <w:rPr>
          <w:color w:val="212121"/>
          <w:spacing w:val="-1"/>
          <w:sz w:val="24"/>
          <w:szCs w:val="24"/>
        </w:rPr>
        <w:t>s</w:t>
      </w:r>
      <w:r>
        <w:rPr>
          <w:color w:val="212121"/>
          <w:spacing w:val="1"/>
          <w:sz w:val="24"/>
          <w:szCs w:val="24"/>
        </w:rPr>
        <w:t>a</w:t>
      </w:r>
      <w:r>
        <w:rPr>
          <w:color w:val="212121"/>
          <w:sz w:val="24"/>
          <w:szCs w:val="24"/>
        </w:rPr>
        <w:t>n</w:t>
      </w:r>
      <w:r>
        <w:rPr>
          <w:color w:val="212121"/>
          <w:spacing w:val="1"/>
          <w:sz w:val="24"/>
          <w:szCs w:val="24"/>
        </w:rPr>
        <w:t xml:space="preserve"> i</w:t>
      </w:r>
      <w:r>
        <w:rPr>
          <w:color w:val="212121"/>
          <w:sz w:val="24"/>
          <w:szCs w:val="24"/>
        </w:rPr>
        <w:t>n</w:t>
      </w:r>
      <w:r>
        <w:rPr>
          <w:color w:val="212121"/>
          <w:spacing w:val="-4"/>
          <w:sz w:val="24"/>
          <w:szCs w:val="24"/>
        </w:rPr>
        <w:t>v</w:t>
      </w:r>
      <w:r>
        <w:rPr>
          <w:color w:val="212121"/>
          <w:spacing w:val="1"/>
          <w:sz w:val="24"/>
          <w:szCs w:val="24"/>
        </w:rPr>
        <w:t>e</w:t>
      </w:r>
      <w:r>
        <w:rPr>
          <w:color w:val="212121"/>
          <w:spacing w:val="-1"/>
          <w:sz w:val="24"/>
          <w:szCs w:val="24"/>
        </w:rPr>
        <w:t>s</w:t>
      </w:r>
      <w:r>
        <w:rPr>
          <w:color w:val="212121"/>
          <w:spacing w:val="1"/>
          <w:sz w:val="24"/>
          <w:szCs w:val="24"/>
        </w:rPr>
        <w:t>ta</w:t>
      </w:r>
      <w:r>
        <w:rPr>
          <w:color w:val="212121"/>
          <w:spacing w:val="2"/>
          <w:sz w:val="24"/>
          <w:szCs w:val="24"/>
        </w:rPr>
        <w:t>s</w:t>
      </w:r>
      <w:r>
        <w:rPr>
          <w:color w:val="212121"/>
          <w:sz w:val="24"/>
          <w:szCs w:val="24"/>
        </w:rPr>
        <w:t xml:space="preserve">i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ila</w:t>
      </w:r>
      <w:r>
        <w:rPr>
          <w:color w:val="212121"/>
          <w:sz w:val="24"/>
          <w:szCs w:val="24"/>
        </w:rPr>
        <w:t>kuk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w:t>
      </w:r>
      <w:r>
        <w:rPr>
          <w:color w:val="212121"/>
          <w:spacing w:val="-4"/>
          <w:sz w:val="24"/>
          <w:szCs w:val="24"/>
        </w:rPr>
        <w:t>B</w:t>
      </w:r>
      <w:r>
        <w:rPr>
          <w:color w:val="212121"/>
          <w:spacing w:val="1"/>
          <w:sz w:val="24"/>
          <w:szCs w:val="24"/>
        </w:rPr>
        <w:t>a</w:t>
      </w:r>
      <w:r>
        <w:rPr>
          <w:color w:val="212121"/>
          <w:sz w:val="24"/>
          <w:szCs w:val="24"/>
        </w:rPr>
        <w:t>rn</w:t>
      </w:r>
      <w:r>
        <w:rPr>
          <w:color w:val="212121"/>
          <w:spacing w:val="1"/>
          <w:sz w:val="24"/>
          <w:szCs w:val="24"/>
        </w:rPr>
        <w:t>ett</w:t>
      </w:r>
      <w:r>
        <w:rPr>
          <w:color w:val="212121"/>
          <w:sz w:val="24"/>
          <w:szCs w:val="24"/>
        </w:rPr>
        <w:t>,</w:t>
      </w:r>
      <w:r>
        <w:rPr>
          <w:color w:val="212121"/>
          <w:spacing w:val="4"/>
          <w:sz w:val="24"/>
          <w:szCs w:val="24"/>
        </w:rPr>
        <w:t xml:space="preserve"> </w:t>
      </w:r>
      <w:r>
        <w:rPr>
          <w:color w:val="212121"/>
          <w:sz w:val="24"/>
          <w:szCs w:val="24"/>
        </w:rPr>
        <w:t>2007).</w:t>
      </w:r>
      <w:r>
        <w:rPr>
          <w:color w:val="212121"/>
          <w:spacing w:val="9"/>
          <w:sz w:val="24"/>
          <w:szCs w:val="24"/>
        </w:rPr>
        <w:t xml:space="preserve"> </w:t>
      </w:r>
      <w:r>
        <w:rPr>
          <w:color w:val="212121"/>
          <w:spacing w:val="-1"/>
          <w:sz w:val="24"/>
          <w:szCs w:val="24"/>
        </w:rPr>
        <w:t>P</w:t>
      </w:r>
      <w:r>
        <w:rPr>
          <w:color w:val="212121"/>
          <w:spacing w:val="1"/>
          <w:sz w:val="24"/>
          <w:szCs w:val="24"/>
        </w:rPr>
        <w:t>e</w:t>
      </w:r>
      <w:r>
        <w:rPr>
          <w:color w:val="212121"/>
          <w:sz w:val="24"/>
          <w:szCs w:val="24"/>
        </w:rPr>
        <w:t>r</w:t>
      </w:r>
      <w:r>
        <w:rPr>
          <w:color w:val="212121"/>
          <w:spacing w:val="-1"/>
          <w:sz w:val="24"/>
          <w:szCs w:val="24"/>
        </w:rPr>
        <w:t>s</w:t>
      </w:r>
      <w:r>
        <w:rPr>
          <w:color w:val="212121"/>
          <w:sz w:val="24"/>
          <w:szCs w:val="24"/>
        </w:rPr>
        <w:t>p</w:t>
      </w:r>
      <w:r>
        <w:rPr>
          <w:color w:val="212121"/>
          <w:spacing w:val="1"/>
          <w:sz w:val="24"/>
          <w:szCs w:val="24"/>
        </w:rPr>
        <w:t>e</w:t>
      </w:r>
      <w:r>
        <w:rPr>
          <w:color w:val="212121"/>
          <w:sz w:val="24"/>
          <w:szCs w:val="24"/>
        </w:rPr>
        <w:t>k</w:t>
      </w:r>
      <w:r>
        <w:rPr>
          <w:color w:val="212121"/>
          <w:spacing w:val="1"/>
          <w:sz w:val="24"/>
          <w:szCs w:val="24"/>
        </w:rPr>
        <w:t>ti</w:t>
      </w:r>
      <w:r>
        <w:rPr>
          <w:color w:val="212121"/>
          <w:sz w:val="24"/>
          <w:szCs w:val="24"/>
        </w:rPr>
        <w:t>f</w:t>
      </w:r>
      <w:r>
        <w:rPr>
          <w:color w:val="212121"/>
          <w:spacing w:val="4"/>
          <w:sz w:val="24"/>
          <w:szCs w:val="24"/>
        </w:rPr>
        <w:t xml:space="preserve"> </w:t>
      </w:r>
      <w:r>
        <w:rPr>
          <w:color w:val="212121"/>
          <w:sz w:val="24"/>
          <w:szCs w:val="24"/>
        </w:rPr>
        <w:t>kon</w:t>
      </w:r>
      <w:r>
        <w:rPr>
          <w:color w:val="212121"/>
          <w:spacing w:val="1"/>
          <w:sz w:val="24"/>
          <w:szCs w:val="24"/>
        </w:rPr>
        <w:t>ti</w:t>
      </w:r>
      <w:r>
        <w:rPr>
          <w:color w:val="212121"/>
          <w:sz w:val="24"/>
          <w:szCs w:val="24"/>
        </w:rPr>
        <w:t>n</w:t>
      </w:r>
      <w:r>
        <w:rPr>
          <w:color w:val="212121"/>
          <w:spacing w:val="-4"/>
          <w:sz w:val="24"/>
          <w:szCs w:val="24"/>
        </w:rPr>
        <w:t>g</w:t>
      </w:r>
      <w:r>
        <w:rPr>
          <w:color w:val="212121"/>
          <w:spacing w:val="1"/>
          <w:sz w:val="24"/>
          <w:szCs w:val="24"/>
        </w:rPr>
        <w:t>e</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e</w:t>
      </w:r>
      <w:r>
        <w:rPr>
          <w:color w:val="212121"/>
          <w:sz w:val="24"/>
          <w:szCs w:val="24"/>
        </w:rPr>
        <w:t>rp</w:t>
      </w:r>
      <w:r>
        <w:rPr>
          <w:color w:val="212121"/>
          <w:spacing w:val="1"/>
          <w:sz w:val="24"/>
          <w:szCs w:val="24"/>
        </w:rPr>
        <w:t>e</w:t>
      </w:r>
      <w:r>
        <w:rPr>
          <w:color w:val="212121"/>
          <w:sz w:val="24"/>
          <w:szCs w:val="24"/>
        </w:rPr>
        <w:t>nd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t</w:t>
      </w:r>
      <w:r>
        <w:rPr>
          <w:color w:val="212121"/>
          <w:spacing w:val="5"/>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pacing w:val="1"/>
          <w:sz w:val="24"/>
          <w:szCs w:val="24"/>
        </w:rPr>
        <w:t>me</w:t>
      </w:r>
      <w:r>
        <w:rPr>
          <w:color w:val="212121"/>
          <w:spacing w:val="-1"/>
          <w:sz w:val="24"/>
          <w:szCs w:val="24"/>
        </w:rPr>
        <w:t>s</w:t>
      </w:r>
      <w:r>
        <w:rPr>
          <w:color w:val="212121"/>
          <w:sz w:val="24"/>
          <w:szCs w:val="24"/>
        </w:rPr>
        <w:t>k</w:t>
      </w:r>
      <w:r>
        <w:rPr>
          <w:color w:val="212121"/>
          <w:spacing w:val="1"/>
          <w:sz w:val="24"/>
          <w:szCs w:val="24"/>
        </w:rPr>
        <w:t>i</w:t>
      </w:r>
      <w:r>
        <w:rPr>
          <w:color w:val="212121"/>
          <w:sz w:val="24"/>
          <w:szCs w:val="24"/>
        </w:rPr>
        <w:t>p</w:t>
      </w:r>
      <w:r>
        <w:rPr>
          <w:color w:val="212121"/>
          <w:spacing w:val="-4"/>
          <w:sz w:val="24"/>
          <w:szCs w:val="24"/>
        </w:rPr>
        <w:t>u</w:t>
      </w:r>
      <w:r>
        <w:rPr>
          <w:color w:val="212121"/>
          <w:sz w:val="24"/>
          <w:szCs w:val="24"/>
        </w:rPr>
        <w:t xml:space="preserve">n </w:t>
      </w:r>
      <w:r>
        <w:rPr>
          <w:color w:val="212121"/>
          <w:spacing w:val="-1"/>
          <w:sz w:val="24"/>
          <w:szCs w:val="24"/>
        </w:rPr>
        <w:t>s</w:t>
      </w:r>
      <w:r>
        <w:rPr>
          <w:color w:val="212121"/>
          <w:spacing w:val="1"/>
          <w:sz w:val="24"/>
          <w:szCs w:val="24"/>
        </w:rPr>
        <w:t>em</w:t>
      </w:r>
      <w:r>
        <w:rPr>
          <w:color w:val="212121"/>
          <w:sz w:val="24"/>
          <w:szCs w:val="24"/>
        </w:rPr>
        <w:t>ua</w:t>
      </w:r>
      <w:r>
        <w:rPr>
          <w:color w:val="212121"/>
          <w:spacing w:val="1"/>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1"/>
          <w:sz w:val="24"/>
          <w:szCs w:val="24"/>
        </w:rPr>
        <w:t>ia</w:t>
      </w:r>
      <w:r>
        <w:rPr>
          <w:color w:val="212121"/>
          <w:spacing w:val="-3"/>
          <w:sz w:val="24"/>
          <w:szCs w:val="24"/>
        </w:rPr>
        <w:t>t</w:t>
      </w:r>
      <w:r>
        <w:rPr>
          <w:color w:val="212121"/>
          <w:spacing w:val="1"/>
          <w:sz w:val="24"/>
          <w:szCs w:val="24"/>
        </w:rPr>
        <w:t>a</w:t>
      </w:r>
      <w:r>
        <w:rPr>
          <w:color w:val="212121"/>
          <w:sz w:val="24"/>
          <w:szCs w:val="24"/>
        </w:rPr>
        <w:t>n C</w:t>
      </w:r>
      <w:r>
        <w:rPr>
          <w:color w:val="212121"/>
          <w:spacing w:val="-1"/>
          <w:sz w:val="24"/>
          <w:szCs w:val="24"/>
        </w:rPr>
        <w:t>S</w:t>
      </w:r>
      <w:r>
        <w:rPr>
          <w:color w:val="212121"/>
          <w:sz w:val="24"/>
          <w:szCs w:val="24"/>
        </w:rPr>
        <w:t xml:space="preserve">R </w:t>
      </w:r>
      <w:r>
        <w:rPr>
          <w:color w:val="212121"/>
          <w:spacing w:val="1"/>
          <w:sz w:val="24"/>
          <w:szCs w:val="24"/>
        </w:rPr>
        <w:t>ti</w:t>
      </w:r>
      <w:r>
        <w:rPr>
          <w:color w:val="212121"/>
          <w:spacing w:val="-4"/>
          <w:sz w:val="24"/>
          <w:szCs w:val="24"/>
        </w:rPr>
        <w:t>d</w:t>
      </w:r>
      <w:r>
        <w:rPr>
          <w:color w:val="212121"/>
          <w:spacing w:val="1"/>
          <w:sz w:val="24"/>
          <w:szCs w:val="24"/>
        </w:rPr>
        <w:t>a</w:t>
      </w:r>
      <w:r>
        <w:rPr>
          <w:color w:val="212121"/>
          <w:sz w:val="24"/>
          <w:szCs w:val="24"/>
        </w:rPr>
        <w:t>k</w:t>
      </w:r>
      <w:r>
        <w:rPr>
          <w:color w:val="212121"/>
          <w:spacing w:val="4"/>
          <w:sz w:val="24"/>
          <w:szCs w:val="24"/>
        </w:rPr>
        <w:t xml:space="preserve"> </w:t>
      </w:r>
      <w:proofErr w:type="gramStart"/>
      <w:r>
        <w:rPr>
          <w:color w:val="212121"/>
          <w:spacing w:val="-3"/>
          <w:sz w:val="24"/>
          <w:szCs w:val="24"/>
        </w:rPr>
        <w:t>m</w:t>
      </w:r>
      <w:r>
        <w:rPr>
          <w:color w:val="212121"/>
          <w:spacing w:val="1"/>
          <w:sz w:val="24"/>
          <w:szCs w:val="24"/>
        </w:rPr>
        <w:t>ema</w:t>
      </w:r>
      <w:r>
        <w:rPr>
          <w:color w:val="212121"/>
          <w:sz w:val="24"/>
          <w:szCs w:val="24"/>
        </w:rPr>
        <w:t>k</w:t>
      </w:r>
      <w:r>
        <w:rPr>
          <w:color w:val="212121"/>
          <w:spacing w:val="-1"/>
          <w:sz w:val="24"/>
          <w:szCs w:val="24"/>
        </w:rPr>
        <w:t>s</w:t>
      </w:r>
      <w:r>
        <w:rPr>
          <w:color w:val="212121"/>
          <w:spacing w:val="-3"/>
          <w:sz w:val="24"/>
          <w:szCs w:val="24"/>
        </w:rPr>
        <w:t>i</w:t>
      </w:r>
      <w:r>
        <w:rPr>
          <w:color w:val="212121"/>
          <w:spacing w:val="1"/>
          <w:sz w:val="24"/>
          <w:szCs w:val="24"/>
        </w:rPr>
        <w:t>mal</w:t>
      </w:r>
      <w:r>
        <w:rPr>
          <w:color w:val="212121"/>
          <w:spacing w:val="-4"/>
          <w:sz w:val="24"/>
          <w:szCs w:val="24"/>
        </w:rPr>
        <w:t>k</w:t>
      </w:r>
      <w:r>
        <w:rPr>
          <w:color w:val="212121"/>
          <w:spacing w:val="1"/>
          <w:sz w:val="24"/>
          <w:szCs w:val="24"/>
        </w:rPr>
        <w:t>a</w:t>
      </w:r>
      <w:r>
        <w:rPr>
          <w:color w:val="212121"/>
          <w:sz w:val="24"/>
          <w:szCs w:val="24"/>
        </w:rPr>
        <w:t xml:space="preserve">n </w:t>
      </w:r>
      <w:r>
        <w:rPr>
          <w:color w:val="212121"/>
          <w:spacing w:val="19"/>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w:t>
      </w:r>
      <w:proofErr w:type="gramEnd"/>
      <w:r>
        <w:rPr>
          <w:color w:val="212121"/>
          <w:sz w:val="24"/>
          <w:szCs w:val="24"/>
        </w:rPr>
        <w:t>,</w:t>
      </w:r>
      <w:r>
        <w:rPr>
          <w:color w:val="212121"/>
          <w:spacing w:val="1"/>
          <w:sz w:val="24"/>
          <w:szCs w:val="24"/>
        </w:rPr>
        <w:t xml:space="preserve"> </w:t>
      </w:r>
      <w:r>
        <w:rPr>
          <w:color w:val="212121"/>
          <w:sz w:val="24"/>
          <w:szCs w:val="24"/>
        </w:rPr>
        <w:t>n</w:t>
      </w:r>
      <w:r>
        <w:rPr>
          <w:color w:val="212121"/>
          <w:spacing w:val="1"/>
          <w:sz w:val="24"/>
          <w:szCs w:val="24"/>
        </w:rPr>
        <w:t>am</w:t>
      </w:r>
      <w:r>
        <w:rPr>
          <w:color w:val="212121"/>
          <w:sz w:val="24"/>
          <w:szCs w:val="24"/>
        </w:rPr>
        <w:t>un d</w:t>
      </w:r>
      <w:r>
        <w:rPr>
          <w:color w:val="212121"/>
          <w:spacing w:val="-3"/>
          <w:sz w:val="24"/>
          <w:szCs w:val="24"/>
        </w:rPr>
        <w:t>e</w:t>
      </w:r>
      <w:r>
        <w:rPr>
          <w:color w:val="212121"/>
          <w:spacing w:val="1"/>
          <w:sz w:val="24"/>
          <w:szCs w:val="24"/>
        </w:rPr>
        <w:t>mi</w:t>
      </w:r>
      <w:r>
        <w:rPr>
          <w:color w:val="212121"/>
          <w:sz w:val="24"/>
          <w:szCs w:val="24"/>
        </w:rPr>
        <w:t>k</w:t>
      </w:r>
      <w:r>
        <w:rPr>
          <w:color w:val="212121"/>
          <w:spacing w:val="-3"/>
          <w:sz w:val="24"/>
          <w:szCs w:val="24"/>
        </w:rPr>
        <w:t>i</w:t>
      </w:r>
      <w:r>
        <w:rPr>
          <w:color w:val="212121"/>
          <w:spacing w:val="1"/>
          <w:sz w:val="24"/>
          <w:szCs w:val="24"/>
        </w:rPr>
        <w:t>a</w:t>
      </w:r>
      <w:r>
        <w:rPr>
          <w:color w:val="212121"/>
          <w:sz w:val="24"/>
          <w:szCs w:val="24"/>
        </w:rPr>
        <w:t xml:space="preserve">n </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gg</w:t>
      </w:r>
      <w:r>
        <w:rPr>
          <w:color w:val="212121"/>
          <w:spacing w:val="4"/>
          <w:sz w:val="24"/>
          <w:szCs w:val="24"/>
        </w:rPr>
        <w:t>u</w:t>
      </w:r>
      <w:r>
        <w:rPr>
          <w:color w:val="212121"/>
          <w:sz w:val="24"/>
          <w:szCs w:val="24"/>
        </w:rPr>
        <w:t xml:space="preserve">ng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3"/>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z w:val="24"/>
          <w:szCs w:val="24"/>
        </w:rPr>
        <w:t>h</w:t>
      </w:r>
      <w:r>
        <w:rPr>
          <w:color w:val="212121"/>
          <w:spacing w:val="1"/>
          <w:sz w:val="24"/>
          <w:szCs w:val="24"/>
        </w:rPr>
        <w:t>a</w:t>
      </w:r>
      <w:r>
        <w:rPr>
          <w:color w:val="212121"/>
          <w:sz w:val="24"/>
          <w:szCs w:val="24"/>
        </w:rPr>
        <w:t>rus</w:t>
      </w:r>
      <w:r>
        <w:rPr>
          <w:color w:val="212121"/>
          <w:spacing w:val="-5"/>
          <w:sz w:val="24"/>
          <w:szCs w:val="24"/>
        </w:rPr>
        <w:t xml:space="preserve"> </w:t>
      </w:r>
      <w:r>
        <w:rPr>
          <w:color w:val="212121"/>
          <w:sz w:val="24"/>
          <w:szCs w:val="24"/>
        </w:rPr>
        <w:t>d</w:t>
      </w:r>
      <w:r>
        <w:rPr>
          <w:color w:val="212121"/>
          <w:spacing w:val="1"/>
          <w:sz w:val="24"/>
          <w:szCs w:val="24"/>
        </w:rPr>
        <w:t>ila</w:t>
      </w:r>
      <w:r>
        <w:rPr>
          <w:color w:val="212121"/>
          <w:sz w:val="24"/>
          <w:szCs w:val="24"/>
        </w:rPr>
        <w:t>kuk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3"/>
          <w:sz w:val="24"/>
          <w:szCs w:val="24"/>
        </w:rPr>
        <w:t xml:space="preserve"> </w:t>
      </w:r>
      <w:r>
        <w:rPr>
          <w:color w:val="212121"/>
          <w:sz w:val="24"/>
          <w:szCs w:val="24"/>
        </w:rPr>
        <w:t>up</w:t>
      </w:r>
      <w:r>
        <w:rPr>
          <w:color w:val="212121"/>
          <w:spacing w:val="1"/>
          <w:sz w:val="24"/>
          <w:szCs w:val="24"/>
        </w:rPr>
        <w:t>a</w:t>
      </w:r>
      <w:r>
        <w:rPr>
          <w:color w:val="212121"/>
          <w:spacing w:val="-8"/>
          <w:sz w:val="24"/>
          <w:szCs w:val="24"/>
        </w:rPr>
        <w:t>y</w:t>
      </w:r>
      <w:r>
        <w:rPr>
          <w:color w:val="212121"/>
          <w:sz w:val="24"/>
          <w:szCs w:val="24"/>
        </w:rPr>
        <w:t>a</w:t>
      </w:r>
      <w:r>
        <w:rPr>
          <w:color w:val="212121"/>
          <w:spacing w:val="-3"/>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2"/>
          <w:sz w:val="24"/>
          <w:szCs w:val="24"/>
        </w:rPr>
        <w:t xml:space="preserve"> </w:t>
      </w:r>
      <w:r>
        <w:rPr>
          <w:color w:val="212121"/>
          <w:spacing w:val="1"/>
          <w:sz w:val="24"/>
          <w:szCs w:val="24"/>
        </w:rPr>
        <w:t>meme</w:t>
      </w:r>
      <w:r>
        <w:rPr>
          <w:color w:val="212121"/>
          <w:sz w:val="24"/>
          <w:szCs w:val="24"/>
        </w:rPr>
        <w:t>n</w:t>
      </w:r>
      <w:r>
        <w:rPr>
          <w:color w:val="212121"/>
          <w:spacing w:val="-4"/>
          <w:sz w:val="24"/>
          <w:szCs w:val="24"/>
        </w:rPr>
        <w:t>u</w:t>
      </w:r>
      <w:r>
        <w:rPr>
          <w:color w:val="212121"/>
          <w:sz w:val="24"/>
          <w:szCs w:val="24"/>
        </w:rPr>
        <w:t xml:space="preserve">hi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 f</w:t>
      </w:r>
      <w:r>
        <w:rPr>
          <w:color w:val="212121"/>
          <w:spacing w:val="1"/>
          <w:sz w:val="24"/>
          <w:szCs w:val="24"/>
        </w:rPr>
        <w:t>i</w:t>
      </w:r>
      <w:r>
        <w:rPr>
          <w:color w:val="212121"/>
          <w:sz w:val="24"/>
          <w:szCs w:val="24"/>
        </w:rPr>
        <w:t>du</w:t>
      </w:r>
      <w:r>
        <w:rPr>
          <w:color w:val="212121"/>
          <w:spacing w:val="-1"/>
          <w:sz w:val="24"/>
          <w:szCs w:val="24"/>
        </w:rPr>
        <w:t>s</w:t>
      </w:r>
      <w:r>
        <w:rPr>
          <w:color w:val="212121"/>
          <w:spacing w:val="1"/>
          <w:sz w:val="24"/>
          <w:szCs w:val="24"/>
        </w:rPr>
        <w:t>i</w:t>
      </w:r>
      <w:r>
        <w:rPr>
          <w:color w:val="212121"/>
          <w:sz w:val="24"/>
          <w:szCs w:val="24"/>
        </w:rPr>
        <w:t>a</w:t>
      </w:r>
      <w:r>
        <w:rPr>
          <w:color w:val="212121"/>
          <w:spacing w:val="1"/>
          <w:sz w:val="24"/>
          <w:szCs w:val="24"/>
        </w:rPr>
        <w:t xml:space="preserve"> ma</w:t>
      </w:r>
      <w:r>
        <w:rPr>
          <w:color w:val="212121"/>
          <w:sz w:val="24"/>
          <w:szCs w:val="24"/>
        </w:rPr>
        <w:t>n</w:t>
      </w:r>
      <w:r>
        <w:rPr>
          <w:color w:val="212121"/>
          <w:spacing w:val="-3"/>
          <w:sz w:val="24"/>
          <w:szCs w:val="24"/>
        </w:rPr>
        <w:t>a</w:t>
      </w:r>
      <w:r>
        <w:rPr>
          <w:color w:val="212121"/>
          <w:spacing w:val="1"/>
          <w:sz w:val="24"/>
          <w:szCs w:val="24"/>
        </w:rPr>
        <w:t>je</w:t>
      </w:r>
      <w:r>
        <w:rPr>
          <w:color w:val="212121"/>
          <w:spacing w:val="-3"/>
          <w:sz w:val="24"/>
          <w:szCs w:val="24"/>
        </w:rPr>
        <w:t>m</w:t>
      </w:r>
      <w:r>
        <w:rPr>
          <w:color w:val="212121"/>
          <w:spacing w:val="1"/>
          <w:sz w:val="24"/>
          <w:szCs w:val="24"/>
        </w:rPr>
        <w:t>e</w:t>
      </w:r>
      <w:r>
        <w:rPr>
          <w:color w:val="212121"/>
          <w:sz w:val="24"/>
          <w:szCs w:val="24"/>
        </w:rPr>
        <w:t>n.</w:t>
      </w:r>
    </w:p>
    <w:p w:rsidR="00DC6F88" w:rsidRDefault="009C3401" w:rsidP="001A33FC">
      <w:pPr>
        <w:spacing w:after="120" w:line="276" w:lineRule="auto"/>
        <w:ind w:right="79" w:firstLine="720"/>
        <w:jc w:val="both"/>
        <w:rPr>
          <w:color w:val="212121"/>
          <w:sz w:val="24"/>
          <w:szCs w:val="24"/>
        </w:rPr>
      </w:pPr>
      <w:r>
        <w:rPr>
          <w:color w:val="212121"/>
          <w:spacing w:val="-1"/>
          <w:sz w:val="24"/>
          <w:szCs w:val="24"/>
        </w:rPr>
        <w:t>D</w:t>
      </w:r>
      <w:r>
        <w:rPr>
          <w:color w:val="212121"/>
          <w:spacing w:val="1"/>
          <w:sz w:val="24"/>
          <w:szCs w:val="24"/>
        </w:rPr>
        <w:t>ala</w:t>
      </w:r>
      <w:r>
        <w:rPr>
          <w:color w:val="212121"/>
          <w:sz w:val="24"/>
          <w:szCs w:val="24"/>
        </w:rPr>
        <w:t>m</w:t>
      </w:r>
      <w:r>
        <w:rPr>
          <w:color w:val="212121"/>
          <w:spacing w:val="5"/>
          <w:sz w:val="24"/>
          <w:szCs w:val="24"/>
        </w:rPr>
        <w:t xml:space="preserve"> </w:t>
      </w:r>
      <w:r>
        <w:rPr>
          <w:color w:val="212121"/>
          <w:spacing w:val="-4"/>
          <w:sz w:val="24"/>
          <w:szCs w:val="24"/>
        </w:rPr>
        <w:t>b</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k</w:t>
      </w:r>
      <w:r>
        <w:rPr>
          <w:color w:val="212121"/>
          <w:spacing w:val="1"/>
          <w:sz w:val="24"/>
          <w:szCs w:val="24"/>
        </w:rPr>
        <w:t>a</w:t>
      </w:r>
      <w:r>
        <w:rPr>
          <w:color w:val="212121"/>
          <w:spacing w:val="-1"/>
          <w:sz w:val="24"/>
          <w:szCs w:val="24"/>
        </w:rPr>
        <w:t>s</w:t>
      </w:r>
      <w:r>
        <w:rPr>
          <w:color w:val="212121"/>
          <w:sz w:val="24"/>
          <w:szCs w:val="24"/>
        </w:rPr>
        <w:t>us</w:t>
      </w:r>
      <w:r>
        <w:rPr>
          <w:color w:val="212121"/>
          <w:spacing w:val="2"/>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z w:val="24"/>
          <w:szCs w:val="24"/>
        </w:rPr>
        <w:t>s</w:t>
      </w:r>
      <w:r>
        <w:rPr>
          <w:color w:val="212121"/>
          <w:spacing w:val="2"/>
          <w:sz w:val="24"/>
          <w:szCs w:val="24"/>
        </w:rPr>
        <w:t xml:space="preserve"> </w:t>
      </w:r>
      <w:r>
        <w:rPr>
          <w:color w:val="212121"/>
          <w:spacing w:val="4"/>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me</w:t>
      </w:r>
      <w:r>
        <w:rPr>
          <w:color w:val="212121"/>
          <w:sz w:val="24"/>
          <w:szCs w:val="24"/>
        </w:rPr>
        <w:t>rup</w:t>
      </w:r>
      <w:r>
        <w:rPr>
          <w:color w:val="212121"/>
          <w:spacing w:val="-2"/>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 xml:space="preserve">uk </w:t>
      </w:r>
      <w:r>
        <w:rPr>
          <w:color w:val="212121"/>
          <w:spacing w:val="1"/>
          <w:sz w:val="24"/>
          <w:szCs w:val="24"/>
        </w:rPr>
        <w:t>i</w:t>
      </w:r>
      <w:r>
        <w:rPr>
          <w:color w:val="212121"/>
          <w:sz w:val="24"/>
          <w:szCs w:val="24"/>
        </w:rPr>
        <w:t>n</w:t>
      </w:r>
      <w:r>
        <w:rPr>
          <w:color w:val="212121"/>
          <w:spacing w:val="-4"/>
          <w:sz w:val="24"/>
          <w:szCs w:val="24"/>
        </w:rPr>
        <w:t>v</w:t>
      </w:r>
      <w:r>
        <w:rPr>
          <w:color w:val="212121"/>
          <w:spacing w:val="1"/>
          <w:sz w:val="24"/>
          <w:szCs w:val="24"/>
        </w:rPr>
        <w:t>e</w:t>
      </w:r>
      <w:r>
        <w:rPr>
          <w:color w:val="212121"/>
          <w:spacing w:val="-1"/>
          <w:sz w:val="24"/>
          <w:szCs w:val="24"/>
        </w:rPr>
        <w:t>s</w:t>
      </w:r>
      <w:r>
        <w:rPr>
          <w:color w:val="212121"/>
          <w:spacing w:val="1"/>
          <w:sz w:val="24"/>
          <w:szCs w:val="24"/>
        </w:rPr>
        <w:t>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5"/>
          <w:sz w:val="24"/>
          <w:szCs w:val="24"/>
        </w:rPr>
        <w:t xml:space="preserve"> </w:t>
      </w:r>
      <w:r>
        <w:rPr>
          <w:color w:val="212121"/>
          <w:spacing w:val="-4"/>
          <w:sz w:val="24"/>
          <w:szCs w:val="24"/>
        </w:rPr>
        <w:t>b</w:t>
      </w:r>
      <w:r>
        <w:rPr>
          <w:color w:val="212121"/>
          <w:spacing w:val="1"/>
          <w:sz w:val="24"/>
          <w:szCs w:val="24"/>
        </w:rPr>
        <w:t>e</w:t>
      </w:r>
      <w:r>
        <w:rPr>
          <w:color w:val="212121"/>
          <w:sz w:val="24"/>
          <w:szCs w:val="24"/>
        </w:rPr>
        <w:t>rb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 xml:space="preserve">i </w:t>
      </w:r>
      <w:r>
        <w:rPr>
          <w:color w:val="212121"/>
          <w:spacing w:val="1"/>
          <w:sz w:val="24"/>
          <w:szCs w:val="24"/>
        </w:rPr>
        <w:t>a</w:t>
      </w:r>
      <w:r>
        <w:rPr>
          <w:color w:val="212121"/>
          <w:spacing w:val="-1"/>
          <w:sz w:val="24"/>
          <w:szCs w:val="24"/>
        </w:rPr>
        <w:t>ss</w:t>
      </w:r>
      <w:r>
        <w:rPr>
          <w:color w:val="212121"/>
          <w:spacing w:val="1"/>
          <w:sz w:val="24"/>
          <w:szCs w:val="24"/>
        </w:rPr>
        <w:t>e</w:t>
      </w:r>
      <w:r>
        <w:rPr>
          <w:color w:val="212121"/>
          <w:sz w:val="24"/>
          <w:szCs w:val="24"/>
        </w:rPr>
        <w:t>t</w:t>
      </w:r>
      <w:r>
        <w:rPr>
          <w:color w:val="212121"/>
          <w:spacing w:val="5"/>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4"/>
          <w:sz w:val="24"/>
          <w:szCs w:val="24"/>
        </w:rPr>
        <w:t>b</w:t>
      </w:r>
      <w:r>
        <w:rPr>
          <w:color w:val="212121"/>
          <w:spacing w:val="1"/>
          <w:sz w:val="24"/>
          <w:szCs w:val="24"/>
        </w:rPr>
        <w:t>e</w:t>
      </w:r>
      <w:r>
        <w:rPr>
          <w:color w:val="212121"/>
          <w:sz w:val="24"/>
          <w:szCs w:val="24"/>
        </w:rPr>
        <w:t>r</w:t>
      </w:r>
      <w:r>
        <w:rPr>
          <w:color w:val="212121"/>
          <w:spacing w:val="-1"/>
          <w:sz w:val="24"/>
          <w:szCs w:val="24"/>
        </w:rPr>
        <w:t>w</w:t>
      </w:r>
      <w:r>
        <w:rPr>
          <w:color w:val="212121"/>
          <w:sz w:val="24"/>
          <w:szCs w:val="24"/>
        </w:rPr>
        <w:t>u</w:t>
      </w:r>
      <w:r>
        <w:rPr>
          <w:color w:val="212121"/>
          <w:spacing w:val="1"/>
          <w:sz w:val="24"/>
          <w:szCs w:val="24"/>
        </w:rPr>
        <w:t>j</w:t>
      </w:r>
      <w:r>
        <w:rPr>
          <w:color w:val="212121"/>
          <w:sz w:val="24"/>
          <w:szCs w:val="24"/>
        </w:rPr>
        <w:t>ud</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z w:val="24"/>
          <w:szCs w:val="24"/>
        </w:rPr>
        <w:t>d</w:t>
      </w:r>
      <w:r>
        <w:rPr>
          <w:color w:val="212121"/>
          <w:spacing w:val="-3"/>
          <w:sz w:val="24"/>
          <w:szCs w:val="24"/>
        </w:rPr>
        <w:t>i</w:t>
      </w:r>
      <w:r>
        <w:rPr>
          <w:color w:val="212121"/>
          <w:spacing w:val="1"/>
          <w:sz w:val="24"/>
          <w:szCs w:val="24"/>
        </w:rPr>
        <w:t>l</w:t>
      </w:r>
      <w:r>
        <w:rPr>
          <w:color w:val="212121"/>
          <w:sz w:val="24"/>
          <w:szCs w:val="24"/>
        </w:rPr>
        <w:t>h</w:t>
      </w:r>
      <w:r>
        <w:rPr>
          <w:color w:val="212121"/>
          <w:spacing w:val="1"/>
          <w:sz w:val="24"/>
          <w:szCs w:val="24"/>
        </w:rPr>
        <w:t>a</w:t>
      </w:r>
      <w:r>
        <w:rPr>
          <w:color w:val="212121"/>
          <w:sz w:val="24"/>
          <w:szCs w:val="24"/>
        </w:rPr>
        <w:t>t</w:t>
      </w:r>
      <w:r>
        <w:rPr>
          <w:color w:val="212121"/>
          <w:spacing w:val="5"/>
          <w:sz w:val="24"/>
          <w:szCs w:val="24"/>
        </w:rPr>
        <w:t xml:space="preserve"> </w:t>
      </w:r>
      <w:r>
        <w:rPr>
          <w:color w:val="212121"/>
          <w:sz w:val="24"/>
          <w:szCs w:val="24"/>
        </w:rPr>
        <w:t>p</w:t>
      </w:r>
      <w:r>
        <w:rPr>
          <w:color w:val="212121"/>
          <w:spacing w:val="-4"/>
          <w:sz w:val="24"/>
          <w:szCs w:val="24"/>
        </w:rPr>
        <w:t>r</w:t>
      </w:r>
      <w:r>
        <w:rPr>
          <w:color w:val="212121"/>
          <w:spacing w:val="1"/>
          <w:sz w:val="24"/>
          <w:szCs w:val="24"/>
        </w:rPr>
        <w:t>e</w:t>
      </w:r>
      <w:r>
        <w:rPr>
          <w:color w:val="212121"/>
          <w:spacing w:val="-1"/>
          <w:sz w:val="24"/>
          <w:szCs w:val="24"/>
        </w:rPr>
        <w:t>s</w:t>
      </w:r>
      <w:r>
        <w:rPr>
          <w:color w:val="212121"/>
          <w:spacing w:val="1"/>
          <w:sz w:val="24"/>
          <w:szCs w:val="24"/>
        </w:rPr>
        <w:t>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k</w:t>
      </w:r>
      <w:r>
        <w:rPr>
          <w:color w:val="212121"/>
          <w:spacing w:val="1"/>
          <w:sz w:val="24"/>
          <w:szCs w:val="24"/>
        </w:rPr>
        <w:t>e</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n</w:t>
      </w:r>
      <w:r>
        <w:rPr>
          <w:color w:val="212121"/>
          <w:spacing w:val="-8"/>
          <w:sz w:val="24"/>
          <w:szCs w:val="24"/>
        </w:rPr>
        <w:t>y</w:t>
      </w:r>
      <w:r>
        <w:rPr>
          <w:color w:val="212121"/>
          <w:sz w:val="24"/>
          <w:szCs w:val="24"/>
        </w:rPr>
        <w:t>a</w:t>
      </w:r>
      <w:r>
        <w:rPr>
          <w:color w:val="212121"/>
          <w:spacing w:val="5"/>
          <w:sz w:val="24"/>
          <w:szCs w:val="24"/>
        </w:rPr>
        <w:t xml:space="preserve"> </w:t>
      </w:r>
      <w:r>
        <w:rPr>
          <w:color w:val="212121"/>
          <w:spacing w:val="-1"/>
          <w:sz w:val="24"/>
          <w:szCs w:val="24"/>
        </w:rPr>
        <w:t>s</w:t>
      </w:r>
      <w:r>
        <w:rPr>
          <w:color w:val="212121"/>
          <w:spacing w:val="1"/>
          <w:sz w:val="24"/>
          <w:szCs w:val="24"/>
        </w:rPr>
        <w:t>eca</w:t>
      </w:r>
      <w:r>
        <w:rPr>
          <w:color w:val="212121"/>
          <w:sz w:val="24"/>
          <w:szCs w:val="24"/>
        </w:rPr>
        <w:t xml:space="preserve">ra </w:t>
      </w:r>
      <w:r>
        <w:rPr>
          <w:color w:val="212121"/>
          <w:spacing w:val="1"/>
          <w:sz w:val="24"/>
          <w:szCs w:val="24"/>
        </w:rPr>
        <w:t>la</w:t>
      </w:r>
      <w:r>
        <w:rPr>
          <w:color w:val="212121"/>
          <w:sz w:val="24"/>
          <w:szCs w:val="24"/>
        </w:rPr>
        <w:t>n</w:t>
      </w:r>
      <w:r>
        <w:rPr>
          <w:color w:val="212121"/>
          <w:spacing w:val="-4"/>
          <w:sz w:val="24"/>
          <w:szCs w:val="24"/>
        </w:rPr>
        <w:t>g</w:t>
      </w:r>
      <w:r>
        <w:rPr>
          <w:color w:val="212121"/>
          <w:spacing w:val="-1"/>
          <w:sz w:val="24"/>
          <w:szCs w:val="24"/>
        </w:rPr>
        <w:t>s</w:t>
      </w:r>
      <w:r>
        <w:rPr>
          <w:color w:val="212121"/>
          <w:sz w:val="24"/>
          <w:szCs w:val="24"/>
        </w:rPr>
        <w:t>u</w:t>
      </w:r>
      <w:r>
        <w:rPr>
          <w:color w:val="212121"/>
          <w:spacing w:val="4"/>
          <w:sz w:val="24"/>
          <w:szCs w:val="24"/>
        </w:rPr>
        <w:t>n</w:t>
      </w:r>
      <w:r>
        <w:rPr>
          <w:color w:val="212121"/>
          <w:spacing w:val="-4"/>
          <w:sz w:val="24"/>
          <w:szCs w:val="24"/>
        </w:rPr>
        <w:t>g</w:t>
      </w:r>
      <w:r>
        <w:rPr>
          <w:color w:val="212121"/>
          <w:sz w:val="24"/>
          <w:szCs w:val="24"/>
        </w:rPr>
        <w:t xml:space="preserve">, </w:t>
      </w:r>
      <w:proofErr w:type="gramStart"/>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z w:val="24"/>
          <w:szCs w:val="24"/>
        </w:rPr>
        <w:t xml:space="preserve"> </w:t>
      </w:r>
      <w:r>
        <w:rPr>
          <w:color w:val="212121"/>
          <w:spacing w:val="1"/>
          <w:sz w:val="24"/>
          <w:szCs w:val="24"/>
        </w:rPr>
        <w:t>t</w:t>
      </w:r>
      <w:r>
        <w:rPr>
          <w:color w:val="212121"/>
          <w:spacing w:val="-3"/>
          <w:sz w:val="24"/>
          <w:szCs w:val="24"/>
        </w:rPr>
        <w:t>e</w:t>
      </w:r>
      <w:r>
        <w:rPr>
          <w:color w:val="212121"/>
          <w:spacing w:val="1"/>
          <w:sz w:val="24"/>
          <w:szCs w:val="24"/>
        </w:rPr>
        <w:t>ta</w:t>
      </w:r>
      <w:r>
        <w:rPr>
          <w:color w:val="212121"/>
          <w:sz w:val="24"/>
          <w:szCs w:val="24"/>
        </w:rPr>
        <w:t>pi</w:t>
      </w:r>
      <w:r>
        <w:rPr>
          <w:color w:val="212121"/>
          <w:spacing w:val="-3"/>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3"/>
          <w:sz w:val="24"/>
          <w:szCs w:val="24"/>
        </w:rPr>
        <w:t xml:space="preserve">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1"/>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3"/>
          <w:sz w:val="24"/>
          <w:szCs w:val="24"/>
        </w:rPr>
        <w:t>j</w:t>
      </w:r>
      <w:r>
        <w:rPr>
          <w:color w:val="212121"/>
          <w:spacing w:val="1"/>
          <w:sz w:val="24"/>
          <w:szCs w:val="24"/>
        </w:rPr>
        <w:t>a</w:t>
      </w:r>
      <w:r>
        <w:rPr>
          <w:color w:val="212121"/>
          <w:spacing w:val="-4"/>
          <w:sz w:val="24"/>
          <w:szCs w:val="24"/>
        </w:rPr>
        <w:t>ng</w:t>
      </w:r>
      <w:r>
        <w:rPr>
          <w:color w:val="212121"/>
          <w:sz w:val="24"/>
          <w:szCs w:val="24"/>
        </w:rPr>
        <w:t xml:space="preserve">. </w:t>
      </w:r>
      <w:r>
        <w:rPr>
          <w:color w:val="212121"/>
          <w:spacing w:val="-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te</w:t>
      </w:r>
      <w:r>
        <w:rPr>
          <w:color w:val="212121"/>
          <w:spacing w:val="-3"/>
          <w:sz w:val="24"/>
          <w:szCs w:val="24"/>
        </w:rPr>
        <w:t>l</w:t>
      </w:r>
      <w:r>
        <w:rPr>
          <w:color w:val="212121"/>
          <w:spacing w:val="1"/>
          <w:sz w:val="24"/>
          <w:szCs w:val="24"/>
        </w:rPr>
        <w:t>a</w:t>
      </w:r>
      <w:r>
        <w:rPr>
          <w:color w:val="212121"/>
          <w:sz w:val="24"/>
          <w:szCs w:val="24"/>
        </w:rPr>
        <w:t xml:space="preserve">h </w:t>
      </w:r>
      <w:r>
        <w:rPr>
          <w:color w:val="212121"/>
          <w:spacing w:val="5"/>
          <w:sz w:val="24"/>
          <w:szCs w:val="24"/>
        </w:rPr>
        <w:t>l</w:t>
      </w:r>
      <w:r>
        <w:rPr>
          <w:color w:val="212121"/>
          <w:spacing w:val="1"/>
          <w:sz w:val="24"/>
          <w:szCs w:val="24"/>
        </w:rPr>
        <w:t>am</w:t>
      </w:r>
      <w:r>
        <w:rPr>
          <w:color w:val="212121"/>
          <w:sz w:val="24"/>
          <w:szCs w:val="24"/>
        </w:rPr>
        <w:t>a</w:t>
      </w:r>
      <w:r>
        <w:rPr>
          <w:color w:val="212121"/>
          <w:spacing w:val="-3"/>
          <w:sz w:val="24"/>
          <w:szCs w:val="24"/>
        </w:rPr>
        <w:t xml:space="preserve"> </w:t>
      </w:r>
      <w:r>
        <w:rPr>
          <w:color w:val="212121"/>
          <w:spacing w:val="1"/>
          <w:sz w:val="24"/>
          <w:szCs w:val="24"/>
        </w:rPr>
        <w:t>m</w:t>
      </w:r>
      <w:r>
        <w:rPr>
          <w:color w:val="212121"/>
          <w:spacing w:val="-3"/>
          <w:sz w:val="24"/>
          <w:szCs w:val="24"/>
        </w:rPr>
        <w:t>e</w:t>
      </w:r>
      <w:r>
        <w:rPr>
          <w:color w:val="212121"/>
          <w:spacing w:val="1"/>
          <w:sz w:val="24"/>
          <w:szCs w:val="24"/>
        </w:rPr>
        <w:t>mi</w:t>
      </w:r>
      <w:r>
        <w:rPr>
          <w:color w:val="212121"/>
          <w:spacing w:val="-3"/>
          <w:sz w:val="24"/>
          <w:szCs w:val="24"/>
        </w:rPr>
        <w:t>l</w:t>
      </w:r>
      <w:r>
        <w:rPr>
          <w:color w:val="212121"/>
          <w:spacing w:val="1"/>
          <w:sz w:val="24"/>
          <w:szCs w:val="24"/>
        </w:rPr>
        <w:t>i</w:t>
      </w:r>
      <w:r>
        <w:rPr>
          <w:color w:val="212121"/>
          <w:sz w:val="24"/>
          <w:szCs w:val="24"/>
        </w:rPr>
        <w:t>ki</w:t>
      </w:r>
      <w:r>
        <w:rPr>
          <w:color w:val="212121"/>
          <w:spacing w:val="-3"/>
          <w:sz w:val="24"/>
          <w:szCs w:val="24"/>
        </w:rPr>
        <w:t xml:space="preserve"> </w:t>
      </w:r>
      <w:r>
        <w:rPr>
          <w:color w:val="212121"/>
          <w:spacing w:val="1"/>
          <w:sz w:val="24"/>
          <w:szCs w:val="24"/>
        </w:rPr>
        <w:t>ma</w:t>
      </w:r>
      <w:r>
        <w:rPr>
          <w:color w:val="212121"/>
          <w:spacing w:val="-1"/>
          <w:sz w:val="24"/>
          <w:szCs w:val="24"/>
        </w:rPr>
        <w:t>s</w:t>
      </w:r>
      <w:r>
        <w:rPr>
          <w:color w:val="212121"/>
          <w:spacing w:val="1"/>
          <w:sz w:val="24"/>
          <w:szCs w:val="24"/>
        </w:rPr>
        <w:t>a</w:t>
      </w:r>
      <w:r>
        <w:rPr>
          <w:color w:val="212121"/>
          <w:spacing w:val="-3"/>
          <w:sz w:val="24"/>
          <w:szCs w:val="24"/>
        </w:rPr>
        <w:t>la</w:t>
      </w:r>
      <w:r>
        <w:rPr>
          <w:color w:val="212121"/>
          <w:sz w:val="24"/>
          <w:szCs w:val="24"/>
        </w:rPr>
        <w:t>h k</w:t>
      </w:r>
      <w:r>
        <w:rPr>
          <w:color w:val="212121"/>
          <w:spacing w:val="1"/>
          <w:sz w:val="24"/>
          <w:szCs w:val="24"/>
        </w:rPr>
        <w:t>ea</w:t>
      </w:r>
      <w:r>
        <w:rPr>
          <w:color w:val="212121"/>
          <w:spacing w:val="-4"/>
          <w:sz w:val="24"/>
          <w:szCs w:val="24"/>
        </w:rPr>
        <w:t>g</w:t>
      </w:r>
      <w:r>
        <w:rPr>
          <w:color w:val="212121"/>
          <w:spacing w:val="1"/>
          <w:sz w:val="24"/>
          <w:szCs w:val="24"/>
        </w:rPr>
        <w:t>e</w:t>
      </w:r>
      <w:r>
        <w:rPr>
          <w:color w:val="212121"/>
          <w:sz w:val="24"/>
          <w:szCs w:val="24"/>
        </w:rPr>
        <w:t>n</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z w:val="24"/>
          <w:szCs w:val="24"/>
        </w:rPr>
        <w:t>ng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ele</w:t>
      </w:r>
      <w:r>
        <w:rPr>
          <w:color w:val="212121"/>
          <w:spacing w:val="-1"/>
          <w:sz w:val="24"/>
          <w:szCs w:val="24"/>
        </w:rPr>
        <w:t>s</w:t>
      </w:r>
      <w:r>
        <w:rPr>
          <w:color w:val="212121"/>
          <w:spacing w:val="1"/>
          <w:sz w:val="24"/>
          <w:szCs w:val="24"/>
        </w:rPr>
        <w:t>ai</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3"/>
          <w:sz w:val="24"/>
          <w:szCs w:val="24"/>
        </w:rPr>
        <w:t>m</w:t>
      </w:r>
      <w:r>
        <w:rPr>
          <w:color w:val="212121"/>
          <w:spacing w:val="1"/>
          <w:sz w:val="24"/>
          <w:szCs w:val="24"/>
        </w:rPr>
        <w:t>el</w:t>
      </w:r>
      <w:r>
        <w:rPr>
          <w:color w:val="212121"/>
          <w:spacing w:val="-3"/>
          <w:sz w:val="24"/>
          <w:szCs w:val="24"/>
        </w:rPr>
        <w:t>al</w:t>
      </w:r>
      <w:r>
        <w:rPr>
          <w:color w:val="212121"/>
          <w:sz w:val="24"/>
          <w:szCs w:val="24"/>
        </w:rPr>
        <w:t>ui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a</w:t>
      </w:r>
      <w:r>
        <w:rPr>
          <w:color w:val="212121"/>
          <w:spacing w:val="-3"/>
          <w:sz w:val="24"/>
          <w:szCs w:val="24"/>
        </w:rPr>
        <w:t>t</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pacing w:val="-1"/>
          <w:sz w:val="24"/>
          <w:szCs w:val="24"/>
        </w:rPr>
        <w:t>w</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i</w:t>
      </w:r>
      <w:r>
        <w:rPr>
          <w:color w:val="212121"/>
          <w:spacing w:val="-4"/>
          <w:sz w:val="24"/>
          <w:szCs w:val="24"/>
        </w:rPr>
        <w:t>r</w:t>
      </w:r>
      <w:r>
        <w:rPr>
          <w:color w:val="212121"/>
          <w:spacing w:val="1"/>
          <w:sz w:val="24"/>
          <w:szCs w:val="24"/>
        </w:rPr>
        <w:t>e</w:t>
      </w:r>
      <w:r>
        <w:rPr>
          <w:color w:val="212121"/>
          <w:sz w:val="24"/>
          <w:szCs w:val="24"/>
        </w:rPr>
        <w:t>k</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w:t>
      </w:r>
      <w:r>
        <w:rPr>
          <w:color w:val="212121"/>
          <w:spacing w:val="-4"/>
          <w:sz w:val="24"/>
          <w:szCs w:val="24"/>
        </w:rPr>
        <w:t>k</w:t>
      </w:r>
      <w:r>
        <w:rPr>
          <w:color w:val="212121"/>
          <w:spacing w:val="1"/>
          <w:sz w:val="24"/>
          <w:szCs w:val="24"/>
        </w:rPr>
        <w:t>a</w:t>
      </w:r>
      <w:r>
        <w:rPr>
          <w:color w:val="212121"/>
          <w:sz w:val="24"/>
          <w:szCs w:val="24"/>
        </w:rPr>
        <w:t>n</w:t>
      </w:r>
      <w:r>
        <w:rPr>
          <w:color w:val="212121"/>
          <w:spacing w:val="1"/>
          <w:sz w:val="24"/>
          <w:szCs w:val="24"/>
        </w:rPr>
        <w:t>i</w:t>
      </w:r>
      <w:r>
        <w:rPr>
          <w:color w:val="212121"/>
          <w:spacing w:val="-5"/>
          <w:sz w:val="24"/>
          <w:szCs w:val="24"/>
        </w:rPr>
        <w:t>s</w:t>
      </w:r>
      <w:r>
        <w:rPr>
          <w:color w:val="212121"/>
          <w:spacing w:val="1"/>
          <w:sz w:val="24"/>
          <w:szCs w:val="24"/>
        </w:rPr>
        <w:t>m</w:t>
      </w:r>
      <w:r>
        <w:rPr>
          <w:color w:val="212121"/>
          <w:sz w:val="24"/>
          <w:szCs w:val="24"/>
        </w:rPr>
        <w:t>e 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4"/>
          <w:sz w:val="24"/>
          <w:szCs w:val="24"/>
        </w:rPr>
        <w:t xml:space="preserve"> </w:t>
      </w:r>
      <w:r>
        <w:rPr>
          <w:color w:val="212121"/>
          <w:sz w:val="24"/>
          <w:szCs w:val="24"/>
        </w:rPr>
        <w:t>b</w:t>
      </w:r>
      <w:r>
        <w:rPr>
          <w:color w:val="212121"/>
          <w:spacing w:val="1"/>
          <w:sz w:val="24"/>
          <w:szCs w:val="24"/>
        </w:rPr>
        <w:t>e</w:t>
      </w:r>
      <w:r>
        <w:rPr>
          <w:color w:val="212121"/>
          <w:sz w:val="24"/>
          <w:szCs w:val="24"/>
        </w:rPr>
        <w:t>b</w:t>
      </w:r>
      <w:r>
        <w:rPr>
          <w:color w:val="212121"/>
          <w:spacing w:val="1"/>
          <w:sz w:val="24"/>
          <w:szCs w:val="24"/>
        </w:rPr>
        <w:t>a</w:t>
      </w:r>
      <w:r>
        <w:rPr>
          <w:color w:val="212121"/>
          <w:spacing w:val="-1"/>
          <w:sz w:val="24"/>
          <w:szCs w:val="24"/>
        </w:rPr>
        <w:t>s</w:t>
      </w:r>
      <w:r>
        <w:rPr>
          <w:color w:val="212121"/>
          <w:sz w:val="24"/>
          <w:szCs w:val="24"/>
        </w:rPr>
        <w:t>.</w:t>
      </w:r>
      <w:r>
        <w:rPr>
          <w:color w:val="212121"/>
          <w:spacing w:val="4"/>
          <w:sz w:val="24"/>
          <w:szCs w:val="24"/>
        </w:rPr>
        <w:t xml:space="preserve"> </w:t>
      </w:r>
      <w:r>
        <w:rPr>
          <w:color w:val="212121"/>
          <w:spacing w:val="-1"/>
          <w:sz w:val="24"/>
          <w:szCs w:val="24"/>
        </w:rPr>
        <w:t>N</w:t>
      </w:r>
      <w:r>
        <w:rPr>
          <w:color w:val="212121"/>
          <w:spacing w:val="1"/>
          <w:sz w:val="24"/>
          <w:szCs w:val="24"/>
        </w:rPr>
        <w:t>am</w:t>
      </w:r>
      <w:r>
        <w:rPr>
          <w:color w:val="212121"/>
          <w:sz w:val="24"/>
          <w:szCs w:val="24"/>
        </w:rPr>
        <w:t>un pr</w:t>
      </w:r>
      <w:r>
        <w:rPr>
          <w:color w:val="212121"/>
          <w:spacing w:val="1"/>
          <w:sz w:val="24"/>
          <w:szCs w:val="24"/>
        </w:rPr>
        <w:t>a</w:t>
      </w:r>
      <w:r>
        <w:rPr>
          <w:color w:val="212121"/>
          <w:sz w:val="24"/>
          <w:szCs w:val="24"/>
        </w:rPr>
        <w:t>k</w:t>
      </w:r>
      <w:r>
        <w:rPr>
          <w:color w:val="212121"/>
          <w:spacing w:val="-3"/>
          <w:sz w:val="24"/>
          <w:szCs w:val="24"/>
        </w:rPr>
        <w:t>t</w:t>
      </w:r>
      <w:r>
        <w:rPr>
          <w:color w:val="212121"/>
          <w:spacing w:val="1"/>
          <w:sz w:val="24"/>
          <w:szCs w:val="24"/>
        </w:rPr>
        <w:t>e</w:t>
      </w:r>
      <w:r>
        <w:rPr>
          <w:color w:val="212121"/>
          <w:sz w:val="24"/>
          <w:szCs w:val="24"/>
        </w:rPr>
        <w:t>k</w:t>
      </w:r>
      <w:r>
        <w:rPr>
          <w:color w:val="212121"/>
          <w:spacing w:val="4"/>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4"/>
          <w:sz w:val="24"/>
          <w:szCs w:val="24"/>
        </w:rPr>
        <w:t>h</w:t>
      </w:r>
      <w:r>
        <w:rPr>
          <w:color w:val="212121"/>
          <w:spacing w:val="1"/>
          <w:sz w:val="24"/>
          <w:szCs w:val="24"/>
        </w:rPr>
        <w:t>am</w:t>
      </w:r>
      <w:r>
        <w:rPr>
          <w:color w:val="212121"/>
          <w:sz w:val="24"/>
          <w:szCs w:val="24"/>
        </w:rPr>
        <w:t>p</w:t>
      </w:r>
      <w:r>
        <w:rPr>
          <w:color w:val="212121"/>
          <w:spacing w:val="1"/>
          <w:sz w:val="24"/>
          <w:szCs w:val="24"/>
        </w:rPr>
        <w:t>i</w:t>
      </w:r>
      <w:r>
        <w:rPr>
          <w:color w:val="212121"/>
          <w:sz w:val="24"/>
          <w:szCs w:val="24"/>
        </w:rPr>
        <w:t>r</w:t>
      </w:r>
      <w:r>
        <w:rPr>
          <w:color w:val="212121"/>
          <w:spacing w:val="4"/>
          <w:sz w:val="24"/>
          <w:szCs w:val="24"/>
        </w:rPr>
        <w:t xml:space="preserve"> </w:t>
      </w:r>
      <w:r>
        <w:rPr>
          <w:color w:val="212121"/>
          <w:sz w:val="24"/>
          <w:szCs w:val="24"/>
        </w:rPr>
        <w:t>un</w:t>
      </w:r>
      <w:r>
        <w:rPr>
          <w:color w:val="212121"/>
          <w:spacing w:val="1"/>
          <w:sz w:val="24"/>
          <w:szCs w:val="24"/>
        </w:rPr>
        <w:t>i</w:t>
      </w:r>
      <w:r>
        <w:rPr>
          <w:color w:val="212121"/>
          <w:spacing w:val="-4"/>
          <w:sz w:val="24"/>
          <w:szCs w:val="24"/>
        </w:rPr>
        <w:t>v</w:t>
      </w:r>
      <w:r>
        <w:rPr>
          <w:color w:val="212121"/>
          <w:spacing w:val="1"/>
          <w:sz w:val="24"/>
          <w:szCs w:val="24"/>
        </w:rPr>
        <w:t>e</w:t>
      </w:r>
      <w:r>
        <w:rPr>
          <w:color w:val="212121"/>
          <w:sz w:val="24"/>
          <w:szCs w:val="24"/>
        </w:rPr>
        <w:t>r</w:t>
      </w:r>
      <w:r>
        <w:rPr>
          <w:color w:val="212121"/>
          <w:spacing w:val="-1"/>
          <w:sz w:val="24"/>
          <w:szCs w:val="24"/>
        </w:rPr>
        <w:t>s</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4"/>
          <w:sz w:val="24"/>
          <w:szCs w:val="24"/>
        </w:rPr>
        <w:t>b</w:t>
      </w:r>
      <w:r>
        <w:rPr>
          <w:color w:val="212121"/>
          <w:spacing w:val="1"/>
          <w:sz w:val="24"/>
          <w:szCs w:val="24"/>
        </w:rPr>
        <w:t>el</w:t>
      </w:r>
      <w:r>
        <w:rPr>
          <w:color w:val="212121"/>
          <w:sz w:val="24"/>
          <w:szCs w:val="24"/>
        </w:rPr>
        <w:t>um</w:t>
      </w:r>
      <w:r>
        <w:rPr>
          <w:color w:val="212121"/>
          <w:spacing w:val="1"/>
          <w:sz w:val="24"/>
          <w:szCs w:val="24"/>
        </w:rPr>
        <w:t xml:space="preserve"> c</w:t>
      </w:r>
      <w:r>
        <w:rPr>
          <w:color w:val="212121"/>
          <w:sz w:val="24"/>
          <w:szCs w:val="24"/>
        </w:rPr>
        <w:t>ukup</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 xml:space="preserve">n </w:t>
      </w:r>
      <w:r>
        <w:rPr>
          <w:color w:val="212121"/>
          <w:spacing w:val="1"/>
          <w:sz w:val="24"/>
          <w:szCs w:val="24"/>
        </w:rPr>
        <w:t>ma</w:t>
      </w:r>
      <w:r>
        <w:rPr>
          <w:color w:val="212121"/>
          <w:sz w:val="24"/>
          <w:szCs w:val="24"/>
        </w:rPr>
        <w:t>nf</w:t>
      </w:r>
      <w:r>
        <w:rPr>
          <w:color w:val="212121"/>
          <w:spacing w:val="1"/>
          <w:sz w:val="24"/>
          <w:szCs w:val="24"/>
        </w:rPr>
        <w:t>a</w:t>
      </w:r>
      <w:r>
        <w:rPr>
          <w:color w:val="212121"/>
          <w:spacing w:val="-3"/>
          <w:sz w:val="24"/>
          <w:szCs w:val="24"/>
        </w:rPr>
        <w:t>a</w:t>
      </w:r>
      <w:r>
        <w:rPr>
          <w:color w:val="212121"/>
          <w:sz w:val="24"/>
          <w:szCs w:val="24"/>
        </w:rPr>
        <w:t>t</w:t>
      </w:r>
      <w:r>
        <w:rPr>
          <w:color w:val="212121"/>
          <w:spacing w:val="-3"/>
          <w:sz w:val="24"/>
          <w:szCs w:val="24"/>
        </w:rPr>
        <w:t xml:space="preserve"> </w:t>
      </w:r>
      <w:r>
        <w:rPr>
          <w:color w:val="212121"/>
          <w:sz w:val="24"/>
          <w:szCs w:val="24"/>
        </w:rPr>
        <w:t>k</w:t>
      </w:r>
      <w:r>
        <w:rPr>
          <w:color w:val="212121"/>
          <w:spacing w:val="1"/>
          <w:sz w:val="24"/>
          <w:szCs w:val="24"/>
        </w:rPr>
        <w:t>e</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n</w:t>
      </w:r>
      <w:r>
        <w:rPr>
          <w:color w:val="212121"/>
          <w:spacing w:val="-8"/>
          <w:sz w:val="24"/>
          <w:szCs w:val="24"/>
        </w:rPr>
        <w:t>y</w:t>
      </w:r>
      <w:r>
        <w:rPr>
          <w:color w:val="212121"/>
          <w:sz w:val="24"/>
          <w:szCs w:val="24"/>
        </w:rPr>
        <w:t>a</w:t>
      </w:r>
      <w:r>
        <w:rPr>
          <w:color w:val="212121"/>
          <w:spacing w:val="-3"/>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3"/>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Buk</w:t>
      </w:r>
      <w:r>
        <w:rPr>
          <w:color w:val="212121"/>
          <w:spacing w:val="1"/>
          <w:sz w:val="24"/>
          <w:szCs w:val="24"/>
        </w:rPr>
        <w:t>t</w:t>
      </w:r>
      <w:r>
        <w:rPr>
          <w:color w:val="212121"/>
          <w:sz w:val="24"/>
          <w:szCs w:val="24"/>
        </w:rPr>
        <w:t>i</w:t>
      </w:r>
      <w:r>
        <w:rPr>
          <w:color w:val="212121"/>
          <w:spacing w:val="-3"/>
          <w:sz w:val="24"/>
          <w:szCs w:val="24"/>
        </w:rPr>
        <w:t xml:space="preserve"> </w:t>
      </w:r>
      <w:r>
        <w:rPr>
          <w:color w:val="212121"/>
          <w:spacing w:val="1"/>
          <w:sz w:val="24"/>
          <w:szCs w:val="24"/>
        </w:rPr>
        <w:t>em</w:t>
      </w:r>
      <w:r>
        <w:rPr>
          <w:color w:val="212121"/>
          <w:spacing w:val="-4"/>
          <w:sz w:val="24"/>
          <w:szCs w:val="24"/>
        </w:rPr>
        <w:t>p</w:t>
      </w:r>
      <w:r>
        <w:rPr>
          <w:color w:val="212121"/>
          <w:spacing w:val="1"/>
          <w:sz w:val="24"/>
          <w:szCs w:val="24"/>
        </w:rPr>
        <w:t>i</w:t>
      </w:r>
      <w:r>
        <w:rPr>
          <w:color w:val="212121"/>
          <w:sz w:val="24"/>
          <w:szCs w:val="24"/>
        </w:rPr>
        <w:t>r</w:t>
      </w:r>
      <w:r>
        <w:rPr>
          <w:color w:val="212121"/>
          <w:spacing w:val="1"/>
          <w:sz w:val="24"/>
          <w:szCs w:val="24"/>
        </w:rPr>
        <w:t>i</w:t>
      </w:r>
      <w:r>
        <w:rPr>
          <w:color w:val="212121"/>
          <w:sz w:val="24"/>
          <w:szCs w:val="24"/>
        </w:rPr>
        <w:t>c</w:t>
      </w:r>
      <w:r>
        <w:rPr>
          <w:color w:val="212121"/>
          <w:spacing w:val="-7"/>
          <w:sz w:val="24"/>
          <w:szCs w:val="24"/>
        </w:rPr>
        <w:t xml:space="preserve"> </w:t>
      </w:r>
      <w:r>
        <w:rPr>
          <w:color w:val="212121"/>
          <w:spacing w:val="1"/>
          <w:sz w:val="24"/>
          <w:szCs w:val="24"/>
        </w:rPr>
        <w:t>me</w:t>
      </w:r>
      <w:r>
        <w:rPr>
          <w:color w:val="212121"/>
          <w:sz w:val="24"/>
          <w:szCs w:val="24"/>
        </w:rPr>
        <w:t>nu</w:t>
      </w:r>
      <w:r>
        <w:rPr>
          <w:color w:val="212121"/>
          <w:spacing w:val="-4"/>
          <w:sz w:val="24"/>
          <w:szCs w:val="24"/>
        </w:rPr>
        <w:t>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3"/>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3"/>
          <w:sz w:val="24"/>
          <w:szCs w:val="24"/>
        </w:rPr>
        <w:t>t</w:t>
      </w:r>
      <w:r>
        <w:rPr>
          <w:color w:val="212121"/>
          <w:spacing w:val="1"/>
          <w:sz w:val="24"/>
          <w:szCs w:val="24"/>
        </w:rPr>
        <w:t>i</w:t>
      </w:r>
      <w:r>
        <w:rPr>
          <w:color w:val="212121"/>
          <w:spacing w:val="-4"/>
          <w:sz w:val="24"/>
          <w:szCs w:val="24"/>
        </w:rPr>
        <w:t>d</w:t>
      </w:r>
      <w:r>
        <w:rPr>
          <w:color w:val="212121"/>
          <w:spacing w:val="1"/>
          <w:sz w:val="24"/>
          <w:szCs w:val="24"/>
        </w:rPr>
        <w:t>a</w:t>
      </w:r>
      <w:r>
        <w:rPr>
          <w:color w:val="212121"/>
          <w:sz w:val="24"/>
          <w:szCs w:val="24"/>
        </w:rPr>
        <w:t xml:space="preserve">k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pacing w:val="-1"/>
          <w:sz w:val="24"/>
          <w:szCs w:val="24"/>
        </w:rPr>
        <w:t>s</w:t>
      </w:r>
      <w:r>
        <w:rPr>
          <w:color w:val="212121"/>
          <w:spacing w:val="1"/>
          <w:sz w:val="24"/>
          <w:szCs w:val="24"/>
        </w:rPr>
        <w:t>il</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un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s</w:t>
      </w:r>
      <w:r>
        <w:rPr>
          <w:color w:val="212121"/>
          <w:spacing w:val="1"/>
          <w:sz w:val="24"/>
          <w:szCs w:val="24"/>
        </w:rPr>
        <w:t>e</w:t>
      </w:r>
      <w:r>
        <w:rPr>
          <w:color w:val="212121"/>
          <w:sz w:val="24"/>
          <w:szCs w:val="24"/>
        </w:rPr>
        <w:t>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 xml:space="preserve">ng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 xml:space="preserve">u, </w:t>
      </w:r>
      <w:proofErr w:type="gramStart"/>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z w:val="24"/>
          <w:szCs w:val="24"/>
        </w:rPr>
        <w:t xml:space="preserve"> </w:t>
      </w:r>
      <w:r>
        <w:rPr>
          <w:color w:val="212121"/>
          <w:spacing w:val="1"/>
          <w:sz w:val="24"/>
          <w:szCs w:val="24"/>
        </w:rPr>
        <w:t>te</w:t>
      </w:r>
      <w:r>
        <w:rPr>
          <w:color w:val="212121"/>
          <w:spacing w:val="-3"/>
          <w:sz w:val="24"/>
          <w:szCs w:val="24"/>
        </w:rPr>
        <w:t>t</w:t>
      </w:r>
      <w:r>
        <w:rPr>
          <w:color w:val="212121"/>
          <w:spacing w:val="1"/>
          <w:sz w:val="24"/>
          <w:szCs w:val="24"/>
        </w:rPr>
        <w:t>a</w:t>
      </w:r>
      <w:r>
        <w:rPr>
          <w:color w:val="212121"/>
          <w:sz w:val="24"/>
          <w:szCs w:val="24"/>
        </w:rPr>
        <w:t>pi</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pacing w:val="-1"/>
          <w:sz w:val="24"/>
          <w:szCs w:val="24"/>
        </w:rPr>
        <w:t>s</w:t>
      </w:r>
      <w:r>
        <w:rPr>
          <w:color w:val="212121"/>
          <w:spacing w:val="1"/>
          <w:sz w:val="24"/>
          <w:szCs w:val="24"/>
        </w:rPr>
        <w:t>il</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un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1"/>
          <w:sz w:val="24"/>
          <w:szCs w:val="24"/>
        </w:rPr>
        <w:t xml:space="preserv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 xml:space="preserve">u </w:t>
      </w:r>
      <w:r>
        <w:rPr>
          <w:color w:val="212121"/>
          <w:spacing w:val="1"/>
          <w:sz w:val="24"/>
          <w:szCs w:val="24"/>
        </w:rPr>
        <w:t>te</w:t>
      </w:r>
      <w:r>
        <w:rPr>
          <w:color w:val="212121"/>
          <w:spacing w:val="-4"/>
          <w:sz w:val="24"/>
          <w:szCs w:val="24"/>
        </w:rPr>
        <w:t>n</w:t>
      </w:r>
      <w:r>
        <w:rPr>
          <w:color w:val="212121"/>
          <w:spacing w:val="1"/>
          <w:sz w:val="24"/>
          <w:szCs w:val="24"/>
        </w:rPr>
        <w:t>te</w:t>
      </w:r>
      <w:r>
        <w:rPr>
          <w:color w:val="212121"/>
          <w:sz w:val="24"/>
          <w:szCs w:val="24"/>
        </w:rPr>
        <w:t>n</w:t>
      </w:r>
      <w:r>
        <w:rPr>
          <w:color w:val="212121"/>
          <w:spacing w:val="1"/>
          <w:sz w:val="24"/>
          <w:szCs w:val="24"/>
        </w:rPr>
        <w:t>t</w:t>
      </w:r>
      <w:r>
        <w:rPr>
          <w:color w:val="212121"/>
          <w:sz w:val="24"/>
          <w:szCs w:val="24"/>
        </w:rPr>
        <w:t>u (</w:t>
      </w:r>
      <w:r>
        <w:rPr>
          <w:color w:val="212121"/>
          <w:spacing w:val="-4"/>
          <w:sz w:val="24"/>
          <w:szCs w:val="24"/>
        </w:rPr>
        <w:t>B</w:t>
      </w:r>
      <w:r>
        <w:rPr>
          <w:color w:val="212121"/>
          <w:spacing w:val="1"/>
          <w:sz w:val="24"/>
          <w:szCs w:val="24"/>
        </w:rPr>
        <w:t>a</w:t>
      </w:r>
      <w:r>
        <w:rPr>
          <w:color w:val="212121"/>
          <w:sz w:val="24"/>
          <w:szCs w:val="24"/>
        </w:rPr>
        <w:t>rn</w:t>
      </w:r>
      <w:r>
        <w:rPr>
          <w:color w:val="212121"/>
          <w:spacing w:val="1"/>
          <w:sz w:val="24"/>
          <w:szCs w:val="24"/>
        </w:rPr>
        <w:t>ett</w:t>
      </w:r>
      <w:r>
        <w:rPr>
          <w:color w:val="212121"/>
          <w:sz w:val="24"/>
          <w:szCs w:val="24"/>
        </w:rPr>
        <w:t>, 2007).</w:t>
      </w:r>
      <w:r>
        <w:rPr>
          <w:color w:val="212121"/>
          <w:spacing w:val="4"/>
          <w:sz w:val="24"/>
          <w:szCs w:val="24"/>
        </w:rPr>
        <w:t xml:space="preserve"> </w:t>
      </w:r>
      <w:r>
        <w:rPr>
          <w:color w:val="212121"/>
          <w:spacing w:val="-5"/>
          <w:sz w:val="24"/>
          <w:szCs w:val="24"/>
        </w:rPr>
        <w:t>H</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1"/>
          <w:sz w:val="24"/>
          <w:szCs w:val="24"/>
        </w:rPr>
        <w:t>i</w:t>
      </w:r>
      <w:r>
        <w:rPr>
          <w:color w:val="212121"/>
          <w:spacing w:val="-4"/>
          <w:sz w:val="24"/>
          <w:szCs w:val="24"/>
        </w:rPr>
        <w:t>n</w:t>
      </w:r>
      <w:r>
        <w:rPr>
          <w:color w:val="212121"/>
          <w:sz w:val="24"/>
          <w:szCs w:val="24"/>
        </w:rPr>
        <w:t>i</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 xml:space="preserve">n </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n</w:t>
      </w:r>
      <w:r>
        <w:rPr>
          <w:color w:val="212121"/>
          <w:spacing w:val="-4"/>
          <w:sz w:val="24"/>
          <w:szCs w:val="24"/>
        </w:rPr>
        <w:t>y</w:t>
      </w:r>
      <w:r>
        <w:rPr>
          <w:color w:val="212121"/>
          <w:sz w:val="24"/>
          <w:szCs w:val="24"/>
        </w:rPr>
        <w:t>a k</w:t>
      </w:r>
      <w:r>
        <w:rPr>
          <w:color w:val="212121"/>
          <w:spacing w:val="1"/>
          <w:sz w:val="24"/>
          <w:szCs w:val="24"/>
        </w:rPr>
        <w:t>eti</w:t>
      </w:r>
      <w:r>
        <w:rPr>
          <w:color w:val="212121"/>
          <w:sz w:val="24"/>
          <w:szCs w:val="24"/>
        </w:rPr>
        <w:t>d</w:t>
      </w:r>
      <w:r>
        <w:rPr>
          <w:color w:val="212121"/>
          <w:spacing w:val="1"/>
          <w:sz w:val="24"/>
          <w:szCs w:val="24"/>
        </w:rPr>
        <w:t>a</w:t>
      </w:r>
      <w:r>
        <w:rPr>
          <w:color w:val="212121"/>
          <w:sz w:val="24"/>
          <w:szCs w:val="24"/>
        </w:rPr>
        <w:t>k</w:t>
      </w:r>
      <w:r>
        <w:rPr>
          <w:color w:val="212121"/>
          <w:spacing w:val="-4"/>
          <w:sz w:val="24"/>
          <w:szCs w:val="24"/>
        </w:rPr>
        <w:t>p</w:t>
      </w:r>
      <w:r>
        <w:rPr>
          <w:color w:val="212121"/>
          <w:spacing w:val="1"/>
          <w:sz w:val="24"/>
          <w:szCs w:val="24"/>
        </w:rPr>
        <w:t>a</w:t>
      </w:r>
      <w:r>
        <w:rPr>
          <w:color w:val="212121"/>
          <w:spacing w:val="-1"/>
          <w:sz w:val="24"/>
          <w:szCs w:val="24"/>
        </w:rPr>
        <w:t>s</w:t>
      </w:r>
      <w:r>
        <w:rPr>
          <w:color w:val="212121"/>
          <w:spacing w:val="1"/>
          <w:sz w:val="24"/>
          <w:szCs w:val="24"/>
        </w:rPr>
        <w:t>tia</w:t>
      </w:r>
      <w:r>
        <w:rPr>
          <w:color w:val="212121"/>
          <w:sz w:val="24"/>
          <w:szCs w:val="24"/>
        </w:rPr>
        <w:t>n</w:t>
      </w:r>
      <w:r>
        <w:rPr>
          <w:color w:val="212121"/>
          <w:spacing w:val="-16"/>
          <w:sz w:val="24"/>
          <w:szCs w:val="24"/>
        </w:rPr>
        <w:t xml:space="preserve"> </w:t>
      </w:r>
      <w:r>
        <w:rPr>
          <w:color w:val="212121"/>
          <w:spacing w:val="-1"/>
          <w:sz w:val="24"/>
          <w:szCs w:val="24"/>
        </w:rPr>
        <w:t>s</w:t>
      </w:r>
      <w:r>
        <w:rPr>
          <w:color w:val="212121"/>
          <w:spacing w:val="1"/>
          <w:sz w:val="24"/>
          <w:szCs w:val="24"/>
        </w:rPr>
        <w:t>ta</w:t>
      </w:r>
      <w:r>
        <w:rPr>
          <w:color w:val="212121"/>
          <w:spacing w:val="-4"/>
          <w:sz w:val="24"/>
          <w:szCs w:val="24"/>
        </w:rPr>
        <w:t>r</w:t>
      </w:r>
      <w:r>
        <w:rPr>
          <w:color w:val="212121"/>
          <w:spacing w:val="1"/>
          <w:sz w:val="24"/>
          <w:szCs w:val="24"/>
        </w:rPr>
        <w:t>te</w:t>
      </w:r>
      <w:r>
        <w:rPr>
          <w:color w:val="212121"/>
          <w:spacing w:val="-4"/>
          <w:sz w:val="24"/>
          <w:szCs w:val="24"/>
        </w:rPr>
        <w:t>g</w:t>
      </w:r>
      <w:r>
        <w:rPr>
          <w:color w:val="212121"/>
          <w:sz w:val="24"/>
          <w:szCs w:val="24"/>
        </w:rPr>
        <w:t>i</w:t>
      </w:r>
      <w:r>
        <w:rPr>
          <w:color w:val="212121"/>
          <w:spacing w:val="-11"/>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12"/>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11"/>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w:t>
      </w:r>
      <w:r>
        <w:rPr>
          <w:color w:val="212121"/>
          <w:spacing w:val="-12"/>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n.</w:t>
      </w:r>
      <w:r>
        <w:rPr>
          <w:color w:val="212121"/>
          <w:spacing w:val="-12"/>
          <w:sz w:val="24"/>
          <w:szCs w:val="24"/>
        </w:rPr>
        <w:t xml:space="preserve"> </w:t>
      </w:r>
      <w:r>
        <w:rPr>
          <w:color w:val="212121"/>
          <w:spacing w:val="-5"/>
          <w:sz w:val="24"/>
          <w:szCs w:val="24"/>
        </w:rPr>
        <w:t>H</w:t>
      </w:r>
      <w:r>
        <w:rPr>
          <w:color w:val="212121"/>
          <w:spacing w:val="1"/>
          <w:sz w:val="24"/>
          <w:szCs w:val="24"/>
        </w:rPr>
        <w:t>a</w:t>
      </w:r>
      <w:r>
        <w:rPr>
          <w:color w:val="212121"/>
          <w:sz w:val="24"/>
          <w:szCs w:val="24"/>
        </w:rPr>
        <w:t>l</w:t>
      </w:r>
      <w:r>
        <w:rPr>
          <w:color w:val="212121"/>
          <w:spacing w:val="-15"/>
          <w:sz w:val="24"/>
          <w:szCs w:val="24"/>
        </w:rPr>
        <w:t xml:space="preserve"> </w:t>
      </w:r>
      <w:r>
        <w:rPr>
          <w:color w:val="212121"/>
          <w:spacing w:val="1"/>
          <w:sz w:val="24"/>
          <w:szCs w:val="24"/>
        </w:rPr>
        <w:t>i</w:t>
      </w:r>
      <w:r>
        <w:rPr>
          <w:color w:val="212121"/>
          <w:sz w:val="24"/>
          <w:szCs w:val="24"/>
        </w:rPr>
        <w:t>ni</w:t>
      </w:r>
      <w:r>
        <w:rPr>
          <w:color w:val="212121"/>
          <w:spacing w:val="-15"/>
          <w:sz w:val="24"/>
          <w:szCs w:val="24"/>
        </w:rPr>
        <w:t xml:space="preserve"> </w:t>
      </w:r>
      <w:r>
        <w:rPr>
          <w:color w:val="212121"/>
          <w:spacing w:val="1"/>
          <w:sz w:val="24"/>
          <w:szCs w:val="24"/>
        </w:rPr>
        <w:t>me</w:t>
      </w:r>
      <w:r>
        <w:rPr>
          <w:color w:val="212121"/>
          <w:sz w:val="24"/>
          <w:szCs w:val="24"/>
        </w:rPr>
        <w:t>n</w:t>
      </w:r>
      <w:r>
        <w:rPr>
          <w:color w:val="212121"/>
          <w:spacing w:val="-3"/>
          <w:sz w:val="24"/>
          <w:szCs w:val="24"/>
        </w:rPr>
        <w:t>j</w:t>
      </w:r>
      <w:r>
        <w:rPr>
          <w:color w:val="212121"/>
          <w:spacing w:val="1"/>
          <w:sz w:val="24"/>
          <w:szCs w:val="24"/>
        </w:rPr>
        <w:t>a</w:t>
      </w:r>
      <w:r>
        <w:rPr>
          <w:color w:val="212121"/>
          <w:sz w:val="24"/>
          <w:szCs w:val="24"/>
        </w:rPr>
        <w:t>di</w:t>
      </w:r>
      <w:r>
        <w:rPr>
          <w:color w:val="212121"/>
          <w:spacing w:val="-11"/>
          <w:sz w:val="24"/>
          <w:szCs w:val="24"/>
        </w:rPr>
        <w:t xml:space="preserve"> </w:t>
      </w:r>
      <w:r>
        <w:rPr>
          <w:color w:val="212121"/>
          <w:spacing w:val="-1"/>
          <w:sz w:val="24"/>
          <w:szCs w:val="24"/>
        </w:rPr>
        <w:t>s</w:t>
      </w:r>
      <w:r>
        <w:rPr>
          <w:color w:val="212121"/>
          <w:spacing w:val="1"/>
          <w:sz w:val="24"/>
          <w:szCs w:val="24"/>
        </w:rPr>
        <w:t>e</w:t>
      </w:r>
      <w:r>
        <w:rPr>
          <w:color w:val="212121"/>
          <w:spacing w:val="-1"/>
          <w:sz w:val="24"/>
          <w:szCs w:val="24"/>
        </w:rPr>
        <w:t>s</w:t>
      </w:r>
      <w:r>
        <w:rPr>
          <w:color w:val="212121"/>
          <w:spacing w:val="-4"/>
          <w:sz w:val="24"/>
          <w:szCs w:val="24"/>
        </w:rPr>
        <w:t>u</w:t>
      </w:r>
      <w:r>
        <w:rPr>
          <w:color w:val="212121"/>
          <w:spacing w:val="1"/>
          <w:sz w:val="24"/>
          <w:szCs w:val="24"/>
        </w:rPr>
        <w:t>at</w:t>
      </w:r>
      <w:r>
        <w:rPr>
          <w:color w:val="212121"/>
          <w:sz w:val="24"/>
          <w:szCs w:val="24"/>
        </w:rPr>
        <w:t>u</w:t>
      </w:r>
      <w:r>
        <w:rPr>
          <w:color w:val="212121"/>
          <w:spacing w:val="-12"/>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w:t>
      </w:r>
      <w:r>
        <w:rPr>
          <w:color w:val="212121"/>
          <w:sz w:val="24"/>
          <w:szCs w:val="24"/>
        </w:rPr>
        <w:t>n</w:t>
      </w:r>
      <w:r>
        <w:rPr>
          <w:color w:val="212121"/>
          <w:spacing w:val="1"/>
          <w:sz w:val="24"/>
          <w:szCs w:val="24"/>
        </w:rPr>
        <w:t>a</w:t>
      </w:r>
      <w:r>
        <w:rPr>
          <w:color w:val="212121"/>
          <w:sz w:val="24"/>
          <w:szCs w:val="24"/>
        </w:rPr>
        <w:t>r</w:t>
      </w:r>
      <w:r>
        <w:rPr>
          <w:color w:val="212121"/>
          <w:spacing w:val="1"/>
          <w:sz w:val="24"/>
          <w:szCs w:val="24"/>
        </w:rPr>
        <w:t>i</w:t>
      </w:r>
      <w:r>
        <w:rPr>
          <w:color w:val="212121"/>
          <w:sz w:val="24"/>
          <w:szCs w:val="24"/>
        </w:rPr>
        <w:t>k 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4"/>
          <w:sz w:val="24"/>
          <w:szCs w:val="24"/>
        </w:rPr>
        <w:t>d</w:t>
      </w:r>
      <w:r>
        <w:rPr>
          <w:color w:val="212121"/>
          <w:spacing w:val="1"/>
          <w:sz w:val="24"/>
          <w:szCs w:val="24"/>
        </w:rPr>
        <w:t>i</w:t>
      </w:r>
      <w:r>
        <w:rPr>
          <w:color w:val="212121"/>
          <w:sz w:val="24"/>
          <w:szCs w:val="24"/>
        </w:rPr>
        <w:t>k</w:t>
      </w:r>
      <w:r>
        <w:rPr>
          <w:color w:val="212121"/>
          <w:spacing w:val="1"/>
          <w:sz w:val="24"/>
          <w:szCs w:val="24"/>
        </w:rPr>
        <w:t>a</w:t>
      </w:r>
      <w:r>
        <w:rPr>
          <w:color w:val="212121"/>
          <w:spacing w:val="-3"/>
          <w:sz w:val="24"/>
          <w:szCs w:val="24"/>
        </w:rPr>
        <w:t>j</w:t>
      </w:r>
      <w:r>
        <w:rPr>
          <w:color w:val="212121"/>
          <w:spacing w:val="1"/>
          <w:sz w:val="24"/>
          <w:szCs w:val="24"/>
        </w:rPr>
        <w:t>i</w:t>
      </w:r>
      <w:r>
        <w:rPr>
          <w:color w:val="212121"/>
          <w:sz w:val="24"/>
          <w:szCs w:val="24"/>
        </w:rPr>
        <w:t>,</w:t>
      </w:r>
      <w:r>
        <w:rPr>
          <w:color w:val="212121"/>
          <w:spacing w:val="4"/>
          <w:sz w:val="24"/>
          <w:szCs w:val="24"/>
        </w:rPr>
        <w:t xml:space="preserve"> </w:t>
      </w:r>
      <w:r>
        <w:rPr>
          <w:color w:val="212121"/>
          <w:sz w:val="24"/>
          <w:szCs w:val="24"/>
        </w:rPr>
        <w:t>k</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a</w:t>
      </w:r>
      <w:r>
        <w:rPr>
          <w:color w:val="212121"/>
          <w:spacing w:val="-4"/>
          <w:sz w:val="24"/>
          <w:szCs w:val="24"/>
        </w:rPr>
        <w:t>d</w:t>
      </w:r>
      <w:r>
        <w:rPr>
          <w:color w:val="212121"/>
          <w:sz w:val="24"/>
          <w:szCs w:val="24"/>
        </w:rPr>
        <w:t>a</w:t>
      </w:r>
      <w:r>
        <w:rPr>
          <w:color w:val="212121"/>
          <w:spacing w:val="5"/>
          <w:sz w:val="24"/>
          <w:szCs w:val="24"/>
        </w:rPr>
        <w:t xml:space="preserve"> </w:t>
      </w:r>
      <w:r>
        <w:rPr>
          <w:color w:val="212121"/>
          <w:spacing w:val="-4"/>
          <w:sz w:val="24"/>
          <w:szCs w:val="24"/>
        </w:rPr>
        <w:t>k</w:t>
      </w:r>
      <w:r>
        <w:rPr>
          <w:color w:val="212121"/>
          <w:sz w:val="24"/>
          <w:szCs w:val="24"/>
        </w:rPr>
        <w:t>on</w:t>
      </w:r>
      <w:r>
        <w:rPr>
          <w:color w:val="212121"/>
          <w:spacing w:val="-1"/>
          <w:sz w:val="24"/>
          <w:szCs w:val="24"/>
        </w:rPr>
        <w:t>s</w:t>
      </w:r>
      <w:r>
        <w:rPr>
          <w:color w:val="212121"/>
          <w:spacing w:val="1"/>
          <w:sz w:val="24"/>
          <w:szCs w:val="24"/>
        </w:rPr>
        <w:t>i</w:t>
      </w:r>
      <w:r>
        <w:rPr>
          <w:color w:val="212121"/>
          <w:spacing w:val="-1"/>
          <w:sz w:val="24"/>
          <w:szCs w:val="24"/>
        </w:rPr>
        <w:t>s</w:t>
      </w:r>
      <w:r>
        <w:rPr>
          <w:color w:val="212121"/>
          <w:sz w:val="24"/>
          <w:szCs w:val="24"/>
        </w:rPr>
        <w:t>i</w:t>
      </w:r>
      <w:r>
        <w:rPr>
          <w:color w:val="212121"/>
          <w:spacing w:val="9"/>
          <w:sz w:val="24"/>
          <w:szCs w:val="24"/>
        </w:rPr>
        <w:t xml:space="preserve"> </w:t>
      </w:r>
      <w:r>
        <w:rPr>
          <w:color w:val="212121"/>
          <w:spacing w:val="-8"/>
          <w:sz w:val="24"/>
          <w:szCs w:val="24"/>
        </w:rPr>
        <w:t>y</w:t>
      </w:r>
      <w:r>
        <w:rPr>
          <w:color w:val="212121"/>
          <w:spacing w:val="1"/>
          <w:sz w:val="24"/>
          <w:szCs w:val="24"/>
        </w:rPr>
        <w:t>a</w:t>
      </w:r>
      <w:r>
        <w:rPr>
          <w:color w:val="212121"/>
          <w:sz w:val="24"/>
          <w:szCs w:val="24"/>
        </w:rPr>
        <w:t>ng b</w:t>
      </w:r>
      <w:r>
        <w:rPr>
          <w:color w:val="212121"/>
          <w:spacing w:val="5"/>
          <w:sz w:val="24"/>
          <w:szCs w:val="24"/>
        </w:rPr>
        <w:t>a</w:t>
      </w:r>
      <w:r>
        <w:rPr>
          <w:color w:val="212121"/>
          <w:spacing w:val="-4"/>
          <w:sz w:val="24"/>
          <w:szCs w:val="24"/>
        </w:rPr>
        <w:t>g</w:t>
      </w:r>
      <w:r>
        <w:rPr>
          <w:color w:val="212121"/>
          <w:spacing w:val="1"/>
          <w:sz w:val="24"/>
          <w:szCs w:val="24"/>
        </w:rPr>
        <w:t>aima</w:t>
      </w:r>
      <w:r>
        <w:rPr>
          <w:color w:val="212121"/>
          <w:sz w:val="24"/>
          <w:szCs w:val="24"/>
        </w:rPr>
        <w:t>na</w:t>
      </w:r>
      <w:r>
        <w:rPr>
          <w:color w:val="212121"/>
          <w:spacing w:val="5"/>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4"/>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e</w:t>
      </w:r>
      <w:r>
        <w:rPr>
          <w:color w:val="212121"/>
          <w:spacing w:val="-4"/>
          <w:sz w:val="24"/>
          <w:szCs w:val="24"/>
        </w:rPr>
        <w:t>f</w:t>
      </w:r>
      <w:r>
        <w:rPr>
          <w:color w:val="212121"/>
          <w:spacing w:val="1"/>
          <w:sz w:val="24"/>
          <w:szCs w:val="24"/>
        </w:rPr>
        <w:t>e</w:t>
      </w:r>
      <w:r>
        <w:rPr>
          <w:color w:val="212121"/>
          <w:sz w:val="24"/>
          <w:szCs w:val="24"/>
        </w:rPr>
        <w:t>k</w:t>
      </w:r>
      <w:r>
        <w:rPr>
          <w:color w:val="212121"/>
          <w:spacing w:val="-3"/>
          <w:sz w:val="24"/>
          <w:szCs w:val="24"/>
        </w:rPr>
        <w:t>t</w:t>
      </w:r>
      <w:r>
        <w:rPr>
          <w:color w:val="212121"/>
          <w:spacing w:val="1"/>
          <w:sz w:val="24"/>
          <w:szCs w:val="24"/>
        </w:rPr>
        <w:t>i</w:t>
      </w:r>
      <w:r>
        <w:rPr>
          <w:color w:val="212121"/>
          <w:sz w:val="24"/>
          <w:szCs w:val="24"/>
        </w:rPr>
        <w:t xml:space="preserve">f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n k</w:t>
      </w:r>
      <w:r>
        <w:rPr>
          <w:color w:val="212121"/>
          <w:spacing w:val="1"/>
          <w:sz w:val="24"/>
          <w:szCs w:val="24"/>
        </w:rPr>
        <w:t>i</w:t>
      </w:r>
      <w:r>
        <w:rPr>
          <w:color w:val="212121"/>
          <w:spacing w:val="-4"/>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1"/>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aa</w:t>
      </w:r>
      <w:r>
        <w:rPr>
          <w:color w:val="212121"/>
          <w:sz w:val="24"/>
          <w:szCs w:val="24"/>
        </w:rPr>
        <w:t>n.</w:t>
      </w:r>
    </w:p>
    <w:p w:rsidR="003717F8" w:rsidRDefault="009C3401" w:rsidP="001A33FC">
      <w:pPr>
        <w:spacing w:after="120" w:line="276" w:lineRule="auto"/>
        <w:ind w:right="79" w:firstLine="720"/>
        <w:jc w:val="both"/>
        <w:rPr>
          <w:sz w:val="24"/>
          <w:szCs w:val="24"/>
        </w:rPr>
      </w:pPr>
      <w:r>
        <w:rPr>
          <w:spacing w:val="-4"/>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4"/>
          <w:sz w:val="24"/>
          <w:szCs w:val="24"/>
        </w:rPr>
        <w:t>g</w:t>
      </w:r>
      <w:r>
        <w:rPr>
          <w:spacing w:val="1"/>
          <w:sz w:val="24"/>
          <w:szCs w:val="24"/>
        </w:rPr>
        <w:t>a</w:t>
      </w:r>
      <w:r>
        <w:rPr>
          <w:sz w:val="24"/>
          <w:szCs w:val="24"/>
        </w:rPr>
        <w:t>p</w:t>
      </w:r>
      <w:r>
        <w:rPr>
          <w:spacing w:val="4"/>
          <w:sz w:val="24"/>
          <w:szCs w:val="24"/>
        </w:rPr>
        <w:t xml:space="preserve"> </w:t>
      </w:r>
      <w:r>
        <w:rPr>
          <w:spacing w:val="1"/>
          <w:sz w:val="24"/>
          <w:szCs w:val="24"/>
        </w:rPr>
        <w:t>te</w:t>
      </w:r>
      <w:r>
        <w:rPr>
          <w:sz w:val="24"/>
          <w:szCs w:val="24"/>
        </w:rPr>
        <w:t>ori</w:t>
      </w:r>
      <w:r>
        <w:rPr>
          <w:spacing w:val="5"/>
          <w:sz w:val="24"/>
          <w:szCs w:val="24"/>
        </w:rPr>
        <w:t xml:space="preserve"> </w:t>
      </w:r>
      <w:r>
        <w:rPr>
          <w:spacing w:val="-3"/>
          <w:sz w:val="24"/>
          <w:szCs w:val="24"/>
        </w:rPr>
        <w:t>m</w:t>
      </w:r>
      <w:r>
        <w:rPr>
          <w:spacing w:val="1"/>
          <w:sz w:val="24"/>
          <w:szCs w:val="24"/>
        </w:rPr>
        <w:t>a</w:t>
      </w:r>
      <w:r>
        <w:rPr>
          <w:sz w:val="24"/>
          <w:szCs w:val="24"/>
        </w:rPr>
        <w:t>upun</w:t>
      </w:r>
      <w:r>
        <w:rPr>
          <w:spacing w:val="4"/>
          <w:sz w:val="24"/>
          <w:szCs w:val="24"/>
        </w:rPr>
        <w:t xml:space="preserve"> </w:t>
      </w:r>
      <w:r>
        <w:rPr>
          <w:spacing w:val="-4"/>
          <w:sz w:val="24"/>
          <w:szCs w:val="24"/>
        </w:rPr>
        <w:t>k</w:t>
      </w:r>
      <w:r>
        <w:rPr>
          <w:spacing w:val="1"/>
          <w:sz w:val="24"/>
          <w:szCs w:val="24"/>
        </w:rPr>
        <w:t>eti</w:t>
      </w:r>
      <w:r>
        <w:rPr>
          <w:spacing w:val="-4"/>
          <w:sz w:val="24"/>
          <w:szCs w:val="24"/>
        </w:rPr>
        <w:t>d</w:t>
      </w:r>
      <w:r>
        <w:rPr>
          <w:spacing w:val="1"/>
          <w:sz w:val="24"/>
          <w:szCs w:val="24"/>
        </w:rPr>
        <w:t>a</w:t>
      </w:r>
      <w:r>
        <w:rPr>
          <w:sz w:val="24"/>
          <w:szCs w:val="24"/>
        </w:rPr>
        <w:t>k</w:t>
      </w:r>
      <w:r>
        <w:rPr>
          <w:spacing w:val="4"/>
          <w:sz w:val="24"/>
          <w:szCs w:val="24"/>
        </w:rPr>
        <w:t xml:space="preserve"> </w:t>
      </w:r>
      <w:r>
        <w:rPr>
          <w:sz w:val="24"/>
          <w:szCs w:val="24"/>
        </w:rPr>
        <w:t>ko</w:t>
      </w:r>
      <w:r>
        <w:rPr>
          <w:spacing w:val="-1"/>
          <w:sz w:val="24"/>
          <w:szCs w:val="24"/>
        </w:rPr>
        <w:t>s</w:t>
      </w:r>
      <w:r>
        <w:rPr>
          <w:spacing w:val="-3"/>
          <w:sz w:val="24"/>
          <w:szCs w:val="24"/>
        </w:rPr>
        <w:t>i</w:t>
      </w:r>
      <w:r>
        <w:rPr>
          <w:spacing w:val="-1"/>
          <w:sz w:val="24"/>
          <w:szCs w:val="24"/>
        </w:rPr>
        <w:t>s</w:t>
      </w:r>
      <w:r>
        <w:rPr>
          <w:spacing w:val="1"/>
          <w:sz w:val="24"/>
          <w:szCs w:val="24"/>
        </w:rPr>
        <w:t>te</w:t>
      </w:r>
      <w:r>
        <w:rPr>
          <w:sz w:val="24"/>
          <w:szCs w:val="24"/>
        </w:rPr>
        <w:t>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t</w:t>
      </w:r>
      <w:r>
        <w:rPr>
          <w:sz w:val="24"/>
          <w:szCs w:val="24"/>
        </w:rPr>
        <w:t xml:space="preserve">, </w:t>
      </w:r>
      <w:r>
        <w:rPr>
          <w:spacing w:val="1"/>
          <w:sz w:val="24"/>
          <w:szCs w:val="24"/>
        </w:rPr>
        <w:t>ma</w:t>
      </w:r>
      <w:r>
        <w:rPr>
          <w:sz w:val="24"/>
          <w:szCs w:val="24"/>
        </w:rPr>
        <w:t>ka d</w:t>
      </w:r>
      <w:r>
        <w:rPr>
          <w:spacing w:val="1"/>
          <w:sz w:val="24"/>
          <w:szCs w:val="24"/>
        </w:rPr>
        <w:t>i</w:t>
      </w:r>
      <w:r>
        <w:rPr>
          <w:sz w:val="24"/>
          <w:szCs w:val="24"/>
        </w:rPr>
        <w:t>p</w:t>
      </w:r>
      <w:r>
        <w:rPr>
          <w:spacing w:val="1"/>
          <w:sz w:val="24"/>
          <w:szCs w:val="24"/>
        </w:rPr>
        <w:t>e</w:t>
      </w:r>
      <w:r>
        <w:rPr>
          <w:sz w:val="24"/>
          <w:szCs w:val="24"/>
        </w:rPr>
        <w:t>ruk</w:t>
      </w:r>
      <w:r>
        <w:rPr>
          <w:spacing w:val="1"/>
          <w:sz w:val="24"/>
          <w:szCs w:val="24"/>
        </w:rPr>
        <w:t>a</w:t>
      </w:r>
      <w:r>
        <w:rPr>
          <w:sz w:val="24"/>
          <w:szCs w:val="24"/>
        </w:rPr>
        <w:t>n</w:t>
      </w:r>
      <w:r>
        <w:rPr>
          <w:spacing w:val="-12"/>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12"/>
          <w:sz w:val="24"/>
          <w:szCs w:val="24"/>
        </w:rPr>
        <w:t xml:space="preserve"> </w:t>
      </w:r>
      <w:r>
        <w:rPr>
          <w:spacing w:val="1"/>
          <w:sz w:val="24"/>
          <w:szCs w:val="24"/>
        </w:rPr>
        <w:t>m</w:t>
      </w:r>
      <w:r>
        <w:rPr>
          <w:sz w:val="24"/>
          <w:szCs w:val="24"/>
        </w:rPr>
        <w:t>od</w:t>
      </w:r>
      <w:r>
        <w:rPr>
          <w:spacing w:val="1"/>
          <w:sz w:val="24"/>
          <w:szCs w:val="24"/>
        </w:rPr>
        <w:t>e</w:t>
      </w:r>
      <w:r>
        <w:rPr>
          <w:sz w:val="24"/>
          <w:szCs w:val="24"/>
        </w:rPr>
        <w:t>l</w:t>
      </w:r>
      <w:r>
        <w:rPr>
          <w:spacing w:val="-11"/>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1"/>
          <w:sz w:val="24"/>
          <w:szCs w:val="24"/>
        </w:rPr>
        <w:t>t</w:t>
      </w:r>
      <w:r>
        <w:rPr>
          <w:spacing w:val="-3"/>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12"/>
          <w:sz w:val="24"/>
          <w:szCs w:val="24"/>
        </w:rPr>
        <w:t xml:space="preserve"> </w:t>
      </w:r>
      <w:r>
        <w:rPr>
          <w:spacing w:val="-5"/>
          <w:sz w:val="24"/>
          <w:szCs w:val="24"/>
        </w:rPr>
        <w:t>H</w:t>
      </w:r>
      <w:r>
        <w:rPr>
          <w:spacing w:val="1"/>
          <w:sz w:val="24"/>
          <w:szCs w:val="24"/>
        </w:rPr>
        <w:t>a</w:t>
      </w:r>
      <w:r>
        <w:rPr>
          <w:sz w:val="24"/>
          <w:szCs w:val="24"/>
        </w:rPr>
        <w:t>l</w:t>
      </w:r>
      <w:r>
        <w:rPr>
          <w:spacing w:val="-7"/>
          <w:sz w:val="24"/>
          <w:szCs w:val="24"/>
        </w:rPr>
        <w:t xml:space="preserve"> </w:t>
      </w:r>
      <w:r>
        <w:rPr>
          <w:spacing w:val="1"/>
          <w:sz w:val="24"/>
          <w:szCs w:val="24"/>
        </w:rPr>
        <w:t>i</w:t>
      </w:r>
      <w:r>
        <w:rPr>
          <w:sz w:val="24"/>
          <w:szCs w:val="24"/>
        </w:rPr>
        <w:t>ni</w:t>
      </w:r>
      <w:r>
        <w:rPr>
          <w:spacing w:val="-11"/>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nd</w:t>
      </w:r>
      <w:r>
        <w:rPr>
          <w:spacing w:val="-3"/>
          <w:sz w:val="24"/>
          <w:szCs w:val="24"/>
        </w:rPr>
        <w:t>a</w:t>
      </w:r>
      <w:r>
        <w:rPr>
          <w:spacing w:val="-1"/>
          <w:sz w:val="24"/>
          <w:szCs w:val="24"/>
        </w:rPr>
        <w:t>s</w:t>
      </w:r>
      <w:r>
        <w:rPr>
          <w:sz w:val="24"/>
          <w:szCs w:val="24"/>
        </w:rPr>
        <w:t>i o</w:t>
      </w:r>
      <w:r>
        <w:rPr>
          <w:spacing w:val="1"/>
          <w:sz w:val="24"/>
          <w:szCs w:val="24"/>
        </w:rPr>
        <w:t>l</w:t>
      </w:r>
      <w:r>
        <w:rPr>
          <w:spacing w:val="2"/>
          <w:sz w:val="24"/>
          <w:szCs w:val="24"/>
        </w:rPr>
        <w:t>e</w:t>
      </w:r>
      <w:r>
        <w:rPr>
          <w:sz w:val="24"/>
          <w:szCs w:val="24"/>
        </w:rPr>
        <w:t>h 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tem</w:t>
      </w:r>
      <w:r>
        <w:rPr>
          <w:sz w:val="24"/>
          <w:szCs w:val="24"/>
        </w:rPr>
        <w:t>u</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ti</w:t>
      </w:r>
      <w:r>
        <w:rPr>
          <w:sz w:val="24"/>
          <w:szCs w:val="24"/>
        </w:rPr>
        <w:t>d</w:t>
      </w:r>
      <w:r>
        <w:rPr>
          <w:spacing w:val="1"/>
          <w:sz w:val="24"/>
          <w:szCs w:val="24"/>
        </w:rPr>
        <w:t>a</w:t>
      </w:r>
      <w:r>
        <w:rPr>
          <w:sz w:val="24"/>
          <w:szCs w:val="24"/>
        </w:rPr>
        <w:t>k b</w:t>
      </w:r>
      <w:r>
        <w:rPr>
          <w:spacing w:val="1"/>
          <w:sz w:val="24"/>
          <w:szCs w:val="24"/>
        </w:rPr>
        <w:t>e</w:t>
      </w:r>
      <w:r>
        <w:rPr>
          <w:sz w:val="24"/>
          <w:szCs w:val="24"/>
        </w:rPr>
        <w:t>rd</w:t>
      </w:r>
      <w:r>
        <w:rPr>
          <w:spacing w:val="1"/>
          <w:sz w:val="24"/>
          <w:szCs w:val="24"/>
        </w:rPr>
        <w:t>am</w:t>
      </w:r>
      <w:r>
        <w:rPr>
          <w:spacing w:val="-4"/>
          <w:sz w:val="24"/>
          <w:szCs w:val="24"/>
        </w:rPr>
        <w:t>p</w:t>
      </w:r>
      <w:r>
        <w:rPr>
          <w:spacing w:val="1"/>
          <w:sz w:val="24"/>
          <w:szCs w:val="24"/>
        </w:rPr>
        <w:t>a</w:t>
      </w:r>
      <w:r>
        <w:rPr>
          <w:sz w:val="24"/>
          <w:szCs w:val="24"/>
        </w:rPr>
        <w:t xml:space="preserve">k </w:t>
      </w:r>
      <w:r>
        <w:rPr>
          <w:spacing w:val="1"/>
          <w:sz w:val="24"/>
          <w:szCs w:val="24"/>
        </w:rPr>
        <w:t>la</w:t>
      </w:r>
      <w:r>
        <w:rPr>
          <w:sz w:val="24"/>
          <w:szCs w:val="24"/>
        </w:rPr>
        <w:t>n</w:t>
      </w:r>
      <w:r>
        <w:rPr>
          <w:spacing w:val="-4"/>
          <w:sz w:val="24"/>
          <w:szCs w:val="24"/>
        </w:rPr>
        <w:t>g</w:t>
      </w:r>
      <w:r>
        <w:rPr>
          <w:spacing w:val="-1"/>
          <w:sz w:val="24"/>
          <w:szCs w:val="24"/>
        </w:rPr>
        <w:t>s</w:t>
      </w:r>
      <w:r>
        <w:rPr>
          <w:sz w:val="24"/>
          <w:szCs w:val="24"/>
        </w:rPr>
        <w:t xml:space="preserve">ung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proofErr w:type="gramStart"/>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w:t>
      </w:r>
      <w:proofErr w:type="gramEnd"/>
      <w:r>
        <w:rPr>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ja</w:t>
      </w:r>
      <w:r>
        <w:rPr>
          <w:sz w:val="24"/>
          <w:szCs w:val="24"/>
        </w:rPr>
        <w:t>n</w:t>
      </w:r>
      <w:r>
        <w:rPr>
          <w:spacing w:val="-4"/>
          <w:sz w:val="24"/>
          <w:szCs w:val="24"/>
        </w:rPr>
        <w:t>g</w:t>
      </w:r>
      <w:r>
        <w:rPr>
          <w:sz w:val="24"/>
          <w:szCs w:val="24"/>
        </w:rPr>
        <w:t>ka p</w:t>
      </w:r>
      <w:r>
        <w:rPr>
          <w:spacing w:val="1"/>
          <w:sz w:val="24"/>
          <w:szCs w:val="24"/>
        </w:rPr>
        <w:t>a</w:t>
      </w:r>
      <w:r>
        <w:rPr>
          <w:sz w:val="24"/>
          <w:szCs w:val="24"/>
        </w:rPr>
        <w:t>n</w:t>
      </w:r>
      <w:r>
        <w:rPr>
          <w:spacing w:val="1"/>
          <w:sz w:val="24"/>
          <w:szCs w:val="24"/>
        </w:rPr>
        <w:t>ja</w:t>
      </w:r>
      <w:r>
        <w:rPr>
          <w:sz w:val="24"/>
          <w:szCs w:val="24"/>
        </w:rPr>
        <w:t>ng</w:t>
      </w:r>
      <w:r>
        <w:rPr>
          <w:spacing w:val="-12"/>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pacing w:val="1"/>
          <w:sz w:val="24"/>
          <w:szCs w:val="24"/>
        </w:rPr>
        <w:t>memil</w:t>
      </w:r>
      <w:r>
        <w:rPr>
          <w:sz w:val="24"/>
          <w:szCs w:val="24"/>
        </w:rPr>
        <w:t>ki</w:t>
      </w:r>
      <w:r>
        <w:rPr>
          <w:spacing w:val="-15"/>
          <w:sz w:val="24"/>
          <w:szCs w:val="24"/>
        </w:rPr>
        <w:t xml:space="preserve"> </w:t>
      </w:r>
      <w:r>
        <w:rPr>
          <w:sz w:val="24"/>
          <w:szCs w:val="24"/>
        </w:rPr>
        <w:t>d</w:t>
      </w:r>
      <w:r>
        <w:rPr>
          <w:spacing w:val="1"/>
          <w:sz w:val="24"/>
          <w:szCs w:val="24"/>
        </w:rPr>
        <w:t>am</w:t>
      </w:r>
      <w:r>
        <w:rPr>
          <w:spacing w:val="-4"/>
          <w:sz w:val="24"/>
          <w:szCs w:val="24"/>
        </w:rPr>
        <w:t>p</w:t>
      </w:r>
      <w:r>
        <w:rPr>
          <w:spacing w:val="1"/>
          <w:sz w:val="24"/>
          <w:szCs w:val="24"/>
        </w:rPr>
        <w:t>a</w:t>
      </w:r>
      <w:r>
        <w:rPr>
          <w:sz w:val="24"/>
          <w:szCs w:val="24"/>
        </w:rPr>
        <w:t>k</w:t>
      </w:r>
      <w:r>
        <w:rPr>
          <w:spacing w:val="-16"/>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12"/>
          <w:sz w:val="24"/>
          <w:szCs w:val="24"/>
        </w:rPr>
        <w:t xml:space="preserve"> </w:t>
      </w:r>
      <w:r>
        <w:rPr>
          <w:sz w:val="24"/>
          <w:szCs w:val="24"/>
        </w:rPr>
        <w:t>r</w:t>
      </w:r>
      <w:r>
        <w:rPr>
          <w:spacing w:val="-2"/>
          <w:sz w:val="24"/>
          <w:szCs w:val="24"/>
        </w:rPr>
        <w:t>e</w:t>
      </w:r>
      <w:r>
        <w:rPr>
          <w:sz w:val="24"/>
          <w:szCs w:val="24"/>
        </w:rPr>
        <w:t>pu</w:t>
      </w:r>
      <w:r>
        <w:rPr>
          <w:spacing w:val="1"/>
          <w:sz w:val="24"/>
          <w:szCs w:val="24"/>
        </w:rPr>
        <w:t>ta</w:t>
      </w:r>
      <w:r>
        <w:rPr>
          <w:spacing w:val="-1"/>
          <w:sz w:val="24"/>
          <w:szCs w:val="24"/>
        </w:rPr>
        <w:t>s</w:t>
      </w:r>
      <w:r>
        <w:rPr>
          <w:sz w:val="24"/>
          <w:szCs w:val="24"/>
        </w:rPr>
        <w:t>i</w:t>
      </w:r>
      <w:r>
        <w:rPr>
          <w:spacing w:val="-11"/>
          <w:sz w:val="24"/>
          <w:szCs w:val="24"/>
        </w:rPr>
        <w:t xml:space="preserve"> </w:t>
      </w:r>
      <w:r>
        <w:rPr>
          <w:sz w:val="24"/>
          <w:szCs w:val="24"/>
        </w:rPr>
        <w:t>p</w:t>
      </w:r>
      <w:r>
        <w:rPr>
          <w:spacing w:val="1"/>
          <w:sz w:val="24"/>
          <w:szCs w:val="24"/>
        </w:rPr>
        <w:t>e</w:t>
      </w:r>
      <w:r>
        <w:rPr>
          <w:sz w:val="24"/>
          <w:szCs w:val="24"/>
        </w:rPr>
        <w:t>ru</w:t>
      </w:r>
      <w:r>
        <w:rPr>
          <w:spacing w:val="-5"/>
          <w:sz w:val="24"/>
          <w:szCs w:val="24"/>
        </w:rPr>
        <w:t>s</w:t>
      </w:r>
      <w:r>
        <w:rPr>
          <w:spacing w:val="1"/>
          <w:sz w:val="24"/>
          <w:szCs w:val="24"/>
        </w:rPr>
        <w:t>a</w:t>
      </w:r>
      <w:r>
        <w:rPr>
          <w:sz w:val="24"/>
          <w:szCs w:val="24"/>
        </w:rPr>
        <w:t>h</w:t>
      </w:r>
      <w:r>
        <w:rPr>
          <w:spacing w:val="1"/>
          <w:sz w:val="24"/>
          <w:szCs w:val="24"/>
        </w:rPr>
        <w:t>aa</w:t>
      </w:r>
      <w:r>
        <w:rPr>
          <w:sz w:val="24"/>
          <w:szCs w:val="24"/>
        </w:rPr>
        <w:t>n</w:t>
      </w:r>
      <w:r>
        <w:rPr>
          <w:spacing w:val="-1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w:t>
      </w:r>
      <w:r>
        <w:rPr>
          <w:spacing w:val="-16"/>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3"/>
          <w:sz w:val="24"/>
          <w:szCs w:val="24"/>
        </w:rPr>
        <w:t>a</w:t>
      </w:r>
      <w:r>
        <w:rPr>
          <w:sz w:val="24"/>
          <w:szCs w:val="24"/>
        </w:rPr>
        <w:t>p 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d</w:t>
      </w:r>
      <w:r>
        <w:rPr>
          <w:spacing w:val="1"/>
          <w:sz w:val="24"/>
          <w:szCs w:val="24"/>
        </w:rPr>
        <w:t>al</w:t>
      </w:r>
      <w:r>
        <w:rPr>
          <w:sz w:val="24"/>
          <w:szCs w:val="24"/>
        </w:rPr>
        <w:t>am</w:t>
      </w:r>
      <w:r>
        <w:rPr>
          <w:spacing w:val="1"/>
          <w:sz w:val="24"/>
          <w:szCs w:val="24"/>
        </w:rPr>
        <w:t xml:space="preserve"> ja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n</w:t>
      </w:r>
      <w:r>
        <w:rPr>
          <w:spacing w:val="-4"/>
          <w:sz w:val="24"/>
          <w:szCs w:val="24"/>
        </w:rPr>
        <w:t>g</w:t>
      </w:r>
      <w:r>
        <w:rPr>
          <w:sz w:val="24"/>
          <w:szCs w:val="24"/>
        </w:rPr>
        <w:t>.</w:t>
      </w:r>
    </w:p>
    <w:p w:rsidR="003717F8" w:rsidRDefault="009C3401" w:rsidP="001A33FC">
      <w:pPr>
        <w:spacing w:after="120" w:line="276" w:lineRule="auto"/>
        <w:ind w:right="82" w:firstLine="720"/>
        <w:jc w:val="both"/>
        <w:rPr>
          <w:sz w:val="24"/>
          <w:szCs w:val="24"/>
        </w:rPr>
      </w:pPr>
      <w:r>
        <w:rPr>
          <w:spacing w:val="-5"/>
          <w:sz w:val="24"/>
          <w:szCs w:val="24"/>
        </w:rPr>
        <w:t>K</w:t>
      </w:r>
      <w:r>
        <w:rPr>
          <w:spacing w:val="1"/>
          <w:sz w:val="24"/>
          <w:szCs w:val="24"/>
        </w:rPr>
        <w:t>eti</w:t>
      </w:r>
      <w:r>
        <w:rPr>
          <w:sz w:val="24"/>
          <w:szCs w:val="24"/>
        </w:rPr>
        <w:t>d</w:t>
      </w:r>
      <w:r>
        <w:rPr>
          <w:spacing w:val="1"/>
          <w:sz w:val="24"/>
          <w:szCs w:val="24"/>
        </w:rPr>
        <w:t>a</w:t>
      </w:r>
      <w:r>
        <w:rPr>
          <w:sz w:val="24"/>
          <w:szCs w:val="24"/>
        </w:rPr>
        <w:t>k</w:t>
      </w:r>
      <w:r>
        <w:rPr>
          <w:spacing w:val="4"/>
          <w:sz w:val="24"/>
          <w:szCs w:val="24"/>
        </w:rPr>
        <w:t xml:space="preserve"> </w:t>
      </w:r>
      <w:r>
        <w:rPr>
          <w:sz w:val="24"/>
          <w:szCs w:val="24"/>
        </w:rPr>
        <w:t>kon</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n</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k</w:t>
      </w:r>
      <w:r>
        <w:rPr>
          <w:spacing w:val="1"/>
          <w:sz w:val="24"/>
          <w:szCs w:val="24"/>
        </w:rPr>
        <w:t>e</w:t>
      </w:r>
      <w:r>
        <w:rPr>
          <w:sz w:val="24"/>
          <w:szCs w:val="24"/>
        </w:rPr>
        <w:t>dua</w:t>
      </w:r>
      <w:r>
        <w:rPr>
          <w:spacing w:val="5"/>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4"/>
          <w:sz w:val="24"/>
          <w:szCs w:val="24"/>
        </w:rPr>
        <w:t>n</w:t>
      </w:r>
      <w:r>
        <w:rPr>
          <w:spacing w:val="-4"/>
          <w:sz w:val="24"/>
          <w:szCs w:val="24"/>
        </w:rPr>
        <w:t>y</w:t>
      </w:r>
      <w:r>
        <w:rPr>
          <w:sz w:val="24"/>
          <w:szCs w:val="24"/>
        </w:rPr>
        <w:t>a</w:t>
      </w:r>
      <w:r>
        <w:rPr>
          <w:spacing w:val="9"/>
          <w:sz w:val="24"/>
          <w:szCs w:val="24"/>
        </w:rPr>
        <w:t xml:space="preserve"> </w:t>
      </w:r>
      <w:r>
        <w:rPr>
          <w:spacing w:val="-4"/>
          <w:sz w:val="24"/>
          <w:szCs w:val="24"/>
        </w:rPr>
        <w:t>v</w:t>
      </w:r>
      <w:r>
        <w:rPr>
          <w:spacing w:val="1"/>
          <w:sz w:val="24"/>
          <w:szCs w:val="24"/>
        </w:rPr>
        <w:t>a</w:t>
      </w:r>
      <w:r>
        <w:rPr>
          <w:sz w:val="24"/>
          <w:szCs w:val="24"/>
        </w:rPr>
        <w:t>r</w:t>
      </w:r>
      <w:r>
        <w:rPr>
          <w:spacing w:val="1"/>
          <w:sz w:val="24"/>
          <w:szCs w:val="24"/>
        </w:rPr>
        <w:t>ia</w:t>
      </w:r>
      <w:r>
        <w:rPr>
          <w:spacing w:val="-1"/>
          <w:sz w:val="24"/>
          <w:szCs w:val="24"/>
        </w:rPr>
        <w:t>s</w:t>
      </w:r>
      <w:r>
        <w:rPr>
          <w:sz w:val="24"/>
          <w:szCs w:val="24"/>
        </w:rPr>
        <w:t>i</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 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w:t>
      </w:r>
      <w:r>
        <w:rPr>
          <w:sz w:val="24"/>
          <w:szCs w:val="24"/>
        </w:rPr>
        <w:t>ki</w:t>
      </w:r>
      <w:r>
        <w:rPr>
          <w:spacing w:val="5"/>
          <w:sz w:val="24"/>
          <w:szCs w:val="24"/>
        </w:rPr>
        <w:t xml:space="preserve"> </w:t>
      </w:r>
      <w:r>
        <w:rPr>
          <w:spacing w:val="1"/>
          <w:sz w:val="24"/>
          <w:szCs w:val="24"/>
        </w:rPr>
        <w:t>im</w:t>
      </w:r>
      <w:r>
        <w:rPr>
          <w:sz w:val="24"/>
          <w:szCs w:val="24"/>
        </w:rPr>
        <w:t>p</w:t>
      </w:r>
      <w:r>
        <w:rPr>
          <w:spacing w:val="-3"/>
          <w:sz w:val="24"/>
          <w:szCs w:val="24"/>
        </w:rPr>
        <w:t>l</w:t>
      </w:r>
      <w:r>
        <w:rPr>
          <w:spacing w:val="1"/>
          <w:sz w:val="24"/>
          <w:szCs w:val="24"/>
        </w:rPr>
        <w:t>i</w:t>
      </w:r>
      <w:r>
        <w:rPr>
          <w:sz w:val="24"/>
          <w:szCs w:val="24"/>
        </w:rPr>
        <w:t>k</w:t>
      </w:r>
      <w:r>
        <w:rPr>
          <w:spacing w:val="1"/>
          <w:sz w:val="24"/>
          <w:szCs w:val="24"/>
        </w:rPr>
        <w:t>ai</w:t>
      </w:r>
      <w:r>
        <w:rPr>
          <w:sz w:val="24"/>
          <w:szCs w:val="24"/>
        </w:rPr>
        <w:t>s</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rb</w:t>
      </w:r>
      <w:r>
        <w:rPr>
          <w:spacing w:val="1"/>
          <w:sz w:val="24"/>
          <w:szCs w:val="24"/>
        </w:rPr>
        <w:t>e</w:t>
      </w:r>
      <w:r>
        <w:rPr>
          <w:sz w:val="24"/>
          <w:szCs w:val="24"/>
        </w:rPr>
        <w:t>da</w:t>
      </w:r>
      <w:r>
        <w:rPr>
          <w:spacing w:val="5"/>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pacing w:val="-4"/>
          <w:sz w:val="24"/>
          <w:szCs w:val="24"/>
        </w:rPr>
        <w:t>n</w:t>
      </w:r>
      <w:r>
        <w:rPr>
          <w:sz w:val="24"/>
          <w:szCs w:val="24"/>
        </w:rPr>
        <w:t xml:space="preserve">, </w:t>
      </w:r>
      <w:r>
        <w:rPr>
          <w:spacing w:val="1"/>
          <w:sz w:val="24"/>
          <w:szCs w:val="24"/>
        </w:rPr>
        <w:t>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ung d</w:t>
      </w:r>
      <w:r>
        <w:rPr>
          <w:spacing w:val="1"/>
          <w:sz w:val="24"/>
          <w:szCs w:val="24"/>
        </w:rPr>
        <w:t>a</w:t>
      </w:r>
      <w:r>
        <w:rPr>
          <w:sz w:val="24"/>
          <w:szCs w:val="24"/>
        </w:rPr>
        <w:t>ri</w:t>
      </w:r>
      <w:r>
        <w:rPr>
          <w:spacing w:val="5"/>
          <w:sz w:val="24"/>
          <w:szCs w:val="24"/>
        </w:rPr>
        <w:t xml:space="preserve"> </w:t>
      </w:r>
      <w:r>
        <w:rPr>
          <w:spacing w:val="-1"/>
          <w:sz w:val="24"/>
          <w:szCs w:val="24"/>
        </w:rPr>
        <w:t>s</w:t>
      </w:r>
      <w:r>
        <w:rPr>
          <w:spacing w:val="1"/>
          <w:sz w:val="24"/>
          <w:szCs w:val="24"/>
        </w:rPr>
        <w:t>eja</w:t>
      </w:r>
      <w:r>
        <w:rPr>
          <w:sz w:val="24"/>
          <w:szCs w:val="24"/>
        </w:rPr>
        <w:t>uh</w:t>
      </w:r>
      <w:r>
        <w:rPr>
          <w:spacing w:val="4"/>
          <w:sz w:val="24"/>
          <w:szCs w:val="24"/>
        </w:rPr>
        <w:t xml:space="preserve"> </w:t>
      </w:r>
      <w:r>
        <w:rPr>
          <w:spacing w:val="1"/>
          <w:sz w:val="24"/>
          <w:szCs w:val="24"/>
        </w:rPr>
        <w:t>ma</w:t>
      </w:r>
      <w:r>
        <w:rPr>
          <w:sz w:val="24"/>
          <w:szCs w:val="24"/>
        </w:rPr>
        <w:t>na</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1"/>
          <w:sz w:val="24"/>
          <w:szCs w:val="24"/>
        </w:rPr>
        <w:t>me</w:t>
      </w:r>
      <w:r>
        <w:rPr>
          <w:sz w:val="24"/>
          <w:szCs w:val="24"/>
        </w:rPr>
        <w:t>n</w:t>
      </w:r>
      <w:r>
        <w:rPr>
          <w:spacing w:val="-4"/>
          <w:sz w:val="24"/>
          <w:szCs w:val="24"/>
        </w:rPr>
        <w:t>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z w:val="24"/>
          <w:szCs w:val="24"/>
        </w:rPr>
        <w:t>r</w:t>
      </w:r>
      <w:r>
        <w:rPr>
          <w:spacing w:val="1"/>
          <w:sz w:val="24"/>
          <w:szCs w:val="24"/>
        </w:rPr>
        <w:t>ea</w:t>
      </w:r>
      <w:r>
        <w:rPr>
          <w:sz w:val="24"/>
          <w:szCs w:val="24"/>
        </w:rPr>
        <w:t>k</w:t>
      </w:r>
      <w:r>
        <w:rPr>
          <w:spacing w:val="-1"/>
          <w:sz w:val="24"/>
          <w:szCs w:val="24"/>
        </w:rPr>
        <w:t>s</w:t>
      </w:r>
      <w:r>
        <w:rPr>
          <w:sz w:val="24"/>
          <w:szCs w:val="24"/>
        </w:rPr>
        <w:t>i</w:t>
      </w:r>
      <w:r>
        <w:rPr>
          <w:spacing w:val="5"/>
          <w:sz w:val="24"/>
          <w:szCs w:val="24"/>
        </w:rPr>
        <w:t xml:space="preserve"> </w:t>
      </w:r>
      <w:r>
        <w:rPr>
          <w:sz w:val="24"/>
          <w:szCs w:val="24"/>
        </w:rPr>
        <w:t>po</w:t>
      </w:r>
      <w:r>
        <w:rPr>
          <w:spacing w:val="-1"/>
          <w:sz w:val="24"/>
          <w:szCs w:val="24"/>
        </w:rPr>
        <w:t>s</w:t>
      </w:r>
      <w:r>
        <w:rPr>
          <w:spacing w:val="1"/>
          <w:sz w:val="24"/>
          <w:szCs w:val="24"/>
        </w:rPr>
        <w:t>i</w:t>
      </w:r>
      <w:r>
        <w:rPr>
          <w:spacing w:val="-3"/>
          <w:sz w:val="24"/>
          <w:szCs w:val="24"/>
        </w:rPr>
        <w:t>t</w:t>
      </w:r>
      <w:r>
        <w:rPr>
          <w:spacing w:val="1"/>
          <w:sz w:val="24"/>
          <w:szCs w:val="24"/>
        </w:rPr>
        <w:t>i</w:t>
      </w:r>
      <w:r>
        <w:rPr>
          <w:sz w:val="24"/>
          <w:szCs w:val="24"/>
        </w:rPr>
        <w:t>p</w:t>
      </w:r>
      <w:r>
        <w:rPr>
          <w:spacing w:val="4"/>
          <w:sz w:val="24"/>
          <w:szCs w:val="24"/>
        </w:rPr>
        <w:t xml:space="preserve"> </w:t>
      </w:r>
      <w:r>
        <w:rPr>
          <w:sz w:val="24"/>
          <w:szCs w:val="24"/>
        </w:rPr>
        <w:t>d</w:t>
      </w:r>
      <w:r>
        <w:rPr>
          <w:spacing w:val="-3"/>
          <w:sz w:val="24"/>
          <w:szCs w:val="24"/>
        </w:rPr>
        <w:t>a</w:t>
      </w:r>
      <w:r>
        <w:rPr>
          <w:sz w:val="24"/>
          <w:szCs w:val="24"/>
        </w:rPr>
        <w:t xml:space="preserve">ri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2"/>
          <w:sz w:val="24"/>
          <w:szCs w:val="24"/>
        </w:rPr>
        <w:t xml:space="preserve"> </w:t>
      </w:r>
      <w:r>
        <w:rPr>
          <w:spacing w:val="-1"/>
          <w:sz w:val="24"/>
          <w:szCs w:val="24"/>
        </w:rPr>
        <w:t>P</w:t>
      </w:r>
      <w:r>
        <w:rPr>
          <w:spacing w:val="1"/>
          <w:sz w:val="24"/>
          <w:szCs w:val="24"/>
        </w:rPr>
        <w:t>e</w:t>
      </w:r>
      <w:r>
        <w:rPr>
          <w:sz w:val="24"/>
          <w:szCs w:val="24"/>
        </w:rPr>
        <w:t>r</w:t>
      </w:r>
      <w:r>
        <w:rPr>
          <w:spacing w:val="-3"/>
          <w:sz w:val="24"/>
          <w:szCs w:val="24"/>
        </w:rPr>
        <w:t>m</w:t>
      </w:r>
      <w:r>
        <w:rPr>
          <w:spacing w:val="1"/>
          <w:sz w:val="24"/>
          <w:szCs w:val="24"/>
        </w:rPr>
        <w:t>a</w:t>
      </w:r>
      <w:r>
        <w:rPr>
          <w:spacing w:val="-1"/>
          <w:sz w:val="24"/>
          <w:szCs w:val="24"/>
        </w:rPr>
        <w:t>s</w:t>
      </w:r>
      <w:r>
        <w:rPr>
          <w:spacing w:val="1"/>
          <w:sz w:val="24"/>
          <w:szCs w:val="24"/>
        </w:rPr>
        <w:t>ala</w:t>
      </w:r>
      <w:r>
        <w:rPr>
          <w:spacing w:val="-4"/>
          <w:sz w:val="24"/>
          <w:szCs w:val="24"/>
        </w:rPr>
        <w:t>h</w:t>
      </w:r>
      <w:r>
        <w:rPr>
          <w:spacing w:val="1"/>
          <w:sz w:val="24"/>
          <w:szCs w:val="24"/>
        </w:rPr>
        <w:t>a</w:t>
      </w:r>
      <w:r>
        <w:rPr>
          <w:sz w:val="24"/>
          <w:szCs w:val="24"/>
        </w:rPr>
        <w:t xml:space="preserve">n </w:t>
      </w:r>
      <w:r>
        <w:rPr>
          <w:spacing w:val="1"/>
          <w:sz w:val="24"/>
          <w:szCs w:val="24"/>
        </w:rPr>
        <w:t>lai</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eti</w:t>
      </w:r>
      <w:r>
        <w:rPr>
          <w:sz w:val="24"/>
          <w:szCs w:val="24"/>
        </w:rPr>
        <w:t>d</w:t>
      </w:r>
      <w:r>
        <w:rPr>
          <w:spacing w:val="1"/>
          <w:sz w:val="24"/>
          <w:szCs w:val="24"/>
        </w:rPr>
        <w:t>a</w:t>
      </w:r>
      <w:r>
        <w:rPr>
          <w:sz w:val="24"/>
          <w:szCs w:val="24"/>
        </w:rPr>
        <w:t>k kn</w:t>
      </w:r>
      <w:r>
        <w:rPr>
          <w:spacing w:val="-1"/>
          <w:sz w:val="24"/>
          <w:szCs w:val="24"/>
        </w:rPr>
        <w:t>s</w:t>
      </w:r>
      <w:r>
        <w:rPr>
          <w:spacing w:val="1"/>
          <w:sz w:val="24"/>
          <w:szCs w:val="24"/>
        </w:rPr>
        <w:t>i</w:t>
      </w:r>
      <w:r>
        <w:rPr>
          <w:spacing w:val="-1"/>
          <w:sz w:val="24"/>
          <w:szCs w:val="24"/>
        </w:rPr>
        <w:t>s</w:t>
      </w:r>
      <w:r>
        <w:rPr>
          <w:spacing w:val="1"/>
          <w:sz w:val="24"/>
          <w:szCs w:val="24"/>
        </w:rPr>
        <w:t>te</w:t>
      </w:r>
      <w:r>
        <w:rPr>
          <w:spacing w:val="-4"/>
          <w:sz w:val="24"/>
          <w:szCs w:val="24"/>
        </w:rPr>
        <w:t>n</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lastRenderedPageBreak/>
        <w:t>d</w:t>
      </w:r>
      <w:r>
        <w:rPr>
          <w:spacing w:val="1"/>
          <w:sz w:val="24"/>
          <w:szCs w:val="24"/>
        </w:rPr>
        <w:t>i</w:t>
      </w:r>
      <w:r>
        <w:rPr>
          <w:spacing w:val="-1"/>
          <w:sz w:val="24"/>
          <w:szCs w:val="24"/>
        </w:rPr>
        <w:t>s</w:t>
      </w:r>
      <w:r>
        <w:rPr>
          <w:spacing w:val="1"/>
          <w:sz w:val="24"/>
          <w:szCs w:val="24"/>
        </w:rPr>
        <w:t>e</w:t>
      </w:r>
      <w:r>
        <w:rPr>
          <w:sz w:val="24"/>
          <w:szCs w:val="24"/>
        </w:rPr>
        <w:t>b</w:t>
      </w:r>
      <w:r>
        <w:rPr>
          <w:spacing w:val="1"/>
          <w:sz w:val="24"/>
          <w:szCs w:val="24"/>
        </w:rPr>
        <w:t>a</w:t>
      </w:r>
      <w:r>
        <w:rPr>
          <w:sz w:val="24"/>
          <w:szCs w:val="24"/>
        </w:rPr>
        <w:t>b</w:t>
      </w:r>
      <w:r>
        <w:rPr>
          <w:spacing w:val="-4"/>
          <w:sz w:val="24"/>
          <w:szCs w:val="24"/>
        </w:rPr>
        <w:t>k</w:t>
      </w:r>
      <w:r>
        <w:rPr>
          <w:spacing w:val="1"/>
          <w:sz w:val="24"/>
          <w:szCs w:val="24"/>
        </w:rPr>
        <w:t>a</w:t>
      </w:r>
      <w:r>
        <w:rPr>
          <w:sz w:val="24"/>
          <w:szCs w:val="24"/>
        </w:rPr>
        <w:t>n o</w:t>
      </w:r>
      <w:r>
        <w:rPr>
          <w:spacing w:val="1"/>
          <w:sz w:val="24"/>
          <w:szCs w:val="24"/>
        </w:rPr>
        <w:t>l</w:t>
      </w:r>
      <w:r>
        <w:rPr>
          <w:spacing w:val="-3"/>
          <w:sz w:val="24"/>
          <w:szCs w:val="24"/>
        </w:rPr>
        <w:t>e</w:t>
      </w:r>
      <w:r>
        <w:rPr>
          <w:sz w:val="24"/>
          <w:szCs w:val="24"/>
        </w:rPr>
        <w:t xml:space="preserve">h </w:t>
      </w:r>
      <w:r>
        <w:rPr>
          <w:spacing w:val="1"/>
          <w:sz w:val="24"/>
          <w:szCs w:val="24"/>
        </w:rPr>
        <w:t>m</w:t>
      </w:r>
      <w:r>
        <w:rPr>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t</w:t>
      </w:r>
      <w:r>
        <w:rPr>
          <w:spacing w:val="-3"/>
          <w:sz w:val="24"/>
          <w:szCs w:val="24"/>
        </w:rPr>
        <w: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4"/>
          <w:sz w:val="24"/>
          <w:szCs w:val="24"/>
        </w:rPr>
        <w:t>d</w:t>
      </w:r>
      <w:r>
        <w:rPr>
          <w:spacing w:val="1"/>
          <w:sz w:val="24"/>
          <w:szCs w:val="24"/>
        </w:rPr>
        <w:t>a</w:t>
      </w:r>
      <w:r>
        <w:rPr>
          <w:sz w:val="24"/>
          <w:szCs w:val="24"/>
        </w:rPr>
        <w:t>ri</w:t>
      </w:r>
      <w:r>
        <w:rPr>
          <w:spacing w:val="1"/>
          <w:sz w:val="24"/>
          <w:szCs w:val="24"/>
        </w:rPr>
        <w:t xml:space="preserve"> ma</w:t>
      </w:r>
      <w:r>
        <w:rPr>
          <w:sz w:val="24"/>
          <w:szCs w:val="24"/>
        </w:rPr>
        <w:t>n</w:t>
      </w:r>
      <w:r>
        <w:rPr>
          <w:spacing w:val="-3"/>
          <w:sz w:val="24"/>
          <w:szCs w:val="24"/>
        </w:rPr>
        <w:t>aj</w:t>
      </w:r>
      <w:r>
        <w:rPr>
          <w:spacing w:val="1"/>
          <w:sz w:val="24"/>
          <w:szCs w:val="24"/>
        </w:rPr>
        <w:t>eme</w:t>
      </w:r>
      <w:r>
        <w:rPr>
          <w:sz w:val="24"/>
          <w:szCs w:val="24"/>
        </w:rPr>
        <w:t>n</w:t>
      </w:r>
      <w:r>
        <w:rPr>
          <w:spacing w:val="4"/>
          <w:sz w:val="24"/>
          <w:szCs w:val="24"/>
        </w:rPr>
        <w:t xml:space="preserve"> </w:t>
      </w:r>
      <w:r>
        <w:rPr>
          <w:sz w:val="24"/>
          <w:szCs w:val="24"/>
        </w:rPr>
        <w:t>pu</w:t>
      </w:r>
      <w:r>
        <w:rPr>
          <w:spacing w:val="-4"/>
          <w:sz w:val="24"/>
          <w:szCs w:val="24"/>
        </w:rPr>
        <w:t>n</w:t>
      </w:r>
      <w:r>
        <w:rPr>
          <w:spacing w:val="1"/>
          <w:sz w:val="24"/>
          <w:szCs w:val="24"/>
        </w:rPr>
        <w:t>ca</w:t>
      </w:r>
      <w:r>
        <w:rPr>
          <w:sz w:val="24"/>
          <w:szCs w:val="24"/>
        </w:rPr>
        <w:t>k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3"/>
          <w:sz w:val="24"/>
          <w:szCs w:val="24"/>
        </w:rPr>
        <w:t>m</w:t>
      </w:r>
      <w:r>
        <w:rPr>
          <w:spacing w:val="1"/>
          <w:sz w:val="24"/>
          <w:szCs w:val="24"/>
        </w:rPr>
        <w:t>e</w:t>
      </w:r>
      <w:r>
        <w:rPr>
          <w:spacing w:val="-3"/>
          <w:sz w:val="24"/>
          <w:szCs w:val="24"/>
        </w:rPr>
        <w:t>m</w:t>
      </w:r>
      <w:r>
        <w:rPr>
          <w:spacing w:val="1"/>
          <w:sz w:val="24"/>
          <w:szCs w:val="24"/>
        </w:rPr>
        <w:t>ili</w:t>
      </w:r>
      <w:r>
        <w:rPr>
          <w:spacing w:val="-4"/>
          <w:sz w:val="24"/>
          <w:szCs w:val="24"/>
        </w:rPr>
        <w:t>k</w:t>
      </w:r>
      <w:r>
        <w:rPr>
          <w:sz w:val="24"/>
          <w:szCs w:val="24"/>
        </w:rPr>
        <w:t xml:space="preserve">i </w:t>
      </w:r>
      <w:r>
        <w:rPr>
          <w:spacing w:val="1"/>
          <w:sz w:val="24"/>
          <w:szCs w:val="24"/>
        </w:rPr>
        <w:t>im</w:t>
      </w:r>
      <w:r>
        <w:rPr>
          <w:sz w:val="24"/>
          <w:szCs w:val="24"/>
        </w:rPr>
        <w:t>p</w:t>
      </w:r>
      <w:r>
        <w:rPr>
          <w:spacing w:val="1"/>
          <w:sz w:val="24"/>
          <w:szCs w:val="24"/>
        </w:rPr>
        <w:t>li</w:t>
      </w:r>
      <w:r>
        <w:rPr>
          <w:spacing w:val="-4"/>
          <w:sz w:val="24"/>
          <w:szCs w:val="24"/>
        </w:rPr>
        <w:t>k</w:t>
      </w:r>
      <w:r>
        <w:rPr>
          <w:spacing w:val="1"/>
          <w:sz w:val="24"/>
          <w:szCs w:val="24"/>
        </w:rPr>
        <w:t>a</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b</w:t>
      </w:r>
      <w:r>
        <w:rPr>
          <w:spacing w:val="1"/>
          <w:sz w:val="24"/>
          <w:szCs w:val="24"/>
        </w:rPr>
        <w:t>e</w:t>
      </w:r>
      <w:r>
        <w:rPr>
          <w:sz w:val="24"/>
          <w:szCs w:val="24"/>
        </w:rPr>
        <w:t>rb</w:t>
      </w:r>
      <w:r>
        <w:rPr>
          <w:spacing w:val="1"/>
          <w:sz w:val="24"/>
          <w:szCs w:val="24"/>
        </w:rPr>
        <w:t>e</w:t>
      </w:r>
      <w:r>
        <w:rPr>
          <w:sz w:val="24"/>
          <w:szCs w:val="24"/>
        </w:rPr>
        <w:t>da</w:t>
      </w:r>
      <w:r>
        <w:rPr>
          <w:spacing w:val="5"/>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D</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a</w:t>
      </w:r>
      <w:r>
        <w:rPr>
          <w:sz w:val="24"/>
          <w:szCs w:val="24"/>
        </w:rPr>
        <w:t>kh</w:t>
      </w:r>
      <w:r>
        <w:rPr>
          <w:spacing w:val="1"/>
          <w:sz w:val="24"/>
          <w:szCs w:val="24"/>
        </w:rPr>
        <w:t>i</w:t>
      </w:r>
      <w:r>
        <w:rPr>
          <w:sz w:val="24"/>
          <w:szCs w:val="24"/>
        </w:rPr>
        <w:t>r</w:t>
      </w:r>
      <w:r>
        <w:rPr>
          <w:spacing w:val="4"/>
          <w:sz w:val="24"/>
          <w:szCs w:val="24"/>
        </w:rPr>
        <w:t xml:space="preserve"> </w:t>
      </w:r>
      <w:r>
        <w:rPr>
          <w:sz w:val="24"/>
          <w:szCs w:val="24"/>
        </w:rPr>
        <w:t>hubun</w:t>
      </w:r>
      <w:r>
        <w:rPr>
          <w:spacing w:val="-4"/>
          <w:sz w:val="24"/>
          <w:szCs w:val="24"/>
        </w:rPr>
        <w:t>g</w:t>
      </w:r>
      <w:r>
        <w:rPr>
          <w:spacing w:val="5"/>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12"/>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1"/>
          <w:sz w:val="24"/>
          <w:szCs w:val="24"/>
        </w:rPr>
        <w:t xml:space="preserve"> </w:t>
      </w:r>
      <w:r>
        <w:rPr>
          <w:spacing w:val="1"/>
          <w:sz w:val="24"/>
          <w:szCs w:val="24"/>
        </w:rPr>
        <w:t>me</w:t>
      </w:r>
      <w:r>
        <w:rPr>
          <w:spacing w:val="-4"/>
          <w:sz w:val="24"/>
          <w:szCs w:val="24"/>
        </w:rPr>
        <w:t>n</w:t>
      </w:r>
      <w:r>
        <w:rPr>
          <w:spacing w:val="1"/>
          <w:sz w:val="24"/>
          <w:szCs w:val="24"/>
        </w:rPr>
        <w:t>ja</w:t>
      </w:r>
      <w:r>
        <w:rPr>
          <w:sz w:val="24"/>
          <w:szCs w:val="24"/>
        </w:rPr>
        <w:t>di</w:t>
      </w:r>
      <w:r>
        <w:rPr>
          <w:spacing w:val="-11"/>
          <w:sz w:val="24"/>
          <w:szCs w:val="24"/>
        </w:rPr>
        <w:t xml:space="preserve"> </w:t>
      </w:r>
      <w:r>
        <w:rPr>
          <w:spacing w:val="-4"/>
          <w:sz w:val="24"/>
          <w:szCs w:val="24"/>
        </w:rPr>
        <w:t>f</w:t>
      </w:r>
      <w:r>
        <w:rPr>
          <w:spacing w:val="1"/>
          <w:sz w:val="24"/>
          <w:szCs w:val="24"/>
        </w:rPr>
        <w:t>act</w:t>
      </w:r>
      <w:r>
        <w:rPr>
          <w:spacing w:val="6"/>
          <w:sz w:val="24"/>
          <w:szCs w:val="24"/>
        </w:rPr>
        <w:t>o</w:t>
      </w:r>
      <w:r>
        <w:rPr>
          <w:sz w:val="24"/>
          <w:szCs w:val="24"/>
        </w:rPr>
        <w:t>r</w:t>
      </w:r>
      <w:r>
        <w:rPr>
          <w:spacing w:val="-12"/>
          <w:sz w:val="24"/>
          <w:szCs w:val="24"/>
        </w:rPr>
        <w:t xml:space="preserve"> </w:t>
      </w:r>
      <w:r>
        <w:rPr>
          <w:spacing w:val="-4"/>
          <w:sz w:val="24"/>
          <w:szCs w:val="24"/>
        </w:rPr>
        <w:t>p</w:t>
      </w:r>
      <w:r>
        <w:rPr>
          <w:spacing w:val="-3"/>
          <w:sz w:val="24"/>
          <w:szCs w:val="24"/>
        </w:rPr>
        <w:t>e</w:t>
      </w:r>
      <w:r>
        <w:rPr>
          <w:sz w:val="24"/>
          <w:szCs w:val="24"/>
        </w:rPr>
        <w:t>n</w:t>
      </w:r>
      <w:r>
        <w:rPr>
          <w:spacing w:val="1"/>
          <w:sz w:val="24"/>
          <w:szCs w:val="24"/>
        </w:rPr>
        <w:t>ti</w:t>
      </w:r>
      <w:r>
        <w:rPr>
          <w:sz w:val="24"/>
          <w:szCs w:val="24"/>
        </w:rPr>
        <w:t>ng</w:t>
      </w:r>
      <w:r>
        <w:rPr>
          <w:spacing w:val="-16"/>
          <w:sz w:val="24"/>
          <w:szCs w:val="24"/>
        </w:rPr>
        <w:t xml:space="preserve"> </w:t>
      </w:r>
      <w:r>
        <w:rPr>
          <w:sz w:val="24"/>
          <w:szCs w:val="24"/>
        </w:rPr>
        <w:t>d</w:t>
      </w:r>
      <w:r>
        <w:rPr>
          <w:spacing w:val="1"/>
          <w:sz w:val="24"/>
          <w:szCs w:val="24"/>
        </w:rPr>
        <w:t>ala</w:t>
      </w:r>
      <w:r>
        <w:rPr>
          <w:sz w:val="24"/>
          <w:szCs w:val="24"/>
        </w:rPr>
        <w:t>m</w:t>
      </w:r>
      <w:r>
        <w:rPr>
          <w:spacing w:val="-11"/>
          <w:sz w:val="24"/>
          <w:szCs w:val="24"/>
        </w:rPr>
        <w:t xml:space="preserve"> </w:t>
      </w:r>
      <w:r>
        <w:rPr>
          <w:sz w:val="24"/>
          <w:szCs w:val="24"/>
        </w:rPr>
        <w:t>k</w:t>
      </w:r>
      <w:r>
        <w:rPr>
          <w:spacing w:val="1"/>
          <w:sz w:val="24"/>
          <w:szCs w:val="24"/>
        </w:rPr>
        <w:t>e</w:t>
      </w:r>
      <w:r>
        <w:rPr>
          <w:spacing w:val="-4"/>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w:t>
      </w:r>
      <w:r>
        <w:rPr>
          <w:spacing w:val="-12"/>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1"/>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z w:val="24"/>
          <w:szCs w:val="24"/>
        </w:rPr>
        <w:t>b</w:t>
      </w:r>
      <w:r>
        <w:rPr>
          <w:spacing w:val="1"/>
          <w:sz w:val="24"/>
          <w:szCs w:val="24"/>
        </w:rPr>
        <w:t>a</w:t>
      </w:r>
      <w:r>
        <w:rPr>
          <w:spacing w:val="-4"/>
          <w:sz w:val="24"/>
          <w:szCs w:val="24"/>
        </w:rPr>
        <w:t>g</w:t>
      </w:r>
      <w:r>
        <w:rPr>
          <w:sz w:val="24"/>
          <w:szCs w:val="24"/>
        </w:rPr>
        <w:t>i 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b</w:t>
      </w:r>
      <w:r>
        <w:rPr>
          <w:spacing w:val="1"/>
          <w:sz w:val="24"/>
          <w:szCs w:val="24"/>
        </w:rPr>
        <w:t>ai</w:t>
      </w:r>
      <w:r>
        <w:rPr>
          <w:sz w:val="24"/>
          <w:szCs w:val="24"/>
        </w:rPr>
        <w:t>k d</w:t>
      </w:r>
      <w:r>
        <w:rPr>
          <w:spacing w:val="-3"/>
          <w:sz w:val="24"/>
          <w:szCs w:val="24"/>
        </w:rPr>
        <w:t>a</w:t>
      </w:r>
      <w:r>
        <w:rPr>
          <w:spacing w:val="1"/>
          <w:sz w:val="24"/>
          <w:szCs w:val="24"/>
        </w:rPr>
        <w:t>la</w:t>
      </w:r>
      <w:r>
        <w:rPr>
          <w:sz w:val="24"/>
          <w:szCs w:val="24"/>
        </w:rPr>
        <w:t>m</w:t>
      </w:r>
      <w:r>
        <w:rPr>
          <w:spacing w:val="-3"/>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 xml:space="preserve">k </w:t>
      </w:r>
      <w:r>
        <w:rPr>
          <w:spacing w:val="1"/>
          <w:sz w:val="24"/>
          <w:szCs w:val="24"/>
        </w:rPr>
        <w:t>ma</w:t>
      </w:r>
      <w:r>
        <w:rPr>
          <w:sz w:val="24"/>
          <w:szCs w:val="24"/>
        </w:rPr>
        <w:t>upun</w:t>
      </w:r>
      <w:r>
        <w:rPr>
          <w:spacing w:val="-4"/>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n</w:t>
      </w:r>
      <w:r>
        <w:rPr>
          <w:spacing w:val="-4"/>
          <w:sz w:val="24"/>
          <w:szCs w:val="24"/>
        </w:rPr>
        <w:t>g</w:t>
      </w:r>
      <w:r>
        <w:rPr>
          <w:sz w:val="24"/>
          <w:szCs w:val="24"/>
        </w:rPr>
        <w:t>.</w:t>
      </w:r>
    </w:p>
    <w:p w:rsidR="003717F8" w:rsidRDefault="009C3401" w:rsidP="001A33FC">
      <w:pPr>
        <w:spacing w:after="120" w:line="276" w:lineRule="auto"/>
        <w:ind w:right="72" w:firstLine="720"/>
        <w:jc w:val="both"/>
        <w:rPr>
          <w:sz w:val="24"/>
          <w:szCs w:val="24"/>
        </w:rPr>
      </w:pPr>
      <w:r>
        <w:rPr>
          <w:spacing w:val="-1"/>
          <w:sz w:val="24"/>
          <w:szCs w:val="24"/>
        </w:rPr>
        <w:t>M</w:t>
      </w:r>
      <w:r>
        <w:rPr>
          <w:spacing w:val="1"/>
          <w:sz w:val="24"/>
          <w:szCs w:val="24"/>
        </w:rPr>
        <w:t>e</w:t>
      </w:r>
      <w:r>
        <w:rPr>
          <w:sz w:val="24"/>
          <w:szCs w:val="24"/>
        </w:rPr>
        <w:t>nurut</w:t>
      </w:r>
      <w:r>
        <w:rPr>
          <w:spacing w:val="9"/>
          <w:sz w:val="24"/>
          <w:szCs w:val="24"/>
        </w:rPr>
        <w:t xml:space="preserve"> </w:t>
      </w:r>
      <w:r>
        <w:rPr>
          <w:spacing w:val="-11"/>
          <w:sz w:val="24"/>
          <w:szCs w:val="24"/>
        </w:rPr>
        <w:t>L</w:t>
      </w:r>
      <w:r>
        <w:rPr>
          <w:sz w:val="24"/>
          <w:szCs w:val="24"/>
        </w:rPr>
        <w:t>o</w:t>
      </w:r>
      <w:r>
        <w:rPr>
          <w:spacing w:val="1"/>
          <w:sz w:val="24"/>
          <w:szCs w:val="24"/>
        </w:rPr>
        <w:t>c</w:t>
      </w:r>
      <w:r>
        <w:rPr>
          <w:sz w:val="24"/>
          <w:szCs w:val="24"/>
        </w:rPr>
        <w:t>k</w:t>
      </w:r>
      <w:r>
        <w:rPr>
          <w:spacing w:val="1"/>
          <w:sz w:val="24"/>
          <w:szCs w:val="24"/>
        </w:rPr>
        <w:t>ett</w:t>
      </w:r>
      <w:r>
        <w:rPr>
          <w:sz w:val="24"/>
          <w:szCs w:val="24"/>
        </w:rPr>
        <w:t>,</w:t>
      </w:r>
      <w:r>
        <w:rPr>
          <w:spacing w:val="4"/>
          <w:sz w:val="24"/>
          <w:szCs w:val="24"/>
        </w:rPr>
        <w:t xml:space="preserve"> </w:t>
      </w:r>
      <w:r>
        <w:rPr>
          <w:spacing w:val="1"/>
          <w:sz w:val="24"/>
          <w:szCs w:val="24"/>
        </w:rPr>
        <w:t>a</w:t>
      </w:r>
      <w:r>
        <w:rPr>
          <w:sz w:val="24"/>
          <w:szCs w:val="24"/>
        </w:rPr>
        <w:t>t</w:t>
      </w:r>
      <w:r>
        <w:rPr>
          <w:spacing w:val="1"/>
          <w:sz w:val="24"/>
          <w:szCs w:val="24"/>
        </w:rPr>
        <w:t xml:space="preserve"> al</w:t>
      </w:r>
      <w:r>
        <w:rPr>
          <w:sz w:val="24"/>
          <w:szCs w:val="24"/>
        </w:rPr>
        <w:t>,</w:t>
      </w:r>
      <w:r>
        <w:rPr>
          <w:spacing w:val="4"/>
          <w:sz w:val="24"/>
          <w:szCs w:val="24"/>
        </w:rPr>
        <w:t xml:space="preserve"> </w:t>
      </w:r>
      <w:r>
        <w:rPr>
          <w:sz w:val="24"/>
          <w:szCs w:val="24"/>
        </w:rPr>
        <w:t>(2006),</w:t>
      </w:r>
      <w:r>
        <w:rPr>
          <w:spacing w:val="4"/>
          <w:sz w:val="24"/>
          <w:szCs w:val="24"/>
        </w:rPr>
        <w:t xml:space="preserve"> </w:t>
      </w:r>
      <w:r>
        <w:rPr>
          <w:spacing w:val="-4"/>
          <w:sz w:val="24"/>
          <w:szCs w:val="24"/>
        </w:rPr>
        <w:t>k</w:t>
      </w:r>
      <w:r>
        <w:rPr>
          <w:spacing w:val="1"/>
          <w:sz w:val="24"/>
          <w:szCs w:val="24"/>
        </w:rPr>
        <w:t>eti</w:t>
      </w:r>
      <w:r>
        <w:rPr>
          <w:spacing w:val="-4"/>
          <w:sz w:val="24"/>
          <w:szCs w:val="24"/>
        </w:rPr>
        <w:t>d</w:t>
      </w:r>
      <w:r>
        <w:rPr>
          <w:spacing w:val="1"/>
          <w:sz w:val="24"/>
          <w:szCs w:val="24"/>
        </w:rPr>
        <w:t>a</w:t>
      </w:r>
      <w:r>
        <w:rPr>
          <w:sz w:val="24"/>
          <w:szCs w:val="24"/>
        </w:rPr>
        <w:t>k ko</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t</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 d</w:t>
      </w:r>
      <w:r>
        <w:rPr>
          <w:spacing w:val="1"/>
          <w:sz w:val="24"/>
          <w:szCs w:val="24"/>
        </w:rPr>
        <w:t>i</w:t>
      </w:r>
      <w:r>
        <w:rPr>
          <w:spacing w:val="-1"/>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 xml:space="preserve">n </w:t>
      </w:r>
      <w:r>
        <w:rPr>
          <w:spacing w:val="-4"/>
          <w:sz w:val="24"/>
          <w:szCs w:val="24"/>
        </w:rPr>
        <w:t>o</w:t>
      </w:r>
      <w:r>
        <w:rPr>
          <w:spacing w:val="1"/>
          <w:sz w:val="24"/>
          <w:szCs w:val="24"/>
        </w:rPr>
        <w:t>le</w:t>
      </w:r>
      <w:r>
        <w:rPr>
          <w:sz w:val="24"/>
          <w:szCs w:val="24"/>
        </w:rPr>
        <w:t>h</w:t>
      </w:r>
      <w:r>
        <w:rPr>
          <w:spacing w:val="58"/>
          <w:sz w:val="24"/>
          <w:szCs w:val="24"/>
        </w:rPr>
        <w:t xml:space="preserve"> </w:t>
      </w:r>
      <w:r>
        <w:rPr>
          <w:color w:val="212121"/>
          <w:spacing w:val="1"/>
          <w:sz w:val="24"/>
          <w:szCs w:val="24"/>
        </w:rPr>
        <w:t>ti</w:t>
      </w:r>
      <w:r>
        <w:rPr>
          <w:color w:val="212121"/>
          <w:spacing w:val="-4"/>
          <w:sz w:val="24"/>
          <w:szCs w:val="24"/>
        </w:rPr>
        <w:t>d</w:t>
      </w:r>
      <w:r>
        <w:rPr>
          <w:color w:val="212121"/>
          <w:spacing w:val="1"/>
          <w:sz w:val="24"/>
          <w:szCs w:val="24"/>
        </w:rPr>
        <w:t>a</w:t>
      </w:r>
      <w:r>
        <w:rPr>
          <w:color w:val="212121"/>
          <w:sz w:val="24"/>
          <w:szCs w:val="24"/>
        </w:rPr>
        <w:t xml:space="preserve">k </w:t>
      </w:r>
      <w:r>
        <w:rPr>
          <w:color w:val="212121"/>
          <w:spacing w:val="-3"/>
          <w:sz w:val="24"/>
          <w:szCs w:val="24"/>
        </w:rPr>
        <w:t>m</w:t>
      </w:r>
      <w:r>
        <w:rPr>
          <w:color w:val="212121"/>
          <w:spacing w:val="1"/>
          <w:sz w:val="24"/>
          <w:szCs w:val="24"/>
        </w:rPr>
        <w:t>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4"/>
          <w:sz w:val="24"/>
          <w:szCs w:val="24"/>
        </w:rPr>
        <w:t>u</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 xml:space="preserve">n </w:t>
      </w:r>
      <w:r>
        <w:rPr>
          <w:color w:val="212121"/>
          <w:spacing w:val="-1"/>
          <w:sz w:val="24"/>
          <w:szCs w:val="24"/>
        </w:rPr>
        <w:t>s</w:t>
      </w:r>
      <w:r>
        <w:rPr>
          <w:color w:val="212121"/>
          <w:spacing w:val="1"/>
          <w:sz w:val="24"/>
          <w:szCs w:val="24"/>
        </w:rPr>
        <w:t>t</w:t>
      </w:r>
      <w:r>
        <w:rPr>
          <w:color w:val="212121"/>
          <w:sz w:val="24"/>
          <w:szCs w:val="24"/>
        </w:rPr>
        <w:t>ruk</w:t>
      </w:r>
      <w:r>
        <w:rPr>
          <w:color w:val="212121"/>
          <w:spacing w:val="1"/>
          <w:sz w:val="24"/>
          <w:szCs w:val="24"/>
        </w:rPr>
        <w:t>t</w:t>
      </w:r>
      <w:r>
        <w:rPr>
          <w:color w:val="212121"/>
          <w:sz w:val="24"/>
          <w:szCs w:val="24"/>
        </w:rPr>
        <w:t>u</w:t>
      </w:r>
      <w:r>
        <w:rPr>
          <w:color w:val="212121"/>
          <w:spacing w:val="-4"/>
          <w:sz w:val="24"/>
          <w:szCs w:val="24"/>
        </w:rPr>
        <w:t>r</w:t>
      </w:r>
      <w:r>
        <w:rPr>
          <w:color w:val="212121"/>
          <w:spacing w:val="1"/>
          <w:sz w:val="24"/>
          <w:szCs w:val="24"/>
        </w:rPr>
        <w:t>a</w:t>
      </w:r>
      <w:r>
        <w:rPr>
          <w:color w:val="212121"/>
          <w:sz w:val="24"/>
          <w:szCs w:val="24"/>
        </w:rPr>
        <w:t>l</w:t>
      </w:r>
      <w:r>
        <w:rPr>
          <w:color w:val="212121"/>
          <w:spacing w:val="1"/>
          <w:sz w:val="24"/>
          <w:szCs w:val="24"/>
        </w:rPr>
        <w:t xml:space="preserve"> </w:t>
      </w:r>
      <w:r>
        <w:rPr>
          <w:color w:val="212121"/>
          <w:spacing w:val="-4"/>
          <w:sz w:val="24"/>
          <w:szCs w:val="24"/>
        </w:rPr>
        <w:t>d</w:t>
      </w:r>
      <w:r>
        <w:rPr>
          <w:color w:val="212121"/>
          <w:spacing w:val="1"/>
          <w:sz w:val="24"/>
          <w:szCs w:val="24"/>
        </w:rPr>
        <w:t>al</w:t>
      </w:r>
      <w:r>
        <w:rPr>
          <w:color w:val="212121"/>
          <w:spacing w:val="-3"/>
          <w:sz w:val="24"/>
          <w:szCs w:val="24"/>
        </w:rPr>
        <w:t>a</w:t>
      </w:r>
      <w:r>
        <w:rPr>
          <w:color w:val="212121"/>
          <w:sz w:val="24"/>
          <w:szCs w:val="24"/>
        </w:rPr>
        <w:t>m</w:t>
      </w:r>
      <w:r>
        <w:rPr>
          <w:color w:val="212121"/>
          <w:spacing w:val="1"/>
          <w:sz w:val="24"/>
          <w:szCs w:val="24"/>
        </w:rPr>
        <w:t xml:space="preserve"> </w:t>
      </w:r>
      <w:r>
        <w:rPr>
          <w:color w:val="212121"/>
          <w:sz w:val="24"/>
          <w:szCs w:val="24"/>
        </w:rPr>
        <w:t>fokus</w:t>
      </w:r>
      <w:r>
        <w:rPr>
          <w:color w:val="212121"/>
          <w:spacing w:val="5"/>
          <w:sz w:val="24"/>
          <w:szCs w:val="24"/>
        </w:rPr>
        <w:t xml:space="preserve"> </w:t>
      </w:r>
      <w:r>
        <w:rPr>
          <w:color w:val="212121"/>
          <w:sz w:val="24"/>
          <w:szCs w:val="24"/>
        </w:rPr>
        <w:t>p</w:t>
      </w:r>
      <w:r>
        <w:rPr>
          <w:color w:val="212121"/>
          <w:spacing w:val="1"/>
          <w:sz w:val="24"/>
          <w:szCs w:val="24"/>
        </w:rPr>
        <w:t>e</w:t>
      </w:r>
      <w:r>
        <w:rPr>
          <w:color w:val="212121"/>
          <w:spacing w:val="-4"/>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n</w:t>
      </w:r>
      <w:r>
        <w:rPr>
          <w:color w:val="212121"/>
          <w:spacing w:val="-4"/>
          <w:sz w:val="24"/>
          <w:szCs w:val="24"/>
        </w:rPr>
        <w:t xml:space="preserve"> </w:t>
      </w:r>
      <w:r>
        <w:rPr>
          <w:color w:val="212121"/>
          <w:sz w:val="24"/>
          <w:szCs w:val="24"/>
        </w:rPr>
        <w:t>d</w:t>
      </w:r>
      <w:r>
        <w:rPr>
          <w:color w:val="212121"/>
          <w:spacing w:val="-3"/>
          <w:sz w:val="24"/>
          <w:szCs w:val="24"/>
        </w:rPr>
        <w:t>a</w:t>
      </w:r>
      <w:r>
        <w:rPr>
          <w:color w:val="212121"/>
          <w:sz w:val="24"/>
          <w:szCs w:val="24"/>
        </w:rPr>
        <w:t xml:space="preserve">ri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 ke</w:t>
      </w:r>
      <w:r>
        <w:rPr>
          <w:color w:val="212121"/>
          <w:spacing w:val="1"/>
          <w:sz w:val="24"/>
          <w:szCs w:val="24"/>
        </w:rPr>
        <w:t xml:space="preserv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w:t>
      </w:r>
      <w:r>
        <w:rPr>
          <w:color w:val="212121"/>
          <w:spacing w:val="4"/>
          <w:sz w:val="24"/>
          <w:szCs w:val="24"/>
        </w:rPr>
        <w:t xml:space="preserve"> </w:t>
      </w:r>
      <w:r>
        <w:rPr>
          <w:color w:val="212121"/>
          <w:spacing w:val="-5"/>
          <w:sz w:val="24"/>
          <w:szCs w:val="24"/>
        </w:rPr>
        <w:t>H</w:t>
      </w:r>
      <w:r>
        <w:rPr>
          <w:color w:val="212121"/>
          <w:spacing w:val="1"/>
          <w:sz w:val="24"/>
          <w:szCs w:val="24"/>
        </w:rPr>
        <w:t>a</w:t>
      </w:r>
      <w:r>
        <w:rPr>
          <w:color w:val="212121"/>
          <w:sz w:val="24"/>
          <w:szCs w:val="24"/>
        </w:rPr>
        <w:t>l</w:t>
      </w:r>
      <w:r>
        <w:rPr>
          <w:color w:val="212121"/>
          <w:spacing w:val="1"/>
          <w:sz w:val="24"/>
          <w:szCs w:val="24"/>
        </w:rPr>
        <w:t xml:space="preserve"> i</w:t>
      </w:r>
      <w:r>
        <w:rPr>
          <w:color w:val="212121"/>
          <w:sz w:val="24"/>
          <w:szCs w:val="24"/>
        </w:rPr>
        <w:t>ni</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pacing w:val="-1"/>
          <w:sz w:val="24"/>
          <w:szCs w:val="24"/>
        </w:rPr>
        <w:t>s</w:t>
      </w:r>
      <w:r>
        <w:rPr>
          <w:color w:val="212121"/>
          <w:sz w:val="24"/>
          <w:szCs w:val="24"/>
        </w:rPr>
        <w:t>u</w:t>
      </w:r>
      <w:r>
        <w:rPr>
          <w:color w:val="212121"/>
          <w:spacing w:val="1"/>
          <w:sz w:val="24"/>
          <w:szCs w:val="24"/>
        </w:rPr>
        <w:t>a</w:t>
      </w:r>
      <w:r>
        <w:rPr>
          <w:color w:val="212121"/>
          <w:sz w:val="24"/>
          <w:szCs w:val="24"/>
        </w:rPr>
        <w:t>i</w:t>
      </w:r>
      <w:r>
        <w:rPr>
          <w:color w:val="212121"/>
          <w:spacing w:val="1"/>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b</w:t>
      </w:r>
      <w:r>
        <w:rPr>
          <w:color w:val="212121"/>
          <w:spacing w:val="1"/>
          <w:sz w:val="24"/>
          <w:szCs w:val="24"/>
        </w:rPr>
        <w:t>i</w:t>
      </w:r>
      <w:r>
        <w:rPr>
          <w:color w:val="212121"/>
          <w:spacing w:val="4"/>
          <w:sz w:val="24"/>
          <w:szCs w:val="24"/>
        </w:rPr>
        <w:t>d</w:t>
      </w:r>
      <w:r>
        <w:rPr>
          <w:color w:val="212121"/>
          <w:spacing w:val="1"/>
          <w:sz w:val="24"/>
          <w:szCs w:val="24"/>
        </w:rPr>
        <w:t>a</w:t>
      </w:r>
      <w:r>
        <w:rPr>
          <w:color w:val="212121"/>
          <w:sz w:val="24"/>
          <w:szCs w:val="24"/>
        </w:rPr>
        <w:t xml:space="preserve">ng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 xml:space="preserve">n </w:t>
      </w:r>
      <w:r>
        <w:rPr>
          <w:color w:val="212121"/>
          <w:spacing w:val="1"/>
          <w:sz w:val="24"/>
          <w:szCs w:val="24"/>
        </w:rPr>
        <w:t>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t</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c</w:t>
      </w:r>
      <w:r>
        <w:rPr>
          <w:color w:val="212121"/>
          <w:sz w:val="24"/>
          <w:szCs w:val="24"/>
        </w:rPr>
        <w:t>uk</w:t>
      </w:r>
      <w:r>
        <w:rPr>
          <w:color w:val="212121"/>
          <w:spacing w:val="4"/>
          <w:sz w:val="24"/>
          <w:szCs w:val="24"/>
        </w:rPr>
        <w:t>u</w:t>
      </w:r>
      <w:r>
        <w:rPr>
          <w:color w:val="212121"/>
          <w:sz w:val="24"/>
          <w:szCs w:val="24"/>
        </w:rPr>
        <w:t>p h</w:t>
      </w:r>
      <w:r>
        <w:rPr>
          <w:color w:val="212121"/>
          <w:spacing w:val="1"/>
          <w:sz w:val="24"/>
          <w:szCs w:val="24"/>
        </w:rPr>
        <w:t>ete</w:t>
      </w:r>
      <w:r>
        <w:rPr>
          <w:color w:val="212121"/>
          <w:sz w:val="24"/>
          <w:szCs w:val="24"/>
        </w:rPr>
        <w:t>ro</w:t>
      </w:r>
      <w:r>
        <w:rPr>
          <w:color w:val="212121"/>
          <w:spacing w:val="-4"/>
          <w:sz w:val="24"/>
          <w:szCs w:val="24"/>
        </w:rPr>
        <w:t>g</w:t>
      </w:r>
      <w:r>
        <w:rPr>
          <w:color w:val="212121"/>
          <w:spacing w:val="1"/>
          <w:sz w:val="24"/>
          <w:szCs w:val="24"/>
        </w:rPr>
        <w:t>e</w:t>
      </w:r>
      <w:r>
        <w:rPr>
          <w:color w:val="212121"/>
          <w:sz w:val="24"/>
          <w:szCs w:val="24"/>
        </w:rPr>
        <w:t>n</w:t>
      </w:r>
      <w:r>
        <w:rPr>
          <w:color w:val="212121"/>
          <w:spacing w:val="1"/>
          <w:sz w:val="24"/>
          <w:szCs w:val="24"/>
        </w:rPr>
        <w:t>ita</w:t>
      </w:r>
      <w:r>
        <w:rPr>
          <w:color w:val="212121"/>
          <w:sz w:val="24"/>
          <w:szCs w:val="24"/>
        </w:rPr>
        <w:t>s</w:t>
      </w:r>
      <w:r>
        <w:rPr>
          <w:color w:val="212121"/>
          <w:spacing w:val="2"/>
          <w:sz w:val="24"/>
          <w:szCs w:val="24"/>
        </w:rPr>
        <w:t xml:space="preserve"> </w:t>
      </w:r>
      <w:r>
        <w:rPr>
          <w:color w:val="212121"/>
          <w:sz w:val="24"/>
          <w:szCs w:val="24"/>
        </w:rPr>
        <w:t>d</w:t>
      </w:r>
      <w:r>
        <w:rPr>
          <w:color w:val="212121"/>
          <w:spacing w:val="-3"/>
          <w:sz w:val="24"/>
          <w:szCs w:val="24"/>
        </w:rPr>
        <w:t>a</w:t>
      </w:r>
      <w:r>
        <w:rPr>
          <w:color w:val="212121"/>
          <w:spacing w:val="1"/>
          <w:sz w:val="24"/>
          <w:szCs w:val="24"/>
        </w:rPr>
        <w:t>la</w:t>
      </w:r>
      <w:r>
        <w:rPr>
          <w:color w:val="212121"/>
          <w:sz w:val="24"/>
          <w:szCs w:val="24"/>
        </w:rPr>
        <w:t>m</w:t>
      </w:r>
      <w:r>
        <w:rPr>
          <w:color w:val="212121"/>
          <w:spacing w:val="5"/>
          <w:sz w:val="24"/>
          <w:szCs w:val="24"/>
        </w:rPr>
        <w:t xml:space="preserve"> </w:t>
      </w:r>
      <w:r>
        <w:rPr>
          <w:color w:val="212121"/>
          <w:sz w:val="24"/>
          <w:szCs w:val="24"/>
        </w:rPr>
        <w:t>h</w:t>
      </w:r>
      <w:r>
        <w:rPr>
          <w:color w:val="212121"/>
          <w:spacing w:val="-3"/>
          <w:sz w:val="24"/>
          <w:szCs w:val="24"/>
        </w:rPr>
        <w:t>a</w:t>
      </w:r>
      <w:r>
        <w:rPr>
          <w:color w:val="212121"/>
          <w:sz w:val="24"/>
          <w:szCs w:val="24"/>
        </w:rPr>
        <w:t>l</w:t>
      </w:r>
      <w:r>
        <w:rPr>
          <w:color w:val="212121"/>
          <w:spacing w:val="5"/>
          <w:sz w:val="24"/>
          <w:szCs w:val="24"/>
        </w:rPr>
        <w:t xml:space="preserve"> </w:t>
      </w:r>
      <w:r>
        <w:rPr>
          <w:color w:val="212121"/>
          <w:sz w:val="24"/>
          <w:szCs w:val="24"/>
        </w:rPr>
        <w:t>fokus</w:t>
      </w:r>
      <w:r>
        <w:rPr>
          <w:color w:val="212121"/>
          <w:spacing w:val="2"/>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pacing w:val="7"/>
          <w:sz w:val="24"/>
          <w:szCs w:val="24"/>
        </w:rPr>
        <w:t>n</w:t>
      </w:r>
      <w:r>
        <w:rPr>
          <w:color w:val="212121"/>
          <w:sz w:val="24"/>
          <w:szCs w:val="24"/>
        </w:rPr>
        <w:t>, 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eta</w:t>
      </w:r>
      <w:r>
        <w:rPr>
          <w:color w:val="212121"/>
          <w:sz w:val="24"/>
          <w:szCs w:val="24"/>
        </w:rPr>
        <w:t>hu</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z w:val="24"/>
          <w:szCs w:val="24"/>
        </w:rPr>
        <w:t>b</w:t>
      </w:r>
      <w:r>
        <w:rPr>
          <w:color w:val="212121"/>
          <w:spacing w:val="1"/>
          <w:sz w:val="24"/>
          <w:szCs w:val="24"/>
        </w:rPr>
        <w:t>a</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1"/>
          <w:sz w:val="24"/>
          <w:szCs w:val="24"/>
        </w:rPr>
        <w:t>ce</w:t>
      </w:r>
      <w:r>
        <w:rPr>
          <w:color w:val="212121"/>
          <w:sz w:val="24"/>
          <w:szCs w:val="24"/>
        </w:rPr>
        <w:t>r</w:t>
      </w:r>
      <w:r>
        <w:rPr>
          <w:color w:val="212121"/>
          <w:spacing w:val="1"/>
          <w:sz w:val="24"/>
          <w:szCs w:val="24"/>
        </w:rPr>
        <w:t>mi</w:t>
      </w:r>
      <w:r>
        <w:rPr>
          <w:color w:val="212121"/>
          <w:sz w:val="24"/>
          <w:szCs w:val="24"/>
        </w:rPr>
        <w:t>n</w:t>
      </w:r>
      <w:r>
        <w:rPr>
          <w:color w:val="212121"/>
          <w:spacing w:val="-4"/>
          <w:sz w:val="24"/>
          <w:szCs w:val="24"/>
        </w:rPr>
        <w:t>k</w:t>
      </w:r>
      <w:r>
        <w:rPr>
          <w:color w:val="212121"/>
          <w:spacing w:val="-3"/>
          <w:sz w:val="24"/>
          <w:szCs w:val="24"/>
        </w:rPr>
        <w:t>a</w:t>
      </w:r>
      <w:r>
        <w:rPr>
          <w:color w:val="212121"/>
          <w:sz w:val="24"/>
          <w:szCs w:val="24"/>
        </w:rPr>
        <w:t xml:space="preserve">n </w:t>
      </w:r>
      <w:r>
        <w:rPr>
          <w:color w:val="212121"/>
          <w:spacing w:val="-1"/>
          <w:sz w:val="24"/>
          <w:szCs w:val="24"/>
        </w:rPr>
        <w:t>s</w:t>
      </w:r>
      <w:r>
        <w:rPr>
          <w:color w:val="212121"/>
          <w:spacing w:val="1"/>
          <w:sz w:val="24"/>
          <w:szCs w:val="24"/>
        </w:rPr>
        <w:t>i</w:t>
      </w:r>
      <w:r>
        <w:rPr>
          <w:color w:val="212121"/>
          <w:sz w:val="24"/>
          <w:szCs w:val="24"/>
        </w:rPr>
        <w:t>f</w:t>
      </w:r>
      <w:r>
        <w:rPr>
          <w:color w:val="212121"/>
          <w:spacing w:val="1"/>
          <w:sz w:val="24"/>
          <w:szCs w:val="24"/>
        </w:rPr>
        <w:t>a</w:t>
      </w:r>
      <w:r>
        <w:rPr>
          <w:color w:val="212121"/>
          <w:sz w:val="24"/>
          <w:szCs w:val="24"/>
        </w:rPr>
        <w:t>t</w:t>
      </w:r>
      <w:r>
        <w:rPr>
          <w:color w:val="212121"/>
          <w:spacing w:val="1"/>
          <w:sz w:val="24"/>
          <w:szCs w:val="24"/>
        </w:rPr>
        <w:t xml:space="preserve"> a</w:t>
      </w:r>
      <w:r>
        <w:rPr>
          <w:color w:val="212121"/>
          <w:sz w:val="24"/>
          <w:szCs w:val="24"/>
        </w:rPr>
        <w:t>n</w:t>
      </w:r>
      <w:r>
        <w:rPr>
          <w:color w:val="212121"/>
          <w:spacing w:val="1"/>
          <w:sz w:val="24"/>
          <w:szCs w:val="24"/>
        </w:rPr>
        <w:t>ta</w:t>
      </w:r>
      <w:r>
        <w:rPr>
          <w:color w:val="212121"/>
          <w:spacing w:val="2"/>
          <w:sz w:val="24"/>
          <w:szCs w:val="24"/>
        </w:rPr>
        <w:t>r</w:t>
      </w:r>
      <w:r>
        <w:rPr>
          <w:color w:val="212121"/>
          <w:spacing w:val="-4"/>
          <w:sz w:val="24"/>
          <w:szCs w:val="24"/>
        </w:rPr>
        <w:t>-</w:t>
      </w:r>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i</w:t>
      </w:r>
      <w:r>
        <w:rPr>
          <w:color w:val="212121"/>
          <w:sz w:val="24"/>
          <w:szCs w:val="24"/>
        </w:rPr>
        <w:t>p</w:t>
      </w:r>
      <w:r>
        <w:rPr>
          <w:color w:val="212121"/>
          <w:spacing w:val="1"/>
          <w:sz w:val="24"/>
          <w:szCs w:val="24"/>
        </w:rPr>
        <w:t>li</w:t>
      </w:r>
      <w:r>
        <w:rPr>
          <w:color w:val="212121"/>
          <w:sz w:val="24"/>
          <w:szCs w:val="24"/>
        </w:rPr>
        <w:t>n d</w:t>
      </w:r>
      <w:r>
        <w:rPr>
          <w:color w:val="212121"/>
          <w:spacing w:val="1"/>
          <w:sz w:val="24"/>
          <w:szCs w:val="24"/>
        </w:rPr>
        <w:t>a</w:t>
      </w:r>
      <w:r>
        <w:rPr>
          <w:color w:val="212121"/>
          <w:sz w:val="24"/>
          <w:szCs w:val="24"/>
        </w:rPr>
        <w:t>n 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pacing w:val="1"/>
          <w:sz w:val="24"/>
          <w:szCs w:val="24"/>
        </w:rPr>
        <w:t>ilm</w:t>
      </w:r>
      <w:r>
        <w:rPr>
          <w:color w:val="212121"/>
          <w:spacing w:val="-4"/>
          <w:sz w:val="24"/>
          <w:szCs w:val="24"/>
        </w:rPr>
        <w:t>u</w:t>
      </w:r>
      <w:r>
        <w:rPr>
          <w:color w:val="212121"/>
          <w:spacing w:val="1"/>
          <w:sz w:val="24"/>
          <w:szCs w:val="24"/>
        </w:rPr>
        <w:t>a</w:t>
      </w:r>
      <w:r>
        <w:rPr>
          <w:color w:val="212121"/>
          <w:sz w:val="24"/>
          <w:szCs w:val="24"/>
        </w:rPr>
        <w:t>n</w:t>
      </w:r>
      <w:r>
        <w:rPr>
          <w:color w:val="212121"/>
          <w:spacing w:val="1"/>
          <w:sz w:val="24"/>
          <w:szCs w:val="24"/>
        </w:rPr>
        <w:t xml:space="preserve"> te</w:t>
      </w:r>
      <w:r>
        <w:rPr>
          <w:color w:val="212121"/>
          <w:sz w:val="24"/>
          <w:szCs w:val="24"/>
        </w:rPr>
        <w:t>r</w:t>
      </w:r>
      <w:r>
        <w:rPr>
          <w:color w:val="212121"/>
          <w:spacing w:val="-4"/>
          <w:sz w:val="24"/>
          <w:szCs w:val="24"/>
        </w:rPr>
        <w:t>u</w:t>
      </w:r>
      <w:r>
        <w:rPr>
          <w:color w:val="212121"/>
          <w:sz w:val="24"/>
          <w:szCs w:val="24"/>
        </w:rPr>
        <w:t>s</w:t>
      </w:r>
      <w:r>
        <w:rPr>
          <w:color w:val="212121"/>
          <w:spacing w:val="2"/>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pacing w:val="-4"/>
          <w:sz w:val="24"/>
          <w:szCs w:val="24"/>
        </w:rPr>
        <w:t>v</w:t>
      </w:r>
      <w:r>
        <w:rPr>
          <w:color w:val="212121"/>
          <w:spacing w:val="1"/>
          <w:sz w:val="24"/>
          <w:szCs w:val="24"/>
        </w:rPr>
        <w:t>i</w:t>
      </w:r>
      <w:r>
        <w:rPr>
          <w:color w:val="212121"/>
          <w:spacing w:val="-1"/>
          <w:sz w:val="24"/>
          <w:szCs w:val="24"/>
        </w:rPr>
        <w:t>s</w:t>
      </w:r>
      <w:r>
        <w:rPr>
          <w:color w:val="212121"/>
          <w:sz w:val="24"/>
          <w:szCs w:val="24"/>
        </w:rPr>
        <w:t>i</w:t>
      </w:r>
      <w:r>
        <w:rPr>
          <w:color w:val="212121"/>
          <w:spacing w:val="5"/>
          <w:sz w:val="24"/>
          <w:szCs w:val="24"/>
        </w:rPr>
        <w:t xml:space="preserve"> </w:t>
      </w:r>
      <w:r>
        <w:rPr>
          <w:color w:val="212121"/>
          <w:spacing w:val="1"/>
          <w:sz w:val="24"/>
          <w:szCs w:val="24"/>
        </w:rPr>
        <w:t>a</w:t>
      </w:r>
      <w:r>
        <w:rPr>
          <w:color w:val="212121"/>
          <w:spacing w:val="-1"/>
          <w:sz w:val="24"/>
          <w:szCs w:val="24"/>
        </w:rPr>
        <w:t>s</w:t>
      </w:r>
      <w:r>
        <w:rPr>
          <w:color w:val="212121"/>
          <w:sz w:val="24"/>
          <w:szCs w:val="24"/>
        </w:rPr>
        <w:t>u</w:t>
      </w:r>
      <w:r>
        <w:rPr>
          <w:color w:val="212121"/>
          <w:spacing w:val="1"/>
          <w:sz w:val="24"/>
          <w:szCs w:val="24"/>
        </w:rPr>
        <w:t>m</w:t>
      </w:r>
      <w:r>
        <w:rPr>
          <w:color w:val="212121"/>
          <w:spacing w:val="-1"/>
          <w:sz w:val="24"/>
          <w:szCs w:val="24"/>
        </w:rPr>
        <w:t>s</w:t>
      </w:r>
      <w:r>
        <w:rPr>
          <w:color w:val="212121"/>
          <w:sz w:val="24"/>
          <w:szCs w:val="24"/>
        </w:rPr>
        <w:t>i</w:t>
      </w:r>
      <w:r>
        <w:rPr>
          <w:color w:val="212121"/>
          <w:spacing w:val="1"/>
          <w:sz w:val="24"/>
          <w:szCs w:val="24"/>
        </w:rPr>
        <w:t xml:space="preserve"> </w:t>
      </w:r>
      <w:r>
        <w:rPr>
          <w:color w:val="212121"/>
          <w:sz w:val="24"/>
          <w:szCs w:val="24"/>
        </w:rPr>
        <w:t>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 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kon</w:t>
      </w:r>
      <w:r>
        <w:rPr>
          <w:color w:val="212121"/>
          <w:spacing w:val="-1"/>
          <w:sz w:val="24"/>
          <w:szCs w:val="24"/>
        </w:rPr>
        <w:t>s</w:t>
      </w:r>
      <w:r>
        <w:rPr>
          <w:color w:val="212121"/>
          <w:spacing w:val="1"/>
          <w:sz w:val="24"/>
          <w:szCs w:val="24"/>
        </w:rPr>
        <w:t>e</w:t>
      </w:r>
      <w:r>
        <w:rPr>
          <w:color w:val="212121"/>
          <w:sz w:val="24"/>
          <w:szCs w:val="24"/>
        </w:rPr>
        <w:t>p d</w:t>
      </w:r>
      <w:r>
        <w:rPr>
          <w:color w:val="212121"/>
          <w:spacing w:val="-3"/>
          <w:sz w:val="24"/>
          <w:szCs w:val="24"/>
        </w:rPr>
        <w:t>a</w:t>
      </w:r>
      <w:r>
        <w:rPr>
          <w:color w:val="212121"/>
          <w:spacing w:val="8"/>
          <w:sz w:val="24"/>
          <w:szCs w:val="24"/>
        </w:rPr>
        <w:t>l</w:t>
      </w:r>
      <w:r>
        <w:rPr>
          <w:color w:val="212121"/>
          <w:spacing w:val="-3"/>
          <w:sz w:val="24"/>
          <w:szCs w:val="24"/>
        </w:rPr>
        <w:t>a</w:t>
      </w:r>
      <w:r>
        <w:rPr>
          <w:color w:val="212121"/>
          <w:sz w:val="24"/>
          <w:szCs w:val="24"/>
        </w:rPr>
        <w:t xml:space="preserve">m </w:t>
      </w:r>
      <w:r>
        <w:rPr>
          <w:color w:val="212121"/>
          <w:spacing w:val="1"/>
          <w:sz w:val="24"/>
          <w:szCs w:val="24"/>
        </w:rPr>
        <w:t>me</w:t>
      </w:r>
      <w:r>
        <w:rPr>
          <w:color w:val="212121"/>
          <w:sz w:val="24"/>
          <w:szCs w:val="24"/>
        </w:rPr>
        <w:t>n</w:t>
      </w:r>
      <w:r>
        <w:rPr>
          <w:color w:val="212121"/>
          <w:spacing w:val="1"/>
          <w:sz w:val="24"/>
          <w:szCs w:val="24"/>
        </w:rPr>
        <w:t>a</w:t>
      </w:r>
      <w:r>
        <w:rPr>
          <w:color w:val="212121"/>
          <w:sz w:val="24"/>
          <w:szCs w:val="24"/>
        </w:rPr>
        <w:t>n</w:t>
      </w:r>
      <w:r>
        <w:rPr>
          <w:color w:val="212121"/>
          <w:spacing w:val="-4"/>
          <w:sz w:val="24"/>
          <w:szCs w:val="24"/>
        </w:rPr>
        <w:t>gg</w:t>
      </w:r>
      <w:r>
        <w:rPr>
          <w:color w:val="212121"/>
          <w:spacing w:val="1"/>
          <w:sz w:val="24"/>
          <w:szCs w:val="24"/>
        </w:rPr>
        <w:t>a</w:t>
      </w:r>
      <w:r>
        <w:rPr>
          <w:color w:val="212121"/>
          <w:sz w:val="24"/>
          <w:szCs w:val="24"/>
        </w:rPr>
        <w:t>pi</w:t>
      </w:r>
      <w:r>
        <w:rPr>
          <w:color w:val="212121"/>
          <w:spacing w:val="4"/>
          <w:sz w:val="24"/>
          <w:szCs w:val="24"/>
        </w:rPr>
        <w:t xml:space="preserve"> </w:t>
      </w:r>
      <w:r>
        <w:rPr>
          <w:color w:val="212121"/>
          <w:sz w:val="24"/>
          <w:szCs w:val="24"/>
        </w:rPr>
        <w:t>k</w:t>
      </w:r>
      <w:r>
        <w:rPr>
          <w:color w:val="212121"/>
          <w:spacing w:val="1"/>
          <w:sz w:val="24"/>
          <w:szCs w:val="24"/>
        </w:rPr>
        <w:t>a</w:t>
      </w:r>
      <w:r>
        <w:rPr>
          <w:color w:val="212121"/>
          <w:spacing w:val="4"/>
          <w:sz w:val="24"/>
          <w:szCs w:val="24"/>
        </w:rPr>
        <w:t>r</w:t>
      </w:r>
      <w:r>
        <w:rPr>
          <w:color w:val="212121"/>
          <w:spacing w:val="-8"/>
          <w:sz w:val="24"/>
          <w:szCs w:val="24"/>
        </w:rPr>
        <w:t>y</w:t>
      </w:r>
      <w:r>
        <w:rPr>
          <w:color w:val="212121"/>
          <w:sz w:val="24"/>
          <w:szCs w:val="24"/>
        </w:rPr>
        <w:t>a</w:t>
      </w:r>
      <w:r>
        <w:rPr>
          <w:color w:val="212121"/>
          <w:spacing w:val="4"/>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z w:val="24"/>
          <w:szCs w:val="24"/>
        </w:rPr>
        <w:t>ka</w:t>
      </w:r>
      <w:r>
        <w:rPr>
          <w:color w:val="212121"/>
          <w:spacing w:val="4"/>
          <w:sz w:val="24"/>
          <w:szCs w:val="24"/>
        </w:rPr>
        <w:t xml:space="preserve"> </w:t>
      </w:r>
      <w:r>
        <w:rPr>
          <w:color w:val="212121"/>
          <w:spacing w:val="1"/>
          <w:sz w:val="24"/>
          <w:szCs w:val="24"/>
        </w:rPr>
        <w:t>mem</w:t>
      </w:r>
      <w:r>
        <w:rPr>
          <w:color w:val="212121"/>
          <w:spacing w:val="-4"/>
          <w:sz w:val="24"/>
          <w:szCs w:val="24"/>
        </w:rPr>
        <w:t>b</w:t>
      </w:r>
      <w:r>
        <w:rPr>
          <w:color w:val="212121"/>
          <w:spacing w:val="1"/>
          <w:sz w:val="24"/>
          <w:szCs w:val="24"/>
        </w:rPr>
        <w:t>a</w:t>
      </w:r>
      <w:r>
        <w:rPr>
          <w:color w:val="212121"/>
          <w:spacing w:val="-1"/>
          <w:sz w:val="24"/>
          <w:szCs w:val="24"/>
        </w:rPr>
        <w:t>w</w:t>
      </w:r>
      <w:r>
        <w:rPr>
          <w:color w:val="212121"/>
          <w:sz w:val="24"/>
          <w:szCs w:val="24"/>
        </w:rPr>
        <w:t>a p</w:t>
      </w:r>
      <w:r>
        <w:rPr>
          <w:color w:val="212121"/>
          <w:spacing w:val="1"/>
          <w:sz w:val="24"/>
          <w:szCs w:val="24"/>
        </w:rPr>
        <w:t>e</w:t>
      </w:r>
      <w:r>
        <w:rPr>
          <w:color w:val="212121"/>
          <w:sz w:val="24"/>
          <w:szCs w:val="24"/>
        </w:rPr>
        <w:t>r</w:t>
      </w:r>
      <w:r>
        <w:rPr>
          <w:color w:val="212121"/>
          <w:spacing w:val="-1"/>
          <w:sz w:val="24"/>
          <w:szCs w:val="24"/>
        </w:rPr>
        <w:t>s</w:t>
      </w:r>
      <w:r>
        <w:rPr>
          <w:color w:val="212121"/>
          <w:sz w:val="24"/>
          <w:szCs w:val="24"/>
        </w:rPr>
        <w:t>p</w:t>
      </w:r>
      <w:r>
        <w:rPr>
          <w:color w:val="212121"/>
          <w:spacing w:val="1"/>
          <w:sz w:val="24"/>
          <w:szCs w:val="24"/>
        </w:rPr>
        <w:t>e</w:t>
      </w:r>
      <w:r>
        <w:rPr>
          <w:color w:val="212121"/>
          <w:sz w:val="24"/>
          <w:szCs w:val="24"/>
        </w:rPr>
        <w:t>k</w:t>
      </w:r>
      <w:r>
        <w:rPr>
          <w:color w:val="212121"/>
          <w:spacing w:val="1"/>
          <w:sz w:val="24"/>
          <w:szCs w:val="24"/>
        </w:rPr>
        <w:t>ti</w:t>
      </w:r>
      <w:r>
        <w:rPr>
          <w:color w:val="212121"/>
          <w:sz w:val="24"/>
          <w:szCs w:val="24"/>
        </w:rPr>
        <w:t>f</w:t>
      </w:r>
      <w:r>
        <w:rPr>
          <w:color w:val="212121"/>
          <w:spacing w:val="3"/>
          <w:sz w:val="24"/>
          <w:szCs w:val="24"/>
        </w:rPr>
        <w:t xml:space="preserve"> </w:t>
      </w:r>
      <w:r>
        <w:rPr>
          <w:color w:val="212121"/>
          <w:spacing w:val="1"/>
          <w:sz w:val="24"/>
          <w:szCs w:val="24"/>
        </w:rPr>
        <w:t>l</w:t>
      </w:r>
      <w:r>
        <w:rPr>
          <w:color w:val="212121"/>
          <w:spacing w:val="-3"/>
          <w:sz w:val="24"/>
          <w:szCs w:val="24"/>
        </w:rPr>
        <w:t>a</w:t>
      </w:r>
      <w:r>
        <w:rPr>
          <w:color w:val="212121"/>
          <w:spacing w:val="1"/>
          <w:sz w:val="24"/>
          <w:szCs w:val="24"/>
        </w:rPr>
        <w:t>i</w:t>
      </w:r>
      <w:r>
        <w:rPr>
          <w:color w:val="212121"/>
          <w:sz w:val="24"/>
          <w:szCs w:val="24"/>
        </w:rPr>
        <w:t>n</w:t>
      </w:r>
      <w:r>
        <w:rPr>
          <w:color w:val="212121"/>
          <w:spacing w:val="3"/>
          <w:sz w:val="24"/>
          <w:szCs w:val="24"/>
        </w:rPr>
        <w:t xml:space="preserve"> </w:t>
      </w:r>
      <w:r>
        <w:rPr>
          <w:color w:val="212121"/>
          <w:sz w:val="24"/>
          <w:szCs w:val="24"/>
        </w:rPr>
        <w:t>ke</w:t>
      </w:r>
      <w:r>
        <w:rPr>
          <w:color w:val="212121"/>
          <w:spacing w:val="4"/>
          <w:sz w:val="24"/>
          <w:szCs w:val="24"/>
        </w:rPr>
        <w:t xml:space="preserve"> </w:t>
      </w:r>
      <w:r>
        <w:rPr>
          <w:color w:val="212121"/>
          <w:spacing w:val="1"/>
          <w:sz w:val="24"/>
          <w:szCs w:val="24"/>
        </w:rPr>
        <w:t>la</w:t>
      </w:r>
      <w:r>
        <w:rPr>
          <w:color w:val="212121"/>
          <w:spacing w:val="-4"/>
          <w:sz w:val="24"/>
          <w:szCs w:val="24"/>
        </w:rPr>
        <w:t>p</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pacing w:val="12"/>
          <w:sz w:val="24"/>
          <w:szCs w:val="24"/>
        </w:rPr>
        <w:t>n</w:t>
      </w:r>
      <w:r>
        <w:rPr>
          <w:color w:val="212121"/>
          <w:sz w:val="24"/>
          <w:szCs w:val="24"/>
        </w:rPr>
        <w:t>;</w:t>
      </w:r>
      <w:r>
        <w:rPr>
          <w:color w:val="212121"/>
          <w:spacing w:val="4"/>
          <w:sz w:val="24"/>
          <w:szCs w:val="24"/>
        </w:rPr>
        <w:t xml:space="preserve"> </w:t>
      </w:r>
      <w:r>
        <w:rPr>
          <w:color w:val="212121"/>
          <w:spacing w:val="1"/>
          <w:sz w:val="24"/>
          <w:szCs w:val="24"/>
        </w:rPr>
        <w:t>me</w:t>
      </w:r>
      <w:r>
        <w:rPr>
          <w:color w:val="212121"/>
          <w:spacing w:val="-1"/>
          <w:sz w:val="24"/>
          <w:szCs w:val="24"/>
        </w:rPr>
        <w:t>s</w:t>
      </w:r>
      <w:r>
        <w:rPr>
          <w:color w:val="212121"/>
          <w:sz w:val="24"/>
          <w:szCs w:val="24"/>
        </w:rPr>
        <w:t>k</w:t>
      </w:r>
      <w:r>
        <w:rPr>
          <w:color w:val="212121"/>
          <w:spacing w:val="1"/>
          <w:sz w:val="24"/>
          <w:szCs w:val="24"/>
        </w:rPr>
        <w:t>i</w:t>
      </w:r>
      <w:r>
        <w:rPr>
          <w:color w:val="212121"/>
          <w:spacing w:val="-4"/>
          <w:sz w:val="24"/>
          <w:szCs w:val="24"/>
        </w:rPr>
        <w:t>p</w:t>
      </w:r>
      <w:r>
        <w:rPr>
          <w:color w:val="212121"/>
          <w:sz w:val="24"/>
          <w:szCs w:val="24"/>
        </w:rPr>
        <w:t>un k</w:t>
      </w:r>
      <w:r>
        <w:rPr>
          <w:color w:val="212121"/>
          <w:spacing w:val="1"/>
          <w:sz w:val="24"/>
          <w:szCs w:val="24"/>
        </w:rPr>
        <w:t>e</w:t>
      </w:r>
      <w:r>
        <w:rPr>
          <w:color w:val="212121"/>
          <w:sz w:val="24"/>
          <w:szCs w:val="24"/>
        </w:rPr>
        <w:t>kh</w:t>
      </w:r>
      <w:r>
        <w:rPr>
          <w:color w:val="212121"/>
          <w:spacing w:val="1"/>
          <w:sz w:val="24"/>
          <w:szCs w:val="24"/>
        </w:rPr>
        <w:t>a</w:t>
      </w:r>
      <w:r>
        <w:rPr>
          <w:color w:val="212121"/>
          <w:spacing w:val="-1"/>
          <w:sz w:val="24"/>
          <w:szCs w:val="24"/>
        </w:rPr>
        <w:t>w</w:t>
      </w:r>
      <w:r>
        <w:rPr>
          <w:color w:val="212121"/>
          <w:spacing w:val="1"/>
          <w:sz w:val="24"/>
          <w:szCs w:val="24"/>
        </w:rPr>
        <w:t>ati</w:t>
      </w:r>
      <w:r>
        <w:rPr>
          <w:color w:val="212121"/>
          <w:spacing w:val="-4"/>
          <w:sz w:val="24"/>
          <w:szCs w:val="24"/>
        </w:rPr>
        <w:t>r</w:t>
      </w:r>
      <w:r>
        <w:rPr>
          <w:color w:val="212121"/>
          <w:spacing w:val="1"/>
          <w:sz w:val="24"/>
          <w:szCs w:val="24"/>
        </w:rPr>
        <w:t>a</w:t>
      </w:r>
      <w:r>
        <w:rPr>
          <w:color w:val="212121"/>
          <w:sz w:val="24"/>
          <w:szCs w:val="24"/>
        </w:rPr>
        <w:t xml:space="preserve">n </w:t>
      </w:r>
      <w:r>
        <w:rPr>
          <w:color w:val="212121"/>
          <w:spacing w:val="1"/>
          <w:sz w:val="24"/>
          <w:szCs w:val="24"/>
        </w:rPr>
        <w:t>i</w:t>
      </w:r>
      <w:r>
        <w:rPr>
          <w:color w:val="212121"/>
          <w:spacing w:val="-4"/>
          <w:sz w:val="24"/>
          <w:szCs w:val="24"/>
        </w:rPr>
        <w:t>n</w:t>
      </w:r>
      <w:r>
        <w:rPr>
          <w:color w:val="212121"/>
          <w:sz w:val="24"/>
          <w:szCs w:val="24"/>
        </w:rPr>
        <w:t>i</w:t>
      </w:r>
      <w:r>
        <w:rPr>
          <w:color w:val="212121"/>
          <w:spacing w:val="1"/>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o</w:t>
      </w:r>
      <w:r>
        <w:rPr>
          <w:color w:val="212121"/>
          <w:spacing w:val="-4"/>
          <w:sz w:val="24"/>
          <w:szCs w:val="24"/>
        </w:rPr>
        <w:t>r</w:t>
      </w:r>
      <w:r>
        <w:rPr>
          <w:color w:val="212121"/>
          <w:sz w:val="24"/>
          <w:szCs w:val="24"/>
        </w:rPr>
        <w:t>i</w:t>
      </w:r>
      <w:r>
        <w:rPr>
          <w:color w:val="212121"/>
          <w:spacing w:val="1"/>
          <w:sz w:val="24"/>
          <w:szCs w:val="24"/>
        </w:rPr>
        <w:t xml:space="preserve"> </w:t>
      </w:r>
      <w:r>
        <w:rPr>
          <w:color w:val="212121"/>
          <w:sz w:val="24"/>
          <w:szCs w:val="24"/>
        </w:rPr>
        <w:t>no</w:t>
      </w:r>
      <w:r>
        <w:rPr>
          <w:color w:val="212121"/>
          <w:spacing w:val="5"/>
          <w:sz w:val="24"/>
          <w:szCs w:val="24"/>
        </w:rPr>
        <w:t>n</w:t>
      </w:r>
      <w:r>
        <w:rPr>
          <w:color w:val="212121"/>
          <w:spacing w:val="-4"/>
          <w:sz w:val="24"/>
          <w:szCs w:val="24"/>
        </w:rPr>
        <w:t>-</w:t>
      </w:r>
      <w:r>
        <w:rPr>
          <w:color w:val="212121"/>
          <w:sz w:val="24"/>
          <w:szCs w:val="24"/>
        </w:rPr>
        <w:t>nor</w:t>
      </w:r>
      <w:r>
        <w:rPr>
          <w:color w:val="212121"/>
          <w:spacing w:val="1"/>
          <w:sz w:val="24"/>
          <w:szCs w:val="24"/>
        </w:rPr>
        <w:t>ma</w:t>
      </w:r>
      <w:r>
        <w:rPr>
          <w:color w:val="212121"/>
          <w:spacing w:val="-3"/>
          <w:sz w:val="24"/>
          <w:szCs w:val="24"/>
        </w:rPr>
        <w:t>t</w:t>
      </w:r>
      <w:r>
        <w:rPr>
          <w:color w:val="212121"/>
          <w:spacing w:val="1"/>
          <w:sz w:val="24"/>
          <w:szCs w:val="24"/>
        </w:rPr>
        <w:t>i</w:t>
      </w:r>
      <w:r>
        <w:rPr>
          <w:color w:val="212121"/>
          <w:sz w:val="24"/>
          <w:szCs w:val="24"/>
        </w:rPr>
        <w:t>f, p</w:t>
      </w:r>
      <w:r>
        <w:rPr>
          <w:color w:val="212121"/>
          <w:spacing w:val="1"/>
          <w:sz w:val="24"/>
          <w:szCs w:val="24"/>
        </w:rPr>
        <w:t>e</w:t>
      </w:r>
      <w:r>
        <w:rPr>
          <w:color w:val="212121"/>
          <w:sz w:val="24"/>
          <w:szCs w:val="24"/>
        </w:rPr>
        <w:t>r</w:t>
      </w:r>
      <w:r>
        <w:rPr>
          <w:color w:val="212121"/>
          <w:spacing w:val="1"/>
          <w:sz w:val="24"/>
          <w:szCs w:val="24"/>
        </w:rPr>
        <w:t>l</w:t>
      </w:r>
      <w:r>
        <w:rPr>
          <w:color w:val="212121"/>
          <w:sz w:val="24"/>
          <w:szCs w:val="24"/>
        </w:rPr>
        <w:t xml:space="preserve">u </w:t>
      </w:r>
      <w:r>
        <w:rPr>
          <w:color w:val="212121"/>
          <w:spacing w:val="-4"/>
          <w:sz w:val="24"/>
          <w:szCs w:val="24"/>
        </w:rPr>
        <w:t>d</w:t>
      </w:r>
      <w:r>
        <w:rPr>
          <w:color w:val="212121"/>
          <w:spacing w:val="1"/>
          <w:sz w:val="24"/>
          <w:szCs w:val="24"/>
        </w:rPr>
        <w:t>ic</w:t>
      </w:r>
      <w:r>
        <w:rPr>
          <w:color w:val="212121"/>
          <w:spacing w:val="-3"/>
          <w:sz w:val="24"/>
          <w:szCs w:val="24"/>
        </w:rPr>
        <w:t>a</w:t>
      </w:r>
      <w:r>
        <w:rPr>
          <w:color w:val="212121"/>
          <w:spacing w:val="1"/>
          <w:sz w:val="24"/>
          <w:szCs w:val="24"/>
        </w:rPr>
        <w:t>ta</w:t>
      </w:r>
      <w:r>
        <w:rPr>
          <w:color w:val="212121"/>
          <w:sz w:val="24"/>
          <w:szCs w:val="24"/>
        </w:rPr>
        <w:t>t</w:t>
      </w:r>
      <w:r>
        <w:rPr>
          <w:color w:val="212121"/>
          <w:spacing w:val="1"/>
          <w:sz w:val="24"/>
          <w:szCs w:val="24"/>
        </w:rPr>
        <w:t xml:space="preserve"> </w:t>
      </w:r>
      <w:r>
        <w:rPr>
          <w:color w:val="212121"/>
          <w:spacing w:val="-4"/>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1"/>
          <w:sz w:val="24"/>
          <w:szCs w:val="24"/>
        </w:rPr>
        <w:t xml:space="preserve"> </w:t>
      </w:r>
      <w:r>
        <w:rPr>
          <w:color w:val="212121"/>
          <w:sz w:val="24"/>
          <w:szCs w:val="24"/>
        </w:rPr>
        <w:t>h</w:t>
      </w:r>
      <w:r>
        <w:rPr>
          <w:color w:val="212121"/>
          <w:spacing w:val="1"/>
          <w:sz w:val="24"/>
          <w:szCs w:val="24"/>
        </w:rPr>
        <w:t>a</w:t>
      </w:r>
      <w:r>
        <w:rPr>
          <w:color w:val="212121"/>
          <w:spacing w:val="-4"/>
          <w:sz w:val="24"/>
          <w:szCs w:val="24"/>
        </w:rPr>
        <w:t>r</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 k</w:t>
      </w:r>
      <w:r>
        <w:rPr>
          <w:color w:val="212121"/>
          <w:spacing w:val="-3"/>
          <w:sz w:val="24"/>
          <w:szCs w:val="24"/>
        </w:rPr>
        <w:t>a</w:t>
      </w:r>
      <w:r>
        <w:rPr>
          <w:color w:val="212121"/>
          <w:spacing w:val="1"/>
          <w:sz w:val="24"/>
          <w:szCs w:val="24"/>
        </w:rPr>
        <w:t>m</w:t>
      </w:r>
      <w:r>
        <w:rPr>
          <w:color w:val="212121"/>
          <w:sz w:val="24"/>
          <w:szCs w:val="24"/>
        </w:rPr>
        <w:t>i</w:t>
      </w:r>
      <w:r>
        <w:rPr>
          <w:color w:val="212121"/>
          <w:spacing w:val="1"/>
          <w:sz w:val="24"/>
          <w:szCs w:val="24"/>
        </w:rPr>
        <w:t xml:space="preserve"> </w:t>
      </w:r>
      <w:r>
        <w:rPr>
          <w:color w:val="212121"/>
          <w:spacing w:val="-4"/>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 p</w:t>
      </w:r>
      <w:r>
        <w:rPr>
          <w:color w:val="212121"/>
          <w:spacing w:val="1"/>
          <w:sz w:val="24"/>
          <w:szCs w:val="24"/>
        </w:rPr>
        <w:t>e</w:t>
      </w:r>
      <w:r>
        <w:rPr>
          <w:color w:val="212121"/>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n</w:t>
      </w:r>
      <w:r>
        <w:rPr>
          <w:color w:val="212121"/>
          <w:spacing w:val="2"/>
          <w:sz w:val="24"/>
          <w:szCs w:val="24"/>
        </w:rPr>
        <w:t xml:space="preserve"> </w:t>
      </w:r>
      <w:r>
        <w:rPr>
          <w:color w:val="212121"/>
          <w:spacing w:val="-3"/>
          <w:sz w:val="24"/>
          <w:szCs w:val="24"/>
        </w:rPr>
        <w:t>e</w:t>
      </w:r>
      <w:r>
        <w:rPr>
          <w:color w:val="212121"/>
          <w:spacing w:val="1"/>
          <w:sz w:val="24"/>
          <w:szCs w:val="24"/>
        </w:rPr>
        <w:t>m</w:t>
      </w:r>
      <w:r>
        <w:rPr>
          <w:color w:val="212121"/>
          <w:sz w:val="24"/>
          <w:szCs w:val="24"/>
        </w:rPr>
        <w:t>p</w:t>
      </w:r>
      <w:r>
        <w:rPr>
          <w:color w:val="212121"/>
          <w:spacing w:val="1"/>
          <w:sz w:val="24"/>
          <w:szCs w:val="24"/>
        </w:rPr>
        <w:t>i</w:t>
      </w:r>
      <w:r>
        <w:rPr>
          <w:color w:val="212121"/>
          <w:sz w:val="24"/>
          <w:szCs w:val="24"/>
        </w:rPr>
        <w:t>r</w:t>
      </w:r>
      <w:r>
        <w:rPr>
          <w:color w:val="212121"/>
          <w:spacing w:val="1"/>
          <w:sz w:val="24"/>
          <w:szCs w:val="24"/>
        </w:rPr>
        <w:t>i</w:t>
      </w:r>
      <w:r>
        <w:rPr>
          <w:color w:val="212121"/>
          <w:sz w:val="24"/>
          <w:szCs w:val="24"/>
        </w:rPr>
        <w:t xml:space="preserve">s </w:t>
      </w:r>
      <w:proofErr w:type="gramStart"/>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pacing w:val="2"/>
          <w:sz w:val="24"/>
          <w:szCs w:val="24"/>
        </w:rPr>
        <w:t xml:space="preserve"> </w:t>
      </w:r>
      <w:r>
        <w:rPr>
          <w:color w:val="212121"/>
          <w:sz w:val="24"/>
          <w:szCs w:val="24"/>
        </w:rPr>
        <w:t>b</w:t>
      </w:r>
      <w:r>
        <w:rPr>
          <w:color w:val="212121"/>
          <w:spacing w:val="1"/>
          <w:sz w:val="24"/>
          <w:szCs w:val="24"/>
        </w:rPr>
        <w:t>e</w:t>
      </w:r>
      <w:r>
        <w:rPr>
          <w:color w:val="212121"/>
          <w:spacing w:val="-4"/>
          <w:sz w:val="24"/>
          <w:szCs w:val="24"/>
        </w:rPr>
        <w:t>r</w:t>
      </w:r>
      <w:r>
        <w:rPr>
          <w:color w:val="212121"/>
          <w:spacing w:val="1"/>
          <w:sz w:val="24"/>
          <w:szCs w:val="24"/>
        </w:rPr>
        <w:t>ta</w:t>
      </w:r>
      <w:r>
        <w:rPr>
          <w:color w:val="212121"/>
          <w:sz w:val="24"/>
          <w:szCs w:val="24"/>
        </w:rPr>
        <w:t>h</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j</w:t>
      </w:r>
      <w:r>
        <w:rPr>
          <w:color w:val="212121"/>
          <w:sz w:val="24"/>
          <w:szCs w:val="24"/>
        </w:rPr>
        <w:t>u</w:t>
      </w:r>
      <w:r>
        <w:rPr>
          <w:color w:val="212121"/>
          <w:spacing w:val="-4"/>
          <w:sz w:val="24"/>
          <w:szCs w:val="24"/>
        </w:rPr>
        <w:t>g</w:t>
      </w:r>
      <w:r>
        <w:rPr>
          <w:color w:val="212121"/>
          <w:sz w:val="24"/>
          <w:szCs w:val="24"/>
        </w:rPr>
        <w:t>a</w:t>
      </w:r>
      <w:r>
        <w:rPr>
          <w:color w:val="212121"/>
          <w:spacing w:val="3"/>
          <w:sz w:val="24"/>
          <w:szCs w:val="24"/>
        </w:rPr>
        <w:t xml:space="preserve"> </w:t>
      </w:r>
      <w:r>
        <w:rPr>
          <w:color w:val="212121"/>
          <w:spacing w:val="1"/>
          <w:sz w:val="24"/>
          <w:szCs w:val="24"/>
        </w:rPr>
        <w:t>tela</w:t>
      </w:r>
      <w:r>
        <w:rPr>
          <w:color w:val="212121"/>
          <w:sz w:val="24"/>
          <w:szCs w:val="24"/>
        </w:rPr>
        <w:t>h</w:t>
      </w:r>
      <w:r>
        <w:rPr>
          <w:color w:val="212121"/>
          <w:spacing w:val="2"/>
          <w:sz w:val="24"/>
          <w:szCs w:val="24"/>
        </w:rPr>
        <w:t xml:space="preserve"> </w:t>
      </w:r>
      <w:r>
        <w:rPr>
          <w:color w:val="212121"/>
          <w:sz w:val="24"/>
          <w:szCs w:val="24"/>
        </w:rPr>
        <w:t>d</w:t>
      </w:r>
      <w:r>
        <w:rPr>
          <w:color w:val="212121"/>
          <w:spacing w:val="1"/>
          <w:sz w:val="24"/>
          <w:szCs w:val="24"/>
        </w:rPr>
        <w:t>i</w:t>
      </w:r>
      <w:r>
        <w:rPr>
          <w:color w:val="212121"/>
          <w:sz w:val="24"/>
          <w:szCs w:val="24"/>
        </w:rPr>
        <w:t>kon</w:t>
      </w:r>
      <w:r>
        <w:rPr>
          <w:color w:val="212121"/>
          <w:spacing w:val="-4"/>
          <w:sz w:val="24"/>
          <w:szCs w:val="24"/>
        </w:rPr>
        <w:t>f</w:t>
      </w:r>
      <w:r>
        <w:rPr>
          <w:color w:val="212121"/>
          <w:spacing w:val="1"/>
          <w:sz w:val="24"/>
          <w:szCs w:val="24"/>
        </w:rPr>
        <w:t>i</w:t>
      </w:r>
      <w:r>
        <w:rPr>
          <w:color w:val="212121"/>
          <w:sz w:val="24"/>
          <w:szCs w:val="24"/>
        </w:rPr>
        <w:t>r</w:t>
      </w:r>
      <w:r>
        <w:rPr>
          <w:color w:val="212121"/>
          <w:spacing w:val="1"/>
          <w:sz w:val="24"/>
          <w:szCs w:val="24"/>
        </w:rPr>
        <w:t>ma</w:t>
      </w:r>
      <w:r>
        <w:rPr>
          <w:color w:val="212121"/>
          <w:spacing w:val="-1"/>
          <w:sz w:val="24"/>
          <w:szCs w:val="24"/>
        </w:rPr>
        <w:t>s</w:t>
      </w:r>
      <w:r>
        <w:rPr>
          <w:color w:val="212121"/>
          <w:spacing w:val="1"/>
          <w:sz w:val="24"/>
          <w:szCs w:val="24"/>
        </w:rPr>
        <w:t>i</w:t>
      </w:r>
      <w:r>
        <w:rPr>
          <w:color w:val="212121"/>
          <w:sz w:val="24"/>
          <w:szCs w:val="24"/>
        </w:rPr>
        <w:t>.</w:t>
      </w:r>
      <w:r>
        <w:rPr>
          <w:color w:val="212121"/>
          <w:spacing w:val="2"/>
          <w:sz w:val="24"/>
          <w:szCs w:val="24"/>
        </w:rPr>
        <w:t xml:space="preserve"> </w:t>
      </w:r>
      <w:r>
        <w:rPr>
          <w:color w:val="212121"/>
          <w:spacing w:val="-1"/>
          <w:sz w:val="24"/>
          <w:szCs w:val="24"/>
        </w:rPr>
        <w:t>M</w:t>
      </w:r>
      <w:r>
        <w:rPr>
          <w:color w:val="212121"/>
          <w:spacing w:val="1"/>
          <w:sz w:val="24"/>
          <w:szCs w:val="24"/>
        </w:rPr>
        <w:t>e</w:t>
      </w:r>
      <w:r>
        <w:rPr>
          <w:color w:val="212121"/>
          <w:sz w:val="24"/>
          <w:szCs w:val="24"/>
        </w:rPr>
        <w:t>n</w:t>
      </w:r>
      <w:r>
        <w:rPr>
          <w:color w:val="212121"/>
          <w:spacing w:val="1"/>
          <w:sz w:val="24"/>
          <w:szCs w:val="24"/>
        </w:rPr>
        <w:t>a</w:t>
      </w:r>
      <w:r>
        <w:rPr>
          <w:color w:val="212121"/>
          <w:spacing w:val="-4"/>
          <w:sz w:val="24"/>
          <w:szCs w:val="24"/>
        </w:rPr>
        <w:t>r</w:t>
      </w:r>
      <w:r>
        <w:rPr>
          <w:color w:val="212121"/>
          <w:spacing w:val="1"/>
          <w:sz w:val="24"/>
          <w:szCs w:val="24"/>
        </w:rPr>
        <w:t>i</w:t>
      </w:r>
      <w:r>
        <w:rPr>
          <w:color w:val="212121"/>
          <w:sz w:val="24"/>
          <w:szCs w:val="24"/>
        </w:rPr>
        <w:t>kn</w:t>
      </w:r>
      <w:r>
        <w:rPr>
          <w:color w:val="212121"/>
          <w:spacing w:val="-8"/>
          <w:sz w:val="24"/>
          <w:szCs w:val="24"/>
        </w:rPr>
        <w:t>y</w:t>
      </w:r>
      <w:r>
        <w:rPr>
          <w:color w:val="212121"/>
          <w:spacing w:val="1"/>
          <w:sz w:val="24"/>
          <w:szCs w:val="24"/>
        </w:rPr>
        <w:t>a</w:t>
      </w:r>
      <w:r>
        <w:rPr>
          <w:color w:val="212121"/>
          <w:sz w:val="24"/>
          <w:szCs w:val="24"/>
        </w:rPr>
        <w:t>,</w:t>
      </w:r>
      <w:r>
        <w:rPr>
          <w:color w:val="212121"/>
          <w:spacing w:val="2"/>
          <w:sz w:val="24"/>
          <w:szCs w:val="24"/>
        </w:rPr>
        <w:t xml:space="preserve"> </w:t>
      </w:r>
      <w:r>
        <w:rPr>
          <w:color w:val="212121"/>
          <w:sz w:val="24"/>
          <w:szCs w:val="24"/>
        </w:rPr>
        <w:t>d</w:t>
      </w:r>
      <w:r>
        <w:rPr>
          <w:color w:val="212121"/>
          <w:spacing w:val="5"/>
          <w:sz w:val="24"/>
          <w:szCs w:val="24"/>
        </w:rPr>
        <w:t>a</w:t>
      </w:r>
      <w:r>
        <w:rPr>
          <w:color w:val="212121"/>
          <w:sz w:val="24"/>
          <w:szCs w:val="24"/>
        </w:rPr>
        <w:t>n b</w:t>
      </w:r>
      <w:r>
        <w:rPr>
          <w:color w:val="212121"/>
          <w:spacing w:val="1"/>
          <w:sz w:val="24"/>
          <w:szCs w:val="24"/>
        </w:rPr>
        <w:t>e</w:t>
      </w:r>
      <w:r>
        <w:rPr>
          <w:color w:val="212121"/>
          <w:sz w:val="24"/>
          <w:szCs w:val="24"/>
        </w:rPr>
        <w:t>r</w:t>
      </w:r>
      <w:r>
        <w:rPr>
          <w:color w:val="212121"/>
          <w:spacing w:val="1"/>
          <w:sz w:val="24"/>
          <w:szCs w:val="24"/>
        </w:rPr>
        <w:t>te</w:t>
      </w:r>
      <w:r>
        <w:rPr>
          <w:color w:val="212121"/>
          <w:sz w:val="24"/>
          <w:szCs w:val="24"/>
        </w:rPr>
        <w:t>n</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w:t>
      </w:r>
      <w:r>
        <w:rPr>
          <w:color w:val="212121"/>
          <w:spacing w:val="5"/>
          <w:sz w:val="24"/>
          <w:szCs w:val="24"/>
        </w:rPr>
        <w:t>a</w:t>
      </w:r>
      <w:r>
        <w:rPr>
          <w:color w:val="212121"/>
          <w:sz w:val="24"/>
          <w:szCs w:val="24"/>
        </w:rPr>
        <w:t>n k</w:t>
      </w:r>
      <w:r>
        <w:rPr>
          <w:color w:val="212121"/>
          <w:spacing w:val="1"/>
          <w:sz w:val="24"/>
          <w:szCs w:val="24"/>
        </w:rPr>
        <w:t>ita</w:t>
      </w:r>
      <w:r>
        <w:rPr>
          <w:color w:val="212121"/>
          <w:sz w:val="24"/>
          <w:szCs w:val="24"/>
        </w:rPr>
        <w:t xml:space="preserve">, </w:t>
      </w:r>
      <w:r>
        <w:rPr>
          <w:color w:val="212121"/>
          <w:spacing w:val="1"/>
          <w:sz w:val="24"/>
          <w:szCs w:val="24"/>
        </w:rPr>
        <w:t>i</w:t>
      </w:r>
      <w:r>
        <w:rPr>
          <w:color w:val="212121"/>
          <w:sz w:val="24"/>
          <w:szCs w:val="24"/>
        </w:rPr>
        <w:t>ni</w:t>
      </w:r>
      <w:r>
        <w:rPr>
          <w:color w:val="212121"/>
          <w:spacing w:val="1"/>
          <w:sz w:val="24"/>
          <w:szCs w:val="24"/>
        </w:rPr>
        <w:t xml:space="preserve"> </w:t>
      </w:r>
      <w:r>
        <w:rPr>
          <w:color w:val="212121"/>
          <w:spacing w:val="-3"/>
          <w:sz w:val="24"/>
          <w:szCs w:val="24"/>
        </w:rPr>
        <w:t>t</w:t>
      </w:r>
      <w:r>
        <w:rPr>
          <w:color w:val="212121"/>
          <w:spacing w:val="1"/>
          <w:sz w:val="24"/>
          <w:szCs w:val="24"/>
        </w:rPr>
        <w:t>ela</w:t>
      </w:r>
      <w:r>
        <w:rPr>
          <w:color w:val="212121"/>
          <w:sz w:val="24"/>
          <w:szCs w:val="24"/>
        </w:rPr>
        <w:t xml:space="preserve">h </w:t>
      </w:r>
      <w:r>
        <w:rPr>
          <w:color w:val="212121"/>
          <w:spacing w:val="-1"/>
          <w:sz w:val="24"/>
          <w:szCs w:val="24"/>
        </w:rPr>
        <w:t>s</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t</w:t>
      </w:r>
      <w:r>
        <w:rPr>
          <w:color w:val="212121"/>
          <w:spacing w:val="1"/>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s</w:t>
      </w:r>
      <w:r>
        <w:rPr>
          <w:color w:val="212121"/>
          <w:spacing w:val="1"/>
          <w:sz w:val="24"/>
          <w:szCs w:val="24"/>
        </w:rPr>
        <w:t>i</w:t>
      </w:r>
      <w:r>
        <w:rPr>
          <w:color w:val="212121"/>
          <w:sz w:val="24"/>
          <w:szCs w:val="24"/>
        </w:rPr>
        <w:t>f</w:t>
      </w:r>
      <w:r>
        <w:rPr>
          <w:color w:val="212121"/>
          <w:spacing w:val="1"/>
          <w:sz w:val="24"/>
          <w:szCs w:val="24"/>
        </w:rPr>
        <w:t>a</w:t>
      </w:r>
      <w:r>
        <w:rPr>
          <w:color w:val="212121"/>
          <w:sz w:val="24"/>
          <w:szCs w:val="24"/>
        </w:rPr>
        <w:t>t</w:t>
      </w:r>
      <w:r>
        <w:rPr>
          <w:color w:val="212121"/>
          <w:spacing w:val="1"/>
          <w:sz w:val="24"/>
          <w:szCs w:val="24"/>
        </w:rPr>
        <w:t xml:space="preserve"> </w:t>
      </w:r>
      <w:r>
        <w:rPr>
          <w:color w:val="212121"/>
          <w:sz w:val="24"/>
          <w:szCs w:val="24"/>
        </w:rPr>
        <w:t>ku</w:t>
      </w:r>
      <w:r>
        <w:rPr>
          <w:color w:val="212121"/>
          <w:spacing w:val="1"/>
          <w:sz w:val="24"/>
          <w:szCs w:val="24"/>
        </w:rPr>
        <w:t>a</w:t>
      </w:r>
      <w:r>
        <w:rPr>
          <w:color w:val="212121"/>
          <w:sz w:val="24"/>
          <w:szCs w:val="24"/>
        </w:rPr>
        <w:t>n</w:t>
      </w:r>
      <w:r>
        <w:rPr>
          <w:color w:val="212121"/>
          <w:spacing w:val="-3"/>
          <w:sz w:val="24"/>
          <w:szCs w:val="24"/>
        </w:rPr>
        <w:t>t</w:t>
      </w:r>
      <w:r>
        <w:rPr>
          <w:color w:val="212121"/>
          <w:spacing w:val="1"/>
          <w:sz w:val="24"/>
          <w:szCs w:val="24"/>
        </w:rPr>
        <w:t>it</w:t>
      </w:r>
      <w:r>
        <w:rPr>
          <w:color w:val="212121"/>
          <w:spacing w:val="-3"/>
          <w:sz w:val="24"/>
          <w:szCs w:val="24"/>
        </w:rPr>
        <w:t>a</w:t>
      </w:r>
      <w:r>
        <w:rPr>
          <w:color w:val="212121"/>
          <w:spacing w:val="1"/>
          <w:sz w:val="24"/>
          <w:szCs w:val="24"/>
        </w:rPr>
        <w:t>ti</w:t>
      </w:r>
      <w:r>
        <w:rPr>
          <w:color w:val="212121"/>
          <w:sz w:val="24"/>
          <w:szCs w:val="24"/>
        </w:rPr>
        <w:t>f (</w:t>
      </w:r>
      <w:r>
        <w:rPr>
          <w:color w:val="212121"/>
          <w:spacing w:val="1"/>
          <w:sz w:val="24"/>
          <w:szCs w:val="24"/>
        </w:rPr>
        <w:t>mi</w:t>
      </w:r>
      <w:r>
        <w:rPr>
          <w:color w:val="212121"/>
          <w:spacing w:val="-1"/>
          <w:sz w:val="24"/>
          <w:szCs w:val="24"/>
        </w:rPr>
        <w:t>s</w:t>
      </w:r>
      <w:r>
        <w:rPr>
          <w:color w:val="212121"/>
          <w:spacing w:val="-3"/>
          <w:sz w:val="24"/>
          <w:szCs w:val="24"/>
        </w:rPr>
        <w:t>a</w:t>
      </w:r>
      <w:r>
        <w:rPr>
          <w:color w:val="212121"/>
          <w:spacing w:val="1"/>
          <w:sz w:val="24"/>
          <w:szCs w:val="24"/>
        </w:rPr>
        <w:t>l</w:t>
      </w:r>
      <w:r>
        <w:rPr>
          <w:color w:val="212121"/>
          <w:sz w:val="24"/>
          <w:szCs w:val="24"/>
        </w:rPr>
        <w:t>n</w:t>
      </w:r>
      <w:r>
        <w:rPr>
          <w:color w:val="212121"/>
          <w:spacing w:val="-4"/>
          <w:sz w:val="24"/>
          <w:szCs w:val="24"/>
        </w:rPr>
        <w:t>y</w:t>
      </w:r>
      <w:r>
        <w:rPr>
          <w:color w:val="212121"/>
          <w:sz w:val="24"/>
          <w:szCs w:val="24"/>
        </w:rPr>
        <w:t xml:space="preserve">a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j</w:t>
      </w:r>
      <w:r>
        <w:rPr>
          <w:color w:val="212121"/>
          <w:sz w:val="24"/>
          <w:szCs w:val="24"/>
        </w:rPr>
        <w:t>i</w:t>
      </w:r>
      <w:r>
        <w:rPr>
          <w:color w:val="212121"/>
          <w:spacing w:val="5"/>
          <w:sz w:val="24"/>
          <w:szCs w:val="24"/>
        </w:rPr>
        <w:t xml:space="preserve"> </w:t>
      </w:r>
      <w:r>
        <w:rPr>
          <w:color w:val="212121"/>
          <w:sz w:val="24"/>
          <w:szCs w:val="24"/>
        </w:rPr>
        <w:t>hubun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w:t>
      </w:r>
      <w:r>
        <w:rPr>
          <w:color w:val="212121"/>
          <w:sz w:val="24"/>
          <w:szCs w:val="24"/>
        </w:rPr>
        <w:t>n</w:t>
      </w:r>
      <w:r>
        <w:rPr>
          <w:color w:val="212121"/>
          <w:spacing w:val="-3"/>
          <w:sz w:val="24"/>
          <w:szCs w:val="24"/>
        </w:rPr>
        <w:t>t</w:t>
      </w:r>
      <w:r>
        <w:rPr>
          <w:color w:val="212121"/>
          <w:spacing w:val="1"/>
          <w:sz w:val="24"/>
          <w:szCs w:val="24"/>
        </w:rPr>
        <w:t>a</w:t>
      </w:r>
      <w:r>
        <w:rPr>
          <w:color w:val="212121"/>
          <w:sz w:val="24"/>
          <w:szCs w:val="24"/>
        </w:rPr>
        <w:t>ra</w:t>
      </w:r>
      <w:r>
        <w:rPr>
          <w:color w:val="212121"/>
          <w:spacing w:val="5"/>
          <w:sz w:val="24"/>
          <w:szCs w:val="24"/>
        </w:rPr>
        <w:t xml:space="preserve"> </w:t>
      </w:r>
      <w:r>
        <w:rPr>
          <w:color w:val="212121"/>
          <w:sz w:val="24"/>
          <w:szCs w:val="24"/>
        </w:rPr>
        <w:t>C</w:t>
      </w:r>
      <w:r>
        <w:rPr>
          <w:color w:val="212121"/>
          <w:spacing w:val="-1"/>
          <w:sz w:val="24"/>
          <w:szCs w:val="24"/>
        </w:rPr>
        <w:t>S</w:t>
      </w:r>
      <w:r>
        <w:rPr>
          <w:color w:val="212121"/>
          <w:sz w:val="24"/>
          <w:szCs w:val="24"/>
        </w:rPr>
        <w:t>R 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5"/>
          <w:sz w:val="24"/>
          <w:szCs w:val="24"/>
        </w:rPr>
        <w:t xml:space="preserve"> </w:t>
      </w:r>
      <w:r>
        <w:rPr>
          <w:color w:val="212121"/>
          <w:sz w:val="24"/>
          <w:szCs w:val="24"/>
        </w:rPr>
        <w:t>k</w:t>
      </w:r>
      <w:r>
        <w:rPr>
          <w:color w:val="212121"/>
          <w:spacing w:val="1"/>
          <w:sz w:val="24"/>
          <w:szCs w:val="24"/>
        </w:rPr>
        <w:t>e</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w:t>
      </w:r>
      <w:r>
        <w:rPr>
          <w:color w:val="212121"/>
          <w:sz w:val="24"/>
          <w:szCs w:val="24"/>
        </w:rPr>
        <w:t>;</w:t>
      </w:r>
      <w:r>
        <w:rPr>
          <w:color w:val="212121"/>
          <w:spacing w:val="5"/>
          <w:sz w:val="24"/>
          <w:szCs w:val="24"/>
        </w:rPr>
        <w:t xml:space="preserve"> </w:t>
      </w:r>
      <w:proofErr w:type="gramStart"/>
      <w:r>
        <w:rPr>
          <w:color w:val="212121"/>
          <w:spacing w:val="1"/>
          <w:sz w:val="24"/>
          <w:szCs w:val="24"/>
        </w:rPr>
        <w:t>te</w:t>
      </w:r>
      <w:r>
        <w:rPr>
          <w:color w:val="212121"/>
          <w:spacing w:val="-4"/>
          <w:sz w:val="24"/>
          <w:szCs w:val="24"/>
        </w:rPr>
        <w:t>r</w:t>
      </w:r>
      <w:r>
        <w:rPr>
          <w:color w:val="212121"/>
          <w:spacing w:val="1"/>
          <w:sz w:val="24"/>
          <w:szCs w:val="24"/>
        </w:rPr>
        <w:t>a</w:t>
      </w:r>
      <w:r>
        <w:rPr>
          <w:color w:val="212121"/>
          <w:sz w:val="24"/>
          <w:szCs w:val="24"/>
        </w:rPr>
        <w:t>kh</w:t>
      </w:r>
      <w:r>
        <w:rPr>
          <w:color w:val="212121"/>
          <w:spacing w:val="1"/>
          <w:sz w:val="24"/>
          <w:szCs w:val="24"/>
        </w:rPr>
        <w:t>i</w:t>
      </w:r>
      <w:r>
        <w:rPr>
          <w:color w:val="212121"/>
          <w:sz w:val="24"/>
          <w:szCs w:val="24"/>
        </w:rPr>
        <w:t>r</w:t>
      </w:r>
      <w:r>
        <w:rPr>
          <w:color w:val="212121"/>
          <w:spacing w:val="2"/>
          <w:sz w:val="24"/>
          <w:szCs w:val="24"/>
        </w:rPr>
        <w:t xml:space="preserve"> </w:t>
      </w:r>
      <w:r>
        <w:rPr>
          <w:color w:val="212121"/>
          <w:sz w:val="24"/>
          <w:szCs w:val="24"/>
        </w:rPr>
        <w:t>,</w:t>
      </w:r>
      <w:proofErr w:type="gramEnd"/>
      <w:r>
        <w:rPr>
          <w:color w:val="212121"/>
          <w:spacing w:val="4"/>
          <w:sz w:val="24"/>
          <w:szCs w:val="24"/>
        </w:rPr>
        <w:t xml:space="preserve"> </w:t>
      </w:r>
      <w:r>
        <w:rPr>
          <w:color w:val="212121"/>
          <w:sz w:val="24"/>
          <w:szCs w:val="24"/>
        </w:rPr>
        <w:t>f</w:t>
      </w:r>
      <w:r>
        <w:rPr>
          <w:color w:val="212121"/>
          <w:spacing w:val="1"/>
          <w:sz w:val="24"/>
          <w:szCs w:val="24"/>
        </w:rPr>
        <w:t>l</w:t>
      </w:r>
      <w:r>
        <w:rPr>
          <w:color w:val="212121"/>
          <w:sz w:val="24"/>
          <w:szCs w:val="24"/>
        </w:rPr>
        <w:t>uk</w:t>
      </w:r>
      <w:r>
        <w:rPr>
          <w:color w:val="212121"/>
          <w:spacing w:val="-4"/>
          <w:sz w:val="24"/>
          <w:szCs w:val="24"/>
        </w:rPr>
        <w:t>u</w:t>
      </w:r>
      <w:r>
        <w:rPr>
          <w:color w:val="212121"/>
          <w:spacing w:val="1"/>
          <w:sz w:val="24"/>
          <w:szCs w:val="24"/>
        </w:rPr>
        <w:t>t</w:t>
      </w:r>
      <w:r>
        <w:rPr>
          <w:color w:val="212121"/>
          <w:sz w:val="24"/>
          <w:szCs w:val="24"/>
        </w:rPr>
        <w:t>u</w:t>
      </w:r>
      <w:r>
        <w:rPr>
          <w:color w:val="212121"/>
          <w:spacing w:val="1"/>
          <w:sz w:val="24"/>
          <w:szCs w:val="24"/>
        </w:rPr>
        <w:t>a</w:t>
      </w:r>
      <w:r>
        <w:rPr>
          <w:color w:val="212121"/>
          <w:spacing w:val="-1"/>
          <w:sz w:val="24"/>
          <w:szCs w:val="24"/>
        </w:rPr>
        <w:t>s</w:t>
      </w:r>
      <w:r>
        <w:rPr>
          <w:color w:val="212121"/>
          <w:sz w:val="24"/>
          <w:szCs w:val="24"/>
        </w:rPr>
        <w:t>i</w:t>
      </w:r>
      <w:r>
        <w:rPr>
          <w:color w:val="212121"/>
          <w:spacing w:val="6"/>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3"/>
          <w:sz w:val="24"/>
          <w:szCs w:val="24"/>
        </w:rPr>
        <w:t>e</w:t>
      </w:r>
      <w:r>
        <w:rPr>
          <w:color w:val="212121"/>
          <w:spacing w:val="1"/>
          <w:sz w:val="24"/>
          <w:szCs w:val="24"/>
        </w:rPr>
        <w:t>li</w:t>
      </w:r>
      <w:r>
        <w:rPr>
          <w:color w:val="212121"/>
          <w:spacing w:val="-3"/>
          <w:sz w:val="24"/>
          <w:szCs w:val="24"/>
        </w:rPr>
        <w:t>ti</w:t>
      </w:r>
      <w:r>
        <w:rPr>
          <w:color w:val="212121"/>
          <w:spacing w:val="1"/>
          <w:sz w:val="24"/>
          <w:szCs w:val="24"/>
        </w:rPr>
        <w:t>a</w:t>
      </w:r>
      <w:r>
        <w:rPr>
          <w:color w:val="212121"/>
          <w:sz w:val="24"/>
          <w:szCs w:val="24"/>
        </w:rPr>
        <w:t>n C</w:t>
      </w:r>
      <w:r>
        <w:rPr>
          <w:color w:val="212121"/>
          <w:spacing w:val="-1"/>
          <w:sz w:val="24"/>
          <w:szCs w:val="24"/>
        </w:rPr>
        <w:t>S</w:t>
      </w:r>
      <w:r>
        <w:rPr>
          <w:color w:val="212121"/>
          <w:sz w:val="24"/>
          <w:szCs w:val="24"/>
        </w:rPr>
        <w:t>R</w:t>
      </w:r>
      <w:r>
        <w:rPr>
          <w:color w:val="212121"/>
          <w:spacing w:val="-4"/>
          <w:sz w:val="24"/>
          <w:szCs w:val="24"/>
        </w:rPr>
        <w:t xml:space="preserve"> </w:t>
      </w:r>
      <w:r>
        <w:rPr>
          <w:color w:val="212121"/>
          <w:sz w:val="24"/>
          <w:szCs w:val="24"/>
        </w:rPr>
        <w:t>di</w:t>
      </w:r>
      <w:r>
        <w:rPr>
          <w:color w:val="212121"/>
          <w:spacing w:val="-3"/>
          <w:sz w:val="24"/>
          <w:szCs w:val="24"/>
        </w:rPr>
        <w:t xml:space="preserve"> </w:t>
      </w:r>
      <w:r>
        <w:rPr>
          <w:color w:val="212121"/>
          <w:spacing w:val="1"/>
          <w:sz w:val="24"/>
          <w:szCs w:val="24"/>
        </w:rPr>
        <w:t>ma</w:t>
      </w:r>
      <w:r>
        <w:rPr>
          <w:color w:val="212121"/>
          <w:spacing w:val="-4"/>
          <w:sz w:val="24"/>
          <w:szCs w:val="24"/>
        </w:rPr>
        <w:t>n</w:t>
      </w:r>
      <w:r>
        <w:rPr>
          <w:color w:val="212121"/>
          <w:spacing w:val="1"/>
          <w:sz w:val="24"/>
          <w:szCs w:val="24"/>
        </w:rPr>
        <w:t>aj</w:t>
      </w:r>
      <w:r>
        <w:rPr>
          <w:color w:val="212121"/>
          <w:spacing w:val="-3"/>
          <w:sz w:val="24"/>
          <w:szCs w:val="24"/>
        </w:rPr>
        <w:t>e</w:t>
      </w:r>
      <w:r>
        <w:rPr>
          <w:color w:val="212121"/>
          <w:spacing w:val="1"/>
          <w:sz w:val="24"/>
          <w:szCs w:val="24"/>
        </w:rPr>
        <w:t>me</w:t>
      </w:r>
      <w:r>
        <w:rPr>
          <w:color w:val="212121"/>
          <w:sz w:val="24"/>
          <w:szCs w:val="24"/>
        </w:rPr>
        <w:t>n</w:t>
      </w:r>
      <w:r>
        <w:rPr>
          <w:color w:val="212121"/>
          <w:spacing w:val="-8"/>
          <w:sz w:val="24"/>
          <w:szCs w:val="24"/>
        </w:rPr>
        <w:t xml:space="preserve"> </w:t>
      </w:r>
      <w:r>
        <w:rPr>
          <w:color w:val="212121"/>
          <w:spacing w:val="1"/>
          <w:sz w:val="24"/>
          <w:szCs w:val="24"/>
        </w:rPr>
        <w:t>m</w:t>
      </w:r>
      <w:r>
        <w:rPr>
          <w:color w:val="212121"/>
          <w:sz w:val="24"/>
          <w:szCs w:val="24"/>
        </w:rPr>
        <w:t>un</w:t>
      </w:r>
      <w:r>
        <w:rPr>
          <w:color w:val="212121"/>
          <w:spacing w:val="1"/>
          <w:sz w:val="24"/>
          <w:szCs w:val="24"/>
        </w:rPr>
        <w:t>c</w:t>
      </w:r>
      <w:r>
        <w:rPr>
          <w:color w:val="212121"/>
          <w:sz w:val="24"/>
          <w:szCs w:val="24"/>
        </w:rPr>
        <w:t>ul</w:t>
      </w:r>
      <w:r>
        <w:rPr>
          <w:color w:val="212121"/>
          <w:spacing w:val="-7"/>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konf</w:t>
      </w:r>
      <w:r>
        <w:rPr>
          <w:color w:val="212121"/>
          <w:spacing w:val="1"/>
          <w:sz w:val="24"/>
          <w:szCs w:val="24"/>
        </w:rPr>
        <w:t>i</w:t>
      </w:r>
      <w:r>
        <w:rPr>
          <w:color w:val="212121"/>
          <w:sz w:val="24"/>
          <w:szCs w:val="24"/>
        </w:rPr>
        <w:t>r</w:t>
      </w:r>
      <w:r>
        <w:rPr>
          <w:color w:val="212121"/>
          <w:spacing w:val="1"/>
          <w:sz w:val="24"/>
          <w:szCs w:val="24"/>
        </w:rPr>
        <w:t>ma</w:t>
      </w:r>
      <w:r>
        <w:rPr>
          <w:color w:val="212121"/>
          <w:spacing w:val="-1"/>
          <w:sz w:val="24"/>
          <w:szCs w:val="24"/>
        </w:rPr>
        <w:t>s</w:t>
      </w:r>
      <w:r>
        <w:rPr>
          <w:color w:val="212121"/>
          <w:sz w:val="24"/>
          <w:szCs w:val="24"/>
        </w:rPr>
        <w:t>i</w:t>
      </w:r>
      <w:r>
        <w:rPr>
          <w:color w:val="212121"/>
          <w:spacing w:val="-3"/>
          <w:sz w:val="24"/>
          <w:szCs w:val="24"/>
        </w:rPr>
        <w:t xml:space="preserve"> </w:t>
      </w:r>
      <w:r>
        <w:rPr>
          <w:color w:val="212121"/>
          <w:spacing w:val="-4"/>
          <w:sz w:val="24"/>
          <w:szCs w:val="24"/>
        </w:rPr>
        <w:t>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ti</w:t>
      </w:r>
      <w:r>
        <w:rPr>
          <w:color w:val="212121"/>
          <w:spacing w:val="-4"/>
          <w:sz w:val="24"/>
          <w:szCs w:val="24"/>
        </w:rPr>
        <w:t>d</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h</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r>
        <w:rPr>
          <w:color w:val="212121"/>
          <w:spacing w:val="-3"/>
          <w:sz w:val="24"/>
          <w:szCs w:val="24"/>
        </w:rPr>
        <w:t xml:space="preserve"> </w:t>
      </w:r>
      <w:r>
        <w:rPr>
          <w:color w:val="212121"/>
          <w:sz w:val="24"/>
          <w:szCs w:val="24"/>
        </w:rPr>
        <w:t>d</w:t>
      </w:r>
      <w:r>
        <w:rPr>
          <w:color w:val="212121"/>
          <w:spacing w:val="1"/>
          <w:sz w:val="24"/>
          <w:szCs w:val="24"/>
        </w:rPr>
        <w:t>i</w:t>
      </w:r>
      <w:r>
        <w:rPr>
          <w:color w:val="212121"/>
          <w:sz w:val="24"/>
          <w:szCs w:val="24"/>
        </w:rPr>
        <w:t>dorong</w:t>
      </w:r>
      <w:r>
        <w:rPr>
          <w:color w:val="212121"/>
          <w:spacing w:val="-8"/>
          <w:sz w:val="24"/>
          <w:szCs w:val="24"/>
        </w:rPr>
        <w:t xml:space="preserve"> </w:t>
      </w:r>
      <w:r>
        <w:rPr>
          <w:color w:val="212121"/>
          <w:sz w:val="24"/>
          <w:szCs w:val="24"/>
        </w:rPr>
        <w:t>o</w:t>
      </w:r>
      <w:r>
        <w:rPr>
          <w:color w:val="212121"/>
          <w:spacing w:val="1"/>
          <w:sz w:val="24"/>
          <w:szCs w:val="24"/>
        </w:rPr>
        <w:t>le</w:t>
      </w:r>
      <w:r>
        <w:rPr>
          <w:color w:val="212121"/>
          <w:sz w:val="24"/>
          <w:szCs w:val="24"/>
        </w:rPr>
        <w:t>h k</w:t>
      </w:r>
      <w:r>
        <w:rPr>
          <w:color w:val="212121"/>
          <w:spacing w:val="1"/>
          <w:sz w:val="24"/>
          <w:szCs w:val="24"/>
        </w:rPr>
        <w:t>ete</w:t>
      </w:r>
      <w:r>
        <w:rPr>
          <w:color w:val="212121"/>
          <w:sz w:val="24"/>
          <w:szCs w:val="24"/>
        </w:rPr>
        <w:t>r</w:t>
      </w:r>
      <w:r>
        <w:rPr>
          <w:color w:val="212121"/>
          <w:spacing w:val="-3"/>
          <w:sz w:val="24"/>
          <w:szCs w:val="24"/>
        </w:rPr>
        <w:t>l</w:t>
      </w:r>
      <w:r>
        <w:rPr>
          <w:color w:val="212121"/>
          <w:spacing w:val="1"/>
          <w:sz w:val="24"/>
          <w:szCs w:val="24"/>
        </w:rPr>
        <w:t>i</w:t>
      </w:r>
      <w:r>
        <w:rPr>
          <w:color w:val="212121"/>
          <w:sz w:val="24"/>
          <w:szCs w:val="24"/>
        </w:rPr>
        <w:t>b</w:t>
      </w:r>
      <w:r>
        <w:rPr>
          <w:color w:val="212121"/>
          <w:spacing w:val="1"/>
          <w:sz w:val="24"/>
          <w:szCs w:val="24"/>
        </w:rPr>
        <w:t>a</w:t>
      </w:r>
      <w:r>
        <w:rPr>
          <w:color w:val="212121"/>
          <w:spacing w:val="-3"/>
          <w:sz w:val="24"/>
          <w:szCs w:val="24"/>
        </w:rPr>
        <w:t>t</w:t>
      </w:r>
      <w:r>
        <w:rPr>
          <w:color w:val="212121"/>
          <w:spacing w:val="1"/>
          <w:sz w:val="24"/>
          <w:szCs w:val="24"/>
        </w:rPr>
        <w:t>a</w:t>
      </w:r>
      <w:r>
        <w:rPr>
          <w:color w:val="212121"/>
          <w:sz w:val="24"/>
          <w:szCs w:val="24"/>
        </w:rPr>
        <w:t xml:space="preserve">n </w:t>
      </w:r>
      <w:r>
        <w:rPr>
          <w:color w:val="212121"/>
          <w:spacing w:val="1"/>
          <w:sz w:val="24"/>
          <w:szCs w:val="24"/>
        </w:rPr>
        <w:t>i</w:t>
      </w:r>
      <w:r>
        <w:rPr>
          <w:color w:val="212121"/>
          <w:spacing w:val="-3"/>
          <w:sz w:val="24"/>
          <w:szCs w:val="24"/>
        </w:rPr>
        <w:t>l</w:t>
      </w:r>
      <w:r>
        <w:rPr>
          <w:color w:val="212121"/>
          <w:spacing w:val="1"/>
          <w:sz w:val="24"/>
          <w:szCs w:val="24"/>
        </w:rPr>
        <w:t>m</w:t>
      </w:r>
      <w:r>
        <w:rPr>
          <w:color w:val="212121"/>
          <w:spacing w:val="-3"/>
          <w:sz w:val="24"/>
          <w:szCs w:val="24"/>
        </w:rPr>
        <w:t>i</w:t>
      </w:r>
      <w:r>
        <w:rPr>
          <w:color w:val="212121"/>
          <w:spacing w:val="1"/>
          <w:sz w:val="24"/>
          <w:szCs w:val="24"/>
        </w:rPr>
        <w:t>a</w:t>
      </w:r>
      <w:r>
        <w:rPr>
          <w:color w:val="212121"/>
          <w:spacing w:val="3"/>
          <w:sz w:val="24"/>
          <w:szCs w:val="24"/>
        </w:rPr>
        <w:t>h</w:t>
      </w:r>
      <w:r>
        <w:rPr>
          <w:color w:val="212121"/>
          <w:sz w:val="24"/>
          <w:szCs w:val="24"/>
        </w:rPr>
        <w:t xml:space="preserve">, </w:t>
      </w:r>
      <w:r>
        <w:rPr>
          <w:color w:val="212121"/>
          <w:spacing w:val="1"/>
          <w:sz w:val="24"/>
          <w:szCs w:val="24"/>
        </w:rPr>
        <w:t>t</w:t>
      </w:r>
      <w:r>
        <w:rPr>
          <w:color w:val="212121"/>
          <w:spacing w:val="-3"/>
          <w:sz w:val="24"/>
          <w:szCs w:val="24"/>
        </w:rPr>
        <w:t>e</w:t>
      </w:r>
      <w:r>
        <w:rPr>
          <w:color w:val="212121"/>
          <w:spacing w:val="1"/>
          <w:sz w:val="24"/>
          <w:szCs w:val="24"/>
        </w:rPr>
        <w:t>ta</w:t>
      </w:r>
      <w:r>
        <w:rPr>
          <w:color w:val="212121"/>
          <w:sz w:val="24"/>
          <w:szCs w:val="24"/>
        </w:rPr>
        <w:t>pi</w:t>
      </w:r>
      <w:r>
        <w:rPr>
          <w:color w:val="212121"/>
          <w:spacing w:val="-3"/>
          <w:sz w:val="24"/>
          <w:szCs w:val="24"/>
        </w:rPr>
        <w:t xml:space="preserve"> </w:t>
      </w:r>
      <w:r>
        <w:rPr>
          <w:color w:val="212121"/>
          <w:spacing w:val="1"/>
          <w:sz w:val="24"/>
          <w:szCs w:val="24"/>
        </w:rPr>
        <w:t>j</w:t>
      </w:r>
      <w:r>
        <w:rPr>
          <w:color w:val="212121"/>
          <w:sz w:val="24"/>
          <w:szCs w:val="24"/>
        </w:rPr>
        <w:t>u</w:t>
      </w:r>
      <w:r>
        <w:rPr>
          <w:color w:val="212121"/>
          <w:spacing w:val="-4"/>
          <w:sz w:val="24"/>
          <w:szCs w:val="24"/>
        </w:rPr>
        <w:t>g</w:t>
      </w:r>
      <w:r>
        <w:rPr>
          <w:color w:val="212121"/>
          <w:sz w:val="24"/>
          <w:szCs w:val="24"/>
        </w:rPr>
        <w:t>a</w:t>
      </w:r>
      <w:r>
        <w:rPr>
          <w:color w:val="212121"/>
          <w:spacing w:val="1"/>
          <w:sz w:val="24"/>
          <w:szCs w:val="24"/>
        </w:rPr>
        <w:t xml:space="preserve"> </w:t>
      </w:r>
      <w:r>
        <w:rPr>
          <w:color w:val="212121"/>
          <w:sz w:val="24"/>
          <w:szCs w:val="24"/>
        </w:rPr>
        <w:t>o</w:t>
      </w:r>
      <w:r>
        <w:rPr>
          <w:color w:val="212121"/>
          <w:spacing w:val="1"/>
          <w:sz w:val="24"/>
          <w:szCs w:val="24"/>
        </w:rPr>
        <w:t>le</w:t>
      </w:r>
      <w:r>
        <w:rPr>
          <w:color w:val="212121"/>
          <w:sz w:val="24"/>
          <w:szCs w:val="24"/>
        </w:rPr>
        <w:t>h</w:t>
      </w:r>
      <w:r>
        <w:rPr>
          <w:color w:val="212121"/>
          <w:spacing w:val="3"/>
          <w:sz w:val="24"/>
          <w:szCs w:val="24"/>
        </w:rPr>
        <w:t xml:space="preserve"> </w:t>
      </w:r>
      <w:r>
        <w:rPr>
          <w:color w:val="212121"/>
          <w:spacing w:val="1"/>
          <w:sz w:val="24"/>
          <w:szCs w:val="24"/>
        </w:rPr>
        <w:t>a</w:t>
      </w:r>
      <w:r>
        <w:rPr>
          <w:color w:val="212121"/>
          <w:spacing w:val="-4"/>
          <w:sz w:val="24"/>
          <w:szCs w:val="24"/>
        </w:rPr>
        <w:t>g</w:t>
      </w:r>
      <w:r>
        <w:rPr>
          <w:color w:val="212121"/>
          <w:spacing w:val="1"/>
          <w:sz w:val="24"/>
          <w:szCs w:val="24"/>
        </w:rPr>
        <w:t>e</w:t>
      </w:r>
      <w:r>
        <w:rPr>
          <w:color w:val="212121"/>
          <w:sz w:val="24"/>
          <w:szCs w:val="24"/>
        </w:rPr>
        <w:t>nda</w:t>
      </w:r>
      <w:r>
        <w:rPr>
          <w:color w:val="212121"/>
          <w:spacing w:val="1"/>
          <w:sz w:val="24"/>
          <w:szCs w:val="24"/>
        </w:rPr>
        <w:t xml:space="preserve"> </w:t>
      </w:r>
      <w:r>
        <w:rPr>
          <w:color w:val="212121"/>
          <w:sz w:val="24"/>
          <w:szCs w:val="24"/>
        </w:rPr>
        <w:t>d</w:t>
      </w:r>
      <w:r>
        <w:rPr>
          <w:color w:val="212121"/>
          <w:spacing w:val="1"/>
          <w:sz w:val="24"/>
          <w:szCs w:val="24"/>
        </w:rPr>
        <w:t>al</w:t>
      </w:r>
      <w:r>
        <w:rPr>
          <w:color w:val="212121"/>
          <w:spacing w:val="-3"/>
          <w:sz w:val="24"/>
          <w:szCs w:val="24"/>
        </w:rPr>
        <w:t>a</w:t>
      </w:r>
      <w:r>
        <w:rPr>
          <w:color w:val="212121"/>
          <w:sz w:val="24"/>
          <w:szCs w:val="24"/>
        </w:rPr>
        <w:t>m</w:t>
      </w:r>
      <w:r>
        <w:rPr>
          <w:color w:val="212121"/>
          <w:spacing w:val="1"/>
          <w:sz w:val="24"/>
          <w:szCs w:val="24"/>
        </w:rPr>
        <w:t xml:space="preserve"> 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 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p>
    <w:p w:rsidR="003717F8" w:rsidRDefault="009C3401" w:rsidP="001A33FC">
      <w:pPr>
        <w:spacing w:after="120" w:line="276" w:lineRule="auto"/>
        <w:ind w:right="79" w:firstLine="720"/>
        <w:jc w:val="both"/>
        <w:rPr>
          <w:sz w:val="24"/>
          <w:szCs w:val="24"/>
        </w:rPr>
      </w:pP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w:t>
      </w:r>
      <w:r>
        <w:rPr>
          <w:spacing w:val="9"/>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9"/>
          <w:sz w:val="24"/>
          <w:szCs w:val="24"/>
        </w:rPr>
        <w:t xml:space="preserve"> </w:t>
      </w:r>
      <w:r>
        <w:rPr>
          <w:spacing w:val="1"/>
          <w:sz w:val="24"/>
          <w:szCs w:val="24"/>
        </w:rPr>
        <w:t>m</w:t>
      </w:r>
      <w:r>
        <w:rPr>
          <w:sz w:val="24"/>
          <w:szCs w:val="24"/>
        </w:rPr>
        <w:t>od</w:t>
      </w:r>
      <w:r>
        <w:rPr>
          <w:spacing w:val="1"/>
          <w:sz w:val="24"/>
          <w:szCs w:val="24"/>
        </w:rPr>
        <w:t>e</w:t>
      </w:r>
      <w:r>
        <w:rPr>
          <w:sz w:val="24"/>
          <w:szCs w:val="24"/>
        </w:rPr>
        <w:t>l</w:t>
      </w:r>
      <w:r>
        <w:rPr>
          <w:spacing w:val="9"/>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c</w:t>
      </w:r>
      <w:r>
        <w:rPr>
          <w:sz w:val="24"/>
          <w:szCs w:val="24"/>
        </w:rPr>
        <w:t>orpor</w:t>
      </w:r>
      <w:r>
        <w:rPr>
          <w:spacing w:val="1"/>
          <w:sz w:val="24"/>
          <w:szCs w:val="24"/>
        </w:rPr>
        <w:t>at</w:t>
      </w:r>
      <w:r>
        <w:rPr>
          <w:sz w:val="24"/>
          <w:szCs w:val="24"/>
        </w:rPr>
        <w:t>e</w:t>
      </w:r>
      <w:r>
        <w:rPr>
          <w:spacing w:val="9"/>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9"/>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z w:val="24"/>
          <w:szCs w:val="24"/>
        </w:rPr>
        <w:t>y d</w:t>
      </w:r>
      <w:r>
        <w:rPr>
          <w:spacing w:val="1"/>
          <w:sz w:val="24"/>
          <w:szCs w:val="24"/>
        </w:rPr>
        <w:t>ala</w:t>
      </w:r>
      <w:r>
        <w:rPr>
          <w:sz w:val="24"/>
          <w:szCs w:val="24"/>
        </w:rPr>
        <w:t>m</w:t>
      </w:r>
      <w:r>
        <w:rPr>
          <w:spacing w:val="9"/>
          <w:sz w:val="24"/>
          <w:szCs w:val="24"/>
        </w:rPr>
        <w:t xml:space="preserve"> </w:t>
      </w:r>
      <w:r>
        <w:rPr>
          <w:sz w:val="24"/>
          <w:szCs w:val="24"/>
        </w:rPr>
        <w:t>r</w:t>
      </w:r>
      <w:r>
        <w:rPr>
          <w:spacing w:val="1"/>
          <w:sz w:val="24"/>
          <w:szCs w:val="24"/>
        </w:rPr>
        <w:t>a</w:t>
      </w:r>
      <w:r>
        <w:rPr>
          <w:sz w:val="24"/>
          <w:szCs w:val="24"/>
        </w:rPr>
        <w:t>n</w:t>
      </w:r>
      <w:r>
        <w:rPr>
          <w:spacing w:val="-4"/>
          <w:sz w:val="24"/>
          <w:szCs w:val="24"/>
        </w:rPr>
        <w:t>g</w:t>
      </w:r>
      <w:r>
        <w:rPr>
          <w:sz w:val="24"/>
          <w:szCs w:val="24"/>
        </w:rPr>
        <w:t xml:space="preserve">ka </w:t>
      </w:r>
      <w:r>
        <w:rPr>
          <w:spacing w:val="1"/>
          <w:sz w:val="24"/>
          <w:szCs w:val="24"/>
        </w:rPr>
        <w:t>me</w:t>
      </w:r>
      <w:r>
        <w:rPr>
          <w:sz w:val="24"/>
          <w:szCs w:val="24"/>
        </w:rPr>
        <w:t>ndukung</w:t>
      </w:r>
      <w:r>
        <w:rPr>
          <w:spacing w:val="-1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8"/>
          <w:sz w:val="24"/>
          <w:szCs w:val="24"/>
        </w:rPr>
        <w:t xml:space="preserve"> </w:t>
      </w:r>
      <w:r>
        <w:rPr>
          <w:spacing w:val="-4"/>
          <w:sz w:val="24"/>
          <w:szCs w:val="24"/>
        </w:rPr>
        <w:t>d</w:t>
      </w:r>
      <w:r>
        <w:rPr>
          <w:spacing w:val="1"/>
          <w:sz w:val="24"/>
          <w:szCs w:val="24"/>
        </w:rPr>
        <w:t>a</w:t>
      </w:r>
      <w:r>
        <w:rPr>
          <w:sz w:val="24"/>
          <w:szCs w:val="24"/>
        </w:rPr>
        <w:t>p</w:t>
      </w:r>
      <w:r>
        <w:rPr>
          <w:spacing w:val="-3"/>
          <w:sz w:val="24"/>
          <w:szCs w:val="24"/>
        </w:rPr>
        <w:t>a</w:t>
      </w:r>
      <w:r>
        <w:rPr>
          <w:sz w:val="24"/>
          <w:szCs w:val="24"/>
        </w:rPr>
        <w:t>t</w:t>
      </w:r>
      <w:r>
        <w:rPr>
          <w:spacing w:val="-7"/>
          <w:sz w:val="24"/>
          <w:szCs w:val="24"/>
        </w:rPr>
        <w:t xml:space="preserve"> </w:t>
      </w:r>
      <w:r>
        <w:rPr>
          <w:sz w:val="24"/>
          <w:szCs w:val="24"/>
        </w:rPr>
        <w:t>d</w:t>
      </w:r>
      <w:r>
        <w:rPr>
          <w:spacing w:val="-3"/>
          <w:sz w:val="24"/>
          <w:szCs w:val="24"/>
        </w:rPr>
        <w:t>i</w:t>
      </w:r>
      <w:r>
        <w:rPr>
          <w:spacing w:val="1"/>
          <w:sz w:val="24"/>
          <w:szCs w:val="24"/>
        </w:rPr>
        <w:t>la</w:t>
      </w:r>
      <w:r>
        <w:rPr>
          <w:spacing w:val="-4"/>
          <w:sz w:val="24"/>
          <w:szCs w:val="24"/>
        </w:rPr>
        <w:t>k</w:t>
      </w:r>
      <w:r>
        <w:rPr>
          <w:sz w:val="24"/>
          <w:szCs w:val="24"/>
        </w:rPr>
        <w:t>uk</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3"/>
          <w:sz w:val="24"/>
          <w:szCs w:val="24"/>
        </w:rPr>
        <w:t>m</w:t>
      </w:r>
      <w:r>
        <w:rPr>
          <w:spacing w:val="1"/>
          <w:sz w:val="24"/>
          <w:szCs w:val="24"/>
        </w:rPr>
        <w:t>ema</w:t>
      </w:r>
      <w:r>
        <w:rPr>
          <w:spacing w:val="-1"/>
          <w:sz w:val="24"/>
          <w:szCs w:val="24"/>
        </w:rPr>
        <w:t>s</w:t>
      </w:r>
      <w:r>
        <w:rPr>
          <w:sz w:val="24"/>
          <w:szCs w:val="24"/>
        </w:rPr>
        <w:t>uk</w:t>
      </w:r>
      <w:r>
        <w:rPr>
          <w:spacing w:val="1"/>
          <w:sz w:val="24"/>
          <w:szCs w:val="24"/>
        </w:rPr>
        <w:t>a</w:t>
      </w:r>
      <w:r>
        <w:rPr>
          <w:sz w:val="24"/>
          <w:szCs w:val="24"/>
        </w:rPr>
        <w:t>n</w:t>
      </w:r>
      <w:r>
        <w:rPr>
          <w:spacing w:val="-12"/>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sidR="00DC6F88">
        <w:rPr>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2"/>
          <w:sz w:val="24"/>
          <w:szCs w:val="24"/>
        </w:rPr>
        <w:t xml:space="preserve"> </w:t>
      </w:r>
      <w:r>
        <w:rPr>
          <w:sz w:val="24"/>
          <w:szCs w:val="24"/>
        </w:rPr>
        <w:t>o</w:t>
      </w:r>
      <w:r>
        <w:rPr>
          <w:spacing w:val="-4"/>
          <w:sz w:val="24"/>
          <w:szCs w:val="24"/>
        </w:rPr>
        <w:t>r</w:t>
      </w:r>
      <w:r>
        <w:rPr>
          <w:spacing w:val="1"/>
          <w:sz w:val="24"/>
          <w:szCs w:val="24"/>
        </w:rPr>
        <w:t>ie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C</w:t>
      </w:r>
      <w:r>
        <w:rPr>
          <w:spacing w:val="-1"/>
          <w:sz w:val="24"/>
          <w:szCs w:val="24"/>
        </w:rPr>
        <w:t>S</w:t>
      </w:r>
      <w:r>
        <w:rPr>
          <w:sz w:val="24"/>
          <w:szCs w:val="24"/>
        </w:rPr>
        <w:t>R,</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z w:val="24"/>
          <w:szCs w:val="24"/>
        </w:rPr>
        <w:t>n</w:t>
      </w:r>
      <w:r>
        <w:rPr>
          <w:spacing w:val="2"/>
          <w:sz w:val="24"/>
          <w:szCs w:val="24"/>
        </w:rPr>
        <w:t xml:space="preserve"> </w:t>
      </w:r>
      <w:r>
        <w:rPr>
          <w:spacing w:val="1"/>
          <w:sz w:val="24"/>
          <w:szCs w:val="24"/>
        </w:rPr>
        <w:t>ma</w:t>
      </w:r>
      <w:r>
        <w:rPr>
          <w:sz w:val="24"/>
          <w:szCs w:val="24"/>
        </w:rPr>
        <w:t>n</w:t>
      </w:r>
      <w:r>
        <w:rPr>
          <w:spacing w:val="1"/>
          <w:sz w:val="24"/>
          <w:szCs w:val="24"/>
        </w:rPr>
        <w:t>a</w:t>
      </w:r>
      <w:r>
        <w:rPr>
          <w:spacing w:val="-3"/>
          <w:sz w:val="24"/>
          <w:szCs w:val="24"/>
        </w:rPr>
        <w:t>j</w:t>
      </w:r>
      <w:r>
        <w:rPr>
          <w:spacing w:val="1"/>
          <w:sz w:val="24"/>
          <w:szCs w:val="24"/>
        </w:rPr>
        <w:t>eme</w:t>
      </w:r>
      <w:r>
        <w:rPr>
          <w:sz w:val="24"/>
          <w:szCs w:val="24"/>
        </w:rPr>
        <w:t>n</w:t>
      </w:r>
      <w:r>
        <w:rPr>
          <w:spacing w:val="2"/>
          <w:sz w:val="24"/>
          <w:szCs w:val="24"/>
        </w:rPr>
        <w:t xml:space="preserve"> </w:t>
      </w:r>
      <w:r>
        <w:rPr>
          <w:sz w:val="24"/>
          <w:szCs w:val="24"/>
        </w:rPr>
        <w:t>pun</w:t>
      </w:r>
      <w:r>
        <w:rPr>
          <w:spacing w:val="-3"/>
          <w:sz w:val="24"/>
          <w:szCs w:val="24"/>
        </w:rPr>
        <w:t>c</w:t>
      </w:r>
      <w:r>
        <w:rPr>
          <w:spacing w:val="1"/>
          <w:sz w:val="24"/>
          <w:szCs w:val="24"/>
        </w:rPr>
        <w:t>a</w:t>
      </w:r>
      <w:r>
        <w:rPr>
          <w:sz w:val="24"/>
          <w:szCs w:val="24"/>
        </w:rPr>
        <w:t>k,</w:t>
      </w:r>
      <w:r>
        <w:rPr>
          <w:spacing w:val="2"/>
          <w:sz w:val="24"/>
          <w:szCs w:val="24"/>
        </w:rPr>
        <w:t xml:space="preserve"> </w:t>
      </w:r>
      <w:r>
        <w:rPr>
          <w:sz w:val="24"/>
          <w:szCs w:val="24"/>
        </w:rPr>
        <w:t>fo</w:t>
      </w:r>
      <w:r>
        <w:rPr>
          <w:spacing w:val="1"/>
          <w:sz w:val="24"/>
          <w:szCs w:val="24"/>
        </w:rPr>
        <w:t>c</w:t>
      </w:r>
      <w:r>
        <w:rPr>
          <w:sz w:val="24"/>
          <w:szCs w:val="24"/>
        </w:rPr>
        <w:t>us k</w:t>
      </w:r>
      <w:r>
        <w:rPr>
          <w:spacing w:val="1"/>
          <w:sz w:val="24"/>
          <w:szCs w:val="24"/>
        </w:rPr>
        <w:t>e</w:t>
      </w:r>
      <w:r>
        <w:rPr>
          <w:spacing w:val="-4"/>
          <w:sz w:val="24"/>
          <w:szCs w:val="24"/>
        </w:rPr>
        <w:t>g</w:t>
      </w:r>
      <w:r>
        <w:rPr>
          <w:spacing w:val="1"/>
          <w:sz w:val="24"/>
          <w:szCs w:val="24"/>
        </w:rPr>
        <w:t>iat</w:t>
      </w:r>
      <w:r>
        <w:rPr>
          <w:spacing w:val="13"/>
          <w:sz w:val="24"/>
          <w:szCs w:val="24"/>
        </w:rPr>
        <w:t>a</w:t>
      </w:r>
      <w:r>
        <w:rPr>
          <w:sz w:val="24"/>
          <w:szCs w:val="24"/>
        </w:rPr>
        <w:t>n</w:t>
      </w:r>
      <w:r>
        <w:rPr>
          <w:spacing w:val="2"/>
          <w:sz w:val="24"/>
          <w:szCs w:val="24"/>
        </w:rPr>
        <w:t xml:space="preserve"> </w:t>
      </w:r>
      <w:r>
        <w:rPr>
          <w:sz w:val="24"/>
          <w:szCs w:val="24"/>
        </w:rPr>
        <w:t>C</w:t>
      </w:r>
      <w:r>
        <w:rPr>
          <w:spacing w:val="-1"/>
          <w:sz w:val="24"/>
          <w:szCs w:val="24"/>
        </w:rPr>
        <w:t>S</w:t>
      </w:r>
      <w:r>
        <w:rPr>
          <w:sz w:val="24"/>
          <w:szCs w:val="24"/>
        </w:rPr>
        <w:t>R d</w:t>
      </w:r>
      <w:r>
        <w:rPr>
          <w:spacing w:val="1"/>
          <w:sz w:val="24"/>
          <w:szCs w:val="24"/>
        </w:rPr>
        <w:t>a</w:t>
      </w:r>
      <w:r>
        <w:rPr>
          <w:sz w:val="24"/>
          <w:szCs w:val="24"/>
        </w:rPr>
        <w:t>n</w:t>
      </w:r>
      <w:r>
        <w:rPr>
          <w:spacing w:val="3"/>
          <w:sz w:val="24"/>
          <w:szCs w:val="24"/>
        </w:rPr>
        <w:t xml:space="preserve"> </w:t>
      </w:r>
      <w:r>
        <w:rPr>
          <w:spacing w:val="1"/>
          <w:sz w:val="24"/>
          <w:szCs w:val="24"/>
        </w:rPr>
        <w:t>a</w:t>
      </w:r>
      <w:r>
        <w:rPr>
          <w:spacing w:val="-4"/>
          <w:sz w:val="24"/>
          <w:szCs w:val="24"/>
        </w:rPr>
        <w:t>g</w:t>
      </w:r>
      <w:r>
        <w:rPr>
          <w:spacing w:val="1"/>
          <w:sz w:val="24"/>
          <w:szCs w:val="24"/>
        </w:rPr>
        <w:t>e</w:t>
      </w:r>
      <w:r>
        <w:rPr>
          <w:sz w:val="24"/>
          <w:szCs w:val="24"/>
        </w:rPr>
        <w:t>nda</w:t>
      </w:r>
      <w:r>
        <w:rPr>
          <w:spacing w:val="4"/>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11"/>
          <w:sz w:val="24"/>
          <w:szCs w:val="24"/>
        </w:rPr>
        <w:t xml:space="preserve"> </w:t>
      </w:r>
      <w:r>
        <w:rPr>
          <w:spacing w:val="-4"/>
          <w:sz w:val="24"/>
          <w:szCs w:val="24"/>
        </w:rPr>
        <w:t>B</w:t>
      </w:r>
      <w:r>
        <w:rPr>
          <w:spacing w:val="1"/>
          <w:sz w:val="24"/>
          <w:szCs w:val="24"/>
        </w:rPr>
        <w:t>e</w:t>
      </w:r>
      <w:r>
        <w:rPr>
          <w:sz w:val="24"/>
          <w:szCs w:val="24"/>
        </w:rPr>
        <w:t>r</w:t>
      </w:r>
      <w:r>
        <w:rPr>
          <w:spacing w:val="1"/>
          <w:sz w:val="24"/>
          <w:szCs w:val="24"/>
        </w:rPr>
        <w:t>a</w:t>
      </w:r>
      <w:r>
        <w:rPr>
          <w:sz w:val="24"/>
          <w:szCs w:val="24"/>
        </w:rPr>
        <w:t>pa</w:t>
      </w:r>
      <w:r>
        <w:rPr>
          <w:spacing w:val="4"/>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4"/>
          <w:sz w:val="24"/>
          <w:szCs w:val="24"/>
        </w:rPr>
        <w:t xml:space="preserve"> </w:t>
      </w:r>
      <w:r>
        <w:rPr>
          <w:spacing w:val="1"/>
          <w:sz w:val="24"/>
          <w:szCs w:val="24"/>
        </w:rPr>
        <w:t>me</w:t>
      </w:r>
      <w:r>
        <w:rPr>
          <w:spacing w:val="-1"/>
          <w:sz w:val="24"/>
          <w:szCs w:val="24"/>
        </w:rPr>
        <w:t>w</w:t>
      </w:r>
      <w:r>
        <w:rPr>
          <w:spacing w:val="1"/>
          <w:sz w:val="24"/>
          <w:szCs w:val="24"/>
        </w:rPr>
        <w:t>a</w:t>
      </w:r>
      <w:r>
        <w:rPr>
          <w:sz w:val="24"/>
          <w:szCs w:val="24"/>
        </w:rPr>
        <w:t>r</w:t>
      </w:r>
      <w:r>
        <w:rPr>
          <w:spacing w:val="-4"/>
          <w:sz w:val="24"/>
          <w:szCs w:val="24"/>
        </w:rPr>
        <w:t>n</w:t>
      </w:r>
      <w:r>
        <w:rPr>
          <w:spacing w:val="1"/>
          <w:sz w:val="24"/>
          <w:szCs w:val="24"/>
        </w:rPr>
        <w:t>a</w:t>
      </w:r>
      <w:r>
        <w:rPr>
          <w:sz w:val="24"/>
          <w:szCs w:val="24"/>
        </w:rPr>
        <w:t>i</w:t>
      </w:r>
      <w:r>
        <w:rPr>
          <w:spacing w:val="4"/>
          <w:sz w:val="24"/>
          <w:szCs w:val="24"/>
        </w:rPr>
        <w:t xml:space="preserve"> </w:t>
      </w:r>
      <w:r>
        <w:rPr>
          <w:spacing w:val="-3"/>
          <w:sz w:val="24"/>
          <w:szCs w:val="24"/>
        </w:rPr>
        <w:t>t</w:t>
      </w:r>
      <w:r>
        <w:rPr>
          <w:spacing w:val="1"/>
          <w:sz w:val="24"/>
          <w:szCs w:val="24"/>
        </w:rPr>
        <w:t>em</w:t>
      </w:r>
      <w:r>
        <w:rPr>
          <w:sz w:val="24"/>
          <w:szCs w:val="24"/>
        </w:rPr>
        <w:t>u</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w:t>
      </w:r>
      <w:r>
        <w:rPr>
          <w:spacing w:val="-3"/>
          <w:sz w:val="24"/>
          <w:szCs w:val="24"/>
        </w:rPr>
        <w:t>a</w:t>
      </w:r>
      <w:r>
        <w:rPr>
          <w:sz w:val="24"/>
          <w:szCs w:val="24"/>
        </w:rPr>
        <w:t xml:space="preserve">n </w:t>
      </w:r>
      <w:r>
        <w:rPr>
          <w:spacing w:val="1"/>
          <w:sz w:val="24"/>
          <w:szCs w:val="24"/>
        </w:rPr>
        <w:t>te</w:t>
      </w:r>
      <w:r>
        <w:rPr>
          <w:sz w:val="24"/>
          <w:szCs w:val="24"/>
        </w:rPr>
        <w:t>rk</w:t>
      </w:r>
      <w:r>
        <w:rPr>
          <w:spacing w:val="1"/>
          <w:sz w:val="24"/>
          <w:szCs w:val="24"/>
        </w:rPr>
        <w:t>a</w:t>
      </w:r>
      <w:r>
        <w:rPr>
          <w:spacing w:val="-3"/>
          <w:sz w:val="24"/>
          <w:szCs w:val="24"/>
        </w:rPr>
        <w:t>i</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hubun</w:t>
      </w:r>
      <w:r>
        <w:rPr>
          <w:spacing w:val="-4"/>
          <w:sz w:val="24"/>
          <w:szCs w:val="24"/>
        </w:rPr>
        <w:t>g</w:t>
      </w:r>
      <w:r>
        <w:rPr>
          <w:spacing w:val="1"/>
          <w:sz w:val="24"/>
          <w:szCs w:val="24"/>
        </w:rPr>
        <w:t>a</w:t>
      </w:r>
      <w:r>
        <w:rPr>
          <w:sz w:val="24"/>
          <w:szCs w:val="24"/>
        </w:rPr>
        <w:t>n C</w:t>
      </w:r>
      <w:r>
        <w:rPr>
          <w:spacing w:val="-1"/>
          <w:sz w:val="24"/>
          <w:szCs w:val="24"/>
        </w:rPr>
        <w:t>S</w:t>
      </w:r>
      <w:r>
        <w:rPr>
          <w:sz w:val="24"/>
          <w:szCs w:val="24"/>
        </w:rPr>
        <w:t>R 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p>
    <w:p w:rsidR="003717F8" w:rsidRDefault="009C3401" w:rsidP="001A33FC">
      <w:pPr>
        <w:spacing w:after="120" w:line="276" w:lineRule="auto"/>
        <w:rPr>
          <w:sz w:val="24"/>
          <w:szCs w:val="24"/>
        </w:rPr>
      </w:pPr>
      <w:r>
        <w:rPr>
          <w:b/>
          <w:color w:val="212121"/>
          <w:sz w:val="24"/>
          <w:szCs w:val="24"/>
        </w:rPr>
        <w:t xml:space="preserve">2.6.   </w:t>
      </w:r>
      <w:r>
        <w:rPr>
          <w:b/>
          <w:i/>
          <w:color w:val="212121"/>
          <w:sz w:val="24"/>
          <w:szCs w:val="24"/>
        </w:rPr>
        <w:t>Co</w:t>
      </w:r>
      <w:r>
        <w:rPr>
          <w:b/>
          <w:i/>
          <w:color w:val="212121"/>
          <w:spacing w:val="-1"/>
          <w:sz w:val="24"/>
          <w:szCs w:val="24"/>
        </w:rPr>
        <w:t>r</w:t>
      </w:r>
      <w:r>
        <w:rPr>
          <w:b/>
          <w:i/>
          <w:color w:val="212121"/>
          <w:sz w:val="24"/>
          <w:szCs w:val="24"/>
        </w:rPr>
        <w:t>po</w:t>
      </w:r>
      <w:r>
        <w:rPr>
          <w:b/>
          <w:i/>
          <w:color w:val="212121"/>
          <w:spacing w:val="-1"/>
          <w:sz w:val="24"/>
          <w:szCs w:val="24"/>
        </w:rPr>
        <w:t>r</w:t>
      </w:r>
      <w:r>
        <w:rPr>
          <w:b/>
          <w:i/>
          <w:color w:val="212121"/>
          <w:sz w:val="24"/>
          <w:szCs w:val="24"/>
        </w:rPr>
        <w:t>a</w:t>
      </w:r>
      <w:r>
        <w:rPr>
          <w:b/>
          <w:i/>
          <w:color w:val="212121"/>
          <w:spacing w:val="1"/>
          <w:sz w:val="24"/>
          <w:szCs w:val="24"/>
        </w:rPr>
        <w:t>t</w:t>
      </w:r>
      <w:r>
        <w:rPr>
          <w:b/>
          <w:i/>
          <w:color w:val="212121"/>
          <w:sz w:val="24"/>
          <w:szCs w:val="24"/>
        </w:rPr>
        <w:t>e</w:t>
      </w:r>
      <w:r>
        <w:rPr>
          <w:b/>
          <w:i/>
          <w:color w:val="212121"/>
          <w:spacing w:val="1"/>
          <w:sz w:val="24"/>
          <w:szCs w:val="24"/>
        </w:rPr>
        <w:t xml:space="preserve"> </w:t>
      </w:r>
      <w:r>
        <w:rPr>
          <w:b/>
          <w:i/>
          <w:color w:val="212121"/>
          <w:spacing w:val="-1"/>
          <w:sz w:val="24"/>
          <w:szCs w:val="24"/>
        </w:rPr>
        <w:t>S</w:t>
      </w:r>
      <w:r>
        <w:rPr>
          <w:b/>
          <w:i/>
          <w:color w:val="212121"/>
          <w:sz w:val="24"/>
          <w:szCs w:val="24"/>
        </w:rPr>
        <w:t>o</w:t>
      </w:r>
      <w:r>
        <w:rPr>
          <w:b/>
          <w:i/>
          <w:color w:val="212121"/>
          <w:spacing w:val="1"/>
          <w:sz w:val="24"/>
          <w:szCs w:val="24"/>
        </w:rPr>
        <w:t>ci</w:t>
      </w:r>
      <w:r>
        <w:rPr>
          <w:b/>
          <w:i/>
          <w:color w:val="212121"/>
          <w:sz w:val="24"/>
          <w:szCs w:val="24"/>
        </w:rPr>
        <w:t>al</w:t>
      </w:r>
      <w:r>
        <w:rPr>
          <w:b/>
          <w:i/>
          <w:color w:val="212121"/>
          <w:spacing w:val="1"/>
          <w:sz w:val="24"/>
          <w:szCs w:val="24"/>
        </w:rPr>
        <w:t xml:space="preserve"> </w:t>
      </w:r>
      <w:r>
        <w:rPr>
          <w:b/>
          <w:i/>
          <w:color w:val="212121"/>
          <w:sz w:val="24"/>
          <w:szCs w:val="24"/>
        </w:rPr>
        <w:t>R</w:t>
      </w:r>
      <w:r>
        <w:rPr>
          <w:b/>
          <w:i/>
          <w:color w:val="212121"/>
          <w:spacing w:val="1"/>
          <w:sz w:val="24"/>
          <w:szCs w:val="24"/>
        </w:rPr>
        <w:t>e</w:t>
      </w:r>
      <w:r>
        <w:rPr>
          <w:b/>
          <w:i/>
          <w:color w:val="212121"/>
          <w:spacing w:val="-1"/>
          <w:sz w:val="24"/>
          <w:szCs w:val="24"/>
        </w:rPr>
        <w:t>s</w:t>
      </w:r>
      <w:r>
        <w:rPr>
          <w:b/>
          <w:i/>
          <w:color w:val="212121"/>
          <w:sz w:val="24"/>
          <w:szCs w:val="24"/>
        </w:rPr>
        <w:t>po</w:t>
      </w:r>
      <w:r>
        <w:rPr>
          <w:b/>
          <w:i/>
          <w:color w:val="212121"/>
          <w:spacing w:val="-1"/>
          <w:sz w:val="24"/>
          <w:szCs w:val="24"/>
        </w:rPr>
        <w:t>ns</w:t>
      </w:r>
      <w:r>
        <w:rPr>
          <w:b/>
          <w:i/>
          <w:color w:val="212121"/>
          <w:spacing w:val="1"/>
          <w:sz w:val="24"/>
          <w:szCs w:val="24"/>
        </w:rPr>
        <w:t>i</w:t>
      </w:r>
      <w:r>
        <w:rPr>
          <w:b/>
          <w:i/>
          <w:color w:val="212121"/>
          <w:sz w:val="24"/>
          <w:szCs w:val="24"/>
        </w:rPr>
        <w:t>b</w:t>
      </w:r>
      <w:r>
        <w:rPr>
          <w:b/>
          <w:i/>
          <w:color w:val="212121"/>
          <w:spacing w:val="1"/>
          <w:sz w:val="24"/>
          <w:szCs w:val="24"/>
        </w:rPr>
        <w:t>il</w:t>
      </w:r>
      <w:r>
        <w:rPr>
          <w:b/>
          <w:i/>
          <w:color w:val="212121"/>
          <w:spacing w:val="-3"/>
          <w:sz w:val="24"/>
          <w:szCs w:val="24"/>
        </w:rPr>
        <w:t>i</w:t>
      </w:r>
      <w:r>
        <w:rPr>
          <w:b/>
          <w:i/>
          <w:color w:val="212121"/>
          <w:spacing w:val="1"/>
          <w:sz w:val="24"/>
          <w:szCs w:val="24"/>
        </w:rPr>
        <w:t>t</w:t>
      </w:r>
      <w:r>
        <w:rPr>
          <w:b/>
          <w:i/>
          <w:color w:val="212121"/>
          <w:sz w:val="24"/>
          <w:szCs w:val="24"/>
        </w:rPr>
        <w:t>y</w:t>
      </w:r>
      <w:r>
        <w:rPr>
          <w:b/>
          <w:i/>
          <w:color w:val="212121"/>
          <w:spacing w:val="1"/>
          <w:sz w:val="24"/>
          <w:szCs w:val="24"/>
        </w:rPr>
        <w:t xml:space="preserve"> </w:t>
      </w:r>
      <w:r>
        <w:rPr>
          <w:b/>
          <w:i/>
          <w:color w:val="212121"/>
          <w:sz w:val="24"/>
          <w:szCs w:val="24"/>
        </w:rPr>
        <w:t>dan</w:t>
      </w:r>
      <w:r>
        <w:rPr>
          <w:b/>
          <w:i/>
          <w:color w:val="212121"/>
          <w:spacing w:val="-1"/>
          <w:sz w:val="24"/>
          <w:szCs w:val="24"/>
        </w:rPr>
        <w:t xml:space="preserve"> </w:t>
      </w:r>
      <w:r>
        <w:rPr>
          <w:b/>
          <w:i/>
          <w:color w:val="212121"/>
          <w:sz w:val="24"/>
          <w:szCs w:val="24"/>
        </w:rPr>
        <w:t>Ko</w:t>
      </w:r>
      <w:r>
        <w:rPr>
          <w:b/>
          <w:i/>
          <w:color w:val="212121"/>
          <w:spacing w:val="-1"/>
          <w:sz w:val="24"/>
          <w:szCs w:val="24"/>
        </w:rPr>
        <w:t>n</w:t>
      </w:r>
      <w:r>
        <w:rPr>
          <w:b/>
          <w:i/>
          <w:color w:val="212121"/>
          <w:spacing w:val="-3"/>
          <w:sz w:val="24"/>
          <w:szCs w:val="24"/>
        </w:rPr>
        <w:t>t</w:t>
      </w:r>
      <w:r>
        <w:rPr>
          <w:b/>
          <w:i/>
          <w:color w:val="212121"/>
          <w:spacing w:val="-1"/>
          <w:sz w:val="24"/>
          <w:szCs w:val="24"/>
        </w:rPr>
        <w:t>r</w:t>
      </w:r>
      <w:r>
        <w:rPr>
          <w:b/>
          <w:i/>
          <w:color w:val="212121"/>
          <w:sz w:val="24"/>
          <w:szCs w:val="24"/>
        </w:rPr>
        <w:t>ol</w:t>
      </w:r>
      <w:r>
        <w:rPr>
          <w:b/>
          <w:i/>
          <w:color w:val="212121"/>
          <w:spacing w:val="1"/>
          <w:sz w:val="24"/>
          <w:szCs w:val="24"/>
        </w:rPr>
        <w:t xml:space="preserve"> P</w:t>
      </w:r>
      <w:r>
        <w:rPr>
          <w:b/>
          <w:i/>
          <w:color w:val="212121"/>
          <w:sz w:val="24"/>
          <w:szCs w:val="24"/>
        </w:rPr>
        <w:t>a</w:t>
      </w:r>
      <w:r>
        <w:rPr>
          <w:b/>
          <w:i/>
          <w:color w:val="212121"/>
          <w:spacing w:val="-1"/>
          <w:sz w:val="24"/>
          <w:szCs w:val="24"/>
        </w:rPr>
        <w:t>s</w:t>
      </w:r>
      <w:r>
        <w:rPr>
          <w:b/>
          <w:i/>
          <w:color w:val="212121"/>
          <w:sz w:val="24"/>
          <w:szCs w:val="24"/>
        </w:rPr>
        <w:t>ar</w:t>
      </w:r>
    </w:p>
    <w:p w:rsidR="003717F8" w:rsidRDefault="009C3401" w:rsidP="001A33FC">
      <w:pPr>
        <w:spacing w:after="120" w:line="276" w:lineRule="auto"/>
        <w:ind w:right="74" w:firstLine="720"/>
        <w:jc w:val="both"/>
        <w:rPr>
          <w:sz w:val="24"/>
          <w:szCs w:val="24"/>
        </w:rPr>
      </w:pPr>
      <w:r>
        <w:rPr>
          <w:color w:val="212121"/>
          <w:sz w:val="24"/>
          <w:szCs w:val="24"/>
        </w:rPr>
        <w:t>Corpor</w:t>
      </w:r>
      <w:r>
        <w:rPr>
          <w:color w:val="212121"/>
          <w:spacing w:val="1"/>
          <w:sz w:val="24"/>
          <w:szCs w:val="24"/>
        </w:rPr>
        <w:t>at</w:t>
      </w:r>
      <w:r>
        <w:rPr>
          <w:color w:val="212121"/>
          <w:sz w:val="24"/>
          <w:szCs w:val="24"/>
        </w:rPr>
        <w:t>e</w:t>
      </w:r>
      <w:r>
        <w:rPr>
          <w:color w:val="212121"/>
          <w:spacing w:val="5"/>
          <w:sz w:val="24"/>
          <w:szCs w:val="24"/>
        </w:rPr>
        <w:t xml:space="preserve"> </w:t>
      </w:r>
      <w:r>
        <w:rPr>
          <w:color w:val="212121"/>
          <w:spacing w:val="-1"/>
          <w:sz w:val="24"/>
          <w:szCs w:val="24"/>
        </w:rPr>
        <w:t>S</w:t>
      </w:r>
      <w:r>
        <w:rPr>
          <w:color w:val="212121"/>
          <w:sz w:val="24"/>
          <w:szCs w:val="24"/>
        </w:rPr>
        <w:t>o</w:t>
      </w:r>
      <w:r>
        <w:rPr>
          <w:color w:val="212121"/>
          <w:spacing w:val="1"/>
          <w:sz w:val="24"/>
          <w:szCs w:val="24"/>
        </w:rPr>
        <w:t>c</w:t>
      </w:r>
      <w:r>
        <w:rPr>
          <w:color w:val="212121"/>
          <w:spacing w:val="-3"/>
          <w:sz w:val="24"/>
          <w:szCs w:val="24"/>
        </w:rPr>
        <w:t>i</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4"/>
          <w:sz w:val="24"/>
          <w:szCs w:val="24"/>
        </w:rPr>
        <w:t>r</w:t>
      </w:r>
      <w:r>
        <w:rPr>
          <w:color w:val="212121"/>
          <w:spacing w:val="1"/>
          <w:sz w:val="24"/>
          <w:szCs w:val="24"/>
        </w:rPr>
        <w:t>e</w:t>
      </w:r>
      <w:r>
        <w:rPr>
          <w:color w:val="212121"/>
          <w:spacing w:val="-1"/>
          <w:sz w:val="24"/>
          <w:szCs w:val="24"/>
        </w:rPr>
        <w:t>s</w:t>
      </w:r>
      <w:r>
        <w:rPr>
          <w:color w:val="212121"/>
          <w:sz w:val="24"/>
          <w:szCs w:val="24"/>
        </w:rPr>
        <w:t>pon</w:t>
      </w:r>
      <w:r>
        <w:rPr>
          <w:color w:val="212121"/>
          <w:spacing w:val="-1"/>
          <w:sz w:val="24"/>
          <w:szCs w:val="24"/>
        </w:rPr>
        <w:t>s</w:t>
      </w:r>
      <w:r>
        <w:rPr>
          <w:color w:val="212121"/>
          <w:spacing w:val="1"/>
          <w:sz w:val="24"/>
          <w:szCs w:val="24"/>
        </w:rPr>
        <w:t>i</w:t>
      </w:r>
      <w:r>
        <w:rPr>
          <w:color w:val="212121"/>
          <w:sz w:val="24"/>
          <w:szCs w:val="24"/>
        </w:rPr>
        <w:t>b</w:t>
      </w:r>
      <w:r>
        <w:rPr>
          <w:color w:val="212121"/>
          <w:spacing w:val="1"/>
          <w:sz w:val="24"/>
          <w:szCs w:val="24"/>
        </w:rPr>
        <w:t>il</w:t>
      </w:r>
      <w:r>
        <w:rPr>
          <w:color w:val="212121"/>
          <w:spacing w:val="-3"/>
          <w:sz w:val="24"/>
          <w:szCs w:val="24"/>
        </w:rPr>
        <w:t>i</w:t>
      </w:r>
      <w:r>
        <w:rPr>
          <w:color w:val="212121"/>
          <w:spacing w:val="1"/>
          <w:sz w:val="24"/>
          <w:szCs w:val="24"/>
        </w:rPr>
        <w:t>t</w:t>
      </w:r>
      <w:r>
        <w:rPr>
          <w:color w:val="212121"/>
          <w:sz w:val="24"/>
          <w:szCs w:val="24"/>
        </w:rPr>
        <w:t xml:space="preserve">y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a</w:t>
      </w:r>
      <w:r>
        <w:rPr>
          <w:color w:val="212121"/>
          <w:sz w:val="24"/>
          <w:szCs w:val="24"/>
        </w:rPr>
        <w:t>g</w:t>
      </w:r>
      <w:r>
        <w:rPr>
          <w:color w:val="212121"/>
          <w:spacing w:val="1"/>
          <w:sz w:val="24"/>
          <w:szCs w:val="24"/>
        </w:rPr>
        <w:t>ia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1"/>
          <w:sz w:val="24"/>
          <w:szCs w:val="24"/>
        </w:rPr>
        <w:t>at</w:t>
      </w:r>
      <w:r>
        <w:rPr>
          <w:color w:val="212121"/>
          <w:spacing w:val="-4"/>
          <w:sz w:val="24"/>
          <w:szCs w:val="24"/>
        </w:rPr>
        <w:t>g</w:t>
      </w:r>
      <w:r>
        <w:rPr>
          <w:color w:val="212121"/>
          <w:spacing w:val="1"/>
          <w:sz w:val="24"/>
          <w:szCs w:val="24"/>
        </w:rPr>
        <w:t>e</w:t>
      </w:r>
      <w:r>
        <w:rPr>
          <w:color w:val="212121"/>
          <w:sz w:val="24"/>
          <w:szCs w:val="24"/>
        </w:rPr>
        <w:t>i</w:t>
      </w:r>
      <w:r>
        <w:rPr>
          <w:color w:val="212121"/>
          <w:spacing w:val="5"/>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1"/>
          <w:sz w:val="24"/>
          <w:szCs w:val="24"/>
        </w:rPr>
        <w:t>i</w:t>
      </w:r>
      <w:r>
        <w:rPr>
          <w:color w:val="212121"/>
          <w:sz w:val="24"/>
          <w:szCs w:val="24"/>
        </w:rPr>
        <w:t>h</w:t>
      </w:r>
      <w:r>
        <w:rPr>
          <w:color w:val="212121"/>
          <w:spacing w:val="1"/>
          <w:sz w:val="24"/>
          <w:szCs w:val="24"/>
        </w:rPr>
        <w:t>a</w:t>
      </w:r>
      <w:r>
        <w:rPr>
          <w:color w:val="212121"/>
          <w:spacing w:val="-4"/>
          <w:sz w:val="24"/>
          <w:szCs w:val="24"/>
        </w:rPr>
        <w:t>r</w:t>
      </w:r>
      <w:r>
        <w:rPr>
          <w:color w:val="212121"/>
          <w:spacing w:val="1"/>
          <w:sz w:val="24"/>
          <w:szCs w:val="24"/>
        </w:rPr>
        <w:t>a</w:t>
      </w:r>
      <w:r>
        <w:rPr>
          <w:color w:val="212121"/>
          <w:sz w:val="24"/>
          <w:szCs w:val="24"/>
        </w:rPr>
        <w:t>pk</w:t>
      </w:r>
      <w:r>
        <w:rPr>
          <w:color w:val="212121"/>
          <w:spacing w:val="1"/>
          <w:sz w:val="24"/>
          <w:szCs w:val="24"/>
        </w:rPr>
        <w:t>a</w:t>
      </w:r>
      <w:r>
        <w:rPr>
          <w:color w:val="212121"/>
          <w:sz w:val="24"/>
          <w:szCs w:val="24"/>
        </w:rPr>
        <w:t>n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7"/>
          <w:sz w:val="24"/>
          <w:szCs w:val="24"/>
        </w:rPr>
        <w:t xml:space="preserve">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3"/>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n</w:t>
      </w:r>
      <w:r>
        <w:rPr>
          <w:color w:val="212121"/>
          <w:spacing w:val="-4"/>
          <w:sz w:val="24"/>
          <w:szCs w:val="24"/>
        </w:rPr>
        <w:t xml:space="preserve"> b</w:t>
      </w:r>
      <w:r>
        <w:rPr>
          <w:color w:val="212121"/>
          <w:spacing w:val="-3"/>
          <w:sz w:val="24"/>
          <w:szCs w:val="24"/>
        </w:rPr>
        <w:t>a</w:t>
      </w:r>
      <w:r>
        <w:rPr>
          <w:color w:val="212121"/>
          <w:spacing w:val="1"/>
          <w:sz w:val="24"/>
          <w:szCs w:val="24"/>
        </w:rPr>
        <w:t>i</w:t>
      </w:r>
      <w:r>
        <w:rPr>
          <w:color w:val="212121"/>
          <w:sz w:val="24"/>
          <w:szCs w:val="24"/>
        </w:rPr>
        <w:t>k</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3"/>
          <w:sz w:val="24"/>
          <w:szCs w:val="24"/>
        </w:rPr>
        <w:t xml:space="preserve"> </w:t>
      </w:r>
      <w:r>
        <w:rPr>
          <w:color w:val="212121"/>
          <w:sz w:val="24"/>
          <w:szCs w:val="24"/>
        </w:rPr>
        <w:t>b</w:t>
      </w:r>
      <w:r>
        <w:rPr>
          <w:color w:val="212121"/>
          <w:spacing w:val="1"/>
          <w:sz w:val="24"/>
          <w:szCs w:val="24"/>
        </w:rPr>
        <w:t>e</w:t>
      </w:r>
      <w:r>
        <w:rPr>
          <w:color w:val="212121"/>
          <w:spacing w:val="-4"/>
          <w:sz w:val="24"/>
          <w:szCs w:val="24"/>
        </w:rPr>
        <w:t>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7"/>
          <w:sz w:val="24"/>
          <w:szCs w:val="24"/>
        </w:rPr>
        <w:t xml:space="preserve"> </w:t>
      </w:r>
      <w:r>
        <w:rPr>
          <w:color w:val="212121"/>
          <w:spacing w:val="1"/>
          <w:sz w:val="24"/>
          <w:szCs w:val="24"/>
        </w:rPr>
        <w:t>e</w:t>
      </w:r>
      <w:r>
        <w:rPr>
          <w:color w:val="212121"/>
          <w:sz w:val="24"/>
          <w:szCs w:val="24"/>
        </w:rPr>
        <w:t>kun</w:t>
      </w:r>
      <w:r>
        <w:rPr>
          <w:color w:val="212121"/>
          <w:spacing w:val="1"/>
          <w:sz w:val="24"/>
          <w:szCs w:val="24"/>
        </w:rPr>
        <w:t>ta</w:t>
      </w:r>
      <w:r>
        <w:rPr>
          <w:color w:val="212121"/>
          <w:sz w:val="24"/>
          <w:szCs w:val="24"/>
        </w:rPr>
        <w:t>n</w:t>
      </w:r>
      <w:r>
        <w:rPr>
          <w:color w:val="212121"/>
          <w:spacing w:val="-1"/>
          <w:sz w:val="24"/>
          <w:szCs w:val="24"/>
        </w:rPr>
        <w:t>s</w:t>
      </w:r>
      <w:r>
        <w:rPr>
          <w:color w:val="212121"/>
          <w:sz w:val="24"/>
          <w:szCs w:val="24"/>
        </w:rPr>
        <w:t>i</w:t>
      </w:r>
      <w:r>
        <w:rPr>
          <w:color w:val="212121"/>
          <w:spacing w:val="-7"/>
          <w:sz w:val="24"/>
          <w:szCs w:val="24"/>
        </w:rPr>
        <w:t xml:space="preserve"> </w:t>
      </w:r>
      <w:r>
        <w:rPr>
          <w:color w:val="212121"/>
          <w:spacing w:val="1"/>
          <w:sz w:val="24"/>
          <w:szCs w:val="24"/>
        </w:rPr>
        <w:t>ma</w:t>
      </w:r>
      <w:r>
        <w:rPr>
          <w:color w:val="212121"/>
          <w:sz w:val="24"/>
          <w:szCs w:val="24"/>
        </w:rPr>
        <w:t>upun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3"/>
          <w:sz w:val="24"/>
          <w:szCs w:val="24"/>
        </w:rPr>
        <w:t>a</w:t>
      </w:r>
      <w:r>
        <w:rPr>
          <w:color w:val="212121"/>
          <w:sz w:val="24"/>
          <w:szCs w:val="24"/>
        </w:rPr>
        <w:t xml:space="preserve">r. </w:t>
      </w:r>
      <w:r>
        <w:rPr>
          <w:color w:val="212121"/>
          <w:spacing w:val="-1"/>
          <w:sz w:val="24"/>
          <w:szCs w:val="24"/>
        </w:rPr>
        <w:t>O</w:t>
      </w:r>
      <w:r>
        <w:rPr>
          <w:color w:val="212121"/>
          <w:spacing w:val="1"/>
          <w:sz w:val="24"/>
          <w:szCs w:val="24"/>
        </w:rPr>
        <w:t>le</w:t>
      </w:r>
      <w:r>
        <w:rPr>
          <w:color w:val="212121"/>
          <w:sz w:val="24"/>
          <w:szCs w:val="24"/>
        </w:rPr>
        <w:t>h 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na</w:t>
      </w:r>
      <w:r>
        <w:rPr>
          <w:color w:val="212121"/>
          <w:spacing w:val="1"/>
          <w:sz w:val="24"/>
          <w:szCs w:val="24"/>
        </w:rPr>
        <w:t xml:space="preserve"> </w:t>
      </w:r>
      <w:r>
        <w:rPr>
          <w:color w:val="212121"/>
          <w:spacing w:val="-3"/>
          <w:sz w:val="24"/>
          <w:szCs w:val="24"/>
        </w:rPr>
        <w:t>i</w:t>
      </w:r>
      <w:r>
        <w:rPr>
          <w:color w:val="212121"/>
          <w:spacing w:val="1"/>
          <w:sz w:val="24"/>
          <w:szCs w:val="24"/>
        </w:rPr>
        <w:t>t</w:t>
      </w:r>
      <w:r>
        <w:rPr>
          <w:color w:val="212121"/>
          <w:sz w:val="24"/>
          <w:szCs w:val="24"/>
        </w:rPr>
        <w:t>u pro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R d</w:t>
      </w:r>
      <w:r>
        <w:rPr>
          <w:color w:val="212121"/>
          <w:spacing w:val="1"/>
          <w:sz w:val="24"/>
          <w:szCs w:val="24"/>
        </w:rPr>
        <w:t>i</w:t>
      </w:r>
      <w:r>
        <w:rPr>
          <w:color w:val="212121"/>
          <w:sz w:val="24"/>
          <w:szCs w:val="24"/>
        </w:rPr>
        <w:t>h</w:t>
      </w:r>
      <w:r>
        <w:rPr>
          <w:color w:val="212121"/>
          <w:spacing w:val="1"/>
          <w:sz w:val="24"/>
          <w:szCs w:val="24"/>
        </w:rPr>
        <w:t>a</w:t>
      </w:r>
      <w:r>
        <w:rPr>
          <w:color w:val="212121"/>
          <w:sz w:val="24"/>
          <w:szCs w:val="24"/>
        </w:rPr>
        <w:t>rp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t</w:t>
      </w:r>
      <w:r>
        <w:rPr>
          <w:color w:val="212121"/>
          <w:spacing w:val="1"/>
          <w:sz w:val="24"/>
          <w:szCs w:val="24"/>
        </w:rPr>
        <w:t xml:space="preserve"> </w:t>
      </w:r>
      <w:r>
        <w:rPr>
          <w:color w:val="212121"/>
          <w:sz w:val="24"/>
          <w:szCs w:val="24"/>
        </w:rPr>
        <w:t>n</w:t>
      </w:r>
      <w:r>
        <w:rPr>
          <w:color w:val="212121"/>
          <w:spacing w:val="1"/>
          <w:sz w:val="24"/>
          <w:szCs w:val="24"/>
        </w:rPr>
        <w:t>il</w:t>
      </w:r>
      <w:r>
        <w:rPr>
          <w:color w:val="212121"/>
          <w:spacing w:val="-3"/>
          <w:sz w:val="24"/>
          <w:szCs w:val="24"/>
        </w:rPr>
        <w:t>a</w:t>
      </w:r>
      <w:r>
        <w:rPr>
          <w:color w:val="212121"/>
          <w:sz w:val="24"/>
          <w:szCs w:val="24"/>
        </w:rPr>
        <w:t>i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4"/>
          <w:sz w:val="24"/>
          <w:szCs w:val="24"/>
        </w:rPr>
        <w:lastRenderedPageBreak/>
        <w:t>d</w:t>
      </w:r>
      <w:r>
        <w:rPr>
          <w:color w:val="212121"/>
          <w:spacing w:val="1"/>
          <w:sz w:val="24"/>
          <w:szCs w:val="24"/>
        </w:rPr>
        <w:t>al</w:t>
      </w:r>
      <w:r>
        <w:rPr>
          <w:color w:val="212121"/>
          <w:spacing w:val="-3"/>
          <w:sz w:val="24"/>
          <w:szCs w:val="24"/>
        </w:rPr>
        <w:t>a</w:t>
      </w:r>
      <w:r>
        <w:rPr>
          <w:color w:val="212121"/>
          <w:sz w:val="24"/>
          <w:szCs w:val="24"/>
        </w:rPr>
        <w:t>m</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n</w:t>
      </w:r>
      <w:r>
        <w:rPr>
          <w:color w:val="212121"/>
          <w:spacing w:val="1"/>
          <w:sz w:val="24"/>
          <w:szCs w:val="24"/>
        </w:rPr>
        <w:t>t</w:t>
      </w:r>
      <w:r>
        <w:rPr>
          <w:color w:val="212121"/>
          <w:spacing w:val="3"/>
          <w:sz w:val="24"/>
          <w:szCs w:val="24"/>
        </w:rPr>
        <w:t>u</w:t>
      </w:r>
      <w:r>
        <w:rPr>
          <w:color w:val="212121"/>
          <w:sz w:val="24"/>
          <w:szCs w:val="24"/>
        </w:rPr>
        <w:t>k p</w:t>
      </w:r>
      <w:r>
        <w:rPr>
          <w:color w:val="212121"/>
          <w:spacing w:val="1"/>
          <w:sz w:val="24"/>
          <w:szCs w:val="24"/>
        </w:rPr>
        <w:t>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n</w:t>
      </w:r>
      <w:r>
        <w:rPr>
          <w:color w:val="212121"/>
          <w:spacing w:val="4"/>
          <w:sz w:val="24"/>
          <w:szCs w:val="24"/>
        </w:rPr>
        <w:t xml:space="preserve"> </w:t>
      </w:r>
      <w:r>
        <w:rPr>
          <w:color w:val="212121"/>
          <w:spacing w:val="-4"/>
          <w:sz w:val="24"/>
          <w:szCs w:val="24"/>
        </w:rPr>
        <w:t>h</w:t>
      </w:r>
      <w:r>
        <w:rPr>
          <w:color w:val="212121"/>
          <w:spacing w:val="1"/>
          <w:sz w:val="24"/>
          <w:szCs w:val="24"/>
        </w:rPr>
        <w:t>a</w:t>
      </w:r>
      <w:r>
        <w:rPr>
          <w:color w:val="212121"/>
          <w:spacing w:val="-4"/>
          <w:sz w:val="24"/>
          <w:szCs w:val="24"/>
        </w:rPr>
        <w:t>rg</w:t>
      </w:r>
      <w:r>
        <w:rPr>
          <w:color w:val="212121"/>
          <w:sz w:val="24"/>
          <w:szCs w:val="24"/>
        </w:rPr>
        <w:t>a</w:t>
      </w:r>
      <w:r>
        <w:rPr>
          <w:color w:val="212121"/>
          <w:spacing w:val="5"/>
          <w:sz w:val="24"/>
          <w:szCs w:val="24"/>
        </w:rPr>
        <w:t xml:space="preserve">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am</w:t>
      </w:r>
      <w:r>
        <w:rPr>
          <w:color w:val="212121"/>
          <w:sz w:val="24"/>
          <w:szCs w:val="24"/>
        </w:rPr>
        <w:t>.</w:t>
      </w:r>
      <w:r>
        <w:rPr>
          <w:color w:val="212121"/>
          <w:spacing w:val="4"/>
          <w:sz w:val="24"/>
          <w:szCs w:val="24"/>
        </w:rPr>
        <w:t xml:space="preserve">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5"/>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i</w:t>
      </w:r>
      <w:r>
        <w:rPr>
          <w:color w:val="212121"/>
          <w:sz w:val="24"/>
          <w:szCs w:val="24"/>
        </w:rPr>
        <w:t>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t d</w:t>
      </w:r>
      <w:r>
        <w:rPr>
          <w:color w:val="212121"/>
          <w:spacing w:val="1"/>
          <w:sz w:val="24"/>
          <w:szCs w:val="24"/>
        </w:rPr>
        <w:t>i</w:t>
      </w:r>
      <w:r>
        <w:rPr>
          <w:color w:val="212121"/>
          <w:sz w:val="24"/>
          <w:szCs w:val="24"/>
        </w:rPr>
        <w:t>r</w:t>
      </w:r>
      <w:r>
        <w:rPr>
          <w:color w:val="212121"/>
          <w:spacing w:val="1"/>
          <w:sz w:val="24"/>
          <w:szCs w:val="24"/>
        </w:rPr>
        <w:t>e</w:t>
      </w:r>
      <w:r>
        <w:rPr>
          <w:color w:val="212121"/>
          <w:spacing w:val="-1"/>
          <w:sz w:val="24"/>
          <w:szCs w:val="24"/>
        </w:rPr>
        <w:t>s</w:t>
      </w:r>
      <w:r>
        <w:rPr>
          <w:color w:val="212121"/>
          <w:sz w:val="24"/>
          <w:szCs w:val="24"/>
        </w:rPr>
        <w:t>pon</w:t>
      </w:r>
      <w:r>
        <w:rPr>
          <w:color w:val="212121"/>
          <w:spacing w:val="3"/>
          <w:sz w:val="24"/>
          <w:szCs w:val="24"/>
        </w:rPr>
        <w:t xml:space="preserve"> </w:t>
      </w:r>
      <w:r>
        <w:rPr>
          <w:color w:val="212121"/>
          <w:spacing w:val="-1"/>
          <w:sz w:val="24"/>
          <w:szCs w:val="24"/>
        </w:rPr>
        <w:t>s</w:t>
      </w:r>
      <w:r>
        <w:rPr>
          <w:color w:val="212121"/>
          <w:spacing w:val="1"/>
          <w:sz w:val="24"/>
          <w:szCs w:val="24"/>
        </w:rPr>
        <w:t>eca</w:t>
      </w:r>
      <w:r>
        <w:rPr>
          <w:color w:val="212121"/>
          <w:spacing w:val="-4"/>
          <w:sz w:val="24"/>
          <w:szCs w:val="24"/>
        </w:rPr>
        <w:t>r</w:t>
      </w:r>
      <w:r>
        <w:rPr>
          <w:color w:val="212121"/>
          <w:sz w:val="24"/>
          <w:szCs w:val="24"/>
        </w:rPr>
        <w:t>a</w:t>
      </w:r>
      <w:r>
        <w:rPr>
          <w:color w:val="212121"/>
          <w:spacing w:val="4"/>
          <w:sz w:val="24"/>
          <w:szCs w:val="24"/>
        </w:rPr>
        <w:t xml:space="preserve"> </w:t>
      </w:r>
      <w:r>
        <w:rPr>
          <w:color w:val="212121"/>
          <w:sz w:val="24"/>
          <w:szCs w:val="24"/>
        </w:rPr>
        <w:t>po</w:t>
      </w:r>
      <w:r>
        <w:rPr>
          <w:color w:val="212121"/>
          <w:spacing w:val="-1"/>
          <w:sz w:val="24"/>
          <w:szCs w:val="24"/>
        </w:rPr>
        <w:t>s</w:t>
      </w:r>
      <w:r>
        <w:rPr>
          <w:color w:val="212121"/>
          <w:spacing w:val="1"/>
          <w:sz w:val="24"/>
          <w:szCs w:val="24"/>
        </w:rPr>
        <w:t>iti</w:t>
      </w:r>
      <w:r>
        <w:rPr>
          <w:color w:val="212121"/>
          <w:sz w:val="24"/>
          <w:szCs w:val="24"/>
        </w:rPr>
        <w:t>p</w:t>
      </w:r>
      <w:r>
        <w:rPr>
          <w:color w:val="212121"/>
          <w:spacing w:val="3"/>
          <w:sz w:val="24"/>
          <w:szCs w:val="24"/>
        </w:rPr>
        <w:t xml:space="preserve"> </w:t>
      </w:r>
      <w:r>
        <w:rPr>
          <w:color w:val="212121"/>
          <w:spacing w:val="-4"/>
          <w:sz w:val="24"/>
          <w:szCs w:val="24"/>
        </w:rPr>
        <w:t>o</w:t>
      </w:r>
      <w:r>
        <w:rPr>
          <w:color w:val="212121"/>
          <w:spacing w:val="1"/>
          <w:sz w:val="24"/>
          <w:szCs w:val="24"/>
        </w:rPr>
        <w:t>le</w:t>
      </w:r>
      <w:r>
        <w:rPr>
          <w:color w:val="212121"/>
          <w:sz w:val="24"/>
          <w:szCs w:val="24"/>
        </w:rPr>
        <w:t>h</w:t>
      </w:r>
      <w:r>
        <w:rPr>
          <w:color w:val="212121"/>
          <w:spacing w:val="3"/>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3"/>
          <w:sz w:val="24"/>
          <w:szCs w:val="24"/>
        </w:rPr>
        <w:t xml:space="preserve"> </w:t>
      </w:r>
      <w:r>
        <w:rPr>
          <w:color w:val="212121"/>
          <w:spacing w:val="-5"/>
          <w:sz w:val="24"/>
          <w:szCs w:val="24"/>
        </w:rPr>
        <w:t>H</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l p</w:t>
      </w:r>
      <w:r>
        <w:rPr>
          <w:color w:val="212121"/>
          <w:spacing w:val="1"/>
          <w:sz w:val="24"/>
          <w:szCs w:val="24"/>
        </w:rPr>
        <w:t>e</w:t>
      </w:r>
      <w:r>
        <w:rPr>
          <w:color w:val="212121"/>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n</w:t>
      </w:r>
      <w:r>
        <w:rPr>
          <w:color w:val="212121"/>
          <w:spacing w:val="12"/>
          <w:sz w:val="24"/>
          <w:szCs w:val="24"/>
        </w:rPr>
        <w:t xml:space="preserve"> </w:t>
      </w:r>
      <w:r>
        <w:rPr>
          <w:color w:val="212121"/>
          <w:spacing w:val="-5"/>
          <w:sz w:val="24"/>
          <w:szCs w:val="24"/>
        </w:rPr>
        <w:t>G</w:t>
      </w:r>
      <w:r>
        <w:rPr>
          <w:color w:val="212121"/>
          <w:sz w:val="24"/>
          <w:szCs w:val="24"/>
        </w:rPr>
        <w:t>odfr</w:t>
      </w:r>
      <w:r>
        <w:rPr>
          <w:color w:val="212121"/>
          <w:spacing w:val="1"/>
          <w:sz w:val="24"/>
          <w:szCs w:val="24"/>
        </w:rPr>
        <w:t>e</w:t>
      </w:r>
      <w:r>
        <w:rPr>
          <w:color w:val="212121"/>
          <w:spacing w:val="-8"/>
          <w:sz w:val="24"/>
          <w:szCs w:val="24"/>
        </w:rPr>
        <w:t>y</w:t>
      </w:r>
      <w:r>
        <w:rPr>
          <w:color w:val="212121"/>
          <w:sz w:val="24"/>
          <w:szCs w:val="24"/>
        </w:rPr>
        <w:t>,</w:t>
      </w:r>
      <w:r>
        <w:rPr>
          <w:color w:val="212121"/>
          <w:spacing w:val="7"/>
          <w:sz w:val="24"/>
          <w:szCs w:val="24"/>
        </w:rPr>
        <w:t xml:space="preserve"> </w:t>
      </w:r>
      <w:r>
        <w:rPr>
          <w:color w:val="212121"/>
          <w:spacing w:val="-1"/>
          <w:sz w:val="24"/>
          <w:szCs w:val="24"/>
        </w:rPr>
        <w:t>M</w:t>
      </w:r>
      <w:r>
        <w:rPr>
          <w:color w:val="212121"/>
          <w:spacing w:val="1"/>
          <w:sz w:val="24"/>
          <w:szCs w:val="24"/>
        </w:rPr>
        <w:t>e</w:t>
      </w:r>
      <w:r>
        <w:rPr>
          <w:color w:val="212121"/>
          <w:sz w:val="24"/>
          <w:szCs w:val="24"/>
        </w:rPr>
        <w:t>rr</w:t>
      </w:r>
      <w:r>
        <w:rPr>
          <w:color w:val="212121"/>
          <w:spacing w:val="1"/>
          <w:sz w:val="24"/>
          <w:szCs w:val="24"/>
        </w:rPr>
        <w:t>ill</w:t>
      </w:r>
      <w:r>
        <w:rPr>
          <w:color w:val="212121"/>
          <w:sz w:val="24"/>
          <w:szCs w:val="24"/>
        </w:rPr>
        <w:t>,</w:t>
      </w:r>
      <w:r>
        <w:rPr>
          <w:color w:val="212121"/>
          <w:spacing w:val="3"/>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5"/>
          <w:sz w:val="24"/>
          <w:szCs w:val="24"/>
        </w:rPr>
        <w:t>H</w:t>
      </w:r>
      <w:r>
        <w:rPr>
          <w:color w:val="212121"/>
          <w:spacing w:val="1"/>
          <w:sz w:val="24"/>
          <w:szCs w:val="24"/>
        </w:rPr>
        <w:t>a</w:t>
      </w:r>
      <w:r>
        <w:rPr>
          <w:color w:val="212121"/>
          <w:sz w:val="24"/>
          <w:szCs w:val="24"/>
        </w:rPr>
        <w:t>n</w:t>
      </w:r>
      <w:r>
        <w:rPr>
          <w:color w:val="212121"/>
          <w:spacing w:val="-1"/>
          <w:sz w:val="24"/>
          <w:szCs w:val="24"/>
        </w:rPr>
        <w:t>s</w:t>
      </w:r>
      <w:r>
        <w:rPr>
          <w:color w:val="212121"/>
          <w:spacing w:val="1"/>
          <w:sz w:val="24"/>
          <w:szCs w:val="24"/>
        </w:rPr>
        <w:t>e</w:t>
      </w:r>
      <w:r>
        <w:rPr>
          <w:color w:val="212121"/>
          <w:sz w:val="24"/>
          <w:szCs w:val="24"/>
        </w:rPr>
        <w:t>n (2009),</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 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1"/>
          <w:sz w:val="24"/>
          <w:szCs w:val="24"/>
        </w:rPr>
        <w:t xml:space="preserve"> </w:t>
      </w:r>
      <w:r>
        <w:rPr>
          <w:color w:val="212121"/>
          <w:sz w:val="24"/>
          <w:szCs w:val="24"/>
        </w:rPr>
        <w:t>r</w:t>
      </w:r>
      <w:r>
        <w:rPr>
          <w:color w:val="212121"/>
          <w:spacing w:val="1"/>
          <w:sz w:val="24"/>
          <w:szCs w:val="24"/>
        </w:rPr>
        <w:t>ea</w:t>
      </w:r>
      <w:r>
        <w:rPr>
          <w:color w:val="212121"/>
          <w:sz w:val="24"/>
          <w:szCs w:val="24"/>
        </w:rPr>
        <w:t>k</w:t>
      </w:r>
      <w:r>
        <w:rPr>
          <w:color w:val="212121"/>
          <w:spacing w:val="-1"/>
          <w:sz w:val="24"/>
          <w:szCs w:val="24"/>
        </w:rPr>
        <w:t>s</w:t>
      </w:r>
      <w:r>
        <w:rPr>
          <w:color w:val="212121"/>
          <w:sz w:val="24"/>
          <w:szCs w:val="24"/>
        </w:rPr>
        <w:t>i</w:t>
      </w:r>
      <w:r>
        <w:rPr>
          <w:color w:val="212121"/>
          <w:spacing w:val="-3"/>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 xml:space="preserve">r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1"/>
          <w:sz w:val="24"/>
          <w:szCs w:val="24"/>
        </w:rPr>
        <w:t xml:space="preserve"> </w:t>
      </w:r>
      <w:r>
        <w:rPr>
          <w:color w:val="212121"/>
          <w:sz w:val="24"/>
          <w:szCs w:val="24"/>
        </w:rPr>
        <w:t>n</w:t>
      </w:r>
      <w:r>
        <w:rPr>
          <w:color w:val="212121"/>
          <w:spacing w:val="1"/>
          <w:sz w:val="24"/>
          <w:szCs w:val="24"/>
        </w:rPr>
        <w:t>e</w:t>
      </w:r>
      <w:r>
        <w:rPr>
          <w:color w:val="212121"/>
          <w:spacing w:val="-4"/>
          <w:sz w:val="24"/>
          <w:szCs w:val="24"/>
        </w:rPr>
        <w:t>g</w:t>
      </w:r>
      <w:r>
        <w:rPr>
          <w:color w:val="212121"/>
          <w:spacing w:val="1"/>
          <w:sz w:val="24"/>
          <w:szCs w:val="24"/>
        </w:rPr>
        <w:t>ati</w:t>
      </w:r>
      <w:r>
        <w:rPr>
          <w:color w:val="212121"/>
          <w:sz w:val="24"/>
          <w:szCs w:val="24"/>
        </w:rPr>
        <w:t xml:space="preserve">f </w:t>
      </w:r>
      <w:r>
        <w:rPr>
          <w:color w:val="212121"/>
          <w:spacing w:val="-3"/>
          <w:sz w:val="24"/>
          <w:szCs w:val="24"/>
        </w:rPr>
        <w:t>t</w:t>
      </w:r>
      <w:r>
        <w:rPr>
          <w:color w:val="212121"/>
          <w:spacing w:val="1"/>
          <w:sz w:val="24"/>
          <w:szCs w:val="24"/>
        </w:rPr>
        <w: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 xml:space="preserve">p </w:t>
      </w:r>
      <w:r>
        <w:rPr>
          <w:color w:val="212121"/>
          <w:spacing w:val="-4"/>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w:t>
      </w:r>
      <w:r>
        <w:rPr>
          <w:color w:val="212121"/>
          <w:spacing w:val="-3"/>
          <w:sz w:val="24"/>
          <w:szCs w:val="24"/>
        </w:rPr>
        <w:t>a</w:t>
      </w:r>
      <w:r>
        <w:rPr>
          <w:color w:val="212121"/>
          <w:sz w:val="24"/>
          <w:szCs w:val="24"/>
        </w:rPr>
        <w:t xml:space="preserve">n </w:t>
      </w:r>
      <w:r>
        <w:rPr>
          <w:color w:val="212121"/>
          <w:spacing w:val="1"/>
          <w:sz w:val="24"/>
          <w:szCs w:val="24"/>
        </w:rPr>
        <w:t>ti</w:t>
      </w:r>
      <w:r>
        <w:rPr>
          <w:color w:val="212121"/>
          <w:sz w:val="24"/>
          <w:szCs w:val="24"/>
        </w:rPr>
        <w:t>nd</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 hukum</w:t>
      </w:r>
      <w:r>
        <w:rPr>
          <w:color w:val="212121"/>
          <w:spacing w:val="1"/>
          <w:sz w:val="24"/>
          <w:szCs w:val="24"/>
        </w:rPr>
        <w:t xml:space="preserve"> 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 (</w:t>
      </w:r>
      <w:r>
        <w:rPr>
          <w:color w:val="212121"/>
          <w:spacing w:val="-3"/>
          <w:sz w:val="24"/>
          <w:szCs w:val="24"/>
        </w:rPr>
        <w:t>m</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7"/>
          <w:sz w:val="24"/>
          <w:szCs w:val="24"/>
        </w:rPr>
        <w:t>l</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w:t>
      </w:r>
      <w:r>
        <w:rPr>
          <w:color w:val="212121"/>
          <w:spacing w:val="4"/>
          <w:sz w:val="24"/>
          <w:szCs w:val="24"/>
        </w:rPr>
        <w:t xml:space="preserve"> </w:t>
      </w:r>
      <w:r>
        <w:rPr>
          <w:color w:val="212121"/>
          <w:sz w:val="24"/>
          <w:szCs w:val="24"/>
        </w:rPr>
        <w:t>p</w:t>
      </w:r>
      <w:r>
        <w:rPr>
          <w:color w:val="212121"/>
          <w:spacing w:val="1"/>
          <w:sz w:val="24"/>
          <w:szCs w:val="24"/>
        </w:rPr>
        <w:t>ela</w:t>
      </w:r>
      <w:r>
        <w:rPr>
          <w:color w:val="212121"/>
          <w:sz w:val="24"/>
          <w:szCs w:val="24"/>
        </w:rPr>
        <w:t>n</w:t>
      </w:r>
      <w:r>
        <w:rPr>
          <w:color w:val="212121"/>
          <w:spacing w:val="-4"/>
          <w:sz w:val="24"/>
          <w:szCs w:val="24"/>
        </w:rPr>
        <w:t>gg</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ate</w:t>
      </w:r>
      <w:r>
        <w:rPr>
          <w:color w:val="212121"/>
          <w:sz w:val="24"/>
          <w:szCs w:val="24"/>
        </w:rPr>
        <w:t>n,</w:t>
      </w:r>
      <w:r>
        <w:rPr>
          <w:color w:val="212121"/>
          <w:spacing w:val="4"/>
          <w:sz w:val="24"/>
          <w:szCs w:val="24"/>
        </w:rPr>
        <w:t xml:space="preserve"> </w:t>
      </w:r>
      <w:r>
        <w:rPr>
          <w:color w:val="212121"/>
          <w:spacing w:val="-3"/>
          <w:sz w:val="24"/>
          <w:szCs w:val="24"/>
        </w:rPr>
        <w:t>m</w:t>
      </w:r>
      <w:r>
        <w:rPr>
          <w:color w:val="212121"/>
          <w:spacing w:val="1"/>
          <w:sz w:val="24"/>
          <w:szCs w:val="24"/>
        </w:rPr>
        <w:t>a</w:t>
      </w:r>
      <w:r>
        <w:rPr>
          <w:color w:val="212121"/>
          <w:spacing w:val="-1"/>
          <w:sz w:val="24"/>
          <w:szCs w:val="24"/>
        </w:rPr>
        <w:t>s</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h</w:t>
      </w:r>
      <w:r>
        <w:rPr>
          <w:color w:val="212121"/>
          <w:spacing w:val="4"/>
          <w:sz w:val="24"/>
          <w:szCs w:val="24"/>
        </w:rPr>
        <w:t xml:space="preserve"> </w:t>
      </w:r>
      <w:r>
        <w:rPr>
          <w:color w:val="212121"/>
          <w:sz w:val="24"/>
          <w:szCs w:val="24"/>
        </w:rPr>
        <w:t>kon</w:t>
      </w:r>
      <w:r>
        <w:rPr>
          <w:color w:val="212121"/>
          <w:spacing w:val="1"/>
          <w:sz w:val="24"/>
          <w:szCs w:val="24"/>
        </w:rPr>
        <w:t>t</w:t>
      </w:r>
      <w:r>
        <w:rPr>
          <w:color w:val="212121"/>
          <w:sz w:val="24"/>
          <w:szCs w:val="24"/>
        </w:rPr>
        <w:t>r</w:t>
      </w:r>
      <w:r>
        <w:rPr>
          <w:color w:val="212121"/>
          <w:spacing w:val="-4"/>
          <w:sz w:val="24"/>
          <w:szCs w:val="24"/>
        </w:rPr>
        <w:t>o</w:t>
      </w:r>
      <w:r>
        <w:rPr>
          <w:color w:val="212121"/>
          <w:sz w:val="24"/>
          <w:szCs w:val="24"/>
        </w:rPr>
        <w:t>l ku</w:t>
      </w:r>
      <w:r>
        <w:rPr>
          <w:color w:val="212121"/>
          <w:spacing w:val="1"/>
          <w:sz w:val="24"/>
          <w:szCs w:val="24"/>
        </w:rPr>
        <w:t>ali</w:t>
      </w:r>
      <w:r>
        <w:rPr>
          <w:color w:val="212121"/>
          <w:spacing w:val="-3"/>
          <w:sz w:val="24"/>
          <w:szCs w:val="24"/>
        </w:rPr>
        <w:t>t</w:t>
      </w:r>
      <w:r>
        <w:rPr>
          <w:color w:val="212121"/>
          <w:spacing w:val="1"/>
          <w:sz w:val="24"/>
          <w:szCs w:val="24"/>
        </w:rPr>
        <w:t>a</w:t>
      </w:r>
      <w:r>
        <w:rPr>
          <w:color w:val="212121"/>
          <w:spacing w:val="-1"/>
          <w:sz w:val="24"/>
          <w:szCs w:val="24"/>
        </w:rPr>
        <w:t>s</w:t>
      </w:r>
      <w:r>
        <w:rPr>
          <w:color w:val="212121"/>
          <w:sz w:val="24"/>
          <w:szCs w:val="24"/>
        </w:rPr>
        <w:t>,</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8"/>
          <w:sz w:val="24"/>
          <w:szCs w:val="24"/>
        </w:rPr>
        <w:t>y</w:t>
      </w:r>
      <w:r>
        <w:rPr>
          <w:color w:val="212121"/>
          <w:sz w:val="24"/>
          <w:szCs w:val="24"/>
        </w:rPr>
        <w:t>u</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eca</w:t>
      </w:r>
      <w:r>
        <w:rPr>
          <w:color w:val="212121"/>
          <w:spacing w:val="-4"/>
          <w:sz w:val="24"/>
          <w:szCs w:val="24"/>
        </w:rPr>
        <w:t>r</w:t>
      </w:r>
      <w:r>
        <w:rPr>
          <w:color w:val="212121"/>
          <w:sz w:val="24"/>
          <w:szCs w:val="24"/>
        </w:rPr>
        <w:t>a</w:t>
      </w:r>
      <w:r>
        <w:rPr>
          <w:color w:val="212121"/>
          <w:spacing w:val="5"/>
          <w:sz w:val="24"/>
          <w:szCs w:val="24"/>
        </w:rPr>
        <w:t xml:space="preserve">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3"/>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i</w:t>
      </w:r>
      <w:r>
        <w:rPr>
          <w:color w:val="212121"/>
          <w:sz w:val="24"/>
          <w:szCs w:val="24"/>
        </w:rPr>
        <w:t>kur</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z w:val="24"/>
          <w:szCs w:val="24"/>
        </w:rPr>
        <w:t>ng b</w:t>
      </w:r>
      <w:r>
        <w:rPr>
          <w:color w:val="212121"/>
          <w:spacing w:val="1"/>
          <w:sz w:val="24"/>
          <w:szCs w:val="24"/>
        </w:rPr>
        <w:t>e</w:t>
      </w:r>
      <w:r>
        <w:rPr>
          <w:color w:val="212121"/>
          <w:sz w:val="24"/>
          <w:szCs w:val="24"/>
        </w:rPr>
        <w:t>rp</w:t>
      </w:r>
      <w:r>
        <w:rPr>
          <w:color w:val="212121"/>
          <w:spacing w:val="1"/>
          <w:sz w:val="24"/>
          <w:szCs w:val="24"/>
        </w:rPr>
        <w:t>a</w:t>
      </w:r>
      <w:r>
        <w:rPr>
          <w:color w:val="212121"/>
          <w:sz w:val="24"/>
          <w:szCs w:val="24"/>
        </w:rPr>
        <w:t>r</w:t>
      </w:r>
      <w:r>
        <w:rPr>
          <w:color w:val="212121"/>
          <w:spacing w:val="1"/>
          <w:sz w:val="24"/>
          <w:szCs w:val="24"/>
        </w:rPr>
        <w:t>ti</w:t>
      </w:r>
      <w:r>
        <w:rPr>
          <w:color w:val="212121"/>
          <w:spacing w:val="-1"/>
          <w:sz w:val="24"/>
          <w:szCs w:val="24"/>
        </w:rPr>
        <w:t>s</w:t>
      </w:r>
      <w:r>
        <w:rPr>
          <w:color w:val="212121"/>
          <w:spacing w:val="1"/>
          <w:sz w:val="24"/>
          <w:szCs w:val="24"/>
        </w:rPr>
        <w:t>i</w:t>
      </w:r>
      <w:r>
        <w:rPr>
          <w:color w:val="212121"/>
          <w:spacing w:val="-4"/>
          <w:sz w:val="24"/>
          <w:szCs w:val="24"/>
        </w:rPr>
        <w:t>p</w:t>
      </w:r>
      <w:r>
        <w:rPr>
          <w:color w:val="212121"/>
          <w:spacing w:val="1"/>
          <w:sz w:val="24"/>
          <w:szCs w:val="24"/>
        </w:rPr>
        <w:t>a</w:t>
      </w:r>
      <w:r>
        <w:rPr>
          <w:color w:val="212121"/>
          <w:spacing w:val="-1"/>
          <w:sz w:val="24"/>
          <w:szCs w:val="24"/>
        </w:rPr>
        <w:t>s</w:t>
      </w:r>
      <w:r>
        <w:rPr>
          <w:color w:val="212121"/>
          <w:sz w:val="24"/>
          <w:szCs w:val="24"/>
        </w:rPr>
        <w:t>i</w:t>
      </w:r>
      <w:r>
        <w:rPr>
          <w:color w:val="212121"/>
          <w:spacing w:val="1"/>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1"/>
          <w:sz w:val="24"/>
          <w:szCs w:val="24"/>
        </w:rPr>
        <w:t xml:space="preserve"> </w:t>
      </w:r>
      <w:r>
        <w:rPr>
          <w:color w:val="212121"/>
          <w:spacing w:val="-4"/>
          <w:sz w:val="24"/>
          <w:szCs w:val="24"/>
        </w:rPr>
        <w:t>k</w:t>
      </w:r>
      <w:r>
        <w:rPr>
          <w:color w:val="212121"/>
          <w:spacing w:val="1"/>
          <w:sz w:val="24"/>
          <w:szCs w:val="24"/>
        </w:rPr>
        <w:t>e</w:t>
      </w:r>
      <w:r>
        <w:rPr>
          <w:color w:val="212121"/>
          <w:spacing w:val="-4"/>
          <w:sz w:val="24"/>
          <w:szCs w:val="24"/>
        </w:rPr>
        <w:t>g</w:t>
      </w:r>
      <w:r>
        <w:rPr>
          <w:color w:val="212121"/>
          <w:spacing w:val="1"/>
          <w:sz w:val="24"/>
          <w:szCs w:val="24"/>
        </w:rPr>
        <w:t>iata</w:t>
      </w:r>
      <w:r>
        <w:rPr>
          <w:color w:val="212121"/>
          <w:sz w:val="24"/>
          <w:szCs w:val="24"/>
        </w:rPr>
        <w:t>n C</w:t>
      </w:r>
      <w:r>
        <w:rPr>
          <w:color w:val="212121"/>
          <w:spacing w:val="-1"/>
          <w:sz w:val="24"/>
          <w:szCs w:val="24"/>
        </w:rPr>
        <w:t>S</w:t>
      </w:r>
      <w:r>
        <w:rPr>
          <w:color w:val="212121"/>
          <w:sz w:val="24"/>
          <w:szCs w:val="24"/>
        </w:rPr>
        <w:t>R k</w:t>
      </w:r>
      <w:r>
        <w:rPr>
          <w:color w:val="212121"/>
          <w:spacing w:val="1"/>
          <w:sz w:val="24"/>
          <w:szCs w:val="24"/>
        </w:rPr>
        <w:t>e</w:t>
      </w:r>
      <w:r>
        <w:rPr>
          <w:color w:val="212121"/>
          <w:spacing w:val="-3"/>
          <w:sz w:val="24"/>
          <w:szCs w:val="24"/>
        </w:rPr>
        <w:t>l</w:t>
      </w:r>
      <w:r>
        <w:rPr>
          <w:color w:val="212121"/>
          <w:spacing w:val="1"/>
          <w:sz w:val="24"/>
          <w:szCs w:val="24"/>
        </w:rPr>
        <w:t>em</w:t>
      </w:r>
      <w:r>
        <w:rPr>
          <w:color w:val="212121"/>
          <w:spacing w:val="-4"/>
          <w:sz w:val="24"/>
          <w:szCs w:val="24"/>
        </w:rPr>
        <w:t>b</w:t>
      </w:r>
      <w:r>
        <w:rPr>
          <w:color w:val="212121"/>
          <w:spacing w:val="1"/>
          <w:sz w:val="24"/>
          <w:szCs w:val="24"/>
        </w:rPr>
        <w:t>a</w:t>
      </w:r>
      <w:r>
        <w:rPr>
          <w:color w:val="212121"/>
          <w:spacing w:val="-4"/>
          <w:sz w:val="24"/>
          <w:szCs w:val="24"/>
        </w:rPr>
        <w:t>g</w:t>
      </w:r>
      <w:r>
        <w:rPr>
          <w:color w:val="212121"/>
          <w:spacing w:val="1"/>
          <w:sz w:val="24"/>
          <w:szCs w:val="24"/>
        </w:rPr>
        <w:t>aa</w:t>
      </w:r>
      <w:r>
        <w:rPr>
          <w:color w:val="212121"/>
          <w:sz w:val="24"/>
          <w:szCs w:val="24"/>
        </w:rPr>
        <w:t>n.</w:t>
      </w:r>
    </w:p>
    <w:p w:rsidR="003717F8" w:rsidRDefault="009C3401" w:rsidP="001A33FC">
      <w:pPr>
        <w:spacing w:after="120" w:line="276" w:lineRule="auto"/>
        <w:ind w:right="67" w:firstLine="720"/>
        <w:jc w:val="both"/>
        <w:rPr>
          <w:sz w:val="24"/>
          <w:szCs w:val="24"/>
        </w:rPr>
      </w:pPr>
      <w:r>
        <w:rPr>
          <w:color w:val="212121"/>
          <w:spacing w:val="-1"/>
          <w:sz w:val="24"/>
          <w:szCs w:val="24"/>
        </w:rPr>
        <w:t>P</w:t>
      </w:r>
      <w:r>
        <w:rPr>
          <w:color w:val="212121"/>
          <w:spacing w:val="1"/>
          <w:sz w:val="24"/>
          <w:szCs w:val="24"/>
        </w:rPr>
        <w:t>e</w:t>
      </w:r>
      <w:r>
        <w:rPr>
          <w:color w:val="212121"/>
          <w:sz w:val="24"/>
          <w:szCs w:val="24"/>
        </w:rPr>
        <w:t>n</w:t>
      </w:r>
      <w:r>
        <w:rPr>
          <w:color w:val="212121"/>
          <w:spacing w:val="1"/>
          <w:sz w:val="24"/>
          <w:szCs w:val="24"/>
        </w:rPr>
        <w:t>eli</w:t>
      </w:r>
      <w:r>
        <w:rPr>
          <w:color w:val="212121"/>
          <w:spacing w:val="-3"/>
          <w:sz w:val="24"/>
          <w:szCs w:val="24"/>
        </w:rPr>
        <w:t>t</w:t>
      </w:r>
      <w:r>
        <w:rPr>
          <w:color w:val="212121"/>
          <w:spacing w:val="1"/>
          <w:sz w:val="24"/>
          <w:szCs w:val="24"/>
        </w:rPr>
        <w:t>ia</w:t>
      </w:r>
      <w:r>
        <w:rPr>
          <w:color w:val="212121"/>
          <w:sz w:val="24"/>
          <w:szCs w:val="24"/>
        </w:rPr>
        <w:t xml:space="preserve">n </w:t>
      </w:r>
      <w:r>
        <w:rPr>
          <w:color w:val="212121"/>
          <w:spacing w:val="-3"/>
          <w:sz w:val="24"/>
          <w:szCs w:val="24"/>
        </w:rPr>
        <w:t>l</w:t>
      </w:r>
      <w:r>
        <w:rPr>
          <w:color w:val="212121"/>
          <w:spacing w:val="1"/>
          <w:sz w:val="24"/>
          <w:szCs w:val="24"/>
        </w:rPr>
        <w:t>ai</w:t>
      </w:r>
      <w:r>
        <w:rPr>
          <w:color w:val="212121"/>
          <w:sz w:val="24"/>
          <w:szCs w:val="24"/>
        </w:rPr>
        <w:t>nn</w:t>
      </w:r>
      <w:r>
        <w:rPr>
          <w:color w:val="212121"/>
          <w:spacing w:val="-8"/>
          <w:sz w:val="24"/>
          <w:szCs w:val="24"/>
        </w:rPr>
        <w:t>y</w:t>
      </w:r>
      <w:r>
        <w:rPr>
          <w:color w:val="212121"/>
          <w:sz w:val="24"/>
          <w:szCs w:val="24"/>
        </w:rPr>
        <w:t>a</w:t>
      </w:r>
      <w:r>
        <w:rPr>
          <w:color w:val="212121"/>
          <w:spacing w:val="1"/>
          <w:sz w:val="24"/>
          <w:szCs w:val="24"/>
        </w:rPr>
        <w:t xml:space="preserve"> j</w:t>
      </w:r>
      <w:r>
        <w:rPr>
          <w:color w:val="212121"/>
          <w:sz w:val="24"/>
          <w:szCs w:val="24"/>
        </w:rPr>
        <w:t>u</w:t>
      </w:r>
      <w:r>
        <w:rPr>
          <w:color w:val="212121"/>
          <w:spacing w:val="-4"/>
          <w:sz w:val="24"/>
          <w:szCs w:val="24"/>
        </w:rPr>
        <w:t>g</w:t>
      </w:r>
      <w:r>
        <w:rPr>
          <w:color w:val="212121"/>
          <w:sz w:val="24"/>
          <w:szCs w:val="24"/>
        </w:rPr>
        <w:t>a</w:t>
      </w:r>
      <w:r>
        <w:rPr>
          <w:color w:val="212121"/>
          <w:spacing w:val="6"/>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 b</w:t>
      </w:r>
      <w:r>
        <w:rPr>
          <w:color w:val="212121"/>
          <w:spacing w:val="-3"/>
          <w:sz w:val="24"/>
          <w:szCs w:val="24"/>
        </w:rPr>
        <w:t>a</w:t>
      </w:r>
      <w:r>
        <w:rPr>
          <w:color w:val="212121"/>
          <w:sz w:val="24"/>
          <w:szCs w:val="24"/>
        </w:rPr>
        <w:t>h</w:t>
      </w:r>
      <w:r>
        <w:rPr>
          <w:color w:val="212121"/>
          <w:spacing w:val="-1"/>
          <w:sz w:val="24"/>
          <w:szCs w:val="24"/>
        </w:rPr>
        <w:t>w</w:t>
      </w:r>
      <w:r>
        <w:rPr>
          <w:color w:val="212121"/>
          <w:spacing w:val="1"/>
          <w:sz w:val="24"/>
          <w:szCs w:val="24"/>
        </w:rPr>
        <w:t>a</w:t>
      </w:r>
      <w:r>
        <w:rPr>
          <w:color w:val="212121"/>
          <w:sz w:val="24"/>
          <w:szCs w:val="24"/>
        </w:rPr>
        <w:t>, d</w:t>
      </w:r>
      <w:r>
        <w:rPr>
          <w:color w:val="212121"/>
          <w:spacing w:val="1"/>
          <w:sz w:val="24"/>
          <w:szCs w:val="24"/>
        </w:rPr>
        <w:t>a</w:t>
      </w:r>
      <w:r>
        <w:rPr>
          <w:color w:val="212121"/>
          <w:sz w:val="24"/>
          <w:szCs w:val="24"/>
        </w:rPr>
        <w:t>ri</w:t>
      </w:r>
      <w:r>
        <w:rPr>
          <w:color w:val="212121"/>
          <w:spacing w:val="1"/>
          <w:sz w:val="24"/>
          <w:szCs w:val="24"/>
        </w:rPr>
        <w:t xml:space="preserv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 ke</w:t>
      </w:r>
      <w:r>
        <w:rPr>
          <w:color w:val="212121"/>
          <w:spacing w:val="1"/>
          <w:sz w:val="24"/>
          <w:szCs w:val="24"/>
        </w:rPr>
        <w:t xml:space="preserve"> </w:t>
      </w:r>
      <w:r>
        <w:rPr>
          <w:color w:val="212121"/>
          <w:spacing w:val="-1"/>
          <w:sz w:val="24"/>
          <w:szCs w:val="24"/>
        </w:rPr>
        <w:t>w</w:t>
      </w:r>
      <w:r>
        <w:rPr>
          <w:color w:val="212121"/>
          <w:spacing w:val="1"/>
          <w:sz w:val="24"/>
          <w:szCs w:val="24"/>
        </w:rPr>
        <w:t>a</w:t>
      </w:r>
      <w:r>
        <w:rPr>
          <w:color w:val="212121"/>
          <w:spacing w:val="-4"/>
          <w:sz w:val="24"/>
          <w:szCs w:val="24"/>
        </w:rPr>
        <w:t>k</w:t>
      </w:r>
      <w:r>
        <w:rPr>
          <w:color w:val="212121"/>
          <w:spacing w:val="1"/>
          <w:sz w:val="24"/>
          <w:szCs w:val="24"/>
        </w:rPr>
        <w:t>t</w:t>
      </w:r>
      <w:r>
        <w:rPr>
          <w:color w:val="212121"/>
          <w:sz w:val="24"/>
          <w:szCs w:val="24"/>
        </w:rPr>
        <w:t>u, r</w:t>
      </w:r>
      <w:r>
        <w:rPr>
          <w:color w:val="212121"/>
          <w:spacing w:val="1"/>
          <w:sz w:val="24"/>
          <w:szCs w:val="24"/>
        </w:rPr>
        <w:t>ea</w:t>
      </w:r>
      <w:r>
        <w:rPr>
          <w:color w:val="212121"/>
          <w:sz w:val="24"/>
          <w:szCs w:val="24"/>
        </w:rPr>
        <w:t>k</w:t>
      </w:r>
      <w:r>
        <w:rPr>
          <w:color w:val="212121"/>
          <w:spacing w:val="-1"/>
          <w:sz w:val="24"/>
          <w:szCs w:val="24"/>
        </w:rPr>
        <w:t>s</w:t>
      </w:r>
      <w:r>
        <w:rPr>
          <w:color w:val="212121"/>
          <w:sz w:val="24"/>
          <w:szCs w:val="24"/>
        </w:rPr>
        <w:t>i po</w:t>
      </w:r>
      <w:r>
        <w:rPr>
          <w:color w:val="212121"/>
          <w:spacing w:val="-1"/>
          <w:sz w:val="24"/>
          <w:szCs w:val="24"/>
        </w:rPr>
        <w:t>s</w:t>
      </w:r>
      <w:r>
        <w:rPr>
          <w:color w:val="212121"/>
          <w:spacing w:val="1"/>
          <w:sz w:val="24"/>
          <w:szCs w:val="24"/>
        </w:rPr>
        <w:t>iti</w:t>
      </w:r>
      <w:r>
        <w:rPr>
          <w:color w:val="212121"/>
          <w:sz w:val="24"/>
          <w:szCs w:val="24"/>
        </w:rPr>
        <w:t xml:space="preserve">f </w:t>
      </w:r>
      <w:r>
        <w:rPr>
          <w:color w:val="212121"/>
          <w:spacing w:val="1"/>
          <w:sz w:val="24"/>
          <w:szCs w:val="24"/>
        </w:rPr>
        <w:t>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 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ma</w:t>
      </w:r>
      <w:r>
        <w:rPr>
          <w:color w:val="212121"/>
          <w:sz w:val="24"/>
          <w:szCs w:val="24"/>
        </w:rPr>
        <w:t>n</w:t>
      </w:r>
      <w:r>
        <w:rPr>
          <w:color w:val="212121"/>
          <w:spacing w:val="1"/>
          <w:sz w:val="24"/>
          <w:szCs w:val="24"/>
        </w:rPr>
        <w:t xml:space="preserve"> 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w:t>
      </w:r>
      <w:r>
        <w:rPr>
          <w:color w:val="212121"/>
          <w:spacing w:val="-3"/>
          <w:sz w:val="24"/>
          <w:szCs w:val="24"/>
        </w:rPr>
        <w:t>a</w:t>
      </w:r>
      <w:r>
        <w:rPr>
          <w:color w:val="212121"/>
          <w:spacing w:val="1"/>
          <w:sz w:val="24"/>
          <w:szCs w:val="24"/>
        </w:rPr>
        <w:t>ti</w:t>
      </w:r>
      <w:r>
        <w:rPr>
          <w:color w:val="212121"/>
          <w:sz w:val="24"/>
          <w:szCs w:val="24"/>
        </w:rPr>
        <w:t xml:space="preserve">f </w:t>
      </w:r>
      <w:r>
        <w:rPr>
          <w:color w:val="212121"/>
          <w:spacing w:val="-4"/>
          <w:sz w:val="24"/>
          <w:szCs w:val="24"/>
        </w:rPr>
        <w:t>r</w:t>
      </w:r>
      <w:r>
        <w:rPr>
          <w:color w:val="212121"/>
          <w:spacing w:val="1"/>
          <w:sz w:val="24"/>
          <w:szCs w:val="24"/>
        </w:rPr>
        <w:t>ama</w:t>
      </w:r>
      <w:r>
        <w:rPr>
          <w:color w:val="212121"/>
          <w:sz w:val="24"/>
          <w:szCs w:val="24"/>
        </w:rPr>
        <w:t xml:space="preserve">h </w:t>
      </w:r>
      <w:r>
        <w:rPr>
          <w:color w:val="212121"/>
          <w:spacing w:val="-3"/>
          <w:sz w:val="24"/>
          <w:szCs w:val="24"/>
        </w:rPr>
        <w:t>l</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tela</w:t>
      </w:r>
      <w:r>
        <w:rPr>
          <w:color w:val="212121"/>
          <w:sz w:val="24"/>
          <w:szCs w:val="24"/>
        </w:rPr>
        <w:t xml:space="preserve">h </w:t>
      </w:r>
      <w:r>
        <w:rPr>
          <w:color w:val="212121"/>
          <w:spacing w:val="1"/>
          <w:sz w:val="24"/>
          <w:szCs w:val="24"/>
        </w:rPr>
        <w:t>me</w:t>
      </w:r>
      <w:r>
        <w:rPr>
          <w:color w:val="212121"/>
          <w:sz w:val="24"/>
          <w:szCs w:val="24"/>
        </w:rPr>
        <w:t xml:space="preserve">nurun </w:t>
      </w:r>
      <w:r>
        <w:rPr>
          <w:color w:val="212121"/>
          <w:spacing w:val="-1"/>
          <w:sz w:val="24"/>
          <w:szCs w:val="24"/>
        </w:rPr>
        <w:t>s</w:t>
      </w:r>
      <w:r>
        <w:rPr>
          <w:color w:val="212121"/>
          <w:spacing w:val="1"/>
          <w:sz w:val="24"/>
          <w:szCs w:val="24"/>
        </w:rPr>
        <w:t>e</w:t>
      </w:r>
      <w:r>
        <w:rPr>
          <w:color w:val="212121"/>
          <w:spacing w:val="-3"/>
          <w:sz w:val="24"/>
          <w:szCs w:val="24"/>
        </w:rPr>
        <w:t>c</w:t>
      </w:r>
      <w:r>
        <w:rPr>
          <w:color w:val="212121"/>
          <w:spacing w:val="1"/>
          <w:sz w:val="24"/>
          <w:szCs w:val="24"/>
        </w:rPr>
        <w:t>a</w:t>
      </w:r>
      <w:r>
        <w:rPr>
          <w:color w:val="212121"/>
          <w:sz w:val="24"/>
          <w:szCs w:val="24"/>
        </w:rPr>
        <w:t xml:space="preserve">ra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r</w:t>
      </w:r>
      <w:r>
        <w:rPr>
          <w:color w:val="212121"/>
          <w:spacing w:val="1"/>
          <w:sz w:val="24"/>
          <w:szCs w:val="24"/>
        </w:rPr>
        <w:t>ea</w:t>
      </w:r>
      <w:r>
        <w:rPr>
          <w:color w:val="212121"/>
          <w:sz w:val="24"/>
          <w:szCs w:val="24"/>
        </w:rPr>
        <w:t>k</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n</w:t>
      </w:r>
      <w:r>
        <w:rPr>
          <w:color w:val="212121"/>
          <w:spacing w:val="1"/>
          <w:sz w:val="24"/>
          <w:szCs w:val="24"/>
        </w:rPr>
        <w:t>e</w:t>
      </w:r>
      <w:r>
        <w:rPr>
          <w:color w:val="212121"/>
          <w:spacing w:val="-4"/>
          <w:sz w:val="24"/>
          <w:szCs w:val="24"/>
        </w:rPr>
        <w:t>g</w:t>
      </w:r>
      <w:r>
        <w:rPr>
          <w:color w:val="212121"/>
          <w:spacing w:val="1"/>
          <w:sz w:val="24"/>
          <w:szCs w:val="24"/>
        </w:rPr>
        <w:t>ati</w:t>
      </w:r>
      <w:r>
        <w:rPr>
          <w:color w:val="212121"/>
          <w:sz w:val="24"/>
          <w:szCs w:val="24"/>
        </w:rPr>
        <w:t xml:space="preserve">f </w:t>
      </w:r>
      <w:r>
        <w:rPr>
          <w:color w:val="212121"/>
          <w:spacing w:val="1"/>
          <w:sz w:val="24"/>
          <w:szCs w:val="24"/>
        </w:rPr>
        <w:t>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ma</w:t>
      </w:r>
      <w:r>
        <w:rPr>
          <w:color w:val="212121"/>
          <w:sz w:val="24"/>
          <w:szCs w:val="24"/>
        </w:rPr>
        <w:t>n</w:t>
      </w:r>
      <w:r>
        <w:rPr>
          <w:color w:val="212121"/>
          <w:spacing w:val="4"/>
          <w:sz w:val="24"/>
          <w:szCs w:val="24"/>
        </w:rPr>
        <w:t xml:space="preserve"> </w:t>
      </w:r>
      <w:r>
        <w:rPr>
          <w:color w:val="212121"/>
          <w:spacing w:val="-4"/>
          <w:sz w:val="24"/>
          <w:szCs w:val="24"/>
        </w:rPr>
        <w:t>p</w:t>
      </w:r>
      <w:r>
        <w:rPr>
          <w:color w:val="212121"/>
          <w:spacing w:val="1"/>
          <w:sz w:val="24"/>
          <w:szCs w:val="24"/>
        </w:rPr>
        <w:t>e</w:t>
      </w:r>
      <w:r>
        <w:rPr>
          <w:color w:val="212121"/>
          <w:sz w:val="24"/>
          <w:szCs w:val="24"/>
        </w:rPr>
        <w:t>r</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ku</w:t>
      </w:r>
      <w:r>
        <w:rPr>
          <w:color w:val="212121"/>
          <w:spacing w:val="16"/>
          <w:sz w:val="24"/>
          <w:szCs w:val="24"/>
        </w:rPr>
        <w:t xml:space="preserve"> </w:t>
      </w:r>
      <w:r>
        <w:rPr>
          <w:color w:val="212121"/>
          <w:spacing w:val="-8"/>
          <w:sz w:val="24"/>
          <w:szCs w:val="24"/>
        </w:rPr>
        <w:t>y</w:t>
      </w:r>
      <w:r>
        <w:rPr>
          <w:color w:val="212121"/>
          <w:spacing w:val="5"/>
          <w:sz w:val="24"/>
          <w:szCs w:val="24"/>
        </w:rPr>
        <w:t>a</w:t>
      </w:r>
      <w:r>
        <w:rPr>
          <w:color w:val="212121"/>
          <w:sz w:val="24"/>
          <w:szCs w:val="24"/>
        </w:rPr>
        <w:t xml:space="preserve">ng </w:t>
      </w:r>
      <w:r>
        <w:rPr>
          <w:color w:val="212121"/>
          <w:spacing w:val="1"/>
          <w:sz w:val="24"/>
          <w:szCs w:val="24"/>
        </w:rPr>
        <w:t>mem</w:t>
      </w:r>
      <w:r>
        <w:rPr>
          <w:color w:val="212121"/>
          <w:sz w:val="24"/>
          <w:szCs w:val="24"/>
        </w:rPr>
        <w:t>b</w:t>
      </w:r>
      <w:r>
        <w:rPr>
          <w:color w:val="212121"/>
          <w:spacing w:val="1"/>
          <w:sz w:val="24"/>
          <w:szCs w:val="24"/>
        </w:rPr>
        <w:t>a</w:t>
      </w:r>
      <w:r>
        <w:rPr>
          <w:color w:val="212121"/>
          <w:spacing w:val="-4"/>
          <w:sz w:val="24"/>
          <w:szCs w:val="24"/>
        </w:rPr>
        <w:t>h</w:t>
      </w:r>
      <w:r>
        <w:rPr>
          <w:color w:val="212121"/>
          <w:spacing w:val="1"/>
          <w:sz w:val="24"/>
          <w:szCs w:val="24"/>
        </w:rPr>
        <w:t>a</w:t>
      </w:r>
      <w:r>
        <w:rPr>
          <w:color w:val="212121"/>
          <w:spacing w:val="-8"/>
          <w:sz w:val="24"/>
          <w:szCs w:val="24"/>
        </w:rPr>
        <w:t>y</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t</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pacing w:val="-3"/>
          <w:sz w:val="24"/>
          <w:szCs w:val="24"/>
        </w:rPr>
        <w:t>c</w:t>
      </w:r>
      <w:r>
        <w:rPr>
          <w:color w:val="212121"/>
          <w:spacing w:val="1"/>
          <w:sz w:val="24"/>
          <w:szCs w:val="24"/>
        </w:rPr>
        <w:t>a</w:t>
      </w:r>
      <w:r>
        <w:rPr>
          <w:color w:val="212121"/>
          <w:sz w:val="24"/>
          <w:szCs w:val="24"/>
        </w:rPr>
        <w:t>ra</w:t>
      </w:r>
      <w:r>
        <w:rPr>
          <w:color w:val="212121"/>
          <w:spacing w:val="1"/>
          <w:sz w:val="24"/>
          <w:szCs w:val="24"/>
        </w:rPr>
        <w:t xml:space="preserve">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9"/>
          <w:sz w:val="24"/>
          <w:szCs w:val="24"/>
        </w:rPr>
        <w:t>F</w:t>
      </w:r>
      <w:r>
        <w:rPr>
          <w:color w:val="212121"/>
          <w:spacing w:val="1"/>
          <w:sz w:val="24"/>
          <w:szCs w:val="24"/>
        </w:rPr>
        <w:t>lamme</w:t>
      </w:r>
      <w:r>
        <w:rPr>
          <w:color w:val="212121"/>
          <w:sz w:val="24"/>
          <w:szCs w:val="24"/>
        </w:rPr>
        <w:t>r, C, 2013</w:t>
      </w:r>
      <w:r>
        <w:rPr>
          <w:color w:val="212121"/>
          <w:spacing w:val="2"/>
          <w:sz w:val="24"/>
          <w:szCs w:val="24"/>
        </w:rPr>
        <w:t>)</w:t>
      </w:r>
      <w:r>
        <w:rPr>
          <w:color w:val="212121"/>
          <w:sz w:val="24"/>
          <w:szCs w:val="24"/>
        </w:rPr>
        <w:t>.</w:t>
      </w:r>
    </w:p>
    <w:p w:rsidR="003717F8" w:rsidRDefault="009C3401" w:rsidP="001A33FC">
      <w:pPr>
        <w:spacing w:after="120" w:line="276" w:lineRule="auto"/>
        <w:ind w:right="68" w:firstLine="720"/>
        <w:jc w:val="both"/>
        <w:rPr>
          <w:sz w:val="24"/>
          <w:szCs w:val="24"/>
        </w:rPr>
      </w:pPr>
      <w:r>
        <w:rPr>
          <w:color w:val="212121"/>
          <w:spacing w:val="-5"/>
          <w:sz w:val="24"/>
          <w:szCs w:val="24"/>
        </w:rPr>
        <w:t>H</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1"/>
          <w:sz w:val="24"/>
          <w:szCs w:val="24"/>
        </w:rPr>
        <w:t>i</w:t>
      </w:r>
      <w:r>
        <w:rPr>
          <w:color w:val="212121"/>
          <w:sz w:val="24"/>
          <w:szCs w:val="24"/>
        </w:rPr>
        <w:t>ni</w:t>
      </w:r>
      <w:r>
        <w:rPr>
          <w:color w:val="212121"/>
          <w:spacing w:val="5"/>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ori</w:t>
      </w:r>
      <w:r>
        <w:rPr>
          <w:color w:val="212121"/>
          <w:spacing w:val="1"/>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pacing w:val="-1"/>
          <w:sz w:val="24"/>
          <w:szCs w:val="24"/>
        </w:rPr>
        <w:t>s</w:t>
      </w:r>
      <w:r>
        <w:rPr>
          <w:color w:val="212121"/>
          <w:spacing w:val="-3"/>
          <w:sz w:val="24"/>
          <w:szCs w:val="24"/>
        </w:rPr>
        <w:t>t</w:t>
      </w:r>
      <w:r>
        <w:rPr>
          <w:color w:val="212121"/>
          <w:spacing w:val="1"/>
          <w:sz w:val="24"/>
          <w:szCs w:val="24"/>
        </w:rPr>
        <w:t>a</w:t>
      </w:r>
      <w:r>
        <w:rPr>
          <w:color w:val="212121"/>
          <w:sz w:val="24"/>
          <w:szCs w:val="24"/>
        </w:rPr>
        <w:t>r</w:t>
      </w:r>
      <w:r>
        <w:rPr>
          <w:color w:val="212121"/>
          <w:spacing w:val="1"/>
          <w:sz w:val="24"/>
          <w:szCs w:val="24"/>
        </w:rPr>
        <w:t>te</w:t>
      </w:r>
      <w:r>
        <w:rPr>
          <w:color w:val="212121"/>
          <w:spacing w:val="-4"/>
          <w:sz w:val="24"/>
          <w:szCs w:val="24"/>
        </w:rPr>
        <w:t>g</w:t>
      </w:r>
      <w:r>
        <w:rPr>
          <w:color w:val="212121"/>
          <w:sz w:val="24"/>
          <w:szCs w:val="24"/>
        </w:rPr>
        <w:t>i</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s</w:t>
      </w:r>
      <w:r>
        <w:rPr>
          <w:color w:val="212121"/>
          <w:spacing w:val="1"/>
          <w:sz w:val="24"/>
          <w:szCs w:val="24"/>
        </w:rPr>
        <w:t>e</w:t>
      </w:r>
      <w:r>
        <w:rPr>
          <w:color w:val="212121"/>
          <w:spacing w:val="-1"/>
          <w:sz w:val="24"/>
          <w:szCs w:val="24"/>
        </w:rPr>
        <w:t>s</w:t>
      </w:r>
      <w:r>
        <w:rPr>
          <w:color w:val="212121"/>
          <w:sz w:val="24"/>
          <w:szCs w:val="24"/>
        </w:rPr>
        <w:t>u</w:t>
      </w:r>
      <w:r>
        <w:rPr>
          <w:color w:val="212121"/>
          <w:spacing w:val="1"/>
          <w:sz w:val="24"/>
          <w:szCs w:val="24"/>
        </w:rPr>
        <w:t>a</w:t>
      </w:r>
      <w:r>
        <w:rPr>
          <w:color w:val="212121"/>
          <w:sz w:val="24"/>
          <w:szCs w:val="24"/>
        </w:rPr>
        <w:t>i</w:t>
      </w:r>
      <w:r>
        <w:rPr>
          <w:color w:val="212121"/>
          <w:spacing w:val="5"/>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1"/>
          <w:sz w:val="24"/>
          <w:szCs w:val="24"/>
        </w:rPr>
        <w:t>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 xml:space="preserve">n </w:t>
      </w:r>
      <w:r>
        <w:rPr>
          <w:color w:val="212121"/>
          <w:spacing w:val="-1"/>
          <w:sz w:val="24"/>
          <w:szCs w:val="24"/>
        </w:rPr>
        <w:t>s</w:t>
      </w:r>
      <w:r>
        <w:rPr>
          <w:color w:val="212121"/>
          <w:spacing w:val="1"/>
          <w:sz w:val="24"/>
          <w:szCs w:val="24"/>
        </w:rPr>
        <w:t>ta</w:t>
      </w:r>
      <w:r>
        <w:rPr>
          <w:color w:val="212121"/>
          <w:sz w:val="24"/>
          <w:szCs w:val="24"/>
        </w:rPr>
        <w:t>k</w:t>
      </w:r>
      <w:r>
        <w:rPr>
          <w:color w:val="212121"/>
          <w:spacing w:val="1"/>
          <w:sz w:val="24"/>
          <w:szCs w:val="24"/>
        </w:rPr>
        <w:t>e</w:t>
      </w:r>
      <w:r>
        <w:rPr>
          <w:color w:val="212121"/>
          <w:sz w:val="24"/>
          <w:szCs w:val="24"/>
        </w:rPr>
        <w:t>ho</w:t>
      </w:r>
      <w:r>
        <w:rPr>
          <w:color w:val="212121"/>
          <w:spacing w:val="1"/>
          <w:sz w:val="24"/>
          <w:szCs w:val="24"/>
        </w:rPr>
        <w:t>l</w:t>
      </w:r>
      <w:r>
        <w:rPr>
          <w:color w:val="212121"/>
          <w:sz w:val="24"/>
          <w:szCs w:val="24"/>
        </w:rPr>
        <w:t>d</w:t>
      </w:r>
      <w:r>
        <w:rPr>
          <w:color w:val="212121"/>
          <w:spacing w:val="1"/>
          <w:sz w:val="24"/>
          <w:szCs w:val="24"/>
        </w:rPr>
        <w:t>e</w:t>
      </w:r>
      <w:r>
        <w:rPr>
          <w:color w:val="212121"/>
          <w:sz w:val="24"/>
          <w:szCs w:val="24"/>
        </w:rPr>
        <w:t xml:space="preserve">r </w:t>
      </w:r>
      <w:proofErr w:type="gramStart"/>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z w:val="24"/>
          <w:szCs w:val="24"/>
        </w:rPr>
        <w:t xml:space="preserve"> d</w:t>
      </w:r>
      <w:r>
        <w:rPr>
          <w:color w:val="212121"/>
          <w:spacing w:val="1"/>
          <w:sz w:val="24"/>
          <w:szCs w:val="24"/>
        </w:rPr>
        <w:t>i</w:t>
      </w:r>
      <w:r>
        <w:rPr>
          <w:color w:val="212121"/>
          <w:sz w:val="24"/>
          <w:szCs w:val="24"/>
        </w:rPr>
        <w:t>r</w:t>
      </w:r>
      <w:r>
        <w:rPr>
          <w:color w:val="212121"/>
          <w:spacing w:val="1"/>
          <w:sz w:val="24"/>
          <w:szCs w:val="24"/>
        </w:rPr>
        <w:t>e</w:t>
      </w:r>
      <w:r>
        <w:rPr>
          <w:color w:val="212121"/>
          <w:spacing w:val="-1"/>
          <w:sz w:val="24"/>
          <w:szCs w:val="24"/>
        </w:rPr>
        <w:t>s</w:t>
      </w:r>
      <w:r>
        <w:rPr>
          <w:color w:val="212121"/>
          <w:sz w:val="24"/>
          <w:szCs w:val="24"/>
        </w:rPr>
        <w:t>pon</w:t>
      </w:r>
      <w:r>
        <w:rPr>
          <w:color w:val="212121"/>
          <w:spacing w:val="4"/>
          <w:sz w:val="24"/>
          <w:szCs w:val="24"/>
        </w:rPr>
        <w:t xml:space="preserve"> </w:t>
      </w:r>
      <w:r>
        <w:rPr>
          <w:color w:val="212121"/>
          <w:sz w:val="24"/>
          <w:szCs w:val="24"/>
        </w:rPr>
        <w:t>po</w:t>
      </w:r>
      <w:r>
        <w:rPr>
          <w:color w:val="212121"/>
          <w:spacing w:val="-1"/>
          <w:sz w:val="24"/>
          <w:szCs w:val="24"/>
        </w:rPr>
        <w:t>s</w:t>
      </w:r>
      <w:r>
        <w:rPr>
          <w:color w:val="212121"/>
          <w:spacing w:val="1"/>
          <w:sz w:val="24"/>
          <w:szCs w:val="24"/>
        </w:rPr>
        <w:t>i</w:t>
      </w:r>
      <w:r>
        <w:rPr>
          <w:color w:val="212121"/>
          <w:spacing w:val="-3"/>
          <w:sz w:val="24"/>
          <w:szCs w:val="24"/>
        </w:rPr>
        <w:t>t</w:t>
      </w:r>
      <w:r>
        <w:rPr>
          <w:color w:val="212121"/>
          <w:spacing w:val="1"/>
          <w:sz w:val="24"/>
          <w:szCs w:val="24"/>
        </w:rPr>
        <w:t>i</w:t>
      </w:r>
      <w:r>
        <w:rPr>
          <w:color w:val="212121"/>
          <w:sz w:val="24"/>
          <w:szCs w:val="24"/>
        </w:rPr>
        <w:t>p.</w:t>
      </w:r>
      <w:r>
        <w:rPr>
          <w:color w:val="212121"/>
          <w:spacing w:val="4"/>
          <w:sz w:val="24"/>
          <w:szCs w:val="24"/>
        </w:rPr>
        <w:t xml:space="preserve"> </w:t>
      </w:r>
      <w:r>
        <w:rPr>
          <w:color w:val="212121"/>
          <w:spacing w:val="-1"/>
          <w:sz w:val="24"/>
          <w:szCs w:val="24"/>
        </w:rPr>
        <w:t>D</w:t>
      </w:r>
      <w:r>
        <w:rPr>
          <w:color w:val="212121"/>
          <w:spacing w:val="1"/>
          <w:sz w:val="24"/>
          <w:szCs w:val="24"/>
        </w:rPr>
        <w:t>e</w:t>
      </w:r>
      <w:r>
        <w:rPr>
          <w:color w:val="212121"/>
          <w:spacing w:val="-3"/>
          <w:sz w:val="24"/>
          <w:szCs w:val="24"/>
        </w:rPr>
        <w:t>mi</w:t>
      </w:r>
      <w:r>
        <w:rPr>
          <w:color w:val="212121"/>
          <w:sz w:val="24"/>
          <w:szCs w:val="24"/>
        </w:rPr>
        <w:t>k</w:t>
      </w:r>
      <w:r>
        <w:rPr>
          <w:color w:val="212121"/>
          <w:spacing w:val="1"/>
          <w:sz w:val="24"/>
          <w:szCs w:val="24"/>
        </w:rPr>
        <w:t>ia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3"/>
          <w:sz w:val="24"/>
          <w:szCs w:val="24"/>
        </w:rPr>
        <w:t>a</w:t>
      </w:r>
      <w:r>
        <w:rPr>
          <w:color w:val="212121"/>
          <w:spacing w:val="1"/>
          <w:sz w:val="24"/>
          <w:szCs w:val="24"/>
        </w:rPr>
        <w:t>li</w:t>
      </w:r>
      <w:r>
        <w:rPr>
          <w:color w:val="212121"/>
          <w:sz w:val="24"/>
          <w:szCs w:val="24"/>
        </w:rPr>
        <w:t>kn</w:t>
      </w:r>
      <w:r>
        <w:rPr>
          <w:color w:val="212121"/>
          <w:spacing w:val="-8"/>
          <w:sz w:val="24"/>
          <w:szCs w:val="24"/>
        </w:rPr>
        <w:t>y</w:t>
      </w:r>
      <w:r>
        <w:rPr>
          <w:color w:val="212121"/>
          <w:sz w:val="24"/>
          <w:szCs w:val="24"/>
        </w:rPr>
        <w:t>a</w:t>
      </w:r>
      <w:r>
        <w:rPr>
          <w:color w:val="212121"/>
          <w:spacing w:val="5"/>
          <w:sz w:val="24"/>
          <w:szCs w:val="24"/>
        </w:rPr>
        <w:t xml:space="preserve"> </w:t>
      </w:r>
      <w:r>
        <w:rPr>
          <w:color w:val="212121"/>
          <w:spacing w:val="1"/>
          <w:sz w:val="24"/>
          <w:szCs w:val="24"/>
        </w:rPr>
        <w:t>a</w:t>
      </w:r>
      <w:r>
        <w:rPr>
          <w:color w:val="212121"/>
          <w:sz w:val="24"/>
          <w:szCs w:val="24"/>
        </w:rPr>
        <w:t>k</w:t>
      </w:r>
      <w:r>
        <w:rPr>
          <w:color w:val="212121"/>
          <w:spacing w:val="1"/>
          <w:sz w:val="24"/>
          <w:szCs w:val="24"/>
        </w:rPr>
        <w:t>ti</w:t>
      </w:r>
      <w:r>
        <w:rPr>
          <w:color w:val="212121"/>
          <w:spacing w:val="-4"/>
          <w:sz w:val="24"/>
          <w:szCs w:val="24"/>
        </w:rPr>
        <w:t>v</w:t>
      </w:r>
      <w:r>
        <w:rPr>
          <w:color w:val="212121"/>
          <w:spacing w:val="1"/>
          <w:sz w:val="24"/>
          <w:szCs w:val="24"/>
        </w:rPr>
        <w:t>ita</w:t>
      </w:r>
      <w:r>
        <w:rPr>
          <w:color w:val="212121"/>
          <w:sz w:val="24"/>
          <w:szCs w:val="24"/>
        </w:rPr>
        <w:t>s</w:t>
      </w:r>
      <w:r>
        <w:rPr>
          <w:color w:val="212121"/>
          <w:spacing w:val="2"/>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k</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d</w:t>
      </w:r>
      <w:r>
        <w:rPr>
          <w:color w:val="212121"/>
          <w:spacing w:val="-4"/>
          <w:sz w:val="24"/>
          <w:szCs w:val="24"/>
        </w:rPr>
        <w:t>u</w:t>
      </w:r>
      <w:r>
        <w:rPr>
          <w:color w:val="212121"/>
          <w:spacing w:val="1"/>
          <w:sz w:val="24"/>
          <w:szCs w:val="24"/>
        </w:rPr>
        <w:t>lia</w:t>
      </w:r>
      <w:r>
        <w:rPr>
          <w:color w:val="212121"/>
          <w:sz w:val="24"/>
          <w:szCs w:val="24"/>
        </w:rPr>
        <w:t>n</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w:t>
      </w:r>
      <w:r>
        <w:rPr>
          <w:color w:val="212121"/>
          <w:spacing w:val="-3"/>
          <w:sz w:val="24"/>
          <w:szCs w:val="24"/>
        </w:rPr>
        <w:t>a</w:t>
      </w:r>
      <w:r>
        <w:rPr>
          <w:color w:val="212121"/>
          <w:sz w:val="24"/>
          <w:szCs w:val="24"/>
        </w:rPr>
        <w:t>l</w:t>
      </w:r>
      <w:r>
        <w:rPr>
          <w:color w:val="212121"/>
          <w:spacing w:val="5"/>
          <w:sz w:val="24"/>
          <w:szCs w:val="24"/>
        </w:rPr>
        <w:t xml:space="preserve"> </w:t>
      </w:r>
      <w:proofErr w:type="gramStart"/>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z w:val="24"/>
          <w:szCs w:val="24"/>
        </w:rPr>
        <w:t xml:space="preserve"> d</w:t>
      </w:r>
      <w:r>
        <w:rPr>
          <w:color w:val="212121"/>
          <w:spacing w:val="1"/>
          <w:sz w:val="24"/>
          <w:szCs w:val="24"/>
        </w:rPr>
        <w:t>i</w:t>
      </w:r>
      <w:r>
        <w:rPr>
          <w:color w:val="212121"/>
          <w:sz w:val="24"/>
          <w:szCs w:val="24"/>
        </w:rPr>
        <w:t>r</w:t>
      </w:r>
      <w:r>
        <w:rPr>
          <w:color w:val="212121"/>
          <w:spacing w:val="1"/>
          <w:sz w:val="24"/>
          <w:szCs w:val="24"/>
        </w:rPr>
        <w:t>e</w:t>
      </w:r>
      <w:r>
        <w:rPr>
          <w:color w:val="212121"/>
          <w:spacing w:val="-1"/>
          <w:sz w:val="24"/>
          <w:szCs w:val="24"/>
        </w:rPr>
        <w:t>s</w:t>
      </w:r>
      <w:r>
        <w:rPr>
          <w:color w:val="212121"/>
          <w:sz w:val="24"/>
          <w:szCs w:val="24"/>
        </w:rPr>
        <w:t>pon</w:t>
      </w:r>
      <w:r>
        <w:rPr>
          <w:color w:val="212121"/>
          <w:spacing w:val="4"/>
          <w:sz w:val="24"/>
          <w:szCs w:val="24"/>
        </w:rPr>
        <w:t xml:space="preserve"> </w:t>
      </w:r>
      <w:r>
        <w:rPr>
          <w:color w:val="212121"/>
          <w:sz w:val="24"/>
          <w:szCs w:val="24"/>
        </w:rPr>
        <w:t>n</w:t>
      </w:r>
      <w:r>
        <w:rPr>
          <w:color w:val="212121"/>
          <w:spacing w:val="1"/>
          <w:sz w:val="24"/>
          <w:szCs w:val="24"/>
        </w:rPr>
        <w:t>e</w:t>
      </w:r>
      <w:r>
        <w:rPr>
          <w:color w:val="212121"/>
          <w:spacing w:val="-4"/>
          <w:sz w:val="24"/>
          <w:szCs w:val="24"/>
        </w:rPr>
        <w:t>g</w:t>
      </w:r>
      <w:r>
        <w:rPr>
          <w:color w:val="212121"/>
          <w:spacing w:val="1"/>
          <w:sz w:val="24"/>
          <w:szCs w:val="24"/>
        </w:rPr>
        <w:t>ati</w:t>
      </w:r>
      <w:r>
        <w:rPr>
          <w:color w:val="212121"/>
          <w:spacing w:val="-4"/>
          <w:sz w:val="24"/>
          <w:szCs w:val="24"/>
        </w:rPr>
        <w:t>v</w:t>
      </w:r>
      <w:r>
        <w:rPr>
          <w:color w:val="212121"/>
          <w:sz w:val="24"/>
          <w:szCs w:val="24"/>
        </w:rPr>
        <w:t>e</w:t>
      </w:r>
      <w:r>
        <w:rPr>
          <w:color w:val="212121"/>
          <w:spacing w:val="5"/>
          <w:sz w:val="24"/>
          <w:szCs w:val="24"/>
        </w:rPr>
        <w:t xml:space="preserve"> </w:t>
      </w:r>
      <w:r>
        <w:rPr>
          <w:color w:val="212121"/>
          <w:sz w:val="24"/>
          <w:szCs w:val="24"/>
        </w:rPr>
        <w:t>o</w:t>
      </w:r>
      <w:r>
        <w:rPr>
          <w:color w:val="212121"/>
          <w:spacing w:val="1"/>
          <w:sz w:val="24"/>
          <w:szCs w:val="24"/>
        </w:rPr>
        <w:t>le</w:t>
      </w:r>
      <w:r>
        <w:rPr>
          <w:color w:val="212121"/>
          <w:sz w:val="24"/>
          <w:szCs w:val="24"/>
        </w:rPr>
        <w:t>h</w:t>
      </w:r>
      <w:r>
        <w:rPr>
          <w:color w:val="212121"/>
          <w:spacing w:val="4"/>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 xml:space="preserve">r. </w:t>
      </w:r>
      <w:r>
        <w:rPr>
          <w:color w:val="212121"/>
          <w:spacing w:val="1"/>
          <w:sz w:val="24"/>
          <w:szCs w:val="24"/>
        </w:rPr>
        <w:t>Tem</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i</w:t>
      </w:r>
      <w:r>
        <w:rPr>
          <w:color w:val="212121"/>
          <w:spacing w:val="-4"/>
          <w:sz w:val="24"/>
          <w:szCs w:val="24"/>
        </w:rPr>
        <w:t>n</w:t>
      </w:r>
      <w:r>
        <w:rPr>
          <w:color w:val="212121"/>
          <w:sz w:val="24"/>
          <w:szCs w:val="24"/>
        </w:rPr>
        <w:t xml:space="preserve">i </w:t>
      </w:r>
      <w:r>
        <w:rPr>
          <w:color w:val="212121"/>
          <w:spacing w:val="1"/>
          <w:sz w:val="24"/>
          <w:szCs w:val="24"/>
        </w:rPr>
        <w:t>me</w:t>
      </w:r>
      <w:r>
        <w:rPr>
          <w:color w:val="212121"/>
          <w:sz w:val="24"/>
          <w:szCs w:val="24"/>
        </w:rPr>
        <w:t>nd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ri</w:t>
      </w:r>
      <w:r>
        <w:rPr>
          <w:color w:val="212121"/>
          <w:spacing w:val="1"/>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1"/>
          <w:sz w:val="24"/>
          <w:szCs w:val="24"/>
        </w:rPr>
        <w:t xml:space="preserve"> im</w:t>
      </w:r>
      <w:r>
        <w:rPr>
          <w:color w:val="212121"/>
          <w:sz w:val="24"/>
          <w:szCs w:val="24"/>
        </w:rPr>
        <w:t>p</w:t>
      </w:r>
      <w:r>
        <w:rPr>
          <w:color w:val="212121"/>
          <w:spacing w:val="-3"/>
          <w:sz w:val="24"/>
          <w:szCs w:val="24"/>
        </w:rPr>
        <w:t>l</w:t>
      </w:r>
      <w:r>
        <w:rPr>
          <w:color w:val="212121"/>
          <w:spacing w:val="1"/>
          <w:sz w:val="24"/>
          <w:szCs w:val="24"/>
        </w:rPr>
        <w:t>eme</w:t>
      </w:r>
      <w:r>
        <w:rPr>
          <w:color w:val="212121"/>
          <w:spacing w:val="-4"/>
          <w:sz w:val="24"/>
          <w:szCs w:val="24"/>
        </w:rPr>
        <w:t>n</w:t>
      </w:r>
      <w:r>
        <w:rPr>
          <w:color w:val="212121"/>
          <w:spacing w:val="1"/>
          <w:sz w:val="24"/>
          <w:szCs w:val="24"/>
        </w:rPr>
        <w:t>ta</w:t>
      </w:r>
      <w:r>
        <w:rPr>
          <w:color w:val="212121"/>
          <w:spacing w:val="-1"/>
          <w:sz w:val="24"/>
          <w:szCs w:val="24"/>
        </w:rPr>
        <w:t>s</w:t>
      </w:r>
      <w:r>
        <w:rPr>
          <w:color w:val="212121"/>
          <w:sz w:val="24"/>
          <w:szCs w:val="24"/>
        </w:rPr>
        <w:t>i</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8"/>
          <w:sz w:val="24"/>
          <w:szCs w:val="24"/>
        </w:rPr>
        <w:t>y</w:t>
      </w:r>
      <w:r>
        <w:rPr>
          <w:color w:val="212121"/>
          <w:spacing w:val="5"/>
          <w:sz w:val="24"/>
          <w:szCs w:val="24"/>
        </w:rPr>
        <w:t>a</w:t>
      </w:r>
      <w:r>
        <w:rPr>
          <w:color w:val="212121"/>
          <w:sz w:val="24"/>
          <w:szCs w:val="24"/>
        </w:rPr>
        <w:t xml:space="preserve">ng </w:t>
      </w:r>
      <w:r>
        <w:rPr>
          <w:color w:val="212121"/>
          <w:spacing w:val="-1"/>
          <w:sz w:val="24"/>
          <w:szCs w:val="24"/>
        </w:rPr>
        <w:t>s</w:t>
      </w:r>
      <w:r>
        <w:rPr>
          <w:color w:val="212121"/>
          <w:spacing w:val="1"/>
          <w:sz w:val="24"/>
          <w:szCs w:val="24"/>
        </w:rPr>
        <w:t>e</w:t>
      </w:r>
      <w:r>
        <w:rPr>
          <w:color w:val="212121"/>
          <w:spacing w:val="-1"/>
          <w:sz w:val="24"/>
          <w:szCs w:val="24"/>
        </w:rPr>
        <w:t>s</w:t>
      </w:r>
      <w:r>
        <w:rPr>
          <w:color w:val="212121"/>
          <w:sz w:val="24"/>
          <w:szCs w:val="24"/>
        </w:rPr>
        <w:t>ua</w:t>
      </w:r>
      <w:r>
        <w:rPr>
          <w:color w:val="212121"/>
          <w:spacing w:val="1"/>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 d</w:t>
      </w:r>
      <w:r>
        <w:rPr>
          <w:color w:val="212121"/>
          <w:spacing w:val="1"/>
          <w:sz w:val="24"/>
          <w:szCs w:val="24"/>
        </w:rPr>
        <w:t>a</w:t>
      </w:r>
      <w:r>
        <w:rPr>
          <w:color w:val="212121"/>
          <w:sz w:val="24"/>
          <w:szCs w:val="24"/>
        </w:rPr>
        <w:t xml:space="preserve">n </w:t>
      </w:r>
      <w:r>
        <w:rPr>
          <w:color w:val="212121"/>
          <w:spacing w:val="1"/>
          <w:sz w:val="24"/>
          <w:szCs w:val="24"/>
        </w:rPr>
        <w:t>a</w:t>
      </w:r>
      <w:r>
        <w:rPr>
          <w:color w:val="212121"/>
          <w:spacing w:val="-4"/>
          <w:sz w:val="24"/>
          <w:szCs w:val="24"/>
        </w:rPr>
        <w:t>g</w:t>
      </w:r>
      <w:r>
        <w:rPr>
          <w:color w:val="212121"/>
          <w:spacing w:val="1"/>
          <w:sz w:val="24"/>
          <w:szCs w:val="24"/>
        </w:rPr>
        <w:t>e</w:t>
      </w:r>
      <w:r>
        <w:rPr>
          <w:color w:val="212121"/>
          <w:sz w:val="24"/>
          <w:szCs w:val="24"/>
        </w:rPr>
        <w:t xml:space="preserve">nda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 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r>
        <w:rPr>
          <w:color w:val="212121"/>
          <w:spacing w:val="2"/>
          <w:sz w:val="24"/>
          <w:szCs w:val="24"/>
        </w:rPr>
        <w:t xml:space="preserve"> </w:t>
      </w:r>
      <w:r>
        <w:rPr>
          <w:color w:val="212121"/>
          <w:spacing w:val="-1"/>
          <w:sz w:val="24"/>
          <w:szCs w:val="24"/>
        </w:rPr>
        <w:t>s</w:t>
      </w:r>
      <w:r>
        <w:rPr>
          <w:color w:val="212121"/>
          <w:spacing w:val="1"/>
          <w:sz w:val="24"/>
          <w:szCs w:val="24"/>
        </w:rPr>
        <w:t>e</w:t>
      </w:r>
      <w:r>
        <w:rPr>
          <w:color w:val="212121"/>
          <w:sz w:val="24"/>
          <w:szCs w:val="24"/>
        </w:rPr>
        <w:t>h</w:t>
      </w:r>
      <w:r>
        <w:rPr>
          <w:color w:val="212121"/>
          <w:spacing w:val="1"/>
          <w:sz w:val="24"/>
          <w:szCs w:val="24"/>
        </w:rPr>
        <w:t>i</w:t>
      </w:r>
      <w:r>
        <w:rPr>
          <w:color w:val="212121"/>
          <w:spacing w:val="4"/>
          <w:sz w:val="24"/>
          <w:szCs w:val="24"/>
        </w:rPr>
        <w:t>n</w:t>
      </w:r>
      <w:r>
        <w:rPr>
          <w:color w:val="212121"/>
          <w:sz w:val="24"/>
          <w:szCs w:val="24"/>
        </w:rPr>
        <w:t>g</w:t>
      </w:r>
      <w:r>
        <w:rPr>
          <w:color w:val="212121"/>
          <w:spacing w:val="-4"/>
          <w:sz w:val="24"/>
          <w:szCs w:val="24"/>
        </w:rPr>
        <w:t>g</w:t>
      </w:r>
      <w:r>
        <w:rPr>
          <w:color w:val="212121"/>
          <w:sz w:val="24"/>
          <w:szCs w:val="24"/>
        </w:rPr>
        <w:t>a</w:t>
      </w:r>
      <w:r>
        <w:rPr>
          <w:color w:val="212121"/>
          <w:spacing w:val="1"/>
          <w:sz w:val="24"/>
          <w:szCs w:val="24"/>
        </w:rPr>
        <w:t xml:space="preserve"> </w:t>
      </w:r>
      <w:r>
        <w:rPr>
          <w:color w:val="212121"/>
          <w:sz w:val="24"/>
          <w:szCs w:val="24"/>
        </w:rPr>
        <w:t>d</w:t>
      </w:r>
      <w:r>
        <w:rPr>
          <w:color w:val="212121"/>
          <w:spacing w:val="1"/>
          <w:sz w:val="24"/>
          <w:szCs w:val="24"/>
        </w:rPr>
        <w:t>i</w:t>
      </w:r>
      <w:r>
        <w:rPr>
          <w:color w:val="212121"/>
          <w:sz w:val="24"/>
          <w:szCs w:val="24"/>
        </w:rPr>
        <w:t>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pk</w:t>
      </w:r>
      <w:r>
        <w:rPr>
          <w:color w:val="212121"/>
          <w:spacing w:val="1"/>
          <w:sz w:val="24"/>
          <w:szCs w:val="24"/>
        </w:rPr>
        <w:t>a</w:t>
      </w:r>
      <w:r>
        <w:rPr>
          <w:color w:val="212121"/>
          <w:sz w:val="24"/>
          <w:szCs w:val="24"/>
        </w:rPr>
        <w:t xml:space="preserve">n </w:t>
      </w:r>
      <w:r>
        <w:rPr>
          <w:color w:val="212121"/>
          <w:spacing w:val="-3"/>
          <w:sz w:val="24"/>
          <w:szCs w:val="24"/>
        </w:rPr>
        <w:t>m</w:t>
      </w:r>
      <w:r>
        <w:rPr>
          <w:color w:val="212121"/>
          <w:spacing w:val="1"/>
          <w:sz w:val="24"/>
          <w:szCs w:val="24"/>
        </w:rPr>
        <w:t>e</w:t>
      </w:r>
      <w:r>
        <w:rPr>
          <w:color w:val="212121"/>
          <w:sz w:val="24"/>
          <w:szCs w:val="24"/>
        </w:rPr>
        <w:t>nd</w:t>
      </w:r>
      <w:r>
        <w:rPr>
          <w:color w:val="212121"/>
          <w:spacing w:val="1"/>
          <w:sz w:val="24"/>
          <w:szCs w:val="24"/>
        </w:rPr>
        <w:t>a</w:t>
      </w:r>
      <w:r>
        <w:rPr>
          <w:color w:val="212121"/>
          <w:sz w:val="24"/>
          <w:szCs w:val="24"/>
        </w:rPr>
        <w:t>p</w:t>
      </w:r>
      <w:r>
        <w:rPr>
          <w:color w:val="212121"/>
          <w:spacing w:val="1"/>
          <w:sz w:val="24"/>
          <w:szCs w:val="24"/>
        </w:rPr>
        <w:t>at</w:t>
      </w:r>
      <w:r>
        <w:rPr>
          <w:color w:val="212121"/>
          <w:spacing w:val="-4"/>
          <w:sz w:val="24"/>
          <w:szCs w:val="24"/>
        </w:rPr>
        <w:t>k</w:t>
      </w:r>
      <w:r>
        <w:rPr>
          <w:color w:val="212121"/>
          <w:spacing w:val="1"/>
          <w:sz w:val="24"/>
          <w:szCs w:val="24"/>
        </w:rPr>
        <w:t>a</w:t>
      </w:r>
      <w:r>
        <w:rPr>
          <w:color w:val="212121"/>
          <w:sz w:val="24"/>
          <w:szCs w:val="24"/>
        </w:rPr>
        <w:t>n r</w:t>
      </w:r>
      <w:r>
        <w:rPr>
          <w:color w:val="212121"/>
          <w:spacing w:val="1"/>
          <w:sz w:val="24"/>
          <w:szCs w:val="24"/>
        </w:rPr>
        <w:t>e</w:t>
      </w:r>
      <w:r>
        <w:rPr>
          <w:color w:val="212121"/>
          <w:spacing w:val="-1"/>
          <w:sz w:val="24"/>
          <w:szCs w:val="24"/>
        </w:rPr>
        <w:t>s</w:t>
      </w:r>
      <w:r>
        <w:rPr>
          <w:color w:val="212121"/>
          <w:sz w:val="24"/>
          <w:szCs w:val="24"/>
        </w:rPr>
        <w:t>pon po</w:t>
      </w:r>
      <w:r>
        <w:rPr>
          <w:color w:val="212121"/>
          <w:spacing w:val="-1"/>
          <w:sz w:val="24"/>
          <w:szCs w:val="24"/>
        </w:rPr>
        <w:t>s</w:t>
      </w:r>
      <w:r>
        <w:rPr>
          <w:color w:val="212121"/>
          <w:spacing w:val="1"/>
          <w:sz w:val="24"/>
          <w:szCs w:val="24"/>
        </w:rPr>
        <w:t>iti</w:t>
      </w:r>
      <w:r>
        <w:rPr>
          <w:color w:val="212121"/>
          <w:sz w:val="24"/>
          <w:szCs w:val="24"/>
        </w:rPr>
        <w:t xml:space="preserve">p </w:t>
      </w:r>
      <w:r>
        <w:rPr>
          <w:color w:val="212121"/>
          <w:spacing w:val="-4"/>
          <w:sz w:val="24"/>
          <w:szCs w:val="24"/>
        </w:rPr>
        <w:t>d</w:t>
      </w:r>
      <w:r>
        <w:rPr>
          <w:color w:val="212121"/>
          <w:spacing w:val="1"/>
          <w:sz w:val="24"/>
          <w:szCs w:val="24"/>
        </w:rPr>
        <w:t>a</w:t>
      </w:r>
      <w:r>
        <w:rPr>
          <w:color w:val="212121"/>
          <w:sz w:val="24"/>
          <w:szCs w:val="24"/>
        </w:rPr>
        <w:t>ri</w:t>
      </w:r>
      <w:r>
        <w:rPr>
          <w:color w:val="212121"/>
          <w:spacing w:val="1"/>
          <w:sz w:val="24"/>
          <w:szCs w:val="24"/>
        </w:rPr>
        <w:t xml:space="preserve"> </w:t>
      </w:r>
      <w:r>
        <w:rPr>
          <w:color w:val="212121"/>
          <w:spacing w:val="-4"/>
          <w:sz w:val="24"/>
          <w:szCs w:val="24"/>
        </w:rPr>
        <w:t>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p>
    <w:p w:rsidR="003717F8" w:rsidRDefault="009C3401" w:rsidP="001A33FC">
      <w:pPr>
        <w:spacing w:after="120" w:line="276" w:lineRule="auto"/>
        <w:rPr>
          <w:sz w:val="24"/>
          <w:szCs w:val="24"/>
        </w:rPr>
      </w:pPr>
      <w:r>
        <w:rPr>
          <w:b/>
          <w:color w:val="212121"/>
          <w:sz w:val="24"/>
          <w:szCs w:val="24"/>
        </w:rPr>
        <w:t xml:space="preserve">2.7.   </w:t>
      </w:r>
      <w:r>
        <w:rPr>
          <w:b/>
          <w:color w:val="212121"/>
          <w:spacing w:val="-1"/>
          <w:sz w:val="24"/>
          <w:szCs w:val="24"/>
        </w:rPr>
        <w:t>C</w:t>
      </w:r>
      <w:r>
        <w:rPr>
          <w:b/>
          <w:color w:val="212121"/>
          <w:spacing w:val="-4"/>
          <w:sz w:val="24"/>
          <w:szCs w:val="24"/>
        </w:rPr>
        <w:t>o</w:t>
      </w:r>
      <w:r>
        <w:rPr>
          <w:b/>
          <w:color w:val="212121"/>
          <w:spacing w:val="5"/>
          <w:sz w:val="24"/>
          <w:szCs w:val="24"/>
        </w:rPr>
        <w:t>r</w:t>
      </w:r>
      <w:r>
        <w:rPr>
          <w:b/>
          <w:color w:val="212121"/>
          <w:spacing w:val="-1"/>
          <w:sz w:val="24"/>
          <w:szCs w:val="24"/>
        </w:rPr>
        <w:t>p</w:t>
      </w:r>
      <w:r>
        <w:rPr>
          <w:b/>
          <w:color w:val="212121"/>
          <w:spacing w:val="-4"/>
          <w:sz w:val="24"/>
          <w:szCs w:val="24"/>
        </w:rPr>
        <w:t>o</w:t>
      </w:r>
      <w:r>
        <w:rPr>
          <w:b/>
          <w:color w:val="212121"/>
          <w:spacing w:val="1"/>
          <w:sz w:val="24"/>
          <w:szCs w:val="24"/>
        </w:rPr>
        <w:t>r</w:t>
      </w:r>
      <w:r>
        <w:rPr>
          <w:b/>
          <w:color w:val="212121"/>
          <w:sz w:val="24"/>
          <w:szCs w:val="24"/>
        </w:rPr>
        <w:t>ate</w:t>
      </w:r>
      <w:r>
        <w:rPr>
          <w:b/>
          <w:color w:val="212121"/>
          <w:spacing w:val="1"/>
          <w:sz w:val="24"/>
          <w:szCs w:val="24"/>
        </w:rPr>
        <w:t xml:space="preserve"> </w:t>
      </w:r>
      <w:r>
        <w:rPr>
          <w:b/>
          <w:color w:val="212121"/>
          <w:spacing w:val="2"/>
          <w:sz w:val="24"/>
          <w:szCs w:val="24"/>
        </w:rPr>
        <w:t>S</w:t>
      </w:r>
      <w:r>
        <w:rPr>
          <w:b/>
          <w:color w:val="212121"/>
          <w:spacing w:val="-4"/>
          <w:sz w:val="24"/>
          <w:szCs w:val="24"/>
        </w:rPr>
        <w:t>o</w:t>
      </w:r>
      <w:r>
        <w:rPr>
          <w:b/>
          <w:color w:val="212121"/>
          <w:spacing w:val="1"/>
          <w:sz w:val="24"/>
          <w:szCs w:val="24"/>
        </w:rPr>
        <w:t>ci</w:t>
      </w:r>
      <w:r>
        <w:rPr>
          <w:b/>
          <w:color w:val="212121"/>
          <w:sz w:val="24"/>
          <w:szCs w:val="24"/>
        </w:rPr>
        <w:t>al</w:t>
      </w:r>
      <w:r>
        <w:rPr>
          <w:b/>
          <w:color w:val="212121"/>
          <w:spacing w:val="1"/>
          <w:sz w:val="24"/>
          <w:szCs w:val="24"/>
        </w:rPr>
        <w:t xml:space="preserve"> </w:t>
      </w:r>
      <w:r>
        <w:rPr>
          <w:b/>
          <w:color w:val="212121"/>
          <w:spacing w:val="-1"/>
          <w:sz w:val="24"/>
          <w:szCs w:val="24"/>
        </w:rPr>
        <w:t>R</w:t>
      </w:r>
      <w:r>
        <w:rPr>
          <w:b/>
          <w:color w:val="212121"/>
          <w:spacing w:val="1"/>
          <w:sz w:val="24"/>
          <w:szCs w:val="24"/>
        </w:rPr>
        <w:t>e</w:t>
      </w:r>
      <w:r>
        <w:rPr>
          <w:b/>
          <w:color w:val="212121"/>
          <w:spacing w:val="2"/>
          <w:sz w:val="24"/>
          <w:szCs w:val="24"/>
        </w:rPr>
        <w:t>s</w:t>
      </w:r>
      <w:r>
        <w:rPr>
          <w:b/>
          <w:color w:val="212121"/>
          <w:spacing w:val="-1"/>
          <w:sz w:val="24"/>
          <w:szCs w:val="24"/>
        </w:rPr>
        <w:t>p</w:t>
      </w:r>
      <w:r>
        <w:rPr>
          <w:b/>
          <w:color w:val="212121"/>
          <w:spacing w:val="-4"/>
          <w:sz w:val="24"/>
          <w:szCs w:val="24"/>
        </w:rPr>
        <w:t>o</w:t>
      </w:r>
      <w:r>
        <w:rPr>
          <w:b/>
          <w:color w:val="212121"/>
          <w:spacing w:val="-1"/>
          <w:sz w:val="24"/>
          <w:szCs w:val="24"/>
        </w:rPr>
        <w:t>ns</w:t>
      </w:r>
      <w:r>
        <w:rPr>
          <w:b/>
          <w:color w:val="212121"/>
          <w:spacing w:val="5"/>
          <w:sz w:val="24"/>
          <w:szCs w:val="24"/>
        </w:rPr>
        <w:t>i</w:t>
      </w:r>
      <w:r>
        <w:rPr>
          <w:b/>
          <w:color w:val="212121"/>
          <w:spacing w:val="-6"/>
          <w:sz w:val="24"/>
          <w:szCs w:val="24"/>
        </w:rPr>
        <w:t>b</w:t>
      </w:r>
      <w:r>
        <w:rPr>
          <w:b/>
          <w:color w:val="212121"/>
          <w:spacing w:val="1"/>
          <w:sz w:val="24"/>
          <w:szCs w:val="24"/>
        </w:rPr>
        <w:t>ili</w:t>
      </w:r>
      <w:r>
        <w:rPr>
          <w:b/>
          <w:color w:val="212121"/>
          <w:sz w:val="24"/>
          <w:szCs w:val="24"/>
        </w:rPr>
        <w:t>ty</w:t>
      </w:r>
      <w:r>
        <w:rPr>
          <w:b/>
          <w:color w:val="212121"/>
          <w:spacing w:val="4"/>
          <w:sz w:val="24"/>
          <w:szCs w:val="24"/>
        </w:rPr>
        <w:t xml:space="preserve"> </w:t>
      </w:r>
      <w:r>
        <w:rPr>
          <w:b/>
          <w:color w:val="212121"/>
          <w:spacing w:val="-6"/>
          <w:sz w:val="24"/>
          <w:szCs w:val="24"/>
        </w:rPr>
        <w:t>d</w:t>
      </w:r>
      <w:r>
        <w:rPr>
          <w:b/>
          <w:color w:val="212121"/>
          <w:sz w:val="24"/>
          <w:szCs w:val="24"/>
        </w:rPr>
        <w:t>an</w:t>
      </w:r>
      <w:r>
        <w:rPr>
          <w:b/>
          <w:color w:val="212121"/>
          <w:spacing w:val="-1"/>
          <w:sz w:val="24"/>
          <w:szCs w:val="24"/>
        </w:rPr>
        <w:t xml:space="preserve"> </w:t>
      </w:r>
      <w:r>
        <w:rPr>
          <w:b/>
          <w:color w:val="212121"/>
          <w:sz w:val="24"/>
          <w:szCs w:val="24"/>
        </w:rPr>
        <w:t>T</w:t>
      </w:r>
      <w:r>
        <w:rPr>
          <w:b/>
          <w:color w:val="212121"/>
          <w:spacing w:val="5"/>
          <w:sz w:val="24"/>
          <w:szCs w:val="24"/>
        </w:rPr>
        <w:t>e</w:t>
      </w:r>
      <w:r>
        <w:rPr>
          <w:b/>
          <w:color w:val="212121"/>
          <w:spacing w:val="-6"/>
          <w:sz w:val="24"/>
          <w:szCs w:val="24"/>
        </w:rPr>
        <w:t>k</w:t>
      </w:r>
      <w:r>
        <w:rPr>
          <w:b/>
          <w:color w:val="212121"/>
          <w:spacing w:val="4"/>
          <w:sz w:val="24"/>
          <w:szCs w:val="24"/>
        </w:rPr>
        <w:t>a</w:t>
      </w:r>
      <w:r>
        <w:rPr>
          <w:b/>
          <w:color w:val="212121"/>
          <w:spacing w:val="-1"/>
          <w:sz w:val="24"/>
          <w:szCs w:val="24"/>
        </w:rPr>
        <w:t>n</w:t>
      </w:r>
      <w:r>
        <w:rPr>
          <w:b/>
          <w:color w:val="212121"/>
          <w:sz w:val="24"/>
          <w:szCs w:val="24"/>
        </w:rPr>
        <w:t>an</w:t>
      </w:r>
      <w:r>
        <w:rPr>
          <w:b/>
          <w:color w:val="212121"/>
          <w:spacing w:val="-1"/>
          <w:sz w:val="24"/>
          <w:szCs w:val="24"/>
        </w:rPr>
        <w:t xml:space="preserve"> S</w:t>
      </w:r>
      <w:r>
        <w:rPr>
          <w:b/>
          <w:color w:val="212121"/>
          <w:sz w:val="24"/>
          <w:szCs w:val="24"/>
        </w:rPr>
        <w:t>t</w:t>
      </w:r>
      <w:r>
        <w:rPr>
          <w:b/>
          <w:color w:val="212121"/>
          <w:spacing w:val="8"/>
          <w:sz w:val="24"/>
          <w:szCs w:val="24"/>
        </w:rPr>
        <w:t>a</w:t>
      </w:r>
      <w:r>
        <w:rPr>
          <w:b/>
          <w:color w:val="212121"/>
          <w:spacing w:val="-9"/>
          <w:sz w:val="24"/>
          <w:szCs w:val="24"/>
        </w:rPr>
        <w:t>k</w:t>
      </w:r>
      <w:r>
        <w:rPr>
          <w:b/>
          <w:color w:val="212121"/>
          <w:spacing w:val="5"/>
          <w:sz w:val="24"/>
          <w:szCs w:val="24"/>
        </w:rPr>
        <w:t>e</w:t>
      </w:r>
      <w:r>
        <w:rPr>
          <w:b/>
          <w:color w:val="212121"/>
          <w:spacing w:val="2"/>
          <w:sz w:val="24"/>
          <w:szCs w:val="24"/>
        </w:rPr>
        <w:t>h</w:t>
      </w:r>
      <w:r>
        <w:rPr>
          <w:b/>
          <w:color w:val="212121"/>
          <w:spacing w:val="-4"/>
          <w:sz w:val="24"/>
          <w:szCs w:val="24"/>
        </w:rPr>
        <w:t>o</w:t>
      </w:r>
      <w:r>
        <w:rPr>
          <w:b/>
          <w:color w:val="212121"/>
          <w:spacing w:val="5"/>
          <w:sz w:val="24"/>
          <w:szCs w:val="24"/>
        </w:rPr>
        <w:t>l</w:t>
      </w:r>
      <w:r>
        <w:rPr>
          <w:b/>
          <w:color w:val="212121"/>
          <w:spacing w:val="-6"/>
          <w:sz w:val="24"/>
          <w:szCs w:val="24"/>
        </w:rPr>
        <w:t>d</w:t>
      </w:r>
      <w:r>
        <w:rPr>
          <w:b/>
          <w:color w:val="212121"/>
          <w:spacing w:val="1"/>
          <w:sz w:val="24"/>
          <w:szCs w:val="24"/>
        </w:rPr>
        <w:t>er</w:t>
      </w:r>
      <w:r>
        <w:rPr>
          <w:b/>
          <w:color w:val="212121"/>
          <w:sz w:val="24"/>
          <w:szCs w:val="24"/>
        </w:rPr>
        <w:t>s</w:t>
      </w:r>
    </w:p>
    <w:p w:rsidR="00A402EA" w:rsidRDefault="009C3401" w:rsidP="001A33FC">
      <w:pPr>
        <w:spacing w:after="120" w:line="276" w:lineRule="auto"/>
        <w:ind w:right="67" w:firstLine="720"/>
        <w:jc w:val="both"/>
        <w:rPr>
          <w:color w:val="212121"/>
          <w:sz w:val="24"/>
          <w:szCs w:val="24"/>
        </w:rPr>
      </w:pPr>
      <w:r>
        <w:rPr>
          <w:color w:val="212121"/>
          <w:spacing w:val="-1"/>
          <w:sz w:val="24"/>
          <w:szCs w:val="24"/>
        </w:rPr>
        <w:t>M</w:t>
      </w:r>
      <w:r>
        <w:rPr>
          <w:color w:val="212121"/>
          <w:spacing w:val="1"/>
          <w:sz w:val="24"/>
          <w:szCs w:val="24"/>
        </w:rPr>
        <w:t>a</w:t>
      </w:r>
      <w:r>
        <w:rPr>
          <w:color w:val="212121"/>
          <w:sz w:val="24"/>
          <w:szCs w:val="24"/>
        </w:rPr>
        <w:t>n</w:t>
      </w:r>
      <w:r>
        <w:rPr>
          <w:color w:val="212121"/>
          <w:spacing w:val="1"/>
          <w:sz w:val="24"/>
          <w:szCs w:val="24"/>
        </w:rPr>
        <w:t>aje</w:t>
      </w:r>
      <w:r>
        <w:rPr>
          <w:color w:val="212121"/>
          <w:sz w:val="24"/>
          <w:szCs w:val="24"/>
        </w:rPr>
        <w:t>r</w:t>
      </w:r>
      <w:r>
        <w:rPr>
          <w:color w:val="212121"/>
          <w:spacing w:val="3"/>
          <w:sz w:val="24"/>
          <w:szCs w:val="24"/>
        </w:rPr>
        <w:t xml:space="preserve"> </w:t>
      </w:r>
      <w:r>
        <w:rPr>
          <w:color w:val="212121"/>
          <w:spacing w:val="1"/>
          <w:sz w:val="24"/>
          <w:szCs w:val="24"/>
        </w:rPr>
        <w:t>te</w:t>
      </w:r>
      <w:r>
        <w:rPr>
          <w:color w:val="212121"/>
          <w:sz w:val="24"/>
          <w:szCs w:val="24"/>
        </w:rPr>
        <w:t xml:space="preserve">rus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pi</w:t>
      </w:r>
      <w:r>
        <w:rPr>
          <w:color w:val="212121"/>
          <w:spacing w:val="4"/>
          <w:sz w:val="24"/>
          <w:szCs w:val="24"/>
        </w:rPr>
        <w:t xml:space="preserve"> </w:t>
      </w:r>
      <w:r>
        <w:rPr>
          <w:color w:val="212121"/>
          <w:spacing w:val="1"/>
          <w:sz w:val="24"/>
          <w:szCs w:val="24"/>
        </w:rPr>
        <w:t>t</w:t>
      </w:r>
      <w:r>
        <w:rPr>
          <w:color w:val="212121"/>
          <w:sz w:val="24"/>
          <w:szCs w:val="24"/>
        </w:rPr>
        <w:t>un</w:t>
      </w:r>
      <w:r>
        <w:rPr>
          <w:color w:val="212121"/>
          <w:spacing w:val="1"/>
          <w:sz w:val="24"/>
          <w:szCs w:val="24"/>
        </w:rPr>
        <w:t>t</w:t>
      </w:r>
      <w:r>
        <w:rPr>
          <w:color w:val="212121"/>
          <w:sz w:val="24"/>
          <w:szCs w:val="24"/>
        </w:rPr>
        <w:t>u</w:t>
      </w:r>
      <w:r>
        <w:rPr>
          <w:color w:val="212121"/>
          <w:spacing w:val="-3"/>
          <w:sz w:val="24"/>
          <w:szCs w:val="24"/>
        </w:rPr>
        <w:t>t</w:t>
      </w:r>
      <w:r>
        <w:rPr>
          <w:color w:val="212121"/>
          <w:spacing w:val="1"/>
          <w:sz w:val="24"/>
          <w:szCs w:val="24"/>
        </w:rPr>
        <w:t>a</w:t>
      </w:r>
      <w:r>
        <w:rPr>
          <w:color w:val="212121"/>
          <w:sz w:val="24"/>
          <w:szCs w:val="24"/>
        </w:rPr>
        <w:t>n</w:t>
      </w:r>
      <w:r>
        <w:rPr>
          <w:color w:val="212121"/>
          <w:spacing w:val="6"/>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w:t>
      </w:r>
      <w:r>
        <w:rPr>
          <w:color w:val="212121"/>
          <w:spacing w:val="6"/>
          <w:sz w:val="24"/>
          <w:szCs w:val="24"/>
        </w:rPr>
        <w:t xml:space="preserve"> </w:t>
      </w:r>
      <w:r>
        <w:rPr>
          <w:color w:val="212121"/>
          <w:sz w:val="24"/>
          <w:szCs w:val="24"/>
        </w:rPr>
        <w:t>b</w:t>
      </w:r>
      <w:r>
        <w:rPr>
          <w:color w:val="212121"/>
          <w:spacing w:val="1"/>
          <w:sz w:val="24"/>
          <w:szCs w:val="24"/>
        </w:rPr>
        <w:t>e</w:t>
      </w:r>
      <w:r>
        <w:rPr>
          <w:color w:val="212121"/>
          <w:sz w:val="24"/>
          <w:szCs w:val="24"/>
        </w:rPr>
        <w:t>b</w:t>
      </w:r>
      <w:r>
        <w:rPr>
          <w:color w:val="212121"/>
          <w:spacing w:val="1"/>
          <w:sz w:val="24"/>
          <w:szCs w:val="24"/>
        </w:rPr>
        <w:t>e</w:t>
      </w:r>
      <w:r>
        <w:rPr>
          <w:color w:val="212121"/>
          <w:spacing w:val="-4"/>
          <w:sz w:val="24"/>
          <w:szCs w:val="24"/>
        </w:rPr>
        <w:t>r</w:t>
      </w:r>
      <w:r>
        <w:rPr>
          <w:color w:val="212121"/>
          <w:spacing w:val="1"/>
          <w:sz w:val="24"/>
          <w:szCs w:val="24"/>
        </w:rPr>
        <w:t>a</w:t>
      </w:r>
      <w:r>
        <w:rPr>
          <w:color w:val="212121"/>
          <w:sz w:val="24"/>
          <w:szCs w:val="24"/>
        </w:rPr>
        <w:t>pa</w:t>
      </w:r>
      <w:r>
        <w:rPr>
          <w:color w:val="212121"/>
          <w:spacing w:val="4"/>
          <w:sz w:val="24"/>
          <w:szCs w:val="24"/>
        </w:rPr>
        <w:t xml:space="preserve"> </w:t>
      </w:r>
      <w:r>
        <w:rPr>
          <w:color w:val="212121"/>
          <w:sz w:val="24"/>
          <w:szCs w:val="24"/>
        </w:rPr>
        <w:t>k</w:t>
      </w:r>
      <w:r>
        <w:rPr>
          <w:color w:val="212121"/>
          <w:spacing w:val="1"/>
          <w:sz w:val="24"/>
          <w:szCs w:val="24"/>
        </w:rPr>
        <w:t>el</w:t>
      </w:r>
      <w:r>
        <w:rPr>
          <w:color w:val="212121"/>
          <w:spacing w:val="-4"/>
          <w:sz w:val="24"/>
          <w:szCs w:val="24"/>
        </w:rPr>
        <w:t>o</w:t>
      </w:r>
      <w:r>
        <w:rPr>
          <w:color w:val="212121"/>
          <w:spacing w:val="1"/>
          <w:sz w:val="24"/>
          <w:szCs w:val="24"/>
        </w:rPr>
        <w:t>m</w:t>
      </w:r>
      <w:r>
        <w:rPr>
          <w:color w:val="212121"/>
          <w:sz w:val="24"/>
          <w:szCs w:val="24"/>
        </w:rPr>
        <w:t>pok</w:t>
      </w:r>
      <w:r>
        <w:rPr>
          <w:color w:val="212121"/>
          <w:spacing w:val="5"/>
          <w:sz w:val="24"/>
          <w:szCs w:val="24"/>
        </w:rPr>
        <w:t xml:space="preserve"> </w:t>
      </w:r>
      <w:r>
        <w:rPr>
          <w:color w:val="212121"/>
          <w:spacing w:val="-1"/>
          <w:sz w:val="24"/>
          <w:szCs w:val="24"/>
        </w:rPr>
        <w:t>s</w:t>
      </w:r>
      <w:r>
        <w:rPr>
          <w:color w:val="212121"/>
          <w:spacing w:val="1"/>
          <w:sz w:val="24"/>
          <w:szCs w:val="24"/>
        </w:rPr>
        <w:t>ta</w:t>
      </w:r>
      <w:r>
        <w:rPr>
          <w:color w:val="212121"/>
          <w:spacing w:val="-4"/>
          <w:sz w:val="24"/>
          <w:szCs w:val="24"/>
        </w:rPr>
        <w:t>k</w:t>
      </w:r>
      <w:r>
        <w:rPr>
          <w:color w:val="212121"/>
          <w:spacing w:val="1"/>
          <w:sz w:val="24"/>
          <w:szCs w:val="24"/>
        </w:rPr>
        <w:t>e</w:t>
      </w:r>
      <w:r>
        <w:rPr>
          <w:color w:val="212121"/>
          <w:sz w:val="24"/>
          <w:szCs w:val="24"/>
        </w:rPr>
        <w:t>ho</w:t>
      </w:r>
      <w:r>
        <w:rPr>
          <w:color w:val="212121"/>
          <w:spacing w:val="1"/>
          <w:sz w:val="24"/>
          <w:szCs w:val="24"/>
        </w:rPr>
        <w:t>l</w:t>
      </w:r>
      <w:r>
        <w:rPr>
          <w:color w:val="212121"/>
          <w:sz w:val="24"/>
          <w:szCs w:val="24"/>
        </w:rPr>
        <w:t>d</w:t>
      </w:r>
      <w:r>
        <w:rPr>
          <w:color w:val="212121"/>
          <w:spacing w:val="-3"/>
          <w:sz w:val="24"/>
          <w:szCs w:val="24"/>
        </w:rPr>
        <w:t>e</w:t>
      </w:r>
      <w:r>
        <w:rPr>
          <w:color w:val="212121"/>
          <w:sz w:val="24"/>
          <w:szCs w:val="24"/>
        </w:rPr>
        <w:t>r 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1"/>
          <w:sz w:val="24"/>
          <w:szCs w:val="24"/>
        </w:rPr>
        <w:t>c</w:t>
      </w:r>
      <w:r>
        <w:rPr>
          <w:color w:val="212121"/>
          <w:sz w:val="24"/>
          <w:szCs w:val="24"/>
        </w:rPr>
        <w:t>u</w:t>
      </w:r>
      <w:r>
        <w:rPr>
          <w:color w:val="212121"/>
          <w:spacing w:val="-4"/>
          <w:sz w:val="24"/>
          <w:szCs w:val="24"/>
        </w:rPr>
        <w:t>r</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n</w:t>
      </w:r>
      <w:r>
        <w:rPr>
          <w:color w:val="212121"/>
          <w:spacing w:val="6"/>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pacing w:val="-4"/>
          <w:sz w:val="24"/>
          <w:szCs w:val="24"/>
        </w:rPr>
        <w:t>b</w:t>
      </w:r>
      <w:r>
        <w:rPr>
          <w:color w:val="212121"/>
          <w:spacing w:val="1"/>
          <w:sz w:val="24"/>
          <w:szCs w:val="24"/>
        </w:rPr>
        <w:t>e</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8"/>
          <w:sz w:val="24"/>
          <w:szCs w:val="24"/>
        </w:rPr>
        <w:t>y</w:t>
      </w:r>
      <w:r>
        <w:rPr>
          <w:color w:val="212121"/>
          <w:sz w:val="24"/>
          <w:szCs w:val="24"/>
        </w:rPr>
        <w:t>a</w:t>
      </w:r>
      <w:r>
        <w:rPr>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6"/>
          <w:sz w:val="24"/>
          <w:szCs w:val="24"/>
        </w:rPr>
        <w:t xml:space="preserve"> </w:t>
      </w:r>
      <w:r>
        <w:rPr>
          <w:color w:val="212121"/>
          <w:spacing w:val="1"/>
          <w:sz w:val="24"/>
          <w:szCs w:val="24"/>
        </w:rPr>
        <w:t>ta</w:t>
      </w:r>
      <w:r>
        <w:rPr>
          <w:color w:val="212121"/>
          <w:sz w:val="24"/>
          <w:szCs w:val="24"/>
        </w:rPr>
        <w:t>ng</w:t>
      </w:r>
      <w:r>
        <w:rPr>
          <w:color w:val="212121"/>
          <w:spacing w:val="-4"/>
          <w:sz w:val="24"/>
          <w:szCs w:val="24"/>
        </w:rPr>
        <w:t>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9"/>
          <w:sz w:val="24"/>
          <w:szCs w:val="24"/>
        </w:rPr>
        <w:t xml:space="preserve"> </w:t>
      </w:r>
      <w:r>
        <w:rPr>
          <w:color w:val="212121"/>
          <w:sz w:val="24"/>
          <w:szCs w:val="24"/>
        </w:rPr>
        <w:t>(C</w:t>
      </w:r>
      <w:r>
        <w:rPr>
          <w:color w:val="212121"/>
          <w:spacing w:val="-1"/>
          <w:sz w:val="24"/>
          <w:szCs w:val="24"/>
        </w:rPr>
        <w:t>S</w:t>
      </w:r>
      <w:r>
        <w:rPr>
          <w:color w:val="212121"/>
          <w:sz w:val="24"/>
          <w:szCs w:val="24"/>
        </w:rPr>
        <w:t xml:space="preserve">R). </w:t>
      </w:r>
      <w:r>
        <w:rPr>
          <w:color w:val="212121"/>
          <w:spacing w:val="1"/>
          <w:sz w:val="24"/>
          <w:szCs w:val="24"/>
        </w:rPr>
        <w:t>Te</w:t>
      </w:r>
      <w:r>
        <w:rPr>
          <w:color w:val="212121"/>
          <w:sz w:val="24"/>
          <w:szCs w:val="24"/>
        </w:rPr>
        <w:t>k</w:t>
      </w:r>
      <w:r>
        <w:rPr>
          <w:color w:val="212121"/>
          <w:spacing w:val="1"/>
          <w:sz w:val="24"/>
          <w:szCs w:val="24"/>
        </w:rPr>
        <w:t>a</w:t>
      </w:r>
      <w:r>
        <w:rPr>
          <w:color w:val="212121"/>
          <w:sz w:val="24"/>
          <w:szCs w:val="24"/>
        </w:rPr>
        <w:t>n</w:t>
      </w:r>
      <w:r>
        <w:rPr>
          <w:color w:val="212121"/>
          <w:spacing w:val="1"/>
          <w:sz w:val="24"/>
          <w:szCs w:val="24"/>
        </w:rPr>
        <w:t>a</w:t>
      </w:r>
      <w:r>
        <w:rPr>
          <w:color w:val="212121"/>
          <w:sz w:val="24"/>
          <w:szCs w:val="24"/>
        </w:rPr>
        <w:t>n</w:t>
      </w:r>
      <w:r>
        <w:rPr>
          <w:color w:val="212121"/>
          <w:spacing w:val="-12"/>
          <w:sz w:val="24"/>
          <w:szCs w:val="24"/>
        </w:rPr>
        <w:t xml:space="preserve"> </w:t>
      </w:r>
      <w:r>
        <w:rPr>
          <w:color w:val="212121"/>
          <w:spacing w:val="-3"/>
          <w:sz w:val="24"/>
          <w:szCs w:val="24"/>
        </w:rPr>
        <w:t>t</w:t>
      </w:r>
      <w:r>
        <w:rPr>
          <w:color w:val="212121"/>
          <w:spacing w:val="1"/>
          <w:sz w:val="24"/>
          <w:szCs w:val="24"/>
        </w:rPr>
        <w: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but</w:t>
      </w:r>
      <w:r>
        <w:rPr>
          <w:color w:val="212121"/>
          <w:spacing w:val="-9"/>
          <w:sz w:val="24"/>
          <w:szCs w:val="24"/>
        </w:rPr>
        <w:t xml:space="preserve"> </w:t>
      </w:r>
      <w:r>
        <w:rPr>
          <w:color w:val="212121"/>
          <w:spacing w:val="1"/>
          <w:sz w:val="24"/>
          <w:szCs w:val="24"/>
        </w:rPr>
        <w:t>m</w:t>
      </w:r>
      <w:r>
        <w:rPr>
          <w:color w:val="212121"/>
          <w:sz w:val="24"/>
          <w:szCs w:val="24"/>
        </w:rPr>
        <w:t>u</w:t>
      </w:r>
      <w:r>
        <w:rPr>
          <w:color w:val="212121"/>
          <w:spacing w:val="-4"/>
          <w:sz w:val="24"/>
          <w:szCs w:val="24"/>
        </w:rPr>
        <w:t>n</w:t>
      </w:r>
      <w:r>
        <w:rPr>
          <w:color w:val="212121"/>
          <w:spacing w:val="1"/>
          <w:sz w:val="24"/>
          <w:szCs w:val="24"/>
        </w:rPr>
        <w:t>c</w:t>
      </w:r>
      <w:r>
        <w:rPr>
          <w:color w:val="212121"/>
          <w:sz w:val="24"/>
          <w:szCs w:val="24"/>
        </w:rPr>
        <w:t>ul</w:t>
      </w:r>
      <w:r>
        <w:rPr>
          <w:color w:val="212121"/>
          <w:spacing w:val="-11"/>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9"/>
          <w:sz w:val="24"/>
          <w:szCs w:val="24"/>
        </w:rPr>
        <w:t xml:space="preserve"> </w:t>
      </w:r>
      <w:r>
        <w:rPr>
          <w:color w:val="212121"/>
          <w:sz w:val="24"/>
          <w:szCs w:val="24"/>
        </w:rPr>
        <w:t>p</w:t>
      </w:r>
      <w:r>
        <w:rPr>
          <w:color w:val="212121"/>
          <w:spacing w:val="-3"/>
          <w:sz w:val="24"/>
          <w:szCs w:val="24"/>
        </w:rPr>
        <w:t>e</w:t>
      </w:r>
      <w:r>
        <w:rPr>
          <w:color w:val="212121"/>
          <w:spacing w:val="1"/>
          <w:sz w:val="24"/>
          <w:szCs w:val="24"/>
        </w:rPr>
        <w:t>la</w:t>
      </w:r>
      <w:r>
        <w:rPr>
          <w:color w:val="212121"/>
          <w:sz w:val="24"/>
          <w:szCs w:val="24"/>
        </w:rPr>
        <w:t>n</w:t>
      </w:r>
      <w:r>
        <w:rPr>
          <w:color w:val="212121"/>
          <w:spacing w:val="-4"/>
          <w:sz w:val="24"/>
          <w:szCs w:val="24"/>
        </w:rPr>
        <w:t>gg</w:t>
      </w:r>
      <w:r>
        <w:rPr>
          <w:color w:val="212121"/>
          <w:spacing w:val="1"/>
          <w:sz w:val="24"/>
          <w:szCs w:val="24"/>
        </w:rPr>
        <w:t>an</w:t>
      </w:r>
      <w:r>
        <w:rPr>
          <w:color w:val="212121"/>
          <w:sz w:val="24"/>
          <w:szCs w:val="24"/>
        </w:rPr>
        <w:t>,</w:t>
      </w:r>
      <w:r>
        <w:rPr>
          <w:color w:val="212121"/>
          <w:spacing w:val="-12"/>
          <w:sz w:val="24"/>
          <w:szCs w:val="24"/>
        </w:rPr>
        <w:t xml:space="preserve"> </w:t>
      </w:r>
      <w:r>
        <w:rPr>
          <w:color w:val="212121"/>
          <w:spacing w:val="4"/>
          <w:sz w:val="24"/>
          <w:szCs w:val="24"/>
        </w:rPr>
        <w:t>k</w:t>
      </w:r>
      <w:r>
        <w:rPr>
          <w:color w:val="212121"/>
          <w:spacing w:val="1"/>
          <w:sz w:val="24"/>
          <w:szCs w:val="24"/>
        </w:rPr>
        <w:t>a</w:t>
      </w:r>
      <w:r>
        <w:rPr>
          <w:color w:val="212121"/>
          <w:spacing w:val="4"/>
          <w:sz w:val="24"/>
          <w:szCs w:val="24"/>
        </w:rPr>
        <w:t>r</w:t>
      </w:r>
      <w:r>
        <w:rPr>
          <w:color w:val="212121"/>
          <w:spacing w:val="-8"/>
          <w:sz w:val="24"/>
          <w:szCs w:val="24"/>
        </w:rPr>
        <w:t>y</w:t>
      </w:r>
      <w:r>
        <w:rPr>
          <w:color w:val="212121"/>
          <w:spacing w:val="1"/>
          <w:sz w:val="24"/>
          <w:szCs w:val="24"/>
        </w:rPr>
        <w:t>a</w:t>
      </w:r>
      <w:r>
        <w:rPr>
          <w:color w:val="212121"/>
          <w:spacing w:val="-1"/>
          <w:sz w:val="24"/>
          <w:szCs w:val="24"/>
        </w:rPr>
        <w:t>w</w:t>
      </w:r>
      <w:r>
        <w:rPr>
          <w:color w:val="212121"/>
          <w:spacing w:val="1"/>
          <w:sz w:val="24"/>
          <w:szCs w:val="24"/>
        </w:rPr>
        <w:t>an</w:t>
      </w:r>
      <w:r>
        <w:rPr>
          <w:color w:val="212121"/>
          <w:sz w:val="24"/>
          <w:szCs w:val="24"/>
        </w:rPr>
        <w:t>,</w:t>
      </w:r>
      <w:r>
        <w:rPr>
          <w:color w:val="212121"/>
          <w:spacing w:val="-12"/>
          <w:sz w:val="24"/>
          <w:szCs w:val="24"/>
        </w:rPr>
        <w:t xml:space="preserve"> </w:t>
      </w:r>
      <w:r>
        <w:rPr>
          <w:color w:val="212121"/>
          <w:sz w:val="24"/>
          <w:szCs w:val="24"/>
        </w:rPr>
        <w:t>p</w:t>
      </w:r>
      <w:r>
        <w:rPr>
          <w:color w:val="212121"/>
          <w:spacing w:val="1"/>
          <w:sz w:val="24"/>
          <w:szCs w:val="24"/>
        </w:rPr>
        <w:t>ema</w:t>
      </w:r>
      <w:r>
        <w:rPr>
          <w:color w:val="212121"/>
          <w:spacing w:val="-1"/>
          <w:sz w:val="24"/>
          <w:szCs w:val="24"/>
        </w:rPr>
        <w:t>s</w:t>
      </w:r>
      <w:r>
        <w:rPr>
          <w:color w:val="212121"/>
          <w:sz w:val="24"/>
          <w:szCs w:val="24"/>
        </w:rPr>
        <w:t>o</w:t>
      </w:r>
      <w:r>
        <w:rPr>
          <w:color w:val="212121"/>
          <w:spacing w:val="1"/>
          <w:sz w:val="24"/>
          <w:szCs w:val="24"/>
        </w:rPr>
        <w:t>k</w:t>
      </w:r>
      <w:r>
        <w:rPr>
          <w:color w:val="212121"/>
          <w:sz w:val="24"/>
          <w:szCs w:val="24"/>
        </w:rPr>
        <w:t>,</w:t>
      </w:r>
      <w:r>
        <w:rPr>
          <w:color w:val="212121"/>
          <w:spacing w:val="-11"/>
          <w:sz w:val="24"/>
          <w:szCs w:val="24"/>
        </w:rPr>
        <w:t xml:space="preserve"> </w:t>
      </w:r>
      <w:r>
        <w:rPr>
          <w:color w:val="212121"/>
          <w:sz w:val="24"/>
          <w:szCs w:val="24"/>
        </w:rPr>
        <w:t>k</w:t>
      </w:r>
      <w:r>
        <w:rPr>
          <w:color w:val="212121"/>
          <w:spacing w:val="1"/>
          <w:sz w:val="24"/>
          <w:szCs w:val="24"/>
        </w:rPr>
        <w:t>el</w:t>
      </w:r>
      <w:r>
        <w:rPr>
          <w:color w:val="212121"/>
          <w:sz w:val="24"/>
          <w:szCs w:val="24"/>
        </w:rPr>
        <w:t>o</w:t>
      </w:r>
      <w:r>
        <w:rPr>
          <w:color w:val="212121"/>
          <w:spacing w:val="1"/>
          <w:sz w:val="24"/>
          <w:szCs w:val="24"/>
        </w:rPr>
        <w:t>m</w:t>
      </w:r>
      <w:r>
        <w:rPr>
          <w:color w:val="212121"/>
          <w:sz w:val="24"/>
          <w:szCs w:val="24"/>
        </w:rPr>
        <w:t>pok</w:t>
      </w:r>
      <w:r>
        <w:rPr>
          <w:color w:val="212121"/>
          <w:spacing w:val="-12"/>
          <w:sz w:val="24"/>
          <w:szCs w:val="24"/>
        </w:rPr>
        <w:t xml:space="preserve"> </w:t>
      </w:r>
      <w:r>
        <w:rPr>
          <w:color w:val="212121"/>
          <w:spacing w:val="1"/>
          <w:sz w:val="24"/>
          <w:szCs w:val="24"/>
        </w:rPr>
        <w:t>ma</w:t>
      </w:r>
      <w:r>
        <w:rPr>
          <w:color w:val="212121"/>
          <w:spacing w:val="-1"/>
          <w:sz w:val="24"/>
          <w:szCs w:val="24"/>
        </w:rPr>
        <w:t>s</w:t>
      </w:r>
      <w:r>
        <w:rPr>
          <w:color w:val="212121"/>
          <w:spacing w:val="-8"/>
          <w:sz w:val="24"/>
          <w:szCs w:val="24"/>
        </w:rPr>
        <w:t>y</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k</w:t>
      </w:r>
      <w:r>
        <w:rPr>
          <w:color w:val="212121"/>
          <w:spacing w:val="1"/>
          <w:sz w:val="24"/>
          <w:szCs w:val="24"/>
        </w:rPr>
        <w:t>a</w:t>
      </w:r>
      <w:r>
        <w:rPr>
          <w:color w:val="212121"/>
          <w:spacing w:val="4"/>
          <w:sz w:val="24"/>
          <w:szCs w:val="24"/>
        </w:rPr>
        <w:t>t</w:t>
      </w:r>
      <w:r>
        <w:rPr>
          <w:color w:val="212121"/>
          <w:sz w:val="24"/>
          <w:szCs w:val="24"/>
        </w:rPr>
        <w:t>, p</w:t>
      </w:r>
      <w:r>
        <w:rPr>
          <w:color w:val="212121"/>
          <w:spacing w:val="1"/>
          <w:sz w:val="24"/>
          <w:szCs w:val="24"/>
        </w:rPr>
        <w:t>eme</w:t>
      </w:r>
      <w:r>
        <w:rPr>
          <w:color w:val="212121"/>
          <w:sz w:val="24"/>
          <w:szCs w:val="24"/>
        </w:rPr>
        <w:t>r</w:t>
      </w:r>
      <w:r>
        <w:rPr>
          <w:color w:val="212121"/>
          <w:spacing w:val="1"/>
          <w:sz w:val="24"/>
          <w:szCs w:val="24"/>
        </w:rPr>
        <w:t>i</w:t>
      </w:r>
      <w:r>
        <w:rPr>
          <w:color w:val="212121"/>
          <w:spacing w:val="-4"/>
          <w:sz w:val="24"/>
          <w:szCs w:val="24"/>
        </w:rPr>
        <w:t>n</w:t>
      </w:r>
      <w:r>
        <w:rPr>
          <w:color w:val="212121"/>
          <w:spacing w:val="1"/>
          <w:sz w:val="24"/>
          <w:szCs w:val="24"/>
        </w:rPr>
        <w:t>ta</w:t>
      </w:r>
      <w:r>
        <w:rPr>
          <w:color w:val="212121"/>
          <w:spacing w:val="2"/>
          <w:sz w:val="24"/>
          <w:szCs w:val="24"/>
        </w:rPr>
        <w:t>h</w:t>
      </w:r>
      <w:r>
        <w:rPr>
          <w:color w:val="212121"/>
          <w:sz w:val="24"/>
          <w:szCs w:val="24"/>
        </w:rPr>
        <w:t>,</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b</w:t>
      </w:r>
      <w:r>
        <w:rPr>
          <w:color w:val="212121"/>
          <w:spacing w:val="1"/>
          <w:sz w:val="24"/>
          <w:szCs w:val="24"/>
        </w:rPr>
        <w:t>e</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a</w:t>
      </w:r>
      <w:r>
        <w:rPr>
          <w:color w:val="212121"/>
          <w:spacing w:val="-4"/>
          <w:sz w:val="24"/>
          <w:szCs w:val="24"/>
        </w:rPr>
        <w:t>p</w:t>
      </w:r>
      <w:r>
        <w:rPr>
          <w:color w:val="212121"/>
          <w:sz w:val="24"/>
          <w:szCs w:val="24"/>
        </w:rPr>
        <w:t>a</w:t>
      </w:r>
      <w:r>
        <w:rPr>
          <w:color w:val="212121"/>
          <w:spacing w:val="-1"/>
          <w:sz w:val="24"/>
          <w:szCs w:val="24"/>
        </w:rPr>
        <w:t xml:space="preserve"> </w:t>
      </w:r>
      <w:r>
        <w:rPr>
          <w:color w:val="212121"/>
          <w:sz w:val="24"/>
          <w:szCs w:val="24"/>
        </w:rPr>
        <w:t>p</w:t>
      </w:r>
      <w:r>
        <w:rPr>
          <w:color w:val="212121"/>
          <w:spacing w:val="1"/>
          <w:sz w:val="24"/>
          <w:szCs w:val="24"/>
        </w:rPr>
        <w:t>e</w:t>
      </w:r>
      <w:r>
        <w:rPr>
          <w:color w:val="212121"/>
          <w:spacing w:val="-3"/>
          <w:sz w:val="24"/>
          <w:szCs w:val="24"/>
        </w:rPr>
        <w:t>m</w:t>
      </w:r>
      <w:r>
        <w:rPr>
          <w:color w:val="212121"/>
          <w:spacing w:val="1"/>
          <w:sz w:val="24"/>
          <w:szCs w:val="24"/>
        </w:rPr>
        <w:t>e</w:t>
      </w:r>
      <w:r>
        <w:rPr>
          <w:color w:val="212121"/>
          <w:spacing w:val="-4"/>
          <w:sz w:val="24"/>
          <w:szCs w:val="24"/>
        </w:rPr>
        <w:t>g</w:t>
      </w:r>
      <w:r>
        <w:rPr>
          <w:color w:val="212121"/>
          <w:spacing w:val="1"/>
          <w:sz w:val="24"/>
          <w:szCs w:val="24"/>
        </w:rPr>
        <w:t>a</w:t>
      </w:r>
      <w:r>
        <w:rPr>
          <w:color w:val="212121"/>
          <w:sz w:val="24"/>
          <w:szCs w:val="24"/>
        </w:rPr>
        <w:t>ng</w:t>
      </w:r>
      <w:r>
        <w:rPr>
          <w:color w:val="212121"/>
          <w:spacing w:val="-4"/>
          <w:sz w:val="24"/>
          <w:szCs w:val="24"/>
        </w:rPr>
        <w:t xml:space="preserve">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pacing w:val="3"/>
          <w:sz w:val="24"/>
          <w:szCs w:val="24"/>
        </w:rPr>
        <w:t>m</w:t>
      </w:r>
      <w:r>
        <w:rPr>
          <w:color w:val="212121"/>
          <w:sz w:val="24"/>
          <w:szCs w:val="24"/>
        </w:rPr>
        <w:t>,</w:t>
      </w:r>
      <w:r>
        <w:rPr>
          <w:color w:val="212121"/>
          <w:spacing w:val="-4"/>
          <w:sz w:val="24"/>
          <w:szCs w:val="24"/>
        </w:rPr>
        <w:t xml:space="preserve"> </w:t>
      </w:r>
      <w:r>
        <w:rPr>
          <w:color w:val="212121"/>
          <w:spacing w:val="1"/>
          <w:sz w:val="24"/>
          <w:szCs w:val="24"/>
        </w:rPr>
        <w:t>te</w:t>
      </w:r>
      <w:r>
        <w:rPr>
          <w:color w:val="212121"/>
          <w:sz w:val="24"/>
          <w:szCs w:val="24"/>
        </w:rPr>
        <w:t>ru</w:t>
      </w:r>
      <w:r>
        <w:rPr>
          <w:color w:val="212121"/>
          <w:spacing w:val="-3"/>
          <w:sz w:val="24"/>
          <w:szCs w:val="24"/>
        </w:rPr>
        <w:t>t</w:t>
      </w:r>
      <w:r>
        <w:rPr>
          <w:color w:val="212121"/>
          <w:spacing w:val="1"/>
          <w:sz w:val="24"/>
          <w:szCs w:val="24"/>
        </w:rPr>
        <w:t>am</w:t>
      </w:r>
      <w:r>
        <w:rPr>
          <w:color w:val="212121"/>
          <w:sz w:val="24"/>
          <w:szCs w:val="24"/>
        </w:rPr>
        <w:t>a</w:t>
      </w:r>
      <w:r>
        <w:rPr>
          <w:color w:val="212121"/>
          <w:spacing w:val="-1"/>
          <w:sz w:val="24"/>
          <w:szCs w:val="24"/>
        </w:rPr>
        <w:t xml:space="preserve"> </w:t>
      </w:r>
      <w:r>
        <w:rPr>
          <w:color w:val="212121"/>
          <w:sz w:val="24"/>
          <w:szCs w:val="24"/>
        </w:rPr>
        <w:t>p</w:t>
      </w:r>
      <w:r>
        <w:rPr>
          <w:color w:val="212121"/>
          <w:spacing w:val="-3"/>
          <w:sz w:val="24"/>
          <w:szCs w:val="24"/>
        </w:rPr>
        <w:t>e</w:t>
      </w:r>
      <w:r>
        <w:rPr>
          <w:color w:val="212121"/>
          <w:spacing w:val="1"/>
          <w:sz w:val="24"/>
          <w:szCs w:val="24"/>
        </w:rPr>
        <w:t>me</w:t>
      </w:r>
      <w:r>
        <w:rPr>
          <w:color w:val="212121"/>
          <w:spacing w:val="-4"/>
          <w:sz w:val="24"/>
          <w:szCs w:val="24"/>
        </w:rPr>
        <w:t>g</w:t>
      </w:r>
      <w:r>
        <w:rPr>
          <w:color w:val="212121"/>
          <w:spacing w:val="1"/>
          <w:sz w:val="24"/>
          <w:szCs w:val="24"/>
        </w:rPr>
        <w:t>a</w:t>
      </w:r>
      <w:r>
        <w:rPr>
          <w:color w:val="212121"/>
          <w:sz w:val="24"/>
          <w:szCs w:val="24"/>
        </w:rPr>
        <w:t>ng</w:t>
      </w:r>
      <w:r>
        <w:rPr>
          <w:color w:val="212121"/>
          <w:spacing w:val="-8"/>
          <w:sz w:val="24"/>
          <w:szCs w:val="24"/>
        </w:rPr>
        <w:t xml:space="preserve">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3"/>
          <w:sz w:val="24"/>
          <w:szCs w:val="24"/>
        </w:rPr>
        <w:t xml:space="preserve"> </w:t>
      </w:r>
      <w:r>
        <w:rPr>
          <w:color w:val="212121"/>
          <w:spacing w:val="1"/>
          <w:sz w:val="24"/>
          <w:szCs w:val="24"/>
        </w:rPr>
        <w:t>i</w:t>
      </w:r>
      <w:r>
        <w:rPr>
          <w:color w:val="212121"/>
          <w:sz w:val="24"/>
          <w:szCs w:val="24"/>
        </w:rPr>
        <w:t>n</w:t>
      </w:r>
      <w:r>
        <w:rPr>
          <w:color w:val="212121"/>
          <w:spacing w:val="-1"/>
          <w:sz w:val="24"/>
          <w:szCs w:val="24"/>
        </w:rPr>
        <w:t>s</w:t>
      </w:r>
      <w:r>
        <w:rPr>
          <w:color w:val="212121"/>
          <w:spacing w:val="1"/>
          <w:sz w:val="24"/>
          <w:szCs w:val="24"/>
        </w:rPr>
        <w:t>tit</w:t>
      </w:r>
      <w:r>
        <w:rPr>
          <w:color w:val="212121"/>
          <w:sz w:val="24"/>
          <w:szCs w:val="24"/>
        </w:rPr>
        <w:t>u</w:t>
      </w:r>
      <w:r>
        <w:rPr>
          <w:color w:val="212121"/>
          <w:spacing w:val="-1"/>
          <w:sz w:val="24"/>
          <w:szCs w:val="24"/>
        </w:rPr>
        <w:t>s</w:t>
      </w:r>
      <w:r>
        <w:rPr>
          <w:color w:val="212121"/>
          <w:spacing w:val="1"/>
          <w:sz w:val="24"/>
          <w:szCs w:val="24"/>
        </w:rPr>
        <w:t>i</w:t>
      </w:r>
      <w:r>
        <w:rPr>
          <w:color w:val="212121"/>
          <w:sz w:val="24"/>
          <w:szCs w:val="24"/>
        </w:rPr>
        <w:t>on</w:t>
      </w:r>
      <w:r>
        <w:rPr>
          <w:color w:val="212121"/>
          <w:spacing w:val="-3"/>
          <w:sz w:val="24"/>
          <w:szCs w:val="24"/>
        </w:rPr>
        <w:t>a</w:t>
      </w:r>
      <w:r>
        <w:rPr>
          <w:color w:val="212121"/>
          <w:spacing w:val="2"/>
          <w:sz w:val="24"/>
          <w:szCs w:val="24"/>
        </w:rPr>
        <w:t>l</w:t>
      </w:r>
      <w:r>
        <w:rPr>
          <w:color w:val="212121"/>
          <w:sz w:val="24"/>
          <w:szCs w:val="24"/>
        </w:rPr>
        <w:t>.</w:t>
      </w:r>
    </w:p>
    <w:p w:rsidR="003717F8" w:rsidRDefault="00A402EA" w:rsidP="001A33FC">
      <w:pPr>
        <w:spacing w:after="120" w:line="276" w:lineRule="auto"/>
        <w:ind w:right="67" w:firstLine="720"/>
        <w:jc w:val="both"/>
        <w:rPr>
          <w:sz w:val="24"/>
          <w:szCs w:val="24"/>
        </w:rPr>
      </w:pPr>
      <w:r>
        <w:rPr>
          <w:color w:val="212121"/>
          <w:sz w:val="24"/>
          <w:szCs w:val="24"/>
        </w:rPr>
        <w:t>D</w:t>
      </w:r>
      <w:r w:rsidR="009C3401">
        <w:rPr>
          <w:color w:val="212121"/>
          <w:spacing w:val="1"/>
          <w:sz w:val="24"/>
          <w:szCs w:val="24"/>
        </w:rPr>
        <w:t>e</w:t>
      </w:r>
      <w:r w:rsidR="009C3401">
        <w:rPr>
          <w:color w:val="212121"/>
          <w:sz w:val="24"/>
          <w:szCs w:val="24"/>
        </w:rPr>
        <w:t>n</w:t>
      </w:r>
      <w:r w:rsidR="009C3401">
        <w:rPr>
          <w:color w:val="212121"/>
          <w:spacing w:val="-4"/>
          <w:sz w:val="24"/>
          <w:szCs w:val="24"/>
        </w:rPr>
        <w:t>g</w:t>
      </w:r>
      <w:r w:rsidR="009C3401">
        <w:rPr>
          <w:color w:val="212121"/>
          <w:spacing w:val="1"/>
          <w:sz w:val="24"/>
          <w:szCs w:val="24"/>
        </w:rPr>
        <w:t>a</w:t>
      </w:r>
      <w:r w:rsidR="009C3401">
        <w:rPr>
          <w:color w:val="212121"/>
          <w:sz w:val="24"/>
          <w:szCs w:val="24"/>
        </w:rPr>
        <w:t>n</w:t>
      </w:r>
      <w:r w:rsidR="009C3401">
        <w:rPr>
          <w:color w:val="212121"/>
          <w:spacing w:val="-4"/>
          <w:sz w:val="24"/>
          <w:szCs w:val="24"/>
        </w:rPr>
        <w:t xml:space="preserve"> </w:t>
      </w:r>
      <w:r w:rsidR="009C3401">
        <w:rPr>
          <w:color w:val="212121"/>
          <w:sz w:val="24"/>
          <w:szCs w:val="24"/>
        </w:rPr>
        <w:t>b</w:t>
      </w:r>
      <w:r w:rsidR="009C3401">
        <w:rPr>
          <w:color w:val="212121"/>
          <w:spacing w:val="1"/>
          <w:sz w:val="24"/>
          <w:szCs w:val="24"/>
        </w:rPr>
        <w:t>e</w:t>
      </w:r>
      <w:r w:rsidR="009C3401">
        <w:rPr>
          <w:color w:val="212121"/>
          <w:spacing w:val="-4"/>
          <w:sz w:val="24"/>
          <w:szCs w:val="24"/>
        </w:rPr>
        <w:t>g</w:t>
      </w:r>
      <w:r w:rsidR="009C3401">
        <w:rPr>
          <w:color w:val="212121"/>
          <w:spacing w:val="1"/>
          <w:sz w:val="24"/>
          <w:szCs w:val="24"/>
        </w:rPr>
        <w:t>it</w:t>
      </w:r>
      <w:r w:rsidR="009C3401">
        <w:rPr>
          <w:color w:val="212121"/>
          <w:sz w:val="24"/>
          <w:szCs w:val="24"/>
        </w:rPr>
        <w:t>u</w:t>
      </w:r>
      <w:r w:rsidR="009C3401">
        <w:rPr>
          <w:color w:val="212121"/>
          <w:spacing w:val="-2"/>
          <w:sz w:val="24"/>
          <w:szCs w:val="24"/>
        </w:rPr>
        <w:t xml:space="preserve"> </w:t>
      </w:r>
      <w:r w:rsidR="009C3401">
        <w:rPr>
          <w:color w:val="212121"/>
          <w:sz w:val="24"/>
          <w:szCs w:val="24"/>
        </w:rPr>
        <w:t>b</w:t>
      </w:r>
      <w:r w:rsidR="009C3401">
        <w:rPr>
          <w:color w:val="212121"/>
          <w:spacing w:val="1"/>
          <w:sz w:val="24"/>
          <w:szCs w:val="24"/>
        </w:rPr>
        <w:t>a</w:t>
      </w:r>
      <w:r w:rsidR="009C3401">
        <w:rPr>
          <w:color w:val="212121"/>
          <w:spacing w:val="4"/>
          <w:sz w:val="24"/>
          <w:szCs w:val="24"/>
        </w:rPr>
        <w:t>n</w:t>
      </w:r>
      <w:r w:rsidR="009C3401">
        <w:rPr>
          <w:color w:val="212121"/>
          <w:spacing w:val="-8"/>
          <w:sz w:val="24"/>
          <w:szCs w:val="24"/>
        </w:rPr>
        <w:t>y</w:t>
      </w:r>
      <w:r w:rsidR="009C3401">
        <w:rPr>
          <w:color w:val="212121"/>
          <w:spacing w:val="1"/>
          <w:sz w:val="24"/>
          <w:szCs w:val="24"/>
        </w:rPr>
        <w:t>a</w:t>
      </w:r>
      <w:r w:rsidR="009C3401">
        <w:rPr>
          <w:color w:val="212121"/>
          <w:sz w:val="24"/>
          <w:szCs w:val="24"/>
        </w:rPr>
        <w:t>k</w:t>
      </w:r>
      <w:r w:rsidR="009C3401">
        <w:rPr>
          <w:color w:val="212121"/>
          <w:spacing w:val="-3"/>
          <w:sz w:val="24"/>
          <w:szCs w:val="24"/>
        </w:rPr>
        <w:t xml:space="preserve"> </w:t>
      </w:r>
      <w:r w:rsidR="009C3401">
        <w:rPr>
          <w:color w:val="212121"/>
          <w:spacing w:val="1"/>
          <w:sz w:val="24"/>
          <w:szCs w:val="24"/>
        </w:rPr>
        <w:t>t</w:t>
      </w:r>
      <w:r w:rsidR="009C3401">
        <w:rPr>
          <w:color w:val="212121"/>
          <w:sz w:val="24"/>
          <w:szCs w:val="24"/>
        </w:rPr>
        <w:t>u</w:t>
      </w:r>
      <w:r w:rsidR="009C3401">
        <w:rPr>
          <w:color w:val="212121"/>
          <w:spacing w:val="1"/>
          <w:sz w:val="24"/>
          <w:szCs w:val="24"/>
        </w:rPr>
        <w:t>j</w:t>
      </w:r>
      <w:r w:rsidR="009C3401">
        <w:rPr>
          <w:color w:val="212121"/>
          <w:sz w:val="24"/>
          <w:szCs w:val="24"/>
        </w:rPr>
        <w:t>u</w:t>
      </w:r>
      <w:r w:rsidR="009C3401">
        <w:rPr>
          <w:color w:val="212121"/>
          <w:spacing w:val="1"/>
          <w:sz w:val="24"/>
          <w:szCs w:val="24"/>
        </w:rPr>
        <w:t>a</w:t>
      </w:r>
      <w:r w:rsidR="009C3401">
        <w:rPr>
          <w:color w:val="212121"/>
          <w:sz w:val="24"/>
          <w:szCs w:val="24"/>
        </w:rPr>
        <w:t>n</w:t>
      </w:r>
      <w:r w:rsidR="009C3401">
        <w:rPr>
          <w:color w:val="212121"/>
          <w:spacing w:val="-4"/>
          <w:sz w:val="24"/>
          <w:szCs w:val="24"/>
        </w:rPr>
        <w:t xml:space="preserve"> </w:t>
      </w:r>
      <w:r w:rsidR="009C3401">
        <w:rPr>
          <w:color w:val="212121"/>
          <w:spacing w:val="-8"/>
          <w:sz w:val="24"/>
          <w:szCs w:val="24"/>
        </w:rPr>
        <w:t>y</w:t>
      </w:r>
      <w:r w:rsidR="009C3401">
        <w:rPr>
          <w:color w:val="212121"/>
          <w:spacing w:val="1"/>
          <w:sz w:val="24"/>
          <w:szCs w:val="24"/>
        </w:rPr>
        <w:t>a</w:t>
      </w:r>
      <w:r w:rsidR="009C3401">
        <w:rPr>
          <w:color w:val="212121"/>
          <w:spacing w:val="4"/>
          <w:sz w:val="24"/>
          <w:szCs w:val="24"/>
        </w:rPr>
        <w:t>n</w:t>
      </w:r>
      <w:r w:rsidR="009C3401">
        <w:rPr>
          <w:color w:val="212121"/>
          <w:sz w:val="24"/>
          <w:szCs w:val="24"/>
        </w:rPr>
        <w:t>g</w:t>
      </w:r>
      <w:r w:rsidR="009C3401">
        <w:rPr>
          <w:color w:val="212121"/>
          <w:spacing w:val="-8"/>
          <w:sz w:val="24"/>
          <w:szCs w:val="24"/>
        </w:rPr>
        <w:t xml:space="preserve"> </w:t>
      </w:r>
      <w:r w:rsidR="009C3401">
        <w:rPr>
          <w:color w:val="212121"/>
          <w:spacing w:val="-1"/>
          <w:sz w:val="24"/>
          <w:szCs w:val="24"/>
        </w:rPr>
        <w:t>s</w:t>
      </w:r>
      <w:r w:rsidR="009C3401">
        <w:rPr>
          <w:color w:val="212121"/>
          <w:spacing w:val="1"/>
          <w:sz w:val="24"/>
          <w:szCs w:val="24"/>
        </w:rPr>
        <w:t>ali</w:t>
      </w:r>
      <w:r w:rsidR="009C3401">
        <w:rPr>
          <w:color w:val="212121"/>
          <w:sz w:val="24"/>
          <w:szCs w:val="24"/>
        </w:rPr>
        <w:t>ng</w:t>
      </w:r>
      <w:r w:rsidR="009C3401">
        <w:rPr>
          <w:color w:val="212121"/>
          <w:spacing w:val="-8"/>
          <w:sz w:val="24"/>
          <w:szCs w:val="24"/>
        </w:rPr>
        <w:t xml:space="preserve"> </w:t>
      </w:r>
      <w:r w:rsidR="009C3401">
        <w:rPr>
          <w:color w:val="212121"/>
          <w:spacing w:val="4"/>
          <w:sz w:val="24"/>
          <w:szCs w:val="24"/>
        </w:rPr>
        <w:t>b</w:t>
      </w:r>
      <w:r w:rsidR="009C3401">
        <w:rPr>
          <w:color w:val="212121"/>
          <w:spacing w:val="1"/>
          <w:sz w:val="24"/>
          <w:szCs w:val="24"/>
        </w:rPr>
        <w:t>e</w:t>
      </w:r>
      <w:r w:rsidR="009C3401">
        <w:rPr>
          <w:color w:val="212121"/>
          <w:sz w:val="24"/>
          <w:szCs w:val="24"/>
        </w:rPr>
        <w:t>r</w:t>
      </w:r>
      <w:r w:rsidR="009C3401">
        <w:rPr>
          <w:color w:val="212121"/>
          <w:spacing w:val="1"/>
          <w:sz w:val="24"/>
          <w:szCs w:val="24"/>
        </w:rPr>
        <w:t>te</w:t>
      </w:r>
      <w:r w:rsidR="009C3401">
        <w:rPr>
          <w:color w:val="212121"/>
          <w:sz w:val="24"/>
          <w:szCs w:val="24"/>
        </w:rPr>
        <w:t>n</w:t>
      </w:r>
      <w:r w:rsidR="009C3401">
        <w:rPr>
          <w:color w:val="212121"/>
          <w:spacing w:val="-3"/>
          <w:sz w:val="24"/>
          <w:szCs w:val="24"/>
        </w:rPr>
        <w:t>t</w:t>
      </w:r>
      <w:r w:rsidR="009C3401">
        <w:rPr>
          <w:color w:val="212121"/>
          <w:spacing w:val="1"/>
          <w:sz w:val="24"/>
          <w:szCs w:val="24"/>
        </w:rPr>
        <w:t>a</w:t>
      </w:r>
      <w:r w:rsidR="009C3401">
        <w:rPr>
          <w:color w:val="212121"/>
          <w:sz w:val="24"/>
          <w:szCs w:val="24"/>
        </w:rPr>
        <w:t>n</w:t>
      </w:r>
      <w:r w:rsidR="009C3401">
        <w:rPr>
          <w:color w:val="212121"/>
          <w:spacing w:val="-4"/>
          <w:sz w:val="24"/>
          <w:szCs w:val="24"/>
        </w:rPr>
        <w:t>g</w:t>
      </w:r>
      <w:r w:rsidR="009C3401">
        <w:rPr>
          <w:color w:val="212121"/>
          <w:spacing w:val="1"/>
          <w:sz w:val="24"/>
          <w:szCs w:val="24"/>
        </w:rPr>
        <w:t>a</w:t>
      </w:r>
      <w:r w:rsidR="009C3401">
        <w:rPr>
          <w:color w:val="212121"/>
          <w:sz w:val="24"/>
          <w:szCs w:val="24"/>
        </w:rPr>
        <w:t>n</w:t>
      </w:r>
      <w:r w:rsidR="009C3401">
        <w:rPr>
          <w:color w:val="212121"/>
          <w:spacing w:val="1"/>
          <w:sz w:val="24"/>
          <w:szCs w:val="24"/>
        </w:rPr>
        <w:t xml:space="preserve"> </w:t>
      </w:r>
      <w:r w:rsidR="009C3401">
        <w:rPr>
          <w:color w:val="212121"/>
          <w:sz w:val="24"/>
          <w:szCs w:val="24"/>
        </w:rPr>
        <w:t>d</w:t>
      </w:r>
      <w:r w:rsidR="009C3401">
        <w:rPr>
          <w:color w:val="212121"/>
          <w:spacing w:val="1"/>
          <w:sz w:val="24"/>
          <w:szCs w:val="24"/>
        </w:rPr>
        <w:t>a</w:t>
      </w:r>
      <w:r w:rsidR="009C3401">
        <w:rPr>
          <w:color w:val="212121"/>
          <w:sz w:val="24"/>
          <w:szCs w:val="24"/>
        </w:rPr>
        <w:t>n</w:t>
      </w:r>
      <w:r w:rsidR="009C3401">
        <w:rPr>
          <w:color w:val="212121"/>
          <w:spacing w:val="-4"/>
          <w:sz w:val="24"/>
          <w:szCs w:val="24"/>
        </w:rPr>
        <w:t xml:space="preserve"> </w:t>
      </w:r>
      <w:r w:rsidR="009C3401">
        <w:rPr>
          <w:color w:val="212121"/>
          <w:spacing w:val="1"/>
          <w:sz w:val="24"/>
          <w:szCs w:val="24"/>
        </w:rPr>
        <w:t>t</w:t>
      </w:r>
      <w:r w:rsidR="009C3401">
        <w:rPr>
          <w:color w:val="212121"/>
          <w:sz w:val="24"/>
          <w:szCs w:val="24"/>
        </w:rPr>
        <w:t>u</w:t>
      </w:r>
      <w:r w:rsidR="009C3401">
        <w:rPr>
          <w:color w:val="212121"/>
          <w:spacing w:val="1"/>
          <w:sz w:val="24"/>
          <w:szCs w:val="24"/>
        </w:rPr>
        <w:t>j</w:t>
      </w:r>
      <w:r w:rsidR="009C3401">
        <w:rPr>
          <w:color w:val="212121"/>
          <w:spacing w:val="-4"/>
          <w:sz w:val="24"/>
          <w:szCs w:val="24"/>
        </w:rPr>
        <w:t>u</w:t>
      </w:r>
      <w:r w:rsidR="009C3401">
        <w:rPr>
          <w:color w:val="212121"/>
          <w:spacing w:val="1"/>
          <w:sz w:val="24"/>
          <w:szCs w:val="24"/>
        </w:rPr>
        <w:t>a</w:t>
      </w:r>
      <w:r w:rsidR="009C3401">
        <w:rPr>
          <w:color w:val="212121"/>
          <w:spacing w:val="2"/>
          <w:sz w:val="24"/>
          <w:szCs w:val="24"/>
        </w:rPr>
        <w:t>n</w:t>
      </w:r>
      <w:r w:rsidR="009C3401">
        <w:rPr>
          <w:color w:val="212121"/>
          <w:sz w:val="24"/>
          <w:szCs w:val="24"/>
        </w:rPr>
        <w:t>,</w:t>
      </w:r>
      <w:r w:rsidR="009C3401">
        <w:rPr>
          <w:color w:val="212121"/>
          <w:spacing w:val="-4"/>
          <w:sz w:val="24"/>
          <w:szCs w:val="24"/>
        </w:rPr>
        <w:t xml:space="preserve"> </w:t>
      </w:r>
      <w:r w:rsidR="009C3401">
        <w:rPr>
          <w:color w:val="212121"/>
          <w:sz w:val="24"/>
          <w:szCs w:val="24"/>
        </w:rPr>
        <w:t>d</w:t>
      </w:r>
      <w:r w:rsidR="009C3401">
        <w:rPr>
          <w:color w:val="212121"/>
          <w:spacing w:val="1"/>
          <w:sz w:val="24"/>
          <w:szCs w:val="24"/>
        </w:rPr>
        <w:t>e</w:t>
      </w:r>
      <w:r w:rsidR="009C3401">
        <w:rPr>
          <w:color w:val="212121"/>
          <w:spacing w:val="-4"/>
          <w:sz w:val="24"/>
          <w:szCs w:val="24"/>
        </w:rPr>
        <w:t>f</w:t>
      </w:r>
      <w:r w:rsidR="009C3401">
        <w:rPr>
          <w:color w:val="212121"/>
          <w:spacing w:val="1"/>
          <w:sz w:val="24"/>
          <w:szCs w:val="24"/>
        </w:rPr>
        <w:t>i</w:t>
      </w:r>
      <w:r w:rsidR="009C3401">
        <w:rPr>
          <w:color w:val="212121"/>
          <w:sz w:val="24"/>
          <w:szCs w:val="24"/>
        </w:rPr>
        <w:t>n</w:t>
      </w:r>
      <w:r w:rsidR="009C3401">
        <w:rPr>
          <w:color w:val="212121"/>
          <w:spacing w:val="1"/>
          <w:sz w:val="24"/>
          <w:szCs w:val="24"/>
        </w:rPr>
        <w:t>i</w:t>
      </w:r>
      <w:r w:rsidR="009C3401">
        <w:rPr>
          <w:color w:val="212121"/>
          <w:spacing w:val="-1"/>
          <w:sz w:val="24"/>
          <w:szCs w:val="24"/>
        </w:rPr>
        <w:t>s</w:t>
      </w:r>
      <w:r w:rsidR="009C3401">
        <w:rPr>
          <w:color w:val="212121"/>
          <w:sz w:val="24"/>
          <w:szCs w:val="24"/>
        </w:rPr>
        <w:t>i</w:t>
      </w:r>
      <w:r w:rsidR="009C3401">
        <w:rPr>
          <w:color w:val="212121"/>
          <w:spacing w:val="-2"/>
          <w:sz w:val="24"/>
          <w:szCs w:val="24"/>
        </w:rPr>
        <w:t xml:space="preserve"> </w:t>
      </w:r>
      <w:r w:rsidR="009C3401">
        <w:rPr>
          <w:color w:val="212121"/>
          <w:sz w:val="24"/>
          <w:szCs w:val="24"/>
        </w:rPr>
        <w:t>C</w:t>
      </w:r>
      <w:r w:rsidR="009C3401">
        <w:rPr>
          <w:color w:val="212121"/>
          <w:spacing w:val="-1"/>
          <w:sz w:val="24"/>
          <w:szCs w:val="24"/>
        </w:rPr>
        <w:t>S</w:t>
      </w:r>
      <w:r w:rsidR="009C3401">
        <w:rPr>
          <w:color w:val="212121"/>
          <w:sz w:val="24"/>
          <w:szCs w:val="24"/>
        </w:rPr>
        <w:t>R</w:t>
      </w:r>
      <w:r w:rsidR="009C3401">
        <w:rPr>
          <w:color w:val="212121"/>
          <w:spacing w:val="-4"/>
          <w:sz w:val="24"/>
          <w:szCs w:val="24"/>
        </w:rPr>
        <w:t xml:space="preserve"> </w:t>
      </w:r>
      <w:r w:rsidR="009C3401">
        <w:rPr>
          <w:color w:val="212121"/>
          <w:spacing w:val="1"/>
          <w:sz w:val="24"/>
          <w:szCs w:val="24"/>
        </w:rPr>
        <w:t>ti</w:t>
      </w:r>
      <w:r w:rsidR="009C3401">
        <w:rPr>
          <w:color w:val="212121"/>
          <w:spacing w:val="-4"/>
          <w:sz w:val="24"/>
          <w:szCs w:val="24"/>
        </w:rPr>
        <w:t>d</w:t>
      </w:r>
      <w:r w:rsidR="009C3401">
        <w:rPr>
          <w:color w:val="212121"/>
          <w:spacing w:val="1"/>
          <w:sz w:val="24"/>
          <w:szCs w:val="24"/>
        </w:rPr>
        <w:t>a</w:t>
      </w:r>
      <w:r w:rsidR="009C3401">
        <w:rPr>
          <w:color w:val="212121"/>
          <w:sz w:val="24"/>
          <w:szCs w:val="24"/>
        </w:rPr>
        <w:t xml:space="preserve">k </w:t>
      </w:r>
      <w:r w:rsidR="009C3401">
        <w:rPr>
          <w:color w:val="212121"/>
          <w:spacing w:val="-1"/>
          <w:sz w:val="24"/>
          <w:szCs w:val="24"/>
        </w:rPr>
        <w:t>s</w:t>
      </w:r>
      <w:r w:rsidR="009C3401">
        <w:rPr>
          <w:color w:val="212121"/>
          <w:spacing w:val="1"/>
          <w:sz w:val="24"/>
          <w:szCs w:val="24"/>
        </w:rPr>
        <w:t>ela</w:t>
      </w:r>
      <w:r w:rsidR="009C3401">
        <w:rPr>
          <w:color w:val="212121"/>
          <w:spacing w:val="2"/>
          <w:sz w:val="24"/>
          <w:szCs w:val="24"/>
        </w:rPr>
        <w:t>l</w:t>
      </w:r>
      <w:r w:rsidR="009C3401">
        <w:rPr>
          <w:color w:val="212121"/>
          <w:sz w:val="24"/>
          <w:szCs w:val="24"/>
        </w:rPr>
        <w:t xml:space="preserve">u </w:t>
      </w:r>
      <w:r w:rsidR="009C3401">
        <w:rPr>
          <w:color w:val="212121"/>
          <w:spacing w:val="1"/>
          <w:sz w:val="24"/>
          <w:szCs w:val="24"/>
        </w:rPr>
        <w:t>je</w:t>
      </w:r>
      <w:r w:rsidR="009C3401">
        <w:rPr>
          <w:color w:val="212121"/>
          <w:spacing w:val="-3"/>
          <w:sz w:val="24"/>
          <w:szCs w:val="24"/>
        </w:rPr>
        <w:t>l</w:t>
      </w:r>
      <w:r w:rsidR="009C3401">
        <w:rPr>
          <w:color w:val="212121"/>
          <w:spacing w:val="1"/>
          <w:sz w:val="24"/>
          <w:szCs w:val="24"/>
        </w:rPr>
        <w:t>a</w:t>
      </w:r>
      <w:r w:rsidR="009C3401">
        <w:rPr>
          <w:color w:val="212121"/>
          <w:sz w:val="24"/>
          <w:szCs w:val="24"/>
        </w:rPr>
        <w:t>s.</w:t>
      </w:r>
      <w:r w:rsidR="009C3401">
        <w:rPr>
          <w:color w:val="212121"/>
          <w:spacing w:val="5"/>
          <w:sz w:val="24"/>
          <w:szCs w:val="24"/>
        </w:rPr>
        <w:t xml:space="preserve"> </w:t>
      </w:r>
      <w:r w:rsidR="009C3401">
        <w:rPr>
          <w:color w:val="212121"/>
          <w:spacing w:val="-1"/>
          <w:sz w:val="24"/>
          <w:szCs w:val="24"/>
        </w:rPr>
        <w:t>D</w:t>
      </w:r>
      <w:r w:rsidR="009C3401">
        <w:rPr>
          <w:color w:val="212121"/>
          <w:sz w:val="24"/>
          <w:szCs w:val="24"/>
        </w:rPr>
        <w:t>i</w:t>
      </w:r>
      <w:r w:rsidR="009C3401">
        <w:rPr>
          <w:color w:val="212121"/>
          <w:spacing w:val="5"/>
          <w:sz w:val="24"/>
          <w:szCs w:val="24"/>
        </w:rPr>
        <w:t xml:space="preserve"> </w:t>
      </w:r>
      <w:r w:rsidR="009C3401">
        <w:rPr>
          <w:color w:val="212121"/>
          <w:spacing w:val="-1"/>
          <w:sz w:val="24"/>
          <w:szCs w:val="24"/>
        </w:rPr>
        <w:t>s</w:t>
      </w:r>
      <w:r w:rsidR="009C3401">
        <w:rPr>
          <w:color w:val="212121"/>
          <w:spacing w:val="1"/>
          <w:sz w:val="24"/>
          <w:szCs w:val="24"/>
        </w:rPr>
        <w:t>i</w:t>
      </w:r>
      <w:r w:rsidR="009C3401">
        <w:rPr>
          <w:color w:val="212121"/>
          <w:sz w:val="24"/>
          <w:szCs w:val="24"/>
        </w:rPr>
        <w:t>ni</w:t>
      </w:r>
      <w:r w:rsidR="009C3401">
        <w:rPr>
          <w:color w:val="212121"/>
          <w:spacing w:val="5"/>
          <w:sz w:val="24"/>
          <w:szCs w:val="24"/>
        </w:rPr>
        <w:t xml:space="preserve"> </w:t>
      </w:r>
      <w:r w:rsidR="009C3401">
        <w:rPr>
          <w:color w:val="212121"/>
          <w:sz w:val="24"/>
          <w:szCs w:val="24"/>
        </w:rPr>
        <w:t>k</w:t>
      </w:r>
      <w:r w:rsidR="009C3401">
        <w:rPr>
          <w:color w:val="212121"/>
          <w:spacing w:val="-3"/>
          <w:sz w:val="24"/>
          <w:szCs w:val="24"/>
        </w:rPr>
        <w:t>i</w:t>
      </w:r>
      <w:r w:rsidR="009C3401">
        <w:rPr>
          <w:color w:val="212121"/>
          <w:spacing w:val="1"/>
          <w:sz w:val="24"/>
          <w:szCs w:val="24"/>
        </w:rPr>
        <w:t>t</w:t>
      </w:r>
      <w:r w:rsidR="009C3401">
        <w:rPr>
          <w:color w:val="212121"/>
          <w:sz w:val="24"/>
          <w:szCs w:val="24"/>
        </w:rPr>
        <w:t>a</w:t>
      </w:r>
      <w:r w:rsidR="009C3401">
        <w:rPr>
          <w:color w:val="212121"/>
          <w:spacing w:val="7"/>
          <w:sz w:val="24"/>
          <w:szCs w:val="24"/>
        </w:rPr>
        <w:t xml:space="preserve"> </w:t>
      </w:r>
      <w:r w:rsidR="009C3401">
        <w:rPr>
          <w:color w:val="212121"/>
          <w:spacing w:val="-3"/>
          <w:sz w:val="24"/>
          <w:szCs w:val="24"/>
        </w:rPr>
        <w:t>m</w:t>
      </w:r>
      <w:r w:rsidR="009C3401">
        <w:rPr>
          <w:color w:val="212121"/>
          <w:spacing w:val="1"/>
          <w:sz w:val="24"/>
          <w:szCs w:val="24"/>
        </w:rPr>
        <w:t>e</w:t>
      </w:r>
      <w:r w:rsidR="009C3401">
        <w:rPr>
          <w:color w:val="212121"/>
          <w:sz w:val="24"/>
          <w:szCs w:val="24"/>
        </w:rPr>
        <w:t>nd</w:t>
      </w:r>
      <w:r w:rsidR="009C3401">
        <w:rPr>
          <w:color w:val="212121"/>
          <w:spacing w:val="1"/>
          <w:sz w:val="24"/>
          <w:szCs w:val="24"/>
        </w:rPr>
        <w:t>e</w:t>
      </w:r>
      <w:r w:rsidR="009C3401">
        <w:rPr>
          <w:color w:val="212121"/>
          <w:sz w:val="24"/>
          <w:szCs w:val="24"/>
        </w:rPr>
        <w:t>f</w:t>
      </w:r>
      <w:r w:rsidR="009C3401">
        <w:rPr>
          <w:color w:val="212121"/>
          <w:spacing w:val="1"/>
          <w:sz w:val="24"/>
          <w:szCs w:val="24"/>
        </w:rPr>
        <w:t>i</w:t>
      </w:r>
      <w:r w:rsidR="009C3401">
        <w:rPr>
          <w:color w:val="212121"/>
          <w:spacing w:val="-4"/>
          <w:sz w:val="24"/>
          <w:szCs w:val="24"/>
        </w:rPr>
        <w:t>n</w:t>
      </w:r>
      <w:r w:rsidR="009C3401">
        <w:rPr>
          <w:color w:val="212121"/>
          <w:spacing w:val="1"/>
          <w:sz w:val="24"/>
          <w:szCs w:val="24"/>
        </w:rPr>
        <w:t>i</w:t>
      </w:r>
      <w:r w:rsidR="009C3401">
        <w:rPr>
          <w:color w:val="212121"/>
          <w:spacing w:val="-1"/>
          <w:sz w:val="24"/>
          <w:szCs w:val="24"/>
        </w:rPr>
        <w:t>s</w:t>
      </w:r>
      <w:r w:rsidR="009C3401">
        <w:rPr>
          <w:color w:val="212121"/>
          <w:spacing w:val="1"/>
          <w:sz w:val="24"/>
          <w:szCs w:val="24"/>
        </w:rPr>
        <w:t>i</w:t>
      </w:r>
      <w:r w:rsidR="009C3401">
        <w:rPr>
          <w:color w:val="212121"/>
          <w:sz w:val="24"/>
          <w:szCs w:val="24"/>
        </w:rPr>
        <w:t>k</w:t>
      </w:r>
      <w:r w:rsidR="009C3401">
        <w:rPr>
          <w:color w:val="212121"/>
          <w:spacing w:val="1"/>
          <w:sz w:val="24"/>
          <w:szCs w:val="24"/>
        </w:rPr>
        <w:t>a</w:t>
      </w:r>
      <w:r w:rsidR="009C3401">
        <w:rPr>
          <w:color w:val="212121"/>
          <w:sz w:val="24"/>
          <w:szCs w:val="24"/>
        </w:rPr>
        <w:t>n</w:t>
      </w:r>
      <w:r w:rsidR="009C3401">
        <w:rPr>
          <w:color w:val="212121"/>
          <w:spacing w:val="2"/>
          <w:sz w:val="24"/>
          <w:szCs w:val="24"/>
        </w:rPr>
        <w:t xml:space="preserve"> </w:t>
      </w:r>
      <w:r w:rsidR="009C3401">
        <w:rPr>
          <w:color w:val="212121"/>
          <w:sz w:val="24"/>
          <w:szCs w:val="24"/>
        </w:rPr>
        <w:t>C</w:t>
      </w:r>
      <w:r w:rsidR="009C3401">
        <w:rPr>
          <w:color w:val="212121"/>
          <w:spacing w:val="-1"/>
          <w:sz w:val="24"/>
          <w:szCs w:val="24"/>
        </w:rPr>
        <w:t>S</w:t>
      </w:r>
      <w:r w:rsidR="009C3401">
        <w:rPr>
          <w:color w:val="212121"/>
          <w:sz w:val="24"/>
          <w:szCs w:val="24"/>
        </w:rPr>
        <w:t>R</w:t>
      </w:r>
      <w:r w:rsidR="009C3401">
        <w:rPr>
          <w:color w:val="212121"/>
          <w:spacing w:val="4"/>
          <w:sz w:val="24"/>
          <w:szCs w:val="24"/>
        </w:rPr>
        <w:t xml:space="preserve"> </w:t>
      </w:r>
      <w:r w:rsidR="009C3401">
        <w:rPr>
          <w:color w:val="212121"/>
          <w:spacing w:val="-1"/>
          <w:sz w:val="24"/>
          <w:szCs w:val="24"/>
        </w:rPr>
        <w:t>s</w:t>
      </w:r>
      <w:r w:rsidR="009C3401">
        <w:rPr>
          <w:color w:val="212121"/>
          <w:spacing w:val="1"/>
          <w:sz w:val="24"/>
          <w:szCs w:val="24"/>
        </w:rPr>
        <w:t>e</w:t>
      </w:r>
      <w:r w:rsidR="009C3401">
        <w:rPr>
          <w:color w:val="212121"/>
          <w:sz w:val="24"/>
          <w:szCs w:val="24"/>
        </w:rPr>
        <w:t>b</w:t>
      </w:r>
      <w:r w:rsidR="009C3401">
        <w:rPr>
          <w:color w:val="212121"/>
          <w:spacing w:val="1"/>
          <w:sz w:val="24"/>
          <w:szCs w:val="24"/>
        </w:rPr>
        <w:t>a</w:t>
      </w:r>
      <w:r w:rsidR="009C3401">
        <w:rPr>
          <w:color w:val="212121"/>
          <w:spacing w:val="-4"/>
          <w:sz w:val="24"/>
          <w:szCs w:val="24"/>
        </w:rPr>
        <w:t>g</w:t>
      </w:r>
      <w:r w:rsidR="009C3401">
        <w:rPr>
          <w:color w:val="212121"/>
          <w:spacing w:val="1"/>
          <w:sz w:val="24"/>
          <w:szCs w:val="24"/>
        </w:rPr>
        <w:t>a</w:t>
      </w:r>
      <w:r w:rsidR="009C3401">
        <w:rPr>
          <w:color w:val="212121"/>
          <w:sz w:val="24"/>
          <w:szCs w:val="24"/>
        </w:rPr>
        <w:t>i</w:t>
      </w:r>
      <w:r w:rsidR="009C3401">
        <w:rPr>
          <w:color w:val="212121"/>
          <w:spacing w:val="6"/>
          <w:sz w:val="24"/>
          <w:szCs w:val="24"/>
        </w:rPr>
        <w:t xml:space="preserve"> </w:t>
      </w:r>
      <w:r w:rsidR="009C3401">
        <w:rPr>
          <w:color w:val="212121"/>
          <w:spacing w:val="1"/>
          <w:sz w:val="24"/>
          <w:szCs w:val="24"/>
        </w:rPr>
        <w:t>ti</w:t>
      </w:r>
      <w:r w:rsidR="009C3401">
        <w:rPr>
          <w:color w:val="212121"/>
          <w:sz w:val="24"/>
          <w:szCs w:val="24"/>
        </w:rPr>
        <w:t>nd</w:t>
      </w:r>
      <w:r w:rsidR="009C3401">
        <w:rPr>
          <w:color w:val="212121"/>
          <w:spacing w:val="1"/>
          <w:sz w:val="24"/>
          <w:szCs w:val="24"/>
        </w:rPr>
        <w:t>a</w:t>
      </w:r>
      <w:r w:rsidR="009C3401">
        <w:rPr>
          <w:color w:val="212121"/>
          <w:sz w:val="24"/>
          <w:szCs w:val="24"/>
        </w:rPr>
        <w:t>k</w:t>
      </w:r>
      <w:r w:rsidR="009C3401">
        <w:rPr>
          <w:color w:val="212121"/>
          <w:spacing w:val="1"/>
          <w:sz w:val="24"/>
          <w:szCs w:val="24"/>
        </w:rPr>
        <w:t>a</w:t>
      </w:r>
      <w:r w:rsidR="009C3401">
        <w:rPr>
          <w:color w:val="212121"/>
          <w:sz w:val="24"/>
          <w:szCs w:val="24"/>
        </w:rPr>
        <w:t>n</w:t>
      </w:r>
      <w:r w:rsidR="009C3401">
        <w:rPr>
          <w:color w:val="212121"/>
          <w:spacing w:val="6"/>
          <w:sz w:val="24"/>
          <w:szCs w:val="24"/>
        </w:rPr>
        <w:t xml:space="preserve"> </w:t>
      </w:r>
      <w:r w:rsidR="009C3401">
        <w:rPr>
          <w:color w:val="212121"/>
          <w:spacing w:val="-8"/>
          <w:sz w:val="24"/>
          <w:szCs w:val="24"/>
        </w:rPr>
        <w:t>y</w:t>
      </w:r>
      <w:r w:rsidR="009C3401">
        <w:rPr>
          <w:color w:val="212121"/>
          <w:spacing w:val="1"/>
          <w:sz w:val="24"/>
          <w:szCs w:val="24"/>
        </w:rPr>
        <w:t>a</w:t>
      </w:r>
      <w:r w:rsidR="009C3401">
        <w:rPr>
          <w:color w:val="212121"/>
          <w:sz w:val="24"/>
          <w:szCs w:val="24"/>
        </w:rPr>
        <w:t xml:space="preserve">ng </w:t>
      </w:r>
      <w:r w:rsidR="009C3401">
        <w:rPr>
          <w:color w:val="212121"/>
          <w:spacing w:val="1"/>
          <w:sz w:val="24"/>
          <w:szCs w:val="24"/>
        </w:rPr>
        <w:t>m</w:t>
      </w:r>
      <w:r w:rsidR="009C3401">
        <w:rPr>
          <w:color w:val="212121"/>
          <w:sz w:val="24"/>
          <w:szCs w:val="24"/>
        </w:rPr>
        <w:t>un</w:t>
      </w:r>
      <w:r w:rsidR="009C3401">
        <w:rPr>
          <w:color w:val="212121"/>
          <w:spacing w:val="1"/>
          <w:sz w:val="24"/>
          <w:szCs w:val="24"/>
        </w:rPr>
        <w:t>c</w:t>
      </w:r>
      <w:r w:rsidR="009C3401">
        <w:rPr>
          <w:color w:val="212121"/>
          <w:sz w:val="24"/>
          <w:szCs w:val="24"/>
        </w:rPr>
        <w:t>ul</w:t>
      </w:r>
      <w:r w:rsidR="009C3401">
        <w:rPr>
          <w:color w:val="212121"/>
          <w:spacing w:val="7"/>
          <w:sz w:val="24"/>
          <w:szCs w:val="24"/>
        </w:rPr>
        <w:t xml:space="preserve"> </w:t>
      </w:r>
      <w:r w:rsidR="009C3401">
        <w:rPr>
          <w:color w:val="212121"/>
          <w:sz w:val="24"/>
          <w:szCs w:val="24"/>
        </w:rPr>
        <w:t>un</w:t>
      </w:r>
      <w:r w:rsidR="009C3401">
        <w:rPr>
          <w:color w:val="212121"/>
          <w:spacing w:val="1"/>
          <w:sz w:val="24"/>
          <w:szCs w:val="24"/>
        </w:rPr>
        <w:t>t</w:t>
      </w:r>
      <w:r w:rsidR="009C3401">
        <w:rPr>
          <w:color w:val="212121"/>
          <w:sz w:val="24"/>
          <w:szCs w:val="24"/>
        </w:rPr>
        <w:t xml:space="preserve">uk </w:t>
      </w:r>
      <w:r w:rsidR="009C3401">
        <w:rPr>
          <w:color w:val="212121"/>
          <w:spacing w:val="1"/>
          <w:sz w:val="24"/>
          <w:szCs w:val="24"/>
        </w:rPr>
        <w:t>le</w:t>
      </w:r>
      <w:r w:rsidR="009C3401">
        <w:rPr>
          <w:color w:val="212121"/>
          <w:sz w:val="24"/>
          <w:szCs w:val="24"/>
        </w:rPr>
        <w:t>b</w:t>
      </w:r>
      <w:r w:rsidR="009C3401">
        <w:rPr>
          <w:color w:val="212121"/>
          <w:spacing w:val="1"/>
          <w:sz w:val="24"/>
          <w:szCs w:val="24"/>
        </w:rPr>
        <w:t>i</w:t>
      </w:r>
      <w:r w:rsidR="009C3401">
        <w:rPr>
          <w:color w:val="212121"/>
          <w:sz w:val="24"/>
          <w:szCs w:val="24"/>
        </w:rPr>
        <w:t>h</w:t>
      </w:r>
      <w:r w:rsidR="009C3401">
        <w:rPr>
          <w:color w:val="212121"/>
          <w:spacing w:val="3"/>
          <w:sz w:val="24"/>
          <w:szCs w:val="24"/>
        </w:rPr>
        <w:t xml:space="preserve"> </w:t>
      </w:r>
      <w:r w:rsidR="009C3401">
        <w:rPr>
          <w:color w:val="212121"/>
          <w:sz w:val="24"/>
          <w:szCs w:val="24"/>
        </w:rPr>
        <w:t>b</w:t>
      </w:r>
      <w:r w:rsidR="009C3401">
        <w:rPr>
          <w:color w:val="212121"/>
          <w:spacing w:val="1"/>
          <w:sz w:val="24"/>
          <w:szCs w:val="24"/>
        </w:rPr>
        <w:t>e</w:t>
      </w:r>
      <w:r w:rsidR="009C3401">
        <w:rPr>
          <w:color w:val="212121"/>
          <w:spacing w:val="-4"/>
          <w:sz w:val="24"/>
          <w:szCs w:val="24"/>
        </w:rPr>
        <w:t>b</w:t>
      </w:r>
      <w:r w:rsidR="009C3401">
        <w:rPr>
          <w:color w:val="212121"/>
          <w:spacing w:val="1"/>
          <w:sz w:val="24"/>
          <w:szCs w:val="24"/>
        </w:rPr>
        <w:t>e</w:t>
      </w:r>
      <w:r w:rsidR="009C3401">
        <w:rPr>
          <w:color w:val="212121"/>
          <w:sz w:val="24"/>
          <w:szCs w:val="24"/>
        </w:rPr>
        <w:t>r</w:t>
      </w:r>
      <w:r w:rsidR="009C3401">
        <w:rPr>
          <w:color w:val="212121"/>
          <w:spacing w:val="1"/>
          <w:sz w:val="24"/>
          <w:szCs w:val="24"/>
        </w:rPr>
        <w:t>a</w:t>
      </w:r>
      <w:r w:rsidR="009C3401">
        <w:rPr>
          <w:color w:val="212121"/>
          <w:spacing w:val="-4"/>
          <w:sz w:val="24"/>
          <w:szCs w:val="24"/>
        </w:rPr>
        <w:t>p</w:t>
      </w:r>
      <w:r w:rsidR="009C3401">
        <w:rPr>
          <w:color w:val="212121"/>
          <w:sz w:val="24"/>
          <w:szCs w:val="24"/>
        </w:rPr>
        <w:t>a</w:t>
      </w:r>
      <w:r w:rsidR="009C3401">
        <w:rPr>
          <w:color w:val="212121"/>
          <w:spacing w:val="3"/>
          <w:sz w:val="24"/>
          <w:szCs w:val="24"/>
        </w:rPr>
        <w:t xml:space="preserve"> </w:t>
      </w:r>
      <w:r w:rsidR="009C3401">
        <w:rPr>
          <w:color w:val="212121"/>
          <w:sz w:val="24"/>
          <w:szCs w:val="24"/>
        </w:rPr>
        <w:t>b</w:t>
      </w:r>
      <w:r w:rsidR="009C3401">
        <w:rPr>
          <w:color w:val="212121"/>
          <w:spacing w:val="1"/>
          <w:sz w:val="24"/>
          <w:szCs w:val="24"/>
        </w:rPr>
        <w:t>ai</w:t>
      </w:r>
      <w:r w:rsidR="009C3401">
        <w:rPr>
          <w:color w:val="212121"/>
          <w:sz w:val="24"/>
          <w:szCs w:val="24"/>
        </w:rPr>
        <w:t>k</w:t>
      </w:r>
      <w:r w:rsidR="009C3401">
        <w:rPr>
          <w:color w:val="212121"/>
          <w:spacing w:val="5"/>
          <w:sz w:val="24"/>
          <w:szCs w:val="24"/>
        </w:rPr>
        <w:t xml:space="preserve"> </w:t>
      </w:r>
      <w:r w:rsidR="009C3401">
        <w:rPr>
          <w:color w:val="212121"/>
          <w:spacing w:val="-1"/>
          <w:sz w:val="24"/>
          <w:szCs w:val="24"/>
        </w:rPr>
        <w:t>s</w:t>
      </w:r>
      <w:r w:rsidR="009C3401">
        <w:rPr>
          <w:color w:val="212121"/>
          <w:sz w:val="24"/>
          <w:szCs w:val="24"/>
        </w:rPr>
        <w:t>o</w:t>
      </w:r>
      <w:r w:rsidR="009C3401">
        <w:rPr>
          <w:color w:val="212121"/>
          <w:spacing w:val="-1"/>
          <w:sz w:val="24"/>
          <w:szCs w:val="24"/>
        </w:rPr>
        <w:t>s</w:t>
      </w:r>
      <w:r w:rsidR="009C3401">
        <w:rPr>
          <w:color w:val="212121"/>
          <w:spacing w:val="1"/>
          <w:sz w:val="24"/>
          <w:szCs w:val="24"/>
        </w:rPr>
        <w:t>i</w:t>
      </w:r>
      <w:r w:rsidR="009C3401">
        <w:rPr>
          <w:color w:val="212121"/>
          <w:spacing w:val="-3"/>
          <w:sz w:val="24"/>
          <w:szCs w:val="24"/>
        </w:rPr>
        <w:t>a</w:t>
      </w:r>
      <w:r w:rsidR="009C3401">
        <w:rPr>
          <w:color w:val="212121"/>
          <w:spacing w:val="2"/>
          <w:sz w:val="24"/>
          <w:szCs w:val="24"/>
        </w:rPr>
        <w:t>l</w:t>
      </w:r>
      <w:r w:rsidR="009C3401">
        <w:rPr>
          <w:color w:val="212121"/>
          <w:sz w:val="24"/>
          <w:szCs w:val="24"/>
        </w:rPr>
        <w:t>,</w:t>
      </w:r>
      <w:r w:rsidR="009C3401">
        <w:rPr>
          <w:color w:val="212121"/>
          <w:spacing w:val="2"/>
          <w:sz w:val="24"/>
          <w:szCs w:val="24"/>
        </w:rPr>
        <w:t xml:space="preserve"> </w:t>
      </w:r>
      <w:r w:rsidR="009C3401">
        <w:rPr>
          <w:color w:val="212121"/>
          <w:sz w:val="24"/>
          <w:szCs w:val="24"/>
        </w:rPr>
        <w:t>di</w:t>
      </w:r>
      <w:r w:rsidR="009C3401">
        <w:rPr>
          <w:color w:val="212121"/>
          <w:spacing w:val="3"/>
          <w:sz w:val="24"/>
          <w:szCs w:val="24"/>
        </w:rPr>
        <w:t xml:space="preserve"> </w:t>
      </w:r>
      <w:r w:rsidR="009C3401">
        <w:rPr>
          <w:color w:val="212121"/>
          <w:spacing w:val="1"/>
          <w:sz w:val="24"/>
          <w:szCs w:val="24"/>
        </w:rPr>
        <w:t>l</w:t>
      </w:r>
      <w:r w:rsidR="009C3401">
        <w:rPr>
          <w:color w:val="212121"/>
          <w:spacing w:val="-4"/>
          <w:sz w:val="24"/>
          <w:szCs w:val="24"/>
        </w:rPr>
        <w:t>u</w:t>
      </w:r>
      <w:r w:rsidR="009C3401">
        <w:rPr>
          <w:color w:val="212121"/>
          <w:spacing w:val="1"/>
          <w:sz w:val="24"/>
          <w:szCs w:val="24"/>
        </w:rPr>
        <w:t>a</w:t>
      </w:r>
      <w:r w:rsidR="009C3401">
        <w:rPr>
          <w:color w:val="212121"/>
          <w:sz w:val="24"/>
          <w:szCs w:val="24"/>
        </w:rPr>
        <w:t>r</w:t>
      </w:r>
      <w:r w:rsidR="009C3401">
        <w:rPr>
          <w:color w:val="212121"/>
          <w:spacing w:val="4"/>
          <w:sz w:val="24"/>
          <w:szCs w:val="24"/>
        </w:rPr>
        <w:t xml:space="preserve"> </w:t>
      </w:r>
      <w:r w:rsidR="009C3401">
        <w:rPr>
          <w:color w:val="212121"/>
          <w:sz w:val="24"/>
          <w:szCs w:val="24"/>
        </w:rPr>
        <w:t>k</w:t>
      </w:r>
      <w:r w:rsidR="009C3401">
        <w:rPr>
          <w:color w:val="212121"/>
          <w:spacing w:val="1"/>
          <w:sz w:val="24"/>
          <w:szCs w:val="24"/>
        </w:rPr>
        <w:t>e</w:t>
      </w:r>
      <w:r w:rsidR="009C3401">
        <w:rPr>
          <w:color w:val="212121"/>
          <w:sz w:val="24"/>
          <w:szCs w:val="24"/>
        </w:rPr>
        <w:t>p</w:t>
      </w:r>
      <w:r w:rsidR="009C3401">
        <w:rPr>
          <w:color w:val="212121"/>
          <w:spacing w:val="1"/>
          <w:sz w:val="24"/>
          <w:szCs w:val="24"/>
        </w:rPr>
        <w:t>e</w:t>
      </w:r>
      <w:r w:rsidR="009C3401">
        <w:rPr>
          <w:color w:val="212121"/>
          <w:spacing w:val="-4"/>
          <w:sz w:val="24"/>
          <w:szCs w:val="24"/>
        </w:rPr>
        <w:t>n</w:t>
      </w:r>
      <w:r w:rsidR="009C3401">
        <w:rPr>
          <w:color w:val="212121"/>
          <w:spacing w:val="-3"/>
          <w:sz w:val="24"/>
          <w:szCs w:val="24"/>
        </w:rPr>
        <w:t>t</w:t>
      </w:r>
      <w:r w:rsidR="009C3401">
        <w:rPr>
          <w:color w:val="212121"/>
          <w:spacing w:val="1"/>
          <w:sz w:val="24"/>
          <w:szCs w:val="24"/>
        </w:rPr>
        <w:t>i</w:t>
      </w:r>
      <w:r w:rsidR="009C3401">
        <w:rPr>
          <w:color w:val="212121"/>
          <w:sz w:val="24"/>
          <w:szCs w:val="24"/>
        </w:rPr>
        <w:t>n</w:t>
      </w:r>
      <w:r w:rsidR="009C3401">
        <w:rPr>
          <w:color w:val="212121"/>
          <w:spacing w:val="-4"/>
          <w:sz w:val="24"/>
          <w:szCs w:val="24"/>
        </w:rPr>
        <w:t>g</w:t>
      </w:r>
      <w:r w:rsidR="009C3401">
        <w:rPr>
          <w:color w:val="212121"/>
          <w:spacing w:val="1"/>
          <w:sz w:val="24"/>
          <w:szCs w:val="24"/>
        </w:rPr>
        <w:t>a</w:t>
      </w:r>
      <w:r w:rsidR="009C3401">
        <w:rPr>
          <w:color w:val="212121"/>
          <w:sz w:val="24"/>
          <w:szCs w:val="24"/>
        </w:rPr>
        <w:t>n</w:t>
      </w:r>
      <w:r w:rsidR="009C3401">
        <w:rPr>
          <w:color w:val="212121"/>
          <w:spacing w:val="4"/>
          <w:sz w:val="24"/>
          <w:szCs w:val="24"/>
        </w:rPr>
        <w:t xml:space="preserve"> </w:t>
      </w:r>
      <w:r w:rsidR="009C3401">
        <w:rPr>
          <w:color w:val="212121"/>
          <w:spacing w:val="1"/>
          <w:sz w:val="24"/>
          <w:szCs w:val="24"/>
        </w:rPr>
        <w:t>te</w:t>
      </w:r>
      <w:r w:rsidR="009C3401">
        <w:rPr>
          <w:color w:val="212121"/>
          <w:spacing w:val="-4"/>
          <w:sz w:val="24"/>
          <w:szCs w:val="24"/>
        </w:rPr>
        <w:t>g</w:t>
      </w:r>
      <w:r w:rsidR="009C3401">
        <w:rPr>
          <w:color w:val="212121"/>
          <w:spacing w:val="1"/>
          <w:sz w:val="24"/>
          <w:szCs w:val="24"/>
        </w:rPr>
        <w:t>a</w:t>
      </w:r>
      <w:r w:rsidR="009C3401">
        <w:rPr>
          <w:color w:val="212121"/>
          <w:sz w:val="24"/>
          <w:szCs w:val="24"/>
        </w:rPr>
        <w:t>s d</w:t>
      </w:r>
      <w:r w:rsidR="009C3401">
        <w:rPr>
          <w:color w:val="212121"/>
          <w:spacing w:val="1"/>
          <w:sz w:val="24"/>
          <w:szCs w:val="24"/>
        </w:rPr>
        <w:t>a</w:t>
      </w:r>
      <w:r w:rsidR="009C3401">
        <w:rPr>
          <w:color w:val="212121"/>
          <w:sz w:val="24"/>
          <w:szCs w:val="24"/>
        </w:rPr>
        <w:t>n</w:t>
      </w:r>
      <w:r w:rsidR="009C3401">
        <w:rPr>
          <w:color w:val="212121"/>
          <w:spacing w:val="4"/>
          <w:sz w:val="24"/>
          <w:szCs w:val="24"/>
        </w:rPr>
        <w:t xml:space="preserve"> </w:t>
      </w:r>
      <w:proofErr w:type="gramStart"/>
      <w:r w:rsidR="009C3401">
        <w:rPr>
          <w:color w:val="212121"/>
          <w:spacing w:val="1"/>
          <w:sz w:val="24"/>
          <w:szCs w:val="24"/>
        </w:rPr>
        <w:t>a</w:t>
      </w:r>
      <w:r w:rsidR="009C3401">
        <w:rPr>
          <w:color w:val="212121"/>
          <w:sz w:val="24"/>
          <w:szCs w:val="24"/>
        </w:rPr>
        <w:t>pa</w:t>
      </w:r>
      <w:proofErr w:type="gramEnd"/>
      <w:r w:rsidR="009C3401">
        <w:rPr>
          <w:color w:val="212121"/>
          <w:spacing w:val="3"/>
          <w:sz w:val="24"/>
          <w:szCs w:val="24"/>
        </w:rPr>
        <w:t xml:space="preserve"> </w:t>
      </w:r>
      <w:r w:rsidR="009C3401">
        <w:rPr>
          <w:color w:val="212121"/>
          <w:spacing w:val="-8"/>
          <w:sz w:val="24"/>
          <w:szCs w:val="24"/>
        </w:rPr>
        <w:t>y</w:t>
      </w:r>
      <w:r w:rsidR="009C3401">
        <w:rPr>
          <w:color w:val="212121"/>
          <w:spacing w:val="1"/>
          <w:sz w:val="24"/>
          <w:szCs w:val="24"/>
        </w:rPr>
        <w:t>a</w:t>
      </w:r>
      <w:r w:rsidR="009C3401">
        <w:rPr>
          <w:color w:val="212121"/>
          <w:spacing w:val="4"/>
          <w:sz w:val="24"/>
          <w:szCs w:val="24"/>
        </w:rPr>
        <w:t>n</w:t>
      </w:r>
      <w:r w:rsidR="009C3401">
        <w:rPr>
          <w:color w:val="212121"/>
          <w:sz w:val="24"/>
          <w:szCs w:val="24"/>
        </w:rPr>
        <w:t>g d</w:t>
      </w:r>
      <w:r w:rsidR="009C3401">
        <w:rPr>
          <w:color w:val="212121"/>
          <w:spacing w:val="1"/>
          <w:sz w:val="24"/>
          <w:szCs w:val="24"/>
        </w:rPr>
        <w:t>i</w:t>
      </w:r>
      <w:r w:rsidR="009C3401">
        <w:rPr>
          <w:color w:val="212121"/>
          <w:sz w:val="24"/>
          <w:szCs w:val="24"/>
        </w:rPr>
        <w:t>p</w:t>
      </w:r>
      <w:r w:rsidR="009C3401">
        <w:rPr>
          <w:color w:val="212121"/>
          <w:spacing w:val="1"/>
          <w:sz w:val="24"/>
          <w:szCs w:val="24"/>
        </w:rPr>
        <w:t>e</w:t>
      </w:r>
      <w:r w:rsidR="009C3401">
        <w:rPr>
          <w:color w:val="212121"/>
          <w:sz w:val="24"/>
          <w:szCs w:val="24"/>
        </w:rPr>
        <w:t>r</w:t>
      </w:r>
      <w:r w:rsidR="009C3401">
        <w:rPr>
          <w:color w:val="212121"/>
          <w:spacing w:val="1"/>
          <w:sz w:val="24"/>
          <w:szCs w:val="24"/>
        </w:rPr>
        <w:t>l</w:t>
      </w:r>
      <w:r w:rsidR="009C3401">
        <w:rPr>
          <w:color w:val="212121"/>
          <w:sz w:val="24"/>
          <w:szCs w:val="24"/>
        </w:rPr>
        <w:t>uk</w:t>
      </w:r>
      <w:r w:rsidR="009C3401">
        <w:rPr>
          <w:color w:val="212121"/>
          <w:spacing w:val="1"/>
          <w:sz w:val="24"/>
          <w:szCs w:val="24"/>
        </w:rPr>
        <w:t>a</w:t>
      </w:r>
      <w:r w:rsidR="009C3401">
        <w:rPr>
          <w:color w:val="212121"/>
          <w:sz w:val="24"/>
          <w:szCs w:val="24"/>
        </w:rPr>
        <w:t>n</w:t>
      </w:r>
      <w:r w:rsidR="009C3401">
        <w:rPr>
          <w:color w:val="212121"/>
          <w:spacing w:val="4"/>
          <w:sz w:val="24"/>
          <w:szCs w:val="24"/>
        </w:rPr>
        <w:t xml:space="preserve"> </w:t>
      </w:r>
      <w:r w:rsidR="009C3401">
        <w:rPr>
          <w:color w:val="212121"/>
          <w:sz w:val="24"/>
          <w:szCs w:val="24"/>
        </w:rPr>
        <w:t>o</w:t>
      </w:r>
      <w:r w:rsidR="009C3401">
        <w:rPr>
          <w:color w:val="212121"/>
          <w:spacing w:val="1"/>
          <w:sz w:val="24"/>
          <w:szCs w:val="24"/>
        </w:rPr>
        <w:t>le</w:t>
      </w:r>
      <w:r w:rsidR="009C3401">
        <w:rPr>
          <w:color w:val="212121"/>
          <w:sz w:val="24"/>
          <w:szCs w:val="24"/>
        </w:rPr>
        <w:t>h huku</w:t>
      </w:r>
      <w:r w:rsidR="009C3401">
        <w:rPr>
          <w:color w:val="212121"/>
          <w:spacing w:val="1"/>
          <w:sz w:val="24"/>
          <w:szCs w:val="24"/>
        </w:rPr>
        <w:t>m</w:t>
      </w:r>
      <w:r w:rsidR="009C3401">
        <w:rPr>
          <w:color w:val="212121"/>
          <w:sz w:val="24"/>
          <w:szCs w:val="24"/>
        </w:rPr>
        <w:t xml:space="preserve">. </w:t>
      </w:r>
      <w:r w:rsidR="009C3401">
        <w:rPr>
          <w:color w:val="212121"/>
          <w:spacing w:val="-4"/>
          <w:sz w:val="24"/>
          <w:szCs w:val="24"/>
        </w:rPr>
        <w:t>I</w:t>
      </w:r>
      <w:r w:rsidR="009C3401">
        <w:rPr>
          <w:color w:val="212121"/>
          <w:sz w:val="24"/>
          <w:szCs w:val="24"/>
        </w:rPr>
        <w:t>ni</w:t>
      </w:r>
      <w:r w:rsidR="009C3401">
        <w:rPr>
          <w:color w:val="212121"/>
          <w:spacing w:val="2"/>
          <w:sz w:val="24"/>
          <w:szCs w:val="24"/>
        </w:rPr>
        <w:t xml:space="preserve"> </w:t>
      </w:r>
      <w:r w:rsidR="009C3401">
        <w:rPr>
          <w:color w:val="212121"/>
          <w:sz w:val="24"/>
          <w:szCs w:val="24"/>
        </w:rPr>
        <w:t>d</w:t>
      </w:r>
      <w:r w:rsidR="009C3401">
        <w:rPr>
          <w:color w:val="212121"/>
          <w:spacing w:val="1"/>
          <w:sz w:val="24"/>
          <w:szCs w:val="24"/>
        </w:rPr>
        <w:t>e</w:t>
      </w:r>
      <w:r w:rsidR="009C3401">
        <w:rPr>
          <w:color w:val="212121"/>
          <w:sz w:val="24"/>
          <w:szCs w:val="24"/>
        </w:rPr>
        <w:t>f</w:t>
      </w:r>
      <w:r w:rsidR="009C3401">
        <w:rPr>
          <w:color w:val="212121"/>
          <w:spacing w:val="1"/>
          <w:sz w:val="24"/>
          <w:szCs w:val="24"/>
        </w:rPr>
        <w:t>i</w:t>
      </w:r>
      <w:r w:rsidR="009C3401">
        <w:rPr>
          <w:color w:val="212121"/>
          <w:sz w:val="24"/>
          <w:szCs w:val="24"/>
        </w:rPr>
        <w:t>n</w:t>
      </w:r>
      <w:r w:rsidR="009C3401">
        <w:rPr>
          <w:color w:val="212121"/>
          <w:spacing w:val="1"/>
          <w:sz w:val="24"/>
          <w:szCs w:val="24"/>
        </w:rPr>
        <w:t>i</w:t>
      </w:r>
      <w:r w:rsidR="009C3401">
        <w:rPr>
          <w:color w:val="212121"/>
          <w:spacing w:val="-1"/>
          <w:sz w:val="24"/>
          <w:szCs w:val="24"/>
        </w:rPr>
        <w:t>s</w:t>
      </w:r>
      <w:r w:rsidR="009C3401">
        <w:rPr>
          <w:color w:val="212121"/>
          <w:sz w:val="24"/>
          <w:szCs w:val="24"/>
        </w:rPr>
        <w:t>i</w:t>
      </w:r>
      <w:r w:rsidR="009C3401">
        <w:rPr>
          <w:color w:val="212121"/>
          <w:spacing w:val="2"/>
          <w:sz w:val="24"/>
          <w:szCs w:val="24"/>
        </w:rPr>
        <w:t xml:space="preserve"> </w:t>
      </w:r>
      <w:r w:rsidR="009C3401">
        <w:rPr>
          <w:color w:val="212121"/>
          <w:spacing w:val="-3"/>
          <w:sz w:val="24"/>
          <w:szCs w:val="24"/>
        </w:rPr>
        <w:t>m</w:t>
      </w:r>
      <w:r w:rsidR="009C3401">
        <w:rPr>
          <w:color w:val="212121"/>
          <w:spacing w:val="1"/>
          <w:sz w:val="24"/>
          <w:szCs w:val="24"/>
        </w:rPr>
        <w:t>e</w:t>
      </w:r>
      <w:r w:rsidR="009C3401">
        <w:rPr>
          <w:color w:val="212121"/>
          <w:sz w:val="24"/>
          <w:szCs w:val="24"/>
        </w:rPr>
        <w:t>n</w:t>
      </w:r>
      <w:r w:rsidR="009C3401">
        <w:rPr>
          <w:color w:val="212121"/>
          <w:spacing w:val="-4"/>
          <w:sz w:val="24"/>
          <w:szCs w:val="24"/>
        </w:rPr>
        <w:t>gg</w:t>
      </w:r>
      <w:r w:rsidR="009C3401">
        <w:rPr>
          <w:color w:val="212121"/>
          <w:spacing w:val="1"/>
          <w:sz w:val="24"/>
          <w:szCs w:val="24"/>
        </w:rPr>
        <w:t>a</w:t>
      </w:r>
      <w:r w:rsidR="009C3401">
        <w:rPr>
          <w:color w:val="212121"/>
          <w:sz w:val="24"/>
          <w:szCs w:val="24"/>
        </w:rPr>
        <w:t>r</w:t>
      </w:r>
      <w:r w:rsidR="009C3401">
        <w:rPr>
          <w:color w:val="212121"/>
          <w:spacing w:val="1"/>
          <w:sz w:val="24"/>
          <w:szCs w:val="24"/>
        </w:rPr>
        <w:t>i</w:t>
      </w:r>
      <w:r w:rsidR="009C3401">
        <w:rPr>
          <w:color w:val="212121"/>
          <w:spacing w:val="-1"/>
          <w:sz w:val="24"/>
          <w:szCs w:val="24"/>
        </w:rPr>
        <w:t>s</w:t>
      </w:r>
      <w:r w:rsidR="009C3401">
        <w:rPr>
          <w:color w:val="212121"/>
          <w:sz w:val="24"/>
          <w:szCs w:val="24"/>
        </w:rPr>
        <w:t>b</w:t>
      </w:r>
      <w:r w:rsidR="009C3401">
        <w:rPr>
          <w:color w:val="212121"/>
          <w:spacing w:val="1"/>
          <w:sz w:val="24"/>
          <w:szCs w:val="24"/>
        </w:rPr>
        <w:t>a</w:t>
      </w:r>
      <w:r w:rsidR="009C3401">
        <w:rPr>
          <w:color w:val="212121"/>
          <w:spacing w:val="-1"/>
          <w:sz w:val="24"/>
          <w:szCs w:val="24"/>
        </w:rPr>
        <w:t>w</w:t>
      </w:r>
      <w:r w:rsidR="009C3401">
        <w:rPr>
          <w:color w:val="212121"/>
          <w:spacing w:val="1"/>
          <w:sz w:val="24"/>
          <w:szCs w:val="24"/>
        </w:rPr>
        <w:t>a</w:t>
      </w:r>
      <w:r w:rsidR="009C3401">
        <w:rPr>
          <w:color w:val="212121"/>
          <w:sz w:val="24"/>
          <w:szCs w:val="24"/>
        </w:rPr>
        <w:t>hi</w:t>
      </w:r>
      <w:r w:rsidR="009C3401">
        <w:rPr>
          <w:color w:val="212121"/>
          <w:spacing w:val="3"/>
          <w:sz w:val="24"/>
          <w:szCs w:val="24"/>
        </w:rPr>
        <w:t xml:space="preserve"> </w:t>
      </w:r>
      <w:r w:rsidR="009C3401">
        <w:rPr>
          <w:color w:val="212121"/>
          <w:sz w:val="24"/>
          <w:szCs w:val="24"/>
        </w:rPr>
        <w:t>b</w:t>
      </w:r>
      <w:r w:rsidR="009C3401">
        <w:rPr>
          <w:color w:val="212121"/>
          <w:spacing w:val="1"/>
          <w:sz w:val="24"/>
          <w:szCs w:val="24"/>
        </w:rPr>
        <w:t>a</w:t>
      </w:r>
      <w:r w:rsidR="009C3401">
        <w:rPr>
          <w:color w:val="212121"/>
          <w:sz w:val="24"/>
          <w:szCs w:val="24"/>
        </w:rPr>
        <w:t>h</w:t>
      </w:r>
      <w:r w:rsidR="009C3401">
        <w:rPr>
          <w:color w:val="212121"/>
          <w:spacing w:val="-1"/>
          <w:sz w:val="24"/>
          <w:szCs w:val="24"/>
        </w:rPr>
        <w:t>w</w:t>
      </w:r>
      <w:r w:rsidR="009C3401">
        <w:rPr>
          <w:color w:val="212121"/>
          <w:spacing w:val="2"/>
          <w:sz w:val="24"/>
          <w:szCs w:val="24"/>
        </w:rPr>
        <w:t>a</w:t>
      </w:r>
      <w:r w:rsidR="009C3401">
        <w:rPr>
          <w:color w:val="212121"/>
          <w:sz w:val="24"/>
          <w:szCs w:val="24"/>
        </w:rPr>
        <w:t>, un</w:t>
      </w:r>
      <w:r w:rsidR="009C3401">
        <w:rPr>
          <w:color w:val="212121"/>
          <w:spacing w:val="1"/>
          <w:sz w:val="24"/>
          <w:szCs w:val="24"/>
        </w:rPr>
        <w:t>t</w:t>
      </w:r>
      <w:r w:rsidR="009C3401">
        <w:rPr>
          <w:color w:val="212121"/>
          <w:sz w:val="24"/>
          <w:szCs w:val="24"/>
        </w:rPr>
        <w:t>uk k</w:t>
      </w:r>
      <w:r w:rsidR="009C3401">
        <w:rPr>
          <w:color w:val="212121"/>
          <w:spacing w:val="1"/>
          <w:sz w:val="24"/>
          <w:szCs w:val="24"/>
        </w:rPr>
        <w:t>i</w:t>
      </w:r>
      <w:r w:rsidR="009C3401">
        <w:rPr>
          <w:color w:val="212121"/>
          <w:spacing w:val="-3"/>
          <w:sz w:val="24"/>
          <w:szCs w:val="24"/>
        </w:rPr>
        <w:t>t</w:t>
      </w:r>
      <w:r w:rsidR="009C3401">
        <w:rPr>
          <w:color w:val="212121"/>
          <w:spacing w:val="1"/>
          <w:sz w:val="24"/>
          <w:szCs w:val="24"/>
        </w:rPr>
        <w:t>a</w:t>
      </w:r>
      <w:r w:rsidR="009C3401">
        <w:rPr>
          <w:color w:val="212121"/>
          <w:sz w:val="24"/>
          <w:szCs w:val="24"/>
        </w:rPr>
        <w:t>,</w:t>
      </w:r>
      <w:r w:rsidR="009C3401">
        <w:rPr>
          <w:color w:val="212121"/>
          <w:spacing w:val="1"/>
          <w:sz w:val="24"/>
          <w:szCs w:val="24"/>
        </w:rPr>
        <w:t xml:space="preserve"> </w:t>
      </w:r>
      <w:r w:rsidR="009C3401">
        <w:rPr>
          <w:color w:val="212121"/>
          <w:sz w:val="24"/>
          <w:szCs w:val="24"/>
        </w:rPr>
        <w:t>C</w:t>
      </w:r>
      <w:r w:rsidR="009C3401">
        <w:rPr>
          <w:color w:val="212121"/>
          <w:spacing w:val="-1"/>
          <w:sz w:val="24"/>
          <w:szCs w:val="24"/>
        </w:rPr>
        <w:t>S</w:t>
      </w:r>
      <w:r w:rsidR="009C3401">
        <w:rPr>
          <w:color w:val="212121"/>
          <w:sz w:val="24"/>
          <w:szCs w:val="24"/>
        </w:rPr>
        <w:t>R b</w:t>
      </w:r>
      <w:r w:rsidR="009C3401">
        <w:rPr>
          <w:color w:val="212121"/>
          <w:spacing w:val="1"/>
          <w:sz w:val="24"/>
          <w:szCs w:val="24"/>
        </w:rPr>
        <w:t>e</w:t>
      </w:r>
      <w:r w:rsidR="009C3401">
        <w:rPr>
          <w:color w:val="212121"/>
          <w:sz w:val="24"/>
          <w:szCs w:val="24"/>
        </w:rPr>
        <w:t>r</w:t>
      </w:r>
      <w:r w:rsidR="009C3401">
        <w:rPr>
          <w:color w:val="212121"/>
          <w:spacing w:val="1"/>
          <w:sz w:val="24"/>
          <w:szCs w:val="24"/>
        </w:rPr>
        <w:t>a</w:t>
      </w:r>
      <w:r w:rsidR="009C3401">
        <w:rPr>
          <w:color w:val="212121"/>
          <w:spacing w:val="-4"/>
          <w:sz w:val="24"/>
          <w:szCs w:val="24"/>
        </w:rPr>
        <w:t>r</w:t>
      </w:r>
      <w:r w:rsidR="009C3401">
        <w:rPr>
          <w:color w:val="212121"/>
          <w:spacing w:val="1"/>
          <w:sz w:val="24"/>
          <w:szCs w:val="24"/>
        </w:rPr>
        <w:t>t</w:t>
      </w:r>
      <w:r w:rsidR="009C3401">
        <w:rPr>
          <w:color w:val="212121"/>
          <w:sz w:val="24"/>
          <w:szCs w:val="24"/>
        </w:rPr>
        <w:t>i</w:t>
      </w:r>
      <w:r w:rsidR="009C3401">
        <w:rPr>
          <w:color w:val="212121"/>
          <w:spacing w:val="2"/>
          <w:sz w:val="24"/>
          <w:szCs w:val="24"/>
        </w:rPr>
        <w:t xml:space="preserve"> </w:t>
      </w:r>
      <w:r w:rsidR="009C3401">
        <w:rPr>
          <w:color w:val="212121"/>
          <w:spacing w:val="-3"/>
          <w:sz w:val="24"/>
          <w:szCs w:val="24"/>
        </w:rPr>
        <w:t>m</w:t>
      </w:r>
      <w:r w:rsidR="009C3401">
        <w:rPr>
          <w:color w:val="212121"/>
          <w:spacing w:val="1"/>
          <w:sz w:val="24"/>
          <w:szCs w:val="24"/>
        </w:rPr>
        <w:t>el</w:t>
      </w:r>
      <w:r w:rsidR="009C3401">
        <w:rPr>
          <w:color w:val="212121"/>
          <w:spacing w:val="-3"/>
          <w:sz w:val="24"/>
          <w:szCs w:val="24"/>
        </w:rPr>
        <w:t>a</w:t>
      </w:r>
      <w:r w:rsidR="009C3401">
        <w:rPr>
          <w:color w:val="212121"/>
          <w:spacing w:val="1"/>
          <w:sz w:val="24"/>
          <w:szCs w:val="24"/>
        </w:rPr>
        <w:t>m</w:t>
      </w:r>
      <w:r w:rsidR="009C3401">
        <w:rPr>
          <w:color w:val="212121"/>
          <w:sz w:val="24"/>
          <w:szCs w:val="24"/>
        </w:rPr>
        <w:t>p</w:t>
      </w:r>
      <w:r w:rsidR="009C3401">
        <w:rPr>
          <w:color w:val="212121"/>
          <w:spacing w:val="1"/>
          <w:sz w:val="24"/>
          <w:szCs w:val="24"/>
        </w:rPr>
        <w:t>a</w:t>
      </w:r>
      <w:r w:rsidR="009C3401">
        <w:rPr>
          <w:color w:val="212121"/>
          <w:spacing w:val="-4"/>
          <w:sz w:val="24"/>
          <w:szCs w:val="24"/>
        </w:rPr>
        <w:t>u</w:t>
      </w:r>
      <w:r w:rsidR="009C3401">
        <w:rPr>
          <w:color w:val="212121"/>
          <w:sz w:val="24"/>
          <w:szCs w:val="24"/>
        </w:rPr>
        <w:t xml:space="preserve">i </w:t>
      </w:r>
      <w:r w:rsidR="009C3401">
        <w:rPr>
          <w:color w:val="212121"/>
          <w:spacing w:val="1"/>
          <w:sz w:val="24"/>
          <w:szCs w:val="24"/>
        </w:rPr>
        <w:t>mem</w:t>
      </w:r>
      <w:r w:rsidR="009C3401">
        <w:rPr>
          <w:color w:val="212121"/>
          <w:spacing w:val="-3"/>
          <w:sz w:val="24"/>
          <w:szCs w:val="24"/>
        </w:rPr>
        <w:t>a</w:t>
      </w:r>
      <w:r w:rsidR="009C3401">
        <w:rPr>
          <w:color w:val="212121"/>
          <w:spacing w:val="1"/>
          <w:sz w:val="24"/>
          <w:szCs w:val="24"/>
        </w:rPr>
        <w:t>t</w:t>
      </w:r>
      <w:r w:rsidR="009C3401">
        <w:rPr>
          <w:color w:val="212121"/>
          <w:sz w:val="24"/>
          <w:szCs w:val="24"/>
        </w:rPr>
        <w:t>uhi</w:t>
      </w:r>
      <w:r w:rsidR="009C3401">
        <w:rPr>
          <w:color w:val="212121"/>
          <w:spacing w:val="57"/>
          <w:sz w:val="24"/>
          <w:szCs w:val="24"/>
        </w:rPr>
        <w:t xml:space="preserve"> </w:t>
      </w:r>
      <w:r w:rsidR="009C3401">
        <w:rPr>
          <w:color w:val="212121"/>
          <w:sz w:val="24"/>
          <w:szCs w:val="24"/>
        </w:rPr>
        <w:t>huk</w:t>
      </w:r>
      <w:r w:rsidR="009C3401">
        <w:rPr>
          <w:color w:val="212121"/>
          <w:spacing w:val="-4"/>
          <w:sz w:val="24"/>
          <w:szCs w:val="24"/>
        </w:rPr>
        <w:t>u</w:t>
      </w:r>
      <w:r w:rsidR="009C3401">
        <w:rPr>
          <w:color w:val="212121"/>
          <w:spacing w:val="4"/>
          <w:sz w:val="24"/>
          <w:szCs w:val="24"/>
        </w:rPr>
        <w:t>m</w:t>
      </w:r>
      <w:r w:rsidR="009C3401">
        <w:rPr>
          <w:color w:val="212121"/>
          <w:sz w:val="24"/>
          <w:szCs w:val="24"/>
        </w:rPr>
        <w:t>.</w:t>
      </w:r>
      <w:r w:rsidR="009C3401">
        <w:rPr>
          <w:color w:val="212121"/>
          <w:spacing w:val="56"/>
          <w:sz w:val="24"/>
          <w:szCs w:val="24"/>
        </w:rPr>
        <w:t xml:space="preserve"> </w:t>
      </w:r>
      <w:r w:rsidR="009C3401">
        <w:rPr>
          <w:color w:val="212121"/>
          <w:spacing w:val="-1"/>
          <w:sz w:val="24"/>
          <w:szCs w:val="24"/>
        </w:rPr>
        <w:t>D</w:t>
      </w:r>
      <w:r w:rsidR="009C3401">
        <w:rPr>
          <w:color w:val="212121"/>
          <w:spacing w:val="1"/>
          <w:sz w:val="24"/>
          <w:szCs w:val="24"/>
        </w:rPr>
        <w:t>e</w:t>
      </w:r>
      <w:r w:rsidR="009C3401">
        <w:rPr>
          <w:color w:val="212121"/>
          <w:sz w:val="24"/>
          <w:szCs w:val="24"/>
        </w:rPr>
        <w:t>n</w:t>
      </w:r>
      <w:r w:rsidR="009C3401">
        <w:rPr>
          <w:color w:val="212121"/>
          <w:spacing w:val="-4"/>
          <w:sz w:val="24"/>
          <w:szCs w:val="24"/>
        </w:rPr>
        <w:t>g</w:t>
      </w:r>
      <w:r w:rsidR="009C3401">
        <w:rPr>
          <w:color w:val="212121"/>
          <w:spacing w:val="1"/>
          <w:sz w:val="24"/>
          <w:szCs w:val="24"/>
        </w:rPr>
        <w:t>a</w:t>
      </w:r>
      <w:r w:rsidR="009C3401">
        <w:rPr>
          <w:color w:val="212121"/>
          <w:sz w:val="24"/>
          <w:szCs w:val="24"/>
        </w:rPr>
        <w:t>n</w:t>
      </w:r>
      <w:r w:rsidR="009C3401">
        <w:rPr>
          <w:color w:val="212121"/>
          <w:spacing w:val="56"/>
          <w:sz w:val="24"/>
          <w:szCs w:val="24"/>
        </w:rPr>
        <w:t xml:space="preserve"> </w:t>
      </w:r>
      <w:r w:rsidR="009C3401">
        <w:rPr>
          <w:color w:val="212121"/>
          <w:sz w:val="24"/>
          <w:szCs w:val="24"/>
        </w:rPr>
        <w:t>d</w:t>
      </w:r>
      <w:r w:rsidR="009C3401">
        <w:rPr>
          <w:color w:val="212121"/>
          <w:spacing w:val="1"/>
          <w:sz w:val="24"/>
          <w:szCs w:val="24"/>
        </w:rPr>
        <w:t>e</w:t>
      </w:r>
      <w:r w:rsidR="009C3401">
        <w:rPr>
          <w:color w:val="212121"/>
          <w:spacing w:val="-3"/>
          <w:sz w:val="24"/>
          <w:szCs w:val="24"/>
        </w:rPr>
        <w:t>m</w:t>
      </w:r>
      <w:r w:rsidR="009C3401">
        <w:rPr>
          <w:color w:val="212121"/>
          <w:spacing w:val="1"/>
          <w:sz w:val="24"/>
          <w:szCs w:val="24"/>
        </w:rPr>
        <w:t>i</w:t>
      </w:r>
      <w:r w:rsidR="009C3401">
        <w:rPr>
          <w:color w:val="212121"/>
          <w:sz w:val="24"/>
          <w:szCs w:val="24"/>
        </w:rPr>
        <w:t>k</w:t>
      </w:r>
      <w:r w:rsidR="009C3401">
        <w:rPr>
          <w:color w:val="212121"/>
          <w:spacing w:val="1"/>
          <w:sz w:val="24"/>
          <w:szCs w:val="24"/>
        </w:rPr>
        <w:t>ia</w:t>
      </w:r>
      <w:r w:rsidR="009C3401">
        <w:rPr>
          <w:color w:val="212121"/>
          <w:spacing w:val="2"/>
          <w:sz w:val="24"/>
          <w:szCs w:val="24"/>
        </w:rPr>
        <w:t>n</w:t>
      </w:r>
      <w:r w:rsidR="009C3401">
        <w:rPr>
          <w:color w:val="212121"/>
          <w:sz w:val="24"/>
          <w:szCs w:val="24"/>
        </w:rPr>
        <w:t>,</w:t>
      </w:r>
      <w:r w:rsidR="009C3401">
        <w:rPr>
          <w:color w:val="212121"/>
          <w:spacing w:val="56"/>
          <w:sz w:val="24"/>
          <w:szCs w:val="24"/>
        </w:rPr>
        <w:t xml:space="preserve"> </w:t>
      </w:r>
      <w:r w:rsidR="009C3401">
        <w:rPr>
          <w:color w:val="212121"/>
          <w:spacing w:val="-4"/>
          <w:sz w:val="24"/>
          <w:szCs w:val="24"/>
        </w:rPr>
        <w:t>p</w:t>
      </w:r>
      <w:r w:rsidR="009C3401">
        <w:rPr>
          <w:color w:val="212121"/>
          <w:spacing w:val="-3"/>
          <w:sz w:val="24"/>
          <w:szCs w:val="24"/>
        </w:rPr>
        <w:t>e</w:t>
      </w:r>
      <w:r w:rsidR="009C3401">
        <w:rPr>
          <w:color w:val="212121"/>
          <w:sz w:val="24"/>
          <w:szCs w:val="24"/>
        </w:rPr>
        <w:t>ru</w:t>
      </w:r>
      <w:r w:rsidR="009C3401">
        <w:rPr>
          <w:color w:val="212121"/>
          <w:spacing w:val="-1"/>
          <w:sz w:val="24"/>
          <w:szCs w:val="24"/>
        </w:rPr>
        <w:t>s</w:t>
      </w:r>
      <w:r w:rsidR="009C3401">
        <w:rPr>
          <w:color w:val="212121"/>
          <w:spacing w:val="1"/>
          <w:sz w:val="24"/>
          <w:szCs w:val="24"/>
        </w:rPr>
        <w:t>a</w:t>
      </w:r>
      <w:r w:rsidR="009C3401">
        <w:rPr>
          <w:color w:val="212121"/>
          <w:sz w:val="24"/>
          <w:szCs w:val="24"/>
        </w:rPr>
        <w:t>h</w:t>
      </w:r>
      <w:r w:rsidR="009C3401">
        <w:rPr>
          <w:color w:val="212121"/>
          <w:spacing w:val="1"/>
          <w:sz w:val="24"/>
          <w:szCs w:val="24"/>
        </w:rPr>
        <w:t>aa</w:t>
      </w:r>
      <w:r w:rsidR="009C3401">
        <w:rPr>
          <w:color w:val="212121"/>
          <w:sz w:val="24"/>
          <w:szCs w:val="24"/>
        </w:rPr>
        <w:t>n</w:t>
      </w:r>
      <w:r w:rsidR="009C3401">
        <w:rPr>
          <w:color w:val="212121"/>
          <w:spacing w:val="57"/>
          <w:sz w:val="24"/>
          <w:szCs w:val="24"/>
        </w:rPr>
        <w:t xml:space="preserve"> </w:t>
      </w:r>
      <w:r w:rsidR="009C3401">
        <w:rPr>
          <w:color w:val="212121"/>
          <w:spacing w:val="-8"/>
          <w:sz w:val="24"/>
          <w:szCs w:val="24"/>
        </w:rPr>
        <w:t>y</w:t>
      </w:r>
      <w:r w:rsidR="009C3401">
        <w:rPr>
          <w:color w:val="212121"/>
          <w:spacing w:val="1"/>
          <w:sz w:val="24"/>
          <w:szCs w:val="24"/>
        </w:rPr>
        <w:t>a</w:t>
      </w:r>
      <w:r w:rsidR="009C3401">
        <w:rPr>
          <w:color w:val="212121"/>
          <w:spacing w:val="4"/>
          <w:sz w:val="24"/>
          <w:szCs w:val="24"/>
        </w:rPr>
        <w:t>n</w:t>
      </w:r>
      <w:r w:rsidR="009C3401">
        <w:rPr>
          <w:color w:val="212121"/>
          <w:sz w:val="24"/>
          <w:szCs w:val="24"/>
        </w:rPr>
        <w:t>g</w:t>
      </w:r>
      <w:r w:rsidR="009C3401">
        <w:rPr>
          <w:color w:val="212121"/>
          <w:spacing w:val="52"/>
          <w:sz w:val="24"/>
          <w:szCs w:val="24"/>
        </w:rPr>
        <w:t xml:space="preserve"> </w:t>
      </w:r>
      <w:proofErr w:type="gramStart"/>
      <w:r w:rsidR="009C3401">
        <w:rPr>
          <w:color w:val="212121"/>
          <w:spacing w:val="1"/>
          <w:sz w:val="24"/>
          <w:szCs w:val="24"/>
        </w:rPr>
        <w:t>me</w:t>
      </w:r>
      <w:r w:rsidR="009C3401">
        <w:rPr>
          <w:color w:val="212121"/>
          <w:sz w:val="24"/>
          <w:szCs w:val="24"/>
        </w:rPr>
        <w:t>n</w:t>
      </w:r>
      <w:r w:rsidR="009C3401">
        <w:rPr>
          <w:color w:val="212121"/>
          <w:spacing w:val="-4"/>
          <w:sz w:val="24"/>
          <w:szCs w:val="24"/>
        </w:rPr>
        <w:t>g</w:t>
      </w:r>
      <w:r w:rsidR="009C3401">
        <w:rPr>
          <w:color w:val="212121"/>
          <w:sz w:val="24"/>
          <w:szCs w:val="24"/>
        </w:rPr>
        <w:t>h</w:t>
      </w:r>
      <w:r w:rsidR="009C3401">
        <w:rPr>
          <w:color w:val="212121"/>
          <w:spacing w:val="1"/>
          <w:sz w:val="24"/>
          <w:szCs w:val="24"/>
        </w:rPr>
        <w:t>i</w:t>
      </w:r>
      <w:r w:rsidR="009C3401">
        <w:rPr>
          <w:color w:val="212121"/>
          <w:sz w:val="24"/>
          <w:szCs w:val="24"/>
        </w:rPr>
        <w:t>nd</w:t>
      </w:r>
      <w:r w:rsidR="009C3401">
        <w:rPr>
          <w:color w:val="212121"/>
          <w:spacing w:val="1"/>
          <w:sz w:val="24"/>
          <w:szCs w:val="24"/>
        </w:rPr>
        <w:t>a</w:t>
      </w:r>
      <w:r w:rsidR="009C3401">
        <w:rPr>
          <w:color w:val="212121"/>
          <w:sz w:val="24"/>
          <w:szCs w:val="24"/>
        </w:rPr>
        <w:t>ri  d</w:t>
      </w:r>
      <w:r w:rsidR="009C3401">
        <w:rPr>
          <w:color w:val="212121"/>
          <w:spacing w:val="1"/>
          <w:sz w:val="24"/>
          <w:szCs w:val="24"/>
        </w:rPr>
        <w:t>i</w:t>
      </w:r>
      <w:r w:rsidR="009C3401">
        <w:rPr>
          <w:color w:val="212121"/>
          <w:spacing w:val="-1"/>
          <w:sz w:val="24"/>
          <w:szCs w:val="24"/>
        </w:rPr>
        <w:t>s</w:t>
      </w:r>
      <w:r w:rsidR="009C3401">
        <w:rPr>
          <w:color w:val="212121"/>
          <w:sz w:val="24"/>
          <w:szCs w:val="24"/>
        </w:rPr>
        <w:t>kr</w:t>
      </w:r>
      <w:r w:rsidR="009C3401">
        <w:rPr>
          <w:color w:val="212121"/>
          <w:spacing w:val="1"/>
          <w:sz w:val="24"/>
          <w:szCs w:val="24"/>
        </w:rPr>
        <w:t>i</w:t>
      </w:r>
      <w:r w:rsidR="009C3401">
        <w:rPr>
          <w:color w:val="212121"/>
          <w:spacing w:val="-3"/>
          <w:sz w:val="24"/>
          <w:szCs w:val="24"/>
        </w:rPr>
        <w:t>m</w:t>
      </w:r>
      <w:r w:rsidR="009C3401">
        <w:rPr>
          <w:color w:val="212121"/>
          <w:spacing w:val="1"/>
          <w:sz w:val="24"/>
          <w:szCs w:val="24"/>
        </w:rPr>
        <w:t>i</w:t>
      </w:r>
      <w:r w:rsidR="009C3401">
        <w:rPr>
          <w:color w:val="212121"/>
          <w:sz w:val="24"/>
          <w:szCs w:val="24"/>
        </w:rPr>
        <w:t>n</w:t>
      </w:r>
      <w:r w:rsidR="009C3401">
        <w:rPr>
          <w:color w:val="212121"/>
          <w:spacing w:val="1"/>
          <w:sz w:val="24"/>
          <w:szCs w:val="24"/>
        </w:rPr>
        <w:t>a</w:t>
      </w:r>
      <w:r w:rsidR="009C3401">
        <w:rPr>
          <w:color w:val="212121"/>
          <w:spacing w:val="-1"/>
          <w:sz w:val="24"/>
          <w:szCs w:val="24"/>
        </w:rPr>
        <w:t>s</w:t>
      </w:r>
      <w:r w:rsidR="009C3401">
        <w:rPr>
          <w:color w:val="212121"/>
          <w:sz w:val="24"/>
          <w:szCs w:val="24"/>
        </w:rPr>
        <w:t>i</w:t>
      </w:r>
      <w:proofErr w:type="gramEnd"/>
      <w:r w:rsidR="009C3401">
        <w:rPr>
          <w:color w:val="212121"/>
          <w:sz w:val="24"/>
          <w:szCs w:val="24"/>
        </w:rPr>
        <w:t xml:space="preserve"> </w:t>
      </w:r>
      <w:r w:rsidR="009C3401">
        <w:rPr>
          <w:color w:val="212121"/>
          <w:spacing w:val="1"/>
          <w:sz w:val="24"/>
          <w:szCs w:val="24"/>
        </w:rPr>
        <w:t>te</w:t>
      </w:r>
      <w:r w:rsidR="009C3401">
        <w:rPr>
          <w:color w:val="212121"/>
          <w:sz w:val="24"/>
          <w:szCs w:val="24"/>
        </w:rPr>
        <w:t>rh</w:t>
      </w:r>
      <w:r w:rsidR="009C3401">
        <w:rPr>
          <w:color w:val="212121"/>
          <w:spacing w:val="1"/>
          <w:sz w:val="24"/>
          <w:szCs w:val="24"/>
        </w:rPr>
        <w:t>a</w:t>
      </w:r>
      <w:r w:rsidR="009C3401">
        <w:rPr>
          <w:color w:val="212121"/>
          <w:sz w:val="24"/>
          <w:szCs w:val="24"/>
        </w:rPr>
        <w:t>d</w:t>
      </w:r>
      <w:r w:rsidR="009C3401">
        <w:rPr>
          <w:color w:val="212121"/>
          <w:spacing w:val="1"/>
          <w:sz w:val="24"/>
          <w:szCs w:val="24"/>
        </w:rPr>
        <w:t>a</w:t>
      </w:r>
      <w:r w:rsidR="009C3401">
        <w:rPr>
          <w:color w:val="212121"/>
          <w:sz w:val="24"/>
          <w:szCs w:val="24"/>
        </w:rPr>
        <w:t>p</w:t>
      </w:r>
      <w:r w:rsidR="009C3401">
        <w:rPr>
          <w:color w:val="212121"/>
          <w:spacing w:val="1"/>
          <w:sz w:val="24"/>
          <w:szCs w:val="24"/>
        </w:rPr>
        <w:t xml:space="preserve"> </w:t>
      </w:r>
      <w:r w:rsidR="009C3401">
        <w:rPr>
          <w:color w:val="212121"/>
          <w:sz w:val="24"/>
          <w:szCs w:val="24"/>
        </w:rPr>
        <w:t>p</w:t>
      </w:r>
      <w:r w:rsidR="009C3401">
        <w:rPr>
          <w:color w:val="212121"/>
          <w:spacing w:val="1"/>
          <w:sz w:val="24"/>
          <w:szCs w:val="24"/>
        </w:rPr>
        <w:t>e</w:t>
      </w:r>
      <w:r w:rsidR="009C3401">
        <w:rPr>
          <w:color w:val="212121"/>
          <w:sz w:val="24"/>
          <w:szCs w:val="24"/>
        </w:rPr>
        <w:t>r</w:t>
      </w:r>
      <w:r w:rsidR="009C3401">
        <w:rPr>
          <w:color w:val="212121"/>
          <w:spacing w:val="-2"/>
          <w:sz w:val="24"/>
          <w:szCs w:val="24"/>
        </w:rPr>
        <w:t>e</w:t>
      </w:r>
      <w:r w:rsidR="009C3401">
        <w:rPr>
          <w:color w:val="212121"/>
          <w:spacing w:val="1"/>
          <w:sz w:val="24"/>
          <w:szCs w:val="24"/>
        </w:rPr>
        <w:t>m</w:t>
      </w:r>
      <w:r w:rsidR="009C3401">
        <w:rPr>
          <w:color w:val="212121"/>
          <w:sz w:val="24"/>
          <w:szCs w:val="24"/>
        </w:rPr>
        <w:t>pu</w:t>
      </w:r>
      <w:r w:rsidR="009C3401">
        <w:rPr>
          <w:color w:val="212121"/>
          <w:spacing w:val="1"/>
          <w:sz w:val="24"/>
          <w:szCs w:val="24"/>
        </w:rPr>
        <w:t>a</w:t>
      </w:r>
      <w:r w:rsidR="009C3401">
        <w:rPr>
          <w:color w:val="212121"/>
          <w:sz w:val="24"/>
          <w:szCs w:val="24"/>
        </w:rPr>
        <w:t>n</w:t>
      </w:r>
      <w:r w:rsidR="009C3401">
        <w:rPr>
          <w:color w:val="212121"/>
          <w:spacing w:val="4"/>
          <w:sz w:val="24"/>
          <w:szCs w:val="24"/>
        </w:rPr>
        <w:t xml:space="preserve"> </w:t>
      </w:r>
      <w:r w:rsidR="009C3401">
        <w:rPr>
          <w:color w:val="212121"/>
          <w:spacing w:val="-4"/>
          <w:sz w:val="24"/>
          <w:szCs w:val="24"/>
        </w:rPr>
        <w:lastRenderedPageBreak/>
        <w:t>d</w:t>
      </w:r>
      <w:r w:rsidR="009C3401">
        <w:rPr>
          <w:color w:val="212121"/>
          <w:spacing w:val="1"/>
          <w:sz w:val="24"/>
          <w:szCs w:val="24"/>
        </w:rPr>
        <w:t>a</w:t>
      </w:r>
      <w:r w:rsidR="009C3401">
        <w:rPr>
          <w:color w:val="212121"/>
          <w:sz w:val="24"/>
          <w:szCs w:val="24"/>
        </w:rPr>
        <w:t>n</w:t>
      </w:r>
      <w:r w:rsidR="009C3401">
        <w:rPr>
          <w:color w:val="212121"/>
          <w:spacing w:val="6"/>
          <w:sz w:val="24"/>
          <w:szCs w:val="24"/>
        </w:rPr>
        <w:t xml:space="preserve"> </w:t>
      </w:r>
      <w:r w:rsidR="009C3401">
        <w:rPr>
          <w:color w:val="212121"/>
          <w:sz w:val="24"/>
          <w:szCs w:val="24"/>
        </w:rPr>
        <w:t>k</w:t>
      </w:r>
      <w:r w:rsidR="009C3401">
        <w:rPr>
          <w:color w:val="212121"/>
          <w:spacing w:val="-3"/>
          <w:sz w:val="24"/>
          <w:szCs w:val="24"/>
        </w:rPr>
        <w:t>e</w:t>
      </w:r>
      <w:r w:rsidR="009C3401">
        <w:rPr>
          <w:color w:val="212121"/>
          <w:spacing w:val="1"/>
          <w:sz w:val="24"/>
          <w:szCs w:val="24"/>
        </w:rPr>
        <w:t>l</w:t>
      </w:r>
      <w:r w:rsidR="009C3401">
        <w:rPr>
          <w:color w:val="212121"/>
          <w:sz w:val="24"/>
          <w:szCs w:val="24"/>
        </w:rPr>
        <w:t>o</w:t>
      </w:r>
      <w:r w:rsidR="009C3401">
        <w:rPr>
          <w:color w:val="212121"/>
          <w:spacing w:val="1"/>
          <w:sz w:val="24"/>
          <w:szCs w:val="24"/>
        </w:rPr>
        <w:t>m</w:t>
      </w:r>
      <w:r w:rsidR="009C3401">
        <w:rPr>
          <w:color w:val="212121"/>
          <w:sz w:val="24"/>
          <w:szCs w:val="24"/>
        </w:rPr>
        <w:t xml:space="preserve">pok </w:t>
      </w:r>
      <w:r w:rsidR="009C3401">
        <w:rPr>
          <w:color w:val="212121"/>
          <w:spacing w:val="1"/>
          <w:sz w:val="24"/>
          <w:szCs w:val="24"/>
        </w:rPr>
        <w:t>mi</w:t>
      </w:r>
      <w:r w:rsidR="009C3401">
        <w:rPr>
          <w:color w:val="212121"/>
          <w:sz w:val="24"/>
          <w:szCs w:val="24"/>
        </w:rPr>
        <w:t>nor</w:t>
      </w:r>
      <w:r w:rsidR="009C3401">
        <w:rPr>
          <w:color w:val="212121"/>
          <w:spacing w:val="-3"/>
          <w:sz w:val="24"/>
          <w:szCs w:val="24"/>
        </w:rPr>
        <w:t>i</w:t>
      </w:r>
      <w:r w:rsidR="009C3401">
        <w:rPr>
          <w:color w:val="212121"/>
          <w:spacing w:val="1"/>
          <w:sz w:val="24"/>
          <w:szCs w:val="24"/>
        </w:rPr>
        <w:t>ta</w:t>
      </w:r>
      <w:r w:rsidR="009C3401">
        <w:rPr>
          <w:color w:val="212121"/>
          <w:sz w:val="24"/>
          <w:szCs w:val="24"/>
        </w:rPr>
        <w:t>s</w:t>
      </w:r>
      <w:r w:rsidR="009C3401">
        <w:rPr>
          <w:color w:val="212121"/>
          <w:spacing w:val="6"/>
          <w:sz w:val="24"/>
          <w:szCs w:val="24"/>
        </w:rPr>
        <w:t xml:space="preserve"> </w:t>
      </w:r>
      <w:r w:rsidR="009C3401">
        <w:rPr>
          <w:color w:val="212121"/>
          <w:spacing w:val="1"/>
          <w:sz w:val="24"/>
          <w:szCs w:val="24"/>
        </w:rPr>
        <w:t>ti</w:t>
      </w:r>
      <w:r w:rsidR="009C3401">
        <w:rPr>
          <w:color w:val="212121"/>
          <w:spacing w:val="-4"/>
          <w:sz w:val="24"/>
          <w:szCs w:val="24"/>
        </w:rPr>
        <w:t>d</w:t>
      </w:r>
      <w:r w:rsidR="009C3401">
        <w:rPr>
          <w:color w:val="212121"/>
          <w:spacing w:val="1"/>
          <w:sz w:val="24"/>
          <w:szCs w:val="24"/>
        </w:rPr>
        <w:t>a</w:t>
      </w:r>
      <w:r w:rsidR="009C3401">
        <w:rPr>
          <w:color w:val="212121"/>
          <w:sz w:val="24"/>
          <w:szCs w:val="24"/>
        </w:rPr>
        <w:t>k</w:t>
      </w:r>
      <w:r w:rsidR="009C3401">
        <w:rPr>
          <w:color w:val="212121"/>
          <w:spacing w:val="5"/>
          <w:sz w:val="24"/>
          <w:szCs w:val="24"/>
        </w:rPr>
        <w:t xml:space="preserve"> </w:t>
      </w:r>
      <w:r w:rsidR="009C3401">
        <w:rPr>
          <w:color w:val="212121"/>
          <w:spacing w:val="-3"/>
          <w:sz w:val="24"/>
          <w:szCs w:val="24"/>
        </w:rPr>
        <w:t>t</w:t>
      </w:r>
      <w:r w:rsidR="009C3401">
        <w:rPr>
          <w:color w:val="212121"/>
          <w:spacing w:val="1"/>
          <w:sz w:val="24"/>
          <w:szCs w:val="24"/>
        </w:rPr>
        <w:t>e</w:t>
      </w:r>
      <w:r w:rsidR="009C3401">
        <w:rPr>
          <w:color w:val="212121"/>
          <w:sz w:val="24"/>
          <w:szCs w:val="24"/>
        </w:rPr>
        <w:t>r</w:t>
      </w:r>
      <w:r w:rsidR="009C3401">
        <w:rPr>
          <w:color w:val="212121"/>
          <w:spacing w:val="1"/>
          <w:sz w:val="24"/>
          <w:szCs w:val="24"/>
        </w:rPr>
        <w:t>li</w:t>
      </w:r>
      <w:r w:rsidR="009C3401">
        <w:rPr>
          <w:color w:val="212121"/>
          <w:spacing w:val="-4"/>
          <w:sz w:val="24"/>
          <w:szCs w:val="24"/>
        </w:rPr>
        <w:t>b</w:t>
      </w:r>
      <w:r w:rsidR="009C3401">
        <w:rPr>
          <w:color w:val="212121"/>
          <w:spacing w:val="1"/>
          <w:sz w:val="24"/>
          <w:szCs w:val="24"/>
        </w:rPr>
        <w:t>a</w:t>
      </w:r>
      <w:r w:rsidR="009C3401">
        <w:rPr>
          <w:color w:val="212121"/>
          <w:sz w:val="24"/>
          <w:szCs w:val="24"/>
        </w:rPr>
        <w:t>t</w:t>
      </w:r>
      <w:r w:rsidR="009C3401">
        <w:rPr>
          <w:color w:val="212121"/>
          <w:spacing w:val="5"/>
          <w:sz w:val="24"/>
          <w:szCs w:val="24"/>
        </w:rPr>
        <w:t xml:space="preserve"> </w:t>
      </w:r>
      <w:r w:rsidR="009C3401">
        <w:rPr>
          <w:color w:val="212121"/>
          <w:spacing w:val="-4"/>
          <w:sz w:val="24"/>
          <w:szCs w:val="24"/>
        </w:rPr>
        <w:t>d</w:t>
      </w:r>
      <w:r w:rsidR="009C3401">
        <w:rPr>
          <w:color w:val="212121"/>
          <w:spacing w:val="1"/>
          <w:sz w:val="24"/>
          <w:szCs w:val="24"/>
        </w:rPr>
        <w:t>al</w:t>
      </w:r>
      <w:r w:rsidR="009C3401">
        <w:rPr>
          <w:color w:val="212121"/>
          <w:spacing w:val="-3"/>
          <w:sz w:val="24"/>
          <w:szCs w:val="24"/>
        </w:rPr>
        <w:t>a</w:t>
      </w:r>
      <w:r w:rsidR="009C3401">
        <w:rPr>
          <w:color w:val="212121"/>
          <w:sz w:val="24"/>
          <w:szCs w:val="24"/>
        </w:rPr>
        <w:t>m</w:t>
      </w:r>
      <w:r w:rsidR="009C3401">
        <w:rPr>
          <w:color w:val="212121"/>
          <w:spacing w:val="8"/>
          <w:sz w:val="24"/>
          <w:szCs w:val="24"/>
        </w:rPr>
        <w:t xml:space="preserve"> </w:t>
      </w:r>
      <w:r w:rsidR="009C3401">
        <w:rPr>
          <w:color w:val="212121"/>
          <w:spacing w:val="-3"/>
          <w:sz w:val="24"/>
          <w:szCs w:val="24"/>
        </w:rPr>
        <w:t>t</w:t>
      </w:r>
      <w:r w:rsidR="009C3401">
        <w:rPr>
          <w:color w:val="212121"/>
          <w:spacing w:val="1"/>
          <w:sz w:val="24"/>
          <w:szCs w:val="24"/>
        </w:rPr>
        <w:t>i</w:t>
      </w:r>
      <w:r w:rsidR="009C3401">
        <w:rPr>
          <w:color w:val="212121"/>
          <w:sz w:val="24"/>
          <w:szCs w:val="24"/>
        </w:rPr>
        <w:t>nd</w:t>
      </w:r>
      <w:r w:rsidR="009C3401">
        <w:rPr>
          <w:color w:val="212121"/>
          <w:spacing w:val="1"/>
          <w:sz w:val="24"/>
          <w:szCs w:val="24"/>
        </w:rPr>
        <w:t>a</w:t>
      </w:r>
      <w:r w:rsidR="009C3401">
        <w:rPr>
          <w:color w:val="212121"/>
          <w:sz w:val="24"/>
          <w:szCs w:val="24"/>
        </w:rPr>
        <w:t>k</w:t>
      </w:r>
      <w:r w:rsidR="009C3401">
        <w:rPr>
          <w:color w:val="212121"/>
          <w:spacing w:val="1"/>
          <w:sz w:val="24"/>
          <w:szCs w:val="24"/>
        </w:rPr>
        <w:t>a</w:t>
      </w:r>
      <w:r w:rsidR="009C3401">
        <w:rPr>
          <w:color w:val="212121"/>
          <w:sz w:val="24"/>
          <w:szCs w:val="24"/>
        </w:rPr>
        <w:t>n</w:t>
      </w:r>
      <w:r w:rsidR="009C3401">
        <w:rPr>
          <w:color w:val="212121"/>
          <w:spacing w:val="1"/>
          <w:sz w:val="24"/>
          <w:szCs w:val="24"/>
        </w:rPr>
        <w:t xml:space="preserve"> ta</w:t>
      </w:r>
      <w:r w:rsidR="009C3401">
        <w:rPr>
          <w:color w:val="212121"/>
          <w:sz w:val="24"/>
          <w:szCs w:val="24"/>
        </w:rPr>
        <w:t>n</w:t>
      </w:r>
      <w:r w:rsidR="009C3401">
        <w:rPr>
          <w:color w:val="212121"/>
          <w:spacing w:val="-4"/>
          <w:sz w:val="24"/>
          <w:szCs w:val="24"/>
        </w:rPr>
        <w:t>gg</w:t>
      </w:r>
      <w:r w:rsidR="009C3401">
        <w:rPr>
          <w:color w:val="212121"/>
          <w:sz w:val="24"/>
          <w:szCs w:val="24"/>
        </w:rPr>
        <w:t>u</w:t>
      </w:r>
      <w:r w:rsidR="009C3401">
        <w:rPr>
          <w:color w:val="212121"/>
          <w:spacing w:val="4"/>
          <w:sz w:val="24"/>
          <w:szCs w:val="24"/>
        </w:rPr>
        <w:t>n</w:t>
      </w:r>
      <w:r w:rsidR="009C3401">
        <w:rPr>
          <w:color w:val="212121"/>
          <w:sz w:val="24"/>
          <w:szCs w:val="24"/>
        </w:rPr>
        <w:t xml:space="preserve">g </w:t>
      </w:r>
      <w:r w:rsidR="009C3401">
        <w:rPr>
          <w:color w:val="212121"/>
          <w:spacing w:val="1"/>
          <w:sz w:val="24"/>
          <w:szCs w:val="24"/>
        </w:rPr>
        <w:t>ja</w:t>
      </w:r>
      <w:r w:rsidR="009C3401">
        <w:rPr>
          <w:color w:val="212121"/>
          <w:spacing w:val="-1"/>
          <w:sz w:val="24"/>
          <w:szCs w:val="24"/>
        </w:rPr>
        <w:t>w</w:t>
      </w:r>
      <w:r w:rsidR="009C3401">
        <w:rPr>
          <w:color w:val="212121"/>
          <w:spacing w:val="1"/>
          <w:sz w:val="24"/>
          <w:szCs w:val="24"/>
        </w:rPr>
        <w:t>a</w:t>
      </w:r>
      <w:r w:rsidR="009C3401">
        <w:rPr>
          <w:color w:val="212121"/>
          <w:sz w:val="24"/>
          <w:szCs w:val="24"/>
        </w:rPr>
        <w:t xml:space="preserve">b </w:t>
      </w:r>
      <w:r w:rsidR="009C3401">
        <w:rPr>
          <w:color w:val="212121"/>
          <w:spacing w:val="-1"/>
          <w:sz w:val="24"/>
          <w:szCs w:val="24"/>
        </w:rPr>
        <w:t>s</w:t>
      </w:r>
      <w:r w:rsidR="009C3401">
        <w:rPr>
          <w:color w:val="212121"/>
          <w:sz w:val="24"/>
          <w:szCs w:val="24"/>
        </w:rPr>
        <w:t>o</w:t>
      </w:r>
      <w:r w:rsidR="009C3401">
        <w:rPr>
          <w:color w:val="212121"/>
          <w:spacing w:val="-1"/>
          <w:sz w:val="24"/>
          <w:szCs w:val="24"/>
        </w:rPr>
        <w:t>s</w:t>
      </w:r>
      <w:r w:rsidR="009C3401">
        <w:rPr>
          <w:color w:val="212121"/>
          <w:spacing w:val="1"/>
          <w:sz w:val="24"/>
          <w:szCs w:val="24"/>
        </w:rPr>
        <w:t>ia</w:t>
      </w:r>
      <w:r w:rsidR="009C3401">
        <w:rPr>
          <w:color w:val="212121"/>
          <w:spacing w:val="3"/>
          <w:sz w:val="24"/>
          <w:szCs w:val="24"/>
        </w:rPr>
        <w:t>l</w:t>
      </w:r>
      <w:r w:rsidR="009C3401">
        <w:rPr>
          <w:color w:val="212121"/>
          <w:sz w:val="24"/>
          <w:szCs w:val="24"/>
        </w:rPr>
        <w:t>;</w:t>
      </w:r>
      <w:r w:rsidR="009C3401">
        <w:rPr>
          <w:color w:val="212121"/>
          <w:spacing w:val="-3"/>
          <w:sz w:val="24"/>
          <w:szCs w:val="24"/>
        </w:rPr>
        <w:t xml:space="preserve"> </w:t>
      </w:r>
      <w:r w:rsidR="009C3401">
        <w:rPr>
          <w:color w:val="212121"/>
          <w:spacing w:val="1"/>
          <w:sz w:val="24"/>
          <w:szCs w:val="24"/>
        </w:rPr>
        <w:t>it</w:t>
      </w:r>
      <w:r w:rsidR="009C3401">
        <w:rPr>
          <w:color w:val="212121"/>
          <w:sz w:val="24"/>
          <w:szCs w:val="24"/>
        </w:rPr>
        <w:t>u h</w:t>
      </w:r>
      <w:r w:rsidR="009C3401">
        <w:rPr>
          <w:color w:val="212121"/>
          <w:spacing w:val="1"/>
          <w:sz w:val="24"/>
          <w:szCs w:val="24"/>
        </w:rPr>
        <w:t>a</w:t>
      </w:r>
      <w:r w:rsidR="009C3401">
        <w:rPr>
          <w:color w:val="212121"/>
          <w:sz w:val="24"/>
          <w:szCs w:val="24"/>
        </w:rPr>
        <w:t>n</w:t>
      </w:r>
      <w:r w:rsidR="009C3401">
        <w:rPr>
          <w:color w:val="212121"/>
          <w:spacing w:val="-8"/>
          <w:sz w:val="24"/>
          <w:szCs w:val="24"/>
        </w:rPr>
        <w:t>y</w:t>
      </w:r>
      <w:r w:rsidR="009C3401">
        <w:rPr>
          <w:color w:val="212121"/>
          <w:sz w:val="24"/>
          <w:szCs w:val="24"/>
        </w:rPr>
        <w:t>a</w:t>
      </w:r>
      <w:r w:rsidR="009C3401">
        <w:rPr>
          <w:color w:val="212121"/>
          <w:spacing w:val="1"/>
          <w:sz w:val="24"/>
          <w:szCs w:val="24"/>
        </w:rPr>
        <w:t xml:space="preserve"> taa</w:t>
      </w:r>
      <w:r w:rsidR="009C3401">
        <w:rPr>
          <w:color w:val="212121"/>
          <w:sz w:val="24"/>
          <w:szCs w:val="24"/>
        </w:rPr>
        <w:t>t</w:t>
      </w:r>
      <w:r w:rsidR="009C3401">
        <w:rPr>
          <w:color w:val="212121"/>
          <w:spacing w:val="2"/>
          <w:sz w:val="24"/>
          <w:szCs w:val="24"/>
        </w:rPr>
        <w:t xml:space="preserve"> </w:t>
      </w:r>
      <w:r w:rsidR="009C3401">
        <w:rPr>
          <w:color w:val="212121"/>
          <w:spacing w:val="-4"/>
          <w:sz w:val="24"/>
          <w:szCs w:val="24"/>
        </w:rPr>
        <w:t>o</w:t>
      </w:r>
      <w:r w:rsidR="009C3401">
        <w:rPr>
          <w:color w:val="212121"/>
          <w:spacing w:val="1"/>
          <w:sz w:val="24"/>
          <w:szCs w:val="24"/>
        </w:rPr>
        <w:t>le</w:t>
      </w:r>
      <w:r w:rsidR="009C3401">
        <w:rPr>
          <w:color w:val="212121"/>
          <w:sz w:val="24"/>
          <w:szCs w:val="24"/>
        </w:rPr>
        <w:t>h</w:t>
      </w:r>
      <w:r w:rsidR="009C3401">
        <w:rPr>
          <w:color w:val="212121"/>
          <w:spacing w:val="1"/>
          <w:sz w:val="24"/>
          <w:szCs w:val="24"/>
        </w:rPr>
        <w:t xml:space="preserve"> </w:t>
      </w:r>
      <w:r w:rsidR="009C3401">
        <w:rPr>
          <w:color w:val="212121"/>
          <w:sz w:val="24"/>
          <w:szCs w:val="24"/>
        </w:rPr>
        <w:t>hukum</w:t>
      </w:r>
      <w:r w:rsidR="009C3401">
        <w:rPr>
          <w:color w:val="212121"/>
          <w:spacing w:val="1"/>
          <w:sz w:val="24"/>
          <w:szCs w:val="24"/>
        </w:rPr>
        <w:t xml:space="preserve"> </w:t>
      </w:r>
      <w:r w:rsidR="009C3401">
        <w:rPr>
          <w:color w:val="212121"/>
          <w:spacing w:val="-4"/>
          <w:sz w:val="24"/>
          <w:szCs w:val="24"/>
        </w:rPr>
        <w:t>(</w:t>
      </w:r>
      <w:r w:rsidR="009C3401">
        <w:rPr>
          <w:color w:val="212121"/>
          <w:spacing w:val="-5"/>
          <w:sz w:val="24"/>
          <w:szCs w:val="24"/>
        </w:rPr>
        <w:t>A</w:t>
      </w:r>
      <w:r w:rsidR="009C3401">
        <w:rPr>
          <w:color w:val="212121"/>
          <w:sz w:val="24"/>
          <w:szCs w:val="24"/>
        </w:rPr>
        <w:t>b</w:t>
      </w:r>
      <w:r w:rsidR="009C3401">
        <w:rPr>
          <w:color w:val="212121"/>
          <w:spacing w:val="5"/>
          <w:sz w:val="24"/>
          <w:szCs w:val="24"/>
        </w:rPr>
        <w:t>a</w:t>
      </w:r>
      <w:r w:rsidR="009C3401">
        <w:rPr>
          <w:color w:val="212121"/>
          <w:spacing w:val="-4"/>
          <w:sz w:val="24"/>
          <w:szCs w:val="24"/>
        </w:rPr>
        <w:t>g</w:t>
      </w:r>
      <w:r w:rsidR="009C3401">
        <w:rPr>
          <w:color w:val="212121"/>
          <w:spacing w:val="1"/>
          <w:sz w:val="24"/>
          <w:szCs w:val="24"/>
        </w:rPr>
        <w:t>ai</w:t>
      </w:r>
      <w:r w:rsidR="009C3401">
        <w:rPr>
          <w:color w:val="212121"/>
          <w:sz w:val="24"/>
          <w:szCs w:val="24"/>
        </w:rPr>
        <w:t>l</w:t>
      </w:r>
      <w:r w:rsidR="009C3401">
        <w:rPr>
          <w:color w:val="212121"/>
          <w:spacing w:val="1"/>
          <w:sz w:val="24"/>
          <w:szCs w:val="24"/>
        </w:rPr>
        <w:t xml:space="preserve"> </w:t>
      </w:r>
      <w:r w:rsidR="009C3401">
        <w:rPr>
          <w:color w:val="212121"/>
          <w:sz w:val="24"/>
          <w:szCs w:val="24"/>
        </w:rPr>
        <w:t>d</w:t>
      </w:r>
      <w:r w:rsidR="009C3401">
        <w:rPr>
          <w:color w:val="212121"/>
          <w:spacing w:val="1"/>
          <w:sz w:val="24"/>
          <w:szCs w:val="24"/>
        </w:rPr>
        <w:t>a</w:t>
      </w:r>
      <w:r w:rsidR="009C3401">
        <w:rPr>
          <w:color w:val="212121"/>
          <w:sz w:val="24"/>
          <w:szCs w:val="24"/>
        </w:rPr>
        <w:t xml:space="preserve">n </w:t>
      </w:r>
      <w:r w:rsidR="009C3401">
        <w:rPr>
          <w:color w:val="212121"/>
          <w:spacing w:val="-1"/>
          <w:sz w:val="24"/>
          <w:szCs w:val="24"/>
        </w:rPr>
        <w:t>S</w:t>
      </w:r>
      <w:r w:rsidR="009C3401">
        <w:rPr>
          <w:color w:val="212121"/>
          <w:spacing w:val="1"/>
          <w:sz w:val="24"/>
          <w:szCs w:val="24"/>
        </w:rPr>
        <w:t>ie</w:t>
      </w:r>
      <w:r w:rsidR="009C3401">
        <w:rPr>
          <w:color w:val="212121"/>
          <w:spacing w:val="-4"/>
          <w:sz w:val="24"/>
          <w:szCs w:val="24"/>
        </w:rPr>
        <w:t>g</w:t>
      </w:r>
      <w:r w:rsidR="009C3401">
        <w:rPr>
          <w:color w:val="212121"/>
          <w:spacing w:val="1"/>
          <w:sz w:val="24"/>
          <w:szCs w:val="24"/>
        </w:rPr>
        <w:t>el</w:t>
      </w:r>
      <w:r w:rsidR="009C3401">
        <w:rPr>
          <w:color w:val="212121"/>
          <w:sz w:val="24"/>
          <w:szCs w:val="24"/>
        </w:rPr>
        <w:t>, 2001)</w:t>
      </w:r>
    </w:p>
    <w:p w:rsidR="003717F8" w:rsidRDefault="009C3401" w:rsidP="001A33FC">
      <w:pPr>
        <w:spacing w:after="120" w:line="276" w:lineRule="auto"/>
        <w:ind w:right="67" w:firstLine="720"/>
        <w:jc w:val="both"/>
        <w:rPr>
          <w:sz w:val="24"/>
          <w:szCs w:val="24"/>
        </w:rPr>
      </w:pPr>
      <w:r>
        <w:rPr>
          <w:spacing w:val="-5"/>
          <w:sz w:val="24"/>
          <w:szCs w:val="24"/>
        </w:rPr>
        <w:t>K</w:t>
      </w:r>
      <w:r>
        <w:rPr>
          <w:spacing w:val="1"/>
          <w:sz w:val="24"/>
          <w:szCs w:val="24"/>
        </w:rPr>
        <w:t>e</w:t>
      </w:r>
      <w:r>
        <w:rPr>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8"/>
          <w:sz w:val="24"/>
          <w:szCs w:val="24"/>
        </w:rPr>
        <w:t xml:space="preserve"> </w:t>
      </w:r>
      <w:r>
        <w:rPr>
          <w:spacing w:val="1"/>
          <w:sz w:val="24"/>
          <w:szCs w:val="24"/>
        </w:rPr>
        <w:t>me</w:t>
      </w:r>
      <w:r>
        <w:rPr>
          <w:sz w:val="24"/>
          <w:szCs w:val="24"/>
        </w:rPr>
        <w:t>n</w:t>
      </w:r>
      <w:r>
        <w:rPr>
          <w:spacing w:val="-4"/>
          <w:sz w:val="24"/>
          <w:szCs w:val="24"/>
        </w:rPr>
        <w:t>g</w:t>
      </w:r>
      <w:r>
        <w:rPr>
          <w:sz w:val="24"/>
          <w:szCs w:val="24"/>
        </w:rPr>
        <w:t>ukur</w:t>
      </w:r>
      <w:r>
        <w:rPr>
          <w:spacing w:val="-4"/>
          <w:sz w:val="24"/>
          <w:szCs w:val="24"/>
        </w:rPr>
        <w:t xml:space="preserve"> </w:t>
      </w:r>
      <w:r>
        <w:rPr>
          <w:spacing w:val="1"/>
          <w:sz w:val="24"/>
          <w:szCs w:val="24"/>
        </w:rPr>
        <w:t>ta</w:t>
      </w:r>
      <w:r>
        <w:rPr>
          <w:sz w:val="24"/>
          <w:szCs w:val="24"/>
        </w:rPr>
        <w:t>n</w:t>
      </w:r>
      <w:r>
        <w:rPr>
          <w:spacing w:val="-4"/>
          <w:sz w:val="24"/>
          <w:szCs w:val="24"/>
        </w:rPr>
        <w:t>gg</w:t>
      </w:r>
      <w:r>
        <w:rPr>
          <w:spacing w:val="4"/>
          <w:sz w:val="24"/>
          <w:szCs w:val="24"/>
        </w:rPr>
        <w:t>u</w:t>
      </w:r>
      <w:r>
        <w:rPr>
          <w:sz w:val="24"/>
          <w:szCs w:val="24"/>
        </w:rPr>
        <w:t>ng</w:t>
      </w:r>
      <w:r>
        <w:rPr>
          <w:spacing w:val="-8"/>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3"/>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pacing w:val="1"/>
          <w:sz w:val="24"/>
          <w:szCs w:val="24"/>
        </w:rPr>
        <w:t>a</w:t>
      </w:r>
      <w:r>
        <w:rPr>
          <w:sz w:val="24"/>
          <w:szCs w:val="24"/>
        </w:rPr>
        <w:t>n</w:t>
      </w:r>
      <w:r>
        <w:rPr>
          <w:spacing w:val="-8"/>
          <w:sz w:val="24"/>
          <w:szCs w:val="24"/>
        </w:rPr>
        <w:t>y</w:t>
      </w:r>
      <w:r>
        <w:rPr>
          <w:sz w:val="24"/>
          <w:szCs w:val="24"/>
        </w:rPr>
        <w:t>a</w:t>
      </w:r>
      <w:r>
        <w:rPr>
          <w:spacing w:val="-3"/>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 p</w:t>
      </w:r>
      <w:r>
        <w:rPr>
          <w:spacing w:val="1"/>
          <w:sz w:val="24"/>
          <w:szCs w:val="24"/>
        </w:rPr>
        <w:t>e</w:t>
      </w:r>
      <w:r>
        <w:rPr>
          <w:sz w:val="24"/>
          <w:szCs w:val="24"/>
        </w:rPr>
        <w:t>rp</w:t>
      </w:r>
      <w:r>
        <w:rPr>
          <w:spacing w:val="1"/>
          <w:sz w:val="24"/>
          <w:szCs w:val="24"/>
        </w:rPr>
        <w:t>e</w:t>
      </w:r>
      <w:r>
        <w:rPr>
          <w:sz w:val="24"/>
          <w:szCs w:val="24"/>
        </w:rPr>
        <w:t>k</w:t>
      </w:r>
      <w:r>
        <w:rPr>
          <w:spacing w:val="1"/>
          <w:sz w:val="24"/>
          <w:szCs w:val="24"/>
        </w:rPr>
        <w:t>ti</w:t>
      </w:r>
      <w:r>
        <w:rPr>
          <w:sz w:val="24"/>
          <w:szCs w:val="24"/>
        </w:rPr>
        <w:t>f 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 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pacing w:val="-3"/>
          <w:sz w:val="24"/>
          <w:szCs w:val="24"/>
        </w:rPr>
        <w:t>a</w:t>
      </w:r>
      <w:r>
        <w:rPr>
          <w:spacing w:val="1"/>
          <w:sz w:val="24"/>
          <w:szCs w:val="24"/>
        </w:rPr>
        <w:t>a</w:t>
      </w:r>
      <w:r>
        <w:rPr>
          <w:sz w:val="24"/>
          <w:szCs w:val="24"/>
        </w:rPr>
        <w:t>n u</w:t>
      </w:r>
      <w:r>
        <w:rPr>
          <w:spacing w:val="-1"/>
          <w:sz w:val="24"/>
          <w:szCs w:val="24"/>
        </w:rPr>
        <w:t>s</w:t>
      </w:r>
      <w:r>
        <w:rPr>
          <w:spacing w:val="1"/>
          <w:sz w:val="24"/>
          <w:szCs w:val="24"/>
        </w:rPr>
        <w:t>a</w:t>
      </w:r>
      <w:r>
        <w:rPr>
          <w:sz w:val="24"/>
          <w:szCs w:val="24"/>
        </w:rPr>
        <w:t>ha</w:t>
      </w:r>
      <w:r>
        <w:rPr>
          <w:spacing w:val="5"/>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 ko</w:t>
      </w:r>
      <w:r>
        <w:rPr>
          <w:spacing w:val="1"/>
          <w:sz w:val="24"/>
          <w:szCs w:val="24"/>
        </w:rPr>
        <w:t>m</w:t>
      </w:r>
      <w:r>
        <w:rPr>
          <w:sz w:val="24"/>
          <w:szCs w:val="24"/>
        </w:rPr>
        <w:t>p</w:t>
      </w:r>
      <w:r>
        <w:rPr>
          <w:spacing w:val="1"/>
          <w:sz w:val="24"/>
          <w:szCs w:val="24"/>
        </w:rPr>
        <w:t>eti</w:t>
      </w:r>
      <w:r>
        <w:rPr>
          <w:spacing w:val="-3"/>
          <w:sz w:val="24"/>
          <w:szCs w:val="24"/>
        </w:rPr>
        <w:t>t</w:t>
      </w:r>
      <w:r>
        <w:rPr>
          <w:spacing w:val="1"/>
          <w:sz w:val="24"/>
          <w:szCs w:val="24"/>
        </w:rPr>
        <w:t>i</w:t>
      </w:r>
      <w:r>
        <w:rPr>
          <w:sz w:val="24"/>
          <w:szCs w:val="24"/>
        </w:rPr>
        <w:t xml:space="preserve">f. </w:t>
      </w:r>
      <w:r>
        <w:rPr>
          <w:spacing w:val="-3"/>
          <w:sz w:val="24"/>
          <w:szCs w:val="24"/>
        </w:rPr>
        <w:t>W</w:t>
      </w:r>
      <w:r>
        <w:rPr>
          <w:spacing w:val="1"/>
          <w:sz w:val="24"/>
          <w:szCs w:val="24"/>
        </w:rPr>
        <w:t>ala</w:t>
      </w:r>
      <w:r>
        <w:rPr>
          <w:sz w:val="24"/>
          <w:szCs w:val="24"/>
        </w:rPr>
        <w:t>upun k</w:t>
      </w:r>
      <w:r>
        <w:rPr>
          <w:spacing w:val="1"/>
          <w:sz w:val="24"/>
          <w:szCs w:val="24"/>
        </w:rPr>
        <w:t>e</w:t>
      </w:r>
      <w:r>
        <w:rPr>
          <w:sz w:val="24"/>
          <w:szCs w:val="24"/>
        </w:rPr>
        <w:t>b</w:t>
      </w:r>
      <w:r>
        <w:rPr>
          <w:spacing w:val="1"/>
          <w:sz w:val="24"/>
          <w:szCs w:val="24"/>
        </w:rPr>
        <w:t>e</w:t>
      </w:r>
      <w:r>
        <w:rPr>
          <w:spacing w:val="-4"/>
          <w:sz w:val="24"/>
          <w:szCs w:val="24"/>
        </w:rPr>
        <w:t>r</w:t>
      </w:r>
      <w:r>
        <w:rPr>
          <w:sz w:val="24"/>
          <w:szCs w:val="24"/>
        </w:rPr>
        <w:t>h</w:t>
      </w:r>
      <w:r>
        <w:rPr>
          <w:spacing w:val="1"/>
          <w:sz w:val="24"/>
          <w:szCs w:val="24"/>
        </w:rPr>
        <w:t>a</w:t>
      </w:r>
      <w:r>
        <w:rPr>
          <w:spacing w:val="-1"/>
          <w:sz w:val="24"/>
          <w:szCs w:val="24"/>
        </w:rPr>
        <w:t>s</w:t>
      </w:r>
      <w:r>
        <w:rPr>
          <w:spacing w:val="1"/>
          <w:sz w:val="24"/>
          <w:szCs w:val="24"/>
        </w:rPr>
        <w:t>ila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4"/>
          <w:sz w:val="24"/>
          <w:szCs w:val="24"/>
        </w:rPr>
        <w:t>p</w:t>
      </w:r>
      <w:r>
        <w:rPr>
          <w:spacing w:val="1"/>
          <w:sz w:val="24"/>
          <w:szCs w:val="24"/>
        </w:rPr>
        <w:t>e</w:t>
      </w:r>
      <w:r>
        <w:rPr>
          <w:sz w:val="24"/>
          <w:szCs w:val="24"/>
        </w:rPr>
        <w:t>ro</w:t>
      </w:r>
      <w:r>
        <w:rPr>
          <w:spacing w:val="1"/>
          <w:sz w:val="24"/>
          <w:szCs w:val="24"/>
        </w:rPr>
        <w:t>le</w:t>
      </w:r>
      <w:r>
        <w:rPr>
          <w:sz w:val="24"/>
          <w:szCs w:val="24"/>
        </w:rPr>
        <w:t>h d</w:t>
      </w:r>
      <w:r>
        <w:rPr>
          <w:spacing w:val="1"/>
          <w:sz w:val="24"/>
          <w:szCs w:val="24"/>
        </w:rPr>
        <w:t>a</w:t>
      </w:r>
      <w:r>
        <w:rPr>
          <w:spacing w:val="-4"/>
          <w:sz w:val="24"/>
          <w:szCs w:val="24"/>
        </w:rPr>
        <w:t>r</w:t>
      </w:r>
      <w:r>
        <w:rPr>
          <w:sz w:val="24"/>
          <w:szCs w:val="24"/>
        </w:rPr>
        <w:t>i dukun</w:t>
      </w:r>
      <w:r>
        <w:rPr>
          <w:spacing w:val="-4"/>
          <w:sz w:val="24"/>
          <w:szCs w:val="24"/>
        </w:rPr>
        <w:t>g</w:t>
      </w:r>
      <w:r>
        <w:rPr>
          <w:spacing w:val="1"/>
          <w:sz w:val="24"/>
          <w:szCs w:val="24"/>
        </w:rPr>
        <w:t>a</w:t>
      </w:r>
      <w:r>
        <w:rPr>
          <w:sz w:val="24"/>
          <w:szCs w:val="24"/>
        </w:rPr>
        <w:t>n</w:t>
      </w:r>
      <w:r>
        <w:rPr>
          <w:spacing w:val="-16"/>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1"/>
          <w:sz w:val="24"/>
          <w:szCs w:val="24"/>
        </w:rPr>
        <w:t>s</w:t>
      </w:r>
      <w:r>
        <w:rPr>
          <w:sz w:val="24"/>
          <w:szCs w:val="24"/>
        </w:rPr>
        <w:t>,</w:t>
      </w:r>
      <w:r>
        <w:rPr>
          <w:spacing w:val="-16"/>
          <w:sz w:val="24"/>
          <w:szCs w:val="24"/>
        </w:rPr>
        <w:t xml:space="preserve"> </w:t>
      </w:r>
      <w:r>
        <w:rPr>
          <w:sz w:val="24"/>
          <w:szCs w:val="24"/>
        </w:rPr>
        <w:t>n</w:t>
      </w:r>
      <w:r>
        <w:rPr>
          <w:spacing w:val="1"/>
          <w:sz w:val="24"/>
          <w:szCs w:val="24"/>
        </w:rPr>
        <w:t>am</w:t>
      </w:r>
      <w:r>
        <w:rPr>
          <w:sz w:val="24"/>
          <w:szCs w:val="24"/>
        </w:rPr>
        <w:t>un</w:t>
      </w:r>
      <w:r>
        <w:rPr>
          <w:spacing w:val="-16"/>
          <w:sz w:val="24"/>
          <w:szCs w:val="24"/>
        </w:rPr>
        <w:t xml:space="preserve"> </w:t>
      </w:r>
      <w:r>
        <w:rPr>
          <w:sz w:val="24"/>
          <w:szCs w:val="24"/>
        </w:rPr>
        <w:t>p</w:t>
      </w:r>
      <w:r>
        <w:rPr>
          <w:spacing w:val="1"/>
          <w:sz w:val="24"/>
          <w:szCs w:val="24"/>
        </w:rPr>
        <w:t>e</w:t>
      </w:r>
      <w:r>
        <w:rPr>
          <w:sz w:val="24"/>
          <w:szCs w:val="24"/>
        </w:rPr>
        <w:t>rh</w:t>
      </w:r>
      <w:r>
        <w:rPr>
          <w:spacing w:val="1"/>
          <w:sz w:val="24"/>
          <w:szCs w:val="24"/>
        </w:rPr>
        <w:t>at</w:t>
      </w:r>
      <w:r>
        <w:rPr>
          <w:spacing w:val="-3"/>
          <w:sz w:val="24"/>
          <w:szCs w:val="24"/>
        </w:rPr>
        <w:t>i</w:t>
      </w:r>
      <w:r>
        <w:rPr>
          <w:spacing w:val="1"/>
          <w:sz w:val="24"/>
          <w:szCs w:val="24"/>
        </w:rPr>
        <w:t>a</w:t>
      </w:r>
      <w:r>
        <w:rPr>
          <w:sz w:val="24"/>
          <w:szCs w:val="24"/>
        </w:rPr>
        <w:t>n</w:t>
      </w:r>
      <w:r>
        <w:rPr>
          <w:spacing w:val="-16"/>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16"/>
          <w:sz w:val="24"/>
          <w:szCs w:val="24"/>
        </w:rPr>
        <w:t xml:space="preserve"> </w:t>
      </w:r>
      <w:proofErr w:type="gramStart"/>
      <w:r>
        <w:rPr>
          <w:spacing w:val="-1"/>
          <w:sz w:val="24"/>
          <w:szCs w:val="24"/>
        </w:rPr>
        <w:t>s</w:t>
      </w:r>
      <w:r>
        <w:rPr>
          <w:spacing w:val="1"/>
          <w:sz w:val="24"/>
          <w:szCs w:val="24"/>
        </w:rPr>
        <w:t>ta</w:t>
      </w:r>
      <w:r>
        <w:rPr>
          <w:sz w:val="24"/>
          <w:szCs w:val="24"/>
        </w:rPr>
        <w:t>k</w:t>
      </w:r>
      <w:r>
        <w:rPr>
          <w:spacing w:val="1"/>
          <w:sz w:val="24"/>
          <w:szCs w:val="24"/>
        </w:rPr>
        <w:t>e</w:t>
      </w:r>
      <w:r>
        <w:rPr>
          <w:sz w:val="24"/>
          <w:szCs w:val="24"/>
        </w:rPr>
        <w:t>h</w:t>
      </w:r>
      <w:r>
        <w:rPr>
          <w:spacing w:val="-4"/>
          <w:sz w:val="24"/>
          <w:szCs w:val="24"/>
        </w:rPr>
        <w:t>o</w:t>
      </w:r>
      <w:r>
        <w:rPr>
          <w:spacing w:val="1"/>
          <w:sz w:val="24"/>
          <w:szCs w:val="24"/>
        </w:rPr>
        <w:t>l</w:t>
      </w:r>
      <w:r>
        <w:rPr>
          <w:sz w:val="24"/>
          <w:szCs w:val="24"/>
        </w:rPr>
        <w:t>d</w:t>
      </w:r>
      <w:r>
        <w:rPr>
          <w:spacing w:val="1"/>
          <w:sz w:val="24"/>
          <w:szCs w:val="24"/>
        </w:rPr>
        <w:t>e</w:t>
      </w:r>
      <w:r>
        <w:rPr>
          <w:sz w:val="24"/>
          <w:szCs w:val="24"/>
        </w:rPr>
        <w:t>rs</w:t>
      </w:r>
      <w:proofErr w:type="gramEnd"/>
      <w:r>
        <w:rPr>
          <w:spacing w:val="-17"/>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16"/>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5"/>
          <w:sz w:val="24"/>
          <w:szCs w:val="24"/>
        </w:rPr>
        <w:t xml:space="preserve"> </w:t>
      </w:r>
      <w:r>
        <w:rPr>
          <w:spacing w:val="1"/>
          <w:sz w:val="24"/>
          <w:szCs w:val="24"/>
        </w:rPr>
        <w:t>te</w:t>
      </w:r>
      <w:r>
        <w:rPr>
          <w:sz w:val="24"/>
          <w:szCs w:val="24"/>
        </w:rPr>
        <w:t>rb</w:t>
      </w:r>
      <w:r>
        <w:rPr>
          <w:spacing w:val="1"/>
          <w:sz w:val="24"/>
          <w:szCs w:val="24"/>
        </w:rPr>
        <w:t>a</w:t>
      </w:r>
      <w:r>
        <w:rPr>
          <w:spacing w:val="9"/>
          <w:sz w:val="24"/>
          <w:szCs w:val="24"/>
        </w:rPr>
        <w:t>t</w:t>
      </w:r>
      <w:r>
        <w:rPr>
          <w:spacing w:val="1"/>
          <w:sz w:val="24"/>
          <w:szCs w:val="24"/>
        </w:rPr>
        <w:t>a</w:t>
      </w:r>
      <w:r>
        <w:rPr>
          <w:spacing w:val="-1"/>
          <w:sz w:val="24"/>
          <w:szCs w:val="24"/>
        </w:rPr>
        <w:t>s</w:t>
      </w:r>
      <w:r>
        <w:rPr>
          <w:sz w:val="24"/>
          <w:szCs w:val="24"/>
        </w:rPr>
        <w:t xml:space="preserve">, </w:t>
      </w:r>
      <w:r>
        <w:rPr>
          <w:spacing w:val="1"/>
          <w:sz w:val="24"/>
          <w:szCs w:val="24"/>
        </w:rPr>
        <w:t>te</w:t>
      </w:r>
      <w:r>
        <w:rPr>
          <w:sz w:val="24"/>
          <w:szCs w:val="24"/>
        </w:rPr>
        <w:t>ru</w:t>
      </w:r>
      <w:r>
        <w:rPr>
          <w:spacing w:val="1"/>
          <w:sz w:val="24"/>
          <w:szCs w:val="24"/>
        </w:rPr>
        <w:t>t</w:t>
      </w:r>
      <w:r>
        <w:rPr>
          <w:spacing w:val="-3"/>
          <w:sz w:val="24"/>
          <w:szCs w:val="24"/>
        </w:rPr>
        <w:t>a</w:t>
      </w:r>
      <w:r>
        <w:rPr>
          <w:spacing w:val="1"/>
          <w:sz w:val="24"/>
          <w:szCs w:val="24"/>
        </w:rPr>
        <w:t>m</w:t>
      </w:r>
      <w:r>
        <w:rPr>
          <w:sz w:val="24"/>
          <w:szCs w:val="24"/>
        </w:rPr>
        <w:t xml:space="preserve">a  </w:t>
      </w:r>
      <w:r>
        <w:rPr>
          <w:spacing w:val="1"/>
          <w:sz w:val="24"/>
          <w:szCs w:val="24"/>
        </w:rPr>
        <w:t xml:space="preserve"> te</w:t>
      </w:r>
      <w:r>
        <w:rPr>
          <w:sz w:val="24"/>
          <w:szCs w:val="24"/>
        </w:rPr>
        <w:t>r</w:t>
      </w:r>
      <w:r>
        <w:rPr>
          <w:spacing w:val="-4"/>
          <w:sz w:val="24"/>
          <w:szCs w:val="24"/>
        </w:rPr>
        <w:t>k</w:t>
      </w:r>
      <w:r>
        <w:rPr>
          <w:spacing w:val="1"/>
          <w:sz w:val="24"/>
          <w:szCs w:val="24"/>
        </w:rPr>
        <w:t>ai</w:t>
      </w:r>
      <w:r>
        <w:rPr>
          <w:sz w:val="24"/>
          <w:szCs w:val="24"/>
        </w:rPr>
        <w:t xml:space="preserve">t  </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 xml:space="preserve"> </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 xml:space="preserve">b  </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 xml:space="preserve">n  </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 xml:space="preserve">p  </w:t>
      </w:r>
      <w:r>
        <w:rPr>
          <w:spacing w:val="4"/>
          <w:sz w:val="24"/>
          <w:szCs w:val="24"/>
        </w:rPr>
        <w:t xml:space="preserve"> </w:t>
      </w:r>
      <w:r>
        <w:rPr>
          <w:spacing w:val="-1"/>
          <w:sz w:val="24"/>
          <w:szCs w:val="24"/>
        </w:rPr>
        <w:t>s</w:t>
      </w:r>
      <w:r>
        <w:rPr>
          <w:spacing w:val="1"/>
          <w:sz w:val="24"/>
          <w:szCs w:val="24"/>
        </w:rPr>
        <w:t>ta</w:t>
      </w:r>
      <w:r>
        <w:rPr>
          <w:spacing w:val="-4"/>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5"/>
          <w:sz w:val="24"/>
          <w:szCs w:val="24"/>
        </w:rPr>
        <w:t>s</w:t>
      </w:r>
      <w:r>
        <w:rPr>
          <w:sz w:val="24"/>
          <w:szCs w:val="24"/>
        </w:rPr>
        <w:t xml:space="preserve">. </w:t>
      </w:r>
      <w:r>
        <w:rPr>
          <w:color w:val="212121"/>
          <w:spacing w:val="-1"/>
          <w:sz w:val="24"/>
          <w:szCs w:val="24"/>
        </w:rPr>
        <w:t>P</w:t>
      </w:r>
      <w:r>
        <w:rPr>
          <w:color w:val="212121"/>
          <w:spacing w:val="1"/>
          <w:sz w:val="24"/>
          <w:szCs w:val="24"/>
        </w:rPr>
        <w:t>e</w:t>
      </w:r>
      <w:r>
        <w:rPr>
          <w:color w:val="212121"/>
          <w:sz w:val="24"/>
          <w:szCs w:val="24"/>
        </w:rPr>
        <w:t>n</w:t>
      </w:r>
      <w:r>
        <w:rPr>
          <w:color w:val="212121"/>
          <w:spacing w:val="1"/>
          <w:sz w:val="24"/>
          <w:szCs w:val="24"/>
        </w:rPr>
        <w:t>eli</w:t>
      </w:r>
      <w:r>
        <w:rPr>
          <w:color w:val="212121"/>
          <w:spacing w:val="-3"/>
          <w:sz w:val="24"/>
          <w:szCs w:val="24"/>
        </w:rPr>
        <w:t>t</w:t>
      </w:r>
      <w:r>
        <w:rPr>
          <w:color w:val="212121"/>
          <w:spacing w:val="1"/>
          <w:sz w:val="24"/>
          <w:szCs w:val="24"/>
        </w:rPr>
        <w:t>ia</w:t>
      </w:r>
      <w:r>
        <w:rPr>
          <w:color w:val="212121"/>
          <w:sz w:val="24"/>
          <w:szCs w:val="24"/>
        </w:rPr>
        <w:t>n</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z w:val="24"/>
          <w:szCs w:val="24"/>
        </w:rPr>
        <w:t>rk</w:t>
      </w:r>
      <w:r>
        <w:rPr>
          <w:color w:val="212121"/>
          <w:spacing w:val="-2"/>
          <w:sz w:val="24"/>
          <w:szCs w:val="24"/>
        </w:rPr>
        <w:t>a</w:t>
      </w:r>
      <w:r>
        <w:rPr>
          <w:color w:val="212121"/>
          <w:spacing w:val="1"/>
          <w:sz w:val="24"/>
          <w:szCs w:val="24"/>
        </w:rPr>
        <w:t>i</w:t>
      </w:r>
      <w:r>
        <w:rPr>
          <w:color w:val="212121"/>
          <w:sz w:val="24"/>
          <w:szCs w:val="24"/>
        </w:rPr>
        <w:t>t</w:t>
      </w:r>
      <w:r>
        <w:rPr>
          <w:color w:val="212121"/>
          <w:spacing w:val="5"/>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z w:val="24"/>
          <w:szCs w:val="24"/>
        </w:rPr>
        <w:t>p</w:t>
      </w:r>
      <w:r>
        <w:rPr>
          <w:color w:val="212121"/>
          <w:spacing w:val="-1"/>
          <w:sz w:val="24"/>
          <w:szCs w:val="24"/>
        </w:rPr>
        <w:t>s</w:t>
      </w:r>
      <w:r>
        <w:rPr>
          <w:color w:val="212121"/>
          <w:spacing w:val="1"/>
          <w:sz w:val="24"/>
          <w:szCs w:val="24"/>
        </w:rPr>
        <w:t>i</w:t>
      </w:r>
      <w:r>
        <w:rPr>
          <w:color w:val="212121"/>
          <w:sz w:val="24"/>
          <w:szCs w:val="24"/>
        </w:rPr>
        <w:t>ko</w:t>
      </w:r>
      <w:r>
        <w:rPr>
          <w:color w:val="212121"/>
          <w:spacing w:val="1"/>
          <w:sz w:val="24"/>
          <w:szCs w:val="24"/>
        </w:rPr>
        <w:t>l</w:t>
      </w:r>
      <w:r>
        <w:rPr>
          <w:color w:val="212121"/>
          <w:sz w:val="24"/>
          <w:szCs w:val="24"/>
        </w:rPr>
        <w:t>o</w:t>
      </w:r>
      <w:r>
        <w:rPr>
          <w:color w:val="212121"/>
          <w:spacing w:val="-4"/>
          <w:sz w:val="24"/>
          <w:szCs w:val="24"/>
        </w:rPr>
        <w:t>g</w:t>
      </w:r>
      <w:r>
        <w:rPr>
          <w:color w:val="212121"/>
          <w:spacing w:val="1"/>
          <w:sz w:val="24"/>
          <w:szCs w:val="24"/>
        </w:rPr>
        <w:t>i</w:t>
      </w:r>
      <w:r>
        <w:rPr>
          <w:color w:val="212121"/>
          <w:sz w:val="24"/>
          <w:szCs w:val="24"/>
        </w:rPr>
        <w:t>s</w:t>
      </w:r>
      <w:r>
        <w:rPr>
          <w:color w:val="212121"/>
          <w:spacing w:val="2"/>
          <w:sz w:val="24"/>
          <w:szCs w:val="24"/>
        </w:rPr>
        <w:t xml:space="preserve">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pacing w:val="-1"/>
          <w:sz w:val="24"/>
          <w:szCs w:val="24"/>
        </w:rPr>
        <w:t>s</w:t>
      </w:r>
      <w:r>
        <w:rPr>
          <w:color w:val="212121"/>
          <w:spacing w:val="1"/>
          <w:sz w:val="24"/>
          <w:szCs w:val="24"/>
        </w:rPr>
        <w:t>ta</w:t>
      </w:r>
      <w:r>
        <w:rPr>
          <w:color w:val="212121"/>
          <w:spacing w:val="-4"/>
          <w:sz w:val="24"/>
          <w:szCs w:val="24"/>
        </w:rPr>
        <w:t>k</w:t>
      </w:r>
      <w:r>
        <w:rPr>
          <w:color w:val="212121"/>
          <w:spacing w:val="1"/>
          <w:sz w:val="24"/>
          <w:szCs w:val="24"/>
        </w:rPr>
        <w:t>e</w:t>
      </w:r>
      <w:r>
        <w:rPr>
          <w:color w:val="212121"/>
          <w:sz w:val="24"/>
          <w:szCs w:val="24"/>
        </w:rPr>
        <w:t>ho</w:t>
      </w:r>
      <w:r>
        <w:rPr>
          <w:color w:val="212121"/>
          <w:spacing w:val="1"/>
          <w:sz w:val="24"/>
          <w:szCs w:val="24"/>
        </w:rPr>
        <w:t>l</w:t>
      </w:r>
      <w:r>
        <w:rPr>
          <w:color w:val="212121"/>
          <w:sz w:val="24"/>
          <w:szCs w:val="24"/>
        </w:rPr>
        <w:t>d</w:t>
      </w:r>
      <w:r>
        <w:rPr>
          <w:color w:val="212121"/>
          <w:spacing w:val="1"/>
          <w:sz w:val="24"/>
          <w:szCs w:val="24"/>
        </w:rPr>
        <w:t>e</w:t>
      </w:r>
      <w:r>
        <w:rPr>
          <w:color w:val="212121"/>
          <w:sz w:val="24"/>
          <w:szCs w:val="24"/>
        </w:rPr>
        <w:t>r</w:t>
      </w:r>
      <w:r>
        <w:rPr>
          <w:color w:val="212121"/>
          <w:spacing w:val="4"/>
          <w:sz w:val="24"/>
          <w:szCs w:val="24"/>
        </w:rPr>
        <w:t xml:space="preserve"> </w:t>
      </w:r>
      <w:r>
        <w:rPr>
          <w:color w:val="212121"/>
          <w:spacing w:val="-4"/>
          <w:sz w:val="24"/>
          <w:szCs w:val="24"/>
        </w:rPr>
        <w:t>d</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 xml:space="preserve">ng </w:t>
      </w:r>
      <w:r>
        <w:rPr>
          <w:color w:val="212121"/>
          <w:spacing w:val="1"/>
          <w:sz w:val="24"/>
          <w:szCs w:val="24"/>
        </w:rPr>
        <w:t>ma</w:t>
      </w:r>
      <w:r>
        <w:rPr>
          <w:color w:val="212121"/>
          <w:sz w:val="24"/>
          <w:szCs w:val="24"/>
        </w:rPr>
        <w:t>n</w:t>
      </w:r>
      <w:r>
        <w:rPr>
          <w:color w:val="212121"/>
          <w:spacing w:val="1"/>
          <w:sz w:val="24"/>
          <w:szCs w:val="24"/>
        </w:rPr>
        <w:t>j</w:t>
      </w:r>
      <w:r>
        <w:rPr>
          <w:color w:val="212121"/>
          <w:spacing w:val="-3"/>
          <w:sz w:val="24"/>
          <w:szCs w:val="24"/>
        </w:rPr>
        <w:t>e</w:t>
      </w:r>
      <w:r>
        <w:rPr>
          <w:color w:val="212121"/>
          <w:spacing w:val="1"/>
          <w:sz w:val="24"/>
          <w:szCs w:val="24"/>
        </w:rPr>
        <w:t>me</w:t>
      </w:r>
      <w:r>
        <w:rPr>
          <w:color w:val="212121"/>
          <w:sz w:val="24"/>
          <w:szCs w:val="24"/>
        </w:rPr>
        <w:t xml:space="preserve">n </w:t>
      </w:r>
      <w:r>
        <w:rPr>
          <w:color w:val="212121"/>
          <w:spacing w:val="1"/>
          <w:sz w:val="24"/>
          <w:szCs w:val="24"/>
        </w:rPr>
        <w:t>ma</w:t>
      </w:r>
      <w:r>
        <w:rPr>
          <w:color w:val="212121"/>
          <w:spacing w:val="-1"/>
          <w:sz w:val="24"/>
          <w:szCs w:val="24"/>
        </w:rPr>
        <w:t>s</w:t>
      </w:r>
      <w:r>
        <w:rPr>
          <w:color w:val="212121"/>
          <w:spacing w:val="1"/>
          <w:sz w:val="24"/>
          <w:szCs w:val="24"/>
        </w:rPr>
        <w:t>i</w:t>
      </w:r>
      <w:r>
        <w:rPr>
          <w:color w:val="212121"/>
          <w:sz w:val="24"/>
          <w:szCs w:val="24"/>
        </w:rPr>
        <w:t>h</w:t>
      </w:r>
      <w:r>
        <w:rPr>
          <w:color w:val="212121"/>
          <w:spacing w:val="4"/>
          <w:sz w:val="24"/>
          <w:szCs w:val="24"/>
        </w:rPr>
        <w:t xml:space="preserve"> </w:t>
      </w:r>
      <w:r>
        <w:rPr>
          <w:color w:val="212121"/>
          <w:spacing w:val="-1"/>
          <w:sz w:val="24"/>
          <w:szCs w:val="24"/>
        </w:rPr>
        <w:t>s</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t</w:t>
      </w:r>
      <w:r>
        <w:rPr>
          <w:color w:val="212121"/>
          <w:spacing w:val="1"/>
          <w:sz w:val="24"/>
          <w:szCs w:val="24"/>
        </w:rPr>
        <w:t xml:space="preserve"> te</w:t>
      </w:r>
      <w:r>
        <w:rPr>
          <w:color w:val="212121"/>
          <w:sz w:val="24"/>
          <w:szCs w:val="24"/>
        </w:rPr>
        <w:t>rb</w:t>
      </w:r>
      <w:r>
        <w:rPr>
          <w:color w:val="212121"/>
          <w:spacing w:val="-2"/>
          <w:sz w:val="24"/>
          <w:szCs w:val="24"/>
        </w:rPr>
        <w:t>a</w:t>
      </w:r>
      <w:r>
        <w:rPr>
          <w:color w:val="212121"/>
          <w:spacing w:val="1"/>
          <w:sz w:val="24"/>
          <w:szCs w:val="24"/>
        </w:rPr>
        <w:t>ta</w:t>
      </w:r>
      <w:r>
        <w:rPr>
          <w:color w:val="212121"/>
          <w:spacing w:val="-1"/>
          <w:sz w:val="24"/>
          <w:szCs w:val="24"/>
        </w:rPr>
        <w:t>s</w:t>
      </w:r>
      <w:r>
        <w:rPr>
          <w:color w:val="212121"/>
          <w:sz w:val="24"/>
          <w:szCs w:val="24"/>
        </w:rPr>
        <w:t>.</w:t>
      </w:r>
      <w:r>
        <w:rPr>
          <w:color w:val="212121"/>
          <w:spacing w:val="4"/>
          <w:sz w:val="24"/>
          <w:szCs w:val="24"/>
        </w:rPr>
        <w:t xml:space="preserve"> </w:t>
      </w:r>
      <w:r>
        <w:rPr>
          <w:color w:val="212121"/>
          <w:spacing w:val="-5"/>
          <w:sz w:val="24"/>
          <w:szCs w:val="24"/>
        </w:rPr>
        <w:t>K</w:t>
      </w:r>
      <w:r>
        <w:rPr>
          <w:color w:val="212121"/>
          <w:spacing w:val="1"/>
          <w:sz w:val="24"/>
          <w:szCs w:val="24"/>
        </w:rPr>
        <w:t>aji</w:t>
      </w:r>
      <w:r>
        <w:rPr>
          <w:color w:val="212121"/>
          <w:spacing w:val="-3"/>
          <w:sz w:val="24"/>
          <w:szCs w:val="24"/>
        </w:rPr>
        <w:t>a</w:t>
      </w:r>
      <w:r>
        <w:rPr>
          <w:color w:val="212121"/>
          <w:sz w:val="24"/>
          <w:szCs w:val="24"/>
        </w:rPr>
        <w:t>n</w:t>
      </w:r>
      <w:r>
        <w:rPr>
          <w:color w:val="212121"/>
          <w:spacing w:val="4"/>
          <w:sz w:val="24"/>
          <w:szCs w:val="24"/>
        </w:rPr>
        <w:t xml:space="preserve"> </w:t>
      </w:r>
      <w:r>
        <w:rPr>
          <w:color w:val="212121"/>
          <w:spacing w:val="1"/>
          <w:sz w:val="24"/>
          <w:szCs w:val="24"/>
        </w:rPr>
        <w:t>em</w:t>
      </w:r>
      <w:r>
        <w:rPr>
          <w:color w:val="212121"/>
          <w:sz w:val="24"/>
          <w:szCs w:val="24"/>
        </w:rPr>
        <w:t>p</w:t>
      </w:r>
      <w:r>
        <w:rPr>
          <w:color w:val="212121"/>
          <w:spacing w:val="1"/>
          <w:sz w:val="24"/>
          <w:szCs w:val="24"/>
        </w:rPr>
        <w:t>i</w:t>
      </w:r>
      <w:r>
        <w:rPr>
          <w:color w:val="212121"/>
          <w:spacing w:val="-4"/>
          <w:sz w:val="24"/>
          <w:szCs w:val="24"/>
        </w:rPr>
        <w:t>r</w:t>
      </w:r>
      <w:r>
        <w:rPr>
          <w:color w:val="212121"/>
          <w:spacing w:val="1"/>
          <w:sz w:val="24"/>
          <w:szCs w:val="24"/>
        </w:rPr>
        <w:t>i</w:t>
      </w:r>
      <w:r>
        <w:rPr>
          <w:color w:val="212121"/>
          <w:sz w:val="24"/>
          <w:szCs w:val="24"/>
        </w:rPr>
        <w:t>s</w:t>
      </w:r>
      <w:r>
        <w:rPr>
          <w:color w:val="212121"/>
          <w:spacing w:val="2"/>
          <w:sz w:val="24"/>
          <w:szCs w:val="24"/>
        </w:rPr>
        <w:t xml:space="preserve"> </w:t>
      </w:r>
      <w:r>
        <w:rPr>
          <w:color w:val="212121"/>
          <w:spacing w:val="1"/>
          <w:sz w:val="24"/>
          <w:szCs w:val="24"/>
        </w:rPr>
        <w:t>me</w:t>
      </w:r>
      <w:r>
        <w:rPr>
          <w:color w:val="212121"/>
          <w:sz w:val="24"/>
          <w:szCs w:val="24"/>
        </w:rPr>
        <w:t>nu</w:t>
      </w:r>
      <w:r>
        <w:rPr>
          <w:color w:val="212121"/>
          <w:spacing w:val="-4"/>
          <w:sz w:val="24"/>
          <w:szCs w:val="24"/>
        </w:rPr>
        <w:t>n</w:t>
      </w:r>
      <w:r>
        <w:rPr>
          <w:color w:val="212121"/>
          <w:spacing w:val="1"/>
          <w:sz w:val="24"/>
          <w:szCs w:val="24"/>
        </w:rPr>
        <w:t>j</w:t>
      </w:r>
      <w:r>
        <w:rPr>
          <w:color w:val="212121"/>
          <w:sz w:val="24"/>
          <w:szCs w:val="24"/>
        </w:rPr>
        <w:t>uk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4"/>
          <w:sz w:val="24"/>
          <w:szCs w:val="24"/>
        </w:rPr>
        <w:t>h</w:t>
      </w:r>
      <w:r>
        <w:rPr>
          <w:color w:val="212121"/>
          <w:spacing w:val="1"/>
          <w:sz w:val="24"/>
          <w:szCs w:val="24"/>
        </w:rPr>
        <w:t>at</w:t>
      </w:r>
      <w:r>
        <w:rPr>
          <w:color w:val="212121"/>
          <w:spacing w:val="-3"/>
          <w:sz w:val="24"/>
          <w:szCs w:val="24"/>
        </w:rPr>
        <w:t>i</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pacing w:val="-4"/>
          <w:sz w:val="24"/>
          <w:szCs w:val="24"/>
        </w:rPr>
        <w:t>k</w:t>
      </w:r>
      <w:r>
        <w:rPr>
          <w:color w:val="212121"/>
          <w:spacing w:val="1"/>
          <w:sz w:val="24"/>
          <w:szCs w:val="24"/>
        </w:rPr>
        <w:t>a</w:t>
      </w:r>
      <w:r>
        <w:rPr>
          <w:color w:val="212121"/>
          <w:sz w:val="24"/>
          <w:szCs w:val="24"/>
        </w:rPr>
        <w:t>r</w:t>
      </w:r>
      <w:r>
        <w:rPr>
          <w:color w:val="212121"/>
          <w:spacing w:val="-8"/>
          <w:sz w:val="24"/>
          <w:szCs w:val="24"/>
        </w:rPr>
        <w:t>y</w:t>
      </w:r>
      <w:r>
        <w:rPr>
          <w:color w:val="212121"/>
          <w:spacing w:val="1"/>
          <w:sz w:val="24"/>
          <w:szCs w:val="24"/>
        </w:rPr>
        <w:t>a</w:t>
      </w:r>
      <w:r>
        <w:rPr>
          <w:color w:val="212121"/>
          <w:spacing w:val="-1"/>
          <w:sz w:val="24"/>
          <w:szCs w:val="24"/>
        </w:rPr>
        <w:t>w</w:t>
      </w:r>
      <w:r>
        <w:rPr>
          <w:color w:val="212121"/>
          <w:spacing w:val="1"/>
          <w:sz w:val="24"/>
          <w:szCs w:val="24"/>
        </w:rPr>
        <w:t>a</w:t>
      </w:r>
      <w:r>
        <w:rPr>
          <w:color w:val="212121"/>
          <w:sz w:val="24"/>
          <w:szCs w:val="24"/>
        </w:rPr>
        <w:t>n,</w:t>
      </w:r>
      <w:r>
        <w:rPr>
          <w:color w:val="212121"/>
          <w:spacing w:val="7"/>
          <w:sz w:val="24"/>
          <w:szCs w:val="24"/>
        </w:rPr>
        <w:t xml:space="preserve"> </w:t>
      </w:r>
      <w:r>
        <w:rPr>
          <w:color w:val="212121"/>
          <w:sz w:val="24"/>
          <w:szCs w:val="24"/>
        </w:rPr>
        <w:t>p</w:t>
      </w:r>
      <w:r>
        <w:rPr>
          <w:color w:val="212121"/>
          <w:spacing w:val="1"/>
          <w:sz w:val="24"/>
          <w:szCs w:val="24"/>
        </w:rPr>
        <w:t>ela</w:t>
      </w:r>
      <w:r>
        <w:rPr>
          <w:color w:val="212121"/>
          <w:sz w:val="24"/>
          <w:szCs w:val="24"/>
        </w:rPr>
        <w:t>ng</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memili</w:t>
      </w:r>
      <w:r>
        <w:rPr>
          <w:color w:val="212121"/>
          <w:spacing w:val="-4"/>
          <w:sz w:val="24"/>
          <w:szCs w:val="24"/>
        </w:rPr>
        <w:t>k</w:t>
      </w:r>
      <w:r>
        <w:rPr>
          <w:color w:val="212121"/>
          <w:sz w:val="24"/>
          <w:szCs w:val="24"/>
        </w:rPr>
        <w:t>i</w:t>
      </w:r>
      <w:r>
        <w:rPr>
          <w:color w:val="212121"/>
          <w:spacing w:val="5"/>
          <w:sz w:val="24"/>
          <w:szCs w:val="24"/>
        </w:rPr>
        <w:t xml:space="preserve"> </w:t>
      </w:r>
      <w:r>
        <w:rPr>
          <w:color w:val="212121"/>
          <w:sz w:val="24"/>
          <w:szCs w:val="24"/>
        </w:rPr>
        <w:t>d</w:t>
      </w:r>
      <w:r>
        <w:rPr>
          <w:color w:val="212121"/>
          <w:spacing w:val="1"/>
          <w:sz w:val="24"/>
          <w:szCs w:val="24"/>
        </w:rPr>
        <w:t>am</w:t>
      </w:r>
      <w:r>
        <w:rPr>
          <w:color w:val="212121"/>
          <w:spacing w:val="-4"/>
          <w:sz w:val="24"/>
          <w:szCs w:val="24"/>
        </w:rPr>
        <w:t>p</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po</w:t>
      </w:r>
      <w:r>
        <w:rPr>
          <w:color w:val="212121"/>
          <w:spacing w:val="-1"/>
          <w:sz w:val="24"/>
          <w:szCs w:val="24"/>
        </w:rPr>
        <w:t>s</w:t>
      </w:r>
      <w:r>
        <w:rPr>
          <w:color w:val="212121"/>
          <w:spacing w:val="1"/>
          <w:sz w:val="24"/>
          <w:szCs w:val="24"/>
        </w:rPr>
        <w:t>iti</w:t>
      </w:r>
      <w:r>
        <w:rPr>
          <w:color w:val="212121"/>
          <w:sz w:val="24"/>
          <w:szCs w:val="24"/>
        </w:rPr>
        <w:t xml:space="preserve">p </w:t>
      </w:r>
      <w:r>
        <w:rPr>
          <w:color w:val="212121"/>
          <w:spacing w:val="1"/>
          <w:sz w:val="24"/>
          <w:szCs w:val="24"/>
        </w:rPr>
        <w:t>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 xml:space="preserve">n </w:t>
      </w:r>
      <w:r>
        <w:rPr>
          <w:color w:val="212121"/>
          <w:spacing w:val="2"/>
          <w:sz w:val="24"/>
          <w:szCs w:val="24"/>
        </w:rPr>
        <w:t>(</w:t>
      </w:r>
      <w:r>
        <w:rPr>
          <w:color w:val="000000"/>
          <w:spacing w:val="-5"/>
          <w:sz w:val="24"/>
          <w:szCs w:val="24"/>
        </w:rPr>
        <w:t>H</w:t>
      </w:r>
      <w:r>
        <w:rPr>
          <w:color w:val="000000"/>
          <w:spacing w:val="1"/>
          <w:sz w:val="24"/>
          <w:szCs w:val="24"/>
        </w:rPr>
        <w:t>ille</w:t>
      </w:r>
      <w:r>
        <w:rPr>
          <w:color w:val="000000"/>
          <w:sz w:val="24"/>
          <w:szCs w:val="24"/>
        </w:rPr>
        <w:t>nbr</w:t>
      </w:r>
      <w:r>
        <w:rPr>
          <w:color w:val="000000"/>
          <w:spacing w:val="1"/>
          <w:sz w:val="24"/>
          <w:szCs w:val="24"/>
        </w:rPr>
        <w:t>a</w:t>
      </w:r>
      <w:r>
        <w:rPr>
          <w:color w:val="000000"/>
          <w:sz w:val="24"/>
          <w:szCs w:val="24"/>
        </w:rPr>
        <w:t>nd</w:t>
      </w:r>
      <w:proofErr w:type="gramStart"/>
      <w:r>
        <w:rPr>
          <w:color w:val="000000"/>
          <w:sz w:val="24"/>
          <w:szCs w:val="24"/>
        </w:rPr>
        <w:t>,C</w:t>
      </w:r>
      <w:proofErr w:type="gramEnd"/>
      <w:r>
        <w:rPr>
          <w:color w:val="000000"/>
          <w:sz w:val="24"/>
          <w:szCs w:val="24"/>
        </w:rPr>
        <w:t xml:space="preserve">. </w:t>
      </w:r>
      <w:r>
        <w:rPr>
          <w:color w:val="000000"/>
          <w:spacing w:val="-3"/>
          <w:sz w:val="24"/>
          <w:szCs w:val="24"/>
        </w:rPr>
        <w:t>e</w:t>
      </w:r>
      <w:r>
        <w:rPr>
          <w:color w:val="000000"/>
          <w:sz w:val="24"/>
          <w:szCs w:val="24"/>
        </w:rPr>
        <w:t>t</w:t>
      </w:r>
      <w:r>
        <w:rPr>
          <w:color w:val="000000"/>
          <w:spacing w:val="1"/>
          <w:sz w:val="24"/>
          <w:szCs w:val="24"/>
        </w:rPr>
        <w:t xml:space="preserve"> al</w:t>
      </w:r>
      <w:r>
        <w:rPr>
          <w:color w:val="000000"/>
          <w:sz w:val="24"/>
          <w:szCs w:val="24"/>
        </w:rPr>
        <w:t>.,</w:t>
      </w:r>
      <w:r>
        <w:rPr>
          <w:color w:val="000000"/>
          <w:spacing w:val="-4"/>
          <w:sz w:val="24"/>
          <w:szCs w:val="24"/>
        </w:rPr>
        <w:t xml:space="preserve"> </w:t>
      </w:r>
      <w:r>
        <w:rPr>
          <w:color w:val="000000"/>
          <w:sz w:val="24"/>
          <w:szCs w:val="24"/>
        </w:rPr>
        <w:t>2013).</w:t>
      </w:r>
    </w:p>
    <w:p w:rsidR="003717F8" w:rsidRDefault="009C3401" w:rsidP="001A33FC">
      <w:pPr>
        <w:spacing w:after="120" w:line="276" w:lineRule="auto"/>
        <w:ind w:right="68" w:firstLine="720"/>
        <w:jc w:val="both"/>
        <w:rPr>
          <w:sz w:val="24"/>
          <w:szCs w:val="24"/>
        </w:rPr>
      </w:pPr>
      <w:r>
        <w:rPr>
          <w:color w:val="212121"/>
          <w:spacing w:val="1"/>
          <w:sz w:val="24"/>
          <w:szCs w:val="24"/>
        </w:rPr>
        <w:t>Te</w:t>
      </w:r>
      <w:r>
        <w:rPr>
          <w:color w:val="212121"/>
          <w:sz w:val="24"/>
          <w:szCs w:val="24"/>
        </w:rPr>
        <w:t xml:space="preserve">ori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4"/>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z w:val="24"/>
          <w:szCs w:val="24"/>
        </w:rPr>
        <w:t>k</w:t>
      </w:r>
      <w:r>
        <w:rPr>
          <w:color w:val="212121"/>
          <w:spacing w:val="1"/>
          <w:sz w:val="24"/>
          <w:szCs w:val="24"/>
        </w:rPr>
        <w:t>a</w:t>
      </w:r>
      <w:r>
        <w:rPr>
          <w:color w:val="212121"/>
          <w:spacing w:val="-4"/>
          <w:sz w:val="24"/>
          <w:szCs w:val="24"/>
        </w:rPr>
        <w:t>n</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3"/>
          <w:sz w:val="24"/>
          <w:szCs w:val="24"/>
        </w:rPr>
        <w:t>t</w:t>
      </w:r>
      <w:r>
        <w:rPr>
          <w:color w:val="212121"/>
          <w:spacing w:val="1"/>
          <w:sz w:val="24"/>
          <w:szCs w:val="24"/>
        </w:rPr>
        <w:t>e</w:t>
      </w:r>
      <w:r>
        <w:rPr>
          <w:color w:val="212121"/>
          <w:spacing w:val="-4"/>
          <w:sz w:val="24"/>
          <w:szCs w:val="24"/>
        </w:rPr>
        <w:t>r</w:t>
      </w:r>
      <w:r>
        <w:rPr>
          <w:color w:val="212121"/>
          <w:sz w:val="24"/>
          <w:szCs w:val="24"/>
        </w:rPr>
        <w:t>n</w:t>
      </w:r>
      <w:r>
        <w:rPr>
          <w:color w:val="212121"/>
          <w:spacing w:val="1"/>
          <w:sz w:val="24"/>
          <w:szCs w:val="24"/>
        </w:rPr>
        <w:t>a</w:t>
      </w:r>
      <w:r>
        <w:rPr>
          <w:color w:val="212121"/>
          <w:sz w:val="24"/>
          <w:szCs w:val="24"/>
        </w:rPr>
        <w:t>l</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1"/>
          <w:sz w:val="24"/>
          <w:szCs w:val="24"/>
        </w:rPr>
        <w:t xml:space="preserve"> </w:t>
      </w:r>
      <w:r>
        <w:rPr>
          <w:color w:val="212121"/>
          <w:sz w:val="24"/>
          <w:szCs w:val="24"/>
        </w:rPr>
        <w:t>k</w:t>
      </w:r>
      <w:r>
        <w:rPr>
          <w:color w:val="212121"/>
          <w:spacing w:val="1"/>
          <w:sz w:val="24"/>
          <w:szCs w:val="24"/>
        </w:rPr>
        <w:t>i</w:t>
      </w:r>
      <w:r>
        <w:rPr>
          <w:color w:val="212121"/>
          <w:spacing w:val="-4"/>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 xml:space="preserve">a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3"/>
          <w:sz w:val="24"/>
          <w:szCs w:val="24"/>
        </w:rPr>
        <w:t xml:space="preserve"> </w:t>
      </w:r>
      <w:r>
        <w:rPr>
          <w:color w:val="212121"/>
          <w:spacing w:val="1"/>
          <w:sz w:val="24"/>
          <w:szCs w:val="24"/>
        </w:rPr>
        <w:t>me</w:t>
      </w:r>
      <w:r>
        <w:rPr>
          <w:color w:val="212121"/>
          <w:sz w:val="24"/>
          <w:szCs w:val="24"/>
        </w:rPr>
        <w:t>ndorong pro</w:t>
      </w:r>
      <w:r>
        <w:rPr>
          <w:color w:val="212121"/>
          <w:spacing w:val="-1"/>
          <w:sz w:val="24"/>
          <w:szCs w:val="24"/>
        </w:rPr>
        <w:t>s</w:t>
      </w:r>
      <w:r>
        <w:rPr>
          <w:color w:val="212121"/>
          <w:spacing w:val="1"/>
          <w:sz w:val="24"/>
          <w:szCs w:val="24"/>
        </w:rPr>
        <w:t>e</w:t>
      </w:r>
      <w:r>
        <w:rPr>
          <w:color w:val="212121"/>
          <w:sz w:val="24"/>
          <w:szCs w:val="24"/>
        </w:rPr>
        <w:t xml:space="preserve">s </w:t>
      </w:r>
      <w:r>
        <w:rPr>
          <w:color w:val="212121"/>
          <w:spacing w:val="1"/>
          <w:sz w:val="24"/>
          <w:szCs w:val="24"/>
        </w:rPr>
        <w:t>m</w:t>
      </w:r>
      <w:r>
        <w:rPr>
          <w:color w:val="212121"/>
          <w:sz w:val="24"/>
          <w:szCs w:val="24"/>
        </w:rPr>
        <w:t>ud</w:t>
      </w:r>
      <w:r>
        <w:rPr>
          <w:color w:val="212121"/>
          <w:spacing w:val="1"/>
          <w:sz w:val="24"/>
          <w:szCs w:val="24"/>
        </w:rPr>
        <w:t>a</w:t>
      </w:r>
      <w:r>
        <w:rPr>
          <w:color w:val="212121"/>
          <w:sz w:val="24"/>
          <w:szCs w:val="24"/>
        </w:rPr>
        <w:t>h</w:t>
      </w:r>
      <w:r>
        <w:rPr>
          <w:color w:val="212121"/>
          <w:spacing w:val="2"/>
          <w:sz w:val="24"/>
          <w:szCs w:val="24"/>
        </w:rPr>
        <w:t xml:space="preserve"> </w:t>
      </w:r>
      <w:r>
        <w:rPr>
          <w:color w:val="212121"/>
          <w:sz w:val="24"/>
          <w:szCs w:val="24"/>
        </w:rPr>
        <w:t>d</w:t>
      </w:r>
      <w:r>
        <w:rPr>
          <w:color w:val="212121"/>
          <w:spacing w:val="1"/>
          <w:sz w:val="24"/>
          <w:szCs w:val="24"/>
        </w:rPr>
        <w:t>i</w:t>
      </w:r>
      <w:r>
        <w:rPr>
          <w:color w:val="212121"/>
          <w:sz w:val="24"/>
          <w:szCs w:val="24"/>
        </w:rPr>
        <w:t>p</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3"/>
          <w:sz w:val="24"/>
          <w:szCs w:val="24"/>
        </w:rPr>
        <w:t>t</w:t>
      </w:r>
      <w:r>
        <w:rPr>
          <w:color w:val="212121"/>
          <w:spacing w:val="1"/>
          <w:sz w:val="24"/>
          <w:szCs w:val="24"/>
        </w:rPr>
        <w:t>a</w:t>
      </w:r>
      <w:r>
        <w:rPr>
          <w:color w:val="212121"/>
          <w:sz w:val="24"/>
          <w:szCs w:val="24"/>
        </w:rPr>
        <w:t>pi</w:t>
      </w:r>
      <w:r>
        <w:rPr>
          <w:color w:val="212121"/>
          <w:spacing w:val="2"/>
          <w:sz w:val="24"/>
          <w:szCs w:val="24"/>
        </w:rPr>
        <w:t xml:space="preserve"> </w:t>
      </w:r>
      <w:r>
        <w:rPr>
          <w:color w:val="212121"/>
          <w:spacing w:val="-3"/>
          <w:sz w:val="24"/>
          <w:szCs w:val="24"/>
        </w:rPr>
        <w:t>i</w:t>
      </w:r>
      <w:r>
        <w:rPr>
          <w:color w:val="212121"/>
          <w:spacing w:val="1"/>
          <w:sz w:val="24"/>
          <w:szCs w:val="24"/>
        </w:rPr>
        <w:t>t</w:t>
      </w:r>
      <w:r>
        <w:rPr>
          <w:color w:val="212121"/>
          <w:sz w:val="24"/>
          <w:szCs w:val="24"/>
        </w:rPr>
        <w:t>u</w:t>
      </w:r>
      <w:r>
        <w:rPr>
          <w:color w:val="212121"/>
          <w:spacing w:val="2"/>
          <w:sz w:val="24"/>
          <w:szCs w:val="24"/>
        </w:rPr>
        <w:t xml:space="preserve"> </w:t>
      </w:r>
      <w:r>
        <w:rPr>
          <w:color w:val="212121"/>
          <w:sz w:val="24"/>
          <w:szCs w:val="24"/>
        </w:rPr>
        <w:t>ko</w:t>
      </w:r>
      <w:r>
        <w:rPr>
          <w:color w:val="212121"/>
          <w:spacing w:val="1"/>
          <w:sz w:val="24"/>
          <w:szCs w:val="24"/>
        </w:rPr>
        <w:t>m</w:t>
      </w:r>
      <w:r>
        <w:rPr>
          <w:color w:val="212121"/>
          <w:spacing w:val="-3"/>
          <w:sz w:val="24"/>
          <w:szCs w:val="24"/>
        </w:rPr>
        <w:t>it</w:t>
      </w:r>
      <w:r>
        <w:rPr>
          <w:color w:val="212121"/>
          <w:spacing w:val="1"/>
          <w:sz w:val="24"/>
          <w:szCs w:val="24"/>
        </w:rPr>
        <w:t>me</w:t>
      </w:r>
      <w:r>
        <w:rPr>
          <w:color w:val="212121"/>
          <w:sz w:val="24"/>
          <w:szCs w:val="24"/>
        </w:rPr>
        <w:t>n</w:t>
      </w:r>
      <w:r>
        <w:rPr>
          <w:color w:val="212121"/>
          <w:spacing w:val="2"/>
          <w:sz w:val="24"/>
          <w:szCs w:val="24"/>
        </w:rPr>
        <w:t xml:space="preserve"> </w:t>
      </w:r>
      <w:r>
        <w:rPr>
          <w:color w:val="212121"/>
          <w:spacing w:val="1"/>
          <w:sz w:val="24"/>
          <w:szCs w:val="24"/>
        </w:rPr>
        <w:t>ma</w:t>
      </w:r>
      <w:r>
        <w:rPr>
          <w:color w:val="212121"/>
          <w:spacing w:val="-4"/>
          <w:sz w:val="24"/>
          <w:szCs w:val="24"/>
        </w:rPr>
        <w:t>n</w:t>
      </w:r>
      <w:r>
        <w:rPr>
          <w:color w:val="212121"/>
          <w:spacing w:val="1"/>
          <w:sz w:val="24"/>
          <w:szCs w:val="24"/>
        </w:rPr>
        <w:t>aj</w:t>
      </w:r>
      <w:r>
        <w:rPr>
          <w:color w:val="212121"/>
          <w:spacing w:val="-3"/>
          <w:sz w:val="24"/>
          <w:szCs w:val="24"/>
        </w:rPr>
        <w:t>e</w:t>
      </w:r>
      <w:r>
        <w:rPr>
          <w:color w:val="212121"/>
          <w:spacing w:val="1"/>
          <w:sz w:val="24"/>
          <w:szCs w:val="24"/>
        </w:rPr>
        <w:t>me</w:t>
      </w:r>
      <w:r>
        <w:rPr>
          <w:color w:val="212121"/>
          <w:sz w:val="24"/>
          <w:szCs w:val="24"/>
        </w:rPr>
        <w:t>n</w:t>
      </w:r>
      <w:r>
        <w:rPr>
          <w:color w:val="212121"/>
          <w:spacing w:val="1"/>
          <w:sz w:val="24"/>
          <w:szCs w:val="24"/>
        </w:rPr>
        <w:t xml:space="preserve"> </w:t>
      </w:r>
      <w:r>
        <w:rPr>
          <w:color w:val="212121"/>
          <w:sz w:val="24"/>
          <w:szCs w:val="24"/>
        </w:rPr>
        <w:t>pun</w:t>
      </w:r>
      <w:r>
        <w:rPr>
          <w:color w:val="212121"/>
          <w:spacing w:val="-3"/>
          <w:sz w:val="24"/>
          <w:szCs w:val="24"/>
        </w:rPr>
        <w:t>c</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t</w:t>
      </w:r>
      <w:r>
        <w:rPr>
          <w:color w:val="212121"/>
          <w:spacing w:val="3"/>
          <w:sz w:val="24"/>
          <w:szCs w:val="24"/>
        </w:rPr>
        <w:t xml:space="preserve"> </w:t>
      </w:r>
      <w:r>
        <w:rPr>
          <w:color w:val="212121"/>
          <w:spacing w:val="1"/>
          <w:sz w:val="24"/>
          <w:szCs w:val="24"/>
        </w:rPr>
        <w:t>me</w:t>
      </w:r>
      <w:r>
        <w:rPr>
          <w:color w:val="212121"/>
          <w:sz w:val="24"/>
          <w:szCs w:val="24"/>
        </w:rPr>
        <w:t>ndoro</w:t>
      </w:r>
      <w:r>
        <w:rPr>
          <w:color w:val="212121"/>
          <w:spacing w:val="-4"/>
          <w:sz w:val="24"/>
          <w:szCs w:val="24"/>
        </w:rPr>
        <w:t>n</w:t>
      </w:r>
      <w:r>
        <w:rPr>
          <w:color w:val="212121"/>
          <w:sz w:val="24"/>
          <w:szCs w:val="24"/>
        </w:rPr>
        <w:t>g k</w:t>
      </w:r>
      <w:r>
        <w:rPr>
          <w:color w:val="212121"/>
          <w:spacing w:val="1"/>
          <w:sz w:val="24"/>
          <w:szCs w:val="24"/>
        </w:rPr>
        <w:t>e</w:t>
      </w:r>
      <w:r>
        <w:rPr>
          <w:color w:val="212121"/>
          <w:sz w:val="24"/>
          <w:szCs w:val="24"/>
        </w:rPr>
        <w:t>dua</w:t>
      </w:r>
      <w:r>
        <w:rPr>
          <w:color w:val="212121"/>
          <w:spacing w:val="5"/>
          <w:sz w:val="24"/>
          <w:szCs w:val="24"/>
        </w:rPr>
        <w:t xml:space="preserve"> </w:t>
      </w:r>
      <w:r>
        <w:rPr>
          <w:color w:val="212121"/>
          <w:sz w:val="24"/>
          <w:szCs w:val="24"/>
        </w:rPr>
        <w:t>pro</w:t>
      </w:r>
      <w:r>
        <w:rPr>
          <w:color w:val="212121"/>
          <w:spacing w:val="-1"/>
          <w:sz w:val="24"/>
          <w:szCs w:val="24"/>
        </w:rPr>
        <w:t>s</w:t>
      </w:r>
      <w:r>
        <w:rPr>
          <w:color w:val="212121"/>
          <w:spacing w:val="1"/>
          <w:sz w:val="24"/>
          <w:szCs w:val="24"/>
        </w:rPr>
        <w:t>e</w:t>
      </w:r>
      <w:r>
        <w:rPr>
          <w:color w:val="212121"/>
          <w:sz w:val="24"/>
          <w:szCs w:val="24"/>
        </w:rPr>
        <w:t xml:space="preserve">s </w:t>
      </w:r>
      <w:r>
        <w:rPr>
          <w:color w:val="212121"/>
          <w:spacing w:val="1"/>
          <w:sz w:val="24"/>
          <w:szCs w:val="24"/>
        </w:rPr>
        <w:t>m</w:t>
      </w:r>
      <w:r>
        <w:rPr>
          <w:color w:val="212121"/>
          <w:sz w:val="24"/>
          <w:szCs w:val="24"/>
        </w:rPr>
        <w:t>ud</w:t>
      </w:r>
      <w:r>
        <w:rPr>
          <w:color w:val="212121"/>
          <w:spacing w:val="1"/>
          <w:sz w:val="24"/>
          <w:szCs w:val="24"/>
        </w:rPr>
        <w:t>a</w:t>
      </w:r>
      <w:r>
        <w:rPr>
          <w:color w:val="212121"/>
          <w:sz w:val="24"/>
          <w:szCs w:val="24"/>
        </w:rPr>
        <w:t>h</w:t>
      </w:r>
      <w:r>
        <w:rPr>
          <w:color w:val="212121"/>
          <w:spacing w:val="1"/>
          <w:sz w:val="24"/>
          <w:szCs w:val="24"/>
        </w:rPr>
        <w:t xml:space="preserve"> </w:t>
      </w:r>
      <w:r>
        <w:rPr>
          <w:color w:val="212121"/>
          <w:sz w:val="24"/>
          <w:szCs w:val="24"/>
        </w:rPr>
        <w:t>d</w:t>
      </w:r>
      <w:r>
        <w:rPr>
          <w:color w:val="212121"/>
          <w:spacing w:val="1"/>
          <w:sz w:val="24"/>
          <w:szCs w:val="24"/>
        </w:rPr>
        <w:t>i</w:t>
      </w:r>
      <w:r>
        <w:rPr>
          <w:color w:val="212121"/>
          <w:sz w:val="24"/>
          <w:szCs w:val="24"/>
        </w:rPr>
        <w:t>p</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h</w:t>
      </w:r>
      <w:r>
        <w:rPr>
          <w:color w:val="212121"/>
          <w:spacing w:val="-4"/>
          <w:sz w:val="24"/>
          <w:szCs w:val="24"/>
        </w:rPr>
        <w:t>k</w:t>
      </w:r>
      <w:r>
        <w:rPr>
          <w:color w:val="212121"/>
          <w:spacing w:val="1"/>
          <w:sz w:val="24"/>
          <w:szCs w:val="24"/>
        </w:rPr>
        <w:t>a</w:t>
      </w:r>
      <w:r>
        <w:rPr>
          <w:color w:val="212121"/>
          <w:sz w:val="24"/>
          <w:szCs w:val="24"/>
        </w:rPr>
        <w:t>n</w:t>
      </w:r>
      <w:r>
        <w:rPr>
          <w:color w:val="212121"/>
          <w:spacing w:val="6"/>
          <w:sz w:val="24"/>
          <w:szCs w:val="24"/>
        </w:rPr>
        <w:t xml:space="preserve"> </w:t>
      </w:r>
      <w:r>
        <w:rPr>
          <w:color w:val="212121"/>
          <w:sz w:val="24"/>
          <w:szCs w:val="24"/>
        </w:rPr>
        <w:t>d</w:t>
      </w:r>
      <w:r>
        <w:rPr>
          <w:color w:val="212121"/>
          <w:spacing w:val="1"/>
          <w:sz w:val="24"/>
          <w:szCs w:val="24"/>
        </w:rPr>
        <w:t>a</w:t>
      </w:r>
      <w:r>
        <w:rPr>
          <w:color w:val="212121"/>
          <w:sz w:val="24"/>
          <w:szCs w:val="24"/>
        </w:rPr>
        <w:t xml:space="preserve">n </w:t>
      </w:r>
      <w:r>
        <w:rPr>
          <w:color w:val="212121"/>
          <w:spacing w:val="-3"/>
          <w:sz w:val="24"/>
          <w:szCs w:val="24"/>
        </w:rPr>
        <w:t>t</w:t>
      </w:r>
      <w:r>
        <w:rPr>
          <w:color w:val="212121"/>
          <w:spacing w:val="1"/>
          <w:sz w:val="24"/>
          <w:szCs w:val="24"/>
        </w:rPr>
        <w:t>e</w:t>
      </w:r>
      <w:r>
        <w:rPr>
          <w:color w:val="212121"/>
          <w:sz w:val="24"/>
          <w:szCs w:val="24"/>
        </w:rPr>
        <w:t>r</w:t>
      </w:r>
      <w:r>
        <w:rPr>
          <w:color w:val="212121"/>
          <w:spacing w:val="-3"/>
          <w:sz w:val="24"/>
          <w:szCs w:val="24"/>
        </w:rPr>
        <w:t>i</w:t>
      </w:r>
      <w:r>
        <w:rPr>
          <w:color w:val="212121"/>
          <w:sz w:val="24"/>
          <w:szCs w:val="24"/>
        </w:rPr>
        <w:t>n</w:t>
      </w:r>
      <w:r>
        <w:rPr>
          <w:color w:val="212121"/>
          <w:spacing w:val="1"/>
          <w:sz w:val="24"/>
          <w:szCs w:val="24"/>
        </w:rPr>
        <w:t>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pacing w:val="3"/>
          <w:sz w:val="24"/>
          <w:szCs w:val="24"/>
        </w:rPr>
        <w:t>i</w:t>
      </w:r>
      <w:r>
        <w:rPr>
          <w:color w:val="212121"/>
          <w:sz w:val="24"/>
          <w:szCs w:val="24"/>
        </w:rPr>
        <w:t>.</w:t>
      </w:r>
      <w:r>
        <w:rPr>
          <w:color w:val="212121"/>
          <w:spacing w:val="4"/>
          <w:sz w:val="24"/>
          <w:szCs w:val="24"/>
        </w:rPr>
        <w:t xml:space="preserve"> </w:t>
      </w:r>
      <w:r>
        <w:rPr>
          <w:color w:val="212121"/>
          <w:spacing w:val="-1"/>
          <w:sz w:val="24"/>
          <w:szCs w:val="24"/>
        </w:rPr>
        <w:t>P</w:t>
      </w:r>
      <w:r>
        <w:rPr>
          <w:color w:val="212121"/>
          <w:spacing w:val="1"/>
          <w:sz w:val="24"/>
          <w:szCs w:val="24"/>
        </w:rPr>
        <w:t>ema</w:t>
      </w:r>
      <w:r>
        <w:rPr>
          <w:color w:val="212121"/>
          <w:spacing w:val="-4"/>
          <w:sz w:val="24"/>
          <w:szCs w:val="24"/>
        </w:rPr>
        <w:t>h</w:t>
      </w:r>
      <w:r>
        <w:rPr>
          <w:color w:val="212121"/>
          <w:spacing w:val="1"/>
          <w:sz w:val="24"/>
          <w:szCs w:val="24"/>
        </w:rPr>
        <w:t>ama</w:t>
      </w:r>
      <w:r>
        <w:rPr>
          <w:color w:val="212121"/>
          <w:sz w:val="24"/>
          <w:szCs w:val="24"/>
        </w:rPr>
        <w:t>n k</w:t>
      </w:r>
      <w:r>
        <w:rPr>
          <w:color w:val="212121"/>
          <w:spacing w:val="1"/>
          <w:sz w:val="24"/>
          <w:szCs w:val="24"/>
        </w:rPr>
        <w:t>i</w:t>
      </w:r>
      <w:r>
        <w:rPr>
          <w:color w:val="212121"/>
          <w:spacing w:val="-3"/>
          <w:sz w:val="24"/>
          <w:szCs w:val="24"/>
        </w:rPr>
        <w:t>t</w:t>
      </w:r>
      <w:r>
        <w:rPr>
          <w:color w:val="212121"/>
          <w:sz w:val="24"/>
          <w:szCs w:val="24"/>
        </w:rPr>
        <w:t>a</w:t>
      </w:r>
      <w:r>
        <w:rPr>
          <w:color w:val="212121"/>
          <w:spacing w:val="1"/>
          <w:sz w:val="24"/>
          <w:szCs w:val="24"/>
        </w:rPr>
        <w:t xml:space="preserve"> te</w:t>
      </w:r>
      <w:r>
        <w:rPr>
          <w:color w:val="212121"/>
          <w:sz w:val="24"/>
          <w:szCs w:val="24"/>
        </w:rPr>
        <w:t>n</w:t>
      </w:r>
      <w:r>
        <w:rPr>
          <w:color w:val="212121"/>
          <w:spacing w:val="-3"/>
          <w:sz w:val="24"/>
          <w:szCs w:val="24"/>
        </w:rPr>
        <w:t>t</w:t>
      </w:r>
      <w:r>
        <w:rPr>
          <w:color w:val="212121"/>
          <w:spacing w:val="1"/>
          <w:sz w:val="24"/>
          <w:szCs w:val="24"/>
        </w:rPr>
        <w:t>a</w:t>
      </w:r>
      <w:r>
        <w:rPr>
          <w:color w:val="212121"/>
          <w:sz w:val="24"/>
          <w:szCs w:val="24"/>
        </w:rPr>
        <w:t>ng pro</w:t>
      </w:r>
      <w:r>
        <w:rPr>
          <w:color w:val="212121"/>
          <w:spacing w:val="-1"/>
          <w:sz w:val="24"/>
          <w:szCs w:val="24"/>
        </w:rPr>
        <w:t>s</w:t>
      </w:r>
      <w:r>
        <w:rPr>
          <w:color w:val="212121"/>
          <w:spacing w:val="1"/>
          <w:sz w:val="24"/>
          <w:szCs w:val="24"/>
        </w:rPr>
        <w:t>e</w:t>
      </w:r>
      <w:r>
        <w:rPr>
          <w:color w:val="212121"/>
          <w:sz w:val="24"/>
          <w:szCs w:val="24"/>
        </w:rPr>
        <w:t xml:space="preserve">s </w:t>
      </w:r>
      <w:r>
        <w:rPr>
          <w:color w:val="212121"/>
          <w:spacing w:val="1"/>
          <w:sz w:val="24"/>
          <w:szCs w:val="24"/>
        </w:rPr>
        <w:t>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cia</w:t>
      </w:r>
      <w:r>
        <w:rPr>
          <w:color w:val="212121"/>
          <w:sz w:val="24"/>
          <w:szCs w:val="24"/>
        </w:rPr>
        <w:t>l</w:t>
      </w:r>
      <w:r>
        <w:rPr>
          <w:color w:val="212121"/>
          <w:spacing w:val="9"/>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 h</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l</w:t>
      </w:r>
      <w:r>
        <w:rPr>
          <w:color w:val="212121"/>
          <w:spacing w:val="5"/>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aima</w:t>
      </w:r>
      <w:r>
        <w:rPr>
          <w:color w:val="212121"/>
          <w:spacing w:val="-4"/>
          <w:sz w:val="24"/>
          <w:szCs w:val="24"/>
        </w:rPr>
        <w:t>n</w:t>
      </w:r>
      <w:r>
        <w:rPr>
          <w:color w:val="212121"/>
          <w:sz w:val="24"/>
          <w:szCs w:val="24"/>
        </w:rPr>
        <w:t>a</w:t>
      </w:r>
      <w:r>
        <w:rPr>
          <w:color w:val="212121"/>
          <w:spacing w:val="5"/>
          <w:sz w:val="24"/>
          <w:szCs w:val="24"/>
        </w:rPr>
        <w:t xml:space="preserve"> </w:t>
      </w:r>
      <w:r>
        <w:rPr>
          <w:color w:val="212121"/>
          <w:sz w:val="24"/>
          <w:szCs w:val="24"/>
        </w:rPr>
        <w:t>h</w:t>
      </w:r>
      <w:r>
        <w:rPr>
          <w:color w:val="212121"/>
          <w:spacing w:val="1"/>
          <w:sz w:val="24"/>
          <w:szCs w:val="24"/>
        </w:rPr>
        <w:t>a</w:t>
      </w:r>
      <w:r>
        <w:rPr>
          <w:color w:val="212121"/>
          <w:sz w:val="24"/>
          <w:szCs w:val="24"/>
        </w:rPr>
        <w:t>r</w:t>
      </w:r>
      <w:r>
        <w:rPr>
          <w:color w:val="212121"/>
          <w:spacing w:val="1"/>
          <w:sz w:val="24"/>
          <w:szCs w:val="24"/>
        </w:rPr>
        <w:t>a</w:t>
      </w:r>
      <w:r>
        <w:rPr>
          <w:color w:val="212121"/>
          <w:spacing w:val="-4"/>
          <w:sz w:val="24"/>
          <w:szCs w:val="24"/>
        </w:rPr>
        <w:t>p</w:t>
      </w:r>
      <w:r>
        <w:rPr>
          <w:color w:val="212121"/>
          <w:spacing w:val="-3"/>
          <w:sz w:val="24"/>
          <w:szCs w:val="24"/>
        </w:rPr>
        <w:t>a</w:t>
      </w:r>
      <w:r>
        <w:rPr>
          <w:color w:val="212121"/>
          <w:sz w:val="24"/>
          <w:szCs w:val="24"/>
        </w:rPr>
        <w:t xml:space="preserve">n </w:t>
      </w:r>
      <w:r>
        <w:rPr>
          <w:color w:val="212121"/>
          <w:spacing w:val="1"/>
          <w:sz w:val="24"/>
          <w:szCs w:val="24"/>
        </w:rPr>
        <w:t>le</w:t>
      </w:r>
      <w:r>
        <w:rPr>
          <w:color w:val="212121"/>
          <w:spacing w:val="-4"/>
          <w:sz w:val="24"/>
          <w:szCs w:val="24"/>
        </w:rPr>
        <w:t>g</w:t>
      </w:r>
      <w:r>
        <w:rPr>
          <w:color w:val="212121"/>
          <w:spacing w:val="1"/>
          <w:sz w:val="24"/>
          <w:szCs w:val="24"/>
        </w:rPr>
        <w:t>itima</w:t>
      </w:r>
      <w:r>
        <w:rPr>
          <w:color w:val="212121"/>
          <w:spacing w:val="-1"/>
          <w:sz w:val="24"/>
          <w:szCs w:val="24"/>
        </w:rPr>
        <w:t>s</w:t>
      </w:r>
      <w:r>
        <w:rPr>
          <w:color w:val="212121"/>
          <w:sz w:val="24"/>
          <w:szCs w:val="24"/>
        </w:rPr>
        <w:t>i</w:t>
      </w:r>
      <w:r>
        <w:rPr>
          <w:color w:val="212121"/>
          <w:spacing w:val="4"/>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3"/>
          <w:sz w:val="24"/>
          <w:szCs w:val="24"/>
        </w:rPr>
        <w:t>t</w:t>
      </w:r>
      <w:r>
        <w:rPr>
          <w:color w:val="212121"/>
          <w:spacing w:val="1"/>
          <w:sz w:val="24"/>
          <w:szCs w:val="24"/>
        </w:rPr>
        <w:t>e</w:t>
      </w:r>
      <w:r>
        <w:rPr>
          <w:color w:val="212121"/>
          <w:sz w:val="24"/>
          <w:szCs w:val="24"/>
        </w:rPr>
        <w:t>rn</w:t>
      </w:r>
      <w:r>
        <w:rPr>
          <w:color w:val="212121"/>
          <w:spacing w:val="1"/>
          <w:sz w:val="24"/>
          <w:szCs w:val="24"/>
        </w:rPr>
        <w:t>a</w:t>
      </w:r>
      <w:r>
        <w:rPr>
          <w:color w:val="212121"/>
          <w:sz w:val="24"/>
          <w:szCs w:val="24"/>
        </w:rPr>
        <w:t>l</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n ko</w:t>
      </w:r>
      <w:r>
        <w:rPr>
          <w:color w:val="212121"/>
          <w:spacing w:val="-3"/>
          <w:sz w:val="24"/>
          <w:szCs w:val="24"/>
        </w:rPr>
        <w:t>m</w:t>
      </w:r>
      <w:r>
        <w:rPr>
          <w:color w:val="212121"/>
          <w:spacing w:val="1"/>
          <w:sz w:val="24"/>
          <w:szCs w:val="24"/>
        </w:rPr>
        <w:t>it</w:t>
      </w:r>
      <w:r>
        <w:rPr>
          <w:color w:val="212121"/>
          <w:spacing w:val="-3"/>
          <w:sz w:val="24"/>
          <w:szCs w:val="24"/>
        </w:rPr>
        <w:t>m</w:t>
      </w:r>
      <w:r>
        <w:rPr>
          <w:color w:val="212121"/>
          <w:spacing w:val="1"/>
          <w:sz w:val="24"/>
          <w:szCs w:val="24"/>
        </w:rPr>
        <w:t>e</w:t>
      </w:r>
      <w:r>
        <w:rPr>
          <w:color w:val="212121"/>
          <w:sz w:val="24"/>
          <w:szCs w:val="24"/>
        </w:rPr>
        <w:t xml:space="preserve">n </w:t>
      </w:r>
      <w:r>
        <w:rPr>
          <w:color w:val="212121"/>
          <w:spacing w:val="1"/>
          <w:sz w:val="24"/>
          <w:szCs w:val="24"/>
        </w:rPr>
        <w:t>eti</w:t>
      </w:r>
      <w:r>
        <w:rPr>
          <w:color w:val="212121"/>
          <w:spacing w:val="-4"/>
          <w:sz w:val="24"/>
          <w:szCs w:val="24"/>
        </w:rPr>
        <w:t>k</w:t>
      </w:r>
      <w:r>
        <w:rPr>
          <w:color w:val="212121"/>
          <w:sz w:val="24"/>
          <w:szCs w:val="24"/>
        </w:rPr>
        <w:t>a</w:t>
      </w:r>
      <w:r>
        <w:rPr>
          <w:color w:val="212121"/>
          <w:spacing w:val="1"/>
          <w:sz w:val="24"/>
          <w:szCs w:val="24"/>
        </w:rPr>
        <w:t xml:space="preserve"> ma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eme</w:t>
      </w:r>
      <w:r>
        <w:rPr>
          <w:color w:val="212121"/>
          <w:sz w:val="24"/>
          <w:szCs w:val="24"/>
        </w:rPr>
        <w:t>n pun</w:t>
      </w:r>
      <w:r>
        <w:rPr>
          <w:color w:val="212121"/>
          <w:spacing w:val="-3"/>
          <w:sz w:val="24"/>
          <w:szCs w:val="24"/>
        </w:rPr>
        <w:t>c</w:t>
      </w:r>
      <w:r>
        <w:rPr>
          <w:color w:val="212121"/>
          <w:spacing w:val="1"/>
          <w:sz w:val="24"/>
          <w:szCs w:val="24"/>
        </w:rPr>
        <w:t>a</w:t>
      </w:r>
      <w:r>
        <w:rPr>
          <w:color w:val="212121"/>
          <w:sz w:val="24"/>
          <w:szCs w:val="24"/>
        </w:rPr>
        <w:t>k d</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kh</w:t>
      </w:r>
      <w:r>
        <w:rPr>
          <w:color w:val="212121"/>
          <w:spacing w:val="1"/>
          <w:sz w:val="24"/>
          <w:szCs w:val="24"/>
        </w:rPr>
        <w:t>a</w:t>
      </w:r>
      <w:r>
        <w:rPr>
          <w:color w:val="212121"/>
          <w:spacing w:val="-1"/>
          <w:sz w:val="24"/>
          <w:szCs w:val="24"/>
        </w:rPr>
        <w:t>w</w:t>
      </w:r>
      <w:r>
        <w:rPr>
          <w:color w:val="212121"/>
          <w:spacing w:val="-3"/>
          <w:sz w:val="24"/>
          <w:szCs w:val="24"/>
        </w:rPr>
        <w:t>a</w:t>
      </w:r>
      <w:r>
        <w:rPr>
          <w:color w:val="212121"/>
          <w:spacing w:val="1"/>
          <w:sz w:val="24"/>
          <w:szCs w:val="24"/>
        </w:rPr>
        <w:t>ti</w:t>
      </w:r>
      <w:r>
        <w:rPr>
          <w:color w:val="212121"/>
          <w:sz w:val="24"/>
          <w:szCs w:val="24"/>
        </w:rPr>
        <w:t>r</w:t>
      </w:r>
      <w:r>
        <w:rPr>
          <w:color w:val="212121"/>
          <w:spacing w:val="-2"/>
          <w:sz w:val="24"/>
          <w:szCs w:val="24"/>
        </w:rPr>
        <w:t>a</w:t>
      </w:r>
      <w:r>
        <w:rPr>
          <w:color w:val="212121"/>
          <w:sz w:val="24"/>
          <w:szCs w:val="24"/>
        </w:rPr>
        <w:t>n 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op</w:t>
      </w:r>
      <w:r>
        <w:rPr>
          <w:color w:val="212121"/>
          <w:spacing w:val="1"/>
          <w:sz w:val="24"/>
          <w:szCs w:val="24"/>
        </w:rPr>
        <w:t>e</w:t>
      </w:r>
      <w:r>
        <w:rPr>
          <w:color w:val="212121"/>
          <w:sz w:val="24"/>
          <w:szCs w:val="24"/>
        </w:rPr>
        <w:t>r</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on</w:t>
      </w:r>
      <w:r>
        <w:rPr>
          <w:color w:val="212121"/>
          <w:spacing w:val="1"/>
          <w:sz w:val="24"/>
          <w:szCs w:val="24"/>
        </w:rPr>
        <w:t>al</w:t>
      </w:r>
      <w:r>
        <w:rPr>
          <w:color w:val="212121"/>
          <w:sz w:val="24"/>
          <w:szCs w:val="24"/>
        </w:rPr>
        <w:t>,</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6"/>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2"/>
          <w:sz w:val="24"/>
          <w:szCs w:val="24"/>
        </w:rPr>
        <w:t>a</w:t>
      </w:r>
      <w:r>
        <w:rPr>
          <w:color w:val="212121"/>
          <w:spacing w:val="1"/>
          <w:sz w:val="24"/>
          <w:szCs w:val="24"/>
        </w:rPr>
        <w:t>te</w:t>
      </w:r>
      <w:r>
        <w:rPr>
          <w:color w:val="212121"/>
          <w:spacing w:val="-4"/>
          <w:sz w:val="24"/>
          <w:szCs w:val="24"/>
        </w:rPr>
        <w:t>g</w:t>
      </w:r>
      <w:r>
        <w:rPr>
          <w:color w:val="212121"/>
          <w:spacing w:val="1"/>
          <w:sz w:val="24"/>
          <w:szCs w:val="24"/>
        </w:rPr>
        <w:t>i</w:t>
      </w:r>
      <w:r>
        <w:rPr>
          <w:color w:val="212121"/>
          <w:sz w:val="24"/>
          <w:szCs w:val="24"/>
        </w:rPr>
        <w:t xml:space="preserve">s </w:t>
      </w:r>
      <w:r>
        <w:rPr>
          <w:color w:val="212121"/>
          <w:spacing w:val="1"/>
          <w:sz w:val="24"/>
          <w:szCs w:val="24"/>
        </w:rPr>
        <w:t>me</w:t>
      </w:r>
      <w:r>
        <w:rPr>
          <w:color w:val="212121"/>
          <w:spacing w:val="4"/>
          <w:sz w:val="24"/>
          <w:szCs w:val="24"/>
        </w:rPr>
        <w:t>n</w:t>
      </w:r>
      <w:r>
        <w:rPr>
          <w:color w:val="212121"/>
          <w:spacing w:val="-8"/>
          <w:sz w:val="24"/>
          <w:szCs w:val="24"/>
        </w:rPr>
        <w:t>y</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uk</w:t>
      </w:r>
      <w:r>
        <w:rPr>
          <w:color w:val="212121"/>
          <w:spacing w:val="2"/>
          <w:sz w:val="24"/>
          <w:szCs w:val="24"/>
        </w:rPr>
        <w:t xml:space="preserve"> </w:t>
      </w:r>
      <w:r>
        <w:rPr>
          <w:color w:val="212121"/>
          <w:spacing w:val="1"/>
          <w:sz w:val="24"/>
          <w:szCs w:val="24"/>
        </w:rPr>
        <w:t>te</w:t>
      </w:r>
      <w:r>
        <w:rPr>
          <w:color w:val="212121"/>
          <w:sz w:val="24"/>
          <w:szCs w:val="24"/>
        </w:rPr>
        <w:t>r</w:t>
      </w:r>
      <w:r>
        <w:rPr>
          <w:color w:val="212121"/>
          <w:spacing w:val="1"/>
          <w:sz w:val="24"/>
          <w:szCs w:val="24"/>
        </w:rPr>
        <w:t>i</w:t>
      </w:r>
      <w:r>
        <w:rPr>
          <w:color w:val="212121"/>
          <w:sz w:val="24"/>
          <w:szCs w:val="24"/>
        </w:rPr>
        <w:t>n</w:t>
      </w:r>
      <w:r>
        <w:rPr>
          <w:color w:val="212121"/>
          <w:spacing w:val="-3"/>
          <w:sz w:val="24"/>
          <w:szCs w:val="24"/>
        </w:rPr>
        <w:t>t</w:t>
      </w:r>
      <w:r>
        <w:rPr>
          <w:color w:val="212121"/>
          <w:spacing w:val="1"/>
          <w:sz w:val="24"/>
          <w:szCs w:val="24"/>
        </w:rPr>
        <w: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z w:val="24"/>
          <w:szCs w:val="24"/>
        </w:rPr>
        <w:t>i</w:t>
      </w:r>
      <w:r>
        <w:rPr>
          <w:color w:val="212121"/>
          <w:spacing w:val="3"/>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m</w:t>
      </w:r>
      <w:r>
        <w:rPr>
          <w:color w:val="212121"/>
          <w:sz w:val="24"/>
          <w:szCs w:val="24"/>
        </w:rPr>
        <w:t>ud</w:t>
      </w:r>
      <w:r>
        <w:rPr>
          <w:color w:val="212121"/>
          <w:spacing w:val="-3"/>
          <w:sz w:val="24"/>
          <w:szCs w:val="24"/>
        </w:rPr>
        <w:t>a</w:t>
      </w:r>
      <w:r>
        <w:rPr>
          <w:color w:val="212121"/>
          <w:sz w:val="24"/>
          <w:szCs w:val="24"/>
        </w:rPr>
        <w:t>h d</w:t>
      </w:r>
      <w:r>
        <w:rPr>
          <w:color w:val="212121"/>
          <w:spacing w:val="1"/>
          <w:sz w:val="24"/>
          <w:szCs w:val="24"/>
        </w:rPr>
        <w:t>i</w:t>
      </w:r>
      <w:r>
        <w:rPr>
          <w:color w:val="212121"/>
          <w:sz w:val="24"/>
          <w:szCs w:val="24"/>
        </w:rPr>
        <w:t>p</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n d</w:t>
      </w:r>
      <w:r>
        <w:rPr>
          <w:color w:val="212121"/>
          <w:spacing w:val="1"/>
          <w:sz w:val="24"/>
          <w:szCs w:val="24"/>
        </w:rPr>
        <w:t>a</w:t>
      </w:r>
      <w:r>
        <w:rPr>
          <w:color w:val="212121"/>
          <w:spacing w:val="-4"/>
          <w:sz w:val="24"/>
          <w:szCs w:val="24"/>
        </w:rPr>
        <w:t>r</w:t>
      </w:r>
      <w:r>
        <w:rPr>
          <w:color w:val="212121"/>
          <w:sz w:val="24"/>
          <w:szCs w:val="24"/>
        </w:rPr>
        <w:t>i</w:t>
      </w:r>
      <w:r>
        <w:rPr>
          <w:color w:val="212121"/>
          <w:spacing w:val="1"/>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1"/>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w:t>
      </w:r>
      <w:r>
        <w:rPr>
          <w:color w:val="212121"/>
          <w:spacing w:val="-3"/>
          <w:sz w:val="24"/>
          <w:szCs w:val="24"/>
        </w:rPr>
        <w:t>a</w:t>
      </w:r>
      <w:r>
        <w:rPr>
          <w:color w:val="212121"/>
          <w:sz w:val="24"/>
          <w:szCs w:val="24"/>
        </w:rPr>
        <w:t>l</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4"/>
          <w:sz w:val="24"/>
          <w:szCs w:val="24"/>
        </w:rPr>
        <w:t>(</w:t>
      </w:r>
      <w:r>
        <w:rPr>
          <w:color w:val="212121"/>
          <w:spacing w:val="-3"/>
          <w:sz w:val="24"/>
          <w:szCs w:val="24"/>
        </w:rPr>
        <w:t>W</w:t>
      </w:r>
      <w:r>
        <w:rPr>
          <w:color w:val="212121"/>
          <w:spacing w:val="1"/>
          <w:sz w:val="24"/>
          <w:szCs w:val="24"/>
        </w:rPr>
        <w:t>ea</w:t>
      </w:r>
      <w:r>
        <w:rPr>
          <w:color w:val="212121"/>
          <w:spacing w:val="-4"/>
          <w:sz w:val="24"/>
          <w:szCs w:val="24"/>
        </w:rPr>
        <w:t>v</w:t>
      </w:r>
      <w:r>
        <w:rPr>
          <w:color w:val="212121"/>
          <w:spacing w:val="1"/>
          <w:sz w:val="24"/>
          <w:szCs w:val="24"/>
        </w:rPr>
        <w:t>e</w:t>
      </w:r>
      <w:r>
        <w:rPr>
          <w:color w:val="212121"/>
          <w:sz w:val="24"/>
          <w:szCs w:val="24"/>
        </w:rPr>
        <w:t xml:space="preserve">r, </w:t>
      </w:r>
      <w:r>
        <w:rPr>
          <w:color w:val="212121"/>
          <w:spacing w:val="1"/>
          <w:sz w:val="24"/>
          <w:szCs w:val="24"/>
        </w:rPr>
        <w:t>e</w:t>
      </w:r>
      <w:r>
        <w:rPr>
          <w:color w:val="212121"/>
          <w:sz w:val="24"/>
          <w:szCs w:val="24"/>
        </w:rPr>
        <w:t>t</w:t>
      </w:r>
      <w:r>
        <w:rPr>
          <w:color w:val="212121"/>
          <w:spacing w:val="1"/>
          <w:sz w:val="24"/>
          <w:szCs w:val="24"/>
        </w:rPr>
        <w:t xml:space="preserve"> al</w:t>
      </w:r>
      <w:r>
        <w:rPr>
          <w:color w:val="212121"/>
          <w:sz w:val="24"/>
          <w:szCs w:val="24"/>
        </w:rPr>
        <w:t>., 1999)</w:t>
      </w:r>
    </w:p>
    <w:p w:rsidR="003717F8" w:rsidRDefault="009C3401" w:rsidP="001A33FC">
      <w:pPr>
        <w:spacing w:after="120" w:line="276" w:lineRule="auto"/>
        <w:ind w:right="69" w:firstLine="720"/>
        <w:jc w:val="both"/>
        <w:rPr>
          <w:sz w:val="24"/>
          <w:szCs w:val="24"/>
        </w:rPr>
      </w:pPr>
      <w:r>
        <w:rPr>
          <w:color w:val="212121"/>
          <w:spacing w:val="-5"/>
          <w:sz w:val="24"/>
          <w:szCs w:val="24"/>
        </w:rPr>
        <w:t>F</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or</w:t>
      </w:r>
      <w:r>
        <w:rPr>
          <w:color w:val="212121"/>
          <w:spacing w:val="4"/>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te</w:t>
      </w:r>
      <w:r>
        <w:rPr>
          <w:color w:val="212121"/>
          <w:sz w:val="24"/>
          <w:szCs w:val="24"/>
        </w:rPr>
        <w:t>rn</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3"/>
          <w:sz w:val="24"/>
          <w:szCs w:val="24"/>
        </w:rPr>
        <w:t>l</w:t>
      </w:r>
      <w:r>
        <w:rPr>
          <w:color w:val="212121"/>
          <w:spacing w:val="1"/>
          <w:sz w:val="24"/>
          <w:szCs w:val="24"/>
        </w:rPr>
        <w:t>e</w:t>
      </w:r>
      <w:r>
        <w:rPr>
          <w:color w:val="212121"/>
          <w:sz w:val="24"/>
          <w:szCs w:val="24"/>
        </w:rPr>
        <w:t>b</w:t>
      </w:r>
      <w:r>
        <w:rPr>
          <w:color w:val="212121"/>
          <w:spacing w:val="1"/>
          <w:sz w:val="24"/>
          <w:szCs w:val="24"/>
        </w:rPr>
        <w:t>i</w:t>
      </w:r>
      <w:r>
        <w:rPr>
          <w:color w:val="212121"/>
          <w:sz w:val="24"/>
          <w:szCs w:val="24"/>
        </w:rPr>
        <w:t xml:space="preserve">h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w:t>
      </w:r>
      <w:r>
        <w:rPr>
          <w:color w:val="212121"/>
          <w:spacing w:val="-3"/>
          <w:sz w:val="24"/>
          <w:szCs w:val="24"/>
        </w:rPr>
        <w:t>e</w:t>
      </w:r>
      <w:r>
        <w:rPr>
          <w:color w:val="212121"/>
          <w:spacing w:val="1"/>
          <w:sz w:val="24"/>
          <w:szCs w:val="24"/>
        </w:rPr>
        <w:t>m</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ruhi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rk</w:t>
      </w:r>
      <w:r>
        <w:rPr>
          <w:color w:val="212121"/>
          <w:spacing w:val="-2"/>
          <w:sz w:val="24"/>
          <w:szCs w:val="24"/>
        </w:rPr>
        <w:t>e</w:t>
      </w:r>
      <w:r>
        <w:rPr>
          <w:color w:val="212121"/>
          <w:spacing w:val="1"/>
          <w:sz w:val="24"/>
          <w:szCs w:val="24"/>
        </w:rPr>
        <w:t>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m</w:t>
      </w:r>
      <w:r>
        <w:rPr>
          <w:color w:val="212121"/>
          <w:sz w:val="24"/>
          <w:szCs w:val="24"/>
        </w:rPr>
        <w:t>ud</w:t>
      </w:r>
      <w:r>
        <w:rPr>
          <w:color w:val="212121"/>
          <w:spacing w:val="1"/>
          <w:sz w:val="24"/>
          <w:szCs w:val="24"/>
        </w:rPr>
        <w:t>a</w:t>
      </w:r>
      <w:r>
        <w:rPr>
          <w:color w:val="212121"/>
          <w:sz w:val="24"/>
          <w:szCs w:val="24"/>
        </w:rPr>
        <w:t>h</w:t>
      </w:r>
      <w:r>
        <w:rPr>
          <w:color w:val="212121"/>
          <w:spacing w:val="3"/>
          <w:sz w:val="24"/>
          <w:szCs w:val="24"/>
        </w:rPr>
        <w:t xml:space="preserve"> </w:t>
      </w:r>
      <w:r>
        <w:rPr>
          <w:color w:val="212121"/>
          <w:sz w:val="24"/>
          <w:szCs w:val="24"/>
        </w:rPr>
        <w:t>d</w:t>
      </w:r>
      <w:r>
        <w:rPr>
          <w:color w:val="212121"/>
          <w:spacing w:val="1"/>
          <w:sz w:val="24"/>
          <w:szCs w:val="24"/>
        </w:rPr>
        <w:t>i</w:t>
      </w:r>
      <w:r>
        <w:rPr>
          <w:color w:val="212121"/>
          <w:spacing w:val="-4"/>
          <w:sz w:val="24"/>
          <w:szCs w:val="24"/>
        </w:rPr>
        <w:t>p</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p</w:t>
      </w:r>
      <w:r>
        <w:rPr>
          <w:color w:val="212121"/>
          <w:spacing w:val="-4"/>
          <w:sz w:val="24"/>
          <w:szCs w:val="24"/>
        </w:rPr>
        <w:t>r</w:t>
      </w:r>
      <w:r>
        <w:rPr>
          <w:color w:val="212121"/>
          <w:spacing w:val="1"/>
          <w:sz w:val="24"/>
          <w:szCs w:val="24"/>
        </w:rPr>
        <w:t>a</w:t>
      </w:r>
      <w:r>
        <w:rPr>
          <w:color w:val="212121"/>
          <w:sz w:val="24"/>
          <w:szCs w:val="24"/>
        </w:rPr>
        <w:t>k</w:t>
      </w:r>
      <w:r>
        <w:rPr>
          <w:color w:val="212121"/>
          <w:spacing w:val="-3"/>
          <w:sz w:val="24"/>
          <w:szCs w:val="24"/>
        </w:rPr>
        <w:t>t</w:t>
      </w:r>
      <w:r>
        <w:rPr>
          <w:color w:val="212121"/>
          <w:spacing w:val="1"/>
          <w:sz w:val="24"/>
          <w:szCs w:val="24"/>
        </w:rPr>
        <w:t>e</w:t>
      </w:r>
      <w:r>
        <w:rPr>
          <w:color w:val="212121"/>
          <w:sz w:val="24"/>
          <w:szCs w:val="24"/>
        </w:rPr>
        <w:t>k</w:t>
      </w:r>
      <w:r>
        <w:rPr>
          <w:color w:val="212121"/>
          <w:spacing w:val="3"/>
          <w:sz w:val="24"/>
          <w:szCs w:val="24"/>
        </w:rPr>
        <w:t xml:space="preserve">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4"/>
          <w:sz w:val="24"/>
          <w:szCs w:val="24"/>
        </w:rPr>
        <w:t xml:space="preserve"> </w:t>
      </w:r>
      <w:r>
        <w:rPr>
          <w:color w:val="212121"/>
          <w:spacing w:val="1"/>
          <w:sz w:val="24"/>
          <w:szCs w:val="24"/>
        </w:rPr>
        <w:t>e</w:t>
      </w:r>
      <w:r>
        <w:rPr>
          <w:color w:val="212121"/>
          <w:spacing w:val="-3"/>
          <w:sz w:val="24"/>
          <w:szCs w:val="24"/>
        </w:rPr>
        <w:t>t</w:t>
      </w:r>
      <w:r>
        <w:rPr>
          <w:color w:val="212121"/>
          <w:spacing w:val="1"/>
          <w:sz w:val="24"/>
          <w:szCs w:val="24"/>
        </w:rPr>
        <w:t>i</w:t>
      </w:r>
      <w:r>
        <w:rPr>
          <w:color w:val="212121"/>
          <w:sz w:val="24"/>
          <w:szCs w:val="24"/>
        </w:rPr>
        <w:t>k</w:t>
      </w:r>
      <w:r>
        <w:rPr>
          <w:color w:val="212121"/>
          <w:spacing w:val="-3"/>
          <w:sz w:val="24"/>
          <w:szCs w:val="24"/>
        </w:rPr>
        <w:t>a</w:t>
      </w:r>
      <w:r>
        <w:rPr>
          <w:color w:val="212121"/>
          <w:sz w:val="24"/>
          <w:szCs w:val="24"/>
        </w:rPr>
        <w:t>,</w:t>
      </w:r>
      <w:r>
        <w:rPr>
          <w:color w:val="212121"/>
          <w:spacing w:val="3"/>
          <w:sz w:val="24"/>
          <w:szCs w:val="24"/>
        </w:rPr>
        <w:t xml:space="preserve"> </w:t>
      </w:r>
      <w:r>
        <w:rPr>
          <w:color w:val="212121"/>
          <w:spacing w:val="-1"/>
          <w:sz w:val="24"/>
          <w:szCs w:val="24"/>
        </w:rPr>
        <w:t>s</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t</w:t>
      </w:r>
      <w:r>
        <w:rPr>
          <w:color w:val="212121"/>
          <w:sz w:val="24"/>
          <w:szCs w:val="24"/>
        </w:rPr>
        <w:t>i ko</w:t>
      </w:r>
      <w:r>
        <w:rPr>
          <w:color w:val="212121"/>
          <w:spacing w:val="1"/>
          <w:sz w:val="24"/>
          <w:szCs w:val="24"/>
        </w:rPr>
        <w:t>m</w:t>
      </w:r>
      <w:r>
        <w:rPr>
          <w:color w:val="212121"/>
          <w:sz w:val="24"/>
          <w:szCs w:val="24"/>
        </w:rPr>
        <w:t>un</w:t>
      </w:r>
      <w:r>
        <w:rPr>
          <w:color w:val="212121"/>
          <w:spacing w:val="1"/>
          <w:sz w:val="24"/>
          <w:szCs w:val="24"/>
        </w:rPr>
        <w:t>i</w:t>
      </w:r>
      <w:r>
        <w:rPr>
          <w:color w:val="212121"/>
          <w:spacing w:val="-4"/>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4"/>
          <w:sz w:val="24"/>
          <w:szCs w:val="24"/>
        </w:rPr>
        <w:t xml:space="preserve"> </w:t>
      </w:r>
      <w:r>
        <w:rPr>
          <w:color w:val="212121"/>
          <w:spacing w:val="-4"/>
          <w:sz w:val="24"/>
          <w:szCs w:val="24"/>
        </w:rPr>
        <w:t>k</w:t>
      </w:r>
      <w:r>
        <w:rPr>
          <w:color w:val="212121"/>
          <w:spacing w:val="1"/>
          <w:sz w:val="24"/>
          <w:szCs w:val="24"/>
        </w:rPr>
        <w:t>e</w:t>
      </w:r>
      <w:r>
        <w:rPr>
          <w:color w:val="212121"/>
          <w:sz w:val="24"/>
          <w:szCs w:val="24"/>
        </w:rPr>
        <w:t>b</w:t>
      </w:r>
      <w:r>
        <w:rPr>
          <w:color w:val="212121"/>
          <w:spacing w:val="1"/>
          <w:sz w:val="24"/>
          <w:szCs w:val="24"/>
        </w:rPr>
        <w:t>i</w:t>
      </w:r>
      <w:r>
        <w:rPr>
          <w:color w:val="212121"/>
          <w:spacing w:val="-3"/>
          <w:sz w:val="24"/>
          <w:szCs w:val="24"/>
        </w:rPr>
        <w:t>j</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eti</w:t>
      </w:r>
      <w:r>
        <w:rPr>
          <w:color w:val="212121"/>
          <w:spacing w:val="-4"/>
          <w:sz w:val="24"/>
          <w:szCs w:val="24"/>
        </w:rPr>
        <w:t>k</w:t>
      </w:r>
      <w:r>
        <w:rPr>
          <w:color w:val="212121"/>
          <w:spacing w:val="1"/>
          <w:sz w:val="24"/>
          <w:szCs w:val="24"/>
        </w:rPr>
        <w:t>a</w:t>
      </w:r>
      <w:r>
        <w:rPr>
          <w:color w:val="212121"/>
          <w:sz w:val="24"/>
          <w:szCs w:val="24"/>
        </w:rPr>
        <w:t>,</w:t>
      </w:r>
      <w:r>
        <w:rPr>
          <w:color w:val="212121"/>
          <w:spacing w:val="3"/>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 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pr</w:t>
      </w:r>
      <w:r>
        <w:rPr>
          <w:color w:val="212121"/>
          <w:spacing w:val="1"/>
          <w:sz w:val="24"/>
          <w:szCs w:val="24"/>
        </w:rPr>
        <w:t>a</w:t>
      </w:r>
      <w:r>
        <w:rPr>
          <w:color w:val="212121"/>
          <w:sz w:val="24"/>
          <w:szCs w:val="24"/>
        </w:rPr>
        <w:t>k</w:t>
      </w:r>
      <w:r>
        <w:rPr>
          <w:color w:val="212121"/>
          <w:spacing w:val="1"/>
          <w:sz w:val="24"/>
          <w:szCs w:val="24"/>
        </w:rPr>
        <w:t>te</w:t>
      </w:r>
      <w:r>
        <w:rPr>
          <w:color w:val="212121"/>
          <w:sz w:val="24"/>
          <w:szCs w:val="24"/>
        </w:rPr>
        <w:t xml:space="preserve">k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5"/>
          <w:sz w:val="24"/>
          <w:szCs w:val="24"/>
        </w:rPr>
        <w:t xml:space="preserve"> </w:t>
      </w:r>
      <w:r>
        <w:rPr>
          <w:color w:val="212121"/>
          <w:spacing w:val="1"/>
          <w:sz w:val="24"/>
          <w:szCs w:val="24"/>
        </w:rPr>
        <w:t>e</w:t>
      </w:r>
      <w:r>
        <w:rPr>
          <w:color w:val="212121"/>
          <w:spacing w:val="-3"/>
          <w:sz w:val="24"/>
          <w:szCs w:val="24"/>
        </w:rPr>
        <w:t>t</w:t>
      </w:r>
      <w:r>
        <w:rPr>
          <w:color w:val="212121"/>
          <w:spacing w:val="1"/>
          <w:sz w:val="24"/>
          <w:szCs w:val="24"/>
        </w:rPr>
        <w:t>i</w:t>
      </w:r>
      <w:r>
        <w:rPr>
          <w:color w:val="212121"/>
          <w:sz w:val="24"/>
          <w:szCs w:val="24"/>
        </w:rPr>
        <w:t>ka</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h</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z w:val="24"/>
          <w:szCs w:val="24"/>
        </w:rPr>
        <w:t>r</w:t>
      </w:r>
      <w:r>
        <w:rPr>
          <w:color w:val="212121"/>
          <w:spacing w:val="1"/>
          <w:sz w:val="24"/>
          <w:szCs w:val="24"/>
        </w:rPr>
        <w:t>i</w:t>
      </w:r>
      <w:r>
        <w:rPr>
          <w:color w:val="212121"/>
          <w:sz w:val="24"/>
          <w:szCs w:val="24"/>
        </w:rPr>
        <w:t>n</w:t>
      </w:r>
      <w:r>
        <w:rPr>
          <w:color w:val="212121"/>
          <w:spacing w:val="-3"/>
          <w:sz w:val="24"/>
          <w:szCs w:val="24"/>
        </w:rPr>
        <w:t>t</w:t>
      </w:r>
      <w:r>
        <w:rPr>
          <w:color w:val="212121"/>
          <w:spacing w:val="1"/>
          <w:sz w:val="24"/>
          <w:szCs w:val="24"/>
        </w:rPr>
        <w: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t</w:t>
      </w:r>
      <w:r>
        <w:rPr>
          <w:color w:val="212121"/>
          <w:sz w:val="24"/>
          <w:szCs w:val="24"/>
        </w:rPr>
        <w:t>i</w:t>
      </w:r>
      <w:r>
        <w:rPr>
          <w:color w:val="212121"/>
          <w:spacing w:val="1"/>
          <w:sz w:val="24"/>
          <w:szCs w:val="24"/>
        </w:rPr>
        <w:t xml:space="preserve"> </w:t>
      </w:r>
      <w:r>
        <w:rPr>
          <w:color w:val="212121"/>
          <w:sz w:val="24"/>
          <w:szCs w:val="24"/>
        </w:rPr>
        <w:t>k</w:t>
      </w:r>
      <w:r>
        <w:rPr>
          <w:color w:val="212121"/>
          <w:spacing w:val="1"/>
          <w:sz w:val="24"/>
          <w:szCs w:val="24"/>
        </w:rPr>
        <w:t>i</w:t>
      </w:r>
      <w:r>
        <w:rPr>
          <w:color w:val="212121"/>
          <w:spacing w:val="-4"/>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
          <w:sz w:val="24"/>
          <w:szCs w:val="24"/>
        </w:rPr>
        <w:t xml:space="preserve"> e</w:t>
      </w:r>
      <w:r>
        <w:rPr>
          <w:color w:val="212121"/>
          <w:spacing w:val="-3"/>
          <w:sz w:val="24"/>
          <w:szCs w:val="24"/>
        </w:rPr>
        <w:t>t</w:t>
      </w:r>
      <w:r>
        <w:rPr>
          <w:color w:val="212121"/>
          <w:spacing w:val="1"/>
          <w:sz w:val="24"/>
          <w:szCs w:val="24"/>
        </w:rPr>
        <w:t>i</w:t>
      </w:r>
      <w:r>
        <w:rPr>
          <w:color w:val="212121"/>
          <w:sz w:val="24"/>
          <w:szCs w:val="24"/>
        </w:rPr>
        <w:t>ka b</w:t>
      </w:r>
      <w:r>
        <w:rPr>
          <w:color w:val="212121"/>
          <w:spacing w:val="1"/>
          <w:sz w:val="24"/>
          <w:szCs w:val="24"/>
        </w:rPr>
        <w:t>e</w:t>
      </w:r>
      <w:r>
        <w:rPr>
          <w:color w:val="212121"/>
          <w:sz w:val="24"/>
          <w:szCs w:val="24"/>
        </w:rPr>
        <w:t>ror</w:t>
      </w:r>
      <w:r>
        <w:rPr>
          <w:color w:val="212121"/>
          <w:spacing w:val="1"/>
          <w:sz w:val="24"/>
          <w:szCs w:val="24"/>
        </w:rPr>
        <w:t>ie</w:t>
      </w:r>
      <w:r>
        <w:rPr>
          <w:color w:val="212121"/>
          <w:sz w:val="24"/>
          <w:szCs w:val="24"/>
        </w:rPr>
        <w:t>n</w:t>
      </w:r>
      <w:r>
        <w:rPr>
          <w:color w:val="212121"/>
          <w:spacing w:val="-3"/>
          <w:sz w:val="24"/>
          <w:szCs w:val="24"/>
        </w:rPr>
        <w:t>t</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w:t>
      </w:r>
      <w:r>
        <w:rPr>
          <w:color w:val="212121"/>
          <w:spacing w:val="-4"/>
          <w:sz w:val="24"/>
          <w:szCs w:val="24"/>
        </w:rPr>
        <w:t>n</w:t>
      </w:r>
      <w:r>
        <w:rPr>
          <w:color w:val="212121"/>
          <w:spacing w:val="1"/>
          <w:sz w:val="24"/>
          <w:szCs w:val="24"/>
        </w:rPr>
        <w:t>il</w:t>
      </w:r>
      <w:r>
        <w:rPr>
          <w:color w:val="212121"/>
          <w:spacing w:val="-3"/>
          <w:sz w:val="24"/>
          <w:szCs w:val="24"/>
        </w:rPr>
        <w:t>a</w:t>
      </w:r>
      <w:r>
        <w:rPr>
          <w:color w:val="212121"/>
          <w:spacing w:val="1"/>
          <w:sz w:val="24"/>
          <w:szCs w:val="24"/>
        </w:rPr>
        <w:t>ia</w:t>
      </w:r>
      <w:r>
        <w:rPr>
          <w:color w:val="212121"/>
          <w:sz w:val="24"/>
          <w:szCs w:val="24"/>
        </w:rPr>
        <w:t>n.</w:t>
      </w:r>
      <w:r>
        <w:rPr>
          <w:color w:val="212121"/>
          <w:spacing w:val="4"/>
          <w:sz w:val="24"/>
          <w:szCs w:val="24"/>
        </w:rPr>
        <w:t xml:space="preserve"> </w:t>
      </w:r>
      <w:r>
        <w:rPr>
          <w:color w:val="212121"/>
          <w:spacing w:val="-5"/>
          <w:sz w:val="24"/>
          <w:szCs w:val="24"/>
        </w:rPr>
        <w:t>K</w:t>
      </w:r>
      <w:r>
        <w:rPr>
          <w:color w:val="212121"/>
          <w:sz w:val="24"/>
          <w:szCs w:val="24"/>
        </w:rPr>
        <w:t>o</w:t>
      </w:r>
      <w:r>
        <w:rPr>
          <w:color w:val="212121"/>
          <w:spacing w:val="1"/>
          <w:sz w:val="24"/>
          <w:szCs w:val="24"/>
        </w:rPr>
        <w:t>mitme</w:t>
      </w:r>
      <w:r>
        <w:rPr>
          <w:color w:val="212121"/>
          <w:sz w:val="24"/>
          <w:szCs w:val="24"/>
        </w:rPr>
        <w:t xml:space="preserve">n </w:t>
      </w:r>
      <w:r>
        <w:rPr>
          <w:color w:val="212121"/>
          <w:spacing w:val="1"/>
          <w:sz w:val="24"/>
          <w:szCs w:val="24"/>
        </w:rPr>
        <w:t>ma</w:t>
      </w:r>
      <w:r>
        <w:rPr>
          <w:color w:val="212121"/>
          <w:spacing w:val="-4"/>
          <w:sz w:val="24"/>
          <w:szCs w:val="24"/>
        </w:rPr>
        <w:t>n</w:t>
      </w:r>
      <w:r>
        <w:rPr>
          <w:color w:val="212121"/>
          <w:spacing w:val="1"/>
          <w:sz w:val="24"/>
          <w:szCs w:val="24"/>
        </w:rPr>
        <w:t>aje</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 xml:space="preserve"> </w:t>
      </w:r>
      <w:r>
        <w:rPr>
          <w:color w:val="212121"/>
          <w:sz w:val="24"/>
          <w:szCs w:val="24"/>
        </w:rPr>
        <w:t>pun</w:t>
      </w:r>
      <w:r>
        <w:rPr>
          <w:color w:val="212121"/>
          <w:spacing w:val="-3"/>
          <w:sz w:val="24"/>
          <w:szCs w:val="24"/>
        </w:rPr>
        <w:t>c</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 xml:space="preserve">uk </w:t>
      </w:r>
      <w:r>
        <w:rPr>
          <w:color w:val="212121"/>
          <w:spacing w:val="1"/>
          <w:sz w:val="24"/>
          <w:szCs w:val="24"/>
        </w:rPr>
        <w:t>eti</w:t>
      </w:r>
      <w:r>
        <w:rPr>
          <w:color w:val="212121"/>
          <w:spacing w:val="-4"/>
          <w:sz w:val="24"/>
          <w:szCs w:val="24"/>
        </w:rPr>
        <w:t>k</w:t>
      </w:r>
      <w:r>
        <w:rPr>
          <w:color w:val="212121"/>
          <w:sz w:val="24"/>
          <w:szCs w:val="24"/>
        </w:rPr>
        <w:t>a</w:t>
      </w:r>
      <w:r>
        <w:rPr>
          <w:color w:val="212121"/>
          <w:spacing w:val="5"/>
          <w:sz w:val="24"/>
          <w:szCs w:val="24"/>
        </w:rPr>
        <w:t xml:space="preserve"> </w:t>
      </w:r>
      <w:r>
        <w:rPr>
          <w:color w:val="212121"/>
          <w:spacing w:val="1"/>
          <w:sz w:val="24"/>
          <w:szCs w:val="24"/>
        </w:rPr>
        <w:t>t</w:t>
      </w:r>
      <w:r>
        <w:rPr>
          <w:color w:val="212121"/>
          <w:spacing w:val="-3"/>
          <w:sz w:val="24"/>
          <w:szCs w:val="24"/>
        </w:rPr>
        <w:t>a</w:t>
      </w:r>
      <w:r>
        <w:rPr>
          <w:color w:val="212121"/>
          <w:spacing w:val="1"/>
          <w:sz w:val="24"/>
          <w:szCs w:val="24"/>
        </w:rPr>
        <w:t>m</w:t>
      </w:r>
      <w:r>
        <w:rPr>
          <w:color w:val="212121"/>
          <w:sz w:val="24"/>
          <w:szCs w:val="24"/>
        </w:rPr>
        <w:t>p</w:t>
      </w:r>
      <w:r>
        <w:rPr>
          <w:color w:val="212121"/>
          <w:spacing w:val="1"/>
          <w:sz w:val="24"/>
          <w:szCs w:val="24"/>
        </w:rPr>
        <w:t>a</w:t>
      </w:r>
      <w:r>
        <w:rPr>
          <w:color w:val="212121"/>
          <w:sz w:val="24"/>
          <w:szCs w:val="24"/>
        </w:rPr>
        <w:t>kn</w:t>
      </w:r>
      <w:r>
        <w:rPr>
          <w:color w:val="212121"/>
          <w:spacing w:val="-4"/>
          <w:sz w:val="24"/>
          <w:szCs w:val="24"/>
        </w:rPr>
        <w:t>y</w:t>
      </w:r>
      <w:r>
        <w:rPr>
          <w:color w:val="212121"/>
          <w:sz w:val="24"/>
          <w:szCs w:val="24"/>
        </w:rPr>
        <w:t>a d</w:t>
      </w:r>
      <w:r>
        <w:rPr>
          <w:color w:val="212121"/>
          <w:spacing w:val="1"/>
          <w:sz w:val="24"/>
          <w:szCs w:val="24"/>
        </w:rPr>
        <w:t>i</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l</w:t>
      </w:r>
      <w:r>
        <w:rPr>
          <w:color w:val="212121"/>
          <w:sz w:val="24"/>
          <w:szCs w:val="24"/>
        </w:rPr>
        <w:t>uk</w:t>
      </w:r>
      <w:r>
        <w:rPr>
          <w:color w:val="212121"/>
          <w:spacing w:val="1"/>
          <w:sz w:val="24"/>
          <w:szCs w:val="24"/>
        </w:rPr>
        <w:t>a</w:t>
      </w:r>
      <w:r>
        <w:rPr>
          <w:color w:val="212121"/>
          <w:sz w:val="24"/>
          <w:szCs w:val="24"/>
        </w:rPr>
        <w:t>n</w:t>
      </w:r>
      <w:r>
        <w:rPr>
          <w:color w:val="212121"/>
          <w:spacing w:val="44"/>
          <w:sz w:val="24"/>
          <w:szCs w:val="24"/>
        </w:rPr>
        <w:t xml:space="preserve"> </w:t>
      </w:r>
      <w:r>
        <w:rPr>
          <w:color w:val="212121"/>
          <w:spacing w:val="1"/>
          <w:sz w:val="24"/>
          <w:szCs w:val="24"/>
        </w:rPr>
        <w:t>ji</w:t>
      </w:r>
      <w:r>
        <w:rPr>
          <w:color w:val="212121"/>
          <w:spacing w:val="-4"/>
          <w:sz w:val="24"/>
          <w:szCs w:val="24"/>
        </w:rPr>
        <w:t>k</w:t>
      </w:r>
      <w:r>
        <w:rPr>
          <w:color w:val="212121"/>
          <w:sz w:val="24"/>
          <w:szCs w:val="24"/>
        </w:rPr>
        <w:t>a</w:t>
      </w:r>
      <w:r>
        <w:rPr>
          <w:color w:val="212121"/>
          <w:spacing w:val="49"/>
          <w:sz w:val="24"/>
          <w:szCs w:val="24"/>
        </w:rPr>
        <w:t xml:space="preserve"> </w:t>
      </w:r>
      <w:r>
        <w:rPr>
          <w:color w:val="212121"/>
          <w:sz w:val="24"/>
          <w:szCs w:val="24"/>
        </w:rPr>
        <w:t>p</w:t>
      </w:r>
      <w:r>
        <w:rPr>
          <w:color w:val="212121"/>
          <w:spacing w:val="-4"/>
          <w:sz w:val="24"/>
          <w:szCs w:val="24"/>
        </w:rPr>
        <w:t>r</w:t>
      </w:r>
      <w:r>
        <w:rPr>
          <w:color w:val="212121"/>
          <w:spacing w:val="1"/>
          <w:sz w:val="24"/>
          <w:szCs w:val="24"/>
        </w:rPr>
        <w:t>a</w:t>
      </w:r>
      <w:r>
        <w:rPr>
          <w:color w:val="212121"/>
          <w:sz w:val="24"/>
          <w:szCs w:val="24"/>
        </w:rPr>
        <w:t>k</w:t>
      </w:r>
      <w:r>
        <w:rPr>
          <w:color w:val="212121"/>
          <w:spacing w:val="1"/>
          <w:sz w:val="24"/>
          <w:szCs w:val="24"/>
        </w:rPr>
        <w:t>ti</w:t>
      </w:r>
      <w:r>
        <w:rPr>
          <w:color w:val="212121"/>
          <w:sz w:val="24"/>
          <w:szCs w:val="24"/>
        </w:rPr>
        <w:t>k</w:t>
      </w:r>
      <w:r>
        <w:rPr>
          <w:color w:val="212121"/>
          <w:spacing w:val="4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4"/>
          <w:sz w:val="24"/>
          <w:szCs w:val="24"/>
        </w:rPr>
        <w:t xml:space="preserve">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h</w:t>
      </w:r>
      <w:r>
        <w:rPr>
          <w:color w:val="212121"/>
          <w:spacing w:val="48"/>
          <w:sz w:val="24"/>
          <w:szCs w:val="24"/>
        </w:rPr>
        <w:t xml:space="preserve"> </w:t>
      </w:r>
      <w:r>
        <w:rPr>
          <w:color w:val="212121"/>
          <w:spacing w:val="1"/>
          <w:sz w:val="24"/>
          <w:szCs w:val="24"/>
        </w:rPr>
        <w:t>te</w:t>
      </w:r>
      <w:r>
        <w:rPr>
          <w:color w:val="212121"/>
          <w:spacing w:val="-4"/>
          <w:sz w:val="24"/>
          <w:szCs w:val="24"/>
        </w:rPr>
        <w:t>r</w:t>
      </w:r>
      <w:r>
        <w:rPr>
          <w:color w:val="212121"/>
          <w:spacing w:val="1"/>
          <w:sz w:val="24"/>
          <w:szCs w:val="24"/>
        </w:rPr>
        <w:t>i</w:t>
      </w:r>
      <w:r>
        <w:rPr>
          <w:color w:val="212121"/>
          <w:sz w:val="24"/>
          <w:szCs w:val="24"/>
        </w:rPr>
        <w:t>n</w:t>
      </w:r>
      <w:r>
        <w:rPr>
          <w:color w:val="212121"/>
          <w:spacing w:val="-3"/>
          <w:sz w:val="24"/>
          <w:szCs w:val="24"/>
        </w:rPr>
        <w:t>t</w:t>
      </w:r>
      <w:r>
        <w:rPr>
          <w:color w:val="212121"/>
          <w:spacing w:val="1"/>
          <w:sz w:val="24"/>
          <w:szCs w:val="24"/>
        </w:rPr>
        <w: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z w:val="24"/>
          <w:szCs w:val="24"/>
        </w:rPr>
        <w:t>i</w:t>
      </w:r>
      <w:r>
        <w:rPr>
          <w:color w:val="212121"/>
          <w:spacing w:val="53"/>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em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pacing w:val="12"/>
          <w:sz w:val="24"/>
          <w:szCs w:val="24"/>
        </w:rPr>
        <w:t>n</w:t>
      </w:r>
      <w:r>
        <w:rPr>
          <w:color w:val="212121"/>
          <w:sz w:val="24"/>
          <w:szCs w:val="24"/>
        </w:rPr>
        <w:t>.</w:t>
      </w:r>
      <w:r>
        <w:rPr>
          <w:color w:val="212121"/>
          <w:spacing w:val="48"/>
          <w:sz w:val="24"/>
          <w:szCs w:val="24"/>
        </w:rPr>
        <w:t xml:space="preserve"> </w:t>
      </w:r>
      <w:r>
        <w:rPr>
          <w:color w:val="212121"/>
          <w:spacing w:val="-5"/>
          <w:sz w:val="24"/>
          <w:szCs w:val="24"/>
        </w:rPr>
        <w:t>K</w:t>
      </w:r>
      <w:r>
        <w:rPr>
          <w:color w:val="212121"/>
          <w:sz w:val="24"/>
          <w:szCs w:val="24"/>
        </w:rPr>
        <w:t>o</w:t>
      </w:r>
      <w:r>
        <w:rPr>
          <w:color w:val="212121"/>
          <w:spacing w:val="1"/>
          <w:sz w:val="24"/>
          <w:szCs w:val="24"/>
        </w:rPr>
        <w:t>mitme</w:t>
      </w:r>
      <w:r>
        <w:rPr>
          <w:color w:val="212121"/>
          <w:sz w:val="24"/>
          <w:szCs w:val="24"/>
        </w:rPr>
        <w:t>n</w:t>
      </w:r>
      <w:r w:rsidR="00291588">
        <w:rPr>
          <w:color w:val="212121"/>
          <w:sz w:val="24"/>
          <w:szCs w:val="24"/>
        </w:rPr>
        <w:t xml:space="preserve"> </w:t>
      </w:r>
      <w:r>
        <w:rPr>
          <w:color w:val="212121"/>
          <w:spacing w:val="1"/>
          <w:sz w:val="24"/>
          <w:szCs w:val="24"/>
        </w:rPr>
        <w:t>ma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eme</w:t>
      </w:r>
      <w:r>
        <w:rPr>
          <w:color w:val="212121"/>
          <w:sz w:val="24"/>
          <w:szCs w:val="24"/>
        </w:rPr>
        <w:t>n</w:t>
      </w:r>
      <w:r>
        <w:rPr>
          <w:color w:val="212121"/>
          <w:spacing w:val="2"/>
          <w:sz w:val="24"/>
          <w:szCs w:val="24"/>
        </w:rPr>
        <w:t xml:space="preserve"> </w:t>
      </w:r>
      <w:r>
        <w:rPr>
          <w:color w:val="212121"/>
          <w:sz w:val="24"/>
          <w:szCs w:val="24"/>
        </w:rPr>
        <w:t>pu</w:t>
      </w:r>
      <w:r>
        <w:rPr>
          <w:color w:val="212121"/>
          <w:spacing w:val="2"/>
          <w:sz w:val="24"/>
          <w:szCs w:val="24"/>
        </w:rPr>
        <w:t>n</w:t>
      </w:r>
      <w:r>
        <w:rPr>
          <w:color w:val="212121"/>
          <w:spacing w:val="-3"/>
          <w:sz w:val="24"/>
          <w:szCs w:val="24"/>
        </w:rPr>
        <w:t>c</w:t>
      </w:r>
      <w:r>
        <w:rPr>
          <w:color w:val="212121"/>
          <w:spacing w:val="1"/>
          <w:sz w:val="24"/>
          <w:szCs w:val="24"/>
        </w:rPr>
        <w:t>a</w:t>
      </w:r>
      <w:r>
        <w:rPr>
          <w:color w:val="212121"/>
          <w:sz w:val="24"/>
          <w:szCs w:val="24"/>
        </w:rPr>
        <w:t>k</w:t>
      </w:r>
      <w:r>
        <w:rPr>
          <w:color w:val="212121"/>
          <w:spacing w:val="2"/>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2"/>
          <w:sz w:val="24"/>
          <w:szCs w:val="24"/>
        </w:rPr>
        <w:t xml:space="preserve"> </w:t>
      </w:r>
      <w:r>
        <w:rPr>
          <w:color w:val="212121"/>
          <w:spacing w:val="1"/>
          <w:sz w:val="24"/>
          <w:szCs w:val="24"/>
        </w:rPr>
        <w:t>ma</w:t>
      </w:r>
      <w:r>
        <w:rPr>
          <w:color w:val="212121"/>
          <w:spacing w:val="-1"/>
          <w:sz w:val="24"/>
          <w:szCs w:val="24"/>
        </w:rPr>
        <w:t>s</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h</w:t>
      </w:r>
      <w:r>
        <w:rPr>
          <w:color w:val="212121"/>
          <w:spacing w:val="2"/>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1"/>
          <w:sz w:val="24"/>
          <w:szCs w:val="24"/>
        </w:rPr>
        <w:t>ate</w:t>
      </w:r>
      <w:r>
        <w:rPr>
          <w:color w:val="212121"/>
          <w:spacing w:val="-4"/>
          <w:sz w:val="24"/>
          <w:szCs w:val="24"/>
        </w:rPr>
        <w:t>g</w:t>
      </w:r>
      <w:r>
        <w:rPr>
          <w:color w:val="212121"/>
          <w:spacing w:val="1"/>
          <w:sz w:val="24"/>
          <w:szCs w:val="24"/>
        </w:rPr>
        <w:t>i</w:t>
      </w:r>
      <w:r>
        <w:rPr>
          <w:color w:val="212121"/>
          <w:sz w:val="24"/>
          <w:szCs w:val="24"/>
        </w:rPr>
        <w:t xml:space="preserve">s </w:t>
      </w:r>
      <w:r>
        <w:rPr>
          <w:color w:val="212121"/>
          <w:spacing w:val="1"/>
          <w:sz w:val="24"/>
          <w:szCs w:val="24"/>
        </w:rPr>
        <w:t>j</w:t>
      </w:r>
      <w:r>
        <w:rPr>
          <w:color w:val="212121"/>
          <w:spacing w:val="4"/>
          <w:sz w:val="24"/>
          <w:szCs w:val="24"/>
        </w:rPr>
        <w:t>u</w:t>
      </w:r>
      <w:r>
        <w:rPr>
          <w:color w:val="212121"/>
          <w:spacing w:val="-4"/>
          <w:sz w:val="24"/>
          <w:szCs w:val="24"/>
        </w:rPr>
        <w:t>g</w:t>
      </w:r>
      <w:r>
        <w:rPr>
          <w:color w:val="212121"/>
          <w:sz w:val="24"/>
          <w:szCs w:val="24"/>
        </w:rPr>
        <w:t>a</w:t>
      </w:r>
      <w:r>
        <w:rPr>
          <w:color w:val="212121"/>
          <w:spacing w:val="3"/>
          <w:sz w:val="24"/>
          <w:szCs w:val="24"/>
        </w:rPr>
        <w:t xml:space="preserve"> </w:t>
      </w:r>
      <w:r>
        <w:rPr>
          <w:color w:val="212121"/>
          <w:spacing w:val="1"/>
          <w:sz w:val="24"/>
          <w:szCs w:val="24"/>
        </w:rPr>
        <w:t>te</w:t>
      </w:r>
      <w:r>
        <w:rPr>
          <w:color w:val="212121"/>
          <w:sz w:val="24"/>
          <w:szCs w:val="24"/>
        </w:rPr>
        <w:t>rk</w:t>
      </w:r>
      <w:r>
        <w:rPr>
          <w:color w:val="212121"/>
          <w:spacing w:val="1"/>
          <w:sz w:val="24"/>
          <w:szCs w:val="24"/>
        </w:rPr>
        <w:t>ai</w:t>
      </w:r>
      <w:r>
        <w:rPr>
          <w:color w:val="212121"/>
          <w:sz w:val="24"/>
          <w:szCs w:val="24"/>
        </w:rPr>
        <w:t>t</w:t>
      </w:r>
      <w:r>
        <w:rPr>
          <w:color w:val="212121"/>
          <w:spacing w:val="3"/>
          <w:sz w:val="24"/>
          <w:szCs w:val="24"/>
        </w:rPr>
        <w:t xml:space="preserve"> </w:t>
      </w:r>
      <w:r>
        <w:rPr>
          <w:color w:val="212121"/>
          <w:spacing w:val="-1"/>
          <w:sz w:val="24"/>
          <w:szCs w:val="24"/>
        </w:rPr>
        <w:t>s</w:t>
      </w:r>
      <w:r>
        <w:rPr>
          <w:color w:val="212121"/>
          <w:spacing w:val="1"/>
          <w:sz w:val="24"/>
          <w:szCs w:val="24"/>
        </w:rPr>
        <w:t>eca</w:t>
      </w:r>
      <w:r>
        <w:rPr>
          <w:color w:val="212121"/>
          <w:spacing w:val="-4"/>
          <w:sz w:val="24"/>
          <w:szCs w:val="24"/>
        </w:rPr>
        <w:t>r</w:t>
      </w:r>
      <w:r>
        <w:rPr>
          <w:color w:val="212121"/>
          <w:sz w:val="24"/>
          <w:szCs w:val="24"/>
        </w:rPr>
        <w:t xml:space="preserve">a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ko</w:t>
      </w:r>
      <w:r>
        <w:rPr>
          <w:color w:val="212121"/>
          <w:spacing w:val="1"/>
          <w:sz w:val="24"/>
          <w:szCs w:val="24"/>
        </w:rPr>
        <w:t>m</w:t>
      </w:r>
      <w:r>
        <w:rPr>
          <w:color w:val="212121"/>
          <w:sz w:val="24"/>
          <w:szCs w:val="24"/>
        </w:rPr>
        <w:t>un</w:t>
      </w:r>
      <w:r>
        <w:rPr>
          <w:color w:val="212121"/>
          <w:spacing w:val="1"/>
          <w:sz w:val="24"/>
          <w:szCs w:val="24"/>
        </w:rPr>
        <w:t>i</w:t>
      </w:r>
      <w:r>
        <w:rPr>
          <w:color w:val="212121"/>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7"/>
          <w:sz w:val="24"/>
          <w:szCs w:val="24"/>
        </w:rPr>
        <w:t xml:space="preserve"> </w:t>
      </w:r>
      <w:r>
        <w:rPr>
          <w:color w:val="212121"/>
          <w:sz w:val="24"/>
          <w:szCs w:val="24"/>
        </w:rPr>
        <w:t>k</w:t>
      </w:r>
      <w:r>
        <w:rPr>
          <w:color w:val="212121"/>
          <w:spacing w:val="1"/>
          <w:sz w:val="24"/>
          <w:szCs w:val="24"/>
        </w:rPr>
        <w:t>e</w:t>
      </w:r>
      <w:r>
        <w:rPr>
          <w:color w:val="212121"/>
          <w:spacing w:val="-4"/>
          <w:sz w:val="24"/>
          <w:szCs w:val="24"/>
        </w:rPr>
        <w:t>b</w:t>
      </w:r>
      <w:r>
        <w:rPr>
          <w:color w:val="212121"/>
          <w:spacing w:val="1"/>
          <w:sz w:val="24"/>
          <w:szCs w:val="24"/>
        </w:rPr>
        <w:t>ija</w:t>
      </w:r>
      <w:r>
        <w:rPr>
          <w:color w:val="212121"/>
          <w:spacing w:val="-4"/>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3"/>
          <w:sz w:val="24"/>
          <w:szCs w:val="24"/>
        </w:rPr>
        <w:t>et</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w:t>
      </w:r>
      <w:r>
        <w:rPr>
          <w:color w:val="212121"/>
          <w:spacing w:val="-8"/>
          <w:sz w:val="24"/>
          <w:szCs w:val="24"/>
        </w:rPr>
        <w:t xml:space="preserve"> </w:t>
      </w:r>
      <w:r>
        <w:rPr>
          <w:color w:val="212121"/>
          <w:spacing w:val="-1"/>
          <w:sz w:val="24"/>
          <w:szCs w:val="24"/>
        </w:rPr>
        <w:t>M</w:t>
      </w:r>
      <w:r>
        <w:rPr>
          <w:color w:val="212121"/>
          <w:spacing w:val="1"/>
          <w:sz w:val="24"/>
          <w:szCs w:val="24"/>
        </w:rPr>
        <w:t>a</w:t>
      </w:r>
      <w:r>
        <w:rPr>
          <w:color w:val="212121"/>
          <w:sz w:val="24"/>
          <w:szCs w:val="24"/>
        </w:rPr>
        <w:t>n</w:t>
      </w:r>
      <w:r>
        <w:rPr>
          <w:color w:val="212121"/>
          <w:spacing w:val="-3"/>
          <w:sz w:val="24"/>
          <w:szCs w:val="24"/>
        </w:rPr>
        <w:t>a</w:t>
      </w:r>
      <w:r>
        <w:rPr>
          <w:color w:val="212121"/>
          <w:spacing w:val="1"/>
          <w:sz w:val="24"/>
          <w:szCs w:val="24"/>
        </w:rPr>
        <w:t>je</w:t>
      </w:r>
      <w:r>
        <w:rPr>
          <w:color w:val="212121"/>
          <w:spacing w:val="-3"/>
          <w:sz w:val="24"/>
          <w:szCs w:val="24"/>
        </w:rPr>
        <w:t>m</w:t>
      </w:r>
      <w:r>
        <w:rPr>
          <w:color w:val="212121"/>
          <w:spacing w:val="1"/>
          <w:sz w:val="24"/>
          <w:szCs w:val="24"/>
        </w:rPr>
        <w:t>e</w:t>
      </w:r>
      <w:r>
        <w:rPr>
          <w:color w:val="212121"/>
          <w:sz w:val="24"/>
          <w:szCs w:val="24"/>
        </w:rPr>
        <w:t>n</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t</w:t>
      </w:r>
      <w:r>
        <w:rPr>
          <w:color w:val="212121"/>
          <w:spacing w:val="-7"/>
          <w:sz w:val="24"/>
          <w:szCs w:val="24"/>
        </w:rPr>
        <w:t xml:space="preserve"> </w:t>
      </w:r>
      <w:r>
        <w:rPr>
          <w:color w:val="212121"/>
          <w:spacing w:val="-3"/>
          <w:sz w:val="24"/>
          <w:szCs w:val="24"/>
        </w:rPr>
        <w:t>m</w:t>
      </w:r>
      <w:r>
        <w:rPr>
          <w:color w:val="212121"/>
          <w:spacing w:val="1"/>
          <w:sz w:val="24"/>
          <w:szCs w:val="24"/>
        </w:rPr>
        <w:t>eli</w:t>
      </w:r>
      <w:r>
        <w:rPr>
          <w:color w:val="212121"/>
          <w:spacing w:val="-4"/>
          <w:sz w:val="24"/>
          <w:szCs w:val="24"/>
        </w:rPr>
        <w:t>h</w:t>
      </w:r>
      <w:r>
        <w:rPr>
          <w:color w:val="212121"/>
          <w:spacing w:val="1"/>
          <w:sz w:val="24"/>
          <w:szCs w:val="24"/>
        </w:rPr>
        <w:t>a</w:t>
      </w:r>
      <w:r>
        <w:rPr>
          <w:color w:val="212121"/>
          <w:sz w:val="24"/>
          <w:szCs w:val="24"/>
        </w:rPr>
        <w:t>t</w:t>
      </w:r>
      <w:r>
        <w:rPr>
          <w:color w:val="212121"/>
          <w:spacing w:val="-7"/>
          <w:sz w:val="24"/>
          <w:szCs w:val="24"/>
        </w:rPr>
        <w:t xml:space="preserve"> </w:t>
      </w:r>
      <w:r>
        <w:rPr>
          <w:color w:val="212121"/>
          <w:sz w:val="24"/>
          <w:szCs w:val="24"/>
        </w:rPr>
        <w:t>k</w:t>
      </w:r>
      <w:r>
        <w:rPr>
          <w:color w:val="212121"/>
          <w:spacing w:val="1"/>
          <w:sz w:val="24"/>
          <w:szCs w:val="24"/>
        </w:rPr>
        <w:t>e</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u</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1"/>
          <w:sz w:val="24"/>
          <w:szCs w:val="24"/>
        </w:rPr>
        <w:t>ate</w:t>
      </w:r>
      <w:r>
        <w:rPr>
          <w:color w:val="212121"/>
          <w:spacing w:val="-4"/>
          <w:sz w:val="24"/>
          <w:szCs w:val="24"/>
        </w:rPr>
        <w:t>g</w:t>
      </w:r>
      <w:r>
        <w:rPr>
          <w:color w:val="212121"/>
          <w:spacing w:val="1"/>
          <w:sz w:val="24"/>
          <w:szCs w:val="24"/>
        </w:rPr>
        <w:t>i</w:t>
      </w:r>
      <w:r>
        <w:rPr>
          <w:color w:val="212121"/>
          <w:sz w:val="24"/>
          <w:szCs w:val="24"/>
        </w:rPr>
        <w:t>s d</w:t>
      </w:r>
      <w:r>
        <w:rPr>
          <w:color w:val="212121"/>
          <w:spacing w:val="1"/>
          <w:sz w:val="24"/>
          <w:szCs w:val="24"/>
        </w:rPr>
        <w:t>ala</w:t>
      </w:r>
      <w:r>
        <w:rPr>
          <w:color w:val="212121"/>
          <w:sz w:val="24"/>
          <w:szCs w:val="24"/>
        </w:rPr>
        <w:t>m</w:t>
      </w:r>
      <w:r>
        <w:rPr>
          <w:color w:val="212121"/>
          <w:spacing w:val="3"/>
          <w:sz w:val="24"/>
          <w:szCs w:val="24"/>
        </w:rPr>
        <w:t xml:space="preserve"> </w:t>
      </w:r>
      <w:r>
        <w:rPr>
          <w:color w:val="212121"/>
          <w:spacing w:val="1"/>
          <w:sz w:val="24"/>
          <w:szCs w:val="24"/>
        </w:rPr>
        <w:t>i</w:t>
      </w:r>
      <w:r>
        <w:rPr>
          <w:color w:val="212121"/>
          <w:sz w:val="24"/>
          <w:szCs w:val="24"/>
        </w:rPr>
        <w:t>ni</w:t>
      </w:r>
      <w:r>
        <w:rPr>
          <w:color w:val="212121"/>
          <w:spacing w:val="3"/>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m</w:t>
      </w:r>
      <w:r>
        <w:rPr>
          <w:color w:val="212121"/>
          <w:sz w:val="24"/>
          <w:szCs w:val="24"/>
        </w:rPr>
        <w:t>ud</w:t>
      </w:r>
      <w:r>
        <w:rPr>
          <w:color w:val="212121"/>
          <w:spacing w:val="1"/>
          <w:sz w:val="24"/>
          <w:szCs w:val="24"/>
        </w:rPr>
        <w:t>a</w:t>
      </w:r>
      <w:r>
        <w:rPr>
          <w:color w:val="212121"/>
          <w:sz w:val="24"/>
          <w:szCs w:val="24"/>
        </w:rPr>
        <w:t>h</w:t>
      </w:r>
      <w:r>
        <w:rPr>
          <w:color w:val="212121"/>
          <w:spacing w:val="2"/>
          <w:sz w:val="24"/>
          <w:szCs w:val="24"/>
        </w:rPr>
        <w:t xml:space="preserve"> </w:t>
      </w:r>
      <w:r>
        <w:rPr>
          <w:color w:val="212121"/>
          <w:sz w:val="24"/>
          <w:szCs w:val="24"/>
        </w:rPr>
        <w:t>d</w:t>
      </w:r>
      <w:r>
        <w:rPr>
          <w:color w:val="212121"/>
          <w:spacing w:val="1"/>
          <w:sz w:val="24"/>
          <w:szCs w:val="24"/>
        </w:rPr>
        <w:t>i</w:t>
      </w:r>
      <w:r>
        <w:rPr>
          <w:color w:val="212121"/>
          <w:sz w:val="24"/>
          <w:szCs w:val="24"/>
        </w:rPr>
        <w:t>p</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p</w:t>
      </w:r>
      <w:r>
        <w:rPr>
          <w:color w:val="212121"/>
          <w:spacing w:val="-4"/>
          <w:sz w:val="24"/>
          <w:szCs w:val="24"/>
        </w:rPr>
        <w:t>r</w:t>
      </w:r>
      <w:r>
        <w:rPr>
          <w:color w:val="212121"/>
          <w:spacing w:val="1"/>
          <w:sz w:val="24"/>
          <w:szCs w:val="24"/>
        </w:rPr>
        <w:t>a</w:t>
      </w:r>
      <w:r>
        <w:rPr>
          <w:color w:val="212121"/>
          <w:sz w:val="24"/>
          <w:szCs w:val="24"/>
        </w:rPr>
        <w:t>k</w:t>
      </w:r>
      <w:r>
        <w:rPr>
          <w:color w:val="212121"/>
          <w:spacing w:val="1"/>
          <w:sz w:val="24"/>
          <w:szCs w:val="24"/>
        </w:rPr>
        <w:t>ti</w:t>
      </w:r>
      <w:r>
        <w:rPr>
          <w:color w:val="212121"/>
          <w:sz w:val="24"/>
          <w:szCs w:val="24"/>
        </w:rPr>
        <w:t>k</w:t>
      </w:r>
      <w:r>
        <w:rPr>
          <w:color w:val="212121"/>
          <w:spacing w:val="2"/>
          <w:sz w:val="24"/>
          <w:szCs w:val="24"/>
        </w:rPr>
        <w:t xml:space="preserve">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3"/>
          <w:sz w:val="24"/>
          <w:szCs w:val="24"/>
        </w:rPr>
        <w:t xml:space="preserve"> </w:t>
      </w:r>
      <w:r>
        <w:rPr>
          <w:color w:val="212121"/>
          <w:spacing w:val="1"/>
          <w:sz w:val="24"/>
          <w:szCs w:val="24"/>
        </w:rPr>
        <w:t>eti</w:t>
      </w:r>
      <w:r>
        <w:rPr>
          <w:color w:val="212121"/>
          <w:sz w:val="24"/>
          <w:szCs w:val="24"/>
        </w:rPr>
        <w:t>k</w:t>
      </w:r>
      <w:r>
        <w:rPr>
          <w:color w:val="212121"/>
          <w:spacing w:val="-3"/>
          <w:sz w:val="24"/>
          <w:szCs w:val="24"/>
        </w:rPr>
        <w:t>a</w:t>
      </w:r>
      <w:r>
        <w:rPr>
          <w:color w:val="212121"/>
          <w:sz w:val="24"/>
          <w:szCs w:val="24"/>
        </w:rPr>
        <w:t xml:space="preserve">. </w:t>
      </w:r>
      <w:r>
        <w:rPr>
          <w:color w:val="212121"/>
          <w:spacing w:val="-1"/>
          <w:sz w:val="24"/>
          <w:szCs w:val="24"/>
        </w:rPr>
        <w:t>M</w:t>
      </w:r>
      <w:r>
        <w:rPr>
          <w:color w:val="212121"/>
          <w:spacing w:val="1"/>
          <w:sz w:val="24"/>
          <w:szCs w:val="24"/>
        </w:rPr>
        <w:t>e</w:t>
      </w:r>
      <w:r>
        <w:rPr>
          <w:color w:val="212121"/>
          <w:sz w:val="24"/>
          <w:szCs w:val="24"/>
        </w:rPr>
        <w:t>n</w:t>
      </w:r>
      <w:r>
        <w:rPr>
          <w:color w:val="212121"/>
          <w:spacing w:val="1"/>
          <w:sz w:val="24"/>
          <w:szCs w:val="24"/>
        </w:rPr>
        <w:t>a</w:t>
      </w:r>
      <w:r>
        <w:rPr>
          <w:color w:val="212121"/>
          <w:sz w:val="24"/>
          <w:szCs w:val="24"/>
        </w:rPr>
        <w:t>r</w:t>
      </w:r>
      <w:r>
        <w:rPr>
          <w:color w:val="212121"/>
          <w:spacing w:val="1"/>
          <w:sz w:val="24"/>
          <w:szCs w:val="24"/>
        </w:rPr>
        <w:t>i</w:t>
      </w:r>
      <w:r>
        <w:rPr>
          <w:color w:val="212121"/>
          <w:sz w:val="24"/>
          <w:szCs w:val="24"/>
        </w:rPr>
        <w:t>kn</w:t>
      </w:r>
      <w:r>
        <w:rPr>
          <w:color w:val="212121"/>
          <w:spacing w:val="-8"/>
          <w:sz w:val="24"/>
          <w:szCs w:val="24"/>
        </w:rPr>
        <w:t>y</w:t>
      </w:r>
      <w:r>
        <w:rPr>
          <w:color w:val="212121"/>
          <w:spacing w:val="1"/>
          <w:sz w:val="24"/>
          <w:szCs w:val="24"/>
        </w:rPr>
        <w:t>a</w:t>
      </w:r>
      <w:r>
        <w:rPr>
          <w:color w:val="212121"/>
          <w:sz w:val="24"/>
          <w:szCs w:val="24"/>
        </w:rPr>
        <w:t>,</w:t>
      </w:r>
      <w:r>
        <w:rPr>
          <w:color w:val="212121"/>
          <w:spacing w:val="3"/>
          <w:sz w:val="24"/>
          <w:szCs w:val="24"/>
        </w:rPr>
        <w:t xml:space="preserve"> </w:t>
      </w:r>
      <w:r>
        <w:rPr>
          <w:color w:val="212121"/>
          <w:sz w:val="24"/>
          <w:szCs w:val="24"/>
        </w:rPr>
        <w:t>ko</w:t>
      </w:r>
      <w:r>
        <w:rPr>
          <w:color w:val="212121"/>
          <w:spacing w:val="1"/>
          <w:sz w:val="24"/>
          <w:szCs w:val="24"/>
        </w:rPr>
        <w:t>mitme</w:t>
      </w:r>
      <w:r>
        <w:rPr>
          <w:color w:val="212121"/>
          <w:sz w:val="24"/>
          <w:szCs w:val="24"/>
        </w:rPr>
        <w:t>n</w:t>
      </w:r>
      <w:r>
        <w:rPr>
          <w:color w:val="212121"/>
          <w:spacing w:val="3"/>
          <w:sz w:val="24"/>
          <w:szCs w:val="24"/>
        </w:rPr>
        <w:t xml:space="preserve"> </w:t>
      </w:r>
      <w:r>
        <w:rPr>
          <w:color w:val="212121"/>
          <w:spacing w:val="-3"/>
          <w:sz w:val="24"/>
          <w:szCs w:val="24"/>
        </w:rPr>
        <w:t>m</w:t>
      </w:r>
      <w:r>
        <w:rPr>
          <w:color w:val="212121"/>
          <w:spacing w:val="1"/>
          <w:sz w:val="24"/>
          <w:szCs w:val="24"/>
        </w:rPr>
        <w:t>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w:t>
      </w:r>
      <w:r>
        <w:rPr>
          <w:color w:val="212121"/>
          <w:spacing w:val="-3"/>
          <w:sz w:val="24"/>
          <w:szCs w:val="24"/>
        </w:rPr>
        <w:t>m</w:t>
      </w:r>
      <w:r>
        <w:rPr>
          <w:color w:val="212121"/>
          <w:spacing w:val="1"/>
          <w:sz w:val="24"/>
          <w:szCs w:val="24"/>
        </w:rPr>
        <w:t>e</w:t>
      </w:r>
      <w:r>
        <w:rPr>
          <w:color w:val="212121"/>
          <w:sz w:val="24"/>
          <w:szCs w:val="24"/>
        </w:rPr>
        <w:t>n</w:t>
      </w:r>
      <w:r>
        <w:rPr>
          <w:color w:val="212121"/>
          <w:spacing w:val="3"/>
          <w:sz w:val="24"/>
          <w:szCs w:val="24"/>
        </w:rPr>
        <w:t xml:space="preserve"> </w:t>
      </w:r>
      <w:r>
        <w:rPr>
          <w:color w:val="212121"/>
          <w:sz w:val="24"/>
          <w:szCs w:val="24"/>
        </w:rPr>
        <w:t>pu</w:t>
      </w:r>
      <w:r>
        <w:rPr>
          <w:color w:val="212121"/>
          <w:spacing w:val="5"/>
          <w:sz w:val="24"/>
          <w:szCs w:val="24"/>
        </w:rPr>
        <w:t>n</w:t>
      </w:r>
      <w:r>
        <w:rPr>
          <w:color w:val="212121"/>
          <w:spacing w:val="-3"/>
          <w:sz w:val="24"/>
          <w:szCs w:val="24"/>
        </w:rPr>
        <w:t>c</w:t>
      </w:r>
      <w:r>
        <w:rPr>
          <w:color w:val="212121"/>
          <w:spacing w:val="1"/>
          <w:sz w:val="24"/>
          <w:szCs w:val="24"/>
        </w:rPr>
        <w:t>a</w:t>
      </w:r>
      <w:r>
        <w:rPr>
          <w:color w:val="212121"/>
          <w:sz w:val="24"/>
          <w:szCs w:val="24"/>
        </w:rPr>
        <w:t>k</w:t>
      </w:r>
      <w:r>
        <w:rPr>
          <w:color w:val="212121"/>
          <w:spacing w:val="3"/>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3"/>
          <w:sz w:val="24"/>
          <w:szCs w:val="24"/>
        </w:rPr>
        <w:t xml:space="preserve"> </w:t>
      </w:r>
      <w:r>
        <w:rPr>
          <w:color w:val="212121"/>
          <w:spacing w:val="-3"/>
          <w:sz w:val="24"/>
          <w:szCs w:val="24"/>
        </w:rPr>
        <w:t>e</w:t>
      </w:r>
      <w:r>
        <w:rPr>
          <w:color w:val="212121"/>
          <w:spacing w:val="1"/>
          <w:sz w:val="24"/>
          <w:szCs w:val="24"/>
        </w:rPr>
        <w:t>ti</w:t>
      </w:r>
      <w:r>
        <w:rPr>
          <w:color w:val="212121"/>
          <w:sz w:val="24"/>
          <w:szCs w:val="24"/>
        </w:rPr>
        <w:t xml:space="preserve">ka </w:t>
      </w:r>
      <w:r>
        <w:rPr>
          <w:color w:val="212121"/>
          <w:spacing w:val="1"/>
          <w:sz w:val="24"/>
          <w:szCs w:val="24"/>
        </w:rPr>
        <w:t>it</w:t>
      </w:r>
      <w:r>
        <w:rPr>
          <w:color w:val="212121"/>
          <w:sz w:val="24"/>
          <w:szCs w:val="24"/>
        </w:rPr>
        <w:t>u</w:t>
      </w:r>
      <w:r>
        <w:rPr>
          <w:color w:val="212121"/>
          <w:spacing w:val="3"/>
          <w:sz w:val="24"/>
          <w:szCs w:val="24"/>
        </w:rPr>
        <w:t xml:space="preserve"> </w:t>
      </w:r>
      <w:r>
        <w:rPr>
          <w:color w:val="212121"/>
          <w:spacing w:val="-1"/>
          <w:sz w:val="24"/>
          <w:szCs w:val="24"/>
        </w:rPr>
        <w:t>s</w:t>
      </w:r>
      <w:r>
        <w:rPr>
          <w:color w:val="212121"/>
          <w:spacing w:val="1"/>
          <w:sz w:val="24"/>
          <w:szCs w:val="24"/>
        </w:rPr>
        <w:t>e</w:t>
      </w:r>
      <w:r>
        <w:rPr>
          <w:color w:val="212121"/>
          <w:sz w:val="24"/>
          <w:szCs w:val="24"/>
        </w:rPr>
        <w:t>n</w:t>
      </w:r>
      <w:r>
        <w:rPr>
          <w:color w:val="212121"/>
          <w:spacing w:val="-4"/>
          <w:sz w:val="24"/>
          <w:szCs w:val="24"/>
        </w:rPr>
        <w:t>d</w:t>
      </w:r>
      <w:r>
        <w:rPr>
          <w:color w:val="212121"/>
          <w:spacing w:val="1"/>
          <w:sz w:val="24"/>
          <w:szCs w:val="24"/>
        </w:rPr>
        <w:t>i</w:t>
      </w:r>
      <w:r>
        <w:rPr>
          <w:color w:val="212121"/>
          <w:sz w:val="24"/>
          <w:szCs w:val="24"/>
        </w:rPr>
        <w:t>ri</w:t>
      </w:r>
      <w:r>
        <w:rPr>
          <w:color w:val="212121"/>
          <w:spacing w:val="4"/>
          <w:sz w:val="24"/>
          <w:szCs w:val="24"/>
        </w:rPr>
        <w:t xml:space="preserve"> </w:t>
      </w:r>
      <w:r>
        <w:rPr>
          <w:color w:val="212121"/>
          <w:spacing w:val="-3"/>
          <w:sz w:val="24"/>
          <w:szCs w:val="24"/>
        </w:rPr>
        <w:t>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k</w:t>
      </w:r>
      <w:r>
        <w:rPr>
          <w:color w:val="212121"/>
          <w:spacing w:val="3"/>
          <w:sz w:val="24"/>
          <w:szCs w:val="24"/>
        </w:rPr>
        <w:t xml:space="preserve"> </w:t>
      </w:r>
      <w:r>
        <w:rPr>
          <w:color w:val="212121"/>
          <w:spacing w:val="-4"/>
          <w:sz w:val="24"/>
          <w:szCs w:val="24"/>
        </w:rPr>
        <w:t>b</w:t>
      </w:r>
      <w:r>
        <w:rPr>
          <w:color w:val="212121"/>
          <w:spacing w:val="1"/>
          <w:sz w:val="24"/>
          <w:szCs w:val="24"/>
        </w:rPr>
        <w:t>e</w:t>
      </w:r>
      <w:r>
        <w:rPr>
          <w:color w:val="212121"/>
          <w:sz w:val="24"/>
          <w:szCs w:val="24"/>
        </w:rPr>
        <w:t>rkor</w:t>
      </w:r>
      <w:r>
        <w:rPr>
          <w:color w:val="212121"/>
          <w:spacing w:val="1"/>
          <w:sz w:val="24"/>
          <w:szCs w:val="24"/>
        </w:rPr>
        <w:t>e</w:t>
      </w:r>
      <w:r>
        <w:rPr>
          <w:color w:val="212121"/>
          <w:spacing w:val="-3"/>
          <w:sz w:val="24"/>
          <w:szCs w:val="24"/>
        </w:rPr>
        <w:t>l</w:t>
      </w:r>
      <w:r>
        <w:rPr>
          <w:color w:val="212121"/>
          <w:spacing w:val="1"/>
          <w:sz w:val="24"/>
          <w:szCs w:val="24"/>
        </w:rPr>
        <w:t>a</w:t>
      </w:r>
      <w:r>
        <w:rPr>
          <w:color w:val="212121"/>
          <w:spacing w:val="-1"/>
          <w:sz w:val="24"/>
          <w:szCs w:val="24"/>
        </w:rPr>
        <w:t>s</w:t>
      </w:r>
      <w:r>
        <w:rPr>
          <w:color w:val="212121"/>
          <w:sz w:val="24"/>
          <w:szCs w:val="24"/>
        </w:rPr>
        <w:t xml:space="preserve">i </w:t>
      </w:r>
      <w:r>
        <w:rPr>
          <w:color w:val="212121"/>
          <w:spacing w:val="-1"/>
          <w:sz w:val="24"/>
          <w:szCs w:val="24"/>
        </w:rPr>
        <w:t>s</w:t>
      </w:r>
      <w:r>
        <w:rPr>
          <w:color w:val="212121"/>
          <w:spacing w:val="1"/>
          <w:sz w:val="24"/>
          <w:szCs w:val="24"/>
        </w:rPr>
        <w:t>eca</w:t>
      </w:r>
      <w:r>
        <w:rPr>
          <w:color w:val="212121"/>
          <w:sz w:val="24"/>
          <w:szCs w:val="24"/>
        </w:rPr>
        <w:t>ra</w:t>
      </w:r>
      <w:r>
        <w:rPr>
          <w:color w:val="212121"/>
          <w:spacing w:val="5"/>
          <w:sz w:val="24"/>
          <w:szCs w:val="24"/>
        </w:rPr>
        <w:t xml:space="preserve">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pr</w:t>
      </w:r>
      <w:r>
        <w:rPr>
          <w:color w:val="212121"/>
          <w:spacing w:val="1"/>
          <w:sz w:val="24"/>
          <w:szCs w:val="24"/>
        </w:rPr>
        <w:t>a</w:t>
      </w:r>
      <w:r>
        <w:rPr>
          <w:color w:val="212121"/>
          <w:sz w:val="24"/>
          <w:szCs w:val="24"/>
        </w:rPr>
        <w:t>k</w:t>
      </w:r>
      <w:r>
        <w:rPr>
          <w:color w:val="212121"/>
          <w:spacing w:val="1"/>
          <w:sz w:val="24"/>
          <w:szCs w:val="24"/>
        </w:rPr>
        <w:t>ti</w:t>
      </w:r>
      <w:r>
        <w:rPr>
          <w:color w:val="212121"/>
          <w:sz w:val="24"/>
          <w:szCs w:val="24"/>
        </w:rPr>
        <w:t>k</w:t>
      </w:r>
      <w:r>
        <w:rPr>
          <w:color w:val="212121"/>
          <w:spacing w:val="4"/>
          <w:sz w:val="24"/>
          <w:szCs w:val="24"/>
        </w:rPr>
        <w:t xml:space="preserve"> </w:t>
      </w:r>
      <w:r>
        <w:rPr>
          <w:color w:val="212121"/>
          <w:sz w:val="24"/>
          <w:szCs w:val="24"/>
        </w:rPr>
        <w:t>ko</w:t>
      </w:r>
      <w:r>
        <w:rPr>
          <w:color w:val="212121"/>
          <w:spacing w:val="1"/>
          <w:sz w:val="24"/>
          <w:szCs w:val="24"/>
        </w:rPr>
        <w:t>m</w:t>
      </w:r>
      <w:r>
        <w:rPr>
          <w:color w:val="212121"/>
          <w:sz w:val="24"/>
          <w:szCs w:val="24"/>
        </w:rPr>
        <w:t>un</w:t>
      </w:r>
      <w:r>
        <w:rPr>
          <w:color w:val="212121"/>
          <w:spacing w:val="1"/>
          <w:sz w:val="24"/>
          <w:szCs w:val="24"/>
        </w:rPr>
        <w:t>i</w:t>
      </w:r>
      <w:r>
        <w:rPr>
          <w:color w:val="212121"/>
          <w:spacing w:val="-4"/>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pacing w:val="-1"/>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5"/>
          <w:sz w:val="24"/>
          <w:szCs w:val="24"/>
        </w:rPr>
        <w:t xml:space="preserve"> </w:t>
      </w:r>
      <w:r>
        <w:rPr>
          <w:color w:val="212121"/>
          <w:spacing w:val="1"/>
          <w:sz w:val="24"/>
          <w:szCs w:val="24"/>
        </w:rPr>
        <w:t>eti</w:t>
      </w:r>
      <w:r>
        <w:rPr>
          <w:color w:val="212121"/>
          <w:sz w:val="24"/>
          <w:szCs w:val="24"/>
        </w:rPr>
        <w:t>k</w:t>
      </w:r>
      <w:r>
        <w:rPr>
          <w:color w:val="212121"/>
          <w:spacing w:val="1"/>
          <w:sz w:val="24"/>
          <w:szCs w:val="24"/>
        </w:rPr>
        <w:t>a</w:t>
      </w:r>
      <w:r>
        <w:rPr>
          <w:color w:val="212121"/>
          <w:sz w:val="24"/>
          <w:szCs w:val="24"/>
        </w:rPr>
        <w:t>.</w:t>
      </w:r>
      <w:r>
        <w:rPr>
          <w:color w:val="212121"/>
          <w:spacing w:val="14"/>
          <w:sz w:val="24"/>
          <w:szCs w:val="24"/>
        </w:rPr>
        <w:t xml:space="preserve"> </w:t>
      </w:r>
      <w:r>
        <w:rPr>
          <w:color w:val="212121"/>
          <w:spacing w:val="-5"/>
          <w:sz w:val="24"/>
          <w:szCs w:val="24"/>
        </w:rPr>
        <w:t>K</w:t>
      </w:r>
      <w:r>
        <w:rPr>
          <w:color w:val="212121"/>
          <w:spacing w:val="1"/>
          <w:sz w:val="24"/>
          <w:szCs w:val="24"/>
        </w:rPr>
        <w:t>e</w:t>
      </w:r>
      <w:r>
        <w:rPr>
          <w:color w:val="212121"/>
          <w:spacing w:val="-1"/>
          <w:sz w:val="24"/>
          <w:szCs w:val="24"/>
        </w:rPr>
        <w:t>s</w:t>
      </w:r>
      <w:r>
        <w:rPr>
          <w:color w:val="212121"/>
          <w:spacing w:val="1"/>
          <w:sz w:val="24"/>
          <w:szCs w:val="24"/>
        </w:rPr>
        <w:t>im</w:t>
      </w:r>
      <w:r>
        <w:rPr>
          <w:color w:val="212121"/>
          <w:sz w:val="24"/>
          <w:szCs w:val="24"/>
        </w:rPr>
        <w:t>pu</w:t>
      </w:r>
      <w:r>
        <w:rPr>
          <w:color w:val="212121"/>
          <w:spacing w:val="1"/>
          <w:sz w:val="24"/>
          <w:szCs w:val="24"/>
        </w:rPr>
        <w:t>la</w:t>
      </w:r>
      <w:r>
        <w:rPr>
          <w:color w:val="212121"/>
          <w:sz w:val="24"/>
          <w:szCs w:val="24"/>
        </w:rPr>
        <w:t>n</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h u</w:t>
      </w:r>
      <w:r>
        <w:rPr>
          <w:color w:val="212121"/>
          <w:spacing w:val="1"/>
          <w:sz w:val="24"/>
          <w:szCs w:val="24"/>
        </w:rPr>
        <w:t>m</w:t>
      </w:r>
      <w:r>
        <w:rPr>
          <w:color w:val="212121"/>
          <w:sz w:val="24"/>
          <w:szCs w:val="24"/>
        </w:rPr>
        <w:t>um</w:t>
      </w:r>
      <w:r>
        <w:rPr>
          <w:color w:val="212121"/>
          <w:spacing w:val="5"/>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1"/>
          <w:sz w:val="24"/>
          <w:szCs w:val="24"/>
        </w:rPr>
        <w:t xml:space="preserve"> </w:t>
      </w:r>
      <w:r>
        <w:rPr>
          <w:color w:val="212121"/>
          <w:sz w:val="24"/>
          <w:szCs w:val="24"/>
        </w:rPr>
        <w:lastRenderedPageBreak/>
        <w:t>pr</w:t>
      </w:r>
      <w:r>
        <w:rPr>
          <w:color w:val="212121"/>
          <w:spacing w:val="1"/>
          <w:sz w:val="24"/>
          <w:szCs w:val="24"/>
        </w:rPr>
        <w:t>a</w:t>
      </w:r>
      <w:r>
        <w:rPr>
          <w:color w:val="212121"/>
          <w:sz w:val="24"/>
          <w:szCs w:val="24"/>
        </w:rPr>
        <w:t>k</w:t>
      </w:r>
      <w:r>
        <w:rPr>
          <w:color w:val="212121"/>
          <w:spacing w:val="-3"/>
          <w:sz w:val="24"/>
          <w:szCs w:val="24"/>
        </w:rPr>
        <w:t>t</w:t>
      </w:r>
      <w:r>
        <w:rPr>
          <w:color w:val="212121"/>
          <w:spacing w:val="1"/>
          <w:sz w:val="24"/>
          <w:szCs w:val="24"/>
        </w:rPr>
        <w:t>i</w:t>
      </w:r>
      <w:r>
        <w:rPr>
          <w:color w:val="212121"/>
          <w:sz w:val="24"/>
          <w:szCs w:val="24"/>
        </w:rPr>
        <w:t>k</w:t>
      </w:r>
      <w:r>
        <w:rPr>
          <w:color w:val="212121"/>
          <w:spacing w:val="4"/>
          <w:sz w:val="24"/>
          <w:szCs w:val="24"/>
        </w:rPr>
        <w:t xml:space="preserve"> </w:t>
      </w:r>
      <w:r>
        <w:rPr>
          <w:color w:val="212121"/>
          <w:sz w:val="24"/>
          <w:szCs w:val="24"/>
        </w:rPr>
        <w:t>ko</w:t>
      </w:r>
      <w:r>
        <w:rPr>
          <w:color w:val="212121"/>
          <w:spacing w:val="1"/>
          <w:sz w:val="24"/>
          <w:szCs w:val="24"/>
        </w:rPr>
        <w:t>m</w:t>
      </w:r>
      <w:r>
        <w:rPr>
          <w:color w:val="212121"/>
          <w:sz w:val="24"/>
          <w:szCs w:val="24"/>
        </w:rPr>
        <w:t>u</w:t>
      </w:r>
      <w:r>
        <w:rPr>
          <w:color w:val="212121"/>
          <w:spacing w:val="-4"/>
          <w:sz w:val="24"/>
          <w:szCs w:val="24"/>
        </w:rPr>
        <w:t>n</w:t>
      </w:r>
      <w:r>
        <w:rPr>
          <w:color w:val="212121"/>
          <w:spacing w:val="1"/>
          <w:sz w:val="24"/>
          <w:szCs w:val="24"/>
        </w:rPr>
        <w:t>i</w:t>
      </w:r>
      <w:r>
        <w:rPr>
          <w:color w:val="212121"/>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pacing w:val="-4"/>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w:t>
      </w:r>
      <w:r>
        <w:rPr>
          <w:color w:val="212121"/>
          <w:sz w:val="24"/>
          <w:szCs w:val="24"/>
        </w:rPr>
        <w:t>ud</w:t>
      </w:r>
      <w:r>
        <w:rPr>
          <w:color w:val="212121"/>
          <w:spacing w:val="1"/>
          <w:sz w:val="24"/>
          <w:szCs w:val="24"/>
        </w:rPr>
        <w:t>a</w:t>
      </w:r>
      <w:r>
        <w:rPr>
          <w:color w:val="212121"/>
          <w:sz w:val="24"/>
          <w:szCs w:val="24"/>
        </w:rPr>
        <w:t>h</w:t>
      </w:r>
      <w:r>
        <w:rPr>
          <w:color w:val="212121"/>
          <w:spacing w:val="4"/>
          <w:sz w:val="24"/>
          <w:szCs w:val="24"/>
        </w:rPr>
        <w:t xml:space="preserve"> </w:t>
      </w:r>
      <w:r>
        <w:rPr>
          <w:color w:val="212121"/>
          <w:spacing w:val="-4"/>
          <w:sz w:val="24"/>
          <w:szCs w:val="24"/>
        </w:rPr>
        <w:t>d</w:t>
      </w:r>
      <w:r>
        <w:rPr>
          <w:color w:val="212121"/>
          <w:spacing w:val="1"/>
          <w:sz w:val="24"/>
          <w:szCs w:val="24"/>
        </w:rPr>
        <w:t>i</w:t>
      </w:r>
      <w:r>
        <w:rPr>
          <w:color w:val="212121"/>
          <w:sz w:val="24"/>
          <w:szCs w:val="24"/>
        </w:rPr>
        <w:t>p</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 xml:space="preserve">n </w:t>
      </w:r>
      <w:r>
        <w:rPr>
          <w:color w:val="212121"/>
          <w:spacing w:val="1"/>
          <w:sz w:val="24"/>
          <w:szCs w:val="24"/>
        </w:rPr>
        <w:t>a</w:t>
      </w:r>
      <w:r>
        <w:rPr>
          <w:color w:val="212121"/>
          <w:sz w:val="24"/>
          <w:szCs w:val="24"/>
        </w:rPr>
        <w:t>da</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ia</w:t>
      </w:r>
      <w:r>
        <w:rPr>
          <w:color w:val="212121"/>
          <w:sz w:val="24"/>
          <w:szCs w:val="24"/>
        </w:rPr>
        <w:t>n</w:t>
      </w:r>
      <w:r>
        <w:rPr>
          <w:color w:val="212121"/>
          <w:spacing w:val="4"/>
          <w:sz w:val="24"/>
          <w:szCs w:val="24"/>
        </w:rPr>
        <w:t xml:space="preserve"> </w:t>
      </w:r>
      <w:r>
        <w:rPr>
          <w:color w:val="212121"/>
          <w:spacing w:val="-4"/>
          <w:sz w:val="24"/>
          <w:szCs w:val="24"/>
        </w:rPr>
        <w:t>b</w:t>
      </w:r>
      <w:r>
        <w:rPr>
          <w:color w:val="212121"/>
          <w:spacing w:val="1"/>
          <w:sz w:val="24"/>
          <w:szCs w:val="24"/>
        </w:rPr>
        <w:t>e</w:t>
      </w:r>
      <w:r>
        <w:rPr>
          <w:color w:val="212121"/>
          <w:spacing w:val="-1"/>
          <w:sz w:val="24"/>
          <w:szCs w:val="24"/>
        </w:rPr>
        <w:t>s</w:t>
      </w:r>
      <w:r>
        <w:rPr>
          <w:color w:val="212121"/>
          <w:spacing w:val="1"/>
          <w:sz w:val="24"/>
          <w:szCs w:val="24"/>
        </w:rPr>
        <w:t>a</w:t>
      </w:r>
      <w:r>
        <w:rPr>
          <w:color w:val="212121"/>
          <w:sz w:val="24"/>
          <w:szCs w:val="24"/>
        </w:rPr>
        <w:t>r 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na</w:t>
      </w:r>
      <w:r>
        <w:rPr>
          <w:color w:val="212121"/>
          <w:spacing w:val="53"/>
          <w:sz w:val="24"/>
          <w:szCs w:val="24"/>
        </w:rPr>
        <w:t xml:space="preserve"> </w:t>
      </w:r>
      <w:r>
        <w:rPr>
          <w:color w:val="212121"/>
          <w:sz w:val="24"/>
          <w:szCs w:val="24"/>
        </w:rPr>
        <w:t>n</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i</w:t>
      </w:r>
      <w:r>
        <w:rPr>
          <w:color w:val="212121"/>
          <w:spacing w:val="53"/>
          <w:sz w:val="24"/>
          <w:szCs w:val="24"/>
        </w:rPr>
        <w:t xml:space="preserve"> </w:t>
      </w:r>
      <w:r>
        <w:rPr>
          <w:color w:val="212121"/>
          <w:spacing w:val="1"/>
          <w:sz w:val="24"/>
          <w:szCs w:val="24"/>
        </w:rPr>
        <w:t>i</w:t>
      </w:r>
      <w:r>
        <w:rPr>
          <w:color w:val="212121"/>
          <w:sz w:val="24"/>
          <w:szCs w:val="24"/>
        </w:rPr>
        <w:t>n</w:t>
      </w:r>
      <w:r>
        <w:rPr>
          <w:color w:val="212121"/>
          <w:spacing w:val="-1"/>
          <w:sz w:val="24"/>
          <w:szCs w:val="24"/>
        </w:rPr>
        <w:t>s</w:t>
      </w:r>
      <w:r>
        <w:rPr>
          <w:color w:val="212121"/>
          <w:spacing w:val="1"/>
          <w:sz w:val="24"/>
          <w:szCs w:val="24"/>
        </w:rPr>
        <w:t>t</w:t>
      </w:r>
      <w:r>
        <w:rPr>
          <w:color w:val="212121"/>
          <w:sz w:val="24"/>
          <w:szCs w:val="24"/>
        </w:rPr>
        <w:t>ru</w:t>
      </w:r>
      <w:r>
        <w:rPr>
          <w:color w:val="212121"/>
          <w:spacing w:val="-3"/>
          <w:sz w:val="24"/>
          <w:szCs w:val="24"/>
        </w:rPr>
        <w:t>m</w:t>
      </w:r>
      <w:r>
        <w:rPr>
          <w:color w:val="212121"/>
          <w:spacing w:val="1"/>
          <w:sz w:val="24"/>
          <w:szCs w:val="24"/>
        </w:rPr>
        <w:t>e</w:t>
      </w:r>
      <w:r>
        <w:rPr>
          <w:color w:val="212121"/>
          <w:sz w:val="24"/>
          <w:szCs w:val="24"/>
        </w:rPr>
        <w:t>n</w:t>
      </w:r>
      <w:r>
        <w:rPr>
          <w:color w:val="212121"/>
          <w:spacing w:val="-3"/>
          <w:sz w:val="24"/>
          <w:szCs w:val="24"/>
        </w:rPr>
        <w:t>t</w:t>
      </w:r>
      <w:r>
        <w:rPr>
          <w:color w:val="212121"/>
          <w:spacing w:val="1"/>
          <w:sz w:val="24"/>
          <w:szCs w:val="24"/>
        </w:rPr>
        <w:t>a</w:t>
      </w:r>
      <w:r>
        <w:rPr>
          <w:color w:val="212121"/>
          <w:sz w:val="24"/>
          <w:szCs w:val="24"/>
        </w:rPr>
        <w:t>l</w:t>
      </w:r>
      <w:r>
        <w:rPr>
          <w:color w:val="212121"/>
          <w:spacing w:val="53"/>
          <w:sz w:val="24"/>
          <w:szCs w:val="24"/>
        </w:rPr>
        <w:t xml:space="preserve"> </w:t>
      </w:r>
      <w:r>
        <w:rPr>
          <w:color w:val="212121"/>
          <w:spacing w:val="1"/>
          <w:sz w:val="24"/>
          <w:szCs w:val="24"/>
        </w:rPr>
        <w:t>me</w:t>
      </w:r>
      <w:r>
        <w:rPr>
          <w:color w:val="212121"/>
          <w:spacing w:val="-4"/>
          <w:sz w:val="24"/>
          <w:szCs w:val="24"/>
        </w:rPr>
        <w:t>r</w:t>
      </w:r>
      <w:r>
        <w:rPr>
          <w:color w:val="212121"/>
          <w:spacing w:val="1"/>
          <w:sz w:val="24"/>
          <w:szCs w:val="24"/>
        </w:rPr>
        <w:t>e</w:t>
      </w:r>
      <w:r>
        <w:rPr>
          <w:color w:val="212121"/>
          <w:sz w:val="24"/>
          <w:szCs w:val="24"/>
        </w:rPr>
        <w:t>ka</w:t>
      </w:r>
      <w:r>
        <w:rPr>
          <w:color w:val="212121"/>
          <w:spacing w:val="53"/>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8"/>
          <w:sz w:val="24"/>
          <w:szCs w:val="24"/>
        </w:rPr>
        <w:t xml:space="preserve"> </w:t>
      </w:r>
      <w:r>
        <w:rPr>
          <w:color w:val="212121"/>
          <w:sz w:val="24"/>
          <w:szCs w:val="24"/>
        </w:rPr>
        <w:t>b</w:t>
      </w:r>
      <w:r>
        <w:rPr>
          <w:color w:val="212121"/>
          <w:spacing w:val="1"/>
          <w:sz w:val="24"/>
          <w:szCs w:val="24"/>
        </w:rPr>
        <w:t>e</w:t>
      </w:r>
      <w:r>
        <w:rPr>
          <w:color w:val="212121"/>
          <w:sz w:val="24"/>
          <w:szCs w:val="24"/>
        </w:rPr>
        <w:t>ruru</w:t>
      </w:r>
      <w:r>
        <w:rPr>
          <w:color w:val="212121"/>
          <w:spacing w:val="-1"/>
          <w:sz w:val="24"/>
          <w:szCs w:val="24"/>
        </w:rPr>
        <w:t>s</w:t>
      </w:r>
      <w:r>
        <w:rPr>
          <w:color w:val="212121"/>
          <w:spacing w:val="1"/>
          <w:sz w:val="24"/>
          <w:szCs w:val="24"/>
        </w:rPr>
        <w:t>a</w:t>
      </w:r>
      <w:r>
        <w:rPr>
          <w:color w:val="212121"/>
          <w:sz w:val="24"/>
          <w:szCs w:val="24"/>
        </w:rPr>
        <w:t>n</w:t>
      </w:r>
      <w:r>
        <w:rPr>
          <w:color w:val="212121"/>
          <w:spacing w:val="52"/>
          <w:sz w:val="24"/>
          <w:szCs w:val="24"/>
        </w:rPr>
        <w:t xml:space="preserve"> </w:t>
      </w:r>
      <w:proofErr w:type="gramStart"/>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k</w:t>
      </w:r>
      <w:r>
        <w:rPr>
          <w:color w:val="212121"/>
          <w:spacing w:val="1"/>
          <w:sz w:val="24"/>
          <w:szCs w:val="24"/>
        </w:rPr>
        <w:t>a</w:t>
      </w:r>
      <w:r>
        <w:rPr>
          <w:color w:val="212121"/>
          <w:sz w:val="24"/>
          <w:szCs w:val="24"/>
        </w:rPr>
        <w:t>n</w:t>
      </w:r>
      <w:r>
        <w:rPr>
          <w:color w:val="212121"/>
          <w:spacing w:val="1"/>
          <w:sz w:val="24"/>
          <w:szCs w:val="24"/>
        </w:rPr>
        <w:t>a</w:t>
      </w:r>
      <w:r>
        <w:rPr>
          <w:color w:val="212121"/>
          <w:sz w:val="24"/>
          <w:szCs w:val="24"/>
        </w:rPr>
        <w:t>n</w:t>
      </w:r>
      <w:proofErr w:type="gramEnd"/>
      <w:r>
        <w:rPr>
          <w:color w:val="212121"/>
          <w:spacing w:val="52"/>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te</w:t>
      </w:r>
      <w:r>
        <w:rPr>
          <w:color w:val="212121"/>
          <w:sz w:val="24"/>
          <w:szCs w:val="24"/>
        </w:rPr>
        <w:t>r</w:t>
      </w:r>
      <w:r>
        <w:rPr>
          <w:color w:val="212121"/>
          <w:spacing w:val="-4"/>
          <w:sz w:val="24"/>
          <w:szCs w:val="24"/>
        </w:rPr>
        <w:t>n</w:t>
      </w:r>
      <w:r>
        <w:rPr>
          <w:color w:val="212121"/>
          <w:spacing w:val="1"/>
          <w:sz w:val="24"/>
          <w:szCs w:val="24"/>
        </w:rPr>
        <w:t>a</w:t>
      </w:r>
      <w:r>
        <w:rPr>
          <w:color w:val="212121"/>
          <w:sz w:val="24"/>
          <w:szCs w:val="24"/>
        </w:rPr>
        <w:t>l</w:t>
      </w:r>
      <w:r>
        <w:rPr>
          <w:color w:val="212121"/>
          <w:spacing w:val="53"/>
          <w:sz w:val="24"/>
          <w:szCs w:val="24"/>
        </w:rPr>
        <w:t xml:space="preserve"> </w:t>
      </w:r>
      <w:r>
        <w:rPr>
          <w:color w:val="212121"/>
          <w:sz w:val="24"/>
          <w:szCs w:val="24"/>
        </w:rPr>
        <w:t>d</w:t>
      </w:r>
      <w:r>
        <w:rPr>
          <w:color w:val="212121"/>
          <w:spacing w:val="1"/>
          <w:sz w:val="24"/>
          <w:szCs w:val="24"/>
        </w:rPr>
        <w:t>a</w:t>
      </w:r>
      <w:r>
        <w:rPr>
          <w:color w:val="212121"/>
          <w:sz w:val="24"/>
          <w:szCs w:val="24"/>
        </w:rPr>
        <w:t>n 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z w:val="24"/>
          <w:szCs w:val="24"/>
        </w:rPr>
        <w:t>pr</w:t>
      </w:r>
      <w:r>
        <w:rPr>
          <w:color w:val="212121"/>
          <w:spacing w:val="1"/>
          <w:sz w:val="24"/>
          <w:szCs w:val="24"/>
        </w:rPr>
        <w:t>a</w:t>
      </w:r>
      <w:r>
        <w:rPr>
          <w:color w:val="212121"/>
          <w:sz w:val="24"/>
          <w:szCs w:val="24"/>
        </w:rPr>
        <w:t>k</w:t>
      </w:r>
      <w:r>
        <w:rPr>
          <w:color w:val="212121"/>
          <w:spacing w:val="-3"/>
          <w:sz w:val="24"/>
          <w:szCs w:val="24"/>
        </w:rPr>
        <w:t>t</w:t>
      </w:r>
      <w:r>
        <w:rPr>
          <w:color w:val="212121"/>
          <w:spacing w:val="1"/>
          <w:sz w:val="24"/>
          <w:szCs w:val="24"/>
        </w:rPr>
        <w:t>e</w:t>
      </w:r>
      <w:r>
        <w:rPr>
          <w:color w:val="212121"/>
          <w:sz w:val="24"/>
          <w:szCs w:val="24"/>
        </w:rPr>
        <w:t>k</w:t>
      </w:r>
      <w:r>
        <w:rPr>
          <w:color w:val="212121"/>
          <w:spacing w:val="4"/>
          <w:sz w:val="24"/>
          <w:szCs w:val="24"/>
        </w:rPr>
        <w:t xml:space="preserve"> </w:t>
      </w:r>
      <w:r>
        <w:rPr>
          <w:color w:val="212121"/>
          <w:spacing w:val="1"/>
          <w:sz w:val="24"/>
          <w:szCs w:val="24"/>
        </w:rPr>
        <w:t>te</w:t>
      </w:r>
      <w:r>
        <w:rPr>
          <w:color w:val="212121"/>
          <w:sz w:val="24"/>
          <w:szCs w:val="24"/>
        </w:rPr>
        <w:t>r</w:t>
      </w:r>
      <w:r>
        <w:rPr>
          <w:color w:val="212121"/>
          <w:spacing w:val="-4"/>
          <w:sz w:val="24"/>
          <w:szCs w:val="24"/>
        </w:rPr>
        <w:t>p</w:t>
      </w:r>
      <w:r>
        <w:rPr>
          <w:color w:val="212121"/>
          <w:spacing w:val="1"/>
          <w:sz w:val="24"/>
          <w:szCs w:val="24"/>
        </w:rPr>
        <w:t>a</w:t>
      </w:r>
      <w:r>
        <w:rPr>
          <w:color w:val="212121"/>
          <w:sz w:val="24"/>
          <w:szCs w:val="24"/>
        </w:rPr>
        <w:t>du</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z w:val="24"/>
          <w:szCs w:val="24"/>
        </w:rPr>
        <w:t>ru</w:t>
      </w:r>
      <w:r>
        <w:rPr>
          <w:color w:val="212121"/>
          <w:spacing w:val="1"/>
          <w:sz w:val="24"/>
          <w:szCs w:val="24"/>
        </w:rPr>
        <w:t>t</w:t>
      </w:r>
      <w:r>
        <w:rPr>
          <w:color w:val="212121"/>
          <w:spacing w:val="-3"/>
          <w:sz w:val="24"/>
          <w:szCs w:val="24"/>
        </w:rPr>
        <w:t>a</w:t>
      </w:r>
      <w:r>
        <w:rPr>
          <w:color w:val="212121"/>
          <w:spacing w:val="1"/>
          <w:sz w:val="24"/>
          <w:szCs w:val="24"/>
        </w:rPr>
        <w:t>m</w:t>
      </w:r>
      <w:r>
        <w:rPr>
          <w:color w:val="212121"/>
          <w:sz w:val="24"/>
          <w:szCs w:val="24"/>
        </w:rPr>
        <w:t>a</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3"/>
          <w:sz w:val="24"/>
          <w:szCs w:val="24"/>
        </w:rPr>
        <w:t>c</w:t>
      </w:r>
      <w:r>
        <w:rPr>
          <w:color w:val="212121"/>
          <w:spacing w:val="1"/>
          <w:sz w:val="24"/>
          <w:szCs w:val="24"/>
        </w:rPr>
        <w:t>e</w:t>
      </w:r>
      <w:r>
        <w:rPr>
          <w:color w:val="212121"/>
          <w:sz w:val="24"/>
          <w:szCs w:val="24"/>
        </w:rPr>
        <w:t>r</w:t>
      </w:r>
      <w:r>
        <w:rPr>
          <w:color w:val="212121"/>
          <w:spacing w:val="1"/>
          <w:sz w:val="24"/>
          <w:szCs w:val="24"/>
        </w:rPr>
        <w:t>mi</w:t>
      </w:r>
      <w:r>
        <w:rPr>
          <w:color w:val="212121"/>
          <w:sz w:val="24"/>
          <w:szCs w:val="24"/>
        </w:rPr>
        <w:t>nk</w:t>
      </w:r>
      <w:r>
        <w:rPr>
          <w:color w:val="212121"/>
          <w:spacing w:val="1"/>
          <w:sz w:val="24"/>
          <w:szCs w:val="24"/>
        </w:rPr>
        <w:t>a</w:t>
      </w:r>
      <w:r>
        <w:rPr>
          <w:color w:val="212121"/>
          <w:sz w:val="24"/>
          <w:szCs w:val="24"/>
        </w:rPr>
        <w:t>n ko</w:t>
      </w:r>
      <w:r>
        <w:rPr>
          <w:color w:val="212121"/>
          <w:spacing w:val="1"/>
          <w:sz w:val="24"/>
          <w:szCs w:val="24"/>
        </w:rPr>
        <w:t>m</w:t>
      </w:r>
      <w:r>
        <w:rPr>
          <w:color w:val="212121"/>
          <w:spacing w:val="-3"/>
          <w:sz w:val="24"/>
          <w:szCs w:val="24"/>
        </w:rPr>
        <w:t>i</w:t>
      </w:r>
      <w:r>
        <w:rPr>
          <w:color w:val="212121"/>
          <w:spacing w:val="1"/>
          <w:sz w:val="24"/>
          <w:szCs w:val="24"/>
        </w:rPr>
        <w:t>tme</w:t>
      </w:r>
      <w:r>
        <w:rPr>
          <w:color w:val="212121"/>
          <w:sz w:val="24"/>
          <w:szCs w:val="24"/>
        </w:rPr>
        <w:t xml:space="preserve">n </w:t>
      </w:r>
      <w:r>
        <w:rPr>
          <w:color w:val="212121"/>
          <w:spacing w:val="1"/>
          <w:sz w:val="24"/>
          <w:szCs w:val="24"/>
        </w:rPr>
        <w:t>ma</w:t>
      </w:r>
      <w:r>
        <w:rPr>
          <w:color w:val="212121"/>
          <w:sz w:val="24"/>
          <w:szCs w:val="24"/>
        </w:rPr>
        <w:t>n</w:t>
      </w:r>
      <w:r>
        <w:rPr>
          <w:color w:val="212121"/>
          <w:spacing w:val="-3"/>
          <w:sz w:val="24"/>
          <w:szCs w:val="24"/>
        </w:rPr>
        <w:t>a</w:t>
      </w:r>
      <w:r>
        <w:rPr>
          <w:color w:val="212121"/>
          <w:spacing w:val="1"/>
          <w:sz w:val="24"/>
          <w:szCs w:val="24"/>
        </w:rPr>
        <w:t>je</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 xml:space="preserve"> </w:t>
      </w:r>
      <w:r>
        <w:rPr>
          <w:color w:val="212121"/>
          <w:sz w:val="24"/>
          <w:szCs w:val="24"/>
        </w:rPr>
        <w:t>pun</w:t>
      </w:r>
      <w:r>
        <w:rPr>
          <w:color w:val="212121"/>
          <w:spacing w:val="-3"/>
          <w:sz w:val="24"/>
          <w:szCs w:val="24"/>
        </w:rPr>
        <w:t>ca</w:t>
      </w:r>
      <w:r>
        <w:rPr>
          <w:color w:val="212121"/>
          <w:sz w:val="24"/>
          <w:szCs w:val="24"/>
        </w:rPr>
        <w:t xml:space="preserve">k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56"/>
          <w:sz w:val="24"/>
          <w:szCs w:val="24"/>
        </w:rPr>
        <w:t xml:space="preserve"> </w:t>
      </w:r>
      <w:r>
        <w:rPr>
          <w:color w:val="212121"/>
          <w:spacing w:val="1"/>
          <w:sz w:val="24"/>
          <w:szCs w:val="24"/>
        </w:rPr>
        <w:t>e</w:t>
      </w:r>
      <w:r>
        <w:rPr>
          <w:color w:val="212121"/>
          <w:spacing w:val="-3"/>
          <w:sz w:val="24"/>
          <w:szCs w:val="24"/>
        </w:rPr>
        <w:t>t</w:t>
      </w:r>
      <w:r>
        <w:rPr>
          <w:color w:val="212121"/>
          <w:spacing w:val="1"/>
          <w:sz w:val="24"/>
          <w:szCs w:val="24"/>
        </w:rPr>
        <w:t>i</w:t>
      </w:r>
      <w:r>
        <w:rPr>
          <w:color w:val="212121"/>
          <w:sz w:val="24"/>
          <w:szCs w:val="24"/>
        </w:rPr>
        <w:t xml:space="preserve">ka </w:t>
      </w:r>
      <w:r>
        <w:rPr>
          <w:color w:val="212121"/>
          <w:spacing w:val="1"/>
          <w:sz w:val="24"/>
          <w:szCs w:val="24"/>
        </w:rPr>
        <w:t xml:space="preserve"> </w:t>
      </w:r>
      <w:r>
        <w:rPr>
          <w:color w:val="212121"/>
          <w:sz w:val="24"/>
          <w:szCs w:val="24"/>
        </w:rPr>
        <w:t xml:space="preserve">.  </w:t>
      </w:r>
      <w:proofErr w:type="gramStart"/>
      <w:r>
        <w:rPr>
          <w:color w:val="212121"/>
          <w:spacing w:val="-1"/>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t </w:t>
      </w:r>
      <w:r>
        <w:rPr>
          <w:color w:val="212121"/>
          <w:spacing w:val="1"/>
          <w:sz w:val="24"/>
          <w:szCs w:val="24"/>
        </w:rPr>
        <w:t xml:space="preserve"> a</w:t>
      </w:r>
      <w:r>
        <w:rPr>
          <w:color w:val="212121"/>
          <w:sz w:val="24"/>
          <w:szCs w:val="24"/>
        </w:rPr>
        <w:t>d</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proofErr w:type="gramEnd"/>
      <w:r>
        <w:rPr>
          <w:color w:val="212121"/>
          <w:sz w:val="24"/>
          <w:szCs w:val="24"/>
        </w:rPr>
        <w:t xml:space="preserve"> </w:t>
      </w:r>
      <w:r>
        <w:rPr>
          <w:color w:val="212121"/>
          <w:spacing w:val="1"/>
          <w:sz w:val="24"/>
          <w:szCs w:val="24"/>
        </w:rPr>
        <w:t xml:space="preserve"> te</w:t>
      </w:r>
      <w:r>
        <w:rPr>
          <w:color w:val="212121"/>
          <w:sz w:val="24"/>
          <w:szCs w:val="24"/>
        </w:rPr>
        <w:t>k</w:t>
      </w:r>
      <w:r>
        <w:rPr>
          <w:color w:val="212121"/>
          <w:spacing w:val="-3"/>
          <w:sz w:val="24"/>
          <w:szCs w:val="24"/>
        </w:rPr>
        <w:t>a</w:t>
      </w:r>
      <w:r>
        <w:rPr>
          <w:color w:val="212121"/>
          <w:sz w:val="24"/>
          <w:szCs w:val="24"/>
        </w:rPr>
        <w:t>n</w:t>
      </w:r>
      <w:r>
        <w:rPr>
          <w:color w:val="212121"/>
          <w:spacing w:val="1"/>
          <w:sz w:val="24"/>
          <w:szCs w:val="24"/>
        </w:rPr>
        <w:t>a</w:t>
      </w:r>
      <w:r>
        <w:rPr>
          <w:color w:val="212121"/>
          <w:sz w:val="24"/>
          <w:szCs w:val="24"/>
        </w:rPr>
        <w:t xml:space="preserve">n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te</w:t>
      </w:r>
      <w:r>
        <w:rPr>
          <w:color w:val="212121"/>
          <w:sz w:val="24"/>
          <w:szCs w:val="24"/>
        </w:rPr>
        <w:t>r</w:t>
      </w:r>
      <w:r>
        <w:rPr>
          <w:color w:val="212121"/>
          <w:spacing w:val="-4"/>
          <w:sz w:val="24"/>
          <w:szCs w:val="24"/>
        </w:rPr>
        <w:t>n</w:t>
      </w:r>
      <w:r>
        <w:rPr>
          <w:color w:val="212121"/>
          <w:spacing w:val="1"/>
          <w:sz w:val="24"/>
          <w:szCs w:val="24"/>
        </w:rPr>
        <w:t>a</w:t>
      </w:r>
      <w:r>
        <w:rPr>
          <w:color w:val="212121"/>
          <w:sz w:val="24"/>
          <w:szCs w:val="24"/>
        </w:rPr>
        <w:t xml:space="preserve">l </w:t>
      </w:r>
      <w:r>
        <w:rPr>
          <w:color w:val="212121"/>
          <w:spacing w:val="1"/>
          <w:sz w:val="24"/>
          <w:szCs w:val="24"/>
        </w:rPr>
        <w:t xml:space="preserve"> </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uk  b</w:t>
      </w:r>
      <w:r>
        <w:rPr>
          <w:color w:val="212121"/>
          <w:spacing w:val="1"/>
          <w:sz w:val="24"/>
          <w:szCs w:val="24"/>
        </w:rPr>
        <w:t>e</w:t>
      </w:r>
      <w:r>
        <w:rPr>
          <w:color w:val="212121"/>
          <w:sz w:val="24"/>
          <w:szCs w:val="24"/>
        </w:rPr>
        <w:t>r</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g</w:t>
      </w:r>
      <w:r>
        <w:rPr>
          <w:color w:val="212121"/>
          <w:spacing w:val="56"/>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 p</w:t>
      </w:r>
      <w:r>
        <w:rPr>
          <w:color w:val="212121"/>
          <w:spacing w:val="1"/>
          <w:sz w:val="24"/>
          <w:szCs w:val="24"/>
        </w:rPr>
        <w:t>e</w:t>
      </w:r>
      <w:r>
        <w:rPr>
          <w:color w:val="212121"/>
          <w:sz w:val="24"/>
          <w:szCs w:val="24"/>
        </w:rPr>
        <w:t>r</w:t>
      </w:r>
      <w:r>
        <w:rPr>
          <w:color w:val="212121"/>
          <w:spacing w:val="1"/>
          <w:sz w:val="24"/>
          <w:szCs w:val="24"/>
        </w:rPr>
        <w:t>ila</w:t>
      </w:r>
      <w:r>
        <w:rPr>
          <w:color w:val="212121"/>
          <w:sz w:val="24"/>
          <w:szCs w:val="24"/>
        </w:rPr>
        <w:t>ku</w:t>
      </w:r>
      <w:r>
        <w:rPr>
          <w:color w:val="212121"/>
          <w:spacing w:val="-4"/>
          <w:sz w:val="24"/>
          <w:szCs w:val="24"/>
        </w:rPr>
        <w:t xml:space="preserve"> </w:t>
      </w:r>
      <w:r>
        <w:rPr>
          <w:color w:val="212121"/>
          <w:spacing w:val="-3"/>
          <w:sz w:val="24"/>
          <w:szCs w:val="24"/>
        </w:rPr>
        <w:t>e</w:t>
      </w:r>
      <w:r>
        <w:rPr>
          <w:color w:val="212121"/>
          <w:spacing w:val="1"/>
          <w:sz w:val="24"/>
          <w:szCs w:val="24"/>
        </w:rPr>
        <w:t>ti</w:t>
      </w:r>
      <w:r>
        <w:rPr>
          <w:color w:val="212121"/>
          <w:spacing w:val="-1"/>
          <w:sz w:val="24"/>
          <w:szCs w:val="24"/>
        </w:rPr>
        <w:t>s</w:t>
      </w:r>
      <w:r>
        <w:rPr>
          <w:color w:val="212121"/>
          <w:sz w:val="24"/>
          <w:szCs w:val="24"/>
        </w:rPr>
        <w:t>,</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h</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r>
        <w:rPr>
          <w:color w:val="212121"/>
          <w:spacing w:val="-3"/>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3"/>
          <w:sz w:val="24"/>
          <w:szCs w:val="24"/>
        </w:rPr>
        <w:t xml:space="preserve"> </w:t>
      </w:r>
      <w:r>
        <w:rPr>
          <w:color w:val="212121"/>
          <w:spacing w:val="1"/>
          <w:sz w:val="24"/>
          <w:szCs w:val="24"/>
        </w:rPr>
        <w:t>me</w:t>
      </w:r>
      <w:r>
        <w:rPr>
          <w:color w:val="212121"/>
          <w:spacing w:val="-4"/>
          <w:sz w:val="24"/>
          <w:szCs w:val="24"/>
        </w:rPr>
        <w:t>ng</w:t>
      </w:r>
      <w:r>
        <w:rPr>
          <w:color w:val="212121"/>
          <w:spacing w:val="1"/>
          <w:sz w:val="24"/>
          <w:szCs w:val="24"/>
        </w:rPr>
        <w:t>a</w:t>
      </w:r>
      <w:r>
        <w:rPr>
          <w:color w:val="212121"/>
          <w:sz w:val="24"/>
          <w:szCs w:val="24"/>
        </w:rPr>
        <w:t>dop</w:t>
      </w:r>
      <w:r>
        <w:rPr>
          <w:color w:val="212121"/>
          <w:spacing w:val="-1"/>
          <w:sz w:val="24"/>
          <w:szCs w:val="24"/>
        </w:rPr>
        <w:t>s</w:t>
      </w:r>
      <w:r>
        <w:rPr>
          <w:color w:val="212121"/>
          <w:sz w:val="24"/>
          <w:szCs w:val="24"/>
        </w:rPr>
        <w:t>i</w:t>
      </w:r>
      <w:r>
        <w:rPr>
          <w:color w:val="212121"/>
          <w:spacing w:val="-3"/>
          <w:sz w:val="24"/>
          <w:szCs w:val="24"/>
        </w:rPr>
        <w:t xml:space="preserve"> </w:t>
      </w:r>
      <w:r>
        <w:rPr>
          <w:color w:val="212121"/>
          <w:sz w:val="24"/>
          <w:szCs w:val="24"/>
        </w:rPr>
        <w:t>pr</w:t>
      </w:r>
      <w:r>
        <w:rPr>
          <w:color w:val="212121"/>
          <w:spacing w:val="1"/>
          <w:sz w:val="24"/>
          <w:szCs w:val="24"/>
        </w:rPr>
        <w:t>a</w:t>
      </w:r>
      <w:r>
        <w:rPr>
          <w:color w:val="212121"/>
          <w:sz w:val="24"/>
          <w:szCs w:val="24"/>
        </w:rPr>
        <w:t>k</w:t>
      </w:r>
      <w:r>
        <w:rPr>
          <w:color w:val="212121"/>
          <w:spacing w:val="1"/>
          <w:sz w:val="24"/>
          <w:szCs w:val="24"/>
        </w:rPr>
        <w:t>te</w:t>
      </w:r>
      <w:r>
        <w:rPr>
          <w:color w:val="212121"/>
          <w:sz w:val="24"/>
          <w:szCs w:val="24"/>
        </w:rPr>
        <w:t>k</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w:t>
      </w:r>
      <w:r>
        <w:rPr>
          <w:color w:val="212121"/>
          <w:sz w:val="24"/>
          <w:szCs w:val="24"/>
        </w:rPr>
        <w:t>ud</w:t>
      </w:r>
      <w:r>
        <w:rPr>
          <w:color w:val="212121"/>
          <w:spacing w:val="1"/>
          <w:sz w:val="24"/>
          <w:szCs w:val="24"/>
        </w:rPr>
        <w:t>a</w:t>
      </w:r>
      <w:r>
        <w:rPr>
          <w:color w:val="212121"/>
          <w:sz w:val="24"/>
          <w:szCs w:val="24"/>
        </w:rPr>
        <w:t>h</w:t>
      </w:r>
      <w:r>
        <w:rPr>
          <w:color w:val="212121"/>
          <w:spacing w:val="-4"/>
          <w:sz w:val="24"/>
          <w:szCs w:val="24"/>
        </w:rPr>
        <w:t xml:space="preserve"> </w:t>
      </w:r>
      <w:r>
        <w:rPr>
          <w:color w:val="212121"/>
          <w:sz w:val="24"/>
          <w:szCs w:val="24"/>
        </w:rPr>
        <w:t>d</w:t>
      </w:r>
      <w:r>
        <w:rPr>
          <w:color w:val="212121"/>
          <w:spacing w:val="1"/>
          <w:sz w:val="24"/>
          <w:szCs w:val="24"/>
        </w:rPr>
        <w:t>i</w:t>
      </w:r>
      <w:r>
        <w:rPr>
          <w:color w:val="212121"/>
          <w:sz w:val="24"/>
          <w:szCs w:val="24"/>
        </w:rPr>
        <w:t>p</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r</w:t>
      </w:r>
      <w:r>
        <w:rPr>
          <w:color w:val="212121"/>
          <w:spacing w:val="1"/>
          <w:sz w:val="24"/>
          <w:szCs w:val="24"/>
        </w:rPr>
        <w:t>le</w:t>
      </w:r>
      <w:r>
        <w:rPr>
          <w:color w:val="212121"/>
          <w:spacing w:val="-3"/>
          <w:sz w:val="24"/>
          <w:szCs w:val="24"/>
        </w:rPr>
        <w:t>p</w:t>
      </w:r>
      <w:r>
        <w:rPr>
          <w:color w:val="212121"/>
          <w:spacing w:val="1"/>
          <w:sz w:val="24"/>
          <w:szCs w:val="24"/>
        </w:rPr>
        <w:t>a</w:t>
      </w:r>
      <w:r>
        <w:rPr>
          <w:color w:val="212121"/>
          <w:sz w:val="24"/>
          <w:szCs w:val="24"/>
        </w:rPr>
        <w:t>s</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
          <w:sz w:val="24"/>
          <w:szCs w:val="24"/>
        </w:rPr>
        <w:t xml:space="preserve"> </w:t>
      </w:r>
      <w:r>
        <w:rPr>
          <w:color w:val="212121"/>
          <w:sz w:val="24"/>
          <w:szCs w:val="24"/>
        </w:rPr>
        <w:t>ko</w:t>
      </w:r>
      <w:r>
        <w:rPr>
          <w:color w:val="212121"/>
          <w:spacing w:val="-3"/>
          <w:sz w:val="24"/>
          <w:szCs w:val="24"/>
        </w:rPr>
        <w:t>m</w:t>
      </w:r>
      <w:r>
        <w:rPr>
          <w:color w:val="212121"/>
          <w:spacing w:val="1"/>
          <w:sz w:val="24"/>
          <w:szCs w:val="24"/>
        </w:rPr>
        <w:t>it</w:t>
      </w:r>
      <w:r>
        <w:rPr>
          <w:color w:val="212121"/>
          <w:spacing w:val="-3"/>
          <w:sz w:val="24"/>
          <w:szCs w:val="24"/>
        </w:rPr>
        <w:t>m</w:t>
      </w:r>
      <w:r>
        <w:rPr>
          <w:color w:val="212121"/>
          <w:spacing w:val="1"/>
          <w:sz w:val="24"/>
          <w:szCs w:val="24"/>
        </w:rPr>
        <w:t>e</w:t>
      </w:r>
      <w:r>
        <w:rPr>
          <w:color w:val="212121"/>
          <w:sz w:val="24"/>
          <w:szCs w:val="24"/>
        </w:rPr>
        <w:t xml:space="preserve">n </w:t>
      </w:r>
      <w:r>
        <w:rPr>
          <w:color w:val="212121"/>
          <w:spacing w:val="-3"/>
          <w:sz w:val="24"/>
          <w:szCs w:val="24"/>
        </w:rPr>
        <w:t>m</w:t>
      </w:r>
      <w:r>
        <w:rPr>
          <w:color w:val="212121"/>
          <w:spacing w:val="1"/>
          <w:sz w:val="24"/>
          <w:szCs w:val="24"/>
        </w:rPr>
        <w:t>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eme</w:t>
      </w:r>
      <w:r>
        <w:rPr>
          <w:color w:val="212121"/>
          <w:sz w:val="24"/>
          <w:szCs w:val="24"/>
        </w:rPr>
        <w:t>n pu</w:t>
      </w:r>
      <w:r>
        <w:rPr>
          <w:color w:val="212121"/>
          <w:spacing w:val="-4"/>
          <w:sz w:val="24"/>
          <w:szCs w:val="24"/>
        </w:rPr>
        <w:t>n</w:t>
      </w:r>
      <w:r>
        <w:rPr>
          <w:color w:val="212121"/>
          <w:spacing w:val="1"/>
          <w:sz w:val="24"/>
          <w:szCs w:val="24"/>
        </w:rPr>
        <w:t>c</w:t>
      </w:r>
      <w:r>
        <w:rPr>
          <w:color w:val="212121"/>
          <w:spacing w:val="-3"/>
          <w:sz w:val="24"/>
          <w:szCs w:val="24"/>
        </w:rPr>
        <w:t>a</w:t>
      </w:r>
      <w:r>
        <w:rPr>
          <w:color w:val="212121"/>
          <w:sz w:val="24"/>
          <w:szCs w:val="24"/>
        </w:rPr>
        <w:t>k un</w:t>
      </w:r>
      <w:r>
        <w:rPr>
          <w:color w:val="212121"/>
          <w:spacing w:val="1"/>
          <w:sz w:val="24"/>
          <w:szCs w:val="24"/>
        </w:rPr>
        <w:t>t</w:t>
      </w:r>
      <w:r>
        <w:rPr>
          <w:color w:val="212121"/>
          <w:sz w:val="24"/>
          <w:szCs w:val="24"/>
        </w:rPr>
        <w:t xml:space="preserve">uk </w:t>
      </w:r>
      <w:r>
        <w:rPr>
          <w:color w:val="212121"/>
          <w:spacing w:val="1"/>
          <w:sz w:val="24"/>
          <w:szCs w:val="24"/>
        </w:rPr>
        <w:t>eti</w:t>
      </w:r>
      <w:r>
        <w:rPr>
          <w:color w:val="212121"/>
          <w:spacing w:val="-4"/>
          <w:sz w:val="24"/>
          <w:szCs w:val="24"/>
        </w:rPr>
        <w:t>k</w:t>
      </w:r>
      <w:r>
        <w:rPr>
          <w:color w:val="212121"/>
          <w:spacing w:val="1"/>
          <w:sz w:val="24"/>
          <w:szCs w:val="24"/>
        </w:rPr>
        <w:t>a</w:t>
      </w:r>
      <w:r>
        <w:rPr>
          <w:color w:val="212121"/>
          <w:sz w:val="24"/>
          <w:szCs w:val="24"/>
        </w:rPr>
        <w:t>.</w:t>
      </w:r>
    </w:p>
    <w:p w:rsidR="003717F8" w:rsidRDefault="009C3401" w:rsidP="001A33FC">
      <w:pPr>
        <w:spacing w:after="120" w:line="276" w:lineRule="auto"/>
        <w:ind w:right="70" w:firstLine="720"/>
        <w:jc w:val="both"/>
        <w:rPr>
          <w:sz w:val="24"/>
          <w:szCs w:val="24"/>
        </w:rPr>
      </w:pPr>
      <w:r>
        <w:rPr>
          <w:color w:val="212121"/>
          <w:spacing w:val="1"/>
          <w:sz w:val="24"/>
          <w:szCs w:val="24"/>
        </w:rPr>
        <w:t>Eti</w:t>
      </w:r>
      <w:r>
        <w:rPr>
          <w:color w:val="212121"/>
          <w:sz w:val="24"/>
          <w:szCs w:val="24"/>
        </w:rPr>
        <w:t>ka</w:t>
      </w:r>
      <w:r>
        <w:rPr>
          <w:color w:val="212121"/>
          <w:spacing w:val="1"/>
          <w:sz w:val="24"/>
          <w:szCs w:val="24"/>
        </w:rPr>
        <w:t xml:space="preserve"> te</w:t>
      </w:r>
      <w:r>
        <w:rPr>
          <w:color w:val="212121"/>
          <w:spacing w:val="-4"/>
          <w:sz w:val="24"/>
          <w:szCs w:val="24"/>
        </w:rPr>
        <w:t>r</w:t>
      </w:r>
      <w:r>
        <w:rPr>
          <w:color w:val="212121"/>
          <w:spacing w:val="1"/>
          <w:sz w:val="24"/>
          <w:szCs w:val="24"/>
        </w:rPr>
        <w:t>i</w:t>
      </w:r>
      <w:r>
        <w:rPr>
          <w:color w:val="212121"/>
          <w:sz w:val="24"/>
          <w:szCs w:val="24"/>
        </w:rPr>
        <w:t>n</w:t>
      </w:r>
      <w:r>
        <w:rPr>
          <w:color w:val="212121"/>
          <w:spacing w:val="1"/>
          <w:sz w:val="24"/>
          <w:szCs w:val="24"/>
        </w:rPr>
        <w:t>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pr</w:t>
      </w:r>
      <w:r>
        <w:rPr>
          <w:color w:val="212121"/>
          <w:spacing w:val="1"/>
          <w:sz w:val="24"/>
          <w:szCs w:val="24"/>
        </w:rPr>
        <w:t>a</w:t>
      </w:r>
      <w:r>
        <w:rPr>
          <w:color w:val="212121"/>
          <w:spacing w:val="-4"/>
          <w:sz w:val="24"/>
          <w:szCs w:val="24"/>
        </w:rPr>
        <w:t>k</w:t>
      </w:r>
      <w:r>
        <w:rPr>
          <w:color w:val="212121"/>
          <w:spacing w:val="1"/>
          <w:sz w:val="24"/>
          <w:szCs w:val="24"/>
        </w:rPr>
        <w:t>te</w:t>
      </w:r>
      <w:r>
        <w:rPr>
          <w:color w:val="212121"/>
          <w:sz w:val="24"/>
          <w:szCs w:val="24"/>
        </w:rPr>
        <w:t xml:space="preserve">k. </w:t>
      </w:r>
      <w:r>
        <w:rPr>
          <w:color w:val="212121"/>
          <w:spacing w:val="1"/>
          <w:sz w:val="24"/>
          <w:szCs w:val="24"/>
        </w:rPr>
        <w:t>T</w:t>
      </w:r>
      <w:r>
        <w:rPr>
          <w:color w:val="212121"/>
          <w:spacing w:val="-3"/>
          <w:sz w:val="24"/>
          <w:szCs w:val="24"/>
        </w:rPr>
        <w:t>e</w:t>
      </w:r>
      <w:r>
        <w:rPr>
          <w:color w:val="212121"/>
          <w:spacing w:val="1"/>
          <w:sz w:val="24"/>
          <w:szCs w:val="24"/>
        </w:rPr>
        <w:t>m</w:t>
      </w:r>
      <w:r>
        <w:rPr>
          <w:color w:val="212121"/>
          <w:sz w:val="24"/>
          <w:szCs w:val="24"/>
        </w:rPr>
        <w:t>u</w:t>
      </w:r>
      <w:r>
        <w:rPr>
          <w:color w:val="212121"/>
          <w:spacing w:val="1"/>
          <w:sz w:val="24"/>
          <w:szCs w:val="24"/>
        </w:rPr>
        <w:t>a</w:t>
      </w:r>
      <w:r>
        <w:rPr>
          <w:color w:val="212121"/>
          <w:sz w:val="24"/>
          <w:szCs w:val="24"/>
        </w:rPr>
        <w:t>n</w:t>
      </w:r>
      <w:r>
        <w:rPr>
          <w:color w:val="212121"/>
          <w:spacing w:val="10"/>
          <w:sz w:val="24"/>
          <w:szCs w:val="24"/>
        </w:rPr>
        <w:t xml:space="preserve"> </w:t>
      </w:r>
      <w:r>
        <w:rPr>
          <w:color w:val="212121"/>
          <w:spacing w:val="-3"/>
          <w:sz w:val="24"/>
          <w:szCs w:val="24"/>
        </w:rPr>
        <w:t>W</w:t>
      </w:r>
      <w:r>
        <w:rPr>
          <w:color w:val="212121"/>
          <w:spacing w:val="1"/>
          <w:sz w:val="24"/>
          <w:szCs w:val="24"/>
        </w:rPr>
        <w:t>ea</w:t>
      </w:r>
      <w:r>
        <w:rPr>
          <w:color w:val="212121"/>
          <w:spacing w:val="-4"/>
          <w:sz w:val="24"/>
          <w:szCs w:val="24"/>
        </w:rPr>
        <w:t>v</w:t>
      </w:r>
      <w:r>
        <w:rPr>
          <w:color w:val="212121"/>
          <w:spacing w:val="1"/>
          <w:sz w:val="24"/>
          <w:szCs w:val="24"/>
        </w:rPr>
        <w:t>e</w:t>
      </w:r>
      <w:r>
        <w:rPr>
          <w:color w:val="212121"/>
          <w:sz w:val="24"/>
          <w:szCs w:val="24"/>
        </w:rPr>
        <w:t>r,</w:t>
      </w:r>
      <w:r>
        <w:rPr>
          <w:color w:val="212121"/>
          <w:spacing w:val="4"/>
          <w:sz w:val="24"/>
          <w:szCs w:val="24"/>
        </w:rPr>
        <w:t xml:space="preserve"> </w:t>
      </w:r>
      <w:r>
        <w:rPr>
          <w:color w:val="212121"/>
          <w:spacing w:val="1"/>
          <w:sz w:val="24"/>
          <w:szCs w:val="24"/>
        </w:rPr>
        <w:t>e</w:t>
      </w:r>
      <w:r>
        <w:rPr>
          <w:color w:val="212121"/>
          <w:sz w:val="24"/>
          <w:szCs w:val="24"/>
        </w:rPr>
        <w:t>t</w:t>
      </w:r>
      <w:r>
        <w:rPr>
          <w:color w:val="212121"/>
          <w:spacing w:val="1"/>
          <w:sz w:val="24"/>
          <w:szCs w:val="24"/>
        </w:rPr>
        <w:t xml:space="preserve"> al</w:t>
      </w:r>
      <w:r>
        <w:rPr>
          <w:color w:val="212121"/>
          <w:sz w:val="24"/>
          <w:szCs w:val="24"/>
        </w:rPr>
        <w:t>., (1999)</w:t>
      </w:r>
      <w:r>
        <w:rPr>
          <w:color w:val="212121"/>
          <w:spacing w:val="7"/>
          <w:sz w:val="24"/>
          <w:szCs w:val="24"/>
        </w:rPr>
        <w:t xml:space="preserve"> </w:t>
      </w:r>
      <w:r>
        <w:rPr>
          <w:color w:val="212121"/>
          <w:spacing w:val="-3"/>
          <w:sz w:val="24"/>
          <w:szCs w:val="24"/>
        </w:rPr>
        <w:t>m</w:t>
      </w:r>
      <w:r>
        <w:rPr>
          <w:color w:val="212121"/>
          <w:spacing w:val="1"/>
          <w:sz w:val="24"/>
          <w:szCs w:val="24"/>
        </w:rPr>
        <w:t>e</w:t>
      </w:r>
      <w:r>
        <w:rPr>
          <w:color w:val="212121"/>
          <w:sz w:val="24"/>
          <w:szCs w:val="24"/>
        </w:rPr>
        <w:t>ndukung k</w:t>
      </w:r>
      <w:r>
        <w:rPr>
          <w:color w:val="212121"/>
          <w:spacing w:val="1"/>
          <w:sz w:val="24"/>
          <w:szCs w:val="24"/>
        </w:rPr>
        <w:t>la</w:t>
      </w:r>
      <w:r>
        <w:rPr>
          <w:color w:val="212121"/>
          <w:spacing w:val="-3"/>
          <w:sz w:val="24"/>
          <w:szCs w:val="24"/>
        </w:rPr>
        <w:t>i</w:t>
      </w:r>
      <w:r>
        <w:rPr>
          <w:color w:val="212121"/>
          <w:sz w:val="24"/>
          <w:szCs w:val="24"/>
        </w:rPr>
        <w:t xml:space="preserve">m </w:t>
      </w:r>
      <w:r>
        <w:rPr>
          <w:color w:val="212121"/>
          <w:spacing w:val="1"/>
          <w:sz w:val="24"/>
          <w:szCs w:val="24"/>
        </w:rPr>
        <w:t>te</w:t>
      </w:r>
      <w:r>
        <w:rPr>
          <w:color w:val="212121"/>
          <w:sz w:val="24"/>
          <w:szCs w:val="24"/>
        </w:rPr>
        <w:t>or</w:t>
      </w:r>
      <w:r>
        <w:rPr>
          <w:color w:val="212121"/>
          <w:spacing w:val="1"/>
          <w:sz w:val="24"/>
          <w:szCs w:val="24"/>
        </w:rPr>
        <w:t>i</w:t>
      </w:r>
      <w:r>
        <w:rPr>
          <w:color w:val="212121"/>
          <w:spacing w:val="-3"/>
          <w:sz w:val="24"/>
          <w:szCs w:val="24"/>
        </w:rPr>
        <w:t>t</w:t>
      </w:r>
      <w:r>
        <w:rPr>
          <w:color w:val="212121"/>
          <w:spacing w:val="1"/>
          <w:sz w:val="24"/>
          <w:szCs w:val="24"/>
        </w:rPr>
        <w:t>i</w:t>
      </w:r>
      <w:r>
        <w:rPr>
          <w:color w:val="212121"/>
          <w:sz w:val="24"/>
          <w:szCs w:val="24"/>
        </w:rPr>
        <w:t>s</w:t>
      </w:r>
      <w:r>
        <w:rPr>
          <w:color w:val="212121"/>
          <w:spacing w:val="6"/>
          <w:sz w:val="24"/>
          <w:szCs w:val="24"/>
        </w:rPr>
        <w:t xml:space="preserve"> </w:t>
      </w:r>
      <w:r>
        <w:rPr>
          <w:color w:val="212121"/>
          <w:spacing w:val="-8"/>
          <w:sz w:val="24"/>
          <w:szCs w:val="24"/>
        </w:rPr>
        <w:t>y</w:t>
      </w:r>
      <w:r>
        <w:rPr>
          <w:color w:val="212121"/>
          <w:spacing w:val="1"/>
          <w:sz w:val="24"/>
          <w:szCs w:val="24"/>
        </w:rPr>
        <w:t>a</w:t>
      </w:r>
      <w:r>
        <w:rPr>
          <w:color w:val="212121"/>
          <w:sz w:val="24"/>
          <w:szCs w:val="24"/>
        </w:rPr>
        <w:t>ng ko</w:t>
      </w:r>
      <w:r>
        <w:rPr>
          <w:color w:val="212121"/>
          <w:spacing w:val="1"/>
          <w:sz w:val="24"/>
          <w:szCs w:val="24"/>
        </w:rPr>
        <w:t>mitme</w:t>
      </w:r>
      <w:r>
        <w:rPr>
          <w:color w:val="212121"/>
          <w:sz w:val="24"/>
          <w:szCs w:val="24"/>
        </w:rPr>
        <w:t>n</w:t>
      </w:r>
      <w:r>
        <w:rPr>
          <w:color w:val="212121"/>
          <w:spacing w:val="4"/>
          <w:sz w:val="24"/>
          <w:szCs w:val="24"/>
        </w:rPr>
        <w:t xml:space="preserve"> </w:t>
      </w:r>
      <w:r>
        <w:rPr>
          <w:color w:val="212121"/>
          <w:sz w:val="24"/>
          <w:szCs w:val="24"/>
        </w:rPr>
        <w:t>pr</w:t>
      </w:r>
      <w:r>
        <w:rPr>
          <w:color w:val="212121"/>
          <w:spacing w:val="1"/>
          <w:sz w:val="24"/>
          <w:szCs w:val="24"/>
        </w:rPr>
        <w:t>i</w:t>
      </w:r>
      <w:r>
        <w:rPr>
          <w:color w:val="212121"/>
          <w:sz w:val="24"/>
          <w:szCs w:val="24"/>
        </w:rPr>
        <w:t>b</w:t>
      </w:r>
      <w:r>
        <w:rPr>
          <w:color w:val="212121"/>
          <w:spacing w:val="1"/>
          <w:sz w:val="24"/>
          <w:szCs w:val="24"/>
        </w:rPr>
        <w:t>a</w:t>
      </w:r>
      <w:r>
        <w:rPr>
          <w:color w:val="212121"/>
          <w:sz w:val="24"/>
          <w:szCs w:val="24"/>
        </w:rPr>
        <w:t>di</w:t>
      </w:r>
      <w:r>
        <w:rPr>
          <w:color w:val="212121"/>
          <w:spacing w:val="5"/>
          <w:sz w:val="24"/>
          <w:szCs w:val="24"/>
        </w:rPr>
        <w:t xml:space="preserve"> </w:t>
      </w:r>
      <w:r>
        <w:rPr>
          <w:color w:val="212121"/>
          <w:spacing w:val="-3"/>
          <w:sz w:val="24"/>
          <w:szCs w:val="24"/>
        </w:rPr>
        <w:t>m</w:t>
      </w:r>
      <w:r>
        <w:rPr>
          <w:color w:val="212121"/>
          <w:spacing w:val="1"/>
          <w:sz w:val="24"/>
          <w:szCs w:val="24"/>
        </w:rPr>
        <w:t>a</w:t>
      </w:r>
      <w:r>
        <w:rPr>
          <w:color w:val="212121"/>
          <w:sz w:val="24"/>
          <w:szCs w:val="24"/>
        </w:rPr>
        <w:t>n</w:t>
      </w:r>
      <w:r>
        <w:rPr>
          <w:color w:val="212121"/>
          <w:spacing w:val="-3"/>
          <w:sz w:val="24"/>
          <w:szCs w:val="24"/>
        </w:rPr>
        <w:t>a</w:t>
      </w:r>
      <w:r>
        <w:rPr>
          <w:color w:val="212121"/>
          <w:spacing w:val="1"/>
          <w:sz w:val="24"/>
          <w:szCs w:val="24"/>
        </w:rPr>
        <w:t>je</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n</w:t>
      </w:r>
      <w:r>
        <w:rPr>
          <w:color w:val="212121"/>
          <w:spacing w:val="1"/>
          <w:sz w:val="24"/>
          <w:szCs w:val="24"/>
        </w:rPr>
        <w:t>i</w:t>
      </w:r>
      <w:r>
        <w:rPr>
          <w:color w:val="212121"/>
          <w:sz w:val="24"/>
          <w:szCs w:val="24"/>
        </w:rPr>
        <w:t>or</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e</w:t>
      </w:r>
      <w:r>
        <w:rPr>
          <w:color w:val="212121"/>
          <w:spacing w:val="-3"/>
          <w:sz w:val="24"/>
          <w:szCs w:val="24"/>
        </w:rPr>
        <w:t>t</w:t>
      </w:r>
      <w:r>
        <w:rPr>
          <w:color w:val="212121"/>
          <w:spacing w:val="1"/>
          <w:sz w:val="24"/>
          <w:szCs w:val="24"/>
        </w:rPr>
        <w:t>i</w:t>
      </w:r>
      <w:r>
        <w:rPr>
          <w:color w:val="212121"/>
          <w:sz w:val="24"/>
          <w:szCs w:val="24"/>
        </w:rPr>
        <w:t>ka</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rup</w:t>
      </w:r>
      <w:r>
        <w:rPr>
          <w:color w:val="212121"/>
          <w:spacing w:val="1"/>
          <w:sz w:val="24"/>
          <w:szCs w:val="24"/>
        </w:rPr>
        <w:t>a</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ia</w:t>
      </w:r>
      <w:r>
        <w:rPr>
          <w:color w:val="212121"/>
          <w:sz w:val="24"/>
          <w:szCs w:val="24"/>
        </w:rPr>
        <w:t>n p</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ng d</w:t>
      </w:r>
      <w:r>
        <w:rPr>
          <w:color w:val="212121"/>
          <w:spacing w:val="1"/>
          <w:sz w:val="24"/>
          <w:szCs w:val="24"/>
        </w:rPr>
        <w:t>a</w:t>
      </w:r>
      <w:r>
        <w:rPr>
          <w:color w:val="212121"/>
          <w:sz w:val="24"/>
          <w:szCs w:val="24"/>
        </w:rPr>
        <w:t>ri</w:t>
      </w:r>
      <w:r>
        <w:rPr>
          <w:color w:val="212121"/>
          <w:spacing w:val="5"/>
          <w:sz w:val="24"/>
          <w:szCs w:val="24"/>
        </w:rPr>
        <w:t xml:space="preserve"> </w:t>
      </w:r>
      <w:proofErr w:type="gramStart"/>
      <w:r>
        <w:rPr>
          <w:color w:val="212121"/>
          <w:spacing w:val="1"/>
          <w:sz w:val="24"/>
          <w:szCs w:val="24"/>
        </w:rPr>
        <w:t>a</w:t>
      </w:r>
      <w:r>
        <w:rPr>
          <w:color w:val="212121"/>
          <w:spacing w:val="-4"/>
          <w:sz w:val="24"/>
          <w:szCs w:val="24"/>
        </w:rPr>
        <w:t>p</w:t>
      </w:r>
      <w:r>
        <w:rPr>
          <w:color w:val="212121"/>
          <w:sz w:val="24"/>
          <w:szCs w:val="24"/>
        </w:rPr>
        <w:t>a</w:t>
      </w:r>
      <w:proofErr w:type="gramEnd"/>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w:t>
      </w:r>
      <w:r>
        <w:rPr>
          <w:color w:val="212121"/>
          <w:sz w:val="24"/>
          <w:szCs w:val="24"/>
        </w:rPr>
        <w:t>ndorong o</w:t>
      </w:r>
      <w:r>
        <w:rPr>
          <w:color w:val="212121"/>
          <w:spacing w:val="4"/>
          <w:sz w:val="24"/>
          <w:szCs w:val="24"/>
        </w:rPr>
        <w:t>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2"/>
          <w:sz w:val="24"/>
          <w:szCs w:val="24"/>
        </w:rPr>
        <w:t>s</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pro</w:t>
      </w:r>
      <w:r>
        <w:rPr>
          <w:color w:val="212121"/>
          <w:spacing w:val="1"/>
          <w:sz w:val="24"/>
          <w:szCs w:val="24"/>
        </w:rPr>
        <w:t>a</w:t>
      </w:r>
      <w:r>
        <w:rPr>
          <w:color w:val="212121"/>
          <w:sz w:val="24"/>
          <w:szCs w:val="24"/>
        </w:rPr>
        <w:t>k</w:t>
      </w:r>
      <w:r>
        <w:rPr>
          <w:color w:val="212121"/>
          <w:spacing w:val="-3"/>
          <w:sz w:val="24"/>
          <w:szCs w:val="24"/>
        </w:rPr>
        <w:t>t</w:t>
      </w:r>
      <w:r>
        <w:rPr>
          <w:color w:val="212121"/>
          <w:spacing w:val="1"/>
          <w:sz w:val="24"/>
          <w:szCs w:val="24"/>
        </w:rPr>
        <w:t>i</w:t>
      </w:r>
      <w:r>
        <w:rPr>
          <w:color w:val="212121"/>
          <w:spacing w:val="9"/>
          <w:sz w:val="24"/>
          <w:szCs w:val="24"/>
        </w:rPr>
        <w:t>f</w:t>
      </w:r>
      <w:r>
        <w:rPr>
          <w:color w:val="212121"/>
          <w:sz w:val="24"/>
          <w:szCs w:val="24"/>
        </w:rPr>
        <w:t>,</w:t>
      </w:r>
      <w:r>
        <w:rPr>
          <w:color w:val="212121"/>
          <w:spacing w:val="4"/>
          <w:sz w:val="24"/>
          <w:szCs w:val="24"/>
        </w:rPr>
        <w:t xml:space="preserve"> </w:t>
      </w:r>
      <w:r>
        <w:rPr>
          <w:color w:val="212121"/>
          <w:sz w:val="24"/>
          <w:szCs w:val="24"/>
        </w:rPr>
        <w:t>k</w:t>
      </w:r>
      <w:r>
        <w:rPr>
          <w:color w:val="212121"/>
          <w:spacing w:val="1"/>
          <w:sz w:val="24"/>
          <w:szCs w:val="24"/>
        </w:rPr>
        <w:t>i</w:t>
      </w:r>
      <w:r>
        <w:rPr>
          <w:color w:val="212121"/>
          <w:spacing w:val="-4"/>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
          <w:sz w:val="24"/>
          <w:szCs w:val="24"/>
        </w:rPr>
        <w:t xml:space="preserve"> ta</w:t>
      </w:r>
      <w:r>
        <w:rPr>
          <w:color w:val="212121"/>
          <w:sz w:val="24"/>
          <w:szCs w:val="24"/>
        </w:rPr>
        <w:t>n</w:t>
      </w:r>
      <w:r>
        <w:rPr>
          <w:color w:val="212121"/>
          <w:spacing w:val="-4"/>
          <w:sz w:val="24"/>
          <w:szCs w:val="24"/>
        </w:rPr>
        <w:t>gg</w:t>
      </w:r>
      <w:r>
        <w:rPr>
          <w:color w:val="212121"/>
          <w:sz w:val="24"/>
          <w:szCs w:val="24"/>
        </w:rPr>
        <w:t>u</w:t>
      </w:r>
      <w:r>
        <w:rPr>
          <w:color w:val="212121"/>
          <w:spacing w:val="4"/>
          <w:sz w:val="24"/>
          <w:szCs w:val="24"/>
        </w:rPr>
        <w:t>n</w:t>
      </w:r>
      <w:r>
        <w:rPr>
          <w:color w:val="212121"/>
          <w:sz w:val="24"/>
          <w:szCs w:val="24"/>
        </w:rPr>
        <w:t xml:space="preserve">g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 xml:space="preserve">b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pacing w:val="2"/>
          <w:sz w:val="24"/>
          <w:szCs w:val="24"/>
        </w:rPr>
        <w:t>l</w:t>
      </w:r>
      <w:r>
        <w:rPr>
          <w:color w:val="212121"/>
          <w:sz w:val="24"/>
          <w:szCs w:val="24"/>
        </w:rPr>
        <w:t>.</w:t>
      </w:r>
      <w:r>
        <w:rPr>
          <w:color w:val="212121"/>
          <w:spacing w:val="-8"/>
          <w:sz w:val="24"/>
          <w:szCs w:val="24"/>
        </w:rPr>
        <w:t xml:space="preserve"> </w:t>
      </w:r>
      <w:r>
        <w:rPr>
          <w:color w:val="212121"/>
          <w:spacing w:val="1"/>
          <w:sz w:val="24"/>
          <w:szCs w:val="24"/>
        </w:rPr>
        <w:t>Te</w:t>
      </w:r>
      <w:r>
        <w:rPr>
          <w:color w:val="212121"/>
          <w:sz w:val="24"/>
          <w:szCs w:val="24"/>
        </w:rPr>
        <w:t>k</w:t>
      </w:r>
      <w:r>
        <w:rPr>
          <w:color w:val="212121"/>
          <w:spacing w:val="1"/>
          <w:sz w:val="24"/>
          <w:szCs w:val="24"/>
        </w:rPr>
        <w:t>a</w:t>
      </w:r>
      <w:r>
        <w:rPr>
          <w:color w:val="212121"/>
          <w:spacing w:val="-4"/>
          <w:sz w:val="24"/>
          <w:szCs w:val="24"/>
        </w:rPr>
        <w:t>n</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3"/>
          <w:sz w:val="24"/>
          <w:szCs w:val="24"/>
        </w:rPr>
        <w:t>t</w:t>
      </w:r>
      <w:r>
        <w:rPr>
          <w:color w:val="212121"/>
          <w:spacing w:val="1"/>
          <w:sz w:val="24"/>
          <w:szCs w:val="24"/>
        </w:rPr>
        <w:t>e</w:t>
      </w:r>
      <w:r>
        <w:rPr>
          <w:color w:val="212121"/>
          <w:sz w:val="24"/>
          <w:szCs w:val="24"/>
        </w:rPr>
        <w:t>rn</w:t>
      </w:r>
      <w:r>
        <w:rPr>
          <w:color w:val="212121"/>
          <w:spacing w:val="1"/>
          <w:sz w:val="24"/>
          <w:szCs w:val="24"/>
        </w:rPr>
        <w:t>a</w:t>
      </w:r>
      <w:r>
        <w:rPr>
          <w:color w:val="212121"/>
          <w:sz w:val="24"/>
          <w:szCs w:val="24"/>
        </w:rPr>
        <w:t>l</w:t>
      </w:r>
      <w:r>
        <w:rPr>
          <w:color w:val="212121"/>
          <w:spacing w:val="-7"/>
          <w:sz w:val="24"/>
          <w:szCs w:val="24"/>
        </w:rPr>
        <w:t xml:space="preserve"> </w:t>
      </w:r>
      <w:r>
        <w:rPr>
          <w:color w:val="212121"/>
          <w:spacing w:val="-4"/>
          <w:sz w:val="24"/>
          <w:szCs w:val="24"/>
        </w:rPr>
        <w:t>r</w:t>
      </w:r>
      <w:r>
        <w:rPr>
          <w:color w:val="212121"/>
          <w:spacing w:val="1"/>
          <w:sz w:val="24"/>
          <w:szCs w:val="24"/>
        </w:rPr>
        <w:t>el</w:t>
      </w:r>
      <w:r>
        <w:rPr>
          <w:color w:val="212121"/>
          <w:spacing w:val="-3"/>
          <w:sz w:val="24"/>
          <w:szCs w:val="24"/>
        </w:rPr>
        <w:t>a</w:t>
      </w:r>
      <w:r>
        <w:rPr>
          <w:color w:val="212121"/>
          <w:spacing w:val="1"/>
          <w:sz w:val="24"/>
          <w:szCs w:val="24"/>
        </w:rPr>
        <w:t>ti</w:t>
      </w:r>
      <w:r>
        <w:rPr>
          <w:color w:val="212121"/>
          <w:sz w:val="24"/>
          <w:szCs w:val="24"/>
        </w:rPr>
        <w:t>f</w:t>
      </w:r>
      <w:r>
        <w:rPr>
          <w:color w:val="212121"/>
          <w:spacing w:val="-8"/>
          <w:sz w:val="24"/>
          <w:szCs w:val="24"/>
        </w:rPr>
        <w:t xml:space="preserve"> </w:t>
      </w:r>
      <w:r>
        <w:rPr>
          <w:color w:val="212121"/>
          <w:spacing w:val="-1"/>
          <w:sz w:val="24"/>
          <w:szCs w:val="24"/>
        </w:rPr>
        <w:t>s</w:t>
      </w:r>
      <w:r>
        <w:rPr>
          <w:color w:val="212121"/>
          <w:sz w:val="24"/>
          <w:szCs w:val="24"/>
        </w:rPr>
        <w:t>p</w:t>
      </w:r>
      <w:r>
        <w:rPr>
          <w:color w:val="212121"/>
          <w:spacing w:val="1"/>
          <w:sz w:val="24"/>
          <w:szCs w:val="24"/>
        </w:rPr>
        <w:t>e</w:t>
      </w:r>
      <w:r>
        <w:rPr>
          <w:color w:val="212121"/>
          <w:spacing w:val="-1"/>
          <w:sz w:val="24"/>
          <w:szCs w:val="24"/>
        </w:rPr>
        <w:t>s</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8"/>
          <w:sz w:val="24"/>
          <w:szCs w:val="24"/>
        </w:rPr>
        <w:t xml:space="preserve"> </w:t>
      </w:r>
      <w:r>
        <w:rPr>
          <w:color w:val="212121"/>
          <w:spacing w:val="-4"/>
          <w:sz w:val="24"/>
          <w:szCs w:val="24"/>
        </w:rPr>
        <w:t>u</w:t>
      </w:r>
      <w:r>
        <w:rPr>
          <w:color w:val="212121"/>
          <w:sz w:val="24"/>
          <w:szCs w:val="24"/>
        </w:rPr>
        <w:t>n</w:t>
      </w:r>
      <w:r>
        <w:rPr>
          <w:color w:val="212121"/>
          <w:spacing w:val="1"/>
          <w:sz w:val="24"/>
          <w:szCs w:val="24"/>
        </w:rPr>
        <w:t>t</w:t>
      </w:r>
      <w:r>
        <w:rPr>
          <w:color w:val="212121"/>
          <w:sz w:val="24"/>
          <w:szCs w:val="24"/>
        </w:rPr>
        <w:t>uk</w:t>
      </w:r>
      <w:r>
        <w:rPr>
          <w:color w:val="212121"/>
          <w:spacing w:val="-8"/>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7"/>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ial</w:t>
      </w:r>
      <w:r>
        <w:rPr>
          <w:color w:val="212121"/>
          <w:sz w:val="24"/>
          <w:szCs w:val="24"/>
        </w:rPr>
        <w:t>,</w:t>
      </w:r>
      <w:r>
        <w:rPr>
          <w:color w:val="212121"/>
          <w:spacing w:val="-8"/>
          <w:sz w:val="24"/>
          <w:szCs w:val="24"/>
        </w:rPr>
        <w:t xml:space="preserve"> </w:t>
      </w:r>
      <w:r>
        <w:rPr>
          <w:color w:val="212121"/>
          <w:spacing w:val="-1"/>
          <w:sz w:val="24"/>
          <w:szCs w:val="24"/>
        </w:rPr>
        <w:t>s</w:t>
      </w:r>
      <w:r>
        <w:rPr>
          <w:color w:val="212121"/>
          <w:spacing w:val="1"/>
          <w:sz w:val="24"/>
          <w:szCs w:val="24"/>
        </w:rPr>
        <w:t>e</w:t>
      </w:r>
      <w:r>
        <w:rPr>
          <w:color w:val="212121"/>
          <w:spacing w:val="-4"/>
          <w:sz w:val="24"/>
          <w:szCs w:val="24"/>
        </w:rPr>
        <w:t>p</w:t>
      </w:r>
      <w:r>
        <w:rPr>
          <w:color w:val="212121"/>
          <w:spacing w:val="1"/>
          <w:sz w:val="24"/>
          <w:szCs w:val="24"/>
        </w:rPr>
        <w:t>e</w:t>
      </w:r>
      <w:r>
        <w:rPr>
          <w:color w:val="212121"/>
          <w:sz w:val="24"/>
          <w:szCs w:val="24"/>
        </w:rPr>
        <w:t>r</w:t>
      </w:r>
      <w:r>
        <w:rPr>
          <w:color w:val="212121"/>
          <w:spacing w:val="1"/>
          <w:sz w:val="24"/>
          <w:szCs w:val="24"/>
        </w:rPr>
        <w:t>t</w:t>
      </w:r>
      <w:r>
        <w:rPr>
          <w:color w:val="212121"/>
          <w:sz w:val="24"/>
          <w:szCs w:val="24"/>
        </w:rPr>
        <w:t>i</w:t>
      </w:r>
      <w:r>
        <w:rPr>
          <w:color w:val="212121"/>
          <w:spacing w:val="-7"/>
          <w:sz w:val="24"/>
          <w:szCs w:val="24"/>
        </w:rPr>
        <w:t xml:space="preserve"> </w:t>
      </w:r>
      <w:r>
        <w:rPr>
          <w:color w:val="212121"/>
          <w:spacing w:val="-4"/>
          <w:sz w:val="24"/>
          <w:szCs w:val="24"/>
        </w:rPr>
        <w:t>p</w:t>
      </w:r>
      <w:r>
        <w:rPr>
          <w:color w:val="212121"/>
          <w:spacing w:val="1"/>
          <w:sz w:val="24"/>
          <w:szCs w:val="24"/>
        </w:rPr>
        <w:t>e</w:t>
      </w:r>
      <w:r>
        <w:rPr>
          <w:color w:val="212121"/>
          <w:sz w:val="24"/>
          <w:szCs w:val="24"/>
        </w:rPr>
        <w:t>do</w:t>
      </w:r>
      <w:r>
        <w:rPr>
          <w:color w:val="212121"/>
          <w:spacing w:val="1"/>
          <w:sz w:val="24"/>
          <w:szCs w:val="24"/>
        </w:rPr>
        <w:t>ma</w:t>
      </w:r>
      <w:r>
        <w:rPr>
          <w:color w:val="212121"/>
          <w:sz w:val="24"/>
          <w:szCs w:val="24"/>
        </w:rPr>
        <w:t>n</w:t>
      </w:r>
      <w:r>
        <w:rPr>
          <w:color w:val="212121"/>
          <w:spacing w:val="-8"/>
          <w:sz w:val="24"/>
          <w:szCs w:val="24"/>
        </w:rPr>
        <w:t xml:space="preserve"> </w:t>
      </w:r>
      <w:r>
        <w:rPr>
          <w:color w:val="212121"/>
          <w:spacing w:val="-1"/>
          <w:sz w:val="24"/>
          <w:szCs w:val="24"/>
        </w:rPr>
        <w:t>USS</w:t>
      </w:r>
      <w:r>
        <w:rPr>
          <w:color w:val="212121"/>
          <w:sz w:val="24"/>
          <w:szCs w:val="24"/>
        </w:rPr>
        <w:t xml:space="preserve">C,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3"/>
          <w:sz w:val="24"/>
          <w:szCs w:val="24"/>
        </w:rPr>
        <w:t xml:space="preserve"> </w:t>
      </w:r>
      <w:r>
        <w:rPr>
          <w:color w:val="212121"/>
          <w:spacing w:val="1"/>
          <w:sz w:val="24"/>
          <w:szCs w:val="24"/>
        </w:rPr>
        <w:t>mem</w:t>
      </w:r>
      <w:r>
        <w:rPr>
          <w:color w:val="212121"/>
          <w:spacing w:val="-3"/>
          <w:sz w:val="24"/>
          <w:szCs w:val="24"/>
        </w:rPr>
        <w:t>i</w:t>
      </w:r>
      <w:r>
        <w:rPr>
          <w:color w:val="212121"/>
          <w:spacing w:val="1"/>
          <w:sz w:val="24"/>
          <w:szCs w:val="24"/>
        </w:rPr>
        <w:t>li</w:t>
      </w:r>
      <w:r>
        <w:rPr>
          <w:color w:val="212121"/>
          <w:sz w:val="24"/>
          <w:szCs w:val="24"/>
        </w:rPr>
        <w:t>ki</w:t>
      </w:r>
      <w:r>
        <w:rPr>
          <w:color w:val="212121"/>
          <w:spacing w:val="4"/>
          <w:sz w:val="24"/>
          <w:szCs w:val="24"/>
        </w:rPr>
        <w:t xml:space="preserve"> </w:t>
      </w:r>
      <w:r>
        <w:rPr>
          <w:color w:val="212121"/>
          <w:spacing w:val="-4"/>
          <w:sz w:val="24"/>
          <w:szCs w:val="24"/>
        </w:rPr>
        <w:t>b</w:t>
      </w:r>
      <w:r>
        <w:rPr>
          <w:color w:val="212121"/>
          <w:spacing w:val="1"/>
          <w:sz w:val="24"/>
          <w:szCs w:val="24"/>
        </w:rPr>
        <w:t>e</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a</w:t>
      </w:r>
      <w:r>
        <w:rPr>
          <w:color w:val="212121"/>
          <w:spacing w:val="-4"/>
          <w:sz w:val="24"/>
          <w:szCs w:val="24"/>
        </w:rPr>
        <w:t>p</w:t>
      </w:r>
      <w:r>
        <w:rPr>
          <w:color w:val="212121"/>
          <w:sz w:val="24"/>
          <w:szCs w:val="24"/>
        </w:rPr>
        <w:t>a</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ruh</w:t>
      </w:r>
      <w:r>
        <w:rPr>
          <w:color w:val="212121"/>
          <w:spacing w:val="3"/>
          <w:sz w:val="24"/>
          <w:szCs w:val="24"/>
        </w:rPr>
        <w:t xml:space="preserve"> </w:t>
      </w:r>
      <w:r>
        <w:rPr>
          <w:color w:val="212121"/>
          <w:sz w:val="24"/>
          <w:szCs w:val="24"/>
        </w:rPr>
        <w:t>p</w:t>
      </w:r>
      <w:r>
        <w:rPr>
          <w:color w:val="212121"/>
          <w:spacing w:val="-3"/>
          <w:sz w:val="24"/>
          <w:szCs w:val="24"/>
        </w:rPr>
        <w:t>a</w:t>
      </w:r>
      <w:r>
        <w:rPr>
          <w:color w:val="212121"/>
          <w:sz w:val="24"/>
          <w:szCs w:val="24"/>
        </w:rPr>
        <w:t>da</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4"/>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 xml:space="preserve">l </w:t>
      </w:r>
      <w:r>
        <w:rPr>
          <w:color w:val="212121"/>
          <w:spacing w:val="1"/>
          <w:sz w:val="24"/>
          <w:szCs w:val="24"/>
        </w:rPr>
        <w:t>te</w:t>
      </w:r>
      <w:r>
        <w:rPr>
          <w:color w:val="212121"/>
          <w:sz w:val="24"/>
          <w:szCs w:val="24"/>
        </w:rPr>
        <w:t>r</w:t>
      </w:r>
      <w:r>
        <w:rPr>
          <w:color w:val="212121"/>
          <w:spacing w:val="-4"/>
          <w:sz w:val="24"/>
          <w:szCs w:val="24"/>
        </w:rPr>
        <w:t>p</w:t>
      </w:r>
      <w:r>
        <w:rPr>
          <w:color w:val="212121"/>
          <w:spacing w:val="1"/>
          <w:sz w:val="24"/>
          <w:szCs w:val="24"/>
        </w:rPr>
        <w:t>a</w:t>
      </w:r>
      <w:r>
        <w:rPr>
          <w:color w:val="212121"/>
          <w:sz w:val="24"/>
          <w:szCs w:val="24"/>
        </w:rPr>
        <w:t>du,</w:t>
      </w:r>
      <w:r>
        <w:rPr>
          <w:color w:val="212121"/>
          <w:spacing w:val="3"/>
          <w:sz w:val="24"/>
          <w:szCs w:val="24"/>
        </w:rPr>
        <w:t xml:space="preserve"> </w:t>
      </w:r>
      <w:r>
        <w:rPr>
          <w:color w:val="212121"/>
          <w:spacing w:val="-3"/>
          <w:sz w:val="24"/>
          <w:szCs w:val="24"/>
        </w:rPr>
        <w:t>t</w:t>
      </w:r>
      <w:r>
        <w:rPr>
          <w:color w:val="212121"/>
          <w:spacing w:val="1"/>
          <w:sz w:val="24"/>
          <w:szCs w:val="24"/>
        </w:rPr>
        <w:t>eta</w:t>
      </w:r>
      <w:r>
        <w:rPr>
          <w:color w:val="212121"/>
          <w:spacing w:val="-4"/>
          <w:sz w:val="24"/>
          <w:szCs w:val="24"/>
        </w:rPr>
        <w:t>p</w:t>
      </w:r>
      <w:r>
        <w:rPr>
          <w:color w:val="212121"/>
          <w:sz w:val="24"/>
          <w:szCs w:val="24"/>
        </w:rPr>
        <w:t>i</w:t>
      </w:r>
      <w:r>
        <w:rPr>
          <w:color w:val="212121"/>
          <w:spacing w:val="4"/>
          <w:sz w:val="24"/>
          <w:szCs w:val="24"/>
        </w:rPr>
        <w:t xml:space="preserve"> </w:t>
      </w:r>
      <w:r>
        <w:rPr>
          <w:color w:val="212121"/>
          <w:spacing w:val="1"/>
          <w:sz w:val="24"/>
          <w:szCs w:val="24"/>
        </w:rPr>
        <w:t>i</w:t>
      </w:r>
      <w:r>
        <w:rPr>
          <w:color w:val="212121"/>
          <w:sz w:val="24"/>
          <w:szCs w:val="24"/>
        </w:rPr>
        <w:t>nf</w:t>
      </w:r>
      <w:r>
        <w:rPr>
          <w:color w:val="212121"/>
          <w:spacing w:val="1"/>
          <w:sz w:val="24"/>
          <w:szCs w:val="24"/>
        </w:rPr>
        <w:t>i</w:t>
      </w:r>
      <w:r>
        <w:rPr>
          <w:color w:val="212121"/>
          <w:spacing w:val="-4"/>
          <w:sz w:val="24"/>
          <w:szCs w:val="24"/>
        </w:rPr>
        <w:t>u</w:t>
      </w:r>
      <w:r>
        <w:rPr>
          <w:color w:val="212121"/>
          <w:spacing w:val="1"/>
          <w:sz w:val="24"/>
          <w:szCs w:val="24"/>
        </w:rPr>
        <w:t>e</w:t>
      </w:r>
      <w:r>
        <w:rPr>
          <w:color w:val="212121"/>
          <w:sz w:val="24"/>
          <w:szCs w:val="24"/>
        </w:rPr>
        <w:t>n</w:t>
      </w:r>
      <w:r>
        <w:rPr>
          <w:color w:val="212121"/>
          <w:spacing w:val="-3"/>
          <w:sz w:val="24"/>
          <w:szCs w:val="24"/>
        </w:rPr>
        <w:t>c</w:t>
      </w:r>
      <w:r>
        <w:rPr>
          <w:color w:val="212121"/>
          <w:sz w:val="24"/>
          <w:szCs w:val="24"/>
        </w:rPr>
        <w:t xml:space="preserve">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 r</w:t>
      </w:r>
      <w:r>
        <w:rPr>
          <w:color w:val="212121"/>
          <w:spacing w:val="1"/>
          <w:sz w:val="24"/>
          <w:szCs w:val="24"/>
        </w:rPr>
        <w:t>e</w:t>
      </w:r>
      <w:r>
        <w:rPr>
          <w:color w:val="212121"/>
          <w:sz w:val="24"/>
          <w:szCs w:val="24"/>
        </w:rPr>
        <w:t>n</w:t>
      </w:r>
      <w:r>
        <w:rPr>
          <w:color w:val="212121"/>
          <w:spacing w:val="1"/>
          <w:sz w:val="24"/>
          <w:szCs w:val="24"/>
        </w:rPr>
        <w:t>iai</w:t>
      </w:r>
      <w:r>
        <w:rPr>
          <w:color w:val="212121"/>
          <w:sz w:val="24"/>
          <w:szCs w:val="24"/>
        </w:rPr>
        <w:t>ns</w:t>
      </w:r>
      <w:r>
        <w:rPr>
          <w:color w:val="212121"/>
          <w:spacing w:val="2"/>
          <w:sz w:val="24"/>
          <w:szCs w:val="24"/>
        </w:rPr>
        <w:t xml:space="preserve"> </w:t>
      </w:r>
      <w:r>
        <w:rPr>
          <w:color w:val="212121"/>
          <w:spacing w:val="-4"/>
          <w:sz w:val="24"/>
          <w:szCs w:val="24"/>
        </w:rPr>
        <w:t>k</w:t>
      </w:r>
      <w:r>
        <w:rPr>
          <w:color w:val="212121"/>
          <w:spacing w:val="1"/>
          <w:sz w:val="24"/>
          <w:szCs w:val="24"/>
        </w:rPr>
        <w:t>ec</w:t>
      </w:r>
      <w:r>
        <w:rPr>
          <w:color w:val="212121"/>
          <w:spacing w:val="-3"/>
          <w:sz w:val="24"/>
          <w:szCs w:val="24"/>
        </w:rPr>
        <w:t>i</w:t>
      </w:r>
      <w:r>
        <w:rPr>
          <w:color w:val="212121"/>
          <w:sz w:val="24"/>
          <w:szCs w:val="24"/>
        </w:rPr>
        <w:t>l</w:t>
      </w:r>
      <w:r>
        <w:rPr>
          <w:color w:val="212121"/>
          <w:spacing w:val="5"/>
          <w:sz w:val="24"/>
          <w:szCs w:val="24"/>
        </w:rPr>
        <w:t xml:space="preserve"> </w:t>
      </w:r>
      <w:r>
        <w:rPr>
          <w:color w:val="212121"/>
          <w:sz w:val="24"/>
          <w:szCs w:val="24"/>
        </w:rPr>
        <w:t>d</w:t>
      </w:r>
      <w:r>
        <w:rPr>
          <w:color w:val="212121"/>
          <w:spacing w:val="1"/>
          <w:sz w:val="24"/>
          <w:szCs w:val="24"/>
        </w:rPr>
        <w:t>i</w:t>
      </w:r>
      <w:r>
        <w:rPr>
          <w:color w:val="212121"/>
          <w:spacing w:val="-4"/>
          <w:sz w:val="24"/>
          <w:szCs w:val="24"/>
        </w:rPr>
        <w:t>b</w:t>
      </w:r>
      <w:r>
        <w:rPr>
          <w:color w:val="212121"/>
          <w:spacing w:val="1"/>
          <w:sz w:val="24"/>
          <w:szCs w:val="24"/>
        </w:rPr>
        <w:t>a</w:t>
      </w:r>
      <w:r>
        <w:rPr>
          <w:color w:val="212121"/>
          <w:sz w:val="24"/>
          <w:szCs w:val="24"/>
        </w:rPr>
        <w:t>nd</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ko</w:t>
      </w:r>
      <w:r>
        <w:rPr>
          <w:color w:val="212121"/>
          <w:spacing w:val="1"/>
          <w:sz w:val="24"/>
          <w:szCs w:val="24"/>
        </w:rPr>
        <w:t>mit</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 xml:space="preserve"> </w:t>
      </w:r>
      <w:r>
        <w:rPr>
          <w:color w:val="212121"/>
          <w:spacing w:val="-3"/>
          <w:sz w:val="24"/>
          <w:szCs w:val="24"/>
        </w:rPr>
        <w:t>m</w:t>
      </w:r>
      <w:r>
        <w:rPr>
          <w:color w:val="212121"/>
          <w:spacing w:val="1"/>
          <w:sz w:val="24"/>
          <w:szCs w:val="24"/>
        </w:rPr>
        <w:t>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 xml:space="preserve"> </w:t>
      </w:r>
      <w:r>
        <w:rPr>
          <w:color w:val="212121"/>
          <w:sz w:val="24"/>
          <w:szCs w:val="24"/>
        </w:rPr>
        <w:t>pun</w:t>
      </w:r>
      <w:r>
        <w:rPr>
          <w:color w:val="212121"/>
          <w:spacing w:val="8"/>
          <w:sz w:val="24"/>
          <w:szCs w:val="24"/>
        </w:rPr>
        <w:t>c</w:t>
      </w:r>
      <w:r>
        <w:rPr>
          <w:color w:val="212121"/>
          <w:spacing w:val="1"/>
          <w:sz w:val="24"/>
          <w:szCs w:val="24"/>
        </w:rPr>
        <w:t>a</w:t>
      </w:r>
      <w:r>
        <w:rPr>
          <w:color w:val="212121"/>
          <w:sz w:val="24"/>
          <w:szCs w:val="24"/>
        </w:rPr>
        <w:t>k</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 xml:space="preserve">uk </w:t>
      </w:r>
      <w:r>
        <w:rPr>
          <w:color w:val="212121"/>
          <w:spacing w:val="1"/>
          <w:sz w:val="24"/>
          <w:szCs w:val="24"/>
        </w:rPr>
        <w:t>e</w:t>
      </w:r>
      <w:r>
        <w:rPr>
          <w:color w:val="212121"/>
          <w:spacing w:val="-3"/>
          <w:sz w:val="24"/>
          <w:szCs w:val="24"/>
        </w:rPr>
        <w:t>t</w:t>
      </w:r>
      <w:r>
        <w:rPr>
          <w:color w:val="212121"/>
          <w:spacing w:val="1"/>
          <w:sz w:val="24"/>
          <w:szCs w:val="24"/>
        </w:rPr>
        <w:t>i</w:t>
      </w:r>
      <w:r>
        <w:rPr>
          <w:color w:val="212121"/>
          <w:sz w:val="24"/>
          <w:szCs w:val="24"/>
        </w:rPr>
        <w:t xml:space="preserve">ka.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4"/>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e</w:t>
      </w:r>
      <w:r>
        <w:rPr>
          <w:color w:val="212121"/>
          <w:sz w:val="24"/>
          <w:szCs w:val="24"/>
        </w:rPr>
        <w:t>ku</w:t>
      </w:r>
      <w:r>
        <w:rPr>
          <w:color w:val="212121"/>
          <w:spacing w:val="1"/>
          <w:sz w:val="24"/>
          <w:szCs w:val="24"/>
        </w:rPr>
        <w:t>ti</w:t>
      </w:r>
      <w:r>
        <w:rPr>
          <w:color w:val="212121"/>
          <w:sz w:val="24"/>
          <w:szCs w:val="24"/>
        </w:rPr>
        <w:t>f</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 xml:space="preserve">n </w:t>
      </w:r>
      <w:r>
        <w:rPr>
          <w:color w:val="212121"/>
          <w:spacing w:val="1"/>
          <w:sz w:val="24"/>
          <w:szCs w:val="24"/>
        </w:rPr>
        <w:t>me</w:t>
      </w:r>
      <w:r>
        <w:rPr>
          <w:color w:val="212121"/>
          <w:spacing w:val="-4"/>
          <w:sz w:val="24"/>
          <w:szCs w:val="24"/>
        </w:rPr>
        <w:t>n</w:t>
      </w:r>
      <w:r>
        <w:rPr>
          <w:color w:val="212121"/>
          <w:spacing w:val="1"/>
          <w:sz w:val="24"/>
          <w:szCs w:val="24"/>
        </w:rPr>
        <w:t>ja</w:t>
      </w:r>
      <w:r>
        <w:rPr>
          <w:color w:val="212121"/>
          <w:sz w:val="24"/>
          <w:szCs w:val="24"/>
        </w:rPr>
        <w:t>di</w:t>
      </w:r>
      <w:r>
        <w:rPr>
          <w:color w:val="212121"/>
          <w:spacing w:val="1"/>
          <w:sz w:val="24"/>
          <w:szCs w:val="24"/>
        </w:rPr>
        <w:t xml:space="preserve"> </w:t>
      </w:r>
      <w:r>
        <w:rPr>
          <w:color w:val="212121"/>
          <w:sz w:val="24"/>
          <w:szCs w:val="24"/>
        </w:rPr>
        <w:t>b</w:t>
      </w:r>
      <w:r>
        <w:rPr>
          <w:color w:val="212121"/>
          <w:spacing w:val="1"/>
          <w:sz w:val="24"/>
          <w:szCs w:val="24"/>
        </w:rPr>
        <w:t>e</w:t>
      </w:r>
      <w:r>
        <w:rPr>
          <w:color w:val="212121"/>
          <w:sz w:val="24"/>
          <w:szCs w:val="24"/>
        </w:rPr>
        <w:t>rb</w:t>
      </w:r>
      <w:r>
        <w:rPr>
          <w:color w:val="212121"/>
          <w:spacing w:val="-3"/>
          <w:sz w:val="24"/>
          <w:szCs w:val="24"/>
        </w:rPr>
        <w:t>i</w:t>
      </w:r>
      <w:r>
        <w:rPr>
          <w:color w:val="212121"/>
          <w:spacing w:val="1"/>
          <w:sz w:val="24"/>
          <w:szCs w:val="24"/>
        </w:rPr>
        <w:t>ca</w:t>
      </w:r>
      <w:r>
        <w:rPr>
          <w:color w:val="212121"/>
          <w:sz w:val="24"/>
          <w:szCs w:val="24"/>
        </w:rPr>
        <w:t>ra</w:t>
      </w:r>
      <w:r>
        <w:rPr>
          <w:color w:val="212121"/>
          <w:spacing w:val="1"/>
          <w:sz w:val="24"/>
          <w:szCs w:val="24"/>
        </w:rPr>
        <w:t xml:space="preserve"> te</w:t>
      </w:r>
      <w:r>
        <w:rPr>
          <w:color w:val="212121"/>
          <w:spacing w:val="-4"/>
          <w:sz w:val="24"/>
          <w:szCs w:val="24"/>
        </w:rPr>
        <w:t>n</w:t>
      </w:r>
      <w:r>
        <w:rPr>
          <w:color w:val="212121"/>
          <w:spacing w:val="1"/>
          <w:sz w:val="24"/>
          <w:szCs w:val="24"/>
        </w:rPr>
        <w:t>ta</w:t>
      </w:r>
      <w:r>
        <w:rPr>
          <w:color w:val="212121"/>
          <w:sz w:val="24"/>
          <w:szCs w:val="24"/>
        </w:rPr>
        <w:t xml:space="preserve">ng </w:t>
      </w:r>
      <w:r>
        <w:rPr>
          <w:color w:val="212121"/>
          <w:spacing w:val="1"/>
          <w:sz w:val="24"/>
          <w:szCs w:val="24"/>
        </w:rPr>
        <w:t>e</w:t>
      </w:r>
      <w:r>
        <w:rPr>
          <w:color w:val="212121"/>
          <w:spacing w:val="-3"/>
          <w:sz w:val="24"/>
          <w:szCs w:val="24"/>
        </w:rPr>
        <w:t>t</w:t>
      </w:r>
      <w:r>
        <w:rPr>
          <w:color w:val="212121"/>
          <w:spacing w:val="1"/>
          <w:sz w:val="24"/>
          <w:szCs w:val="24"/>
        </w:rPr>
        <w:t>i</w:t>
      </w:r>
      <w:r>
        <w:rPr>
          <w:color w:val="212121"/>
          <w:sz w:val="24"/>
          <w:szCs w:val="24"/>
        </w:rPr>
        <w:t>ka</w:t>
      </w:r>
      <w:r>
        <w:rPr>
          <w:color w:val="212121"/>
          <w:spacing w:val="5"/>
          <w:sz w:val="24"/>
          <w:szCs w:val="24"/>
        </w:rPr>
        <w:t xml:space="preserve"> </w:t>
      </w:r>
      <w:r>
        <w:rPr>
          <w:color w:val="212121"/>
          <w:spacing w:val="-4"/>
          <w:sz w:val="24"/>
          <w:szCs w:val="24"/>
        </w:rPr>
        <w:t>k</w:t>
      </w:r>
      <w:r>
        <w:rPr>
          <w:color w:val="212121"/>
          <w:spacing w:val="1"/>
          <w:sz w:val="24"/>
          <w:szCs w:val="24"/>
        </w:rPr>
        <w:t>a</w:t>
      </w:r>
      <w:r>
        <w:rPr>
          <w:color w:val="212121"/>
          <w:sz w:val="24"/>
          <w:szCs w:val="24"/>
        </w:rPr>
        <w:t>r</w:t>
      </w:r>
      <w:r>
        <w:rPr>
          <w:color w:val="212121"/>
          <w:spacing w:val="1"/>
          <w:sz w:val="24"/>
          <w:szCs w:val="24"/>
        </w:rPr>
        <w:t>e</w:t>
      </w:r>
      <w:r>
        <w:rPr>
          <w:color w:val="212121"/>
          <w:spacing w:val="-4"/>
          <w:sz w:val="24"/>
          <w:szCs w:val="24"/>
        </w:rPr>
        <w:t>n</w:t>
      </w:r>
      <w:r>
        <w:rPr>
          <w:color w:val="212121"/>
          <w:sz w:val="24"/>
          <w:szCs w:val="24"/>
        </w:rPr>
        <w:t>a</w:t>
      </w:r>
      <w:r>
        <w:rPr>
          <w:color w:val="212121"/>
          <w:spacing w:val="5"/>
          <w:sz w:val="24"/>
          <w:szCs w:val="24"/>
        </w:rPr>
        <w:t xml:space="preserve"> </w:t>
      </w:r>
      <w:r>
        <w:rPr>
          <w:color w:val="212121"/>
          <w:spacing w:val="-3"/>
          <w:sz w:val="24"/>
          <w:szCs w:val="24"/>
        </w:rPr>
        <w:t>t</w:t>
      </w:r>
      <w:r>
        <w:rPr>
          <w:color w:val="212121"/>
          <w:spacing w:val="1"/>
          <w:sz w:val="24"/>
          <w:szCs w:val="24"/>
        </w:rPr>
        <w:t>e</w:t>
      </w:r>
      <w:r>
        <w:rPr>
          <w:color w:val="212121"/>
          <w:sz w:val="24"/>
          <w:szCs w:val="24"/>
        </w:rPr>
        <w:t>k</w:t>
      </w:r>
      <w:r>
        <w:rPr>
          <w:color w:val="212121"/>
          <w:spacing w:val="1"/>
          <w:sz w:val="24"/>
          <w:szCs w:val="24"/>
        </w:rPr>
        <w:t>a</w:t>
      </w:r>
      <w:r>
        <w:rPr>
          <w:color w:val="212121"/>
          <w:sz w:val="24"/>
          <w:szCs w:val="24"/>
        </w:rPr>
        <w:t>n</w:t>
      </w:r>
      <w:r>
        <w:rPr>
          <w:color w:val="212121"/>
          <w:spacing w:val="-3"/>
          <w:sz w:val="24"/>
          <w:szCs w:val="24"/>
        </w:rPr>
        <w:t>a</w:t>
      </w:r>
      <w:r>
        <w:rPr>
          <w:color w:val="212121"/>
          <w:sz w:val="24"/>
          <w:szCs w:val="24"/>
        </w:rPr>
        <w:t xml:space="preserve">n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te</w:t>
      </w:r>
      <w:r>
        <w:rPr>
          <w:color w:val="212121"/>
          <w:sz w:val="24"/>
          <w:szCs w:val="24"/>
        </w:rPr>
        <w:t>rn</w:t>
      </w:r>
      <w:r>
        <w:rPr>
          <w:color w:val="212121"/>
          <w:spacing w:val="1"/>
          <w:sz w:val="24"/>
          <w:szCs w:val="24"/>
        </w:rPr>
        <w:t>a</w:t>
      </w:r>
      <w:r>
        <w:rPr>
          <w:color w:val="212121"/>
          <w:sz w:val="24"/>
          <w:szCs w:val="24"/>
        </w:rPr>
        <w:t>l</w:t>
      </w:r>
      <w:r>
        <w:rPr>
          <w:color w:val="212121"/>
          <w:spacing w:val="-7"/>
          <w:sz w:val="24"/>
          <w:szCs w:val="24"/>
        </w:rPr>
        <w:t xml:space="preserve"> </w:t>
      </w:r>
      <w:r>
        <w:rPr>
          <w:color w:val="212121"/>
          <w:spacing w:val="1"/>
          <w:sz w:val="24"/>
          <w:szCs w:val="24"/>
        </w:rPr>
        <w:t>te</w:t>
      </w:r>
      <w:r>
        <w:rPr>
          <w:color w:val="212121"/>
          <w:spacing w:val="-3"/>
          <w:sz w:val="24"/>
          <w:szCs w:val="24"/>
        </w:rPr>
        <w:t>l</w:t>
      </w:r>
      <w:r>
        <w:rPr>
          <w:color w:val="212121"/>
          <w:spacing w:val="1"/>
          <w:sz w:val="24"/>
          <w:szCs w:val="24"/>
        </w:rPr>
        <w:t>a</w:t>
      </w:r>
      <w:r>
        <w:rPr>
          <w:color w:val="212121"/>
          <w:sz w:val="24"/>
          <w:szCs w:val="24"/>
        </w:rPr>
        <w:t>h</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8"/>
          <w:sz w:val="24"/>
          <w:szCs w:val="24"/>
        </w:rPr>
        <w:t>y</w:t>
      </w:r>
      <w:r>
        <w:rPr>
          <w:color w:val="212121"/>
          <w:spacing w:val="1"/>
          <w:sz w:val="24"/>
          <w:szCs w:val="24"/>
        </w:rPr>
        <w:t>e</w:t>
      </w:r>
      <w:r>
        <w:rPr>
          <w:color w:val="212121"/>
          <w:sz w:val="24"/>
          <w:szCs w:val="24"/>
        </w:rPr>
        <w:t>b</w:t>
      </w:r>
      <w:r>
        <w:rPr>
          <w:color w:val="212121"/>
          <w:spacing w:val="1"/>
          <w:sz w:val="24"/>
          <w:szCs w:val="24"/>
        </w:rPr>
        <w:t>a</w:t>
      </w:r>
      <w:r>
        <w:rPr>
          <w:color w:val="212121"/>
          <w:sz w:val="24"/>
          <w:szCs w:val="24"/>
        </w:rPr>
        <w:t>bk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te</w:t>
      </w:r>
      <w:r>
        <w:rPr>
          <w:color w:val="212121"/>
          <w:sz w:val="24"/>
          <w:szCs w:val="24"/>
        </w:rPr>
        <w:t>r</w:t>
      </w:r>
      <w:r>
        <w:rPr>
          <w:color w:val="212121"/>
          <w:spacing w:val="1"/>
          <w:sz w:val="24"/>
          <w:szCs w:val="24"/>
        </w:rPr>
        <w:t>ci</w:t>
      </w:r>
      <w:r>
        <w:rPr>
          <w:color w:val="212121"/>
          <w:sz w:val="24"/>
          <w:szCs w:val="24"/>
        </w:rPr>
        <w:t>p</w:t>
      </w:r>
      <w:r>
        <w:rPr>
          <w:color w:val="212121"/>
          <w:spacing w:val="-3"/>
          <w:sz w:val="24"/>
          <w:szCs w:val="24"/>
        </w:rPr>
        <w:t>t</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r>
        <w:rPr>
          <w:color w:val="212121"/>
          <w:spacing w:val="-3"/>
          <w:sz w:val="24"/>
          <w:szCs w:val="24"/>
        </w:rPr>
        <w:t xml:space="preserve"> </w:t>
      </w:r>
      <w:r>
        <w:rPr>
          <w:color w:val="212121"/>
          <w:spacing w:val="4"/>
          <w:sz w:val="24"/>
          <w:szCs w:val="24"/>
        </w:rPr>
        <w:t>p</w:t>
      </w:r>
      <w:r>
        <w:rPr>
          <w:color w:val="212121"/>
          <w:sz w:val="24"/>
          <w:szCs w:val="24"/>
        </w:rPr>
        <w:t>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3"/>
          <w:sz w:val="24"/>
          <w:szCs w:val="24"/>
        </w:rPr>
        <w:t xml:space="preserve"> </w:t>
      </w:r>
      <w:r>
        <w:rPr>
          <w:color w:val="212121"/>
          <w:spacing w:val="1"/>
          <w:sz w:val="24"/>
          <w:szCs w:val="24"/>
        </w:rPr>
        <w:t>eti</w:t>
      </w:r>
      <w:r>
        <w:rPr>
          <w:color w:val="212121"/>
          <w:sz w:val="24"/>
          <w:szCs w:val="24"/>
        </w:rPr>
        <w:t>k</w:t>
      </w:r>
      <w:r>
        <w:rPr>
          <w:color w:val="212121"/>
          <w:spacing w:val="9"/>
          <w:sz w:val="24"/>
          <w:szCs w:val="24"/>
        </w:rPr>
        <w:t>a</w:t>
      </w:r>
      <w:r>
        <w:rPr>
          <w:color w:val="212121"/>
          <w:sz w:val="24"/>
          <w:szCs w:val="24"/>
        </w:rPr>
        <w:t>,</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pacing w:val="-4"/>
          <w:sz w:val="24"/>
          <w:szCs w:val="24"/>
        </w:rPr>
        <w:t>h</w:t>
      </w:r>
      <w:r>
        <w:rPr>
          <w:color w:val="212121"/>
          <w:spacing w:val="1"/>
          <w:sz w:val="24"/>
          <w:szCs w:val="24"/>
        </w:rPr>
        <w:t>i</w:t>
      </w:r>
      <w:r>
        <w:rPr>
          <w:color w:val="212121"/>
          <w:sz w:val="24"/>
          <w:szCs w:val="24"/>
        </w:rPr>
        <w:t>n</w:t>
      </w:r>
      <w:r>
        <w:rPr>
          <w:color w:val="212121"/>
          <w:spacing w:val="-4"/>
          <w:sz w:val="24"/>
          <w:szCs w:val="24"/>
        </w:rPr>
        <w:t>gg</w:t>
      </w:r>
      <w:r>
        <w:rPr>
          <w:color w:val="212121"/>
          <w:sz w:val="24"/>
          <w:szCs w:val="24"/>
        </w:rPr>
        <w:t>a</w:t>
      </w:r>
      <w:r>
        <w:rPr>
          <w:color w:val="212121"/>
          <w:spacing w:val="-3"/>
          <w:sz w:val="24"/>
          <w:szCs w:val="24"/>
        </w:rPr>
        <w:t xml:space="preserve"> </w:t>
      </w:r>
      <w:r>
        <w:rPr>
          <w:color w:val="212121"/>
          <w:sz w:val="24"/>
          <w:szCs w:val="24"/>
        </w:rPr>
        <w:t>p</w:t>
      </w:r>
      <w:r>
        <w:rPr>
          <w:color w:val="212121"/>
          <w:spacing w:val="1"/>
          <w:sz w:val="24"/>
          <w:szCs w:val="24"/>
        </w:rPr>
        <w:t>e</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ruh</w:t>
      </w:r>
      <w:r>
        <w:rPr>
          <w:color w:val="212121"/>
          <w:spacing w:val="4"/>
          <w:sz w:val="24"/>
          <w:szCs w:val="24"/>
        </w:rPr>
        <w:t>n</w:t>
      </w:r>
      <w:r>
        <w:rPr>
          <w:color w:val="212121"/>
          <w:spacing w:val="-8"/>
          <w:sz w:val="24"/>
          <w:szCs w:val="24"/>
        </w:rPr>
        <w:t>y</w:t>
      </w:r>
      <w:r>
        <w:rPr>
          <w:color w:val="212121"/>
          <w:sz w:val="24"/>
          <w:szCs w:val="24"/>
        </w:rPr>
        <w:t>a</w:t>
      </w:r>
      <w:r>
        <w:rPr>
          <w:color w:val="212121"/>
          <w:spacing w:val="-3"/>
          <w:sz w:val="24"/>
          <w:szCs w:val="24"/>
        </w:rPr>
        <w:t xml:space="preserve"> </w:t>
      </w:r>
      <w:r>
        <w:rPr>
          <w:color w:val="212121"/>
          <w:sz w:val="24"/>
          <w:szCs w:val="24"/>
        </w:rPr>
        <w:t>k</w:t>
      </w:r>
      <w:r>
        <w:rPr>
          <w:color w:val="212121"/>
          <w:spacing w:val="1"/>
          <w:sz w:val="24"/>
          <w:szCs w:val="24"/>
        </w:rPr>
        <w:t>ecil</w:t>
      </w:r>
      <w:r>
        <w:rPr>
          <w:color w:val="212121"/>
          <w:sz w:val="24"/>
          <w:szCs w:val="24"/>
        </w:rPr>
        <w:t>.</w:t>
      </w:r>
    </w:p>
    <w:p w:rsidR="003717F8" w:rsidRDefault="009C3401" w:rsidP="001A33FC">
      <w:pPr>
        <w:spacing w:after="120" w:line="276" w:lineRule="auto"/>
        <w:ind w:right="69" w:firstLine="720"/>
        <w:jc w:val="both"/>
        <w:rPr>
          <w:sz w:val="24"/>
          <w:szCs w:val="24"/>
        </w:rPr>
      </w:pPr>
      <w:r>
        <w:rPr>
          <w:color w:val="212121"/>
          <w:spacing w:val="-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amata</w:t>
      </w:r>
      <w:r>
        <w:rPr>
          <w:color w:val="212121"/>
          <w:sz w:val="24"/>
          <w:szCs w:val="24"/>
        </w:rPr>
        <w:t>n</w:t>
      </w:r>
      <w:r>
        <w:rPr>
          <w:color w:val="212121"/>
          <w:spacing w:val="3"/>
          <w:sz w:val="24"/>
          <w:szCs w:val="24"/>
        </w:rPr>
        <w:t xml:space="preserve"> </w:t>
      </w:r>
      <w:r>
        <w:rPr>
          <w:color w:val="212121"/>
          <w:spacing w:val="1"/>
          <w:sz w:val="24"/>
          <w:szCs w:val="24"/>
        </w:rPr>
        <w:t>i</w:t>
      </w:r>
      <w:r>
        <w:rPr>
          <w:color w:val="212121"/>
          <w:sz w:val="24"/>
          <w:szCs w:val="24"/>
        </w:rPr>
        <w:t xml:space="preserve">ni </w:t>
      </w:r>
      <w:r>
        <w:rPr>
          <w:color w:val="212121"/>
          <w:spacing w:val="1"/>
          <w:sz w:val="24"/>
          <w:szCs w:val="24"/>
        </w:rPr>
        <w:t>j</w:t>
      </w:r>
      <w:r>
        <w:rPr>
          <w:color w:val="212121"/>
          <w:sz w:val="24"/>
          <w:szCs w:val="24"/>
        </w:rPr>
        <w:t>u</w:t>
      </w:r>
      <w:r>
        <w:rPr>
          <w:color w:val="212121"/>
          <w:spacing w:val="-4"/>
          <w:sz w:val="24"/>
          <w:szCs w:val="24"/>
        </w:rPr>
        <w:t>g</w:t>
      </w:r>
      <w:r>
        <w:rPr>
          <w:color w:val="212121"/>
          <w:sz w:val="24"/>
          <w:szCs w:val="24"/>
        </w:rPr>
        <w:t>a</w:t>
      </w:r>
      <w:r>
        <w:rPr>
          <w:color w:val="212121"/>
          <w:spacing w:val="4"/>
          <w:sz w:val="24"/>
          <w:szCs w:val="24"/>
        </w:rPr>
        <w:t xml:space="preserve">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9"/>
          <w:sz w:val="24"/>
          <w:szCs w:val="24"/>
        </w:rPr>
        <w:t xml:space="preserve"> </w:t>
      </w:r>
      <w:r>
        <w:rPr>
          <w:color w:val="212121"/>
          <w:sz w:val="24"/>
          <w:szCs w:val="24"/>
        </w:rPr>
        <w:t>b</w:t>
      </w:r>
      <w:r>
        <w:rPr>
          <w:color w:val="212121"/>
          <w:spacing w:val="1"/>
          <w:sz w:val="24"/>
          <w:szCs w:val="24"/>
        </w:rPr>
        <w:t>a</w:t>
      </w:r>
      <w:r>
        <w:rPr>
          <w:color w:val="212121"/>
          <w:spacing w:val="-4"/>
          <w:sz w:val="24"/>
          <w:szCs w:val="24"/>
        </w:rPr>
        <w:t>h</w:t>
      </w:r>
      <w:r>
        <w:rPr>
          <w:color w:val="212121"/>
          <w:spacing w:val="-1"/>
          <w:sz w:val="24"/>
          <w:szCs w:val="24"/>
        </w:rPr>
        <w:t>w</w:t>
      </w:r>
      <w:r>
        <w:rPr>
          <w:color w:val="212121"/>
          <w:sz w:val="24"/>
          <w:szCs w:val="24"/>
        </w:rPr>
        <w:t>a</w:t>
      </w:r>
      <w:r>
        <w:rPr>
          <w:color w:val="212121"/>
          <w:spacing w:val="4"/>
          <w:sz w:val="24"/>
          <w:szCs w:val="24"/>
        </w:rPr>
        <w:t xml:space="preserve"> </w:t>
      </w:r>
      <w:r>
        <w:rPr>
          <w:color w:val="212121"/>
          <w:sz w:val="24"/>
          <w:szCs w:val="24"/>
        </w:rPr>
        <w:t>k</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du</w:t>
      </w:r>
      <w:r>
        <w:rPr>
          <w:color w:val="212121"/>
          <w:spacing w:val="1"/>
          <w:sz w:val="24"/>
          <w:szCs w:val="24"/>
        </w:rPr>
        <w:t>l</w:t>
      </w:r>
      <w:r>
        <w:rPr>
          <w:color w:val="212121"/>
          <w:spacing w:val="-3"/>
          <w:sz w:val="24"/>
          <w:szCs w:val="24"/>
        </w:rPr>
        <w:t>i</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1"/>
          <w:sz w:val="24"/>
          <w:szCs w:val="24"/>
        </w:rPr>
        <w:t>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3"/>
          <w:sz w:val="24"/>
          <w:szCs w:val="24"/>
        </w:rPr>
        <w:t xml:space="preserve"> </w:t>
      </w:r>
      <w:r>
        <w:rPr>
          <w:color w:val="212121"/>
          <w:spacing w:val="-3"/>
          <w:sz w:val="24"/>
          <w:szCs w:val="24"/>
        </w:rPr>
        <w:t>e</w:t>
      </w:r>
      <w:r>
        <w:rPr>
          <w:color w:val="212121"/>
          <w:spacing w:val="1"/>
          <w:sz w:val="24"/>
          <w:szCs w:val="24"/>
        </w:rPr>
        <w:t>ti</w:t>
      </w:r>
      <w:r>
        <w:rPr>
          <w:color w:val="212121"/>
          <w:sz w:val="24"/>
          <w:szCs w:val="24"/>
        </w:rPr>
        <w:t xml:space="preserve">ka </w:t>
      </w:r>
      <w:r>
        <w:rPr>
          <w:color w:val="212121"/>
          <w:spacing w:val="1"/>
          <w:sz w:val="24"/>
          <w:szCs w:val="24"/>
        </w:rPr>
        <w:t>at</w:t>
      </w:r>
      <w:r>
        <w:rPr>
          <w:color w:val="212121"/>
          <w:spacing w:val="-3"/>
          <w:sz w:val="24"/>
          <w:szCs w:val="24"/>
        </w:rPr>
        <w:t>a</w:t>
      </w:r>
      <w:r>
        <w:rPr>
          <w:color w:val="212121"/>
          <w:sz w:val="24"/>
          <w:szCs w:val="24"/>
        </w:rPr>
        <w:t>u 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 xml:space="preserve">uk </w:t>
      </w:r>
      <w:r>
        <w:rPr>
          <w:color w:val="212121"/>
          <w:spacing w:val="1"/>
          <w:sz w:val="24"/>
          <w:szCs w:val="24"/>
        </w:rPr>
        <w:t>l</w:t>
      </w:r>
      <w:r>
        <w:rPr>
          <w:color w:val="212121"/>
          <w:spacing w:val="-3"/>
          <w:sz w:val="24"/>
          <w:szCs w:val="24"/>
        </w:rPr>
        <w:t>a</w:t>
      </w:r>
      <w:r>
        <w:rPr>
          <w:color w:val="212121"/>
          <w:spacing w:val="1"/>
          <w:sz w:val="24"/>
          <w:szCs w:val="24"/>
        </w:rPr>
        <w:t>i</w:t>
      </w:r>
      <w:r>
        <w:rPr>
          <w:color w:val="212121"/>
          <w:sz w:val="24"/>
          <w:szCs w:val="24"/>
        </w:rPr>
        <w:t>n</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3"/>
          <w:sz w:val="24"/>
          <w:szCs w:val="24"/>
        </w:rPr>
        <w:t xml:space="preserve"> </w:t>
      </w:r>
      <w:r>
        <w:rPr>
          <w:color w:val="212121"/>
          <w:spacing w:val="-4"/>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1"/>
          <w:sz w:val="24"/>
          <w:szCs w:val="24"/>
        </w:rPr>
        <w:t xml:space="preserve"> ti</w:t>
      </w:r>
      <w:r>
        <w:rPr>
          <w:color w:val="212121"/>
          <w:spacing w:val="-4"/>
          <w:sz w:val="24"/>
          <w:szCs w:val="24"/>
        </w:rPr>
        <w:t>d</w:t>
      </w:r>
      <w:r>
        <w:rPr>
          <w:color w:val="212121"/>
          <w:spacing w:val="1"/>
          <w:sz w:val="24"/>
          <w:szCs w:val="24"/>
        </w:rPr>
        <w:t>a</w:t>
      </w:r>
      <w:r>
        <w:rPr>
          <w:color w:val="212121"/>
          <w:sz w:val="24"/>
          <w:szCs w:val="24"/>
        </w:rPr>
        <w:t>k b</w:t>
      </w:r>
      <w:r>
        <w:rPr>
          <w:color w:val="212121"/>
          <w:spacing w:val="1"/>
          <w:sz w:val="24"/>
          <w:szCs w:val="24"/>
        </w:rPr>
        <w:t>i</w:t>
      </w:r>
      <w:r>
        <w:rPr>
          <w:color w:val="212121"/>
          <w:spacing w:val="-1"/>
          <w:sz w:val="24"/>
          <w:szCs w:val="24"/>
        </w:rPr>
        <w:t>s</w:t>
      </w:r>
      <w:r>
        <w:rPr>
          <w:color w:val="212121"/>
          <w:sz w:val="24"/>
          <w:szCs w:val="24"/>
        </w:rPr>
        <w:t>a</w:t>
      </w:r>
      <w:r>
        <w:rPr>
          <w:color w:val="212121"/>
          <w:spacing w:val="1"/>
          <w:sz w:val="24"/>
          <w:szCs w:val="24"/>
        </w:rPr>
        <w:t xml:space="preserve"> </w:t>
      </w:r>
      <w:r>
        <w:rPr>
          <w:color w:val="212121"/>
          <w:sz w:val="24"/>
          <w:szCs w:val="24"/>
        </w:rPr>
        <w:t>h</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hk</w:t>
      </w:r>
      <w:r>
        <w:rPr>
          <w:color w:val="212121"/>
          <w:spacing w:val="1"/>
          <w:sz w:val="24"/>
          <w:szCs w:val="24"/>
        </w:rPr>
        <w:t>a</w:t>
      </w:r>
      <w:r>
        <w:rPr>
          <w:color w:val="212121"/>
          <w:sz w:val="24"/>
          <w:szCs w:val="24"/>
        </w:rPr>
        <w:t>n;</w:t>
      </w:r>
      <w:r>
        <w:rPr>
          <w:color w:val="212121"/>
          <w:spacing w:val="1"/>
          <w:sz w:val="24"/>
          <w:szCs w:val="24"/>
        </w:rPr>
        <w:t xml:space="preserve"> e</w:t>
      </w:r>
      <w:r>
        <w:rPr>
          <w:color w:val="212121"/>
          <w:sz w:val="24"/>
          <w:szCs w:val="24"/>
        </w:rPr>
        <w:t>k</w:t>
      </w:r>
      <w:r>
        <w:rPr>
          <w:color w:val="212121"/>
          <w:spacing w:val="-1"/>
          <w:sz w:val="24"/>
          <w:szCs w:val="24"/>
        </w:rPr>
        <w:t>s</w:t>
      </w:r>
      <w:r>
        <w:rPr>
          <w:color w:val="212121"/>
          <w:spacing w:val="1"/>
          <w:sz w:val="24"/>
          <w:szCs w:val="24"/>
        </w:rPr>
        <w:t>e</w:t>
      </w:r>
      <w:r>
        <w:rPr>
          <w:color w:val="212121"/>
          <w:sz w:val="24"/>
          <w:szCs w:val="24"/>
        </w:rPr>
        <w:t>ku</w:t>
      </w:r>
      <w:r>
        <w:rPr>
          <w:color w:val="212121"/>
          <w:spacing w:val="1"/>
          <w:sz w:val="24"/>
          <w:szCs w:val="24"/>
        </w:rPr>
        <w:t>ti</w:t>
      </w:r>
      <w:r>
        <w:rPr>
          <w:color w:val="212121"/>
          <w:sz w:val="24"/>
          <w:szCs w:val="24"/>
        </w:rPr>
        <w:t>f</w:t>
      </w:r>
      <w:r>
        <w:rPr>
          <w:color w:val="212121"/>
          <w:spacing w:val="8"/>
          <w:sz w:val="24"/>
          <w:szCs w:val="24"/>
        </w:rPr>
        <w:t xml:space="preserve"> </w:t>
      </w:r>
      <w:r>
        <w:rPr>
          <w:color w:val="212121"/>
          <w:spacing w:val="-5"/>
          <w:sz w:val="24"/>
          <w:szCs w:val="24"/>
        </w:rPr>
        <w:t>K</w:t>
      </w:r>
      <w:r>
        <w:rPr>
          <w:color w:val="212121"/>
          <w:sz w:val="24"/>
          <w:szCs w:val="24"/>
        </w:rPr>
        <w:t>o</w:t>
      </w:r>
      <w:r>
        <w:rPr>
          <w:color w:val="212121"/>
          <w:spacing w:val="1"/>
          <w:sz w:val="24"/>
          <w:szCs w:val="24"/>
        </w:rPr>
        <w:t>mitm</w:t>
      </w:r>
      <w:r>
        <w:rPr>
          <w:color w:val="212121"/>
          <w:spacing w:val="-3"/>
          <w:sz w:val="24"/>
          <w:szCs w:val="24"/>
        </w:rPr>
        <w:t>e</w:t>
      </w:r>
      <w:r>
        <w:rPr>
          <w:color w:val="212121"/>
          <w:sz w:val="24"/>
          <w:szCs w:val="24"/>
        </w:rPr>
        <w:t xml:space="preserve">n </w:t>
      </w:r>
      <w:r>
        <w:rPr>
          <w:color w:val="212121"/>
          <w:spacing w:val="1"/>
          <w:sz w:val="24"/>
          <w:szCs w:val="24"/>
        </w:rPr>
        <w:t>a</w:t>
      </w:r>
      <w:r>
        <w:rPr>
          <w:color w:val="212121"/>
          <w:sz w:val="24"/>
          <w:szCs w:val="24"/>
        </w:rPr>
        <w:t>d</w:t>
      </w:r>
      <w:r>
        <w:rPr>
          <w:color w:val="212121"/>
          <w:spacing w:val="1"/>
          <w:sz w:val="24"/>
          <w:szCs w:val="24"/>
        </w:rPr>
        <w:t>ala</w:t>
      </w:r>
      <w:r>
        <w:rPr>
          <w:color w:val="212121"/>
          <w:sz w:val="24"/>
          <w:szCs w:val="24"/>
        </w:rPr>
        <w:t>h</w:t>
      </w:r>
      <w:r>
        <w:rPr>
          <w:color w:val="212121"/>
          <w:spacing w:val="6"/>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n</w:t>
      </w:r>
      <w:r>
        <w:rPr>
          <w:color w:val="212121"/>
          <w:spacing w:val="-4"/>
          <w:sz w:val="24"/>
          <w:szCs w:val="24"/>
        </w:rPr>
        <w:t>g</w:t>
      </w:r>
      <w:r>
        <w:rPr>
          <w:color w:val="212121"/>
          <w:sz w:val="24"/>
          <w:szCs w:val="24"/>
        </w:rPr>
        <w:t>.</w:t>
      </w:r>
      <w:r>
        <w:rPr>
          <w:color w:val="212121"/>
          <w:spacing w:val="6"/>
          <w:sz w:val="24"/>
          <w:szCs w:val="24"/>
        </w:rPr>
        <w:t xml:space="preserve"> </w:t>
      </w:r>
      <w:r>
        <w:rPr>
          <w:color w:val="212121"/>
          <w:spacing w:val="2"/>
          <w:sz w:val="24"/>
          <w:szCs w:val="24"/>
        </w:rPr>
        <w:t>J</w:t>
      </w:r>
      <w:r>
        <w:rPr>
          <w:color w:val="212121"/>
          <w:spacing w:val="1"/>
          <w:sz w:val="24"/>
          <w:szCs w:val="24"/>
        </w:rPr>
        <w:t>a</w:t>
      </w:r>
      <w:r>
        <w:rPr>
          <w:color w:val="212121"/>
          <w:spacing w:val="-4"/>
          <w:sz w:val="24"/>
          <w:szCs w:val="24"/>
        </w:rPr>
        <w:t>d</w:t>
      </w:r>
      <w:r>
        <w:rPr>
          <w:color w:val="212121"/>
          <w:spacing w:val="1"/>
          <w:sz w:val="24"/>
          <w:szCs w:val="24"/>
        </w:rPr>
        <w:t>i</w:t>
      </w:r>
      <w:r>
        <w:rPr>
          <w:color w:val="212121"/>
          <w:sz w:val="24"/>
          <w:szCs w:val="24"/>
        </w:rPr>
        <w:t>,</w:t>
      </w:r>
      <w:r>
        <w:rPr>
          <w:color w:val="212121"/>
          <w:spacing w:val="6"/>
          <w:sz w:val="24"/>
          <w:szCs w:val="24"/>
        </w:rPr>
        <w:t xml:space="preserve"> </w:t>
      </w:r>
      <w:r>
        <w:rPr>
          <w:color w:val="212121"/>
          <w:spacing w:val="1"/>
          <w:sz w:val="24"/>
          <w:szCs w:val="24"/>
        </w:rPr>
        <w:t>ji</w:t>
      </w:r>
      <w:r>
        <w:rPr>
          <w:color w:val="212121"/>
          <w:spacing w:val="-4"/>
          <w:sz w:val="24"/>
          <w:szCs w:val="24"/>
        </w:rPr>
        <w:t>k</w:t>
      </w:r>
      <w:r>
        <w:rPr>
          <w:color w:val="212121"/>
          <w:sz w:val="24"/>
          <w:szCs w:val="24"/>
        </w:rPr>
        <w:t>a</w:t>
      </w:r>
      <w:r>
        <w:rPr>
          <w:color w:val="212121"/>
          <w:spacing w:val="7"/>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e</w:t>
      </w:r>
      <w:r>
        <w:rPr>
          <w:color w:val="212121"/>
          <w:sz w:val="24"/>
          <w:szCs w:val="24"/>
        </w:rPr>
        <w:t>k</w:t>
      </w:r>
      <w:r>
        <w:rPr>
          <w:color w:val="212121"/>
          <w:spacing w:val="-4"/>
          <w:sz w:val="24"/>
          <w:szCs w:val="24"/>
        </w:rPr>
        <w:t>u</w:t>
      </w:r>
      <w:r>
        <w:rPr>
          <w:color w:val="212121"/>
          <w:spacing w:val="1"/>
          <w:sz w:val="24"/>
          <w:szCs w:val="24"/>
        </w:rPr>
        <w:t>ti</w:t>
      </w:r>
      <w:r>
        <w:rPr>
          <w:color w:val="212121"/>
          <w:sz w:val="24"/>
          <w:szCs w:val="24"/>
        </w:rPr>
        <w:t>f</w:t>
      </w:r>
      <w:r>
        <w:rPr>
          <w:color w:val="212121"/>
          <w:spacing w:val="13"/>
          <w:sz w:val="24"/>
          <w:szCs w:val="24"/>
        </w:rPr>
        <w:t xml:space="preserve"> </w:t>
      </w:r>
      <w:r>
        <w:rPr>
          <w:color w:val="212121"/>
          <w:spacing w:val="-1"/>
          <w:sz w:val="24"/>
          <w:szCs w:val="24"/>
        </w:rPr>
        <w:t>s</w:t>
      </w:r>
      <w:r>
        <w:rPr>
          <w:color w:val="212121"/>
          <w:spacing w:val="1"/>
          <w:sz w:val="24"/>
          <w:szCs w:val="24"/>
        </w:rPr>
        <w:t>e</w:t>
      </w:r>
      <w:r>
        <w:rPr>
          <w:color w:val="212121"/>
          <w:sz w:val="24"/>
          <w:szCs w:val="24"/>
        </w:rPr>
        <w:t>r</w:t>
      </w:r>
      <w:r>
        <w:rPr>
          <w:color w:val="212121"/>
          <w:spacing w:val="1"/>
          <w:sz w:val="24"/>
          <w:szCs w:val="24"/>
        </w:rPr>
        <w:t>i</w:t>
      </w:r>
      <w:r>
        <w:rPr>
          <w:color w:val="212121"/>
          <w:sz w:val="24"/>
          <w:szCs w:val="24"/>
        </w:rPr>
        <w:t xml:space="preserve">us </w:t>
      </w:r>
      <w:r>
        <w:rPr>
          <w:color w:val="212121"/>
          <w:spacing w:val="1"/>
          <w:sz w:val="24"/>
          <w:szCs w:val="24"/>
        </w:rPr>
        <w:t>te</w:t>
      </w:r>
      <w:r>
        <w:rPr>
          <w:color w:val="212121"/>
          <w:sz w:val="24"/>
          <w:szCs w:val="24"/>
        </w:rPr>
        <w:t>n</w:t>
      </w:r>
      <w:r>
        <w:rPr>
          <w:color w:val="212121"/>
          <w:spacing w:val="1"/>
          <w:sz w:val="24"/>
          <w:szCs w:val="24"/>
        </w:rPr>
        <w:t>ta</w:t>
      </w:r>
      <w:r>
        <w:rPr>
          <w:color w:val="212121"/>
          <w:sz w:val="24"/>
          <w:szCs w:val="24"/>
        </w:rPr>
        <w:t>ng</w:t>
      </w:r>
      <w:r>
        <w:rPr>
          <w:color w:val="212121"/>
          <w:spacing w:val="2"/>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7"/>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w:t>
      </w:r>
      <w:r>
        <w:rPr>
          <w:color w:val="212121"/>
          <w:spacing w:val="7"/>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2"/>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pacing w:val="-4"/>
          <w:sz w:val="24"/>
          <w:szCs w:val="24"/>
        </w:rPr>
        <w:t>k</w:t>
      </w:r>
      <w:r>
        <w:rPr>
          <w:color w:val="212121"/>
          <w:sz w:val="24"/>
          <w:szCs w:val="24"/>
        </w:rPr>
        <w:t xml:space="preserve">a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l</w:t>
      </w:r>
      <w:r>
        <w:rPr>
          <w:color w:val="212121"/>
          <w:sz w:val="24"/>
          <w:szCs w:val="24"/>
        </w:rPr>
        <w:t>u</w:t>
      </w:r>
      <w:r>
        <w:rPr>
          <w:color w:val="212121"/>
          <w:spacing w:val="-8"/>
          <w:sz w:val="24"/>
          <w:szCs w:val="24"/>
        </w:rPr>
        <w:t xml:space="preserve"> </w:t>
      </w:r>
      <w:r>
        <w:rPr>
          <w:color w:val="212121"/>
          <w:spacing w:val="1"/>
          <w:sz w:val="24"/>
          <w:szCs w:val="24"/>
        </w:rPr>
        <w:t>m</w:t>
      </w:r>
      <w:r>
        <w:rPr>
          <w:color w:val="212121"/>
          <w:spacing w:val="-3"/>
          <w:sz w:val="24"/>
          <w:szCs w:val="24"/>
        </w:rPr>
        <w:t>e</w:t>
      </w:r>
      <w:r>
        <w:rPr>
          <w:color w:val="212121"/>
          <w:spacing w:val="1"/>
          <w:sz w:val="24"/>
          <w:szCs w:val="24"/>
        </w:rPr>
        <w:t>mi</w:t>
      </w:r>
      <w:r>
        <w:rPr>
          <w:color w:val="212121"/>
          <w:sz w:val="24"/>
          <w:szCs w:val="24"/>
        </w:rPr>
        <w:t>k</w:t>
      </w:r>
      <w:r>
        <w:rPr>
          <w:color w:val="212121"/>
          <w:spacing w:val="1"/>
          <w:sz w:val="24"/>
          <w:szCs w:val="24"/>
        </w:rPr>
        <w:t>i</w:t>
      </w:r>
      <w:r>
        <w:rPr>
          <w:color w:val="212121"/>
          <w:sz w:val="24"/>
          <w:szCs w:val="24"/>
        </w:rPr>
        <w:t>r</w:t>
      </w:r>
      <w:r>
        <w:rPr>
          <w:color w:val="212121"/>
          <w:spacing w:val="-4"/>
          <w:sz w:val="24"/>
          <w:szCs w:val="24"/>
        </w:rPr>
        <w:t>k</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k</w:t>
      </w:r>
      <w:r>
        <w:rPr>
          <w:color w:val="212121"/>
          <w:spacing w:val="-3"/>
          <w:sz w:val="24"/>
          <w:szCs w:val="24"/>
        </w:rPr>
        <w:t>e</w:t>
      </w:r>
      <w:r>
        <w:rPr>
          <w:color w:val="212121"/>
          <w:spacing w:val="1"/>
          <w:sz w:val="24"/>
          <w:szCs w:val="24"/>
        </w:rPr>
        <w:t>m</w:t>
      </w:r>
      <w:r>
        <w:rPr>
          <w:color w:val="212121"/>
          <w:sz w:val="24"/>
          <w:szCs w:val="24"/>
        </w:rPr>
        <w:t>b</w:t>
      </w:r>
      <w:r>
        <w:rPr>
          <w:color w:val="212121"/>
          <w:spacing w:val="1"/>
          <w:sz w:val="24"/>
          <w:szCs w:val="24"/>
        </w:rPr>
        <w:t>a</w:t>
      </w:r>
      <w:r>
        <w:rPr>
          <w:color w:val="212121"/>
          <w:spacing w:val="-3"/>
          <w:sz w:val="24"/>
          <w:szCs w:val="24"/>
        </w:rPr>
        <w:t>l</w:t>
      </w:r>
      <w:r>
        <w:rPr>
          <w:color w:val="212121"/>
          <w:sz w:val="24"/>
          <w:szCs w:val="24"/>
        </w:rPr>
        <w:t>i</w:t>
      </w:r>
      <w:r>
        <w:rPr>
          <w:color w:val="212121"/>
          <w:spacing w:val="-7"/>
          <w:sz w:val="24"/>
          <w:szCs w:val="24"/>
        </w:rPr>
        <w:t xml:space="preserve"> </w:t>
      </w:r>
      <w:r>
        <w:rPr>
          <w:color w:val="212121"/>
          <w:sz w:val="24"/>
          <w:szCs w:val="24"/>
        </w:rPr>
        <w:t>p</w:t>
      </w:r>
      <w:r>
        <w:rPr>
          <w:color w:val="212121"/>
          <w:spacing w:val="1"/>
          <w:sz w:val="24"/>
          <w:szCs w:val="24"/>
        </w:rPr>
        <w:t>e</w:t>
      </w:r>
      <w:r>
        <w:rPr>
          <w:color w:val="212121"/>
          <w:spacing w:val="-4"/>
          <w:sz w:val="24"/>
          <w:szCs w:val="24"/>
        </w:rPr>
        <w:t>r</w:t>
      </w:r>
      <w:r>
        <w:rPr>
          <w:color w:val="212121"/>
          <w:spacing w:val="1"/>
          <w:sz w:val="24"/>
          <w:szCs w:val="24"/>
        </w:rPr>
        <w:t>a</w:t>
      </w:r>
      <w:r>
        <w:rPr>
          <w:color w:val="212121"/>
          <w:sz w:val="24"/>
          <w:szCs w:val="24"/>
        </w:rPr>
        <w:t>n</w:t>
      </w:r>
      <w:r>
        <w:rPr>
          <w:color w:val="212121"/>
          <w:spacing w:val="-12"/>
          <w:sz w:val="24"/>
          <w:szCs w:val="24"/>
        </w:rPr>
        <w:t xml:space="preserve"> </w:t>
      </w:r>
      <w:r>
        <w:rPr>
          <w:color w:val="212121"/>
          <w:sz w:val="24"/>
          <w:szCs w:val="24"/>
        </w:rPr>
        <w:t>pr</w:t>
      </w:r>
      <w:r>
        <w:rPr>
          <w:color w:val="212121"/>
          <w:spacing w:val="1"/>
          <w:sz w:val="24"/>
          <w:szCs w:val="24"/>
        </w:rPr>
        <w:t>i</w:t>
      </w:r>
      <w:r>
        <w:rPr>
          <w:color w:val="212121"/>
          <w:sz w:val="24"/>
          <w:szCs w:val="24"/>
        </w:rPr>
        <w:t>b</w:t>
      </w:r>
      <w:r>
        <w:rPr>
          <w:color w:val="212121"/>
          <w:spacing w:val="1"/>
          <w:sz w:val="24"/>
          <w:szCs w:val="24"/>
        </w:rPr>
        <w:t>a</w:t>
      </w:r>
      <w:r>
        <w:rPr>
          <w:color w:val="212121"/>
          <w:sz w:val="24"/>
          <w:szCs w:val="24"/>
        </w:rPr>
        <w:t>di</w:t>
      </w:r>
      <w:r>
        <w:rPr>
          <w:color w:val="212121"/>
          <w:spacing w:val="-11"/>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pacing w:val="-4"/>
          <w:sz w:val="24"/>
          <w:szCs w:val="24"/>
        </w:rPr>
        <w:t>k</w:t>
      </w:r>
      <w:r>
        <w:rPr>
          <w:color w:val="212121"/>
          <w:sz w:val="24"/>
          <w:szCs w:val="24"/>
        </w:rPr>
        <w:t>a</w:t>
      </w:r>
      <w:r>
        <w:rPr>
          <w:color w:val="212121"/>
          <w:spacing w:val="-7"/>
          <w:sz w:val="24"/>
          <w:szCs w:val="24"/>
        </w:rPr>
        <w:t xml:space="preserve"> </w:t>
      </w:r>
      <w:r>
        <w:rPr>
          <w:color w:val="212121"/>
          <w:sz w:val="24"/>
          <w:szCs w:val="24"/>
        </w:rPr>
        <w:t xml:space="preserve">di </w:t>
      </w:r>
      <w:r>
        <w:rPr>
          <w:color w:val="212121"/>
          <w:spacing w:val="-4"/>
          <w:sz w:val="24"/>
          <w:szCs w:val="24"/>
        </w:rPr>
        <w:t>p</w:t>
      </w:r>
      <w:r>
        <w:rPr>
          <w:color w:val="212121"/>
          <w:spacing w:val="1"/>
          <w:sz w:val="24"/>
          <w:szCs w:val="24"/>
        </w:rPr>
        <w:t>e</w:t>
      </w:r>
      <w:r>
        <w:rPr>
          <w:color w:val="212121"/>
          <w:sz w:val="24"/>
          <w:szCs w:val="24"/>
        </w:rPr>
        <w:t>r</w:t>
      </w:r>
      <w:r>
        <w:rPr>
          <w:color w:val="212121"/>
          <w:spacing w:val="-1"/>
          <w:sz w:val="24"/>
          <w:szCs w:val="24"/>
        </w:rPr>
        <w:t>s</w:t>
      </w:r>
      <w:r>
        <w:rPr>
          <w:color w:val="212121"/>
          <w:spacing w:val="1"/>
          <w:sz w:val="24"/>
          <w:szCs w:val="24"/>
        </w:rPr>
        <w:t>am</w:t>
      </w:r>
      <w:r>
        <w:rPr>
          <w:color w:val="212121"/>
          <w:spacing w:val="-3"/>
          <w:sz w:val="24"/>
          <w:szCs w:val="24"/>
        </w:rPr>
        <w:t>a</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k</w:t>
      </w:r>
      <w:r>
        <w:rPr>
          <w:color w:val="212121"/>
          <w:spacing w:val="1"/>
          <w:sz w:val="24"/>
          <w:szCs w:val="24"/>
        </w:rPr>
        <w:t>i</w:t>
      </w:r>
      <w:r>
        <w:rPr>
          <w:color w:val="212121"/>
          <w:spacing w:val="-4"/>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1"/>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l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 xml:space="preserve"> </w:t>
      </w:r>
      <w:r>
        <w:rPr>
          <w:color w:val="212121"/>
          <w:spacing w:val="-1"/>
          <w:sz w:val="24"/>
          <w:szCs w:val="24"/>
        </w:rPr>
        <w:t>U</w:t>
      </w:r>
      <w:r>
        <w:rPr>
          <w:color w:val="212121"/>
          <w:sz w:val="24"/>
          <w:szCs w:val="24"/>
        </w:rPr>
        <w:t>n</w:t>
      </w:r>
      <w:r>
        <w:rPr>
          <w:color w:val="212121"/>
          <w:spacing w:val="1"/>
          <w:sz w:val="24"/>
          <w:szCs w:val="24"/>
        </w:rPr>
        <w:t>t</w:t>
      </w:r>
      <w:r>
        <w:rPr>
          <w:color w:val="212121"/>
          <w:sz w:val="24"/>
          <w:szCs w:val="24"/>
        </w:rPr>
        <w:t>uk</w:t>
      </w:r>
      <w:r>
        <w:rPr>
          <w:color w:val="212121"/>
          <w:spacing w:val="56"/>
          <w:sz w:val="24"/>
          <w:szCs w:val="24"/>
        </w:rPr>
        <w:t xml:space="preserve"> </w:t>
      </w:r>
      <w:proofErr w:type="gramStart"/>
      <w:r>
        <w:rPr>
          <w:color w:val="212121"/>
          <w:sz w:val="24"/>
          <w:szCs w:val="24"/>
        </w:rPr>
        <w:t>p</w:t>
      </w:r>
      <w:r>
        <w:rPr>
          <w:color w:val="212121"/>
          <w:spacing w:val="2"/>
          <w:sz w:val="24"/>
          <w:szCs w:val="24"/>
        </w:rPr>
        <w:t>e</w:t>
      </w:r>
      <w:r>
        <w:rPr>
          <w:color w:val="212121"/>
          <w:spacing w:val="1"/>
          <w:sz w:val="24"/>
          <w:szCs w:val="24"/>
        </w:rPr>
        <w:t>m</w:t>
      </w:r>
      <w:r>
        <w:rPr>
          <w:color w:val="212121"/>
          <w:sz w:val="24"/>
          <w:szCs w:val="24"/>
        </w:rPr>
        <w:t>b</w:t>
      </w:r>
      <w:r>
        <w:rPr>
          <w:color w:val="212121"/>
          <w:spacing w:val="-4"/>
          <w:sz w:val="24"/>
          <w:szCs w:val="24"/>
        </w:rPr>
        <w:t>u</w:t>
      </w:r>
      <w:r>
        <w:rPr>
          <w:color w:val="212121"/>
          <w:spacing w:val="1"/>
          <w:sz w:val="24"/>
          <w:szCs w:val="24"/>
        </w:rPr>
        <w:t>a</w:t>
      </w:r>
      <w:r>
        <w:rPr>
          <w:color w:val="212121"/>
          <w:sz w:val="24"/>
          <w:szCs w:val="24"/>
        </w:rPr>
        <w:t xml:space="preserve">t </w:t>
      </w:r>
      <w:r>
        <w:rPr>
          <w:color w:val="212121"/>
          <w:spacing w:val="1"/>
          <w:sz w:val="24"/>
          <w:szCs w:val="24"/>
        </w:rPr>
        <w:t xml:space="preserve"> </w:t>
      </w:r>
      <w:r>
        <w:rPr>
          <w:color w:val="212121"/>
          <w:spacing w:val="-4"/>
          <w:sz w:val="24"/>
          <w:szCs w:val="24"/>
        </w:rPr>
        <w:t>k</w:t>
      </w:r>
      <w:r>
        <w:rPr>
          <w:color w:val="212121"/>
          <w:spacing w:val="1"/>
          <w:sz w:val="24"/>
          <w:szCs w:val="24"/>
        </w:rPr>
        <w:t>e</w:t>
      </w:r>
      <w:r>
        <w:rPr>
          <w:color w:val="212121"/>
          <w:sz w:val="24"/>
          <w:szCs w:val="24"/>
        </w:rPr>
        <w:t>b</w:t>
      </w:r>
      <w:r>
        <w:rPr>
          <w:color w:val="212121"/>
          <w:spacing w:val="1"/>
          <w:sz w:val="24"/>
          <w:szCs w:val="24"/>
        </w:rPr>
        <w:t>i</w:t>
      </w:r>
      <w:r>
        <w:rPr>
          <w:color w:val="212121"/>
          <w:spacing w:val="-3"/>
          <w:sz w:val="24"/>
          <w:szCs w:val="24"/>
        </w:rPr>
        <w:t>j</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z w:val="24"/>
          <w:szCs w:val="24"/>
        </w:rPr>
        <w:t>,</w:t>
      </w:r>
      <w:r>
        <w:rPr>
          <w:color w:val="212121"/>
          <w:spacing w:val="56"/>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n  Conf</w:t>
      </w:r>
      <w:r>
        <w:rPr>
          <w:color w:val="212121"/>
          <w:spacing w:val="1"/>
          <w:sz w:val="24"/>
          <w:szCs w:val="24"/>
        </w:rPr>
        <w:t>e</w:t>
      </w:r>
      <w:r>
        <w:rPr>
          <w:color w:val="212121"/>
          <w:spacing w:val="-4"/>
          <w:sz w:val="24"/>
          <w:szCs w:val="24"/>
        </w:rPr>
        <w:t>r</w:t>
      </w:r>
      <w:r>
        <w:rPr>
          <w:color w:val="212121"/>
          <w:spacing w:val="1"/>
          <w:sz w:val="24"/>
          <w:szCs w:val="24"/>
        </w:rPr>
        <w:t>e</w:t>
      </w:r>
      <w:r>
        <w:rPr>
          <w:color w:val="212121"/>
          <w:sz w:val="24"/>
          <w:szCs w:val="24"/>
        </w:rPr>
        <w:t>n</w:t>
      </w:r>
      <w:r>
        <w:rPr>
          <w:color w:val="212121"/>
          <w:spacing w:val="1"/>
          <w:sz w:val="24"/>
          <w:szCs w:val="24"/>
        </w:rPr>
        <w:t>c</w:t>
      </w:r>
      <w:r>
        <w:rPr>
          <w:color w:val="212121"/>
          <w:sz w:val="24"/>
          <w:szCs w:val="24"/>
        </w:rPr>
        <w:t>e</w:t>
      </w:r>
      <w:r>
        <w:rPr>
          <w:color w:val="212121"/>
          <w:spacing w:val="57"/>
          <w:sz w:val="24"/>
          <w:szCs w:val="24"/>
        </w:rPr>
        <w:t xml:space="preserve"> </w:t>
      </w:r>
      <w:r>
        <w:rPr>
          <w:color w:val="212121"/>
          <w:spacing w:val="-4"/>
          <w:sz w:val="24"/>
          <w:szCs w:val="24"/>
        </w:rPr>
        <w:t>B</w:t>
      </w:r>
      <w:r>
        <w:rPr>
          <w:color w:val="212121"/>
          <w:sz w:val="24"/>
          <w:szCs w:val="24"/>
        </w:rPr>
        <w:t>o</w:t>
      </w:r>
      <w:r>
        <w:rPr>
          <w:color w:val="212121"/>
          <w:spacing w:val="1"/>
          <w:sz w:val="24"/>
          <w:szCs w:val="24"/>
        </w:rPr>
        <w:t>a</w:t>
      </w:r>
      <w:r>
        <w:rPr>
          <w:color w:val="212121"/>
          <w:sz w:val="24"/>
          <w:szCs w:val="24"/>
        </w:rPr>
        <w:t xml:space="preserve">rd </w:t>
      </w:r>
      <w:r>
        <w:rPr>
          <w:color w:val="212121"/>
          <w:spacing w:val="6"/>
          <w:sz w:val="24"/>
          <w:szCs w:val="24"/>
        </w:rPr>
        <w:t xml:space="preserve"> </w:t>
      </w:r>
      <w:r>
        <w:rPr>
          <w:color w:val="212121"/>
          <w:sz w:val="24"/>
          <w:szCs w:val="24"/>
        </w:rPr>
        <w:t>(d</w:t>
      </w:r>
      <w:r>
        <w:rPr>
          <w:color w:val="212121"/>
          <w:spacing w:val="1"/>
          <w:sz w:val="24"/>
          <w:szCs w:val="24"/>
        </w:rPr>
        <w:t>a</w:t>
      </w:r>
      <w:r>
        <w:rPr>
          <w:color w:val="212121"/>
          <w:sz w:val="24"/>
          <w:szCs w:val="24"/>
        </w:rPr>
        <w:t>n  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z w:val="24"/>
          <w:szCs w:val="24"/>
        </w:rPr>
        <w:t xml:space="preserve">i </w:t>
      </w:r>
      <w:r>
        <w:rPr>
          <w:color w:val="212121"/>
          <w:spacing w:val="-1"/>
          <w:sz w:val="24"/>
          <w:szCs w:val="24"/>
        </w:rPr>
        <w:t>s</w:t>
      </w:r>
      <w:r>
        <w:rPr>
          <w:color w:val="212121"/>
          <w:spacing w:val="1"/>
          <w:sz w:val="24"/>
          <w:szCs w:val="24"/>
        </w:rPr>
        <w:t>e</w:t>
      </w:r>
      <w:r>
        <w:rPr>
          <w:color w:val="212121"/>
          <w:sz w:val="24"/>
          <w:szCs w:val="24"/>
        </w:rPr>
        <w:t>rup</w:t>
      </w:r>
      <w:r>
        <w:rPr>
          <w:color w:val="212121"/>
          <w:spacing w:val="1"/>
          <w:sz w:val="24"/>
          <w:szCs w:val="24"/>
        </w:rPr>
        <w:t>a</w:t>
      </w:r>
      <w:r>
        <w:rPr>
          <w:color w:val="212121"/>
          <w:sz w:val="24"/>
          <w:szCs w:val="24"/>
        </w:rPr>
        <w:t>)</w:t>
      </w:r>
      <w:r>
        <w:rPr>
          <w:color w:val="212121"/>
          <w:spacing w:val="-8"/>
          <w:sz w:val="24"/>
          <w:szCs w:val="24"/>
        </w:rPr>
        <w:t xml:space="preserve"> </w:t>
      </w:r>
      <w:r>
        <w:rPr>
          <w:color w:val="212121"/>
          <w:sz w:val="24"/>
          <w:szCs w:val="24"/>
        </w:rPr>
        <w:t>d</w:t>
      </w:r>
      <w:r>
        <w:rPr>
          <w:color w:val="212121"/>
          <w:spacing w:val="1"/>
          <w:sz w:val="24"/>
          <w:szCs w:val="24"/>
        </w:rPr>
        <w:t>ica</w:t>
      </w:r>
      <w:r>
        <w:rPr>
          <w:color w:val="212121"/>
          <w:spacing w:val="-3"/>
          <w:sz w:val="24"/>
          <w:szCs w:val="24"/>
        </w:rPr>
        <w:t>t</w:t>
      </w:r>
      <w:r>
        <w:rPr>
          <w:color w:val="212121"/>
          <w:spacing w:val="1"/>
          <w:sz w:val="24"/>
          <w:szCs w:val="24"/>
        </w:rPr>
        <w:t>at</w:t>
      </w:r>
      <w:r>
        <w:rPr>
          <w:color w:val="212121"/>
          <w:sz w:val="24"/>
          <w:szCs w:val="24"/>
        </w:rPr>
        <w:t>.</w:t>
      </w:r>
      <w:r>
        <w:rPr>
          <w:color w:val="212121"/>
          <w:spacing w:val="-8"/>
          <w:sz w:val="24"/>
          <w:szCs w:val="24"/>
        </w:rPr>
        <w:t xml:space="preserve"> </w:t>
      </w:r>
      <w:r>
        <w:rPr>
          <w:color w:val="212121"/>
          <w:spacing w:val="-4"/>
          <w:sz w:val="24"/>
          <w:szCs w:val="24"/>
        </w:rPr>
        <w:t>B</w:t>
      </w:r>
      <w:r>
        <w:rPr>
          <w:color w:val="212121"/>
          <w:spacing w:val="1"/>
          <w:sz w:val="24"/>
          <w:szCs w:val="24"/>
        </w:rPr>
        <w:t>a</w:t>
      </w:r>
      <w:r>
        <w:rPr>
          <w:color w:val="212121"/>
          <w:sz w:val="24"/>
          <w:szCs w:val="24"/>
        </w:rPr>
        <w:t>ru</w:t>
      </w:r>
      <w:r>
        <w:rPr>
          <w:color w:val="212121"/>
          <w:spacing w:val="-5"/>
          <w:sz w:val="24"/>
          <w:szCs w:val="24"/>
        </w:rPr>
        <w:t xml:space="preserve"> </w:t>
      </w:r>
      <w:r>
        <w:rPr>
          <w:color w:val="212121"/>
          <w:sz w:val="24"/>
          <w:szCs w:val="24"/>
        </w:rPr>
        <w:t>b</w:t>
      </w:r>
      <w:r>
        <w:rPr>
          <w:color w:val="212121"/>
          <w:spacing w:val="1"/>
          <w:sz w:val="24"/>
          <w:szCs w:val="24"/>
        </w:rPr>
        <w:t>e</w:t>
      </w:r>
      <w:r>
        <w:rPr>
          <w:color w:val="212121"/>
          <w:sz w:val="24"/>
          <w:szCs w:val="24"/>
        </w:rPr>
        <w:t>n</w:t>
      </w:r>
      <w:r>
        <w:rPr>
          <w:color w:val="212121"/>
          <w:spacing w:val="1"/>
          <w:sz w:val="24"/>
          <w:szCs w:val="24"/>
        </w:rPr>
        <w:t>t</w:t>
      </w:r>
      <w:r>
        <w:rPr>
          <w:color w:val="212121"/>
          <w:sz w:val="24"/>
          <w:szCs w:val="24"/>
        </w:rPr>
        <w:t>uk</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ku</w:t>
      </w:r>
      <w:r>
        <w:rPr>
          <w:color w:val="212121"/>
          <w:spacing w:val="-8"/>
          <w:sz w:val="24"/>
          <w:szCs w:val="24"/>
        </w:rPr>
        <w:t xml:space="preserve"> </w:t>
      </w:r>
      <w:r>
        <w:rPr>
          <w:color w:val="212121"/>
          <w:sz w:val="24"/>
          <w:szCs w:val="24"/>
        </w:rPr>
        <w:t>korpor</w:t>
      </w:r>
      <w:r>
        <w:rPr>
          <w:color w:val="212121"/>
          <w:spacing w:val="1"/>
          <w:sz w:val="24"/>
          <w:szCs w:val="24"/>
        </w:rPr>
        <w:t>a</w:t>
      </w:r>
      <w:r>
        <w:rPr>
          <w:color w:val="212121"/>
          <w:spacing w:val="-1"/>
          <w:sz w:val="24"/>
          <w:szCs w:val="24"/>
        </w:rPr>
        <w:t>s</w:t>
      </w:r>
      <w:r>
        <w:rPr>
          <w:color w:val="212121"/>
          <w:sz w:val="24"/>
          <w:szCs w:val="24"/>
        </w:rPr>
        <w:t>i</w:t>
      </w:r>
      <w:r>
        <w:rPr>
          <w:color w:val="212121"/>
          <w:spacing w:val="-3"/>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12"/>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ta</w:t>
      </w:r>
      <w:r>
        <w:rPr>
          <w:color w:val="212121"/>
          <w:sz w:val="24"/>
          <w:szCs w:val="24"/>
        </w:rPr>
        <w:t>ng</w:t>
      </w:r>
      <w:r>
        <w:rPr>
          <w:color w:val="212121"/>
          <w:spacing w:val="-4"/>
          <w:sz w:val="24"/>
          <w:szCs w:val="24"/>
        </w:rPr>
        <w:t>g</w:t>
      </w:r>
      <w:r>
        <w:rPr>
          <w:color w:val="212121"/>
          <w:sz w:val="24"/>
          <w:szCs w:val="24"/>
        </w:rPr>
        <w:t>u</w:t>
      </w:r>
      <w:r>
        <w:rPr>
          <w:color w:val="212121"/>
          <w:spacing w:val="4"/>
          <w:sz w:val="24"/>
          <w:szCs w:val="24"/>
        </w:rPr>
        <w:t>n</w:t>
      </w:r>
      <w:r>
        <w:rPr>
          <w:color w:val="212121"/>
          <w:sz w:val="24"/>
          <w:szCs w:val="24"/>
        </w:rPr>
        <w:t>g</w:t>
      </w:r>
      <w:r>
        <w:rPr>
          <w:color w:val="212121"/>
          <w:spacing w:val="-12"/>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b</w:t>
      </w:r>
      <w:r>
        <w:rPr>
          <w:color w:val="212121"/>
          <w:spacing w:val="-8"/>
          <w:sz w:val="24"/>
          <w:szCs w:val="24"/>
        </w:rPr>
        <w:t xml:space="preserve"> </w:t>
      </w:r>
      <w:r>
        <w:rPr>
          <w:color w:val="212121"/>
          <w:spacing w:val="-1"/>
          <w:sz w:val="24"/>
          <w:szCs w:val="24"/>
        </w:rPr>
        <w:t>s</w:t>
      </w:r>
      <w:r>
        <w:rPr>
          <w:color w:val="212121"/>
          <w:spacing w:val="1"/>
          <w:sz w:val="24"/>
          <w:szCs w:val="24"/>
        </w:rPr>
        <w:t>eca</w:t>
      </w:r>
      <w:r>
        <w:rPr>
          <w:color w:val="212121"/>
          <w:sz w:val="24"/>
          <w:szCs w:val="24"/>
        </w:rPr>
        <w:t>ra</w:t>
      </w:r>
      <w:r>
        <w:rPr>
          <w:color w:val="212121"/>
          <w:spacing w:val="-7"/>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z w:val="24"/>
          <w:szCs w:val="24"/>
        </w:rPr>
        <w:t xml:space="preserve">l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7"/>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pi</w:t>
      </w:r>
      <w:r>
        <w:rPr>
          <w:color w:val="212121"/>
          <w:spacing w:val="-7"/>
          <w:sz w:val="24"/>
          <w:szCs w:val="24"/>
        </w:rPr>
        <w:t xml:space="preserve"> </w:t>
      </w:r>
      <w:r>
        <w:rPr>
          <w:color w:val="212121"/>
          <w:spacing w:val="1"/>
          <w:sz w:val="24"/>
          <w:szCs w:val="24"/>
        </w:rPr>
        <w:t>ma</w:t>
      </w:r>
      <w:r>
        <w:rPr>
          <w:color w:val="212121"/>
          <w:spacing w:val="-1"/>
          <w:sz w:val="24"/>
          <w:szCs w:val="24"/>
        </w:rPr>
        <w:t>s</w:t>
      </w:r>
      <w:r>
        <w:rPr>
          <w:color w:val="212121"/>
          <w:spacing w:val="1"/>
          <w:sz w:val="24"/>
          <w:szCs w:val="24"/>
        </w:rPr>
        <w:t>ala</w:t>
      </w:r>
      <w:r>
        <w:rPr>
          <w:color w:val="212121"/>
          <w:sz w:val="24"/>
          <w:szCs w:val="24"/>
        </w:rPr>
        <w:t>h</w:t>
      </w:r>
      <w:r>
        <w:rPr>
          <w:color w:val="212121"/>
          <w:spacing w:val="-8"/>
          <w:sz w:val="24"/>
          <w:szCs w:val="24"/>
        </w:rPr>
        <w:t xml:space="preserve"> </w:t>
      </w:r>
      <w:r>
        <w:rPr>
          <w:color w:val="212121"/>
          <w:spacing w:val="1"/>
          <w:sz w:val="24"/>
          <w:szCs w:val="24"/>
        </w:rPr>
        <w:t>le</w:t>
      </w:r>
      <w:r>
        <w:rPr>
          <w:color w:val="212121"/>
          <w:spacing w:val="-4"/>
          <w:sz w:val="24"/>
          <w:szCs w:val="24"/>
        </w:rPr>
        <w:t>g</w:t>
      </w:r>
      <w:r>
        <w:rPr>
          <w:color w:val="212121"/>
          <w:spacing w:val="1"/>
          <w:sz w:val="24"/>
          <w:szCs w:val="24"/>
        </w:rPr>
        <w:t>iti</w:t>
      </w:r>
      <w:r>
        <w:rPr>
          <w:color w:val="212121"/>
          <w:spacing w:val="-3"/>
          <w:sz w:val="24"/>
          <w:szCs w:val="24"/>
        </w:rPr>
        <w:t>m</w:t>
      </w:r>
      <w:r>
        <w:rPr>
          <w:color w:val="212121"/>
          <w:spacing w:val="1"/>
          <w:sz w:val="24"/>
          <w:szCs w:val="24"/>
        </w:rPr>
        <w:t>a</w:t>
      </w:r>
      <w:r>
        <w:rPr>
          <w:color w:val="212121"/>
          <w:spacing w:val="-1"/>
          <w:sz w:val="24"/>
          <w:szCs w:val="24"/>
        </w:rPr>
        <w:t>s</w:t>
      </w:r>
      <w:r>
        <w:rPr>
          <w:color w:val="212121"/>
          <w:sz w:val="24"/>
          <w:szCs w:val="24"/>
        </w:rPr>
        <w:t>i</w:t>
      </w:r>
      <w:r>
        <w:rPr>
          <w:color w:val="212121"/>
          <w:spacing w:val="-7"/>
          <w:sz w:val="24"/>
          <w:szCs w:val="24"/>
        </w:rPr>
        <w:t xml:space="preserve"> </w:t>
      </w:r>
      <w:r>
        <w:rPr>
          <w:color w:val="212121"/>
          <w:spacing w:val="-1"/>
          <w:sz w:val="24"/>
          <w:szCs w:val="24"/>
        </w:rPr>
        <w:t>s</w:t>
      </w:r>
      <w:r>
        <w:rPr>
          <w:color w:val="212121"/>
          <w:spacing w:val="1"/>
          <w:sz w:val="24"/>
          <w:szCs w:val="24"/>
        </w:rPr>
        <w:t>e</w:t>
      </w:r>
      <w:r>
        <w:rPr>
          <w:color w:val="212121"/>
          <w:sz w:val="24"/>
          <w:szCs w:val="24"/>
        </w:rPr>
        <w:t>nd</w:t>
      </w:r>
      <w:r>
        <w:rPr>
          <w:color w:val="212121"/>
          <w:spacing w:val="1"/>
          <w:sz w:val="24"/>
          <w:szCs w:val="24"/>
        </w:rPr>
        <w:t>i</w:t>
      </w:r>
      <w:r>
        <w:rPr>
          <w:color w:val="212121"/>
          <w:sz w:val="24"/>
          <w:szCs w:val="24"/>
        </w:rPr>
        <w:t>ri</w:t>
      </w:r>
      <w:r>
        <w:rPr>
          <w:color w:val="212121"/>
          <w:spacing w:val="-7"/>
          <w:sz w:val="24"/>
          <w:szCs w:val="24"/>
        </w:rPr>
        <w:t xml:space="preserve"> </w:t>
      </w:r>
      <w:r>
        <w:rPr>
          <w:color w:val="212121"/>
          <w:spacing w:val="-1"/>
          <w:sz w:val="24"/>
          <w:szCs w:val="24"/>
        </w:rPr>
        <w:t>s</w:t>
      </w:r>
      <w:r>
        <w:rPr>
          <w:color w:val="212121"/>
          <w:spacing w:val="1"/>
          <w:sz w:val="24"/>
          <w:szCs w:val="24"/>
        </w:rPr>
        <w:t>am</w:t>
      </w:r>
      <w:r>
        <w:rPr>
          <w:color w:val="212121"/>
          <w:sz w:val="24"/>
          <w:szCs w:val="24"/>
        </w:rPr>
        <w:t>p</w:t>
      </w:r>
      <w:r>
        <w:rPr>
          <w:color w:val="212121"/>
          <w:spacing w:val="-3"/>
          <w:sz w:val="24"/>
          <w:szCs w:val="24"/>
        </w:rPr>
        <w:t>a</w:t>
      </w:r>
      <w:r>
        <w:rPr>
          <w:color w:val="212121"/>
          <w:sz w:val="24"/>
          <w:szCs w:val="24"/>
        </w:rPr>
        <w:t>i</w:t>
      </w:r>
      <w:r>
        <w:rPr>
          <w:color w:val="212121"/>
          <w:spacing w:val="-7"/>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pacing w:val="-4"/>
          <w:sz w:val="24"/>
          <w:szCs w:val="24"/>
        </w:rPr>
        <w:t>k</w:t>
      </w:r>
      <w:r>
        <w:rPr>
          <w:color w:val="212121"/>
          <w:sz w:val="24"/>
          <w:szCs w:val="24"/>
        </w:rPr>
        <w:t>a</w:t>
      </w:r>
      <w:r>
        <w:rPr>
          <w:color w:val="212121"/>
          <w:spacing w:val="3"/>
          <w:sz w:val="24"/>
          <w:szCs w:val="24"/>
        </w:rPr>
        <w:t xml:space="preserve"> </w:t>
      </w:r>
      <w:r>
        <w:rPr>
          <w:color w:val="212121"/>
          <w:sz w:val="24"/>
          <w:szCs w:val="24"/>
        </w:rPr>
        <w:t>d</w:t>
      </w:r>
      <w:r>
        <w:rPr>
          <w:color w:val="212121"/>
          <w:spacing w:val="1"/>
          <w:sz w:val="24"/>
          <w:szCs w:val="24"/>
        </w:rPr>
        <w:t>i</w:t>
      </w:r>
      <w:r>
        <w:rPr>
          <w:color w:val="212121"/>
          <w:sz w:val="24"/>
          <w:szCs w:val="24"/>
        </w:rPr>
        <w:t>dukung</w:t>
      </w:r>
      <w:r>
        <w:rPr>
          <w:color w:val="212121"/>
          <w:spacing w:val="-12"/>
          <w:sz w:val="24"/>
          <w:szCs w:val="24"/>
        </w:rPr>
        <w:t xml:space="preserve"> </w:t>
      </w:r>
      <w:r>
        <w:rPr>
          <w:color w:val="212121"/>
          <w:sz w:val="24"/>
          <w:szCs w:val="24"/>
        </w:rPr>
        <w:t>o</w:t>
      </w:r>
      <w:r>
        <w:rPr>
          <w:color w:val="212121"/>
          <w:spacing w:val="1"/>
          <w:sz w:val="24"/>
          <w:szCs w:val="24"/>
        </w:rPr>
        <w:t>le</w:t>
      </w:r>
      <w:r>
        <w:rPr>
          <w:color w:val="212121"/>
          <w:sz w:val="24"/>
          <w:szCs w:val="24"/>
        </w:rPr>
        <w:t>h</w:t>
      </w:r>
      <w:r>
        <w:rPr>
          <w:color w:val="212121"/>
          <w:spacing w:val="-8"/>
          <w:sz w:val="24"/>
          <w:szCs w:val="24"/>
        </w:rPr>
        <w:t xml:space="preserve"> </w:t>
      </w:r>
      <w:r>
        <w:rPr>
          <w:color w:val="212121"/>
          <w:sz w:val="24"/>
          <w:szCs w:val="24"/>
        </w:rPr>
        <w:t>prof</w:t>
      </w:r>
      <w:r>
        <w:rPr>
          <w:color w:val="212121"/>
          <w:spacing w:val="1"/>
          <w:sz w:val="24"/>
          <w:szCs w:val="24"/>
        </w:rPr>
        <w:t>i</w:t>
      </w:r>
      <w:r>
        <w:rPr>
          <w:color w:val="212121"/>
          <w:sz w:val="24"/>
          <w:szCs w:val="24"/>
        </w:rPr>
        <w:t xml:space="preserve">l </w:t>
      </w:r>
      <w:r>
        <w:rPr>
          <w:color w:val="212121"/>
          <w:spacing w:val="1"/>
          <w:sz w:val="24"/>
          <w:szCs w:val="24"/>
        </w:rPr>
        <w:t>ti</w:t>
      </w:r>
      <w:r>
        <w:rPr>
          <w:color w:val="212121"/>
          <w:sz w:val="24"/>
          <w:szCs w:val="24"/>
        </w:rPr>
        <w:t>n</w:t>
      </w:r>
      <w:r>
        <w:rPr>
          <w:color w:val="212121"/>
          <w:spacing w:val="-4"/>
          <w:sz w:val="24"/>
          <w:szCs w:val="24"/>
        </w:rPr>
        <w:t>gg</w:t>
      </w:r>
      <w:r>
        <w:rPr>
          <w:color w:val="212121"/>
          <w:spacing w:val="1"/>
          <w:sz w:val="24"/>
          <w:szCs w:val="24"/>
        </w:rPr>
        <w:t>i</w:t>
      </w:r>
      <w:r>
        <w:rPr>
          <w:color w:val="212121"/>
          <w:sz w:val="24"/>
          <w:szCs w:val="24"/>
        </w:rPr>
        <w:t xml:space="preserve">, </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g</w:t>
      </w:r>
      <w:r>
        <w:rPr>
          <w:color w:val="212121"/>
          <w:sz w:val="24"/>
          <w:szCs w:val="24"/>
        </w:rPr>
        <w:t>o</w:t>
      </w:r>
      <w:r>
        <w:rPr>
          <w:color w:val="212121"/>
          <w:spacing w:val="1"/>
          <w:sz w:val="24"/>
          <w:szCs w:val="24"/>
        </w:rPr>
        <w:t>t</w:t>
      </w:r>
      <w:r>
        <w:rPr>
          <w:color w:val="212121"/>
          <w:sz w:val="24"/>
          <w:szCs w:val="24"/>
        </w:rPr>
        <w:t>a</w:t>
      </w:r>
      <w:r>
        <w:rPr>
          <w:color w:val="212121"/>
          <w:spacing w:val="1"/>
          <w:sz w:val="24"/>
          <w:szCs w:val="24"/>
        </w:rPr>
        <w:t xml:space="preserve"> m</w:t>
      </w:r>
      <w:r>
        <w:rPr>
          <w:color w:val="212121"/>
          <w:sz w:val="24"/>
          <w:szCs w:val="24"/>
        </w:rPr>
        <w:t>od</w:t>
      </w:r>
      <w:r>
        <w:rPr>
          <w:color w:val="212121"/>
          <w:spacing w:val="5"/>
          <w:sz w:val="24"/>
          <w:szCs w:val="24"/>
        </w:rPr>
        <w:t>e</w:t>
      </w:r>
      <w:r>
        <w:rPr>
          <w:color w:val="212121"/>
          <w:spacing w:val="-4"/>
          <w:sz w:val="24"/>
          <w:szCs w:val="24"/>
        </w:rPr>
        <w:t>-</w:t>
      </w:r>
      <w:r>
        <w:rPr>
          <w:color w:val="212121"/>
          <w:spacing w:val="-1"/>
          <w:sz w:val="24"/>
          <w:szCs w:val="24"/>
        </w:rPr>
        <w:t>s</w:t>
      </w:r>
      <w:r>
        <w:rPr>
          <w:color w:val="212121"/>
          <w:spacing w:val="1"/>
          <w:sz w:val="24"/>
          <w:szCs w:val="24"/>
        </w:rPr>
        <w:t>etti</w:t>
      </w:r>
      <w:r>
        <w:rPr>
          <w:color w:val="212121"/>
          <w:sz w:val="24"/>
          <w:szCs w:val="24"/>
        </w:rPr>
        <w:t>ng</w:t>
      </w:r>
      <w:r>
        <w:rPr>
          <w:color w:val="212121"/>
          <w:spacing w:val="-2"/>
          <w:sz w:val="24"/>
          <w:szCs w:val="24"/>
        </w:rPr>
        <w:t xml:space="preserve"> </w:t>
      </w:r>
      <w:r>
        <w:rPr>
          <w:color w:val="212121"/>
          <w:sz w:val="24"/>
          <w:szCs w:val="24"/>
        </w:rPr>
        <w:t>ko</w:t>
      </w:r>
      <w:r>
        <w:rPr>
          <w:color w:val="212121"/>
          <w:spacing w:val="1"/>
          <w:sz w:val="24"/>
          <w:szCs w:val="24"/>
        </w:rPr>
        <w:t>m</w:t>
      </w:r>
      <w:r>
        <w:rPr>
          <w:color w:val="212121"/>
          <w:sz w:val="24"/>
          <w:szCs w:val="24"/>
        </w:rPr>
        <w:t>un</w:t>
      </w:r>
      <w:r>
        <w:rPr>
          <w:color w:val="212121"/>
          <w:spacing w:val="1"/>
          <w:sz w:val="24"/>
          <w:szCs w:val="24"/>
        </w:rPr>
        <w:t>ita</w:t>
      </w:r>
      <w:r>
        <w:rPr>
          <w:color w:val="212121"/>
          <w:sz w:val="24"/>
          <w:szCs w:val="24"/>
        </w:rPr>
        <w:t>s</w:t>
      </w:r>
      <w:r>
        <w:rPr>
          <w:color w:val="212121"/>
          <w:spacing w:val="-1"/>
          <w:sz w:val="24"/>
          <w:szCs w:val="24"/>
        </w:rPr>
        <w:t xml:space="preserve"> </w:t>
      </w:r>
      <w:r>
        <w:rPr>
          <w:color w:val="212121"/>
          <w:sz w:val="24"/>
          <w:szCs w:val="24"/>
        </w:rPr>
        <w:t>b</w:t>
      </w:r>
      <w:r>
        <w:rPr>
          <w:color w:val="212121"/>
          <w:spacing w:val="-3"/>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 xml:space="preserve">. </w:t>
      </w:r>
      <w:r>
        <w:rPr>
          <w:color w:val="212121"/>
          <w:spacing w:val="-4"/>
          <w:sz w:val="24"/>
          <w:szCs w:val="24"/>
        </w:rPr>
        <w:t>I</w:t>
      </w:r>
      <w:r>
        <w:rPr>
          <w:color w:val="212121"/>
          <w:spacing w:val="4"/>
          <w:sz w:val="24"/>
          <w:szCs w:val="24"/>
        </w:rPr>
        <w:t>n</w:t>
      </w:r>
      <w:r>
        <w:rPr>
          <w:color w:val="212121"/>
          <w:spacing w:val="-1"/>
          <w:sz w:val="24"/>
          <w:szCs w:val="24"/>
        </w:rPr>
        <w:t>s</w:t>
      </w:r>
      <w:r>
        <w:rPr>
          <w:color w:val="212121"/>
          <w:spacing w:val="1"/>
          <w:sz w:val="24"/>
          <w:szCs w:val="24"/>
        </w:rPr>
        <w:t>ta</w:t>
      </w:r>
      <w:r>
        <w:rPr>
          <w:color w:val="212121"/>
          <w:sz w:val="24"/>
          <w:szCs w:val="24"/>
        </w:rPr>
        <w:t>n</w:t>
      </w:r>
      <w:r>
        <w:rPr>
          <w:color w:val="212121"/>
          <w:spacing w:val="-1"/>
          <w:sz w:val="24"/>
          <w:szCs w:val="24"/>
        </w:rPr>
        <w:t>s</w:t>
      </w:r>
      <w:r>
        <w:rPr>
          <w:color w:val="212121"/>
          <w:sz w:val="24"/>
          <w:szCs w:val="24"/>
        </w:rPr>
        <w:t>i</w:t>
      </w:r>
      <w:r>
        <w:rPr>
          <w:color w:val="212121"/>
          <w:spacing w:val="1"/>
          <w:sz w:val="24"/>
          <w:szCs w:val="24"/>
        </w:rPr>
        <w:t xml:space="preserve"> </w:t>
      </w:r>
      <w:r>
        <w:rPr>
          <w:color w:val="212121"/>
          <w:sz w:val="24"/>
          <w:szCs w:val="24"/>
        </w:rPr>
        <w:t>p</w:t>
      </w:r>
      <w:r>
        <w:rPr>
          <w:color w:val="212121"/>
          <w:spacing w:val="1"/>
          <w:sz w:val="24"/>
          <w:szCs w:val="24"/>
        </w:rPr>
        <w:t>eme</w:t>
      </w:r>
      <w:r>
        <w:rPr>
          <w:color w:val="212121"/>
          <w:sz w:val="24"/>
          <w:szCs w:val="24"/>
        </w:rPr>
        <w:t>r</w:t>
      </w:r>
      <w:r>
        <w:rPr>
          <w:color w:val="212121"/>
          <w:spacing w:val="1"/>
          <w:sz w:val="24"/>
          <w:szCs w:val="24"/>
        </w:rPr>
        <w:t>i</w:t>
      </w:r>
      <w:r>
        <w:rPr>
          <w:color w:val="212121"/>
          <w:spacing w:val="-4"/>
          <w:sz w:val="24"/>
          <w:szCs w:val="24"/>
        </w:rPr>
        <w:t>n</w:t>
      </w:r>
      <w:r>
        <w:rPr>
          <w:color w:val="212121"/>
          <w:spacing w:val="1"/>
          <w:sz w:val="24"/>
          <w:szCs w:val="24"/>
        </w:rPr>
        <w:t>ta</w:t>
      </w:r>
      <w:r>
        <w:rPr>
          <w:color w:val="212121"/>
          <w:sz w:val="24"/>
          <w:szCs w:val="24"/>
        </w:rPr>
        <w:t xml:space="preserve">h </w:t>
      </w:r>
      <w:r>
        <w:rPr>
          <w:color w:val="212121"/>
          <w:spacing w:val="-4"/>
          <w:sz w:val="24"/>
          <w:szCs w:val="24"/>
        </w:rPr>
        <w:t>d</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1"/>
          <w:sz w:val="24"/>
          <w:szCs w:val="24"/>
        </w:rPr>
        <w:t>l</w:t>
      </w:r>
      <w:r>
        <w:rPr>
          <w:color w:val="212121"/>
          <w:spacing w:val="-3"/>
          <w:sz w:val="24"/>
          <w:szCs w:val="24"/>
        </w:rPr>
        <w:t>e</w:t>
      </w:r>
      <w:r>
        <w:rPr>
          <w:color w:val="212121"/>
          <w:spacing w:val="1"/>
          <w:sz w:val="24"/>
          <w:szCs w:val="24"/>
        </w:rPr>
        <w:t>m</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a</w:t>
      </w:r>
      <w:r>
        <w:rPr>
          <w:color w:val="212121"/>
          <w:spacing w:val="1"/>
          <w:sz w:val="24"/>
          <w:szCs w:val="24"/>
        </w:rPr>
        <w:t xml:space="preserve"> la</w:t>
      </w:r>
      <w:r>
        <w:rPr>
          <w:color w:val="212121"/>
          <w:spacing w:val="-3"/>
          <w:sz w:val="24"/>
          <w:szCs w:val="24"/>
        </w:rPr>
        <w:t>i</w:t>
      </w:r>
      <w:r>
        <w:rPr>
          <w:color w:val="212121"/>
          <w:sz w:val="24"/>
          <w:szCs w:val="24"/>
        </w:rPr>
        <w:t xml:space="preserve">n </w:t>
      </w:r>
      <w:proofErr w:type="gramStart"/>
      <w:r>
        <w:rPr>
          <w:color w:val="212121"/>
          <w:sz w:val="24"/>
          <w:szCs w:val="24"/>
        </w:rPr>
        <w:t>d</w:t>
      </w:r>
      <w:r>
        <w:rPr>
          <w:color w:val="212121"/>
          <w:spacing w:val="1"/>
          <w:sz w:val="24"/>
          <w:szCs w:val="24"/>
        </w:rPr>
        <w:t>i</w:t>
      </w:r>
      <w:r>
        <w:rPr>
          <w:color w:val="212121"/>
          <w:spacing w:val="-1"/>
          <w:sz w:val="24"/>
          <w:szCs w:val="24"/>
        </w:rPr>
        <w:t>s</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nk</w:t>
      </w:r>
      <w:r>
        <w:rPr>
          <w:color w:val="212121"/>
          <w:spacing w:val="1"/>
          <w:sz w:val="24"/>
          <w:szCs w:val="24"/>
        </w:rPr>
        <w:t>a</w:t>
      </w:r>
      <w:r>
        <w:rPr>
          <w:color w:val="212121"/>
          <w:sz w:val="24"/>
          <w:szCs w:val="24"/>
        </w:rPr>
        <w:t xml:space="preserve">n </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proofErr w:type="gramEnd"/>
      <w:r>
        <w:rPr>
          <w:color w:val="212121"/>
          <w:sz w:val="24"/>
          <w:szCs w:val="24"/>
        </w:rPr>
        <w:t xml:space="preserve"> </w:t>
      </w:r>
      <w:r>
        <w:rPr>
          <w:color w:val="212121"/>
          <w:spacing w:val="4"/>
          <w:sz w:val="24"/>
          <w:szCs w:val="24"/>
        </w:rPr>
        <w:t xml:space="preserve"> </w:t>
      </w:r>
      <w:r>
        <w:rPr>
          <w:color w:val="212121"/>
          <w:spacing w:val="-3"/>
          <w:sz w:val="24"/>
          <w:szCs w:val="24"/>
        </w:rPr>
        <w:t>m</w:t>
      </w:r>
      <w:r>
        <w:rPr>
          <w:color w:val="212121"/>
          <w:spacing w:val="1"/>
          <w:sz w:val="24"/>
          <w:szCs w:val="24"/>
        </w:rPr>
        <w:t>em</w:t>
      </w:r>
      <w:r>
        <w:rPr>
          <w:color w:val="212121"/>
          <w:sz w:val="24"/>
          <w:szCs w:val="24"/>
        </w:rPr>
        <w:t>foku</w:t>
      </w:r>
      <w:r>
        <w:rPr>
          <w:color w:val="212121"/>
          <w:spacing w:val="-1"/>
          <w:sz w:val="24"/>
          <w:szCs w:val="24"/>
        </w:rPr>
        <w:t>s</w:t>
      </w:r>
      <w:r>
        <w:rPr>
          <w:color w:val="212121"/>
          <w:sz w:val="24"/>
          <w:szCs w:val="24"/>
        </w:rPr>
        <w:t>k</w:t>
      </w:r>
      <w:r>
        <w:rPr>
          <w:color w:val="212121"/>
          <w:spacing w:val="1"/>
          <w:sz w:val="24"/>
          <w:szCs w:val="24"/>
        </w:rPr>
        <w:t>a</w:t>
      </w:r>
      <w:r>
        <w:rPr>
          <w:color w:val="212121"/>
          <w:sz w:val="24"/>
          <w:szCs w:val="24"/>
        </w:rPr>
        <w:t xml:space="preserve">n </w:t>
      </w:r>
      <w:r>
        <w:rPr>
          <w:color w:val="212121"/>
          <w:spacing w:val="4"/>
          <w:sz w:val="24"/>
          <w:szCs w:val="24"/>
        </w:rPr>
        <w:t xml:space="preserve"> </w:t>
      </w:r>
      <w:r>
        <w:rPr>
          <w:color w:val="212121"/>
          <w:spacing w:val="1"/>
          <w:sz w:val="24"/>
          <w:szCs w:val="24"/>
        </w:rPr>
        <w:t>e</w:t>
      </w:r>
      <w:r>
        <w:rPr>
          <w:color w:val="212121"/>
          <w:spacing w:val="-4"/>
          <w:sz w:val="24"/>
          <w:szCs w:val="24"/>
        </w:rPr>
        <w:t>n</w:t>
      </w:r>
      <w:r>
        <w:rPr>
          <w:color w:val="212121"/>
          <w:spacing w:val="1"/>
          <w:sz w:val="24"/>
          <w:szCs w:val="24"/>
        </w:rPr>
        <w:t>e</w:t>
      </w:r>
      <w:r>
        <w:rPr>
          <w:color w:val="212121"/>
          <w:sz w:val="24"/>
          <w:szCs w:val="24"/>
        </w:rPr>
        <w:t>r</w:t>
      </w:r>
      <w:r>
        <w:rPr>
          <w:color w:val="212121"/>
          <w:spacing w:val="-4"/>
          <w:sz w:val="24"/>
          <w:szCs w:val="24"/>
        </w:rPr>
        <w:t>g</w:t>
      </w:r>
      <w:r>
        <w:rPr>
          <w:color w:val="212121"/>
          <w:sz w:val="24"/>
          <w:szCs w:val="24"/>
        </w:rPr>
        <w:t xml:space="preserve">i </w:t>
      </w:r>
      <w:r>
        <w:rPr>
          <w:color w:val="212121"/>
          <w:spacing w:val="5"/>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z w:val="24"/>
          <w:szCs w:val="24"/>
        </w:rPr>
        <w:t xml:space="preserve">ka </w:t>
      </w:r>
      <w:r>
        <w:rPr>
          <w:color w:val="212121"/>
          <w:spacing w:val="11"/>
          <w:sz w:val="24"/>
          <w:szCs w:val="24"/>
        </w:rPr>
        <w:t xml:space="preserve"> </w:t>
      </w:r>
      <w:r>
        <w:rPr>
          <w:color w:val="212121"/>
          <w:spacing w:val="-4"/>
          <w:sz w:val="24"/>
          <w:szCs w:val="24"/>
        </w:rPr>
        <w:t>p</w:t>
      </w:r>
      <w:r>
        <w:rPr>
          <w:color w:val="212121"/>
          <w:spacing w:val="1"/>
          <w:sz w:val="24"/>
          <w:szCs w:val="24"/>
        </w:rPr>
        <w:t>a</w:t>
      </w:r>
      <w:r>
        <w:rPr>
          <w:color w:val="212121"/>
          <w:sz w:val="24"/>
          <w:szCs w:val="24"/>
        </w:rPr>
        <w:t xml:space="preserve">da </w:t>
      </w:r>
      <w:r>
        <w:rPr>
          <w:color w:val="212121"/>
          <w:spacing w:val="5"/>
          <w:sz w:val="24"/>
          <w:szCs w:val="24"/>
        </w:rPr>
        <w:t xml:space="preserve"> </w:t>
      </w:r>
      <w:r>
        <w:rPr>
          <w:color w:val="212121"/>
          <w:sz w:val="24"/>
          <w:szCs w:val="24"/>
        </w:rPr>
        <w:t>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pacing w:val="3"/>
          <w:sz w:val="24"/>
          <w:szCs w:val="24"/>
        </w:rPr>
        <w:t>i</w:t>
      </w:r>
      <w:r>
        <w:rPr>
          <w:color w:val="212121"/>
          <w:spacing w:val="-4"/>
          <w:sz w:val="24"/>
          <w:szCs w:val="24"/>
        </w:rPr>
        <w:t>-</w:t>
      </w:r>
      <w:r>
        <w:rPr>
          <w:color w:val="212121"/>
          <w:sz w:val="24"/>
          <w:szCs w:val="24"/>
        </w:rPr>
        <w:t>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w:t>
      </w:r>
      <w:r>
        <w:rPr>
          <w:color w:val="212121"/>
          <w:spacing w:val="-1"/>
          <w:sz w:val="24"/>
          <w:szCs w:val="24"/>
        </w:rPr>
        <w:t>s</w:t>
      </w:r>
      <w:r>
        <w:rPr>
          <w:color w:val="212121"/>
          <w:sz w:val="24"/>
          <w:szCs w:val="24"/>
        </w:rPr>
        <w:t xml:space="preserve">i </w:t>
      </w:r>
      <w:r>
        <w:rPr>
          <w:color w:val="212121"/>
          <w:spacing w:val="5"/>
          <w:sz w:val="24"/>
          <w:szCs w:val="24"/>
        </w:rPr>
        <w:t xml:space="preserve"> </w:t>
      </w:r>
      <w:r>
        <w:rPr>
          <w:color w:val="212121"/>
          <w:sz w:val="24"/>
          <w:szCs w:val="24"/>
        </w:rPr>
        <w:t>prof</w:t>
      </w:r>
      <w:r>
        <w:rPr>
          <w:color w:val="212121"/>
          <w:spacing w:val="1"/>
          <w:sz w:val="24"/>
          <w:szCs w:val="24"/>
        </w:rPr>
        <w:t>i</w:t>
      </w:r>
      <w:r>
        <w:rPr>
          <w:color w:val="212121"/>
          <w:sz w:val="24"/>
          <w:szCs w:val="24"/>
        </w:rPr>
        <w:t>l</w:t>
      </w:r>
      <w:r w:rsidR="00291588">
        <w:rPr>
          <w:color w:val="212121"/>
          <w:sz w:val="24"/>
          <w:szCs w:val="24"/>
        </w:rPr>
        <w:t xml:space="preserve"> </w:t>
      </w:r>
    </w:p>
    <w:p w:rsidR="003717F8" w:rsidRDefault="009C3401" w:rsidP="001A33FC">
      <w:pPr>
        <w:spacing w:after="120" w:line="276" w:lineRule="auto"/>
        <w:ind w:right="71"/>
        <w:jc w:val="both"/>
        <w:rPr>
          <w:sz w:val="24"/>
          <w:szCs w:val="24"/>
        </w:rPr>
      </w:pPr>
      <w:proofErr w:type="gramStart"/>
      <w:r>
        <w:rPr>
          <w:color w:val="212121"/>
          <w:spacing w:val="1"/>
          <w:sz w:val="24"/>
          <w:szCs w:val="24"/>
        </w:rPr>
        <w:t>ti</w:t>
      </w:r>
      <w:r>
        <w:rPr>
          <w:color w:val="212121"/>
          <w:sz w:val="24"/>
          <w:szCs w:val="24"/>
        </w:rPr>
        <w:t>n</w:t>
      </w:r>
      <w:r>
        <w:rPr>
          <w:color w:val="212121"/>
          <w:spacing w:val="-4"/>
          <w:sz w:val="24"/>
          <w:szCs w:val="24"/>
        </w:rPr>
        <w:t>gg</w:t>
      </w:r>
      <w:r>
        <w:rPr>
          <w:color w:val="212121"/>
          <w:sz w:val="24"/>
          <w:szCs w:val="24"/>
        </w:rPr>
        <w:t>i</w:t>
      </w:r>
      <w:proofErr w:type="gramEnd"/>
      <w:r>
        <w:rPr>
          <w:color w:val="212121"/>
          <w:spacing w:val="5"/>
          <w:sz w:val="24"/>
          <w:szCs w:val="24"/>
        </w:rPr>
        <w:t xml:space="preserve"> </w:t>
      </w:r>
      <w:r>
        <w:rPr>
          <w:color w:val="212121"/>
          <w:sz w:val="24"/>
          <w:szCs w:val="24"/>
        </w:rPr>
        <w:t>d</w:t>
      </w:r>
      <w:r>
        <w:rPr>
          <w:color w:val="212121"/>
          <w:spacing w:val="1"/>
          <w:sz w:val="24"/>
          <w:szCs w:val="24"/>
        </w:rPr>
        <w:t>ala</w:t>
      </w:r>
      <w:r>
        <w:rPr>
          <w:color w:val="212121"/>
          <w:sz w:val="24"/>
          <w:szCs w:val="24"/>
        </w:rPr>
        <w:t>m</w:t>
      </w:r>
      <w:r>
        <w:rPr>
          <w:color w:val="212121"/>
          <w:spacing w:val="5"/>
          <w:sz w:val="24"/>
          <w:szCs w:val="24"/>
        </w:rPr>
        <w:t xml:space="preserve"> </w:t>
      </w:r>
      <w:r>
        <w:rPr>
          <w:color w:val="212121"/>
          <w:sz w:val="24"/>
          <w:szCs w:val="24"/>
        </w:rPr>
        <w:t>up</w:t>
      </w:r>
      <w:r>
        <w:rPr>
          <w:color w:val="212121"/>
          <w:spacing w:val="5"/>
          <w:sz w:val="24"/>
          <w:szCs w:val="24"/>
        </w:rPr>
        <w:t>a</w:t>
      </w:r>
      <w:r>
        <w:rPr>
          <w:color w:val="212121"/>
          <w:spacing w:val="-8"/>
          <w:sz w:val="24"/>
          <w:szCs w:val="24"/>
        </w:rPr>
        <w:t>y</w:t>
      </w:r>
      <w:r>
        <w:rPr>
          <w:color w:val="212121"/>
          <w:sz w:val="24"/>
          <w:szCs w:val="24"/>
        </w:rPr>
        <w:t>a</w:t>
      </w:r>
      <w:r>
        <w:rPr>
          <w:color w:val="212121"/>
          <w:spacing w:val="5"/>
          <w:sz w:val="24"/>
          <w:szCs w:val="24"/>
        </w:rPr>
        <w:t xml:space="preserve"> </w:t>
      </w:r>
      <w:r>
        <w:rPr>
          <w:color w:val="212121"/>
          <w:spacing w:val="1"/>
          <w:sz w:val="24"/>
          <w:szCs w:val="24"/>
        </w:rPr>
        <w:t>me</w:t>
      </w:r>
      <w:r>
        <w:rPr>
          <w:color w:val="212121"/>
          <w:sz w:val="24"/>
          <w:szCs w:val="24"/>
        </w:rPr>
        <w:t>r</w:t>
      </w:r>
      <w:r>
        <w:rPr>
          <w:color w:val="212121"/>
          <w:spacing w:val="1"/>
          <w:sz w:val="24"/>
          <w:szCs w:val="24"/>
        </w:rPr>
        <w:t>e</w:t>
      </w:r>
      <w:r>
        <w:rPr>
          <w:color w:val="212121"/>
          <w:sz w:val="24"/>
          <w:szCs w:val="24"/>
        </w:rPr>
        <w:t>ka</w:t>
      </w:r>
      <w:r>
        <w:rPr>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10"/>
          <w:sz w:val="24"/>
          <w:szCs w:val="24"/>
        </w:rPr>
        <w:t xml:space="preserve"> </w:t>
      </w:r>
      <w:r>
        <w:rPr>
          <w:color w:val="212121"/>
          <w:spacing w:val="1"/>
          <w:sz w:val="24"/>
          <w:szCs w:val="24"/>
        </w:rPr>
        <w:t>me</w:t>
      </w:r>
      <w:r>
        <w:rPr>
          <w:color w:val="212121"/>
          <w:sz w:val="24"/>
          <w:szCs w:val="24"/>
        </w:rPr>
        <w:t>n</w:t>
      </w:r>
      <w:r>
        <w:rPr>
          <w:color w:val="212121"/>
          <w:spacing w:val="-4"/>
          <w:sz w:val="24"/>
          <w:szCs w:val="24"/>
        </w:rPr>
        <w:t>d</w:t>
      </w:r>
      <w:r>
        <w:rPr>
          <w:color w:val="212121"/>
          <w:sz w:val="24"/>
          <w:szCs w:val="24"/>
        </w:rPr>
        <w:t>orong p</w:t>
      </w:r>
      <w:r>
        <w:rPr>
          <w:color w:val="212121"/>
          <w:spacing w:val="1"/>
          <w:sz w:val="24"/>
          <w:szCs w:val="24"/>
        </w:rPr>
        <w:t>e</w:t>
      </w:r>
      <w:r>
        <w:rPr>
          <w:color w:val="212121"/>
          <w:sz w:val="24"/>
          <w:szCs w:val="24"/>
        </w:rPr>
        <w:t>r</w:t>
      </w:r>
      <w:r>
        <w:rPr>
          <w:color w:val="212121"/>
          <w:spacing w:val="1"/>
          <w:sz w:val="24"/>
          <w:szCs w:val="24"/>
        </w:rPr>
        <w:t>ila</w:t>
      </w:r>
      <w:r>
        <w:rPr>
          <w:color w:val="212121"/>
          <w:sz w:val="24"/>
          <w:szCs w:val="24"/>
        </w:rPr>
        <w:t>ku</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b</w:t>
      </w:r>
      <w:r>
        <w:rPr>
          <w:color w:val="212121"/>
          <w:spacing w:val="1"/>
          <w:sz w:val="24"/>
          <w:szCs w:val="24"/>
        </w:rPr>
        <w:t>e</w:t>
      </w:r>
      <w:r>
        <w:rPr>
          <w:color w:val="212121"/>
          <w:sz w:val="24"/>
          <w:szCs w:val="24"/>
        </w:rPr>
        <w:t>r</w:t>
      </w:r>
      <w:r>
        <w:rPr>
          <w:color w:val="212121"/>
          <w:spacing w:val="1"/>
          <w:sz w:val="24"/>
          <w:szCs w:val="24"/>
        </w:rPr>
        <w:t>ta</w:t>
      </w:r>
      <w:r>
        <w:rPr>
          <w:color w:val="212121"/>
          <w:sz w:val="24"/>
          <w:szCs w:val="24"/>
        </w:rPr>
        <w:t>ng</w:t>
      </w:r>
      <w:r>
        <w:rPr>
          <w:color w:val="212121"/>
          <w:spacing w:val="-4"/>
          <w:sz w:val="24"/>
          <w:szCs w:val="24"/>
        </w:rPr>
        <w:t>g</w:t>
      </w:r>
      <w:r>
        <w:rPr>
          <w:color w:val="212121"/>
          <w:sz w:val="24"/>
          <w:szCs w:val="24"/>
        </w:rPr>
        <w:t>u</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ja</w:t>
      </w:r>
      <w:r>
        <w:rPr>
          <w:color w:val="212121"/>
          <w:spacing w:val="-1"/>
          <w:sz w:val="24"/>
          <w:szCs w:val="24"/>
        </w:rPr>
        <w:t>w</w:t>
      </w:r>
      <w:r>
        <w:rPr>
          <w:color w:val="212121"/>
          <w:spacing w:val="1"/>
          <w:sz w:val="24"/>
          <w:szCs w:val="24"/>
        </w:rPr>
        <w:t>a</w:t>
      </w:r>
      <w:r>
        <w:rPr>
          <w:color w:val="212121"/>
          <w:sz w:val="24"/>
          <w:szCs w:val="24"/>
        </w:rPr>
        <w:t xml:space="preserve">b. </w:t>
      </w:r>
      <w:r>
        <w:rPr>
          <w:color w:val="212121"/>
          <w:spacing w:val="-1"/>
          <w:sz w:val="24"/>
          <w:szCs w:val="24"/>
        </w:rPr>
        <w:t>M</w:t>
      </w:r>
      <w:r>
        <w:rPr>
          <w:color w:val="212121"/>
          <w:spacing w:val="1"/>
          <w:sz w:val="24"/>
          <w:szCs w:val="24"/>
        </w:rPr>
        <w:t>e</w:t>
      </w:r>
      <w:r>
        <w:rPr>
          <w:color w:val="212121"/>
          <w:sz w:val="24"/>
          <w:szCs w:val="24"/>
        </w:rPr>
        <w:t>r</w:t>
      </w:r>
      <w:r>
        <w:rPr>
          <w:color w:val="212121"/>
          <w:spacing w:val="1"/>
          <w:sz w:val="24"/>
          <w:szCs w:val="24"/>
        </w:rPr>
        <w:t>e</w:t>
      </w:r>
      <w:r>
        <w:rPr>
          <w:color w:val="212121"/>
          <w:sz w:val="24"/>
          <w:szCs w:val="24"/>
        </w:rPr>
        <w:t>ka</w:t>
      </w:r>
      <w:r>
        <w:rPr>
          <w:color w:val="212121"/>
          <w:spacing w:val="5"/>
          <w:sz w:val="24"/>
          <w:szCs w:val="24"/>
        </w:rPr>
        <w:t xml:space="preserve"> </w:t>
      </w:r>
      <w:r>
        <w:rPr>
          <w:color w:val="212121"/>
          <w:spacing w:val="1"/>
          <w:sz w:val="24"/>
          <w:szCs w:val="24"/>
        </w:rPr>
        <w:t>j</w:t>
      </w:r>
      <w:r>
        <w:rPr>
          <w:color w:val="212121"/>
          <w:sz w:val="24"/>
          <w:szCs w:val="24"/>
        </w:rPr>
        <w:t>u</w:t>
      </w:r>
      <w:r>
        <w:rPr>
          <w:color w:val="212121"/>
          <w:spacing w:val="-4"/>
          <w:sz w:val="24"/>
          <w:szCs w:val="24"/>
        </w:rPr>
        <w:t>g</w:t>
      </w:r>
      <w:r>
        <w:rPr>
          <w:color w:val="212121"/>
          <w:sz w:val="24"/>
          <w:szCs w:val="24"/>
        </w:rPr>
        <w:t>a</w:t>
      </w:r>
      <w:r>
        <w:rPr>
          <w:color w:val="212121"/>
          <w:spacing w:val="8"/>
          <w:sz w:val="24"/>
          <w:szCs w:val="24"/>
        </w:rPr>
        <w:t xml:space="preserve"> </w:t>
      </w:r>
      <w:r>
        <w:rPr>
          <w:color w:val="212121"/>
          <w:spacing w:val="-3"/>
          <w:sz w:val="24"/>
          <w:szCs w:val="24"/>
        </w:rPr>
        <w:t>j</w:t>
      </w:r>
      <w:r>
        <w:rPr>
          <w:color w:val="212121"/>
          <w:spacing w:val="1"/>
          <w:sz w:val="24"/>
          <w:szCs w:val="24"/>
        </w:rPr>
        <w:t>ela</w:t>
      </w:r>
      <w:r>
        <w:rPr>
          <w:color w:val="212121"/>
          <w:sz w:val="24"/>
          <w:szCs w:val="24"/>
        </w:rPr>
        <w:t>s</w:t>
      </w:r>
      <w:r>
        <w:rPr>
          <w:color w:val="212121"/>
          <w:spacing w:val="2"/>
          <w:sz w:val="24"/>
          <w:szCs w:val="24"/>
        </w:rPr>
        <w:t xml:space="preserve"> </w:t>
      </w:r>
      <w:r>
        <w:rPr>
          <w:color w:val="212121"/>
          <w:sz w:val="24"/>
          <w:szCs w:val="24"/>
        </w:rPr>
        <w:t>p</w:t>
      </w:r>
      <w:r>
        <w:rPr>
          <w:color w:val="212121"/>
          <w:spacing w:val="1"/>
          <w:sz w:val="24"/>
          <w:szCs w:val="24"/>
        </w:rPr>
        <w:t>e</w:t>
      </w:r>
      <w:r>
        <w:rPr>
          <w:color w:val="212121"/>
          <w:spacing w:val="-4"/>
          <w:sz w:val="24"/>
          <w:szCs w:val="24"/>
        </w:rPr>
        <w:t>r</w:t>
      </w:r>
      <w:r>
        <w:rPr>
          <w:color w:val="212121"/>
          <w:spacing w:val="1"/>
          <w:sz w:val="24"/>
          <w:szCs w:val="24"/>
        </w:rPr>
        <w:t>l</w:t>
      </w:r>
      <w:r>
        <w:rPr>
          <w:color w:val="212121"/>
          <w:sz w:val="24"/>
          <w:szCs w:val="24"/>
        </w:rPr>
        <w:t>u</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nd</w:t>
      </w:r>
      <w:r>
        <w:rPr>
          <w:color w:val="212121"/>
          <w:spacing w:val="1"/>
          <w:sz w:val="24"/>
          <w:szCs w:val="24"/>
        </w:rPr>
        <w:t>a</w:t>
      </w:r>
      <w:r>
        <w:rPr>
          <w:color w:val="212121"/>
          <w:sz w:val="24"/>
          <w:szCs w:val="24"/>
        </w:rPr>
        <w:t>p</w:t>
      </w:r>
      <w:r>
        <w:rPr>
          <w:color w:val="212121"/>
          <w:spacing w:val="-3"/>
          <w:sz w:val="24"/>
          <w:szCs w:val="24"/>
        </w:rPr>
        <w:t>a</w:t>
      </w:r>
      <w:r>
        <w:rPr>
          <w:color w:val="212121"/>
          <w:spacing w:val="1"/>
          <w:sz w:val="24"/>
          <w:szCs w:val="24"/>
        </w:rPr>
        <w:t>t</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p</w:t>
      </w:r>
      <w:r>
        <w:rPr>
          <w:color w:val="212121"/>
          <w:spacing w:val="-3"/>
          <w:sz w:val="24"/>
          <w:szCs w:val="24"/>
        </w:rPr>
        <w:t>e</w:t>
      </w:r>
      <w:r>
        <w:rPr>
          <w:color w:val="212121"/>
          <w:sz w:val="24"/>
          <w:szCs w:val="24"/>
        </w:rPr>
        <w:t>rh</w:t>
      </w:r>
      <w:r>
        <w:rPr>
          <w:color w:val="212121"/>
          <w:spacing w:val="1"/>
          <w:sz w:val="24"/>
          <w:szCs w:val="24"/>
        </w:rPr>
        <w:t>atia</w:t>
      </w:r>
      <w:r>
        <w:rPr>
          <w:color w:val="212121"/>
          <w:sz w:val="24"/>
          <w:szCs w:val="24"/>
        </w:rPr>
        <w:t>n 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ko</w:t>
      </w:r>
      <w:r>
        <w:rPr>
          <w:color w:val="212121"/>
          <w:spacing w:val="-3"/>
          <w:sz w:val="24"/>
          <w:szCs w:val="24"/>
        </w:rPr>
        <w:t>m</w:t>
      </w:r>
      <w:r>
        <w:rPr>
          <w:color w:val="212121"/>
          <w:spacing w:val="7"/>
          <w:sz w:val="24"/>
          <w:szCs w:val="24"/>
        </w:rPr>
        <w:t>i</w:t>
      </w:r>
      <w:r>
        <w:rPr>
          <w:color w:val="212121"/>
          <w:spacing w:val="1"/>
          <w:sz w:val="24"/>
          <w:szCs w:val="24"/>
        </w:rPr>
        <w:t>t</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w:t>
      </w:r>
      <w:r>
        <w:rPr>
          <w:color w:val="212121"/>
          <w:spacing w:val="7"/>
          <w:sz w:val="24"/>
          <w:szCs w:val="24"/>
        </w:rPr>
        <w:t xml:space="preserve">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e</w:t>
      </w:r>
      <w:r>
        <w:rPr>
          <w:color w:val="212121"/>
          <w:sz w:val="24"/>
          <w:szCs w:val="24"/>
        </w:rPr>
        <w:t>k</w:t>
      </w:r>
      <w:r>
        <w:rPr>
          <w:color w:val="212121"/>
          <w:spacing w:val="-4"/>
          <w:sz w:val="24"/>
          <w:szCs w:val="24"/>
        </w:rPr>
        <w:t>u</w:t>
      </w:r>
      <w:r>
        <w:rPr>
          <w:color w:val="212121"/>
          <w:spacing w:val="1"/>
          <w:sz w:val="24"/>
          <w:szCs w:val="24"/>
        </w:rPr>
        <w:t>ti</w:t>
      </w:r>
      <w:r>
        <w:rPr>
          <w:color w:val="212121"/>
          <w:sz w:val="24"/>
          <w:szCs w:val="24"/>
        </w:rPr>
        <w:t>f</w:t>
      </w:r>
      <w:r>
        <w:rPr>
          <w:color w:val="212121"/>
          <w:spacing w:val="4"/>
          <w:sz w:val="24"/>
          <w:szCs w:val="24"/>
        </w:rPr>
        <w:t xml:space="preserve"> </w:t>
      </w:r>
      <w:r>
        <w:rPr>
          <w:color w:val="212121"/>
          <w:spacing w:val="-3"/>
          <w:sz w:val="24"/>
          <w:szCs w:val="24"/>
        </w:rPr>
        <w:t>j</w:t>
      </w:r>
      <w:r>
        <w:rPr>
          <w:color w:val="212121"/>
          <w:spacing w:val="1"/>
          <w:sz w:val="24"/>
          <w:szCs w:val="24"/>
        </w:rPr>
        <w:t>i</w:t>
      </w:r>
      <w:r>
        <w:rPr>
          <w:color w:val="212121"/>
          <w:sz w:val="24"/>
          <w:szCs w:val="24"/>
        </w:rPr>
        <w:t xml:space="preserve">ka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ia</w:t>
      </w:r>
      <w:r>
        <w:rPr>
          <w:color w:val="212121"/>
          <w:spacing w:val="-3"/>
          <w:sz w:val="24"/>
          <w:szCs w:val="24"/>
        </w:rPr>
        <w:t>t</w:t>
      </w:r>
      <w:r>
        <w:rPr>
          <w:color w:val="212121"/>
          <w:spacing w:val="1"/>
          <w:sz w:val="24"/>
          <w:szCs w:val="24"/>
        </w:rPr>
        <w:t>i</w:t>
      </w:r>
      <w:r>
        <w:rPr>
          <w:color w:val="212121"/>
          <w:sz w:val="24"/>
          <w:szCs w:val="24"/>
        </w:rPr>
        <w:t>f</w:t>
      </w:r>
      <w:r>
        <w:rPr>
          <w:color w:val="212121"/>
          <w:spacing w:val="4"/>
          <w:sz w:val="24"/>
          <w:szCs w:val="24"/>
        </w:rPr>
        <w:t xml:space="preserve"> </w:t>
      </w:r>
      <w:r>
        <w:rPr>
          <w:color w:val="212121"/>
          <w:sz w:val="24"/>
          <w:szCs w:val="24"/>
        </w:rPr>
        <w:t>k</w:t>
      </w:r>
      <w:r>
        <w:rPr>
          <w:color w:val="212121"/>
          <w:spacing w:val="1"/>
          <w:sz w:val="24"/>
          <w:szCs w:val="24"/>
        </w:rPr>
        <w:t>e</w:t>
      </w:r>
      <w:r>
        <w:rPr>
          <w:color w:val="212121"/>
          <w:spacing w:val="-4"/>
          <w:sz w:val="24"/>
          <w:szCs w:val="24"/>
        </w:rPr>
        <w:t>b</w:t>
      </w:r>
      <w:r>
        <w:rPr>
          <w:color w:val="212121"/>
          <w:spacing w:val="1"/>
          <w:sz w:val="24"/>
          <w:szCs w:val="24"/>
        </w:rPr>
        <w:t>ija</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z w:val="24"/>
          <w:szCs w:val="24"/>
        </w:rPr>
        <w:t>k</w:t>
      </w:r>
      <w:r>
        <w:rPr>
          <w:color w:val="212121"/>
          <w:spacing w:val="1"/>
          <w:sz w:val="24"/>
          <w:szCs w:val="24"/>
        </w:rPr>
        <w:t>a</w:t>
      </w:r>
      <w:r>
        <w:rPr>
          <w:color w:val="212121"/>
          <w:sz w:val="24"/>
          <w:szCs w:val="24"/>
        </w:rPr>
        <w:t>n</w:t>
      </w:r>
      <w:r>
        <w:rPr>
          <w:color w:val="212121"/>
          <w:spacing w:val="1"/>
          <w:sz w:val="24"/>
          <w:szCs w:val="24"/>
        </w:rPr>
        <w:t>a</w:t>
      </w:r>
      <w:r>
        <w:rPr>
          <w:color w:val="212121"/>
          <w:sz w:val="24"/>
          <w:szCs w:val="24"/>
        </w:rPr>
        <w:t>n pub</w:t>
      </w:r>
      <w:r>
        <w:rPr>
          <w:color w:val="212121"/>
          <w:spacing w:val="-3"/>
          <w:sz w:val="24"/>
          <w:szCs w:val="24"/>
        </w:rPr>
        <w:t>li</w:t>
      </w:r>
      <w:r>
        <w:rPr>
          <w:color w:val="212121"/>
          <w:sz w:val="24"/>
          <w:szCs w:val="24"/>
        </w:rPr>
        <w:t>k</w:t>
      </w:r>
      <w:r>
        <w:rPr>
          <w:color w:val="212121"/>
          <w:spacing w:val="11"/>
          <w:sz w:val="24"/>
          <w:szCs w:val="24"/>
        </w:rPr>
        <w:t xml:space="preserve"> </w:t>
      </w:r>
      <w:r>
        <w:rPr>
          <w:color w:val="212121"/>
          <w:spacing w:val="1"/>
          <w:sz w:val="24"/>
          <w:szCs w:val="24"/>
        </w:rPr>
        <w:t>a</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h</w:t>
      </w:r>
      <w:r>
        <w:rPr>
          <w:color w:val="212121"/>
          <w:spacing w:val="4"/>
          <w:sz w:val="24"/>
          <w:szCs w:val="24"/>
        </w:rPr>
        <w:t xml:space="preserve"> </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pacing w:val="-1"/>
          <w:sz w:val="24"/>
          <w:szCs w:val="24"/>
        </w:rPr>
        <w:t>s</w:t>
      </w:r>
      <w:r>
        <w:rPr>
          <w:color w:val="212121"/>
          <w:spacing w:val="1"/>
          <w:sz w:val="24"/>
          <w:szCs w:val="24"/>
        </w:rPr>
        <w:t>il</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r</w:t>
      </w:r>
      <w:r>
        <w:rPr>
          <w:color w:val="212121"/>
          <w:spacing w:val="1"/>
          <w:sz w:val="24"/>
          <w:szCs w:val="24"/>
        </w:rPr>
        <w:t>e</w:t>
      </w:r>
      <w:r>
        <w:rPr>
          <w:color w:val="212121"/>
          <w:spacing w:val="-1"/>
          <w:sz w:val="24"/>
          <w:szCs w:val="24"/>
        </w:rPr>
        <w:t>s</w:t>
      </w:r>
      <w:r>
        <w:rPr>
          <w:color w:val="212121"/>
          <w:sz w:val="24"/>
          <w:szCs w:val="24"/>
        </w:rPr>
        <w:t>pon or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at</w:t>
      </w:r>
      <w:r>
        <w:rPr>
          <w:color w:val="212121"/>
          <w:sz w:val="24"/>
          <w:szCs w:val="24"/>
        </w:rPr>
        <w:t>or</w:t>
      </w:r>
      <w:r>
        <w:rPr>
          <w:color w:val="212121"/>
          <w:spacing w:val="1"/>
          <w:sz w:val="24"/>
          <w:szCs w:val="24"/>
        </w:rPr>
        <w:t>i</w:t>
      </w:r>
      <w:r>
        <w:rPr>
          <w:color w:val="212121"/>
          <w:sz w:val="24"/>
          <w:szCs w:val="24"/>
        </w:rPr>
        <w:t xml:space="preserve">s </w:t>
      </w:r>
      <w:r>
        <w:rPr>
          <w:color w:val="212121"/>
          <w:spacing w:val="1"/>
          <w:sz w:val="24"/>
          <w:szCs w:val="24"/>
        </w:rPr>
        <w:t>te</w:t>
      </w:r>
      <w:r>
        <w:rPr>
          <w:color w:val="212121"/>
          <w:sz w:val="24"/>
          <w:szCs w:val="24"/>
        </w:rPr>
        <w:t>rp</w:t>
      </w:r>
      <w:r>
        <w:rPr>
          <w:color w:val="212121"/>
          <w:spacing w:val="1"/>
          <w:sz w:val="24"/>
          <w:szCs w:val="24"/>
        </w:rPr>
        <w:t>a</w:t>
      </w:r>
      <w:r>
        <w:rPr>
          <w:color w:val="212121"/>
          <w:sz w:val="24"/>
          <w:szCs w:val="24"/>
        </w:rPr>
        <w:t>du</w:t>
      </w:r>
      <w:r>
        <w:rPr>
          <w:color w:val="212121"/>
          <w:spacing w:val="5"/>
          <w:sz w:val="24"/>
          <w:szCs w:val="24"/>
        </w:rPr>
        <w:t xml:space="preserve"> </w:t>
      </w:r>
      <w:r>
        <w:rPr>
          <w:color w:val="212121"/>
          <w:sz w:val="24"/>
          <w:szCs w:val="24"/>
        </w:rPr>
        <w:t>di</w:t>
      </w:r>
      <w:r>
        <w:rPr>
          <w:color w:val="212121"/>
          <w:spacing w:val="3"/>
          <w:sz w:val="24"/>
          <w:szCs w:val="24"/>
        </w:rPr>
        <w:t xml:space="preserve"> </w:t>
      </w:r>
      <w:r>
        <w:rPr>
          <w:color w:val="212121"/>
          <w:sz w:val="24"/>
          <w:szCs w:val="24"/>
        </w:rPr>
        <w:lastRenderedPageBreak/>
        <w:t>dun</w:t>
      </w:r>
      <w:r>
        <w:rPr>
          <w:color w:val="212121"/>
          <w:spacing w:val="1"/>
          <w:sz w:val="24"/>
          <w:szCs w:val="24"/>
        </w:rPr>
        <w:t>i</w:t>
      </w:r>
      <w:r>
        <w:rPr>
          <w:color w:val="212121"/>
          <w:sz w:val="24"/>
          <w:szCs w:val="24"/>
        </w:rPr>
        <w:t>a</w:t>
      </w:r>
      <w:r>
        <w:rPr>
          <w:color w:val="212121"/>
          <w:spacing w:val="3"/>
          <w:sz w:val="24"/>
          <w:szCs w:val="24"/>
        </w:rPr>
        <w:t xml:space="preserve"> </w:t>
      </w:r>
      <w:r>
        <w:rPr>
          <w:color w:val="212121"/>
          <w:sz w:val="24"/>
          <w:szCs w:val="24"/>
        </w:rPr>
        <w:t>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w:t>
      </w:r>
      <w:r>
        <w:rPr>
          <w:color w:val="212121"/>
          <w:spacing w:val="2"/>
          <w:sz w:val="24"/>
          <w:szCs w:val="24"/>
        </w:rPr>
        <w:t xml:space="preserve"> </w:t>
      </w:r>
      <w:r>
        <w:rPr>
          <w:color w:val="212121"/>
          <w:spacing w:val="-1"/>
          <w:sz w:val="24"/>
          <w:szCs w:val="24"/>
        </w:rPr>
        <w:t>P</w:t>
      </w:r>
      <w:r>
        <w:rPr>
          <w:color w:val="212121"/>
          <w:spacing w:val="-3"/>
          <w:sz w:val="24"/>
          <w:szCs w:val="24"/>
        </w:rPr>
        <w:t>e</w:t>
      </w:r>
      <w:r>
        <w:rPr>
          <w:color w:val="212121"/>
          <w:sz w:val="24"/>
          <w:szCs w:val="24"/>
        </w:rPr>
        <w:t>n</w:t>
      </w:r>
      <w:r>
        <w:rPr>
          <w:color w:val="212121"/>
          <w:spacing w:val="-4"/>
          <w:sz w:val="24"/>
          <w:szCs w:val="24"/>
        </w:rPr>
        <w:t>g</w:t>
      </w:r>
      <w:r>
        <w:rPr>
          <w:color w:val="212121"/>
          <w:spacing w:val="1"/>
          <w:sz w:val="24"/>
          <w:szCs w:val="24"/>
        </w:rPr>
        <w:t>amata</w:t>
      </w:r>
      <w:r>
        <w:rPr>
          <w:color w:val="212121"/>
          <w:sz w:val="24"/>
          <w:szCs w:val="24"/>
        </w:rPr>
        <w:t>n</w:t>
      </w:r>
      <w:r>
        <w:rPr>
          <w:color w:val="212121"/>
          <w:spacing w:val="2"/>
          <w:sz w:val="24"/>
          <w:szCs w:val="24"/>
        </w:rPr>
        <w:t xml:space="preserve"> </w:t>
      </w:r>
      <w:r>
        <w:rPr>
          <w:color w:val="212121"/>
          <w:spacing w:val="1"/>
          <w:sz w:val="24"/>
          <w:szCs w:val="24"/>
        </w:rPr>
        <w:t>i</w:t>
      </w:r>
      <w:r>
        <w:rPr>
          <w:color w:val="212121"/>
          <w:sz w:val="24"/>
          <w:szCs w:val="24"/>
        </w:rPr>
        <w:t>ni</w:t>
      </w:r>
      <w:r>
        <w:rPr>
          <w:color w:val="212121"/>
          <w:spacing w:val="3"/>
          <w:sz w:val="24"/>
          <w:szCs w:val="24"/>
        </w:rPr>
        <w:t xml:space="preserve"> </w:t>
      </w:r>
      <w:r>
        <w:rPr>
          <w:color w:val="212121"/>
          <w:sz w:val="24"/>
          <w:szCs w:val="24"/>
        </w:rPr>
        <w:t>di</w:t>
      </w:r>
      <w:r>
        <w:rPr>
          <w:color w:val="212121"/>
          <w:spacing w:val="9"/>
          <w:sz w:val="24"/>
          <w:szCs w:val="24"/>
        </w:rPr>
        <w:t xml:space="preserve"> </w:t>
      </w:r>
      <w:r>
        <w:rPr>
          <w:color w:val="212121"/>
          <w:sz w:val="24"/>
          <w:szCs w:val="24"/>
        </w:rPr>
        <w:t>kon</w:t>
      </w:r>
      <w:r>
        <w:rPr>
          <w:color w:val="212121"/>
          <w:spacing w:val="-1"/>
          <w:sz w:val="24"/>
          <w:szCs w:val="24"/>
        </w:rPr>
        <w:t>s</w:t>
      </w:r>
      <w:r>
        <w:rPr>
          <w:color w:val="212121"/>
          <w:spacing w:val="1"/>
          <w:sz w:val="24"/>
          <w:szCs w:val="24"/>
        </w:rPr>
        <w:t>i</w:t>
      </w:r>
      <w:r>
        <w:rPr>
          <w:color w:val="212121"/>
          <w:spacing w:val="-1"/>
          <w:sz w:val="24"/>
          <w:szCs w:val="24"/>
        </w:rPr>
        <w:t>s</w:t>
      </w:r>
      <w:r>
        <w:rPr>
          <w:color w:val="212121"/>
          <w:spacing w:val="1"/>
          <w:sz w:val="24"/>
          <w:szCs w:val="24"/>
        </w:rPr>
        <w:t>te</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tem</w:t>
      </w:r>
      <w:r>
        <w:rPr>
          <w:color w:val="212121"/>
          <w:spacing w:val="-4"/>
          <w:sz w:val="24"/>
          <w:szCs w:val="24"/>
        </w:rPr>
        <w:t>u</w:t>
      </w:r>
      <w:r>
        <w:rPr>
          <w:color w:val="212121"/>
          <w:spacing w:val="-3"/>
          <w:sz w:val="24"/>
          <w:szCs w:val="24"/>
        </w:rPr>
        <w:t>a</w:t>
      </w:r>
      <w:r>
        <w:rPr>
          <w:color w:val="212121"/>
          <w:sz w:val="24"/>
          <w:szCs w:val="24"/>
        </w:rPr>
        <w:t>n p</w:t>
      </w:r>
      <w:r>
        <w:rPr>
          <w:color w:val="212121"/>
          <w:spacing w:val="1"/>
          <w:sz w:val="24"/>
          <w:szCs w:val="24"/>
        </w:rPr>
        <w:t>e</w:t>
      </w:r>
      <w:r>
        <w:rPr>
          <w:color w:val="212121"/>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n</w:t>
      </w:r>
      <w:r>
        <w:rPr>
          <w:color w:val="212121"/>
          <w:spacing w:val="-4"/>
          <w:sz w:val="24"/>
          <w:szCs w:val="24"/>
        </w:rPr>
        <w:t xml:space="preserve"> </w:t>
      </w:r>
      <w:r>
        <w:rPr>
          <w:color w:val="212121"/>
          <w:spacing w:val="1"/>
          <w:sz w:val="24"/>
          <w:szCs w:val="24"/>
        </w:rPr>
        <w:t>lai</w:t>
      </w:r>
      <w:r>
        <w:rPr>
          <w:color w:val="212121"/>
          <w:sz w:val="24"/>
          <w:szCs w:val="24"/>
        </w:rPr>
        <w:t xml:space="preserve">n </w:t>
      </w:r>
      <w:r>
        <w:rPr>
          <w:color w:val="212121"/>
          <w:spacing w:val="-4"/>
          <w:sz w:val="24"/>
          <w:szCs w:val="24"/>
        </w:rPr>
        <w:t>d</w:t>
      </w:r>
      <w:r>
        <w:rPr>
          <w:color w:val="212121"/>
          <w:spacing w:val="1"/>
          <w:sz w:val="24"/>
          <w:szCs w:val="24"/>
        </w:rPr>
        <w:t>a</w:t>
      </w:r>
      <w:r>
        <w:rPr>
          <w:color w:val="212121"/>
          <w:sz w:val="24"/>
          <w:szCs w:val="24"/>
        </w:rPr>
        <w:t>ri</w:t>
      </w:r>
      <w:r>
        <w:rPr>
          <w:color w:val="212121"/>
          <w:spacing w:val="-3"/>
          <w:sz w:val="24"/>
          <w:szCs w:val="24"/>
        </w:rPr>
        <w:t xml:space="preserve"> </w:t>
      </w:r>
      <w:r>
        <w:rPr>
          <w:color w:val="212121"/>
          <w:spacing w:val="1"/>
          <w:sz w:val="24"/>
          <w:szCs w:val="24"/>
        </w:rPr>
        <w:t>ta</w:t>
      </w:r>
      <w:r>
        <w:rPr>
          <w:color w:val="212121"/>
          <w:sz w:val="24"/>
          <w:szCs w:val="24"/>
        </w:rPr>
        <w:t>n</w:t>
      </w:r>
      <w:r>
        <w:rPr>
          <w:color w:val="212121"/>
          <w:spacing w:val="-4"/>
          <w:sz w:val="24"/>
          <w:szCs w:val="24"/>
        </w:rPr>
        <w:t>gg</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2"/>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 un</w:t>
      </w:r>
      <w:r>
        <w:rPr>
          <w:color w:val="212121"/>
          <w:spacing w:val="1"/>
          <w:sz w:val="24"/>
          <w:szCs w:val="24"/>
        </w:rPr>
        <w:t>t</w:t>
      </w:r>
      <w:r>
        <w:rPr>
          <w:color w:val="212121"/>
          <w:sz w:val="24"/>
          <w:szCs w:val="24"/>
        </w:rPr>
        <w:t xml:space="preserve">uk </w:t>
      </w:r>
      <w:r>
        <w:rPr>
          <w:color w:val="212121"/>
          <w:spacing w:val="-4"/>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1"/>
          <w:sz w:val="24"/>
          <w:szCs w:val="24"/>
        </w:rPr>
        <w:t xml:space="preserve"> </w:t>
      </w:r>
      <w:r>
        <w:rPr>
          <w:color w:val="212121"/>
          <w:spacing w:val="-1"/>
          <w:sz w:val="24"/>
          <w:szCs w:val="24"/>
        </w:rPr>
        <w:t>s</w:t>
      </w:r>
      <w:r>
        <w:rPr>
          <w:color w:val="212121"/>
          <w:sz w:val="24"/>
          <w:szCs w:val="24"/>
        </w:rPr>
        <w:t>o</w:t>
      </w:r>
      <w:r>
        <w:rPr>
          <w:color w:val="212121"/>
          <w:spacing w:val="-1"/>
          <w:sz w:val="24"/>
          <w:szCs w:val="24"/>
        </w:rPr>
        <w:t>s</w:t>
      </w:r>
      <w:r>
        <w:rPr>
          <w:color w:val="212121"/>
          <w:spacing w:val="1"/>
          <w:sz w:val="24"/>
          <w:szCs w:val="24"/>
        </w:rPr>
        <w:t>ia</w:t>
      </w:r>
      <w:r>
        <w:rPr>
          <w:color w:val="212121"/>
          <w:spacing w:val="6"/>
          <w:sz w:val="24"/>
          <w:szCs w:val="24"/>
        </w:rPr>
        <w:t>l</w:t>
      </w:r>
      <w:r>
        <w:rPr>
          <w:color w:val="212121"/>
          <w:sz w:val="24"/>
          <w:szCs w:val="24"/>
        </w:rPr>
        <w:t>.</w:t>
      </w:r>
    </w:p>
    <w:p w:rsidR="003717F8" w:rsidRDefault="009C3401" w:rsidP="001A33FC">
      <w:pPr>
        <w:spacing w:after="120" w:line="276" w:lineRule="auto"/>
        <w:ind w:right="78" w:firstLine="720"/>
        <w:jc w:val="both"/>
        <w:rPr>
          <w:sz w:val="24"/>
          <w:szCs w:val="24"/>
        </w:rPr>
      </w:pPr>
      <w:r>
        <w:rPr>
          <w:color w:val="212121"/>
          <w:spacing w:val="1"/>
          <w:sz w:val="24"/>
          <w:szCs w:val="24"/>
        </w:rPr>
        <w:t>Tem</w:t>
      </w:r>
      <w:r>
        <w:rPr>
          <w:color w:val="212121"/>
          <w:sz w:val="24"/>
          <w:szCs w:val="24"/>
        </w:rPr>
        <w:t>u</w:t>
      </w:r>
      <w:r>
        <w:rPr>
          <w:color w:val="212121"/>
          <w:spacing w:val="1"/>
          <w:sz w:val="24"/>
          <w:szCs w:val="24"/>
        </w:rPr>
        <w:t>a</w:t>
      </w:r>
      <w:r>
        <w:rPr>
          <w:color w:val="212121"/>
          <w:sz w:val="24"/>
          <w:szCs w:val="24"/>
        </w:rPr>
        <w:t xml:space="preserve">n </w:t>
      </w:r>
      <w:r>
        <w:rPr>
          <w:color w:val="212121"/>
          <w:spacing w:val="1"/>
          <w:sz w:val="24"/>
          <w:szCs w:val="24"/>
        </w:rPr>
        <w:t>i</w:t>
      </w:r>
      <w:r>
        <w:rPr>
          <w:color w:val="212121"/>
          <w:sz w:val="24"/>
          <w:szCs w:val="24"/>
        </w:rPr>
        <w:t>ni</w:t>
      </w:r>
      <w:r>
        <w:rPr>
          <w:color w:val="212121"/>
          <w:spacing w:val="5"/>
          <w:sz w:val="24"/>
          <w:szCs w:val="24"/>
        </w:rPr>
        <w:t xml:space="preserve"> </w:t>
      </w:r>
      <w:r>
        <w:rPr>
          <w:color w:val="212121"/>
          <w:spacing w:val="1"/>
          <w:sz w:val="24"/>
          <w:szCs w:val="24"/>
        </w:rPr>
        <w:t>j</w:t>
      </w:r>
      <w:r>
        <w:rPr>
          <w:color w:val="212121"/>
          <w:sz w:val="24"/>
          <w:szCs w:val="24"/>
        </w:rPr>
        <w:t>u</w:t>
      </w:r>
      <w:r>
        <w:rPr>
          <w:color w:val="212121"/>
          <w:spacing w:val="-4"/>
          <w:sz w:val="24"/>
          <w:szCs w:val="24"/>
        </w:rPr>
        <w:t>g</w:t>
      </w:r>
      <w:r>
        <w:rPr>
          <w:color w:val="212121"/>
          <w:sz w:val="24"/>
          <w:szCs w:val="24"/>
        </w:rPr>
        <w:t>a</w:t>
      </w:r>
      <w:r>
        <w:rPr>
          <w:color w:val="212121"/>
          <w:spacing w:val="5"/>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n</w:t>
      </w:r>
      <w:r>
        <w:rPr>
          <w:color w:val="212121"/>
          <w:spacing w:val="-1"/>
          <w:sz w:val="24"/>
          <w:szCs w:val="24"/>
        </w:rPr>
        <w:t>s</w:t>
      </w:r>
      <w:r>
        <w:rPr>
          <w:color w:val="212121"/>
          <w:sz w:val="24"/>
          <w:szCs w:val="24"/>
        </w:rPr>
        <w:t>p</w:t>
      </w:r>
      <w:r>
        <w:rPr>
          <w:color w:val="212121"/>
          <w:spacing w:val="1"/>
          <w:sz w:val="24"/>
          <w:szCs w:val="24"/>
        </w:rPr>
        <w:t>i</w:t>
      </w:r>
      <w:r>
        <w:rPr>
          <w:color w:val="212121"/>
          <w:sz w:val="24"/>
          <w:szCs w:val="24"/>
        </w:rPr>
        <w:t>r</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pacing w:val="-4"/>
          <w:sz w:val="24"/>
          <w:szCs w:val="24"/>
        </w:rPr>
        <w:t>p</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ta</w:t>
      </w:r>
      <w:r>
        <w:rPr>
          <w:color w:val="212121"/>
          <w:sz w:val="24"/>
          <w:szCs w:val="24"/>
        </w:rPr>
        <w:t>k</w:t>
      </w:r>
      <w:r>
        <w:rPr>
          <w:color w:val="212121"/>
          <w:spacing w:val="1"/>
          <w:sz w:val="24"/>
          <w:szCs w:val="24"/>
        </w:rPr>
        <w:t>e</w:t>
      </w:r>
      <w:r>
        <w:rPr>
          <w:color w:val="212121"/>
          <w:sz w:val="24"/>
          <w:szCs w:val="24"/>
        </w:rPr>
        <w:t>h</w:t>
      </w:r>
      <w:r>
        <w:rPr>
          <w:color w:val="212121"/>
          <w:spacing w:val="-4"/>
          <w:sz w:val="24"/>
          <w:szCs w:val="24"/>
        </w:rPr>
        <w:t>o</w:t>
      </w:r>
      <w:r>
        <w:rPr>
          <w:color w:val="212121"/>
          <w:spacing w:val="1"/>
          <w:sz w:val="24"/>
          <w:szCs w:val="24"/>
        </w:rPr>
        <w:t>l</w:t>
      </w:r>
      <w:r>
        <w:rPr>
          <w:color w:val="212121"/>
          <w:sz w:val="24"/>
          <w:szCs w:val="24"/>
        </w:rPr>
        <w:t>d</w:t>
      </w:r>
      <w:r>
        <w:rPr>
          <w:color w:val="212121"/>
          <w:spacing w:val="1"/>
          <w:sz w:val="24"/>
          <w:szCs w:val="24"/>
        </w:rPr>
        <w:t>e</w:t>
      </w:r>
      <w:r>
        <w:rPr>
          <w:color w:val="212121"/>
          <w:sz w:val="24"/>
          <w:szCs w:val="24"/>
        </w:rPr>
        <w:t>r</w:t>
      </w:r>
      <w:r>
        <w:rPr>
          <w:color w:val="212121"/>
          <w:spacing w:val="4"/>
          <w:sz w:val="24"/>
          <w:szCs w:val="24"/>
        </w:rPr>
        <w:t xml:space="preserve"> </w:t>
      </w:r>
      <w:r>
        <w:rPr>
          <w:color w:val="212121"/>
          <w:spacing w:val="1"/>
          <w:sz w:val="24"/>
          <w:szCs w:val="24"/>
        </w:rPr>
        <w:t>c</w:t>
      </w:r>
      <w:r>
        <w:rPr>
          <w:color w:val="212121"/>
          <w:sz w:val="24"/>
          <w:szCs w:val="24"/>
        </w:rPr>
        <w:t>ukup</w:t>
      </w:r>
      <w:r>
        <w:rPr>
          <w:color w:val="212121"/>
          <w:spacing w:val="4"/>
          <w:sz w:val="24"/>
          <w:szCs w:val="24"/>
        </w:rPr>
        <w:t xml:space="preserve">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 d</w:t>
      </w:r>
      <w:r>
        <w:rPr>
          <w:color w:val="212121"/>
          <w:spacing w:val="1"/>
          <w:sz w:val="24"/>
          <w:szCs w:val="24"/>
        </w:rPr>
        <w:t>ala</w:t>
      </w:r>
      <w:r>
        <w:rPr>
          <w:color w:val="212121"/>
          <w:sz w:val="24"/>
          <w:szCs w:val="24"/>
        </w:rPr>
        <w:t>m</w:t>
      </w:r>
      <w:r>
        <w:rPr>
          <w:color w:val="212121"/>
          <w:spacing w:val="-11"/>
          <w:sz w:val="24"/>
          <w:szCs w:val="24"/>
        </w:rPr>
        <w:t xml:space="preserve"> </w:t>
      </w:r>
      <w:r>
        <w:rPr>
          <w:color w:val="212121"/>
          <w:sz w:val="24"/>
          <w:szCs w:val="24"/>
        </w:rPr>
        <w:t>k</w:t>
      </w:r>
      <w:r>
        <w:rPr>
          <w:color w:val="212121"/>
          <w:spacing w:val="1"/>
          <w:sz w:val="24"/>
          <w:szCs w:val="24"/>
        </w:rPr>
        <w:t>e</w:t>
      </w:r>
      <w:r>
        <w:rPr>
          <w:color w:val="212121"/>
          <w:sz w:val="24"/>
          <w:szCs w:val="24"/>
        </w:rPr>
        <w:t>b</w:t>
      </w:r>
      <w:r>
        <w:rPr>
          <w:color w:val="212121"/>
          <w:spacing w:val="-3"/>
          <w:sz w:val="24"/>
          <w:szCs w:val="24"/>
        </w:rPr>
        <w:t>i</w:t>
      </w:r>
      <w:r>
        <w:rPr>
          <w:color w:val="212121"/>
          <w:spacing w:val="1"/>
          <w:sz w:val="24"/>
          <w:szCs w:val="24"/>
        </w:rPr>
        <w:t>ja</w:t>
      </w:r>
      <w:r>
        <w:rPr>
          <w:color w:val="212121"/>
          <w:sz w:val="24"/>
          <w:szCs w:val="24"/>
        </w:rPr>
        <w:t>k</w:t>
      </w:r>
      <w:r>
        <w:rPr>
          <w:color w:val="212121"/>
          <w:spacing w:val="1"/>
          <w:sz w:val="24"/>
          <w:szCs w:val="24"/>
        </w:rPr>
        <w:t>a</w:t>
      </w:r>
      <w:r>
        <w:rPr>
          <w:color w:val="212121"/>
          <w:sz w:val="24"/>
          <w:szCs w:val="24"/>
        </w:rPr>
        <w:t>n</w:t>
      </w:r>
      <w:r>
        <w:rPr>
          <w:color w:val="212121"/>
          <w:spacing w:val="-12"/>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z w:val="24"/>
          <w:szCs w:val="24"/>
        </w:rPr>
        <w:t>ng</w:t>
      </w:r>
      <w:r>
        <w:rPr>
          <w:color w:val="212121"/>
          <w:spacing w:val="-12"/>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7"/>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im</w:t>
      </w:r>
      <w:r>
        <w:rPr>
          <w:color w:val="212121"/>
          <w:spacing w:val="-4"/>
          <w:sz w:val="24"/>
          <w:szCs w:val="24"/>
        </w:rPr>
        <w:t>p</w:t>
      </w:r>
      <w:r>
        <w:rPr>
          <w:color w:val="212121"/>
          <w:spacing w:val="1"/>
          <w:sz w:val="24"/>
          <w:szCs w:val="24"/>
        </w:rPr>
        <w:t>l</w:t>
      </w:r>
      <w:r>
        <w:rPr>
          <w:color w:val="212121"/>
          <w:spacing w:val="-3"/>
          <w:sz w:val="24"/>
          <w:szCs w:val="24"/>
        </w:rPr>
        <w:t>i</w:t>
      </w:r>
      <w:r>
        <w:rPr>
          <w:color w:val="212121"/>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7"/>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11"/>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aat</w:t>
      </w:r>
      <w:r>
        <w:rPr>
          <w:color w:val="212121"/>
          <w:sz w:val="24"/>
          <w:szCs w:val="24"/>
        </w:rPr>
        <w:t>n</w:t>
      </w:r>
      <w:r>
        <w:rPr>
          <w:color w:val="212121"/>
          <w:spacing w:val="-12"/>
          <w:sz w:val="24"/>
          <w:szCs w:val="24"/>
        </w:rPr>
        <w:t xml:space="preserve"> </w:t>
      </w:r>
      <w:r>
        <w:rPr>
          <w:color w:val="212121"/>
          <w:spacing w:val="1"/>
          <w:sz w:val="24"/>
          <w:szCs w:val="24"/>
        </w:rPr>
        <w:t>ma</w:t>
      </w:r>
      <w:r>
        <w:rPr>
          <w:color w:val="212121"/>
          <w:sz w:val="24"/>
          <w:szCs w:val="24"/>
        </w:rPr>
        <w:t>upun</w:t>
      </w:r>
      <w:r>
        <w:rPr>
          <w:color w:val="212121"/>
          <w:spacing w:val="-12"/>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e</w:t>
      </w:r>
      <w:r>
        <w:rPr>
          <w:color w:val="212121"/>
          <w:sz w:val="24"/>
          <w:szCs w:val="24"/>
        </w:rPr>
        <w:t>uru</w:t>
      </w:r>
      <w:r>
        <w:rPr>
          <w:color w:val="212121"/>
          <w:spacing w:val="-4"/>
          <w:sz w:val="24"/>
          <w:szCs w:val="24"/>
        </w:rPr>
        <w:t>n</w:t>
      </w:r>
      <w:r>
        <w:rPr>
          <w:color w:val="212121"/>
          <w:spacing w:val="-3"/>
          <w:sz w:val="24"/>
          <w:szCs w:val="24"/>
        </w:rPr>
        <w:t>a</w:t>
      </w:r>
      <w:r>
        <w:rPr>
          <w:color w:val="212121"/>
          <w:sz w:val="24"/>
          <w:szCs w:val="24"/>
        </w:rPr>
        <w:t>n 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w:t>
      </w:r>
      <w:r>
        <w:rPr>
          <w:color w:val="212121"/>
          <w:spacing w:val="1"/>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 xml:space="preserve">n. </w:t>
      </w:r>
      <w:r>
        <w:rPr>
          <w:color w:val="212121"/>
          <w:spacing w:val="-5"/>
          <w:sz w:val="24"/>
          <w:szCs w:val="24"/>
        </w:rPr>
        <w:t>H</w:t>
      </w:r>
      <w:r>
        <w:rPr>
          <w:color w:val="212121"/>
          <w:spacing w:val="1"/>
          <w:sz w:val="24"/>
          <w:szCs w:val="24"/>
        </w:rPr>
        <w:t>a</w:t>
      </w:r>
      <w:r>
        <w:rPr>
          <w:color w:val="212121"/>
          <w:sz w:val="24"/>
          <w:szCs w:val="24"/>
        </w:rPr>
        <w:t>l</w:t>
      </w:r>
      <w:r>
        <w:rPr>
          <w:color w:val="212121"/>
          <w:spacing w:val="1"/>
          <w:sz w:val="24"/>
          <w:szCs w:val="24"/>
        </w:rPr>
        <w:t xml:space="preserve"> i</w:t>
      </w:r>
      <w:r>
        <w:rPr>
          <w:color w:val="212121"/>
          <w:sz w:val="24"/>
          <w:szCs w:val="24"/>
        </w:rPr>
        <w:t>ni</w:t>
      </w:r>
      <w:r>
        <w:rPr>
          <w:color w:val="212121"/>
          <w:spacing w:val="1"/>
          <w:sz w:val="24"/>
          <w:szCs w:val="24"/>
        </w:rPr>
        <w:t xml:space="preserve"> me</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t</w:t>
      </w:r>
      <w:r>
        <w:rPr>
          <w:color w:val="212121"/>
          <w:spacing w:val="1"/>
          <w:sz w:val="24"/>
          <w:szCs w:val="24"/>
        </w:rPr>
        <w:t xml:space="preserve"> </w:t>
      </w:r>
      <w:r>
        <w:rPr>
          <w:color w:val="212121"/>
          <w:spacing w:val="-1"/>
          <w:sz w:val="24"/>
          <w:szCs w:val="24"/>
        </w:rPr>
        <w:t>s</w:t>
      </w:r>
      <w:r>
        <w:rPr>
          <w:color w:val="212121"/>
          <w:spacing w:val="1"/>
          <w:sz w:val="24"/>
          <w:szCs w:val="24"/>
        </w:rPr>
        <w:t>t</w:t>
      </w:r>
      <w:r>
        <w:rPr>
          <w:color w:val="212121"/>
          <w:spacing w:val="-3"/>
          <w:sz w:val="24"/>
          <w:szCs w:val="24"/>
        </w:rPr>
        <w:t>a</w:t>
      </w:r>
      <w:r>
        <w:rPr>
          <w:color w:val="212121"/>
          <w:sz w:val="24"/>
          <w:szCs w:val="24"/>
        </w:rPr>
        <w:t>k</w:t>
      </w:r>
      <w:r>
        <w:rPr>
          <w:color w:val="212121"/>
          <w:spacing w:val="1"/>
          <w:sz w:val="24"/>
          <w:szCs w:val="24"/>
        </w:rPr>
        <w:t>e</w:t>
      </w:r>
      <w:r>
        <w:rPr>
          <w:color w:val="212121"/>
          <w:sz w:val="24"/>
          <w:szCs w:val="24"/>
        </w:rPr>
        <w:t>ho</w:t>
      </w:r>
      <w:r>
        <w:rPr>
          <w:color w:val="212121"/>
          <w:spacing w:val="1"/>
          <w:sz w:val="24"/>
          <w:szCs w:val="24"/>
        </w:rPr>
        <w:t>l</w:t>
      </w:r>
      <w:r>
        <w:rPr>
          <w:color w:val="212121"/>
          <w:sz w:val="24"/>
          <w:szCs w:val="24"/>
        </w:rPr>
        <w:t>d</w:t>
      </w:r>
      <w:r>
        <w:rPr>
          <w:color w:val="212121"/>
          <w:spacing w:val="1"/>
          <w:sz w:val="24"/>
          <w:szCs w:val="24"/>
        </w:rPr>
        <w:t>e</w:t>
      </w:r>
      <w:r>
        <w:rPr>
          <w:color w:val="212121"/>
          <w:sz w:val="24"/>
          <w:szCs w:val="24"/>
        </w:rPr>
        <w:t xml:space="preserve">r </w:t>
      </w:r>
      <w:r>
        <w:rPr>
          <w:color w:val="212121"/>
          <w:spacing w:val="-3"/>
          <w:sz w:val="24"/>
          <w:szCs w:val="24"/>
        </w:rPr>
        <w:t>m</w:t>
      </w:r>
      <w:r>
        <w:rPr>
          <w:color w:val="212121"/>
          <w:spacing w:val="1"/>
          <w:sz w:val="24"/>
          <w:szCs w:val="24"/>
        </w:rPr>
        <w:t>em</w:t>
      </w:r>
      <w:r>
        <w:rPr>
          <w:color w:val="212121"/>
          <w:spacing w:val="-3"/>
          <w:sz w:val="24"/>
          <w:szCs w:val="24"/>
        </w:rPr>
        <w:t>i</w:t>
      </w:r>
      <w:r>
        <w:rPr>
          <w:color w:val="212121"/>
          <w:spacing w:val="1"/>
          <w:sz w:val="24"/>
          <w:szCs w:val="24"/>
        </w:rPr>
        <w:t>l</w:t>
      </w:r>
      <w:r>
        <w:rPr>
          <w:color w:val="212121"/>
          <w:sz w:val="24"/>
          <w:szCs w:val="24"/>
        </w:rPr>
        <w:t>ki</w:t>
      </w:r>
      <w:r>
        <w:rPr>
          <w:color w:val="212121"/>
          <w:spacing w:val="1"/>
          <w:sz w:val="24"/>
          <w:szCs w:val="24"/>
        </w:rPr>
        <w:t xml:space="preserve"> e</w:t>
      </w:r>
      <w:r>
        <w:rPr>
          <w:color w:val="212121"/>
          <w:sz w:val="24"/>
          <w:szCs w:val="24"/>
        </w:rPr>
        <w:t>kk</w:t>
      </w:r>
      <w:r>
        <w:rPr>
          <w:color w:val="212121"/>
          <w:spacing w:val="-4"/>
          <w:sz w:val="24"/>
          <w:szCs w:val="24"/>
        </w:rPr>
        <w:t>u</w:t>
      </w:r>
      <w:r>
        <w:rPr>
          <w:color w:val="212121"/>
          <w:spacing w:val="1"/>
          <w:sz w:val="24"/>
          <w:szCs w:val="24"/>
        </w:rPr>
        <w:t>a</w:t>
      </w:r>
      <w:r>
        <w:rPr>
          <w:color w:val="212121"/>
          <w:spacing w:val="-3"/>
          <w:sz w:val="24"/>
          <w:szCs w:val="24"/>
        </w:rPr>
        <w:t>t</w:t>
      </w:r>
      <w:r>
        <w:rPr>
          <w:color w:val="212121"/>
          <w:spacing w:val="1"/>
          <w:sz w:val="24"/>
          <w:szCs w:val="24"/>
        </w:rPr>
        <w:t>a</w:t>
      </w:r>
      <w:r>
        <w:rPr>
          <w:color w:val="212121"/>
          <w:sz w:val="24"/>
          <w:szCs w:val="24"/>
        </w:rPr>
        <w:t>n un</w:t>
      </w:r>
      <w:r>
        <w:rPr>
          <w:color w:val="212121"/>
          <w:spacing w:val="1"/>
          <w:sz w:val="24"/>
          <w:szCs w:val="24"/>
        </w:rPr>
        <w:t>t</w:t>
      </w:r>
      <w:r>
        <w:rPr>
          <w:color w:val="212121"/>
          <w:sz w:val="24"/>
          <w:szCs w:val="24"/>
        </w:rPr>
        <w:t xml:space="preserve">uk </w:t>
      </w:r>
      <w:r>
        <w:rPr>
          <w:color w:val="212121"/>
          <w:spacing w:val="1"/>
          <w:sz w:val="24"/>
          <w:szCs w:val="24"/>
        </w:rPr>
        <w:t>e</w:t>
      </w:r>
      <w:r>
        <w:rPr>
          <w:color w:val="212121"/>
          <w:spacing w:val="-4"/>
          <w:sz w:val="24"/>
          <w:szCs w:val="24"/>
        </w:rPr>
        <w:t>n</w:t>
      </w:r>
      <w:r>
        <w:rPr>
          <w:color w:val="212121"/>
          <w:spacing w:val="1"/>
          <w:sz w:val="24"/>
          <w:szCs w:val="24"/>
        </w:rPr>
        <w:t>e</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ma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eme</w:t>
      </w:r>
      <w:r>
        <w:rPr>
          <w:color w:val="212121"/>
          <w:sz w:val="24"/>
          <w:szCs w:val="24"/>
        </w:rPr>
        <w:t>n</w:t>
      </w:r>
      <w:r>
        <w:rPr>
          <w:color w:val="212121"/>
          <w:spacing w:val="4"/>
          <w:sz w:val="24"/>
          <w:szCs w:val="24"/>
        </w:rPr>
        <w:t xml:space="preserve"> </w:t>
      </w:r>
      <w:r>
        <w:rPr>
          <w:color w:val="212121"/>
          <w:sz w:val="24"/>
          <w:szCs w:val="24"/>
        </w:rPr>
        <w:t>b</w:t>
      </w:r>
      <w:r>
        <w:rPr>
          <w:color w:val="212121"/>
          <w:spacing w:val="-3"/>
          <w:sz w:val="24"/>
          <w:szCs w:val="24"/>
        </w:rPr>
        <w:t>a</w:t>
      </w:r>
      <w:r>
        <w:rPr>
          <w:color w:val="212121"/>
          <w:spacing w:val="1"/>
          <w:sz w:val="24"/>
          <w:szCs w:val="24"/>
        </w:rPr>
        <w:t>i</w:t>
      </w:r>
      <w:r>
        <w:rPr>
          <w:color w:val="212121"/>
          <w:sz w:val="24"/>
          <w:szCs w:val="24"/>
        </w:rPr>
        <w:t>k</w:t>
      </w:r>
      <w:r>
        <w:rPr>
          <w:color w:val="212121"/>
          <w:spacing w:val="4"/>
          <w:sz w:val="24"/>
          <w:szCs w:val="24"/>
        </w:rPr>
        <w:t xml:space="preserve"> </w:t>
      </w:r>
      <w:r>
        <w:rPr>
          <w:color w:val="212121"/>
          <w:spacing w:val="-1"/>
          <w:sz w:val="24"/>
          <w:szCs w:val="24"/>
        </w:rPr>
        <w:t>s</w:t>
      </w:r>
      <w:r>
        <w:rPr>
          <w:color w:val="212121"/>
          <w:sz w:val="24"/>
          <w:szCs w:val="24"/>
        </w:rPr>
        <w:t>uka</w:t>
      </w:r>
      <w:r>
        <w:rPr>
          <w:color w:val="212121"/>
          <w:spacing w:val="5"/>
          <w:sz w:val="24"/>
          <w:szCs w:val="24"/>
        </w:rPr>
        <w:t xml:space="preserve"> </w:t>
      </w:r>
      <w:r>
        <w:rPr>
          <w:color w:val="212121"/>
          <w:spacing w:val="1"/>
          <w:sz w:val="24"/>
          <w:szCs w:val="24"/>
        </w:rPr>
        <w:t>ma</w:t>
      </w:r>
      <w:r>
        <w:rPr>
          <w:color w:val="212121"/>
          <w:sz w:val="24"/>
          <w:szCs w:val="24"/>
        </w:rPr>
        <w:t>upun</w:t>
      </w:r>
      <w:r>
        <w:rPr>
          <w:color w:val="212121"/>
          <w:spacing w:val="9"/>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1"/>
          <w:sz w:val="24"/>
          <w:szCs w:val="24"/>
        </w:rPr>
        <w:t>s</w:t>
      </w:r>
      <w:r>
        <w:rPr>
          <w:color w:val="212121"/>
          <w:sz w:val="24"/>
          <w:szCs w:val="24"/>
        </w:rPr>
        <w:t>uka</w:t>
      </w:r>
      <w:r>
        <w:rPr>
          <w:color w:val="212121"/>
          <w:spacing w:val="1"/>
          <w:sz w:val="24"/>
          <w:szCs w:val="24"/>
        </w:rPr>
        <w:t xml:space="preserve"> 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pro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5"/>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8"/>
          <w:sz w:val="24"/>
          <w:szCs w:val="24"/>
        </w:rPr>
        <w:t xml:space="preserv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i</w:t>
      </w:r>
      <w:r>
        <w:rPr>
          <w:color w:val="212121"/>
          <w:sz w:val="24"/>
          <w:szCs w:val="24"/>
        </w:rPr>
        <w:t>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pk</w:t>
      </w:r>
      <w:r>
        <w:rPr>
          <w:color w:val="212121"/>
          <w:spacing w:val="1"/>
          <w:sz w:val="24"/>
          <w:szCs w:val="24"/>
        </w:rPr>
        <w:t>a</w:t>
      </w:r>
      <w:r>
        <w:rPr>
          <w:color w:val="212121"/>
          <w:sz w:val="24"/>
          <w:szCs w:val="24"/>
        </w:rPr>
        <w:t>n o</w:t>
      </w:r>
      <w:r>
        <w:rPr>
          <w:color w:val="212121"/>
          <w:spacing w:val="1"/>
          <w:sz w:val="24"/>
          <w:szCs w:val="24"/>
        </w:rPr>
        <w:t>le</w:t>
      </w:r>
      <w:r>
        <w:rPr>
          <w:color w:val="212121"/>
          <w:sz w:val="24"/>
          <w:szCs w:val="24"/>
        </w:rPr>
        <w:t xml:space="preserve">h </w:t>
      </w:r>
      <w:r>
        <w:rPr>
          <w:color w:val="212121"/>
          <w:spacing w:val="-1"/>
          <w:sz w:val="24"/>
          <w:szCs w:val="24"/>
        </w:rPr>
        <w:t>s</w:t>
      </w:r>
      <w:r>
        <w:rPr>
          <w:color w:val="212121"/>
          <w:spacing w:val="1"/>
          <w:sz w:val="24"/>
          <w:szCs w:val="24"/>
        </w:rPr>
        <w:t>ta</w:t>
      </w:r>
      <w:r>
        <w:rPr>
          <w:color w:val="212121"/>
          <w:sz w:val="24"/>
          <w:szCs w:val="24"/>
        </w:rPr>
        <w:t>k</w:t>
      </w:r>
      <w:r>
        <w:rPr>
          <w:color w:val="212121"/>
          <w:spacing w:val="1"/>
          <w:sz w:val="24"/>
          <w:szCs w:val="24"/>
        </w:rPr>
        <w:t>e</w:t>
      </w:r>
      <w:r>
        <w:rPr>
          <w:color w:val="212121"/>
          <w:sz w:val="24"/>
          <w:szCs w:val="24"/>
        </w:rPr>
        <w:t>h</w:t>
      </w:r>
      <w:r>
        <w:rPr>
          <w:color w:val="212121"/>
          <w:spacing w:val="-4"/>
          <w:sz w:val="24"/>
          <w:szCs w:val="24"/>
        </w:rPr>
        <w:t>o</w:t>
      </w:r>
      <w:r>
        <w:rPr>
          <w:color w:val="212121"/>
          <w:spacing w:val="1"/>
          <w:sz w:val="24"/>
          <w:szCs w:val="24"/>
        </w:rPr>
        <w:t>l</w:t>
      </w:r>
      <w:r>
        <w:rPr>
          <w:color w:val="212121"/>
          <w:sz w:val="24"/>
          <w:szCs w:val="24"/>
        </w:rPr>
        <w:t>d</w:t>
      </w:r>
      <w:r>
        <w:rPr>
          <w:color w:val="212121"/>
          <w:spacing w:val="1"/>
          <w:sz w:val="24"/>
          <w:szCs w:val="24"/>
        </w:rPr>
        <w:t>e</w:t>
      </w:r>
      <w:r>
        <w:rPr>
          <w:color w:val="212121"/>
          <w:sz w:val="24"/>
          <w:szCs w:val="24"/>
        </w:rPr>
        <w:t>r</w:t>
      </w:r>
      <w:r>
        <w:rPr>
          <w:color w:val="212121"/>
          <w:spacing w:val="-1"/>
          <w:sz w:val="24"/>
          <w:szCs w:val="24"/>
        </w:rPr>
        <w:t>s</w:t>
      </w:r>
      <w:r>
        <w:rPr>
          <w:color w:val="212121"/>
          <w:sz w:val="24"/>
          <w:szCs w:val="24"/>
        </w:rPr>
        <w:t>.</w:t>
      </w:r>
    </w:p>
    <w:p w:rsidR="003717F8" w:rsidRDefault="009C3401" w:rsidP="001A33FC">
      <w:pPr>
        <w:spacing w:after="120" w:line="276" w:lineRule="auto"/>
        <w:rPr>
          <w:sz w:val="24"/>
          <w:szCs w:val="24"/>
        </w:rPr>
      </w:pPr>
      <w:r>
        <w:rPr>
          <w:b/>
          <w:color w:val="212121"/>
          <w:sz w:val="24"/>
          <w:szCs w:val="24"/>
        </w:rPr>
        <w:t xml:space="preserve">2.8.   </w:t>
      </w:r>
      <w:r>
        <w:rPr>
          <w:b/>
          <w:color w:val="212121"/>
          <w:spacing w:val="-1"/>
          <w:sz w:val="24"/>
          <w:szCs w:val="24"/>
        </w:rPr>
        <w:t>C</w:t>
      </w:r>
      <w:r>
        <w:rPr>
          <w:b/>
          <w:color w:val="212121"/>
          <w:spacing w:val="-4"/>
          <w:sz w:val="24"/>
          <w:szCs w:val="24"/>
        </w:rPr>
        <w:t>o</w:t>
      </w:r>
      <w:r>
        <w:rPr>
          <w:b/>
          <w:color w:val="212121"/>
          <w:spacing w:val="5"/>
          <w:sz w:val="24"/>
          <w:szCs w:val="24"/>
        </w:rPr>
        <w:t>r</w:t>
      </w:r>
      <w:r>
        <w:rPr>
          <w:b/>
          <w:color w:val="212121"/>
          <w:spacing w:val="-1"/>
          <w:sz w:val="24"/>
          <w:szCs w:val="24"/>
        </w:rPr>
        <w:t>p</w:t>
      </w:r>
      <w:r>
        <w:rPr>
          <w:b/>
          <w:color w:val="212121"/>
          <w:spacing w:val="-4"/>
          <w:sz w:val="24"/>
          <w:szCs w:val="24"/>
        </w:rPr>
        <w:t>o</w:t>
      </w:r>
      <w:r>
        <w:rPr>
          <w:b/>
          <w:color w:val="212121"/>
          <w:spacing w:val="1"/>
          <w:sz w:val="24"/>
          <w:szCs w:val="24"/>
        </w:rPr>
        <w:t>r</w:t>
      </w:r>
      <w:r>
        <w:rPr>
          <w:b/>
          <w:color w:val="212121"/>
          <w:sz w:val="24"/>
          <w:szCs w:val="24"/>
        </w:rPr>
        <w:t>ate</w:t>
      </w:r>
      <w:r>
        <w:rPr>
          <w:b/>
          <w:color w:val="212121"/>
          <w:spacing w:val="1"/>
          <w:sz w:val="24"/>
          <w:szCs w:val="24"/>
        </w:rPr>
        <w:t xml:space="preserve"> </w:t>
      </w:r>
      <w:r>
        <w:rPr>
          <w:b/>
          <w:color w:val="212121"/>
          <w:spacing w:val="2"/>
          <w:sz w:val="24"/>
          <w:szCs w:val="24"/>
        </w:rPr>
        <w:t>S</w:t>
      </w:r>
      <w:r>
        <w:rPr>
          <w:b/>
          <w:color w:val="212121"/>
          <w:spacing w:val="-4"/>
          <w:sz w:val="24"/>
          <w:szCs w:val="24"/>
        </w:rPr>
        <w:t>o</w:t>
      </w:r>
      <w:r>
        <w:rPr>
          <w:b/>
          <w:color w:val="212121"/>
          <w:spacing w:val="1"/>
          <w:sz w:val="24"/>
          <w:szCs w:val="24"/>
        </w:rPr>
        <w:t>ci</w:t>
      </w:r>
      <w:r>
        <w:rPr>
          <w:b/>
          <w:color w:val="212121"/>
          <w:sz w:val="24"/>
          <w:szCs w:val="24"/>
        </w:rPr>
        <w:t>al</w:t>
      </w:r>
      <w:r>
        <w:rPr>
          <w:b/>
          <w:color w:val="212121"/>
          <w:spacing w:val="1"/>
          <w:sz w:val="24"/>
          <w:szCs w:val="24"/>
        </w:rPr>
        <w:t xml:space="preserve"> </w:t>
      </w:r>
      <w:r>
        <w:rPr>
          <w:b/>
          <w:color w:val="212121"/>
          <w:spacing w:val="-1"/>
          <w:sz w:val="24"/>
          <w:szCs w:val="24"/>
        </w:rPr>
        <w:t>R</w:t>
      </w:r>
      <w:r>
        <w:rPr>
          <w:b/>
          <w:color w:val="212121"/>
          <w:spacing w:val="1"/>
          <w:sz w:val="24"/>
          <w:szCs w:val="24"/>
        </w:rPr>
        <w:t>e</w:t>
      </w:r>
      <w:r>
        <w:rPr>
          <w:b/>
          <w:color w:val="212121"/>
          <w:spacing w:val="2"/>
          <w:sz w:val="24"/>
          <w:szCs w:val="24"/>
        </w:rPr>
        <w:t>s</w:t>
      </w:r>
      <w:r>
        <w:rPr>
          <w:b/>
          <w:color w:val="212121"/>
          <w:spacing w:val="-1"/>
          <w:sz w:val="24"/>
          <w:szCs w:val="24"/>
        </w:rPr>
        <w:t>p</w:t>
      </w:r>
      <w:r>
        <w:rPr>
          <w:b/>
          <w:color w:val="212121"/>
          <w:spacing w:val="-4"/>
          <w:sz w:val="24"/>
          <w:szCs w:val="24"/>
        </w:rPr>
        <w:t>o</w:t>
      </w:r>
      <w:r>
        <w:rPr>
          <w:b/>
          <w:color w:val="212121"/>
          <w:spacing w:val="-1"/>
          <w:sz w:val="24"/>
          <w:szCs w:val="24"/>
        </w:rPr>
        <w:t>ns</w:t>
      </w:r>
      <w:r>
        <w:rPr>
          <w:b/>
          <w:color w:val="212121"/>
          <w:spacing w:val="5"/>
          <w:sz w:val="24"/>
          <w:szCs w:val="24"/>
        </w:rPr>
        <w:t>i</w:t>
      </w:r>
      <w:r>
        <w:rPr>
          <w:b/>
          <w:color w:val="212121"/>
          <w:spacing w:val="-6"/>
          <w:sz w:val="24"/>
          <w:szCs w:val="24"/>
        </w:rPr>
        <w:t>b</w:t>
      </w:r>
      <w:r>
        <w:rPr>
          <w:b/>
          <w:color w:val="212121"/>
          <w:spacing w:val="1"/>
          <w:sz w:val="24"/>
          <w:szCs w:val="24"/>
        </w:rPr>
        <w:t>ili</w:t>
      </w:r>
      <w:r>
        <w:rPr>
          <w:b/>
          <w:color w:val="212121"/>
          <w:sz w:val="24"/>
          <w:szCs w:val="24"/>
        </w:rPr>
        <w:t>ty</w:t>
      </w:r>
      <w:r>
        <w:rPr>
          <w:b/>
          <w:color w:val="212121"/>
          <w:spacing w:val="4"/>
          <w:sz w:val="24"/>
          <w:szCs w:val="24"/>
        </w:rPr>
        <w:t xml:space="preserve"> </w:t>
      </w:r>
      <w:r>
        <w:rPr>
          <w:b/>
          <w:color w:val="212121"/>
          <w:spacing w:val="-1"/>
          <w:sz w:val="24"/>
          <w:szCs w:val="24"/>
        </w:rPr>
        <w:t>S</w:t>
      </w:r>
      <w:r>
        <w:rPr>
          <w:b/>
          <w:color w:val="212121"/>
          <w:spacing w:val="1"/>
          <w:sz w:val="24"/>
          <w:szCs w:val="24"/>
        </w:rPr>
        <w:t>e</w:t>
      </w:r>
      <w:r>
        <w:rPr>
          <w:b/>
          <w:color w:val="212121"/>
          <w:spacing w:val="-6"/>
          <w:sz w:val="24"/>
          <w:szCs w:val="24"/>
        </w:rPr>
        <w:t>b</w:t>
      </w:r>
      <w:r>
        <w:rPr>
          <w:b/>
          <w:color w:val="212121"/>
          <w:sz w:val="24"/>
          <w:szCs w:val="24"/>
        </w:rPr>
        <w:t>ag</w:t>
      </w:r>
      <w:r>
        <w:rPr>
          <w:b/>
          <w:color w:val="212121"/>
          <w:spacing w:val="4"/>
          <w:sz w:val="24"/>
          <w:szCs w:val="24"/>
        </w:rPr>
        <w:t>a</w:t>
      </w:r>
      <w:r>
        <w:rPr>
          <w:b/>
          <w:color w:val="212121"/>
          <w:sz w:val="24"/>
          <w:szCs w:val="24"/>
        </w:rPr>
        <w:t>i</w:t>
      </w:r>
      <w:r>
        <w:rPr>
          <w:b/>
          <w:color w:val="212121"/>
          <w:spacing w:val="1"/>
          <w:sz w:val="24"/>
          <w:szCs w:val="24"/>
        </w:rPr>
        <w:t xml:space="preserve"> </w:t>
      </w:r>
      <w:r>
        <w:rPr>
          <w:b/>
          <w:color w:val="212121"/>
          <w:spacing w:val="-1"/>
          <w:sz w:val="24"/>
          <w:szCs w:val="24"/>
        </w:rPr>
        <w:t>S</w:t>
      </w:r>
      <w:r>
        <w:rPr>
          <w:b/>
          <w:color w:val="212121"/>
          <w:spacing w:val="2"/>
          <w:sz w:val="24"/>
          <w:szCs w:val="24"/>
        </w:rPr>
        <w:t>u</w:t>
      </w:r>
      <w:r>
        <w:rPr>
          <w:b/>
          <w:color w:val="212121"/>
          <w:spacing w:val="-4"/>
          <w:sz w:val="24"/>
          <w:szCs w:val="24"/>
        </w:rPr>
        <w:t>m</w:t>
      </w:r>
      <w:r>
        <w:rPr>
          <w:b/>
          <w:color w:val="212121"/>
          <w:spacing w:val="-6"/>
          <w:sz w:val="24"/>
          <w:szCs w:val="24"/>
        </w:rPr>
        <w:t>b</w:t>
      </w:r>
      <w:r>
        <w:rPr>
          <w:b/>
          <w:color w:val="212121"/>
          <w:spacing w:val="1"/>
          <w:sz w:val="24"/>
          <w:szCs w:val="24"/>
        </w:rPr>
        <w:t>e</w:t>
      </w:r>
      <w:r>
        <w:rPr>
          <w:b/>
          <w:color w:val="212121"/>
          <w:sz w:val="24"/>
          <w:szCs w:val="24"/>
        </w:rPr>
        <w:t>r</w:t>
      </w:r>
      <w:r>
        <w:rPr>
          <w:b/>
          <w:color w:val="212121"/>
          <w:spacing w:val="1"/>
          <w:sz w:val="24"/>
          <w:szCs w:val="24"/>
        </w:rPr>
        <w:t xml:space="preserve"> </w:t>
      </w:r>
      <w:r>
        <w:rPr>
          <w:b/>
          <w:color w:val="212121"/>
          <w:spacing w:val="-1"/>
          <w:sz w:val="24"/>
          <w:szCs w:val="24"/>
        </w:rPr>
        <w:t>D</w:t>
      </w:r>
      <w:r>
        <w:rPr>
          <w:b/>
          <w:color w:val="212121"/>
          <w:sz w:val="24"/>
          <w:szCs w:val="24"/>
        </w:rPr>
        <w:t>a</w:t>
      </w:r>
      <w:r>
        <w:rPr>
          <w:b/>
          <w:color w:val="212121"/>
          <w:spacing w:val="4"/>
          <w:sz w:val="24"/>
          <w:szCs w:val="24"/>
        </w:rPr>
        <w:t>y</w:t>
      </w:r>
      <w:r>
        <w:rPr>
          <w:b/>
          <w:color w:val="212121"/>
          <w:sz w:val="24"/>
          <w:szCs w:val="24"/>
        </w:rPr>
        <w:t>a L</w:t>
      </w:r>
      <w:r>
        <w:rPr>
          <w:b/>
          <w:color w:val="212121"/>
          <w:spacing w:val="1"/>
          <w:sz w:val="24"/>
          <w:szCs w:val="24"/>
        </w:rPr>
        <w:t>i</w:t>
      </w:r>
      <w:r>
        <w:rPr>
          <w:b/>
          <w:color w:val="212121"/>
          <w:spacing w:val="-1"/>
          <w:sz w:val="24"/>
          <w:szCs w:val="24"/>
        </w:rPr>
        <w:t>n</w:t>
      </w:r>
      <w:r>
        <w:rPr>
          <w:b/>
          <w:color w:val="212121"/>
          <w:spacing w:val="4"/>
          <w:sz w:val="24"/>
          <w:szCs w:val="24"/>
        </w:rPr>
        <w:t>g</w:t>
      </w:r>
      <w:r>
        <w:rPr>
          <w:b/>
          <w:color w:val="212121"/>
          <w:spacing w:val="-6"/>
          <w:sz w:val="24"/>
          <w:szCs w:val="24"/>
        </w:rPr>
        <w:t>k</w:t>
      </w:r>
      <w:r>
        <w:rPr>
          <w:b/>
          <w:color w:val="212121"/>
          <w:spacing w:val="2"/>
          <w:sz w:val="24"/>
          <w:szCs w:val="24"/>
        </w:rPr>
        <w:t>u</w:t>
      </w:r>
      <w:r>
        <w:rPr>
          <w:b/>
          <w:color w:val="212121"/>
          <w:spacing w:val="-1"/>
          <w:sz w:val="24"/>
          <w:szCs w:val="24"/>
        </w:rPr>
        <w:t>n</w:t>
      </w:r>
      <w:r>
        <w:rPr>
          <w:b/>
          <w:color w:val="212121"/>
          <w:sz w:val="24"/>
          <w:szCs w:val="24"/>
        </w:rPr>
        <w:t>gan</w:t>
      </w:r>
    </w:p>
    <w:p w:rsidR="003717F8" w:rsidRDefault="009C3401" w:rsidP="001A33FC">
      <w:pPr>
        <w:spacing w:after="120" w:line="276" w:lineRule="auto"/>
        <w:ind w:right="69" w:firstLine="720"/>
        <w:jc w:val="both"/>
        <w:rPr>
          <w:sz w:val="24"/>
          <w:szCs w:val="24"/>
        </w:rPr>
      </w:pPr>
      <w:r>
        <w:rPr>
          <w:color w:val="212121"/>
          <w:spacing w:val="-7"/>
          <w:sz w:val="24"/>
          <w:szCs w:val="24"/>
        </w:rPr>
        <w:t>L</w:t>
      </w:r>
      <w:r>
        <w:rPr>
          <w:color w:val="212121"/>
          <w:spacing w:val="1"/>
          <w:sz w:val="24"/>
          <w:szCs w:val="24"/>
        </w:rPr>
        <w:t>i</w:t>
      </w:r>
      <w:r>
        <w:rPr>
          <w:color w:val="212121"/>
          <w:spacing w:val="4"/>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me</w:t>
      </w:r>
      <w:r>
        <w:rPr>
          <w:color w:val="212121"/>
          <w:sz w:val="24"/>
          <w:szCs w:val="24"/>
        </w:rPr>
        <w:t>rup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 ko</w:t>
      </w:r>
      <w:r>
        <w:rPr>
          <w:color w:val="212121"/>
          <w:spacing w:val="1"/>
          <w:sz w:val="24"/>
          <w:szCs w:val="24"/>
        </w:rPr>
        <w:t>m</w:t>
      </w:r>
      <w:r>
        <w:rPr>
          <w:color w:val="212121"/>
          <w:sz w:val="24"/>
          <w:szCs w:val="24"/>
        </w:rPr>
        <w:t>pon</w:t>
      </w:r>
      <w:r>
        <w:rPr>
          <w:color w:val="212121"/>
          <w:spacing w:val="1"/>
          <w:sz w:val="24"/>
          <w:szCs w:val="24"/>
        </w:rPr>
        <w:t>e</w:t>
      </w:r>
      <w:r>
        <w:rPr>
          <w:color w:val="212121"/>
          <w:sz w:val="24"/>
          <w:szCs w:val="24"/>
        </w:rPr>
        <w:t>n</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m</w:t>
      </w:r>
      <w:r>
        <w:rPr>
          <w:color w:val="212121"/>
          <w:spacing w:val="-3"/>
          <w:sz w:val="24"/>
          <w:szCs w:val="24"/>
        </w:rPr>
        <w:t>e</w:t>
      </w:r>
      <w:r>
        <w:rPr>
          <w:color w:val="212121"/>
          <w:spacing w:val="1"/>
          <w:sz w:val="24"/>
          <w:szCs w:val="24"/>
        </w:rPr>
        <w:t>m</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ruhi</w:t>
      </w:r>
      <w:r>
        <w:rPr>
          <w:color w:val="212121"/>
          <w:spacing w:val="1"/>
          <w:sz w:val="24"/>
          <w:szCs w:val="24"/>
        </w:rPr>
        <w:t xml:space="preserve"> </w:t>
      </w:r>
      <w:r>
        <w:rPr>
          <w:color w:val="212121"/>
          <w:sz w:val="24"/>
          <w:szCs w:val="24"/>
        </w:rPr>
        <w:t>k</w:t>
      </w:r>
      <w:r>
        <w:rPr>
          <w:color w:val="212121"/>
          <w:spacing w:val="1"/>
          <w:sz w:val="24"/>
          <w:szCs w:val="24"/>
        </w:rPr>
        <w:t>e</w:t>
      </w:r>
      <w:r>
        <w:rPr>
          <w:color w:val="212121"/>
          <w:sz w:val="24"/>
          <w:szCs w:val="24"/>
        </w:rPr>
        <w:t>b</w:t>
      </w:r>
      <w:r>
        <w:rPr>
          <w:color w:val="212121"/>
          <w:spacing w:val="1"/>
          <w:sz w:val="24"/>
          <w:szCs w:val="24"/>
        </w:rPr>
        <w:t>e</w:t>
      </w:r>
      <w:r>
        <w:rPr>
          <w:color w:val="212121"/>
          <w:sz w:val="24"/>
          <w:szCs w:val="24"/>
        </w:rPr>
        <w:t>rh</w:t>
      </w:r>
      <w:r>
        <w:rPr>
          <w:color w:val="212121"/>
          <w:spacing w:val="1"/>
          <w:sz w:val="24"/>
          <w:szCs w:val="24"/>
        </w:rPr>
        <w:t>a</w:t>
      </w:r>
      <w:r>
        <w:rPr>
          <w:color w:val="212121"/>
          <w:spacing w:val="-1"/>
          <w:sz w:val="24"/>
          <w:szCs w:val="24"/>
        </w:rPr>
        <w:t>s</w:t>
      </w:r>
      <w:r>
        <w:rPr>
          <w:color w:val="212121"/>
          <w:spacing w:val="-3"/>
          <w:sz w:val="24"/>
          <w:szCs w:val="24"/>
        </w:rPr>
        <w:t>i</w:t>
      </w:r>
      <w:r>
        <w:rPr>
          <w:color w:val="212121"/>
          <w:spacing w:val="1"/>
          <w:sz w:val="24"/>
          <w:szCs w:val="24"/>
        </w:rPr>
        <w:t>la</w:t>
      </w:r>
      <w:r>
        <w:rPr>
          <w:color w:val="212121"/>
          <w:sz w:val="24"/>
          <w:szCs w:val="24"/>
        </w:rPr>
        <w:t xml:space="preserve">n </w:t>
      </w:r>
      <w:r>
        <w:rPr>
          <w:color w:val="212121"/>
          <w:spacing w:val="-1"/>
          <w:sz w:val="24"/>
          <w:szCs w:val="24"/>
        </w:rPr>
        <w:t>s</w:t>
      </w:r>
      <w:r>
        <w:rPr>
          <w:color w:val="212121"/>
          <w:sz w:val="24"/>
          <w:szCs w:val="24"/>
        </w:rPr>
        <w:t>u</w:t>
      </w:r>
      <w:r>
        <w:rPr>
          <w:color w:val="212121"/>
          <w:spacing w:val="1"/>
          <w:sz w:val="24"/>
          <w:szCs w:val="24"/>
        </w:rPr>
        <w:t>at</w:t>
      </w:r>
      <w:r>
        <w:rPr>
          <w:color w:val="212121"/>
          <w:sz w:val="24"/>
          <w:szCs w:val="24"/>
        </w:rPr>
        <w:t>u</w:t>
      </w:r>
      <w:r>
        <w:rPr>
          <w:color w:val="212121"/>
          <w:spacing w:val="55"/>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r>
        <w:rPr>
          <w:color w:val="212121"/>
          <w:spacing w:val="55"/>
          <w:sz w:val="24"/>
          <w:szCs w:val="24"/>
        </w:rPr>
        <w:t xml:space="preserve"> </w:t>
      </w:r>
      <w:r>
        <w:rPr>
          <w:color w:val="212121"/>
          <w:spacing w:val="-5"/>
          <w:sz w:val="24"/>
          <w:szCs w:val="24"/>
        </w:rPr>
        <w:t>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na</w:t>
      </w:r>
      <w:r>
        <w:rPr>
          <w:color w:val="212121"/>
          <w:spacing w:val="56"/>
          <w:sz w:val="24"/>
          <w:szCs w:val="24"/>
        </w:rPr>
        <w:t xml:space="preserve"> </w:t>
      </w:r>
      <w:r>
        <w:rPr>
          <w:color w:val="212121"/>
          <w:sz w:val="24"/>
          <w:szCs w:val="24"/>
        </w:rPr>
        <w:t>k</w:t>
      </w:r>
      <w:r>
        <w:rPr>
          <w:color w:val="212121"/>
          <w:spacing w:val="1"/>
          <w:sz w:val="24"/>
          <w:szCs w:val="24"/>
        </w:rPr>
        <w:t>e</w:t>
      </w:r>
      <w:r>
        <w:rPr>
          <w:color w:val="212121"/>
          <w:spacing w:val="-4"/>
          <w:sz w:val="24"/>
          <w:szCs w:val="24"/>
        </w:rPr>
        <w:t>b</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d</w:t>
      </w:r>
      <w:r>
        <w:rPr>
          <w:color w:val="212121"/>
          <w:spacing w:val="-3"/>
          <w:sz w:val="24"/>
          <w:szCs w:val="24"/>
        </w:rPr>
        <w:t>a</w:t>
      </w:r>
      <w:r>
        <w:rPr>
          <w:color w:val="212121"/>
          <w:spacing w:val="1"/>
          <w:sz w:val="24"/>
          <w:szCs w:val="24"/>
        </w:rPr>
        <w:t>a</w:t>
      </w:r>
      <w:r>
        <w:rPr>
          <w:color w:val="212121"/>
          <w:sz w:val="24"/>
          <w:szCs w:val="24"/>
        </w:rPr>
        <w:t>n</w:t>
      </w:r>
      <w:r>
        <w:rPr>
          <w:color w:val="212121"/>
          <w:spacing w:val="55"/>
          <w:sz w:val="24"/>
          <w:szCs w:val="24"/>
        </w:rPr>
        <w:t xml:space="preserve"> </w:t>
      </w:r>
      <w:r>
        <w:rPr>
          <w:color w:val="212121"/>
          <w:spacing w:val="-3"/>
          <w:sz w:val="24"/>
          <w:szCs w:val="24"/>
        </w:rPr>
        <w:t>l</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55"/>
          <w:sz w:val="24"/>
          <w:szCs w:val="24"/>
        </w:rPr>
        <w:t xml:space="preserve"> </w:t>
      </w:r>
      <w:r>
        <w:rPr>
          <w:color w:val="212121"/>
          <w:spacing w:val="1"/>
          <w:sz w:val="24"/>
          <w:szCs w:val="24"/>
        </w:rPr>
        <w:t>c</w:t>
      </w:r>
      <w:r>
        <w:rPr>
          <w:color w:val="212121"/>
          <w:sz w:val="24"/>
          <w:szCs w:val="24"/>
        </w:rPr>
        <w:t>ukup</w:t>
      </w:r>
      <w:r>
        <w:rPr>
          <w:color w:val="212121"/>
          <w:spacing w:val="55"/>
          <w:sz w:val="24"/>
          <w:szCs w:val="24"/>
        </w:rPr>
        <w:t xml:space="preserve"> </w:t>
      </w:r>
      <w:proofErr w:type="gramStart"/>
      <w:r>
        <w:rPr>
          <w:color w:val="212121"/>
          <w:sz w:val="24"/>
          <w:szCs w:val="24"/>
        </w:rPr>
        <w:t>b</w:t>
      </w:r>
      <w:r>
        <w:rPr>
          <w:color w:val="212121"/>
          <w:spacing w:val="1"/>
          <w:sz w:val="24"/>
          <w:szCs w:val="24"/>
        </w:rPr>
        <w:t>e</w:t>
      </w:r>
      <w:r>
        <w:rPr>
          <w:color w:val="212121"/>
          <w:sz w:val="24"/>
          <w:szCs w:val="24"/>
        </w:rPr>
        <w:t>rp</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n  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proofErr w:type="gramEnd"/>
      <w:r>
        <w:rPr>
          <w:color w:val="212121"/>
          <w:spacing w:val="56"/>
          <w:sz w:val="24"/>
          <w:szCs w:val="24"/>
        </w:rPr>
        <w:t xml:space="preserve"> </w:t>
      </w:r>
      <w:r>
        <w:rPr>
          <w:color w:val="212121"/>
          <w:spacing w:val="-4"/>
          <w:sz w:val="24"/>
          <w:szCs w:val="24"/>
        </w:rPr>
        <w:t>k</w:t>
      </w:r>
      <w:r>
        <w:rPr>
          <w:color w:val="212121"/>
          <w:spacing w:val="1"/>
          <w:sz w:val="24"/>
          <w:szCs w:val="24"/>
        </w:rPr>
        <w:t>e</w:t>
      </w:r>
      <w:r>
        <w:rPr>
          <w:color w:val="212121"/>
          <w:sz w:val="24"/>
          <w:szCs w:val="24"/>
        </w:rPr>
        <w:t>b</w:t>
      </w:r>
      <w:r>
        <w:rPr>
          <w:color w:val="212121"/>
          <w:spacing w:val="1"/>
          <w:sz w:val="24"/>
          <w:szCs w:val="24"/>
        </w:rPr>
        <w:t>e</w:t>
      </w:r>
      <w:r>
        <w:rPr>
          <w:color w:val="212121"/>
          <w:sz w:val="24"/>
          <w:szCs w:val="24"/>
        </w:rPr>
        <w:t>rh</w:t>
      </w:r>
      <w:r>
        <w:rPr>
          <w:color w:val="212121"/>
          <w:spacing w:val="1"/>
          <w:sz w:val="24"/>
          <w:szCs w:val="24"/>
        </w:rPr>
        <w:t>a</w:t>
      </w:r>
      <w:r>
        <w:rPr>
          <w:color w:val="212121"/>
          <w:spacing w:val="-1"/>
          <w:sz w:val="24"/>
          <w:szCs w:val="24"/>
        </w:rPr>
        <w:t>s</w:t>
      </w:r>
      <w:r>
        <w:rPr>
          <w:color w:val="212121"/>
          <w:spacing w:val="-3"/>
          <w:sz w:val="24"/>
          <w:szCs w:val="24"/>
        </w:rPr>
        <w:t>i</w:t>
      </w:r>
      <w:r>
        <w:rPr>
          <w:color w:val="212121"/>
          <w:spacing w:val="1"/>
          <w:sz w:val="24"/>
          <w:szCs w:val="24"/>
        </w:rPr>
        <w:t>l</w:t>
      </w:r>
      <w:r>
        <w:rPr>
          <w:color w:val="212121"/>
          <w:spacing w:val="-3"/>
          <w:sz w:val="24"/>
          <w:szCs w:val="24"/>
        </w:rPr>
        <w:t>a</w:t>
      </w:r>
      <w:r>
        <w:rPr>
          <w:color w:val="212121"/>
          <w:sz w:val="24"/>
          <w:szCs w:val="24"/>
        </w:rPr>
        <w:t>n 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r>
        <w:rPr>
          <w:color w:val="212121"/>
          <w:spacing w:val="4"/>
          <w:sz w:val="24"/>
          <w:szCs w:val="24"/>
        </w:rPr>
        <w:t xml:space="preserve"> </w:t>
      </w:r>
      <w:r>
        <w:rPr>
          <w:color w:val="212121"/>
          <w:spacing w:val="1"/>
          <w:sz w:val="24"/>
          <w:szCs w:val="24"/>
        </w:rPr>
        <w:t>m</w:t>
      </w:r>
      <w:r>
        <w:rPr>
          <w:color w:val="212121"/>
          <w:sz w:val="24"/>
          <w:szCs w:val="24"/>
        </w:rPr>
        <w:t>a</w:t>
      </w:r>
      <w:r>
        <w:rPr>
          <w:color w:val="212121"/>
          <w:spacing w:val="1"/>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1"/>
          <w:sz w:val="24"/>
          <w:szCs w:val="24"/>
        </w:rPr>
        <w:t xml:space="preserve"> i</w:t>
      </w:r>
      <w:r>
        <w:rPr>
          <w:color w:val="212121"/>
          <w:sz w:val="24"/>
          <w:szCs w:val="24"/>
        </w:rPr>
        <w:t>n</w:t>
      </w:r>
      <w:r>
        <w:rPr>
          <w:color w:val="212121"/>
          <w:spacing w:val="-4"/>
          <w:sz w:val="24"/>
          <w:szCs w:val="24"/>
        </w:rPr>
        <w:t>v</w:t>
      </w:r>
      <w:r>
        <w:rPr>
          <w:color w:val="212121"/>
          <w:spacing w:val="1"/>
          <w:sz w:val="24"/>
          <w:szCs w:val="24"/>
        </w:rPr>
        <w:t>e</w:t>
      </w:r>
      <w:r>
        <w:rPr>
          <w:color w:val="212121"/>
          <w:spacing w:val="-1"/>
          <w:sz w:val="24"/>
          <w:szCs w:val="24"/>
        </w:rPr>
        <w:t>s</w:t>
      </w:r>
      <w:r>
        <w:rPr>
          <w:color w:val="212121"/>
          <w:spacing w:val="1"/>
          <w:sz w:val="24"/>
          <w:szCs w:val="24"/>
        </w:rPr>
        <w:t>ta</w:t>
      </w:r>
      <w:r>
        <w:rPr>
          <w:color w:val="212121"/>
          <w:spacing w:val="-1"/>
          <w:sz w:val="24"/>
          <w:szCs w:val="24"/>
        </w:rPr>
        <w:t>s</w:t>
      </w:r>
      <w:r>
        <w:rPr>
          <w:color w:val="212121"/>
          <w:sz w:val="24"/>
          <w:szCs w:val="24"/>
        </w:rPr>
        <w:t>i</w:t>
      </w:r>
      <w:r>
        <w:rPr>
          <w:color w:val="212121"/>
          <w:spacing w:val="5"/>
          <w:sz w:val="24"/>
          <w:szCs w:val="24"/>
        </w:rPr>
        <w:t xml:space="preserve"> </w:t>
      </w:r>
      <w:r>
        <w:rPr>
          <w:color w:val="212121"/>
          <w:spacing w:val="-3"/>
          <w:sz w:val="24"/>
          <w:szCs w:val="24"/>
        </w:rPr>
        <w:t>t</w:t>
      </w:r>
      <w:r>
        <w:rPr>
          <w:color w:val="212121"/>
          <w:spacing w:val="1"/>
          <w:sz w:val="24"/>
          <w:szCs w:val="24"/>
        </w:rPr>
        <w:t>e</w:t>
      </w:r>
      <w:r>
        <w:rPr>
          <w:color w:val="212121"/>
          <w:sz w:val="24"/>
          <w:szCs w:val="24"/>
        </w:rPr>
        <w:t>rk</w:t>
      </w:r>
      <w:r>
        <w:rPr>
          <w:color w:val="212121"/>
          <w:spacing w:val="1"/>
          <w:sz w:val="24"/>
          <w:szCs w:val="24"/>
        </w:rPr>
        <w:t>a</w:t>
      </w:r>
      <w:r>
        <w:rPr>
          <w:color w:val="212121"/>
          <w:spacing w:val="-3"/>
          <w:sz w:val="24"/>
          <w:szCs w:val="24"/>
        </w:rPr>
        <w:t>i</w:t>
      </w:r>
      <w:r>
        <w:rPr>
          <w:color w:val="212121"/>
          <w:sz w:val="24"/>
          <w:szCs w:val="24"/>
        </w:rPr>
        <w:t>t</w:t>
      </w:r>
      <w:r>
        <w:rPr>
          <w:color w:val="212121"/>
          <w:spacing w:val="5"/>
          <w:sz w:val="24"/>
          <w:szCs w:val="24"/>
        </w:rPr>
        <w:t xml:space="preserve"> </w:t>
      </w:r>
      <w:r>
        <w:rPr>
          <w:color w:val="212121"/>
          <w:spacing w:val="-4"/>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el</w:t>
      </w:r>
      <w:r>
        <w:rPr>
          <w:color w:val="212121"/>
          <w:sz w:val="24"/>
          <w:szCs w:val="24"/>
        </w:rPr>
        <w:t>o</w:t>
      </w:r>
      <w:r>
        <w:rPr>
          <w:color w:val="212121"/>
          <w:spacing w:val="1"/>
          <w:sz w:val="24"/>
          <w:szCs w:val="24"/>
        </w:rPr>
        <w:t>laa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 xml:space="preserve">k </w:t>
      </w:r>
      <w:r>
        <w:rPr>
          <w:color w:val="212121"/>
          <w:spacing w:val="-1"/>
          <w:sz w:val="24"/>
          <w:szCs w:val="24"/>
        </w:rPr>
        <w:t>s</w:t>
      </w:r>
      <w:r>
        <w:rPr>
          <w:color w:val="212121"/>
          <w:spacing w:val="1"/>
          <w:sz w:val="24"/>
          <w:szCs w:val="24"/>
        </w:rPr>
        <w:t>em</w:t>
      </w:r>
      <w:r>
        <w:rPr>
          <w:color w:val="212121"/>
          <w:spacing w:val="-3"/>
          <w:sz w:val="24"/>
          <w:szCs w:val="24"/>
        </w:rPr>
        <w:t>a</w:t>
      </w:r>
      <w:r>
        <w:rPr>
          <w:color w:val="212121"/>
          <w:spacing w:val="1"/>
          <w:sz w:val="24"/>
          <w:szCs w:val="24"/>
        </w:rPr>
        <w:t>t</w:t>
      </w:r>
      <w:r>
        <w:rPr>
          <w:color w:val="212121"/>
          <w:sz w:val="24"/>
          <w:szCs w:val="24"/>
        </w:rPr>
        <w:t>a</w:t>
      </w:r>
      <w:r>
        <w:rPr>
          <w:color w:val="212121"/>
          <w:spacing w:val="-45"/>
          <w:sz w:val="24"/>
          <w:szCs w:val="24"/>
        </w:rPr>
        <w:t xml:space="preserve"> </w:t>
      </w:r>
      <w:r>
        <w:rPr>
          <w:color w:val="212121"/>
          <w:spacing w:val="-4"/>
          <w:sz w:val="24"/>
          <w:szCs w:val="24"/>
        </w:rPr>
        <w:t>-</w:t>
      </w:r>
      <w:r>
        <w:rPr>
          <w:color w:val="212121"/>
          <w:spacing w:val="1"/>
          <w:sz w:val="24"/>
          <w:szCs w:val="24"/>
        </w:rPr>
        <w:t>ma</w:t>
      </w:r>
      <w:r>
        <w:rPr>
          <w:color w:val="212121"/>
          <w:spacing w:val="-3"/>
          <w:sz w:val="24"/>
          <w:szCs w:val="24"/>
        </w:rPr>
        <w:t>t</w:t>
      </w:r>
      <w:r>
        <w:rPr>
          <w:color w:val="212121"/>
          <w:sz w:val="24"/>
          <w:szCs w:val="24"/>
        </w:rPr>
        <w:t>a un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1"/>
          <w:sz w:val="24"/>
          <w:szCs w:val="24"/>
        </w:rPr>
        <w:t>iata</w:t>
      </w:r>
      <w:r>
        <w:rPr>
          <w:color w:val="212121"/>
          <w:sz w:val="24"/>
          <w:szCs w:val="24"/>
        </w:rPr>
        <w:t>n</w:t>
      </w:r>
      <w:r>
        <w:rPr>
          <w:color w:val="212121"/>
          <w:spacing w:val="4"/>
          <w:sz w:val="24"/>
          <w:szCs w:val="24"/>
        </w:rPr>
        <w:t xml:space="preserve"> </w:t>
      </w:r>
      <w:r>
        <w:rPr>
          <w:color w:val="212121"/>
          <w:sz w:val="24"/>
          <w:szCs w:val="24"/>
        </w:rPr>
        <w:t>f</w:t>
      </w:r>
      <w:r>
        <w:rPr>
          <w:color w:val="212121"/>
          <w:spacing w:val="-3"/>
          <w:sz w:val="24"/>
          <w:szCs w:val="24"/>
        </w:rPr>
        <w:t>i</w:t>
      </w:r>
      <w:r>
        <w:rPr>
          <w:color w:val="212121"/>
          <w:spacing w:val="1"/>
          <w:sz w:val="24"/>
          <w:szCs w:val="24"/>
        </w:rPr>
        <w:t>la</w:t>
      </w:r>
      <w:r>
        <w:rPr>
          <w:color w:val="212121"/>
          <w:sz w:val="24"/>
          <w:szCs w:val="24"/>
        </w:rPr>
        <w:t>n</w:t>
      </w:r>
      <w:r>
        <w:rPr>
          <w:color w:val="212121"/>
          <w:spacing w:val="1"/>
          <w:sz w:val="24"/>
          <w:szCs w:val="24"/>
        </w:rPr>
        <w:t>t</w:t>
      </w:r>
      <w:r>
        <w:rPr>
          <w:color w:val="212121"/>
          <w:sz w:val="24"/>
          <w:szCs w:val="24"/>
        </w:rPr>
        <w:t>rop</w:t>
      </w:r>
      <w:r>
        <w:rPr>
          <w:color w:val="212121"/>
          <w:spacing w:val="-4"/>
          <w:sz w:val="24"/>
          <w:szCs w:val="24"/>
        </w:rPr>
        <w:t>h</w:t>
      </w:r>
      <w:r>
        <w:rPr>
          <w:color w:val="212121"/>
          <w:sz w:val="24"/>
          <w:szCs w:val="24"/>
        </w:rPr>
        <w:t>i</w:t>
      </w:r>
      <w:r>
        <w:rPr>
          <w:color w:val="212121"/>
          <w:spacing w:val="5"/>
          <w:sz w:val="24"/>
          <w:szCs w:val="24"/>
        </w:rPr>
        <w:t xml:space="preserve"> </w:t>
      </w:r>
      <w:r>
        <w:rPr>
          <w:color w:val="212121"/>
          <w:spacing w:val="-3"/>
          <w:sz w:val="24"/>
          <w:szCs w:val="24"/>
        </w:rPr>
        <w:t>a</w:t>
      </w:r>
      <w:r>
        <w:rPr>
          <w:color w:val="212121"/>
          <w:spacing w:val="1"/>
          <w:sz w:val="24"/>
          <w:szCs w:val="24"/>
        </w:rPr>
        <w:t>ta</w:t>
      </w:r>
      <w:r>
        <w:rPr>
          <w:color w:val="212121"/>
          <w:sz w:val="24"/>
          <w:szCs w:val="24"/>
        </w:rPr>
        <w:t>u</w:t>
      </w:r>
      <w:r>
        <w:rPr>
          <w:color w:val="212121"/>
          <w:spacing w:val="4"/>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1"/>
          <w:sz w:val="24"/>
          <w:szCs w:val="24"/>
        </w:rPr>
        <w:t>ia</w:t>
      </w:r>
      <w:r>
        <w:rPr>
          <w:color w:val="212121"/>
          <w:spacing w:val="-3"/>
          <w:sz w:val="24"/>
          <w:szCs w:val="24"/>
        </w:rPr>
        <w:t>t</w:t>
      </w:r>
      <w:r>
        <w:rPr>
          <w:color w:val="212121"/>
          <w:spacing w:val="1"/>
          <w:sz w:val="24"/>
          <w:szCs w:val="24"/>
        </w:rPr>
        <w:t>a</w:t>
      </w:r>
      <w:r>
        <w:rPr>
          <w:color w:val="212121"/>
          <w:sz w:val="24"/>
          <w:szCs w:val="24"/>
        </w:rPr>
        <w:t xml:space="preserve">n </w:t>
      </w:r>
      <w:r>
        <w:rPr>
          <w:color w:val="212121"/>
          <w:spacing w:val="1"/>
          <w:sz w:val="24"/>
          <w:szCs w:val="24"/>
        </w:rPr>
        <w:t>amal</w:t>
      </w:r>
      <w:r>
        <w:rPr>
          <w:color w:val="212121"/>
          <w:sz w:val="24"/>
          <w:szCs w:val="24"/>
        </w:rPr>
        <w:t xml:space="preserve">, </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3"/>
          <w:sz w:val="24"/>
          <w:szCs w:val="24"/>
        </w:rPr>
        <w:t>t</w:t>
      </w:r>
      <w:r>
        <w:rPr>
          <w:color w:val="212121"/>
          <w:spacing w:val="1"/>
          <w:sz w:val="24"/>
          <w:szCs w:val="24"/>
        </w:rPr>
        <w:t>e</w:t>
      </w:r>
      <w:r>
        <w:rPr>
          <w:color w:val="212121"/>
          <w:spacing w:val="-3"/>
          <w:sz w:val="24"/>
          <w:szCs w:val="24"/>
        </w:rPr>
        <w:t>t</w:t>
      </w:r>
      <w:r>
        <w:rPr>
          <w:color w:val="212121"/>
          <w:spacing w:val="1"/>
          <w:sz w:val="24"/>
          <w:szCs w:val="24"/>
        </w:rPr>
        <w:t>a</w:t>
      </w:r>
      <w:r>
        <w:rPr>
          <w:color w:val="212121"/>
          <w:sz w:val="24"/>
          <w:szCs w:val="24"/>
        </w:rPr>
        <w:t>pi</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rup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b</w:t>
      </w:r>
      <w:r>
        <w:rPr>
          <w:color w:val="212121"/>
          <w:spacing w:val="1"/>
          <w:sz w:val="24"/>
          <w:szCs w:val="24"/>
        </w:rPr>
        <w:t>a</w:t>
      </w:r>
      <w:r>
        <w:rPr>
          <w:color w:val="212121"/>
          <w:spacing w:val="-4"/>
          <w:sz w:val="24"/>
          <w:szCs w:val="24"/>
        </w:rPr>
        <w:t>g</w:t>
      </w:r>
      <w:r>
        <w:rPr>
          <w:color w:val="212121"/>
          <w:spacing w:val="1"/>
          <w:sz w:val="24"/>
          <w:szCs w:val="24"/>
        </w:rPr>
        <w:t>ia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 xml:space="preserve">ri </w:t>
      </w:r>
      <w:r>
        <w:rPr>
          <w:color w:val="212121"/>
          <w:spacing w:val="-1"/>
          <w:sz w:val="24"/>
          <w:szCs w:val="24"/>
        </w:rPr>
        <w:t>s</w:t>
      </w:r>
      <w:r>
        <w:rPr>
          <w:color w:val="212121"/>
          <w:spacing w:val="1"/>
          <w:sz w:val="24"/>
          <w:szCs w:val="24"/>
        </w:rPr>
        <w:t>t</w:t>
      </w:r>
      <w:r>
        <w:rPr>
          <w:color w:val="212121"/>
          <w:sz w:val="24"/>
          <w:szCs w:val="24"/>
        </w:rPr>
        <w:t>r</w:t>
      </w:r>
      <w:r>
        <w:rPr>
          <w:color w:val="212121"/>
          <w:spacing w:val="1"/>
          <w:sz w:val="24"/>
          <w:szCs w:val="24"/>
        </w:rPr>
        <w:t>at</w:t>
      </w:r>
      <w:r>
        <w:rPr>
          <w:color w:val="212121"/>
          <w:spacing w:val="-4"/>
          <w:sz w:val="24"/>
          <w:szCs w:val="24"/>
        </w:rPr>
        <w:t>g</w:t>
      </w:r>
      <w:r>
        <w:rPr>
          <w:color w:val="212121"/>
          <w:spacing w:val="1"/>
          <w:sz w:val="24"/>
          <w:szCs w:val="24"/>
        </w:rPr>
        <w:t>e</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5"/>
          <w:sz w:val="24"/>
          <w:szCs w:val="24"/>
        </w:rPr>
        <w:t>H</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1"/>
          <w:sz w:val="24"/>
          <w:szCs w:val="24"/>
        </w:rPr>
        <w:t>i</w:t>
      </w:r>
      <w:r>
        <w:rPr>
          <w:color w:val="212121"/>
          <w:sz w:val="24"/>
          <w:szCs w:val="24"/>
        </w:rPr>
        <w:t>ni</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melat</w:t>
      </w:r>
      <w:r>
        <w:rPr>
          <w:color w:val="212121"/>
          <w:spacing w:val="-3"/>
          <w:sz w:val="24"/>
          <w:szCs w:val="24"/>
        </w:rPr>
        <w:t>a</w:t>
      </w:r>
      <w:r>
        <w:rPr>
          <w:color w:val="212121"/>
          <w:sz w:val="24"/>
          <w:szCs w:val="24"/>
        </w:rPr>
        <w:t>r</w:t>
      </w:r>
      <w:r>
        <w:rPr>
          <w:color w:val="212121"/>
          <w:spacing w:val="4"/>
          <w:sz w:val="24"/>
          <w:szCs w:val="24"/>
        </w:rPr>
        <w:t xml:space="preserve"> </w:t>
      </w:r>
      <w:r>
        <w:rPr>
          <w:color w:val="212121"/>
          <w:sz w:val="24"/>
          <w:szCs w:val="24"/>
        </w:rPr>
        <w:t>b</w:t>
      </w:r>
      <w:r>
        <w:rPr>
          <w:color w:val="212121"/>
          <w:spacing w:val="1"/>
          <w:sz w:val="24"/>
          <w:szCs w:val="24"/>
        </w:rPr>
        <w:t>ela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rup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13"/>
          <w:sz w:val="24"/>
          <w:szCs w:val="24"/>
        </w:rPr>
        <w:t xml:space="preserve"> </w:t>
      </w:r>
      <w:r>
        <w:rPr>
          <w:color w:val="212121"/>
          <w:spacing w:val="1"/>
          <w:sz w:val="24"/>
          <w:szCs w:val="24"/>
        </w:rPr>
        <w:t>a</w:t>
      </w:r>
      <w:r>
        <w:rPr>
          <w:color w:val="212121"/>
          <w:spacing w:val="-1"/>
          <w:sz w:val="24"/>
          <w:szCs w:val="24"/>
        </w:rPr>
        <w:t>ss</w:t>
      </w:r>
      <w:r>
        <w:rPr>
          <w:color w:val="212121"/>
          <w:spacing w:val="1"/>
          <w:sz w:val="24"/>
          <w:szCs w:val="24"/>
        </w:rPr>
        <w:t>e</w:t>
      </w:r>
      <w:r>
        <w:rPr>
          <w:color w:val="212121"/>
          <w:sz w:val="24"/>
          <w:szCs w:val="24"/>
        </w:rPr>
        <w:t>t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aaa</w:t>
      </w:r>
      <w:r>
        <w:rPr>
          <w:color w:val="212121"/>
          <w:sz w:val="24"/>
          <w:szCs w:val="24"/>
        </w:rPr>
        <w:t xml:space="preserve">n </w:t>
      </w:r>
      <w:r>
        <w:rPr>
          <w:color w:val="212121"/>
          <w:spacing w:val="-3"/>
          <w:sz w:val="24"/>
          <w:szCs w:val="24"/>
        </w:rPr>
        <w:t>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 xml:space="preserve">k </w:t>
      </w:r>
      <w:r>
        <w:rPr>
          <w:color w:val="212121"/>
          <w:spacing w:val="-4"/>
          <w:sz w:val="24"/>
          <w:szCs w:val="24"/>
        </w:rPr>
        <w:t>b</w:t>
      </w:r>
      <w:r>
        <w:rPr>
          <w:color w:val="212121"/>
          <w:spacing w:val="1"/>
          <w:sz w:val="24"/>
          <w:szCs w:val="24"/>
        </w:rPr>
        <w:t>e</w:t>
      </w:r>
      <w:r>
        <w:rPr>
          <w:color w:val="212121"/>
          <w:sz w:val="24"/>
          <w:szCs w:val="24"/>
        </w:rPr>
        <w:t>r</w:t>
      </w:r>
      <w:r>
        <w:rPr>
          <w:color w:val="212121"/>
          <w:spacing w:val="-1"/>
          <w:sz w:val="24"/>
          <w:szCs w:val="24"/>
        </w:rPr>
        <w:t>w</w:t>
      </w:r>
      <w:r>
        <w:rPr>
          <w:color w:val="212121"/>
          <w:sz w:val="24"/>
          <w:szCs w:val="24"/>
        </w:rPr>
        <w:t>u</w:t>
      </w:r>
      <w:r>
        <w:rPr>
          <w:color w:val="212121"/>
          <w:spacing w:val="1"/>
          <w:sz w:val="24"/>
          <w:szCs w:val="24"/>
        </w:rPr>
        <w:t>j</w:t>
      </w:r>
      <w:r>
        <w:rPr>
          <w:color w:val="212121"/>
          <w:sz w:val="24"/>
          <w:szCs w:val="24"/>
        </w:rPr>
        <w:t xml:space="preserve">ud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z w:val="24"/>
          <w:szCs w:val="24"/>
        </w:rPr>
        <w:t>b</w:t>
      </w:r>
      <w:r>
        <w:rPr>
          <w:color w:val="212121"/>
          <w:spacing w:val="1"/>
          <w:sz w:val="24"/>
          <w:szCs w:val="24"/>
        </w:rPr>
        <w:t>e</w:t>
      </w:r>
      <w:r>
        <w:rPr>
          <w:color w:val="212121"/>
          <w:sz w:val="24"/>
          <w:szCs w:val="24"/>
        </w:rPr>
        <w:t>rd</w:t>
      </w:r>
      <w:r>
        <w:rPr>
          <w:color w:val="212121"/>
          <w:spacing w:val="1"/>
          <w:sz w:val="24"/>
          <w:szCs w:val="24"/>
        </w:rPr>
        <w:t>am</w:t>
      </w:r>
      <w:r>
        <w:rPr>
          <w:color w:val="212121"/>
          <w:sz w:val="24"/>
          <w:szCs w:val="24"/>
        </w:rPr>
        <w:t>p</w:t>
      </w:r>
      <w:r>
        <w:rPr>
          <w:color w:val="212121"/>
          <w:spacing w:val="1"/>
          <w:sz w:val="24"/>
          <w:szCs w:val="24"/>
        </w:rPr>
        <w:t>a</w:t>
      </w:r>
      <w:r>
        <w:rPr>
          <w:color w:val="212121"/>
          <w:sz w:val="24"/>
          <w:szCs w:val="24"/>
        </w:rPr>
        <w:t xml:space="preserve">k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ia</w:t>
      </w:r>
      <w:r>
        <w:rPr>
          <w:color w:val="212121"/>
          <w:sz w:val="24"/>
          <w:szCs w:val="24"/>
        </w:rPr>
        <w:t xml:space="preserve">n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 xml:space="preserve">p </w:t>
      </w:r>
      <w:r>
        <w:rPr>
          <w:color w:val="212121"/>
          <w:spacing w:val="-4"/>
          <w:sz w:val="24"/>
          <w:szCs w:val="24"/>
        </w:rPr>
        <w:t>k</w:t>
      </w:r>
      <w:r>
        <w:rPr>
          <w:color w:val="212121"/>
          <w:spacing w:val="1"/>
          <w:sz w:val="24"/>
          <w:szCs w:val="24"/>
        </w:rPr>
        <w:t>e</w:t>
      </w:r>
      <w:r>
        <w:rPr>
          <w:color w:val="212121"/>
          <w:sz w:val="24"/>
          <w:szCs w:val="24"/>
        </w:rPr>
        <w:t>b</w:t>
      </w:r>
      <w:r>
        <w:rPr>
          <w:color w:val="212121"/>
          <w:spacing w:val="1"/>
          <w:sz w:val="24"/>
          <w:szCs w:val="24"/>
        </w:rPr>
        <w:t>e</w:t>
      </w:r>
      <w:r>
        <w:rPr>
          <w:color w:val="212121"/>
          <w:sz w:val="24"/>
          <w:szCs w:val="24"/>
        </w:rPr>
        <w:t>r</w:t>
      </w:r>
      <w:r>
        <w:rPr>
          <w:color w:val="212121"/>
          <w:spacing w:val="-4"/>
          <w:sz w:val="24"/>
          <w:szCs w:val="24"/>
        </w:rPr>
        <w:t>h</w:t>
      </w:r>
      <w:r>
        <w:rPr>
          <w:color w:val="212121"/>
          <w:spacing w:val="1"/>
          <w:sz w:val="24"/>
          <w:szCs w:val="24"/>
        </w:rPr>
        <w:t>a</w:t>
      </w:r>
      <w:r>
        <w:rPr>
          <w:color w:val="212121"/>
          <w:spacing w:val="-1"/>
          <w:sz w:val="24"/>
          <w:szCs w:val="24"/>
        </w:rPr>
        <w:t>s</w:t>
      </w:r>
      <w:r>
        <w:rPr>
          <w:color w:val="212121"/>
          <w:spacing w:val="1"/>
          <w:sz w:val="24"/>
          <w:szCs w:val="24"/>
        </w:rPr>
        <w:t>ila</w:t>
      </w:r>
      <w:r>
        <w:rPr>
          <w:color w:val="212121"/>
          <w:sz w:val="24"/>
          <w:szCs w:val="24"/>
        </w:rPr>
        <w:t xml:space="preserve">n </w:t>
      </w:r>
      <w:r>
        <w:rPr>
          <w:color w:val="212121"/>
          <w:spacing w:val="-4"/>
          <w:sz w:val="24"/>
          <w:szCs w:val="24"/>
        </w:rPr>
        <w:t>b</w:t>
      </w:r>
      <w:r>
        <w:rPr>
          <w:color w:val="212121"/>
          <w:spacing w:val="1"/>
          <w:sz w:val="24"/>
          <w:szCs w:val="24"/>
        </w:rPr>
        <w:t>i</w:t>
      </w:r>
      <w:r>
        <w:rPr>
          <w:color w:val="212121"/>
          <w:spacing w:val="-1"/>
          <w:sz w:val="24"/>
          <w:szCs w:val="24"/>
        </w:rPr>
        <w:t>s</w:t>
      </w:r>
      <w:r>
        <w:rPr>
          <w:color w:val="212121"/>
          <w:sz w:val="24"/>
          <w:szCs w:val="24"/>
        </w:rPr>
        <w:t>n</w:t>
      </w:r>
      <w:r>
        <w:rPr>
          <w:color w:val="212121"/>
          <w:spacing w:val="1"/>
          <w:sz w:val="24"/>
          <w:szCs w:val="24"/>
        </w:rPr>
        <w:t>i</w:t>
      </w:r>
      <w:r>
        <w:rPr>
          <w:color w:val="212121"/>
          <w:spacing w:val="-1"/>
          <w:sz w:val="24"/>
          <w:szCs w:val="24"/>
        </w:rPr>
        <w:t>s</w:t>
      </w:r>
      <w:r>
        <w:rPr>
          <w:color w:val="212121"/>
          <w:sz w:val="24"/>
          <w:szCs w:val="24"/>
        </w:rPr>
        <w:t>.</w:t>
      </w:r>
    </w:p>
    <w:p w:rsidR="003717F8" w:rsidRDefault="009C3401" w:rsidP="001A33FC">
      <w:pPr>
        <w:spacing w:after="120" w:line="276" w:lineRule="auto"/>
        <w:ind w:right="69" w:firstLine="720"/>
        <w:jc w:val="both"/>
        <w:rPr>
          <w:sz w:val="24"/>
          <w:szCs w:val="24"/>
        </w:rPr>
      </w:pPr>
      <w:r>
        <w:rPr>
          <w:color w:val="212121"/>
          <w:spacing w:val="-1"/>
          <w:sz w:val="24"/>
          <w:szCs w:val="24"/>
        </w:rPr>
        <w:t>P</w:t>
      </w:r>
      <w:r>
        <w:rPr>
          <w:color w:val="212121"/>
          <w:spacing w:val="1"/>
          <w:sz w:val="24"/>
          <w:szCs w:val="24"/>
        </w:rPr>
        <w:t>eme</w:t>
      </w:r>
      <w:r>
        <w:rPr>
          <w:color w:val="212121"/>
          <w:spacing w:val="-4"/>
          <w:sz w:val="24"/>
          <w:szCs w:val="24"/>
        </w:rPr>
        <w:t>g</w:t>
      </w:r>
      <w:r>
        <w:rPr>
          <w:color w:val="212121"/>
          <w:spacing w:val="1"/>
          <w:sz w:val="24"/>
          <w:szCs w:val="24"/>
        </w:rPr>
        <w:t>a</w:t>
      </w:r>
      <w:r>
        <w:rPr>
          <w:color w:val="212121"/>
          <w:sz w:val="24"/>
          <w:szCs w:val="24"/>
        </w:rPr>
        <w:t xml:space="preserve">ng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5"/>
          <w:sz w:val="24"/>
          <w:szCs w:val="24"/>
        </w:rPr>
        <w:t xml:space="preserve"> </w:t>
      </w:r>
      <w:r>
        <w:rPr>
          <w:color w:val="212121"/>
          <w:spacing w:val="-1"/>
          <w:sz w:val="24"/>
          <w:szCs w:val="24"/>
        </w:rPr>
        <w:t>s</w:t>
      </w:r>
      <w:r>
        <w:rPr>
          <w:color w:val="212121"/>
          <w:spacing w:val="1"/>
          <w:sz w:val="24"/>
          <w:szCs w:val="24"/>
        </w:rPr>
        <w:t>e</w:t>
      </w:r>
      <w:r>
        <w:rPr>
          <w:color w:val="212121"/>
          <w:sz w:val="24"/>
          <w:szCs w:val="24"/>
        </w:rPr>
        <w:t>n</w:t>
      </w:r>
      <w:r>
        <w:rPr>
          <w:color w:val="212121"/>
          <w:spacing w:val="-1"/>
          <w:sz w:val="24"/>
          <w:szCs w:val="24"/>
        </w:rPr>
        <w:t>s</w:t>
      </w:r>
      <w:r>
        <w:rPr>
          <w:color w:val="212121"/>
          <w:spacing w:val="1"/>
          <w:sz w:val="24"/>
          <w:szCs w:val="24"/>
        </w:rPr>
        <w:t>iti</w:t>
      </w:r>
      <w:r>
        <w:rPr>
          <w:color w:val="212121"/>
          <w:sz w:val="24"/>
          <w:szCs w:val="24"/>
        </w:rPr>
        <w:t>f</w:t>
      </w:r>
      <w:r>
        <w:rPr>
          <w:color w:val="212121"/>
          <w:spacing w:val="4"/>
          <w:sz w:val="24"/>
          <w:szCs w:val="24"/>
        </w:rPr>
        <w:t xml:space="preserve"> </w:t>
      </w:r>
      <w:r>
        <w:rPr>
          <w:color w:val="212121"/>
          <w:spacing w:val="1"/>
          <w:sz w:val="24"/>
          <w:szCs w:val="24"/>
        </w:rPr>
        <w:t>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pacing w:val="-4"/>
          <w:sz w:val="24"/>
          <w:szCs w:val="24"/>
        </w:rPr>
        <w:t>r</w:t>
      </w:r>
      <w:r>
        <w:rPr>
          <w:color w:val="212121"/>
          <w:spacing w:val="1"/>
          <w:sz w:val="24"/>
          <w:szCs w:val="24"/>
        </w:rPr>
        <w:t>ila</w:t>
      </w:r>
      <w:r>
        <w:rPr>
          <w:color w:val="212121"/>
          <w:sz w:val="24"/>
          <w:szCs w:val="24"/>
        </w:rPr>
        <w:t>ku</w:t>
      </w:r>
      <w:r>
        <w:rPr>
          <w:color w:val="212121"/>
          <w:spacing w:val="4"/>
          <w:sz w:val="24"/>
          <w:szCs w:val="24"/>
        </w:rPr>
        <w:t xml:space="preserve"> </w:t>
      </w:r>
      <w:r>
        <w:rPr>
          <w:color w:val="212121"/>
          <w:spacing w:val="-4"/>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16"/>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mem</w:t>
      </w:r>
      <w:r>
        <w:rPr>
          <w:color w:val="212121"/>
          <w:sz w:val="24"/>
          <w:szCs w:val="24"/>
        </w:rPr>
        <w:t>b</w:t>
      </w:r>
      <w:r>
        <w:rPr>
          <w:color w:val="212121"/>
          <w:spacing w:val="1"/>
          <w:sz w:val="24"/>
          <w:szCs w:val="24"/>
        </w:rPr>
        <w:t>a</w:t>
      </w:r>
      <w:r>
        <w:rPr>
          <w:color w:val="212121"/>
          <w:spacing w:val="-4"/>
          <w:sz w:val="24"/>
          <w:szCs w:val="24"/>
        </w:rPr>
        <w:t>h</w:t>
      </w:r>
      <w:r>
        <w:rPr>
          <w:color w:val="212121"/>
          <w:spacing w:val="1"/>
          <w:sz w:val="24"/>
          <w:szCs w:val="24"/>
        </w:rPr>
        <w:t>a</w:t>
      </w:r>
      <w:r>
        <w:rPr>
          <w:color w:val="212121"/>
          <w:spacing w:val="-8"/>
          <w:sz w:val="24"/>
          <w:szCs w:val="24"/>
        </w:rPr>
        <w:t>y</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iati</w:t>
      </w:r>
      <w:r>
        <w:rPr>
          <w:color w:val="212121"/>
          <w:sz w:val="24"/>
          <w:szCs w:val="24"/>
        </w:rPr>
        <w:t>f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r</w:t>
      </w:r>
      <w:r>
        <w:rPr>
          <w:color w:val="212121"/>
          <w:spacing w:val="1"/>
          <w:sz w:val="24"/>
          <w:szCs w:val="24"/>
        </w:rPr>
        <w:t>a</w:t>
      </w:r>
      <w:r>
        <w:rPr>
          <w:color w:val="212121"/>
          <w:spacing w:val="-3"/>
          <w:sz w:val="24"/>
          <w:szCs w:val="24"/>
        </w:rPr>
        <w:t>m</w:t>
      </w:r>
      <w:r>
        <w:rPr>
          <w:color w:val="212121"/>
          <w:spacing w:val="1"/>
          <w:sz w:val="24"/>
          <w:szCs w:val="24"/>
        </w:rPr>
        <w:t>a</w:t>
      </w:r>
      <w:r>
        <w:rPr>
          <w:color w:val="212121"/>
          <w:sz w:val="24"/>
          <w:szCs w:val="24"/>
        </w:rPr>
        <w:t>h</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pacing w:val="7"/>
          <w:sz w:val="24"/>
          <w:szCs w:val="24"/>
        </w:rPr>
        <w:t>n</w:t>
      </w:r>
      <w:r>
        <w:rPr>
          <w:color w:val="212121"/>
          <w:sz w:val="24"/>
          <w:szCs w:val="24"/>
        </w:rPr>
        <w:t>,</w:t>
      </w:r>
      <w:r>
        <w:rPr>
          <w:color w:val="212121"/>
          <w:spacing w:val="8"/>
          <w:sz w:val="24"/>
          <w:szCs w:val="24"/>
        </w:rPr>
        <w:t xml:space="preserve"> </w:t>
      </w:r>
      <w:r>
        <w:rPr>
          <w:color w:val="212121"/>
          <w:spacing w:val="-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 d</w:t>
      </w:r>
      <w:r>
        <w:rPr>
          <w:color w:val="212121"/>
          <w:spacing w:val="1"/>
          <w:sz w:val="24"/>
          <w:szCs w:val="24"/>
        </w:rPr>
        <w:t>emi</w:t>
      </w:r>
      <w:r>
        <w:rPr>
          <w:color w:val="212121"/>
          <w:sz w:val="24"/>
          <w:szCs w:val="24"/>
        </w:rPr>
        <w:t>k</w:t>
      </w:r>
      <w:r>
        <w:rPr>
          <w:color w:val="212121"/>
          <w:spacing w:val="-3"/>
          <w:sz w:val="24"/>
          <w:szCs w:val="24"/>
        </w:rPr>
        <w:t>i</w:t>
      </w:r>
      <w:r>
        <w:rPr>
          <w:color w:val="212121"/>
          <w:spacing w:val="1"/>
          <w:sz w:val="24"/>
          <w:szCs w:val="24"/>
        </w:rPr>
        <w:t>a</w:t>
      </w:r>
      <w:r>
        <w:rPr>
          <w:color w:val="212121"/>
          <w:sz w:val="24"/>
          <w:szCs w:val="24"/>
        </w:rPr>
        <w:t>n</w:t>
      </w:r>
      <w:r>
        <w:rPr>
          <w:color w:val="212121"/>
          <w:spacing w:val="24"/>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ku</w:t>
      </w:r>
      <w:r>
        <w:rPr>
          <w:color w:val="212121"/>
          <w:spacing w:val="24"/>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ku</w:t>
      </w:r>
      <w:r>
        <w:rPr>
          <w:color w:val="212121"/>
          <w:spacing w:val="28"/>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24"/>
          <w:sz w:val="24"/>
          <w:szCs w:val="24"/>
        </w:rPr>
        <w:t xml:space="preserve"> </w:t>
      </w:r>
      <w:proofErr w:type="gramStart"/>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proofErr w:type="gramEnd"/>
      <w:r>
        <w:rPr>
          <w:color w:val="212121"/>
          <w:spacing w:val="25"/>
          <w:sz w:val="24"/>
          <w:szCs w:val="24"/>
        </w:rPr>
        <w:t xml:space="preserve"> </w:t>
      </w:r>
      <w:r>
        <w:rPr>
          <w:color w:val="212121"/>
          <w:sz w:val="24"/>
          <w:szCs w:val="24"/>
        </w:rPr>
        <w:t>b</w:t>
      </w:r>
      <w:r>
        <w:rPr>
          <w:color w:val="212121"/>
          <w:spacing w:val="-3"/>
          <w:sz w:val="24"/>
          <w:szCs w:val="24"/>
        </w:rPr>
        <w:t>e</w:t>
      </w:r>
      <w:r>
        <w:rPr>
          <w:color w:val="212121"/>
          <w:sz w:val="24"/>
          <w:szCs w:val="24"/>
        </w:rPr>
        <w:t>rub</w:t>
      </w:r>
      <w:r>
        <w:rPr>
          <w:color w:val="212121"/>
          <w:spacing w:val="1"/>
          <w:sz w:val="24"/>
          <w:szCs w:val="24"/>
        </w:rPr>
        <w:t>a</w:t>
      </w:r>
      <w:r>
        <w:rPr>
          <w:color w:val="212121"/>
          <w:sz w:val="24"/>
          <w:szCs w:val="24"/>
        </w:rPr>
        <w:t>h</w:t>
      </w:r>
      <w:r>
        <w:rPr>
          <w:color w:val="212121"/>
          <w:spacing w:val="24"/>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25"/>
          <w:sz w:val="24"/>
          <w:szCs w:val="24"/>
        </w:rPr>
        <w:t xml:space="preserv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w:t>
      </w:r>
      <w:r>
        <w:rPr>
          <w:color w:val="212121"/>
          <w:spacing w:val="24"/>
          <w:sz w:val="24"/>
          <w:szCs w:val="24"/>
        </w:rPr>
        <w:t xml:space="preserve"> </w:t>
      </w:r>
      <w:r>
        <w:rPr>
          <w:color w:val="212121"/>
          <w:sz w:val="24"/>
          <w:szCs w:val="24"/>
        </w:rPr>
        <w:t>ke</w:t>
      </w:r>
      <w:r>
        <w:rPr>
          <w:color w:val="212121"/>
          <w:spacing w:val="25"/>
          <w:sz w:val="24"/>
          <w:szCs w:val="24"/>
        </w:rPr>
        <w:t xml:space="preserv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w:t>
      </w:r>
      <w:r>
        <w:rPr>
          <w:color w:val="212121"/>
          <w:spacing w:val="28"/>
          <w:sz w:val="24"/>
          <w:szCs w:val="24"/>
        </w:rPr>
        <w:t xml:space="preserve"> </w:t>
      </w:r>
      <w:r>
        <w:rPr>
          <w:color w:val="212121"/>
          <w:spacing w:val="4"/>
          <w:sz w:val="24"/>
          <w:szCs w:val="24"/>
        </w:rPr>
        <w:t>(</w:t>
      </w:r>
      <w:r>
        <w:rPr>
          <w:color w:val="212121"/>
          <w:spacing w:val="-9"/>
          <w:sz w:val="24"/>
          <w:szCs w:val="24"/>
        </w:rPr>
        <w:t>F</w:t>
      </w:r>
      <w:r>
        <w:rPr>
          <w:color w:val="212121"/>
          <w:spacing w:val="1"/>
          <w:sz w:val="24"/>
          <w:szCs w:val="24"/>
        </w:rPr>
        <w:t>lamme</w:t>
      </w:r>
      <w:r>
        <w:rPr>
          <w:color w:val="212121"/>
          <w:sz w:val="24"/>
          <w:szCs w:val="24"/>
        </w:rPr>
        <w:t>r,</w:t>
      </w:r>
      <w:r>
        <w:rPr>
          <w:color w:val="212121"/>
          <w:spacing w:val="24"/>
          <w:sz w:val="24"/>
          <w:szCs w:val="24"/>
        </w:rPr>
        <w:t xml:space="preserve"> </w:t>
      </w:r>
      <w:r>
        <w:rPr>
          <w:color w:val="212121"/>
          <w:sz w:val="24"/>
          <w:szCs w:val="24"/>
        </w:rPr>
        <w:t>C,</w:t>
      </w:r>
    </w:p>
    <w:p w:rsidR="003717F8" w:rsidRDefault="009C3401" w:rsidP="001A33FC">
      <w:pPr>
        <w:spacing w:after="120" w:line="276" w:lineRule="auto"/>
        <w:ind w:right="70"/>
        <w:jc w:val="both"/>
      </w:pPr>
      <w:r>
        <w:rPr>
          <w:color w:val="212121"/>
          <w:sz w:val="24"/>
          <w:szCs w:val="24"/>
        </w:rPr>
        <w:t>2013).</w:t>
      </w:r>
      <w:r>
        <w:rPr>
          <w:color w:val="212121"/>
          <w:spacing w:val="3"/>
          <w:sz w:val="24"/>
          <w:szCs w:val="24"/>
        </w:rPr>
        <w:t xml:space="preserve"> </w:t>
      </w:r>
      <w:r>
        <w:rPr>
          <w:color w:val="212121"/>
          <w:spacing w:val="1"/>
          <w:sz w:val="24"/>
          <w:szCs w:val="24"/>
        </w:rPr>
        <w:t>Tem</w:t>
      </w:r>
      <w:r>
        <w:rPr>
          <w:color w:val="212121"/>
          <w:sz w:val="24"/>
          <w:szCs w:val="24"/>
        </w:rPr>
        <w:t>u</w:t>
      </w:r>
      <w:r>
        <w:rPr>
          <w:color w:val="212121"/>
          <w:spacing w:val="1"/>
          <w:sz w:val="24"/>
          <w:szCs w:val="24"/>
        </w:rPr>
        <w:t>a</w:t>
      </w:r>
      <w:r>
        <w:rPr>
          <w:color w:val="212121"/>
          <w:sz w:val="24"/>
          <w:szCs w:val="24"/>
        </w:rPr>
        <w:t xml:space="preserve">n </w:t>
      </w:r>
      <w:r>
        <w:rPr>
          <w:color w:val="212121"/>
          <w:spacing w:val="1"/>
          <w:sz w:val="24"/>
          <w:szCs w:val="24"/>
        </w:rPr>
        <w:t>i</w:t>
      </w:r>
      <w:r>
        <w:rPr>
          <w:color w:val="212121"/>
          <w:sz w:val="24"/>
          <w:szCs w:val="24"/>
        </w:rPr>
        <w:t>ni</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4"/>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4"/>
          <w:sz w:val="24"/>
          <w:szCs w:val="24"/>
        </w:rPr>
        <w:t xml:space="preserve"> </w:t>
      </w:r>
      <w:r>
        <w:rPr>
          <w:color w:val="212121"/>
          <w:sz w:val="24"/>
          <w:szCs w:val="24"/>
        </w:rPr>
        <w:t>k</w:t>
      </w:r>
      <w:r>
        <w:rPr>
          <w:color w:val="212121"/>
          <w:spacing w:val="1"/>
          <w:sz w:val="24"/>
          <w:szCs w:val="24"/>
        </w:rPr>
        <w:t>ete</w:t>
      </w:r>
      <w:r>
        <w:rPr>
          <w:color w:val="212121"/>
          <w:spacing w:val="-4"/>
          <w:sz w:val="24"/>
          <w:szCs w:val="24"/>
        </w:rPr>
        <w:t>r</w:t>
      </w:r>
      <w:r>
        <w:rPr>
          <w:color w:val="212121"/>
          <w:spacing w:val="1"/>
          <w:sz w:val="24"/>
          <w:szCs w:val="24"/>
        </w:rPr>
        <w:t>li</w:t>
      </w:r>
      <w:r>
        <w:rPr>
          <w:color w:val="212121"/>
          <w:sz w:val="24"/>
          <w:szCs w:val="24"/>
        </w:rPr>
        <w:t>b</w:t>
      </w:r>
      <w:r>
        <w:rPr>
          <w:color w:val="212121"/>
          <w:spacing w:val="-3"/>
          <w:sz w:val="24"/>
          <w:szCs w:val="24"/>
        </w:rPr>
        <w:t>a</w:t>
      </w:r>
      <w:r>
        <w:rPr>
          <w:color w:val="212121"/>
          <w:spacing w:val="1"/>
          <w:sz w:val="24"/>
          <w:szCs w:val="24"/>
        </w:rPr>
        <w:t>ta</w:t>
      </w:r>
      <w:r>
        <w:rPr>
          <w:color w:val="212121"/>
          <w:sz w:val="24"/>
          <w:szCs w:val="24"/>
        </w:rPr>
        <w:t>n</w:t>
      </w:r>
      <w:r>
        <w:rPr>
          <w:color w:val="212121"/>
          <w:spacing w:val="3"/>
          <w:sz w:val="24"/>
          <w:szCs w:val="24"/>
        </w:rPr>
        <w:t xml:space="preserve"> </w:t>
      </w:r>
      <w:r>
        <w:rPr>
          <w:color w:val="212121"/>
          <w:sz w:val="24"/>
          <w:szCs w:val="24"/>
        </w:rPr>
        <w:t>po</w:t>
      </w:r>
      <w:r>
        <w:rPr>
          <w:color w:val="212121"/>
          <w:spacing w:val="-1"/>
          <w:sz w:val="24"/>
          <w:szCs w:val="24"/>
        </w:rPr>
        <w:t>s</w:t>
      </w:r>
      <w:r>
        <w:rPr>
          <w:color w:val="212121"/>
          <w:spacing w:val="1"/>
          <w:sz w:val="24"/>
          <w:szCs w:val="24"/>
        </w:rPr>
        <w:t>i</w:t>
      </w:r>
      <w:r>
        <w:rPr>
          <w:color w:val="212121"/>
          <w:spacing w:val="-3"/>
          <w:sz w:val="24"/>
          <w:szCs w:val="24"/>
        </w:rPr>
        <w:t>t</w:t>
      </w:r>
      <w:r>
        <w:rPr>
          <w:color w:val="212121"/>
          <w:spacing w:val="1"/>
          <w:sz w:val="24"/>
          <w:szCs w:val="24"/>
        </w:rPr>
        <w:t>i</w:t>
      </w:r>
      <w:r>
        <w:rPr>
          <w:color w:val="212121"/>
          <w:sz w:val="24"/>
          <w:szCs w:val="24"/>
        </w:rPr>
        <w:t>f</w:t>
      </w:r>
      <w:r>
        <w:rPr>
          <w:color w:val="212121"/>
          <w:spacing w:val="3"/>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pacing w:val="-1"/>
          <w:sz w:val="24"/>
          <w:szCs w:val="24"/>
        </w:rPr>
        <w:t>s</w:t>
      </w:r>
      <w:r>
        <w:rPr>
          <w:color w:val="212121"/>
          <w:spacing w:val="1"/>
          <w:sz w:val="24"/>
          <w:szCs w:val="24"/>
        </w:rPr>
        <w:t>il</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8"/>
          <w:sz w:val="24"/>
          <w:szCs w:val="24"/>
        </w:rPr>
        <w:t>y</w:t>
      </w:r>
      <w:r>
        <w:rPr>
          <w:color w:val="212121"/>
          <w:sz w:val="24"/>
          <w:szCs w:val="24"/>
        </w:rPr>
        <w:t>a</w:t>
      </w:r>
      <w:r>
        <w:rPr>
          <w:color w:val="212121"/>
          <w:spacing w:val="9"/>
          <w:sz w:val="24"/>
          <w:szCs w:val="24"/>
        </w:rPr>
        <w:t xml:space="preserve"> </w:t>
      </w:r>
      <w:r>
        <w:rPr>
          <w:color w:val="212121"/>
          <w:sz w:val="24"/>
          <w:szCs w:val="24"/>
        </w:rPr>
        <w:t>b</w:t>
      </w:r>
      <w:r>
        <w:rPr>
          <w:color w:val="212121"/>
          <w:spacing w:val="1"/>
          <w:sz w:val="24"/>
          <w:szCs w:val="24"/>
        </w:rPr>
        <w:t>a</w:t>
      </w:r>
      <w:r>
        <w:rPr>
          <w:color w:val="212121"/>
          <w:sz w:val="24"/>
          <w:szCs w:val="24"/>
        </w:rPr>
        <w:t>ru</w:t>
      </w:r>
      <w:r>
        <w:rPr>
          <w:color w:val="212121"/>
          <w:spacing w:val="15"/>
          <w:sz w:val="24"/>
          <w:szCs w:val="24"/>
        </w:rPr>
        <w:t xml:space="preserve"> </w:t>
      </w:r>
      <w:r>
        <w:rPr>
          <w:color w:val="212121"/>
          <w:spacing w:val="-8"/>
          <w:sz w:val="24"/>
          <w:szCs w:val="24"/>
        </w:rPr>
        <w:t>y</w:t>
      </w:r>
      <w:r>
        <w:rPr>
          <w:color w:val="212121"/>
          <w:spacing w:val="1"/>
          <w:sz w:val="24"/>
          <w:szCs w:val="24"/>
        </w:rPr>
        <w:t>a</w:t>
      </w:r>
      <w:r>
        <w:rPr>
          <w:color w:val="212121"/>
          <w:sz w:val="24"/>
          <w:szCs w:val="24"/>
        </w:rPr>
        <w:t>ng ko</w:t>
      </w:r>
      <w:r>
        <w:rPr>
          <w:color w:val="212121"/>
          <w:spacing w:val="1"/>
          <w:sz w:val="24"/>
          <w:szCs w:val="24"/>
        </w:rPr>
        <w:t>m</w:t>
      </w:r>
      <w:r>
        <w:rPr>
          <w:color w:val="212121"/>
          <w:sz w:val="24"/>
          <w:szCs w:val="24"/>
        </w:rPr>
        <w:t>p</w:t>
      </w:r>
      <w:r>
        <w:rPr>
          <w:color w:val="212121"/>
          <w:spacing w:val="1"/>
          <w:sz w:val="24"/>
          <w:szCs w:val="24"/>
        </w:rPr>
        <w:t>etiti</w:t>
      </w:r>
      <w:r>
        <w:rPr>
          <w:color w:val="212121"/>
          <w:sz w:val="24"/>
          <w:szCs w:val="24"/>
        </w:rPr>
        <w:t>f</w:t>
      </w:r>
      <w:r>
        <w:rPr>
          <w:color w:val="212121"/>
          <w:spacing w:val="4"/>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pacing w:val="-4"/>
          <w:sz w:val="24"/>
          <w:szCs w:val="24"/>
        </w:rPr>
        <w:t>n</w:t>
      </w:r>
      <w:r>
        <w:rPr>
          <w:color w:val="212121"/>
          <w:sz w:val="24"/>
          <w:szCs w:val="24"/>
        </w:rPr>
        <w:t xml:space="preserve">. </w:t>
      </w:r>
      <w:r>
        <w:rPr>
          <w:color w:val="212121"/>
          <w:spacing w:val="-1"/>
          <w:sz w:val="24"/>
          <w:szCs w:val="24"/>
        </w:rPr>
        <w:t>M</w:t>
      </w:r>
      <w:r>
        <w:rPr>
          <w:color w:val="212121"/>
          <w:spacing w:val="1"/>
          <w:sz w:val="24"/>
          <w:szCs w:val="24"/>
        </w:rPr>
        <w:t>em</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l</w:t>
      </w:r>
      <w:r>
        <w:rPr>
          <w:color w:val="212121"/>
          <w:sz w:val="24"/>
          <w:szCs w:val="24"/>
        </w:rPr>
        <w:t>u</w:t>
      </w:r>
      <w:r>
        <w:rPr>
          <w:color w:val="212121"/>
          <w:spacing w:val="1"/>
          <w:sz w:val="24"/>
          <w:szCs w:val="24"/>
        </w:rPr>
        <w:t>a</w:t>
      </w:r>
      <w:r>
        <w:rPr>
          <w:color w:val="212121"/>
          <w:sz w:val="24"/>
          <w:szCs w:val="24"/>
        </w:rPr>
        <w:t>s p</w:t>
      </w:r>
      <w:r>
        <w:rPr>
          <w:color w:val="212121"/>
          <w:spacing w:val="1"/>
          <w:sz w:val="24"/>
          <w:szCs w:val="24"/>
        </w:rPr>
        <w:t>a</w:t>
      </w:r>
      <w:r>
        <w:rPr>
          <w:color w:val="212121"/>
          <w:sz w:val="24"/>
          <w:szCs w:val="24"/>
        </w:rPr>
        <w:t>nd</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3"/>
          <w:sz w:val="24"/>
          <w:szCs w:val="24"/>
        </w:rPr>
        <w:t>t</w:t>
      </w:r>
      <w:r>
        <w:rPr>
          <w:color w:val="212121"/>
          <w:spacing w:val="1"/>
          <w:sz w:val="24"/>
          <w:szCs w:val="24"/>
        </w:rPr>
        <w:t>e</w:t>
      </w:r>
      <w:r>
        <w:rPr>
          <w:color w:val="212121"/>
          <w:sz w:val="24"/>
          <w:szCs w:val="24"/>
        </w:rPr>
        <w:t>n</w:t>
      </w:r>
      <w:r>
        <w:rPr>
          <w:color w:val="212121"/>
          <w:spacing w:val="1"/>
          <w:sz w:val="24"/>
          <w:szCs w:val="24"/>
        </w:rPr>
        <w:t>ta</w:t>
      </w:r>
      <w:r>
        <w:rPr>
          <w:color w:val="212121"/>
          <w:sz w:val="24"/>
          <w:szCs w:val="24"/>
        </w:rPr>
        <w:t>ng</w:t>
      </w:r>
      <w:r>
        <w:rPr>
          <w:color w:val="212121"/>
          <w:spacing w:val="1"/>
          <w:sz w:val="24"/>
          <w:szCs w:val="24"/>
        </w:rPr>
        <w:t xml:space="preserve"> </w:t>
      </w:r>
      <w:r>
        <w:rPr>
          <w:color w:val="212121"/>
          <w:spacing w:val="-3"/>
          <w:sz w:val="24"/>
          <w:szCs w:val="24"/>
        </w:rPr>
        <w:t>l</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10"/>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6"/>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w:t>
      </w:r>
      <w:r>
        <w:rPr>
          <w:color w:val="212121"/>
          <w:spacing w:val="8"/>
          <w:sz w:val="24"/>
          <w:szCs w:val="24"/>
        </w:rPr>
        <w:t xml:space="preserve"> </w:t>
      </w:r>
      <w:r>
        <w:rPr>
          <w:color w:val="212121"/>
          <w:spacing w:val="-4"/>
          <w:sz w:val="24"/>
          <w:szCs w:val="24"/>
        </w:rPr>
        <w:t>d</w:t>
      </w:r>
      <w:r>
        <w:rPr>
          <w:color w:val="212121"/>
          <w:spacing w:val="1"/>
          <w:sz w:val="24"/>
          <w:szCs w:val="24"/>
        </w:rPr>
        <w:t>a</w:t>
      </w:r>
      <w:r>
        <w:rPr>
          <w:color w:val="212121"/>
          <w:spacing w:val="-8"/>
          <w:sz w:val="24"/>
          <w:szCs w:val="24"/>
        </w:rPr>
        <w:t>y</w:t>
      </w:r>
      <w:r>
        <w:rPr>
          <w:color w:val="212121"/>
          <w:spacing w:val="2"/>
          <w:sz w:val="24"/>
          <w:szCs w:val="24"/>
        </w:rPr>
        <w:t>a</w:t>
      </w:r>
      <w:r>
        <w:rPr>
          <w:color w:val="212121"/>
          <w:sz w:val="24"/>
          <w:szCs w:val="24"/>
        </w:rPr>
        <w:t>,</w:t>
      </w:r>
      <w:r>
        <w:rPr>
          <w:color w:val="212121"/>
          <w:spacing w:val="5"/>
          <w:sz w:val="24"/>
          <w:szCs w:val="24"/>
        </w:rPr>
        <w:t xml:space="preserve"> </w:t>
      </w:r>
      <w:r>
        <w:rPr>
          <w:color w:val="212121"/>
          <w:spacing w:val="-1"/>
          <w:sz w:val="24"/>
          <w:szCs w:val="24"/>
        </w:rPr>
        <w:t>s</w:t>
      </w:r>
      <w:r>
        <w:rPr>
          <w:color w:val="212121"/>
          <w:spacing w:val="5"/>
          <w:sz w:val="24"/>
          <w:szCs w:val="24"/>
        </w:rPr>
        <w:t>a</w:t>
      </w:r>
      <w:r>
        <w:rPr>
          <w:color w:val="212121"/>
          <w:spacing w:val="-8"/>
          <w:sz w:val="24"/>
          <w:szCs w:val="24"/>
        </w:rPr>
        <w:t>y</w:t>
      </w:r>
      <w:r>
        <w:rPr>
          <w:color w:val="212121"/>
          <w:sz w:val="24"/>
          <w:szCs w:val="24"/>
        </w:rPr>
        <w:t>a</w:t>
      </w:r>
      <w:r>
        <w:rPr>
          <w:color w:val="212121"/>
          <w:spacing w:val="6"/>
          <w:sz w:val="24"/>
          <w:szCs w:val="24"/>
        </w:rPr>
        <w:t xml:space="preserve">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 xml:space="preserve">h </w:t>
      </w:r>
      <w:proofErr w:type="gramStart"/>
      <w:r>
        <w:rPr>
          <w:color w:val="212121"/>
          <w:sz w:val="24"/>
          <w:szCs w:val="24"/>
        </w:rPr>
        <w:t>b</w:t>
      </w:r>
      <w:r>
        <w:rPr>
          <w:color w:val="212121"/>
          <w:spacing w:val="1"/>
          <w:sz w:val="24"/>
          <w:szCs w:val="24"/>
        </w:rPr>
        <w:t>e</w:t>
      </w:r>
      <w:r>
        <w:rPr>
          <w:color w:val="212121"/>
          <w:sz w:val="24"/>
          <w:szCs w:val="24"/>
        </w:rPr>
        <w:t>rp</w:t>
      </w:r>
      <w:r>
        <w:rPr>
          <w:color w:val="212121"/>
          <w:spacing w:val="1"/>
          <w:sz w:val="24"/>
          <w:szCs w:val="24"/>
        </w:rPr>
        <w:t>e</w:t>
      </w:r>
      <w:r>
        <w:rPr>
          <w:color w:val="212121"/>
          <w:sz w:val="24"/>
          <w:szCs w:val="24"/>
        </w:rPr>
        <w:t>nd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 xml:space="preserve">t </w:t>
      </w:r>
      <w:r>
        <w:rPr>
          <w:color w:val="212121"/>
          <w:spacing w:val="1"/>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proofErr w:type="gramEnd"/>
      <w:r>
        <w:rPr>
          <w:color w:val="212121"/>
          <w:spacing w:val="57"/>
          <w:sz w:val="24"/>
          <w:szCs w:val="24"/>
        </w:rPr>
        <w:t xml:space="preserve"> </w:t>
      </w:r>
      <w:r>
        <w:rPr>
          <w:color w:val="212121"/>
          <w:sz w:val="24"/>
          <w:szCs w:val="24"/>
        </w:rPr>
        <w:t>n</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 xml:space="preserve">i </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 xml:space="preserve">R  </w:t>
      </w:r>
      <w:r>
        <w:rPr>
          <w:color w:val="212121"/>
          <w:spacing w:val="-3"/>
          <w:sz w:val="24"/>
          <w:szCs w:val="24"/>
        </w:rPr>
        <w:t>l</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kung</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r</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t</w:t>
      </w:r>
      <w:r>
        <w:rPr>
          <w:color w:val="212121"/>
          <w:sz w:val="24"/>
          <w:szCs w:val="24"/>
        </w:rPr>
        <w:t>ung</w:t>
      </w:r>
      <w:r>
        <w:rPr>
          <w:color w:val="212121"/>
          <w:spacing w:val="56"/>
          <w:sz w:val="24"/>
          <w:szCs w:val="24"/>
        </w:rPr>
        <w:t xml:space="preserve"> </w:t>
      </w:r>
      <w:r>
        <w:rPr>
          <w:color w:val="212121"/>
          <w:sz w:val="24"/>
          <w:szCs w:val="24"/>
        </w:rPr>
        <w:t>p</w:t>
      </w:r>
      <w:r>
        <w:rPr>
          <w:color w:val="212121"/>
          <w:spacing w:val="1"/>
          <w:sz w:val="24"/>
          <w:szCs w:val="24"/>
        </w:rPr>
        <w:t>a</w:t>
      </w:r>
      <w:r>
        <w:rPr>
          <w:color w:val="212121"/>
          <w:sz w:val="24"/>
          <w:szCs w:val="24"/>
        </w:rPr>
        <w:t xml:space="preserve">da </w:t>
      </w:r>
      <w:r>
        <w:rPr>
          <w:color w:val="212121"/>
          <w:spacing w:val="1"/>
          <w:sz w:val="24"/>
          <w:szCs w:val="24"/>
        </w:rPr>
        <w:t xml:space="preserve"> </w:t>
      </w:r>
      <w:r>
        <w:rPr>
          <w:color w:val="212121"/>
          <w:sz w:val="24"/>
          <w:szCs w:val="24"/>
        </w:rPr>
        <w:t>nor</w:t>
      </w:r>
      <w:r>
        <w:rPr>
          <w:color w:val="212121"/>
          <w:spacing w:val="-3"/>
          <w:sz w:val="24"/>
          <w:szCs w:val="24"/>
        </w:rPr>
        <w:t>m</w:t>
      </w:r>
      <w:r>
        <w:rPr>
          <w:color w:val="212121"/>
          <w:sz w:val="24"/>
          <w:szCs w:val="24"/>
        </w:rPr>
        <w:t xml:space="preserve">a </w:t>
      </w:r>
      <w:r>
        <w:rPr>
          <w:color w:val="212121"/>
          <w:spacing w:val="1"/>
          <w:sz w:val="24"/>
          <w:szCs w:val="24"/>
        </w:rPr>
        <w:t xml:space="preserve"> e</w:t>
      </w:r>
      <w:r>
        <w:rPr>
          <w:color w:val="212121"/>
          <w:sz w:val="24"/>
          <w:szCs w:val="24"/>
        </w:rPr>
        <w:t>k</w:t>
      </w:r>
      <w:r>
        <w:rPr>
          <w:color w:val="212121"/>
          <w:spacing w:val="-1"/>
          <w:sz w:val="24"/>
          <w:szCs w:val="24"/>
        </w:rPr>
        <w:t>s</w:t>
      </w:r>
      <w:r>
        <w:rPr>
          <w:color w:val="212121"/>
          <w:spacing w:val="-3"/>
          <w:sz w:val="24"/>
          <w:szCs w:val="24"/>
        </w:rPr>
        <w:t>t</w:t>
      </w:r>
      <w:r>
        <w:rPr>
          <w:color w:val="212121"/>
          <w:spacing w:val="1"/>
          <w:sz w:val="24"/>
          <w:szCs w:val="24"/>
        </w:rPr>
        <w:t>e</w:t>
      </w:r>
      <w:r>
        <w:rPr>
          <w:color w:val="212121"/>
          <w:sz w:val="24"/>
          <w:szCs w:val="24"/>
        </w:rPr>
        <w:t>rn</w:t>
      </w:r>
      <w:r>
        <w:rPr>
          <w:color w:val="212121"/>
          <w:spacing w:val="-2"/>
          <w:sz w:val="24"/>
          <w:szCs w:val="24"/>
        </w:rPr>
        <w:t>a</w:t>
      </w:r>
      <w:r>
        <w:rPr>
          <w:color w:val="212121"/>
          <w:sz w:val="24"/>
          <w:szCs w:val="24"/>
        </w:rPr>
        <w:t xml:space="preserve">l </w:t>
      </w:r>
      <w:r>
        <w:rPr>
          <w:color w:val="212121"/>
          <w:spacing w:val="1"/>
          <w:sz w:val="24"/>
          <w:szCs w:val="24"/>
        </w:rPr>
        <w:t xml:space="preserve"> </w:t>
      </w:r>
      <w:r>
        <w:rPr>
          <w:color w:val="212121"/>
          <w:sz w:val="24"/>
          <w:szCs w:val="24"/>
        </w:rPr>
        <w:t>d</w:t>
      </w:r>
      <w:r>
        <w:rPr>
          <w:color w:val="212121"/>
          <w:spacing w:val="-3"/>
          <w:sz w:val="24"/>
          <w:szCs w:val="24"/>
        </w:rPr>
        <w:t>a</w:t>
      </w:r>
      <w:r>
        <w:rPr>
          <w:color w:val="212121"/>
          <w:sz w:val="24"/>
          <w:szCs w:val="24"/>
        </w:rPr>
        <w:t xml:space="preserve">n </w:t>
      </w:r>
      <w:r>
        <w:rPr>
          <w:color w:val="212121"/>
          <w:spacing w:val="1"/>
          <w:sz w:val="24"/>
          <w:szCs w:val="24"/>
        </w:rPr>
        <w:t>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t</w:t>
      </w:r>
      <w:r>
        <w:rPr>
          <w:color w:val="212121"/>
          <w:spacing w:val="2"/>
          <w:sz w:val="24"/>
          <w:szCs w:val="24"/>
        </w:rPr>
        <w:t xml:space="preserve"> </w:t>
      </w:r>
      <w:r>
        <w:rPr>
          <w:color w:val="212121"/>
          <w:spacing w:val="1"/>
          <w:sz w:val="24"/>
          <w:szCs w:val="24"/>
        </w:rPr>
        <w:t>i</w:t>
      </w:r>
      <w:r>
        <w:rPr>
          <w:color w:val="212121"/>
          <w:sz w:val="24"/>
          <w:szCs w:val="24"/>
        </w:rPr>
        <w:t>n</w:t>
      </w:r>
      <w:r>
        <w:rPr>
          <w:color w:val="212121"/>
          <w:spacing w:val="-3"/>
          <w:sz w:val="24"/>
          <w:szCs w:val="24"/>
        </w:rPr>
        <w:t>t</w:t>
      </w:r>
      <w:r>
        <w:rPr>
          <w:color w:val="212121"/>
          <w:spacing w:val="1"/>
          <w:sz w:val="24"/>
          <w:szCs w:val="24"/>
        </w:rPr>
        <w:t>e</w:t>
      </w:r>
      <w:r>
        <w:rPr>
          <w:color w:val="212121"/>
          <w:sz w:val="24"/>
          <w:szCs w:val="24"/>
        </w:rPr>
        <w:t>rn</w:t>
      </w:r>
      <w:r>
        <w:rPr>
          <w:color w:val="212121"/>
          <w:spacing w:val="1"/>
          <w:sz w:val="24"/>
          <w:szCs w:val="24"/>
        </w:rPr>
        <w:t>a</w:t>
      </w:r>
      <w:r>
        <w:rPr>
          <w:color w:val="212121"/>
          <w:sz w:val="24"/>
          <w:szCs w:val="24"/>
        </w:rPr>
        <w:t>l</w:t>
      </w:r>
      <w:r>
        <w:rPr>
          <w:color w:val="212121"/>
          <w:spacing w:val="1"/>
          <w:sz w:val="24"/>
          <w:szCs w:val="24"/>
        </w:rPr>
        <w:t xml:space="preserve"> te</w:t>
      </w:r>
      <w:r>
        <w:rPr>
          <w:color w:val="212121"/>
          <w:sz w:val="24"/>
          <w:szCs w:val="24"/>
        </w:rPr>
        <w:t>r</w:t>
      </w:r>
      <w:r>
        <w:rPr>
          <w:color w:val="212121"/>
          <w:spacing w:val="-4"/>
          <w:sz w:val="24"/>
          <w:szCs w:val="24"/>
        </w:rPr>
        <w:t>k</w:t>
      </w:r>
      <w:r>
        <w:rPr>
          <w:color w:val="212121"/>
          <w:spacing w:val="1"/>
          <w:sz w:val="24"/>
          <w:szCs w:val="24"/>
        </w:rPr>
        <w:t>ai</w:t>
      </w:r>
      <w:r>
        <w:rPr>
          <w:color w:val="212121"/>
          <w:sz w:val="24"/>
          <w:szCs w:val="24"/>
        </w:rPr>
        <w:t>t C</w:t>
      </w:r>
      <w:r>
        <w:rPr>
          <w:color w:val="212121"/>
          <w:spacing w:val="-1"/>
          <w:sz w:val="24"/>
          <w:szCs w:val="24"/>
        </w:rPr>
        <w:t>S</w:t>
      </w:r>
      <w:r>
        <w:rPr>
          <w:color w:val="212121"/>
          <w:sz w:val="24"/>
          <w:szCs w:val="24"/>
        </w:rPr>
        <w:t>R</w:t>
      </w:r>
      <w:r>
        <w:rPr>
          <w:color w:val="212121"/>
          <w:spacing w:val="1"/>
          <w:sz w:val="24"/>
          <w:szCs w:val="24"/>
        </w:rPr>
        <w:t xml:space="preserve"> 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 xml:space="preserve"> </w:t>
      </w:r>
      <w:r>
        <w:rPr>
          <w:color w:val="212121"/>
          <w:spacing w:val="-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1"/>
          <w:sz w:val="24"/>
          <w:szCs w:val="24"/>
        </w:rPr>
        <w:t xml:space="preserve"> me</w:t>
      </w:r>
      <w:r>
        <w:rPr>
          <w:color w:val="212121"/>
          <w:sz w:val="24"/>
          <w:szCs w:val="24"/>
        </w:rPr>
        <w:t>n</w:t>
      </w:r>
      <w:r>
        <w:rPr>
          <w:color w:val="212121"/>
          <w:spacing w:val="-4"/>
          <w:sz w:val="24"/>
          <w:szCs w:val="24"/>
        </w:rPr>
        <w:t>g</w:t>
      </w:r>
      <w:r>
        <w:rPr>
          <w:color w:val="212121"/>
          <w:spacing w:val="1"/>
          <w:sz w:val="24"/>
          <w:szCs w:val="24"/>
        </w:rPr>
        <w:t>em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6"/>
          <w:sz w:val="24"/>
          <w:szCs w:val="24"/>
        </w:rPr>
        <w:t xml:space="preserve"> </w:t>
      </w:r>
      <w:r>
        <w:rPr>
          <w:color w:val="212121"/>
          <w:sz w:val="24"/>
          <w:szCs w:val="24"/>
        </w:rPr>
        <w:t>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1"/>
          <w:sz w:val="24"/>
          <w:szCs w:val="24"/>
        </w:rPr>
        <w:t xml:space="preserve"> </w:t>
      </w:r>
      <w:proofErr w:type="gramStart"/>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w:t>
      </w:r>
      <w:r>
        <w:rPr>
          <w:color w:val="212121"/>
          <w:spacing w:val="-4"/>
          <w:sz w:val="24"/>
          <w:szCs w:val="24"/>
        </w:rPr>
        <w:t>u</w:t>
      </w:r>
      <w:r>
        <w:rPr>
          <w:color w:val="212121"/>
          <w:sz w:val="24"/>
          <w:szCs w:val="24"/>
        </w:rPr>
        <w:t>t</w:t>
      </w:r>
      <w:r>
        <w:rPr>
          <w:color w:val="212121"/>
          <w:spacing w:val="2"/>
          <w:sz w:val="24"/>
          <w:szCs w:val="24"/>
        </w:rPr>
        <w:t xml:space="preserve"> </w:t>
      </w:r>
      <w:r>
        <w:rPr>
          <w:color w:val="212121"/>
          <w:sz w:val="24"/>
          <w:szCs w:val="24"/>
        </w:rPr>
        <w:t>,</w:t>
      </w:r>
      <w:proofErr w:type="gramEnd"/>
      <w:r>
        <w:rPr>
          <w:color w:val="212121"/>
          <w:sz w:val="24"/>
          <w:szCs w:val="24"/>
        </w:rPr>
        <w:t xml:space="preserve"> </w:t>
      </w:r>
      <w:r>
        <w:rPr>
          <w:color w:val="212121"/>
          <w:spacing w:val="1"/>
          <w:sz w:val="24"/>
          <w:szCs w:val="24"/>
        </w:rPr>
        <w:t>ma</w:t>
      </w:r>
      <w:r>
        <w:rPr>
          <w:color w:val="212121"/>
          <w:sz w:val="24"/>
          <w:szCs w:val="24"/>
        </w:rPr>
        <w:t>ka</w:t>
      </w:r>
      <w:r>
        <w:rPr>
          <w:color w:val="212121"/>
          <w:spacing w:val="1"/>
          <w:sz w:val="24"/>
          <w:szCs w:val="24"/>
        </w:rPr>
        <w:t xml:space="preserve"> </w:t>
      </w:r>
      <w:r>
        <w:rPr>
          <w:color w:val="212121"/>
          <w:sz w:val="24"/>
          <w:szCs w:val="24"/>
        </w:rPr>
        <w:t>:</w:t>
      </w:r>
    </w:p>
    <w:p w:rsidR="003717F8" w:rsidRDefault="009C3401" w:rsidP="001A33FC">
      <w:pPr>
        <w:spacing w:after="120" w:line="276" w:lineRule="auto"/>
        <w:ind w:right="74" w:firstLine="720"/>
        <w:jc w:val="both"/>
        <w:rPr>
          <w:sz w:val="24"/>
          <w:szCs w:val="24"/>
        </w:rPr>
      </w:pPr>
      <w:r>
        <w:rPr>
          <w:i/>
          <w:color w:val="212121"/>
          <w:spacing w:val="1"/>
          <w:sz w:val="24"/>
          <w:szCs w:val="24"/>
        </w:rPr>
        <w:t>Pe</w:t>
      </w:r>
      <w:r>
        <w:rPr>
          <w:i/>
          <w:color w:val="212121"/>
          <w:spacing w:val="-1"/>
          <w:sz w:val="24"/>
          <w:szCs w:val="24"/>
        </w:rPr>
        <w:t>r</w:t>
      </w:r>
      <w:r>
        <w:rPr>
          <w:i/>
          <w:color w:val="212121"/>
          <w:spacing w:val="1"/>
          <w:sz w:val="24"/>
          <w:szCs w:val="24"/>
        </w:rPr>
        <w:t>t</w:t>
      </w:r>
      <w:r>
        <w:rPr>
          <w:i/>
          <w:color w:val="212121"/>
          <w:sz w:val="24"/>
          <w:szCs w:val="24"/>
        </w:rPr>
        <w:t>a</w:t>
      </w:r>
      <w:r>
        <w:rPr>
          <w:i/>
          <w:color w:val="212121"/>
          <w:spacing w:val="-1"/>
          <w:sz w:val="24"/>
          <w:szCs w:val="24"/>
        </w:rPr>
        <w:t>m</w:t>
      </w:r>
      <w:r>
        <w:rPr>
          <w:i/>
          <w:color w:val="212121"/>
          <w:spacing w:val="1"/>
          <w:sz w:val="24"/>
          <w:szCs w:val="24"/>
        </w:rPr>
        <w:t>a</w:t>
      </w:r>
      <w:r>
        <w:rPr>
          <w:color w:val="212121"/>
          <w:sz w:val="24"/>
          <w:szCs w:val="24"/>
        </w:rPr>
        <w:t>, C</w:t>
      </w:r>
      <w:r>
        <w:rPr>
          <w:color w:val="212121"/>
          <w:spacing w:val="-1"/>
          <w:sz w:val="24"/>
          <w:szCs w:val="24"/>
        </w:rPr>
        <w:t>S</w:t>
      </w:r>
      <w:r>
        <w:rPr>
          <w:color w:val="212121"/>
          <w:sz w:val="24"/>
          <w:szCs w:val="24"/>
        </w:rPr>
        <w:t xml:space="preserve">R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s</w:t>
      </w:r>
      <w:r>
        <w:rPr>
          <w:color w:val="212121"/>
          <w:spacing w:val="1"/>
          <w:sz w:val="24"/>
          <w:szCs w:val="24"/>
        </w:rPr>
        <w:t>e</w:t>
      </w:r>
      <w:r>
        <w:rPr>
          <w:color w:val="212121"/>
          <w:sz w:val="24"/>
          <w:szCs w:val="24"/>
        </w:rPr>
        <w:t>b</w:t>
      </w:r>
      <w:r>
        <w:rPr>
          <w:color w:val="212121"/>
          <w:spacing w:val="5"/>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1"/>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 d</w:t>
      </w:r>
      <w:r>
        <w:rPr>
          <w:color w:val="212121"/>
          <w:spacing w:val="1"/>
          <w:sz w:val="24"/>
          <w:szCs w:val="24"/>
        </w:rPr>
        <w:t>a</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w:t>
      </w:r>
      <w:r>
        <w:rPr>
          <w:color w:val="212121"/>
          <w:spacing w:val="-4"/>
          <w:sz w:val="24"/>
          <w:szCs w:val="24"/>
        </w:rPr>
        <w:t>k</w:t>
      </w:r>
      <w:r>
        <w:rPr>
          <w:color w:val="212121"/>
          <w:spacing w:val="1"/>
          <w:sz w:val="24"/>
          <w:szCs w:val="24"/>
        </w:rPr>
        <w:t>a</w:t>
      </w:r>
      <w:r>
        <w:rPr>
          <w:color w:val="212121"/>
          <w:sz w:val="24"/>
          <w:szCs w:val="24"/>
        </w:rPr>
        <w:t xml:space="preserve">n </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n</w:t>
      </w:r>
      <w:r>
        <w:rPr>
          <w:color w:val="212121"/>
          <w:spacing w:val="-8"/>
          <w:sz w:val="24"/>
          <w:szCs w:val="24"/>
        </w:rPr>
        <w:t>y</w:t>
      </w:r>
      <w:r>
        <w:rPr>
          <w:color w:val="212121"/>
          <w:sz w:val="24"/>
          <w:szCs w:val="24"/>
        </w:rPr>
        <w:t>a</w:t>
      </w:r>
      <w:r>
        <w:rPr>
          <w:color w:val="212121"/>
          <w:spacing w:val="5"/>
          <w:sz w:val="24"/>
          <w:szCs w:val="24"/>
        </w:rPr>
        <w:t xml:space="preserve"> </w:t>
      </w:r>
      <w:r>
        <w:rPr>
          <w:color w:val="212121"/>
          <w:sz w:val="24"/>
          <w:szCs w:val="24"/>
        </w:rPr>
        <w:t>r</w:t>
      </w:r>
      <w:r>
        <w:rPr>
          <w:color w:val="212121"/>
          <w:spacing w:val="1"/>
          <w:sz w:val="24"/>
          <w:szCs w:val="24"/>
        </w:rPr>
        <w:t>e</w:t>
      </w:r>
      <w:r>
        <w:rPr>
          <w:color w:val="212121"/>
          <w:spacing w:val="2"/>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po</w:t>
      </w:r>
      <w:r>
        <w:rPr>
          <w:color w:val="212121"/>
          <w:spacing w:val="-1"/>
          <w:sz w:val="24"/>
          <w:szCs w:val="24"/>
        </w:rPr>
        <w:t>s</w:t>
      </w:r>
      <w:r>
        <w:rPr>
          <w:color w:val="212121"/>
          <w:spacing w:val="1"/>
          <w:sz w:val="24"/>
          <w:szCs w:val="24"/>
        </w:rPr>
        <w:t>iti</w:t>
      </w:r>
      <w:r>
        <w:rPr>
          <w:color w:val="212121"/>
          <w:sz w:val="24"/>
          <w:szCs w:val="24"/>
        </w:rPr>
        <w:t>f</w:t>
      </w:r>
      <w:r>
        <w:rPr>
          <w:color w:val="212121"/>
          <w:spacing w:val="4"/>
          <w:sz w:val="24"/>
          <w:szCs w:val="24"/>
        </w:rPr>
        <w:t xml:space="preserve"> </w:t>
      </w:r>
      <w:r>
        <w:rPr>
          <w:color w:val="212121"/>
          <w:spacing w:val="-4"/>
          <w:sz w:val="24"/>
          <w:szCs w:val="24"/>
        </w:rPr>
        <w:t>p</w:t>
      </w:r>
      <w:r>
        <w:rPr>
          <w:color w:val="212121"/>
          <w:spacing w:val="1"/>
          <w:sz w:val="24"/>
          <w:szCs w:val="24"/>
        </w:rPr>
        <w:t>eme</w:t>
      </w:r>
      <w:r>
        <w:rPr>
          <w:color w:val="212121"/>
          <w:spacing w:val="-4"/>
          <w:sz w:val="24"/>
          <w:szCs w:val="24"/>
        </w:rPr>
        <w:t>g</w:t>
      </w:r>
      <w:r>
        <w:rPr>
          <w:color w:val="212121"/>
          <w:spacing w:val="1"/>
          <w:sz w:val="24"/>
          <w:szCs w:val="24"/>
        </w:rPr>
        <w:t>a</w:t>
      </w:r>
      <w:r>
        <w:rPr>
          <w:color w:val="212121"/>
          <w:sz w:val="24"/>
          <w:szCs w:val="24"/>
        </w:rPr>
        <w:t xml:space="preserve">ng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6"/>
          <w:sz w:val="24"/>
          <w:szCs w:val="24"/>
        </w:rPr>
        <w:t xml:space="preserve"> </w:t>
      </w:r>
      <w:r>
        <w:rPr>
          <w:color w:val="212121"/>
          <w:spacing w:val="1"/>
          <w:sz w:val="24"/>
          <w:szCs w:val="24"/>
        </w:rPr>
        <w:t>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ma</w:t>
      </w:r>
      <w:r>
        <w:rPr>
          <w:color w:val="212121"/>
          <w:sz w:val="24"/>
          <w:szCs w:val="24"/>
        </w:rPr>
        <w:t xml:space="preserve">n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3"/>
          <w:sz w:val="24"/>
          <w:szCs w:val="24"/>
        </w:rPr>
        <w:t>i</w:t>
      </w:r>
      <w:r>
        <w:rPr>
          <w:color w:val="212121"/>
          <w:spacing w:val="1"/>
          <w:sz w:val="24"/>
          <w:szCs w:val="24"/>
        </w:rPr>
        <w:t>ati</w:t>
      </w:r>
      <w:r>
        <w:rPr>
          <w:color w:val="212121"/>
          <w:sz w:val="24"/>
          <w:szCs w:val="24"/>
        </w:rPr>
        <w:t>f r</w:t>
      </w:r>
      <w:r>
        <w:rPr>
          <w:color w:val="212121"/>
          <w:spacing w:val="1"/>
          <w:sz w:val="24"/>
          <w:szCs w:val="24"/>
        </w:rPr>
        <w:t>a</w:t>
      </w:r>
      <w:r>
        <w:rPr>
          <w:color w:val="212121"/>
          <w:spacing w:val="-3"/>
          <w:sz w:val="24"/>
          <w:szCs w:val="24"/>
        </w:rPr>
        <w:t>m</w:t>
      </w:r>
      <w:r>
        <w:rPr>
          <w:color w:val="212121"/>
          <w:spacing w:val="1"/>
          <w:sz w:val="24"/>
          <w:szCs w:val="24"/>
        </w:rPr>
        <w:t>a</w:t>
      </w:r>
      <w:r>
        <w:rPr>
          <w:color w:val="212121"/>
          <w:sz w:val="24"/>
          <w:szCs w:val="24"/>
        </w:rPr>
        <w:t xml:space="preserve">h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n r</w:t>
      </w:r>
      <w:r>
        <w:rPr>
          <w:color w:val="212121"/>
          <w:spacing w:val="1"/>
          <w:sz w:val="24"/>
          <w:szCs w:val="24"/>
        </w:rPr>
        <w:t>e</w:t>
      </w:r>
      <w:r>
        <w:rPr>
          <w:color w:val="212121"/>
          <w:sz w:val="24"/>
          <w:szCs w:val="24"/>
        </w:rPr>
        <w:t>k</w:t>
      </w:r>
      <w:r>
        <w:rPr>
          <w:color w:val="212121"/>
          <w:spacing w:val="1"/>
          <w:sz w:val="24"/>
          <w:szCs w:val="24"/>
        </w:rPr>
        <w:t>a</w:t>
      </w:r>
      <w:r>
        <w:rPr>
          <w:color w:val="212121"/>
          <w:spacing w:val="-1"/>
          <w:sz w:val="24"/>
          <w:szCs w:val="24"/>
        </w:rPr>
        <w:t>s</w:t>
      </w:r>
      <w:r>
        <w:rPr>
          <w:color w:val="212121"/>
          <w:sz w:val="24"/>
          <w:szCs w:val="24"/>
        </w:rPr>
        <w:t>i</w:t>
      </w:r>
      <w:r>
        <w:rPr>
          <w:color w:val="212121"/>
          <w:spacing w:val="1"/>
          <w:sz w:val="24"/>
          <w:szCs w:val="24"/>
        </w:rPr>
        <w:t xml:space="preserve"> </w:t>
      </w:r>
      <w:r>
        <w:rPr>
          <w:color w:val="212121"/>
          <w:sz w:val="24"/>
          <w:szCs w:val="24"/>
        </w:rPr>
        <w:t>n</w:t>
      </w:r>
      <w:r>
        <w:rPr>
          <w:color w:val="212121"/>
          <w:spacing w:val="3"/>
          <w:sz w:val="24"/>
          <w:szCs w:val="24"/>
        </w:rPr>
        <w:t>e</w:t>
      </w:r>
      <w:r>
        <w:rPr>
          <w:color w:val="212121"/>
          <w:spacing w:val="-4"/>
          <w:sz w:val="24"/>
          <w:szCs w:val="24"/>
        </w:rPr>
        <w:t>g</w:t>
      </w:r>
      <w:r>
        <w:rPr>
          <w:color w:val="212121"/>
          <w:spacing w:val="1"/>
          <w:sz w:val="24"/>
          <w:szCs w:val="24"/>
        </w:rPr>
        <w:t>ati</w:t>
      </w:r>
      <w:r>
        <w:rPr>
          <w:color w:val="212121"/>
          <w:sz w:val="24"/>
          <w:szCs w:val="24"/>
        </w:rPr>
        <w:t xml:space="preserve">f </w:t>
      </w:r>
      <w:r>
        <w:rPr>
          <w:color w:val="212121"/>
          <w:spacing w:val="1"/>
          <w:sz w:val="24"/>
          <w:szCs w:val="24"/>
        </w:rPr>
        <w:t>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 p</w:t>
      </w:r>
      <w:r>
        <w:rPr>
          <w:color w:val="212121"/>
          <w:spacing w:val="-3"/>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ma</w:t>
      </w:r>
      <w:r>
        <w:rPr>
          <w:color w:val="212121"/>
          <w:sz w:val="24"/>
          <w:szCs w:val="24"/>
        </w:rPr>
        <w:t>n p</w:t>
      </w:r>
      <w:r>
        <w:rPr>
          <w:color w:val="212121"/>
          <w:spacing w:val="1"/>
          <w:sz w:val="24"/>
          <w:szCs w:val="24"/>
        </w:rPr>
        <w:t>e</w:t>
      </w:r>
      <w:r>
        <w:rPr>
          <w:color w:val="212121"/>
          <w:sz w:val="24"/>
          <w:szCs w:val="24"/>
        </w:rPr>
        <w:t>r</w:t>
      </w:r>
      <w:r>
        <w:rPr>
          <w:color w:val="212121"/>
          <w:spacing w:val="1"/>
          <w:sz w:val="24"/>
          <w:szCs w:val="24"/>
        </w:rPr>
        <w:t>ila</w:t>
      </w:r>
      <w:r>
        <w:rPr>
          <w:color w:val="212121"/>
          <w:sz w:val="24"/>
          <w:szCs w:val="24"/>
        </w:rPr>
        <w:t>ku</w:t>
      </w:r>
      <w:r>
        <w:rPr>
          <w:color w:val="212121"/>
          <w:spacing w:val="7"/>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mem</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a</w:t>
      </w:r>
      <w:r>
        <w:rPr>
          <w:color w:val="212121"/>
          <w:spacing w:val="-8"/>
          <w:sz w:val="24"/>
          <w:szCs w:val="24"/>
        </w:rPr>
        <w:t>y</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an</w:t>
      </w:r>
      <w:r>
        <w:rPr>
          <w:color w:val="212121"/>
          <w:sz w:val="24"/>
          <w:szCs w:val="24"/>
        </w:rPr>
        <w:t>.</w:t>
      </w:r>
    </w:p>
    <w:p w:rsidR="003717F8" w:rsidRDefault="009C3401" w:rsidP="001A33FC">
      <w:pPr>
        <w:spacing w:after="120" w:line="276" w:lineRule="auto"/>
        <w:ind w:right="71" w:firstLine="720"/>
        <w:jc w:val="both"/>
        <w:rPr>
          <w:sz w:val="24"/>
          <w:szCs w:val="24"/>
        </w:rPr>
      </w:pPr>
      <w:r>
        <w:rPr>
          <w:i/>
          <w:color w:val="212121"/>
          <w:sz w:val="24"/>
          <w:szCs w:val="24"/>
        </w:rPr>
        <w:lastRenderedPageBreak/>
        <w:t>K</w:t>
      </w:r>
      <w:r>
        <w:rPr>
          <w:i/>
          <w:color w:val="212121"/>
          <w:spacing w:val="1"/>
          <w:sz w:val="24"/>
          <w:szCs w:val="24"/>
        </w:rPr>
        <w:t>e</w:t>
      </w:r>
      <w:r>
        <w:rPr>
          <w:i/>
          <w:color w:val="212121"/>
          <w:sz w:val="24"/>
          <w:szCs w:val="24"/>
        </w:rPr>
        <w:t>du</w:t>
      </w:r>
      <w:r>
        <w:rPr>
          <w:i/>
          <w:color w:val="212121"/>
          <w:spacing w:val="1"/>
          <w:sz w:val="24"/>
          <w:szCs w:val="24"/>
        </w:rPr>
        <w:t>a</w:t>
      </w:r>
      <w:r>
        <w:rPr>
          <w:color w:val="212121"/>
          <w:sz w:val="24"/>
          <w:szCs w:val="24"/>
        </w:rPr>
        <w:t>, 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1"/>
          <w:sz w:val="24"/>
          <w:szCs w:val="24"/>
        </w:rPr>
        <w:t xml:space="preserve"> te</w:t>
      </w:r>
      <w:r>
        <w:rPr>
          <w:color w:val="212121"/>
          <w:sz w:val="24"/>
          <w:szCs w:val="24"/>
        </w:rPr>
        <w:t>k</w:t>
      </w:r>
      <w:r>
        <w:rPr>
          <w:color w:val="212121"/>
          <w:spacing w:val="1"/>
          <w:sz w:val="24"/>
          <w:szCs w:val="24"/>
        </w:rPr>
        <w:t>a</w:t>
      </w:r>
      <w:r>
        <w:rPr>
          <w:color w:val="212121"/>
          <w:spacing w:val="-4"/>
          <w:sz w:val="24"/>
          <w:szCs w:val="24"/>
        </w:rPr>
        <w:t>n</w:t>
      </w:r>
      <w:r>
        <w:rPr>
          <w:color w:val="212121"/>
          <w:spacing w:val="1"/>
          <w:sz w:val="24"/>
          <w:szCs w:val="24"/>
        </w:rPr>
        <w:t>a</w:t>
      </w:r>
      <w:r>
        <w:rPr>
          <w:color w:val="212121"/>
          <w:sz w:val="24"/>
          <w:szCs w:val="24"/>
        </w:rPr>
        <w:t xml:space="preserve">n </w:t>
      </w:r>
      <w:r>
        <w:rPr>
          <w:color w:val="212121"/>
          <w:spacing w:val="1"/>
          <w:sz w:val="24"/>
          <w:szCs w:val="24"/>
        </w:rPr>
        <w:t>e</w:t>
      </w:r>
      <w:r>
        <w:rPr>
          <w:color w:val="212121"/>
          <w:sz w:val="24"/>
          <w:szCs w:val="24"/>
        </w:rPr>
        <w:t>k</w:t>
      </w:r>
      <w:r>
        <w:rPr>
          <w:color w:val="212121"/>
          <w:spacing w:val="-1"/>
          <w:sz w:val="24"/>
          <w:szCs w:val="24"/>
        </w:rPr>
        <w:t>s</w:t>
      </w:r>
      <w:r>
        <w:rPr>
          <w:color w:val="212121"/>
          <w:spacing w:val="1"/>
          <w:sz w:val="24"/>
          <w:szCs w:val="24"/>
        </w:rPr>
        <w:t>te</w:t>
      </w:r>
      <w:r>
        <w:rPr>
          <w:color w:val="212121"/>
          <w:sz w:val="24"/>
          <w:szCs w:val="24"/>
        </w:rPr>
        <w:t>r</w:t>
      </w:r>
      <w:r>
        <w:rPr>
          <w:color w:val="212121"/>
          <w:spacing w:val="-4"/>
          <w:sz w:val="24"/>
          <w:szCs w:val="24"/>
        </w:rPr>
        <w:t>n</w:t>
      </w:r>
      <w:r>
        <w:rPr>
          <w:color w:val="212121"/>
          <w:spacing w:val="1"/>
          <w:sz w:val="24"/>
          <w:szCs w:val="24"/>
        </w:rPr>
        <w:t>a</w:t>
      </w:r>
      <w:r>
        <w:rPr>
          <w:color w:val="212121"/>
          <w:sz w:val="24"/>
          <w:szCs w:val="24"/>
        </w:rPr>
        <w:t>l</w:t>
      </w:r>
      <w:r>
        <w:rPr>
          <w:color w:val="212121"/>
          <w:spacing w:val="1"/>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5"/>
          <w:sz w:val="24"/>
          <w:szCs w:val="24"/>
        </w:rPr>
        <w:t xml:space="preserve"> </w:t>
      </w:r>
      <w:r>
        <w:rPr>
          <w:color w:val="212121"/>
          <w:spacing w:val="-1"/>
          <w:sz w:val="24"/>
          <w:szCs w:val="24"/>
        </w:rPr>
        <w:t>G</w:t>
      </w:r>
      <w:r>
        <w:rPr>
          <w:color w:val="212121"/>
          <w:sz w:val="24"/>
          <w:szCs w:val="24"/>
        </w:rPr>
        <w:t>o-</w:t>
      </w:r>
      <w:r>
        <w:rPr>
          <w:color w:val="212121"/>
          <w:spacing w:val="-5"/>
          <w:sz w:val="24"/>
          <w:szCs w:val="24"/>
        </w:rPr>
        <w:t>G</w:t>
      </w:r>
      <w:r>
        <w:rPr>
          <w:color w:val="212121"/>
          <w:sz w:val="24"/>
          <w:szCs w:val="24"/>
        </w:rPr>
        <w:t>r</w:t>
      </w:r>
      <w:r>
        <w:rPr>
          <w:color w:val="212121"/>
          <w:spacing w:val="1"/>
          <w:sz w:val="24"/>
          <w:szCs w:val="24"/>
        </w:rPr>
        <w:t>ee</w:t>
      </w:r>
      <w:r>
        <w:rPr>
          <w:color w:val="212121"/>
          <w:sz w:val="24"/>
          <w:szCs w:val="24"/>
        </w:rPr>
        <w:t xml:space="preserve">n </w:t>
      </w:r>
      <w:r>
        <w:rPr>
          <w:color w:val="212121"/>
          <w:spacing w:val="1"/>
          <w:sz w:val="24"/>
          <w:szCs w:val="24"/>
        </w:rPr>
        <w:t>a</w:t>
      </w:r>
      <w:r>
        <w:rPr>
          <w:color w:val="212121"/>
          <w:sz w:val="24"/>
          <w:szCs w:val="24"/>
        </w:rPr>
        <w:t>d</w:t>
      </w:r>
      <w:r>
        <w:rPr>
          <w:color w:val="212121"/>
          <w:spacing w:val="1"/>
          <w:sz w:val="24"/>
          <w:szCs w:val="24"/>
        </w:rPr>
        <w:t>ala</w:t>
      </w:r>
      <w:r>
        <w:rPr>
          <w:color w:val="212121"/>
          <w:sz w:val="24"/>
          <w:szCs w:val="24"/>
        </w:rPr>
        <w:t>h 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at</w:t>
      </w:r>
      <w:r>
        <w:rPr>
          <w:color w:val="212121"/>
          <w:sz w:val="24"/>
          <w:szCs w:val="24"/>
        </w:rPr>
        <w:t>ur</w:t>
      </w:r>
      <w:r>
        <w:rPr>
          <w:color w:val="212121"/>
          <w:spacing w:val="1"/>
          <w:sz w:val="24"/>
          <w:szCs w:val="24"/>
        </w:rPr>
        <w:t>a</w:t>
      </w:r>
      <w:r>
        <w:rPr>
          <w:color w:val="212121"/>
          <w:sz w:val="24"/>
          <w:szCs w:val="24"/>
        </w:rPr>
        <w:t xml:space="preserve">n </w:t>
      </w:r>
      <w:proofErr w:type="gramStart"/>
      <w:r>
        <w:rPr>
          <w:color w:val="212121"/>
          <w:sz w:val="24"/>
          <w:szCs w:val="24"/>
        </w:rPr>
        <w:t>nor</w:t>
      </w:r>
      <w:r>
        <w:rPr>
          <w:color w:val="212121"/>
          <w:spacing w:val="-3"/>
          <w:sz w:val="24"/>
          <w:szCs w:val="24"/>
        </w:rPr>
        <w:t>m</w:t>
      </w:r>
      <w:r>
        <w:rPr>
          <w:color w:val="212121"/>
          <w:sz w:val="24"/>
          <w:szCs w:val="24"/>
        </w:rPr>
        <w:t>a</w:t>
      </w:r>
      <w:proofErr w:type="gramEnd"/>
      <w:r>
        <w:rPr>
          <w:color w:val="212121"/>
          <w:sz w:val="24"/>
          <w:szCs w:val="24"/>
        </w:rPr>
        <w:t xml:space="preserve"> k</w:t>
      </w:r>
      <w:r>
        <w:rPr>
          <w:color w:val="212121"/>
          <w:spacing w:val="1"/>
          <w:sz w:val="24"/>
          <w:szCs w:val="24"/>
        </w:rPr>
        <w:t>elem</w:t>
      </w:r>
      <w:r>
        <w:rPr>
          <w:color w:val="212121"/>
          <w:spacing w:val="-4"/>
          <w:sz w:val="24"/>
          <w:szCs w:val="24"/>
        </w:rPr>
        <w:t>b</w:t>
      </w:r>
      <w:r>
        <w:rPr>
          <w:color w:val="212121"/>
          <w:spacing w:val="1"/>
          <w:sz w:val="24"/>
          <w:szCs w:val="24"/>
        </w:rPr>
        <w:t>a</w:t>
      </w:r>
      <w:r>
        <w:rPr>
          <w:color w:val="212121"/>
          <w:spacing w:val="-4"/>
          <w:sz w:val="24"/>
          <w:szCs w:val="24"/>
        </w:rPr>
        <w:t>g</w:t>
      </w:r>
      <w:r>
        <w:rPr>
          <w:color w:val="212121"/>
          <w:spacing w:val="1"/>
          <w:sz w:val="24"/>
          <w:szCs w:val="24"/>
        </w:rPr>
        <w:t>aa</w:t>
      </w:r>
      <w:r>
        <w:rPr>
          <w:color w:val="212121"/>
          <w:sz w:val="24"/>
          <w:szCs w:val="24"/>
        </w:rPr>
        <w:t>n</w:t>
      </w:r>
      <w:r>
        <w:rPr>
          <w:color w:val="212121"/>
          <w:spacing w:val="2"/>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2"/>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S</w:t>
      </w:r>
      <w:r>
        <w:rPr>
          <w:color w:val="212121"/>
          <w:spacing w:val="1"/>
          <w:sz w:val="24"/>
          <w:szCs w:val="24"/>
        </w:rPr>
        <w:t>ema</w:t>
      </w:r>
      <w:r>
        <w:rPr>
          <w:color w:val="212121"/>
          <w:sz w:val="24"/>
          <w:szCs w:val="24"/>
        </w:rPr>
        <w:t>k</w:t>
      </w:r>
      <w:r>
        <w:rPr>
          <w:color w:val="212121"/>
          <w:spacing w:val="7"/>
          <w:sz w:val="24"/>
          <w:szCs w:val="24"/>
        </w:rPr>
        <w:t>i</w:t>
      </w:r>
      <w:r>
        <w:rPr>
          <w:color w:val="212121"/>
          <w:sz w:val="24"/>
          <w:szCs w:val="24"/>
        </w:rPr>
        <w:t>n</w:t>
      </w:r>
      <w:r>
        <w:rPr>
          <w:color w:val="212121"/>
          <w:spacing w:val="2"/>
          <w:sz w:val="24"/>
          <w:szCs w:val="24"/>
        </w:rPr>
        <w:t xml:space="preserve"> </w:t>
      </w:r>
      <w:r>
        <w:rPr>
          <w:color w:val="212121"/>
          <w:sz w:val="24"/>
          <w:szCs w:val="24"/>
        </w:rPr>
        <w:t>b</w:t>
      </w:r>
      <w:r>
        <w:rPr>
          <w:color w:val="212121"/>
          <w:spacing w:val="1"/>
          <w:sz w:val="24"/>
          <w:szCs w:val="24"/>
        </w:rPr>
        <w:t>a</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6"/>
          <w:sz w:val="24"/>
          <w:szCs w:val="24"/>
        </w:rPr>
        <w:t xml:space="preserv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 p</w:t>
      </w:r>
      <w:r>
        <w:rPr>
          <w:color w:val="212121"/>
          <w:spacing w:val="1"/>
          <w:sz w:val="24"/>
          <w:szCs w:val="24"/>
        </w:rPr>
        <w:t>e</w:t>
      </w:r>
      <w:r>
        <w:rPr>
          <w:color w:val="212121"/>
          <w:sz w:val="24"/>
          <w:szCs w:val="24"/>
        </w:rPr>
        <w:t>r</w:t>
      </w:r>
      <w:r>
        <w:rPr>
          <w:color w:val="212121"/>
          <w:spacing w:val="1"/>
          <w:sz w:val="24"/>
          <w:szCs w:val="24"/>
        </w:rPr>
        <w:t>ila</w:t>
      </w:r>
      <w:r>
        <w:rPr>
          <w:color w:val="212121"/>
          <w:sz w:val="24"/>
          <w:szCs w:val="24"/>
        </w:rPr>
        <w:t>ku</w:t>
      </w:r>
      <w:r>
        <w:rPr>
          <w:color w:val="212121"/>
          <w:spacing w:val="2"/>
          <w:sz w:val="24"/>
          <w:szCs w:val="24"/>
        </w:rPr>
        <w:t xml:space="preserve"> </w:t>
      </w:r>
      <w:r>
        <w:rPr>
          <w:color w:val="212121"/>
          <w:sz w:val="24"/>
          <w:szCs w:val="24"/>
        </w:rPr>
        <w:t>r</w:t>
      </w:r>
      <w:r>
        <w:rPr>
          <w:color w:val="212121"/>
          <w:spacing w:val="1"/>
          <w:sz w:val="24"/>
          <w:szCs w:val="24"/>
        </w:rPr>
        <w:t>ama</w:t>
      </w:r>
      <w:r>
        <w:rPr>
          <w:color w:val="212121"/>
          <w:sz w:val="24"/>
          <w:szCs w:val="24"/>
        </w:rPr>
        <w:t>h</w:t>
      </w:r>
      <w:r>
        <w:rPr>
          <w:color w:val="212121"/>
          <w:spacing w:val="2"/>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 d</w:t>
      </w:r>
      <w:r>
        <w:rPr>
          <w:color w:val="212121"/>
          <w:spacing w:val="1"/>
          <w:sz w:val="24"/>
          <w:szCs w:val="24"/>
        </w:rPr>
        <w:t>ilem</w:t>
      </w:r>
      <w:r>
        <w:rPr>
          <w:color w:val="212121"/>
          <w:spacing w:val="-4"/>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proofErr w:type="gramStart"/>
      <w:r>
        <w:rPr>
          <w:color w:val="212121"/>
          <w:sz w:val="24"/>
          <w:szCs w:val="24"/>
        </w:rPr>
        <w:t>nor</w:t>
      </w:r>
      <w:r>
        <w:rPr>
          <w:color w:val="212121"/>
          <w:spacing w:val="1"/>
          <w:sz w:val="24"/>
          <w:szCs w:val="24"/>
        </w:rPr>
        <w:t>ma</w:t>
      </w:r>
      <w:proofErr w:type="gramEnd"/>
      <w:r>
        <w:rPr>
          <w:color w:val="212121"/>
          <w:sz w:val="24"/>
          <w:szCs w:val="24"/>
        </w:rPr>
        <w:t>,</w:t>
      </w:r>
      <w:r>
        <w:rPr>
          <w:color w:val="212121"/>
          <w:spacing w:val="4"/>
          <w:sz w:val="24"/>
          <w:szCs w:val="24"/>
        </w:rPr>
        <w:t xml:space="preserve"> </w:t>
      </w:r>
      <w:r>
        <w:rPr>
          <w:color w:val="212121"/>
          <w:spacing w:val="-1"/>
          <w:sz w:val="24"/>
          <w:szCs w:val="24"/>
        </w:rPr>
        <w:t>s</w:t>
      </w:r>
      <w:r>
        <w:rPr>
          <w:color w:val="212121"/>
          <w:spacing w:val="-3"/>
          <w:sz w:val="24"/>
          <w:szCs w:val="24"/>
        </w:rPr>
        <w:t>e</w:t>
      </w:r>
      <w:r>
        <w:rPr>
          <w:color w:val="212121"/>
          <w:spacing w:val="1"/>
          <w:sz w:val="24"/>
          <w:szCs w:val="24"/>
        </w:rPr>
        <w:t>ma</w:t>
      </w:r>
      <w:r>
        <w:rPr>
          <w:color w:val="212121"/>
          <w:sz w:val="24"/>
          <w:szCs w:val="24"/>
        </w:rPr>
        <w:t>k</w:t>
      </w:r>
      <w:r>
        <w:rPr>
          <w:color w:val="212121"/>
          <w:spacing w:val="1"/>
          <w:sz w:val="24"/>
          <w:szCs w:val="24"/>
        </w:rPr>
        <w:t>i</w:t>
      </w:r>
      <w:r>
        <w:rPr>
          <w:color w:val="212121"/>
          <w:sz w:val="24"/>
          <w:szCs w:val="24"/>
        </w:rPr>
        <w:t>n b</w:t>
      </w:r>
      <w:r>
        <w:rPr>
          <w:color w:val="212121"/>
          <w:spacing w:val="1"/>
          <w:sz w:val="24"/>
          <w:szCs w:val="24"/>
        </w:rPr>
        <w:t>a</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12"/>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ila</w:t>
      </w:r>
      <w:r>
        <w:rPr>
          <w:color w:val="212121"/>
          <w:sz w:val="24"/>
          <w:szCs w:val="24"/>
        </w:rPr>
        <w:t>ku</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mem</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a</w:t>
      </w:r>
      <w:r>
        <w:rPr>
          <w:color w:val="212121"/>
          <w:spacing w:val="-8"/>
          <w:sz w:val="24"/>
          <w:szCs w:val="24"/>
        </w:rPr>
        <w:t>y</w:t>
      </w:r>
      <w:r>
        <w:rPr>
          <w:color w:val="212121"/>
          <w:spacing w:val="1"/>
          <w:sz w:val="24"/>
          <w:szCs w:val="24"/>
        </w:rPr>
        <w:t>a</w:t>
      </w:r>
      <w:r>
        <w:rPr>
          <w:color w:val="212121"/>
          <w:sz w:val="24"/>
          <w:szCs w:val="24"/>
        </w:rPr>
        <w:t>k</w:t>
      </w:r>
      <w:r>
        <w:rPr>
          <w:color w:val="212121"/>
          <w:spacing w:val="5"/>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11"/>
          <w:sz w:val="24"/>
          <w:szCs w:val="24"/>
        </w:rPr>
        <w:t xml:space="preserve"> </w:t>
      </w:r>
      <w:r>
        <w:rPr>
          <w:color w:val="212121"/>
          <w:spacing w:val="1"/>
          <w:sz w:val="24"/>
          <w:szCs w:val="24"/>
        </w:rPr>
        <w:t>memili</w:t>
      </w:r>
      <w:r>
        <w:rPr>
          <w:color w:val="212121"/>
          <w:sz w:val="24"/>
          <w:szCs w:val="24"/>
        </w:rPr>
        <w:t>ki</w:t>
      </w:r>
      <w:r>
        <w:rPr>
          <w:color w:val="212121"/>
          <w:spacing w:val="-11"/>
          <w:sz w:val="24"/>
          <w:szCs w:val="24"/>
        </w:rPr>
        <w:t xml:space="preserve"> </w:t>
      </w:r>
      <w:r>
        <w:rPr>
          <w:color w:val="212121"/>
          <w:spacing w:val="1"/>
          <w:sz w:val="24"/>
          <w:szCs w:val="24"/>
        </w:rPr>
        <w:t>e</w:t>
      </w:r>
      <w:r>
        <w:rPr>
          <w:color w:val="212121"/>
          <w:spacing w:val="-4"/>
          <w:sz w:val="24"/>
          <w:szCs w:val="24"/>
        </w:rPr>
        <w:t>f</w:t>
      </w:r>
      <w:r>
        <w:rPr>
          <w:color w:val="212121"/>
          <w:spacing w:val="1"/>
          <w:sz w:val="24"/>
          <w:szCs w:val="24"/>
        </w:rPr>
        <w:t>e</w:t>
      </w:r>
      <w:r>
        <w:rPr>
          <w:color w:val="212121"/>
          <w:sz w:val="24"/>
          <w:szCs w:val="24"/>
        </w:rPr>
        <w:t>k</w:t>
      </w:r>
      <w:r>
        <w:rPr>
          <w:color w:val="212121"/>
          <w:spacing w:val="-12"/>
          <w:sz w:val="24"/>
          <w:szCs w:val="24"/>
        </w:rPr>
        <w:t xml:space="preserve"> </w:t>
      </w:r>
      <w:r>
        <w:rPr>
          <w:color w:val="212121"/>
          <w:sz w:val="24"/>
          <w:szCs w:val="24"/>
        </w:rPr>
        <w:t>n</w:t>
      </w:r>
      <w:r>
        <w:rPr>
          <w:color w:val="212121"/>
          <w:spacing w:val="1"/>
          <w:sz w:val="24"/>
          <w:szCs w:val="24"/>
        </w:rPr>
        <w:t>e</w:t>
      </w:r>
      <w:r>
        <w:rPr>
          <w:color w:val="212121"/>
          <w:spacing w:val="-4"/>
          <w:sz w:val="24"/>
          <w:szCs w:val="24"/>
        </w:rPr>
        <w:t>g</w:t>
      </w:r>
      <w:r>
        <w:rPr>
          <w:color w:val="212121"/>
          <w:spacing w:val="1"/>
          <w:sz w:val="24"/>
          <w:szCs w:val="24"/>
        </w:rPr>
        <w:t>ati</w:t>
      </w:r>
      <w:r>
        <w:rPr>
          <w:color w:val="212121"/>
          <w:sz w:val="24"/>
          <w:szCs w:val="24"/>
        </w:rPr>
        <w:t>f</w:t>
      </w:r>
      <w:r>
        <w:rPr>
          <w:color w:val="212121"/>
          <w:spacing w:val="-12"/>
          <w:sz w:val="24"/>
          <w:szCs w:val="24"/>
        </w:rPr>
        <w:t xml:space="preserve"> </w:t>
      </w:r>
      <w:r>
        <w:rPr>
          <w:color w:val="212121"/>
          <w:sz w:val="24"/>
          <w:szCs w:val="24"/>
        </w:rPr>
        <w:t>p</w:t>
      </w:r>
      <w:r>
        <w:rPr>
          <w:color w:val="212121"/>
          <w:spacing w:val="1"/>
          <w:sz w:val="24"/>
          <w:szCs w:val="24"/>
        </w:rPr>
        <w:t>a</w:t>
      </w:r>
      <w:r>
        <w:rPr>
          <w:color w:val="212121"/>
          <w:spacing w:val="-4"/>
          <w:sz w:val="24"/>
          <w:szCs w:val="24"/>
        </w:rPr>
        <w:t>d</w:t>
      </w:r>
      <w:r>
        <w:rPr>
          <w:color w:val="212121"/>
          <w:sz w:val="24"/>
          <w:szCs w:val="24"/>
        </w:rPr>
        <w:t>a</w:t>
      </w:r>
      <w:r>
        <w:rPr>
          <w:color w:val="212121"/>
          <w:spacing w:val="-11"/>
          <w:sz w:val="24"/>
          <w:szCs w:val="24"/>
        </w:rPr>
        <w:t xml:space="preserve"> </w:t>
      </w:r>
      <w:r>
        <w:rPr>
          <w:color w:val="212121"/>
          <w:sz w:val="24"/>
          <w:szCs w:val="24"/>
        </w:rPr>
        <w:t>p</w:t>
      </w:r>
      <w:r>
        <w:rPr>
          <w:color w:val="212121"/>
          <w:spacing w:val="1"/>
          <w:sz w:val="24"/>
          <w:szCs w:val="24"/>
        </w:rPr>
        <w:t>e</w:t>
      </w:r>
      <w:r>
        <w:rPr>
          <w:color w:val="212121"/>
          <w:spacing w:val="-4"/>
          <w:sz w:val="24"/>
          <w:szCs w:val="24"/>
        </w:rPr>
        <w:t>r</w:t>
      </w:r>
      <w:r>
        <w:rPr>
          <w:color w:val="212121"/>
          <w:spacing w:val="-1"/>
          <w:sz w:val="24"/>
          <w:szCs w:val="24"/>
        </w:rPr>
        <w:t>s</w:t>
      </w:r>
      <w:r>
        <w:rPr>
          <w:color w:val="212121"/>
          <w:spacing w:val="1"/>
          <w:sz w:val="24"/>
          <w:szCs w:val="24"/>
        </w:rPr>
        <w:t>e</w:t>
      </w:r>
      <w:r>
        <w:rPr>
          <w:color w:val="212121"/>
          <w:sz w:val="24"/>
          <w:szCs w:val="24"/>
        </w:rPr>
        <w:t>p</w:t>
      </w:r>
      <w:r>
        <w:rPr>
          <w:color w:val="212121"/>
          <w:spacing w:val="-1"/>
          <w:sz w:val="24"/>
          <w:szCs w:val="24"/>
        </w:rPr>
        <w:t>s</w:t>
      </w:r>
      <w:r>
        <w:rPr>
          <w:color w:val="212121"/>
          <w:sz w:val="24"/>
          <w:szCs w:val="24"/>
        </w:rPr>
        <w:t>i</w:t>
      </w:r>
      <w:r>
        <w:rPr>
          <w:color w:val="212121"/>
          <w:spacing w:val="-11"/>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1"/>
          <w:sz w:val="24"/>
          <w:szCs w:val="24"/>
        </w:rPr>
        <w:t xml:space="preserve"> </w:t>
      </w:r>
      <w:r>
        <w:rPr>
          <w:color w:val="212121"/>
          <w:spacing w:val="-1"/>
          <w:sz w:val="24"/>
          <w:szCs w:val="24"/>
        </w:rPr>
        <w:t>s</w:t>
      </w:r>
      <w:r>
        <w:rPr>
          <w:color w:val="212121"/>
          <w:sz w:val="24"/>
          <w:szCs w:val="24"/>
        </w:rPr>
        <w:t>u</w:t>
      </w:r>
      <w:r>
        <w:rPr>
          <w:color w:val="212121"/>
          <w:spacing w:val="1"/>
          <w:sz w:val="24"/>
          <w:szCs w:val="24"/>
        </w:rPr>
        <w:t>at</w:t>
      </w:r>
      <w:r>
        <w:rPr>
          <w:color w:val="212121"/>
          <w:sz w:val="24"/>
          <w:szCs w:val="24"/>
        </w:rPr>
        <w:t>u</w:t>
      </w:r>
      <w:r>
        <w:rPr>
          <w:color w:val="212121"/>
          <w:spacing w:val="-12"/>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12"/>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w:t>
      </w:r>
      <w:r>
        <w:rPr>
          <w:color w:val="212121"/>
          <w:spacing w:val="-3"/>
          <w:sz w:val="24"/>
          <w:szCs w:val="24"/>
        </w:rPr>
        <w:t>a</w:t>
      </w:r>
      <w:r>
        <w:rPr>
          <w:color w:val="212121"/>
          <w:sz w:val="24"/>
          <w:szCs w:val="24"/>
        </w:rPr>
        <w:t xml:space="preserve">n </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 d</w:t>
      </w:r>
      <w:r>
        <w:rPr>
          <w:color w:val="212121"/>
          <w:spacing w:val="1"/>
          <w:sz w:val="24"/>
          <w:szCs w:val="24"/>
        </w:rPr>
        <w:t>i</w:t>
      </w:r>
      <w:r>
        <w:rPr>
          <w:color w:val="212121"/>
          <w:sz w:val="24"/>
          <w:szCs w:val="24"/>
        </w:rPr>
        <w:t>hukum</w:t>
      </w:r>
      <w:r>
        <w:rPr>
          <w:color w:val="212121"/>
          <w:spacing w:val="1"/>
          <w:sz w:val="24"/>
          <w:szCs w:val="24"/>
        </w:rPr>
        <w:t xml:space="preserve"> </w:t>
      </w:r>
      <w:r>
        <w:rPr>
          <w:color w:val="212121"/>
          <w:sz w:val="24"/>
          <w:szCs w:val="24"/>
        </w:rPr>
        <w:t>k</w:t>
      </w:r>
      <w:r>
        <w:rPr>
          <w:color w:val="212121"/>
          <w:spacing w:val="1"/>
          <w:sz w:val="24"/>
          <w:szCs w:val="24"/>
        </w:rPr>
        <w:t>a</w:t>
      </w:r>
      <w:r>
        <w:rPr>
          <w:color w:val="212121"/>
          <w:spacing w:val="-4"/>
          <w:sz w:val="24"/>
          <w:szCs w:val="24"/>
        </w:rPr>
        <w:t>r</w:t>
      </w:r>
      <w:r>
        <w:rPr>
          <w:color w:val="212121"/>
          <w:spacing w:val="1"/>
          <w:sz w:val="24"/>
          <w:szCs w:val="24"/>
        </w:rPr>
        <w:t>e</w:t>
      </w:r>
      <w:r>
        <w:rPr>
          <w:color w:val="212121"/>
          <w:sz w:val="24"/>
          <w:szCs w:val="24"/>
        </w:rPr>
        <w:t>na</w:t>
      </w:r>
      <w:r>
        <w:rPr>
          <w:color w:val="212121"/>
          <w:spacing w:val="1"/>
          <w:sz w:val="24"/>
          <w:szCs w:val="24"/>
        </w:rPr>
        <w:t xml:space="preserve"> </w:t>
      </w:r>
      <w:r>
        <w:rPr>
          <w:color w:val="212121"/>
          <w:spacing w:val="-3"/>
          <w:sz w:val="24"/>
          <w:szCs w:val="24"/>
        </w:rPr>
        <w:t>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 xml:space="preserve">k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ku</w:t>
      </w:r>
      <w:r>
        <w:rPr>
          <w:color w:val="212121"/>
          <w:spacing w:val="1"/>
          <w:sz w:val="24"/>
          <w:szCs w:val="24"/>
        </w:rPr>
        <w:t>t</w:t>
      </w:r>
      <w:r>
        <w:rPr>
          <w:color w:val="212121"/>
          <w:sz w:val="24"/>
          <w:szCs w:val="24"/>
        </w:rPr>
        <w:t>i</w:t>
      </w:r>
      <w:r>
        <w:rPr>
          <w:color w:val="212121"/>
          <w:spacing w:val="1"/>
          <w:sz w:val="24"/>
          <w:szCs w:val="24"/>
        </w:rPr>
        <w:t xml:space="preserve"> </w:t>
      </w:r>
      <w:r>
        <w:rPr>
          <w:color w:val="212121"/>
          <w:sz w:val="24"/>
          <w:szCs w:val="24"/>
        </w:rPr>
        <w:t>no</w:t>
      </w:r>
      <w:r>
        <w:rPr>
          <w:color w:val="212121"/>
          <w:spacing w:val="-4"/>
          <w:sz w:val="24"/>
          <w:szCs w:val="24"/>
        </w:rPr>
        <w:t>r</w:t>
      </w:r>
      <w:r>
        <w:rPr>
          <w:color w:val="212121"/>
          <w:spacing w:val="1"/>
          <w:sz w:val="24"/>
          <w:szCs w:val="24"/>
        </w:rPr>
        <w:t>ma</w:t>
      </w:r>
      <w:r>
        <w:rPr>
          <w:color w:val="212121"/>
          <w:sz w:val="24"/>
          <w:szCs w:val="24"/>
        </w:rPr>
        <w:t xml:space="preserve">. </w:t>
      </w:r>
      <w:r>
        <w:rPr>
          <w:color w:val="212121"/>
          <w:spacing w:val="-1"/>
          <w:sz w:val="24"/>
          <w:szCs w:val="24"/>
        </w:rPr>
        <w:t>D</w:t>
      </w:r>
      <w:r>
        <w:rPr>
          <w:color w:val="212121"/>
          <w:spacing w:val="1"/>
          <w:sz w:val="24"/>
          <w:szCs w:val="24"/>
        </w:rPr>
        <w:t>emi</w:t>
      </w:r>
      <w:r>
        <w:rPr>
          <w:color w:val="212121"/>
          <w:spacing w:val="-4"/>
          <w:sz w:val="24"/>
          <w:szCs w:val="24"/>
        </w:rPr>
        <w:t>k</w:t>
      </w:r>
      <w:r>
        <w:rPr>
          <w:color w:val="212121"/>
          <w:spacing w:val="1"/>
          <w:sz w:val="24"/>
          <w:szCs w:val="24"/>
        </w:rPr>
        <w:t>ia</w:t>
      </w:r>
      <w:r>
        <w:rPr>
          <w:color w:val="212121"/>
          <w:sz w:val="24"/>
          <w:szCs w:val="24"/>
        </w:rPr>
        <w:t>n pu</w:t>
      </w:r>
      <w:r>
        <w:rPr>
          <w:color w:val="212121"/>
          <w:spacing w:val="-3"/>
          <w:sz w:val="24"/>
          <w:szCs w:val="24"/>
        </w:rPr>
        <w:t>l</w:t>
      </w:r>
      <w:r>
        <w:rPr>
          <w:color w:val="212121"/>
          <w:spacing w:val="1"/>
          <w:sz w:val="24"/>
          <w:szCs w:val="24"/>
        </w:rPr>
        <w:t>a</w:t>
      </w:r>
      <w:r>
        <w:rPr>
          <w:color w:val="212121"/>
          <w:sz w:val="24"/>
          <w:szCs w:val="24"/>
        </w:rPr>
        <w:t xml:space="preserve">, </w:t>
      </w:r>
      <w:r>
        <w:rPr>
          <w:color w:val="212121"/>
          <w:spacing w:val="-1"/>
          <w:sz w:val="24"/>
          <w:szCs w:val="24"/>
        </w:rPr>
        <w:t>s</w:t>
      </w:r>
      <w:r>
        <w:rPr>
          <w:color w:val="212121"/>
          <w:spacing w:val="1"/>
          <w:sz w:val="24"/>
          <w:szCs w:val="24"/>
        </w:rPr>
        <w:t>em</w:t>
      </w:r>
      <w:r>
        <w:rPr>
          <w:color w:val="212121"/>
          <w:spacing w:val="11"/>
          <w:sz w:val="24"/>
          <w:szCs w:val="24"/>
        </w:rPr>
        <w:t>a</w:t>
      </w:r>
      <w:r>
        <w:rPr>
          <w:color w:val="212121"/>
          <w:sz w:val="24"/>
          <w:szCs w:val="24"/>
        </w:rPr>
        <w:t>k</w:t>
      </w:r>
      <w:r>
        <w:rPr>
          <w:color w:val="212121"/>
          <w:spacing w:val="1"/>
          <w:sz w:val="24"/>
          <w:szCs w:val="24"/>
        </w:rPr>
        <w:t>i</w:t>
      </w:r>
      <w:r>
        <w:rPr>
          <w:color w:val="212121"/>
          <w:sz w:val="24"/>
          <w:szCs w:val="24"/>
        </w:rPr>
        <w:t xml:space="preserve">n </w:t>
      </w:r>
      <w:r>
        <w:rPr>
          <w:color w:val="212121"/>
          <w:spacing w:val="-4"/>
          <w:sz w:val="24"/>
          <w:szCs w:val="24"/>
        </w:rPr>
        <w:t>b</w:t>
      </w:r>
      <w:r>
        <w:rPr>
          <w:color w:val="212121"/>
          <w:spacing w:val="1"/>
          <w:sz w:val="24"/>
          <w:szCs w:val="24"/>
        </w:rPr>
        <w:t>a</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mem</w:t>
      </w:r>
      <w:r>
        <w:rPr>
          <w:color w:val="212121"/>
          <w:spacing w:val="-4"/>
          <w:sz w:val="24"/>
          <w:szCs w:val="24"/>
        </w:rPr>
        <w:t>b</w:t>
      </w:r>
      <w:r>
        <w:rPr>
          <w:color w:val="212121"/>
          <w:spacing w:val="1"/>
          <w:sz w:val="24"/>
          <w:szCs w:val="24"/>
        </w:rPr>
        <w:t>e</w:t>
      </w:r>
      <w:r>
        <w:rPr>
          <w:color w:val="212121"/>
          <w:sz w:val="24"/>
          <w:szCs w:val="24"/>
        </w:rPr>
        <w:t>r</w:t>
      </w:r>
      <w:r>
        <w:rPr>
          <w:color w:val="212121"/>
          <w:spacing w:val="1"/>
          <w:sz w:val="24"/>
          <w:szCs w:val="24"/>
        </w:rPr>
        <w:t>la</w:t>
      </w:r>
      <w:r>
        <w:rPr>
          <w:color w:val="212121"/>
          <w:sz w:val="24"/>
          <w:szCs w:val="24"/>
        </w:rPr>
        <w:t>ku</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proofErr w:type="gramStart"/>
      <w:r>
        <w:rPr>
          <w:color w:val="212121"/>
          <w:sz w:val="24"/>
          <w:szCs w:val="24"/>
        </w:rPr>
        <w:t>nor</w:t>
      </w:r>
      <w:r>
        <w:rPr>
          <w:color w:val="212121"/>
          <w:spacing w:val="-3"/>
          <w:sz w:val="24"/>
          <w:szCs w:val="24"/>
        </w:rPr>
        <w:t>m</w:t>
      </w:r>
      <w:r>
        <w:rPr>
          <w:color w:val="212121"/>
          <w:sz w:val="24"/>
          <w:szCs w:val="24"/>
        </w:rPr>
        <w:t>a</w:t>
      </w:r>
      <w:proofErr w:type="gramEnd"/>
      <w:r>
        <w:rPr>
          <w:color w:val="212121"/>
          <w:spacing w:val="5"/>
          <w:sz w:val="24"/>
          <w:szCs w:val="24"/>
        </w:rPr>
        <w:t xml:space="preserve"> </w:t>
      </w:r>
      <w:r>
        <w:rPr>
          <w:color w:val="212121"/>
          <w:sz w:val="24"/>
          <w:szCs w:val="24"/>
        </w:rPr>
        <w:t>k</w:t>
      </w:r>
      <w:r>
        <w:rPr>
          <w:color w:val="212121"/>
          <w:spacing w:val="-3"/>
          <w:sz w:val="24"/>
          <w:szCs w:val="24"/>
        </w:rPr>
        <w:t>e</w:t>
      </w:r>
      <w:r>
        <w:rPr>
          <w:color w:val="212121"/>
          <w:spacing w:val="1"/>
          <w:sz w:val="24"/>
          <w:szCs w:val="24"/>
        </w:rPr>
        <w:t>l</w:t>
      </w:r>
      <w:r>
        <w:rPr>
          <w:color w:val="212121"/>
          <w:spacing w:val="-3"/>
          <w:sz w:val="24"/>
          <w:szCs w:val="24"/>
        </w:rPr>
        <w:t>e</w:t>
      </w:r>
      <w:r>
        <w:rPr>
          <w:color w:val="212121"/>
          <w:spacing w:val="1"/>
          <w:sz w:val="24"/>
          <w:szCs w:val="24"/>
        </w:rPr>
        <w:t>m</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aa</w:t>
      </w:r>
      <w:r>
        <w:rPr>
          <w:color w:val="212121"/>
          <w:sz w:val="24"/>
          <w:szCs w:val="24"/>
        </w:rPr>
        <w:t>n</w:t>
      </w:r>
      <w:r>
        <w:rPr>
          <w:color w:val="212121"/>
          <w:spacing w:val="11"/>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4"/>
          <w:sz w:val="24"/>
          <w:szCs w:val="24"/>
        </w:rPr>
        <w:t>g</w:t>
      </w:r>
      <w:r>
        <w:rPr>
          <w:color w:val="212121"/>
          <w:spacing w:val="1"/>
          <w:sz w:val="24"/>
          <w:szCs w:val="24"/>
        </w:rPr>
        <w:t>o</w:t>
      </w:r>
      <w:r>
        <w:rPr>
          <w:color w:val="212121"/>
          <w:sz w:val="24"/>
          <w:szCs w:val="24"/>
        </w:rPr>
        <w:t>-</w:t>
      </w:r>
      <w:r>
        <w:rPr>
          <w:color w:val="212121"/>
          <w:spacing w:val="-4"/>
          <w:sz w:val="24"/>
          <w:szCs w:val="24"/>
        </w:rPr>
        <w:t>g</w:t>
      </w:r>
      <w:r>
        <w:rPr>
          <w:color w:val="212121"/>
          <w:sz w:val="24"/>
          <w:szCs w:val="24"/>
        </w:rPr>
        <w:t>r</w:t>
      </w:r>
      <w:r>
        <w:rPr>
          <w:color w:val="212121"/>
          <w:spacing w:val="1"/>
          <w:sz w:val="24"/>
          <w:szCs w:val="24"/>
        </w:rPr>
        <w:t>een</w:t>
      </w:r>
      <w:r>
        <w:rPr>
          <w:color w:val="212121"/>
          <w:sz w:val="24"/>
          <w:szCs w:val="24"/>
        </w:rPr>
        <w:t>,</w:t>
      </w:r>
      <w:r>
        <w:rPr>
          <w:color w:val="212121"/>
          <w:spacing w:val="4"/>
          <w:sz w:val="24"/>
          <w:szCs w:val="24"/>
        </w:rPr>
        <w:t xml:space="preserve"> </w:t>
      </w:r>
      <w:r>
        <w:rPr>
          <w:color w:val="212121"/>
          <w:spacing w:val="1"/>
          <w:sz w:val="24"/>
          <w:szCs w:val="24"/>
        </w:rPr>
        <w:t>ma</w:t>
      </w:r>
      <w:r>
        <w:rPr>
          <w:color w:val="212121"/>
          <w:sz w:val="24"/>
          <w:szCs w:val="24"/>
        </w:rPr>
        <w:t>ka</w:t>
      </w:r>
      <w:r>
        <w:rPr>
          <w:color w:val="212121"/>
          <w:spacing w:val="6"/>
          <w:sz w:val="24"/>
          <w:szCs w:val="24"/>
        </w:rPr>
        <w:t xml:space="preserve"> </w:t>
      </w:r>
      <w:r>
        <w:rPr>
          <w:color w:val="212121"/>
          <w:spacing w:val="-4"/>
          <w:sz w:val="24"/>
          <w:szCs w:val="24"/>
        </w:rPr>
        <w:t>p</w:t>
      </w:r>
      <w:r>
        <w:rPr>
          <w:color w:val="212121"/>
          <w:spacing w:val="1"/>
          <w:sz w:val="24"/>
          <w:szCs w:val="24"/>
        </w:rPr>
        <w:t>eme</w:t>
      </w:r>
      <w:r>
        <w:rPr>
          <w:color w:val="212121"/>
          <w:spacing w:val="-4"/>
          <w:sz w:val="24"/>
          <w:szCs w:val="24"/>
        </w:rPr>
        <w:t>g</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1"/>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2"/>
          <w:sz w:val="24"/>
          <w:szCs w:val="24"/>
        </w:rPr>
        <w:t xml:space="preserve"> </w:t>
      </w:r>
      <w:r>
        <w:rPr>
          <w:color w:val="212121"/>
          <w:spacing w:val="1"/>
          <w:sz w:val="24"/>
          <w:szCs w:val="24"/>
        </w:rPr>
        <w:t>a</w:t>
      </w:r>
      <w:r>
        <w:rPr>
          <w:color w:val="212121"/>
          <w:spacing w:val="-4"/>
          <w:sz w:val="24"/>
          <w:szCs w:val="24"/>
        </w:rPr>
        <w:t>k</w:t>
      </w:r>
      <w:r>
        <w:rPr>
          <w:color w:val="212121"/>
          <w:spacing w:val="1"/>
          <w:sz w:val="24"/>
          <w:szCs w:val="24"/>
        </w:rPr>
        <w:t>a</w:t>
      </w:r>
      <w:r>
        <w:rPr>
          <w:color w:val="212121"/>
          <w:sz w:val="24"/>
          <w:szCs w:val="24"/>
        </w:rPr>
        <w:t xml:space="preserve">n </w:t>
      </w:r>
      <w:r>
        <w:rPr>
          <w:color w:val="212121"/>
          <w:spacing w:val="1"/>
          <w:sz w:val="24"/>
          <w:szCs w:val="24"/>
        </w:rPr>
        <w:t>me</w:t>
      </w:r>
      <w:r>
        <w:rPr>
          <w:color w:val="212121"/>
          <w:sz w:val="24"/>
          <w:szCs w:val="24"/>
        </w:rPr>
        <w:t>nd</w:t>
      </w:r>
      <w:r>
        <w:rPr>
          <w:color w:val="212121"/>
          <w:spacing w:val="1"/>
          <w:sz w:val="24"/>
          <w:szCs w:val="24"/>
        </w:rPr>
        <w:t>a</w:t>
      </w:r>
      <w:r>
        <w:rPr>
          <w:color w:val="212121"/>
          <w:spacing w:val="-4"/>
          <w:sz w:val="24"/>
          <w:szCs w:val="24"/>
        </w:rPr>
        <w:t>p</w:t>
      </w:r>
      <w:r>
        <w:rPr>
          <w:color w:val="212121"/>
          <w:spacing w:val="1"/>
          <w:sz w:val="24"/>
          <w:szCs w:val="24"/>
        </w:rPr>
        <w:t>a</w:t>
      </w:r>
      <w:r>
        <w:rPr>
          <w:color w:val="212121"/>
          <w:sz w:val="24"/>
          <w:szCs w:val="24"/>
        </w:rPr>
        <w:t>t</w:t>
      </w:r>
      <w:r>
        <w:rPr>
          <w:color w:val="212121"/>
          <w:spacing w:val="4"/>
          <w:sz w:val="24"/>
          <w:szCs w:val="24"/>
        </w:rPr>
        <w:t xml:space="preserve"> </w:t>
      </w:r>
      <w:r>
        <w:rPr>
          <w:color w:val="212121"/>
          <w:spacing w:val="1"/>
          <w:sz w:val="24"/>
          <w:szCs w:val="24"/>
        </w:rPr>
        <w:t>im</w:t>
      </w:r>
      <w:r>
        <w:rPr>
          <w:color w:val="212121"/>
          <w:sz w:val="24"/>
          <w:szCs w:val="24"/>
        </w:rPr>
        <w:t>b</w:t>
      </w:r>
      <w:r>
        <w:rPr>
          <w:color w:val="212121"/>
          <w:spacing w:val="-3"/>
          <w:sz w:val="24"/>
          <w:szCs w:val="24"/>
        </w:rPr>
        <w:t>a</w:t>
      </w:r>
      <w:r>
        <w:rPr>
          <w:color w:val="212121"/>
          <w:spacing w:val="1"/>
          <w:sz w:val="24"/>
          <w:szCs w:val="24"/>
        </w:rPr>
        <w:t>l</w:t>
      </w:r>
      <w:r>
        <w:rPr>
          <w:color w:val="212121"/>
          <w:spacing w:val="-3"/>
          <w:sz w:val="24"/>
          <w:szCs w:val="24"/>
        </w:rPr>
        <w:t>a</w:t>
      </w:r>
      <w:r>
        <w:rPr>
          <w:color w:val="212121"/>
          <w:sz w:val="24"/>
          <w:szCs w:val="24"/>
        </w:rPr>
        <w:t>n un</w:t>
      </w:r>
      <w:r>
        <w:rPr>
          <w:color w:val="212121"/>
          <w:spacing w:val="1"/>
          <w:sz w:val="24"/>
          <w:szCs w:val="24"/>
        </w:rPr>
        <w:t>t</w:t>
      </w:r>
      <w:r>
        <w:rPr>
          <w:color w:val="212121"/>
          <w:sz w:val="24"/>
          <w:szCs w:val="24"/>
        </w:rPr>
        <w:t xml:space="preserve">uk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iati</w:t>
      </w:r>
      <w:r>
        <w:rPr>
          <w:color w:val="212121"/>
          <w:sz w:val="24"/>
          <w:szCs w:val="24"/>
        </w:rPr>
        <w:t>f r</w:t>
      </w:r>
      <w:r>
        <w:rPr>
          <w:color w:val="212121"/>
          <w:spacing w:val="1"/>
          <w:sz w:val="24"/>
          <w:szCs w:val="24"/>
        </w:rPr>
        <w:t>a</w:t>
      </w:r>
      <w:r>
        <w:rPr>
          <w:color w:val="212121"/>
          <w:spacing w:val="-3"/>
          <w:sz w:val="24"/>
          <w:szCs w:val="24"/>
        </w:rPr>
        <w:t>m</w:t>
      </w:r>
      <w:r>
        <w:rPr>
          <w:color w:val="212121"/>
          <w:spacing w:val="1"/>
          <w:sz w:val="24"/>
          <w:szCs w:val="24"/>
        </w:rPr>
        <w:t>a</w:t>
      </w:r>
      <w:r>
        <w:rPr>
          <w:color w:val="212121"/>
          <w:sz w:val="24"/>
          <w:szCs w:val="24"/>
        </w:rPr>
        <w:t xml:space="preserve">h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U</w:t>
      </w:r>
      <w:r>
        <w:rPr>
          <w:color w:val="212121"/>
          <w:sz w:val="24"/>
          <w:szCs w:val="24"/>
        </w:rPr>
        <w:t>n</w:t>
      </w:r>
      <w:r>
        <w:rPr>
          <w:color w:val="212121"/>
          <w:spacing w:val="1"/>
          <w:sz w:val="24"/>
          <w:szCs w:val="24"/>
        </w:rPr>
        <w:t>t</w:t>
      </w:r>
      <w:r>
        <w:rPr>
          <w:color w:val="212121"/>
          <w:sz w:val="24"/>
          <w:szCs w:val="24"/>
        </w:rPr>
        <w:t xml:space="preserve">uk </w:t>
      </w:r>
      <w:r>
        <w:rPr>
          <w:color w:val="212121"/>
          <w:spacing w:val="1"/>
          <w:sz w:val="24"/>
          <w:szCs w:val="24"/>
        </w:rPr>
        <w:t>me</w:t>
      </w:r>
      <w:r>
        <w:rPr>
          <w:color w:val="212121"/>
          <w:sz w:val="24"/>
          <w:szCs w:val="24"/>
        </w:rPr>
        <w:t>ndukung</w:t>
      </w:r>
      <w:r>
        <w:rPr>
          <w:color w:val="212121"/>
          <w:spacing w:val="2"/>
          <w:sz w:val="24"/>
          <w:szCs w:val="24"/>
        </w:rPr>
        <w:t xml:space="preserve"> </w:t>
      </w:r>
      <w:r>
        <w:rPr>
          <w:color w:val="212121"/>
          <w:sz w:val="24"/>
          <w:szCs w:val="24"/>
        </w:rPr>
        <w:t>h</w:t>
      </w:r>
      <w:r>
        <w:rPr>
          <w:color w:val="212121"/>
          <w:spacing w:val="1"/>
          <w:sz w:val="24"/>
          <w:szCs w:val="24"/>
        </w:rPr>
        <w:t>i</w:t>
      </w:r>
      <w:r>
        <w:rPr>
          <w:color w:val="212121"/>
          <w:sz w:val="24"/>
          <w:szCs w:val="24"/>
        </w:rPr>
        <w:t>po</w:t>
      </w:r>
      <w:r>
        <w:rPr>
          <w:color w:val="212121"/>
          <w:spacing w:val="1"/>
          <w:sz w:val="24"/>
          <w:szCs w:val="24"/>
        </w:rPr>
        <w:t>te</w:t>
      </w:r>
      <w:r>
        <w:rPr>
          <w:color w:val="212121"/>
          <w:spacing w:val="-1"/>
          <w:sz w:val="24"/>
          <w:szCs w:val="24"/>
        </w:rPr>
        <w:t>s</w:t>
      </w:r>
      <w:r>
        <w:rPr>
          <w:color w:val="212121"/>
          <w:spacing w:val="1"/>
          <w:sz w:val="24"/>
          <w:szCs w:val="24"/>
        </w:rPr>
        <w:t>i</w:t>
      </w:r>
      <w:r>
        <w:rPr>
          <w:color w:val="212121"/>
          <w:sz w:val="24"/>
          <w:szCs w:val="24"/>
        </w:rPr>
        <w:t xml:space="preserve">s </w:t>
      </w:r>
      <w:r>
        <w:rPr>
          <w:color w:val="212121"/>
          <w:spacing w:val="1"/>
          <w:sz w:val="24"/>
          <w:szCs w:val="24"/>
        </w:rPr>
        <w:t>i</w:t>
      </w:r>
      <w:r>
        <w:rPr>
          <w:color w:val="212121"/>
          <w:sz w:val="24"/>
          <w:szCs w:val="24"/>
        </w:rPr>
        <w:t>n</w:t>
      </w:r>
      <w:r>
        <w:rPr>
          <w:color w:val="212121"/>
          <w:spacing w:val="1"/>
          <w:sz w:val="24"/>
          <w:szCs w:val="24"/>
        </w:rPr>
        <w:t>i</w:t>
      </w:r>
      <w:r>
        <w:rPr>
          <w:color w:val="212121"/>
          <w:sz w:val="24"/>
          <w:szCs w:val="24"/>
        </w:rPr>
        <w:t>,</w:t>
      </w:r>
      <w:r>
        <w:rPr>
          <w:color w:val="212121"/>
          <w:spacing w:val="9"/>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1"/>
          <w:sz w:val="24"/>
          <w:szCs w:val="24"/>
        </w:rPr>
        <w:t>e</w:t>
      </w:r>
      <w:r>
        <w:rPr>
          <w:color w:val="212121"/>
          <w:spacing w:val="-3"/>
          <w:sz w:val="24"/>
          <w:szCs w:val="24"/>
        </w:rPr>
        <w:t>l</w:t>
      </w:r>
      <w:r>
        <w:rPr>
          <w:color w:val="212121"/>
          <w:spacing w:val="1"/>
          <w:sz w:val="24"/>
          <w:szCs w:val="24"/>
        </w:rPr>
        <w:t>it</w:t>
      </w:r>
      <w:r>
        <w:rPr>
          <w:color w:val="212121"/>
          <w:spacing w:val="-3"/>
          <w:sz w:val="24"/>
          <w:szCs w:val="24"/>
        </w:rPr>
        <w:t>i</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e</w:t>
      </w:r>
      <w:r>
        <w:rPr>
          <w:color w:val="212121"/>
          <w:spacing w:val="-3"/>
          <w:sz w:val="24"/>
          <w:szCs w:val="24"/>
        </w:rPr>
        <w:t>m</w:t>
      </w:r>
      <w:r>
        <w:rPr>
          <w:color w:val="212121"/>
          <w:sz w:val="24"/>
          <w:szCs w:val="24"/>
        </w:rPr>
        <w:t>p</w:t>
      </w:r>
      <w:r>
        <w:rPr>
          <w:color w:val="212121"/>
          <w:spacing w:val="1"/>
          <w:sz w:val="24"/>
          <w:szCs w:val="24"/>
        </w:rPr>
        <w:t>i</w:t>
      </w:r>
      <w:r>
        <w:rPr>
          <w:color w:val="212121"/>
          <w:sz w:val="24"/>
          <w:szCs w:val="24"/>
        </w:rPr>
        <w:t>r</w:t>
      </w:r>
      <w:r>
        <w:rPr>
          <w:color w:val="212121"/>
          <w:spacing w:val="1"/>
          <w:sz w:val="24"/>
          <w:szCs w:val="24"/>
        </w:rPr>
        <w:t>i</w:t>
      </w:r>
      <w:r>
        <w:rPr>
          <w:color w:val="212121"/>
          <w:sz w:val="24"/>
          <w:szCs w:val="24"/>
        </w:rPr>
        <w:t>s</w:t>
      </w:r>
      <w:r>
        <w:rPr>
          <w:color w:val="212121"/>
          <w:spacing w:val="8"/>
          <w:sz w:val="24"/>
          <w:szCs w:val="24"/>
        </w:rPr>
        <w:t xml:space="preserve"> </w:t>
      </w:r>
      <w:r>
        <w:rPr>
          <w:color w:val="212121"/>
          <w:spacing w:val="1"/>
          <w:sz w:val="24"/>
          <w:szCs w:val="24"/>
        </w:rPr>
        <w:t>me</w:t>
      </w:r>
      <w:r>
        <w:rPr>
          <w:color w:val="212121"/>
          <w:sz w:val="24"/>
          <w:szCs w:val="24"/>
        </w:rPr>
        <w:t>nu</w:t>
      </w:r>
      <w:r>
        <w:rPr>
          <w:color w:val="212121"/>
          <w:spacing w:val="-4"/>
          <w:sz w:val="24"/>
          <w:szCs w:val="24"/>
        </w:rPr>
        <w:t>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pacing w:val="1"/>
          <w:sz w:val="24"/>
          <w:szCs w:val="24"/>
        </w:rPr>
        <w:t>a</w:t>
      </w:r>
      <w:r>
        <w:rPr>
          <w:color w:val="212121"/>
          <w:sz w:val="24"/>
          <w:szCs w:val="24"/>
        </w:rPr>
        <w:t>,</w:t>
      </w:r>
      <w:r>
        <w:rPr>
          <w:color w:val="212121"/>
          <w:spacing w:val="6"/>
          <w:sz w:val="24"/>
          <w:szCs w:val="24"/>
        </w:rPr>
        <w:t xml:space="preserve"> </w:t>
      </w:r>
      <w:r>
        <w:rPr>
          <w:color w:val="212121"/>
          <w:spacing w:val="-4"/>
          <w:sz w:val="24"/>
          <w:szCs w:val="24"/>
        </w:rPr>
        <w:t>d</w:t>
      </w:r>
      <w:r>
        <w:rPr>
          <w:color w:val="212121"/>
          <w:spacing w:val="1"/>
          <w:sz w:val="24"/>
          <w:szCs w:val="24"/>
        </w:rPr>
        <w:t>a</w:t>
      </w:r>
      <w:r>
        <w:rPr>
          <w:color w:val="212121"/>
          <w:sz w:val="24"/>
          <w:szCs w:val="24"/>
        </w:rPr>
        <w:t>ri</w:t>
      </w:r>
      <w:r>
        <w:rPr>
          <w:color w:val="212121"/>
          <w:spacing w:val="3"/>
          <w:sz w:val="24"/>
          <w:szCs w:val="24"/>
        </w:rPr>
        <w:t xml:space="preserv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w:t>
      </w:r>
      <w:r>
        <w:rPr>
          <w:color w:val="212121"/>
          <w:spacing w:val="6"/>
          <w:sz w:val="24"/>
          <w:szCs w:val="24"/>
        </w:rPr>
        <w:t xml:space="preserve"> </w:t>
      </w:r>
      <w:r>
        <w:rPr>
          <w:color w:val="212121"/>
          <w:spacing w:val="-4"/>
          <w:sz w:val="24"/>
          <w:szCs w:val="24"/>
        </w:rPr>
        <w:t>k</w:t>
      </w:r>
      <w:r>
        <w:rPr>
          <w:color w:val="212121"/>
          <w:sz w:val="24"/>
          <w:szCs w:val="24"/>
        </w:rPr>
        <w:t xml:space="preserve">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w:t>
      </w:r>
      <w:r>
        <w:rPr>
          <w:color w:val="212121"/>
          <w:spacing w:val="-12"/>
          <w:sz w:val="24"/>
          <w:szCs w:val="24"/>
        </w:rPr>
        <w:t xml:space="preserve"> </w:t>
      </w:r>
      <w:r>
        <w:rPr>
          <w:color w:val="212121"/>
          <w:sz w:val="24"/>
          <w:szCs w:val="24"/>
        </w:rPr>
        <w:t>r</w:t>
      </w:r>
      <w:r>
        <w:rPr>
          <w:color w:val="212121"/>
          <w:spacing w:val="1"/>
          <w:sz w:val="24"/>
          <w:szCs w:val="24"/>
        </w:rPr>
        <w:t>ea</w:t>
      </w:r>
      <w:r>
        <w:rPr>
          <w:color w:val="212121"/>
          <w:spacing w:val="2"/>
          <w:sz w:val="24"/>
          <w:szCs w:val="24"/>
        </w:rPr>
        <w:t>k</w:t>
      </w:r>
      <w:r>
        <w:rPr>
          <w:color w:val="212121"/>
          <w:spacing w:val="-1"/>
          <w:sz w:val="24"/>
          <w:szCs w:val="24"/>
        </w:rPr>
        <w:t>s</w:t>
      </w:r>
      <w:r>
        <w:rPr>
          <w:color w:val="212121"/>
          <w:sz w:val="24"/>
          <w:szCs w:val="24"/>
        </w:rPr>
        <w:t>i</w:t>
      </w:r>
      <w:r>
        <w:rPr>
          <w:color w:val="212121"/>
          <w:spacing w:val="-11"/>
          <w:sz w:val="24"/>
          <w:szCs w:val="24"/>
        </w:rPr>
        <w:t xml:space="preserve"> </w:t>
      </w:r>
      <w:r>
        <w:rPr>
          <w:color w:val="212121"/>
          <w:sz w:val="24"/>
          <w:szCs w:val="24"/>
        </w:rPr>
        <w:t>po</w:t>
      </w:r>
      <w:r>
        <w:rPr>
          <w:color w:val="212121"/>
          <w:spacing w:val="-1"/>
          <w:sz w:val="24"/>
          <w:szCs w:val="24"/>
        </w:rPr>
        <w:t>s</w:t>
      </w:r>
      <w:r>
        <w:rPr>
          <w:color w:val="212121"/>
          <w:spacing w:val="1"/>
          <w:sz w:val="24"/>
          <w:szCs w:val="24"/>
        </w:rPr>
        <w:t>iti</w:t>
      </w:r>
      <w:r>
        <w:rPr>
          <w:color w:val="212121"/>
          <w:sz w:val="24"/>
          <w:szCs w:val="24"/>
        </w:rPr>
        <w:t>f</w:t>
      </w:r>
      <w:r>
        <w:rPr>
          <w:color w:val="212121"/>
          <w:spacing w:val="-12"/>
          <w:sz w:val="24"/>
          <w:szCs w:val="24"/>
        </w:rPr>
        <w:t xml:space="preserve"> </w:t>
      </w:r>
      <w:r>
        <w:rPr>
          <w:color w:val="212121"/>
          <w:spacing w:val="-3"/>
          <w:sz w:val="24"/>
          <w:szCs w:val="24"/>
        </w:rPr>
        <w:t>t</w:t>
      </w:r>
      <w:r>
        <w:rPr>
          <w:color w:val="212121"/>
          <w:spacing w:val="1"/>
          <w:sz w:val="24"/>
          <w:szCs w:val="24"/>
        </w:rPr>
        <w: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w:t>
      </w:r>
      <w:r>
        <w:rPr>
          <w:color w:val="212121"/>
          <w:spacing w:val="-12"/>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w:t>
      </w:r>
      <w:r>
        <w:rPr>
          <w:color w:val="212121"/>
          <w:spacing w:val="-3"/>
          <w:sz w:val="24"/>
          <w:szCs w:val="24"/>
        </w:rPr>
        <w:t>a</w:t>
      </w:r>
      <w:r>
        <w:rPr>
          <w:color w:val="212121"/>
          <w:sz w:val="24"/>
          <w:szCs w:val="24"/>
        </w:rPr>
        <w:t>n</w:t>
      </w:r>
      <w:r>
        <w:rPr>
          <w:color w:val="212121"/>
          <w:spacing w:val="-12"/>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iati</w:t>
      </w:r>
      <w:r>
        <w:rPr>
          <w:color w:val="212121"/>
          <w:sz w:val="24"/>
          <w:szCs w:val="24"/>
        </w:rPr>
        <w:t>f</w:t>
      </w:r>
      <w:r>
        <w:rPr>
          <w:color w:val="212121"/>
          <w:spacing w:val="-12"/>
          <w:sz w:val="24"/>
          <w:szCs w:val="24"/>
        </w:rPr>
        <w:t xml:space="preserve"> </w:t>
      </w:r>
      <w:r>
        <w:rPr>
          <w:color w:val="212121"/>
          <w:spacing w:val="-4"/>
          <w:sz w:val="24"/>
          <w:szCs w:val="24"/>
        </w:rPr>
        <w:t>r</w:t>
      </w:r>
      <w:r>
        <w:rPr>
          <w:color w:val="212121"/>
          <w:spacing w:val="1"/>
          <w:sz w:val="24"/>
          <w:szCs w:val="24"/>
        </w:rPr>
        <w:t>ama</w:t>
      </w:r>
      <w:r>
        <w:rPr>
          <w:color w:val="212121"/>
          <w:sz w:val="24"/>
          <w:szCs w:val="24"/>
        </w:rPr>
        <w:t>h</w:t>
      </w:r>
      <w:r>
        <w:rPr>
          <w:color w:val="212121"/>
          <w:spacing w:val="-16"/>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12"/>
          <w:sz w:val="24"/>
          <w:szCs w:val="24"/>
        </w:rPr>
        <w:t xml:space="preserve"> </w:t>
      </w:r>
      <w:r>
        <w:rPr>
          <w:color w:val="212121"/>
          <w:spacing w:val="1"/>
          <w:sz w:val="24"/>
          <w:szCs w:val="24"/>
        </w:rPr>
        <w:t>tela</w:t>
      </w:r>
      <w:r>
        <w:rPr>
          <w:color w:val="212121"/>
          <w:sz w:val="24"/>
          <w:szCs w:val="24"/>
        </w:rPr>
        <w:t>h</w:t>
      </w:r>
      <w:r>
        <w:rPr>
          <w:color w:val="212121"/>
          <w:spacing w:val="-12"/>
          <w:sz w:val="24"/>
          <w:szCs w:val="24"/>
        </w:rPr>
        <w:t xml:space="preserve"> </w:t>
      </w:r>
      <w:r>
        <w:rPr>
          <w:color w:val="212121"/>
          <w:spacing w:val="1"/>
          <w:sz w:val="24"/>
          <w:szCs w:val="24"/>
        </w:rPr>
        <w:t>me</w:t>
      </w:r>
      <w:r>
        <w:rPr>
          <w:color w:val="212121"/>
          <w:sz w:val="24"/>
          <w:szCs w:val="24"/>
        </w:rPr>
        <w:t>nur</w:t>
      </w:r>
      <w:r>
        <w:rPr>
          <w:color w:val="212121"/>
          <w:spacing w:val="-4"/>
          <w:sz w:val="24"/>
          <w:szCs w:val="24"/>
        </w:rPr>
        <w:t>u</w:t>
      </w:r>
      <w:r>
        <w:rPr>
          <w:color w:val="212121"/>
          <w:sz w:val="24"/>
          <w:szCs w:val="24"/>
        </w:rPr>
        <w:t xml:space="preserve">n </w:t>
      </w:r>
      <w:r>
        <w:rPr>
          <w:color w:val="212121"/>
          <w:spacing w:val="-1"/>
          <w:sz w:val="24"/>
          <w:szCs w:val="24"/>
        </w:rPr>
        <w:t>s</w:t>
      </w:r>
      <w:r>
        <w:rPr>
          <w:color w:val="212121"/>
          <w:spacing w:val="1"/>
          <w:sz w:val="24"/>
          <w:szCs w:val="24"/>
        </w:rPr>
        <w:t>eca</w:t>
      </w:r>
      <w:r>
        <w:rPr>
          <w:color w:val="212121"/>
          <w:sz w:val="24"/>
          <w:szCs w:val="24"/>
        </w:rPr>
        <w:t>ra</w:t>
      </w:r>
      <w:r>
        <w:rPr>
          <w:color w:val="212121"/>
          <w:spacing w:val="45"/>
          <w:sz w:val="24"/>
          <w:szCs w:val="24"/>
        </w:rPr>
        <w:t xml:space="preserve">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44"/>
          <w:sz w:val="24"/>
          <w:szCs w:val="24"/>
        </w:rPr>
        <w:t xml:space="preserve"> </w:t>
      </w:r>
      <w:r>
        <w:rPr>
          <w:color w:val="212121"/>
          <w:spacing w:val="-1"/>
          <w:sz w:val="24"/>
          <w:szCs w:val="24"/>
        </w:rPr>
        <w:t>s</w:t>
      </w:r>
      <w:r>
        <w:rPr>
          <w:color w:val="212121"/>
          <w:spacing w:val="1"/>
          <w:sz w:val="24"/>
          <w:szCs w:val="24"/>
        </w:rPr>
        <w:t>e</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n</w:t>
      </w:r>
      <w:r>
        <w:rPr>
          <w:color w:val="212121"/>
          <w:spacing w:val="44"/>
          <w:sz w:val="24"/>
          <w:szCs w:val="24"/>
        </w:rPr>
        <w:t xml:space="preserve"> </w:t>
      </w:r>
      <w:r>
        <w:rPr>
          <w:color w:val="212121"/>
          <w:sz w:val="24"/>
          <w:szCs w:val="24"/>
        </w:rPr>
        <w:t>r</w:t>
      </w:r>
      <w:r>
        <w:rPr>
          <w:color w:val="212121"/>
          <w:spacing w:val="1"/>
          <w:sz w:val="24"/>
          <w:szCs w:val="24"/>
        </w:rPr>
        <w:t>ea</w:t>
      </w:r>
      <w:r>
        <w:rPr>
          <w:color w:val="212121"/>
          <w:sz w:val="24"/>
          <w:szCs w:val="24"/>
        </w:rPr>
        <w:t>k</w:t>
      </w:r>
      <w:r>
        <w:rPr>
          <w:color w:val="212121"/>
          <w:spacing w:val="-1"/>
          <w:sz w:val="24"/>
          <w:szCs w:val="24"/>
        </w:rPr>
        <w:t>s</w:t>
      </w:r>
      <w:r>
        <w:rPr>
          <w:color w:val="212121"/>
          <w:sz w:val="24"/>
          <w:szCs w:val="24"/>
        </w:rPr>
        <w:t>i</w:t>
      </w:r>
      <w:r>
        <w:rPr>
          <w:color w:val="212121"/>
          <w:spacing w:val="45"/>
          <w:sz w:val="24"/>
          <w:szCs w:val="24"/>
        </w:rPr>
        <w:t xml:space="preserve"> </w:t>
      </w:r>
      <w:r>
        <w:rPr>
          <w:color w:val="212121"/>
          <w:sz w:val="24"/>
          <w:szCs w:val="24"/>
        </w:rPr>
        <w:t>n</w:t>
      </w:r>
      <w:r>
        <w:rPr>
          <w:color w:val="212121"/>
          <w:spacing w:val="1"/>
          <w:sz w:val="24"/>
          <w:szCs w:val="24"/>
        </w:rPr>
        <w:t>e</w:t>
      </w:r>
      <w:r>
        <w:rPr>
          <w:color w:val="212121"/>
          <w:sz w:val="24"/>
          <w:szCs w:val="24"/>
        </w:rPr>
        <w:t>g</w:t>
      </w:r>
      <w:r>
        <w:rPr>
          <w:color w:val="212121"/>
          <w:spacing w:val="1"/>
          <w:sz w:val="24"/>
          <w:szCs w:val="24"/>
        </w:rPr>
        <w:t>ati</w:t>
      </w:r>
      <w:r>
        <w:rPr>
          <w:color w:val="212121"/>
          <w:sz w:val="24"/>
          <w:szCs w:val="24"/>
        </w:rPr>
        <w:t>f</w:t>
      </w:r>
      <w:r>
        <w:rPr>
          <w:color w:val="212121"/>
          <w:spacing w:val="44"/>
          <w:sz w:val="24"/>
          <w:szCs w:val="24"/>
        </w:rPr>
        <w:t xml:space="preserve"> </w:t>
      </w:r>
      <w:r>
        <w:rPr>
          <w:color w:val="212121"/>
          <w:spacing w:val="1"/>
          <w:sz w:val="24"/>
          <w:szCs w:val="24"/>
        </w:rPr>
        <w:t>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ma</w:t>
      </w:r>
      <w:r>
        <w:rPr>
          <w:color w:val="212121"/>
          <w:sz w:val="24"/>
          <w:szCs w:val="24"/>
        </w:rPr>
        <w:t>n</w:t>
      </w:r>
      <w:r>
        <w:rPr>
          <w:color w:val="212121"/>
          <w:spacing w:val="44"/>
          <w:sz w:val="24"/>
          <w:szCs w:val="24"/>
        </w:rPr>
        <w:t xml:space="preserve"> </w:t>
      </w:r>
      <w:proofErr w:type="gramStart"/>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 xml:space="preserve">ku  </w:t>
      </w:r>
      <w:r>
        <w:rPr>
          <w:color w:val="212121"/>
          <w:spacing w:val="-8"/>
          <w:sz w:val="24"/>
          <w:szCs w:val="24"/>
        </w:rPr>
        <w:t>y</w:t>
      </w:r>
      <w:r>
        <w:rPr>
          <w:color w:val="212121"/>
          <w:spacing w:val="1"/>
          <w:sz w:val="24"/>
          <w:szCs w:val="24"/>
        </w:rPr>
        <w:t>a</w:t>
      </w:r>
      <w:r>
        <w:rPr>
          <w:color w:val="212121"/>
          <w:sz w:val="24"/>
          <w:szCs w:val="24"/>
        </w:rPr>
        <w:t>ng</w:t>
      </w:r>
      <w:proofErr w:type="gramEnd"/>
      <w:r>
        <w:rPr>
          <w:color w:val="212121"/>
          <w:sz w:val="24"/>
          <w:szCs w:val="24"/>
        </w:rPr>
        <w:t xml:space="preserve"> </w:t>
      </w:r>
      <w:r>
        <w:rPr>
          <w:color w:val="212121"/>
          <w:spacing w:val="1"/>
          <w:sz w:val="24"/>
          <w:szCs w:val="24"/>
        </w:rPr>
        <w:t>mem</w:t>
      </w:r>
      <w:r>
        <w:rPr>
          <w:color w:val="212121"/>
          <w:sz w:val="24"/>
          <w:szCs w:val="24"/>
        </w:rPr>
        <w:t>b</w:t>
      </w:r>
      <w:r>
        <w:rPr>
          <w:color w:val="212121"/>
          <w:spacing w:val="1"/>
          <w:sz w:val="24"/>
          <w:szCs w:val="24"/>
        </w:rPr>
        <w:t>a</w:t>
      </w:r>
      <w:r>
        <w:rPr>
          <w:color w:val="212121"/>
          <w:spacing w:val="-4"/>
          <w:sz w:val="24"/>
          <w:szCs w:val="24"/>
        </w:rPr>
        <w:t>h</w:t>
      </w:r>
      <w:r>
        <w:rPr>
          <w:color w:val="212121"/>
          <w:spacing w:val="1"/>
          <w:sz w:val="24"/>
          <w:szCs w:val="24"/>
        </w:rPr>
        <w:t>a</w:t>
      </w:r>
      <w:r>
        <w:rPr>
          <w:color w:val="212121"/>
          <w:spacing w:val="-8"/>
          <w:sz w:val="24"/>
          <w:szCs w:val="24"/>
        </w:rPr>
        <w:t>y</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w:t>
      </w:r>
      <w:r>
        <w:rPr>
          <w:color w:val="212121"/>
          <w:sz w:val="24"/>
          <w:szCs w:val="24"/>
        </w:rPr>
        <w:t>t</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pacing w:val="-3"/>
          <w:sz w:val="24"/>
          <w:szCs w:val="24"/>
        </w:rPr>
        <w:t>c</w:t>
      </w:r>
      <w:r>
        <w:rPr>
          <w:color w:val="212121"/>
          <w:spacing w:val="1"/>
          <w:sz w:val="24"/>
          <w:szCs w:val="24"/>
        </w:rPr>
        <w:t>a</w:t>
      </w:r>
      <w:r>
        <w:rPr>
          <w:color w:val="212121"/>
          <w:sz w:val="24"/>
          <w:szCs w:val="24"/>
        </w:rPr>
        <w:t>ra</w:t>
      </w:r>
      <w:r>
        <w:rPr>
          <w:color w:val="212121"/>
          <w:spacing w:val="1"/>
          <w:sz w:val="24"/>
          <w:szCs w:val="24"/>
        </w:rPr>
        <w:t xml:space="preserve">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p>
    <w:p w:rsidR="003717F8" w:rsidRDefault="009C3401" w:rsidP="001A33FC">
      <w:pPr>
        <w:spacing w:after="120" w:line="276" w:lineRule="auto"/>
        <w:ind w:right="70" w:firstLine="720"/>
        <w:jc w:val="both"/>
        <w:rPr>
          <w:sz w:val="24"/>
          <w:szCs w:val="24"/>
        </w:rPr>
      </w:pPr>
      <w:r>
        <w:rPr>
          <w:i/>
          <w:color w:val="212121"/>
          <w:sz w:val="24"/>
          <w:szCs w:val="24"/>
        </w:rPr>
        <w:t>K</w:t>
      </w:r>
      <w:r>
        <w:rPr>
          <w:i/>
          <w:color w:val="212121"/>
          <w:spacing w:val="1"/>
          <w:sz w:val="24"/>
          <w:szCs w:val="24"/>
        </w:rPr>
        <w:t>eti</w:t>
      </w:r>
      <w:r>
        <w:rPr>
          <w:i/>
          <w:color w:val="212121"/>
          <w:sz w:val="24"/>
          <w:szCs w:val="24"/>
        </w:rPr>
        <w:t>g</w:t>
      </w:r>
      <w:r>
        <w:rPr>
          <w:i/>
          <w:color w:val="212121"/>
          <w:spacing w:val="1"/>
          <w:sz w:val="24"/>
          <w:szCs w:val="24"/>
        </w:rPr>
        <w:t>a</w:t>
      </w:r>
      <w:r>
        <w:rPr>
          <w:color w:val="212121"/>
          <w:sz w:val="24"/>
          <w:szCs w:val="24"/>
        </w:rPr>
        <w:t>, 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 xml:space="preserve">R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a</w:t>
      </w:r>
      <w:r>
        <w:rPr>
          <w:color w:val="212121"/>
          <w:sz w:val="24"/>
          <w:szCs w:val="24"/>
        </w:rPr>
        <w:t>d</w:t>
      </w:r>
      <w:r>
        <w:rPr>
          <w:color w:val="212121"/>
          <w:spacing w:val="1"/>
          <w:sz w:val="24"/>
          <w:szCs w:val="24"/>
        </w:rPr>
        <w:t>ala</w:t>
      </w:r>
      <w:r>
        <w:rPr>
          <w:color w:val="212121"/>
          <w:sz w:val="24"/>
          <w:szCs w:val="24"/>
        </w:rPr>
        <w:t xml:space="preserve">h </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 d</w:t>
      </w:r>
      <w:r>
        <w:rPr>
          <w:color w:val="212121"/>
          <w:spacing w:val="5"/>
          <w:sz w:val="24"/>
          <w:szCs w:val="24"/>
        </w:rPr>
        <w:t>a</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w:t>
      </w:r>
      <w:r>
        <w:rPr>
          <w:color w:val="212121"/>
          <w:sz w:val="24"/>
          <w:szCs w:val="24"/>
        </w:rPr>
        <w:t>nurun</w:t>
      </w:r>
      <w:r>
        <w:rPr>
          <w:color w:val="212121"/>
          <w:spacing w:val="4"/>
          <w:sz w:val="24"/>
          <w:szCs w:val="24"/>
        </w:rPr>
        <w:t>n</w:t>
      </w:r>
      <w:r>
        <w:rPr>
          <w:color w:val="212121"/>
          <w:spacing w:val="-8"/>
          <w:sz w:val="24"/>
          <w:szCs w:val="24"/>
        </w:rPr>
        <w:t>y</w:t>
      </w:r>
      <w:r>
        <w:rPr>
          <w:color w:val="212121"/>
          <w:sz w:val="24"/>
          <w:szCs w:val="24"/>
        </w:rPr>
        <w:t>a k</w:t>
      </w:r>
      <w:r>
        <w:rPr>
          <w:color w:val="212121"/>
          <w:spacing w:val="1"/>
          <w:sz w:val="24"/>
          <w:szCs w:val="24"/>
        </w:rPr>
        <w:t>e</w:t>
      </w:r>
      <w:r>
        <w:rPr>
          <w:color w:val="212121"/>
          <w:sz w:val="24"/>
          <w:szCs w:val="24"/>
        </w:rPr>
        <w:t>un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ma</w:t>
      </w:r>
      <w:r>
        <w:rPr>
          <w:color w:val="212121"/>
          <w:sz w:val="24"/>
          <w:szCs w:val="24"/>
        </w:rPr>
        <w:t>r</w:t>
      </w:r>
      <w:r>
        <w:rPr>
          <w:color w:val="212121"/>
          <w:spacing w:val="-4"/>
          <w:sz w:val="24"/>
          <w:szCs w:val="24"/>
        </w:rPr>
        <w:t>g</w:t>
      </w:r>
      <w:r>
        <w:rPr>
          <w:color w:val="212121"/>
          <w:spacing w:val="1"/>
          <w:sz w:val="24"/>
          <w:szCs w:val="24"/>
        </w:rPr>
        <w:t>i</w:t>
      </w:r>
      <w:r>
        <w:rPr>
          <w:color w:val="212121"/>
          <w:sz w:val="24"/>
          <w:szCs w:val="24"/>
        </w:rPr>
        <w:t>n</w:t>
      </w:r>
      <w:r>
        <w:rPr>
          <w:color w:val="212121"/>
          <w:spacing w:val="1"/>
          <w:sz w:val="24"/>
          <w:szCs w:val="24"/>
        </w:rPr>
        <w:t>al</w:t>
      </w:r>
      <w:r>
        <w:rPr>
          <w:color w:val="212121"/>
          <w:sz w:val="24"/>
          <w:szCs w:val="24"/>
        </w:rPr>
        <w:t>.</w:t>
      </w:r>
      <w:r>
        <w:rPr>
          <w:color w:val="212121"/>
          <w:spacing w:val="4"/>
          <w:sz w:val="24"/>
          <w:szCs w:val="24"/>
        </w:rPr>
        <w:t xml:space="preserve"> </w:t>
      </w:r>
      <w:r>
        <w:rPr>
          <w:color w:val="212121"/>
          <w:spacing w:val="-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h</w:t>
      </w:r>
      <w:r>
        <w:rPr>
          <w:color w:val="212121"/>
          <w:spacing w:val="4"/>
          <w:sz w:val="24"/>
          <w:szCs w:val="24"/>
        </w:rPr>
        <w:t xml:space="preserve"> </w:t>
      </w:r>
      <w:r>
        <w:rPr>
          <w:color w:val="212121"/>
          <w:sz w:val="24"/>
          <w:szCs w:val="24"/>
        </w:rPr>
        <w:t>b</w:t>
      </w:r>
      <w:r>
        <w:rPr>
          <w:color w:val="212121"/>
          <w:spacing w:val="1"/>
          <w:sz w:val="24"/>
          <w:szCs w:val="24"/>
        </w:rPr>
        <w:t>e</w:t>
      </w:r>
      <w:r>
        <w:rPr>
          <w:color w:val="212121"/>
          <w:spacing w:val="-1"/>
          <w:sz w:val="24"/>
          <w:szCs w:val="24"/>
        </w:rPr>
        <w:t>s</w:t>
      </w:r>
      <w:r>
        <w:rPr>
          <w:color w:val="212121"/>
          <w:spacing w:val="1"/>
          <w:sz w:val="24"/>
          <w:szCs w:val="24"/>
        </w:rPr>
        <w:t>a</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5"/>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pacing w:val="-4"/>
          <w:sz w:val="24"/>
          <w:szCs w:val="24"/>
        </w:rPr>
        <w:t>b</w:t>
      </w:r>
      <w:r>
        <w:rPr>
          <w:color w:val="212121"/>
          <w:spacing w:val="1"/>
          <w:sz w:val="24"/>
          <w:szCs w:val="24"/>
        </w:rPr>
        <w:t>e</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4"/>
          <w:sz w:val="24"/>
          <w:szCs w:val="24"/>
        </w:rPr>
        <w:t>y</w:t>
      </w:r>
      <w:r>
        <w:rPr>
          <w:color w:val="212121"/>
          <w:sz w:val="24"/>
          <w:szCs w:val="24"/>
        </w:rPr>
        <w:t xml:space="preserve">a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5"/>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am</w:t>
      </w:r>
      <w:r>
        <w:rPr>
          <w:color w:val="212121"/>
          <w:sz w:val="24"/>
          <w:szCs w:val="24"/>
        </w:rPr>
        <w:t>b</w:t>
      </w:r>
      <w:r>
        <w:rPr>
          <w:color w:val="212121"/>
          <w:spacing w:val="1"/>
          <w:sz w:val="24"/>
          <w:szCs w:val="24"/>
        </w:rPr>
        <w:t>i</w:t>
      </w:r>
      <w:r>
        <w:rPr>
          <w:color w:val="212121"/>
          <w:sz w:val="24"/>
          <w:szCs w:val="24"/>
        </w:rPr>
        <w:t>l</w:t>
      </w:r>
      <w:r>
        <w:rPr>
          <w:color w:val="212121"/>
          <w:spacing w:val="5"/>
          <w:sz w:val="24"/>
          <w:szCs w:val="24"/>
        </w:rPr>
        <w:t xml:space="preserve"> </w:t>
      </w:r>
      <w:r>
        <w:rPr>
          <w:color w:val="212121"/>
          <w:spacing w:val="-3"/>
          <w:sz w:val="24"/>
          <w:szCs w:val="24"/>
        </w:rPr>
        <w:t>m</w:t>
      </w:r>
      <w:r>
        <w:rPr>
          <w:color w:val="212121"/>
          <w:spacing w:val="1"/>
          <w:sz w:val="24"/>
          <w:szCs w:val="24"/>
        </w:rPr>
        <w:t>a</w:t>
      </w:r>
      <w:r>
        <w:rPr>
          <w:color w:val="212121"/>
          <w:sz w:val="24"/>
          <w:szCs w:val="24"/>
        </w:rPr>
        <w:t>nf</w:t>
      </w:r>
      <w:r>
        <w:rPr>
          <w:color w:val="212121"/>
          <w:spacing w:val="1"/>
          <w:sz w:val="24"/>
          <w:szCs w:val="24"/>
        </w:rPr>
        <w:t>a</w:t>
      </w:r>
      <w:r>
        <w:rPr>
          <w:color w:val="212121"/>
          <w:spacing w:val="-3"/>
          <w:sz w:val="24"/>
          <w:szCs w:val="24"/>
        </w:rPr>
        <w:t>a</w:t>
      </w:r>
      <w:r>
        <w:rPr>
          <w:color w:val="212121"/>
          <w:sz w:val="24"/>
          <w:szCs w:val="24"/>
        </w:rPr>
        <w:t>t</w:t>
      </w:r>
      <w:r>
        <w:rPr>
          <w:color w:val="212121"/>
          <w:spacing w:val="5"/>
          <w:sz w:val="24"/>
          <w:szCs w:val="24"/>
        </w:rPr>
        <w:t xml:space="preserve"> </w:t>
      </w:r>
      <w:r>
        <w:rPr>
          <w:color w:val="212121"/>
          <w:sz w:val="24"/>
          <w:szCs w:val="24"/>
        </w:rPr>
        <w:t>r</w:t>
      </w:r>
      <w:r>
        <w:rPr>
          <w:color w:val="212121"/>
          <w:spacing w:val="1"/>
          <w:sz w:val="24"/>
          <w:szCs w:val="24"/>
        </w:rPr>
        <w:t>e</w:t>
      </w:r>
      <w:r>
        <w:rPr>
          <w:color w:val="212121"/>
          <w:spacing w:val="-3"/>
          <w:sz w:val="24"/>
          <w:szCs w:val="24"/>
        </w:rPr>
        <w:t>l</w:t>
      </w:r>
      <w:r>
        <w:rPr>
          <w:color w:val="212121"/>
          <w:spacing w:val="1"/>
          <w:sz w:val="24"/>
          <w:szCs w:val="24"/>
        </w:rPr>
        <w:t>ati</w:t>
      </w:r>
      <w:r>
        <w:rPr>
          <w:color w:val="212121"/>
          <w:sz w:val="24"/>
          <w:szCs w:val="24"/>
        </w:rPr>
        <w:t>f</w:t>
      </w:r>
      <w:r>
        <w:rPr>
          <w:color w:val="212121"/>
          <w:spacing w:val="4"/>
          <w:sz w:val="24"/>
          <w:szCs w:val="24"/>
        </w:rPr>
        <w:t xml:space="preserve"> </w:t>
      </w:r>
      <w:r>
        <w:rPr>
          <w:color w:val="212121"/>
          <w:sz w:val="24"/>
          <w:szCs w:val="24"/>
        </w:rPr>
        <w:t>kur</w:t>
      </w:r>
      <w:r>
        <w:rPr>
          <w:color w:val="212121"/>
          <w:spacing w:val="1"/>
          <w:sz w:val="24"/>
          <w:szCs w:val="24"/>
        </w:rPr>
        <w:t>a</w:t>
      </w:r>
      <w:r>
        <w:rPr>
          <w:color w:val="212121"/>
          <w:sz w:val="24"/>
          <w:szCs w:val="24"/>
        </w:rPr>
        <w:t>ng d</w:t>
      </w:r>
      <w:r>
        <w:rPr>
          <w:color w:val="212121"/>
          <w:spacing w:val="1"/>
          <w:sz w:val="24"/>
          <w:szCs w:val="24"/>
        </w:rPr>
        <w:t>a</w:t>
      </w:r>
      <w:r>
        <w:rPr>
          <w:color w:val="212121"/>
          <w:sz w:val="24"/>
          <w:szCs w:val="24"/>
        </w:rPr>
        <w:t>ri</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p</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3"/>
          <w:sz w:val="24"/>
          <w:szCs w:val="24"/>
        </w:rPr>
        <w:t>i</w:t>
      </w:r>
      <w:r>
        <w:rPr>
          <w:color w:val="212121"/>
          <w:spacing w:val="1"/>
          <w:sz w:val="24"/>
          <w:szCs w:val="24"/>
        </w:rPr>
        <w:t>ati</w:t>
      </w:r>
      <w:r>
        <w:rPr>
          <w:color w:val="212121"/>
          <w:sz w:val="24"/>
          <w:szCs w:val="24"/>
        </w:rPr>
        <w:t>f</w:t>
      </w:r>
      <w:r>
        <w:rPr>
          <w:color w:val="212121"/>
          <w:spacing w:val="4"/>
          <w:sz w:val="24"/>
          <w:szCs w:val="24"/>
        </w:rPr>
        <w:t xml:space="preserve"> </w:t>
      </w:r>
      <w:r>
        <w:rPr>
          <w:color w:val="212121"/>
          <w:spacing w:val="-4"/>
          <w:sz w:val="24"/>
          <w:szCs w:val="24"/>
        </w:rPr>
        <w:t>h</w:t>
      </w:r>
      <w:r>
        <w:rPr>
          <w:color w:val="212121"/>
          <w:spacing w:val="1"/>
          <w:sz w:val="24"/>
          <w:szCs w:val="24"/>
        </w:rPr>
        <w:t>ij</w:t>
      </w:r>
      <w:r>
        <w:rPr>
          <w:color w:val="212121"/>
          <w:spacing w:val="-3"/>
          <w:sz w:val="24"/>
          <w:szCs w:val="24"/>
        </w:rPr>
        <w:t>a</w:t>
      </w:r>
      <w:r>
        <w:rPr>
          <w:color w:val="212121"/>
          <w:sz w:val="24"/>
          <w:szCs w:val="24"/>
        </w:rPr>
        <w:t xml:space="preserve">u </w:t>
      </w:r>
      <w:r>
        <w:rPr>
          <w:color w:val="212121"/>
          <w:spacing w:val="1"/>
          <w:sz w:val="24"/>
          <w:szCs w:val="24"/>
        </w:rPr>
        <w:t>tam</w:t>
      </w:r>
      <w:r>
        <w:rPr>
          <w:color w:val="212121"/>
          <w:sz w:val="24"/>
          <w:szCs w:val="24"/>
        </w:rPr>
        <w:t>b</w:t>
      </w:r>
      <w:r>
        <w:rPr>
          <w:color w:val="212121"/>
          <w:spacing w:val="1"/>
          <w:sz w:val="24"/>
          <w:szCs w:val="24"/>
        </w:rPr>
        <w:t>a</w:t>
      </w:r>
      <w:r>
        <w:rPr>
          <w:color w:val="212121"/>
          <w:spacing w:val="-4"/>
          <w:sz w:val="24"/>
          <w:szCs w:val="24"/>
        </w:rPr>
        <w:t>h</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P</w:t>
      </w:r>
      <w:r>
        <w:rPr>
          <w:color w:val="212121"/>
          <w:spacing w:val="1"/>
          <w:sz w:val="24"/>
          <w:szCs w:val="24"/>
        </w:rPr>
        <w:t>a</w:t>
      </w:r>
      <w:r>
        <w:rPr>
          <w:color w:val="212121"/>
          <w:sz w:val="24"/>
          <w:szCs w:val="24"/>
        </w:rPr>
        <w:t>da</w:t>
      </w:r>
      <w:r>
        <w:rPr>
          <w:color w:val="212121"/>
          <w:spacing w:val="1"/>
          <w:sz w:val="24"/>
          <w:szCs w:val="24"/>
        </w:rPr>
        <w:t xml:space="preserve"> </w:t>
      </w:r>
      <w:r>
        <w:rPr>
          <w:color w:val="212121"/>
          <w:spacing w:val="-1"/>
          <w:sz w:val="24"/>
          <w:szCs w:val="24"/>
        </w:rPr>
        <w:t>s</w:t>
      </w:r>
      <w:r>
        <w:rPr>
          <w:color w:val="212121"/>
          <w:spacing w:val="1"/>
          <w:sz w:val="24"/>
          <w:szCs w:val="24"/>
        </w:rPr>
        <w:t>aa</w:t>
      </w:r>
      <w:r>
        <w:rPr>
          <w:color w:val="212121"/>
          <w:sz w:val="24"/>
          <w:szCs w:val="24"/>
        </w:rPr>
        <w:t>t</w:t>
      </w:r>
      <w:r>
        <w:rPr>
          <w:color w:val="212121"/>
          <w:spacing w:val="1"/>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proofErr w:type="gramStart"/>
      <w:r>
        <w:rPr>
          <w:color w:val="212121"/>
          <w:spacing w:val="-1"/>
          <w:sz w:val="24"/>
          <w:szCs w:val="24"/>
        </w:rPr>
        <w:t>s</w:t>
      </w:r>
      <w:r>
        <w:rPr>
          <w:color w:val="212121"/>
          <w:spacing w:val="1"/>
          <w:sz w:val="24"/>
          <w:szCs w:val="24"/>
        </w:rPr>
        <w:t>ama</w:t>
      </w:r>
      <w:proofErr w:type="gramEnd"/>
      <w:r>
        <w:rPr>
          <w:color w:val="212121"/>
          <w:sz w:val="24"/>
          <w:szCs w:val="24"/>
        </w:rPr>
        <w:t>,</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2"/>
          <w:sz w:val="24"/>
          <w:szCs w:val="24"/>
        </w:rPr>
        <w:t>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aan</w:t>
      </w:r>
      <w:r>
        <w:rPr>
          <w:color w:val="212121"/>
          <w:spacing w:val="-4"/>
          <w:sz w:val="24"/>
          <w:szCs w:val="24"/>
        </w:rPr>
        <w:t>-</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 xml:space="preserve">n </w:t>
      </w:r>
      <w:r>
        <w:rPr>
          <w:color w:val="212121"/>
          <w:spacing w:val="1"/>
          <w:sz w:val="24"/>
          <w:szCs w:val="24"/>
        </w:rPr>
        <w:t>i</w:t>
      </w:r>
      <w:r>
        <w:rPr>
          <w:color w:val="212121"/>
          <w:sz w:val="24"/>
          <w:szCs w:val="24"/>
        </w:rPr>
        <w:t>ni</w:t>
      </w:r>
      <w:r>
        <w:rPr>
          <w:color w:val="212121"/>
          <w:spacing w:val="5"/>
          <w:sz w:val="24"/>
          <w:szCs w:val="24"/>
        </w:rPr>
        <w:t xml:space="preserve"> </w:t>
      </w:r>
      <w:r>
        <w:rPr>
          <w:color w:val="212121"/>
          <w:spacing w:val="-4"/>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me</w:t>
      </w:r>
      <w:r>
        <w:rPr>
          <w:color w:val="212121"/>
          <w:sz w:val="24"/>
          <w:szCs w:val="24"/>
        </w:rPr>
        <w:t>n</w:t>
      </w:r>
      <w:r>
        <w:rPr>
          <w:color w:val="212121"/>
          <w:spacing w:val="-4"/>
          <w:sz w:val="24"/>
          <w:szCs w:val="24"/>
        </w:rPr>
        <w:t>g</w:t>
      </w:r>
      <w:r>
        <w:rPr>
          <w:color w:val="212121"/>
          <w:spacing w:val="1"/>
          <w:sz w:val="24"/>
          <w:szCs w:val="24"/>
        </w:rPr>
        <w:t>al</w:t>
      </w:r>
      <w:r>
        <w:rPr>
          <w:color w:val="212121"/>
          <w:spacing w:val="-3"/>
          <w:sz w:val="24"/>
          <w:szCs w:val="24"/>
        </w:rPr>
        <w:t>am</w:t>
      </w:r>
      <w:r>
        <w:rPr>
          <w:color w:val="212121"/>
          <w:sz w:val="24"/>
          <w:szCs w:val="24"/>
        </w:rPr>
        <w:t>i k</w:t>
      </w:r>
      <w:r>
        <w:rPr>
          <w:color w:val="212121"/>
          <w:spacing w:val="1"/>
          <w:sz w:val="24"/>
          <w:szCs w:val="24"/>
        </w:rPr>
        <w:t>e</w:t>
      </w:r>
      <w:r>
        <w:rPr>
          <w:color w:val="212121"/>
          <w:sz w:val="24"/>
          <w:szCs w:val="24"/>
        </w:rPr>
        <w:t>ru</w:t>
      </w:r>
      <w:r>
        <w:rPr>
          <w:color w:val="212121"/>
          <w:spacing w:val="-4"/>
          <w:sz w:val="24"/>
          <w:szCs w:val="24"/>
        </w:rPr>
        <w:t>g</w:t>
      </w:r>
      <w:r>
        <w:rPr>
          <w:color w:val="212121"/>
          <w:spacing w:val="1"/>
          <w:sz w:val="24"/>
          <w:szCs w:val="24"/>
        </w:rPr>
        <w:t>ia</w:t>
      </w:r>
      <w:r>
        <w:rPr>
          <w:color w:val="212121"/>
          <w:sz w:val="24"/>
          <w:szCs w:val="24"/>
        </w:rPr>
        <w:t>n</w:t>
      </w:r>
      <w:r>
        <w:rPr>
          <w:color w:val="212121"/>
          <w:spacing w:val="4"/>
          <w:sz w:val="24"/>
          <w:szCs w:val="24"/>
        </w:rPr>
        <w:t xml:space="preserve"> </w:t>
      </w:r>
      <w:r>
        <w:rPr>
          <w:color w:val="212121"/>
          <w:spacing w:val="1"/>
          <w:sz w:val="24"/>
          <w:szCs w:val="24"/>
        </w:rPr>
        <w:t>le</w:t>
      </w:r>
      <w:r>
        <w:rPr>
          <w:color w:val="212121"/>
          <w:spacing w:val="-4"/>
          <w:sz w:val="24"/>
          <w:szCs w:val="24"/>
        </w:rPr>
        <w:t>b</w:t>
      </w:r>
      <w:r>
        <w:rPr>
          <w:color w:val="212121"/>
          <w:spacing w:val="1"/>
          <w:sz w:val="24"/>
          <w:szCs w:val="24"/>
        </w:rPr>
        <w:t>i</w:t>
      </w:r>
      <w:r>
        <w:rPr>
          <w:color w:val="212121"/>
          <w:sz w:val="24"/>
          <w:szCs w:val="24"/>
        </w:rPr>
        <w:t>h</w:t>
      </w:r>
      <w:r>
        <w:rPr>
          <w:color w:val="212121"/>
          <w:spacing w:val="4"/>
          <w:sz w:val="24"/>
          <w:szCs w:val="24"/>
        </w:rPr>
        <w:t xml:space="preserve"> </w:t>
      </w:r>
      <w:r>
        <w:rPr>
          <w:color w:val="212121"/>
          <w:sz w:val="24"/>
          <w:szCs w:val="24"/>
        </w:rPr>
        <w:t>k</w:t>
      </w:r>
      <w:r>
        <w:rPr>
          <w:color w:val="212121"/>
          <w:spacing w:val="-3"/>
          <w:sz w:val="24"/>
          <w:szCs w:val="24"/>
        </w:rPr>
        <w:t>e</w:t>
      </w:r>
      <w:r>
        <w:rPr>
          <w:color w:val="212121"/>
          <w:spacing w:val="1"/>
          <w:sz w:val="24"/>
          <w:szCs w:val="24"/>
        </w:rPr>
        <w:t>ci</w:t>
      </w:r>
      <w:r>
        <w:rPr>
          <w:color w:val="212121"/>
          <w:sz w:val="24"/>
          <w:szCs w:val="24"/>
        </w:rPr>
        <w:t>l</w:t>
      </w:r>
      <w:r>
        <w:rPr>
          <w:color w:val="212121"/>
          <w:spacing w:val="1"/>
          <w:sz w:val="24"/>
          <w:szCs w:val="24"/>
        </w:rPr>
        <w:t xml:space="preserve"> </w:t>
      </w:r>
      <w:r>
        <w:rPr>
          <w:color w:val="212121"/>
          <w:sz w:val="24"/>
          <w:szCs w:val="24"/>
        </w:rPr>
        <w:t>d</w:t>
      </w:r>
      <w:r>
        <w:rPr>
          <w:color w:val="212121"/>
          <w:spacing w:val="-3"/>
          <w:sz w:val="24"/>
          <w:szCs w:val="24"/>
        </w:rPr>
        <w:t>a</w:t>
      </w:r>
      <w:r>
        <w:rPr>
          <w:color w:val="212121"/>
          <w:spacing w:val="1"/>
          <w:sz w:val="24"/>
          <w:szCs w:val="24"/>
        </w:rPr>
        <w:t>la</w:t>
      </w:r>
      <w:r>
        <w:rPr>
          <w:color w:val="212121"/>
          <w:sz w:val="24"/>
          <w:szCs w:val="24"/>
        </w:rPr>
        <w:t>m</w:t>
      </w:r>
      <w:r>
        <w:rPr>
          <w:color w:val="212121"/>
          <w:spacing w:val="1"/>
          <w:sz w:val="24"/>
          <w:szCs w:val="24"/>
        </w:rPr>
        <w:t xml:space="preserve"> </w:t>
      </w:r>
      <w:r>
        <w:rPr>
          <w:color w:val="212121"/>
          <w:sz w:val="24"/>
          <w:szCs w:val="24"/>
        </w:rPr>
        <w:t>k</w:t>
      </w:r>
      <w:r>
        <w:rPr>
          <w:color w:val="212121"/>
          <w:spacing w:val="1"/>
          <w:sz w:val="24"/>
          <w:szCs w:val="24"/>
        </w:rPr>
        <w:t>a</w:t>
      </w:r>
      <w:r>
        <w:rPr>
          <w:color w:val="212121"/>
          <w:spacing w:val="-1"/>
          <w:sz w:val="24"/>
          <w:szCs w:val="24"/>
        </w:rPr>
        <w:t>s</w:t>
      </w:r>
      <w:r>
        <w:rPr>
          <w:color w:val="212121"/>
          <w:sz w:val="24"/>
          <w:szCs w:val="24"/>
        </w:rPr>
        <w:t>us</w:t>
      </w:r>
      <w:r>
        <w:rPr>
          <w:color w:val="212121"/>
          <w:spacing w:val="7"/>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1"/>
          <w:sz w:val="24"/>
          <w:szCs w:val="24"/>
        </w:rPr>
        <w:t>ia</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z w:val="24"/>
          <w:szCs w:val="24"/>
        </w:rPr>
        <w:t xml:space="preserve">ng </w:t>
      </w:r>
      <w:r>
        <w:rPr>
          <w:color w:val="212121"/>
          <w:spacing w:val="1"/>
          <w:sz w:val="24"/>
          <w:szCs w:val="24"/>
        </w:rPr>
        <w:t>mem</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a</w:t>
      </w:r>
      <w:r>
        <w:rPr>
          <w:color w:val="212121"/>
          <w:spacing w:val="-8"/>
          <w:sz w:val="24"/>
          <w:szCs w:val="24"/>
        </w:rPr>
        <w:t>y</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pacing w:val="6"/>
          <w:sz w:val="24"/>
          <w:szCs w:val="24"/>
        </w:rPr>
        <w:t>n</w:t>
      </w:r>
      <w:r>
        <w:rPr>
          <w:color w:val="212121"/>
          <w:sz w:val="24"/>
          <w:szCs w:val="24"/>
        </w:rPr>
        <w:t>,</w:t>
      </w:r>
      <w:r>
        <w:rPr>
          <w:color w:val="212121"/>
          <w:spacing w:val="4"/>
          <w:sz w:val="24"/>
          <w:szCs w:val="24"/>
        </w:rPr>
        <w:t xml:space="preserve"> </w:t>
      </w:r>
      <w:r>
        <w:rPr>
          <w:color w:val="212121"/>
          <w:sz w:val="24"/>
          <w:szCs w:val="24"/>
        </w:rPr>
        <w:t>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 xml:space="preserve">na </w:t>
      </w:r>
      <w:r>
        <w:rPr>
          <w:color w:val="212121"/>
          <w:spacing w:val="1"/>
          <w:sz w:val="24"/>
          <w:szCs w:val="24"/>
        </w:rPr>
        <w:t>me</w:t>
      </w:r>
      <w:r>
        <w:rPr>
          <w:color w:val="212121"/>
          <w:sz w:val="24"/>
          <w:szCs w:val="24"/>
        </w:rPr>
        <w:t>r</w:t>
      </w:r>
      <w:r>
        <w:rPr>
          <w:color w:val="212121"/>
          <w:spacing w:val="1"/>
          <w:sz w:val="24"/>
          <w:szCs w:val="24"/>
        </w:rPr>
        <w:t>e</w:t>
      </w:r>
      <w:r>
        <w:rPr>
          <w:color w:val="212121"/>
          <w:sz w:val="24"/>
          <w:szCs w:val="24"/>
        </w:rPr>
        <w:t>ka</w:t>
      </w:r>
      <w:r>
        <w:rPr>
          <w:color w:val="212121"/>
          <w:spacing w:val="-3"/>
          <w:sz w:val="24"/>
          <w:szCs w:val="24"/>
        </w:rPr>
        <w:t xml:space="preserve"> </w:t>
      </w:r>
      <w:r>
        <w:rPr>
          <w:color w:val="212121"/>
          <w:spacing w:val="1"/>
          <w:sz w:val="24"/>
          <w:szCs w:val="24"/>
        </w:rPr>
        <w:t>le</w:t>
      </w:r>
      <w:r>
        <w:rPr>
          <w:color w:val="212121"/>
          <w:spacing w:val="-4"/>
          <w:sz w:val="24"/>
          <w:szCs w:val="24"/>
        </w:rPr>
        <w:t>b</w:t>
      </w:r>
      <w:r>
        <w:rPr>
          <w:color w:val="212121"/>
          <w:spacing w:val="1"/>
          <w:sz w:val="24"/>
          <w:szCs w:val="24"/>
        </w:rPr>
        <w:t>i</w:t>
      </w:r>
      <w:r>
        <w:rPr>
          <w:color w:val="212121"/>
          <w:sz w:val="24"/>
          <w:szCs w:val="24"/>
        </w:rPr>
        <w:t>h b</w:t>
      </w:r>
      <w:r>
        <w:rPr>
          <w:color w:val="212121"/>
          <w:spacing w:val="-3"/>
          <w:sz w:val="24"/>
          <w:szCs w:val="24"/>
        </w:rPr>
        <w:t>a</w:t>
      </w:r>
      <w:r>
        <w:rPr>
          <w:color w:val="212121"/>
          <w:spacing w:val="1"/>
          <w:sz w:val="24"/>
          <w:szCs w:val="24"/>
        </w:rPr>
        <w:t>i</w:t>
      </w:r>
      <w:r>
        <w:rPr>
          <w:color w:val="212121"/>
          <w:sz w:val="24"/>
          <w:szCs w:val="24"/>
        </w:rPr>
        <w:t>k d</w:t>
      </w:r>
      <w:r>
        <w:rPr>
          <w:color w:val="212121"/>
          <w:spacing w:val="1"/>
          <w:sz w:val="24"/>
          <w:szCs w:val="24"/>
        </w:rPr>
        <w:t>ia</w:t>
      </w:r>
      <w:r>
        <w:rPr>
          <w:color w:val="212121"/>
          <w:spacing w:val="-1"/>
          <w:sz w:val="24"/>
          <w:szCs w:val="24"/>
        </w:rPr>
        <w:t>s</w:t>
      </w:r>
      <w:r>
        <w:rPr>
          <w:color w:val="212121"/>
          <w:sz w:val="24"/>
          <w:szCs w:val="24"/>
        </w:rPr>
        <w:t>ur</w:t>
      </w:r>
      <w:r>
        <w:rPr>
          <w:color w:val="212121"/>
          <w:spacing w:val="1"/>
          <w:sz w:val="24"/>
          <w:szCs w:val="24"/>
        </w:rPr>
        <w:t>a</w:t>
      </w:r>
      <w:r>
        <w:rPr>
          <w:color w:val="212121"/>
          <w:sz w:val="24"/>
          <w:szCs w:val="24"/>
        </w:rPr>
        <w:t>n</w:t>
      </w:r>
      <w:r>
        <w:rPr>
          <w:color w:val="212121"/>
          <w:spacing w:val="-1"/>
          <w:sz w:val="24"/>
          <w:szCs w:val="24"/>
        </w:rPr>
        <w:t>s</w:t>
      </w:r>
      <w:r>
        <w:rPr>
          <w:color w:val="212121"/>
          <w:spacing w:val="1"/>
          <w:sz w:val="24"/>
          <w:szCs w:val="24"/>
        </w:rPr>
        <w:t>i</w:t>
      </w:r>
      <w:r>
        <w:rPr>
          <w:color w:val="212121"/>
          <w:spacing w:val="-4"/>
          <w:sz w:val="24"/>
          <w:szCs w:val="24"/>
        </w:rPr>
        <w:t>k</w:t>
      </w:r>
      <w:r>
        <w:rPr>
          <w:color w:val="212121"/>
          <w:spacing w:val="1"/>
          <w:sz w:val="24"/>
          <w:szCs w:val="24"/>
        </w:rPr>
        <w:t>a</w:t>
      </w:r>
      <w:r>
        <w:rPr>
          <w:color w:val="212121"/>
          <w:sz w:val="24"/>
          <w:szCs w:val="24"/>
        </w:rPr>
        <w:t xml:space="preserve">n </w:t>
      </w:r>
      <w:r>
        <w:rPr>
          <w:color w:val="212121"/>
          <w:spacing w:val="-3"/>
          <w:sz w:val="24"/>
          <w:szCs w:val="24"/>
        </w:rPr>
        <w:t>t</w:t>
      </w:r>
      <w:r>
        <w:rPr>
          <w:color w:val="212121"/>
          <w:spacing w:val="1"/>
          <w:sz w:val="24"/>
          <w:szCs w:val="24"/>
        </w:rPr>
        <w: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i</w:t>
      </w:r>
      <w:r>
        <w:rPr>
          <w:color w:val="212121"/>
          <w:spacing w:val="-1"/>
          <w:sz w:val="24"/>
          <w:szCs w:val="24"/>
        </w:rPr>
        <w:t>s</w:t>
      </w:r>
      <w:r>
        <w:rPr>
          <w:color w:val="212121"/>
          <w:spacing w:val="1"/>
          <w:sz w:val="24"/>
          <w:szCs w:val="24"/>
        </w:rPr>
        <w:t>ti</w:t>
      </w:r>
      <w:r>
        <w:rPr>
          <w:color w:val="212121"/>
          <w:spacing w:val="-1"/>
          <w:sz w:val="24"/>
          <w:szCs w:val="24"/>
        </w:rPr>
        <w:t>w</w:t>
      </w:r>
      <w:r>
        <w:rPr>
          <w:color w:val="212121"/>
          <w:sz w:val="24"/>
          <w:szCs w:val="24"/>
        </w:rPr>
        <w:t>a</w:t>
      </w:r>
      <w:r>
        <w:rPr>
          <w:color w:val="212121"/>
          <w:spacing w:val="-3"/>
          <w:sz w:val="24"/>
          <w:szCs w:val="24"/>
        </w:rPr>
        <w:t xml:space="preserve">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bu</w:t>
      </w:r>
      <w:r>
        <w:rPr>
          <w:color w:val="212121"/>
          <w:spacing w:val="1"/>
          <w:sz w:val="24"/>
          <w:szCs w:val="24"/>
        </w:rPr>
        <w:t>t</w:t>
      </w:r>
      <w:r>
        <w:rPr>
          <w:color w:val="212121"/>
          <w:sz w:val="24"/>
          <w:szCs w:val="24"/>
        </w:rPr>
        <w:t>.</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pacing w:val="-1"/>
          <w:sz w:val="24"/>
          <w:szCs w:val="24"/>
        </w:rPr>
        <w:t>s</w:t>
      </w:r>
      <w:r>
        <w:rPr>
          <w:color w:val="212121"/>
          <w:sz w:val="24"/>
          <w:szCs w:val="24"/>
        </w:rPr>
        <w:t>u</w:t>
      </w:r>
      <w:r>
        <w:rPr>
          <w:color w:val="212121"/>
          <w:spacing w:val="1"/>
          <w:sz w:val="24"/>
          <w:szCs w:val="24"/>
        </w:rPr>
        <w:t>a</w:t>
      </w:r>
      <w:r>
        <w:rPr>
          <w:color w:val="212121"/>
          <w:sz w:val="24"/>
          <w:szCs w:val="24"/>
        </w:rPr>
        <w:t>i</w:t>
      </w:r>
      <w:r>
        <w:rPr>
          <w:color w:val="212121"/>
          <w:spacing w:val="1"/>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a</w:t>
      </w:r>
      <w:r>
        <w:rPr>
          <w:color w:val="212121"/>
          <w:sz w:val="24"/>
          <w:szCs w:val="24"/>
        </w:rPr>
        <w:t>r</w:t>
      </w:r>
      <w:r>
        <w:rPr>
          <w:color w:val="212121"/>
          <w:spacing w:val="-4"/>
          <w:sz w:val="24"/>
          <w:szCs w:val="24"/>
        </w:rPr>
        <w:t>g</w:t>
      </w:r>
      <w:r>
        <w:rPr>
          <w:color w:val="212121"/>
          <w:sz w:val="24"/>
          <w:szCs w:val="24"/>
        </w:rPr>
        <w:t>u</w:t>
      </w:r>
      <w:r>
        <w:rPr>
          <w:color w:val="212121"/>
          <w:spacing w:val="1"/>
          <w:sz w:val="24"/>
          <w:szCs w:val="24"/>
        </w:rPr>
        <w:t>m</w:t>
      </w:r>
      <w:r>
        <w:rPr>
          <w:color w:val="212121"/>
          <w:spacing w:val="-3"/>
          <w:sz w:val="24"/>
          <w:szCs w:val="24"/>
        </w:rPr>
        <w:t>e</w:t>
      </w:r>
      <w:r>
        <w:rPr>
          <w:color w:val="212121"/>
          <w:sz w:val="24"/>
          <w:szCs w:val="24"/>
        </w:rPr>
        <w:t xml:space="preserve">n </w:t>
      </w:r>
      <w:r>
        <w:rPr>
          <w:color w:val="212121"/>
          <w:spacing w:val="1"/>
          <w:sz w:val="24"/>
          <w:szCs w:val="24"/>
        </w:rPr>
        <w:t>i</w:t>
      </w:r>
      <w:r>
        <w:rPr>
          <w:color w:val="212121"/>
          <w:sz w:val="24"/>
          <w:szCs w:val="24"/>
        </w:rPr>
        <w:t>n</w:t>
      </w:r>
      <w:r>
        <w:rPr>
          <w:color w:val="212121"/>
          <w:spacing w:val="1"/>
          <w:sz w:val="24"/>
          <w:szCs w:val="24"/>
        </w:rPr>
        <w:t>i</w:t>
      </w:r>
      <w:r>
        <w:rPr>
          <w:color w:val="212121"/>
          <w:sz w:val="24"/>
          <w:szCs w:val="24"/>
        </w:rPr>
        <w:t xml:space="preserve">, </w:t>
      </w:r>
      <w:r>
        <w:rPr>
          <w:color w:val="212121"/>
          <w:spacing w:val="-1"/>
          <w:sz w:val="24"/>
          <w:szCs w:val="24"/>
        </w:rPr>
        <w:t>s</w:t>
      </w:r>
      <w:r>
        <w:rPr>
          <w:color w:val="212121"/>
          <w:spacing w:val="5"/>
          <w:sz w:val="24"/>
          <w:szCs w:val="24"/>
        </w:rPr>
        <w:t>a</w:t>
      </w:r>
      <w:r>
        <w:rPr>
          <w:color w:val="212121"/>
          <w:spacing w:val="-8"/>
          <w:sz w:val="24"/>
          <w:szCs w:val="24"/>
        </w:rPr>
        <w:t>y</w:t>
      </w:r>
      <w:r>
        <w:rPr>
          <w:color w:val="212121"/>
          <w:sz w:val="24"/>
          <w:szCs w:val="24"/>
        </w:rPr>
        <w:t>a</w:t>
      </w:r>
      <w:r>
        <w:rPr>
          <w:color w:val="212121"/>
          <w:spacing w:val="1"/>
          <w:sz w:val="24"/>
          <w:szCs w:val="24"/>
        </w:rPr>
        <w:t xml:space="preserve"> me</w:t>
      </w:r>
      <w:r>
        <w:rPr>
          <w:color w:val="212121"/>
          <w:sz w:val="24"/>
          <w:szCs w:val="24"/>
        </w:rPr>
        <w:t>n</w:t>
      </w:r>
      <w:r>
        <w:rPr>
          <w:color w:val="212121"/>
          <w:spacing w:val="1"/>
          <w:sz w:val="24"/>
          <w:szCs w:val="24"/>
        </w:rPr>
        <w:t>em</w:t>
      </w:r>
      <w:r>
        <w:rPr>
          <w:color w:val="212121"/>
          <w:sz w:val="24"/>
          <w:szCs w:val="24"/>
        </w:rPr>
        <w:t>uk</w:t>
      </w:r>
      <w:r>
        <w:rPr>
          <w:color w:val="212121"/>
          <w:spacing w:val="1"/>
          <w:sz w:val="24"/>
          <w:szCs w:val="24"/>
        </w:rPr>
        <w:t>a</w:t>
      </w:r>
      <w:r>
        <w:rPr>
          <w:color w:val="212121"/>
          <w:sz w:val="24"/>
          <w:szCs w:val="24"/>
        </w:rPr>
        <w:t>n 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1"/>
          <w:sz w:val="24"/>
          <w:szCs w:val="24"/>
        </w:rPr>
        <w:t xml:space="preserve"> </w:t>
      </w:r>
      <w:r>
        <w:rPr>
          <w:color w:val="212121"/>
          <w:spacing w:val="-1"/>
          <w:sz w:val="24"/>
          <w:szCs w:val="24"/>
        </w:rPr>
        <w:t>s</w:t>
      </w:r>
      <w:r>
        <w:rPr>
          <w:color w:val="212121"/>
          <w:spacing w:val="1"/>
          <w:sz w:val="24"/>
          <w:szCs w:val="24"/>
        </w:rPr>
        <w:t>ema</w:t>
      </w:r>
      <w:r>
        <w:rPr>
          <w:color w:val="212121"/>
          <w:sz w:val="24"/>
          <w:szCs w:val="24"/>
        </w:rPr>
        <w:t>k</w:t>
      </w:r>
      <w:r>
        <w:rPr>
          <w:color w:val="212121"/>
          <w:spacing w:val="1"/>
          <w:sz w:val="24"/>
          <w:szCs w:val="24"/>
        </w:rPr>
        <w:t>i</w:t>
      </w:r>
      <w:r>
        <w:rPr>
          <w:color w:val="212121"/>
          <w:sz w:val="24"/>
          <w:szCs w:val="24"/>
        </w:rPr>
        <w:t xml:space="preserve">n </w:t>
      </w:r>
      <w:r>
        <w:rPr>
          <w:color w:val="212121"/>
          <w:spacing w:val="-3"/>
          <w:sz w:val="24"/>
          <w:szCs w:val="24"/>
        </w:rPr>
        <w:t>t</w:t>
      </w:r>
      <w:r>
        <w:rPr>
          <w:color w:val="212121"/>
          <w:spacing w:val="1"/>
          <w:sz w:val="24"/>
          <w:szCs w:val="24"/>
        </w:rPr>
        <w:t>i</w:t>
      </w:r>
      <w:r>
        <w:rPr>
          <w:color w:val="212121"/>
          <w:sz w:val="24"/>
          <w:szCs w:val="24"/>
        </w:rPr>
        <w:t>n</w:t>
      </w:r>
      <w:r>
        <w:rPr>
          <w:color w:val="212121"/>
          <w:spacing w:val="-4"/>
          <w:sz w:val="24"/>
          <w:szCs w:val="24"/>
        </w:rPr>
        <w:t>gg</w:t>
      </w:r>
      <w:r>
        <w:rPr>
          <w:color w:val="212121"/>
          <w:sz w:val="24"/>
          <w:szCs w:val="24"/>
        </w:rPr>
        <w:t>i</w:t>
      </w:r>
      <w:r>
        <w:rPr>
          <w:color w:val="212121"/>
          <w:spacing w:val="1"/>
          <w:sz w:val="24"/>
          <w:szCs w:val="24"/>
        </w:rPr>
        <w:t xml:space="preserve"> </w:t>
      </w:r>
      <w:r>
        <w:rPr>
          <w:color w:val="212121"/>
          <w:spacing w:val="4"/>
          <w:sz w:val="24"/>
          <w:szCs w:val="24"/>
        </w:rPr>
        <w:t>C</w:t>
      </w:r>
      <w:r>
        <w:rPr>
          <w:color w:val="212121"/>
          <w:spacing w:val="-1"/>
          <w:sz w:val="24"/>
          <w:szCs w:val="24"/>
        </w:rPr>
        <w:t>S</w:t>
      </w:r>
      <w:r>
        <w:rPr>
          <w:color w:val="212121"/>
          <w:sz w:val="24"/>
          <w:szCs w:val="24"/>
        </w:rPr>
        <w:t xml:space="preserve">R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10"/>
          <w:sz w:val="24"/>
          <w:szCs w:val="24"/>
        </w:rPr>
        <w:t xml:space="preserve"> </w:t>
      </w:r>
      <w:r>
        <w:rPr>
          <w:color w:val="212121"/>
          <w:spacing w:val="1"/>
          <w:sz w:val="24"/>
          <w:szCs w:val="24"/>
        </w:rPr>
        <w:t>ma</w:t>
      </w:r>
      <w:r>
        <w:rPr>
          <w:color w:val="212121"/>
          <w:sz w:val="24"/>
          <w:szCs w:val="24"/>
        </w:rPr>
        <w:t>ka</w:t>
      </w:r>
      <w:r>
        <w:rPr>
          <w:color w:val="212121"/>
          <w:spacing w:val="1"/>
          <w:sz w:val="24"/>
          <w:szCs w:val="24"/>
        </w:rPr>
        <w:t xml:space="preserve"> </w:t>
      </w:r>
      <w:r>
        <w:rPr>
          <w:color w:val="212121"/>
          <w:spacing w:val="-1"/>
          <w:sz w:val="24"/>
          <w:szCs w:val="24"/>
        </w:rPr>
        <w:t>s</w:t>
      </w:r>
      <w:r>
        <w:rPr>
          <w:color w:val="212121"/>
          <w:spacing w:val="1"/>
          <w:sz w:val="24"/>
          <w:szCs w:val="24"/>
        </w:rPr>
        <w:t>ema</w:t>
      </w:r>
      <w:r>
        <w:rPr>
          <w:color w:val="212121"/>
          <w:sz w:val="24"/>
          <w:szCs w:val="24"/>
        </w:rPr>
        <w:t>k</w:t>
      </w:r>
      <w:r>
        <w:rPr>
          <w:color w:val="212121"/>
          <w:spacing w:val="1"/>
          <w:sz w:val="24"/>
          <w:szCs w:val="24"/>
        </w:rPr>
        <w:t>ai</w:t>
      </w:r>
      <w:r>
        <w:rPr>
          <w:color w:val="212121"/>
          <w:sz w:val="24"/>
          <w:szCs w:val="24"/>
        </w:rPr>
        <w:t xml:space="preserve">n </w:t>
      </w:r>
      <w:r>
        <w:rPr>
          <w:color w:val="212121"/>
          <w:spacing w:val="1"/>
          <w:sz w:val="24"/>
          <w:szCs w:val="24"/>
        </w:rPr>
        <w:t>ti</w:t>
      </w:r>
      <w:r>
        <w:rPr>
          <w:color w:val="212121"/>
          <w:sz w:val="24"/>
          <w:szCs w:val="24"/>
        </w:rPr>
        <w:t>n</w:t>
      </w:r>
      <w:r>
        <w:rPr>
          <w:color w:val="212121"/>
          <w:spacing w:val="-4"/>
          <w:sz w:val="24"/>
          <w:szCs w:val="24"/>
        </w:rPr>
        <w:t>g</w:t>
      </w:r>
      <w:r>
        <w:rPr>
          <w:color w:val="212121"/>
          <w:sz w:val="24"/>
          <w:szCs w:val="24"/>
        </w:rPr>
        <w:t xml:space="preserve">gi </w:t>
      </w:r>
      <w:r>
        <w:rPr>
          <w:color w:val="212121"/>
          <w:spacing w:val="1"/>
          <w:sz w:val="24"/>
          <w:szCs w:val="24"/>
        </w:rPr>
        <w:t>im</w:t>
      </w:r>
      <w:r>
        <w:rPr>
          <w:color w:val="212121"/>
          <w:sz w:val="24"/>
          <w:szCs w:val="24"/>
        </w:rPr>
        <w:t>b</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4"/>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8"/>
          <w:sz w:val="24"/>
          <w:szCs w:val="24"/>
        </w:rPr>
        <w:t xml:space="preserve"> </w:t>
      </w:r>
      <w:r>
        <w:rPr>
          <w:color w:val="212121"/>
          <w:sz w:val="24"/>
          <w:szCs w:val="24"/>
        </w:rPr>
        <w:t>p</w:t>
      </w:r>
      <w:r>
        <w:rPr>
          <w:color w:val="212121"/>
          <w:spacing w:val="1"/>
          <w:sz w:val="24"/>
          <w:szCs w:val="24"/>
        </w:rPr>
        <w:t>eme</w:t>
      </w:r>
      <w:r>
        <w:rPr>
          <w:color w:val="212121"/>
          <w:spacing w:val="-4"/>
          <w:sz w:val="24"/>
          <w:szCs w:val="24"/>
        </w:rPr>
        <w:t>g</w:t>
      </w:r>
      <w:r>
        <w:rPr>
          <w:color w:val="212121"/>
          <w:spacing w:val="1"/>
          <w:sz w:val="24"/>
          <w:szCs w:val="24"/>
        </w:rPr>
        <w:t>a</w:t>
      </w:r>
      <w:r>
        <w:rPr>
          <w:color w:val="212121"/>
          <w:sz w:val="24"/>
          <w:szCs w:val="24"/>
        </w:rPr>
        <w:t xml:space="preserve">ng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5"/>
          <w:sz w:val="24"/>
          <w:szCs w:val="24"/>
        </w:rPr>
        <w:t xml:space="preserve"> </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3"/>
          <w:sz w:val="24"/>
          <w:szCs w:val="24"/>
        </w:rPr>
        <w:t>i</w:t>
      </w:r>
      <w:r>
        <w:rPr>
          <w:color w:val="212121"/>
          <w:sz w:val="24"/>
          <w:szCs w:val="24"/>
        </w:rPr>
        <w:t>n</w:t>
      </w:r>
      <w:r>
        <w:rPr>
          <w:color w:val="212121"/>
          <w:spacing w:val="1"/>
          <w:sz w:val="24"/>
          <w:szCs w:val="24"/>
        </w:rPr>
        <w:t>i</w:t>
      </w:r>
      <w:r>
        <w:rPr>
          <w:color w:val="212121"/>
          <w:spacing w:val="-1"/>
          <w:sz w:val="24"/>
          <w:szCs w:val="24"/>
        </w:rPr>
        <w:t>s</w:t>
      </w:r>
      <w:r>
        <w:rPr>
          <w:color w:val="212121"/>
          <w:spacing w:val="1"/>
          <w:sz w:val="24"/>
          <w:szCs w:val="24"/>
        </w:rPr>
        <w:t>iati</w:t>
      </w:r>
      <w:r>
        <w:rPr>
          <w:color w:val="212121"/>
          <w:sz w:val="24"/>
          <w:szCs w:val="24"/>
        </w:rPr>
        <w:t>f</w:t>
      </w:r>
      <w:r>
        <w:rPr>
          <w:color w:val="212121"/>
          <w:spacing w:val="6"/>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1"/>
          <w:sz w:val="24"/>
          <w:szCs w:val="24"/>
        </w:rPr>
        <w:t>ia</w:t>
      </w:r>
      <w:r>
        <w:rPr>
          <w:color w:val="212121"/>
          <w:spacing w:val="-3"/>
          <w:sz w:val="24"/>
          <w:szCs w:val="24"/>
        </w:rPr>
        <w:t>t</w:t>
      </w:r>
      <w:r>
        <w:rPr>
          <w:color w:val="212121"/>
          <w:spacing w:val="1"/>
          <w:sz w:val="24"/>
          <w:szCs w:val="24"/>
        </w:rPr>
        <w:t>a</w:t>
      </w:r>
      <w:r>
        <w:rPr>
          <w:color w:val="212121"/>
          <w:sz w:val="24"/>
          <w:szCs w:val="24"/>
        </w:rPr>
        <w:t>n</w:t>
      </w:r>
      <w:r>
        <w:rPr>
          <w:color w:val="212121"/>
          <w:spacing w:val="5"/>
          <w:sz w:val="24"/>
          <w:szCs w:val="24"/>
        </w:rPr>
        <w:t xml:space="preserve"> </w:t>
      </w:r>
      <w:r>
        <w:rPr>
          <w:color w:val="212121"/>
          <w:sz w:val="24"/>
          <w:szCs w:val="24"/>
        </w:rPr>
        <w:t>r</w:t>
      </w:r>
      <w:r>
        <w:rPr>
          <w:color w:val="212121"/>
          <w:spacing w:val="-2"/>
          <w:sz w:val="24"/>
          <w:szCs w:val="24"/>
        </w:rPr>
        <w:t>a</w:t>
      </w:r>
      <w:r>
        <w:rPr>
          <w:color w:val="212121"/>
          <w:spacing w:val="1"/>
          <w:sz w:val="24"/>
          <w:szCs w:val="24"/>
        </w:rPr>
        <w:t>ma</w:t>
      </w:r>
      <w:r>
        <w:rPr>
          <w:color w:val="212121"/>
          <w:sz w:val="24"/>
          <w:szCs w:val="24"/>
        </w:rPr>
        <w:t xml:space="preserve">h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 xml:space="preserve">n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ali</w:t>
      </w:r>
      <w:r>
        <w:rPr>
          <w:color w:val="212121"/>
          <w:sz w:val="24"/>
          <w:szCs w:val="24"/>
        </w:rPr>
        <w:t>kn</w:t>
      </w:r>
      <w:r>
        <w:rPr>
          <w:color w:val="212121"/>
          <w:spacing w:val="-8"/>
          <w:sz w:val="24"/>
          <w:szCs w:val="24"/>
        </w:rPr>
        <w:t>y</w:t>
      </w:r>
      <w:r>
        <w:rPr>
          <w:color w:val="212121"/>
          <w:sz w:val="24"/>
          <w:szCs w:val="24"/>
        </w:rPr>
        <w:t>a</w:t>
      </w:r>
      <w:r>
        <w:rPr>
          <w:color w:val="212121"/>
          <w:spacing w:val="3"/>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hukum</w:t>
      </w:r>
      <w:r>
        <w:rPr>
          <w:color w:val="212121"/>
          <w:spacing w:val="1"/>
          <w:sz w:val="24"/>
          <w:szCs w:val="24"/>
        </w:rPr>
        <w:t xml:space="preserve"> me</w:t>
      </w:r>
      <w:r>
        <w:rPr>
          <w:color w:val="212121"/>
          <w:sz w:val="24"/>
          <w:szCs w:val="24"/>
        </w:rPr>
        <w:t>r</w:t>
      </w:r>
      <w:r>
        <w:rPr>
          <w:color w:val="212121"/>
          <w:spacing w:val="1"/>
          <w:sz w:val="24"/>
          <w:szCs w:val="24"/>
        </w:rPr>
        <w:t>e</w:t>
      </w:r>
      <w:r>
        <w:rPr>
          <w:color w:val="212121"/>
          <w:sz w:val="24"/>
          <w:szCs w:val="24"/>
        </w:rPr>
        <w:t>ka</w:t>
      </w:r>
      <w:r>
        <w:rPr>
          <w:color w:val="212121"/>
          <w:spacing w:val="1"/>
          <w:sz w:val="24"/>
          <w:szCs w:val="24"/>
        </w:rPr>
        <w:t xml:space="preserve"> </w:t>
      </w:r>
      <w:r>
        <w:rPr>
          <w:color w:val="212121"/>
          <w:sz w:val="24"/>
          <w:szCs w:val="24"/>
        </w:rPr>
        <w:t>k</w:t>
      </w:r>
      <w:r>
        <w:rPr>
          <w:color w:val="212121"/>
          <w:spacing w:val="1"/>
          <w:sz w:val="24"/>
          <w:szCs w:val="24"/>
        </w:rPr>
        <w:t>a</w:t>
      </w:r>
      <w:r>
        <w:rPr>
          <w:color w:val="212121"/>
          <w:spacing w:val="-4"/>
          <w:sz w:val="24"/>
          <w:szCs w:val="24"/>
        </w:rPr>
        <w:t>r</w:t>
      </w:r>
      <w:r>
        <w:rPr>
          <w:color w:val="212121"/>
          <w:spacing w:val="1"/>
          <w:sz w:val="24"/>
          <w:szCs w:val="24"/>
        </w:rPr>
        <w:t>e</w:t>
      </w:r>
      <w:r>
        <w:rPr>
          <w:color w:val="212121"/>
          <w:sz w:val="24"/>
          <w:szCs w:val="24"/>
        </w:rPr>
        <w:t>na</w:t>
      </w:r>
      <w:r>
        <w:rPr>
          <w:color w:val="212121"/>
          <w:spacing w:val="1"/>
          <w:sz w:val="24"/>
          <w:szCs w:val="24"/>
        </w:rPr>
        <w:t xml:space="preserve"> </w:t>
      </w:r>
      <w:r>
        <w:rPr>
          <w:color w:val="212121"/>
          <w:sz w:val="24"/>
          <w:szCs w:val="24"/>
        </w:rPr>
        <w:t>p</w:t>
      </w:r>
      <w:r>
        <w:rPr>
          <w:color w:val="212121"/>
          <w:spacing w:val="-3"/>
          <w:sz w:val="24"/>
          <w:szCs w:val="24"/>
        </w:rPr>
        <w:t>e</w:t>
      </w:r>
      <w:r>
        <w:rPr>
          <w:color w:val="212121"/>
          <w:sz w:val="24"/>
          <w:szCs w:val="24"/>
        </w:rPr>
        <w:t>r</w:t>
      </w:r>
      <w:r>
        <w:rPr>
          <w:color w:val="212121"/>
          <w:spacing w:val="1"/>
          <w:sz w:val="24"/>
          <w:szCs w:val="24"/>
        </w:rPr>
        <w:t>ila</w:t>
      </w:r>
      <w:r>
        <w:rPr>
          <w:color w:val="212121"/>
          <w:sz w:val="24"/>
          <w:szCs w:val="24"/>
        </w:rPr>
        <w:t>ku</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mem</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a</w:t>
      </w:r>
      <w:r>
        <w:rPr>
          <w:color w:val="212121"/>
          <w:spacing w:val="-8"/>
          <w:sz w:val="24"/>
          <w:szCs w:val="24"/>
        </w:rPr>
        <w:t>y</w:t>
      </w:r>
      <w:r>
        <w:rPr>
          <w:color w:val="212121"/>
          <w:sz w:val="24"/>
          <w:szCs w:val="24"/>
        </w:rPr>
        <w:t>k</w:t>
      </w:r>
      <w:r>
        <w:rPr>
          <w:color w:val="212121"/>
          <w:spacing w:val="1"/>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pacing w:val="4"/>
          <w:sz w:val="24"/>
          <w:szCs w:val="24"/>
        </w:rPr>
        <w:t>n</w:t>
      </w:r>
      <w:r>
        <w:rPr>
          <w:color w:val="212121"/>
          <w:sz w:val="24"/>
          <w:szCs w:val="24"/>
        </w:rPr>
        <w:t>.</w:t>
      </w:r>
    </w:p>
    <w:p w:rsidR="003717F8" w:rsidRDefault="009C3401" w:rsidP="001A33FC">
      <w:pPr>
        <w:spacing w:after="120" w:line="276" w:lineRule="auto"/>
        <w:ind w:right="70" w:firstLine="720"/>
        <w:jc w:val="both"/>
        <w:rPr>
          <w:sz w:val="24"/>
          <w:szCs w:val="24"/>
        </w:rPr>
      </w:pPr>
      <w:r>
        <w:rPr>
          <w:color w:val="212121"/>
          <w:spacing w:val="1"/>
          <w:sz w:val="24"/>
          <w:szCs w:val="24"/>
        </w:rPr>
        <w:t>Tem</w:t>
      </w:r>
      <w:r>
        <w:rPr>
          <w:color w:val="212121"/>
          <w:sz w:val="24"/>
          <w:szCs w:val="24"/>
        </w:rPr>
        <w:t>u</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9"/>
          <w:sz w:val="24"/>
          <w:szCs w:val="24"/>
        </w:rPr>
        <w:t>F</w:t>
      </w:r>
      <w:r>
        <w:rPr>
          <w:color w:val="212121"/>
          <w:spacing w:val="1"/>
          <w:sz w:val="24"/>
          <w:szCs w:val="24"/>
        </w:rPr>
        <w:t>lamme</w:t>
      </w:r>
      <w:r>
        <w:rPr>
          <w:color w:val="212121"/>
          <w:sz w:val="24"/>
          <w:szCs w:val="24"/>
        </w:rPr>
        <w:t>r,</w:t>
      </w:r>
      <w:r>
        <w:rPr>
          <w:color w:val="212121"/>
          <w:spacing w:val="4"/>
          <w:sz w:val="24"/>
          <w:szCs w:val="24"/>
        </w:rPr>
        <w:t xml:space="preserve"> </w:t>
      </w:r>
      <w:r>
        <w:rPr>
          <w:color w:val="212121"/>
          <w:sz w:val="24"/>
          <w:szCs w:val="24"/>
        </w:rPr>
        <w:t xml:space="preserve">(2013) </w:t>
      </w:r>
      <w:r>
        <w:rPr>
          <w:color w:val="212121"/>
          <w:spacing w:val="1"/>
          <w:sz w:val="24"/>
          <w:szCs w:val="24"/>
        </w:rPr>
        <w:t>t</w:t>
      </w:r>
      <w:r>
        <w:rPr>
          <w:color w:val="212121"/>
          <w:spacing w:val="-3"/>
          <w:sz w:val="24"/>
          <w:szCs w:val="24"/>
        </w:rPr>
        <w: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but</w:t>
      </w:r>
      <w:r>
        <w:rPr>
          <w:color w:val="212121"/>
          <w:spacing w:val="1"/>
          <w:sz w:val="24"/>
          <w:szCs w:val="24"/>
        </w:rPr>
        <w:t xml:space="preserve"> me</w:t>
      </w:r>
      <w:r>
        <w:rPr>
          <w:color w:val="212121"/>
          <w:spacing w:val="-3"/>
          <w:sz w:val="24"/>
          <w:szCs w:val="24"/>
        </w:rPr>
        <w:t>m</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9"/>
          <w:sz w:val="24"/>
          <w:szCs w:val="24"/>
        </w:rPr>
        <w:t xml:space="preserve"> </w:t>
      </w:r>
      <w:r>
        <w:rPr>
          <w:color w:val="212121"/>
          <w:spacing w:val="-4"/>
          <w:sz w:val="24"/>
          <w:szCs w:val="24"/>
        </w:rPr>
        <w:t>b</w:t>
      </w:r>
      <w:r>
        <w:rPr>
          <w:color w:val="212121"/>
          <w:spacing w:val="1"/>
          <w:sz w:val="24"/>
          <w:szCs w:val="24"/>
        </w:rPr>
        <w:t>e</w:t>
      </w:r>
      <w:r>
        <w:rPr>
          <w:color w:val="212121"/>
          <w:sz w:val="24"/>
          <w:szCs w:val="24"/>
        </w:rPr>
        <w:t>b</w:t>
      </w:r>
      <w:r>
        <w:rPr>
          <w:color w:val="212121"/>
          <w:spacing w:val="1"/>
          <w:sz w:val="24"/>
          <w:szCs w:val="24"/>
        </w:rPr>
        <w:t>e</w:t>
      </w:r>
      <w:r>
        <w:rPr>
          <w:color w:val="212121"/>
          <w:spacing w:val="-4"/>
          <w:sz w:val="24"/>
          <w:szCs w:val="24"/>
        </w:rPr>
        <w:t>r</w:t>
      </w:r>
      <w:r>
        <w:rPr>
          <w:color w:val="212121"/>
          <w:spacing w:val="1"/>
          <w:sz w:val="24"/>
          <w:szCs w:val="24"/>
        </w:rPr>
        <w:t>a</w:t>
      </w:r>
      <w:r>
        <w:rPr>
          <w:color w:val="212121"/>
          <w:sz w:val="24"/>
          <w:szCs w:val="24"/>
        </w:rPr>
        <w:t>pa</w:t>
      </w:r>
      <w:r>
        <w:rPr>
          <w:color w:val="212121"/>
          <w:spacing w:val="5"/>
          <w:sz w:val="24"/>
          <w:szCs w:val="24"/>
        </w:rPr>
        <w:t xml:space="preserve"> </w:t>
      </w:r>
      <w:r>
        <w:rPr>
          <w:color w:val="212121"/>
          <w:sz w:val="24"/>
          <w:szCs w:val="24"/>
        </w:rPr>
        <w:t>ko</w:t>
      </w:r>
      <w:r>
        <w:rPr>
          <w:color w:val="212121"/>
          <w:spacing w:val="-4"/>
          <w:sz w:val="24"/>
          <w:szCs w:val="24"/>
        </w:rPr>
        <w:t>n</w:t>
      </w:r>
      <w:r>
        <w:rPr>
          <w:color w:val="212121"/>
          <w:spacing w:val="1"/>
          <w:sz w:val="24"/>
          <w:szCs w:val="24"/>
        </w:rPr>
        <w:t>t</w:t>
      </w:r>
      <w:r>
        <w:rPr>
          <w:color w:val="212121"/>
          <w:sz w:val="24"/>
          <w:szCs w:val="24"/>
        </w:rPr>
        <w:t>r</w:t>
      </w:r>
      <w:r>
        <w:rPr>
          <w:color w:val="212121"/>
          <w:spacing w:val="1"/>
          <w:sz w:val="24"/>
          <w:szCs w:val="24"/>
        </w:rPr>
        <w:t>i</w:t>
      </w:r>
      <w:r>
        <w:rPr>
          <w:color w:val="212121"/>
          <w:sz w:val="24"/>
          <w:szCs w:val="24"/>
        </w:rPr>
        <w:t>bu</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u</w:t>
      </w:r>
      <w:r>
        <w:rPr>
          <w:color w:val="212121"/>
          <w:spacing w:val="-4"/>
          <w:sz w:val="24"/>
          <w:szCs w:val="24"/>
        </w:rPr>
        <w:t>n</w:t>
      </w:r>
      <w:r>
        <w:rPr>
          <w:color w:val="212121"/>
          <w:spacing w:val="1"/>
          <w:sz w:val="24"/>
          <w:szCs w:val="24"/>
        </w:rPr>
        <w:t>t</w:t>
      </w:r>
      <w:r>
        <w:rPr>
          <w:color w:val="212121"/>
          <w:sz w:val="24"/>
          <w:szCs w:val="24"/>
        </w:rPr>
        <w:t xml:space="preserve">uk </w:t>
      </w:r>
      <w:r>
        <w:rPr>
          <w:color w:val="212121"/>
          <w:spacing w:val="1"/>
          <w:sz w:val="24"/>
          <w:szCs w:val="24"/>
        </w:rPr>
        <w:t>lite</w:t>
      </w:r>
      <w:r>
        <w:rPr>
          <w:color w:val="212121"/>
          <w:spacing w:val="-4"/>
          <w:sz w:val="24"/>
          <w:szCs w:val="24"/>
        </w:rPr>
        <w:t>r</w:t>
      </w:r>
      <w:r>
        <w:rPr>
          <w:color w:val="212121"/>
          <w:spacing w:val="1"/>
          <w:sz w:val="24"/>
          <w:szCs w:val="24"/>
        </w:rPr>
        <w:t>at</w:t>
      </w:r>
      <w:r>
        <w:rPr>
          <w:color w:val="212121"/>
          <w:sz w:val="24"/>
          <w:szCs w:val="24"/>
        </w:rPr>
        <w:t>u</w:t>
      </w:r>
      <w:r>
        <w:rPr>
          <w:color w:val="212121"/>
          <w:spacing w:val="2"/>
          <w:sz w:val="24"/>
          <w:szCs w:val="24"/>
        </w:rPr>
        <w:t>r</w:t>
      </w:r>
      <w:proofErr w:type="gramStart"/>
      <w:r>
        <w:rPr>
          <w:color w:val="212121"/>
          <w:sz w:val="24"/>
          <w:szCs w:val="24"/>
        </w:rPr>
        <w:t xml:space="preserve">,  </w:t>
      </w:r>
      <w:r>
        <w:rPr>
          <w:color w:val="212121"/>
          <w:spacing w:val="-8"/>
          <w:sz w:val="24"/>
          <w:szCs w:val="24"/>
        </w:rPr>
        <w:t>y</w:t>
      </w:r>
      <w:r>
        <w:rPr>
          <w:color w:val="212121"/>
          <w:spacing w:val="1"/>
          <w:sz w:val="24"/>
          <w:szCs w:val="24"/>
        </w:rPr>
        <w:t>ait</w:t>
      </w:r>
      <w:r>
        <w:rPr>
          <w:color w:val="212121"/>
          <w:sz w:val="24"/>
          <w:szCs w:val="24"/>
        </w:rPr>
        <w:t>u</w:t>
      </w:r>
      <w:proofErr w:type="gramEnd"/>
      <w:r>
        <w:rPr>
          <w:color w:val="212121"/>
          <w:sz w:val="24"/>
          <w:szCs w:val="24"/>
        </w:rPr>
        <w:t xml:space="preserve"> </w:t>
      </w:r>
      <w:r>
        <w:rPr>
          <w:color w:val="212121"/>
          <w:spacing w:val="6"/>
          <w:sz w:val="24"/>
          <w:szCs w:val="24"/>
        </w:rPr>
        <w:t xml:space="preserve"> </w:t>
      </w:r>
      <w:r>
        <w:rPr>
          <w:color w:val="212121"/>
          <w:sz w:val="24"/>
          <w:szCs w:val="24"/>
        </w:rPr>
        <w:t>:</w:t>
      </w:r>
      <w:r>
        <w:rPr>
          <w:color w:val="212121"/>
          <w:spacing w:val="53"/>
          <w:sz w:val="24"/>
          <w:szCs w:val="24"/>
        </w:rPr>
        <w:t xml:space="preserve"> </w:t>
      </w:r>
      <w:r>
        <w:rPr>
          <w:i/>
          <w:color w:val="212121"/>
          <w:sz w:val="24"/>
          <w:szCs w:val="24"/>
        </w:rPr>
        <w:t>p</w:t>
      </w:r>
      <w:r>
        <w:rPr>
          <w:i/>
          <w:color w:val="212121"/>
          <w:spacing w:val="1"/>
          <w:sz w:val="24"/>
          <w:szCs w:val="24"/>
        </w:rPr>
        <w:t>e</w:t>
      </w:r>
      <w:r>
        <w:rPr>
          <w:i/>
          <w:color w:val="212121"/>
          <w:spacing w:val="-1"/>
          <w:sz w:val="24"/>
          <w:szCs w:val="24"/>
        </w:rPr>
        <w:t>r</w:t>
      </w:r>
      <w:r>
        <w:rPr>
          <w:i/>
          <w:color w:val="212121"/>
          <w:spacing w:val="1"/>
          <w:sz w:val="24"/>
          <w:szCs w:val="24"/>
        </w:rPr>
        <w:t>t</w:t>
      </w:r>
      <w:r>
        <w:rPr>
          <w:i/>
          <w:color w:val="212121"/>
          <w:sz w:val="24"/>
          <w:szCs w:val="24"/>
        </w:rPr>
        <w:t>a</w:t>
      </w:r>
      <w:r>
        <w:rPr>
          <w:i/>
          <w:color w:val="212121"/>
          <w:spacing w:val="-1"/>
          <w:sz w:val="24"/>
          <w:szCs w:val="24"/>
        </w:rPr>
        <w:t>m</w:t>
      </w:r>
      <w:r>
        <w:rPr>
          <w:i/>
          <w:color w:val="212121"/>
          <w:sz w:val="24"/>
          <w:szCs w:val="24"/>
        </w:rPr>
        <w:t xml:space="preserve">a </w:t>
      </w:r>
      <w:r>
        <w:rPr>
          <w:i/>
          <w:color w:val="212121"/>
          <w:spacing w:val="5"/>
          <w:sz w:val="24"/>
          <w:szCs w:val="24"/>
        </w:rPr>
        <w:t xml:space="preserve"> </w:t>
      </w:r>
      <w:r>
        <w:rPr>
          <w:color w:val="212121"/>
          <w:sz w:val="24"/>
          <w:szCs w:val="24"/>
        </w:rPr>
        <w:t>un</w:t>
      </w:r>
      <w:r>
        <w:rPr>
          <w:color w:val="212121"/>
          <w:spacing w:val="1"/>
          <w:sz w:val="24"/>
          <w:szCs w:val="24"/>
        </w:rPr>
        <w:t>t</w:t>
      </w:r>
      <w:r>
        <w:rPr>
          <w:color w:val="212121"/>
          <w:sz w:val="24"/>
          <w:szCs w:val="24"/>
        </w:rPr>
        <w:t>uk  b</w:t>
      </w:r>
      <w:r>
        <w:rPr>
          <w:color w:val="212121"/>
          <w:spacing w:val="1"/>
          <w:sz w:val="24"/>
          <w:szCs w:val="24"/>
        </w:rPr>
        <w:t>e</w:t>
      </w:r>
      <w:r>
        <w:rPr>
          <w:color w:val="212121"/>
          <w:sz w:val="24"/>
          <w:szCs w:val="24"/>
        </w:rPr>
        <w:t>r</w:t>
      </w:r>
      <w:r>
        <w:rPr>
          <w:color w:val="212121"/>
          <w:spacing w:val="1"/>
          <w:sz w:val="24"/>
          <w:szCs w:val="24"/>
        </w:rPr>
        <w:t>te</w:t>
      </w:r>
      <w:r>
        <w:rPr>
          <w:color w:val="212121"/>
          <w:sz w:val="24"/>
          <w:szCs w:val="24"/>
        </w:rPr>
        <w:t>ori</w:t>
      </w:r>
      <w:r>
        <w:rPr>
          <w:color w:val="212121"/>
          <w:spacing w:val="57"/>
          <w:sz w:val="24"/>
          <w:szCs w:val="24"/>
        </w:rPr>
        <w:t xml:space="preserve"> </w:t>
      </w:r>
      <w:r>
        <w:rPr>
          <w:color w:val="212121"/>
          <w:sz w:val="24"/>
          <w:szCs w:val="24"/>
        </w:rPr>
        <w:t>d</w:t>
      </w:r>
      <w:r>
        <w:rPr>
          <w:color w:val="212121"/>
          <w:spacing w:val="1"/>
          <w:sz w:val="24"/>
          <w:szCs w:val="24"/>
        </w:rPr>
        <w:t>a</w:t>
      </w:r>
      <w:r>
        <w:rPr>
          <w:color w:val="212121"/>
          <w:sz w:val="24"/>
          <w:szCs w:val="24"/>
        </w:rPr>
        <w:t xml:space="preserve">n  </w:t>
      </w:r>
      <w:r>
        <w:rPr>
          <w:color w:val="212121"/>
          <w:spacing w:val="1"/>
          <w:sz w:val="24"/>
          <w:szCs w:val="24"/>
        </w:rPr>
        <w:t>mem</w:t>
      </w:r>
      <w:r>
        <w:rPr>
          <w:color w:val="212121"/>
          <w:sz w:val="24"/>
          <w:szCs w:val="24"/>
        </w:rPr>
        <w:t>b</w:t>
      </w:r>
      <w:r>
        <w:rPr>
          <w:color w:val="212121"/>
          <w:spacing w:val="1"/>
          <w:sz w:val="24"/>
          <w:szCs w:val="24"/>
        </w:rPr>
        <w:t>e</w:t>
      </w:r>
      <w:r>
        <w:rPr>
          <w:color w:val="212121"/>
          <w:spacing w:val="-4"/>
          <w:sz w:val="24"/>
          <w:szCs w:val="24"/>
        </w:rPr>
        <w:t>r</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  buk</w:t>
      </w:r>
      <w:r>
        <w:rPr>
          <w:color w:val="212121"/>
          <w:spacing w:val="1"/>
          <w:sz w:val="24"/>
          <w:szCs w:val="24"/>
        </w:rPr>
        <w:t>t</w:t>
      </w:r>
      <w:r>
        <w:rPr>
          <w:color w:val="212121"/>
          <w:sz w:val="24"/>
          <w:szCs w:val="24"/>
        </w:rPr>
        <w:t xml:space="preserve">i </w:t>
      </w:r>
      <w:r>
        <w:rPr>
          <w:color w:val="212121"/>
          <w:spacing w:val="1"/>
          <w:sz w:val="24"/>
          <w:szCs w:val="24"/>
        </w:rPr>
        <w:t xml:space="preserve"> </w:t>
      </w:r>
      <w:r>
        <w:rPr>
          <w:color w:val="212121"/>
          <w:spacing w:val="-3"/>
          <w:sz w:val="24"/>
          <w:szCs w:val="24"/>
        </w:rPr>
        <w:t>e</w:t>
      </w:r>
      <w:r>
        <w:rPr>
          <w:color w:val="212121"/>
          <w:spacing w:val="1"/>
          <w:sz w:val="24"/>
          <w:szCs w:val="24"/>
        </w:rPr>
        <w:t>m</w:t>
      </w:r>
      <w:r>
        <w:rPr>
          <w:color w:val="212121"/>
          <w:sz w:val="24"/>
          <w:szCs w:val="24"/>
        </w:rPr>
        <w:t>p</w:t>
      </w:r>
      <w:r>
        <w:rPr>
          <w:color w:val="212121"/>
          <w:spacing w:val="1"/>
          <w:sz w:val="24"/>
          <w:szCs w:val="24"/>
        </w:rPr>
        <w:t>i</w:t>
      </w:r>
      <w:r>
        <w:rPr>
          <w:color w:val="212121"/>
          <w:sz w:val="24"/>
          <w:szCs w:val="24"/>
        </w:rPr>
        <w:t>r</w:t>
      </w:r>
      <w:r>
        <w:rPr>
          <w:color w:val="212121"/>
          <w:spacing w:val="1"/>
          <w:sz w:val="24"/>
          <w:szCs w:val="24"/>
        </w:rPr>
        <w:t>i</w:t>
      </w:r>
      <w:r>
        <w:rPr>
          <w:color w:val="212121"/>
          <w:sz w:val="24"/>
          <w:szCs w:val="24"/>
        </w:rPr>
        <w:t>s</w:t>
      </w:r>
      <w:r>
        <w:rPr>
          <w:color w:val="212121"/>
          <w:spacing w:val="58"/>
          <w:sz w:val="24"/>
          <w:szCs w:val="24"/>
        </w:rPr>
        <w:t xml:space="preserve"> </w:t>
      </w:r>
      <w:r>
        <w:rPr>
          <w:color w:val="212121"/>
          <w:spacing w:val="1"/>
          <w:sz w:val="24"/>
          <w:szCs w:val="24"/>
        </w:rPr>
        <w:t>te</w:t>
      </w:r>
      <w:r>
        <w:rPr>
          <w:color w:val="212121"/>
          <w:spacing w:val="-4"/>
          <w:sz w:val="24"/>
          <w:szCs w:val="24"/>
        </w:rPr>
        <w:t>n</w:t>
      </w:r>
      <w:r>
        <w:rPr>
          <w:color w:val="212121"/>
          <w:spacing w:val="1"/>
          <w:sz w:val="24"/>
          <w:szCs w:val="24"/>
        </w:rPr>
        <w:t>ta</w:t>
      </w:r>
      <w:r>
        <w:rPr>
          <w:color w:val="212121"/>
          <w:sz w:val="24"/>
          <w:szCs w:val="24"/>
        </w:rPr>
        <w:t>ng b</w:t>
      </w:r>
      <w:r>
        <w:rPr>
          <w:color w:val="212121"/>
          <w:spacing w:val="1"/>
          <w:sz w:val="24"/>
          <w:szCs w:val="24"/>
        </w:rPr>
        <w:t>a</w:t>
      </w:r>
      <w:r>
        <w:rPr>
          <w:color w:val="212121"/>
          <w:spacing w:val="-4"/>
          <w:sz w:val="24"/>
          <w:szCs w:val="24"/>
        </w:rPr>
        <w:t>g</w:t>
      </w:r>
      <w:r>
        <w:rPr>
          <w:color w:val="212121"/>
          <w:spacing w:val="1"/>
          <w:sz w:val="24"/>
          <w:szCs w:val="24"/>
        </w:rPr>
        <w:t>aima</w:t>
      </w:r>
      <w:r>
        <w:rPr>
          <w:color w:val="212121"/>
          <w:sz w:val="24"/>
          <w:szCs w:val="24"/>
        </w:rPr>
        <w:t>na</w:t>
      </w:r>
      <w:r>
        <w:rPr>
          <w:color w:val="212121"/>
          <w:spacing w:val="1"/>
          <w:sz w:val="24"/>
          <w:szCs w:val="24"/>
        </w:rPr>
        <w:t xml:space="preserve"> </w:t>
      </w:r>
      <w:r>
        <w:rPr>
          <w:color w:val="212121"/>
          <w:sz w:val="24"/>
          <w:szCs w:val="24"/>
        </w:rPr>
        <w:t>hubun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a</w:t>
      </w:r>
      <w:r>
        <w:rPr>
          <w:color w:val="212121"/>
          <w:sz w:val="24"/>
          <w:szCs w:val="24"/>
        </w:rPr>
        <w:t>n</w:t>
      </w:r>
      <w:r>
        <w:rPr>
          <w:color w:val="212121"/>
          <w:spacing w:val="1"/>
          <w:sz w:val="24"/>
          <w:szCs w:val="24"/>
        </w:rPr>
        <w:t>ta</w:t>
      </w:r>
      <w:r>
        <w:rPr>
          <w:color w:val="212121"/>
          <w:sz w:val="24"/>
          <w:szCs w:val="24"/>
        </w:rPr>
        <w:t>ra</w:t>
      </w:r>
      <w:r>
        <w:rPr>
          <w:color w:val="212121"/>
          <w:spacing w:val="1"/>
          <w:sz w:val="24"/>
          <w:szCs w:val="24"/>
        </w:rPr>
        <w:t xml:space="preserve"> </w:t>
      </w:r>
      <w:r>
        <w:rPr>
          <w:color w:val="212121"/>
          <w:sz w:val="24"/>
          <w:szCs w:val="24"/>
        </w:rPr>
        <w:t>h</w:t>
      </w:r>
      <w:r>
        <w:rPr>
          <w:color w:val="212121"/>
          <w:spacing w:val="1"/>
          <w:sz w:val="24"/>
          <w:szCs w:val="24"/>
        </w:rPr>
        <w:t>a</w:t>
      </w:r>
      <w:r>
        <w:rPr>
          <w:color w:val="212121"/>
          <w:sz w:val="24"/>
          <w:szCs w:val="24"/>
        </w:rPr>
        <w:t>r</w:t>
      </w:r>
      <w:r>
        <w:rPr>
          <w:color w:val="212121"/>
          <w:spacing w:val="-4"/>
          <w:sz w:val="24"/>
          <w:szCs w:val="24"/>
        </w:rPr>
        <w:t>g</w:t>
      </w:r>
      <w:r>
        <w:rPr>
          <w:color w:val="212121"/>
          <w:sz w:val="24"/>
          <w:szCs w:val="24"/>
        </w:rPr>
        <w:t>a</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6"/>
          <w:sz w:val="24"/>
          <w:szCs w:val="24"/>
        </w:rPr>
        <w:t xml:space="preserve"> </w:t>
      </w:r>
      <w:r>
        <w:rPr>
          <w:color w:val="212121"/>
          <w:sz w:val="24"/>
          <w:szCs w:val="24"/>
        </w:rPr>
        <w:t>k</w:t>
      </w:r>
      <w:r>
        <w:rPr>
          <w:color w:val="212121"/>
          <w:spacing w:val="1"/>
          <w:sz w:val="24"/>
          <w:szCs w:val="24"/>
        </w:rPr>
        <w:t>e</w:t>
      </w:r>
      <w:r>
        <w:rPr>
          <w:color w:val="212121"/>
          <w:sz w:val="24"/>
          <w:szCs w:val="24"/>
        </w:rPr>
        <w:t>p</w:t>
      </w:r>
      <w:r>
        <w:rPr>
          <w:color w:val="212121"/>
          <w:spacing w:val="1"/>
          <w:sz w:val="24"/>
          <w:szCs w:val="24"/>
        </w:rPr>
        <w:t>e</w:t>
      </w:r>
      <w:r>
        <w:rPr>
          <w:color w:val="212121"/>
          <w:sz w:val="24"/>
          <w:szCs w:val="24"/>
        </w:rPr>
        <w:t>du</w:t>
      </w:r>
      <w:r>
        <w:rPr>
          <w:color w:val="212121"/>
          <w:spacing w:val="1"/>
          <w:sz w:val="24"/>
          <w:szCs w:val="24"/>
        </w:rPr>
        <w:t>l</w:t>
      </w:r>
      <w:r>
        <w:rPr>
          <w:color w:val="212121"/>
          <w:spacing w:val="-3"/>
          <w:sz w:val="24"/>
          <w:szCs w:val="24"/>
        </w:rPr>
        <w:t>i</w:t>
      </w:r>
      <w:r>
        <w:rPr>
          <w:color w:val="212121"/>
          <w:spacing w:val="1"/>
          <w:sz w:val="24"/>
          <w:szCs w:val="24"/>
        </w:rPr>
        <w:t>a</w:t>
      </w:r>
      <w:r>
        <w:rPr>
          <w:color w:val="212121"/>
          <w:sz w:val="24"/>
          <w:szCs w:val="24"/>
        </w:rPr>
        <w:t xml:space="preserve">n </w:t>
      </w:r>
      <w:r>
        <w:rPr>
          <w:color w:val="212121"/>
          <w:spacing w:val="1"/>
          <w:sz w:val="24"/>
          <w:szCs w:val="24"/>
        </w:rPr>
        <w:t>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w:t>
      </w:r>
      <w:r>
        <w:rPr>
          <w:color w:val="212121"/>
          <w:spacing w:val="3"/>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tela</w:t>
      </w:r>
      <w:r>
        <w:rPr>
          <w:color w:val="212121"/>
          <w:sz w:val="24"/>
          <w:szCs w:val="24"/>
        </w:rPr>
        <w:t>h b</w:t>
      </w:r>
      <w:r>
        <w:rPr>
          <w:color w:val="212121"/>
          <w:spacing w:val="1"/>
          <w:sz w:val="24"/>
          <w:szCs w:val="24"/>
        </w:rPr>
        <w:t>e</w:t>
      </w:r>
      <w:r>
        <w:rPr>
          <w:color w:val="212121"/>
          <w:sz w:val="24"/>
          <w:szCs w:val="24"/>
        </w:rPr>
        <w:t>rk</w:t>
      </w:r>
      <w:r>
        <w:rPr>
          <w:color w:val="212121"/>
          <w:spacing w:val="1"/>
          <w:sz w:val="24"/>
          <w:szCs w:val="24"/>
        </w:rPr>
        <w:t>em</w:t>
      </w:r>
      <w:r>
        <w:rPr>
          <w:color w:val="212121"/>
          <w:sz w:val="24"/>
          <w:szCs w:val="24"/>
        </w:rPr>
        <w:t>b</w:t>
      </w:r>
      <w:r>
        <w:rPr>
          <w:color w:val="212121"/>
          <w:spacing w:val="1"/>
          <w:sz w:val="24"/>
          <w:szCs w:val="24"/>
        </w:rPr>
        <w:t>a</w:t>
      </w:r>
      <w:r>
        <w:rPr>
          <w:color w:val="212121"/>
          <w:sz w:val="24"/>
          <w:szCs w:val="24"/>
        </w:rPr>
        <w:t>ng</w:t>
      </w:r>
      <w:r>
        <w:rPr>
          <w:color w:val="212121"/>
          <w:spacing w:val="52"/>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w:t>
      </w:r>
      <w:r>
        <w:rPr>
          <w:color w:val="212121"/>
          <w:spacing w:val="57"/>
          <w:sz w:val="24"/>
          <w:szCs w:val="24"/>
        </w:rPr>
        <w:t xml:space="preserve"> </w:t>
      </w:r>
      <w:r>
        <w:rPr>
          <w:color w:val="212121"/>
          <w:spacing w:val="-1"/>
          <w:sz w:val="24"/>
          <w:szCs w:val="24"/>
        </w:rPr>
        <w:t>w</w:t>
      </w:r>
      <w:r>
        <w:rPr>
          <w:color w:val="212121"/>
          <w:spacing w:val="1"/>
          <w:sz w:val="24"/>
          <w:szCs w:val="24"/>
        </w:rPr>
        <w:t>a</w:t>
      </w:r>
      <w:r>
        <w:rPr>
          <w:color w:val="212121"/>
          <w:sz w:val="24"/>
          <w:szCs w:val="24"/>
        </w:rPr>
        <w:t>k</w:t>
      </w:r>
      <w:r>
        <w:rPr>
          <w:color w:val="212121"/>
          <w:spacing w:val="1"/>
          <w:sz w:val="24"/>
          <w:szCs w:val="24"/>
        </w:rPr>
        <w:t>t</w:t>
      </w:r>
      <w:r>
        <w:rPr>
          <w:color w:val="212121"/>
          <w:sz w:val="24"/>
          <w:szCs w:val="24"/>
        </w:rPr>
        <w:t>u</w:t>
      </w:r>
      <w:r>
        <w:rPr>
          <w:color w:val="212121"/>
          <w:spacing w:val="52"/>
          <w:sz w:val="24"/>
          <w:szCs w:val="24"/>
        </w:rPr>
        <w:t xml:space="preserve"> </w:t>
      </w:r>
      <w:r>
        <w:rPr>
          <w:color w:val="212121"/>
          <w:sz w:val="24"/>
          <w:szCs w:val="24"/>
        </w:rPr>
        <w:t>ke</w:t>
      </w:r>
      <w:r>
        <w:rPr>
          <w:color w:val="212121"/>
          <w:spacing w:val="57"/>
          <w:sz w:val="24"/>
          <w:szCs w:val="24"/>
        </w:rPr>
        <w:t xml:space="preserve"> </w:t>
      </w:r>
      <w:r>
        <w:rPr>
          <w:color w:val="212121"/>
          <w:spacing w:val="-1"/>
          <w:sz w:val="24"/>
          <w:szCs w:val="24"/>
        </w:rPr>
        <w:t>w</w:t>
      </w:r>
      <w:r>
        <w:rPr>
          <w:color w:val="212121"/>
          <w:spacing w:val="1"/>
          <w:sz w:val="24"/>
          <w:szCs w:val="24"/>
        </w:rPr>
        <w:t>a</w:t>
      </w:r>
      <w:r>
        <w:rPr>
          <w:color w:val="212121"/>
          <w:spacing w:val="-4"/>
          <w:sz w:val="24"/>
          <w:szCs w:val="24"/>
        </w:rPr>
        <w:t>k</w:t>
      </w:r>
      <w:r>
        <w:rPr>
          <w:color w:val="212121"/>
          <w:spacing w:val="1"/>
          <w:sz w:val="24"/>
          <w:szCs w:val="24"/>
        </w:rPr>
        <w:t>t</w:t>
      </w:r>
      <w:r>
        <w:rPr>
          <w:color w:val="212121"/>
          <w:sz w:val="24"/>
          <w:szCs w:val="24"/>
        </w:rPr>
        <w:t>u.</w:t>
      </w:r>
      <w:r>
        <w:rPr>
          <w:color w:val="212121"/>
          <w:spacing w:val="56"/>
          <w:sz w:val="24"/>
          <w:szCs w:val="24"/>
        </w:rPr>
        <w:t xml:space="preserve"> </w:t>
      </w:r>
      <w:r>
        <w:rPr>
          <w:color w:val="212121"/>
          <w:spacing w:val="-1"/>
          <w:sz w:val="24"/>
          <w:szCs w:val="24"/>
        </w:rPr>
        <w:t>S</w:t>
      </w:r>
      <w:r>
        <w:rPr>
          <w:color w:val="212121"/>
          <w:spacing w:val="1"/>
          <w:sz w:val="24"/>
          <w:szCs w:val="24"/>
        </w:rPr>
        <w:t>i</w:t>
      </w:r>
      <w:r>
        <w:rPr>
          <w:color w:val="212121"/>
          <w:sz w:val="24"/>
          <w:szCs w:val="24"/>
        </w:rPr>
        <w:t>f</w:t>
      </w:r>
      <w:r>
        <w:rPr>
          <w:color w:val="212121"/>
          <w:spacing w:val="-2"/>
          <w:sz w:val="24"/>
          <w:szCs w:val="24"/>
        </w:rPr>
        <w:t>a</w:t>
      </w:r>
      <w:r>
        <w:rPr>
          <w:color w:val="212121"/>
          <w:sz w:val="24"/>
          <w:szCs w:val="24"/>
        </w:rPr>
        <w:t>t</w:t>
      </w:r>
      <w:r>
        <w:rPr>
          <w:color w:val="212121"/>
          <w:spacing w:val="53"/>
          <w:sz w:val="24"/>
          <w:szCs w:val="24"/>
        </w:rPr>
        <w:t xml:space="preserve"> </w:t>
      </w:r>
      <w:r>
        <w:rPr>
          <w:color w:val="212121"/>
          <w:sz w:val="24"/>
          <w:szCs w:val="24"/>
        </w:rPr>
        <w:t>ko</w:t>
      </w:r>
      <w:r>
        <w:rPr>
          <w:color w:val="212121"/>
          <w:spacing w:val="1"/>
          <w:sz w:val="24"/>
          <w:szCs w:val="24"/>
        </w:rPr>
        <w:t>m</w:t>
      </w:r>
      <w:r>
        <w:rPr>
          <w:color w:val="212121"/>
          <w:sz w:val="24"/>
          <w:szCs w:val="24"/>
        </w:rPr>
        <w:t>pr</w:t>
      </w:r>
      <w:r>
        <w:rPr>
          <w:color w:val="212121"/>
          <w:spacing w:val="1"/>
          <w:sz w:val="24"/>
          <w:szCs w:val="24"/>
        </w:rPr>
        <w:t>e</w:t>
      </w:r>
      <w:r>
        <w:rPr>
          <w:color w:val="212121"/>
          <w:sz w:val="24"/>
          <w:szCs w:val="24"/>
        </w:rPr>
        <w:t>h</w:t>
      </w:r>
      <w:r>
        <w:rPr>
          <w:color w:val="212121"/>
          <w:spacing w:val="1"/>
          <w:sz w:val="24"/>
          <w:szCs w:val="24"/>
        </w:rPr>
        <w:t>e</w:t>
      </w:r>
      <w:r>
        <w:rPr>
          <w:color w:val="212121"/>
          <w:sz w:val="24"/>
          <w:szCs w:val="24"/>
        </w:rPr>
        <w:t>n</w:t>
      </w:r>
      <w:r>
        <w:rPr>
          <w:color w:val="212121"/>
          <w:spacing w:val="-1"/>
          <w:sz w:val="24"/>
          <w:szCs w:val="24"/>
        </w:rPr>
        <w:t>s</w:t>
      </w:r>
      <w:r>
        <w:rPr>
          <w:color w:val="212121"/>
          <w:spacing w:val="1"/>
          <w:sz w:val="24"/>
          <w:szCs w:val="24"/>
        </w:rPr>
        <w:t>i</w:t>
      </w:r>
      <w:r>
        <w:rPr>
          <w:color w:val="212121"/>
          <w:sz w:val="24"/>
          <w:szCs w:val="24"/>
        </w:rPr>
        <w:t>f</w:t>
      </w:r>
      <w:r>
        <w:rPr>
          <w:color w:val="212121"/>
          <w:spacing w:val="52"/>
          <w:sz w:val="24"/>
          <w:szCs w:val="24"/>
        </w:rPr>
        <w:t xml:space="preserve"> </w:t>
      </w:r>
      <w:r>
        <w:rPr>
          <w:color w:val="212121"/>
          <w:spacing w:val="-1"/>
          <w:sz w:val="24"/>
          <w:szCs w:val="24"/>
        </w:rPr>
        <w:t>s</w:t>
      </w:r>
      <w:r>
        <w:rPr>
          <w:color w:val="212121"/>
          <w:spacing w:val="1"/>
          <w:sz w:val="24"/>
          <w:szCs w:val="24"/>
        </w:rPr>
        <w:t>e</w:t>
      </w:r>
      <w:r>
        <w:rPr>
          <w:color w:val="212121"/>
          <w:sz w:val="24"/>
          <w:szCs w:val="24"/>
        </w:rPr>
        <w:t>t</w:t>
      </w:r>
      <w:r>
        <w:rPr>
          <w:color w:val="212121"/>
          <w:spacing w:val="57"/>
          <w:sz w:val="24"/>
          <w:szCs w:val="24"/>
        </w:rPr>
        <w:t xml:space="preserve"> </w:t>
      </w:r>
      <w:proofErr w:type="gramStart"/>
      <w:r>
        <w:rPr>
          <w:color w:val="212121"/>
          <w:spacing w:val="-4"/>
          <w:sz w:val="24"/>
          <w:szCs w:val="24"/>
        </w:rPr>
        <w:t>d</w:t>
      </w:r>
      <w:r>
        <w:rPr>
          <w:color w:val="212121"/>
          <w:spacing w:val="1"/>
          <w:sz w:val="24"/>
          <w:szCs w:val="24"/>
        </w:rPr>
        <w:t>a</w:t>
      </w:r>
      <w:r>
        <w:rPr>
          <w:color w:val="212121"/>
          <w:spacing w:val="-3"/>
          <w:sz w:val="24"/>
          <w:szCs w:val="24"/>
        </w:rPr>
        <w:t>t</w:t>
      </w:r>
      <w:r>
        <w:rPr>
          <w:color w:val="212121"/>
          <w:sz w:val="24"/>
          <w:szCs w:val="24"/>
        </w:rPr>
        <w:t xml:space="preserve">a </w:t>
      </w:r>
      <w:r>
        <w:rPr>
          <w:color w:val="212121"/>
          <w:spacing w:val="7"/>
          <w:sz w:val="24"/>
          <w:szCs w:val="24"/>
        </w:rPr>
        <w:t xml:space="preserve"> </w:t>
      </w:r>
      <w:r>
        <w:rPr>
          <w:color w:val="212121"/>
          <w:sz w:val="24"/>
          <w:szCs w:val="24"/>
        </w:rPr>
        <w:t>d</w:t>
      </w:r>
      <w:r>
        <w:rPr>
          <w:color w:val="212121"/>
          <w:spacing w:val="-3"/>
          <w:sz w:val="24"/>
          <w:szCs w:val="24"/>
        </w:rPr>
        <w:t>a</w:t>
      </w:r>
      <w:r>
        <w:rPr>
          <w:color w:val="212121"/>
          <w:spacing w:val="1"/>
          <w:sz w:val="24"/>
          <w:szCs w:val="24"/>
        </w:rPr>
        <w:t>la</w:t>
      </w:r>
      <w:r>
        <w:rPr>
          <w:color w:val="212121"/>
          <w:sz w:val="24"/>
          <w:szCs w:val="24"/>
        </w:rPr>
        <w:t>m</w:t>
      </w:r>
      <w:proofErr w:type="gramEnd"/>
      <w:r>
        <w:rPr>
          <w:color w:val="212121"/>
          <w:spacing w:val="53"/>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3"/>
          <w:sz w:val="24"/>
          <w:szCs w:val="24"/>
        </w:rPr>
        <w:t>e</w:t>
      </w:r>
      <w:r>
        <w:rPr>
          <w:color w:val="212121"/>
          <w:spacing w:val="1"/>
          <w:sz w:val="24"/>
          <w:szCs w:val="24"/>
        </w:rPr>
        <w:t>li</w:t>
      </w:r>
      <w:r>
        <w:rPr>
          <w:color w:val="212121"/>
          <w:spacing w:val="-3"/>
          <w:sz w:val="24"/>
          <w:szCs w:val="24"/>
        </w:rPr>
        <w:t>t</w:t>
      </w:r>
      <w:r>
        <w:rPr>
          <w:color w:val="212121"/>
          <w:spacing w:val="1"/>
          <w:sz w:val="24"/>
          <w:szCs w:val="24"/>
        </w:rPr>
        <w:t>ia</w:t>
      </w:r>
      <w:r>
        <w:rPr>
          <w:color w:val="212121"/>
          <w:sz w:val="24"/>
          <w:szCs w:val="24"/>
        </w:rPr>
        <w:t>n</w:t>
      </w:r>
      <w:r w:rsidR="00291588">
        <w:rPr>
          <w:color w:val="212121"/>
          <w:sz w:val="24"/>
          <w:szCs w:val="24"/>
        </w:rPr>
        <w:t xml:space="preserve"> </w:t>
      </w:r>
      <w:r>
        <w:rPr>
          <w:color w:val="212121"/>
          <w:spacing w:val="1"/>
          <w:sz w:val="24"/>
          <w:szCs w:val="24"/>
        </w:rPr>
        <w:t>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but</w:t>
      </w:r>
      <w:r>
        <w:rPr>
          <w:color w:val="212121"/>
          <w:spacing w:val="-10"/>
          <w:sz w:val="24"/>
          <w:szCs w:val="24"/>
        </w:rPr>
        <w:t xml:space="preserve"> </w:t>
      </w:r>
      <w:r>
        <w:rPr>
          <w:color w:val="212121"/>
          <w:spacing w:val="1"/>
          <w:sz w:val="24"/>
          <w:szCs w:val="24"/>
        </w:rPr>
        <w:t>m</w:t>
      </w:r>
      <w:r>
        <w:rPr>
          <w:color w:val="212121"/>
          <w:spacing w:val="-3"/>
          <w:sz w:val="24"/>
          <w:szCs w:val="24"/>
        </w:rPr>
        <w:t>e</w:t>
      </w:r>
      <w:r>
        <w:rPr>
          <w:color w:val="212121"/>
          <w:spacing w:val="1"/>
          <w:sz w:val="24"/>
          <w:szCs w:val="24"/>
        </w:rPr>
        <w:t>m</w:t>
      </w:r>
      <w:r>
        <w:rPr>
          <w:color w:val="212121"/>
          <w:sz w:val="24"/>
          <w:szCs w:val="24"/>
        </w:rPr>
        <w:t>bu</w:t>
      </w:r>
      <w:r>
        <w:rPr>
          <w:color w:val="212121"/>
          <w:spacing w:val="1"/>
          <w:sz w:val="24"/>
          <w:szCs w:val="24"/>
        </w:rPr>
        <w:t>a</w:t>
      </w:r>
      <w:r>
        <w:rPr>
          <w:color w:val="212121"/>
          <w:sz w:val="24"/>
          <w:szCs w:val="24"/>
        </w:rPr>
        <w:t>t</w:t>
      </w:r>
      <w:r>
        <w:rPr>
          <w:color w:val="212121"/>
          <w:spacing w:val="-11"/>
          <w:sz w:val="24"/>
          <w:szCs w:val="24"/>
        </w:rPr>
        <w:t xml:space="preserve"> </w:t>
      </w:r>
      <w:r>
        <w:rPr>
          <w:color w:val="212121"/>
          <w:spacing w:val="1"/>
          <w:sz w:val="24"/>
          <w:szCs w:val="24"/>
        </w:rPr>
        <w:t>a</w:t>
      </w:r>
      <w:r>
        <w:rPr>
          <w:color w:val="212121"/>
          <w:spacing w:val="-4"/>
          <w:sz w:val="24"/>
          <w:szCs w:val="24"/>
        </w:rPr>
        <w:t>n</w:t>
      </w:r>
      <w:r>
        <w:rPr>
          <w:color w:val="212121"/>
          <w:spacing w:val="1"/>
          <w:sz w:val="24"/>
          <w:szCs w:val="24"/>
        </w:rPr>
        <w:t>ali</w:t>
      </w:r>
      <w:r>
        <w:rPr>
          <w:color w:val="212121"/>
          <w:spacing w:val="-1"/>
          <w:sz w:val="24"/>
          <w:szCs w:val="24"/>
        </w:rPr>
        <w:t>s</w:t>
      </w:r>
      <w:r>
        <w:rPr>
          <w:color w:val="212121"/>
          <w:spacing w:val="1"/>
          <w:sz w:val="24"/>
          <w:szCs w:val="24"/>
        </w:rPr>
        <w:t>i</w:t>
      </w:r>
      <w:r>
        <w:rPr>
          <w:color w:val="212121"/>
          <w:sz w:val="24"/>
          <w:szCs w:val="24"/>
        </w:rPr>
        <w:t>s</w:t>
      </w:r>
      <w:r>
        <w:rPr>
          <w:color w:val="212121"/>
          <w:spacing w:val="-13"/>
          <w:sz w:val="24"/>
          <w:szCs w:val="24"/>
        </w:rPr>
        <w:t xml:space="preserve"> </w:t>
      </w:r>
      <w:r>
        <w:rPr>
          <w:color w:val="212121"/>
          <w:spacing w:val="1"/>
          <w:sz w:val="24"/>
          <w:szCs w:val="24"/>
        </w:rPr>
        <w:t>i</w:t>
      </w:r>
      <w:r>
        <w:rPr>
          <w:color w:val="212121"/>
          <w:sz w:val="24"/>
          <w:szCs w:val="24"/>
        </w:rPr>
        <w:t>ni</w:t>
      </w:r>
      <w:r>
        <w:rPr>
          <w:color w:val="212121"/>
          <w:spacing w:val="-11"/>
          <w:sz w:val="24"/>
          <w:szCs w:val="24"/>
        </w:rPr>
        <w:t xml:space="preserve">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12"/>
          <w:sz w:val="24"/>
          <w:szCs w:val="24"/>
        </w:rPr>
        <w:t xml:space="preserve"> </w:t>
      </w:r>
      <w:r>
        <w:rPr>
          <w:color w:val="212121"/>
          <w:spacing w:val="5"/>
          <w:sz w:val="24"/>
          <w:szCs w:val="24"/>
        </w:rPr>
        <w:t>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na</w:t>
      </w:r>
      <w:r>
        <w:rPr>
          <w:color w:val="212121"/>
          <w:spacing w:val="-11"/>
          <w:sz w:val="24"/>
          <w:szCs w:val="24"/>
        </w:rPr>
        <w:t xml:space="preserve"> </w:t>
      </w:r>
      <w:r>
        <w:rPr>
          <w:color w:val="212121"/>
          <w:spacing w:val="1"/>
          <w:sz w:val="24"/>
          <w:szCs w:val="24"/>
        </w:rPr>
        <w:t>me</w:t>
      </w:r>
      <w:r>
        <w:rPr>
          <w:color w:val="212121"/>
          <w:sz w:val="24"/>
          <w:szCs w:val="24"/>
        </w:rPr>
        <w:t>n</w:t>
      </w:r>
      <w:r>
        <w:rPr>
          <w:color w:val="212121"/>
          <w:spacing w:val="-3"/>
          <w:sz w:val="24"/>
          <w:szCs w:val="24"/>
        </w:rPr>
        <w:t>c</w:t>
      </w:r>
      <w:r>
        <w:rPr>
          <w:color w:val="212121"/>
          <w:spacing w:val="1"/>
          <w:sz w:val="24"/>
          <w:szCs w:val="24"/>
        </w:rPr>
        <w:t>a</w:t>
      </w:r>
      <w:r>
        <w:rPr>
          <w:color w:val="212121"/>
          <w:sz w:val="24"/>
          <w:szCs w:val="24"/>
        </w:rPr>
        <w:t>kup</w:t>
      </w:r>
      <w:r>
        <w:rPr>
          <w:color w:val="212121"/>
          <w:spacing w:val="-12"/>
          <w:sz w:val="24"/>
          <w:szCs w:val="24"/>
        </w:rPr>
        <w:t xml:space="preserve"> </w:t>
      </w:r>
      <w:r>
        <w:rPr>
          <w:color w:val="212121"/>
          <w:spacing w:val="1"/>
          <w:sz w:val="24"/>
          <w:szCs w:val="24"/>
        </w:rPr>
        <w:t>ti</w:t>
      </w:r>
      <w:r>
        <w:rPr>
          <w:color w:val="212121"/>
          <w:spacing w:val="-4"/>
          <w:sz w:val="24"/>
          <w:szCs w:val="24"/>
        </w:rPr>
        <w:t>g</w:t>
      </w:r>
      <w:r>
        <w:rPr>
          <w:color w:val="212121"/>
          <w:sz w:val="24"/>
          <w:szCs w:val="24"/>
        </w:rPr>
        <w:t>a</w:t>
      </w:r>
      <w:r>
        <w:rPr>
          <w:color w:val="212121"/>
          <w:spacing w:val="-11"/>
          <w:sz w:val="24"/>
          <w:szCs w:val="24"/>
        </w:rPr>
        <w:t xml:space="preserve"> </w:t>
      </w:r>
      <w:r>
        <w:rPr>
          <w:color w:val="212121"/>
          <w:sz w:val="24"/>
          <w:szCs w:val="24"/>
        </w:rPr>
        <w:t>d</w:t>
      </w:r>
      <w:r>
        <w:rPr>
          <w:color w:val="212121"/>
          <w:spacing w:val="1"/>
          <w:sz w:val="24"/>
          <w:szCs w:val="24"/>
        </w:rPr>
        <w:t>e</w:t>
      </w:r>
      <w:r>
        <w:rPr>
          <w:color w:val="212121"/>
          <w:sz w:val="24"/>
          <w:szCs w:val="24"/>
        </w:rPr>
        <w:t>k</w:t>
      </w:r>
      <w:r>
        <w:rPr>
          <w:color w:val="212121"/>
          <w:spacing w:val="1"/>
          <w:sz w:val="24"/>
          <w:szCs w:val="24"/>
        </w:rPr>
        <w:t>a</w:t>
      </w:r>
      <w:r>
        <w:rPr>
          <w:color w:val="212121"/>
          <w:sz w:val="24"/>
          <w:szCs w:val="24"/>
        </w:rPr>
        <w:t>de</w:t>
      </w:r>
      <w:r>
        <w:rPr>
          <w:color w:val="212121"/>
          <w:spacing w:val="-11"/>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1"/>
          <w:sz w:val="24"/>
          <w:szCs w:val="24"/>
        </w:rPr>
        <w:t xml:space="preserve"> </w:t>
      </w:r>
      <w:r>
        <w:rPr>
          <w:color w:val="212121"/>
          <w:spacing w:val="-3"/>
          <w:sz w:val="24"/>
          <w:szCs w:val="24"/>
        </w:rPr>
        <w:t>t</w:t>
      </w:r>
      <w:r>
        <w:rPr>
          <w:color w:val="212121"/>
          <w:spacing w:val="1"/>
          <w:sz w:val="24"/>
          <w:szCs w:val="24"/>
        </w:rPr>
        <w:t>a</w:t>
      </w:r>
      <w:r>
        <w:rPr>
          <w:color w:val="212121"/>
          <w:sz w:val="24"/>
          <w:szCs w:val="24"/>
        </w:rPr>
        <w:t>hun</w:t>
      </w:r>
      <w:r>
        <w:rPr>
          <w:color w:val="212121"/>
          <w:spacing w:val="-12"/>
          <w:sz w:val="24"/>
          <w:szCs w:val="24"/>
        </w:rPr>
        <w:t xml:space="preserve"> </w:t>
      </w:r>
      <w:r>
        <w:rPr>
          <w:color w:val="212121"/>
          <w:sz w:val="24"/>
          <w:szCs w:val="24"/>
        </w:rPr>
        <w:t>1980 ke</w:t>
      </w:r>
      <w:r>
        <w:rPr>
          <w:color w:val="212121"/>
          <w:spacing w:val="1"/>
          <w:sz w:val="24"/>
          <w:szCs w:val="24"/>
        </w:rPr>
        <w:t xml:space="preserve"> </w:t>
      </w:r>
      <w:r>
        <w:rPr>
          <w:color w:val="212121"/>
          <w:sz w:val="24"/>
          <w:szCs w:val="24"/>
        </w:rPr>
        <w:t>2009.</w:t>
      </w:r>
    </w:p>
    <w:p w:rsidR="003717F8" w:rsidRDefault="009C3401" w:rsidP="001A33FC">
      <w:pPr>
        <w:spacing w:after="120" w:line="276" w:lineRule="auto"/>
        <w:ind w:right="74" w:firstLine="720"/>
        <w:jc w:val="both"/>
        <w:rPr>
          <w:sz w:val="24"/>
          <w:szCs w:val="24"/>
        </w:rPr>
      </w:pPr>
      <w:r>
        <w:rPr>
          <w:color w:val="212121"/>
          <w:spacing w:val="-5"/>
          <w:sz w:val="24"/>
          <w:szCs w:val="24"/>
        </w:rPr>
        <w:t>G</w:t>
      </w:r>
      <w:r>
        <w:rPr>
          <w:color w:val="212121"/>
          <w:sz w:val="24"/>
          <w:szCs w:val="24"/>
        </w:rPr>
        <w:t>odfr</w:t>
      </w:r>
      <w:r>
        <w:rPr>
          <w:color w:val="212121"/>
          <w:spacing w:val="5"/>
          <w:sz w:val="24"/>
          <w:szCs w:val="24"/>
        </w:rPr>
        <w:t>e</w:t>
      </w:r>
      <w:r>
        <w:rPr>
          <w:color w:val="212121"/>
          <w:spacing w:val="-4"/>
          <w:sz w:val="24"/>
          <w:szCs w:val="24"/>
        </w:rPr>
        <w:t>y</w:t>
      </w:r>
      <w:r>
        <w:rPr>
          <w:color w:val="212121"/>
          <w:sz w:val="24"/>
          <w:szCs w:val="24"/>
        </w:rPr>
        <w:t>,</w:t>
      </w:r>
      <w:r>
        <w:rPr>
          <w:color w:val="212121"/>
          <w:spacing w:val="4"/>
          <w:sz w:val="24"/>
          <w:szCs w:val="24"/>
        </w:rPr>
        <w:t xml:space="preserve"> </w:t>
      </w:r>
      <w:r>
        <w:rPr>
          <w:color w:val="212121"/>
          <w:spacing w:val="-1"/>
          <w:sz w:val="24"/>
          <w:szCs w:val="24"/>
        </w:rPr>
        <w:t>M</w:t>
      </w:r>
      <w:r>
        <w:rPr>
          <w:color w:val="212121"/>
          <w:spacing w:val="1"/>
          <w:sz w:val="24"/>
          <w:szCs w:val="24"/>
        </w:rPr>
        <w:t>e</w:t>
      </w:r>
      <w:r>
        <w:rPr>
          <w:color w:val="212121"/>
          <w:sz w:val="24"/>
          <w:szCs w:val="24"/>
        </w:rPr>
        <w:t>rr</w:t>
      </w:r>
      <w:r>
        <w:rPr>
          <w:color w:val="212121"/>
          <w:spacing w:val="1"/>
          <w:sz w:val="24"/>
          <w:szCs w:val="24"/>
        </w:rPr>
        <w:t>ill</w:t>
      </w:r>
      <w:r>
        <w:rPr>
          <w:color w:val="212121"/>
          <w:sz w:val="24"/>
          <w:szCs w:val="24"/>
        </w:rPr>
        <w:t>,</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5"/>
          <w:sz w:val="24"/>
          <w:szCs w:val="24"/>
        </w:rPr>
        <w:t>H</w:t>
      </w:r>
      <w:r>
        <w:rPr>
          <w:color w:val="212121"/>
          <w:spacing w:val="1"/>
          <w:sz w:val="24"/>
          <w:szCs w:val="24"/>
        </w:rPr>
        <w:t>a</w:t>
      </w:r>
      <w:r>
        <w:rPr>
          <w:color w:val="212121"/>
          <w:sz w:val="24"/>
          <w:szCs w:val="24"/>
        </w:rPr>
        <w:t>n</w:t>
      </w:r>
      <w:r>
        <w:rPr>
          <w:color w:val="212121"/>
          <w:spacing w:val="-1"/>
          <w:sz w:val="24"/>
          <w:szCs w:val="24"/>
        </w:rPr>
        <w:t>s</w:t>
      </w:r>
      <w:r>
        <w:rPr>
          <w:color w:val="212121"/>
          <w:spacing w:val="1"/>
          <w:sz w:val="24"/>
          <w:szCs w:val="24"/>
        </w:rPr>
        <w:t>e</w:t>
      </w:r>
      <w:r>
        <w:rPr>
          <w:color w:val="212121"/>
          <w:sz w:val="24"/>
          <w:szCs w:val="24"/>
        </w:rPr>
        <w:t>n</w:t>
      </w:r>
      <w:r>
        <w:rPr>
          <w:color w:val="212121"/>
          <w:spacing w:val="4"/>
          <w:sz w:val="24"/>
          <w:szCs w:val="24"/>
        </w:rPr>
        <w:t xml:space="preserve"> </w:t>
      </w:r>
      <w:r>
        <w:rPr>
          <w:color w:val="212121"/>
          <w:sz w:val="24"/>
          <w:szCs w:val="24"/>
        </w:rPr>
        <w:t>(2009),</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z w:val="24"/>
          <w:szCs w:val="24"/>
        </w:rPr>
        <w:t>r</w:t>
      </w:r>
      <w:r>
        <w:rPr>
          <w:color w:val="212121"/>
          <w:spacing w:val="-2"/>
          <w:sz w:val="24"/>
          <w:szCs w:val="24"/>
        </w:rPr>
        <w:t>e</w:t>
      </w:r>
      <w:r>
        <w:rPr>
          <w:color w:val="212121"/>
          <w:spacing w:val="1"/>
          <w:sz w:val="24"/>
          <w:szCs w:val="24"/>
        </w:rPr>
        <w:t>a</w:t>
      </w:r>
      <w:r>
        <w:rPr>
          <w:color w:val="212121"/>
          <w:sz w:val="24"/>
          <w:szCs w:val="24"/>
        </w:rPr>
        <w:t>k</w:t>
      </w:r>
      <w:r>
        <w:rPr>
          <w:color w:val="212121"/>
          <w:spacing w:val="-1"/>
          <w:sz w:val="24"/>
          <w:szCs w:val="24"/>
        </w:rPr>
        <w:t>s</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a</w:t>
      </w:r>
      <w:r>
        <w:rPr>
          <w:color w:val="212121"/>
          <w:spacing w:val="-1"/>
          <w:sz w:val="24"/>
          <w:szCs w:val="24"/>
        </w:rPr>
        <w:t>s</w:t>
      </w:r>
      <w:r>
        <w:rPr>
          <w:color w:val="212121"/>
          <w:spacing w:val="-3"/>
          <w:sz w:val="24"/>
          <w:szCs w:val="24"/>
        </w:rPr>
        <w:t>a</w:t>
      </w:r>
      <w:r>
        <w:rPr>
          <w:color w:val="212121"/>
          <w:sz w:val="24"/>
          <w:szCs w:val="24"/>
        </w:rPr>
        <w:t xml:space="preserve">r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5"/>
          <w:sz w:val="24"/>
          <w:szCs w:val="24"/>
        </w:rPr>
        <w:t xml:space="preserve"> </w:t>
      </w:r>
      <w:r>
        <w:rPr>
          <w:color w:val="212121"/>
          <w:sz w:val="24"/>
          <w:szCs w:val="24"/>
        </w:rPr>
        <w:t>n</w:t>
      </w:r>
      <w:r>
        <w:rPr>
          <w:color w:val="212121"/>
          <w:spacing w:val="1"/>
          <w:sz w:val="24"/>
          <w:szCs w:val="24"/>
        </w:rPr>
        <w:t>e</w:t>
      </w:r>
      <w:r>
        <w:rPr>
          <w:color w:val="212121"/>
          <w:spacing w:val="-4"/>
          <w:sz w:val="24"/>
          <w:szCs w:val="24"/>
        </w:rPr>
        <w:t>g</w:t>
      </w:r>
      <w:r>
        <w:rPr>
          <w:color w:val="212121"/>
          <w:spacing w:val="1"/>
          <w:sz w:val="24"/>
          <w:szCs w:val="24"/>
        </w:rPr>
        <w:t>ati</w:t>
      </w:r>
      <w:r>
        <w:rPr>
          <w:color w:val="212121"/>
          <w:sz w:val="24"/>
          <w:szCs w:val="24"/>
        </w:rPr>
        <w:t>f</w:t>
      </w:r>
      <w:r>
        <w:rPr>
          <w:color w:val="212121"/>
          <w:spacing w:val="4"/>
          <w:sz w:val="24"/>
          <w:szCs w:val="24"/>
        </w:rPr>
        <w:t xml:space="preserve"> </w:t>
      </w:r>
      <w:r>
        <w:rPr>
          <w:color w:val="212121"/>
          <w:spacing w:val="1"/>
          <w:sz w:val="24"/>
          <w:szCs w:val="24"/>
        </w:rPr>
        <w:t>te</w:t>
      </w:r>
      <w:r>
        <w:rPr>
          <w:color w:val="212121"/>
          <w:sz w:val="24"/>
          <w:szCs w:val="24"/>
        </w:rPr>
        <w:t>rh</w:t>
      </w:r>
      <w:r>
        <w:rPr>
          <w:color w:val="212121"/>
          <w:spacing w:val="1"/>
          <w:sz w:val="24"/>
          <w:szCs w:val="24"/>
        </w:rPr>
        <w:t>a</w:t>
      </w:r>
      <w:r>
        <w:rPr>
          <w:color w:val="212121"/>
          <w:spacing w:val="-4"/>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m</w:t>
      </w:r>
      <w:r>
        <w:rPr>
          <w:color w:val="212121"/>
          <w:sz w:val="24"/>
          <w:szCs w:val="24"/>
        </w:rPr>
        <w:t>u</w:t>
      </w:r>
      <w:r>
        <w:rPr>
          <w:color w:val="212121"/>
          <w:spacing w:val="1"/>
          <w:sz w:val="24"/>
          <w:szCs w:val="24"/>
        </w:rPr>
        <w:t>ma</w:t>
      </w:r>
      <w:r>
        <w:rPr>
          <w:color w:val="212121"/>
          <w:sz w:val="24"/>
          <w:szCs w:val="24"/>
        </w:rPr>
        <w:t xml:space="preserve">n </w:t>
      </w:r>
      <w:r>
        <w:rPr>
          <w:color w:val="212121"/>
          <w:spacing w:val="1"/>
          <w:sz w:val="24"/>
          <w:szCs w:val="24"/>
        </w:rPr>
        <w:t>ti</w:t>
      </w:r>
      <w:r>
        <w:rPr>
          <w:color w:val="212121"/>
          <w:sz w:val="24"/>
          <w:szCs w:val="24"/>
        </w:rPr>
        <w:t>nd</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lastRenderedPageBreak/>
        <w:t>hukum</w:t>
      </w:r>
      <w:r>
        <w:rPr>
          <w:color w:val="212121"/>
          <w:spacing w:val="5"/>
          <w:sz w:val="24"/>
          <w:szCs w:val="24"/>
        </w:rPr>
        <w:t xml:space="preserve"> </w:t>
      </w:r>
      <w:r>
        <w:rPr>
          <w:color w:val="212121"/>
          <w:spacing w:val="1"/>
          <w:sz w:val="24"/>
          <w:szCs w:val="24"/>
        </w:rPr>
        <w:t>te</w:t>
      </w:r>
      <w:r>
        <w:rPr>
          <w:color w:val="212121"/>
          <w:sz w:val="24"/>
          <w:szCs w:val="24"/>
        </w:rPr>
        <w:t>r</w:t>
      </w:r>
      <w:r>
        <w:rPr>
          <w:color w:val="212121"/>
          <w:spacing w:val="-4"/>
          <w:sz w:val="24"/>
          <w:szCs w:val="24"/>
        </w:rPr>
        <w:t>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aa</w:t>
      </w:r>
      <w:r>
        <w:rPr>
          <w:color w:val="212121"/>
          <w:sz w:val="24"/>
          <w:szCs w:val="24"/>
        </w:rPr>
        <w:t>n (</w:t>
      </w:r>
      <w:r>
        <w:rPr>
          <w:color w:val="212121"/>
          <w:spacing w:val="1"/>
          <w:sz w:val="24"/>
          <w:szCs w:val="24"/>
        </w:rPr>
        <w:t>mi</w:t>
      </w:r>
      <w:r>
        <w:rPr>
          <w:color w:val="212121"/>
          <w:spacing w:val="-1"/>
          <w:sz w:val="24"/>
          <w:szCs w:val="24"/>
        </w:rPr>
        <w:t>s</w:t>
      </w:r>
      <w:r>
        <w:rPr>
          <w:color w:val="212121"/>
          <w:spacing w:val="1"/>
          <w:sz w:val="24"/>
          <w:szCs w:val="24"/>
        </w:rPr>
        <w:t>al</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w:t>
      </w:r>
      <w:r>
        <w:rPr>
          <w:color w:val="212121"/>
          <w:spacing w:val="-8"/>
          <w:sz w:val="24"/>
          <w:szCs w:val="24"/>
        </w:rPr>
        <w:t xml:space="preserve"> </w:t>
      </w:r>
      <w:r>
        <w:rPr>
          <w:color w:val="212121"/>
          <w:sz w:val="24"/>
          <w:szCs w:val="24"/>
        </w:rPr>
        <w:t>p</w:t>
      </w:r>
      <w:r>
        <w:rPr>
          <w:color w:val="212121"/>
          <w:spacing w:val="1"/>
          <w:sz w:val="24"/>
          <w:szCs w:val="24"/>
        </w:rPr>
        <w:t>ela</w:t>
      </w:r>
      <w:r>
        <w:rPr>
          <w:color w:val="212121"/>
          <w:sz w:val="24"/>
          <w:szCs w:val="24"/>
        </w:rPr>
        <w:t>n</w:t>
      </w:r>
      <w:r>
        <w:rPr>
          <w:color w:val="212121"/>
          <w:spacing w:val="-4"/>
          <w:sz w:val="24"/>
          <w:szCs w:val="24"/>
        </w:rPr>
        <w:t>gg</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p</w:t>
      </w:r>
      <w:r>
        <w:rPr>
          <w:color w:val="212121"/>
          <w:spacing w:val="1"/>
          <w:sz w:val="24"/>
          <w:szCs w:val="24"/>
        </w:rPr>
        <w:t>ate</w:t>
      </w:r>
      <w:r>
        <w:rPr>
          <w:color w:val="212121"/>
          <w:sz w:val="24"/>
          <w:szCs w:val="24"/>
        </w:rPr>
        <w:t>n,</w:t>
      </w:r>
      <w:r>
        <w:rPr>
          <w:color w:val="212121"/>
          <w:spacing w:val="-8"/>
          <w:sz w:val="24"/>
          <w:szCs w:val="24"/>
        </w:rPr>
        <w:t xml:space="preserve"> </w:t>
      </w:r>
      <w:r>
        <w:rPr>
          <w:color w:val="212121"/>
          <w:spacing w:val="1"/>
          <w:sz w:val="24"/>
          <w:szCs w:val="24"/>
        </w:rPr>
        <w:t>ma</w:t>
      </w:r>
      <w:r>
        <w:rPr>
          <w:color w:val="212121"/>
          <w:spacing w:val="-1"/>
          <w:sz w:val="24"/>
          <w:szCs w:val="24"/>
        </w:rPr>
        <w:t>s</w:t>
      </w:r>
      <w:r>
        <w:rPr>
          <w:color w:val="212121"/>
          <w:spacing w:val="-3"/>
          <w:sz w:val="24"/>
          <w:szCs w:val="24"/>
        </w:rPr>
        <w:t>a</w:t>
      </w:r>
      <w:r>
        <w:rPr>
          <w:color w:val="212121"/>
          <w:spacing w:val="1"/>
          <w:sz w:val="24"/>
          <w:szCs w:val="24"/>
        </w:rPr>
        <w:t>la</w:t>
      </w:r>
      <w:r>
        <w:rPr>
          <w:color w:val="212121"/>
          <w:sz w:val="24"/>
          <w:szCs w:val="24"/>
        </w:rPr>
        <w:t>h</w:t>
      </w:r>
      <w:r>
        <w:rPr>
          <w:color w:val="212121"/>
          <w:spacing w:val="-8"/>
          <w:sz w:val="24"/>
          <w:szCs w:val="24"/>
        </w:rPr>
        <w:t xml:space="preserve"> </w:t>
      </w:r>
      <w:r>
        <w:rPr>
          <w:color w:val="212121"/>
          <w:sz w:val="24"/>
          <w:szCs w:val="24"/>
        </w:rPr>
        <w:t>k</w:t>
      </w:r>
      <w:r>
        <w:rPr>
          <w:color w:val="212121"/>
          <w:spacing w:val="-4"/>
          <w:sz w:val="24"/>
          <w:szCs w:val="24"/>
        </w:rPr>
        <w:t>o</w:t>
      </w:r>
      <w:r>
        <w:rPr>
          <w:color w:val="212121"/>
          <w:sz w:val="24"/>
          <w:szCs w:val="24"/>
        </w:rPr>
        <w:t>n</w:t>
      </w:r>
      <w:r>
        <w:rPr>
          <w:color w:val="212121"/>
          <w:spacing w:val="1"/>
          <w:sz w:val="24"/>
          <w:szCs w:val="24"/>
        </w:rPr>
        <w:t>t</w:t>
      </w:r>
      <w:r>
        <w:rPr>
          <w:color w:val="212121"/>
          <w:sz w:val="24"/>
          <w:szCs w:val="24"/>
        </w:rPr>
        <w:t>rol</w:t>
      </w:r>
      <w:r>
        <w:rPr>
          <w:color w:val="212121"/>
          <w:spacing w:val="-7"/>
          <w:sz w:val="24"/>
          <w:szCs w:val="24"/>
        </w:rPr>
        <w:t xml:space="preserve"> </w:t>
      </w:r>
      <w:r>
        <w:rPr>
          <w:color w:val="212121"/>
          <w:sz w:val="24"/>
          <w:szCs w:val="24"/>
        </w:rPr>
        <w:t>ku</w:t>
      </w:r>
      <w:r>
        <w:rPr>
          <w:color w:val="212121"/>
          <w:spacing w:val="1"/>
          <w:sz w:val="24"/>
          <w:szCs w:val="24"/>
        </w:rPr>
        <w:t>a</w:t>
      </w:r>
      <w:r>
        <w:rPr>
          <w:color w:val="212121"/>
          <w:spacing w:val="-3"/>
          <w:sz w:val="24"/>
          <w:szCs w:val="24"/>
        </w:rPr>
        <w:t>l</w:t>
      </w:r>
      <w:r>
        <w:rPr>
          <w:color w:val="212121"/>
          <w:spacing w:val="1"/>
          <w:sz w:val="24"/>
          <w:szCs w:val="24"/>
        </w:rPr>
        <w:t>ita</w:t>
      </w:r>
      <w:r>
        <w:rPr>
          <w:color w:val="212121"/>
          <w:spacing w:val="-1"/>
          <w:sz w:val="24"/>
          <w:szCs w:val="24"/>
        </w:rPr>
        <w:t>s</w:t>
      </w:r>
      <w:r>
        <w:rPr>
          <w:color w:val="212121"/>
          <w:sz w:val="24"/>
          <w:szCs w:val="24"/>
        </w:rPr>
        <w:t>,</w:t>
      </w:r>
      <w:r>
        <w:rPr>
          <w:color w:val="212121"/>
          <w:spacing w:val="-8"/>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8"/>
          <w:sz w:val="24"/>
          <w:szCs w:val="24"/>
        </w:rPr>
        <w:t>y</w:t>
      </w:r>
      <w:r>
        <w:rPr>
          <w:color w:val="212121"/>
          <w:spacing w:val="8"/>
          <w:sz w:val="24"/>
          <w:szCs w:val="24"/>
        </w:rPr>
        <w:t>u</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1"/>
          <w:sz w:val="24"/>
          <w:szCs w:val="24"/>
        </w:rPr>
        <w:t>s</w:t>
      </w:r>
      <w:r>
        <w:rPr>
          <w:color w:val="212121"/>
          <w:spacing w:val="1"/>
          <w:sz w:val="24"/>
          <w:szCs w:val="24"/>
        </w:rPr>
        <w:t>eca</w:t>
      </w:r>
      <w:r>
        <w:rPr>
          <w:color w:val="212121"/>
          <w:sz w:val="24"/>
          <w:szCs w:val="24"/>
        </w:rPr>
        <w:t>ra</w:t>
      </w:r>
      <w:r>
        <w:rPr>
          <w:color w:val="212121"/>
          <w:spacing w:val="-7"/>
          <w:sz w:val="24"/>
          <w:szCs w:val="24"/>
        </w:rPr>
        <w:t xml:space="preserve"> </w:t>
      </w:r>
      <w:r>
        <w:rPr>
          <w:color w:val="212121"/>
          <w:spacing w:val="-1"/>
          <w:sz w:val="24"/>
          <w:szCs w:val="24"/>
        </w:rPr>
        <w:t>s</w:t>
      </w:r>
      <w:r>
        <w:rPr>
          <w:color w:val="212121"/>
          <w:spacing w:val="1"/>
          <w:sz w:val="24"/>
          <w:szCs w:val="24"/>
        </w:rPr>
        <w:t>i</w:t>
      </w:r>
      <w:r>
        <w:rPr>
          <w:color w:val="212121"/>
          <w:spacing w:val="-4"/>
          <w:sz w:val="24"/>
          <w:szCs w:val="24"/>
        </w:rPr>
        <w:t>g</w:t>
      </w:r>
      <w:r>
        <w:rPr>
          <w:color w:val="212121"/>
          <w:sz w:val="24"/>
          <w:szCs w:val="24"/>
        </w:rPr>
        <w:t>n</w:t>
      </w:r>
      <w:r>
        <w:rPr>
          <w:color w:val="212121"/>
          <w:spacing w:val="1"/>
          <w:sz w:val="24"/>
          <w:szCs w:val="24"/>
        </w:rPr>
        <w:t>i</w:t>
      </w:r>
      <w:r>
        <w:rPr>
          <w:color w:val="212121"/>
          <w:sz w:val="24"/>
          <w:szCs w:val="24"/>
        </w:rPr>
        <w:t>f</w:t>
      </w:r>
      <w:r>
        <w:rPr>
          <w:color w:val="212121"/>
          <w:spacing w:val="1"/>
          <w:sz w:val="24"/>
          <w:szCs w:val="24"/>
        </w:rPr>
        <w:t>i</w:t>
      </w:r>
      <w:r>
        <w:rPr>
          <w:color w:val="212121"/>
          <w:sz w:val="24"/>
          <w:szCs w:val="24"/>
        </w:rPr>
        <w:t>k</w:t>
      </w:r>
      <w:r>
        <w:rPr>
          <w:color w:val="212121"/>
          <w:spacing w:val="-3"/>
          <w:sz w:val="24"/>
          <w:szCs w:val="24"/>
        </w:rPr>
        <w:t>a</w:t>
      </w:r>
      <w:r>
        <w:rPr>
          <w:color w:val="212121"/>
          <w:sz w:val="24"/>
          <w:szCs w:val="24"/>
        </w:rPr>
        <w:t>n d</w:t>
      </w:r>
      <w:r>
        <w:rPr>
          <w:color w:val="212121"/>
          <w:spacing w:val="1"/>
          <w:sz w:val="24"/>
          <w:szCs w:val="24"/>
        </w:rPr>
        <w:t>i</w:t>
      </w:r>
      <w:r>
        <w:rPr>
          <w:color w:val="212121"/>
          <w:sz w:val="24"/>
          <w:szCs w:val="24"/>
        </w:rPr>
        <w:t>kur</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i</w:t>
      </w:r>
      <w:r>
        <w:rPr>
          <w:color w:val="212121"/>
          <w:spacing w:val="1"/>
          <w:sz w:val="24"/>
          <w:szCs w:val="24"/>
        </w:rPr>
        <w:t xml:space="preserve"> </w:t>
      </w:r>
      <w:r>
        <w:rPr>
          <w:color w:val="212121"/>
          <w:sz w:val="24"/>
          <w:szCs w:val="24"/>
        </w:rPr>
        <w:t>un</w:t>
      </w:r>
      <w:r>
        <w:rPr>
          <w:color w:val="212121"/>
          <w:spacing w:val="1"/>
          <w:sz w:val="24"/>
          <w:szCs w:val="24"/>
        </w:rPr>
        <w:t>t</w:t>
      </w:r>
      <w:r>
        <w:rPr>
          <w:color w:val="212121"/>
          <w:sz w:val="24"/>
          <w:szCs w:val="24"/>
        </w:rPr>
        <w:t>uk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w:t>
      </w:r>
      <w:r>
        <w:rPr>
          <w:color w:val="212121"/>
          <w:spacing w:val="1"/>
          <w:sz w:val="24"/>
          <w:szCs w:val="24"/>
        </w:rPr>
        <w:t>a</w:t>
      </w:r>
      <w:r>
        <w:rPr>
          <w:color w:val="212121"/>
          <w:sz w:val="24"/>
          <w:szCs w:val="24"/>
        </w:rPr>
        <w:t xml:space="preserve">n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z w:val="24"/>
          <w:szCs w:val="24"/>
        </w:rPr>
        <w:t>b</w:t>
      </w:r>
      <w:r>
        <w:rPr>
          <w:color w:val="212121"/>
          <w:spacing w:val="1"/>
          <w:sz w:val="24"/>
          <w:szCs w:val="24"/>
        </w:rPr>
        <w:t>e</w:t>
      </w:r>
      <w:r>
        <w:rPr>
          <w:color w:val="212121"/>
          <w:sz w:val="24"/>
          <w:szCs w:val="24"/>
        </w:rPr>
        <w:t>rp</w:t>
      </w:r>
      <w:r>
        <w:rPr>
          <w:color w:val="212121"/>
          <w:spacing w:val="1"/>
          <w:sz w:val="24"/>
          <w:szCs w:val="24"/>
        </w:rPr>
        <w:t>a</w:t>
      </w:r>
      <w:r>
        <w:rPr>
          <w:color w:val="212121"/>
          <w:sz w:val="24"/>
          <w:szCs w:val="24"/>
        </w:rPr>
        <w:t>r</w:t>
      </w:r>
      <w:r>
        <w:rPr>
          <w:color w:val="212121"/>
          <w:spacing w:val="1"/>
          <w:sz w:val="24"/>
          <w:szCs w:val="24"/>
        </w:rPr>
        <w:t>ti</w:t>
      </w:r>
      <w:r>
        <w:rPr>
          <w:color w:val="212121"/>
          <w:spacing w:val="-1"/>
          <w:sz w:val="24"/>
          <w:szCs w:val="24"/>
        </w:rPr>
        <w:t>s</w:t>
      </w:r>
      <w:r>
        <w:rPr>
          <w:color w:val="212121"/>
          <w:spacing w:val="1"/>
          <w:sz w:val="24"/>
          <w:szCs w:val="24"/>
        </w:rPr>
        <w:t>i</w:t>
      </w:r>
      <w:r>
        <w:rPr>
          <w:color w:val="212121"/>
          <w:sz w:val="24"/>
          <w:szCs w:val="24"/>
        </w:rPr>
        <w:t>p</w:t>
      </w:r>
      <w:r>
        <w:rPr>
          <w:color w:val="212121"/>
          <w:spacing w:val="1"/>
          <w:sz w:val="24"/>
          <w:szCs w:val="24"/>
        </w:rPr>
        <w:t>a</w:t>
      </w:r>
      <w:r>
        <w:rPr>
          <w:color w:val="212121"/>
          <w:spacing w:val="-1"/>
          <w:sz w:val="24"/>
          <w:szCs w:val="24"/>
        </w:rPr>
        <w:t>s</w:t>
      </w:r>
      <w:r>
        <w:rPr>
          <w:color w:val="212121"/>
          <w:sz w:val="24"/>
          <w:szCs w:val="24"/>
        </w:rPr>
        <w:t>i</w:t>
      </w:r>
      <w:r>
        <w:rPr>
          <w:color w:val="212121"/>
          <w:spacing w:val="1"/>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1"/>
          <w:sz w:val="24"/>
          <w:szCs w:val="24"/>
        </w:rPr>
        <w:t xml:space="preserve"> </w:t>
      </w:r>
      <w:r>
        <w:rPr>
          <w:color w:val="212121"/>
          <w:sz w:val="24"/>
          <w:szCs w:val="24"/>
        </w:rPr>
        <w:t>k</w:t>
      </w:r>
      <w:r>
        <w:rPr>
          <w:color w:val="212121"/>
          <w:spacing w:val="1"/>
          <w:sz w:val="24"/>
          <w:szCs w:val="24"/>
        </w:rPr>
        <w:t>e</w:t>
      </w:r>
      <w:r>
        <w:rPr>
          <w:color w:val="212121"/>
          <w:spacing w:val="-4"/>
          <w:sz w:val="24"/>
          <w:szCs w:val="24"/>
        </w:rPr>
        <w:t>g</w:t>
      </w:r>
      <w:r>
        <w:rPr>
          <w:color w:val="212121"/>
          <w:spacing w:val="1"/>
          <w:sz w:val="24"/>
          <w:szCs w:val="24"/>
        </w:rPr>
        <w:t>ia</w:t>
      </w:r>
      <w:r>
        <w:rPr>
          <w:color w:val="212121"/>
          <w:spacing w:val="-3"/>
          <w:sz w:val="24"/>
          <w:szCs w:val="24"/>
        </w:rPr>
        <w:t>t</w:t>
      </w:r>
      <w:r>
        <w:rPr>
          <w:color w:val="212121"/>
          <w:spacing w:val="1"/>
          <w:sz w:val="24"/>
          <w:szCs w:val="24"/>
        </w:rPr>
        <w:t>a</w:t>
      </w:r>
      <w:r>
        <w:rPr>
          <w:color w:val="212121"/>
          <w:sz w:val="24"/>
          <w:szCs w:val="24"/>
        </w:rPr>
        <w:t>n C</w:t>
      </w:r>
      <w:r>
        <w:rPr>
          <w:color w:val="212121"/>
          <w:spacing w:val="-1"/>
          <w:sz w:val="24"/>
          <w:szCs w:val="24"/>
        </w:rPr>
        <w:t>S</w:t>
      </w:r>
      <w:r>
        <w:rPr>
          <w:color w:val="212121"/>
          <w:sz w:val="24"/>
          <w:szCs w:val="24"/>
        </w:rPr>
        <w:t>R k</w:t>
      </w:r>
      <w:r>
        <w:rPr>
          <w:color w:val="212121"/>
          <w:spacing w:val="1"/>
          <w:sz w:val="24"/>
          <w:szCs w:val="24"/>
        </w:rPr>
        <w:t>e</w:t>
      </w:r>
      <w:r>
        <w:rPr>
          <w:color w:val="212121"/>
          <w:spacing w:val="-3"/>
          <w:sz w:val="24"/>
          <w:szCs w:val="24"/>
        </w:rPr>
        <w:t>l</w:t>
      </w:r>
      <w:r>
        <w:rPr>
          <w:color w:val="212121"/>
          <w:spacing w:val="1"/>
          <w:sz w:val="24"/>
          <w:szCs w:val="24"/>
        </w:rPr>
        <w:t>em</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aa</w:t>
      </w:r>
      <w:r>
        <w:rPr>
          <w:color w:val="212121"/>
          <w:sz w:val="24"/>
          <w:szCs w:val="24"/>
        </w:rPr>
        <w:t>n.</w:t>
      </w:r>
    </w:p>
    <w:p w:rsidR="003717F8" w:rsidRDefault="009C3401" w:rsidP="001A33FC">
      <w:pPr>
        <w:spacing w:after="120" w:line="276" w:lineRule="auto"/>
        <w:ind w:right="77" w:firstLine="720"/>
        <w:jc w:val="both"/>
        <w:rPr>
          <w:sz w:val="24"/>
          <w:szCs w:val="24"/>
        </w:rPr>
      </w:pP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mem</w:t>
      </w:r>
      <w:r>
        <w:rPr>
          <w:color w:val="212121"/>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ruhi</w:t>
      </w:r>
      <w:r>
        <w:rPr>
          <w:color w:val="212121"/>
          <w:spacing w:val="5"/>
          <w:sz w:val="24"/>
          <w:szCs w:val="24"/>
        </w:rPr>
        <w:t xml:space="preserve"> </w:t>
      </w:r>
      <w:r>
        <w:rPr>
          <w:color w:val="212121"/>
          <w:sz w:val="24"/>
          <w:szCs w:val="24"/>
        </w:rPr>
        <w:t>n</w:t>
      </w:r>
      <w:r>
        <w:rPr>
          <w:color w:val="212121"/>
          <w:spacing w:val="1"/>
          <w:sz w:val="24"/>
          <w:szCs w:val="24"/>
        </w:rPr>
        <w:t>il</w:t>
      </w:r>
      <w:r>
        <w:rPr>
          <w:color w:val="212121"/>
          <w:spacing w:val="-3"/>
          <w:sz w:val="24"/>
          <w:szCs w:val="24"/>
        </w:rPr>
        <w:t>a</w:t>
      </w:r>
      <w:r>
        <w:rPr>
          <w:color w:val="212121"/>
          <w:sz w:val="24"/>
          <w:szCs w:val="24"/>
        </w:rPr>
        <w:t>i</w:t>
      </w:r>
      <w:r>
        <w:rPr>
          <w:color w:val="212121"/>
          <w:spacing w:val="1"/>
          <w:sz w:val="24"/>
          <w:szCs w:val="24"/>
        </w:rPr>
        <w:t xml:space="preserve"> </w:t>
      </w:r>
      <w:r>
        <w:rPr>
          <w:color w:val="212121"/>
          <w:sz w:val="24"/>
          <w:szCs w:val="24"/>
        </w:rPr>
        <w:t>p</w:t>
      </w:r>
      <w:r>
        <w:rPr>
          <w:color w:val="212121"/>
          <w:spacing w:val="1"/>
          <w:sz w:val="24"/>
          <w:szCs w:val="24"/>
        </w:rPr>
        <w:t>eme</w:t>
      </w:r>
      <w:r>
        <w:rPr>
          <w:color w:val="212121"/>
          <w:spacing w:val="-4"/>
          <w:sz w:val="24"/>
          <w:szCs w:val="24"/>
        </w:rPr>
        <w:t>g</w:t>
      </w:r>
      <w:r>
        <w:rPr>
          <w:color w:val="212121"/>
          <w:spacing w:val="1"/>
          <w:sz w:val="24"/>
          <w:szCs w:val="24"/>
        </w:rPr>
        <w:t>a</w:t>
      </w:r>
      <w:r>
        <w:rPr>
          <w:color w:val="212121"/>
          <w:sz w:val="24"/>
          <w:szCs w:val="24"/>
        </w:rPr>
        <w:t xml:space="preserve">ng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5"/>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1"/>
          <w:sz w:val="24"/>
          <w:szCs w:val="24"/>
        </w:rPr>
        <w:t>j</w:t>
      </w:r>
      <w:r>
        <w:rPr>
          <w:color w:val="212121"/>
          <w:sz w:val="24"/>
          <w:szCs w:val="24"/>
        </w:rPr>
        <w:t>a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3"/>
          <w:sz w:val="24"/>
          <w:szCs w:val="24"/>
        </w:rPr>
        <w:t>l</w:t>
      </w:r>
      <w:r>
        <w:rPr>
          <w:color w:val="212121"/>
          <w:spacing w:val="1"/>
          <w:sz w:val="24"/>
          <w:szCs w:val="24"/>
        </w:rPr>
        <w:t>a</w:t>
      </w:r>
      <w:r>
        <w:rPr>
          <w:color w:val="212121"/>
          <w:sz w:val="24"/>
          <w:szCs w:val="24"/>
        </w:rPr>
        <w:t>m</w:t>
      </w:r>
      <w:r>
        <w:rPr>
          <w:color w:val="212121"/>
          <w:spacing w:val="-3"/>
          <w:sz w:val="24"/>
          <w:szCs w:val="24"/>
        </w:rPr>
        <w:t xml:space="preserve">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3"/>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w:t>
      </w:r>
      <w:r>
        <w:rPr>
          <w:color w:val="212121"/>
          <w:spacing w:val="-4"/>
          <w:sz w:val="24"/>
          <w:szCs w:val="24"/>
        </w:rPr>
        <w:t xml:space="preserve"> </w:t>
      </w:r>
      <w:r>
        <w:rPr>
          <w:color w:val="212121"/>
          <w:spacing w:val="-1"/>
          <w:sz w:val="24"/>
          <w:szCs w:val="24"/>
        </w:rPr>
        <w:t>U</w:t>
      </w:r>
      <w:r>
        <w:rPr>
          <w:color w:val="212121"/>
          <w:sz w:val="24"/>
          <w:szCs w:val="24"/>
        </w:rPr>
        <w:t>n</w:t>
      </w:r>
      <w:r>
        <w:rPr>
          <w:color w:val="212121"/>
          <w:spacing w:val="1"/>
          <w:sz w:val="24"/>
          <w:szCs w:val="24"/>
        </w:rPr>
        <w:t>t</w:t>
      </w:r>
      <w:r>
        <w:rPr>
          <w:color w:val="212121"/>
          <w:sz w:val="24"/>
          <w:szCs w:val="24"/>
        </w:rPr>
        <w:t xml:space="preserve">uk </w:t>
      </w:r>
      <w:r>
        <w:rPr>
          <w:color w:val="212121"/>
          <w:spacing w:val="1"/>
          <w:sz w:val="24"/>
          <w:szCs w:val="24"/>
        </w:rPr>
        <w:t>me</w:t>
      </w:r>
      <w:r>
        <w:rPr>
          <w:color w:val="212121"/>
          <w:sz w:val="24"/>
          <w:szCs w:val="24"/>
        </w:rPr>
        <w:t>n</w:t>
      </w:r>
      <w:r>
        <w:rPr>
          <w:color w:val="212121"/>
          <w:spacing w:val="-4"/>
          <w:sz w:val="24"/>
          <w:szCs w:val="24"/>
        </w:rPr>
        <w:t>g</w:t>
      </w:r>
      <w:r>
        <w:rPr>
          <w:color w:val="212121"/>
          <w:sz w:val="24"/>
          <w:szCs w:val="24"/>
        </w:rPr>
        <w:t>u</w:t>
      </w:r>
      <w:r>
        <w:rPr>
          <w:color w:val="212121"/>
          <w:spacing w:val="1"/>
          <w:sz w:val="24"/>
          <w:szCs w:val="24"/>
        </w:rPr>
        <w:t>j</w:t>
      </w:r>
      <w:r>
        <w:rPr>
          <w:color w:val="212121"/>
          <w:sz w:val="24"/>
          <w:szCs w:val="24"/>
        </w:rPr>
        <w:t>i</w:t>
      </w:r>
      <w:r>
        <w:rPr>
          <w:color w:val="212121"/>
          <w:spacing w:val="-3"/>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ta</w:t>
      </w:r>
      <w:r>
        <w:rPr>
          <w:color w:val="212121"/>
          <w:sz w:val="24"/>
          <w:szCs w:val="24"/>
        </w:rPr>
        <w:t>n</w:t>
      </w:r>
      <w:r>
        <w:rPr>
          <w:color w:val="212121"/>
          <w:spacing w:val="-8"/>
          <w:sz w:val="24"/>
          <w:szCs w:val="24"/>
        </w:rPr>
        <w:t>y</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1"/>
          <w:sz w:val="24"/>
          <w:szCs w:val="24"/>
        </w:rPr>
        <w:t>i</w:t>
      </w:r>
      <w:r>
        <w:rPr>
          <w:color w:val="212121"/>
          <w:sz w:val="24"/>
          <w:szCs w:val="24"/>
        </w:rPr>
        <w:t>n</w:t>
      </w:r>
      <w:r>
        <w:rPr>
          <w:color w:val="212121"/>
          <w:spacing w:val="1"/>
          <w:sz w:val="24"/>
          <w:szCs w:val="24"/>
        </w:rPr>
        <w:t>i</w:t>
      </w:r>
      <w:r>
        <w:rPr>
          <w:color w:val="212121"/>
          <w:sz w:val="24"/>
          <w:szCs w:val="24"/>
        </w:rPr>
        <w:t>,</w:t>
      </w:r>
      <w:r>
        <w:rPr>
          <w:color w:val="212121"/>
          <w:spacing w:val="-4"/>
          <w:sz w:val="24"/>
          <w:szCs w:val="24"/>
        </w:rPr>
        <w:t xml:space="preserve"> </w:t>
      </w:r>
      <w:r>
        <w:rPr>
          <w:color w:val="212121"/>
          <w:sz w:val="24"/>
          <w:szCs w:val="24"/>
        </w:rPr>
        <w:t>or</w:t>
      </w:r>
      <w:r>
        <w:rPr>
          <w:color w:val="212121"/>
          <w:spacing w:val="1"/>
          <w:sz w:val="24"/>
          <w:szCs w:val="24"/>
        </w:rPr>
        <w:t>a</w:t>
      </w:r>
      <w:r>
        <w:rPr>
          <w:color w:val="212121"/>
          <w:sz w:val="24"/>
          <w:szCs w:val="24"/>
        </w:rPr>
        <w:t>ng</w:t>
      </w:r>
      <w:r>
        <w:rPr>
          <w:color w:val="212121"/>
          <w:spacing w:val="-4"/>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z w:val="24"/>
          <w:szCs w:val="24"/>
        </w:rPr>
        <w:t>a</w:t>
      </w:r>
      <w:r>
        <w:rPr>
          <w:color w:val="212121"/>
          <w:spacing w:val="-3"/>
          <w:sz w:val="24"/>
          <w:szCs w:val="24"/>
        </w:rPr>
        <w:t xml:space="preserve"> </w:t>
      </w:r>
      <w:r>
        <w:rPr>
          <w:color w:val="212121"/>
          <w:spacing w:val="1"/>
          <w:sz w:val="24"/>
          <w:szCs w:val="24"/>
        </w:rPr>
        <w:t>m</w:t>
      </w:r>
      <w:r>
        <w:rPr>
          <w:color w:val="212121"/>
          <w:sz w:val="24"/>
          <w:szCs w:val="24"/>
        </w:rPr>
        <w:t>und</w:t>
      </w:r>
      <w:r>
        <w:rPr>
          <w:color w:val="212121"/>
          <w:spacing w:val="4"/>
          <w:sz w:val="24"/>
          <w:szCs w:val="24"/>
        </w:rPr>
        <w:t>u</w:t>
      </w:r>
      <w:r>
        <w:rPr>
          <w:color w:val="212121"/>
          <w:sz w:val="24"/>
          <w:szCs w:val="24"/>
        </w:rPr>
        <w:t xml:space="preserve">r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5"/>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3"/>
          <w:sz w:val="24"/>
          <w:szCs w:val="24"/>
        </w:rPr>
        <w:t>j</w:t>
      </w:r>
      <w:r>
        <w:rPr>
          <w:color w:val="212121"/>
          <w:spacing w:val="1"/>
          <w:sz w:val="24"/>
          <w:szCs w:val="24"/>
        </w:rPr>
        <w:t>a</w:t>
      </w:r>
      <w:r>
        <w:rPr>
          <w:color w:val="212121"/>
          <w:sz w:val="24"/>
          <w:szCs w:val="24"/>
        </w:rPr>
        <w:t>ng ukur</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n</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4"/>
          <w:sz w:val="24"/>
          <w:szCs w:val="24"/>
        </w:rPr>
        <w:t>(</w:t>
      </w:r>
      <w:r>
        <w:rPr>
          <w:color w:val="212121"/>
          <w:spacing w:val="1"/>
          <w:sz w:val="24"/>
          <w:szCs w:val="24"/>
        </w:rPr>
        <w:t>mi</w:t>
      </w:r>
      <w:r>
        <w:rPr>
          <w:color w:val="212121"/>
          <w:spacing w:val="-1"/>
          <w:sz w:val="24"/>
          <w:szCs w:val="24"/>
        </w:rPr>
        <w:t>s</w:t>
      </w:r>
      <w:r>
        <w:rPr>
          <w:color w:val="212121"/>
          <w:spacing w:val="1"/>
          <w:sz w:val="24"/>
          <w:szCs w:val="24"/>
        </w:rPr>
        <w:t>al</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w:t>
      </w:r>
      <w:r>
        <w:rPr>
          <w:color w:val="212121"/>
          <w:spacing w:val="4"/>
          <w:sz w:val="24"/>
          <w:szCs w:val="24"/>
        </w:rPr>
        <w:t xml:space="preserve"> </w:t>
      </w:r>
      <w:r>
        <w:rPr>
          <w:color w:val="212121"/>
          <w:spacing w:val="1"/>
          <w:sz w:val="24"/>
          <w:szCs w:val="24"/>
        </w:rPr>
        <w:t>T</w:t>
      </w:r>
      <w:r>
        <w:rPr>
          <w:color w:val="212121"/>
          <w:sz w:val="24"/>
          <w:szCs w:val="24"/>
        </w:rPr>
        <w:t>ob</w:t>
      </w:r>
      <w:r>
        <w:rPr>
          <w:color w:val="212121"/>
          <w:spacing w:val="1"/>
          <w:sz w:val="24"/>
          <w:szCs w:val="24"/>
        </w:rPr>
        <w:t>i</w:t>
      </w:r>
      <w:r>
        <w:rPr>
          <w:color w:val="212121"/>
          <w:sz w:val="24"/>
          <w:szCs w:val="24"/>
        </w:rPr>
        <w:t>n</w:t>
      </w:r>
      <w:r>
        <w:rPr>
          <w:color w:val="212121"/>
          <w:spacing w:val="4"/>
          <w:sz w:val="24"/>
          <w:szCs w:val="24"/>
        </w:rPr>
        <w:t xml:space="preserve"> </w:t>
      </w:r>
      <w:r>
        <w:rPr>
          <w:color w:val="212121"/>
          <w:spacing w:val="-1"/>
          <w:sz w:val="24"/>
          <w:szCs w:val="24"/>
        </w:rPr>
        <w:t>Q</w:t>
      </w:r>
      <w:r>
        <w:rPr>
          <w:color w:val="212121"/>
          <w:sz w:val="24"/>
          <w:szCs w:val="24"/>
        </w:rPr>
        <w:t>)</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3"/>
          <w:sz w:val="24"/>
          <w:szCs w:val="24"/>
        </w:rPr>
        <w:t>aa</w:t>
      </w:r>
      <w:r>
        <w:rPr>
          <w:color w:val="212121"/>
          <w:sz w:val="24"/>
          <w:szCs w:val="24"/>
        </w:rPr>
        <w:t>n (</w:t>
      </w:r>
      <w:r>
        <w:rPr>
          <w:color w:val="212121"/>
          <w:spacing w:val="1"/>
          <w:sz w:val="24"/>
          <w:szCs w:val="24"/>
        </w:rPr>
        <w:t>mi</w:t>
      </w:r>
      <w:r>
        <w:rPr>
          <w:color w:val="212121"/>
          <w:spacing w:val="-1"/>
          <w:sz w:val="24"/>
          <w:szCs w:val="24"/>
        </w:rPr>
        <w:t>s</w:t>
      </w:r>
      <w:r>
        <w:rPr>
          <w:color w:val="212121"/>
          <w:spacing w:val="1"/>
          <w:sz w:val="24"/>
          <w:szCs w:val="24"/>
        </w:rPr>
        <w:t>al</w:t>
      </w:r>
      <w:r>
        <w:rPr>
          <w:color w:val="212121"/>
          <w:sz w:val="24"/>
          <w:szCs w:val="24"/>
        </w:rPr>
        <w:t>n</w:t>
      </w:r>
      <w:r>
        <w:rPr>
          <w:color w:val="212121"/>
          <w:spacing w:val="-8"/>
          <w:sz w:val="24"/>
          <w:szCs w:val="24"/>
        </w:rPr>
        <w:t>y</w:t>
      </w:r>
      <w:r>
        <w:rPr>
          <w:color w:val="212121"/>
          <w:spacing w:val="1"/>
          <w:sz w:val="24"/>
          <w:szCs w:val="24"/>
        </w:rPr>
        <w:t>a</w:t>
      </w:r>
      <w:r>
        <w:rPr>
          <w:color w:val="212121"/>
          <w:sz w:val="24"/>
          <w:szCs w:val="24"/>
        </w:rPr>
        <w:t>,</w:t>
      </w:r>
      <w:r>
        <w:rPr>
          <w:color w:val="212121"/>
          <w:spacing w:val="-4"/>
          <w:sz w:val="24"/>
          <w:szCs w:val="24"/>
        </w:rPr>
        <w:t xml:space="preserve"> </w:t>
      </w:r>
      <w:r>
        <w:rPr>
          <w:color w:val="212121"/>
          <w:sz w:val="24"/>
          <w:szCs w:val="24"/>
        </w:rPr>
        <w:t>r</w:t>
      </w:r>
      <w:r>
        <w:rPr>
          <w:color w:val="212121"/>
          <w:spacing w:val="1"/>
          <w:sz w:val="24"/>
          <w:szCs w:val="24"/>
        </w:rPr>
        <w:t>et</w:t>
      </w:r>
      <w:r>
        <w:rPr>
          <w:color w:val="212121"/>
          <w:sz w:val="24"/>
          <w:szCs w:val="24"/>
        </w:rPr>
        <w:t>urn</w:t>
      </w:r>
      <w:r>
        <w:rPr>
          <w:color w:val="212121"/>
          <w:spacing w:val="-4"/>
          <w:sz w:val="24"/>
          <w:szCs w:val="24"/>
        </w:rPr>
        <w:t xml:space="preserve"> </w:t>
      </w:r>
      <w:r>
        <w:rPr>
          <w:color w:val="212121"/>
          <w:sz w:val="24"/>
          <w:szCs w:val="24"/>
        </w:rPr>
        <w:t>on</w:t>
      </w:r>
      <w:r>
        <w:rPr>
          <w:color w:val="212121"/>
          <w:spacing w:val="-8"/>
          <w:sz w:val="24"/>
          <w:szCs w:val="24"/>
        </w:rPr>
        <w:t xml:space="preserve"> </w:t>
      </w:r>
      <w:r>
        <w:rPr>
          <w:color w:val="212121"/>
          <w:spacing w:val="1"/>
          <w:sz w:val="24"/>
          <w:szCs w:val="24"/>
        </w:rPr>
        <w:t>a</w:t>
      </w:r>
      <w:r>
        <w:rPr>
          <w:color w:val="212121"/>
          <w:spacing w:val="-1"/>
          <w:sz w:val="24"/>
          <w:szCs w:val="24"/>
        </w:rPr>
        <w:t>ss</w:t>
      </w:r>
      <w:r>
        <w:rPr>
          <w:color w:val="212121"/>
          <w:spacing w:val="1"/>
          <w:sz w:val="24"/>
          <w:szCs w:val="24"/>
        </w:rPr>
        <w:t>et</w:t>
      </w:r>
      <w:r>
        <w:rPr>
          <w:color w:val="212121"/>
          <w:sz w:val="24"/>
          <w:szCs w:val="24"/>
        </w:rPr>
        <w:t>,</w:t>
      </w:r>
      <w:r>
        <w:rPr>
          <w:color w:val="212121"/>
          <w:spacing w:val="-4"/>
          <w:sz w:val="24"/>
          <w:szCs w:val="24"/>
        </w:rPr>
        <w:t xml:space="preserve"> n</w:t>
      </w:r>
      <w:r>
        <w:rPr>
          <w:color w:val="212121"/>
          <w:spacing w:val="1"/>
          <w:sz w:val="24"/>
          <w:szCs w:val="24"/>
        </w:rPr>
        <w:t>e</w:t>
      </w:r>
      <w:r>
        <w:rPr>
          <w:color w:val="212121"/>
          <w:sz w:val="24"/>
          <w:szCs w:val="24"/>
        </w:rPr>
        <w:t>t</w:t>
      </w:r>
      <w:r>
        <w:rPr>
          <w:color w:val="212121"/>
          <w:spacing w:val="-3"/>
          <w:sz w:val="24"/>
          <w:szCs w:val="24"/>
        </w:rPr>
        <w:t xml:space="preserve"> </w:t>
      </w:r>
      <w:r>
        <w:rPr>
          <w:color w:val="212121"/>
          <w:sz w:val="24"/>
          <w:szCs w:val="24"/>
        </w:rPr>
        <w:t>pro</w:t>
      </w:r>
      <w:r>
        <w:rPr>
          <w:color w:val="212121"/>
          <w:spacing w:val="-4"/>
          <w:sz w:val="24"/>
          <w:szCs w:val="24"/>
        </w:rPr>
        <w:t>f</w:t>
      </w:r>
      <w:r>
        <w:rPr>
          <w:color w:val="212121"/>
          <w:spacing w:val="1"/>
          <w:sz w:val="24"/>
          <w:szCs w:val="24"/>
        </w:rPr>
        <w:t>i</w:t>
      </w:r>
      <w:r>
        <w:rPr>
          <w:color w:val="212121"/>
          <w:sz w:val="24"/>
          <w:szCs w:val="24"/>
        </w:rPr>
        <w:t>t</w:t>
      </w:r>
      <w:r>
        <w:rPr>
          <w:color w:val="212121"/>
          <w:spacing w:val="-7"/>
          <w:sz w:val="24"/>
          <w:szCs w:val="24"/>
        </w:rPr>
        <w:t xml:space="preserve"> </w:t>
      </w:r>
      <w:r>
        <w:rPr>
          <w:color w:val="212121"/>
          <w:spacing w:val="1"/>
          <w:sz w:val="24"/>
          <w:szCs w:val="24"/>
        </w:rPr>
        <w:t>ma</w:t>
      </w:r>
      <w:r>
        <w:rPr>
          <w:color w:val="212121"/>
          <w:sz w:val="24"/>
          <w:szCs w:val="24"/>
        </w:rPr>
        <w:t>r</w:t>
      </w:r>
      <w:r>
        <w:rPr>
          <w:color w:val="212121"/>
          <w:spacing w:val="-4"/>
          <w:sz w:val="24"/>
          <w:szCs w:val="24"/>
        </w:rPr>
        <w:t>g</w:t>
      </w:r>
      <w:r>
        <w:rPr>
          <w:color w:val="212121"/>
          <w:spacing w:val="1"/>
          <w:sz w:val="24"/>
          <w:szCs w:val="24"/>
        </w:rPr>
        <w:t>i</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7"/>
          <w:sz w:val="24"/>
          <w:szCs w:val="24"/>
        </w:rPr>
        <w:t xml:space="preserve"> </w:t>
      </w:r>
      <w:r>
        <w:rPr>
          <w:color w:val="212121"/>
          <w:sz w:val="24"/>
          <w:szCs w:val="24"/>
        </w:rPr>
        <w:t>proxy</w:t>
      </w:r>
      <w:r>
        <w:rPr>
          <w:color w:val="212121"/>
          <w:spacing w:val="-12"/>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ata</w:t>
      </w:r>
      <w:r>
        <w:rPr>
          <w:color w:val="212121"/>
          <w:spacing w:val="-4"/>
          <w:sz w:val="24"/>
          <w:szCs w:val="24"/>
        </w:rPr>
        <w:t>u</w:t>
      </w:r>
      <w:r>
        <w:rPr>
          <w:color w:val="212121"/>
          <w:sz w:val="24"/>
          <w:szCs w:val="24"/>
        </w:rPr>
        <w:t xml:space="preserve">, </w:t>
      </w:r>
      <w:r>
        <w:rPr>
          <w:color w:val="212121"/>
          <w:spacing w:val="1"/>
          <w:sz w:val="24"/>
          <w:szCs w:val="24"/>
        </w:rPr>
        <w:t>le</w:t>
      </w:r>
      <w:r>
        <w:rPr>
          <w:color w:val="212121"/>
          <w:sz w:val="24"/>
          <w:szCs w:val="24"/>
        </w:rPr>
        <w:t>b</w:t>
      </w:r>
      <w:r>
        <w:rPr>
          <w:color w:val="212121"/>
          <w:spacing w:val="1"/>
          <w:sz w:val="24"/>
          <w:szCs w:val="24"/>
        </w:rPr>
        <w:t>i</w:t>
      </w:r>
      <w:r>
        <w:rPr>
          <w:color w:val="212121"/>
          <w:sz w:val="24"/>
          <w:szCs w:val="24"/>
        </w:rPr>
        <w:t xml:space="preserve">h </w:t>
      </w:r>
      <w:r>
        <w:rPr>
          <w:color w:val="212121"/>
          <w:spacing w:val="1"/>
          <w:sz w:val="24"/>
          <w:szCs w:val="24"/>
        </w:rPr>
        <w:t>l</w:t>
      </w:r>
      <w:r>
        <w:rPr>
          <w:color w:val="212121"/>
          <w:spacing w:val="-4"/>
          <w:sz w:val="24"/>
          <w:szCs w:val="24"/>
        </w:rPr>
        <w:t>u</w:t>
      </w:r>
      <w:r>
        <w:rPr>
          <w:color w:val="212121"/>
          <w:spacing w:val="1"/>
          <w:sz w:val="24"/>
          <w:szCs w:val="24"/>
        </w:rPr>
        <w:t>a</w:t>
      </w:r>
      <w:r>
        <w:rPr>
          <w:color w:val="212121"/>
          <w:spacing w:val="-1"/>
          <w:sz w:val="24"/>
          <w:szCs w:val="24"/>
        </w:rPr>
        <w:t>s</w:t>
      </w:r>
      <w:r>
        <w:rPr>
          <w:color w:val="212121"/>
          <w:sz w:val="24"/>
          <w:szCs w:val="24"/>
        </w:rPr>
        <w:t>, p</w:t>
      </w:r>
      <w:r>
        <w:rPr>
          <w:color w:val="212121"/>
          <w:spacing w:val="1"/>
          <w:sz w:val="24"/>
          <w:szCs w:val="24"/>
        </w:rPr>
        <w:t>a</w:t>
      </w:r>
      <w:r>
        <w:rPr>
          <w:color w:val="212121"/>
          <w:sz w:val="24"/>
          <w:szCs w:val="24"/>
        </w:rPr>
        <w:t>da</w:t>
      </w:r>
      <w:r>
        <w:rPr>
          <w:color w:val="212121"/>
          <w:spacing w:val="1"/>
          <w:sz w:val="24"/>
          <w:szCs w:val="24"/>
        </w:rPr>
        <w:t xml:space="preserve"> </w:t>
      </w:r>
      <w:r>
        <w:rPr>
          <w:color w:val="212121"/>
          <w:sz w:val="24"/>
          <w:szCs w:val="24"/>
        </w:rPr>
        <w:t>proxy</w:t>
      </w:r>
      <w:r>
        <w:rPr>
          <w:color w:val="212121"/>
          <w:spacing w:val="-8"/>
          <w:sz w:val="24"/>
          <w:szCs w:val="24"/>
        </w:rPr>
        <w:t xml:space="preserve"> </w:t>
      </w:r>
      <w:r>
        <w:rPr>
          <w:color w:val="212121"/>
          <w:sz w:val="24"/>
          <w:szCs w:val="24"/>
        </w:rPr>
        <w:t>un</w:t>
      </w:r>
      <w:r>
        <w:rPr>
          <w:color w:val="212121"/>
          <w:spacing w:val="1"/>
          <w:sz w:val="24"/>
          <w:szCs w:val="24"/>
        </w:rPr>
        <w:t>t</w:t>
      </w:r>
      <w:r>
        <w:rPr>
          <w:color w:val="212121"/>
          <w:sz w:val="24"/>
          <w:szCs w:val="24"/>
        </w:rPr>
        <w:t>uk C</w:t>
      </w:r>
      <w:r>
        <w:rPr>
          <w:color w:val="212121"/>
          <w:spacing w:val="-1"/>
          <w:sz w:val="24"/>
          <w:szCs w:val="24"/>
        </w:rPr>
        <w:t>S</w:t>
      </w:r>
      <w:r>
        <w:rPr>
          <w:color w:val="212121"/>
          <w:sz w:val="24"/>
          <w:szCs w:val="24"/>
        </w:rPr>
        <w:t>R u</w:t>
      </w:r>
      <w:r>
        <w:rPr>
          <w:color w:val="212121"/>
          <w:spacing w:val="1"/>
          <w:sz w:val="24"/>
          <w:szCs w:val="24"/>
        </w:rPr>
        <w:t>m</w:t>
      </w:r>
      <w:r>
        <w:rPr>
          <w:color w:val="212121"/>
          <w:sz w:val="24"/>
          <w:szCs w:val="24"/>
        </w:rPr>
        <w:t>u</w:t>
      </w:r>
      <w:r>
        <w:rPr>
          <w:color w:val="212121"/>
          <w:spacing w:val="5"/>
          <w:sz w:val="24"/>
          <w:szCs w:val="24"/>
        </w:rPr>
        <w:t>m</w:t>
      </w:r>
      <w:r>
        <w:rPr>
          <w:color w:val="212121"/>
          <w:sz w:val="24"/>
          <w:szCs w:val="24"/>
        </w:rPr>
        <w:t>.</w:t>
      </w:r>
    </w:p>
    <w:p w:rsidR="003717F8" w:rsidRDefault="009C3401" w:rsidP="001A33FC">
      <w:pPr>
        <w:spacing w:after="120" w:line="276" w:lineRule="auto"/>
        <w:ind w:right="68" w:firstLine="720"/>
        <w:jc w:val="both"/>
        <w:rPr>
          <w:sz w:val="24"/>
          <w:szCs w:val="24"/>
        </w:rPr>
      </w:pPr>
      <w:r>
        <w:rPr>
          <w:color w:val="212121"/>
          <w:sz w:val="24"/>
          <w:szCs w:val="24"/>
        </w:rPr>
        <w:t>C</w:t>
      </w:r>
      <w:r>
        <w:rPr>
          <w:color w:val="212121"/>
          <w:spacing w:val="-1"/>
          <w:sz w:val="24"/>
          <w:szCs w:val="24"/>
        </w:rPr>
        <w:t>S</w:t>
      </w:r>
      <w:r>
        <w:rPr>
          <w:color w:val="212121"/>
          <w:sz w:val="24"/>
          <w:szCs w:val="24"/>
        </w:rPr>
        <w:t>R k</w:t>
      </w:r>
      <w:r>
        <w:rPr>
          <w:color w:val="212121"/>
          <w:spacing w:val="1"/>
          <w:sz w:val="24"/>
          <w:szCs w:val="24"/>
        </w:rPr>
        <w:t>em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a</w:t>
      </w:r>
      <w:r>
        <w:rPr>
          <w:color w:val="212121"/>
          <w:sz w:val="24"/>
          <w:szCs w:val="24"/>
        </w:rPr>
        <w:t>n</w:t>
      </w:r>
      <w:r>
        <w:rPr>
          <w:color w:val="212121"/>
          <w:spacing w:val="2"/>
          <w:sz w:val="24"/>
          <w:szCs w:val="24"/>
        </w:rPr>
        <w:t xml:space="preserve"> </w:t>
      </w:r>
      <w:r>
        <w:rPr>
          <w:color w:val="212121"/>
          <w:spacing w:val="1"/>
          <w:sz w:val="24"/>
          <w:szCs w:val="24"/>
        </w:rPr>
        <w:t>me</w:t>
      </w:r>
      <w:r>
        <w:rPr>
          <w:color w:val="212121"/>
          <w:sz w:val="24"/>
          <w:szCs w:val="24"/>
        </w:rPr>
        <w:t>rup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 xml:space="preserve">n </w:t>
      </w:r>
      <w:r>
        <w:rPr>
          <w:color w:val="212121"/>
          <w:spacing w:val="-4"/>
          <w:sz w:val="24"/>
          <w:szCs w:val="24"/>
        </w:rPr>
        <w:t>v</w:t>
      </w:r>
      <w:r>
        <w:rPr>
          <w:color w:val="212121"/>
          <w:spacing w:val="1"/>
          <w:sz w:val="24"/>
          <w:szCs w:val="24"/>
        </w:rPr>
        <w:t>a</w:t>
      </w:r>
      <w:r>
        <w:rPr>
          <w:color w:val="212121"/>
          <w:sz w:val="24"/>
          <w:szCs w:val="24"/>
        </w:rPr>
        <w:t>r</w:t>
      </w:r>
      <w:r>
        <w:rPr>
          <w:color w:val="212121"/>
          <w:spacing w:val="1"/>
          <w:sz w:val="24"/>
          <w:szCs w:val="24"/>
        </w:rPr>
        <w:t>ia</w:t>
      </w:r>
      <w:r>
        <w:rPr>
          <w:color w:val="212121"/>
          <w:spacing w:val="-4"/>
          <w:sz w:val="24"/>
          <w:szCs w:val="24"/>
        </w:rPr>
        <w:t>b</w:t>
      </w:r>
      <w:r>
        <w:rPr>
          <w:color w:val="212121"/>
          <w:spacing w:val="1"/>
          <w:sz w:val="24"/>
          <w:szCs w:val="24"/>
        </w:rPr>
        <w:t>e</w:t>
      </w:r>
      <w:r>
        <w:rPr>
          <w:color w:val="212121"/>
          <w:sz w:val="24"/>
          <w:szCs w:val="24"/>
        </w:rPr>
        <w:t>l</w:t>
      </w:r>
      <w:r>
        <w:rPr>
          <w:color w:val="212121"/>
          <w:spacing w:val="5"/>
          <w:sz w:val="24"/>
          <w:szCs w:val="24"/>
        </w:rPr>
        <w:t xml:space="preserve"> </w:t>
      </w:r>
      <w:r>
        <w:rPr>
          <w:color w:val="212121"/>
          <w:spacing w:val="-3"/>
          <w:sz w:val="24"/>
          <w:szCs w:val="24"/>
        </w:rPr>
        <w:t>e</w:t>
      </w:r>
      <w:r>
        <w:rPr>
          <w:color w:val="212121"/>
          <w:sz w:val="24"/>
          <w:szCs w:val="24"/>
        </w:rPr>
        <w:t>ndo</w:t>
      </w:r>
      <w:r>
        <w:rPr>
          <w:color w:val="212121"/>
          <w:spacing w:val="-4"/>
          <w:sz w:val="24"/>
          <w:szCs w:val="24"/>
        </w:rPr>
        <w:t>g</w:t>
      </w:r>
      <w:r>
        <w:rPr>
          <w:color w:val="212121"/>
          <w:spacing w:val="1"/>
          <w:sz w:val="24"/>
          <w:szCs w:val="24"/>
        </w:rPr>
        <w:t>e</w:t>
      </w:r>
      <w:r>
        <w:rPr>
          <w:color w:val="212121"/>
          <w:sz w:val="24"/>
          <w:szCs w:val="24"/>
        </w:rPr>
        <w:t xml:space="preserve">n </w:t>
      </w:r>
      <w:r>
        <w:rPr>
          <w:color w:val="212121"/>
          <w:spacing w:val="1"/>
          <w:sz w:val="24"/>
          <w:szCs w:val="24"/>
        </w:rPr>
        <w:t>te</w:t>
      </w:r>
      <w:r>
        <w:rPr>
          <w:color w:val="212121"/>
          <w:sz w:val="24"/>
          <w:szCs w:val="24"/>
        </w:rPr>
        <w:t>rh</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p n</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i</w:t>
      </w:r>
      <w:r>
        <w:rPr>
          <w:color w:val="212121"/>
          <w:spacing w:val="1"/>
          <w:sz w:val="24"/>
          <w:szCs w:val="24"/>
        </w:rPr>
        <w:t xml:space="preserve"> </w:t>
      </w:r>
      <w:r>
        <w:rPr>
          <w:color w:val="212121"/>
          <w:sz w:val="24"/>
          <w:szCs w:val="24"/>
        </w:rPr>
        <w:t>p</w:t>
      </w:r>
      <w:r>
        <w:rPr>
          <w:color w:val="212121"/>
          <w:spacing w:val="1"/>
          <w:sz w:val="24"/>
          <w:szCs w:val="24"/>
        </w:rPr>
        <w:t>e</w:t>
      </w:r>
      <w:r>
        <w:rPr>
          <w:color w:val="212121"/>
          <w:spacing w:val="4"/>
          <w:sz w:val="24"/>
          <w:szCs w:val="24"/>
        </w:rPr>
        <w:t>r</w:t>
      </w:r>
      <w:r>
        <w:rPr>
          <w:color w:val="212121"/>
          <w:sz w:val="24"/>
          <w:szCs w:val="24"/>
        </w:rPr>
        <w:t>u</w:t>
      </w:r>
      <w:r>
        <w:rPr>
          <w:color w:val="212121"/>
          <w:spacing w:val="-5"/>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pacing w:val="-3"/>
          <w:sz w:val="24"/>
          <w:szCs w:val="24"/>
        </w:rPr>
        <w:t>a</w:t>
      </w:r>
      <w:r>
        <w:rPr>
          <w:color w:val="212121"/>
          <w:sz w:val="24"/>
          <w:szCs w:val="24"/>
        </w:rPr>
        <w:t>n 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z w:val="24"/>
          <w:szCs w:val="24"/>
        </w:rPr>
        <w:t>r</w:t>
      </w:r>
      <w:r>
        <w:rPr>
          <w:color w:val="212121"/>
          <w:spacing w:val="-3"/>
          <w:sz w:val="24"/>
          <w:szCs w:val="24"/>
        </w:rPr>
        <w:t>j</w:t>
      </w:r>
      <w:r>
        <w:rPr>
          <w:color w:val="212121"/>
          <w:sz w:val="24"/>
          <w:szCs w:val="24"/>
        </w:rPr>
        <w:t>a</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pacing w:val="-4"/>
          <w:sz w:val="24"/>
          <w:szCs w:val="24"/>
        </w:rPr>
        <w:t>h</w:t>
      </w:r>
      <w:r>
        <w:rPr>
          <w:color w:val="212121"/>
          <w:spacing w:val="1"/>
          <w:sz w:val="24"/>
          <w:szCs w:val="24"/>
        </w:rPr>
        <w:t>aa</w:t>
      </w:r>
      <w:r>
        <w:rPr>
          <w:color w:val="212121"/>
          <w:sz w:val="24"/>
          <w:szCs w:val="24"/>
        </w:rPr>
        <w:t>n,</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mem</w:t>
      </w:r>
      <w:r>
        <w:rPr>
          <w:color w:val="212121"/>
          <w:sz w:val="24"/>
          <w:szCs w:val="24"/>
        </w:rPr>
        <w:t>bu</w:t>
      </w:r>
      <w:r>
        <w:rPr>
          <w:color w:val="212121"/>
          <w:spacing w:val="1"/>
          <w:sz w:val="24"/>
          <w:szCs w:val="24"/>
        </w:rPr>
        <w:t>a</w:t>
      </w:r>
      <w:r>
        <w:rPr>
          <w:color w:val="212121"/>
          <w:sz w:val="24"/>
          <w:szCs w:val="24"/>
        </w:rPr>
        <w:t>t</w:t>
      </w:r>
      <w:r>
        <w:rPr>
          <w:color w:val="212121"/>
          <w:spacing w:val="1"/>
          <w:sz w:val="24"/>
          <w:szCs w:val="24"/>
        </w:rPr>
        <w:t xml:space="preserve"> a</w:t>
      </w:r>
      <w:r>
        <w:rPr>
          <w:color w:val="212121"/>
          <w:sz w:val="24"/>
          <w:szCs w:val="24"/>
        </w:rPr>
        <w:t>n</w:t>
      </w:r>
      <w:r>
        <w:rPr>
          <w:color w:val="212121"/>
          <w:spacing w:val="1"/>
          <w:sz w:val="24"/>
          <w:szCs w:val="24"/>
        </w:rPr>
        <w:t>ali</w:t>
      </w:r>
      <w:r>
        <w:rPr>
          <w:color w:val="212121"/>
          <w:spacing w:val="-1"/>
          <w:sz w:val="24"/>
          <w:szCs w:val="24"/>
        </w:rPr>
        <w:t>s</w:t>
      </w:r>
      <w:r>
        <w:rPr>
          <w:color w:val="212121"/>
          <w:spacing w:val="1"/>
          <w:sz w:val="24"/>
          <w:szCs w:val="24"/>
        </w:rPr>
        <w:t>i</w:t>
      </w:r>
      <w:r>
        <w:rPr>
          <w:color w:val="212121"/>
          <w:sz w:val="24"/>
          <w:szCs w:val="24"/>
        </w:rPr>
        <w:t>s</w:t>
      </w:r>
      <w:r>
        <w:rPr>
          <w:color w:val="212121"/>
          <w:spacing w:val="2"/>
          <w:sz w:val="24"/>
          <w:szCs w:val="24"/>
        </w:rPr>
        <w:t xml:space="preserve"> </w:t>
      </w:r>
      <w:r>
        <w:rPr>
          <w:color w:val="212121"/>
          <w:spacing w:val="-3"/>
          <w:sz w:val="24"/>
          <w:szCs w:val="24"/>
        </w:rPr>
        <w:t>t</w:t>
      </w:r>
      <w:r>
        <w:rPr>
          <w:color w:val="212121"/>
          <w:spacing w:val="1"/>
          <w:sz w:val="24"/>
          <w:szCs w:val="24"/>
        </w:rPr>
        <w:t>e</w:t>
      </w:r>
      <w:r>
        <w:rPr>
          <w:color w:val="212121"/>
          <w:sz w:val="24"/>
          <w:szCs w:val="24"/>
        </w:rPr>
        <w:t>r</w:t>
      </w:r>
      <w:r>
        <w:rPr>
          <w:color w:val="212121"/>
          <w:spacing w:val="-1"/>
          <w:sz w:val="24"/>
          <w:szCs w:val="24"/>
        </w:rPr>
        <w:t>s</w:t>
      </w:r>
      <w:r>
        <w:rPr>
          <w:color w:val="212121"/>
          <w:spacing w:val="1"/>
          <w:sz w:val="24"/>
          <w:szCs w:val="24"/>
        </w:rPr>
        <w:t>e</w:t>
      </w:r>
      <w:r>
        <w:rPr>
          <w:color w:val="212121"/>
          <w:sz w:val="24"/>
          <w:szCs w:val="24"/>
        </w:rPr>
        <w:t>but</w:t>
      </w:r>
      <w:r>
        <w:rPr>
          <w:color w:val="212121"/>
          <w:spacing w:val="14"/>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3"/>
          <w:sz w:val="24"/>
          <w:szCs w:val="24"/>
        </w:rPr>
        <w:t>j</w:t>
      </w:r>
      <w:r>
        <w:rPr>
          <w:color w:val="212121"/>
          <w:spacing w:val="1"/>
          <w:sz w:val="24"/>
          <w:szCs w:val="24"/>
        </w:rPr>
        <w:t>a</w:t>
      </w:r>
      <w:r>
        <w:rPr>
          <w:color w:val="212121"/>
          <w:sz w:val="24"/>
          <w:szCs w:val="24"/>
        </w:rPr>
        <w:t>di</w:t>
      </w:r>
      <w:r>
        <w:rPr>
          <w:color w:val="212121"/>
          <w:spacing w:val="6"/>
          <w:sz w:val="24"/>
          <w:szCs w:val="24"/>
        </w:rPr>
        <w:t xml:space="preserve"> </w:t>
      </w:r>
      <w:r>
        <w:rPr>
          <w:color w:val="212121"/>
          <w:spacing w:val="-1"/>
          <w:sz w:val="24"/>
          <w:szCs w:val="24"/>
        </w:rPr>
        <w:t>s</w:t>
      </w:r>
      <w:r>
        <w:rPr>
          <w:color w:val="212121"/>
          <w:sz w:val="24"/>
          <w:szCs w:val="24"/>
        </w:rPr>
        <w:t>u</w:t>
      </w:r>
      <w:r>
        <w:rPr>
          <w:color w:val="212121"/>
          <w:spacing w:val="1"/>
          <w:sz w:val="24"/>
          <w:szCs w:val="24"/>
        </w:rPr>
        <w:t>l</w:t>
      </w:r>
      <w:r>
        <w:rPr>
          <w:color w:val="212121"/>
          <w:spacing w:val="-3"/>
          <w:sz w:val="24"/>
          <w:szCs w:val="24"/>
        </w:rPr>
        <w:t>i</w:t>
      </w:r>
      <w:r>
        <w:rPr>
          <w:color w:val="212121"/>
          <w:spacing w:val="1"/>
          <w:sz w:val="24"/>
          <w:szCs w:val="24"/>
        </w:rPr>
        <w:t>t</w:t>
      </w:r>
      <w:r>
        <w:rPr>
          <w:color w:val="212121"/>
          <w:sz w:val="24"/>
          <w:szCs w:val="24"/>
        </w:rPr>
        <w:t>.</w:t>
      </w:r>
      <w:r>
        <w:rPr>
          <w:color w:val="212121"/>
          <w:spacing w:val="4"/>
          <w:sz w:val="24"/>
          <w:szCs w:val="24"/>
        </w:rPr>
        <w:t xml:space="preserve"> </w:t>
      </w:r>
      <w:r>
        <w:rPr>
          <w:color w:val="212121"/>
          <w:spacing w:val="-1"/>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ata</w:t>
      </w:r>
      <w:r>
        <w:rPr>
          <w:color w:val="212121"/>
          <w:spacing w:val="-1"/>
          <w:sz w:val="24"/>
          <w:szCs w:val="24"/>
        </w:rPr>
        <w:t>s</w:t>
      </w:r>
      <w:r>
        <w:rPr>
          <w:color w:val="212121"/>
          <w:sz w:val="24"/>
          <w:szCs w:val="24"/>
        </w:rPr>
        <w:t xml:space="preserve">i </w:t>
      </w:r>
      <w:r>
        <w:rPr>
          <w:color w:val="212121"/>
          <w:spacing w:val="1"/>
          <w:sz w:val="24"/>
          <w:szCs w:val="24"/>
        </w:rPr>
        <w:t>ta</w:t>
      </w:r>
      <w:r>
        <w:rPr>
          <w:color w:val="212121"/>
          <w:sz w:val="24"/>
          <w:szCs w:val="24"/>
        </w:rPr>
        <w:t>n</w:t>
      </w:r>
      <w:r>
        <w:rPr>
          <w:color w:val="212121"/>
          <w:spacing w:val="1"/>
          <w:sz w:val="24"/>
          <w:szCs w:val="24"/>
        </w:rPr>
        <w:t>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i</w:t>
      </w:r>
      <w:r>
        <w:rPr>
          <w:color w:val="212121"/>
          <w:sz w:val="24"/>
          <w:szCs w:val="24"/>
        </w:rPr>
        <w:t>ni</w:t>
      </w:r>
      <w:r>
        <w:rPr>
          <w:color w:val="212121"/>
          <w:spacing w:val="1"/>
          <w:sz w:val="24"/>
          <w:szCs w:val="24"/>
        </w:rPr>
        <w:t xml:space="preserve"> mem</w:t>
      </w:r>
      <w:r>
        <w:rPr>
          <w:color w:val="212121"/>
          <w:spacing w:val="-4"/>
          <w:sz w:val="24"/>
          <w:szCs w:val="24"/>
        </w:rPr>
        <w:t>b</w:t>
      </w:r>
      <w:r>
        <w:rPr>
          <w:color w:val="212121"/>
          <w:spacing w:val="1"/>
          <w:sz w:val="24"/>
          <w:szCs w:val="24"/>
        </w:rPr>
        <w:t>e</w:t>
      </w:r>
      <w:r>
        <w:rPr>
          <w:color w:val="212121"/>
          <w:sz w:val="24"/>
          <w:szCs w:val="24"/>
        </w:rPr>
        <w:t>r</w:t>
      </w:r>
      <w:r>
        <w:rPr>
          <w:color w:val="212121"/>
          <w:spacing w:val="1"/>
          <w:sz w:val="24"/>
          <w:szCs w:val="24"/>
        </w:rPr>
        <w:t>i</w:t>
      </w:r>
      <w:r>
        <w:rPr>
          <w:color w:val="212121"/>
          <w:spacing w:val="-4"/>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j</w:t>
      </w:r>
      <w:r>
        <w:rPr>
          <w:color w:val="212121"/>
          <w:spacing w:val="-3"/>
          <w:sz w:val="24"/>
          <w:szCs w:val="24"/>
        </w:rPr>
        <w:t>a</w:t>
      </w:r>
      <w:r>
        <w:rPr>
          <w:color w:val="212121"/>
          <w:spacing w:val="1"/>
          <w:sz w:val="24"/>
          <w:szCs w:val="24"/>
        </w:rPr>
        <w:t>la</w:t>
      </w:r>
      <w:r>
        <w:rPr>
          <w:color w:val="212121"/>
          <w:sz w:val="24"/>
          <w:szCs w:val="24"/>
        </w:rPr>
        <w:t>n</w:t>
      </w:r>
      <w:r>
        <w:rPr>
          <w:color w:val="212121"/>
          <w:spacing w:val="4"/>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w:t>
      </w:r>
      <w:r>
        <w:rPr>
          <w:color w:val="212121"/>
          <w:sz w:val="24"/>
          <w:szCs w:val="24"/>
        </w:rPr>
        <w:t>n</w:t>
      </w:r>
      <w:r>
        <w:rPr>
          <w:color w:val="212121"/>
          <w:spacing w:val="1"/>
          <w:sz w:val="24"/>
          <w:szCs w:val="24"/>
        </w:rPr>
        <w:t>a</w:t>
      </w:r>
      <w:r>
        <w:rPr>
          <w:color w:val="212121"/>
          <w:sz w:val="24"/>
          <w:szCs w:val="24"/>
        </w:rPr>
        <w:t>r</w:t>
      </w:r>
      <w:r>
        <w:rPr>
          <w:color w:val="212121"/>
          <w:spacing w:val="1"/>
          <w:sz w:val="24"/>
          <w:szCs w:val="24"/>
        </w:rPr>
        <w:t>i</w:t>
      </w:r>
      <w:r>
        <w:rPr>
          <w:color w:val="212121"/>
          <w:sz w:val="24"/>
          <w:szCs w:val="24"/>
        </w:rPr>
        <w:t>k</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z w:val="24"/>
          <w:szCs w:val="24"/>
        </w:rPr>
        <w:t>p</w:t>
      </w:r>
      <w:r>
        <w:rPr>
          <w:color w:val="212121"/>
          <w:spacing w:val="1"/>
          <w:sz w:val="24"/>
          <w:szCs w:val="24"/>
        </w:rPr>
        <w:t>e</w:t>
      </w:r>
      <w:r>
        <w:rPr>
          <w:color w:val="212121"/>
          <w:spacing w:val="-4"/>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 xml:space="preserve">n </w:t>
      </w:r>
      <w:r>
        <w:rPr>
          <w:color w:val="212121"/>
          <w:spacing w:val="1"/>
          <w:sz w:val="24"/>
          <w:szCs w:val="24"/>
        </w:rPr>
        <w:t>ma</w:t>
      </w:r>
      <w:r>
        <w:rPr>
          <w:color w:val="212121"/>
          <w:spacing w:val="-1"/>
          <w:sz w:val="24"/>
          <w:szCs w:val="24"/>
        </w:rPr>
        <w:t>s</w:t>
      </w:r>
      <w:r>
        <w:rPr>
          <w:color w:val="212121"/>
          <w:sz w:val="24"/>
          <w:szCs w:val="24"/>
        </w:rPr>
        <w:t>a</w:t>
      </w:r>
      <w:r>
        <w:rPr>
          <w:color w:val="212121"/>
          <w:spacing w:val="5"/>
          <w:sz w:val="24"/>
          <w:szCs w:val="24"/>
        </w:rPr>
        <w:t xml:space="preserve"> </w:t>
      </w:r>
      <w:r>
        <w:rPr>
          <w:color w:val="212121"/>
          <w:spacing w:val="-4"/>
          <w:sz w:val="24"/>
          <w:szCs w:val="24"/>
        </w:rPr>
        <w:t>d</w:t>
      </w:r>
      <w:r>
        <w:rPr>
          <w:color w:val="212121"/>
          <w:spacing w:val="1"/>
          <w:sz w:val="24"/>
          <w:szCs w:val="24"/>
        </w:rPr>
        <w:t>e</w:t>
      </w:r>
      <w:r>
        <w:rPr>
          <w:color w:val="212121"/>
          <w:sz w:val="24"/>
          <w:szCs w:val="24"/>
        </w:rPr>
        <w:t>p</w:t>
      </w:r>
      <w:r>
        <w:rPr>
          <w:color w:val="212121"/>
          <w:spacing w:val="1"/>
          <w:sz w:val="24"/>
          <w:szCs w:val="24"/>
        </w:rPr>
        <w:t>a</w:t>
      </w:r>
      <w:r>
        <w:rPr>
          <w:color w:val="212121"/>
          <w:sz w:val="24"/>
          <w:szCs w:val="24"/>
        </w:rPr>
        <w:t>n.</w:t>
      </w:r>
      <w:r>
        <w:rPr>
          <w:color w:val="212121"/>
          <w:spacing w:val="17"/>
          <w:sz w:val="24"/>
          <w:szCs w:val="24"/>
        </w:rPr>
        <w:t xml:space="preserve"> </w:t>
      </w:r>
      <w:r>
        <w:rPr>
          <w:color w:val="212121"/>
          <w:sz w:val="24"/>
          <w:szCs w:val="24"/>
        </w:rPr>
        <w:t>R</w:t>
      </w:r>
      <w:r>
        <w:rPr>
          <w:color w:val="212121"/>
          <w:spacing w:val="-3"/>
          <w:sz w:val="24"/>
          <w:szCs w:val="24"/>
        </w:rPr>
        <w:t>e</w:t>
      </w:r>
      <w:r>
        <w:rPr>
          <w:color w:val="212121"/>
          <w:spacing w:val="1"/>
          <w:sz w:val="24"/>
          <w:szCs w:val="24"/>
        </w:rPr>
        <w:t>a</w:t>
      </w:r>
      <w:r>
        <w:rPr>
          <w:color w:val="212121"/>
          <w:sz w:val="24"/>
          <w:szCs w:val="24"/>
        </w:rPr>
        <w:t>k</w:t>
      </w:r>
      <w:r>
        <w:rPr>
          <w:color w:val="212121"/>
          <w:spacing w:val="-1"/>
          <w:sz w:val="24"/>
          <w:szCs w:val="24"/>
        </w:rPr>
        <w:t>s</w:t>
      </w:r>
      <w:r>
        <w:rPr>
          <w:color w:val="212121"/>
          <w:sz w:val="24"/>
          <w:szCs w:val="24"/>
        </w:rPr>
        <w:t xml:space="preserve">i </w:t>
      </w:r>
      <w:r>
        <w:rPr>
          <w:color w:val="212121"/>
          <w:spacing w:val="1"/>
          <w:sz w:val="24"/>
          <w:szCs w:val="24"/>
        </w:rPr>
        <w:t>ja</w:t>
      </w:r>
      <w:r>
        <w:rPr>
          <w:color w:val="212121"/>
          <w:sz w:val="24"/>
          <w:szCs w:val="24"/>
        </w:rPr>
        <w:t>n</w:t>
      </w:r>
      <w:r>
        <w:rPr>
          <w:color w:val="212121"/>
          <w:spacing w:val="-4"/>
          <w:sz w:val="24"/>
          <w:szCs w:val="24"/>
        </w:rPr>
        <w:t>g</w:t>
      </w:r>
      <w:r>
        <w:rPr>
          <w:color w:val="212121"/>
          <w:sz w:val="24"/>
          <w:szCs w:val="24"/>
        </w:rPr>
        <w:t>ka</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nd</w:t>
      </w:r>
      <w:r>
        <w:rPr>
          <w:color w:val="212121"/>
          <w:spacing w:val="1"/>
          <w:sz w:val="24"/>
          <w:szCs w:val="24"/>
        </w:rPr>
        <w:t>e</w:t>
      </w:r>
      <w:r>
        <w:rPr>
          <w:color w:val="212121"/>
          <w:sz w:val="24"/>
          <w:szCs w:val="24"/>
        </w:rPr>
        <w:t>k</w:t>
      </w:r>
      <w:r>
        <w:rPr>
          <w:color w:val="212121"/>
          <w:spacing w:val="4"/>
          <w:sz w:val="24"/>
          <w:szCs w:val="24"/>
        </w:rPr>
        <w:t xml:space="preserve"> </w:t>
      </w:r>
      <w:r>
        <w:rPr>
          <w:color w:val="212121"/>
          <w:sz w:val="24"/>
          <w:szCs w:val="24"/>
        </w:rPr>
        <w:t>p</w:t>
      </w:r>
      <w:r>
        <w:rPr>
          <w:color w:val="212121"/>
          <w:spacing w:val="1"/>
          <w:sz w:val="24"/>
          <w:szCs w:val="24"/>
        </w:rPr>
        <w:t>e</w:t>
      </w:r>
      <w:r>
        <w:rPr>
          <w:color w:val="212121"/>
          <w:spacing w:val="-3"/>
          <w:sz w:val="24"/>
          <w:szCs w:val="24"/>
        </w:rPr>
        <w:t>m</w:t>
      </w:r>
      <w:r>
        <w:rPr>
          <w:color w:val="212121"/>
          <w:spacing w:val="1"/>
          <w:sz w:val="24"/>
          <w:szCs w:val="24"/>
        </w:rPr>
        <w:t>e</w:t>
      </w:r>
      <w:r>
        <w:rPr>
          <w:color w:val="212121"/>
          <w:spacing w:val="-4"/>
          <w:sz w:val="24"/>
          <w:szCs w:val="24"/>
        </w:rPr>
        <w:t>g</w:t>
      </w:r>
      <w:r>
        <w:rPr>
          <w:color w:val="212121"/>
          <w:spacing w:val="1"/>
          <w:sz w:val="24"/>
          <w:szCs w:val="24"/>
        </w:rPr>
        <w:t>a</w:t>
      </w:r>
      <w:r>
        <w:rPr>
          <w:color w:val="212121"/>
          <w:sz w:val="24"/>
          <w:szCs w:val="24"/>
        </w:rPr>
        <w:t xml:space="preserve">ng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5"/>
          <w:sz w:val="24"/>
          <w:szCs w:val="24"/>
        </w:rPr>
        <w:t xml:space="preserve"> </w:t>
      </w:r>
      <w:r>
        <w:rPr>
          <w:color w:val="212121"/>
          <w:spacing w:val="1"/>
          <w:sz w:val="24"/>
          <w:szCs w:val="24"/>
        </w:rPr>
        <w:t>me</w:t>
      </w:r>
      <w:r>
        <w:rPr>
          <w:color w:val="212121"/>
          <w:sz w:val="24"/>
          <w:szCs w:val="24"/>
        </w:rPr>
        <w:t>nun</w:t>
      </w:r>
      <w:r>
        <w:rPr>
          <w:color w:val="212121"/>
          <w:spacing w:val="-3"/>
          <w:sz w:val="24"/>
          <w:szCs w:val="24"/>
        </w:rPr>
        <w:t>j</w:t>
      </w:r>
      <w:r>
        <w:rPr>
          <w:color w:val="212121"/>
          <w:sz w:val="24"/>
          <w:szCs w:val="24"/>
        </w:rPr>
        <w:t>ukk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a</w:t>
      </w:r>
      <w:r>
        <w:rPr>
          <w:color w:val="212121"/>
          <w:sz w:val="24"/>
          <w:szCs w:val="24"/>
        </w:rPr>
        <w:t>h</w:t>
      </w:r>
      <w:r>
        <w:rPr>
          <w:color w:val="212121"/>
          <w:spacing w:val="-1"/>
          <w:sz w:val="24"/>
          <w:szCs w:val="24"/>
        </w:rPr>
        <w:t>w</w:t>
      </w:r>
      <w:r>
        <w:rPr>
          <w:color w:val="212121"/>
          <w:sz w:val="24"/>
          <w:szCs w:val="24"/>
        </w:rPr>
        <w:t>a</w:t>
      </w:r>
      <w:r>
        <w:rPr>
          <w:color w:val="212121"/>
          <w:spacing w:val="5"/>
          <w:sz w:val="24"/>
          <w:szCs w:val="24"/>
        </w:rPr>
        <w:t xml:space="preserve"> </w:t>
      </w:r>
      <w:r>
        <w:rPr>
          <w:color w:val="212121"/>
          <w:spacing w:val="1"/>
          <w:sz w:val="24"/>
          <w:szCs w:val="24"/>
        </w:rPr>
        <w:t>me</w:t>
      </w:r>
      <w:r>
        <w:rPr>
          <w:color w:val="212121"/>
          <w:spacing w:val="-4"/>
          <w:sz w:val="24"/>
          <w:szCs w:val="24"/>
        </w:rPr>
        <w:t>r</w:t>
      </w:r>
      <w:r>
        <w:rPr>
          <w:color w:val="212121"/>
          <w:spacing w:val="1"/>
          <w:sz w:val="24"/>
          <w:szCs w:val="24"/>
        </w:rPr>
        <w:t>e</w:t>
      </w:r>
      <w:r>
        <w:rPr>
          <w:color w:val="212121"/>
          <w:sz w:val="24"/>
          <w:szCs w:val="24"/>
        </w:rPr>
        <w:t>ka</w:t>
      </w:r>
      <w:r>
        <w:rPr>
          <w:color w:val="212121"/>
          <w:spacing w:val="5"/>
          <w:sz w:val="24"/>
          <w:szCs w:val="24"/>
        </w:rPr>
        <w:t xml:space="preserve">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g</w:t>
      </w:r>
      <w:r>
        <w:rPr>
          <w:color w:val="212121"/>
          <w:sz w:val="24"/>
          <w:szCs w:val="24"/>
        </w:rPr>
        <w:t>h</w:t>
      </w:r>
      <w:r>
        <w:rPr>
          <w:color w:val="212121"/>
          <w:spacing w:val="1"/>
          <w:sz w:val="24"/>
          <w:szCs w:val="24"/>
        </w:rPr>
        <w:t>a</w:t>
      </w:r>
      <w:r>
        <w:rPr>
          <w:color w:val="212121"/>
          <w:sz w:val="24"/>
          <w:szCs w:val="24"/>
        </w:rPr>
        <w:t>r</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r>
        <w:rPr>
          <w:color w:val="212121"/>
          <w:sz w:val="24"/>
          <w:szCs w:val="24"/>
        </w:rPr>
        <w:t>r</w:t>
      </w:r>
      <w:r>
        <w:rPr>
          <w:color w:val="212121"/>
          <w:spacing w:val="1"/>
          <w:sz w:val="24"/>
          <w:szCs w:val="24"/>
        </w:rPr>
        <w:t>ama</w:t>
      </w:r>
      <w:r>
        <w:rPr>
          <w:color w:val="212121"/>
          <w:sz w:val="24"/>
          <w:szCs w:val="24"/>
        </w:rPr>
        <w:t xml:space="preserve">h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il</w:t>
      </w:r>
      <w:r>
        <w:rPr>
          <w:color w:val="212121"/>
          <w:spacing w:val="4"/>
          <w:sz w:val="24"/>
          <w:szCs w:val="24"/>
        </w:rPr>
        <w:t>a</w:t>
      </w:r>
      <w:r>
        <w:rPr>
          <w:color w:val="212121"/>
          <w:sz w:val="24"/>
          <w:szCs w:val="24"/>
        </w:rPr>
        <w:t>ku</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 xml:space="preserve">n </w:t>
      </w:r>
      <w:r>
        <w:rPr>
          <w:color w:val="212121"/>
          <w:spacing w:val="1"/>
          <w:sz w:val="24"/>
          <w:szCs w:val="24"/>
        </w:rPr>
        <w:t>me</w:t>
      </w:r>
      <w:r>
        <w:rPr>
          <w:color w:val="212121"/>
          <w:spacing w:val="-3"/>
          <w:sz w:val="24"/>
          <w:szCs w:val="24"/>
        </w:rPr>
        <w:t>l</w:t>
      </w:r>
      <w:r>
        <w:rPr>
          <w:color w:val="212121"/>
          <w:spacing w:val="1"/>
          <w:sz w:val="24"/>
          <w:szCs w:val="24"/>
        </w:rPr>
        <w:t>i</w:t>
      </w:r>
      <w:r>
        <w:rPr>
          <w:color w:val="212121"/>
          <w:sz w:val="24"/>
          <w:szCs w:val="24"/>
        </w:rPr>
        <w:t>h</w:t>
      </w:r>
      <w:r>
        <w:rPr>
          <w:color w:val="212121"/>
          <w:spacing w:val="1"/>
          <w:sz w:val="24"/>
          <w:szCs w:val="24"/>
        </w:rPr>
        <w:t>a</w:t>
      </w:r>
      <w:r>
        <w:rPr>
          <w:color w:val="212121"/>
          <w:sz w:val="24"/>
          <w:szCs w:val="24"/>
        </w:rPr>
        <w:t>t</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8"/>
          <w:sz w:val="24"/>
          <w:szCs w:val="24"/>
        </w:rPr>
        <w:t>y</w:t>
      </w:r>
      <w:r>
        <w:rPr>
          <w:color w:val="212121"/>
          <w:sz w:val="24"/>
          <w:szCs w:val="24"/>
        </w:rPr>
        <w:t>a</w:t>
      </w:r>
      <w:r>
        <w:rPr>
          <w:color w:val="212121"/>
          <w:spacing w:val="9"/>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 b</w:t>
      </w:r>
      <w:r>
        <w:rPr>
          <w:color w:val="212121"/>
          <w:spacing w:val="1"/>
          <w:sz w:val="24"/>
          <w:szCs w:val="24"/>
        </w:rPr>
        <w:t>e</w:t>
      </w:r>
      <w:r>
        <w:rPr>
          <w:color w:val="212121"/>
          <w:sz w:val="24"/>
          <w:szCs w:val="24"/>
        </w:rPr>
        <w:t>rh</w:t>
      </w:r>
      <w:r>
        <w:rPr>
          <w:color w:val="212121"/>
          <w:spacing w:val="1"/>
          <w:sz w:val="24"/>
          <w:szCs w:val="24"/>
        </w:rPr>
        <w:t>a</w:t>
      </w:r>
      <w:r>
        <w:rPr>
          <w:color w:val="212121"/>
          <w:sz w:val="24"/>
          <w:szCs w:val="24"/>
        </w:rPr>
        <w:t>r</w:t>
      </w:r>
      <w:r>
        <w:rPr>
          <w:color w:val="212121"/>
          <w:spacing w:val="-4"/>
          <w:sz w:val="24"/>
          <w:szCs w:val="24"/>
        </w:rPr>
        <w:t>g</w:t>
      </w:r>
      <w:r>
        <w:rPr>
          <w:color w:val="212121"/>
          <w:spacing w:val="1"/>
          <w:sz w:val="24"/>
          <w:szCs w:val="24"/>
        </w:rPr>
        <w:t>a</w:t>
      </w:r>
      <w:r>
        <w:rPr>
          <w:color w:val="212121"/>
          <w:sz w:val="24"/>
          <w:szCs w:val="24"/>
        </w:rPr>
        <w:t xml:space="preserve">, </w:t>
      </w:r>
      <w:r>
        <w:rPr>
          <w:color w:val="212121"/>
          <w:spacing w:val="1"/>
          <w:sz w:val="24"/>
          <w:szCs w:val="24"/>
        </w:rPr>
        <w:t>ma</w:t>
      </w:r>
      <w:r>
        <w:rPr>
          <w:color w:val="212121"/>
          <w:sz w:val="24"/>
          <w:szCs w:val="24"/>
        </w:rPr>
        <w:t>n</w:t>
      </w:r>
      <w:r>
        <w:rPr>
          <w:color w:val="212121"/>
          <w:spacing w:val="1"/>
          <w:sz w:val="24"/>
          <w:szCs w:val="24"/>
        </w:rPr>
        <w:t>aj</w:t>
      </w:r>
      <w:r>
        <w:rPr>
          <w:color w:val="212121"/>
          <w:spacing w:val="-3"/>
          <w:sz w:val="24"/>
          <w:szCs w:val="24"/>
        </w:rPr>
        <w:t>e</w:t>
      </w:r>
      <w:r>
        <w:rPr>
          <w:color w:val="212121"/>
          <w:sz w:val="24"/>
          <w:szCs w:val="24"/>
        </w:rPr>
        <w:t>r d</w:t>
      </w:r>
      <w:r>
        <w:rPr>
          <w:color w:val="212121"/>
          <w:spacing w:val="1"/>
          <w:sz w:val="24"/>
          <w:szCs w:val="24"/>
        </w:rPr>
        <w:t>a</w:t>
      </w:r>
      <w:r>
        <w:rPr>
          <w:color w:val="212121"/>
          <w:sz w:val="24"/>
          <w:szCs w:val="24"/>
        </w:rPr>
        <w:t>n d</w:t>
      </w:r>
      <w:r>
        <w:rPr>
          <w:color w:val="212121"/>
          <w:spacing w:val="1"/>
          <w:sz w:val="24"/>
          <w:szCs w:val="24"/>
        </w:rPr>
        <w:t>e</w:t>
      </w:r>
      <w:r>
        <w:rPr>
          <w:color w:val="212121"/>
          <w:spacing w:val="-1"/>
          <w:sz w:val="24"/>
          <w:szCs w:val="24"/>
        </w:rPr>
        <w:t>w</w:t>
      </w:r>
      <w:r>
        <w:rPr>
          <w:color w:val="212121"/>
          <w:spacing w:val="1"/>
          <w:sz w:val="24"/>
          <w:szCs w:val="24"/>
        </w:rPr>
        <w:t>a</w:t>
      </w:r>
      <w:r>
        <w:rPr>
          <w:color w:val="212121"/>
          <w:sz w:val="24"/>
          <w:szCs w:val="24"/>
        </w:rPr>
        <w:t>n d</w:t>
      </w:r>
      <w:r>
        <w:rPr>
          <w:color w:val="212121"/>
          <w:spacing w:val="1"/>
          <w:sz w:val="24"/>
          <w:szCs w:val="24"/>
        </w:rPr>
        <w:t>i</w:t>
      </w:r>
      <w:r>
        <w:rPr>
          <w:color w:val="212121"/>
          <w:sz w:val="24"/>
          <w:szCs w:val="24"/>
        </w:rPr>
        <w:t>r</w:t>
      </w:r>
      <w:r>
        <w:rPr>
          <w:color w:val="212121"/>
          <w:spacing w:val="1"/>
          <w:sz w:val="24"/>
          <w:szCs w:val="24"/>
        </w:rPr>
        <w:t>e</w:t>
      </w:r>
      <w:r>
        <w:rPr>
          <w:color w:val="212121"/>
          <w:sz w:val="24"/>
          <w:szCs w:val="24"/>
        </w:rPr>
        <w:t>k</w:t>
      </w:r>
      <w:r>
        <w:rPr>
          <w:color w:val="212121"/>
          <w:spacing w:val="-1"/>
          <w:sz w:val="24"/>
          <w:szCs w:val="24"/>
        </w:rPr>
        <w:t>s</w:t>
      </w:r>
      <w:r>
        <w:rPr>
          <w:color w:val="212121"/>
          <w:sz w:val="24"/>
          <w:szCs w:val="24"/>
        </w:rPr>
        <w:t>i</w:t>
      </w:r>
      <w:r>
        <w:rPr>
          <w:color w:val="212121"/>
          <w:spacing w:val="1"/>
          <w:sz w:val="24"/>
          <w:szCs w:val="24"/>
        </w:rPr>
        <w:t xml:space="preserve"> 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 xml:space="preserve">n </w:t>
      </w:r>
      <w:r>
        <w:rPr>
          <w:color w:val="212121"/>
          <w:spacing w:val="1"/>
          <w:sz w:val="24"/>
          <w:szCs w:val="24"/>
        </w:rPr>
        <w:t>me</w:t>
      </w:r>
      <w:r>
        <w:rPr>
          <w:color w:val="212121"/>
          <w:sz w:val="24"/>
          <w:szCs w:val="24"/>
        </w:rPr>
        <w:t>n</w:t>
      </w:r>
      <w:r>
        <w:rPr>
          <w:color w:val="212121"/>
          <w:spacing w:val="1"/>
          <w:sz w:val="24"/>
          <w:szCs w:val="24"/>
        </w:rPr>
        <w:t>em</w:t>
      </w:r>
      <w:r>
        <w:rPr>
          <w:color w:val="212121"/>
          <w:sz w:val="24"/>
          <w:szCs w:val="24"/>
        </w:rPr>
        <w:t>uk</w:t>
      </w:r>
      <w:r>
        <w:rPr>
          <w:color w:val="212121"/>
          <w:spacing w:val="1"/>
          <w:sz w:val="24"/>
          <w:szCs w:val="24"/>
        </w:rPr>
        <w:t>a</w:t>
      </w:r>
      <w:r>
        <w:rPr>
          <w:color w:val="212121"/>
          <w:sz w:val="24"/>
          <w:szCs w:val="24"/>
        </w:rPr>
        <w:t xml:space="preserve">n </w:t>
      </w:r>
      <w:r>
        <w:rPr>
          <w:color w:val="212121"/>
          <w:spacing w:val="1"/>
          <w:sz w:val="24"/>
          <w:szCs w:val="24"/>
        </w:rPr>
        <w:t>it</w:t>
      </w:r>
      <w:r>
        <w:rPr>
          <w:color w:val="212121"/>
          <w:sz w:val="24"/>
          <w:szCs w:val="24"/>
        </w:rPr>
        <w:t>u b</w:t>
      </w:r>
      <w:r>
        <w:rPr>
          <w:color w:val="212121"/>
          <w:spacing w:val="1"/>
          <w:sz w:val="24"/>
          <w:szCs w:val="24"/>
        </w:rPr>
        <w:t>e</w:t>
      </w:r>
      <w:r>
        <w:rPr>
          <w:color w:val="212121"/>
          <w:sz w:val="24"/>
          <w:szCs w:val="24"/>
        </w:rPr>
        <w:t>r</w:t>
      </w:r>
      <w:r>
        <w:rPr>
          <w:color w:val="212121"/>
          <w:spacing w:val="-4"/>
          <w:sz w:val="24"/>
          <w:szCs w:val="24"/>
        </w:rPr>
        <w:t>g</w:t>
      </w:r>
      <w:r>
        <w:rPr>
          <w:color w:val="212121"/>
          <w:sz w:val="24"/>
          <w:szCs w:val="24"/>
        </w:rPr>
        <w:t>una</w:t>
      </w:r>
      <w:r>
        <w:rPr>
          <w:color w:val="212121"/>
          <w:spacing w:val="1"/>
          <w:sz w:val="24"/>
          <w:szCs w:val="24"/>
        </w:rPr>
        <w:t xml:space="preserve"> </w:t>
      </w:r>
      <w:r>
        <w:rPr>
          <w:color w:val="212121"/>
          <w:sz w:val="24"/>
          <w:szCs w:val="24"/>
        </w:rPr>
        <w:t>un</w:t>
      </w:r>
      <w:r>
        <w:rPr>
          <w:color w:val="212121"/>
          <w:spacing w:val="1"/>
          <w:sz w:val="24"/>
          <w:szCs w:val="24"/>
        </w:rPr>
        <w:t>t</w:t>
      </w:r>
      <w:r>
        <w:rPr>
          <w:color w:val="212121"/>
          <w:sz w:val="24"/>
          <w:szCs w:val="24"/>
        </w:rPr>
        <w:t xml:space="preserve">uk </w:t>
      </w:r>
      <w:r>
        <w:rPr>
          <w:color w:val="212121"/>
          <w:spacing w:val="1"/>
          <w:sz w:val="24"/>
          <w:szCs w:val="24"/>
        </w:rPr>
        <w:t>me</w:t>
      </w:r>
      <w:r>
        <w:rPr>
          <w:color w:val="212121"/>
          <w:sz w:val="24"/>
          <w:szCs w:val="24"/>
        </w:rPr>
        <w:t>r</w:t>
      </w:r>
      <w:r>
        <w:rPr>
          <w:color w:val="212121"/>
          <w:spacing w:val="1"/>
          <w:sz w:val="24"/>
          <w:szCs w:val="24"/>
        </w:rPr>
        <w:t>a</w:t>
      </w:r>
      <w:r>
        <w:rPr>
          <w:color w:val="212121"/>
          <w:sz w:val="24"/>
          <w:szCs w:val="24"/>
        </w:rPr>
        <w:t>n</w:t>
      </w:r>
      <w:r>
        <w:rPr>
          <w:color w:val="212121"/>
          <w:spacing w:val="-3"/>
          <w:sz w:val="24"/>
          <w:szCs w:val="24"/>
        </w:rPr>
        <w:t>c</w:t>
      </w:r>
      <w:r>
        <w:rPr>
          <w:color w:val="212121"/>
          <w:spacing w:val="1"/>
          <w:sz w:val="24"/>
          <w:szCs w:val="24"/>
        </w:rPr>
        <w:t>a</w:t>
      </w:r>
      <w:r>
        <w:rPr>
          <w:color w:val="212121"/>
          <w:sz w:val="24"/>
          <w:szCs w:val="24"/>
        </w:rPr>
        <w:t>ng</w:t>
      </w:r>
      <w:r>
        <w:rPr>
          <w:color w:val="212121"/>
          <w:spacing w:val="-8"/>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im</w:t>
      </w:r>
      <w:r>
        <w:rPr>
          <w:color w:val="212121"/>
          <w:sz w:val="24"/>
          <w:szCs w:val="24"/>
        </w:rPr>
        <w:t>p</w:t>
      </w:r>
      <w:r>
        <w:rPr>
          <w:color w:val="212121"/>
          <w:spacing w:val="1"/>
          <w:sz w:val="24"/>
          <w:szCs w:val="24"/>
        </w:rPr>
        <w:t>leme</w:t>
      </w:r>
      <w:r>
        <w:rPr>
          <w:color w:val="212121"/>
          <w:spacing w:val="-4"/>
          <w:sz w:val="24"/>
          <w:szCs w:val="24"/>
        </w:rPr>
        <w:t>n</w:t>
      </w:r>
      <w:r>
        <w:rPr>
          <w:color w:val="212121"/>
          <w:spacing w:val="1"/>
          <w:sz w:val="24"/>
          <w:szCs w:val="24"/>
        </w:rPr>
        <w:t>ta</w:t>
      </w:r>
      <w:r>
        <w:rPr>
          <w:color w:val="212121"/>
          <w:spacing w:val="-1"/>
          <w:sz w:val="24"/>
          <w:szCs w:val="24"/>
        </w:rPr>
        <w:t>s</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e</w:t>
      </w:r>
      <w:r>
        <w:rPr>
          <w:color w:val="212121"/>
          <w:spacing w:val="-4"/>
          <w:sz w:val="24"/>
          <w:szCs w:val="24"/>
        </w:rPr>
        <w:t>b</w:t>
      </w:r>
      <w:r>
        <w:rPr>
          <w:color w:val="212121"/>
          <w:spacing w:val="1"/>
          <w:sz w:val="24"/>
          <w:szCs w:val="24"/>
        </w:rPr>
        <w:t>ija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4"/>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8"/>
          <w:sz w:val="24"/>
          <w:szCs w:val="24"/>
        </w:rPr>
        <w:t xml:space="preserve"> </w:t>
      </w:r>
      <w:r>
        <w:rPr>
          <w:color w:val="212121"/>
          <w:spacing w:val="1"/>
          <w:sz w:val="24"/>
          <w:szCs w:val="24"/>
        </w:rPr>
        <w:t>e</w:t>
      </w:r>
      <w:r>
        <w:rPr>
          <w:color w:val="212121"/>
          <w:sz w:val="24"/>
          <w:szCs w:val="24"/>
        </w:rPr>
        <w:t>f</w:t>
      </w:r>
      <w:r>
        <w:rPr>
          <w:color w:val="212121"/>
          <w:spacing w:val="1"/>
          <w:sz w:val="24"/>
          <w:szCs w:val="24"/>
        </w:rPr>
        <w:t>e</w:t>
      </w:r>
      <w:r>
        <w:rPr>
          <w:color w:val="212121"/>
          <w:sz w:val="24"/>
          <w:szCs w:val="24"/>
        </w:rPr>
        <w:t>k</w:t>
      </w:r>
      <w:r>
        <w:rPr>
          <w:color w:val="212121"/>
          <w:spacing w:val="1"/>
          <w:sz w:val="24"/>
          <w:szCs w:val="24"/>
        </w:rPr>
        <w:t>ti</w:t>
      </w:r>
      <w:r>
        <w:rPr>
          <w:color w:val="212121"/>
          <w:sz w:val="24"/>
          <w:szCs w:val="24"/>
        </w:rPr>
        <w:t>f</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 xml:space="preserve">uk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eja</w:t>
      </w:r>
      <w:r>
        <w:rPr>
          <w:color w:val="212121"/>
          <w:sz w:val="24"/>
          <w:szCs w:val="24"/>
        </w:rPr>
        <w:t xml:space="preserve">r </w:t>
      </w:r>
      <w:r>
        <w:rPr>
          <w:color w:val="212121"/>
          <w:spacing w:val="-3"/>
          <w:sz w:val="24"/>
          <w:szCs w:val="24"/>
        </w:rPr>
        <w:t>j</w:t>
      </w:r>
      <w:r>
        <w:rPr>
          <w:color w:val="212121"/>
          <w:spacing w:val="1"/>
          <w:sz w:val="24"/>
          <w:szCs w:val="24"/>
        </w:rPr>
        <w:t>a</w:t>
      </w:r>
      <w:r>
        <w:rPr>
          <w:color w:val="212121"/>
          <w:sz w:val="24"/>
          <w:szCs w:val="24"/>
        </w:rPr>
        <w:t>n</w:t>
      </w:r>
      <w:r>
        <w:rPr>
          <w:color w:val="212121"/>
          <w:spacing w:val="-4"/>
          <w:sz w:val="24"/>
          <w:szCs w:val="24"/>
        </w:rPr>
        <w:t>g</w:t>
      </w:r>
      <w:r>
        <w:rPr>
          <w:color w:val="212121"/>
          <w:sz w:val="24"/>
          <w:szCs w:val="24"/>
        </w:rPr>
        <w:t>ka</w:t>
      </w:r>
      <w:r>
        <w:rPr>
          <w:color w:val="212121"/>
          <w:spacing w:val="1"/>
          <w:sz w:val="24"/>
          <w:szCs w:val="24"/>
        </w:rPr>
        <w:t xml:space="preserve"> </w:t>
      </w:r>
      <w:r>
        <w:rPr>
          <w:color w:val="212121"/>
          <w:sz w:val="24"/>
          <w:szCs w:val="24"/>
        </w:rPr>
        <w:t>p</w:t>
      </w:r>
      <w:r>
        <w:rPr>
          <w:color w:val="212121"/>
          <w:spacing w:val="1"/>
          <w:sz w:val="24"/>
          <w:szCs w:val="24"/>
        </w:rPr>
        <w:t>a</w:t>
      </w:r>
      <w:r>
        <w:rPr>
          <w:color w:val="212121"/>
          <w:sz w:val="24"/>
          <w:szCs w:val="24"/>
        </w:rPr>
        <w:t>n</w:t>
      </w:r>
      <w:r>
        <w:rPr>
          <w:color w:val="212121"/>
          <w:spacing w:val="1"/>
          <w:sz w:val="24"/>
          <w:szCs w:val="24"/>
        </w:rPr>
        <w:t>ja</w:t>
      </w:r>
      <w:r>
        <w:rPr>
          <w:color w:val="212121"/>
          <w:sz w:val="24"/>
          <w:szCs w:val="24"/>
        </w:rPr>
        <w:t>ng</w:t>
      </w:r>
      <w:r>
        <w:rPr>
          <w:color w:val="212121"/>
          <w:spacing w:val="-4"/>
          <w:sz w:val="24"/>
          <w:szCs w:val="24"/>
        </w:rPr>
        <w:t xml:space="preserve"> </w:t>
      </w:r>
      <w:r>
        <w:rPr>
          <w:color w:val="212121"/>
          <w:spacing w:val="1"/>
          <w:sz w:val="24"/>
          <w:szCs w:val="24"/>
        </w:rPr>
        <w:t>m</w:t>
      </w:r>
      <w:r>
        <w:rPr>
          <w:color w:val="212121"/>
          <w:spacing w:val="-3"/>
          <w:sz w:val="24"/>
          <w:szCs w:val="24"/>
        </w:rPr>
        <w:t>e</w:t>
      </w:r>
      <w:r>
        <w:rPr>
          <w:color w:val="212121"/>
          <w:sz w:val="24"/>
          <w:szCs w:val="24"/>
        </w:rPr>
        <w:t>r</w:t>
      </w:r>
      <w:r>
        <w:rPr>
          <w:color w:val="212121"/>
          <w:spacing w:val="1"/>
          <w:sz w:val="24"/>
          <w:szCs w:val="24"/>
        </w:rPr>
        <w:t>e</w:t>
      </w:r>
      <w:r>
        <w:rPr>
          <w:color w:val="212121"/>
          <w:sz w:val="24"/>
          <w:szCs w:val="24"/>
        </w:rPr>
        <w:t>ka</w:t>
      </w:r>
      <w:r>
        <w:rPr>
          <w:color w:val="212121"/>
          <w:spacing w:val="-3"/>
          <w:sz w:val="24"/>
          <w:szCs w:val="24"/>
        </w:rPr>
        <w:t xml:space="preserve"> </w:t>
      </w:r>
      <w:r>
        <w:rPr>
          <w:color w:val="212121"/>
          <w:spacing w:val="1"/>
          <w:sz w:val="24"/>
          <w:szCs w:val="24"/>
        </w:rPr>
        <w:t>t</w:t>
      </w:r>
      <w:r>
        <w:rPr>
          <w:color w:val="212121"/>
          <w:sz w:val="24"/>
          <w:szCs w:val="24"/>
        </w:rPr>
        <w:t>u</w:t>
      </w:r>
      <w:r>
        <w:rPr>
          <w:color w:val="212121"/>
          <w:spacing w:val="1"/>
          <w:sz w:val="24"/>
          <w:szCs w:val="24"/>
        </w:rPr>
        <w:t>j</w:t>
      </w:r>
      <w:r>
        <w:rPr>
          <w:color w:val="212121"/>
          <w:spacing w:val="-4"/>
          <w:sz w:val="24"/>
          <w:szCs w:val="24"/>
        </w:rPr>
        <w:t>u</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5"/>
          <w:sz w:val="24"/>
          <w:szCs w:val="24"/>
        </w:rPr>
        <w:t>H</w:t>
      </w:r>
      <w:r>
        <w:rPr>
          <w:color w:val="212121"/>
          <w:spacing w:val="1"/>
          <w:sz w:val="24"/>
          <w:szCs w:val="24"/>
        </w:rPr>
        <w:t>a</w:t>
      </w:r>
      <w:r>
        <w:rPr>
          <w:color w:val="212121"/>
          <w:sz w:val="24"/>
          <w:szCs w:val="24"/>
        </w:rPr>
        <w:t>l</w:t>
      </w:r>
      <w:r>
        <w:rPr>
          <w:color w:val="212121"/>
          <w:spacing w:val="5"/>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proofErr w:type="gramStart"/>
      <w:r>
        <w:rPr>
          <w:color w:val="212121"/>
          <w:spacing w:val="-1"/>
          <w:sz w:val="24"/>
          <w:szCs w:val="24"/>
        </w:rPr>
        <w:t>s</w:t>
      </w:r>
      <w:r>
        <w:rPr>
          <w:color w:val="212121"/>
          <w:spacing w:val="1"/>
          <w:sz w:val="24"/>
          <w:szCs w:val="24"/>
        </w:rPr>
        <w:t>a</w:t>
      </w:r>
      <w:r>
        <w:rPr>
          <w:color w:val="212121"/>
          <w:spacing w:val="9"/>
          <w:sz w:val="24"/>
          <w:szCs w:val="24"/>
        </w:rPr>
        <w:t>m</w:t>
      </w:r>
      <w:r>
        <w:rPr>
          <w:color w:val="212121"/>
          <w:sz w:val="24"/>
          <w:szCs w:val="24"/>
        </w:rPr>
        <w:t>a</w:t>
      </w:r>
      <w:proofErr w:type="gramEnd"/>
      <w:r>
        <w:rPr>
          <w:color w:val="212121"/>
          <w:spacing w:val="1"/>
          <w:sz w:val="24"/>
          <w:szCs w:val="24"/>
        </w:rPr>
        <w:t xml:space="preserve"> </w:t>
      </w:r>
      <w:r>
        <w:rPr>
          <w:color w:val="212121"/>
          <w:sz w:val="24"/>
          <w:szCs w:val="24"/>
        </w:rPr>
        <w:t>b</w:t>
      </w:r>
      <w:r>
        <w:rPr>
          <w:color w:val="212121"/>
          <w:spacing w:val="1"/>
          <w:sz w:val="24"/>
          <w:szCs w:val="24"/>
        </w:rPr>
        <w:t>e</w:t>
      </w:r>
      <w:r>
        <w:rPr>
          <w:color w:val="212121"/>
          <w:sz w:val="24"/>
          <w:szCs w:val="24"/>
        </w:rPr>
        <w:t>r</w:t>
      </w:r>
      <w:r>
        <w:rPr>
          <w:color w:val="212121"/>
          <w:spacing w:val="1"/>
          <w:sz w:val="24"/>
          <w:szCs w:val="24"/>
        </w:rPr>
        <w:t>la</w:t>
      </w:r>
      <w:r>
        <w:rPr>
          <w:color w:val="212121"/>
          <w:sz w:val="24"/>
          <w:szCs w:val="24"/>
        </w:rPr>
        <w:t>ku</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i</w:t>
      </w:r>
      <w:r>
        <w:rPr>
          <w:color w:val="212121"/>
          <w:sz w:val="24"/>
          <w:szCs w:val="24"/>
        </w:rPr>
        <w:t>no</w:t>
      </w:r>
      <w:r>
        <w:rPr>
          <w:color w:val="212121"/>
          <w:spacing w:val="-4"/>
          <w:sz w:val="24"/>
          <w:szCs w:val="24"/>
        </w:rPr>
        <w:t>v</w:t>
      </w:r>
      <w:r>
        <w:rPr>
          <w:color w:val="212121"/>
          <w:spacing w:val="1"/>
          <w:sz w:val="24"/>
          <w:szCs w:val="24"/>
        </w:rPr>
        <w:t>a</w:t>
      </w:r>
      <w:r>
        <w:rPr>
          <w:color w:val="212121"/>
          <w:spacing w:val="-1"/>
          <w:sz w:val="24"/>
          <w:szCs w:val="24"/>
        </w:rPr>
        <w:t>s</w:t>
      </w:r>
      <w:r>
        <w:rPr>
          <w:color w:val="212121"/>
          <w:sz w:val="24"/>
          <w:szCs w:val="24"/>
        </w:rPr>
        <w:t>i</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R</w:t>
      </w:r>
    </w:p>
    <w:p w:rsidR="003717F8" w:rsidRDefault="009C3401" w:rsidP="001A33FC">
      <w:pPr>
        <w:spacing w:after="120" w:line="276" w:lineRule="auto"/>
        <w:ind w:right="69"/>
        <w:jc w:val="both"/>
        <w:rPr>
          <w:sz w:val="24"/>
          <w:szCs w:val="24"/>
        </w:rPr>
      </w:pPr>
      <w:r>
        <w:rPr>
          <w:color w:val="212121"/>
          <w:sz w:val="24"/>
          <w:szCs w:val="24"/>
        </w:rPr>
        <w:t>&amp;</w:t>
      </w:r>
      <w:r>
        <w:rPr>
          <w:color w:val="212121"/>
          <w:spacing w:val="5"/>
          <w:sz w:val="24"/>
          <w:szCs w:val="24"/>
        </w:rPr>
        <w:t xml:space="preserve"> </w:t>
      </w:r>
      <w:r>
        <w:rPr>
          <w:color w:val="212121"/>
          <w:sz w:val="24"/>
          <w:szCs w:val="24"/>
        </w:rPr>
        <w:t>D</w:t>
      </w:r>
      <w:r>
        <w:rPr>
          <w:color w:val="212121"/>
          <w:spacing w:val="2"/>
          <w:sz w:val="24"/>
          <w:szCs w:val="24"/>
        </w:rPr>
        <w:t xml:space="preserve"> </w:t>
      </w:r>
      <w:r>
        <w:rPr>
          <w:color w:val="212121"/>
          <w:sz w:val="24"/>
          <w:szCs w:val="24"/>
        </w:rPr>
        <w:t>pro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9"/>
          <w:sz w:val="24"/>
          <w:szCs w:val="24"/>
        </w:rPr>
        <w:t xml:space="preserve"> </w:t>
      </w:r>
      <w:r>
        <w:rPr>
          <w:color w:val="212121"/>
          <w:spacing w:val="-8"/>
          <w:sz w:val="24"/>
          <w:szCs w:val="24"/>
        </w:rPr>
        <w:t>y</w:t>
      </w:r>
      <w:r>
        <w:rPr>
          <w:color w:val="212121"/>
          <w:spacing w:val="1"/>
          <w:sz w:val="24"/>
          <w:szCs w:val="24"/>
        </w:rPr>
        <w:t>a</w:t>
      </w:r>
      <w:r>
        <w:rPr>
          <w:color w:val="212121"/>
          <w:sz w:val="24"/>
          <w:szCs w:val="24"/>
        </w:rPr>
        <w:t>ng d</w:t>
      </w:r>
      <w:r>
        <w:rPr>
          <w:color w:val="212121"/>
          <w:spacing w:val="1"/>
          <w:sz w:val="24"/>
          <w:szCs w:val="24"/>
        </w:rPr>
        <w:t>ita</w:t>
      </w:r>
      <w:r>
        <w:rPr>
          <w:color w:val="212121"/>
          <w:sz w:val="24"/>
          <w:szCs w:val="24"/>
        </w:rPr>
        <w:t>r</w:t>
      </w:r>
      <w:r>
        <w:rPr>
          <w:color w:val="212121"/>
          <w:spacing w:val="-4"/>
          <w:sz w:val="24"/>
          <w:szCs w:val="24"/>
        </w:rPr>
        <w:t>g</w:t>
      </w:r>
      <w:r>
        <w:rPr>
          <w:color w:val="212121"/>
          <w:spacing w:val="1"/>
          <w:sz w:val="24"/>
          <w:szCs w:val="24"/>
        </w:rPr>
        <w:t>et</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un</w:t>
      </w:r>
      <w:r>
        <w:rPr>
          <w:color w:val="212121"/>
          <w:spacing w:val="1"/>
          <w:sz w:val="24"/>
          <w:szCs w:val="24"/>
        </w:rPr>
        <w:t>t</w:t>
      </w:r>
      <w:r>
        <w:rPr>
          <w:color w:val="212121"/>
          <w:sz w:val="24"/>
          <w:szCs w:val="24"/>
        </w:rPr>
        <w:t>uk</w:t>
      </w:r>
      <w:r>
        <w:rPr>
          <w:color w:val="212121"/>
          <w:spacing w:val="4"/>
          <w:sz w:val="24"/>
          <w:szCs w:val="24"/>
        </w:rPr>
        <w:t xml:space="preserve"> </w:t>
      </w:r>
      <w:r>
        <w:rPr>
          <w:color w:val="212121"/>
          <w:spacing w:val="1"/>
          <w:sz w:val="24"/>
          <w:szCs w:val="24"/>
        </w:rPr>
        <w:t>m</w:t>
      </w:r>
      <w:r>
        <w:rPr>
          <w:color w:val="212121"/>
          <w:spacing w:val="-3"/>
          <w:sz w:val="24"/>
          <w:szCs w:val="24"/>
        </w:rPr>
        <w:t>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k</w:t>
      </w:r>
      <w:r>
        <w:rPr>
          <w:color w:val="212121"/>
          <w:spacing w:val="1"/>
          <w:sz w:val="24"/>
          <w:szCs w:val="24"/>
        </w:rPr>
        <w:t>i</w:t>
      </w:r>
      <w:r>
        <w:rPr>
          <w:color w:val="212121"/>
          <w:sz w:val="24"/>
          <w:szCs w:val="24"/>
        </w:rPr>
        <w:t>n</w:t>
      </w:r>
      <w:r>
        <w:rPr>
          <w:color w:val="212121"/>
          <w:spacing w:val="1"/>
          <w:sz w:val="24"/>
          <w:szCs w:val="24"/>
        </w:rPr>
        <w:t>e</w:t>
      </w:r>
      <w:r>
        <w:rPr>
          <w:color w:val="212121"/>
          <w:spacing w:val="-4"/>
          <w:sz w:val="24"/>
          <w:szCs w:val="24"/>
        </w:rPr>
        <w:t>r</w:t>
      </w:r>
      <w:r>
        <w:rPr>
          <w:color w:val="212121"/>
          <w:spacing w:val="1"/>
          <w:sz w:val="24"/>
          <w:szCs w:val="24"/>
        </w:rPr>
        <w:t>j</w:t>
      </w:r>
      <w:r>
        <w:rPr>
          <w:color w:val="212121"/>
          <w:sz w:val="24"/>
          <w:szCs w:val="24"/>
        </w:rPr>
        <w:t>a</w:t>
      </w:r>
      <w:r>
        <w:rPr>
          <w:color w:val="212121"/>
          <w:spacing w:val="1"/>
          <w:sz w:val="24"/>
          <w:szCs w:val="24"/>
        </w:rPr>
        <w:t xml:space="preserve"> 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elai</w:t>
      </w:r>
      <w:r>
        <w:rPr>
          <w:color w:val="212121"/>
          <w:sz w:val="24"/>
          <w:szCs w:val="24"/>
        </w:rPr>
        <w:t>n</w:t>
      </w:r>
      <w:r>
        <w:rPr>
          <w:color w:val="212121"/>
          <w:spacing w:val="4"/>
          <w:sz w:val="24"/>
          <w:szCs w:val="24"/>
        </w:rPr>
        <w:t xml:space="preserve"> </w:t>
      </w:r>
      <w:r>
        <w:rPr>
          <w:color w:val="212121"/>
          <w:spacing w:val="1"/>
          <w:sz w:val="24"/>
          <w:szCs w:val="24"/>
        </w:rPr>
        <w:t>it</w:t>
      </w:r>
      <w:r>
        <w:rPr>
          <w:color w:val="212121"/>
          <w:spacing w:val="-4"/>
          <w:sz w:val="24"/>
          <w:szCs w:val="24"/>
        </w:rPr>
        <w:t>u</w:t>
      </w:r>
      <w:r>
        <w:rPr>
          <w:color w:val="212121"/>
          <w:sz w:val="24"/>
          <w:szCs w:val="24"/>
        </w:rPr>
        <w:t>, k</w:t>
      </w:r>
      <w:r>
        <w:rPr>
          <w:color w:val="212121"/>
          <w:spacing w:val="1"/>
          <w:sz w:val="24"/>
          <w:szCs w:val="24"/>
        </w:rPr>
        <w:t>a</w:t>
      </w:r>
      <w:r>
        <w:rPr>
          <w:color w:val="212121"/>
          <w:sz w:val="24"/>
          <w:szCs w:val="24"/>
        </w:rPr>
        <w:t>r</w:t>
      </w:r>
      <w:r>
        <w:rPr>
          <w:color w:val="212121"/>
          <w:spacing w:val="1"/>
          <w:sz w:val="24"/>
          <w:szCs w:val="24"/>
        </w:rPr>
        <w:t>e</w:t>
      </w:r>
      <w:r>
        <w:rPr>
          <w:color w:val="212121"/>
          <w:sz w:val="24"/>
          <w:szCs w:val="24"/>
        </w:rPr>
        <w:t>na</w:t>
      </w:r>
      <w:r>
        <w:rPr>
          <w:color w:val="212121"/>
          <w:spacing w:val="-3"/>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2"/>
          <w:sz w:val="24"/>
          <w:szCs w:val="24"/>
        </w:rPr>
        <w:t>a</w:t>
      </w:r>
      <w:r>
        <w:rPr>
          <w:color w:val="212121"/>
          <w:spacing w:val="1"/>
          <w:sz w:val="24"/>
          <w:szCs w:val="24"/>
        </w:rPr>
        <w:t>te</w:t>
      </w:r>
      <w:r>
        <w:rPr>
          <w:color w:val="212121"/>
          <w:spacing w:val="-4"/>
          <w:sz w:val="24"/>
          <w:szCs w:val="24"/>
        </w:rPr>
        <w:t>g</w:t>
      </w:r>
      <w:r>
        <w:rPr>
          <w:color w:val="212121"/>
          <w:sz w:val="24"/>
          <w:szCs w:val="24"/>
        </w:rPr>
        <w:t>i</w:t>
      </w:r>
      <w:r>
        <w:rPr>
          <w:color w:val="212121"/>
          <w:spacing w:val="-3"/>
          <w:sz w:val="24"/>
          <w:szCs w:val="24"/>
        </w:rPr>
        <w:t xml:space="preserve"> </w:t>
      </w:r>
      <w:r>
        <w:rPr>
          <w:color w:val="212121"/>
          <w:sz w:val="24"/>
          <w:szCs w:val="24"/>
        </w:rPr>
        <w:t>r</w:t>
      </w:r>
      <w:r>
        <w:rPr>
          <w:color w:val="212121"/>
          <w:spacing w:val="1"/>
          <w:sz w:val="24"/>
          <w:szCs w:val="24"/>
        </w:rPr>
        <w:t>ama</w:t>
      </w:r>
      <w:r>
        <w:rPr>
          <w:color w:val="212121"/>
          <w:sz w:val="24"/>
          <w:szCs w:val="24"/>
        </w:rPr>
        <w:t>h</w:t>
      </w:r>
      <w:r>
        <w:rPr>
          <w:color w:val="212121"/>
          <w:spacing w:val="-4"/>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w:t>
      </w:r>
      <w:r>
        <w:rPr>
          <w:color w:val="212121"/>
          <w:spacing w:val="1"/>
          <w:sz w:val="24"/>
          <w:szCs w:val="24"/>
        </w:rPr>
        <w:t>i</w:t>
      </w:r>
      <w:r>
        <w:rPr>
          <w:color w:val="212121"/>
          <w:spacing w:val="-1"/>
          <w:sz w:val="24"/>
          <w:szCs w:val="24"/>
        </w:rPr>
        <w:t>s</w:t>
      </w:r>
      <w:r>
        <w:rPr>
          <w:color w:val="212121"/>
          <w:spacing w:val="4"/>
          <w:sz w:val="24"/>
          <w:szCs w:val="24"/>
        </w:rPr>
        <w:t>n</w:t>
      </w:r>
      <w:r>
        <w:rPr>
          <w:color w:val="212121"/>
          <w:spacing w:val="1"/>
          <w:sz w:val="24"/>
          <w:szCs w:val="24"/>
        </w:rPr>
        <w:t>i</w:t>
      </w:r>
      <w:r>
        <w:rPr>
          <w:color w:val="212121"/>
          <w:sz w:val="24"/>
          <w:szCs w:val="24"/>
        </w:rPr>
        <w:t>s</w:t>
      </w:r>
      <w:r>
        <w:rPr>
          <w:color w:val="212121"/>
          <w:spacing w:val="1"/>
          <w:sz w:val="24"/>
          <w:szCs w:val="24"/>
        </w:rPr>
        <w:t xml:space="preserve"> </w:t>
      </w:r>
      <w:r>
        <w:rPr>
          <w:color w:val="212121"/>
          <w:spacing w:val="-3"/>
          <w:sz w:val="24"/>
          <w:szCs w:val="24"/>
        </w:rPr>
        <w:t>-</w:t>
      </w:r>
      <w:r>
        <w:rPr>
          <w:color w:val="212121"/>
          <w:sz w:val="24"/>
          <w:szCs w:val="24"/>
        </w:rPr>
        <w:t>h</w:t>
      </w:r>
      <w:r>
        <w:rPr>
          <w:color w:val="212121"/>
          <w:spacing w:val="1"/>
          <w:sz w:val="24"/>
          <w:szCs w:val="24"/>
        </w:rPr>
        <w:t>a</w:t>
      </w:r>
      <w:r>
        <w:rPr>
          <w:color w:val="212121"/>
          <w:sz w:val="24"/>
          <w:szCs w:val="24"/>
        </w:rPr>
        <w:t>r</w:t>
      </w:r>
      <w:r>
        <w:rPr>
          <w:color w:val="212121"/>
          <w:spacing w:val="1"/>
          <w:sz w:val="24"/>
          <w:szCs w:val="24"/>
        </w:rPr>
        <w:t>m</w:t>
      </w:r>
      <w:r>
        <w:rPr>
          <w:color w:val="212121"/>
          <w:sz w:val="24"/>
          <w:szCs w:val="24"/>
        </w:rPr>
        <w:t>ful</w:t>
      </w:r>
      <w:r>
        <w:rPr>
          <w:color w:val="212121"/>
          <w:spacing w:val="-3"/>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ng</w:t>
      </w:r>
      <w:r>
        <w:rPr>
          <w:color w:val="212121"/>
          <w:spacing w:val="-8"/>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z w:val="24"/>
          <w:szCs w:val="24"/>
        </w:rPr>
        <w:t>i</w:t>
      </w:r>
      <w:r>
        <w:rPr>
          <w:color w:val="212121"/>
          <w:spacing w:val="-3"/>
          <w:sz w:val="24"/>
          <w:szCs w:val="24"/>
        </w:rPr>
        <w:t xml:space="preserve"> </w:t>
      </w:r>
      <w:r>
        <w:rPr>
          <w:color w:val="212121"/>
          <w:sz w:val="24"/>
          <w:szCs w:val="24"/>
        </w:rPr>
        <w:t>p</w:t>
      </w:r>
      <w:r>
        <w:rPr>
          <w:color w:val="212121"/>
          <w:spacing w:val="1"/>
          <w:sz w:val="24"/>
          <w:szCs w:val="24"/>
        </w:rPr>
        <w:t>eme</w:t>
      </w:r>
      <w:r>
        <w:rPr>
          <w:color w:val="212121"/>
          <w:spacing w:val="-4"/>
          <w:sz w:val="24"/>
          <w:szCs w:val="24"/>
        </w:rPr>
        <w:t>g</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am</w:t>
      </w:r>
      <w:r>
        <w:rPr>
          <w:color w:val="212121"/>
          <w:sz w:val="24"/>
          <w:szCs w:val="24"/>
        </w:rPr>
        <w:t>, p</w:t>
      </w:r>
      <w:r>
        <w:rPr>
          <w:color w:val="212121"/>
          <w:spacing w:val="1"/>
          <w:sz w:val="24"/>
          <w:szCs w:val="24"/>
        </w:rPr>
        <w:t>e</w:t>
      </w:r>
      <w:r>
        <w:rPr>
          <w:color w:val="212121"/>
          <w:sz w:val="24"/>
          <w:szCs w:val="24"/>
        </w:rPr>
        <w:t>n</w:t>
      </w:r>
      <w:r>
        <w:rPr>
          <w:color w:val="212121"/>
          <w:spacing w:val="1"/>
          <w:sz w:val="24"/>
          <w:szCs w:val="24"/>
        </w:rPr>
        <w:t>el</w:t>
      </w:r>
      <w:r>
        <w:rPr>
          <w:color w:val="212121"/>
          <w:spacing w:val="-3"/>
          <w:sz w:val="24"/>
          <w:szCs w:val="24"/>
        </w:rPr>
        <w:t>i</w:t>
      </w:r>
      <w:r>
        <w:rPr>
          <w:color w:val="212121"/>
          <w:spacing w:val="1"/>
          <w:sz w:val="24"/>
          <w:szCs w:val="24"/>
        </w:rPr>
        <w:t>tia</w:t>
      </w:r>
      <w:r>
        <w:rPr>
          <w:color w:val="212121"/>
          <w:sz w:val="24"/>
          <w:szCs w:val="24"/>
        </w:rPr>
        <w:t>n d</w:t>
      </w:r>
      <w:r>
        <w:rPr>
          <w:color w:val="212121"/>
          <w:spacing w:val="-3"/>
          <w:sz w:val="24"/>
          <w:szCs w:val="24"/>
        </w:rPr>
        <w:t>a</w:t>
      </w:r>
      <w:r>
        <w:rPr>
          <w:color w:val="212121"/>
          <w:spacing w:val="1"/>
          <w:sz w:val="24"/>
          <w:szCs w:val="24"/>
        </w:rPr>
        <w:t>la</w:t>
      </w:r>
      <w:r>
        <w:rPr>
          <w:color w:val="212121"/>
          <w:sz w:val="24"/>
          <w:szCs w:val="24"/>
        </w:rPr>
        <w:t>m</w:t>
      </w:r>
      <w:r>
        <w:rPr>
          <w:color w:val="212121"/>
          <w:spacing w:val="1"/>
          <w:sz w:val="24"/>
          <w:szCs w:val="24"/>
        </w:rPr>
        <w:t xml:space="preserve"> i</w:t>
      </w:r>
      <w:r>
        <w:rPr>
          <w:color w:val="212121"/>
          <w:spacing w:val="-3"/>
          <w:sz w:val="24"/>
          <w:szCs w:val="24"/>
        </w:rPr>
        <w:t>l</w:t>
      </w:r>
      <w:r>
        <w:rPr>
          <w:color w:val="212121"/>
          <w:spacing w:val="1"/>
          <w:sz w:val="24"/>
          <w:szCs w:val="24"/>
        </w:rPr>
        <w:t>m</w:t>
      </w:r>
      <w:r>
        <w:rPr>
          <w:color w:val="212121"/>
          <w:sz w:val="24"/>
          <w:szCs w:val="24"/>
        </w:rPr>
        <w:t xml:space="preserve">u </w:t>
      </w:r>
      <w:r>
        <w:rPr>
          <w:color w:val="212121"/>
          <w:spacing w:val="1"/>
          <w:sz w:val="24"/>
          <w:szCs w:val="24"/>
        </w:rPr>
        <w:t>ma</w:t>
      </w:r>
      <w:r>
        <w:rPr>
          <w:color w:val="212121"/>
          <w:sz w:val="24"/>
          <w:szCs w:val="24"/>
        </w:rPr>
        <w:t>n</w:t>
      </w:r>
      <w:r>
        <w:rPr>
          <w:color w:val="212121"/>
          <w:spacing w:val="-3"/>
          <w:sz w:val="24"/>
          <w:szCs w:val="24"/>
        </w:rPr>
        <w:t>a</w:t>
      </w:r>
      <w:r>
        <w:rPr>
          <w:color w:val="212121"/>
          <w:spacing w:val="1"/>
          <w:sz w:val="24"/>
          <w:szCs w:val="24"/>
        </w:rPr>
        <w:t>je</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 xml:space="preserve"> </w:t>
      </w:r>
      <w:r>
        <w:rPr>
          <w:color w:val="212121"/>
          <w:spacing w:val="-4"/>
          <w:sz w:val="24"/>
          <w:szCs w:val="24"/>
        </w:rPr>
        <w:t>d</w:t>
      </w:r>
      <w:r>
        <w:rPr>
          <w:color w:val="212121"/>
          <w:spacing w:val="-3"/>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mem</w:t>
      </w:r>
      <w:r>
        <w:rPr>
          <w:color w:val="212121"/>
          <w:spacing w:val="-4"/>
          <w:sz w:val="24"/>
          <w:szCs w:val="24"/>
        </w:rPr>
        <w:t>p</w:t>
      </w:r>
      <w:r>
        <w:rPr>
          <w:color w:val="212121"/>
          <w:spacing w:val="1"/>
          <w:sz w:val="24"/>
          <w:szCs w:val="24"/>
        </w:rPr>
        <w:t>e</w:t>
      </w:r>
      <w:r>
        <w:rPr>
          <w:color w:val="212121"/>
          <w:sz w:val="24"/>
          <w:szCs w:val="24"/>
        </w:rPr>
        <w:t>ro</w:t>
      </w:r>
      <w:r>
        <w:rPr>
          <w:color w:val="212121"/>
          <w:spacing w:val="1"/>
          <w:sz w:val="24"/>
          <w:szCs w:val="24"/>
        </w:rPr>
        <w:t>le</w:t>
      </w:r>
      <w:r>
        <w:rPr>
          <w:color w:val="212121"/>
          <w:sz w:val="24"/>
          <w:szCs w:val="24"/>
        </w:rPr>
        <w:t xml:space="preserve">h </w:t>
      </w:r>
      <w:r>
        <w:rPr>
          <w:color w:val="212121"/>
          <w:spacing w:val="1"/>
          <w:sz w:val="24"/>
          <w:szCs w:val="24"/>
        </w:rPr>
        <w:t>ma</w:t>
      </w:r>
      <w:r>
        <w:rPr>
          <w:color w:val="212121"/>
          <w:sz w:val="24"/>
          <w:szCs w:val="24"/>
        </w:rPr>
        <w:t>n</w:t>
      </w:r>
      <w:r>
        <w:rPr>
          <w:color w:val="212121"/>
          <w:spacing w:val="-4"/>
          <w:sz w:val="24"/>
          <w:szCs w:val="24"/>
        </w:rPr>
        <w:t>f</w:t>
      </w:r>
      <w:r>
        <w:rPr>
          <w:color w:val="212121"/>
          <w:spacing w:val="1"/>
          <w:sz w:val="24"/>
          <w:szCs w:val="24"/>
        </w:rPr>
        <w:t>a</w:t>
      </w:r>
      <w:r>
        <w:rPr>
          <w:color w:val="212121"/>
          <w:spacing w:val="-3"/>
          <w:sz w:val="24"/>
          <w:szCs w:val="24"/>
        </w:rPr>
        <w:t>a</w:t>
      </w:r>
      <w:r>
        <w:rPr>
          <w:color w:val="212121"/>
          <w:sz w:val="24"/>
          <w:szCs w:val="24"/>
        </w:rPr>
        <w:t>t</w:t>
      </w:r>
      <w:r>
        <w:rPr>
          <w:color w:val="212121"/>
          <w:spacing w:val="5"/>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w:t>
      </w:r>
      <w:r>
        <w:rPr>
          <w:color w:val="212121"/>
          <w:spacing w:val="1"/>
          <w:sz w:val="24"/>
          <w:szCs w:val="24"/>
        </w:rPr>
        <w:t xml:space="preserve"> e</w:t>
      </w:r>
      <w:r>
        <w:rPr>
          <w:color w:val="212121"/>
          <w:spacing w:val="13"/>
          <w:sz w:val="24"/>
          <w:szCs w:val="24"/>
        </w:rPr>
        <w:t>k</w:t>
      </w:r>
      <w:r>
        <w:rPr>
          <w:color w:val="212121"/>
          <w:spacing w:val="-1"/>
          <w:sz w:val="24"/>
          <w:szCs w:val="24"/>
        </w:rPr>
        <w:t>s</w:t>
      </w:r>
      <w:r>
        <w:rPr>
          <w:color w:val="212121"/>
          <w:sz w:val="24"/>
          <w:szCs w:val="24"/>
        </w:rPr>
        <w:t>p</w:t>
      </w:r>
      <w:r>
        <w:rPr>
          <w:color w:val="212121"/>
          <w:spacing w:val="1"/>
          <w:sz w:val="24"/>
          <w:szCs w:val="24"/>
        </w:rPr>
        <w:t>li</w:t>
      </w:r>
      <w:r>
        <w:rPr>
          <w:color w:val="212121"/>
          <w:spacing w:val="-1"/>
          <w:sz w:val="24"/>
          <w:szCs w:val="24"/>
        </w:rPr>
        <w:t>s</w:t>
      </w:r>
      <w:r>
        <w:rPr>
          <w:color w:val="212121"/>
          <w:spacing w:val="-3"/>
          <w:sz w:val="24"/>
          <w:szCs w:val="24"/>
        </w:rPr>
        <w:t>i</w:t>
      </w:r>
      <w:r>
        <w:rPr>
          <w:color w:val="212121"/>
          <w:sz w:val="24"/>
          <w:szCs w:val="24"/>
        </w:rPr>
        <w:t xml:space="preserve">t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i</w:t>
      </w:r>
      <w:r>
        <w:rPr>
          <w:color w:val="212121"/>
          <w:sz w:val="24"/>
          <w:szCs w:val="24"/>
        </w:rPr>
        <w:t>n</w:t>
      </w:r>
      <w:r>
        <w:rPr>
          <w:color w:val="212121"/>
          <w:spacing w:val="1"/>
          <w:sz w:val="24"/>
          <w:szCs w:val="24"/>
        </w:rPr>
        <w:t>te</w:t>
      </w:r>
      <w:r>
        <w:rPr>
          <w:color w:val="212121"/>
          <w:spacing w:val="-4"/>
          <w:sz w:val="24"/>
          <w:szCs w:val="24"/>
        </w:rPr>
        <w:t>g</w:t>
      </w:r>
      <w:r>
        <w:rPr>
          <w:color w:val="212121"/>
          <w:sz w:val="24"/>
          <w:szCs w:val="24"/>
        </w:rPr>
        <w:t>r</w:t>
      </w:r>
      <w:r>
        <w:rPr>
          <w:color w:val="212121"/>
          <w:spacing w:val="1"/>
          <w:sz w:val="24"/>
          <w:szCs w:val="24"/>
        </w:rPr>
        <w:t>a</w:t>
      </w:r>
      <w:r>
        <w:rPr>
          <w:color w:val="212121"/>
          <w:spacing w:val="-1"/>
          <w:sz w:val="24"/>
          <w:szCs w:val="24"/>
        </w:rPr>
        <w:t>s</w:t>
      </w:r>
      <w:r>
        <w:rPr>
          <w:color w:val="212121"/>
          <w:spacing w:val="1"/>
          <w:sz w:val="24"/>
          <w:szCs w:val="24"/>
        </w:rPr>
        <w:t>i</w:t>
      </w:r>
      <w:r>
        <w:rPr>
          <w:color w:val="212121"/>
          <w:sz w:val="24"/>
          <w:szCs w:val="24"/>
        </w:rPr>
        <w:t>k</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w:t>
      </w:r>
      <w:r>
        <w:rPr>
          <w:color w:val="212121"/>
          <w:spacing w:val="-3"/>
          <w:sz w:val="24"/>
          <w:szCs w:val="24"/>
        </w:rPr>
        <w:t>t</w:t>
      </w:r>
      <w:r>
        <w:rPr>
          <w:color w:val="212121"/>
          <w:spacing w:val="1"/>
          <w:sz w:val="24"/>
          <w:szCs w:val="24"/>
        </w:rPr>
        <w:t>im</w:t>
      </w:r>
      <w:r>
        <w:rPr>
          <w:color w:val="212121"/>
          <w:sz w:val="24"/>
          <w:szCs w:val="24"/>
        </w:rPr>
        <w:t>b</w:t>
      </w:r>
      <w:r>
        <w:rPr>
          <w:color w:val="212121"/>
          <w:spacing w:val="1"/>
          <w:sz w:val="24"/>
          <w:szCs w:val="24"/>
        </w:rPr>
        <w:t>a</w:t>
      </w:r>
      <w:r>
        <w:rPr>
          <w:color w:val="212121"/>
          <w:sz w:val="24"/>
          <w:szCs w:val="24"/>
        </w:rPr>
        <w:t>n</w:t>
      </w:r>
      <w:r>
        <w:rPr>
          <w:color w:val="212121"/>
          <w:spacing w:val="-4"/>
          <w:sz w:val="24"/>
          <w:szCs w:val="24"/>
        </w:rPr>
        <w:t>g</w:t>
      </w:r>
      <w:r>
        <w:rPr>
          <w:color w:val="212121"/>
          <w:spacing w:val="1"/>
          <w:sz w:val="24"/>
          <w:szCs w:val="24"/>
        </w:rPr>
        <w:t>a</w:t>
      </w:r>
      <w:r>
        <w:rPr>
          <w:color w:val="212121"/>
          <w:sz w:val="24"/>
          <w:szCs w:val="24"/>
        </w:rPr>
        <w:t xml:space="preserve">n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 ke</w:t>
      </w:r>
      <w:r>
        <w:rPr>
          <w:color w:val="212121"/>
          <w:spacing w:val="1"/>
          <w:sz w:val="24"/>
          <w:szCs w:val="24"/>
        </w:rPr>
        <w:t xml:space="preserve"> </w:t>
      </w:r>
      <w:r>
        <w:rPr>
          <w:color w:val="212121"/>
          <w:sz w:val="24"/>
          <w:szCs w:val="24"/>
        </w:rPr>
        <w:t>d</w:t>
      </w:r>
      <w:r>
        <w:rPr>
          <w:color w:val="212121"/>
          <w:spacing w:val="1"/>
          <w:sz w:val="24"/>
          <w:szCs w:val="24"/>
        </w:rPr>
        <w:t>ala</w:t>
      </w:r>
      <w:r>
        <w:rPr>
          <w:color w:val="212121"/>
          <w:sz w:val="24"/>
          <w:szCs w:val="24"/>
        </w:rPr>
        <w:t>m</w:t>
      </w:r>
      <w:r>
        <w:rPr>
          <w:color w:val="212121"/>
          <w:spacing w:val="1"/>
          <w:sz w:val="24"/>
          <w:szCs w:val="24"/>
        </w:rPr>
        <w:t xml:space="preserve"> </w:t>
      </w:r>
      <w:r>
        <w:rPr>
          <w:color w:val="212121"/>
          <w:spacing w:val="-4"/>
          <w:sz w:val="24"/>
          <w:szCs w:val="24"/>
        </w:rPr>
        <w:t>p</w:t>
      </w:r>
      <w:r>
        <w:rPr>
          <w:color w:val="212121"/>
          <w:spacing w:val="1"/>
          <w:sz w:val="24"/>
          <w:szCs w:val="24"/>
        </w:rPr>
        <w:t>e</w:t>
      </w:r>
      <w:r>
        <w:rPr>
          <w:color w:val="212121"/>
          <w:sz w:val="24"/>
          <w:szCs w:val="24"/>
        </w:rPr>
        <w:t>n</w:t>
      </w:r>
      <w:r>
        <w:rPr>
          <w:color w:val="212121"/>
          <w:spacing w:val="-4"/>
          <w:sz w:val="24"/>
          <w:szCs w:val="24"/>
        </w:rPr>
        <w:t>g</w:t>
      </w:r>
      <w:r>
        <w:rPr>
          <w:color w:val="212121"/>
          <w:spacing w:val="1"/>
          <w:sz w:val="24"/>
          <w:szCs w:val="24"/>
        </w:rPr>
        <w:t>am</w:t>
      </w:r>
      <w:r>
        <w:rPr>
          <w:color w:val="212121"/>
          <w:sz w:val="24"/>
          <w:szCs w:val="24"/>
        </w:rPr>
        <w:t>b</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n k</w:t>
      </w:r>
      <w:r>
        <w:rPr>
          <w:color w:val="212121"/>
          <w:spacing w:val="1"/>
          <w:sz w:val="24"/>
          <w:szCs w:val="24"/>
        </w:rPr>
        <w:t>e</w:t>
      </w:r>
      <w:r>
        <w:rPr>
          <w:color w:val="212121"/>
          <w:sz w:val="24"/>
          <w:szCs w:val="24"/>
        </w:rPr>
        <w:t>pu</w:t>
      </w:r>
      <w:r>
        <w:rPr>
          <w:color w:val="212121"/>
          <w:spacing w:val="1"/>
          <w:sz w:val="24"/>
          <w:szCs w:val="24"/>
        </w:rPr>
        <w:t>t</w:t>
      </w:r>
      <w:r>
        <w:rPr>
          <w:color w:val="212121"/>
          <w:sz w:val="24"/>
          <w:szCs w:val="24"/>
        </w:rPr>
        <w:t>u</w:t>
      </w:r>
      <w:r>
        <w:rPr>
          <w:color w:val="212121"/>
          <w:spacing w:val="-1"/>
          <w:sz w:val="24"/>
          <w:szCs w:val="24"/>
        </w:rPr>
        <w:t>s</w:t>
      </w:r>
      <w:r>
        <w:rPr>
          <w:color w:val="212121"/>
          <w:spacing w:val="-3"/>
          <w:sz w:val="24"/>
          <w:szCs w:val="24"/>
        </w:rPr>
        <w:t>a</w:t>
      </w:r>
      <w:r>
        <w:rPr>
          <w:color w:val="212121"/>
          <w:sz w:val="24"/>
          <w:szCs w:val="24"/>
        </w:rPr>
        <w:t xml:space="preserve">n </w:t>
      </w:r>
      <w:r>
        <w:rPr>
          <w:color w:val="212121"/>
          <w:spacing w:val="1"/>
          <w:sz w:val="24"/>
          <w:szCs w:val="24"/>
        </w:rPr>
        <w:t>ma</w:t>
      </w:r>
      <w:r>
        <w:rPr>
          <w:color w:val="212121"/>
          <w:sz w:val="24"/>
          <w:szCs w:val="24"/>
        </w:rPr>
        <w:t>n</w:t>
      </w:r>
      <w:r>
        <w:rPr>
          <w:color w:val="212121"/>
          <w:spacing w:val="1"/>
          <w:sz w:val="24"/>
          <w:szCs w:val="24"/>
        </w:rPr>
        <w:t>a</w:t>
      </w:r>
      <w:r>
        <w:rPr>
          <w:color w:val="212121"/>
          <w:spacing w:val="-3"/>
          <w:sz w:val="24"/>
          <w:szCs w:val="24"/>
        </w:rPr>
        <w:t>j</w:t>
      </w:r>
      <w:r>
        <w:rPr>
          <w:color w:val="212121"/>
          <w:spacing w:val="1"/>
          <w:sz w:val="24"/>
          <w:szCs w:val="24"/>
        </w:rPr>
        <w:t>e</w:t>
      </w:r>
      <w:r>
        <w:rPr>
          <w:color w:val="212121"/>
          <w:sz w:val="24"/>
          <w:szCs w:val="24"/>
        </w:rPr>
        <w:t>r</w:t>
      </w:r>
      <w:r>
        <w:rPr>
          <w:color w:val="212121"/>
          <w:spacing w:val="1"/>
          <w:sz w:val="24"/>
          <w:szCs w:val="24"/>
        </w:rPr>
        <w:t>i</w:t>
      </w:r>
      <w:r>
        <w:rPr>
          <w:color w:val="212121"/>
          <w:spacing w:val="-3"/>
          <w:sz w:val="24"/>
          <w:szCs w:val="24"/>
        </w:rPr>
        <w:t>a</w:t>
      </w:r>
      <w:r>
        <w:rPr>
          <w:color w:val="212121"/>
          <w:spacing w:val="1"/>
          <w:sz w:val="24"/>
          <w:szCs w:val="24"/>
        </w:rPr>
        <w:t>l</w:t>
      </w:r>
      <w:r>
        <w:rPr>
          <w:color w:val="212121"/>
          <w:sz w:val="24"/>
          <w:szCs w:val="24"/>
        </w:rPr>
        <w:t>.</w:t>
      </w:r>
      <w:r>
        <w:rPr>
          <w:color w:val="212121"/>
          <w:spacing w:val="4"/>
          <w:sz w:val="24"/>
          <w:szCs w:val="24"/>
        </w:rPr>
        <w:t xml:space="preserve"> </w:t>
      </w:r>
      <w:r>
        <w:rPr>
          <w:color w:val="212121"/>
          <w:spacing w:val="-5"/>
          <w:sz w:val="24"/>
          <w:szCs w:val="24"/>
        </w:rPr>
        <w:t>A</w:t>
      </w:r>
      <w:r>
        <w:rPr>
          <w:color w:val="212121"/>
          <w:sz w:val="24"/>
          <w:szCs w:val="24"/>
        </w:rPr>
        <w:t>kh</w:t>
      </w:r>
      <w:r>
        <w:rPr>
          <w:color w:val="212121"/>
          <w:spacing w:val="1"/>
          <w:sz w:val="24"/>
          <w:szCs w:val="24"/>
        </w:rPr>
        <w:t>i</w:t>
      </w:r>
      <w:r>
        <w:rPr>
          <w:color w:val="212121"/>
          <w:sz w:val="24"/>
          <w:szCs w:val="24"/>
        </w:rPr>
        <w:t>r</w:t>
      </w:r>
      <w:r>
        <w:rPr>
          <w:color w:val="212121"/>
          <w:spacing w:val="4"/>
          <w:sz w:val="24"/>
          <w:szCs w:val="24"/>
        </w:rPr>
        <w:t>n</w:t>
      </w:r>
      <w:r>
        <w:rPr>
          <w:color w:val="212121"/>
          <w:spacing w:val="-8"/>
          <w:sz w:val="24"/>
          <w:szCs w:val="24"/>
        </w:rPr>
        <w:t>y</w:t>
      </w:r>
      <w:r>
        <w:rPr>
          <w:color w:val="212121"/>
          <w:spacing w:val="1"/>
          <w:sz w:val="24"/>
          <w:szCs w:val="24"/>
        </w:rPr>
        <w:t>a</w:t>
      </w:r>
      <w:r>
        <w:rPr>
          <w:color w:val="212121"/>
          <w:sz w:val="24"/>
          <w:szCs w:val="24"/>
        </w:rPr>
        <w:t>,</w:t>
      </w:r>
      <w:r>
        <w:rPr>
          <w:color w:val="212121"/>
          <w:spacing w:val="4"/>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g</w:t>
      </w:r>
      <w:r>
        <w:rPr>
          <w:color w:val="212121"/>
          <w:spacing w:val="4"/>
          <w:sz w:val="24"/>
          <w:szCs w:val="24"/>
        </w:rPr>
        <w:t xml:space="preserve"> </w:t>
      </w:r>
      <w:r>
        <w:rPr>
          <w:color w:val="212121"/>
          <w:sz w:val="24"/>
          <w:szCs w:val="24"/>
        </w:rPr>
        <w:t>p</w:t>
      </w:r>
      <w:r>
        <w:rPr>
          <w:color w:val="212121"/>
          <w:spacing w:val="1"/>
          <w:sz w:val="24"/>
          <w:szCs w:val="24"/>
        </w:rPr>
        <w:t>ali</w:t>
      </w:r>
      <w:r>
        <w:rPr>
          <w:color w:val="212121"/>
          <w:sz w:val="24"/>
          <w:szCs w:val="24"/>
        </w:rPr>
        <w:t>ng p</w:t>
      </w:r>
      <w:r>
        <w:rPr>
          <w:color w:val="212121"/>
          <w:spacing w:val="1"/>
          <w:sz w:val="24"/>
          <w:szCs w:val="24"/>
        </w:rPr>
        <w:t>e</w:t>
      </w:r>
      <w:r>
        <w:rPr>
          <w:color w:val="212121"/>
          <w:sz w:val="24"/>
          <w:szCs w:val="24"/>
        </w:rPr>
        <w:t>n</w:t>
      </w:r>
      <w:r>
        <w:rPr>
          <w:color w:val="212121"/>
          <w:spacing w:val="1"/>
          <w:sz w:val="24"/>
          <w:szCs w:val="24"/>
        </w:rPr>
        <w:t>ti</w:t>
      </w:r>
      <w:r>
        <w:rPr>
          <w:color w:val="212121"/>
          <w:sz w:val="24"/>
          <w:szCs w:val="24"/>
        </w:rPr>
        <w:t>ng d</w:t>
      </w:r>
      <w:r>
        <w:rPr>
          <w:color w:val="212121"/>
          <w:spacing w:val="1"/>
          <w:sz w:val="24"/>
          <w:szCs w:val="24"/>
        </w:rPr>
        <w:t>a</w:t>
      </w:r>
      <w:r>
        <w:rPr>
          <w:color w:val="212121"/>
          <w:sz w:val="24"/>
          <w:szCs w:val="24"/>
        </w:rPr>
        <w:t>ri</w:t>
      </w:r>
      <w:r>
        <w:rPr>
          <w:color w:val="212121"/>
          <w:spacing w:val="5"/>
          <w:sz w:val="24"/>
          <w:szCs w:val="24"/>
        </w:rPr>
        <w:t xml:space="preserve"> </w:t>
      </w:r>
      <w:r>
        <w:rPr>
          <w:color w:val="212121"/>
          <w:spacing w:val="-4"/>
          <w:sz w:val="24"/>
          <w:szCs w:val="24"/>
        </w:rPr>
        <w:t>p</w:t>
      </w:r>
      <w:r>
        <w:rPr>
          <w:color w:val="212121"/>
          <w:spacing w:val="1"/>
          <w:sz w:val="24"/>
          <w:szCs w:val="24"/>
        </w:rPr>
        <w:t>e</w:t>
      </w:r>
      <w:r>
        <w:rPr>
          <w:color w:val="212121"/>
          <w:sz w:val="24"/>
          <w:szCs w:val="24"/>
        </w:rPr>
        <w:t>r</w:t>
      </w:r>
      <w:r>
        <w:rPr>
          <w:color w:val="212121"/>
          <w:spacing w:val="-1"/>
          <w:sz w:val="24"/>
          <w:szCs w:val="24"/>
        </w:rPr>
        <w:t>s</w:t>
      </w:r>
      <w:r>
        <w:rPr>
          <w:color w:val="212121"/>
          <w:sz w:val="24"/>
          <w:szCs w:val="24"/>
        </w:rPr>
        <w:t>p</w:t>
      </w:r>
      <w:r>
        <w:rPr>
          <w:color w:val="212121"/>
          <w:spacing w:val="1"/>
          <w:sz w:val="24"/>
          <w:szCs w:val="24"/>
        </w:rPr>
        <w:t>e</w:t>
      </w:r>
      <w:r>
        <w:rPr>
          <w:color w:val="212121"/>
          <w:sz w:val="24"/>
          <w:szCs w:val="24"/>
        </w:rPr>
        <w:t>k</w:t>
      </w:r>
      <w:r>
        <w:rPr>
          <w:color w:val="212121"/>
          <w:spacing w:val="-3"/>
          <w:sz w:val="24"/>
          <w:szCs w:val="24"/>
        </w:rPr>
        <w:t>t</w:t>
      </w:r>
      <w:r>
        <w:rPr>
          <w:color w:val="212121"/>
          <w:spacing w:val="1"/>
          <w:sz w:val="24"/>
          <w:szCs w:val="24"/>
        </w:rPr>
        <w:t>i</w:t>
      </w:r>
      <w:r>
        <w:rPr>
          <w:color w:val="212121"/>
          <w:sz w:val="24"/>
          <w:szCs w:val="24"/>
        </w:rPr>
        <w:t>f</w:t>
      </w:r>
      <w:r>
        <w:rPr>
          <w:color w:val="212121"/>
          <w:spacing w:val="4"/>
          <w:sz w:val="24"/>
          <w:szCs w:val="24"/>
        </w:rPr>
        <w:t xml:space="preserve"> </w:t>
      </w:r>
      <w:r>
        <w:rPr>
          <w:color w:val="212121"/>
          <w:sz w:val="24"/>
          <w:szCs w:val="24"/>
        </w:rPr>
        <w:t>k</w:t>
      </w:r>
      <w:r>
        <w:rPr>
          <w:color w:val="212121"/>
          <w:spacing w:val="1"/>
          <w:sz w:val="24"/>
          <w:szCs w:val="24"/>
        </w:rPr>
        <w:t>e</w:t>
      </w:r>
      <w:r>
        <w:rPr>
          <w:color w:val="212121"/>
          <w:sz w:val="24"/>
          <w:szCs w:val="24"/>
        </w:rPr>
        <w:t>b</w:t>
      </w:r>
      <w:r>
        <w:rPr>
          <w:color w:val="212121"/>
          <w:spacing w:val="-3"/>
          <w:sz w:val="24"/>
          <w:szCs w:val="24"/>
        </w:rPr>
        <w:t>i</w:t>
      </w:r>
      <w:r>
        <w:rPr>
          <w:color w:val="212121"/>
          <w:spacing w:val="1"/>
          <w:sz w:val="24"/>
          <w:szCs w:val="24"/>
        </w:rPr>
        <w:t>ja</w:t>
      </w:r>
      <w:r>
        <w:rPr>
          <w:color w:val="212121"/>
          <w:sz w:val="24"/>
          <w:szCs w:val="24"/>
        </w:rPr>
        <w:t>k</w:t>
      </w:r>
      <w:r>
        <w:rPr>
          <w:color w:val="212121"/>
          <w:spacing w:val="1"/>
          <w:sz w:val="24"/>
          <w:szCs w:val="24"/>
        </w:rPr>
        <w:t>a</w:t>
      </w:r>
      <w:r>
        <w:rPr>
          <w:color w:val="212121"/>
          <w:spacing w:val="-4"/>
          <w:sz w:val="24"/>
          <w:szCs w:val="24"/>
        </w:rPr>
        <w:t>n</w:t>
      </w:r>
      <w:r>
        <w:rPr>
          <w:color w:val="212121"/>
          <w:sz w:val="24"/>
          <w:szCs w:val="24"/>
        </w:rPr>
        <w:t xml:space="preserve">, </w:t>
      </w:r>
      <w:r>
        <w:rPr>
          <w:color w:val="212121"/>
          <w:spacing w:val="1"/>
          <w:sz w:val="24"/>
          <w:szCs w:val="24"/>
        </w:rPr>
        <w:t>le</w:t>
      </w:r>
      <w:r>
        <w:rPr>
          <w:color w:val="212121"/>
          <w:spacing w:val="-4"/>
          <w:sz w:val="24"/>
          <w:szCs w:val="24"/>
        </w:rPr>
        <w:t>g</w:t>
      </w:r>
      <w:r>
        <w:rPr>
          <w:color w:val="212121"/>
          <w:spacing w:val="1"/>
          <w:sz w:val="24"/>
          <w:szCs w:val="24"/>
        </w:rPr>
        <w:t>i</w:t>
      </w:r>
      <w:r>
        <w:rPr>
          <w:color w:val="212121"/>
          <w:spacing w:val="-1"/>
          <w:sz w:val="24"/>
          <w:szCs w:val="24"/>
        </w:rPr>
        <w:t>s</w:t>
      </w:r>
      <w:r>
        <w:rPr>
          <w:color w:val="212121"/>
          <w:spacing w:val="1"/>
          <w:sz w:val="24"/>
          <w:szCs w:val="24"/>
        </w:rPr>
        <w:t>lat</w:t>
      </w:r>
      <w:r>
        <w:rPr>
          <w:color w:val="212121"/>
          <w:sz w:val="24"/>
          <w:szCs w:val="24"/>
        </w:rPr>
        <w:t>or</w:t>
      </w:r>
      <w:r>
        <w:rPr>
          <w:color w:val="212121"/>
          <w:spacing w:val="3"/>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3"/>
          <w:sz w:val="24"/>
          <w:szCs w:val="24"/>
        </w:rPr>
        <w:t>a</w:t>
      </w:r>
      <w:r>
        <w:rPr>
          <w:color w:val="212121"/>
          <w:sz w:val="24"/>
          <w:szCs w:val="24"/>
        </w:rPr>
        <w:t>t</w:t>
      </w:r>
      <w:r>
        <w:rPr>
          <w:color w:val="212121"/>
          <w:spacing w:val="4"/>
          <w:sz w:val="24"/>
          <w:szCs w:val="24"/>
        </w:rPr>
        <w:t xml:space="preserve"> </w:t>
      </w:r>
      <w:r>
        <w:rPr>
          <w:color w:val="212121"/>
          <w:spacing w:val="1"/>
          <w:sz w:val="24"/>
          <w:szCs w:val="24"/>
        </w:rPr>
        <w:t>me</w:t>
      </w:r>
      <w:r>
        <w:rPr>
          <w:color w:val="212121"/>
          <w:sz w:val="24"/>
          <w:szCs w:val="24"/>
        </w:rPr>
        <w:t>n</w:t>
      </w:r>
      <w:r>
        <w:rPr>
          <w:color w:val="212121"/>
          <w:spacing w:val="-4"/>
          <w:sz w:val="24"/>
          <w:szCs w:val="24"/>
        </w:rPr>
        <w:t>g</w:t>
      </w:r>
      <w:r>
        <w:rPr>
          <w:color w:val="212121"/>
          <w:spacing w:val="1"/>
          <w:sz w:val="24"/>
          <w:szCs w:val="24"/>
        </w:rPr>
        <w:t>am</w:t>
      </w:r>
      <w:r>
        <w:rPr>
          <w:color w:val="212121"/>
          <w:sz w:val="24"/>
          <w:szCs w:val="24"/>
        </w:rPr>
        <w:t>b</w:t>
      </w:r>
      <w:r>
        <w:rPr>
          <w:color w:val="212121"/>
          <w:spacing w:val="1"/>
          <w:sz w:val="24"/>
          <w:szCs w:val="24"/>
        </w:rPr>
        <w:t>i</w:t>
      </w:r>
      <w:r>
        <w:rPr>
          <w:color w:val="212121"/>
          <w:sz w:val="24"/>
          <w:szCs w:val="24"/>
        </w:rPr>
        <w:t xml:space="preserve">l </w:t>
      </w:r>
      <w:r>
        <w:rPr>
          <w:color w:val="212121"/>
          <w:spacing w:val="1"/>
          <w:sz w:val="24"/>
          <w:szCs w:val="24"/>
        </w:rPr>
        <w:t>ma</w:t>
      </w:r>
      <w:r>
        <w:rPr>
          <w:color w:val="212121"/>
          <w:sz w:val="24"/>
          <w:szCs w:val="24"/>
        </w:rPr>
        <w:t>nf</w:t>
      </w:r>
      <w:r>
        <w:rPr>
          <w:color w:val="212121"/>
          <w:spacing w:val="-2"/>
          <w:sz w:val="24"/>
          <w:szCs w:val="24"/>
        </w:rPr>
        <w:t>a</w:t>
      </w:r>
      <w:r>
        <w:rPr>
          <w:color w:val="212121"/>
          <w:spacing w:val="1"/>
          <w:sz w:val="24"/>
          <w:szCs w:val="24"/>
        </w:rPr>
        <w:t>a</w:t>
      </w:r>
      <w:r>
        <w:rPr>
          <w:color w:val="212121"/>
          <w:sz w:val="24"/>
          <w:szCs w:val="24"/>
        </w:rPr>
        <w:t>t</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4"/>
          <w:sz w:val="24"/>
          <w:szCs w:val="24"/>
        </w:rPr>
        <w:t>r</w:t>
      </w:r>
      <w:r>
        <w:rPr>
          <w:color w:val="212121"/>
          <w:sz w:val="24"/>
          <w:szCs w:val="24"/>
        </w:rPr>
        <w:t>i koord</w:t>
      </w:r>
      <w:r>
        <w:rPr>
          <w:color w:val="212121"/>
          <w:spacing w:val="1"/>
          <w:sz w:val="24"/>
          <w:szCs w:val="24"/>
        </w:rPr>
        <w:t>i</w:t>
      </w:r>
      <w:r>
        <w:rPr>
          <w:color w:val="212121"/>
          <w:sz w:val="24"/>
          <w:szCs w:val="24"/>
        </w:rPr>
        <w:t>n</w:t>
      </w:r>
      <w:r>
        <w:rPr>
          <w:color w:val="212121"/>
          <w:spacing w:val="1"/>
          <w:sz w:val="24"/>
          <w:szCs w:val="24"/>
        </w:rPr>
        <w:t>a</w:t>
      </w:r>
      <w:r>
        <w:rPr>
          <w:color w:val="212121"/>
          <w:spacing w:val="-1"/>
          <w:sz w:val="24"/>
          <w:szCs w:val="24"/>
        </w:rPr>
        <w:t>s</w:t>
      </w:r>
      <w:r>
        <w:rPr>
          <w:color w:val="212121"/>
          <w:sz w:val="24"/>
          <w:szCs w:val="24"/>
        </w:rPr>
        <w:t>i</w:t>
      </w:r>
      <w:r>
        <w:rPr>
          <w:color w:val="212121"/>
          <w:spacing w:val="4"/>
          <w:sz w:val="24"/>
          <w:szCs w:val="24"/>
        </w:rPr>
        <w:t xml:space="preserve"> </w:t>
      </w:r>
      <w:r>
        <w:rPr>
          <w:color w:val="212121"/>
          <w:sz w:val="24"/>
          <w:szCs w:val="24"/>
        </w:rPr>
        <w:t>p</w:t>
      </w:r>
      <w:r>
        <w:rPr>
          <w:color w:val="212121"/>
          <w:spacing w:val="1"/>
          <w:sz w:val="24"/>
          <w:szCs w:val="24"/>
        </w:rPr>
        <w:t>e</w:t>
      </w:r>
      <w:r>
        <w:rPr>
          <w:color w:val="212121"/>
          <w:sz w:val="24"/>
          <w:szCs w:val="24"/>
        </w:rPr>
        <w:t>r</w:t>
      </w:r>
      <w:r>
        <w:rPr>
          <w:color w:val="212121"/>
          <w:spacing w:val="1"/>
          <w:sz w:val="24"/>
          <w:szCs w:val="24"/>
        </w:rPr>
        <w:t>at</w:t>
      </w:r>
      <w:r>
        <w:rPr>
          <w:color w:val="212121"/>
          <w:sz w:val="24"/>
          <w:szCs w:val="24"/>
        </w:rPr>
        <w:t>u</w:t>
      </w:r>
      <w:r>
        <w:rPr>
          <w:color w:val="212121"/>
          <w:spacing w:val="-4"/>
          <w:sz w:val="24"/>
          <w:szCs w:val="24"/>
        </w:rPr>
        <w:t>r</w:t>
      </w:r>
      <w:r>
        <w:rPr>
          <w:color w:val="212121"/>
          <w:spacing w:val="1"/>
          <w:sz w:val="24"/>
          <w:szCs w:val="24"/>
        </w:rPr>
        <w:t>a</w:t>
      </w:r>
      <w:r>
        <w:rPr>
          <w:color w:val="212121"/>
          <w:sz w:val="24"/>
          <w:szCs w:val="24"/>
        </w:rPr>
        <w:t>n</w:t>
      </w:r>
      <w:r>
        <w:rPr>
          <w:color w:val="212121"/>
          <w:spacing w:val="3"/>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d</w:t>
      </w:r>
      <w:r>
        <w:rPr>
          <w:color w:val="212121"/>
          <w:spacing w:val="1"/>
          <w:sz w:val="24"/>
          <w:szCs w:val="24"/>
        </w:rPr>
        <w:t>e</w:t>
      </w:r>
      <w:r>
        <w:rPr>
          <w:color w:val="212121"/>
          <w:sz w:val="24"/>
          <w:szCs w:val="24"/>
        </w:rPr>
        <w:t>n</w:t>
      </w:r>
      <w:r>
        <w:rPr>
          <w:color w:val="212121"/>
          <w:spacing w:val="-4"/>
          <w:sz w:val="24"/>
          <w:szCs w:val="24"/>
        </w:rPr>
        <w:t>g</w:t>
      </w:r>
      <w:r>
        <w:rPr>
          <w:color w:val="212121"/>
          <w:spacing w:val="5"/>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w:t>
      </w:r>
      <w:r>
        <w:rPr>
          <w:color w:val="212121"/>
          <w:spacing w:val="1"/>
          <w:sz w:val="24"/>
          <w:szCs w:val="24"/>
        </w:rPr>
        <w:t xml:space="preserve"> </w:t>
      </w:r>
      <w:r>
        <w:rPr>
          <w:color w:val="212121"/>
          <w:spacing w:val="-1"/>
          <w:sz w:val="24"/>
          <w:szCs w:val="24"/>
        </w:rPr>
        <w:t>s</w:t>
      </w:r>
      <w:r>
        <w:rPr>
          <w:color w:val="212121"/>
          <w:spacing w:val="1"/>
          <w:sz w:val="24"/>
          <w:szCs w:val="24"/>
        </w:rPr>
        <w:t>e</w:t>
      </w:r>
      <w:r>
        <w:rPr>
          <w:color w:val="212121"/>
          <w:spacing w:val="-3"/>
          <w:sz w:val="24"/>
          <w:szCs w:val="24"/>
        </w:rPr>
        <w:t>j</w:t>
      </w:r>
      <w:r>
        <w:rPr>
          <w:color w:val="212121"/>
          <w:spacing w:val="4"/>
          <w:sz w:val="24"/>
          <w:szCs w:val="24"/>
        </w:rPr>
        <w:t>a</w:t>
      </w:r>
      <w:r>
        <w:rPr>
          <w:color w:val="212121"/>
          <w:sz w:val="24"/>
          <w:szCs w:val="24"/>
        </w:rPr>
        <w:t xml:space="preserve">k </w:t>
      </w:r>
      <w:r>
        <w:rPr>
          <w:color w:val="212121"/>
          <w:spacing w:val="1"/>
          <w:sz w:val="24"/>
          <w:szCs w:val="24"/>
        </w:rPr>
        <w:t>le</w:t>
      </w:r>
      <w:r>
        <w:rPr>
          <w:color w:val="212121"/>
          <w:spacing w:val="-4"/>
          <w:sz w:val="24"/>
          <w:szCs w:val="24"/>
        </w:rPr>
        <w:t>g</w:t>
      </w:r>
      <w:r>
        <w:rPr>
          <w:color w:val="212121"/>
          <w:spacing w:val="1"/>
          <w:sz w:val="24"/>
          <w:szCs w:val="24"/>
        </w:rPr>
        <w:t>i</w:t>
      </w:r>
      <w:r>
        <w:rPr>
          <w:color w:val="212121"/>
          <w:spacing w:val="-1"/>
          <w:sz w:val="24"/>
          <w:szCs w:val="24"/>
        </w:rPr>
        <w:t>s</w:t>
      </w:r>
      <w:r>
        <w:rPr>
          <w:color w:val="212121"/>
          <w:spacing w:val="1"/>
          <w:sz w:val="24"/>
          <w:szCs w:val="24"/>
        </w:rPr>
        <w:t>lat</w:t>
      </w:r>
      <w:r>
        <w:rPr>
          <w:color w:val="212121"/>
          <w:sz w:val="24"/>
          <w:szCs w:val="24"/>
        </w:rPr>
        <w:t>or d</w:t>
      </w:r>
      <w:r>
        <w:rPr>
          <w:color w:val="212121"/>
          <w:spacing w:val="1"/>
          <w:sz w:val="24"/>
          <w:szCs w:val="24"/>
        </w:rPr>
        <w:t>a</w:t>
      </w:r>
      <w:r>
        <w:rPr>
          <w:color w:val="212121"/>
          <w:sz w:val="24"/>
          <w:szCs w:val="24"/>
        </w:rPr>
        <w:t>n p</w:t>
      </w:r>
      <w:r>
        <w:rPr>
          <w:color w:val="212121"/>
          <w:spacing w:val="1"/>
          <w:sz w:val="24"/>
          <w:szCs w:val="24"/>
        </w:rPr>
        <w:t>e</w:t>
      </w:r>
      <w:r>
        <w:rPr>
          <w:color w:val="212121"/>
          <w:spacing w:val="-3"/>
          <w:sz w:val="24"/>
          <w:szCs w:val="24"/>
        </w:rPr>
        <w:t>m</w:t>
      </w:r>
      <w:r>
        <w:rPr>
          <w:color w:val="212121"/>
          <w:spacing w:val="1"/>
          <w:sz w:val="24"/>
          <w:szCs w:val="24"/>
        </w:rPr>
        <w:t>e</w:t>
      </w:r>
      <w:r>
        <w:rPr>
          <w:color w:val="212121"/>
          <w:spacing w:val="-4"/>
          <w:sz w:val="24"/>
          <w:szCs w:val="24"/>
        </w:rPr>
        <w:t>g</w:t>
      </w:r>
      <w:r>
        <w:rPr>
          <w:color w:val="212121"/>
          <w:spacing w:val="1"/>
          <w:sz w:val="24"/>
          <w:szCs w:val="24"/>
        </w:rPr>
        <w:t>a</w:t>
      </w:r>
      <w:r>
        <w:rPr>
          <w:color w:val="212121"/>
          <w:sz w:val="24"/>
          <w:szCs w:val="24"/>
        </w:rPr>
        <w:t xml:space="preserve">ng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1"/>
          <w:sz w:val="24"/>
          <w:szCs w:val="24"/>
        </w:rPr>
        <w:t xml:space="preserve"> tam</w:t>
      </w:r>
      <w:r>
        <w:rPr>
          <w:color w:val="212121"/>
          <w:sz w:val="24"/>
          <w:szCs w:val="24"/>
        </w:rPr>
        <w:t>p</w:t>
      </w:r>
      <w:r>
        <w:rPr>
          <w:color w:val="212121"/>
          <w:spacing w:val="1"/>
          <w:sz w:val="24"/>
          <w:szCs w:val="24"/>
        </w:rPr>
        <w:t>a</w:t>
      </w:r>
      <w:r>
        <w:rPr>
          <w:color w:val="212121"/>
          <w:sz w:val="24"/>
          <w:szCs w:val="24"/>
        </w:rPr>
        <w:t>kn</w:t>
      </w:r>
      <w:r>
        <w:rPr>
          <w:color w:val="212121"/>
          <w:spacing w:val="-8"/>
          <w:sz w:val="24"/>
          <w:szCs w:val="24"/>
        </w:rPr>
        <w:t>y</w:t>
      </w:r>
      <w:r>
        <w:rPr>
          <w:color w:val="212121"/>
          <w:sz w:val="24"/>
          <w:szCs w:val="24"/>
        </w:rPr>
        <w:t>a</w:t>
      </w:r>
      <w:r>
        <w:rPr>
          <w:color w:val="212121"/>
          <w:spacing w:val="1"/>
          <w:sz w:val="24"/>
          <w:szCs w:val="24"/>
        </w:rPr>
        <w:t xml:space="preserve"> </w:t>
      </w:r>
      <w:r>
        <w:rPr>
          <w:color w:val="212121"/>
          <w:sz w:val="24"/>
          <w:szCs w:val="24"/>
        </w:rPr>
        <w:t>b</w:t>
      </w:r>
      <w:r>
        <w:rPr>
          <w:color w:val="212121"/>
          <w:spacing w:val="1"/>
          <w:sz w:val="24"/>
          <w:szCs w:val="24"/>
        </w:rPr>
        <w:t>e</w:t>
      </w:r>
      <w:r>
        <w:rPr>
          <w:color w:val="212121"/>
          <w:sz w:val="24"/>
          <w:szCs w:val="24"/>
        </w:rPr>
        <w:t>rb</w:t>
      </w:r>
      <w:r>
        <w:rPr>
          <w:color w:val="212121"/>
          <w:spacing w:val="1"/>
          <w:sz w:val="24"/>
          <w:szCs w:val="24"/>
        </w:rPr>
        <w:t>a</w:t>
      </w:r>
      <w:r>
        <w:rPr>
          <w:color w:val="212121"/>
          <w:spacing w:val="-4"/>
          <w:sz w:val="24"/>
          <w:szCs w:val="24"/>
        </w:rPr>
        <w:t>g</w:t>
      </w:r>
      <w:r>
        <w:rPr>
          <w:color w:val="212121"/>
          <w:sz w:val="24"/>
          <w:szCs w:val="24"/>
        </w:rPr>
        <w:t>i</w:t>
      </w:r>
      <w:r>
        <w:rPr>
          <w:color w:val="212121"/>
          <w:spacing w:val="1"/>
          <w:sz w:val="24"/>
          <w:szCs w:val="24"/>
        </w:rPr>
        <w:t xml:space="preserve"> </w:t>
      </w:r>
      <w:r>
        <w:rPr>
          <w:color w:val="212121"/>
          <w:sz w:val="24"/>
          <w:szCs w:val="24"/>
        </w:rPr>
        <w:t>p</w:t>
      </w:r>
      <w:r>
        <w:rPr>
          <w:color w:val="212121"/>
          <w:spacing w:val="1"/>
          <w:sz w:val="24"/>
          <w:szCs w:val="24"/>
        </w:rPr>
        <w:t>a</w:t>
      </w:r>
      <w:r>
        <w:rPr>
          <w:color w:val="212121"/>
          <w:sz w:val="24"/>
          <w:szCs w:val="24"/>
        </w:rPr>
        <w:t>nd</w:t>
      </w:r>
      <w:r>
        <w:rPr>
          <w:color w:val="212121"/>
          <w:spacing w:val="1"/>
          <w:sz w:val="24"/>
          <w:szCs w:val="24"/>
        </w:rPr>
        <w:t>a</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 d</w:t>
      </w:r>
      <w:r>
        <w:rPr>
          <w:color w:val="212121"/>
          <w:spacing w:val="1"/>
          <w:sz w:val="24"/>
          <w:szCs w:val="24"/>
        </w:rPr>
        <w:t>a</w:t>
      </w:r>
      <w:r>
        <w:rPr>
          <w:color w:val="212121"/>
          <w:spacing w:val="-1"/>
          <w:sz w:val="24"/>
          <w:szCs w:val="24"/>
        </w:rPr>
        <w:t>s</w:t>
      </w:r>
      <w:r>
        <w:rPr>
          <w:color w:val="212121"/>
          <w:spacing w:val="1"/>
          <w:sz w:val="24"/>
          <w:szCs w:val="24"/>
        </w:rPr>
        <w:t>a</w:t>
      </w:r>
      <w:r>
        <w:rPr>
          <w:color w:val="212121"/>
          <w:sz w:val="24"/>
          <w:szCs w:val="24"/>
        </w:rPr>
        <w:t>r</w:t>
      </w:r>
      <w:r>
        <w:rPr>
          <w:color w:val="212121"/>
          <w:spacing w:val="-8"/>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z w:val="24"/>
          <w:szCs w:val="24"/>
        </w:rPr>
        <w:t>p</w:t>
      </w:r>
      <w:r>
        <w:rPr>
          <w:color w:val="212121"/>
          <w:spacing w:val="1"/>
          <w:sz w:val="24"/>
          <w:szCs w:val="24"/>
        </w:rPr>
        <w:t>e</w:t>
      </w:r>
      <w:r>
        <w:rPr>
          <w:color w:val="212121"/>
          <w:sz w:val="24"/>
          <w:szCs w:val="24"/>
        </w:rPr>
        <w:t>n</w:t>
      </w:r>
      <w:r>
        <w:rPr>
          <w:color w:val="212121"/>
          <w:spacing w:val="1"/>
          <w:sz w:val="24"/>
          <w:szCs w:val="24"/>
        </w:rPr>
        <w:t>i</w:t>
      </w:r>
      <w:r>
        <w:rPr>
          <w:color w:val="212121"/>
          <w:sz w:val="24"/>
          <w:szCs w:val="24"/>
        </w:rPr>
        <w:t>n</w:t>
      </w:r>
      <w:r>
        <w:rPr>
          <w:color w:val="212121"/>
          <w:spacing w:val="-4"/>
          <w:sz w:val="24"/>
          <w:szCs w:val="24"/>
        </w:rPr>
        <w:t>g</w:t>
      </w:r>
      <w:r>
        <w:rPr>
          <w:color w:val="212121"/>
          <w:sz w:val="24"/>
          <w:szCs w:val="24"/>
        </w:rPr>
        <w:t>k</w:t>
      </w:r>
      <w:r>
        <w:rPr>
          <w:color w:val="212121"/>
          <w:spacing w:val="1"/>
          <w:sz w:val="24"/>
          <w:szCs w:val="24"/>
        </w:rPr>
        <w:t>ata</w:t>
      </w:r>
      <w:r>
        <w:rPr>
          <w:color w:val="212121"/>
          <w:sz w:val="24"/>
          <w:szCs w:val="24"/>
        </w:rPr>
        <w:t>n</w:t>
      </w:r>
      <w:r>
        <w:rPr>
          <w:color w:val="212121"/>
          <w:spacing w:val="-8"/>
          <w:sz w:val="24"/>
          <w:szCs w:val="24"/>
        </w:rPr>
        <w:t xml:space="preserve"> </w:t>
      </w:r>
      <w:r>
        <w:rPr>
          <w:color w:val="212121"/>
          <w:sz w:val="24"/>
          <w:szCs w:val="24"/>
        </w:rPr>
        <w:t>k</w:t>
      </w:r>
      <w:r>
        <w:rPr>
          <w:color w:val="212121"/>
          <w:spacing w:val="1"/>
          <w:sz w:val="24"/>
          <w:szCs w:val="24"/>
        </w:rPr>
        <w:t>e</w:t>
      </w:r>
      <w:r>
        <w:rPr>
          <w:color w:val="212121"/>
          <w:sz w:val="24"/>
          <w:szCs w:val="24"/>
        </w:rPr>
        <w:t>r</w:t>
      </w:r>
      <w:r>
        <w:rPr>
          <w:color w:val="212121"/>
          <w:spacing w:val="-3"/>
          <w:sz w:val="24"/>
          <w:szCs w:val="24"/>
        </w:rPr>
        <w:t>j</w:t>
      </w:r>
      <w:r>
        <w:rPr>
          <w:color w:val="212121"/>
          <w:spacing w:val="1"/>
          <w:sz w:val="24"/>
          <w:szCs w:val="24"/>
        </w:rPr>
        <w:t>a</w:t>
      </w:r>
      <w:r>
        <w:rPr>
          <w:color w:val="212121"/>
          <w:spacing w:val="-1"/>
          <w:sz w:val="24"/>
          <w:szCs w:val="24"/>
        </w:rPr>
        <w:t>s</w:t>
      </w:r>
      <w:r>
        <w:rPr>
          <w:color w:val="212121"/>
          <w:spacing w:val="1"/>
          <w:sz w:val="24"/>
          <w:szCs w:val="24"/>
        </w:rPr>
        <w:t>am</w:t>
      </w:r>
      <w:r>
        <w:rPr>
          <w:color w:val="212121"/>
          <w:sz w:val="24"/>
          <w:szCs w:val="24"/>
        </w:rPr>
        <w:t>a</w:t>
      </w:r>
      <w:r>
        <w:rPr>
          <w:color w:val="212121"/>
          <w:spacing w:val="-11"/>
          <w:sz w:val="24"/>
          <w:szCs w:val="24"/>
        </w:rPr>
        <w:t xml:space="preserve"> </w:t>
      </w:r>
      <w:r>
        <w:rPr>
          <w:color w:val="212121"/>
          <w:spacing w:val="1"/>
          <w:sz w:val="24"/>
          <w:szCs w:val="24"/>
        </w:rPr>
        <w:t>m</w:t>
      </w:r>
      <w:r>
        <w:rPr>
          <w:color w:val="212121"/>
          <w:sz w:val="24"/>
          <w:szCs w:val="24"/>
        </w:rPr>
        <w:t>un</w:t>
      </w:r>
      <w:r>
        <w:rPr>
          <w:color w:val="212121"/>
          <w:spacing w:val="-4"/>
          <w:sz w:val="24"/>
          <w:szCs w:val="24"/>
        </w:rPr>
        <w:t>g</w:t>
      </w:r>
      <w:r>
        <w:rPr>
          <w:color w:val="212121"/>
          <w:sz w:val="24"/>
          <w:szCs w:val="24"/>
        </w:rPr>
        <w:t>k</w:t>
      </w:r>
      <w:r>
        <w:rPr>
          <w:color w:val="212121"/>
          <w:spacing w:val="1"/>
          <w:sz w:val="24"/>
          <w:szCs w:val="24"/>
        </w:rPr>
        <w:t>i</w:t>
      </w:r>
      <w:r>
        <w:rPr>
          <w:color w:val="212121"/>
          <w:sz w:val="24"/>
          <w:szCs w:val="24"/>
        </w:rPr>
        <w:t>n</w:t>
      </w:r>
      <w:r>
        <w:rPr>
          <w:color w:val="212121"/>
          <w:spacing w:val="-8"/>
          <w:sz w:val="24"/>
          <w:szCs w:val="24"/>
        </w:rPr>
        <w:t xml:space="preserve"> </w:t>
      </w:r>
      <w:r>
        <w:rPr>
          <w:color w:val="212121"/>
          <w:spacing w:val="1"/>
          <w:sz w:val="24"/>
          <w:szCs w:val="24"/>
        </w:rPr>
        <w:t>te</w:t>
      </w:r>
      <w:r>
        <w:rPr>
          <w:color w:val="212121"/>
          <w:sz w:val="24"/>
          <w:szCs w:val="24"/>
        </w:rPr>
        <w:t>rbuk</w:t>
      </w:r>
      <w:r>
        <w:rPr>
          <w:color w:val="212121"/>
          <w:spacing w:val="1"/>
          <w:sz w:val="24"/>
          <w:szCs w:val="24"/>
        </w:rPr>
        <w:t>t</w:t>
      </w:r>
      <w:r>
        <w:rPr>
          <w:color w:val="212121"/>
          <w:sz w:val="24"/>
          <w:szCs w:val="24"/>
        </w:rPr>
        <w:t>i</w:t>
      </w:r>
      <w:r>
        <w:rPr>
          <w:color w:val="212121"/>
          <w:spacing w:val="-7"/>
          <w:sz w:val="24"/>
          <w:szCs w:val="24"/>
        </w:rPr>
        <w:t xml:space="preserve"> </w:t>
      </w:r>
      <w:r>
        <w:rPr>
          <w:color w:val="212121"/>
          <w:spacing w:val="-4"/>
          <w:sz w:val="24"/>
          <w:szCs w:val="24"/>
        </w:rPr>
        <w:t>b</w:t>
      </w:r>
      <w:r>
        <w:rPr>
          <w:color w:val="212121"/>
          <w:spacing w:val="1"/>
          <w:sz w:val="24"/>
          <w:szCs w:val="24"/>
        </w:rPr>
        <w:t>e</w:t>
      </w:r>
      <w:r>
        <w:rPr>
          <w:color w:val="212121"/>
          <w:sz w:val="24"/>
          <w:szCs w:val="24"/>
        </w:rPr>
        <w:t>rbu</w:t>
      </w:r>
      <w:r>
        <w:rPr>
          <w:color w:val="212121"/>
          <w:spacing w:val="1"/>
          <w:sz w:val="24"/>
          <w:szCs w:val="24"/>
        </w:rPr>
        <w:t>a</w:t>
      </w:r>
      <w:r>
        <w:rPr>
          <w:color w:val="212121"/>
          <w:sz w:val="24"/>
          <w:szCs w:val="24"/>
        </w:rPr>
        <w:t>h (</w:t>
      </w:r>
      <w:r>
        <w:rPr>
          <w:color w:val="212121"/>
          <w:spacing w:val="-9"/>
          <w:sz w:val="24"/>
          <w:szCs w:val="24"/>
        </w:rPr>
        <w:t>F</w:t>
      </w:r>
      <w:r>
        <w:rPr>
          <w:color w:val="212121"/>
          <w:spacing w:val="1"/>
          <w:sz w:val="24"/>
          <w:szCs w:val="24"/>
        </w:rPr>
        <w:t>amme</w:t>
      </w:r>
      <w:r>
        <w:rPr>
          <w:color w:val="212121"/>
          <w:sz w:val="24"/>
          <w:szCs w:val="24"/>
        </w:rPr>
        <w:t>r,</w:t>
      </w:r>
      <w:r>
        <w:rPr>
          <w:color w:val="212121"/>
          <w:spacing w:val="-8"/>
          <w:sz w:val="24"/>
          <w:szCs w:val="24"/>
        </w:rPr>
        <w:t xml:space="preserve"> </w:t>
      </w:r>
      <w:r>
        <w:rPr>
          <w:color w:val="212121"/>
          <w:sz w:val="24"/>
          <w:szCs w:val="24"/>
        </w:rPr>
        <w:t>2013).</w:t>
      </w:r>
      <w:r w:rsidR="00291588">
        <w:rPr>
          <w:color w:val="212121"/>
          <w:sz w:val="24"/>
          <w:szCs w:val="24"/>
        </w:rPr>
        <w:t xml:space="preserve"> </w:t>
      </w:r>
      <w:r>
        <w:rPr>
          <w:color w:val="212121"/>
          <w:spacing w:val="-1"/>
          <w:sz w:val="24"/>
          <w:szCs w:val="24"/>
        </w:rPr>
        <w:t>P</w:t>
      </w:r>
      <w:r>
        <w:rPr>
          <w:color w:val="212121"/>
          <w:spacing w:val="1"/>
          <w:sz w:val="24"/>
          <w:szCs w:val="24"/>
        </w:rPr>
        <w:t>e</w:t>
      </w:r>
      <w:r>
        <w:rPr>
          <w:color w:val="212121"/>
          <w:sz w:val="24"/>
          <w:szCs w:val="24"/>
        </w:rPr>
        <w:t>n</w:t>
      </w:r>
      <w:r>
        <w:rPr>
          <w:color w:val="212121"/>
          <w:spacing w:val="1"/>
          <w:sz w:val="24"/>
          <w:szCs w:val="24"/>
        </w:rPr>
        <w:t>em</w:t>
      </w:r>
      <w:r>
        <w:rPr>
          <w:color w:val="212121"/>
          <w:sz w:val="24"/>
          <w:szCs w:val="24"/>
        </w:rPr>
        <w:t>p</w:t>
      </w:r>
      <w:r>
        <w:rPr>
          <w:color w:val="212121"/>
          <w:spacing w:val="1"/>
          <w:sz w:val="24"/>
          <w:szCs w:val="24"/>
        </w:rPr>
        <w:t>a</w:t>
      </w:r>
      <w:r>
        <w:rPr>
          <w:color w:val="212121"/>
          <w:spacing w:val="-3"/>
          <w:sz w:val="24"/>
          <w:szCs w:val="24"/>
        </w:rPr>
        <w:t>t</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r>
        <w:rPr>
          <w:color w:val="212121"/>
          <w:spacing w:val="-1"/>
          <w:sz w:val="24"/>
          <w:szCs w:val="24"/>
        </w:rPr>
        <w:t>s</w:t>
      </w:r>
      <w:r>
        <w:rPr>
          <w:color w:val="212121"/>
          <w:sz w:val="24"/>
          <w:szCs w:val="24"/>
        </w:rPr>
        <w:t>u</w:t>
      </w:r>
      <w:r>
        <w:rPr>
          <w:color w:val="212121"/>
          <w:spacing w:val="1"/>
          <w:sz w:val="24"/>
          <w:szCs w:val="24"/>
        </w:rPr>
        <w:t>m</w:t>
      </w:r>
      <w:r>
        <w:rPr>
          <w:color w:val="212121"/>
          <w:sz w:val="24"/>
          <w:szCs w:val="24"/>
        </w:rPr>
        <w:t>b</w:t>
      </w:r>
      <w:r>
        <w:rPr>
          <w:color w:val="212121"/>
          <w:spacing w:val="1"/>
          <w:sz w:val="24"/>
          <w:szCs w:val="24"/>
        </w:rPr>
        <w:t>e</w:t>
      </w:r>
      <w:r>
        <w:rPr>
          <w:color w:val="212121"/>
          <w:sz w:val="24"/>
          <w:szCs w:val="24"/>
        </w:rPr>
        <w:t>r</w:t>
      </w:r>
      <w:r>
        <w:rPr>
          <w:color w:val="212121"/>
          <w:spacing w:val="4"/>
          <w:sz w:val="24"/>
          <w:szCs w:val="24"/>
        </w:rPr>
        <w:t xml:space="preserve"> </w:t>
      </w:r>
      <w:r>
        <w:rPr>
          <w:color w:val="212121"/>
          <w:sz w:val="24"/>
          <w:szCs w:val="24"/>
        </w:rPr>
        <w:t>d</w:t>
      </w:r>
      <w:r>
        <w:rPr>
          <w:color w:val="212121"/>
          <w:spacing w:val="1"/>
          <w:sz w:val="24"/>
          <w:szCs w:val="24"/>
        </w:rPr>
        <w:t>a</w:t>
      </w:r>
      <w:r>
        <w:rPr>
          <w:color w:val="212121"/>
          <w:spacing w:val="-8"/>
          <w:sz w:val="24"/>
          <w:szCs w:val="24"/>
        </w:rPr>
        <w:t>y</w:t>
      </w:r>
      <w:r>
        <w:rPr>
          <w:color w:val="212121"/>
          <w:sz w:val="24"/>
          <w:szCs w:val="24"/>
        </w:rPr>
        <w:t>a</w:t>
      </w:r>
      <w:r>
        <w:rPr>
          <w:color w:val="212121"/>
          <w:spacing w:val="5"/>
          <w:sz w:val="24"/>
          <w:szCs w:val="24"/>
        </w:rPr>
        <w:t xml:space="preserve"> </w:t>
      </w:r>
      <w:r>
        <w:rPr>
          <w:color w:val="212121"/>
          <w:spacing w:val="1"/>
          <w:sz w:val="24"/>
          <w:szCs w:val="24"/>
        </w:rPr>
        <w:t>li</w:t>
      </w:r>
      <w:r>
        <w:rPr>
          <w:color w:val="212121"/>
          <w:sz w:val="24"/>
          <w:szCs w:val="24"/>
        </w:rPr>
        <w:t>n</w:t>
      </w:r>
      <w:r>
        <w:rPr>
          <w:color w:val="212121"/>
          <w:spacing w:val="-4"/>
          <w:sz w:val="24"/>
          <w:szCs w:val="24"/>
        </w:rPr>
        <w:t>g</w:t>
      </w:r>
      <w:r>
        <w:rPr>
          <w:color w:val="212121"/>
          <w:sz w:val="24"/>
          <w:szCs w:val="24"/>
        </w:rPr>
        <w:t>ku</w:t>
      </w:r>
      <w:r>
        <w:rPr>
          <w:color w:val="212121"/>
          <w:spacing w:val="4"/>
          <w:sz w:val="24"/>
          <w:szCs w:val="24"/>
        </w:rPr>
        <w:t>n</w:t>
      </w:r>
      <w:r>
        <w:rPr>
          <w:color w:val="212121"/>
          <w:spacing w:val="-4"/>
          <w:sz w:val="24"/>
          <w:szCs w:val="24"/>
        </w:rPr>
        <w:t>g</w:t>
      </w:r>
      <w:r>
        <w:rPr>
          <w:color w:val="212121"/>
          <w:spacing w:val="1"/>
          <w:sz w:val="24"/>
          <w:szCs w:val="24"/>
        </w:rPr>
        <w:t>a</w:t>
      </w:r>
      <w:r>
        <w:rPr>
          <w:color w:val="212121"/>
          <w:sz w:val="24"/>
          <w:szCs w:val="24"/>
        </w:rPr>
        <w:t>n</w:t>
      </w:r>
      <w:r>
        <w:rPr>
          <w:color w:val="212121"/>
          <w:spacing w:val="8"/>
          <w:sz w:val="24"/>
          <w:szCs w:val="24"/>
        </w:rPr>
        <w:t xml:space="preserve"> </w:t>
      </w:r>
      <w:r>
        <w:rPr>
          <w:color w:val="212121"/>
          <w:spacing w:val="-8"/>
          <w:sz w:val="24"/>
          <w:szCs w:val="24"/>
        </w:rPr>
        <w:t>y</w:t>
      </w:r>
      <w:r>
        <w:rPr>
          <w:color w:val="212121"/>
          <w:spacing w:val="1"/>
          <w:sz w:val="24"/>
          <w:szCs w:val="24"/>
        </w:rPr>
        <w:t>a</w:t>
      </w:r>
      <w:r>
        <w:rPr>
          <w:color w:val="212121"/>
          <w:spacing w:val="4"/>
          <w:sz w:val="24"/>
          <w:szCs w:val="24"/>
        </w:rPr>
        <w:t>n</w:t>
      </w:r>
      <w:r>
        <w:rPr>
          <w:color w:val="212121"/>
          <w:sz w:val="24"/>
          <w:szCs w:val="24"/>
        </w:rPr>
        <w:t xml:space="preserve">g </w:t>
      </w:r>
      <w:r>
        <w:rPr>
          <w:color w:val="212121"/>
          <w:spacing w:val="1"/>
          <w:sz w:val="24"/>
          <w:szCs w:val="24"/>
        </w:rPr>
        <w:t>me</w:t>
      </w:r>
      <w:r>
        <w:rPr>
          <w:color w:val="212121"/>
          <w:sz w:val="24"/>
          <w:szCs w:val="24"/>
        </w:rPr>
        <w:t>rup</w:t>
      </w:r>
      <w:r>
        <w:rPr>
          <w:color w:val="212121"/>
          <w:spacing w:val="1"/>
          <w:sz w:val="24"/>
          <w:szCs w:val="24"/>
        </w:rPr>
        <w:t>a</w:t>
      </w:r>
      <w:r>
        <w:rPr>
          <w:color w:val="212121"/>
          <w:sz w:val="24"/>
          <w:szCs w:val="24"/>
        </w:rPr>
        <w:t>k</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w:t>
      </w:r>
      <w:r>
        <w:rPr>
          <w:color w:val="212121"/>
          <w:spacing w:val="-1"/>
          <w:sz w:val="24"/>
          <w:szCs w:val="24"/>
        </w:rPr>
        <w:t>ss</w:t>
      </w:r>
      <w:r>
        <w:rPr>
          <w:color w:val="212121"/>
          <w:spacing w:val="1"/>
          <w:sz w:val="24"/>
          <w:szCs w:val="24"/>
        </w:rPr>
        <w:t>e</w:t>
      </w:r>
      <w:r>
        <w:rPr>
          <w:color w:val="212121"/>
          <w:sz w:val="24"/>
          <w:szCs w:val="24"/>
        </w:rPr>
        <w:t xml:space="preserve">t </w:t>
      </w:r>
      <w:r>
        <w:rPr>
          <w:color w:val="212121"/>
          <w:spacing w:val="1"/>
          <w:sz w:val="24"/>
          <w:szCs w:val="24"/>
        </w:rPr>
        <w:t>ti</w:t>
      </w:r>
      <w:r>
        <w:rPr>
          <w:color w:val="212121"/>
          <w:sz w:val="24"/>
          <w:szCs w:val="24"/>
        </w:rPr>
        <w:t>d</w:t>
      </w:r>
      <w:r>
        <w:rPr>
          <w:color w:val="212121"/>
          <w:spacing w:val="1"/>
          <w:sz w:val="24"/>
          <w:szCs w:val="24"/>
        </w:rPr>
        <w:t>a</w:t>
      </w:r>
      <w:r>
        <w:rPr>
          <w:color w:val="212121"/>
          <w:sz w:val="24"/>
          <w:szCs w:val="24"/>
        </w:rPr>
        <w:t>k</w:t>
      </w:r>
      <w:r>
        <w:rPr>
          <w:color w:val="212121"/>
          <w:spacing w:val="4"/>
          <w:sz w:val="24"/>
          <w:szCs w:val="24"/>
        </w:rPr>
        <w:t xml:space="preserve"> </w:t>
      </w:r>
      <w:r>
        <w:rPr>
          <w:color w:val="212121"/>
          <w:spacing w:val="-4"/>
          <w:sz w:val="24"/>
          <w:szCs w:val="24"/>
        </w:rPr>
        <w:t>b</w:t>
      </w:r>
      <w:r>
        <w:rPr>
          <w:color w:val="212121"/>
          <w:spacing w:val="1"/>
          <w:sz w:val="24"/>
          <w:szCs w:val="24"/>
        </w:rPr>
        <w:t>e</w:t>
      </w:r>
      <w:r>
        <w:rPr>
          <w:color w:val="212121"/>
          <w:sz w:val="24"/>
          <w:szCs w:val="24"/>
        </w:rPr>
        <w:t>r</w:t>
      </w:r>
      <w:r>
        <w:rPr>
          <w:color w:val="212121"/>
          <w:spacing w:val="-1"/>
          <w:sz w:val="24"/>
          <w:szCs w:val="24"/>
        </w:rPr>
        <w:t>w</w:t>
      </w:r>
      <w:r>
        <w:rPr>
          <w:color w:val="212121"/>
          <w:sz w:val="24"/>
          <w:szCs w:val="24"/>
        </w:rPr>
        <w:t>u</w:t>
      </w:r>
      <w:r>
        <w:rPr>
          <w:color w:val="212121"/>
          <w:spacing w:val="1"/>
          <w:sz w:val="24"/>
          <w:szCs w:val="24"/>
        </w:rPr>
        <w:t>j</w:t>
      </w:r>
      <w:r>
        <w:rPr>
          <w:color w:val="212121"/>
          <w:sz w:val="24"/>
          <w:szCs w:val="24"/>
        </w:rPr>
        <w:t>ud,</w:t>
      </w:r>
      <w:r>
        <w:rPr>
          <w:color w:val="212121"/>
          <w:spacing w:val="4"/>
          <w:sz w:val="24"/>
          <w:szCs w:val="24"/>
        </w:rPr>
        <w:t xml:space="preserve"> </w:t>
      </w:r>
      <w:r>
        <w:rPr>
          <w:color w:val="212121"/>
          <w:spacing w:val="-3"/>
          <w:sz w:val="24"/>
          <w:szCs w:val="24"/>
        </w:rPr>
        <w:t>m</w:t>
      </w:r>
      <w:r>
        <w:rPr>
          <w:color w:val="212121"/>
          <w:spacing w:val="1"/>
          <w:sz w:val="24"/>
          <w:szCs w:val="24"/>
        </w:rPr>
        <w:t>e</w:t>
      </w:r>
      <w:r>
        <w:rPr>
          <w:color w:val="212121"/>
          <w:sz w:val="24"/>
          <w:szCs w:val="24"/>
        </w:rPr>
        <w:t>nun</w:t>
      </w:r>
      <w:r>
        <w:rPr>
          <w:color w:val="212121"/>
          <w:spacing w:val="1"/>
          <w:sz w:val="24"/>
          <w:szCs w:val="24"/>
        </w:rPr>
        <w:t>j</w:t>
      </w:r>
      <w:r>
        <w:rPr>
          <w:color w:val="212121"/>
          <w:sz w:val="24"/>
          <w:szCs w:val="24"/>
        </w:rPr>
        <w:t>ukk</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w:t>
      </w:r>
      <w:r>
        <w:rPr>
          <w:color w:val="212121"/>
          <w:spacing w:val="1"/>
          <w:sz w:val="24"/>
          <w:szCs w:val="24"/>
        </w:rPr>
        <w:t>a</w:t>
      </w:r>
      <w:r>
        <w:rPr>
          <w:color w:val="212121"/>
          <w:sz w:val="24"/>
          <w:szCs w:val="24"/>
        </w:rPr>
        <w:t>n C</w:t>
      </w:r>
      <w:r>
        <w:rPr>
          <w:color w:val="212121"/>
          <w:spacing w:val="-1"/>
          <w:sz w:val="24"/>
          <w:szCs w:val="24"/>
        </w:rPr>
        <w:t>S</w:t>
      </w:r>
      <w:r>
        <w:rPr>
          <w:color w:val="212121"/>
          <w:sz w:val="24"/>
          <w:szCs w:val="24"/>
        </w:rPr>
        <w:t>R</w:t>
      </w:r>
      <w:r>
        <w:rPr>
          <w:color w:val="212121"/>
          <w:spacing w:val="4"/>
          <w:sz w:val="24"/>
          <w:szCs w:val="24"/>
        </w:rPr>
        <w:t xml:space="preserve"> </w:t>
      </w:r>
      <w:r>
        <w:rPr>
          <w:color w:val="212121"/>
          <w:spacing w:val="-1"/>
          <w:sz w:val="24"/>
          <w:szCs w:val="24"/>
        </w:rPr>
        <w:t>s</w:t>
      </w:r>
      <w:r>
        <w:rPr>
          <w:color w:val="212121"/>
          <w:spacing w:val="1"/>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5"/>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ia</w:t>
      </w:r>
      <w:r>
        <w:rPr>
          <w:color w:val="212121"/>
          <w:sz w:val="24"/>
          <w:szCs w:val="24"/>
        </w:rPr>
        <w:t>n</w:t>
      </w:r>
      <w:r>
        <w:rPr>
          <w:color w:val="212121"/>
          <w:spacing w:val="4"/>
          <w:sz w:val="24"/>
          <w:szCs w:val="24"/>
        </w:rPr>
        <w:t xml:space="preserve"> </w:t>
      </w:r>
      <w:r>
        <w:rPr>
          <w:color w:val="212121"/>
          <w:spacing w:val="-1"/>
          <w:sz w:val="24"/>
          <w:szCs w:val="24"/>
        </w:rPr>
        <w:t>s</w:t>
      </w:r>
      <w:r>
        <w:rPr>
          <w:color w:val="212121"/>
          <w:spacing w:val="1"/>
          <w:sz w:val="24"/>
          <w:szCs w:val="24"/>
        </w:rPr>
        <w:t>t</w:t>
      </w:r>
      <w:r>
        <w:rPr>
          <w:color w:val="212121"/>
          <w:sz w:val="24"/>
          <w:szCs w:val="24"/>
        </w:rPr>
        <w:t>r</w:t>
      </w:r>
      <w:r>
        <w:rPr>
          <w:color w:val="212121"/>
          <w:spacing w:val="-3"/>
          <w:sz w:val="24"/>
          <w:szCs w:val="24"/>
        </w:rPr>
        <w:t>t</w:t>
      </w:r>
      <w:r>
        <w:rPr>
          <w:color w:val="212121"/>
          <w:spacing w:val="1"/>
          <w:sz w:val="24"/>
          <w:szCs w:val="24"/>
        </w:rPr>
        <w:t>e</w:t>
      </w:r>
      <w:r>
        <w:rPr>
          <w:color w:val="212121"/>
          <w:spacing w:val="-4"/>
          <w:sz w:val="24"/>
          <w:szCs w:val="24"/>
        </w:rPr>
        <w:t>g</w:t>
      </w:r>
      <w:r>
        <w:rPr>
          <w:color w:val="212121"/>
          <w:sz w:val="24"/>
          <w:szCs w:val="24"/>
        </w:rPr>
        <w:t>i</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n,</w:t>
      </w:r>
      <w:r>
        <w:rPr>
          <w:color w:val="212121"/>
          <w:spacing w:val="4"/>
          <w:sz w:val="24"/>
          <w:szCs w:val="24"/>
        </w:rPr>
        <w:t xml:space="preserve"> </w:t>
      </w:r>
      <w:r>
        <w:rPr>
          <w:color w:val="212121"/>
          <w:sz w:val="24"/>
          <w:szCs w:val="24"/>
        </w:rPr>
        <w:t>bu</w:t>
      </w:r>
      <w:r>
        <w:rPr>
          <w:color w:val="212121"/>
          <w:spacing w:val="-4"/>
          <w:sz w:val="24"/>
          <w:szCs w:val="24"/>
        </w:rPr>
        <w:t>k</w:t>
      </w:r>
      <w:r>
        <w:rPr>
          <w:color w:val="212121"/>
          <w:spacing w:val="-3"/>
          <w:sz w:val="24"/>
          <w:szCs w:val="24"/>
        </w:rPr>
        <w:t>a</w:t>
      </w:r>
      <w:r>
        <w:rPr>
          <w:color w:val="212121"/>
          <w:sz w:val="24"/>
          <w:szCs w:val="24"/>
        </w:rPr>
        <w:t xml:space="preserve">n </w:t>
      </w:r>
      <w:r>
        <w:rPr>
          <w:color w:val="212121"/>
          <w:spacing w:val="-1"/>
          <w:sz w:val="24"/>
          <w:szCs w:val="24"/>
        </w:rPr>
        <w:t>s</w:t>
      </w:r>
      <w:r>
        <w:rPr>
          <w:color w:val="212121"/>
          <w:spacing w:val="1"/>
          <w:sz w:val="24"/>
          <w:szCs w:val="24"/>
        </w:rPr>
        <w:t>e</w:t>
      </w:r>
      <w:r>
        <w:rPr>
          <w:color w:val="212121"/>
          <w:sz w:val="24"/>
          <w:szCs w:val="24"/>
        </w:rPr>
        <w:t>k</w:t>
      </w:r>
      <w:r>
        <w:rPr>
          <w:color w:val="212121"/>
          <w:spacing w:val="1"/>
          <w:sz w:val="24"/>
          <w:szCs w:val="24"/>
        </w:rPr>
        <w:t>e</w:t>
      </w:r>
      <w:r>
        <w:rPr>
          <w:color w:val="212121"/>
          <w:sz w:val="24"/>
          <w:szCs w:val="24"/>
        </w:rPr>
        <w:t>d</w:t>
      </w:r>
      <w:r>
        <w:rPr>
          <w:color w:val="212121"/>
          <w:spacing w:val="1"/>
          <w:sz w:val="24"/>
          <w:szCs w:val="24"/>
        </w:rPr>
        <w:t>a</w:t>
      </w:r>
      <w:r>
        <w:rPr>
          <w:color w:val="212121"/>
          <w:sz w:val="24"/>
          <w:szCs w:val="24"/>
        </w:rPr>
        <w:t>r f</w:t>
      </w:r>
      <w:r>
        <w:rPr>
          <w:color w:val="212121"/>
          <w:spacing w:val="1"/>
          <w:sz w:val="24"/>
          <w:szCs w:val="24"/>
        </w:rPr>
        <w:t>i</w:t>
      </w:r>
      <w:r>
        <w:rPr>
          <w:color w:val="212121"/>
          <w:spacing w:val="-3"/>
          <w:sz w:val="24"/>
          <w:szCs w:val="24"/>
        </w:rPr>
        <w:t>l</w:t>
      </w:r>
      <w:r>
        <w:rPr>
          <w:color w:val="212121"/>
          <w:spacing w:val="1"/>
          <w:sz w:val="24"/>
          <w:szCs w:val="24"/>
        </w:rPr>
        <w:t>a</w:t>
      </w:r>
      <w:r>
        <w:rPr>
          <w:color w:val="212121"/>
          <w:sz w:val="24"/>
          <w:szCs w:val="24"/>
        </w:rPr>
        <w:t>n</w:t>
      </w:r>
      <w:r>
        <w:rPr>
          <w:color w:val="212121"/>
          <w:spacing w:val="1"/>
          <w:sz w:val="24"/>
          <w:szCs w:val="24"/>
        </w:rPr>
        <w:t>t</w:t>
      </w:r>
      <w:r>
        <w:rPr>
          <w:color w:val="212121"/>
          <w:sz w:val="24"/>
          <w:szCs w:val="24"/>
        </w:rPr>
        <w:t>ro</w:t>
      </w:r>
      <w:r>
        <w:rPr>
          <w:color w:val="212121"/>
          <w:spacing w:val="-4"/>
          <w:sz w:val="24"/>
          <w:szCs w:val="24"/>
        </w:rPr>
        <w:t>p</w:t>
      </w:r>
      <w:r>
        <w:rPr>
          <w:color w:val="212121"/>
          <w:sz w:val="24"/>
          <w:szCs w:val="24"/>
        </w:rPr>
        <w:t>i</w:t>
      </w:r>
      <w:r>
        <w:rPr>
          <w:color w:val="212121"/>
          <w:spacing w:val="1"/>
          <w:sz w:val="24"/>
          <w:szCs w:val="24"/>
        </w:rPr>
        <w:t xml:space="preserve"> a</w:t>
      </w:r>
      <w:r>
        <w:rPr>
          <w:color w:val="212121"/>
          <w:spacing w:val="-3"/>
          <w:sz w:val="24"/>
          <w:szCs w:val="24"/>
        </w:rPr>
        <w:t>t</w:t>
      </w:r>
      <w:r>
        <w:rPr>
          <w:color w:val="212121"/>
          <w:spacing w:val="1"/>
          <w:sz w:val="24"/>
          <w:szCs w:val="24"/>
        </w:rPr>
        <w:t>a</w:t>
      </w:r>
      <w:r>
        <w:rPr>
          <w:color w:val="212121"/>
          <w:sz w:val="24"/>
          <w:szCs w:val="24"/>
        </w:rPr>
        <w:t>u pro</w:t>
      </w:r>
      <w:r>
        <w:rPr>
          <w:color w:val="212121"/>
          <w:spacing w:val="-4"/>
          <w:sz w:val="24"/>
          <w:szCs w:val="24"/>
        </w:rPr>
        <w:t>g</w:t>
      </w:r>
      <w:r>
        <w:rPr>
          <w:color w:val="212121"/>
          <w:sz w:val="24"/>
          <w:szCs w:val="24"/>
        </w:rPr>
        <w:t>r</w:t>
      </w:r>
      <w:r>
        <w:rPr>
          <w:color w:val="212121"/>
          <w:spacing w:val="1"/>
          <w:sz w:val="24"/>
          <w:szCs w:val="24"/>
        </w:rPr>
        <w:t>a</w:t>
      </w:r>
      <w:r>
        <w:rPr>
          <w:color w:val="212121"/>
          <w:sz w:val="24"/>
          <w:szCs w:val="24"/>
        </w:rPr>
        <w:t>m</w:t>
      </w:r>
      <w:r>
        <w:rPr>
          <w:color w:val="212121"/>
          <w:spacing w:val="1"/>
          <w:sz w:val="24"/>
          <w:szCs w:val="24"/>
        </w:rPr>
        <w:t xml:space="preserve"> am</w:t>
      </w:r>
      <w:r>
        <w:rPr>
          <w:color w:val="212121"/>
          <w:spacing w:val="-3"/>
          <w:sz w:val="24"/>
          <w:szCs w:val="24"/>
        </w:rPr>
        <w:t>a</w:t>
      </w:r>
      <w:r>
        <w:rPr>
          <w:color w:val="212121"/>
          <w:spacing w:val="1"/>
          <w:sz w:val="24"/>
          <w:szCs w:val="24"/>
        </w:rPr>
        <w:t>l</w:t>
      </w:r>
      <w:r>
        <w:rPr>
          <w:color w:val="212121"/>
          <w:sz w:val="24"/>
          <w:szCs w:val="24"/>
        </w:rPr>
        <w:t xml:space="preserve">. </w:t>
      </w:r>
      <w:r>
        <w:rPr>
          <w:color w:val="212121"/>
          <w:spacing w:val="-1"/>
          <w:sz w:val="24"/>
          <w:szCs w:val="24"/>
        </w:rPr>
        <w:t>S</w:t>
      </w:r>
      <w:r>
        <w:rPr>
          <w:color w:val="212121"/>
          <w:spacing w:val="-3"/>
          <w:sz w:val="24"/>
          <w:szCs w:val="24"/>
        </w:rPr>
        <w:t>e</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a</w:t>
      </w:r>
      <w:r>
        <w:rPr>
          <w:color w:val="212121"/>
          <w:sz w:val="24"/>
          <w:szCs w:val="24"/>
        </w:rPr>
        <w:t>i</w:t>
      </w:r>
      <w:r>
        <w:rPr>
          <w:color w:val="212121"/>
          <w:spacing w:val="1"/>
          <w:sz w:val="24"/>
          <w:szCs w:val="24"/>
        </w:rPr>
        <w:t xml:space="preserve"> </w:t>
      </w:r>
      <w:r>
        <w:rPr>
          <w:color w:val="212121"/>
          <w:sz w:val="24"/>
          <w:szCs w:val="24"/>
        </w:rPr>
        <w:t>b</w:t>
      </w:r>
      <w:r>
        <w:rPr>
          <w:color w:val="212121"/>
          <w:spacing w:val="1"/>
          <w:sz w:val="24"/>
          <w:szCs w:val="24"/>
        </w:rPr>
        <w:t>a</w:t>
      </w:r>
      <w:r>
        <w:rPr>
          <w:color w:val="212121"/>
          <w:spacing w:val="-4"/>
          <w:sz w:val="24"/>
          <w:szCs w:val="24"/>
        </w:rPr>
        <w:t>g</w:t>
      </w:r>
      <w:r>
        <w:rPr>
          <w:color w:val="212121"/>
          <w:spacing w:val="1"/>
          <w:sz w:val="24"/>
          <w:szCs w:val="24"/>
        </w:rPr>
        <w:t>i</w:t>
      </w:r>
      <w:r>
        <w:rPr>
          <w:color w:val="212121"/>
          <w:sz w:val="24"/>
          <w:szCs w:val="24"/>
        </w:rPr>
        <w:t>a</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
          <w:sz w:val="24"/>
          <w:szCs w:val="24"/>
        </w:rPr>
        <w:t xml:space="preserve"> a</w:t>
      </w:r>
      <w:r>
        <w:rPr>
          <w:color w:val="212121"/>
          <w:spacing w:val="-1"/>
          <w:sz w:val="24"/>
          <w:szCs w:val="24"/>
        </w:rPr>
        <w:t>ss</w:t>
      </w:r>
      <w:r>
        <w:rPr>
          <w:color w:val="212121"/>
          <w:spacing w:val="1"/>
          <w:sz w:val="24"/>
          <w:szCs w:val="24"/>
        </w:rPr>
        <w:t>e</w:t>
      </w:r>
      <w:r>
        <w:rPr>
          <w:color w:val="212121"/>
          <w:sz w:val="24"/>
          <w:szCs w:val="24"/>
        </w:rPr>
        <w:t>t</w:t>
      </w:r>
      <w:r>
        <w:rPr>
          <w:color w:val="212121"/>
          <w:spacing w:val="1"/>
          <w:sz w:val="24"/>
          <w:szCs w:val="24"/>
        </w:rPr>
        <w:t xml:space="preserve"> </w:t>
      </w:r>
      <w:r>
        <w:rPr>
          <w:color w:val="212121"/>
          <w:spacing w:val="-4"/>
          <w:sz w:val="24"/>
          <w:szCs w:val="24"/>
        </w:rPr>
        <w:t>k</w:t>
      </w:r>
      <w:r>
        <w:rPr>
          <w:color w:val="212121"/>
          <w:spacing w:val="1"/>
          <w:sz w:val="24"/>
          <w:szCs w:val="24"/>
        </w:rPr>
        <w:t>e</w:t>
      </w:r>
      <w:r>
        <w:rPr>
          <w:color w:val="212121"/>
          <w:sz w:val="24"/>
          <w:szCs w:val="24"/>
        </w:rPr>
        <w:t>b</w:t>
      </w:r>
      <w:r>
        <w:rPr>
          <w:color w:val="212121"/>
          <w:spacing w:val="1"/>
          <w:sz w:val="24"/>
          <w:szCs w:val="24"/>
        </w:rPr>
        <w:t>i</w:t>
      </w:r>
      <w:r>
        <w:rPr>
          <w:color w:val="212121"/>
          <w:spacing w:val="-3"/>
          <w:sz w:val="24"/>
          <w:szCs w:val="24"/>
        </w:rPr>
        <w:t>a</w:t>
      </w:r>
      <w:r>
        <w:rPr>
          <w:color w:val="212121"/>
          <w:spacing w:val="1"/>
          <w:sz w:val="24"/>
          <w:szCs w:val="24"/>
        </w:rPr>
        <w:t>ja</w:t>
      </w:r>
      <w:r>
        <w:rPr>
          <w:color w:val="212121"/>
          <w:sz w:val="24"/>
          <w:szCs w:val="24"/>
        </w:rPr>
        <w:t xml:space="preserve">kn </w:t>
      </w:r>
      <w:r>
        <w:rPr>
          <w:color w:val="212121"/>
          <w:spacing w:val="1"/>
          <w:sz w:val="24"/>
          <w:szCs w:val="24"/>
        </w:rPr>
        <w:t>i</w:t>
      </w:r>
      <w:r>
        <w:rPr>
          <w:color w:val="212121"/>
          <w:sz w:val="24"/>
          <w:szCs w:val="24"/>
        </w:rPr>
        <w:t>n</w:t>
      </w:r>
      <w:r>
        <w:rPr>
          <w:color w:val="212121"/>
          <w:spacing w:val="-4"/>
          <w:sz w:val="24"/>
          <w:szCs w:val="24"/>
        </w:rPr>
        <w:t>v</w:t>
      </w:r>
      <w:r>
        <w:rPr>
          <w:color w:val="212121"/>
          <w:spacing w:val="1"/>
          <w:sz w:val="24"/>
          <w:szCs w:val="24"/>
        </w:rPr>
        <w:t>e</w:t>
      </w:r>
      <w:r>
        <w:rPr>
          <w:color w:val="212121"/>
          <w:spacing w:val="-1"/>
          <w:sz w:val="24"/>
          <w:szCs w:val="24"/>
        </w:rPr>
        <w:t>s</w:t>
      </w:r>
      <w:r>
        <w:rPr>
          <w:color w:val="212121"/>
          <w:spacing w:val="1"/>
          <w:sz w:val="24"/>
          <w:szCs w:val="24"/>
        </w:rPr>
        <w:t>ta</w:t>
      </w:r>
      <w:r>
        <w:rPr>
          <w:color w:val="212121"/>
          <w:spacing w:val="-1"/>
          <w:sz w:val="24"/>
          <w:szCs w:val="24"/>
        </w:rPr>
        <w:t>s</w:t>
      </w:r>
      <w:r>
        <w:rPr>
          <w:color w:val="212121"/>
          <w:sz w:val="24"/>
          <w:szCs w:val="24"/>
        </w:rPr>
        <w:t>i d</w:t>
      </w:r>
      <w:r>
        <w:rPr>
          <w:color w:val="212121"/>
          <w:spacing w:val="1"/>
          <w:sz w:val="24"/>
          <w:szCs w:val="24"/>
        </w:rPr>
        <w:t>ala</w:t>
      </w:r>
      <w:r>
        <w:rPr>
          <w:color w:val="212121"/>
          <w:sz w:val="24"/>
          <w:szCs w:val="24"/>
        </w:rPr>
        <w:t>m</w:t>
      </w:r>
      <w:r>
        <w:rPr>
          <w:color w:val="212121"/>
          <w:spacing w:val="1"/>
          <w:sz w:val="24"/>
          <w:szCs w:val="24"/>
        </w:rPr>
        <w:t xml:space="preserve"> </w:t>
      </w:r>
      <w:r>
        <w:rPr>
          <w:color w:val="212121"/>
          <w:sz w:val="24"/>
          <w:szCs w:val="24"/>
        </w:rPr>
        <w:t>C</w:t>
      </w:r>
      <w:r>
        <w:rPr>
          <w:color w:val="212121"/>
          <w:spacing w:val="-1"/>
          <w:sz w:val="24"/>
          <w:szCs w:val="24"/>
        </w:rPr>
        <w:t>S</w:t>
      </w:r>
      <w:r>
        <w:rPr>
          <w:color w:val="212121"/>
          <w:sz w:val="24"/>
          <w:szCs w:val="24"/>
        </w:rPr>
        <w:t>R d</w:t>
      </w:r>
      <w:r>
        <w:rPr>
          <w:color w:val="212121"/>
          <w:spacing w:val="1"/>
          <w:sz w:val="24"/>
          <w:szCs w:val="24"/>
        </w:rPr>
        <w:t>i</w:t>
      </w:r>
      <w:r>
        <w:rPr>
          <w:color w:val="212121"/>
          <w:sz w:val="24"/>
          <w:szCs w:val="24"/>
        </w:rPr>
        <w:t>h</w:t>
      </w:r>
      <w:r>
        <w:rPr>
          <w:color w:val="212121"/>
          <w:spacing w:val="1"/>
          <w:sz w:val="24"/>
          <w:szCs w:val="24"/>
        </w:rPr>
        <w:t>a</w:t>
      </w:r>
      <w:r>
        <w:rPr>
          <w:color w:val="212121"/>
          <w:sz w:val="24"/>
          <w:szCs w:val="24"/>
        </w:rPr>
        <w:t>r</w:t>
      </w:r>
      <w:r>
        <w:rPr>
          <w:color w:val="212121"/>
          <w:spacing w:val="1"/>
          <w:sz w:val="24"/>
          <w:szCs w:val="24"/>
        </w:rPr>
        <w:t>a</w:t>
      </w:r>
      <w:r>
        <w:rPr>
          <w:color w:val="212121"/>
          <w:sz w:val="24"/>
          <w:szCs w:val="24"/>
        </w:rPr>
        <w:t>p</w:t>
      </w:r>
      <w:r>
        <w:rPr>
          <w:color w:val="212121"/>
          <w:spacing w:val="-4"/>
          <w:sz w:val="24"/>
          <w:szCs w:val="24"/>
        </w:rPr>
        <w:t>k</w:t>
      </w:r>
      <w:r>
        <w:rPr>
          <w:color w:val="212121"/>
          <w:spacing w:val="1"/>
          <w:sz w:val="24"/>
          <w:szCs w:val="24"/>
        </w:rPr>
        <w:t>a</w:t>
      </w:r>
      <w:r>
        <w:rPr>
          <w:color w:val="212121"/>
          <w:sz w:val="24"/>
          <w:szCs w:val="24"/>
        </w:rPr>
        <w:t>n 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1"/>
          <w:sz w:val="24"/>
          <w:szCs w:val="24"/>
        </w:rPr>
        <w:t xml:space="preserve"> </w:t>
      </w:r>
      <w:r>
        <w:rPr>
          <w:color w:val="212121"/>
          <w:spacing w:val="5"/>
          <w:sz w:val="24"/>
          <w:szCs w:val="24"/>
        </w:rPr>
        <w:t>e</w:t>
      </w:r>
      <w:r>
        <w:rPr>
          <w:color w:val="212121"/>
          <w:spacing w:val="-4"/>
          <w:sz w:val="24"/>
          <w:szCs w:val="24"/>
        </w:rPr>
        <w:t>f</w:t>
      </w:r>
      <w:r>
        <w:rPr>
          <w:color w:val="212121"/>
          <w:spacing w:val="1"/>
          <w:sz w:val="24"/>
          <w:szCs w:val="24"/>
        </w:rPr>
        <w:t>e</w:t>
      </w:r>
      <w:r>
        <w:rPr>
          <w:color w:val="212121"/>
          <w:sz w:val="24"/>
          <w:szCs w:val="24"/>
        </w:rPr>
        <w:t>k</w:t>
      </w:r>
      <w:r>
        <w:rPr>
          <w:color w:val="212121"/>
          <w:spacing w:val="1"/>
          <w:sz w:val="24"/>
          <w:szCs w:val="24"/>
        </w:rPr>
        <w:t>ti</w:t>
      </w:r>
      <w:r>
        <w:rPr>
          <w:color w:val="212121"/>
          <w:sz w:val="24"/>
          <w:szCs w:val="24"/>
        </w:rPr>
        <w:t xml:space="preserve">f </w:t>
      </w:r>
      <w:r>
        <w:rPr>
          <w:color w:val="212121"/>
          <w:spacing w:val="-3"/>
          <w:sz w:val="24"/>
          <w:szCs w:val="24"/>
        </w:rPr>
        <w:t>m</w:t>
      </w:r>
      <w:r>
        <w:rPr>
          <w:color w:val="212121"/>
          <w:spacing w:val="1"/>
          <w:sz w:val="24"/>
          <w:szCs w:val="24"/>
        </w:rPr>
        <w:t>e</w:t>
      </w:r>
      <w:r>
        <w:rPr>
          <w:color w:val="212121"/>
          <w:sz w:val="24"/>
          <w:szCs w:val="24"/>
        </w:rPr>
        <w:t>n</w:t>
      </w:r>
      <w:r>
        <w:rPr>
          <w:color w:val="212121"/>
          <w:spacing w:val="-4"/>
          <w:sz w:val="24"/>
          <w:szCs w:val="24"/>
        </w:rPr>
        <w:t>d</w:t>
      </w:r>
      <w:r>
        <w:rPr>
          <w:color w:val="212121"/>
          <w:sz w:val="24"/>
          <w:szCs w:val="24"/>
        </w:rPr>
        <w:t>ukung</w:t>
      </w:r>
      <w:r>
        <w:rPr>
          <w:color w:val="212121"/>
          <w:spacing w:val="-4"/>
          <w:sz w:val="24"/>
          <w:szCs w:val="24"/>
        </w:rPr>
        <w:t xml:space="preserve"> </w:t>
      </w:r>
      <w:r>
        <w:rPr>
          <w:color w:val="212121"/>
          <w:spacing w:val="1"/>
          <w:sz w:val="24"/>
          <w:szCs w:val="24"/>
        </w:rPr>
        <w:lastRenderedPageBreak/>
        <w:t>te</w:t>
      </w:r>
      <w:r>
        <w:rPr>
          <w:color w:val="212121"/>
          <w:sz w:val="24"/>
          <w:szCs w:val="24"/>
        </w:rPr>
        <w:t>r</w:t>
      </w:r>
      <w:r>
        <w:rPr>
          <w:color w:val="212121"/>
          <w:spacing w:val="1"/>
          <w:sz w:val="24"/>
          <w:szCs w:val="24"/>
        </w:rPr>
        <w:t>ca</w:t>
      </w:r>
      <w:r>
        <w:rPr>
          <w:color w:val="212121"/>
          <w:sz w:val="24"/>
          <w:szCs w:val="24"/>
        </w:rPr>
        <w:t>p</w:t>
      </w:r>
      <w:r>
        <w:rPr>
          <w:color w:val="212121"/>
          <w:spacing w:val="1"/>
          <w:sz w:val="24"/>
          <w:szCs w:val="24"/>
        </w:rPr>
        <w:t>ai</w:t>
      </w:r>
      <w:r>
        <w:rPr>
          <w:color w:val="212121"/>
          <w:sz w:val="24"/>
          <w:szCs w:val="24"/>
        </w:rPr>
        <w:t>n</w:t>
      </w:r>
      <w:r>
        <w:rPr>
          <w:color w:val="212121"/>
          <w:spacing w:val="-8"/>
          <w:sz w:val="24"/>
          <w:szCs w:val="24"/>
        </w:rPr>
        <w:t>y</w:t>
      </w:r>
      <w:r>
        <w:rPr>
          <w:color w:val="212121"/>
          <w:sz w:val="24"/>
          <w:szCs w:val="24"/>
        </w:rPr>
        <w:t>a</w:t>
      </w:r>
      <w:r>
        <w:rPr>
          <w:color w:val="212121"/>
          <w:spacing w:val="1"/>
          <w:sz w:val="24"/>
          <w:szCs w:val="24"/>
        </w:rPr>
        <w:t xml:space="preserve"> t</w:t>
      </w:r>
      <w:r>
        <w:rPr>
          <w:color w:val="212121"/>
          <w:sz w:val="24"/>
          <w:szCs w:val="24"/>
        </w:rPr>
        <w:t>u</w:t>
      </w:r>
      <w:r>
        <w:rPr>
          <w:color w:val="212121"/>
          <w:spacing w:val="1"/>
          <w:sz w:val="24"/>
          <w:szCs w:val="24"/>
        </w:rPr>
        <w:t>j</w:t>
      </w:r>
      <w:r>
        <w:rPr>
          <w:color w:val="212121"/>
          <w:sz w:val="24"/>
          <w:szCs w:val="24"/>
        </w:rPr>
        <w:t>u</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ru</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aa</w:t>
      </w:r>
      <w:r>
        <w:rPr>
          <w:color w:val="212121"/>
          <w:sz w:val="24"/>
          <w:szCs w:val="24"/>
        </w:rPr>
        <w:t>n b</w:t>
      </w:r>
      <w:r>
        <w:rPr>
          <w:color w:val="212121"/>
          <w:spacing w:val="1"/>
          <w:sz w:val="24"/>
          <w:szCs w:val="24"/>
        </w:rPr>
        <w:t>ai</w:t>
      </w:r>
      <w:r>
        <w:rPr>
          <w:color w:val="212121"/>
          <w:sz w:val="24"/>
          <w:szCs w:val="24"/>
        </w:rPr>
        <w:t>k un</w:t>
      </w:r>
      <w:r>
        <w:rPr>
          <w:color w:val="212121"/>
          <w:spacing w:val="1"/>
          <w:sz w:val="24"/>
          <w:szCs w:val="24"/>
        </w:rPr>
        <w:t>t</w:t>
      </w:r>
      <w:r>
        <w:rPr>
          <w:color w:val="212121"/>
          <w:sz w:val="24"/>
          <w:szCs w:val="24"/>
        </w:rPr>
        <w:t>uk k</w:t>
      </w:r>
      <w:r>
        <w:rPr>
          <w:color w:val="212121"/>
          <w:spacing w:val="1"/>
          <w:sz w:val="24"/>
          <w:szCs w:val="24"/>
        </w:rPr>
        <w:t>e</w:t>
      </w:r>
      <w:r>
        <w:rPr>
          <w:color w:val="212121"/>
          <w:sz w:val="24"/>
          <w:szCs w:val="24"/>
        </w:rPr>
        <w:t>un</w:t>
      </w:r>
      <w:r>
        <w:rPr>
          <w:color w:val="212121"/>
          <w:spacing w:val="1"/>
          <w:sz w:val="24"/>
          <w:szCs w:val="24"/>
        </w:rPr>
        <w:t>t</w:t>
      </w:r>
      <w:r>
        <w:rPr>
          <w:color w:val="212121"/>
          <w:sz w:val="24"/>
          <w:szCs w:val="24"/>
        </w:rPr>
        <w:t>un</w:t>
      </w:r>
      <w:r>
        <w:rPr>
          <w:color w:val="212121"/>
          <w:spacing w:val="-4"/>
          <w:sz w:val="24"/>
          <w:szCs w:val="24"/>
        </w:rPr>
        <w:t>g</w:t>
      </w:r>
      <w:r>
        <w:rPr>
          <w:color w:val="212121"/>
          <w:spacing w:val="1"/>
          <w:sz w:val="24"/>
          <w:szCs w:val="24"/>
        </w:rPr>
        <w:t>a</w:t>
      </w:r>
      <w:r>
        <w:rPr>
          <w:color w:val="212121"/>
          <w:sz w:val="24"/>
          <w:szCs w:val="24"/>
        </w:rPr>
        <w:t>n p</w:t>
      </w:r>
      <w:r>
        <w:rPr>
          <w:color w:val="212121"/>
          <w:spacing w:val="1"/>
          <w:sz w:val="24"/>
          <w:szCs w:val="24"/>
        </w:rPr>
        <w:t>eme</w:t>
      </w:r>
      <w:r>
        <w:rPr>
          <w:color w:val="212121"/>
          <w:spacing w:val="-4"/>
          <w:sz w:val="24"/>
          <w:szCs w:val="24"/>
        </w:rPr>
        <w:t>g</w:t>
      </w:r>
      <w:r>
        <w:rPr>
          <w:color w:val="212121"/>
          <w:spacing w:val="1"/>
          <w:sz w:val="24"/>
          <w:szCs w:val="24"/>
        </w:rPr>
        <w:t>a</w:t>
      </w:r>
      <w:r>
        <w:rPr>
          <w:color w:val="212121"/>
          <w:sz w:val="24"/>
          <w:szCs w:val="24"/>
        </w:rPr>
        <w:t>ng</w:t>
      </w:r>
      <w:r>
        <w:rPr>
          <w:color w:val="212121"/>
          <w:spacing w:val="-4"/>
          <w:sz w:val="24"/>
          <w:szCs w:val="24"/>
        </w:rPr>
        <w:t xml:space="preserve"> </w:t>
      </w:r>
      <w:r>
        <w:rPr>
          <w:color w:val="212121"/>
          <w:spacing w:val="-1"/>
          <w:sz w:val="24"/>
          <w:szCs w:val="24"/>
        </w:rPr>
        <w:t>s</w:t>
      </w:r>
      <w:r>
        <w:rPr>
          <w:color w:val="212121"/>
          <w:spacing w:val="1"/>
          <w:sz w:val="24"/>
          <w:szCs w:val="24"/>
        </w:rPr>
        <w:t>a</w:t>
      </w:r>
      <w:r>
        <w:rPr>
          <w:color w:val="212121"/>
          <w:sz w:val="24"/>
          <w:szCs w:val="24"/>
        </w:rPr>
        <w:t>h</w:t>
      </w:r>
      <w:r>
        <w:rPr>
          <w:color w:val="212121"/>
          <w:spacing w:val="1"/>
          <w:sz w:val="24"/>
          <w:szCs w:val="24"/>
        </w:rPr>
        <w:t>a</w:t>
      </w:r>
      <w:r>
        <w:rPr>
          <w:color w:val="212121"/>
          <w:sz w:val="24"/>
          <w:szCs w:val="24"/>
        </w:rPr>
        <w:t>m</w:t>
      </w:r>
      <w:r>
        <w:rPr>
          <w:color w:val="212121"/>
          <w:spacing w:val="1"/>
          <w:sz w:val="24"/>
          <w:szCs w:val="24"/>
        </w:rPr>
        <w:t xml:space="preserve"> ma</w:t>
      </w:r>
      <w:r>
        <w:rPr>
          <w:color w:val="212121"/>
          <w:sz w:val="24"/>
          <w:szCs w:val="24"/>
        </w:rPr>
        <w:t>u</w:t>
      </w:r>
      <w:r>
        <w:rPr>
          <w:color w:val="212121"/>
          <w:spacing w:val="-4"/>
          <w:sz w:val="24"/>
          <w:szCs w:val="24"/>
        </w:rPr>
        <w:t>p</w:t>
      </w:r>
      <w:r>
        <w:rPr>
          <w:color w:val="212121"/>
          <w:sz w:val="24"/>
          <w:szCs w:val="24"/>
        </w:rPr>
        <w:t>un b</w:t>
      </w:r>
      <w:r>
        <w:rPr>
          <w:color w:val="212121"/>
          <w:spacing w:val="1"/>
          <w:sz w:val="24"/>
          <w:szCs w:val="24"/>
        </w:rPr>
        <w:t>a</w:t>
      </w:r>
      <w:r>
        <w:rPr>
          <w:color w:val="212121"/>
          <w:spacing w:val="-4"/>
          <w:sz w:val="24"/>
          <w:szCs w:val="24"/>
        </w:rPr>
        <w:t>g</w:t>
      </w:r>
      <w:r>
        <w:rPr>
          <w:color w:val="212121"/>
          <w:sz w:val="24"/>
          <w:szCs w:val="24"/>
        </w:rPr>
        <w:t>i</w:t>
      </w:r>
      <w:r>
        <w:rPr>
          <w:color w:val="212121"/>
          <w:spacing w:val="1"/>
          <w:sz w:val="24"/>
          <w:szCs w:val="24"/>
        </w:rPr>
        <w:t xml:space="preserve"> </w:t>
      </w:r>
      <w:proofErr w:type="gramStart"/>
      <w:r>
        <w:rPr>
          <w:color w:val="212121"/>
          <w:spacing w:val="-1"/>
          <w:sz w:val="24"/>
          <w:szCs w:val="24"/>
        </w:rPr>
        <w:t>s</w:t>
      </w:r>
      <w:r>
        <w:rPr>
          <w:color w:val="212121"/>
          <w:spacing w:val="1"/>
          <w:sz w:val="24"/>
          <w:szCs w:val="24"/>
        </w:rPr>
        <w:t>ta</w:t>
      </w:r>
      <w:r>
        <w:rPr>
          <w:color w:val="212121"/>
          <w:sz w:val="24"/>
          <w:szCs w:val="24"/>
        </w:rPr>
        <w:t>k</w:t>
      </w:r>
      <w:r>
        <w:rPr>
          <w:color w:val="212121"/>
          <w:spacing w:val="1"/>
          <w:sz w:val="24"/>
          <w:szCs w:val="24"/>
        </w:rPr>
        <w:t>e</w:t>
      </w:r>
      <w:r>
        <w:rPr>
          <w:color w:val="212121"/>
          <w:sz w:val="24"/>
          <w:szCs w:val="24"/>
        </w:rPr>
        <w:t>ho</w:t>
      </w:r>
      <w:r>
        <w:rPr>
          <w:color w:val="212121"/>
          <w:spacing w:val="1"/>
          <w:sz w:val="24"/>
          <w:szCs w:val="24"/>
        </w:rPr>
        <w:t>l</w:t>
      </w:r>
      <w:r>
        <w:rPr>
          <w:color w:val="212121"/>
          <w:sz w:val="24"/>
          <w:szCs w:val="24"/>
        </w:rPr>
        <w:t>d</w:t>
      </w:r>
      <w:r>
        <w:rPr>
          <w:color w:val="212121"/>
          <w:spacing w:val="1"/>
          <w:sz w:val="24"/>
          <w:szCs w:val="24"/>
        </w:rPr>
        <w:t>e</w:t>
      </w:r>
      <w:r>
        <w:rPr>
          <w:color w:val="212121"/>
          <w:sz w:val="24"/>
          <w:szCs w:val="24"/>
        </w:rPr>
        <w:t>rs</w:t>
      </w:r>
      <w:proofErr w:type="gramEnd"/>
      <w:r>
        <w:rPr>
          <w:color w:val="212121"/>
          <w:spacing w:val="-1"/>
          <w:sz w:val="24"/>
          <w:szCs w:val="24"/>
        </w:rPr>
        <w:t xml:space="preserve"> </w:t>
      </w:r>
      <w:r>
        <w:rPr>
          <w:color w:val="212121"/>
          <w:spacing w:val="1"/>
          <w:sz w:val="24"/>
          <w:szCs w:val="24"/>
        </w:rPr>
        <w:t>l</w:t>
      </w:r>
      <w:r>
        <w:rPr>
          <w:color w:val="212121"/>
          <w:spacing w:val="-3"/>
          <w:sz w:val="24"/>
          <w:szCs w:val="24"/>
        </w:rPr>
        <w:t>a</w:t>
      </w:r>
      <w:r>
        <w:rPr>
          <w:color w:val="212121"/>
          <w:spacing w:val="1"/>
          <w:sz w:val="24"/>
          <w:szCs w:val="24"/>
        </w:rPr>
        <w:t>i</w:t>
      </w:r>
      <w:r>
        <w:rPr>
          <w:color w:val="212121"/>
          <w:sz w:val="24"/>
          <w:szCs w:val="24"/>
        </w:rPr>
        <w:t>nn</w:t>
      </w:r>
      <w:r>
        <w:rPr>
          <w:color w:val="212121"/>
          <w:spacing w:val="-8"/>
          <w:sz w:val="24"/>
          <w:szCs w:val="24"/>
        </w:rPr>
        <w:t>y</w:t>
      </w:r>
      <w:r>
        <w:rPr>
          <w:color w:val="212121"/>
          <w:spacing w:val="1"/>
          <w:sz w:val="24"/>
          <w:szCs w:val="24"/>
        </w:rPr>
        <w:t>a</w:t>
      </w:r>
      <w:r>
        <w:rPr>
          <w:color w:val="212121"/>
          <w:sz w:val="24"/>
          <w:szCs w:val="24"/>
        </w:rPr>
        <w:t>.</w:t>
      </w:r>
    </w:p>
    <w:p w:rsidR="003717F8" w:rsidRDefault="009C3401" w:rsidP="001A33FC">
      <w:pPr>
        <w:spacing w:after="120" w:line="276" w:lineRule="auto"/>
        <w:rPr>
          <w:sz w:val="24"/>
          <w:szCs w:val="24"/>
        </w:rPr>
      </w:pPr>
      <w:r>
        <w:rPr>
          <w:b/>
          <w:sz w:val="24"/>
          <w:szCs w:val="24"/>
        </w:rPr>
        <w:t xml:space="preserve">2.9.   </w:t>
      </w:r>
      <w:r>
        <w:rPr>
          <w:b/>
          <w:spacing w:val="1"/>
          <w:sz w:val="24"/>
          <w:szCs w:val="24"/>
        </w:rPr>
        <w:t>M</w:t>
      </w:r>
      <w:r>
        <w:rPr>
          <w:b/>
          <w:spacing w:val="5"/>
          <w:sz w:val="24"/>
          <w:szCs w:val="24"/>
        </w:rPr>
        <w:t>e</w:t>
      </w:r>
      <w:r>
        <w:rPr>
          <w:b/>
          <w:spacing w:val="-9"/>
          <w:sz w:val="24"/>
          <w:szCs w:val="24"/>
        </w:rPr>
        <w:t>k</w:t>
      </w:r>
      <w:r>
        <w:rPr>
          <w:b/>
          <w:sz w:val="24"/>
          <w:szCs w:val="24"/>
        </w:rPr>
        <w:t>a</w:t>
      </w:r>
      <w:r>
        <w:rPr>
          <w:b/>
          <w:spacing w:val="-1"/>
          <w:sz w:val="24"/>
          <w:szCs w:val="24"/>
        </w:rPr>
        <w:t>n</w:t>
      </w:r>
      <w:r>
        <w:rPr>
          <w:b/>
          <w:spacing w:val="1"/>
          <w:sz w:val="24"/>
          <w:szCs w:val="24"/>
        </w:rPr>
        <w:t>i</w:t>
      </w:r>
      <w:r>
        <w:rPr>
          <w:b/>
          <w:spacing w:val="2"/>
          <w:sz w:val="24"/>
          <w:szCs w:val="24"/>
        </w:rPr>
        <w:t>s</w:t>
      </w:r>
      <w:r>
        <w:rPr>
          <w:b/>
          <w:spacing w:val="-4"/>
          <w:sz w:val="24"/>
          <w:szCs w:val="24"/>
        </w:rPr>
        <w:t>m</w:t>
      </w:r>
      <w:r>
        <w:rPr>
          <w:b/>
          <w:sz w:val="24"/>
          <w:szCs w:val="24"/>
        </w:rPr>
        <w:t>e</w:t>
      </w:r>
      <w:r>
        <w:rPr>
          <w:b/>
          <w:spacing w:val="1"/>
          <w:sz w:val="24"/>
          <w:szCs w:val="24"/>
        </w:rPr>
        <w:t xml:space="preserve"> </w:t>
      </w:r>
      <w:r>
        <w:rPr>
          <w:b/>
          <w:spacing w:val="-1"/>
          <w:sz w:val="24"/>
          <w:szCs w:val="24"/>
        </w:rPr>
        <w:t>C</w:t>
      </w:r>
      <w:r>
        <w:rPr>
          <w:b/>
          <w:spacing w:val="2"/>
          <w:sz w:val="24"/>
          <w:szCs w:val="24"/>
        </w:rPr>
        <w:t>S</w:t>
      </w:r>
      <w:r>
        <w:rPr>
          <w:b/>
          <w:sz w:val="24"/>
          <w:szCs w:val="24"/>
        </w:rPr>
        <w:t>R</w:t>
      </w:r>
    </w:p>
    <w:p w:rsidR="003717F8" w:rsidRDefault="009C3401" w:rsidP="001A33FC">
      <w:pPr>
        <w:spacing w:after="120" w:line="276" w:lineRule="auto"/>
        <w:ind w:right="335" w:firstLine="720"/>
        <w:jc w:val="both"/>
        <w:rPr>
          <w:sz w:val="24"/>
          <w:szCs w:val="24"/>
        </w:rPr>
      </w:pPr>
      <w:r>
        <w:rPr>
          <w:spacing w:val="1"/>
          <w:sz w:val="24"/>
          <w:szCs w:val="24"/>
        </w:rPr>
        <w:t>Ele</w:t>
      </w:r>
      <w:r>
        <w:rPr>
          <w:spacing w:val="-3"/>
          <w:sz w:val="24"/>
          <w:szCs w:val="24"/>
        </w:rPr>
        <w:t>m</w:t>
      </w:r>
      <w:r>
        <w:rPr>
          <w:spacing w:val="1"/>
          <w:sz w:val="24"/>
          <w:szCs w:val="24"/>
        </w:rPr>
        <w:t>e</w:t>
      </w:r>
      <w:r>
        <w:rPr>
          <w:sz w:val="24"/>
          <w:szCs w:val="24"/>
        </w:rPr>
        <w:t>n</w:t>
      </w:r>
      <w:r>
        <w:rPr>
          <w:spacing w:val="4"/>
          <w:sz w:val="24"/>
          <w:szCs w:val="24"/>
        </w:rPr>
        <w:t xml:space="preserve"> </w:t>
      </w:r>
      <w:r>
        <w:rPr>
          <w:sz w:val="24"/>
          <w:szCs w:val="24"/>
        </w:rPr>
        <w:t>kun</w:t>
      </w:r>
      <w:r>
        <w:rPr>
          <w:spacing w:val="-3"/>
          <w:sz w:val="24"/>
          <w:szCs w:val="24"/>
        </w:rPr>
        <w:t>c</w:t>
      </w:r>
      <w:r>
        <w:rPr>
          <w:sz w:val="24"/>
          <w:szCs w:val="24"/>
        </w:rPr>
        <w:t>i</w:t>
      </w:r>
      <w:r>
        <w:rPr>
          <w:spacing w:val="5"/>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mem</w:t>
      </w:r>
      <w:r>
        <w:rPr>
          <w:spacing w:val="-4"/>
          <w:sz w:val="24"/>
          <w:szCs w:val="24"/>
        </w:rPr>
        <w:t>u</w:t>
      </w:r>
      <w:r>
        <w:rPr>
          <w:spacing w:val="1"/>
          <w:sz w:val="24"/>
          <w:szCs w:val="24"/>
        </w:rPr>
        <w:t>a</w:t>
      </w:r>
      <w:r>
        <w:rPr>
          <w:sz w:val="24"/>
          <w:szCs w:val="24"/>
        </w:rPr>
        <w:t>t</w:t>
      </w:r>
      <w:r>
        <w:rPr>
          <w:spacing w:val="5"/>
          <w:sz w:val="24"/>
          <w:szCs w:val="24"/>
        </w:rPr>
        <w:t xml:space="preserve"> </w:t>
      </w:r>
      <w:r>
        <w:rPr>
          <w:sz w:val="24"/>
          <w:szCs w:val="24"/>
        </w:rPr>
        <w:t>d</w:t>
      </w:r>
      <w:r>
        <w:rPr>
          <w:spacing w:val="-4"/>
          <w:sz w:val="24"/>
          <w:szCs w:val="24"/>
        </w:rPr>
        <w:t>u</w:t>
      </w:r>
      <w:r>
        <w:rPr>
          <w:sz w:val="24"/>
          <w:szCs w:val="24"/>
        </w:rPr>
        <w:t>a</w:t>
      </w:r>
      <w:r>
        <w:rPr>
          <w:spacing w:val="5"/>
          <w:sz w:val="24"/>
          <w:szCs w:val="24"/>
        </w:rPr>
        <w:t xml:space="preserve"> </w:t>
      </w:r>
      <w:r>
        <w:rPr>
          <w:sz w:val="24"/>
          <w:szCs w:val="24"/>
        </w:rPr>
        <w:t>h</w:t>
      </w:r>
      <w:r>
        <w:rPr>
          <w:spacing w:val="-3"/>
          <w:sz w:val="24"/>
          <w:szCs w:val="24"/>
        </w:rPr>
        <w:t>a</w:t>
      </w:r>
      <w:r>
        <w:rPr>
          <w:sz w:val="24"/>
          <w:szCs w:val="24"/>
        </w:rPr>
        <w:t>l</w:t>
      </w:r>
      <w:r>
        <w:rPr>
          <w:spacing w:val="5"/>
          <w:sz w:val="24"/>
          <w:szCs w:val="24"/>
        </w:rPr>
        <w:t xml:space="preserve"> </w:t>
      </w:r>
      <w:r>
        <w:rPr>
          <w:spacing w:val="-8"/>
          <w:sz w:val="24"/>
          <w:szCs w:val="24"/>
        </w:rPr>
        <w:t>y</w:t>
      </w:r>
      <w:r>
        <w:rPr>
          <w:spacing w:val="1"/>
          <w:sz w:val="24"/>
          <w:szCs w:val="24"/>
        </w:rPr>
        <w:t>ait</w:t>
      </w:r>
      <w:r>
        <w:rPr>
          <w:sz w:val="24"/>
          <w:szCs w:val="24"/>
        </w:rPr>
        <w:t>u</w:t>
      </w:r>
      <w:r>
        <w:rPr>
          <w:spacing w:val="12"/>
          <w:sz w:val="24"/>
          <w:szCs w:val="24"/>
        </w:rPr>
        <w:t xml:space="preserve"> </w:t>
      </w:r>
      <w:r>
        <w:rPr>
          <w:i/>
          <w:spacing w:val="-1"/>
          <w:sz w:val="24"/>
          <w:szCs w:val="24"/>
        </w:rPr>
        <w:t>G</w:t>
      </w:r>
      <w:r>
        <w:rPr>
          <w:i/>
          <w:sz w:val="24"/>
          <w:szCs w:val="24"/>
        </w:rPr>
        <w:t>ood</w:t>
      </w:r>
      <w:r>
        <w:rPr>
          <w:i/>
          <w:spacing w:val="4"/>
          <w:sz w:val="24"/>
          <w:szCs w:val="24"/>
        </w:rPr>
        <w:t xml:space="preserve"> </w:t>
      </w:r>
      <w:r>
        <w:rPr>
          <w:i/>
          <w:sz w:val="24"/>
          <w:szCs w:val="24"/>
        </w:rPr>
        <w:t>Co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5"/>
          <w:sz w:val="24"/>
          <w:szCs w:val="24"/>
        </w:rPr>
        <w:t xml:space="preserve"> </w:t>
      </w:r>
      <w:r>
        <w:rPr>
          <w:i/>
          <w:spacing w:val="-1"/>
          <w:sz w:val="24"/>
          <w:szCs w:val="24"/>
        </w:rPr>
        <w:t>G</w:t>
      </w:r>
      <w:r>
        <w:rPr>
          <w:i/>
          <w:sz w:val="24"/>
          <w:szCs w:val="24"/>
        </w:rPr>
        <w:t>o</w:t>
      </w:r>
      <w:r>
        <w:rPr>
          <w:i/>
          <w:spacing w:val="-3"/>
          <w:sz w:val="24"/>
          <w:szCs w:val="24"/>
        </w:rPr>
        <w:t>v</w:t>
      </w:r>
      <w:r>
        <w:rPr>
          <w:i/>
          <w:spacing w:val="1"/>
          <w:sz w:val="24"/>
          <w:szCs w:val="24"/>
        </w:rPr>
        <w:t>e</w:t>
      </w:r>
      <w:r>
        <w:rPr>
          <w:i/>
          <w:spacing w:val="-1"/>
          <w:sz w:val="24"/>
          <w:szCs w:val="24"/>
        </w:rPr>
        <w:t>r</w:t>
      </w:r>
      <w:r>
        <w:rPr>
          <w:i/>
          <w:sz w:val="24"/>
          <w:szCs w:val="24"/>
        </w:rPr>
        <w:t>nan</w:t>
      </w:r>
      <w:r>
        <w:rPr>
          <w:i/>
          <w:spacing w:val="1"/>
          <w:sz w:val="24"/>
          <w:szCs w:val="24"/>
        </w:rPr>
        <w:t>c</w:t>
      </w:r>
      <w:r>
        <w:rPr>
          <w:i/>
          <w:sz w:val="24"/>
          <w:szCs w:val="24"/>
        </w:rPr>
        <w:t xml:space="preserve">e </w:t>
      </w:r>
      <w:r>
        <w:rPr>
          <w:sz w:val="24"/>
          <w:szCs w:val="24"/>
        </w:rPr>
        <w:t>(</w:t>
      </w:r>
      <w:r>
        <w:rPr>
          <w:spacing w:val="-5"/>
          <w:sz w:val="24"/>
          <w:szCs w:val="24"/>
        </w:rPr>
        <w:t>G</w:t>
      </w:r>
      <w:r>
        <w:rPr>
          <w:spacing w:val="4"/>
          <w:sz w:val="24"/>
          <w:szCs w:val="24"/>
        </w:rPr>
        <w:t>C</w:t>
      </w:r>
      <w:r>
        <w:rPr>
          <w:spacing w:val="-1"/>
          <w:sz w:val="24"/>
          <w:szCs w:val="24"/>
        </w:rPr>
        <w:t>G</w:t>
      </w:r>
      <w:r>
        <w:rPr>
          <w:sz w:val="24"/>
          <w:szCs w:val="24"/>
        </w:rPr>
        <w:t>)</w:t>
      </w:r>
      <w:r>
        <w:rPr>
          <w:spacing w:val="56"/>
          <w:sz w:val="24"/>
          <w:szCs w:val="24"/>
        </w:rPr>
        <w:t xml:space="preserve"> </w:t>
      </w:r>
      <w:r>
        <w:rPr>
          <w:sz w:val="24"/>
          <w:szCs w:val="24"/>
        </w:rPr>
        <w:t>d</w:t>
      </w:r>
      <w:r>
        <w:rPr>
          <w:spacing w:val="1"/>
          <w:sz w:val="24"/>
          <w:szCs w:val="24"/>
        </w:rPr>
        <w:t>a</w:t>
      </w:r>
      <w:r>
        <w:rPr>
          <w:sz w:val="24"/>
          <w:szCs w:val="24"/>
        </w:rPr>
        <w:t>n</w:t>
      </w:r>
      <w:r>
        <w:rPr>
          <w:spacing w:val="57"/>
          <w:sz w:val="24"/>
          <w:szCs w:val="24"/>
        </w:rPr>
        <w:t xml:space="preserve"> </w:t>
      </w:r>
      <w:r>
        <w:rPr>
          <w:i/>
          <w:spacing w:val="-1"/>
          <w:sz w:val="24"/>
          <w:szCs w:val="24"/>
        </w:rPr>
        <w:t>G</w:t>
      </w:r>
      <w:r>
        <w:rPr>
          <w:i/>
          <w:sz w:val="24"/>
          <w:szCs w:val="24"/>
        </w:rPr>
        <w:t>ood</w:t>
      </w:r>
      <w:r>
        <w:rPr>
          <w:i/>
          <w:spacing w:val="56"/>
          <w:sz w:val="24"/>
          <w:szCs w:val="24"/>
        </w:rPr>
        <w:t xml:space="preserve"> </w:t>
      </w:r>
      <w:r>
        <w:rPr>
          <w:i/>
          <w:sz w:val="24"/>
          <w:szCs w:val="24"/>
        </w:rPr>
        <w:t>Co</w:t>
      </w:r>
      <w:r>
        <w:rPr>
          <w:i/>
          <w:spacing w:val="-1"/>
          <w:sz w:val="24"/>
          <w:szCs w:val="24"/>
        </w:rPr>
        <w:t>r</w:t>
      </w:r>
      <w:r>
        <w:rPr>
          <w:i/>
          <w:sz w:val="24"/>
          <w:szCs w:val="24"/>
        </w:rPr>
        <w:t>p</w:t>
      </w:r>
      <w:r>
        <w:rPr>
          <w:i/>
          <w:spacing w:val="4"/>
          <w:sz w:val="24"/>
          <w:szCs w:val="24"/>
        </w:rPr>
        <w:t>o</w:t>
      </w:r>
      <w:r>
        <w:rPr>
          <w:i/>
          <w:spacing w:val="-1"/>
          <w:sz w:val="24"/>
          <w:szCs w:val="24"/>
        </w:rPr>
        <w:t>r</w:t>
      </w:r>
      <w:r>
        <w:rPr>
          <w:i/>
          <w:sz w:val="24"/>
          <w:szCs w:val="24"/>
        </w:rPr>
        <w:t>a</w:t>
      </w:r>
      <w:r>
        <w:rPr>
          <w:i/>
          <w:spacing w:val="1"/>
          <w:sz w:val="24"/>
          <w:szCs w:val="24"/>
        </w:rPr>
        <w:t>t</w:t>
      </w:r>
      <w:r>
        <w:rPr>
          <w:i/>
          <w:sz w:val="24"/>
          <w:szCs w:val="24"/>
        </w:rPr>
        <w:t>e</w:t>
      </w:r>
      <w:r>
        <w:rPr>
          <w:i/>
          <w:spacing w:val="57"/>
          <w:sz w:val="24"/>
          <w:szCs w:val="24"/>
        </w:rPr>
        <w:t xml:space="preserve"> </w:t>
      </w:r>
      <w:proofErr w:type="gramStart"/>
      <w:r>
        <w:rPr>
          <w:i/>
          <w:spacing w:val="1"/>
          <w:sz w:val="24"/>
          <w:szCs w:val="24"/>
        </w:rPr>
        <w:t>Re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3"/>
          <w:sz w:val="24"/>
          <w:szCs w:val="24"/>
        </w:rPr>
        <w:t>i</w:t>
      </w:r>
      <w:r>
        <w:rPr>
          <w:i/>
          <w:spacing w:val="1"/>
          <w:sz w:val="24"/>
          <w:szCs w:val="24"/>
        </w:rPr>
        <w:t>lit</w:t>
      </w:r>
      <w:r>
        <w:rPr>
          <w:i/>
          <w:sz w:val="24"/>
          <w:szCs w:val="24"/>
        </w:rPr>
        <w:t xml:space="preserve">y </w:t>
      </w:r>
      <w:r>
        <w:rPr>
          <w:i/>
          <w:spacing w:val="1"/>
          <w:sz w:val="24"/>
          <w:szCs w:val="24"/>
        </w:rPr>
        <w:t xml:space="preserve"> </w:t>
      </w:r>
      <w:r>
        <w:rPr>
          <w:sz w:val="24"/>
          <w:szCs w:val="24"/>
        </w:rPr>
        <w:t>(</w:t>
      </w:r>
      <w:proofErr w:type="gramEnd"/>
      <w:r>
        <w:rPr>
          <w:spacing w:val="-5"/>
          <w:sz w:val="24"/>
          <w:szCs w:val="24"/>
        </w:rPr>
        <w:t>G</w:t>
      </w:r>
      <w:r>
        <w:rPr>
          <w:sz w:val="24"/>
          <w:szCs w:val="24"/>
        </w:rPr>
        <w:t xml:space="preserve">CR).  </w:t>
      </w:r>
      <w:r>
        <w:rPr>
          <w:spacing w:val="-5"/>
          <w:sz w:val="24"/>
          <w:szCs w:val="24"/>
        </w:rPr>
        <w:t>G</w:t>
      </w:r>
      <w:r>
        <w:rPr>
          <w:spacing w:val="4"/>
          <w:sz w:val="24"/>
          <w:szCs w:val="24"/>
        </w:rPr>
        <w:t>C</w:t>
      </w:r>
      <w:r>
        <w:rPr>
          <w:sz w:val="24"/>
          <w:szCs w:val="24"/>
        </w:rPr>
        <w:t>G</w:t>
      </w:r>
      <w:r>
        <w:rPr>
          <w:spacing w:val="50"/>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56"/>
          <w:sz w:val="24"/>
          <w:szCs w:val="24"/>
        </w:rPr>
        <w:t xml:space="preserve"> </w:t>
      </w:r>
      <w:r>
        <w:rPr>
          <w:spacing w:val="1"/>
          <w:sz w:val="24"/>
          <w:szCs w:val="24"/>
        </w:rPr>
        <w:t>te</w:t>
      </w:r>
      <w:r>
        <w:rPr>
          <w:sz w:val="24"/>
          <w:szCs w:val="24"/>
        </w:rPr>
        <w:t>rk</w:t>
      </w:r>
      <w:r>
        <w:rPr>
          <w:spacing w:val="1"/>
          <w:sz w:val="24"/>
          <w:szCs w:val="24"/>
        </w:rPr>
        <w:t>a</w:t>
      </w:r>
      <w:r>
        <w:rPr>
          <w:spacing w:val="-3"/>
          <w:sz w:val="24"/>
          <w:szCs w:val="24"/>
        </w:rPr>
        <w:t>i</w:t>
      </w:r>
      <w:r>
        <w:rPr>
          <w:sz w:val="24"/>
          <w:szCs w:val="24"/>
        </w:rPr>
        <w:t>t</w:t>
      </w:r>
      <w:r>
        <w:rPr>
          <w:spacing w:val="5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58"/>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58"/>
          <w:sz w:val="24"/>
          <w:szCs w:val="24"/>
        </w:rPr>
        <w:t xml:space="preserve"> </w:t>
      </w:r>
      <w:proofErr w:type="gramStart"/>
      <w:r>
        <w:rPr>
          <w:spacing w:val="1"/>
          <w:sz w:val="24"/>
          <w:szCs w:val="24"/>
        </w:rPr>
        <w:t>i</w:t>
      </w:r>
      <w:r>
        <w:rPr>
          <w:sz w:val="24"/>
          <w:szCs w:val="24"/>
        </w:rPr>
        <w:t>n</w:t>
      </w:r>
      <w:r>
        <w:rPr>
          <w:spacing w:val="1"/>
          <w:sz w:val="24"/>
          <w:szCs w:val="24"/>
        </w:rPr>
        <w:t>te</w:t>
      </w:r>
      <w:r>
        <w:rPr>
          <w:sz w:val="24"/>
          <w:szCs w:val="24"/>
        </w:rPr>
        <w:t>rn</w:t>
      </w:r>
      <w:r>
        <w:rPr>
          <w:spacing w:val="-2"/>
          <w:sz w:val="24"/>
          <w:szCs w:val="24"/>
        </w:rPr>
        <w:t>a</w:t>
      </w:r>
      <w:r>
        <w:rPr>
          <w:sz w:val="24"/>
          <w:szCs w:val="24"/>
        </w:rPr>
        <w:t xml:space="preserve">l </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proofErr w:type="gramEnd"/>
      <w:r>
        <w:rPr>
          <w:sz w:val="24"/>
          <w:szCs w:val="24"/>
        </w:rPr>
        <w:t xml:space="preserve">,  </w:t>
      </w:r>
      <w:r>
        <w:rPr>
          <w:spacing w:val="-3"/>
          <w:sz w:val="24"/>
          <w:szCs w:val="24"/>
        </w:rPr>
        <w:t>m</w:t>
      </w:r>
      <w:r>
        <w:rPr>
          <w:spacing w:val="1"/>
          <w:sz w:val="24"/>
          <w:szCs w:val="24"/>
        </w:rPr>
        <w:t>e</w:t>
      </w:r>
      <w:r>
        <w:rPr>
          <w:sz w:val="24"/>
          <w:szCs w:val="24"/>
        </w:rPr>
        <w:t>n</w:t>
      </w:r>
      <w:r>
        <w:rPr>
          <w:spacing w:val="-4"/>
          <w:sz w:val="24"/>
          <w:szCs w:val="24"/>
        </w:rPr>
        <w:t>y</w:t>
      </w:r>
      <w:r>
        <w:rPr>
          <w:spacing w:val="1"/>
          <w:sz w:val="24"/>
          <w:szCs w:val="24"/>
        </w:rPr>
        <w:t>a</w:t>
      </w:r>
      <w:r>
        <w:rPr>
          <w:sz w:val="24"/>
          <w:szCs w:val="24"/>
        </w:rPr>
        <w:t>n</w:t>
      </w:r>
      <w:r>
        <w:rPr>
          <w:spacing w:val="-4"/>
          <w:sz w:val="24"/>
          <w:szCs w:val="24"/>
        </w:rPr>
        <w:t>g</w:t>
      </w:r>
      <w:r>
        <w:rPr>
          <w:sz w:val="24"/>
          <w:szCs w:val="24"/>
        </w:rPr>
        <w:t xml:space="preserve">kut </w:t>
      </w:r>
      <w:r>
        <w:rPr>
          <w:spacing w:val="1"/>
          <w:sz w:val="24"/>
          <w:szCs w:val="24"/>
        </w:rPr>
        <w:t xml:space="preserve"> eti</w:t>
      </w:r>
      <w:r>
        <w:rPr>
          <w:sz w:val="24"/>
          <w:szCs w:val="24"/>
        </w:rPr>
        <w:t xml:space="preserve">ka </w:t>
      </w:r>
      <w:r>
        <w:rPr>
          <w:spacing w:val="1"/>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 xml:space="preserve">,  </w:t>
      </w:r>
      <w:r>
        <w:rPr>
          <w:spacing w:val="1"/>
          <w:sz w:val="24"/>
          <w:szCs w:val="24"/>
        </w:rPr>
        <w:t>ma</w:t>
      </w:r>
      <w:r>
        <w:rPr>
          <w:spacing w:val="-4"/>
          <w:sz w:val="24"/>
          <w:szCs w:val="24"/>
        </w:rPr>
        <w:t>n</w:t>
      </w:r>
      <w:r>
        <w:rPr>
          <w:spacing w:val="1"/>
          <w:sz w:val="24"/>
          <w:szCs w:val="24"/>
        </w:rPr>
        <w:t>aj</w:t>
      </w:r>
      <w:r>
        <w:rPr>
          <w:spacing w:val="-3"/>
          <w:sz w:val="24"/>
          <w:szCs w:val="24"/>
        </w:rPr>
        <w:t>e</w:t>
      </w:r>
      <w:r>
        <w:rPr>
          <w:spacing w:val="1"/>
          <w:sz w:val="24"/>
          <w:szCs w:val="24"/>
        </w:rPr>
        <w:t>me</w:t>
      </w:r>
      <w:r>
        <w:rPr>
          <w:sz w:val="24"/>
          <w:szCs w:val="24"/>
        </w:rPr>
        <w:t xml:space="preserve">n  </w:t>
      </w:r>
      <w:r>
        <w:rPr>
          <w:spacing w:val="-1"/>
          <w:sz w:val="24"/>
          <w:szCs w:val="24"/>
        </w:rPr>
        <w:t>SDM</w:t>
      </w:r>
      <w:r>
        <w:rPr>
          <w:sz w:val="24"/>
          <w:szCs w:val="24"/>
        </w:rPr>
        <w:t xml:space="preserve">, </w:t>
      </w:r>
      <w:r>
        <w:rPr>
          <w:spacing w:val="1"/>
          <w:sz w:val="24"/>
          <w:szCs w:val="24"/>
        </w:rPr>
        <w:t>jami</w:t>
      </w:r>
      <w:r>
        <w:rPr>
          <w:spacing w:val="-4"/>
          <w:sz w:val="24"/>
          <w:szCs w:val="24"/>
        </w:rPr>
        <w:t>n</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w:t>
      </w:r>
      <w:r>
        <w:rPr>
          <w:spacing w:val="1"/>
          <w:sz w:val="24"/>
          <w:szCs w:val="24"/>
        </w:rPr>
        <w:t>l</w:t>
      </w:r>
      <w:r>
        <w:rPr>
          <w:sz w:val="24"/>
          <w:szCs w:val="24"/>
        </w:rPr>
        <w:t>,</w:t>
      </w:r>
      <w:r>
        <w:rPr>
          <w:spacing w:val="4"/>
          <w:sz w:val="24"/>
          <w:szCs w:val="24"/>
        </w:rPr>
        <w:t xml:space="preserve"> </w:t>
      </w:r>
      <w:r>
        <w:rPr>
          <w:spacing w:val="-3"/>
          <w:sz w:val="24"/>
          <w:szCs w:val="24"/>
        </w:rPr>
        <w:t>j</w:t>
      </w:r>
      <w:r>
        <w:rPr>
          <w:spacing w:val="1"/>
          <w:sz w:val="24"/>
          <w:szCs w:val="24"/>
        </w:rPr>
        <w:t>ami</w:t>
      </w:r>
      <w:r>
        <w:rPr>
          <w:spacing w:val="-4"/>
          <w:sz w:val="24"/>
          <w:szCs w:val="24"/>
        </w:rPr>
        <w:t>n</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pacing w:val="-1"/>
          <w:sz w:val="24"/>
          <w:szCs w:val="24"/>
        </w:rPr>
        <w:t>s</w:t>
      </w:r>
      <w:r>
        <w:rPr>
          <w:spacing w:val="1"/>
          <w:sz w:val="24"/>
          <w:szCs w:val="24"/>
        </w:rPr>
        <w:t>e</w:t>
      </w:r>
      <w:r>
        <w:rPr>
          <w:sz w:val="24"/>
          <w:szCs w:val="24"/>
        </w:rPr>
        <w:t>h</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ela</w:t>
      </w:r>
      <w:r>
        <w:rPr>
          <w:spacing w:val="-3"/>
          <w:sz w:val="24"/>
          <w:szCs w:val="24"/>
        </w:rPr>
        <w:t>m</w:t>
      </w:r>
      <w:r>
        <w:rPr>
          <w:spacing w:val="1"/>
          <w:sz w:val="24"/>
          <w:szCs w:val="24"/>
        </w:rPr>
        <w:t>ata</w:t>
      </w:r>
      <w:r>
        <w:rPr>
          <w:sz w:val="24"/>
          <w:szCs w:val="24"/>
        </w:rPr>
        <w:t>n k</w:t>
      </w:r>
      <w:r>
        <w:rPr>
          <w:spacing w:val="1"/>
          <w:sz w:val="24"/>
          <w:szCs w:val="24"/>
        </w:rPr>
        <w:t>e</w:t>
      </w:r>
      <w:r>
        <w:rPr>
          <w:spacing w:val="-4"/>
          <w:sz w:val="24"/>
          <w:szCs w:val="24"/>
        </w:rPr>
        <w:t>r</w:t>
      </w:r>
      <w:r>
        <w:rPr>
          <w:spacing w:val="1"/>
          <w:sz w:val="24"/>
          <w:szCs w:val="24"/>
        </w:rPr>
        <w:t>ja</w:t>
      </w:r>
      <w:r>
        <w:rPr>
          <w:sz w:val="24"/>
          <w:szCs w:val="24"/>
        </w:rPr>
        <w:t xml:space="preserve">. </w:t>
      </w:r>
      <w:r>
        <w:rPr>
          <w:spacing w:val="-5"/>
          <w:sz w:val="24"/>
          <w:szCs w:val="24"/>
        </w:rPr>
        <w:t>G</w:t>
      </w:r>
      <w:r>
        <w:rPr>
          <w:sz w:val="24"/>
          <w:szCs w:val="24"/>
        </w:rPr>
        <w:t>CR</w:t>
      </w:r>
      <w:r>
        <w:rPr>
          <w:spacing w:val="4"/>
          <w:sz w:val="24"/>
          <w:szCs w:val="24"/>
        </w:rPr>
        <w:t xml:space="preserve"> </w:t>
      </w:r>
      <w:r>
        <w:rPr>
          <w:spacing w:val="1"/>
          <w:sz w:val="24"/>
          <w:szCs w:val="24"/>
        </w:rPr>
        <w:t>te</w:t>
      </w:r>
      <w:r>
        <w:rPr>
          <w:sz w:val="24"/>
          <w:szCs w:val="24"/>
        </w:rPr>
        <w:t>rk</w:t>
      </w:r>
      <w:r>
        <w:rPr>
          <w:spacing w:val="1"/>
          <w:sz w:val="24"/>
          <w:szCs w:val="24"/>
        </w:rPr>
        <w:t>ai</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pacing w:val="-1"/>
          <w:sz w:val="24"/>
          <w:szCs w:val="24"/>
        </w:rPr>
        <w:t>s</w:t>
      </w:r>
      <w:r>
        <w:rPr>
          <w:sz w:val="24"/>
          <w:szCs w:val="24"/>
        </w:rPr>
        <w:t>p</w:t>
      </w:r>
      <w:r>
        <w:rPr>
          <w:spacing w:val="1"/>
          <w:sz w:val="24"/>
          <w:szCs w:val="24"/>
        </w:rPr>
        <w:t>e</w:t>
      </w:r>
      <w:r>
        <w:rPr>
          <w:sz w:val="24"/>
          <w:szCs w:val="24"/>
        </w:rPr>
        <w:t xml:space="preserve">k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2"/>
          <w:sz w:val="24"/>
          <w:szCs w:val="24"/>
        </w:rPr>
        <w:t>a</w:t>
      </w:r>
      <w:r>
        <w:rPr>
          <w:sz w:val="24"/>
          <w:szCs w:val="24"/>
        </w:rPr>
        <w:t>l</w:t>
      </w:r>
      <w:r>
        <w:rPr>
          <w:spacing w:val="5"/>
          <w:sz w:val="24"/>
          <w:szCs w:val="24"/>
        </w:rPr>
        <w:t xml:space="preserve"> </w:t>
      </w:r>
      <w:r>
        <w:rPr>
          <w:spacing w:val="-8"/>
          <w:sz w:val="24"/>
          <w:szCs w:val="24"/>
        </w:rPr>
        <w:t>y</w:t>
      </w:r>
      <w:r>
        <w:rPr>
          <w:spacing w:val="1"/>
          <w:sz w:val="24"/>
          <w:szCs w:val="24"/>
        </w:rPr>
        <w:t>ait</w:t>
      </w:r>
      <w:r>
        <w:rPr>
          <w:sz w:val="24"/>
          <w:szCs w:val="24"/>
        </w:rPr>
        <w:t>u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8"/>
          <w:sz w:val="24"/>
          <w:szCs w:val="24"/>
        </w:rPr>
        <w:t>(</w:t>
      </w:r>
      <w:r>
        <w:rPr>
          <w:i/>
          <w:spacing w:val="1"/>
          <w:sz w:val="24"/>
          <w:szCs w:val="24"/>
        </w:rPr>
        <w:t>c</w:t>
      </w:r>
      <w:r>
        <w:rPr>
          <w:i/>
          <w:sz w:val="24"/>
          <w:szCs w:val="24"/>
        </w:rPr>
        <w:t>o</w:t>
      </w:r>
      <w:r>
        <w:rPr>
          <w:i/>
          <w:spacing w:val="-1"/>
          <w:sz w:val="24"/>
          <w:szCs w:val="24"/>
        </w:rPr>
        <w:t>mm</w:t>
      </w:r>
      <w:r>
        <w:rPr>
          <w:i/>
          <w:sz w:val="24"/>
          <w:szCs w:val="24"/>
        </w:rPr>
        <w:t>un</w:t>
      </w:r>
      <w:r>
        <w:rPr>
          <w:i/>
          <w:spacing w:val="1"/>
          <w:sz w:val="24"/>
          <w:szCs w:val="24"/>
        </w:rPr>
        <w:t>it</w:t>
      </w:r>
      <w:r>
        <w:rPr>
          <w:i/>
          <w:sz w:val="24"/>
          <w:szCs w:val="24"/>
        </w:rPr>
        <w:t>y</w:t>
      </w:r>
      <w:r>
        <w:rPr>
          <w:i/>
          <w:spacing w:val="1"/>
          <w:sz w:val="24"/>
          <w:szCs w:val="24"/>
        </w:rPr>
        <w:t xml:space="preserve"> </w:t>
      </w:r>
      <w:r>
        <w:rPr>
          <w:i/>
          <w:sz w:val="24"/>
          <w:szCs w:val="24"/>
        </w:rPr>
        <w:t>d</w:t>
      </w:r>
      <w:r>
        <w:rPr>
          <w:i/>
          <w:spacing w:val="-3"/>
          <w:sz w:val="24"/>
          <w:szCs w:val="24"/>
        </w:rPr>
        <w:t>e</w:t>
      </w:r>
      <w:r>
        <w:rPr>
          <w:i/>
          <w:spacing w:val="1"/>
          <w:sz w:val="24"/>
          <w:szCs w:val="24"/>
        </w:rPr>
        <w:t>v</w:t>
      </w:r>
      <w:r>
        <w:rPr>
          <w:i/>
          <w:spacing w:val="-3"/>
          <w:sz w:val="24"/>
          <w:szCs w:val="24"/>
        </w:rPr>
        <w:t>e</w:t>
      </w:r>
      <w:r>
        <w:rPr>
          <w:i/>
          <w:spacing w:val="1"/>
          <w:sz w:val="24"/>
          <w:szCs w:val="24"/>
        </w:rPr>
        <w:t>l</w:t>
      </w:r>
      <w:r>
        <w:rPr>
          <w:i/>
          <w:sz w:val="24"/>
          <w:szCs w:val="24"/>
        </w:rPr>
        <w:t>op</w:t>
      </w:r>
      <w:r>
        <w:rPr>
          <w:i/>
          <w:spacing w:val="-1"/>
          <w:sz w:val="24"/>
          <w:szCs w:val="24"/>
        </w:rPr>
        <w:t>m</w:t>
      </w:r>
      <w:r>
        <w:rPr>
          <w:i/>
          <w:spacing w:val="1"/>
          <w:sz w:val="24"/>
          <w:szCs w:val="24"/>
        </w:rPr>
        <w:t>e</w:t>
      </w:r>
      <w:r>
        <w:rPr>
          <w:i/>
          <w:sz w:val="24"/>
          <w:szCs w:val="24"/>
        </w:rPr>
        <w:t>n</w:t>
      </w:r>
      <w:r>
        <w:rPr>
          <w:i/>
          <w:spacing w:val="4"/>
          <w:sz w:val="24"/>
          <w:szCs w:val="24"/>
        </w:rPr>
        <w:t>t</w:t>
      </w:r>
      <w:r>
        <w:rPr>
          <w:sz w:val="24"/>
          <w:szCs w:val="24"/>
        </w:rPr>
        <w:t>), p</w:t>
      </w:r>
      <w:r>
        <w:rPr>
          <w:spacing w:val="1"/>
          <w:sz w:val="24"/>
          <w:szCs w:val="24"/>
        </w:rPr>
        <w:t>ele</w:t>
      </w:r>
      <w:r>
        <w:rPr>
          <w:spacing w:val="-1"/>
          <w:sz w:val="24"/>
          <w:szCs w:val="24"/>
        </w:rPr>
        <w:t>s</w:t>
      </w:r>
      <w:r>
        <w:rPr>
          <w:spacing w:val="1"/>
          <w:sz w:val="24"/>
          <w:szCs w:val="24"/>
        </w:rPr>
        <w:t>ta</w:t>
      </w:r>
      <w:r>
        <w:rPr>
          <w:spacing w:val="-4"/>
          <w:sz w:val="24"/>
          <w:szCs w:val="24"/>
        </w:rPr>
        <w:t>r</w:t>
      </w:r>
      <w:r>
        <w:rPr>
          <w:spacing w:val="1"/>
          <w:sz w:val="24"/>
          <w:szCs w:val="24"/>
        </w:rPr>
        <w:t>ia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li</w:t>
      </w:r>
      <w:r>
        <w:rPr>
          <w:sz w:val="24"/>
          <w:szCs w:val="24"/>
        </w:rPr>
        <w:t>ndun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kon</w:t>
      </w:r>
      <w:r>
        <w:rPr>
          <w:spacing w:val="-1"/>
          <w:sz w:val="24"/>
          <w:szCs w:val="24"/>
        </w:rPr>
        <w:t>s</w:t>
      </w:r>
      <w:r>
        <w:rPr>
          <w:sz w:val="24"/>
          <w:szCs w:val="24"/>
        </w:rPr>
        <w:t>u</w:t>
      </w:r>
      <w:r>
        <w:rPr>
          <w:spacing w:val="1"/>
          <w:sz w:val="24"/>
          <w:szCs w:val="24"/>
        </w:rPr>
        <w:t>me</w:t>
      </w:r>
      <w:r>
        <w:rPr>
          <w:sz w:val="24"/>
          <w:szCs w:val="24"/>
        </w:rPr>
        <w:t>n,</w:t>
      </w:r>
      <w:r>
        <w:rPr>
          <w:spacing w:val="4"/>
          <w:sz w:val="24"/>
          <w:szCs w:val="24"/>
        </w:rPr>
        <w:t xml:space="preserve"> </w:t>
      </w:r>
      <w:r>
        <w:rPr>
          <w:sz w:val="24"/>
          <w:szCs w:val="24"/>
        </w:rPr>
        <w:t>r</w:t>
      </w:r>
      <w:r>
        <w:rPr>
          <w:spacing w:val="1"/>
          <w:sz w:val="24"/>
          <w:szCs w:val="24"/>
        </w:rPr>
        <w:t>e</w:t>
      </w:r>
      <w:r>
        <w:rPr>
          <w:spacing w:val="-3"/>
          <w:sz w:val="24"/>
          <w:szCs w:val="24"/>
        </w:rPr>
        <w:t>l</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z w:val="24"/>
          <w:szCs w:val="24"/>
        </w:rPr>
        <w:t>ok</w:t>
      </w:r>
      <w:r>
        <w:rPr>
          <w:spacing w:val="4"/>
          <w:sz w:val="24"/>
          <w:szCs w:val="24"/>
        </w:rPr>
        <w:t xml:space="preserve"> </w:t>
      </w:r>
      <w:r>
        <w:rPr>
          <w:sz w:val="24"/>
          <w:szCs w:val="24"/>
        </w:rPr>
        <w:t>d</w:t>
      </w:r>
      <w:r>
        <w:rPr>
          <w:spacing w:val="-3"/>
          <w:sz w:val="24"/>
          <w:szCs w:val="24"/>
        </w:rPr>
        <w:t>a</w:t>
      </w:r>
      <w:r>
        <w:rPr>
          <w:sz w:val="24"/>
          <w:szCs w:val="24"/>
        </w:rPr>
        <w:t>n p</w:t>
      </w:r>
      <w:r>
        <w:rPr>
          <w:spacing w:val="1"/>
          <w:sz w:val="24"/>
          <w:szCs w:val="24"/>
        </w:rPr>
        <w:t>e</w:t>
      </w:r>
      <w:r>
        <w:rPr>
          <w:sz w:val="24"/>
          <w:szCs w:val="24"/>
        </w:rPr>
        <w:t>n</w:t>
      </w:r>
      <w:r>
        <w:rPr>
          <w:spacing w:val="-4"/>
          <w:sz w:val="24"/>
          <w:szCs w:val="24"/>
        </w:rPr>
        <w:t>g</w:t>
      </w:r>
      <w:r>
        <w:rPr>
          <w:sz w:val="24"/>
          <w:szCs w:val="24"/>
        </w:rPr>
        <w:t>hor</w:t>
      </w:r>
      <w:r>
        <w:rPr>
          <w:spacing w:val="1"/>
          <w:sz w:val="24"/>
          <w:szCs w:val="24"/>
        </w:rPr>
        <w:t>mata</w:t>
      </w:r>
      <w:r>
        <w:rPr>
          <w:sz w:val="24"/>
          <w:szCs w:val="24"/>
        </w:rPr>
        <w:t xml:space="preserve">n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k</w:t>
      </w:r>
      <w:r>
        <w:rPr>
          <w:spacing w:val="1"/>
          <w:sz w:val="24"/>
          <w:szCs w:val="24"/>
        </w:rPr>
        <w:t>e</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5"/>
          <w:sz w:val="24"/>
          <w:szCs w:val="24"/>
        </w:rPr>
        <w:t xml:space="preserve"> </w:t>
      </w:r>
      <w:r>
        <w:rPr>
          <w:i/>
          <w:spacing w:val="-1"/>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r>
        <w:rPr>
          <w:i/>
          <w:spacing w:val="1"/>
          <w:sz w:val="24"/>
          <w:szCs w:val="24"/>
        </w:rPr>
        <w:t xml:space="preserve"> </w:t>
      </w:r>
      <w:r>
        <w:rPr>
          <w:spacing w:val="-3"/>
          <w:sz w:val="24"/>
          <w:szCs w:val="24"/>
        </w:rPr>
        <w:t>l</w:t>
      </w:r>
      <w:r>
        <w:rPr>
          <w:spacing w:val="1"/>
          <w:sz w:val="24"/>
          <w:szCs w:val="24"/>
        </w:rPr>
        <w:t>ai</w:t>
      </w:r>
      <w:r>
        <w:rPr>
          <w:sz w:val="24"/>
          <w:szCs w:val="24"/>
        </w:rPr>
        <w:t>nn</w:t>
      </w:r>
      <w:r>
        <w:rPr>
          <w:spacing w:val="-8"/>
          <w:sz w:val="24"/>
          <w:szCs w:val="24"/>
        </w:rPr>
        <w:t>y</w:t>
      </w:r>
      <w:r>
        <w:rPr>
          <w:sz w:val="24"/>
          <w:szCs w:val="24"/>
        </w:rPr>
        <w:t>a</w:t>
      </w:r>
      <w:r>
        <w:rPr>
          <w:spacing w:val="1"/>
          <w:sz w:val="24"/>
          <w:szCs w:val="24"/>
        </w:rPr>
        <w:t xml:space="preserve"> </w:t>
      </w:r>
      <w:r>
        <w:rPr>
          <w:sz w:val="24"/>
          <w:szCs w:val="24"/>
        </w:rPr>
        <w:t>(</w:t>
      </w:r>
      <w:r>
        <w:rPr>
          <w:spacing w:val="-1"/>
          <w:sz w:val="24"/>
          <w:szCs w:val="24"/>
        </w:rPr>
        <w:t>S</w:t>
      </w:r>
      <w:r>
        <w:rPr>
          <w:sz w:val="24"/>
          <w:szCs w:val="24"/>
        </w:rPr>
        <w:t>uh</w:t>
      </w:r>
      <w:r>
        <w:rPr>
          <w:spacing w:val="1"/>
          <w:sz w:val="24"/>
          <w:szCs w:val="24"/>
        </w:rPr>
        <w:t>a</w:t>
      </w:r>
      <w:r>
        <w:rPr>
          <w:sz w:val="24"/>
          <w:szCs w:val="24"/>
        </w:rPr>
        <w:t>r</w:t>
      </w:r>
      <w:r>
        <w:rPr>
          <w:spacing w:val="1"/>
          <w:sz w:val="24"/>
          <w:szCs w:val="24"/>
        </w:rPr>
        <w:t>t</w:t>
      </w:r>
      <w:r>
        <w:rPr>
          <w:sz w:val="24"/>
          <w:szCs w:val="24"/>
        </w:rPr>
        <w:t>o, 201</w:t>
      </w:r>
      <w:r>
        <w:rPr>
          <w:spacing w:val="4"/>
          <w:sz w:val="24"/>
          <w:szCs w:val="24"/>
        </w:rPr>
        <w:t>0</w:t>
      </w:r>
      <w:r>
        <w:rPr>
          <w:spacing w:val="-3"/>
          <w:sz w:val="24"/>
          <w:szCs w:val="24"/>
        </w:rPr>
        <w:t>:</w:t>
      </w:r>
      <w:r>
        <w:rPr>
          <w:spacing w:val="6"/>
          <w:sz w:val="24"/>
          <w:szCs w:val="24"/>
        </w:rPr>
        <w:t>3</w:t>
      </w:r>
      <w:r>
        <w:rPr>
          <w:spacing w:val="-4"/>
          <w:sz w:val="24"/>
          <w:szCs w:val="24"/>
        </w:rPr>
        <w:t>-</w:t>
      </w:r>
      <w:r>
        <w:rPr>
          <w:sz w:val="24"/>
          <w:szCs w:val="24"/>
        </w:rPr>
        <w:t xml:space="preserve">4). </w:t>
      </w:r>
      <w:r>
        <w:rPr>
          <w:spacing w:val="-5"/>
          <w:sz w:val="24"/>
          <w:szCs w:val="24"/>
        </w:rPr>
        <w:t>A</w:t>
      </w:r>
      <w:r>
        <w:rPr>
          <w:sz w:val="24"/>
          <w:szCs w:val="24"/>
        </w:rPr>
        <w:t>rd</w:t>
      </w:r>
      <w:r>
        <w:rPr>
          <w:spacing w:val="1"/>
          <w:sz w:val="24"/>
          <w:szCs w:val="24"/>
        </w:rPr>
        <w:t>ia</w:t>
      </w:r>
      <w:r>
        <w:rPr>
          <w:sz w:val="24"/>
          <w:szCs w:val="24"/>
        </w:rPr>
        <w:t>n</w:t>
      </w:r>
      <w:r>
        <w:rPr>
          <w:spacing w:val="1"/>
          <w:sz w:val="24"/>
          <w:szCs w:val="24"/>
        </w:rPr>
        <w:t>t</w:t>
      </w:r>
      <w:r>
        <w:rPr>
          <w:sz w:val="24"/>
          <w:szCs w:val="24"/>
        </w:rPr>
        <w:t>o</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ac</w:t>
      </w:r>
      <w:r>
        <w:rPr>
          <w:sz w:val="24"/>
          <w:szCs w:val="24"/>
        </w:rPr>
        <w:t>hfudz (201</w:t>
      </w:r>
      <w:r>
        <w:rPr>
          <w:spacing w:val="4"/>
          <w:sz w:val="24"/>
          <w:szCs w:val="24"/>
        </w:rPr>
        <w:t>1</w:t>
      </w:r>
      <w:r>
        <w:rPr>
          <w:spacing w:val="-3"/>
          <w:sz w:val="24"/>
          <w:szCs w:val="24"/>
        </w:rPr>
        <w:t>:</w:t>
      </w:r>
      <w:r>
        <w:rPr>
          <w:sz w:val="24"/>
          <w:szCs w:val="24"/>
        </w:rPr>
        <w:t>23</w:t>
      </w:r>
      <w:r>
        <w:rPr>
          <w:spacing w:val="8"/>
          <w:sz w:val="24"/>
          <w:szCs w:val="24"/>
        </w:rPr>
        <w:t>0</w:t>
      </w:r>
      <w:r>
        <w:rPr>
          <w:spacing w:val="-4"/>
          <w:sz w:val="24"/>
          <w:szCs w:val="24"/>
        </w:rPr>
        <w:t>-</w:t>
      </w:r>
      <w:r>
        <w:rPr>
          <w:sz w:val="24"/>
          <w:szCs w:val="24"/>
        </w:rPr>
        <w:t>238)</w:t>
      </w:r>
      <w:r>
        <w:rPr>
          <w:spacing w:val="7"/>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3"/>
          <w:sz w:val="24"/>
          <w:szCs w:val="24"/>
        </w:rPr>
        <w:t>a</w:t>
      </w:r>
      <w:r>
        <w:rPr>
          <w:sz w:val="24"/>
          <w:szCs w:val="24"/>
        </w:rPr>
        <w:t>n 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w:t>
      </w:r>
      <w:r>
        <w:rPr>
          <w:sz w:val="24"/>
          <w:szCs w:val="24"/>
        </w:rPr>
        <w:t>run</w:t>
      </w:r>
      <w:r>
        <w:rPr>
          <w:spacing w:val="1"/>
          <w:sz w:val="24"/>
          <w:szCs w:val="24"/>
        </w:rPr>
        <w:t>t</w:t>
      </w:r>
      <w:r>
        <w:rPr>
          <w:sz w:val="24"/>
          <w:szCs w:val="24"/>
        </w:rPr>
        <w:t>uk</w:t>
      </w:r>
      <w:r>
        <w:rPr>
          <w:spacing w:val="1"/>
          <w:sz w:val="24"/>
          <w:szCs w:val="24"/>
        </w:rPr>
        <w:t>a</w:t>
      </w:r>
      <w:r>
        <w:rPr>
          <w:sz w:val="24"/>
          <w:szCs w:val="24"/>
        </w:rPr>
        <w:t>nn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4"/>
          <w:sz w:val="24"/>
          <w:szCs w:val="24"/>
        </w:rPr>
        <w:t xml:space="preserve"> </w:t>
      </w:r>
      <w:r>
        <w:rPr>
          <w:sz w:val="24"/>
          <w:szCs w:val="24"/>
        </w:rPr>
        <w:t>d</w:t>
      </w:r>
      <w:r>
        <w:rPr>
          <w:spacing w:val="1"/>
          <w:sz w:val="24"/>
          <w:szCs w:val="24"/>
        </w:rPr>
        <w:t>i</w:t>
      </w:r>
      <w:r>
        <w:rPr>
          <w:spacing w:val="-1"/>
          <w:sz w:val="24"/>
          <w:szCs w:val="24"/>
        </w:rPr>
        <w:t>s</w:t>
      </w:r>
      <w:r>
        <w:rPr>
          <w:sz w:val="24"/>
          <w:szCs w:val="24"/>
        </w:rPr>
        <w:t>u</w:t>
      </w:r>
      <w:r>
        <w:rPr>
          <w:spacing w:val="-1"/>
          <w:sz w:val="24"/>
          <w:szCs w:val="24"/>
        </w:rPr>
        <w:t>s</w:t>
      </w:r>
      <w:r>
        <w:rPr>
          <w:sz w:val="24"/>
          <w:szCs w:val="24"/>
        </w:rPr>
        <w:t>un</w:t>
      </w:r>
      <w:r>
        <w:rPr>
          <w:spacing w:val="4"/>
          <w:sz w:val="24"/>
          <w:szCs w:val="24"/>
        </w:rPr>
        <w:t xml:space="preserve"> </w:t>
      </w:r>
      <w:r>
        <w:rPr>
          <w:spacing w:val="-1"/>
          <w:sz w:val="24"/>
          <w:szCs w:val="24"/>
        </w:rPr>
        <w:t>s</w:t>
      </w:r>
      <w:r>
        <w:rPr>
          <w:sz w:val="24"/>
          <w:szCs w:val="24"/>
        </w:rPr>
        <w:t>k</w:t>
      </w:r>
      <w:r>
        <w:rPr>
          <w:spacing w:val="1"/>
          <w:sz w:val="24"/>
          <w:szCs w:val="24"/>
        </w:rPr>
        <w:t>al</w:t>
      </w:r>
      <w:r>
        <w:rPr>
          <w:sz w:val="24"/>
          <w:szCs w:val="24"/>
        </w:rPr>
        <w:t>a</w:t>
      </w:r>
      <w:r>
        <w:rPr>
          <w:spacing w:val="10"/>
          <w:sz w:val="24"/>
          <w:szCs w:val="24"/>
        </w:rPr>
        <w:t xml:space="preserve"> </w:t>
      </w:r>
      <w:r>
        <w:rPr>
          <w:sz w:val="24"/>
          <w:szCs w:val="24"/>
        </w:rPr>
        <w:t>pr</w:t>
      </w:r>
      <w:r>
        <w:rPr>
          <w:spacing w:val="1"/>
          <w:sz w:val="24"/>
          <w:szCs w:val="24"/>
        </w:rPr>
        <w:t>i</w:t>
      </w:r>
      <w:r>
        <w:rPr>
          <w:sz w:val="24"/>
          <w:szCs w:val="24"/>
        </w:rPr>
        <w:t>or</w:t>
      </w:r>
      <w:r>
        <w:rPr>
          <w:spacing w:val="1"/>
          <w:sz w:val="24"/>
          <w:szCs w:val="24"/>
        </w:rPr>
        <w:t>ita</w:t>
      </w:r>
      <w:r>
        <w:rPr>
          <w:spacing w:val="-1"/>
          <w:sz w:val="24"/>
          <w:szCs w:val="24"/>
        </w:rPr>
        <w:t>s</w:t>
      </w:r>
      <w:r>
        <w:rPr>
          <w:sz w:val="24"/>
          <w:szCs w:val="24"/>
        </w:rPr>
        <w:t xml:space="preserve">. </w:t>
      </w:r>
      <w:r>
        <w:rPr>
          <w:spacing w:val="2"/>
          <w:sz w:val="24"/>
          <w:szCs w:val="24"/>
        </w:rPr>
        <w:t>J</w:t>
      </w:r>
      <w:r>
        <w:rPr>
          <w:spacing w:val="1"/>
          <w:sz w:val="24"/>
          <w:szCs w:val="24"/>
        </w:rPr>
        <w:t>e</w:t>
      </w:r>
      <w:r>
        <w:rPr>
          <w:spacing w:val="-4"/>
          <w:sz w:val="24"/>
          <w:szCs w:val="24"/>
        </w:rPr>
        <w:t>n</w:t>
      </w:r>
      <w:r>
        <w:rPr>
          <w:spacing w:val="1"/>
          <w:sz w:val="24"/>
          <w:szCs w:val="24"/>
        </w:rPr>
        <w:t>i</w:t>
      </w:r>
      <w:r>
        <w:rPr>
          <w:sz w:val="24"/>
          <w:szCs w:val="24"/>
        </w:rPr>
        <w:t>s</w:t>
      </w:r>
      <w:r>
        <w:rPr>
          <w:spacing w:val="2"/>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ror</w:t>
      </w:r>
      <w:r>
        <w:rPr>
          <w:spacing w:val="1"/>
          <w:sz w:val="24"/>
          <w:szCs w:val="24"/>
        </w:rPr>
        <w:t>ie</w:t>
      </w:r>
      <w:r>
        <w:rPr>
          <w:sz w:val="24"/>
          <w:szCs w:val="24"/>
        </w:rPr>
        <w:t>n</w:t>
      </w:r>
      <w:r>
        <w:rPr>
          <w:spacing w:val="1"/>
          <w:sz w:val="24"/>
          <w:szCs w:val="24"/>
        </w:rPr>
        <w:t>ta</w:t>
      </w:r>
      <w:r>
        <w:rPr>
          <w:spacing w:val="-5"/>
          <w:sz w:val="24"/>
          <w:szCs w:val="24"/>
        </w:rPr>
        <w:t>s</w:t>
      </w:r>
      <w:r>
        <w:rPr>
          <w:sz w:val="24"/>
          <w:szCs w:val="24"/>
        </w:rPr>
        <w:t xml:space="preserve">i </w:t>
      </w:r>
      <w:r>
        <w:rPr>
          <w:i/>
          <w:spacing w:val="-1"/>
          <w:sz w:val="24"/>
          <w:szCs w:val="24"/>
        </w:rPr>
        <w:t>r</w:t>
      </w:r>
      <w:r>
        <w:rPr>
          <w:i/>
          <w:spacing w:val="1"/>
          <w:sz w:val="24"/>
          <w:szCs w:val="24"/>
        </w:rPr>
        <w:t>it</w:t>
      </w:r>
      <w:r>
        <w:rPr>
          <w:i/>
          <w:sz w:val="24"/>
          <w:szCs w:val="24"/>
        </w:rPr>
        <w:t>ual</w:t>
      </w:r>
      <w:r>
        <w:rPr>
          <w:i/>
          <w:spacing w:val="-7"/>
          <w:sz w:val="24"/>
          <w:szCs w:val="24"/>
        </w:rPr>
        <w:t xml:space="preserve"> </w:t>
      </w:r>
      <w:r>
        <w:rPr>
          <w:i/>
          <w:spacing w:val="1"/>
          <w:sz w:val="24"/>
          <w:szCs w:val="24"/>
        </w:rPr>
        <w:t>c</w:t>
      </w:r>
      <w:r>
        <w:rPr>
          <w:i/>
          <w:sz w:val="24"/>
          <w:szCs w:val="24"/>
        </w:rPr>
        <w:t>ha</w:t>
      </w:r>
      <w:r>
        <w:rPr>
          <w:i/>
          <w:spacing w:val="-1"/>
          <w:sz w:val="24"/>
          <w:szCs w:val="24"/>
        </w:rPr>
        <w:t>r</w:t>
      </w:r>
      <w:r>
        <w:rPr>
          <w:i/>
          <w:spacing w:val="-3"/>
          <w:sz w:val="24"/>
          <w:szCs w:val="24"/>
        </w:rPr>
        <w:t>i</w:t>
      </w:r>
      <w:r>
        <w:rPr>
          <w:i/>
          <w:spacing w:val="1"/>
          <w:sz w:val="24"/>
          <w:szCs w:val="24"/>
        </w:rPr>
        <w:t>t</w:t>
      </w:r>
      <w:r>
        <w:rPr>
          <w:i/>
          <w:sz w:val="24"/>
          <w:szCs w:val="24"/>
        </w:rPr>
        <w:t>y</w:t>
      </w:r>
      <w:r>
        <w:rPr>
          <w:i/>
          <w:spacing w:val="-4"/>
          <w:sz w:val="24"/>
          <w:szCs w:val="24"/>
        </w:rPr>
        <w:t xml:space="preserve"> </w:t>
      </w:r>
      <w:r>
        <w:rPr>
          <w:spacing w:val="-4"/>
          <w:sz w:val="24"/>
          <w:szCs w:val="24"/>
        </w:rPr>
        <w:t>d</w:t>
      </w:r>
      <w:r>
        <w:rPr>
          <w:spacing w:val="1"/>
          <w:sz w:val="24"/>
          <w:szCs w:val="24"/>
        </w:rPr>
        <w:t>a</w:t>
      </w:r>
      <w:r>
        <w:rPr>
          <w:sz w:val="24"/>
          <w:szCs w:val="24"/>
        </w:rPr>
        <w:t>n</w:t>
      </w:r>
      <w:r>
        <w:rPr>
          <w:spacing w:val="-8"/>
          <w:sz w:val="24"/>
          <w:szCs w:val="24"/>
        </w:rPr>
        <w:t xml:space="preserve"> </w:t>
      </w:r>
      <w:r>
        <w:rPr>
          <w:i/>
          <w:sz w:val="24"/>
          <w:szCs w:val="24"/>
        </w:rPr>
        <w:t>pub</w:t>
      </w:r>
      <w:r>
        <w:rPr>
          <w:i/>
          <w:spacing w:val="1"/>
          <w:sz w:val="24"/>
          <w:szCs w:val="24"/>
        </w:rPr>
        <w:t>l</w:t>
      </w:r>
      <w:r>
        <w:rPr>
          <w:i/>
          <w:spacing w:val="-3"/>
          <w:sz w:val="24"/>
          <w:szCs w:val="24"/>
        </w:rPr>
        <w:t>i</w:t>
      </w:r>
      <w:r>
        <w:rPr>
          <w:i/>
          <w:sz w:val="24"/>
          <w:szCs w:val="24"/>
        </w:rPr>
        <w:t>c</w:t>
      </w:r>
      <w:r>
        <w:rPr>
          <w:i/>
          <w:spacing w:val="-7"/>
          <w:sz w:val="24"/>
          <w:szCs w:val="24"/>
        </w:rPr>
        <w:t xml:space="preserve"> </w:t>
      </w:r>
      <w:r>
        <w:rPr>
          <w:i/>
          <w:spacing w:val="-1"/>
          <w:sz w:val="24"/>
          <w:szCs w:val="24"/>
        </w:rPr>
        <w:t>r</w:t>
      </w:r>
      <w:r>
        <w:rPr>
          <w:i/>
          <w:spacing w:val="1"/>
          <w:sz w:val="24"/>
          <w:szCs w:val="24"/>
        </w:rPr>
        <w:t>el</w:t>
      </w:r>
      <w:r>
        <w:rPr>
          <w:i/>
          <w:spacing w:val="-4"/>
          <w:sz w:val="24"/>
          <w:szCs w:val="24"/>
        </w:rPr>
        <w:t>a</w:t>
      </w:r>
      <w:r>
        <w:rPr>
          <w:i/>
          <w:spacing w:val="1"/>
          <w:sz w:val="24"/>
          <w:szCs w:val="24"/>
        </w:rPr>
        <w:t>ti</w:t>
      </w:r>
      <w:r>
        <w:rPr>
          <w:i/>
          <w:sz w:val="24"/>
          <w:szCs w:val="24"/>
        </w:rPr>
        <w:t>on</w:t>
      </w:r>
      <w:r>
        <w:rPr>
          <w:i/>
          <w:spacing w:val="-6"/>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ai</w:t>
      </w:r>
      <w:r>
        <w:rPr>
          <w:sz w:val="24"/>
          <w:szCs w:val="24"/>
        </w:rPr>
        <w:t>kn</w:t>
      </w:r>
      <w:r>
        <w:rPr>
          <w:spacing w:val="-4"/>
          <w:sz w:val="24"/>
          <w:szCs w:val="24"/>
        </w:rPr>
        <w:t>y</w:t>
      </w:r>
      <w:r>
        <w:rPr>
          <w:sz w:val="24"/>
          <w:szCs w:val="24"/>
        </w:rPr>
        <w:t>a</w:t>
      </w:r>
      <w:r>
        <w:rPr>
          <w:spacing w:val="-7"/>
          <w:sz w:val="24"/>
          <w:szCs w:val="24"/>
        </w:rPr>
        <w:t xml:space="preserve"> </w:t>
      </w:r>
      <w:r>
        <w:rPr>
          <w:sz w:val="24"/>
          <w:szCs w:val="24"/>
        </w:rPr>
        <w:t>d</w:t>
      </w:r>
      <w:r>
        <w:rPr>
          <w:spacing w:val="1"/>
          <w:sz w:val="24"/>
          <w:szCs w:val="24"/>
        </w:rPr>
        <w:t>i</w:t>
      </w:r>
      <w:r>
        <w:rPr>
          <w:spacing w:val="-4"/>
          <w:sz w:val="24"/>
          <w:szCs w:val="24"/>
        </w:rPr>
        <w:t>g</w:t>
      </w:r>
      <w:r>
        <w:rPr>
          <w:spacing w:val="1"/>
          <w:sz w:val="24"/>
          <w:szCs w:val="24"/>
        </w:rPr>
        <w:t>a</w:t>
      </w:r>
      <w:r>
        <w:rPr>
          <w:sz w:val="24"/>
          <w:szCs w:val="24"/>
        </w:rPr>
        <w:t>n</w:t>
      </w:r>
      <w:r>
        <w:rPr>
          <w:spacing w:val="1"/>
          <w:sz w:val="24"/>
          <w:szCs w:val="24"/>
        </w:rPr>
        <w:t>ti</w:t>
      </w:r>
      <w:r>
        <w:rPr>
          <w:sz w:val="24"/>
          <w:szCs w:val="24"/>
        </w:rPr>
        <w:t>k</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p</w:t>
      </w:r>
      <w:r>
        <w:rPr>
          <w:spacing w:val="1"/>
          <w:sz w:val="24"/>
          <w:szCs w:val="24"/>
        </w:rPr>
        <w:t>a</w:t>
      </w:r>
      <w:r>
        <w:rPr>
          <w:sz w:val="24"/>
          <w:szCs w:val="24"/>
        </w:rPr>
        <w:t>d</w:t>
      </w:r>
      <w:r>
        <w:rPr>
          <w:spacing w:val="-3"/>
          <w:sz w:val="24"/>
          <w:szCs w:val="24"/>
        </w:rPr>
        <w:t>a</w:t>
      </w:r>
      <w:r>
        <w:rPr>
          <w:sz w:val="24"/>
          <w:szCs w:val="24"/>
        </w:rPr>
        <w:t>t</w:t>
      </w:r>
      <w:r>
        <w:rPr>
          <w:spacing w:val="-2"/>
          <w:sz w:val="24"/>
          <w:szCs w:val="24"/>
        </w:rPr>
        <w:t xml:space="preserve"> </w:t>
      </w:r>
      <w:r>
        <w:rPr>
          <w:sz w:val="24"/>
          <w:szCs w:val="24"/>
        </w:rPr>
        <w:t>k</w:t>
      </w:r>
      <w:r>
        <w:rPr>
          <w:spacing w:val="1"/>
          <w:sz w:val="24"/>
          <w:szCs w:val="24"/>
        </w:rPr>
        <w:t>a</w:t>
      </w:r>
      <w:r>
        <w:rPr>
          <w:sz w:val="24"/>
          <w:szCs w:val="24"/>
        </w:rPr>
        <w:t>r</w:t>
      </w:r>
      <w:r>
        <w:rPr>
          <w:spacing w:val="-8"/>
          <w:sz w:val="24"/>
          <w:szCs w:val="24"/>
        </w:rPr>
        <w:t>y</w:t>
      </w:r>
      <w:r>
        <w:rPr>
          <w:sz w:val="24"/>
          <w:szCs w:val="24"/>
        </w:rPr>
        <w:t xml:space="preserve">a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g b</w:t>
      </w:r>
      <w:r>
        <w:rPr>
          <w:spacing w:val="1"/>
          <w:sz w:val="24"/>
          <w:szCs w:val="24"/>
        </w:rPr>
        <w:t>e</w:t>
      </w:r>
      <w:r>
        <w:rPr>
          <w:sz w:val="24"/>
          <w:szCs w:val="24"/>
        </w:rPr>
        <w:t>r</w:t>
      </w:r>
      <w:r>
        <w:rPr>
          <w:spacing w:val="1"/>
          <w:sz w:val="24"/>
          <w:szCs w:val="24"/>
        </w:rPr>
        <w:t>ma</w:t>
      </w:r>
      <w:r>
        <w:rPr>
          <w:sz w:val="24"/>
          <w:szCs w:val="24"/>
        </w:rPr>
        <w:t>nf</w:t>
      </w:r>
      <w:r>
        <w:rPr>
          <w:spacing w:val="1"/>
          <w:sz w:val="24"/>
          <w:szCs w:val="24"/>
        </w:rPr>
        <w:t>aa</w:t>
      </w:r>
      <w:r>
        <w:rPr>
          <w:sz w:val="24"/>
          <w:szCs w:val="24"/>
        </w:rPr>
        <w:t>t</w:t>
      </w:r>
      <w:r>
        <w:rPr>
          <w:spacing w:val="1"/>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5"/>
          <w:sz w:val="24"/>
          <w:szCs w:val="24"/>
        </w:rPr>
        <w:t xml:space="preserve"> </w:t>
      </w:r>
      <w:r>
        <w:rPr>
          <w:spacing w:val="1"/>
          <w:sz w:val="24"/>
          <w:szCs w:val="24"/>
        </w:rPr>
        <w:t>ma</w:t>
      </w:r>
      <w:r>
        <w:rPr>
          <w:spacing w:val="-1"/>
          <w:sz w:val="24"/>
          <w:szCs w:val="24"/>
        </w:rPr>
        <w:t>s</w:t>
      </w:r>
      <w:r>
        <w:rPr>
          <w:spacing w:val="-4"/>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h</w:t>
      </w:r>
      <w:r>
        <w:rPr>
          <w:spacing w:val="1"/>
          <w:sz w:val="24"/>
          <w:szCs w:val="24"/>
        </w:rPr>
        <w:t>a</w:t>
      </w:r>
      <w:r>
        <w:rPr>
          <w:sz w:val="24"/>
          <w:szCs w:val="24"/>
        </w:rPr>
        <w:t>rus</w:t>
      </w:r>
      <w:r>
        <w:rPr>
          <w:spacing w:val="3"/>
          <w:sz w:val="24"/>
          <w:szCs w:val="24"/>
        </w:rPr>
        <w:t xml:space="preserve"> </w:t>
      </w:r>
      <w:r>
        <w:rPr>
          <w:spacing w:val="1"/>
          <w:sz w:val="24"/>
          <w:szCs w:val="24"/>
        </w:rPr>
        <w:t>m</w:t>
      </w:r>
      <w:r>
        <w:rPr>
          <w:spacing w:val="-3"/>
          <w:sz w:val="24"/>
          <w:szCs w:val="24"/>
        </w:rPr>
        <w:t>a</w:t>
      </w:r>
      <w:r>
        <w:rPr>
          <w:spacing w:val="1"/>
          <w:sz w:val="24"/>
          <w:szCs w:val="24"/>
        </w:rPr>
        <w:t>m</w:t>
      </w:r>
      <w:r>
        <w:rPr>
          <w:sz w:val="24"/>
          <w:szCs w:val="24"/>
        </w:rPr>
        <w:t xml:space="preserve">pu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2"/>
          <w:sz w:val="24"/>
          <w:szCs w:val="24"/>
        </w:rPr>
        <w:t xml:space="preserve"> </w:t>
      </w:r>
      <w:r>
        <w:rPr>
          <w:sz w:val="24"/>
          <w:szCs w:val="24"/>
        </w:rPr>
        <w:t>ko</w:t>
      </w:r>
      <w:r>
        <w:rPr>
          <w:spacing w:val="1"/>
          <w:sz w:val="24"/>
          <w:szCs w:val="24"/>
        </w:rPr>
        <w:t>m</w:t>
      </w:r>
      <w:r>
        <w:rPr>
          <w:sz w:val="24"/>
          <w:szCs w:val="24"/>
        </w:rPr>
        <w:t>un</w:t>
      </w:r>
      <w:r>
        <w:rPr>
          <w:spacing w:val="1"/>
          <w:sz w:val="24"/>
          <w:szCs w:val="24"/>
        </w:rPr>
        <w:t>ita</w:t>
      </w:r>
      <w:r>
        <w:rPr>
          <w:sz w:val="24"/>
          <w:szCs w:val="24"/>
        </w:rPr>
        <w:t xml:space="preserve">s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3"/>
          <w:sz w:val="24"/>
          <w:szCs w:val="24"/>
        </w:rPr>
        <w:t xml:space="preserve"> </w:t>
      </w:r>
      <w:r>
        <w:rPr>
          <w:sz w:val="24"/>
          <w:szCs w:val="24"/>
        </w:rPr>
        <w:t>b</w:t>
      </w:r>
      <w:r>
        <w:rPr>
          <w:spacing w:val="1"/>
          <w:sz w:val="24"/>
          <w:szCs w:val="24"/>
        </w:rPr>
        <w:t>e</w:t>
      </w:r>
      <w:r>
        <w:rPr>
          <w:sz w:val="24"/>
          <w:szCs w:val="24"/>
        </w:rPr>
        <w:t>r</w:t>
      </w:r>
      <w:r>
        <w:rPr>
          <w:spacing w:val="-4"/>
          <w:sz w:val="24"/>
          <w:szCs w:val="24"/>
        </w:rPr>
        <w:t>k</w:t>
      </w:r>
      <w:r>
        <w:rPr>
          <w:spacing w:val="-3"/>
          <w:sz w:val="24"/>
          <w:szCs w:val="24"/>
        </w:rPr>
        <w:t>e</w:t>
      </w:r>
      <w:r>
        <w:rPr>
          <w:spacing w:val="1"/>
          <w:sz w:val="24"/>
          <w:szCs w:val="24"/>
        </w:rPr>
        <w:t>la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2"/>
          <w:sz w:val="24"/>
          <w:szCs w:val="24"/>
        </w:rPr>
        <w:t xml:space="preserve"> </w:t>
      </w:r>
      <w:r>
        <w:rPr>
          <w:spacing w:val="1"/>
          <w:sz w:val="24"/>
          <w:szCs w:val="24"/>
        </w:rPr>
        <w:t>me</w:t>
      </w:r>
      <w:r>
        <w:rPr>
          <w:sz w:val="24"/>
          <w:szCs w:val="24"/>
        </w:rPr>
        <w:t>n</w:t>
      </w:r>
      <w:r>
        <w:rPr>
          <w:spacing w:val="-4"/>
          <w:sz w:val="24"/>
          <w:szCs w:val="24"/>
        </w:rPr>
        <w:t>g</w:t>
      </w:r>
      <w:r>
        <w:rPr>
          <w:sz w:val="24"/>
          <w:szCs w:val="24"/>
        </w:rPr>
        <w:t>un</w:t>
      </w:r>
      <w:r>
        <w:rPr>
          <w:spacing w:val="1"/>
          <w:sz w:val="24"/>
          <w:szCs w:val="24"/>
        </w:rPr>
        <w:t>t</w:t>
      </w:r>
      <w:r>
        <w:rPr>
          <w:sz w:val="24"/>
          <w:szCs w:val="24"/>
        </w:rPr>
        <w:t>un</w:t>
      </w:r>
      <w:r>
        <w:rPr>
          <w:spacing w:val="-4"/>
          <w:sz w:val="24"/>
          <w:szCs w:val="24"/>
        </w:rPr>
        <w:t>g</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em</w:t>
      </w:r>
      <w:r>
        <w:rPr>
          <w:sz w:val="24"/>
          <w:szCs w:val="24"/>
        </w:rPr>
        <w:t>ua</w:t>
      </w:r>
      <w:r>
        <w:rPr>
          <w:spacing w:val="3"/>
          <w:sz w:val="24"/>
          <w:szCs w:val="24"/>
        </w:rPr>
        <w:t xml:space="preserve"> </w:t>
      </w:r>
      <w:r>
        <w:rPr>
          <w:spacing w:val="10"/>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1"/>
          <w:sz w:val="24"/>
          <w:szCs w:val="24"/>
        </w:rPr>
        <w:t>M</w:t>
      </w:r>
      <w:r>
        <w:rPr>
          <w:spacing w:val="1"/>
          <w:sz w:val="24"/>
          <w:szCs w:val="24"/>
        </w:rPr>
        <w:t>am</w:t>
      </w:r>
      <w:r>
        <w:rPr>
          <w:sz w:val="24"/>
          <w:szCs w:val="24"/>
        </w:rPr>
        <w:t>pu</w:t>
      </w:r>
      <w:r>
        <w:rPr>
          <w:spacing w:val="-12"/>
          <w:sz w:val="24"/>
          <w:szCs w:val="24"/>
        </w:rPr>
        <w:t xml:space="preserve"> </w:t>
      </w:r>
      <w:r>
        <w:rPr>
          <w:spacing w:val="1"/>
          <w:sz w:val="24"/>
          <w:szCs w:val="24"/>
        </w:rPr>
        <w:t>me</w:t>
      </w:r>
      <w:r>
        <w:rPr>
          <w:spacing w:val="-4"/>
          <w:sz w:val="24"/>
          <w:szCs w:val="24"/>
        </w:rPr>
        <w:t>n</w:t>
      </w:r>
      <w:r>
        <w:rPr>
          <w:spacing w:val="1"/>
          <w:sz w:val="24"/>
          <w:szCs w:val="24"/>
        </w:rPr>
        <w:t>ci</w:t>
      </w:r>
      <w:r>
        <w:rPr>
          <w:spacing w:val="-4"/>
          <w:sz w:val="24"/>
          <w:szCs w:val="24"/>
        </w:rPr>
        <w:t>p</w:t>
      </w:r>
      <w:r>
        <w:rPr>
          <w:spacing w:val="1"/>
          <w:sz w:val="24"/>
          <w:szCs w:val="24"/>
        </w:rPr>
        <w:t>ta</w:t>
      </w:r>
      <w:r>
        <w:rPr>
          <w:sz w:val="24"/>
          <w:szCs w:val="24"/>
        </w:rPr>
        <w:t>k</w:t>
      </w:r>
      <w:r>
        <w:rPr>
          <w:spacing w:val="1"/>
          <w:sz w:val="24"/>
          <w:szCs w:val="24"/>
        </w:rPr>
        <w:t>a</w:t>
      </w:r>
      <w:r>
        <w:rPr>
          <w:sz w:val="24"/>
          <w:szCs w:val="24"/>
        </w:rPr>
        <w:t>n</w:t>
      </w:r>
      <w:r>
        <w:rPr>
          <w:spacing w:val="-16"/>
          <w:sz w:val="24"/>
          <w:szCs w:val="24"/>
        </w:rPr>
        <w:t xml:space="preserve"> </w:t>
      </w:r>
      <w:r>
        <w:rPr>
          <w:spacing w:val="1"/>
          <w:sz w:val="24"/>
          <w:szCs w:val="24"/>
        </w:rPr>
        <w:t>la</w:t>
      </w:r>
      <w:r>
        <w:rPr>
          <w:spacing w:val="-4"/>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w:t>
      </w:r>
      <w:r>
        <w:rPr>
          <w:spacing w:val="-12"/>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k</w:t>
      </w:r>
      <w:r>
        <w:rPr>
          <w:spacing w:val="1"/>
          <w:sz w:val="24"/>
          <w:szCs w:val="24"/>
        </w:rPr>
        <w:t>a</w:t>
      </w:r>
      <w:r>
        <w:rPr>
          <w:spacing w:val="-4"/>
          <w:sz w:val="24"/>
          <w:szCs w:val="24"/>
        </w:rPr>
        <w:t>p</w:t>
      </w:r>
      <w:r>
        <w:rPr>
          <w:spacing w:val="1"/>
          <w:sz w:val="24"/>
          <w:szCs w:val="24"/>
        </w:rPr>
        <w:t>a</w:t>
      </w:r>
      <w:r>
        <w:rPr>
          <w:spacing w:val="-1"/>
          <w:sz w:val="24"/>
          <w:szCs w:val="24"/>
        </w:rPr>
        <w:t>s</w:t>
      </w:r>
      <w:r>
        <w:rPr>
          <w:spacing w:val="1"/>
          <w:sz w:val="24"/>
          <w:szCs w:val="24"/>
        </w:rPr>
        <w:t>ita</w:t>
      </w:r>
      <w:r>
        <w:rPr>
          <w:sz w:val="24"/>
          <w:szCs w:val="24"/>
        </w:rPr>
        <w:t>s</w:t>
      </w:r>
      <w:r>
        <w:rPr>
          <w:spacing w:val="-13"/>
          <w:sz w:val="24"/>
          <w:szCs w:val="24"/>
        </w:rPr>
        <w:t xml:space="preserve"> </w:t>
      </w:r>
      <w:r>
        <w:rPr>
          <w:spacing w:val="-1"/>
          <w:sz w:val="24"/>
          <w:szCs w:val="24"/>
        </w:rPr>
        <w:t>SDM</w:t>
      </w:r>
      <w:r>
        <w:rPr>
          <w:sz w:val="24"/>
          <w:szCs w:val="24"/>
        </w:rPr>
        <w:t>,</w:t>
      </w:r>
      <w:r>
        <w:rPr>
          <w:spacing w:val="-12"/>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nurunk</w:t>
      </w:r>
      <w:r>
        <w:rPr>
          <w:spacing w:val="1"/>
          <w:sz w:val="24"/>
          <w:szCs w:val="24"/>
        </w:rPr>
        <w:t>a</w:t>
      </w:r>
      <w:r>
        <w:rPr>
          <w:sz w:val="24"/>
          <w:szCs w:val="24"/>
        </w:rPr>
        <w:t xml:space="preserve">n </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z w:val="24"/>
          <w:szCs w:val="24"/>
        </w:rPr>
        <w:t>k</w:t>
      </w:r>
      <w:r>
        <w:rPr>
          <w:spacing w:val="1"/>
          <w:sz w:val="24"/>
          <w:szCs w:val="24"/>
        </w:rPr>
        <w:t>e</w:t>
      </w:r>
      <w:r>
        <w:rPr>
          <w:spacing w:val="-3"/>
          <w:sz w:val="24"/>
          <w:szCs w:val="24"/>
        </w:rPr>
        <w:t>m</w:t>
      </w:r>
      <w:r>
        <w:rPr>
          <w:spacing w:val="1"/>
          <w:sz w:val="24"/>
          <w:szCs w:val="24"/>
        </w:rPr>
        <w:t>i</w:t>
      </w:r>
      <w:r>
        <w:rPr>
          <w:spacing w:val="-1"/>
          <w:sz w:val="24"/>
          <w:szCs w:val="24"/>
        </w:rPr>
        <w:t>s</w:t>
      </w:r>
      <w:r>
        <w:rPr>
          <w:sz w:val="24"/>
          <w:szCs w:val="24"/>
        </w:rPr>
        <w:t>k</w:t>
      </w:r>
      <w:r>
        <w:rPr>
          <w:spacing w:val="1"/>
          <w:sz w:val="24"/>
          <w:szCs w:val="24"/>
        </w:rPr>
        <w:t>i</w:t>
      </w:r>
      <w:r>
        <w:rPr>
          <w:sz w:val="24"/>
          <w:szCs w:val="24"/>
        </w:rPr>
        <w:t>n</w:t>
      </w:r>
      <w:r>
        <w:rPr>
          <w:spacing w:val="1"/>
          <w:sz w:val="24"/>
          <w:szCs w:val="24"/>
        </w:rPr>
        <w:t>a</w:t>
      </w:r>
      <w:r>
        <w:rPr>
          <w:sz w:val="24"/>
          <w:szCs w:val="24"/>
        </w:rPr>
        <w:t>n.</w:t>
      </w:r>
      <w:r>
        <w:rPr>
          <w:spacing w:val="4"/>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pacing w:val="-3"/>
          <w:sz w:val="24"/>
          <w:szCs w:val="24"/>
        </w:rPr>
        <w:t>a</w:t>
      </w:r>
      <w:r>
        <w:rPr>
          <w:sz w:val="24"/>
          <w:szCs w:val="24"/>
        </w:rPr>
        <w:t xml:space="preserve">n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8"/>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am</w:t>
      </w:r>
      <w:r>
        <w:rPr>
          <w:sz w:val="24"/>
          <w:szCs w:val="24"/>
        </w:rPr>
        <w:t>p</w:t>
      </w:r>
      <w:r>
        <w:rPr>
          <w:spacing w:val="1"/>
          <w:sz w:val="24"/>
          <w:szCs w:val="24"/>
        </w:rPr>
        <w:t>a</w:t>
      </w:r>
      <w:r>
        <w:rPr>
          <w:sz w:val="24"/>
          <w:szCs w:val="24"/>
        </w:rPr>
        <w:t>k</w:t>
      </w:r>
      <w:r>
        <w:rPr>
          <w:spacing w:val="-8"/>
          <w:sz w:val="24"/>
          <w:szCs w:val="24"/>
        </w:rPr>
        <w:t xml:space="preserve"> </w:t>
      </w:r>
      <w:r>
        <w:rPr>
          <w:spacing w:val="-4"/>
          <w:sz w:val="24"/>
          <w:szCs w:val="24"/>
        </w:rPr>
        <w:t>b</w:t>
      </w:r>
      <w:r>
        <w:rPr>
          <w:spacing w:val="1"/>
          <w:sz w:val="24"/>
          <w:szCs w:val="24"/>
        </w:rPr>
        <w:t>a</w:t>
      </w:r>
      <w:r>
        <w:rPr>
          <w:spacing w:val="-4"/>
          <w:sz w:val="24"/>
          <w:szCs w:val="24"/>
        </w:rPr>
        <w:t>g</w:t>
      </w:r>
      <w:r>
        <w:rPr>
          <w:sz w:val="24"/>
          <w:szCs w:val="24"/>
        </w:rPr>
        <w:t>i</w:t>
      </w:r>
      <w:r>
        <w:rPr>
          <w:spacing w:val="-7"/>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8"/>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i/>
          <w:spacing w:val="-1"/>
          <w:sz w:val="24"/>
          <w:szCs w:val="24"/>
        </w:rPr>
        <w:t>s</w:t>
      </w:r>
      <w:r>
        <w:rPr>
          <w:i/>
          <w:spacing w:val="1"/>
          <w:sz w:val="24"/>
          <w:szCs w:val="24"/>
        </w:rPr>
        <w:t>t</w:t>
      </w:r>
      <w:r>
        <w:rPr>
          <w:i/>
          <w:sz w:val="24"/>
          <w:szCs w:val="24"/>
        </w:rPr>
        <w:t>a</w:t>
      </w:r>
      <w:r>
        <w:rPr>
          <w:i/>
          <w:spacing w:val="-3"/>
          <w:sz w:val="24"/>
          <w:szCs w:val="24"/>
        </w:rPr>
        <w:t>k</w:t>
      </w:r>
      <w:r>
        <w:rPr>
          <w:i/>
          <w:spacing w:val="1"/>
          <w:sz w:val="24"/>
          <w:szCs w:val="24"/>
        </w:rPr>
        <w:t>e</w:t>
      </w:r>
      <w:r>
        <w:rPr>
          <w:i/>
          <w:sz w:val="24"/>
          <w:szCs w:val="24"/>
        </w:rPr>
        <w:t>ho</w:t>
      </w:r>
      <w:r>
        <w:rPr>
          <w:i/>
          <w:spacing w:val="1"/>
          <w:sz w:val="24"/>
          <w:szCs w:val="24"/>
        </w:rPr>
        <w:t>l</w:t>
      </w:r>
      <w:r>
        <w:rPr>
          <w:i/>
          <w:sz w:val="24"/>
          <w:szCs w:val="24"/>
        </w:rPr>
        <w:t>d</w:t>
      </w:r>
      <w:r>
        <w:rPr>
          <w:i/>
          <w:spacing w:val="1"/>
          <w:sz w:val="24"/>
          <w:szCs w:val="24"/>
        </w:rPr>
        <w:t>e</w:t>
      </w:r>
      <w:r>
        <w:rPr>
          <w:i/>
          <w:spacing w:val="-1"/>
          <w:sz w:val="24"/>
          <w:szCs w:val="24"/>
        </w:rPr>
        <w:t>r</w:t>
      </w:r>
      <w:r>
        <w:rPr>
          <w:i/>
          <w:sz w:val="24"/>
          <w:szCs w:val="24"/>
        </w:rPr>
        <w:t>,</w:t>
      </w:r>
      <w:r>
        <w:rPr>
          <w:i/>
          <w:spacing w:val="-6"/>
          <w:sz w:val="24"/>
          <w:szCs w:val="24"/>
        </w:rPr>
        <w:t xml:space="preserve"> </w:t>
      </w:r>
      <w:r>
        <w:rPr>
          <w:spacing w:val="-8"/>
          <w:sz w:val="24"/>
          <w:szCs w:val="24"/>
        </w:rPr>
        <w:t>y</w:t>
      </w:r>
      <w:r>
        <w:rPr>
          <w:spacing w:val="1"/>
          <w:sz w:val="24"/>
          <w:szCs w:val="24"/>
        </w:rPr>
        <w:t>ait</w:t>
      </w:r>
      <w:r>
        <w:rPr>
          <w:sz w:val="24"/>
          <w:szCs w:val="24"/>
        </w:rPr>
        <w:t>u</w:t>
      </w:r>
      <w:r>
        <w:rPr>
          <w:spacing w:val="-8"/>
          <w:sz w:val="24"/>
          <w:szCs w:val="24"/>
        </w:rPr>
        <w:t xml:space="preserve"> </w:t>
      </w:r>
      <w:r>
        <w:rPr>
          <w:spacing w:val="1"/>
          <w:sz w:val="24"/>
          <w:szCs w:val="24"/>
        </w:rPr>
        <w:t>te</w:t>
      </w:r>
      <w:r>
        <w:rPr>
          <w:sz w:val="24"/>
          <w:szCs w:val="24"/>
        </w:rPr>
        <w:t>r</w:t>
      </w:r>
      <w:r>
        <w:rPr>
          <w:spacing w:val="1"/>
          <w:sz w:val="24"/>
          <w:szCs w:val="24"/>
        </w:rPr>
        <w:t>ci</w:t>
      </w:r>
      <w:r>
        <w:rPr>
          <w:spacing w:val="-4"/>
          <w:sz w:val="24"/>
          <w:szCs w:val="24"/>
        </w:rPr>
        <w:t>p</w:t>
      </w:r>
      <w:r>
        <w:rPr>
          <w:spacing w:val="1"/>
          <w:sz w:val="24"/>
          <w:szCs w:val="24"/>
        </w:rPr>
        <w:t>ta</w:t>
      </w:r>
      <w:r>
        <w:rPr>
          <w:sz w:val="24"/>
          <w:szCs w:val="24"/>
        </w:rPr>
        <w:t>n</w:t>
      </w:r>
      <w:r>
        <w:rPr>
          <w:spacing w:val="-8"/>
          <w:sz w:val="24"/>
          <w:szCs w:val="24"/>
        </w:rPr>
        <w:t>y</w:t>
      </w:r>
      <w:r>
        <w:rPr>
          <w:sz w:val="24"/>
          <w:szCs w:val="24"/>
        </w:rPr>
        <w:t>a</w:t>
      </w:r>
      <w:r>
        <w:rPr>
          <w:spacing w:val="-7"/>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y</w:t>
      </w:r>
      <w:r>
        <w:rPr>
          <w:spacing w:val="1"/>
          <w:sz w:val="24"/>
          <w:szCs w:val="24"/>
        </w:rPr>
        <w:t>a</w:t>
      </w:r>
      <w:r>
        <w:rPr>
          <w:spacing w:val="4"/>
          <w:sz w:val="24"/>
          <w:szCs w:val="24"/>
        </w:rPr>
        <w:t>n</w:t>
      </w:r>
      <w:r>
        <w:rPr>
          <w:sz w:val="24"/>
          <w:szCs w:val="24"/>
        </w:rPr>
        <w:t>g h</w:t>
      </w:r>
      <w:r>
        <w:rPr>
          <w:spacing w:val="1"/>
          <w:sz w:val="24"/>
          <w:szCs w:val="24"/>
        </w:rPr>
        <w:t>a</w:t>
      </w:r>
      <w:r>
        <w:rPr>
          <w:sz w:val="24"/>
          <w:szCs w:val="24"/>
        </w:rPr>
        <w:t>r</w:t>
      </w:r>
      <w:r>
        <w:rPr>
          <w:spacing w:val="1"/>
          <w:sz w:val="24"/>
          <w:szCs w:val="24"/>
        </w:rPr>
        <w:t>m</w:t>
      </w:r>
      <w:r>
        <w:rPr>
          <w:sz w:val="24"/>
          <w:szCs w:val="24"/>
        </w:rPr>
        <w:t>on</w:t>
      </w:r>
      <w:r>
        <w:rPr>
          <w:spacing w:val="1"/>
          <w:sz w:val="24"/>
          <w:szCs w:val="24"/>
        </w:rPr>
        <w:t>i</w:t>
      </w:r>
      <w:r>
        <w:rPr>
          <w:sz w:val="24"/>
          <w:szCs w:val="24"/>
        </w:rPr>
        <w:t>s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ma</w:t>
      </w:r>
      <w:r>
        <w:rPr>
          <w:spacing w:val="-1"/>
          <w:sz w:val="24"/>
          <w:szCs w:val="24"/>
        </w:rPr>
        <w:t>s</w:t>
      </w:r>
      <w:r>
        <w:rPr>
          <w:spacing w:val="-8"/>
          <w:sz w:val="24"/>
          <w:szCs w:val="24"/>
        </w:rPr>
        <w:t>y</w:t>
      </w:r>
      <w:r>
        <w:rPr>
          <w:spacing w:val="4"/>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3"/>
          <w:sz w:val="24"/>
          <w:szCs w:val="24"/>
        </w:rPr>
        <w:t xml:space="preserve"> </w:t>
      </w:r>
      <w:r>
        <w:rPr>
          <w:spacing w:val="1"/>
          <w:sz w:val="24"/>
          <w:szCs w:val="24"/>
        </w:rPr>
        <w:t>me</w:t>
      </w:r>
      <w:r>
        <w:rPr>
          <w:spacing w:val="-4"/>
          <w:sz w:val="24"/>
          <w:szCs w:val="24"/>
        </w:rPr>
        <w:t>n</w:t>
      </w:r>
      <w:r>
        <w:rPr>
          <w:spacing w:val="1"/>
          <w:sz w:val="24"/>
          <w:szCs w:val="24"/>
        </w:rPr>
        <w:t>i</w:t>
      </w:r>
      <w:r>
        <w:rPr>
          <w:spacing w:val="-4"/>
          <w:sz w:val="24"/>
          <w:szCs w:val="24"/>
        </w:rPr>
        <w:t>ng</w:t>
      </w:r>
      <w:r>
        <w:rPr>
          <w:sz w:val="24"/>
          <w:szCs w:val="24"/>
        </w:rPr>
        <w:t>k</w:t>
      </w:r>
      <w:r>
        <w:rPr>
          <w:spacing w:val="1"/>
          <w:sz w:val="24"/>
          <w:szCs w:val="24"/>
        </w:rPr>
        <w:t>at</w:t>
      </w:r>
      <w:r>
        <w:rPr>
          <w:spacing w:val="4"/>
          <w:sz w:val="24"/>
          <w:szCs w:val="24"/>
        </w:rPr>
        <w:t>n</w:t>
      </w:r>
      <w:r>
        <w:rPr>
          <w:spacing w:val="-8"/>
          <w:sz w:val="24"/>
          <w:szCs w:val="24"/>
        </w:rPr>
        <w:t>y</w:t>
      </w:r>
      <w:r>
        <w:rPr>
          <w:sz w:val="24"/>
          <w:szCs w:val="24"/>
        </w:rPr>
        <w:t>a</w:t>
      </w:r>
      <w:r>
        <w:rPr>
          <w:spacing w:val="3"/>
          <w:sz w:val="24"/>
          <w:szCs w:val="24"/>
        </w:rPr>
        <w:t xml:space="preserve"> </w:t>
      </w:r>
      <w:r>
        <w:rPr>
          <w:sz w:val="24"/>
          <w:szCs w:val="24"/>
        </w:rPr>
        <w:t>k</w:t>
      </w:r>
      <w:r>
        <w:rPr>
          <w:spacing w:val="1"/>
          <w:sz w:val="24"/>
          <w:szCs w:val="24"/>
        </w:rPr>
        <w:t>e</w:t>
      </w:r>
      <w:r>
        <w:rPr>
          <w:spacing w:val="-1"/>
          <w:sz w:val="24"/>
          <w:szCs w:val="24"/>
        </w:rPr>
        <w:t>s</w:t>
      </w:r>
      <w:r>
        <w:rPr>
          <w:spacing w:val="1"/>
          <w:sz w:val="24"/>
          <w:szCs w:val="24"/>
        </w:rPr>
        <w:t>eja</w:t>
      </w:r>
      <w:r>
        <w:rPr>
          <w:sz w:val="24"/>
          <w:szCs w:val="24"/>
        </w:rPr>
        <w:t>h</w:t>
      </w:r>
      <w:r>
        <w:rPr>
          <w:spacing w:val="1"/>
          <w:sz w:val="24"/>
          <w:szCs w:val="24"/>
        </w:rPr>
        <w:t>te</w:t>
      </w:r>
      <w:r>
        <w:rPr>
          <w:sz w:val="24"/>
          <w:szCs w:val="24"/>
        </w:rPr>
        <w:t>r</w:t>
      </w:r>
      <w:r>
        <w:rPr>
          <w:spacing w:val="-2"/>
          <w:sz w:val="24"/>
          <w:szCs w:val="24"/>
        </w:rPr>
        <w:t>a</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3"/>
          <w:sz w:val="24"/>
          <w:szCs w:val="24"/>
        </w:rPr>
        <w:t>e</w:t>
      </w:r>
      <w:r>
        <w:rPr>
          <w:spacing w:val="1"/>
          <w:sz w:val="24"/>
          <w:szCs w:val="24"/>
        </w:rPr>
        <w:t>ma</w:t>
      </w:r>
      <w:r>
        <w:rPr>
          <w:sz w:val="24"/>
          <w:szCs w:val="24"/>
        </w:rPr>
        <w:t>nd</w:t>
      </w:r>
      <w:r>
        <w:rPr>
          <w:spacing w:val="1"/>
          <w:sz w:val="24"/>
          <w:szCs w:val="24"/>
        </w:rPr>
        <w:t>i</w:t>
      </w:r>
      <w:r>
        <w:rPr>
          <w:spacing w:val="-4"/>
          <w:sz w:val="24"/>
          <w:szCs w:val="24"/>
        </w:rPr>
        <w:t>r</w:t>
      </w:r>
      <w:r>
        <w:rPr>
          <w:spacing w:val="1"/>
          <w:sz w:val="24"/>
          <w:szCs w:val="24"/>
        </w:rPr>
        <w:t>ia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p>
    <w:p w:rsidR="003717F8" w:rsidRDefault="009C3401" w:rsidP="001A33FC">
      <w:pPr>
        <w:spacing w:after="120" w:line="276" w:lineRule="auto"/>
        <w:ind w:right="335" w:firstLine="720"/>
        <w:jc w:val="both"/>
        <w:rPr>
          <w:sz w:val="24"/>
          <w:szCs w:val="24"/>
        </w:rPr>
      </w:pPr>
      <w:r>
        <w:rPr>
          <w:spacing w:val="-1"/>
          <w:sz w:val="24"/>
          <w:szCs w:val="24"/>
        </w:rPr>
        <w:t>S</w:t>
      </w:r>
      <w:r>
        <w:rPr>
          <w:sz w:val="24"/>
          <w:szCs w:val="24"/>
        </w:rPr>
        <w:t>uh</w:t>
      </w:r>
      <w:r>
        <w:rPr>
          <w:spacing w:val="1"/>
          <w:sz w:val="24"/>
          <w:szCs w:val="24"/>
        </w:rPr>
        <w:t>a</w:t>
      </w:r>
      <w:r>
        <w:rPr>
          <w:sz w:val="24"/>
          <w:szCs w:val="24"/>
        </w:rPr>
        <w:t>r</w:t>
      </w:r>
      <w:r>
        <w:rPr>
          <w:spacing w:val="1"/>
          <w:sz w:val="24"/>
          <w:szCs w:val="24"/>
        </w:rPr>
        <w:t>t</w:t>
      </w:r>
      <w:r>
        <w:rPr>
          <w:sz w:val="24"/>
          <w:szCs w:val="24"/>
        </w:rPr>
        <w:t>o (2011</w:t>
      </w:r>
      <w:r>
        <w:rPr>
          <w:spacing w:val="-7"/>
          <w:sz w:val="24"/>
          <w:szCs w:val="24"/>
        </w:rPr>
        <w:t>:</w:t>
      </w:r>
      <w:r>
        <w:rPr>
          <w:sz w:val="24"/>
          <w:szCs w:val="24"/>
        </w:rPr>
        <w:t>6</w:t>
      </w:r>
      <w:r>
        <w:rPr>
          <w:spacing w:val="5"/>
          <w:sz w:val="24"/>
          <w:szCs w:val="24"/>
        </w:rPr>
        <w:t>5</w:t>
      </w:r>
      <w:r>
        <w:rPr>
          <w:spacing w:val="-4"/>
          <w:sz w:val="24"/>
          <w:szCs w:val="24"/>
        </w:rPr>
        <w:t>-</w:t>
      </w:r>
      <w:r>
        <w:rPr>
          <w:sz w:val="24"/>
          <w:szCs w:val="24"/>
        </w:rPr>
        <w:t xml:space="preserve">66)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t</w:t>
      </w:r>
      <w:r>
        <w:rPr>
          <w:sz w:val="24"/>
          <w:szCs w:val="24"/>
        </w:rPr>
        <w:t>u</w:t>
      </w:r>
      <w:r>
        <w:rPr>
          <w:spacing w:val="1"/>
          <w:sz w:val="24"/>
          <w:szCs w:val="24"/>
        </w:rPr>
        <w:t>j</w:t>
      </w:r>
      <w:r>
        <w:rPr>
          <w:sz w:val="24"/>
          <w:szCs w:val="24"/>
        </w:rPr>
        <w:t>u</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ata</w:t>
      </w:r>
      <w:r>
        <w:rPr>
          <w:sz w:val="24"/>
          <w:szCs w:val="24"/>
        </w:rPr>
        <w:t>n</w:t>
      </w:r>
      <w:r>
        <w:rPr>
          <w:spacing w:val="4"/>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w:t>
      </w:r>
      <w:r>
        <w:rPr>
          <w:spacing w:val="1"/>
          <w:sz w:val="24"/>
          <w:szCs w:val="24"/>
        </w:rPr>
        <w:t xml:space="preserve"> a</w:t>
      </w:r>
      <w:r>
        <w:rPr>
          <w:sz w:val="24"/>
          <w:szCs w:val="24"/>
        </w:rPr>
        <w:t>k</w:t>
      </w:r>
      <w:r>
        <w:rPr>
          <w:spacing w:val="1"/>
          <w:sz w:val="24"/>
          <w:szCs w:val="24"/>
        </w:rPr>
        <w:t>ti</w:t>
      </w:r>
      <w:r>
        <w:rPr>
          <w:sz w:val="24"/>
          <w:szCs w:val="24"/>
        </w:rPr>
        <w:t>f d</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rk</w:t>
      </w:r>
      <w:r>
        <w:rPr>
          <w:spacing w:val="-2"/>
          <w:sz w:val="24"/>
          <w:szCs w:val="24"/>
        </w:rPr>
        <w:t>e</w:t>
      </w:r>
      <w:r>
        <w:rPr>
          <w:spacing w:val="1"/>
          <w:sz w:val="24"/>
          <w:szCs w:val="24"/>
        </w:rPr>
        <w:t>la</w:t>
      </w:r>
      <w:r>
        <w:rPr>
          <w:sz w:val="24"/>
          <w:szCs w:val="24"/>
        </w:rPr>
        <w:t>n</w:t>
      </w:r>
      <w:r>
        <w:rPr>
          <w:spacing w:val="1"/>
          <w:sz w:val="24"/>
          <w:szCs w:val="24"/>
        </w:rPr>
        <w:t>j</w:t>
      </w:r>
      <w:r>
        <w:rPr>
          <w:spacing w:val="-4"/>
          <w:sz w:val="24"/>
          <w:szCs w:val="24"/>
        </w:rPr>
        <w:t>u</w:t>
      </w:r>
      <w:r>
        <w:rPr>
          <w:spacing w:val="1"/>
          <w:sz w:val="24"/>
          <w:szCs w:val="24"/>
        </w:rPr>
        <w:t>ta</w:t>
      </w:r>
      <w:r>
        <w:rPr>
          <w:sz w:val="24"/>
          <w:szCs w:val="24"/>
        </w:rPr>
        <w:t>n 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p</w:t>
      </w:r>
      <w:r>
        <w:rPr>
          <w:spacing w:val="-4"/>
          <w:sz w:val="24"/>
          <w:szCs w:val="24"/>
        </w:rPr>
        <w:t>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k</w:t>
      </w:r>
      <w:r>
        <w:rPr>
          <w:spacing w:val="1"/>
          <w:sz w:val="24"/>
          <w:szCs w:val="24"/>
        </w:rPr>
        <w:t>ea</w:t>
      </w:r>
      <w:r>
        <w:rPr>
          <w:sz w:val="24"/>
          <w:szCs w:val="24"/>
        </w:rPr>
        <w:t>d</w:t>
      </w:r>
      <w:r>
        <w:rPr>
          <w:spacing w:val="-3"/>
          <w:sz w:val="24"/>
          <w:szCs w:val="24"/>
        </w:rPr>
        <w:t>i</w:t>
      </w:r>
      <w:r>
        <w:rPr>
          <w:spacing w:val="1"/>
          <w:sz w:val="24"/>
          <w:szCs w:val="24"/>
        </w:rPr>
        <w:t>la</w:t>
      </w:r>
      <w:r>
        <w:rPr>
          <w:sz w:val="24"/>
          <w:szCs w:val="24"/>
        </w:rPr>
        <w:t>n,</w:t>
      </w:r>
      <w:r>
        <w:rPr>
          <w:spacing w:val="4"/>
          <w:sz w:val="24"/>
          <w:szCs w:val="24"/>
        </w:rPr>
        <w:t xml:space="preserve"> </w:t>
      </w:r>
      <w:r>
        <w:rPr>
          <w:spacing w:val="-4"/>
          <w:sz w:val="24"/>
          <w:szCs w:val="24"/>
        </w:rPr>
        <w:t>p</w:t>
      </w:r>
      <w:r>
        <w:rPr>
          <w:spacing w:val="1"/>
          <w:sz w:val="24"/>
          <w:szCs w:val="24"/>
        </w:rPr>
        <w:t>a</w:t>
      </w:r>
      <w:r>
        <w:rPr>
          <w:sz w:val="24"/>
          <w:szCs w:val="24"/>
        </w:rPr>
        <w:t>r</w:t>
      </w:r>
      <w:r>
        <w:rPr>
          <w:spacing w:val="1"/>
          <w:sz w:val="24"/>
          <w:szCs w:val="24"/>
        </w:rPr>
        <w:t>ti</w:t>
      </w:r>
      <w:r>
        <w:rPr>
          <w:spacing w:val="-1"/>
          <w:sz w:val="24"/>
          <w:szCs w:val="24"/>
        </w:rPr>
        <w:t>s</w:t>
      </w:r>
      <w:r>
        <w:rPr>
          <w:spacing w:val="1"/>
          <w:sz w:val="24"/>
          <w:szCs w:val="24"/>
        </w:rPr>
        <w:t>i</w:t>
      </w:r>
      <w:r>
        <w:rPr>
          <w:spacing w:val="-4"/>
          <w:sz w:val="24"/>
          <w:szCs w:val="24"/>
        </w:rPr>
        <w:t>p</w:t>
      </w:r>
      <w:r>
        <w:rPr>
          <w:spacing w:val="-3"/>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k</w:t>
      </w:r>
      <w:r>
        <w:rPr>
          <w:spacing w:val="1"/>
          <w:sz w:val="24"/>
          <w:szCs w:val="24"/>
        </w:rPr>
        <w:t>e</w:t>
      </w:r>
      <w:r>
        <w:rPr>
          <w:sz w:val="24"/>
          <w:szCs w:val="24"/>
        </w:rPr>
        <w:t>r</w:t>
      </w:r>
      <w:r>
        <w:rPr>
          <w:spacing w:val="1"/>
          <w:sz w:val="24"/>
          <w:szCs w:val="24"/>
        </w:rPr>
        <w:t>ja</w:t>
      </w:r>
      <w:r>
        <w:rPr>
          <w:spacing w:val="-1"/>
          <w:sz w:val="24"/>
          <w:szCs w:val="24"/>
        </w:rPr>
        <w:t>s</w:t>
      </w:r>
      <w:r>
        <w:rPr>
          <w:spacing w:val="5"/>
          <w:sz w:val="24"/>
          <w:szCs w:val="24"/>
        </w:rPr>
        <w:t>a</w:t>
      </w:r>
      <w:r>
        <w:rPr>
          <w:spacing w:val="1"/>
          <w:sz w:val="24"/>
          <w:szCs w:val="24"/>
        </w:rPr>
        <w:t>m</w:t>
      </w:r>
      <w:r>
        <w:rPr>
          <w:sz w:val="24"/>
          <w:szCs w:val="24"/>
        </w:rPr>
        <w:t>a</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pacing w:val="1"/>
          <w:sz w:val="24"/>
          <w:szCs w:val="24"/>
        </w:rPr>
        <w:t>ta</w:t>
      </w:r>
      <w:r>
        <w:rPr>
          <w:sz w:val="24"/>
          <w:szCs w:val="24"/>
        </w:rPr>
        <w:t>r</w:t>
      </w:r>
      <w:r>
        <w:rPr>
          <w:spacing w:val="-2"/>
          <w:sz w:val="24"/>
          <w:szCs w:val="24"/>
        </w:rPr>
        <w:t>a</w:t>
      </w:r>
      <w:r>
        <w:rPr>
          <w:spacing w:val="1"/>
          <w:sz w:val="24"/>
          <w:szCs w:val="24"/>
        </w:rPr>
        <w:t>a</w:t>
      </w:r>
      <w:r>
        <w:rPr>
          <w:sz w:val="24"/>
          <w:szCs w:val="24"/>
        </w:rPr>
        <w:t>n.</w:t>
      </w:r>
      <w:r>
        <w:rPr>
          <w:spacing w:val="4"/>
          <w:sz w:val="24"/>
          <w:szCs w:val="24"/>
        </w:rPr>
        <w:t xml:space="preserve"> </w:t>
      </w:r>
      <w:r>
        <w:rPr>
          <w:spacing w:val="-1"/>
          <w:sz w:val="24"/>
          <w:szCs w:val="24"/>
        </w:rPr>
        <w:t>U</w:t>
      </w:r>
      <w:r>
        <w:rPr>
          <w:sz w:val="24"/>
          <w:szCs w:val="24"/>
        </w:rPr>
        <w:t>n</w:t>
      </w:r>
      <w:r>
        <w:rPr>
          <w:spacing w:val="1"/>
          <w:sz w:val="24"/>
          <w:szCs w:val="24"/>
        </w:rPr>
        <w:t>t</w:t>
      </w:r>
      <w:r>
        <w:rPr>
          <w:sz w:val="24"/>
          <w:szCs w:val="24"/>
        </w:rPr>
        <w:t xml:space="preserve">uk </w:t>
      </w:r>
      <w:r>
        <w:rPr>
          <w:spacing w:val="1"/>
          <w:sz w:val="24"/>
          <w:szCs w:val="24"/>
        </w:rPr>
        <w:t>it</w:t>
      </w:r>
      <w:r>
        <w:rPr>
          <w:sz w:val="24"/>
          <w:szCs w:val="24"/>
        </w:rPr>
        <w:t>u C</w:t>
      </w:r>
      <w:r>
        <w:rPr>
          <w:spacing w:val="-1"/>
          <w:sz w:val="24"/>
          <w:szCs w:val="24"/>
        </w:rPr>
        <w:t>S</w:t>
      </w:r>
      <w:r>
        <w:rPr>
          <w:sz w:val="24"/>
          <w:szCs w:val="24"/>
        </w:rPr>
        <w:t>R</w:t>
      </w:r>
      <w:r>
        <w:rPr>
          <w:spacing w:val="1"/>
          <w:sz w:val="24"/>
          <w:szCs w:val="24"/>
        </w:rPr>
        <w:t xml:space="preserve"> </w:t>
      </w:r>
      <w:r>
        <w:rPr>
          <w:sz w:val="24"/>
          <w:szCs w:val="24"/>
        </w:rPr>
        <w:t>h</w:t>
      </w:r>
      <w:r>
        <w:rPr>
          <w:spacing w:val="1"/>
          <w:sz w:val="24"/>
          <w:szCs w:val="24"/>
        </w:rPr>
        <w:t>a</w:t>
      </w:r>
      <w:r>
        <w:rPr>
          <w:sz w:val="24"/>
          <w:szCs w:val="24"/>
        </w:rPr>
        <w:t>rus b</w:t>
      </w:r>
      <w:r>
        <w:rPr>
          <w:spacing w:val="1"/>
          <w:sz w:val="24"/>
          <w:szCs w:val="24"/>
        </w:rPr>
        <w:t>e</w:t>
      </w:r>
      <w:r>
        <w:rPr>
          <w:sz w:val="24"/>
          <w:szCs w:val="24"/>
        </w:rPr>
        <w:t>rp</w:t>
      </w:r>
      <w:r>
        <w:rPr>
          <w:spacing w:val="1"/>
          <w:sz w:val="24"/>
          <w:szCs w:val="24"/>
        </w:rPr>
        <w:t>ija</w:t>
      </w:r>
      <w:r>
        <w:rPr>
          <w:sz w:val="24"/>
          <w:szCs w:val="24"/>
        </w:rPr>
        <w:t>k</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aa</w:t>
      </w:r>
      <w:r>
        <w:rPr>
          <w:sz w:val="24"/>
          <w:szCs w:val="24"/>
        </w:rPr>
        <w:t>n</w:t>
      </w:r>
      <w:r>
        <w:rPr>
          <w:spacing w:val="1"/>
          <w:sz w:val="24"/>
          <w:szCs w:val="24"/>
        </w:rPr>
        <w:t xml:space="preserve"> </w:t>
      </w:r>
      <w:r>
        <w:rPr>
          <w:spacing w:val="9"/>
          <w:sz w:val="24"/>
          <w:szCs w:val="24"/>
        </w:rPr>
        <w:t>(</w:t>
      </w:r>
      <w:r>
        <w:rPr>
          <w:i/>
          <w:spacing w:val="1"/>
          <w:sz w:val="24"/>
          <w:szCs w:val="24"/>
        </w:rPr>
        <w:t>t</w:t>
      </w:r>
      <w:r>
        <w:rPr>
          <w:i/>
          <w:sz w:val="24"/>
          <w:szCs w:val="24"/>
        </w:rPr>
        <w:t>o</w:t>
      </w:r>
      <w:r>
        <w:rPr>
          <w:i/>
          <w:spacing w:val="1"/>
          <w:sz w:val="24"/>
          <w:szCs w:val="24"/>
        </w:rPr>
        <w:t xml:space="preserve"> e</w:t>
      </w:r>
      <w:r>
        <w:rPr>
          <w:i/>
          <w:spacing w:val="-1"/>
          <w:sz w:val="24"/>
          <w:szCs w:val="24"/>
        </w:rPr>
        <w:t>m</w:t>
      </w:r>
      <w:r>
        <w:rPr>
          <w:i/>
          <w:sz w:val="24"/>
          <w:szCs w:val="24"/>
        </w:rPr>
        <w:t>pow</w:t>
      </w:r>
      <w:r>
        <w:rPr>
          <w:i/>
          <w:spacing w:val="1"/>
          <w:sz w:val="24"/>
          <w:szCs w:val="24"/>
        </w:rPr>
        <w:t>e</w:t>
      </w:r>
      <w:r>
        <w:rPr>
          <w:i/>
          <w:sz w:val="24"/>
          <w:szCs w:val="24"/>
        </w:rPr>
        <w:t>r</w:t>
      </w:r>
      <w:r>
        <w:rPr>
          <w:sz w:val="24"/>
          <w:szCs w:val="24"/>
        </w:rPr>
        <w:t>)</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buk</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z w:val="24"/>
          <w:szCs w:val="24"/>
        </w:rPr>
        <w:t>o</w:t>
      </w:r>
      <w:r>
        <w:rPr>
          <w:spacing w:val="1"/>
          <w:sz w:val="24"/>
          <w:szCs w:val="24"/>
        </w:rPr>
        <w:t>l</w:t>
      </w:r>
      <w:r>
        <w:rPr>
          <w:sz w:val="24"/>
          <w:szCs w:val="24"/>
        </w:rPr>
        <w:t>on</w:t>
      </w:r>
      <w:r>
        <w:rPr>
          <w:spacing w:val="-4"/>
          <w:sz w:val="24"/>
          <w:szCs w:val="24"/>
        </w:rPr>
        <w:t>g</w:t>
      </w:r>
      <w:r>
        <w:rPr>
          <w:spacing w:val="1"/>
          <w:sz w:val="24"/>
          <w:szCs w:val="24"/>
        </w:rPr>
        <w:t>a</w:t>
      </w:r>
      <w:r>
        <w:rPr>
          <w:sz w:val="24"/>
          <w:szCs w:val="24"/>
        </w:rPr>
        <w:t>n</w:t>
      </w:r>
      <w:r>
        <w:rPr>
          <w:spacing w:val="1"/>
          <w:sz w:val="24"/>
          <w:szCs w:val="24"/>
        </w:rPr>
        <w:t xml:space="preserve"> </w:t>
      </w:r>
      <w:r>
        <w:rPr>
          <w:spacing w:val="3"/>
          <w:sz w:val="24"/>
          <w:szCs w:val="24"/>
        </w:rPr>
        <w:t>(</w:t>
      </w:r>
      <w:r>
        <w:rPr>
          <w:i/>
          <w:spacing w:val="1"/>
          <w:sz w:val="24"/>
          <w:szCs w:val="24"/>
        </w:rPr>
        <w:t xml:space="preserve">to </w:t>
      </w:r>
      <w:r>
        <w:rPr>
          <w:i/>
          <w:sz w:val="24"/>
          <w:szCs w:val="24"/>
        </w:rPr>
        <w:t>h</w:t>
      </w:r>
      <w:r>
        <w:rPr>
          <w:i/>
          <w:spacing w:val="1"/>
          <w:sz w:val="24"/>
          <w:szCs w:val="24"/>
        </w:rPr>
        <w:t>elp</w:t>
      </w:r>
      <w:r>
        <w:rPr>
          <w:sz w:val="24"/>
          <w:szCs w:val="24"/>
        </w:rPr>
        <w:t>),</w:t>
      </w:r>
      <w:r>
        <w:rPr>
          <w:spacing w:val="52"/>
          <w:sz w:val="24"/>
          <w:szCs w:val="24"/>
        </w:rPr>
        <w:t xml:space="preserve"> </w:t>
      </w:r>
      <w:r>
        <w:rPr>
          <w:sz w:val="24"/>
          <w:szCs w:val="24"/>
        </w:rPr>
        <w:t>d</w:t>
      </w:r>
      <w:r>
        <w:rPr>
          <w:spacing w:val="1"/>
          <w:sz w:val="24"/>
          <w:szCs w:val="24"/>
        </w:rPr>
        <w:t>a</w:t>
      </w:r>
      <w:r>
        <w:rPr>
          <w:sz w:val="24"/>
          <w:szCs w:val="24"/>
        </w:rPr>
        <w:t>n</w:t>
      </w:r>
      <w:r>
        <w:rPr>
          <w:spacing w:val="52"/>
          <w:sz w:val="24"/>
          <w:szCs w:val="24"/>
        </w:rPr>
        <w:t xml:space="preserve"> </w:t>
      </w:r>
      <w:r>
        <w:rPr>
          <w:sz w:val="24"/>
          <w:szCs w:val="24"/>
        </w:rPr>
        <w:t>h</w:t>
      </w:r>
      <w:r>
        <w:rPr>
          <w:spacing w:val="1"/>
          <w:sz w:val="24"/>
          <w:szCs w:val="24"/>
        </w:rPr>
        <w:t>a</w:t>
      </w:r>
      <w:r>
        <w:rPr>
          <w:sz w:val="24"/>
          <w:szCs w:val="24"/>
        </w:rPr>
        <w:t>rus</w:t>
      </w:r>
      <w:r>
        <w:rPr>
          <w:spacing w:val="51"/>
          <w:sz w:val="24"/>
          <w:szCs w:val="24"/>
        </w:rPr>
        <w:t xml:space="preserve"> </w:t>
      </w:r>
      <w:r>
        <w:rPr>
          <w:spacing w:val="1"/>
          <w:sz w:val="24"/>
          <w:szCs w:val="24"/>
        </w:rPr>
        <w:t>meli</w:t>
      </w:r>
      <w:r>
        <w:rPr>
          <w:spacing w:val="-4"/>
          <w:sz w:val="24"/>
          <w:szCs w:val="24"/>
        </w:rPr>
        <w:t>b</w:t>
      </w:r>
      <w:r>
        <w:rPr>
          <w:spacing w:val="1"/>
          <w:sz w:val="24"/>
          <w:szCs w:val="24"/>
        </w:rPr>
        <w:t>at</w:t>
      </w:r>
      <w:r>
        <w:rPr>
          <w:sz w:val="24"/>
          <w:szCs w:val="24"/>
        </w:rPr>
        <w:t>k</w:t>
      </w:r>
      <w:r>
        <w:rPr>
          <w:spacing w:val="1"/>
          <w:sz w:val="24"/>
          <w:szCs w:val="24"/>
        </w:rPr>
        <w:t>a</w:t>
      </w:r>
      <w:r>
        <w:rPr>
          <w:sz w:val="24"/>
          <w:szCs w:val="24"/>
        </w:rPr>
        <w:t>n</w:t>
      </w:r>
      <w:r>
        <w:rPr>
          <w:spacing w:val="52"/>
          <w:sz w:val="24"/>
          <w:szCs w:val="24"/>
        </w:rPr>
        <w:t xml:space="preserve"> </w:t>
      </w:r>
      <w:r>
        <w:rPr>
          <w:spacing w:val="1"/>
          <w:sz w:val="24"/>
          <w:szCs w:val="24"/>
        </w:rPr>
        <w:t>i</w:t>
      </w:r>
      <w:r>
        <w:rPr>
          <w:spacing w:val="-4"/>
          <w:sz w:val="24"/>
          <w:szCs w:val="24"/>
        </w:rPr>
        <w:t>n</w:t>
      </w:r>
      <w:r>
        <w:rPr>
          <w:spacing w:val="1"/>
          <w:sz w:val="24"/>
          <w:szCs w:val="24"/>
        </w:rPr>
        <w:t>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53"/>
          <w:sz w:val="24"/>
          <w:szCs w:val="24"/>
        </w:rPr>
        <w:t xml:space="preserve"> </w:t>
      </w:r>
      <w:r>
        <w:rPr>
          <w:spacing w:val="-4"/>
          <w:sz w:val="24"/>
          <w:szCs w:val="24"/>
        </w:rPr>
        <w:t>d</w:t>
      </w:r>
      <w:r>
        <w:rPr>
          <w:spacing w:val="1"/>
          <w:sz w:val="24"/>
          <w:szCs w:val="24"/>
        </w:rPr>
        <w:t>a</w:t>
      </w:r>
      <w:r>
        <w:rPr>
          <w:sz w:val="24"/>
          <w:szCs w:val="24"/>
        </w:rPr>
        <w:t>n</w:t>
      </w:r>
      <w:r>
        <w:rPr>
          <w:spacing w:val="52"/>
          <w:sz w:val="24"/>
          <w:szCs w:val="24"/>
        </w:rPr>
        <w:t xml:space="preserve"> </w:t>
      </w:r>
      <w:r>
        <w:rPr>
          <w:sz w:val="24"/>
          <w:szCs w:val="24"/>
        </w:rPr>
        <w:t>p</w:t>
      </w:r>
      <w:r>
        <w:rPr>
          <w:spacing w:val="1"/>
          <w:sz w:val="24"/>
          <w:szCs w:val="24"/>
        </w:rPr>
        <w:t>a</w:t>
      </w:r>
      <w:r>
        <w:rPr>
          <w:sz w:val="24"/>
          <w:szCs w:val="24"/>
        </w:rPr>
        <w:t>r</w:t>
      </w:r>
      <w:r>
        <w:rPr>
          <w:spacing w:val="1"/>
          <w:sz w:val="24"/>
          <w:szCs w:val="24"/>
        </w:rPr>
        <w:t>ti</w:t>
      </w:r>
      <w:r>
        <w:rPr>
          <w:spacing w:val="-1"/>
          <w:sz w:val="24"/>
          <w:szCs w:val="24"/>
        </w:rPr>
        <w:t>s</w:t>
      </w:r>
      <w:r>
        <w:rPr>
          <w:spacing w:val="1"/>
          <w:sz w:val="24"/>
          <w:szCs w:val="24"/>
        </w:rPr>
        <w:t>i</w:t>
      </w:r>
      <w:r>
        <w:rPr>
          <w:sz w:val="24"/>
          <w:szCs w:val="24"/>
        </w:rPr>
        <w:t>p</w:t>
      </w:r>
      <w:r>
        <w:rPr>
          <w:spacing w:val="1"/>
          <w:sz w:val="24"/>
          <w:szCs w:val="24"/>
        </w:rPr>
        <w:t>a</w:t>
      </w:r>
      <w:r>
        <w:rPr>
          <w:spacing w:val="-1"/>
          <w:sz w:val="24"/>
          <w:szCs w:val="24"/>
        </w:rPr>
        <w:t>s</w:t>
      </w:r>
      <w:r>
        <w:rPr>
          <w:sz w:val="24"/>
          <w:szCs w:val="24"/>
        </w:rPr>
        <w:t>i</w:t>
      </w:r>
      <w:r>
        <w:rPr>
          <w:spacing w:val="53"/>
          <w:sz w:val="24"/>
          <w:szCs w:val="24"/>
        </w:rPr>
        <w:t xml:space="preserve"> </w:t>
      </w:r>
      <w:proofErr w:type="gramStart"/>
      <w:r>
        <w:rPr>
          <w:sz w:val="24"/>
          <w:szCs w:val="24"/>
        </w:rPr>
        <w:t>b</w:t>
      </w:r>
      <w:r>
        <w:rPr>
          <w:spacing w:val="1"/>
          <w:sz w:val="24"/>
          <w:szCs w:val="24"/>
        </w:rPr>
        <w:t>e</w:t>
      </w:r>
      <w:r>
        <w:rPr>
          <w:spacing w:val="-4"/>
          <w:sz w:val="24"/>
          <w:szCs w:val="24"/>
        </w:rPr>
        <w:t>r</w:t>
      </w:r>
      <w:r>
        <w:rPr>
          <w:spacing w:val="1"/>
          <w:sz w:val="24"/>
          <w:szCs w:val="24"/>
        </w:rPr>
        <w:t>a</w:t>
      </w:r>
      <w:r>
        <w:rPr>
          <w:spacing w:val="-4"/>
          <w:sz w:val="24"/>
          <w:szCs w:val="24"/>
        </w:rPr>
        <w:t>g</w:t>
      </w:r>
      <w:r>
        <w:rPr>
          <w:spacing w:val="1"/>
          <w:sz w:val="24"/>
          <w:szCs w:val="24"/>
        </w:rPr>
        <w:t>a</w:t>
      </w:r>
      <w:r>
        <w:rPr>
          <w:sz w:val="24"/>
          <w:szCs w:val="24"/>
        </w:rPr>
        <w:t xml:space="preserve">m </w:t>
      </w:r>
      <w:r>
        <w:rPr>
          <w:spacing w:val="3"/>
          <w:sz w:val="24"/>
          <w:szCs w:val="24"/>
        </w:rPr>
        <w:t xml:space="preserve"> </w:t>
      </w:r>
      <w:r>
        <w:rPr>
          <w:i/>
          <w:spacing w:val="-1"/>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proofErr w:type="gramEnd"/>
      <w:r>
        <w:rPr>
          <w:i/>
          <w:spacing w:val="52"/>
          <w:sz w:val="24"/>
          <w:szCs w:val="24"/>
        </w:rPr>
        <w:t xml:space="preserve"> </w:t>
      </w:r>
      <w:r>
        <w:rPr>
          <w:sz w:val="24"/>
          <w:szCs w:val="24"/>
        </w:rPr>
        <w:t>d</w:t>
      </w:r>
      <w:r>
        <w:rPr>
          <w:spacing w:val="1"/>
          <w:sz w:val="24"/>
          <w:szCs w:val="24"/>
        </w:rPr>
        <w:t>a</w:t>
      </w:r>
      <w:r>
        <w:rPr>
          <w:sz w:val="24"/>
          <w:szCs w:val="24"/>
        </w:rPr>
        <w:t>n</w:t>
      </w:r>
      <w:r w:rsidR="00291588">
        <w:rPr>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 xml:space="preserve">r. </w:t>
      </w:r>
      <w:r>
        <w:rPr>
          <w:spacing w:val="-5"/>
          <w:sz w:val="24"/>
          <w:szCs w:val="24"/>
        </w:rPr>
        <w:t>K</w:t>
      </w:r>
      <w:r>
        <w:rPr>
          <w:spacing w:val="1"/>
          <w:sz w:val="24"/>
          <w:szCs w:val="24"/>
        </w:rPr>
        <w:t>e</w:t>
      </w:r>
      <w:r>
        <w:rPr>
          <w:spacing w:val="-4"/>
          <w:sz w:val="24"/>
          <w:szCs w:val="24"/>
        </w:rPr>
        <w:t>g</w:t>
      </w:r>
      <w:r>
        <w:rPr>
          <w:spacing w:val="1"/>
          <w:sz w:val="24"/>
          <w:szCs w:val="24"/>
        </w:rPr>
        <w:t>a</w:t>
      </w:r>
      <w:r>
        <w:rPr>
          <w:spacing w:val="-4"/>
          <w:sz w:val="24"/>
          <w:szCs w:val="24"/>
        </w:rPr>
        <w:t>g</w:t>
      </w:r>
      <w:r>
        <w:rPr>
          <w:spacing w:val="1"/>
          <w:sz w:val="24"/>
          <w:szCs w:val="24"/>
        </w:rPr>
        <w:t>ala</w:t>
      </w:r>
      <w:r>
        <w:rPr>
          <w:sz w:val="24"/>
          <w:szCs w:val="24"/>
        </w:rPr>
        <w:t>n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z w:val="24"/>
          <w:szCs w:val="24"/>
        </w:rPr>
        <w:t>n</w:t>
      </w:r>
      <w:r>
        <w:rPr>
          <w:spacing w:val="-8"/>
          <w:sz w:val="24"/>
          <w:szCs w:val="24"/>
        </w:rPr>
        <w:t>y</w:t>
      </w:r>
      <w:r>
        <w:rPr>
          <w:sz w:val="24"/>
          <w:szCs w:val="24"/>
        </w:rPr>
        <w:t>a</w:t>
      </w:r>
      <w:r>
        <w:rPr>
          <w:spacing w:val="1"/>
          <w:sz w:val="24"/>
          <w:szCs w:val="24"/>
        </w:rPr>
        <w:t xml:space="preserve"> </w:t>
      </w:r>
      <w:r>
        <w:rPr>
          <w:sz w:val="24"/>
          <w:szCs w:val="24"/>
        </w:rPr>
        <w:t>buk</w:t>
      </w:r>
      <w:r>
        <w:rPr>
          <w:spacing w:val="1"/>
          <w:sz w:val="24"/>
          <w:szCs w:val="24"/>
        </w:rPr>
        <w:t>a</w:t>
      </w:r>
      <w:r>
        <w:rPr>
          <w:sz w:val="24"/>
          <w:szCs w:val="24"/>
        </w:rPr>
        <w:t>n d</w:t>
      </w:r>
      <w:r>
        <w:rPr>
          <w:spacing w:val="1"/>
          <w:sz w:val="24"/>
          <w:szCs w:val="24"/>
        </w:rPr>
        <w:t>i</w:t>
      </w:r>
      <w:r>
        <w:rPr>
          <w:spacing w:val="-1"/>
          <w:sz w:val="24"/>
          <w:szCs w:val="24"/>
        </w:rPr>
        <w:t>s</w:t>
      </w:r>
      <w:r>
        <w:rPr>
          <w:spacing w:val="1"/>
          <w:sz w:val="24"/>
          <w:szCs w:val="24"/>
        </w:rPr>
        <w:t>eba</w:t>
      </w:r>
      <w:r>
        <w:rPr>
          <w:sz w:val="24"/>
          <w:szCs w:val="24"/>
        </w:rPr>
        <w:t>bk</w:t>
      </w:r>
      <w:r>
        <w:rPr>
          <w:spacing w:val="1"/>
          <w:sz w:val="24"/>
          <w:szCs w:val="24"/>
        </w:rPr>
        <w:t>a</w:t>
      </w:r>
      <w:r>
        <w:rPr>
          <w:sz w:val="24"/>
          <w:szCs w:val="24"/>
        </w:rPr>
        <w:t>n</w:t>
      </w:r>
      <w:r>
        <w:rPr>
          <w:spacing w:val="-16"/>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1"/>
          <w:sz w:val="24"/>
          <w:szCs w:val="24"/>
        </w:rPr>
        <w:t xml:space="preserve"> </w:t>
      </w:r>
      <w:r>
        <w:rPr>
          <w:sz w:val="24"/>
          <w:szCs w:val="24"/>
        </w:rPr>
        <w:t>d</w:t>
      </w:r>
      <w:r>
        <w:rPr>
          <w:spacing w:val="1"/>
          <w:sz w:val="24"/>
          <w:szCs w:val="24"/>
        </w:rPr>
        <w:t>i</w:t>
      </w:r>
      <w:r>
        <w:rPr>
          <w:sz w:val="24"/>
          <w:szCs w:val="24"/>
        </w:rPr>
        <w:t>ko</w:t>
      </w:r>
      <w:r>
        <w:rPr>
          <w:spacing w:val="1"/>
          <w:sz w:val="24"/>
          <w:szCs w:val="24"/>
        </w:rPr>
        <w:t>t</w:t>
      </w:r>
      <w:r>
        <w:rPr>
          <w:sz w:val="24"/>
          <w:szCs w:val="24"/>
        </w:rPr>
        <w:t>o</w:t>
      </w:r>
      <w:r>
        <w:rPr>
          <w:spacing w:val="1"/>
          <w:sz w:val="24"/>
          <w:szCs w:val="24"/>
        </w:rPr>
        <w:t>m</w:t>
      </w:r>
      <w:r>
        <w:rPr>
          <w:sz w:val="24"/>
          <w:szCs w:val="24"/>
        </w:rPr>
        <w:t>i</w:t>
      </w:r>
      <w:r>
        <w:rPr>
          <w:spacing w:val="-11"/>
          <w:sz w:val="24"/>
          <w:szCs w:val="24"/>
        </w:rPr>
        <w:t xml:space="preserve"> </w:t>
      </w:r>
      <w:r>
        <w:rPr>
          <w:sz w:val="24"/>
          <w:szCs w:val="24"/>
        </w:rPr>
        <w:t>p</w:t>
      </w:r>
      <w:r>
        <w:rPr>
          <w:spacing w:val="1"/>
          <w:sz w:val="24"/>
          <w:szCs w:val="24"/>
        </w:rPr>
        <w:t>e</w:t>
      </w:r>
      <w:r>
        <w:rPr>
          <w:spacing w:val="-4"/>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aa</w:t>
      </w:r>
      <w:r>
        <w:rPr>
          <w:sz w:val="24"/>
          <w:szCs w:val="24"/>
        </w:rPr>
        <w:t>n</w:t>
      </w:r>
      <w:r>
        <w:rPr>
          <w:spacing w:val="-16"/>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10"/>
          <w:sz w:val="24"/>
          <w:szCs w:val="24"/>
        </w:rPr>
        <w:t xml:space="preserve"> </w:t>
      </w:r>
      <w:r>
        <w:rPr>
          <w:i/>
          <w:spacing w:val="1"/>
          <w:sz w:val="24"/>
          <w:szCs w:val="24"/>
        </w:rPr>
        <w:t>t</w:t>
      </w:r>
      <w:r>
        <w:rPr>
          <w:i/>
          <w:sz w:val="24"/>
          <w:szCs w:val="24"/>
        </w:rPr>
        <w:t>op</w:t>
      </w:r>
      <w:r>
        <w:rPr>
          <w:i/>
          <w:spacing w:val="-12"/>
          <w:sz w:val="24"/>
          <w:szCs w:val="24"/>
        </w:rPr>
        <w:t xml:space="preserve"> </w:t>
      </w:r>
      <w:r>
        <w:rPr>
          <w:i/>
          <w:sz w:val="24"/>
          <w:szCs w:val="24"/>
        </w:rPr>
        <w:t>down</w:t>
      </w:r>
      <w:r>
        <w:rPr>
          <w:i/>
          <w:spacing w:val="-12"/>
          <w:sz w:val="24"/>
          <w:szCs w:val="24"/>
        </w:rPr>
        <w:t xml:space="preserve"> </w:t>
      </w:r>
      <w:r>
        <w:rPr>
          <w:spacing w:val="1"/>
          <w:sz w:val="24"/>
          <w:szCs w:val="24"/>
        </w:rPr>
        <w:t>ata</w:t>
      </w:r>
      <w:r>
        <w:rPr>
          <w:sz w:val="24"/>
          <w:szCs w:val="24"/>
        </w:rPr>
        <w:t>u</w:t>
      </w:r>
      <w:r>
        <w:rPr>
          <w:spacing w:val="-11"/>
          <w:sz w:val="24"/>
          <w:szCs w:val="24"/>
        </w:rPr>
        <w:t xml:space="preserve"> </w:t>
      </w:r>
      <w:r>
        <w:rPr>
          <w:i/>
          <w:sz w:val="24"/>
          <w:szCs w:val="24"/>
        </w:rPr>
        <w:t>bu</w:t>
      </w:r>
      <w:r>
        <w:rPr>
          <w:i/>
          <w:spacing w:val="-3"/>
          <w:sz w:val="24"/>
          <w:szCs w:val="24"/>
        </w:rPr>
        <w:t>t</w:t>
      </w:r>
      <w:r>
        <w:rPr>
          <w:i/>
          <w:spacing w:val="1"/>
          <w:sz w:val="24"/>
          <w:szCs w:val="24"/>
        </w:rPr>
        <w:t>t</w:t>
      </w:r>
      <w:r>
        <w:rPr>
          <w:i/>
          <w:sz w:val="24"/>
          <w:szCs w:val="24"/>
        </w:rPr>
        <w:t>om</w:t>
      </w:r>
      <w:r>
        <w:rPr>
          <w:i/>
          <w:spacing w:val="-13"/>
          <w:sz w:val="24"/>
          <w:szCs w:val="24"/>
        </w:rPr>
        <w:t xml:space="preserve"> </w:t>
      </w:r>
      <w:r>
        <w:rPr>
          <w:i/>
          <w:sz w:val="24"/>
          <w:szCs w:val="24"/>
        </w:rPr>
        <w:t>u</w:t>
      </w:r>
      <w:r>
        <w:rPr>
          <w:i/>
          <w:spacing w:val="1"/>
          <w:sz w:val="24"/>
          <w:szCs w:val="24"/>
        </w:rPr>
        <w:t>p</w:t>
      </w:r>
      <w:r>
        <w:rPr>
          <w:sz w:val="24"/>
          <w:szCs w:val="24"/>
        </w:rPr>
        <w:t>,</w:t>
      </w:r>
      <w:r>
        <w:rPr>
          <w:spacing w:val="-12"/>
          <w:sz w:val="24"/>
          <w:szCs w:val="24"/>
        </w:rPr>
        <w:t xml:space="preserve"> </w:t>
      </w:r>
      <w:r>
        <w:rPr>
          <w:spacing w:val="1"/>
          <w:sz w:val="24"/>
          <w:szCs w:val="24"/>
        </w:rPr>
        <w:t>m</w:t>
      </w:r>
      <w:r>
        <w:rPr>
          <w:spacing w:val="-3"/>
          <w:sz w:val="24"/>
          <w:szCs w:val="24"/>
        </w:rPr>
        <w:t>e</w:t>
      </w:r>
      <w:r>
        <w:rPr>
          <w:spacing w:val="1"/>
          <w:sz w:val="24"/>
          <w:szCs w:val="24"/>
        </w:rPr>
        <w:t>lai</w:t>
      </w:r>
      <w:r>
        <w:rPr>
          <w:sz w:val="24"/>
          <w:szCs w:val="24"/>
        </w:rPr>
        <w:t>n</w:t>
      </w:r>
      <w:r>
        <w:rPr>
          <w:spacing w:val="-4"/>
          <w:sz w:val="24"/>
          <w:szCs w:val="24"/>
        </w:rPr>
        <w:t>k</w:t>
      </w:r>
      <w:r>
        <w:rPr>
          <w:spacing w:val="1"/>
          <w:sz w:val="24"/>
          <w:szCs w:val="24"/>
        </w:rPr>
        <w:t>a</w:t>
      </w:r>
      <w:r>
        <w:rPr>
          <w:sz w:val="24"/>
          <w:szCs w:val="24"/>
        </w:rPr>
        <w:t xml:space="preserve">n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k</w:t>
      </w:r>
      <w:r>
        <w:rPr>
          <w:spacing w:val="1"/>
          <w:sz w:val="24"/>
          <w:szCs w:val="24"/>
        </w:rPr>
        <w:t>e</w:t>
      </w:r>
      <w:r>
        <w:rPr>
          <w:spacing w:val="-4"/>
          <w:sz w:val="24"/>
          <w:szCs w:val="24"/>
        </w:rPr>
        <w:t>p</w:t>
      </w:r>
      <w:r>
        <w:rPr>
          <w:spacing w:val="1"/>
          <w:sz w:val="24"/>
          <w:szCs w:val="24"/>
        </w:rPr>
        <w:t>a</w:t>
      </w:r>
      <w:r>
        <w:rPr>
          <w:sz w:val="24"/>
          <w:szCs w:val="24"/>
        </w:rPr>
        <w:t>da</w:t>
      </w:r>
      <w:r>
        <w:rPr>
          <w:spacing w:val="5"/>
          <w:sz w:val="24"/>
          <w:szCs w:val="24"/>
        </w:rPr>
        <w:t xml:space="preserve"> </w:t>
      </w:r>
      <w:r>
        <w:rPr>
          <w:sz w:val="24"/>
          <w:szCs w:val="24"/>
        </w:rPr>
        <w:t>k</w:t>
      </w:r>
      <w:r>
        <w:rPr>
          <w:spacing w:val="-4"/>
          <w:sz w:val="24"/>
          <w:szCs w:val="24"/>
        </w:rPr>
        <w:t>u</w:t>
      </w:r>
      <w:r>
        <w:rPr>
          <w:spacing w:val="1"/>
          <w:sz w:val="24"/>
          <w:szCs w:val="24"/>
        </w:rPr>
        <w:t>al</w:t>
      </w:r>
      <w:r>
        <w:rPr>
          <w:spacing w:val="-3"/>
          <w:sz w:val="24"/>
          <w:szCs w:val="24"/>
        </w:rPr>
        <w:t>i</w:t>
      </w:r>
      <w:r>
        <w:rPr>
          <w:spacing w:val="1"/>
          <w:sz w:val="24"/>
          <w:szCs w:val="24"/>
        </w:rPr>
        <w:t>ta</w:t>
      </w:r>
      <w:r>
        <w:rPr>
          <w:sz w:val="24"/>
          <w:szCs w:val="24"/>
        </w:rPr>
        <w:t>s</w:t>
      </w:r>
      <w:r>
        <w:rPr>
          <w:spacing w:val="2"/>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am</w:t>
      </w:r>
      <w:r>
        <w:rPr>
          <w:sz w:val="24"/>
          <w:szCs w:val="24"/>
        </w:rPr>
        <w:t>p</w:t>
      </w:r>
      <w:r>
        <w:rPr>
          <w:spacing w:val="1"/>
          <w:sz w:val="24"/>
          <w:szCs w:val="24"/>
        </w:rPr>
        <w: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lastRenderedPageBreak/>
        <w:t>M</w:t>
      </w:r>
      <w:r>
        <w:rPr>
          <w:spacing w:val="1"/>
          <w:sz w:val="24"/>
          <w:szCs w:val="24"/>
        </w:rPr>
        <w:t>e</w:t>
      </w:r>
      <w:r>
        <w:rPr>
          <w:sz w:val="24"/>
          <w:szCs w:val="24"/>
        </w:rPr>
        <w:t>n</w:t>
      </w:r>
      <w:r>
        <w:rPr>
          <w:spacing w:val="-4"/>
          <w:sz w:val="24"/>
          <w:szCs w:val="24"/>
        </w:rPr>
        <w:t>g</w:t>
      </w:r>
      <w:r>
        <w:rPr>
          <w:sz w:val="24"/>
          <w:szCs w:val="24"/>
        </w:rPr>
        <w:t>u</w:t>
      </w:r>
      <w:r>
        <w:rPr>
          <w:spacing w:val="1"/>
          <w:sz w:val="24"/>
          <w:szCs w:val="24"/>
        </w:rPr>
        <w:t>ti</w:t>
      </w:r>
      <w:r>
        <w:rPr>
          <w:sz w:val="24"/>
          <w:szCs w:val="24"/>
        </w:rPr>
        <w:t>p</w:t>
      </w:r>
      <w:r>
        <w:rPr>
          <w:spacing w:val="4"/>
          <w:sz w:val="24"/>
          <w:szCs w:val="24"/>
        </w:rPr>
        <w:t xml:space="preserve"> </w:t>
      </w:r>
      <w:r>
        <w:rPr>
          <w:spacing w:val="-4"/>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pacing w:val="-1"/>
          <w:sz w:val="24"/>
          <w:szCs w:val="24"/>
        </w:rPr>
        <w:t>S</w:t>
      </w:r>
      <w:r>
        <w:rPr>
          <w:sz w:val="24"/>
          <w:szCs w:val="24"/>
        </w:rPr>
        <w:t>uh</w:t>
      </w:r>
      <w:r>
        <w:rPr>
          <w:spacing w:val="1"/>
          <w:sz w:val="24"/>
          <w:szCs w:val="24"/>
        </w:rPr>
        <w:t>a</w:t>
      </w:r>
      <w:r>
        <w:rPr>
          <w:sz w:val="24"/>
          <w:szCs w:val="24"/>
        </w:rPr>
        <w:t>r</w:t>
      </w:r>
      <w:r>
        <w:rPr>
          <w:spacing w:val="1"/>
          <w:sz w:val="24"/>
          <w:szCs w:val="24"/>
        </w:rPr>
        <w:t>t</w:t>
      </w:r>
      <w:r>
        <w:rPr>
          <w:sz w:val="24"/>
          <w:szCs w:val="24"/>
        </w:rPr>
        <w:t>o (201</w:t>
      </w:r>
      <w:r>
        <w:rPr>
          <w:spacing w:val="4"/>
          <w:sz w:val="24"/>
          <w:szCs w:val="24"/>
        </w:rPr>
        <w:t>1</w:t>
      </w:r>
      <w:r>
        <w:rPr>
          <w:spacing w:val="-7"/>
          <w:sz w:val="24"/>
          <w:szCs w:val="24"/>
        </w:rPr>
        <w:t>:</w:t>
      </w:r>
      <w:r>
        <w:rPr>
          <w:sz w:val="24"/>
          <w:szCs w:val="24"/>
        </w:rPr>
        <w:t>7</w:t>
      </w:r>
      <w:r>
        <w:rPr>
          <w:spacing w:val="4"/>
          <w:sz w:val="24"/>
          <w:szCs w:val="24"/>
        </w:rPr>
        <w:t>9</w:t>
      </w:r>
      <w:r>
        <w:rPr>
          <w:spacing w:val="-4"/>
          <w:sz w:val="24"/>
          <w:szCs w:val="24"/>
        </w:rPr>
        <w:t>-</w:t>
      </w:r>
      <w:r>
        <w:rPr>
          <w:sz w:val="24"/>
          <w:szCs w:val="24"/>
        </w:rPr>
        <w:t>81</w:t>
      </w:r>
      <w:proofErr w:type="gramStart"/>
      <w:r>
        <w:rPr>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proofErr w:type="gramEnd"/>
      <w:r>
        <w:rPr>
          <w:spacing w:val="5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 xml:space="preserve"> </w:t>
      </w:r>
      <w:r>
        <w:rPr>
          <w:sz w:val="24"/>
          <w:szCs w:val="24"/>
        </w:rPr>
        <w:t>pr</w:t>
      </w:r>
      <w:r>
        <w:rPr>
          <w:spacing w:val="-4"/>
          <w:sz w:val="24"/>
          <w:szCs w:val="24"/>
        </w:rPr>
        <w:t>o</w:t>
      </w:r>
      <w:r>
        <w:rPr>
          <w:spacing w:val="-1"/>
          <w:sz w:val="24"/>
          <w:szCs w:val="24"/>
        </w:rPr>
        <w:t>s</w:t>
      </w:r>
      <w:r>
        <w:rPr>
          <w:spacing w:val="1"/>
          <w:sz w:val="24"/>
          <w:szCs w:val="24"/>
        </w:rPr>
        <w:t>e</w:t>
      </w:r>
      <w:r>
        <w:rPr>
          <w:sz w:val="24"/>
          <w:szCs w:val="24"/>
        </w:rPr>
        <w:t>s</w:t>
      </w:r>
      <w:r>
        <w:rPr>
          <w:spacing w:val="58"/>
          <w:sz w:val="24"/>
          <w:szCs w:val="24"/>
        </w:rPr>
        <w:t xml:space="preserve"> </w:t>
      </w:r>
      <w:r>
        <w:rPr>
          <w:sz w:val="24"/>
          <w:szCs w:val="24"/>
        </w:rPr>
        <w:t>p</w:t>
      </w:r>
      <w:r>
        <w:rPr>
          <w:spacing w:val="1"/>
          <w:sz w:val="24"/>
          <w:szCs w:val="24"/>
        </w:rPr>
        <w:t>e</w:t>
      </w:r>
      <w:r>
        <w:rPr>
          <w:sz w:val="24"/>
          <w:szCs w:val="24"/>
        </w:rPr>
        <w:t>nd</w:t>
      </w:r>
      <w:r>
        <w:rPr>
          <w:spacing w:val="1"/>
          <w:sz w:val="24"/>
          <w:szCs w:val="24"/>
        </w:rPr>
        <w:t>am</w:t>
      </w:r>
      <w:r>
        <w:rPr>
          <w:sz w:val="24"/>
          <w:szCs w:val="24"/>
        </w:rPr>
        <w:t>p</w:t>
      </w:r>
      <w:r>
        <w:rPr>
          <w:spacing w:val="1"/>
          <w:sz w:val="24"/>
          <w:szCs w:val="24"/>
        </w:rPr>
        <w:t>i</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h</w:t>
      </w:r>
      <w:r>
        <w:rPr>
          <w:spacing w:val="1"/>
          <w:sz w:val="24"/>
          <w:szCs w:val="24"/>
        </w:rPr>
        <w:t>a</w:t>
      </w:r>
      <w:r>
        <w:rPr>
          <w:sz w:val="24"/>
          <w:szCs w:val="24"/>
        </w:rPr>
        <w:t>rus</w:t>
      </w:r>
      <w:r>
        <w:rPr>
          <w:spacing w:val="59"/>
          <w:sz w:val="24"/>
          <w:szCs w:val="24"/>
        </w:rPr>
        <w:t xml:space="preserve"> </w:t>
      </w:r>
      <w:r>
        <w:rPr>
          <w:sz w:val="24"/>
          <w:szCs w:val="24"/>
        </w:rPr>
        <w:t>b</w:t>
      </w:r>
      <w:r>
        <w:rPr>
          <w:spacing w:val="1"/>
          <w:sz w:val="24"/>
          <w:szCs w:val="24"/>
        </w:rPr>
        <w:t>i</w:t>
      </w:r>
      <w:r>
        <w:rPr>
          <w:spacing w:val="-1"/>
          <w:sz w:val="24"/>
          <w:szCs w:val="24"/>
        </w:rPr>
        <w:t>s</w:t>
      </w:r>
      <w:r>
        <w:rPr>
          <w:sz w:val="24"/>
          <w:szCs w:val="24"/>
        </w:rPr>
        <w:t xml:space="preserve">a </w:t>
      </w:r>
      <w:r>
        <w:rPr>
          <w:spacing w:val="1"/>
          <w:sz w:val="24"/>
          <w:szCs w:val="24"/>
        </w:rPr>
        <w:t xml:space="preserve"> </w:t>
      </w:r>
      <w:r>
        <w:rPr>
          <w:spacing w:val="-4"/>
          <w:sz w:val="24"/>
          <w:szCs w:val="24"/>
        </w:rPr>
        <w:t>b</w:t>
      </w:r>
      <w:r>
        <w:rPr>
          <w:spacing w:val="1"/>
          <w:sz w:val="24"/>
          <w:szCs w:val="24"/>
        </w:rPr>
        <w:t>e</w:t>
      </w:r>
      <w:r>
        <w:rPr>
          <w:sz w:val="24"/>
          <w:szCs w:val="24"/>
        </w:rPr>
        <w:t>rp</w:t>
      </w:r>
      <w:r>
        <w:rPr>
          <w:spacing w:val="1"/>
          <w:sz w:val="24"/>
          <w:szCs w:val="24"/>
        </w:rPr>
        <w:t>e</w:t>
      </w:r>
      <w:r>
        <w:rPr>
          <w:sz w:val="24"/>
          <w:szCs w:val="24"/>
        </w:rPr>
        <w:t>r</w:t>
      </w:r>
      <w:r>
        <w:rPr>
          <w:spacing w:val="-2"/>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f</w:t>
      </w:r>
      <w:r>
        <w:rPr>
          <w:spacing w:val="1"/>
          <w:sz w:val="24"/>
          <w:szCs w:val="24"/>
        </w:rPr>
        <w:t>a</w:t>
      </w:r>
      <w:r>
        <w:rPr>
          <w:spacing w:val="-1"/>
          <w:sz w:val="24"/>
          <w:szCs w:val="24"/>
        </w:rPr>
        <w:t>s</w:t>
      </w:r>
      <w:r>
        <w:rPr>
          <w:spacing w:val="1"/>
          <w:sz w:val="24"/>
          <w:szCs w:val="24"/>
        </w:rPr>
        <w:t>ilit</w:t>
      </w:r>
      <w:r>
        <w:rPr>
          <w:spacing w:val="-3"/>
          <w:sz w:val="24"/>
          <w:szCs w:val="24"/>
        </w:rPr>
        <w:t>a</w:t>
      </w:r>
      <w:r>
        <w:rPr>
          <w:spacing w:val="1"/>
          <w:sz w:val="24"/>
          <w:szCs w:val="24"/>
        </w:rPr>
        <w:t>t</w:t>
      </w:r>
      <w:r>
        <w:rPr>
          <w:sz w:val="24"/>
          <w:szCs w:val="24"/>
        </w:rPr>
        <w:t>or,</w:t>
      </w:r>
      <w:r>
        <w:rPr>
          <w:spacing w:val="4"/>
          <w:sz w:val="24"/>
          <w:szCs w:val="24"/>
        </w:rPr>
        <w:t xml:space="preserve"> </w:t>
      </w:r>
      <w:r>
        <w:rPr>
          <w:i/>
          <w:sz w:val="24"/>
          <w:szCs w:val="24"/>
        </w:rPr>
        <w:t>b</w:t>
      </w:r>
      <w:r>
        <w:rPr>
          <w:i/>
          <w:spacing w:val="-1"/>
          <w:sz w:val="24"/>
          <w:szCs w:val="24"/>
        </w:rPr>
        <w:t>r</w:t>
      </w:r>
      <w:r>
        <w:rPr>
          <w:i/>
          <w:sz w:val="24"/>
          <w:szCs w:val="24"/>
        </w:rPr>
        <w:t>o</w:t>
      </w:r>
      <w:r>
        <w:rPr>
          <w:i/>
          <w:spacing w:val="1"/>
          <w:sz w:val="24"/>
          <w:szCs w:val="24"/>
        </w:rPr>
        <w:t>ke</w:t>
      </w:r>
      <w:r>
        <w:rPr>
          <w:i/>
          <w:spacing w:val="-1"/>
          <w:sz w:val="24"/>
          <w:szCs w:val="24"/>
        </w:rPr>
        <w:t>r</w:t>
      </w:r>
      <w:r>
        <w:rPr>
          <w:sz w:val="24"/>
          <w:szCs w:val="24"/>
        </w:rPr>
        <w:t>,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aa</w:t>
      </w:r>
      <w:r>
        <w:rPr>
          <w:sz w:val="24"/>
          <w:szCs w:val="24"/>
        </w:rPr>
        <w:t>n</w:t>
      </w:r>
      <w:r>
        <w:rPr>
          <w:spacing w:val="-3"/>
          <w:sz w:val="24"/>
          <w:szCs w:val="24"/>
        </w:rPr>
        <w:t>/</w:t>
      </w:r>
      <w:r>
        <w:rPr>
          <w:spacing w:val="-1"/>
          <w:sz w:val="24"/>
          <w:szCs w:val="24"/>
        </w:rPr>
        <w:t>a</w:t>
      </w:r>
      <w:r>
        <w:rPr>
          <w:sz w:val="24"/>
          <w:szCs w:val="24"/>
        </w:rPr>
        <w:t>d</w:t>
      </w:r>
      <w:r>
        <w:rPr>
          <w:spacing w:val="-4"/>
          <w:sz w:val="24"/>
          <w:szCs w:val="24"/>
        </w:rPr>
        <w:t>v</w:t>
      </w:r>
      <w:r>
        <w:rPr>
          <w:sz w:val="24"/>
          <w:szCs w:val="24"/>
        </w:rPr>
        <w:t>ok</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me</w:t>
      </w:r>
      <w:r>
        <w:rPr>
          <w:sz w:val="24"/>
          <w:szCs w:val="24"/>
        </w:rPr>
        <w:t>d</w:t>
      </w:r>
      <w:r>
        <w:rPr>
          <w:spacing w:val="1"/>
          <w:sz w:val="24"/>
          <w:szCs w:val="24"/>
        </w:rPr>
        <w:t>iat</w:t>
      </w:r>
      <w:r>
        <w:rPr>
          <w:sz w:val="24"/>
          <w:szCs w:val="24"/>
        </w:rPr>
        <w:t xml:space="preserve">or. </w:t>
      </w:r>
      <w:r>
        <w:rPr>
          <w:spacing w:val="-1"/>
          <w:sz w:val="24"/>
          <w:szCs w:val="24"/>
        </w:rPr>
        <w:t>P</w:t>
      </w:r>
      <w:r>
        <w:rPr>
          <w:spacing w:val="1"/>
          <w:sz w:val="24"/>
          <w:szCs w:val="24"/>
        </w:rPr>
        <w:t>e</w:t>
      </w:r>
      <w:r>
        <w:rPr>
          <w:sz w:val="24"/>
          <w:szCs w:val="24"/>
        </w:rPr>
        <w:t>r</w:t>
      </w:r>
      <w:r>
        <w:rPr>
          <w:spacing w:val="1"/>
          <w:sz w:val="24"/>
          <w:szCs w:val="24"/>
        </w:rPr>
        <w:t>a</w:t>
      </w:r>
      <w:r>
        <w:rPr>
          <w:sz w:val="24"/>
          <w:szCs w:val="24"/>
        </w:rPr>
        <w:t>n f</w:t>
      </w:r>
      <w:r>
        <w:rPr>
          <w:spacing w:val="1"/>
          <w:sz w:val="24"/>
          <w:szCs w:val="24"/>
        </w:rPr>
        <w:t>a</w:t>
      </w:r>
      <w:r>
        <w:rPr>
          <w:spacing w:val="-1"/>
          <w:sz w:val="24"/>
          <w:szCs w:val="24"/>
        </w:rPr>
        <w:t>s</w:t>
      </w:r>
      <w:r>
        <w:rPr>
          <w:spacing w:val="1"/>
          <w:sz w:val="24"/>
          <w:szCs w:val="24"/>
        </w:rPr>
        <w:t>ili</w:t>
      </w:r>
      <w:r>
        <w:rPr>
          <w:spacing w:val="-3"/>
          <w:sz w:val="24"/>
          <w:szCs w:val="24"/>
        </w:rPr>
        <w:t>t</w:t>
      </w:r>
      <w:r>
        <w:rPr>
          <w:spacing w:val="1"/>
          <w:sz w:val="24"/>
          <w:szCs w:val="24"/>
        </w:rPr>
        <w:t>at</w:t>
      </w:r>
      <w:r>
        <w:rPr>
          <w:sz w:val="24"/>
          <w:szCs w:val="24"/>
        </w:rPr>
        <w:t xml:space="preserve">or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pacing w:val="-3"/>
          <w:sz w:val="24"/>
          <w:szCs w:val="24"/>
        </w:rPr>
        <w:t>m</w:t>
      </w:r>
      <w:r>
        <w:rPr>
          <w:spacing w:val="1"/>
          <w:sz w:val="24"/>
          <w:szCs w:val="24"/>
        </w:rPr>
        <w:t>em</w:t>
      </w:r>
      <w:r>
        <w:rPr>
          <w:spacing w:val="-4"/>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pacing w:val="-3"/>
          <w:sz w:val="24"/>
          <w:szCs w:val="24"/>
        </w:rPr>
        <w:t>m</w:t>
      </w:r>
      <w:r>
        <w:rPr>
          <w:spacing w:val="1"/>
          <w:sz w:val="24"/>
          <w:szCs w:val="24"/>
        </w:rPr>
        <w:t>am</w:t>
      </w:r>
      <w:r>
        <w:rPr>
          <w:sz w:val="24"/>
          <w:szCs w:val="24"/>
        </w:rPr>
        <w:t xml:space="preserve">pu </w:t>
      </w:r>
      <w:r>
        <w:rPr>
          <w:spacing w:val="1"/>
          <w:sz w:val="24"/>
          <w:szCs w:val="24"/>
        </w:rPr>
        <w:t>me</w:t>
      </w:r>
      <w:r>
        <w:rPr>
          <w:sz w:val="24"/>
          <w:szCs w:val="24"/>
        </w:rPr>
        <w:t>n</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ni </w:t>
      </w:r>
      <w:r>
        <w:rPr>
          <w:spacing w:val="1"/>
          <w:sz w:val="24"/>
          <w:szCs w:val="24"/>
        </w:rPr>
        <w:t>te</w:t>
      </w:r>
      <w:r>
        <w:rPr>
          <w:sz w:val="24"/>
          <w:szCs w:val="24"/>
        </w:rPr>
        <w:t>k</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s</w:t>
      </w:r>
      <w:r>
        <w:rPr>
          <w:spacing w:val="1"/>
          <w:sz w:val="24"/>
          <w:szCs w:val="24"/>
        </w:rPr>
        <w:t>t</w:t>
      </w:r>
      <w:r>
        <w:rPr>
          <w:sz w:val="24"/>
          <w:szCs w:val="24"/>
        </w:rPr>
        <w:t>u</w:t>
      </w:r>
      <w:r>
        <w:rPr>
          <w:spacing w:val="1"/>
          <w:sz w:val="24"/>
          <w:szCs w:val="24"/>
        </w:rPr>
        <w:t>a</w:t>
      </w:r>
      <w:r>
        <w:rPr>
          <w:spacing w:val="-1"/>
          <w:sz w:val="24"/>
          <w:szCs w:val="24"/>
        </w:rPr>
        <w:t>s</w:t>
      </w:r>
      <w:r>
        <w:rPr>
          <w:spacing w:val="1"/>
          <w:sz w:val="24"/>
          <w:szCs w:val="24"/>
        </w:rPr>
        <w:t>i</w:t>
      </w:r>
      <w:r>
        <w:rPr>
          <w:sz w:val="24"/>
          <w:szCs w:val="24"/>
        </w:rPr>
        <w:t>on</w:t>
      </w:r>
      <w:r>
        <w:rPr>
          <w:spacing w:val="-3"/>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pacing w:val="1"/>
          <w:sz w:val="24"/>
          <w:szCs w:val="24"/>
        </w:rPr>
        <w:t>i</w:t>
      </w:r>
      <w:r>
        <w:rPr>
          <w:spacing w:val="-1"/>
          <w:sz w:val="24"/>
          <w:szCs w:val="24"/>
        </w:rPr>
        <w:t>s</w:t>
      </w:r>
      <w:r>
        <w:rPr>
          <w:spacing w:val="1"/>
          <w:sz w:val="24"/>
          <w:szCs w:val="24"/>
        </w:rPr>
        <w:t>i</w:t>
      </w:r>
      <w:r>
        <w:rPr>
          <w:sz w:val="24"/>
          <w:szCs w:val="24"/>
        </w:rPr>
        <w:t>on</w:t>
      </w:r>
      <w:r>
        <w:rPr>
          <w:spacing w:val="-3"/>
          <w:sz w:val="24"/>
          <w:szCs w:val="24"/>
        </w:rPr>
        <w:t>a</w:t>
      </w:r>
      <w:r>
        <w:rPr>
          <w:spacing w:val="1"/>
          <w:sz w:val="24"/>
          <w:szCs w:val="24"/>
        </w:rPr>
        <w:t>l</w:t>
      </w:r>
      <w:r>
        <w:rPr>
          <w:sz w:val="24"/>
          <w:szCs w:val="24"/>
        </w:rPr>
        <w:t xml:space="preserve">. </w:t>
      </w:r>
      <w:r>
        <w:rPr>
          <w:spacing w:val="-1"/>
          <w:sz w:val="24"/>
          <w:szCs w:val="24"/>
        </w:rPr>
        <w:t>P</w:t>
      </w:r>
      <w:r>
        <w:rPr>
          <w:spacing w:val="1"/>
          <w:sz w:val="24"/>
          <w:szCs w:val="24"/>
        </w:rPr>
        <w:t>e</w:t>
      </w:r>
      <w:r>
        <w:rPr>
          <w:sz w:val="24"/>
          <w:szCs w:val="24"/>
        </w:rPr>
        <w:t>r</w:t>
      </w:r>
      <w:r>
        <w:rPr>
          <w:spacing w:val="1"/>
          <w:sz w:val="24"/>
          <w:szCs w:val="24"/>
        </w:rPr>
        <w:t>a</w:t>
      </w:r>
      <w:r>
        <w:rPr>
          <w:sz w:val="24"/>
          <w:szCs w:val="24"/>
        </w:rPr>
        <w:t>n</w:t>
      </w:r>
      <w:r>
        <w:rPr>
          <w:spacing w:val="12"/>
          <w:sz w:val="24"/>
          <w:szCs w:val="24"/>
        </w:rPr>
        <w:t xml:space="preserve"> </w:t>
      </w:r>
      <w:r>
        <w:rPr>
          <w:i/>
          <w:sz w:val="24"/>
          <w:szCs w:val="24"/>
        </w:rPr>
        <w:t>b</w:t>
      </w:r>
      <w:r>
        <w:rPr>
          <w:i/>
          <w:spacing w:val="-1"/>
          <w:sz w:val="24"/>
          <w:szCs w:val="24"/>
        </w:rPr>
        <w:t>r</w:t>
      </w:r>
      <w:r>
        <w:rPr>
          <w:i/>
          <w:sz w:val="24"/>
          <w:szCs w:val="24"/>
        </w:rPr>
        <w:t>o</w:t>
      </w:r>
      <w:r>
        <w:rPr>
          <w:i/>
          <w:spacing w:val="1"/>
          <w:sz w:val="24"/>
          <w:szCs w:val="24"/>
        </w:rPr>
        <w:t>ke</w:t>
      </w:r>
      <w:r>
        <w:rPr>
          <w:i/>
          <w:sz w:val="24"/>
          <w:szCs w:val="24"/>
        </w:rPr>
        <w:t>r</w:t>
      </w:r>
      <w:r>
        <w:rPr>
          <w:i/>
          <w:spacing w:val="3"/>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w:t>
      </w:r>
      <w:r>
        <w:rPr>
          <w:spacing w:val="4"/>
          <w:sz w:val="24"/>
          <w:szCs w:val="24"/>
        </w:rPr>
        <w:t xml:space="preserve"> </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r</w:t>
      </w:r>
      <w:r>
        <w:rPr>
          <w:spacing w:val="1"/>
          <w:sz w:val="24"/>
          <w:szCs w:val="24"/>
        </w:rPr>
        <w:t>a</w:t>
      </w:r>
      <w:r>
        <w:rPr>
          <w:sz w:val="24"/>
          <w:szCs w:val="24"/>
        </w:rPr>
        <w:t>n</w:t>
      </w:r>
      <w:r>
        <w:rPr>
          <w:spacing w:val="-4"/>
          <w:sz w:val="24"/>
          <w:szCs w:val="24"/>
        </w:rPr>
        <w:t>g</w:t>
      </w:r>
      <w:r>
        <w:rPr>
          <w:sz w:val="24"/>
          <w:szCs w:val="24"/>
        </w:rPr>
        <w:t xml:space="preserve">ka </w:t>
      </w:r>
      <w:r>
        <w:rPr>
          <w:spacing w:val="1"/>
          <w:sz w:val="24"/>
          <w:szCs w:val="24"/>
        </w:rPr>
        <w:t>me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k</w:t>
      </w:r>
      <w:r>
        <w:rPr>
          <w:spacing w:val="1"/>
          <w:sz w:val="24"/>
          <w:szCs w:val="24"/>
        </w:rPr>
        <w:t>a</w:t>
      </w:r>
      <w:r>
        <w:rPr>
          <w:spacing w:val="-4"/>
          <w:sz w:val="24"/>
          <w:szCs w:val="24"/>
        </w:rPr>
        <w:t>r</w:t>
      </w:r>
      <w:r>
        <w:rPr>
          <w:spacing w:val="1"/>
          <w:sz w:val="24"/>
          <w:szCs w:val="24"/>
        </w:rPr>
        <w:t>a</w:t>
      </w:r>
      <w:r>
        <w:rPr>
          <w:sz w:val="24"/>
          <w:szCs w:val="24"/>
        </w:rPr>
        <w:t>k</w:t>
      </w:r>
      <w:r>
        <w:rPr>
          <w:spacing w:val="1"/>
          <w:sz w:val="24"/>
          <w:szCs w:val="24"/>
        </w:rPr>
        <w:t>te</w:t>
      </w:r>
      <w:r>
        <w:rPr>
          <w:sz w:val="24"/>
          <w:szCs w:val="24"/>
        </w:rPr>
        <w:t xml:space="preserve">r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pacing w:val="1"/>
          <w:sz w:val="24"/>
          <w:szCs w:val="24"/>
        </w:rPr>
        <w:t>m</w:t>
      </w:r>
      <w:r>
        <w:rPr>
          <w:spacing w:val="-3"/>
          <w:sz w:val="24"/>
          <w:szCs w:val="24"/>
        </w:rPr>
        <w:t>e</w:t>
      </w:r>
      <w:r>
        <w:rPr>
          <w:sz w:val="24"/>
          <w:szCs w:val="24"/>
        </w:rPr>
        <w:t>n</w:t>
      </w:r>
      <w:r>
        <w:rPr>
          <w:spacing w:val="-4"/>
          <w:sz w:val="24"/>
          <w:szCs w:val="24"/>
        </w:rPr>
        <w:t>g</w:t>
      </w:r>
      <w:r>
        <w:rPr>
          <w:sz w:val="24"/>
          <w:szCs w:val="24"/>
        </w:rPr>
        <w:t>hubu</w:t>
      </w:r>
      <w:r>
        <w:rPr>
          <w:spacing w:val="4"/>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lie</w:t>
      </w:r>
      <w:r>
        <w:rPr>
          <w:sz w:val="24"/>
          <w:szCs w:val="24"/>
        </w:rPr>
        <w:t>n</w:t>
      </w:r>
      <w:r>
        <w:rPr>
          <w:spacing w:val="4"/>
          <w:sz w:val="24"/>
          <w:szCs w:val="24"/>
        </w:rPr>
        <w:t xml:space="preserve"> </w:t>
      </w:r>
      <w:r>
        <w:rPr>
          <w:sz w:val="24"/>
          <w:szCs w:val="24"/>
        </w:rPr>
        <w:t>(</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r>
        <w:rPr>
          <w:spacing w:val="3"/>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pacing w:val="-4"/>
          <w:sz w:val="24"/>
          <w:szCs w:val="24"/>
        </w:rPr>
        <w:t>v</w:t>
      </w:r>
      <w:r>
        <w:rPr>
          <w:spacing w:val="1"/>
          <w:sz w:val="24"/>
          <w:szCs w:val="24"/>
        </w:rPr>
        <w:t>ita</w:t>
      </w:r>
      <w:r>
        <w:rPr>
          <w:sz w:val="24"/>
          <w:szCs w:val="24"/>
        </w:rPr>
        <w:t xml:space="preserve">s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lie</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w:t>
      </w:r>
      <w:r>
        <w:rPr>
          <w:spacing w:val="1"/>
          <w:sz w:val="24"/>
          <w:szCs w:val="24"/>
        </w:rPr>
        <w:t>a</w:t>
      </w:r>
      <w:r>
        <w:rPr>
          <w:sz w:val="24"/>
          <w:szCs w:val="24"/>
        </w:rPr>
        <w:t xml:space="preserve">n </w:t>
      </w:r>
      <w:r>
        <w:rPr>
          <w:spacing w:val="1"/>
          <w:sz w:val="24"/>
          <w:szCs w:val="24"/>
        </w:rPr>
        <w:t>a</w:t>
      </w:r>
      <w:r>
        <w:rPr>
          <w:sz w:val="24"/>
          <w:szCs w:val="24"/>
        </w:rPr>
        <w:t>d</w:t>
      </w:r>
      <w:r>
        <w:rPr>
          <w:spacing w:val="-4"/>
          <w:sz w:val="24"/>
          <w:szCs w:val="24"/>
        </w:rPr>
        <w:t>v</w:t>
      </w:r>
      <w:r>
        <w:rPr>
          <w:sz w:val="24"/>
          <w:szCs w:val="24"/>
        </w:rPr>
        <w:t>ok</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b</w:t>
      </w:r>
      <w:r>
        <w:rPr>
          <w:spacing w:val="1"/>
          <w:sz w:val="24"/>
          <w:szCs w:val="24"/>
        </w:rPr>
        <w:t>e</w:t>
      </w:r>
      <w:r>
        <w:rPr>
          <w:sz w:val="24"/>
          <w:szCs w:val="24"/>
        </w:rPr>
        <w:t>rk</w:t>
      </w:r>
      <w:r>
        <w:rPr>
          <w:spacing w:val="1"/>
          <w:sz w:val="24"/>
          <w:szCs w:val="24"/>
        </w:rPr>
        <w:t>ai</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aia</w:t>
      </w:r>
      <w:r>
        <w:rPr>
          <w:sz w:val="24"/>
          <w:szCs w:val="24"/>
        </w:rPr>
        <w:t>n k</w:t>
      </w:r>
      <w:r>
        <w:rPr>
          <w:spacing w:val="1"/>
          <w:sz w:val="24"/>
          <w:szCs w:val="24"/>
        </w:rPr>
        <w:t>a</w:t>
      </w:r>
      <w:r>
        <w:rPr>
          <w:spacing w:val="-1"/>
          <w:sz w:val="24"/>
          <w:szCs w:val="24"/>
        </w:rPr>
        <w:t>s</w:t>
      </w:r>
      <w:r>
        <w:rPr>
          <w:sz w:val="24"/>
          <w:szCs w:val="24"/>
        </w:rPr>
        <w:t>us</w:t>
      </w:r>
      <w:r>
        <w:rPr>
          <w:spacing w:val="2"/>
          <w:sz w:val="24"/>
          <w:szCs w:val="24"/>
        </w:rPr>
        <w:t xml:space="preserve"> </w:t>
      </w:r>
      <w:r>
        <w:rPr>
          <w:spacing w:val="1"/>
          <w:sz w:val="24"/>
          <w:szCs w:val="24"/>
        </w:rPr>
        <w:t>ma</w:t>
      </w:r>
      <w:r>
        <w:rPr>
          <w:sz w:val="24"/>
          <w:szCs w:val="24"/>
        </w:rPr>
        <w:t>upun</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4"/>
          <w:sz w:val="24"/>
          <w:szCs w:val="24"/>
        </w:rPr>
        <w:t>v</w:t>
      </w:r>
      <w:r>
        <w:rPr>
          <w:sz w:val="24"/>
          <w:szCs w:val="24"/>
        </w:rPr>
        <w:t>ok</w:t>
      </w:r>
      <w:r>
        <w:rPr>
          <w:spacing w:val="1"/>
          <w:sz w:val="24"/>
          <w:szCs w:val="24"/>
        </w:rPr>
        <w:t>a</w:t>
      </w:r>
      <w:r>
        <w:rPr>
          <w:spacing w:val="-1"/>
          <w:sz w:val="24"/>
          <w:szCs w:val="24"/>
        </w:rPr>
        <w:t>s</w:t>
      </w:r>
      <w:r>
        <w:rPr>
          <w:sz w:val="24"/>
          <w:szCs w:val="24"/>
        </w:rPr>
        <w:t xml:space="preserve">i </w:t>
      </w:r>
      <w:r>
        <w:rPr>
          <w:spacing w:val="-1"/>
          <w:sz w:val="24"/>
          <w:szCs w:val="24"/>
        </w:rPr>
        <w:t>s</w:t>
      </w:r>
      <w:r>
        <w:rPr>
          <w:spacing w:val="1"/>
          <w:sz w:val="24"/>
          <w:szCs w:val="24"/>
        </w:rPr>
        <w:t>t</w:t>
      </w:r>
      <w:r>
        <w:rPr>
          <w:sz w:val="24"/>
          <w:szCs w:val="24"/>
        </w:rPr>
        <w:t>ruk</w:t>
      </w:r>
      <w:r>
        <w:rPr>
          <w:spacing w:val="1"/>
          <w:sz w:val="24"/>
          <w:szCs w:val="24"/>
        </w:rPr>
        <w:t>t</w:t>
      </w:r>
      <w:r>
        <w:rPr>
          <w:sz w:val="24"/>
          <w:szCs w:val="24"/>
        </w:rPr>
        <w:t>ur</w:t>
      </w:r>
      <w:r>
        <w:rPr>
          <w:spacing w:val="1"/>
          <w:sz w:val="24"/>
          <w:szCs w:val="24"/>
        </w:rPr>
        <w:t>al</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nd</w:t>
      </w:r>
      <w:r>
        <w:rPr>
          <w:spacing w:val="-3"/>
          <w:sz w:val="24"/>
          <w:szCs w:val="24"/>
        </w:rPr>
        <w:t>a</w:t>
      </w:r>
      <w:r>
        <w:rPr>
          <w:spacing w:val="1"/>
          <w:sz w:val="24"/>
          <w:szCs w:val="24"/>
        </w:rPr>
        <w:t>m</w:t>
      </w:r>
      <w:r>
        <w:rPr>
          <w:sz w:val="24"/>
          <w:szCs w:val="24"/>
        </w:rPr>
        <w:t>p</w:t>
      </w:r>
      <w:r>
        <w:rPr>
          <w:spacing w:val="1"/>
          <w:sz w:val="24"/>
          <w:szCs w:val="24"/>
        </w:rPr>
        <w:t>i</w:t>
      </w:r>
      <w:r>
        <w:rPr>
          <w:sz w:val="24"/>
          <w:szCs w:val="24"/>
        </w:rPr>
        <w:t xml:space="preserve">ng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z w:val="24"/>
          <w:szCs w:val="24"/>
        </w:rPr>
        <w:t>h</w:t>
      </w:r>
      <w:r>
        <w:rPr>
          <w:spacing w:val="1"/>
          <w:sz w:val="24"/>
          <w:szCs w:val="24"/>
        </w:rPr>
        <w:t>a</w:t>
      </w:r>
      <w:r>
        <w:rPr>
          <w:sz w:val="24"/>
          <w:szCs w:val="24"/>
        </w:rPr>
        <w:t>rus</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pacing w:val="1"/>
          <w:sz w:val="24"/>
          <w:szCs w:val="24"/>
        </w:rPr>
        <w:t>me</w:t>
      </w:r>
      <w:r>
        <w:rPr>
          <w:sz w:val="24"/>
          <w:szCs w:val="24"/>
        </w:rPr>
        <w:t>d</w:t>
      </w:r>
      <w:r>
        <w:rPr>
          <w:spacing w:val="-3"/>
          <w:sz w:val="24"/>
          <w:szCs w:val="24"/>
        </w:rPr>
        <w:t>i</w:t>
      </w:r>
      <w:r>
        <w:rPr>
          <w:spacing w:val="1"/>
          <w:sz w:val="24"/>
          <w:szCs w:val="24"/>
        </w:rPr>
        <w:t>at</w:t>
      </w:r>
      <w:r>
        <w:rPr>
          <w:sz w:val="24"/>
          <w:szCs w:val="24"/>
        </w:rPr>
        <w:t>or,</w:t>
      </w:r>
      <w:r>
        <w:rPr>
          <w:spacing w:val="4"/>
          <w:sz w:val="24"/>
          <w:szCs w:val="24"/>
        </w:rPr>
        <w:t xml:space="preserve"> </w:t>
      </w:r>
      <w:r>
        <w:rPr>
          <w:sz w:val="24"/>
          <w:szCs w:val="24"/>
        </w:rPr>
        <w:t>n</w:t>
      </w:r>
      <w:r>
        <w:rPr>
          <w:spacing w:val="1"/>
          <w:sz w:val="24"/>
          <w:szCs w:val="24"/>
        </w:rPr>
        <w:t>e</w:t>
      </w:r>
      <w:r>
        <w:rPr>
          <w:spacing w:val="-4"/>
          <w:sz w:val="24"/>
          <w:szCs w:val="24"/>
        </w:rPr>
        <w:t>g</w:t>
      </w:r>
      <w:r>
        <w:rPr>
          <w:sz w:val="24"/>
          <w:szCs w:val="24"/>
        </w:rPr>
        <w:t>o</w:t>
      </w:r>
      <w:r>
        <w:rPr>
          <w:spacing w:val="-1"/>
          <w:sz w:val="24"/>
          <w:szCs w:val="24"/>
        </w:rPr>
        <w:t>s</w:t>
      </w:r>
      <w:r>
        <w:rPr>
          <w:spacing w:val="1"/>
          <w:sz w:val="24"/>
          <w:szCs w:val="24"/>
        </w:rPr>
        <w:t>ia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a</w:t>
      </w:r>
      <w:r>
        <w:rPr>
          <w:sz w:val="24"/>
          <w:szCs w:val="24"/>
        </w:rPr>
        <w:t>n r</w:t>
      </w:r>
      <w:r>
        <w:rPr>
          <w:spacing w:val="1"/>
          <w:sz w:val="24"/>
          <w:szCs w:val="24"/>
        </w:rPr>
        <w:t>e</w:t>
      </w:r>
      <w:r>
        <w:rPr>
          <w:spacing w:val="-1"/>
          <w:sz w:val="24"/>
          <w:szCs w:val="24"/>
        </w:rPr>
        <w:t>s</w:t>
      </w:r>
      <w:r>
        <w:rPr>
          <w:sz w:val="24"/>
          <w:szCs w:val="24"/>
        </w:rPr>
        <w:t>o</w:t>
      </w:r>
      <w:r>
        <w:rPr>
          <w:spacing w:val="1"/>
          <w:sz w:val="24"/>
          <w:szCs w:val="24"/>
        </w:rPr>
        <w:t>luti</w:t>
      </w:r>
      <w:r>
        <w:rPr>
          <w:sz w:val="24"/>
          <w:szCs w:val="24"/>
        </w:rPr>
        <w:t xml:space="preserve">f </w:t>
      </w:r>
      <w:r>
        <w:rPr>
          <w:spacing w:val="-3"/>
          <w:sz w:val="24"/>
          <w:szCs w:val="24"/>
        </w:rPr>
        <w:t>j</w:t>
      </w:r>
      <w:r>
        <w:rPr>
          <w:spacing w:val="1"/>
          <w:sz w:val="24"/>
          <w:szCs w:val="24"/>
        </w:rPr>
        <w:t>i</w:t>
      </w:r>
      <w:r>
        <w:rPr>
          <w:sz w:val="24"/>
          <w:szCs w:val="24"/>
        </w:rPr>
        <w:t>ka</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ja</w:t>
      </w:r>
      <w:r>
        <w:rPr>
          <w:spacing w:val="-4"/>
          <w:sz w:val="24"/>
          <w:szCs w:val="24"/>
        </w:rPr>
        <w:t>d</w:t>
      </w:r>
      <w:r>
        <w:rPr>
          <w:sz w:val="24"/>
          <w:szCs w:val="24"/>
        </w:rPr>
        <w:t>i</w:t>
      </w:r>
      <w:r>
        <w:rPr>
          <w:spacing w:val="1"/>
          <w:sz w:val="24"/>
          <w:szCs w:val="24"/>
        </w:rPr>
        <w:t xml:space="preserve"> </w:t>
      </w:r>
      <w:r>
        <w:rPr>
          <w:spacing w:val="-1"/>
          <w:sz w:val="24"/>
          <w:szCs w:val="24"/>
        </w:rPr>
        <w:t>s</w:t>
      </w:r>
      <w:r>
        <w:rPr>
          <w:sz w:val="24"/>
          <w:szCs w:val="24"/>
        </w:rPr>
        <w:t>u</w:t>
      </w:r>
      <w:r>
        <w:rPr>
          <w:spacing w:val="1"/>
          <w:sz w:val="24"/>
          <w:szCs w:val="24"/>
        </w:rPr>
        <w:t>at</w:t>
      </w:r>
      <w:r>
        <w:rPr>
          <w:sz w:val="24"/>
          <w:szCs w:val="24"/>
        </w:rPr>
        <w:t>u k</w:t>
      </w:r>
      <w:r>
        <w:rPr>
          <w:spacing w:val="3"/>
          <w:sz w:val="24"/>
          <w:szCs w:val="24"/>
        </w:rPr>
        <w:t>o</w:t>
      </w:r>
      <w:r>
        <w:rPr>
          <w:sz w:val="24"/>
          <w:szCs w:val="24"/>
        </w:rPr>
        <w:t>n</w:t>
      </w:r>
      <w:r>
        <w:rPr>
          <w:spacing w:val="-4"/>
          <w:sz w:val="24"/>
          <w:szCs w:val="24"/>
        </w:rPr>
        <w:t>f</w:t>
      </w:r>
      <w:r>
        <w:rPr>
          <w:spacing w:val="1"/>
          <w:sz w:val="24"/>
          <w:szCs w:val="24"/>
        </w:rPr>
        <w:t>li</w:t>
      </w:r>
      <w:r>
        <w:rPr>
          <w:sz w:val="24"/>
          <w:szCs w:val="24"/>
        </w:rPr>
        <w:t>k.</w:t>
      </w:r>
    </w:p>
    <w:p w:rsidR="003717F8" w:rsidRDefault="009C3401" w:rsidP="001A33FC">
      <w:pPr>
        <w:spacing w:after="120" w:line="276" w:lineRule="auto"/>
        <w:ind w:firstLine="683"/>
        <w:jc w:val="both"/>
        <w:rPr>
          <w:sz w:val="24"/>
          <w:szCs w:val="24"/>
        </w:rPr>
      </w:pPr>
      <w:r>
        <w:rPr>
          <w:spacing w:val="-1"/>
          <w:sz w:val="24"/>
          <w:szCs w:val="24"/>
        </w:rPr>
        <w:t>A</w:t>
      </w:r>
      <w:r>
        <w:rPr>
          <w:spacing w:val="-4"/>
          <w:sz w:val="24"/>
          <w:szCs w:val="24"/>
        </w:rPr>
        <w:t>g</w:t>
      </w:r>
      <w:r>
        <w:rPr>
          <w:spacing w:val="1"/>
          <w:sz w:val="24"/>
          <w:szCs w:val="24"/>
        </w:rPr>
        <w:t>a</w:t>
      </w:r>
      <w:r>
        <w:rPr>
          <w:sz w:val="24"/>
          <w:szCs w:val="24"/>
        </w:rPr>
        <w:t>r</w:t>
      </w:r>
      <w:r>
        <w:rPr>
          <w:spacing w:val="12"/>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8"/>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3"/>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kon</w:t>
      </w:r>
      <w:r>
        <w:rPr>
          <w:spacing w:val="-1"/>
          <w:sz w:val="24"/>
          <w:szCs w:val="24"/>
        </w:rPr>
        <w:t>s</w:t>
      </w:r>
      <w:r>
        <w:rPr>
          <w:spacing w:val="1"/>
          <w:sz w:val="24"/>
          <w:szCs w:val="24"/>
        </w:rPr>
        <w:t>e</w:t>
      </w:r>
      <w:r>
        <w:rPr>
          <w:sz w:val="24"/>
          <w:szCs w:val="24"/>
        </w:rPr>
        <w:t>p</w:t>
      </w:r>
      <w:r>
        <w:rPr>
          <w:spacing w:val="12"/>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rn</w:t>
      </w:r>
      <w:r>
        <w:rPr>
          <w:spacing w:val="-8"/>
          <w:sz w:val="24"/>
          <w:szCs w:val="24"/>
        </w:rPr>
        <w:t>y</w:t>
      </w:r>
      <w:r>
        <w:rPr>
          <w:spacing w:val="1"/>
          <w:sz w:val="24"/>
          <w:szCs w:val="24"/>
        </w:rPr>
        <w:t>a</w:t>
      </w:r>
      <w:r>
        <w:rPr>
          <w:sz w:val="24"/>
          <w:szCs w:val="24"/>
        </w:rPr>
        <w:t>,</w:t>
      </w:r>
      <w:r>
        <w:rPr>
          <w:spacing w:val="16"/>
          <w:sz w:val="24"/>
          <w:szCs w:val="24"/>
        </w:rPr>
        <w:t xml:space="preserve"> </w:t>
      </w:r>
      <w:r>
        <w:rPr>
          <w:spacing w:val="-5"/>
          <w:sz w:val="24"/>
          <w:szCs w:val="24"/>
        </w:rPr>
        <w:t>K</w:t>
      </w:r>
      <w:r>
        <w:rPr>
          <w:spacing w:val="1"/>
          <w:sz w:val="24"/>
          <w:szCs w:val="24"/>
        </w:rPr>
        <w:t>a</w:t>
      </w:r>
      <w:r>
        <w:rPr>
          <w:sz w:val="24"/>
          <w:szCs w:val="24"/>
        </w:rPr>
        <w:t>r</w:t>
      </w:r>
      <w:r>
        <w:rPr>
          <w:spacing w:val="1"/>
          <w:sz w:val="24"/>
          <w:szCs w:val="24"/>
        </w:rPr>
        <w:t>ti</w:t>
      </w:r>
      <w:r>
        <w:rPr>
          <w:sz w:val="24"/>
          <w:szCs w:val="24"/>
        </w:rPr>
        <w:t>ni</w:t>
      </w:r>
      <w:r>
        <w:rPr>
          <w:spacing w:val="13"/>
          <w:sz w:val="24"/>
          <w:szCs w:val="24"/>
        </w:rPr>
        <w:t xml:space="preserve"> </w:t>
      </w:r>
      <w:r>
        <w:rPr>
          <w:sz w:val="24"/>
          <w:szCs w:val="24"/>
        </w:rPr>
        <w:t>(2013:</w:t>
      </w:r>
      <w:r>
        <w:rPr>
          <w:spacing w:val="5"/>
          <w:sz w:val="24"/>
          <w:szCs w:val="24"/>
        </w:rPr>
        <w:t xml:space="preserve"> </w:t>
      </w:r>
      <w:r>
        <w:rPr>
          <w:sz w:val="24"/>
          <w:szCs w:val="24"/>
        </w:rPr>
        <w:t>4</w:t>
      </w:r>
      <w:r>
        <w:rPr>
          <w:spacing w:val="10"/>
          <w:sz w:val="24"/>
          <w:szCs w:val="24"/>
        </w:rPr>
        <w:t>7</w:t>
      </w:r>
      <w:r>
        <w:rPr>
          <w:sz w:val="24"/>
          <w:szCs w:val="24"/>
        </w:rPr>
        <w:t>-52)</w:t>
      </w:r>
      <w:r>
        <w:rPr>
          <w:spacing w:val="7"/>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z w:val="24"/>
          <w:szCs w:val="24"/>
        </w:rPr>
        <w:t>r</w:t>
      </w:r>
      <w:r>
        <w:rPr>
          <w:spacing w:val="1"/>
          <w:sz w:val="24"/>
          <w:szCs w:val="24"/>
        </w:rPr>
        <w:t>a</w:t>
      </w:r>
      <w:r>
        <w:rPr>
          <w:sz w:val="24"/>
          <w:szCs w:val="24"/>
        </w:rPr>
        <w:t>nk</w:t>
      </w:r>
      <w:r>
        <w:rPr>
          <w:spacing w:val="1"/>
          <w:sz w:val="24"/>
          <w:szCs w:val="24"/>
        </w:rPr>
        <w:t>a</w:t>
      </w:r>
      <w:r>
        <w:rPr>
          <w:sz w:val="24"/>
          <w:szCs w:val="24"/>
        </w:rPr>
        <w:t>n</w:t>
      </w:r>
      <w:r>
        <w:rPr>
          <w:spacing w:val="7"/>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4"/>
          <w:sz w:val="24"/>
          <w:szCs w:val="24"/>
        </w:rPr>
        <w:t>n</w:t>
      </w:r>
      <w:r>
        <w:rPr>
          <w:spacing w:val="-8"/>
          <w:sz w:val="24"/>
          <w:szCs w:val="24"/>
        </w:rPr>
        <w:t>y</w:t>
      </w:r>
      <w:r>
        <w:rPr>
          <w:sz w:val="24"/>
          <w:szCs w:val="24"/>
        </w:rPr>
        <w:t>a</w:t>
      </w:r>
      <w:r>
        <w:rPr>
          <w:spacing w:val="8"/>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w:t>
      </w:r>
      <w:r>
        <w:rPr>
          <w:spacing w:val="8"/>
          <w:sz w:val="24"/>
          <w:szCs w:val="24"/>
        </w:rPr>
        <w:t xml:space="preserve"> </w:t>
      </w:r>
      <w:r>
        <w:rPr>
          <w:spacing w:val="1"/>
          <w:sz w:val="24"/>
          <w:szCs w:val="24"/>
        </w:rPr>
        <w:t>em</w:t>
      </w:r>
      <w:r>
        <w:rPr>
          <w:sz w:val="24"/>
          <w:szCs w:val="24"/>
        </w:rPr>
        <w:t>p</w:t>
      </w:r>
      <w:r>
        <w:rPr>
          <w:spacing w:val="-3"/>
          <w:sz w:val="24"/>
          <w:szCs w:val="24"/>
        </w:rPr>
        <w:t>a</w:t>
      </w:r>
      <w:r>
        <w:rPr>
          <w:sz w:val="24"/>
          <w:szCs w:val="24"/>
        </w:rPr>
        <w:t>t</w:t>
      </w:r>
      <w:r>
        <w:rPr>
          <w:spacing w:val="8"/>
          <w:sz w:val="24"/>
          <w:szCs w:val="24"/>
        </w:rPr>
        <w:t xml:space="preserve"> </w:t>
      </w:r>
      <w:r>
        <w:rPr>
          <w:spacing w:val="1"/>
          <w:sz w:val="24"/>
          <w:szCs w:val="24"/>
        </w:rPr>
        <w:t>a</w:t>
      </w:r>
      <w:r>
        <w:rPr>
          <w:spacing w:val="-4"/>
          <w:sz w:val="24"/>
          <w:szCs w:val="24"/>
        </w:rPr>
        <w:t>g</w:t>
      </w:r>
      <w:r>
        <w:rPr>
          <w:spacing w:val="1"/>
          <w:sz w:val="24"/>
          <w:szCs w:val="24"/>
        </w:rPr>
        <w:t>e</w:t>
      </w:r>
      <w:r>
        <w:rPr>
          <w:sz w:val="24"/>
          <w:szCs w:val="24"/>
        </w:rPr>
        <w:t>nda</w:t>
      </w:r>
      <w:r>
        <w:rPr>
          <w:spacing w:val="12"/>
          <w:sz w:val="24"/>
          <w:szCs w:val="24"/>
        </w:rPr>
        <w:t xml:space="preserve"> </w:t>
      </w:r>
      <w:r>
        <w:rPr>
          <w:spacing w:val="-8"/>
          <w:sz w:val="24"/>
          <w:szCs w:val="24"/>
        </w:rPr>
        <w:t>y</w:t>
      </w:r>
      <w:r>
        <w:rPr>
          <w:spacing w:val="1"/>
          <w:sz w:val="24"/>
          <w:szCs w:val="24"/>
        </w:rPr>
        <w:t>ait</w:t>
      </w:r>
      <w:r>
        <w:rPr>
          <w:spacing w:val="4"/>
          <w:sz w:val="24"/>
          <w:szCs w:val="24"/>
        </w:rPr>
        <w:t>u</w:t>
      </w:r>
      <w:r>
        <w:rPr>
          <w:sz w:val="24"/>
          <w:szCs w:val="24"/>
        </w:rPr>
        <w:t xml:space="preserve">: </w:t>
      </w:r>
      <w:r>
        <w:rPr>
          <w:spacing w:val="1"/>
          <w:sz w:val="24"/>
          <w:szCs w:val="24"/>
        </w:rPr>
        <w:t>mem</w:t>
      </w:r>
      <w:r>
        <w:rPr>
          <w:sz w:val="24"/>
          <w:szCs w:val="24"/>
        </w:rPr>
        <w:t>bu</w:t>
      </w:r>
      <w:r>
        <w:rPr>
          <w:spacing w:val="1"/>
          <w:sz w:val="24"/>
          <w:szCs w:val="24"/>
        </w:rPr>
        <w:t>a</w:t>
      </w:r>
      <w:r>
        <w:rPr>
          <w:sz w:val="24"/>
          <w:szCs w:val="24"/>
        </w:rPr>
        <w:t>t</w:t>
      </w:r>
      <w:r>
        <w:rPr>
          <w:spacing w:val="8"/>
          <w:sz w:val="24"/>
          <w:szCs w:val="24"/>
        </w:rPr>
        <w:t xml:space="preserve"> </w:t>
      </w:r>
      <w:r>
        <w:rPr>
          <w:sz w:val="24"/>
          <w:szCs w:val="24"/>
        </w:rPr>
        <w:t>p</w:t>
      </w:r>
      <w:r>
        <w:rPr>
          <w:spacing w:val="1"/>
          <w:sz w:val="24"/>
          <w:szCs w:val="24"/>
        </w:rPr>
        <w:t>e</w:t>
      </w:r>
      <w:r>
        <w:rPr>
          <w:sz w:val="24"/>
          <w:szCs w:val="24"/>
        </w:rPr>
        <w:t>d</w:t>
      </w:r>
      <w:r>
        <w:rPr>
          <w:spacing w:val="-4"/>
          <w:sz w:val="24"/>
          <w:szCs w:val="24"/>
        </w:rPr>
        <w:t>o</w:t>
      </w:r>
      <w:r>
        <w:rPr>
          <w:spacing w:val="1"/>
          <w:sz w:val="24"/>
          <w:szCs w:val="24"/>
        </w:rPr>
        <w:t>ma</w:t>
      </w:r>
      <w:r>
        <w:rPr>
          <w:sz w:val="24"/>
          <w:szCs w:val="24"/>
        </w:rPr>
        <w:t>n</w:t>
      </w:r>
      <w:r>
        <w:rPr>
          <w:spacing w:val="7"/>
          <w:sz w:val="24"/>
          <w:szCs w:val="24"/>
        </w:rPr>
        <w:t xml:space="preserve"> </w:t>
      </w:r>
      <w:r>
        <w:rPr>
          <w:sz w:val="24"/>
          <w:szCs w:val="24"/>
        </w:rPr>
        <w:t>d</w:t>
      </w:r>
      <w:r>
        <w:rPr>
          <w:spacing w:val="1"/>
          <w:sz w:val="24"/>
          <w:szCs w:val="24"/>
        </w:rPr>
        <w:t>a</w:t>
      </w:r>
      <w:r>
        <w:rPr>
          <w:sz w:val="24"/>
          <w:szCs w:val="24"/>
        </w:rPr>
        <w:t xml:space="preserve">n </w:t>
      </w:r>
      <w:r>
        <w:rPr>
          <w:i/>
          <w:spacing w:val="1"/>
          <w:sz w:val="24"/>
          <w:szCs w:val="24"/>
        </w:rPr>
        <w:t>c</w:t>
      </w:r>
      <w:r>
        <w:rPr>
          <w:i/>
          <w:sz w:val="24"/>
          <w:szCs w:val="24"/>
        </w:rPr>
        <w:t>ode</w:t>
      </w:r>
      <w:r>
        <w:rPr>
          <w:i/>
          <w:spacing w:val="5"/>
          <w:sz w:val="24"/>
          <w:szCs w:val="24"/>
        </w:rPr>
        <w:t xml:space="preserve"> </w:t>
      </w:r>
      <w:r>
        <w:rPr>
          <w:i/>
          <w:sz w:val="24"/>
          <w:szCs w:val="24"/>
        </w:rPr>
        <w:t>of</w:t>
      </w:r>
      <w:r>
        <w:rPr>
          <w:i/>
          <w:spacing w:val="5"/>
          <w:sz w:val="24"/>
          <w:szCs w:val="24"/>
        </w:rPr>
        <w:t xml:space="preserve"> </w:t>
      </w:r>
      <w:r>
        <w:rPr>
          <w:i/>
          <w:spacing w:val="1"/>
          <w:sz w:val="24"/>
          <w:szCs w:val="24"/>
        </w:rPr>
        <w:t>c</w:t>
      </w:r>
      <w:r>
        <w:rPr>
          <w:i/>
          <w:sz w:val="24"/>
          <w:szCs w:val="24"/>
        </w:rPr>
        <w:t>ondu</w:t>
      </w:r>
      <w:r>
        <w:rPr>
          <w:i/>
          <w:spacing w:val="-3"/>
          <w:sz w:val="24"/>
          <w:szCs w:val="24"/>
        </w:rPr>
        <w:t>c</w:t>
      </w:r>
      <w:r>
        <w:rPr>
          <w:i/>
          <w:spacing w:val="4"/>
          <w:sz w:val="24"/>
          <w:szCs w:val="24"/>
        </w:rPr>
        <w:t>t</w:t>
      </w:r>
      <w:r>
        <w:rPr>
          <w:sz w:val="24"/>
          <w:szCs w:val="24"/>
        </w:rPr>
        <w:t>,</w:t>
      </w:r>
      <w:r>
        <w:rPr>
          <w:spacing w:val="4"/>
          <w:sz w:val="24"/>
          <w:szCs w:val="24"/>
        </w:rPr>
        <w:t xml:space="preserve"> </w:t>
      </w:r>
      <w:r>
        <w:rPr>
          <w:spacing w:val="1"/>
          <w:sz w:val="24"/>
          <w:szCs w:val="24"/>
        </w:rPr>
        <w:t>me</w:t>
      </w:r>
      <w:r>
        <w:rPr>
          <w:sz w:val="24"/>
          <w:szCs w:val="24"/>
        </w:rPr>
        <w:t>n</w:t>
      </w:r>
      <w:r>
        <w:rPr>
          <w:spacing w:val="-8"/>
          <w:sz w:val="24"/>
          <w:szCs w:val="24"/>
        </w:rPr>
        <w:t>y</w:t>
      </w:r>
      <w:r>
        <w:rPr>
          <w:sz w:val="24"/>
          <w:szCs w:val="24"/>
        </w:rPr>
        <w:t>u</w:t>
      </w:r>
      <w:r>
        <w:rPr>
          <w:spacing w:val="-1"/>
          <w:sz w:val="24"/>
          <w:szCs w:val="24"/>
        </w:rPr>
        <w:t>s</w:t>
      </w:r>
      <w:r>
        <w:rPr>
          <w:sz w:val="24"/>
          <w:szCs w:val="24"/>
        </w:rPr>
        <w:t>un</w:t>
      </w:r>
      <w:r>
        <w:rPr>
          <w:spacing w:val="8"/>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m</w:t>
      </w:r>
      <w:r>
        <w:rPr>
          <w:spacing w:val="5"/>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b</w:t>
      </w:r>
      <w:r>
        <w:rPr>
          <w:spacing w:val="1"/>
          <w:sz w:val="24"/>
          <w:szCs w:val="24"/>
        </w:rPr>
        <w:t>ija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ma</w:t>
      </w:r>
      <w:r>
        <w:rPr>
          <w:sz w:val="24"/>
          <w:szCs w:val="24"/>
        </w:rPr>
        <w:t>n</w:t>
      </w:r>
      <w:r>
        <w:rPr>
          <w:spacing w:val="-3"/>
          <w:sz w:val="24"/>
          <w:szCs w:val="24"/>
        </w:rPr>
        <w:t>a</w:t>
      </w:r>
      <w:r>
        <w:rPr>
          <w:spacing w:val="1"/>
          <w:sz w:val="24"/>
          <w:szCs w:val="24"/>
        </w:rPr>
        <w:t>j</w:t>
      </w:r>
      <w:r>
        <w:rPr>
          <w:spacing w:val="-3"/>
          <w:sz w:val="24"/>
          <w:szCs w:val="24"/>
        </w:rPr>
        <w:t>e</w:t>
      </w:r>
      <w:r>
        <w:rPr>
          <w:spacing w:val="1"/>
          <w:sz w:val="24"/>
          <w:szCs w:val="24"/>
        </w:rPr>
        <w:t>me</w:t>
      </w:r>
      <w:r>
        <w:rPr>
          <w:sz w:val="24"/>
          <w:szCs w:val="24"/>
        </w:rPr>
        <w:t>n,</w:t>
      </w:r>
      <w:r>
        <w:rPr>
          <w:spacing w:val="4"/>
          <w:sz w:val="24"/>
          <w:szCs w:val="24"/>
        </w:rPr>
        <w:t xml:space="preserve"> </w:t>
      </w:r>
      <w:r>
        <w:rPr>
          <w:sz w:val="24"/>
          <w:szCs w:val="24"/>
        </w:rPr>
        <w:t>k</w:t>
      </w:r>
      <w:r>
        <w:rPr>
          <w:spacing w:val="1"/>
          <w:sz w:val="24"/>
          <w:szCs w:val="24"/>
        </w:rPr>
        <w:t>e</w:t>
      </w:r>
      <w:r>
        <w:rPr>
          <w:sz w:val="24"/>
          <w:szCs w:val="24"/>
        </w:rPr>
        <w:t>p</w:t>
      </w:r>
      <w:r>
        <w:rPr>
          <w:spacing w:val="-3"/>
          <w:sz w:val="24"/>
          <w:szCs w:val="24"/>
        </w:rPr>
        <w:t>e</w:t>
      </w:r>
      <w:r>
        <w:rPr>
          <w:spacing w:val="1"/>
          <w:sz w:val="24"/>
          <w:szCs w:val="24"/>
        </w:rPr>
        <w:t>mim</w:t>
      </w:r>
      <w:r>
        <w:rPr>
          <w:spacing w:val="-4"/>
          <w:sz w:val="24"/>
          <w:szCs w:val="24"/>
        </w:rPr>
        <w:t>p</w:t>
      </w:r>
      <w:r>
        <w:rPr>
          <w:spacing w:val="1"/>
          <w:sz w:val="24"/>
          <w:szCs w:val="24"/>
        </w:rPr>
        <w:t>i</w:t>
      </w:r>
      <w:r>
        <w:rPr>
          <w:sz w:val="24"/>
          <w:szCs w:val="24"/>
        </w:rPr>
        <w:t>n</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3"/>
          <w:sz w:val="24"/>
          <w:szCs w:val="24"/>
        </w:rPr>
        <w:t>m</w:t>
      </w:r>
      <w:r>
        <w:rPr>
          <w:spacing w:val="1"/>
          <w:sz w:val="24"/>
          <w:szCs w:val="24"/>
        </w:rPr>
        <w:t>em</w:t>
      </w:r>
      <w:r>
        <w:rPr>
          <w:spacing w:val="-4"/>
          <w:sz w:val="24"/>
          <w:szCs w:val="24"/>
        </w:rPr>
        <w:t>b</w:t>
      </w:r>
      <w:r>
        <w:rPr>
          <w:spacing w:val="1"/>
          <w:sz w:val="24"/>
          <w:szCs w:val="24"/>
        </w:rPr>
        <w:t>a</w:t>
      </w:r>
      <w:r>
        <w:rPr>
          <w:sz w:val="24"/>
          <w:szCs w:val="24"/>
        </w:rPr>
        <w:t>n</w:t>
      </w:r>
      <w:r>
        <w:rPr>
          <w:spacing w:val="1"/>
          <w:sz w:val="24"/>
          <w:szCs w:val="24"/>
        </w:rPr>
        <w:t>g</w:t>
      </w:r>
      <w:r>
        <w:rPr>
          <w:sz w:val="24"/>
          <w:szCs w:val="24"/>
        </w:rPr>
        <w:t>un ko</w:t>
      </w:r>
      <w:r>
        <w:rPr>
          <w:spacing w:val="1"/>
          <w:sz w:val="24"/>
          <w:szCs w:val="24"/>
        </w:rPr>
        <w:t>mit</w:t>
      </w:r>
      <w:r>
        <w:rPr>
          <w:spacing w:val="-3"/>
          <w:sz w:val="24"/>
          <w:szCs w:val="24"/>
        </w:rPr>
        <w:t>m</w:t>
      </w:r>
      <w:r>
        <w:rPr>
          <w:spacing w:val="1"/>
          <w:sz w:val="24"/>
          <w:szCs w:val="24"/>
        </w:rPr>
        <w:t>e</w:t>
      </w:r>
      <w:r>
        <w:rPr>
          <w:sz w:val="24"/>
          <w:szCs w:val="24"/>
        </w:rPr>
        <w:t>n d</w:t>
      </w:r>
      <w:r>
        <w:rPr>
          <w:spacing w:val="1"/>
          <w:sz w:val="24"/>
          <w:szCs w:val="24"/>
        </w:rPr>
        <w:t>a</w:t>
      </w:r>
      <w:r>
        <w:rPr>
          <w:sz w:val="24"/>
          <w:szCs w:val="24"/>
        </w:rPr>
        <w:t xml:space="preserve">n </w:t>
      </w:r>
      <w:r>
        <w:rPr>
          <w:spacing w:val="-4"/>
          <w:sz w:val="24"/>
          <w:szCs w:val="24"/>
        </w:rPr>
        <w:t>k</w:t>
      </w:r>
      <w:r>
        <w:rPr>
          <w:spacing w:val="1"/>
          <w:sz w:val="24"/>
          <w:szCs w:val="24"/>
        </w:rPr>
        <w:t>em</w:t>
      </w:r>
      <w:r>
        <w:rPr>
          <w:spacing w:val="-3"/>
          <w:sz w:val="24"/>
          <w:szCs w:val="24"/>
        </w:rPr>
        <w:t>i</w:t>
      </w:r>
      <w:r>
        <w:rPr>
          <w:spacing w:val="1"/>
          <w:sz w:val="24"/>
          <w:szCs w:val="24"/>
        </w:rPr>
        <w:t>t</w:t>
      </w:r>
      <w:r>
        <w:rPr>
          <w:sz w:val="24"/>
          <w:szCs w:val="24"/>
        </w:rPr>
        <w:t>r</w:t>
      </w:r>
      <w:r>
        <w:rPr>
          <w:spacing w:val="1"/>
          <w:sz w:val="24"/>
          <w:szCs w:val="24"/>
        </w:rPr>
        <w:t>aa</w:t>
      </w:r>
      <w:r>
        <w:rPr>
          <w:sz w:val="24"/>
          <w:szCs w:val="24"/>
        </w:rPr>
        <w:t xml:space="preserve">n </w:t>
      </w:r>
      <w:r>
        <w:rPr>
          <w:spacing w:val="-4"/>
          <w:sz w:val="24"/>
          <w:szCs w:val="24"/>
        </w:rPr>
        <w:t>d</w:t>
      </w:r>
      <w:r>
        <w:rPr>
          <w:spacing w:val="1"/>
          <w:sz w:val="24"/>
          <w:szCs w:val="24"/>
        </w:rPr>
        <w:t>ia</w:t>
      </w:r>
      <w:r>
        <w:rPr>
          <w:sz w:val="24"/>
          <w:szCs w:val="24"/>
        </w:rPr>
        <w:t>n</w:t>
      </w:r>
      <w:r>
        <w:rPr>
          <w:spacing w:val="-3"/>
          <w:sz w:val="24"/>
          <w:szCs w:val="24"/>
        </w:rPr>
        <w:t>t</w:t>
      </w:r>
      <w:r>
        <w:rPr>
          <w:spacing w:val="1"/>
          <w:sz w:val="24"/>
          <w:szCs w:val="24"/>
        </w:rPr>
        <w:t>a</w:t>
      </w:r>
      <w:r>
        <w:rPr>
          <w:sz w:val="24"/>
          <w:szCs w:val="24"/>
        </w:rPr>
        <w:t xml:space="preserve">ra </w:t>
      </w:r>
      <w:r>
        <w:rPr>
          <w:i/>
          <w:spacing w:val="-1"/>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r>
        <w:rPr>
          <w:sz w:val="24"/>
          <w:szCs w:val="24"/>
        </w:rPr>
        <w:t>.</w:t>
      </w:r>
      <w:r>
        <w:rPr>
          <w:spacing w:val="-12"/>
          <w:sz w:val="24"/>
          <w:szCs w:val="24"/>
        </w:rPr>
        <w:t xml:space="preserve"> </w:t>
      </w:r>
      <w:r>
        <w:rPr>
          <w:spacing w:val="-1"/>
          <w:sz w:val="24"/>
          <w:szCs w:val="24"/>
        </w:rPr>
        <w:t>M</w:t>
      </w:r>
      <w:r>
        <w:rPr>
          <w:spacing w:val="1"/>
          <w:sz w:val="24"/>
          <w:szCs w:val="24"/>
        </w:rPr>
        <w:t>e</w:t>
      </w:r>
      <w:r>
        <w:rPr>
          <w:sz w:val="24"/>
          <w:szCs w:val="24"/>
        </w:rPr>
        <w:t>n</w:t>
      </w:r>
      <w:r>
        <w:rPr>
          <w:spacing w:val="-8"/>
          <w:sz w:val="24"/>
          <w:szCs w:val="24"/>
        </w:rPr>
        <w:t>y</w:t>
      </w:r>
      <w:r>
        <w:rPr>
          <w:sz w:val="24"/>
          <w:szCs w:val="24"/>
        </w:rPr>
        <w:t>u</w:t>
      </w:r>
      <w:r>
        <w:rPr>
          <w:spacing w:val="-1"/>
          <w:sz w:val="24"/>
          <w:szCs w:val="24"/>
        </w:rPr>
        <w:t>s</w:t>
      </w:r>
      <w:r>
        <w:rPr>
          <w:sz w:val="24"/>
          <w:szCs w:val="24"/>
        </w:rPr>
        <w:t>un</w:t>
      </w:r>
      <w:r>
        <w:rPr>
          <w:spacing w:val="-12"/>
          <w:sz w:val="24"/>
          <w:szCs w:val="24"/>
        </w:rPr>
        <w:t xml:space="preserve"> </w:t>
      </w:r>
      <w:r>
        <w:rPr>
          <w:sz w:val="24"/>
          <w:szCs w:val="24"/>
        </w:rPr>
        <w:t>p</w:t>
      </w:r>
      <w:r>
        <w:rPr>
          <w:spacing w:val="1"/>
          <w:sz w:val="24"/>
          <w:szCs w:val="24"/>
        </w:rPr>
        <w:t>e</w:t>
      </w:r>
      <w:r>
        <w:rPr>
          <w:sz w:val="24"/>
          <w:szCs w:val="24"/>
        </w:rPr>
        <w:t>do</w:t>
      </w:r>
      <w:r>
        <w:rPr>
          <w:spacing w:val="1"/>
          <w:sz w:val="24"/>
          <w:szCs w:val="24"/>
        </w:rPr>
        <w:t>ma</w:t>
      </w:r>
      <w:r>
        <w:rPr>
          <w:sz w:val="24"/>
          <w:szCs w:val="24"/>
        </w:rPr>
        <w:t>n</w:t>
      </w:r>
      <w:r>
        <w:rPr>
          <w:spacing w:val="-12"/>
          <w:sz w:val="24"/>
          <w:szCs w:val="24"/>
        </w:rPr>
        <w:t xml:space="preserve"> </w:t>
      </w:r>
      <w:r>
        <w:rPr>
          <w:sz w:val="24"/>
          <w:szCs w:val="24"/>
        </w:rPr>
        <w:t>d</w:t>
      </w:r>
      <w:r>
        <w:rPr>
          <w:spacing w:val="1"/>
          <w:sz w:val="24"/>
          <w:szCs w:val="24"/>
        </w:rPr>
        <w:t>a</w:t>
      </w:r>
      <w:r>
        <w:rPr>
          <w:sz w:val="24"/>
          <w:szCs w:val="24"/>
        </w:rPr>
        <w:t>n</w:t>
      </w:r>
      <w:r>
        <w:rPr>
          <w:spacing w:val="-14"/>
          <w:sz w:val="24"/>
          <w:szCs w:val="24"/>
        </w:rPr>
        <w:t xml:space="preserve"> </w:t>
      </w:r>
      <w:r>
        <w:rPr>
          <w:i/>
          <w:spacing w:val="1"/>
          <w:sz w:val="24"/>
          <w:szCs w:val="24"/>
        </w:rPr>
        <w:t>c</w:t>
      </w:r>
      <w:r>
        <w:rPr>
          <w:i/>
          <w:sz w:val="24"/>
          <w:szCs w:val="24"/>
        </w:rPr>
        <w:t>ode</w:t>
      </w:r>
      <w:r>
        <w:rPr>
          <w:i/>
          <w:spacing w:val="-15"/>
          <w:sz w:val="24"/>
          <w:szCs w:val="24"/>
        </w:rPr>
        <w:t xml:space="preserve"> </w:t>
      </w:r>
      <w:r>
        <w:rPr>
          <w:i/>
          <w:sz w:val="24"/>
          <w:szCs w:val="24"/>
        </w:rPr>
        <w:t>of</w:t>
      </w:r>
      <w:r>
        <w:rPr>
          <w:i/>
          <w:spacing w:val="-11"/>
          <w:sz w:val="24"/>
          <w:szCs w:val="24"/>
        </w:rPr>
        <w:t xml:space="preserve"> </w:t>
      </w:r>
      <w:r>
        <w:rPr>
          <w:i/>
          <w:spacing w:val="1"/>
          <w:sz w:val="24"/>
          <w:szCs w:val="24"/>
        </w:rPr>
        <w:t>c</w:t>
      </w:r>
      <w:r>
        <w:rPr>
          <w:i/>
          <w:sz w:val="24"/>
          <w:szCs w:val="24"/>
        </w:rPr>
        <w:t>ond</w:t>
      </w:r>
      <w:r>
        <w:rPr>
          <w:i/>
          <w:spacing w:val="-4"/>
          <w:sz w:val="24"/>
          <w:szCs w:val="24"/>
        </w:rPr>
        <w:t>u</w:t>
      </w:r>
      <w:r>
        <w:rPr>
          <w:i/>
          <w:spacing w:val="1"/>
          <w:sz w:val="24"/>
          <w:szCs w:val="24"/>
        </w:rPr>
        <w:t>c</w:t>
      </w:r>
      <w:r>
        <w:rPr>
          <w:i/>
          <w:sz w:val="24"/>
          <w:szCs w:val="24"/>
        </w:rPr>
        <w:t>t</w:t>
      </w:r>
      <w:r>
        <w:rPr>
          <w:i/>
          <w:spacing w:val="-9"/>
          <w:sz w:val="24"/>
          <w:szCs w:val="24"/>
        </w:rPr>
        <w:t xml:space="preserve"> </w:t>
      </w:r>
      <w:r>
        <w:rPr>
          <w:spacing w:val="-4"/>
          <w:sz w:val="24"/>
          <w:szCs w:val="24"/>
        </w:rPr>
        <w:t>d</w:t>
      </w:r>
      <w:r>
        <w:rPr>
          <w:spacing w:val="1"/>
          <w:sz w:val="24"/>
          <w:szCs w:val="24"/>
        </w:rPr>
        <w:t>ima</w:t>
      </w:r>
      <w:r>
        <w:rPr>
          <w:sz w:val="24"/>
          <w:szCs w:val="24"/>
        </w:rPr>
        <w:t>k</w:t>
      </w:r>
      <w:r>
        <w:rPr>
          <w:spacing w:val="-1"/>
          <w:sz w:val="24"/>
          <w:szCs w:val="24"/>
        </w:rPr>
        <w:t>s</w:t>
      </w:r>
      <w:r>
        <w:rPr>
          <w:sz w:val="24"/>
          <w:szCs w:val="24"/>
        </w:rPr>
        <w:t>udk</w:t>
      </w:r>
      <w:r>
        <w:rPr>
          <w:spacing w:val="1"/>
          <w:sz w:val="24"/>
          <w:szCs w:val="24"/>
        </w:rPr>
        <w:t>a</w:t>
      </w:r>
      <w:r>
        <w:rPr>
          <w:sz w:val="24"/>
          <w:szCs w:val="24"/>
        </w:rPr>
        <w:t>n</w:t>
      </w:r>
      <w:r>
        <w:rPr>
          <w:spacing w:val="-12"/>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10"/>
          <w:sz w:val="24"/>
          <w:szCs w:val="24"/>
        </w:rPr>
        <w:t xml:space="preserve"> </w:t>
      </w:r>
      <w:r>
        <w:rPr>
          <w:spacing w:val="-3"/>
          <w:sz w:val="24"/>
          <w:szCs w:val="24"/>
        </w:rPr>
        <w:t>m</w:t>
      </w:r>
      <w:r>
        <w:rPr>
          <w:spacing w:val="1"/>
          <w:sz w:val="24"/>
          <w:szCs w:val="24"/>
        </w:rPr>
        <w:t>em</w:t>
      </w:r>
      <w:r>
        <w:rPr>
          <w:sz w:val="24"/>
          <w:szCs w:val="24"/>
        </w:rPr>
        <w:t>bu</w:t>
      </w:r>
      <w:r>
        <w:rPr>
          <w:spacing w:val="-3"/>
          <w:sz w:val="24"/>
          <w:szCs w:val="24"/>
        </w:rPr>
        <w:t>a</w:t>
      </w:r>
      <w:r>
        <w:rPr>
          <w:sz w:val="24"/>
          <w:szCs w:val="24"/>
        </w:rPr>
        <w:t xml:space="preserve">t </w:t>
      </w:r>
      <w:r>
        <w:rPr>
          <w:spacing w:val="1"/>
          <w:sz w:val="24"/>
          <w:szCs w:val="24"/>
        </w:rPr>
        <w:t>ac</w:t>
      </w:r>
      <w:r>
        <w:rPr>
          <w:sz w:val="24"/>
          <w:szCs w:val="24"/>
        </w:rPr>
        <w:t>u</w:t>
      </w:r>
      <w:r>
        <w:rPr>
          <w:spacing w:val="1"/>
          <w:sz w:val="24"/>
          <w:szCs w:val="24"/>
        </w:rPr>
        <w:t>a</w:t>
      </w:r>
      <w:r>
        <w:rPr>
          <w:sz w:val="24"/>
          <w:szCs w:val="24"/>
        </w:rPr>
        <w:t>n</w:t>
      </w:r>
      <w:r>
        <w:rPr>
          <w:spacing w:val="-12"/>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12"/>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3"/>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3"/>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ta</w:t>
      </w:r>
      <w:r>
        <w:rPr>
          <w:spacing w:val="-3"/>
          <w:sz w:val="24"/>
          <w:szCs w:val="24"/>
        </w:rPr>
        <w:t>t</w:t>
      </w:r>
      <w:r>
        <w:rPr>
          <w:sz w:val="24"/>
          <w:szCs w:val="24"/>
        </w:rPr>
        <w:t>a</w:t>
      </w:r>
      <w:r>
        <w:rPr>
          <w:spacing w:val="-11"/>
          <w:sz w:val="24"/>
          <w:szCs w:val="24"/>
        </w:rPr>
        <w:t xml:space="preserve"> </w:t>
      </w:r>
      <w:r>
        <w:rPr>
          <w:sz w:val="24"/>
          <w:szCs w:val="24"/>
        </w:rPr>
        <w:t>p</w:t>
      </w:r>
      <w:r>
        <w:rPr>
          <w:spacing w:val="1"/>
          <w:sz w:val="24"/>
          <w:szCs w:val="24"/>
        </w:rPr>
        <w:t>e</w:t>
      </w:r>
      <w:r>
        <w:rPr>
          <w:sz w:val="24"/>
          <w:szCs w:val="24"/>
        </w:rPr>
        <w:t>r</w:t>
      </w:r>
      <w:r>
        <w:rPr>
          <w:spacing w:val="-3"/>
          <w:sz w:val="24"/>
          <w:szCs w:val="24"/>
        </w:rPr>
        <w:t>i</w:t>
      </w:r>
      <w:r>
        <w:rPr>
          <w:spacing w:val="1"/>
          <w:sz w:val="24"/>
          <w:szCs w:val="24"/>
        </w:rPr>
        <w:t>la</w:t>
      </w:r>
      <w:r>
        <w:rPr>
          <w:sz w:val="24"/>
          <w:szCs w:val="24"/>
        </w:rPr>
        <w:t>ku</w:t>
      </w:r>
      <w:r>
        <w:rPr>
          <w:spacing w:val="-12"/>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1"/>
          <w:sz w:val="24"/>
          <w:szCs w:val="24"/>
        </w:rPr>
        <w:t>s</w:t>
      </w:r>
      <w:r>
        <w:rPr>
          <w:spacing w:val="1"/>
          <w:sz w:val="24"/>
          <w:szCs w:val="24"/>
        </w:rPr>
        <w:t>e</w:t>
      </w:r>
      <w:r>
        <w:rPr>
          <w:spacing w:val="-3"/>
          <w:sz w:val="24"/>
          <w:szCs w:val="24"/>
        </w:rPr>
        <w:t>j</w:t>
      </w:r>
      <w:r>
        <w:rPr>
          <w:spacing w:val="1"/>
          <w:sz w:val="24"/>
          <w:szCs w:val="24"/>
        </w:rPr>
        <w:t>ala</w:t>
      </w:r>
      <w:r>
        <w:rPr>
          <w:sz w:val="24"/>
          <w:szCs w:val="24"/>
        </w:rPr>
        <w:t>n</w:t>
      </w:r>
      <w:r>
        <w:rPr>
          <w:spacing w:val="-12"/>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pacing w:val="9"/>
          <w:sz w:val="24"/>
          <w:szCs w:val="24"/>
        </w:rPr>
        <w:t>p</w:t>
      </w:r>
      <w:r>
        <w:rPr>
          <w:spacing w:val="-4"/>
          <w:sz w:val="24"/>
          <w:szCs w:val="24"/>
        </w:rPr>
        <w:t>-</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 xml:space="preserve">p </w:t>
      </w:r>
      <w:r>
        <w:rPr>
          <w:spacing w:val="-4"/>
          <w:sz w:val="24"/>
          <w:szCs w:val="24"/>
        </w:rPr>
        <w:t>y</w:t>
      </w:r>
      <w:r>
        <w:rPr>
          <w:spacing w:val="1"/>
          <w:sz w:val="24"/>
          <w:szCs w:val="24"/>
        </w:rPr>
        <w:t>a</w:t>
      </w:r>
      <w:r>
        <w:rPr>
          <w:spacing w:val="4"/>
          <w:sz w:val="24"/>
          <w:szCs w:val="24"/>
        </w:rPr>
        <w:t>n</w:t>
      </w:r>
      <w:r>
        <w:rPr>
          <w:sz w:val="24"/>
          <w:szCs w:val="24"/>
        </w:rPr>
        <w:t>g un</w:t>
      </w:r>
      <w:r>
        <w:rPr>
          <w:spacing w:val="5"/>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al</w:t>
      </w:r>
      <w:r>
        <w:rPr>
          <w:sz w:val="24"/>
          <w:szCs w:val="24"/>
        </w:rPr>
        <w:t>.</w:t>
      </w:r>
      <w:r>
        <w:rPr>
          <w:spacing w:val="4"/>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m</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i</w:t>
      </w:r>
      <w:r>
        <w:rPr>
          <w:spacing w:val="-3"/>
          <w:sz w:val="24"/>
          <w:szCs w:val="24"/>
        </w:rPr>
        <w:t>j</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ma</w:t>
      </w:r>
      <w:r>
        <w:rPr>
          <w:sz w:val="24"/>
          <w:szCs w:val="24"/>
        </w:rPr>
        <w:t>n</w:t>
      </w:r>
      <w:r>
        <w:rPr>
          <w:spacing w:val="1"/>
          <w:sz w:val="24"/>
          <w:szCs w:val="24"/>
        </w:rPr>
        <w:t>aje</w:t>
      </w:r>
      <w:r>
        <w:rPr>
          <w:spacing w:val="-3"/>
          <w:sz w:val="24"/>
          <w:szCs w:val="24"/>
        </w:rPr>
        <w:t>m</w:t>
      </w:r>
      <w:r>
        <w:rPr>
          <w:spacing w:val="1"/>
          <w:sz w:val="24"/>
          <w:szCs w:val="24"/>
        </w:rPr>
        <w:t>e</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w:t>
      </w:r>
      <w:r>
        <w:rPr>
          <w:sz w:val="24"/>
          <w:szCs w:val="24"/>
        </w:rPr>
        <w:t>r</w:t>
      </w:r>
      <w:r>
        <w:rPr>
          <w:spacing w:val="1"/>
          <w:sz w:val="24"/>
          <w:szCs w:val="24"/>
        </w:rPr>
        <w:t>t</w:t>
      </w:r>
      <w:r>
        <w:rPr>
          <w:sz w:val="24"/>
          <w:szCs w:val="24"/>
        </w:rPr>
        <w:t>u</w:t>
      </w:r>
      <w:r>
        <w:rPr>
          <w:spacing w:val="1"/>
          <w:sz w:val="24"/>
          <w:szCs w:val="24"/>
        </w:rPr>
        <w:t>a</w:t>
      </w:r>
      <w:r>
        <w:rPr>
          <w:sz w:val="24"/>
          <w:szCs w:val="24"/>
        </w:rPr>
        <w:t>ng</w:t>
      </w:r>
      <w:r>
        <w:rPr>
          <w:spacing w:val="10"/>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pacing w:val="1"/>
          <w:sz w:val="24"/>
          <w:szCs w:val="24"/>
        </w:rPr>
        <w:t>ma</w:t>
      </w:r>
      <w:r>
        <w:rPr>
          <w:sz w:val="24"/>
          <w:szCs w:val="24"/>
        </w:rPr>
        <w:t>n</w:t>
      </w:r>
      <w:r>
        <w:rPr>
          <w:spacing w:val="1"/>
          <w:sz w:val="24"/>
          <w:szCs w:val="24"/>
        </w:rPr>
        <w:t>i</w:t>
      </w:r>
      <w:r>
        <w:rPr>
          <w:sz w:val="24"/>
          <w:szCs w:val="24"/>
        </w:rPr>
        <w:t>f</w:t>
      </w:r>
      <w:r>
        <w:rPr>
          <w:spacing w:val="1"/>
          <w:sz w:val="24"/>
          <w:szCs w:val="24"/>
        </w:rPr>
        <w:t>e</w:t>
      </w:r>
      <w:r>
        <w:rPr>
          <w:spacing w:val="-1"/>
          <w:sz w:val="24"/>
          <w:szCs w:val="24"/>
        </w:rPr>
        <w:t>s</w:t>
      </w:r>
      <w:r>
        <w:rPr>
          <w:spacing w:val="1"/>
          <w:sz w:val="24"/>
          <w:szCs w:val="24"/>
        </w:rPr>
        <w:t>t</w:t>
      </w:r>
      <w:r>
        <w:rPr>
          <w:sz w:val="24"/>
          <w:szCs w:val="24"/>
        </w:rPr>
        <w:t>o korpor</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h</w:t>
      </w:r>
      <w:r>
        <w:rPr>
          <w:spacing w:val="1"/>
          <w:sz w:val="24"/>
          <w:szCs w:val="24"/>
        </w:rPr>
        <w:t>a</w:t>
      </w:r>
      <w:r>
        <w:rPr>
          <w:sz w:val="24"/>
          <w:szCs w:val="24"/>
        </w:rPr>
        <w:t>rus</w:t>
      </w:r>
      <w:r>
        <w:rPr>
          <w:spacing w:val="2"/>
          <w:sz w:val="24"/>
          <w:szCs w:val="24"/>
        </w:rPr>
        <w:t xml:space="preserve"> </w:t>
      </w:r>
      <w:r>
        <w:rPr>
          <w:spacing w:val="-1"/>
          <w:sz w:val="24"/>
          <w:szCs w:val="24"/>
        </w:rPr>
        <w:t>s</w:t>
      </w:r>
      <w:r>
        <w:rPr>
          <w:spacing w:val="1"/>
          <w:sz w:val="24"/>
          <w:szCs w:val="24"/>
        </w:rPr>
        <w:t>eja</w:t>
      </w:r>
      <w:r>
        <w:rPr>
          <w:spacing w:val="-3"/>
          <w:sz w:val="24"/>
          <w:szCs w:val="24"/>
        </w:rPr>
        <w:t>l</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pacing w:val="-4"/>
          <w:sz w:val="24"/>
          <w:szCs w:val="24"/>
        </w:rPr>
        <w:t>C</w:t>
      </w:r>
      <w:r>
        <w:rPr>
          <w:spacing w:val="-1"/>
          <w:sz w:val="24"/>
          <w:szCs w:val="24"/>
        </w:rPr>
        <w:t>S</w:t>
      </w:r>
      <w:r>
        <w:rPr>
          <w:sz w:val="24"/>
          <w:szCs w:val="24"/>
        </w:rPr>
        <w:t>R,</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i</w:t>
      </w:r>
      <w:r>
        <w:rPr>
          <w:sz w:val="24"/>
          <w:szCs w:val="24"/>
        </w:rPr>
        <w:t>n</w:t>
      </w:r>
      <w:r>
        <w:rPr>
          <w:spacing w:val="1"/>
          <w:sz w:val="24"/>
          <w:szCs w:val="24"/>
        </w:rPr>
        <w:t>te</w:t>
      </w:r>
      <w:r>
        <w:rPr>
          <w:sz w:val="24"/>
          <w:szCs w:val="24"/>
        </w:rPr>
        <w:t>r</w:t>
      </w:r>
      <w:r>
        <w:rPr>
          <w:spacing w:val="-4"/>
          <w:sz w:val="24"/>
          <w:szCs w:val="24"/>
        </w:rPr>
        <w:t>n</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2"/>
          <w:sz w:val="24"/>
          <w:szCs w:val="24"/>
        </w:rPr>
        <w:t>a</w:t>
      </w:r>
      <w:r>
        <w:rPr>
          <w:spacing w:val="1"/>
          <w:sz w:val="24"/>
          <w:szCs w:val="24"/>
        </w:rPr>
        <w:t>l</w:t>
      </w:r>
      <w:r>
        <w:rPr>
          <w:sz w:val="24"/>
          <w:szCs w:val="24"/>
        </w:rPr>
        <w:t xml:space="preserve">. </w:t>
      </w:r>
      <w:r>
        <w:rPr>
          <w:spacing w:val="-5"/>
          <w:sz w:val="24"/>
          <w:szCs w:val="24"/>
        </w:rPr>
        <w:t>K</w:t>
      </w:r>
      <w:r>
        <w:rPr>
          <w:spacing w:val="1"/>
          <w:sz w:val="24"/>
          <w:szCs w:val="24"/>
        </w:rPr>
        <w:t>e</w:t>
      </w:r>
      <w:r>
        <w:rPr>
          <w:sz w:val="24"/>
          <w:szCs w:val="24"/>
        </w:rPr>
        <w:t>p</w:t>
      </w:r>
      <w:r>
        <w:rPr>
          <w:spacing w:val="1"/>
          <w:sz w:val="24"/>
          <w:szCs w:val="24"/>
        </w:rPr>
        <w:t>emim</w:t>
      </w:r>
      <w:r>
        <w:rPr>
          <w:sz w:val="24"/>
          <w:szCs w:val="24"/>
        </w:rPr>
        <w:t>p</w:t>
      </w:r>
      <w:r>
        <w:rPr>
          <w:spacing w:val="1"/>
          <w:sz w:val="24"/>
          <w:szCs w:val="24"/>
        </w:rPr>
        <w:t>i</w:t>
      </w:r>
      <w:r>
        <w:rPr>
          <w:sz w:val="24"/>
          <w:szCs w:val="24"/>
        </w:rPr>
        <w:t>n</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 C</w:t>
      </w:r>
      <w:r>
        <w:rPr>
          <w:spacing w:val="-1"/>
          <w:sz w:val="24"/>
          <w:szCs w:val="24"/>
        </w:rPr>
        <w:t>S</w:t>
      </w:r>
      <w:r>
        <w:rPr>
          <w:sz w:val="24"/>
          <w:szCs w:val="24"/>
        </w:rPr>
        <w:t>R</w:t>
      </w:r>
      <w:r>
        <w:rPr>
          <w:spacing w:val="4"/>
          <w:sz w:val="24"/>
          <w:szCs w:val="24"/>
        </w:rPr>
        <w:t xml:space="preserve"> </w:t>
      </w:r>
      <w:r>
        <w:rPr>
          <w:sz w:val="24"/>
          <w:szCs w:val="24"/>
        </w:rPr>
        <w:t>h</w:t>
      </w:r>
      <w:r>
        <w:rPr>
          <w:spacing w:val="1"/>
          <w:sz w:val="24"/>
          <w:szCs w:val="24"/>
        </w:rPr>
        <w:t>a</w:t>
      </w:r>
      <w:r>
        <w:rPr>
          <w:sz w:val="24"/>
          <w:szCs w:val="24"/>
        </w:rPr>
        <w:t>rus</w:t>
      </w:r>
      <w:r>
        <w:rPr>
          <w:spacing w:val="3"/>
          <w:sz w:val="24"/>
          <w:szCs w:val="24"/>
        </w:rPr>
        <w:t xml:space="preserve"> </w:t>
      </w:r>
      <w:r>
        <w:rPr>
          <w:spacing w:val="1"/>
          <w:sz w:val="24"/>
          <w:szCs w:val="24"/>
        </w:rPr>
        <w:t>te</w:t>
      </w:r>
      <w:r>
        <w:rPr>
          <w:sz w:val="24"/>
          <w:szCs w:val="24"/>
        </w:rPr>
        <w:t>r</w:t>
      </w:r>
      <w:r>
        <w:rPr>
          <w:spacing w:val="1"/>
          <w:sz w:val="24"/>
          <w:szCs w:val="24"/>
        </w:rPr>
        <w:t>i</w:t>
      </w:r>
      <w:r>
        <w:rPr>
          <w:spacing w:val="-4"/>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1"/>
          <w:sz w:val="24"/>
          <w:szCs w:val="24"/>
        </w:rPr>
        <w:t>s</w:t>
      </w:r>
      <w:r>
        <w:rPr>
          <w:spacing w:val="1"/>
          <w:sz w:val="24"/>
          <w:szCs w:val="24"/>
        </w:rPr>
        <w:t>t</w:t>
      </w:r>
      <w:r>
        <w:rPr>
          <w:sz w:val="24"/>
          <w:szCs w:val="24"/>
        </w:rPr>
        <w:t>ruk</w:t>
      </w:r>
      <w:r>
        <w:rPr>
          <w:spacing w:val="1"/>
          <w:sz w:val="24"/>
          <w:szCs w:val="24"/>
        </w:rPr>
        <w:t>t</w:t>
      </w:r>
      <w:r>
        <w:rPr>
          <w:sz w:val="24"/>
          <w:szCs w:val="24"/>
        </w:rPr>
        <w:t>ur</w:t>
      </w:r>
      <w:r>
        <w:rPr>
          <w:spacing w:val="4"/>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4"/>
          <w:sz w:val="24"/>
          <w:szCs w:val="24"/>
        </w:rPr>
        <w:t xml:space="preserve"> </w:t>
      </w:r>
      <w:r>
        <w:rPr>
          <w:spacing w:val="1"/>
          <w:sz w:val="24"/>
          <w:szCs w:val="24"/>
        </w:rPr>
        <w:t>me</w:t>
      </w:r>
      <w:r>
        <w:rPr>
          <w:sz w:val="24"/>
          <w:szCs w:val="24"/>
        </w:rPr>
        <w:t>n</w:t>
      </w:r>
      <w:r>
        <w:rPr>
          <w:spacing w:val="1"/>
          <w:sz w:val="24"/>
          <w:szCs w:val="24"/>
        </w:rPr>
        <w: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b</w:t>
      </w:r>
      <w:r>
        <w:rPr>
          <w:spacing w:val="1"/>
          <w:sz w:val="24"/>
          <w:szCs w:val="24"/>
        </w:rPr>
        <w:t>ija</w:t>
      </w:r>
      <w:r>
        <w:rPr>
          <w:spacing w:val="3"/>
          <w:sz w:val="24"/>
          <w:szCs w:val="24"/>
        </w:rPr>
        <w:t>k</w:t>
      </w:r>
      <w:r>
        <w:rPr>
          <w:spacing w:val="1"/>
          <w:sz w:val="24"/>
          <w:szCs w:val="24"/>
        </w:rPr>
        <w:t>a</w:t>
      </w:r>
      <w:r>
        <w:rPr>
          <w:sz w:val="24"/>
          <w:szCs w:val="24"/>
        </w:rPr>
        <w:t>n</w:t>
      </w:r>
      <w:r>
        <w:rPr>
          <w:spacing w:val="8"/>
          <w:sz w:val="24"/>
          <w:szCs w:val="24"/>
        </w:rPr>
        <w:t xml:space="preserve"> </w:t>
      </w:r>
      <w:r>
        <w:rPr>
          <w:spacing w:val="-4"/>
          <w:sz w:val="24"/>
          <w:szCs w:val="24"/>
        </w:rPr>
        <w:t>y</w:t>
      </w:r>
      <w:r>
        <w:rPr>
          <w:spacing w:val="1"/>
          <w:sz w:val="24"/>
          <w:szCs w:val="24"/>
        </w:rPr>
        <w:t>a</w:t>
      </w:r>
      <w:r>
        <w:rPr>
          <w:sz w:val="24"/>
          <w:szCs w:val="24"/>
        </w:rPr>
        <w:t xml:space="preserve">ng </w:t>
      </w:r>
      <w:r>
        <w:rPr>
          <w:spacing w:val="1"/>
          <w:sz w:val="24"/>
          <w:szCs w:val="24"/>
        </w:rPr>
        <w:t>i</w:t>
      </w:r>
      <w:r>
        <w:rPr>
          <w:sz w:val="24"/>
          <w:szCs w:val="24"/>
        </w:rPr>
        <w:t>n</w:t>
      </w:r>
      <w:r>
        <w:rPr>
          <w:spacing w:val="4"/>
          <w:sz w:val="24"/>
          <w:szCs w:val="24"/>
        </w:rPr>
        <w:t>o</w:t>
      </w:r>
      <w:r>
        <w:rPr>
          <w:spacing w:val="-4"/>
          <w:sz w:val="24"/>
          <w:szCs w:val="24"/>
        </w:rPr>
        <w:t>v</w:t>
      </w:r>
      <w:r>
        <w:rPr>
          <w:spacing w:val="1"/>
          <w:sz w:val="24"/>
          <w:szCs w:val="24"/>
        </w:rPr>
        <w:t>ati</w:t>
      </w:r>
      <w:r>
        <w:rPr>
          <w:sz w:val="24"/>
          <w:szCs w:val="24"/>
        </w:rPr>
        <w:t>f,</w:t>
      </w:r>
      <w:r>
        <w:rPr>
          <w:spacing w:val="4"/>
          <w:sz w:val="24"/>
          <w:szCs w:val="24"/>
        </w:rPr>
        <w:t xml:space="preserve"> </w:t>
      </w:r>
      <w:r>
        <w:rPr>
          <w:spacing w:val="1"/>
          <w:sz w:val="24"/>
          <w:szCs w:val="24"/>
        </w:rPr>
        <w:t>a</w:t>
      </w:r>
      <w:r>
        <w:rPr>
          <w:sz w:val="24"/>
          <w:szCs w:val="24"/>
        </w:rPr>
        <w:t>kun</w:t>
      </w:r>
      <w:r>
        <w:rPr>
          <w:spacing w:val="1"/>
          <w:sz w:val="24"/>
          <w:szCs w:val="24"/>
        </w:rPr>
        <w:t>ta</w:t>
      </w:r>
      <w:r>
        <w:rPr>
          <w:sz w:val="24"/>
          <w:szCs w:val="24"/>
        </w:rPr>
        <w:t>b</w:t>
      </w:r>
      <w:r>
        <w:rPr>
          <w:spacing w:val="-3"/>
          <w:sz w:val="24"/>
          <w:szCs w:val="24"/>
        </w:rPr>
        <w:t>e</w:t>
      </w:r>
      <w:r>
        <w:rPr>
          <w:sz w:val="24"/>
          <w:szCs w:val="24"/>
        </w:rPr>
        <w:t>l</w:t>
      </w:r>
      <w:r>
        <w:rPr>
          <w:spacing w:val="5"/>
          <w:sz w:val="24"/>
          <w:szCs w:val="24"/>
        </w:rPr>
        <w:t xml:space="preserve"> </w:t>
      </w:r>
      <w:r>
        <w:rPr>
          <w:sz w:val="24"/>
          <w:szCs w:val="24"/>
        </w:rPr>
        <w:t>d</w:t>
      </w:r>
      <w:r>
        <w:rPr>
          <w:spacing w:val="1"/>
          <w:sz w:val="24"/>
          <w:szCs w:val="24"/>
        </w:rPr>
        <w:t>a</w:t>
      </w:r>
      <w:r>
        <w:rPr>
          <w:sz w:val="24"/>
          <w:szCs w:val="24"/>
        </w:rPr>
        <w:t>n</w:t>
      </w:r>
      <w:r>
        <w:rPr>
          <w:spacing w:val="9"/>
          <w:sz w:val="24"/>
          <w:szCs w:val="24"/>
        </w:rPr>
        <w:t xml:space="preserve"> </w:t>
      </w:r>
      <w:r>
        <w:rPr>
          <w:spacing w:val="1"/>
          <w:sz w:val="24"/>
          <w:szCs w:val="24"/>
        </w:rPr>
        <w:t>meli</w:t>
      </w:r>
      <w:r>
        <w:rPr>
          <w:spacing w:val="-4"/>
          <w:sz w:val="24"/>
          <w:szCs w:val="24"/>
        </w:rPr>
        <w:t>b</w:t>
      </w:r>
      <w:r>
        <w:rPr>
          <w:spacing w:val="1"/>
          <w:sz w:val="24"/>
          <w:szCs w:val="24"/>
        </w:rPr>
        <w:t>at</w:t>
      </w:r>
      <w:r>
        <w:rPr>
          <w:spacing w:val="-4"/>
          <w:sz w:val="24"/>
          <w:szCs w:val="24"/>
        </w:rPr>
        <w:t>k</w:t>
      </w:r>
      <w:r>
        <w:rPr>
          <w:spacing w:val="1"/>
          <w:sz w:val="24"/>
          <w:szCs w:val="24"/>
        </w:rPr>
        <w:t>a</w:t>
      </w:r>
      <w:r>
        <w:rPr>
          <w:sz w:val="24"/>
          <w:szCs w:val="24"/>
        </w:rPr>
        <w:t xml:space="preserve">n </w:t>
      </w:r>
      <w:proofErr w:type="gramStart"/>
      <w:r>
        <w:rPr>
          <w:spacing w:val="-1"/>
          <w:sz w:val="24"/>
          <w:szCs w:val="24"/>
        </w:rPr>
        <w:t>s</w:t>
      </w:r>
      <w:r>
        <w:rPr>
          <w:spacing w:val="1"/>
          <w:sz w:val="24"/>
          <w:szCs w:val="24"/>
        </w:rPr>
        <w:t>eca</w:t>
      </w:r>
      <w:r>
        <w:rPr>
          <w:sz w:val="24"/>
          <w:szCs w:val="24"/>
        </w:rPr>
        <w:t xml:space="preserve">ra </w:t>
      </w:r>
      <w:r>
        <w:rPr>
          <w:spacing w:val="1"/>
          <w:sz w:val="24"/>
          <w:szCs w:val="24"/>
        </w:rPr>
        <w:t xml:space="preserve"> </w:t>
      </w:r>
      <w:r>
        <w:rPr>
          <w:spacing w:val="-1"/>
          <w:sz w:val="24"/>
          <w:szCs w:val="24"/>
        </w:rPr>
        <w:t>s</w:t>
      </w:r>
      <w:r>
        <w:rPr>
          <w:spacing w:val="3"/>
          <w:sz w:val="24"/>
          <w:szCs w:val="24"/>
        </w:rPr>
        <w:t>i</w:t>
      </w:r>
      <w:r>
        <w:rPr>
          <w:spacing w:val="-1"/>
          <w:sz w:val="24"/>
          <w:szCs w:val="24"/>
        </w:rPr>
        <w:t>s</w:t>
      </w:r>
      <w:r>
        <w:rPr>
          <w:spacing w:val="-3"/>
          <w:sz w:val="24"/>
          <w:szCs w:val="24"/>
        </w:rPr>
        <w:t>t</w:t>
      </w:r>
      <w:r>
        <w:rPr>
          <w:spacing w:val="1"/>
          <w:sz w:val="24"/>
          <w:szCs w:val="24"/>
        </w:rPr>
        <w:t>emi</w:t>
      </w:r>
      <w:r>
        <w:rPr>
          <w:sz w:val="24"/>
          <w:szCs w:val="24"/>
        </w:rPr>
        <w:t>k</w:t>
      </w:r>
      <w:proofErr w:type="gramEnd"/>
      <w:r>
        <w:rPr>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 xml:space="preserve">a </w:t>
      </w:r>
      <w:r>
        <w:rPr>
          <w:spacing w:val="1"/>
          <w:sz w:val="24"/>
          <w:szCs w:val="24"/>
        </w:rPr>
        <w:t xml:space="preserve"> </w:t>
      </w:r>
      <w:r>
        <w:rPr>
          <w:spacing w:val="-4"/>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 xml:space="preserve">t </w:t>
      </w:r>
      <w:r>
        <w:rPr>
          <w:spacing w:val="1"/>
          <w:sz w:val="24"/>
          <w:szCs w:val="24"/>
        </w:rPr>
        <w:t xml:space="preserve"> </w:t>
      </w:r>
      <w:r>
        <w:rPr>
          <w:sz w:val="24"/>
          <w:szCs w:val="24"/>
        </w:rPr>
        <w:t>kon</w:t>
      </w:r>
      <w:r>
        <w:rPr>
          <w:spacing w:val="-1"/>
          <w:sz w:val="24"/>
          <w:szCs w:val="24"/>
        </w:rPr>
        <w:t>s</w:t>
      </w:r>
      <w:r>
        <w:rPr>
          <w:sz w:val="24"/>
          <w:szCs w:val="24"/>
        </w:rPr>
        <w:t>u</w:t>
      </w:r>
      <w:r>
        <w:rPr>
          <w:spacing w:val="-3"/>
          <w:sz w:val="24"/>
          <w:szCs w:val="24"/>
        </w:rPr>
        <w:t>l</w:t>
      </w:r>
      <w:r>
        <w:rPr>
          <w:spacing w:val="1"/>
          <w:sz w:val="24"/>
          <w:szCs w:val="24"/>
        </w:rPr>
        <w:t>ta</w:t>
      </w:r>
      <w:r>
        <w:rPr>
          <w:spacing w:val="-3"/>
          <w:sz w:val="24"/>
          <w:szCs w:val="24"/>
        </w:rPr>
        <w:t>t</w:t>
      </w:r>
      <w:r>
        <w:rPr>
          <w:spacing w:val="1"/>
          <w:sz w:val="24"/>
          <w:szCs w:val="24"/>
        </w:rPr>
        <w:t>i</w:t>
      </w:r>
      <w:r>
        <w:rPr>
          <w:sz w:val="24"/>
          <w:szCs w:val="24"/>
        </w:rPr>
        <w:t>f</w:t>
      </w:r>
      <w:r>
        <w:rPr>
          <w:spacing w:val="56"/>
          <w:sz w:val="24"/>
          <w:szCs w:val="24"/>
        </w:rPr>
        <w:t xml:space="preserve"> </w:t>
      </w:r>
      <w:r>
        <w:rPr>
          <w:sz w:val="24"/>
          <w:szCs w:val="24"/>
        </w:rPr>
        <w:t>d</w:t>
      </w:r>
      <w:r>
        <w:rPr>
          <w:spacing w:val="1"/>
          <w:sz w:val="24"/>
          <w:szCs w:val="24"/>
        </w:rPr>
        <w:t>a</w:t>
      </w:r>
      <w:r>
        <w:rPr>
          <w:sz w:val="24"/>
          <w:szCs w:val="24"/>
        </w:rPr>
        <w:t>n  ko</w:t>
      </w:r>
      <w:r>
        <w:rPr>
          <w:spacing w:val="1"/>
          <w:sz w:val="24"/>
          <w:szCs w:val="24"/>
        </w:rPr>
        <w:t>la</w:t>
      </w:r>
      <w:r>
        <w:rPr>
          <w:sz w:val="24"/>
          <w:szCs w:val="24"/>
        </w:rPr>
        <w:t>bo</w:t>
      </w:r>
      <w:r>
        <w:rPr>
          <w:spacing w:val="-4"/>
          <w:sz w:val="24"/>
          <w:szCs w:val="24"/>
        </w:rPr>
        <w:t>r</w:t>
      </w:r>
      <w:r>
        <w:rPr>
          <w:spacing w:val="1"/>
          <w:sz w:val="24"/>
          <w:szCs w:val="24"/>
        </w:rPr>
        <w:t>ati</w:t>
      </w:r>
      <w:r>
        <w:rPr>
          <w:sz w:val="24"/>
          <w:szCs w:val="24"/>
        </w:rPr>
        <w:t>f</w:t>
      </w:r>
      <w:r>
        <w:rPr>
          <w:spacing w:val="56"/>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 xml:space="preserve">p </w:t>
      </w:r>
      <w:r>
        <w:rPr>
          <w:spacing w:val="10"/>
          <w:sz w:val="24"/>
          <w:szCs w:val="24"/>
        </w:rPr>
        <w:t xml:space="preserve"> </w:t>
      </w:r>
      <w:r>
        <w:rPr>
          <w:i/>
          <w:spacing w:val="-1"/>
          <w:sz w:val="24"/>
          <w:szCs w:val="24"/>
        </w:rPr>
        <w:t>s</w:t>
      </w:r>
      <w:r>
        <w:rPr>
          <w:i/>
          <w:spacing w:val="1"/>
          <w:sz w:val="24"/>
          <w:szCs w:val="24"/>
        </w:rPr>
        <w:t>t</w:t>
      </w:r>
      <w:r>
        <w:rPr>
          <w:i/>
          <w:sz w:val="24"/>
          <w:szCs w:val="24"/>
        </w:rPr>
        <w:t>a</w:t>
      </w:r>
      <w:r>
        <w:rPr>
          <w:i/>
          <w:spacing w:val="-3"/>
          <w:sz w:val="24"/>
          <w:szCs w:val="24"/>
        </w:rPr>
        <w:t>k</w:t>
      </w:r>
      <w:r>
        <w:rPr>
          <w:i/>
          <w:spacing w:val="1"/>
          <w:sz w:val="24"/>
          <w:szCs w:val="24"/>
        </w:rPr>
        <w:t>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r>
        <w:rPr>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12"/>
          <w:sz w:val="24"/>
          <w:szCs w:val="24"/>
        </w:rPr>
        <w:t xml:space="preserve"> </w:t>
      </w:r>
      <w:r>
        <w:rPr>
          <w:spacing w:val="1"/>
          <w:sz w:val="24"/>
          <w:szCs w:val="24"/>
        </w:rPr>
        <w:t>a</w:t>
      </w:r>
      <w:r>
        <w:rPr>
          <w:sz w:val="24"/>
          <w:szCs w:val="24"/>
        </w:rPr>
        <w:t>n</w:t>
      </w:r>
      <w:r>
        <w:rPr>
          <w:spacing w:val="1"/>
          <w:sz w:val="24"/>
          <w:szCs w:val="24"/>
        </w:rPr>
        <w:t>ta</w:t>
      </w:r>
      <w:r>
        <w:rPr>
          <w:sz w:val="24"/>
          <w:szCs w:val="24"/>
        </w:rPr>
        <w:t>ra</w:t>
      </w:r>
      <w:r>
        <w:rPr>
          <w:spacing w:val="-11"/>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4"/>
          <w:sz w:val="24"/>
          <w:szCs w:val="24"/>
        </w:rPr>
        <w:t>p</w:t>
      </w:r>
      <w:r>
        <w:rPr>
          <w:spacing w:val="1"/>
          <w:sz w:val="24"/>
          <w:szCs w:val="24"/>
        </w:rPr>
        <w:t>eme</w:t>
      </w:r>
      <w:r>
        <w:rPr>
          <w:spacing w:val="-4"/>
          <w:sz w:val="24"/>
          <w:szCs w:val="24"/>
        </w:rPr>
        <w:t>r</w:t>
      </w:r>
      <w:r>
        <w:rPr>
          <w:spacing w:val="1"/>
          <w:sz w:val="24"/>
          <w:szCs w:val="24"/>
        </w:rPr>
        <w:t>i</w:t>
      </w:r>
      <w:r>
        <w:rPr>
          <w:sz w:val="24"/>
          <w:szCs w:val="24"/>
        </w:rPr>
        <w:t>n</w:t>
      </w:r>
      <w:r>
        <w:rPr>
          <w:spacing w:val="1"/>
          <w:sz w:val="24"/>
          <w:szCs w:val="24"/>
        </w:rPr>
        <w:t>ta</w:t>
      </w:r>
      <w:r>
        <w:rPr>
          <w:sz w:val="24"/>
          <w:szCs w:val="24"/>
        </w:rPr>
        <w:t>h</w:t>
      </w:r>
      <w:r>
        <w:rPr>
          <w:spacing w:val="-16"/>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pacing w:val="1"/>
          <w:sz w:val="24"/>
          <w:szCs w:val="24"/>
        </w:rPr>
        <w:t>te</w:t>
      </w:r>
      <w:r>
        <w:rPr>
          <w:sz w:val="24"/>
          <w:szCs w:val="24"/>
        </w:rPr>
        <w:t>rb</w:t>
      </w:r>
      <w:r>
        <w:rPr>
          <w:spacing w:val="1"/>
          <w:sz w:val="24"/>
          <w:szCs w:val="24"/>
        </w:rPr>
        <w:t>a</w:t>
      </w:r>
      <w:r>
        <w:rPr>
          <w:sz w:val="24"/>
          <w:szCs w:val="24"/>
        </w:rPr>
        <w:t>n</w:t>
      </w:r>
      <w:r>
        <w:rPr>
          <w:spacing w:val="-4"/>
          <w:sz w:val="24"/>
          <w:szCs w:val="24"/>
        </w:rPr>
        <w:t>g</w:t>
      </w:r>
      <w:r>
        <w:rPr>
          <w:sz w:val="24"/>
          <w:szCs w:val="24"/>
        </w:rPr>
        <w:t>un</w:t>
      </w:r>
      <w:r>
        <w:rPr>
          <w:spacing w:val="-2"/>
          <w:sz w:val="24"/>
          <w:szCs w:val="24"/>
        </w:rPr>
        <w:t xml:space="preserve"> </w:t>
      </w:r>
      <w:r>
        <w:rPr>
          <w:sz w:val="24"/>
          <w:szCs w:val="24"/>
        </w:rPr>
        <w:t>ko</w:t>
      </w:r>
      <w:r>
        <w:rPr>
          <w:spacing w:val="1"/>
          <w:sz w:val="24"/>
          <w:szCs w:val="24"/>
        </w:rPr>
        <w:t>mi</w:t>
      </w:r>
      <w:r>
        <w:rPr>
          <w:spacing w:val="-3"/>
          <w:sz w:val="24"/>
          <w:szCs w:val="24"/>
        </w:rPr>
        <w:t>t</w:t>
      </w:r>
      <w:r>
        <w:rPr>
          <w:spacing w:val="1"/>
          <w:sz w:val="24"/>
          <w:szCs w:val="24"/>
        </w:rPr>
        <w:t>me</w:t>
      </w:r>
      <w:r>
        <w:rPr>
          <w:sz w:val="24"/>
          <w:szCs w:val="24"/>
        </w:rPr>
        <w:t>n</w:t>
      </w:r>
      <w:r>
        <w:rPr>
          <w:spacing w:val="-12"/>
          <w:sz w:val="24"/>
          <w:szCs w:val="24"/>
        </w:rPr>
        <w:t xml:space="preserve"> </w:t>
      </w:r>
      <w:r>
        <w:rPr>
          <w:sz w:val="24"/>
          <w:szCs w:val="24"/>
        </w:rPr>
        <w:t>d</w:t>
      </w:r>
      <w:r>
        <w:rPr>
          <w:spacing w:val="-3"/>
          <w:sz w:val="24"/>
          <w:szCs w:val="24"/>
        </w:rPr>
        <w:t>a</w:t>
      </w:r>
      <w:r>
        <w:rPr>
          <w:sz w:val="24"/>
          <w:szCs w:val="24"/>
        </w:rPr>
        <w:t>n k</w:t>
      </w:r>
      <w:r>
        <w:rPr>
          <w:spacing w:val="1"/>
          <w:sz w:val="24"/>
          <w:szCs w:val="24"/>
        </w:rPr>
        <w:t>emit</w:t>
      </w:r>
      <w:r>
        <w:rPr>
          <w:spacing w:val="-4"/>
          <w:sz w:val="24"/>
          <w:szCs w:val="24"/>
        </w:rPr>
        <w:t>r</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kon</w:t>
      </w:r>
      <w:r>
        <w:rPr>
          <w:spacing w:val="-1"/>
          <w:sz w:val="24"/>
          <w:szCs w:val="24"/>
        </w:rPr>
        <w:t>s</w:t>
      </w:r>
      <w:r>
        <w:rPr>
          <w:spacing w:val="1"/>
          <w:sz w:val="24"/>
          <w:szCs w:val="24"/>
        </w:rPr>
        <w:t>t</w:t>
      </w:r>
      <w:r>
        <w:rPr>
          <w:sz w:val="24"/>
          <w:szCs w:val="24"/>
        </w:rPr>
        <w:t>ruk</w:t>
      </w:r>
      <w:r>
        <w:rPr>
          <w:spacing w:val="1"/>
          <w:sz w:val="24"/>
          <w:szCs w:val="24"/>
        </w:rPr>
        <w:t>ti</w:t>
      </w:r>
      <w:r>
        <w:rPr>
          <w:sz w:val="24"/>
          <w:szCs w:val="24"/>
        </w:rPr>
        <w:t>f</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k</w:t>
      </w:r>
      <w:r>
        <w:rPr>
          <w:spacing w:val="-3"/>
          <w:sz w:val="24"/>
          <w:szCs w:val="24"/>
        </w:rPr>
        <w:t>e</w:t>
      </w:r>
      <w:r>
        <w:rPr>
          <w:spacing w:val="1"/>
          <w:sz w:val="24"/>
          <w:szCs w:val="24"/>
        </w:rPr>
        <w:t>la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11"/>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ela</w:t>
      </w:r>
      <w:r>
        <w:rPr>
          <w:sz w:val="24"/>
          <w:szCs w:val="24"/>
        </w:rPr>
        <w:t xml:space="preserve">h </w:t>
      </w:r>
      <w:r>
        <w:rPr>
          <w:spacing w:val="-3"/>
          <w:sz w:val="24"/>
          <w:szCs w:val="24"/>
        </w:rPr>
        <w:t>m</w:t>
      </w:r>
      <w:r>
        <w:rPr>
          <w:spacing w:val="1"/>
          <w:sz w:val="24"/>
          <w:szCs w:val="24"/>
        </w:rPr>
        <w:t>el</w:t>
      </w:r>
      <w:r>
        <w:rPr>
          <w:spacing w:val="-3"/>
          <w:sz w:val="24"/>
          <w:szCs w:val="24"/>
        </w:rPr>
        <w:t>a</w:t>
      </w:r>
      <w:r>
        <w:rPr>
          <w:spacing w:val="1"/>
          <w:sz w:val="24"/>
          <w:szCs w:val="24"/>
        </w:rPr>
        <w:t>m</w:t>
      </w:r>
      <w:r>
        <w:rPr>
          <w:sz w:val="24"/>
          <w:szCs w:val="24"/>
        </w:rPr>
        <w:t>p</w:t>
      </w:r>
      <w:r>
        <w:rPr>
          <w:spacing w:val="1"/>
          <w:sz w:val="24"/>
          <w:szCs w:val="24"/>
        </w:rPr>
        <w:t>a</w:t>
      </w:r>
      <w:r>
        <w:rPr>
          <w:sz w:val="24"/>
          <w:szCs w:val="24"/>
        </w:rPr>
        <w:t>ui</w:t>
      </w:r>
      <w:r>
        <w:rPr>
          <w:spacing w:val="1"/>
          <w:sz w:val="24"/>
          <w:szCs w:val="24"/>
        </w:rPr>
        <w:t xml:space="preserve"> ta</w:t>
      </w:r>
      <w:r>
        <w:rPr>
          <w:spacing w:val="-4"/>
          <w:sz w:val="24"/>
          <w:szCs w:val="24"/>
        </w:rPr>
        <w:t>h</w:t>
      </w:r>
      <w:r>
        <w:rPr>
          <w:spacing w:val="1"/>
          <w:sz w:val="24"/>
          <w:szCs w:val="24"/>
        </w:rPr>
        <w:t>a</w:t>
      </w:r>
      <w:r>
        <w:rPr>
          <w:sz w:val="24"/>
          <w:szCs w:val="24"/>
        </w:rPr>
        <w:t>p</w:t>
      </w:r>
      <w:r>
        <w:rPr>
          <w:spacing w:val="1"/>
          <w:sz w:val="24"/>
          <w:szCs w:val="24"/>
        </w:rPr>
        <w:t>a</w:t>
      </w:r>
      <w:r>
        <w:rPr>
          <w:sz w:val="24"/>
          <w:szCs w:val="24"/>
        </w:rPr>
        <w:t>n p</w:t>
      </w:r>
      <w:r>
        <w:rPr>
          <w:spacing w:val="1"/>
          <w:sz w:val="24"/>
          <w:szCs w:val="24"/>
        </w:rPr>
        <w:t>eme</w:t>
      </w:r>
      <w:r>
        <w:rPr>
          <w:spacing w:val="-3"/>
          <w:sz w:val="24"/>
          <w:szCs w:val="24"/>
        </w:rPr>
        <w:t>t</w:t>
      </w:r>
      <w:r>
        <w:rPr>
          <w:spacing w:val="1"/>
          <w:sz w:val="24"/>
          <w:szCs w:val="24"/>
        </w:rPr>
        <w:t>aa</w:t>
      </w:r>
      <w:r>
        <w:rPr>
          <w:sz w:val="24"/>
          <w:szCs w:val="24"/>
        </w:rPr>
        <w:t>n</w:t>
      </w:r>
      <w:r>
        <w:rPr>
          <w:spacing w:val="4"/>
          <w:sz w:val="24"/>
          <w:szCs w:val="24"/>
        </w:rPr>
        <w:t xml:space="preserve"> </w:t>
      </w:r>
      <w:r>
        <w:rPr>
          <w:spacing w:val="1"/>
          <w:sz w:val="24"/>
          <w:szCs w:val="24"/>
        </w:rPr>
        <w:t>i</w:t>
      </w:r>
      <w:r>
        <w:rPr>
          <w:spacing w:val="-4"/>
          <w:sz w:val="24"/>
          <w:szCs w:val="24"/>
        </w:rPr>
        <w:t>d</w:t>
      </w:r>
      <w:r>
        <w:rPr>
          <w:spacing w:val="1"/>
          <w:sz w:val="24"/>
          <w:szCs w:val="24"/>
        </w:rPr>
        <w:t>e</w:t>
      </w:r>
      <w:r>
        <w:rPr>
          <w:sz w:val="24"/>
          <w:szCs w:val="24"/>
        </w:rPr>
        <w:t>n</w:t>
      </w:r>
      <w:r>
        <w:rPr>
          <w:spacing w:val="1"/>
          <w:sz w:val="24"/>
          <w:szCs w:val="24"/>
        </w:rPr>
        <w:t>ti</w:t>
      </w:r>
      <w:r>
        <w:rPr>
          <w:spacing w:val="-4"/>
          <w:sz w:val="24"/>
          <w:szCs w:val="24"/>
        </w:rPr>
        <w:t>f</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ma</w:t>
      </w:r>
      <w:r>
        <w:rPr>
          <w:spacing w:val="-1"/>
          <w:sz w:val="24"/>
          <w:szCs w:val="24"/>
        </w:rPr>
        <w:t>s</w:t>
      </w:r>
      <w:r>
        <w:rPr>
          <w:spacing w:val="-3"/>
          <w:sz w:val="24"/>
          <w:szCs w:val="24"/>
        </w:rPr>
        <w:t>a</w:t>
      </w:r>
      <w:r>
        <w:rPr>
          <w:spacing w:val="1"/>
          <w:sz w:val="24"/>
          <w:szCs w:val="24"/>
        </w:rPr>
        <w:t>la</w:t>
      </w:r>
      <w:r>
        <w:rPr>
          <w:sz w:val="24"/>
          <w:szCs w:val="24"/>
        </w:rPr>
        <w:t>h,</w:t>
      </w:r>
      <w:r>
        <w:rPr>
          <w:spacing w:val="4"/>
          <w:sz w:val="24"/>
          <w:szCs w:val="24"/>
        </w:rPr>
        <w:t xml:space="preserve"> </w:t>
      </w:r>
      <w:r>
        <w:rPr>
          <w:sz w:val="24"/>
          <w:szCs w:val="24"/>
        </w:rPr>
        <w:t>b</w:t>
      </w:r>
      <w:r>
        <w:rPr>
          <w:spacing w:val="1"/>
          <w:sz w:val="24"/>
          <w:szCs w:val="24"/>
        </w:rPr>
        <w:t>e</w:t>
      </w:r>
      <w:r>
        <w:rPr>
          <w:spacing w:val="5"/>
          <w:sz w:val="24"/>
          <w:szCs w:val="24"/>
        </w:rPr>
        <w:t>s</w:t>
      </w:r>
      <w:r>
        <w:rPr>
          <w:spacing w:val="1"/>
          <w:sz w:val="24"/>
          <w:szCs w:val="24"/>
        </w:rPr>
        <w:t>a</w:t>
      </w:r>
      <w:r>
        <w:rPr>
          <w:spacing w:val="-4"/>
          <w:sz w:val="24"/>
          <w:szCs w:val="24"/>
        </w:rPr>
        <w:t>r</w:t>
      </w:r>
      <w:r>
        <w:rPr>
          <w:spacing w:val="1"/>
          <w:sz w:val="24"/>
          <w:szCs w:val="24"/>
        </w:rPr>
        <w:t>a</w:t>
      </w:r>
      <w:r>
        <w:rPr>
          <w:sz w:val="24"/>
          <w:szCs w:val="24"/>
        </w:rPr>
        <w:t>n popu</w:t>
      </w:r>
      <w:r>
        <w:rPr>
          <w:spacing w:val="1"/>
          <w:sz w:val="24"/>
          <w:szCs w:val="24"/>
        </w:rPr>
        <w:t>la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n</w:t>
      </w:r>
      <w:r>
        <w:rPr>
          <w:spacing w:val="-8"/>
          <w:sz w:val="24"/>
          <w:szCs w:val="24"/>
        </w:rPr>
        <w:t>y</w:t>
      </w:r>
      <w:r>
        <w:rPr>
          <w:sz w:val="24"/>
          <w:szCs w:val="24"/>
        </w:rPr>
        <w:t>a</w:t>
      </w:r>
      <w:r>
        <w:rPr>
          <w:spacing w:val="3"/>
          <w:sz w:val="24"/>
          <w:szCs w:val="24"/>
        </w:rPr>
        <w:t xml:space="preserve"> </w:t>
      </w:r>
      <w:r>
        <w:rPr>
          <w:spacing w:val="1"/>
          <w:sz w:val="24"/>
          <w:szCs w:val="24"/>
        </w:rPr>
        <w:t>me</w:t>
      </w:r>
      <w:r>
        <w:rPr>
          <w:sz w:val="24"/>
          <w:szCs w:val="24"/>
        </w:rPr>
        <w:t>nurut</w:t>
      </w:r>
      <w:r>
        <w:rPr>
          <w:spacing w:val="3"/>
          <w:sz w:val="24"/>
          <w:szCs w:val="24"/>
        </w:rPr>
        <w:t xml:space="preserve"> </w:t>
      </w:r>
      <w:r>
        <w:rPr>
          <w:spacing w:val="-1"/>
          <w:sz w:val="24"/>
          <w:szCs w:val="24"/>
        </w:rPr>
        <w:t>S</w:t>
      </w:r>
      <w:r>
        <w:rPr>
          <w:sz w:val="24"/>
          <w:szCs w:val="24"/>
        </w:rPr>
        <w:t>uh</w:t>
      </w:r>
      <w:r>
        <w:rPr>
          <w:spacing w:val="1"/>
          <w:sz w:val="24"/>
          <w:szCs w:val="24"/>
        </w:rPr>
        <w:t>a</w:t>
      </w:r>
      <w:r>
        <w:rPr>
          <w:sz w:val="24"/>
          <w:szCs w:val="24"/>
        </w:rPr>
        <w:t>r</w:t>
      </w:r>
      <w:r>
        <w:rPr>
          <w:spacing w:val="1"/>
          <w:sz w:val="24"/>
          <w:szCs w:val="24"/>
        </w:rPr>
        <w:t>t</w:t>
      </w:r>
      <w:r>
        <w:rPr>
          <w:sz w:val="24"/>
          <w:szCs w:val="24"/>
        </w:rPr>
        <w:t>o</w:t>
      </w:r>
      <w:r>
        <w:rPr>
          <w:spacing w:val="2"/>
          <w:sz w:val="24"/>
          <w:szCs w:val="24"/>
        </w:rPr>
        <w:t xml:space="preserve"> </w:t>
      </w:r>
      <w:r>
        <w:rPr>
          <w:sz w:val="24"/>
          <w:szCs w:val="24"/>
        </w:rPr>
        <w:t>(201</w:t>
      </w:r>
      <w:r>
        <w:rPr>
          <w:spacing w:val="4"/>
          <w:sz w:val="24"/>
          <w:szCs w:val="24"/>
        </w:rPr>
        <w:t>1</w:t>
      </w:r>
      <w:r>
        <w:rPr>
          <w:sz w:val="24"/>
          <w:szCs w:val="24"/>
        </w:rPr>
        <w:t>:</w:t>
      </w:r>
      <w:r>
        <w:rPr>
          <w:spacing w:val="2"/>
          <w:sz w:val="24"/>
          <w:szCs w:val="24"/>
        </w:rPr>
        <w:t xml:space="preserve"> </w:t>
      </w:r>
      <w:r>
        <w:rPr>
          <w:sz w:val="24"/>
          <w:szCs w:val="24"/>
        </w:rPr>
        <w:t>9</w:t>
      </w:r>
      <w:r>
        <w:rPr>
          <w:spacing w:val="4"/>
          <w:sz w:val="24"/>
          <w:szCs w:val="24"/>
        </w:rPr>
        <w:t>3</w:t>
      </w:r>
      <w:r>
        <w:rPr>
          <w:spacing w:val="-4"/>
          <w:sz w:val="24"/>
          <w:szCs w:val="24"/>
        </w:rPr>
        <w:t>-</w:t>
      </w:r>
      <w:r>
        <w:rPr>
          <w:sz w:val="24"/>
          <w:szCs w:val="24"/>
        </w:rPr>
        <w:t>94)</w:t>
      </w:r>
      <w:r>
        <w:rPr>
          <w:spacing w:val="2"/>
          <w:sz w:val="24"/>
          <w:szCs w:val="24"/>
        </w:rPr>
        <w:t xml:space="preserve"> </w:t>
      </w:r>
      <w:r>
        <w:rPr>
          <w:sz w:val="24"/>
          <w:szCs w:val="24"/>
        </w:rPr>
        <w:t>h</w:t>
      </w:r>
      <w:r>
        <w:rPr>
          <w:spacing w:val="1"/>
          <w:sz w:val="24"/>
          <w:szCs w:val="24"/>
        </w:rPr>
        <w:t>a</w:t>
      </w:r>
      <w:r>
        <w:rPr>
          <w:sz w:val="24"/>
          <w:szCs w:val="24"/>
        </w:rPr>
        <w:t>rus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a</w:t>
      </w:r>
      <w:r>
        <w:rPr>
          <w:spacing w:val="5"/>
          <w:sz w:val="24"/>
          <w:szCs w:val="24"/>
        </w:rPr>
        <w:t>l</w:t>
      </w:r>
      <w:r>
        <w:rPr>
          <w:spacing w:val="-4"/>
          <w:sz w:val="24"/>
          <w:szCs w:val="24"/>
        </w:rPr>
        <w:t>-</w:t>
      </w:r>
      <w:r>
        <w:rPr>
          <w:sz w:val="24"/>
          <w:szCs w:val="24"/>
        </w:rPr>
        <w:t>h</w:t>
      </w:r>
      <w:r>
        <w:rPr>
          <w:spacing w:val="1"/>
          <w:sz w:val="24"/>
          <w:szCs w:val="24"/>
        </w:rPr>
        <w:t>a</w:t>
      </w:r>
      <w:r>
        <w:rPr>
          <w:sz w:val="24"/>
          <w:szCs w:val="24"/>
        </w:rPr>
        <w:t xml:space="preserve">l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Pr="00243A0E" w:rsidRDefault="009C3401" w:rsidP="001A33FC">
      <w:pPr>
        <w:pStyle w:val="ListParagraph"/>
        <w:numPr>
          <w:ilvl w:val="0"/>
          <w:numId w:val="9"/>
        </w:numPr>
        <w:tabs>
          <w:tab w:val="left" w:pos="1800"/>
        </w:tabs>
        <w:spacing w:after="120" w:line="276" w:lineRule="auto"/>
        <w:ind w:left="851" w:right="369"/>
        <w:jc w:val="both"/>
        <w:rPr>
          <w:sz w:val="24"/>
          <w:szCs w:val="24"/>
        </w:rPr>
      </w:pPr>
      <w:r w:rsidRPr="00243A0E">
        <w:rPr>
          <w:i/>
          <w:spacing w:val="1"/>
          <w:sz w:val="24"/>
          <w:szCs w:val="24"/>
        </w:rPr>
        <w:t>E</w:t>
      </w:r>
      <w:r w:rsidRPr="00243A0E">
        <w:rPr>
          <w:i/>
          <w:sz w:val="24"/>
          <w:szCs w:val="24"/>
        </w:rPr>
        <w:t>ngag</w:t>
      </w:r>
      <w:r w:rsidRPr="00243A0E">
        <w:rPr>
          <w:i/>
          <w:spacing w:val="1"/>
          <w:sz w:val="24"/>
          <w:szCs w:val="24"/>
        </w:rPr>
        <w:t>e</w:t>
      </w:r>
      <w:r w:rsidRPr="00243A0E">
        <w:rPr>
          <w:i/>
          <w:spacing w:val="-1"/>
          <w:sz w:val="24"/>
          <w:szCs w:val="24"/>
        </w:rPr>
        <w:t>m</w:t>
      </w:r>
      <w:r w:rsidRPr="00243A0E">
        <w:rPr>
          <w:i/>
          <w:spacing w:val="1"/>
          <w:sz w:val="24"/>
          <w:szCs w:val="24"/>
        </w:rPr>
        <w:t>e</w:t>
      </w:r>
      <w:r w:rsidRPr="00243A0E">
        <w:rPr>
          <w:i/>
          <w:sz w:val="24"/>
          <w:szCs w:val="24"/>
        </w:rPr>
        <w:t>n</w:t>
      </w:r>
      <w:r w:rsidRPr="00243A0E">
        <w:rPr>
          <w:i/>
          <w:spacing w:val="1"/>
          <w:sz w:val="24"/>
          <w:szCs w:val="24"/>
        </w:rPr>
        <w:t>t</w:t>
      </w:r>
      <w:r w:rsidRPr="00243A0E">
        <w:rPr>
          <w:i/>
          <w:sz w:val="24"/>
          <w:szCs w:val="24"/>
        </w:rPr>
        <w:t>,</w:t>
      </w:r>
      <w:r w:rsidRPr="00243A0E">
        <w:rPr>
          <w:i/>
          <w:spacing w:val="1"/>
          <w:sz w:val="24"/>
          <w:szCs w:val="24"/>
        </w:rPr>
        <w:t xml:space="preserve"> </w:t>
      </w:r>
      <w:r w:rsidRPr="00243A0E">
        <w:rPr>
          <w:spacing w:val="-8"/>
          <w:sz w:val="24"/>
          <w:szCs w:val="24"/>
        </w:rPr>
        <w:t>y</w:t>
      </w:r>
      <w:r w:rsidRPr="00243A0E">
        <w:rPr>
          <w:spacing w:val="1"/>
          <w:sz w:val="24"/>
          <w:szCs w:val="24"/>
        </w:rPr>
        <w:t>ait</w:t>
      </w:r>
      <w:r w:rsidRPr="00243A0E">
        <w:rPr>
          <w:sz w:val="24"/>
          <w:szCs w:val="24"/>
        </w:rPr>
        <w:t xml:space="preserve">u </w:t>
      </w:r>
      <w:r w:rsidRPr="00243A0E">
        <w:rPr>
          <w:spacing w:val="1"/>
          <w:sz w:val="24"/>
          <w:szCs w:val="24"/>
        </w:rPr>
        <w:t>mem</w:t>
      </w:r>
      <w:r w:rsidRPr="00243A0E">
        <w:rPr>
          <w:spacing w:val="-4"/>
          <w:sz w:val="24"/>
          <w:szCs w:val="24"/>
        </w:rPr>
        <w:t>b</w:t>
      </w:r>
      <w:r w:rsidRPr="00243A0E">
        <w:rPr>
          <w:spacing w:val="1"/>
          <w:sz w:val="24"/>
          <w:szCs w:val="24"/>
        </w:rPr>
        <w:t>a</w:t>
      </w:r>
      <w:r w:rsidRPr="00243A0E">
        <w:rPr>
          <w:sz w:val="24"/>
          <w:szCs w:val="24"/>
        </w:rPr>
        <w:t>n</w:t>
      </w:r>
      <w:r w:rsidRPr="00243A0E">
        <w:rPr>
          <w:spacing w:val="-4"/>
          <w:sz w:val="24"/>
          <w:szCs w:val="24"/>
        </w:rPr>
        <w:t>g</w:t>
      </w:r>
      <w:r w:rsidRPr="00243A0E">
        <w:rPr>
          <w:sz w:val="24"/>
          <w:szCs w:val="24"/>
        </w:rPr>
        <w:t>un r</w:t>
      </w:r>
      <w:r w:rsidRPr="00243A0E">
        <w:rPr>
          <w:spacing w:val="1"/>
          <w:sz w:val="24"/>
          <w:szCs w:val="24"/>
        </w:rPr>
        <w:t>ela</w:t>
      </w:r>
      <w:r w:rsidRPr="00243A0E">
        <w:rPr>
          <w:spacing w:val="-1"/>
          <w:sz w:val="24"/>
          <w:szCs w:val="24"/>
        </w:rPr>
        <w:t>s</w:t>
      </w:r>
      <w:r w:rsidRPr="00243A0E">
        <w:rPr>
          <w:sz w:val="24"/>
          <w:szCs w:val="24"/>
        </w:rPr>
        <w:t>i</w:t>
      </w:r>
      <w:r w:rsidRPr="00243A0E">
        <w:rPr>
          <w:spacing w:val="1"/>
          <w:sz w:val="24"/>
          <w:szCs w:val="24"/>
        </w:rPr>
        <w:t xml:space="preserve"> a</w:t>
      </w:r>
      <w:r w:rsidRPr="00243A0E">
        <w:rPr>
          <w:spacing w:val="-4"/>
          <w:sz w:val="24"/>
          <w:szCs w:val="24"/>
        </w:rPr>
        <w:t>g</w:t>
      </w:r>
      <w:r w:rsidRPr="00243A0E">
        <w:rPr>
          <w:spacing w:val="1"/>
          <w:sz w:val="24"/>
          <w:szCs w:val="24"/>
        </w:rPr>
        <w:t>a</w:t>
      </w:r>
      <w:r w:rsidRPr="00243A0E">
        <w:rPr>
          <w:sz w:val="24"/>
          <w:szCs w:val="24"/>
        </w:rPr>
        <w:t>r d</w:t>
      </w:r>
      <w:r w:rsidRPr="00243A0E">
        <w:rPr>
          <w:spacing w:val="1"/>
          <w:sz w:val="24"/>
          <w:szCs w:val="24"/>
        </w:rPr>
        <w:t>ala</w:t>
      </w:r>
      <w:r w:rsidRPr="00243A0E">
        <w:rPr>
          <w:sz w:val="24"/>
          <w:szCs w:val="24"/>
        </w:rPr>
        <w:t>m</w:t>
      </w:r>
      <w:r w:rsidRPr="00243A0E">
        <w:rPr>
          <w:spacing w:val="1"/>
          <w:sz w:val="24"/>
          <w:szCs w:val="24"/>
        </w:rPr>
        <w:t xml:space="preserve"> </w:t>
      </w:r>
      <w:r w:rsidRPr="00243A0E">
        <w:rPr>
          <w:spacing w:val="-4"/>
          <w:sz w:val="24"/>
          <w:szCs w:val="24"/>
        </w:rPr>
        <w:t>p</w:t>
      </w:r>
      <w:r w:rsidRPr="00243A0E">
        <w:rPr>
          <w:spacing w:val="1"/>
          <w:sz w:val="24"/>
          <w:szCs w:val="24"/>
        </w:rPr>
        <w:t>ela</w:t>
      </w:r>
      <w:r w:rsidRPr="00243A0E">
        <w:rPr>
          <w:sz w:val="24"/>
          <w:szCs w:val="24"/>
        </w:rPr>
        <w:t>k</w:t>
      </w:r>
      <w:r w:rsidRPr="00243A0E">
        <w:rPr>
          <w:spacing w:val="-5"/>
          <w:sz w:val="24"/>
          <w:szCs w:val="24"/>
        </w:rPr>
        <w:t>s</w:t>
      </w:r>
      <w:r w:rsidRPr="00243A0E">
        <w:rPr>
          <w:spacing w:val="1"/>
          <w:sz w:val="24"/>
          <w:szCs w:val="24"/>
        </w:rPr>
        <w:t>a</w:t>
      </w:r>
      <w:r w:rsidRPr="00243A0E">
        <w:rPr>
          <w:sz w:val="24"/>
          <w:szCs w:val="24"/>
        </w:rPr>
        <w:t>n</w:t>
      </w:r>
      <w:r w:rsidRPr="00243A0E">
        <w:rPr>
          <w:spacing w:val="1"/>
          <w:sz w:val="24"/>
          <w:szCs w:val="24"/>
        </w:rPr>
        <w:t>a</w:t>
      </w:r>
      <w:r w:rsidRPr="00243A0E">
        <w:rPr>
          <w:spacing w:val="-3"/>
          <w:sz w:val="24"/>
          <w:szCs w:val="24"/>
        </w:rPr>
        <w:t>a</w:t>
      </w:r>
      <w:r w:rsidRPr="00243A0E">
        <w:rPr>
          <w:spacing w:val="1"/>
          <w:sz w:val="24"/>
          <w:szCs w:val="24"/>
        </w:rPr>
        <w:t>a</w:t>
      </w:r>
      <w:r w:rsidRPr="00243A0E">
        <w:rPr>
          <w:sz w:val="24"/>
          <w:szCs w:val="24"/>
        </w:rPr>
        <w:t>n pro</w:t>
      </w:r>
      <w:r w:rsidRPr="00243A0E">
        <w:rPr>
          <w:spacing w:val="-4"/>
          <w:sz w:val="24"/>
          <w:szCs w:val="24"/>
        </w:rPr>
        <w:t>g</w:t>
      </w:r>
      <w:r w:rsidRPr="00243A0E">
        <w:rPr>
          <w:sz w:val="24"/>
          <w:szCs w:val="24"/>
        </w:rPr>
        <w:t>r</w:t>
      </w:r>
      <w:r w:rsidRPr="00243A0E">
        <w:rPr>
          <w:spacing w:val="1"/>
          <w:sz w:val="24"/>
          <w:szCs w:val="24"/>
        </w:rPr>
        <w:t>a</w:t>
      </w:r>
      <w:r w:rsidRPr="00243A0E">
        <w:rPr>
          <w:sz w:val="24"/>
          <w:szCs w:val="24"/>
        </w:rPr>
        <w:t>m C</w:t>
      </w:r>
      <w:r w:rsidRPr="00243A0E">
        <w:rPr>
          <w:spacing w:val="-1"/>
          <w:sz w:val="24"/>
          <w:szCs w:val="24"/>
        </w:rPr>
        <w:t>S</w:t>
      </w:r>
      <w:r w:rsidRPr="00243A0E">
        <w:rPr>
          <w:sz w:val="24"/>
          <w:szCs w:val="24"/>
        </w:rPr>
        <w:t xml:space="preserve">R </w:t>
      </w:r>
      <w:r w:rsidRPr="00243A0E">
        <w:rPr>
          <w:spacing w:val="1"/>
          <w:sz w:val="24"/>
          <w:szCs w:val="24"/>
        </w:rPr>
        <w:t>t</w:t>
      </w:r>
      <w:r w:rsidRPr="00243A0E">
        <w:rPr>
          <w:sz w:val="24"/>
          <w:szCs w:val="24"/>
        </w:rPr>
        <w:t>u</w:t>
      </w:r>
      <w:r w:rsidRPr="00243A0E">
        <w:rPr>
          <w:spacing w:val="1"/>
          <w:sz w:val="24"/>
          <w:szCs w:val="24"/>
        </w:rPr>
        <w:t>m</w:t>
      </w:r>
      <w:r w:rsidRPr="00243A0E">
        <w:rPr>
          <w:sz w:val="24"/>
          <w:szCs w:val="24"/>
        </w:rPr>
        <w:t>buh k</w:t>
      </w:r>
      <w:r w:rsidRPr="00243A0E">
        <w:rPr>
          <w:spacing w:val="1"/>
          <w:sz w:val="24"/>
          <w:szCs w:val="24"/>
        </w:rPr>
        <w:t>e</w:t>
      </w:r>
      <w:r w:rsidRPr="00243A0E">
        <w:rPr>
          <w:spacing w:val="-1"/>
          <w:sz w:val="24"/>
          <w:szCs w:val="24"/>
        </w:rPr>
        <w:t>s</w:t>
      </w:r>
      <w:r w:rsidRPr="00243A0E">
        <w:rPr>
          <w:spacing w:val="1"/>
          <w:sz w:val="24"/>
          <w:szCs w:val="24"/>
        </w:rPr>
        <w:t>a</w:t>
      </w:r>
      <w:r w:rsidRPr="00243A0E">
        <w:rPr>
          <w:sz w:val="24"/>
          <w:szCs w:val="24"/>
        </w:rPr>
        <w:t>d</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 xml:space="preserve">n, </w:t>
      </w:r>
      <w:r w:rsidRPr="00243A0E">
        <w:rPr>
          <w:spacing w:val="-4"/>
          <w:sz w:val="24"/>
          <w:szCs w:val="24"/>
        </w:rPr>
        <w:t>p</w:t>
      </w:r>
      <w:r w:rsidRPr="00243A0E">
        <w:rPr>
          <w:spacing w:val="1"/>
          <w:sz w:val="24"/>
          <w:szCs w:val="24"/>
        </w:rPr>
        <w:t>ema</w:t>
      </w:r>
      <w:r w:rsidRPr="00243A0E">
        <w:rPr>
          <w:spacing w:val="-4"/>
          <w:sz w:val="24"/>
          <w:szCs w:val="24"/>
        </w:rPr>
        <w:t>h</w:t>
      </w:r>
      <w:r w:rsidRPr="00243A0E">
        <w:rPr>
          <w:spacing w:val="1"/>
          <w:sz w:val="24"/>
          <w:szCs w:val="24"/>
        </w:rPr>
        <w:t>a</w:t>
      </w:r>
      <w:r w:rsidRPr="00243A0E">
        <w:rPr>
          <w:spacing w:val="-3"/>
          <w:sz w:val="24"/>
          <w:szCs w:val="24"/>
        </w:rPr>
        <w:t>m</w:t>
      </w:r>
      <w:r w:rsidRPr="00243A0E">
        <w:rPr>
          <w:spacing w:val="1"/>
          <w:sz w:val="24"/>
          <w:szCs w:val="24"/>
        </w:rPr>
        <w:t>a</w:t>
      </w:r>
      <w:r w:rsidRPr="00243A0E">
        <w:rPr>
          <w:sz w:val="24"/>
          <w:szCs w:val="24"/>
        </w:rPr>
        <w:t>n, p</w:t>
      </w:r>
      <w:r w:rsidRPr="00243A0E">
        <w:rPr>
          <w:spacing w:val="1"/>
          <w:sz w:val="24"/>
          <w:szCs w:val="24"/>
        </w:rPr>
        <w:t>e</w:t>
      </w:r>
      <w:r w:rsidRPr="00243A0E">
        <w:rPr>
          <w:spacing w:val="-4"/>
          <w:sz w:val="24"/>
          <w:szCs w:val="24"/>
        </w:rPr>
        <w:t>n</w:t>
      </w:r>
      <w:r w:rsidRPr="00243A0E">
        <w:rPr>
          <w:spacing w:val="1"/>
          <w:sz w:val="24"/>
          <w:szCs w:val="24"/>
        </w:rPr>
        <w:t>e</w:t>
      </w:r>
      <w:r w:rsidRPr="00243A0E">
        <w:rPr>
          <w:sz w:val="24"/>
          <w:szCs w:val="24"/>
        </w:rPr>
        <w:t>r</w:t>
      </w:r>
      <w:r w:rsidRPr="00243A0E">
        <w:rPr>
          <w:spacing w:val="1"/>
          <w:sz w:val="24"/>
          <w:szCs w:val="24"/>
        </w:rPr>
        <w:t>im</w:t>
      </w:r>
      <w:r w:rsidRPr="00243A0E">
        <w:rPr>
          <w:spacing w:val="-3"/>
          <w:sz w:val="24"/>
          <w:szCs w:val="24"/>
        </w:rPr>
        <w:t>a</w:t>
      </w:r>
      <w:r w:rsidRPr="00243A0E">
        <w:rPr>
          <w:spacing w:val="1"/>
          <w:sz w:val="24"/>
          <w:szCs w:val="24"/>
        </w:rPr>
        <w:t>a</w:t>
      </w:r>
      <w:r w:rsidRPr="00243A0E">
        <w:rPr>
          <w:sz w:val="24"/>
          <w:szCs w:val="24"/>
        </w:rPr>
        <w:t>n d</w:t>
      </w:r>
      <w:r w:rsidRPr="00243A0E">
        <w:rPr>
          <w:spacing w:val="1"/>
          <w:sz w:val="24"/>
          <w:szCs w:val="24"/>
        </w:rPr>
        <w:t>a</w:t>
      </w:r>
      <w:r w:rsidRPr="00243A0E">
        <w:rPr>
          <w:sz w:val="24"/>
          <w:szCs w:val="24"/>
        </w:rPr>
        <w:t xml:space="preserve">n </w:t>
      </w:r>
      <w:r w:rsidRPr="00243A0E">
        <w:rPr>
          <w:spacing w:val="-4"/>
          <w:sz w:val="24"/>
          <w:szCs w:val="24"/>
        </w:rPr>
        <w:t>k</w:t>
      </w:r>
      <w:r w:rsidRPr="00243A0E">
        <w:rPr>
          <w:spacing w:val="1"/>
          <w:sz w:val="24"/>
          <w:szCs w:val="24"/>
        </w:rPr>
        <w:t>e</w:t>
      </w:r>
      <w:r w:rsidRPr="00243A0E">
        <w:rPr>
          <w:sz w:val="24"/>
          <w:szCs w:val="24"/>
        </w:rPr>
        <w:t>p</w:t>
      </w:r>
      <w:r w:rsidRPr="00243A0E">
        <w:rPr>
          <w:spacing w:val="1"/>
          <w:sz w:val="24"/>
          <w:szCs w:val="24"/>
        </w:rPr>
        <w:t>e</w:t>
      </w:r>
      <w:r w:rsidRPr="00243A0E">
        <w:rPr>
          <w:sz w:val="24"/>
          <w:szCs w:val="24"/>
        </w:rPr>
        <w:t>r</w:t>
      </w:r>
      <w:r w:rsidRPr="00243A0E">
        <w:rPr>
          <w:spacing w:val="-2"/>
          <w:sz w:val="24"/>
          <w:szCs w:val="24"/>
        </w:rPr>
        <w:t>c</w:t>
      </w:r>
      <w:r w:rsidRPr="00243A0E">
        <w:rPr>
          <w:spacing w:val="1"/>
          <w:sz w:val="24"/>
          <w:szCs w:val="24"/>
        </w:rPr>
        <w:t>a</w:t>
      </w:r>
      <w:r w:rsidRPr="00243A0E">
        <w:rPr>
          <w:spacing w:val="-1"/>
          <w:sz w:val="24"/>
          <w:szCs w:val="24"/>
        </w:rPr>
        <w:t>y</w:t>
      </w:r>
      <w:r w:rsidRPr="00243A0E">
        <w:rPr>
          <w:spacing w:val="1"/>
          <w:sz w:val="24"/>
          <w:szCs w:val="24"/>
        </w:rPr>
        <w:t>aa</w:t>
      </w:r>
      <w:r w:rsidRPr="00243A0E">
        <w:rPr>
          <w:sz w:val="24"/>
          <w:szCs w:val="24"/>
        </w:rPr>
        <w:t xml:space="preserve">n </w:t>
      </w:r>
      <w:r w:rsidRPr="00243A0E">
        <w:rPr>
          <w:spacing w:val="1"/>
          <w:sz w:val="24"/>
          <w:szCs w:val="24"/>
        </w:rPr>
        <w:t>ma</w:t>
      </w:r>
      <w:r w:rsidRPr="00243A0E">
        <w:rPr>
          <w:spacing w:val="2"/>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at</w:t>
      </w:r>
      <w:r w:rsidRPr="00243A0E">
        <w:rPr>
          <w:sz w:val="24"/>
          <w:szCs w:val="24"/>
        </w:rPr>
        <w:t>.</w:t>
      </w:r>
    </w:p>
    <w:p w:rsidR="003717F8" w:rsidRPr="00243A0E" w:rsidRDefault="009C3401" w:rsidP="001A33FC">
      <w:pPr>
        <w:pStyle w:val="ListParagraph"/>
        <w:numPr>
          <w:ilvl w:val="0"/>
          <w:numId w:val="9"/>
        </w:numPr>
        <w:tabs>
          <w:tab w:val="left" w:pos="1800"/>
        </w:tabs>
        <w:spacing w:after="120" w:line="276" w:lineRule="auto"/>
        <w:ind w:left="851" w:right="401"/>
        <w:jc w:val="both"/>
        <w:rPr>
          <w:sz w:val="24"/>
          <w:szCs w:val="24"/>
        </w:rPr>
      </w:pPr>
      <w:r w:rsidRPr="00243A0E">
        <w:rPr>
          <w:i/>
          <w:spacing w:val="1"/>
          <w:sz w:val="24"/>
          <w:szCs w:val="24"/>
        </w:rPr>
        <w:lastRenderedPageBreak/>
        <w:t>A</w:t>
      </w:r>
      <w:r w:rsidRPr="00243A0E">
        <w:rPr>
          <w:i/>
          <w:spacing w:val="-1"/>
          <w:sz w:val="24"/>
          <w:szCs w:val="24"/>
        </w:rPr>
        <w:t>ss</w:t>
      </w:r>
      <w:r w:rsidRPr="00243A0E">
        <w:rPr>
          <w:i/>
          <w:spacing w:val="1"/>
          <w:sz w:val="24"/>
          <w:szCs w:val="24"/>
        </w:rPr>
        <w:t>e</w:t>
      </w:r>
      <w:r w:rsidRPr="00243A0E">
        <w:rPr>
          <w:i/>
          <w:spacing w:val="-1"/>
          <w:sz w:val="24"/>
          <w:szCs w:val="24"/>
        </w:rPr>
        <w:t>ssm</w:t>
      </w:r>
      <w:r w:rsidRPr="00243A0E">
        <w:rPr>
          <w:i/>
          <w:spacing w:val="1"/>
          <w:sz w:val="24"/>
          <w:szCs w:val="24"/>
        </w:rPr>
        <w:t>e</w:t>
      </w:r>
      <w:r w:rsidRPr="00243A0E">
        <w:rPr>
          <w:i/>
          <w:sz w:val="24"/>
          <w:szCs w:val="24"/>
        </w:rPr>
        <w:t>n</w:t>
      </w:r>
      <w:r w:rsidRPr="00243A0E">
        <w:rPr>
          <w:i/>
          <w:spacing w:val="3"/>
          <w:sz w:val="24"/>
          <w:szCs w:val="24"/>
        </w:rPr>
        <w:t>t</w:t>
      </w:r>
      <w:r w:rsidRPr="00243A0E">
        <w:rPr>
          <w:sz w:val="24"/>
          <w:szCs w:val="24"/>
        </w:rPr>
        <w:t>,</w:t>
      </w:r>
      <w:r w:rsidRPr="00243A0E">
        <w:rPr>
          <w:spacing w:val="4"/>
          <w:sz w:val="24"/>
          <w:szCs w:val="24"/>
        </w:rPr>
        <w:t xml:space="preserve"> </w:t>
      </w:r>
      <w:r w:rsidRPr="00243A0E">
        <w:rPr>
          <w:spacing w:val="-8"/>
          <w:sz w:val="24"/>
          <w:szCs w:val="24"/>
        </w:rPr>
        <w:t>y</w:t>
      </w:r>
      <w:r w:rsidRPr="00243A0E">
        <w:rPr>
          <w:spacing w:val="1"/>
          <w:sz w:val="24"/>
          <w:szCs w:val="24"/>
        </w:rPr>
        <w:t>ait</w:t>
      </w:r>
      <w:r w:rsidRPr="00243A0E">
        <w:rPr>
          <w:sz w:val="24"/>
          <w:szCs w:val="24"/>
        </w:rPr>
        <w:t xml:space="preserve">u </w:t>
      </w:r>
      <w:r w:rsidRPr="00243A0E">
        <w:rPr>
          <w:spacing w:val="1"/>
          <w:sz w:val="24"/>
          <w:szCs w:val="24"/>
        </w:rPr>
        <w:t>me</w:t>
      </w:r>
      <w:r w:rsidRPr="00243A0E">
        <w:rPr>
          <w:sz w:val="24"/>
          <w:szCs w:val="24"/>
        </w:rPr>
        <w:t>n</w:t>
      </w:r>
      <w:r w:rsidRPr="00243A0E">
        <w:rPr>
          <w:spacing w:val="-4"/>
          <w:sz w:val="24"/>
          <w:szCs w:val="24"/>
        </w:rPr>
        <w:t>g</w:t>
      </w:r>
      <w:r w:rsidRPr="00243A0E">
        <w:rPr>
          <w:spacing w:val="1"/>
          <w:sz w:val="24"/>
          <w:szCs w:val="24"/>
        </w:rPr>
        <w:t>i</w:t>
      </w:r>
      <w:r w:rsidRPr="00243A0E">
        <w:rPr>
          <w:sz w:val="24"/>
          <w:szCs w:val="24"/>
        </w:rPr>
        <w:t>d</w:t>
      </w:r>
      <w:r w:rsidRPr="00243A0E">
        <w:rPr>
          <w:spacing w:val="1"/>
          <w:sz w:val="24"/>
          <w:szCs w:val="24"/>
        </w:rPr>
        <w:t>e</w:t>
      </w:r>
      <w:r w:rsidRPr="00243A0E">
        <w:rPr>
          <w:sz w:val="24"/>
          <w:szCs w:val="24"/>
        </w:rPr>
        <w:t>n</w:t>
      </w:r>
      <w:r w:rsidRPr="00243A0E">
        <w:rPr>
          <w:spacing w:val="1"/>
          <w:sz w:val="24"/>
          <w:szCs w:val="24"/>
        </w:rPr>
        <w:t>ti</w:t>
      </w:r>
      <w:r w:rsidRPr="00243A0E">
        <w:rPr>
          <w:sz w:val="24"/>
          <w:szCs w:val="24"/>
        </w:rPr>
        <w:t>f</w:t>
      </w:r>
      <w:r w:rsidRPr="00243A0E">
        <w:rPr>
          <w:spacing w:val="1"/>
          <w:sz w:val="24"/>
          <w:szCs w:val="24"/>
        </w:rPr>
        <w:t>i</w:t>
      </w:r>
      <w:r w:rsidRPr="00243A0E">
        <w:rPr>
          <w:sz w:val="24"/>
          <w:szCs w:val="24"/>
        </w:rPr>
        <w:t>k</w:t>
      </w:r>
      <w:r w:rsidRPr="00243A0E">
        <w:rPr>
          <w:spacing w:val="1"/>
          <w:sz w:val="24"/>
          <w:szCs w:val="24"/>
        </w:rPr>
        <w:t>a</w:t>
      </w:r>
      <w:r w:rsidRPr="00243A0E">
        <w:rPr>
          <w:spacing w:val="-1"/>
          <w:sz w:val="24"/>
          <w:szCs w:val="24"/>
        </w:rPr>
        <w:t>s</w:t>
      </w:r>
      <w:r w:rsidRPr="00243A0E">
        <w:rPr>
          <w:sz w:val="24"/>
          <w:szCs w:val="24"/>
        </w:rPr>
        <w:t>i</w:t>
      </w:r>
      <w:r w:rsidRPr="00243A0E">
        <w:rPr>
          <w:spacing w:val="1"/>
          <w:sz w:val="24"/>
          <w:szCs w:val="24"/>
        </w:rPr>
        <w:t xml:space="preserve"> </w:t>
      </w:r>
      <w:r w:rsidRPr="00243A0E">
        <w:rPr>
          <w:spacing w:val="-4"/>
          <w:sz w:val="24"/>
          <w:szCs w:val="24"/>
        </w:rPr>
        <w:t>k</w:t>
      </w:r>
      <w:r w:rsidRPr="00243A0E">
        <w:rPr>
          <w:spacing w:val="1"/>
          <w:sz w:val="24"/>
          <w:szCs w:val="24"/>
        </w:rPr>
        <w:t>e</w:t>
      </w:r>
      <w:r w:rsidRPr="00243A0E">
        <w:rPr>
          <w:sz w:val="24"/>
          <w:szCs w:val="24"/>
        </w:rPr>
        <w:t>bu</w:t>
      </w:r>
      <w:r w:rsidRPr="00243A0E">
        <w:rPr>
          <w:spacing w:val="1"/>
          <w:sz w:val="24"/>
          <w:szCs w:val="24"/>
        </w:rPr>
        <w:t>t</w:t>
      </w:r>
      <w:r w:rsidRPr="00243A0E">
        <w:rPr>
          <w:spacing w:val="-4"/>
          <w:sz w:val="24"/>
          <w:szCs w:val="24"/>
        </w:rPr>
        <w:t>u</w:t>
      </w:r>
      <w:r w:rsidRPr="00243A0E">
        <w:rPr>
          <w:sz w:val="24"/>
          <w:szCs w:val="24"/>
        </w:rPr>
        <w:t>h</w:t>
      </w:r>
      <w:r w:rsidRPr="00243A0E">
        <w:rPr>
          <w:spacing w:val="1"/>
          <w:sz w:val="24"/>
          <w:szCs w:val="24"/>
        </w:rPr>
        <w:t>a</w:t>
      </w:r>
      <w:r w:rsidRPr="00243A0E">
        <w:rPr>
          <w:sz w:val="24"/>
          <w:szCs w:val="24"/>
        </w:rPr>
        <w:t xml:space="preserve">n </w:t>
      </w:r>
      <w:r w:rsidRPr="00243A0E">
        <w:rPr>
          <w:spacing w:val="1"/>
          <w:sz w:val="24"/>
          <w:szCs w:val="24"/>
        </w:rPr>
        <w:t>ma</w:t>
      </w:r>
      <w:r w:rsidRPr="00243A0E">
        <w:rPr>
          <w:spacing w:val="-1"/>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w:t>
      </w:r>
      <w:r w:rsidRPr="00243A0E">
        <w:rPr>
          <w:sz w:val="24"/>
          <w:szCs w:val="24"/>
        </w:rPr>
        <w:t>t</w:t>
      </w:r>
      <w:r w:rsidRPr="00243A0E">
        <w:rPr>
          <w:spacing w:val="1"/>
          <w:sz w:val="24"/>
          <w:szCs w:val="24"/>
        </w:rPr>
        <w:t xml:space="preserve"> </w:t>
      </w:r>
      <w:r w:rsidRPr="00243A0E">
        <w:rPr>
          <w:spacing w:val="-1"/>
          <w:sz w:val="24"/>
          <w:szCs w:val="24"/>
        </w:rPr>
        <w:t>s</w:t>
      </w:r>
      <w:r w:rsidRPr="00243A0E">
        <w:rPr>
          <w:spacing w:val="1"/>
          <w:sz w:val="24"/>
          <w:szCs w:val="24"/>
        </w:rPr>
        <w:t>e</w:t>
      </w:r>
      <w:r w:rsidRPr="00243A0E">
        <w:rPr>
          <w:sz w:val="24"/>
          <w:szCs w:val="24"/>
        </w:rPr>
        <w:t>b</w:t>
      </w:r>
      <w:r w:rsidRPr="00243A0E">
        <w:rPr>
          <w:spacing w:val="1"/>
          <w:sz w:val="24"/>
          <w:szCs w:val="24"/>
        </w:rPr>
        <w:t>a</w:t>
      </w:r>
      <w:r w:rsidRPr="00243A0E">
        <w:rPr>
          <w:spacing w:val="-4"/>
          <w:sz w:val="24"/>
          <w:szCs w:val="24"/>
        </w:rPr>
        <w:t>g</w:t>
      </w:r>
      <w:r w:rsidRPr="00243A0E">
        <w:rPr>
          <w:spacing w:val="1"/>
          <w:sz w:val="24"/>
          <w:szCs w:val="24"/>
        </w:rPr>
        <w:t>a</w:t>
      </w:r>
      <w:r w:rsidRPr="00243A0E">
        <w:rPr>
          <w:sz w:val="24"/>
          <w:szCs w:val="24"/>
        </w:rPr>
        <w:t>i</w:t>
      </w:r>
      <w:r w:rsidRPr="00243A0E">
        <w:rPr>
          <w:spacing w:val="1"/>
          <w:sz w:val="24"/>
          <w:szCs w:val="24"/>
        </w:rPr>
        <w:t xml:space="preserve"> </w:t>
      </w:r>
      <w:r w:rsidRPr="00243A0E">
        <w:rPr>
          <w:sz w:val="24"/>
          <w:szCs w:val="24"/>
        </w:rPr>
        <w:t>d</w:t>
      </w:r>
      <w:r w:rsidRPr="00243A0E">
        <w:rPr>
          <w:spacing w:val="1"/>
          <w:sz w:val="24"/>
          <w:szCs w:val="24"/>
        </w:rPr>
        <w:t>a</w:t>
      </w:r>
      <w:r w:rsidRPr="00243A0E">
        <w:rPr>
          <w:spacing w:val="-1"/>
          <w:sz w:val="24"/>
          <w:szCs w:val="24"/>
        </w:rPr>
        <w:t>s</w:t>
      </w:r>
      <w:r w:rsidRPr="00243A0E">
        <w:rPr>
          <w:spacing w:val="1"/>
          <w:sz w:val="24"/>
          <w:szCs w:val="24"/>
        </w:rPr>
        <w:t>a</w:t>
      </w:r>
      <w:r w:rsidRPr="00243A0E">
        <w:rPr>
          <w:sz w:val="24"/>
          <w:szCs w:val="24"/>
        </w:rPr>
        <w:t>r d</w:t>
      </w:r>
      <w:r w:rsidRPr="00243A0E">
        <w:rPr>
          <w:spacing w:val="1"/>
          <w:sz w:val="24"/>
          <w:szCs w:val="24"/>
        </w:rPr>
        <w:t>ala</w:t>
      </w:r>
      <w:r w:rsidRPr="00243A0E">
        <w:rPr>
          <w:sz w:val="24"/>
          <w:szCs w:val="24"/>
        </w:rPr>
        <w:t>m</w:t>
      </w:r>
      <w:r w:rsidRPr="00243A0E">
        <w:rPr>
          <w:spacing w:val="1"/>
          <w:sz w:val="24"/>
          <w:szCs w:val="24"/>
        </w:rPr>
        <w:t xml:space="preserve"> </w:t>
      </w:r>
      <w:r w:rsidRPr="00243A0E">
        <w:rPr>
          <w:spacing w:val="-4"/>
          <w:sz w:val="24"/>
          <w:szCs w:val="24"/>
        </w:rPr>
        <w:t>p</w:t>
      </w:r>
      <w:r w:rsidRPr="00243A0E">
        <w:rPr>
          <w:spacing w:val="1"/>
          <w:sz w:val="24"/>
          <w:szCs w:val="24"/>
        </w:rPr>
        <w:t>e</w:t>
      </w:r>
      <w:r w:rsidRPr="00243A0E">
        <w:rPr>
          <w:sz w:val="24"/>
          <w:szCs w:val="24"/>
        </w:rPr>
        <w:t>ru</w:t>
      </w:r>
      <w:r w:rsidRPr="00243A0E">
        <w:rPr>
          <w:spacing w:val="1"/>
          <w:sz w:val="24"/>
          <w:szCs w:val="24"/>
        </w:rPr>
        <w:t>m</w:t>
      </w:r>
      <w:r w:rsidRPr="00243A0E">
        <w:rPr>
          <w:sz w:val="24"/>
          <w:szCs w:val="24"/>
        </w:rPr>
        <w:t>u</w:t>
      </w:r>
      <w:r w:rsidRPr="00243A0E">
        <w:rPr>
          <w:spacing w:val="-1"/>
          <w:sz w:val="24"/>
          <w:szCs w:val="24"/>
        </w:rPr>
        <w:t>s</w:t>
      </w:r>
      <w:r w:rsidRPr="00243A0E">
        <w:rPr>
          <w:spacing w:val="1"/>
          <w:sz w:val="24"/>
          <w:szCs w:val="24"/>
        </w:rPr>
        <w:t>a</w:t>
      </w:r>
      <w:r w:rsidRPr="00243A0E">
        <w:rPr>
          <w:sz w:val="24"/>
          <w:szCs w:val="24"/>
        </w:rPr>
        <w:t>n pro</w:t>
      </w:r>
      <w:r w:rsidRPr="00243A0E">
        <w:rPr>
          <w:spacing w:val="-4"/>
          <w:sz w:val="24"/>
          <w:szCs w:val="24"/>
        </w:rPr>
        <w:t>g</w:t>
      </w:r>
      <w:r w:rsidRPr="00243A0E">
        <w:rPr>
          <w:sz w:val="24"/>
          <w:szCs w:val="24"/>
        </w:rPr>
        <w:t>r</w:t>
      </w:r>
      <w:r w:rsidRPr="00243A0E">
        <w:rPr>
          <w:spacing w:val="1"/>
          <w:sz w:val="24"/>
          <w:szCs w:val="24"/>
        </w:rPr>
        <w:t>am</w:t>
      </w:r>
      <w:r w:rsidRPr="00243A0E">
        <w:rPr>
          <w:sz w:val="24"/>
          <w:szCs w:val="24"/>
        </w:rPr>
        <w:t>.</w:t>
      </w:r>
    </w:p>
    <w:p w:rsidR="003717F8" w:rsidRPr="00243A0E" w:rsidRDefault="009C3401" w:rsidP="001A33FC">
      <w:pPr>
        <w:pStyle w:val="ListParagraph"/>
        <w:numPr>
          <w:ilvl w:val="0"/>
          <w:numId w:val="9"/>
        </w:numPr>
        <w:tabs>
          <w:tab w:val="left" w:pos="1800"/>
        </w:tabs>
        <w:spacing w:after="120" w:line="276" w:lineRule="auto"/>
        <w:ind w:left="851" w:right="507"/>
        <w:jc w:val="both"/>
        <w:rPr>
          <w:sz w:val="24"/>
          <w:szCs w:val="24"/>
        </w:rPr>
      </w:pPr>
      <w:r w:rsidRPr="00243A0E">
        <w:rPr>
          <w:i/>
          <w:spacing w:val="1"/>
          <w:sz w:val="24"/>
          <w:szCs w:val="24"/>
        </w:rPr>
        <w:t>Pl</w:t>
      </w:r>
      <w:r w:rsidRPr="00243A0E">
        <w:rPr>
          <w:i/>
          <w:sz w:val="24"/>
          <w:szCs w:val="24"/>
        </w:rPr>
        <w:t>an of</w:t>
      </w:r>
      <w:r w:rsidRPr="00243A0E">
        <w:rPr>
          <w:i/>
          <w:spacing w:val="1"/>
          <w:sz w:val="24"/>
          <w:szCs w:val="24"/>
        </w:rPr>
        <w:t xml:space="preserve"> </w:t>
      </w:r>
      <w:r w:rsidRPr="00243A0E">
        <w:rPr>
          <w:i/>
          <w:sz w:val="24"/>
          <w:szCs w:val="24"/>
        </w:rPr>
        <w:t>a</w:t>
      </w:r>
      <w:r w:rsidRPr="00243A0E">
        <w:rPr>
          <w:i/>
          <w:spacing w:val="-3"/>
          <w:sz w:val="24"/>
          <w:szCs w:val="24"/>
        </w:rPr>
        <w:t>c</w:t>
      </w:r>
      <w:r w:rsidRPr="00243A0E">
        <w:rPr>
          <w:i/>
          <w:spacing w:val="1"/>
          <w:sz w:val="24"/>
          <w:szCs w:val="24"/>
        </w:rPr>
        <w:t>ti</w:t>
      </w:r>
      <w:r w:rsidRPr="00243A0E">
        <w:rPr>
          <w:i/>
          <w:sz w:val="24"/>
          <w:szCs w:val="24"/>
        </w:rPr>
        <w:t>o</w:t>
      </w:r>
      <w:r w:rsidRPr="00243A0E">
        <w:rPr>
          <w:i/>
          <w:spacing w:val="2"/>
          <w:sz w:val="24"/>
          <w:szCs w:val="24"/>
        </w:rPr>
        <w:t>n</w:t>
      </w:r>
      <w:r w:rsidRPr="00243A0E">
        <w:rPr>
          <w:sz w:val="24"/>
          <w:szCs w:val="24"/>
        </w:rPr>
        <w:t xml:space="preserve">, </w:t>
      </w:r>
      <w:r w:rsidRPr="00243A0E">
        <w:rPr>
          <w:spacing w:val="-8"/>
          <w:sz w:val="24"/>
          <w:szCs w:val="24"/>
        </w:rPr>
        <w:t>y</w:t>
      </w:r>
      <w:r w:rsidRPr="00243A0E">
        <w:rPr>
          <w:spacing w:val="1"/>
          <w:sz w:val="24"/>
          <w:szCs w:val="24"/>
        </w:rPr>
        <w:t>ait</w:t>
      </w:r>
      <w:r w:rsidRPr="00243A0E">
        <w:rPr>
          <w:sz w:val="24"/>
          <w:szCs w:val="24"/>
        </w:rPr>
        <w:t xml:space="preserve">u </w:t>
      </w:r>
      <w:r w:rsidRPr="00243A0E">
        <w:rPr>
          <w:spacing w:val="1"/>
          <w:sz w:val="24"/>
          <w:szCs w:val="24"/>
        </w:rPr>
        <w:t>me</w:t>
      </w:r>
      <w:r w:rsidRPr="00243A0E">
        <w:rPr>
          <w:sz w:val="24"/>
          <w:szCs w:val="24"/>
        </w:rPr>
        <w:t>ru</w:t>
      </w:r>
      <w:r w:rsidRPr="00243A0E">
        <w:rPr>
          <w:spacing w:val="1"/>
          <w:sz w:val="24"/>
          <w:szCs w:val="24"/>
        </w:rPr>
        <w:t>m</w:t>
      </w:r>
      <w:r w:rsidRPr="00243A0E">
        <w:rPr>
          <w:sz w:val="24"/>
          <w:szCs w:val="24"/>
        </w:rPr>
        <w:t>u</w:t>
      </w:r>
      <w:r w:rsidRPr="00243A0E">
        <w:rPr>
          <w:spacing w:val="-1"/>
          <w:sz w:val="24"/>
          <w:szCs w:val="24"/>
        </w:rPr>
        <w:t>s</w:t>
      </w:r>
      <w:r w:rsidRPr="00243A0E">
        <w:rPr>
          <w:sz w:val="24"/>
          <w:szCs w:val="24"/>
        </w:rPr>
        <w:t>k</w:t>
      </w:r>
      <w:r w:rsidRPr="00243A0E">
        <w:rPr>
          <w:spacing w:val="1"/>
          <w:sz w:val="24"/>
          <w:szCs w:val="24"/>
        </w:rPr>
        <w:t>a</w:t>
      </w:r>
      <w:r w:rsidRPr="00243A0E">
        <w:rPr>
          <w:sz w:val="24"/>
          <w:szCs w:val="24"/>
        </w:rPr>
        <w:t xml:space="preserve">n </w:t>
      </w:r>
      <w:r w:rsidRPr="00243A0E">
        <w:rPr>
          <w:spacing w:val="-4"/>
          <w:sz w:val="24"/>
          <w:szCs w:val="24"/>
        </w:rPr>
        <w:t>r</w:t>
      </w:r>
      <w:r w:rsidRPr="00243A0E">
        <w:rPr>
          <w:spacing w:val="1"/>
          <w:sz w:val="24"/>
          <w:szCs w:val="24"/>
        </w:rPr>
        <w:t>e</w:t>
      </w:r>
      <w:r w:rsidRPr="00243A0E">
        <w:rPr>
          <w:sz w:val="24"/>
          <w:szCs w:val="24"/>
        </w:rPr>
        <w:t>n</w:t>
      </w:r>
      <w:r w:rsidRPr="00243A0E">
        <w:rPr>
          <w:spacing w:val="1"/>
          <w:sz w:val="24"/>
          <w:szCs w:val="24"/>
        </w:rPr>
        <w:t>ca</w:t>
      </w:r>
      <w:r w:rsidRPr="00243A0E">
        <w:rPr>
          <w:spacing w:val="-4"/>
          <w:sz w:val="24"/>
          <w:szCs w:val="24"/>
        </w:rPr>
        <w:t>n</w:t>
      </w:r>
      <w:r w:rsidRPr="00243A0E">
        <w:rPr>
          <w:sz w:val="24"/>
          <w:szCs w:val="24"/>
        </w:rPr>
        <w:t>a</w:t>
      </w:r>
      <w:r w:rsidRPr="00243A0E">
        <w:rPr>
          <w:spacing w:val="-3"/>
          <w:sz w:val="24"/>
          <w:szCs w:val="24"/>
        </w:rPr>
        <w:t xml:space="preserve"> </w:t>
      </w:r>
      <w:r w:rsidRPr="00243A0E">
        <w:rPr>
          <w:spacing w:val="1"/>
          <w:sz w:val="24"/>
          <w:szCs w:val="24"/>
        </w:rPr>
        <w:t>a</w:t>
      </w:r>
      <w:r w:rsidRPr="00243A0E">
        <w:rPr>
          <w:sz w:val="24"/>
          <w:szCs w:val="24"/>
        </w:rPr>
        <w:t>k</w:t>
      </w:r>
      <w:r w:rsidRPr="00243A0E">
        <w:rPr>
          <w:spacing w:val="-1"/>
          <w:sz w:val="24"/>
          <w:szCs w:val="24"/>
        </w:rPr>
        <w:t>s</w:t>
      </w:r>
      <w:r w:rsidRPr="00243A0E">
        <w:rPr>
          <w:sz w:val="24"/>
          <w:szCs w:val="24"/>
        </w:rPr>
        <w:t>i</w:t>
      </w:r>
      <w:r w:rsidRPr="00243A0E">
        <w:rPr>
          <w:spacing w:val="1"/>
          <w:sz w:val="24"/>
          <w:szCs w:val="24"/>
        </w:rPr>
        <w:t xml:space="preserve"> </w:t>
      </w:r>
      <w:r w:rsidRPr="00243A0E">
        <w:rPr>
          <w:sz w:val="24"/>
          <w:szCs w:val="24"/>
        </w:rPr>
        <w:t>d</w:t>
      </w:r>
      <w:r w:rsidRPr="00243A0E">
        <w:rPr>
          <w:spacing w:val="1"/>
          <w:sz w:val="24"/>
          <w:szCs w:val="24"/>
        </w:rPr>
        <w:t>e</w:t>
      </w:r>
      <w:r w:rsidRPr="00243A0E">
        <w:rPr>
          <w:sz w:val="24"/>
          <w:szCs w:val="24"/>
        </w:rPr>
        <w:t>n</w:t>
      </w:r>
      <w:r w:rsidRPr="00243A0E">
        <w:rPr>
          <w:spacing w:val="-4"/>
          <w:sz w:val="24"/>
          <w:szCs w:val="24"/>
        </w:rPr>
        <w:t>g</w:t>
      </w:r>
      <w:r w:rsidRPr="00243A0E">
        <w:rPr>
          <w:spacing w:val="1"/>
          <w:sz w:val="24"/>
          <w:szCs w:val="24"/>
        </w:rPr>
        <w:t>a</w:t>
      </w:r>
      <w:r w:rsidRPr="00243A0E">
        <w:rPr>
          <w:sz w:val="24"/>
          <w:szCs w:val="24"/>
        </w:rPr>
        <w:t xml:space="preserve">n </w:t>
      </w:r>
      <w:r w:rsidRPr="00243A0E">
        <w:rPr>
          <w:spacing w:val="1"/>
          <w:sz w:val="24"/>
          <w:szCs w:val="24"/>
        </w:rPr>
        <w:t>mem</w:t>
      </w:r>
      <w:r w:rsidRPr="00243A0E">
        <w:rPr>
          <w:sz w:val="24"/>
          <w:szCs w:val="24"/>
        </w:rPr>
        <w:t>p</w:t>
      </w:r>
      <w:r w:rsidRPr="00243A0E">
        <w:rPr>
          <w:spacing w:val="-3"/>
          <w:sz w:val="24"/>
          <w:szCs w:val="24"/>
        </w:rPr>
        <w:t>e</w:t>
      </w:r>
      <w:r w:rsidRPr="00243A0E">
        <w:rPr>
          <w:sz w:val="24"/>
          <w:szCs w:val="24"/>
        </w:rPr>
        <w:t>rh</w:t>
      </w:r>
      <w:r w:rsidRPr="00243A0E">
        <w:rPr>
          <w:spacing w:val="1"/>
          <w:sz w:val="24"/>
          <w:szCs w:val="24"/>
        </w:rPr>
        <w:t>a</w:t>
      </w:r>
      <w:r w:rsidRPr="00243A0E">
        <w:rPr>
          <w:spacing w:val="-3"/>
          <w:sz w:val="24"/>
          <w:szCs w:val="24"/>
        </w:rPr>
        <w:t>t</w:t>
      </w:r>
      <w:r w:rsidRPr="00243A0E">
        <w:rPr>
          <w:spacing w:val="1"/>
          <w:sz w:val="24"/>
          <w:szCs w:val="24"/>
        </w:rPr>
        <w:t>i</w:t>
      </w:r>
      <w:r w:rsidRPr="00243A0E">
        <w:rPr>
          <w:sz w:val="24"/>
          <w:szCs w:val="24"/>
        </w:rPr>
        <w:t>k</w:t>
      </w:r>
      <w:r w:rsidRPr="00243A0E">
        <w:rPr>
          <w:spacing w:val="1"/>
          <w:sz w:val="24"/>
          <w:szCs w:val="24"/>
        </w:rPr>
        <w:t>a</w:t>
      </w:r>
      <w:r w:rsidRPr="00243A0E">
        <w:rPr>
          <w:sz w:val="24"/>
          <w:szCs w:val="24"/>
        </w:rPr>
        <w:t xml:space="preserve">n </w:t>
      </w:r>
      <w:r w:rsidRPr="00243A0E">
        <w:rPr>
          <w:spacing w:val="1"/>
          <w:sz w:val="24"/>
          <w:szCs w:val="24"/>
        </w:rPr>
        <w:t>a</w:t>
      </w:r>
      <w:r w:rsidRPr="00243A0E">
        <w:rPr>
          <w:spacing w:val="-1"/>
          <w:sz w:val="24"/>
          <w:szCs w:val="24"/>
        </w:rPr>
        <w:t>s</w:t>
      </w:r>
      <w:r w:rsidRPr="00243A0E">
        <w:rPr>
          <w:sz w:val="24"/>
          <w:szCs w:val="24"/>
        </w:rPr>
        <w:t>p</w:t>
      </w:r>
      <w:r w:rsidRPr="00243A0E">
        <w:rPr>
          <w:spacing w:val="1"/>
          <w:sz w:val="24"/>
          <w:szCs w:val="24"/>
        </w:rPr>
        <w:t>i</w:t>
      </w:r>
      <w:r w:rsidRPr="00243A0E">
        <w:rPr>
          <w:sz w:val="24"/>
          <w:szCs w:val="24"/>
        </w:rPr>
        <w:t>r</w:t>
      </w:r>
      <w:r w:rsidRPr="00243A0E">
        <w:rPr>
          <w:spacing w:val="1"/>
          <w:sz w:val="24"/>
          <w:szCs w:val="24"/>
        </w:rPr>
        <w:t>a</w:t>
      </w:r>
      <w:r w:rsidRPr="00243A0E">
        <w:rPr>
          <w:spacing w:val="-1"/>
          <w:sz w:val="24"/>
          <w:szCs w:val="24"/>
        </w:rPr>
        <w:t>s</w:t>
      </w:r>
      <w:r w:rsidRPr="00243A0E">
        <w:rPr>
          <w:sz w:val="24"/>
          <w:szCs w:val="24"/>
        </w:rPr>
        <w:t>i</w:t>
      </w:r>
      <w:r w:rsidRPr="00243A0E">
        <w:rPr>
          <w:spacing w:val="1"/>
          <w:sz w:val="24"/>
          <w:szCs w:val="24"/>
        </w:rPr>
        <w:t xml:space="preserve"> ma</w:t>
      </w:r>
      <w:r w:rsidRPr="00243A0E">
        <w:rPr>
          <w:spacing w:val="-1"/>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at</w:t>
      </w:r>
      <w:r w:rsidRPr="00243A0E">
        <w:rPr>
          <w:sz w:val="24"/>
          <w:szCs w:val="24"/>
        </w:rPr>
        <w:t>.</w:t>
      </w:r>
    </w:p>
    <w:p w:rsidR="003717F8" w:rsidRPr="00243A0E" w:rsidRDefault="009C3401" w:rsidP="001A33FC">
      <w:pPr>
        <w:pStyle w:val="ListParagraph"/>
        <w:numPr>
          <w:ilvl w:val="0"/>
          <w:numId w:val="9"/>
        </w:numPr>
        <w:tabs>
          <w:tab w:val="left" w:pos="1800"/>
        </w:tabs>
        <w:spacing w:after="120" w:line="276" w:lineRule="auto"/>
        <w:ind w:left="851" w:right="325"/>
        <w:jc w:val="both"/>
        <w:rPr>
          <w:sz w:val="24"/>
          <w:szCs w:val="24"/>
        </w:rPr>
      </w:pPr>
      <w:r w:rsidRPr="00243A0E">
        <w:rPr>
          <w:i/>
          <w:spacing w:val="1"/>
          <w:sz w:val="24"/>
          <w:szCs w:val="24"/>
        </w:rPr>
        <w:t>Acti</w:t>
      </w:r>
      <w:r w:rsidRPr="00243A0E">
        <w:rPr>
          <w:i/>
          <w:sz w:val="24"/>
          <w:szCs w:val="24"/>
        </w:rPr>
        <w:t>on and</w:t>
      </w:r>
      <w:r w:rsidRPr="00243A0E">
        <w:rPr>
          <w:i/>
          <w:spacing w:val="-4"/>
          <w:sz w:val="24"/>
          <w:szCs w:val="24"/>
        </w:rPr>
        <w:t xml:space="preserve"> </w:t>
      </w:r>
      <w:r w:rsidRPr="00243A0E">
        <w:rPr>
          <w:i/>
          <w:spacing w:val="1"/>
          <w:sz w:val="24"/>
          <w:szCs w:val="24"/>
        </w:rPr>
        <w:t>f</w:t>
      </w:r>
      <w:r w:rsidRPr="00243A0E">
        <w:rPr>
          <w:i/>
          <w:sz w:val="24"/>
          <w:szCs w:val="24"/>
        </w:rPr>
        <w:t>a</w:t>
      </w:r>
      <w:r w:rsidRPr="00243A0E">
        <w:rPr>
          <w:i/>
          <w:spacing w:val="1"/>
          <w:sz w:val="24"/>
          <w:szCs w:val="24"/>
        </w:rPr>
        <w:t>c</w:t>
      </w:r>
      <w:r w:rsidRPr="00243A0E">
        <w:rPr>
          <w:i/>
          <w:spacing w:val="-3"/>
          <w:sz w:val="24"/>
          <w:szCs w:val="24"/>
        </w:rPr>
        <w:t>i</w:t>
      </w:r>
      <w:r w:rsidRPr="00243A0E">
        <w:rPr>
          <w:i/>
          <w:spacing w:val="1"/>
          <w:sz w:val="24"/>
          <w:szCs w:val="24"/>
        </w:rPr>
        <w:t>lit</w:t>
      </w:r>
      <w:r w:rsidRPr="00243A0E">
        <w:rPr>
          <w:i/>
          <w:spacing w:val="-4"/>
          <w:sz w:val="24"/>
          <w:szCs w:val="24"/>
        </w:rPr>
        <w:t>a</w:t>
      </w:r>
      <w:r w:rsidRPr="00243A0E">
        <w:rPr>
          <w:i/>
          <w:spacing w:val="1"/>
          <w:sz w:val="24"/>
          <w:szCs w:val="24"/>
        </w:rPr>
        <w:t>ti</w:t>
      </w:r>
      <w:r w:rsidRPr="00243A0E">
        <w:rPr>
          <w:i/>
          <w:sz w:val="24"/>
          <w:szCs w:val="24"/>
        </w:rPr>
        <w:t>o</w:t>
      </w:r>
      <w:r w:rsidRPr="00243A0E">
        <w:rPr>
          <w:i/>
          <w:spacing w:val="4"/>
          <w:sz w:val="24"/>
          <w:szCs w:val="24"/>
        </w:rPr>
        <w:t>n</w:t>
      </w:r>
      <w:r w:rsidRPr="00243A0E">
        <w:rPr>
          <w:sz w:val="24"/>
          <w:szCs w:val="24"/>
        </w:rPr>
        <w:t xml:space="preserve">, </w:t>
      </w:r>
      <w:r w:rsidRPr="00243A0E">
        <w:rPr>
          <w:spacing w:val="-8"/>
          <w:sz w:val="24"/>
          <w:szCs w:val="24"/>
        </w:rPr>
        <w:t>y</w:t>
      </w:r>
      <w:r w:rsidRPr="00243A0E">
        <w:rPr>
          <w:spacing w:val="1"/>
          <w:sz w:val="24"/>
          <w:szCs w:val="24"/>
        </w:rPr>
        <w:t>ait</w:t>
      </w:r>
      <w:r w:rsidRPr="00243A0E">
        <w:rPr>
          <w:sz w:val="24"/>
          <w:szCs w:val="24"/>
        </w:rPr>
        <w:t xml:space="preserve">u </w:t>
      </w:r>
      <w:r w:rsidRPr="00243A0E">
        <w:rPr>
          <w:spacing w:val="1"/>
          <w:sz w:val="24"/>
          <w:szCs w:val="24"/>
        </w:rPr>
        <w:t>mela</w:t>
      </w:r>
      <w:r w:rsidRPr="00243A0E">
        <w:rPr>
          <w:sz w:val="24"/>
          <w:szCs w:val="24"/>
        </w:rPr>
        <w:t>k</w:t>
      </w:r>
      <w:r w:rsidRPr="00243A0E">
        <w:rPr>
          <w:spacing w:val="-5"/>
          <w:sz w:val="24"/>
          <w:szCs w:val="24"/>
        </w:rPr>
        <w:t>s</w:t>
      </w:r>
      <w:r w:rsidRPr="00243A0E">
        <w:rPr>
          <w:spacing w:val="1"/>
          <w:sz w:val="24"/>
          <w:szCs w:val="24"/>
        </w:rPr>
        <w:t>a</w:t>
      </w:r>
      <w:r w:rsidRPr="00243A0E">
        <w:rPr>
          <w:sz w:val="24"/>
          <w:szCs w:val="24"/>
        </w:rPr>
        <w:t>n</w:t>
      </w:r>
      <w:r w:rsidRPr="00243A0E">
        <w:rPr>
          <w:spacing w:val="1"/>
          <w:sz w:val="24"/>
          <w:szCs w:val="24"/>
        </w:rPr>
        <w:t>a</w:t>
      </w:r>
      <w:r w:rsidRPr="00243A0E">
        <w:rPr>
          <w:sz w:val="24"/>
          <w:szCs w:val="24"/>
        </w:rPr>
        <w:t>k</w:t>
      </w:r>
      <w:r w:rsidRPr="00243A0E">
        <w:rPr>
          <w:spacing w:val="-3"/>
          <w:sz w:val="24"/>
          <w:szCs w:val="24"/>
        </w:rPr>
        <w:t>a</w:t>
      </w:r>
      <w:r w:rsidRPr="00243A0E">
        <w:rPr>
          <w:sz w:val="24"/>
          <w:szCs w:val="24"/>
        </w:rPr>
        <w:t>n pro</w:t>
      </w:r>
      <w:r w:rsidRPr="00243A0E">
        <w:rPr>
          <w:spacing w:val="-4"/>
          <w:sz w:val="24"/>
          <w:szCs w:val="24"/>
        </w:rPr>
        <w:t>g</w:t>
      </w:r>
      <w:r w:rsidRPr="00243A0E">
        <w:rPr>
          <w:sz w:val="24"/>
          <w:szCs w:val="24"/>
        </w:rPr>
        <w:t>r</w:t>
      </w:r>
      <w:r w:rsidRPr="00243A0E">
        <w:rPr>
          <w:spacing w:val="1"/>
          <w:sz w:val="24"/>
          <w:szCs w:val="24"/>
        </w:rPr>
        <w:t>a</w:t>
      </w:r>
      <w:r w:rsidRPr="00243A0E">
        <w:rPr>
          <w:sz w:val="24"/>
          <w:szCs w:val="24"/>
        </w:rPr>
        <w:t>m</w:t>
      </w:r>
      <w:r w:rsidRPr="00243A0E">
        <w:rPr>
          <w:spacing w:val="1"/>
          <w:sz w:val="24"/>
          <w:szCs w:val="24"/>
        </w:rPr>
        <w:t xml:space="preserve"> </w:t>
      </w:r>
      <w:r w:rsidRPr="00243A0E">
        <w:rPr>
          <w:spacing w:val="-1"/>
          <w:sz w:val="24"/>
          <w:szCs w:val="24"/>
        </w:rPr>
        <w:t>s</w:t>
      </w:r>
      <w:r w:rsidRPr="00243A0E">
        <w:rPr>
          <w:spacing w:val="1"/>
          <w:sz w:val="24"/>
          <w:szCs w:val="24"/>
        </w:rPr>
        <w:t>eca</w:t>
      </w:r>
      <w:r w:rsidRPr="00243A0E">
        <w:rPr>
          <w:spacing w:val="5"/>
          <w:sz w:val="24"/>
          <w:szCs w:val="24"/>
        </w:rPr>
        <w:t>r</w:t>
      </w:r>
      <w:r w:rsidRPr="00243A0E">
        <w:rPr>
          <w:sz w:val="24"/>
          <w:szCs w:val="24"/>
        </w:rPr>
        <w:t>a</w:t>
      </w:r>
      <w:r w:rsidRPr="00243A0E">
        <w:rPr>
          <w:spacing w:val="1"/>
          <w:sz w:val="24"/>
          <w:szCs w:val="24"/>
        </w:rPr>
        <w:t xml:space="preserve"> </w:t>
      </w:r>
      <w:r w:rsidRPr="00243A0E">
        <w:rPr>
          <w:spacing w:val="-3"/>
          <w:sz w:val="24"/>
          <w:szCs w:val="24"/>
        </w:rPr>
        <w:t>m</w:t>
      </w:r>
      <w:r w:rsidRPr="00243A0E">
        <w:rPr>
          <w:spacing w:val="1"/>
          <w:sz w:val="24"/>
          <w:szCs w:val="24"/>
        </w:rPr>
        <w:t>a</w:t>
      </w:r>
      <w:r w:rsidRPr="00243A0E">
        <w:rPr>
          <w:sz w:val="24"/>
          <w:szCs w:val="24"/>
        </w:rPr>
        <w:t>nd</w:t>
      </w:r>
      <w:r w:rsidRPr="00243A0E">
        <w:rPr>
          <w:spacing w:val="1"/>
          <w:sz w:val="24"/>
          <w:szCs w:val="24"/>
        </w:rPr>
        <w:t>i</w:t>
      </w:r>
      <w:r w:rsidRPr="00243A0E">
        <w:rPr>
          <w:sz w:val="24"/>
          <w:szCs w:val="24"/>
        </w:rPr>
        <w:t>ri</w:t>
      </w:r>
      <w:r w:rsidRPr="00243A0E">
        <w:rPr>
          <w:spacing w:val="1"/>
          <w:sz w:val="24"/>
          <w:szCs w:val="24"/>
        </w:rPr>
        <w:t xml:space="preserve"> </w:t>
      </w:r>
      <w:r w:rsidRPr="00243A0E">
        <w:rPr>
          <w:spacing w:val="-4"/>
          <w:sz w:val="24"/>
          <w:szCs w:val="24"/>
        </w:rPr>
        <w:t>o</w:t>
      </w:r>
      <w:r w:rsidRPr="00243A0E">
        <w:rPr>
          <w:spacing w:val="1"/>
          <w:sz w:val="24"/>
          <w:szCs w:val="24"/>
        </w:rPr>
        <w:t>le</w:t>
      </w:r>
      <w:r w:rsidRPr="00243A0E">
        <w:rPr>
          <w:sz w:val="24"/>
          <w:szCs w:val="24"/>
        </w:rPr>
        <w:t xml:space="preserve">h </w:t>
      </w:r>
      <w:r w:rsidRPr="00243A0E">
        <w:rPr>
          <w:spacing w:val="1"/>
          <w:sz w:val="24"/>
          <w:szCs w:val="24"/>
        </w:rPr>
        <w:t>ma</w:t>
      </w:r>
      <w:r w:rsidRPr="00243A0E">
        <w:rPr>
          <w:spacing w:val="2"/>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at</w:t>
      </w:r>
      <w:r w:rsidRPr="00243A0E">
        <w:rPr>
          <w:sz w:val="24"/>
          <w:szCs w:val="24"/>
        </w:rPr>
        <w:t>, d</w:t>
      </w:r>
      <w:r w:rsidRPr="00243A0E">
        <w:rPr>
          <w:spacing w:val="1"/>
          <w:sz w:val="24"/>
          <w:szCs w:val="24"/>
        </w:rPr>
        <w:t>e</w:t>
      </w:r>
      <w:r w:rsidRPr="00243A0E">
        <w:rPr>
          <w:sz w:val="24"/>
          <w:szCs w:val="24"/>
        </w:rPr>
        <w:t>n</w:t>
      </w:r>
      <w:r w:rsidRPr="00243A0E">
        <w:rPr>
          <w:spacing w:val="-4"/>
          <w:sz w:val="24"/>
          <w:szCs w:val="24"/>
        </w:rPr>
        <w:t>g</w:t>
      </w:r>
      <w:r w:rsidRPr="00243A0E">
        <w:rPr>
          <w:spacing w:val="1"/>
          <w:sz w:val="24"/>
          <w:szCs w:val="24"/>
        </w:rPr>
        <w:t>a</w:t>
      </w:r>
      <w:r w:rsidRPr="00243A0E">
        <w:rPr>
          <w:sz w:val="24"/>
          <w:szCs w:val="24"/>
        </w:rPr>
        <w:t xml:space="preserve">n </w:t>
      </w:r>
      <w:r w:rsidRPr="00243A0E">
        <w:rPr>
          <w:spacing w:val="1"/>
          <w:sz w:val="24"/>
          <w:szCs w:val="24"/>
        </w:rPr>
        <w:t>m</w:t>
      </w:r>
      <w:r w:rsidRPr="00243A0E">
        <w:rPr>
          <w:spacing w:val="-3"/>
          <w:sz w:val="24"/>
          <w:szCs w:val="24"/>
        </w:rPr>
        <w:t>e</w:t>
      </w:r>
      <w:r w:rsidRPr="00243A0E">
        <w:rPr>
          <w:spacing w:val="1"/>
          <w:sz w:val="24"/>
          <w:szCs w:val="24"/>
        </w:rPr>
        <w:t>la</w:t>
      </w:r>
      <w:r w:rsidRPr="00243A0E">
        <w:rPr>
          <w:sz w:val="24"/>
          <w:szCs w:val="24"/>
        </w:rPr>
        <w:t>kuk</w:t>
      </w:r>
      <w:r w:rsidRPr="00243A0E">
        <w:rPr>
          <w:spacing w:val="1"/>
          <w:sz w:val="24"/>
          <w:szCs w:val="24"/>
        </w:rPr>
        <w:t>a</w:t>
      </w:r>
      <w:r w:rsidRPr="00243A0E">
        <w:rPr>
          <w:sz w:val="24"/>
          <w:szCs w:val="24"/>
        </w:rPr>
        <w:t xml:space="preserve">n </w:t>
      </w:r>
      <w:r w:rsidRPr="00243A0E">
        <w:rPr>
          <w:spacing w:val="-4"/>
          <w:sz w:val="24"/>
          <w:szCs w:val="24"/>
        </w:rPr>
        <w:t>f</w:t>
      </w:r>
      <w:r w:rsidRPr="00243A0E">
        <w:rPr>
          <w:spacing w:val="1"/>
          <w:sz w:val="24"/>
          <w:szCs w:val="24"/>
        </w:rPr>
        <w:t>a</w:t>
      </w:r>
      <w:r w:rsidRPr="00243A0E">
        <w:rPr>
          <w:spacing w:val="-1"/>
          <w:sz w:val="24"/>
          <w:szCs w:val="24"/>
        </w:rPr>
        <w:t>s</w:t>
      </w:r>
      <w:r w:rsidRPr="00243A0E">
        <w:rPr>
          <w:spacing w:val="1"/>
          <w:sz w:val="24"/>
          <w:szCs w:val="24"/>
        </w:rPr>
        <w:t>il</w:t>
      </w:r>
      <w:r w:rsidRPr="00243A0E">
        <w:rPr>
          <w:spacing w:val="-3"/>
          <w:sz w:val="24"/>
          <w:szCs w:val="24"/>
        </w:rPr>
        <w:t>i</w:t>
      </w:r>
      <w:r w:rsidRPr="00243A0E">
        <w:rPr>
          <w:spacing w:val="1"/>
          <w:sz w:val="24"/>
          <w:szCs w:val="24"/>
        </w:rPr>
        <w:t>ta</w:t>
      </w:r>
      <w:r w:rsidRPr="00243A0E">
        <w:rPr>
          <w:spacing w:val="-1"/>
          <w:sz w:val="24"/>
          <w:szCs w:val="24"/>
        </w:rPr>
        <w:t>s</w:t>
      </w:r>
      <w:r w:rsidRPr="00243A0E">
        <w:rPr>
          <w:spacing w:val="1"/>
          <w:sz w:val="24"/>
          <w:szCs w:val="24"/>
        </w:rPr>
        <w:t>i</w:t>
      </w:r>
      <w:r w:rsidRPr="00243A0E">
        <w:rPr>
          <w:sz w:val="24"/>
          <w:szCs w:val="24"/>
        </w:rPr>
        <w:t>,</w:t>
      </w:r>
      <w:r w:rsidRPr="00243A0E">
        <w:rPr>
          <w:spacing w:val="-4"/>
          <w:sz w:val="24"/>
          <w:szCs w:val="24"/>
        </w:rPr>
        <w:t xml:space="preserve"> </w:t>
      </w:r>
      <w:r w:rsidRPr="00243A0E">
        <w:rPr>
          <w:spacing w:val="1"/>
          <w:sz w:val="24"/>
          <w:szCs w:val="24"/>
        </w:rPr>
        <w:t>m</w:t>
      </w:r>
      <w:r w:rsidRPr="00243A0E">
        <w:rPr>
          <w:sz w:val="24"/>
          <w:szCs w:val="24"/>
        </w:rPr>
        <w:t>on</w:t>
      </w:r>
      <w:r w:rsidRPr="00243A0E">
        <w:rPr>
          <w:spacing w:val="1"/>
          <w:sz w:val="24"/>
          <w:szCs w:val="24"/>
        </w:rPr>
        <w:t>it</w:t>
      </w:r>
      <w:r w:rsidRPr="00243A0E">
        <w:rPr>
          <w:sz w:val="24"/>
          <w:szCs w:val="24"/>
        </w:rPr>
        <w:t>or</w:t>
      </w:r>
      <w:r w:rsidRPr="00243A0E">
        <w:rPr>
          <w:spacing w:val="1"/>
          <w:sz w:val="24"/>
          <w:szCs w:val="24"/>
        </w:rPr>
        <w:t>i</w:t>
      </w:r>
      <w:r w:rsidRPr="00243A0E">
        <w:rPr>
          <w:sz w:val="24"/>
          <w:szCs w:val="24"/>
        </w:rPr>
        <w:t>ng</w:t>
      </w:r>
      <w:r w:rsidRPr="00243A0E">
        <w:rPr>
          <w:spacing w:val="-4"/>
          <w:sz w:val="24"/>
          <w:szCs w:val="24"/>
        </w:rPr>
        <w:t xml:space="preserve"> </w:t>
      </w:r>
      <w:r w:rsidRPr="00243A0E">
        <w:rPr>
          <w:sz w:val="24"/>
          <w:szCs w:val="24"/>
        </w:rPr>
        <w:t>d</w:t>
      </w:r>
      <w:r w:rsidRPr="00243A0E">
        <w:rPr>
          <w:spacing w:val="1"/>
          <w:sz w:val="24"/>
          <w:szCs w:val="24"/>
        </w:rPr>
        <w:t>a</w:t>
      </w:r>
      <w:r w:rsidRPr="00243A0E">
        <w:rPr>
          <w:sz w:val="24"/>
          <w:szCs w:val="24"/>
        </w:rPr>
        <w:t xml:space="preserve">n </w:t>
      </w:r>
      <w:r w:rsidRPr="00243A0E">
        <w:rPr>
          <w:spacing w:val="-1"/>
          <w:sz w:val="24"/>
          <w:szCs w:val="24"/>
        </w:rPr>
        <w:t>s</w:t>
      </w:r>
      <w:r w:rsidRPr="00243A0E">
        <w:rPr>
          <w:sz w:val="24"/>
          <w:szCs w:val="24"/>
        </w:rPr>
        <w:t>up</w:t>
      </w:r>
      <w:r w:rsidRPr="00243A0E">
        <w:rPr>
          <w:spacing w:val="1"/>
          <w:sz w:val="24"/>
          <w:szCs w:val="24"/>
        </w:rPr>
        <w:t>e</w:t>
      </w:r>
      <w:r w:rsidRPr="00243A0E">
        <w:rPr>
          <w:sz w:val="24"/>
          <w:szCs w:val="24"/>
        </w:rPr>
        <w:t>r</w:t>
      </w:r>
      <w:r w:rsidRPr="00243A0E">
        <w:rPr>
          <w:spacing w:val="-4"/>
          <w:sz w:val="24"/>
          <w:szCs w:val="24"/>
        </w:rPr>
        <w:t>v</w:t>
      </w:r>
      <w:r w:rsidRPr="00243A0E">
        <w:rPr>
          <w:spacing w:val="1"/>
          <w:sz w:val="24"/>
          <w:szCs w:val="24"/>
        </w:rPr>
        <w:t>i</w:t>
      </w:r>
      <w:r w:rsidRPr="00243A0E">
        <w:rPr>
          <w:spacing w:val="-1"/>
          <w:sz w:val="24"/>
          <w:szCs w:val="24"/>
        </w:rPr>
        <w:t>s</w:t>
      </w:r>
      <w:r w:rsidRPr="00243A0E">
        <w:rPr>
          <w:spacing w:val="1"/>
          <w:sz w:val="24"/>
          <w:szCs w:val="24"/>
        </w:rPr>
        <w:t>i</w:t>
      </w:r>
      <w:r w:rsidRPr="00243A0E">
        <w:rPr>
          <w:sz w:val="24"/>
          <w:szCs w:val="24"/>
        </w:rPr>
        <w:t>.</w:t>
      </w:r>
    </w:p>
    <w:p w:rsidR="003717F8" w:rsidRPr="00243A0E" w:rsidRDefault="009C3401" w:rsidP="001A33FC">
      <w:pPr>
        <w:pStyle w:val="ListParagraph"/>
        <w:numPr>
          <w:ilvl w:val="0"/>
          <w:numId w:val="9"/>
        </w:numPr>
        <w:tabs>
          <w:tab w:val="left" w:pos="1800"/>
        </w:tabs>
        <w:spacing w:after="120" w:line="276" w:lineRule="auto"/>
        <w:ind w:left="851" w:right="83"/>
        <w:jc w:val="both"/>
        <w:rPr>
          <w:sz w:val="24"/>
          <w:szCs w:val="24"/>
        </w:rPr>
      </w:pPr>
      <w:r w:rsidRPr="00243A0E">
        <w:rPr>
          <w:i/>
          <w:spacing w:val="1"/>
          <w:sz w:val="24"/>
          <w:szCs w:val="24"/>
        </w:rPr>
        <w:t>Ev</w:t>
      </w:r>
      <w:r w:rsidRPr="00243A0E">
        <w:rPr>
          <w:i/>
          <w:sz w:val="24"/>
          <w:szCs w:val="24"/>
        </w:rPr>
        <w:t>a</w:t>
      </w:r>
      <w:r w:rsidRPr="00243A0E">
        <w:rPr>
          <w:i/>
          <w:spacing w:val="1"/>
          <w:sz w:val="24"/>
          <w:szCs w:val="24"/>
        </w:rPr>
        <w:t>l</w:t>
      </w:r>
      <w:r w:rsidRPr="00243A0E">
        <w:rPr>
          <w:i/>
          <w:sz w:val="24"/>
          <w:szCs w:val="24"/>
        </w:rPr>
        <w:t>ua</w:t>
      </w:r>
      <w:r w:rsidRPr="00243A0E">
        <w:rPr>
          <w:i/>
          <w:spacing w:val="-3"/>
          <w:sz w:val="24"/>
          <w:szCs w:val="24"/>
        </w:rPr>
        <w:t>t</w:t>
      </w:r>
      <w:r w:rsidRPr="00243A0E">
        <w:rPr>
          <w:i/>
          <w:spacing w:val="1"/>
          <w:sz w:val="24"/>
          <w:szCs w:val="24"/>
        </w:rPr>
        <w:t>i</w:t>
      </w:r>
      <w:r w:rsidRPr="00243A0E">
        <w:rPr>
          <w:i/>
          <w:sz w:val="24"/>
          <w:szCs w:val="24"/>
        </w:rPr>
        <w:t>on</w:t>
      </w:r>
      <w:r w:rsidRPr="00243A0E">
        <w:rPr>
          <w:i/>
          <w:spacing w:val="-12"/>
          <w:sz w:val="24"/>
          <w:szCs w:val="24"/>
        </w:rPr>
        <w:t xml:space="preserve"> </w:t>
      </w:r>
      <w:r w:rsidRPr="00243A0E">
        <w:rPr>
          <w:i/>
          <w:sz w:val="24"/>
          <w:szCs w:val="24"/>
        </w:rPr>
        <w:t>and</w:t>
      </w:r>
      <w:r w:rsidRPr="00243A0E">
        <w:rPr>
          <w:i/>
          <w:spacing w:val="-12"/>
          <w:sz w:val="24"/>
          <w:szCs w:val="24"/>
        </w:rPr>
        <w:t xml:space="preserve"> </w:t>
      </w:r>
      <w:r w:rsidRPr="00243A0E">
        <w:rPr>
          <w:i/>
          <w:spacing w:val="1"/>
          <w:sz w:val="24"/>
          <w:szCs w:val="24"/>
        </w:rPr>
        <w:t>te</w:t>
      </w:r>
      <w:r w:rsidRPr="00243A0E">
        <w:rPr>
          <w:i/>
          <w:spacing w:val="-1"/>
          <w:sz w:val="24"/>
          <w:szCs w:val="24"/>
        </w:rPr>
        <w:t>rm</w:t>
      </w:r>
      <w:r w:rsidRPr="00243A0E">
        <w:rPr>
          <w:i/>
          <w:spacing w:val="1"/>
          <w:sz w:val="24"/>
          <w:szCs w:val="24"/>
        </w:rPr>
        <w:t>i</w:t>
      </w:r>
      <w:r w:rsidRPr="00243A0E">
        <w:rPr>
          <w:i/>
          <w:sz w:val="24"/>
          <w:szCs w:val="24"/>
        </w:rPr>
        <w:t>na</w:t>
      </w:r>
      <w:r w:rsidRPr="00243A0E">
        <w:rPr>
          <w:i/>
          <w:spacing w:val="1"/>
          <w:sz w:val="24"/>
          <w:szCs w:val="24"/>
        </w:rPr>
        <w:t>ti</w:t>
      </w:r>
      <w:r w:rsidRPr="00243A0E">
        <w:rPr>
          <w:i/>
          <w:sz w:val="24"/>
          <w:szCs w:val="24"/>
        </w:rPr>
        <w:t>o</w:t>
      </w:r>
      <w:r w:rsidRPr="00243A0E">
        <w:rPr>
          <w:i/>
          <w:spacing w:val="3"/>
          <w:sz w:val="24"/>
          <w:szCs w:val="24"/>
        </w:rPr>
        <w:t>n</w:t>
      </w:r>
      <w:r w:rsidRPr="00243A0E">
        <w:rPr>
          <w:sz w:val="24"/>
          <w:szCs w:val="24"/>
        </w:rPr>
        <w:t>,</w:t>
      </w:r>
      <w:r w:rsidRPr="00243A0E">
        <w:rPr>
          <w:spacing w:val="-12"/>
          <w:sz w:val="24"/>
          <w:szCs w:val="24"/>
        </w:rPr>
        <w:t xml:space="preserve"> </w:t>
      </w:r>
      <w:r w:rsidRPr="00243A0E">
        <w:rPr>
          <w:spacing w:val="-8"/>
          <w:sz w:val="24"/>
          <w:szCs w:val="24"/>
        </w:rPr>
        <w:t>y</w:t>
      </w:r>
      <w:r w:rsidRPr="00243A0E">
        <w:rPr>
          <w:spacing w:val="1"/>
          <w:sz w:val="24"/>
          <w:szCs w:val="24"/>
        </w:rPr>
        <w:t>ait</w:t>
      </w:r>
      <w:r w:rsidRPr="00243A0E">
        <w:rPr>
          <w:sz w:val="24"/>
          <w:szCs w:val="24"/>
        </w:rPr>
        <w:t>u</w:t>
      </w:r>
      <w:r w:rsidRPr="00243A0E">
        <w:rPr>
          <w:spacing w:val="-12"/>
          <w:sz w:val="24"/>
          <w:szCs w:val="24"/>
        </w:rPr>
        <w:t xml:space="preserve"> </w:t>
      </w:r>
      <w:r w:rsidRPr="00243A0E">
        <w:rPr>
          <w:sz w:val="24"/>
          <w:szCs w:val="24"/>
        </w:rPr>
        <w:t>p</w:t>
      </w:r>
      <w:r w:rsidRPr="00243A0E">
        <w:rPr>
          <w:spacing w:val="1"/>
          <w:sz w:val="24"/>
          <w:szCs w:val="24"/>
        </w:rPr>
        <w:t>e</w:t>
      </w:r>
      <w:r w:rsidRPr="00243A0E">
        <w:rPr>
          <w:sz w:val="24"/>
          <w:szCs w:val="24"/>
        </w:rPr>
        <w:t>n</w:t>
      </w:r>
      <w:r w:rsidRPr="00243A0E">
        <w:rPr>
          <w:spacing w:val="1"/>
          <w:sz w:val="24"/>
          <w:szCs w:val="24"/>
        </w:rPr>
        <w:t>ilai</w:t>
      </w:r>
      <w:r w:rsidRPr="00243A0E">
        <w:rPr>
          <w:spacing w:val="-3"/>
          <w:sz w:val="24"/>
          <w:szCs w:val="24"/>
        </w:rPr>
        <w:t>a</w:t>
      </w:r>
      <w:r w:rsidRPr="00243A0E">
        <w:rPr>
          <w:sz w:val="24"/>
          <w:szCs w:val="24"/>
        </w:rPr>
        <w:t>n</w:t>
      </w:r>
      <w:r w:rsidRPr="00243A0E">
        <w:rPr>
          <w:spacing w:val="-12"/>
          <w:sz w:val="24"/>
          <w:szCs w:val="24"/>
        </w:rPr>
        <w:t xml:space="preserve"> </w:t>
      </w:r>
      <w:r w:rsidRPr="00243A0E">
        <w:rPr>
          <w:sz w:val="24"/>
          <w:szCs w:val="24"/>
        </w:rPr>
        <w:t>k</w:t>
      </w:r>
      <w:r w:rsidRPr="00243A0E">
        <w:rPr>
          <w:spacing w:val="1"/>
          <w:sz w:val="24"/>
          <w:szCs w:val="24"/>
        </w:rPr>
        <w:t>e</w:t>
      </w:r>
      <w:r w:rsidRPr="00243A0E">
        <w:rPr>
          <w:sz w:val="24"/>
          <w:szCs w:val="24"/>
        </w:rPr>
        <w:t>b</w:t>
      </w:r>
      <w:r w:rsidRPr="00243A0E">
        <w:rPr>
          <w:spacing w:val="1"/>
          <w:sz w:val="24"/>
          <w:szCs w:val="24"/>
        </w:rPr>
        <w:t>e</w:t>
      </w:r>
      <w:r w:rsidRPr="00243A0E">
        <w:rPr>
          <w:sz w:val="24"/>
          <w:szCs w:val="24"/>
        </w:rPr>
        <w:t>rh</w:t>
      </w:r>
      <w:r w:rsidRPr="00243A0E">
        <w:rPr>
          <w:spacing w:val="1"/>
          <w:sz w:val="24"/>
          <w:szCs w:val="24"/>
        </w:rPr>
        <w:t>a</w:t>
      </w:r>
      <w:r w:rsidRPr="00243A0E">
        <w:rPr>
          <w:spacing w:val="-1"/>
          <w:sz w:val="24"/>
          <w:szCs w:val="24"/>
        </w:rPr>
        <w:t>s</w:t>
      </w:r>
      <w:r w:rsidRPr="00243A0E">
        <w:rPr>
          <w:spacing w:val="1"/>
          <w:sz w:val="24"/>
          <w:szCs w:val="24"/>
        </w:rPr>
        <w:t>ila</w:t>
      </w:r>
      <w:r w:rsidRPr="00243A0E">
        <w:rPr>
          <w:sz w:val="24"/>
          <w:szCs w:val="24"/>
        </w:rPr>
        <w:t>n</w:t>
      </w:r>
      <w:r w:rsidRPr="00243A0E">
        <w:rPr>
          <w:spacing w:val="-12"/>
          <w:sz w:val="24"/>
          <w:szCs w:val="24"/>
        </w:rPr>
        <w:t xml:space="preserve"> </w:t>
      </w:r>
      <w:r w:rsidRPr="00243A0E">
        <w:rPr>
          <w:sz w:val="24"/>
          <w:szCs w:val="24"/>
        </w:rPr>
        <w:t>p</w:t>
      </w:r>
      <w:r w:rsidRPr="00243A0E">
        <w:rPr>
          <w:spacing w:val="1"/>
          <w:sz w:val="24"/>
          <w:szCs w:val="24"/>
        </w:rPr>
        <w:t>a</w:t>
      </w:r>
      <w:r w:rsidRPr="00243A0E">
        <w:rPr>
          <w:spacing w:val="-4"/>
          <w:sz w:val="24"/>
          <w:szCs w:val="24"/>
        </w:rPr>
        <w:t>d</w:t>
      </w:r>
      <w:r w:rsidRPr="00243A0E">
        <w:rPr>
          <w:sz w:val="24"/>
          <w:szCs w:val="24"/>
        </w:rPr>
        <w:t>a</w:t>
      </w:r>
      <w:r w:rsidRPr="00243A0E">
        <w:rPr>
          <w:spacing w:val="-11"/>
          <w:sz w:val="24"/>
          <w:szCs w:val="24"/>
        </w:rPr>
        <w:t xml:space="preserve"> </w:t>
      </w:r>
      <w:r w:rsidRPr="00243A0E">
        <w:rPr>
          <w:spacing w:val="1"/>
          <w:sz w:val="24"/>
          <w:szCs w:val="24"/>
        </w:rPr>
        <w:t>a</w:t>
      </w:r>
      <w:r w:rsidRPr="00243A0E">
        <w:rPr>
          <w:sz w:val="24"/>
          <w:szCs w:val="24"/>
        </w:rPr>
        <w:t>kh</w:t>
      </w:r>
      <w:r w:rsidRPr="00243A0E">
        <w:rPr>
          <w:spacing w:val="1"/>
          <w:sz w:val="24"/>
          <w:szCs w:val="24"/>
        </w:rPr>
        <w:t>i</w:t>
      </w:r>
      <w:r w:rsidRPr="00243A0E">
        <w:rPr>
          <w:sz w:val="24"/>
          <w:szCs w:val="24"/>
        </w:rPr>
        <w:t>r</w:t>
      </w:r>
      <w:r w:rsidRPr="00243A0E">
        <w:rPr>
          <w:spacing w:val="-12"/>
          <w:sz w:val="24"/>
          <w:szCs w:val="24"/>
        </w:rPr>
        <w:t xml:space="preserve"> </w:t>
      </w:r>
      <w:r w:rsidRPr="00243A0E">
        <w:rPr>
          <w:sz w:val="24"/>
          <w:szCs w:val="24"/>
        </w:rPr>
        <w:t>pro</w:t>
      </w:r>
      <w:r w:rsidRPr="00243A0E">
        <w:rPr>
          <w:spacing w:val="-4"/>
          <w:sz w:val="24"/>
          <w:szCs w:val="24"/>
        </w:rPr>
        <w:t>g</w:t>
      </w:r>
      <w:r w:rsidRPr="00243A0E">
        <w:rPr>
          <w:spacing w:val="1"/>
          <w:sz w:val="24"/>
          <w:szCs w:val="24"/>
        </w:rPr>
        <w:t>a</w:t>
      </w:r>
      <w:r w:rsidRPr="00243A0E">
        <w:rPr>
          <w:sz w:val="24"/>
          <w:szCs w:val="24"/>
        </w:rPr>
        <w:t xml:space="preserve">m </w:t>
      </w:r>
      <w:r w:rsidRPr="00243A0E">
        <w:rPr>
          <w:spacing w:val="-1"/>
          <w:sz w:val="24"/>
          <w:szCs w:val="24"/>
        </w:rPr>
        <w:t>s</w:t>
      </w:r>
      <w:r w:rsidRPr="00243A0E">
        <w:rPr>
          <w:spacing w:val="1"/>
          <w:sz w:val="24"/>
          <w:szCs w:val="24"/>
        </w:rPr>
        <w:t>e</w:t>
      </w:r>
      <w:r w:rsidRPr="00243A0E">
        <w:rPr>
          <w:sz w:val="24"/>
          <w:szCs w:val="24"/>
        </w:rPr>
        <w:t>r</w:t>
      </w:r>
      <w:r w:rsidRPr="00243A0E">
        <w:rPr>
          <w:spacing w:val="1"/>
          <w:sz w:val="24"/>
          <w:szCs w:val="24"/>
        </w:rPr>
        <w:t>t</w:t>
      </w:r>
      <w:r w:rsidRPr="00243A0E">
        <w:rPr>
          <w:sz w:val="24"/>
          <w:szCs w:val="24"/>
        </w:rPr>
        <w:t>a</w:t>
      </w:r>
      <w:r w:rsidRPr="00243A0E">
        <w:rPr>
          <w:spacing w:val="3"/>
          <w:sz w:val="24"/>
          <w:szCs w:val="24"/>
        </w:rPr>
        <w:t xml:space="preserve"> </w:t>
      </w:r>
      <w:r w:rsidRPr="00243A0E">
        <w:rPr>
          <w:i/>
          <w:spacing w:val="1"/>
          <w:sz w:val="24"/>
          <w:szCs w:val="24"/>
        </w:rPr>
        <w:t>c</w:t>
      </w:r>
      <w:r w:rsidRPr="00243A0E">
        <w:rPr>
          <w:i/>
          <w:sz w:val="24"/>
          <w:szCs w:val="24"/>
        </w:rPr>
        <w:t>apa</w:t>
      </w:r>
      <w:r w:rsidRPr="00243A0E">
        <w:rPr>
          <w:i/>
          <w:spacing w:val="-3"/>
          <w:sz w:val="24"/>
          <w:szCs w:val="24"/>
        </w:rPr>
        <w:t>c</w:t>
      </w:r>
      <w:r w:rsidRPr="00243A0E">
        <w:rPr>
          <w:i/>
          <w:spacing w:val="1"/>
          <w:sz w:val="24"/>
          <w:szCs w:val="24"/>
        </w:rPr>
        <w:t>it</w:t>
      </w:r>
      <w:r w:rsidRPr="00243A0E">
        <w:rPr>
          <w:i/>
          <w:sz w:val="24"/>
          <w:szCs w:val="24"/>
        </w:rPr>
        <w:t>y</w:t>
      </w:r>
      <w:r w:rsidRPr="00243A0E">
        <w:rPr>
          <w:i/>
          <w:spacing w:val="2"/>
          <w:sz w:val="24"/>
          <w:szCs w:val="24"/>
        </w:rPr>
        <w:t xml:space="preserve"> </w:t>
      </w:r>
      <w:r w:rsidRPr="00243A0E">
        <w:rPr>
          <w:i/>
          <w:sz w:val="24"/>
          <w:szCs w:val="24"/>
        </w:rPr>
        <w:t>b</w:t>
      </w:r>
      <w:r w:rsidRPr="00243A0E">
        <w:rPr>
          <w:i/>
          <w:spacing w:val="-4"/>
          <w:sz w:val="24"/>
          <w:szCs w:val="24"/>
        </w:rPr>
        <w:t>u</w:t>
      </w:r>
      <w:r w:rsidRPr="00243A0E">
        <w:rPr>
          <w:i/>
          <w:spacing w:val="1"/>
          <w:sz w:val="24"/>
          <w:szCs w:val="24"/>
        </w:rPr>
        <w:t>il</w:t>
      </w:r>
      <w:r w:rsidRPr="00243A0E">
        <w:rPr>
          <w:i/>
          <w:sz w:val="24"/>
          <w:szCs w:val="24"/>
        </w:rPr>
        <w:t>d</w:t>
      </w:r>
      <w:r w:rsidRPr="00243A0E">
        <w:rPr>
          <w:i/>
          <w:spacing w:val="1"/>
          <w:sz w:val="24"/>
          <w:szCs w:val="24"/>
        </w:rPr>
        <w:t>i</w:t>
      </w:r>
      <w:r w:rsidRPr="00243A0E">
        <w:rPr>
          <w:i/>
          <w:sz w:val="24"/>
          <w:szCs w:val="24"/>
        </w:rPr>
        <w:t xml:space="preserve">ng </w:t>
      </w:r>
      <w:r w:rsidRPr="00243A0E">
        <w:rPr>
          <w:spacing w:val="1"/>
          <w:sz w:val="24"/>
          <w:szCs w:val="24"/>
        </w:rPr>
        <w:t>ma</w:t>
      </w:r>
      <w:r w:rsidRPr="00243A0E">
        <w:rPr>
          <w:spacing w:val="-1"/>
          <w:sz w:val="24"/>
          <w:szCs w:val="24"/>
        </w:rPr>
        <w:t>s</w:t>
      </w:r>
      <w:r w:rsidRPr="00243A0E">
        <w:rPr>
          <w:spacing w:val="-8"/>
          <w:sz w:val="24"/>
          <w:szCs w:val="24"/>
        </w:rPr>
        <w:t>y</w:t>
      </w:r>
      <w:r w:rsidRPr="00243A0E">
        <w:rPr>
          <w:spacing w:val="1"/>
          <w:sz w:val="24"/>
          <w:szCs w:val="24"/>
        </w:rPr>
        <w:t>a</w:t>
      </w:r>
      <w:r w:rsidRPr="00243A0E">
        <w:rPr>
          <w:sz w:val="24"/>
          <w:szCs w:val="24"/>
        </w:rPr>
        <w:t>r</w:t>
      </w:r>
      <w:r w:rsidRPr="00243A0E">
        <w:rPr>
          <w:spacing w:val="1"/>
          <w:sz w:val="24"/>
          <w:szCs w:val="24"/>
        </w:rPr>
        <w:t>a</w:t>
      </w:r>
      <w:r w:rsidRPr="00243A0E">
        <w:rPr>
          <w:sz w:val="24"/>
          <w:szCs w:val="24"/>
        </w:rPr>
        <w:t>k</w:t>
      </w:r>
      <w:r w:rsidRPr="00243A0E">
        <w:rPr>
          <w:spacing w:val="1"/>
          <w:sz w:val="24"/>
          <w:szCs w:val="24"/>
        </w:rPr>
        <w:t>a</w:t>
      </w:r>
      <w:r w:rsidRPr="00243A0E">
        <w:rPr>
          <w:sz w:val="24"/>
          <w:szCs w:val="24"/>
        </w:rPr>
        <w:t>t</w:t>
      </w:r>
      <w:r w:rsidRPr="00243A0E">
        <w:rPr>
          <w:spacing w:val="6"/>
          <w:sz w:val="24"/>
          <w:szCs w:val="24"/>
        </w:rPr>
        <w:t xml:space="preserve"> </w:t>
      </w:r>
      <w:r w:rsidRPr="00243A0E">
        <w:rPr>
          <w:spacing w:val="-8"/>
          <w:sz w:val="24"/>
          <w:szCs w:val="24"/>
        </w:rPr>
        <w:t>y</w:t>
      </w:r>
      <w:r w:rsidRPr="00243A0E">
        <w:rPr>
          <w:spacing w:val="1"/>
          <w:sz w:val="24"/>
          <w:szCs w:val="24"/>
        </w:rPr>
        <w:t>a</w:t>
      </w:r>
      <w:r w:rsidRPr="00243A0E">
        <w:rPr>
          <w:sz w:val="24"/>
          <w:szCs w:val="24"/>
        </w:rPr>
        <w:t>ng</w:t>
      </w:r>
      <w:r w:rsidRPr="00243A0E">
        <w:rPr>
          <w:spacing w:val="1"/>
          <w:sz w:val="24"/>
          <w:szCs w:val="24"/>
        </w:rPr>
        <w:t xml:space="preserve"> </w:t>
      </w:r>
      <w:r w:rsidRPr="00243A0E">
        <w:rPr>
          <w:sz w:val="24"/>
          <w:szCs w:val="24"/>
        </w:rPr>
        <w:t>d</w:t>
      </w:r>
      <w:r w:rsidRPr="00243A0E">
        <w:rPr>
          <w:spacing w:val="1"/>
          <w:sz w:val="24"/>
          <w:szCs w:val="24"/>
        </w:rPr>
        <w:t>i</w:t>
      </w:r>
      <w:r w:rsidRPr="00243A0E">
        <w:rPr>
          <w:spacing w:val="-1"/>
          <w:sz w:val="24"/>
          <w:szCs w:val="24"/>
        </w:rPr>
        <w:t>s</w:t>
      </w:r>
      <w:r w:rsidRPr="00243A0E">
        <w:rPr>
          <w:spacing w:val="1"/>
          <w:sz w:val="24"/>
          <w:szCs w:val="24"/>
        </w:rPr>
        <w:t>a</w:t>
      </w:r>
      <w:r w:rsidRPr="00243A0E">
        <w:rPr>
          <w:spacing w:val="-1"/>
          <w:sz w:val="24"/>
          <w:szCs w:val="24"/>
        </w:rPr>
        <w:t>s</w:t>
      </w:r>
      <w:r w:rsidRPr="00243A0E">
        <w:rPr>
          <w:spacing w:val="1"/>
          <w:sz w:val="24"/>
          <w:szCs w:val="24"/>
        </w:rPr>
        <w:t>a</w:t>
      </w:r>
      <w:r w:rsidRPr="00243A0E">
        <w:rPr>
          <w:sz w:val="24"/>
          <w:szCs w:val="24"/>
        </w:rPr>
        <w:t>r</w:t>
      </w:r>
      <w:r w:rsidRPr="00243A0E">
        <w:rPr>
          <w:spacing w:val="1"/>
          <w:sz w:val="24"/>
          <w:szCs w:val="24"/>
        </w:rPr>
        <w:t xml:space="preserve"> a</w:t>
      </w:r>
      <w:r w:rsidRPr="00243A0E">
        <w:rPr>
          <w:spacing w:val="-4"/>
          <w:sz w:val="24"/>
          <w:szCs w:val="24"/>
        </w:rPr>
        <w:t>g</w:t>
      </w:r>
      <w:r w:rsidRPr="00243A0E">
        <w:rPr>
          <w:spacing w:val="1"/>
          <w:sz w:val="24"/>
          <w:szCs w:val="24"/>
        </w:rPr>
        <w:t>a</w:t>
      </w:r>
      <w:r w:rsidRPr="00243A0E">
        <w:rPr>
          <w:sz w:val="24"/>
          <w:szCs w:val="24"/>
        </w:rPr>
        <w:t>r</w:t>
      </w:r>
      <w:r w:rsidRPr="00243A0E">
        <w:rPr>
          <w:spacing w:val="1"/>
          <w:sz w:val="24"/>
          <w:szCs w:val="24"/>
        </w:rPr>
        <w:t xml:space="preserve"> </w:t>
      </w:r>
      <w:r w:rsidRPr="00243A0E">
        <w:rPr>
          <w:sz w:val="24"/>
          <w:szCs w:val="24"/>
        </w:rPr>
        <w:t>b</w:t>
      </w:r>
      <w:r w:rsidRPr="00243A0E">
        <w:rPr>
          <w:spacing w:val="1"/>
          <w:sz w:val="24"/>
          <w:szCs w:val="24"/>
        </w:rPr>
        <w:t>i</w:t>
      </w:r>
      <w:r w:rsidRPr="00243A0E">
        <w:rPr>
          <w:spacing w:val="-1"/>
          <w:sz w:val="24"/>
          <w:szCs w:val="24"/>
        </w:rPr>
        <w:t>s</w:t>
      </w:r>
      <w:r w:rsidRPr="00243A0E">
        <w:rPr>
          <w:sz w:val="24"/>
          <w:szCs w:val="24"/>
        </w:rPr>
        <w:t>a</w:t>
      </w:r>
      <w:r w:rsidRPr="00243A0E">
        <w:rPr>
          <w:spacing w:val="2"/>
          <w:sz w:val="24"/>
          <w:szCs w:val="24"/>
        </w:rPr>
        <w:t xml:space="preserve"> </w:t>
      </w:r>
      <w:r w:rsidRPr="00243A0E">
        <w:rPr>
          <w:spacing w:val="1"/>
          <w:sz w:val="24"/>
          <w:szCs w:val="24"/>
        </w:rPr>
        <w:t>me</w:t>
      </w:r>
      <w:r w:rsidRPr="00243A0E">
        <w:rPr>
          <w:spacing w:val="-3"/>
          <w:sz w:val="24"/>
          <w:szCs w:val="24"/>
        </w:rPr>
        <w:t>l</w:t>
      </w:r>
      <w:r w:rsidRPr="00243A0E">
        <w:rPr>
          <w:spacing w:val="1"/>
          <w:sz w:val="24"/>
          <w:szCs w:val="24"/>
        </w:rPr>
        <w:t>a</w:t>
      </w:r>
      <w:r w:rsidRPr="00243A0E">
        <w:rPr>
          <w:sz w:val="24"/>
          <w:szCs w:val="24"/>
        </w:rPr>
        <w:t>n</w:t>
      </w:r>
      <w:r w:rsidRPr="00243A0E">
        <w:rPr>
          <w:spacing w:val="1"/>
          <w:sz w:val="24"/>
          <w:szCs w:val="24"/>
        </w:rPr>
        <w:t>j</w:t>
      </w:r>
      <w:r w:rsidRPr="00243A0E">
        <w:rPr>
          <w:sz w:val="24"/>
          <w:szCs w:val="24"/>
        </w:rPr>
        <w:t>u</w:t>
      </w:r>
      <w:r w:rsidRPr="00243A0E">
        <w:rPr>
          <w:spacing w:val="1"/>
          <w:sz w:val="24"/>
          <w:szCs w:val="24"/>
        </w:rPr>
        <w:t>t</w:t>
      </w:r>
      <w:r w:rsidRPr="00243A0E">
        <w:rPr>
          <w:spacing w:val="-4"/>
          <w:sz w:val="24"/>
          <w:szCs w:val="24"/>
        </w:rPr>
        <w:t>k</w:t>
      </w:r>
      <w:r w:rsidRPr="00243A0E">
        <w:rPr>
          <w:spacing w:val="1"/>
          <w:sz w:val="24"/>
          <w:szCs w:val="24"/>
        </w:rPr>
        <w:t>a</w:t>
      </w:r>
      <w:r w:rsidRPr="00243A0E">
        <w:rPr>
          <w:sz w:val="24"/>
          <w:szCs w:val="24"/>
        </w:rPr>
        <w:t>n</w:t>
      </w:r>
      <w:r w:rsidRPr="00243A0E">
        <w:rPr>
          <w:spacing w:val="-8"/>
          <w:sz w:val="24"/>
          <w:szCs w:val="24"/>
        </w:rPr>
        <w:t>y</w:t>
      </w:r>
      <w:r w:rsidRPr="00243A0E">
        <w:rPr>
          <w:sz w:val="24"/>
          <w:szCs w:val="24"/>
        </w:rPr>
        <w:t xml:space="preserve">a </w:t>
      </w:r>
      <w:r w:rsidRPr="00243A0E">
        <w:rPr>
          <w:spacing w:val="-1"/>
          <w:sz w:val="24"/>
          <w:szCs w:val="24"/>
        </w:rPr>
        <w:t>s</w:t>
      </w:r>
      <w:r w:rsidRPr="00243A0E">
        <w:rPr>
          <w:spacing w:val="1"/>
          <w:sz w:val="24"/>
          <w:szCs w:val="24"/>
        </w:rPr>
        <w:t>e</w:t>
      </w:r>
      <w:r w:rsidRPr="00243A0E">
        <w:rPr>
          <w:sz w:val="24"/>
          <w:szCs w:val="24"/>
        </w:rPr>
        <w:t>nd</w:t>
      </w:r>
      <w:r w:rsidRPr="00243A0E">
        <w:rPr>
          <w:spacing w:val="1"/>
          <w:sz w:val="24"/>
          <w:szCs w:val="24"/>
        </w:rPr>
        <w:t>i</w:t>
      </w:r>
      <w:r w:rsidRPr="00243A0E">
        <w:rPr>
          <w:sz w:val="24"/>
          <w:szCs w:val="24"/>
        </w:rPr>
        <w:t>ri</w:t>
      </w:r>
      <w:r w:rsidRPr="00243A0E">
        <w:rPr>
          <w:spacing w:val="5"/>
          <w:sz w:val="24"/>
          <w:szCs w:val="24"/>
        </w:rPr>
        <w:t xml:space="preserve"> </w:t>
      </w:r>
      <w:r w:rsidRPr="00243A0E">
        <w:rPr>
          <w:spacing w:val="-3"/>
          <w:sz w:val="24"/>
          <w:szCs w:val="24"/>
        </w:rPr>
        <w:t>a</w:t>
      </w:r>
      <w:r w:rsidRPr="00243A0E">
        <w:rPr>
          <w:spacing w:val="1"/>
          <w:sz w:val="24"/>
          <w:szCs w:val="24"/>
        </w:rPr>
        <w:t>ta</w:t>
      </w:r>
      <w:r w:rsidRPr="00243A0E">
        <w:rPr>
          <w:sz w:val="24"/>
          <w:szCs w:val="24"/>
        </w:rPr>
        <w:t xml:space="preserve">u </w:t>
      </w:r>
      <w:r w:rsidRPr="00243A0E">
        <w:rPr>
          <w:spacing w:val="1"/>
          <w:sz w:val="24"/>
          <w:szCs w:val="24"/>
        </w:rPr>
        <w:t>ji</w:t>
      </w:r>
      <w:r w:rsidRPr="00243A0E">
        <w:rPr>
          <w:spacing w:val="-4"/>
          <w:sz w:val="24"/>
          <w:szCs w:val="24"/>
        </w:rPr>
        <w:t>k</w:t>
      </w:r>
      <w:r w:rsidRPr="00243A0E">
        <w:rPr>
          <w:sz w:val="24"/>
          <w:szCs w:val="24"/>
        </w:rPr>
        <w:t>a</w:t>
      </w:r>
      <w:r w:rsidRPr="00243A0E">
        <w:rPr>
          <w:spacing w:val="5"/>
          <w:sz w:val="24"/>
          <w:szCs w:val="24"/>
        </w:rPr>
        <w:t xml:space="preserve"> </w:t>
      </w:r>
      <w:r w:rsidRPr="00243A0E">
        <w:rPr>
          <w:sz w:val="24"/>
          <w:szCs w:val="24"/>
        </w:rPr>
        <w:t>d</w:t>
      </w:r>
      <w:r w:rsidRPr="00243A0E">
        <w:rPr>
          <w:spacing w:val="1"/>
          <w:sz w:val="24"/>
          <w:szCs w:val="24"/>
        </w:rPr>
        <w:t>i</w:t>
      </w:r>
      <w:r w:rsidRPr="00243A0E">
        <w:rPr>
          <w:spacing w:val="-4"/>
          <w:sz w:val="24"/>
          <w:szCs w:val="24"/>
        </w:rPr>
        <w:t>p</w:t>
      </w:r>
      <w:r w:rsidRPr="00243A0E">
        <w:rPr>
          <w:spacing w:val="1"/>
          <w:sz w:val="24"/>
          <w:szCs w:val="24"/>
        </w:rPr>
        <w:t>e</w:t>
      </w:r>
      <w:r w:rsidRPr="00243A0E">
        <w:rPr>
          <w:sz w:val="24"/>
          <w:szCs w:val="24"/>
        </w:rPr>
        <w:t>r</w:t>
      </w:r>
      <w:r w:rsidRPr="00243A0E">
        <w:rPr>
          <w:spacing w:val="1"/>
          <w:sz w:val="24"/>
          <w:szCs w:val="24"/>
        </w:rPr>
        <w:t>l</w:t>
      </w:r>
      <w:r w:rsidRPr="00243A0E">
        <w:rPr>
          <w:sz w:val="24"/>
          <w:szCs w:val="24"/>
        </w:rPr>
        <w:t>uk</w:t>
      </w:r>
      <w:r w:rsidRPr="00243A0E">
        <w:rPr>
          <w:spacing w:val="1"/>
          <w:sz w:val="24"/>
          <w:szCs w:val="24"/>
        </w:rPr>
        <w:t>a</w:t>
      </w:r>
      <w:r w:rsidRPr="00243A0E">
        <w:rPr>
          <w:sz w:val="24"/>
          <w:szCs w:val="24"/>
        </w:rPr>
        <w:t>n d</w:t>
      </w:r>
      <w:r w:rsidRPr="00243A0E">
        <w:rPr>
          <w:spacing w:val="1"/>
          <w:sz w:val="24"/>
          <w:szCs w:val="24"/>
        </w:rPr>
        <w:t>a</w:t>
      </w:r>
      <w:r w:rsidRPr="00243A0E">
        <w:rPr>
          <w:spacing w:val="-4"/>
          <w:sz w:val="24"/>
          <w:szCs w:val="24"/>
        </w:rPr>
        <w:t>p</w:t>
      </w:r>
      <w:r w:rsidRPr="00243A0E">
        <w:rPr>
          <w:spacing w:val="1"/>
          <w:sz w:val="24"/>
          <w:szCs w:val="24"/>
        </w:rPr>
        <w:t>a</w:t>
      </w:r>
      <w:r w:rsidRPr="00243A0E">
        <w:rPr>
          <w:sz w:val="24"/>
          <w:szCs w:val="24"/>
        </w:rPr>
        <w:t>t</w:t>
      </w:r>
      <w:r w:rsidRPr="00243A0E">
        <w:rPr>
          <w:spacing w:val="1"/>
          <w:sz w:val="24"/>
          <w:szCs w:val="24"/>
        </w:rPr>
        <w:t xml:space="preserve"> me</w:t>
      </w:r>
      <w:r w:rsidRPr="00243A0E">
        <w:rPr>
          <w:sz w:val="24"/>
          <w:szCs w:val="24"/>
        </w:rPr>
        <w:t>n</w:t>
      </w:r>
      <w:r w:rsidRPr="00243A0E">
        <w:rPr>
          <w:spacing w:val="-4"/>
          <w:sz w:val="24"/>
          <w:szCs w:val="24"/>
        </w:rPr>
        <w:t>g</w:t>
      </w:r>
      <w:r w:rsidRPr="00243A0E">
        <w:rPr>
          <w:spacing w:val="1"/>
          <w:sz w:val="24"/>
          <w:szCs w:val="24"/>
        </w:rPr>
        <w:t>em</w:t>
      </w:r>
      <w:r w:rsidRPr="00243A0E">
        <w:rPr>
          <w:sz w:val="24"/>
          <w:szCs w:val="24"/>
        </w:rPr>
        <w:t>b</w:t>
      </w:r>
      <w:r w:rsidRPr="00243A0E">
        <w:rPr>
          <w:spacing w:val="1"/>
          <w:sz w:val="24"/>
          <w:szCs w:val="24"/>
        </w:rPr>
        <w:t>a</w:t>
      </w:r>
      <w:r w:rsidRPr="00243A0E">
        <w:rPr>
          <w:sz w:val="24"/>
          <w:szCs w:val="24"/>
        </w:rPr>
        <w:t>n</w:t>
      </w:r>
      <w:r w:rsidRPr="00243A0E">
        <w:rPr>
          <w:spacing w:val="-4"/>
          <w:sz w:val="24"/>
          <w:szCs w:val="24"/>
        </w:rPr>
        <w:t>g</w:t>
      </w:r>
      <w:r w:rsidRPr="00243A0E">
        <w:rPr>
          <w:sz w:val="24"/>
          <w:szCs w:val="24"/>
        </w:rPr>
        <w:t>k</w:t>
      </w:r>
      <w:r w:rsidRPr="00243A0E">
        <w:rPr>
          <w:spacing w:val="1"/>
          <w:sz w:val="24"/>
          <w:szCs w:val="24"/>
        </w:rPr>
        <w:t>a</w:t>
      </w:r>
      <w:r w:rsidRPr="00243A0E">
        <w:rPr>
          <w:sz w:val="24"/>
          <w:szCs w:val="24"/>
        </w:rPr>
        <w:t>n</w:t>
      </w:r>
      <w:r w:rsidRPr="00243A0E">
        <w:rPr>
          <w:spacing w:val="4"/>
          <w:sz w:val="24"/>
          <w:szCs w:val="24"/>
        </w:rPr>
        <w:t xml:space="preserve"> </w:t>
      </w:r>
      <w:r w:rsidRPr="00243A0E">
        <w:rPr>
          <w:spacing w:val="-1"/>
          <w:sz w:val="24"/>
          <w:szCs w:val="24"/>
        </w:rPr>
        <w:t>s</w:t>
      </w:r>
      <w:r w:rsidRPr="00243A0E">
        <w:rPr>
          <w:spacing w:val="1"/>
          <w:sz w:val="24"/>
          <w:szCs w:val="24"/>
        </w:rPr>
        <w:t>e</w:t>
      </w:r>
      <w:r w:rsidRPr="00243A0E">
        <w:rPr>
          <w:sz w:val="24"/>
          <w:szCs w:val="24"/>
        </w:rPr>
        <w:t>nd</w:t>
      </w:r>
      <w:r w:rsidRPr="00243A0E">
        <w:rPr>
          <w:spacing w:val="1"/>
          <w:sz w:val="24"/>
          <w:szCs w:val="24"/>
        </w:rPr>
        <w:t>i</w:t>
      </w:r>
      <w:r w:rsidRPr="00243A0E">
        <w:rPr>
          <w:sz w:val="24"/>
          <w:szCs w:val="24"/>
        </w:rPr>
        <w:t>ri</w:t>
      </w:r>
      <w:r w:rsidRPr="00243A0E">
        <w:rPr>
          <w:spacing w:val="1"/>
          <w:sz w:val="24"/>
          <w:szCs w:val="24"/>
        </w:rPr>
        <w:t xml:space="preserve"> </w:t>
      </w:r>
      <w:r w:rsidRPr="00243A0E">
        <w:rPr>
          <w:sz w:val="24"/>
          <w:szCs w:val="24"/>
        </w:rPr>
        <w:t>pro</w:t>
      </w:r>
      <w:r w:rsidRPr="00243A0E">
        <w:rPr>
          <w:spacing w:val="-4"/>
          <w:sz w:val="24"/>
          <w:szCs w:val="24"/>
        </w:rPr>
        <w:t>g</w:t>
      </w:r>
      <w:r w:rsidRPr="00243A0E">
        <w:rPr>
          <w:sz w:val="24"/>
          <w:szCs w:val="24"/>
        </w:rPr>
        <w:t>r</w:t>
      </w:r>
      <w:r w:rsidRPr="00243A0E">
        <w:rPr>
          <w:spacing w:val="1"/>
          <w:sz w:val="24"/>
          <w:szCs w:val="24"/>
        </w:rPr>
        <w:t>a</w:t>
      </w:r>
      <w:r w:rsidRPr="00243A0E">
        <w:rPr>
          <w:sz w:val="24"/>
          <w:szCs w:val="24"/>
        </w:rPr>
        <w:t>m</w:t>
      </w:r>
      <w:r w:rsidRPr="00243A0E">
        <w:rPr>
          <w:spacing w:val="5"/>
          <w:sz w:val="24"/>
          <w:szCs w:val="24"/>
        </w:rPr>
        <w:t xml:space="preserve"> </w:t>
      </w:r>
      <w:r w:rsidRPr="00243A0E">
        <w:rPr>
          <w:sz w:val="24"/>
          <w:szCs w:val="24"/>
        </w:rPr>
        <w:t>C</w:t>
      </w:r>
      <w:r w:rsidRPr="00243A0E">
        <w:rPr>
          <w:spacing w:val="-1"/>
          <w:sz w:val="24"/>
          <w:szCs w:val="24"/>
        </w:rPr>
        <w:t>S</w:t>
      </w:r>
      <w:r w:rsidRPr="00243A0E">
        <w:rPr>
          <w:sz w:val="24"/>
          <w:szCs w:val="24"/>
        </w:rPr>
        <w:t xml:space="preserve">R </w:t>
      </w:r>
      <w:r w:rsidRPr="00243A0E">
        <w:rPr>
          <w:spacing w:val="-4"/>
          <w:sz w:val="24"/>
          <w:szCs w:val="24"/>
        </w:rPr>
        <w:t>y</w:t>
      </w:r>
      <w:r w:rsidRPr="00243A0E">
        <w:rPr>
          <w:spacing w:val="1"/>
          <w:sz w:val="24"/>
          <w:szCs w:val="24"/>
        </w:rPr>
        <w:t>a</w:t>
      </w:r>
      <w:r w:rsidRPr="00243A0E">
        <w:rPr>
          <w:spacing w:val="4"/>
          <w:sz w:val="24"/>
          <w:szCs w:val="24"/>
        </w:rPr>
        <w:t>n</w:t>
      </w:r>
      <w:r w:rsidRPr="00243A0E">
        <w:rPr>
          <w:sz w:val="24"/>
          <w:szCs w:val="24"/>
        </w:rPr>
        <w:t>g</w:t>
      </w:r>
      <w:r w:rsidRPr="00243A0E">
        <w:rPr>
          <w:spacing w:val="-4"/>
          <w:sz w:val="24"/>
          <w:szCs w:val="24"/>
        </w:rPr>
        <w:t xml:space="preserve"> </w:t>
      </w:r>
      <w:r w:rsidRPr="00243A0E">
        <w:rPr>
          <w:spacing w:val="1"/>
          <w:sz w:val="24"/>
          <w:szCs w:val="24"/>
        </w:rPr>
        <w:t>tela</w:t>
      </w:r>
      <w:r w:rsidRPr="00243A0E">
        <w:rPr>
          <w:sz w:val="24"/>
          <w:szCs w:val="24"/>
        </w:rPr>
        <w:t>h d</w:t>
      </w:r>
      <w:r w:rsidRPr="00243A0E">
        <w:rPr>
          <w:spacing w:val="1"/>
          <w:sz w:val="24"/>
          <w:szCs w:val="24"/>
        </w:rPr>
        <w:t>i</w:t>
      </w:r>
      <w:r w:rsidRPr="00243A0E">
        <w:rPr>
          <w:spacing w:val="-3"/>
          <w:sz w:val="24"/>
          <w:szCs w:val="24"/>
        </w:rPr>
        <w:t>l</w:t>
      </w:r>
      <w:r w:rsidRPr="00243A0E">
        <w:rPr>
          <w:spacing w:val="1"/>
          <w:sz w:val="24"/>
          <w:szCs w:val="24"/>
        </w:rPr>
        <w:t>a</w:t>
      </w:r>
      <w:r w:rsidRPr="00243A0E">
        <w:rPr>
          <w:sz w:val="24"/>
          <w:szCs w:val="24"/>
        </w:rPr>
        <w:t>k</w:t>
      </w:r>
      <w:r w:rsidRPr="00243A0E">
        <w:rPr>
          <w:spacing w:val="-1"/>
          <w:sz w:val="24"/>
          <w:szCs w:val="24"/>
        </w:rPr>
        <w:t>s</w:t>
      </w:r>
      <w:r w:rsidRPr="00243A0E">
        <w:rPr>
          <w:spacing w:val="1"/>
          <w:sz w:val="24"/>
          <w:szCs w:val="24"/>
        </w:rPr>
        <w:t>a</w:t>
      </w:r>
      <w:r w:rsidRPr="00243A0E">
        <w:rPr>
          <w:sz w:val="24"/>
          <w:szCs w:val="24"/>
        </w:rPr>
        <w:t>n</w:t>
      </w:r>
      <w:r w:rsidRPr="00243A0E">
        <w:rPr>
          <w:spacing w:val="1"/>
          <w:sz w:val="24"/>
          <w:szCs w:val="24"/>
        </w:rPr>
        <w:t>a</w:t>
      </w:r>
      <w:r w:rsidRPr="00243A0E">
        <w:rPr>
          <w:spacing w:val="-4"/>
          <w:sz w:val="24"/>
          <w:szCs w:val="24"/>
        </w:rPr>
        <w:t>k</w:t>
      </w:r>
      <w:r w:rsidRPr="00243A0E">
        <w:rPr>
          <w:spacing w:val="1"/>
          <w:sz w:val="24"/>
          <w:szCs w:val="24"/>
        </w:rPr>
        <w:t>a</w:t>
      </w:r>
      <w:r w:rsidRPr="00243A0E">
        <w:rPr>
          <w:sz w:val="24"/>
          <w:szCs w:val="24"/>
        </w:rPr>
        <w:t>n.</w:t>
      </w:r>
    </w:p>
    <w:p w:rsidR="003717F8" w:rsidRDefault="009C3401" w:rsidP="001A33FC">
      <w:pPr>
        <w:spacing w:after="120" w:line="276" w:lineRule="auto"/>
        <w:ind w:right="77" w:firstLine="557"/>
        <w:jc w:val="both"/>
        <w:rPr>
          <w:sz w:val="24"/>
          <w:szCs w:val="24"/>
        </w:rPr>
      </w:pPr>
      <w:r>
        <w:rPr>
          <w:spacing w:val="-5"/>
          <w:sz w:val="24"/>
          <w:szCs w:val="24"/>
        </w:rPr>
        <w:t>A</w:t>
      </w:r>
      <w:r>
        <w:rPr>
          <w:sz w:val="24"/>
          <w:szCs w:val="24"/>
        </w:rPr>
        <w:t>da</w:t>
      </w:r>
      <w:r>
        <w:rPr>
          <w:spacing w:val="1"/>
          <w:sz w:val="24"/>
          <w:szCs w:val="24"/>
        </w:rPr>
        <w:t xml:space="preserve"> </w:t>
      </w:r>
      <w:r>
        <w:rPr>
          <w:sz w:val="24"/>
          <w:szCs w:val="24"/>
        </w:rPr>
        <w:t>d</w:t>
      </w:r>
      <w:r>
        <w:rPr>
          <w:spacing w:val="1"/>
          <w:sz w:val="24"/>
          <w:szCs w:val="24"/>
        </w:rPr>
        <w:t>ela</w:t>
      </w:r>
      <w:r>
        <w:rPr>
          <w:sz w:val="24"/>
          <w:szCs w:val="24"/>
        </w:rPr>
        <w:t>p</w:t>
      </w:r>
      <w:r>
        <w:rPr>
          <w:spacing w:val="1"/>
          <w:sz w:val="24"/>
          <w:szCs w:val="24"/>
        </w:rPr>
        <w:t>a</w:t>
      </w:r>
      <w:r>
        <w:rPr>
          <w:sz w:val="24"/>
          <w:szCs w:val="24"/>
        </w:rPr>
        <w:t xml:space="preserve">n </w:t>
      </w:r>
      <w:r>
        <w:rPr>
          <w:spacing w:val="1"/>
          <w:sz w:val="24"/>
          <w:szCs w:val="24"/>
        </w:rPr>
        <w:t>i</w:t>
      </w:r>
      <w:r>
        <w:rPr>
          <w:sz w:val="24"/>
          <w:szCs w:val="24"/>
        </w:rPr>
        <w:t>nd</w:t>
      </w:r>
      <w:r>
        <w:rPr>
          <w:spacing w:val="1"/>
          <w:sz w:val="24"/>
          <w:szCs w:val="24"/>
        </w:rPr>
        <w:t>i</w:t>
      </w:r>
      <w:r>
        <w:rPr>
          <w:sz w:val="24"/>
          <w:szCs w:val="24"/>
        </w:rPr>
        <w:t>k</w:t>
      </w:r>
      <w:r>
        <w:rPr>
          <w:spacing w:val="-3"/>
          <w:sz w:val="24"/>
          <w:szCs w:val="24"/>
        </w:rPr>
        <w:t>a</w:t>
      </w:r>
      <w:r>
        <w:rPr>
          <w:spacing w:val="1"/>
          <w:sz w:val="24"/>
          <w:szCs w:val="24"/>
        </w:rPr>
        <w:t>t</w:t>
      </w:r>
      <w:r>
        <w:rPr>
          <w:sz w:val="24"/>
          <w:szCs w:val="24"/>
        </w:rPr>
        <w:t>or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kun</w:t>
      </w:r>
      <w:r>
        <w:rPr>
          <w:spacing w:val="1"/>
          <w:sz w:val="24"/>
          <w:szCs w:val="24"/>
        </w:rPr>
        <w:t>c</w:t>
      </w:r>
      <w:r>
        <w:rPr>
          <w:sz w:val="24"/>
          <w:szCs w:val="24"/>
        </w:rPr>
        <w:t>i</w:t>
      </w:r>
      <w:r>
        <w:rPr>
          <w:spacing w:val="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nurut</w:t>
      </w:r>
      <w:r>
        <w:rPr>
          <w:spacing w:val="1"/>
          <w:sz w:val="24"/>
          <w:szCs w:val="24"/>
        </w:rPr>
        <w:t xml:space="preserve"> </w:t>
      </w:r>
      <w:r>
        <w:rPr>
          <w:spacing w:val="-5"/>
          <w:sz w:val="24"/>
          <w:szCs w:val="24"/>
        </w:rPr>
        <w:t>K</w:t>
      </w:r>
      <w:r>
        <w:rPr>
          <w:spacing w:val="1"/>
          <w:sz w:val="24"/>
          <w:szCs w:val="24"/>
        </w:rPr>
        <w:t>a</w:t>
      </w:r>
      <w:r>
        <w:rPr>
          <w:sz w:val="24"/>
          <w:szCs w:val="24"/>
        </w:rPr>
        <w:t>r</w:t>
      </w:r>
      <w:r>
        <w:rPr>
          <w:spacing w:val="1"/>
          <w:sz w:val="24"/>
          <w:szCs w:val="24"/>
        </w:rPr>
        <w:t>ti</w:t>
      </w:r>
      <w:r>
        <w:rPr>
          <w:sz w:val="24"/>
          <w:szCs w:val="24"/>
        </w:rPr>
        <w:t>ni</w:t>
      </w:r>
      <w:r>
        <w:rPr>
          <w:spacing w:val="1"/>
          <w:sz w:val="24"/>
          <w:szCs w:val="24"/>
        </w:rPr>
        <w:t xml:space="preserve"> </w:t>
      </w:r>
      <w:r>
        <w:rPr>
          <w:sz w:val="24"/>
          <w:szCs w:val="24"/>
        </w:rPr>
        <w:t>(2013</w:t>
      </w:r>
      <w:r>
        <w:rPr>
          <w:spacing w:val="-7"/>
          <w:sz w:val="24"/>
          <w:szCs w:val="24"/>
        </w:rPr>
        <w:t>:</w:t>
      </w:r>
      <w:r>
        <w:rPr>
          <w:sz w:val="24"/>
          <w:szCs w:val="24"/>
        </w:rPr>
        <w:t>5</w:t>
      </w:r>
      <w:r>
        <w:rPr>
          <w:spacing w:val="14"/>
          <w:sz w:val="24"/>
          <w:szCs w:val="24"/>
        </w:rPr>
        <w:t>4</w:t>
      </w:r>
      <w:r>
        <w:rPr>
          <w:spacing w:val="-3"/>
          <w:sz w:val="24"/>
          <w:szCs w:val="24"/>
        </w:rPr>
        <w:t>-</w:t>
      </w:r>
      <w:r>
        <w:rPr>
          <w:sz w:val="24"/>
          <w:szCs w:val="24"/>
        </w:rPr>
        <w:t>55) b</w:t>
      </w:r>
      <w:r>
        <w:rPr>
          <w:spacing w:val="1"/>
          <w:sz w:val="24"/>
          <w:szCs w:val="24"/>
        </w:rPr>
        <w:t>i</w:t>
      </w:r>
      <w:r>
        <w:rPr>
          <w:spacing w:val="-1"/>
          <w:sz w:val="24"/>
          <w:szCs w:val="24"/>
        </w:rPr>
        <w:t>s</w:t>
      </w:r>
      <w:r>
        <w:rPr>
          <w:sz w:val="24"/>
          <w:szCs w:val="24"/>
        </w:rPr>
        <w:t>a</w:t>
      </w:r>
      <w:r>
        <w:rPr>
          <w:spacing w:val="4"/>
          <w:sz w:val="24"/>
          <w:szCs w:val="24"/>
        </w:rPr>
        <w:t xml:space="preserve">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4"/>
          <w:sz w:val="24"/>
          <w:szCs w:val="24"/>
        </w:rPr>
        <w:t xml:space="preserve"> </w:t>
      </w:r>
      <w:r>
        <w:rPr>
          <w:spacing w:val="-3"/>
          <w:sz w:val="24"/>
          <w:szCs w:val="24"/>
        </w:rPr>
        <w:t>a</w:t>
      </w:r>
      <w:r>
        <w:rPr>
          <w:spacing w:val="1"/>
          <w:sz w:val="24"/>
          <w:szCs w:val="24"/>
        </w:rPr>
        <w:t>la</w:t>
      </w:r>
      <w:r>
        <w:rPr>
          <w:sz w:val="24"/>
          <w:szCs w:val="24"/>
        </w:rPr>
        <w:t>t</w:t>
      </w:r>
      <w:r>
        <w:rPr>
          <w:spacing w:val="4"/>
          <w:sz w:val="24"/>
          <w:szCs w:val="24"/>
        </w:rPr>
        <w:t xml:space="preserve"> </w:t>
      </w:r>
      <w:r>
        <w:rPr>
          <w:sz w:val="24"/>
          <w:szCs w:val="24"/>
        </w:rPr>
        <w:t>ukur</w:t>
      </w:r>
      <w:r>
        <w:rPr>
          <w:spacing w:val="3"/>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3"/>
          <w:sz w:val="24"/>
          <w:szCs w:val="24"/>
        </w:rPr>
        <w:t xml:space="preserve"> </w:t>
      </w:r>
      <w:r>
        <w:rPr>
          <w:spacing w:val="1"/>
          <w:sz w:val="24"/>
          <w:szCs w:val="24"/>
        </w:rPr>
        <w:t>me</w:t>
      </w:r>
      <w:r>
        <w:rPr>
          <w:spacing w:val="-4"/>
          <w:sz w:val="24"/>
          <w:szCs w:val="24"/>
        </w:rPr>
        <w:t>n</w:t>
      </w:r>
      <w:r>
        <w:rPr>
          <w:spacing w:val="1"/>
          <w:sz w:val="24"/>
          <w:szCs w:val="24"/>
        </w:rPr>
        <w:t>il</w:t>
      </w:r>
      <w:r>
        <w:rPr>
          <w:spacing w:val="-3"/>
          <w:sz w:val="24"/>
          <w:szCs w:val="24"/>
        </w:rPr>
        <w:t>a</w:t>
      </w:r>
      <w:r>
        <w:rPr>
          <w:sz w:val="24"/>
          <w:szCs w:val="24"/>
        </w:rPr>
        <w:t>i k</w:t>
      </w:r>
      <w:r>
        <w:rPr>
          <w:spacing w:val="1"/>
          <w:sz w:val="24"/>
          <w:szCs w:val="24"/>
        </w:rPr>
        <w:t>e</w:t>
      </w:r>
      <w:r>
        <w:rPr>
          <w:sz w:val="24"/>
          <w:szCs w:val="24"/>
        </w:rPr>
        <w:t>b</w:t>
      </w:r>
      <w:r>
        <w:rPr>
          <w:spacing w:val="1"/>
          <w:sz w:val="24"/>
          <w:szCs w:val="24"/>
        </w:rPr>
        <w:t>e</w:t>
      </w:r>
      <w:r>
        <w:rPr>
          <w:sz w:val="24"/>
          <w:szCs w:val="24"/>
        </w:rPr>
        <w:t>r</w:t>
      </w:r>
      <w:r>
        <w:rPr>
          <w:spacing w:val="8"/>
          <w:sz w:val="24"/>
          <w:szCs w:val="24"/>
        </w:rPr>
        <w:t>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pacing w:val="-8"/>
          <w:sz w:val="24"/>
          <w:szCs w:val="24"/>
        </w:rPr>
        <w:t>y</w:t>
      </w:r>
      <w:r>
        <w:rPr>
          <w:spacing w:val="1"/>
          <w:sz w:val="24"/>
          <w:szCs w:val="24"/>
        </w:rPr>
        <w:t>ait</w:t>
      </w:r>
      <w:r>
        <w:rPr>
          <w:spacing w:val="4"/>
          <w:sz w:val="24"/>
          <w:szCs w:val="24"/>
        </w:rPr>
        <w:t>u</w:t>
      </w:r>
      <w:r>
        <w:rPr>
          <w:sz w:val="24"/>
          <w:szCs w:val="24"/>
        </w:rPr>
        <w:t>: k</w:t>
      </w:r>
      <w:r>
        <w:rPr>
          <w:spacing w:val="1"/>
          <w:sz w:val="24"/>
          <w:szCs w:val="24"/>
        </w:rPr>
        <w:t>e</w:t>
      </w:r>
      <w:r>
        <w:rPr>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w:t>
      </w:r>
      <w:r>
        <w:rPr>
          <w:spacing w:val="1"/>
          <w:sz w:val="24"/>
          <w:szCs w:val="24"/>
        </w:rPr>
        <w:t>a</w:t>
      </w:r>
      <w:r>
        <w:rPr>
          <w:sz w:val="24"/>
          <w:szCs w:val="24"/>
        </w:rPr>
        <w:t>n</w:t>
      </w:r>
      <w:r>
        <w:rPr>
          <w:spacing w:val="-8"/>
          <w:sz w:val="24"/>
          <w:szCs w:val="24"/>
        </w:rPr>
        <w:t xml:space="preserve"> y</w:t>
      </w:r>
      <w:r>
        <w:rPr>
          <w:spacing w:val="1"/>
          <w:sz w:val="24"/>
          <w:szCs w:val="24"/>
        </w:rPr>
        <w:t>a</w:t>
      </w:r>
      <w:r>
        <w:rPr>
          <w:spacing w:val="4"/>
          <w:sz w:val="24"/>
          <w:szCs w:val="24"/>
        </w:rPr>
        <w:t>n</w:t>
      </w:r>
      <w:r>
        <w:rPr>
          <w:sz w:val="24"/>
          <w:szCs w:val="24"/>
        </w:rPr>
        <w:t>g</w:t>
      </w:r>
      <w:r>
        <w:rPr>
          <w:spacing w:val="-8"/>
          <w:sz w:val="24"/>
          <w:szCs w:val="24"/>
        </w:rPr>
        <w:t xml:space="preserve"> </w:t>
      </w:r>
      <w:r>
        <w:rPr>
          <w:sz w:val="24"/>
          <w:szCs w:val="24"/>
        </w:rPr>
        <w:t>ku</w:t>
      </w:r>
      <w:r>
        <w:rPr>
          <w:spacing w:val="1"/>
          <w:sz w:val="24"/>
          <w:szCs w:val="24"/>
        </w:rPr>
        <w:t>at</w:t>
      </w:r>
      <w:r>
        <w:rPr>
          <w:sz w:val="24"/>
          <w:szCs w:val="24"/>
        </w:rPr>
        <w:t>,</w:t>
      </w:r>
      <w:r>
        <w:rPr>
          <w:spacing w:val="-4"/>
          <w:sz w:val="24"/>
          <w:szCs w:val="24"/>
        </w:rPr>
        <w:t xml:space="preserve"> </w:t>
      </w:r>
      <w:r>
        <w:rPr>
          <w:sz w:val="24"/>
          <w:szCs w:val="24"/>
        </w:rPr>
        <w:t>propor</w:t>
      </w:r>
      <w:r>
        <w:rPr>
          <w:spacing w:val="-1"/>
          <w:sz w:val="24"/>
          <w:szCs w:val="24"/>
        </w:rPr>
        <w:t>s</w:t>
      </w:r>
      <w:r>
        <w:rPr>
          <w:sz w:val="24"/>
          <w:szCs w:val="24"/>
        </w:rPr>
        <w:t>i</w:t>
      </w:r>
      <w:r>
        <w:rPr>
          <w:spacing w:val="-3"/>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3"/>
          <w:sz w:val="24"/>
          <w:szCs w:val="24"/>
        </w:rPr>
        <w:t>a</w:t>
      </w:r>
      <w:r>
        <w:rPr>
          <w:sz w:val="24"/>
          <w:szCs w:val="24"/>
        </w:rPr>
        <w:t>n</w:t>
      </w:r>
      <w:r>
        <w:rPr>
          <w:spacing w:val="-4"/>
          <w:sz w:val="24"/>
          <w:szCs w:val="24"/>
        </w:rPr>
        <w:t xml:space="preserve"> </w:t>
      </w:r>
      <w:r>
        <w:rPr>
          <w:spacing w:val="1"/>
          <w:sz w:val="24"/>
          <w:szCs w:val="24"/>
        </w:rPr>
        <w:t>a</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3"/>
          <w:sz w:val="24"/>
          <w:szCs w:val="24"/>
        </w:rPr>
        <w:t xml:space="preserve"> t</w:t>
      </w:r>
      <w:r>
        <w:rPr>
          <w:spacing w:val="1"/>
          <w:sz w:val="24"/>
          <w:szCs w:val="24"/>
        </w:rPr>
        <w:t>a</w:t>
      </w:r>
      <w:r>
        <w:rPr>
          <w:sz w:val="24"/>
          <w:szCs w:val="24"/>
        </w:rPr>
        <w:t>k</w:t>
      </w:r>
      <w:r>
        <w:rPr>
          <w:spacing w:val="1"/>
          <w:sz w:val="24"/>
          <w:szCs w:val="24"/>
        </w:rPr>
        <w:t>a</w:t>
      </w:r>
      <w:r>
        <w:rPr>
          <w:sz w:val="24"/>
          <w:szCs w:val="24"/>
        </w:rPr>
        <w:t>r</w:t>
      </w:r>
      <w:r>
        <w:rPr>
          <w:spacing w:val="1"/>
          <w:sz w:val="24"/>
          <w:szCs w:val="24"/>
        </w:rPr>
        <w:t>a</w:t>
      </w:r>
      <w:r>
        <w:rPr>
          <w:sz w:val="24"/>
          <w:szCs w:val="24"/>
        </w:rPr>
        <w:t>nn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p</w:t>
      </w:r>
      <w:r>
        <w:rPr>
          <w:spacing w:val="1"/>
          <w:sz w:val="24"/>
          <w:szCs w:val="24"/>
        </w:rPr>
        <w:t>a</w:t>
      </w:r>
      <w:r>
        <w:rPr>
          <w:sz w:val="24"/>
          <w:szCs w:val="24"/>
        </w:rPr>
        <w:t>r</w:t>
      </w:r>
      <w:r>
        <w:rPr>
          <w:spacing w:val="1"/>
          <w:sz w:val="24"/>
          <w:szCs w:val="24"/>
        </w:rPr>
        <w:t>a</w:t>
      </w:r>
      <w:r>
        <w:rPr>
          <w:sz w:val="24"/>
          <w:szCs w:val="24"/>
        </w:rPr>
        <w:t>n</w:t>
      </w:r>
      <w:r>
        <w:rPr>
          <w:spacing w:val="-1"/>
          <w:sz w:val="24"/>
          <w:szCs w:val="24"/>
        </w:rPr>
        <w:t>s</w:t>
      </w:r>
      <w:r>
        <w:rPr>
          <w:sz w:val="24"/>
          <w:szCs w:val="24"/>
        </w:rPr>
        <w:t>i</w:t>
      </w:r>
      <w:r>
        <w:rPr>
          <w:spacing w:val="-3"/>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a</w:t>
      </w:r>
      <w:r>
        <w:rPr>
          <w:sz w:val="24"/>
          <w:szCs w:val="24"/>
        </w:rPr>
        <w:t>kun</w:t>
      </w:r>
      <w:r>
        <w:rPr>
          <w:spacing w:val="1"/>
          <w:sz w:val="24"/>
          <w:szCs w:val="24"/>
        </w:rPr>
        <w:t>ta</w:t>
      </w:r>
      <w:r>
        <w:rPr>
          <w:sz w:val="24"/>
          <w:szCs w:val="24"/>
        </w:rPr>
        <w:t>b</w:t>
      </w:r>
      <w:r>
        <w:rPr>
          <w:spacing w:val="-3"/>
          <w:sz w:val="24"/>
          <w:szCs w:val="24"/>
        </w:rPr>
        <w:t>i</w:t>
      </w:r>
      <w:r>
        <w:rPr>
          <w:spacing w:val="1"/>
          <w:sz w:val="24"/>
          <w:szCs w:val="24"/>
        </w:rPr>
        <w:t>li</w:t>
      </w:r>
      <w:r>
        <w:rPr>
          <w:spacing w:val="-3"/>
          <w:sz w:val="24"/>
          <w:szCs w:val="24"/>
        </w:rPr>
        <w:t>t</w:t>
      </w:r>
      <w:r>
        <w:rPr>
          <w:spacing w:val="1"/>
          <w:sz w:val="24"/>
          <w:szCs w:val="24"/>
        </w:rPr>
        <w:t>a</w:t>
      </w:r>
      <w:r>
        <w:rPr>
          <w:spacing w:val="-1"/>
          <w:sz w:val="24"/>
          <w:szCs w:val="24"/>
        </w:rPr>
        <w:t>s</w:t>
      </w:r>
      <w:r>
        <w:rPr>
          <w:sz w:val="24"/>
          <w:szCs w:val="24"/>
        </w:rPr>
        <w:t>,</w:t>
      </w:r>
      <w:r>
        <w:rPr>
          <w:spacing w:val="4"/>
          <w:sz w:val="24"/>
          <w:szCs w:val="24"/>
        </w:rPr>
        <w:t xml:space="preserve"> </w:t>
      </w:r>
      <w:r>
        <w:rPr>
          <w:spacing w:val="1"/>
          <w:sz w:val="24"/>
          <w:szCs w:val="24"/>
        </w:rPr>
        <w:t>ca</w:t>
      </w:r>
      <w:r>
        <w:rPr>
          <w:sz w:val="24"/>
          <w:szCs w:val="24"/>
        </w:rPr>
        <w:t>ku</w:t>
      </w:r>
      <w:r>
        <w:rPr>
          <w:spacing w:val="-4"/>
          <w:sz w:val="24"/>
          <w:szCs w:val="24"/>
        </w:rPr>
        <w:t>p</w:t>
      </w:r>
      <w:r>
        <w:rPr>
          <w:spacing w:val="1"/>
          <w:sz w:val="24"/>
          <w:szCs w:val="24"/>
        </w:rPr>
        <w:t>a</w:t>
      </w:r>
      <w:r>
        <w:rPr>
          <w:sz w:val="24"/>
          <w:szCs w:val="24"/>
        </w:rPr>
        <w:t>n</w:t>
      </w:r>
      <w:r>
        <w:rPr>
          <w:spacing w:val="4"/>
          <w:sz w:val="24"/>
          <w:szCs w:val="24"/>
        </w:rPr>
        <w:t xml:space="preserve"> </w:t>
      </w:r>
      <w:r>
        <w:rPr>
          <w:spacing w:val="-1"/>
          <w:sz w:val="24"/>
          <w:szCs w:val="24"/>
        </w:rPr>
        <w:t>w</w:t>
      </w:r>
      <w:r>
        <w:rPr>
          <w:spacing w:val="1"/>
          <w:sz w:val="24"/>
          <w:szCs w:val="24"/>
        </w:rPr>
        <w:t>ila</w:t>
      </w:r>
      <w:r>
        <w:rPr>
          <w:spacing w:val="-8"/>
          <w:sz w:val="24"/>
          <w:szCs w:val="24"/>
        </w:rPr>
        <w:t>y</w:t>
      </w:r>
      <w:r>
        <w:rPr>
          <w:spacing w:val="1"/>
          <w:sz w:val="24"/>
          <w:szCs w:val="24"/>
        </w:rPr>
        <w:t>a</w:t>
      </w:r>
      <w:r>
        <w:rPr>
          <w:sz w:val="24"/>
          <w:szCs w:val="24"/>
        </w:rPr>
        <w:t>h</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jela</w:t>
      </w:r>
      <w:r>
        <w:rPr>
          <w:spacing w:val="-1"/>
          <w:sz w:val="24"/>
          <w:szCs w:val="24"/>
        </w:rPr>
        <w:t>s</w:t>
      </w:r>
      <w:r>
        <w:rPr>
          <w:sz w:val="24"/>
          <w:szCs w:val="24"/>
        </w:rPr>
        <w:t>,</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4"/>
          <w:sz w:val="24"/>
          <w:szCs w:val="24"/>
        </w:rPr>
        <w:t>k</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m</w:t>
      </w:r>
      <w:r>
        <w:rPr>
          <w:sz w:val="24"/>
          <w:szCs w:val="24"/>
        </w:rPr>
        <w:t xml:space="preserve">e </w:t>
      </w:r>
      <w:r>
        <w:rPr>
          <w:spacing w:val="1"/>
          <w:sz w:val="24"/>
          <w:szCs w:val="24"/>
        </w:rPr>
        <w:t>m</w:t>
      </w:r>
      <w:r>
        <w:rPr>
          <w:sz w:val="24"/>
          <w:szCs w:val="24"/>
        </w:rPr>
        <w:t>on</w:t>
      </w:r>
      <w:r>
        <w:rPr>
          <w:spacing w:val="1"/>
          <w:sz w:val="24"/>
          <w:szCs w:val="24"/>
        </w:rPr>
        <w:t>it</w:t>
      </w:r>
      <w:r>
        <w:rPr>
          <w:sz w:val="24"/>
          <w:szCs w:val="24"/>
        </w:rPr>
        <w:t>or</w:t>
      </w:r>
      <w:r>
        <w:rPr>
          <w:spacing w:val="1"/>
          <w:sz w:val="24"/>
          <w:szCs w:val="24"/>
        </w:rPr>
        <w:t>i</w:t>
      </w:r>
      <w:r>
        <w:rPr>
          <w:sz w:val="24"/>
          <w:szCs w:val="24"/>
        </w:rPr>
        <w:t>ng d</w:t>
      </w:r>
      <w:r>
        <w:rPr>
          <w:spacing w:val="1"/>
          <w:sz w:val="24"/>
          <w:szCs w:val="24"/>
        </w:rPr>
        <w:t>a</w:t>
      </w:r>
      <w:r>
        <w:rPr>
          <w:sz w:val="24"/>
          <w:szCs w:val="24"/>
        </w:rPr>
        <w:t>n</w:t>
      </w:r>
      <w:r>
        <w:rPr>
          <w:spacing w:val="4"/>
          <w:sz w:val="24"/>
          <w:szCs w:val="24"/>
        </w:rPr>
        <w:t xml:space="preserve">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p</w:t>
      </w:r>
      <w:r>
        <w:rPr>
          <w:spacing w:val="1"/>
          <w:sz w:val="24"/>
          <w:szCs w:val="24"/>
        </w:rPr>
        <w:t>eli</w:t>
      </w:r>
      <w:r>
        <w:rPr>
          <w:sz w:val="24"/>
          <w:szCs w:val="24"/>
        </w:rPr>
        <w:t>b</w:t>
      </w:r>
      <w:r>
        <w:rPr>
          <w:spacing w:val="-3"/>
          <w:sz w:val="24"/>
          <w:szCs w:val="24"/>
        </w:rPr>
        <w:t>a</w:t>
      </w:r>
      <w:r>
        <w:rPr>
          <w:spacing w:val="1"/>
          <w:sz w:val="24"/>
          <w:szCs w:val="24"/>
        </w:rPr>
        <w:t>ta</w:t>
      </w:r>
      <w:r>
        <w:rPr>
          <w:sz w:val="24"/>
          <w:szCs w:val="24"/>
        </w:rPr>
        <w:t>n</w:t>
      </w:r>
      <w:r>
        <w:rPr>
          <w:spacing w:val="13"/>
          <w:sz w:val="24"/>
          <w:szCs w:val="24"/>
        </w:rPr>
        <w:t xml:space="preserve"> </w:t>
      </w:r>
      <w:r>
        <w:rPr>
          <w:i/>
          <w:spacing w:val="-1"/>
          <w:sz w:val="24"/>
          <w:szCs w:val="24"/>
        </w:rPr>
        <w:t>s</w:t>
      </w:r>
      <w:r>
        <w:rPr>
          <w:i/>
          <w:spacing w:val="1"/>
          <w:sz w:val="24"/>
          <w:szCs w:val="24"/>
        </w:rPr>
        <w:t>t</w:t>
      </w:r>
      <w:r>
        <w:rPr>
          <w:i/>
          <w:sz w:val="24"/>
          <w:szCs w:val="24"/>
        </w:rPr>
        <w:t>a</w:t>
      </w:r>
      <w:r>
        <w:rPr>
          <w:i/>
          <w:spacing w:val="-3"/>
          <w:sz w:val="24"/>
          <w:szCs w:val="24"/>
        </w:rPr>
        <w:t>k</w:t>
      </w:r>
      <w:r>
        <w:rPr>
          <w:i/>
          <w:spacing w:val="1"/>
          <w:sz w:val="24"/>
          <w:szCs w:val="24"/>
        </w:rPr>
        <w:t>e</w:t>
      </w:r>
      <w:r>
        <w:rPr>
          <w:i/>
          <w:sz w:val="24"/>
          <w:szCs w:val="24"/>
        </w:rPr>
        <w:t>ho</w:t>
      </w:r>
      <w:r>
        <w:rPr>
          <w:i/>
          <w:spacing w:val="1"/>
          <w:sz w:val="24"/>
          <w:szCs w:val="24"/>
        </w:rPr>
        <w:t>l</w:t>
      </w:r>
      <w:r>
        <w:rPr>
          <w:i/>
          <w:sz w:val="24"/>
          <w:szCs w:val="24"/>
        </w:rPr>
        <w:t>d</w:t>
      </w:r>
      <w:r>
        <w:rPr>
          <w:i/>
          <w:spacing w:val="1"/>
          <w:sz w:val="24"/>
          <w:szCs w:val="24"/>
        </w:rPr>
        <w:t>e</w:t>
      </w:r>
      <w:r>
        <w:rPr>
          <w:i/>
          <w:sz w:val="24"/>
          <w:szCs w:val="24"/>
        </w:rPr>
        <w:t>r</w:t>
      </w:r>
      <w:r>
        <w:rPr>
          <w:sz w:val="24"/>
          <w:szCs w:val="24"/>
        </w:rPr>
        <w:t>,</w:t>
      </w:r>
      <w:r>
        <w:rPr>
          <w:spacing w:val="4"/>
          <w:sz w:val="24"/>
          <w:szCs w:val="24"/>
        </w:rPr>
        <w:t xml:space="preserve"> </w:t>
      </w:r>
      <w:r>
        <w:rPr>
          <w:spacing w:val="1"/>
          <w:sz w:val="24"/>
          <w:szCs w:val="24"/>
        </w:rPr>
        <w:t>j</w:t>
      </w:r>
      <w:r>
        <w:rPr>
          <w:spacing w:val="-3"/>
          <w:sz w:val="24"/>
          <w:szCs w:val="24"/>
        </w:rPr>
        <w:t>a</w:t>
      </w:r>
      <w:r>
        <w:rPr>
          <w:spacing w:val="1"/>
          <w:sz w:val="24"/>
          <w:szCs w:val="24"/>
        </w:rPr>
        <w:t>mi</w:t>
      </w:r>
      <w:r>
        <w:rPr>
          <w:sz w:val="24"/>
          <w:szCs w:val="24"/>
        </w:rPr>
        <w:t>n</w:t>
      </w:r>
      <w:r>
        <w:rPr>
          <w:spacing w:val="-3"/>
          <w:sz w:val="24"/>
          <w:szCs w:val="24"/>
        </w:rPr>
        <w:t>a</w:t>
      </w:r>
      <w:r>
        <w:rPr>
          <w:sz w:val="24"/>
          <w:szCs w:val="24"/>
        </w:rPr>
        <w:t>n k</w:t>
      </w:r>
      <w:r>
        <w:rPr>
          <w:spacing w:val="1"/>
          <w:sz w:val="24"/>
          <w:szCs w:val="24"/>
        </w:rPr>
        <w:t>e</w:t>
      </w:r>
      <w:r>
        <w:rPr>
          <w:sz w:val="24"/>
          <w:szCs w:val="24"/>
        </w:rPr>
        <w:t>b</w:t>
      </w:r>
      <w:r>
        <w:rPr>
          <w:spacing w:val="1"/>
          <w:sz w:val="24"/>
          <w:szCs w:val="24"/>
        </w:rPr>
        <w:t>e</w:t>
      </w:r>
      <w:r>
        <w:rPr>
          <w:sz w:val="24"/>
          <w:szCs w:val="24"/>
        </w:rPr>
        <w:t>r</w:t>
      </w:r>
      <w:r>
        <w:rPr>
          <w:spacing w:val="2"/>
          <w:sz w:val="24"/>
          <w:szCs w:val="24"/>
        </w:rPr>
        <w:t>l</w:t>
      </w:r>
      <w:r>
        <w:rPr>
          <w:spacing w:val="1"/>
          <w:sz w:val="24"/>
          <w:szCs w:val="24"/>
        </w:rPr>
        <w:t>a</w:t>
      </w:r>
      <w:r>
        <w:rPr>
          <w:spacing w:val="-4"/>
          <w:sz w:val="24"/>
          <w:szCs w:val="24"/>
        </w:rPr>
        <w:t>n</w:t>
      </w:r>
      <w:r>
        <w:rPr>
          <w:spacing w:val="1"/>
          <w:sz w:val="24"/>
          <w:szCs w:val="24"/>
        </w:rPr>
        <w:t>j</w:t>
      </w:r>
      <w:r>
        <w:rPr>
          <w:sz w:val="24"/>
          <w:szCs w:val="24"/>
        </w:rPr>
        <w:t>u</w:t>
      </w:r>
      <w:r>
        <w:rPr>
          <w:spacing w:val="1"/>
          <w:sz w:val="24"/>
          <w:szCs w:val="24"/>
        </w:rPr>
        <w:t>ta</w:t>
      </w:r>
      <w:r>
        <w:rPr>
          <w:sz w:val="24"/>
          <w:szCs w:val="24"/>
        </w:rPr>
        <w:t xml:space="preserve">n </w:t>
      </w:r>
      <w:r>
        <w:rPr>
          <w:spacing w:val="-5"/>
          <w:sz w:val="24"/>
          <w:szCs w:val="24"/>
        </w:rPr>
        <w:t>s</w:t>
      </w:r>
      <w:r>
        <w:rPr>
          <w:spacing w:val="1"/>
          <w:sz w:val="24"/>
          <w:szCs w:val="24"/>
        </w:rPr>
        <w:t>e</w:t>
      </w:r>
      <w:r>
        <w:rPr>
          <w:sz w:val="24"/>
          <w:szCs w:val="24"/>
        </w:rPr>
        <w:t>r</w:t>
      </w:r>
      <w:r>
        <w:rPr>
          <w:spacing w:val="1"/>
          <w:sz w:val="24"/>
          <w:szCs w:val="24"/>
        </w:rPr>
        <w:t>t</w:t>
      </w:r>
      <w:r>
        <w:rPr>
          <w:sz w:val="24"/>
          <w:szCs w:val="24"/>
        </w:rPr>
        <w:t>a</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4"/>
          <w:sz w:val="24"/>
          <w:szCs w:val="24"/>
        </w:rPr>
        <w:t>n</w:t>
      </w:r>
      <w:r>
        <w:rPr>
          <w:spacing w:val="-8"/>
          <w:sz w:val="24"/>
          <w:szCs w:val="24"/>
        </w:rPr>
        <w:t>y</w:t>
      </w:r>
      <w:r>
        <w:rPr>
          <w:spacing w:val="1"/>
          <w:sz w:val="24"/>
          <w:szCs w:val="24"/>
        </w:rPr>
        <w:t>a</w:t>
      </w:r>
      <w:r>
        <w:rPr>
          <w:spacing w:val="5"/>
          <w:sz w:val="24"/>
          <w:szCs w:val="24"/>
        </w:rPr>
        <w:t>t</w:t>
      </w:r>
      <w:r>
        <w:rPr>
          <w:sz w:val="24"/>
          <w:szCs w:val="24"/>
        </w:rPr>
        <w:t>a</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ma</w:t>
      </w:r>
      <w:r>
        <w:rPr>
          <w:sz w:val="24"/>
          <w:szCs w:val="24"/>
        </w:rPr>
        <w:t>n</w:t>
      </w:r>
      <w:r>
        <w:rPr>
          <w:spacing w:val="-4"/>
          <w:sz w:val="24"/>
          <w:szCs w:val="24"/>
        </w:rPr>
        <w:t>f</w:t>
      </w:r>
      <w:r>
        <w:rPr>
          <w:spacing w:val="1"/>
          <w:sz w:val="24"/>
          <w:szCs w:val="24"/>
        </w:rPr>
        <w:t>a</w:t>
      </w:r>
      <w:r>
        <w:rPr>
          <w:spacing w:val="-3"/>
          <w:sz w:val="24"/>
          <w:szCs w:val="24"/>
        </w:rPr>
        <w:t>a</w:t>
      </w:r>
      <w:r>
        <w:rPr>
          <w:sz w:val="24"/>
          <w:szCs w:val="24"/>
        </w:rPr>
        <w:t>t</w:t>
      </w:r>
      <w:r>
        <w:rPr>
          <w:spacing w:val="1"/>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1"/>
          <w:sz w:val="24"/>
          <w:szCs w:val="24"/>
        </w:rPr>
        <w:t xml:space="preserve"> 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p>
    <w:p w:rsidR="003717F8" w:rsidRDefault="009C3401" w:rsidP="001A33FC">
      <w:pPr>
        <w:spacing w:after="120" w:line="276" w:lineRule="auto"/>
        <w:rPr>
          <w:sz w:val="24"/>
          <w:szCs w:val="24"/>
        </w:rPr>
      </w:pPr>
      <w:r>
        <w:rPr>
          <w:b/>
          <w:position w:val="-1"/>
          <w:sz w:val="24"/>
          <w:szCs w:val="24"/>
        </w:rPr>
        <w:t xml:space="preserve">2.10. </w:t>
      </w:r>
      <w:r>
        <w:rPr>
          <w:b/>
          <w:spacing w:val="1"/>
          <w:position w:val="-1"/>
          <w:sz w:val="24"/>
          <w:szCs w:val="24"/>
        </w:rPr>
        <w:t>F</w:t>
      </w:r>
      <w:r>
        <w:rPr>
          <w:b/>
          <w:spacing w:val="-4"/>
          <w:position w:val="-1"/>
          <w:sz w:val="24"/>
          <w:szCs w:val="24"/>
        </w:rPr>
        <w:t>o</w:t>
      </w:r>
      <w:r>
        <w:rPr>
          <w:b/>
          <w:spacing w:val="5"/>
          <w:position w:val="-1"/>
          <w:sz w:val="24"/>
          <w:szCs w:val="24"/>
        </w:rPr>
        <w:t>r</w:t>
      </w:r>
      <w:r>
        <w:rPr>
          <w:b/>
          <w:spacing w:val="-4"/>
          <w:position w:val="-1"/>
          <w:sz w:val="24"/>
          <w:szCs w:val="24"/>
        </w:rPr>
        <w:t>m</w:t>
      </w:r>
      <w:r>
        <w:rPr>
          <w:b/>
          <w:spacing w:val="-1"/>
          <w:position w:val="-1"/>
          <w:sz w:val="24"/>
          <w:szCs w:val="24"/>
        </w:rPr>
        <w:t>u</w:t>
      </w:r>
      <w:r>
        <w:rPr>
          <w:b/>
          <w:spacing w:val="1"/>
          <w:position w:val="-1"/>
          <w:sz w:val="24"/>
          <w:szCs w:val="24"/>
        </w:rPr>
        <w:t>l</w:t>
      </w:r>
      <w:r>
        <w:rPr>
          <w:b/>
          <w:position w:val="-1"/>
          <w:sz w:val="24"/>
          <w:szCs w:val="24"/>
        </w:rPr>
        <w:t>a</w:t>
      </w:r>
      <w:r>
        <w:rPr>
          <w:b/>
          <w:spacing w:val="-1"/>
          <w:position w:val="-1"/>
          <w:sz w:val="24"/>
          <w:szCs w:val="24"/>
        </w:rPr>
        <w:t>s</w:t>
      </w:r>
      <w:r>
        <w:rPr>
          <w:b/>
          <w:position w:val="-1"/>
          <w:sz w:val="24"/>
          <w:szCs w:val="24"/>
        </w:rPr>
        <w:t>i</w:t>
      </w:r>
      <w:r>
        <w:rPr>
          <w:b/>
          <w:spacing w:val="1"/>
          <w:position w:val="-1"/>
          <w:sz w:val="24"/>
          <w:szCs w:val="24"/>
        </w:rPr>
        <w:t xml:space="preserve"> </w:t>
      </w:r>
      <w:r>
        <w:rPr>
          <w:b/>
          <w:spacing w:val="-1"/>
          <w:position w:val="-1"/>
          <w:sz w:val="24"/>
          <w:szCs w:val="24"/>
        </w:rPr>
        <w:t>CS</w:t>
      </w:r>
      <w:r>
        <w:rPr>
          <w:b/>
          <w:position w:val="-1"/>
          <w:sz w:val="24"/>
          <w:szCs w:val="24"/>
        </w:rPr>
        <w:t>R</w:t>
      </w:r>
    </w:p>
    <w:p w:rsidR="003717F8" w:rsidRDefault="009C3401" w:rsidP="001A33FC">
      <w:pPr>
        <w:spacing w:after="120" w:line="276" w:lineRule="auto"/>
        <w:ind w:right="339" w:firstLine="708"/>
        <w:jc w:val="both"/>
        <w:rPr>
          <w:sz w:val="24"/>
          <w:szCs w:val="24"/>
        </w:rPr>
      </w:pPr>
      <w:r>
        <w:rPr>
          <w:spacing w:val="-4"/>
          <w:sz w:val="24"/>
          <w:szCs w:val="24"/>
        </w:rPr>
        <w:t>I</w:t>
      </w:r>
      <w:r>
        <w:rPr>
          <w:sz w:val="24"/>
          <w:szCs w:val="24"/>
        </w:rPr>
        <w:t>n</w:t>
      </w:r>
      <w:r>
        <w:rPr>
          <w:spacing w:val="1"/>
          <w:sz w:val="24"/>
          <w:szCs w:val="24"/>
        </w:rPr>
        <w:t>i</w:t>
      </w:r>
      <w:r>
        <w:rPr>
          <w:spacing w:val="-1"/>
          <w:sz w:val="24"/>
          <w:szCs w:val="24"/>
        </w:rPr>
        <w:t>s</w:t>
      </w:r>
      <w:r>
        <w:rPr>
          <w:spacing w:val="1"/>
          <w:sz w:val="24"/>
          <w:szCs w:val="24"/>
        </w:rPr>
        <w:t>iati</w:t>
      </w:r>
      <w:r>
        <w:rPr>
          <w:sz w:val="24"/>
          <w:szCs w:val="24"/>
        </w:rPr>
        <w:t>f</w:t>
      </w:r>
      <w:r>
        <w:rPr>
          <w:spacing w:val="-8"/>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pacing w:val="1"/>
          <w:sz w:val="24"/>
          <w:szCs w:val="24"/>
        </w:rPr>
        <w:t>al</w:t>
      </w:r>
      <w:r>
        <w:rPr>
          <w:sz w:val="24"/>
          <w:szCs w:val="24"/>
        </w:rPr>
        <w:t>ur</w:t>
      </w:r>
      <w:r>
        <w:rPr>
          <w:spacing w:val="1"/>
          <w:sz w:val="24"/>
          <w:szCs w:val="24"/>
        </w:rPr>
        <w:t>a</w:t>
      </w:r>
      <w:r>
        <w:rPr>
          <w:sz w:val="24"/>
          <w:szCs w:val="24"/>
        </w:rPr>
        <w:t>n</w:t>
      </w:r>
      <w:r>
        <w:rPr>
          <w:spacing w:val="-8"/>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2"/>
          <w:sz w:val="24"/>
          <w:szCs w:val="24"/>
        </w:rPr>
        <w:t xml:space="preserve"> </w:t>
      </w:r>
      <w:r>
        <w:rPr>
          <w:sz w:val="24"/>
          <w:szCs w:val="24"/>
        </w:rPr>
        <w:t>b</w:t>
      </w:r>
      <w:r>
        <w:rPr>
          <w:spacing w:val="1"/>
          <w:sz w:val="24"/>
          <w:szCs w:val="24"/>
        </w:rPr>
        <w:t>e</w:t>
      </w:r>
      <w:r>
        <w:rPr>
          <w:spacing w:val="4"/>
          <w:sz w:val="24"/>
          <w:szCs w:val="24"/>
        </w:rPr>
        <w:t>r</w:t>
      </w:r>
      <w:r>
        <w:rPr>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8"/>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7"/>
          <w:sz w:val="24"/>
          <w:szCs w:val="24"/>
        </w:rPr>
        <w:t xml:space="preserve"> </w:t>
      </w:r>
      <w:r>
        <w:rPr>
          <w:sz w:val="24"/>
          <w:szCs w:val="24"/>
        </w:rPr>
        <w:t>p</w:t>
      </w:r>
      <w:r>
        <w:rPr>
          <w:spacing w:val="1"/>
          <w:sz w:val="24"/>
          <w:szCs w:val="24"/>
        </w:rPr>
        <w:t>e</w:t>
      </w:r>
      <w:r>
        <w:rPr>
          <w:sz w:val="24"/>
          <w:szCs w:val="24"/>
        </w:rPr>
        <w:t>r</w:t>
      </w:r>
      <w:r>
        <w:rPr>
          <w:spacing w:val="1"/>
          <w:sz w:val="24"/>
          <w:szCs w:val="24"/>
        </w:rPr>
        <w:t>mi</w:t>
      </w:r>
      <w:r>
        <w:rPr>
          <w:sz w:val="24"/>
          <w:szCs w:val="24"/>
        </w:rPr>
        <w:t>n</w:t>
      </w:r>
      <w:r>
        <w:rPr>
          <w:spacing w:val="1"/>
          <w:sz w:val="24"/>
          <w:szCs w:val="24"/>
        </w:rPr>
        <w:t>t</w:t>
      </w:r>
      <w:r>
        <w:rPr>
          <w:spacing w:val="-3"/>
          <w:sz w:val="24"/>
          <w:szCs w:val="24"/>
        </w:rPr>
        <w:t>a</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z w:val="24"/>
          <w:szCs w:val="24"/>
        </w:rPr>
        <w:t>u</w:t>
      </w:r>
      <w:r>
        <w:rPr>
          <w:spacing w:val="-1"/>
          <w:sz w:val="24"/>
          <w:szCs w:val="24"/>
        </w:rPr>
        <w:t>s</w:t>
      </w:r>
      <w:r>
        <w:rPr>
          <w:sz w:val="24"/>
          <w:szCs w:val="24"/>
        </w:rPr>
        <w:t>u</w:t>
      </w:r>
      <w:r>
        <w:rPr>
          <w:spacing w:val="1"/>
          <w:sz w:val="24"/>
          <w:szCs w:val="24"/>
        </w:rPr>
        <w:t>la</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m</w:t>
      </w:r>
      <w:r>
        <w:rPr>
          <w:spacing w:val="1"/>
          <w:sz w:val="24"/>
          <w:szCs w:val="24"/>
        </w:rPr>
        <w:t>e</w:t>
      </w:r>
      <w:r>
        <w:rPr>
          <w:sz w:val="24"/>
          <w:szCs w:val="24"/>
        </w:rPr>
        <w:t>r</w:t>
      </w:r>
      <w:r>
        <w:rPr>
          <w:spacing w:val="1"/>
          <w:sz w:val="24"/>
          <w:szCs w:val="24"/>
        </w:rPr>
        <w:t>i</w:t>
      </w:r>
      <w:r>
        <w:rPr>
          <w:sz w:val="24"/>
          <w:szCs w:val="24"/>
        </w:rPr>
        <w:t>n</w:t>
      </w:r>
      <w:r>
        <w:rPr>
          <w:spacing w:val="-3"/>
          <w:sz w:val="24"/>
          <w:szCs w:val="24"/>
        </w:rPr>
        <w:t>t</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ae</w:t>
      </w:r>
      <w:r>
        <w:rPr>
          <w:spacing w:val="-4"/>
          <w:sz w:val="24"/>
          <w:szCs w:val="24"/>
        </w:rPr>
        <w:t>r</w:t>
      </w:r>
      <w:r>
        <w:rPr>
          <w:spacing w:val="1"/>
          <w:sz w:val="24"/>
          <w:szCs w:val="24"/>
        </w:rPr>
        <w:t>a</w:t>
      </w:r>
      <w:r>
        <w:rPr>
          <w:sz w:val="24"/>
          <w:szCs w:val="24"/>
        </w:rPr>
        <w:t xml:space="preserve">h </w:t>
      </w:r>
      <w:r>
        <w:rPr>
          <w:spacing w:val="1"/>
          <w:sz w:val="24"/>
          <w:szCs w:val="24"/>
        </w:rPr>
        <w:t>ata</w:t>
      </w:r>
      <w:r>
        <w:rPr>
          <w:sz w:val="24"/>
          <w:szCs w:val="24"/>
        </w:rPr>
        <w:t>upun</w:t>
      </w:r>
      <w:r>
        <w:rPr>
          <w:spacing w:val="4"/>
          <w:sz w:val="24"/>
          <w:szCs w:val="24"/>
        </w:rPr>
        <w:t xml:space="preserve"> </w:t>
      </w:r>
      <w:r>
        <w:rPr>
          <w:spacing w:val="-4"/>
          <w:sz w:val="24"/>
          <w:szCs w:val="24"/>
        </w:rPr>
        <w:t>g</w:t>
      </w:r>
      <w:r>
        <w:rPr>
          <w:spacing w:val="1"/>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i</w:t>
      </w:r>
      <w:r>
        <w:rPr>
          <w:sz w:val="24"/>
          <w:szCs w:val="24"/>
        </w:rPr>
        <w:t>n</w:t>
      </w:r>
      <w:r>
        <w:rPr>
          <w:spacing w:val="1"/>
          <w:sz w:val="24"/>
          <w:szCs w:val="24"/>
        </w:rPr>
        <w:t>te</w:t>
      </w:r>
      <w:r>
        <w:rPr>
          <w:sz w:val="24"/>
          <w:szCs w:val="24"/>
        </w:rPr>
        <w:t>rn</w:t>
      </w:r>
      <w:r>
        <w:rPr>
          <w:spacing w:val="1"/>
          <w:sz w:val="24"/>
          <w:szCs w:val="24"/>
        </w:rPr>
        <w:t>a</w:t>
      </w:r>
      <w:r>
        <w:rPr>
          <w:sz w:val="24"/>
          <w:szCs w:val="24"/>
        </w:rPr>
        <w:t>l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8"/>
          <w:sz w:val="24"/>
          <w:szCs w:val="24"/>
        </w:rPr>
        <w:t xml:space="preserve"> </w:t>
      </w:r>
      <w:r>
        <w:rPr>
          <w:spacing w:val="-1"/>
          <w:sz w:val="24"/>
          <w:szCs w:val="24"/>
        </w:rPr>
        <w:t>P</w:t>
      </w:r>
      <w:r>
        <w:rPr>
          <w:spacing w:val="1"/>
          <w:sz w:val="24"/>
          <w:szCs w:val="24"/>
        </w:rPr>
        <w:t>e</w:t>
      </w:r>
      <w:r>
        <w:rPr>
          <w:sz w:val="24"/>
          <w:szCs w:val="24"/>
        </w:rPr>
        <w:t>r</w:t>
      </w:r>
      <w:r>
        <w:rPr>
          <w:spacing w:val="1"/>
          <w:sz w:val="24"/>
          <w:szCs w:val="24"/>
        </w:rPr>
        <w:t>mi</w:t>
      </w:r>
      <w:r>
        <w:rPr>
          <w:spacing w:val="-4"/>
          <w:sz w:val="24"/>
          <w:szCs w:val="24"/>
        </w:rPr>
        <w:t>n</w:t>
      </w:r>
      <w:r>
        <w:rPr>
          <w:spacing w:val="1"/>
          <w:sz w:val="24"/>
          <w:szCs w:val="24"/>
        </w:rPr>
        <w:t>taa</w:t>
      </w:r>
      <w:r>
        <w:rPr>
          <w:sz w:val="24"/>
          <w:szCs w:val="24"/>
        </w:rPr>
        <w:t>n</w:t>
      </w:r>
      <w:r>
        <w:rPr>
          <w:spacing w:val="-8"/>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7"/>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7"/>
          <w:sz w:val="24"/>
          <w:szCs w:val="24"/>
        </w:rPr>
        <w:t xml:space="preserve"> </w:t>
      </w:r>
      <w:r>
        <w:rPr>
          <w:sz w:val="24"/>
          <w:szCs w:val="24"/>
        </w:rPr>
        <w:t>b</w:t>
      </w:r>
      <w:r>
        <w:rPr>
          <w:spacing w:val="1"/>
          <w:sz w:val="24"/>
          <w:szCs w:val="24"/>
        </w:rPr>
        <w:t>e</w:t>
      </w:r>
      <w:r>
        <w:rPr>
          <w:sz w:val="24"/>
          <w:szCs w:val="24"/>
        </w:rPr>
        <w:t>r</w:t>
      </w:r>
      <w:r>
        <w:rPr>
          <w:spacing w:val="-1"/>
          <w:sz w:val="24"/>
          <w:szCs w:val="24"/>
        </w:rPr>
        <w:t>w</w:t>
      </w:r>
      <w:r>
        <w:rPr>
          <w:sz w:val="24"/>
          <w:szCs w:val="24"/>
        </w:rPr>
        <w:t>u</w:t>
      </w:r>
      <w:r>
        <w:rPr>
          <w:spacing w:val="1"/>
          <w:sz w:val="24"/>
          <w:szCs w:val="24"/>
        </w:rPr>
        <w:t>j</w:t>
      </w:r>
      <w:r>
        <w:rPr>
          <w:sz w:val="24"/>
          <w:szCs w:val="24"/>
        </w:rPr>
        <w:t>ud</w:t>
      </w:r>
      <w:r>
        <w:rPr>
          <w:spacing w:val="-8"/>
          <w:sz w:val="24"/>
          <w:szCs w:val="24"/>
        </w:rPr>
        <w:t xml:space="preserve"> </w:t>
      </w:r>
      <w:r>
        <w:rPr>
          <w:sz w:val="24"/>
          <w:szCs w:val="24"/>
        </w:rPr>
        <w:t>propo</w:t>
      </w:r>
      <w:r>
        <w:rPr>
          <w:spacing w:val="-1"/>
          <w:sz w:val="24"/>
          <w:szCs w:val="24"/>
        </w:rPr>
        <w:t>s</w:t>
      </w:r>
      <w:r>
        <w:rPr>
          <w:spacing w:val="1"/>
          <w:sz w:val="24"/>
          <w:szCs w:val="24"/>
        </w:rPr>
        <w:t>a</w:t>
      </w:r>
      <w:r>
        <w:rPr>
          <w:sz w:val="24"/>
          <w:szCs w:val="24"/>
        </w:rPr>
        <w:t>l</w:t>
      </w:r>
      <w:r>
        <w:rPr>
          <w:spacing w:val="-7"/>
          <w:sz w:val="24"/>
          <w:szCs w:val="24"/>
        </w:rPr>
        <w:t xml:space="preserve"> </w:t>
      </w:r>
      <w:r>
        <w:rPr>
          <w:sz w:val="24"/>
          <w:szCs w:val="24"/>
        </w:rPr>
        <w:t>pro</w:t>
      </w:r>
      <w:r>
        <w:rPr>
          <w:spacing w:val="-4"/>
          <w:sz w:val="24"/>
          <w:szCs w:val="24"/>
        </w:rPr>
        <w:t>g</w:t>
      </w:r>
      <w:r>
        <w:rPr>
          <w:spacing w:val="1"/>
          <w:sz w:val="24"/>
          <w:szCs w:val="24"/>
        </w:rPr>
        <w:t>a</w:t>
      </w:r>
      <w:r>
        <w:rPr>
          <w:sz w:val="24"/>
          <w:szCs w:val="24"/>
        </w:rPr>
        <w:t>m</w:t>
      </w:r>
      <w:r>
        <w:rPr>
          <w:spacing w:val="-7"/>
          <w:sz w:val="24"/>
          <w:szCs w:val="24"/>
        </w:rPr>
        <w:t xml:space="preserve"> </w:t>
      </w:r>
      <w:r>
        <w:rPr>
          <w:spacing w:val="1"/>
          <w:sz w:val="24"/>
          <w:szCs w:val="24"/>
        </w:rPr>
        <w:t>ma</w:t>
      </w:r>
      <w:r>
        <w:rPr>
          <w:sz w:val="24"/>
          <w:szCs w:val="24"/>
        </w:rPr>
        <w:t xml:space="preserve">upun </w:t>
      </w:r>
      <w:r>
        <w:rPr>
          <w:spacing w:val="1"/>
          <w:sz w:val="24"/>
          <w:szCs w:val="24"/>
        </w:rPr>
        <w:t>ata</w:t>
      </w:r>
      <w:r>
        <w:rPr>
          <w:sz w:val="24"/>
          <w:szCs w:val="24"/>
        </w:rPr>
        <w:t>upun</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mi</w:t>
      </w:r>
      <w:r>
        <w:rPr>
          <w:spacing w:val="-4"/>
          <w:sz w:val="24"/>
          <w:szCs w:val="24"/>
        </w:rPr>
        <w:t>n</w:t>
      </w:r>
      <w:r>
        <w:rPr>
          <w:spacing w:val="1"/>
          <w:sz w:val="24"/>
          <w:szCs w:val="24"/>
        </w:rPr>
        <w:t>t</w:t>
      </w:r>
      <w:r>
        <w:rPr>
          <w:spacing w:val="-3"/>
          <w:sz w:val="24"/>
          <w:szCs w:val="24"/>
        </w:rPr>
        <w:t>a</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5"/>
          <w:sz w:val="24"/>
          <w:szCs w:val="24"/>
        </w:rPr>
        <w:t xml:space="preserve"> </w:t>
      </w:r>
      <w:r>
        <w:rPr>
          <w:sz w:val="24"/>
          <w:szCs w:val="24"/>
        </w:rPr>
        <w:t>u</w:t>
      </w:r>
      <w:r>
        <w:rPr>
          <w:spacing w:val="1"/>
          <w:sz w:val="24"/>
          <w:szCs w:val="24"/>
        </w:rPr>
        <w:t>m</w:t>
      </w:r>
      <w:r>
        <w:rPr>
          <w:spacing w:val="-4"/>
          <w:sz w:val="24"/>
          <w:szCs w:val="24"/>
        </w:rPr>
        <w:t>u</w:t>
      </w:r>
      <w:r>
        <w:rPr>
          <w:spacing w:val="1"/>
          <w:sz w:val="24"/>
          <w:szCs w:val="24"/>
        </w:rPr>
        <w:t>m</w:t>
      </w:r>
      <w:r>
        <w:rPr>
          <w:sz w:val="24"/>
          <w:szCs w:val="24"/>
        </w:rPr>
        <w:t xml:space="preserve">. </w:t>
      </w:r>
      <w:r>
        <w:rPr>
          <w:spacing w:val="-1"/>
          <w:sz w:val="24"/>
          <w:szCs w:val="24"/>
        </w:rPr>
        <w:t>D</w:t>
      </w:r>
      <w:r>
        <w:rPr>
          <w:spacing w:val="1"/>
          <w:sz w:val="24"/>
          <w:szCs w:val="24"/>
        </w:rPr>
        <w:t>ala</w:t>
      </w:r>
      <w:r>
        <w:rPr>
          <w:sz w:val="24"/>
          <w:szCs w:val="24"/>
        </w:rPr>
        <w:t>m</w:t>
      </w:r>
      <w:r>
        <w:rPr>
          <w:spacing w:val="5"/>
          <w:sz w:val="24"/>
          <w:szCs w:val="24"/>
        </w:rPr>
        <w:t xml:space="preserve"> </w:t>
      </w:r>
      <w:r>
        <w:rPr>
          <w:spacing w:val="-4"/>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p</w:t>
      </w:r>
      <w:r>
        <w:rPr>
          <w:spacing w:val="1"/>
          <w:sz w:val="24"/>
          <w:szCs w:val="24"/>
        </w:rPr>
        <w:t>e</w:t>
      </w:r>
      <w:r>
        <w:rPr>
          <w:sz w:val="24"/>
          <w:szCs w:val="24"/>
        </w:rPr>
        <w:t>r</w:t>
      </w:r>
      <w:r>
        <w:rPr>
          <w:spacing w:val="1"/>
          <w:sz w:val="24"/>
          <w:szCs w:val="24"/>
        </w:rPr>
        <w:t>l</w:t>
      </w:r>
      <w:r>
        <w:rPr>
          <w:sz w:val="24"/>
          <w:szCs w:val="24"/>
        </w:rPr>
        <w:t xml:space="preserve">u </w:t>
      </w:r>
      <w:r>
        <w:rPr>
          <w:spacing w:val="1"/>
          <w:sz w:val="24"/>
          <w:szCs w:val="24"/>
        </w:rPr>
        <w:t>m</w:t>
      </w:r>
      <w:r>
        <w:rPr>
          <w:spacing w:val="-3"/>
          <w:sz w:val="24"/>
          <w:szCs w:val="24"/>
        </w:rPr>
        <w:t>e</w:t>
      </w:r>
      <w:r>
        <w:rPr>
          <w:spacing w:val="1"/>
          <w:sz w:val="24"/>
          <w:szCs w:val="24"/>
        </w:rPr>
        <w:t>la</w:t>
      </w:r>
      <w:r>
        <w:rPr>
          <w:sz w:val="24"/>
          <w:szCs w:val="24"/>
        </w:rPr>
        <w:t>kuk</w:t>
      </w:r>
      <w:r>
        <w:rPr>
          <w:spacing w:val="1"/>
          <w:sz w:val="24"/>
          <w:szCs w:val="24"/>
        </w:rPr>
        <w:t>a</w:t>
      </w:r>
      <w:r>
        <w:rPr>
          <w:sz w:val="24"/>
          <w:szCs w:val="24"/>
        </w:rPr>
        <w:t>n</w:t>
      </w:r>
      <w:r>
        <w:rPr>
          <w:spacing w:val="2"/>
          <w:sz w:val="24"/>
          <w:szCs w:val="24"/>
        </w:rPr>
        <w:t xml:space="preserve"> </w:t>
      </w:r>
      <w:r>
        <w:rPr>
          <w:sz w:val="24"/>
          <w:szCs w:val="24"/>
        </w:rPr>
        <w:t>koord</w:t>
      </w:r>
      <w:r>
        <w:rPr>
          <w:spacing w:val="1"/>
          <w:sz w:val="24"/>
          <w:szCs w:val="24"/>
        </w:rPr>
        <w:t>i</w:t>
      </w:r>
      <w:r>
        <w:rPr>
          <w:spacing w:val="-4"/>
          <w:sz w:val="24"/>
          <w:szCs w:val="24"/>
        </w:rPr>
        <w:t>n</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eme</w:t>
      </w:r>
      <w:r>
        <w:rPr>
          <w:sz w:val="24"/>
          <w:szCs w:val="24"/>
        </w:rPr>
        <w:t>r</w:t>
      </w:r>
      <w:r>
        <w:rPr>
          <w:spacing w:val="1"/>
          <w:sz w:val="24"/>
          <w:szCs w:val="24"/>
        </w:rPr>
        <w:t>i</w:t>
      </w:r>
      <w:r>
        <w:rPr>
          <w:sz w:val="24"/>
          <w:szCs w:val="24"/>
        </w:rPr>
        <w:t>n</w:t>
      </w:r>
      <w:r>
        <w:rPr>
          <w:spacing w:val="-3"/>
          <w:sz w:val="24"/>
          <w:szCs w:val="24"/>
        </w:rPr>
        <w:t>t</w:t>
      </w:r>
      <w:r>
        <w:rPr>
          <w:spacing w:val="1"/>
          <w:sz w:val="24"/>
          <w:szCs w:val="24"/>
        </w:rPr>
        <w:t>a</w:t>
      </w:r>
      <w:r>
        <w:rPr>
          <w:sz w:val="24"/>
          <w:szCs w:val="24"/>
        </w:rPr>
        <w:t>h d</w:t>
      </w:r>
      <w:r>
        <w:rPr>
          <w:spacing w:val="1"/>
          <w:sz w:val="24"/>
          <w:szCs w:val="24"/>
        </w:rPr>
        <w:t>ae</w:t>
      </w:r>
      <w:r>
        <w:rPr>
          <w:spacing w:val="-4"/>
          <w:sz w:val="24"/>
          <w:szCs w:val="24"/>
        </w:rPr>
        <w:t>r</w:t>
      </w:r>
      <w:r>
        <w:rPr>
          <w:spacing w:val="1"/>
          <w:sz w:val="24"/>
          <w:szCs w:val="24"/>
        </w:rPr>
        <w:t>a</w:t>
      </w:r>
      <w:r>
        <w:rPr>
          <w:sz w:val="24"/>
          <w:szCs w:val="24"/>
        </w:rPr>
        <w:t xml:space="preserve">h </w:t>
      </w:r>
      <w:r>
        <w:rPr>
          <w:spacing w:val="1"/>
          <w:sz w:val="24"/>
          <w:szCs w:val="24"/>
        </w:rPr>
        <w:t>a</w:t>
      </w:r>
      <w:r>
        <w:rPr>
          <w:spacing w:val="-4"/>
          <w:sz w:val="24"/>
          <w:szCs w:val="24"/>
        </w:rPr>
        <w:t>g</w:t>
      </w:r>
      <w:r>
        <w:rPr>
          <w:spacing w:val="1"/>
          <w:sz w:val="24"/>
          <w:szCs w:val="24"/>
        </w:rPr>
        <w:t>a</w:t>
      </w:r>
      <w:r>
        <w:rPr>
          <w:sz w:val="24"/>
          <w:szCs w:val="24"/>
        </w:rPr>
        <w:t xml:space="preserve">r </w:t>
      </w:r>
      <w:r>
        <w:rPr>
          <w:spacing w:val="1"/>
          <w:sz w:val="24"/>
          <w:szCs w:val="24"/>
        </w:rPr>
        <w:t>ti</w:t>
      </w:r>
      <w:r>
        <w:rPr>
          <w:sz w:val="24"/>
          <w:szCs w:val="24"/>
        </w:rPr>
        <w:t>d</w:t>
      </w:r>
      <w:r>
        <w:rPr>
          <w:spacing w:val="1"/>
          <w:sz w:val="24"/>
          <w:szCs w:val="24"/>
        </w:rPr>
        <w:t>a</w:t>
      </w:r>
      <w:r>
        <w:rPr>
          <w:sz w:val="24"/>
          <w:szCs w:val="24"/>
        </w:rPr>
        <w:t xml:space="preserve">k </w:t>
      </w:r>
      <w:r>
        <w:rPr>
          <w:spacing w:val="-3"/>
          <w:sz w:val="24"/>
          <w:szCs w:val="24"/>
        </w:rPr>
        <w:t>t</w:t>
      </w:r>
      <w:r>
        <w:rPr>
          <w:spacing w:val="1"/>
          <w:sz w:val="24"/>
          <w:szCs w:val="24"/>
        </w:rPr>
        <w:t>eja</w:t>
      </w:r>
      <w:r>
        <w:rPr>
          <w:spacing w:val="-4"/>
          <w:sz w:val="24"/>
          <w:szCs w:val="24"/>
        </w:rPr>
        <w:t>d</w:t>
      </w:r>
      <w:r>
        <w:rPr>
          <w:sz w:val="24"/>
          <w:szCs w:val="24"/>
        </w:rPr>
        <w:t xml:space="preserve">i </w:t>
      </w:r>
      <w:r>
        <w:rPr>
          <w:spacing w:val="1"/>
          <w:sz w:val="24"/>
          <w:szCs w:val="24"/>
        </w:rPr>
        <w:t>t</w:t>
      </w:r>
      <w:r>
        <w:rPr>
          <w:sz w:val="24"/>
          <w:szCs w:val="24"/>
        </w:rPr>
        <w:t>u</w:t>
      </w:r>
      <w:r>
        <w:rPr>
          <w:spacing w:val="1"/>
          <w:sz w:val="24"/>
          <w:szCs w:val="24"/>
        </w:rPr>
        <w:t>m</w:t>
      </w:r>
      <w:r>
        <w:rPr>
          <w:sz w:val="24"/>
          <w:szCs w:val="24"/>
        </w:rPr>
        <w:t>p</w:t>
      </w:r>
      <w:r>
        <w:rPr>
          <w:spacing w:val="1"/>
          <w:sz w:val="24"/>
          <w:szCs w:val="24"/>
        </w:rPr>
        <w:t>a</w:t>
      </w:r>
      <w:r>
        <w:rPr>
          <w:sz w:val="24"/>
          <w:szCs w:val="24"/>
        </w:rPr>
        <w:t>ng</w:t>
      </w:r>
      <w:r>
        <w:rPr>
          <w:spacing w:val="56"/>
          <w:sz w:val="24"/>
          <w:szCs w:val="24"/>
        </w:rPr>
        <w:t xml:space="preserve"> </w:t>
      </w:r>
      <w:proofErr w:type="gramStart"/>
      <w:r>
        <w:rPr>
          <w:spacing w:val="1"/>
          <w:sz w:val="24"/>
          <w:szCs w:val="24"/>
        </w:rPr>
        <w:t>ti</w:t>
      </w:r>
      <w:r>
        <w:rPr>
          <w:sz w:val="24"/>
          <w:szCs w:val="24"/>
        </w:rPr>
        <w:t>nd</w:t>
      </w:r>
      <w:r>
        <w:rPr>
          <w:spacing w:val="1"/>
          <w:sz w:val="24"/>
          <w:szCs w:val="24"/>
        </w:rPr>
        <w:t>i</w:t>
      </w:r>
      <w:r>
        <w:rPr>
          <w:sz w:val="24"/>
          <w:szCs w:val="24"/>
        </w:rPr>
        <w:t>h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proofErr w:type="gramEnd"/>
      <w:r>
        <w:rPr>
          <w:sz w:val="24"/>
          <w:szCs w:val="24"/>
        </w:rPr>
        <w:t xml:space="preserve">  pro</w:t>
      </w:r>
      <w:r>
        <w:rPr>
          <w:spacing w:val="-4"/>
          <w:sz w:val="24"/>
          <w:szCs w:val="24"/>
        </w:rPr>
        <w:t>g</w:t>
      </w:r>
      <w:r>
        <w:rPr>
          <w:sz w:val="24"/>
          <w:szCs w:val="24"/>
        </w:rPr>
        <w:t>r</w:t>
      </w:r>
      <w:r>
        <w:rPr>
          <w:spacing w:val="1"/>
          <w:sz w:val="24"/>
          <w:szCs w:val="24"/>
        </w:rPr>
        <w:t>a</w:t>
      </w:r>
      <w:r>
        <w:rPr>
          <w:sz w:val="24"/>
          <w:szCs w:val="24"/>
        </w:rPr>
        <w:t xml:space="preserve">m </w:t>
      </w:r>
      <w:r>
        <w:rPr>
          <w:spacing w:val="1"/>
          <w:sz w:val="24"/>
          <w:szCs w:val="24"/>
        </w:rPr>
        <w:t xml:space="preserve"> </w:t>
      </w:r>
      <w:r>
        <w:rPr>
          <w:sz w:val="24"/>
          <w:szCs w:val="24"/>
        </w:rPr>
        <w:t>p</w:t>
      </w:r>
      <w:r>
        <w:rPr>
          <w:spacing w:val="1"/>
          <w:sz w:val="24"/>
          <w:szCs w:val="24"/>
        </w:rPr>
        <w:t>eme</w:t>
      </w:r>
      <w:r>
        <w:rPr>
          <w:spacing w:val="-4"/>
          <w:sz w:val="24"/>
          <w:szCs w:val="24"/>
        </w:rPr>
        <w:t>r</w:t>
      </w:r>
      <w:r>
        <w:rPr>
          <w:spacing w:val="-3"/>
          <w:sz w:val="24"/>
          <w:szCs w:val="24"/>
        </w:rPr>
        <w:t>i</w:t>
      </w:r>
      <w:r>
        <w:rPr>
          <w:sz w:val="24"/>
          <w:szCs w:val="24"/>
        </w:rPr>
        <w:t>n</w:t>
      </w:r>
      <w:r>
        <w:rPr>
          <w:spacing w:val="1"/>
          <w:sz w:val="24"/>
          <w:szCs w:val="24"/>
        </w:rPr>
        <w:t>ta</w:t>
      </w:r>
      <w:r>
        <w:rPr>
          <w:sz w:val="24"/>
          <w:szCs w:val="24"/>
        </w:rPr>
        <w:t xml:space="preserve">h.  </w:t>
      </w:r>
      <w:proofErr w:type="gramStart"/>
      <w:r>
        <w:rPr>
          <w:spacing w:val="-1"/>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proofErr w:type="gramEnd"/>
      <w:r>
        <w:rPr>
          <w:sz w:val="24"/>
          <w:szCs w:val="24"/>
        </w:rPr>
        <w:t xml:space="preserve">  </w:t>
      </w:r>
      <w:r>
        <w:rPr>
          <w:spacing w:val="-4"/>
          <w:sz w:val="24"/>
          <w:szCs w:val="24"/>
        </w:rPr>
        <w:t>d</w:t>
      </w:r>
      <w:r>
        <w:rPr>
          <w:spacing w:val="1"/>
          <w:sz w:val="24"/>
          <w:szCs w:val="24"/>
        </w:rPr>
        <w:t>ili</w:t>
      </w:r>
      <w:r>
        <w:rPr>
          <w:spacing w:val="-4"/>
          <w:sz w:val="24"/>
          <w:szCs w:val="24"/>
        </w:rPr>
        <w:t>b</w:t>
      </w:r>
      <w:r>
        <w:rPr>
          <w:spacing w:val="1"/>
          <w:sz w:val="24"/>
          <w:szCs w:val="24"/>
        </w:rPr>
        <w:t>at</w:t>
      </w:r>
      <w:r>
        <w:rPr>
          <w:sz w:val="24"/>
          <w:szCs w:val="24"/>
        </w:rPr>
        <w:t>k</w:t>
      </w:r>
      <w:r>
        <w:rPr>
          <w:spacing w:val="1"/>
          <w:sz w:val="24"/>
          <w:szCs w:val="24"/>
        </w:rPr>
        <w:t>a</w:t>
      </w:r>
      <w:r>
        <w:rPr>
          <w:sz w:val="24"/>
          <w:szCs w:val="24"/>
        </w:rPr>
        <w:t>n 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3"/>
          <w:sz w:val="24"/>
          <w:szCs w:val="24"/>
        </w:rPr>
        <w:t>j</w:t>
      </w:r>
      <w:r>
        <w:rPr>
          <w:spacing w:val="1"/>
          <w:sz w:val="24"/>
          <w:szCs w:val="24"/>
        </w:rPr>
        <w:t>ami</w:t>
      </w:r>
      <w:r>
        <w:rPr>
          <w:sz w:val="24"/>
          <w:szCs w:val="24"/>
        </w:rPr>
        <w:t>n k</w:t>
      </w:r>
      <w:r>
        <w:rPr>
          <w:spacing w:val="1"/>
          <w:sz w:val="24"/>
          <w:szCs w:val="24"/>
        </w:rPr>
        <w:t>e</w:t>
      </w:r>
      <w:r>
        <w:rPr>
          <w:spacing w:val="-1"/>
          <w:sz w:val="24"/>
          <w:szCs w:val="24"/>
        </w:rPr>
        <w:t>s</w:t>
      </w:r>
      <w:r>
        <w:rPr>
          <w:spacing w:val="1"/>
          <w:sz w:val="24"/>
          <w:szCs w:val="24"/>
        </w:rPr>
        <w:t>i</w:t>
      </w:r>
      <w:r>
        <w:rPr>
          <w:sz w:val="24"/>
          <w:szCs w:val="24"/>
        </w:rPr>
        <w:t>n</w:t>
      </w:r>
      <w:r>
        <w:rPr>
          <w:spacing w:val="-3"/>
          <w:sz w:val="24"/>
          <w:szCs w:val="24"/>
        </w:rPr>
        <w:t>a</w:t>
      </w:r>
      <w:r>
        <w:rPr>
          <w:spacing w:val="1"/>
          <w:sz w:val="24"/>
          <w:szCs w:val="24"/>
        </w:rPr>
        <w:t>m</w:t>
      </w:r>
      <w:r>
        <w:rPr>
          <w:sz w:val="24"/>
          <w:szCs w:val="24"/>
        </w:rPr>
        <w:t>bun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am</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s</w:t>
      </w:r>
      <w:r>
        <w:rPr>
          <w:spacing w:val="1"/>
          <w:sz w:val="24"/>
          <w:szCs w:val="24"/>
        </w:rPr>
        <w:t>eja</w:t>
      </w:r>
      <w:r>
        <w:rPr>
          <w:spacing w:val="-3"/>
          <w:sz w:val="24"/>
          <w:szCs w:val="24"/>
        </w:rPr>
        <w:t>l</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1"/>
          <w:sz w:val="24"/>
          <w:szCs w:val="24"/>
        </w:rPr>
        <w:t>D</w:t>
      </w:r>
      <w:r>
        <w:rPr>
          <w:spacing w:val="1"/>
          <w:sz w:val="24"/>
          <w:szCs w:val="24"/>
        </w:rPr>
        <w:t>a</w:t>
      </w:r>
      <w:r>
        <w:rPr>
          <w:sz w:val="24"/>
          <w:szCs w:val="24"/>
        </w:rPr>
        <w:t>r</w:t>
      </w:r>
      <w:r>
        <w:rPr>
          <w:spacing w:val="1"/>
          <w:sz w:val="24"/>
          <w:szCs w:val="24"/>
        </w:rPr>
        <w:t>ma</w:t>
      </w:r>
      <w:r>
        <w:rPr>
          <w:sz w:val="24"/>
          <w:szCs w:val="24"/>
        </w:rPr>
        <w:t>n</w:t>
      </w:r>
      <w:r>
        <w:rPr>
          <w:spacing w:val="4"/>
          <w:sz w:val="24"/>
          <w:szCs w:val="24"/>
        </w:rPr>
        <w:t xml:space="preserve"> </w:t>
      </w:r>
      <w:r>
        <w:rPr>
          <w:sz w:val="24"/>
          <w:szCs w:val="24"/>
        </w:rPr>
        <w:t>(2012)</w:t>
      </w:r>
      <w:r>
        <w:rPr>
          <w:spacing w:val="4"/>
          <w:sz w:val="24"/>
          <w:szCs w:val="24"/>
        </w:rPr>
        <w:t xml:space="preserve"> </w:t>
      </w:r>
      <w:r>
        <w:rPr>
          <w:sz w:val="24"/>
          <w:szCs w:val="24"/>
        </w:rPr>
        <w:t>di</w:t>
      </w:r>
      <w:r>
        <w:rPr>
          <w:spacing w:val="5"/>
          <w:sz w:val="24"/>
          <w:szCs w:val="24"/>
        </w:rPr>
        <w:t xml:space="preserve"> </w:t>
      </w:r>
      <w:r>
        <w:rPr>
          <w:spacing w:val="-1"/>
          <w:sz w:val="24"/>
          <w:szCs w:val="24"/>
        </w:rPr>
        <w:t>P</w:t>
      </w:r>
      <w:r>
        <w:rPr>
          <w:sz w:val="24"/>
          <w:szCs w:val="24"/>
        </w:rPr>
        <w:t>T</w:t>
      </w:r>
      <w:r>
        <w:rPr>
          <w:spacing w:val="5"/>
          <w:sz w:val="24"/>
          <w:szCs w:val="24"/>
        </w:rPr>
        <w:t xml:space="preserve"> </w:t>
      </w:r>
      <w:r>
        <w:rPr>
          <w:spacing w:val="-9"/>
          <w:sz w:val="24"/>
          <w:szCs w:val="24"/>
        </w:rPr>
        <w:t>F</w:t>
      </w:r>
      <w:r>
        <w:rPr>
          <w:sz w:val="24"/>
          <w:szCs w:val="24"/>
        </w:rPr>
        <w:t>r</w:t>
      </w:r>
      <w:r>
        <w:rPr>
          <w:spacing w:val="1"/>
          <w:sz w:val="24"/>
          <w:szCs w:val="24"/>
        </w:rPr>
        <w:t>ee</w:t>
      </w:r>
      <w:r>
        <w:rPr>
          <w:sz w:val="24"/>
          <w:szCs w:val="24"/>
        </w:rPr>
        <w:t>port</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em</w:t>
      </w:r>
      <w:r>
        <w:rPr>
          <w:sz w:val="24"/>
          <w:szCs w:val="24"/>
        </w:rPr>
        <w:t>uk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f</w:t>
      </w:r>
      <w:r>
        <w:rPr>
          <w:spacing w:val="1"/>
          <w:sz w:val="24"/>
          <w:szCs w:val="24"/>
        </w:rPr>
        <w:t>a</w:t>
      </w:r>
      <w:r>
        <w:rPr>
          <w:sz w:val="24"/>
          <w:szCs w:val="24"/>
        </w:rPr>
        <w:t>k</w:t>
      </w:r>
      <w:r>
        <w:rPr>
          <w:spacing w:val="1"/>
          <w:sz w:val="24"/>
          <w:szCs w:val="24"/>
        </w:rPr>
        <w:t>t</w:t>
      </w:r>
      <w:r>
        <w:rPr>
          <w:sz w:val="24"/>
          <w:szCs w:val="24"/>
        </w:rPr>
        <w:t>o</w:t>
      </w:r>
      <w:r>
        <w:rPr>
          <w:spacing w:val="9"/>
          <w:sz w:val="24"/>
          <w:szCs w:val="24"/>
        </w:rPr>
        <w:t>r</w:t>
      </w:r>
      <w:r>
        <w:rPr>
          <w:spacing w:val="-4"/>
          <w:sz w:val="24"/>
          <w:szCs w:val="24"/>
        </w:rPr>
        <w:t>-</w:t>
      </w:r>
      <w:r>
        <w:rPr>
          <w:sz w:val="24"/>
          <w:szCs w:val="24"/>
        </w:rPr>
        <w:t>f</w:t>
      </w:r>
      <w:r>
        <w:rPr>
          <w:spacing w:val="1"/>
          <w:sz w:val="24"/>
          <w:szCs w:val="24"/>
        </w:rPr>
        <w:t>a</w:t>
      </w:r>
      <w:r>
        <w:rPr>
          <w:sz w:val="24"/>
          <w:szCs w:val="24"/>
        </w:rPr>
        <w:t>k</w:t>
      </w:r>
      <w:r>
        <w:rPr>
          <w:spacing w:val="1"/>
          <w:sz w:val="24"/>
          <w:szCs w:val="24"/>
        </w:rPr>
        <w:t>t</w:t>
      </w:r>
      <w:r>
        <w:rPr>
          <w:sz w:val="24"/>
          <w:szCs w:val="24"/>
        </w:rPr>
        <w:t>or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4"/>
          <w:sz w:val="24"/>
          <w:szCs w:val="24"/>
        </w:rPr>
        <w:t xml:space="preserve"> </w:t>
      </w:r>
      <w:r>
        <w:rPr>
          <w:spacing w:val="-4"/>
          <w:sz w:val="24"/>
          <w:szCs w:val="24"/>
        </w:rPr>
        <w:t>k</w:t>
      </w:r>
      <w:r>
        <w:rPr>
          <w:spacing w:val="1"/>
          <w:sz w:val="24"/>
          <w:szCs w:val="24"/>
        </w:rPr>
        <w:t>e</w:t>
      </w:r>
      <w:r>
        <w:rPr>
          <w:sz w:val="24"/>
          <w:szCs w:val="24"/>
        </w:rPr>
        <w:t>nd</w:t>
      </w:r>
      <w:r>
        <w:rPr>
          <w:spacing w:val="1"/>
          <w:sz w:val="24"/>
          <w:szCs w:val="24"/>
        </w:rPr>
        <w:t>a</w:t>
      </w:r>
      <w:r>
        <w:rPr>
          <w:spacing w:val="-3"/>
          <w:sz w:val="24"/>
          <w:szCs w:val="24"/>
        </w:rPr>
        <w:t>l</w:t>
      </w:r>
      <w:r>
        <w:rPr>
          <w:sz w:val="24"/>
          <w:szCs w:val="24"/>
        </w:rPr>
        <w:t>a</w:t>
      </w:r>
      <w:r>
        <w:rPr>
          <w:spacing w:val="4"/>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m</w:t>
      </w:r>
      <w:r>
        <w:rPr>
          <w:spacing w:val="4"/>
          <w:sz w:val="24"/>
          <w:szCs w:val="24"/>
        </w:rPr>
        <w:t xml:space="preserve"> </w:t>
      </w:r>
      <w:r>
        <w:rPr>
          <w:spacing w:val="1"/>
          <w:sz w:val="24"/>
          <w:szCs w:val="24"/>
        </w:rPr>
        <w:t>im</w:t>
      </w:r>
      <w:r>
        <w:rPr>
          <w:spacing w:val="-4"/>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3"/>
          <w:sz w:val="24"/>
          <w:szCs w:val="24"/>
        </w:rPr>
        <w:t>ta</w:t>
      </w:r>
      <w:r>
        <w:rPr>
          <w:spacing w:val="-1"/>
          <w:sz w:val="24"/>
          <w:szCs w:val="24"/>
        </w:rPr>
        <w:t>s</w:t>
      </w:r>
      <w:r>
        <w:rPr>
          <w:sz w:val="24"/>
          <w:szCs w:val="24"/>
        </w:rPr>
        <w:t>i</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ia</w:t>
      </w:r>
      <w:r>
        <w:rPr>
          <w:sz w:val="24"/>
          <w:szCs w:val="24"/>
        </w:rPr>
        <w:t>n</w:t>
      </w:r>
      <w:r>
        <w:rPr>
          <w:spacing w:val="-3"/>
          <w:sz w:val="24"/>
          <w:szCs w:val="24"/>
        </w:rPr>
        <w:t>t</w:t>
      </w:r>
      <w:r>
        <w:rPr>
          <w:spacing w:val="1"/>
          <w:sz w:val="24"/>
          <w:szCs w:val="24"/>
        </w:rPr>
        <w:t>a</w:t>
      </w:r>
      <w:r>
        <w:rPr>
          <w:sz w:val="24"/>
          <w:szCs w:val="24"/>
        </w:rPr>
        <w:t>r</w:t>
      </w:r>
      <w:r>
        <w:rPr>
          <w:spacing w:val="1"/>
          <w:sz w:val="24"/>
          <w:szCs w:val="24"/>
        </w:rPr>
        <w:t>a</w:t>
      </w:r>
      <w:r>
        <w:rPr>
          <w:sz w:val="24"/>
          <w:szCs w:val="24"/>
        </w:rPr>
        <w:t>n</w:t>
      </w:r>
      <w:r>
        <w:rPr>
          <w:spacing w:val="-8"/>
          <w:sz w:val="24"/>
          <w:szCs w:val="24"/>
        </w:rPr>
        <w:t>y</w:t>
      </w:r>
      <w:r>
        <w:rPr>
          <w:sz w:val="24"/>
          <w:szCs w:val="24"/>
        </w:rPr>
        <w:t>a</w:t>
      </w:r>
      <w:r>
        <w:rPr>
          <w:spacing w:val="8"/>
          <w:sz w:val="24"/>
          <w:szCs w:val="24"/>
        </w:rPr>
        <w:t xml:space="preserve"> </w:t>
      </w:r>
      <w:r>
        <w:rPr>
          <w:spacing w:val="-8"/>
          <w:sz w:val="24"/>
          <w:szCs w:val="24"/>
        </w:rPr>
        <w:t>y</w:t>
      </w:r>
      <w:r>
        <w:rPr>
          <w:spacing w:val="1"/>
          <w:sz w:val="24"/>
          <w:szCs w:val="24"/>
        </w:rPr>
        <w:t>ait</w:t>
      </w:r>
      <w:r>
        <w:rPr>
          <w:sz w:val="24"/>
          <w:szCs w:val="24"/>
        </w:rPr>
        <w:t>u</w:t>
      </w:r>
      <w:r>
        <w:rPr>
          <w:spacing w:val="3"/>
          <w:sz w:val="24"/>
          <w:szCs w:val="24"/>
        </w:rPr>
        <w:t xml:space="preserve"> </w:t>
      </w:r>
      <w:r>
        <w:rPr>
          <w:sz w:val="24"/>
          <w:szCs w:val="24"/>
        </w:rPr>
        <w:t>p</w:t>
      </w:r>
      <w:r>
        <w:rPr>
          <w:spacing w:val="1"/>
          <w:sz w:val="24"/>
          <w:szCs w:val="24"/>
        </w:rPr>
        <w:t>e</w:t>
      </w:r>
      <w:r>
        <w:rPr>
          <w:sz w:val="24"/>
          <w:szCs w:val="24"/>
        </w:rPr>
        <w:t>rb</w:t>
      </w:r>
      <w:r>
        <w:rPr>
          <w:spacing w:val="1"/>
          <w:sz w:val="24"/>
          <w:szCs w:val="24"/>
        </w:rPr>
        <w:t>e</w:t>
      </w:r>
      <w:r>
        <w:rPr>
          <w:sz w:val="24"/>
          <w:szCs w:val="24"/>
        </w:rPr>
        <w:t>d</w:t>
      </w:r>
      <w:r>
        <w:rPr>
          <w:spacing w:val="1"/>
          <w:sz w:val="24"/>
          <w:szCs w:val="24"/>
        </w:rPr>
        <w:t>aa</w:t>
      </w:r>
      <w:r>
        <w:rPr>
          <w:sz w:val="24"/>
          <w:szCs w:val="24"/>
        </w:rPr>
        <w:t>n bud</w:t>
      </w:r>
      <w:r>
        <w:rPr>
          <w:spacing w:val="5"/>
          <w:sz w:val="24"/>
          <w:szCs w:val="24"/>
        </w:rPr>
        <w:t>a</w:t>
      </w:r>
      <w:r>
        <w:rPr>
          <w:spacing w:val="-8"/>
          <w:sz w:val="24"/>
          <w:szCs w:val="24"/>
        </w:rPr>
        <w:t>y</w:t>
      </w:r>
      <w:r>
        <w:rPr>
          <w:spacing w:val="1"/>
          <w:sz w:val="24"/>
          <w:szCs w:val="24"/>
        </w:rPr>
        <w:t>a</w:t>
      </w:r>
      <w:r>
        <w:rPr>
          <w:sz w:val="24"/>
          <w:szCs w:val="24"/>
        </w:rPr>
        <w:t>,</w:t>
      </w:r>
      <w:r>
        <w:rPr>
          <w:spacing w:val="4"/>
          <w:sz w:val="24"/>
          <w:szCs w:val="24"/>
        </w:rPr>
        <w:t xml:space="preserve"> </w:t>
      </w:r>
      <w:r>
        <w:rPr>
          <w:sz w:val="24"/>
          <w:szCs w:val="24"/>
        </w:rPr>
        <w:t>kond</w:t>
      </w:r>
      <w:r>
        <w:rPr>
          <w:spacing w:val="1"/>
          <w:sz w:val="24"/>
          <w:szCs w:val="24"/>
        </w:rPr>
        <w:t>i</w:t>
      </w:r>
      <w:r>
        <w:rPr>
          <w:spacing w:val="-1"/>
          <w:sz w:val="24"/>
          <w:szCs w:val="24"/>
        </w:rPr>
        <w:t>s</w:t>
      </w:r>
      <w:r>
        <w:rPr>
          <w:sz w:val="24"/>
          <w:szCs w:val="24"/>
        </w:rPr>
        <w:t>i</w:t>
      </w:r>
      <w:r>
        <w:rPr>
          <w:spacing w:val="5"/>
          <w:sz w:val="24"/>
          <w:szCs w:val="24"/>
        </w:rPr>
        <w:t xml:space="preserve"> </w:t>
      </w:r>
      <w:r>
        <w:rPr>
          <w:spacing w:val="-4"/>
          <w:sz w:val="24"/>
          <w:szCs w:val="24"/>
        </w:rPr>
        <w:t>g</w:t>
      </w:r>
      <w:r>
        <w:rPr>
          <w:spacing w:val="1"/>
          <w:sz w:val="24"/>
          <w:szCs w:val="24"/>
        </w:rPr>
        <w:t>e</w:t>
      </w:r>
      <w:r>
        <w:rPr>
          <w:sz w:val="24"/>
          <w:szCs w:val="24"/>
        </w:rPr>
        <w:t>o</w:t>
      </w:r>
      <w:r>
        <w:rPr>
          <w:spacing w:val="-4"/>
          <w:sz w:val="24"/>
          <w:szCs w:val="24"/>
        </w:rPr>
        <w:t>g</w:t>
      </w:r>
      <w:r>
        <w:rPr>
          <w:sz w:val="24"/>
          <w:szCs w:val="24"/>
        </w:rPr>
        <w:t>r</w:t>
      </w:r>
      <w:r>
        <w:rPr>
          <w:spacing w:val="1"/>
          <w:sz w:val="24"/>
          <w:szCs w:val="24"/>
        </w:rPr>
        <w:t>a</w:t>
      </w:r>
      <w:r>
        <w:rPr>
          <w:sz w:val="24"/>
          <w:szCs w:val="24"/>
        </w:rPr>
        <w:t>f</w:t>
      </w:r>
      <w:r>
        <w:rPr>
          <w:spacing w:val="1"/>
          <w:sz w:val="24"/>
          <w:szCs w:val="24"/>
        </w:rPr>
        <w:t>i</w:t>
      </w:r>
      <w:r>
        <w:rPr>
          <w:spacing w:val="-1"/>
          <w:sz w:val="24"/>
          <w:szCs w:val="24"/>
        </w:rPr>
        <w:t>s</w:t>
      </w:r>
      <w:r>
        <w:rPr>
          <w:sz w:val="24"/>
          <w:szCs w:val="24"/>
        </w:rPr>
        <w:t>,</w:t>
      </w:r>
      <w:r>
        <w:rPr>
          <w:spacing w:val="4"/>
          <w:sz w:val="24"/>
          <w:szCs w:val="24"/>
        </w:rPr>
        <w:t xml:space="preserve"> </w:t>
      </w:r>
      <w:r>
        <w:rPr>
          <w:sz w:val="24"/>
          <w:szCs w:val="24"/>
        </w:rPr>
        <w:t>k</w:t>
      </w:r>
      <w:r>
        <w:rPr>
          <w:spacing w:val="1"/>
          <w:sz w:val="24"/>
          <w:szCs w:val="24"/>
        </w:rPr>
        <w:t>eama</w:t>
      </w:r>
      <w:r>
        <w:rPr>
          <w:spacing w:val="-4"/>
          <w:sz w:val="24"/>
          <w:szCs w:val="24"/>
        </w:rPr>
        <w:t>n</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ma</w:t>
      </w:r>
      <w:r>
        <w:rPr>
          <w:spacing w:val="-1"/>
          <w:sz w:val="24"/>
          <w:szCs w:val="24"/>
        </w:rPr>
        <w:t>s</w:t>
      </w:r>
      <w:r>
        <w:rPr>
          <w:spacing w:val="1"/>
          <w:sz w:val="24"/>
          <w:szCs w:val="24"/>
        </w:rPr>
        <w:t>ala</w:t>
      </w:r>
      <w:r>
        <w:rPr>
          <w:sz w:val="24"/>
          <w:szCs w:val="24"/>
        </w:rPr>
        <w:t>h 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d</w:t>
      </w:r>
      <w:r>
        <w:rPr>
          <w:spacing w:val="-3"/>
          <w:sz w:val="24"/>
          <w:szCs w:val="24"/>
        </w:rPr>
        <w:t>i</w:t>
      </w:r>
      <w:r>
        <w:rPr>
          <w:spacing w:val="1"/>
          <w:sz w:val="24"/>
          <w:szCs w:val="24"/>
        </w:rPr>
        <w:t>aa</w:t>
      </w:r>
      <w:r>
        <w:rPr>
          <w:sz w:val="24"/>
          <w:szCs w:val="24"/>
        </w:rPr>
        <w:t>n</w:t>
      </w:r>
      <w:r>
        <w:rPr>
          <w:spacing w:val="4"/>
          <w:sz w:val="24"/>
          <w:szCs w:val="24"/>
        </w:rPr>
        <w:t xml:space="preserve"> </w:t>
      </w:r>
      <w:r>
        <w:rPr>
          <w:spacing w:val="-1"/>
          <w:sz w:val="24"/>
          <w:szCs w:val="24"/>
        </w:rPr>
        <w:t>SDM</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 xml:space="preserve">ni </w:t>
      </w:r>
      <w:r>
        <w:rPr>
          <w:spacing w:val="1"/>
          <w:sz w:val="24"/>
          <w:szCs w:val="24"/>
        </w:rPr>
        <w:t>me</w:t>
      </w:r>
      <w:r>
        <w:rPr>
          <w:sz w:val="24"/>
          <w:szCs w:val="24"/>
        </w:rPr>
        <w:t>ndukung 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4"/>
          <w:sz w:val="24"/>
          <w:szCs w:val="24"/>
        </w:rPr>
        <w:t>k</w:t>
      </w:r>
      <w:r>
        <w:rPr>
          <w:spacing w:val="-3"/>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ata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i</w:t>
      </w:r>
      <w:r>
        <w:rPr>
          <w:sz w:val="24"/>
          <w:szCs w:val="24"/>
        </w:rPr>
        <w:t>n</w:t>
      </w:r>
      <w:r>
        <w:rPr>
          <w:spacing w:val="-3"/>
          <w:sz w:val="24"/>
          <w:szCs w:val="24"/>
        </w:rPr>
        <w:t>t</w:t>
      </w:r>
      <w:r>
        <w:rPr>
          <w:spacing w:val="1"/>
          <w:sz w:val="24"/>
          <w:szCs w:val="24"/>
        </w:rPr>
        <w:t>e</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j</w:t>
      </w:r>
      <w:r>
        <w:rPr>
          <w:spacing w:val="-3"/>
          <w:sz w:val="24"/>
          <w:szCs w:val="24"/>
        </w:rPr>
        <w:t>a</w:t>
      </w:r>
      <w:r>
        <w:rPr>
          <w:spacing w:val="1"/>
          <w:sz w:val="24"/>
          <w:szCs w:val="24"/>
        </w:rPr>
        <w:t>mi</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pacing w:val="5"/>
          <w:sz w:val="24"/>
          <w:szCs w:val="24"/>
        </w:rPr>
        <w:t>R</w:t>
      </w:r>
      <w:r>
        <w:rPr>
          <w:sz w:val="24"/>
          <w:szCs w:val="24"/>
        </w:rPr>
        <w:t>.</w:t>
      </w:r>
      <w:r>
        <w:rPr>
          <w:spacing w:val="4"/>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 xml:space="preserve">ndukung </w:t>
      </w:r>
      <w:r>
        <w:rPr>
          <w:sz w:val="24"/>
          <w:szCs w:val="24"/>
        </w:rPr>
        <w:lastRenderedPageBreak/>
        <w:t>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 d</w:t>
      </w:r>
      <w:r>
        <w:rPr>
          <w:spacing w:val="1"/>
          <w:sz w:val="24"/>
          <w:szCs w:val="24"/>
        </w:rPr>
        <w:t>i</w:t>
      </w:r>
      <w:r>
        <w:rPr>
          <w:sz w:val="24"/>
          <w:szCs w:val="24"/>
        </w:rPr>
        <w:t>p</w:t>
      </w:r>
      <w:r>
        <w:rPr>
          <w:spacing w:val="1"/>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n</w:t>
      </w:r>
      <w:r>
        <w:rPr>
          <w:spacing w:val="48"/>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z w:val="24"/>
          <w:szCs w:val="24"/>
        </w:rPr>
        <w:t>i</w:t>
      </w:r>
      <w:r>
        <w:rPr>
          <w:spacing w:val="49"/>
          <w:sz w:val="24"/>
          <w:szCs w:val="24"/>
        </w:rPr>
        <w:t xml:space="preserve"> </w:t>
      </w:r>
      <w:r>
        <w:rPr>
          <w:spacing w:val="1"/>
          <w:sz w:val="24"/>
          <w:szCs w:val="24"/>
        </w:rPr>
        <w:t>te</w:t>
      </w:r>
      <w:r>
        <w:rPr>
          <w:sz w:val="24"/>
          <w:szCs w:val="24"/>
        </w:rPr>
        <w:t>r</w:t>
      </w:r>
      <w:r>
        <w:rPr>
          <w:spacing w:val="1"/>
          <w:sz w:val="24"/>
          <w:szCs w:val="24"/>
        </w:rPr>
        <w:t>i</w:t>
      </w:r>
      <w:r>
        <w:rPr>
          <w:spacing w:val="-4"/>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49"/>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2"/>
          <w:sz w:val="24"/>
          <w:szCs w:val="24"/>
        </w:rPr>
        <w:t xml:space="preserve"> </w:t>
      </w:r>
      <w:r>
        <w:rPr>
          <w:spacing w:val="1"/>
          <w:sz w:val="24"/>
          <w:szCs w:val="24"/>
        </w:rPr>
        <w:t>meli</w:t>
      </w:r>
      <w:r>
        <w:rPr>
          <w:spacing w:val="-4"/>
          <w:sz w:val="24"/>
          <w:szCs w:val="24"/>
        </w:rPr>
        <w:t>b</w:t>
      </w:r>
      <w:r>
        <w:rPr>
          <w:spacing w:val="1"/>
          <w:sz w:val="24"/>
          <w:szCs w:val="24"/>
        </w:rPr>
        <w:t>at</w:t>
      </w:r>
      <w:r>
        <w:rPr>
          <w:sz w:val="24"/>
          <w:szCs w:val="24"/>
        </w:rPr>
        <w:t>k</w:t>
      </w:r>
      <w:r>
        <w:rPr>
          <w:spacing w:val="1"/>
          <w:sz w:val="24"/>
          <w:szCs w:val="24"/>
        </w:rPr>
        <w:t>a</w:t>
      </w:r>
      <w:r>
        <w:rPr>
          <w:sz w:val="24"/>
          <w:szCs w:val="24"/>
        </w:rPr>
        <w:t>n</w:t>
      </w:r>
      <w:r>
        <w:rPr>
          <w:spacing w:val="48"/>
          <w:sz w:val="24"/>
          <w:szCs w:val="24"/>
        </w:rPr>
        <w:t xml:space="preserve"> </w:t>
      </w:r>
      <w:r>
        <w:rPr>
          <w:sz w:val="24"/>
          <w:szCs w:val="24"/>
        </w:rPr>
        <w:t>p</w:t>
      </w:r>
      <w:r>
        <w:rPr>
          <w:spacing w:val="-3"/>
          <w:sz w:val="24"/>
          <w:szCs w:val="24"/>
        </w:rPr>
        <w:t>e</w:t>
      </w:r>
      <w:r>
        <w:rPr>
          <w:spacing w:val="1"/>
          <w:sz w:val="24"/>
          <w:szCs w:val="24"/>
        </w:rPr>
        <w:t>me</w:t>
      </w:r>
      <w:r>
        <w:rPr>
          <w:spacing w:val="-4"/>
          <w:sz w:val="24"/>
          <w:szCs w:val="24"/>
        </w:rPr>
        <w:t>r</w:t>
      </w:r>
      <w:r>
        <w:rPr>
          <w:spacing w:val="1"/>
          <w:sz w:val="24"/>
          <w:szCs w:val="24"/>
        </w:rPr>
        <w:t>i</w:t>
      </w:r>
      <w:r>
        <w:rPr>
          <w:sz w:val="24"/>
          <w:szCs w:val="24"/>
        </w:rPr>
        <w:t>n</w:t>
      </w:r>
      <w:r>
        <w:rPr>
          <w:spacing w:val="1"/>
          <w:sz w:val="24"/>
          <w:szCs w:val="24"/>
        </w:rPr>
        <w:t>ta</w:t>
      </w:r>
      <w:r>
        <w:rPr>
          <w:sz w:val="24"/>
          <w:szCs w:val="24"/>
        </w:rPr>
        <w:t>h,</w:t>
      </w:r>
      <w:r>
        <w:rPr>
          <w:spacing w:val="48"/>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 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ca</w:t>
      </w:r>
      <w:r>
        <w:rPr>
          <w:sz w:val="24"/>
          <w:szCs w:val="24"/>
        </w:rPr>
        <w:t>kup</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pacing w:val="-4"/>
          <w:sz w:val="24"/>
          <w:szCs w:val="24"/>
        </w:rPr>
        <w:t>d</w:t>
      </w:r>
      <w:r>
        <w:rPr>
          <w:spacing w:val="1"/>
          <w:sz w:val="24"/>
          <w:szCs w:val="24"/>
        </w:rPr>
        <w:t>a</w:t>
      </w:r>
      <w:r>
        <w:rPr>
          <w:sz w:val="24"/>
          <w:szCs w:val="24"/>
        </w:rPr>
        <w:t xml:space="preserve">ng </w:t>
      </w:r>
      <w:r>
        <w:rPr>
          <w:spacing w:val="1"/>
          <w:sz w:val="24"/>
          <w:szCs w:val="24"/>
        </w:rPr>
        <w:t>meli</w:t>
      </w:r>
      <w:r>
        <w:rPr>
          <w:sz w:val="24"/>
          <w:szCs w:val="24"/>
        </w:rPr>
        <w:t>pu</w:t>
      </w:r>
      <w:r>
        <w:rPr>
          <w:spacing w:val="-3"/>
          <w:sz w:val="24"/>
          <w:szCs w:val="24"/>
        </w:rPr>
        <w:t>t</w:t>
      </w:r>
      <w:r>
        <w:rPr>
          <w:sz w:val="24"/>
          <w:szCs w:val="24"/>
        </w:rPr>
        <w:t>i</w:t>
      </w:r>
      <w:r>
        <w:rPr>
          <w:spacing w:val="5"/>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pacing w:val="9"/>
          <w:sz w:val="24"/>
          <w:szCs w:val="24"/>
        </w:rPr>
        <w:t>l</w:t>
      </w:r>
      <w:r>
        <w:rPr>
          <w:spacing w:val="-4"/>
          <w:sz w:val="24"/>
          <w:szCs w:val="24"/>
        </w:rPr>
        <w:t>-</w:t>
      </w:r>
      <w:r>
        <w:rPr>
          <w:sz w:val="24"/>
          <w:szCs w:val="24"/>
        </w:rPr>
        <w:t>bud</w:t>
      </w:r>
      <w:r>
        <w:rPr>
          <w:spacing w:val="5"/>
          <w:sz w:val="24"/>
          <w:szCs w:val="24"/>
        </w:rPr>
        <w:t>a</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p>
    <w:p w:rsidR="003717F8" w:rsidRDefault="009C3401" w:rsidP="001A33FC">
      <w:pPr>
        <w:spacing w:after="120" w:line="276" w:lineRule="auto"/>
        <w:ind w:right="339" w:firstLine="708"/>
        <w:jc w:val="both"/>
        <w:rPr>
          <w:sz w:val="24"/>
          <w:szCs w:val="24"/>
        </w:rPr>
      </w:pPr>
      <w:r>
        <w:rPr>
          <w:spacing w:val="1"/>
          <w:sz w:val="24"/>
          <w:szCs w:val="24"/>
        </w:rPr>
        <w:t>Ta</w:t>
      </w:r>
      <w:r>
        <w:rPr>
          <w:sz w:val="24"/>
          <w:szCs w:val="24"/>
        </w:rPr>
        <w:t>h</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a</w:t>
      </w:r>
      <w:r>
        <w:rPr>
          <w:spacing w:val="-1"/>
          <w:sz w:val="24"/>
          <w:szCs w:val="24"/>
        </w:rPr>
        <w:t>w</w:t>
      </w:r>
      <w:r>
        <w:rPr>
          <w:spacing w:val="1"/>
          <w:sz w:val="24"/>
          <w:szCs w:val="24"/>
        </w:rPr>
        <w:t>a</w:t>
      </w:r>
      <w:r>
        <w:rPr>
          <w:sz w:val="24"/>
          <w:szCs w:val="24"/>
        </w:rPr>
        <w:t>l</w:t>
      </w:r>
      <w:r>
        <w:rPr>
          <w:spacing w:val="5"/>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3"/>
          <w:sz w:val="24"/>
          <w:szCs w:val="24"/>
        </w:rPr>
        <w:t>j</w:t>
      </w:r>
      <w:r>
        <w:rPr>
          <w:spacing w:val="1"/>
          <w:sz w:val="24"/>
          <w:szCs w:val="24"/>
        </w:rPr>
        <w:t>i</w:t>
      </w:r>
      <w:r>
        <w:rPr>
          <w:sz w:val="24"/>
          <w:szCs w:val="24"/>
        </w:rPr>
        <w:t>ka</w:t>
      </w:r>
      <w:r>
        <w:rPr>
          <w:spacing w:val="5"/>
          <w:sz w:val="24"/>
          <w:szCs w:val="24"/>
        </w:rPr>
        <w:t xml:space="preserve"> </w:t>
      </w:r>
      <w:r>
        <w:rPr>
          <w:spacing w:val="1"/>
          <w:sz w:val="24"/>
          <w:szCs w:val="24"/>
        </w:rPr>
        <w:t>i</w:t>
      </w:r>
      <w:r>
        <w:rPr>
          <w:spacing w:val="-4"/>
          <w:sz w:val="24"/>
          <w:szCs w:val="24"/>
        </w:rPr>
        <w:t>d</w:t>
      </w:r>
      <w:r>
        <w:rPr>
          <w:sz w:val="24"/>
          <w:szCs w:val="24"/>
        </w:rPr>
        <w:t>e</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tela</w:t>
      </w:r>
      <w:r>
        <w:rPr>
          <w:sz w:val="24"/>
          <w:szCs w:val="24"/>
        </w:rPr>
        <w:t>h</w:t>
      </w:r>
      <w:r>
        <w:rPr>
          <w:spacing w:val="4"/>
          <w:sz w:val="24"/>
          <w:szCs w:val="24"/>
        </w:rPr>
        <w:t xml:space="preserve"> </w:t>
      </w:r>
      <w:r>
        <w:rPr>
          <w:spacing w:val="-4"/>
          <w:sz w:val="24"/>
          <w:szCs w:val="24"/>
        </w:rPr>
        <w:t>d</w:t>
      </w:r>
      <w:r>
        <w:rPr>
          <w:spacing w:val="1"/>
          <w:sz w:val="24"/>
          <w:szCs w:val="24"/>
        </w:rPr>
        <w:t>i</w:t>
      </w:r>
      <w:r>
        <w:rPr>
          <w:sz w:val="24"/>
          <w:szCs w:val="24"/>
        </w:rPr>
        <w:t>pu</w:t>
      </w:r>
      <w:r>
        <w:rPr>
          <w:spacing w:val="1"/>
          <w:sz w:val="24"/>
          <w:szCs w:val="24"/>
        </w:rPr>
        <w:t>t</w:t>
      </w:r>
      <w:r>
        <w:rPr>
          <w:sz w:val="24"/>
          <w:szCs w:val="24"/>
        </w:rPr>
        <w:t>u</w:t>
      </w:r>
      <w:r>
        <w:rPr>
          <w:spacing w:val="-1"/>
          <w:sz w:val="24"/>
          <w:szCs w:val="24"/>
        </w:rPr>
        <w:t>s</w:t>
      </w:r>
      <w:r>
        <w:rPr>
          <w:sz w:val="24"/>
          <w:szCs w:val="24"/>
        </w:rPr>
        <w:t>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mela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z w:val="24"/>
          <w:szCs w:val="24"/>
        </w:rPr>
        <w:t>n</w:t>
      </w:r>
      <w:r>
        <w:rPr>
          <w:spacing w:val="-3"/>
          <w:sz w:val="24"/>
          <w:szCs w:val="24"/>
        </w:rPr>
        <w:t>j</w:t>
      </w:r>
      <w:r>
        <w:rPr>
          <w:spacing w:val="1"/>
          <w:sz w:val="24"/>
          <w:szCs w:val="24"/>
        </w:rPr>
        <w:t>a</w:t>
      </w:r>
      <w:r>
        <w:rPr>
          <w:sz w:val="24"/>
          <w:szCs w:val="24"/>
        </w:rPr>
        <w:t>u</w:t>
      </w:r>
      <w:r>
        <w:rPr>
          <w:spacing w:val="1"/>
          <w:sz w:val="24"/>
          <w:szCs w:val="24"/>
        </w:rPr>
        <w:t>a</w:t>
      </w:r>
      <w:r>
        <w:rPr>
          <w:sz w:val="24"/>
          <w:szCs w:val="24"/>
        </w:rPr>
        <w:t xml:space="preserve">n </w:t>
      </w:r>
      <w:r>
        <w:rPr>
          <w:spacing w:val="1"/>
          <w:sz w:val="24"/>
          <w:szCs w:val="24"/>
        </w:rPr>
        <w:t>a</w:t>
      </w:r>
      <w:r>
        <w:rPr>
          <w:spacing w:val="-1"/>
          <w:sz w:val="24"/>
          <w:szCs w:val="24"/>
        </w:rPr>
        <w:t>w</w:t>
      </w:r>
      <w:r>
        <w:rPr>
          <w:spacing w:val="1"/>
          <w:sz w:val="24"/>
          <w:szCs w:val="24"/>
        </w:rPr>
        <w:t>a</w:t>
      </w:r>
      <w:r>
        <w:rPr>
          <w:sz w:val="24"/>
          <w:szCs w:val="24"/>
        </w:rPr>
        <w:t>l</w:t>
      </w:r>
      <w:r>
        <w:rPr>
          <w:spacing w:val="5"/>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w:t>
      </w:r>
      <w:r>
        <w:rPr>
          <w:spacing w:val="-3"/>
          <w:sz w:val="24"/>
          <w:szCs w:val="24"/>
        </w:rPr>
        <w:t>e</w:t>
      </w:r>
      <w:r>
        <w:rPr>
          <w:sz w:val="24"/>
          <w:szCs w:val="24"/>
        </w:rPr>
        <w:t>n</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 k</w:t>
      </w:r>
      <w:r>
        <w:rPr>
          <w:spacing w:val="1"/>
          <w:sz w:val="24"/>
          <w:szCs w:val="24"/>
        </w:rPr>
        <w:t>e</w:t>
      </w:r>
      <w:r>
        <w:rPr>
          <w:spacing w:val="-4"/>
          <w:sz w:val="24"/>
          <w:szCs w:val="24"/>
        </w:rPr>
        <w:t>g</w:t>
      </w:r>
      <w:r>
        <w:rPr>
          <w:spacing w:val="1"/>
          <w:sz w:val="24"/>
          <w:szCs w:val="24"/>
        </w:rPr>
        <w:t>iata</w:t>
      </w:r>
      <w:r>
        <w:rPr>
          <w:sz w:val="24"/>
          <w:szCs w:val="24"/>
        </w:rPr>
        <w:t>n, ru</w:t>
      </w:r>
      <w:r>
        <w:rPr>
          <w:spacing w:val="1"/>
          <w:sz w:val="24"/>
          <w:szCs w:val="24"/>
        </w:rPr>
        <w:t>a</w:t>
      </w:r>
      <w:r>
        <w:rPr>
          <w:sz w:val="24"/>
          <w:szCs w:val="24"/>
        </w:rPr>
        <w:t xml:space="preserve">ng </w:t>
      </w:r>
      <w:r>
        <w:rPr>
          <w:spacing w:val="1"/>
          <w:sz w:val="24"/>
          <w:szCs w:val="24"/>
        </w:rPr>
        <w:t>li</w:t>
      </w:r>
      <w:r>
        <w:rPr>
          <w:sz w:val="24"/>
          <w:szCs w:val="24"/>
        </w:rPr>
        <w:t>n</w:t>
      </w:r>
      <w:r>
        <w:rPr>
          <w:spacing w:val="-4"/>
          <w:sz w:val="24"/>
          <w:szCs w:val="24"/>
        </w:rPr>
        <w:t>g</w:t>
      </w:r>
      <w:r>
        <w:rPr>
          <w:sz w:val="24"/>
          <w:szCs w:val="24"/>
        </w:rPr>
        <w:t>kup,</w:t>
      </w:r>
      <w:r>
        <w:rPr>
          <w:spacing w:val="-12"/>
          <w:sz w:val="24"/>
          <w:szCs w:val="24"/>
        </w:rPr>
        <w:t xml:space="preserve">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1"/>
          <w:sz w:val="24"/>
          <w:szCs w:val="24"/>
        </w:rPr>
        <w:t xml:space="preserve"> </w:t>
      </w:r>
      <w:r>
        <w:rPr>
          <w:sz w:val="24"/>
          <w:szCs w:val="24"/>
        </w:rPr>
        <w:t>p</w:t>
      </w:r>
      <w:r>
        <w:rPr>
          <w:spacing w:val="1"/>
          <w:sz w:val="24"/>
          <w:szCs w:val="24"/>
        </w:rPr>
        <w:t>e</w:t>
      </w:r>
      <w:r>
        <w:rPr>
          <w:spacing w:val="-3"/>
          <w:sz w:val="24"/>
          <w:szCs w:val="24"/>
        </w:rPr>
        <w:t>l</w:t>
      </w:r>
      <w:r>
        <w:rPr>
          <w:spacing w:val="1"/>
          <w:sz w:val="24"/>
          <w:szCs w:val="24"/>
        </w:rPr>
        <w:t>i</w:t>
      </w:r>
      <w:r>
        <w:rPr>
          <w:sz w:val="24"/>
          <w:szCs w:val="24"/>
        </w:rPr>
        <w:t>b</w:t>
      </w:r>
      <w:r>
        <w:rPr>
          <w:spacing w:val="1"/>
          <w:sz w:val="24"/>
          <w:szCs w:val="24"/>
        </w:rPr>
        <w:t>a</w:t>
      </w:r>
      <w:r>
        <w:rPr>
          <w:spacing w:val="-3"/>
          <w:sz w:val="24"/>
          <w:szCs w:val="24"/>
        </w:rPr>
        <w:t>t</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12"/>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12"/>
          <w:sz w:val="24"/>
          <w:szCs w:val="24"/>
        </w:rPr>
        <w:t xml:space="preserve"> </w:t>
      </w:r>
      <w:r>
        <w:rPr>
          <w:spacing w:val="1"/>
          <w:sz w:val="24"/>
          <w:szCs w:val="24"/>
        </w:rPr>
        <w:t>me</w:t>
      </w:r>
      <w:r>
        <w:rPr>
          <w:sz w:val="24"/>
          <w:szCs w:val="24"/>
        </w:rPr>
        <w:t>n</w:t>
      </w:r>
      <w:r>
        <w:rPr>
          <w:spacing w:val="-8"/>
          <w:sz w:val="24"/>
          <w:szCs w:val="24"/>
        </w:rPr>
        <w:t>y</w:t>
      </w:r>
      <w:r>
        <w:rPr>
          <w:sz w:val="24"/>
          <w:szCs w:val="24"/>
        </w:rPr>
        <w:t>u</w:t>
      </w:r>
      <w:r>
        <w:rPr>
          <w:spacing w:val="-1"/>
          <w:sz w:val="24"/>
          <w:szCs w:val="24"/>
        </w:rPr>
        <w:t>s</w:t>
      </w:r>
      <w:r>
        <w:rPr>
          <w:sz w:val="24"/>
          <w:szCs w:val="24"/>
        </w:rPr>
        <w:t>un</w:t>
      </w:r>
      <w:r>
        <w:rPr>
          <w:spacing w:val="-12"/>
          <w:sz w:val="24"/>
          <w:szCs w:val="24"/>
        </w:rPr>
        <w:t xml:space="preserve"> </w:t>
      </w:r>
      <w:r>
        <w:rPr>
          <w:spacing w:val="1"/>
          <w:sz w:val="24"/>
          <w:szCs w:val="24"/>
        </w:rPr>
        <w:t>a</w:t>
      </w:r>
      <w:r>
        <w:rPr>
          <w:sz w:val="24"/>
          <w:szCs w:val="24"/>
        </w:rPr>
        <w:t>ng</w:t>
      </w:r>
      <w:r>
        <w:rPr>
          <w:spacing w:val="-4"/>
          <w:sz w:val="24"/>
          <w:szCs w:val="24"/>
        </w:rPr>
        <w:t>g</w:t>
      </w:r>
      <w:r>
        <w:rPr>
          <w:spacing w:val="1"/>
          <w:sz w:val="24"/>
          <w:szCs w:val="24"/>
        </w:rPr>
        <w:t>a</w:t>
      </w:r>
      <w:r>
        <w:rPr>
          <w:sz w:val="24"/>
          <w:szCs w:val="24"/>
        </w:rPr>
        <w:t>r</w:t>
      </w:r>
      <w:r>
        <w:rPr>
          <w:spacing w:val="1"/>
          <w:sz w:val="24"/>
          <w:szCs w:val="24"/>
        </w:rPr>
        <w:t>a</w:t>
      </w:r>
      <w:r>
        <w:rPr>
          <w:sz w:val="24"/>
          <w:szCs w:val="24"/>
        </w:rPr>
        <w:t>n 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1"/>
          <w:sz w:val="24"/>
          <w:szCs w:val="24"/>
        </w:rPr>
        <w:t>e</w:t>
      </w:r>
      <w:r>
        <w:rPr>
          <w:spacing w:val="-4"/>
          <w:sz w:val="24"/>
          <w:szCs w:val="24"/>
        </w:rPr>
        <w:t>n</w:t>
      </w:r>
      <w:r>
        <w:rPr>
          <w:spacing w:val="1"/>
          <w:sz w:val="24"/>
          <w:szCs w:val="24"/>
        </w:rPr>
        <w:t>t</w:t>
      </w:r>
      <w:r>
        <w:rPr>
          <w:sz w:val="24"/>
          <w:szCs w:val="24"/>
        </w:rPr>
        <w:t>uk</w:t>
      </w:r>
      <w:r>
        <w:rPr>
          <w:spacing w:val="1"/>
          <w:sz w:val="24"/>
          <w:szCs w:val="24"/>
        </w:rPr>
        <w:t>a</w:t>
      </w:r>
      <w:r>
        <w:rPr>
          <w:sz w:val="24"/>
          <w:szCs w:val="24"/>
        </w:rPr>
        <w:t>n</w:t>
      </w:r>
      <w:r>
        <w:rPr>
          <w:spacing w:val="4"/>
          <w:sz w:val="24"/>
          <w:szCs w:val="24"/>
        </w:rPr>
        <w:t xml:space="preserve"> </w:t>
      </w:r>
      <w:r>
        <w:rPr>
          <w:spacing w:val="-3"/>
          <w:sz w:val="24"/>
          <w:szCs w:val="24"/>
        </w:rPr>
        <w:t>j</w:t>
      </w:r>
      <w:r>
        <w:rPr>
          <w:spacing w:val="1"/>
          <w:sz w:val="24"/>
          <w:szCs w:val="24"/>
        </w:rPr>
        <w:t>a</w:t>
      </w:r>
      <w:r>
        <w:rPr>
          <w:sz w:val="24"/>
          <w:szCs w:val="24"/>
        </w:rPr>
        <w:t>d</w:t>
      </w:r>
      <w:r>
        <w:rPr>
          <w:spacing w:val="-1"/>
          <w:sz w:val="24"/>
          <w:szCs w:val="24"/>
        </w:rPr>
        <w:t>w</w:t>
      </w:r>
      <w:r>
        <w:rPr>
          <w:spacing w:val="1"/>
          <w:sz w:val="24"/>
          <w:szCs w:val="24"/>
        </w:rPr>
        <w:t>a</w:t>
      </w:r>
      <w:r>
        <w:rPr>
          <w:sz w:val="24"/>
          <w:szCs w:val="24"/>
        </w:rPr>
        <w:t>l</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6"/>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meme</w:t>
      </w:r>
      <w:r>
        <w:rPr>
          <w:sz w:val="24"/>
          <w:szCs w:val="24"/>
        </w:rPr>
        <w:t>r</w:t>
      </w:r>
      <w:r>
        <w:rPr>
          <w:spacing w:val="1"/>
          <w:sz w:val="24"/>
          <w:szCs w:val="24"/>
        </w:rPr>
        <w:t>l</w:t>
      </w:r>
      <w:r>
        <w:rPr>
          <w:sz w:val="24"/>
          <w:szCs w:val="24"/>
        </w:rPr>
        <w:t>u</w:t>
      </w:r>
      <w:r>
        <w:rPr>
          <w:spacing w:val="-4"/>
          <w:sz w:val="24"/>
          <w:szCs w:val="24"/>
        </w:rPr>
        <w:t>k</w:t>
      </w:r>
      <w:r>
        <w:rPr>
          <w:spacing w:val="1"/>
          <w:sz w:val="24"/>
          <w:szCs w:val="24"/>
        </w:rPr>
        <w:t>a</w:t>
      </w:r>
      <w:r>
        <w:rPr>
          <w:sz w:val="24"/>
          <w:szCs w:val="24"/>
        </w:rPr>
        <w:t>n k</w:t>
      </w:r>
      <w:r>
        <w:rPr>
          <w:spacing w:val="1"/>
          <w:sz w:val="24"/>
          <w:szCs w:val="24"/>
        </w:rPr>
        <w:t>ea</w:t>
      </w:r>
      <w:r>
        <w:rPr>
          <w:sz w:val="24"/>
          <w:szCs w:val="24"/>
        </w:rPr>
        <w:t>h</w:t>
      </w:r>
      <w:r>
        <w:rPr>
          <w:spacing w:val="1"/>
          <w:sz w:val="24"/>
          <w:szCs w:val="24"/>
        </w:rPr>
        <w:t>l</w:t>
      </w:r>
      <w:r>
        <w:rPr>
          <w:spacing w:val="-3"/>
          <w:sz w:val="24"/>
          <w:szCs w:val="24"/>
        </w:rPr>
        <w:t>i</w:t>
      </w:r>
      <w:r>
        <w:rPr>
          <w:spacing w:val="1"/>
          <w:sz w:val="24"/>
          <w:szCs w:val="24"/>
        </w:rPr>
        <w:t>a</w:t>
      </w:r>
      <w:r>
        <w:rPr>
          <w:sz w:val="24"/>
          <w:szCs w:val="24"/>
        </w:rPr>
        <w:t>n</w:t>
      </w:r>
      <w:r>
        <w:rPr>
          <w:spacing w:val="2"/>
          <w:sz w:val="24"/>
          <w:szCs w:val="24"/>
        </w:rPr>
        <w:t xml:space="preserve"> </w:t>
      </w:r>
      <w:r>
        <w:rPr>
          <w:sz w:val="24"/>
          <w:szCs w:val="24"/>
        </w:rPr>
        <w:t>khu</w:t>
      </w:r>
      <w:r>
        <w:rPr>
          <w:spacing w:val="-1"/>
          <w:sz w:val="24"/>
          <w:szCs w:val="24"/>
        </w:rPr>
        <w:t>s</w:t>
      </w:r>
      <w:r>
        <w:rPr>
          <w:sz w:val="24"/>
          <w:szCs w:val="24"/>
        </w:rPr>
        <w:t xml:space="preserve">us </w:t>
      </w:r>
      <w:r>
        <w:rPr>
          <w:spacing w:val="-1"/>
          <w:sz w:val="24"/>
          <w:szCs w:val="24"/>
        </w:rPr>
        <w:t>s</w:t>
      </w:r>
      <w:r>
        <w:rPr>
          <w:spacing w:val="1"/>
          <w:sz w:val="24"/>
          <w:szCs w:val="24"/>
        </w:rPr>
        <w:t>e</w:t>
      </w:r>
      <w:r>
        <w:rPr>
          <w:sz w:val="24"/>
          <w:szCs w:val="24"/>
        </w:rPr>
        <w:t>b</w:t>
      </w:r>
      <w:r>
        <w:rPr>
          <w:spacing w:val="1"/>
          <w:sz w:val="24"/>
          <w:szCs w:val="24"/>
        </w:rPr>
        <w:t>ai</w:t>
      </w:r>
      <w:r>
        <w:rPr>
          <w:sz w:val="24"/>
          <w:szCs w:val="24"/>
        </w:rPr>
        <w:t>kn</w:t>
      </w:r>
      <w:r>
        <w:rPr>
          <w:spacing w:val="-8"/>
          <w:sz w:val="24"/>
          <w:szCs w:val="24"/>
        </w:rPr>
        <w:t>y</w:t>
      </w:r>
      <w:r>
        <w:rPr>
          <w:sz w:val="24"/>
          <w:szCs w:val="24"/>
        </w:rPr>
        <w:t>a</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3"/>
          <w:sz w:val="24"/>
          <w:szCs w:val="24"/>
        </w:rPr>
        <w:t xml:space="preserve"> </w:t>
      </w:r>
      <w:r>
        <w:rPr>
          <w:spacing w:val="1"/>
          <w:sz w:val="24"/>
          <w:szCs w:val="24"/>
        </w:rPr>
        <w:t>meli</w:t>
      </w:r>
      <w:r>
        <w:rPr>
          <w:spacing w:val="-4"/>
          <w:sz w:val="24"/>
          <w:szCs w:val="24"/>
        </w:rPr>
        <w:t>b</w:t>
      </w:r>
      <w:r>
        <w:rPr>
          <w:spacing w:val="1"/>
          <w:sz w:val="24"/>
          <w:szCs w:val="24"/>
        </w:rPr>
        <w:t>a</w:t>
      </w:r>
      <w:r>
        <w:rPr>
          <w:spacing w:val="-3"/>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ma</w:t>
      </w:r>
      <w:r>
        <w:rPr>
          <w:spacing w:val="6"/>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w:t>
      </w:r>
      <w:r>
        <w:rPr>
          <w:spacing w:val="3"/>
          <w:sz w:val="24"/>
          <w:szCs w:val="24"/>
        </w:rPr>
        <w:t xml:space="preserve"> </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ea</w:t>
      </w:r>
      <w:r>
        <w:rPr>
          <w:spacing w:val="-4"/>
          <w:sz w:val="24"/>
          <w:szCs w:val="24"/>
        </w:rPr>
        <w:t>h</w:t>
      </w:r>
      <w:r>
        <w:rPr>
          <w:spacing w:val="1"/>
          <w:sz w:val="24"/>
          <w:szCs w:val="24"/>
        </w:rPr>
        <w:t>lia</w:t>
      </w:r>
      <w:r>
        <w:rPr>
          <w:sz w:val="24"/>
          <w:szCs w:val="24"/>
        </w:rPr>
        <w:t>n</w:t>
      </w:r>
      <w:r>
        <w:rPr>
          <w:spacing w:val="4"/>
          <w:sz w:val="24"/>
          <w:szCs w:val="24"/>
        </w:rPr>
        <w:t xml:space="preserve"> </w:t>
      </w:r>
      <w:r>
        <w:rPr>
          <w:sz w:val="24"/>
          <w:szCs w:val="24"/>
        </w:rPr>
        <w:t>khu</w:t>
      </w:r>
      <w:r>
        <w:rPr>
          <w:spacing w:val="-1"/>
          <w:sz w:val="24"/>
          <w:szCs w:val="24"/>
        </w:rPr>
        <w:t>s</w:t>
      </w:r>
      <w:r>
        <w:rPr>
          <w:sz w:val="24"/>
          <w:szCs w:val="24"/>
        </w:rPr>
        <w:t>us</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 xml:space="preserve">u </w:t>
      </w:r>
      <w:r>
        <w:rPr>
          <w:spacing w:val="1"/>
          <w:sz w:val="24"/>
          <w:szCs w:val="24"/>
        </w:rPr>
        <w:t>meli</w:t>
      </w:r>
      <w:r>
        <w:rPr>
          <w:spacing w:val="-4"/>
          <w:sz w:val="24"/>
          <w:szCs w:val="24"/>
        </w:rPr>
        <w:t>b</w:t>
      </w:r>
      <w:r>
        <w:rPr>
          <w:spacing w:val="1"/>
          <w:sz w:val="24"/>
          <w:szCs w:val="24"/>
        </w:rPr>
        <w:t>at</w:t>
      </w:r>
      <w:r>
        <w:rPr>
          <w:sz w:val="24"/>
          <w:szCs w:val="24"/>
        </w:rPr>
        <w:t>k</w:t>
      </w:r>
      <w:r>
        <w:rPr>
          <w:spacing w:val="1"/>
          <w:sz w:val="24"/>
          <w:szCs w:val="24"/>
        </w:rPr>
        <w:t>a</w:t>
      </w:r>
      <w:r>
        <w:rPr>
          <w:sz w:val="24"/>
          <w:szCs w:val="24"/>
        </w:rPr>
        <w:t>n p</w:t>
      </w:r>
      <w:r>
        <w:rPr>
          <w:spacing w:val="1"/>
          <w:sz w:val="24"/>
          <w:szCs w:val="24"/>
        </w:rPr>
        <w:t>i</w:t>
      </w:r>
      <w:r>
        <w:rPr>
          <w:sz w:val="24"/>
          <w:szCs w:val="24"/>
        </w:rPr>
        <w:t>h</w:t>
      </w:r>
      <w:r>
        <w:rPr>
          <w:spacing w:val="1"/>
          <w:sz w:val="24"/>
          <w:szCs w:val="24"/>
        </w:rPr>
        <w:t>a</w:t>
      </w:r>
      <w:r>
        <w:rPr>
          <w:sz w:val="24"/>
          <w:szCs w:val="24"/>
        </w:rPr>
        <w:t>k di</w:t>
      </w:r>
      <w:r>
        <w:rPr>
          <w:spacing w:val="1"/>
          <w:sz w:val="24"/>
          <w:szCs w:val="24"/>
        </w:rPr>
        <w:t xml:space="preserve"> l</w:t>
      </w:r>
      <w:r>
        <w:rPr>
          <w:sz w:val="24"/>
          <w:szCs w:val="24"/>
        </w:rPr>
        <w:t>u</w:t>
      </w:r>
      <w:r>
        <w:rPr>
          <w:spacing w:val="1"/>
          <w:sz w:val="24"/>
          <w:szCs w:val="24"/>
        </w:rPr>
        <w:t>a</w:t>
      </w:r>
      <w:r>
        <w:rPr>
          <w:sz w:val="24"/>
          <w:szCs w:val="24"/>
        </w:rPr>
        <w:t xml:space="preserve">r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ita</w:t>
      </w:r>
      <w:r>
        <w:rPr>
          <w:sz w:val="24"/>
          <w:szCs w:val="24"/>
        </w:rPr>
        <w:t>r.</w:t>
      </w:r>
      <w:r>
        <w:rPr>
          <w:spacing w:val="13"/>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w:t>
      </w:r>
      <w:r>
        <w:rPr>
          <w:spacing w:val="1"/>
          <w:sz w:val="24"/>
          <w:szCs w:val="24"/>
        </w:rPr>
        <w:t>k</w:t>
      </w:r>
      <w:r>
        <w:rPr>
          <w:spacing w:val="-4"/>
          <w:sz w:val="24"/>
          <w:szCs w:val="24"/>
        </w:rPr>
        <w:t>-</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t </w:t>
      </w:r>
      <w:r>
        <w:rPr>
          <w:spacing w:val="1"/>
          <w:sz w:val="24"/>
          <w:szCs w:val="24"/>
        </w:rPr>
        <w:t>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ung</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ija</w:t>
      </w:r>
      <w:r>
        <w:rPr>
          <w:sz w:val="24"/>
          <w:szCs w:val="24"/>
        </w:rPr>
        <w:t>k</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d</w:t>
      </w:r>
      <w:r>
        <w:rPr>
          <w:spacing w:val="1"/>
          <w:sz w:val="24"/>
          <w:szCs w:val="24"/>
        </w:rPr>
        <w:t>a</w:t>
      </w:r>
      <w:r>
        <w:rPr>
          <w:sz w:val="24"/>
          <w:szCs w:val="24"/>
        </w:rPr>
        <w:t>n r</w:t>
      </w:r>
      <w:r>
        <w:rPr>
          <w:spacing w:val="1"/>
          <w:sz w:val="24"/>
          <w:szCs w:val="24"/>
        </w:rPr>
        <w:t>e</w:t>
      </w:r>
      <w:r>
        <w:rPr>
          <w:spacing w:val="-4"/>
          <w:sz w:val="24"/>
          <w:szCs w:val="24"/>
        </w:rPr>
        <w:t>g</w:t>
      </w:r>
      <w:r>
        <w:rPr>
          <w:sz w:val="24"/>
          <w:szCs w:val="24"/>
        </w:rPr>
        <w:t>u</w:t>
      </w:r>
      <w:r>
        <w:rPr>
          <w:spacing w:val="1"/>
          <w:sz w:val="24"/>
          <w:szCs w:val="24"/>
        </w:rPr>
        <w:t>la</w:t>
      </w:r>
      <w:r>
        <w:rPr>
          <w:spacing w:val="-1"/>
          <w:sz w:val="24"/>
          <w:szCs w:val="24"/>
        </w:rPr>
        <w:t>s</w:t>
      </w:r>
      <w:r>
        <w:rPr>
          <w:sz w:val="24"/>
          <w:szCs w:val="24"/>
        </w:rPr>
        <w:t>i</w:t>
      </w:r>
      <w:r>
        <w:rPr>
          <w:spacing w:val="1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4"/>
          <w:sz w:val="24"/>
          <w:szCs w:val="24"/>
        </w:rPr>
        <w:t>g</w:t>
      </w:r>
      <w:r>
        <w:rPr>
          <w:spacing w:val="1"/>
          <w:sz w:val="24"/>
          <w:szCs w:val="24"/>
        </w:rPr>
        <w:t>at</w:t>
      </w:r>
      <w:r>
        <w:rPr>
          <w:sz w:val="24"/>
          <w:szCs w:val="24"/>
        </w:rPr>
        <w:t>ur</w:t>
      </w:r>
      <w:r>
        <w:rPr>
          <w:spacing w:val="4"/>
          <w:sz w:val="24"/>
          <w:szCs w:val="24"/>
        </w:rPr>
        <w:t>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t</w:t>
      </w:r>
      <w:r>
        <w:rPr>
          <w:sz w:val="24"/>
          <w:szCs w:val="24"/>
        </w:rPr>
        <w:t>u</w:t>
      </w:r>
      <w:r>
        <w:rPr>
          <w:spacing w:val="1"/>
          <w:sz w:val="24"/>
          <w:szCs w:val="24"/>
        </w:rPr>
        <w:t>a</w:t>
      </w:r>
      <w:r>
        <w:rPr>
          <w:sz w:val="24"/>
          <w:szCs w:val="24"/>
        </w:rPr>
        <w:t>ng p</w:t>
      </w:r>
      <w:r>
        <w:rPr>
          <w:spacing w:val="1"/>
          <w:sz w:val="24"/>
          <w:szCs w:val="24"/>
        </w:rPr>
        <w:t>a</w:t>
      </w:r>
      <w:r>
        <w:rPr>
          <w:sz w:val="24"/>
          <w:szCs w:val="24"/>
        </w:rPr>
        <w:t>da</w:t>
      </w:r>
      <w:r>
        <w:rPr>
          <w:spacing w:val="5"/>
          <w:sz w:val="24"/>
          <w:szCs w:val="24"/>
        </w:rPr>
        <w:t xml:space="preserve"> </w:t>
      </w:r>
      <w:r>
        <w:rPr>
          <w:spacing w:val="-1"/>
          <w:sz w:val="24"/>
          <w:szCs w:val="24"/>
        </w:rPr>
        <w:t>U</w:t>
      </w:r>
      <w:r>
        <w:rPr>
          <w:sz w:val="24"/>
          <w:szCs w:val="24"/>
        </w:rPr>
        <w:t>U</w:t>
      </w:r>
      <w:r>
        <w:rPr>
          <w:spacing w:val="3"/>
          <w:sz w:val="24"/>
          <w:szCs w:val="24"/>
        </w:rPr>
        <w:t xml:space="preserve"> </w:t>
      </w:r>
      <w:r>
        <w:rPr>
          <w:spacing w:val="-1"/>
          <w:sz w:val="24"/>
          <w:szCs w:val="24"/>
        </w:rPr>
        <w:t>N</w:t>
      </w:r>
      <w:r>
        <w:rPr>
          <w:sz w:val="24"/>
          <w:szCs w:val="24"/>
        </w:rPr>
        <w:t>o.</w:t>
      </w:r>
      <w:r>
        <w:rPr>
          <w:spacing w:val="4"/>
          <w:sz w:val="24"/>
          <w:szCs w:val="24"/>
        </w:rPr>
        <w:t xml:space="preserve"> </w:t>
      </w:r>
      <w:r>
        <w:rPr>
          <w:spacing w:val="3"/>
          <w:sz w:val="24"/>
          <w:szCs w:val="24"/>
        </w:rPr>
        <w:t>4</w:t>
      </w:r>
      <w:r>
        <w:rPr>
          <w:sz w:val="24"/>
          <w:szCs w:val="24"/>
        </w:rPr>
        <w:t>0</w:t>
      </w:r>
      <w:r>
        <w:rPr>
          <w:spacing w:val="4"/>
          <w:sz w:val="24"/>
          <w:szCs w:val="24"/>
        </w:rPr>
        <w:t xml:space="preserve"> </w:t>
      </w:r>
      <w:r>
        <w:rPr>
          <w:spacing w:val="1"/>
          <w:sz w:val="24"/>
          <w:szCs w:val="24"/>
        </w:rPr>
        <w:t>Ta</w:t>
      </w:r>
      <w:r>
        <w:rPr>
          <w:sz w:val="24"/>
          <w:szCs w:val="24"/>
        </w:rPr>
        <w:t>hun</w:t>
      </w:r>
      <w:r>
        <w:rPr>
          <w:spacing w:val="4"/>
          <w:sz w:val="24"/>
          <w:szCs w:val="24"/>
        </w:rPr>
        <w:t xml:space="preserve"> </w:t>
      </w:r>
      <w:r>
        <w:rPr>
          <w:sz w:val="24"/>
          <w:szCs w:val="24"/>
        </w:rPr>
        <w:t>2007</w:t>
      </w:r>
      <w:r>
        <w:rPr>
          <w:spacing w:val="4"/>
          <w:sz w:val="24"/>
          <w:szCs w:val="24"/>
        </w:rPr>
        <w:t xml:space="preserve">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ro</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rb</w:t>
      </w:r>
      <w:r>
        <w:rPr>
          <w:spacing w:val="1"/>
          <w:sz w:val="24"/>
          <w:szCs w:val="24"/>
        </w:rPr>
        <w:t>ata</w:t>
      </w:r>
      <w:r>
        <w:rPr>
          <w:sz w:val="24"/>
          <w:szCs w:val="24"/>
        </w:rPr>
        <w:t>s</w:t>
      </w:r>
      <w:r>
        <w:rPr>
          <w:spacing w:val="2"/>
          <w:sz w:val="24"/>
          <w:szCs w:val="24"/>
        </w:rPr>
        <w:t xml:space="preserve"> </w:t>
      </w:r>
      <w:r>
        <w:rPr>
          <w:sz w:val="24"/>
          <w:szCs w:val="24"/>
        </w:rPr>
        <w:t>(</w:t>
      </w:r>
      <w:r>
        <w:rPr>
          <w:spacing w:val="-1"/>
          <w:sz w:val="24"/>
          <w:szCs w:val="24"/>
        </w:rPr>
        <w:t>P</w:t>
      </w:r>
      <w:r>
        <w:rPr>
          <w:spacing w:val="1"/>
          <w:sz w:val="24"/>
          <w:szCs w:val="24"/>
        </w:rPr>
        <w:t>a</w:t>
      </w:r>
      <w:r>
        <w:rPr>
          <w:spacing w:val="-1"/>
          <w:sz w:val="24"/>
          <w:szCs w:val="24"/>
        </w:rPr>
        <w:t>s</w:t>
      </w:r>
      <w:r>
        <w:rPr>
          <w:spacing w:val="1"/>
          <w:sz w:val="24"/>
          <w:szCs w:val="24"/>
        </w:rPr>
        <w:t>a</w:t>
      </w:r>
      <w:r>
        <w:rPr>
          <w:sz w:val="24"/>
          <w:szCs w:val="24"/>
        </w:rPr>
        <w:t>l</w:t>
      </w:r>
      <w:r>
        <w:rPr>
          <w:spacing w:val="5"/>
          <w:sz w:val="24"/>
          <w:szCs w:val="24"/>
        </w:rPr>
        <w:t xml:space="preserve"> </w:t>
      </w:r>
      <w:r>
        <w:rPr>
          <w:sz w:val="24"/>
          <w:szCs w:val="24"/>
        </w:rPr>
        <w:t xml:space="preserve">74) </w:t>
      </w:r>
      <w:r>
        <w:rPr>
          <w:spacing w:val="-4"/>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me</w:t>
      </w:r>
      <w:r>
        <w:rPr>
          <w:spacing w:val="-1"/>
          <w:sz w:val="24"/>
          <w:szCs w:val="24"/>
        </w:rPr>
        <w:t>w</w:t>
      </w:r>
      <w:r>
        <w:rPr>
          <w:spacing w:val="1"/>
          <w:sz w:val="24"/>
          <w:szCs w:val="24"/>
        </w:rPr>
        <w:t>aji</w:t>
      </w:r>
      <w:r>
        <w:rPr>
          <w:sz w:val="24"/>
          <w:szCs w:val="24"/>
        </w:rPr>
        <w:t>bk</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z w:val="24"/>
          <w:szCs w:val="24"/>
        </w:rPr>
        <w:t>b</w:t>
      </w:r>
      <w:r>
        <w:rPr>
          <w:spacing w:val="1"/>
          <w:sz w:val="24"/>
          <w:szCs w:val="24"/>
        </w:rPr>
        <w:t>e</w:t>
      </w:r>
      <w:r>
        <w:rPr>
          <w:sz w:val="24"/>
          <w:szCs w:val="24"/>
        </w:rPr>
        <w:t>r</w:t>
      </w:r>
      <w:r>
        <w:rPr>
          <w:spacing w:val="-4"/>
          <w:sz w:val="24"/>
          <w:szCs w:val="24"/>
        </w:rPr>
        <w:t>g</w:t>
      </w:r>
      <w:r>
        <w:rPr>
          <w:spacing w:val="1"/>
          <w:sz w:val="24"/>
          <w:szCs w:val="24"/>
        </w:rPr>
        <w:t>e</w:t>
      </w:r>
      <w:r>
        <w:rPr>
          <w:spacing w:val="4"/>
          <w:sz w:val="24"/>
          <w:szCs w:val="24"/>
        </w:rPr>
        <w:t>r</w:t>
      </w:r>
      <w:r>
        <w:rPr>
          <w:spacing w:val="1"/>
          <w:sz w:val="24"/>
          <w:szCs w:val="24"/>
        </w:rPr>
        <w:t>a</w:t>
      </w:r>
      <w:r>
        <w:rPr>
          <w:sz w:val="24"/>
          <w:szCs w:val="24"/>
        </w:rPr>
        <w:t>k</w:t>
      </w:r>
      <w:r>
        <w:rPr>
          <w:spacing w:val="-12"/>
          <w:sz w:val="24"/>
          <w:szCs w:val="24"/>
        </w:rPr>
        <w:t xml:space="preserve"> </w:t>
      </w:r>
      <w:r>
        <w:rPr>
          <w:sz w:val="24"/>
          <w:szCs w:val="24"/>
        </w:rPr>
        <w:t>d</w:t>
      </w:r>
      <w:r>
        <w:rPr>
          <w:spacing w:val="1"/>
          <w:sz w:val="24"/>
          <w:szCs w:val="24"/>
        </w:rPr>
        <w:t>i</w:t>
      </w:r>
      <w:r>
        <w:rPr>
          <w:sz w:val="24"/>
          <w:szCs w:val="24"/>
        </w:rPr>
        <w:t>b</w:t>
      </w:r>
      <w:r>
        <w:rPr>
          <w:spacing w:val="1"/>
          <w:sz w:val="24"/>
          <w:szCs w:val="24"/>
        </w:rPr>
        <w:t>i</w:t>
      </w:r>
      <w:r>
        <w:rPr>
          <w:sz w:val="24"/>
          <w:szCs w:val="24"/>
        </w:rPr>
        <w:t>d</w:t>
      </w:r>
      <w:r>
        <w:rPr>
          <w:spacing w:val="1"/>
          <w:sz w:val="24"/>
          <w:szCs w:val="24"/>
        </w:rPr>
        <w:t>a</w:t>
      </w:r>
      <w:r>
        <w:rPr>
          <w:sz w:val="24"/>
          <w:szCs w:val="24"/>
        </w:rPr>
        <w:t>ng</w:t>
      </w:r>
      <w:r>
        <w:rPr>
          <w:spacing w:val="-16"/>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2"/>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11"/>
          <w:sz w:val="24"/>
          <w:szCs w:val="24"/>
        </w:rPr>
        <w:t xml:space="preserve"> </w:t>
      </w:r>
      <w:r>
        <w:rPr>
          <w:spacing w:val="1"/>
          <w:sz w:val="24"/>
          <w:szCs w:val="24"/>
        </w:rPr>
        <w:t>ala</w:t>
      </w:r>
      <w:r>
        <w:rPr>
          <w:sz w:val="24"/>
          <w:szCs w:val="24"/>
        </w:rPr>
        <w:t>m</w:t>
      </w:r>
      <w:r>
        <w:rPr>
          <w:spacing w:val="-11"/>
          <w:sz w:val="24"/>
          <w:szCs w:val="24"/>
        </w:rPr>
        <w:t xml:space="preserve"> </w:t>
      </w:r>
      <w:r>
        <w:rPr>
          <w:spacing w:val="-1"/>
          <w:sz w:val="24"/>
          <w:szCs w:val="24"/>
        </w:rPr>
        <w:t>w</w:t>
      </w:r>
      <w:r>
        <w:rPr>
          <w:spacing w:val="1"/>
          <w:sz w:val="24"/>
          <w:szCs w:val="24"/>
        </w:rPr>
        <w:t>aji</w:t>
      </w:r>
      <w:r>
        <w:rPr>
          <w:sz w:val="24"/>
          <w:szCs w:val="24"/>
        </w:rPr>
        <w:t xml:space="preserve">b </w:t>
      </w:r>
      <w:r>
        <w:rPr>
          <w:spacing w:val="1"/>
          <w:sz w:val="24"/>
          <w:szCs w:val="24"/>
        </w:rPr>
        <w:t>mela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36"/>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 xml:space="preserve">m  </w:t>
      </w:r>
      <w:r>
        <w:rPr>
          <w:spacing w:val="41"/>
          <w:sz w:val="24"/>
          <w:szCs w:val="24"/>
        </w:rPr>
        <w:t xml:space="preserve"> </w:t>
      </w:r>
      <w:r>
        <w:rPr>
          <w:sz w:val="24"/>
          <w:szCs w:val="24"/>
        </w:rPr>
        <w:t>C</w:t>
      </w:r>
      <w:r>
        <w:rPr>
          <w:spacing w:val="-1"/>
          <w:sz w:val="24"/>
          <w:szCs w:val="24"/>
        </w:rPr>
        <w:t>S</w:t>
      </w:r>
      <w:r>
        <w:rPr>
          <w:sz w:val="24"/>
          <w:szCs w:val="24"/>
        </w:rPr>
        <w:t xml:space="preserve">R.  </w:t>
      </w:r>
      <w:r>
        <w:rPr>
          <w:spacing w:val="40"/>
          <w:sz w:val="24"/>
          <w:szCs w:val="24"/>
        </w:rPr>
        <w:t xml:space="preserve"> </w:t>
      </w:r>
      <w:r>
        <w:rPr>
          <w:spacing w:val="-1"/>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37"/>
          <w:sz w:val="24"/>
          <w:szCs w:val="24"/>
        </w:rPr>
        <w:t xml:space="preserve"> </w:t>
      </w:r>
      <w:r>
        <w:rPr>
          <w:spacing w:val="1"/>
          <w:sz w:val="24"/>
          <w:szCs w:val="24"/>
        </w:rPr>
        <w:t>ta</w:t>
      </w:r>
      <w:r>
        <w:rPr>
          <w:spacing w:val="-3"/>
          <w:sz w:val="24"/>
          <w:szCs w:val="24"/>
        </w:rPr>
        <w:t>t</w:t>
      </w:r>
      <w:r>
        <w:rPr>
          <w:spacing w:val="1"/>
          <w:sz w:val="24"/>
          <w:szCs w:val="24"/>
        </w:rPr>
        <w:t>a</w:t>
      </w:r>
      <w:r>
        <w:rPr>
          <w:sz w:val="24"/>
          <w:szCs w:val="24"/>
        </w:rPr>
        <w:t>r</w:t>
      </w:r>
      <w:r>
        <w:rPr>
          <w:spacing w:val="1"/>
          <w:sz w:val="24"/>
          <w:szCs w:val="24"/>
        </w:rPr>
        <w:t>a</w:t>
      </w:r>
      <w:r>
        <w:rPr>
          <w:sz w:val="24"/>
          <w:szCs w:val="24"/>
        </w:rPr>
        <w:t xml:space="preserve">n  </w:t>
      </w:r>
      <w:r>
        <w:rPr>
          <w:spacing w:val="36"/>
          <w:sz w:val="24"/>
          <w:szCs w:val="24"/>
        </w:rPr>
        <w:t xml:space="preserve"> </w:t>
      </w:r>
      <w:r>
        <w:rPr>
          <w:sz w:val="24"/>
          <w:szCs w:val="24"/>
        </w:rPr>
        <w:t>r</w:t>
      </w:r>
      <w:r>
        <w:rPr>
          <w:spacing w:val="1"/>
          <w:sz w:val="24"/>
          <w:szCs w:val="24"/>
        </w:rPr>
        <w:t>e</w:t>
      </w:r>
      <w:r>
        <w:rPr>
          <w:spacing w:val="-4"/>
          <w:sz w:val="24"/>
          <w:szCs w:val="24"/>
        </w:rPr>
        <w:t>g</w:t>
      </w:r>
      <w:r>
        <w:rPr>
          <w:sz w:val="24"/>
          <w:szCs w:val="24"/>
        </w:rPr>
        <w:t>u</w:t>
      </w:r>
      <w:r>
        <w:rPr>
          <w:spacing w:val="1"/>
          <w:sz w:val="24"/>
          <w:szCs w:val="24"/>
        </w:rPr>
        <w:t>la</w:t>
      </w:r>
      <w:r>
        <w:rPr>
          <w:spacing w:val="-1"/>
          <w:sz w:val="24"/>
          <w:szCs w:val="24"/>
        </w:rPr>
        <w:t>s</w:t>
      </w:r>
      <w:r>
        <w:rPr>
          <w:spacing w:val="1"/>
          <w:sz w:val="24"/>
          <w:szCs w:val="24"/>
        </w:rPr>
        <w:t>i</w:t>
      </w:r>
      <w:r>
        <w:rPr>
          <w:sz w:val="24"/>
          <w:szCs w:val="24"/>
        </w:rPr>
        <w:t xml:space="preserve">,  </w:t>
      </w:r>
      <w:r>
        <w:rPr>
          <w:spacing w:val="40"/>
          <w:sz w:val="24"/>
          <w:szCs w:val="24"/>
        </w:rPr>
        <w:t xml:space="preserve"> </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ia</w:t>
      </w:r>
      <w:r>
        <w:rPr>
          <w:spacing w:val="-1"/>
          <w:sz w:val="24"/>
          <w:szCs w:val="24"/>
        </w:rPr>
        <w:t>s</w:t>
      </w:r>
      <w:r>
        <w:rPr>
          <w:sz w:val="24"/>
          <w:szCs w:val="24"/>
        </w:rPr>
        <w:t xml:space="preserve">i  </w:t>
      </w:r>
      <w:r>
        <w:rPr>
          <w:spacing w:val="37"/>
          <w:sz w:val="24"/>
          <w:szCs w:val="24"/>
        </w:rPr>
        <w:t xml:space="preserve"> </w:t>
      </w:r>
      <w:r>
        <w:rPr>
          <w:sz w:val="24"/>
          <w:szCs w:val="24"/>
        </w:rPr>
        <w:t>C</w:t>
      </w:r>
      <w:r>
        <w:rPr>
          <w:spacing w:val="-1"/>
          <w:sz w:val="24"/>
          <w:szCs w:val="24"/>
        </w:rPr>
        <w:t>S</w:t>
      </w:r>
      <w:r>
        <w:rPr>
          <w:sz w:val="24"/>
          <w:szCs w:val="24"/>
        </w:rPr>
        <w:t>R</w:t>
      </w:r>
      <w:r w:rsidR="00291588">
        <w:rPr>
          <w:sz w:val="24"/>
          <w:szCs w:val="24"/>
        </w:rPr>
        <w:t xml:space="preserve"> </w:t>
      </w:r>
      <w:r>
        <w:rPr>
          <w:spacing w:val="-1"/>
          <w:sz w:val="24"/>
          <w:szCs w:val="24"/>
        </w:rPr>
        <w:t>s</w:t>
      </w:r>
      <w:r>
        <w:rPr>
          <w:spacing w:val="1"/>
          <w:sz w:val="24"/>
          <w:szCs w:val="24"/>
        </w:rPr>
        <w:t>e</w:t>
      </w:r>
      <w:r>
        <w:rPr>
          <w:spacing w:val="-1"/>
          <w:sz w:val="24"/>
          <w:szCs w:val="24"/>
        </w:rPr>
        <w:t>s</w:t>
      </w:r>
      <w:r>
        <w:rPr>
          <w:sz w:val="24"/>
          <w:szCs w:val="24"/>
        </w:rPr>
        <w:t>ung</w:t>
      </w:r>
      <w:r>
        <w:rPr>
          <w:spacing w:val="-4"/>
          <w:sz w:val="24"/>
          <w:szCs w:val="24"/>
        </w:rPr>
        <w:t>g</w:t>
      </w:r>
      <w:r>
        <w:rPr>
          <w:sz w:val="24"/>
          <w:szCs w:val="24"/>
        </w:rPr>
        <w:t>uh</w:t>
      </w:r>
      <w:r>
        <w:rPr>
          <w:spacing w:val="4"/>
          <w:sz w:val="24"/>
          <w:szCs w:val="24"/>
        </w:rPr>
        <w:t>n</w:t>
      </w:r>
      <w:r>
        <w:rPr>
          <w:spacing w:val="-4"/>
          <w:sz w:val="24"/>
          <w:szCs w:val="24"/>
        </w:rPr>
        <w:t>y</w:t>
      </w:r>
      <w:r>
        <w:rPr>
          <w:sz w:val="24"/>
          <w:szCs w:val="24"/>
        </w:rPr>
        <w:t>a</w:t>
      </w:r>
      <w:r>
        <w:rPr>
          <w:spacing w:val="-7"/>
          <w:sz w:val="24"/>
          <w:szCs w:val="24"/>
        </w:rPr>
        <w:t xml:space="preserve"> </w:t>
      </w:r>
      <w:r>
        <w:rPr>
          <w:spacing w:val="1"/>
          <w:sz w:val="24"/>
          <w:szCs w:val="24"/>
        </w:rPr>
        <w:t>tela</w:t>
      </w:r>
      <w:r>
        <w:rPr>
          <w:sz w:val="24"/>
          <w:szCs w:val="24"/>
        </w:rPr>
        <w:t>h</w:t>
      </w:r>
      <w:r>
        <w:rPr>
          <w:spacing w:val="-8"/>
          <w:sz w:val="24"/>
          <w:szCs w:val="24"/>
        </w:rPr>
        <w:t xml:space="preserve"> </w:t>
      </w:r>
      <w:r>
        <w:rPr>
          <w:sz w:val="24"/>
          <w:szCs w:val="24"/>
        </w:rPr>
        <w:t>d</w:t>
      </w:r>
      <w:r>
        <w:rPr>
          <w:spacing w:val="1"/>
          <w:sz w:val="24"/>
          <w:szCs w:val="24"/>
        </w:rPr>
        <w:t>im</w:t>
      </w:r>
      <w:r>
        <w:rPr>
          <w:spacing w:val="-4"/>
          <w:sz w:val="24"/>
          <w:szCs w:val="24"/>
        </w:rPr>
        <w:t>u</w:t>
      </w:r>
      <w:r>
        <w:rPr>
          <w:spacing w:val="1"/>
          <w:sz w:val="24"/>
          <w:szCs w:val="24"/>
        </w:rPr>
        <w:t>la</w:t>
      </w:r>
      <w:r>
        <w:rPr>
          <w:sz w:val="24"/>
          <w:szCs w:val="24"/>
        </w:rPr>
        <w:t>i</w:t>
      </w:r>
      <w:r>
        <w:rPr>
          <w:spacing w:val="-11"/>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12"/>
          <w:sz w:val="24"/>
          <w:szCs w:val="24"/>
        </w:rPr>
        <w:t xml:space="preserve"> </w:t>
      </w:r>
      <w:r>
        <w:rPr>
          <w:spacing w:val="1"/>
          <w:sz w:val="24"/>
          <w:szCs w:val="24"/>
        </w:rPr>
        <w:t>a</w:t>
      </w:r>
      <w:r>
        <w:rPr>
          <w:spacing w:val="-1"/>
          <w:sz w:val="24"/>
          <w:szCs w:val="24"/>
        </w:rPr>
        <w:t>w</w:t>
      </w:r>
      <w:r>
        <w:rPr>
          <w:spacing w:val="1"/>
          <w:sz w:val="24"/>
          <w:szCs w:val="24"/>
        </w:rPr>
        <w:t>al</w:t>
      </w:r>
      <w:r>
        <w:rPr>
          <w:sz w:val="24"/>
          <w:szCs w:val="24"/>
        </w:rPr>
        <w:t>,</w:t>
      </w:r>
      <w:r>
        <w:rPr>
          <w:spacing w:val="-8"/>
          <w:sz w:val="24"/>
          <w:szCs w:val="24"/>
        </w:rPr>
        <w:t xml:space="preserve"> y</w:t>
      </w:r>
      <w:r>
        <w:rPr>
          <w:spacing w:val="1"/>
          <w:sz w:val="24"/>
          <w:szCs w:val="24"/>
        </w:rPr>
        <w:t>ait</w:t>
      </w:r>
      <w:r>
        <w:rPr>
          <w:sz w:val="24"/>
          <w:szCs w:val="24"/>
        </w:rPr>
        <w:t>u</w:t>
      </w:r>
      <w:r>
        <w:rPr>
          <w:spacing w:val="-8"/>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7"/>
          <w:sz w:val="24"/>
          <w:szCs w:val="24"/>
        </w:rPr>
        <w:t xml:space="preserve"> </w:t>
      </w:r>
      <w:r>
        <w:rPr>
          <w:spacing w:val="-1"/>
          <w:sz w:val="24"/>
          <w:szCs w:val="24"/>
        </w:rPr>
        <w:t>U</w:t>
      </w:r>
      <w:r>
        <w:rPr>
          <w:sz w:val="24"/>
          <w:szCs w:val="24"/>
        </w:rPr>
        <w:t>U</w:t>
      </w:r>
      <w:r>
        <w:rPr>
          <w:spacing w:val="-9"/>
          <w:sz w:val="24"/>
          <w:szCs w:val="24"/>
        </w:rPr>
        <w:t xml:space="preserve"> </w:t>
      </w:r>
      <w:r>
        <w:rPr>
          <w:spacing w:val="-4"/>
          <w:sz w:val="24"/>
          <w:szCs w:val="24"/>
        </w:rPr>
        <w:t>B</w:t>
      </w:r>
      <w:r>
        <w:rPr>
          <w:spacing w:val="-1"/>
          <w:sz w:val="24"/>
          <w:szCs w:val="24"/>
        </w:rPr>
        <w:t>UM</w:t>
      </w:r>
      <w:r>
        <w:rPr>
          <w:sz w:val="24"/>
          <w:szCs w:val="24"/>
        </w:rPr>
        <w:t>N</w:t>
      </w:r>
      <w:r>
        <w:rPr>
          <w:spacing w:val="-5"/>
          <w:sz w:val="24"/>
          <w:szCs w:val="24"/>
        </w:rPr>
        <w:t xml:space="preserve"> </w:t>
      </w:r>
      <w:r>
        <w:rPr>
          <w:spacing w:val="-1"/>
          <w:sz w:val="24"/>
          <w:szCs w:val="24"/>
        </w:rPr>
        <w:t>N</w:t>
      </w:r>
      <w:r>
        <w:rPr>
          <w:sz w:val="24"/>
          <w:szCs w:val="24"/>
        </w:rPr>
        <w:t>o.</w:t>
      </w:r>
      <w:r>
        <w:rPr>
          <w:spacing w:val="-8"/>
          <w:sz w:val="24"/>
          <w:szCs w:val="24"/>
        </w:rPr>
        <w:t xml:space="preserve"> </w:t>
      </w:r>
      <w:r>
        <w:rPr>
          <w:sz w:val="24"/>
          <w:szCs w:val="24"/>
        </w:rPr>
        <w:t>19</w:t>
      </w:r>
      <w:r>
        <w:rPr>
          <w:spacing w:val="-8"/>
          <w:sz w:val="24"/>
          <w:szCs w:val="24"/>
        </w:rPr>
        <w:t xml:space="preserve"> </w:t>
      </w:r>
      <w:r>
        <w:rPr>
          <w:spacing w:val="1"/>
          <w:sz w:val="24"/>
          <w:szCs w:val="24"/>
        </w:rPr>
        <w:t>T</w:t>
      </w:r>
      <w:r>
        <w:rPr>
          <w:spacing w:val="10"/>
          <w:sz w:val="24"/>
          <w:szCs w:val="24"/>
        </w:rPr>
        <w:t>a</w:t>
      </w:r>
      <w:r>
        <w:rPr>
          <w:sz w:val="24"/>
          <w:szCs w:val="24"/>
        </w:rPr>
        <w:t>hun</w:t>
      </w:r>
      <w:r w:rsidR="00291588">
        <w:rPr>
          <w:sz w:val="24"/>
          <w:szCs w:val="24"/>
        </w:rPr>
        <w:t xml:space="preserve"> </w:t>
      </w:r>
      <w:r>
        <w:rPr>
          <w:sz w:val="24"/>
          <w:szCs w:val="24"/>
        </w:rPr>
        <w:t>2003,</w:t>
      </w:r>
      <w:r>
        <w:rPr>
          <w:spacing w:val="56"/>
          <w:sz w:val="24"/>
          <w:szCs w:val="24"/>
        </w:rPr>
        <w:t xml:space="preserve"> </w:t>
      </w:r>
      <w:r>
        <w:rPr>
          <w:spacing w:val="-8"/>
          <w:sz w:val="24"/>
          <w:szCs w:val="24"/>
        </w:rPr>
        <w:t>y</w:t>
      </w:r>
      <w:r>
        <w:rPr>
          <w:spacing w:val="1"/>
          <w:sz w:val="24"/>
          <w:szCs w:val="24"/>
        </w:rPr>
        <w:t>a</w:t>
      </w:r>
      <w:r>
        <w:rPr>
          <w:sz w:val="24"/>
          <w:szCs w:val="24"/>
        </w:rPr>
        <w:t>ng</w:t>
      </w:r>
      <w:r>
        <w:rPr>
          <w:spacing w:val="48"/>
          <w:sz w:val="24"/>
          <w:szCs w:val="24"/>
        </w:rPr>
        <w:t xml:space="preserve"> </w:t>
      </w:r>
      <w:r>
        <w:rPr>
          <w:sz w:val="24"/>
          <w:szCs w:val="24"/>
        </w:rPr>
        <w:t>p</w:t>
      </w:r>
      <w:r>
        <w:rPr>
          <w:spacing w:val="1"/>
          <w:sz w:val="24"/>
          <w:szCs w:val="24"/>
        </w:rPr>
        <w:t>e</w:t>
      </w:r>
      <w:r>
        <w:rPr>
          <w:sz w:val="24"/>
          <w:szCs w:val="24"/>
        </w:rPr>
        <w:t>n</w:t>
      </w:r>
      <w:r>
        <w:rPr>
          <w:spacing w:val="1"/>
          <w:sz w:val="24"/>
          <w:szCs w:val="24"/>
        </w:rPr>
        <w:t>ja</w:t>
      </w:r>
      <w:r>
        <w:rPr>
          <w:sz w:val="24"/>
          <w:szCs w:val="24"/>
        </w:rPr>
        <w:t>b</w:t>
      </w:r>
      <w:r>
        <w:rPr>
          <w:spacing w:val="1"/>
          <w:sz w:val="24"/>
          <w:szCs w:val="24"/>
        </w:rPr>
        <w:t>a</w:t>
      </w:r>
      <w:r>
        <w:rPr>
          <w:sz w:val="24"/>
          <w:szCs w:val="24"/>
        </w:rPr>
        <w:t>r</w:t>
      </w:r>
      <w:r>
        <w:rPr>
          <w:spacing w:val="1"/>
          <w:sz w:val="24"/>
          <w:szCs w:val="24"/>
        </w:rPr>
        <w:t>a</w:t>
      </w:r>
      <w:r>
        <w:rPr>
          <w:sz w:val="24"/>
          <w:szCs w:val="24"/>
        </w:rPr>
        <w:t>nn</w:t>
      </w:r>
      <w:r>
        <w:rPr>
          <w:spacing w:val="-8"/>
          <w:sz w:val="24"/>
          <w:szCs w:val="24"/>
        </w:rPr>
        <w:t>y</w:t>
      </w:r>
      <w:r>
        <w:rPr>
          <w:sz w:val="24"/>
          <w:szCs w:val="24"/>
        </w:rPr>
        <w:t>a</w:t>
      </w:r>
      <w:r>
        <w:rPr>
          <w:spacing w:val="53"/>
          <w:sz w:val="24"/>
          <w:szCs w:val="24"/>
        </w:rPr>
        <w:t xml:space="preserve"> </w:t>
      </w:r>
      <w:r>
        <w:rPr>
          <w:spacing w:val="1"/>
          <w:sz w:val="24"/>
          <w:szCs w:val="24"/>
        </w:rPr>
        <w:t>te</w:t>
      </w:r>
      <w:r>
        <w:rPr>
          <w:sz w:val="24"/>
          <w:szCs w:val="24"/>
        </w:rPr>
        <w:t>r</w:t>
      </w:r>
      <w:r>
        <w:rPr>
          <w:spacing w:val="1"/>
          <w:sz w:val="24"/>
          <w:szCs w:val="24"/>
        </w:rPr>
        <w:t>m</w:t>
      </w:r>
      <w:r>
        <w:rPr>
          <w:sz w:val="24"/>
          <w:szCs w:val="24"/>
        </w:rPr>
        <w:t>u</w:t>
      </w:r>
      <w:r>
        <w:rPr>
          <w:spacing w:val="1"/>
          <w:sz w:val="24"/>
          <w:szCs w:val="24"/>
        </w:rPr>
        <w:t>a</w:t>
      </w:r>
      <w:r>
        <w:rPr>
          <w:sz w:val="24"/>
          <w:szCs w:val="24"/>
        </w:rPr>
        <w:t>t</w:t>
      </w:r>
      <w:r>
        <w:rPr>
          <w:spacing w:val="49"/>
          <w:sz w:val="24"/>
          <w:szCs w:val="24"/>
        </w:rPr>
        <w:t xml:space="preserve"> </w:t>
      </w:r>
      <w:r>
        <w:rPr>
          <w:sz w:val="24"/>
          <w:szCs w:val="24"/>
        </w:rPr>
        <w:t>p</w:t>
      </w:r>
      <w:r>
        <w:rPr>
          <w:spacing w:val="1"/>
          <w:sz w:val="24"/>
          <w:szCs w:val="24"/>
        </w:rPr>
        <w:t>a</w:t>
      </w:r>
      <w:r>
        <w:rPr>
          <w:sz w:val="24"/>
          <w:szCs w:val="24"/>
        </w:rPr>
        <w:t>da</w:t>
      </w:r>
      <w:r>
        <w:rPr>
          <w:spacing w:val="49"/>
          <w:sz w:val="24"/>
          <w:szCs w:val="24"/>
        </w:rPr>
        <w:t xml:space="preserve"> </w:t>
      </w:r>
      <w:r>
        <w:rPr>
          <w:spacing w:val="-1"/>
          <w:sz w:val="24"/>
          <w:szCs w:val="24"/>
        </w:rPr>
        <w:t>P</w:t>
      </w:r>
      <w:r>
        <w:rPr>
          <w:spacing w:val="1"/>
          <w:sz w:val="24"/>
          <w:szCs w:val="24"/>
        </w:rPr>
        <w:t>e</w:t>
      </w:r>
      <w:r>
        <w:rPr>
          <w:sz w:val="24"/>
          <w:szCs w:val="24"/>
        </w:rPr>
        <w:t>r</w:t>
      </w:r>
      <w:r>
        <w:rPr>
          <w:spacing w:val="1"/>
          <w:sz w:val="24"/>
          <w:szCs w:val="24"/>
        </w:rPr>
        <w:t>at</w:t>
      </w:r>
      <w:r>
        <w:rPr>
          <w:sz w:val="24"/>
          <w:szCs w:val="24"/>
        </w:rPr>
        <w:t>ur</w:t>
      </w:r>
      <w:r>
        <w:rPr>
          <w:spacing w:val="1"/>
          <w:sz w:val="24"/>
          <w:szCs w:val="24"/>
        </w:rPr>
        <w:t>a</w:t>
      </w:r>
      <w:r>
        <w:rPr>
          <w:sz w:val="24"/>
          <w:szCs w:val="24"/>
        </w:rPr>
        <w:t>n</w:t>
      </w:r>
      <w:r>
        <w:rPr>
          <w:spacing w:val="48"/>
          <w:sz w:val="24"/>
          <w:szCs w:val="24"/>
        </w:rPr>
        <w:t xml:space="preserve"> </w:t>
      </w:r>
      <w:r>
        <w:rPr>
          <w:spacing w:val="-1"/>
          <w:sz w:val="24"/>
          <w:szCs w:val="24"/>
        </w:rPr>
        <w:t>M</w:t>
      </w:r>
      <w:r>
        <w:rPr>
          <w:spacing w:val="1"/>
          <w:sz w:val="24"/>
          <w:szCs w:val="24"/>
        </w:rPr>
        <w:t>e</w:t>
      </w:r>
      <w:r>
        <w:rPr>
          <w:sz w:val="24"/>
          <w:szCs w:val="24"/>
        </w:rPr>
        <w:t>n</w:t>
      </w:r>
      <w:r>
        <w:rPr>
          <w:spacing w:val="-3"/>
          <w:sz w:val="24"/>
          <w:szCs w:val="24"/>
        </w:rPr>
        <w:t>t</w:t>
      </w:r>
      <w:r>
        <w:rPr>
          <w:spacing w:val="1"/>
          <w:sz w:val="24"/>
          <w:szCs w:val="24"/>
        </w:rPr>
        <w:t>e</w:t>
      </w:r>
      <w:r>
        <w:rPr>
          <w:sz w:val="24"/>
          <w:szCs w:val="24"/>
        </w:rPr>
        <w:t>ri</w:t>
      </w:r>
      <w:r>
        <w:rPr>
          <w:spacing w:val="53"/>
          <w:sz w:val="24"/>
          <w:szCs w:val="24"/>
        </w:rPr>
        <w:t xml:space="preserve"> </w:t>
      </w:r>
      <w:r>
        <w:rPr>
          <w:spacing w:val="-4"/>
          <w:sz w:val="24"/>
          <w:szCs w:val="24"/>
        </w:rPr>
        <w:t>B</w:t>
      </w:r>
      <w:r>
        <w:rPr>
          <w:spacing w:val="-1"/>
          <w:sz w:val="24"/>
          <w:szCs w:val="24"/>
        </w:rPr>
        <w:t>UM</w:t>
      </w:r>
      <w:r>
        <w:rPr>
          <w:sz w:val="24"/>
          <w:szCs w:val="24"/>
        </w:rPr>
        <w:t>N</w:t>
      </w:r>
      <w:r>
        <w:rPr>
          <w:spacing w:val="51"/>
          <w:sz w:val="24"/>
          <w:szCs w:val="24"/>
        </w:rPr>
        <w:t xml:space="preserve"> </w:t>
      </w:r>
      <w:r>
        <w:rPr>
          <w:spacing w:val="-1"/>
          <w:sz w:val="24"/>
          <w:szCs w:val="24"/>
        </w:rPr>
        <w:t>N</w:t>
      </w:r>
      <w:r>
        <w:rPr>
          <w:sz w:val="24"/>
          <w:szCs w:val="24"/>
        </w:rPr>
        <w:t>o.</w:t>
      </w:r>
      <w:r>
        <w:rPr>
          <w:spacing w:val="52"/>
          <w:sz w:val="24"/>
          <w:szCs w:val="24"/>
        </w:rPr>
        <w:t xml:space="preserve"> </w:t>
      </w:r>
      <w:r>
        <w:rPr>
          <w:sz w:val="24"/>
          <w:szCs w:val="24"/>
        </w:rPr>
        <w:t>4</w:t>
      </w:r>
      <w:r w:rsidR="00291588">
        <w:rPr>
          <w:sz w:val="24"/>
          <w:szCs w:val="24"/>
        </w:rPr>
        <w:t xml:space="preserve"> </w:t>
      </w:r>
      <w:r>
        <w:rPr>
          <w:spacing w:val="1"/>
          <w:sz w:val="24"/>
          <w:szCs w:val="24"/>
        </w:rPr>
        <w:t>Ta</w:t>
      </w:r>
      <w:r>
        <w:rPr>
          <w:sz w:val="24"/>
          <w:szCs w:val="24"/>
        </w:rPr>
        <w:t>hun</w:t>
      </w:r>
      <w:r>
        <w:rPr>
          <w:spacing w:val="1"/>
          <w:sz w:val="24"/>
          <w:szCs w:val="24"/>
        </w:rPr>
        <w:t xml:space="preserve"> </w:t>
      </w:r>
      <w:r>
        <w:rPr>
          <w:sz w:val="24"/>
          <w:szCs w:val="24"/>
        </w:rPr>
        <w:t>2007.</w:t>
      </w:r>
      <w:r>
        <w:rPr>
          <w:spacing w:val="1"/>
          <w:sz w:val="24"/>
          <w:szCs w:val="24"/>
        </w:rPr>
        <w:t xml:space="preserve"> </w:t>
      </w:r>
      <w:r>
        <w:rPr>
          <w:spacing w:val="-1"/>
          <w:sz w:val="24"/>
          <w:szCs w:val="24"/>
        </w:rPr>
        <w:t>P</w:t>
      </w:r>
      <w:r>
        <w:rPr>
          <w:spacing w:val="1"/>
          <w:sz w:val="24"/>
          <w:szCs w:val="24"/>
        </w:rPr>
        <w:t>a</w:t>
      </w:r>
      <w:r>
        <w:rPr>
          <w:spacing w:val="-4"/>
          <w:sz w:val="24"/>
          <w:szCs w:val="24"/>
        </w:rPr>
        <w:t>d</w:t>
      </w:r>
      <w:r>
        <w:rPr>
          <w:sz w:val="24"/>
          <w:szCs w:val="24"/>
        </w:rPr>
        <w:t>a</w:t>
      </w:r>
      <w:r>
        <w:rPr>
          <w:spacing w:val="2"/>
          <w:sz w:val="24"/>
          <w:szCs w:val="24"/>
        </w:rPr>
        <w:t xml:space="preserve"> </w:t>
      </w:r>
      <w:r>
        <w:rPr>
          <w:spacing w:val="-1"/>
          <w:sz w:val="24"/>
          <w:szCs w:val="24"/>
        </w:rPr>
        <w:t>U</w:t>
      </w:r>
      <w:r>
        <w:rPr>
          <w:sz w:val="24"/>
          <w:szCs w:val="24"/>
        </w:rPr>
        <w:t xml:space="preserve">U </w:t>
      </w:r>
      <w:r>
        <w:rPr>
          <w:spacing w:val="-4"/>
          <w:sz w:val="24"/>
          <w:szCs w:val="24"/>
        </w:rPr>
        <w:t>B</w:t>
      </w:r>
      <w:r>
        <w:rPr>
          <w:spacing w:val="-1"/>
          <w:sz w:val="24"/>
          <w:szCs w:val="24"/>
        </w:rPr>
        <w:t>UM</w:t>
      </w:r>
      <w:r>
        <w:rPr>
          <w:sz w:val="24"/>
          <w:szCs w:val="24"/>
        </w:rPr>
        <w:t xml:space="preserve">N </w:t>
      </w:r>
      <w:r>
        <w:rPr>
          <w:spacing w:val="1"/>
          <w:sz w:val="24"/>
          <w:szCs w:val="24"/>
        </w:rPr>
        <w:t>te</w:t>
      </w:r>
      <w:r>
        <w:rPr>
          <w:sz w:val="24"/>
          <w:szCs w:val="24"/>
        </w:rPr>
        <w:t>r</w:t>
      </w:r>
      <w:r>
        <w:rPr>
          <w:spacing w:val="1"/>
          <w:sz w:val="24"/>
          <w:szCs w:val="24"/>
        </w:rPr>
        <w:t>mi</w:t>
      </w:r>
      <w:r>
        <w:rPr>
          <w:sz w:val="24"/>
          <w:szCs w:val="24"/>
        </w:rPr>
        <w:t>no</w:t>
      </w:r>
      <w:r>
        <w:rPr>
          <w:spacing w:val="-3"/>
          <w:sz w:val="24"/>
          <w:szCs w:val="24"/>
        </w:rPr>
        <w:t>l</w:t>
      </w:r>
      <w:r>
        <w:rPr>
          <w:sz w:val="24"/>
          <w:szCs w:val="24"/>
        </w:rPr>
        <w:t>o</w:t>
      </w:r>
      <w:r>
        <w:rPr>
          <w:spacing w:val="-4"/>
          <w:sz w:val="24"/>
          <w:szCs w:val="24"/>
        </w:rPr>
        <w:t>g</w:t>
      </w:r>
      <w:r>
        <w:rPr>
          <w:sz w:val="24"/>
          <w:szCs w:val="24"/>
        </w:rPr>
        <w:t>i</w:t>
      </w:r>
      <w:r>
        <w:rPr>
          <w:spacing w:val="2"/>
          <w:sz w:val="24"/>
          <w:szCs w:val="24"/>
        </w:rPr>
        <w:t xml:space="preserve"> </w:t>
      </w:r>
      <w:r>
        <w:rPr>
          <w:sz w:val="24"/>
          <w:szCs w:val="24"/>
        </w:rPr>
        <w:t>C</w:t>
      </w:r>
      <w:r>
        <w:rPr>
          <w:spacing w:val="-1"/>
          <w:sz w:val="24"/>
          <w:szCs w:val="24"/>
        </w:rPr>
        <w:t>S</w:t>
      </w:r>
      <w:r>
        <w:rPr>
          <w:sz w:val="24"/>
          <w:szCs w:val="24"/>
        </w:rPr>
        <w:t>R</w:t>
      </w:r>
      <w:r>
        <w:rPr>
          <w:spacing w:val="1"/>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z w:val="24"/>
          <w:szCs w:val="24"/>
        </w:rPr>
        <w:t>but</w:t>
      </w:r>
      <w:r>
        <w:rPr>
          <w:spacing w:val="2"/>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2"/>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 xml:space="preserve">m </w:t>
      </w:r>
      <w:r>
        <w:rPr>
          <w:spacing w:val="-5"/>
          <w:sz w:val="24"/>
          <w:szCs w:val="24"/>
        </w:rPr>
        <w:t>K</w:t>
      </w:r>
      <w:r>
        <w:rPr>
          <w:spacing w:val="1"/>
          <w:sz w:val="24"/>
          <w:szCs w:val="24"/>
        </w:rPr>
        <w:t>emit</w:t>
      </w:r>
      <w:r>
        <w:rPr>
          <w:sz w:val="24"/>
          <w:szCs w:val="24"/>
        </w:rPr>
        <w:t>r</w:t>
      </w:r>
      <w:r>
        <w:rPr>
          <w:spacing w:val="1"/>
          <w:sz w:val="24"/>
          <w:szCs w:val="24"/>
        </w:rPr>
        <w:t>aa</w:t>
      </w:r>
      <w:r>
        <w:rPr>
          <w:sz w:val="24"/>
          <w:szCs w:val="24"/>
        </w:rPr>
        <w:t>n</w:t>
      </w:r>
      <w:r>
        <w:rPr>
          <w:spacing w:val="3"/>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i</w:t>
      </w:r>
      <w:r>
        <w:rPr>
          <w:sz w:val="24"/>
          <w:szCs w:val="24"/>
        </w:rPr>
        <w:t>na</w:t>
      </w:r>
      <w:r>
        <w:rPr>
          <w:spacing w:val="8"/>
          <w:sz w:val="24"/>
          <w:szCs w:val="24"/>
        </w:rPr>
        <w:t xml:space="preserve"> </w:t>
      </w:r>
      <w:r>
        <w:rPr>
          <w:spacing w:val="-11"/>
          <w:sz w:val="24"/>
          <w:szCs w:val="24"/>
        </w:rPr>
        <w:t>L</w:t>
      </w:r>
      <w:r>
        <w:rPr>
          <w:spacing w:val="1"/>
          <w:sz w:val="24"/>
          <w:szCs w:val="24"/>
        </w:rPr>
        <w:t>i</w:t>
      </w:r>
      <w:r>
        <w:rPr>
          <w:sz w:val="24"/>
          <w:szCs w:val="24"/>
        </w:rPr>
        <w:t>n</w:t>
      </w:r>
      <w:r>
        <w:rPr>
          <w:spacing w:val="-4"/>
          <w:sz w:val="24"/>
          <w:szCs w:val="24"/>
        </w:rPr>
        <w:t>g</w:t>
      </w:r>
      <w:r>
        <w:rPr>
          <w:sz w:val="24"/>
          <w:szCs w:val="24"/>
        </w:rPr>
        <w:t>ku</w:t>
      </w:r>
      <w:r>
        <w:rPr>
          <w:spacing w:val="4"/>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w:t>
      </w:r>
      <w:r>
        <w:rPr>
          <w:spacing w:val="2"/>
          <w:sz w:val="24"/>
          <w:szCs w:val="24"/>
        </w:rPr>
        <w:t>P</w:t>
      </w:r>
      <w:r>
        <w:rPr>
          <w:spacing w:val="-1"/>
          <w:sz w:val="24"/>
          <w:szCs w:val="24"/>
        </w:rPr>
        <w:t>K</w:t>
      </w:r>
      <w:r>
        <w:rPr>
          <w:spacing w:val="4"/>
          <w:sz w:val="24"/>
          <w:szCs w:val="24"/>
        </w:rPr>
        <w:t>B</w:t>
      </w:r>
      <w:r>
        <w:rPr>
          <w:spacing w:val="-7"/>
          <w:sz w:val="24"/>
          <w:szCs w:val="24"/>
        </w:rPr>
        <w:t>L</w:t>
      </w:r>
      <w:r>
        <w:rPr>
          <w:sz w:val="24"/>
          <w:szCs w:val="24"/>
        </w:rPr>
        <w:t>).</w:t>
      </w:r>
      <w:r>
        <w:rPr>
          <w:spacing w:val="7"/>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 p</w:t>
      </w:r>
      <w:r>
        <w:rPr>
          <w:spacing w:val="1"/>
          <w:sz w:val="24"/>
          <w:szCs w:val="24"/>
        </w:rPr>
        <w:t>a</w:t>
      </w:r>
      <w:r>
        <w:rPr>
          <w:sz w:val="24"/>
          <w:szCs w:val="24"/>
        </w:rPr>
        <w:t>da h</w:t>
      </w:r>
      <w:r>
        <w:rPr>
          <w:spacing w:val="1"/>
          <w:sz w:val="24"/>
          <w:szCs w:val="24"/>
        </w:rPr>
        <w:t>a</w:t>
      </w:r>
      <w:r>
        <w:rPr>
          <w:spacing w:val="-4"/>
          <w:sz w:val="24"/>
          <w:szCs w:val="24"/>
        </w:rPr>
        <w:t>k</w:t>
      </w:r>
      <w:r>
        <w:rPr>
          <w:spacing w:val="1"/>
          <w:sz w:val="24"/>
          <w:szCs w:val="24"/>
        </w:rPr>
        <w:t>i</w:t>
      </w:r>
      <w:r>
        <w:rPr>
          <w:sz w:val="24"/>
          <w:szCs w:val="24"/>
        </w:rPr>
        <w:t>k</w:t>
      </w:r>
      <w:r>
        <w:rPr>
          <w:spacing w:val="1"/>
          <w:sz w:val="24"/>
          <w:szCs w:val="24"/>
        </w:rPr>
        <w:t>at</w:t>
      </w:r>
      <w:r>
        <w:rPr>
          <w:sz w:val="24"/>
          <w:szCs w:val="24"/>
        </w:rPr>
        <w:t>n</w:t>
      </w:r>
      <w:r>
        <w:rPr>
          <w:spacing w:val="-8"/>
          <w:sz w:val="24"/>
          <w:szCs w:val="24"/>
        </w:rPr>
        <w:t>y</w:t>
      </w:r>
      <w:r>
        <w:rPr>
          <w:sz w:val="24"/>
          <w:szCs w:val="24"/>
        </w:rPr>
        <w:t xml:space="preserve">a </w:t>
      </w:r>
      <w:proofErr w:type="gramStart"/>
      <w:r>
        <w:rPr>
          <w:spacing w:val="-1"/>
          <w:sz w:val="24"/>
          <w:szCs w:val="24"/>
        </w:rPr>
        <w:t>s</w:t>
      </w:r>
      <w:r>
        <w:rPr>
          <w:spacing w:val="1"/>
          <w:sz w:val="24"/>
          <w:szCs w:val="24"/>
        </w:rPr>
        <w:t>am</w:t>
      </w:r>
      <w:r>
        <w:rPr>
          <w:sz w:val="24"/>
          <w:szCs w:val="24"/>
        </w:rPr>
        <w:t>a</w:t>
      </w:r>
      <w:proofErr w:type="gramEnd"/>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C</w:t>
      </w:r>
      <w:r>
        <w:rPr>
          <w:spacing w:val="-1"/>
          <w:sz w:val="24"/>
          <w:szCs w:val="24"/>
        </w:rPr>
        <w:t>S</w:t>
      </w:r>
      <w:r>
        <w:rPr>
          <w:sz w:val="24"/>
          <w:szCs w:val="24"/>
        </w:rPr>
        <w:t>R, n</w:t>
      </w:r>
      <w:r>
        <w:rPr>
          <w:spacing w:val="1"/>
          <w:sz w:val="24"/>
          <w:szCs w:val="24"/>
        </w:rPr>
        <w:t>am</w:t>
      </w:r>
      <w:r>
        <w:rPr>
          <w:sz w:val="24"/>
          <w:szCs w:val="24"/>
        </w:rPr>
        <w:t>un b</w:t>
      </w:r>
      <w:r>
        <w:rPr>
          <w:spacing w:val="1"/>
          <w:sz w:val="24"/>
          <w:szCs w:val="24"/>
        </w:rPr>
        <w:t>e</w:t>
      </w:r>
      <w:r>
        <w:rPr>
          <w:sz w:val="24"/>
          <w:szCs w:val="24"/>
        </w:rPr>
        <w:t>rb</w:t>
      </w:r>
      <w:r>
        <w:rPr>
          <w:spacing w:val="1"/>
          <w:sz w:val="24"/>
          <w:szCs w:val="24"/>
        </w:rPr>
        <w:t>e</w:t>
      </w:r>
      <w:r>
        <w:rPr>
          <w:sz w:val="24"/>
          <w:szCs w:val="24"/>
        </w:rPr>
        <w:t>da</w:t>
      </w:r>
      <w:r>
        <w:rPr>
          <w:spacing w:val="1"/>
          <w:sz w:val="24"/>
          <w:szCs w:val="24"/>
        </w:rPr>
        <w:t xml:space="preserve"> </w:t>
      </w:r>
      <w:r>
        <w:rPr>
          <w:spacing w:val="-1"/>
          <w:sz w:val="24"/>
          <w:szCs w:val="24"/>
        </w:rPr>
        <w:t>s</w:t>
      </w:r>
      <w:r>
        <w:rPr>
          <w:sz w:val="24"/>
          <w:szCs w:val="24"/>
        </w:rPr>
        <w:t>u</w:t>
      </w:r>
      <w:r>
        <w:rPr>
          <w:spacing w:val="1"/>
          <w:sz w:val="24"/>
          <w:szCs w:val="24"/>
        </w:rPr>
        <w:t>m</w:t>
      </w:r>
      <w:r>
        <w:rPr>
          <w:spacing w:val="-4"/>
          <w:sz w:val="24"/>
          <w:szCs w:val="24"/>
        </w:rPr>
        <w:t>b</w:t>
      </w:r>
      <w:r>
        <w:rPr>
          <w:spacing w:val="1"/>
          <w:sz w:val="24"/>
          <w:szCs w:val="24"/>
        </w:rPr>
        <w:t>e</w:t>
      </w:r>
      <w:r>
        <w:rPr>
          <w:sz w:val="24"/>
          <w:szCs w:val="24"/>
        </w:rPr>
        <w:t>r p</w:t>
      </w:r>
      <w:r>
        <w:rPr>
          <w:spacing w:val="1"/>
          <w:sz w:val="24"/>
          <w:szCs w:val="24"/>
        </w:rPr>
        <w:t>e</w:t>
      </w:r>
      <w:r>
        <w:rPr>
          <w:sz w:val="24"/>
          <w:szCs w:val="24"/>
        </w:rPr>
        <w:t>nd</w:t>
      </w:r>
      <w:r>
        <w:rPr>
          <w:spacing w:val="1"/>
          <w:sz w:val="24"/>
          <w:szCs w:val="24"/>
        </w:rPr>
        <w:t>a</w:t>
      </w:r>
      <w:r>
        <w:rPr>
          <w:sz w:val="24"/>
          <w:szCs w:val="24"/>
        </w:rPr>
        <w:t>n</w:t>
      </w:r>
      <w:r>
        <w:rPr>
          <w:spacing w:val="1"/>
          <w:sz w:val="24"/>
          <w:szCs w:val="24"/>
        </w:rPr>
        <w:t>a</w:t>
      </w:r>
      <w:r>
        <w:rPr>
          <w:sz w:val="24"/>
          <w:szCs w:val="24"/>
        </w:rPr>
        <w:t>nn</w:t>
      </w:r>
      <w:r>
        <w:rPr>
          <w:spacing w:val="-8"/>
          <w:sz w:val="24"/>
          <w:szCs w:val="24"/>
        </w:rPr>
        <w:t>y</w:t>
      </w:r>
      <w:r>
        <w:rPr>
          <w:spacing w:val="8"/>
          <w:sz w:val="24"/>
          <w:szCs w:val="24"/>
        </w:rPr>
        <w:t>a</w:t>
      </w:r>
      <w:r>
        <w:rPr>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w:t>
      </w:r>
      <w:r>
        <w:rPr>
          <w:spacing w:val="-1"/>
          <w:sz w:val="24"/>
          <w:szCs w:val="24"/>
        </w:rPr>
        <w:t>U</w:t>
      </w:r>
      <w:r>
        <w:rPr>
          <w:sz w:val="24"/>
          <w:szCs w:val="24"/>
        </w:rPr>
        <w:t>U</w:t>
      </w:r>
      <w:r>
        <w:rPr>
          <w:spacing w:val="3"/>
          <w:sz w:val="24"/>
          <w:szCs w:val="24"/>
        </w:rPr>
        <w:t xml:space="preserve"> </w:t>
      </w:r>
      <w:r>
        <w:rPr>
          <w:spacing w:val="-1"/>
          <w:sz w:val="24"/>
          <w:szCs w:val="24"/>
        </w:rPr>
        <w:t>N</w:t>
      </w:r>
      <w:r>
        <w:rPr>
          <w:sz w:val="24"/>
          <w:szCs w:val="24"/>
        </w:rPr>
        <w:t xml:space="preserve">o. 40. </w:t>
      </w:r>
      <w:r>
        <w:rPr>
          <w:spacing w:val="1"/>
          <w:sz w:val="24"/>
          <w:szCs w:val="24"/>
        </w:rPr>
        <w:t>Ta</w:t>
      </w:r>
      <w:r>
        <w:rPr>
          <w:sz w:val="24"/>
          <w:szCs w:val="24"/>
        </w:rPr>
        <w:t>hun</w:t>
      </w:r>
      <w:r>
        <w:rPr>
          <w:spacing w:val="3"/>
          <w:sz w:val="24"/>
          <w:szCs w:val="24"/>
        </w:rPr>
        <w:t xml:space="preserve"> </w:t>
      </w:r>
      <w:r>
        <w:rPr>
          <w:sz w:val="24"/>
          <w:szCs w:val="24"/>
        </w:rPr>
        <w:t>2007</w:t>
      </w:r>
      <w:r>
        <w:rPr>
          <w:spacing w:val="3"/>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3"/>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pacing w:val="-4"/>
          <w:sz w:val="24"/>
          <w:szCs w:val="24"/>
        </w:rPr>
        <w:t>n</w:t>
      </w:r>
      <w:r>
        <w:rPr>
          <w:spacing w:val="1"/>
          <w:sz w:val="24"/>
          <w:szCs w:val="24"/>
        </w:rPr>
        <w:t>aa</w:t>
      </w:r>
      <w:r>
        <w:rPr>
          <w:sz w:val="24"/>
          <w:szCs w:val="24"/>
        </w:rPr>
        <w:t>n</w:t>
      </w:r>
      <w:r>
        <w:rPr>
          <w:spacing w:val="3"/>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a</w:t>
      </w:r>
      <w:r>
        <w:rPr>
          <w:sz w:val="24"/>
          <w:szCs w:val="24"/>
        </w:rPr>
        <w:t>ri b</w:t>
      </w:r>
      <w:r>
        <w:rPr>
          <w:spacing w:val="1"/>
          <w:sz w:val="24"/>
          <w:szCs w:val="24"/>
        </w:rPr>
        <w:t>ia</w:t>
      </w:r>
      <w:r>
        <w:rPr>
          <w:spacing w:val="-8"/>
          <w:sz w:val="24"/>
          <w:szCs w:val="24"/>
        </w:rPr>
        <w:t>y</w:t>
      </w:r>
      <w:r>
        <w:rPr>
          <w:sz w:val="24"/>
          <w:szCs w:val="24"/>
        </w:rPr>
        <w:t>a</w:t>
      </w:r>
      <w:r>
        <w:rPr>
          <w:spacing w:val="4"/>
          <w:sz w:val="24"/>
          <w:szCs w:val="24"/>
        </w:rPr>
        <w:t xml:space="preserve"> </w:t>
      </w:r>
      <w:r>
        <w:rPr>
          <w:sz w:val="24"/>
          <w:szCs w:val="24"/>
        </w:rPr>
        <w:t>op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z w:val="24"/>
          <w:szCs w:val="24"/>
        </w:rPr>
        <w:t>on</w:t>
      </w:r>
      <w:r>
        <w:rPr>
          <w:spacing w:val="1"/>
          <w:sz w:val="24"/>
          <w:szCs w:val="24"/>
        </w:rPr>
        <w:t>al</w:t>
      </w:r>
      <w:r>
        <w:rPr>
          <w:sz w:val="24"/>
          <w:szCs w:val="24"/>
        </w:rPr>
        <w:t>,</w:t>
      </w:r>
      <w:r>
        <w:rPr>
          <w:spacing w:val="3"/>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U</w:t>
      </w:r>
      <w:r>
        <w:rPr>
          <w:sz w:val="24"/>
          <w:szCs w:val="24"/>
        </w:rPr>
        <w:t>U</w:t>
      </w:r>
      <w:r>
        <w:rPr>
          <w:spacing w:val="3"/>
          <w:sz w:val="24"/>
          <w:szCs w:val="24"/>
        </w:rPr>
        <w:t xml:space="preserve"> </w:t>
      </w:r>
      <w:r>
        <w:rPr>
          <w:spacing w:val="-1"/>
          <w:sz w:val="24"/>
          <w:szCs w:val="24"/>
        </w:rPr>
        <w:t>N</w:t>
      </w:r>
      <w:r>
        <w:rPr>
          <w:sz w:val="24"/>
          <w:szCs w:val="24"/>
        </w:rPr>
        <w:t>o.</w:t>
      </w:r>
      <w:r>
        <w:rPr>
          <w:spacing w:val="4"/>
          <w:sz w:val="24"/>
          <w:szCs w:val="24"/>
        </w:rPr>
        <w:t xml:space="preserve"> </w:t>
      </w:r>
      <w:r>
        <w:rPr>
          <w:sz w:val="24"/>
          <w:szCs w:val="24"/>
        </w:rPr>
        <w:t>19</w:t>
      </w:r>
      <w:r>
        <w:rPr>
          <w:spacing w:val="4"/>
          <w:sz w:val="24"/>
          <w:szCs w:val="24"/>
        </w:rPr>
        <w:t xml:space="preserve"> </w:t>
      </w:r>
      <w:r>
        <w:rPr>
          <w:spacing w:val="1"/>
          <w:sz w:val="24"/>
          <w:szCs w:val="24"/>
        </w:rPr>
        <w:t>Ta</w:t>
      </w:r>
      <w:r>
        <w:rPr>
          <w:sz w:val="24"/>
          <w:szCs w:val="24"/>
        </w:rPr>
        <w:t>hun</w:t>
      </w:r>
      <w:r>
        <w:rPr>
          <w:spacing w:val="4"/>
          <w:sz w:val="24"/>
          <w:szCs w:val="24"/>
        </w:rPr>
        <w:t xml:space="preserve"> </w:t>
      </w:r>
      <w:r>
        <w:rPr>
          <w:sz w:val="24"/>
          <w:szCs w:val="24"/>
        </w:rPr>
        <w:t>2003</w:t>
      </w:r>
      <w:r>
        <w:rPr>
          <w:spacing w:val="4"/>
          <w:sz w:val="24"/>
          <w:szCs w:val="24"/>
        </w:rPr>
        <w:t xml:space="preserve"> </w:t>
      </w:r>
      <w:r>
        <w:rPr>
          <w:spacing w:val="-3"/>
          <w:sz w:val="24"/>
          <w:szCs w:val="24"/>
        </w:rPr>
        <w:t>t</w:t>
      </w:r>
      <w:r>
        <w:rPr>
          <w:spacing w:val="1"/>
          <w:sz w:val="24"/>
          <w:szCs w:val="24"/>
        </w:rPr>
        <w:t>e</w:t>
      </w:r>
      <w:r>
        <w:rPr>
          <w:sz w:val="24"/>
          <w:szCs w:val="24"/>
        </w:rPr>
        <w:t>n</w:t>
      </w:r>
      <w:r>
        <w:rPr>
          <w:spacing w:val="-3"/>
          <w:sz w:val="24"/>
          <w:szCs w:val="24"/>
        </w:rPr>
        <w:t>t</w:t>
      </w:r>
      <w:r>
        <w:rPr>
          <w:spacing w:val="1"/>
          <w:sz w:val="24"/>
          <w:szCs w:val="24"/>
        </w:rPr>
        <w:t>a</w:t>
      </w:r>
      <w:r>
        <w:rPr>
          <w:sz w:val="24"/>
          <w:szCs w:val="24"/>
        </w:rPr>
        <w:t>ng B</w:t>
      </w:r>
      <w:r>
        <w:rPr>
          <w:spacing w:val="-1"/>
          <w:sz w:val="24"/>
          <w:szCs w:val="24"/>
        </w:rPr>
        <w:t>UM</w:t>
      </w:r>
      <w:r>
        <w:rPr>
          <w:sz w:val="24"/>
          <w:szCs w:val="24"/>
        </w:rPr>
        <w:t>N</w:t>
      </w:r>
      <w:r>
        <w:rPr>
          <w:spacing w:val="6"/>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pacing w:val="-4"/>
          <w:sz w:val="24"/>
          <w:szCs w:val="24"/>
        </w:rPr>
        <w:t>n</w:t>
      </w:r>
      <w:r>
        <w:rPr>
          <w:spacing w:val="1"/>
          <w:sz w:val="24"/>
          <w:szCs w:val="24"/>
        </w:rPr>
        <w:t>aa</w:t>
      </w:r>
      <w:r>
        <w:rPr>
          <w:sz w:val="24"/>
          <w:szCs w:val="24"/>
        </w:rPr>
        <w:t>nn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a</w:t>
      </w:r>
      <w:r>
        <w:rPr>
          <w:sz w:val="24"/>
          <w:szCs w:val="24"/>
        </w:rPr>
        <w:t>l</w:t>
      </w:r>
      <w:r>
        <w:rPr>
          <w:spacing w:val="5"/>
          <w:sz w:val="24"/>
          <w:szCs w:val="24"/>
        </w:rPr>
        <w:t xml:space="preserve"> </w:t>
      </w:r>
      <w:r>
        <w:rPr>
          <w:spacing w:val="4"/>
          <w:sz w:val="24"/>
          <w:szCs w:val="24"/>
        </w:rPr>
        <w:t>d</w:t>
      </w:r>
      <w:r>
        <w:rPr>
          <w:spacing w:val="1"/>
          <w:sz w:val="24"/>
          <w:szCs w:val="24"/>
        </w:rPr>
        <w:t>a</w:t>
      </w:r>
      <w:r>
        <w:rPr>
          <w:sz w:val="24"/>
          <w:szCs w:val="24"/>
        </w:rPr>
        <w:t>ri p</w:t>
      </w:r>
      <w:r>
        <w:rPr>
          <w:spacing w:val="1"/>
          <w:sz w:val="24"/>
          <w:szCs w:val="24"/>
        </w:rPr>
        <w:t>e</w:t>
      </w:r>
      <w:r>
        <w:rPr>
          <w:spacing w:val="4"/>
          <w:sz w:val="24"/>
          <w:szCs w:val="24"/>
        </w:rPr>
        <w:t>n</w:t>
      </w:r>
      <w:r>
        <w:rPr>
          <w:spacing w:val="-8"/>
          <w:sz w:val="24"/>
          <w:szCs w:val="24"/>
        </w:rPr>
        <w:t>y</w:t>
      </w:r>
      <w:r>
        <w:rPr>
          <w:spacing w:val="1"/>
          <w:sz w:val="24"/>
          <w:szCs w:val="24"/>
        </w:rPr>
        <w:t>i</w:t>
      </w:r>
      <w:r>
        <w:rPr>
          <w:spacing w:val="-1"/>
          <w:sz w:val="24"/>
          <w:szCs w:val="24"/>
        </w:rPr>
        <w:t>s</w:t>
      </w:r>
      <w:r>
        <w:rPr>
          <w:spacing w:val="1"/>
          <w:sz w:val="24"/>
          <w:szCs w:val="24"/>
        </w:rPr>
        <w:t>i</w:t>
      </w:r>
      <w:r>
        <w:rPr>
          <w:sz w:val="24"/>
          <w:szCs w:val="24"/>
        </w:rPr>
        <w:t>h</w:t>
      </w:r>
      <w:r>
        <w:rPr>
          <w:spacing w:val="1"/>
          <w:sz w:val="24"/>
          <w:szCs w:val="24"/>
        </w:rPr>
        <w:t>a</w:t>
      </w:r>
      <w:r>
        <w:rPr>
          <w:sz w:val="24"/>
          <w:szCs w:val="24"/>
        </w:rPr>
        <w:t xml:space="preserve">n </w:t>
      </w:r>
      <w:r>
        <w:rPr>
          <w:spacing w:val="1"/>
          <w:sz w:val="24"/>
          <w:szCs w:val="24"/>
        </w:rPr>
        <w:t>la</w:t>
      </w:r>
      <w:r>
        <w:rPr>
          <w:sz w:val="24"/>
          <w:szCs w:val="24"/>
        </w:rPr>
        <w:t>ba</w:t>
      </w:r>
      <w:r>
        <w:rPr>
          <w:spacing w:val="1"/>
          <w:sz w:val="24"/>
          <w:szCs w:val="24"/>
        </w:rPr>
        <w:t xml:space="preserve"> </w:t>
      </w:r>
      <w:r>
        <w:rPr>
          <w:sz w:val="24"/>
          <w:szCs w:val="24"/>
        </w:rPr>
        <w:t>p</w:t>
      </w:r>
      <w:r>
        <w:rPr>
          <w:spacing w:val="-3"/>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p>
    <w:p w:rsidR="003717F8" w:rsidRDefault="009C3401" w:rsidP="001A33FC">
      <w:pPr>
        <w:spacing w:after="120" w:line="276" w:lineRule="auto"/>
        <w:ind w:right="348" w:firstLine="712"/>
        <w:jc w:val="both"/>
        <w:rPr>
          <w:sz w:val="24"/>
          <w:szCs w:val="24"/>
        </w:rPr>
      </w:pPr>
      <w:r>
        <w:rPr>
          <w:spacing w:val="-5"/>
          <w:sz w:val="24"/>
          <w:szCs w:val="24"/>
        </w:rPr>
        <w:t>A</w:t>
      </w:r>
      <w:r>
        <w:rPr>
          <w:sz w:val="24"/>
          <w:szCs w:val="24"/>
        </w:rPr>
        <w:t>d</w:t>
      </w:r>
      <w:r>
        <w:rPr>
          <w:spacing w:val="1"/>
          <w:sz w:val="24"/>
          <w:szCs w:val="24"/>
        </w:rPr>
        <w:t>a</w:t>
      </w:r>
      <w:r>
        <w:rPr>
          <w:sz w:val="24"/>
          <w:szCs w:val="24"/>
        </w:rPr>
        <w:t>pun</w:t>
      </w:r>
      <w:r>
        <w:rPr>
          <w:spacing w:val="4"/>
          <w:sz w:val="24"/>
          <w:szCs w:val="24"/>
        </w:rPr>
        <w:t xml:space="preserve"> </w:t>
      </w:r>
      <w:r>
        <w:rPr>
          <w:sz w:val="24"/>
          <w:szCs w:val="24"/>
        </w:rPr>
        <w:t>ru</w:t>
      </w:r>
      <w:r>
        <w:rPr>
          <w:spacing w:val="1"/>
          <w:sz w:val="24"/>
          <w:szCs w:val="24"/>
        </w:rPr>
        <w:t>a</w:t>
      </w:r>
      <w:r>
        <w:rPr>
          <w:spacing w:val="4"/>
          <w:sz w:val="24"/>
          <w:szCs w:val="24"/>
        </w:rPr>
        <w:t>n</w:t>
      </w:r>
      <w:r>
        <w:rPr>
          <w:sz w:val="24"/>
          <w:szCs w:val="24"/>
        </w:rPr>
        <w:t xml:space="preserve">g </w:t>
      </w:r>
      <w:r>
        <w:rPr>
          <w:spacing w:val="1"/>
          <w:sz w:val="24"/>
          <w:szCs w:val="24"/>
        </w:rPr>
        <w:t>li</w:t>
      </w:r>
      <w:r>
        <w:rPr>
          <w:sz w:val="24"/>
          <w:szCs w:val="24"/>
        </w:rPr>
        <w:t>n</w:t>
      </w:r>
      <w:r>
        <w:rPr>
          <w:spacing w:val="-4"/>
          <w:sz w:val="24"/>
          <w:szCs w:val="24"/>
        </w:rPr>
        <w:t>g</w:t>
      </w:r>
      <w:r>
        <w:rPr>
          <w:sz w:val="24"/>
          <w:szCs w:val="24"/>
        </w:rPr>
        <w:t>kup</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ija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2"/>
          <w:sz w:val="24"/>
          <w:szCs w:val="24"/>
        </w:rPr>
        <w:t>P</w:t>
      </w:r>
      <w:r>
        <w:rPr>
          <w:spacing w:val="-1"/>
          <w:sz w:val="24"/>
          <w:szCs w:val="24"/>
        </w:rPr>
        <w:t>K</w:t>
      </w:r>
      <w:r>
        <w:rPr>
          <w:sz w:val="24"/>
          <w:szCs w:val="24"/>
        </w:rPr>
        <w:t>BL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3"/>
          <w:sz w:val="24"/>
          <w:szCs w:val="24"/>
        </w:rPr>
        <w:t>t</w:t>
      </w:r>
      <w:r>
        <w:rPr>
          <w:spacing w:val="1"/>
          <w:sz w:val="24"/>
          <w:szCs w:val="24"/>
        </w:rPr>
        <w: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z w:val="24"/>
          <w:szCs w:val="24"/>
        </w:rPr>
        <w:t>f</w:t>
      </w:r>
      <w:r>
        <w:rPr>
          <w:spacing w:val="1"/>
          <w:sz w:val="24"/>
          <w:szCs w:val="24"/>
        </w:rPr>
        <w:t>i</w:t>
      </w:r>
      <w:r>
        <w:rPr>
          <w:spacing w:val="-3"/>
          <w:sz w:val="24"/>
          <w:szCs w:val="24"/>
        </w:rPr>
        <w:t>t</w:t>
      </w:r>
      <w:r>
        <w:rPr>
          <w:spacing w:val="1"/>
          <w:sz w:val="24"/>
          <w:szCs w:val="24"/>
        </w:rPr>
        <w:t>a</w:t>
      </w:r>
      <w:r>
        <w:rPr>
          <w:sz w:val="24"/>
          <w:szCs w:val="24"/>
        </w:rPr>
        <w:t>s</w:t>
      </w:r>
      <w:r>
        <w:rPr>
          <w:spacing w:val="-6"/>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3"/>
          <w:sz w:val="24"/>
          <w:szCs w:val="24"/>
        </w:rPr>
        <w:t xml:space="preserve"> </w:t>
      </w:r>
      <w:r>
        <w:rPr>
          <w:sz w:val="24"/>
          <w:szCs w:val="24"/>
        </w:rPr>
        <w:t>d</w:t>
      </w:r>
      <w:r>
        <w:rPr>
          <w:spacing w:val="1"/>
          <w:sz w:val="24"/>
          <w:szCs w:val="24"/>
        </w:rPr>
        <w:t>a</w:t>
      </w:r>
      <w:r>
        <w:rPr>
          <w:spacing w:val="-5"/>
          <w:sz w:val="24"/>
          <w:szCs w:val="24"/>
        </w:rPr>
        <w:t>s</w:t>
      </w:r>
      <w:r>
        <w:rPr>
          <w:spacing w:val="1"/>
          <w:sz w:val="24"/>
          <w:szCs w:val="24"/>
        </w:rPr>
        <w:t>a</w:t>
      </w:r>
      <w:r>
        <w:rPr>
          <w:sz w:val="24"/>
          <w:szCs w:val="24"/>
        </w:rPr>
        <w:t>rn</w:t>
      </w:r>
      <w:r>
        <w:rPr>
          <w:spacing w:val="-8"/>
          <w:sz w:val="24"/>
          <w:szCs w:val="24"/>
        </w:rPr>
        <w:t>y</w:t>
      </w:r>
      <w:r>
        <w:rPr>
          <w:sz w:val="24"/>
          <w:szCs w:val="24"/>
        </w:rPr>
        <w:t>a</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1"/>
          <w:sz w:val="24"/>
          <w:szCs w:val="24"/>
        </w:rPr>
        <w:t>i</w:t>
      </w:r>
      <w:r>
        <w:rPr>
          <w:sz w:val="24"/>
          <w:szCs w:val="24"/>
        </w:rPr>
        <w:t>k</w:t>
      </w:r>
      <w:r>
        <w:rPr>
          <w:spacing w:val="1"/>
          <w:sz w:val="24"/>
          <w:szCs w:val="24"/>
        </w:rPr>
        <w:t>el</w:t>
      </w:r>
      <w:r>
        <w:rPr>
          <w:sz w:val="24"/>
          <w:szCs w:val="24"/>
        </w:rPr>
        <w:t>o</w:t>
      </w:r>
      <w:r>
        <w:rPr>
          <w:spacing w:val="1"/>
          <w:sz w:val="24"/>
          <w:szCs w:val="24"/>
        </w:rPr>
        <w:t>m</w:t>
      </w:r>
      <w:r>
        <w:rPr>
          <w:sz w:val="24"/>
          <w:szCs w:val="24"/>
        </w:rPr>
        <w:t>pok</w:t>
      </w:r>
      <w:r>
        <w:rPr>
          <w:spacing w:val="-4"/>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pacing w:val="-4"/>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Default="009C3401" w:rsidP="001A33FC">
      <w:pPr>
        <w:spacing w:after="120" w:line="276" w:lineRule="auto"/>
        <w:ind w:left="1134" w:right="339" w:hanging="360"/>
        <w:jc w:val="both"/>
        <w:rPr>
          <w:sz w:val="24"/>
          <w:szCs w:val="24"/>
        </w:rPr>
      </w:pPr>
      <w:proofErr w:type="gramStart"/>
      <w:r>
        <w:rPr>
          <w:b/>
          <w:sz w:val="24"/>
          <w:szCs w:val="24"/>
        </w:rPr>
        <w:t xml:space="preserve">a.   </w:t>
      </w:r>
      <w:r>
        <w:rPr>
          <w:b/>
          <w:spacing w:val="-1"/>
          <w:sz w:val="24"/>
          <w:szCs w:val="24"/>
        </w:rPr>
        <w:t>A</w:t>
      </w:r>
      <w:r>
        <w:rPr>
          <w:b/>
          <w:spacing w:val="1"/>
          <w:sz w:val="24"/>
          <w:szCs w:val="24"/>
        </w:rPr>
        <w:t>l</w:t>
      </w:r>
      <w:r>
        <w:rPr>
          <w:b/>
          <w:sz w:val="24"/>
          <w:szCs w:val="24"/>
        </w:rPr>
        <w:t>o</w:t>
      </w:r>
      <w:r>
        <w:rPr>
          <w:b/>
          <w:spacing w:val="-6"/>
          <w:sz w:val="24"/>
          <w:szCs w:val="24"/>
        </w:rPr>
        <w:t>k</w:t>
      </w:r>
      <w:r>
        <w:rPr>
          <w:b/>
          <w:spacing w:val="4"/>
          <w:sz w:val="24"/>
          <w:szCs w:val="24"/>
        </w:rPr>
        <w:t>a</w:t>
      </w:r>
      <w:r>
        <w:rPr>
          <w:b/>
          <w:spacing w:val="-1"/>
          <w:sz w:val="24"/>
          <w:szCs w:val="24"/>
        </w:rPr>
        <w:t>s</w:t>
      </w:r>
      <w:r>
        <w:rPr>
          <w:b/>
          <w:sz w:val="24"/>
          <w:szCs w:val="24"/>
        </w:rPr>
        <w:t>i</w:t>
      </w:r>
      <w:proofErr w:type="gramEnd"/>
      <w:r>
        <w:rPr>
          <w:b/>
          <w:spacing w:val="13"/>
          <w:sz w:val="24"/>
          <w:szCs w:val="24"/>
        </w:rPr>
        <w:t xml:space="preserve"> </w:t>
      </w:r>
      <w:r>
        <w:rPr>
          <w:b/>
          <w:spacing w:val="-1"/>
          <w:sz w:val="24"/>
          <w:szCs w:val="24"/>
        </w:rPr>
        <w:t>D</w:t>
      </w:r>
      <w:r>
        <w:rPr>
          <w:b/>
          <w:sz w:val="24"/>
          <w:szCs w:val="24"/>
        </w:rPr>
        <w:t>a</w:t>
      </w:r>
      <w:r>
        <w:rPr>
          <w:b/>
          <w:spacing w:val="-1"/>
          <w:sz w:val="24"/>
          <w:szCs w:val="24"/>
        </w:rPr>
        <w:t>n</w:t>
      </w:r>
      <w:r>
        <w:rPr>
          <w:b/>
          <w:sz w:val="24"/>
          <w:szCs w:val="24"/>
        </w:rPr>
        <w:t>a</w:t>
      </w:r>
      <w:r>
        <w:rPr>
          <w:b/>
          <w:spacing w:val="16"/>
          <w:sz w:val="24"/>
          <w:szCs w:val="24"/>
        </w:rPr>
        <w:t xml:space="preserve"> </w:t>
      </w:r>
      <w:r>
        <w:rPr>
          <w:b/>
          <w:spacing w:val="-1"/>
          <w:sz w:val="24"/>
          <w:szCs w:val="24"/>
        </w:rPr>
        <w:t>CS</w:t>
      </w:r>
      <w:r>
        <w:rPr>
          <w:b/>
          <w:sz w:val="24"/>
          <w:szCs w:val="24"/>
        </w:rPr>
        <w:t>R</w:t>
      </w:r>
      <w:r>
        <w:rPr>
          <w:sz w:val="24"/>
          <w:szCs w:val="24"/>
        </w:rPr>
        <w:t>,</w:t>
      </w:r>
      <w:r>
        <w:rPr>
          <w:spacing w:val="12"/>
          <w:sz w:val="24"/>
          <w:szCs w:val="24"/>
        </w:rPr>
        <w:t xml:space="preserve"> </w:t>
      </w:r>
      <w:r>
        <w:rPr>
          <w:spacing w:val="1"/>
          <w:sz w:val="24"/>
          <w:szCs w:val="24"/>
        </w:rPr>
        <w:t>meli</w:t>
      </w:r>
      <w:r>
        <w:rPr>
          <w:sz w:val="24"/>
          <w:szCs w:val="24"/>
        </w:rPr>
        <w:t>pu</w:t>
      </w:r>
      <w:r>
        <w:rPr>
          <w:spacing w:val="1"/>
          <w:sz w:val="24"/>
          <w:szCs w:val="24"/>
        </w:rPr>
        <w:t>t</w:t>
      </w:r>
      <w:r>
        <w:rPr>
          <w:sz w:val="24"/>
          <w:szCs w:val="24"/>
        </w:rPr>
        <w:t>i</w:t>
      </w:r>
      <w:r>
        <w:rPr>
          <w:spacing w:val="13"/>
          <w:sz w:val="24"/>
          <w:szCs w:val="24"/>
        </w:rPr>
        <w:t xml:space="preserve"> </w:t>
      </w:r>
      <w:r>
        <w:rPr>
          <w:sz w:val="24"/>
          <w:szCs w:val="24"/>
        </w:rPr>
        <w:t>h</w:t>
      </w:r>
      <w:r>
        <w:rPr>
          <w:spacing w:val="1"/>
          <w:sz w:val="24"/>
          <w:szCs w:val="24"/>
        </w:rPr>
        <w:t>a</w:t>
      </w:r>
      <w:r>
        <w:rPr>
          <w:spacing w:val="4"/>
          <w:sz w:val="24"/>
          <w:szCs w:val="24"/>
        </w:rPr>
        <w:t>l</w:t>
      </w:r>
      <w:r>
        <w:rPr>
          <w:spacing w:val="-4"/>
          <w:sz w:val="24"/>
          <w:szCs w:val="24"/>
        </w:rPr>
        <w:t>-</w:t>
      </w:r>
      <w:r>
        <w:rPr>
          <w:sz w:val="24"/>
          <w:szCs w:val="24"/>
        </w:rPr>
        <w:t>h</w:t>
      </w:r>
      <w:r>
        <w:rPr>
          <w:spacing w:val="1"/>
          <w:sz w:val="24"/>
          <w:szCs w:val="24"/>
        </w:rPr>
        <w:t>a</w:t>
      </w:r>
      <w:r>
        <w:rPr>
          <w:sz w:val="24"/>
          <w:szCs w:val="24"/>
        </w:rPr>
        <w:t>l</w:t>
      </w:r>
      <w:r>
        <w:rPr>
          <w:spacing w:val="1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te</w:t>
      </w:r>
      <w:r>
        <w:rPr>
          <w:sz w:val="24"/>
          <w:szCs w:val="24"/>
        </w:rPr>
        <w:t>rk</w:t>
      </w:r>
      <w:r>
        <w:rPr>
          <w:spacing w:val="1"/>
          <w:sz w:val="24"/>
          <w:szCs w:val="24"/>
        </w:rPr>
        <w:t>ai</w:t>
      </w:r>
      <w:r>
        <w:rPr>
          <w:sz w:val="24"/>
          <w:szCs w:val="24"/>
        </w:rPr>
        <w:t>t</w:t>
      </w:r>
      <w:r>
        <w:rPr>
          <w:spacing w:val="1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2"/>
          <w:sz w:val="24"/>
          <w:szCs w:val="24"/>
        </w:rPr>
        <w:t xml:space="preserve"> </w:t>
      </w:r>
      <w:r>
        <w:rPr>
          <w:sz w:val="24"/>
          <w:szCs w:val="24"/>
        </w:rPr>
        <w:t>d</w:t>
      </w:r>
      <w:r>
        <w:rPr>
          <w:spacing w:val="-3"/>
          <w:sz w:val="24"/>
          <w:szCs w:val="24"/>
        </w:rPr>
        <w:t>a</w:t>
      </w:r>
      <w:r>
        <w:rPr>
          <w:sz w:val="24"/>
          <w:szCs w:val="24"/>
        </w:rPr>
        <w:t xml:space="preserve">n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p</w:t>
      </w:r>
      <w:r>
        <w:rPr>
          <w:spacing w:val="1"/>
          <w:sz w:val="24"/>
          <w:szCs w:val="24"/>
        </w:rPr>
        <w:t>e</w:t>
      </w:r>
      <w:r>
        <w:rPr>
          <w:sz w:val="24"/>
          <w:szCs w:val="24"/>
        </w:rPr>
        <w:t>nd</w:t>
      </w:r>
      <w:r>
        <w:rPr>
          <w:spacing w:val="1"/>
          <w:sz w:val="24"/>
          <w:szCs w:val="24"/>
        </w:rPr>
        <w:t>a</w:t>
      </w:r>
      <w:r>
        <w:rPr>
          <w:sz w:val="24"/>
          <w:szCs w:val="24"/>
        </w:rPr>
        <w:t>n</w:t>
      </w:r>
      <w:r>
        <w:rPr>
          <w:spacing w:val="-3"/>
          <w:sz w:val="24"/>
          <w:szCs w:val="24"/>
        </w:rPr>
        <w:t>a</w:t>
      </w:r>
      <w:r>
        <w:rPr>
          <w:spacing w:val="1"/>
          <w:sz w:val="24"/>
          <w:szCs w:val="24"/>
        </w:rPr>
        <w:t>a</w:t>
      </w:r>
      <w:r>
        <w:rPr>
          <w:sz w:val="24"/>
          <w:szCs w:val="24"/>
        </w:rPr>
        <w:t xml:space="preserve">n. </w:t>
      </w:r>
      <w:r>
        <w:rPr>
          <w:spacing w:val="-4"/>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proofErr w:type="gramStart"/>
      <w:r>
        <w:rPr>
          <w:sz w:val="24"/>
          <w:szCs w:val="24"/>
        </w:rPr>
        <w:t>d</w:t>
      </w:r>
      <w:r>
        <w:rPr>
          <w:spacing w:val="1"/>
          <w:sz w:val="24"/>
          <w:szCs w:val="24"/>
        </w:rPr>
        <w:t>a</w:t>
      </w:r>
      <w:r>
        <w:rPr>
          <w:sz w:val="24"/>
          <w:szCs w:val="24"/>
        </w:rPr>
        <w:t>na</w:t>
      </w:r>
      <w:proofErr w:type="gramEnd"/>
      <w:r>
        <w:rPr>
          <w:spacing w:val="1"/>
          <w:sz w:val="24"/>
          <w:szCs w:val="24"/>
        </w:rPr>
        <w:t xml:space="preserve"> </w:t>
      </w:r>
      <w:r>
        <w:rPr>
          <w:sz w:val="24"/>
          <w:szCs w:val="24"/>
        </w:rPr>
        <w:t>pr</w:t>
      </w:r>
      <w:r>
        <w:rPr>
          <w:spacing w:val="-4"/>
          <w:sz w:val="24"/>
          <w:szCs w:val="24"/>
        </w:rPr>
        <w:t>og</w:t>
      </w:r>
      <w:r>
        <w:rPr>
          <w:sz w:val="24"/>
          <w:szCs w:val="24"/>
        </w:rPr>
        <w:t>r</w:t>
      </w:r>
      <w:r>
        <w:rPr>
          <w:spacing w:val="1"/>
          <w:sz w:val="24"/>
          <w:szCs w:val="24"/>
        </w:rPr>
        <w:t>a</w:t>
      </w:r>
      <w:r>
        <w:rPr>
          <w:sz w:val="24"/>
          <w:szCs w:val="24"/>
        </w:rPr>
        <w:t>m</w:t>
      </w:r>
      <w:r>
        <w:rPr>
          <w:spacing w:val="1"/>
          <w:sz w:val="24"/>
          <w:szCs w:val="24"/>
        </w:rPr>
        <w:t xml:space="preserve"> a</w:t>
      </w:r>
      <w:r>
        <w:rPr>
          <w:sz w:val="24"/>
          <w:szCs w:val="24"/>
        </w:rPr>
        <w:t>k</w:t>
      </w:r>
      <w:r>
        <w:rPr>
          <w:spacing w:val="1"/>
          <w:sz w:val="24"/>
          <w:szCs w:val="24"/>
        </w:rPr>
        <w:t>a</w:t>
      </w:r>
      <w:r>
        <w:rPr>
          <w:sz w:val="24"/>
          <w:szCs w:val="24"/>
        </w:rPr>
        <w:t xml:space="preserve">n </w:t>
      </w:r>
      <w:r>
        <w:rPr>
          <w:spacing w:val="1"/>
          <w:sz w:val="24"/>
          <w:szCs w:val="24"/>
        </w:rPr>
        <w:t>mem</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 k</w:t>
      </w:r>
      <w:r>
        <w:rPr>
          <w:spacing w:val="1"/>
          <w:sz w:val="24"/>
          <w:szCs w:val="24"/>
        </w:rPr>
        <w:t>e</w:t>
      </w:r>
      <w:r>
        <w:rPr>
          <w:sz w:val="24"/>
          <w:szCs w:val="24"/>
        </w:rPr>
        <w:t>ku</w:t>
      </w:r>
      <w:r>
        <w:rPr>
          <w:spacing w:val="1"/>
          <w:sz w:val="24"/>
          <w:szCs w:val="24"/>
        </w:rPr>
        <w:t>ata</w:t>
      </w:r>
      <w:r>
        <w:rPr>
          <w:sz w:val="24"/>
          <w:szCs w:val="24"/>
        </w:rPr>
        <w:t>n</w:t>
      </w:r>
      <w:r>
        <w:rPr>
          <w:spacing w:val="4"/>
          <w:sz w:val="24"/>
          <w:szCs w:val="24"/>
        </w:rPr>
        <w:t xml:space="preserve"> </w:t>
      </w:r>
      <w:r>
        <w:rPr>
          <w:spacing w:val="-3"/>
          <w:sz w:val="24"/>
          <w:szCs w:val="24"/>
        </w:rPr>
        <w:t>c</w:t>
      </w:r>
      <w:r>
        <w:rPr>
          <w:spacing w:val="1"/>
          <w:sz w:val="24"/>
          <w:szCs w:val="24"/>
        </w:rPr>
        <w:t>a</w:t>
      </w:r>
      <w:r>
        <w:rPr>
          <w:sz w:val="24"/>
          <w:szCs w:val="24"/>
        </w:rPr>
        <w:t>kup</w:t>
      </w:r>
      <w:r>
        <w:rPr>
          <w:spacing w:val="1"/>
          <w:sz w:val="24"/>
          <w:szCs w:val="24"/>
        </w:rPr>
        <w:t>a</w:t>
      </w:r>
      <w:r>
        <w:rPr>
          <w:sz w:val="24"/>
          <w:szCs w:val="24"/>
        </w:rPr>
        <w:t>n</w:t>
      </w:r>
      <w:r>
        <w:rPr>
          <w:spacing w:val="4"/>
          <w:sz w:val="24"/>
          <w:szCs w:val="24"/>
        </w:rPr>
        <w:t xml:space="preserve"> </w:t>
      </w:r>
      <w:r>
        <w:rPr>
          <w:sz w:val="24"/>
          <w:szCs w:val="24"/>
        </w:rPr>
        <w:t>ru</w:t>
      </w:r>
      <w:r>
        <w:rPr>
          <w:spacing w:val="1"/>
          <w:sz w:val="24"/>
          <w:szCs w:val="24"/>
        </w:rPr>
        <w:t>a</w:t>
      </w:r>
      <w:r>
        <w:rPr>
          <w:sz w:val="24"/>
          <w:szCs w:val="24"/>
        </w:rPr>
        <w:t xml:space="preserve">ng </w:t>
      </w:r>
      <w:r>
        <w:rPr>
          <w:spacing w:val="1"/>
          <w:sz w:val="24"/>
          <w:szCs w:val="24"/>
        </w:rPr>
        <w:t>li</w:t>
      </w:r>
      <w:r>
        <w:rPr>
          <w:sz w:val="24"/>
          <w:szCs w:val="24"/>
        </w:rPr>
        <w:t>n</w:t>
      </w:r>
      <w:r>
        <w:rPr>
          <w:spacing w:val="-4"/>
          <w:sz w:val="24"/>
          <w:szCs w:val="24"/>
        </w:rPr>
        <w:t>g</w:t>
      </w:r>
      <w:r>
        <w:rPr>
          <w:sz w:val="24"/>
          <w:szCs w:val="24"/>
        </w:rPr>
        <w:t>kup</w:t>
      </w:r>
      <w:r>
        <w:rPr>
          <w:spacing w:val="4"/>
          <w:sz w:val="24"/>
          <w:szCs w:val="24"/>
        </w:rPr>
        <w:t xml:space="preserve"> </w:t>
      </w:r>
      <w:r>
        <w:rPr>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8"/>
          <w:sz w:val="24"/>
          <w:szCs w:val="24"/>
        </w:rPr>
        <w:t xml:space="preserve"> </w:t>
      </w:r>
      <w:r>
        <w:rPr>
          <w:spacing w:val="-1"/>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3"/>
          <w:sz w:val="24"/>
          <w:szCs w:val="24"/>
        </w:rPr>
        <w:t>e</w:t>
      </w:r>
      <w:r>
        <w:rPr>
          <w:sz w:val="24"/>
          <w:szCs w:val="24"/>
        </w:rPr>
        <w:t>r p</w:t>
      </w:r>
      <w:r>
        <w:rPr>
          <w:spacing w:val="1"/>
          <w:sz w:val="24"/>
          <w:szCs w:val="24"/>
        </w:rPr>
        <w:t>e</w:t>
      </w:r>
      <w:r>
        <w:rPr>
          <w:sz w:val="24"/>
          <w:szCs w:val="24"/>
        </w:rPr>
        <w:t>nd</w:t>
      </w:r>
      <w:r>
        <w:rPr>
          <w:spacing w:val="1"/>
          <w:sz w:val="24"/>
          <w:szCs w:val="24"/>
        </w:rPr>
        <w:t>a</w:t>
      </w:r>
      <w:r>
        <w:rPr>
          <w:sz w:val="24"/>
          <w:szCs w:val="24"/>
        </w:rPr>
        <w:t>n</w:t>
      </w:r>
      <w:r>
        <w:rPr>
          <w:spacing w:val="1"/>
          <w:sz w:val="24"/>
          <w:szCs w:val="24"/>
        </w:rPr>
        <w:t>aa</w:t>
      </w:r>
      <w:r>
        <w:rPr>
          <w:sz w:val="24"/>
          <w:szCs w:val="24"/>
        </w:rPr>
        <w:t>n</w:t>
      </w:r>
      <w:r>
        <w:rPr>
          <w:spacing w:val="4"/>
          <w:sz w:val="24"/>
          <w:szCs w:val="24"/>
        </w:rPr>
        <w:t xml:space="preserve"> </w:t>
      </w:r>
      <w:r>
        <w:rPr>
          <w:spacing w:val="-4"/>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pacing w:val="-1"/>
          <w:sz w:val="24"/>
          <w:szCs w:val="24"/>
        </w:rPr>
        <w:t>s</w:t>
      </w:r>
      <w:r>
        <w:rPr>
          <w:spacing w:val="-3"/>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z w:val="24"/>
          <w:szCs w:val="24"/>
        </w:rPr>
        <w:t>b</w:t>
      </w:r>
      <w:r>
        <w:rPr>
          <w:spacing w:val="-3"/>
          <w:sz w:val="24"/>
          <w:szCs w:val="24"/>
        </w:rPr>
        <w:t>i</w:t>
      </w:r>
      <w:r>
        <w:rPr>
          <w:spacing w:val="1"/>
          <w:sz w:val="24"/>
          <w:szCs w:val="24"/>
        </w:rPr>
        <w:t>a</w:t>
      </w:r>
      <w:r>
        <w:rPr>
          <w:spacing w:val="-8"/>
          <w:sz w:val="24"/>
          <w:szCs w:val="24"/>
        </w:rPr>
        <w:t>y</w:t>
      </w:r>
      <w:r>
        <w:rPr>
          <w:sz w:val="24"/>
          <w:szCs w:val="24"/>
        </w:rPr>
        <w:t>a</w:t>
      </w:r>
      <w:r>
        <w:rPr>
          <w:spacing w:val="5"/>
          <w:sz w:val="24"/>
          <w:szCs w:val="24"/>
        </w:rPr>
        <w:t xml:space="preserve"> </w:t>
      </w:r>
      <w:r>
        <w:rPr>
          <w:sz w:val="24"/>
          <w:szCs w:val="24"/>
        </w:rPr>
        <w:t>produ</w:t>
      </w:r>
      <w:r>
        <w:rPr>
          <w:spacing w:val="4"/>
          <w:sz w:val="24"/>
          <w:szCs w:val="24"/>
        </w:rPr>
        <w:t>k</w:t>
      </w:r>
      <w:r>
        <w:rPr>
          <w:spacing w:val="-1"/>
          <w:sz w:val="24"/>
          <w:szCs w:val="24"/>
        </w:rPr>
        <w:t>s</w:t>
      </w:r>
      <w:r>
        <w:rPr>
          <w:sz w:val="24"/>
          <w:szCs w:val="24"/>
        </w:rPr>
        <w:t>i</w:t>
      </w:r>
      <w:r>
        <w:rPr>
          <w:spacing w:val="9"/>
          <w:sz w:val="24"/>
          <w:szCs w:val="24"/>
        </w:rPr>
        <w:t xml:space="preserve"> </w:t>
      </w:r>
      <w:r>
        <w:rPr>
          <w:spacing w:val="-8"/>
          <w:sz w:val="24"/>
          <w:szCs w:val="24"/>
        </w:rPr>
        <w:lastRenderedPageBreak/>
        <w:t>y</w:t>
      </w:r>
      <w:r>
        <w:rPr>
          <w:spacing w:val="1"/>
          <w:sz w:val="24"/>
          <w:szCs w:val="24"/>
        </w:rPr>
        <w:t>a</w:t>
      </w:r>
      <w:r>
        <w:rPr>
          <w:spacing w:val="4"/>
          <w:sz w:val="24"/>
          <w:szCs w:val="24"/>
        </w:rPr>
        <w:t>n</w:t>
      </w:r>
      <w:r>
        <w:rPr>
          <w:sz w:val="24"/>
          <w:szCs w:val="24"/>
        </w:rPr>
        <w:t xml:space="preserve">g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mem</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 h</w:t>
      </w:r>
      <w:r>
        <w:rPr>
          <w:spacing w:val="1"/>
          <w:sz w:val="24"/>
          <w:szCs w:val="24"/>
        </w:rPr>
        <w:t>a</w:t>
      </w:r>
      <w:r>
        <w:rPr>
          <w:sz w:val="24"/>
          <w:szCs w:val="24"/>
        </w:rPr>
        <w:t>r</w:t>
      </w:r>
      <w:r>
        <w:rPr>
          <w:spacing w:val="-4"/>
          <w:sz w:val="24"/>
          <w:szCs w:val="24"/>
        </w:rPr>
        <w:t>g</w:t>
      </w:r>
      <w:r>
        <w:rPr>
          <w:sz w:val="24"/>
          <w:szCs w:val="24"/>
        </w:rPr>
        <w:t>a</w:t>
      </w:r>
      <w:r>
        <w:rPr>
          <w:spacing w:val="-15"/>
          <w:sz w:val="24"/>
          <w:szCs w:val="24"/>
        </w:rPr>
        <w:t xml:space="preserve"> </w:t>
      </w:r>
      <w:r>
        <w:rPr>
          <w:sz w:val="24"/>
          <w:szCs w:val="24"/>
        </w:rPr>
        <w:t>pokok</w:t>
      </w:r>
      <w:r>
        <w:rPr>
          <w:spacing w:val="-16"/>
          <w:sz w:val="24"/>
          <w:szCs w:val="24"/>
        </w:rPr>
        <w:t xml:space="preserve"> </w:t>
      </w:r>
      <w:r>
        <w:rPr>
          <w:spacing w:val="1"/>
          <w:sz w:val="24"/>
          <w:szCs w:val="24"/>
        </w:rPr>
        <w:t>(</w:t>
      </w:r>
      <w:r>
        <w:rPr>
          <w:i/>
          <w:spacing w:val="1"/>
          <w:sz w:val="24"/>
          <w:szCs w:val="24"/>
        </w:rPr>
        <w:t>c</w:t>
      </w:r>
      <w:r>
        <w:rPr>
          <w:i/>
          <w:sz w:val="24"/>
          <w:szCs w:val="24"/>
        </w:rPr>
        <w:t>o</w:t>
      </w:r>
      <w:r>
        <w:rPr>
          <w:i/>
          <w:spacing w:val="-1"/>
          <w:sz w:val="24"/>
          <w:szCs w:val="24"/>
        </w:rPr>
        <w:t>s</w:t>
      </w:r>
      <w:r>
        <w:rPr>
          <w:i/>
          <w:sz w:val="24"/>
          <w:szCs w:val="24"/>
        </w:rPr>
        <w:t>t</w:t>
      </w:r>
      <w:r>
        <w:rPr>
          <w:i/>
          <w:spacing w:val="-14"/>
          <w:sz w:val="24"/>
          <w:szCs w:val="24"/>
        </w:rPr>
        <w:t xml:space="preserve"> </w:t>
      </w:r>
      <w:r>
        <w:rPr>
          <w:i/>
          <w:sz w:val="24"/>
          <w:szCs w:val="24"/>
        </w:rPr>
        <w:t>p</w:t>
      </w:r>
      <w:r>
        <w:rPr>
          <w:i/>
          <w:spacing w:val="-1"/>
          <w:sz w:val="24"/>
          <w:szCs w:val="24"/>
        </w:rPr>
        <w:t>r</w:t>
      </w:r>
      <w:r>
        <w:rPr>
          <w:i/>
          <w:spacing w:val="1"/>
          <w:sz w:val="24"/>
          <w:szCs w:val="24"/>
        </w:rPr>
        <w:t>ic</w:t>
      </w:r>
      <w:r>
        <w:rPr>
          <w:i/>
          <w:spacing w:val="2"/>
          <w:sz w:val="24"/>
          <w:szCs w:val="24"/>
        </w:rPr>
        <w:t>e</w:t>
      </w:r>
      <w:r>
        <w:rPr>
          <w:sz w:val="24"/>
          <w:szCs w:val="24"/>
        </w:rPr>
        <w:t>)</w:t>
      </w:r>
      <w:r>
        <w:rPr>
          <w:spacing w:val="-16"/>
          <w:sz w:val="24"/>
          <w:szCs w:val="24"/>
        </w:rPr>
        <w:t xml:space="preserve"> </w:t>
      </w:r>
      <w:r>
        <w:rPr>
          <w:spacing w:val="1"/>
          <w:sz w:val="24"/>
          <w:szCs w:val="24"/>
        </w:rPr>
        <w:t>ata</w:t>
      </w:r>
      <w:r>
        <w:rPr>
          <w:sz w:val="24"/>
          <w:szCs w:val="24"/>
        </w:rPr>
        <w:t>u</w:t>
      </w:r>
      <w:r>
        <w:rPr>
          <w:spacing w:val="-16"/>
          <w:sz w:val="24"/>
          <w:szCs w:val="24"/>
        </w:rPr>
        <w:t xml:space="preserve"> </w:t>
      </w:r>
      <w:r>
        <w:rPr>
          <w:sz w:val="24"/>
          <w:szCs w:val="24"/>
        </w:rPr>
        <w:t>d</w:t>
      </w:r>
      <w:r>
        <w:rPr>
          <w:spacing w:val="1"/>
          <w:sz w:val="24"/>
          <w:szCs w:val="24"/>
        </w:rPr>
        <w:t>a</w:t>
      </w:r>
      <w:r>
        <w:rPr>
          <w:sz w:val="24"/>
          <w:szCs w:val="24"/>
        </w:rPr>
        <w:t>ri</w:t>
      </w:r>
      <w:r>
        <w:rPr>
          <w:spacing w:val="-15"/>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pacing w:val="1"/>
          <w:sz w:val="24"/>
          <w:szCs w:val="24"/>
        </w:rPr>
        <w:t>i</w:t>
      </w:r>
      <w:r>
        <w:rPr>
          <w:spacing w:val="-1"/>
          <w:sz w:val="24"/>
          <w:szCs w:val="24"/>
        </w:rPr>
        <w:t>s</w:t>
      </w:r>
      <w:r>
        <w:rPr>
          <w:spacing w:val="1"/>
          <w:sz w:val="24"/>
          <w:szCs w:val="24"/>
        </w:rPr>
        <w:t>i</w:t>
      </w:r>
      <w:r>
        <w:rPr>
          <w:spacing w:val="4"/>
          <w:sz w:val="24"/>
          <w:szCs w:val="24"/>
        </w:rPr>
        <w:t>h</w:t>
      </w:r>
      <w:r>
        <w:rPr>
          <w:spacing w:val="1"/>
          <w:sz w:val="24"/>
          <w:szCs w:val="24"/>
        </w:rPr>
        <w:t>a</w:t>
      </w:r>
      <w:r>
        <w:rPr>
          <w:sz w:val="24"/>
          <w:szCs w:val="24"/>
        </w:rPr>
        <w:t>n</w:t>
      </w:r>
      <w:r>
        <w:rPr>
          <w:spacing w:val="-16"/>
          <w:sz w:val="24"/>
          <w:szCs w:val="24"/>
        </w:rPr>
        <w:t xml:space="preserve"> </w:t>
      </w:r>
      <w:r>
        <w:rPr>
          <w:spacing w:val="1"/>
          <w:sz w:val="24"/>
          <w:szCs w:val="24"/>
        </w:rPr>
        <w:t>la</w:t>
      </w:r>
      <w:r>
        <w:rPr>
          <w:sz w:val="24"/>
          <w:szCs w:val="24"/>
        </w:rPr>
        <w:t>ba</w:t>
      </w:r>
      <w:r>
        <w:rPr>
          <w:spacing w:val="-15"/>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ela</w:t>
      </w:r>
      <w:r>
        <w:rPr>
          <w:sz w:val="24"/>
          <w:szCs w:val="24"/>
        </w:rPr>
        <w:t>h</w:t>
      </w:r>
      <w:r>
        <w:rPr>
          <w:spacing w:val="-16"/>
          <w:sz w:val="24"/>
          <w:szCs w:val="24"/>
        </w:rPr>
        <w:t xml:space="preserve"> </w:t>
      </w:r>
      <w:r>
        <w:rPr>
          <w:sz w:val="24"/>
          <w:szCs w:val="24"/>
        </w:rPr>
        <w:t>p</w:t>
      </w:r>
      <w:r>
        <w:rPr>
          <w:spacing w:val="-3"/>
          <w:sz w:val="24"/>
          <w:szCs w:val="24"/>
        </w:rPr>
        <w:t>a</w:t>
      </w:r>
      <w:r>
        <w:rPr>
          <w:spacing w:val="1"/>
          <w:sz w:val="24"/>
          <w:szCs w:val="24"/>
        </w:rPr>
        <w:t>ja</w:t>
      </w:r>
      <w:r>
        <w:rPr>
          <w:sz w:val="24"/>
          <w:szCs w:val="24"/>
        </w:rPr>
        <w:t>k.</w:t>
      </w:r>
      <w:r>
        <w:rPr>
          <w:spacing w:val="-16"/>
          <w:sz w:val="24"/>
          <w:szCs w:val="24"/>
        </w:rPr>
        <w:t xml:space="preserve"> </w:t>
      </w:r>
      <w:r>
        <w:rPr>
          <w:spacing w:val="-5"/>
          <w:sz w:val="24"/>
          <w:szCs w:val="24"/>
        </w:rPr>
        <w:t>A</w:t>
      </w:r>
      <w:r>
        <w:rPr>
          <w:spacing w:val="1"/>
          <w:sz w:val="24"/>
          <w:szCs w:val="24"/>
        </w:rPr>
        <w:t>l</w:t>
      </w:r>
      <w:r>
        <w:rPr>
          <w:sz w:val="24"/>
          <w:szCs w:val="24"/>
        </w:rPr>
        <w:t>ok</w:t>
      </w:r>
      <w:r>
        <w:rPr>
          <w:spacing w:val="1"/>
          <w:sz w:val="24"/>
          <w:szCs w:val="24"/>
        </w:rPr>
        <w:t>a</w:t>
      </w:r>
      <w:r>
        <w:rPr>
          <w:spacing w:val="-1"/>
          <w:sz w:val="24"/>
          <w:szCs w:val="24"/>
        </w:rPr>
        <w:t>s</w:t>
      </w:r>
      <w:r>
        <w:rPr>
          <w:sz w:val="24"/>
          <w:szCs w:val="24"/>
        </w:rPr>
        <w:t>i p</w:t>
      </w:r>
      <w:r>
        <w:rPr>
          <w:spacing w:val="1"/>
          <w:sz w:val="24"/>
          <w:szCs w:val="24"/>
        </w:rPr>
        <w:t>e</w:t>
      </w:r>
      <w:r>
        <w:rPr>
          <w:sz w:val="24"/>
          <w:szCs w:val="24"/>
        </w:rPr>
        <w:t>nd</w:t>
      </w:r>
      <w:r>
        <w:rPr>
          <w:spacing w:val="1"/>
          <w:sz w:val="24"/>
          <w:szCs w:val="24"/>
        </w:rPr>
        <w:t>a</w:t>
      </w:r>
      <w:r>
        <w:rPr>
          <w:sz w:val="24"/>
          <w:szCs w:val="24"/>
        </w:rPr>
        <w:t>n</w:t>
      </w:r>
      <w:r>
        <w:rPr>
          <w:spacing w:val="1"/>
          <w:sz w:val="24"/>
          <w:szCs w:val="24"/>
        </w:rPr>
        <w:t>aa</w:t>
      </w:r>
      <w:r>
        <w:rPr>
          <w:sz w:val="24"/>
          <w:szCs w:val="24"/>
        </w:rPr>
        <w:t xml:space="preserve">n </w:t>
      </w:r>
      <w:r>
        <w:rPr>
          <w:spacing w:val="-4"/>
          <w:sz w:val="24"/>
          <w:szCs w:val="24"/>
        </w:rPr>
        <w:t>d</w:t>
      </w:r>
      <w:r>
        <w:rPr>
          <w:spacing w:val="1"/>
          <w:sz w:val="24"/>
          <w:szCs w:val="24"/>
        </w:rPr>
        <w:t>a</w:t>
      </w:r>
      <w:r>
        <w:rPr>
          <w:sz w:val="24"/>
          <w:szCs w:val="24"/>
        </w:rPr>
        <w:t>ri</w:t>
      </w:r>
      <w:r>
        <w:rPr>
          <w:spacing w:val="1"/>
          <w:sz w:val="24"/>
          <w:szCs w:val="24"/>
        </w:rPr>
        <w:t xml:space="preserve"> </w:t>
      </w:r>
      <w:r>
        <w:rPr>
          <w:sz w:val="24"/>
          <w:szCs w:val="24"/>
        </w:rPr>
        <w:t>b</w:t>
      </w:r>
      <w:r>
        <w:rPr>
          <w:spacing w:val="-3"/>
          <w:sz w:val="24"/>
          <w:szCs w:val="24"/>
        </w:rPr>
        <w:t>i</w:t>
      </w:r>
      <w:r>
        <w:rPr>
          <w:spacing w:val="1"/>
          <w:sz w:val="24"/>
          <w:szCs w:val="24"/>
        </w:rPr>
        <w:t>a</w:t>
      </w:r>
      <w:r>
        <w:rPr>
          <w:spacing w:val="-8"/>
          <w:sz w:val="24"/>
          <w:szCs w:val="24"/>
        </w:rPr>
        <w:t>y</w:t>
      </w:r>
      <w:r>
        <w:rPr>
          <w:sz w:val="24"/>
          <w:szCs w:val="24"/>
        </w:rPr>
        <w:t>a</w:t>
      </w:r>
      <w:r>
        <w:rPr>
          <w:spacing w:val="4"/>
          <w:sz w:val="24"/>
          <w:szCs w:val="24"/>
        </w:rPr>
        <w:t xml:space="preserve"> </w:t>
      </w:r>
      <w:r>
        <w:rPr>
          <w:sz w:val="24"/>
          <w:szCs w:val="24"/>
        </w:rPr>
        <w:t>produk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ite</w:t>
      </w:r>
      <w:r>
        <w:rPr>
          <w:spacing w:val="-4"/>
          <w:sz w:val="24"/>
          <w:szCs w:val="24"/>
        </w:rPr>
        <w:t>n</w:t>
      </w:r>
      <w:r>
        <w:rPr>
          <w:spacing w:val="1"/>
          <w:sz w:val="24"/>
          <w:szCs w:val="24"/>
        </w:rPr>
        <w:t>t</w:t>
      </w:r>
      <w:r>
        <w:rPr>
          <w:sz w:val="24"/>
          <w:szCs w:val="24"/>
        </w:rPr>
        <w:t>uk</w:t>
      </w:r>
      <w:r>
        <w:rPr>
          <w:spacing w:val="1"/>
          <w:sz w:val="24"/>
          <w:szCs w:val="24"/>
        </w:rPr>
        <w:t>a</w:t>
      </w:r>
      <w:r>
        <w:rPr>
          <w:sz w:val="24"/>
          <w:szCs w:val="24"/>
        </w:rPr>
        <w:t>n b</w:t>
      </w:r>
      <w:r>
        <w:rPr>
          <w:spacing w:val="1"/>
          <w:sz w:val="24"/>
          <w:szCs w:val="24"/>
        </w:rPr>
        <w:t>e</w:t>
      </w:r>
      <w:r>
        <w:rPr>
          <w:spacing w:val="-1"/>
          <w:sz w:val="24"/>
          <w:szCs w:val="24"/>
        </w:rPr>
        <w:t>s</w:t>
      </w:r>
      <w:r>
        <w:rPr>
          <w:spacing w:val="1"/>
          <w:sz w:val="24"/>
          <w:szCs w:val="24"/>
        </w:rPr>
        <w:t>a</w:t>
      </w:r>
      <w:r>
        <w:rPr>
          <w:sz w:val="24"/>
          <w:szCs w:val="24"/>
        </w:rPr>
        <w:t>r</w:t>
      </w:r>
      <w:r>
        <w:rPr>
          <w:spacing w:val="1"/>
          <w:sz w:val="24"/>
          <w:szCs w:val="24"/>
        </w:rPr>
        <w:t>a</w:t>
      </w:r>
      <w:r>
        <w:rPr>
          <w:sz w:val="24"/>
          <w:szCs w:val="24"/>
        </w:rPr>
        <w:t>nn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eja</w:t>
      </w:r>
      <w:r>
        <w:rPr>
          <w:sz w:val="24"/>
          <w:szCs w:val="24"/>
        </w:rPr>
        <w:t xml:space="preserve">k </w:t>
      </w:r>
      <w:r>
        <w:rPr>
          <w:spacing w:val="1"/>
          <w:sz w:val="24"/>
          <w:szCs w:val="24"/>
        </w:rPr>
        <w:t>a</w:t>
      </w:r>
      <w:r>
        <w:rPr>
          <w:spacing w:val="-1"/>
          <w:sz w:val="24"/>
          <w:szCs w:val="24"/>
        </w:rPr>
        <w:t>w</w:t>
      </w:r>
      <w:r>
        <w:rPr>
          <w:spacing w:val="-3"/>
          <w:sz w:val="24"/>
          <w:szCs w:val="24"/>
        </w:rPr>
        <w:t>a</w:t>
      </w:r>
      <w:r>
        <w:rPr>
          <w:sz w:val="24"/>
          <w:szCs w:val="24"/>
        </w:rPr>
        <w:t xml:space="preserve">l </w:t>
      </w:r>
      <w:r>
        <w:rPr>
          <w:spacing w:val="1"/>
          <w:sz w:val="24"/>
          <w:szCs w:val="24"/>
        </w:rPr>
        <w:t>ta</w:t>
      </w:r>
      <w:r>
        <w:rPr>
          <w:sz w:val="24"/>
          <w:szCs w:val="24"/>
        </w:rPr>
        <w:t>hun,</w:t>
      </w:r>
      <w:r>
        <w:rPr>
          <w:spacing w:val="3"/>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ri</w:t>
      </w:r>
      <w:r>
        <w:rPr>
          <w:spacing w:val="7"/>
          <w:sz w:val="24"/>
          <w:szCs w:val="24"/>
        </w:rPr>
        <w:t xml:space="preserve"> </w:t>
      </w:r>
      <w:r>
        <w:rPr>
          <w:spacing w:val="-4"/>
          <w:sz w:val="24"/>
          <w:szCs w:val="24"/>
        </w:rPr>
        <w:t>p</w:t>
      </w:r>
      <w:r>
        <w:rPr>
          <w:spacing w:val="1"/>
          <w:sz w:val="24"/>
          <w:szCs w:val="24"/>
        </w:rPr>
        <w:t>e</w:t>
      </w:r>
      <w:r>
        <w:rPr>
          <w:sz w:val="24"/>
          <w:szCs w:val="24"/>
        </w:rPr>
        <w:t>n</w:t>
      </w:r>
      <w:r>
        <w:rPr>
          <w:spacing w:val="-8"/>
          <w:sz w:val="24"/>
          <w:szCs w:val="24"/>
        </w:rPr>
        <w:t>y</w:t>
      </w:r>
      <w:r>
        <w:rPr>
          <w:spacing w:val="1"/>
          <w:sz w:val="24"/>
          <w:szCs w:val="24"/>
        </w:rPr>
        <w:t>i</w:t>
      </w:r>
      <w:r>
        <w:rPr>
          <w:spacing w:val="-1"/>
          <w:sz w:val="24"/>
          <w:szCs w:val="24"/>
        </w:rPr>
        <w:t>s</w:t>
      </w:r>
      <w:r>
        <w:rPr>
          <w:spacing w:val="1"/>
          <w:sz w:val="24"/>
          <w:szCs w:val="24"/>
        </w:rPr>
        <w:t>i</w:t>
      </w:r>
      <w:r>
        <w:rPr>
          <w:sz w:val="24"/>
          <w:szCs w:val="24"/>
        </w:rPr>
        <w:t>h</w:t>
      </w:r>
      <w:r>
        <w:rPr>
          <w:spacing w:val="1"/>
          <w:sz w:val="24"/>
          <w:szCs w:val="24"/>
        </w:rPr>
        <w:t>a</w:t>
      </w:r>
      <w:r>
        <w:rPr>
          <w:sz w:val="24"/>
          <w:szCs w:val="24"/>
        </w:rPr>
        <w:t>n</w:t>
      </w:r>
      <w:r>
        <w:rPr>
          <w:spacing w:val="3"/>
          <w:sz w:val="24"/>
          <w:szCs w:val="24"/>
        </w:rPr>
        <w:t xml:space="preserve"> </w:t>
      </w:r>
      <w:r>
        <w:rPr>
          <w:spacing w:val="1"/>
          <w:sz w:val="24"/>
          <w:szCs w:val="24"/>
        </w:rPr>
        <w:t>la</w:t>
      </w:r>
      <w:r>
        <w:rPr>
          <w:sz w:val="24"/>
          <w:szCs w:val="24"/>
        </w:rPr>
        <w:t xml:space="preserve">ba </w:t>
      </w:r>
      <w:r>
        <w:rPr>
          <w:spacing w:val="1"/>
          <w:sz w:val="24"/>
          <w:szCs w:val="24"/>
        </w:rPr>
        <w:t>mem</w:t>
      </w:r>
      <w:r>
        <w:rPr>
          <w:spacing w:val="-3"/>
          <w:sz w:val="24"/>
          <w:szCs w:val="24"/>
        </w:rPr>
        <w:t>i</w:t>
      </w:r>
      <w:r>
        <w:rPr>
          <w:spacing w:val="1"/>
          <w:sz w:val="24"/>
          <w:szCs w:val="24"/>
        </w:rPr>
        <w:t>li</w:t>
      </w:r>
      <w:r>
        <w:rPr>
          <w:sz w:val="24"/>
          <w:szCs w:val="24"/>
        </w:rPr>
        <w:t>ki</w:t>
      </w:r>
      <w:r>
        <w:rPr>
          <w:spacing w:val="4"/>
          <w:sz w:val="24"/>
          <w:szCs w:val="24"/>
        </w:rPr>
        <w:t xml:space="preserve"> </w:t>
      </w:r>
      <w:r>
        <w:rPr>
          <w:spacing w:val="-4"/>
          <w:sz w:val="24"/>
          <w:szCs w:val="24"/>
        </w:rPr>
        <w:t>k</w:t>
      </w:r>
      <w:r>
        <w:rPr>
          <w:spacing w:val="1"/>
          <w:sz w:val="24"/>
          <w:szCs w:val="24"/>
        </w:rPr>
        <w:t>e</w:t>
      </w:r>
      <w:r>
        <w:rPr>
          <w:spacing w:val="-3"/>
          <w:sz w:val="24"/>
          <w:szCs w:val="24"/>
        </w:rPr>
        <w:t>t</w:t>
      </w:r>
      <w:r>
        <w:rPr>
          <w:spacing w:val="1"/>
          <w:sz w:val="24"/>
          <w:szCs w:val="24"/>
        </w:rPr>
        <w:t>e</w:t>
      </w:r>
      <w:r>
        <w:rPr>
          <w:sz w:val="24"/>
          <w:szCs w:val="24"/>
        </w:rPr>
        <w:t>rb</w:t>
      </w:r>
      <w:r>
        <w:rPr>
          <w:spacing w:val="1"/>
          <w:sz w:val="24"/>
          <w:szCs w:val="24"/>
        </w:rPr>
        <w:t>a</w:t>
      </w:r>
      <w:r>
        <w:rPr>
          <w:spacing w:val="-3"/>
          <w:sz w:val="24"/>
          <w:szCs w:val="24"/>
        </w:rPr>
        <w:t>t</w:t>
      </w:r>
      <w:r>
        <w:rPr>
          <w:spacing w:val="1"/>
          <w:sz w:val="24"/>
          <w:szCs w:val="24"/>
        </w:rPr>
        <w:t>a</w:t>
      </w:r>
      <w:r>
        <w:rPr>
          <w:spacing w:val="-1"/>
          <w:sz w:val="24"/>
          <w:szCs w:val="24"/>
        </w:rPr>
        <w:t>s</w:t>
      </w:r>
      <w:r>
        <w:rPr>
          <w:spacing w:val="1"/>
          <w:sz w:val="24"/>
          <w:szCs w:val="24"/>
        </w:rPr>
        <w:t>a</w:t>
      </w:r>
      <w:r>
        <w:rPr>
          <w:sz w:val="24"/>
          <w:szCs w:val="24"/>
        </w:rPr>
        <w:t>n</w:t>
      </w:r>
      <w:r>
        <w:rPr>
          <w:spacing w:val="3"/>
          <w:sz w:val="24"/>
          <w:szCs w:val="24"/>
        </w:rPr>
        <w:t xml:space="preserve"> </w:t>
      </w:r>
      <w:r>
        <w:rPr>
          <w:spacing w:val="-8"/>
          <w:sz w:val="24"/>
          <w:szCs w:val="24"/>
        </w:rPr>
        <w:t>y</w:t>
      </w:r>
      <w:r>
        <w:rPr>
          <w:spacing w:val="1"/>
          <w:sz w:val="24"/>
          <w:szCs w:val="24"/>
        </w:rPr>
        <w:t>ait</w:t>
      </w:r>
      <w:r>
        <w:rPr>
          <w:sz w:val="24"/>
          <w:szCs w:val="24"/>
        </w:rPr>
        <w:t>u h</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a</w:t>
      </w:r>
      <w:r>
        <w:rPr>
          <w:spacing w:val="-4"/>
          <w:sz w:val="24"/>
          <w:szCs w:val="24"/>
        </w:rPr>
        <w:t>p</w:t>
      </w:r>
      <w:r>
        <w:rPr>
          <w:spacing w:val="1"/>
          <w:sz w:val="24"/>
          <w:szCs w:val="24"/>
        </w:rPr>
        <w:t>a</w:t>
      </w:r>
      <w:r>
        <w:rPr>
          <w:sz w:val="24"/>
          <w:szCs w:val="24"/>
        </w:rPr>
        <w:t>b</w:t>
      </w:r>
      <w:r>
        <w:rPr>
          <w:spacing w:val="1"/>
          <w:sz w:val="24"/>
          <w:szCs w:val="24"/>
        </w:rPr>
        <w:t>i</w:t>
      </w:r>
      <w:r>
        <w:rPr>
          <w:spacing w:val="-3"/>
          <w:sz w:val="24"/>
          <w:szCs w:val="24"/>
        </w:rPr>
        <w:t>l</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3"/>
          <w:sz w:val="24"/>
          <w:szCs w:val="24"/>
        </w:rPr>
        <w:t>a</w:t>
      </w:r>
      <w:r>
        <w:rPr>
          <w:sz w:val="24"/>
          <w:szCs w:val="24"/>
        </w:rPr>
        <w:t>h</w:t>
      </w:r>
      <w:r>
        <w:rPr>
          <w:spacing w:val="1"/>
          <w:sz w:val="24"/>
          <w:szCs w:val="24"/>
        </w:rPr>
        <w:t>aa</w:t>
      </w:r>
      <w:r>
        <w:rPr>
          <w:sz w:val="24"/>
          <w:szCs w:val="24"/>
        </w:rPr>
        <w:t xml:space="preserve">n </w:t>
      </w:r>
      <w:r>
        <w:rPr>
          <w:spacing w:val="1"/>
          <w:sz w:val="24"/>
          <w:szCs w:val="24"/>
        </w:rPr>
        <w:t>me</w:t>
      </w:r>
      <w:r>
        <w:rPr>
          <w:sz w:val="24"/>
          <w:szCs w:val="24"/>
        </w:rPr>
        <w:t>nd</w:t>
      </w:r>
      <w:r>
        <w:rPr>
          <w:spacing w:val="1"/>
          <w:sz w:val="24"/>
          <w:szCs w:val="24"/>
        </w:rPr>
        <w:t>a</w:t>
      </w:r>
      <w:r>
        <w:rPr>
          <w:spacing w:val="-4"/>
          <w:sz w:val="24"/>
          <w:szCs w:val="24"/>
        </w:rPr>
        <w:t>p</w:t>
      </w:r>
      <w:r>
        <w:rPr>
          <w:spacing w:val="1"/>
          <w:sz w:val="24"/>
          <w:szCs w:val="24"/>
        </w:rPr>
        <w:t>at</w:t>
      </w:r>
      <w:r>
        <w:rPr>
          <w:spacing w:val="-4"/>
          <w:sz w:val="24"/>
          <w:szCs w:val="24"/>
        </w:rPr>
        <w:t>k</w:t>
      </w:r>
      <w:r>
        <w:rPr>
          <w:spacing w:val="1"/>
          <w:sz w:val="24"/>
          <w:szCs w:val="24"/>
        </w:rPr>
        <w:t>a</w:t>
      </w:r>
      <w:r>
        <w:rPr>
          <w:sz w:val="24"/>
          <w:szCs w:val="24"/>
        </w:rPr>
        <w:t xml:space="preserve">n </w:t>
      </w:r>
      <w:r>
        <w:rPr>
          <w:spacing w:val="1"/>
          <w:sz w:val="24"/>
          <w:szCs w:val="24"/>
        </w:rPr>
        <w:t>la</w:t>
      </w:r>
      <w:r>
        <w:rPr>
          <w:sz w:val="24"/>
          <w:szCs w:val="24"/>
        </w:rPr>
        <w:t>ba</w:t>
      </w:r>
      <w:r>
        <w:rPr>
          <w:spacing w:val="1"/>
          <w:sz w:val="24"/>
          <w:szCs w:val="24"/>
        </w:rPr>
        <w:t xml:space="preserve"> </w:t>
      </w:r>
      <w:r>
        <w:rPr>
          <w:sz w:val="24"/>
          <w:szCs w:val="24"/>
        </w:rPr>
        <w:t>d</w:t>
      </w:r>
      <w:r>
        <w:rPr>
          <w:spacing w:val="1"/>
          <w:sz w:val="24"/>
          <w:szCs w:val="24"/>
        </w:rPr>
        <w:t>a</w:t>
      </w:r>
      <w:r>
        <w:rPr>
          <w:spacing w:val="-4"/>
          <w:sz w:val="24"/>
          <w:szCs w:val="24"/>
        </w:rPr>
        <w:t>r</w:t>
      </w:r>
      <w:r>
        <w:rPr>
          <w:sz w:val="24"/>
          <w:szCs w:val="24"/>
        </w:rPr>
        <w:t>i k</w:t>
      </w:r>
      <w:r>
        <w:rPr>
          <w:spacing w:val="1"/>
          <w:sz w:val="24"/>
          <w:szCs w:val="24"/>
        </w:rPr>
        <w:t>e</w:t>
      </w:r>
      <w:r>
        <w:rPr>
          <w:spacing w:val="-4"/>
          <w:sz w:val="24"/>
          <w:szCs w:val="24"/>
        </w:rPr>
        <w:t>g</w:t>
      </w:r>
      <w:r>
        <w:rPr>
          <w:spacing w:val="1"/>
          <w:sz w:val="24"/>
          <w:szCs w:val="24"/>
        </w:rPr>
        <w:t>iata</w:t>
      </w:r>
      <w:r>
        <w:rPr>
          <w:sz w:val="24"/>
          <w:szCs w:val="24"/>
        </w:rPr>
        <w:t>n u</w:t>
      </w:r>
      <w:r>
        <w:rPr>
          <w:spacing w:val="-1"/>
          <w:sz w:val="24"/>
          <w:szCs w:val="24"/>
        </w:rPr>
        <w:t>s</w:t>
      </w:r>
      <w:r>
        <w:rPr>
          <w:spacing w:val="1"/>
          <w:sz w:val="24"/>
          <w:szCs w:val="24"/>
        </w:rPr>
        <w:t>a</w:t>
      </w:r>
      <w:r>
        <w:rPr>
          <w:sz w:val="24"/>
          <w:szCs w:val="24"/>
        </w:rPr>
        <w:t>h</w:t>
      </w:r>
      <w:r>
        <w:rPr>
          <w:spacing w:val="1"/>
          <w:sz w:val="24"/>
          <w:szCs w:val="24"/>
        </w:rPr>
        <w:t>a</w:t>
      </w:r>
      <w:r>
        <w:rPr>
          <w:sz w:val="24"/>
          <w:szCs w:val="24"/>
        </w:rPr>
        <w:t>n</w:t>
      </w:r>
      <w:r>
        <w:rPr>
          <w:spacing w:val="-8"/>
          <w:sz w:val="24"/>
          <w:szCs w:val="24"/>
        </w:rPr>
        <w:t>y</w:t>
      </w:r>
      <w:r>
        <w:rPr>
          <w:spacing w:val="1"/>
          <w:sz w:val="24"/>
          <w:szCs w:val="24"/>
        </w:rPr>
        <w:t>a</w:t>
      </w:r>
      <w:r>
        <w:rPr>
          <w:sz w:val="24"/>
          <w:szCs w:val="24"/>
        </w:rPr>
        <w:t>.</w:t>
      </w:r>
    </w:p>
    <w:p w:rsidR="003717F8" w:rsidRDefault="009C3401" w:rsidP="001A33FC">
      <w:pPr>
        <w:spacing w:after="120" w:line="276" w:lineRule="auto"/>
        <w:ind w:left="1134" w:right="340" w:hanging="360"/>
        <w:jc w:val="both"/>
        <w:rPr>
          <w:sz w:val="24"/>
          <w:szCs w:val="24"/>
        </w:rPr>
      </w:pPr>
      <w:proofErr w:type="gramStart"/>
      <w:r>
        <w:rPr>
          <w:b/>
          <w:spacing w:val="-5"/>
          <w:sz w:val="24"/>
          <w:szCs w:val="24"/>
        </w:rPr>
        <w:t>b</w:t>
      </w:r>
      <w:r>
        <w:rPr>
          <w:b/>
          <w:sz w:val="24"/>
          <w:szCs w:val="24"/>
        </w:rPr>
        <w:t xml:space="preserve">. </w:t>
      </w:r>
      <w:r>
        <w:rPr>
          <w:b/>
          <w:spacing w:val="1"/>
          <w:sz w:val="24"/>
          <w:szCs w:val="24"/>
        </w:rPr>
        <w:t>Pr</w:t>
      </w:r>
      <w:r>
        <w:rPr>
          <w:b/>
          <w:spacing w:val="-4"/>
          <w:sz w:val="24"/>
          <w:szCs w:val="24"/>
        </w:rPr>
        <w:t>o</w:t>
      </w:r>
      <w:r>
        <w:rPr>
          <w:b/>
          <w:sz w:val="24"/>
          <w:szCs w:val="24"/>
        </w:rPr>
        <w:t>g</w:t>
      </w:r>
      <w:r>
        <w:rPr>
          <w:b/>
          <w:spacing w:val="1"/>
          <w:sz w:val="24"/>
          <w:szCs w:val="24"/>
        </w:rPr>
        <w:t>r</w:t>
      </w:r>
      <w:r>
        <w:rPr>
          <w:b/>
          <w:spacing w:val="4"/>
          <w:sz w:val="24"/>
          <w:szCs w:val="24"/>
        </w:rPr>
        <w:t>a</w:t>
      </w:r>
      <w:r>
        <w:rPr>
          <w:b/>
          <w:sz w:val="24"/>
          <w:szCs w:val="24"/>
        </w:rPr>
        <w:t>m</w:t>
      </w:r>
      <w:proofErr w:type="gramEnd"/>
      <w:r>
        <w:rPr>
          <w:b/>
          <w:spacing w:val="28"/>
          <w:sz w:val="24"/>
          <w:szCs w:val="24"/>
        </w:rPr>
        <w:t xml:space="preserve"> </w:t>
      </w:r>
      <w:r>
        <w:rPr>
          <w:b/>
          <w:spacing w:val="1"/>
          <w:sz w:val="24"/>
          <w:szCs w:val="24"/>
        </w:rPr>
        <w:t>Pele</w:t>
      </w:r>
      <w:r>
        <w:rPr>
          <w:b/>
          <w:spacing w:val="-1"/>
          <w:sz w:val="24"/>
          <w:szCs w:val="24"/>
        </w:rPr>
        <w:t>s</w:t>
      </w:r>
      <w:r>
        <w:rPr>
          <w:b/>
          <w:sz w:val="24"/>
          <w:szCs w:val="24"/>
        </w:rPr>
        <w:t>ta</w:t>
      </w:r>
      <w:r>
        <w:rPr>
          <w:b/>
          <w:spacing w:val="1"/>
          <w:sz w:val="24"/>
          <w:szCs w:val="24"/>
        </w:rPr>
        <w:t>ri</w:t>
      </w:r>
      <w:r>
        <w:rPr>
          <w:b/>
          <w:sz w:val="24"/>
          <w:szCs w:val="24"/>
        </w:rPr>
        <w:t>an</w:t>
      </w:r>
      <w:r>
        <w:rPr>
          <w:b/>
          <w:spacing w:val="34"/>
          <w:sz w:val="24"/>
          <w:szCs w:val="24"/>
        </w:rPr>
        <w:t xml:space="preserve"> </w:t>
      </w:r>
      <w:r>
        <w:rPr>
          <w:b/>
          <w:spacing w:val="-4"/>
          <w:sz w:val="24"/>
          <w:szCs w:val="24"/>
        </w:rPr>
        <w:t>L</w:t>
      </w:r>
      <w:r>
        <w:rPr>
          <w:b/>
          <w:spacing w:val="1"/>
          <w:sz w:val="24"/>
          <w:szCs w:val="24"/>
        </w:rPr>
        <w:t>i</w:t>
      </w:r>
      <w:r>
        <w:rPr>
          <w:b/>
          <w:spacing w:val="-1"/>
          <w:sz w:val="24"/>
          <w:szCs w:val="24"/>
        </w:rPr>
        <w:t>n</w:t>
      </w:r>
      <w:r>
        <w:rPr>
          <w:b/>
          <w:spacing w:val="4"/>
          <w:sz w:val="24"/>
          <w:szCs w:val="24"/>
        </w:rPr>
        <w:t>g</w:t>
      </w:r>
      <w:r>
        <w:rPr>
          <w:b/>
          <w:spacing w:val="-9"/>
          <w:sz w:val="24"/>
          <w:szCs w:val="24"/>
        </w:rPr>
        <w:t>k</w:t>
      </w:r>
      <w:r>
        <w:rPr>
          <w:b/>
          <w:spacing w:val="2"/>
          <w:sz w:val="24"/>
          <w:szCs w:val="24"/>
        </w:rPr>
        <w:t>u</w:t>
      </w:r>
      <w:r>
        <w:rPr>
          <w:b/>
          <w:spacing w:val="-1"/>
          <w:sz w:val="24"/>
          <w:szCs w:val="24"/>
        </w:rPr>
        <w:t>n</w:t>
      </w:r>
      <w:r>
        <w:rPr>
          <w:b/>
          <w:sz w:val="24"/>
          <w:szCs w:val="24"/>
        </w:rPr>
        <w:t>ga</w:t>
      </w:r>
      <w:r>
        <w:rPr>
          <w:b/>
          <w:spacing w:val="3"/>
          <w:sz w:val="24"/>
          <w:szCs w:val="24"/>
        </w:rPr>
        <w:t>n</w:t>
      </w:r>
      <w:r>
        <w:rPr>
          <w:sz w:val="24"/>
          <w:szCs w:val="24"/>
        </w:rPr>
        <w:t>,</w:t>
      </w:r>
      <w:r>
        <w:rPr>
          <w:spacing w:val="40"/>
          <w:sz w:val="24"/>
          <w:szCs w:val="24"/>
        </w:rPr>
        <w:t xml:space="preserve"> </w:t>
      </w:r>
      <w:r>
        <w:rPr>
          <w:spacing w:val="-4"/>
          <w:sz w:val="24"/>
          <w:szCs w:val="24"/>
        </w:rPr>
        <w:t>y</w:t>
      </w:r>
      <w:r>
        <w:rPr>
          <w:spacing w:val="1"/>
          <w:sz w:val="24"/>
          <w:szCs w:val="24"/>
        </w:rPr>
        <w:t>ait</w:t>
      </w:r>
      <w:r>
        <w:rPr>
          <w:sz w:val="24"/>
          <w:szCs w:val="24"/>
        </w:rPr>
        <w:t>u</w:t>
      </w:r>
      <w:r>
        <w:rPr>
          <w:spacing w:val="36"/>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32"/>
          <w:sz w:val="24"/>
          <w:szCs w:val="24"/>
        </w:rPr>
        <w:t xml:space="preserve"> </w:t>
      </w:r>
      <w:r>
        <w:rPr>
          <w:sz w:val="24"/>
          <w:szCs w:val="24"/>
        </w:rPr>
        <w:t>C</w:t>
      </w:r>
      <w:r>
        <w:rPr>
          <w:spacing w:val="-1"/>
          <w:sz w:val="24"/>
          <w:szCs w:val="24"/>
        </w:rPr>
        <w:t>S</w:t>
      </w:r>
      <w:r>
        <w:rPr>
          <w:sz w:val="24"/>
          <w:szCs w:val="24"/>
        </w:rPr>
        <w:t>R</w:t>
      </w:r>
      <w:r>
        <w:rPr>
          <w:spacing w:val="3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n</w:t>
      </w:r>
      <w:r>
        <w:rPr>
          <w:spacing w:val="6"/>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1"/>
          <w:sz w:val="24"/>
          <w:szCs w:val="24"/>
        </w:rPr>
        <w:t xml:space="preserve"> </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rk</w:t>
      </w:r>
      <w:r>
        <w:rPr>
          <w:spacing w:val="1"/>
          <w:sz w:val="24"/>
          <w:szCs w:val="24"/>
        </w:rPr>
        <w:t>a</w:t>
      </w:r>
      <w:r>
        <w:rPr>
          <w:spacing w:val="-3"/>
          <w:sz w:val="24"/>
          <w:szCs w:val="24"/>
        </w:rPr>
        <w:t>i</w:t>
      </w:r>
      <w:r>
        <w:rPr>
          <w:spacing w:val="1"/>
          <w:sz w:val="24"/>
          <w:szCs w:val="24"/>
        </w:rPr>
        <w:t>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ele</w:t>
      </w:r>
      <w:r>
        <w:rPr>
          <w:spacing w:val="-1"/>
          <w:sz w:val="24"/>
          <w:szCs w:val="24"/>
        </w:rPr>
        <w:t>s</w:t>
      </w:r>
      <w:r>
        <w:rPr>
          <w:spacing w:val="-3"/>
          <w:sz w:val="24"/>
          <w:szCs w:val="24"/>
        </w:rPr>
        <w:t>t</w:t>
      </w:r>
      <w:r>
        <w:rPr>
          <w:spacing w:val="1"/>
          <w:sz w:val="24"/>
          <w:szCs w:val="24"/>
        </w:rPr>
        <w:t>a</w:t>
      </w:r>
      <w:r>
        <w:rPr>
          <w:sz w:val="24"/>
          <w:szCs w:val="24"/>
        </w:rPr>
        <w:t>r</w:t>
      </w:r>
      <w:r>
        <w:rPr>
          <w:spacing w:val="1"/>
          <w:sz w:val="24"/>
          <w:szCs w:val="24"/>
        </w:rPr>
        <w:t>i</w:t>
      </w:r>
      <w:r>
        <w:rPr>
          <w:spacing w:val="-3"/>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pacing w:val="1"/>
          <w:sz w:val="24"/>
          <w:szCs w:val="24"/>
        </w:rPr>
        <w:t>k</w:t>
      </w:r>
      <w:r>
        <w:rPr>
          <w:sz w:val="24"/>
          <w:szCs w:val="24"/>
        </w:rPr>
        <w:t>un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f</w:t>
      </w:r>
      <w:r>
        <w:rPr>
          <w:spacing w:val="1"/>
          <w:sz w:val="24"/>
          <w:szCs w:val="24"/>
        </w:rPr>
        <w:t>l</w:t>
      </w:r>
      <w:r>
        <w:rPr>
          <w:sz w:val="24"/>
          <w:szCs w:val="24"/>
        </w:rPr>
        <w:t>or</w:t>
      </w:r>
      <w:r>
        <w:rPr>
          <w:spacing w:val="1"/>
          <w:sz w:val="24"/>
          <w:szCs w:val="24"/>
        </w:rPr>
        <w:t>a</w:t>
      </w:r>
      <w:r>
        <w:rPr>
          <w:sz w:val="24"/>
          <w:szCs w:val="24"/>
        </w:rPr>
        <w:t>,</w:t>
      </w:r>
      <w:r>
        <w:rPr>
          <w:spacing w:val="-8"/>
          <w:sz w:val="24"/>
          <w:szCs w:val="24"/>
        </w:rPr>
        <w:t xml:space="preserve"> </w:t>
      </w:r>
      <w:r>
        <w:rPr>
          <w:sz w:val="24"/>
          <w:szCs w:val="24"/>
        </w:rPr>
        <w:t>f</w:t>
      </w:r>
      <w:r>
        <w:rPr>
          <w:spacing w:val="1"/>
          <w:sz w:val="24"/>
          <w:szCs w:val="24"/>
        </w:rPr>
        <w:t>a</w:t>
      </w:r>
      <w:r>
        <w:rPr>
          <w:sz w:val="24"/>
          <w:szCs w:val="24"/>
        </w:rPr>
        <w:t>una</w:t>
      </w:r>
      <w:r>
        <w:rPr>
          <w:spacing w:val="-7"/>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al</w:t>
      </w:r>
      <w:r>
        <w:rPr>
          <w:spacing w:val="-3"/>
          <w:sz w:val="24"/>
          <w:szCs w:val="24"/>
        </w:rPr>
        <w:t>a</w:t>
      </w:r>
      <w:r>
        <w:rPr>
          <w:sz w:val="24"/>
          <w:szCs w:val="24"/>
        </w:rPr>
        <w:t>m</w:t>
      </w:r>
      <w:r>
        <w:rPr>
          <w:spacing w:val="-7"/>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r.</w:t>
      </w:r>
      <w:r>
        <w:rPr>
          <w:spacing w:val="-12"/>
          <w:sz w:val="24"/>
          <w:szCs w:val="24"/>
        </w:rPr>
        <w:t xml:space="preserve"> </w:t>
      </w:r>
      <w:r>
        <w:rPr>
          <w:spacing w:val="-1"/>
          <w:sz w:val="24"/>
          <w:szCs w:val="24"/>
        </w:rPr>
        <w:t>M</w:t>
      </w:r>
      <w:r>
        <w:rPr>
          <w:spacing w:val="1"/>
          <w:sz w:val="24"/>
          <w:szCs w:val="24"/>
        </w:rPr>
        <w:t>eli</w:t>
      </w:r>
      <w:r>
        <w:rPr>
          <w:sz w:val="24"/>
          <w:szCs w:val="24"/>
        </w:rPr>
        <w:t>pu</w:t>
      </w:r>
      <w:r>
        <w:rPr>
          <w:spacing w:val="1"/>
          <w:sz w:val="24"/>
          <w:szCs w:val="24"/>
        </w:rPr>
        <w:t>t</w:t>
      </w:r>
      <w:r>
        <w:rPr>
          <w:sz w:val="24"/>
          <w:szCs w:val="24"/>
        </w:rPr>
        <w:t>i</w:t>
      </w:r>
      <w:r>
        <w:rPr>
          <w:spacing w:val="-7"/>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8"/>
          <w:sz w:val="24"/>
          <w:szCs w:val="24"/>
        </w:rPr>
        <w:t xml:space="preserve"> </w:t>
      </w:r>
      <w:r>
        <w:rPr>
          <w:spacing w:val="-4"/>
          <w:sz w:val="24"/>
          <w:szCs w:val="24"/>
        </w:rPr>
        <w:t>p</w:t>
      </w:r>
      <w:r>
        <w:rPr>
          <w:spacing w:val="1"/>
          <w:sz w:val="24"/>
          <w:szCs w:val="24"/>
        </w:rPr>
        <w:t>em</w:t>
      </w:r>
      <w:r>
        <w:rPr>
          <w:sz w:val="24"/>
          <w:szCs w:val="24"/>
        </w:rPr>
        <w:t>b</w:t>
      </w:r>
      <w:r>
        <w:rPr>
          <w:spacing w:val="1"/>
          <w:sz w:val="24"/>
          <w:szCs w:val="24"/>
        </w:rPr>
        <w:t>i</w:t>
      </w:r>
      <w:r>
        <w:rPr>
          <w:spacing w:val="-4"/>
          <w:sz w:val="24"/>
          <w:szCs w:val="24"/>
        </w:rPr>
        <w:t>b</w:t>
      </w:r>
      <w:r>
        <w:rPr>
          <w:spacing w:val="1"/>
          <w:sz w:val="24"/>
          <w:szCs w:val="24"/>
        </w:rPr>
        <w:t>ita</w:t>
      </w:r>
      <w:r>
        <w:rPr>
          <w:spacing w:val="-4"/>
          <w:sz w:val="24"/>
          <w:szCs w:val="24"/>
        </w:rPr>
        <w:t>n</w:t>
      </w:r>
      <w:r>
        <w:rPr>
          <w:sz w:val="24"/>
          <w:szCs w:val="24"/>
        </w:rPr>
        <w:t>, p</w:t>
      </w:r>
      <w:r>
        <w:rPr>
          <w:spacing w:val="1"/>
          <w:sz w:val="24"/>
          <w:szCs w:val="24"/>
        </w:rPr>
        <w:t>e</w:t>
      </w:r>
      <w:r>
        <w:rPr>
          <w:sz w:val="24"/>
          <w:szCs w:val="24"/>
        </w:rPr>
        <w:t>n</w:t>
      </w:r>
      <w:r>
        <w:rPr>
          <w:spacing w:val="1"/>
          <w:sz w:val="24"/>
          <w:szCs w:val="24"/>
        </w:rPr>
        <w:t>a</w:t>
      </w:r>
      <w:r>
        <w:rPr>
          <w:sz w:val="24"/>
          <w:szCs w:val="24"/>
        </w:rPr>
        <w:t>n</w:t>
      </w:r>
      <w:r>
        <w:rPr>
          <w:spacing w:val="1"/>
          <w:sz w:val="24"/>
          <w:szCs w:val="24"/>
        </w:rPr>
        <w:t>a</w:t>
      </w:r>
      <w:r>
        <w:rPr>
          <w:spacing w:val="-3"/>
          <w:sz w:val="24"/>
          <w:szCs w:val="24"/>
        </w:rPr>
        <w:t>m</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3"/>
          <w:sz w:val="24"/>
          <w:szCs w:val="24"/>
        </w:rPr>
        <w:t>m</w:t>
      </w:r>
      <w:r>
        <w:rPr>
          <w:spacing w:val="1"/>
          <w:sz w:val="24"/>
          <w:szCs w:val="24"/>
        </w:rPr>
        <w:t>eli</w:t>
      </w:r>
      <w:r>
        <w:rPr>
          <w:spacing w:val="-4"/>
          <w:sz w:val="24"/>
          <w:szCs w:val="24"/>
        </w:rPr>
        <w:t>h</w:t>
      </w:r>
      <w:r>
        <w:rPr>
          <w:spacing w:val="1"/>
          <w:sz w:val="24"/>
          <w:szCs w:val="24"/>
        </w:rPr>
        <w:t>a</w:t>
      </w:r>
      <w:r>
        <w:rPr>
          <w:sz w:val="24"/>
          <w:szCs w:val="24"/>
        </w:rPr>
        <w:t>r</w:t>
      </w:r>
      <w:r>
        <w:rPr>
          <w:spacing w:val="1"/>
          <w:sz w:val="24"/>
          <w:szCs w:val="24"/>
        </w:rPr>
        <w:t>aa</w:t>
      </w:r>
      <w:r>
        <w:rPr>
          <w:sz w:val="24"/>
          <w:szCs w:val="24"/>
        </w:rPr>
        <w:t>n pohon, kon</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la</w:t>
      </w:r>
      <w:r>
        <w:rPr>
          <w:sz w:val="24"/>
          <w:szCs w:val="24"/>
        </w:rPr>
        <w:t>h</w:t>
      </w:r>
      <w:r>
        <w:rPr>
          <w:spacing w:val="1"/>
          <w:sz w:val="24"/>
          <w:szCs w:val="24"/>
        </w:rPr>
        <w:t>a</w:t>
      </w:r>
      <w:r>
        <w:rPr>
          <w:sz w:val="24"/>
          <w:szCs w:val="24"/>
        </w:rPr>
        <w:t>n</w:t>
      </w:r>
      <w:r>
        <w:rPr>
          <w:spacing w:val="4"/>
          <w:sz w:val="24"/>
          <w:szCs w:val="24"/>
        </w:rPr>
        <w:t xml:space="preserve"> </w:t>
      </w:r>
      <w:r>
        <w:rPr>
          <w:sz w:val="24"/>
          <w:szCs w:val="24"/>
        </w:rPr>
        <w:t>kr</w:t>
      </w:r>
      <w:r>
        <w:rPr>
          <w:spacing w:val="-3"/>
          <w:sz w:val="24"/>
          <w:szCs w:val="24"/>
        </w:rPr>
        <w:t>i</w:t>
      </w:r>
      <w:r>
        <w:rPr>
          <w:spacing w:val="1"/>
          <w:sz w:val="24"/>
          <w:szCs w:val="24"/>
        </w:rPr>
        <w:t>ti</w:t>
      </w:r>
      <w:r>
        <w:rPr>
          <w:spacing w:val="-1"/>
          <w:sz w:val="24"/>
          <w:szCs w:val="24"/>
        </w:rPr>
        <w:t>s</w:t>
      </w:r>
      <w:r>
        <w:rPr>
          <w:sz w:val="24"/>
          <w:szCs w:val="24"/>
        </w:rPr>
        <w:t>, p</w:t>
      </w:r>
      <w:r>
        <w:rPr>
          <w:spacing w:val="1"/>
          <w:sz w:val="24"/>
          <w:szCs w:val="24"/>
        </w:rPr>
        <w:t>e</w:t>
      </w:r>
      <w:r>
        <w:rPr>
          <w:spacing w:val="4"/>
          <w:sz w:val="24"/>
          <w:szCs w:val="24"/>
        </w:rPr>
        <w:t>n</w:t>
      </w:r>
      <w:r>
        <w:rPr>
          <w:spacing w:val="-8"/>
          <w:sz w:val="24"/>
          <w:szCs w:val="24"/>
        </w:rPr>
        <w:t>y</w:t>
      </w:r>
      <w:r>
        <w:rPr>
          <w:sz w:val="24"/>
          <w:szCs w:val="24"/>
        </w:rPr>
        <w:t>u</w:t>
      </w:r>
      <w:r>
        <w:rPr>
          <w:spacing w:val="1"/>
          <w:sz w:val="24"/>
          <w:szCs w:val="24"/>
        </w:rPr>
        <w:t>l</w:t>
      </w:r>
      <w:r>
        <w:rPr>
          <w:sz w:val="24"/>
          <w:szCs w:val="24"/>
        </w:rPr>
        <w:t>uh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 xml:space="preserve">s </w:t>
      </w:r>
      <w:r>
        <w:rPr>
          <w:spacing w:val="1"/>
          <w:sz w:val="24"/>
          <w:szCs w:val="24"/>
        </w:rPr>
        <w:t>lai</w:t>
      </w:r>
      <w:r>
        <w:rPr>
          <w:sz w:val="24"/>
          <w:szCs w:val="24"/>
        </w:rPr>
        <w:t>nn</w:t>
      </w:r>
      <w:r>
        <w:rPr>
          <w:spacing w:val="-8"/>
          <w:sz w:val="24"/>
          <w:szCs w:val="24"/>
        </w:rPr>
        <w:t>y</w:t>
      </w:r>
      <w:r>
        <w:rPr>
          <w:sz w:val="24"/>
          <w:szCs w:val="24"/>
        </w:rPr>
        <w:t>a</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6"/>
          <w:sz w:val="24"/>
          <w:szCs w:val="24"/>
        </w:rPr>
        <w:t xml:space="preserve"> </w:t>
      </w:r>
      <w:r>
        <w:rPr>
          <w:sz w:val="24"/>
          <w:szCs w:val="24"/>
        </w:rPr>
        <w:t>b</w:t>
      </w:r>
      <w:r>
        <w:rPr>
          <w:spacing w:val="1"/>
          <w:sz w:val="24"/>
          <w:szCs w:val="24"/>
        </w:rPr>
        <w:t>e</w:t>
      </w:r>
      <w:r>
        <w:rPr>
          <w:sz w:val="24"/>
          <w:szCs w:val="24"/>
        </w:rPr>
        <w:t>rk</w:t>
      </w:r>
      <w:r>
        <w:rPr>
          <w:spacing w:val="1"/>
          <w:sz w:val="24"/>
          <w:szCs w:val="24"/>
        </w:rPr>
        <w:t>ai</w:t>
      </w:r>
      <w:r>
        <w:rPr>
          <w:spacing w:val="-3"/>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kon</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 xml:space="preserve">i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p>
    <w:p w:rsidR="003717F8" w:rsidRDefault="009C3401" w:rsidP="001A33FC">
      <w:pPr>
        <w:spacing w:after="120" w:line="276" w:lineRule="auto"/>
        <w:ind w:left="1134" w:right="337" w:hanging="360"/>
        <w:jc w:val="both"/>
        <w:rPr>
          <w:sz w:val="24"/>
          <w:szCs w:val="24"/>
        </w:rPr>
      </w:pPr>
      <w:proofErr w:type="gramStart"/>
      <w:r>
        <w:rPr>
          <w:b/>
          <w:spacing w:val="1"/>
          <w:sz w:val="24"/>
          <w:szCs w:val="24"/>
        </w:rPr>
        <w:t>c</w:t>
      </w:r>
      <w:r>
        <w:rPr>
          <w:b/>
          <w:sz w:val="24"/>
          <w:szCs w:val="24"/>
        </w:rPr>
        <w:t xml:space="preserve">.   </w:t>
      </w:r>
      <w:r>
        <w:rPr>
          <w:b/>
          <w:spacing w:val="1"/>
          <w:sz w:val="24"/>
          <w:szCs w:val="24"/>
        </w:rPr>
        <w:t>Pr</w:t>
      </w:r>
      <w:r>
        <w:rPr>
          <w:b/>
          <w:spacing w:val="-4"/>
          <w:sz w:val="24"/>
          <w:szCs w:val="24"/>
        </w:rPr>
        <w:t>o</w:t>
      </w:r>
      <w:r>
        <w:rPr>
          <w:b/>
          <w:sz w:val="24"/>
          <w:szCs w:val="24"/>
        </w:rPr>
        <w:t>g</w:t>
      </w:r>
      <w:r>
        <w:rPr>
          <w:b/>
          <w:spacing w:val="1"/>
          <w:sz w:val="24"/>
          <w:szCs w:val="24"/>
        </w:rPr>
        <w:t>r</w:t>
      </w:r>
      <w:r>
        <w:rPr>
          <w:b/>
          <w:spacing w:val="4"/>
          <w:sz w:val="24"/>
          <w:szCs w:val="24"/>
        </w:rPr>
        <w:t>a</w:t>
      </w:r>
      <w:r>
        <w:rPr>
          <w:b/>
          <w:sz w:val="24"/>
          <w:szCs w:val="24"/>
        </w:rPr>
        <w:t>m</w:t>
      </w:r>
      <w:proofErr w:type="gramEnd"/>
      <w:r>
        <w:rPr>
          <w:b/>
          <w:spacing w:val="8"/>
          <w:sz w:val="24"/>
          <w:szCs w:val="24"/>
        </w:rPr>
        <w:t xml:space="preserve"> </w:t>
      </w:r>
      <w:r>
        <w:rPr>
          <w:b/>
          <w:spacing w:val="1"/>
          <w:sz w:val="24"/>
          <w:szCs w:val="24"/>
        </w:rPr>
        <w:t>Pe</w:t>
      </w:r>
      <w:r>
        <w:rPr>
          <w:b/>
          <w:spacing w:val="-1"/>
          <w:sz w:val="24"/>
          <w:szCs w:val="24"/>
        </w:rPr>
        <w:t>n</w:t>
      </w:r>
      <w:r>
        <w:rPr>
          <w:b/>
          <w:sz w:val="24"/>
          <w:szCs w:val="24"/>
        </w:rPr>
        <w:t>g</w:t>
      </w:r>
      <w:r>
        <w:rPr>
          <w:b/>
          <w:spacing w:val="5"/>
          <w:sz w:val="24"/>
          <w:szCs w:val="24"/>
        </w:rPr>
        <w:t>e</w:t>
      </w:r>
      <w:r>
        <w:rPr>
          <w:b/>
          <w:spacing w:val="-4"/>
          <w:sz w:val="24"/>
          <w:szCs w:val="24"/>
        </w:rPr>
        <w:t>m</w:t>
      </w:r>
      <w:r>
        <w:rPr>
          <w:b/>
          <w:spacing w:val="-1"/>
          <w:sz w:val="24"/>
          <w:szCs w:val="24"/>
        </w:rPr>
        <w:t>b</w:t>
      </w:r>
      <w:r>
        <w:rPr>
          <w:b/>
          <w:sz w:val="24"/>
          <w:szCs w:val="24"/>
        </w:rPr>
        <w:t>a</w:t>
      </w:r>
      <w:r>
        <w:rPr>
          <w:b/>
          <w:spacing w:val="-1"/>
          <w:sz w:val="24"/>
          <w:szCs w:val="24"/>
        </w:rPr>
        <w:t>n</w:t>
      </w:r>
      <w:r>
        <w:rPr>
          <w:b/>
          <w:sz w:val="24"/>
          <w:szCs w:val="24"/>
        </w:rPr>
        <w:t>g</w:t>
      </w:r>
      <w:r>
        <w:rPr>
          <w:b/>
          <w:spacing w:val="4"/>
          <w:sz w:val="24"/>
          <w:szCs w:val="24"/>
        </w:rPr>
        <w:t>a</w:t>
      </w:r>
      <w:r>
        <w:rPr>
          <w:b/>
          <w:sz w:val="24"/>
          <w:szCs w:val="24"/>
        </w:rPr>
        <w:t>n</w:t>
      </w:r>
      <w:r>
        <w:rPr>
          <w:b/>
          <w:spacing w:val="14"/>
          <w:sz w:val="24"/>
          <w:szCs w:val="24"/>
        </w:rPr>
        <w:t xml:space="preserve"> </w:t>
      </w:r>
      <w:r>
        <w:rPr>
          <w:b/>
          <w:spacing w:val="2"/>
          <w:sz w:val="24"/>
          <w:szCs w:val="24"/>
        </w:rPr>
        <w:t>S</w:t>
      </w:r>
      <w:r>
        <w:rPr>
          <w:b/>
          <w:sz w:val="24"/>
          <w:szCs w:val="24"/>
        </w:rPr>
        <w:t>o</w:t>
      </w:r>
      <w:r>
        <w:rPr>
          <w:b/>
          <w:spacing w:val="-1"/>
          <w:sz w:val="24"/>
          <w:szCs w:val="24"/>
        </w:rPr>
        <w:t>s</w:t>
      </w:r>
      <w:r>
        <w:rPr>
          <w:b/>
          <w:spacing w:val="1"/>
          <w:sz w:val="24"/>
          <w:szCs w:val="24"/>
        </w:rPr>
        <w:t>i</w:t>
      </w:r>
      <w:r>
        <w:rPr>
          <w:b/>
          <w:sz w:val="24"/>
          <w:szCs w:val="24"/>
        </w:rPr>
        <w:t>a</w:t>
      </w:r>
      <w:r>
        <w:rPr>
          <w:b/>
          <w:spacing w:val="5"/>
          <w:sz w:val="24"/>
          <w:szCs w:val="24"/>
        </w:rPr>
        <w:t>l</w:t>
      </w:r>
      <w:r>
        <w:rPr>
          <w:sz w:val="24"/>
          <w:szCs w:val="24"/>
        </w:rPr>
        <w:t>,</w:t>
      </w:r>
      <w:r>
        <w:rPr>
          <w:spacing w:val="20"/>
          <w:sz w:val="24"/>
          <w:szCs w:val="24"/>
        </w:rPr>
        <w:t xml:space="preserve"> </w:t>
      </w:r>
      <w:r>
        <w:rPr>
          <w:spacing w:val="-8"/>
          <w:sz w:val="24"/>
          <w:szCs w:val="24"/>
        </w:rPr>
        <w:t>y</w:t>
      </w:r>
      <w:r>
        <w:rPr>
          <w:spacing w:val="1"/>
          <w:sz w:val="24"/>
          <w:szCs w:val="24"/>
        </w:rPr>
        <w:t>ait</w:t>
      </w:r>
      <w:r>
        <w:rPr>
          <w:sz w:val="24"/>
          <w:szCs w:val="24"/>
        </w:rPr>
        <w:t>u</w:t>
      </w:r>
      <w:r>
        <w:rPr>
          <w:spacing w:val="16"/>
          <w:sz w:val="24"/>
          <w:szCs w:val="24"/>
        </w:rPr>
        <w:t xml:space="preserve"> </w:t>
      </w:r>
      <w:r>
        <w:rPr>
          <w:spacing w:val="1"/>
          <w:sz w:val="24"/>
          <w:szCs w:val="24"/>
        </w:rPr>
        <w:t>a</w:t>
      </w:r>
      <w:r>
        <w:rPr>
          <w:sz w:val="24"/>
          <w:szCs w:val="24"/>
        </w:rPr>
        <w:t>k</w:t>
      </w:r>
      <w:r>
        <w:rPr>
          <w:spacing w:val="1"/>
          <w:sz w:val="24"/>
          <w:szCs w:val="24"/>
        </w:rPr>
        <w:t>t</w:t>
      </w:r>
      <w:r>
        <w:rPr>
          <w:spacing w:val="-4"/>
          <w:sz w:val="24"/>
          <w:szCs w:val="24"/>
        </w:rPr>
        <w:t>v</w:t>
      </w:r>
      <w:r>
        <w:rPr>
          <w:spacing w:val="1"/>
          <w:sz w:val="24"/>
          <w:szCs w:val="24"/>
        </w:rPr>
        <w:t>ita</w:t>
      </w:r>
      <w:r>
        <w:rPr>
          <w:sz w:val="24"/>
          <w:szCs w:val="24"/>
        </w:rPr>
        <w:t>s</w:t>
      </w:r>
      <w:r>
        <w:rPr>
          <w:spacing w:val="14"/>
          <w:sz w:val="24"/>
          <w:szCs w:val="24"/>
        </w:rPr>
        <w:t xml:space="preserve"> </w:t>
      </w:r>
      <w:r>
        <w:rPr>
          <w:sz w:val="24"/>
          <w:szCs w:val="24"/>
        </w:rPr>
        <w:t>C</w:t>
      </w:r>
      <w:r>
        <w:rPr>
          <w:spacing w:val="-1"/>
          <w:sz w:val="24"/>
          <w:szCs w:val="24"/>
        </w:rPr>
        <w:t>S</w:t>
      </w:r>
      <w:r>
        <w:rPr>
          <w:sz w:val="24"/>
          <w:szCs w:val="24"/>
        </w:rPr>
        <w:t>R</w:t>
      </w:r>
      <w:r>
        <w:rPr>
          <w:spacing w:val="20"/>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1"/>
          <w:sz w:val="24"/>
          <w:szCs w:val="24"/>
        </w:rPr>
        <w:t xml:space="preserve"> </w:t>
      </w:r>
      <w:r>
        <w:rPr>
          <w:sz w:val="24"/>
          <w:szCs w:val="24"/>
        </w:rPr>
        <w:t>b</w:t>
      </w:r>
      <w:r>
        <w:rPr>
          <w:spacing w:val="1"/>
          <w:sz w:val="24"/>
          <w:szCs w:val="24"/>
        </w:rPr>
        <w:t>e</w:t>
      </w:r>
      <w:r>
        <w:rPr>
          <w:sz w:val="24"/>
          <w:szCs w:val="24"/>
        </w:rPr>
        <w:t>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 un</w:t>
      </w:r>
      <w:r>
        <w:rPr>
          <w:spacing w:val="1"/>
          <w:sz w:val="24"/>
          <w:szCs w:val="24"/>
        </w:rPr>
        <w:t>t</w:t>
      </w:r>
      <w:r>
        <w:rPr>
          <w:sz w:val="24"/>
          <w:szCs w:val="24"/>
        </w:rPr>
        <w:t xml:space="preserve">uk   </w:t>
      </w:r>
      <w:r>
        <w:rPr>
          <w:spacing w:val="17"/>
          <w:sz w:val="24"/>
          <w:szCs w:val="24"/>
        </w:rPr>
        <w:t xml:space="preserve">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16"/>
          <w:sz w:val="24"/>
          <w:szCs w:val="24"/>
        </w:rPr>
        <w:t xml:space="preserve"> </w:t>
      </w:r>
      <w:r>
        <w:rPr>
          <w:spacing w:val="-4"/>
          <w:sz w:val="24"/>
          <w:szCs w:val="24"/>
        </w:rPr>
        <w:t>k</w:t>
      </w:r>
      <w:r>
        <w:rPr>
          <w:spacing w:val="1"/>
          <w:sz w:val="24"/>
          <w:szCs w:val="24"/>
        </w:rPr>
        <w:t>a</w:t>
      </w:r>
      <w:r>
        <w:rPr>
          <w:sz w:val="24"/>
          <w:szCs w:val="24"/>
        </w:rPr>
        <w:t>p</w:t>
      </w:r>
      <w:r>
        <w:rPr>
          <w:spacing w:val="1"/>
          <w:sz w:val="24"/>
          <w:szCs w:val="24"/>
        </w:rPr>
        <w:t>a</w:t>
      </w:r>
      <w:r>
        <w:rPr>
          <w:sz w:val="24"/>
          <w:szCs w:val="24"/>
        </w:rPr>
        <w:t>b</w:t>
      </w:r>
      <w:r>
        <w:rPr>
          <w:spacing w:val="-3"/>
          <w:sz w:val="24"/>
          <w:szCs w:val="24"/>
        </w:rPr>
        <w:t>i</w:t>
      </w:r>
      <w:r>
        <w:rPr>
          <w:spacing w:val="1"/>
          <w:sz w:val="24"/>
          <w:szCs w:val="24"/>
        </w:rPr>
        <w:t>li</w:t>
      </w:r>
      <w:r>
        <w:rPr>
          <w:spacing w:val="-3"/>
          <w:sz w:val="24"/>
          <w:szCs w:val="24"/>
        </w:rPr>
        <w:t>t</w:t>
      </w:r>
      <w:r>
        <w:rPr>
          <w:spacing w:val="1"/>
          <w:sz w:val="24"/>
          <w:szCs w:val="24"/>
        </w:rPr>
        <w:t>a</w:t>
      </w:r>
      <w:r>
        <w:rPr>
          <w:sz w:val="24"/>
          <w:szCs w:val="24"/>
        </w:rPr>
        <w:t xml:space="preserve">s   </w:t>
      </w:r>
      <w:r>
        <w:rPr>
          <w:spacing w:val="14"/>
          <w:sz w:val="24"/>
          <w:szCs w:val="24"/>
        </w:rPr>
        <w:t xml:space="preserve"> </w:t>
      </w:r>
      <w:r>
        <w:rPr>
          <w:spacing w:val="1"/>
          <w:sz w:val="24"/>
          <w:szCs w:val="24"/>
        </w:rPr>
        <w:t>m</w:t>
      </w:r>
      <w:r>
        <w:rPr>
          <w:spacing w:val="-3"/>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7"/>
          <w:sz w:val="24"/>
          <w:szCs w:val="24"/>
        </w:rPr>
        <w:t xml:space="preserve"> </w:t>
      </w:r>
      <w:r>
        <w:rPr>
          <w:sz w:val="24"/>
          <w:szCs w:val="24"/>
        </w:rPr>
        <w:t>un</w:t>
      </w:r>
      <w:r>
        <w:rPr>
          <w:spacing w:val="1"/>
          <w:sz w:val="24"/>
          <w:szCs w:val="24"/>
        </w:rPr>
        <w:t>t</w:t>
      </w:r>
      <w:r>
        <w:rPr>
          <w:sz w:val="24"/>
          <w:szCs w:val="24"/>
        </w:rPr>
        <w:t xml:space="preserve">uk   </w:t>
      </w:r>
      <w:r>
        <w:rPr>
          <w:spacing w:val="1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ata</w:t>
      </w:r>
      <w:r>
        <w:rPr>
          <w:spacing w:val="-5"/>
          <w:sz w:val="24"/>
          <w:szCs w:val="24"/>
        </w:rPr>
        <w:t>s</w:t>
      </w:r>
      <w:r>
        <w:rPr>
          <w:sz w:val="24"/>
          <w:szCs w:val="24"/>
        </w:rPr>
        <w:t>i</w:t>
      </w:r>
      <w:r w:rsidR="00243A0E">
        <w:rPr>
          <w:sz w:val="24"/>
          <w:szCs w:val="24"/>
        </w:rPr>
        <w:t xml:space="preserve"> </w:t>
      </w:r>
      <w:r>
        <w:rPr>
          <w:sz w:val="24"/>
          <w:szCs w:val="24"/>
        </w:rPr>
        <w:t>p</w:t>
      </w:r>
      <w:r>
        <w:rPr>
          <w:spacing w:val="1"/>
          <w:sz w:val="24"/>
          <w:szCs w:val="24"/>
        </w:rPr>
        <w:t>e</w:t>
      </w:r>
      <w:r>
        <w:rPr>
          <w:sz w:val="24"/>
          <w:szCs w:val="24"/>
        </w:rPr>
        <w:t>r</w:t>
      </w:r>
      <w:r>
        <w:rPr>
          <w:spacing w:val="1"/>
          <w:sz w:val="24"/>
          <w:szCs w:val="24"/>
        </w:rPr>
        <w:t>ma</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w:t>
      </w:r>
      <w:r>
        <w:rPr>
          <w:sz w:val="24"/>
          <w:szCs w:val="24"/>
        </w:rPr>
        <w:t>d</w:t>
      </w:r>
      <w:r>
        <w:rPr>
          <w:spacing w:val="1"/>
          <w:sz w:val="24"/>
          <w:szCs w:val="24"/>
        </w:rPr>
        <w:t>a</w:t>
      </w:r>
      <w:r>
        <w:rPr>
          <w:sz w:val="24"/>
          <w:szCs w:val="24"/>
        </w:rPr>
        <w:t>ng d</w:t>
      </w:r>
      <w:r>
        <w:rPr>
          <w:spacing w:val="1"/>
          <w:sz w:val="24"/>
          <w:szCs w:val="24"/>
        </w:rPr>
        <w:t>a</w:t>
      </w:r>
      <w:r>
        <w:rPr>
          <w:sz w:val="24"/>
          <w:szCs w:val="24"/>
        </w:rPr>
        <w:t xml:space="preserve">n </w:t>
      </w:r>
      <w:r>
        <w:rPr>
          <w:spacing w:val="1"/>
          <w:sz w:val="24"/>
          <w:szCs w:val="24"/>
        </w:rPr>
        <w:t>a</w:t>
      </w:r>
      <w:r>
        <w:rPr>
          <w:sz w:val="24"/>
          <w:szCs w:val="24"/>
        </w:rPr>
        <w:t>k</w:t>
      </w:r>
      <w:r>
        <w:rPr>
          <w:spacing w:val="1"/>
          <w:sz w:val="24"/>
          <w:szCs w:val="24"/>
        </w:rPr>
        <w:t>a</w:t>
      </w:r>
      <w:r>
        <w:rPr>
          <w:sz w:val="24"/>
          <w:szCs w:val="24"/>
        </w:rPr>
        <w:t>n 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i</w:t>
      </w:r>
      <w:r>
        <w:rPr>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nn</w:t>
      </w:r>
      <w:r>
        <w:rPr>
          <w:spacing w:val="-8"/>
          <w:sz w:val="24"/>
          <w:szCs w:val="24"/>
        </w:rPr>
        <w:t>y</w:t>
      </w:r>
      <w:r>
        <w:rPr>
          <w:sz w:val="24"/>
          <w:szCs w:val="24"/>
        </w:rPr>
        <w:t>a</w:t>
      </w:r>
      <w:r>
        <w:rPr>
          <w:spacing w:val="1"/>
          <w:sz w:val="24"/>
          <w:szCs w:val="24"/>
        </w:rPr>
        <w:t xml:space="preserve"> melal</w:t>
      </w:r>
      <w:r>
        <w:rPr>
          <w:spacing w:val="-4"/>
          <w:sz w:val="24"/>
          <w:szCs w:val="24"/>
        </w:rPr>
        <w:t>u</w:t>
      </w:r>
      <w:r>
        <w:rPr>
          <w:sz w:val="24"/>
          <w:szCs w:val="24"/>
        </w:rPr>
        <w:t xml:space="preserve">i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 p</w:t>
      </w:r>
      <w:r>
        <w:rPr>
          <w:spacing w:val="1"/>
          <w:sz w:val="24"/>
          <w:szCs w:val="24"/>
        </w:rPr>
        <w:t>e</w:t>
      </w:r>
      <w:r>
        <w:rPr>
          <w:sz w:val="24"/>
          <w:szCs w:val="24"/>
        </w:rPr>
        <w:t>n</w:t>
      </w:r>
      <w:r>
        <w:rPr>
          <w:spacing w:val="-8"/>
          <w:sz w:val="24"/>
          <w:szCs w:val="24"/>
        </w:rPr>
        <w:t>y</w:t>
      </w:r>
      <w:r>
        <w:rPr>
          <w:sz w:val="24"/>
          <w:szCs w:val="24"/>
        </w:rPr>
        <w:t>u</w:t>
      </w:r>
      <w:r>
        <w:rPr>
          <w:spacing w:val="1"/>
          <w:sz w:val="24"/>
          <w:szCs w:val="24"/>
        </w:rPr>
        <w:t>l</w:t>
      </w:r>
      <w:r>
        <w:rPr>
          <w:sz w:val="24"/>
          <w:szCs w:val="24"/>
        </w:rPr>
        <w:t>uh</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3"/>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2"/>
          <w:sz w:val="24"/>
          <w:szCs w:val="24"/>
        </w:rPr>
        <w:t xml:space="preserve"> </w:t>
      </w:r>
      <w:r>
        <w:rPr>
          <w:sz w:val="24"/>
          <w:szCs w:val="24"/>
        </w:rPr>
        <w:t>k</w:t>
      </w:r>
      <w:r>
        <w:rPr>
          <w:spacing w:val="-3"/>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pacing w:val="-4"/>
          <w:sz w:val="24"/>
          <w:szCs w:val="24"/>
        </w:rPr>
        <w:t>r</w:t>
      </w:r>
      <w:r>
        <w:rPr>
          <w:spacing w:val="1"/>
          <w:sz w:val="24"/>
          <w:szCs w:val="24"/>
        </w:rPr>
        <w:t>t</w:t>
      </w:r>
      <w:r>
        <w:rPr>
          <w:sz w:val="24"/>
          <w:szCs w:val="24"/>
        </w:rPr>
        <w:t>i</w:t>
      </w:r>
      <w:r>
        <w:rPr>
          <w:spacing w:val="3"/>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z w:val="24"/>
          <w:szCs w:val="24"/>
        </w:rPr>
        <w:t>u</w:t>
      </w:r>
      <w:r>
        <w:rPr>
          <w:spacing w:val="1"/>
          <w:sz w:val="24"/>
          <w:szCs w:val="24"/>
        </w:rPr>
        <w:t>l</w:t>
      </w:r>
      <w:r>
        <w:rPr>
          <w:sz w:val="24"/>
          <w:szCs w:val="24"/>
        </w:rPr>
        <w:t>uh</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w:t>
      </w:r>
      <w:r>
        <w:rPr>
          <w:sz w:val="24"/>
          <w:szCs w:val="24"/>
        </w:rPr>
        <w:t>h</w:t>
      </w:r>
      <w:r>
        <w:rPr>
          <w:spacing w:val="1"/>
          <w:sz w:val="24"/>
          <w:szCs w:val="24"/>
        </w:rPr>
        <w:t>ata</w:t>
      </w:r>
      <w:r>
        <w:rPr>
          <w:sz w:val="24"/>
          <w:szCs w:val="24"/>
        </w:rPr>
        <w:t>n,</w:t>
      </w:r>
      <w:r>
        <w:rPr>
          <w:spacing w:val="4"/>
          <w:sz w:val="24"/>
          <w:szCs w:val="24"/>
        </w:rPr>
        <w:t xml:space="preserve"> </w:t>
      </w:r>
      <w:r>
        <w:rPr>
          <w:spacing w:val="-4"/>
          <w:sz w:val="24"/>
          <w:szCs w:val="24"/>
        </w:rPr>
        <w:t>p</w:t>
      </w:r>
      <w:r>
        <w:rPr>
          <w:spacing w:val="1"/>
          <w:sz w:val="24"/>
          <w:szCs w:val="24"/>
        </w:rPr>
        <w:t>ela</w:t>
      </w:r>
      <w:r>
        <w:rPr>
          <w:spacing w:val="-8"/>
          <w:sz w:val="24"/>
          <w:szCs w:val="24"/>
        </w:rPr>
        <w:t>y</w:t>
      </w:r>
      <w:r>
        <w:rPr>
          <w:spacing w:val="1"/>
          <w:sz w:val="24"/>
          <w:szCs w:val="24"/>
        </w:rPr>
        <w:t>a</w:t>
      </w:r>
      <w:r>
        <w:rPr>
          <w:sz w:val="24"/>
          <w:szCs w:val="24"/>
        </w:rPr>
        <w:t>n</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z w:val="24"/>
          <w:szCs w:val="24"/>
        </w:rPr>
        <w:t>h</w:t>
      </w:r>
      <w:r>
        <w:rPr>
          <w:spacing w:val="1"/>
          <w:sz w:val="24"/>
          <w:szCs w:val="24"/>
        </w:rPr>
        <w:t>ata</w:t>
      </w:r>
      <w:r>
        <w:rPr>
          <w:sz w:val="24"/>
          <w:szCs w:val="24"/>
        </w:rPr>
        <w:t>n</w:t>
      </w:r>
      <w:r>
        <w:rPr>
          <w:spacing w:val="4"/>
          <w:sz w:val="24"/>
          <w:szCs w:val="24"/>
        </w:rPr>
        <w:t xml:space="preserve"> </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 p</w:t>
      </w:r>
      <w:r>
        <w:rPr>
          <w:spacing w:val="1"/>
          <w:sz w:val="24"/>
          <w:szCs w:val="24"/>
        </w:rPr>
        <w:t>eme</w:t>
      </w:r>
      <w:r>
        <w:rPr>
          <w:sz w:val="24"/>
          <w:szCs w:val="24"/>
        </w:rPr>
        <w:t>r</w:t>
      </w:r>
      <w:r>
        <w:rPr>
          <w:spacing w:val="1"/>
          <w:sz w:val="24"/>
          <w:szCs w:val="24"/>
        </w:rPr>
        <w:t>i</w:t>
      </w:r>
      <w:r>
        <w:rPr>
          <w:sz w:val="24"/>
          <w:szCs w:val="24"/>
        </w:rPr>
        <w:t>k</w:t>
      </w:r>
      <w:r>
        <w:rPr>
          <w:spacing w:val="-1"/>
          <w:sz w:val="24"/>
          <w:szCs w:val="24"/>
        </w:rPr>
        <w:t>s</w:t>
      </w:r>
      <w:r>
        <w:rPr>
          <w:spacing w:val="-3"/>
          <w:sz w:val="24"/>
          <w:szCs w:val="24"/>
        </w:rPr>
        <w:t>a</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alit</w:t>
      </w:r>
      <w:r>
        <w:rPr>
          <w:sz w:val="24"/>
          <w:szCs w:val="24"/>
        </w:rPr>
        <w:t>a</w:t>
      </w:r>
      <w:r>
        <w:rPr>
          <w:spacing w:val="16"/>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bu h</w:t>
      </w:r>
      <w:r>
        <w:rPr>
          <w:spacing w:val="1"/>
          <w:sz w:val="24"/>
          <w:szCs w:val="24"/>
        </w:rPr>
        <w:t>ami</w:t>
      </w:r>
      <w:r>
        <w:rPr>
          <w:sz w:val="24"/>
          <w:szCs w:val="24"/>
        </w:rPr>
        <w:t>l</w:t>
      </w:r>
      <w:r>
        <w:rPr>
          <w:spacing w:val="-15"/>
          <w:sz w:val="24"/>
          <w:szCs w:val="24"/>
        </w:rPr>
        <w:t xml:space="preserve"> </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15"/>
          <w:sz w:val="24"/>
          <w:szCs w:val="24"/>
        </w:rPr>
        <w:t xml:space="preserve"> </w:t>
      </w:r>
      <w:r>
        <w:rPr>
          <w:sz w:val="24"/>
          <w:szCs w:val="24"/>
        </w:rPr>
        <w:t>p</w:t>
      </w:r>
      <w:r>
        <w:rPr>
          <w:spacing w:val="1"/>
          <w:sz w:val="24"/>
          <w:szCs w:val="24"/>
        </w:rPr>
        <w:t>ema</w:t>
      </w:r>
      <w:r>
        <w:rPr>
          <w:spacing w:val="-4"/>
          <w:sz w:val="24"/>
          <w:szCs w:val="24"/>
        </w:rPr>
        <w:t>h</w:t>
      </w:r>
      <w:r>
        <w:rPr>
          <w:spacing w:val="1"/>
          <w:sz w:val="24"/>
          <w:szCs w:val="24"/>
        </w:rPr>
        <w:t>ama</w:t>
      </w:r>
      <w:r>
        <w:rPr>
          <w:sz w:val="24"/>
          <w:szCs w:val="24"/>
        </w:rPr>
        <w:t>n</w:t>
      </w:r>
      <w:r>
        <w:rPr>
          <w:spacing w:val="-16"/>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ng</w:t>
      </w:r>
      <w:r>
        <w:rPr>
          <w:spacing w:val="-20"/>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16"/>
          <w:sz w:val="24"/>
          <w:szCs w:val="24"/>
        </w:rPr>
        <w:t xml:space="preserve"> </w:t>
      </w:r>
      <w:r>
        <w:rPr>
          <w:spacing w:val="-4"/>
          <w:sz w:val="24"/>
          <w:szCs w:val="24"/>
        </w:rPr>
        <w:t>g</w:t>
      </w:r>
      <w:r>
        <w:rPr>
          <w:spacing w:val="1"/>
          <w:sz w:val="24"/>
          <w:szCs w:val="24"/>
        </w:rPr>
        <w:t>i</w:t>
      </w:r>
      <w:r>
        <w:rPr>
          <w:spacing w:val="-3"/>
          <w:sz w:val="24"/>
          <w:szCs w:val="24"/>
        </w:rPr>
        <w:t>z</w:t>
      </w:r>
      <w:r>
        <w:rPr>
          <w:sz w:val="24"/>
          <w:szCs w:val="24"/>
        </w:rPr>
        <w:t>i</w:t>
      </w:r>
      <w:r>
        <w:rPr>
          <w:spacing w:val="-15"/>
          <w:sz w:val="24"/>
          <w:szCs w:val="24"/>
        </w:rPr>
        <w:t xml:space="preserve"> </w:t>
      </w:r>
      <w:r>
        <w:rPr>
          <w:spacing w:val="1"/>
          <w:sz w:val="24"/>
          <w:szCs w:val="24"/>
        </w:rPr>
        <w:t>ma</w:t>
      </w:r>
      <w:r>
        <w:rPr>
          <w:spacing w:val="2"/>
          <w:sz w:val="24"/>
          <w:szCs w:val="24"/>
        </w:rPr>
        <w:t>s</w:t>
      </w:r>
      <w:r>
        <w:rPr>
          <w:spacing w:val="-4"/>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16"/>
          <w:sz w:val="24"/>
          <w:szCs w:val="24"/>
        </w:rPr>
        <w:t xml:space="preserve"> </w:t>
      </w:r>
      <w:r>
        <w:rPr>
          <w:spacing w:val="1"/>
          <w:sz w:val="24"/>
          <w:szCs w:val="24"/>
        </w:rPr>
        <w:t>Te</w:t>
      </w:r>
      <w:r>
        <w:rPr>
          <w:sz w:val="24"/>
          <w:szCs w:val="24"/>
        </w:rPr>
        <w:t>r</w:t>
      </w:r>
      <w:r>
        <w:rPr>
          <w:spacing w:val="1"/>
          <w:sz w:val="24"/>
          <w:szCs w:val="24"/>
        </w:rPr>
        <w:t>ma</w:t>
      </w:r>
      <w:r>
        <w:rPr>
          <w:spacing w:val="-1"/>
          <w:sz w:val="24"/>
          <w:szCs w:val="24"/>
        </w:rPr>
        <w:t>s</w:t>
      </w:r>
      <w:r>
        <w:rPr>
          <w:spacing w:val="-4"/>
          <w:sz w:val="24"/>
          <w:szCs w:val="24"/>
        </w:rPr>
        <w:t>u</w:t>
      </w:r>
      <w:r>
        <w:rPr>
          <w:sz w:val="24"/>
          <w:szCs w:val="24"/>
        </w:rPr>
        <w:t>k d</w:t>
      </w:r>
      <w:r>
        <w:rPr>
          <w:spacing w:val="1"/>
          <w:sz w:val="24"/>
          <w:szCs w:val="24"/>
        </w:rPr>
        <w:t>ala</w:t>
      </w:r>
      <w:r>
        <w:rPr>
          <w:sz w:val="24"/>
          <w:szCs w:val="24"/>
        </w:rPr>
        <w:t>m</w:t>
      </w:r>
      <w:r>
        <w:rPr>
          <w:spacing w:val="1"/>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8"/>
          <w:sz w:val="24"/>
          <w:szCs w:val="24"/>
        </w:rPr>
        <w:t>y</w:t>
      </w:r>
      <w:r>
        <w:rPr>
          <w:spacing w:val="5"/>
          <w:sz w:val="24"/>
          <w:szCs w:val="24"/>
        </w:rPr>
        <w:t>a</w:t>
      </w:r>
      <w:r>
        <w:rPr>
          <w:spacing w:val="1"/>
          <w:sz w:val="24"/>
          <w:szCs w:val="24"/>
        </w:rPr>
        <w:t>it</w:t>
      </w:r>
      <w:r>
        <w:rPr>
          <w:sz w:val="24"/>
          <w:szCs w:val="24"/>
        </w:rPr>
        <w:t>u p</w:t>
      </w:r>
      <w:r>
        <w:rPr>
          <w:spacing w:val="1"/>
          <w:sz w:val="24"/>
          <w:szCs w:val="24"/>
        </w:rPr>
        <w:t>em</w:t>
      </w:r>
      <w:r>
        <w:rPr>
          <w:sz w:val="24"/>
          <w:szCs w:val="24"/>
        </w:rPr>
        <w:t>b</w:t>
      </w:r>
      <w:r>
        <w:rPr>
          <w:spacing w:val="1"/>
          <w:sz w:val="24"/>
          <w:szCs w:val="24"/>
        </w:rPr>
        <w:t>e</w:t>
      </w:r>
      <w:r>
        <w:rPr>
          <w:spacing w:val="-4"/>
          <w:sz w:val="24"/>
          <w:szCs w:val="24"/>
        </w:rPr>
        <w:t>r</w:t>
      </w:r>
      <w:r>
        <w:rPr>
          <w:spacing w:val="1"/>
          <w:sz w:val="24"/>
          <w:szCs w:val="24"/>
        </w:rPr>
        <w:t>ia</w:t>
      </w:r>
      <w:r>
        <w:rPr>
          <w:sz w:val="24"/>
          <w:szCs w:val="24"/>
        </w:rPr>
        <w:t>n 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7"/>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7"/>
          <w:sz w:val="24"/>
          <w:szCs w:val="24"/>
        </w:rPr>
        <w:t xml:space="preserve"> </w:t>
      </w:r>
      <w:r>
        <w:rPr>
          <w:spacing w:val="-1"/>
          <w:sz w:val="24"/>
          <w:szCs w:val="24"/>
        </w:rPr>
        <w:t>s</w:t>
      </w:r>
      <w:r>
        <w:rPr>
          <w:spacing w:val="1"/>
          <w:sz w:val="24"/>
          <w:szCs w:val="24"/>
        </w:rPr>
        <w:t>e</w:t>
      </w:r>
      <w:r>
        <w:rPr>
          <w:spacing w:val="-4"/>
          <w:sz w:val="24"/>
          <w:szCs w:val="24"/>
        </w:rPr>
        <w:t>p</w:t>
      </w:r>
      <w:r>
        <w:rPr>
          <w:spacing w:val="1"/>
          <w:sz w:val="24"/>
          <w:szCs w:val="24"/>
        </w:rPr>
        <w:t>e</w:t>
      </w:r>
      <w:r>
        <w:rPr>
          <w:sz w:val="24"/>
          <w:szCs w:val="24"/>
        </w:rPr>
        <w:t>r</w:t>
      </w:r>
      <w:r>
        <w:rPr>
          <w:spacing w:val="1"/>
          <w:sz w:val="24"/>
          <w:szCs w:val="24"/>
        </w:rPr>
        <w:t>t</w:t>
      </w:r>
      <w:r>
        <w:rPr>
          <w:sz w:val="24"/>
          <w:szCs w:val="24"/>
        </w:rPr>
        <w:t>i</w:t>
      </w:r>
      <w:r>
        <w:rPr>
          <w:spacing w:val="-7"/>
          <w:sz w:val="24"/>
          <w:szCs w:val="24"/>
        </w:rPr>
        <w:t xml:space="preserve"> </w:t>
      </w:r>
      <w:r>
        <w:rPr>
          <w:spacing w:val="-4"/>
          <w:sz w:val="24"/>
          <w:szCs w:val="24"/>
        </w:rPr>
        <w:t>b</w:t>
      </w:r>
      <w:r>
        <w:rPr>
          <w:spacing w:val="1"/>
          <w:sz w:val="24"/>
          <w:szCs w:val="24"/>
        </w:rPr>
        <w:t>ea</w:t>
      </w:r>
      <w:r>
        <w:rPr>
          <w:spacing w:val="-1"/>
          <w:sz w:val="24"/>
          <w:szCs w:val="24"/>
        </w:rPr>
        <w:t>s</w:t>
      </w:r>
      <w:r>
        <w:rPr>
          <w:spacing w:val="1"/>
          <w:sz w:val="24"/>
          <w:szCs w:val="24"/>
        </w:rPr>
        <w:t>i</w:t>
      </w:r>
      <w:r>
        <w:rPr>
          <w:spacing w:val="-1"/>
          <w:sz w:val="24"/>
          <w:szCs w:val="24"/>
        </w:rPr>
        <w:t>sw</w:t>
      </w:r>
      <w:r>
        <w:rPr>
          <w:sz w:val="24"/>
          <w:szCs w:val="24"/>
        </w:rPr>
        <w:t>a</w:t>
      </w:r>
      <w:r>
        <w:rPr>
          <w:spacing w:val="-7"/>
          <w:sz w:val="24"/>
          <w:szCs w:val="24"/>
        </w:rPr>
        <w:t xml:space="preserve"> </w:t>
      </w:r>
      <w:r>
        <w:rPr>
          <w:sz w:val="24"/>
          <w:szCs w:val="24"/>
        </w:rPr>
        <w:t>un</w:t>
      </w:r>
      <w:r>
        <w:rPr>
          <w:spacing w:val="1"/>
          <w:sz w:val="24"/>
          <w:szCs w:val="24"/>
        </w:rPr>
        <w:t>t</w:t>
      </w:r>
      <w:r>
        <w:rPr>
          <w:sz w:val="24"/>
          <w:szCs w:val="24"/>
        </w:rPr>
        <w:t>uk</w:t>
      </w:r>
      <w:r>
        <w:rPr>
          <w:spacing w:val="-8"/>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ma</w:t>
      </w:r>
      <w:r>
        <w:rPr>
          <w:spacing w:val="-4"/>
          <w:sz w:val="24"/>
          <w:szCs w:val="24"/>
        </w:rPr>
        <w:t>h</w:t>
      </w:r>
      <w:r>
        <w:rPr>
          <w:spacing w:val="1"/>
          <w:sz w:val="24"/>
          <w:szCs w:val="24"/>
        </w:rPr>
        <w:t>a</w:t>
      </w:r>
      <w:r>
        <w:rPr>
          <w:spacing w:val="-1"/>
          <w:sz w:val="24"/>
          <w:szCs w:val="24"/>
        </w:rPr>
        <w:t>s</w:t>
      </w:r>
      <w:r>
        <w:rPr>
          <w:spacing w:val="1"/>
          <w:sz w:val="24"/>
          <w:szCs w:val="24"/>
        </w:rPr>
        <w:t>i</w:t>
      </w:r>
      <w:r>
        <w:rPr>
          <w:spacing w:val="-1"/>
          <w:sz w:val="24"/>
          <w:szCs w:val="24"/>
        </w:rPr>
        <w:t>sw</w:t>
      </w:r>
      <w:r>
        <w:rPr>
          <w:sz w:val="24"/>
          <w:szCs w:val="24"/>
        </w:rPr>
        <w:t>a</w:t>
      </w:r>
      <w:r>
        <w:rPr>
          <w:spacing w:val="-7"/>
          <w:sz w:val="24"/>
          <w:szCs w:val="24"/>
        </w:rPr>
        <w:t xml:space="preserve"> </w:t>
      </w:r>
      <w:r>
        <w:rPr>
          <w:sz w:val="24"/>
          <w:szCs w:val="24"/>
        </w:rPr>
        <w:t>b</w:t>
      </w:r>
      <w:r>
        <w:rPr>
          <w:spacing w:val="1"/>
          <w:sz w:val="24"/>
          <w:szCs w:val="24"/>
        </w:rPr>
        <w:t>e</w:t>
      </w:r>
      <w:r>
        <w:rPr>
          <w:sz w:val="24"/>
          <w:szCs w:val="24"/>
        </w:rPr>
        <w:t>rpr</w:t>
      </w:r>
      <w:r>
        <w:rPr>
          <w:spacing w:val="1"/>
          <w:sz w:val="24"/>
          <w:szCs w:val="24"/>
        </w:rPr>
        <w:t>e</w:t>
      </w:r>
      <w:r>
        <w:rPr>
          <w:spacing w:val="-1"/>
          <w:sz w:val="24"/>
          <w:szCs w:val="24"/>
        </w:rPr>
        <w:t>s</w:t>
      </w:r>
      <w:r>
        <w:rPr>
          <w:spacing w:val="1"/>
          <w:sz w:val="24"/>
          <w:szCs w:val="24"/>
        </w:rPr>
        <w:t>ta</w:t>
      </w:r>
      <w:r>
        <w:rPr>
          <w:spacing w:val="-5"/>
          <w:sz w:val="24"/>
          <w:szCs w:val="24"/>
        </w:rPr>
        <w:t>s</w:t>
      </w:r>
      <w:r>
        <w:rPr>
          <w:sz w:val="24"/>
          <w:szCs w:val="24"/>
        </w:rPr>
        <w:t>i d</w:t>
      </w:r>
      <w:r>
        <w:rPr>
          <w:spacing w:val="1"/>
          <w:sz w:val="24"/>
          <w:szCs w:val="24"/>
        </w:rPr>
        <w:t>a</w:t>
      </w:r>
      <w:r>
        <w:rPr>
          <w:sz w:val="24"/>
          <w:szCs w:val="24"/>
        </w:rPr>
        <w:t>ri</w:t>
      </w:r>
      <w:r>
        <w:rPr>
          <w:spacing w:val="-11"/>
          <w:sz w:val="24"/>
          <w:szCs w:val="24"/>
        </w:rPr>
        <w:t xml:space="preserve"> </w:t>
      </w:r>
      <w:r>
        <w:rPr>
          <w:sz w:val="24"/>
          <w:szCs w:val="24"/>
        </w:rPr>
        <w:t>k</w:t>
      </w:r>
      <w:r>
        <w:rPr>
          <w:spacing w:val="-3"/>
          <w:sz w:val="24"/>
          <w:szCs w:val="24"/>
        </w:rPr>
        <w:t>e</w:t>
      </w:r>
      <w:r>
        <w:rPr>
          <w:spacing w:val="1"/>
          <w:sz w:val="24"/>
          <w:szCs w:val="24"/>
        </w:rPr>
        <w:t>l</w:t>
      </w:r>
      <w:r>
        <w:rPr>
          <w:sz w:val="24"/>
          <w:szCs w:val="24"/>
        </w:rPr>
        <w:t>u</w:t>
      </w:r>
      <w:r>
        <w:rPr>
          <w:spacing w:val="1"/>
          <w:sz w:val="24"/>
          <w:szCs w:val="24"/>
        </w:rPr>
        <w:t>a</w:t>
      </w:r>
      <w:r>
        <w:rPr>
          <w:sz w:val="24"/>
          <w:szCs w:val="24"/>
        </w:rPr>
        <w:t>r</w:t>
      </w:r>
      <w:r>
        <w:rPr>
          <w:spacing w:val="-4"/>
          <w:sz w:val="24"/>
          <w:szCs w:val="24"/>
        </w:rPr>
        <w:t>g</w:t>
      </w:r>
      <w:r>
        <w:rPr>
          <w:sz w:val="24"/>
          <w:szCs w:val="24"/>
        </w:rPr>
        <w:t>a</w:t>
      </w:r>
      <w:r>
        <w:rPr>
          <w:spacing w:val="-11"/>
          <w:sz w:val="24"/>
          <w:szCs w:val="24"/>
        </w:rPr>
        <w:t xml:space="preserve"> </w:t>
      </w:r>
      <w:r>
        <w:rPr>
          <w:spacing w:val="-3"/>
          <w:sz w:val="24"/>
          <w:szCs w:val="24"/>
        </w:rPr>
        <w:t>m</w:t>
      </w:r>
      <w:r>
        <w:rPr>
          <w:spacing w:val="1"/>
          <w:sz w:val="24"/>
          <w:szCs w:val="24"/>
        </w:rPr>
        <w:t>i</w:t>
      </w:r>
      <w:r>
        <w:rPr>
          <w:spacing w:val="-1"/>
          <w:sz w:val="24"/>
          <w:szCs w:val="24"/>
        </w:rPr>
        <w:t>s</w:t>
      </w:r>
      <w:r>
        <w:rPr>
          <w:sz w:val="24"/>
          <w:szCs w:val="24"/>
        </w:rPr>
        <w:t>k</w:t>
      </w:r>
      <w:r>
        <w:rPr>
          <w:spacing w:val="1"/>
          <w:sz w:val="24"/>
          <w:szCs w:val="24"/>
        </w:rPr>
        <w:t>i</w:t>
      </w:r>
      <w:r>
        <w:rPr>
          <w:sz w:val="24"/>
          <w:szCs w:val="24"/>
        </w:rPr>
        <w:t>n</w:t>
      </w:r>
      <w:r>
        <w:rPr>
          <w:spacing w:val="-12"/>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ta</w:t>
      </w:r>
      <w:r>
        <w:rPr>
          <w:sz w:val="24"/>
          <w:szCs w:val="24"/>
        </w:rPr>
        <w:t>r</w:t>
      </w:r>
      <w:r>
        <w:rPr>
          <w:spacing w:val="-12"/>
          <w:sz w:val="24"/>
          <w:szCs w:val="24"/>
        </w:rPr>
        <w:t xml:space="preserve"> </w:t>
      </w:r>
      <w:r>
        <w:rPr>
          <w:spacing w:val="-4"/>
          <w:sz w:val="24"/>
          <w:szCs w:val="24"/>
        </w:rPr>
        <w:t>d</w:t>
      </w:r>
      <w:r>
        <w:rPr>
          <w:spacing w:val="-3"/>
          <w:sz w:val="24"/>
          <w:szCs w:val="24"/>
        </w:rPr>
        <w:t>a</w:t>
      </w:r>
      <w:r>
        <w:rPr>
          <w:sz w:val="24"/>
          <w:szCs w:val="24"/>
        </w:rPr>
        <w:t>n</w:t>
      </w:r>
      <w:r>
        <w:rPr>
          <w:spacing w:val="-6"/>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16"/>
          <w:sz w:val="24"/>
          <w:szCs w:val="24"/>
        </w:rPr>
        <w:t xml:space="preserve"> </w:t>
      </w:r>
      <w:r>
        <w:rPr>
          <w:sz w:val="24"/>
          <w:szCs w:val="24"/>
        </w:rPr>
        <w:t>b</w:t>
      </w:r>
      <w:r>
        <w:rPr>
          <w:spacing w:val="1"/>
          <w:sz w:val="24"/>
          <w:szCs w:val="24"/>
        </w:rPr>
        <w:t>e</w:t>
      </w:r>
      <w:r>
        <w:rPr>
          <w:spacing w:val="-4"/>
          <w:sz w:val="24"/>
          <w:szCs w:val="24"/>
        </w:rPr>
        <w:t>n</w:t>
      </w:r>
      <w:r>
        <w:rPr>
          <w:spacing w:val="1"/>
          <w:sz w:val="24"/>
          <w:szCs w:val="24"/>
        </w:rPr>
        <w:t>ca</w:t>
      </w:r>
      <w:r>
        <w:rPr>
          <w:sz w:val="24"/>
          <w:szCs w:val="24"/>
        </w:rPr>
        <w:t>na</w:t>
      </w:r>
      <w:r>
        <w:rPr>
          <w:spacing w:val="-15"/>
          <w:sz w:val="24"/>
          <w:szCs w:val="24"/>
        </w:rPr>
        <w:t xml:space="preserve"> </w:t>
      </w:r>
      <w:r>
        <w:rPr>
          <w:spacing w:val="1"/>
          <w:sz w:val="24"/>
          <w:szCs w:val="24"/>
        </w:rPr>
        <w:t>a</w:t>
      </w:r>
      <w:r>
        <w:rPr>
          <w:spacing w:val="-3"/>
          <w:sz w:val="24"/>
          <w:szCs w:val="24"/>
        </w:rPr>
        <w:t>l</w:t>
      </w:r>
      <w:r>
        <w:rPr>
          <w:spacing w:val="1"/>
          <w:sz w:val="24"/>
          <w:szCs w:val="24"/>
        </w:rPr>
        <w:t>a</w:t>
      </w:r>
      <w:r>
        <w:rPr>
          <w:sz w:val="24"/>
          <w:szCs w:val="24"/>
        </w:rPr>
        <w:t>m</w:t>
      </w:r>
      <w:r>
        <w:rPr>
          <w:spacing w:val="-1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1"/>
          <w:sz w:val="24"/>
          <w:szCs w:val="24"/>
        </w:rPr>
        <w:t>im</w:t>
      </w:r>
      <w:r>
        <w:rPr>
          <w:spacing w:val="-4"/>
          <w:sz w:val="24"/>
          <w:szCs w:val="24"/>
        </w:rPr>
        <w:t>p</w:t>
      </w:r>
      <w:r>
        <w:rPr>
          <w:sz w:val="24"/>
          <w:szCs w:val="24"/>
        </w:rPr>
        <w:t>a</w:t>
      </w:r>
      <w:r>
        <w:rPr>
          <w:spacing w:val="5"/>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di</w:t>
      </w:r>
      <w:r>
        <w:rPr>
          <w:spacing w:val="5"/>
          <w:sz w:val="24"/>
          <w:szCs w:val="24"/>
        </w:rPr>
        <w:t xml:space="preserve"> </w:t>
      </w:r>
      <w:r>
        <w:rPr>
          <w:spacing w:val="-1"/>
          <w:sz w:val="24"/>
          <w:szCs w:val="24"/>
        </w:rPr>
        <w:t>s</w:t>
      </w:r>
      <w:r>
        <w:rPr>
          <w:spacing w:val="1"/>
          <w:sz w:val="24"/>
          <w:szCs w:val="24"/>
        </w:rPr>
        <w:t>e</w:t>
      </w:r>
      <w:r>
        <w:rPr>
          <w:spacing w:val="-4"/>
          <w:sz w:val="24"/>
          <w:szCs w:val="24"/>
        </w:rPr>
        <w:t>k</w:t>
      </w:r>
      <w:r>
        <w:rPr>
          <w:spacing w:val="1"/>
          <w:sz w:val="24"/>
          <w:szCs w:val="24"/>
        </w:rPr>
        <w:t>ita</w:t>
      </w:r>
      <w:r>
        <w:rPr>
          <w:sz w:val="24"/>
          <w:szCs w:val="24"/>
        </w:rPr>
        <w:t>r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1"/>
          <w:sz w:val="24"/>
          <w:szCs w:val="24"/>
        </w:rPr>
        <w:t>Te</w:t>
      </w:r>
      <w:r>
        <w:rPr>
          <w:spacing w:val="-4"/>
          <w:sz w:val="24"/>
          <w:szCs w:val="24"/>
        </w:rPr>
        <w:t>r</w:t>
      </w:r>
      <w:r>
        <w:rPr>
          <w:spacing w:val="1"/>
          <w:sz w:val="24"/>
          <w:szCs w:val="24"/>
        </w:rPr>
        <w:t>ma</w:t>
      </w:r>
      <w:r>
        <w:rPr>
          <w:spacing w:val="-1"/>
          <w:sz w:val="24"/>
          <w:szCs w:val="24"/>
        </w:rPr>
        <w:t>s</w:t>
      </w:r>
      <w:r>
        <w:rPr>
          <w:sz w:val="24"/>
          <w:szCs w:val="24"/>
        </w:rPr>
        <w:t>uk</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k</w:t>
      </w:r>
      <w:r>
        <w:rPr>
          <w:spacing w:val="-4"/>
          <w:sz w:val="24"/>
          <w:szCs w:val="24"/>
        </w:rPr>
        <w:t>r</w:t>
      </w:r>
      <w:r>
        <w:rPr>
          <w:spacing w:val="1"/>
          <w:sz w:val="24"/>
          <w:szCs w:val="24"/>
        </w:rPr>
        <w:t>ite</w:t>
      </w:r>
      <w:r>
        <w:rPr>
          <w:spacing w:val="-4"/>
          <w:sz w:val="24"/>
          <w:szCs w:val="24"/>
        </w:rPr>
        <w:t>r</w:t>
      </w:r>
      <w:r>
        <w:rPr>
          <w:spacing w:val="-3"/>
          <w:sz w:val="24"/>
          <w:szCs w:val="24"/>
        </w:rPr>
        <w:t>i</w:t>
      </w:r>
      <w:r>
        <w:rPr>
          <w:sz w:val="24"/>
          <w:szCs w:val="24"/>
        </w:rPr>
        <w:t>a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pacing w:val="-8"/>
          <w:sz w:val="24"/>
          <w:szCs w:val="24"/>
        </w:rPr>
        <w:t>y</w:t>
      </w:r>
      <w:r>
        <w:rPr>
          <w:spacing w:val="1"/>
          <w:sz w:val="24"/>
          <w:szCs w:val="24"/>
        </w:rPr>
        <w:t>ait</w:t>
      </w:r>
      <w:r>
        <w:rPr>
          <w:sz w:val="24"/>
          <w:szCs w:val="24"/>
        </w:rPr>
        <w:t>u p</w:t>
      </w:r>
      <w:r>
        <w:rPr>
          <w:spacing w:val="1"/>
          <w:sz w:val="24"/>
          <w:szCs w:val="24"/>
        </w:rPr>
        <w:t>ema</w:t>
      </w:r>
      <w:r>
        <w:rPr>
          <w:sz w:val="24"/>
          <w:szCs w:val="24"/>
        </w:rPr>
        <w:t>nf</w:t>
      </w:r>
      <w:r>
        <w:rPr>
          <w:spacing w:val="-2"/>
          <w:sz w:val="24"/>
          <w:szCs w:val="24"/>
        </w:rPr>
        <w:t>a</w:t>
      </w:r>
      <w:r>
        <w:rPr>
          <w:spacing w:val="1"/>
          <w:sz w:val="24"/>
          <w:szCs w:val="24"/>
        </w:rPr>
        <w:t>at</w:t>
      </w:r>
      <w:r>
        <w:rPr>
          <w:spacing w:val="-3"/>
          <w:sz w:val="24"/>
          <w:szCs w:val="24"/>
        </w:rPr>
        <w:t>a</w:t>
      </w:r>
      <w:r>
        <w:rPr>
          <w:sz w:val="24"/>
          <w:szCs w:val="24"/>
        </w:rPr>
        <w:t>n o</w:t>
      </w:r>
      <w:r>
        <w:rPr>
          <w:spacing w:val="1"/>
          <w:sz w:val="24"/>
          <w:szCs w:val="24"/>
        </w:rPr>
        <w:t>le</w:t>
      </w:r>
      <w:r>
        <w:rPr>
          <w:sz w:val="24"/>
          <w:szCs w:val="24"/>
        </w:rPr>
        <w:t xml:space="preserve">h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z w:val="24"/>
          <w:szCs w:val="24"/>
        </w:rPr>
        <w:t>k</w:t>
      </w:r>
      <w:r>
        <w:rPr>
          <w:spacing w:val="-3"/>
          <w:sz w:val="24"/>
          <w:szCs w:val="24"/>
        </w:rPr>
        <w:t>i</w:t>
      </w:r>
      <w:r>
        <w:rPr>
          <w:spacing w:val="1"/>
          <w:sz w:val="24"/>
          <w:szCs w:val="24"/>
        </w:rPr>
        <w:t>t</w:t>
      </w:r>
      <w:r>
        <w:rPr>
          <w:spacing w:val="-3"/>
          <w:sz w:val="24"/>
          <w:szCs w:val="24"/>
        </w:rPr>
        <w:t>a</w:t>
      </w:r>
      <w:r>
        <w:rPr>
          <w:sz w:val="24"/>
          <w:szCs w:val="24"/>
        </w:rPr>
        <w:t xml:space="preserve">r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4"/>
          <w:sz w:val="24"/>
          <w:szCs w:val="24"/>
        </w:rPr>
        <w:t>f</w:t>
      </w:r>
      <w:r>
        <w:rPr>
          <w:spacing w:val="1"/>
          <w:sz w:val="24"/>
          <w:szCs w:val="24"/>
        </w:rPr>
        <w:t>a</w:t>
      </w:r>
      <w:r>
        <w:rPr>
          <w:spacing w:val="-1"/>
          <w:sz w:val="24"/>
          <w:szCs w:val="24"/>
        </w:rPr>
        <w:t>s</w:t>
      </w:r>
      <w:r>
        <w:rPr>
          <w:spacing w:val="1"/>
          <w:sz w:val="24"/>
          <w:szCs w:val="24"/>
        </w:rPr>
        <w:t>il</w:t>
      </w:r>
      <w:r>
        <w:rPr>
          <w:spacing w:val="-3"/>
          <w:sz w:val="24"/>
          <w:szCs w:val="24"/>
        </w:rPr>
        <w:t>i</w:t>
      </w:r>
      <w:r>
        <w:rPr>
          <w:spacing w:val="1"/>
          <w:sz w:val="24"/>
          <w:szCs w:val="24"/>
        </w:rPr>
        <w:t>ta</w:t>
      </w:r>
      <w:r>
        <w:rPr>
          <w:sz w:val="24"/>
          <w:szCs w:val="24"/>
        </w:rPr>
        <w:t>s</w:t>
      </w:r>
      <w:r>
        <w:rPr>
          <w:spacing w:val="2"/>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z w:val="24"/>
          <w:szCs w:val="24"/>
        </w:rPr>
        <w:t>h</w:t>
      </w:r>
      <w:r>
        <w:rPr>
          <w:spacing w:val="-3"/>
          <w:sz w:val="24"/>
          <w:szCs w:val="24"/>
        </w:rPr>
        <w:t>at</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imili</w:t>
      </w:r>
      <w:r>
        <w:rPr>
          <w:sz w:val="24"/>
          <w:szCs w:val="24"/>
        </w:rPr>
        <w:t>ki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pacing w:val="1"/>
          <w:sz w:val="24"/>
          <w:szCs w:val="24"/>
        </w:rPr>
        <w:t>me</w:t>
      </w:r>
      <w:r>
        <w:rPr>
          <w:spacing w:val="-4"/>
          <w:sz w:val="24"/>
          <w:szCs w:val="24"/>
        </w:rPr>
        <w:t>n</w:t>
      </w:r>
      <w:r>
        <w:rPr>
          <w:spacing w:val="1"/>
          <w:sz w:val="24"/>
          <w:szCs w:val="24"/>
        </w:rPr>
        <w:t>ja</w:t>
      </w:r>
      <w:r>
        <w:rPr>
          <w:sz w:val="24"/>
          <w:szCs w:val="24"/>
        </w:rPr>
        <w:t>di</w:t>
      </w:r>
      <w:r>
        <w:rPr>
          <w:spacing w:val="5"/>
          <w:sz w:val="24"/>
          <w:szCs w:val="24"/>
        </w:rPr>
        <w:t xml:space="preserve"> </w:t>
      </w:r>
      <w:r>
        <w:rPr>
          <w:spacing w:val="-4"/>
          <w:sz w:val="24"/>
          <w:szCs w:val="24"/>
        </w:rPr>
        <w:t>p</w:t>
      </w:r>
      <w:r>
        <w:rPr>
          <w:spacing w:val="7"/>
          <w:sz w:val="24"/>
          <w:szCs w:val="24"/>
        </w:rPr>
        <w:t>e</w:t>
      </w:r>
      <w:r>
        <w:rPr>
          <w:sz w:val="24"/>
          <w:szCs w:val="24"/>
        </w:rPr>
        <w:t>n</w:t>
      </w:r>
      <w:r>
        <w:rPr>
          <w:spacing w:val="-8"/>
          <w:sz w:val="24"/>
          <w:szCs w:val="24"/>
        </w:rPr>
        <w:t>y</w:t>
      </w:r>
      <w:r>
        <w:rPr>
          <w:spacing w:val="1"/>
          <w:sz w:val="24"/>
          <w:szCs w:val="24"/>
        </w:rPr>
        <w:t>a</w:t>
      </w:r>
      <w:r>
        <w:rPr>
          <w:sz w:val="24"/>
          <w:szCs w:val="24"/>
        </w:rPr>
        <w:t>nd</w:t>
      </w:r>
      <w:r>
        <w:rPr>
          <w:spacing w:val="1"/>
          <w:sz w:val="24"/>
          <w:szCs w:val="24"/>
        </w:rPr>
        <w:t>a</w:t>
      </w:r>
      <w:r>
        <w:rPr>
          <w:spacing w:val="4"/>
          <w:sz w:val="24"/>
          <w:szCs w:val="24"/>
        </w:rPr>
        <w:t>n</w:t>
      </w:r>
      <w:r>
        <w:rPr>
          <w:sz w:val="24"/>
          <w:szCs w:val="24"/>
        </w:rPr>
        <w:t xml:space="preserve">g </w:t>
      </w:r>
      <w:proofErr w:type="gramStart"/>
      <w:r>
        <w:rPr>
          <w:sz w:val="24"/>
          <w:szCs w:val="24"/>
        </w:rPr>
        <w:t>d</w:t>
      </w:r>
      <w:r>
        <w:rPr>
          <w:spacing w:val="1"/>
          <w:sz w:val="24"/>
          <w:szCs w:val="24"/>
        </w:rPr>
        <w:t>a</w:t>
      </w:r>
      <w:r>
        <w:rPr>
          <w:sz w:val="24"/>
          <w:szCs w:val="24"/>
        </w:rPr>
        <w:t>na</w:t>
      </w:r>
      <w:proofErr w:type="gramEnd"/>
      <w:r>
        <w:rPr>
          <w:spacing w:val="5"/>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w:t>
      </w:r>
      <w:r>
        <w:rPr>
          <w:sz w:val="24"/>
          <w:szCs w:val="24"/>
        </w:rPr>
        <w:t>l bud</w:t>
      </w:r>
      <w:r>
        <w:rPr>
          <w:spacing w:val="5"/>
          <w:sz w:val="24"/>
          <w:szCs w:val="24"/>
        </w:rPr>
        <w:t>a</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pacing w:val="-4"/>
          <w:sz w:val="24"/>
          <w:szCs w:val="24"/>
        </w:rPr>
        <w:t>o</w:t>
      </w:r>
      <w:r>
        <w:rPr>
          <w:spacing w:val="1"/>
          <w:sz w:val="24"/>
          <w:szCs w:val="24"/>
        </w:rPr>
        <w:t>la</w:t>
      </w:r>
      <w:r>
        <w:rPr>
          <w:sz w:val="24"/>
          <w:szCs w:val="24"/>
        </w:rPr>
        <w:t xml:space="preserve">h </w:t>
      </w:r>
      <w:r>
        <w:rPr>
          <w:spacing w:val="-4"/>
          <w:sz w:val="24"/>
          <w:szCs w:val="24"/>
        </w:rPr>
        <w:t>r</w:t>
      </w:r>
      <w:r>
        <w:rPr>
          <w:spacing w:val="1"/>
          <w:sz w:val="24"/>
          <w:szCs w:val="24"/>
        </w:rPr>
        <w:t>a</w:t>
      </w:r>
      <w:r>
        <w:rPr>
          <w:spacing w:val="-4"/>
          <w:sz w:val="24"/>
          <w:szCs w:val="24"/>
        </w:rPr>
        <w:t>g</w:t>
      </w:r>
      <w:r>
        <w:rPr>
          <w:sz w:val="24"/>
          <w:szCs w:val="24"/>
        </w:rPr>
        <w:t>a</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w:t>
      </w:r>
      <w:r>
        <w:rPr>
          <w:sz w:val="24"/>
          <w:szCs w:val="24"/>
        </w:rPr>
        <w:t>n</w:t>
      </w:r>
      <w:r>
        <w:rPr>
          <w:spacing w:val="-3"/>
          <w:sz w:val="24"/>
          <w:szCs w:val="24"/>
        </w:rPr>
        <w:t>i</w:t>
      </w:r>
      <w:r>
        <w:rPr>
          <w:spacing w:val="1"/>
          <w:sz w:val="24"/>
          <w:szCs w:val="24"/>
        </w:rPr>
        <w:t>a</w:t>
      </w:r>
      <w:r>
        <w:rPr>
          <w:sz w:val="24"/>
          <w:szCs w:val="24"/>
        </w:rPr>
        <w:t>n, p</w:t>
      </w:r>
      <w:r>
        <w:rPr>
          <w:spacing w:val="1"/>
          <w:sz w:val="24"/>
          <w:szCs w:val="24"/>
        </w:rPr>
        <w:t>e</w:t>
      </w:r>
      <w:r>
        <w:rPr>
          <w:sz w:val="24"/>
          <w:szCs w:val="24"/>
        </w:rPr>
        <w:t>n</w:t>
      </w:r>
      <w:r>
        <w:rPr>
          <w:spacing w:val="-8"/>
          <w:sz w:val="24"/>
          <w:szCs w:val="24"/>
        </w:rPr>
        <w:t>y</w:t>
      </w:r>
      <w:r>
        <w:rPr>
          <w:sz w:val="24"/>
          <w:szCs w:val="24"/>
        </w:rPr>
        <w:t>u</w:t>
      </w:r>
      <w:r>
        <w:rPr>
          <w:spacing w:val="1"/>
          <w:sz w:val="24"/>
          <w:szCs w:val="24"/>
        </w:rPr>
        <w:t>l</w:t>
      </w:r>
      <w:r>
        <w:rPr>
          <w:sz w:val="24"/>
          <w:szCs w:val="24"/>
        </w:rPr>
        <w:t>uh</w:t>
      </w:r>
      <w:r>
        <w:rPr>
          <w:spacing w:val="1"/>
          <w:sz w:val="24"/>
          <w:szCs w:val="24"/>
        </w:rPr>
        <w:t>a</w:t>
      </w:r>
      <w:r>
        <w:rPr>
          <w:sz w:val="24"/>
          <w:szCs w:val="24"/>
        </w:rPr>
        <w:t>n di</w:t>
      </w:r>
      <w:r>
        <w:rPr>
          <w:spacing w:val="1"/>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 k</w:t>
      </w:r>
      <w:r>
        <w:rPr>
          <w:spacing w:val="1"/>
          <w:sz w:val="24"/>
          <w:szCs w:val="24"/>
        </w:rPr>
        <w:t>ea</w:t>
      </w:r>
      <w:r>
        <w:rPr>
          <w:spacing w:val="-4"/>
          <w:sz w:val="24"/>
          <w:szCs w:val="24"/>
        </w:rPr>
        <w:t>g</w:t>
      </w:r>
      <w:r>
        <w:rPr>
          <w:spacing w:val="1"/>
          <w:sz w:val="24"/>
          <w:szCs w:val="24"/>
        </w:rPr>
        <w:t>amaa</w:t>
      </w:r>
      <w:r>
        <w:rPr>
          <w:sz w:val="24"/>
          <w:szCs w:val="24"/>
        </w:rPr>
        <w:t xml:space="preserve">n, </w:t>
      </w:r>
      <w:r>
        <w:rPr>
          <w:spacing w:val="-4"/>
          <w:sz w:val="24"/>
          <w:szCs w:val="24"/>
        </w:rPr>
        <w:t>p</w:t>
      </w:r>
      <w:r>
        <w:rPr>
          <w:spacing w:val="1"/>
          <w:sz w:val="24"/>
          <w:szCs w:val="24"/>
        </w:rPr>
        <w:t>e</w:t>
      </w:r>
      <w:r>
        <w:rPr>
          <w:sz w:val="24"/>
          <w:szCs w:val="24"/>
        </w:rPr>
        <w:t>n</w:t>
      </w:r>
      <w:r>
        <w:rPr>
          <w:spacing w:val="-8"/>
          <w:sz w:val="24"/>
          <w:szCs w:val="24"/>
        </w:rPr>
        <w:t>y</w:t>
      </w:r>
      <w:r>
        <w:rPr>
          <w:sz w:val="24"/>
          <w:szCs w:val="24"/>
        </w:rPr>
        <w:t>u</w:t>
      </w:r>
      <w:r>
        <w:rPr>
          <w:spacing w:val="1"/>
          <w:sz w:val="24"/>
          <w:szCs w:val="24"/>
        </w:rPr>
        <w:t>l</w:t>
      </w:r>
      <w:r>
        <w:rPr>
          <w:sz w:val="24"/>
          <w:szCs w:val="24"/>
        </w:rPr>
        <w:t>uh</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t</w:t>
      </w:r>
      <w:r>
        <w:rPr>
          <w:sz w:val="24"/>
          <w:szCs w:val="24"/>
        </w:rPr>
        <w:t>i</w:t>
      </w:r>
      <w:r>
        <w:rPr>
          <w:spacing w:val="1"/>
          <w:sz w:val="24"/>
          <w:szCs w:val="24"/>
        </w:rPr>
        <w:t xml:space="preserve"> </w:t>
      </w:r>
      <w:r>
        <w:rPr>
          <w:sz w:val="24"/>
          <w:szCs w:val="24"/>
        </w:rPr>
        <w:t>n</w:t>
      </w:r>
      <w:r>
        <w:rPr>
          <w:spacing w:val="1"/>
          <w:sz w:val="24"/>
          <w:szCs w:val="24"/>
        </w:rPr>
        <w:t>a</w:t>
      </w:r>
      <w:r>
        <w:rPr>
          <w:sz w:val="24"/>
          <w:szCs w:val="24"/>
        </w:rPr>
        <w:t>rkoba</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lastRenderedPageBreak/>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w:t>
      </w:r>
      <w:r>
        <w:rPr>
          <w:sz w:val="24"/>
          <w:szCs w:val="24"/>
        </w:rPr>
        <w:t>n</w:t>
      </w:r>
      <w:r>
        <w:rPr>
          <w:spacing w:val="-8"/>
          <w:sz w:val="24"/>
          <w:szCs w:val="24"/>
        </w:rPr>
        <w:t>y</w:t>
      </w:r>
      <w:r>
        <w:rPr>
          <w:spacing w:val="1"/>
          <w:sz w:val="24"/>
          <w:szCs w:val="24"/>
        </w:rPr>
        <w:t>a</w:t>
      </w:r>
      <w:r>
        <w:rPr>
          <w:sz w:val="24"/>
          <w:szCs w:val="24"/>
        </w:rPr>
        <w:t>.</w:t>
      </w:r>
      <w:r>
        <w:rPr>
          <w:spacing w:val="4"/>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U</w:t>
      </w:r>
      <w:r>
        <w:rPr>
          <w:spacing w:val="1"/>
          <w:sz w:val="24"/>
          <w:szCs w:val="24"/>
        </w:rPr>
        <w:t>t</w:t>
      </w:r>
      <w:r>
        <w:rPr>
          <w:sz w:val="24"/>
          <w:szCs w:val="24"/>
        </w:rPr>
        <w:t>o</w:t>
      </w:r>
      <w:r>
        <w:rPr>
          <w:spacing w:val="1"/>
          <w:sz w:val="24"/>
          <w:szCs w:val="24"/>
        </w:rPr>
        <w:t>m</w:t>
      </w:r>
      <w:r>
        <w:rPr>
          <w:sz w:val="24"/>
          <w:szCs w:val="24"/>
        </w:rPr>
        <w:t>o (2010)</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5"/>
          <w:sz w:val="24"/>
          <w:szCs w:val="24"/>
        </w:rPr>
        <w:t xml:space="preserve"> </w:t>
      </w:r>
      <w:r>
        <w:rPr>
          <w:sz w:val="24"/>
          <w:szCs w:val="24"/>
        </w:rPr>
        <w:t>pro</w:t>
      </w:r>
      <w:r>
        <w:rPr>
          <w:spacing w:val="-4"/>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 xml:space="preserve">n </w:t>
      </w:r>
      <w:r>
        <w:rPr>
          <w:spacing w:val="-1"/>
          <w:sz w:val="24"/>
          <w:szCs w:val="24"/>
        </w:rPr>
        <w:t>s</w:t>
      </w:r>
      <w:r>
        <w:rPr>
          <w:spacing w:val="1"/>
          <w:sz w:val="24"/>
          <w:szCs w:val="24"/>
        </w:rPr>
        <w:t>eme</w:t>
      </w:r>
      <w:r>
        <w:rPr>
          <w:sz w:val="24"/>
          <w:szCs w:val="24"/>
        </w:rPr>
        <w:t>n</w:t>
      </w:r>
      <w:r>
        <w:rPr>
          <w:spacing w:val="3"/>
          <w:sz w:val="24"/>
          <w:szCs w:val="24"/>
        </w:rPr>
        <w:t xml:space="preserve"> </w:t>
      </w:r>
      <w:r>
        <w:rPr>
          <w:sz w:val="24"/>
          <w:szCs w:val="24"/>
        </w:rPr>
        <w:t xml:space="preserve">di </w:t>
      </w:r>
      <w:r>
        <w:rPr>
          <w:spacing w:val="-4"/>
          <w:sz w:val="24"/>
          <w:szCs w:val="24"/>
        </w:rPr>
        <w:t>B</w:t>
      </w:r>
      <w:r>
        <w:rPr>
          <w:sz w:val="24"/>
          <w:szCs w:val="24"/>
        </w:rPr>
        <w:t>o</w:t>
      </w:r>
      <w:r>
        <w:rPr>
          <w:spacing w:val="-4"/>
          <w:sz w:val="24"/>
          <w:szCs w:val="24"/>
        </w:rPr>
        <w:t>g</w:t>
      </w:r>
      <w:r>
        <w:rPr>
          <w:sz w:val="24"/>
          <w:szCs w:val="24"/>
        </w:rPr>
        <w:t>or</w:t>
      </w:r>
      <w:r>
        <w:rPr>
          <w:spacing w:val="3"/>
          <w:sz w:val="24"/>
          <w:szCs w:val="24"/>
        </w:rPr>
        <w:t xml:space="preserve"> </w:t>
      </w:r>
      <w:r>
        <w:rPr>
          <w:spacing w:val="1"/>
          <w:sz w:val="24"/>
          <w:szCs w:val="24"/>
        </w:rPr>
        <w:t>me</w:t>
      </w:r>
      <w:r>
        <w:rPr>
          <w:sz w:val="24"/>
          <w:szCs w:val="24"/>
        </w:rPr>
        <w:t>n</w:t>
      </w:r>
      <w:r>
        <w:rPr>
          <w:spacing w:val="1"/>
          <w:sz w:val="24"/>
          <w:szCs w:val="24"/>
        </w:rPr>
        <w:t>em</w:t>
      </w:r>
      <w:r>
        <w:rPr>
          <w:sz w:val="24"/>
          <w:szCs w:val="24"/>
        </w:rPr>
        <w:t>uk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t>
      </w:r>
      <w:r>
        <w:rPr>
          <w:spacing w:val="-5"/>
          <w:sz w:val="24"/>
          <w:szCs w:val="24"/>
        </w:rPr>
        <w:t>w</w:t>
      </w:r>
      <w:r>
        <w:rPr>
          <w:sz w:val="24"/>
          <w:szCs w:val="24"/>
        </w:rPr>
        <w:t>a</w:t>
      </w:r>
      <w:r>
        <w:rPr>
          <w:spacing w:val="4"/>
          <w:sz w:val="24"/>
          <w:szCs w:val="24"/>
        </w:rPr>
        <w:t xml:space="preserve"> </w:t>
      </w:r>
      <w:r>
        <w:rPr>
          <w:sz w:val="24"/>
          <w:szCs w:val="24"/>
        </w:rPr>
        <w:t>pr</w:t>
      </w:r>
      <w:r>
        <w:rPr>
          <w:spacing w:val="6"/>
          <w:sz w:val="24"/>
          <w:szCs w:val="24"/>
        </w:rPr>
        <w:t>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4"/>
          <w:sz w:val="24"/>
          <w:szCs w:val="24"/>
        </w:rPr>
        <w:t xml:space="preserve"> </w:t>
      </w:r>
      <w:r>
        <w:rPr>
          <w:spacing w:val="-4"/>
          <w:sz w:val="24"/>
          <w:szCs w:val="24"/>
        </w:rPr>
        <w:t>b</w:t>
      </w:r>
      <w:r>
        <w:rPr>
          <w:spacing w:val="1"/>
          <w:sz w:val="24"/>
          <w:szCs w:val="24"/>
        </w:rPr>
        <w:t>e</w:t>
      </w:r>
      <w:r>
        <w:rPr>
          <w:sz w:val="24"/>
          <w:szCs w:val="24"/>
        </w:rPr>
        <w:t>r</w:t>
      </w:r>
      <w:r>
        <w:rPr>
          <w:spacing w:val="-3"/>
          <w:sz w:val="24"/>
          <w:szCs w:val="24"/>
        </w:rPr>
        <w:t>m</w:t>
      </w:r>
      <w:r>
        <w:rPr>
          <w:spacing w:val="1"/>
          <w:sz w:val="24"/>
          <w:szCs w:val="24"/>
        </w:rPr>
        <w:t>a</w:t>
      </w:r>
      <w:r>
        <w:rPr>
          <w:sz w:val="24"/>
          <w:szCs w:val="24"/>
        </w:rPr>
        <w:t>nf</w:t>
      </w:r>
      <w:r>
        <w:rPr>
          <w:spacing w:val="1"/>
          <w:sz w:val="24"/>
          <w:szCs w:val="24"/>
        </w:rPr>
        <w:t>a</w:t>
      </w:r>
      <w:r>
        <w:rPr>
          <w:spacing w:val="-3"/>
          <w:sz w:val="24"/>
          <w:szCs w:val="24"/>
        </w:rPr>
        <w:t>a</w:t>
      </w:r>
      <w:r>
        <w:rPr>
          <w:sz w:val="24"/>
          <w:szCs w:val="24"/>
        </w:rPr>
        <w:t>t</w:t>
      </w:r>
      <w:r>
        <w:rPr>
          <w:spacing w:val="4"/>
          <w:sz w:val="24"/>
          <w:szCs w:val="24"/>
        </w:rPr>
        <w:t xml:space="preserve"> </w:t>
      </w:r>
      <w:r>
        <w:rPr>
          <w:sz w:val="24"/>
          <w:szCs w:val="24"/>
        </w:rPr>
        <w:t>b</w:t>
      </w:r>
      <w:r>
        <w:rPr>
          <w:spacing w:val="-3"/>
          <w:sz w:val="24"/>
          <w:szCs w:val="24"/>
        </w:rPr>
        <w:t>a</w:t>
      </w:r>
      <w:r>
        <w:rPr>
          <w:spacing w:val="1"/>
          <w:sz w:val="24"/>
          <w:szCs w:val="24"/>
        </w:rPr>
        <w:t>i</w:t>
      </w:r>
      <w:r>
        <w:rPr>
          <w:sz w:val="24"/>
          <w:szCs w:val="24"/>
        </w:rPr>
        <w:t>k d</w:t>
      </w:r>
      <w:r>
        <w:rPr>
          <w:spacing w:val="1"/>
          <w:sz w:val="24"/>
          <w:szCs w:val="24"/>
        </w:rPr>
        <w:t>ala</w:t>
      </w:r>
      <w:r>
        <w:rPr>
          <w:sz w:val="24"/>
          <w:szCs w:val="24"/>
        </w:rPr>
        <w:t xml:space="preserve">m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pacing w:val="-4"/>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1"/>
          <w:sz w:val="24"/>
          <w:szCs w:val="24"/>
        </w:rPr>
        <w:t>a</w:t>
      </w:r>
      <w:r>
        <w:rPr>
          <w:sz w:val="24"/>
          <w:szCs w:val="24"/>
        </w:rPr>
        <w:t>n,</w:t>
      </w:r>
      <w:r>
        <w:rPr>
          <w:spacing w:val="3"/>
          <w:sz w:val="24"/>
          <w:szCs w:val="24"/>
        </w:rPr>
        <w:t xml:space="preserve"> </w:t>
      </w:r>
      <w:r>
        <w:rPr>
          <w:spacing w:val="-4"/>
          <w:sz w:val="24"/>
          <w:szCs w:val="24"/>
        </w:rPr>
        <w:t>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am</w:t>
      </w:r>
      <w:r>
        <w:rPr>
          <w:sz w:val="24"/>
          <w:szCs w:val="24"/>
        </w:rPr>
        <w:t>p</w:t>
      </w:r>
      <w:r>
        <w:rPr>
          <w:spacing w:val="-3"/>
          <w:sz w:val="24"/>
          <w:szCs w:val="24"/>
        </w:rPr>
        <w:t>i</w:t>
      </w:r>
      <w:r>
        <w:rPr>
          <w:spacing w:val="1"/>
          <w:sz w:val="24"/>
          <w:szCs w:val="24"/>
        </w:rPr>
        <w:t>la</w:t>
      </w:r>
      <w:r>
        <w:rPr>
          <w:sz w:val="24"/>
          <w:szCs w:val="24"/>
        </w:rPr>
        <w:t>n</w:t>
      </w:r>
      <w:r>
        <w:rPr>
          <w:spacing w:val="3"/>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3"/>
          <w:sz w:val="24"/>
          <w:szCs w:val="24"/>
        </w:rPr>
        <w:t>a</w:t>
      </w:r>
      <w:r>
        <w:rPr>
          <w:sz w:val="24"/>
          <w:szCs w:val="24"/>
        </w:rPr>
        <w:t>n b</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1"/>
          <w:sz w:val="24"/>
          <w:szCs w:val="24"/>
        </w:rPr>
        <w:t xml:space="preserve"> 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ila</w:t>
      </w:r>
      <w:r>
        <w:rPr>
          <w:spacing w:val="-4"/>
          <w:sz w:val="24"/>
          <w:szCs w:val="24"/>
        </w:rPr>
        <w:t>n</w:t>
      </w:r>
      <w:r>
        <w:rPr>
          <w:sz w:val="24"/>
          <w:szCs w:val="24"/>
        </w:rPr>
        <w:t>.</w:t>
      </w:r>
    </w:p>
    <w:p w:rsidR="003717F8" w:rsidRDefault="009C3401" w:rsidP="001A33FC">
      <w:pPr>
        <w:spacing w:after="120" w:line="276" w:lineRule="auto"/>
        <w:ind w:left="1134" w:right="339" w:hanging="360"/>
        <w:jc w:val="both"/>
        <w:rPr>
          <w:sz w:val="24"/>
          <w:szCs w:val="24"/>
        </w:rPr>
      </w:pPr>
      <w:proofErr w:type="gramStart"/>
      <w:r>
        <w:rPr>
          <w:b/>
          <w:spacing w:val="-5"/>
          <w:sz w:val="24"/>
          <w:szCs w:val="24"/>
        </w:rPr>
        <w:t>d</w:t>
      </w:r>
      <w:r>
        <w:rPr>
          <w:b/>
          <w:sz w:val="24"/>
          <w:szCs w:val="24"/>
        </w:rPr>
        <w:t xml:space="preserve">. </w:t>
      </w:r>
      <w:r>
        <w:rPr>
          <w:b/>
          <w:spacing w:val="52"/>
          <w:sz w:val="24"/>
          <w:szCs w:val="24"/>
        </w:rPr>
        <w:t xml:space="preserve"> </w:t>
      </w:r>
      <w:r>
        <w:rPr>
          <w:b/>
          <w:spacing w:val="1"/>
          <w:sz w:val="24"/>
          <w:szCs w:val="24"/>
        </w:rPr>
        <w:t>Pr</w:t>
      </w:r>
      <w:r>
        <w:rPr>
          <w:b/>
          <w:spacing w:val="-4"/>
          <w:sz w:val="24"/>
          <w:szCs w:val="24"/>
        </w:rPr>
        <w:t>o</w:t>
      </w:r>
      <w:r>
        <w:rPr>
          <w:b/>
          <w:sz w:val="24"/>
          <w:szCs w:val="24"/>
        </w:rPr>
        <w:t>g</w:t>
      </w:r>
      <w:r>
        <w:rPr>
          <w:b/>
          <w:spacing w:val="1"/>
          <w:sz w:val="24"/>
          <w:szCs w:val="24"/>
        </w:rPr>
        <w:t>r</w:t>
      </w:r>
      <w:r>
        <w:rPr>
          <w:b/>
          <w:spacing w:val="4"/>
          <w:sz w:val="24"/>
          <w:szCs w:val="24"/>
        </w:rPr>
        <w:t>a</w:t>
      </w:r>
      <w:r>
        <w:rPr>
          <w:b/>
          <w:sz w:val="24"/>
          <w:szCs w:val="24"/>
        </w:rPr>
        <w:t>m</w:t>
      </w:r>
      <w:proofErr w:type="gramEnd"/>
      <w:r>
        <w:rPr>
          <w:b/>
          <w:sz w:val="24"/>
          <w:szCs w:val="24"/>
        </w:rPr>
        <w:t xml:space="preserve">   </w:t>
      </w:r>
      <w:r>
        <w:rPr>
          <w:b/>
          <w:spacing w:val="1"/>
          <w:sz w:val="24"/>
          <w:szCs w:val="24"/>
        </w:rPr>
        <w:t>Pe</w:t>
      </w:r>
      <w:r>
        <w:rPr>
          <w:b/>
          <w:spacing w:val="-1"/>
          <w:sz w:val="24"/>
          <w:szCs w:val="24"/>
        </w:rPr>
        <w:t>n</w:t>
      </w:r>
      <w:r>
        <w:rPr>
          <w:b/>
          <w:sz w:val="24"/>
          <w:szCs w:val="24"/>
        </w:rPr>
        <w:t>g</w:t>
      </w:r>
      <w:r>
        <w:rPr>
          <w:b/>
          <w:spacing w:val="5"/>
          <w:sz w:val="24"/>
          <w:szCs w:val="24"/>
        </w:rPr>
        <w:t>e</w:t>
      </w:r>
      <w:r>
        <w:rPr>
          <w:b/>
          <w:spacing w:val="-4"/>
          <w:sz w:val="24"/>
          <w:szCs w:val="24"/>
        </w:rPr>
        <w:t>m</w:t>
      </w:r>
      <w:r>
        <w:rPr>
          <w:b/>
          <w:spacing w:val="-1"/>
          <w:sz w:val="24"/>
          <w:szCs w:val="24"/>
        </w:rPr>
        <w:t>b</w:t>
      </w:r>
      <w:r>
        <w:rPr>
          <w:b/>
          <w:sz w:val="24"/>
          <w:szCs w:val="24"/>
        </w:rPr>
        <w:t>a</w:t>
      </w:r>
      <w:r>
        <w:rPr>
          <w:b/>
          <w:spacing w:val="-1"/>
          <w:sz w:val="24"/>
          <w:szCs w:val="24"/>
        </w:rPr>
        <w:t>n</w:t>
      </w:r>
      <w:r>
        <w:rPr>
          <w:b/>
          <w:sz w:val="24"/>
          <w:szCs w:val="24"/>
        </w:rPr>
        <w:t xml:space="preserve">gan  </w:t>
      </w:r>
      <w:r>
        <w:rPr>
          <w:b/>
          <w:spacing w:val="6"/>
          <w:sz w:val="24"/>
          <w:szCs w:val="24"/>
        </w:rPr>
        <w:t xml:space="preserve"> </w:t>
      </w:r>
      <w:r>
        <w:rPr>
          <w:b/>
          <w:spacing w:val="8"/>
          <w:sz w:val="24"/>
          <w:szCs w:val="24"/>
        </w:rPr>
        <w:t>E</w:t>
      </w:r>
      <w:r>
        <w:rPr>
          <w:b/>
          <w:spacing w:val="-6"/>
          <w:sz w:val="24"/>
          <w:szCs w:val="24"/>
        </w:rPr>
        <w:t>k</w:t>
      </w:r>
      <w:r>
        <w:rPr>
          <w:b/>
          <w:sz w:val="24"/>
          <w:szCs w:val="24"/>
        </w:rPr>
        <w:t>o</w:t>
      </w:r>
      <w:r>
        <w:rPr>
          <w:b/>
          <w:spacing w:val="2"/>
          <w:sz w:val="24"/>
          <w:szCs w:val="24"/>
        </w:rPr>
        <w:t>n</w:t>
      </w:r>
      <w:r>
        <w:rPr>
          <w:b/>
          <w:sz w:val="24"/>
          <w:szCs w:val="24"/>
        </w:rPr>
        <w:t>o</w:t>
      </w:r>
      <w:r>
        <w:rPr>
          <w:b/>
          <w:spacing w:val="-4"/>
          <w:sz w:val="24"/>
          <w:szCs w:val="24"/>
        </w:rPr>
        <w:t>m</w:t>
      </w:r>
      <w:r>
        <w:rPr>
          <w:b/>
          <w:spacing w:val="5"/>
          <w:sz w:val="24"/>
          <w:szCs w:val="24"/>
        </w:rPr>
        <w:t>i</w:t>
      </w:r>
      <w:r>
        <w:rPr>
          <w:sz w:val="24"/>
          <w:szCs w:val="24"/>
        </w:rPr>
        <w:t xml:space="preserve">,  </w:t>
      </w:r>
      <w:r>
        <w:rPr>
          <w:spacing w:val="12"/>
          <w:sz w:val="24"/>
          <w:szCs w:val="24"/>
        </w:rPr>
        <w:t xml:space="preserve"> </w:t>
      </w:r>
      <w:r>
        <w:rPr>
          <w:spacing w:val="-4"/>
          <w:sz w:val="24"/>
          <w:szCs w:val="24"/>
        </w:rPr>
        <w:t>y</w:t>
      </w:r>
      <w:r>
        <w:rPr>
          <w:spacing w:val="1"/>
          <w:sz w:val="24"/>
          <w:szCs w:val="24"/>
        </w:rPr>
        <w:t>ait</w:t>
      </w:r>
      <w:r>
        <w:rPr>
          <w:sz w:val="24"/>
          <w:szCs w:val="24"/>
        </w:rPr>
        <w:t xml:space="preserve">u  </w:t>
      </w:r>
      <w:r>
        <w:rPr>
          <w:spacing w:val="8"/>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 xml:space="preserve">m  </w:t>
      </w:r>
      <w:r>
        <w:rPr>
          <w:spacing w:val="9"/>
          <w:sz w:val="24"/>
          <w:szCs w:val="24"/>
        </w:rPr>
        <w:t xml:space="preserve"> </w:t>
      </w:r>
      <w:r>
        <w:rPr>
          <w:sz w:val="24"/>
          <w:szCs w:val="24"/>
        </w:rPr>
        <w:t>C</w:t>
      </w:r>
      <w:r>
        <w:rPr>
          <w:spacing w:val="-1"/>
          <w:sz w:val="24"/>
          <w:szCs w:val="24"/>
        </w:rPr>
        <w:t>S</w:t>
      </w:r>
      <w:r>
        <w:rPr>
          <w:sz w:val="24"/>
          <w:szCs w:val="24"/>
        </w:rPr>
        <w:t xml:space="preserve">R  </w:t>
      </w:r>
      <w:r>
        <w:rPr>
          <w:spacing w:val="12"/>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2"/>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 xml:space="preserve">n </w:t>
      </w:r>
      <w:r>
        <w:rPr>
          <w:spacing w:val="1"/>
          <w:sz w:val="24"/>
          <w:szCs w:val="24"/>
        </w:rPr>
        <w:t>mem</w:t>
      </w:r>
      <w:r>
        <w:rPr>
          <w:spacing w:val="-4"/>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w:t>
      </w:r>
      <w:r>
        <w:rPr>
          <w:sz w:val="24"/>
          <w:szCs w:val="24"/>
        </w:rPr>
        <w:t>k</w:t>
      </w:r>
      <w:r>
        <w:rPr>
          <w:spacing w:val="1"/>
          <w:sz w:val="24"/>
          <w:szCs w:val="24"/>
        </w:rPr>
        <w:t>a</w:t>
      </w:r>
      <w:r>
        <w:rPr>
          <w:sz w:val="24"/>
          <w:szCs w:val="24"/>
        </w:rPr>
        <w:t>n k</w:t>
      </w:r>
      <w:r>
        <w:rPr>
          <w:spacing w:val="1"/>
          <w:sz w:val="24"/>
          <w:szCs w:val="24"/>
        </w:rPr>
        <w:t>a</w:t>
      </w:r>
      <w:r>
        <w:rPr>
          <w:sz w:val="24"/>
          <w:szCs w:val="24"/>
        </w:rPr>
        <w:t>p</w:t>
      </w:r>
      <w:r>
        <w:rPr>
          <w:spacing w:val="1"/>
          <w:sz w:val="24"/>
          <w:szCs w:val="24"/>
        </w:rPr>
        <w:t>a</w:t>
      </w:r>
      <w:r>
        <w:rPr>
          <w:spacing w:val="-1"/>
          <w:sz w:val="24"/>
          <w:szCs w:val="24"/>
        </w:rPr>
        <w:t>s</w:t>
      </w:r>
      <w:r>
        <w:rPr>
          <w:spacing w:val="1"/>
          <w:sz w:val="24"/>
          <w:szCs w:val="24"/>
        </w:rPr>
        <w:t>ita</w:t>
      </w:r>
      <w:r>
        <w:rPr>
          <w:sz w:val="24"/>
          <w:szCs w:val="24"/>
        </w:rPr>
        <w:t>s</w:t>
      </w:r>
      <w:r>
        <w:rPr>
          <w:spacing w:val="-1"/>
          <w:sz w:val="24"/>
          <w:szCs w:val="24"/>
        </w:rPr>
        <w:t xml:space="preserve"> </w:t>
      </w:r>
      <w:r>
        <w:rPr>
          <w:spacing w:val="1"/>
          <w:sz w:val="24"/>
          <w:szCs w:val="24"/>
        </w:rPr>
        <w:t>e</w:t>
      </w:r>
      <w:r>
        <w:rPr>
          <w:sz w:val="24"/>
          <w:szCs w:val="24"/>
        </w:rPr>
        <w:t>kono</w:t>
      </w:r>
      <w:r>
        <w:rPr>
          <w:spacing w:val="-3"/>
          <w:sz w:val="24"/>
          <w:szCs w:val="24"/>
        </w:rPr>
        <w:t>m</w:t>
      </w:r>
      <w:r>
        <w:rPr>
          <w:sz w:val="24"/>
          <w:szCs w:val="24"/>
        </w:rPr>
        <w:t>i d</w:t>
      </w:r>
      <w:r>
        <w:rPr>
          <w:spacing w:val="1"/>
          <w:sz w:val="24"/>
          <w:szCs w:val="24"/>
        </w:rPr>
        <w:t>a</w:t>
      </w:r>
      <w:r>
        <w:rPr>
          <w:sz w:val="24"/>
          <w:szCs w:val="24"/>
        </w:rPr>
        <w:t>n p</w:t>
      </w:r>
      <w:r>
        <w:rPr>
          <w:spacing w:val="2"/>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4"/>
          <w:sz w:val="24"/>
          <w:szCs w:val="24"/>
        </w:rPr>
        <w:t>p</w:t>
      </w:r>
      <w:r>
        <w:rPr>
          <w:spacing w:val="1"/>
          <w:sz w:val="24"/>
          <w:szCs w:val="24"/>
        </w:rPr>
        <w:t>e</w:t>
      </w:r>
      <w:r>
        <w:rPr>
          <w:sz w:val="24"/>
          <w:szCs w:val="24"/>
        </w:rPr>
        <w:t>nd</w:t>
      </w:r>
      <w:r>
        <w:rPr>
          <w:spacing w:val="1"/>
          <w:sz w:val="24"/>
          <w:szCs w:val="24"/>
        </w:rPr>
        <w:t>a</w:t>
      </w:r>
      <w:r>
        <w:rPr>
          <w:sz w:val="24"/>
          <w:szCs w:val="24"/>
        </w:rPr>
        <w:t>p</w:t>
      </w:r>
      <w:r>
        <w:rPr>
          <w:spacing w:val="-3"/>
          <w:sz w:val="24"/>
          <w:szCs w:val="24"/>
        </w:rPr>
        <w:t>a</w:t>
      </w:r>
      <w:r>
        <w:rPr>
          <w:spacing w:val="1"/>
          <w:sz w:val="24"/>
          <w:szCs w:val="24"/>
        </w:rPr>
        <w:t>ta</w:t>
      </w:r>
      <w:r>
        <w:rPr>
          <w:sz w:val="24"/>
          <w:szCs w:val="24"/>
        </w:rPr>
        <w:t xml:space="preserve">n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pacing w:val="1"/>
          <w:sz w:val="24"/>
          <w:szCs w:val="24"/>
        </w:rPr>
        <w:t>Te</w:t>
      </w:r>
      <w:r>
        <w:rPr>
          <w:sz w:val="24"/>
          <w:szCs w:val="24"/>
        </w:rPr>
        <w:t>r</w:t>
      </w:r>
      <w:r>
        <w:rPr>
          <w:spacing w:val="1"/>
          <w:sz w:val="24"/>
          <w:szCs w:val="24"/>
        </w:rPr>
        <w:t>ma</w:t>
      </w:r>
      <w:r>
        <w:rPr>
          <w:spacing w:val="-1"/>
          <w:sz w:val="24"/>
          <w:szCs w:val="24"/>
        </w:rPr>
        <w:t>s</w:t>
      </w:r>
      <w:r>
        <w:rPr>
          <w:sz w:val="24"/>
          <w:szCs w:val="24"/>
        </w:rPr>
        <w:t>uk d</w:t>
      </w:r>
      <w:r>
        <w:rPr>
          <w:spacing w:val="1"/>
          <w:sz w:val="24"/>
          <w:szCs w:val="24"/>
        </w:rPr>
        <w:t>i</w:t>
      </w:r>
      <w:r>
        <w:rPr>
          <w:spacing w:val="-4"/>
          <w:sz w:val="24"/>
          <w:szCs w:val="24"/>
        </w:rPr>
        <w:t>d</w:t>
      </w:r>
      <w:r>
        <w:rPr>
          <w:spacing w:val="1"/>
          <w:sz w:val="24"/>
          <w:szCs w:val="24"/>
        </w:rPr>
        <w:t>a</w:t>
      </w:r>
      <w:r>
        <w:rPr>
          <w:spacing w:val="-3"/>
          <w:sz w:val="24"/>
          <w:szCs w:val="24"/>
        </w:rPr>
        <w:t>l</w:t>
      </w:r>
      <w:r>
        <w:rPr>
          <w:spacing w:val="1"/>
          <w:sz w:val="24"/>
          <w:szCs w:val="24"/>
        </w:rPr>
        <w:t>am</w:t>
      </w:r>
      <w:r>
        <w:rPr>
          <w:sz w:val="24"/>
          <w:szCs w:val="24"/>
        </w:rPr>
        <w:t>n</w:t>
      </w:r>
      <w:r>
        <w:rPr>
          <w:spacing w:val="-8"/>
          <w:sz w:val="24"/>
          <w:szCs w:val="24"/>
        </w:rPr>
        <w:t>y</w:t>
      </w:r>
      <w:r>
        <w:rPr>
          <w:sz w:val="24"/>
          <w:szCs w:val="24"/>
        </w:rPr>
        <w:t>a</w:t>
      </w:r>
      <w:r>
        <w:rPr>
          <w:spacing w:val="1"/>
          <w:sz w:val="24"/>
          <w:szCs w:val="24"/>
        </w:rPr>
        <w:t xml:space="preserve"> a</w:t>
      </w:r>
      <w:r>
        <w:rPr>
          <w:sz w:val="24"/>
          <w:szCs w:val="24"/>
        </w:rPr>
        <w:t>d</w:t>
      </w:r>
      <w:r>
        <w:rPr>
          <w:spacing w:val="1"/>
          <w:sz w:val="24"/>
          <w:szCs w:val="24"/>
        </w:rPr>
        <w:t>ala</w:t>
      </w:r>
      <w:r>
        <w:rPr>
          <w:sz w:val="24"/>
          <w:szCs w:val="24"/>
        </w:rPr>
        <w:t>h p</w:t>
      </w:r>
      <w:r>
        <w:rPr>
          <w:spacing w:val="1"/>
          <w:sz w:val="24"/>
          <w:szCs w:val="24"/>
        </w:rPr>
        <w:t>e</w:t>
      </w:r>
      <w:r>
        <w:rPr>
          <w:spacing w:val="4"/>
          <w:sz w:val="24"/>
          <w:szCs w:val="24"/>
        </w:rPr>
        <w:t>n</w:t>
      </w:r>
      <w:r>
        <w:rPr>
          <w:spacing w:val="-8"/>
          <w:sz w:val="24"/>
          <w:szCs w:val="24"/>
        </w:rPr>
        <w:t>y</w:t>
      </w:r>
      <w:r>
        <w:rPr>
          <w:sz w:val="24"/>
          <w:szCs w:val="24"/>
        </w:rPr>
        <w:t>u</w:t>
      </w:r>
      <w:r>
        <w:rPr>
          <w:spacing w:val="1"/>
          <w:sz w:val="24"/>
          <w:szCs w:val="24"/>
        </w:rPr>
        <w:t>l</w:t>
      </w:r>
      <w:r>
        <w:rPr>
          <w:sz w:val="24"/>
          <w:szCs w:val="24"/>
        </w:rPr>
        <w:t>uh</w:t>
      </w:r>
      <w:r>
        <w:rPr>
          <w:spacing w:val="1"/>
          <w:sz w:val="24"/>
          <w:szCs w:val="24"/>
        </w:rPr>
        <w:t>a</w:t>
      </w:r>
      <w:r>
        <w:rPr>
          <w:sz w:val="24"/>
          <w:szCs w:val="24"/>
        </w:rPr>
        <w:t>n</w:t>
      </w:r>
      <w:r>
        <w:rPr>
          <w:spacing w:val="4"/>
          <w:sz w:val="24"/>
          <w:szCs w:val="24"/>
        </w:rPr>
        <w:t xml:space="preserve"> </w:t>
      </w:r>
      <w:r>
        <w:rPr>
          <w:spacing w:val="1"/>
          <w:sz w:val="24"/>
          <w:szCs w:val="24"/>
        </w:rPr>
        <w:t>ma</w:t>
      </w:r>
      <w:r>
        <w:rPr>
          <w:spacing w:val="-4"/>
          <w:sz w:val="24"/>
          <w:szCs w:val="24"/>
        </w:rPr>
        <w:t>n</w:t>
      </w:r>
      <w:r>
        <w:rPr>
          <w:spacing w:val="1"/>
          <w:sz w:val="24"/>
          <w:szCs w:val="24"/>
        </w:rPr>
        <w:t>aj</w:t>
      </w:r>
      <w:r>
        <w:rPr>
          <w:spacing w:val="-3"/>
          <w:sz w:val="24"/>
          <w:szCs w:val="24"/>
        </w:rPr>
        <w:t>e</w:t>
      </w:r>
      <w:r>
        <w:rPr>
          <w:spacing w:val="1"/>
          <w:sz w:val="24"/>
          <w:szCs w:val="24"/>
        </w:rPr>
        <w:t>me</w:t>
      </w:r>
      <w:r>
        <w:rPr>
          <w:sz w:val="24"/>
          <w:szCs w:val="24"/>
        </w:rPr>
        <w:t>n</w:t>
      </w:r>
      <w:r>
        <w:rPr>
          <w:spacing w:val="4"/>
          <w:sz w:val="24"/>
          <w:szCs w:val="24"/>
        </w:rPr>
        <w:t xml:space="preserve"> </w:t>
      </w:r>
      <w:r>
        <w:rPr>
          <w:sz w:val="24"/>
          <w:szCs w:val="24"/>
        </w:rPr>
        <w:t>produk</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z w:val="24"/>
          <w:szCs w:val="24"/>
        </w:rPr>
        <w:t>produk b</w:t>
      </w:r>
      <w:r>
        <w:rPr>
          <w:spacing w:val="1"/>
          <w:sz w:val="24"/>
          <w:szCs w:val="24"/>
        </w:rPr>
        <w:t>a</w:t>
      </w:r>
      <w:r>
        <w:rPr>
          <w:spacing w:val="-4"/>
          <w:sz w:val="24"/>
          <w:szCs w:val="24"/>
        </w:rPr>
        <w:t>r</w:t>
      </w:r>
      <w:r>
        <w:rPr>
          <w:spacing w:val="1"/>
          <w:sz w:val="24"/>
          <w:szCs w:val="24"/>
        </w:rPr>
        <w:t>a</w:t>
      </w:r>
      <w:r>
        <w:rPr>
          <w:sz w:val="24"/>
          <w:szCs w:val="24"/>
        </w:rPr>
        <w:t>ng d</w:t>
      </w:r>
      <w:r>
        <w:rPr>
          <w:spacing w:val="1"/>
          <w:sz w:val="24"/>
          <w:szCs w:val="24"/>
        </w:rPr>
        <w:t>a</w:t>
      </w:r>
      <w:r>
        <w:rPr>
          <w:sz w:val="24"/>
          <w:szCs w:val="24"/>
        </w:rPr>
        <w:t xml:space="preserve">n </w:t>
      </w:r>
      <w:r>
        <w:rPr>
          <w:spacing w:val="1"/>
          <w:sz w:val="24"/>
          <w:szCs w:val="24"/>
        </w:rPr>
        <w:t>ja</w:t>
      </w:r>
      <w:r>
        <w:rPr>
          <w:spacing w:val="-1"/>
          <w:sz w:val="24"/>
          <w:szCs w:val="24"/>
        </w:rPr>
        <w:t>s</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 o</w:t>
      </w:r>
      <w:r>
        <w:rPr>
          <w:spacing w:val="1"/>
          <w:sz w:val="24"/>
          <w:szCs w:val="24"/>
        </w:rPr>
        <w:t>le</w:t>
      </w:r>
      <w:r>
        <w:rPr>
          <w:sz w:val="24"/>
          <w:szCs w:val="24"/>
        </w:rPr>
        <w:t xml:space="preserve">h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1"/>
          <w:sz w:val="24"/>
          <w:szCs w:val="24"/>
        </w:rPr>
        <w:t>l</w:t>
      </w:r>
      <w:r>
        <w:rPr>
          <w:spacing w:val="-3"/>
          <w:sz w:val="24"/>
          <w:szCs w:val="24"/>
        </w:rPr>
        <w:t>a</w:t>
      </w:r>
      <w:r>
        <w:rPr>
          <w:spacing w:val="1"/>
          <w:sz w:val="24"/>
          <w:szCs w:val="24"/>
        </w:rPr>
        <w:t>i</w:t>
      </w:r>
      <w:r>
        <w:rPr>
          <w:sz w:val="24"/>
          <w:szCs w:val="24"/>
        </w:rPr>
        <w:t>n</w:t>
      </w:r>
      <w:r>
        <w:rPr>
          <w:spacing w:val="4"/>
          <w:sz w:val="24"/>
          <w:szCs w:val="24"/>
        </w:rPr>
        <w:t xml:space="preserve"> </w:t>
      </w:r>
      <w:r>
        <w:rPr>
          <w:spacing w:val="-8"/>
          <w:sz w:val="24"/>
          <w:szCs w:val="24"/>
        </w:rPr>
        <w:t>y</w:t>
      </w:r>
      <w:r>
        <w:rPr>
          <w:spacing w:val="1"/>
          <w:sz w:val="24"/>
          <w:szCs w:val="24"/>
        </w:rPr>
        <w:t>ait</w:t>
      </w:r>
      <w:r>
        <w:rPr>
          <w:sz w:val="24"/>
          <w:szCs w:val="24"/>
        </w:rPr>
        <w:t>u</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 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 kr</w:t>
      </w:r>
      <w:r>
        <w:rPr>
          <w:spacing w:val="1"/>
          <w:sz w:val="24"/>
          <w:szCs w:val="24"/>
        </w:rPr>
        <w:t>e</w:t>
      </w:r>
      <w:r>
        <w:rPr>
          <w:spacing w:val="-4"/>
          <w:sz w:val="24"/>
          <w:szCs w:val="24"/>
        </w:rPr>
        <w:t>d</w:t>
      </w:r>
      <w:r>
        <w:rPr>
          <w:spacing w:val="1"/>
          <w:sz w:val="24"/>
          <w:szCs w:val="24"/>
        </w:rPr>
        <w:t>i</w:t>
      </w:r>
      <w:r>
        <w:rPr>
          <w:sz w:val="24"/>
          <w:szCs w:val="24"/>
        </w:rPr>
        <w:t>t</w:t>
      </w:r>
      <w:r>
        <w:rPr>
          <w:spacing w:val="1"/>
          <w:sz w:val="24"/>
          <w:szCs w:val="24"/>
        </w:rPr>
        <w:t xml:space="preserve"> l</w:t>
      </w:r>
      <w:r>
        <w:rPr>
          <w:sz w:val="24"/>
          <w:szCs w:val="24"/>
        </w:rPr>
        <w:t>u</w:t>
      </w:r>
      <w:r>
        <w:rPr>
          <w:spacing w:val="-4"/>
          <w:sz w:val="24"/>
          <w:szCs w:val="24"/>
        </w:rPr>
        <w:t>n</w:t>
      </w:r>
      <w:r>
        <w:rPr>
          <w:spacing w:val="1"/>
          <w:sz w:val="24"/>
          <w:szCs w:val="24"/>
        </w:rPr>
        <w:t>a</w:t>
      </w:r>
      <w:r>
        <w:rPr>
          <w:sz w:val="24"/>
          <w:szCs w:val="24"/>
        </w:rPr>
        <w:t>k k</w:t>
      </w:r>
      <w:r>
        <w:rPr>
          <w:spacing w:val="1"/>
          <w:sz w:val="24"/>
          <w:szCs w:val="24"/>
        </w:rPr>
        <w:t>e</w:t>
      </w:r>
      <w:r>
        <w:rPr>
          <w:spacing w:val="-4"/>
          <w:sz w:val="24"/>
          <w:szCs w:val="24"/>
        </w:rPr>
        <w:t>p</w:t>
      </w:r>
      <w:r>
        <w:rPr>
          <w:spacing w:val="1"/>
          <w:sz w:val="24"/>
          <w:szCs w:val="24"/>
        </w:rPr>
        <w:t>a</w:t>
      </w:r>
      <w:r>
        <w:rPr>
          <w:sz w:val="24"/>
          <w:szCs w:val="24"/>
        </w:rPr>
        <w:t>da</w:t>
      </w:r>
      <w:r>
        <w:rPr>
          <w:spacing w:val="1"/>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w:t>
      </w:r>
      <w:r>
        <w:rPr>
          <w:spacing w:val="-4"/>
          <w:sz w:val="24"/>
          <w:szCs w:val="24"/>
        </w:rPr>
        <w:t>k</w:t>
      </w:r>
      <w:r>
        <w:rPr>
          <w:spacing w:val="1"/>
          <w:sz w:val="24"/>
          <w:szCs w:val="24"/>
        </w:rPr>
        <w:t>ec</w:t>
      </w:r>
      <w:r>
        <w:rPr>
          <w:spacing w:val="-3"/>
          <w:sz w:val="24"/>
          <w:szCs w:val="24"/>
        </w:rPr>
        <w:t>i</w:t>
      </w:r>
      <w:r>
        <w:rPr>
          <w:sz w:val="24"/>
          <w:szCs w:val="24"/>
        </w:rPr>
        <w:t>l</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e</w:t>
      </w:r>
      <w:r>
        <w:rPr>
          <w:sz w:val="24"/>
          <w:szCs w:val="24"/>
        </w:rPr>
        <w:t>n</w:t>
      </w:r>
      <w:r>
        <w:rPr>
          <w:spacing w:val="-4"/>
          <w:sz w:val="24"/>
          <w:szCs w:val="24"/>
        </w:rPr>
        <w:t>g</w:t>
      </w:r>
      <w:r>
        <w:rPr>
          <w:spacing w:val="1"/>
          <w:sz w:val="24"/>
          <w:szCs w:val="24"/>
        </w:rPr>
        <w:t>a</w:t>
      </w:r>
      <w:r>
        <w:rPr>
          <w:sz w:val="24"/>
          <w:szCs w:val="24"/>
        </w:rPr>
        <w:t>h (</w:t>
      </w:r>
      <w:r>
        <w:rPr>
          <w:spacing w:val="-1"/>
          <w:sz w:val="24"/>
          <w:szCs w:val="24"/>
        </w:rPr>
        <w:t>U</w:t>
      </w:r>
      <w:r>
        <w:rPr>
          <w:spacing w:val="-5"/>
          <w:sz w:val="24"/>
          <w:szCs w:val="24"/>
        </w:rPr>
        <w:t>K</w:t>
      </w:r>
      <w:r>
        <w:rPr>
          <w:spacing w:val="-1"/>
          <w:sz w:val="24"/>
          <w:szCs w:val="24"/>
        </w:rPr>
        <w:t>M</w:t>
      </w:r>
      <w:r>
        <w:rPr>
          <w:sz w:val="24"/>
          <w:szCs w:val="24"/>
        </w:rPr>
        <w:t>) d</w:t>
      </w:r>
      <w:r>
        <w:rPr>
          <w:spacing w:val="1"/>
          <w:sz w:val="24"/>
          <w:szCs w:val="24"/>
        </w:rPr>
        <w:t>e</w:t>
      </w:r>
      <w:r>
        <w:rPr>
          <w:spacing w:val="4"/>
          <w:sz w:val="24"/>
          <w:szCs w:val="24"/>
        </w:rPr>
        <w:t>n</w:t>
      </w:r>
      <w:r>
        <w:rPr>
          <w:spacing w:val="5"/>
          <w:sz w:val="24"/>
          <w:szCs w:val="24"/>
        </w:rPr>
        <w:t>g</w:t>
      </w:r>
      <w:r>
        <w:rPr>
          <w:spacing w:val="1"/>
          <w:sz w:val="24"/>
          <w:szCs w:val="24"/>
        </w:rPr>
        <w:t>a</w:t>
      </w:r>
      <w:r>
        <w:rPr>
          <w:sz w:val="24"/>
          <w:szCs w:val="24"/>
        </w:rPr>
        <w:t>n bun</w:t>
      </w:r>
      <w:r>
        <w:rPr>
          <w:spacing w:val="-4"/>
          <w:sz w:val="24"/>
          <w:szCs w:val="24"/>
        </w:rPr>
        <w:t>g</w:t>
      </w:r>
      <w:r>
        <w:rPr>
          <w:sz w:val="24"/>
          <w:szCs w:val="24"/>
        </w:rPr>
        <w:t>a</w:t>
      </w:r>
      <w:r>
        <w:rPr>
          <w:spacing w:val="1"/>
          <w:sz w:val="24"/>
          <w:szCs w:val="24"/>
        </w:rPr>
        <w:t xml:space="preserve"> </w:t>
      </w:r>
      <w:r>
        <w:rPr>
          <w:sz w:val="24"/>
          <w:szCs w:val="24"/>
        </w:rPr>
        <w:t>r</w:t>
      </w:r>
      <w:r>
        <w:rPr>
          <w:spacing w:val="1"/>
          <w:sz w:val="24"/>
          <w:szCs w:val="24"/>
        </w:rPr>
        <w:t>e</w:t>
      </w:r>
      <w:r>
        <w:rPr>
          <w:sz w:val="24"/>
          <w:szCs w:val="24"/>
        </w:rPr>
        <w:t>nd</w:t>
      </w:r>
      <w:r>
        <w:rPr>
          <w:spacing w:val="1"/>
          <w:sz w:val="24"/>
          <w:szCs w:val="24"/>
        </w:rPr>
        <w:t>a</w:t>
      </w:r>
      <w:r>
        <w:rPr>
          <w:sz w:val="24"/>
          <w:szCs w:val="24"/>
        </w:rPr>
        <w:t>h d</w:t>
      </w:r>
      <w:r>
        <w:rPr>
          <w:spacing w:val="1"/>
          <w:sz w:val="24"/>
          <w:szCs w:val="24"/>
        </w:rPr>
        <w:t>a</w:t>
      </w:r>
      <w:r>
        <w:rPr>
          <w:sz w:val="24"/>
          <w:szCs w:val="24"/>
        </w:rPr>
        <w:t xml:space="preserve">n </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t</w:t>
      </w:r>
      <w:r>
        <w:rPr>
          <w:spacing w:val="1"/>
          <w:sz w:val="24"/>
          <w:szCs w:val="24"/>
        </w:rPr>
        <w:t xml:space="preserve"> </w:t>
      </w:r>
      <w:r>
        <w:rPr>
          <w:sz w:val="24"/>
          <w:szCs w:val="24"/>
        </w:rPr>
        <w:t>r</w:t>
      </w:r>
      <w:r>
        <w:rPr>
          <w:spacing w:val="1"/>
          <w:sz w:val="24"/>
          <w:szCs w:val="24"/>
        </w:rPr>
        <w: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i</w:t>
      </w:r>
      <w:r>
        <w:rPr>
          <w:sz w:val="24"/>
          <w:szCs w:val="24"/>
        </w:rPr>
        <w:t>ni</w:t>
      </w:r>
      <w:r>
        <w:rPr>
          <w:spacing w:val="1"/>
          <w:sz w:val="24"/>
          <w:szCs w:val="24"/>
        </w:rPr>
        <w:t xml:space="preserve"> a</w:t>
      </w:r>
      <w:r>
        <w:rPr>
          <w:sz w:val="24"/>
          <w:szCs w:val="24"/>
        </w:rPr>
        <w:t>d</w:t>
      </w:r>
      <w:r>
        <w:rPr>
          <w:spacing w:val="1"/>
          <w:sz w:val="24"/>
          <w:szCs w:val="24"/>
        </w:rPr>
        <w:t>ala</w:t>
      </w:r>
      <w:r>
        <w:rPr>
          <w:sz w:val="24"/>
          <w:szCs w:val="24"/>
        </w:rPr>
        <w:t>h u</w:t>
      </w:r>
      <w:r>
        <w:rPr>
          <w:spacing w:val="-4"/>
          <w:sz w:val="24"/>
          <w:szCs w:val="24"/>
        </w:rPr>
        <w:t>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5"/>
          <w:sz w:val="24"/>
          <w:szCs w:val="24"/>
        </w:rPr>
        <w:t xml:space="preserve"> </w:t>
      </w:r>
      <w:r>
        <w:rPr>
          <w:sz w:val="24"/>
          <w:szCs w:val="24"/>
        </w:rPr>
        <w:t>k</w:t>
      </w:r>
      <w:r>
        <w:rPr>
          <w:spacing w:val="1"/>
          <w:sz w:val="24"/>
          <w:szCs w:val="24"/>
        </w:rPr>
        <w:t>e</w:t>
      </w:r>
      <w:r>
        <w:rPr>
          <w:sz w:val="24"/>
          <w:szCs w:val="24"/>
        </w:rPr>
        <w:t>n</w:t>
      </w:r>
      <w:r>
        <w:rPr>
          <w:spacing w:val="-4"/>
          <w:sz w:val="24"/>
          <w:szCs w:val="24"/>
        </w:rPr>
        <w:t>d</w:t>
      </w:r>
      <w:r>
        <w:rPr>
          <w:spacing w:val="1"/>
          <w:sz w:val="24"/>
          <w:szCs w:val="24"/>
        </w:rPr>
        <w:t>al</w:t>
      </w:r>
      <w:r>
        <w:rPr>
          <w:sz w:val="24"/>
          <w:szCs w:val="24"/>
        </w:rPr>
        <w:t>a</w:t>
      </w:r>
      <w:r>
        <w:rPr>
          <w:spacing w:val="1"/>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pacing w:val="-4"/>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e</w:t>
      </w:r>
      <w:r>
        <w:rPr>
          <w:sz w:val="24"/>
          <w:szCs w:val="24"/>
        </w:rPr>
        <w:t>k</w:t>
      </w:r>
      <w:r>
        <w:rPr>
          <w:spacing w:val="4"/>
          <w:sz w:val="24"/>
          <w:szCs w:val="24"/>
        </w:rPr>
        <w:t>o</w:t>
      </w:r>
      <w:r>
        <w:rPr>
          <w:sz w:val="24"/>
          <w:szCs w:val="24"/>
        </w:rPr>
        <w:t>no</w:t>
      </w:r>
      <w:r>
        <w:rPr>
          <w:spacing w:val="1"/>
          <w:sz w:val="24"/>
          <w:szCs w:val="24"/>
        </w:rPr>
        <w:t>m</w:t>
      </w:r>
      <w:r>
        <w:rPr>
          <w:sz w:val="24"/>
          <w:szCs w:val="24"/>
        </w:rPr>
        <w:t>i</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w:t>
      </w:r>
      <w:r>
        <w:rPr>
          <w:spacing w:val="-3"/>
          <w:sz w:val="24"/>
          <w:szCs w:val="24"/>
        </w:rPr>
        <w:t>t</w:t>
      </w:r>
      <w:r>
        <w:rPr>
          <w:sz w:val="24"/>
          <w:szCs w:val="24"/>
        </w:rPr>
        <w:t>u k</w:t>
      </w:r>
      <w:r>
        <w:rPr>
          <w:spacing w:val="1"/>
          <w:sz w:val="24"/>
          <w:szCs w:val="24"/>
        </w:rPr>
        <w:t>ete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w:t>
      </w:r>
      <w:r>
        <w:rPr>
          <w:spacing w:val="-4"/>
          <w:sz w:val="24"/>
          <w:szCs w:val="24"/>
        </w:rPr>
        <w:t>g</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r</w:t>
      </w:r>
      <w:r>
        <w:rPr>
          <w:spacing w:val="1"/>
          <w:sz w:val="24"/>
          <w:szCs w:val="24"/>
        </w:rPr>
        <w:t>e</w:t>
      </w:r>
      <w:r>
        <w:rPr>
          <w:spacing w:val="-4"/>
          <w:sz w:val="24"/>
          <w:szCs w:val="24"/>
        </w:rPr>
        <w:t>n</w:t>
      </w:r>
      <w:r>
        <w:rPr>
          <w:spacing w:val="1"/>
          <w:sz w:val="24"/>
          <w:szCs w:val="24"/>
        </w:rPr>
        <w:t>te</w:t>
      </w:r>
      <w:r>
        <w:rPr>
          <w:sz w:val="24"/>
          <w:szCs w:val="24"/>
        </w:rPr>
        <w:t>n</w:t>
      </w:r>
      <w:r>
        <w:rPr>
          <w:spacing w:val="1"/>
          <w:sz w:val="24"/>
          <w:szCs w:val="24"/>
        </w:rPr>
        <w:t>i</w:t>
      </w:r>
      <w:r>
        <w:rPr>
          <w:sz w:val="24"/>
          <w:szCs w:val="24"/>
        </w:rPr>
        <w:t xml:space="preserve">r. </w:t>
      </w:r>
      <w:r>
        <w:rPr>
          <w:spacing w:val="-5"/>
          <w:sz w:val="24"/>
          <w:szCs w:val="24"/>
        </w:rPr>
        <w:t>K</w:t>
      </w:r>
      <w:r>
        <w:rPr>
          <w:sz w:val="24"/>
          <w:szCs w:val="24"/>
        </w:rPr>
        <w:t>r</w:t>
      </w:r>
      <w:r>
        <w:rPr>
          <w:spacing w:val="1"/>
          <w:sz w:val="24"/>
          <w:szCs w:val="24"/>
        </w:rPr>
        <w:t>e</w:t>
      </w:r>
      <w:r>
        <w:rPr>
          <w:sz w:val="24"/>
          <w:szCs w:val="24"/>
        </w:rPr>
        <w:t>d</w:t>
      </w:r>
      <w:r>
        <w:rPr>
          <w:spacing w:val="1"/>
          <w:sz w:val="24"/>
          <w:szCs w:val="24"/>
        </w:rPr>
        <w:t>i</w:t>
      </w:r>
      <w:r>
        <w:rPr>
          <w:sz w:val="24"/>
          <w:szCs w:val="24"/>
        </w:rPr>
        <w:t>t</w:t>
      </w:r>
      <w:r>
        <w:rPr>
          <w:spacing w:val="1"/>
          <w:sz w:val="24"/>
          <w:szCs w:val="24"/>
        </w:rPr>
        <w:t xml:space="preserve"> </w:t>
      </w:r>
      <w:r>
        <w:rPr>
          <w:spacing w:val="-3"/>
          <w:sz w:val="24"/>
          <w:szCs w:val="24"/>
        </w:rPr>
        <w:t>l</w:t>
      </w:r>
      <w:r>
        <w:rPr>
          <w:sz w:val="24"/>
          <w:szCs w:val="24"/>
        </w:rPr>
        <w:t>un</w:t>
      </w:r>
      <w:r>
        <w:rPr>
          <w:spacing w:val="1"/>
          <w:sz w:val="24"/>
          <w:szCs w:val="24"/>
        </w:rPr>
        <w:t>a</w:t>
      </w:r>
      <w:r>
        <w:rPr>
          <w:sz w:val="24"/>
          <w:szCs w:val="24"/>
        </w:rPr>
        <w:t>k b</w:t>
      </w:r>
      <w:r>
        <w:rPr>
          <w:spacing w:val="1"/>
          <w:sz w:val="24"/>
          <w:szCs w:val="24"/>
        </w:rPr>
        <w:t>ia</w:t>
      </w:r>
      <w:r>
        <w:rPr>
          <w:spacing w:val="-1"/>
          <w:sz w:val="24"/>
          <w:szCs w:val="24"/>
        </w:rPr>
        <w:t>s</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j</w:t>
      </w:r>
      <w:r>
        <w:rPr>
          <w:sz w:val="24"/>
          <w:szCs w:val="24"/>
        </w:rPr>
        <w:t>u</w:t>
      </w:r>
      <w:r>
        <w:rPr>
          <w:spacing w:val="-4"/>
          <w:sz w:val="24"/>
          <w:szCs w:val="24"/>
        </w:rPr>
        <w:t>g</w:t>
      </w:r>
      <w:r>
        <w:rPr>
          <w:sz w:val="24"/>
          <w:szCs w:val="24"/>
        </w:rPr>
        <w:t>a</w:t>
      </w:r>
      <w:r>
        <w:rPr>
          <w:spacing w:val="1"/>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z w:val="24"/>
          <w:szCs w:val="24"/>
        </w:rPr>
        <w:t>r</w:t>
      </w:r>
      <w:r>
        <w:rPr>
          <w:spacing w:val="1"/>
          <w:sz w:val="24"/>
          <w:szCs w:val="24"/>
        </w:rPr>
        <w:t>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elati</w:t>
      </w:r>
      <w:r>
        <w:rPr>
          <w:sz w:val="24"/>
          <w:szCs w:val="24"/>
        </w:rPr>
        <w:t>h</w:t>
      </w:r>
      <w:r>
        <w:rPr>
          <w:spacing w:val="1"/>
          <w:sz w:val="24"/>
          <w:szCs w:val="24"/>
        </w:rPr>
        <w:t>a</w:t>
      </w:r>
      <w:r>
        <w:rPr>
          <w:sz w:val="24"/>
          <w:szCs w:val="24"/>
        </w:rPr>
        <w:t xml:space="preserve">n,  </w:t>
      </w:r>
      <w:r>
        <w:rPr>
          <w:spacing w:val="1"/>
          <w:sz w:val="24"/>
          <w:szCs w:val="24"/>
        </w:rPr>
        <w:t>t</w:t>
      </w:r>
      <w:r>
        <w:rPr>
          <w:spacing w:val="-4"/>
          <w:sz w:val="24"/>
          <w:szCs w:val="24"/>
        </w:rPr>
        <w:t>u</w:t>
      </w:r>
      <w:r>
        <w:rPr>
          <w:spacing w:val="1"/>
          <w:sz w:val="24"/>
          <w:szCs w:val="24"/>
        </w:rPr>
        <w:t>t</w:t>
      </w:r>
      <w:r>
        <w:rPr>
          <w:sz w:val="24"/>
          <w:szCs w:val="24"/>
        </w:rPr>
        <w:t>or</w:t>
      </w:r>
      <w:r>
        <w:rPr>
          <w:spacing w:val="1"/>
          <w:sz w:val="24"/>
          <w:szCs w:val="24"/>
        </w:rPr>
        <w:t>i</w:t>
      </w:r>
      <w:r>
        <w:rPr>
          <w:spacing w:val="-3"/>
          <w:sz w:val="24"/>
          <w:szCs w:val="24"/>
        </w:rPr>
        <w:t>a</w:t>
      </w:r>
      <w:r>
        <w:rPr>
          <w:sz w:val="24"/>
          <w:szCs w:val="24"/>
        </w:rPr>
        <w:t xml:space="preserve">l </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em</w:t>
      </w:r>
      <w:r>
        <w:rPr>
          <w:sz w:val="24"/>
          <w:szCs w:val="24"/>
        </w:rPr>
        <w:t>b</w:t>
      </w:r>
      <w:r>
        <w:rPr>
          <w:spacing w:val="1"/>
          <w:sz w:val="24"/>
          <w:szCs w:val="24"/>
        </w:rPr>
        <w:t>i</w:t>
      </w:r>
      <w:r>
        <w:rPr>
          <w:spacing w:val="-4"/>
          <w:sz w:val="24"/>
          <w:szCs w:val="24"/>
        </w:rPr>
        <w:t>n</w:t>
      </w:r>
      <w:r>
        <w:rPr>
          <w:spacing w:val="1"/>
          <w:sz w:val="24"/>
          <w:szCs w:val="24"/>
        </w:rPr>
        <w:t>a</w:t>
      </w:r>
      <w:r>
        <w:rPr>
          <w:spacing w:val="-3"/>
          <w:sz w:val="24"/>
          <w:szCs w:val="24"/>
        </w:rPr>
        <w:t>a</w:t>
      </w:r>
      <w:r>
        <w:rPr>
          <w:sz w:val="24"/>
          <w:szCs w:val="24"/>
        </w:rPr>
        <w:t xml:space="preserve">n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 xml:space="preserve">i </w:t>
      </w:r>
      <w:r>
        <w:rPr>
          <w:spacing w:val="1"/>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w:t>
      </w:r>
      <w:r>
        <w:rPr>
          <w:spacing w:val="56"/>
          <w:sz w:val="24"/>
          <w:szCs w:val="24"/>
        </w:rPr>
        <w:t xml:space="preserve"> </w:t>
      </w:r>
      <w:r>
        <w:rPr>
          <w:sz w:val="24"/>
          <w:szCs w:val="24"/>
        </w:rPr>
        <w:t>u</w:t>
      </w:r>
      <w:r>
        <w:rPr>
          <w:spacing w:val="-1"/>
          <w:sz w:val="24"/>
          <w:szCs w:val="24"/>
        </w:rPr>
        <w:t>s</w:t>
      </w:r>
      <w:r>
        <w:rPr>
          <w:spacing w:val="1"/>
          <w:sz w:val="24"/>
          <w:szCs w:val="24"/>
        </w:rPr>
        <w:t>a</w:t>
      </w:r>
      <w:r>
        <w:rPr>
          <w:sz w:val="24"/>
          <w:szCs w:val="24"/>
        </w:rPr>
        <w:t xml:space="preserve">ha </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 xml:space="preserve">un </w:t>
      </w:r>
      <w:r>
        <w:rPr>
          <w:spacing w:val="44"/>
          <w:sz w:val="24"/>
          <w:szCs w:val="24"/>
        </w:rPr>
        <w:t xml:space="preserve"> </w:t>
      </w:r>
      <w:r>
        <w:rPr>
          <w:spacing w:val="1"/>
          <w:sz w:val="24"/>
          <w:szCs w:val="24"/>
        </w:rPr>
        <w:t>ja</w:t>
      </w:r>
      <w:r>
        <w:rPr>
          <w:sz w:val="24"/>
          <w:szCs w:val="24"/>
        </w:rPr>
        <w:t>r</w:t>
      </w:r>
      <w:r>
        <w:rPr>
          <w:spacing w:val="1"/>
          <w:sz w:val="24"/>
          <w:szCs w:val="24"/>
        </w:rPr>
        <w:t>i</w:t>
      </w:r>
      <w:r>
        <w:rPr>
          <w:sz w:val="24"/>
          <w:szCs w:val="24"/>
        </w:rPr>
        <w:t>n</w:t>
      </w:r>
      <w:r>
        <w:rPr>
          <w:spacing w:val="-4"/>
          <w:sz w:val="24"/>
          <w:szCs w:val="24"/>
        </w:rPr>
        <w:t>g</w:t>
      </w:r>
      <w:r>
        <w:rPr>
          <w:spacing w:val="1"/>
          <w:sz w:val="24"/>
          <w:szCs w:val="24"/>
        </w:rPr>
        <w:t>a</w:t>
      </w:r>
      <w:r>
        <w:rPr>
          <w:sz w:val="24"/>
          <w:szCs w:val="24"/>
        </w:rPr>
        <w:t xml:space="preserve">n </w:t>
      </w:r>
      <w:r>
        <w:rPr>
          <w:spacing w:val="44"/>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 xml:space="preserve">. </w:t>
      </w:r>
      <w:r>
        <w:rPr>
          <w:spacing w:val="44"/>
          <w:sz w:val="24"/>
          <w:szCs w:val="24"/>
        </w:rPr>
        <w:t xml:space="preserve"> </w:t>
      </w:r>
      <w:proofErr w:type="gramStart"/>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k</w:t>
      </w:r>
      <w:r>
        <w:rPr>
          <w:spacing w:val="1"/>
          <w:sz w:val="24"/>
          <w:szCs w:val="24"/>
        </w:rPr>
        <w:t>a</w:t>
      </w:r>
      <w:r>
        <w:rPr>
          <w:sz w:val="24"/>
          <w:szCs w:val="24"/>
        </w:rPr>
        <w:t xml:space="preserve">n </w:t>
      </w:r>
      <w:r>
        <w:rPr>
          <w:spacing w:val="4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proofErr w:type="gramEnd"/>
      <w:r>
        <w:rPr>
          <w:sz w:val="24"/>
          <w:szCs w:val="24"/>
        </w:rPr>
        <w:t xml:space="preserve"> </w:t>
      </w:r>
      <w:r>
        <w:rPr>
          <w:spacing w:val="44"/>
          <w:sz w:val="24"/>
          <w:szCs w:val="24"/>
        </w:rPr>
        <w:t xml:space="preserve"> </w:t>
      </w:r>
      <w:r>
        <w:rPr>
          <w:spacing w:val="-1"/>
          <w:sz w:val="24"/>
          <w:szCs w:val="24"/>
        </w:rPr>
        <w:t>Y</w:t>
      </w:r>
      <w:r>
        <w:rPr>
          <w:sz w:val="24"/>
          <w:szCs w:val="24"/>
        </w:rPr>
        <w:t xml:space="preserve">uni </w:t>
      </w:r>
      <w:r>
        <w:rPr>
          <w:spacing w:val="45"/>
          <w:sz w:val="24"/>
          <w:szCs w:val="24"/>
        </w:rPr>
        <w:t xml:space="preserve"> </w:t>
      </w:r>
      <w:r>
        <w:rPr>
          <w:sz w:val="24"/>
          <w:szCs w:val="24"/>
        </w:rPr>
        <w:t>(2010)</w:t>
      </w:r>
      <w:r w:rsidR="00A402EA">
        <w:rPr>
          <w:sz w:val="24"/>
          <w:szCs w:val="24"/>
        </w:rPr>
        <w:t>, 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 di</w:t>
      </w:r>
      <w:r>
        <w:rPr>
          <w:spacing w:val="1"/>
          <w:sz w:val="24"/>
          <w:szCs w:val="24"/>
        </w:rPr>
        <w:t xml:space="preserve"> </w:t>
      </w:r>
      <w:r>
        <w:rPr>
          <w:spacing w:val="-1"/>
          <w:sz w:val="24"/>
          <w:szCs w:val="24"/>
        </w:rPr>
        <w:t>P</w:t>
      </w:r>
      <w:r>
        <w:rPr>
          <w:sz w:val="24"/>
          <w:szCs w:val="24"/>
        </w:rPr>
        <w:t>T</w:t>
      </w:r>
      <w:r>
        <w:rPr>
          <w:spacing w:val="5"/>
          <w:sz w:val="24"/>
          <w:szCs w:val="24"/>
        </w:rPr>
        <w:t xml:space="preserve"> </w:t>
      </w:r>
      <w:r>
        <w:rPr>
          <w:spacing w:val="-4"/>
          <w:sz w:val="24"/>
          <w:szCs w:val="24"/>
        </w:rPr>
        <w:t>I</w:t>
      </w:r>
      <w:r>
        <w:rPr>
          <w:sz w:val="24"/>
          <w:szCs w:val="24"/>
        </w:rPr>
        <w:t>ndo</w:t>
      </w:r>
      <w:r>
        <w:rPr>
          <w:spacing w:val="1"/>
          <w:sz w:val="24"/>
          <w:szCs w:val="24"/>
        </w:rPr>
        <w:t>ceme</w:t>
      </w:r>
      <w:r>
        <w:rPr>
          <w:sz w:val="24"/>
          <w:szCs w:val="24"/>
        </w:rPr>
        <w:t>nt</w:t>
      </w:r>
      <w:r>
        <w:rPr>
          <w:spacing w:val="1"/>
          <w:sz w:val="24"/>
          <w:szCs w:val="24"/>
        </w:rPr>
        <w:t xml:space="preserve"> </w:t>
      </w:r>
      <w:r>
        <w:rPr>
          <w:sz w:val="24"/>
          <w:szCs w:val="24"/>
        </w:rPr>
        <w:t>di</w:t>
      </w:r>
      <w:r>
        <w:rPr>
          <w:spacing w:val="1"/>
          <w:sz w:val="24"/>
          <w:szCs w:val="24"/>
        </w:rPr>
        <w:t xml:space="preserve"> </w:t>
      </w:r>
      <w:r>
        <w:rPr>
          <w:spacing w:val="-4"/>
          <w:sz w:val="24"/>
          <w:szCs w:val="24"/>
        </w:rPr>
        <w:t>B</w:t>
      </w:r>
      <w:r>
        <w:rPr>
          <w:spacing w:val="4"/>
          <w:sz w:val="24"/>
          <w:szCs w:val="24"/>
        </w:rPr>
        <w:t>o</w:t>
      </w:r>
      <w:r>
        <w:rPr>
          <w:spacing w:val="-4"/>
          <w:sz w:val="24"/>
          <w:szCs w:val="24"/>
        </w:rPr>
        <w:t>g</w:t>
      </w:r>
      <w:r>
        <w:rPr>
          <w:sz w:val="24"/>
          <w:szCs w:val="24"/>
        </w:rPr>
        <w:t>or</w:t>
      </w:r>
      <w:r>
        <w:rPr>
          <w:spacing w:val="4"/>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k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2"/>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r</w:t>
      </w:r>
      <w:r>
        <w:rPr>
          <w:spacing w:val="1"/>
          <w:sz w:val="24"/>
          <w:szCs w:val="24"/>
        </w:rPr>
        <w:t>a</w:t>
      </w:r>
      <w:r>
        <w:rPr>
          <w:spacing w:val="-1"/>
          <w:sz w:val="24"/>
          <w:szCs w:val="24"/>
        </w:rPr>
        <w:t>s</w:t>
      </w:r>
      <w:r>
        <w:rPr>
          <w:spacing w:val="1"/>
          <w:sz w:val="24"/>
          <w:szCs w:val="24"/>
        </w:rPr>
        <w:t>a</w:t>
      </w:r>
      <w:r>
        <w:rPr>
          <w:sz w:val="24"/>
          <w:szCs w:val="24"/>
        </w:rPr>
        <w:t>k</w:t>
      </w:r>
      <w:r>
        <w:rPr>
          <w:spacing w:val="1"/>
          <w:sz w:val="24"/>
          <w:szCs w:val="24"/>
        </w:rPr>
        <w:t>a</w:t>
      </w:r>
      <w:r>
        <w:rPr>
          <w:sz w:val="24"/>
          <w:szCs w:val="24"/>
        </w:rPr>
        <w:t>n o</w:t>
      </w:r>
      <w:r>
        <w:rPr>
          <w:spacing w:val="1"/>
          <w:sz w:val="24"/>
          <w:szCs w:val="24"/>
        </w:rPr>
        <w:t>le</w:t>
      </w:r>
      <w:r>
        <w:rPr>
          <w:sz w:val="24"/>
          <w:szCs w:val="24"/>
        </w:rPr>
        <w:t xml:space="preserve">h </w:t>
      </w:r>
      <w:r>
        <w:rPr>
          <w:spacing w:val="-1"/>
          <w:sz w:val="24"/>
          <w:szCs w:val="24"/>
        </w:rPr>
        <w:t>w</w:t>
      </w:r>
      <w:r>
        <w:rPr>
          <w:spacing w:val="1"/>
          <w:sz w:val="24"/>
          <w:szCs w:val="24"/>
        </w:rPr>
        <w:t>a</w:t>
      </w:r>
      <w:r>
        <w:rPr>
          <w:sz w:val="24"/>
          <w:szCs w:val="24"/>
        </w:rPr>
        <w:t>r</w:t>
      </w:r>
      <w:r>
        <w:rPr>
          <w:spacing w:val="-4"/>
          <w:sz w:val="24"/>
          <w:szCs w:val="24"/>
        </w:rPr>
        <w:t>g</w:t>
      </w:r>
      <w:r>
        <w:rPr>
          <w:sz w:val="24"/>
          <w:szCs w:val="24"/>
        </w:rPr>
        <w:t>a</w:t>
      </w:r>
      <w:r>
        <w:rPr>
          <w:spacing w:val="1"/>
          <w:sz w:val="24"/>
          <w:szCs w:val="24"/>
        </w:rPr>
        <w:t xml:space="preserve"> </w:t>
      </w:r>
      <w:r>
        <w:rPr>
          <w:spacing w:val="-1"/>
          <w:sz w:val="24"/>
          <w:szCs w:val="24"/>
        </w:rPr>
        <w:t>D</w:t>
      </w:r>
      <w:r>
        <w:rPr>
          <w:spacing w:val="1"/>
          <w:sz w:val="24"/>
          <w:szCs w:val="24"/>
        </w:rPr>
        <w:t>e</w:t>
      </w:r>
      <w:r>
        <w:rPr>
          <w:spacing w:val="-1"/>
          <w:sz w:val="24"/>
          <w:szCs w:val="24"/>
        </w:rPr>
        <w:t>s</w:t>
      </w:r>
      <w:r>
        <w:rPr>
          <w:sz w:val="24"/>
          <w:szCs w:val="24"/>
        </w:rPr>
        <w:t>a</w:t>
      </w:r>
      <w:r>
        <w:rPr>
          <w:spacing w:val="1"/>
          <w:sz w:val="24"/>
          <w:szCs w:val="24"/>
        </w:rPr>
        <w:t xml:space="preserve"> </w:t>
      </w:r>
      <w:r>
        <w:rPr>
          <w:spacing w:val="-1"/>
          <w:sz w:val="24"/>
          <w:szCs w:val="24"/>
        </w:rPr>
        <w:t>N</w:t>
      </w:r>
      <w:r>
        <w:rPr>
          <w:spacing w:val="1"/>
          <w:sz w:val="24"/>
          <w:szCs w:val="24"/>
        </w:rPr>
        <w:t>am</w:t>
      </w:r>
      <w:r>
        <w:rPr>
          <w:sz w:val="24"/>
          <w:szCs w:val="24"/>
        </w:rPr>
        <w:t xml:space="preserve">bo </w:t>
      </w:r>
      <w:r>
        <w:rPr>
          <w:spacing w:val="1"/>
          <w:sz w:val="24"/>
          <w:szCs w:val="24"/>
        </w:rPr>
        <w:t>a</w:t>
      </w:r>
      <w:r>
        <w:rPr>
          <w:sz w:val="24"/>
          <w:szCs w:val="24"/>
        </w:rPr>
        <w:t>d</w:t>
      </w:r>
      <w:r>
        <w:rPr>
          <w:spacing w:val="1"/>
          <w:sz w:val="24"/>
          <w:szCs w:val="24"/>
        </w:rPr>
        <w:t>ala</w:t>
      </w:r>
      <w:r>
        <w:rPr>
          <w:sz w:val="24"/>
          <w:szCs w:val="24"/>
        </w:rPr>
        <w:t>h p</w:t>
      </w:r>
      <w:r>
        <w:rPr>
          <w:spacing w:val="1"/>
          <w:sz w:val="24"/>
          <w:szCs w:val="24"/>
        </w:rPr>
        <w:t>e</w:t>
      </w:r>
      <w:r>
        <w:rPr>
          <w:sz w:val="24"/>
          <w:szCs w:val="24"/>
        </w:rPr>
        <w:t>rub</w:t>
      </w:r>
      <w:r>
        <w:rPr>
          <w:spacing w:val="1"/>
          <w:sz w:val="24"/>
          <w:szCs w:val="24"/>
        </w:rPr>
        <w:t>a</w:t>
      </w:r>
      <w:r>
        <w:rPr>
          <w:spacing w:val="-4"/>
          <w:sz w:val="24"/>
          <w:szCs w:val="24"/>
        </w:rPr>
        <w:t>h</w:t>
      </w:r>
      <w:r>
        <w:rPr>
          <w:spacing w:val="1"/>
          <w:sz w:val="24"/>
          <w:szCs w:val="24"/>
        </w:rPr>
        <w:t>a</w:t>
      </w:r>
      <w:r>
        <w:rPr>
          <w:sz w:val="24"/>
          <w:szCs w:val="24"/>
        </w:rPr>
        <w:t>n</w:t>
      </w:r>
      <w:r>
        <w:rPr>
          <w:spacing w:val="4"/>
          <w:sz w:val="24"/>
          <w:szCs w:val="24"/>
        </w:rPr>
        <w:t xml:space="preserve">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3"/>
          <w:sz w:val="24"/>
          <w:szCs w:val="24"/>
        </w:rPr>
        <w:t>a</w:t>
      </w:r>
      <w:r>
        <w:rPr>
          <w:sz w:val="24"/>
          <w:szCs w:val="24"/>
        </w:rPr>
        <w:t>n,</w:t>
      </w:r>
      <w:r>
        <w:rPr>
          <w:spacing w:val="4"/>
          <w:sz w:val="24"/>
          <w:szCs w:val="24"/>
        </w:rPr>
        <w:t xml:space="preserve">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z w:val="24"/>
          <w:szCs w:val="24"/>
        </w:rPr>
        <w:t>h</w:t>
      </w:r>
      <w:r>
        <w:rPr>
          <w:spacing w:val="-3"/>
          <w:sz w:val="24"/>
          <w:szCs w:val="24"/>
        </w:rPr>
        <w:t>a</w:t>
      </w:r>
      <w:r>
        <w:rPr>
          <w:spacing w:val="1"/>
          <w:sz w:val="24"/>
          <w:szCs w:val="24"/>
        </w:rPr>
        <w:t>ta</w:t>
      </w:r>
      <w:r>
        <w:rPr>
          <w:sz w:val="24"/>
          <w:szCs w:val="24"/>
        </w:rPr>
        <w:t>n,</w:t>
      </w:r>
      <w:r>
        <w:rPr>
          <w:spacing w:val="4"/>
          <w:sz w:val="24"/>
          <w:szCs w:val="24"/>
        </w:rPr>
        <w:t xml:space="preserve"> </w:t>
      </w:r>
      <w:r>
        <w:rPr>
          <w:sz w:val="24"/>
          <w:szCs w:val="24"/>
        </w:rPr>
        <w:t>d</w:t>
      </w:r>
      <w:r>
        <w:rPr>
          <w:spacing w:val="-3"/>
          <w:sz w:val="24"/>
          <w:szCs w:val="24"/>
        </w:rPr>
        <w:t>a</w:t>
      </w:r>
      <w:r>
        <w:rPr>
          <w:sz w:val="24"/>
          <w:szCs w:val="24"/>
        </w:rPr>
        <w:t>n b</w:t>
      </w:r>
      <w:r>
        <w:rPr>
          <w:spacing w:val="1"/>
          <w:sz w:val="24"/>
          <w:szCs w:val="24"/>
        </w:rPr>
        <w:t>e</w:t>
      </w:r>
      <w:r>
        <w:rPr>
          <w:sz w:val="24"/>
          <w:szCs w:val="24"/>
        </w:rPr>
        <w:t>rkur</w:t>
      </w:r>
      <w:r>
        <w:rPr>
          <w:spacing w:val="1"/>
          <w:sz w:val="24"/>
          <w:szCs w:val="24"/>
        </w:rPr>
        <w:t>a</w:t>
      </w:r>
      <w:r>
        <w:rPr>
          <w:sz w:val="24"/>
          <w:szCs w:val="24"/>
        </w:rPr>
        <w:t>n</w:t>
      </w:r>
      <w:r>
        <w:rPr>
          <w:spacing w:val="-4"/>
          <w:sz w:val="24"/>
          <w:szCs w:val="24"/>
        </w:rPr>
        <w:t>g</w:t>
      </w:r>
      <w:r>
        <w:rPr>
          <w:spacing w:val="5"/>
          <w:sz w:val="24"/>
          <w:szCs w:val="24"/>
        </w:rPr>
        <w:t>n</w:t>
      </w:r>
      <w:r>
        <w:rPr>
          <w:spacing w:val="-8"/>
          <w:sz w:val="24"/>
          <w:szCs w:val="24"/>
        </w:rPr>
        <w:t>y</w:t>
      </w:r>
      <w:r>
        <w:rPr>
          <w:sz w:val="24"/>
          <w:szCs w:val="24"/>
        </w:rPr>
        <w:t>a</w:t>
      </w:r>
      <w:r>
        <w:rPr>
          <w:spacing w:val="-7"/>
          <w:sz w:val="24"/>
          <w:szCs w:val="24"/>
        </w:rPr>
        <w:t xml:space="preserve"> </w:t>
      </w:r>
      <w:r>
        <w:rPr>
          <w:spacing w:val="1"/>
          <w:sz w:val="24"/>
          <w:szCs w:val="24"/>
        </w:rPr>
        <w:t>j</w:t>
      </w:r>
      <w:r>
        <w:rPr>
          <w:sz w:val="24"/>
          <w:szCs w:val="24"/>
        </w:rPr>
        <w:t>u</w:t>
      </w:r>
      <w:r>
        <w:rPr>
          <w:spacing w:val="1"/>
          <w:sz w:val="24"/>
          <w:szCs w:val="24"/>
        </w:rPr>
        <w:t>mla</w:t>
      </w:r>
      <w:r>
        <w:rPr>
          <w:sz w:val="24"/>
          <w:szCs w:val="24"/>
        </w:rPr>
        <w:t>h</w:t>
      </w:r>
      <w:r>
        <w:rPr>
          <w:spacing w:val="-8"/>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gg</w:t>
      </w:r>
      <w:r>
        <w:rPr>
          <w:sz w:val="24"/>
          <w:szCs w:val="24"/>
        </w:rPr>
        <w:t>ur</w:t>
      </w:r>
      <w:r>
        <w:rPr>
          <w:spacing w:val="1"/>
          <w:sz w:val="24"/>
          <w:szCs w:val="24"/>
        </w:rPr>
        <w:t>a</w:t>
      </w:r>
      <w:r>
        <w:rPr>
          <w:sz w:val="24"/>
          <w:szCs w:val="24"/>
        </w:rPr>
        <w:t>n.</w:t>
      </w:r>
      <w:r>
        <w:rPr>
          <w:spacing w:val="-8"/>
          <w:sz w:val="24"/>
          <w:szCs w:val="24"/>
        </w:rPr>
        <w:t xml:space="preserve"> </w:t>
      </w:r>
      <w:r>
        <w:rPr>
          <w:spacing w:val="-1"/>
          <w:sz w:val="24"/>
          <w:szCs w:val="24"/>
        </w:rPr>
        <w:t>D</w:t>
      </w:r>
      <w:r>
        <w:rPr>
          <w:spacing w:val="1"/>
          <w:sz w:val="24"/>
          <w:szCs w:val="24"/>
        </w:rPr>
        <w:t>emi</w:t>
      </w:r>
      <w:r>
        <w:rPr>
          <w:sz w:val="24"/>
          <w:szCs w:val="24"/>
        </w:rPr>
        <w:t>k</w:t>
      </w:r>
      <w:r>
        <w:rPr>
          <w:spacing w:val="1"/>
          <w:sz w:val="24"/>
          <w:szCs w:val="24"/>
        </w:rPr>
        <w:t>ia</w:t>
      </w:r>
      <w:r>
        <w:rPr>
          <w:sz w:val="24"/>
          <w:szCs w:val="24"/>
        </w:rPr>
        <w:t>n</w:t>
      </w:r>
      <w:r>
        <w:rPr>
          <w:spacing w:val="-8"/>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7"/>
          <w:sz w:val="24"/>
          <w:szCs w:val="24"/>
        </w:rPr>
        <w:t xml:space="preserve"> </w:t>
      </w:r>
      <w:r>
        <w:rPr>
          <w:spacing w:val="-5"/>
          <w:sz w:val="24"/>
          <w:szCs w:val="24"/>
        </w:rPr>
        <w:t>H</w:t>
      </w:r>
      <w:r>
        <w:rPr>
          <w:spacing w:val="1"/>
          <w:sz w:val="24"/>
          <w:szCs w:val="24"/>
        </w:rPr>
        <w:t>e</w:t>
      </w:r>
      <w:r>
        <w:rPr>
          <w:sz w:val="24"/>
          <w:szCs w:val="24"/>
        </w:rPr>
        <w:t>ndr</w:t>
      </w:r>
      <w:r>
        <w:rPr>
          <w:spacing w:val="1"/>
          <w:sz w:val="24"/>
          <w:szCs w:val="24"/>
        </w:rPr>
        <w:t>a</w:t>
      </w:r>
      <w:r>
        <w:rPr>
          <w:spacing w:val="-1"/>
          <w:sz w:val="24"/>
          <w:szCs w:val="24"/>
        </w:rPr>
        <w:t>s</w:t>
      </w:r>
      <w:r>
        <w:rPr>
          <w:spacing w:val="1"/>
          <w:sz w:val="24"/>
          <w:szCs w:val="24"/>
        </w:rPr>
        <w:t>t</w:t>
      </w:r>
      <w:r>
        <w:rPr>
          <w:sz w:val="24"/>
          <w:szCs w:val="24"/>
        </w:rPr>
        <w:t>u</w:t>
      </w:r>
      <w:r>
        <w:rPr>
          <w:spacing w:val="1"/>
          <w:sz w:val="24"/>
          <w:szCs w:val="24"/>
        </w:rPr>
        <w:t>t</w:t>
      </w:r>
      <w:r>
        <w:rPr>
          <w:sz w:val="24"/>
          <w:szCs w:val="24"/>
        </w:rPr>
        <w:t>i</w:t>
      </w:r>
      <w:r>
        <w:rPr>
          <w:spacing w:val="-7"/>
          <w:sz w:val="24"/>
          <w:szCs w:val="24"/>
        </w:rPr>
        <w:t xml:space="preserve"> </w:t>
      </w:r>
      <w:r>
        <w:rPr>
          <w:sz w:val="24"/>
          <w:szCs w:val="24"/>
        </w:rPr>
        <w:t>(201</w:t>
      </w:r>
      <w:r>
        <w:rPr>
          <w:spacing w:val="-4"/>
          <w:sz w:val="24"/>
          <w:szCs w:val="24"/>
        </w:rPr>
        <w:t>0</w:t>
      </w:r>
      <w:r>
        <w:rPr>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z w:val="24"/>
          <w:szCs w:val="24"/>
        </w:rPr>
        <w:t>n</w:t>
      </w:r>
      <w:r>
        <w:rPr>
          <w:spacing w:val="1"/>
          <w:sz w:val="24"/>
          <w:szCs w:val="24"/>
        </w:rPr>
        <w:t>elit</w:t>
      </w:r>
      <w:r>
        <w:rPr>
          <w:sz w:val="24"/>
          <w:szCs w:val="24"/>
        </w:rPr>
        <w:t>i</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1"/>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te</w:t>
      </w:r>
      <w:r>
        <w:rPr>
          <w:sz w:val="24"/>
          <w:szCs w:val="24"/>
        </w:rPr>
        <w:t>rh</w:t>
      </w:r>
      <w:r>
        <w:rPr>
          <w:spacing w:val="1"/>
          <w:sz w:val="24"/>
          <w:szCs w:val="24"/>
        </w:rPr>
        <w:t>a</w:t>
      </w:r>
      <w:r>
        <w:rPr>
          <w:spacing w:val="-4"/>
          <w:sz w:val="24"/>
          <w:szCs w:val="24"/>
        </w:rPr>
        <w:t>d</w:t>
      </w:r>
      <w:r>
        <w:rPr>
          <w:spacing w:val="-3"/>
          <w:sz w:val="24"/>
          <w:szCs w:val="24"/>
        </w:rPr>
        <w:t>a</w:t>
      </w:r>
      <w:r>
        <w:rPr>
          <w:sz w:val="24"/>
          <w:szCs w:val="24"/>
        </w:rPr>
        <w:t>p 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w:t>
      </w:r>
      <w:r>
        <w:rPr>
          <w:sz w:val="24"/>
          <w:szCs w:val="24"/>
        </w:rPr>
        <w:t>n</w:t>
      </w:r>
      <w:r>
        <w:rPr>
          <w:spacing w:val="1"/>
          <w:sz w:val="24"/>
          <w:szCs w:val="24"/>
        </w:rPr>
        <w:t>em</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pacing w:val="-4"/>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rb</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w:t>
      </w:r>
      <w:r>
        <w:rPr>
          <w:sz w:val="24"/>
          <w:szCs w:val="24"/>
        </w:rPr>
        <w:t>k</w:t>
      </w:r>
      <w:r>
        <w:rPr>
          <w:spacing w:val="-3"/>
          <w:sz w:val="24"/>
          <w:szCs w:val="24"/>
        </w:rPr>
        <w:t>a</w:t>
      </w:r>
      <w:r>
        <w:rPr>
          <w:sz w:val="24"/>
          <w:szCs w:val="24"/>
        </w:rPr>
        <w:t>t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nd</w:t>
      </w:r>
      <w:r>
        <w:rPr>
          <w:spacing w:val="1"/>
          <w:sz w:val="24"/>
          <w:szCs w:val="24"/>
        </w:rPr>
        <w:t>a</w:t>
      </w:r>
      <w:r>
        <w:rPr>
          <w:spacing w:val="-4"/>
          <w:sz w:val="24"/>
          <w:szCs w:val="24"/>
        </w:rPr>
        <w:t>p</w:t>
      </w:r>
      <w:r>
        <w:rPr>
          <w:spacing w:val="1"/>
          <w:sz w:val="24"/>
          <w:szCs w:val="24"/>
        </w:rPr>
        <w:t>ata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ala</w:t>
      </w:r>
      <w:r>
        <w:rPr>
          <w:spacing w:val="-3"/>
          <w:sz w:val="24"/>
          <w:szCs w:val="24"/>
        </w:rPr>
        <w:t>m</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9"/>
          <w:sz w:val="24"/>
          <w:szCs w:val="24"/>
        </w:rPr>
        <w:t xml:space="preserve"> </w:t>
      </w:r>
      <w:r>
        <w:rPr>
          <w:sz w:val="24"/>
          <w:szCs w:val="24"/>
        </w:rPr>
        <w:t>CSR</w:t>
      </w:r>
      <w:r>
        <w:rPr>
          <w:spacing w:val="8"/>
          <w:sz w:val="24"/>
          <w:szCs w:val="24"/>
        </w:rPr>
        <w:t xml:space="preserve"> </w:t>
      </w:r>
      <w:r>
        <w:rPr>
          <w:spacing w:val="1"/>
          <w:sz w:val="24"/>
          <w:szCs w:val="24"/>
        </w:rPr>
        <w:t>mel</w:t>
      </w:r>
      <w:r>
        <w:rPr>
          <w:spacing w:val="-3"/>
          <w:sz w:val="24"/>
          <w:szCs w:val="24"/>
        </w:rPr>
        <w:t>a</w:t>
      </w:r>
      <w:r>
        <w:rPr>
          <w:spacing w:val="1"/>
          <w:sz w:val="24"/>
          <w:szCs w:val="24"/>
        </w:rPr>
        <w:t>l</w:t>
      </w:r>
      <w:r>
        <w:rPr>
          <w:sz w:val="24"/>
          <w:szCs w:val="24"/>
        </w:rPr>
        <w:t>ui</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pacing w:val="-4"/>
          <w:sz w:val="24"/>
          <w:szCs w:val="24"/>
        </w:rPr>
        <w:t>n</w:t>
      </w:r>
      <w:r>
        <w:rPr>
          <w:spacing w:val="1"/>
          <w:sz w:val="24"/>
          <w:szCs w:val="24"/>
        </w:rPr>
        <w:t>ama</w:t>
      </w:r>
      <w:r>
        <w:rPr>
          <w:sz w:val="24"/>
          <w:szCs w:val="24"/>
        </w:rPr>
        <w:t>n</w:t>
      </w:r>
      <w:r>
        <w:rPr>
          <w:spacing w:val="4"/>
          <w:sz w:val="24"/>
          <w:szCs w:val="24"/>
        </w:rPr>
        <w:t xml:space="preserve"> </w:t>
      </w:r>
      <w:r>
        <w:rPr>
          <w:sz w:val="24"/>
          <w:szCs w:val="24"/>
        </w:rPr>
        <w:t>hu</w:t>
      </w:r>
      <w:r>
        <w:rPr>
          <w:spacing w:val="1"/>
          <w:sz w:val="24"/>
          <w:szCs w:val="24"/>
        </w:rPr>
        <w:t>ta</w:t>
      </w:r>
      <w:r>
        <w:rPr>
          <w:sz w:val="24"/>
          <w:szCs w:val="24"/>
        </w:rPr>
        <w:t>n k</w:t>
      </w:r>
      <w:r>
        <w:rPr>
          <w:spacing w:val="1"/>
          <w:sz w:val="24"/>
          <w:szCs w:val="24"/>
        </w:rPr>
        <w:t>ema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ata</w:t>
      </w:r>
      <w:r>
        <w:rPr>
          <w:sz w:val="24"/>
          <w:szCs w:val="24"/>
        </w:rPr>
        <w:t>n</w:t>
      </w:r>
      <w:r>
        <w:rPr>
          <w:spacing w:val="8"/>
          <w:sz w:val="24"/>
          <w:szCs w:val="24"/>
        </w:rPr>
        <w:t xml:space="preserve"> </w:t>
      </w:r>
      <w:r>
        <w:rPr>
          <w:sz w:val="24"/>
          <w:szCs w:val="24"/>
        </w:rPr>
        <w:t>di</w:t>
      </w:r>
      <w:r>
        <w:rPr>
          <w:spacing w:val="5"/>
          <w:sz w:val="24"/>
          <w:szCs w:val="24"/>
        </w:rPr>
        <w:t xml:space="preserve"> </w:t>
      </w:r>
      <w:r>
        <w:rPr>
          <w:spacing w:val="-5"/>
          <w:sz w:val="24"/>
          <w:szCs w:val="24"/>
        </w:rPr>
        <w:t>A</w:t>
      </w:r>
      <w:r>
        <w:rPr>
          <w:sz w:val="24"/>
          <w:szCs w:val="24"/>
        </w:rPr>
        <w:t>u</w:t>
      </w:r>
      <w:r>
        <w:rPr>
          <w:spacing w:val="-1"/>
          <w:sz w:val="24"/>
          <w:szCs w:val="24"/>
        </w:rPr>
        <w:t>s</w:t>
      </w:r>
      <w:r>
        <w:rPr>
          <w:spacing w:val="1"/>
          <w:sz w:val="24"/>
          <w:szCs w:val="24"/>
        </w:rPr>
        <w:t>t</w:t>
      </w:r>
      <w:r>
        <w:rPr>
          <w:sz w:val="24"/>
          <w:szCs w:val="24"/>
        </w:rPr>
        <w:t>r</w:t>
      </w:r>
      <w:r>
        <w:rPr>
          <w:spacing w:val="1"/>
          <w:sz w:val="24"/>
          <w:szCs w:val="24"/>
        </w:rPr>
        <w:t>ali</w:t>
      </w:r>
      <w:r>
        <w:rPr>
          <w:sz w:val="24"/>
          <w:szCs w:val="24"/>
        </w:rPr>
        <w:t xml:space="preserve">a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w:t>
      </w:r>
      <w:r>
        <w:rPr>
          <w:sz w:val="24"/>
          <w:szCs w:val="24"/>
        </w:rPr>
        <w:t>n</w:t>
      </w:r>
      <w:r>
        <w:rPr>
          <w:spacing w:val="1"/>
          <w:sz w:val="24"/>
          <w:szCs w:val="24"/>
        </w:rPr>
        <w:t>em</w:t>
      </w:r>
      <w:r>
        <w:rPr>
          <w:sz w:val="24"/>
          <w:szCs w:val="24"/>
        </w:rPr>
        <w:t>uk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 xml:space="preserve">g </w:t>
      </w:r>
      <w:r>
        <w:rPr>
          <w:spacing w:val="1"/>
          <w:sz w:val="24"/>
          <w:szCs w:val="24"/>
        </w:rPr>
        <w:t>meli</w:t>
      </w:r>
      <w:r>
        <w:rPr>
          <w:sz w:val="24"/>
          <w:szCs w:val="24"/>
        </w:rPr>
        <w:t>b</w:t>
      </w:r>
      <w:r>
        <w:rPr>
          <w:spacing w:val="1"/>
          <w:sz w:val="24"/>
          <w:szCs w:val="24"/>
        </w:rPr>
        <w:t>at</w:t>
      </w:r>
      <w:r>
        <w:rPr>
          <w:sz w:val="24"/>
          <w:szCs w:val="24"/>
        </w:rPr>
        <w:t>k</w:t>
      </w:r>
      <w:r>
        <w:rPr>
          <w:spacing w:val="-3"/>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3"/>
          <w:sz w:val="24"/>
          <w:szCs w:val="24"/>
        </w:rPr>
        <w:t>m</w:t>
      </w:r>
      <w:r>
        <w:rPr>
          <w:spacing w:val="1"/>
          <w:sz w:val="24"/>
          <w:szCs w:val="24"/>
        </w:rPr>
        <w:t>e</w:t>
      </w:r>
      <w:r>
        <w:rPr>
          <w:sz w:val="24"/>
          <w:szCs w:val="24"/>
        </w:rPr>
        <w:t>nu</w:t>
      </w:r>
      <w:r>
        <w:rPr>
          <w:spacing w:val="1"/>
          <w:sz w:val="24"/>
          <w:szCs w:val="24"/>
        </w:rPr>
        <w:t>m</w:t>
      </w:r>
      <w:r>
        <w:rPr>
          <w:sz w:val="24"/>
          <w:szCs w:val="24"/>
        </w:rPr>
        <w:t>buh</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z w:val="24"/>
          <w:szCs w:val="24"/>
        </w:rPr>
        <w:t>o</w:t>
      </w:r>
      <w:r>
        <w:rPr>
          <w:spacing w:val="-4"/>
          <w:sz w:val="24"/>
          <w:szCs w:val="24"/>
        </w:rPr>
        <w:t>d</w:t>
      </w:r>
      <w:r>
        <w:rPr>
          <w:spacing w:val="1"/>
          <w:sz w:val="24"/>
          <w:szCs w:val="24"/>
        </w:rPr>
        <w:t>a</w:t>
      </w:r>
      <w:r>
        <w:rPr>
          <w:sz w:val="24"/>
          <w:szCs w:val="24"/>
        </w:rPr>
        <w:t>l</w:t>
      </w:r>
      <w:r>
        <w:rPr>
          <w:spacing w:val="5"/>
          <w:sz w:val="24"/>
          <w:szCs w:val="24"/>
        </w:rPr>
        <w:t xml:space="preserve"> </w:t>
      </w:r>
      <w:r>
        <w:rPr>
          <w:spacing w:val="-1"/>
          <w:sz w:val="24"/>
          <w:szCs w:val="24"/>
        </w:rPr>
        <w:t>s</w:t>
      </w:r>
      <w:r>
        <w:rPr>
          <w:sz w:val="24"/>
          <w:szCs w:val="24"/>
        </w:rPr>
        <w:t>o</w:t>
      </w:r>
      <w:r>
        <w:rPr>
          <w:spacing w:val="-1"/>
          <w:sz w:val="24"/>
          <w:szCs w:val="24"/>
        </w:rPr>
        <w:t>s</w:t>
      </w:r>
      <w:r>
        <w:rPr>
          <w:spacing w:val="1"/>
          <w:sz w:val="24"/>
          <w:szCs w:val="24"/>
        </w:rPr>
        <w:t>i</w:t>
      </w:r>
      <w:r>
        <w:rPr>
          <w:spacing w:val="-3"/>
          <w:sz w:val="24"/>
          <w:szCs w:val="24"/>
        </w:rPr>
        <w:t>al</w:t>
      </w:r>
      <w:r>
        <w:rPr>
          <w:sz w:val="24"/>
          <w:szCs w:val="24"/>
        </w:rPr>
        <w:t>,</w:t>
      </w:r>
      <w:r>
        <w:rPr>
          <w:spacing w:val="4"/>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1"/>
          <w:sz w:val="24"/>
          <w:szCs w:val="24"/>
        </w:rPr>
        <w:t xml:space="preserve"> </w:t>
      </w:r>
      <w:r>
        <w:rPr>
          <w:sz w:val="24"/>
          <w:szCs w:val="24"/>
        </w:rPr>
        <w:lastRenderedPageBreak/>
        <w:t>d</w:t>
      </w:r>
      <w:r>
        <w:rPr>
          <w:spacing w:val="1"/>
          <w:sz w:val="24"/>
          <w:szCs w:val="24"/>
        </w:rPr>
        <w:t>a</w:t>
      </w:r>
      <w:r>
        <w:rPr>
          <w:sz w:val="24"/>
          <w:szCs w:val="24"/>
        </w:rPr>
        <w:t xml:space="preserve">n </w:t>
      </w:r>
      <w:r>
        <w:rPr>
          <w:spacing w:val="1"/>
          <w:sz w:val="24"/>
          <w:szCs w:val="24"/>
        </w:rPr>
        <w:t>al</w:t>
      </w:r>
      <w:r>
        <w:rPr>
          <w:spacing w:val="-3"/>
          <w:sz w:val="24"/>
          <w:szCs w:val="24"/>
        </w:rPr>
        <w:t>a</w:t>
      </w:r>
      <w:r>
        <w:rPr>
          <w:sz w:val="24"/>
          <w:szCs w:val="24"/>
        </w:rPr>
        <w:t>m</w:t>
      </w:r>
      <w:r>
        <w:rPr>
          <w:spacing w:val="5"/>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 xml:space="preserve">a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hubun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d</w:t>
      </w:r>
      <w:r>
        <w:rPr>
          <w:spacing w:val="1"/>
          <w:sz w:val="24"/>
          <w:szCs w:val="24"/>
        </w:rPr>
        <w:t>e</w:t>
      </w:r>
      <w:r>
        <w:rPr>
          <w:spacing w:val="-4"/>
          <w:sz w:val="24"/>
          <w:szCs w:val="24"/>
        </w:rPr>
        <w:t>ng</w:t>
      </w:r>
      <w:r>
        <w:rPr>
          <w:spacing w:val="1"/>
          <w:sz w:val="24"/>
          <w:szCs w:val="24"/>
        </w:rPr>
        <w:t>a</w:t>
      </w:r>
      <w:r>
        <w:rPr>
          <w:sz w:val="24"/>
          <w:szCs w:val="24"/>
        </w:rPr>
        <w:t>n 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w:t>
      </w:r>
      <w:r>
        <w:rPr>
          <w:spacing w:val="-7"/>
          <w:sz w:val="24"/>
          <w:szCs w:val="24"/>
        </w:rPr>
        <w:t>L</w:t>
      </w:r>
      <w:r>
        <w:rPr>
          <w:sz w:val="24"/>
          <w:szCs w:val="24"/>
        </w:rPr>
        <w:t>o</w:t>
      </w:r>
      <w:r>
        <w:rPr>
          <w:spacing w:val="1"/>
          <w:sz w:val="24"/>
          <w:szCs w:val="24"/>
        </w:rPr>
        <w:t>c</w:t>
      </w:r>
      <w:r>
        <w:rPr>
          <w:sz w:val="24"/>
          <w:szCs w:val="24"/>
        </w:rPr>
        <w:t>k</w:t>
      </w:r>
      <w:r>
        <w:rPr>
          <w:spacing w:val="1"/>
          <w:sz w:val="24"/>
          <w:szCs w:val="24"/>
        </w:rPr>
        <w:t>i</w:t>
      </w:r>
      <w:r>
        <w:rPr>
          <w:sz w:val="24"/>
          <w:szCs w:val="24"/>
        </w:rPr>
        <w:t>, 2003).</w:t>
      </w:r>
    </w:p>
    <w:p w:rsidR="003717F8" w:rsidRDefault="009C3401" w:rsidP="001A33FC">
      <w:pPr>
        <w:spacing w:after="120" w:line="276" w:lineRule="auto"/>
        <w:ind w:left="1134" w:right="336" w:hanging="360"/>
        <w:jc w:val="both"/>
      </w:pPr>
      <w:proofErr w:type="gramStart"/>
      <w:r>
        <w:rPr>
          <w:b/>
          <w:spacing w:val="1"/>
          <w:sz w:val="24"/>
          <w:szCs w:val="24"/>
        </w:rPr>
        <w:t>e</w:t>
      </w:r>
      <w:proofErr w:type="gramEnd"/>
      <w:r>
        <w:rPr>
          <w:b/>
          <w:sz w:val="24"/>
          <w:szCs w:val="24"/>
        </w:rPr>
        <w:t xml:space="preserve">.   </w:t>
      </w:r>
      <w:r>
        <w:rPr>
          <w:b/>
          <w:spacing w:val="1"/>
          <w:sz w:val="24"/>
          <w:szCs w:val="24"/>
        </w:rPr>
        <w:t>Pr</w:t>
      </w:r>
      <w:r>
        <w:rPr>
          <w:b/>
          <w:spacing w:val="-4"/>
          <w:sz w:val="24"/>
          <w:szCs w:val="24"/>
        </w:rPr>
        <w:t>o</w:t>
      </w:r>
      <w:r>
        <w:rPr>
          <w:b/>
          <w:sz w:val="24"/>
          <w:szCs w:val="24"/>
        </w:rPr>
        <w:t>g</w:t>
      </w:r>
      <w:r>
        <w:rPr>
          <w:b/>
          <w:spacing w:val="1"/>
          <w:sz w:val="24"/>
          <w:szCs w:val="24"/>
        </w:rPr>
        <w:t>r</w:t>
      </w:r>
      <w:r>
        <w:rPr>
          <w:b/>
          <w:spacing w:val="4"/>
          <w:sz w:val="24"/>
          <w:szCs w:val="24"/>
        </w:rPr>
        <w:t>a</w:t>
      </w:r>
      <w:r>
        <w:rPr>
          <w:b/>
          <w:sz w:val="24"/>
          <w:szCs w:val="24"/>
        </w:rPr>
        <w:t>m</w:t>
      </w:r>
      <w:r>
        <w:rPr>
          <w:b/>
          <w:spacing w:val="10"/>
          <w:sz w:val="24"/>
          <w:szCs w:val="24"/>
        </w:rPr>
        <w:t xml:space="preserve"> </w:t>
      </w:r>
      <w:r>
        <w:rPr>
          <w:b/>
          <w:spacing w:val="1"/>
          <w:sz w:val="24"/>
          <w:szCs w:val="24"/>
        </w:rPr>
        <w:t>Pe</w:t>
      </w:r>
      <w:r>
        <w:rPr>
          <w:b/>
          <w:spacing w:val="-1"/>
          <w:sz w:val="24"/>
          <w:szCs w:val="24"/>
        </w:rPr>
        <w:t>n</w:t>
      </w:r>
      <w:r>
        <w:rPr>
          <w:b/>
          <w:spacing w:val="1"/>
          <w:sz w:val="24"/>
          <w:szCs w:val="24"/>
        </w:rPr>
        <w:t>i</w:t>
      </w:r>
      <w:r>
        <w:rPr>
          <w:b/>
          <w:spacing w:val="-1"/>
          <w:sz w:val="24"/>
          <w:szCs w:val="24"/>
        </w:rPr>
        <w:t>n</w:t>
      </w:r>
      <w:r>
        <w:rPr>
          <w:b/>
          <w:spacing w:val="4"/>
          <w:sz w:val="24"/>
          <w:szCs w:val="24"/>
        </w:rPr>
        <w:t>g</w:t>
      </w:r>
      <w:r>
        <w:rPr>
          <w:b/>
          <w:spacing w:val="-6"/>
          <w:sz w:val="24"/>
          <w:szCs w:val="24"/>
        </w:rPr>
        <w:t>k</w:t>
      </w:r>
      <w:r>
        <w:rPr>
          <w:b/>
          <w:sz w:val="24"/>
          <w:szCs w:val="24"/>
        </w:rPr>
        <w:t>at</w:t>
      </w:r>
      <w:r>
        <w:rPr>
          <w:b/>
          <w:spacing w:val="4"/>
          <w:sz w:val="24"/>
          <w:szCs w:val="24"/>
        </w:rPr>
        <w:t>a</w:t>
      </w:r>
      <w:r>
        <w:rPr>
          <w:b/>
          <w:sz w:val="24"/>
          <w:szCs w:val="24"/>
        </w:rPr>
        <w:t>n</w:t>
      </w:r>
      <w:r>
        <w:rPr>
          <w:b/>
          <w:spacing w:val="14"/>
          <w:sz w:val="24"/>
          <w:szCs w:val="24"/>
        </w:rPr>
        <w:t xml:space="preserve"> </w:t>
      </w:r>
      <w:r>
        <w:rPr>
          <w:b/>
          <w:spacing w:val="-1"/>
          <w:sz w:val="24"/>
          <w:szCs w:val="24"/>
        </w:rPr>
        <w:t>S</w:t>
      </w:r>
      <w:r>
        <w:rPr>
          <w:b/>
          <w:sz w:val="24"/>
          <w:szCs w:val="24"/>
        </w:rPr>
        <w:t>a</w:t>
      </w:r>
      <w:r>
        <w:rPr>
          <w:b/>
          <w:spacing w:val="1"/>
          <w:sz w:val="24"/>
          <w:szCs w:val="24"/>
        </w:rPr>
        <w:t>r</w:t>
      </w:r>
      <w:r>
        <w:rPr>
          <w:b/>
          <w:sz w:val="24"/>
          <w:szCs w:val="24"/>
        </w:rPr>
        <w:t>a</w:t>
      </w:r>
      <w:r>
        <w:rPr>
          <w:b/>
          <w:spacing w:val="-1"/>
          <w:sz w:val="24"/>
          <w:szCs w:val="24"/>
        </w:rPr>
        <w:t>n</w:t>
      </w:r>
      <w:r>
        <w:rPr>
          <w:b/>
          <w:sz w:val="24"/>
          <w:szCs w:val="24"/>
        </w:rPr>
        <w:t>a</w:t>
      </w:r>
      <w:r>
        <w:rPr>
          <w:b/>
          <w:spacing w:val="20"/>
          <w:sz w:val="24"/>
          <w:szCs w:val="24"/>
        </w:rPr>
        <w:t xml:space="preserve"> </w:t>
      </w:r>
      <w:r>
        <w:rPr>
          <w:b/>
          <w:spacing w:val="-1"/>
          <w:sz w:val="24"/>
          <w:szCs w:val="24"/>
        </w:rPr>
        <w:t>d</w:t>
      </w:r>
      <w:r>
        <w:rPr>
          <w:b/>
          <w:sz w:val="24"/>
          <w:szCs w:val="24"/>
        </w:rPr>
        <w:t>an</w:t>
      </w:r>
      <w:r>
        <w:rPr>
          <w:b/>
          <w:spacing w:val="14"/>
          <w:sz w:val="24"/>
          <w:szCs w:val="24"/>
        </w:rPr>
        <w:t xml:space="preserve"> </w:t>
      </w:r>
      <w:r>
        <w:rPr>
          <w:b/>
          <w:spacing w:val="1"/>
          <w:sz w:val="24"/>
          <w:szCs w:val="24"/>
        </w:rPr>
        <w:t>Pr</w:t>
      </w:r>
      <w:r>
        <w:rPr>
          <w:b/>
          <w:spacing w:val="4"/>
          <w:sz w:val="24"/>
          <w:szCs w:val="24"/>
        </w:rPr>
        <w:t>a</w:t>
      </w:r>
      <w:r>
        <w:rPr>
          <w:b/>
          <w:spacing w:val="-1"/>
          <w:sz w:val="24"/>
          <w:szCs w:val="24"/>
        </w:rPr>
        <w:t>s</w:t>
      </w:r>
      <w:r>
        <w:rPr>
          <w:b/>
          <w:sz w:val="24"/>
          <w:szCs w:val="24"/>
        </w:rPr>
        <w:t>a</w:t>
      </w:r>
      <w:r>
        <w:rPr>
          <w:b/>
          <w:spacing w:val="1"/>
          <w:sz w:val="24"/>
          <w:szCs w:val="24"/>
        </w:rPr>
        <w:t>r</w:t>
      </w:r>
      <w:r>
        <w:rPr>
          <w:b/>
          <w:sz w:val="24"/>
          <w:szCs w:val="24"/>
        </w:rPr>
        <w:t>a</w:t>
      </w:r>
      <w:r>
        <w:rPr>
          <w:b/>
          <w:spacing w:val="-1"/>
          <w:sz w:val="24"/>
          <w:szCs w:val="24"/>
        </w:rPr>
        <w:t>n</w:t>
      </w:r>
      <w:r>
        <w:rPr>
          <w:b/>
          <w:spacing w:val="4"/>
          <w:sz w:val="24"/>
          <w:szCs w:val="24"/>
        </w:rPr>
        <w:t>a</w:t>
      </w:r>
      <w:r>
        <w:rPr>
          <w:sz w:val="24"/>
          <w:szCs w:val="24"/>
        </w:rPr>
        <w:t>,</w:t>
      </w:r>
      <w:r>
        <w:rPr>
          <w:spacing w:val="20"/>
          <w:sz w:val="24"/>
          <w:szCs w:val="24"/>
        </w:rPr>
        <w:t xml:space="preserve"> </w:t>
      </w:r>
      <w:r>
        <w:rPr>
          <w:spacing w:val="-8"/>
          <w:sz w:val="24"/>
          <w:szCs w:val="24"/>
        </w:rPr>
        <w:t>y</w:t>
      </w:r>
      <w:r>
        <w:rPr>
          <w:spacing w:val="1"/>
          <w:sz w:val="24"/>
          <w:szCs w:val="24"/>
        </w:rPr>
        <w:t>ait</w:t>
      </w:r>
      <w:r>
        <w:rPr>
          <w:sz w:val="24"/>
          <w:szCs w:val="24"/>
        </w:rPr>
        <w:t>u</w:t>
      </w:r>
      <w:r>
        <w:rPr>
          <w:spacing w:val="16"/>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16"/>
          <w:sz w:val="24"/>
          <w:szCs w:val="24"/>
        </w:rPr>
        <w:t xml:space="preserve"> </w:t>
      </w:r>
      <w:r>
        <w:rPr>
          <w:sz w:val="24"/>
          <w:szCs w:val="24"/>
        </w:rPr>
        <w:t>C</w:t>
      </w:r>
      <w:r>
        <w:rPr>
          <w:spacing w:val="-1"/>
          <w:sz w:val="24"/>
          <w:szCs w:val="24"/>
        </w:rPr>
        <w:t>S</w:t>
      </w:r>
      <w:r>
        <w:rPr>
          <w:sz w:val="24"/>
          <w:szCs w:val="24"/>
        </w:rPr>
        <w:t xml:space="preserve">R </w:t>
      </w:r>
      <w:r>
        <w:rPr>
          <w:spacing w:val="-4"/>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aita</w:t>
      </w:r>
      <w:r>
        <w:rPr>
          <w:sz w:val="24"/>
          <w:szCs w:val="24"/>
        </w:rPr>
        <w:t>n</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nfr</w:t>
      </w:r>
      <w:r>
        <w:rPr>
          <w:spacing w:val="1"/>
          <w:sz w:val="24"/>
          <w:szCs w:val="24"/>
        </w:rPr>
        <w:t>a</w:t>
      </w:r>
      <w:r>
        <w:rPr>
          <w:spacing w:val="-1"/>
          <w:sz w:val="24"/>
          <w:szCs w:val="24"/>
        </w:rPr>
        <w:t>s</w:t>
      </w:r>
      <w:r>
        <w:rPr>
          <w:spacing w:val="1"/>
          <w:sz w:val="24"/>
          <w:szCs w:val="24"/>
        </w:rPr>
        <w:t>t</w:t>
      </w:r>
      <w:r>
        <w:rPr>
          <w:sz w:val="24"/>
          <w:szCs w:val="24"/>
        </w:rPr>
        <w:t>ruk</w:t>
      </w:r>
      <w:r>
        <w:rPr>
          <w:spacing w:val="1"/>
          <w:sz w:val="24"/>
          <w:szCs w:val="24"/>
        </w:rPr>
        <w:t>t</w:t>
      </w:r>
      <w:r>
        <w:rPr>
          <w:sz w:val="24"/>
          <w:szCs w:val="24"/>
        </w:rPr>
        <w:t>ur</w:t>
      </w:r>
      <w:r>
        <w:rPr>
          <w:spacing w:val="3"/>
          <w:sz w:val="24"/>
          <w:szCs w:val="24"/>
        </w:rPr>
        <w:t xml:space="preserve"> </w:t>
      </w:r>
      <w:r>
        <w:rPr>
          <w:sz w:val="24"/>
          <w:szCs w:val="24"/>
        </w:rPr>
        <w:t>(f</w:t>
      </w:r>
      <w:r>
        <w:rPr>
          <w:spacing w:val="1"/>
          <w:sz w:val="24"/>
          <w:szCs w:val="24"/>
        </w:rPr>
        <w:t>i</w:t>
      </w:r>
      <w:r>
        <w:rPr>
          <w:spacing w:val="-1"/>
          <w:sz w:val="24"/>
          <w:szCs w:val="24"/>
        </w:rPr>
        <w:t>s</w:t>
      </w:r>
      <w:r>
        <w:rPr>
          <w:spacing w:val="1"/>
          <w:sz w:val="24"/>
          <w:szCs w:val="24"/>
        </w:rPr>
        <w:t>i</w:t>
      </w:r>
      <w:r>
        <w:rPr>
          <w:sz w:val="24"/>
          <w:szCs w:val="24"/>
        </w:rPr>
        <w:t>k)</w:t>
      </w:r>
      <w:r>
        <w:rPr>
          <w:spacing w:val="3"/>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pacing w:val="-3"/>
          <w:sz w:val="24"/>
          <w:szCs w:val="24"/>
        </w:rPr>
        <w:t>l</w:t>
      </w:r>
      <w:r>
        <w:rPr>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bu</w:t>
      </w:r>
      <w:r>
        <w:rPr>
          <w:spacing w:val="5"/>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ita</w:t>
      </w:r>
      <w:r>
        <w:rPr>
          <w:spacing w:val="-4"/>
          <w:sz w:val="24"/>
          <w:szCs w:val="24"/>
        </w:rPr>
        <w:t>r</w:t>
      </w:r>
      <w:r>
        <w:rPr>
          <w:sz w:val="24"/>
          <w:szCs w:val="24"/>
        </w:rPr>
        <w:t xml:space="preserve">. </w:t>
      </w:r>
      <w:r>
        <w:rPr>
          <w:spacing w:val="-5"/>
          <w:sz w:val="24"/>
          <w:szCs w:val="24"/>
        </w:rPr>
        <w:t>K</w:t>
      </w:r>
      <w:r>
        <w:rPr>
          <w:spacing w:val="1"/>
          <w:sz w:val="24"/>
          <w:szCs w:val="24"/>
        </w:rPr>
        <w:t>ete</w:t>
      </w:r>
      <w:r>
        <w:rPr>
          <w:sz w:val="24"/>
          <w:szCs w:val="24"/>
        </w:rPr>
        <w:t>r</w:t>
      </w:r>
      <w:r>
        <w:rPr>
          <w:spacing w:val="1"/>
          <w:sz w:val="24"/>
          <w:szCs w:val="24"/>
        </w:rPr>
        <w:t>li</w:t>
      </w:r>
      <w:r>
        <w:rPr>
          <w:sz w:val="24"/>
          <w:szCs w:val="24"/>
        </w:rPr>
        <w:t>b</w:t>
      </w:r>
      <w:r>
        <w:rPr>
          <w:spacing w:val="1"/>
          <w:sz w:val="24"/>
          <w:szCs w:val="24"/>
        </w:rPr>
        <w:t>ata</w:t>
      </w:r>
      <w:r>
        <w:rPr>
          <w:sz w:val="24"/>
          <w:szCs w:val="24"/>
        </w:rPr>
        <w:t>n</w:t>
      </w:r>
      <w:r>
        <w:rPr>
          <w:spacing w:val="-8"/>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7"/>
          <w:sz w:val="24"/>
          <w:szCs w:val="24"/>
        </w:rPr>
        <w:t xml:space="preserve"> </w:t>
      </w:r>
      <w:r>
        <w:rPr>
          <w:sz w:val="24"/>
          <w:szCs w:val="24"/>
        </w:rPr>
        <w:t>p</w:t>
      </w:r>
      <w:r>
        <w:rPr>
          <w:spacing w:val="1"/>
          <w:sz w:val="24"/>
          <w:szCs w:val="24"/>
        </w:rPr>
        <w:t>em</w:t>
      </w:r>
      <w:r>
        <w:rPr>
          <w:spacing w:val="-4"/>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7"/>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p</w:t>
      </w:r>
      <w:r>
        <w:rPr>
          <w:spacing w:val="-4"/>
          <w:sz w:val="24"/>
          <w:szCs w:val="24"/>
        </w:rPr>
        <w:t>r</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7"/>
          <w:sz w:val="24"/>
          <w:szCs w:val="24"/>
        </w:rPr>
        <w:t xml:space="preserve"> </w:t>
      </w:r>
      <w:r>
        <w:rPr>
          <w:spacing w:val="-4"/>
          <w:sz w:val="24"/>
          <w:szCs w:val="24"/>
        </w:rPr>
        <w:t>b</w:t>
      </w:r>
      <w:r>
        <w:rPr>
          <w:spacing w:val="1"/>
          <w:sz w:val="24"/>
          <w:szCs w:val="24"/>
        </w:rPr>
        <w:t>i</w:t>
      </w:r>
      <w:r>
        <w:rPr>
          <w:spacing w:val="-1"/>
          <w:sz w:val="24"/>
          <w:szCs w:val="24"/>
        </w:rPr>
        <w:t>s</w:t>
      </w:r>
      <w:r>
        <w:rPr>
          <w:sz w:val="24"/>
          <w:szCs w:val="24"/>
        </w:rPr>
        <w:t>a d</w:t>
      </w:r>
      <w:r>
        <w:rPr>
          <w:spacing w:val="1"/>
          <w:sz w:val="24"/>
          <w:szCs w:val="24"/>
        </w:rPr>
        <w:t>ala</w:t>
      </w:r>
      <w:r>
        <w:rPr>
          <w:sz w:val="24"/>
          <w:szCs w:val="24"/>
        </w:rPr>
        <w:t>m</w:t>
      </w:r>
      <w:r>
        <w:rPr>
          <w:spacing w:val="1"/>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pacing w:val="3"/>
          <w:sz w:val="24"/>
          <w:szCs w:val="24"/>
        </w:rPr>
        <w:t>u</w:t>
      </w:r>
      <w:r>
        <w:rPr>
          <w:sz w:val="24"/>
          <w:szCs w:val="24"/>
        </w:rPr>
        <w:t xml:space="preserve">k </w:t>
      </w:r>
      <w:r>
        <w:rPr>
          <w:spacing w:val="1"/>
          <w:sz w:val="24"/>
          <w:szCs w:val="24"/>
        </w:rPr>
        <w:t>mem</w:t>
      </w:r>
      <w:r>
        <w:rPr>
          <w:sz w:val="24"/>
          <w:szCs w:val="24"/>
        </w:rPr>
        <w:t>b</w:t>
      </w:r>
      <w:r>
        <w:rPr>
          <w:spacing w:val="-3"/>
          <w:sz w:val="24"/>
          <w:szCs w:val="24"/>
        </w:rPr>
        <w:t>i</w:t>
      </w:r>
      <w:r>
        <w:rPr>
          <w:spacing w:val="1"/>
          <w:sz w:val="24"/>
          <w:szCs w:val="24"/>
        </w:rPr>
        <w:t>a</w:t>
      </w:r>
      <w:r>
        <w:rPr>
          <w:spacing w:val="-8"/>
          <w:sz w:val="24"/>
          <w:szCs w:val="24"/>
        </w:rPr>
        <w:t>y</w:t>
      </w:r>
      <w:r>
        <w:rPr>
          <w:spacing w:val="1"/>
          <w:sz w:val="24"/>
          <w:szCs w:val="24"/>
        </w:rPr>
        <w:t>a</w:t>
      </w:r>
      <w:r>
        <w:rPr>
          <w:sz w:val="24"/>
          <w:szCs w:val="24"/>
        </w:rPr>
        <w:t>i</w:t>
      </w:r>
      <w:r>
        <w:rPr>
          <w:spacing w:val="1"/>
          <w:sz w:val="24"/>
          <w:szCs w:val="24"/>
        </w:rPr>
        <w:t xml:space="preserve"> </w:t>
      </w:r>
      <w:r>
        <w:rPr>
          <w:spacing w:val="-1"/>
          <w:sz w:val="24"/>
          <w:szCs w:val="24"/>
        </w:rPr>
        <w:t>s</w:t>
      </w:r>
      <w:r>
        <w:rPr>
          <w:spacing w:val="1"/>
          <w:sz w:val="24"/>
          <w:szCs w:val="24"/>
        </w:rPr>
        <w:t>el</w:t>
      </w:r>
      <w:r>
        <w:rPr>
          <w:sz w:val="24"/>
          <w:szCs w:val="24"/>
        </w:rPr>
        <w:t xml:space="preserve">uruh </w:t>
      </w:r>
      <w:r>
        <w:rPr>
          <w:spacing w:val="1"/>
          <w:sz w:val="24"/>
          <w:szCs w:val="24"/>
        </w:rPr>
        <w:t>ata</w:t>
      </w:r>
      <w:r>
        <w:rPr>
          <w:sz w:val="24"/>
          <w:szCs w:val="24"/>
        </w:rPr>
        <w:t xml:space="preserve">u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ia</w:t>
      </w:r>
      <w:r>
        <w:rPr>
          <w:sz w:val="24"/>
          <w:szCs w:val="24"/>
        </w:rPr>
        <w:t>n p</w:t>
      </w:r>
      <w:r>
        <w:rPr>
          <w:spacing w:val="1"/>
          <w:sz w:val="24"/>
          <w:szCs w:val="24"/>
        </w:rPr>
        <w:t>e</w:t>
      </w:r>
      <w:r>
        <w:rPr>
          <w:sz w:val="24"/>
          <w:szCs w:val="24"/>
        </w:rPr>
        <w:t>nd</w:t>
      </w:r>
      <w:r>
        <w:rPr>
          <w:spacing w:val="1"/>
          <w:sz w:val="24"/>
          <w:szCs w:val="24"/>
        </w:rPr>
        <w:t>a</w:t>
      </w:r>
      <w:r>
        <w:rPr>
          <w:sz w:val="24"/>
          <w:szCs w:val="24"/>
        </w:rPr>
        <w:t>n</w:t>
      </w:r>
      <w:r>
        <w:rPr>
          <w:spacing w:val="1"/>
          <w:sz w:val="24"/>
          <w:szCs w:val="24"/>
        </w:rPr>
        <w:t>aa</w:t>
      </w:r>
      <w:r>
        <w:rPr>
          <w:sz w:val="24"/>
          <w:szCs w:val="24"/>
        </w:rPr>
        <w:t>n pro</w:t>
      </w:r>
      <w:r>
        <w:rPr>
          <w:spacing w:val="-8"/>
          <w:sz w:val="24"/>
          <w:szCs w:val="24"/>
        </w:rPr>
        <w:t>y</w:t>
      </w:r>
      <w:r>
        <w:rPr>
          <w:spacing w:val="1"/>
          <w:sz w:val="24"/>
          <w:szCs w:val="24"/>
        </w:rPr>
        <w:t>e</w:t>
      </w:r>
      <w:r>
        <w:rPr>
          <w:sz w:val="24"/>
          <w:szCs w:val="24"/>
        </w:rPr>
        <w:t>k. Con</w:t>
      </w:r>
      <w:r>
        <w:rPr>
          <w:spacing w:val="1"/>
          <w:sz w:val="24"/>
          <w:szCs w:val="24"/>
        </w:rPr>
        <w:t>t</w:t>
      </w:r>
      <w:r>
        <w:rPr>
          <w:sz w:val="24"/>
          <w:szCs w:val="24"/>
        </w:rPr>
        <w:t>oh</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1"/>
          <w:sz w:val="24"/>
          <w:szCs w:val="24"/>
        </w:rPr>
        <w:t>a</w:t>
      </w:r>
      <w:r>
        <w:rPr>
          <w:sz w:val="24"/>
          <w:szCs w:val="24"/>
        </w:rPr>
        <w:t>n p</w:t>
      </w:r>
      <w:r>
        <w:rPr>
          <w:spacing w:val="1"/>
          <w:sz w:val="24"/>
          <w:szCs w:val="24"/>
        </w:rPr>
        <w:t>em</w:t>
      </w:r>
      <w:r>
        <w:rPr>
          <w:spacing w:val="-4"/>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4"/>
          <w:sz w:val="24"/>
          <w:szCs w:val="24"/>
        </w:rPr>
        <w:t xml:space="preserve"> </w:t>
      </w:r>
      <w:r>
        <w:rPr>
          <w:sz w:val="24"/>
          <w:szCs w:val="24"/>
        </w:rPr>
        <w:t>ru</w:t>
      </w:r>
      <w:r>
        <w:rPr>
          <w:spacing w:val="1"/>
          <w:sz w:val="24"/>
          <w:szCs w:val="24"/>
        </w:rPr>
        <w:t>a</w:t>
      </w:r>
      <w:r>
        <w:rPr>
          <w:sz w:val="24"/>
          <w:szCs w:val="24"/>
        </w:rPr>
        <w:t>ng k</w:t>
      </w:r>
      <w:r>
        <w:rPr>
          <w:spacing w:val="1"/>
          <w:sz w:val="24"/>
          <w:szCs w:val="24"/>
        </w:rPr>
        <w:t>e</w:t>
      </w:r>
      <w:r>
        <w:rPr>
          <w:spacing w:val="-3"/>
          <w:sz w:val="24"/>
          <w:szCs w:val="24"/>
        </w:rPr>
        <w:t>l</w:t>
      </w:r>
      <w:r>
        <w:rPr>
          <w:spacing w:val="1"/>
          <w:sz w:val="24"/>
          <w:szCs w:val="24"/>
        </w:rPr>
        <w:t>a</w:t>
      </w:r>
      <w:r>
        <w:rPr>
          <w:spacing w:val="-1"/>
          <w:sz w:val="24"/>
          <w:szCs w:val="24"/>
        </w:rPr>
        <w:t>s</w:t>
      </w:r>
      <w:r>
        <w:rPr>
          <w:sz w:val="24"/>
          <w:szCs w:val="24"/>
        </w:rPr>
        <w:t>,</w:t>
      </w:r>
      <w:r>
        <w:rPr>
          <w:spacing w:val="4"/>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pacing w:val="-4"/>
          <w:sz w:val="24"/>
          <w:szCs w:val="24"/>
        </w:rPr>
        <w:t>n</w:t>
      </w:r>
      <w:r>
        <w:rPr>
          <w:sz w:val="24"/>
          <w:szCs w:val="24"/>
        </w:rPr>
        <w:t>a p</w:t>
      </w:r>
      <w:r>
        <w:rPr>
          <w:spacing w:val="1"/>
          <w:sz w:val="24"/>
          <w:szCs w:val="24"/>
        </w:rPr>
        <w:t>e</w:t>
      </w:r>
      <w:r>
        <w:rPr>
          <w:sz w:val="24"/>
          <w:szCs w:val="24"/>
        </w:rPr>
        <w:t>r</w:t>
      </w:r>
      <w:r>
        <w:rPr>
          <w:spacing w:val="1"/>
          <w:sz w:val="24"/>
          <w:szCs w:val="24"/>
        </w:rPr>
        <w:t>i</w:t>
      </w:r>
      <w:r>
        <w:rPr>
          <w:sz w:val="24"/>
          <w:szCs w:val="24"/>
        </w:rPr>
        <w:t>b</w:t>
      </w:r>
      <w:r>
        <w:rPr>
          <w:spacing w:val="1"/>
          <w:sz w:val="24"/>
          <w:szCs w:val="24"/>
        </w:rPr>
        <w:t>a</w:t>
      </w:r>
      <w:r>
        <w:rPr>
          <w:sz w:val="24"/>
          <w:szCs w:val="24"/>
        </w:rPr>
        <w:t>d</w:t>
      </w:r>
      <w:r>
        <w:rPr>
          <w:spacing w:val="-3"/>
          <w:sz w:val="24"/>
          <w:szCs w:val="24"/>
        </w:rPr>
        <w:t>a</w:t>
      </w:r>
      <w:r>
        <w:rPr>
          <w:spacing w:val="1"/>
          <w:sz w:val="24"/>
          <w:szCs w:val="24"/>
        </w:rPr>
        <w:t>ta</w:t>
      </w:r>
      <w:r>
        <w:rPr>
          <w:sz w:val="24"/>
          <w:szCs w:val="24"/>
        </w:rPr>
        <w:t>n,</w:t>
      </w:r>
      <w:r>
        <w:rPr>
          <w:spacing w:val="4"/>
          <w:sz w:val="24"/>
          <w:szCs w:val="24"/>
        </w:rPr>
        <w:t xml:space="preserve"> </w:t>
      </w:r>
      <w:r>
        <w:rPr>
          <w:spacing w:val="-1"/>
          <w:sz w:val="24"/>
          <w:szCs w:val="24"/>
        </w:rPr>
        <w:t>s</w:t>
      </w:r>
      <w:r>
        <w:rPr>
          <w:spacing w:val="1"/>
          <w:sz w:val="24"/>
          <w:szCs w:val="24"/>
        </w:rPr>
        <w:t>a</w:t>
      </w:r>
      <w:r>
        <w:rPr>
          <w:spacing w:val="-4"/>
          <w:sz w:val="24"/>
          <w:szCs w:val="24"/>
        </w:rPr>
        <w:t>r</w:t>
      </w:r>
      <w:r>
        <w:rPr>
          <w:spacing w:val="1"/>
          <w:sz w:val="24"/>
          <w:szCs w:val="24"/>
        </w:rPr>
        <w:t>a</w:t>
      </w:r>
      <w:r>
        <w:rPr>
          <w:sz w:val="24"/>
          <w:szCs w:val="24"/>
        </w:rPr>
        <w:t>na</w:t>
      </w:r>
      <w:r>
        <w:rPr>
          <w:spacing w:val="5"/>
          <w:sz w:val="24"/>
          <w:szCs w:val="24"/>
        </w:rPr>
        <w:t xml:space="preserve"> </w:t>
      </w:r>
      <w:r>
        <w:rPr>
          <w:spacing w:val="-3"/>
          <w:sz w:val="24"/>
          <w:szCs w:val="24"/>
        </w:rPr>
        <w:t>a</w:t>
      </w:r>
      <w:r>
        <w:rPr>
          <w:spacing w:val="1"/>
          <w:sz w:val="24"/>
          <w:szCs w:val="24"/>
        </w:rPr>
        <w:t>i</w:t>
      </w:r>
      <w:r>
        <w:rPr>
          <w:sz w:val="24"/>
          <w:szCs w:val="24"/>
        </w:rPr>
        <w:t>r</w:t>
      </w:r>
      <w:r>
        <w:rPr>
          <w:spacing w:val="4"/>
          <w:sz w:val="24"/>
          <w:szCs w:val="24"/>
        </w:rPr>
        <w:t xml:space="preserve"> </w:t>
      </w:r>
      <w:r>
        <w:rPr>
          <w:spacing w:val="1"/>
          <w:sz w:val="24"/>
          <w:szCs w:val="24"/>
        </w:rPr>
        <w:t>mi</w:t>
      </w:r>
      <w:r>
        <w:rPr>
          <w:sz w:val="24"/>
          <w:szCs w:val="24"/>
        </w:rPr>
        <w:t>n</w:t>
      </w:r>
      <w:r>
        <w:rPr>
          <w:spacing w:val="-4"/>
          <w:sz w:val="24"/>
          <w:szCs w:val="24"/>
        </w:rPr>
        <w:t>u</w:t>
      </w:r>
      <w:r>
        <w:rPr>
          <w:sz w:val="24"/>
          <w:szCs w:val="24"/>
        </w:rPr>
        <w:t>m</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f</w:t>
      </w:r>
      <w:r>
        <w:rPr>
          <w:spacing w:val="1"/>
          <w:sz w:val="24"/>
          <w:szCs w:val="24"/>
        </w:rPr>
        <w:t>a</w:t>
      </w:r>
      <w:r>
        <w:rPr>
          <w:spacing w:val="-1"/>
          <w:sz w:val="24"/>
          <w:szCs w:val="24"/>
        </w:rPr>
        <w:t>s</w:t>
      </w:r>
      <w:r>
        <w:rPr>
          <w:spacing w:val="-3"/>
          <w:sz w:val="24"/>
          <w:szCs w:val="24"/>
        </w:rPr>
        <w:t>i</w:t>
      </w:r>
      <w:r>
        <w:rPr>
          <w:spacing w:val="1"/>
          <w:sz w:val="24"/>
          <w:szCs w:val="24"/>
        </w:rPr>
        <w:t>li</w:t>
      </w:r>
      <w:r>
        <w:rPr>
          <w:spacing w:val="-3"/>
          <w:sz w:val="24"/>
          <w:szCs w:val="24"/>
        </w:rPr>
        <w:t>t</w:t>
      </w:r>
      <w:r>
        <w:rPr>
          <w:spacing w:val="1"/>
          <w:sz w:val="24"/>
          <w:szCs w:val="24"/>
        </w:rPr>
        <w:t>a</w:t>
      </w:r>
      <w:r>
        <w:rPr>
          <w:sz w:val="24"/>
          <w:szCs w:val="24"/>
        </w:rPr>
        <w:t>s</w:t>
      </w:r>
      <w:r>
        <w:rPr>
          <w:spacing w:val="2"/>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z w:val="24"/>
          <w:szCs w:val="24"/>
        </w:rPr>
        <w:t>h</w:t>
      </w:r>
      <w:r>
        <w:rPr>
          <w:spacing w:val="1"/>
          <w:sz w:val="24"/>
          <w:szCs w:val="24"/>
        </w:rPr>
        <w:t>ata</w:t>
      </w:r>
      <w:r>
        <w:rPr>
          <w:sz w:val="24"/>
          <w:szCs w:val="24"/>
        </w:rPr>
        <w:t xml:space="preserve">n, </w:t>
      </w:r>
      <w:r>
        <w:rPr>
          <w:spacing w:val="1"/>
          <w:sz w:val="24"/>
          <w:szCs w:val="24"/>
        </w:rPr>
        <w:t>j</w:t>
      </w:r>
      <w:r>
        <w:rPr>
          <w:spacing w:val="-3"/>
          <w:sz w:val="24"/>
          <w:szCs w:val="24"/>
        </w:rPr>
        <w:t>a</w:t>
      </w:r>
      <w:r>
        <w:rPr>
          <w:spacing w:val="1"/>
          <w:sz w:val="24"/>
          <w:szCs w:val="24"/>
        </w:rPr>
        <w:t>la</w:t>
      </w:r>
      <w:r>
        <w:rPr>
          <w:sz w:val="24"/>
          <w:szCs w:val="24"/>
        </w:rPr>
        <w:t>n</w:t>
      </w:r>
      <w:r>
        <w:rPr>
          <w:spacing w:val="4"/>
          <w:sz w:val="24"/>
          <w:szCs w:val="24"/>
        </w:rPr>
        <w:t xml:space="preserve"> </w:t>
      </w:r>
      <w:r>
        <w:rPr>
          <w:sz w:val="24"/>
          <w:szCs w:val="24"/>
        </w:rPr>
        <w:t>r</w:t>
      </w:r>
      <w:r>
        <w:rPr>
          <w:spacing w:val="1"/>
          <w:sz w:val="24"/>
          <w:szCs w:val="24"/>
        </w:rPr>
        <w:t>a</w:t>
      </w:r>
      <w:r>
        <w:rPr>
          <w:spacing w:val="-8"/>
          <w:sz w:val="24"/>
          <w:szCs w:val="24"/>
        </w:rPr>
        <w:t>y</w:t>
      </w:r>
      <w:r>
        <w:rPr>
          <w:spacing w:val="1"/>
          <w:sz w:val="24"/>
          <w:szCs w:val="24"/>
        </w:rPr>
        <w:t>a</w:t>
      </w:r>
      <w:r>
        <w:rPr>
          <w:sz w:val="24"/>
          <w:szCs w:val="24"/>
        </w:rPr>
        <w:t>,</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e</w:t>
      </w:r>
      <w:r>
        <w:rPr>
          <w:sz w:val="24"/>
          <w:szCs w:val="24"/>
        </w:rPr>
        <w:t>kono</w:t>
      </w:r>
      <w:r>
        <w:rPr>
          <w:spacing w:val="-3"/>
          <w:sz w:val="24"/>
          <w:szCs w:val="24"/>
        </w:rPr>
        <w:t>m</w:t>
      </w:r>
      <w:r>
        <w:rPr>
          <w:sz w:val="24"/>
          <w:szCs w:val="24"/>
        </w:rPr>
        <w:t>i</w:t>
      </w:r>
      <w:r>
        <w:rPr>
          <w:spacing w:val="1"/>
          <w:sz w:val="24"/>
          <w:szCs w:val="24"/>
        </w:rPr>
        <w:t xml:space="preserve"> </w:t>
      </w:r>
      <w:r>
        <w:rPr>
          <w:spacing w:val="-3"/>
          <w:sz w:val="24"/>
          <w:szCs w:val="24"/>
        </w:rPr>
        <w:t>l</w:t>
      </w:r>
      <w:r>
        <w:rPr>
          <w:spacing w:val="1"/>
          <w:sz w:val="24"/>
          <w:szCs w:val="24"/>
        </w:rPr>
        <w:t>ai</w:t>
      </w:r>
      <w:r>
        <w:rPr>
          <w:sz w:val="24"/>
          <w:szCs w:val="24"/>
        </w:rPr>
        <w:t>nn</w:t>
      </w:r>
      <w:r>
        <w:rPr>
          <w:spacing w:val="-8"/>
          <w:sz w:val="24"/>
          <w:szCs w:val="24"/>
        </w:rPr>
        <w:t>y</w:t>
      </w:r>
      <w:r>
        <w:rPr>
          <w:spacing w:val="1"/>
          <w:sz w:val="24"/>
          <w:szCs w:val="24"/>
        </w:rPr>
        <w:t>a</w:t>
      </w:r>
      <w:r>
        <w:rPr>
          <w:sz w:val="24"/>
          <w:szCs w:val="24"/>
        </w:rPr>
        <w:t>.</w:t>
      </w:r>
      <w:r>
        <w:rPr>
          <w:spacing w:val="4"/>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5"/>
          <w:sz w:val="24"/>
          <w:szCs w:val="24"/>
        </w:rPr>
        <w:t>K</w:t>
      </w:r>
      <w:r>
        <w:rPr>
          <w:spacing w:val="1"/>
          <w:sz w:val="24"/>
          <w:szCs w:val="24"/>
        </w:rPr>
        <w:t>il</w:t>
      </w:r>
      <w:r>
        <w:rPr>
          <w:sz w:val="24"/>
          <w:szCs w:val="24"/>
        </w:rPr>
        <w:t>d</w:t>
      </w:r>
      <w:r>
        <w:rPr>
          <w:spacing w:val="1"/>
          <w:sz w:val="24"/>
          <w:szCs w:val="24"/>
        </w:rPr>
        <w:t>e</w:t>
      </w:r>
      <w:r>
        <w:rPr>
          <w:spacing w:val="-4"/>
          <w:sz w:val="24"/>
          <w:szCs w:val="24"/>
        </w:rPr>
        <w:t>g</w:t>
      </w:r>
      <w:r>
        <w:rPr>
          <w:spacing w:val="1"/>
          <w:sz w:val="24"/>
          <w:szCs w:val="24"/>
        </w:rPr>
        <w:t>aa</w:t>
      </w:r>
      <w:r>
        <w:rPr>
          <w:sz w:val="24"/>
          <w:szCs w:val="24"/>
        </w:rPr>
        <w:t xml:space="preserve">rd, </w:t>
      </w:r>
      <w:r>
        <w:rPr>
          <w:spacing w:val="1"/>
          <w:sz w:val="24"/>
          <w:szCs w:val="24"/>
        </w:rPr>
        <w:t>e</w:t>
      </w:r>
      <w:r>
        <w:rPr>
          <w:sz w:val="24"/>
          <w:szCs w:val="24"/>
        </w:rPr>
        <w:t>t</w:t>
      </w:r>
      <w:r>
        <w:rPr>
          <w:spacing w:val="1"/>
          <w:sz w:val="24"/>
          <w:szCs w:val="24"/>
        </w:rPr>
        <w:t xml:space="preserve"> a</w:t>
      </w:r>
      <w:r>
        <w:rPr>
          <w:sz w:val="24"/>
          <w:szCs w:val="24"/>
        </w:rPr>
        <w:t>l</w:t>
      </w:r>
      <w:r>
        <w:rPr>
          <w:spacing w:val="2"/>
          <w:sz w:val="24"/>
          <w:szCs w:val="24"/>
        </w:rPr>
        <w:t xml:space="preserve"> </w:t>
      </w:r>
      <w:r>
        <w:rPr>
          <w:sz w:val="24"/>
          <w:szCs w:val="24"/>
        </w:rPr>
        <w:t xml:space="preserve">(2006)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 di</w:t>
      </w:r>
      <w:r>
        <w:rPr>
          <w:spacing w:val="1"/>
          <w:sz w:val="24"/>
          <w:szCs w:val="24"/>
        </w:rPr>
        <w:t xml:space="preserve"> </w:t>
      </w:r>
      <w:r>
        <w:rPr>
          <w:spacing w:val="-1"/>
          <w:sz w:val="24"/>
          <w:szCs w:val="24"/>
        </w:rPr>
        <w:t>M</w:t>
      </w:r>
      <w:r>
        <w:rPr>
          <w:spacing w:val="1"/>
          <w:sz w:val="24"/>
          <w:szCs w:val="24"/>
        </w:rPr>
        <w:t>i</w:t>
      </w:r>
      <w:r>
        <w:rPr>
          <w:sz w:val="24"/>
          <w:szCs w:val="24"/>
        </w:rPr>
        <w:t>nn</w:t>
      </w:r>
      <w:r>
        <w:rPr>
          <w:spacing w:val="1"/>
          <w:sz w:val="24"/>
          <w:szCs w:val="24"/>
        </w:rPr>
        <w:t>e</w:t>
      </w:r>
      <w:r>
        <w:rPr>
          <w:sz w:val="24"/>
          <w:szCs w:val="24"/>
        </w:rPr>
        <w:t>xo</w:t>
      </w:r>
      <w:r>
        <w:rPr>
          <w:spacing w:val="1"/>
          <w:sz w:val="24"/>
          <w:szCs w:val="24"/>
        </w:rPr>
        <w:t>t</w:t>
      </w:r>
      <w:r>
        <w:rPr>
          <w:sz w:val="24"/>
          <w:szCs w:val="24"/>
        </w:rPr>
        <w:t>a</w:t>
      </w:r>
      <w:r>
        <w:rPr>
          <w:spacing w:val="1"/>
          <w:sz w:val="24"/>
          <w:szCs w:val="24"/>
        </w:rPr>
        <w:t xml:space="preserve"> </w:t>
      </w:r>
      <w:r>
        <w:rPr>
          <w:sz w:val="24"/>
          <w:szCs w:val="24"/>
        </w:rPr>
        <w:t>(</w:t>
      </w:r>
      <w:r>
        <w:rPr>
          <w:spacing w:val="-1"/>
          <w:sz w:val="24"/>
          <w:szCs w:val="24"/>
        </w:rPr>
        <w:t>US</w:t>
      </w:r>
      <w:r>
        <w:rPr>
          <w:spacing w:val="-5"/>
          <w:sz w:val="24"/>
          <w:szCs w:val="24"/>
        </w:rPr>
        <w:t>A</w:t>
      </w:r>
      <w:r>
        <w:rPr>
          <w:sz w:val="24"/>
          <w:szCs w:val="24"/>
        </w:rPr>
        <w:t>) d</w:t>
      </w:r>
      <w:r>
        <w:rPr>
          <w:spacing w:val="1"/>
          <w:sz w:val="24"/>
          <w:szCs w:val="24"/>
        </w:rPr>
        <w:t>ala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 pr</w:t>
      </w:r>
      <w:r>
        <w:rPr>
          <w:spacing w:val="4"/>
          <w:sz w:val="24"/>
          <w:szCs w:val="24"/>
        </w:rPr>
        <w:t>o</w:t>
      </w:r>
      <w:r>
        <w:rPr>
          <w:spacing w:val="-8"/>
          <w:sz w:val="24"/>
          <w:szCs w:val="24"/>
        </w:rPr>
        <w:t>y</w:t>
      </w:r>
      <w:r>
        <w:rPr>
          <w:spacing w:val="1"/>
          <w:sz w:val="24"/>
          <w:szCs w:val="24"/>
        </w:rPr>
        <w:t>e</w:t>
      </w:r>
      <w:r>
        <w:rPr>
          <w:sz w:val="24"/>
          <w:szCs w:val="24"/>
        </w:rPr>
        <w:t>k</w:t>
      </w:r>
      <w:r>
        <w:rPr>
          <w:spacing w:val="-12"/>
          <w:sz w:val="24"/>
          <w:szCs w:val="24"/>
        </w:rPr>
        <w:t xml:space="preserve"> </w:t>
      </w:r>
      <w:r>
        <w:rPr>
          <w:sz w:val="24"/>
          <w:szCs w:val="24"/>
        </w:rPr>
        <w:t>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i</w:t>
      </w:r>
      <w:r>
        <w:rPr>
          <w:sz w:val="24"/>
          <w:szCs w:val="24"/>
        </w:rPr>
        <w:t>t</w:t>
      </w:r>
      <w:r>
        <w:rPr>
          <w:spacing w:val="-11"/>
          <w:sz w:val="24"/>
          <w:szCs w:val="24"/>
        </w:rPr>
        <w:t xml:space="preserve"> </w:t>
      </w:r>
      <w:r>
        <w:rPr>
          <w:spacing w:val="1"/>
          <w:sz w:val="24"/>
          <w:szCs w:val="24"/>
        </w:rPr>
        <w:t>e</w:t>
      </w:r>
      <w:r>
        <w:rPr>
          <w:spacing w:val="-4"/>
          <w:sz w:val="24"/>
          <w:szCs w:val="24"/>
        </w:rPr>
        <w:t>n</w:t>
      </w:r>
      <w:r>
        <w:rPr>
          <w:spacing w:val="1"/>
          <w:sz w:val="24"/>
          <w:szCs w:val="24"/>
        </w:rPr>
        <w:t>e</w:t>
      </w:r>
      <w:r>
        <w:rPr>
          <w:sz w:val="24"/>
          <w:szCs w:val="24"/>
        </w:rPr>
        <w:t>rgy</w:t>
      </w:r>
      <w:r>
        <w:rPr>
          <w:spacing w:val="-16"/>
          <w:sz w:val="24"/>
          <w:szCs w:val="24"/>
        </w:rPr>
        <w:t xml:space="preserve"> </w:t>
      </w:r>
      <w:r>
        <w:rPr>
          <w:spacing w:val="1"/>
          <w:sz w:val="24"/>
          <w:szCs w:val="24"/>
        </w:rPr>
        <w:t>a</w:t>
      </w:r>
      <w:r>
        <w:rPr>
          <w:sz w:val="24"/>
          <w:szCs w:val="24"/>
        </w:rPr>
        <w:t>n</w:t>
      </w:r>
      <w:r>
        <w:rPr>
          <w:spacing w:val="-4"/>
          <w:sz w:val="24"/>
          <w:szCs w:val="24"/>
        </w:rPr>
        <w:t>g</w:t>
      </w:r>
      <w:r>
        <w:rPr>
          <w:spacing w:val="1"/>
          <w:sz w:val="24"/>
          <w:szCs w:val="24"/>
        </w:rPr>
        <w:t>i</w:t>
      </w:r>
      <w:r>
        <w:rPr>
          <w:sz w:val="24"/>
          <w:szCs w:val="24"/>
        </w:rPr>
        <w:t>n</w:t>
      </w:r>
      <w:r>
        <w:rPr>
          <w:spacing w:val="-12"/>
          <w:sz w:val="24"/>
          <w:szCs w:val="24"/>
        </w:rPr>
        <w:t xml:space="preserve"> </w:t>
      </w:r>
      <w:r>
        <w:rPr>
          <w:spacing w:val="1"/>
          <w:sz w:val="24"/>
          <w:szCs w:val="24"/>
        </w:rPr>
        <w:t>te</w:t>
      </w:r>
      <w:r>
        <w:rPr>
          <w:sz w:val="24"/>
          <w:szCs w:val="24"/>
        </w:rPr>
        <w:t>rn</w:t>
      </w:r>
      <w:r>
        <w:rPr>
          <w:spacing w:val="-8"/>
          <w:sz w:val="24"/>
          <w:szCs w:val="24"/>
        </w:rPr>
        <w:t>y</w:t>
      </w:r>
      <w:r>
        <w:rPr>
          <w:spacing w:val="1"/>
          <w:sz w:val="24"/>
          <w:szCs w:val="24"/>
        </w:rPr>
        <w:t>at</w:t>
      </w:r>
      <w:r>
        <w:rPr>
          <w:sz w:val="24"/>
          <w:szCs w:val="24"/>
        </w:rPr>
        <w:t>a</w:t>
      </w:r>
      <w:r>
        <w:rPr>
          <w:spacing w:val="-11"/>
          <w:sz w:val="24"/>
          <w:szCs w:val="24"/>
        </w:rPr>
        <w:t xml:space="preserve"> </w:t>
      </w:r>
      <w:r>
        <w:rPr>
          <w:spacing w:val="1"/>
          <w:sz w:val="24"/>
          <w:szCs w:val="24"/>
        </w:rPr>
        <w:t>mem</w:t>
      </w:r>
      <w:r>
        <w:rPr>
          <w:spacing w:val="-3"/>
          <w:sz w:val="24"/>
          <w:szCs w:val="24"/>
        </w:rPr>
        <w:t>i</w:t>
      </w:r>
      <w:r>
        <w:rPr>
          <w:spacing w:val="1"/>
          <w:sz w:val="24"/>
          <w:szCs w:val="24"/>
        </w:rPr>
        <w:t>li</w:t>
      </w:r>
      <w:r>
        <w:rPr>
          <w:sz w:val="24"/>
          <w:szCs w:val="24"/>
        </w:rPr>
        <w:t>ki</w:t>
      </w:r>
      <w:r>
        <w:rPr>
          <w:spacing w:val="-11"/>
          <w:sz w:val="24"/>
          <w:szCs w:val="24"/>
        </w:rPr>
        <w:t xml:space="preserve"> </w:t>
      </w:r>
      <w:r>
        <w:rPr>
          <w:sz w:val="24"/>
          <w:szCs w:val="24"/>
        </w:rPr>
        <w:t>5</w:t>
      </w:r>
      <w:r>
        <w:rPr>
          <w:spacing w:val="-12"/>
          <w:sz w:val="24"/>
          <w:szCs w:val="24"/>
        </w:rPr>
        <w:t xml:space="preserve"> </w:t>
      </w:r>
      <w:r>
        <w:rPr>
          <w:spacing w:val="-4"/>
          <w:sz w:val="24"/>
          <w:szCs w:val="24"/>
        </w:rPr>
        <w:t>k</w:t>
      </w:r>
      <w:r>
        <w:rPr>
          <w:spacing w:val="1"/>
          <w:sz w:val="24"/>
          <w:szCs w:val="24"/>
        </w:rPr>
        <w:t>a</w:t>
      </w:r>
      <w:r>
        <w:rPr>
          <w:spacing w:val="-3"/>
          <w:sz w:val="24"/>
          <w:szCs w:val="24"/>
        </w:rPr>
        <w:t>l</w:t>
      </w:r>
      <w:r>
        <w:rPr>
          <w:sz w:val="24"/>
          <w:szCs w:val="24"/>
        </w:rPr>
        <w:t>i d</w:t>
      </w:r>
      <w:r>
        <w:rPr>
          <w:spacing w:val="1"/>
          <w:sz w:val="24"/>
          <w:szCs w:val="24"/>
        </w:rPr>
        <w:t>am</w:t>
      </w:r>
      <w:r>
        <w:rPr>
          <w:sz w:val="24"/>
          <w:szCs w:val="24"/>
        </w:rPr>
        <w:t>p</w:t>
      </w:r>
      <w:r>
        <w:rPr>
          <w:spacing w:val="1"/>
          <w:sz w:val="24"/>
          <w:szCs w:val="24"/>
        </w:rPr>
        <w:t>a</w:t>
      </w:r>
      <w:r>
        <w:rPr>
          <w:sz w:val="24"/>
          <w:szCs w:val="24"/>
        </w:rPr>
        <w:t>k</w:t>
      </w:r>
      <w:r>
        <w:rPr>
          <w:spacing w:val="-8"/>
          <w:sz w:val="24"/>
          <w:szCs w:val="24"/>
        </w:rPr>
        <w:t xml:space="preserve"> </w:t>
      </w:r>
      <w:r>
        <w:rPr>
          <w:sz w:val="24"/>
          <w:szCs w:val="24"/>
        </w:rPr>
        <w:t>n</w:t>
      </w:r>
      <w:r>
        <w:rPr>
          <w:spacing w:val="-3"/>
          <w:sz w:val="24"/>
          <w:szCs w:val="24"/>
        </w:rPr>
        <w:t>i</w:t>
      </w:r>
      <w:r>
        <w:rPr>
          <w:spacing w:val="1"/>
          <w:sz w:val="24"/>
          <w:szCs w:val="24"/>
        </w:rPr>
        <w:t>la</w:t>
      </w:r>
      <w:r>
        <w:rPr>
          <w:sz w:val="24"/>
          <w:szCs w:val="24"/>
        </w:rPr>
        <w:t>i</w:t>
      </w:r>
      <w:r>
        <w:rPr>
          <w:spacing w:val="-11"/>
          <w:sz w:val="24"/>
          <w:szCs w:val="24"/>
        </w:rPr>
        <w:t xml:space="preserve"> </w:t>
      </w:r>
      <w:r>
        <w:rPr>
          <w:spacing w:val="1"/>
          <w:sz w:val="24"/>
          <w:szCs w:val="24"/>
        </w:rPr>
        <w:t>tam</w:t>
      </w:r>
      <w:r>
        <w:rPr>
          <w:spacing w:val="-4"/>
          <w:sz w:val="24"/>
          <w:szCs w:val="24"/>
        </w:rPr>
        <w:t>b</w:t>
      </w:r>
      <w:r>
        <w:rPr>
          <w:spacing w:val="1"/>
          <w:sz w:val="24"/>
          <w:szCs w:val="24"/>
        </w:rPr>
        <w:t>a</w:t>
      </w:r>
      <w:r>
        <w:rPr>
          <w:sz w:val="24"/>
          <w:szCs w:val="24"/>
        </w:rPr>
        <w:t>h</w:t>
      </w:r>
      <w:r>
        <w:rPr>
          <w:spacing w:val="-8"/>
          <w:sz w:val="24"/>
          <w:szCs w:val="24"/>
        </w:rPr>
        <w:t xml:space="preserve"> </w:t>
      </w:r>
      <w:r>
        <w:rPr>
          <w:spacing w:val="1"/>
          <w:sz w:val="24"/>
          <w:szCs w:val="24"/>
        </w:rPr>
        <w:t>e</w:t>
      </w:r>
      <w:r>
        <w:rPr>
          <w:sz w:val="24"/>
          <w:szCs w:val="24"/>
        </w:rPr>
        <w:t>kono</w:t>
      </w:r>
      <w:r>
        <w:rPr>
          <w:spacing w:val="1"/>
          <w:sz w:val="24"/>
          <w:szCs w:val="24"/>
        </w:rPr>
        <w:t>mi</w:t>
      </w:r>
      <w:r>
        <w:rPr>
          <w:sz w:val="24"/>
          <w:szCs w:val="24"/>
        </w:rPr>
        <w:t>,</w:t>
      </w:r>
      <w:r>
        <w:rPr>
          <w:spacing w:val="-8"/>
          <w:sz w:val="24"/>
          <w:szCs w:val="24"/>
        </w:rPr>
        <w:t xml:space="preserve"> </w:t>
      </w:r>
      <w:r>
        <w:rPr>
          <w:spacing w:val="-4"/>
          <w:sz w:val="24"/>
          <w:szCs w:val="24"/>
        </w:rPr>
        <w:t>d</w:t>
      </w:r>
      <w:r>
        <w:rPr>
          <w:spacing w:val="1"/>
          <w:sz w:val="24"/>
          <w:szCs w:val="24"/>
        </w:rPr>
        <w:t>a</w:t>
      </w:r>
      <w:r>
        <w:rPr>
          <w:sz w:val="24"/>
          <w:szCs w:val="24"/>
        </w:rPr>
        <w:t>n</w:t>
      </w:r>
      <w:r>
        <w:rPr>
          <w:spacing w:val="-8"/>
          <w:sz w:val="24"/>
          <w:szCs w:val="24"/>
        </w:rPr>
        <w:t xml:space="preserve"> </w:t>
      </w:r>
      <w:r>
        <w:rPr>
          <w:sz w:val="24"/>
          <w:szCs w:val="24"/>
        </w:rPr>
        <w:t>3,4</w:t>
      </w:r>
      <w:r>
        <w:rPr>
          <w:spacing w:val="-8"/>
          <w:sz w:val="24"/>
          <w:szCs w:val="24"/>
        </w:rPr>
        <w:t xml:space="preserve"> </w:t>
      </w:r>
      <w:r>
        <w:rPr>
          <w:sz w:val="24"/>
          <w:szCs w:val="24"/>
        </w:rPr>
        <w:t>k</w:t>
      </w:r>
      <w:r>
        <w:rPr>
          <w:spacing w:val="1"/>
          <w:sz w:val="24"/>
          <w:szCs w:val="24"/>
        </w:rPr>
        <w:t>a</w:t>
      </w:r>
      <w:r>
        <w:rPr>
          <w:spacing w:val="-3"/>
          <w:sz w:val="24"/>
          <w:szCs w:val="24"/>
        </w:rPr>
        <w:t>l</w:t>
      </w:r>
      <w:r>
        <w:rPr>
          <w:sz w:val="24"/>
          <w:szCs w:val="24"/>
        </w:rPr>
        <w:t>i</w:t>
      </w:r>
      <w:r>
        <w:rPr>
          <w:spacing w:val="-7"/>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pacing w:val="-4"/>
          <w:sz w:val="24"/>
          <w:szCs w:val="24"/>
        </w:rPr>
        <w:t>p</w:t>
      </w:r>
      <w:r>
        <w:rPr>
          <w:spacing w:val="1"/>
          <w:sz w:val="24"/>
          <w:szCs w:val="24"/>
        </w:rPr>
        <w:t>a</w:t>
      </w:r>
      <w:r>
        <w:rPr>
          <w:sz w:val="24"/>
          <w:szCs w:val="24"/>
        </w:rPr>
        <w:t>k</w:t>
      </w:r>
      <w:r>
        <w:rPr>
          <w:spacing w:val="-8"/>
          <w:sz w:val="24"/>
          <w:szCs w:val="24"/>
        </w:rPr>
        <w:t xml:space="preserve"> </w:t>
      </w:r>
      <w:r>
        <w:rPr>
          <w:sz w:val="24"/>
          <w:szCs w:val="24"/>
        </w:rPr>
        <w:t>p</w:t>
      </w:r>
      <w:r>
        <w:rPr>
          <w:spacing w:val="1"/>
          <w:sz w:val="24"/>
          <w:szCs w:val="24"/>
        </w:rPr>
        <w:t>a</w:t>
      </w:r>
      <w:r>
        <w:rPr>
          <w:sz w:val="24"/>
          <w:szCs w:val="24"/>
        </w:rPr>
        <w:t>da</w:t>
      </w:r>
      <w:r>
        <w:rPr>
          <w:spacing w:val="-7"/>
          <w:sz w:val="24"/>
          <w:szCs w:val="24"/>
        </w:rPr>
        <w:t xml:space="preserve"> </w:t>
      </w:r>
      <w:r>
        <w:rPr>
          <w:spacing w:val="-4"/>
          <w:sz w:val="24"/>
          <w:szCs w:val="24"/>
        </w:rPr>
        <w:t>p</w:t>
      </w:r>
      <w:r>
        <w:rPr>
          <w:spacing w:val="1"/>
          <w:sz w:val="24"/>
          <w:szCs w:val="24"/>
        </w:rPr>
        <w:t>e</w:t>
      </w:r>
      <w:r>
        <w:rPr>
          <w:sz w:val="24"/>
          <w:szCs w:val="24"/>
        </w:rPr>
        <w:t>n</w:t>
      </w:r>
      <w:r>
        <w:rPr>
          <w:spacing w:val="1"/>
          <w:sz w:val="24"/>
          <w:szCs w:val="24"/>
        </w:rPr>
        <w:t>ci</w:t>
      </w:r>
      <w:r>
        <w:rPr>
          <w:spacing w:val="-4"/>
          <w:sz w:val="24"/>
          <w:szCs w:val="24"/>
        </w:rPr>
        <w:t>p</w:t>
      </w:r>
      <w:r>
        <w:rPr>
          <w:spacing w:val="1"/>
          <w:sz w:val="24"/>
          <w:szCs w:val="24"/>
        </w:rPr>
        <w:t>ta</w:t>
      </w:r>
      <w:r>
        <w:rPr>
          <w:spacing w:val="-3"/>
          <w:sz w:val="24"/>
          <w:szCs w:val="24"/>
        </w:rPr>
        <w:t>a</w:t>
      </w:r>
      <w:r>
        <w:rPr>
          <w:sz w:val="24"/>
          <w:szCs w:val="24"/>
        </w:rPr>
        <w:t xml:space="preserve">n </w:t>
      </w:r>
      <w:r>
        <w:rPr>
          <w:spacing w:val="1"/>
          <w:sz w:val="24"/>
          <w:szCs w:val="24"/>
        </w:rPr>
        <w:t>la</w:t>
      </w:r>
      <w:r>
        <w:rPr>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r</w:t>
      </w:r>
      <w:r>
        <w:rPr>
          <w:spacing w:val="1"/>
          <w:sz w:val="24"/>
          <w:szCs w:val="24"/>
        </w:rPr>
        <w:t>j</w:t>
      </w:r>
      <w:r>
        <w:rPr>
          <w:sz w:val="24"/>
          <w:szCs w:val="24"/>
        </w:rPr>
        <w:t xml:space="preserve">a </w:t>
      </w:r>
      <w:r>
        <w:rPr>
          <w:spacing w:val="1"/>
          <w:sz w:val="24"/>
          <w:szCs w:val="24"/>
        </w:rPr>
        <w:t>l</w:t>
      </w:r>
      <w:r>
        <w:rPr>
          <w:sz w:val="24"/>
          <w:szCs w:val="24"/>
        </w:rPr>
        <w:t>ok</w:t>
      </w:r>
      <w:r>
        <w:rPr>
          <w:spacing w:val="1"/>
          <w:sz w:val="24"/>
          <w:szCs w:val="24"/>
        </w:rPr>
        <w:t>al</w:t>
      </w:r>
      <w:r>
        <w:rPr>
          <w:sz w:val="24"/>
          <w:szCs w:val="24"/>
        </w:rPr>
        <w:t>.</w:t>
      </w:r>
      <w:r>
        <w:rPr>
          <w:spacing w:val="3"/>
          <w:sz w:val="24"/>
          <w:szCs w:val="24"/>
        </w:rPr>
        <w:t xml:space="preserve"> </w:t>
      </w:r>
      <w:r>
        <w:rPr>
          <w:spacing w:val="-1"/>
          <w:sz w:val="24"/>
          <w:szCs w:val="24"/>
        </w:rPr>
        <w:t>D</w:t>
      </w:r>
      <w:r>
        <w:rPr>
          <w:spacing w:val="-3"/>
          <w:sz w:val="24"/>
          <w:szCs w:val="24"/>
        </w:rPr>
        <w:t>e</w:t>
      </w:r>
      <w:r>
        <w:rPr>
          <w:spacing w:val="1"/>
          <w:sz w:val="24"/>
          <w:szCs w:val="24"/>
        </w:rPr>
        <w:t>mi</w:t>
      </w:r>
      <w:r>
        <w:rPr>
          <w:sz w:val="24"/>
          <w:szCs w:val="24"/>
        </w:rPr>
        <w:t>k</w:t>
      </w:r>
      <w:r>
        <w:rPr>
          <w:spacing w:val="-3"/>
          <w:sz w:val="24"/>
          <w:szCs w:val="24"/>
        </w:rPr>
        <w:t>i</w:t>
      </w:r>
      <w:r>
        <w:rPr>
          <w:spacing w:val="1"/>
          <w:sz w:val="24"/>
          <w:szCs w:val="24"/>
        </w:rPr>
        <w:t>a</w:t>
      </w:r>
      <w:r>
        <w:rPr>
          <w:sz w:val="24"/>
          <w:szCs w:val="24"/>
        </w:rPr>
        <w:t>n</w:t>
      </w:r>
      <w:r>
        <w:rPr>
          <w:spacing w:val="3"/>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8"/>
          <w:sz w:val="24"/>
          <w:szCs w:val="24"/>
        </w:rPr>
        <w:t xml:space="preserve"> </w:t>
      </w:r>
      <w:r>
        <w:rPr>
          <w:spacing w:val="-11"/>
          <w:sz w:val="24"/>
          <w:szCs w:val="24"/>
        </w:rPr>
        <w:t>L</w:t>
      </w:r>
      <w:r>
        <w:rPr>
          <w:spacing w:val="1"/>
          <w:sz w:val="24"/>
          <w:szCs w:val="24"/>
        </w:rPr>
        <w:t>a</w:t>
      </w:r>
      <w:r>
        <w:rPr>
          <w:sz w:val="24"/>
          <w:szCs w:val="24"/>
        </w:rPr>
        <w:t>h</w:t>
      </w:r>
      <w:r>
        <w:rPr>
          <w:spacing w:val="5"/>
          <w:sz w:val="24"/>
          <w:szCs w:val="24"/>
        </w:rPr>
        <w:t>i</w:t>
      </w:r>
      <w:r>
        <w:rPr>
          <w:sz w:val="24"/>
          <w:szCs w:val="24"/>
        </w:rPr>
        <w:t>ri</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P</w:t>
      </w:r>
      <w:r>
        <w:rPr>
          <w:spacing w:val="1"/>
          <w:sz w:val="24"/>
          <w:szCs w:val="24"/>
        </w:rPr>
        <w:t>a</w:t>
      </w:r>
      <w:r>
        <w:rPr>
          <w:sz w:val="24"/>
          <w:szCs w:val="24"/>
        </w:rPr>
        <w:t>l</w:t>
      </w:r>
      <w:r>
        <w:rPr>
          <w:spacing w:val="4"/>
          <w:sz w:val="24"/>
          <w:szCs w:val="24"/>
        </w:rPr>
        <w:t xml:space="preserve"> </w:t>
      </w:r>
      <w:r>
        <w:rPr>
          <w:sz w:val="24"/>
          <w:szCs w:val="24"/>
        </w:rPr>
        <w:t>(2009)</w:t>
      </w:r>
      <w:r>
        <w:rPr>
          <w:spacing w:val="3"/>
          <w:sz w:val="24"/>
          <w:szCs w:val="24"/>
        </w:rPr>
        <w:t xml:space="preserve"> </w:t>
      </w:r>
      <w:r>
        <w:rPr>
          <w:spacing w:val="1"/>
          <w:sz w:val="24"/>
          <w:szCs w:val="24"/>
        </w:rPr>
        <w:t>m</w:t>
      </w:r>
      <w:r>
        <w:rPr>
          <w:spacing w:val="7"/>
          <w:sz w:val="24"/>
          <w:szCs w:val="24"/>
        </w:rPr>
        <w:t>e</w:t>
      </w:r>
      <w:r>
        <w:rPr>
          <w:spacing w:val="1"/>
          <w:sz w:val="24"/>
          <w:szCs w:val="24"/>
        </w:rPr>
        <w:t>la</w:t>
      </w:r>
      <w:r>
        <w:rPr>
          <w:sz w:val="24"/>
          <w:szCs w:val="24"/>
        </w:rPr>
        <w:t>kuk</w:t>
      </w:r>
      <w:r>
        <w:rPr>
          <w:spacing w:val="-3"/>
          <w:sz w:val="24"/>
          <w:szCs w:val="24"/>
        </w:rPr>
        <w:t>a</w:t>
      </w:r>
      <w:r>
        <w:rPr>
          <w:sz w:val="24"/>
          <w:szCs w:val="24"/>
        </w:rPr>
        <w:t xml:space="preserve">n </w:t>
      </w:r>
      <w:r>
        <w:rPr>
          <w:spacing w:val="1"/>
          <w:sz w:val="24"/>
          <w:szCs w:val="24"/>
        </w:rPr>
        <w:t>a</w:t>
      </w:r>
      <w:r>
        <w:rPr>
          <w:sz w:val="24"/>
          <w:szCs w:val="24"/>
        </w:rPr>
        <w:t>n</w:t>
      </w:r>
      <w:r>
        <w:rPr>
          <w:spacing w:val="1"/>
          <w:sz w:val="24"/>
          <w:szCs w:val="24"/>
        </w:rPr>
        <w:t>ali</w:t>
      </w:r>
      <w:r>
        <w:rPr>
          <w:spacing w:val="-1"/>
          <w:sz w:val="24"/>
          <w:szCs w:val="24"/>
        </w:rPr>
        <w:t>s</w:t>
      </w:r>
      <w:r>
        <w:rPr>
          <w:sz w:val="24"/>
          <w:szCs w:val="24"/>
        </w:rPr>
        <w:t>i</w:t>
      </w:r>
      <w:r>
        <w:rPr>
          <w:spacing w:val="5"/>
          <w:sz w:val="24"/>
          <w:szCs w:val="24"/>
        </w:rPr>
        <w:t xml:space="preserve"> </w:t>
      </w:r>
      <w:r>
        <w:rPr>
          <w:spacing w:val="-4"/>
          <w:sz w:val="24"/>
          <w:szCs w:val="24"/>
        </w:rPr>
        <w:t>p</w:t>
      </w:r>
      <w:r>
        <w:rPr>
          <w:spacing w:val="1"/>
          <w:sz w:val="24"/>
          <w:szCs w:val="24"/>
        </w:rPr>
        <w:t>e</w:t>
      </w:r>
      <w:r>
        <w:rPr>
          <w:sz w:val="24"/>
          <w:szCs w:val="24"/>
        </w:rPr>
        <w:t>r</w:t>
      </w:r>
      <w:r>
        <w:rPr>
          <w:spacing w:val="1"/>
          <w:sz w:val="24"/>
          <w:szCs w:val="24"/>
        </w:rPr>
        <w:t>a</w:t>
      </w:r>
      <w:r>
        <w:rPr>
          <w:spacing w:val="-4"/>
          <w:sz w:val="24"/>
          <w:szCs w:val="24"/>
        </w:rPr>
        <w:t>n</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kn</w:t>
      </w:r>
      <w:r>
        <w:rPr>
          <w:spacing w:val="-4"/>
          <w:sz w:val="24"/>
          <w:szCs w:val="24"/>
        </w:rPr>
        <w:t>o</w:t>
      </w:r>
      <w:r>
        <w:rPr>
          <w:spacing w:val="1"/>
          <w:sz w:val="24"/>
          <w:szCs w:val="24"/>
        </w:rPr>
        <w:t>l</w:t>
      </w:r>
      <w:r>
        <w:rPr>
          <w:sz w:val="24"/>
          <w:szCs w:val="24"/>
        </w:rPr>
        <w:t>o</w:t>
      </w:r>
      <w:r>
        <w:rPr>
          <w:spacing w:val="-4"/>
          <w:sz w:val="24"/>
          <w:szCs w:val="24"/>
        </w:rPr>
        <w:t>g</w:t>
      </w:r>
      <w:r>
        <w:rPr>
          <w:sz w:val="24"/>
          <w:szCs w:val="24"/>
        </w:rPr>
        <w:t>i</w:t>
      </w:r>
      <w:r>
        <w:rPr>
          <w:spacing w:val="5"/>
          <w:sz w:val="24"/>
          <w:szCs w:val="24"/>
        </w:rPr>
        <w:t xml:space="preserve">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5"/>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i</w:t>
      </w:r>
      <w:r>
        <w:rPr>
          <w:sz w:val="24"/>
          <w:szCs w:val="24"/>
        </w:rPr>
        <w:t>n</w:t>
      </w:r>
      <w:r>
        <w:rPr>
          <w:spacing w:val="-4"/>
          <w:sz w:val="24"/>
          <w:szCs w:val="24"/>
        </w:rPr>
        <w:t>v</w:t>
      </w:r>
      <w:r>
        <w:rPr>
          <w:spacing w:val="1"/>
          <w:sz w:val="24"/>
          <w:szCs w:val="24"/>
        </w:rPr>
        <w:t>e</w:t>
      </w:r>
      <w:r>
        <w:rPr>
          <w:spacing w:val="-1"/>
          <w:sz w:val="24"/>
          <w:szCs w:val="24"/>
        </w:rPr>
        <w:t>s</w:t>
      </w:r>
      <w:r>
        <w:rPr>
          <w:spacing w:val="1"/>
          <w:sz w:val="24"/>
          <w:szCs w:val="24"/>
        </w:rPr>
        <w:t>ta</w:t>
      </w:r>
      <w:r>
        <w:rPr>
          <w:spacing w:val="-1"/>
          <w:sz w:val="24"/>
          <w:szCs w:val="24"/>
        </w:rPr>
        <w:t>s</w:t>
      </w:r>
      <w:r>
        <w:rPr>
          <w:sz w:val="24"/>
          <w:szCs w:val="24"/>
        </w:rPr>
        <w:t>i</w:t>
      </w:r>
      <w:r>
        <w:rPr>
          <w:spacing w:val="5"/>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1"/>
          <w:sz w:val="24"/>
          <w:szCs w:val="24"/>
        </w:rPr>
        <w:t>i</w:t>
      </w:r>
      <w:r>
        <w:rPr>
          <w:sz w:val="24"/>
          <w:szCs w:val="24"/>
        </w:rPr>
        <w:t>n</w:t>
      </w:r>
      <w:r>
        <w:rPr>
          <w:spacing w:val="-3"/>
          <w:sz w:val="24"/>
          <w:szCs w:val="24"/>
        </w:rPr>
        <w:t>t</w:t>
      </w:r>
      <w:r>
        <w:rPr>
          <w:spacing w:val="1"/>
          <w:sz w:val="24"/>
          <w:szCs w:val="24"/>
        </w:rPr>
        <w:t>e</w:t>
      </w:r>
      <w:r>
        <w:rPr>
          <w:sz w:val="24"/>
          <w:szCs w:val="24"/>
        </w:rPr>
        <w:t>rn</w:t>
      </w:r>
      <w:r>
        <w:rPr>
          <w:spacing w:val="1"/>
          <w:sz w:val="24"/>
          <w:szCs w:val="24"/>
        </w:rPr>
        <w:t>a</w:t>
      </w:r>
      <w:r>
        <w:rPr>
          <w:spacing w:val="-1"/>
          <w:sz w:val="24"/>
          <w:szCs w:val="24"/>
        </w:rPr>
        <w:t>s</w:t>
      </w:r>
      <w:r>
        <w:rPr>
          <w:spacing w:val="1"/>
          <w:sz w:val="24"/>
          <w:szCs w:val="24"/>
        </w:rPr>
        <w:t>i</w:t>
      </w:r>
      <w:r>
        <w:rPr>
          <w:sz w:val="24"/>
          <w:szCs w:val="24"/>
        </w:rPr>
        <w:t>on</w:t>
      </w:r>
      <w:r>
        <w:rPr>
          <w:spacing w:val="-3"/>
          <w:sz w:val="24"/>
          <w:szCs w:val="24"/>
        </w:rPr>
        <w:t>a</w:t>
      </w:r>
      <w:r>
        <w:rPr>
          <w:sz w:val="24"/>
          <w:szCs w:val="24"/>
        </w:rPr>
        <w:t>l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pacing w:val="-4"/>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em</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te</w:t>
      </w:r>
      <w:r>
        <w:rPr>
          <w:sz w:val="24"/>
          <w:szCs w:val="24"/>
        </w:rPr>
        <w:t>kno</w:t>
      </w:r>
      <w:r>
        <w:rPr>
          <w:spacing w:val="1"/>
          <w:sz w:val="24"/>
          <w:szCs w:val="24"/>
        </w:rPr>
        <w:t>l</w:t>
      </w:r>
      <w:r>
        <w:rPr>
          <w:sz w:val="24"/>
          <w:szCs w:val="24"/>
        </w:rPr>
        <w:t>o</w:t>
      </w:r>
      <w:r>
        <w:rPr>
          <w:spacing w:val="-4"/>
          <w:sz w:val="24"/>
          <w:szCs w:val="24"/>
        </w:rPr>
        <w:t>g</w:t>
      </w:r>
      <w:r>
        <w:rPr>
          <w:sz w:val="24"/>
          <w:szCs w:val="24"/>
        </w:rPr>
        <w:t>i</w:t>
      </w:r>
      <w:r>
        <w:rPr>
          <w:spacing w:val="5"/>
          <w:sz w:val="24"/>
          <w:szCs w:val="24"/>
        </w:rPr>
        <w:t xml:space="preserve"> </w:t>
      </w:r>
      <w:r>
        <w:rPr>
          <w:spacing w:val="-3"/>
          <w:sz w:val="24"/>
          <w:szCs w:val="24"/>
        </w:rPr>
        <w:t>m</w:t>
      </w:r>
      <w:r>
        <w:rPr>
          <w:spacing w:val="1"/>
          <w:sz w:val="24"/>
          <w:szCs w:val="24"/>
        </w:rPr>
        <w:t>e</w:t>
      </w:r>
      <w:r>
        <w:rPr>
          <w:sz w:val="24"/>
          <w:szCs w:val="24"/>
        </w:rPr>
        <w:t>rup</w:t>
      </w:r>
      <w:r>
        <w:rPr>
          <w:spacing w:val="1"/>
          <w:sz w:val="24"/>
          <w:szCs w:val="24"/>
        </w:rPr>
        <w:t>a</w:t>
      </w:r>
      <w:r>
        <w:rPr>
          <w:spacing w:val="-4"/>
          <w:sz w:val="24"/>
          <w:szCs w:val="24"/>
        </w:rPr>
        <w:t>k</w:t>
      </w:r>
      <w:r>
        <w:rPr>
          <w:spacing w:val="1"/>
          <w:sz w:val="24"/>
          <w:szCs w:val="24"/>
        </w:rPr>
        <w:t>a</w:t>
      </w:r>
      <w:r>
        <w:rPr>
          <w:sz w:val="24"/>
          <w:szCs w:val="24"/>
        </w:rPr>
        <w:t xml:space="preserve">n </w:t>
      </w:r>
      <w:r>
        <w:rPr>
          <w:spacing w:val="-1"/>
          <w:sz w:val="24"/>
          <w:szCs w:val="24"/>
        </w:rPr>
        <w:t>w</w:t>
      </w:r>
      <w:r>
        <w:rPr>
          <w:spacing w:val="1"/>
          <w:sz w:val="24"/>
          <w:szCs w:val="24"/>
        </w:rPr>
        <w:t>aca</w:t>
      </w:r>
      <w:r>
        <w:rPr>
          <w:sz w:val="24"/>
          <w:szCs w:val="24"/>
        </w:rPr>
        <w:t>na</w:t>
      </w:r>
      <w:r>
        <w:rPr>
          <w:spacing w:val="5"/>
          <w:sz w:val="24"/>
          <w:szCs w:val="24"/>
        </w:rPr>
        <w:t xml:space="preserve"> </w:t>
      </w:r>
      <w:r>
        <w:rPr>
          <w:sz w:val="24"/>
          <w:szCs w:val="24"/>
        </w:rPr>
        <w:t>po</w:t>
      </w:r>
      <w:r>
        <w:rPr>
          <w:spacing w:val="-1"/>
          <w:sz w:val="24"/>
          <w:szCs w:val="24"/>
        </w:rPr>
        <w:t>s</w:t>
      </w:r>
      <w:r>
        <w:rPr>
          <w:spacing w:val="-3"/>
          <w:sz w:val="24"/>
          <w:szCs w:val="24"/>
        </w:rPr>
        <w:t>i</w:t>
      </w:r>
      <w:r>
        <w:rPr>
          <w:spacing w:val="1"/>
          <w:sz w:val="24"/>
          <w:szCs w:val="24"/>
        </w:rPr>
        <w:t>ti</w:t>
      </w:r>
      <w:r>
        <w:rPr>
          <w:sz w:val="24"/>
          <w:szCs w:val="24"/>
        </w:rPr>
        <w:t xml:space="preserve">f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w:t>
      </w:r>
      <w:r>
        <w:rPr>
          <w:spacing w:val="5"/>
          <w:sz w:val="24"/>
          <w:szCs w:val="24"/>
        </w:rPr>
        <w:t xml:space="preserve"> </w:t>
      </w:r>
      <w:r>
        <w:rPr>
          <w:sz w:val="24"/>
          <w:szCs w:val="24"/>
        </w:rPr>
        <w:t>u</w:t>
      </w:r>
      <w:r>
        <w:rPr>
          <w:spacing w:val="-4"/>
          <w:sz w:val="24"/>
          <w:szCs w:val="24"/>
        </w:rPr>
        <w:t>n</w:t>
      </w:r>
      <w:r>
        <w:rPr>
          <w:spacing w:val="1"/>
          <w:sz w:val="24"/>
          <w:szCs w:val="24"/>
        </w:rPr>
        <w:t>t</w:t>
      </w:r>
      <w:r>
        <w:rPr>
          <w:spacing w:val="-4"/>
          <w:sz w:val="24"/>
          <w:szCs w:val="24"/>
        </w:rPr>
        <w:t>u</w:t>
      </w:r>
      <w:r>
        <w:rPr>
          <w:sz w:val="24"/>
          <w:szCs w:val="24"/>
        </w:rPr>
        <w:t>k</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1"/>
          <w:sz w:val="24"/>
          <w:szCs w:val="24"/>
        </w:rPr>
        <w:t>s</w:t>
      </w:r>
      <w:r>
        <w:rPr>
          <w:spacing w:val="-3"/>
          <w:sz w:val="24"/>
          <w:szCs w:val="24"/>
        </w:rPr>
        <w:t>a</w:t>
      </w:r>
      <w:r>
        <w:rPr>
          <w:spacing w:val="1"/>
          <w:sz w:val="24"/>
          <w:szCs w:val="24"/>
        </w:rPr>
        <w:t>la</w:t>
      </w:r>
      <w:r>
        <w:rPr>
          <w:sz w:val="24"/>
          <w:szCs w:val="24"/>
        </w:rPr>
        <w:t xml:space="preserve">h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p>
    <w:p w:rsidR="003717F8" w:rsidRDefault="009C3401" w:rsidP="001A33FC">
      <w:pPr>
        <w:tabs>
          <w:tab w:val="left" w:pos="1720"/>
        </w:tabs>
        <w:spacing w:after="120" w:line="276" w:lineRule="auto"/>
        <w:ind w:left="1134" w:right="338" w:hanging="360"/>
        <w:jc w:val="both"/>
        <w:rPr>
          <w:sz w:val="24"/>
          <w:szCs w:val="24"/>
        </w:rPr>
      </w:pPr>
      <w:proofErr w:type="gramStart"/>
      <w:r>
        <w:rPr>
          <w:b/>
          <w:sz w:val="24"/>
          <w:szCs w:val="24"/>
        </w:rPr>
        <w:t>f.</w:t>
      </w:r>
      <w:r>
        <w:rPr>
          <w:b/>
          <w:sz w:val="24"/>
          <w:szCs w:val="24"/>
        </w:rPr>
        <w:tab/>
      </w:r>
      <w:r>
        <w:rPr>
          <w:b/>
          <w:spacing w:val="2"/>
          <w:sz w:val="24"/>
          <w:szCs w:val="24"/>
        </w:rPr>
        <w:t>I</w:t>
      </w:r>
      <w:r>
        <w:rPr>
          <w:b/>
          <w:spacing w:val="-4"/>
          <w:sz w:val="24"/>
          <w:szCs w:val="24"/>
        </w:rPr>
        <w:t>m</w:t>
      </w:r>
      <w:r>
        <w:rPr>
          <w:b/>
          <w:spacing w:val="-6"/>
          <w:sz w:val="24"/>
          <w:szCs w:val="24"/>
        </w:rPr>
        <w:t>p</w:t>
      </w:r>
      <w:r>
        <w:rPr>
          <w:b/>
          <w:spacing w:val="1"/>
          <w:sz w:val="24"/>
          <w:szCs w:val="24"/>
        </w:rPr>
        <w:t>el</w:t>
      </w:r>
      <w:r>
        <w:rPr>
          <w:b/>
          <w:spacing w:val="5"/>
          <w:sz w:val="24"/>
          <w:szCs w:val="24"/>
        </w:rPr>
        <w:t>e</w:t>
      </w:r>
      <w:r>
        <w:rPr>
          <w:b/>
          <w:spacing w:val="-4"/>
          <w:sz w:val="24"/>
          <w:szCs w:val="24"/>
        </w:rPr>
        <w:t>m</w:t>
      </w:r>
      <w:r>
        <w:rPr>
          <w:b/>
          <w:sz w:val="24"/>
          <w:szCs w:val="24"/>
        </w:rPr>
        <w:t>ta</w:t>
      </w:r>
      <w:r>
        <w:rPr>
          <w:b/>
          <w:spacing w:val="-1"/>
          <w:sz w:val="24"/>
          <w:szCs w:val="24"/>
        </w:rPr>
        <w:t>s</w:t>
      </w:r>
      <w:r>
        <w:rPr>
          <w:b/>
          <w:sz w:val="24"/>
          <w:szCs w:val="24"/>
        </w:rPr>
        <w:t>i</w:t>
      </w:r>
      <w:proofErr w:type="gramEnd"/>
      <w:r>
        <w:rPr>
          <w:b/>
          <w:spacing w:val="57"/>
          <w:sz w:val="24"/>
          <w:szCs w:val="24"/>
        </w:rPr>
        <w:t xml:space="preserve"> </w:t>
      </w:r>
      <w:r>
        <w:rPr>
          <w:b/>
          <w:spacing w:val="2"/>
          <w:sz w:val="24"/>
          <w:szCs w:val="24"/>
        </w:rPr>
        <w:t>C</w:t>
      </w:r>
      <w:r>
        <w:rPr>
          <w:b/>
          <w:spacing w:val="-1"/>
          <w:sz w:val="24"/>
          <w:szCs w:val="24"/>
        </w:rPr>
        <w:t>S</w:t>
      </w:r>
      <w:r>
        <w:rPr>
          <w:b/>
          <w:sz w:val="24"/>
          <w:szCs w:val="24"/>
        </w:rPr>
        <w:t>R</w:t>
      </w:r>
      <w:r>
        <w:rPr>
          <w:b/>
          <w:spacing w:val="54"/>
          <w:sz w:val="24"/>
          <w:szCs w:val="24"/>
        </w:rPr>
        <w:t xml:space="preserve"> </w:t>
      </w:r>
      <w:r>
        <w:rPr>
          <w:b/>
          <w:sz w:val="24"/>
          <w:szCs w:val="24"/>
        </w:rPr>
        <w:t>T</w:t>
      </w:r>
      <w:r>
        <w:rPr>
          <w:b/>
          <w:spacing w:val="1"/>
          <w:sz w:val="24"/>
          <w:szCs w:val="24"/>
        </w:rPr>
        <w:t>eri</w:t>
      </w:r>
      <w:r>
        <w:rPr>
          <w:b/>
          <w:spacing w:val="-1"/>
          <w:sz w:val="24"/>
          <w:szCs w:val="24"/>
        </w:rPr>
        <w:t>n</w:t>
      </w:r>
      <w:r>
        <w:rPr>
          <w:b/>
          <w:sz w:val="24"/>
          <w:szCs w:val="24"/>
        </w:rPr>
        <w:t>t</w:t>
      </w:r>
      <w:r>
        <w:rPr>
          <w:b/>
          <w:spacing w:val="1"/>
          <w:sz w:val="24"/>
          <w:szCs w:val="24"/>
        </w:rPr>
        <w:t>e</w:t>
      </w:r>
      <w:r>
        <w:rPr>
          <w:b/>
          <w:sz w:val="24"/>
          <w:szCs w:val="24"/>
        </w:rPr>
        <w:t>g</w:t>
      </w:r>
      <w:r>
        <w:rPr>
          <w:b/>
          <w:spacing w:val="1"/>
          <w:sz w:val="24"/>
          <w:szCs w:val="24"/>
        </w:rPr>
        <w:t>r</w:t>
      </w:r>
      <w:r>
        <w:rPr>
          <w:b/>
          <w:sz w:val="24"/>
          <w:szCs w:val="24"/>
        </w:rPr>
        <w:t>a</w:t>
      </w:r>
      <w:r>
        <w:rPr>
          <w:b/>
          <w:spacing w:val="-1"/>
          <w:sz w:val="24"/>
          <w:szCs w:val="24"/>
        </w:rPr>
        <w:t>s</w:t>
      </w:r>
      <w:r>
        <w:rPr>
          <w:b/>
          <w:spacing w:val="6"/>
          <w:sz w:val="24"/>
          <w:szCs w:val="24"/>
        </w:rPr>
        <w:t>i</w:t>
      </w:r>
      <w:r>
        <w:rPr>
          <w:sz w:val="24"/>
          <w:szCs w:val="24"/>
        </w:rPr>
        <w:t xml:space="preserve">,  </w:t>
      </w:r>
      <w:r>
        <w:rPr>
          <w:spacing w:val="-8"/>
          <w:sz w:val="24"/>
          <w:szCs w:val="24"/>
        </w:rPr>
        <w:t>y</w:t>
      </w:r>
      <w:r>
        <w:rPr>
          <w:spacing w:val="1"/>
          <w:sz w:val="24"/>
          <w:szCs w:val="24"/>
        </w:rPr>
        <w:t>ait</w:t>
      </w:r>
      <w:r>
        <w:rPr>
          <w:sz w:val="24"/>
          <w:szCs w:val="24"/>
        </w:rPr>
        <w:t>u</w:t>
      </w:r>
      <w:r>
        <w:rPr>
          <w:spacing w:val="56"/>
          <w:sz w:val="24"/>
          <w:szCs w:val="24"/>
        </w:rPr>
        <w:t xml:space="preserve"> </w:t>
      </w:r>
      <w:r>
        <w:rPr>
          <w:spacing w:val="1"/>
          <w:sz w:val="24"/>
          <w:szCs w:val="24"/>
        </w:rPr>
        <w:t>te</w:t>
      </w:r>
      <w:r>
        <w:rPr>
          <w:sz w:val="24"/>
          <w:szCs w:val="24"/>
        </w:rPr>
        <w:t>rk</w:t>
      </w:r>
      <w:r>
        <w:rPr>
          <w:spacing w:val="1"/>
          <w:sz w:val="24"/>
          <w:szCs w:val="24"/>
        </w:rPr>
        <w:t>a</w:t>
      </w:r>
      <w:r>
        <w:rPr>
          <w:spacing w:val="4"/>
          <w:sz w:val="24"/>
          <w:szCs w:val="24"/>
        </w:rPr>
        <w:t>i</w:t>
      </w:r>
      <w:r>
        <w:rPr>
          <w:sz w:val="24"/>
          <w:szCs w:val="24"/>
        </w:rPr>
        <w:t>t</w:t>
      </w:r>
      <w:r>
        <w:rPr>
          <w:spacing w:val="5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6"/>
          <w:sz w:val="24"/>
          <w:szCs w:val="24"/>
        </w:rPr>
        <w:t xml:space="preserve"> </w:t>
      </w:r>
      <w:r>
        <w:rPr>
          <w:sz w:val="24"/>
          <w:szCs w:val="24"/>
        </w:rPr>
        <w:t>k</w:t>
      </w:r>
      <w:r>
        <w:rPr>
          <w:spacing w:val="1"/>
          <w:sz w:val="24"/>
          <w:szCs w:val="24"/>
        </w:rPr>
        <w:t>el</w:t>
      </w:r>
      <w:r>
        <w:rPr>
          <w:spacing w:val="-3"/>
          <w:sz w:val="24"/>
          <w:szCs w:val="24"/>
        </w:rPr>
        <w:t>e</w:t>
      </w:r>
      <w:r>
        <w:rPr>
          <w:spacing w:val="1"/>
          <w:sz w:val="24"/>
          <w:szCs w:val="24"/>
        </w:rPr>
        <w:t>m</w:t>
      </w:r>
      <w:r>
        <w:rPr>
          <w:sz w:val="24"/>
          <w:szCs w:val="24"/>
        </w:rPr>
        <w:t>b</w:t>
      </w:r>
      <w:r>
        <w:rPr>
          <w:spacing w:val="1"/>
          <w:sz w:val="24"/>
          <w:szCs w:val="24"/>
        </w:rPr>
        <w:t>a</w:t>
      </w:r>
      <w:r>
        <w:rPr>
          <w:spacing w:val="-4"/>
          <w:sz w:val="24"/>
          <w:szCs w:val="24"/>
        </w:rPr>
        <w:t>g</w:t>
      </w:r>
      <w:r>
        <w:rPr>
          <w:spacing w:val="1"/>
          <w:sz w:val="24"/>
          <w:szCs w:val="24"/>
        </w:rPr>
        <w:t>aa</w:t>
      </w:r>
      <w:r>
        <w:rPr>
          <w:sz w:val="24"/>
          <w:szCs w:val="24"/>
        </w:rPr>
        <w:t>n C</w:t>
      </w:r>
      <w:r>
        <w:rPr>
          <w:spacing w:val="-1"/>
          <w:sz w:val="24"/>
          <w:szCs w:val="24"/>
        </w:rPr>
        <w:t>S</w:t>
      </w:r>
      <w:r>
        <w:rPr>
          <w:sz w:val="24"/>
          <w:szCs w:val="24"/>
        </w:rPr>
        <w:t>R.</w:t>
      </w:r>
      <w:r>
        <w:rPr>
          <w:spacing w:val="2"/>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6"/>
          <w:sz w:val="24"/>
          <w:szCs w:val="24"/>
        </w:rPr>
        <w:t xml:space="preserve"> </w:t>
      </w:r>
      <w:r>
        <w:rPr>
          <w:spacing w:val="-8"/>
          <w:sz w:val="24"/>
          <w:szCs w:val="24"/>
        </w:rPr>
        <w:t>y</w:t>
      </w:r>
      <w:r>
        <w:rPr>
          <w:spacing w:val="1"/>
          <w:sz w:val="24"/>
          <w:szCs w:val="24"/>
        </w:rPr>
        <w:t>a</w:t>
      </w:r>
      <w:r>
        <w:rPr>
          <w:sz w:val="24"/>
          <w:szCs w:val="24"/>
        </w:rPr>
        <w:t>ng</w:t>
      </w:r>
      <w:r>
        <w:rPr>
          <w:spacing w:val="2"/>
          <w:sz w:val="24"/>
          <w:szCs w:val="24"/>
        </w:rPr>
        <w:t xml:space="preserve"> </w:t>
      </w:r>
      <w:r>
        <w:rPr>
          <w:spacing w:val="1"/>
          <w:sz w:val="24"/>
          <w:szCs w:val="24"/>
        </w:rPr>
        <w:t>memili</w:t>
      </w:r>
      <w:r>
        <w:rPr>
          <w:spacing w:val="-4"/>
          <w:sz w:val="24"/>
          <w:szCs w:val="24"/>
        </w:rPr>
        <w:t>k</w:t>
      </w:r>
      <w:r>
        <w:rPr>
          <w:sz w:val="24"/>
          <w:szCs w:val="24"/>
        </w:rPr>
        <w:t>i</w:t>
      </w:r>
      <w:r>
        <w:rPr>
          <w:spacing w:val="3"/>
          <w:sz w:val="24"/>
          <w:szCs w:val="24"/>
        </w:rPr>
        <w:t xml:space="preserve"> </w:t>
      </w:r>
      <w:r>
        <w:rPr>
          <w:sz w:val="24"/>
          <w:szCs w:val="24"/>
        </w:rPr>
        <w:t>k</w:t>
      </w:r>
      <w:r>
        <w:rPr>
          <w:spacing w:val="1"/>
          <w:sz w:val="24"/>
          <w:szCs w:val="24"/>
        </w:rPr>
        <w:t>e</w:t>
      </w:r>
      <w:r>
        <w:rPr>
          <w:spacing w:val="-3"/>
          <w:sz w:val="24"/>
          <w:szCs w:val="24"/>
        </w:rPr>
        <w:t>l</w:t>
      </w:r>
      <w:r>
        <w:rPr>
          <w:spacing w:val="1"/>
          <w:sz w:val="24"/>
          <w:szCs w:val="24"/>
        </w:rPr>
        <w:t>em</w:t>
      </w:r>
      <w:r>
        <w:rPr>
          <w:sz w:val="24"/>
          <w:szCs w:val="24"/>
        </w:rPr>
        <w:t>b</w:t>
      </w:r>
      <w:r>
        <w:rPr>
          <w:spacing w:val="-3"/>
          <w:sz w:val="24"/>
          <w:szCs w:val="24"/>
        </w:rPr>
        <w:t>a</w:t>
      </w:r>
      <w:r>
        <w:rPr>
          <w:spacing w:val="-4"/>
          <w:sz w:val="24"/>
          <w:szCs w:val="24"/>
        </w:rPr>
        <w:t>g</w:t>
      </w:r>
      <w:r>
        <w:rPr>
          <w:spacing w:val="1"/>
          <w:sz w:val="24"/>
          <w:szCs w:val="24"/>
        </w:rPr>
        <w:t>aa</w:t>
      </w:r>
      <w:r>
        <w:rPr>
          <w:sz w:val="24"/>
          <w:szCs w:val="24"/>
        </w:rPr>
        <w:t>n</w:t>
      </w:r>
      <w:r>
        <w:rPr>
          <w:spacing w:val="2"/>
          <w:sz w:val="24"/>
          <w:szCs w:val="24"/>
        </w:rPr>
        <w:t xml:space="preserve"> </w:t>
      </w:r>
      <w:r>
        <w:rPr>
          <w:sz w:val="24"/>
          <w:szCs w:val="24"/>
        </w:rPr>
        <w:t>khu</w:t>
      </w:r>
      <w:r>
        <w:rPr>
          <w:spacing w:val="-1"/>
          <w:sz w:val="24"/>
          <w:szCs w:val="24"/>
        </w:rPr>
        <w:t>s</w:t>
      </w:r>
      <w:r>
        <w:rPr>
          <w:sz w:val="24"/>
          <w:szCs w:val="24"/>
        </w:rPr>
        <w:t xml:space="preserve">us </w:t>
      </w:r>
      <w:r>
        <w:rPr>
          <w:spacing w:val="1"/>
          <w:sz w:val="24"/>
          <w:szCs w:val="24"/>
        </w:rPr>
        <w:t>me</w:t>
      </w:r>
      <w:r>
        <w:rPr>
          <w:sz w:val="24"/>
          <w:szCs w:val="24"/>
        </w:rPr>
        <w:t>n</w:t>
      </w:r>
      <w:r>
        <w:rPr>
          <w:spacing w:val="1"/>
          <w:sz w:val="24"/>
          <w:szCs w:val="24"/>
        </w:rPr>
        <w:t>a</w:t>
      </w:r>
      <w:r>
        <w:rPr>
          <w:sz w:val="24"/>
          <w:szCs w:val="24"/>
        </w:rPr>
        <w:t>n</w:t>
      </w:r>
      <w:r>
        <w:rPr>
          <w:spacing w:val="-4"/>
          <w:sz w:val="24"/>
          <w:szCs w:val="24"/>
        </w:rPr>
        <w:t>g</w:t>
      </w:r>
      <w:r>
        <w:rPr>
          <w:spacing w:val="1"/>
          <w:sz w:val="24"/>
          <w:szCs w:val="24"/>
        </w:rPr>
        <w:t>a</w:t>
      </w:r>
      <w:r>
        <w:rPr>
          <w:sz w:val="24"/>
          <w:szCs w:val="24"/>
        </w:rPr>
        <w:t>ni</w:t>
      </w:r>
      <w:r>
        <w:rPr>
          <w:spacing w:val="3"/>
          <w:sz w:val="24"/>
          <w:szCs w:val="24"/>
        </w:rPr>
        <w:t xml:space="preserve"> </w:t>
      </w:r>
      <w:r>
        <w:rPr>
          <w:sz w:val="24"/>
          <w:szCs w:val="24"/>
        </w:rPr>
        <w:t>C</w:t>
      </w:r>
      <w:r>
        <w:rPr>
          <w:spacing w:val="-1"/>
          <w:sz w:val="24"/>
          <w:szCs w:val="24"/>
        </w:rPr>
        <w:t>S</w:t>
      </w:r>
      <w:r>
        <w:rPr>
          <w:sz w:val="24"/>
          <w:szCs w:val="24"/>
        </w:rPr>
        <w:t>R d</w:t>
      </w:r>
      <w:r>
        <w:rPr>
          <w:spacing w:val="1"/>
          <w:sz w:val="24"/>
          <w:szCs w:val="24"/>
        </w:rPr>
        <w:t>ala</w:t>
      </w:r>
      <w:r>
        <w:rPr>
          <w:sz w:val="24"/>
          <w:szCs w:val="24"/>
        </w:rPr>
        <w:t>m</w:t>
      </w:r>
      <w:r>
        <w:rPr>
          <w:spacing w:val="1"/>
          <w:sz w:val="24"/>
          <w:szCs w:val="24"/>
        </w:rPr>
        <w:t xml:space="preserve"> </w:t>
      </w:r>
      <w:r>
        <w:rPr>
          <w:spacing w:val="-1"/>
          <w:sz w:val="24"/>
          <w:szCs w:val="24"/>
        </w:rPr>
        <w:t>s</w:t>
      </w:r>
      <w:r>
        <w:rPr>
          <w:spacing w:val="1"/>
          <w:sz w:val="24"/>
          <w:szCs w:val="24"/>
        </w:rPr>
        <w:t>t</w:t>
      </w:r>
      <w:r>
        <w:rPr>
          <w:sz w:val="24"/>
          <w:szCs w:val="24"/>
        </w:rPr>
        <w:t>ruk</w:t>
      </w:r>
      <w:r>
        <w:rPr>
          <w:spacing w:val="1"/>
          <w:sz w:val="24"/>
          <w:szCs w:val="24"/>
        </w:rPr>
        <w:t>t</w:t>
      </w:r>
      <w:r>
        <w:rPr>
          <w:sz w:val="24"/>
          <w:szCs w:val="24"/>
        </w:rPr>
        <w:t>ur</w:t>
      </w:r>
      <w:r>
        <w:rPr>
          <w:spacing w:val="4"/>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w:t>
      </w:r>
      <w:r>
        <w:rPr>
          <w:spacing w:val="-3"/>
          <w:sz w:val="24"/>
          <w:szCs w:val="24"/>
        </w:rPr>
        <w:t>e</w:t>
      </w:r>
      <w:r>
        <w:rPr>
          <w:spacing w:val="1"/>
          <w:sz w:val="24"/>
          <w:szCs w:val="24"/>
        </w:rPr>
        <w:t>m</w:t>
      </w:r>
      <w:r>
        <w:rPr>
          <w:sz w:val="24"/>
          <w:szCs w:val="24"/>
        </w:rPr>
        <w:t>pu</w:t>
      </w:r>
      <w:r>
        <w:rPr>
          <w:spacing w:val="4"/>
          <w:sz w:val="24"/>
          <w:szCs w:val="24"/>
        </w:rPr>
        <w:t>n</w:t>
      </w:r>
      <w:r>
        <w:rPr>
          <w:spacing w:val="-8"/>
          <w:sz w:val="24"/>
          <w:szCs w:val="24"/>
        </w:rPr>
        <w:t>y</w:t>
      </w:r>
      <w:r>
        <w:rPr>
          <w:spacing w:val="1"/>
          <w:sz w:val="24"/>
          <w:szCs w:val="24"/>
        </w:rPr>
        <w:t>a</w:t>
      </w:r>
      <w:r>
        <w:rPr>
          <w:sz w:val="24"/>
          <w:szCs w:val="24"/>
        </w:rPr>
        <w:t>i</w:t>
      </w:r>
      <w:r>
        <w:rPr>
          <w:spacing w:val="5"/>
          <w:sz w:val="24"/>
          <w:szCs w:val="24"/>
        </w:rPr>
        <w:t xml:space="preserve"> </w:t>
      </w:r>
      <w:r>
        <w:rPr>
          <w:sz w:val="24"/>
          <w:szCs w:val="24"/>
        </w:rPr>
        <w:t>k</w:t>
      </w:r>
      <w:r>
        <w:rPr>
          <w:spacing w:val="1"/>
          <w:sz w:val="24"/>
          <w:szCs w:val="24"/>
        </w:rPr>
        <w:t>a</w:t>
      </w:r>
      <w:r>
        <w:rPr>
          <w:sz w:val="24"/>
          <w:szCs w:val="24"/>
        </w:rPr>
        <w:t>p</w:t>
      </w:r>
      <w:r>
        <w:rPr>
          <w:spacing w:val="1"/>
          <w:sz w:val="24"/>
          <w:szCs w:val="24"/>
        </w:rPr>
        <w:t>a</w:t>
      </w:r>
      <w:r>
        <w:rPr>
          <w:sz w:val="24"/>
          <w:szCs w:val="24"/>
        </w:rPr>
        <w:t>b</w:t>
      </w:r>
      <w:r>
        <w:rPr>
          <w:spacing w:val="-3"/>
          <w:sz w:val="24"/>
          <w:szCs w:val="24"/>
        </w:rPr>
        <w:t>i</w:t>
      </w:r>
      <w:r>
        <w:rPr>
          <w:spacing w:val="1"/>
          <w:sz w:val="24"/>
          <w:szCs w:val="24"/>
        </w:rPr>
        <w:t>li</w:t>
      </w:r>
      <w:r>
        <w:rPr>
          <w:spacing w:val="-3"/>
          <w:sz w:val="24"/>
          <w:szCs w:val="24"/>
        </w:rPr>
        <w:t>t</w:t>
      </w:r>
      <w:r>
        <w:rPr>
          <w:spacing w:val="1"/>
          <w:sz w:val="24"/>
          <w:szCs w:val="24"/>
        </w:rPr>
        <w:t>a</w:t>
      </w:r>
      <w:r>
        <w:rPr>
          <w:sz w:val="24"/>
          <w:szCs w:val="24"/>
        </w:rPr>
        <w:t>s</w:t>
      </w:r>
      <w:r>
        <w:rPr>
          <w:spacing w:val="2"/>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m p</w:t>
      </w:r>
      <w:r>
        <w:rPr>
          <w:spacing w:val="1"/>
          <w:sz w:val="24"/>
          <w:szCs w:val="24"/>
        </w:rPr>
        <w:t>e</w:t>
      </w:r>
      <w:r>
        <w:rPr>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aa</w:t>
      </w:r>
      <w:r>
        <w:rPr>
          <w:sz w:val="24"/>
          <w:szCs w:val="24"/>
        </w:rPr>
        <w:t xml:space="preserve">n, </w:t>
      </w:r>
      <w:r>
        <w:rPr>
          <w:spacing w:val="1"/>
          <w:sz w:val="24"/>
          <w:szCs w:val="24"/>
        </w:rPr>
        <w:t>im</w:t>
      </w:r>
      <w:r>
        <w:rPr>
          <w:spacing w:val="-4"/>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1"/>
          <w:sz w:val="24"/>
          <w:szCs w:val="24"/>
        </w:rPr>
        <w:t>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ema</w:t>
      </w:r>
      <w:r>
        <w:rPr>
          <w:spacing w:val="-4"/>
          <w:sz w:val="24"/>
          <w:szCs w:val="24"/>
        </w:rPr>
        <w:t>n</w:t>
      </w:r>
      <w:r>
        <w:rPr>
          <w:spacing w:val="1"/>
          <w:sz w:val="24"/>
          <w:szCs w:val="24"/>
        </w:rPr>
        <w:t>ta</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pacing w:val="-1"/>
          <w:sz w:val="24"/>
          <w:szCs w:val="24"/>
        </w:rPr>
        <w:t>s</w:t>
      </w:r>
      <w:r>
        <w:rPr>
          <w:spacing w:val="1"/>
          <w:sz w:val="24"/>
          <w:szCs w:val="24"/>
        </w:rPr>
        <w:t>c</w:t>
      </w:r>
      <w:r>
        <w:rPr>
          <w:sz w:val="24"/>
          <w:szCs w:val="24"/>
        </w:rPr>
        <w:t>a</w:t>
      </w:r>
      <w:r>
        <w:rPr>
          <w:spacing w:val="1"/>
          <w:sz w:val="24"/>
          <w:szCs w:val="24"/>
        </w:rPr>
        <w:t xml:space="preserve"> </w:t>
      </w:r>
      <w:r>
        <w:rPr>
          <w:sz w:val="24"/>
          <w:szCs w:val="24"/>
        </w:rPr>
        <w:t>pro</w:t>
      </w:r>
      <w:r>
        <w:rPr>
          <w:spacing w:val="-4"/>
          <w:sz w:val="24"/>
          <w:szCs w:val="24"/>
        </w:rPr>
        <w:t>g</w:t>
      </w:r>
      <w:r>
        <w:rPr>
          <w:sz w:val="24"/>
          <w:szCs w:val="24"/>
        </w:rPr>
        <w:t>r</w:t>
      </w:r>
      <w:r>
        <w:rPr>
          <w:spacing w:val="1"/>
          <w:sz w:val="24"/>
          <w:szCs w:val="24"/>
        </w:rPr>
        <w:t>am</w:t>
      </w:r>
      <w:r>
        <w:rPr>
          <w:sz w:val="24"/>
          <w:szCs w:val="24"/>
        </w:rPr>
        <w:t>.</w:t>
      </w:r>
      <w:r>
        <w:rPr>
          <w:spacing w:val="4"/>
          <w:sz w:val="24"/>
          <w:szCs w:val="24"/>
        </w:rPr>
        <w:t xml:space="preserve"> </w:t>
      </w:r>
      <w:r>
        <w:rPr>
          <w:spacing w:val="-1"/>
          <w:sz w:val="24"/>
          <w:szCs w:val="24"/>
        </w:rPr>
        <w:t>P</w:t>
      </w:r>
      <w:r>
        <w:rPr>
          <w:spacing w:val="1"/>
          <w:sz w:val="24"/>
          <w:szCs w:val="24"/>
        </w:rPr>
        <w:t>eli</w:t>
      </w:r>
      <w:r>
        <w:rPr>
          <w:spacing w:val="-4"/>
          <w:sz w:val="24"/>
          <w:szCs w:val="24"/>
        </w:rPr>
        <w:t>b</w:t>
      </w:r>
      <w:r>
        <w:rPr>
          <w:spacing w:val="1"/>
          <w:sz w:val="24"/>
          <w:szCs w:val="24"/>
        </w:rPr>
        <w:t>at</w:t>
      </w:r>
      <w:r>
        <w:rPr>
          <w:spacing w:val="-3"/>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p</w:t>
      </w:r>
      <w:r>
        <w:rPr>
          <w:spacing w:val="1"/>
          <w:sz w:val="24"/>
          <w:szCs w:val="24"/>
        </w:rPr>
        <w:t>eme</w:t>
      </w:r>
      <w:r>
        <w:rPr>
          <w:spacing w:val="-4"/>
          <w:sz w:val="24"/>
          <w:szCs w:val="24"/>
        </w:rPr>
        <w:t>r</w:t>
      </w:r>
      <w:r>
        <w:rPr>
          <w:spacing w:val="1"/>
          <w:sz w:val="24"/>
          <w:szCs w:val="24"/>
        </w:rPr>
        <w:t>i</w:t>
      </w:r>
      <w:r>
        <w:rPr>
          <w:sz w:val="24"/>
          <w:szCs w:val="24"/>
        </w:rPr>
        <w:t>n</w:t>
      </w:r>
      <w:r>
        <w:rPr>
          <w:spacing w:val="1"/>
          <w:sz w:val="24"/>
          <w:szCs w:val="24"/>
        </w:rPr>
        <w:t>ta</w:t>
      </w:r>
      <w:r>
        <w:rPr>
          <w:sz w:val="24"/>
          <w:szCs w:val="24"/>
        </w:rPr>
        <w:t xml:space="preserve">h </w:t>
      </w:r>
      <w:r>
        <w:rPr>
          <w:spacing w:val="-4"/>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n C</w:t>
      </w:r>
      <w:r>
        <w:rPr>
          <w:spacing w:val="-1"/>
          <w:sz w:val="24"/>
          <w:szCs w:val="24"/>
        </w:rPr>
        <w:t>S</w:t>
      </w:r>
      <w:r>
        <w:rPr>
          <w:sz w:val="24"/>
          <w:szCs w:val="24"/>
        </w:rPr>
        <w:t xml:space="preserve">R </w:t>
      </w:r>
      <w:r>
        <w:rPr>
          <w:spacing w:val="1"/>
          <w:sz w:val="24"/>
          <w:szCs w:val="24"/>
        </w:rPr>
        <w:t>m</w:t>
      </w:r>
      <w:r>
        <w:rPr>
          <w:spacing w:val="10"/>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s</w:t>
      </w:r>
      <w:r>
        <w:rPr>
          <w:spacing w:val="1"/>
          <w:sz w:val="24"/>
          <w:szCs w:val="24"/>
        </w:rPr>
        <w:t>a</w:t>
      </w:r>
      <w:r>
        <w:rPr>
          <w:spacing w:val="-3"/>
          <w:sz w:val="24"/>
          <w:szCs w:val="24"/>
        </w:rPr>
        <w:t>t</w:t>
      </w:r>
      <w:r>
        <w:rPr>
          <w:sz w:val="24"/>
          <w:szCs w:val="24"/>
        </w:rPr>
        <w:t>u 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C</w:t>
      </w:r>
      <w:r>
        <w:rPr>
          <w:spacing w:val="-1"/>
          <w:sz w:val="24"/>
          <w:szCs w:val="24"/>
        </w:rPr>
        <w:t>S</w:t>
      </w:r>
      <w:r>
        <w:rPr>
          <w:sz w:val="24"/>
          <w:szCs w:val="24"/>
        </w:rPr>
        <w:t xml:space="preserve">R </w:t>
      </w:r>
      <w:r>
        <w:rPr>
          <w:spacing w:val="-4"/>
          <w:sz w:val="24"/>
          <w:szCs w:val="24"/>
        </w:rPr>
        <w:t>y</w:t>
      </w:r>
      <w:r>
        <w:rPr>
          <w:spacing w:val="1"/>
          <w:sz w:val="24"/>
          <w:szCs w:val="24"/>
        </w:rPr>
        <w:t>aa</w:t>
      </w:r>
      <w:r>
        <w:rPr>
          <w:sz w:val="24"/>
          <w:szCs w:val="24"/>
        </w:rPr>
        <w:t>ng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w:t>
      </w:r>
      <w:r>
        <w:rPr>
          <w:spacing w:val="-4"/>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s</w:t>
      </w:r>
      <w:r>
        <w:rPr>
          <w:spacing w:val="1"/>
          <w:sz w:val="24"/>
          <w:szCs w:val="24"/>
        </w:rPr>
        <w:t>a</w:t>
      </w:r>
      <w:r>
        <w:rPr>
          <w:spacing w:val="-1"/>
          <w:sz w:val="24"/>
          <w:szCs w:val="24"/>
        </w:rPr>
        <w:t>s</w:t>
      </w:r>
      <w:r>
        <w:rPr>
          <w:spacing w:val="1"/>
          <w:sz w:val="24"/>
          <w:szCs w:val="24"/>
        </w:rPr>
        <w:t>a</w:t>
      </w:r>
      <w:r>
        <w:rPr>
          <w:sz w:val="24"/>
          <w:szCs w:val="24"/>
        </w:rPr>
        <w:t>r</w:t>
      </w:r>
      <w:r>
        <w:rPr>
          <w:spacing w:val="-2"/>
          <w:sz w:val="24"/>
          <w:szCs w:val="24"/>
        </w:rPr>
        <w:t>a</w:t>
      </w:r>
      <w:r>
        <w:rPr>
          <w:sz w:val="24"/>
          <w:szCs w:val="24"/>
        </w:rPr>
        <w:t>n p</w:t>
      </w:r>
      <w:r>
        <w:rPr>
          <w:spacing w:val="1"/>
          <w:sz w:val="24"/>
          <w:szCs w:val="24"/>
        </w:rPr>
        <w:t>em</w:t>
      </w:r>
      <w:r>
        <w:rPr>
          <w:sz w:val="24"/>
          <w:szCs w:val="24"/>
        </w:rPr>
        <w:t>b</w:t>
      </w:r>
      <w:r>
        <w:rPr>
          <w:spacing w:val="1"/>
          <w:sz w:val="24"/>
          <w:szCs w:val="24"/>
        </w:rPr>
        <w:t>e</w:t>
      </w:r>
      <w:r>
        <w:rPr>
          <w:sz w:val="24"/>
          <w:szCs w:val="24"/>
        </w:rPr>
        <w:t>rd</w:t>
      </w:r>
      <w:r>
        <w:rPr>
          <w:spacing w:val="1"/>
          <w:sz w:val="24"/>
          <w:szCs w:val="24"/>
        </w:rPr>
        <w:t>a</w:t>
      </w:r>
      <w:r>
        <w:rPr>
          <w:spacing w:val="-8"/>
          <w:sz w:val="24"/>
          <w:szCs w:val="24"/>
        </w:rPr>
        <w:t>y</w:t>
      </w:r>
      <w:r>
        <w:rPr>
          <w:spacing w:val="1"/>
          <w:sz w:val="24"/>
          <w:szCs w:val="24"/>
        </w:rPr>
        <w:t>aa</w:t>
      </w:r>
      <w:r>
        <w:rPr>
          <w:sz w:val="24"/>
          <w:szCs w:val="24"/>
        </w:rPr>
        <w:t>n</w:t>
      </w:r>
      <w:r>
        <w:rPr>
          <w:spacing w:val="-12"/>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12"/>
          <w:sz w:val="24"/>
          <w:szCs w:val="24"/>
        </w:rPr>
        <w:t xml:space="preserve"> </w:t>
      </w:r>
      <w:r>
        <w:rPr>
          <w:spacing w:val="-4"/>
          <w:sz w:val="24"/>
          <w:szCs w:val="24"/>
        </w:rPr>
        <w:t>I</w:t>
      </w:r>
      <w:r>
        <w:rPr>
          <w:sz w:val="24"/>
          <w:szCs w:val="24"/>
        </w:rPr>
        <w:t>n</w:t>
      </w:r>
      <w:r>
        <w:rPr>
          <w:spacing w:val="1"/>
          <w:sz w:val="24"/>
          <w:szCs w:val="24"/>
        </w:rPr>
        <w:t>te</w:t>
      </w:r>
      <w:r>
        <w:rPr>
          <w:sz w:val="24"/>
          <w:szCs w:val="24"/>
        </w:rPr>
        <w:t>r</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11"/>
          <w:sz w:val="24"/>
          <w:szCs w:val="24"/>
        </w:rPr>
        <w:t xml:space="preserve">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1"/>
          <w:sz w:val="24"/>
          <w:szCs w:val="24"/>
        </w:rPr>
        <w:t>a</w:t>
      </w:r>
      <w:r>
        <w:rPr>
          <w:sz w:val="24"/>
          <w:szCs w:val="24"/>
        </w:rPr>
        <w:t>l</w:t>
      </w:r>
      <w:r>
        <w:rPr>
          <w:spacing w:val="-1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proofErr w:type="gramStart"/>
      <w:r>
        <w:rPr>
          <w:spacing w:val="-1"/>
          <w:sz w:val="24"/>
          <w:szCs w:val="24"/>
        </w:rPr>
        <w:t>s</w:t>
      </w:r>
      <w:r>
        <w:rPr>
          <w:spacing w:val="1"/>
          <w:sz w:val="24"/>
          <w:szCs w:val="24"/>
        </w:rPr>
        <w:t>am</w:t>
      </w:r>
      <w:r>
        <w:rPr>
          <w:sz w:val="24"/>
          <w:szCs w:val="24"/>
        </w:rPr>
        <w:t>a</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1"/>
          <w:sz w:val="24"/>
          <w:szCs w:val="24"/>
        </w:rPr>
        <w:t xml:space="preserve"> i</w:t>
      </w:r>
      <w:r>
        <w:rPr>
          <w:sz w:val="24"/>
          <w:szCs w:val="24"/>
        </w:rPr>
        <w:t>n</w:t>
      </w:r>
      <w:r>
        <w:rPr>
          <w:spacing w:val="1"/>
          <w:sz w:val="24"/>
          <w:szCs w:val="24"/>
        </w:rPr>
        <w:t>te</w:t>
      </w:r>
      <w:r>
        <w:rPr>
          <w:spacing w:val="-4"/>
          <w:sz w:val="24"/>
          <w:szCs w:val="24"/>
        </w:rPr>
        <w:t>r</w:t>
      </w:r>
      <w:r>
        <w:rPr>
          <w:sz w:val="24"/>
          <w:szCs w:val="24"/>
        </w:rPr>
        <w:t>n</w:t>
      </w:r>
      <w:r>
        <w:rPr>
          <w:spacing w:val="1"/>
          <w:sz w:val="24"/>
          <w:szCs w:val="24"/>
        </w:rPr>
        <w:t>al</w:t>
      </w:r>
      <w:r>
        <w:rPr>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1"/>
          <w:sz w:val="24"/>
          <w:szCs w:val="24"/>
        </w:rPr>
        <w:t>S</w:t>
      </w:r>
      <w:r>
        <w:rPr>
          <w:sz w:val="24"/>
          <w:szCs w:val="24"/>
        </w:rPr>
        <w:t>uh</w:t>
      </w:r>
      <w:r>
        <w:rPr>
          <w:spacing w:val="1"/>
          <w:sz w:val="24"/>
          <w:szCs w:val="24"/>
        </w:rPr>
        <w:t>a</w:t>
      </w:r>
      <w:r>
        <w:rPr>
          <w:sz w:val="24"/>
          <w:szCs w:val="24"/>
        </w:rPr>
        <w:t>r</w:t>
      </w:r>
      <w:r>
        <w:rPr>
          <w:spacing w:val="1"/>
          <w:sz w:val="24"/>
          <w:szCs w:val="24"/>
        </w:rPr>
        <w:t>t</w:t>
      </w:r>
      <w:r>
        <w:rPr>
          <w:sz w:val="24"/>
          <w:szCs w:val="24"/>
        </w:rPr>
        <w:t>o</w:t>
      </w:r>
      <w:r>
        <w:rPr>
          <w:spacing w:val="3"/>
          <w:sz w:val="24"/>
          <w:szCs w:val="24"/>
        </w:rPr>
        <w:t xml:space="preserve"> </w:t>
      </w:r>
      <w:r>
        <w:rPr>
          <w:sz w:val="24"/>
          <w:szCs w:val="24"/>
        </w:rPr>
        <w:t>(2008)</w:t>
      </w:r>
      <w:r>
        <w:rPr>
          <w:spacing w:val="3"/>
          <w:sz w:val="24"/>
          <w:szCs w:val="24"/>
        </w:rPr>
        <w:t xml:space="preserve"> </w:t>
      </w:r>
      <w:r>
        <w:rPr>
          <w:sz w:val="24"/>
          <w:szCs w:val="24"/>
        </w:rPr>
        <w:t>d</w:t>
      </w:r>
      <w:r>
        <w:rPr>
          <w:spacing w:val="1"/>
          <w:sz w:val="24"/>
          <w:szCs w:val="24"/>
        </w:rPr>
        <w:t>i</w:t>
      </w:r>
      <w:r>
        <w:rPr>
          <w:spacing w:val="-1"/>
          <w:sz w:val="24"/>
          <w:szCs w:val="24"/>
        </w:rPr>
        <w:t>s</w:t>
      </w:r>
      <w:r>
        <w:rPr>
          <w:spacing w:val="-3"/>
          <w:sz w:val="24"/>
          <w:szCs w:val="24"/>
        </w:rPr>
        <w:t>i</w:t>
      </w:r>
      <w:r>
        <w:rPr>
          <w:spacing w:val="1"/>
          <w:sz w:val="24"/>
          <w:szCs w:val="24"/>
        </w:rPr>
        <w:t>m</w:t>
      </w:r>
      <w:r>
        <w:rPr>
          <w:sz w:val="24"/>
          <w:szCs w:val="24"/>
        </w:rPr>
        <w:t>pu</w:t>
      </w:r>
      <w:r>
        <w:rPr>
          <w:spacing w:val="1"/>
          <w:sz w:val="24"/>
          <w:szCs w:val="24"/>
        </w:rPr>
        <w:t>l</w:t>
      </w:r>
      <w:r>
        <w:rPr>
          <w:spacing w:val="-4"/>
          <w:sz w:val="24"/>
          <w:szCs w:val="24"/>
        </w:rPr>
        <w:t>k</w:t>
      </w:r>
      <w:r>
        <w:rPr>
          <w:spacing w:val="1"/>
          <w:sz w:val="24"/>
          <w:szCs w:val="24"/>
        </w:rPr>
        <w:t>a</w:t>
      </w:r>
      <w:r>
        <w:rPr>
          <w:sz w:val="24"/>
          <w:szCs w:val="24"/>
        </w:rPr>
        <w:t>n</w:t>
      </w:r>
      <w:r>
        <w:rPr>
          <w:spacing w:val="3"/>
          <w:sz w:val="24"/>
          <w:szCs w:val="24"/>
        </w:rPr>
        <w:t xml:space="preserve"> </w:t>
      </w:r>
      <w:r>
        <w:rPr>
          <w:sz w:val="24"/>
          <w:szCs w:val="24"/>
        </w:rPr>
        <w:lastRenderedPageBreak/>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a</w:t>
      </w:r>
      <w:r>
        <w:rPr>
          <w:spacing w:val="4"/>
          <w:sz w:val="24"/>
          <w:szCs w:val="24"/>
        </w:rPr>
        <w:t>u</w:t>
      </w:r>
      <w:r>
        <w:rPr>
          <w:sz w:val="24"/>
          <w:szCs w:val="24"/>
        </w:rPr>
        <w:t>d</w:t>
      </w:r>
      <w:r>
        <w:rPr>
          <w:spacing w:val="-3"/>
          <w:sz w:val="24"/>
          <w:szCs w:val="24"/>
        </w:rPr>
        <w:t>i</w:t>
      </w:r>
      <w:r>
        <w:rPr>
          <w:sz w:val="24"/>
          <w:szCs w:val="24"/>
        </w:rPr>
        <w:t xml:space="preserve">t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3"/>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 C</w:t>
      </w:r>
      <w:r>
        <w:rPr>
          <w:spacing w:val="-1"/>
          <w:sz w:val="24"/>
          <w:szCs w:val="24"/>
        </w:rPr>
        <w:t>S</w:t>
      </w:r>
      <w:r>
        <w:rPr>
          <w:sz w:val="24"/>
          <w:szCs w:val="24"/>
        </w:rPr>
        <w:t xml:space="preserve">R </w:t>
      </w:r>
      <w:r>
        <w:rPr>
          <w:spacing w:val="1"/>
          <w:sz w:val="24"/>
          <w:szCs w:val="24"/>
        </w:rPr>
        <w:t>meme</w:t>
      </w:r>
      <w:r>
        <w:rPr>
          <w:sz w:val="24"/>
          <w:szCs w:val="24"/>
        </w:rPr>
        <w:t>r</w:t>
      </w:r>
      <w:r>
        <w:rPr>
          <w:spacing w:val="1"/>
          <w:sz w:val="24"/>
          <w:szCs w:val="24"/>
        </w:rPr>
        <w:t>l</w:t>
      </w:r>
      <w:r>
        <w:rPr>
          <w:sz w:val="24"/>
          <w:szCs w:val="24"/>
        </w:rPr>
        <w:t>uk</w:t>
      </w:r>
      <w:r>
        <w:rPr>
          <w:spacing w:val="1"/>
          <w:sz w:val="24"/>
          <w:szCs w:val="24"/>
        </w:rPr>
        <w:t>a</w:t>
      </w:r>
      <w:r>
        <w:rPr>
          <w:sz w:val="24"/>
          <w:szCs w:val="24"/>
        </w:rPr>
        <w:t>n k</w:t>
      </w:r>
      <w:r>
        <w:rPr>
          <w:spacing w:val="-3"/>
          <w:sz w:val="24"/>
          <w:szCs w:val="24"/>
        </w:rPr>
        <w:t>e</w:t>
      </w:r>
      <w:r>
        <w:rPr>
          <w:spacing w:val="1"/>
          <w:sz w:val="24"/>
          <w:szCs w:val="24"/>
        </w:rPr>
        <w:t>te</w:t>
      </w:r>
      <w:r>
        <w:rPr>
          <w:sz w:val="24"/>
          <w:szCs w:val="24"/>
        </w:rPr>
        <w:t>r</w:t>
      </w:r>
      <w:r>
        <w:rPr>
          <w:spacing w:val="-3"/>
          <w:sz w:val="24"/>
          <w:szCs w:val="24"/>
        </w:rPr>
        <w:t>l</w:t>
      </w:r>
      <w:r>
        <w:rPr>
          <w:spacing w:val="1"/>
          <w:sz w:val="24"/>
          <w:szCs w:val="24"/>
        </w:rPr>
        <w:t>i</w:t>
      </w:r>
      <w:r>
        <w:rPr>
          <w:sz w:val="24"/>
          <w:szCs w:val="24"/>
        </w:rPr>
        <w:t>b</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i/>
          <w:spacing w:val="-1"/>
          <w:sz w:val="24"/>
          <w:szCs w:val="24"/>
        </w:rPr>
        <w:t>s</w:t>
      </w:r>
      <w:r>
        <w:rPr>
          <w:i/>
          <w:spacing w:val="1"/>
          <w:sz w:val="24"/>
          <w:szCs w:val="24"/>
        </w:rPr>
        <w:t>t</w:t>
      </w:r>
      <w:r>
        <w:rPr>
          <w:i/>
          <w:sz w:val="24"/>
          <w:szCs w:val="24"/>
        </w:rPr>
        <w:t>a</w:t>
      </w:r>
      <w:r>
        <w:rPr>
          <w:i/>
          <w:spacing w:val="1"/>
          <w:sz w:val="24"/>
          <w:szCs w:val="24"/>
        </w:rPr>
        <w:t>ke</w:t>
      </w:r>
      <w:r>
        <w:rPr>
          <w:i/>
          <w:sz w:val="24"/>
          <w:szCs w:val="24"/>
        </w:rPr>
        <w:t>ho</w:t>
      </w:r>
      <w:r>
        <w:rPr>
          <w:i/>
          <w:spacing w:val="1"/>
          <w:sz w:val="24"/>
          <w:szCs w:val="24"/>
        </w:rPr>
        <w:t>l</w:t>
      </w:r>
      <w:r>
        <w:rPr>
          <w:i/>
          <w:spacing w:val="-4"/>
          <w:sz w:val="24"/>
          <w:szCs w:val="24"/>
        </w:rPr>
        <w:t>d</w:t>
      </w:r>
      <w:r>
        <w:rPr>
          <w:i/>
          <w:spacing w:val="1"/>
          <w:sz w:val="24"/>
          <w:szCs w:val="24"/>
        </w:rPr>
        <w:t>e</w:t>
      </w:r>
      <w:r>
        <w:rPr>
          <w:i/>
          <w:spacing w:val="-1"/>
          <w:sz w:val="24"/>
          <w:szCs w:val="24"/>
        </w:rPr>
        <w:t>r</w:t>
      </w:r>
      <w:r>
        <w:rPr>
          <w:i/>
          <w:spacing w:val="1"/>
          <w:sz w:val="24"/>
          <w:szCs w:val="24"/>
        </w:rPr>
        <w:t>s</w:t>
      </w:r>
      <w:r>
        <w:rPr>
          <w:sz w:val="24"/>
          <w:szCs w:val="24"/>
        </w:rPr>
        <w:t xml:space="preserve">, </w:t>
      </w:r>
      <w:r>
        <w:rPr>
          <w:spacing w:val="1"/>
          <w:sz w:val="24"/>
          <w:szCs w:val="24"/>
        </w:rPr>
        <w:t>te</w:t>
      </w:r>
      <w:r>
        <w:rPr>
          <w:sz w:val="24"/>
          <w:szCs w:val="24"/>
        </w:rPr>
        <w:t>r</w:t>
      </w:r>
      <w:r>
        <w:rPr>
          <w:spacing w:val="1"/>
          <w:sz w:val="24"/>
          <w:szCs w:val="24"/>
        </w:rPr>
        <w:t>ma</w:t>
      </w:r>
      <w:r>
        <w:rPr>
          <w:spacing w:val="-1"/>
          <w:sz w:val="24"/>
          <w:szCs w:val="24"/>
        </w:rPr>
        <w:t>s</w:t>
      </w:r>
      <w:r>
        <w:rPr>
          <w:sz w:val="24"/>
          <w:szCs w:val="24"/>
        </w:rPr>
        <w:t>uk p</w:t>
      </w:r>
      <w:r>
        <w:rPr>
          <w:spacing w:val="1"/>
          <w:sz w:val="24"/>
          <w:szCs w:val="24"/>
        </w:rPr>
        <w:t>e</w:t>
      </w:r>
      <w:r>
        <w:rPr>
          <w:sz w:val="24"/>
          <w:szCs w:val="24"/>
        </w:rPr>
        <w:t>k</w:t>
      </w:r>
      <w:r>
        <w:rPr>
          <w:spacing w:val="1"/>
          <w:sz w:val="24"/>
          <w:szCs w:val="24"/>
        </w:rPr>
        <w:t>e</w:t>
      </w:r>
      <w:r>
        <w:rPr>
          <w:sz w:val="24"/>
          <w:szCs w:val="24"/>
        </w:rPr>
        <w:t>r</w:t>
      </w:r>
      <w:r>
        <w:rPr>
          <w:spacing w:val="1"/>
          <w:sz w:val="24"/>
          <w:szCs w:val="24"/>
        </w:rPr>
        <w:t>ja</w:t>
      </w:r>
      <w:r>
        <w:rPr>
          <w:sz w:val="24"/>
          <w:szCs w:val="24"/>
        </w:rPr>
        <w:t>, k</w:t>
      </w:r>
      <w:r>
        <w:rPr>
          <w:spacing w:val="-3"/>
          <w:sz w:val="24"/>
          <w:szCs w:val="24"/>
        </w:rPr>
        <w:t>l</w:t>
      </w:r>
      <w:r>
        <w:rPr>
          <w:spacing w:val="1"/>
          <w:sz w:val="24"/>
          <w:szCs w:val="24"/>
        </w:rPr>
        <w:t>ie</w:t>
      </w:r>
      <w:r>
        <w:rPr>
          <w:spacing w:val="-4"/>
          <w:sz w:val="24"/>
          <w:szCs w:val="24"/>
        </w:rPr>
        <w:t>n</w:t>
      </w:r>
      <w:r>
        <w:rPr>
          <w:sz w:val="24"/>
          <w:szCs w:val="24"/>
        </w:rPr>
        <w:t xml:space="preserve">, </w:t>
      </w:r>
      <w:r>
        <w:rPr>
          <w:spacing w:val="-4"/>
          <w:sz w:val="24"/>
          <w:szCs w:val="24"/>
        </w:rPr>
        <w:t>v</w:t>
      </w:r>
      <w:r>
        <w:rPr>
          <w:sz w:val="24"/>
          <w:szCs w:val="24"/>
        </w:rPr>
        <w:t>o</w:t>
      </w:r>
      <w:r>
        <w:rPr>
          <w:spacing w:val="1"/>
          <w:sz w:val="24"/>
          <w:szCs w:val="24"/>
        </w:rPr>
        <w:t>l</w:t>
      </w:r>
      <w:r>
        <w:rPr>
          <w:sz w:val="24"/>
          <w:szCs w:val="24"/>
        </w:rPr>
        <w:t>un</w:t>
      </w:r>
      <w:r>
        <w:rPr>
          <w:spacing w:val="1"/>
          <w:sz w:val="24"/>
          <w:szCs w:val="24"/>
        </w:rPr>
        <w:t>ta</w:t>
      </w:r>
      <w:r>
        <w:rPr>
          <w:spacing w:val="4"/>
          <w:sz w:val="24"/>
          <w:szCs w:val="24"/>
        </w:rPr>
        <w:t>r</w:t>
      </w:r>
      <w:r>
        <w:rPr>
          <w:spacing w:val="-8"/>
          <w:sz w:val="24"/>
          <w:szCs w:val="24"/>
        </w:rPr>
        <w:t>y</w:t>
      </w:r>
      <w:r>
        <w:rPr>
          <w:sz w:val="24"/>
          <w:szCs w:val="24"/>
        </w:rPr>
        <w:t>, p</w:t>
      </w:r>
      <w:r>
        <w:rPr>
          <w:spacing w:val="1"/>
          <w:sz w:val="24"/>
          <w:szCs w:val="24"/>
        </w:rPr>
        <w:t>e</w:t>
      </w:r>
      <w:r>
        <w:rPr>
          <w:sz w:val="24"/>
          <w:szCs w:val="24"/>
        </w:rPr>
        <w:t>nd</w:t>
      </w:r>
      <w:r>
        <w:rPr>
          <w:spacing w:val="1"/>
          <w:sz w:val="24"/>
          <w:szCs w:val="24"/>
        </w:rPr>
        <w:t>i</w:t>
      </w:r>
      <w:r>
        <w:rPr>
          <w:sz w:val="24"/>
          <w:szCs w:val="24"/>
        </w:rPr>
        <w:t>r</w:t>
      </w:r>
      <w:r>
        <w:rPr>
          <w:spacing w:val="1"/>
          <w:sz w:val="24"/>
          <w:szCs w:val="24"/>
        </w:rPr>
        <w:t>i</w:t>
      </w:r>
      <w:r>
        <w:rPr>
          <w:sz w:val="24"/>
          <w:szCs w:val="24"/>
        </w:rPr>
        <w:t>, kon</w:t>
      </w:r>
      <w:r>
        <w:rPr>
          <w:spacing w:val="1"/>
          <w:sz w:val="24"/>
          <w:szCs w:val="24"/>
        </w:rPr>
        <w:t>t</w:t>
      </w:r>
      <w:r>
        <w:rPr>
          <w:sz w:val="24"/>
          <w:szCs w:val="24"/>
        </w:rPr>
        <w:t>r</w:t>
      </w:r>
      <w:r>
        <w:rPr>
          <w:spacing w:val="1"/>
          <w:sz w:val="24"/>
          <w:szCs w:val="24"/>
        </w:rPr>
        <w:t>a</w:t>
      </w:r>
      <w:r>
        <w:rPr>
          <w:sz w:val="24"/>
          <w:szCs w:val="24"/>
        </w:rPr>
        <w:t>k</w:t>
      </w:r>
      <w:r>
        <w:rPr>
          <w:spacing w:val="1"/>
          <w:sz w:val="24"/>
          <w:szCs w:val="24"/>
        </w:rPr>
        <w:t>t</w:t>
      </w:r>
      <w:r>
        <w:rPr>
          <w:sz w:val="24"/>
          <w:szCs w:val="24"/>
        </w:rPr>
        <w:t>or,</w:t>
      </w:r>
      <w:r>
        <w:rPr>
          <w:spacing w:val="5"/>
          <w:sz w:val="24"/>
          <w:szCs w:val="24"/>
        </w:rPr>
        <w:t xml:space="preserve"> </w:t>
      </w:r>
      <w:r>
        <w:rPr>
          <w:i/>
          <w:spacing w:val="-1"/>
          <w:sz w:val="24"/>
          <w:szCs w:val="24"/>
        </w:rPr>
        <w:t>s</w:t>
      </w:r>
      <w:r>
        <w:rPr>
          <w:i/>
          <w:sz w:val="24"/>
          <w:szCs w:val="24"/>
        </w:rPr>
        <w:t>upp</w:t>
      </w:r>
      <w:r>
        <w:rPr>
          <w:i/>
          <w:spacing w:val="1"/>
          <w:sz w:val="24"/>
          <w:szCs w:val="24"/>
        </w:rPr>
        <w:t>lie</w:t>
      </w:r>
      <w:r>
        <w:rPr>
          <w:i/>
          <w:sz w:val="24"/>
          <w:szCs w:val="24"/>
        </w:rPr>
        <w:t xml:space="preserve">r </w:t>
      </w:r>
      <w:r>
        <w:rPr>
          <w:sz w:val="24"/>
          <w:szCs w:val="24"/>
        </w:rPr>
        <w:t>d</w:t>
      </w:r>
      <w:r>
        <w:rPr>
          <w:spacing w:val="1"/>
          <w:sz w:val="24"/>
          <w:szCs w:val="24"/>
        </w:rPr>
        <w:t>a</w:t>
      </w:r>
      <w:r>
        <w:rPr>
          <w:sz w:val="24"/>
          <w:szCs w:val="24"/>
        </w:rPr>
        <w:t>n p</w:t>
      </w:r>
      <w:r>
        <w:rPr>
          <w:spacing w:val="1"/>
          <w:sz w:val="24"/>
          <w:szCs w:val="24"/>
        </w:rPr>
        <w:t>e</w:t>
      </w:r>
      <w:r>
        <w:rPr>
          <w:sz w:val="24"/>
          <w:szCs w:val="24"/>
        </w:rPr>
        <w:t xml:space="preserve">nduduk </w:t>
      </w:r>
      <w:r>
        <w:rPr>
          <w:spacing w:val="-1"/>
          <w:sz w:val="24"/>
          <w:szCs w:val="24"/>
        </w:rPr>
        <w:t>s</w:t>
      </w:r>
      <w:r>
        <w:rPr>
          <w:spacing w:val="1"/>
          <w:sz w:val="24"/>
          <w:szCs w:val="24"/>
        </w:rPr>
        <w:t>etem</w:t>
      </w:r>
      <w:r>
        <w:rPr>
          <w:spacing w:val="-4"/>
          <w:sz w:val="24"/>
          <w:szCs w:val="24"/>
        </w:rPr>
        <w:t>p</w:t>
      </w:r>
      <w:r>
        <w:rPr>
          <w:spacing w:val="1"/>
          <w:sz w:val="24"/>
          <w:szCs w:val="24"/>
        </w:rPr>
        <w:t>a</w:t>
      </w:r>
      <w:r>
        <w:rPr>
          <w:sz w:val="24"/>
          <w:szCs w:val="24"/>
        </w:rPr>
        <w:t>t</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rk</w:t>
      </w:r>
      <w:r>
        <w:rPr>
          <w:spacing w:val="1"/>
          <w:sz w:val="24"/>
          <w:szCs w:val="24"/>
        </w:rPr>
        <w:t>a</w:t>
      </w:r>
      <w:r>
        <w:rPr>
          <w:spacing w:val="-3"/>
          <w:sz w:val="24"/>
          <w:szCs w:val="24"/>
        </w:rPr>
        <w:t>i</w:t>
      </w:r>
      <w:r>
        <w:rPr>
          <w:sz w:val="24"/>
          <w:szCs w:val="24"/>
        </w:rPr>
        <w:t>t</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op</w:t>
      </w:r>
      <w:r>
        <w:rPr>
          <w:spacing w:val="1"/>
          <w:sz w:val="24"/>
          <w:szCs w:val="24"/>
        </w:rPr>
        <w:t>e</w:t>
      </w:r>
      <w:r>
        <w:rPr>
          <w:spacing w:val="-4"/>
          <w:sz w:val="24"/>
          <w:szCs w:val="24"/>
        </w:rPr>
        <w:t>r</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1"/>
          <w:sz w:val="24"/>
          <w:szCs w:val="24"/>
        </w:rPr>
        <w:t>D</w:t>
      </w:r>
      <w:r>
        <w:rPr>
          <w:spacing w:val="1"/>
          <w:sz w:val="24"/>
          <w:szCs w:val="24"/>
        </w:rPr>
        <w:t>emi</w:t>
      </w:r>
      <w:r>
        <w:rPr>
          <w:sz w:val="24"/>
          <w:szCs w:val="24"/>
        </w:rPr>
        <w:t>k</w:t>
      </w:r>
      <w:r>
        <w:rPr>
          <w:spacing w:val="1"/>
          <w:sz w:val="24"/>
          <w:szCs w:val="24"/>
        </w:rPr>
        <w:t>ia</w:t>
      </w:r>
      <w:r>
        <w:rPr>
          <w:sz w:val="24"/>
          <w:szCs w:val="24"/>
        </w:rPr>
        <w:t xml:space="preserve">n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w:t>
      </w:r>
      <w:r>
        <w:rPr>
          <w:spacing w:val="-3"/>
          <w:sz w:val="24"/>
          <w:szCs w:val="24"/>
        </w:rPr>
        <w:t>a</w:t>
      </w:r>
      <w:r>
        <w:rPr>
          <w:sz w:val="24"/>
          <w:szCs w:val="24"/>
        </w:rPr>
        <w:t xml:space="preserve">n </w:t>
      </w:r>
      <w:r>
        <w:rPr>
          <w:spacing w:val="-1"/>
          <w:sz w:val="24"/>
          <w:szCs w:val="24"/>
        </w:rPr>
        <w:t>P</w:t>
      </w:r>
      <w:r>
        <w:rPr>
          <w:sz w:val="24"/>
          <w:szCs w:val="24"/>
        </w:rPr>
        <w:t>r</w:t>
      </w:r>
      <w:r>
        <w:rPr>
          <w:spacing w:val="1"/>
          <w:sz w:val="24"/>
          <w:szCs w:val="24"/>
        </w:rPr>
        <w:t>ame</w:t>
      </w:r>
      <w:r>
        <w:rPr>
          <w:spacing w:val="-1"/>
          <w:sz w:val="24"/>
          <w:szCs w:val="24"/>
        </w:rPr>
        <w:t>s</w:t>
      </w:r>
      <w:r>
        <w:rPr>
          <w:spacing w:val="-4"/>
          <w:sz w:val="24"/>
          <w:szCs w:val="24"/>
        </w:rPr>
        <w:t>v</w:t>
      </w:r>
      <w:r>
        <w:rPr>
          <w:sz w:val="24"/>
          <w:szCs w:val="24"/>
        </w:rPr>
        <w:t>h</w:t>
      </w:r>
      <w:r>
        <w:rPr>
          <w:spacing w:val="1"/>
          <w:sz w:val="24"/>
          <w:szCs w:val="24"/>
        </w:rPr>
        <w:t>a</w:t>
      </w:r>
      <w:r>
        <w:rPr>
          <w:sz w:val="24"/>
          <w:szCs w:val="24"/>
        </w:rPr>
        <w:t xml:space="preserve">ri </w:t>
      </w:r>
      <w:r>
        <w:rPr>
          <w:spacing w:val="1"/>
          <w:sz w:val="24"/>
          <w:szCs w:val="24"/>
        </w:rPr>
        <w:t xml:space="preserve"> </w:t>
      </w:r>
      <w:r>
        <w:rPr>
          <w:sz w:val="24"/>
          <w:szCs w:val="24"/>
        </w:rPr>
        <w:t xml:space="preserve">(2011)  di </w:t>
      </w:r>
      <w:r>
        <w:rPr>
          <w:spacing w:val="1"/>
          <w:sz w:val="24"/>
          <w:szCs w:val="24"/>
        </w:rPr>
        <w:t xml:space="preserve"> </w:t>
      </w:r>
      <w:r>
        <w:rPr>
          <w:spacing w:val="-1"/>
          <w:sz w:val="24"/>
          <w:szCs w:val="24"/>
        </w:rPr>
        <w:t>P</w:t>
      </w:r>
      <w:r>
        <w:rPr>
          <w:sz w:val="24"/>
          <w:szCs w:val="24"/>
        </w:rPr>
        <w:t>T</w:t>
      </w:r>
      <w:r>
        <w:rPr>
          <w:spacing w:val="57"/>
          <w:sz w:val="24"/>
          <w:szCs w:val="24"/>
        </w:rPr>
        <w:t xml:space="preserve"> </w:t>
      </w:r>
      <w:r>
        <w:rPr>
          <w:spacing w:val="1"/>
          <w:sz w:val="24"/>
          <w:szCs w:val="24"/>
        </w:rPr>
        <w:t>Ti</w:t>
      </w:r>
      <w:r>
        <w:rPr>
          <w:spacing w:val="-3"/>
          <w:sz w:val="24"/>
          <w:szCs w:val="24"/>
        </w:rPr>
        <w:t>m</w:t>
      </w:r>
      <w:r>
        <w:rPr>
          <w:spacing w:val="6"/>
          <w:sz w:val="24"/>
          <w:szCs w:val="24"/>
        </w:rPr>
        <w:t>a</w:t>
      </w:r>
      <w:r>
        <w:rPr>
          <w:sz w:val="24"/>
          <w:szCs w:val="24"/>
        </w:rPr>
        <w:t xml:space="preserve">h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3"/>
          <w:sz w:val="24"/>
          <w:szCs w:val="24"/>
        </w:rPr>
        <w:t>e</w:t>
      </w:r>
      <w:r>
        <w:rPr>
          <w:spacing w:val="1"/>
          <w:sz w:val="24"/>
          <w:szCs w:val="24"/>
        </w:rPr>
        <w:t>m</w:t>
      </w:r>
      <w:r>
        <w:rPr>
          <w:sz w:val="24"/>
          <w:szCs w:val="24"/>
        </w:rPr>
        <w:t>uk</w:t>
      </w:r>
      <w:r>
        <w:rPr>
          <w:spacing w:val="1"/>
          <w:sz w:val="24"/>
          <w:szCs w:val="24"/>
        </w:rPr>
        <w:t>a</w:t>
      </w:r>
      <w:r>
        <w:rPr>
          <w:sz w:val="24"/>
          <w:szCs w:val="24"/>
        </w:rPr>
        <w:t xml:space="preserve">n  </w:t>
      </w:r>
      <w:r>
        <w:rPr>
          <w:spacing w:val="-4"/>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 xml:space="preserve"> a</w:t>
      </w:r>
      <w:r>
        <w:rPr>
          <w:spacing w:val="-4"/>
          <w:sz w:val="24"/>
          <w:szCs w:val="24"/>
        </w:rPr>
        <w:t>d</w:t>
      </w:r>
      <w:r>
        <w:rPr>
          <w:spacing w:val="1"/>
          <w:sz w:val="24"/>
          <w:szCs w:val="24"/>
        </w:rPr>
        <w:t>a</w:t>
      </w:r>
      <w:r>
        <w:rPr>
          <w:sz w:val="24"/>
          <w:szCs w:val="24"/>
        </w:rPr>
        <w:t>n</w:t>
      </w:r>
      <w:r>
        <w:rPr>
          <w:spacing w:val="-8"/>
          <w:sz w:val="24"/>
          <w:szCs w:val="24"/>
        </w:rPr>
        <w:t>y</w:t>
      </w:r>
      <w:r>
        <w:rPr>
          <w:sz w:val="24"/>
          <w:szCs w:val="24"/>
        </w:rPr>
        <w:t>a k</w:t>
      </w:r>
      <w:r>
        <w:rPr>
          <w:spacing w:val="1"/>
          <w:sz w:val="24"/>
          <w:szCs w:val="24"/>
        </w:rPr>
        <w:t>e</w:t>
      </w:r>
      <w:r>
        <w:rPr>
          <w:sz w:val="24"/>
          <w:szCs w:val="24"/>
        </w:rPr>
        <w:t>nd</w:t>
      </w:r>
      <w:r>
        <w:rPr>
          <w:spacing w:val="1"/>
          <w:sz w:val="24"/>
          <w:szCs w:val="24"/>
        </w:rPr>
        <w:t>al</w:t>
      </w:r>
      <w:r>
        <w:rPr>
          <w:sz w:val="24"/>
          <w:szCs w:val="24"/>
        </w:rPr>
        <w:t xml:space="preserve">a </w:t>
      </w:r>
      <w:r>
        <w:rPr>
          <w:spacing w:val="1"/>
          <w:sz w:val="24"/>
          <w:szCs w:val="24"/>
        </w:rPr>
        <w:t xml:space="preserve"> </w:t>
      </w:r>
      <w:r>
        <w:rPr>
          <w:sz w:val="24"/>
          <w:szCs w:val="24"/>
        </w:rPr>
        <w:t>d</w:t>
      </w:r>
      <w:r>
        <w:rPr>
          <w:spacing w:val="-3"/>
          <w:sz w:val="24"/>
          <w:szCs w:val="24"/>
        </w:rPr>
        <w:t>a</w:t>
      </w:r>
      <w:r>
        <w:rPr>
          <w:spacing w:val="1"/>
          <w:sz w:val="24"/>
          <w:szCs w:val="24"/>
        </w:rPr>
        <w:t>la</w:t>
      </w:r>
      <w:r>
        <w:rPr>
          <w:sz w:val="24"/>
          <w:szCs w:val="24"/>
        </w:rPr>
        <w:t xml:space="preserve">m </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 xml:space="preserve">n </w:t>
      </w:r>
      <w:r>
        <w:rPr>
          <w:spacing w:val="4"/>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w:t>
      </w:r>
      <w:r>
        <w:rPr>
          <w:sz w:val="24"/>
          <w:szCs w:val="24"/>
        </w:rPr>
        <w:t>n</w:t>
      </w:r>
      <w:r>
        <w:rPr>
          <w:spacing w:val="-4"/>
          <w:sz w:val="24"/>
          <w:szCs w:val="24"/>
        </w:rPr>
        <w:t>g</w:t>
      </w:r>
      <w:r>
        <w:rPr>
          <w:spacing w:val="1"/>
          <w:sz w:val="24"/>
          <w:szCs w:val="24"/>
        </w:rPr>
        <w:t>i</w:t>
      </w:r>
      <w:r>
        <w:rPr>
          <w:sz w:val="24"/>
          <w:szCs w:val="24"/>
        </w:rPr>
        <w:t>nd</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l</w:t>
      </w:r>
      <w:r>
        <w:rPr>
          <w:sz w:val="24"/>
          <w:szCs w:val="24"/>
        </w:rPr>
        <w:t>un</w:t>
      </w:r>
      <w:r>
        <w:rPr>
          <w:spacing w:val="-8"/>
          <w:sz w:val="24"/>
          <w:szCs w:val="24"/>
        </w:rPr>
        <w:t>y</w:t>
      </w:r>
      <w:r>
        <w:rPr>
          <w:sz w:val="24"/>
          <w:szCs w:val="24"/>
        </w:rPr>
        <w:t>a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3"/>
          <w:sz w:val="24"/>
          <w:szCs w:val="24"/>
        </w:rPr>
        <w:t>m</w:t>
      </w:r>
      <w:r>
        <w:rPr>
          <w:spacing w:val="1"/>
          <w:sz w:val="24"/>
          <w:szCs w:val="24"/>
        </w:rPr>
        <w:t>a</w:t>
      </w:r>
      <w:r>
        <w:rPr>
          <w:sz w:val="24"/>
          <w:szCs w:val="24"/>
        </w:rPr>
        <w:t>n</w:t>
      </w:r>
      <w:r>
        <w:rPr>
          <w:spacing w:val="1"/>
          <w:sz w:val="24"/>
          <w:szCs w:val="24"/>
        </w:rPr>
        <w:t>a</w:t>
      </w:r>
      <w:r>
        <w:rPr>
          <w:spacing w:val="-3"/>
          <w:sz w:val="24"/>
          <w:szCs w:val="24"/>
        </w:rPr>
        <w:t>j</w:t>
      </w:r>
      <w:r>
        <w:rPr>
          <w:spacing w:val="1"/>
          <w:sz w:val="24"/>
          <w:szCs w:val="24"/>
        </w:rPr>
        <w:t>eme</w:t>
      </w:r>
      <w:r>
        <w:rPr>
          <w:sz w:val="24"/>
          <w:szCs w:val="24"/>
        </w:rPr>
        <w:t>n 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li</w:t>
      </w:r>
      <w:r>
        <w:rPr>
          <w:sz w:val="24"/>
          <w:szCs w:val="24"/>
        </w:rPr>
        <w:t>b</w:t>
      </w:r>
      <w:r>
        <w:rPr>
          <w:spacing w:val="-3"/>
          <w:sz w:val="24"/>
          <w:szCs w:val="24"/>
        </w:rPr>
        <w:t>a</w:t>
      </w:r>
      <w:r>
        <w:rPr>
          <w:spacing w:val="1"/>
          <w:sz w:val="24"/>
          <w:szCs w:val="24"/>
        </w:rPr>
        <w:t>t</w:t>
      </w:r>
      <w:r>
        <w:rPr>
          <w:sz w:val="24"/>
          <w:szCs w:val="24"/>
        </w:rPr>
        <w:t>k</w:t>
      </w:r>
      <w:r>
        <w:rPr>
          <w:spacing w:val="-3"/>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z w:val="24"/>
          <w:szCs w:val="24"/>
        </w:rPr>
        <w:t>d</w:t>
      </w:r>
      <w:r>
        <w:rPr>
          <w:spacing w:val="1"/>
          <w:sz w:val="24"/>
          <w:szCs w:val="24"/>
        </w:rPr>
        <w:t>a</w:t>
      </w:r>
      <w:r>
        <w:rPr>
          <w:sz w:val="24"/>
          <w:szCs w:val="24"/>
        </w:rPr>
        <w:t>ri</w:t>
      </w:r>
      <w:r>
        <w:rPr>
          <w:spacing w:val="4"/>
          <w:sz w:val="24"/>
          <w:szCs w:val="24"/>
        </w:rPr>
        <w:t xml:space="preserve"> </w:t>
      </w:r>
      <w:r>
        <w:rPr>
          <w:spacing w:val="-3"/>
          <w:sz w:val="24"/>
          <w:szCs w:val="24"/>
        </w:rPr>
        <w:t>t</w:t>
      </w:r>
      <w:r>
        <w:rPr>
          <w:spacing w:val="1"/>
          <w:sz w:val="24"/>
          <w:szCs w:val="24"/>
        </w:rPr>
        <w:t>a</w:t>
      </w:r>
      <w:r>
        <w:rPr>
          <w:spacing w:val="-3"/>
          <w:sz w:val="24"/>
          <w:szCs w:val="24"/>
        </w:rPr>
        <w:t>t</w:t>
      </w:r>
      <w:r>
        <w:rPr>
          <w:spacing w:val="1"/>
          <w:sz w:val="24"/>
          <w:szCs w:val="24"/>
        </w:rPr>
        <w:t>a</w:t>
      </w:r>
      <w:r>
        <w:rPr>
          <w:sz w:val="24"/>
          <w:szCs w:val="24"/>
        </w:rPr>
        <w:t>r</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de</w:t>
      </w:r>
      <w:r>
        <w:rPr>
          <w:spacing w:val="4"/>
          <w:sz w:val="24"/>
          <w:szCs w:val="24"/>
        </w:rPr>
        <w:t xml:space="preserve"> </w:t>
      </w:r>
      <w:r>
        <w:rPr>
          <w:spacing w:val="-1"/>
          <w:sz w:val="24"/>
          <w:szCs w:val="24"/>
        </w:rPr>
        <w:t>s</w:t>
      </w:r>
      <w:r>
        <w:rPr>
          <w:spacing w:val="-3"/>
          <w:sz w:val="24"/>
          <w:szCs w:val="24"/>
        </w:rPr>
        <w:t>a</w:t>
      </w:r>
      <w:r>
        <w:rPr>
          <w:spacing w:val="1"/>
          <w:sz w:val="24"/>
          <w:szCs w:val="24"/>
        </w:rPr>
        <w:t>m</w:t>
      </w:r>
      <w:r>
        <w:rPr>
          <w:sz w:val="24"/>
          <w:szCs w:val="24"/>
        </w:rPr>
        <w:t>p</w:t>
      </w:r>
      <w:r>
        <w:rPr>
          <w:spacing w:val="1"/>
          <w:sz w:val="24"/>
          <w:szCs w:val="24"/>
        </w:rPr>
        <w:t>a</w:t>
      </w:r>
      <w:r>
        <w:rPr>
          <w:sz w:val="24"/>
          <w:szCs w:val="24"/>
        </w:rPr>
        <w:t xml:space="preserve">i </w:t>
      </w:r>
      <w:r>
        <w:rPr>
          <w:spacing w:val="1"/>
          <w:sz w:val="24"/>
          <w:szCs w:val="24"/>
        </w:rPr>
        <w:t>im</w:t>
      </w:r>
      <w:r>
        <w:rPr>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4"/>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m </w:t>
      </w:r>
      <w:r>
        <w:rPr>
          <w:spacing w:val="1"/>
          <w:sz w:val="24"/>
          <w:szCs w:val="24"/>
        </w:rPr>
        <w:t>me</w:t>
      </w:r>
      <w:r>
        <w:rPr>
          <w:sz w:val="24"/>
          <w:szCs w:val="24"/>
        </w:rPr>
        <w:t>n</w:t>
      </w:r>
      <w:r>
        <w:rPr>
          <w:spacing w:val="-8"/>
          <w:sz w:val="24"/>
          <w:szCs w:val="24"/>
        </w:rPr>
        <w:t>y</w:t>
      </w:r>
      <w:r>
        <w:rPr>
          <w:spacing w:val="1"/>
          <w:sz w:val="24"/>
          <w:szCs w:val="24"/>
        </w:rPr>
        <w:t>al</w:t>
      </w:r>
      <w:r>
        <w:rPr>
          <w:sz w:val="24"/>
          <w:szCs w:val="24"/>
        </w:rPr>
        <w:t>urk</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1"/>
          <w:sz w:val="24"/>
          <w:szCs w:val="24"/>
        </w:rPr>
        <w:t xml:space="preserve"> m</w:t>
      </w:r>
      <w:r>
        <w:rPr>
          <w:sz w:val="24"/>
          <w:szCs w:val="24"/>
        </w:rPr>
        <w:t>od</w:t>
      </w:r>
      <w:r>
        <w:rPr>
          <w:spacing w:val="-3"/>
          <w:sz w:val="24"/>
          <w:szCs w:val="24"/>
        </w:rPr>
        <w:t>a</w:t>
      </w:r>
      <w:r>
        <w:rPr>
          <w:sz w:val="24"/>
          <w:szCs w:val="24"/>
        </w:rPr>
        <w:t>l</w:t>
      </w:r>
      <w:r>
        <w:rPr>
          <w:spacing w:val="6"/>
          <w:sz w:val="24"/>
          <w:szCs w:val="24"/>
        </w:rPr>
        <w:t xml:space="preserve"> </w:t>
      </w:r>
      <w:r>
        <w:rPr>
          <w:sz w:val="24"/>
          <w:szCs w:val="24"/>
        </w:rPr>
        <w:t>h</w:t>
      </w:r>
      <w:r>
        <w:rPr>
          <w:spacing w:val="1"/>
          <w:sz w:val="24"/>
          <w:szCs w:val="24"/>
        </w:rPr>
        <w:t>a</w:t>
      </w:r>
      <w:r>
        <w:rPr>
          <w:sz w:val="24"/>
          <w:szCs w:val="24"/>
        </w:rPr>
        <w:t xml:space="preserve">rus </w:t>
      </w:r>
      <w:r>
        <w:rPr>
          <w:spacing w:val="1"/>
          <w:sz w:val="24"/>
          <w:szCs w:val="24"/>
        </w:rPr>
        <w:t>mem</w:t>
      </w:r>
      <w:r>
        <w:rPr>
          <w:spacing w:val="-4"/>
          <w:sz w:val="24"/>
          <w:szCs w:val="24"/>
        </w:rPr>
        <w:t>p</w:t>
      </w:r>
      <w:r>
        <w:rPr>
          <w:spacing w:val="1"/>
          <w:sz w:val="24"/>
          <w:szCs w:val="24"/>
        </w:rPr>
        <w:t>etim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a</w:t>
      </w:r>
      <w:r>
        <w:rPr>
          <w:spacing w:val="10"/>
          <w:sz w:val="24"/>
          <w:szCs w:val="24"/>
        </w:rPr>
        <w:t>p</w:t>
      </w:r>
      <w:r>
        <w:rPr>
          <w:spacing w:val="1"/>
          <w:sz w:val="24"/>
          <w:szCs w:val="24"/>
        </w:rPr>
        <w:t>a</w:t>
      </w:r>
      <w:r>
        <w:rPr>
          <w:spacing w:val="-1"/>
          <w:sz w:val="24"/>
          <w:szCs w:val="24"/>
        </w:rPr>
        <w:t>s</w:t>
      </w:r>
      <w:r>
        <w:rPr>
          <w:spacing w:val="1"/>
          <w:sz w:val="24"/>
          <w:szCs w:val="24"/>
        </w:rPr>
        <w:t>i</w:t>
      </w:r>
      <w:r>
        <w:rPr>
          <w:spacing w:val="-3"/>
          <w:sz w:val="24"/>
          <w:szCs w:val="24"/>
        </w:rPr>
        <w:t>t</w:t>
      </w:r>
      <w:r>
        <w:rPr>
          <w:spacing w:val="1"/>
          <w:sz w:val="24"/>
          <w:szCs w:val="24"/>
        </w:rPr>
        <w:t>a</w:t>
      </w:r>
      <w:r>
        <w:rPr>
          <w:sz w:val="24"/>
          <w:szCs w:val="24"/>
        </w:rPr>
        <w:t>s</w:t>
      </w:r>
      <w:r>
        <w:rPr>
          <w:spacing w:val="3"/>
          <w:sz w:val="24"/>
          <w:szCs w:val="24"/>
        </w:rPr>
        <w:t xml:space="preserve"> </w:t>
      </w:r>
      <w:r>
        <w:rPr>
          <w:spacing w:val="1"/>
          <w:sz w:val="24"/>
          <w:szCs w:val="24"/>
        </w:rPr>
        <w:t>m</w:t>
      </w:r>
      <w:r>
        <w:rPr>
          <w:spacing w:val="-3"/>
          <w:sz w:val="24"/>
          <w:szCs w:val="24"/>
        </w:rPr>
        <w:t>i</w:t>
      </w:r>
      <w:r>
        <w:rPr>
          <w:spacing w:val="1"/>
          <w:sz w:val="24"/>
          <w:szCs w:val="24"/>
        </w:rPr>
        <w:t>t</w:t>
      </w:r>
      <w:r>
        <w:rPr>
          <w:spacing w:val="-4"/>
          <w:sz w:val="24"/>
          <w:szCs w:val="24"/>
        </w:rPr>
        <w:t>r</w:t>
      </w:r>
      <w:r>
        <w:rPr>
          <w:sz w:val="24"/>
          <w:szCs w:val="24"/>
        </w:rPr>
        <w:t>a d</w:t>
      </w:r>
      <w:r>
        <w:rPr>
          <w:spacing w:val="1"/>
          <w:sz w:val="24"/>
          <w:szCs w:val="24"/>
        </w:rPr>
        <w:t>a</w:t>
      </w:r>
      <w:r>
        <w:rPr>
          <w:sz w:val="24"/>
          <w:szCs w:val="24"/>
        </w:rPr>
        <w:t>n p</w:t>
      </w:r>
      <w:r>
        <w:rPr>
          <w:spacing w:val="1"/>
          <w:sz w:val="24"/>
          <w:szCs w:val="24"/>
        </w:rPr>
        <w:t>e</w:t>
      </w:r>
      <w:r>
        <w:rPr>
          <w:sz w:val="24"/>
          <w:szCs w:val="24"/>
        </w:rPr>
        <w:t>r</w:t>
      </w:r>
      <w:r>
        <w:rPr>
          <w:spacing w:val="1"/>
          <w:sz w:val="24"/>
          <w:szCs w:val="24"/>
        </w:rPr>
        <w:t>l</w:t>
      </w:r>
      <w:r>
        <w:rPr>
          <w:sz w:val="24"/>
          <w:szCs w:val="24"/>
        </w:rPr>
        <w:t>un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em</w:t>
      </w:r>
      <w:r>
        <w:rPr>
          <w:sz w:val="24"/>
          <w:szCs w:val="24"/>
        </w:rPr>
        <w:t>b</w:t>
      </w:r>
      <w:r>
        <w:rPr>
          <w:spacing w:val="1"/>
          <w:sz w:val="24"/>
          <w:szCs w:val="24"/>
        </w:rPr>
        <w:t>i</w:t>
      </w:r>
      <w:r>
        <w:rPr>
          <w:sz w:val="24"/>
          <w:szCs w:val="24"/>
        </w:rPr>
        <w:t>n</w:t>
      </w:r>
      <w:r>
        <w:rPr>
          <w:spacing w:val="1"/>
          <w:sz w:val="24"/>
          <w:szCs w:val="24"/>
        </w:rPr>
        <w:t>aa</w:t>
      </w:r>
      <w:r>
        <w:rPr>
          <w:sz w:val="24"/>
          <w:szCs w:val="24"/>
        </w:rPr>
        <w:t>n u</w:t>
      </w:r>
      <w:r>
        <w:rPr>
          <w:spacing w:val="-1"/>
          <w:sz w:val="24"/>
          <w:szCs w:val="24"/>
        </w:rPr>
        <w:t>s</w:t>
      </w:r>
      <w:r>
        <w:rPr>
          <w:spacing w:val="1"/>
          <w:sz w:val="24"/>
          <w:szCs w:val="24"/>
        </w:rPr>
        <w:t>a</w:t>
      </w:r>
      <w:r>
        <w:rPr>
          <w:spacing w:val="-4"/>
          <w:sz w:val="24"/>
          <w:szCs w:val="24"/>
        </w:rPr>
        <w:t>h</w:t>
      </w:r>
      <w:r>
        <w:rPr>
          <w:spacing w:val="1"/>
          <w:sz w:val="24"/>
          <w:szCs w:val="24"/>
        </w:rPr>
        <w:t>a</w:t>
      </w:r>
      <w:r>
        <w:rPr>
          <w:sz w:val="24"/>
          <w:szCs w:val="24"/>
        </w:rPr>
        <w:t>.</w:t>
      </w:r>
    </w:p>
    <w:p w:rsidR="002D7520" w:rsidRDefault="002D7520" w:rsidP="00AD2A09">
      <w:pPr>
        <w:spacing w:after="120" w:line="276" w:lineRule="auto"/>
        <w:ind w:left="4236" w:right="3799"/>
        <w:jc w:val="center"/>
        <w:rPr>
          <w:b/>
          <w:spacing w:val="-1"/>
          <w:sz w:val="24"/>
          <w:szCs w:val="24"/>
        </w:rPr>
      </w:pPr>
    </w:p>
    <w:p w:rsidR="002D7520" w:rsidRDefault="002D7520" w:rsidP="00AD2A09">
      <w:pPr>
        <w:spacing w:after="120" w:line="276" w:lineRule="auto"/>
        <w:ind w:left="4236" w:right="3799"/>
        <w:jc w:val="center"/>
        <w:rPr>
          <w:b/>
          <w:spacing w:val="-1"/>
          <w:sz w:val="24"/>
          <w:szCs w:val="24"/>
        </w:rPr>
      </w:pPr>
    </w:p>
    <w:p w:rsidR="002D7520" w:rsidRDefault="002D7520" w:rsidP="00AD2A09">
      <w:pPr>
        <w:spacing w:after="120" w:line="276" w:lineRule="auto"/>
        <w:ind w:left="4236" w:right="3799"/>
        <w:jc w:val="center"/>
        <w:rPr>
          <w:b/>
          <w:spacing w:val="-1"/>
          <w:sz w:val="24"/>
          <w:szCs w:val="24"/>
        </w:rPr>
      </w:pPr>
    </w:p>
    <w:p w:rsidR="002D7520" w:rsidRDefault="002D7520" w:rsidP="00AD2A09">
      <w:pPr>
        <w:spacing w:after="120" w:line="276" w:lineRule="auto"/>
        <w:ind w:left="4236" w:right="3799"/>
        <w:jc w:val="center"/>
        <w:rPr>
          <w:b/>
          <w:spacing w:val="-1"/>
          <w:sz w:val="24"/>
          <w:szCs w:val="24"/>
        </w:rPr>
      </w:pPr>
    </w:p>
    <w:p w:rsidR="00B978E0" w:rsidRDefault="00B978E0">
      <w:pPr>
        <w:rPr>
          <w:b/>
          <w:spacing w:val="1"/>
          <w:sz w:val="24"/>
          <w:szCs w:val="24"/>
        </w:rPr>
      </w:pPr>
      <w:r>
        <w:rPr>
          <w:b/>
          <w:spacing w:val="1"/>
          <w:sz w:val="24"/>
          <w:szCs w:val="24"/>
        </w:rPr>
        <w:br w:type="page"/>
      </w:r>
      <w:bookmarkStart w:id="0" w:name="_GoBack"/>
      <w:bookmarkEnd w:id="0"/>
    </w:p>
    <w:p w:rsidR="002D7520" w:rsidRDefault="002D7520" w:rsidP="001A33FC">
      <w:pPr>
        <w:spacing w:after="120" w:line="276" w:lineRule="auto"/>
        <w:ind w:right="332"/>
        <w:jc w:val="center"/>
        <w:rPr>
          <w:b/>
          <w:spacing w:val="1"/>
          <w:sz w:val="24"/>
          <w:szCs w:val="24"/>
        </w:rPr>
      </w:pPr>
      <w:r>
        <w:rPr>
          <w:b/>
          <w:spacing w:val="1"/>
          <w:sz w:val="24"/>
          <w:szCs w:val="24"/>
        </w:rPr>
        <w:lastRenderedPageBreak/>
        <w:t>BAB III</w:t>
      </w:r>
    </w:p>
    <w:p w:rsidR="003717F8" w:rsidRDefault="009C3401" w:rsidP="001A33FC">
      <w:pPr>
        <w:spacing w:after="120" w:line="276" w:lineRule="auto"/>
        <w:ind w:right="332"/>
        <w:jc w:val="center"/>
        <w:rPr>
          <w:b/>
          <w:sz w:val="24"/>
          <w:szCs w:val="24"/>
        </w:rPr>
      </w:pPr>
      <w:r>
        <w:rPr>
          <w:b/>
          <w:spacing w:val="1"/>
          <w:sz w:val="24"/>
          <w:szCs w:val="24"/>
        </w:rPr>
        <w:t>MO</w:t>
      </w:r>
      <w:r>
        <w:rPr>
          <w:b/>
          <w:spacing w:val="-1"/>
          <w:sz w:val="24"/>
          <w:szCs w:val="24"/>
        </w:rPr>
        <w:t>D</w:t>
      </w:r>
      <w:r>
        <w:rPr>
          <w:b/>
          <w:sz w:val="24"/>
          <w:szCs w:val="24"/>
        </w:rPr>
        <w:t xml:space="preserve">EL </w:t>
      </w:r>
      <w:r>
        <w:rPr>
          <w:b/>
          <w:spacing w:val="1"/>
          <w:sz w:val="24"/>
          <w:szCs w:val="24"/>
        </w:rPr>
        <w:t>P</w:t>
      </w:r>
      <w:r>
        <w:rPr>
          <w:b/>
          <w:sz w:val="24"/>
          <w:szCs w:val="24"/>
        </w:rPr>
        <w:t>E</w:t>
      </w:r>
      <w:r>
        <w:rPr>
          <w:b/>
          <w:spacing w:val="-1"/>
          <w:sz w:val="24"/>
          <w:szCs w:val="24"/>
        </w:rPr>
        <w:t>N</w:t>
      </w:r>
      <w:r>
        <w:rPr>
          <w:b/>
          <w:sz w:val="24"/>
          <w:szCs w:val="24"/>
        </w:rPr>
        <w:t>E</w:t>
      </w:r>
      <w:r>
        <w:rPr>
          <w:b/>
          <w:spacing w:val="-1"/>
          <w:sz w:val="24"/>
          <w:szCs w:val="24"/>
        </w:rPr>
        <w:t>RA</w:t>
      </w:r>
      <w:r>
        <w:rPr>
          <w:b/>
          <w:spacing w:val="1"/>
          <w:sz w:val="24"/>
          <w:szCs w:val="24"/>
        </w:rPr>
        <w:t>P</w:t>
      </w:r>
      <w:r>
        <w:rPr>
          <w:b/>
          <w:spacing w:val="-1"/>
          <w:sz w:val="24"/>
          <w:szCs w:val="24"/>
        </w:rPr>
        <w:t>A</w:t>
      </w:r>
      <w:r>
        <w:rPr>
          <w:b/>
          <w:sz w:val="24"/>
          <w:szCs w:val="24"/>
        </w:rPr>
        <w:t>N</w:t>
      </w:r>
      <w:r>
        <w:rPr>
          <w:b/>
          <w:spacing w:val="-1"/>
          <w:sz w:val="24"/>
          <w:szCs w:val="24"/>
        </w:rPr>
        <w:t xml:space="preserve"> </w:t>
      </w:r>
      <w:r>
        <w:rPr>
          <w:b/>
          <w:sz w:val="24"/>
          <w:szCs w:val="24"/>
        </w:rPr>
        <w:t>C</w:t>
      </w:r>
      <w:r>
        <w:rPr>
          <w:b/>
          <w:spacing w:val="1"/>
          <w:sz w:val="24"/>
          <w:szCs w:val="24"/>
        </w:rPr>
        <w:t>O</w:t>
      </w:r>
      <w:r>
        <w:rPr>
          <w:b/>
          <w:spacing w:val="-1"/>
          <w:sz w:val="24"/>
          <w:szCs w:val="24"/>
        </w:rPr>
        <w:t>R</w:t>
      </w:r>
      <w:r>
        <w:rPr>
          <w:b/>
          <w:spacing w:val="1"/>
          <w:sz w:val="24"/>
          <w:szCs w:val="24"/>
        </w:rPr>
        <w:t>PO</w:t>
      </w:r>
      <w:r>
        <w:rPr>
          <w:b/>
          <w:spacing w:val="-1"/>
          <w:sz w:val="24"/>
          <w:szCs w:val="24"/>
        </w:rPr>
        <w:t>RA</w:t>
      </w:r>
      <w:r>
        <w:rPr>
          <w:b/>
          <w:sz w:val="24"/>
          <w:szCs w:val="24"/>
        </w:rPr>
        <w:t>TE</w:t>
      </w:r>
      <w:r>
        <w:rPr>
          <w:b/>
          <w:spacing w:val="4"/>
          <w:sz w:val="24"/>
          <w:szCs w:val="24"/>
        </w:rPr>
        <w:t xml:space="preserve"> </w:t>
      </w:r>
      <w:r>
        <w:rPr>
          <w:b/>
          <w:spacing w:val="-1"/>
          <w:sz w:val="24"/>
          <w:szCs w:val="24"/>
        </w:rPr>
        <w:t>S</w:t>
      </w:r>
      <w:r>
        <w:rPr>
          <w:b/>
          <w:spacing w:val="1"/>
          <w:sz w:val="24"/>
          <w:szCs w:val="24"/>
        </w:rPr>
        <w:t>O</w:t>
      </w:r>
      <w:r>
        <w:rPr>
          <w:b/>
          <w:spacing w:val="-1"/>
          <w:sz w:val="24"/>
          <w:szCs w:val="24"/>
        </w:rPr>
        <w:t>CIA</w:t>
      </w:r>
      <w:r>
        <w:rPr>
          <w:b/>
          <w:sz w:val="24"/>
          <w:szCs w:val="24"/>
        </w:rPr>
        <w:t xml:space="preserve">L </w:t>
      </w:r>
      <w:r>
        <w:rPr>
          <w:b/>
          <w:spacing w:val="-1"/>
          <w:sz w:val="24"/>
          <w:szCs w:val="24"/>
        </w:rPr>
        <w:t>R</w:t>
      </w:r>
      <w:r>
        <w:rPr>
          <w:b/>
          <w:spacing w:val="4"/>
          <w:sz w:val="24"/>
          <w:szCs w:val="24"/>
        </w:rPr>
        <w:t>E</w:t>
      </w:r>
      <w:r>
        <w:rPr>
          <w:b/>
          <w:spacing w:val="-1"/>
          <w:sz w:val="24"/>
          <w:szCs w:val="24"/>
        </w:rPr>
        <w:t>S</w:t>
      </w:r>
      <w:r>
        <w:rPr>
          <w:b/>
          <w:spacing w:val="1"/>
          <w:sz w:val="24"/>
          <w:szCs w:val="24"/>
        </w:rPr>
        <w:t>PO</w:t>
      </w:r>
      <w:r>
        <w:rPr>
          <w:b/>
          <w:spacing w:val="-1"/>
          <w:sz w:val="24"/>
          <w:szCs w:val="24"/>
        </w:rPr>
        <w:t>NSI</w:t>
      </w:r>
      <w:r>
        <w:rPr>
          <w:b/>
          <w:spacing w:val="4"/>
          <w:sz w:val="24"/>
          <w:szCs w:val="24"/>
        </w:rPr>
        <w:t>B</w:t>
      </w:r>
      <w:r>
        <w:rPr>
          <w:b/>
          <w:spacing w:val="-1"/>
          <w:sz w:val="24"/>
          <w:szCs w:val="24"/>
        </w:rPr>
        <w:t>I</w:t>
      </w:r>
      <w:r>
        <w:rPr>
          <w:b/>
          <w:sz w:val="24"/>
          <w:szCs w:val="24"/>
        </w:rPr>
        <w:t>L</w:t>
      </w:r>
      <w:r>
        <w:rPr>
          <w:b/>
          <w:spacing w:val="-1"/>
          <w:sz w:val="24"/>
          <w:szCs w:val="24"/>
        </w:rPr>
        <w:t>I</w:t>
      </w:r>
      <w:r>
        <w:rPr>
          <w:b/>
          <w:sz w:val="24"/>
          <w:szCs w:val="24"/>
        </w:rPr>
        <w:t>TY</w:t>
      </w:r>
      <w:r>
        <w:rPr>
          <w:b/>
          <w:spacing w:val="2"/>
          <w:sz w:val="24"/>
          <w:szCs w:val="24"/>
        </w:rPr>
        <w:t xml:space="preserve"> </w:t>
      </w:r>
      <w:r>
        <w:rPr>
          <w:b/>
          <w:spacing w:val="4"/>
          <w:sz w:val="24"/>
          <w:szCs w:val="24"/>
        </w:rPr>
        <w:t>B</w:t>
      </w:r>
      <w:r>
        <w:rPr>
          <w:b/>
          <w:spacing w:val="-1"/>
          <w:sz w:val="24"/>
          <w:szCs w:val="24"/>
        </w:rPr>
        <w:t>A</w:t>
      </w:r>
      <w:r>
        <w:rPr>
          <w:b/>
          <w:spacing w:val="1"/>
          <w:sz w:val="24"/>
          <w:szCs w:val="24"/>
        </w:rPr>
        <w:t>G</w:t>
      </w:r>
      <w:r>
        <w:rPr>
          <w:b/>
          <w:sz w:val="24"/>
          <w:szCs w:val="24"/>
        </w:rPr>
        <w:t xml:space="preserve">I </w:t>
      </w:r>
      <w:r>
        <w:rPr>
          <w:b/>
          <w:spacing w:val="-1"/>
          <w:sz w:val="24"/>
          <w:szCs w:val="24"/>
        </w:rPr>
        <w:t>U</w:t>
      </w:r>
      <w:r>
        <w:rPr>
          <w:b/>
          <w:spacing w:val="1"/>
          <w:sz w:val="24"/>
          <w:szCs w:val="24"/>
        </w:rPr>
        <w:t>M</w:t>
      </w:r>
      <w:r>
        <w:rPr>
          <w:b/>
          <w:spacing w:val="-3"/>
          <w:sz w:val="24"/>
          <w:szCs w:val="24"/>
        </w:rPr>
        <w:t>K</w:t>
      </w:r>
      <w:r>
        <w:rPr>
          <w:b/>
          <w:sz w:val="24"/>
          <w:szCs w:val="24"/>
        </w:rPr>
        <w:t>M</w:t>
      </w:r>
    </w:p>
    <w:p w:rsidR="001A33FC" w:rsidRDefault="001A33FC" w:rsidP="001A33FC">
      <w:pPr>
        <w:spacing w:after="120" w:line="276" w:lineRule="auto"/>
        <w:ind w:right="332"/>
        <w:jc w:val="center"/>
        <w:rPr>
          <w:sz w:val="24"/>
          <w:szCs w:val="24"/>
        </w:rPr>
      </w:pPr>
    </w:p>
    <w:p w:rsidR="003717F8" w:rsidRDefault="009C3401" w:rsidP="001A33FC">
      <w:pPr>
        <w:spacing w:after="120" w:line="276" w:lineRule="auto"/>
        <w:rPr>
          <w:sz w:val="24"/>
          <w:szCs w:val="24"/>
        </w:rPr>
      </w:pPr>
      <w:r>
        <w:rPr>
          <w:b/>
          <w:sz w:val="24"/>
          <w:szCs w:val="24"/>
        </w:rPr>
        <w:t xml:space="preserve">3.1. </w:t>
      </w:r>
      <w:r>
        <w:rPr>
          <w:b/>
          <w:spacing w:val="1"/>
          <w:sz w:val="24"/>
          <w:szCs w:val="24"/>
        </w:rPr>
        <w:t>K</w:t>
      </w:r>
      <w:r>
        <w:rPr>
          <w:b/>
          <w:sz w:val="24"/>
          <w:szCs w:val="24"/>
        </w:rPr>
        <w:t>o</w:t>
      </w:r>
      <w:r>
        <w:rPr>
          <w:b/>
          <w:spacing w:val="-4"/>
          <w:sz w:val="24"/>
          <w:szCs w:val="24"/>
        </w:rPr>
        <w:t>m</w:t>
      </w:r>
      <w:r>
        <w:rPr>
          <w:b/>
          <w:spacing w:val="-1"/>
          <w:sz w:val="24"/>
          <w:szCs w:val="24"/>
        </w:rPr>
        <w:t>p</w:t>
      </w:r>
      <w:r>
        <w:rPr>
          <w:b/>
          <w:sz w:val="24"/>
          <w:szCs w:val="24"/>
        </w:rPr>
        <w:t>o</w:t>
      </w:r>
      <w:r>
        <w:rPr>
          <w:b/>
          <w:spacing w:val="-1"/>
          <w:sz w:val="24"/>
          <w:szCs w:val="24"/>
        </w:rPr>
        <w:t>n</w:t>
      </w:r>
      <w:r>
        <w:rPr>
          <w:b/>
          <w:spacing w:val="1"/>
          <w:sz w:val="24"/>
          <w:szCs w:val="24"/>
        </w:rPr>
        <w:t>e</w:t>
      </w:r>
      <w:r>
        <w:rPr>
          <w:b/>
          <w:sz w:val="24"/>
          <w:szCs w:val="24"/>
        </w:rPr>
        <w:t>n</w:t>
      </w:r>
      <w:r>
        <w:rPr>
          <w:b/>
          <w:spacing w:val="2"/>
          <w:sz w:val="24"/>
          <w:szCs w:val="24"/>
        </w:rPr>
        <w:t xml:space="preserve"> </w:t>
      </w:r>
      <w:r>
        <w:rPr>
          <w:b/>
          <w:spacing w:val="-3"/>
          <w:sz w:val="24"/>
          <w:szCs w:val="24"/>
        </w:rPr>
        <w:t>K</w:t>
      </w:r>
      <w:r>
        <w:rPr>
          <w:b/>
          <w:spacing w:val="5"/>
          <w:sz w:val="24"/>
          <w:szCs w:val="24"/>
        </w:rPr>
        <w:t>e</w:t>
      </w:r>
      <w:r>
        <w:rPr>
          <w:b/>
          <w:spacing w:val="-6"/>
          <w:sz w:val="24"/>
          <w:szCs w:val="24"/>
        </w:rPr>
        <w:t>b</w:t>
      </w:r>
      <w:r>
        <w:rPr>
          <w:b/>
          <w:spacing w:val="1"/>
          <w:sz w:val="24"/>
          <w:szCs w:val="24"/>
        </w:rPr>
        <w:t>i</w:t>
      </w:r>
      <w:r>
        <w:rPr>
          <w:b/>
          <w:sz w:val="24"/>
          <w:szCs w:val="24"/>
        </w:rPr>
        <w:t>j</w:t>
      </w:r>
      <w:r>
        <w:rPr>
          <w:b/>
          <w:spacing w:val="4"/>
          <w:sz w:val="24"/>
          <w:szCs w:val="24"/>
        </w:rPr>
        <w:t>a</w:t>
      </w:r>
      <w:r>
        <w:rPr>
          <w:b/>
          <w:spacing w:val="-6"/>
          <w:sz w:val="24"/>
          <w:szCs w:val="24"/>
        </w:rPr>
        <w:t>k</w:t>
      </w:r>
      <w:r>
        <w:rPr>
          <w:b/>
          <w:sz w:val="24"/>
          <w:szCs w:val="24"/>
        </w:rPr>
        <w:t>an</w:t>
      </w:r>
      <w:r>
        <w:rPr>
          <w:b/>
          <w:spacing w:val="2"/>
          <w:sz w:val="24"/>
          <w:szCs w:val="24"/>
        </w:rPr>
        <w:t xml:space="preserve"> </w:t>
      </w:r>
      <w:r>
        <w:rPr>
          <w:b/>
          <w:spacing w:val="-1"/>
          <w:sz w:val="24"/>
          <w:szCs w:val="24"/>
        </w:rPr>
        <w:t>CS</w:t>
      </w:r>
      <w:r>
        <w:rPr>
          <w:b/>
          <w:sz w:val="24"/>
          <w:szCs w:val="24"/>
        </w:rPr>
        <w:t>R</w:t>
      </w:r>
    </w:p>
    <w:p w:rsidR="003717F8" w:rsidRDefault="009C3401" w:rsidP="001A33FC">
      <w:pPr>
        <w:spacing w:after="120" w:line="276" w:lineRule="auto"/>
        <w:ind w:right="73" w:firstLine="720"/>
        <w:jc w:val="both"/>
        <w:rPr>
          <w:sz w:val="24"/>
          <w:szCs w:val="24"/>
        </w:rPr>
      </w:pPr>
      <w:r>
        <w:rPr>
          <w:spacing w:val="-5"/>
          <w:sz w:val="24"/>
          <w:szCs w:val="24"/>
        </w:rPr>
        <w:t>A</w:t>
      </w:r>
      <w:r>
        <w:rPr>
          <w:sz w:val="24"/>
          <w:szCs w:val="24"/>
        </w:rPr>
        <w:t>b</w:t>
      </w:r>
      <w:r>
        <w:rPr>
          <w:spacing w:val="1"/>
          <w:sz w:val="24"/>
          <w:szCs w:val="24"/>
        </w:rPr>
        <w:t>a</w:t>
      </w:r>
      <w:r>
        <w:rPr>
          <w:sz w:val="24"/>
          <w:szCs w:val="24"/>
        </w:rPr>
        <w:t>d</w:t>
      </w:r>
      <w:r>
        <w:rPr>
          <w:spacing w:val="4"/>
          <w:sz w:val="24"/>
          <w:szCs w:val="24"/>
        </w:rPr>
        <w:t xml:space="preserve"> </w:t>
      </w:r>
      <w:r>
        <w:rPr>
          <w:sz w:val="24"/>
          <w:szCs w:val="24"/>
        </w:rPr>
        <w:t>21</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pacing w:val="-3"/>
          <w:sz w:val="24"/>
          <w:szCs w:val="24"/>
        </w:rPr>
        <w:t>m</w:t>
      </w:r>
      <w:r>
        <w:rPr>
          <w:spacing w:val="4"/>
          <w:sz w:val="24"/>
          <w:szCs w:val="24"/>
        </w:rPr>
        <w:t>a</w:t>
      </w:r>
      <w:r>
        <w:rPr>
          <w:spacing w:val="-4"/>
          <w:sz w:val="24"/>
          <w:szCs w:val="24"/>
        </w:rPr>
        <w:t>-</w:t>
      </w:r>
      <w:r>
        <w:rPr>
          <w:spacing w:val="-1"/>
          <w:sz w:val="24"/>
          <w:szCs w:val="24"/>
        </w:rPr>
        <w:t>s</w:t>
      </w:r>
      <w:r>
        <w:rPr>
          <w:spacing w:val="1"/>
          <w:sz w:val="24"/>
          <w:szCs w:val="24"/>
        </w:rPr>
        <w:t>am</w:t>
      </w:r>
      <w:r>
        <w:rPr>
          <w:sz w:val="24"/>
          <w:szCs w:val="24"/>
        </w:rPr>
        <w:t>a</w:t>
      </w:r>
      <w:r>
        <w:rPr>
          <w:spacing w:val="5"/>
          <w:sz w:val="24"/>
          <w:szCs w:val="24"/>
        </w:rPr>
        <w:t xml:space="preserve"> </w:t>
      </w:r>
      <w:r>
        <w:rPr>
          <w:spacing w:val="1"/>
          <w:sz w:val="24"/>
          <w:szCs w:val="24"/>
        </w:rPr>
        <w:t>a</w:t>
      </w:r>
      <w:r>
        <w:rPr>
          <w:sz w:val="24"/>
          <w:szCs w:val="24"/>
        </w:rPr>
        <w:t>b</w:t>
      </w:r>
      <w:r>
        <w:rPr>
          <w:spacing w:val="1"/>
          <w:sz w:val="24"/>
          <w:szCs w:val="24"/>
        </w:rPr>
        <w:t>a</w:t>
      </w:r>
      <w:r>
        <w:rPr>
          <w:sz w:val="24"/>
          <w:szCs w:val="24"/>
        </w:rPr>
        <w:t>d b</w:t>
      </w:r>
      <w:r>
        <w:rPr>
          <w:spacing w:val="1"/>
          <w:sz w:val="24"/>
          <w:szCs w:val="24"/>
        </w:rPr>
        <w:t>a</w:t>
      </w:r>
      <w:r>
        <w:rPr>
          <w:sz w:val="24"/>
          <w:szCs w:val="24"/>
        </w:rPr>
        <w:t>ru</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7"/>
          <w:sz w:val="24"/>
          <w:szCs w:val="24"/>
        </w:rPr>
        <w:t xml:space="preserve"> </w:t>
      </w:r>
      <w:r>
        <w:rPr>
          <w:sz w:val="24"/>
          <w:szCs w:val="24"/>
        </w:rPr>
        <w:t>b</w:t>
      </w:r>
      <w:r>
        <w:rPr>
          <w:spacing w:val="1"/>
          <w:sz w:val="24"/>
          <w:szCs w:val="24"/>
        </w:rPr>
        <w:t>e</w:t>
      </w:r>
      <w:r>
        <w:rPr>
          <w:sz w:val="24"/>
          <w:szCs w:val="24"/>
        </w:rPr>
        <w:t>rd</w:t>
      </w:r>
      <w:r>
        <w:rPr>
          <w:spacing w:val="-3"/>
          <w:sz w:val="24"/>
          <w:szCs w:val="24"/>
        </w:rPr>
        <w:t>i</w:t>
      </w:r>
      <w:r>
        <w:rPr>
          <w:spacing w:val="1"/>
          <w:sz w:val="24"/>
          <w:szCs w:val="24"/>
        </w:rPr>
        <w:t>me</w:t>
      </w:r>
      <w:r>
        <w:rPr>
          <w:spacing w:val="-1"/>
          <w:sz w:val="24"/>
          <w:szCs w:val="24"/>
        </w:rPr>
        <w:t>s</w:t>
      </w:r>
      <w:r>
        <w:rPr>
          <w:sz w:val="24"/>
          <w:szCs w:val="24"/>
        </w:rPr>
        <w:t>i p</w:t>
      </w:r>
      <w:r>
        <w:rPr>
          <w:spacing w:val="1"/>
          <w:sz w:val="24"/>
          <w:szCs w:val="24"/>
        </w:rPr>
        <w:t>e</w:t>
      </w:r>
      <w:r>
        <w:rPr>
          <w:sz w:val="24"/>
          <w:szCs w:val="24"/>
        </w:rPr>
        <w:t>r</w:t>
      </w:r>
      <w:r>
        <w:rPr>
          <w:spacing w:val="-1"/>
          <w:sz w:val="24"/>
          <w:szCs w:val="24"/>
        </w:rPr>
        <w:t>s</w:t>
      </w:r>
      <w:r>
        <w:rPr>
          <w:spacing w:val="1"/>
          <w:sz w:val="24"/>
          <w:szCs w:val="24"/>
        </w:rPr>
        <w:t>a</w:t>
      </w:r>
      <w:r>
        <w:rPr>
          <w:sz w:val="24"/>
          <w:szCs w:val="24"/>
        </w:rPr>
        <w:t>ud</w:t>
      </w:r>
      <w:r>
        <w:rPr>
          <w:spacing w:val="1"/>
          <w:sz w:val="24"/>
          <w:szCs w:val="24"/>
        </w:rPr>
        <w:t>a</w:t>
      </w:r>
      <w:r>
        <w:rPr>
          <w:sz w:val="24"/>
          <w:szCs w:val="24"/>
        </w:rPr>
        <w:t>r</w:t>
      </w:r>
      <w:r>
        <w:rPr>
          <w:spacing w:val="-2"/>
          <w:sz w:val="24"/>
          <w:szCs w:val="24"/>
        </w:rPr>
        <w:t>a</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4"/>
          <w:sz w:val="24"/>
          <w:szCs w:val="24"/>
        </w:rPr>
        <w:t xml:space="preserve"> </w:t>
      </w:r>
      <w:r>
        <w:rPr>
          <w:spacing w:val="-1"/>
          <w:sz w:val="24"/>
          <w:szCs w:val="24"/>
        </w:rPr>
        <w:t>s</w:t>
      </w:r>
      <w:r>
        <w:rPr>
          <w:sz w:val="24"/>
          <w:szCs w:val="24"/>
        </w:rPr>
        <w:t>k</w:t>
      </w:r>
      <w:r>
        <w:rPr>
          <w:spacing w:val="1"/>
          <w:sz w:val="24"/>
          <w:szCs w:val="24"/>
        </w:rPr>
        <w:t>al</w:t>
      </w:r>
      <w:r>
        <w:rPr>
          <w:sz w:val="24"/>
          <w:szCs w:val="24"/>
        </w:rPr>
        <w:t>a</w:t>
      </w:r>
      <w:r>
        <w:rPr>
          <w:spacing w:val="5"/>
          <w:sz w:val="24"/>
          <w:szCs w:val="24"/>
        </w:rPr>
        <w:t xml:space="preserve"> </w:t>
      </w:r>
      <w:r>
        <w:rPr>
          <w:sz w:val="24"/>
          <w:szCs w:val="24"/>
        </w:rPr>
        <w:t>ru</w:t>
      </w:r>
      <w:r>
        <w:rPr>
          <w:spacing w:val="-3"/>
          <w:sz w:val="24"/>
          <w:szCs w:val="24"/>
        </w:rPr>
        <w:t>m</w:t>
      </w:r>
      <w:r>
        <w:rPr>
          <w:spacing w:val="1"/>
          <w:sz w:val="24"/>
          <w:szCs w:val="24"/>
        </w:rPr>
        <w:t>aha</w:t>
      </w:r>
      <w:r>
        <w:rPr>
          <w:sz w:val="24"/>
          <w:szCs w:val="24"/>
        </w:rPr>
        <w:t>n,</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m</w:t>
      </w:r>
      <w:r>
        <w:rPr>
          <w:spacing w:val="-4"/>
          <w:sz w:val="24"/>
          <w:szCs w:val="24"/>
        </w:rPr>
        <w:t>u</w:t>
      </w:r>
      <w:r>
        <w:rPr>
          <w:spacing w:val="1"/>
          <w:sz w:val="24"/>
          <w:szCs w:val="24"/>
        </w:rPr>
        <w:t>lt</w:t>
      </w:r>
      <w:r>
        <w:rPr>
          <w:spacing w:val="3"/>
          <w:sz w:val="24"/>
          <w:szCs w:val="24"/>
        </w:rPr>
        <w:t>i</w:t>
      </w:r>
      <w:r>
        <w:rPr>
          <w:spacing w:val="-4"/>
          <w:sz w:val="24"/>
          <w:szCs w:val="24"/>
        </w:rPr>
        <w:t>-</w:t>
      </w:r>
      <w:r>
        <w:rPr>
          <w:sz w:val="24"/>
          <w:szCs w:val="24"/>
        </w:rPr>
        <w:t>n</w:t>
      </w:r>
      <w:r>
        <w:rPr>
          <w:spacing w:val="1"/>
          <w:sz w:val="24"/>
          <w:szCs w:val="24"/>
        </w:rPr>
        <w:t>a</w:t>
      </w:r>
      <w:r>
        <w:rPr>
          <w:spacing w:val="-1"/>
          <w:sz w:val="24"/>
          <w:szCs w:val="24"/>
        </w:rPr>
        <w:t>s</w:t>
      </w:r>
      <w:r>
        <w:rPr>
          <w:spacing w:val="1"/>
          <w:sz w:val="24"/>
          <w:szCs w:val="24"/>
        </w:rPr>
        <w:t>i</w:t>
      </w:r>
      <w:r>
        <w:rPr>
          <w:sz w:val="24"/>
          <w:szCs w:val="24"/>
        </w:rPr>
        <w:t>on</w:t>
      </w:r>
      <w:r>
        <w:rPr>
          <w:spacing w:val="1"/>
          <w:sz w:val="24"/>
          <w:szCs w:val="24"/>
        </w:rPr>
        <w:t>al</w:t>
      </w:r>
      <w:r>
        <w:rPr>
          <w:sz w:val="24"/>
          <w:szCs w:val="24"/>
        </w:rPr>
        <w:t>,</w:t>
      </w:r>
      <w:r>
        <w:rPr>
          <w:spacing w:val="5"/>
          <w:sz w:val="24"/>
          <w:szCs w:val="24"/>
        </w:rPr>
        <w:t xml:space="preserve"> </w:t>
      </w:r>
      <w:r>
        <w:rPr>
          <w:spacing w:val="-1"/>
          <w:sz w:val="24"/>
          <w:szCs w:val="24"/>
        </w:rPr>
        <w:t>s</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8"/>
          <w:sz w:val="24"/>
          <w:szCs w:val="24"/>
        </w:rPr>
        <w:t>y</w:t>
      </w:r>
      <w:r>
        <w:rPr>
          <w:sz w:val="24"/>
          <w:szCs w:val="24"/>
        </w:rPr>
        <w:t>a d</w:t>
      </w:r>
      <w:r>
        <w:rPr>
          <w:spacing w:val="1"/>
          <w:sz w:val="24"/>
          <w:szCs w:val="24"/>
        </w:rPr>
        <w:t>i</w:t>
      </w:r>
      <w:r>
        <w:rPr>
          <w:sz w:val="24"/>
          <w:szCs w:val="24"/>
        </w:rPr>
        <w:t>k</w:t>
      </w:r>
      <w:r>
        <w:rPr>
          <w:spacing w:val="1"/>
          <w:sz w:val="24"/>
          <w:szCs w:val="24"/>
        </w:rPr>
        <w:t>ate</w:t>
      </w:r>
      <w:r>
        <w:rPr>
          <w:spacing w:val="-4"/>
          <w:sz w:val="24"/>
          <w:szCs w:val="24"/>
        </w:rPr>
        <w:t>g</w:t>
      </w:r>
      <w:r>
        <w:rPr>
          <w:sz w:val="24"/>
          <w:szCs w:val="24"/>
        </w:rPr>
        <w:t>or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6"/>
          <w:sz w:val="24"/>
          <w:szCs w:val="24"/>
        </w:rPr>
        <w:t xml:space="preserve"> </w:t>
      </w:r>
      <w:r>
        <w:rPr>
          <w:sz w:val="24"/>
          <w:szCs w:val="24"/>
        </w:rPr>
        <w:t>p</w:t>
      </w:r>
      <w:r>
        <w:rPr>
          <w:spacing w:val="1"/>
          <w:sz w:val="24"/>
          <w:szCs w:val="24"/>
        </w:rPr>
        <w:t>e</w:t>
      </w:r>
      <w:r>
        <w:rPr>
          <w:sz w:val="24"/>
          <w:szCs w:val="24"/>
        </w:rPr>
        <w:t>ru</w:t>
      </w:r>
      <w:r>
        <w:rPr>
          <w:spacing w:val="-5"/>
          <w:sz w:val="24"/>
          <w:szCs w:val="24"/>
        </w:rPr>
        <w:t>s</w:t>
      </w:r>
      <w:r>
        <w:rPr>
          <w:spacing w:val="1"/>
          <w:sz w:val="24"/>
          <w:szCs w:val="24"/>
        </w:rPr>
        <w:t>a</w:t>
      </w:r>
      <w:r>
        <w:rPr>
          <w:sz w:val="24"/>
          <w:szCs w:val="24"/>
        </w:rPr>
        <w:t>h</w:t>
      </w:r>
      <w:r>
        <w:rPr>
          <w:spacing w:val="1"/>
          <w:sz w:val="24"/>
          <w:szCs w:val="24"/>
        </w:rPr>
        <w:t>aan</w:t>
      </w:r>
      <w:r>
        <w:rPr>
          <w:spacing w:val="-4"/>
          <w:sz w:val="24"/>
          <w:szCs w:val="24"/>
        </w:rPr>
        <w:t>-</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kup</w:t>
      </w:r>
      <w:r>
        <w:rPr>
          <w:spacing w:val="4"/>
          <w:sz w:val="24"/>
          <w:szCs w:val="24"/>
        </w:rPr>
        <w:t xml:space="preserve"> </w:t>
      </w:r>
      <w:r>
        <w:rPr>
          <w:sz w:val="24"/>
          <w:szCs w:val="24"/>
        </w:rPr>
        <w:t>dun</w:t>
      </w:r>
      <w:r>
        <w:rPr>
          <w:spacing w:val="1"/>
          <w:sz w:val="24"/>
          <w:szCs w:val="24"/>
        </w:rPr>
        <w:t>ia</w:t>
      </w:r>
      <w:r>
        <w:rPr>
          <w:sz w:val="24"/>
          <w:szCs w:val="24"/>
        </w:rPr>
        <w:t xml:space="preserve">, </w:t>
      </w:r>
      <w:r>
        <w:rPr>
          <w:spacing w:val="-3"/>
          <w:sz w:val="24"/>
          <w:szCs w:val="24"/>
        </w:rPr>
        <w:t>t</w:t>
      </w:r>
      <w:r>
        <w:rPr>
          <w:spacing w:val="1"/>
          <w:sz w:val="24"/>
          <w:szCs w:val="24"/>
        </w:rPr>
        <w:t>a</w:t>
      </w:r>
      <w:r>
        <w:rPr>
          <w:sz w:val="24"/>
          <w:szCs w:val="24"/>
        </w:rPr>
        <w:t>npa</w:t>
      </w:r>
      <w:r>
        <w:rPr>
          <w:spacing w:val="5"/>
          <w:sz w:val="24"/>
          <w:szCs w:val="24"/>
        </w:rPr>
        <w:t xml:space="preserve"> </w:t>
      </w:r>
      <w:r>
        <w:rPr>
          <w:spacing w:val="-4"/>
          <w:sz w:val="24"/>
          <w:szCs w:val="24"/>
        </w:rPr>
        <w:t>b</w:t>
      </w:r>
      <w:r>
        <w:rPr>
          <w:spacing w:val="1"/>
          <w:sz w:val="24"/>
          <w:szCs w:val="24"/>
        </w:rPr>
        <w:t>ata</w:t>
      </w:r>
      <w:r>
        <w:rPr>
          <w:spacing w:val="-1"/>
          <w:sz w:val="24"/>
          <w:szCs w:val="24"/>
        </w:rPr>
        <w:t>s</w:t>
      </w:r>
      <w:r>
        <w:rPr>
          <w:spacing w:val="1"/>
          <w:sz w:val="24"/>
          <w:szCs w:val="24"/>
        </w:rPr>
        <w:t>a</w:t>
      </w:r>
      <w:r>
        <w:rPr>
          <w:sz w:val="24"/>
          <w:szCs w:val="24"/>
        </w:rPr>
        <w:t xml:space="preserve">n </w:t>
      </w:r>
      <w:r>
        <w:rPr>
          <w:spacing w:val="-1"/>
          <w:sz w:val="24"/>
          <w:szCs w:val="24"/>
        </w:rPr>
        <w:t>w</w:t>
      </w:r>
      <w:r>
        <w:rPr>
          <w:spacing w:val="1"/>
          <w:sz w:val="24"/>
          <w:szCs w:val="24"/>
        </w:rPr>
        <w:t>ila</w:t>
      </w:r>
      <w:r>
        <w:rPr>
          <w:spacing w:val="-8"/>
          <w:sz w:val="24"/>
          <w:szCs w:val="24"/>
        </w:rPr>
        <w:t>y</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h</w:t>
      </w:r>
      <w:r>
        <w:rPr>
          <w:spacing w:val="3"/>
          <w:sz w:val="24"/>
          <w:szCs w:val="24"/>
        </w:rPr>
        <w:t xml:space="preserve"> </w:t>
      </w:r>
      <w:r>
        <w:rPr>
          <w:spacing w:val="1"/>
          <w:sz w:val="24"/>
          <w:szCs w:val="24"/>
        </w:rPr>
        <w:t>memili</w:t>
      </w:r>
      <w:r>
        <w:rPr>
          <w:spacing w:val="-4"/>
          <w:sz w:val="24"/>
          <w:szCs w:val="24"/>
        </w:rPr>
        <w:t>k</w:t>
      </w:r>
      <w:r>
        <w:rPr>
          <w:sz w:val="24"/>
          <w:szCs w:val="24"/>
        </w:rPr>
        <w:t xml:space="preserve">i </w:t>
      </w:r>
      <w:r>
        <w:rPr>
          <w:spacing w:val="-1"/>
          <w:sz w:val="24"/>
          <w:szCs w:val="24"/>
        </w:rPr>
        <w:t>s</w:t>
      </w:r>
      <w:r>
        <w:rPr>
          <w:spacing w:val="1"/>
          <w:sz w:val="24"/>
          <w:szCs w:val="24"/>
        </w:rPr>
        <w:t>tat</w:t>
      </w:r>
      <w:r>
        <w:rPr>
          <w:sz w:val="24"/>
          <w:szCs w:val="24"/>
        </w:rPr>
        <w:t>us</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mem</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w:t>
      </w:r>
      <w:r>
        <w:rPr>
          <w:spacing w:val="4"/>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 xml:space="preserve">i </w:t>
      </w:r>
      <w:r>
        <w:rPr>
          <w:spacing w:val="-1"/>
          <w:sz w:val="24"/>
          <w:szCs w:val="24"/>
        </w:rPr>
        <w:t>s</w:t>
      </w:r>
      <w:r>
        <w:rPr>
          <w:spacing w:val="1"/>
          <w:sz w:val="24"/>
          <w:szCs w:val="24"/>
        </w:rPr>
        <w:t>e</w:t>
      </w:r>
      <w:r>
        <w:rPr>
          <w:sz w:val="24"/>
          <w:szCs w:val="24"/>
        </w:rPr>
        <w:t>b</w:t>
      </w:r>
      <w:r>
        <w:rPr>
          <w:spacing w:val="1"/>
          <w:sz w:val="24"/>
          <w:szCs w:val="24"/>
        </w:rPr>
        <w:t>el</w:t>
      </w:r>
      <w:r>
        <w:rPr>
          <w:sz w:val="24"/>
          <w:szCs w:val="24"/>
        </w:rPr>
        <w:t>u</w:t>
      </w:r>
      <w:r>
        <w:rPr>
          <w:spacing w:val="2"/>
          <w:sz w:val="24"/>
          <w:szCs w:val="24"/>
        </w:rPr>
        <w:t>m</w:t>
      </w:r>
      <w:r>
        <w:rPr>
          <w:sz w:val="24"/>
          <w:szCs w:val="24"/>
        </w:rPr>
        <w:t>n</w:t>
      </w:r>
      <w:r>
        <w:rPr>
          <w:spacing w:val="-8"/>
          <w:sz w:val="24"/>
          <w:szCs w:val="24"/>
        </w:rPr>
        <w:t>y</w:t>
      </w:r>
      <w:r>
        <w:rPr>
          <w:spacing w:val="1"/>
          <w:sz w:val="24"/>
          <w:szCs w:val="24"/>
        </w:rPr>
        <w:t>a</w:t>
      </w:r>
      <w:r>
        <w:rPr>
          <w:sz w:val="24"/>
          <w:szCs w:val="24"/>
        </w:rPr>
        <w:t>.</w:t>
      </w:r>
      <w:r>
        <w:rPr>
          <w:spacing w:val="1"/>
          <w:sz w:val="24"/>
          <w:szCs w:val="24"/>
        </w:rPr>
        <w:t xml:space="preserve"> </w:t>
      </w:r>
      <w:r>
        <w:rPr>
          <w:spacing w:val="-1"/>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ko</w:t>
      </w:r>
      <w:r>
        <w:rPr>
          <w:spacing w:val="4"/>
          <w:sz w:val="24"/>
          <w:szCs w:val="24"/>
        </w:rPr>
        <w:t>n</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n &amp;</w:t>
      </w:r>
      <w:r>
        <w:rPr>
          <w:spacing w:val="1"/>
          <w:sz w:val="24"/>
          <w:szCs w:val="24"/>
        </w:rPr>
        <w:t xml:space="preserve"> </w:t>
      </w:r>
      <w:r>
        <w:rPr>
          <w:sz w:val="24"/>
          <w:szCs w:val="24"/>
        </w:rPr>
        <w:t>b</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pacing w:val="-1"/>
          <w:sz w:val="24"/>
          <w:szCs w:val="24"/>
        </w:rPr>
        <w:t>s</w:t>
      </w:r>
      <w:r>
        <w:rPr>
          <w:spacing w:val="1"/>
          <w:sz w:val="24"/>
          <w:szCs w:val="24"/>
        </w:rPr>
        <w:t>a</w:t>
      </w:r>
      <w:r>
        <w:rPr>
          <w:sz w:val="24"/>
          <w:szCs w:val="24"/>
        </w:rPr>
        <w:t>nk</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eim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pacing w:val="2"/>
          <w:sz w:val="24"/>
          <w:szCs w:val="24"/>
        </w:rPr>
        <w:t>n</w:t>
      </w:r>
      <w:r>
        <w:rPr>
          <w:spacing w:val="-4"/>
          <w:sz w:val="24"/>
          <w:szCs w:val="24"/>
        </w:rPr>
        <w:t>-</w:t>
      </w:r>
      <w:r>
        <w:rPr>
          <w:spacing w:val="1"/>
          <w:sz w:val="24"/>
          <w:szCs w:val="24"/>
        </w:rPr>
        <w:t>lem</w:t>
      </w:r>
      <w:r>
        <w:rPr>
          <w:sz w:val="24"/>
          <w:szCs w:val="24"/>
        </w:rPr>
        <w:t>b</w:t>
      </w:r>
      <w:r>
        <w:rPr>
          <w:spacing w:val="1"/>
          <w:sz w:val="24"/>
          <w:szCs w:val="24"/>
        </w:rPr>
        <w:t>a</w:t>
      </w:r>
      <w:r>
        <w:rPr>
          <w:sz w:val="24"/>
          <w:szCs w:val="24"/>
        </w:rPr>
        <w:t>r,</w:t>
      </w:r>
      <w:r>
        <w:rPr>
          <w:spacing w:val="-12"/>
          <w:sz w:val="24"/>
          <w:szCs w:val="24"/>
        </w:rPr>
        <w:t xml:space="preserve"> </w:t>
      </w:r>
      <w:r>
        <w:rPr>
          <w:sz w:val="24"/>
          <w:szCs w:val="24"/>
        </w:rPr>
        <w:t>M</w:t>
      </w:r>
      <w:r>
        <w:rPr>
          <w:spacing w:val="-12"/>
          <w:sz w:val="24"/>
          <w:szCs w:val="24"/>
        </w:rPr>
        <w:t xml:space="preserve"> </w:t>
      </w:r>
      <w:r>
        <w:rPr>
          <w:sz w:val="24"/>
          <w:szCs w:val="24"/>
        </w:rPr>
        <w:t>&amp;</w:t>
      </w:r>
      <w:r>
        <w:rPr>
          <w:spacing w:val="-11"/>
          <w:sz w:val="24"/>
          <w:szCs w:val="24"/>
        </w:rPr>
        <w:t xml:space="preserve"> </w:t>
      </w:r>
      <w:r>
        <w:rPr>
          <w:sz w:val="24"/>
          <w:szCs w:val="24"/>
        </w:rPr>
        <w:t>A</w:t>
      </w:r>
      <w:r>
        <w:rPr>
          <w:spacing w:val="-17"/>
          <w:sz w:val="24"/>
          <w:szCs w:val="24"/>
        </w:rPr>
        <w:t xml:space="preserve"> </w:t>
      </w:r>
      <w:r>
        <w:rPr>
          <w:sz w:val="24"/>
          <w:szCs w:val="24"/>
        </w:rPr>
        <w:t>(</w:t>
      </w:r>
      <w:r>
        <w:rPr>
          <w:spacing w:val="-1"/>
          <w:sz w:val="24"/>
          <w:szCs w:val="24"/>
        </w:rPr>
        <w:t>M</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2"/>
          <w:sz w:val="24"/>
          <w:szCs w:val="24"/>
        </w:rPr>
        <w:t xml:space="preserve"> </w:t>
      </w:r>
      <w:r>
        <w:rPr>
          <w:sz w:val="24"/>
          <w:szCs w:val="24"/>
        </w:rPr>
        <w:t>d</w:t>
      </w:r>
      <w:r>
        <w:rPr>
          <w:spacing w:val="5"/>
          <w:sz w:val="24"/>
          <w:szCs w:val="24"/>
        </w:rPr>
        <w:t>a</w:t>
      </w:r>
      <w:r>
        <w:rPr>
          <w:sz w:val="24"/>
          <w:szCs w:val="24"/>
        </w:rPr>
        <w:t>n</w:t>
      </w:r>
      <w:r>
        <w:rPr>
          <w:spacing w:val="-12"/>
          <w:sz w:val="24"/>
          <w:szCs w:val="24"/>
        </w:rPr>
        <w:t xml:space="preserve"> </w:t>
      </w:r>
      <w:r>
        <w:rPr>
          <w:spacing w:val="-5"/>
          <w:sz w:val="24"/>
          <w:szCs w:val="24"/>
        </w:rPr>
        <w:t>A</w:t>
      </w:r>
      <w:r>
        <w:rPr>
          <w:sz w:val="24"/>
          <w:szCs w:val="24"/>
        </w:rPr>
        <w:t>ku</w:t>
      </w:r>
      <w:r>
        <w:rPr>
          <w:spacing w:val="1"/>
          <w:sz w:val="24"/>
          <w:szCs w:val="24"/>
        </w:rPr>
        <w:t>i</w:t>
      </w:r>
      <w:r>
        <w:rPr>
          <w:spacing w:val="-1"/>
          <w:sz w:val="24"/>
          <w:szCs w:val="24"/>
        </w:rPr>
        <w:t>s</w:t>
      </w:r>
      <w:r>
        <w:rPr>
          <w:spacing w:val="1"/>
          <w:sz w:val="24"/>
          <w:szCs w:val="24"/>
        </w:rPr>
        <w:t>i</w:t>
      </w:r>
      <w:r>
        <w:rPr>
          <w:spacing w:val="-1"/>
          <w:sz w:val="24"/>
          <w:szCs w:val="24"/>
        </w:rPr>
        <w:t>s</w:t>
      </w:r>
      <w:r>
        <w:rPr>
          <w:spacing w:val="1"/>
          <w:sz w:val="24"/>
          <w:szCs w:val="24"/>
        </w:rPr>
        <w:t>i</w:t>
      </w:r>
      <w:r>
        <w:rPr>
          <w:sz w:val="24"/>
          <w:szCs w:val="24"/>
        </w:rPr>
        <w:t>)</w:t>
      </w:r>
      <w:r>
        <w:rPr>
          <w:spacing w:val="-12"/>
          <w:sz w:val="24"/>
          <w:szCs w:val="24"/>
        </w:rPr>
        <w:t xml:space="preserve"> </w:t>
      </w:r>
      <w:r>
        <w:rPr>
          <w:sz w:val="24"/>
          <w:szCs w:val="24"/>
        </w:rPr>
        <w:t>p</w:t>
      </w:r>
      <w:r>
        <w:rPr>
          <w:spacing w:val="1"/>
          <w:sz w:val="24"/>
          <w:szCs w:val="24"/>
        </w:rPr>
        <w:t>a</w:t>
      </w:r>
      <w:r>
        <w:rPr>
          <w:sz w:val="24"/>
          <w:szCs w:val="24"/>
        </w:rPr>
        <w:t>da</w:t>
      </w:r>
      <w:r>
        <w:rPr>
          <w:spacing w:val="-11"/>
          <w:sz w:val="24"/>
          <w:szCs w:val="24"/>
        </w:rPr>
        <w:t xml:space="preserve"> </w:t>
      </w:r>
      <w:r>
        <w:rPr>
          <w:sz w:val="24"/>
          <w:szCs w:val="24"/>
        </w:rPr>
        <w:t>k</w:t>
      </w:r>
      <w:r>
        <w:rPr>
          <w:spacing w:val="1"/>
          <w:sz w:val="24"/>
          <w:szCs w:val="24"/>
        </w:rPr>
        <w:t>a</w:t>
      </w:r>
      <w:r>
        <w:rPr>
          <w:sz w:val="24"/>
          <w:szCs w:val="24"/>
        </w:rPr>
        <w:t>r</w:t>
      </w:r>
      <w:r>
        <w:rPr>
          <w:spacing w:val="1"/>
          <w:sz w:val="24"/>
          <w:szCs w:val="24"/>
        </w:rPr>
        <w:t>t</w:t>
      </w:r>
      <w:r>
        <w:rPr>
          <w:sz w:val="24"/>
          <w:szCs w:val="24"/>
        </w:rPr>
        <w:t>u,</w:t>
      </w:r>
      <w:r>
        <w:rPr>
          <w:spacing w:val="-12"/>
          <w:sz w:val="24"/>
          <w:szCs w:val="24"/>
        </w:rPr>
        <w:t xml:space="preserve"> </w:t>
      </w:r>
      <w:r>
        <w:rPr>
          <w:spacing w:val="1"/>
          <w:sz w:val="24"/>
          <w:szCs w:val="24"/>
        </w:rPr>
        <w:t>ja</w:t>
      </w:r>
      <w:r>
        <w:rPr>
          <w:sz w:val="24"/>
          <w:szCs w:val="24"/>
        </w:rPr>
        <w:t>n</w:t>
      </w:r>
      <w:r>
        <w:rPr>
          <w:spacing w:val="-4"/>
          <w:sz w:val="24"/>
          <w:szCs w:val="24"/>
        </w:rPr>
        <w:t>g</w:t>
      </w:r>
      <w:r>
        <w:rPr>
          <w:sz w:val="24"/>
          <w:szCs w:val="24"/>
        </w:rPr>
        <w:t>k</w:t>
      </w:r>
      <w:r>
        <w:rPr>
          <w:spacing w:val="1"/>
          <w:sz w:val="24"/>
          <w:szCs w:val="24"/>
        </w:rPr>
        <w:t>a</w:t>
      </w:r>
      <w:r>
        <w:rPr>
          <w:sz w:val="24"/>
          <w:szCs w:val="24"/>
        </w:rPr>
        <w:t>u</w:t>
      </w:r>
      <w:r>
        <w:rPr>
          <w:spacing w:val="1"/>
          <w:sz w:val="24"/>
          <w:szCs w:val="24"/>
        </w:rPr>
        <w:t>a</w:t>
      </w:r>
      <w:r>
        <w:rPr>
          <w:sz w:val="24"/>
          <w:szCs w:val="24"/>
        </w:rPr>
        <w:t>n</w:t>
      </w:r>
      <w:r>
        <w:rPr>
          <w:spacing w:val="-12"/>
          <w:sz w:val="24"/>
          <w:szCs w:val="24"/>
        </w:rPr>
        <w:t xml:space="preserve"> </w:t>
      </w:r>
      <w:r>
        <w:rPr>
          <w:spacing w:val="-4"/>
          <w:sz w:val="24"/>
          <w:szCs w:val="24"/>
        </w:rPr>
        <w:t>g</w:t>
      </w:r>
      <w:r>
        <w:rPr>
          <w:spacing w:val="1"/>
          <w:sz w:val="24"/>
          <w:szCs w:val="24"/>
        </w:rPr>
        <w:t>l</w:t>
      </w:r>
      <w:r>
        <w:rPr>
          <w:sz w:val="24"/>
          <w:szCs w:val="24"/>
        </w:rPr>
        <w:t>ob</w:t>
      </w:r>
      <w:r>
        <w:rPr>
          <w:spacing w:val="1"/>
          <w:sz w:val="24"/>
          <w:szCs w:val="24"/>
        </w:rPr>
        <w:t>a</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rus</w:t>
      </w:r>
      <w:r>
        <w:rPr>
          <w:spacing w:val="1"/>
          <w:sz w:val="24"/>
          <w:szCs w:val="24"/>
        </w:rPr>
        <w:t xml:space="preserve"> </w:t>
      </w:r>
      <w:r>
        <w:rPr>
          <w:sz w:val="24"/>
          <w:szCs w:val="24"/>
        </w:rPr>
        <w:t>k</w:t>
      </w:r>
      <w:r>
        <w:rPr>
          <w:spacing w:val="1"/>
          <w:sz w:val="24"/>
          <w:szCs w:val="24"/>
        </w:rPr>
        <w:t>a</w:t>
      </w:r>
      <w:r>
        <w:rPr>
          <w:sz w:val="24"/>
          <w:szCs w:val="24"/>
        </w:rPr>
        <w:t>s di</w:t>
      </w:r>
      <w:r>
        <w:rPr>
          <w:spacing w:val="3"/>
          <w:sz w:val="24"/>
          <w:szCs w:val="24"/>
        </w:rPr>
        <w:t xml:space="preserve"> </w:t>
      </w:r>
      <w:r>
        <w:rPr>
          <w:sz w:val="24"/>
          <w:szCs w:val="24"/>
        </w:rPr>
        <w:t>k</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kon</w:t>
      </w:r>
      <w:r>
        <w:rPr>
          <w:spacing w:val="-1"/>
          <w:sz w:val="24"/>
          <w:szCs w:val="24"/>
        </w:rPr>
        <w:t>s</w:t>
      </w:r>
      <w:r>
        <w:rPr>
          <w:sz w:val="24"/>
          <w:szCs w:val="24"/>
        </w:rPr>
        <w:t>u</w:t>
      </w:r>
      <w:r>
        <w:rPr>
          <w:spacing w:val="1"/>
          <w:sz w:val="24"/>
          <w:szCs w:val="24"/>
        </w:rPr>
        <w:t>me</w:t>
      </w:r>
      <w:r>
        <w:rPr>
          <w:sz w:val="24"/>
          <w:szCs w:val="24"/>
        </w:rPr>
        <w:t>n,</w:t>
      </w:r>
      <w:r>
        <w:rPr>
          <w:spacing w:val="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pacing w:val="1"/>
          <w:sz w:val="24"/>
          <w:szCs w:val="24"/>
        </w:rPr>
        <w:t>me</w:t>
      </w:r>
      <w:r>
        <w:rPr>
          <w:spacing w:val="-3"/>
          <w:sz w:val="24"/>
          <w:szCs w:val="24"/>
        </w:rPr>
        <w:t>l</w:t>
      </w:r>
      <w:r>
        <w:rPr>
          <w:spacing w:val="1"/>
          <w:sz w:val="24"/>
          <w:szCs w:val="24"/>
        </w:rPr>
        <w:t>i</w:t>
      </w:r>
      <w:r>
        <w:rPr>
          <w:sz w:val="24"/>
          <w:szCs w:val="24"/>
        </w:rPr>
        <w:t>h</w:t>
      </w:r>
      <w:r>
        <w:rPr>
          <w:spacing w:val="1"/>
          <w:sz w:val="24"/>
          <w:szCs w:val="24"/>
        </w:rPr>
        <w:t>a</w:t>
      </w:r>
      <w:r>
        <w:rPr>
          <w:sz w:val="24"/>
          <w:szCs w:val="24"/>
        </w:rPr>
        <w:t>t</w:t>
      </w:r>
      <w:r>
        <w:rPr>
          <w:spacing w:val="3"/>
          <w:sz w:val="24"/>
          <w:szCs w:val="24"/>
        </w:rPr>
        <w:t xml:space="preserve"> </w:t>
      </w:r>
      <w:r>
        <w:rPr>
          <w:spacing w:val="-4"/>
          <w:sz w:val="24"/>
          <w:szCs w:val="24"/>
        </w:rPr>
        <w:t>k</w:t>
      </w:r>
      <w:r>
        <w:rPr>
          <w:sz w:val="24"/>
          <w:szCs w:val="24"/>
        </w:rPr>
        <w:t>e b</w:t>
      </w:r>
      <w:r>
        <w:rPr>
          <w:spacing w:val="1"/>
          <w:sz w:val="24"/>
          <w:szCs w:val="24"/>
        </w:rPr>
        <w:t>ela</w:t>
      </w:r>
      <w:r>
        <w:rPr>
          <w:sz w:val="24"/>
          <w:szCs w:val="24"/>
        </w:rPr>
        <w:t>k</w:t>
      </w:r>
      <w:r>
        <w:rPr>
          <w:spacing w:val="1"/>
          <w:sz w:val="24"/>
          <w:szCs w:val="24"/>
        </w:rPr>
        <w:t>a</w:t>
      </w:r>
      <w:r>
        <w:rPr>
          <w:sz w:val="24"/>
          <w:szCs w:val="24"/>
        </w:rPr>
        <w:t>ng d</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 xml:space="preserve">n </w:t>
      </w:r>
      <w:r>
        <w:rPr>
          <w:spacing w:val="1"/>
          <w:sz w:val="24"/>
          <w:szCs w:val="24"/>
        </w:rPr>
        <w:t>la</w:t>
      </w:r>
      <w:r>
        <w:rPr>
          <w:sz w:val="24"/>
          <w:szCs w:val="24"/>
        </w:rPr>
        <w:t>por</w:t>
      </w:r>
      <w:r>
        <w:rPr>
          <w:spacing w:val="1"/>
          <w:sz w:val="24"/>
          <w:szCs w:val="24"/>
        </w:rPr>
        <w:t>a</w:t>
      </w:r>
      <w:r>
        <w:rPr>
          <w:sz w:val="24"/>
          <w:szCs w:val="24"/>
        </w:rPr>
        <w:t xml:space="preserve">n </w:t>
      </w:r>
      <w:r>
        <w:rPr>
          <w:spacing w:val="1"/>
          <w:sz w:val="24"/>
          <w:szCs w:val="24"/>
        </w:rPr>
        <w:t>t</w:t>
      </w:r>
      <w:r>
        <w:rPr>
          <w:spacing w:val="-4"/>
          <w:sz w:val="24"/>
          <w:szCs w:val="24"/>
        </w:rPr>
        <w:t>r</w:t>
      </w:r>
      <w:r>
        <w:rPr>
          <w:spacing w:val="1"/>
          <w:sz w:val="24"/>
          <w:szCs w:val="24"/>
        </w:rPr>
        <w:t>i</w:t>
      </w:r>
      <w:r>
        <w:rPr>
          <w:spacing w:val="-1"/>
          <w:sz w:val="24"/>
          <w:szCs w:val="24"/>
        </w:rPr>
        <w:t>w</w:t>
      </w:r>
      <w:r>
        <w:rPr>
          <w:sz w:val="24"/>
          <w:szCs w:val="24"/>
        </w:rPr>
        <w:t>u</w:t>
      </w:r>
      <w:r>
        <w:rPr>
          <w:spacing w:val="1"/>
          <w:sz w:val="24"/>
          <w:szCs w:val="24"/>
        </w:rPr>
        <w:t>la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a</w:t>
      </w:r>
      <w:r>
        <w:rPr>
          <w:sz w:val="24"/>
          <w:szCs w:val="24"/>
        </w:rPr>
        <w:t>hun</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e</w:t>
      </w:r>
      <w:r>
        <w:rPr>
          <w:spacing w:val="-1"/>
          <w:sz w:val="24"/>
          <w:szCs w:val="24"/>
        </w:rPr>
        <w:t>s</w:t>
      </w:r>
      <w:r>
        <w:rPr>
          <w:spacing w:val="1"/>
          <w:sz w:val="24"/>
          <w:szCs w:val="24"/>
        </w:rPr>
        <w:t>a</w:t>
      </w:r>
      <w:r>
        <w:rPr>
          <w:sz w:val="24"/>
          <w:szCs w:val="24"/>
        </w:rPr>
        <w:t>nk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 p</w:t>
      </w:r>
      <w:r>
        <w:rPr>
          <w:spacing w:val="1"/>
          <w:sz w:val="24"/>
          <w:szCs w:val="24"/>
        </w:rPr>
        <w:t>eme</w:t>
      </w:r>
      <w:r>
        <w:rPr>
          <w:spacing w:val="-4"/>
          <w:sz w:val="24"/>
          <w:szCs w:val="24"/>
        </w:rPr>
        <w:t>g</w:t>
      </w:r>
      <w:r>
        <w:rPr>
          <w:spacing w:val="1"/>
          <w:sz w:val="24"/>
          <w:szCs w:val="24"/>
        </w:rPr>
        <w:t>a</w:t>
      </w:r>
      <w:r>
        <w:rPr>
          <w:sz w:val="24"/>
          <w:szCs w:val="24"/>
        </w:rPr>
        <w:t>ng</w:t>
      </w:r>
      <w:r>
        <w:rPr>
          <w:spacing w:val="-4"/>
          <w:sz w:val="24"/>
          <w:szCs w:val="24"/>
        </w:rPr>
        <w:t xml:space="preserve"> </w:t>
      </w:r>
      <w:r>
        <w:rPr>
          <w:spacing w:val="-1"/>
          <w:sz w:val="24"/>
          <w:szCs w:val="24"/>
        </w:rPr>
        <w:t>s</w:t>
      </w:r>
      <w:r>
        <w:rPr>
          <w:spacing w:val="1"/>
          <w:sz w:val="24"/>
          <w:szCs w:val="24"/>
        </w:rPr>
        <w:t>a</w:t>
      </w:r>
      <w:r>
        <w:rPr>
          <w:sz w:val="24"/>
          <w:szCs w:val="24"/>
        </w:rPr>
        <w:t>h</w:t>
      </w:r>
      <w:r>
        <w:rPr>
          <w:spacing w:val="1"/>
          <w:sz w:val="24"/>
          <w:szCs w:val="24"/>
        </w:rPr>
        <w:t>a</w:t>
      </w:r>
      <w:r>
        <w:rPr>
          <w:sz w:val="24"/>
          <w:szCs w:val="24"/>
        </w:rPr>
        <w:t>m</w:t>
      </w:r>
      <w:r>
        <w:rPr>
          <w:spacing w:val="1"/>
          <w:sz w:val="24"/>
          <w:szCs w:val="24"/>
        </w:rPr>
        <w:t xml:space="preserve"> me</w:t>
      </w:r>
      <w:r>
        <w:rPr>
          <w:sz w:val="24"/>
          <w:szCs w:val="24"/>
        </w:rPr>
        <w:t>r</w:t>
      </w:r>
      <w:r>
        <w:rPr>
          <w:spacing w:val="1"/>
          <w:sz w:val="24"/>
          <w:szCs w:val="24"/>
        </w:rPr>
        <w:t>e</w:t>
      </w:r>
      <w:r>
        <w:rPr>
          <w:spacing w:val="-4"/>
          <w:sz w:val="24"/>
          <w:szCs w:val="24"/>
        </w:rPr>
        <w:t>k</w:t>
      </w:r>
      <w:r>
        <w:rPr>
          <w:spacing w:val="1"/>
          <w:sz w:val="24"/>
          <w:szCs w:val="24"/>
        </w:rPr>
        <w:t>a</w:t>
      </w:r>
      <w:r>
        <w:rPr>
          <w:sz w:val="24"/>
          <w:szCs w:val="24"/>
        </w:rPr>
        <w:t>.</w:t>
      </w:r>
    </w:p>
    <w:p w:rsidR="003717F8" w:rsidRDefault="009C3401" w:rsidP="001A33FC">
      <w:pPr>
        <w:spacing w:after="120" w:line="276" w:lineRule="auto"/>
        <w:ind w:right="72" w:firstLine="708"/>
        <w:jc w:val="both"/>
        <w:rPr>
          <w:sz w:val="24"/>
          <w:szCs w:val="24"/>
        </w:rPr>
      </w:pPr>
      <w:r>
        <w:rPr>
          <w:spacing w:val="-1"/>
          <w:sz w:val="24"/>
          <w:szCs w:val="24"/>
        </w:rPr>
        <w:t>D</w:t>
      </w:r>
      <w:r>
        <w:rPr>
          <w:sz w:val="24"/>
          <w:szCs w:val="24"/>
        </w:rPr>
        <w:t>i</w:t>
      </w:r>
      <w:r>
        <w:rPr>
          <w:spacing w:val="-11"/>
          <w:sz w:val="24"/>
          <w:szCs w:val="24"/>
        </w:rPr>
        <w:t xml:space="preserve"> </w:t>
      </w:r>
      <w:r>
        <w:rPr>
          <w:spacing w:val="-1"/>
          <w:sz w:val="24"/>
          <w:szCs w:val="24"/>
        </w:rPr>
        <w:t>s</w:t>
      </w:r>
      <w:r>
        <w:rPr>
          <w:spacing w:val="1"/>
          <w:sz w:val="24"/>
          <w:szCs w:val="24"/>
        </w:rPr>
        <w:t>i</w:t>
      </w:r>
      <w:r>
        <w:rPr>
          <w:spacing w:val="-1"/>
          <w:sz w:val="24"/>
          <w:szCs w:val="24"/>
        </w:rPr>
        <w:t>s</w:t>
      </w:r>
      <w:r>
        <w:rPr>
          <w:sz w:val="24"/>
          <w:szCs w:val="24"/>
        </w:rPr>
        <w:t>i</w:t>
      </w:r>
      <w:r>
        <w:rPr>
          <w:spacing w:val="-11"/>
          <w:sz w:val="24"/>
          <w:szCs w:val="24"/>
        </w:rPr>
        <w:t xml:space="preserve"> </w:t>
      </w:r>
      <w:r>
        <w:rPr>
          <w:spacing w:val="1"/>
          <w:sz w:val="24"/>
          <w:szCs w:val="24"/>
        </w:rPr>
        <w:t>lai</w:t>
      </w:r>
      <w:r>
        <w:rPr>
          <w:sz w:val="24"/>
          <w:szCs w:val="24"/>
        </w:rPr>
        <w:t>n</w:t>
      </w:r>
      <w:r>
        <w:rPr>
          <w:spacing w:val="-1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12"/>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1"/>
          <w:sz w:val="24"/>
          <w:szCs w:val="24"/>
        </w:rPr>
        <w:t xml:space="preserve"> </w:t>
      </w:r>
      <w:r>
        <w:rPr>
          <w:sz w:val="24"/>
          <w:szCs w:val="24"/>
        </w:rPr>
        <w:t>kon</w:t>
      </w:r>
      <w:r>
        <w:rPr>
          <w:spacing w:val="1"/>
          <w:sz w:val="24"/>
          <w:szCs w:val="24"/>
        </w:rPr>
        <w:t>tri</w:t>
      </w:r>
      <w:r>
        <w:rPr>
          <w:sz w:val="24"/>
          <w:szCs w:val="24"/>
        </w:rPr>
        <w:t>bu</w:t>
      </w:r>
      <w:r>
        <w:rPr>
          <w:spacing w:val="1"/>
          <w:sz w:val="24"/>
          <w:szCs w:val="24"/>
        </w:rPr>
        <w:t>t</w:t>
      </w:r>
      <w:r>
        <w:rPr>
          <w:sz w:val="24"/>
          <w:szCs w:val="24"/>
        </w:rPr>
        <w:t>or</w:t>
      </w:r>
      <w:r>
        <w:rPr>
          <w:spacing w:val="-12"/>
          <w:sz w:val="24"/>
          <w:szCs w:val="24"/>
        </w:rPr>
        <w:t xml:space="preserve"> </w:t>
      </w:r>
      <w:r>
        <w:rPr>
          <w:spacing w:val="-3"/>
          <w:sz w:val="24"/>
          <w:szCs w:val="24"/>
        </w:rPr>
        <w:t>l</w:t>
      </w:r>
      <w:r>
        <w:rPr>
          <w:spacing w:val="1"/>
          <w:sz w:val="24"/>
          <w:szCs w:val="24"/>
        </w:rPr>
        <w:t>a</w:t>
      </w:r>
      <w:r>
        <w:rPr>
          <w:spacing w:val="-4"/>
          <w:sz w:val="24"/>
          <w:szCs w:val="24"/>
        </w:rPr>
        <w:t>ng</w:t>
      </w:r>
      <w:r>
        <w:rPr>
          <w:spacing w:val="-1"/>
          <w:sz w:val="24"/>
          <w:szCs w:val="24"/>
        </w:rPr>
        <w:t>s</w:t>
      </w:r>
      <w:r>
        <w:rPr>
          <w:sz w:val="24"/>
          <w:szCs w:val="24"/>
        </w:rPr>
        <w:t>u</w:t>
      </w:r>
      <w:r>
        <w:rPr>
          <w:spacing w:val="4"/>
          <w:sz w:val="24"/>
          <w:szCs w:val="24"/>
        </w:rPr>
        <w:t>n</w:t>
      </w:r>
      <w:r>
        <w:rPr>
          <w:sz w:val="24"/>
          <w:szCs w:val="24"/>
        </w:rPr>
        <w:t>g</w:t>
      </w:r>
      <w:r>
        <w:rPr>
          <w:spacing w:val="-16"/>
          <w:sz w:val="24"/>
          <w:szCs w:val="24"/>
        </w:rPr>
        <w:t xml:space="preserve"> </w:t>
      </w:r>
      <w:r>
        <w:rPr>
          <w:spacing w:val="1"/>
          <w:sz w:val="24"/>
          <w:szCs w:val="24"/>
        </w:rPr>
        <w:t>ata</w:t>
      </w:r>
      <w:r>
        <w:rPr>
          <w:sz w:val="24"/>
          <w:szCs w:val="24"/>
        </w:rPr>
        <w:t>u</w:t>
      </w:r>
      <w:r>
        <w:rPr>
          <w:spacing w:val="-1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2"/>
          <w:sz w:val="24"/>
          <w:szCs w:val="24"/>
        </w:rPr>
        <w:t xml:space="preserve"> </w:t>
      </w:r>
      <w:r>
        <w:rPr>
          <w:spacing w:val="1"/>
          <w:sz w:val="24"/>
          <w:szCs w:val="24"/>
        </w:rPr>
        <w:t>la</w:t>
      </w:r>
      <w:r>
        <w:rPr>
          <w:sz w:val="24"/>
          <w:szCs w:val="24"/>
        </w:rPr>
        <w:t>n</w:t>
      </w:r>
      <w:r>
        <w:rPr>
          <w:spacing w:val="-4"/>
          <w:sz w:val="24"/>
          <w:szCs w:val="24"/>
        </w:rPr>
        <w:t>g</w:t>
      </w:r>
      <w:r>
        <w:rPr>
          <w:spacing w:val="-1"/>
          <w:sz w:val="24"/>
          <w:szCs w:val="24"/>
        </w:rPr>
        <w:t>s</w:t>
      </w:r>
      <w:r>
        <w:rPr>
          <w:sz w:val="24"/>
          <w:szCs w:val="24"/>
        </w:rPr>
        <w:t>ung</w:t>
      </w:r>
      <w:r>
        <w:rPr>
          <w:spacing w:val="-16"/>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e</w:t>
      </w:r>
      <w:r>
        <w:rPr>
          <w:sz w:val="24"/>
          <w:szCs w:val="24"/>
        </w:rPr>
        <w:t>ko</w:t>
      </w:r>
      <w:r>
        <w:rPr>
          <w:spacing w:val="1"/>
          <w:sz w:val="24"/>
          <w:szCs w:val="24"/>
        </w:rPr>
        <w:t>l</w:t>
      </w:r>
      <w:r>
        <w:rPr>
          <w:sz w:val="24"/>
          <w:szCs w:val="24"/>
        </w:rPr>
        <w:t>o</w:t>
      </w:r>
      <w:r>
        <w:rPr>
          <w:spacing w:val="-4"/>
          <w:sz w:val="24"/>
          <w:szCs w:val="24"/>
        </w:rPr>
        <w:t>g</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p</w:t>
      </w:r>
      <w:r>
        <w:rPr>
          <w:spacing w:val="1"/>
          <w:sz w:val="24"/>
          <w:szCs w:val="24"/>
        </w:rPr>
        <w:t>ali</w:t>
      </w:r>
      <w:r>
        <w:rPr>
          <w:sz w:val="24"/>
          <w:szCs w:val="24"/>
        </w:rPr>
        <w:t>ng</w:t>
      </w:r>
      <w:r>
        <w:rPr>
          <w:spacing w:val="4"/>
          <w:sz w:val="24"/>
          <w:szCs w:val="24"/>
        </w:rPr>
        <w:t xml:space="preserve"> </w:t>
      </w:r>
      <w:r>
        <w:rPr>
          <w:spacing w:val="1"/>
          <w:sz w:val="24"/>
          <w:szCs w:val="24"/>
        </w:rPr>
        <w:t>a</w:t>
      </w:r>
      <w:r>
        <w:rPr>
          <w:sz w:val="24"/>
          <w:szCs w:val="24"/>
        </w:rPr>
        <w:t>b</w:t>
      </w:r>
      <w:r>
        <w:rPr>
          <w:spacing w:val="1"/>
          <w:sz w:val="24"/>
          <w:szCs w:val="24"/>
        </w:rPr>
        <w:t>a</w:t>
      </w:r>
      <w:r>
        <w:rPr>
          <w:sz w:val="24"/>
          <w:szCs w:val="24"/>
        </w:rPr>
        <w:t>d</w:t>
      </w:r>
      <w:r>
        <w:rPr>
          <w:spacing w:val="4"/>
          <w:sz w:val="24"/>
          <w:szCs w:val="24"/>
        </w:rPr>
        <w:t xml:space="preserve"> </w:t>
      </w:r>
      <w:r>
        <w:rPr>
          <w:sz w:val="24"/>
          <w:szCs w:val="24"/>
        </w:rPr>
        <w:t>k</w:t>
      </w:r>
      <w:r>
        <w:rPr>
          <w:spacing w:val="11"/>
          <w:sz w:val="24"/>
          <w:szCs w:val="24"/>
        </w:rPr>
        <w:t>e</w:t>
      </w:r>
      <w:r>
        <w:rPr>
          <w:spacing w:val="-4"/>
          <w:sz w:val="24"/>
          <w:szCs w:val="24"/>
        </w:rPr>
        <w:t>-</w:t>
      </w:r>
      <w:r>
        <w:rPr>
          <w:sz w:val="24"/>
          <w:szCs w:val="24"/>
        </w:rPr>
        <w:t>21</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meme</w:t>
      </w:r>
      <w:r>
        <w:rPr>
          <w:spacing w:val="-4"/>
          <w:sz w:val="24"/>
          <w:szCs w:val="24"/>
        </w:rPr>
        <w:t>g</w:t>
      </w:r>
      <w:r>
        <w:rPr>
          <w:spacing w:val="1"/>
          <w:sz w:val="24"/>
          <w:szCs w:val="24"/>
        </w:rPr>
        <w:t>a</w:t>
      </w:r>
      <w:r>
        <w:rPr>
          <w:sz w:val="24"/>
          <w:szCs w:val="24"/>
        </w:rPr>
        <w:t xml:space="preserve">ng </w:t>
      </w:r>
      <w:r>
        <w:rPr>
          <w:spacing w:val="1"/>
          <w:sz w:val="24"/>
          <w:szCs w:val="24"/>
        </w:rPr>
        <w:t>ma</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e</w:t>
      </w:r>
      <w:r>
        <w:rPr>
          <w:sz w:val="24"/>
          <w:szCs w:val="24"/>
        </w:rPr>
        <w:t>p</w:t>
      </w:r>
      <w:r>
        <w:rPr>
          <w:spacing w:val="1"/>
          <w:sz w:val="24"/>
          <w:szCs w:val="24"/>
        </w:rPr>
        <w:t>a</w:t>
      </w:r>
      <w:r>
        <w:rPr>
          <w:sz w:val="24"/>
          <w:szCs w:val="24"/>
        </w:rPr>
        <w:t>n p</w:t>
      </w:r>
      <w:r>
        <w:rPr>
          <w:spacing w:val="1"/>
          <w:sz w:val="24"/>
          <w:szCs w:val="24"/>
        </w:rPr>
        <w:t>la</w:t>
      </w:r>
      <w:r>
        <w:rPr>
          <w:sz w:val="24"/>
          <w:szCs w:val="24"/>
        </w:rPr>
        <w:t>n</w:t>
      </w:r>
      <w:r>
        <w:rPr>
          <w:spacing w:val="1"/>
          <w:sz w:val="24"/>
          <w:szCs w:val="24"/>
        </w:rPr>
        <w:t>e</w:t>
      </w:r>
      <w:r>
        <w:rPr>
          <w:sz w:val="24"/>
          <w:szCs w:val="24"/>
        </w:rPr>
        <w:t>t</w:t>
      </w:r>
      <w:r>
        <w:rPr>
          <w:spacing w:val="4"/>
          <w:sz w:val="24"/>
          <w:szCs w:val="24"/>
        </w:rPr>
        <w:t xml:space="preserve"> </w:t>
      </w:r>
      <w:r>
        <w:rPr>
          <w:sz w:val="24"/>
          <w:szCs w:val="24"/>
        </w:rPr>
        <w:t>k</w:t>
      </w:r>
      <w:r>
        <w:rPr>
          <w:spacing w:val="-3"/>
          <w:sz w:val="24"/>
          <w:szCs w:val="24"/>
        </w:rPr>
        <w:t>i</w:t>
      </w:r>
      <w:r>
        <w:rPr>
          <w:spacing w:val="1"/>
          <w:sz w:val="24"/>
          <w:szCs w:val="24"/>
        </w:rPr>
        <w:t>t</w:t>
      </w:r>
      <w:r>
        <w:rPr>
          <w:sz w:val="24"/>
          <w:szCs w:val="24"/>
        </w:rPr>
        <w:t>a</w:t>
      </w:r>
      <w:r>
        <w:rPr>
          <w:spacing w:val="4"/>
          <w:sz w:val="24"/>
          <w:szCs w:val="24"/>
        </w:rPr>
        <w:t xml:space="preserve"> </w:t>
      </w:r>
      <w:r>
        <w:rPr>
          <w:sz w:val="24"/>
          <w:szCs w:val="24"/>
        </w:rPr>
        <w:t>di</w:t>
      </w:r>
      <w:r>
        <w:rPr>
          <w:spacing w:val="4"/>
          <w:sz w:val="24"/>
          <w:szCs w:val="24"/>
        </w:rPr>
        <w:t xml:space="preserve"> </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me</w:t>
      </w:r>
      <w:r>
        <w:rPr>
          <w:sz w:val="24"/>
          <w:szCs w:val="24"/>
        </w:rPr>
        <w:t>r</w:t>
      </w:r>
      <w:r>
        <w:rPr>
          <w:spacing w:val="1"/>
          <w:sz w:val="24"/>
          <w:szCs w:val="24"/>
        </w:rPr>
        <w:t>e</w:t>
      </w:r>
      <w:r>
        <w:rPr>
          <w:spacing w:val="-4"/>
          <w:sz w:val="24"/>
          <w:szCs w:val="24"/>
        </w:rPr>
        <w:t>k</w:t>
      </w:r>
      <w:r>
        <w:rPr>
          <w:spacing w:val="1"/>
          <w:sz w:val="24"/>
          <w:szCs w:val="24"/>
        </w:rPr>
        <w:t>a</w:t>
      </w:r>
      <w:r>
        <w:rPr>
          <w:sz w:val="24"/>
          <w:szCs w:val="24"/>
        </w:rPr>
        <w:t>.</w:t>
      </w:r>
      <w:r>
        <w:rPr>
          <w:spacing w:val="3"/>
          <w:sz w:val="24"/>
          <w:szCs w:val="24"/>
        </w:rPr>
        <w:t xml:space="preserve"> </w:t>
      </w:r>
      <w:r>
        <w:rPr>
          <w:spacing w:val="-1"/>
          <w:sz w:val="24"/>
          <w:szCs w:val="24"/>
        </w:rPr>
        <w:t>D</w:t>
      </w:r>
      <w:r>
        <w:rPr>
          <w:spacing w:val="1"/>
          <w:sz w:val="24"/>
          <w:szCs w:val="24"/>
        </w:rPr>
        <w:t>ala</w:t>
      </w:r>
      <w:r>
        <w:rPr>
          <w:sz w:val="24"/>
          <w:szCs w:val="24"/>
        </w:rPr>
        <w:t>m</w:t>
      </w:r>
      <w:r>
        <w:rPr>
          <w:spacing w:val="4"/>
          <w:sz w:val="24"/>
          <w:szCs w:val="24"/>
        </w:rPr>
        <w:t xml:space="preserve"> </w:t>
      </w:r>
      <w:r>
        <w:rPr>
          <w:spacing w:val="1"/>
          <w:sz w:val="24"/>
          <w:szCs w:val="24"/>
        </w:rPr>
        <w:t>e</w:t>
      </w:r>
      <w:r>
        <w:rPr>
          <w:spacing w:val="-4"/>
          <w:sz w:val="24"/>
          <w:szCs w:val="24"/>
        </w:rPr>
        <w:t>r</w:t>
      </w:r>
      <w:r>
        <w:rPr>
          <w:sz w:val="24"/>
          <w:szCs w:val="24"/>
        </w:rPr>
        <w:t xml:space="preserve">a </w:t>
      </w:r>
      <w:r>
        <w:rPr>
          <w:spacing w:val="-4"/>
          <w:sz w:val="24"/>
          <w:szCs w:val="24"/>
        </w:rPr>
        <w:t>g</w:t>
      </w:r>
      <w:r>
        <w:rPr>
          <w:spacing w:val="1"/>
          <w:sz w:val="24"/>
          <w:szCs w:val="24"/>
        </w:rPr>
        <w:t>l</w:t>
      </w:r>
      <w:r>
        <w:rPr>
          <w:sz w:val="24"/>
          <w:szCs w:val="24"/>
        </w:rPr>
        <w:t>ob</w:t>
      </w:r>
      <w:r>
        <w:rPr>
          <w:spacing w:val="1"/>
          <w:sz w:val="24"/>
          <w:szCs w:val="24"/>
        </w:rPr>
        <w:t>ali</w:t>
      </w:r>
      <w:r>
        <w:rPr>
          <w:spacing w:val="-1"/>
          <w:sz w:val="24"/>
          <w:szCs w:val="24"/>
        </w:rPr>
        <w:t>s</w:t>
      </w:r>
      <w:r>
        <w:rPr>
          <w:spacing w:val="1"/>
          <w:sz w:val="24"/>
          <w:szCs w:val="24"/>
        </w:rPr>
        <w:t>a</w:t>
      </w:r>
      <w:r>
        <w:rPr>
          <w:spacing w:val="-1"/>
          <w:sz w:val="24"/>
          <w:szCs w:val="24"/>
        </w:rPr>
        <w:t>s</w:t>
      </w:r>
      <w:r>
        <w:rPr>
          <w:sz w:val="24"/>
          <w:szCs w:val="24"/>
        </w:rPr>
        <w:t>i</w:t>
      </w:r>
      <w:r>
        <w:rPr>
          <w:spacing w:val="4"/>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3"/>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w:t>
      </w:r>
      <w:r>
        <w:rPr>
          <w:spacing w:val="4"/>
          <w:sz w:val="24"/>
          <w:szCs w:val="24"/>
        </w:rPr>
        <w:t xml:space="preserve"> </w:t>
      </w:r>
      <w:r>
        <w:rPr>
          <w:sz w:val="24"/>
          <w:szCs w:val="24"/>
        </w:rPr>
        <w:t>b</w:t>
      </w:r>
      <w:r>
        <w:rPr>
          <w:spacing w:val="1"/>
          <w:sz w:val="24"/>
          <w:szCs w:val="24"/>
        </w:rPr>
        <w:t>e</w:t>
      </w:r>
      <w:r>
        <w:rPr>
          <w:sz w:val="24"/>
          <w:szCs w:val="24"/>
        </w:rPr>
        <w:t>rk</w:t>
      </w:r>
      <w:r>
        <w:rPr>
          <w:spacing w:val="1"/>
          <w:sz w:val="24"/>
          <w:szCs w:val="24"/>
        </w:rPr>
        <w:t>ela</w:t>
      </w:r>
      <w:r>
        <w:rPr>
          <w:sz w:val="24"/>
          <w:szCs w:val="24"/>
        </w:rPr>
        <w:t>n</w:t>
      </w:r>
      <w:r>
        <w:rPr>
          <w:spacing w:val="1"/>
          <w:sz w:val="24"/>
          <w:szCs w:val="24"/>
        </w:rPr>
        <w:t>j</w:t>
      </w:r>
      <w:r>
        <w:rPr>
          <w:spacing w:val="-4"/>
          <w:sz w:val="24"/>
          <w:szCs w:val="24"/>
        </w:rPr>
        <w:t>u</w:t>
      </w:r>
      <w:r>
        <w:rPr>
          <w:spacing w:val="1"/>
          <w:sz w:val="24"/>
          <w:szCs w:val="24"/>
        </w:rPr>
        <w:t>ta</w:t>
      </w:r>
      <w:r>
        <w:rPr>
          <w:sz w:val="24"/>
          <w:szCs w:val="24"/>
        </w:rPr>
        <w:t xml:space="preserve">n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p</w:t>
      </w:r>
      <w:r>
        <w:rPr>
          <w:spacing w:val="1"/>
          <w:sz w:val="24"/>
          <w:szCs w:val="24"/>
        </w:rPr>
        <w:t>i</w:t>
      </w:r>
      <w:r>
        <w:rPr>
          <w:spacing w:val="-3"/>
          <w:sz w:val="24"/>
          <w:szCs w:val="24"/>
        </w:rPr>
        <w:t>l</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un</w:t>
      </w:r>
      <w:r>
        <w:rPr>
          <w:spacing w:val="-3"/>
          <w:sz w:val="24"/>
          <w:szCs w:val="24"/>
        </w:rPr>
        <w:t>t</w:t>
      </w:r>
      <w:r>
        <w:rPr>
          <w:sz w:val="24"/>
          <w:szCs w:val="24"/>
        </w:rPr>
        <w:t>uk</w:t>
      </w:r>
      <w:r>
        <w:rPr>
          <w:spacing w:val="4"/>
          <w:sz w:val="24"/>
          <w:szCs w:val="24"/>
        </w:rPr>
        <w:t xml:space="preserve"> </w:t>
      </w:r>
      <w:r>
        <w:rPr>
          <w:spacing w:val="1"/>
          <w:sz w:val="24"/>
          <w:szCs w:val="24"/>
        </w:rPr>
        <w:t>me</w:t>
      </w:r>
      <w:r>
        <w:rPr>
          <w:sz w:val="24"/>
          <w:szCs w:val="24"/>
        </w:rPr>
        <w:t>nd</w:t>
      </w:r>
      <w:r>
        <w:rPr>
          <w:spacing w:val="1"/>
          <w:sz w:val="24"/>
          <w:szCs w:val="24"/>
        </w:rPr>
        <w:t>a</w:t>
      </w:r>
      <w:r>
        <w:rPr>
          <w:spacing w:val="-4"/>
          <w:sz w:val="24"/>
          <w:szCs w:val="24"/>
        </w:rPr>
        <w:t>p</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z w:val="24"/>
          <w:szCs w:val="24"/>
        </w:rPr>
        <w:t>i</w:t>
      </w:r>
      <w:r>
        <w:rPr>
          <w:spacing w:val="5"/>
          <w:sz w:val="24"/>
          <w:szCs w:val="24"/>
        </w:rPr>
        <w:t xml:space="preserve"> </w:t>
      </w:r>
      <w:r>
        <w:rPr>
          <w:sz w:val="24"/>
          <w:szCs w:val="24"/>
        </w:rPr>
        <w:t>d</w:t>
      </w:r>
      <w:r>
        <w:rPr>
          <w:spacing w:val="1"/>
          <w:sz w:val="24"/>
          <w:szCs w:val="24"/>
        </w:rPr>
        <w:t>e</w:t>
      </w:r>
      <w:r>
        <w:rPr>
          <w:spacing w:val="-4"/>
          <w:sz w:val="24"/>
          <w:szCs w:val="24"/>
        </w:rPr>
        <w:t>p</w:t>
      </w:r>
      <w:r>
        <w:rPr>
          <w:spacing w:val="1"/>
          <w:sz w:val="24"/>
          <w:szCs w:val="24"/>
        </w:rPr>
        <w:t>a</w:t>
      </w:r>
      <w:r>
        <w:rPr>
          <w:sz w:val="24"/>
          <w:szCs w:val="24"/>
        </w:rPr>
        <w:t>n</w:t>
      </w:r>
      <w:r>
        <w:rPr>
          <w:spacing w:val="4"/>
          <w:sz w:val="24"/>
          <w:szCs w:val="24"/>
        </w:rPr>
        <w:t xml:space="preserve"> </w:t>
      </w:r>
      <w:r>
        <w:rPr>
          <w:spacing w:val="9"/>
          <w:sz w:val="24"/>
          <w:szCs w:val="24"/>
        </w:rPr>
        <w:t>k</w:t>
      </w:r>
      <w:r>
        <w:rPr>
          <w:sz w:val="24"/>
          <w:szCs w:val="24"/>
        </w:rPr>
        <w:t>ur</w:t>
      </w:r>
      <w:r>
        <w:rPr>
          <w:spacing w:val="-4"/>
          <w:sz w:val="24"/>
          <w:szCs w:val="24"/>
        </w:rPr>
        <w:t>v</w:t>
      </w:r>
      <w:r>
        <w:rPr>
          <w:spacing w:val="1"/>
          <w:sz w:val="24"/>
          <w:szCs w:val="24"/>
        </w:rPr>
        <w:t>a</w:t>
      </w:r>
      <w:r>
        <w:rPr>
          <w:sz w:val="24"/>
          <w:szCs w:val="24"/>
        </w:rPr>
        <w:t xml:space="preserve">, </w:t>
      </w:r>
      <w:r>
        <w:rPr>
          <w:spacing w:val="1"/>
          <w:sz w:val="24"/>
          <w:szCs w:val="24"/>
        </w:rPr>
        <w:t>me</w:t>
      </w:r>
      <w:r>
        <w:rPr>
          <w:sz w:val="24"/>
          <w:szCs w:val="24"/>
        </w:rPr>
        <w:t>nd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nd</w:t>
      </w:r>
      <w:r>
        <w:rPr>
          <w:spacing w:val="1"/>
          <w:sz w:val="24"/>
          <w:szCs w:val="24"/>
        </w:rPr>
        <w:t>e</w:t>
      </w:r>
      <w:r>
        <w:rPr>
          <w:spacing w:val="-4"/>
          <w:sz w:val="24"/>
          <w:szCs w:val="24"/>
        </w:rPr>
        <w:t>f</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em</w:t>
      </w:r>
      <w:r>
        <w:rPr>
          <w:spacing w:val="-4"/>
          <w:sz w:val="24"/>
          <w:szCs w:val="24"/>
        </w:rPr>
        <w:t>b</w:t>
      </w:r>
      <w:r>
        <w:rPr>
          <w:spacing w:val="1"/>
          <w:sz w:val="24"/>
          <w:szCs w:val="24"/>
        </w:rPr>
        <w:t>al</w:t>
      </w:r>
      <w:r>
        <w:rPr>
          <w:sz w:val="24"/>
          <w:szCs w:val="24"/>
        </w:rPr>
        <w:t>i</w:t>
      </w:r>
      <w:r>
        <w:rPr>
          <w:spacing w:val="5"/>
          <w:sz w:val="24"/>
          <w:szCs w:val="24"/>
        </w:rPr>
        <w:t xml:space="preserve"> </w:t>
      </w:r>
      <w:r>
        <w:rPr>
          <w:spacing w:val="-3"/>
          <w:sz w:val="24"/>
          <w:szCs w:val="24"/>
        </w:rPr>
        <w:t>a</w:t>
      </w:r>
      <w:r>
        <w:rPr>
          <w:spacing w:val="1"/>
          <w:sz w:val="24"/>
          <w:szCs w:val="24"/>
        </w:rPr>
        <w:t>t</w:t>
      </w:r>
      <w:r>
        <w:rPr>
          <w:sz w:val="24"/>
          <w:szCs w:val="24"/>
        </w:rPr>
        <w:t>ur</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ru</w:t>
      </w:r>
      <w:r>
        <w:rPr>
          <w:spacing w:val="4"/>
          <w:sz w:val="24"/>
          <w:szCs w:val="24"/>
        </w:rPr>
        <w:t xml:space="preserve"> </w:t>
      </w:r>
      <w:r>
        <w:rPr>
          <w:spacing w:val="-4"/>
          <w:sz w:val="24"/>
          <w:szCs w:val="24"/>
        </w:rPr>
        <w:t>d</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w:t>
      </w:r>
      <w:r>
        <w:rPr>
          <w:sz w:val="24"/>
          <w:szCs w:val="24"/>
        </w:rPr>
        <w:t>h</w:t>
      </w:r>
      <w:r>
        <w:rPr>
          <w:spacing w:val="1"/>
          <w:sz w:val="24"/>
          <w:szCs w:val="24"/>
        </w:rPr>
        <w:t>a</w:t>
      </w:r>
      <w:r>
        <w:rPr>
          <w:spacing w:val="4"/>
          <w:sz w:val="24"/>
          <w:szCs w:val="24"/>
        </w:rPr>
        <w:t>r</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o</w:t>
      </w:r>
      <w:r>
        <w:rPr>
          <w:spacing w:val="1"/>
          <w:sz w:val="24"/>
          <w:szCs w:val="24"/>
        </w:rPr>
        <w:t>le</w:t>
      </w:r>
      <w:r>
        <w:rPr>
          <w:sz w:val="24"/>
          <w:szCs w:val="24"/>
        </w:rPr>
        <w:t>h p</w:t>
      </w:r>
      <w:r>
        <w:rPr>
          <w:spacing w:val="1"/>
          <w:sz w:val="24"/>
          <w:szCs w:val="24"/>
        </w:rPr>
        <w:t>a</w:t>
      </w:r>
      <w:r>
        <w:rPr>
          <w:sz w:val="24"/>
          <w:szCs w:val="24"/>
        </w:rPr>
        <w:t>ra</w:t>
      </w:r>
      <w:r>
        <w:rPr>
          <w:spacing w:val="1"/>
          <w:sz w:val="24"/>
          <w:szCs w:val="24"/>
        </w:rPr>
        <w:t xml:space="preserve"> </w:t>
      </w:r>
      <w:r>
        <w:rPr>
          <w:sz w:val="24"/>
          <w:szCs w:val="24"/>
        </w:rPr>
        <w:t>p</w:t>
      </w:r>
      <w:r>
        <w:rPr>
          <w:spacing w:val="-3"/>
          <w:sz w:val="24"/>
          <w:szCs w:val="24"/>
        </w:rPr>
        <w:t>e</w:t>
      </w:r>
      <w:r>
        <w:rPr>
          <w:spacing w:val="1"/>
          <w:sz w:val="24"/>
          <w:szCs w:val="24"/>
        </w:rPr>
        <w:t>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r</w:t>
      </w:r>
      <w:r>
        <w:rPr>
          <w:spacing w:val="1"/>
          <w:sz w:val="24"/>
          <w:szCs w:val="24"/>
        </w:rPr>
        <w:t>e</w:t>
      </w:r>
      <w:r>
        <w:rPr>
          <w:sz w:val="24"/>
          <w:szCs w:val="24"/>
        </w:rPr>
        <w:t>ka</w:t>
      </w:r>
      <w:r>
        <w:rPr>
          <w:spacing w:val="1"/>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r</w:t>
      </w:r>
      <w:r>
        <w:rPr>
          <w:spacing w:val="-3"/>
          <w:sz w:val="24"/>
          <w:szCs w:val="24"/>
        </w:rPr>
        <w:t>i</w:t>
      </w:r>
      <w:r>
        <w:rPr>
          <w:spacing w:val="1"/>
          <w:sz w:val="24"/>
          <w:szCs w:val="24"/>
        </w:rPr>
        <w:t>la</w:t>
      </w:r>
      <w:r>
        <w:rPr>
          <w:sz w:val="24"/>
          <w:szCs w:val="24"/>
        </w:rPr>
        <w:t xml:space="preserve">ku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1"/>
          <w:sz w:val="24"/>
          <w:szCs w:val="24"/>
        </w:rPr>
        <w:t xml:space="preserve"> </w:t>
      </w:r>
      <w:r>
        <w:rPr>
          <w:spacing w:val="-4"/>
          <w:sz w:val="24"/>
          <w:szCs w:val="24"/>
        </w:rPr>
        <w:t>b</w:t>
      </w:r>
      <w:r>
        <w:rPr>
          <w:spacing w:val="1"/>
          <w:sz w:val="24"/>
          <w:szCs w:val="24"/>
        </w:rPr>
        <w:t>e</w:t>
      </w:r>
      <w:r>
        <w:rPr>
          <w:sz w:val="24"/>
          <w:szCs w:val="24"/>
        </w:rPr>
        <w:t>r</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4"/>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p>
    <w:p w:rsidR="00A402EA" w:rsidRDefault="009C3401" w:rsidP="001A33FC">
      <w:pPr>
        <w:spacing w:after="120" w:line="276" w:lineRule="auto"/>
        <w:ind w:right="76" w:firstLine="708"/>
        <w:jc w:val="both"/>
        <w:rPr>
          <w:sz w:val="24"/>
          <w:szCs w:val="24"/>
        </w:rPr>
      </w:pP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pacing w:val="4"/>
          <w:sz w:val="24"/>
          <w:szCs w:val="24"/>
        </w:rPr>
        <w:t>n</w:t>
      </w:r>
      <w:r>
        <w:rPr>
          <w:spacing w:val="-8"/>
          <w:sz w:val="24"/>
          <w:szCs w:val="24"/>
        </w:rPr>
        <w:t>y</w:t>
      </w:r>
      <w:r>
        <w:rPr>
          <w:sz w:val="24"/>
          <w:szCs w:val="24"/>
        </w:rPr>
        <w:t>a</w:t>
      </w:r>
      <w:r>
        <w:rPr>
          <w:spacing w:val="1"/>
          <w:sz w:val="24"/>
          <w:szCs w:val="24"/>
        </w:rPr>
        <w:t xml:space="preserve"> te</w:t>
      </w:r>
      <w:r>
        <w:rPr>
          <w:sz w:val="24"/>
          <w:szCs w:val="24"/>
        </w:rPr>
        <w:t>k</w:t>
      </w:r>
      <w:r>
        <w:rPr>
          <w:spacing w:val="1"/>
          <w:sz w:val="24"/>
          <w:szCs w:val="24"/>
        </w:rPr>
        <w:t>a</w:t>
      </w:r>
      <w:r>
        <w:rPr>
          <w:sz w:val="24"/>
          <w:szCs w:val="24"/>
        </w:rPr>
        <w:t>n</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ri</w:t>
      </w:r>
      <w:r>
        <w:rPr>
          <w:spacing w:val="1"/>
          <w:sz w:val="24"/>
          <w:szCs w:val="24"/>
        </w:rPr>
        <w:t xml:space="preserve"> </w:t>
      </w:r>
      <w:r>
        <w:rPr>
          <w:spacing w:val="-4"/>
          <w:sz w:val="24"/>
          <w:szCs w:val="24"/>
        </w:rPr>
        <w:t>p</w:t>
      </w:r>
      <w:r>
        <w:rPr>
          <w:spacing w:val="-3"/>
          <w:sz w:val="24"/>
          <w:szCs w:val="24"/>
        </w:rPr>
        <w:t>a</w:t>
      </w:r>
      <w:r>
        <w:rPr>
          <w:spacing w:val="-1"/>
          <w:sz w:val="24"/>
          <w:szCs w:val="24"/>
        </w:rPr>
        <w:t>s</w:t>
      </w:r>
      <w:r>
        <w:rPr>
          <w:spacing w:val="1"/>
          <w:sz w:val="24"/>
          <w:szCs w:val="24"/>
        </w:rPr>
        <w:t>a</w:t>
      </w:r>
      <w:r>
        <w:rPr>
          <w:sz w:val="24"/>
          <w:szCs w:val="24"/>
        </w:rPr>
        <w:t xml:space="preserve">r, </w:t>
      </w:r>
      <w:proofErr w:type="gramStart"/>
      <w:r>
        <w:rPr>
          <w:spacing w:val="-1"/>
          <w:sz w:val="24"/>
          <w:szCs w:val="24"/>
        </w:rPr>
        <w:t>P</w:t>
      </w:r>
      <w:r>
        <w:rPr>
          <w:spacing w:val="1"/>
          <w:sz w:val="24"/>
          <w:szCs w:val="24"/>
        </w:rPr>
        <w:t>eme</w:t>
      </w:r>
      <w:r>
        <w:rPr>
          <w:sz w:val="24"/>
          <w:szCs w:val="24"/>
        </w:rPr>
        <w:t>r</w:t>
      </w:r>
      <w:r>
        <w:rPr>
          <w:spacing w:val="1"/>
          <w:sz w:val="24"/>
          <w:szCs w:val="24"/>
        </w:rPr>
        <w:t>i</w:t>
      </w:r>
      <w:r>
        <w:rPr>
          <w:spacing w:val="-4"/>
          <w:sz w:val="24"/>
          <w:szCs w:val="24"/>
        </w:rPr>
        <w:t>n</w:t>
      </w:r>
      <w:r>
        <w:rPr>
          <w:spacing w:val="1"/>
          <w:sz w:val="24"/>
          <w:szCs w:val="24"/>
        </w:rPr>
        <w:t>ta</w:t>
      </w:r>
      <w:r>
        <w:rPr>
          <w:sz w:val="24"/>
          <w:szCs w:val="24"/>
        </w:rPr>
        <w:t>h.,</w:t>
      </w:r>
      <w:proofErr w:type="gramEnd"/>
      <w:r>
        <w:rPr>
          <w:sz w:val="24"/>
          <w:szCs w:val="24"/>
        </w:rPr>
        <w:t xml:space="preserve"> </w:t>
      </w:r>
      <w:r>
        <w:rPr>
          <w:spacing w:val="-4"/>
          <w:sz w:val="24"/>
          <w:szCs w:val="24"/>
        </w:rPr>
        <w:t>B</w:t>
      </w:r>
      <w:r>
        <w:rPr>
          <w:spacing w:val="1"/>
          <w:sz w:val="24"/>
          <w:szCs w:val="24"/>
        </w:rPr>
        <w:t>a</w:t>
      </w:r>
      <w:r>
        <w:rPr>
          <w:sz w:val="24"/>
          <w:szCs w:val="24"/>
        </w:rPr>
        <w:t>d</w:t>
      </w:r>
      <w:r>
        <w:rPr>
          <w:spacing w:val="1"/>
          <w:sz w:val="24"/>
          <w:szCs w:val="24"/>
        </w:rPr>
        <w:t>a</w:t>
      </w:r>
      <w:r>
        <w:rPr>
          <w:spacing w:val="10"/>
          <w:sz w:val="24"/>
          <w:szCs w:val="24"/>
        </w:rPr>
        <w:t>n</w:t>
      </w:r>
      <w:r>
        <w:rPr>
          <w:spacing w:val="-4"/>
          <w:sz w:val="24"/>
          <w:szCs w:val="24"/>
        </w:rPr>
        <w:t>-</w:t>
      </w:r>
      <w:r>
        <w:rPr>
          <w:sz w:val="24"/>
          <w:szCs w:val="24"/>
        </w:rPr>
        <w:t>b</w:t>
      </w:r>
      <w:r>
        <w:rPr>
          <w:spacing w:val="1"/>
          <w:sz w:val="24"/>
          <w:szCs w:val="24"/>
        </w:rPr>
        <w:t>a</w:t>
      </w:r>
      <w:r>
        <w:rPr>
          <w:sz w:val="24"/>
          <w:szCs w:val="24"/>
        </w:rPr>
        <w:t>d</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te</w:t>
      </w:r>
      <w:r>
        <w:rPr>
          <w:sz w:val="24"/>
          <w:szCs w:val="24"/>
        </w:rPr>
        <w:t>rn</w:t>
      </w:r>
      <w:r>
        <w:rPr>
          <w:spacing w:val="1"/>
          <w:sz w:val="24"/>
          <w:szCs w:val="24"/>
        </w:rPr>
        <w:t>a</w:t>
      </w:r>
      <w:r>
        <w:rPr>
          <w:spacing w:val="-1"/>
          <w:sz w:val="24"/>
          <w:szCs w:val="24"/>
        </w:rPr>
        <w:t>s</w:t>
      </w:r>
      <w:r>
        <w:rPr>
          <w:spacing w:val="1"/>
          <w:sz w:val="24"/>
          <w:szCs w:val="24"/>
        </w:rPr>
        <w:t>i</w:t>
      </w:r>
      <w:r>
        <w:rPr>
          <w:sz w:val="24"/>
          <w:szCs w:val="24"/>
        </w:rPr>
        <w:t>o</w:t>
      </w:r>
      <w:r>
        <w:rPr>
          <w:spacing w:val="-4"/>
          <w:sz w:val="24"/>
          <w:szCs w:val="24"/>
        </w:rPr>
        <w:t>n</w:t>
      </w:r>
      <w:r>
        <w:rPr>
          <w:spacing w:val="1"/>
          <w:sz w:val="24"/>
          <w:szCs w:val="24"/>
        </w:rPr>
        <w:t>a</w:t>
      </w:r>
      <w:r>
        <w:rPr>
          <w:sz w:val="24"/>
          <w:szCs w:val="24"/>
        </w:rPr>
        <w:t>l</w:t>
      </w:r>
      <w:r>
        <w:rPr>
          <w:spacing w:val="2"/>
          <w:sz w:val="24"/>
          <w:szCs w:val="24"/>
        </w:rPr>
        <w:t xml:space="preserve"> </w:t>
      </w:r>
      <w:r>
        <w:rPr>
          <w:spacing w:val="-1"/>
          <w:sz w:val="24"/>
          <w:szCs w:val="24"/>
        </w:rPr>
        <w:t>s</w:t>
      </w:r>
      <w:r>
        <w:rPr>
          <w:spacing w:val="1"/>
          <w:sz w:val="24"/>
          <w:szCs w:val="24"/>
        </w:rPr>
        <w:t>e</w:t>
      </w:r>
      <w:r>
        <w:rPr>
          <w:spacing w:val="-4"/>
          <w:sz w:val="24"/>
          <w:szCs w:val="24"/>
        </w:rPr>
        <w:t>p</w:t>
      </w:r>
      <w:r>
        <w:rPr>
          <w:spacing w:val="1"/>
          <w:sz w:val="24"/>
          <w:szCs w:val="24"/>
        </w:rPr>
        <w:t>e</w:t>
      </w:r>
      <w:r>
        <w:rPr>
          <w:sz w:val="24"/>
          <w:szCs w:val="24"/>
        </w:rPr>
        <w:t>r</w:t>
      </w:r>
      <w:r>
        <w:rPr>
          <w:spacing w:val="1"/>
          <w:sz w:val="24"/>
          <w:szCs w:val="24"/>
        </w:rPr>
        <w:t>t</w:t>
      </w:r>
      <w:r>
        <w:rPr>
          <w:sz w:val="24"/>
          <w:szCs w:val="24"/>
        </w:rPr>
        <w:t>i</w:t>
      </w:r>
      <w:r>
        <w:rPr>
          <w:spacing w:val="2"/>
          <w:sz w:val="24"/>
          <w:szCs w:val="24"/>
        </w:rPr>
        <w:t xml:space="preserve"> </w:t>
      </w:r>
      <w:r>
        <w:rPr>
          <w:spacing w:val="-4"/>
          <w:sz w:val="24"/>
          <w:szCs w:val="24"/>
        </w:rPr>
        <w:t>I</w:t>
      </w:r>
      <w:r>
        <w:rPr>
          <w:spacing w:val="-1"/>
          <w:sz w:val="24"/>
          <w:szCs w:val="24"/>
        </w:rPr>
        <w:t>SO</w:t>
      </w:r>
      <w:r>
        <w:rPr>
          <w:sz w:val="24"/>
          <w:szCs w:val="24"/>
        </w:rPr>
        <w:t>26000,</w:t>
      </w:r>
      <w:r>
        <w:rPr>
          <w:spacing w:val="6"/>
          <w:sz w:val="24"/>
          <w:szCs w:val="24"/>
        </w:rPr>
        <w:t xml:space="preserve"> </w:t>
      </w:r>
      <w:r>
        <w:rPr>
          <w:spacing w:val="-1"/>
          <w:sz w:val="24"/>
          <w:szCs w:val="24"/>
        </w:rPr>
        <w:t>O</w:t>
      </w:r>
      <w:r>
        <w:rPr>
          <w:spacing w:val="1"/>
          <w:sz w:val="24"/>
          <w:szCs w:val="24"/>
        </w:rPr>
        <w:t>E</w:t>
      </w:r>
      <w:r>
        <w:rPr>
          <w:sz w:val="24"/>
          <w:szCs w:val="24"/>
        </w:rPr>
        <w:t>C</w:t>
      </w:r>
      <w:r>
        <w:rPr>
          <w:spacing w:val="-1"/>
          <w:sz w:val="24"/>
          <w:szCs w:val="24"/>
        </w:rPr>
        <w:t>D</w:t>
      </w:r>
      <w:r>
        <w:rPr>
          <w:sz w:val="24"/>
          <w:szCs w:val="24"/>
        </w:rPr>
        <w:t>,</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1"/>
          <w:sz w:val="24"/>
          <w:szCs w:val="24"/>
        </w:rPr>
        <w:t>U</w:t>
      </w:r>
      <w:r>
        <w:rPr>
          <w:sz w:val="24"/>
          <w:szCs w:val="24"/>
        </w:rPr>
        <w:t xml:space="preserve">N </w:t>
      </w:r>
      <w:r>
        <w:rPr>
          <w:spacing w:val="-5"/>
          <w:sz w:val="24"/>
          <w:szCs w:val="24"/>
        </w:rPr>
        <w:t>G</w:t>
      </w:r>
      <w:r>
        <w:rPr>
          <w:spacing w:val="1"/>
          <w:sz w:val="24"/>
          <w:szCs w:val="24"/>
        </w:rPr>
        <w:t>l</w:t>
      </w:r>
      <w:r>
        <w:rPr>
          <w:sz w:val="24"/>
          <w:szCs w:val="24"/>
        </w:rPr>
        <w:t>ob</w:t>
      </w:r>
      <w:r>
        <w:rPr>
          <w:spacing w:val="1"/>
          <w:sz w:val="24"/>
          <w:szCs w:val="24"/>
        </w:rPr>
        <w:t>a</w:t>
      </w:r>
      <w:r>
        <w:rPr>
          <w:sz w:val="24"/>
          <w:szCs w:val="24"/>
        </w:rPr>
        <w:t>l</w:t>
      </w:r>
      <w:r>
        <w:rPr>
          <w:spacing w:val="2"/>
          <w:sz w:val="24"/>
          <w:szCs w:val="24"/>
        </w:rPr>
        <w:t xml:space="preserve"> </w:t>
      </w:r>
      <w:r>
        <w:rPr>
          <w:sz w:val="24"/>
          <w:szCs w:val="24"/>
        </w:rPr>
        <w:t>Co</w:t>
      </w:r>
      <w:r>
        <w:rPr>
          <w:spacing w:val="1"/>
          <w:sz w:val="24"/>
          <w:szCs w:val="24"/>
        </w:rPr>
        <w:t>m</w:t>
      </w:r>
      <w:r>
        <w:rPr>
          <w:sz w:val="24"/>
          <w:szCs w:val="24"/>
        </w:rPr>
        <w:t>p</w:t>
      </w:r>
      <w:r>
        <w:rPr>
          <w:spacing w:val="1"/>
          <w:sz w:val="24"/>
          <w:szCs w:val="24"/>
        </w:rPr>
        <w:t>ac</w:t>
      </w:r>
      <w:r>
        <w:rPr>
          <w:sz w:val="24"/>
          <w:szCs w:val="24"/>
        </w:rPr>
        <w:t>t</w:t>
      </w:r>
      <w:r>
        <w:rPr>
          <w:spacing w:val="2"/>
          <w:sz w:val="24"/>
          <w:szCs w:val="24"/>
        </w:rPr>
        <w:t xml:space="preserve"> </w:t>
      </w:r>
      <w:r>
        <w:rPr>
          <w:spacing w:val="-4"/>
          <w:sz w:val="24"/>
          <w:szCs w:val="24"/>
        </w:rPr>
        <w:t>d</w:t>
      </w:r>
      <w:r>
        <w:rPr>
          <w:spacing w:val="1"/>
          <w:sz w:val="24"/>
          <w:szCs w:val="24"/>
        </w:rPr>
        <w:t>l</w:t>
      </w:r>
      <w:r>
        <w:rPr>
          <w:sz w:val="24"/>
          <w:szCs w:val="24"/>
        </w:rPr>
        <w:t>l</w:t>
      </w:r>
      <w:r>
        <w:rPr>
          <w:spacing w:val="2"/>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1"/>
          <w:sz w:val="24"/>
          <w:szCs w:val="24"/>
        </w:rPr>
        <w:t>s</w:t>
      </w:r>
      <w:r>
        <w:rPr>
          <w:spacing w:val="1"/>
          <w:sz w:val="24"/>
          <w:szCs w:val="24"/>
        </w:rPr>
        <w:t>e</w:t>
      </w:r>
      <w:r>
        <w:rPr>
          <w:sz w:val="24"/>
          <w:szCs w:val="24"/>
        </w:rPr>
        <w:t>k</w:t>
      </w:r>
      <w:r>
        <w:rPr>
          <w:spacing w:val="1"/>
          <w:sz w:val="24"/>
          <w:szCs w:val="24"/>
        </w:rPr>
        <w:t>a</w:t>
      </w:r>
      <w:r>
        <w:rPr>
          <w:sz w:val="24"/>
          <w:szCs w:val="24"/>
        </w:rPr>
        <w:t>r</w:t>
      </w:r>
      <w:r>
        <w:rPr>
          <w:spacing w:val="1"/>
          <w:sz w:val="24"/>
          <w:szCs w:val="24"/>
        </w:rPr>
        <w:t>a</w:t>
      </w:r>
      <w:r>
        <w:rPr>
          <w:sz w:val="24"/>
          <w:szCs w:val="24"/>
        </w:rPr>
        <w:t>ng</w:t>
      </w:r>
      <w:r>
        <w:rPr>
          <w:spacing w:val="-4"/>
          <w:sz w:val="24"/>
          <w:szCs w:val="24"/>
        </w:rPr>
        <w:t xml:space="preserve"> </w:t>
      </w:r>
      <w:r>
        <w:rPr>
          <w:spacing w:val="1"/>
          <w:sz w:val="24"/>
          <w:szCs w:val="24"/>
        </w:rPr>
        <w:t>m</w:t>
      </w:r>
      <w:r>
        <w:rPr>
          <w:sz w:val="24"/>
          <w:szCs w:val="24"/>
        </w:rPr>
        <w:t>u</w:t>
      </w:r>
      <w:r>
        <w:rPr>
          <w:spacing w:val="1"/>
          <w:sz w:val="24"/>
          <w:szCs w:val="24"/>
        </w:rPr>
        <w:t>la</w:t>
      </w:r>
      <w:r>
        <w:rPr>
          <w:sz w:val="24"/>
          <w:szCs w:val="24"/>
        </w:rPr>
        <w:t>i</w:t>
      </w:r>
      <w:r>
        <w:rPr>
          <w:spacing w:val="1"/>
          <w:sz w:val="24"/>
          <w:szCs w:val="24"/>
        </w:rPr>
        <w:t xml:space="preserve"> me</w:t>
      </w:r>
      <w:r>
        <w:rPr>
          <w:sz w:val="24"/>
          <w:szCs w:val="24"/>
        </w:rPr>
        <w:t>n</w:t>
      </w:r>
      <w:r>
        <w:rPr>
          <w:spacing w:val="-3"/>
          <w:sz w:val="24"/>
          <w:szCs w:val="24"/>
        </w:rPr>
        <w:t>e</w:t>
      </w:r>
      <w:r>
        <w:rPr>
          <w:spacing w:val="1"/>
          <w:sz w:val="24"/>
          <w:szCs w:val="24"/>
        </w:rPr>
        <w:t>m</w:t>
      </w:r>
      <w:r>
        <w:rPr>
          <w:sz w:val="24"/>
          <w:szCs w:val="24"/>
        </w:rPr>
        <w:t>p</w:t>
      </w:r>
      <w:r>
        <w:rPr>
          <w:spacing w:val="1"/>
          <w:sz w:val="24"/>
          <w:szCs w:val="24"/>
        </w:rPr>
        <w:t>at</w:t>
      </w:r>
      <w:r>
        <w:rPr>
          <w:spacing w:val="-4"/>
          <w:sz w:val="24"/>
          <w:szCs w:val="24"/>
        </w:rPr>
        <w:t>k</w:t>
      </w:r>
      <w:r>
        <w:rPr>
          <w:spacing w:val="1"/>
          <w:sz w:val="24"/>
          <w:szCs w:val="24"/>
        </w:rPr>
        <w:t>a</w:t>
      </w:r>
      <w:r>
        <w:rPr>
          <w:sz w:val="24"/>
          <w:szCs w:val="24"/>
        </w:rPr>
        <w:t>n r</w:t>
      </w:r>
      <w:r>
        <w:rPr>
          <w:spacing w:val="1"/>
          <w:sz w:val="24"/>
          <w:szCs w:val="24"/>
        </w:rPr>
        <w:t>e</w:t>
      </w:r>
      <w:r>
        <w:rPr>
          <w:sz w:val="24"/>
          <w:szCs w:val="24"/>
        </w:rPr>
        <w:t>n</w:t>
      </w:r>
      <w:r>
        <w:rPr>
          <w:spacing w:val="1"/>
          <w:sz w:val="24"/>
          <w:szCs w:val="24"/>
        </w:rPr>
        <w:t>ca</w:t>
      </w:r>
      <w:r>
        <w:rPr>
          <w:spacing w:val="-4"/>
          <w:sz w:val="24"/>
          <w:szCs w:val="24"/>
        </w:rPr>
        <w:t>n</w:t>
      </w:r>
      <w:r>
        <w:rPr>
          <w:sz w:val="24"/>
          <w:szCs w:val="24"/>
        </w:rPr>
        <w:t>a</w:t>
      </w:r>
      <w:r>
        <w:rPr>
          <w:spacing w:val="1"/>
          <w:sz w:val="24"/>
          <w:szCs w:val="24"/>
        </w:rPr>
        <w:t xml:space="preserve"> a</w:t>
      </w:r>
      <w:r>
        <w:rPr>
          <w:sz w:val="24"/>
          <w:szCs w:val="24"/>
        </w:rPr>
        <w:t>k</w:t>
      </w:r>
      <w:r>
        <w:rPr>
          <w:spacing w:val="-1"/>
          <w:sz w:val="24"/>
          <w:szCs w:val="24"/>
        </w:rPr>
        <w:t>s</w:t>
      </w:r>
      <w:r>
        <w:rPr>
          <w:sz w:val="24"/>
          <w:szCs w:val="24"/>
        </w:rPr>
        <w:t>i</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pacing w:val="1"/>
          <w:sz w:val="24"/>
          <w:szCs w:val="24"/>
        </w:rPr>
        <w:t>i</w:t>
      </w:r>
      <w:r>
        <w:rPr>
          <w:sz w:val="24"/>
          <w:szCs w:val="24"/>
        </w:rPr>
        <w:t>s</w:t>
      </w:r>
      <w:r>
        <w:rPr>
          <w:spacing w:val="-1"/>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1"/>
          <w:sz w:val="24"/>
          <w:szCs w:val="24"/>
        </w:rPr>
        <w:t xml:space="preserve"> </w:t>
      </w:r>
      <w:r>
        <w:rPr>
          <w:sz w:val="24"/>
          <w:szCs w:val="24"/>
        </w:rPr>
        <w:t>di</w:t>
      </w:r>
      <w:r>
        <w:rPr>
          <w:spacing w:val="1"/>
          <w:sz w:val="24"/>
          <w:szCs w:val="24"/>
        </w:rPr>
        <w:t xml:space="preserve"> tem</w:t>
      </w:r>
      <w:r>
        <w:rPr>
          <w:sz w:val="24"/>
          <w:szCs w:val="24"/>
        </w:rPr>
        <w:t>p</w:t>
      </w:r>
      <w:r>
        <w:rPr>
          <w:spacing w:val="1"/>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meme</w:t>
      </w:r>
      <w:r>
        <w:rPr>
          <w:sz w:val="24"/>
          <w:szCs w:val="24"/>
        </w:rPr>
        <w:t>nu</w:t>
      </w:r>
      <w:r>
        <w:rPr>
          <w:spacing w:val="-4"/>
          <w:sz w:val="24"/>
          <w:szCs w:val="24"/>
        </w:rPr>
        <w:t>h</w:t>
      </w:r>
      <w:r>
        <w:rPr>
          <w:sz w:val="24"/>
          <w:szCs w:val="24"/>
        </w:rPr>
        <w:t>i</w:t>
      </w:r>
      <w:r>
        <w:rPr>
          <w:spacing w:val="-11"/>
          <w:sz w:val="24"/>
          <w:szCs w:val="24"/>
        </w:rPr>
        <w:t xml:space="preserve"> </w:t>
      </w:r>
      <w:r>
        <w:rPr>
          <w:sz w:val="24"/>
          <w:szCs w:val="24"/>
        </w:rPr>
        <w:t>p</w:t>
      </w:r>
      <w:r>
        <w:rPr>
          <w:spacing w:val="1"/>
          <w:sz w:val="24"/>
          <w:szCs w:val="24"/>
        </w:rPr>
        <w:t>a</w:t>
      </w:r>
      <w:r>
        <w:rPr>
          <w:sz w:val="24"/>
          <w:szCs w:val="24"/>
        </w:rPr>
        <w:t>ndu</w:t>
      </w:r>
      <w:r>
        <w:rPr>
          <w:spacing w:val="1"/>
          <w:sz w:val="24"/>
          <w:szCs w:val="24"/>
        </w:rPr>
        <w:t>a</w:t>
      </w:r>
      <w:r>
        <w:rPr>
          <w:sz w:val="24"/>
          <w:szCs w:val="24"/>
        </w:rPr>
        <w:t>n</w:t>
      </w:r>
      <w:r>
        <w:rPr>
          <w:spacing w:val="-12"/>
          <w:sz w:val="24"/>
          <w:szCs w:val="24"/>
        </w:rPr>
        <w:t xml:space="preserve"> </w:t>
      </w:r>
      <w:r>
        <w:rPr>
          <w:spacing w:val="1"/>
          <w:sz w:val="24"/>
          <w:szCs w:val="24"/>
        </w:rPr>
        <w:t>i</w:t>
      </w:r>
      <w:r>
        <w:rPr>
          <w:spacing w:val="-4"/>
          <w:sz w:val="24"/>
          <w:szCs w:val="24"/>
        </w:rPr>
        <w:t>n</w:t>
      </w:r>
      <w:r>
        <w:rPr>
          <w:sz w:val="24"/>
          <w:szCs w:val="24"/>
        </w:rPr>
        <w:t>i</w:t>
      </w:r>
      <w:r>
        <w:rPr>
          <w:spacing w:val="-11"/>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te</w:t>
      </w:r>
      <w:r>
        <w:rPr>
          <w:spacing w:val="-4"/>
          <w:sz w:val="24"/>
          <w:szCs w:val="24"/>
        </w:rPr>
        <w:t>n</w:t>
      </w:r>
      <w:r>
        <w:rPr>
          <w:spacing w:val="1"/>
          <w:sz w:val="24"/>
          <w:szCs w:val="24"/>
        </w:rPr>
        <w:t>t</w:t>
      </w:r>
      <w:r>
        <w:rPr>
          <w:sz w:val="24"/>
          <w:szCs w:val="24"/>
        </w:rPr>
        <w:t>u</w:t>
      </w:r>
      <w:r>
        <w:rPr>
          <w:spacing w:val="-12"/>
          <w:sz w:val="24"/>
          <w:szCs w:val="24"/>
        </w:rPr>
        <w:t xml:space="preserve"> </w:t>
      </w:r>
      <w:r>
        <w:rPr>
          <w:spacing w:val="-1"/>
          <w:sz w:val="24"/>
          <w:szCs w:val="24"/>
        </w:rPr>
        <w:t>s</w:t>
      </w:r>
      <w:r>
        <w:rPr>
          <w:spacing w:val="1"/>
          <w:sz w:val="24"/>
          <w:szCs w:val="24"/>
        </w:rPr>
        <w:t>aj</w:t>
      </w:r>
      <w:r>
        <w:rPr>
          <w:sz w:val="24"/>
          <w:szCs w:val="24"/>
        </w:rPr>
        <w:t>a</w:t>
      </w:r>
      <w:r>
        <w:rPr>
          <w:spacing w:val="-11"/>
          <w:sz w:val="24"/>
          <w:szCs w:val="24"/>
        </w:rPr>
        <w:t xml:space="preserve"> </w:t>
      </w:r>
      <w:r>
        <w:rPr>
          <w:sz w:val="24"/>
          <w:szCs w:val="24"/>
        </w:rPr>
        <w:t>un</w:t>
      </w:r>
      <w:r>
        <w:rPr>
          <w:spacing w:val="1"/>
          <w:sz w:val="24"/>
          <w:szCs w:val="24"/>
        </w:rPr>
        <w:t>t</w:t>
      </w:r>
      <w:r>
        <w:rPr>
          <w:spacing w:val="-4"/>
          <w:sz w:val="24"/>
          <w:szCs w:val="24"/>
        </w:rPr>
        <w:t>u</w:t>
      </w:r>
      <w:r>
        <w:rPr>
          <w:sz w:val="24"/>
          <w:szCs w:val="24"/>
        </w:rPr>
        <w:t>k</w:t>
      </w:r>
      <w:r>
        <w:rPr>
          <w:spacing w:val="-12"/>
          <w:sz w:val="24"/>
          <w:szCs w:val="24"/>
        </w:rPr>
        <w:t xml:space="preserve">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12"/>
          <w:sz w:val="24"/>
          <w:szCs w:val="24"/>
        </w:rPr>
        <w:t xml:space="preserve"> </w:t>
      </w:r>
      <w:r>
        <w:rPr>
          <w:sz w:val="24"/>
          <w:szCs w:val="24"/>
        </w:rPr>
        <w:t>p</w:t>
      </w:r>
      <w:r>
        <w:rPr>
          <w:spacing w:val="-3"/>
          <w:sz w:val="24"/>
          <w:szCs w:val="24"/>
        </w:rPr>
        <w:t>e</w:t>
      </w:r>
      <w:r>
        <w:rPr>
          <w:spacing w:val="1"/>
          <w:sz w:val="24"/>
          <w:szCs w:val="24"/>
        </w:rPr>
        <w:t>la</w:t>
      </w:r>
      <w:r>
        <w:rPr>
          <w:sz w:val="24"/>
          <w:szCs w:val="24"/>
        </w:rPr>
        <w:t>n</w:t>
      </w:r>
      <w:r>
        <w:rPr>
          <w:spacing w:val="-4"/>
          <w:sz w:val="24"/>
          <w:szCs w:val="24"/>
        </w:rPr>
        <w:t>gg</w:t>
      </w:r>
      <w:r>
        <w:rPr>
          <w:spacing w:val="1"/>
          <w:sz w:val="24"/>
          <w:szCs w:val="24"/>
        </w:rPr>
        <w:t>a</w:t>
      </w:r>
      <w:r>
        <w:rPr>
          <w:sz w:val="24"/>
          <w:szCs w:val="24"/>
        </w:rPr>
        <w:t>n</w:t>
      </w:r>
      <w:r>
        <w:rPr>
          <w:spacing w:val="-12"/>
          <w:sz w:val="24"/>
          <w:szCs w:val="24"/>
        </w:rPr>
        <w:t xml:space="preserve"> </w:t>
      </w:r>
      <w:r>
        <w:rPr>
          <w:sz w:val="24"/>
          <w:szCs w:val="24"/>
        </w:rPr>
        <w:t>po</w:t>
      </w:r>
      <w:r>
        <w:rPr>
          <w:spacing w:val="1"/>
          <w:sz w:val="24"/>
          <w:szCs w:val="24"/>
        </w:rPr>
        <w:t>te</w:t>
      </w:r>
      <w:r>
        <w:rPr>
          <w:sz w:val="24"/>
          <w:szCs w:val="24"/>
        </w:rPr>
        <w:t>n</w:t>
      </w:r>
      <w:r>
        <w:rPr>
          <w:spacing w:val="-1"/>
          <w:sz w:val="24"/>
          <w:szCs w:val="24"/>
        </w:rPr>
        <w:t>s</w:t>
      </w:r>
      <w:r>
        <w:rPr>
          <w:spacing w:val="1"/>
          <w:sz w:val="24"/>
          <w:szCs w:val="24"/>
        </w:rPr>
        <w:t>ia</w:t>
      </w:r>
      <w:r>
        <w:rPr>
          <w:sz w:val="24"/>
          <w:szCs w:val="24"/>
        </w:rPr>
        <w:t>l</w:t>
      </w:r>
      <w:r>
        <w:rPr>
          <w:spacing w:val="-11"/>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ma</w:t>
      </w:r>
      <w:r>
        <w:rPr>
          <w:spacing w:val="-1"/>
          <w:sz w:val="24"/>
          <w:szCs w:val="24"/>
        </w:rPr>
        <w:t>s</w:t>
      </w:r>
      <w:r>
        <w:rPr>
          <w:sz w:val="24"/>
          <w:szCs w:val="24"/>
        </w:rPr>
        <w:t>a d</w:t>
      </w:r>
      <w:r>
        <w:rPr>
          <w:spacing w:val="1"/>
          <w:sz w:val="24"/>
          <w:szCs w:val="24"/>
        </w:rPr>
        <w:t>e</w:t>
      </w:r>
      <w:r>
        <w:rPr>
          <w:sz w:val="24"/>
          <w:szCs w:val="24"/>
        </w:rPr>
        <w:t>p</w:t>
      </w:r>
      <w:r>
        <w:rPr>
          <w:spacing w:val="1"/>
          <w:sz w:val="24"/>
          <w:szCs w:val="24"/>
        </w:rPr>
        <w:t>a</w:t>
      </w:r>
      <w:r>
        <w:rPr>
          <w:sz w:val="24"/>
          <w:szCs w:val="24"/>
        </w:rPr>
        <w:t xml:space="preserve">n </w:t>
      </w:r>
      <w:r>
        <w:rPr>
          <w:spacing w:val="1"/>
          <w:sz w:val="24"/>
          <w:szCs w:val="24"/>
        </w:rPr>
        <w:t>me</w:t>
      </w:r>
      <w:r>
        <w:rPr>
          <w:spacing w:val="-4"/>
          <w:sz w:val="24"/>
          <w:szCs w:val="24"/>
        </w:rPr>
        <w:t>r</w:t>
      </w:r>
      <w:r>
        <w:rPr>
          <w:spacing w:val="1"/>
          <w:sz w:val="24"/>
          <w:szCs w:val="24"/>
        </w:rPr>
        <w:t>e</w:t>
      </w:r>
      <w:r>
        <w:rPr>
          <w:sz w:val="24"/>
          <w:szCs w:val="24"/>
        </w:rPr>
        <w:t>ka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r</w:t>
      </w:r>
      <w:r>
        <w:rPr>
          <w:spacing w:val="1"/>
          <w:sz w:val="24"/>
          <w:szCs w:val="24"/>
        </w:rPr>
        <w:t>e</w:t>
      </w:r>
      <w:r>
        <w:rPr>
          <w:spacing w:val="-4"/>
          <w:sz w:val="24"/>
          <w:szCs w:val="24"/>
        </w:rPr>
        <w:t>k</w:t>
      </w:r>
      <w:r>
        <w:rPr>
          <w:sz w:val="24"/>
          <w:szCs w:val="24"/>
        </w:rPr>
        <w:t>a</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h, b</w:t>
      </w:r>
      <w:r>
        <w:rPr>
          <w:spacing w:val="1"/>
          <w:sz w:val="24"/>
          <w:szCs w:val="24"/>
        </w:rPr>
        <w:t>e</w:t>
      </w:r>
      <w:r>
        <w:rPr>
          <w:spacing w:val="-4"/>
          <w:sz w:val="24"/>
          <w:szCs w:val="24"/>
        </w:rPr>
        <w:t>r</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 d</w:t>
      </w:r>
      <w:r>
        <w:rPr>
          <w:spacing w:val="1"/>
          <w:sz w:val="24"/>
          <w:szCs w:val="24"/>
        </w:rPr>
        <w:t>a</w:t>
      </w:r>
      <w:r>
        <w:rPr>
          <w:sz w:val="24"/>
          <w:szCs w:val="24"/>
        </w:rPr>
        <w:t>n</w:t>
      </w:r>
      <w:r>
        <w:rPr>
          <w:spacing w:val="10"/>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 xml:space="preserve">n </w:t>
      </w:r>
      <w:r>
        <w:rPr>
          <w:spacing w:val="1"/>
          <w:sz w:val="24"/>
          <w:szCs w:val="24"/>
        </w:rPr>
        <w:t>ima</w:t>
      </w:r>
      <w:r>
        <w:rPr>
          <w:sz w:val="24"/>
          <w:szCs w:val="24"/>
        </w:rPr>
        <w:t>ge r</w:t>
      </w:r>
      <w:r>
        <w:rPr>
          <w:spacing w:val="1"/>
          <w:sz w:val="24"/>
          <w:szCs w:val="24"/>
        </w:rPr>
        <w:t>ama</w:t>
      </w:r>
      <w:r>
        <w:rPr>
          <w:sz w:val="24"/>
          <w:szCs w:val="24"/>
        </w:rPr>
        <w:t>h.</w:t>
      </w:r>
      <w:r w:rsidR="00A402EA">
        <w:rPr>
          <w:sz w:val="24"/>
          <w:szCs w:val="24"/>
        </w:rPr>
        <w:t xml:space="preserve"> </w:t>
      </w:r>
    </w:p>
    <w:p w:rsidR="003717F8" w:rsidRDefault="009C3401" w:rsidP="001A33FC">
      <w:pPr>
        <w:spacing w:after="120" w:line="276" w:lineRule="auto"/>
        <w:ind w:right="76" w:firstLine="708"/>
        <w:jc w:val="both"/>
        <w:rPr>
          <w:sz w:val="24"/>
          <w:szCs w:val="24"/>
        </w:rPr>
      </w:pP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
          <w:sz w:val="24"/>
          <w:szCs w:val="24"/>
        </w:rPr>
        <w:t xml:space="preserve"> </w:t>
      </w:r>
      <w:r>
        <w:rPr>
          <w:spacing w:val="-1"/>
          <w:sz w:val="24"/>
          <w:szCs w:val="24"/>
        </w:rPr>
        <w:t>P</w:t>
      </w:r>
      <w:r>
        <w:rPr>
          <w:spacing w:val="1"/>
          <w:sz w:val="24"/>
          <w:szCs w:val="24"/>
        </w:rPr>
        <w:t>eme</w:t>
      </w:r>
      <w:r>
        <w:rPr>
          <w:sz w:val="24"/>
          <w:szCs w:val="24"/>
        </w:rPr>
        <w:t>r</w:t>
      </w:r>
      <w:r>
        <w:rPr>
          <w:spacing w:val="1"/>
          <w:sz w:val="24"/>
          <w:szCs w:val="24"/>
        </w:rPr>
        <w:t>i</w:t>
      </w:r>
      <w:r>
        <w:rPr>
          <w:sz w:val="24"/>
          <w:szCs w:val="24"/>
        </w:rPr>
        <w:t>n</w:t>
      </w:r>
      <w:r>
        <w:rPr>
          <w:spacing w:val="1"/>
          <w:sz w:val="24"/>
          <w:szCs w:val="24"/>
        </w:rPr>
        <w:t>ta</w:t>
      </w:r>
      <w:r>
        <w:rPr>
          <w:sz w:val="24"/>
          <w:szCs w:val="24"/>
        </w:rPr>
        <w:t>h.</w:t>
      </w:r>
      <w:r>
        <w:rPr>
          <w:spacing w:val="1"/>
          <w:sz w:val="24"/>
          <w:szCs w:val="24"/>
        </w:rPr>
        <w:t xml:space="preserve"> </w:t>
      </w:r>
      <w:r>
        <w:rPr>
          <w:sz w:val="24"/>
          <w:szCs w:val="24"/>
        </w:rPr>
        <w:t>R</w:t>
      </w:r>
      <w:r>
        <w:rPr>
          <w:spacing w:val="-1"/>
          <w:sz w:val="24"/>
          <w:szCs w:val="24"/>
        </w:rPr>
        <w:t>U</w:t>
      </w:r>
      <w:r>
        <w:rPr>
          <w:sz w:val="24"/>
          <w:szCs w:val="24"/>
        </w:rPr>
        <w:t xml:space="preserve">U </w:t>
      </w:r>
      <w:r>
        <w:rPr>
          <w:spacing w:val="-4"/>
          <w:sz w:val="24"/>
          <w:szCs w:val="24"/>
        </w:rPr>
        <w:t>I</w:t>
      </w:r>
      <w:r>
        <w:rPr>
          <w:sz w:val="24"/>
          <w:szCs w:val="24"/>
        </w:rPr>
        <w:t>nd</w:t>
      </w:r>
      <w:r>
        <w:rPr>
          <w:spacing w:val="1"/>
          <w:sz w:val="24"/>
          <w:szCs w:val="24"/>
        </w:rPr>
        <w:t>i</w:t>
      </w:r>
      <w:r>
        <w:rPr>
          <w:sz w:val="24"/>
          <w:szCs w:val="24"/>
        </w:rPr>
        <w:t>a</w:t>
      </w:r>
      <w:r>
        <w:rPr>
          <w:spacing w:val="2"/>
          <w:sz w:val="24"/>
          <w:szCs w:val="24"/>
        </w:rPr>
        <w:t xml:space="preserve"> </w:t>
      </w:r>
      <w:r>
        <w:rPr>
          <w:sz w:val="24"/>
          <w:szCs w:val="24"/>
        </w:rPr>
        <w:t>d</w:t>
      </w:r>
      <w:r>
        <w:rPr>
          <w:spacing w:val="1"/>
          <w:sz w:val="24"/>
          <w:szCs w:val="24"/>
        </w:rPr>
        <w:t>i</w:t>
      </w:r>
      <w:r>
        <w:rPr>
          <w:sz w:val="24"/>
          <w:szCs w:val="24"/>
        </w:rPr>
        <w:t>u</w:t>
      </w:r>
      <w:r>
        <w:rPr>
          <w:spacing w:val="-1"/>
          <w:sz w:val="24"/>
          <w:szCs w:val="24"/>
        </w:rPr>
        <w:t>s</w:t>
      </w:r>
      <w:r>
        <w:rPr>
          <w:sz w:val="24"/>
          <w:szCs w:val="24"/>
        </w:rPr>
        <w:t>u</w:t>
      </w:r>
      <w:r>
        <w:rPr>
          <w:spacing w:val="1"/>
          <w:sz w:val="24"/>
          <w:szCs w:val="24"/>
        </w:rPr>
        <w:t>l</w:t>
      </w:r>
      <w:r>
        <w:rPr>
          <w:spacing w:val="-4"/>
          <w:sz w:val="24"/>
          <w:szCs w:val="24"/>
        </w:rPr>
        <w:t>k</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C</w:t>
      </w:r>
      <w:r>
        <w:rPr>
          <w:spacing w:val="-1"/>
          <w:sz w:val="24"/>
          <w:szCs w:val="24"/>
        </w:rPr>
        <w:t>S</w:t>
      </w:r>
      <w:r>
        <w:rPr>
          <w:sz w:val="24"/>
          <w:szCs w:val="24"/>
        </w:rPr>
        <w:t>R</w:t>
      </w:r>
      <w:r>
        <w:rPr>
          <w:spacing w:val="1"/>
          <w:sz w:val="24"/>
          <w:szCs w:val="24"/>
        </w:rPr>
        <w:t xml:space="preserve"> </w:t>
      </w:r>
      <w:r>
        <w:rPr>
          <w:spacing w:val="-1"/>
          <w:sz w:val="24"/>
          <w:szCs w:val="24"/>
        </w:rPr>
        <w:t>w</w:t>
      </w:r>
      <w:r>
        <w:rPr>
          <w:spacing w:val="1"/>
          <w:sz w:val="24"/>
          <w:szCs w:val="24"/>
        </w:rPr>
        <w:t>a</w:t>
      </w:r>
      <w:r>
        <w:rPr>
          <w:spacing w:val="-3"/>
          <w:sz w:val="24"/>
          <w:szCs w:val="24"/>
        </w:rPr>
        <w:t>j</w:t>
      </w:r>
      <w:r>
        <w:rPr>
          <w:spacing w:val="1"/>
          <w:sz w:val="24"/>
          <w:szCs w:val="24"/>
        </w:rPr>
        <w:t>i</w:t>
      </w:r>
      <w:r>
        <w:rPr>
          <w:sz w:val="24"/>
          <w:szCs w:val="24"/>
        </w:rPr>
        <w:t>b</w:t>
      </w:r>
      <w:r>
        <w:rPr>
          <w:spacing w:val="1"/>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2"/>
          <w:sz w:val="24"/>
          <w:szCs w:val="24"/>
        </w:rPr>
        <w:t xml:space="preserve"> </w:t>
      </w:r>
      <w:r>
        <w:rPr>
          <w:spacing w:val="-1"/>
          <w:sz w:val="24"/>
          <w:szCs w:val="24"/>
        </w:rPr>
        <w:t>s</w:t>
      </w:r>
      <w:r>
        <w:rPr>
          <w:spacing w:val="1"/>
          <w:sz w:val="24"/>
          <w:szCs w:val="24"/>
        </w:rPr>
        <w:t>e</w:t>
      </w:r>
      <w:r>
        <w:rPr>
          <w:sz w:val="24"/>
          <w:szCs w:val="24"/>
        </w:rPr>
        <w:t>k</w:t>
      </w:r>
      <w:r>
        <w:rPr>
          <w:spacing w:val="1"/>
          <w:sz w:val="24"/>
          <w:szCs w:val="24"/>
        </w:rPr>
        <w:t>t</w:t>
      </w:r>
      <w:r>
        <w:rPr>
          <w:sz w:val="24"/>
          <w:szCs w:val="24"/>
        </w:rPr>
        <w:t xml:space="preserve">or </w:t>
      </w:r>
      <w:r>
        <w:rPr>
          <w:spacing w:val="-1"/>
          <w:sz w:val="24"/>
          <w:szCs w:val="24"/>
        </w:rPr>
        <w:t>sw</w:t>
      </w:r>
      <w:r>
        <w:rPr>
          <w:spacing w:val="1"/>
          <w:sz w:val="24"/>
          <w:szCs w:val="24"/>
        </w:rPr>
        <w:t>a</w:t>
      </w:r>
      <w:r>
        <w:rPr>
          <w:spacing w:val="-1"/>
          <w:sz w:val="24"/>
          <w:szCs w:val="24"/>
        </w:rPr>
        <w:t>s</w:t>
      </w:r>
      <w:r>
        <w:rPr>
          <w:spacing w:val="1"/>
          <w:sz w:val="24"/>
          <w:szCs w:val="24"/>
        </w:rPr>
        <w:t>ta</w:t>
      </w:r>
      <w:r>
        <w:rPr>
          <w:sz w:val="24"/>
          <w:szCs w:val="24"/>
        </w:rPr>
        <w:t>, p</w:t>
      </w:r>
      <w:r>
        <w:rPr>
          <w:spacing w:val="1"/>
          <w:sz w:val="24"/>
          <w:szCs w:val="24"/>
        </w:rPr>
        <w:t>e</w:t>
      </w:r>
      <w:r>
        <w:rPr>
          <w:sz w:val="24"/>
          <w:szCs w:val="24"/>
        </w:rPr>
        <w:t>rd</w:t>
      </w:r>
      <w:r>
        <w:rPr>
          <w:spacing w:val="1"/>
          <w:sz w:val="24"/>
          <w:szCs w:val="24"/>
        </w:rPr>
        <w:t>e</w:t>
      </w:r>
      <w:r>
        <w:rPr>
          <w:sz w:val="24"/>
          <w:szCs w:val="24"/>
        </w:rPr>
        <w:t>b</w:t>
      </w:r>
      <w:r>
        <w:rPr>
          <w:spacing w:val="1"/>
          <w:sz w:val="24"/>
          <w:szCs w:val="24"/>
        </w:rPr>
        <w:t>ata</w:t>
      </w:r>
      <w:r>
        <w:rPr>
          <w:sz w:val="24"/>
          <w:szCs w:val="24"/>
        </w:rPr>
        <w:t xml:space="preserve">n </w:t>
      </w:r>
      <w:r>
        <w:rPr>
          <w:spacing w:val="-1"/>
          <w:sz w:val="24"/>
          <w:szCs w:val="24"/>
        </w:rPr>
        <w:t>s</w:t>
      </w:r>
      <w:r>
        <w:rPr>
          <w:sz w:val="24"/>
          <w:szCs w:val="24"/>
        </w:rPr>
        <w:t>ud</w:t>
      </w:r>
      <w:r>
        <w:rPr>
          <w:spacing w:val="1"/>
          <w:sz w:val="24"/>
          <w:szCs w:val="24"/>
        </w:rPr>
        <w:t>a</w:t>
      </w:r>
      <w:r>
        <w:rPr>
          <w:sz w:val="24"/>
          <w:szCs w:val="24"/>
        </w:rPr>
        <w:t>h di</w:t>
      </w:r>
      <w:r>
        <w:rPr>
          <w:spacing w:val="1"/>
          <w:sz w:val="24"/>
          <w:szCs w:val="24"/>
        </w:rPr>
        <w:t xml:space="preserve"> a</w:t>
      </w:r>
      <w:r>
        <w:rPr>
          <w:sz w:val="24"/>
          <w:szCs w:val="24"/>
        </w:rPr>
        <w:t>n</w:t>
      </w:r>
      <w:r>
        <w:rPr>
          <w:spacing w:val="1"/>
          <w:sz w:val="24"/>
          <w:szCs w:val="24"/>
        </w:rPr>
        <w:t>ta</w:t>
      </w:r>
      <w:r>
        <w:rPr>
          <w:spacing w:val="-4"/>
          <w:sz w:val="24"/>
          <w:szCs w:val="24"/>
        </w:rPr>
        <w:t>r</w:t>
      </w:r>
      <w:r>
        <w:rPr>
          <w:sz w:val="24"/>
          <w:szCs w:val="24"/>
        </w:rPr>
        <w:t>a</w:t>
      </w:r>
      <w:r>
        <w:rPr>
          <w:spacing w:val="1"/>
          <w:sz w:val="24"/>
          <w:szCs w:val="24"/>
        </w:rPr>
        <w:t xml:space="preserve"> </w:t>
      </w:r>
      <w:r>
        <w:rPr>
          <w:sz w:val="24"/>
          <w:szCs w:val="24"/>
        </w:rPr>
        <w:t>p</w:t>
      </w:r>
      <w:r>
        <w:rPr>
          <w:spacing w:val="1"/>
          <w:sz w:val="24"/>
          <w:szCs w:val="24"/>
        </w:rPr>
        <w:t>a</w:t>
      </w:r>
      <w:r>
        <w:rPr>
          <w:sz w:val="24"/>
          <w:szCs w:val="24"/>
        </w:rPr>
        <w:t>ra</w:t>
      </w:r>
      <w:r>
        <w:rPr>
          <w:spacing w:val="1"/>
          <w:sz w:val="24"/>
          <w:szCs w:val="24"/>
        </w:rPr>
        <w:t xml:space="preserve"> </w:t>
      </w:r>
      <w:r>
        <w:rPr>
          <w:spacing w:val="-4"/>
          <w:sz w:val="24"/>
          <w:szCs w:val="24"/>
        </w:rPr>
        <w:t>p</w:t>
      </w:r>
      <w:r>
        <w:rPr>
          <w:spacing w:val="1"/>
          <w:sz w:val="24"/>
          <w:szCs w:val="24"/>
        </w:rPr>
        <w:t>em</w:t>
      </w:r>
      <w:r>
        <w:rPr>
          <w:sz w:val="24"/>
          <w:szCs w:val="24"/>
        </w:rPr>
        <w:t>bu</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pacing w:val="-4"/>
          <w:sz w:val="24"/>
          <w:szCs w:val="24"/>
        </w:rPr>
        <w:t>b</w:t>
      </w:r>
      <w:r>
        <w:rPr>
          <w:spacing w:val="1"/>
          <w:sz w:val="24"/>
          <w:szCs w:val="24"/>
        </w:rPr>
        <w:t>ija</w:t>
      </w:r>
      <w:r>
        <w:rPr>
          <w:spacing w:val="-4"/>
          <w:sz w:val="24"/>
          <w:szCs w:val="24"/>
        </w:rPr>
        <w:t>k</w:t>
      </w:r>
      <w:r>
        <w:rPr>
          <w:spacing w:val="1"/>
          <w:sz w:val="24"/>
          <w:szCs w:val="24"/>
        </w:rPr>
        <w:t>a</w:t>
      </w:r>
      <w:r>
        <w:rPr>
          <w:sz w:val="24"/>
          <w:szCs w:val="24"/>
        </w:rPr>
        <w:t xml:space="preserve">n, </w:t>
      </w:r>
      <w:r>
        <w:rPr>
          <w:spacing w:val="-4"/>
          <w:sz w:val="24"/>
          <w:szCs w:val="24"/>
        </w:rPr>
        <w:t>I</w:t>
      </w:r>
      <w:r>
        <w:rPr>
          <w:sz w:val="24"/>
          <w:szCs w:val="24"/>
        </w:rPr>
        <w:t>nd</w:t>
      </w:r>
      <w:r>
        <w:rPr>
          <w:spacing w:val="1"/>
          <w:sz w:val="24"/>
          <w:szCs w:val="24"/>
        </w:rPr>
        <w:t>i</w:t>
      </w:r>
      <w:r>
        <w:rPr>
          <w:sz w:val="24"/>
          <w:szCs w:val="24"/>
        </w:rPr>
        <w:t>a</w:t>
      </w:r>
      <w:r>
        <w:rPr>
          <w:spacing w:val="5"/>
          <w:sz w:val="24"/>
          <w:szCs w:val="24"/>
        </w:rPr>
        <w:t xml:space="preserve"> </w:t>
      </w:r>
      <w:r>
        <w:rPr>
          <w:spacing w:val="-4"/>
          <w:sz w:val="24"/>
          <w:szCs w:val="24"/>
        </w:rPr>
        <w:t>I</w:t>
      </w:r>
      <w:r>
        <w:rPr>
          <w:sz w:val="24"/>
          <w:szCs w:val="24"/>
        </w:rPr>
        <w:t>nc</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O</w:t>
      </w:r>
      <w:r>
        <w:rPr>
          <w:spacing w:val="6"/>
          <w:sz w:val="24"/>
          <w:szCs w:val="24"/>
        </w:rPr>
        <w:t>M</w:t>
      </w:r>
      <w:r>
        <w:rPr>
          <w:sz w:val="24"/>
          <w:szCs w:val="24"/>
        </w:rPr>
        <w:t>S (</w:t>
      </w:r>
      <w:r>
        <w:rPr>
          <w:spacing w:val="-1"/>
          <w:sz w:val="24"/>
          <w:szCs w:val="24"/>
        </w:rPr>
        <w:t>O</w:t>
      </w:r>
      <w:r>
        <w:rPr>
          <w:sz w:val="24"/>
          <w:szCs w:val="24"/>
        </w:rPr>
        <w:t>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i</w:t>
      </w:r>
      <w:r>
        <w:rPr>
          <w:sz w:val="24"/>
          <w:szCs w:val="24"/>
        </w:rPr>
        <w:t>p</w:t>
      </w:r>
      <w:r>
        <w:rPr>
          <w:spacing w:val="1"/>
          <w:sz w:val="24"/>
          <w:szCs w:val="24"/>
        </w:rPr>
        <w:t>il</w:t>
      </w:r>
      <w:r>
        <w:rPr>
          <w:sz w:val="24"/>
          <w:szCs w:val="24"/>
        </w:rPr>
        <w:t>)</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3"/>
          <w:sz w:val="24"/>
          <w:szCs w:val="24"/>
        </w:rPr>
        <w:lastRenderedPageBreak/>
        <w:t>m</w:t>
      </w:r>
      <w:r>
        <w:rPr>
          <w:spacing w:val="1"/>
          <w:sz w:val="24"/>
          <w:szCs w:val="24"/>
        </w:rPr>
        <w:t>ema</w:t>
      </w:r>
      <w:r>
        <w:rPr>
          <w:sz w:val="24"/>
          <w:szCs w:val="24"/>
        </w:rPr>
        <w:t>h</w:t>
      </w:r>
      <w:r>
        <w:rPr>
          <w:spacing w:val="-3"/>
          <w:sz w:val="24"/>
          <w:szCs w:val="24"/>
        </w:rPr>
        <w:t>a</w:t>
      </w:r>
      <w:r>
        <w:rPr>
          <w:spacing w:val="1"/>
          <w:sz w:val="24"/>
          <w:szCs w:val="24"/>
        </w:rPr>
        <w:t>m</w:t>
      </w:r>
      <w:r>
        <w:rPr>
          <w:sz w:val="24"/>
          <w:szCs w:val="24"/>
        </w:rPr>
        <w:t>i</w:t>
      </w:r>
      <w:r>
        <w:rPr>
          <w:spacing w:val="1"/>
          <w:sz w:val="24"/>
          <w:szCs w:val="24"/>
        </w:rPr>
        <w:t xml:space="preserve"> </w:t>
      </w:r>
      <w:r>
        <w:rPr>
          <w:spacing w:val="-1"/>
          <w:sz w:val="24"/>
          <w:szCs w:val="24"/>
        </w:rPr>
        <w:t>s</w:t>
      </w:r>
      <w:r>
        <w:rPr>
          <w:spacing w:val="1"/>
          <w:sz w:val="24"/>
          <w:szCs w:val="24"/>
        </w:rPr>
        <w:t>el</w:t>
      </w:r>
      <w:r>
        <w:rPr>
          <w:sz w:val="24"/>
          <w:szCs w:val="24"/>
        </w:rPr>
        <w:t>u</w:t>
      </w:r>
      <w:r>
        <w:rPr>
          <w:spacing w:val="9"/>
          <w:sz w:val="24"/>
          <w:szCs w:val="24"/>
        </w:rPr>
        <w:t>k</w:t>
      </w:r>
      <w:r>
        <w:rPr>
          <w:spacing w:val="-4"/>
          <w:sz w:val="24"/>
          <w:szCs w:val="24"/>
        </w:rPr>
        <w:t>-</w:t>
      </w:r>
      <w:r>
        <w:rPr>
          <w:sz w:val="24"/>
          <w:szCs w:val="24"/>
        </w:rPr>
        <w:t>b</w:t>
      </w:r>
      <w:r>
        <w:rPr>
          <w:spacing w:val="1"/>
          <w:sz w:val="24"/>
          <w:szCs w:val="24"/>
        </w:rPr>
        <w:t>el</w:t>
      </w:r>
      <w:r>
        <w:rPr>
          <w:sz w:val="24"/>
          <w:szCs w:val="24"/>
        </w:rPr>
        <w:t>uk</w:t>
      </w:r>
      <w:r>
        <w:rPr>
          <w:spacing w:val="4"/>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r 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 d</w:t>
      </w:r>
      <w:r>
        <w:rPr>
          <w:spacing w:val="4"/>
          <w:sz w:val="24"/>
          <w:szCs w:val="24"/>
        </w:rPr>
        <w:t>a</w:t>
      </w:r>
      <w:r>
        <w:rPr>
          <w:sz w:val="24"/>
          <w:szCs w:val="24"/>
        </w:rPr>
        <w:t xml:space="preserve">n </w:t>
      </w:r>
      <w:r>
        <w:rPr>
          <w:spacing w:val="-3"/>
          <w:sz w:val="24"/>
          <w:szCs w:val="24"/>
        </w:rPr>
        <w:t>m</w:t>
      </w:r>
      <w:r>
        <w:rPr>
          <w:spacing w:val="1"/>
          <w:sz w:val="24"/>
          <w:szCs w:val="24"/>
        </w:rPr>
        <w:t>e</w:t>
      </w:r>
      <w:r>
        <w:rPr>
          <w:sz w:val="24"/>
          <w:szCs w:val="24"/>
        </w:rPr>
        <w:t>nd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 k</w:t>
      </w:r>
      <w:r>
        <w:rPr>
          <w:spacing w:val="1"/>
          <w:sz w:val="24"/>
          <w:szCs w:val="24"/>
        </w:rPr>
        <w:t>e</w:t>
      </w:r>
      <w:r>
        <w:rPr>
          <w:spacing w:val="-3"/>
          <w:sz w:val="24"/>
          <w:szCs w:val="24"/>
        </w:rPr>
        <w:t>m</w:t>
      </w:r>
      <w:r>
        <w:rPr>
          <w:sz w:val="24"/>
          <w:szCs w:val="24"/>
        </w:rPr>
        <w:t>b</w:t>
      </w:r>
      <w:r>
        <w:rPr>
          <w:spacing w:val="1"/>
          <w:sz w:val="24"/>
          <w:szCs w:val="24"/>
        </w:rPr>
        <w:t>al</w:t>
      </w:r>
      <w:r>
        <w:rPr>
          <w:sz w:val="24"/>
          <w:szCs w:val="24"/>
        </w:rPr>
        <w:t>i</w:t>
      </w:r>
      <w:r>
        <w:rPr>
          <w:spacing w:val="1"/>
          <w:sz w:val="24"/>
          <w:szCs w:val="24"/>
        </w:rPr>
        <w:t xml:space="preserve"> </w:t>
      </w:r>
      <w:r>
        <w:rPr>
          <w:sz w:val="24"/>
          <w:szCs w:val="24"/>
        </w:rPr>
        <w:t>C</w:t>
      </w:r>
      <w:r>
        <w:rPr>
          <w:spacing w:val="-1"/>
          <w:sz w:val="24"/>
          <w:szCs w:val="24"/>
        </w:rPr>
        <w:t>S</w:t>
      </w:r>
      <w:r>
        <w:rPr>
          <w:sz w:val="24"/>
          <w:szCs w:val="24"/>
        </w:rPr>
        <w:t>R d</w:t>
      </w:r>
      <w:r>
        <w:rPr>
          <w:spacing w:val="1"/>
          <w:sz w:val="24"/>
          <w:szCs w:val="24"/>
        </w:rPr>
        <w:t>al</w:t>
      </w:r>
      <w:r>
        <w:rPr>
          <w:spacing w:val="-3"/>
          <w:sz w:val="24"/>
          <w:szCs w:val="24"/>
        </w:rPr>
        <w:t>a</w:t>
      </w:r>
      <w:r>
        <w:rPr>
          <w:sz w:val="24"/>
          <w:szCs w:val="24"/>
        </w:rPr>
        <w:t>m</w:t>
      </w:r>
      <w:r>
        <w:rPr>
          <w:spacing w:val="1"/>
          <w:sz w:val="24"/>
          <w:szCs w:val="24"/>
        </w:rPr>
        <w:t xml:space="preserve"> a</w:t>
      </w:r>
      <w:r>
        <w:rPr>
          <w:sz w:val="24"/>
          <w:szCs w:val="24"/>
        </w:rPr>
        <w:t>r</w:t>
      </w:r>
      <w:r>
        <w:rPr>
          <w:spacing w:val="1"/>
          <w:sz w:val="24"/>
          <w:szCs w:val="24"/>
        </w:rPr>
        <w:t>t</w:t>
      </w:r>
      <w:r>
        <w:rPr>
          <w:sz w:val="24"/>
          <w:szCs w:val="24"/>
        </w:rPr>
        <w:t>i</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e</w:t>
      </w:r>
      <w:r>
        <w:rPr>
          <w:spacing w:val="-4"/>
          <w:sz w:val="24"/>
          <w:szCs w:val="24"/>
        </w:rPr>
        <w:t>n</w:t>
      </w:r>
      <w:r>
        <w:rPr>
          <w:spacing w:val="1"/>
          <w:sz w:val="24"/>
          <w:szCs w:val="24"/>
        </w:rPr>
        <w:t>a</w:t>
      </w:r>
      <w:r>
        <w:rPr>
          <w:sz w:val="24"/>
          <w:szCs w:val="24"/>
        </w:rPr>
        <w:t>rn</w:t>
      </w:r>
      <w:r>
        <w:rPr>
          <w:spacing w:val="-8"/>
          <w:sz w:val="24"/>
          <w:szCs w:val="24"/>
        </w:rPr>
        <w:t>y</w:t>
      </w:r>
      <w:r>
        <w:rPr>
          <w:sz w:val="24"/>
          <w:szCs w:val="24"/>
        </w:rPr>
        <w:t>a</w:t>
      </w:r>
      <w:r>
        <w:rPr>
          <w:spacing w:val="1"/>
          <w:sz w:val="24"/>
          <w:szCs w:val="24"/>
        </w:rPr>
        <w:t xml:space="preserve"> </w:t>
      </w:r>
      <w:r>
        <w:rPr>
          <w:sz w:val="24"/>
          <w:szCs w:val="24"/>
        </w:rPr>
        <w:t>un</w:t>
      </w:r>
      <w:r>
        <w:rPr>
          <w:spacing w:val="1"/>
          <w:sz w:val="24"/>
          <w:szCs w:val="24"/>
        </w:rPr>
        <w:t>t</w:t>
      </w:r>
      <w:r>
        <w:rPr>
          <w:sz w:val="24"/>
          <w:szCs w:val="24"/>
        </w:rPr>
        <w:t>uk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z w:val="24"/>
          <w:szCs w:val="24"/>
        </w:rPr>
        <w:t>ri</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k</w:t>
      </w:r>
      <w:r>
        <w:rPr>
          <w:sz w:val="24"/>
          <w:szCs w:val="24"/>
        </w:rPr>
        <w:t>ur</w:t>
      </w:r>
      <w:r>
        <w:rPr>
          <w:spacing w:val="1"/>
          <w:sz w:val="24"/>
          <w:szCs w:val="24"/>
        </w:rPr>
        <w:t>a</w:t>
      </w:r>
      <w:r>
        <w:rPr>
          <w:sz w:val="24"/>
          <w:szCs w:val="24"/>
        </w:rPr>
        <w:t xml:space="preserve">ng </w:t>
      </w:r>
      <w:r>
        <w:rPr>
          <w:spacing w:val="1"/>
          <w:sz w:val="24"/>
          <w:szCs w:val="24"/>
        </w:rPr>
        <w:t>mam</w:t>
      </w:r>
      <w:r>
        <w:rPr>
          <w:sz w:val="24"/>
          <w:szCs w:val="24"/>
        </w:rPr>
        <w:t>pu</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&amp;</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 xml:space="preserve">a </w:t>
      </w:r>
      <w:r>
        <w:rPr>
          <w:spacing w:val="1"/>
          <w:sz w:val="24"/>
          <w:szCs w:val="24"/>
        </w:rPr>
        <w:t>ma</w:t>
      </w:r>
      <w:r>
        <w:rPr>
          <w:sz w:val="24"/>
          <w:szCs w:val="24"/>
        </w:rPr>
        <w:t>nf</w:t>
      </w:r>
      <w:r>
        <w:rPr>
          <w:spacing w:val="1"/>
          <w:sz w:val="24"/>
          <w:szCs w:val="24"/>
        </w:rPr>
        <w:t>a</w:t>
      </w:r>
      <w:r>
        <w:rPr>
          <w:spacing w:val="-3"/>
          <w:sz w:val="24"/>
          <w:szCs w:val="24"/>
        </w:rPr>
        <w:t>a</w:t>
      </w:r>
      <w:r>
        <w:rPr>
          <w:spacing w:val="1"/>
          <w:sz w:val="24"/>
          <w:szCs w:val="24"/>
        </w:rPr>
        <w:t>t</w:t>
      </w:r>
      <w:r>
        <w:rPr>
          <w:sz w:val="24"/>
          <w:szCs w:val="24"/>
        </w:rPr>
        <w:t>.</w:t>
      </w:r>
    </w:p>
    <w:p w:rsidR="003717F8" w:rsidRDefault="009C3401" w:rsidP="001A33FC">
      <w:pPr>
        <w:spacing w:after="120" w:line="276" w:lineRule="auto"/>
        <w:ind w:right="71" w:firstLine="708"/>
        <w:jc w:val="both"/>
        <w:rPr>
          <w:sz w:val="24"/>
          <w:szCs w:val="24"/>
        </w:rPr>
      </w:pPr>
      <w:r>
        <w:rPr>
          <w:spacing w:val="-1"/>
          <w:sz w:val="24"/>
          <w:szCs w:val="24"/>
        </w:rPr>
        <w:t>M</w:t>
      </w:r>
      <w:r>
        <w:rPr>
          <w:spacing w:val="1"/>
          <w:sz w:val="24"/>
          <w:szCs w:val="24"/>
        </w:rPr>
        <w:t>e</w:t>
      </w:r>
      <w:r>
        <w:rPr>
          <w:sz w:val="24"/>
          <w:szCs w:val="24"/>
        </w:rPr>
        <w:t>non</w:t>
      </w:r>
      <w:r>
        <w:rPr>
          <w:spacing w:val="1"/>
          <w:sz w:val="24"/>
          <w:szCs w:val="24"/>
        </w:rPr>
        <w:t>t</w:t>
      </w:r>
      <w:r>
        <w:rPr>
          <w:sz w:val="24"/>
          <w:szCs w:val="24"/>
        </w:rPr>
        <w:t>on</w:t>
      </w:r>
      <w:r>
        <w:rPr>
          <w:spacing w:val="4"/>
          <w:sz w:val="24"/>
          <w:szCs w:val="24"/>
        </w:rPr>
        <w:t xml:space="preserve"> </w:t>
      </w:r>
      <w:r>
        <w:rPr>
          <w:sz w:val="24"/>
          <w:szCs w:val="24"/>
        </w:rPr>
        <w:t>p</w:t>
      </w:r>
      <w:r>
        <w:rPr>
          <w:spacing w:val="1"/>
          <w:sz w:val="24"/>
          <w:szCs w:val="24"/>
        </w:rPr>
        <w:t>e</w:t>
      </w:r>
      <w:r>
        <w:rPr>
          <w:sz w:val="24"/>
          <w:szCs w:val="24"/>
        </w:rPr>
        <w:t>rk</w:t>
      </w:r>
      <w:r>
        <w:rPr>
          <w:spacing w:val="-2"/>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ni</w:t>
      </w:r>
      <w:r>
        <w:rPr>
          <w:spacing w:val="1"/>
          <w:sz w:val="24"/>
          <w:szCs w:val="24"/>
        </w:rPr>
        <w:t xml:space="preserve"> e</w:t>
      </w:r>
      <w:r>
        <w:rPr>
          <w:sz w:val="24"/>
          <w:szCs w:val="24"/>
        </w:rPr>
        <w:t>r</w:t>
      </w:r>
      <w:r>
        <w:rPr>
          <w:spacing w:val="1"/>
          <w:sz w:val="24"/>
          <w:szCs w:val="24"/>
        </w:rPr>
        <w:t>at</w:t>
      </w:r>
      <w:r>
        <w:rPr>
          <w:sz w:val="24"/>
          <w:szCs w:val="24"/>
        </w:rPr>
        <w:t xml:space="preserve">, </w:t>
      </w:r>
      <w:r>
        <w:rPr>
          <w:spacing w:val="1"/>
          <w:sz w:val="24"/>
          <w:szCs w:val="24"/>
        </w:rPr>
        <w:t>i</w:t>
      </w:r>
      <w:r>
        <w:rPr>
          <w:spacing w:val="-3"/>
          <w:sz w:val="24"/>
          <w:szCs w:val="24"/>
        </w:rPr>
        <w:t>t</w:t>
      </w:r>
      <w:r>
        <w:rPr>
          <w:sz w:val="24"/>
          <w:szCs w:val="24"/>
        </w:rPr>
        <w:t>u</w:t>
      </w:r>
      <w:r>
        <w:rPr>
          <w:spacing w:val="4"/>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1"/>
          <w:sz w:val="24"/>
          <w:szCs w:val="24"/>
        </w:rPr>
        <w:t>s</w:t>
      </w:r>
      <w:r>
        <w:rPr>
          <w:sz w:val="24"/>
          <w:szCs w:val="24"/>
        </w:rPr>
        <w:t>u</w:t>
      </w:r>
      <w:r>
        <w:rPr>
          <w:spacing w:val="1"/>
          <w:sz w:val="24"/>
          <w:szCs w:val="24"/>
        </w:rPr>
        <w:t>li</w:t>
      </w:r>
      <w:r>
        <w:rPr>
          <w:sz w:val="24"/>
          <w:szCs w:val="24"/>
        </w:rPr>
        <w:t>t</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 C</w:t>
      </w:r>
      <w:r>
        <w:rPr>
          <w:spacing w:val="-1"/>
          <w:sz w:val="24"/>
          <w:szCs w:val="24"/>
        </w:rPr>
        <w:t>S</w:t>
      </w:r>
      <w:r>
        <w:rPr>
          <w:sz w:val="24"/>
          <w:szCs w:val="24"/>
        </w:rPr>
        <w:t xml:space="preserve">R </w:t>
      </w:r>
      <w:r>
        <w:rPr>
          <w:spacing w:val="-4"/>
          <w:sz w:val="24"/>
          <w:szCs w:val="24"/>
        </w:rPr>
        <w:t>b</w:t>
      </w:r>
      <w:r>
        <w:rPr>
          <w:spacing w:val="1"/>
          <w:sz w:val="24"/>
          <w:szCs w:val="24"/>
        </w:rPr>
        <w:t>e</w:t>
      </w:r>
      <w:r>
        <w:rPr>
          <w:sz w:val="24"/>
          <w:szCs w:val="24"/>
        </w:rPr>
        <w:t>n</w:t>
      </w:r>
      <w:r>
        <w:rPr>
          <w:spacing w:val="1"/>
          <w:sz w:val="24"/>
          <w:szCs w:val="24"/>
        </w:rPr>
        <w:t>a</w:t>
      </w:r>
      <w:r>
        <w:rPr>
          <w:sz w:val="24"/>
          <w:szCs w:val="24"/>
        </w:rPr>
        <w:t xml:space="preserve">r </w:t>
      </w:r>
      <w:r>
        <w:rPr>
          <w:spacing w:val="-4"/>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z w:val="24"/>
          <w:szCs w:val="24"/>
        </w:rPr>
        <w:t>p</w:t>
      </w:r>
      <w:r>
        <w:rPr>
          <w:spacing w:val="1"/>
          <w:sz w:val="24"/>
          <w:szCs w:val="24"/>
        </w:rPr>
        <w:t>e</w:t>
      </w:r>
      <w:r>
        <w:rPr>
          <w:spacing w:val="-4"/>
          <w:sz w:val="24"/>
          <w:szCs w:val="24"/>
        </w:rPr>
        <w:t>k</w:t>
      </w:r>
      <w:r>
        <w:rPr>
          <w:spacing w:val="1"/>
          <w:sz w:val="24"/>
          <w:szCs w:val="24"/>
        </w:rPr>
        <w:t>ti</w:t>
      </w:r>
      <w:r>
        <w:rPr>
          <w:sz w:val="24"/>
          <w:szCs w:val="24"/>
        </w:rPr>
        <w:t xml:space="preserve">f </w:t>
      </w:r>
      <w:r>
        <w:rPr>
          <w:spacing w:val="-4"/>
          <w:sz w:val="24"/>
          <w:szCs w:val="24"/>
        </w:rPr>
        <w:t>I</w:t>
      </w:r>
      <w:r>
        <w:rPr>
          <w:sz w:val="24"/>
          <w:szCs w:val="24"/>
        </w:rPr>
        <w:t>nd</w:t>
      </w:r>
      <w:r>
        <w:rPr>
          <w:spacing w:val="1"/>
          <w:sz w:val="24"/>
          <w:szCs w:val="24"/>
        </w:rPr>
        <w:t>ia</w:t>
      </w:r>
      <w:r>
        <w:rPr>
          <w:sz w:val="24"/>
          <w:szCs w:val="24"/>
        </w:rPr>
        <w:t xml:space="preserve">. </w:t>
      </w:r>
      <w:r>
        <w:rPr>
          <w:spacing w:val="-4"/>
          <w:sz w:val="24"/>
          <w:szCs w:val="24"/>
        </w:rPr>
        <w:t>B</w:t>
      </w:r>
      <w:r>
        <w:rPr>
          <w:spacing w:val="1"/>
          <w:sz w:val="24"/>
          <w:szCs w:val="24"/>
        </w:rPr>
        <w:t>a</w:t>
      </w:r>
      <w:r>
        <w:rPr>
          <w:spacing w:val="-4"/>
          <w:sz w:val="24"/>
          <w:szCs w:val="24"/>
        </w:rPr>
        <w:t>g</w:t>
      </w:r>
      <w:r>
        <w:rPr>
          <w:spacing w:val="1"/>
          <w:sz w:val="24"/>
          <w:szCs w:val="24"/>
        </w:rPr>
        <w:t>ai</w:t>
      </w:r>
      <w:r>
        <w:rPr>
          <w:spacing w:val="9"/>
          <w:sz w:val="24"/>
          <w:szCs w:val="24"/>
        </w:rPr>
        <w:t>m</w:t>
      </w:r>
      <w:r>
        <w:rPr>
          <w:spacing w:val="1"/>
          <w:sz w:val="24"/>
          <w:szCs w:val="24"/>
        </w:rPr>
        <w:t>a</w:t>
      </w:r>
      <w:r>
        <w:rPr>
          <w:sz w:val="24"/>
          <w:szCs w:val="24"/>
        </w:rPr>
        <w:t>na</w:t>
      </w:r>
      <w:r>
        <w:rPr>
          <w:spacing w:val="-3"/>
          <w:sz w:val="24"/>
          <w:szCs w:val="24"/>
        </w:rPr>
        <w:t xml:space="preserve"> </w:t>
      </w:r>
      <w:r>
        <w:rPr>
          <w:spacing w:val="1"/>
          <w:sz w:val="24"/>
          <w:szCs w:val="24"/>
        </w:rPr>
        <w:t>te</w:t>
      </w:r>
      <w:r>
        <w:rPr>
          <w:sz w:val="24"/>
          <w:szCs w:val="24"/>
        </w:rPr>
        <w:t>p</w:t>
      </w:r>
      <w:r>
        <w:rPr>
          <w:spacing w:val="-3"/>
          <w:sz w:val="24"/>
          <w:szCs w:val="24"/>
        </w:rPr>
        <w:t>a</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z w:val="24"/>
          <w:szCs w:val="24"/>
        </w:rPr>
        <w:t>k</w:t>
      </w:r>
      <w:r>
        <w:rPr>
          <w:spacing w:val="1"/>
          <w:sz w:val="24"/>
          <w:szCs w:val="24"/>
        </w:rPr>
        <w:t>it</w:t>
      </w:r>
      <w:r>
        <w:rPr>
          <w:sz w:val="24"/>
          <w:szCs w:val="24"/>
        </w:rPr>
        <w:t>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 xml:space="preserve">u </w:t>
      </w:r>
      <w:r>
        <w:rPr>
          <w:spacing w:val="1"/>
          <w:sz w:val="24"/>
          <w:szCs w:val="24"/>
        </w:rPr>
        <w:t>me</w:t>
      </w:r>
      <w:r>
        <w:rPr>
          <w:sz w:val="24"/>
          <w:szCs w:val="24"/>
        </w:rPr>
        <w:t>nd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 C</w:t>
      </w:r>
      <w:r>
        <w:rPr>
          <w:spacing w:val="-1"/>
          <w:sz w:val="24"/>
          <w:szCs w:val="24"/>
        </w:rPr>
        <w:t>S</w:t>
      </w:r>
      <w:r>
        <w:rPr>
          <w:sz w:val="24"/>
          <w:szCs w:val="24"/>
        </w:rPr>
        <w:t xml:space="preserve">R, </w:t>
      </w:r>
      <w:proofErr w:type="gramStart"/>
      <w:r>
        <w:rPr>
          <w:spacing w:val="1"/>
          <w:sz w:val="24"/>
          <w:szCs w:val="24"/>
        </w:rPr>
        <w:t>a</w:t>
      </w:r>
      <w:r>
        <w:rPr>
          <w:sz w:val="24"/>
          <w:szCs w:val="24"/>
        </w:rPr>
        <w:t>pa</w:t>
      </w:r>
      <w:proofErr w:type="gramEnd"/>
      <w:r>
        <w:rPr>
          <w:spacing w:val="1"/>
          <w:sz w:val="24"/>
          <w:szCs w:val="24"/>
        </w:rPr>
        <w:t xml:space="preserve"> </w:t>
      </w:r>
      <w:r>
        <w:rPr>
          <w:spacing w:val="-4"/>
          <w:sz w:val="24"/>
          <w:szCs w:val="24"/>
        </w:rPr>
        <w:t>h</w:t>
      </w:r>
      <w:r>
        <w:rPr>
          <w:spacing w:val="1"/>
          <w:sz w:val="24"/>
          <w:szCs w:val="24"/>
        </w:rPr>
        <w:t>a</w:t>
      </w:r>
      <w:r>
        <w:rPr>
          <w:sz w:val="24"/>
          <w:szCs w:val="24"/>
        </w:rPr>
        <w:t>r</w:t>
      </w:r>
      <w:r>
        <w:rPr>
          <w:spacing w:val="1"/>
          <w:sz w:val="24"/>
          <w:szCs w:val="24"/>
        </w:rPr>
        <w:t>a</w:t>
      </w:r>
      <w:r>
        <w:rPr>
          <w:spacing w:val="-4"/>
          <w:sz w:val="24"/>
          <w:szCs w:val="24"/>
        </w:rPr>
        <w:t>p</w:t>
      </w:r>
      <w:r>
        <w:rPr>
          <w:spacing w:val="1"/>
          <w:sz w:val="24"/>
          <w:szCs w:val="24"/>
        </w:rPr>
        <w:t>a</w:t>
      </w:r>
      <w:r>
        <w:rPr>
          <w:sz w:val="24"/>
          <w:szCs w:val="24"/>
        </w:rPr>
        <w:t xml:space="preserve">n </w:t>
      </w:r>
      <w:r>
        <w:rPr>
          <w:spacing w:val="-1"/>
          <w:sz w:val="24"/>
          <w:szCs w:val="24"/>
        </w:rPr>
        <w:t>s</w:t>
      </w:r>
      <w:r>
        <w:rPr>
          <w:spacing w:val="1"/>
          <w:sz w:val="24"/>
          <w:szCs w:val="24"/>
        </w:rPr>
        <w:t>ta</w:t>
      </w:r>
      <w:r>
        <w:rPr>
          <w:sz w:val="24"/>
          <w:szCs w:val="24"/>
        </w:rPr>
        <w:t>k</w:t>
      </w:r>
      <w:r>
        <w:rPr>
          <w:spacing w:val="1"/>
          <w:sz w:val="24"/>
          <w:szCs w:val="24"/>
        </w:rPr>
        <w:t>e</w:t>
      </w:r>
      <w:r>
        <w:rPr>
          <w:sz w:val="24"/>
          <w:szCs w:val="24"/>
        </w:rPr>
        <w:t>h</w:t>
      </w:r>
      <w:r>
        <w:rPr>
          <w:spacing w:val="-4"/>
          <w:sz w:val="24"/>
          <w:szCs w:val="24"/>
        </w:rPr>
        <w:t>o</w:t>
      </w:r>
      <w:r>
        <w:rPr>
          <w:spacing w:val="1"/>
          <w:sz w:val="24"/>
          <w:szCs w:val="24"/>
        </w:rPr>
        <w:t>l</w:t>
      </w:r>
      <w:r>
        <w:rPr>
          <w:sz w:val="24"/>
          <w:szCs w:val="24"/>
        </w:rPr>
        <w:t>d</w:t>
      </w:r>
      <w:r>
        <w:rPr>
          <w:spacing w:val="1"/>
          <w:sz w:val="24"/>
          <w:szCs w:val="24"/>
        </w:rPr>
        <w:t>e</w:t>
      </w:r>
      <w:r>
        <w:rPr>
          <w:sz w:val="24"/>
          <w:szCs w:val="24"/>
        </w:rPr>
        <w:t>r d</w:t>
      </w:r>
      <w:r>
        <w:rPr>
          <w:spacing w:val="1"/>
          <w:sz w:val="24"/>
          <w:szCs w:val="24"/>
        </w:rPr>
        <w:t>a</w:t>
      </w:r>
      <w:r>
        <w:rPr>
          <w:sz w:val="24"/>
          <w:szCs w:val="24"/>
        </w:rPr>
        <w:t>n b</w:t>
      </w:r>
      <w:r>
        <w:rPr>
          <w:spacing w:val="1"/>
          <w:sz w:val="24"/>
          <w:szCs w:val="24"/>
        </w:rPr>
        <w:t>a</w:t>
      </w:r>
      <w:r>
        <w:rPr>
          <w:spacing w:val="-4"/>
          <w:sz w:val="24"/>
          <w:szCs w:val="24"/>
        </w:rPr>
        <w:t>g</w:t>
      </w:r>
      <w:r>
        <w:rPr>
          <w:spacing w:val="1"/>
          <w:sz w:val="24"/>
          <w:szCs w:val="24"/>
        </w:rPr>
        <w:t>a</w:t>
      </w:r>
      <w:r>
        <w:rPr>
          <w:spacing w:val="-3"/>
          <w:sz w:val="24"/>
          <w:szCs w:val="24"/>
        </w:rPr>
        <w:t>i</w:t>
      </w:r>
      <w:r>
        <w:rPr>
          <w:spacing w:val="1"/>
          <w:sz w:val="24"/>
          <w:szCs w:val="24"/>
        </w:rPr>
        <w:t>ma</w:t>
      </w:r>
      <w:r>
        <w:rPr>
          <w:sz w:val="24"/>
          <w:szCs w:val="24"/>
        </w:rPr>
        <w:t>na</w:t>
      </w:r>
      <w:r>
        <w:rPr>
          <w:spacing w:val="1"/>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me</w:t>
      </w:r>
      <w:r>
        <w:rPr>
          <w:spacing w:val="-4"/>
          <w:sz w:val="24"/>
          <w:szCs w:val="24"/>
        </w:rPr>
        <w:t>n</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p</w:t>
      </w:r>
      <w:r>
        <w:rPr>
          <w:spacing w:val="1"/>
          <w:sz w:val="24"/>
          <w:szCs w:val="24"/>
        </w:rPr>
        <w:t>e</w:t>
      </w:r>
      <w:r>
        <w:rPr>
          <w:sz w:val="24"/>
          <w:szCs w:val="24"/>
        </w:rPr>
        <w:t>r</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w:t>
      </w:r>
      <w:r>
        <w:rPr>
          <w:spacing w:val="1"/>
          <w:sz w:val="24"/>
          <w:szCs w:val="24"/>
        </w:rPr>
        <w:t>a</w:t>
      </w:r>
      <w:r>
        <w:rPr>
          <w:sz w:val="24"/>
          <w:szCs w:val="24"/>
        </w:rPr>
        <w:t>,</w:t>
      </w:r>
      <w:r>
        <w:rPr>
          <w:spacing w:val="4"/>
          <w:sz w:val="24"/>
          <w:szCs w:val="24"/>
        </w:rPr>
        <w:t xml:space="preserve"> </w:t>
      </w:r>
      <w:r>
        <w:rPr>
          <w:sz w:val="24"/>
          <w:szCs w:val="24"/>
        </w:rPr>
        <w:t>k</w:t>
      </w:r>
      <w:r>
        <w:rPr>
          <w:spacing w:val="-3"/>
          <w:sz w:val="24"/>
          <w:szCs w:val="24"/>
        </w:rPr>
        <w:t>e</w:t>
      </w:r>
      <w:r>
        <w:rPr>
          <w:spacing w:val="1"/>
          <w:sz w:val="24"/>
          <w:szCs w:val="24"/>
        </w:rPr>
        <w:t>te</w:t>
      </w:r>
      <w:r>
        <w:rPr>
          <w:sz w:val="24"/>
          <w:szCs w:val="24"/>
        </w:rPr>
        <w:t>r</w:t>
      </w:r>
      <w:r>
        <w:rPr>
          <w:spacing w:val="-3"/>
          <w:sz w:val="24"/>
          <w:szCs w:val="24"/>
        </w:rPr>
        <w:t>l</w:t>
      </w:r>
      <w:r>
        <w:rPr>
          <w:spacing w:val="1"/>
          <w:sz w:val="24"/>
          <w:szCs w:val="24"/>
        </w:rPr>
        <w:t>i</w:t>
      </w:r>
      <w:r>
        <w:rPr>
          <w:sz w:val="24"/>
          <w:szCs w:val="24"/>
        </w:rPr>
        <w:t>b</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r</w:t>
      </w:r>
      <w:r>
        <w:rPr>
          <w:spacing w:val="1"/>
          <w:sz w:val="24"/>
          <w:szCs w:val="24"/>
        </w:rPr>
        <w:t>a</w:t>
      </w:r>
      <w:r>
        <w:rPr>
          <w:sz w:val="24"/>
          <w:szCs w:val="24"/>
        </w:rPr>
        <w:t>n</w:t>
      </w:r>
      <w:r>
        <w:rPr>
          <w:spacing w:val="-3"/>
          <w:sz w:val="24"/>
          <w:szCs w:val="24"/>
        </w:rPr>
        <w:t>t</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a</w:t>
      </w:r>
      <w:r>
        <w:rPr>
          <w:spacing w:val="-1"/>
          <w:sz w:val="24"/>
          <w:szCs w:val="24"/>
        </w:rPr>
        <w:t>s</w:t>
      </w:r>
      <w:r>
        <w:rPr>
          <w:sz w:val="24"/>
          <w:szCs w:val="24"/>
        </w:rPr>
        <w:t>ok</w:t>
      </w:r>
      <w:r>
        <w:rPr>
          <w:spacing w:val="1"/>
          <w:sz w:val="24"/>
          <w:szCs w:val="24"/>
        </w:rPr>
        <w:t>a</w:t>
      </w:r>
      <w:r>
        <w:rPr>
          <w:sz w:val="24"/>
          <w:szCs w:val="24"/>
        </w:rPr>
        <w:t>n, p</w:t>
      </w:r>
      <w:r>
        <w:rPr>
          <w:spacing w:val="1"/>
          <w:sz w:val="24"/>
          <w:szCs w:val="24"/>
        </w:rPr>
        <w:t>e</w:t>
      </w:r>
      <w:r>
        <w:rPr>
          <w:sz w:val="24"/>
          <w:szCs w:val="24"/>
        </w:rPr>
        <w:t>r</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eme</w:t>
      </w:r>
      <w:r>
        <w:rPr>
          <w:spacing w:val="-4"/>
          <w:sz w:val="24"/>
          <w:szCs w:val="24"/>
        </w:rPr>
        <w:t>r</w:t>
      </w:r>
      <w:r>
        <w:rPr>
          <w:spacing w:val="1"/>
          <w:sz w:val="24"/>
          <w:szCs w:val="24"/>
        </w:rPr>
        <w:t>i</w:t>
      </w:r>
      <w:r>
        <w:rPr>
          <w:sz w:val="24"/>
          <w:szCs w:val="24"/>
        </w:rPr>
        <w:t>n</w:t>
      </w:r>
      <w:r>
        <w:rPr>
          <w:spacing w:val="1"/>
          <w:sz w:val="24"/>
          <w:szCs w:val="24"/>
        </w:rPr>
        <w:t>ta</w:t>
      </w:r>
      <w:r>
        <w:rPr>
          <w:sz w:val="24"/>
          <w:szCs w:val="24"/>
        </w:rPr>
        <w:t>h</w:t>
      </w:r>
      <w:r>
        <w:rPr>
          <w:spacing w:val="4"/>
          <w:sz w:val="24"/>
          <w:szCs w:val="24"/>
        </w:rPr>
        <w:t xml:space="preserve"> </w:t>
      </w:r>
      <w:r>
        <w:rPr>
          <w:sz w:val="24"/>
          <w:szCs w:val="24"/>
        </w:rPr>
        <w:t>pu</w:t>
      </w:r>
      <w:r>
        <w:rPr>
          <w:spacing w:val="-1"/>
          <w:sz w:val="24"/>
          <w:szCs w:val="24"/>
        </w:rPr>
        <w:t>s</w:t>
      </w:r>
      <w:r>
        <w:rPr>
          <w:spacing w:val="-3"/>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e</w:t>
      </w:r>
      <w:r>
        <w:rPr>
          <w:spacing w:val="-4"/>
          <w:sz w:val="24"/>
          <w:szCs w:val="24"/>
        </w:rPr>
        <w:t>g</w:t>
      </w:r>
      <w:r>
        <w:rPr>
          <w:spacing w:val="1"/>
          <w:sz w:val="24"/>
          <w:szCs w:val="24"/>
        </w:rPr>
        <w:t>a</w:t>
      </w:r>
      <w:r>
        <w:rPr>
          <w:sz w:val="24"/>
          <w:szCs w:val="24"/>
        </w:rPr>
        <w:t>ra</w:t>
      </w:r>
      <w:r>
        <w:rPr>
          <w:spacing w:val="5"/>
          <w:sz w:val="24"/>
          <w:szCs w:val="24"/>
        </w:rPr>
        <w:t xml:space="preserve"> </w:t>
      </w:r>
      <w:r>
        <w:rPr>
          <w:sz w:val="24"/>
          <w:szCs w:val="24"/>
        </w:rPr>
        <w:t>d</w:t>
      </w:r>
      <w:r>
        <w:rPr>
          <w:spacing w:val="1"/>
          <w:sz w:val="24"/>
          <w:szCs w:val="24"/>
        </w:rPr>
        <w:t>l</w:t>
      </w:r>
      <w:r>
        <w:rPr>
          <w:sz w:val="24"/>
          <w:szCs w:val="24"/>
        </w:rPr>
        <w:t xml:space="preserve">l </w:t>
      </w:r>
      <w:r>
        <w:rPr>
          <w:spacing w:val="-1"/>
          <w:sz w:val="24"/>
          <w:szCs w:val="24"/>
        </w:rPr>
        <w:t>D</w:t>
      </w:r>
      <w:r>
        <w:rPr>
          <w:spacing w:val="1"/>
          <w:sz w:val="24"/>
          <w:szCs w:val="24"/>
        </w:rPr>
        <w:t>ala</w:t>
      </w:r>
      <w:r>
        <w:rPr>
          <w:sz w:val="24"/>
          <w:szCs w:val="24"/>
        </w:rPr>
        <w:t>m</w:t>
      </w:r>
      <w:r>
        <w:rPr>
          <w:spacing w:val="1"/>
          <w:sz w:val="24"/>
          <w:szCs w:val="24"/>
        </w:rPr>
        <w:t xml:space="preserve"> </w:t>
      </w:r>
      <w:r>
        <w:rPr>
          <w:spacing w:val="-1"/>
          <w:sz w:val="24"/>
          <w:szCs w:val="24"/>
        </w:rPr>
        <w:t>s</w:t>
      </w:r>
      <w:r>
        <w:rPr>
          <w:spacing w:val="1"/>
          <w:sz w:val="24"/>
          <w:szCs w:val="24"/>
        </w:rPr>
        <w:t>el</w:t>
      </w:r>
      <w:r>
        <w:rPr>
          <w:sz w:val="24"/>
          <w:szCs w:val="24"/>
        </w:rPr>
        <w:t>uruh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b</w:t>
      </w:r>
      <w:r>
        <w:rPr>
          <w:spacing w:val="-3"/>
          <w:sz w:val="24"/>
          <w:szCs w:val="24"/>
        </w:rPr>
        <w:t>e</w:t>
      </w:r>
      <w:r>
        <w:rPr>
          <w:spacing w:val="1"/>
          <w:sz w:val="24"/>
          <w:szCs w:val="24"/>
        </w:rPr>
        <w:t>l</w:t>
      </w:r>
      <w:r>
        <w:rPr>
          <w:sz w:val="24"/>
          <w:szCs w:val="24"/>
        </w:rPr>
        <w:t>um</w:t>
      </w:r>
      <w:r>
        <w:rPr>
          <w:spacing w:val="1"/>
          <w:sz w:val="24"/>
          <w:szCs w:val="24"/>
        </w:rPr>
        <w:t xml:space="preserve"> </w:t>
      </w:r>
      <w:r>
        <w:rPr>
          <w:sz w:val="24"/>
          <w:szCs w:val="24"/>
        </w:rPr>
        <w:t>d</w:t>
      </w:r>
      <w:r>
        <w:rPr>
          <w:spacing w:val="1"/>
          <w:sz w:val="24"/>
          <w:szCs w:val="24"/>
        </w:rPr>
        <w:t>i</w:t>
      </w:r>
      <w:r>
        <w:rPr>
          <w:spacing w:val="-4"/>
          <w:sz w:val="24"/>
          <w:szCs w:val="24"/>
        </w:rPr>
        <w:t>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k</w:t>
      </w:r>
      <w:r>
        <w:rPr>
          <w:spacing w:val="1"/>
          <w:sz w:val="24"/>
          <w:szCs w:val="24"/>
        </w:rPr>
        <w:t>la</w:t>
      </w:r>
      <w:r>
        <w:rPr>
          <w:spacing w:val="-4"/>
          <w:sz w:val="24"/>
          <w:szCs w:val="24"/>
        </w:rPr>
        <w:t>r</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pacing w:val="-1"/>
          <w:sz w:val="24"/>
          <w:szCs w:val="24"/>
        </w:rPr>
        <w:t>s</w:t>
      </w:r>
      <w:r>
        <w:rPr>
          <w:spacing w:val="1"/>
          <w:sz w:val="24"/>
          <w:szCs w:val="24"/>
        </w:rPr>
        <w:t>i</w:t>
      </w:r>
      <w:r>
        <w:rPr>
          <w:sz w:val="24"/>
          <w:szCs w:val="24"/>
        </w:rPr>
        <w:t>.</w:t>
      </w:r>
    </w:p>
    <w:p w:rsidR="003717F8" w:rsidRDefault="009C3401" w:rsidP="001A33FC">
      <w:pPr>
        <w:spacing w:after="120" w:line="276" w:lineRule="auto"/>
        <w:ind w:right="72" w:firstLine="708"/>
        <w:jc w:val="both"/>
        <w:rPr>
          <w:sz w:val="24"/>
          <w:szCs w:val="24"/>
        </w:rPr>
      </w:pPr>
      <w:r>
        <w:rPr>
          <w:spacing w:val="-5"/>
          <w:sz w:val="24"/>
          <w:szCs w:val="24"/>
        </w:rPr>
        <w:t>K</w:t>
      </w:r>
      <w:r>
        <w:rPr>
          <w:spacing w:val="1"/>
          <w:sz w:val="24"/>
          <w:szCs w:val="24"/>
        </w:rPr>
        <w:t>a</w:t>
      </w:r>
      <w:r>
        <w:rPr>
          <w:sz w:val="24"/>
          <w:szCs w:val="24"/>
        </w:rPr>
        <w:t>b</w:t>
      </w:r>
      <w:r>
        <w:rPr>
          <w:spacing w:val="1"/>
          <w:sz w:val="24"/>
          <w:szCs w:val="24"/>
        </w:rPr>
        <w:t>a</w:t>
      </w:r>
      <w:r>
        <w:rPr>
          <w:sz w:val="24"/>
          <w:szCs w:val="24"/>
        </w:rPr>
        <w:t>r b</w:t>
      </w:r>
      <w:r>
        <w:rPr>
          <w:spacing w:val="1"/>
          <w:sz w:val="24"/>
          <w:szCs w:val="24"/>
        </w:rPr>
        <w:t>ai</w:t>
      </w:r>
      <w:r>
        <w:rPr>
          <w:sz w:val="24"/>
          <w:szCs w:val="24"/>
        </w:rPr>
        <w:t>k</w:t>
      </w:r>
      <w:r>
        <w:rPr>
          <w:spacing w:val="4"/>
          <w:sz w:val="24"/>
          <w:szCs w:val="24"/>
        </w:rPr>
        <w:t>n</w:t>
      </w:r>
      <w:r>
        <w:rPr>
          <w:spacing w:val="-8"/>
          <w:sz w:val="24"/>
          <w:szCs w:val="24"/>
        </w:rPr>
        <w:t>y</w:t>
      </w:r>
      <w:r>
        <w:rPr>
          <w:sz w:val="24"/>
          <w:szCs w:val="24"/>
        </w:rPr>
        <w:t>a</w:t>
      </w:r>
      <w:r>
        <w:rPr>
          <w:spacing w:val="1"/>
          <w:sz w:val="24"/>
          <w:szCs w:val="24"/>
        </w:rPr>
        <w:t xml:space="preserve"> a</w:t>
      </w:r>
      <w:r>
        <w:rPr>
          <w:spacing w:val="3"/>
          <w:sz w:val="24"/>
          <w:szCs w:val="24"/>
        </w:rPr>
        <w:t>d</w:t>
      </w:r>
      <w:r>
        <w:rPr>
          <w:spacing w:val="1"/>
          <w:sz w:val="24"/>
          <w:szCs w:val="24"/>
        </w:rPr>
        <w:t>ala</w:t>
      </w:r>
      <w:r>
        <w:rPr>
          <w:sz w:val="24"/>
          <w:szCs w:val="24"/>
        </w:rPr>
        <w:t>h b</w:t>
      </w:r>
      <w:r>
        <w:rPr>
          <w:spacing w:val="1"/>
          <w:sz w:val="24"/>
          <w:szCs w:val="24"/>
        </w:rPr>
        <w:t>a</w:t>
      </w:r>
      <w:r>
        <w:rPr>
          <w:sz w:val="24"/>
          <w:szCs w:val="24"/>
        </w:rPr>
        <w:t>h</w:t>
      </w:r>
      <w:r>
        <w:rPr>
          <w:spacing w:val="-1"/>
          <w:sz w:val="24"/>
          <w:szCs w:val="24"/>
        </w:rPr>
        <w:t>w</w:t>
      </w:r>
      <w:r>
        <w:rPr>
          <w:spacing w:val="1"/>
          <w:sz w:val="24"/>
          <w:szCs w:val="24"/>
        </w:rPr>
        <w:t>a</w:t>
      </w:r>
      <w:r>
        <w:rPr>
          <w:sz w:val="24"/>
          <w:szCs w:val="24"/>
        </w:rPr>
        <w:t>, di</w:t>
      </w:r>
      <w:r>
        <w:rPr>
          <w:spacing w:val="1"/>
          <w:sz w:val="24"/>
          <w:szCs w:val="24"/>
        </w:rPr>
        <w:t xml:space="preserve"> </w:t>
      </w:r>
      <w:r>
        <w:rPr>
          <w:spacing w:val="-1"/>
          <w:sz w:val="24"/>
          <w:szCs w:val="24"/>
        </w:rPr>
        <w:t>s</w:t>
      </w:r>
      <w:r>
        <w:rPr>
          <w:spacing w:val="1"/>
          <w:sz w:val="24"/>
          <w:szCs w:val="24"/>
        </w:rPr>
        <w:t>el</w:t>
      </w:r>
      <w:r>
        <w:rPr>
          <w:sz w:val="24"/>
          <w:szCs w:val="24"/>
        </w:rPr>
        <w:t>ur</w:t>
      </w:r>
      <w:r>
        <w:rPr>
          <w:spacing w:val="-4"/>
          <w:sz w:val="24"/>
          <w:szCs w:val="24"/>
        </w:rPr>
        <w:t>u</w:t>
      </w:r>
      <w:r>
        <w:rPr>
          <w:sz w:val="24"/>
          <w:szCs w:val="24"/>
        </w:rPr>
        <w:t>h dun</w:t>
      </w:r>
      <w:r>
        <w:rPr>
          <w:spacing w:val="1"/>
          <w:sz w:val="24"/>
          <w:szCs w:val="24"/>
        </w:rPr>
        <w:t>ia</w:t>
      </w:r>
      <w:r>
        <w:rPr>
          <w:sz w:val="24"/>
          <w:szCs w:val="24"/>
        </w:rPr>
        <w:t>, d</w:t>
      </w:r>
      <w:r>
        <w:rPr>
          <w:spacing w:val="1"/>
          <w:sz w:val="24"/>
          <w:szCs w:val="24"/>
        </w:rPr>
        <w:t>e</w:t>
      </w:r>
      <w:r>
        <w:rPr>
          <w:spacing w:val="-1"/>
          <w:sz w:val="24"/>
          <w:szCs w:val="24"/>
        </w:rPr>
        <w:t>w</w:t>
      </w:r>
      <w:r>
        <w:rPr>
          <w:spacing w:val="1"/>
          <w:sz w:val="24"/>
          <w:szCs w:val="24"/>
        </w:rPr>
        <w:t>a</w:t>
      </w:r>
      <w:r>
        <w:rPr>
          <w:sz w:val="24"/>
          <w:szCs w:val="24"/>
        </w:rPr>
        <w:t>n d</w:t>
      </w:r>
      <w:r>
        <w:rPr>
          <w:spacing w:val="1"/>
          <w:sz w:val="24"/>
          <w:szCs w:val="24"/>
        </w:rPr>
        <w:t>i</w:t>
      </w:r>
      <w:r>
        <w:rPr>
          <w:sz w:val="24"/>
          <w:szCs w:val="24"/>
        </w:rPr>
        <w:t>r</w:t>
      </w:r>
      <w:r>
        <w:rPr>
          <w:spacing w:val="1"/>
          <w:sz w:val="24"/>
          <w:szCs w:val="24"/>
        </w:rPr>
        <w:t>e</w:t>
      </w:r>
      <w:r>
        <w:rPr>
          <w:sz w:val="24"/>
          <w:szCs w:val="24"/>
        </w:rPr>
        <w:t>k</w:t>
      </w:r>
      <w:r>
        <w:rPr>
          <w:spacing w:val="-1"/>
          <w:sz w:val="24"/>
          <w:szCs w:val="24"/>
        </w:rPr>
        <w:t>s</w:t>
      </w:r>
      <w:r>
        <w:rPr>
          <w:sz w:val="24"/>
          <w:szCs w:val="24"/>
        </w:rPr>
        <w:t>i</w:t>
      </w:r>
      <w:r>
        <w:rPr>
          <w:spacing w:val="1"/>
          <w:sz w:val="24"/>
          <w:szCs w:val="24"/>
        </w:rPr>
        <w:t xml:space="preserve"> m</w:t>
      </w:r>
      <w:r>
        <w:rPr>
          <w:sz w:val="24"/>
          <w:szCs w:val="24"/>
        </w:rPr>
        <w:t>u</w:t>
      </w:r>
      <w:r>
        <w:rPr>
          <w:spacing w:val="-3"/>
          <w:sz w:val="24"/>
          <w:szCs w:val="24"/>
        </w:rPr>
        <w:t>l</w:t>
      </w:r>
      <w:r>
        <w:rPr>
          <w:spacing w:val="1"/>
          <w:sz w:val="24"/>
          <w:szCs w:val="24"/>
        </w:rPr>
        <w:t>a</w:t>
      </w:r>
      <w:r>
        <w:rPr>
          <w:sz w:val="24"/>
          <w:szCs w:val="24"/>
        </w:rPr>
        <w:t xml:space="preserve">i </w:t>
      </w:r>
      <w:r>
        <w:rPr>
          <w:spacing w:val="1"/>
          <w:sz w:val="24"/>
          <w:szCs w:val="24"/>
        </w:rPr>
        <w:t>mem</w:t>
      </w:r>
      <w:r>
        <w:rPr>
          <w:sz w:val="24"/>
          <w:szCs w:val="24"/>
        </w:rPr>
        <w:t>p</w:t>
      </w:r>
      <w:r>
        <w:rPr>
          <w:spacing w:val="1"/>
          <w:sz w:val="24"/>
          <w:szCs w:val="24"/>
        </w:rPr>
        <w:t>e</w:t>
      </w:r>
      <w:r>
        <w:rPr>
          <w:spacing w:val="-4"/>
          <w:sz w:val="24"/>
          <w:szCs w:val="24"/>
        </w:rPr>
        <w:t>r</w:t>
      </w:r>
      <w:r>
        <w:rPr>
          <w:spacing w:val="1"/>
          <w:sz w:val="24"/>
          <w:szCs w:val="24"/>
        </w:rPr>
        <w:t>tim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i</w:t>
      </w:r>
      <w:r>
        <w:rPr>
          <w:spacing w:val="-1"/>
          <w:sz w:val="24"/>
          <w:szCs w:val="24"/>
        </w:rPr>
        <w:t>s</w:t>
      </w:r>
      <w:r>
        <w:rPr>
          <w:spacing w:val="4"/>
          <w:sz w:val="24"/>
          <w:szCs w:val="24"/>
        </w:rPr>
        <w:t>u</w:t>
      </w:r>
      <w:r>
        <w:rPr>
          <w:spacing w:val="-4"/>
          <w:sz w:val="24"/>
          <w:szCs w:val="24"/>
        </w:rPr>
        <w:t>-</w:t>
      </w:r>
      <w:r>
        <w:rPr>
          <w:spacing w:val="1"/>
          <w:sz w:val="24"/>
          <w:szCs w:val="24"/>
        </w:rPr>
        <w:t>i</w:t>
      </w:r>
      <w:r>
        <w:rPr>
          <w:spacing w:val="-1"/>
          <w:sz w:val="24"/>
          <w:szCs w:val="24"/>
        </w:rPr>
        <w:t>s</w:t>
      </w:r>
      <w:r>
        <w:rPr>
          <w:sz w:val="24"/>
          <w:szCs w:val="24"/>
        </w:rPr>
        <w:t>u</w:t>
      </w:r>
      <w:r>
        <w:rPr>
          <w:spacing w:val="8"/>
          <w:sz w:val="24"/>
          <w:szCs w:val="24"/>
        </w:rPr>
        <w:t xml:space="preserve"> </w:t>
      </w:r>
      <w:r>
        <w:rPr>
          <w:spacing w:val="-5"/>
          <w:sz w:val="24"/>
          <w:szCs w:val="24"/>
        </w:rPr>
        <w:t>K</w:t>
      </w:r>
      <w:r>
        <w:rPr>
          <w:spacing w:val="1"/>
          <w:sz w:val="24"/>
          <w:szCs w:val="24"/>
        </w:rPr>
        <w:t>e</w:t>
      </w:r>
      <w:r>
        <w:rPr>
          <w:sz w:val="24"/>
          <w:szCs w:val="24"/>
        </w:rPr>
        <w:t>b</w:t>
      </w:r>
      <w:r>
        <w:rPr>
          <w:spacing w:val="1"/>
          <w:sz w:val="24"/>
          <w:szCs w:val="24"/>
        </w:rPr>
        <w:t>e</w:t>
      </w:r>
      <w:r>
        <w:rPr>
          <w:sz w:val="24"/>
          <w:szCs w:val="24"/>
        </w:rPr>
        <w:t>r</w:t>
      </w:r>
      <w:r>
        <w:rPr>
          <w:spacing w:val="1"/>
          <w:sz w:val="24"/>
          <w:szCs w:val="24"/>
        </w:rPr>
        <w:t>la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el</w:t>
      </w:r>
      <w:r>
        <w:rPr>
          <w:sz w:val="24"/>
          <w:szCs w:val="24"/>
        </w:rPr>
        <w:t>um</w:t>
      </w:r>
      <w:r>
        <w:rPr>
          <w:spacing w:val="5"/>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el</w:t>
      </w:r>
      <w:r>
        <w:rPr>
          <w:sz w:val="24"/>
          <w:szCs w:val="24"/>
        </w:rPr>
        <w:t>u</w:t>
      </w:r>
      <w:r>
        <w:rPr>
          <w:spacing w:val="1"/>
          <w:sz w:val="24"/>
          <w:szCs w:val="24"/>
        </w:rPr>
        <w:t>m</w:t>
      </w:r>
      <w:r>
        <w:rPr>
          <w:sz w:val="24"/>
          <w:szCs w:val="24"/>
        </w:rPr>
        <w:t>n</w:t>
      </w:r>
      <w:r>
        <w:rPr>
          <w:spacing w:val="-8"/>
          <w:sz w:val="24"/>
          <w:szCs w:val="24"/>
        </w:rPr>
        <w:t>y</w:t>
      </w:r>
      <w:r>
        <w:rPr>
          <w:spacing w:val="1"/>
          <w:sz w:val="24"/>
          <w:szCs w:val="24"/>
        </w:rPr>
        <w:t>a</w:t>
      </w:r>
      <w:r>
        <w:rPr>
          <w:sz w:val="24"/>
          <w:szCs w:val="24"/>
        </w:rPr>
        <w:t xml:space="preserve">. </w:t>
      </w:r>
      <w:r>
        <w:rPr>
          <w:spacing w:val="-1"/>
          <w:sz w:val="24"/>
          <w:szCs w:val="24"/>
        </w:rPr>
        <w:t>P</w:t>
      </w:r>
      <w:r>
        <w:rPr>
          <w:spacing w:val="1"/>
          <w:sz w:val="24"/>
          <w:szCs w:val="24"/>
        </w:rPr>
        <w:t>e</w:t>
      </w:r>
      <w:r>
        <w:rPr>
          <w:sz w:val="24"/>
          <w:szCs w:val="24"/>
        </w:rPr>
        <w:t>r</w:t>
      </w:r>
      <w:r>
        <w:rPr>
          <w:spacing w:val="1"/>
          <w:sz w:val="24"/>
          <w:szCs w:val="24"/>
        </w:rPr>
        <w:t>ta</w:t>
      </w:r>
      <w:r>
        <w:rPr>
          <w:spacing w:val="4"/>
          <w:sz w:val="24"/>
          <w:szCs w:val="24"/>
        </w:rPr>
        <w:t>n</w:t>
      </w:r>
      <w:r>
        <w:rPr>
          <w:spacing w:val="-8"/>
          <w:sz w:val="24"/>
          <w:szCs w:val="24"/>
        </w:rPr>
        <w:t>y</w:t>
      </w:r>
      <w:r>
        <w:rPr>
          <w:spacing w:val="1"/>
          <w:sz w:val="24"/>
          <w:szCs w:val="24"/>
        </w:rPr>
        <w:t>aa</w:t>
      </w:r>
      <w:r>
        <w:rPr>
          <w:sz w:val="24"/>
          <w:szCs w:val="24"/>
        </w:rPr>
        <w:t xml:space="preserve">n </w:t>
      </w:r>
      <w:r>
        <w:rPr>
          <w:spacing w:val="-1"/>
          <w:sz w:val="24"/>
          <w:szCs w:val="24"/>
        </w:rPr>
        <w:t>s</w:t>
      </w:r>
      <w:r>
        <w:rPr>
          <w:spacing w:val="1"/>
          <w:sz w:val="24"/>
          <w:szCs w:val="24"/>
        </w:rPr>
        <w:t>e</w:t>
      </w:r>
      <w:r>
        <w:rPr>
          <w:sz w:val="24"/>
          <w:szCs w:val="24"/>
        </w:rPr>
        <w:t>k</w:t>
      </w:r>
      <w:r>
        <w:rPr>
          <w:spacing w:val="1"/>
          <w:sz w:val="24"/>
          <w:szCs w:val="24"/>
        </w:rPr>
        <w:t>a</w:t>
      </w:r>
      <w:r>
        <w:rPr>
          <w:sz w:val="24"/>
          <w:szCs w:val="24"/>
        </w:rPr>
        <w:t>r</w:t>
      </w:r>
      <w:r>
        <w:rPr>
          <w:spacing w:val="1"/>
          <w:sz w:val="24"/>
          <w:szCs w:val="24"/>
        </w:rPr>
        <w:t>a</w:t>
      </w:r>
      <w:r>
        <w:rPr>
          <w:sz w:val="24"/>
          <w:szCs w:val="24"/>
        </w:rPr>
        <w:t xml:space="preserve">ng </w:t>
      </w:r>
      <w:r>
        <w:rPr>
          <w:spacing w:val="1"/>
          <w:sz w:val="24"/>
          <w:szCs w:val="24"/>
        </w:rPr>
        <w:t>a</w:t>
      </w:r>
      <w:r>
        <w:rPr>
          <w:sz w:val="24"/>
          <w:szCs w:val="24"/>
        </w:rPr>
        <w:t>d</w:t>
      </w:r>
      <w:r>
        <w:rPr>
          <w:spacing w:val="1"/>
          <w:sz w:val="24"/>
          <w:szCs w:val="24"/>
        </w:rPr>
        <w:t>ala</w:t>
      </w:r>
      <w:r>
        <w:rPr>
          <w:sz w:val="24"/>
          <w:szCs w:val="24"/>
        </w:rPr>
        <w:t xml:space="preserve">h </w:t>
      </w:r>
      <w:r>
        <w:rPr>
          <w:spacing w:val="1"/>
          <w:sz w:val="24"/>
          <w:szCs w:val="24"/>
        </w:rPr>
        <w:t>“</w:t>
      </w:r>
      <w:r>
        <w:rPr>
          <w:sz w:val="24"/>
          <w:szCs w:val="24"/>
        </w:rPr>
        <w:t>b</w:t>
      </w:r>
      <w:r>
        <w:rPr>
          <w:spacing w:val="1"/>
          <w:sz w:val="24"/>
          <w:szCs w:val="24"/>
        </w:rPr>
        <w:t>a</w:t>
      </w:r>
      <w:r>
        <w:rPr>
          <w:spacing w:val="-4"/>
          <w:sz w:val="24"/>
          <w:szCs w:val="24"/>
        </w:rPr>
        <w:t>g</w:t>
      </w:r>
      <w:r>
        <w:rPr>
          <w:spacing w:val="1"/>
          <w:sz w:val="24"/>
          <w:szCs w:val="24"/>
        </w:rPr>
        <w:t>aima</w:t>
      </w:r>
      <w:r>
        <w:rPr>
          <w:spacing w:val="-4"/>
          <w:sz w:val="24"/>
          <w:szCs w:val="24"/>
        </w:rPr>
        <w:t>n</w:t>
      </w:r>
      <w:r>
        <w:rPr>
          <w:spacing w:val="1"/>
          <w:sz w:val="24"/>
          <w:szCs w:val="24"/>
        </w:rPr>
        <w:t>a”</w:t>
      </w:r>
      <w:r>
        <w:rPr>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1"/>
          <w:sz w:val="24"/>
          <w:szCs w:val="24"/>
        </w:rPr>
        <w:t xml:space="preserve"> </w:t>
      </w:r>
      <w:r>
        <w:rPr>
          <w:spacing w:val="-3"/>
          <w:sz w:val="24"/>
          <w:szCs w:val="24"/>
        </w:rPr>
        <w:t>l</w:t>
      </w:r>
      <w:r>
        <w:rPr>
          <w:spacing w:val="1"/>
          <w:sz w:val="24"/>
          <w:szCs w:val="24"/>
        </w:rPr>
        <w:t>a</w:t>
      </w:r>
      <w:r>
        <w:rPr>
          <w:spacing w:val="-4"/>
          <w:sz w:val="24"/>
          <w:szCs w:val="24"/>
        </w:rPr>
        <w:t>g</w:t>
      </w:r>
      <w:r>
        <w:rPr>
          <w:sz w:val="24"/>
          <w:szCs w:val="24"/>
        </w:rPr>
        <w:t>i</w:t>
      </w:r>
      <w:r>
        <w:rPr>
          <w:spacing w:val="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z w:val="24"/>
          <w:szCs w:val="24"/>
        </w:rPr>
        <w:t>p</w:t>
      </w:r>
      <w:r>
        <w:rPr>
          <w:spacing w:val="2"/>
          <w:sz w:val="24"/>
          <w:szCs w:val="24"/>
        </w:rPr>
        <w:t>a</w:t>
      </w:r>
      <w:r>
        <w:rPr>
          <w:spacing w:val="1"/>
          <w:sz w:val="24"/>
          <w:szCs w:val="24"/>
        </w:rPr>
        <w:t>”</w:t>
      </w:r>
      <w:r>
        <w:rPr>
          <w:sz w:val="24"/>
          <w:szCs w:val="24"/>
        </w:rPr>
        <w:t xml:space="preserve">. </w:t>
      </w:r>
      <w:r>
        <w:rPr>
          <w:spacing w:val="-1"/>
          <w:sz w:val="24"/>
          <w:szCs w:val="24"/>
        </w:rPr>
        <w:t>D</w:t>
      </w:r>
      <w:r>
        <w:rPr>
          <w:sz w:val="24"/>
          <w:szCs w:val="24"/>
        </w:rPr>
        <w:t xml:space="preserve">i </w:t>
      </w:r>
      <w:r>
        <w:rPr>
          <w:spacing w:val="-1"/>
          <w:sz w:val="24"/>
          <w:szCs w:val="24"/>
        </w:rPr>
        <w:t>s</w:t>
      </w:r>
      <w:r>
        <w:rPr>
          <w:spacing w:val="1"/>
          <w:sz w:val="24"/>
          <w:szCs w:val="24"/>
        </w:rPr>
        <w:t>i</w:t>
      </w:r>
      <w:r>
        <w:rPr>
          <w:spacing w:val="-1"/>
          <w:sz w:val="24"/>
          <w:szCs w:val="24"/>
        </w:rPr>
        <w:t>s</w:t>
      </w:r>
      <w:r>
        <w:rPr>
          <w:sz w:val="24"/>
          <w:szCs w:val="24"/>
        </w:rPr>
        <w:t>i</w:t>
      </w:r>
      <w:r>
        <w:rPr>
          <w:spacing w:val="5"/>
          <w:sz w:val="24"/>
          <w:szCs w:val="24"/>
        </w:rPr>
        <w:t xml:space="preserve"> </w:t>
      </w:r>
      <w:r>
        <w:rPr>
          <w:spacing w:val="1"/>
          <w:sz w:val="24"/>
          <w:szCs w:val="24"/>
        </w:rPr>
        <w:t>lai</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 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1"/>
          <w:sz w:val="24"/>
          <w:szCs w:val="24"/>
        </w:rPr>
        <w:t>t</w:t>
      </w:r>
      <w:r>
        <w:rPr>
          <w:spacing w:val="-3"/>
          <w:sz w:val="24"/>
          <w:szCs w:val="24"/>
        </w:rPr>
        <w:t>e</w:t>
      </w:r>
      <w:r>
        <w:rPr>
          <w:sz w:val="24"/>
          <w:szCs w:val="24"/>
        </w:rPr>
        <w:t>r</w:t>
      </w:r>
      <w:r>
        <w:rPr>
          <w:spacing w:val="1"/>
          <w:sz w:val="24"/>
          <w:szCs w:val="24"/>
        </w:rPr>
        <w:t>ma</w:t>
      </w:r>
      <w:r>
        <w:rPr>
          <w:spacing w:val="-1"/>
          <w:sz w:val="24"/>
          <w:szCs w:val="24"/>
        </w:rPr>
        <w:t>s</w:t>
      </w:r>
      <w:r>
        <w:rPr>
          <w:sz w:val="24"/>
          <w:szCs w:val="24"/>
        </w:rPr>
        <w:t>uk</w:t>
      </w:r>
      <w:r>
        <w:rPr>
          <w:spacing w:val="4"/>
          <w:sz w:val="24"/>
          <w:szCs w:val="24"/>
        </w:rPr>
        <w:t xml:space="preserve"> </w:t>
      </w:r>
      <w:r>
        <w:rPr>
          <w:spacing w:val="-1"/>
          <w:sz w:val="24"/>
          <w:szCs w:val="24"/>
        </w:rPr>
        <w:t>PSU</w:t>
      </w:r>
      <w:r>
        <w:rPr>
          <w:sz w:val="24"/>
          <w:szCs w:val="24"/>
        </w:rPr>
        <w:t>s</w:t>
      </w:r>
      <w:r>
        <w:rPr>
          <w:spacing w:val="2"/>
          <w:sz w:val="24"/>
          <w:szCs w:val="24"/>
        </w:rPr>
        <w:t xml:space="preserve"> </w:t>
      </w:r>
      <w:r>
        <w:rPr>
          <w:spacing w:val="-4"/>
          <w:sz w:val="24"/>
          <w:szCs w:val="24"/>
        </w:rPr>
        <w:t>I</w:t>
      </w:r>
      <w:r>
        <w:rPr>
          <w:sz w:val="24"/>
          <w:szCs w:val="24"/>
        </w:rPr>
        <w:t>nd</w:t>
      </w:r>
      <w:r>
        <w:rPr>
          <w:spacing w:val="1"/>
          <w:sz w:val="24"/>
          <w:szCs w:val="24"/>
        </w:rPr>
        <w:t>i</w:t>
      </w:r>
      <w:r>
        <w:rPr>
          <w:sz w:val="24"/>
          <w:szCs w:val="24"/>
        </w:rPr>
        <w:t>a</w:t>
      </w:r>
      <w:r>
        <w:rPr>
          <w:spacing w:val="5"/>
          <w:sz w:val="24"/>
          <w:szCs w:val="24"/>
        </w:rPr>
        <w:t xml:space="preserve"> </w:t>
      </w:r>
      <w:r>
        <w:rPr>
          <w:spacing w:val="1"/>
          <w:sz w:val="24"/>
          <w:szCs w:val="24"/>
        </w:rPr>
        <w:t>me</w:t>
      </w:r>
      <w:r>
        <w:rPr>
          <w:sz w:val="24"/>
          <w:szCs w:val="24"/>
        </w:rPr>
        <w:t>n</w:t>
      </w:r>
      <w:r>
        <w:rPr>
          <w:spacing w:val="1"/>
          <w:sz w:val="24"/>
          <w:szCs w:val="24"/>
        </w:rPr>
        <w:t>c</w:t>
      </w:r>
      <w:r>
        <w:rPr>
          <w:sz w:val="24"/>
          <w:szCs w:val="24"/>
        </w:rPr>
        <w:t>oba</w:t>
      </w:r>
      <w:r>
        <w:rPr>
          <w:spacing w:val="16"/>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me</w:t>
      </w:r>
      <w:r>
        <w:rPr>
          <w:sz w:val="24"/>
          <w:szCs w:val="24"/>
        </w:rPr>
        <w:t>nd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 C</w:t>
      </w:r>
      <w:r>
        <w:rPr>
          <w:spacing w:val="-1"/>
          <w:sz w:val="24"/>
          <w:szCs w:val="24"/>
        </w:rPr>
        <w:t>S</w:t>
      </w:r>
      <w:r>
        <w:rPr>
          <w:sz w:val="24"/>
          <w:szCs w:val="24"/>
        </w:rPr>
        <w:t>R k</w:t>
      </w:r>
      <w:r>
        <w:rPr>
          <w:spacing w:val="1"/>
          <w:sz w:val="24"/>
          <w:szCs w:val="24"/>
        </w:rPr>
        <w:t>e</w:t>
      </w:r>
      <w:r>
        <w:rPr>
          <w:spacing w:val="-4"/>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pacing w:val="-4"/>
          <w:sz w:val="24"/>
          <w:szCs w:val="24"/>
        </w:rPr>
        <w:t>r</w:t>
      </w:r>
      <w:r>
        <w:rPr>
          <w:spacing w:val="1"/>
          <w:sz w:val="24"/>
          <w:szCs w:val="24"/>
        </w:rPr>
        <w:t>e</w:t>
      </w:r>
      <w:r>
        <w:rPr>
          <w:spacing w:val="-4"/>
          <w:sz w:val="24"/>
          <w:szCs w:val="24"/>
        </w:rPr>
        <w:t>k</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pacing w:val="-4"/>
          <w:sz w:val="24"/>
          <w:szCs w:val="24"/>
        </w:rPr>
        <w:t>g</w:t>
      </w:r>
      <w:r>
        <w:rPr>
          <w:spacing w:val="1"/>
          <w:sz w:val="24"/>
          <w:szCs w:val="24"/>
        </w:rPr>
        <w:t>e</w:t>
      </w:r>
      <w:r>
        <w:rPr>
          <w:sz w:val="24"/>
          <w:szCs w:val="24"/>
        </w:rPr>
        <w:t>nda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 k</w:t>
      </w:r>
      <w:r>
        <w:rPr>
          <w:spacing w:val="1"/>
          <w:sz w:val="24"/>
          <w:szCs w:val="24"/>
        </w:rPr>
        <w:t>e</w:t>
      </w:r>
      <w:r>
        <w:rPr>
          <w:spacing w:val="4"/>
          <w:sz w:val="24"/>
          <w:szCs w:val="24"/>
        </w:rPr>
        <w:t>n</w:t>
      </w:r>
      <w:r>
        <w:rPr>
          <w:spacing w:val="-8"/>
          <w:sz w:val="24"/>
          <w:szCs w:val="24"/>
        </w:rPr>
        <w:t>y</w:t>
      </w:r>
      <w:r>
        <w:rPr>
          <w:spacing w:val="1"/>
          <w:sz w:val="24"/>
          <w:szCs w:val="24"/>
        </w:rPr>
        <w:t>ama</w:t>
      </w:r>
      <w:r>
        <w:rPr>
          <w:sz w:val="24"/>
          <w:szCs w:val="24"/>
        </w:rPr>
        <w:t>n</w:t>
      </w:r>
      <w:r>
        <w:rPr>
          <w:spacing w:val="1"/>
          <w:sz w:val="24"/>
          <w:szCs w:val="24"/>
        </w:rPr>
        <w:t>a</w:t>
      </w:r>
      <w:r>
        <w:rPr>
          <w:sz w:val="24"/>
          <w:szCs w:val="24"/>
        </w:rPr>
        <w:t>n</w:t>
      </w:r>
      <w:r>
        <w:rPr>
          <w:spacing w:val="2"/>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ka</w:t>
      </w:r>
      <w:r>
        <w:rPr>
          <w:spacing w:val="3"/>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pacing w:val="-4"/>
          <w:sz w:val="24"/>
          <w:szCs w:val="24"/>
        </w:rPr>
        <w:t>r</w:t>
      </w:r>
      <w:r>
        <w:rPr>
          <w:spacing w:val="1"/>
          <w:sz w:val="24"/>
          <w:szCs w:val="24"/>
        </w:rPr>
        <w:t>i</w:t>
      </w:r>
      <w:r>
        <w:rPr>
          <w:sz w:val="24"/>
          <w:szCs w:val="24"/>
        </w:rPr>
        <w:t>,</w:t>
      </w:r>
      <w:r>
        <w:rPr>
          <w:spacing w:val="2"/>
          <w:sz w:val="24"/>
          <w:szCs w:val="24"/>
        </w:rPr>
        <w:t xml:space="preserve"> </w:t>
      </w:r>
      <w:r>
        <w:rPr>
          <w:spacing w:val="1"/>
          <w:sz w:val="24"/>
          <w:szCs w:val="24"/>
        </w:rPr>
        <w:t>me</w:t>
      </w:r>
      <w:r>
        <w:rPr>
          <w:spacing w:val="-1"/>
          <w:sz w:val="24"/>
          <w:szCs w:val="24"/>
        </w:rPr>
        <w:t>w</w:t>
      </w:r>
      <w:r>
        <w:rPr>
          <w:spacing w:val="-3"/>
          <w:sz w:val="24"/>
          <w:szCs w:val="24"/>
        </w:rPr>
        <w:t>a</w:t>
      </w:r>
      <w:r>
        <w:rPr>
          <w:spacing w:val="1"/>
          <w:sz w:val="24"/>
          <w:szCs w:val="24"/>
        </w:rPr>
        <w:t>ji</w:t>
      </w:r>
      <w:r>
        <w:rPr>
          <w:sz w:val="24"/>
          <w:szCs w:val="24"/>
        </w:rPr>
        <w:t>bk</w:t>
      </w:r>
      <w:r>
        <w:rPr>
          <w:spacing w:val="-3"/>
          <w:sz w:val="24"/>
          <w:szCs w:val="24"/>
        </w:rPr>
        <w:t>a</w:t>
      </w:r>
      <w:r>
        <w:rPr>
          <w:sz w:val="24"/>
          <w:szCs w:val="24"/>
        </w:rPr>
        <w:t>n</w:t>
      </w:r>
      <w:r>
        <w:rPr>
          <w:spacing w:val="2"/>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3"/>
          <w:sz w:val="24"/>
          <w:szCs w:val="24"/>
        </w:rPr>
        <w:t xml:space="preserve"> </w:t>
      </w:r>
      <w:r>
        <w:rPr>
          <w:spacing w:val="-4"/>
          <w:sz w:val="24"/>
          <w:szCs w:val="24"/>
        </w:rPr>
        <w:t>d</w:t>
      </w:r>
      <w:r>
        <w:rPr>
          <w:spacing w:val="1"/>
          <w:sz w:val="24"/>
          <w:szCs w:val="24"/>
        </w:rPr>
        <w:t>e</w:t>
      </w:r>
      <w:r>
        <w:rPr>
          <w:sz w:val="24"/>
          <w:szCs w:val="24"/>
        </w:rPr>
        <w:t>k</w:t>
      </w:r>
      <w:r>
        <w:rPr>
          <w:spacing w:val="1"/>
          <w:sz w:val="24"/>
          <w:szCs w:val="24"/>
        </w:rPr>
        <w:t>a</w:t>
      </w:r>
      <w:r>
        <w:rPr>
          <w:sz w:val="24"/>
          <w:szCs w:val="24"/>
        </w:rPr>
        <w:t>t</w:t>
      </w:r>
      <w:r>
        <w:rPr>
          <w:spacing w:val="3"/>
          <w:sz w:val="24"/>
          <w:szCs w:val="24"/>
        </w:rPr>
        <w:t xml:space="preserve"> </w:t>
      </w:r>
      <w:r>
        <w:rPr>
          <w:spacing w:val="-4"/>
          <w:sz w:val="24"/>
          <w:szCs w:val="24"/>
        </w:rPr>
        <w:t>d</w:t>
      </w:r>
      <w:r>
        <w:rPr>
          <w:spacing w:val="1"/>
          <w:sz w:val="24"/>
          <w:szCs w:val="24"/>
        </w:rPr>
        <w:t>a</w:t>
      </w:r>
      <w:r>
        <w:rPr>
          <w:sz w:val="24"/>
          <w:szCs w:val="24"/>
        </w:rPr>
        <w:t>n</w:t>
      </w:r>
      <w:r>
        <w:rPr>
          <w:spacing w:val="2"/>
          <w:sz w:val="24"/>
          <w:szCs w:val="24"/>
        </w:rPr>
        <w:t xml:space="preserve"> </w:t>
      </w:r>
      <w:r>
        <w:rPr>
          <w:spacing w:val="-1"/>
          <w:sz w:val="24"/>
          <w:szCs w:val="24"/>
        </w:rPr>
        <w:t>s</w:t>
      </w:r>
      <w:r>
        <w:rPr>
          <w:spacing w:val="5"/>
          <w:sz w:val="24"/>
          <w:szCs w:val="24"/>
        </w:rPr>
        <w:t>a</w:t>
      </w:r>
      <w:r>
        <w:rPr>
          <w:spacing w:val="-8"/>
          <w:sz w:val="24"/>
          <w:szCs w:val="24"/>
        </w:rPr>
        <w:t>y</w:t>
      </w:r>
      <w:r>
        <w:rPr>
          <w:spacing w:val="1"/>
          <w:sz w:val="24"/>
          <w:szCs w:val="24"/>
        </w:rPr>
        <w:t>a</w:t>
      </w:r>
      <w:r>
        <w:rPr>
          <w:sz w:val="24"/>
          <w:szCs w:val="24"/>
        </w:rPr>
        <w:t>ng</w:t>
      </w:r>
      <w:r>
        <w:rPr>
          <w:spacing w:val="6"/>
          <w:sz w:val="24"/>
          <w:szCs w:val="24"/>
        </w:rPr>
        <w:t xml:space="preserve"> </w:t>
      </w:r>
      <w:r>
        <w:rPr>
          <w:spacing w:val="-7"/>
          <w:sz w:val="24"/>
          <w:szCs w:val="24"/>
        </w:rPr>
        <w:t>L</w:t>
      </w:r>
      <w:r>
        <w:rPr>
          <w:spacing w:val="2"/>
          <w:sz w:val="24"/>
          <w:szCs w:val="24"/>
        </w:rPr>
        <w:t>S</w:t>
      </w:r>
      <w:r>
        <w:rPr>
          <w:sz w:val="24"/>
          <w:szCs w:val="24"/>
        </w:rPr>
        <w:t xml:space="preserve">M </w:t>
      </w:r>
      <w:r>
        <w:rPr>
          <w:spacing w:val="1"/>
          <w:sz w:val="24"/>
          <w:szCs w:val="24"/>
        </w:rPr>
        <w:t>ata</w:t>
      </w:r>
      <w:r>
        <w:rPr>
          <w:sz w:val="24"/>
          <w:szCs w:val="24"/>
        </w:rPr>
        <w:t xml:space="preserve">u </w:t>
      </w:r>
      <w:r>
        <w:rPr>
          <w:spacing w:val="1"/>
          <w:sz w:val="24"/>
          <w:szCs w:val="24"/>
        </w:rPr>
        <w:t>T</w:t>
      </w:r>
      <w:r>
        <w:rPr>
          <w:sz w:val="24"/>
          <w:szCs w:val="24"/>
        </w:rPr>
        <w:t>ru</w:t>
      </w:r>
      <w:r>
        <w:rPr>
          <w:spacing w:val="-1"/>
          <w:sz w:val="24"/>
          <w:szCs w:val="24"/>
        </w:rPr>
        <w:t>s</w:t>
      </w:r>
      <w:r>
        <w:rPr>
          <w:sz w:val="24"/>
          <w:szCs w:val="24"/>
        </w:rPr>
        <w:t>t</w:t>
      </w:r>
      <w:r>
        <w:rPr>
          <w:spacing w:val="-3"/>
          <w:sz w:val="24"/>
          <w:szCs w:val="24"/>
        </w:rPr>
        <w:t xml:space="preserve"> </w:t>
      </w:r>
      <w:r>
        <w:rPr>
          <w:sz w:val="24"/>
          <w:szCs w:val="24"/>
        </w:rPr>
        <w:t>po</w:t>
      </w:r>
      <w:r>
        <w:rPr>
          <w:spacing w:val="1"/>
          <w:sz w:val="24"/>
          <w:szCs w:val="24"/>
        </w:rPr>
        <w:t>liti</w:t>
      </w:r>
      <w:r>
        <w:rPr>
          <w:spacing w:val="-1"/>
          <w:sz w:val="24"/>
          <w:szCs w:val="24"/>
        </w:rPr>
        <w:t>s</w:t>
      </w:r>
      <w:r>
        <w:rPr>
          <w:sz w:val="24"/>
          <w:szCs w:val="24"/>
        </w:rPr>
        <w:t>i</w:t>
      </w:r>
      <w:r>
        <w:rPr>
          <w:spacing w:val="-3"/>
          <w:sz w:val="24"/>
          <w:szCs w:val="24"/>
        </w:rPr>
        <w:t xml:space="preserve"> </w:t>
      </w:r>
      <w:r>
        <w:rPr>
          <w:spacing w:val="1"/>
          <w:sz w:val="24"/>
          <w:szCs w:val="24"/>
        </w:rPr>
        <w:t>l</w:t>
      </w:r>
      <w:r>
        <w:rPr>
          <w:sz w:val="24"/>
          <w:szCs w:val="24"/>
        </w:rPr>
        <w:t>o</w:t>
      </w:r>
      <w:r>
        <w:rPr>
          <w:spacing w:val="-4"/>
          <w:sz w:val="24"/>
          <w:szCs w:val="24"/>
        </w:rPr>
        <w:t>k</w:t>
      </w:r>
      <w:r>
        <w:rPr>
          <w:spacing w:val="1"/>
          <w:sz w:val="24"/>
          <w:szCs w:val="24"/>
        </w:rPr>
        <w:t>a</w:t>
      </w:r>
      <w:r>
        <w:rPr>
          <w:sz w:val="24"/>
          <w:szCs w:val="24"/>
        </w:rPr>
        <w:t>l</w:t>
      </w:r>
      <w:r>
        <w:rPr>
          <w:spacing w:val="-3"/>
          <w:sz w:val="24"/>
          <w:szCs w:val="24"/>
        </w:rPr>
        <w:t xml:space="preserve"> </w:t>
      </w:r>
      <w:r>
        <w:rPr>
          <w:spacing w:val="1"/>
          <w:sz w:val="24"/>
          <w:szCs w:val="24"/>
        </w:rPr>
        <w:t>m</w:t>
      </w:r>
      <w:r>
        <w:rPr>
          <w:spacing w:val="-3"/>
          <w:sz w:val="24"/>
          <w:szCs w:val="24"/>
        </w:rPr>
        <w:t>e</w:t>
      </w:r>
      <w:r>
        <w:rPr>
          <w:spacing w:val="1"/>
          <w:sz w:val="24"/>
          <w:szCs w:val="24"/>
        </w:rPr>
        <w:t>l</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1"/>
          <w:sz w:val="24"/>
          <w:szCs w:val="24"/>
        </w:rPr>
        <w:t>s</w:t>
      </w:r>
      <w:r>
        <w:rPr>
          <w:spacing w:val="-3"/>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z w:val="24"/>
          <w:szCs w:val="24"/>
        </w:rPr>
        <w:t>b</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 n</w:t>
      </w:r>
      <w:r>
        <w:rPr>
          <w:spacing w:val="-8"/>
          <w:sz w:val="24"/>
          <w:szCs w:val="24"/>
        </w:rPr>
        <w:t>y</w:t>
      </w:r>
      <w:r>
        <w:rPr>
          <w:spacing w:val="1"/>
          <w:sz w:val="24"/>
          <w:szCs w:val="24"/>
        </w:rPr>
        <w:t>at</w:t>
      </w:r>
      <w:r>
        <w:rPr>
          <w:sz w:val="24"/>
          <w:szCs w:val="24"/>
        </w:rPr>
        <w:t>a</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a</w:t>
      </w:r>
      <w:r>
        <w:rPr>
          <w:spacing w:val="1"/>
          <w:sz w:val="24"/>
          <w:szCs w:val="24"/>
        </w:rPr>
        <w:t xml:space="preserve"> </w:t>
      </w:r>
      <w:r>
        <w:rPr>
          <w:spacing w:val="-3"/>
          <w:sz w:val="24"/>
          <w:szCs w:val="24"/>
        </w:rPr>
        <w:t>m</w:t>
      </w:r>
      <w:r>
        <w:rPr>
          <w:spacing w:val="1"/>
          <w:sz w:val="24"/>
          <w:szCs w:val="24"/>
        </w:rPr>
        <w:t>a</w:t>
      </w:r>
      <w:r>
        <w:rPr>
          <w:sz w:val="24"/>
          <w:szCs w:val="24"/>
        </w:rPr>
        <w:t>nf</w:t>
      </w:r>
      <w:r>
        <w:rPr>
          <w:spacing w:val="1"/>
          <w:sz w:val="24"/>
          <w:szCs w:val="24"/>
        </w:rPr>
        <w:t>a</w:t>
      </w:r>
      <w:r>
        <w:rPr>
          <w:spacing w:val="-3"/>
          <w:sz w:val="24"/>
          <w:szCs w:val="24"/>
        </w:rPr>
        <w:t>a</w:t>
      </w:r>
      <w:r>
        <w:rPr>
          <w:spacing w:val="1"/>
          <w:sz w:val="24"/>
          <w:szCs w:val="24"/>
        </w:rPr>
        <w:t>t</w:t>
      </w:r>
      <w:r>
        <w:rPr>
          <w:sz w:val="24"/>
          <w:szCs w:val="24"/>
        </w:rPr>
        <w:t>.</w:t>
      </w:r>
    </w:p>
    <w:p w:rsidR="003717F8" w:rsidRDefault="009C3401" w:rsidP="001A33FC">
      <w:pPr>
        <w:spacing w:after="120" w:line="276" w:lineRule="auto"/>
        <w:ind w:right="82" w:firstLine="708"/>
        <w:jc w:val="both"/>
        <w:rPr>
          <w:sz w:val="24"/>
          <w:szCs w:val="24"/>
        </w:rPr>
      </w:pPr>
      <w:r>
        <w:rPr>
          <w:spacing w:val="-4"/>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6"/>
          <w:sz w:val="24"/>
          <w:szCs w:val="24"/>
        </w:rPr>
        <w:t xml:space="preserve"> </w:t>
      </w:r>
      <w:r>
        <w:rPr>
          <w:spacing w:val="1"/>
          <w:sz w:val="24"/>
          <w:szCs w:val="24"/>
        </w:rPr>
        <w:t>t</w:t>
      </w:r>
      <w:r>
        <w:rPr>
          <w:sz w:val="24"/>
          <w:szCs w:val="24"/>
        </w:rPr>
        <w:t>ru</w:t>
      </w:r>
      <w:r>
        <w:rPr>
          <w:spacing w:val="-1"/>
          <w:sz w:val="24"/>
          <w:szCs w:val="24"/>
        </w:rPr>
        <w:t>s</w:t>
      </w:r>
      <w:r>
        <w:rPr>
          <w:spacing w:val="1"/>
          <w:sz w:val="24"/>
          <w:szCs w:val="24"/>
        </w:rPr>
        <w:t>t</w:t>
      </w:r>
      <w:r>
        <w:rPr>
          <w:sz w:val="24"/>
          <w:szCs w:val="24"/>
        </w:rPr>
        <w:t>,</w:t>
      </w:r>
      <w:r>
        <w:rPr>
          <w:spacing w:val="6"/>
          <w:sz w:val="24"/>
          <w:szCs w:val="24"/>
        </w:rPr>
        <w:t xml:space="preserve"> </w:t>
      </w:r>
      <w:r>
        <w:rPr>
          <w:spacing w:val="-7"/>
          <w:sz w:val="24"/>
          <w:szCs w:val="24"/>
        </w:rPr>
        <w:t>L</w:t>
      </w:r>
      <w:r>
        <w:rPr>
          <w:spacing w:val="2"/>
          <w:sz w:val="24"/>
          <w:szCs w:val="24"/>
        </w:rPr>
        <w:t>S</w:t>
      </w:r>
      <w:r>
        <w:rPr>
          <w:spacing w:val="-1"/>
          <w:sz w:val="24"/>
          <w:szCs w:val="24"/>
        </w:rPr>
        <w:t>M</w:t>
      </w:r>
      <w:r>
        <w:rPr>
          <w:sz w:val="24"/>
          <w:szCs w:val="24"/>
        </w:rPr>
        <w:t>,</w:t>
      </w:r>
      <w:r>
        <w:rPr>
          <w:spacing w:val="10"/>
          <w:sz w:val="24"/>
          <w:szCs w:val="24"/>
        </w:rPr>
        <w:t xml:space="preserve"> </w:t>
      </w:r>
      <w:r>
        <w:rPr>
          <w:spacing w:val="-8"/>
          <w:sz w:val="24"/>
          <w:szCs w:val="24"/>
        </w:rPr>
        <w:t>y</w:t>
      </w:r>
      <w:r>
        <w:rPr>
          <w:spacing w:val="5"/>
          <w:sz w:val="24"/>
          <w:szCs w:val="24"/>
        </w:rPr>
        <w:t>a</w:t>
      </w:r>
      <w:r>
        <w:rPr>
          <w:spacing w:val="-4"/>
          <w:sz w:val="24"/>
          <w:szCs w:val="24"/>
        </w:rPr>
        <w:t>y</w:t>
      </w:r>
      <w:r>
        <w:rPr>
          <w:spacing w:val="1"/>
          <w:sz w:val="24"/>
          <w:szCs w:val="24"/>
        </w:rPr>
        <w:t>a</w:t>
      </w:r>
      <w:r>
        <w:rPr>
          <w:spacing w:val="-1"/>
          <w:sz w:val="24"/>
          <w:szCs w:val="24"/>
        </w:rPr>
        <w:t>s</w:t>
      </w:r>
      <w:r>
        <w:rPr>
          <w:spacing w:val="1"/>
          <w:sz w:val="24"/>
          <w:szCs w:val="24"/>
        </w:rPr>
        <w:t>a</w:t>
      </w:r>
      <w:r>
        <w:rPr>
          <w:sz w:val="24"/>
          <w:szCs w:val="24"/>
        </w:rPr>
        <w:t>n</w:t>
      </w:r>
      <w:r>
        <w:rPr>
          <w:spacing w:val="2"/>
          <w:sz w:val="24"/>
          <w:szCs w:val="24"/>
        </w:rPr>
        <w:t xml:space="preserve"> </w:t>
      </w:r>
      <w:r>
        <w:rPr>
          <w:spacing w:val="1"/>
          <w:sz w:val="24"/>
          <w:szCs w:val="24"/>
        </w:rPr>
        <w:t>mel</w:t>
      </w:r>
      <w:r>
        <w:rPr>
          <w:spacing w:val="5"/>
          <w:sz w:val="24"/>
          <w:szCs w:val="24"/>
        </w:rPr>
        <w:t>a</w:t>
      </w:r>
      <w:r>
        <w:rPr>
          <w:spacing w:val="-8"/>
          <w:sz w:val="24"/>
          <w:szCs w:val="24"/>
        </w:rPr>
        <w:t>y</w:t>
      </w:r>
      <w:r>
        <w:rPr>
          <w:spacing w:val="1"/>
          <w:sz w:val="24"/>
          <w:szCs w:val="24"/>
        </w:rPr>
        <w:t>a</w:t>
      </w:r>
      <w:r>
        <w:rPr>
          <w:sz w:val="24"/>
          <w:szCs w:val="24"/>
        </w:rPr>
        <w:t>ng</w:t>
      </w:r>
      <w:r>
        <w:rPr>
          <w:spacing w:val="2"/>
          <w:sz w:val="24"/>
          <w:szCs w:val="24"/>
        </w:rPr>
        <w:t xml:space="preserve"> </w:t>
      </w:r>
      <w:r>
        <w:rPr>
          <w:sz w:val="24"/>
          <w:szCs w:val="24"/>
        </w:rPr>
        <w:t>o</w:t>
      </w:r>
      <w:r>
        <w:rPr>
          <w:spacing w:val="1"/>
          <w:sz w:val="24"/>
          <w:szCs w:val="24"/>
        </w:rPr>
        <w:t>le</w:t>
      </w:r>
      <w:r>
        <w:rPr>
          <w:sz w:val="24"/>
          <w:szCs w:val="24"/>
        </w:rPr>
        <w:t>h</w:t>
      </w:r>
      <w:r>
        <w:rPr>
          <w:spacing w:val="2"/>
          <w:sz w:val="24"/>
          <w:szCs w:val="24"/>
        </w:rPr>
        <w:t xml:space="preserve"> </w:t>
      </w:r>
      <w:r>
        <w:rPr>
          <w:sz w:val="24"/>
          <w:szCs w:val="24"/>
        </w:rPr>
        <w:t>ru</w:t>
      </w:r>
      <w:r>
        <w:rPr>
          <w:spacing w:val="1"/>
          <w:sz w:val="24"/>
          <w:szCs w:val="24"/>
        </w:rPr>
        <w:t>ma</w:t>
      </w:r>
      <w:r>
        <w:rPr>
          <w:sz w:val="24"/>
          <w:szCs w:val="24"/>
        </w:rPr>
        <w:t>h</w:t>
      </w:r>
      <w:r>
        <w:rPr>
          <w:spacing w:val="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i</w:t>
      </w:r>
      <w:r>
        <w:rPr>
          <w:sz w:val="24"/>
          <w:szCs w:val="24"/>
        </w:rPr>
        <w:t>ni</w:t>
      </w:r>
      <w:r>
        <w:rPr>
          <w:spacing w:val="7"/>
          <w:sz w:val="24"/>
          <w:szCs w:val="24"/>
        </w:rPr>
        <w:t xml:space="preserve"> </w:t>
      </w:r>
      <w:r>
        <w:rPr>
          <w:spacing w:val="-8"/>
          <w:sz w:val="24"/>
          <w:szCs w:val="24"/>
        </w:rPr>
        <w:t>y</w:t>
      </w:r>
      <w:r>
        <w:rPr>
          <w:spacing w:val="1"/>
          <w:sz w:val="24"/>
          <w:szCs w:val="24"/>
        </w:rPr>
        <w:t>a</w:t>
      </w:r>
      <w:r>
        <w:rPr>
          <w:spacing w:val="8"/>
          <w:sz w:val="24"/>
          <w:szCs w:val="24"/>
        </w:rPr>
        <w:t>n</w:t>
      </w:r>
      <w:r>
        <w:rPr>
          <w:sz w:val="24"/>
          <w:szCs w:val="24"/>
        </w:rPr>
        <w:t xml:space="preserve">g </w:t>
      </w:r>
      <w:r>
        <w:rPr>
          <w:spacing w:val="-1"/>
          <w:sz w:val="24"/>
          <w:szCs w:val="24"/>
        </w:rPr>
        <w:t>s</w:t>
      </w:r>
      <w:r>
        <w:rPr>
          <w:spacing w:val="1"/>
          <w:sz w:val="24"/>
          <w:szCs w:val="24"/>
        </w:rPr>
        <w:t>e</w:t>
      </w:r>
      <w:r>
        <w:rPr>
          <w:sz w:val="24"/>
          <w:szCs w:val="24"/>
        </w:rPr>
        <w:t>p</w:t>
      </w:r>
      <w:r>
        <w:rPr>
          <w:spacing w:val="1"/>
          <w:sz w:val="24"/>
          <w:szCs w:val="24"/>
        </w:rPr>
        <w:t>e</w:t>
      </w:r>
      <w:r>
        <w:rPr>
          <w:sz w:val="24"/>
          <w:szCs w:val="24"/>
        </w:rPr>
        <w:t>nuh</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z w:val="24"/>
          <w:szCs w:val="24"/>
        </w:rPr>
        <w:t>nd</w:t>
      </w:r>
      <w:r>
        <w:rPr>
          <w:spacing w:val="1"/>
          <w:sz w:val="24"/>
          <w:szCs w:val="24"/>
        </w:rPr>
        <w:t>ali</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pacing w:val="-3"/>
          <w:sz w:val="24"/>
          <w:szCs w:val="24"/>
        </w:rPr>
        <w:t>m</w:t>
      </w:r>
      <w:r>
        <w:rPr>
          <w:spacing w:val="1"/>
          <w:sz w:val="24"/>
          <w:szCs w:val="24"/>
        </w:rPr>
        <w:t>a</w:t>
      </w:r>
      <w:r>
        <w:rPr>
          <w:sz w:val="24"/>
          <w:szCs w:val="24"/>
        </w:rPr>
        <w:t>n</w:t>
      </w:r>
      <w:r>
        <w:rPr>
          <w:spacing w:val="-3"/>
          <w:sz w:val="24"/>
          <w:szCs w:val="24"/>
        </w:rPr>
        <w:t>a</w:t>
      </w:r>
      <w:r>
        <w:rPr>
          <w:spacing w:val="1"/>
          <w:sz w:val="24"/>
          <w:szCs w:val="24"/>
        </w:rPr>
        <w:t>je</w:t>
      </w:r>
      <w:r>
        <w:rPr>
          <w:spacing w:val="-3"/>
          <w:sz w:val="24"/>
          <w:szCs w:val="24"/>
        </w:rPr>
        <w:t>me</w:t>
      </w:r>
      <w:r>
        <w:rPr>
          <w:sz w:val="24"/>
          <w:szCs w:val="24"/>
        </w:rPr>
        <w:t>n</w:t>
      </w:r>
      <w:r>
        <w:rPr>
          <w:spacing w:val="4"/>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5"/>
          <w:sz w:val="24"/>
          <w:szCs w:val="24"/>
        </w:rPr>
        <w:t xml:space="preserve"> </w:t>
      </w:r>
      <w:r>
        <w:rPr>
          <w:spacing w:val="-1"/>
          <w:sz w:val="24"/>
          <w:szCs w:val="24"/>
        </w:rPr>
        <w:t>s</w:t>
      </w:r>
      <w:r>
        <w:rPr>
          <w:spacing w:val="1"/>
          <w:sz w:val="24"/>
          <w:szCs w:val="24"/>
        </w:rPr>
        <w:t>e</w:t>
      </w:r>
      <w:r>
        <w:rPr>
          <w:sz w:val="24"/>
          <w:szCs w:val="24"/>
        </w:rPr>
        <w:t>n</w:t>
      </w:r>
      <w:r>
        <w:rPr>
          <w:spacing w:val="-4"/>
          <w:sz w:val="24"/>
          <w:szCs w:val="24"/>
        </w:rPr>
        <w:t>d</w:t>
      </w:r>
      <w:r>
        <w:rPr>
          <w:spacing w:val="1"/>
          <w:sz w:val="24"/>
          <w:szCs w:val="24"/>
        </w:rPr>
        <w:t>i</w:t>
      </w:r>
      <w:r>
        <w:rPr>
          <w:sz w:val="24"/>
          <w:szCs w:val="24"/>
        </w:rPr>
        <w:t>r</w:t>
      </w:r>
      <w:r>
        <w:rPr>
          <w:spacing w:val="1"/>
          <w:sz w:val="24"/>
          <w:szCs w:val="24"/>
        </w:rPr>
        <w:t>i</w:t>
      </w:r>
      <w:r>
        <w:rPr>
          <w:sz w:val="24"/>
          <w:szCs w:val="24"/>
        </w:rPr>
        <w:t>,</w:t>
      </w:r>
      <w:r>
        <w:rPr>
          <w:spacing w:val="4"/>
          <w:sz w:val="24"/>
          <w:szCs w:val="24"/>
        </w:rPr>
        <w:t xml:space="preserve"> </w:t>
      </w:r>
      <w:r>
        <w:rPr>
          <w:sz w:val="24"/>
          <w:szCs w:val="24"/>
        </w:rPr>
        <w:t>kur</w:t>
      </w:r>
      <w:r>
        <w:rPr>
          <w:spacing w:val="1"/>
          <w:sz w:val="24"/>
          <w:szCs w:val="24"/>
        </w:rPr>
        <w:t>a</w:t>
      </w:r>
      <w:r>
        <w:rPr>
          <w:sz w:val="24"/>
          <w:szCs w:val="24"/>
        </w:rPr>
        <w:t xml:space="preserve">ng </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p</w:t>
      </w:r>
      <w:r>
        <w:rPr>
          <w:spacing w:val="1"/>
          <w:sz w:val="24"/>
          <w:szCs w:val="24"/>
        </w:rPr>
        <w:t>a</w:t>
      </w:r>
      <w:r>
        <w:rPr>
          <w:sz w:val="24"/>
          <w:szCs w:val="24"/>
        </w:rPr>
        <w:t>r</w:t>
      </w:r>
      <w:r>
        <w:rPr>
          <w:spacing w:val="1"/>
          <w:sz w:val="24"/>
          <w:szCs w:val="24"/>
        </w:rPr>
        <w:t>a</w:t>
      </w:r>
      <w:r>
        <w:rPr>
          <w:sz w:val="24"/>
          <w:szCs w:val="24"/>
        </w:rPr>
        <w:t>n</w:t>
      </w:r>
      <w:r>
        <w:rPr>
          <w:spacing w:val="-1"/>
          <w:sz w:val="24"/>
          <w:szCs w:val="24"/>
        </w:rPr>
        <w:t>s</w:t>
      </w:r>
      <w:r>
        <w:rPr>
          <w:sz w:val="24"/>
          <w:szCs w:val="24"/>
        </w:rPr>
        <w:t>i d</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kun</w:t>
      </w:r>
      <w:r>
        <w:rPr>
          <w:spacing w:val="1"/>
          <w:sz w:val="24"/>
          <w:szCs w:val="24"/>
        </w:rPr>
        <w:t>ta</w:t>
      </w:r>
      <w:r>
        <w:rPr>
          <w:spacing w:val="-4"/>
          <w:sz w:val="24"/>
          <w:szCs w:val="24"/>
        </w:rPr>
        <w:t>b</w:t>
      </w:r>
      <w:r>
        <w:rPr>
          <w:spacing w:val="1"/>
          <w:sz w:val="24"/>
          <w:szCs w:val="24"/>
        </w:rPr>
        <w:t>il</w:t>
      </w:r>
      <w:r>
        <w:rPr>
          <w:spacing w:val="-3"/>
          <w:sz w:val="24"/>
          <w:szCs w:val="24"/>
        </w:rPr>
        <w:t>i</w:t>
      </w:r>
      <w:r>
        <w:rPr>
          <w:spacing w:val="1"/>
          <w:sz w:val="24"/>
          <w:szCs w:val="24"/>
        </w:rPr>
        <w:t>ta</w:t>
      </w:r>
      <w:r>
        <w:rPr>
          <w:sz w:val="24"/>
          <w:szCs w:val="24"/>
        </w:rPr>
        <w:t>s</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mem</w:t>
      </w:r>
      <w:r>
        <w:rPr>
          <w:sz w:val="24"/>
          <w:szCs w:val="24"/>
        </w:rPr>
        <w:t>b</w:t>
      </w:r>
      <w:r>
        <w:rPr>
          <w:spacing w:val="-4"/>
          <w:sz w:val="24"/>
          <w:szCs w:val="24"/>
        </w:rPr>
        <w:t>u</w:t>
      </w:r>
      <w:r>
        <w:rPr>
          <w:spacing w:val="1"/>
          <w:sz w:val="24"/>
          <w:szCs w:val="24"/>
        </w:rPr>
        <w:t>at</w:t>
      </w:r>
      <w:r>
        <w:rPr>
          <w:sz w:val="24"/>
          <w:szCs w:val="24"/>
        </w:rPr>
        <w:t>n</w:t>
      </w:r>
      <w:r>
        <w:rPr>
          <w:spacing w:val="-8"/>
          <w:sz w:val="24"/>
          <w:szCs w:val="24"/>
        </w:rPr>
        <w:t>y</w:t>
      </w:r>
      <w:r>
        <w:rPr>
          <w:sz w:val="24"/>
          <w:szCs w:val="24"/>
        </w:rPr>
        <w:t>a</w:t>
      </w:r>
      <w:r>
        <w:rPr>
          <w:spacing w:val="5"/>
          <w:sz w:val="24"/>
          <w:szCs w:val="24"/>
        </w:rPr>
        <w:t xml:space="preserve"> </w:t>
      </w:r>
      <w:proofErr w:type="gramStart"/>
      <w:r>
        <w:rPr>
          <w:spacing w:val="1"/>
          <w:sz w:val="24"/>
          <w:szCs w:val="24"/>
        </w:rPr>
        <w:t>ca</w:t>
      </w:r>
      <w:r>
        <w:rPr>
          <w:sz w:val="24"/>
          <w:szCs w:val="24"/>
        </w:rPr>
        <w:t>ra</w:t>
      </w:r>
      <w:proofErr w:type="gramEnd"/>
      <w:r>
        <w:rPr>
          <w:spacing w:val="5"/>
          <w:sz w:val="24"/>
          <w:szCs w:val="24"/>
        </w:rPr>
        <w:t xml:space="preserve"> </w:t>
      </w:r>
      <w:r>
        <w:rPr>
          <w:spacing w:val="-1"/>
          <w:sz w:val="24"/>
          <w:szCs w:val="24"/>
        </w:rPr>
        <w:t>s</w:t>
      </w:r>
      <w:r>
        <w:rPr>
          <w:spacing w:val="1"/>
          <w:sz w:val="24"/>
          <w:szCs w:val="24"/>
        </w:rPr>
        <w:t>e</w:t>
      </w:r>
      <w:r>
        <w:rPr>
          <w:sz w:val="24"/>
          <w:szCs w:val="24"/>
        </w:rPr>
        <w:t>d</w:t>
      </w:r>
      <w:r>
        <w:rPr>
          <w:spacing w:val="1"/>
          <w:sz w:val="24"/>
          <w:szCs w:val="24"/>
        </w:rPr>
        <w:t>e</w:t>
      </w:r>
      <w:r>
        <w:rPr>
          <w:sz w:val="24"/>
          <w:szCs w:val="24"/>
        </w:rPr>
        <w:t>rh</w:t>
      </w:r>
      <w:r>
        <w:rPr>
          <w:spacing w:val="1"/>
          <w:sz w:val="24"/>
          <w:szCs w:val="24"/>
        </w:rPr>
        <w:t>a</w:t>
      </w:r>
      <w:r>
        <w:rPr>
          <w:sz w:val="24"/>
          <w:szCs w:val="24"/>
        </w:rPr>
        <w:t>na</w:t>
      </w:r>
      <w:r>
        <w:rPr>
          <w:spacing w:val="1"/>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f</w:t>
      </w:r>
      <w:r>
        <w:rPr>
          <w:spacing w:val="1"/>
          <w:sz w:val="24"/>
          <w:szCs w:val="24"/>
        </w:rPr>
        <w:t>e</w:t>
      </w:r>
      <w:r>
        <w:rPr>
          <w:sz w:val="24"/>
          <w:szCs w:val="24"/>
        </w:rPr>
        <w:t>r</w:t>
      </w:r>
      <w:r>
        <w:rPr>
          <w:spacing w:val="4"/>
          <w:sz w:val="24"/>
          <w:szCs w:val="24"/>
        </w:rPr>
        <w:t xml:space="preserve"> </w:t>
      </w:r>
      <w:r>
        <w:rPr>
          <w:spacing w:val="-4"/>
          <w:sz w:val="24"/>
          <w:szCs w:val="24"/>
        </w:rPr>
        <w:t>u</w:t>
      </w:r>
      <w:r>
        <w:rPr>
          <w:spacing w:val="1"/>
          <w:sz w:val="24"/>
          <w:szCs w:val="24"/>
        </w:rPr>
        <w:t>a</w:t>
      </w:r>
      <w:r>
        <w:rPr>
          <w:sz w:val="24"/>
          <w:szCs w:val="24"/>
        </w:rPr>
        <w:t>ng d</w:t>
      </w:r>
      <w:r>
        <w:rPr>
          <w:spacing w:val="1"/>
          <w:sz w:val="24"/>
          <w:szCs w:val="24"/>
        </w:rPr>
        <w:t>a</w:t>
      </w:r>
      <w:r>
        <w:rPr>
          <w:sz w:val="24"/>
          <w:szCs w:val="24"/>
        </w:rPr>
        <w:t xml:space="preserve">ri </w:t>
      </w:r>
      <w:r>
        <w:rPr>
          <w:spacing w:val="-1"/>
          <w:sz w:val="24"/>
          <w:szCs w:val="24"/>
        </w:rPr>
        <w:t>s</w:t>
      </w:r>
      <w:r>
        <w:rPr>
          <w:spacing w:val="1"/>
          <w:sz w:val="24"/>
          <w:szCs w:val="24"/>
        </w:rPr>
        <w:t>at</w:t>
      </w:r>
      <w:r>
        <w:rPr>
          <w:sz w:val="24"/>
          <w:szCs w:val="24"/>
        </w:rPr>
        <w:t>u</w:t>
      </w:r>
      <w:r>
        <w:rPr>
          <w:spacing w:val="4"/>
          <w:sz w:val="24"/>
          <w:szCs w:val="24"/>
        </w:rPr>
        <w:t xml:space="preserve"> </w:t>
      </w:r>
      <w:r>
        <w:rPr>
          <w:sz w:val="24"/>
          <w:szCs w:val="24"/>
        </w:rPr>
        <w:t>r</w:t>
      </w:r>
      <w:r>
        <w:rPr>
          <w:spacing w:val="1"/>
          <w:sz w:val="24"/>
          <w:szCs w:val="24"/>
        </w:rPr>
        <w:t>e</w:t>
      </w:r>
      <w:r>
        <w:rPr>
          <w:sz w:val="24"/>
          <w:szCs w:val="24"/>
        </w:rPr>
        <w:t>k</w:t>
      </w:r>
      <w:r>
        <w:rPr>
          <w:spacing w:val="1"/>
          <w:sz w:val="24"/>
          <w:szCs w:val="24"/>
        </w:rPr>
        <w:t>e</w:t>
      </w:r>
      <w:r>
        <w:rPr>
          <w:spacing w:val="-4"/>
          <w:sz w:val="24"/>
          <w:szCs w:val="24"/>
        </w:rPr>
        <w:t>n</w:t>
      </w:r>
      <w:r>
        <w:rPr>
          <w:spacing w:val="1"/>
          <w:sz w:val="24"/>
          <w:szCs w:val="24"/>
        </w:rPr>
        <w:t>i</w:t>
      </w:r>
      <w:r>
        <w:rPr>
          <w:sz w:val="24"/>
          <w:szCs w:val="24"/>
        </w:rPr>
        <w:t>ng ke</w:t>
      </w:r>
      <w:r>
        <w:rPr>
          <w:spacing w:val="5"/>
          <w:sz w:val="24"/>
          <w:szCs w:val="24"/>
        </w:rPr>
        <w:t xml:space="preserve"> </w:t>
      </w:r>
      <w:r>
        <w:rPr>
          <w:sz w:val="24"/>
          <w:szCs w:val="24"/>
        </w:rPr>
        <w:t>r</w:t>
      </w:r>
      <w:r>
        <w:rPr>
          <w:spacing w:val="1"/>
          <w:sz w:val="24"/>
          <w:szCs w:val="24"/>
        </w:rPr>
        <w:t>e</w:t>
      </w:r>
      <w:r>
        <w:rPr>
          <w:sz w:val="24"/>
          <w:szCs w:val="24"/>
        </w:rPr>
        <w:t>k</w:t>
      </w:r>
      <w:r>
        <w:rPr>
          <w:spacing w:val="1"/>
          <w:sz w:val="24"/>
          <w:szCs w:val="24"/>
        </w:rPr>
        <w:t>e</w:t>
      </w:r>
      <w:r>
        <w:rPr>
          <w:sz w:val="24"/>
          <w:szCs w:val="24"/>
        </w:rPr>
        <w:t>n</w:t>
      </w:r>
      <w:r>
        <w:rPr>
          <w:spacing w:val="1"/>
          <w:sz w:val="24"/>
          <w:szCs w:val="24"/>
        </w:rPr>
        <w:t>i</w:t>
      </w:r>
      <w:r>
        <w:rPr>
          <w:sz w:val="24"/>
          <w:szCs w:val="24"/>
        </w:rPr>
        <w:t xml:space="preserve">ng </w:t>
      </w:r>
      <w:r>
        <w:rPr>
          <w:spacing w:val="1"/>
          <w:sz w:val="24"/>
          <w:szCs w:val="24"/>
        </w:rPr>
        <w:t>l</w:t>
      </w:r>
      <w:r>
        <w:rPr>
          <w:spacing w:val="-3"/>
          <w:sz w:val="24"/>
          <w:szCs w:val="24"/>
        </w:rPr>
        <w:t>a</w:t>
      </w:r>
      <w:r>
        <w:rPr>
          <w:spacing w:val="1"/>
          <w:sz w:val="24"/>
          <w:szCs w:val="24"/>
        </w:rPr>
        <w:t>i</w:t>
      </w:r>
      <w:r>
        <w:rPr>
          <w:sz w:val="24"/>
          <w:szCs w:val="24"/>
        </w:rPr>
        <w:t>n</w:t>
      </w:r>
      <w:r>
        <w:rPr>
          <w:spacing w:val="10"/>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n</w:t>
      </w:r>
      <w:r>
        <w:rPr>
          <w:spacing w:val="1"/>
          <w:sz w:val="24"/>
          <w:szCs w:val="24"/>
        </w:rPr>
        <w:t>a</w:t>
      </w:r>
      <w:r>
        <w:rPr>
          <w:spacing w:val="-3"/>
          <w:sz w:val="24"/>
          <w:szCs w:val="24"/>
        </w:rPr>
        <w:t>m</w:t>
      </w:r>
      <w:r>
        <w:rPr>
          <w:sz w:val="24"/>
          <w:szCs w:val="24"/>
        </w:rPr>
        <w:t>a</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4"/>
          <w:sz w:val="24"/>
          <w:szCs w:val="24"/>
        </w:rPr>
        <w:t>I</w:t>
      </w:r>
      <w:r>
        <w:rPr>
          <w:sz w:val="24"/>
          <w:szCs w:val="24"/>
        </w:rPr>
        <w:t>roni</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z w:val="24"/>
          <w:szCs w:val="24"/>
        </w:rPr>
        <w:t>b</w:t>
      </w:r>
      <w:r>
        <w:rPr>
          <w:spacing w:val="1"/>
          <w:sz w:val="24"/>
          <w:szCs w:val="24"/>
        </w:rPr>
        <w:t>a</w:t>
      </w:r>
      <w:r>
        <w:rPr>
          <w:sz w:val="24"/>
          <w:szCs w:val="24"/>
        </w:rPr>
        <w:t>h</w:t>
      </w:r>
      <w:r>
        <w:rPr>
          <w:spacing w:val="-5"/>
          <w:sz w:val="24"/>
          <w:szCs w:val="24"/>
        </w:rPr>
        <w:t>w</w:t>
      </w:r>
      <w:r>
        <w:rPr>
          <w:sz w:val="24"/>
          <w:szCs w:val="24"/>
        </w:rPr>
        <w:t>a</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4"/>
          <w:sz w:val="24"/>
          <w:szCs w:val="24"/>
        </w:rPr>
        <w:t>r</w:t>
      </w:r>
      <w:r>
        <w:rPr>
          <w:spacing w:val="1"/>
          <w:sz w:val="24"/>
          <w:szCs w:val="24"/>
        </w:rPr>
        <w:t>ca</w:t>
      </w:r>
      <w:r>
        <w:rPr>
          <w:spacing w:val="-8"/>
          <w:sz w:val="24"/>
          <w:szCs w:val="24"/>
        </w:rPr>
        <w:t>y</w:t>
      </w:r>
      <w:r>
        <w:rPr>
          <w:spacing w:val="1"/>
          <w:sz w:val="24"/>
          <w:szCs w:val="24"/>
        </w:rPr>
        <w:t>aa</w:t>
      </w:r>
      <w:r>
        <w:rPr>
          <w:sz w:val="24"/>
          <w:szCs w:val="24"/>
        </w:rPr>
        <w:t xml:space="preserve">n </w:t>
      </w:r>
      <w:r>
        <w:rPr>
          <w:spacing w:val="1"/>
          <w:sz w:val="24"/>
          <w:szCs w:val="24"/>
        </w:rPr>
        <w:t>i</w:t>
      </w:r>
      <w:r>
        <w:rPr>
          <w:sz w:val="24"/>
          <w:szCs w:val="24"/>
        </w:rPr>
        <w:t>ni</w:t>
      </w:r>
      <w:r>
        <w:rPr>
          <w:spacing w:val="1"/>
          <w:sz w:val="24"/>
          <w:szCs w:val="24"/>
        </w:rPr>
        <w:t xml:space="preserve"> </w:t>
      </w:r>
      <w:r>
        <w:rPr>
          <w:sz w:val="24"/>
          <w:szCs w:val="24"/>
        </w:rPr>
        <w:t>d</w:t>
      </w:r>
      <w:r>
        <w:rPr>
          <w:spacing w:val="1"/>
          <w:sz w:val="24"/>
          <w:szCs w:val="24"/>
        </w:rPr>
        <w:t>a</w:t>
      </w:r>
      <w:r>
        <w:rPr>
          <w:sz w:val="24"/>
          <w:szCs w:val="24"/>
        </w:rPr>
        <w:t xml:space="preserve">n </w:t>
      </w:r>
      <w:r>
        <w:rPr>
          <w:spacing w:val="-8"/>
          <w:sz w:val="24"/>
          <w:szCs w:val="24"/>
        </w:rPr>
        <w:t>y</w:t>
      </w:r>
      <w:r>
        <w:rPr>
          <w:spacing w:val="5"/>
          <w:sz w:val="24"/>
          <w:szCs w:val="24"/>
        </w:rPr>
        <w:t>a</w:t>
      </w:r>
      <w:r>
        <w:rPr>
          <w:spacing w:val="-8"/>
          <w:sz w:val="24"/>
          <w:szCs w:val="24"/>
        </w:rPr>
        <w:t>y</w:t>
      </w:r>
      <w:r>
        <w:rPr>
          <w:spacing w:val="1"/>
          <w:sz w:val="24"/>
          <w:szCs w:val="24"/>
        </w:rPr>
        <w:t>a</w:t>
      </w:r>
      <w:r>
        <w:rPr>
          <w:spacing w:val="-1"/>
          <w:sz w:val="24"/>
          <w:szCs w:val="24"/>
        </w:rPr>
        <w:t>s</w:t>
      </w:r>
      <w:r>
        <w:rPr>
          <w:spacing w:val="1"/>
          <w:sz w:val="24"/>
          <w:szCs w:val="24"/>
        </w:rPr>
        <w:t>a</w:t>
      </w:r>
      <w:r>
        <w:rPr>
          <w:sz w:val="24"/>
          <w:szCs w:val="24"/>
        </w:rPr>
        <w:t xml:space="preserve">n </w:t>
      </w:r>
      <w:r>
        <w:rPr>
          <w:spacing w:val="1"/>
          <w:sz w:val="24"/>
          <w:szCs w:val="24"/>
        </w:rPr>
        <w:t>j</w:t>
      </w:r>
      <w:r>
        <w:rPr>
          <w:spacing w:val="4"/>
          <w:sz w:val="24"/>
          <w:szCs w:val="24"/>
        </w:rPr>
        <w:t>u</w:t>
      </w:r>
      <w:r>
        <w:rPr>
          <w:spacing w:val="-4"/>
          <w:sz w:val="24"/>
          <w:szCs w:val="24"/>
        </w:rPr>
        <w:t>g</w:t>
      </w:r>
      <w:r>
        <w:rPr>
          <w:sz w:val="24"/>
          <w:szCs w:val="24"/>
        </w:rPr>
        <w:t>a</w:t>
      </w:r>
      <w:r>
        <w:rPr>
          <w:spacing w:val="1"/>
          <w:sz w:val="24"/>
          <w:szCs w:val="24"/>
        </w:rPr>
        <w:t xml:space="preserve"> </w:t>
      </w:r>
      <w:r>
        <w:rPr>
          <w:sz w:val="24"/>
          <w:szCs w:val="24"/>
        </w:rPr>
        <w:t>b</w:t>
      </w:r>
      <w:r>
        <w:rPr>
          <w:spacing w:val="1"/>
          <w:sz w:val="24"/>
          <w:szCs w:val="24"/>
        </w:rPr>
        <w:t>e</w:t>
      </w:r>
      <w:r>
        <w:rPr>
          <w:sz w:val="24"/>
          <w:szCs w:val="24"/>
        </w:rPr>
        <w:t>rfun</w:t>
      </w:r>
      <w:r>
        <w:rPr>
          <w:spacing w:val="-4"/>
          <w:sz w:val="24"/>
          <w:szCs w:val="24"/>
        </w:rPr>
        <w:t>g</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pacing w:val="-4"/>
          <w:sz w:val="24"/>
          <w:szCs w:val="24"/>
        </w:rPr>
        <w:t>I</w:t>
      </w:r>
      <w:r>
        <w:rPr>
          <w:sz w:val="24"/>
          <w:szCs w:val="24"/>
        </w:rPr>
        <w:t>n</w:t>
      </w:r>
      <w:r>
        <w:rPr>
          <w:spacing w:val="4"/>
          <w:sz w:val="24"/>
          <w:szCs w:val="24"/>
        </w:rPr>
        <w:t>d</w:t>
      </w:r>
      <w:r>
        <w:rPr>
          <w:spacing w:val="1"/>
          <w:sz w:val="24"/>
          <w:szCs w:val="24"/>
        </w:rPr>
        <w:t>i</w:t>
      </w:r>
      <w:r>
        <w:rPr>
          <w:sz w:val="24"/>
          <w:szCs w:val="24"/>
        </w:rPr>
        <w:t>a</w:t>
      </w:r>
      <w:r>
        <w:rPr>
          <w:spacing w:val="1"/>
          <w:sz w:val="24"/>
          <w:szCs w:val="24"/>
        </w:rPr>
        <w:t xml:space="preserve"> </w:t>
      </w:r>
      <w:r>
        <w:rPr>
          <w:spacing w:val="-4"/>
          <w:sz w:val="24"/>
          <w:szCs w:val="24"/>
        </w:rPr>
        <w:t>I</w:t>
      </w:r>
      <w:r>
        <w:rPr>
          <w:sz w:val="24"/>
          <w:szCs w:val="24"/>
        </w:rPr>
        <w:t>nc</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ti</w:t>
      </w:r>
      <w:r>
        <w:rPr>
          <w:spacing w:val="-4"/>
          <w:sz w:val="24"/>
          <w:szCs w:val="24"/>
        </w:rPr>
        <w:t>d</w:t>
      </w:r>
      <w:r>
        <w:rPr>
          <w:spacing w:val="1"/>
          <w:sz w:val="24"/>
          <w:szCs w:val="24"/>
        </w:rPr>
        <w:t>a</w:t>
      </w:r>
      <w:r>
        <w:rPr>
          <w:sz w:val="24"/>
          <w:szCs w:val="24"/>
        </w:rPr>
        <w:t xml:space="preserve">k </w:t>
      </w:r>
      <w:r>
        <w:rPr>
          <w:spacing w:val="1"/>
          <w:sz w:val="24"/>
          <w:szCs w:val="24"/>
        </w:rPr>
        <w:t>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ki</w:t>
      </w:r>
      <w:r>
        <w:rPr>
          <w:spacing w:val="1"/>
          <w:sz w:val="24"/>
          <w:szCs w:val="24"/>
        </w:rPr>
        <w:t xml:space="preserve"> a</w:t>
      </w:r>
      <w:r>
        <w:rPr>
          <w:sz w:val="24"/>
          <w:szCs w:val="24"/>
        </w:rPr>
        <w:t>ku</w:t>
      </w:r>
      <w:r>
        <w:rPr>
          <w:spacing w:val="-4"/>
          <w:sz w:val="24"/>
          <w:szCs w:val="24"/>
        </w:rPr>
        <w:t>n</w:t>
      </w:r>
      <w:r>
        <w:rPr>
          <w:spacing w:val="1"/>
          <w:sz w:val="24"/>
          <w:szCs w:val="24"/>
        </w:rPr>
        <w:t>ta</w:t>
      </w:r>
      <w:r>
        <w:rPr>
          <w:sz w:val="24"/>
          <w:szCs w:val="24"/>
        </w:rPr>
        <w:t>b</w:t>
      </w:r>
      <w:r>
        <w:rPr>
          <w:spacing w:val="-3"/>
          <w:sz w:val="24"/>
          <w:szCs w:val="24"/>
        </w:rPr>
        <w:t>i</w:t>
      </w:r>
      <w:r>
        <w:rPr>
          <w:spacing w:val="1"/>
          <w:sz w:val="24"/>
          <w:szCs w:val="24"/>
        </w:rPr>
        <w:t>li</w:t>
      </w:r>
      <w:r>
        <w:rPr>
          <w:spacing w:val="-3"/>
          <w:sz w:val="24"/>
          <w:szCs w:val="24"/>
        </w:rPr>
        <w:t>t</w:t>
      </w:r>
      <w:r>
        <w:rPr>
          <w:spacing w:val="1"/>
          <w:sz w:val="24"/>
          <w:szCs w:val="24"/>
        </w:rPr>
        <w:t>a</w:t>
      </w:r>
      <w:r>
        <w:rPr>
          <w:sz w:val="24"/>
          <w:szCs w:val="24"/>
        </w:rPr>
        <w:t>s 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a</w:t>
      </w:r>
      <w:r>
        <w:rPr>
          <w:sz w:val="24"/>
          <w:szCs w:val="24"/>
        </w:rPr>
        <w:t>ra</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p>
    <w:p w:rsidR="003717F8" w:rsidRDefault="009C3401" w:rsidP="001A33FC">
      <w:pPr>
        <w:spacing w:after="120" w:line="276" w:lineRule="auto"/>
        <w:ind w:right="78" w:firstLine="708"/>
        <w:jc w:val="both"/>
        <w:rPr>
          <w:sz w:val="24"/>
          <w:szCs w:val="24"/>
        </w:rPr>
      </w:pPr>
      <w:r>
        <w:rPr>
          <w:spacing w:val="-5"/>
          <w:sz w:val="24"/>
          <w:szCs w:val="24"/>
        </w:rPr>
        <w:t>H</w:t>
      </w:r>
      <w:r>
        <w:rPr>
          <w:spacing w:val="1"/>
          <w:sz w:val="24"/>
          <w:szCs w:val="24"/>
        </w:rPr>
        <w:t>a</w:t>
      </w:r>
      <w:r>
        <w:rPr>
          <w:sz w:val="24"/>
          <w:szCs w:val="24"/>
        </w:rPr>
        <w:t>ri</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a</w:t>
      </w:r>
      <w:r>
        <w:rPr>
          <w:sz w:val="24"/>
          <w:szCs w:val="24"/>
        </w:rPr>
        <w:t>da</w:t>
      </w:r>
      <w:r>
        <w:rPr>
          <w:spacing w:val="5"/>
          <w:sz w:val="24"/>
          <w:szCs w:val="24"/>
        </w:rPr>
        <w:t xml:space="preserve"> </w:t>
      </w:r>
      <w:r>
        <w:rPr>
          <w:spacing w:val="-4"/>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 xml:space="preserve">n </w:t>
      </w:r>
      <w:r>
        <w:rPr>
          <w:spacing w:val="1"/>
          <w:sz w:val="24"/>
          <w:szCs w:val="24"/>
        </w:rPr>
        <w:t>me</w:t>
      </w:r>
      <w:r>
        <w:rPr>
          <w:sz w:val="24"/>
          <w:szCs w:val="24"/>
        </w:rPr>
        <w:t>nd</w:t>
      </w:r>
      <w:r>
        <w:rPr>
          <w:spacing w:val="1"/>
          <w:sz w:val="24"/>
          <w:szCs w:val="24"/>
        </w:rPr>
        <w:t>e</w:t>
      </w:r>
      <w:r>
        <w:rPr>
          <w:spacing w:val="-1"/>
          <w:sz w:val="24"/>
          <w:szCs w:val="24"/>
        </w:rPr>
        <w:t>s</w:t>
      </w:r>
      <w:r>
        <w:rPr>
          <w:spacing w:val="1"/>
          <w:sz w:val="24"/>
          <w:szCs w:val="24"/>
        </w:rPr>
        <w:t>a</w:t>
      </w:r>
      <w:r>
        <w:rPr>
          <w:sz w:val="24"/>
          <w:szCs w:val="24"/>
        </w:rPr>
        <w:t>k un</w:t>
      </w:r>
      <w:r>
        <w:rPr>
          <w:spacing w:val="1"/>
          <w:sz w:val="24"/>
          <w:szCs w:val="24"/>
        </w:rPr>
        <w:t>t</w:t>
      </w:r>
      <w:r>
        <w:rPr>
          <w:sz w:val="24"/>
          <w:szCs w:val="24"/>
        </w:rPr>
        <w:t xml:space="preserve">uk </w:t>
      </w:r>
      <w:r>
        <w:rPr>
          <w:spacing w:val="1"/>
          <w:sz w:val="24"/>
          <w:szCs w:val="24"/>
        </w:rPr>
        <w:t>mema</w:t>
      </w:r>
      <w:r>
        <w:rPr>
          <w:spacing w:val="-4"/>
          <w:sz w:val="24"/>
          <w:szCs w:val="24"/>
        </w:rPr>
        <w:t>h</w:t>
      </w:r>
      <w:r>
        <w:rPr>
          <w:spacing w:val="1"/>
          <w:sz w:val="24"/>
          <w:szCs w:val="24"/>
        </w:rPr>
        <w:t>am</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je</w:t>
      </w:r>
      <w:r>
        <w:rPr>
          <w:spacing w:val="-3"/>
          <w:sz w:val="24"/>
          <w:szCs w:val="24"/>
        </w:rPr>
        <w:t>l</w:t>
      </w:r>
      <w:r>
        <w:rPr>
          <w:spacing w:val="1"/>
          <w:sz w:val="24"/>
          <w:szCs w:val="24"/>
        </w:rPr>
        <w:t>a</w:t>
      </w:r>
      <w:r>
        <w:rPr>
          <w:sz w:val="24"/>
          <w:szCs w:val="24"/>
        </w:rPr>
        <w:t>s</w:t>
      </w:r>
      <w:r>
        <w:rPr>
          <w:spacing w:val="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mela</w:t>
      </w:r>
      <w:r>
        <w:rPr>
          <w:sz w:val="24"/>
          <w:szCs w:val="24"/>
        </w:rPr>
        <w:t>ku</w:t>
      </w:r>
      <w:r>
        <w:rPr>
          <w:spacing w:val="-4"/>
          <w:sz w:val="24"/>
          <w:szCs w:val="24"/>
        </w:rPr>
        <w:t>k</w:t>
      </w:r>
      <w:r>
        <w:rPr>
          <w:spacing w:val="1"/>
          <w:sz w:val="24"/>
          <w:szCs w:val="24"/>
        </w:rPr>
        <w:t>a</w:t>
      </w:r>
      <w:r>
        <w:rPr>
          <w:sz w:val="24"/>
          <w:szCs w:val="24"/>
        </w:rPr>
        <w:t xml:space="preserve">n </w:t>
      </w:r>
      <w:r>
        <w:rPr>
          <w:spacing w:val="1"/>
          <w:sz w:val="24"/>
          <w:szCs w:val="24"/>
        </w:rPr>
        <w:t>ta</w:t>
      </w:r>
      <w:r>
        <w:rPr>
          <w:sz w:val="24"/>
          <w:szCs w:val="24"/>
        </w:rPr>
        <w:t>r</w:t>
      </w:r>
      <w:r>
        <w:rPr>
          <w:spacing w:val="-4"/>
          <w:sz w:val="24"/>
          <w:szCs w:val="24"/>
        </w:rPr>
        <w:t>g</w:t>
      </w:r>
      <w:r>
        <w:rPr>
          <w:spacing w:val="1"/>
          <w:sz w:val="24"/>
          <w:szCs w:val="24"/>
        </w:rPr>
        <w:t>e</w:t>
      </w:r>
      <w:r>
        <w:rPr>
          <w:sz w:val="24"/>
          <w:szCs w:val="24"/>
        </w:rPr>
        <w:t>t</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1"/>
          <w:sz w:val="24"/>
          <w:szCs w:val="24"/>
        </w:rPr>
        <w:t xml:space="preserve"> ma</w:t>
      </w:r>
      <w:r>
        <w:rPr>
          <w:spacing w:val="5"/>
          <w:sz w:val="24"/>
          <w:szCs w:val="24"/>
        </w:rPr>
        <w:t>n</w:t>
      </w:r>
      <w:r>
        <w:rPr>
          <w:spacing w:val="-4"/>
          <w:sz w:val="24"/>
          <w:szCs w:val="24"/>
        </w:rPr>
        <w:t>f</w:t>
      </w:r>
      <w:r>
        <w:rPr>
          <w:spacing w:val="1"/>
          <w:sz w:val="24"/>
          <w:szCs w:val="24"/>
        </w:rPr>
        <w:t>aa</w:t>
      </w:r>
      <w:r>
        <w:rPr>
          <w:sz w:val="24"/>
          <w:szCs w:val="24"/>
        </w:rPr>
        <w:t>t</w:t>
      </w:r>
      <w:r>
        <w:rPr>
          <w:spacing w:val="1"/>
          <w:sz w:val="24"/>
          <w:szCs w:val="24"/>
        </w:rPr>
        <w:t xml:space="preserve"> </w:t>
      </w:r>
      <w:r>
        <w:rPr>
          <w:spacing w:val="-3"/>
          <w:sz w:val="24"/>
          <w:szCs w:val="24"/>
        </w:rPr>
        <w:t>m</w:t>
      </w:r>
      <w:r>
        <w:rPr>
          <w:spacing w:val="1"/>
          <w:sz w:val="24"/>
          <w:szCs w:val="24"/>
        </w:rPr>
        <w:t>em</w:t>
      </w:r>
      <w:r>
        <w:rPr>
          <w:spacing w:val="-3"/>
          <w:sz w:val="24"/>
          <w:szCs w:val="24"/>
        </w:rPr>
        <w:t>i</w:t>
      </w:r>
      <w:r>
        <w:rPr>
          <w:spacing w:val="1"/>
          <w:sz w:val="24"/>
          <w:szCs w:val="24"/>
        </w:rPr>
        <w:t>li</w:t>
      </w:r>
      <w:r>
        <w:rPr>
          <w:sz w:val="24"/>
          <w:szCs w:val="24"/>
        </w:rPr>
        <w:t>ki</w:t>
      </w:r>
      <w:r>
        <w:rPr>
          <w:spacing w:val="1"/>
          <w:sz w:val="24"/>
          <w:szCs w:val="24"/>
        </w:rPr>
        <w:t xml:space="preserve"> </w:t>
      </w:r>
      <w:r>
        <w:rPr>
          <w:sz w:val="24"/>
          <w:szCs w:val="24"/>
        </w:rPr>
        <w:t>h</w:t>
      </w:r>
      <w:r>
        <w:rPr>
          <w:spacing w:val="1"/>
          <w:sz w:val="24"/>
          <w:szCs w:val="24"/>
        </w:rPr>
        <w:t>a</w:t>
      </w:r>
      <w:r>
        <w:rPr>
          <w:sz w:val="24"/>
          <w:szCs w:val="24"/>
        </w:rPr>
        <w:t>k un</w:t>
      </w:r>
      <w:r>
        <w:rPr>
          <w:spacing w:val="1"/>
          <w:sz w:val="24"/>
          <w:szCs w:val="24"/>
        </w:rPr>
        <w:t>t</w:t>
      </w:r>
      <w:r>
        <w:rPr>
          <w:sz w:val="24"/>
          <w:szCs w:val="24"/>
        </w:rPr>
        <w:t xml:space="preserve">uk </w:t>
      </w:r>
      <w:r>
        <w:rPr>
          <w:spacing w:val="1"/>
          <w:sz w:val="24"/>
          <w:szCs w:val="24"/>
        </w:rPr>
        <w:t>ta</w:t>
      </w:r>
      <w:r>
        <w:rPr>
          <w:sz w:val="24"/>
          <w:szCs w:val="24"/>
        </w:rPr>
        <w:t>hu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u</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1"/>
          <w:sz w:val="24"/>
          <w:szCs w:val="24"/>
        </w:rPr>
        <w:t>w</w:t>
      </w:r>
      <w:r>
        <w:rPr>
          <w:sz w:val="24"/>
          <w:szCs w:val="24"/>
        </w:rPr>
        <w:t>a k</w:t>
      </w:r>
      <w:r>
        <w:rPr>
          <w:spacing w:val="1"/>
          <w:sz w:val="24"/>
          <w:szCs w:val="24"/>
        </w:rPr>
        <w:t>el</w:t>
      </w:r>
      <w:r>
        <w:rPr>
          <w:sz w:val="24"/>
          <w:szCs w:val="24"/>
        </w:rPr>
        <w:t>u</w:t>
      </w:r>
      <w:r>
        <w:rPr>
          <w:spacing w:val="1"/>
          <w:sz w:val="24"/>
          <w:szCs w:val="24"/>
        </w:rPr>
        <w:t>a</w:t>
      </w:r>
      <w:r>
        <w:rPr>
          <w:sz w:val="24"/>
          <w:szCs w:val="24"/>
        </w:rPr>
        <w:t>r</w:t>
      </w:r>
      <w:r>
        <w:rPr>
          <w:spacing w:val="16"/>
          <w:sz w:val="24"/>
          <w:szCs w:val="24"/>
        </w:rPr>
        <w:t xml:space="preserve"> </w:t>
      </w:r>
      <w:r>
        <w:rPr>
          <w:sz w:val="24"/>
          <w:szCs w:val="24"/>
        </w:rPr>
        <w:t>(</w:t>
      </w:r>
      <w:r>
        <w:rPr>
          <w:spacing w:val="-4"/>
          <w:sz w:val="24"/>
          <w:szCs w:val="24"/>
        </w:rPr>
        <w:t>d</w:t>
      </w:r>
      <w:r>
        <w:rPr>
          <w:spacing w:val="1"/>
          <w:sz w:val="24"/>
          <w:szCs w:val="24"/>
        </w:rPr>
        <w:t>a</w:t>
      </w:r>
      <w:r>
        <w:rPr>
          <w:sz w:val="24"/>
          <w:szCs w:val="24"/>
        </w:rPr>
        <w:t>ri</w:t>
      </w:r>
      <w:r>
        <w:rPr>
          <w:spacing w:val="17"/>
          <w:sz w:val="24"/>
          <w:szCs w:val="24"/>
        </w:rPr>
        <w:t xml:space="preserve"> </w:t>
      </w:r>
      <w:proofErr w:type="gramStart"/>
      <w:r>
        <w:rPr>
          <w:spacing w:val="-4"/>
          <w:sz w:val="24"/>
          <w:szCs w:val="24"/>
        </w:rPr>
        <w:t>n</w:t>
      </w:r>
      <w:r>
        <w:rPr>
          <w:spacing w:val="1"/>
          <w:sz w:val="24"/>
          <w:szCs w:val="24"/>
        </w:rPr>
        <w:t>am</w:t>
      </w:r>
      <w:r>
        <w:rPr>
          <w:sz w:val="24"/>
          <w:szCs w:val="24"/>
        </w:rPr>
        <w:t>a</w:t>
      </w:r>
      <w:proofErr w:type="gramEnd"/>
      <w:r>
        <w:rPr>
          <w:spacing w:val="13"/>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w:t>
      </w:r>
      <w:r>
        <w:rPr>
          <w:spacing w:val="1"/>
          <w:sz w:val="24"/>
          <w:szCs w:val="24"/>
        </w:rPr>
        <w:t>a</w:t>
      </w:r>
      <w:r>
        <w:rPr>
          <w:sz w:val="24"/>
          <w:szCs w:val="24"/>
        </w:rPr>
        <w:t>)</w:t>
      </w:r>
      <w:r>
        <w:rPr>
          <w:spacing w:val="16"/>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z w:val="24"/>
          <w:szCs w:val="24"/>
        </w:rPr>
        <w:t>dun</w:t>
      </w:r>
      <w:r>
        <w:rPr>
          <w:spacing w:val="1"/>
          <w:sz w:val="24"/>
          <w:szCs w:val="24"/>
        </w:rPr>
        <w:t>i</w:t>
      </w:r>
      <w:r>
        <w:rPr>
          <w:sz w:val="24"/>
          <w:szCs w:val="24"/>
        </w:rPr>
        <w:t>a</w:t>
      </w:r>
      <w:r>
        <w:rPr>
          <w:spacing w:val="13"/>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6"/>
          <w:sz w:val="24"/>
          <w:szCs w:val="24"/>
        </w:rPr>
        <w:t xml:space="preserve"> </w:t>
      </w:r>
      <w:r>
        <w:rPr>
          <w:spacing w:val="1"/>
          <w:sz w:val="24"/>
          <w:szCs w:val="24"/>
        </w:rPr>
        <w:t>i</w:t>
      </w:r>
      <w:r>
        <w:rPr>
          <w:spacing w:val="-4"/>
          <w:sz w:val="24"/>
          <w:szCs w:val="24"/>
        </w:rPr>
        <w:t>n</w:t>
      </w:r>
      <w:r>
        <w:rPr>
          <w:sz w:val="24"/>
          <w:szCs w:val="24"/>
        </w:rPr>
        <w:t>i</w:t>
      </w:r>
      <w:r>
        <w:rPr>
          <w:spacing w:val="17"/>
          <w:sz w:val="24"/>
          <w:szCs w:val="24"/>
        </w:rPr>
        <w:t xml:space="preserve"> </w:t>
      </w:r>
      <w:r>
        <w:rPr>
          <w:spacing w:val="-3"/>
          <w:sz w:val="24"/>
          <w:szCs w:val="24"/>
        </w:rPr>
        <w:t>m</w:t>
      </w:r>
      <w:r>
        <w:rPr>
          <w:spacing w:val="1"/>
          <w:sz w:val="24"/>
          <w:szCs w:val="24"/>
        </w:rPr>
        <w:t>em</w:t>
      </w:r>
      <w:r>
        <w:rPr>
          <w:sz w:val="24"/>
          <w:szCs w:val="24"/>
        </w:rPr>
        <w:t>pun</w:t>
      </w:r>
      <w:r>
        <w:rPr>
          <w:spacing w:val="-8"/>
          <w:sz w:val="24"/>
          <w:szCs w:val="24"/>
        </w:rPr>
        <w:t>y</w:t>
      </w:r>
      <w:r>
        <w:rPr>
          <w:spacing w:val="1"/>
          <w:sz w:val="24"/>
          <w:szCs w:val="24"/>
        </w:rPr>
        <w:t>a</w:t>
      </w:r>
      <w:r>
        <w:rPr>
          <w:sz w:val="24"/>
          <w:szCs w:val="24"/>
        </w:rPr>
        <w:t>i</w:t>
      </w:r>
      <w:r>
        <w:rPr>
          <w:spacing w:val="17"/>
          <w:sz w:val="24"/>
          <w:szCs w:val="24"/>
        </w:rPr>
        <w:t xml:space="preserve"> </w:t>
      </w:r>
      <w:r>
        <w:rPr>
          <w:spacing w:val="1"/>
          <w:sz w:val="24"/>
          <w:szCs w:val="24"/>
        </w:rPr>
        <w:t>a</w:t>
      </w:r>
      <w:r>
        <w:rPr>
          <w:sz w:val="24"/>
          <w:szCs w:val="24"/>
        </w:rPr>
        <w:t>ud</w:t>
      </w:r>
      <w:r>
        <w:rPr>
          <w:spacing w:val="1"/>
          <w:sz w:val="24"/>
          <w:szCs w:val="24"/>
        </w:rPr>
        <w:t>i</w:t>
      </w:r>
      <w:r>
        <w:rPr>
          <w:sz w:val="24"/>
          <w:szCs w:val="24"/>
        </w:rPr>
        <w:t>t</w:t>
      </w:r>
      <w:r>
        <w:rPr>
          <w:spacing w:val="17"/>
          <w:sz w:val="24"/>
          <w:szCs w:val="24"/>
        </w:rPr>
        <w:t xml:space="preserve"> </w:t>
      </w:r>
      <w:r w:rsidR="00A402EA">
        <w:rPr>
          <w:spacing w:val="-1"/>
          <w:sz w:val="24"/>
          <w:szCs w:val="24"/>
        </w:rPr>
        <w:t>social</w:t>
      </w:r>
      <w:r w:rsidR="00A402EA">
        <w:rPr>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pro</w:t>
      </w:r>
      <w:r>
        <w:rPr>
          <w:spacing w:val="-1"/>
          <w:sz w:val="24"/>
          <w:szCs w:val="24"/>
        </w:rPr>
        <w:t>s</w:t>
      </w:r>
      <w:r>
        <w:rPr>
          <w:spacing w:val="1"/>
          <w:sz w:val="24"/>
          <w:szCs w:val="24"/>
        </w:rPr>
        <w:t>e</w:t>
      </w:r>
      <w:r>
        <w:rPr>
          <w:sz w:val="24"/>
          <w:szCs w:val="24"/>
        </w:rPr>
        <w:t xml:space="preserve">s </w:t>
      </w:r>
      <w:r>
        <w:rPr>
          <w:spacing w:val="-1"/>
          <w:sz w:val="24"/>
          <w:szCs w:val="24"/>
        </w:rPr>
        <w:t>s</w:t>
      </w:r>
      <w:r>
        <w:rPr>
          <w:spacing w:val="1"/>
          <w:sz w:val="24"/>
          <w:szCs w:val="24"/>
        </w:rPr>
        <w:t>e</w:t>
      </w:r>
      <w:r>
        <w:rPr>
          <w:sz w:val="24"/>
          <w:szCs w:val="24"/>
        </w:rPr>
        <w:t>r</w:t>
      </w:r>
      <w:r>
        <w:rPr>
          <w:spacing w:val="1"/>
          <w:sz w:val="24"/>
          <w:szCs w:val="24"/>
        </w:rPr>
        <w:t>ti</w:t>
      </w:r>
      <w:r>
        <w:rPr>
          <w:sz w:val="24"/>
          <w:szCs w:val="24"/>
        </w:rPr>
        <w:t>f</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4"/>
          <w:sz w:val="24"/>
          <w:szCs w:val="24"/>
        </w:rPr>
        <w:t>b</w:t>
      </w:r>
      <w:r>
        <w:rPr>
          <w:spacing w:val="1"/>
          <w:sz w:val="24"/>
          <w:szCs w:val="24"/>
        </w:rPr>
        <w:t>e</w:t>
      </w:r>
      <w:r>
        <w:rPr>
          <w:sz w:val="24"/>
          <w:szCs w:val="24"/>
        </w:rPr>
        <w:t>n</w:t>
      </w:r>
      <w:r>
        <w:rPr>
          <w:spacing w:val="1"/>
          <w:sz w:val="24"/>
          <w:szCs w:val="24"/>
        </w:rPr>
        <w:t>a</w:t>
      </w:r>
      <w:r>
        <w:rPr>
          <w:spacing w:val="5"/>
          <w:sz w:val="24"/>
          <w:szCs w:val="24"/>
        </w:rPr>
        <w:t>r</w:t>
      </w:r>
      <w:r>
        <w:rPr>
          <w:spacing w:val="-4"/>
          <w:sz w:val="24"/>
          <w:szCs w:val="24"/>
        </w:rPr>
        <w:t>-</w:t>
      </w:r>
      <w:r>
        <w:rPr>
          <w:sz w:val="24"/>
          <w:szCs w:val="24"/>
        </w:rPr>
        <w:t>b</w:t>
      </w:r>
      <w:r>
        <w:rPr>
          <w:spacing w:val="1"/>
          <w:sz w:val="24"/>
          <w:szCs w:val="24"/>
        </w:rPr>
        <w:t>e</w:t>
      </w:r>
      <w:r>
        <w:rPr>
          <w:sz w:val="24"/>
          <w:szCs w:val="24"/>
        </w:rPr>
        <w:t>n</w:t>
      </w:r>
      <w:r>
        <w:rPr>
          <w:spacing w:val="-3"/>
          <w:sz w:val="24"/>
          <w:szCs w:val="24"/>
        </w:rPr>
        <w:t>a</w:t>
      </w:r>
      <w:r>
        <w:rPr>
          <w:sz w:val="24"/>
          <w:szCs w:val="24"/>
        </w:rPr>
        <w:t>r</w:t>
      </w:r>
      <w:r>
        <w:rPr>
          <w:spacing w:val="2"/>
          <w:sz w:val="24"/>
          <w:szCs w:val="24"/>
        </w:rPr>
        <w:t xml:space="preserve"> </w:t>
      </w:r>
      <w:r>
        <w:rPr>
          <w:spacing w:val="1"/>
          <w:sz w:val="24"/>
          <w:szCs w:val="24"/>
        </w:rPr>
        <w:t>me</w:t>
      </w:r>
      <w:r>
        <w:rPr>
          <w:spacing w:val="-3"/>
          <w:sz w:val="24"/>
          <w:szCs w:val="24"/>
        </w:rPr>
        <w:t>m</w:t>
      </w:r>
      <w:r>
        <w:rPr>
          <w:spacing w:val="1"/>
          <w:sz w:val="24"/>
          <w:szCs w:val="24"/>
        </w:rPr>
        <w:t>e</w:t>
      </w:r>
      <w:r>
        <w:rPr>
          <w:sz w:val="24"/>
          <w:szCs w:val="24"/>
        </w:rPr>
        <w:t>r</w:t>
      </w:r>
      <w:r>
        <w:rPr>
          <w:spacing w:val="1"/>
          <w:sz w:val="24"/>
          <w:szCs w:val="24"/>
        </w:rPr>
        <w:t>i</w:t>
      </w:r>
      <w:r>
        <w:rPr>
          <w:sz w:val="24"/>
          <w:szCs w:val="24"/>
        </w:rPr>
        <w:t>k</w:t>
      </w:r>
      <w:r>
        <w:rPr>
          <w:spacing w:val="-1"/>
          <w:sz w:val="24"/>
          <w:szCs w:val="24"/>
        </w:rPr>
        <w:t>s</w:t>
      </w:r>
      <w:r>
        <w:rPr>
          <w:sz w:val="24"/>
          <w:szCs w:val="24"/>
        </w:rPr>
        <w:t>a</w:t>
      </w:r>
      <w:r>
        <w:rPr>
          <w:spacing w:val="3"/>
          <w:sz w:val="24"/>
          <w:szCs w:val="24"/>
        </w:rPr>
        <w:t xml:space="preserve"> </w:t>
      </w:r>
      <w:r>
        <w:rPr>
          <w:sz w:val="24"/>
          <w:szCs w:val="24"/>
        </w:rPr>
        <w:t>d</w:t>
      </w:r>
      <w:r>
        <w:rPr>
          <w:spacing w:val="-3"/>
          <w:sz w:val="24"/>
          <w:szCs w:val="24"/>
        </w:rPr>
        <w:t>a</w:t>
      </w:r>
      <w:r>
        <w:rPr>
          <w:spacing w:val="1"/>
          <w:sz w:val="24"/>
          <w:szCs w:val="24"/>
        </w:rPr>
        <w:t>m</w:t>
      </w:r>
      <w:r>
        <w:rPr>
          <w:spacing w:val="3"/>
          <w:sz w:val="24"/>
          <w:szCs w:val="24"/>
        </w:rPr>
        <w:t>p</w:t>
      </w:r>
      <w:r>
        <w:rPr>
          <w:spacing w:val="1"/>
          <w:sz w:val="24"/>
          <w:szCs w:val="24"/>
        </w:rPr>
        <w:t>a</w:t>
      </w:r>
      <w:r>
        <w:rPr>
          <w:sz w:val="24"/>
          <w:szCs w:val="24"/>
        </w:rPr>
        <w:t>k</w:t>
      </w:r>
      <w:r>
        <w:rPr>
          <w:spacing w:val="2"/>
          <w:sz w:val="24"/>
          <w:szCs w:val="24"/>
        </w:rPr>
        <w:t xml:space="preserve"> </w:t>
      </w:r>
      <w:r>
        <w:rPr>
          <w:spacing w:val="-4"/>
          <w:sz w:val="24"/>
          <w:szCs w:val="24"/>
        </w:rPr>
        <w:t>d</w:t>
      </w:r>
      <w:r>
        <w:rPr>
          <w:spacing w:val="1"/>
          <w:sz w:val="24"/>
          <w:szCs w:val="24"/>
        </w:rPr>
        <w:t>a</w:t>
      </w:r>
      <w:r>
        <w:rPr>
          <w:sz w:val="24"/>
          <w:szCs w:val="24"/>
        </w:rPr>
        <w:t>ri</w:t>
      </w:r>
      <w:r>
        <w:rPr>
          <w:spacing w:val="3"/>
          <w:sz w:val="24"/>
          <w:szCs w:val="24"/>
        </w:rPr>
        <w:t xml:space="preserve"> </w:t>
      </w:r>
      <w:r>
        <w:rPr>
          <w:sz w:val="24"/>
          <w:szCs w:val="24"/>
        </w:rPr>
        <w:t>C</w:t>
      </w:r>
      <w:r>
        <w:rPr>
          <w:spacing w:val="-1"/>
          <w:sz w:val="24"/>
          <w:szCs w:val="24"/>
        </w:rPr>
        <w:t>S</w:t>
      </w:r>
      <w:r>
        <w:rPr>
          <w:sz w:val="24"/>
          <w:szCs w:val="24"/>
        </w:rPr>
        <w:t>R</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nn</w:t>
      </w:r>
      <w:r>
        <w:rPr>
          <w:spacing w:val="-8"/>
          <w:sz w:val="24"/>
          <w:szCs w:val="24"/>
        </w:rPr>
        <w:t>y</w:t>
      </w:r>
      <w:r>
        <w:rPr>
          <w:spacing w:val="1"/>
          <w:sz w:val="24"/>
          <w:szCs w:val="24"/>
        </w:rPr>
        <w:t>a</w:t>
      </w:r>
      <w:r>
        <w:rPr>
          <w:sz w:val="24"/>
          <w:szCs w:val="24"/>
        </w:rPr>
        <w:t>.</w:t>
      </w:r>
      <w:r>
        <w:rPr>
          <w:spacing w:val="6"/>
          <w:sz w:val="24"/>
          <w:szCs w:val="24"/>
        </w:rPr>
        <w:t xml:space="preserve"> </w:t>
      </w:r>
      <w:r>
        <w:rPr>
          <w:spacing w:val="2"/>
          <w:sz w:val="24"/>
          <w:szCs w:val="24"/>
        </w:rPr>
        <w:t>J</w:t>
      </w:r>
      <w:r>
        <w:rPr>
          <w:spacing w:val="1"/>
          <w:sz w:val="24"/>
          <w:szCs w:val="24"/>
        </w:rPr>
        <w:t>i</w:t>
      </w:r>
      <w:r>
        <w:rPr>
          <w:sz w:val="24"/>
          <w:szCs w:val="24"/>
        </w:rPr>
        <w:t>ka</w:t>
      </w:r>
      <w:r>
        <w:rPr>
          <w:spacing w:val="5"/>
          <w:sz w:val="24"/>
          <w:szCs w:val="24"/>
        </w:rPr>
        <w:t xml:space="preserve"> </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a</w:t>
      </w:r>
      <w:r>
        <w:rPr>
          <w:sz w:val="24"/>
          <w:szCs w:val="24"/>
        </w:rPr>
        <w:t>da</w:t>
      </w:r>
      <w:r>
        <w:rPr>
          <w:spacing w:val="5"/>
          <w:sz w:val="24"/>
          <w:szCs w:val="24"/>
        </w:rPr>
        <w:t xml:space="preserve"> </w:t>
      </w:r>
      <w:r>
        <w:rPr>
          <w:sz w:val="24"/>
          <w:szCs w:val="24"/>
        </w:rPr>
        <w:t>b</w:t>
      </w:r>
      <w:r>
        <w:rPr>
          <w:spacing w:val="1"/>
          <w:sz w:val="24"/>
          <w:szCs w:val="24"/>
        </w:rPr>
        <w:t>ai</w:t>
      </w:r>
      <w:r>
        <w:rPr>
          <w:sz w:val="24"/>
          <w:szCs w:val="24"/>
        </w:rPr>
        <w:t>kn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ji</w:t>
      </w:r>
      <w:r>
        <w:rPr>
          <w:spacing w:val="-4"/>
          <w:sz w:val="24"/>
          <w:szCs w:val="24"/>
        </w:rPr>
        <w:t>k</w:t>
      </w:r>
      <w:r>
        <w:rPr>
          <w:sz w:val="24"/>
          <w:szCs w:val="24"/>
        </w:rPr>
        <w:t>a</w:t>
      </w:r>
      <w:r>
        <w:rPr>
          <w:spacing w:val="5"/>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pacing w:val="-3"/>
          <w:sz w:val="24"/>
          <w:szCs w:val="24"/>
        </w:rPr>
        <w:t>m</w:t>
      </w:r>
      <w:r>
        <w:rPr>
          <w:spacing w:val="1"/>
          <w:sz w:val="24"/>
          <w:szCs w:val="24"/>
        </w:rPr>
        <w:t>a</w:t>
      </w:r>
      <w:r>
        <w:rPr>
          <w:sz w:val="24"/>
          <w:szCs w:val="24"/>
        </w:rPr>
        <w:t>ka</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w:t>
      </w:r>
      <w:r>
        <w:rPr>
          <w:spacing w:val="10"/>
          <w:sz w:val="24"/>
          <w:szCs w:val="24"/>
        </w:rPr>
        <w:t>e</w:t>
      </w:r>
      <w:r>
        <w:rPr>
          <w:sz w:val="24"/>
          <w:szCs w:val="24"/>
        </w:rPr>
        <w:t>n</w:t>
      </w:r>
      <w:r>
        <w:rPr>
          <w:spacing w:val="-3"/>
          <w:sz w:val="24"/>
          <w:szCs w:val="24"/>
        </w:rPr>
        <w:t>j</w:t>
      </w:r>
      <w:r>
        <w:rPr>
          <w:spacing w:val="1"/>
          <w:sz w:val="24"/>
          <w:szCs w:val="24"/>
        </w:rPr>
        <w:t>a</w:t>
      </w:r>
      <w:r>
        <w:rPr>
          <w:sz w:val="24"/>
          <w:szCs w:val="24"/>
        </w:rPr>
        <w:t>di</w:t>
      </w:r>
      <w:r>
        <w:rPr>
          <w:spacing w:val="1"/>
          <w:sz w:val="24"/>
          <w:szCs w:val="24"/>
        </w:rPr>
        <w:t xml:space="preserve"> lai</w:t>
      </w:r>
      <w:r>
        <w:rPr>
          <w:sz w:val="24"/>
          <w:szCs w:val="24"/>
        </w:rPr>
        <w:t>n ukur</w:t>
      </w:r>
      <w:r>
        <w:rPr>
          <w:spacing w:val="1"/>
          <w:sz w:val="24"/>
          <w:szCs w:val="24"/>
        </w:rPr>
        <w:t>a</w:t>
      </w:r>
      <w:r>
        <w:rPr>
          <w:sz w:val="24"/>
          <w:szCs w:val="24"/>
        </w:rPr>
        <w:t xml:space="preserve">n </w:t>
      </w:r>
      <w:r>
        <w:rPr>
          <w:spacing w:val="-4"/>
          <w:sz w:val="24"/>
          <w:szCs w:val="24"/>
        </w:rPr>
        <w:t>g</w:t>
      </w:r>
      <w:r>
        <w:rPr>
          <w:spacing w:val="1"/>
          <w:sz w:val="24"/>
          <w:szCs w:val="24"/>
        </w:rPr>
        <w:t>am</w:t>
      </w:r>
      <w:r>
        <w:rPr>
          <w:sz w:val="24"/>
          <w:szCs w:val="24"/>
        </w:rPr>
        <w:t>b</w:t>
      </w:r>
      <w:r>
        <w:rPr>
          <w:spacing w:val="1"/>
          <w:sz w:val="24"/>
          <w:szCs w:val="24"/>
        </w:rPr>
        <w:t>a</w:t>
      </w:r>
      <w:r>
        <w:rPr>
          <w:sz w:val="24"/>
          <w:szCs w:val="24"/>
        </w:rPr>
        <w:t>r 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 un</w:t>
      </w:r>
      <w:r>
        <w:rPr>
          <w:spacing w:val="1"/>
          <w:sz w:val="24"/>
          <w:szCs w:val="24"/>
        </w:rPr>
        <w:t>t</w:t>
      </w:r>
      <w:r>
        <w:rPr>
          <w:sz w:val="24"/>
          <w:szCs w:val="24"/>
        </w:rPr>
        <w:t>uk Corpor</w:t>
      </w:r>
      <w:r>
        <w:rPr>
          <w:spacing w:val="1"/>
          <w:sz w:val="24"/>
          <w:szCs w:val="24"/>
        </w:rPr>
        <w:t>at</w:t>
      </w:r>
      <w:r>
        <w:rPr>
          <w:sz w:val="24"/>
          <w:szCs w:val="24"/>
        </w:rPr>
        <w:t>e</w:t>
      </w:r>
      <w:r>
        <w:rPr>
          <w:spacing w:val="1"/>
          <w:sz w:val="24"/>
          <w:szCs w:val="24"/>
        </w:rPr>
        <w:t xml:space="preserve"> </w:t>
      </w:r>
      <w:r>
        <w:rPr>
          <w:spacing w:val="-4"/>
          <w:sz w:val="24"/>
          <w:szCs w:val="24"/>
        </w:rPr>
        <w:t>I</w:t>
      </w:r>
      <w:r>
        <w:rPr>
          <w:sz w:val="24"/>
          <w:szCs w:val="24"/>
        </w:rPr>
        <w:t>nd</w:t>
      </w:r>
      <w:r>
        <w:rPr>
          <w:spacing w:val="1"/>
          <w:sz w:val="24"/>
          <w:szCs w:val="24"/>
        </w:rPr>
        <w:t>i</w:t>
      </w:r>
      <w:r>
        <w:rPr>
          <w:sz w:val="24"/>
          <w:szCs w:val="24"/>
        </w:rPr>
        <w:t>a</w:t>
      </w:r>
      <w:r>
        <w:rPr>
          <w:spacing w:val="1"/>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w:t>
      </w:r>
      <w:r>
        <w:rPr>
          <w:sz w:val="24"/>
          <w:szCs w:val="24"/>
        </w:rPr>
        <w:t>n</w:t>
      </w:r>
      <w:r>
        <w:rPr>
          <w:spacing w:val="1"/>
          <w:sz w:val="24"/>
          <w:szCs w:val="24"/>
        </w:rPr>
        <w:t>a</w:t>
      </w:r>
      <w:r>
        <w:rPr>
          <w:spacing w:val="-3"/>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1"/>
          <w:sz w:val="24"/>
          <w:szCs w:val="24"/>
        </w:rPr>
        <w:t xml:space="preserve"> </w:t>
      </w:r>
      <w:r>
        <w:rPr>
          <w:sz w:val="24"/>
          <w:szCs w:val="24"/>
        </w:rPr>
        <w:t>C</w:t>
      </w:r>
      <w:r>
        <w:rPr>
          <w:spacing w:val="-1"/>
          <w:sz w:val="24"/>
          <w:szCs w:val="24"/>
        </w:rPr>
        <w:t>S</w:t>
      </w:r>
      <w:r>
        <w:rPr>
          <w:sz w:val="24"/>
          <w:szCs w:val="24"/>
        </w:rPr>
        <w:t>R.</w:t>
      </w:r>
    </w:p>
    <w:p w:rsidR="003717F8" w:rsidRDefault="009C3401" w:rsidP="001A33FC">
      <w:pPr>
        <w:spacing w:after="120" w:line="276" w:lineRule="auto"/>
        <w:ind w:right="74" w:firstLine="708"/>
        <w:jc w:val="both"/>
        <w:rPr>
          <w:sz w:val="24"/>
          <w:szCs w:val="24"/>
        </w:rPr>
      </w:pPr>
      <w:r>
        <w:rPr>
          <w:spacing w:val="-1"/>
          <w:sz w:val="24"/>
          <w:szCs w:val="24"/>
        </w:rPr>
        <w:lastRenderedPageBreak/>
        <w:t>D</w:t>
      </w:r>
      <w:r>
        <w:rPr>
          <w:spacing w:val="1"/>
          <w:sz w:val="24"/>
          <w:szCs w:val="24"/>
        </w:rPr>
        <w:t>ala</w:t>
      </w:r>
      <w:r>
        <w:rPr>
          <w:sz w:val="24"/>
          <w:szCs w:val="24"/>
        </w:rPr>
        <w:t>m</w:t>
      </w:r>
      <w:r>
        <w:rPr>
          <w:spacing w:val="5"/>
          <w:sz w:val="24"/>
          <w:szCs w:val="24"/>
        </w:rPr>
        <w:t xml:space="preserve"> </w:t>
      </w:r>
      <w:r>
        <w:rPr>
          <w:sz w:val="24"/>
          <w:szCs w:val="24"/>
        </w:rPr>
        <w:t>dun</w:t>
      </w:r>
      <w:r>
        <w:rPr>
          <w:spacing w:val="-3"/>
          <w:sz w:val="24"/>
          <w:szCs w:val="24"/>
        </w:rPr>
        <w:t>i</w:t>
      </w:r>
      <w:r>
        <w:rPr>
          <w:sz w:val="24"/>
          <w:szCs w:val="24"/>
        </w:rPr>
        <w:t>a</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a</w:t>
      </w:r>
      <w:r>
        <w:rPr>
          <w:sz w:val="24"/>
          <w:szCs w:val="24"/>
        </w:rPr>
        <w:t>r</w:t>
      </w:r>
      <w:r>
        <w:rPr>
          <w:spacing w:val="1"/>
          <w:sz w:val="24"/>
          <w:szCs w:val="24"/>
        </w:rPr>
        <w:t>a</w:t>
      </w:r>
      <w:r>
        <w:rPr>
          <w:sz w:val="24"/>
          <w:szCs w:val="24"/>
        </w:rPr>
        <w:t xml:space="preserve">ng </w:t>
      </w:r>
      <w:r>
        <w:rPr>
          <w:spacing w:val="1"/>
          <w:sz w:val="24"/>
          <w:szCs w:val="24"/>
        </w:rPr>
        <w:t>i</w:t>
      </w:r>
      <w:r>
        <w:rPr>
          <w:sz w:val="24"/>
          <w:szCs w:val="24"/>
        </w:rPr>
        <w:t>ni</w:t>
      </w:r>
      <w:r>
        <w:rPr>
          <w:spacing w:val="5"/>
          <w:sz w:val="24"/>
          <w:szCs w:val="24"/>
        </w:rPr>
        <w:t xml:space="preserve"> </w:t>
      </w:r>
      <w:r>
        <w:rPr>
          <w:sz w:val="24"/>
          <w:szCs w:val="24"/>
        </w:rPr>
        <w:t>k</w:t>
      </w:r>
      <w:r>
        <w:rPr>
          <w:spacing w:val="-3"/>
          <w:sz w:val="24"/>
          <w:szCs w:val="24"/>
        </w:rPr>
        <w:t>i</w:t>
      </w:r>
      <w:r>
        <w:rPr>
          <w:spacing w:val="1"/>
          <w:sz w:val="24"/>
          <w:szCs w:val="24"/>
        </w:rPr>
        <w:t>t</w:t>
      </w:r>
      <w:r>
        <w:rPr>
          <w:sz w:val="24"/>
          <w:szCs w:val="24"/>
        </w:rPr>
        <w:t>a</w:t>
      </w:r>
      <w:r>
        <w:rPr>
          <w:spacing w:val="5"/>
          <w:sz w:val="24"/>
          <w:szCs w:val="24"/>
        </w:rPr>
        <w:t xml:space="preserve"> </w:t>
      </w:r>
      <w:r>
        <w:rPr>
          <w:sz w:val="24"/>
          <w:szCs w:val="24"/>
        </w:rPr>
        <w:t>p</w:t>
      </w:r>
      <w:r>
        <w:rPr>
          <w:spacing w:val="1"/>
          <w:sz w:val="24"/>
          <w:szCs w:val="24"/>
        </w:rPr>
        <w:t>e</w:t>
      </w:r>
      <w:r>
        <w:rPr>
          <w:spacing w:val="-4"/>
          <w:sz w:val="24"/>
          <w:szCs w:val="24"/>
        </w:rPr>
        <w:t>r</w:t>
      </w:r>
      <w:r>
        <w:rPr>
          <w:spacing w:val="1"/>
          <w:sz w:val="24"/>
          <w:szCs w:val="24"/>
        </w:rPr>
        <w:t>l</w:t>
      </w:r>
      <w:r>
        <w:rPr>
          <w:sz w:val="24"/>
          <w:szCs w:val="24"/>
        </w:rPr>
        <w:t xml:space="preserve">u </w:t>
      </w:r>
      <w:r>
        <w:rPr>
          <w:spacing w:val="1"/>
          <w:sz w:val="24"/>
          <w:szCs w:val="24"/>
        </w:rPr>
        <w:t>mema</w:t>
      </w:r>
      <w:r>
        <w:rPr>
          <w:spacing w:val="-4"/>
          <w:sz w:val="24"/>
          <w:szCs w:val="24"/>
        </w:rPr>
        <w:t>h</w:t>
      </w:r>
      <w:r>
        <w:rPr>
          <w:spacing w:val="1"/>
          <w:sz w:val="24"/>
          <w:szCs w:val="24"/>
        </w:rPr>
        <w:t>am</w:t>
      </w:r>
      <w:r>
        <w:rPr>
          <w:sz w:val="24"/>
          <w:szCs w:val="24"/>
        </w:rPr>
        <w:t>i</w:t>
      </w:r>
      <w:r>
        <w:rPr>
          <w:spacing w:val="5"/>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8"/>
          <w:sz w:val="24"/>
          <w:szCs w:val="24"/>
        </w:rPr>
        <w:t>y</w:t>
      </w:r>
      <w:r>
        <w:rPr>
          <w:spacing w:val="1"/>
          <w:sz w:val="24"/>
          <w:szCs w:val="24"/>
        </w:rPr>
        <w:t>ait</w:t>
      </w:r>
      <w:r>
        <w:rPr>
          <w:sz w:val="24"/>
          <w:szCs w:val="24"/>
        </w:rPr>
        <w:t>u</w:t>
      </w:r>
      <w:r>
        <w:rPr>
          <w:spacing w:val="4"/>
          <w:sz w:val="24"/>
          <w:szCs w:val="24"/>
        </w:rPr>
        <w:t xml:space="preserve"> </w:t>
      </w:r>
      <w:r>
        <w:rPr>
          <w:spacing w:val="-1"/>
          <w:sz w:val="24"/>
          <w:szCs w:val="24"/>
        </w:rPr>
        <w:t>s</w:t>
      </w:r>
      <w:r>
        <w:rPr>
          <w:spacing w:val="1"/>
          <w:sz w:val="24"/>
          <w:szCs w:val="24"/>
        </w:rPr>
        <w:t>ali</w:t>
      </w:r>
      <w:r>
        <w:rPr>
          <w:sz w:val="24"/>
          <w:szCs w:val="24"/>
        </w:rPr>
        <w:t>ng b</w:t>
      </w:r>
      <w:r>
        <w:rPr>
          <w:spacing w:val="1"/>
          <w:sz w:val="24"/>
          <w:szCs w:val="24"/>
        </w:rPr>
        <w:t>e</w:t>
      </w:r>
      <w:r>
        <w:rPr>
          <w:sz w:val="24"/>
          <w:szCs w:val="24"/>
        </w:rPr>
        <w:t>rk</w:t>
      </w:r>
      <w:r>
        <w:rPr>
          <w:spacing w:val="1"/>
          <w:sz w:val="24"/>
          <w:szCs w:val="24"/>
        </w:rPr>
        <w:t>e</w:t>
      </w:r>
      <w:r>
        <w:rPr>
          <w:spacing w:val="-1"/>
          <w:sz w:val="24"/>
          <w:szCs w:val="24"/>
        </w:rPr>
        <w:t>s</w:t>
      </w:r>
      <w:r>
        <w:rPr>
          <w:spacing w:val="1"/>
          <w:sz w:val="24"/>
          <w:szCs w:val="24"/>
        </w:rPr>
        <w:t>i</w:t>
      </w:r>
      <w:r>
        <w:rPr>
          <w:sz w:val="24"/>
          <w:szCs w:val="24"/>
        </w:rPr>
        <w:t>n</w:t>
      </w:r>
      <w:r>
        <w:rPr>
          <w:spacing w:val="-3"/>
          <w:sz w:val="24"/>
          <w:szCs w:val="24"/>
        </w:rPr>
        <w:t>a</w:t>
      </w:r>
      <w:r>
        <w:rPr>
          <w:spacing w:val="1"/>
          <w:sz w:val="24"/>
          <w:szCs w:val="24"/>
        </w:rPr>
        <w:t>m</w:t>
      </w:r>
      <w:r>
        <w:rPr>
          <w:sz w:val="24"/>
          <w:szCs w:val="24"/>
        </w:rPr>
        <w:t>bun</w:t>
      </w:r>
      <w:r>
        <w:rPr>
          <w:spacing w:val="-4"/>
          <w:sz w:val="24"/>
          <w:szCs w:val="24"/>
        </w:rPr>
        <w:t>g</w:t>
      </w:r>
      <w:r>
        <w:rPr>
          <w:spacing w:val="1"/>
          <w:sz w:val="24"/>
          <w:szCs w:val="24"/>
        </w:rPr>
        <w:t>a</w:t>
      </w:r>
      <w:r>
        <w:rPr>
          <w:sz w:val="24"/>
          <w:szCs w:val="24"/>
        </w:rPr>
        <w:t>n un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e</w:t>
      </w:r>
      <w:r>
        <w:rPr>
          <w:sz w:val="24"/>
          <w:szCs w:val="24"/>
        </w:rPr>
        <w:t>r</w:t>
      </w:r>
      <w:r>
        <w:rPr>
          <w:spacing w:val="-3"/>
          <w:sz w:val="24"/>
          <w:szCs w:val="24"/>
        </w:rPr>
        <w:t>t</w:t>
      </w:r>
      <w:r>
        <w:rPr>
          <w:spacing w:val="1"/>
          <w:sz w:val="24"/>
          <w:szCs w:val="24"/>
        </w:rPr>
        <w:t>a</w:t>
      </w:r>
      <w:r>
        <w:rPr>
          <w:sz w:val="24"/>
          <w:szCs w:val="24"/>
        </w:rPr>
        <w:t>h</w:t>
      </w:r>
      <w:r>
        <w:rPr>
          <w:spacing w:val="1"/>
          <w:sz w:val="24"/>
          <w:szCs w:val="24"/>
        </w:rPr>
        <w:t>a</w:t>
      </w:r>
      <w:r>
        <w:rPr>
          <w:sz w:val="24"/>
          <w:szCs w:val="24"/>
        </w:rPr>
        <w:t>n h</w:t>
      </w:r>
      <w:r>
        <w:rPr>
          <w:spacing w:val="1"/>
          <w:sz w:val="24"/>
          <w:szCs w:val="24"/>
        </w:rPr>
        <w:t>i</w:t>
      </w:r>
      <w:r>
        <w:rPr>
          <w:sz w:val="24"/>
          <w:szCs w:val="24"/>
        </w:rPr>
        <w:t xml:space="preserve">dup, </w:t>
      </w:r>
      <w:r>
        <w:rPr>
          <w:spacing w:val="1"/>
          <w:sz w:val="24"/>
          <w:szCs w:val="24"/>
        </w:rPr>
        <w:t>ma</w:t>
      </w:r>
      <w:r>
        <w:rPr>
          <w:sz w:val="24"/>
          <w:szCs w:val="24"/>
        </w:rPr>
        <w:t>k</w:t>
      </w:r>
      <w:r>
        <w:rPr>
          <w:spacing w:val="1"/>
          <w:sz w:val="24"/>
          <w:szCs w:val="24"/>
        </w:rPr>
        <w:t>m</w:t>
      </w:r>
      <w:r>
        <w:rPr>
          <w:sz w:val="24"/>
          <w:szCs w:val="24"/>
        </w:rPr>
        <w:t>ur d</w:t>
      </w:r>
      <w:r>
        <w:rPr>
          <w:spacing w:val="1"/>
          <w:sz w:val="24"/>
          <w:szCs w:val="24"/>
        </w:rPr>
        <w:t>a</w:t>
      </w:r>
      <w:r>
        <w:rPr>
          <w:sz w:val="24"/>
          <w:szCs w:val="24"/>
        </w:rPr>
        <w:t xml:space="preserve">n </w:t>
      </w:r>
      <w:r>
        <w:rPr>
          <w:spacing w:val="1"/>
          <w:sz w:val="24"/>
          <w:szCs w:val="24"/>
        </w:rPr>
        <w:t>t</w:t>
      </w:r>
      <w:r>
        <w:rPr>
          <w:spacing w:val="-3"/>
          <w:sz w:val="24"/>
          <w:szCs w:val="24"/>
        </w:rPr>
        <w:t>e</w:t>
      </w:r>
      <w:r>
        <w:rPr>
          <w:spacing w:val="1"/>
          <w:sz w:val="24"/>
          <w:szCs w:val="24"/>
        </w:rPr>
        <w:t>ta</w:t>
      </w:r>
      <w:r>
        <w:rPr>
          <w:sz w:val="24"/>
          <w:szCs w:val="24"/>
        </w:rPr>
        <w:t>p b</w:t>
      </w:r>
      <w:r>
        <w:rPr>
          <w:spacing w:val="1"/>
          <w:sz w:val="24"/>
          <w:szCs w:val="24"/>
        </w:rPr>
        <w:t>e</w:t>
      </w:r>
      <w:r>
        <w:rPr>
          <w:spacing w:val="6"/>
          <w:sz w:val="24"/>
          <w:szCs w:val="24"/>
        </w:rPr>
        <w:t>r</w:t>
      </w:r>
      <w:r>
        <w:rPr>
          <w:sz w:val="24"/>
          <w:szCs w:val="24"/>
        </w:rPr>
        <w:t>k</w:t>
      </w:r>
      <w:r>
        <w:rPr>
          <w:spacing w:val="-3"/>
          <w:sz w:val="24"/>
          <w:szCs w:val="24"/>
        </w:rPr>
        <w:t>e</w:t>
      </w:r>
      <w:r>
        <w:rPr>
          <w:spacing w:val="1"/>
          <w:sz w:val="24"/>
          <w:szCs w:val="24"/>
        </w:rPr>
        <w:t>la</w:t>
      </w:r>
      <w:r>
        <w:rPr>
          <w:sz w:val="24"/>
          <w:szCs w:val="24"/>
        </w:rPr>
        <w:t>n</w:t>
      </w:r>
      <w:r>
        <w:rPr>
          <w:spacing w:val="1"/>
          <w:sz w:val="24"/>
          <w:szCs w:val="24"/>
        </w:rPr>
        <w:t>j</w:t>
      </w:r>
      <w:r>
        <w:rPr>
          <w:spacing w:val="-4"/>
          <w:sz w:val="24"/>
          <w:szCs w:val="24"/>
        </w:rPr>
        <w:t>u</w:t>
      </w:r>
      <w:r>
        <w:rPr>
          <w:spacing w:val="1"/>
          <w:sz w:val="24"/>
          <w:szCs w:val="24"/>
        </w:rPr>
        <w:t>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1"/>
          <w:sz w:val="24"/>
          <w:szCs w:val="24"/>
        </w:rPr>
        <w:t>i</w:t>
      </w:r>
      <w:r>
        <w:rPr>
          <w:spacing w:val="-4"/>
          <w:sz w:val="24"/>
          <w:szCs w:val="24"/>
        </w:rPr>
        <w:t>n</w:t>
      </w:r>
      <w:r>
        <w:rPr>
          <w:sz w:val="24"/>
          <w:szCs w:val="24"/>
        </w:rPr>
        <w:t>i</w:t>
      </w:r>
      <w:r>
        <w:rPr>
          <w:spacing w:val="1"/>
          <w:sz w:val="24"/>
          <w:szCs w:val="24"/>
        </w:rPr>
        <w:t xml:space="preserve"> 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em</w:t>
      </w:r>
      <w:r>
        <w:rPr>
          <w:sz w:val="24"/>
          <w:szCs w:val="24"/>
        </w:rPr>
        <w:t>p</w:t>
      </w:r>
      <w:r>
        <w:rPr>
          <w:spacing w:val="1"/>
          <w:sz w:val="24"/>
          <w:szCs w:val="24"/>
        </w:rPr>
        <w:t>a</w:t>
      </w:r>
      <w:r>
        <w:rPr>
          <w:spacing w:val="-3"/>
          <w:sz w:val="24"/>
          <w:szCs w:val="24"/>
        </w:rPr>
        <w:t>t</w:t>
      </w:r>
      <w:r>
        <w:rPr>
          <w:spacing w:val="1"/>
          <w:sz w:val="24"/>
          <w:szCs w:val="24"/>
        </w:rPr>
        <w:t>a</w:t>
      </w:r>
      <w:r>
        <w:rPr>
          <w:sz w:val="24"/>
          <w:szCs w:val="24"/>
        </w:rPr>
        <w:t>n 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r</w:t>
      </w:r>
      <w:r>
        <w:rPr>
          <w:spacing w:val="-5"/>
          <w:sz w:val="24"/>
          <w:szCs w:val="24"/>
        </w:rPr>
        <w:t>s</w:t>
      </w:r>
      <w:r>
        <w:rPr>
          <w:spacing w:val="1"/>
          <w:sz w:val="24"/>
          <w:szCs w:val="24"/>
        </w:rPr>
        <w:t>a</w:t>
      </w:r>
      <w:r>
        <w:rPr>
          <w:sz w:val="24"/>
          <w:szCs w:val="24"/>
        </w:rPr>
        <w:t>ud</w:t>
      </w:r>
      <w:r>
        <w:rPr>
          <w:spacing w:val="1"/>
          <w:sz w:val="24"/>
          <w:szCs w:val="24"/>
        </w:rPr>
        <w:t>a</w:t>
      </w:r>
      <w:r>
        <w:rPr>
          <w:sz w:val="24"/>
          <w:szCs w:val="24"/>
        </w:rPr>
        <w:t>r</w:t>
      </w:r>
      <w:r>
        <w:rPr>
          <w:spacing w:val="-2"/>
          <w:sz w:val="24"/>
          <w:szCs w:val="24"/>
        </w:rPr>
        <w:t>a</w:t>
      </w:r>
      <w:r>
        <w:rPr>
          <w:spacing w:val="1"/>
          <w:sz w:val="24"/>
          <w:szCs w:val="24"/>
        </w:rPr>
        <w: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z w:val="24"/>
          <w:szCs w:val="24"/>
        </w:rPr>
        <w:t>u</w:t>
      </w:r>
      <w:r>
        <w:rPr>
          <w:spacing w:val="-4"/>
          <w:sz w:val="24"/>
          <w:szCs w:val="24"/>
        </w:rPr>
        <w:t>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w:t>
      </w:r>
      <w:r>
        <w:rPr>
          <w:spacing w:val="-4"/>
          <w:sz w:val="24"/>
          <w:szCs w:val="24"/>
        </w:rPr>
        <w:t>g</w:t>
      </w:r>
      <w:r>
        <w:rPr>
          <w:sz w:val="24"/>
          <w:szCs w:val="24"/>
        </w:rPr>
        <w:t>ub</w:t>
      </w:r>
      <w:r>
        <w:rPr>
          <w:spacing w:val="1"/>
          <w:sz w:val="24"/>
          <w:szCs w:val="24"/>
        </w:rPr>
        <w:t>a</w:t>
      </w:r>
      <w:r>
        <w:rPr>
          <w:sz w:val="24"/>
          <w:szCs w:val="24"/>
        </w:rPr>
        <w:t>h dun</w:t>
      </w:r>
      <w:r>
        <w:rPr>
          <w:spacing w:val="1"/>
          <w:sz w:val="24"/>
          <w:szCs w:val="24"/>
        </w:rPr>
        <w:t>i</w:t>
      </w:r>
      <w:r>
        <w:rPr>
          <w:sz w:val="24"/>
          <w:szCs w:val="24"/>
        </w:rPr>
        <w:t>a</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pacing w:val="-4"/>
          <w:sz w:val="24"/>
          <w:szCs w:val="24"/>
        </w:rPr>
        <w:t>n</w:t>
      </w:r>
      <w:r>
        <w:rPr>
          <w:spacing w:val="1"/>
          <w:sz w:val="24"/>
          <w:szCs w:val="24"/>
        </w:rPr>
        <w:t>ci</w:t>
      </w:r>
      <w:r>
        <w:rPr>
          <w:sz w:val="24"/>
          <w:szCs w:val="24"/>
        </w:rPr>
        <w:t>p</w:t>
      </w:r>
      <w:r>
        <w:rPr>
          <w:spacing w:val="-3"/>
          <w:sz w:val="24"/>
          <w:szCs w:val="24"/>
        </w:rPr>
        <w:t>t</w:t>
      </w:r>
      <w:r>
        <w:rPr>
          <w:spacing w:val="1"/>
          <w:sz w:val="24"/>
          <w:szCs w:val="24"/>
        </w:rPr>
        <w:t>a</w:t>
      </w:r>
      <w:r>
        <w:rPr>
          <w:sz w:val="24"/>
          <w:szCs w:val="24"/>
        </w:rPr>
        <w:t>k</w:t>
      </w:r>
      <w:r>
        <w:rPr>
          <w:spacing w:val="1"/>
          <w:sz w:val="24"/>
          <w:szCs w:val="24"/>
        </w:rPr>
        <w:t>a</w:t>
      </w:r>
      <w:r>
        <w:rPr>
          <w:sz w:val="24"/>
          <w:szCs w:val="24"/>
        </w:rPr>
        <w:t>n 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ela</w:t>
      </w:r>
      <w:r>
        <w:rPr>
          <w:sz w:val="24"/>
          <w:szCs w:val="24"/>
        </w:rPr>
        <w:t>n</w:t>
      </w:r>
      <w:r>
        <w:rPr>
          <w:spacing w:val="1"/>
          <w:sz w:val="24"/>
          <w:szCs w:val="24"/>
        </w:rPr>
        <w:t>j</w:t>
      </w:r>
      <w:r>
        <w:rPr>
          <w:sz w:val="24"/>
          <w:szCs w:val="24"/>
        </w:rPr>
        <w:t>u</w:t>
      </w:r>
      <w:r>
        <w:rPr>
          <w:spacing w:val="1"/>
          <w:sz w:val="24"/>
          <w:szCs w:val="24"/>
        </w:rPr>
        <w:t>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 b</w:t>
      </w:r>
      <w:r>
        <w:rPr>
          <w:spacing w:val="1"/>
          <w:sz w:val="24"/>
          <w:szCs w:val="24"/>
        </w:rPr>
        <w:t>e</w:t>
      </w:r>
      <w:r>
        <w:rPr>
          <w:sz w:val="24"/>
          <w:szCs w:val="24"/>
        </w:rPr>
        <w:t>r</w:t>
      </w: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ata</w:t>
      </w:r>
      <w:r>
        <w:rPr>
          <w:sz w:val="24"/>
          <w:szCs w:val="24"/>
        </w:rPr>
        <w:t xml:space="preserve">u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z w:val="24"/>
          <w:szCs w:val="24"/>
        </w:rPr>
        <w:t>C</w:t>
      </w:r>
      <w:r>
        <w:rPr>
          <w:spacing w:val="-1"/>
          <w:sz w:val="24"/>
          <w:szCs w:val="24"/>
        </w:rPr>
        <w:t>S</w:t>
      </w:r>
      <w:r>
        <w:rPr>
          <w:sz w:val="24"/>
          <w:szCs w:val="24"/>
        </w:rPr>
        <w:t>R</w:t>
      </w:r>
      <w:r>
        <w:rPr>
          <w:spacing w:val="1"/>
          <w:sz w:val="24"/>
          <w:szCs w:val="24"/>
        </w:rPr>
        <w:t>”</w:t>
      </w:r>
      <w:r>
        <w:rPr>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mi</w:t>
      </w:r>
      <w:r>
        <w:rPr>
          <w:spacing w:val="-1"/>
          <w:sz w:val="24"/>
          <w:szCs w:val="24"/>
        </w:rPr>
        <w:t>s</w:t>
      </w:r>
      <w:r>
        <w:rPr>
          <w:sz w:val="24"/>
          <w:szCs w:val="24"/>
        </w:rPr>
        <w:t>i</w:t>
      </w:r>
      <w:r>
        <w:rPr>
          <w:spacing w:val="5"/>
          <w:sz w:val="24"/>
          <w:szCs w:val="24"/>
        </w:rPr>
        <w:t xml:space="preserve"> </w:t>
      </w:r>
      <w:r>
        <w:rPr>
          <w:spacing w:val="-4"/>
          <w:sz w:val="24"/>
          <w:szCs w:val="24"/>
        </w:rPr>
        <w:t>p</w:t>
      </w:r>
      <w:r>
        <w:rPr>
          <w:spacing w:val="1"/>
          <w:sz w:val="24"/>
          <w:szCs w:val="24"/>
        </w:rPr>
        <w:t>ali</w:t>
      </w:r>
      <w:r>
        <w:rPr>
          <w:sz w:val="24"/>
          <w:szCs w:val="24"/>
        </w:rPr>
        <w:t xml:space="preserve">ng </w:t>
      </w:r>
      <w:r>
        <w:rPr>
          <w:spacing w:val="-1"/>
          <w:sz w:val="24"/>
          <w:szCs w:val="24"/>
        </w:rPr>
        <w:t>w</w:t>
      </w:r>
      <w:r>
        <w:rPr>
          <w:spacing w:val="1"/>
          <w:sz w:val="24"/>
          <w:szCs w:val="24"/>
        </w:rPr>
        <w:t>a</w:t>
      </w:r>
      <w:r>
        <w:rPr>
          <w:sz w:val="24"/>
          <w:szCs w:val="24"/>
        </w:rPr>
        <w:t>k</w:t>
      </w:r>
      <w:r>
        <w:rPr>
          <w:spacing w:val="1"/>
          <w:sz w:val="24"/>
          <w:szCs w:val="24"/>
        </w:rPr>
        <w:t>t</w:t>
      </w:r>
      <w:r>
        <w:rPr>
          <w:sz w:val="24"/>
          <w:szCs w:val="24"/>
        </w:rPr>
        <w:t>u k</w:t>
      </w:r>
      <w:r>
        <w:rPr>
          <w:spacing w:val="-3"/>
          <w:sz w:val="24"/>
          <w:szCs w:val="24"/>
        </w:rPr>
        <w:t>i</w:t>
      </w:r>
      <w:r>
        <w:rPr>
          <w:spacing w:val="1"/>
          <w:sz w:val="24"/>
          <w:szCs w:val="24"/>
        </w:rPr>
        <w:t>t</w:t>
      </w:r>
      <w:r>
        <w:rPr>
          <w:sz w:val="24"/>
          <w:szCs w:val="24"/>
        </w:rPr>
        <w:t>a</w:t>
      </w:r>
      <w:r>
        <w:rPr>
          <w:spacing w:val="5"/>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pacing w:val="13"/>
          <w:sz w:val="24"/>
          <w:szCs w:val="24"/>
        </w:rPr>
        <w:t>i</w:t>
      </w:r>
      <w:r>
        <w:rPr>
          <w:sz w:val="24"/>
          <w:szCs w:val="24"/>
        </w:rPr>
        <w:t>k</w:t>
      </w:r>
      <w:r>
        <w:rPr>
          <w:spacing w:val="1"/>
          <w:sz w:val="24"/>
          <w:szCs w:val="24"/>
        </w:rPr>
        <w:t>a</w:t>
      </w:r>
      <w:r>
        <w:rPr>
          <w:sz w:val="24"/>
          <w:szCs w:val="24"/>
        </w:rPr>
        <w:t>n k</w:t>
      </w:r>
      <w:r>
        <w:rPr>
          <w:spacing w:val="1"/>
          <w:sz w:val="24"/>
          <w:szCs w:val="24"/>
        </w:rPr>
        <w:t>e</w:t>
      </w:r>
      <w:r>
        <w:rPr>
          <w:sz w:val="24"/>
          <w:szCs w:val="24"/>
        </w:rPr>
        <w:t>r</w:t>
      </w:r>
      <w:r>
        <w:rPr>
          <w:spacing w:val="-3"/>
          <w:sz w:val="24"/>
          <w:szCs w:val="24"/>
        </w:rPr>
        <w:t>j</w:t>
      </w:r>
      <w:r>
        <w:rPr>
          <w:sz w:val="24"/>
          <w:szCs w:val="24"/>
        </w:rPr>
        <w:t>a ho</w:t>
      </w:r>
      <w:r>
        <w:rPr>
          <w:spacing w:val="1"/>
          <w:sz w:val="24"/>
          <w:szCs w:val="24"/>
        </w:rPr>
        <w:t>li</w:t>
      </w:r>
      <w:r>
        <w:rPr>
          <w:spacing w:val="-1"/>
          <w:sz w:val="24"/>
          <w:szCs w:val="24"/>
        </w:rPr>
        <w:t>s</w:t>
      </w:r>
      <w:r>
        <w:rPr>
          <w:spacing w:val="1"/>
          <w:sz w:val="24"/>
          <w:szCs w:val="24"/>
        </w:rPr>
        <w:t>ti</w:t>
      </w:r>
      <w:r>
        <w:rPr>
          <w:sz w:val="24"/>
          <w:szCs w:val="24"/>
        </w:rPr>
        <w:t>k</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1"/>
          <w:sz w:val="24"/>
          <w:szCs w:val="24"/>
        </w:rPr>
        <w:t>i</w:t>
      </w:r>
      <w:r>
        <w:rPr>
          <w:spacing w:val="-4"/>
          <w:sz w:val="24"/>
          <w:szCs w:val="24"/>
        </w:rPr>
        <w:t>n</w:t>
      </w:r>
      <w:r>
        <w:rPr>
          <w:spacing w:val="1"/>
          <w:sz w:val="24"/>
          <w:szCs w:val="24"/>
        </w:rPr>
        <w:t>t</w:t>
      </w:r>
      <w:r>
        <w:rPr>
          <w:sz w:val="24"/>
          <w:szCs w:val="24"/>
        </w:rPr>
        <w:t>i</w:t>
      </w:r>
      <w:r>
        <w:rPr>
          <w:spacing w:val="1"/>
          <w:sz w:val="24"/>
          <w:szCs w:val="24"/>
        </w:rPr>
        <w:t xml:space="preserve"> </w:t>
      </w:r>
      <w:r>
        <w:rPr>
          <w:sz w:val="24"/>
          <w:szCs w:val="24"/>
        </w:rPr>
        <w:t>d</w:t>
      </w:r>
      <w:r>
        <w:rPr>
          <w:spacing w:val="-3"/>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ema</w:t>
      </w:r>
      <w:r>
        <w:rPr>
          <w:sz w:val="24"/>
          <w:szCs w:val="24"/>
        </w:rPr>
        <w:t>n</w:t>
      </w:r>
      <w:r>
        <w:rPr>
          <w:spacing w:val="-4"/>
          <w:sz w:val="24"/>
          <w:szCs w:val="24"/>
        </w:rPr>
        <w:t>g</w:t>
      </w:r>
      <w:r>
        <w:rPr>
          <w:spacing w:val="1"/>
          <w:sz w:val="24"/>
          <w:szCs w:val="24"/>
        </w:rPr>
        <w:t>at</w:t>
      </w:r>
      <w:r>
        <w:rPr>
          <w:sz w:val="24"/>
          <w:szCs w:val="24"/>
        </w:rPr>
        <w:t>,</w:t>
      </w:r>
      <w:r>
        <w:rPr>
          <w:spacing w:val="4"/>
          <w:sz w:val="24"/>
          <w:szCs w:val="24"/>
        </w:rPr>
        <w:t xml:space="preserve"> </w:t>
      </w:r>
      <w:r>
        <w:rPr>
          <w:spacing w:val="1"/>
          <w:sz w:val="24"/>
          <w:szCs w:val="24"/>
        </w:rPr>
        <w:t>e</w:t>
      </w:r>
      <w:r>
        <w:rPr>
          <w:sz w:val="24"/>
          <w:szCs w:val="24"/>
        </w:rPr>
        <w:t>n</w:t>
      </w:r>
      <w:r>
        <w:rPr>
          <w:spacing w:val="1"/>
          <w:sz w:val="24"/>
          <w:szCs w:val="24"/>
        </w:rPr>
        <w:t>e</w:t>
      </w:r>
      <w:r>
        <w:rPr>
          <w:sz w:val="24"/>
          <w:szCs w:val="24"/>
        </w:rPr>
        <w:t>r</w:t>
      </w:r>
      <w:r>
        <w:rPr>
          <w:spacing w:val="-4"/>
          <w:sz w:val="24"/>
          <w:szCs w:val="24"/>
        </w:rPr>
        <w:t>g</w:t>
      </w:r>
      <w:r>
        <w:rPr>
          <w:sz w:val="24"/>
          <w:szCs w:val="24"/>
        </w:rPr>
        <w:t>i</w:t>
      </w:r>
      <w:r>
        <w:rPr>
          <w:spacing w:val="5"/>
          <w:sz w:val="24"/>
          <w:szCs w:val="24"/>
        </w:rPr>
        <w:t xml:space="preserve"> </w:t>
      </w:r>
      <w:r>
        <w:rPr>
          <w:sz w:val="24"/>
          <w:szCs w:val="24"/>
        </w:rPr>
        <w:t>&amp;</w:t>
      </w:r>
      <w:r>
        <w:rPr>
          <w:spacing w:val="1"/>
          <w:sz w:val="24"/>
          <w:szCs w:val="24"/>
        </w:rPr>
        <w:t xml:space="preserve"> </w:t>
      </w:r>
      <w:r>
        <w:rPr>
          <w:spacing w:val="-3"/>
          <w:sz w:val="24"/>
          <w:szCs w:val="24"/>
        </w:rPr>
        <w:t>t</w:t>
      </w:r>
      <w:r>
        <w:rPr>
          <w:spacing w:val="1"/>
          <w:sz w:val="24"/>
          <w:szCs w:val="24"/>
        </w:rPr>
        <w:t>e</w:t>
      </w:r>
      <w:r>
        <w:rPr>
          <w:sz w:val="24"/>
          <w:szCs w:val="24"/>
        </w:rPr>
        <w:t>k</w:t>
      </w:r>
      <w:r>
        <w:rPr>
          <w:spacing w:val="1"/>
          <w:sz w:val="24"/>
          <w:szCs w:val="24"/>
        </w:rPr>
        <w:t>a</w:t>
      </w:r>
      <w:r>
        <w:rPr>
          <w:sz w:val="24"/>
          <w:szCs w:val="24"/>
        </w:rPr>
        <w:t>d</w:t>
      </w:r>
      <w:r>
        <w:rPr>
          <w:spacing w:val="4"/>
          <w:sz w:val="24"/>
          <w:szCs w:val="24"/>
        </w:rPr>
        <w:t xml:space="preserve"> </w:t>
      </w:r>
      <w:r>
        <w:rPr>
          <w:spacing w:val="-4"/>
          <w:sz w:val="24"/>
          <w:szCs w:val="24"/>
        </w:rPr>
        <w:t>d</w:t>
      </w:r>
      <w:r>
        <w:rPr>
          <w:spacing w:val="1"/>
          <w:sz w:val="24"/>
          <w:szCs w:val="24"/>
        </w:rPr>
        <w:t>a</w:t>
      </w:r>
      <w:r>
        <w:rPr>
          <w:sz w:val="24"/>
          <w:szCs w:val="24"/>
        </w:rPr>
        <w:t>n b</w:t>
      </w:r>
      <w:r>
        <w:rPr>
          <w:spacing w:val="1"/>
          <w:sz w:val="24"/>
          <w:szCs w:val="24"/>
        </w:rPr>
        <w:t>e</w:t>
      </w:r>
      <w:r>
        <w:rPr>
          <w:sz w:val="24"/>
          <w:szCs w:val="24"/>
        </w:rPr>
        <w:t>rkon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p</w:t>
      </w:r>
      <w:r>
        <w:rPr>
          <w:spacing w:val="1"/>
          <w:sz w:val="24"/>
          <w:szCs w:val="24"/>
        </w:rPr>
        <w:t>e</w:t>
      </w:r>
      <w:r>
        <w:rPr>
          <w:sz w:val="24"/>
          <w:szCs w:val="24"/>
        </w:rPr>
        <w:t>r</w:t>
      </w:r>
      <w:r>
        <w:rPr>
          <w:spacing w:val="1"/>
          <w:sz w:val="24"/>
          <w:szCs w:val="24"/>
        </w:rPr>
        <w:t>t</w:t>
      </w:r>
      <w:r>
        <w:rPr>
          <w:spacing w:val="-4"/>
          <w:sz w:val="24"/>
          <w:szCs w:val="24"/>
        </w:rPr>
        <w:t>u</w:t>
      </w:r>
      <w:r>
        <w:rPr>
          <w:spacing w:val="1"/>
          <w:sz w:val="24"/>
          <w:szCs w:val="24"/>
        </w:rPr>
        <w:t>m</w:t>
      </w:r>
      <w:r>
        <w:rPr>
          <w:sz w:val="24"/>
          <w:szCs w:val="24"/>
        </w:rPr>
        <w:t>buh</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i</w:t>
      </w:r>
      <w:r>
        <w:rPr>
          <w:sz w:val="24"/>
          <w:szCs w:val="24"/>
        </w:rPr>
        <w:t>nk</w:t>
      </w:r>
      <w:r>
        <w:rPr>
          <w:spacing w:val="1"/>
          <w:sz w:val="24"/>
          <w:szCs w:val="24"/>
        </w:rPr>
        <w:t>l</w:t>
      </w:r>
      <w:r>
        <w:rPr>
          <w:sz w:val="24"/>
          <w:szCs w:val="24"/>
        </w:rPr>
        <w:t>u</w:t>
      </w:r>
      <w:r>
        <w:rPr>
          <w:spacing w:val="-1"/>
          <w:sz w:val="24"/>
          <w:szCs w:val="24"/>
        </w:rPr>
        <w:t>s</w:t>
      </w:r>
      <w:r>
        <w:rPr>
          <w:spacing w:val="1"/>
          <w:sz w:val="24"/>
          <w:szCs w:val="24"/>
        </w:rPr>
        <w:t>i</w:t>
      </w:r>
      <w:r>
        <w:rPr>
          <w:sz w:val="24"/>
          <w:szCs w:val="24"/>
        </w:rPr>
        <w:t>f d</w:t>
      </w:r>
      <w:r>
        <w:rPr>
          <w:spacing w:val="1"/>
          <w:sz w:val="24"/>
          <w:szCs w:val="24"/>
        </w:rPr>
        <w:t>a</w:t>
      </w:r>
      <w:r>
        <w:rPr>
          <w:sz w:val="24"/>
          <w:szCs w:val="24"/>
        </w:rPr>
        <w:t>n b</w:t>
      </w:r>
      <w:r>
        <w:rPr>
          <w:spacing w:val="1"/>
          <w:sz w:val="24"/>
          <w:szCs w:val="24"/>
        </w:rPr>
        <w:t>e</w:t>
      </w:r>
      <w:r>
        <w:rPr>
          <w:sz w:val="24"/>
          <w:szCs w:val="24"/>
        </w:rPr>
        <w:t>r</w:t>
      </w:r>
      <w:r>
        <w:rPr>
          <w:spacing w:val="-4"/>
          <w:sz w:val="24"/>
          <w:szCs w:val="24"/>
        </w:rPr>
        <w:t>k</w:t>
      </w:r>
      <w:r>
        <w:rPr>
          <w:spacing w:val="1"/>
          <w:sz w:val="24"/>
          <w:szCs w:val="24"/>
        </w:rPr>
        <w:t>ela</w:t>
      </w:r>
      <w:r>
        <w:rPr>
          <w:spacing w:val="-4"/>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p>
    <w:p w:rsidR="003717F8" w:rsidRDefault="009C3401" w:rsidP="001A33FC">
      <w:pPr>
        <w:spacing w:after="120" w:line="276" w:lineRule="auto"/>
        <w:ind w:right="65" w:firstLine="708"/>
        <w:jc w:val="both"/>
        <w:rPr>
          <w:sz w:val="24"/>
          <w:szCs w:val="24"/>
        </w:rPr>
      </w:pPr>
      <w:r>
        <w:rPr>
          <w:color w:val="494949"/>
          <w:spacing w:val="-3"/>
          <w:sz w:val="24"/>
          <w:szCs w:val="24"/>
        </w:rPr>
        <w:t>Te</w:t>
      </w:r>
      <w:r>
        <w:rPr>
          <w:color w:val="494949"/>
          <w:spacing w:val="-8"/>
          <w:sz w:val="24"/>
          <w:szCs w:val="24"/>
        </w:rPr>
        <w:t>r</w:t>
      </w:r>
      <w:r>
        <w:rPr>
          <w:color w:val="494949"/>
          <w:spacing w:val="-7"/>
          <w:sz w:val="24"/>
          <w:szCs w:val="24"/>
        </w:rPr>
        <w:t>l</w:t>
      </w:r>
      <w:r>
        <w:rPr>
          <w:color w:val="494949"/>
          <w:spacing w:val="-3"/>
          <w:sz w:val="24"/>
          <w:szCs w:val="24"/>
        </w:rPr>
        <w:t>a</w:t>
      </w:r>
      <w:r>
        <w:rPr>
          <w:color w:val="494949"/>
          <w:spacing w:val="-7"/>
          <w:sz w:val="24"/>
          <w:szCs w:val="24"/>
        </w:rPr>
        <w:t>l</w:t>
      </w:r>
      <w:r>
        <w:rPr>
          <w:color w:val="494949"/>
          <w:sz w:val="24"/>
          <w:szCs w:val="24"/>
        </w:rPr>
        <w:t>u</w:t>
      </w:r>
      <w:r>
        <w:rPr>
          <w:color w:val="494949"/>
          <w:spacing w:val="-16"/>
          <w:sz w:val="24"/>
          <w:szCs w:val="24"/>
        </w:rPr>
        <w:t xml:space="preserve"> </w:t>
      </w:r>
      <w:r>
        <w:rPr>
          <w:color w:val="494949"/>
          <w:spacing w:val="-9"/>
          <w:sz w:val="24"/>
          <w:szCs w:val="24"/>
        </w:rPr>
        <w:t>s</w:t>
      </w:r>
      <w:r>
        <w:rPr>
          <w:color w:val="494949"/>
          <w:spacing w:val="-3"/>
          <w:sz w:val="24"/>
          <w:szCs w:val="24"/>
        </w:rPr>
        <w:t>e</w:t>
      </w:r>
      <w:r>
        <w:rPr>
          <w:color w:val="494949"/>
          <w:spacing w:val="-4"/>
          <w:sz w:val="24"/>
          <w:szCs w:val="24"/>
        </w:rPr>
        <w:t>r</w:t>
      </w:r>
      <w:r>
        <w:rPr>
          <w:color w:val="494949"/>
          <w:spacing w:val="-7"/>
          <w:sz w:val="24"/>
          <w:szCs w:val="24"/>
        </w:rPr>
        <w:t>i</w:t>
      </w:r>
      <w:r>
        <w:rPr>
          <w:color w:val="494949"/>
          <w:spacing w:val="-4"/>
          <w:sz w:val="24"/>
          <w:szCs w:val="24"/>
        </w:rPr>
        <w:t>n</w:t>
      </w:r>
      <w:r>
        <w:rPr>
          <w:color w:val="494949"/>
          <w:spacing w:val="-8"/>
          <w:sz w:val="24"/>
          <w:szCs w:val="24"/>
        </w:rPr>
        <w:t>g</w:t>
      </w:r>
      <w:r>
        <w:rPr>
          <w:color w:val="494949"/>
          <w:sz w:val="24"/>
          <w:szCs w:val="24"/>
        </w:rPr>
        <w:t>,</w:t>
      </w:r>
      <w:r>
        <w:rPr>
          <w:color w:val="494949"/>
          <w:spacing w:val="-16"/>
          <w:sz w:val="24"/>
          <w:szCs w:val="24"/>
        </w:rPr>
        <w:t xml:space="preserve"> </w:t>
      </w:r>
      <w:r>
        <w:rPr>
          <w:color w:val="494949"/>
          <w:spacing w:val="-4"/>
          <w:sz w:val="24"/>
          <w:szCs w:val="24"/>
        </w:rPr>
        <w:t>p</w:t>
      </w:r>
      <w:r>
        <w:rPr>
          <w:color w:val="494949"/>
          <w:spacing w:val="-6"/>
          <w:sz w:val="24"/>
          <w:szCs w:val="24"/>
        </w:rPr>
        <w:t>a</w:t>
      </w:r>
      <w:r>
        <w:rPr>
          <w:color w:val="494949"/>
          <w:spacing w:val="-4"/>
          <w:sz w:val="24"/>
          <w:szCs w:val="24"/>
        </w:rPr>
        <w:t>r</w:t>
      </w:r>
      <w:r>
        <w:rPr>
          <w:color w:val="494949"/>
          <w:sz w:val="24"/>
          <w:szCs w:val="24"/>
        </w:rPr>
        <w:t>a</w:t>
      </w:r>
      <w:r>
        <w:rPr>
          <w:color w:val="494949"/>
          <w:spacing w:val="-18"/>
          <w:sz w:val="24"/>
          <w:szCs w:val="24"/>
        </w:rPr>
        <w:t xml:space="preserve"> </w:t>
      </w:r>
      <w:r>
        <w:rPr>
          <w:color w:val="494949"/>
          <w:spacing w:val="-6"/>
          <w:sz w:val="24"/>
          <w:szCs w:val="24"/>
        </w:rPr>
        <w:t>e</w:t>
      </w:r>
      <w:r>
        <w:rPr>
          <w:color w:val="494949"/>
          <w:spacing w:val="-4"/>
          <w:sz w:val="24"/>
          <w:szCs w:val="24"/>
        </w:rPr>
        <w:t>k</w:t>
      </w:r>
      <w:r>
        <w:rPr>
          <w:color w:val="494949"/>
          <w:spacing w:val="-5"/>
          <w:sz w:val="24"/>
          <w:szCs w:val="24"/>
        </w:rPr>
        <w:t>s</w:t>
      </w:r>
      <w:r>
        <w:rPr>
          <w:color w:val="494949"/>
          <w:spacing w:val="-6"/>
          <w:sz w:val="24"/>
          <w:szCs w:val="24"/>
        </w:rPr>
        <w:t>e</w:t>
      </w:r>
      <w:r>
        <w:rPr>
          <w:color w:val="494949"/>
          <w:spacing w:val="-4"/>
          <w:sz w:val="24"/>
          <w:szCs w:val="24"/>
        </w:rPr>
        <w:t>ku</w:t>
      </w:r>
      <w:r>
        <w:rPr>
          <w:color w:val="494949"/>
          <w:spacing w:val="-7"/>
          <w:sz w:val="24"/>
          <w:szCs w:val="24"/>
        </w:rPr>
        <w:t>t</w:t>
      </w:r>
      <w:r>
        <w:rPr>
          <w:color w:val="494949"/>
          <w:spacing w:val="-3"/>
          <w:sz w:val="24"/>
          <w:szCs w:val="24"/>
        </w:rPr>
        <w:t>i</w:t>
      </w:r>
      <w:r>
        <w:rPr>
          <w:color w:val="494949"/>
          <w:sz w:val="24"/>
          <w:szCs w:val="24"/>
        </w:rPr>
        <w:t>f</w:t>
      </w:r>
      <w:r>
        <w:rPr>
          <w:color w:val="494949"/>
          <w:spacing w:val="-20"/>
          <w:sz w:val="24"/>
          <w:szCs w:val="24"/>
        </w:rPr>
        <w:t xml:space="preserve"> </w:t>
      </w:r>
      <w:r>
        <w:rPr>
          <w:color w:val="494949"/>
          <w:spacing w:val="-7"/>
          <w:sz w:val="24"/>
          <w:szCs w:val="24"/>
        </w:rPr>
        <w:t>m</w:t>
      </w:r>
      <w:r>
        <w:rPr>
          <w:color w:val="494949"/>
          <w:spacing w:val="-3"/>
          <w:sz w:val="24"/>
          <w:szCs w:val="24"/>
        </w:rPr>
        <w:t>e</w:t>
      </w:r>
      <w:r>
        <w:rPr>
          <w:color w:val="494949"/>
          <w:spacing w:val="-7"/>
          <w:sz w:val="24"/>
          <w:szCs w:val="24"/>
        </w:rPr>
        <w:t>l</w:t>
      </w:r>
      <w:r>
        <w:rPr>
          <w:color w:val="494949"/>
          <w:spacing w:val="-3"/>
          <w:sz w:val="24"/>
          <w:szCs w:val="24"/>
        </w:rPr>
        <w:t>i</w:t>
      </w:r>
      <w:r>
        <w:rPr>
          <w:color w:val="494949"/>
          <w:spacing w:val="-8"/>
          <w:sz w:val="24"/>
          <w:szCs w:val="24"/>
        </w:rPr>
        <w:t>h</w:t>
      </w:r>
      <w:r>
        <w:rPr>
          <w:color w:val="494949"/>
          <w:spacing w:val="-3"/>
          <w:sz w:val="24"/>
          <w:szCs w:val="24"/>
        </w:rPr>
        <w:t>a</w:t>
      </w:r>
      <w:r>
        <w:rPr>
          <w:color w:val="494949"/>
          <w:sz w:val="24"/>
          <w:szCs w:val="24"/>
        </w:rPr>
        <w:t>t</w:t>
      </w:r>
      <w:r>
        <w:rPr>
          <w:color w:val="494949"/>
          <w:spacing w:val="-22"/>
          <w:sz w:val="24"/>
          <w:szCs w:val="24"/>
        </w:rPr>
        <w:t xml:space="preserve"> </w:t>
      </w:r>
      <w:r>
        <w:rPr>
          <w:color w:val="494949"/>
          <w:spacing w:val="-3"/>
          <w:sz w:val="24"/>
          <w:szCs w:val="24"/>
        </w:rPr>
        <w:t>ta</w:t>
      </w:r>
      <w:r>
        <w:rPr>
          <w:color w:val="494949"/>
          <w:spacing w:val="-4"/>
          <w:sz w:val="24"/>
          <w:szCs w:val="24"/>
        </w:rPr>
        <w:t>n</w:t>
      </w:r>
      <w:r>
        <w:rPr>
          <w:color w:val="494949"/>
          <w:spacing w:val="-8"/>
          <w:sz w:val="24"/>
          <w:szCs w:val="24"/>
        </w:rPr>
        <w:t>gg</w:t>
      </w:r>
      <w:r>
        <w:rPr>
          <w:color w:val="494949"/>
          <w:spacing w:val="-4"/>
          <w:sz w:val="24"/>
          <w:szCs w:val="24"/>
        </w:rPr>
        <w:t>un</w:t>
      </w:r>
      <w:r>
        <w:rPr>
          <w:color w:val="494949"/>
          <w:sz w:val="24"/>
          <w:szCs w:val="24"/>
        </w:rPr>
        <w:t>g</w:t>
      </w:r>
      <w:r>
        <w:rPr>
          <w:color w:val="494949"/>
          <w:spacing w:val="-20"/>
          <w:sz w:val="24"/>
          <w:szCs w:val="24"/>
        </w:rPr>
        <w:t xml:space="preserve"> </w:t>
      </w:r>
      <w:r>
        <w:rPr>
          <w:color w:val="494949"/>
          <w:spacing w:val="-3"/>
          <w:sz w:val="24"/>
          <w:szCs w:val="24"/>
        </w:rPr>
        <w:t>ja</w:t>
      </w:r>
      <w:r>
        <w:rPr>
          <w:color w:val="494949"/>
          <w:spacing w:val="-9"/>
          <w:sz w:val="24"/>
          <w:szCs w:val="24"/>
        </w:rPr>
        <w:t>w</w:t>
      </w:r>
      <w:r>
        <w:rPr>
          <w:color w:val="494949"/>
          <w:spacing w:val="-3"/>
          <w:sz w:val="24"/>
          <w:szCs w:val="24"/>
        </w:rPr>
        <w:t>a</w:t>
      </w:r>
      <w:r>
        <w:rPr>
          <w:color w:val="494949"/>
          <w:sz w:val="24"/>
          <w:szCs w:val="24"/>
        </w:rPr>
        <w:t>b</w:t>
      </w:r>
      <w:r>
        <w:rPr>
          <w:color w:val="494949"/>
          <w:spacing w:val="-16"/>
          <w:sz w:val="24"/>
          <w:szCs w:val="24"/>
        </w:rPr>
        <w:t xml:space="preserve"> </w:t>
      </w:r>
      <w:r>
        <w:rPr>
          <w:color w:val="494949"/>
          <w:spacing w:val="-9"/>
          <w:sz w:val="24"/>
          <w:szCs w:val="24"/>
        </w:rPr>
        <w:t>s</w:t>
      </w:r>
      <w:r>
        <w:rPr>
          <w:color w:val="494949"/>
          <w:spacing w:val="-4"/>
          <w:sz w:val="24"/>
          <w:szCs w:val="24"/>
        </w:rPr>
        <w:t>o</w:t>
      </w:r>
      <w:r>
        <w:rPr>
          <w:color w:val="494949"/>
          <w:spacing w:val="-5"/>
          <w:sz w:val="24"/>
          <w:szCs w:val="24"/>
        </w:rPr>
        <w:t>s</w:t>
      </w:r>
      <w:r>
        <w:rPr>
          <w:color w:val="494949"/>
          <w:spacing w:val="-7"/>
          <w:sz w:val="24"/>
          <w:szCs w:val="24"/>
        </w:rPr>
        <w:t>i</w:t>
      </w:r>
      <w:r>
        <w:rPr>
          <w:color w:val="494949"/>
          <w:spacing w:val="-3"/>
          <w:sz w:val="24"/>
          <w:szCs w:val="24"/>
        </w:rPr>
        <w:t>a</w:t>
      </w:r>
      <w:r>
        <w:rPr>
          <w:color w:val="494949"/>
          <w:sz w:val="24"/>
          <w:szCs w:val="24"/>
        </w:rPr>
        <w:t>l</w:t>
      </w:r>
      <w:r>
        <w:rPr>
          <w:color w:val="494949"/>
          <w:spacing w:val="-19"/>
          <w:sz w:val="24"/>
          <w:szCs w:val="24"/>
        </w:rPr>
        <w:t xml:space="preserve"> </w:t>
      </w:r>
      <w:r>
        <w:rPr>
          <w:color w:val="494949"/>
          <w:spacing w:val="-8"/>
          <w:sz w:val="24"/>
          <w:szCs w:val="24"/>
        </w:rPr>
        <w:t>p</w:t>
      </w:r>
      <w:r>
        <w:rPr>
          <w:color w:val="494949"/>
          <w:spacing w:val="-3"/>
          <w:sz w:val="24"/>
          <w:szCs w:val="24"/>
        </w:rPr>
        <w:t>e</w:t>
      </w:r>
      <w:r>
        <w:rPr>
          <w:color w:val="494949"/>
          <w:spacing w:val="-4"/>
          <w:sz w:val="24"/>
          <w:szCs w:val="24"/>
        </w:rPr>
        <w:t>ru</w:t>
      </w:r>
      <w:r>
        <w:rPr>
          <w:color w:val="494949"/>
          <w:spacing w:val="-9"/>
          <w:sz w:val="24"/>
          <w:szCs w:val="24"/>
        </w:rPr>
        <w:t>s</w:t>
      </w:r>
      <w:r>
        <w:rPr>
          <w:color w:val="494949"/>
          <w:spacing w:val="-3"/>
          <w:sz w:val="24"/>
          <w:szCs w:val="24"/>
        </w:rPr>
        <w:t>a</w:t>
      </w:r>
      <w:r>
        <w:rPr>
          <w:color w:val="494949"/>
          <w:spacing w:val="-8"/>
          <w:sz w:val="24"/>
          <w:szCs w:val="24"/>
        </w:rPr>
        <w:t>h</w:t>
      </w:r>
      <w:r>
        <w:rPr>
          <w:color w:val="494949"/>
          <w:spacing w:val="-3"/>
          <w:sz w:val="24"/>
          <w:szCs w:val="24"/>
        </w:rPr>
        <w:t>aa</w:t>
      </w:r>
      <w:r>
        <w:rPr>
          <w:color w:val="494949"/>
          <w:sz w:val="24"/>
          <w:szCs w:val="24"/>
        </w:rPr>
        <w:t>n</w:t>
      </w:r>
      <w:r>
        <w:rPr>
          <w:color w:val="494949"/>
          <w:spacing w:val="-20"/>
          <w:sz w:val="24"/>
          <w:szCs w:val="24"/>
        </w:rPr>
        <w:t xml:space="preserve"> </w:t>
      </w:r>
      <w:r>
        <w:rPr>
          <w:color w:val="494949"/>
          <w:spacing w:val="-4"/>
          <w:sz w:val="24"/>
          <w:szCs w:val="24"/>
        </w:rPr>
        <w:t>(C</w:t>
      </w:r>
      <w:r>
        <w:rPr>
          <w:color w:val="494949"/>
          <w:spacing w:val="-9"/>
          <w:sz w:val="24"/>
          <w:szCs w:val="24"/>
        </w:rPr>
        <w:t>S</w:t>
      </w:r>
      <w:r>
        <w:rPr>
          <w:color w:val="494949"/>
          <w:spacing w:val="-4"/>
          <w:sz w:val="24"/>
          <w:szCs w:val="24"/>
        </w:rPr>
        <w:t>R</w:t>
      </w:r>
      <w:r>
        <w:rPr>
          <w:color w:val="494949"/>
          <w:sz w:val="24"/>
          <w:szCs w:val="24"/>
        </w:rPr>
        <w:t xml:space="preserve">) </w:t>
      </w:r>
      <w:proofErr w:type="gramStart"/>
      <w:r>
        <w:rPr>
          <w:color w:val="494949"/>
          <w:spacing w:val="-4"/>
          <w:sz w:val="24"/>
          <w:szCs w:val="24"/>
        </w:rPr>
        <w:t>h</w:t>
      </w:r>
      <w:r>
        <w:rPr>
          <w:color w:val="494949"/>
          <w:spacing w:val="-3"/>
          <w:sz w:val="24"/>
          <w:szCs w:val="24"/>
        </w:rPr>
        <w:t>a</w:t>
      </w:r>
      <w:r>
        <w:rPr>
          <w:color w:val="494949"/>
          <w:spacing w:val="-4"/>
          <w:sz w:val="24"/>
          <w:szCs w:val="24"/>
        </w:rPr>
        <w:t>n</w:t>
      </w:r>
      <w:r>
        <w:rPr>
          <w:color w:val="494949"/>
          <w:spacing w:val="-12"/>
          <w:sz w:val="24"/>
          <w:szCs w:val="24"/>
        </w:rPr>
        <w:t>y</w:t>
      </w:r>
      <w:r>
        <w:rPr>
          <w:color w:val="494949"/>
          <w:sz w:val="24"/>
          <w:szCs w:val="24"/>
        </w:rPr>
        <w:t xml:space="preserve">a </w:t>
      </w:r>
      <w:r>
        <w:rPr>
          <w:color w:val="494949"/>
          <w:spacing w:val="2"/>
          <w:sz w:val="24"/>
          <w:szCs w:val="24"/>
        </w:rPr>
        <w:t xml:space="preserve"> </w:t>
      </w:r>
      <w:r>
        <w:rPr>
          <w:color w:val="494949"/>
          <w:spacing w:val="-5"/>
          <w:sz w:val="24"/>
          <w:szCs w:val="24"/>
        </w:rPr>
        <w:t>s</w:t>
      </w:r>
      <w:r>
        <w:rPr>
          <w:color w:val="494949"/>
          <w:spacing w:val="-3"/>
          <w:sz w:val="24"/>
          <w:szCs w:val="24"/>
        </w:rPr>
        <w:t>e</w:t>
      </w:r>
      <w:r>
        <w:rPr>
          <w:color w:val="494949"/>
          <w:spacing w:val="-8"/>
          <w:sz w:val="24"/>
          <w:szCs w:val="24"/>
        </w:rPr>
        <w:t>b</w:t>
      </w:r>
      <w:r>
        <w:rPr>
          <w:color w:val="494949"/>
          <w:spacing w:val="-3"/>
          <w:sz w:val="24"/>
          <w:szCs w:val="24"/>
        </w:rPr>
        <w:t>a</w:t>
      </w:r>
      <w:r>
        <w:rPr>
          <w:color w:val="494949"/>
          <w:spacing w:val="-8"/>
          <w:sz w:val="24"/>
          <w:szCs w:val="24"/>
        </w:rPr>
        <w:t>g</w:t>
      </w:r>
      <w:r>
        <w:rPr>
          <w:color w:val="494949"/>
          <w:spacing w:val="-3"/>
          <w:sz w:val="24"/>
          <w:szCs w:val="24"/>
        </w:rPr>
        <w:t>a</w:t>
      </w:r>
      <w:r>
        <w:rPr>
          <w:color w:val="494949"/>
          <w:sz w:val="24"/>
          <w:szCs w:val="24"/>
        </w:rPr>
        <w:t>i</w:t>
      </w:r>
      <w:proofErr w:type="gramEnd"/>
      <w:r>
        <w:rPr>
          <w:color w:val="494949"/>
          <w:spacing w:val="58"/>
          <w:sz w:val="24"/>
          <w:szCs w:val="24"/>
        </w:rPr>
        <w:t xml:space="preserve"> </w:t>
      </w:r>
      <w:r>
        <w:rPr>
          <w:color w:val="494949"/>
          <w:spacing w:val="-4"/>
          <w:sz w:val="24"/>
          <w:szCs w:val="24"/>
        </w:rPr>
        <w:t>b</w:t>
      </w:r>
      <w:r>
        <w:rPr>
          <w:color w:val="494949"/>
          <w:spacing w:val="-3"/>
          <w:sz w:val="24"/>
          <w:szCs w:val="24"/>
        </w:rPr>
        <w:t>a</w:t>
      </w:r>
      <w:r>
        <w:rPr>
          <w:color w:val="494949"/>
          <w:spacing w:val="-8"/>
          <w:sz w:val="24"/>
          <w:szCs w:val="24"/>
        </w:rPr>
        <w:t>g</w:t>
      </w:r>
      <w:r>
        <w:rPr>
          <w:color w:val="494949"/>
          <w:spacing w:val="-7"/>
          <w:sz w:val="24"/>
          <w:szCs w:val="24"/>
        </w:rPr>
        <w:t>i</w:t>
      </w:r>
      <w:r>
        <w:rPr>
          <w:color w:val="494949"/>
          <w:spacing w:val="-3"/>
          <w:sz w:val="24"/>
          <w:szCs w:val="24"/>
        </w:rPr>
        <w:t>a</w:t>
      </w:r>
      <w:r>
        <w:rPr>
          <w:color w:val="494949"/>
          <w:sz w:val="24"/>
          <w:szCs w:val="24"/>
        </w:rPr>
        <w:t xml:space="preserve">n  </w:t>
      </w:r>
      <w:r>
        <w:rPr>
          <w:color w:val="494949"/>
          <w:spacing w:val="-8"/>
          <w:sz w:val="24"/>
          <w:szCs w:val="24"/>
        </w:rPr>
        <w:t>d</w:t>
      </w:r>
      <w:r>
        <w:rPr>
          <w:color w:val="494949"/>
          <w:spacing w:val="-3"/>
          <w:sz w:val="24"/>
          <w:szCs w:val="24"/>
        </w:rPr>
        <w:t>a</w:t>
      </w:r>
      <w:r>
        <w:rPr>
          <w:color w:val="494949"/>
          <w:spacing w:val="-8"/>
          <w:sz w:val="24"/>
          <w:szCs w:val="24"/>
        </w:rPr>
        <w:t>r</w:t>
      </w:r>
      <w:r>
        <w:rPr>
          <w:color w:val="494949"/>
          <w:sz w:val="24"/>
          <w:szCs w:val="24"/>
        </w:rPr>
        <w:t>i</w:t>
      </w:r>
      <w:r>
        <w:rPr>
          <w:color w:val="494949"/>
          <w:spacing w:val="57"/>
          <w:sz w:val="24"/>
          <w:szCs w:val="24"/>
        </w:rPr>
        <w:t xml:space="preserve"> </w:t>
      </w:r>
      <w:r>
        <w:rPr>
          <w:color w:val="494949"/>
          <w:spacing w:val="-3"/>
          <w:sz w:val="24"/>
          <w:szCs w:val="24"/>
        </w:rPr>
        <w:t>a</w:t>
      </w:r>
      <w:r>
        <w:rPr>
          <w:color w:val="494949"/>
          <w:spacing w:val="-8"/>
          <w:sz w:val="24"/>
          <w:szCs w:val="24"/>
        </w:rPr>
        <w:t>g</w:t>
      </w:r>
      <w:r>
        <w:rPr>
          <w:color w:val="494949"/>
          <w:spacing w:val="-4"/>
          <w:sz w:val="24"/>
          <w:szCs w:val="24"/>
        </w:rPr>
        <w:t>nd</w:t>
      </w:r>
      <w:r>
        <w:rPr>
          <w:color w:val="494949"/>
          <w:sz w:val="24"/>
          <w:szCs w:val="24"/>
        </w:rPr>
        <w:t>a</w:t>
      </w:r>
      <w:r>
        <w:rPr>
          <w:color w:val="494949"/>
          <w:spacing w:val="57"/>
          <w:sz w:val="24"/>
          <w:szCs w:val="24"/>
        </w:rPr>
        <w:t xml:space="preserve"> </w:t>
      </w:r>
      <w:r>
        <w:rPr>
          <w:color w:val="494949"/>
          <w:spacing w:val="-4"/>
          <w:sz w:val="24"/>
          <w:szCs w:val="24"/>
        </w:rPr>
        <w:t>(k</w:t>
      </w:r>
      <w:r>
        <w:rPr>
          <w:color w:val="494949"/>
          <w:spacing w:val="-3"/>
          <w:sz w:val="24"/>
          <w:szCs w:val="24"/>
        </w:rPr>
        <w:t>e</w:t>
      </w:r>
      <w:r>
        <w:rPr>
          <w:color w:val="494949"/>
          <w:spacing w:val="-9"/>
          <w:sz w:val="24"/>
          <w:szCs w:val="24"/>
        </w:rPr>
        <w:t>w</w:t>
      </w:r>
      <w:r>
        <w:rPr>
          <w:color w:val="494949"/>
          <w:spacing w:val="-6"/>
          <w:sz w:val="24"/>
          <w:szCs w:val="24"/>
        </w:rPr>
        <w:t>a</w:t>
      </w:r>
      <w:r>
        <w:rPr>
          <w:color w:val="494949"/>
          <w:spacing w:val="-3"/>
          <w:sz w:val="24"/>
          <w:szCs w:val="24"/>
        </w:rPr>
        <w:t>j</w:t>
      </w:r>
      <w:r>
        <w:rPr>
          <w:color w:val="494949"/>
          <w:spacing w:val="-7"/>
          <w:sz w:val="24"/>
          <w:szCs w:val="24"/>
        </w:rPr>
        <w:t>i</w:t>
      </w:r>
      <w:r>
        <w:rPr>
          <w:color w:val="494949"/>
          <w:spacing w:val="-4"/>
          <w:sz w:val="24"/>
          <w:szCs w:val="24"/>
        </w:rPr>
        <w:t>b</w:t>
      </w:r>
      <w:r>
        <w:rPr>
          <w:color w:val="494949"/>
          <w:spacing w:val="-3"/>
          <w:sz w:val="24"/>
          <w:szCs w:val="24"/>
        </w:rPr>
        <w:t>a</w:t>
      </w:r>
      <w:r>
        <w:rPr>
          <w:color w:val="494949"/>
          <w:spacing w:val="-4"/>
          <w:sz w:val="24"/>
          <w:szCs w:val="24"/>
        </w:rPr>
        <w:t>n</w:t>
      </w:r>
      <w:r>
        <w:rPr>
          <w:color w:val="494949"/>
          <w:sz w:val="24"/>
          <w:szCs w:val="24"/>
        </w:rPr>
        <w:t>)</w:t>
      </w:r>
      <w:r>
        <w:rPr>
          <w:color w:val="494949"/>
          <w:spacing w:val="56"/>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g</w:t>
      </w:r>
      <w:r>
        <w:rPr>
          <w:color w:val="494949"/>
          <w:spacing w:val="56"/>
          <w:sz w:val="24"/>
          <w:szCs w:val="24"/>
        </w:rPr>
        <w:t xml:space="preserve"> </w:t>
      </w:r>
      <w:r>
        <w:rPr>
          <w:color w:val="494949"/>
          <w:spacing w:val="-4"/>
          <w:sz w:val="24"/>
          <w:szCs w:val="24"/>
        </w:rPr>
        <w:t>d</w:t>
      </w:r>
      <w:r>
        <w:rPr>
          <w:color w:val="494949"/>
          <w:spacing w:val="-3"/>
          <w:sz w:val="24"/>
          <w:szCs w:val="24"/>
        </w:rPr>
        <w:t>il</w:t>
      </w:r>
      <w:r>
        <w:rPr>
          <w:color w:val="494949"/>
          <w:spacing w:val="-6"/>
          <w:sz w:val="24"/>
          <w:szCs w:val="24"/>
        </w:rPr>
        <w:t>a</w:t>
      </w:r>
      <w:r>
        <w:rPr>
          <w:color w:val="494949"/>
          <w:spacing w:val="-4"/>
          <w:sz w:val="24"/>
          <w:szCs w:val="24"/>
        </w:rPr>
        <w:t>ku</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8"/>
          <w:sz w:val="24"/>
          <w:szCs w:val="24"/>
        </w:rPr>
        <w:t>p</w:t>
      </w:r>
      <w:r>
        <w:rPr>
          <w:color w:val="494949"/>
          <w:spacing w:val="-3"/>
          <w:sz w:val="24"/>
          <w:szCs w:val="24"/>
        </w:rPr>
        <w:t>e</w:t>
      </w:r>
      <w:r>
        <w:rPr>
          <w:color w:val="494949"/>
          <w:spacing w:val="-8"/>
          <w:sz w:val="24"/>
          <w:szCs w:val="24"/>
        </w:rPr>
        <w:t>r</w:t>
      </w:r>
      <w:r>
        <w:rPr>
          <w:color w:val="494949"/>
          <w:spacing w:val="-4"/>
          <w:sz w:val="24"/>
          <w:szCs w:val="24"/>
        </w:rPr>
        <w:t>u</w:t>
      </w:r>
      <w:r>
        <w:rPr>
          <w:color w:val="494949"/>
          <w:spacing w:val="-5"/>
          <w:sz w:val="24"/>
          <w:szCs w:val="24"/>
        </w:rPr>
        <w:t>s</w:t>
      </w:r>
      <w:r>
        <w:rPr>
          <w:color w:val="494949"/>
          <w:spacing w:val="-3"/>
          <w:sz w:val="24"/>
          <w:szCs w:val="24"/>
        </w:rPr>
        <w:t>a</w:t>
      </w:r>
      <w:r>
        <w:rPr>
          <w:color w:val="494949"/>
          <w:spacing w:val="-8"/>
          <w:sz w:val="24"/>
          <w:szCs w:val="24"/>
        </w:rPr>
        <w:t>h</w:t>
      </w:r>
      <w:r>
        <w:rPr>
          <w:color w:val="494949"/>
          <w:spacing w:val="-6"/>
          <w:sz w:val="24"/>
          <w:szCs w:val="24"/>
        </w:rPr>
        <w:t>a</w:t>
      </w:r>
      <w:r>
        <w:rPr>
          <w:color w:val="494949"/>
          <w:spacing w:val="-3"/>
          <w:sz w:val="24"/>
          <w:szCs w:val="24"/>
        </w:rPr>
        <w:t>a</w:t>
      </w:r>
      <w:r>
        <w:rPr>
          <w:color w:val="494949"/>
          <w:sz w:val="24"/>
          <w:szCs w:val="24"/>
        </w:rPr>
        <w:t xml:space="preserve">n  </w:t>
      </w:r>
      <w:r>
        <w:rPr>
          <w:color w:val="494949"/>
          <w:spacing w:val="-8"/>
          <w:sz w:val="24"/>
          <w:szCs w:val="24"/>
        </w:rPr>
        <w:t>u</w:t>
      </w:r>
      <w:r>
        <w:rPr>
          <w:color w:val="494949"/>
          <w:spacing w:val="-4"/>
          <w:sz w:val="24"/>
          <w:szCs w:val="24"/>
        </w:rPr>
        <w:t>n</w:t>
      </w:r>
      <w:r>
        <w:rPr>
          <w:color w:val="494949"/>
          <w:spacing w:val="-3"/>
          <w:sz w:val="24"/>
          <w:szCs w:val="24"/>
        </w:rPr>
        <w:t>t</w:t>
      </w:r>
      <w:r>
        <w:rPr>
          <w:color w:val="494949"/>
          <w:spacing w:val="-8"/>
          <w:sz w:val="24"/>
          <w:szCs w:val="24"/>
        </w:rPr>
        <w:t>u</w:t>
      </w:r>
      <w:r>
        <w:rPr>
          <w:color w:val="494949"/>
          <w:sz w:val="24"/>
          <w:szCs w:val="24"/>
        </w:rPr>
        <w:t xml:space="preserve">k </w:t>
      </w:r>
      <w:r>
        <w:rPr>
          <w:color w:val="494949"/>
          <w:spacing w:val="-3"/>
          <w:sz w:val="24"/>
          <w:szCs w:val="24"/>
        </w:rPr>
        <w:t>me</w:t>
      </w:r>
      <w:r>
        <w:rPr>
          <w:color w:val="494949"/>
          <w:spacing w:val="-4"/>
          <w:sz w:val="24"/>
          <w:szCs w:val="24"/>
        </w:rPr>
        <w:t>n</w:t>
      </w:r>
      <w:r>
        <w:rPr>
          <w:color w:val="494949"/>
          <w:spacing w:val="-8"/>
          <w:sz w:val="24"/>
          <w:szCs w:val="24"/>
        </w:rPr>
        <w:t>gh</w:t>
      </w:r>
      <w:r>
        <w:rPr>
          <w:color w:val="494949"/>
          <w:spacing w:val="-3"/>
          <w:sz w:val="24"/>
          <w:szCs w:val="24"/>
        </w:rPr>
        <w:t>i</w:t>
      </w:r>
      <w:r>
        <w:rPr>
          <w:color w:val="494949"/>
          <w:spacing w:val="-4"/>
          <w:sz w:val="24"/>
          <w:szCs w:val="24"/>
        </w:rPr>
        <w:t>d</w:t>
      </w:r>
      <w:r>
        <w:rPr>
          <w:color w:val="494949"/>
          <w:spacing w:val="-6"/>
          <w:sz w:val="24"/>
          <w:szCs w:val="24"/>
        </w:rPr>
        <w:t>a</w:t>
      </w:r>
      <w:r>
        <w:rPr>
          <w:color w:val="494949"/>
          <w:spacing w:val="-4"/>
          <w:sz w:val="24"/>
          <w:szCs w:val="24"/>
        </w:rPr>
        <w:t>r</w:t>
      </w:r>
      <w:r>
        <w:rPr>
          <w:color w:val="494949"/>
          <w:sz w:val="24"/>
          <w:szCs w:val="24"/>
        </w:rPr>
        <w:t>i</w:t>
      </w:r>
      <w:r>
        <w:rPr>
          <w:color w:val="494949"/>
          <w:spacing w:val="-15"/>
          <w:sz w:val="24"/>
          <w:szCs w:val="24"/>
        </w:rPr>
        <w:t xml:space="preserve"> </w:t>
      </w:r>
      <w:r>
        <w:rPr>
          <w:color w:val="494949"/>
          <w:spacing w:val="-4"/>
          <w:sz w:val="24"/>
          <w:szCs w:val="24"/>
        </w:rPr>
        <w:t>d</w:t>
      </w:r>
      <w:r>
        <w:rPr>
          <w:color w:val="494949"/>
          <w:spacing w:val="-3"/>
          <w:sz w:val="24"/>
          <w:szCs w:val="24"/>
        </w:rPr>
        <w:t>i</w:t>
      </w:r>
      <w:r>
        <w:rPr>
          <w:color w:val="494949"/>
          <w:spacing w:val="-8"/>
          <w:sz w:val="24"/>
          <w:szCs w:val="24"/>
        </w:rPr>
        <w:t>r</w:t>
      </w:r>
      <w:r>
        <w:rPr>
          <w:color w:val="494949"/>
          <w:sz w:val="24"/>
          <w:szCs w:val="24"/>
        </w:rPr>
        <w:t>i</w:t>
      </w:r>
      <w:r>
        <w:rPr>
          <w:color w:val="494949"/>
          <w:spacing w:val="-11"/>
          <w:sz w:val="24"/>
          <w:szCs w:val="24"/>
        </w:rPr>
        <w:t xml:space="preserve"> </w:t>
      </w:r>
      <w:r>
        <w:rPr>
          <w:color w:val="494949"/>
          <w:spacing w:val="-8"/>
          <w:sz w:val="24"/>
          <w:szCs w:val="24"/>
        </w:rPr>
        <w:t>d</w:t>
      </w:r>
      <w:r>
        <w:rPr>
          <w:color w:val="494949"/>
          <w:spacing w:val="-3"/>
          <w:sz w:val="24"/>
          <w:szCs w:val="24"/>
        </w:rPr>
        <w:t>a</w:t>
      </w:r>
      <w:r>
        <w:rPr>
          <w:color w:val="494949"/>
          <w:spacing w:val="-8"/>
          <w:sz w:val="24"/>
          <w:szCs w:val="24"/>
        </w:rPr>
        <w:t>r</w:t>
      </w:r>
      <w:r>
        <w:rPr>
          <w:color w:val="494949"/>
          <w:sz w:val="24"/>
          <w:szCs w:val="24"/>
        </w:rPr>
        <w:t>i</w:t>
      </w:r>
      <w:r>
        <w:rPr>
          <w:color w:val="494949"/>
          <w:spacing w:val="-11"/>
          <w:sz w:val="24"/>
          <w:szCs w:val="24"/>
        </w:rPr>
        <w:t xml:space="preserve"> </w:t>
      </w:r>
      <w:r>
        <w:rPr>
          <w:color w:val="494949"/>
          <w:spacing w:val="-7"/>
          <w:sz w:val="24"/>
          <w:szCs w:val="24"/>
        </w:rPr>
        <w:t>t</w:t>
      </w:r>
      <w:r>
        <w:rPr>
          <w:color w:val="494949"/>
          <w:spacing w:val="-3"/>
          <w:sz w:val="24"/>
          <w:szCs w:val="24"/>
        </w:rPr>
        <w:t>e</w:t>
      </w:r>
      <w:r>
        <w:rPr>
          <w:color w:val="494949"/>
          <w:spacing w:val="-8"/>
          <w:sz w:val="24"/>
          <w:szCs w:val="24"/>
        </w:rPr>
        <w:t>k</w:t>
      </w:r>
      <w:r>
        <w:rPr>
          <w:color w:val="494949"/>
          <w:spacing w:val="-3"/>
          <w:sz w:val="24"/>
          <w:szCs w:val="24"/>
        </w:rPr>
        <w:t>a</w:t>
      </w:r>
      <w:r>
        <w:rPr>
          <w:color w:val="494949"/>
          <w:spacing w:val="-8"/>
          <w:sz w:val="24"/>
          <w:szCs w:val="24"/>
        </w:rPr>
        <w:t>n</w:t>
      </w:r>
      <w:r>
        <w:rPr>
          <w:color w:val="494949"/>
          <w:spacing w:val="-3"/>
          <w:sz w:val="24"/>
          <w:szCs w:val="24"/>
        </w:rPr>
        <w:t>a</w:t>
      </w:r>
      <w:r>
        <w:rPr>
          <w:color w:val="494949"/>
          <w:sz w:val="24"/>
          <w:szCs w:val="24"/>
        </w:rPr>
        <w:t>n</w:t>
      </w:r>
      <w:r>
        <w:rPr>
          <w:color w:val="494949"/>
          <w:spacing w:val="-16"/>
          <w:sz w:val="24"/>
          <w:szCs w:val="24"/>
        </w:rPr>
        <w:t xml:space="preserve"> </w:t>
      </w:r>
      <w:r>
        <w:rPr>
          <w:color w:val="494949"/>
          <w:spacing w:val="-3"/>
          <w:sz w:val="24"/>
          <w:szCs w:val="24"/>
        </w:rPr>
        <w:t>li</w:t>
      </w:r>
      <w:r>
        <w:rPr>
          <w:color w:val="494949"/>
          <w:spacing w:val="-4"/>
          <w:sz w:val="24"/>
          <w:szCs w:val="24"/>
        </w:rPr>
        <w:t>n</w:t>
      </w:r>
      <w:r>
        <w:rPr>
          <w:color w:val="494949"/>
          <w:spacing w:val="-8"/>
          <w:sz w:val="24"/>
          <w:szCs w:val="24"/>
        </w:rPr>
        <w:t>g</w:t>
      </w:r>
      <w:r>
        <w:rPr>
          <w:color w:val="494949"/>
          <w:spacing w:val="-4"/>
          <w:sz w:val="24"/>
          <w:szCs w:val="24"/>
        </w:rPr>
        <w:t>kun</w:t>
      </w:r>
      <w:r>
        <w:rPr>
          <w:color w:val="494949"/>
          <w:spacing w:val="-8"/>
          <w:sz w:val="24"/>
          <w:szCs w:val="24"/>
        </w:rPr>
        <w:t>g</w:t>
      </w:r>
      <w:r>
        <w:rPr>
          <w:color w:val="494949"/>
          <w:spacing w:val="-3"/>
          <w:sz w:val="24"/>
          <w:szCs w:val="24"/>
        </w:rPr>
        <w:t>a</w:t>
      </w:r>
      <w:r>
        <w:rPr>
          <w:color w:val="494949"/>
          <w:sz w:val="24"/>
          <w:szCs w:val="24"/>
        </w:rPr>
        <w:t>n</w:t>
      </w:r>
      <w:r>
        <w:rPr>
          <w:color w:val="494949"/>
          <w:spacing w:val="-16"/>
          <w:sz w:val="24"/>
          <w:szCs w:val="24"/>
        </w:rPr>
        <w:t xml:space="preserve"> </w:t>
      </w:r>
      <w:r>
        <w:rPr>
          <w:color w:val="494949"/>
          <w:spacing w:val="-5"/>
          <w:sz w:val="24"/>
          <w:szCs w:val="24"/>
        </w:rPr>
        <w:t>s</w:t>
      </w:r>
      <w:r>
        <w:rPr>
          <w:color w:val="494949"/>
          <w:spacing w:val="-4"/>
          <w:sz w:val="24"/>
          <w:szCs w:val="24"/>
        </w:rPr>
        <w:t>o</w:t>
      </w:r>
      <w:r>
        <w:rPr>
          <w:color w:val="494949"/>
          <w:spacing w:val="-5"/>
          <w:sz w:val="24"/>
          <w:szCs w:val="24"/>
        </w:rPr>
        <w:t>s</w:t>
      </w:r>
      <w:r>
        <w:rPr>
          <w:color w:val="494949"/>
          <w:spacing w:val="-7"/>
          <w:sz w:val="24"/>
          <w:szCs w:val="24"/>
        </w:rPr>
        <w:t>i</w:t>
      </w:r>
      <w:r>
        <w:rPr>
          <w:color w:val="494949"/>
          <w:spacing w:val="-3"/>
          <w:sz w:val="24"/>
          <w:szCs w:val="24"/>
        </w:rPr>
        <w:t>al</w:t>
      </w:r>
      <w:r>
        <w:rPr>
          <w:color w:val="494949"/>
          <w:sz w:val="24"/>
          <w:szCs w:val="24"/>
        </w:rPr>
        <w:t>.</w:t>
      </w:r>
      <w:r>
        <w:rPr>
          <w:color w:val="494949"/>
          <w:spacing w:val="-16"/>
          <w:sz w:val="24"/>
          <w:szCs w:val="24"/>
        </w:rPr>
        <w:t xml:space="preserve"> </w:t>
      </w:r>
      <w:r>
        <w:rPr>
          <w:color w:val="494949"/>
          <w:spacing w:val="-7"/>
          <w:sz w:val="24"/>
          <w:szCs w:val="24"/>
        </w:rPr>
        <w:t>T</w:t>
      </w:r>
      <w:r>
        <w:rPr>
          <w:color w:val="494949"/>
          <w:spacing w:val="-3"/>
          <w:sz w:val="24"/>
          <w:szCs w:val="24"/>
        </w:rPr>
        <w:t>a</w:t>
      </w:r>
      <w:r>
        <w:rPr>
          <w:color w:val="494949"/>
          <w:spacing w:val="-8"/>
          <w:sz w:val="24"/>
          <w:szCs w:val="24"/>
        </w:rPr>
        <w:t>p</w:t>
      </w:r>
      <w:r>
        <w:rPr>
          <w:color w:val="494949"/>
          <w:sz w:val="24"/>
          <w:szCs w:val="24"/>
        </w:rPr>
        <w:t>i</w:t>
      </w:r>
      <w:r>
        <w:rPr>
          <w:color w:val="494949"/>
          <w:spacing w:val="-11"/>
          <w:sz w:val="24"/>
          <w:szCs w:val="24"/>
        </w:rPr>
        <w:t xml:space="preserve"> </w:t>
      </w:r>
      <w:r>
        <w:rPr>
          <w:color w:val="494949"/>
          <w:spacing w:val="-5"/>
          <w:sz w:val="24"/>
          <w:szCs w:val="24"/>
        </w:rPr>
        <w:t>s</w:t>
      </w:r>
      <w:r>
        <w:rPr>
          <w:color w:val="494949"/>
          <w:spacing w:val="-3"/>
          <w:sz w:val="24"/>
          <w:szCs w:val="24"/>
        </w:rPr>
        <w:t>e</w:t>
      </w:r>
      <w:r>
        <w:rPr>
          <w:color w:val="494949"/>
          <w:spacing w:val="-8"/>
          <w:sz w:val="24"/>
          <w:szCs w:val="24"/>
        </w:rPr>
        <w:t>p</w:t>
      </w:r>
      <w:r>
        <w:rPr>
          <w:color w:val="494949"/>
          <w:spacing w:val="-3"/>
          <w:sz w:val="24"/>
          <w:szCs w:val="24"/>
        </w:rPr>
        <w:t>e</w:t>
      </w:r>
      <w:r>
        <w:rPr>
          <w:color w:val="494949"/>
          <w:spacing w:val="-8"/>
          <w:sz w:val="24"/>
          <w:szCs w:val="24"/>
        </w:rPr>
        <w:t>r</w:t>
      </w:r>
      <w:r>
        <w:rPr>
          <w:color w:val="494949"/>
          <w:spacing w:val="-3"/>
          <w:sz w:val="24"/>
          <w:szCs w:val="24"/>
        </w:rPr>
        <w:t>t</w:t>
      </w:r>
      <w:r>
        <w:rPr>
          <w:color w:val="494949"/>
          <w:sz w:val="24"/>
          <w:szCs w:val="24"/>
        </w:rPr>
        <w:t>i</w:t>
      </w:r>
      <w:r>
        <w:rPr>
          <w:color w:val="494949"/>
          <w:spacing w:val="-15"/>
          <w:sz w:val="24"/>
          <w:szCs w:val="24"/>
        </w:rPr>
        <w:t xml:space="preserve"> </w:t>
      </w:r>
      <w:r>
        <w:rPr>
          <w:color w:val="494949"/>
          <w:spacing w:val="-4"/>
          <w:sz w:val="24"/>
          <w:szCs w:val="24"/>
        </w:rPr>
        <w:t>p</w:t>
      </w:r>
      <w:r>
        <w:rPr>
          <w:color w:val="494949"/>
          <w:spacing w:val="-6"/>
          <w:sz w:val="24"/>
          <w:szCs w:val="24"/>
        </w:rPr>
        <w:t>e</w:t>
      </w:r>
      <w:r>
        <w:rPr>
          <w:color w:val="494949"/>
          <w:spacing w:val="-3"/>
          <w:sz w:val="24"/>
          <w:szCs w:val="24"/>
        </w:rPr>
        <w:t>l</w:t>
      </w:r>
      <w:r>
        <w:rPr>
          <w:color w:val="494949"/>
          <w:spacing w:val="-6"/>
          <w:sz w:val="24"/>
          <w:szCs w:val="24"/>
        </w:rPr>
        <w:t>a</w:t>
      </w:r>
      <w:r>
        <w:rPr>
          <w:color w:val="494949"/>
          <w:spacing w:val="-4"/>
          <w:sz w:val="24"/>
          <w:szCs w:val="24"/>
        </w:rPr>
        <w:t>n</w:t>
      </w:r>
      <w:r>
        <w:rPr>
          <w:color w:val="494949"/>
          <w:spacing w:val="-8"/>
          <w:sz w:val="24"/>
          <w:szCs w:val="24"/>
        </w:rPr>
        <w:t>gg</w:t>
      </w:r>
      <w:r>
        <w:rPr>
          <w:color w:val="494949"/>
          <w:spacing w:val="-3"/>
          <w:sz w:val="24"/>
          <w:szCs w:val="24"/>
        </w:rPr>
        <w:t>a</w:t>
      </w:r>
      <w:r>
        <w:rPr>
          <w:color w:val="494949"/>
          <w:spacing w:val="-4"/>
          <w:sz w:val="24"/>
          <w:szCs w:val="24"/>
        </w:rPr>
        <w:t>n</w:t>
      </w:r>
      <w:r>
        <w:rPr>
          <w:color w:val="494949"/>
          <w:sz w:val="24"/>
          <w:szCs w:val="24"/>
        </w:rPr>
        <w:t>,</w:t>
      </w:r>
      <w:r>
        <w:rPr>
          <w:color w:val="494949"/>
          <w:spacing w:val="-12"/>
          <w:sz w:val="24"/>
          <w:szCs w:val="24"/>
        </w:rPr>
        <w:t xml:space="preserve"> </w:t>
      </w:r>
      <w:r>
        <w:rPr>
          <w:color w:val="494949"/>
          <w:spacing w:val="-4"/>
          <w:sz w:val="24"/>
          <w:szCs w:val="24"/>
        </w:rPr>
        <w:t>k</w:t>
      </w:r>
      <w:r>
        <w:rPr>
          <w:color w:val="494949"/>
          <w:spacing w:val="-6"/>
          <w:sz w:val="24"/>
          <w:szCs w:val="24"/>
        </w:rPr>
        <w:t>a</w:t>
      </w:r>
      <w:r>
        <w:rPr>
          <w:color w:val="494949"/>
          <w:spacing w:val="-4"/>
          <w:sz w:val="24"/>
          <w:szCs w:val="24"/>
        </w:rPr>
        <w:t>r</w:t>
      </w:r>
      <w:r>
        <w:rPr>
          <w:color w:val="494949"/>
          <w:spacing w:val="-12"/>
          <w:sz w:val="24"/>
          <w:szCs w:val="24"/>
        </w:rPr>
        <w:t>y</w:t>
      </w:r>
      <w:r>
        <w:rPr>
          <w:color w:val="494949"/>
          <w:spacing w:val="-3"/>
          <w:sz w:val="24"/>
          <w:szCs w:val="24"/>
        </w:rPr>
        <w:t>a</w:t>
      </w:r>
      <w:r>
        <w:rPr>
          <w:color w:val="494949"/>
          <w:spacing w:val="-5"/>
          <w:sz w:val="24"/>
          <w:szCs w:val="24"/>
        </w:rPr>
        <w:t>w</w:t>
      </w:r>
      <w:r>
        <w:rPr>
          <w:color w:val="494949"/>
          <w:spacing w:val="-3"/>
          <w:sz w:val="24"/>
          <w:szCs w:val="24"/>
        </w:rPr>
        <w:t>a</w:t>
      </w:r>
      <w:r>
        <w:rPr>
          <w:color w:val="494949"/>
          <w:spacing w:val="-4"/>
          <w:sz w:val="24"/>
          <w:szCs w:val="24"/>
        </w:rPr>
        <w:t>n</w:t>
      </w:r>
      <w:r>
        <w:rPr>
          <w:color w:val="494949"/>
          <w:sz w:val="24"/>
          <w:szCs w:val="24"/>
        </w:rPr>
        <w:t>,</w:t>
      </w:r>
      <w:r>
        <w:rPr>
          <w:color w:val="494949"/>
          <w:spacing w:val="-12"/>
          <w:sz w:val="24"/>
          <w:szCs w:val="24"/>
        </w:rPr>
        <w:t xml:space="preserve"> </w:t>
      </w:r>
      <w:r>
        <w:rPr>
          <w:color w:val="494949"/>
          <w:spacing w:val="-4"/>
          <w:sz w:val="24"/>
          <w:szCs w:val="24"/>
        </w:rPr>
        <w:t>d</w:t>
      </w:r>
      <w:r>
        <w:rPr>
          <w:color w:val="494949"/>
          <w:spacing w:val="-6"/>
          <w:sz w:val="24"/>
          <w:szCs w:val="24"/>
        </w:rPr>
        <w:t>a</w:t>
      </w:r>
      <w:r>
        <w:rPr>
          <w:color w:val="494949"/>
          <w:sz w:val="24"/>
          <w:szCs w:val="24"/>
        </w:rPr>
        <w:t xml:space="preserve">n </w:t>
      </w:r>
      <w:r>
        <w:rPr>
          <w:color w:val="494949"/>
          <w:spacing w:val="-4"/>
          <w:sz w:val="24"/>
          <w:szCs w:val="24"/>
        </w:rPr>
        <w:t>p</w:t>
      </w:r>
      <w:r>
        <w:rPr>
          <w:color w:val="494949"/>
          <w:spacing w:val="-3"/>
          <w:sz w:val="24"/>
          <w:szCs w:val="24"/>
        </w:rPr>
        <w:t>e</w:t>
      </w:r>
      <w:r>
        <w:rPr>
          <w:color w:val="494949"/>
          <w:spacing w:val="-7"/>
          <w:sz w:val="24"/>
          <w:szCs w:val="24"/>
        </w:rPr>
        <w:t>m</w:t>
      </w:r>
      <w:r>
        <w:rPr>
          <w:color w:val="494949"/>
          <w:spacing w:val="-3"/>
          <w:sz w:val="24"/>
          <w:szCs w:val="24"/>
        </w:rPr>
        <w:t>a</w:t>
      </w:r>
      <w:r>
        <w:rPr>
          <w:color w:val="494949"/>
          <w:spacing w:val="-5"/>
          <w:sz w:val="24"/>
          <w:szCs w:val="24"/>
        </w:rPr>
        <w:t>s</w:t>
      </w:r>
      <w:r>
        <w:rPr>
          <w:color w:val="494949"/>
          <w:spacing w:val="-4"/>
          <w:sz w:val="24"/>
          <w:szCs w:val="24"/>
        </w:rPr>
        <w:t>ok</w:t>
      </w:r>
      <w:r>
        <w:rPr>
          <w:color w:val="494949"/>
          <w:spacing w:val="-8"/>
          <w:sz w:val="24"/>
          <w:szCs w:val="24"/>
        </w:rPr>
        <w:t>-d</w:t>
      </w:r>
      <w:r>
        <w:rPr>
          <w:color w:val="494949"/>
          <w:spacing w:val="-3"/>
          <w:sz w:val="24"/>
          <w:szCs w:val="24"/>
        </w:rPr>
        <w:t>a</w:t>
      </w:r>
      <w:r>
        <w:rPr>
          <w:color w:val="494949"/>
          <w:spacing w:val="-4"/>
          <w:sz w:val="24"/>
          <w:szCs w:val="24"/>
        </w:rPr>
        <w:t>n</w:t>
      </w:r>
      <w:r>
        <w:rPr>
          <w:color w:val="494949"/>
          <w:sz w:val="24"/>
          <w:szCs w:val="24"/>
        </w:rPr>
        <w:t xml:space="preserve">, </w:t>
      </w:r>
      <w:r>
        <w:rPr>
          <w:color w:val="494949"/>
          <w:spacing w:val="-3"/>
          <w:sz w:val="24"/>
          <w:szCs w:val="24"/>
        </w:rPr>
        <w:t>m</w:t>
      </w:r>
      <w:r>
        <w:rPr>
          <w:color w:val="494949"/>
          <w:spacing w:val="-6"/>
          <w:sz w:val="24"/>
          <w:szCs w:val="24"/>
        </w:rPr>
        <w:t>e</w:t>
      </w:r>
      <w:r>
        <w:rPr>
          <w:color w:val="494949"/>
          <w:spacing w:val="-7"/>
          <w:sz w:val="24"/>
          <w:szCs w:val="24"/>
        </w:rPr>
        <w:t>m</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4"/>
          <w:sz w:val="24"/>
          <w:szCs w:val="24"/>
        </w:rPr>
        <w:t>p</w:t>
      </w:r>
      <w:r>
        <w:rPr>
          <w:color w:val="494949"/>
          <w:spacing w:val="-3"/>
          <w:sz w:val="24"/>
          <w:szCs w:val="24"/>
        </w:rPr>
        <w:t>a</w:t>
      </w:r>
      <w:r>
        <w:rPr>
          <w:color w:val="494949"/>
          <w:spacing w:val="-8"/>
          <w:sz w:val="24"/>
          <w:szCs w:val="24"/>
        </w:rPr>
        <w:t>d</w:t>
      </w:r>
      <w:r>
        <w:rPr>
          <w:color w:val="494949"/>
          <w:sz w:val="24"/>
          <w:szCs w:val="24"/>
        </w:rPr>
        <w:t>a</w:t>
      </w:r>
      <w:r>
        <w:rPr>
          <w:color w:val="494949"/>
          <w:spacing w:val="5"/>
          <w:sz w:val="24"/>
          <w:szCs w:val="24"/>
        </w:rPr>
        <w:t xml:space="preserve"> </w:t>
      </w:r>
      <w:r>
        <w:rPr>
          <w:color w:val="494949"/>
          <w:spacing w:val="-8"/>
          <w:sz w:val="24"/>
          <w:szCs w:val="24"/>
        </w:rPr>
        <w:t>u</w:t>
      </w:r>
      <w:r>
        <w:rPr>
          <w:color w:val="494949"/>
          <w:spacing w:val="-3"/>
          <w:sz w:val="24"/>
          <w:szCs w:val="24"/>
        </w:rPr>
        <w:t>j</w:t>
      </w:r>
      <w:r>
        <w:rPr>
          <w:color w:val="494949"/>
          <w:spacing w:val="-8"/>
          <w:sz w:val="24"/>
          <w:szCs w:val="24"/>
        </w:rPr>
        <w:t>u</w:t>
      </w:r>
      <w:r>
        <w:rPr>
          <w:color w:val="494949"/>
          <w:spacing w:val="-4"/>
          <w:sz w:val="24"/>
          <w:szCs w:val="24"/>
        </w:rPr>
        <w:t>n</w:t>
      </w:r>
      <w:r>
        <w:rPr>
          <w:color w:val="494949"/>
          <w:spacing w:val="-8"/>
          <w:sz w:val="24"/>
          <w:szCs w:val="24"/>
        </w:rPr>
        <w:t>g</w:t>
      </w:r>
      <w:r>
        <w:rPr>
          <w:color w:val="494949"/>
          <w:sz w:val="24"/>
          <w:szCs w:val="24"/>
        </w:rPr>
        <w:t>n</w:t>
      </w:r>
      <w:r>
        <w:rPr>
          <w:color w:val="494949"/>
          <w:spacing w:val="-12"/>
          <w:sz w:val="24"/>
          <w:szCs w:val="24"/>
        </w:rPr>
        <w:t>y</w:t>
      </w:r>
      <w:r>
        <w:rPr>
          <w:color w:val="494949"/>
          <w:spacing w:val="-3"/>
          <w:sz w:val="24"/>
          <w:szCs w:val="24"/>
        </w:rPr>
        <w:t>a</w:t>
      </w:r>
      <w:r>
        <w:rPr>
          <w:color w:val="494949"/>
          <w:sz w:val="24"/>
          <w:szCs w:val="24"/>
        </w:rPr>
        <w:t>,</w:t>
      </w:r>
      <w:r>
        <w:rPr>
          <w:color w:val="494949"/>
          <w:spacing w:val="4"/>
          <w:sz w:val="24"/>
          <w:szCs w:val="24"/>
        </w:rPr>
        <w:t xml:space="preserve"> </w:t>
      </w:r>
      <w:r>
        <w:rPr>
          <w:color w:val="494949"/>
          <w:spacing w:val="-7"/>
          <w:sz w:val="24"/>
          <w:szCs w:val="24"/>
        </w:rPr>
        <w:t>m</w:t>
      </w:r>
      <w:r>
        <w:rPr>
          <w:color w:val="494949"/>
          <w:spacing w:val="-6"/>
          <w:sz w:val="24"/>
          <w:szCs w:val="24"/>
        </w:rPr>
        <w:t>a</w:t>
      </w:r>
      <w:r>
        <w:rPr>
          <w:color w:val="494949"/>
          <w:spacing w:val="-1"/>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8"/>
          <w:sz w:val="24"/>
          <w:szCs w:val="24"/>
        </w:rPr>
        <w:t>k</w:t>
      </w:r>
      <w:r>
        <w:rPr>
          <w:color w:val="494949"/>
          <w:spacing w:val="-3"/>
          <w:sz w:val="24"/>
          <w:szCs w:val="24"/>
        </w:rPr>
        <w:t>a</w:t>
      </w:r>
      <w:r>
        <w:rPr>
          <w:color w:val="494949"/>
          <w:sz w:val="24"/>
          <w:szCs w:val="24"/>
        </w:rPr>
        <w:t>t</w:t>
      </w:r>
      <w:r>
        <w:rPr>
          <w:color w:val="494949"/>
          <w:spacing w:val="1"/>
          <w:sz w:val="24"/>
          <w:szCs w:val="24"/>
        </w:rPr>
        <w:t xml:space="preserve"> </w:t>
      </w:r>
      <w:r>
        <w:rPr>
          <w:color w:val="494949"/>
          <w:spacing w:val="-3"/>
          <w:sz w:val="24"/>
          <w:szCs w:val="24"/>
        </w:rPr>
        <w:t>j</w:t>
      </w:r>
      <w:r>
        <w:rPr>
          <w:color w:val="494949"/>
          <w:spacing w:val="-4"/>
          <w:sz w:val="24"/>
          <w:szCs w:val="24"/>
        </w:rPr>
        <w:t>u</w:t>
      </w:r>
      <w:r>
        <w:rPr>
          <w:color w:val="494949"/>
          <w:spacing w:val="-8"/>
          <w:sz w:val="24"/>
          <w:szCs w:val="24"/>
        </w:rPr>
        <w:t>g</w:t>
      </w:r>
      <w:r>
        <w:rPr>
          <w:color w:val="494949"/>
          <w:sz w:val="24"/>
          <w:szCs w:val="24"/>
        </w:rPr>
        <w:t>a</w:t>
      </w:r>
      <w:r>
        <w:rPr>
          <w:color w:val="494949"/>
          <w:spacing w:val="1"/>
          <w:sz w:val="24"/>
          <w:szCs w:val="24"/>
        </w:rPr>
        <w:t xml:space="preserve"> </w:t>
      </w:r>
      <w:r>
        <w:rPr>
          <w:color w:val="494949"/>
          <w:spacing w:val="-3"/>
          <w:sz w:val="24"/>
          <w:szCs w:val="24"/>
        </w:rPr>
        <w:t>t</w:t>
      </w:r>
      <w:r>
        <w:rPr>
          <w:color w:val="494949"/>
          <w:spacing w:val="-6"/>
          <w:sz w:val="24"/>
          <w:szCs w:val="24"/>
        </w:rPr>
        <w:t>e</w:t>
      </w:r>
      <w:r>
        <w:rPr>
          <w:color w:val="494949"/>
          <w:spacing w:val="-7"/>
          <w:sz w:val="24"/>
          <w:szCs w:val="24"/>
        </w:rPr>
        <w:t>l</w:t>
      </w:r>
      <w:r>
        <w:rPr>
          <w:color w:val="494949"/>
          <w:spacing w:val="-3"/>
          <w:sz w:val="24"/>
          <w:szCs w:val="24"/>
        </w:rPr>
        <w:t>a</w:t>
      </w:r>
      <w:r>
        <w:rPr>
          <w:color w:val="494949"/>
          <w:sz w:val="24"/>
          <w:szCs w:val="24"/>
        </w:rPr>
        <w:t xml:space="preserve">h </w:t>
      </w:r>
      <w:r>
        <w:rPr>
          <w:color w:val="494949"/>
          <w:spacing w:val="-3"/>
          <w:sz w:val="24"/>
          <w:szCs w:val="24"/>
        </w:rPr>
        <w:t>me</w:t>
      </w:r>
      <w:r>
        <w:rPr>
          <w:color w:val="494949"/>
          <w:spacing w:val="-8"/>
          <w:sz w:val="24"/>
          <w:szCs w:val="24"/>
        </w:rPr>
        <w:t>n</w:t>
      </w:r>
      <w:r>
        <w:rPr>
          <w:color w:val="494949"/>
          <w:spacing w:val="-4"/>
          <w:sz w:val="24"/>
          <w:szCs w:val="24"/>
        </w:rPr>
        <w:t>d</w:t>
      </w:r>
      <w:r>
        <w:rPr>
          <w:color w:val="494949"/>
          <w:spacing w:val="-6"/>
          <w:sz w:val="24"/>
          <w:szCs w:val="24"/>
        </w:rPr>
        <w:t>a</w:t>
      </w:r>
      <w:r>
        <w:rPr>
          <w:color w:val="494949"/>
          <w:spacing w:val="-4"/>
          <w:sz w:val="24"/>
          <w:szCs w:val="24"/>
        </w:rPr>
        <w:t>p</w:t>
      </w:r>
      <w:r>
        <w:rPr>
          <w:color w:val="494949"/>
          <w:spacing w:val="-6"/>
          <w:sz w:val="24"/>
          <w:szCs w:val="24"/>
        </w:rPr>
        <w:t>a</w:t>
      </w:r>
      <w:r>
        <w:rPr>
          <w:color w:val="494949"/>
          <w:spacing w:val="-3"/>
          <w:sz w:val="24"/>
          <w:szCs w:val="24"/>
        </w:rPr>
        <w:t>t</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3"/>
          <w:sz w:val="24"/>
          <w:szCs w:val="24"/>
        </w:rPr>
        <w:t>t</w:t>
      </w:r>
      <w:r>
        <w:rPr>
          <w:color w:val="494949"/>
          <w:spacing w:val="-6"/>
          <w:sz w:val="24"/>
          <w:szCs w:val="24"/>
        </w:rPr>
        <w:t>e</w:t>
      </w:r>
      <w:r>
        <w:rPr>
          <w:color w:val="494949"/>
          <w:spacing w:val="-3"/>
          <w:sz w:val="24"/>
          <w:szCs w:val="24"/>
        </w:rPr>
        <w:t>m</w:t>
      </w:r>
      <w:r>
        <w:rPr>
          <w:color w:val="494949"/>
          <w:spacing w:val="-8"/>
          <w:sz w:val="24"/>
          <w:szCs w:val="24"/>
        </w:rPr>
        <w:t>p</w:t>
      </w:r>
      <w:r>
        <w:rPr>
          <w:color w:val="494949"/>
          <w:spacing w:val="-3"/>
          <w:sz w:val="24"/>
          <w:szCs w:val="24"/>
        </w:rPr>
        <w:t>a</w:t>
      </w:r>
      <w:r>
        <w:rPr>
          <w:color w:val="494949"/>
          <w:sz w:val="24"/>
          <w:szCs w:val="24"/>
        </w:rPr>
        <w:t xml:space="preserve">t </w:t>
      </w:r>
      <w:r>
        <w:rPr>
          <w:color w:val="494949"/>
          <w:spacing w:val="-12"/>
          <w:sz w:val="24"/>
          <w:szCs w:val="24"/>
        </w:rPr>
        <w:t>y</w:t>
      </w:r>
      <w:r>
        <w:rPr>
          <w:color w:val="494949"/>
          <w:spacing w:val="-3"/>
          <w:sz w:val="24"/>
          <w:szCs w:val="24"/>
        </w:rPr>
        <w:t>a</w:t>
      </w:r>
      <w:r>
        <w:rPr>
          <w:color w:val="494949"/>
          <w:sz w:val="24"/>
          <w:szCs w:val="24"/>
        </w:rPr>
        <w:t xml:space="preserve">ng </w:t>
      </w:r>
      <w:r>
        <w:rPr>
          <w:color w:val="494949"/>
          <w:spacing w:val="-3"/>
          <w:sz w:val="24"/>
          <w:szCs w:val="24"/>
        </w:rPr>
        <w:t>le</w:t>
      </w:r>
      <w:r>
        <w:rPr>
          <w:color w:val="494949"/>
          <w:spacing w:val="-4"/>
          <w:sz w:val="24"/>
          <w:szCs w:val="24"/>
        </w:rPr>
        <w:t>b</w:t>
      </w:r>
      <w:r>
        <w:rPr>
          <w:color w:val="494949"/>
          <w:spacing w:val="-7"/>
          <w:sz w:val="24"/>
          <w:szCs w:val="24"/>
        </w:rPr>
        <w:t>i</w:t>
      </w:r>
      <w:r>
        <w:rPr>
          <w:color w:val="494949"/>
          <w:sz w:val="24"/>
          <w:szCs w:val="24"/>
        </w:rPr>
        <w:t>h</w:t>
      </w:r>
      <w:r>
        <w:rPr>
          <w:color w:val="494949"/>
          <w:spacing w:val="4"/>
          <w:sz w:val="24"/>
          <w:szCs w:val="24"/>
        </w:rPr>
        <w:t xml:space="preserve"> </w:t>
      </w:r>
      <w:r>
        <w:rPr>
          <w:color w:val="494949"/>
          <w:spacing w:val="-3"/>
          <w:sz w:val="24"/>
          <w:szCs w:val="24"/>
        </w:rPr>
        <w:t>l</w:t>
      </w:r>
      <w:r>
        <w:rPr>
          <w:color w:val="494949"/>
          <w:spacing w:val="-8"/>
          <w:sz w:val="24"/>
          <w:szCs w:val="24"/>
        </w:rPr>
        <w:t>u</w:t>
      </w:r>
      <w:r>
        <w:rPr>
          <w:color w:val="494949"/>
          <w:spacing w:val="-3"/>
          <w:sz w:val="24"/>
          <w:szCs w:val="24"/>
        </w:rPr>
        <w:t>a</w:t>
      </w:r>
      <w:r>
        <w:rPr>
          <w:color w:val="494949"/>
          <w:spacing w:val="-5"/>
          <w:sz w:val="24"/>
          <w:szCs w:val="24"/>
        </w:rPr>
        <w:t>s</w:t>
      </w:r>
      <w:r>
        <w:rPr>
          <w:color w:val="494949"/>
          <w:spacing w:val="-8"/>
          <w:sz w:val="24"/>
          <w:szCs w:val="24"/>
        </w:rPr>
        <w:t>-</w:t>
      </w:r>
      <w:r>
        <w:rPr>
          <w:color w:val="494949"/>
          <w:spacing w:val="-5"/>
          <w:sz w:val="24"/>
          <w:szCs w:val="24"/>
        </w:rPr>
        <w:t>s</w:t>
      </w:r>
      <w:r>
        <w:rPr>
          <w:color w:val="494949"/>
          <w:spacing w:val="-3"/>
          <w:sz w:val="24"/>
          <w:szCs w:val="24"/>
        </w:rPr>
        <w:t>e</w:t>
      </w:r>
      <w:r>
        <w:rPr>
          <w:color w:val="494949"/>
          <w:spacing w:val="-8"/>
          <w:sz w:val="24"/>
          <w:szCs w:val="24"/>
        </w:rPr>
        <w:t>h</w:t>
      </w:r>
      <w:r>
        <w:rPr>
          <w:color w:val="494949"/>
          <w:spacing w:val="-3"/>
          <w:sz w:val="24"/>
          <w:szCs w:val="24"/>
        </w:rPr>
        <w:t>i</w:t>
      </w:r>
      <w:r>
        <w:rPr>
          <w:color w:val="494949"/>
          <w:spacing w:val="-4"/>
          <w:sz w:val="24"/>
          <w:szCs w:val="24"/>
        </w:rPr>
        <w:t>n</w:t>
      </w:r>
      <w:r>
        <w:rPr>
          <w:color w:val="494949"/>
          <w:spacing w:val="-8"/>
          <w:sz w:val="24"/>
          <w:szCs w:val="24"/>
        </w:rPr>
        <w:t>g</w:t>
      </w:r>
      <w:r>
        <w:rPr>
          <w:color w:val="494949"/>
          <w:sz w:val="24"/>
          <w:szCs w:val="24"/>
        </w:rPr>
        <w:t>a</w:t>
      </w:r>
      <w:r>
        <w:rPr>
          <w:color w:val="494949"/>
          <w:spacing w:val="5"/>
          <w:sz w:val="24"/>
          <w:szCs w:val="24"/>
        </w:rPr>
        <w:t xml:space="preserve"> </w:t>
      </w:r>
      <w:r>
        <w:rPr>
          <w:color w:val="494949"/>
          <w:spacing w:val="-4"/>
          <w:sz w:val="24"/>
          <w:szCs w:val="24"/>
        </w:rPr>
        <w:t>k</w:t>
      </w:r>
      <w:r>
        <w:rPr>
          <w:color w:val="494949"/>
          <w:spacing w:val="-6"/>
          <w:sz w:val="24"/>
          <w:szCs w:val="24"/>
        </w:rPr>
        <w:t>e</w:t>
      </w:r>
      <w:r>
        <w:rPr>
          <w:color w:val="494949"/>
          <w:spacing w:val="-4"/>
          <w:sz w:val="24"/>
          <w:szCs w:val="24"/>
        </w:rPr>
        <w:t>dud</w:t>
      </w:r>
      <w:r>
        <w:rPr>
          <w:color w:val="494949"/>
          <w:spacing w:val="-8"/>
          <w:sz w:val="24"/>
          <w:szCs w:val="24"/>
        </w:rPr>
        <w:t>u</w:t>
      </w:r>
      <w:r>
        <w:rPr>
          <w:color w:val="494949"/>
          <w:spacing w:val="-4"/>
          <w:sz w:val="24"/>
          <w:szCs w:val="24"/>
        </w:rPr>
        <w:t>k</w:t>
      </w:r>
      <w:r>
        <w:rPr>
          <w:color w:val="494949"/>
          <w:spacing w:val="-6"/>
          <w:sz w:val="24"/>
          <w:szCs w:val="24"/>
        </w:rPr>
        <w:t>a</w:t>
      </w:r>
      <w:r>
        <w:rPr>
          <w:color w:val="494949"/>
          <w:spacing w:val="-4"/>
          <w:sz w:val="24"/>
          <w:szCs w:val="24"/>
        </w:rPr>
        <w:t>nn</w:t>
      </w:r>
      <w:r>
        <w:rPr>
          <w:color w:val="494949"/>
          <w:spacing w:val="-12"/>
          <w:sz w:val="24"/>
          <w:szCs w:val="24"/>
        </w:rPr>
        <w:t>y</w:t>
      </w:r>
      <w:r>
        <w:rPr>
          <w:color w:val="494949"/>
          <w:sz w:val="24"/>
          <w:szCs w:val="24"/>
        </w:rPr>
        <w:t>a</w:t>
      </w:r>
      <w:r>
        <w:rPr>
          <w:color w:val="494949"/>
          <w:spacing w:val="5"/>
          <w:sz w:val="24"/>
          <w:szCs w:val="24"/>
        </w:rPr>
        <w:t xml:space="preserve"> </w:t>
      </w:r>
      <w:r>
        <w:rPr>
          <w:color w:val="494949"/>
          <w:spacing w:val="-5"/>
          <w:sz w:val="24"/>
          <w:szCs w:val="24"/>
        </w:rPr>
        <w:t>s</w:t>
      </w:r>
      <w:r>
        <w:rPr>
          <w:color w:val="494949"/>
          <w:spacing w:val="-3"/>
          <w:sz w:val="24"/>
          <w:szCs w:val="24"/>
        </w:rPr>
        <w:t>e</w:t>
      </w:r>
      <w:r>
        <w:rPr>
          <w:color w:val="494949"/>
          <w:spacing w:val="-7"/>
          <w:sz w:val="24"/>
          <w:szCs w:val="24"/>
        </w:rPr>
        <w:t>m</w:t>
      </w:r>
      <w:r>
        <w:rPr>
          <w:color w:val="494949"/>
          <w:spacing w:val="-3"/>
          <w:sz w:val="24"/>
          <w:szCs w:val="24"/>
        </w:rPr>
        <w:t>a</w:t>
      </w:r>
      <w:r>
        <w:rPr>
          <w:color w:val="494949"/>
          <w:spacing w:val="-8"/>
          <w:sz w:val="24"/>
          <w:szCs w:val="24"/>
        </w:rPr>
        <w:t>k</w:t>
      </w:r>
      <w:r>
        <w:rPr>
          <w:color w:val="494949"/>
          <w:spacing w:val="-3"/>
          <w:sz w:val="24"/>
          <w:szCs w:val="24"/>
        </w:rPr>
        <w:t>i</w:t>
      </w:r>
      <w:r>
        <w:rPr>
          <w:color w:val="494949"/>
          <w:sz w:val="24"/>
          <w:szCs w:val="24"/>
        </w:rPr>
        <w:t>n</w:t>
      </w:r>
      <w:r>
        <w:rPr>
          <w:color w:val="494949"/>
          <w:spacing w:val="4"/>
          <w:sz w:val="24"/>
          <w:szCs w:val="24"/>
        </w:rPr>
        <w:t xml:space="preserve"> </w:t>
      </w:r>
      <w:r>
        <w:rPr>
          <w:color w:val="494949"/>
          <w:spacing w:val="-8"/>
          <w:sz w:val="24"/>
          <w:szCs w:val="24"/>
        </w:rPr>
        <w:t>p</w:t>
      </w:r>
      <w:r>
        <w:rPr>
          <w:color w:val="494949"/>
          <w:spacing w:val="-3"/>
          <w:sz w:val="24"/>
          <w:szCs w:val="24"/>
        </w:rPr>
        <w:t>e</w:t>
      </w:r>
      <w:r>
        <w:rPr>
          <w:color w:val="494949"/>
          <w:spacing w:val="-8"/>
          <w:sz w:val="24"/>
          <w:szCs w:val="24"/>
        </w:rPr>
        <w:t>n</w:t>
      </w:r>
      <w:r>
        <w:rPr>
          <w:color w:val="494949"/>
          <w:spacing w:val="-3"/>
          <w:sz w:val="24"/>
          <w:szCs w:val="24"/>
        </w:rPr>
        <w:t>ti</w:t>
      </w:r>
      <w:r>
        <w:rPr>
          <w:color w:val="494949"/>
          <w:spacing w:val="-4"/>
          <w:sz w:val="24"/>
          <w:szCs w:val="24"/>
        </w:rPr>
        <w:t>n</w:t>
      </w:r>
      <w:r>
        <w:rPr>
          <w:color w:val="494949"/>
          <w:sz w:val="24"/>
          <w:szCs w:val="24"/>
        </w:rPr>
        <w:t xml:space="preserve">g </w:t>
      </w:r>
      <w:r>
        <w:rPr>
          <w:color w:val="494949"/>
          <w:spacing w:val="-4"/>
          <w:sz w:val="24"/>
          <w:szCs w:val="24"/>
        </w:rPr>
        <w:t>d</w:t>
      </w:r>
      <w:r>
        <w:rPr>
          <w:color w:val="494949"/>
          <w:spacing w:val="-6"/>
          <w:sz w:val="24"/>
          <w:szCs w:val="24"/>
        </w:rPr>
        <w:t>a</w:t>
      </w:r>
      <w:r>
        <w:rPr>
          <w:color w:val="494949"/>
          <w:spacing w:val="-7"/>
          <w:sz w:val="24"/>
          <w:szCs w:val="24"/>
        </w:rPr>
        <w:t>l</w:t>
      </w:r>
      <w:r>
        <w:rPr>
          <w:color w:val="494949"/>
          <w:spacing w:val="-3"/>
          <w:sz w:val="24"/>
          <w:szCs w:val="24"/>
        </w:rPr>
        <w:t>a</w:t>
      </w:r>
      <w:r>
        <w:rPr>
          <w:color w:val="494949"/>
          <w:sz w:val="24"/>
          <w:szCs w:val="24"/>
        </w:rPr>
        <w:t>m</w:t>
      </w:r>
      <w:r>
        <w:rPr>
          <w:color w:val="494949"/>
          <w:spacing w:val="5"/>
          <w:sz w:val="24"/>
          <w:szCs w:val="24"/>
        </w:rPr>
        <w:t xml:space="preserve"> </w:t>
      </w:r>
      <w:r>
        <w:rPr>
          <w:color w:val="494949"/>
          <w:spacing w:val="-4"/>
          <w:sz w:val="24"/>
          <w:szCs w:val="24"/>
        </w:rPr>
        <w:t>C</w:t>
      </w:r>
      <w:r>
        <w:rPr>
          <w:color w:val="494949"/>
          <w:spacing w:val="-9"/>
          <w:sz w:val="24"/>
          <w:szCs w:val="24"/>
        </w:rPr>
        <w:t>S</w:t>
      </w:r>
      <w:r>
        <w:rPr>
          <w:color w:val="494949"/>
          <w:spacing w:val="-4"/>
          <w:sz w:val="24"/>
          <w:szCs w:val="24"/>
        </w:rPr>
        <w:t>R</w:t>
      </w:r>
      <w:r>
        <w:rPr>
          <w:color w:val="494949"/>
          <w:sz w:val="24"/>
          <w:szCs w:val="24"/>
        </w:rPr>
        <w:t>.</w:t>
      </w:r>
      <w:r>
        <w:rPr>
          <w:color w:val="494949"/>
          <w:spacing w:val="4"/>
          <w:sz w:val="24"/>
          <w:szCs w:val="24"/>
        </w:rPr>
        <w:t xml:space="preserve"> </w:t>
      </w:r>
      <w:r>
        <w:rPr>
          <w:color w:val="494949"/>
          <w:spacing w:val="-8"/>
          <w:sz w:val="24"/>
          <w:szCs w:val="24"/>
        </w:rPr>
        <w:t>B</w:t>
      </w:r>
      <w:r>
        <w:rPr>
          <w:color w:val="494949"/>
          <w:spacing w:val="-3"/>
          <w:sz w:val="24"/>
          <w:szCs w:val="24"/>
        </w:rPr>
        <w:t>e</w:t>
      </w:r>
      <w:r>
        <w:rPr>
          <w:color w:val="494949"/>
          <w:spacing w:val="-4"/>
          <w:sz w:val="24"/>
          <w:szCs w:val="24"/>
        </w:rPr>
        <w:t>b</w:t>
      </w:r>
      <w:r>
        <w:rPr>
          <w:color w:val="494949"/>
          <w:spacing w:val="-6"/>
          <w:sz w:val="24"/>
          <w:szCs w:val="24"/>
        </w:rPr>
        <w:t>e</w:t>
      </w:r>
      <w:r>
        <w:rPr>
          <w:color w:val="494949"/>
          <w:spacing w:val="-4"/>
          <w:sz w:val="24"/>
          <w:szCs w:val="24"/>
        </w:rPr>
        <w:t>r</w:t>
      </w:r>
      <w:r>
        <w:rPr>
          <w:color w:val="494949"/>
          <w:spacing w:val="-6"/>
          <w:sz w:val="24"/>
          <w:szCs w:val="24"/>
        </w:rPr>
        <w:t>a</w:t>
      </w:r>
      <w:r>
        <w:rPr>
          <w:color w:val="494949"/>
          <w:spacing w:val="-4"/>
          <w:sz w:val="24"/>
          <w:szCs w:val="24"/>
        </w:rPr>
        <w:t>p</w:t>
      </w:r>
      <w:r>
        <w:rPr>
          <w:color w:val="494949"/>
          <w:sz w:val="24"/>
          <w:szCs w:val="24"/>
        </w:rPr>
        <w:t xml:space="preserve">a </w:t>
      </w:r>
      <w:r>
        <w:rPr>
          <w:color w:val="494949"/>
          <w:spacing w:val="-4"/>
          <w:sz w:val="24"/>
          <w:szCs w:val="24"/>
        </w:rPr>
        <w:t>p</w:t>
      </w:r>
      <w:r>
        <w:rPr>
          <w:color w:val="494949"/>
          <w:spacing w:val="-3"/>
          <w:sz w:val="24"/>
          <w:szCs w:val="24"/>
        </w:rPr>
        <w:t>e</w:t>
      </w:r>
      <w:r>
        <w:rPr>
          <w:color w:val="494949"/>
          <w:spacing w:val="-7"/>
          <w:sz w:val="24"/>
          <w:szCs w:val="24"/>
        </w:rPr>
        <w:t>mi</w:t>
      </w:r>
      <w:r>
        <w:rPr>
          <w:color w:val="494949"/>
          <w:spacing w:val="-3"/>
          <w:sz w:val="24"/>
          <w:szCs w:val="24"/>
        </w:rPr>
        <w:t>m</w:t>
      </w:r>
      <w:r>
        <w:rPr>
          <w:color w:val="494949"/>
          <w:spacing w:val="-4"/>
          <w:sz w:val="24"/>
          <w:szCs w:val="24"/>
        </w:rPr>
        <w:t>p</w:t>
      </w:r>
      <w:r>
        <w:rPr>
          <w:color w:val="494949"/>
          <w:spacing w:val="-7"/>
          <w:sz w:val="24"/>
          <w:szCs w:val="24"/>
        </w:rPr>
        <w:t>i</w:t>
      </w:r>
      <w:r>
        <w:rPr>
          <w:color w:val="494949"/>
          <w:sz w:val="24"/>
          <w:szCs w:val="24"/>
        </w:rPr>
        <w:t>n</w:t>
      </w:r>
      <w:r>
        <w:rPr>
          <w:color w:val="494949"/>
          <w:spacing w:val="4"/>
          <w:sz w:val="24"/>
          <w:szCs w:val="24"/>
        </w:rPr>
        <w:t xml:space="preserve"> </w:t>
      </w:r>
      <w:r>
        <w:rPr>
          <w:color w:val="494949"/>
          <w:spacing w:val="-5"/>
          <w:sz w:val="24"/>
          <w:szCs w:val="24"/>
        </w:rPr>
        <w:t>s</w:t>
      </w:r>
      <w:r>
        <w:rPr>
          <w:color w:val="494949"/>
          <w:spacing w:val="-4"/>
          <w:sz w:val="24"/>
          <w:szCs w:val="24"/>
        </w:rPr>
        <w:t>u</w:t>
      </w:r>
      <w:r>
        <w:rPr>
          <w:color w:val="494949"/>
          <w:spacing w:val="-8"/>
          <w:sz w:val="24"/>
          <w:szCs w:val="24"/>
        </w:rPr>
        <w:t>d</w:t>
      </w:r>
      <w:r>
        <w:rPr>
          <w:color w:val="494949"/>
          <w:spacing w:val="-3"/>
          <w:sz w:val="24"/>
          <w:szCs w:val="24"/>
        </w:rPr>
        <w:t>a</w:t>
      </w:r>
      <w:r>
        <w:rPr>
          <w:color w:val="494949"/>
          <w:sz w:val="24"/>
          <w:szCs w:val="24"/>
        </w:rPr>
        <w:t xml:space="preserve">h </w:t>
      </w:r>
      <w:r>
        <w:rPr>
          <w:color w:val="494949"/>
          <w:spacing w:val="-3"/>
          <w:sz w:val="24"/>
          <w:szCs w:val="24"/>
        </w:rPr>
        <w:t>m</w:t>
      </w:r>
      <w:r>
        <w:rPr>
          <w:color w:val="494949"/>
          <w:spacing w:val="-8"/>
          <w:sz w:val="24"/>
          <w:szCs w:val="24"/>
        </w:rPr>
        <w:t>u</w:t>
      </w:r>
      <w:r>
        <w:rPr>
          <w:color w:val="494949"/>
          <w:spacing w:val="-3"/>
          <w:sz w:val="24"/>
          <w:szCs w:val="24"/>
        </w:rPr>
        <w:t>l</w:t>
      </w:r>
      <w:r>
        <w:rPr>
          <w:color w:val="494949"/>
          <w:spacing w:val="-6"/>
          <w:sz w:val="24"/>
          <w:szCs w:val="24"/>
        </w:rPr>
        <w:t>a</w:t>
      </w:r>
      <w:r>
        <w:rPr>
          <w:color w:val="494949"/>
          <w:sz w:val="24"/>
          <w:szCs w:val="24"/>
        </w:rPr>
        <w:t>i</w:t>
      </w:r>
      <w:r>
        <w:rPr>
          <w:color w:val="494949"/>
          <w:spacing w:val="1"/>
          <w:sz w:val="24"/>
          <w:szCs w:val="24"/>
        </w:rPr>
        <w:t xml:space="preserve"> </w:t>
      </w:r>
      <w:r>
        <w:rPr>
          <w:color w:val="494949"/>
          <w:spacing w:val="-3"/>
          <w:sz w:val="24"/>
          <w:szCs w:val="24"/>
        </w:rPr>
        <w:t>m</w:t>
      </w:r>
      <w:r>
        <w:rPr>
          <w:color w:val="494949"/>
          <w:spacing w:val="-6"/>
          <w:sz w:val="24"/>
          <w:szCs w:val="24"/>
        </w:rPr>
        <w:t>e</w:t>
      </w:r>
      <w:r>
        <w:rPr>
          <w:color w:val="494949"/>
          <w:spacing w:val="-7"/>
          <w:sz w:val="24"/>
          <w:szCs w:val="24"/>
        </w:rPr>
        <w:t>l</w:t>
      </w:r>
      <w:r>
        <w:rPr>
          <w:color w:val="494949"/>
          <w:spacing w:val="-3"/>
          <w:sz w:val="24"/>
          <w:szCs w:val="24"/>
        </w:rPr>
        <w:t>i</w:t>
      </w:r>
      <w:r>
        <w:rPr>
          <w:color w:val="494949"/>
          <w:spacing w:val="-4"/>
          <w:sz w:val="24"/>
          <w:szCs w:val="24"/>
        </w:rPr>
        <w:t>h</w:t>
      </w:r>
      <w:r>
        <w:rPr>
          <w:color w:val="494949"/>
          <w:spacing w:val="-6"/>
          <w:sz w:val="24"/>
          <w:szCs w:val="24"/>
        </w:rPr>
        <w:t>a</w:t>
      </w:r>
      <w:r>
        <w:rPr>
          <w:color w:val="494949"/>
          <w:sz w:val="24"/>
          <w:szCs w:val="24"/>
        </w:rPr>
        <w:t>t</w:t>
      </w:r>
      <w:r>
        <w:rPr>
          <w:color w:val="494949"/>
          <w:spacing w:val="1"/>
          <w:sz w:val="24"/>
          <w:szCs w:val="24"/>
        </w:rPr>
        <w:t xml:space="preserve"> </w:t>
      </w:r>
      <w:r>
        <w:rPr>
          <w:color w:val="494949"/>
          <w:spacing w:val="-4"/>
          <w:sz w:val="24"/>
          <w:szCs w:val="24"/>
        </w:rPr>
        <w:t>pro</w:t>
      </w:r>
      <w:r>
        <w:rPr>
          <w:color w:val="494949"/>
          <w:spacing w:val="-8"/>
          <w:sz w:val="24"/>
          <w:szCs w:val="24"/>
        </w:rPr>
        <w:t>g</w:t>
      </w:r>
      <w:r>
        <w:rPr>
          <w:color w:val="494949"/>
          <w:spacing w:val="-4"/>
          <w:sz w:val="24"/>
          <w:szCs w:val="24"/>
        </w:rPr>
        <w:t>r</w:t>
      </w:r>
      <w:r>
        <w:rPr>
          <w:color w:val="494949"/>
          <w:spacing w:val="-6"/>
          <w:sz w:val="24"/>
          <w:szCs w:val="24"/>
        </w:rPr>
        <w:t>a</w:t>
      </w:r>
      <w:r>
        <w:rPr>
          <w:color w:val="494949"/>
          <w:sz w:val="24"/>
          <w:szCs w:val="24"/>
        </w:rPr>
        <w:t>m</w:t>
      </w:r>
      <w:r>
        <w:rPr>
          <w:color w:val="494949"/>
          <w:spacing w:val="5"/>
          <w:sz w:val="24"/>
          <w:szCs w:val="24"/>
        </w:rPr>
        <w:t xml:space="preserve"> </w:t>
      </w:r>
      <w:r>
        <w:rPr>
          <w:color w:val="494949"/>
          <w:spacing w:val="-8"/>
          <w:sz w:val="24"/>
          <w:szCs w:val="24"/>
        </w:rPr>
        <w:t>C</w:t>
      </w:r>
      <w:r>
        <w:rPr>
          <w:color w:val="494949"/>
          <w:spacing w:val="-6"/>
          <w:sz w:val="24"/>
          <w:szCs w:val="24"/>
        </w:rPr>
        <w:t>S</w:t>
      </w:r>
      <w:r>
        <w:rPr>
          <w:color w:val="494949"/>
          <w:sz w:val="24"/>
          <w:szCs w:val="24"/>
        </w:rPr>
        <w:t>R</w:t>
      </w:r>
      <w:r>
        <w:rPr>
          <w:color w:val="494949"/>
          <w:spacing w:val="4"/>
          <w:sz w:val="24"/>
          <w:szCs w:val="24"/>
        </w:rPr>
        <w:t xml:space="preserve"> </w:t>
      </w:r>
      <w:r>
        <w:rPr>
          <w:color w:val="494949"/>
          <w:spacing w:val="-3"/>
          <w:sz w:val="24"/>
          <w:szCs w:val="24"/>
        </w:rPr>
        <w:t>i</w:t>
      </w:r>
      <w:r>
        <w:rPr>
          <w:color w:val="494949"/>
          <w:spacing w:val="-7"/>
          <w:sz w:val="24"/>
          <w:szCs w:val="24"/>
        </w:rPr>
        <w:t>t</w:t>
      </w:r>
      <w:r>
        <w:rPr>
          <w:color w:val="494949"/>
          <w:sz w:val="24"/>
          <w:szCs w:val="24"/>
        </w:rPr>
        <w:t>u</w:t>
      </w:r>
      <w:r>
        <w:rPr>
          <w:color w:val="494949"/>
          <w:spacing w:val="4"/>
          <w:sz w:val="24"/>
          <w:szCs w:val="24"/>
        </w:rPr>
        <w:t xml:space="preserve"> </w:t>
      </w:r>
      <w:r>
        <w:rPr>
          <w:color w:val="494949"/>
          <w:spacing w:val="-5"/>
          <w:sz w:val="24"/>
          <w:szCs w:val="24"/>
        </w:rPr>
        <w:t>s</w:t>
      </w:r>
      <w:r>
        <w:rPr>
          <w:color w:val="494949"/>
          <w:spacing w:val="-6"/>
          <w:sz w:val="24"/>
          <w:szCs w:val="24"/>
        </w:rPr>
        <w:t>e</w:t>
      </w:r>
      <w:r>
        <w:rPr>
          <w:color w:val="494949"/>
          <w:spacing w:val="-4"/>
          <w:sz w:val="24"/>
          <w:szCs w:val="24"/>
        </w:rPr>
        <w:t>b</w:t>
      </w:r>
      <w:r>
        <w:rPr>
          <w:color w:val="494949"/>
          <w:spacing w:val="-3"/>
          <w:sz w:val="24"/>
          <w:szCs w:val="24"/>
        </w:rPr>
        <w:t>a</w:t>
      </w:r>
      <w:r>
        <w:rPr>
          <w:color w:val="494949"/>
          <w:spacing w:val="-8"/>
          <w:sz w:val="24"/>
          <w:szCs w:val="24"/>
        </w:rPr>
        <w:t>g</w:t>
      </w:r>
      <w:r>
        <w:rPr>
          <w:color w:val="494949"/>
          <w:spacing w:val="-6"/>
          <w:sz w:val="24"/>
          <w:szCs w:val="24"/>
        </w:rPr>
        <w:t>a</w:t>
      </w:r>
      <w:r>
        <w:rPr>
          <w:color w:val="494949"/>
          <w:sz w:val="24"/>
          <w:szCs w:val="24"/>
        </w:rPr>
        <w:t>i</w:t>
      </w:r>
      <w:r>
        <w:rPr>
          <w:color w:val="494949"/>
          <w:spacing w:val="5"/>
          <w:sz w:val="24"/>
          <w:szCs w:val="24"/>
        </w:rPr>
        <w:t xml:space="preserve"> </w:t>
      </w:r>
      <w:r>
        <w:rPr>
          <w:color w:val="494949"/>
          <w:spacing w:val="-8"/>
          <w:sz w:val="24"/>
          <w:szCs w:val="24"/>
        </w:rPr>
        <w:t>k</w:t>
      </w:r>
      <w:r>
        <w:rPr>
          <w:color w:val="494949"/>
          <w:spacing w:val="-3"/>
          <w:sz w:val="24"/>
          <w:szCs w:val="24"/>
        </w:rPr>
        <w:t>e</w:t>
      </w:r>
      <w:r>
        <w:rPr>
          <w:color w:val="494949"/>
          <w:spacing w:val="-5"/>
          <w:sz w:val="24"/>
          <w:szCs w:val="24"/>
        </w:rPr>
        <w:t>s</w:t>
      </w:r>
      <w:r>
        <w:rPr>
          <w:color w:val="494949"/>
          <w:spacing w:val="-6"/>
          <w:sz w:val="24"/>
          <w:szCs w:val="24"/>
        </w:rPr>
        <w:t>e</w:t>
      </w:r>
      <w:r>
        <w:rPr>
          <w:color w:val="494949"/>
          <w:spacing w:val="-3"/>
          <w:sz w:val="24"/>
          <w:szCs w:val="24"/>
        </w:rPr>
        <w:t>m</w:t>
      </w:r>
      <w:r>
        <w:rPr>
          <w:color w:val="494949"/>
          <w:spacing w:val="-8"/>
          <w:sz w:val="24"/>
          <w:szCs w:val="24"/>
        </w:rPr>
        <w:t>p</w:t>
      </w:r>
      <w:r>
        <w:rPr>
          <w:color w:val="494949"/>
          <w:spacing w:val="-3"/>
          <w:sz w:val="24"/>
          <w:szCs w:val="24"/>
        </w:rPr>
        <w:t>a</w:t>
      </w:r>
      <w:r>
        <w:rPr>
          <w:color w:val="494949"/>
          <w:spacing w:val="-7"/>
          <w:sz w:val="24"/>
          <w:szCs w:val="24"/>
        </w:rPr>
        <w:t>t</w:t>
      </w:r>
      <w:r>
        <w:rPr>
          <w:color w:val="494949"/>
          <w:spacing w:val="-3"/>
          <w:sz w:val="24"/>
          <w:szCs w:val="24"/>
        </w:rPr>
        <w:t>a</w:t>
      </w:r>
      <w:r>
        <w:rPr>
          <w:color w:val="494949"/>
          <w:sz w:val="24"/>
          <w:szCs w:val="24"/>
        </w:rPr>
        <w:t xml:space="preserve">n </w:t>
      </w:r>
      <w:r>
        <w:rPr>
          <w:color w:val="494949"/>
          <w:spacing w:val="-4"/>
          <w:sz w:val="24"/>
          <w:szCs w:val="24"/>
        </w:rPr>
        <w:t>k</w:t>
      </w:r>
      <w:r>
        <w:rPr>
          <w:color w:val="494949"/>
          <w:spacing w:val="-8"/>
          <w:sz w:val="24"/>
          <w:szCs w:val="24"/>
        </w:rPr>
        <w:t>r</w:t>
      </w:r>
      <w:r>
        <w:rPr>
          <w:color w:val="494949"/>
          <w:spacing w:val="-3"/>
          <w:sz w:val="24"/>
          <w:szCs w:val="24"/>
        </w:rPr>
        <w:t>e</w:t>
      </w:r>
      <w:r>
        <w:rPr>
          <w:color w:val="494949"/>
          <w:spacing w:val="-6"/>
          <w:sz w:val="24"/>
          <w:szCs w:val="24"/>
        </w:rPr>
        <w:t>a</w:t>
      </w:r>
      <w:r>
        <w:rPr>
          <w:color w:val="494949"/>
          <w:spacing w:val="-3"/>
          <w:sz w:val="24"/>
          <w:szCs w:val="24"/>
        </w:rPr>
        <w:t>t</w:t>
      </w:r>
      <w:r>
        <w:rPr>
          <w:color w:val="494949"/>
          <w:spacing w:val="-7"/>
          <w:sz w:val="24"/>
          <w:szCs w:val="24"/>
        </w:rPr>
        <w:t>i</w:t>
      </w:r>
      <w:r>
        <w:rPr>
          <w:color w:val="494949"/>
          <w:sz w:val="24"/>
          <w:szCs w:val="24"/>
        </w:rPr>
        <w:t>f</w:t>
      </w:r>
      <w:r>
        <w:rPr>
          <w:color w:val="494949"/>
          <w:spacing w:val="4"/>
          <w:sz w:val="24"/>
          <w:szCs w:val="24"/>
        </w:rPr>
        <w:t xml:space="preserve"> </w:t>
      </w:r>
      <w:r>
        <w:rPr>
          <w:color w:val="494949"/>
          <w:spacing w:val="-4"/>
          <w:sz w:val="24"/>
          <w:szCs w:val="24"/>
        </w:rPr>
        <w:t>u</w:t>
      </w:r>
      <w:r>
        <w:rPr>
          <w:color w:val="494949"/>
          <w:spacing w:val="-8"/>
          <w:sz w:val="24"/>
          <w:szCs w:val="24"/>
        </w:rPr>
        <w:t>n</w:t>
      </w:r>
      <w:r>
        <w:rPr>
          <w:color w:val="494949"/>
          <w:spacing w:val="-3"/>
          <w:sz w:val="24"/>
          <w:szCs w:val="24"/>
        </w:rPr>
        <w:t>t</w:t>
      </w:r>
      <w:r>
        <w:rPr>
          <w:color w:val="494949"/>
          <w:spacing w:val="-8"/>
          <w:sz w:val="24"/>
          <w:szCs w:val="24"/>
        </w:rPr>
        <w:t>u</w:t>
      </w:r>
      <w:r>
        <w:rPr>
          <w:color w:val="494949"/>
          <w:sz w:val="24"/>
          <w:szCs w:val="24"/>
        </w:rPr>
        <w:t xml:space="preserve">k </w:t>
      </w:r>
      <w:r>
        <w:rPr>
          <w:color w:val="494949"/>
          <w:spacing w:val="-4"/>
          <w:sz w:val="24"/>
          <w:szCs w:val="24"/>
        </w:rPr>
        <w:t>fun</w:t>
      </w:r>
      <w:r>
        <w:rPr>
          <w:color w:val="494949"/>
          <w:spacing w:val="-8"/>
          <w:sz w:val="24"/>
          <w:szCs w:val="24"/>
        </w:rPr>
        <w:t>d</w:t>
      </w:r>
      <w:r>
        <w:rPr>
          <w:color w:val="494949"/>
          <w:spacing w:val="-3"/>
          <w:sz w:val="24"/>
          <w:szCs w:val="24"/>
        </w:rPr>
        <w:t>a</w:t>
      </w:r>
      <w:r>
        <w:rPr>
          <w:color w:val="494949"/>
          <w:spacing w:val="-7"/>
          <w:sz w:val="24"/>
          <w:szCs w:val="24"/>
        </w:rPr>
        <w:t>m</w:t>
      </w:r>
      <w:r>
        <w:rPr>
          <w:color w:val="494949"/>
          <w:spacing w:val="-3"/>
          <w:sz w:val="24"/>
          <w:szCs w:val="24"/>
        </w:rPr>
        <w:t>e</w:t>
      </w:r>
      <w:r>
        <w:rPr>
          <w:color w:val="494949"/>
          <w:spacing w:val="-8"/>
          <w:sz w:val="24"/>
          <w:szCs w:val="24"/>
        </w:rPr>
        <w:t>n</w:t>
      </w:r>
      <w:r>
        <w:rPr>
          <w:color w:val="494949"/>
          <w:spacing w:val="-3"/>
          <w:sz w:val="24"/>
          <w:szCs w:val="24"/>
        </w:rPr>
        <w:t>t</w:t>
      </w:r>
      <w:r>
        <w:rPr>
          <w:color w:val="494949"/>
          <w:spacing w:val="-6"/>
          <w:sz w:val="24"/>
          <w:szCs w:val="24"/>
        </w:rPr>
        <w:t>a</w:t>
      </w:r>
      <w:r>
        <w:rPr>
          <w:color w:val="494949"/>
          <w:sz w:val="24"/>
          <w:szCs w:val="24"/>
        </w:rPr>
        <w:t>l</w:t>
      </w:r>
      <w:r>
        <w:rPr>
          <w:color w:val="494949"/>
          <w:spacing w:val="2"/>
          <w:sz w:val="24"/>
          <w:szCs w:val="24"/>
        </w:rPr>
        <w:t xml:space="preserve"> </w:t>
      </w:r>
      <w:r>
        <w:rPr>
          <w:color w:val="494949"/>
          <w:spacing w:val="-3"/>
          <w:sz w:val="24"/>
          <w:szCs w:val="24"/>
        </w:rPr>
        <w:t>m</w:t>
      </w:r>
      <w:r>
        <w:rPr>
          <w:color w:val="494949"/>
          <w:spacing w:val="-6"/>
          <w:sz w:val="24"/>
          <w:szCs w:val="24"/>
        </w:rPr>
        <w:t>e</w:t>
      </w:r>
      <w:r>
        <w:rPr>
          <w:color w:val="494949"/>
          <w:spacing w:val="-3"/>
          <w:sz w:val="24"/>
          <w:szCs w:val="24"/>
        </w:rPr>
        <w:t>m</w:t>
      </w:r>
      <w:r>
        <w:rPr>
          <w:color w:val="494949"/>
          <w:spacing w:val="-8"/>
          <w:sz w:val="24"/>
          <w:szCs w:val="24"/>
        </w:rPr>
        <w:t>p</w:t>
      </w:r>
      <w:r>
        <w:rPr>
          <w:color w:val="494949"/>
          <w:spacing w:val="-3"/>
          <w:sz w:val="24"/>
          <w:szCs w:val="24"/>
        </w:rPr>
        <w:t>e</w:t>
      </w:r>
      <w:r>
        <w:rPr>
          <w:color w:val="494949"/>
          <w:spacing w:val="-4"/>
          <w:sz w:val="24"/>
          <w:szCs w:val="24"/>
        </w:rPr>
        <w:t>r</w:t>
      </w:r>
      <w:r>
        <w:rPr>
          <w:color w:val="494949"/>
          <w:spacing w:val="-8"/>
          <w:sz w:val="24"/>
          <w:szCs w:val="24"/>
        </w:rPr>
        <w:t>k</w:t>
      </w:r>
      <w:r>
        <w:rPr>
          <w:color w:val="494949"/>
          <w:spacing w:val="-4"/>
          <w:sz w:val="24"/>
          <w:szCs w:val="24"/>
        </w:rPr>
        <w:t>u</w:t>
      </w:r>
      <w:r>
        <w:rPr>
          <w:color w:val="494949"/>
          <w:spacing w:val="-6"/>
          <w:sz w:val="24"/>
          <w:szCs w:val="24"/>
        </w:rPr>
        <w:t>a</w:t>
      </w:r>
      <w:r>
        <w:rPr>
          <w:color w:val="494949"/>
          <w:sz w:val="24"/>
          <w:szCs w:val="24"/>
        </w:rPr>
        <w:t>t</w:t>
      </w:r>
      <w:r>
        <w:rPr>
          <w:color w:val="494949"/>
          <w:spacing w:val="6"/>
          <w:sz w:val="24"/>
          <w:szCs w:val="24"/>
        </w:rPr>
        <w:t xml:space="preserve"> </w:t>
      </w:r>
      <w:r>
        <w:rPr>
          <w:color w:val="494949"/>
          <w:spacing w:val="-8"/>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z w:val="24"/>
          <w:szCs w:val="24"/>
        </w:rPr>
        <w:t xml:space="preserve">s </w:t>
      </w:r>
      <w:r>
        <w:rPr>
          <w:color w:val="494949"/>
          <w:spacing w:val="-3"/>
          <w:sz w:val="24"/>
          <w:szCs w:val="24"/>
        </w:rPr>
        <w:t>me</w:t>
      </w:r>
      <w:r>
        <w:rPr>
          <w:color w:val="494949"/>
          <w:spacing w:val="-8"/>
          <w:sz w:val="24"/>
          <w:szCs w:val="24"/>
        </w:rPr>
        <w:t>r</w:t>
      </w:r>
      <w:r>
        <w:rPr>
          <w:color w:val="494949"/>
          <w:spacing w:val="-3"/>
          <w:sz w:val="24"/>
          <w:szCs w:val="24"/>
        </w:rPr>
        <w:t>e</w:t>
      </w:r>
      <w:r>
        <w:rPr>
          <w:color w:val="494949"/>
          <w:spacing w:val="-8"/>
          <w:sz w:val="24"/>
          <w:szCs w:val="24"/>
        </w:rPr>
        <w:t>k</w:t>
      </w:r>
      <w:r>
        <w:rPr>
          <w:color w:val="494949"/>
          <w:sz w:val="24"/>
          <w:szCs w:val="24"/>
        </w:rPr>
        <w:t>a</w:t>
      </w:r>
      <w:r>
        <w:rPr>
          <w:color w:val="494949"/>
          <w:spacing w:val="2"/>
          <w:sz w:val="24"/>
          <w:szCs w:val="24"/>
        </w:rPr>
        <w:t xml:space="preserve"> </w:t>
      </w:r>
      <w:r>
        <w:rPr>
          <w:color w:val="494949"/>
          <w:spacing w:val="-4"/>
          <w:sz w:val="24"/>
          <w:szCs w:val="24"/>
        </w:rPr>
        <w:t>d</w:t>
      </w:r>
      <w:r>
        <w:rPr>
          <w:color w:val="494949"/>
          <w:spacing w:val="-6"/>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5"/>
          <w:sz w:val="24"/>
          <w:szCs w:val="24"/>
        </w:rPr>
        <w:t xml:space="preserve"> </w:t>
      </w:r>
      <w:r>
        <w:rPr>
          <w:color w:val="494949"/>
          <w:spacing w:val="-4"/>
          <w:sz w:val="24"/>
          <w:szCs w:val="24"/>
        </w:rPr>
        <w:t>ko</w:t>
      </w:r>
      <w:r>
        <w:rPr>
          <w:color w:val="494949"/>
          <w:spacing w:val="-8"/>
          <w:sz w:val="24"/>
          <w:szCs w:val="24"/>
        </w:rPr>
        <w:t>n</w:t>
      </w:r>
      <w:r>
        <w:rPr>
          <w:color w:val="494949"/>
          <w:spacing w:val="-3"/>
          <w:sz w:val="24"/>
          <w:szCs w:val="24"/>
        </w:rPr>
        <w:t>t</w:t>
      </w:r>
      <w:r>
        <w:rPr>
          <w:color w:val="494949"/>
          <w:spacing w:val="-8"/>
          <w:sz w:val="24"/>
          <w:szCs w:val="24"/>
        </w:rPr>
        <w:t>r</w:t>
      </w:r>
      <w:r>
        <w:rPr>
          <w:color w:val="494949"/>
          <w:spacing w:val="-3"/>
          <w:sz w:val="24"/>
          <w:szCs w:val="24"/>
        </w:rPr>
        <w:t>i</w:t>
      </w:r>
      <w:r>
        <w:rPr>
          <w:color w:val="494949"/>
          <w:spacing w:val="-4"/>
          <w:sz w:val="24"/>
          <w:szCs w:val="24"/>
        </w:rPr>
        <w:t>bu</w:t>
      </w:r>
      <w:r>
        <w:rPr>
          <w:color w:val="494949"/>
          <w:spacing w:val="-9"/>
          <w:sz w:val="24"/>
          <w:szCs w:val="24"/>
        </w:rPr>
        <w:t>s</w:t>
      </w:r>
      <w:r>
        <w:rPr>
          <w:color w:val="494949"/>
          <w:sz w:val="24"/>
          <w:szCs w:val="24"/>
        </w:rPr>
        <w:t>i</w:t>
      </w:r>
      <w:r>
        <w:rPr>
          <w:color w:val="494949"/>
          <w:spacing w:val="6"/>
          <w:sz w:val="24"/>
          <w:szCs w:val="24"/>
        </w:rPr>
        <w:t xml:space="preserve"> </w:t>
      </w:r>
      <w:r>
        <w:rPr>
          <w:color w:val="494949"/>
          <w:spacing w:val="-8"/>
          <w:sz w:val="24"/>
          <w:szCs w:val="24"/>
        </w:rPr>
        <w:t>k</w:t>
      </w:r>
      <w:r>
        <w:rPr>
          <w:color w:val="494949"/>
          <w:spacing w:val="-3"/>
          <w:sz w:val="24"/>
          <w:szCs w:val="24"/>
        </w:rPr>
        <w:t>e</w:t>
      </w:r>
      <w:r>
        <w:rPr>
          <w:color w:val="494949"/>
          <w:spacing w:val="-8"/>
          <w:sz w:val="24"/>
          <w:szCs w:val="24"/>
        </w:rPr>
        <w:t>p</w:t>
      </w:r>
      <w:r>
        <w:rPr>
          <w:color w:val="494949"/>
          <w:spacing w:val="-3"/>
          <w:sz w:val="24"/>
          <w:szCs w:val="24"/>
        </w:rPr>
        <w:t>a</w:t>
      </w:r>
      <w:r>
        <w:rPr>
          <w:color w:val="494949"/>
          <w:spacing w:val="-8"/>
          <w:sz w:val="24"/>
          <w:szCs w:val="24"/>
        </w:rPr>
        <w:t>d</w:t>
      </w:r>
      <w:r>
        <w:rPr>
          <w:color w:val="494949"/>
          <w:sz w:val="24"/>
          <w:szCs w:val="24"/>
        </w:rPr>
        <w:t>a</w:t>
      </w:r>
      <w:r>
        <w:rPr>
          <w:color w:val="494949"/>
          <w:spacing w:val="2"/>
          <w:sz w:val="24"/>
          <w:szCs w:val="24"/>
        </w:rPr>
        <w:t xml:space="preserve"> </w:t>
      </w:r>
      <w:r>
        <w:rPr>
          <w:color w:val="494949"/>
          <w:spacing w:val="-3"/>
          <w:sz w:val="24"/>
          <w:szCs w:val="24"/>
        </w:rPr>
        <w:t>ma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8"/>
          <w:sz w:val="24"/>
          <w:szCs w:val="24"/>
        </w:rPr>
        <w:t>k</w:t>
      </w:r>
      <w:r>
        <w:rPr>
          <w:color w:val="494949"/>
          <w:spacing w:val="-3"/>
          <w:sz w:val="24"/>
          <w:szCs w:val="24"/>
        </w:rPr>
        <w:t>a</w:t>
      </w:r>
      <w:r>
        <w:rPr>
          <w:color w:val="494949"/>
          <w:sz w:val="24"/>
          <w:szCs w:val="24"/>
        </w:rPr>
        <w:t>t</w:t>
      </w:r>
      <w:r>
        <w:rPr>
          <w:color w:val="494949"/>
          <w:spacing w:val="2"/>
          <w:sz w:val="24"/>
          <w:szCs w:val="24"/>
        </w:rPr>
        <w:t xml:space="preserve"> </w:t>
      </w:r>
      <w:r>
        <w:rPr>
          <w:color w:val="494949"/>
          <w:spacing w:val="-8"/>
          <w:sz w:val="24"/>
          <w:szCs w:val="24"/>
        </w:rPr>
        <w:t>p</w:t>
      </w:r>
      <w:r>
        <w:rPr>
          <w:color w:val="494949"/>
          <w:spacing w:val="-3"/>
          <w:sz w:val="24"/>
          <w:szCs w:val="24"/>
        </w:rPr>
        <w:t>a</w:t>
      </w:r>
      <w:r>
        <w:rPr>
          <w:color w:val="494949"/>
          <w:spacing w:val="-8"/>
          <w:sz w:val="24"/>
          <w:szCs w:val="24"/>
        </w:rPr>
        <w:t>d</w:t>
      </w:r>
      <w:r>
        <w:rPr>
          <w:color w:val="494949"/>
          <w:sz w:val="24"/>
          <w:szCs w:val="24"/>
        </w:rPr>
        <w:t xml:space="preserve">a </w:t>
      </w:r>
      <w:r>
        <w:rPr>
          <w:color w:val="494949"/>
          <w:spacing w:val="-5"/>
          <w:sz w:val="24"/>
          <w:szCs w:val="24"/>
        </w:rPr>
        <w:t>s</w:t>
      </w:r>
      <w:r>
        <w:rPr>
          <w:color w:val="494949"/>
          <w:spacing w:val="-3"/>
          <w:sz w:val="24"/>
          <w:szCs w:val="24"/>
        </w:rPr>
        <w:t>a</w:t>
      </w:r>
      <w:r>
        <w:rPr>
          <w:color w:val="494949"/>
          <w:spacing w:val="-6"/>
          <w:sz w:val="24"/>
          <w:szCs w:val="24"/>
        </w:rPr>
        <w:t>a</w:t>
      </w:r>
      <w:r>
        <w:rPr>
          <w:color w:val="494949"/>
          <w:sz w:val="24"/>
          <w:szCs w:val="24"/>
        </w:rPr>
        <w:t>t</w:t>
      </w:r>
      <w:r>
        <w:rPr>
          <w:color w:val="494949"/>
          <w:spacing w:val="5"/>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proofErr w:type="gramStart"/>
      <w:r>
        <w:rPr>
          <w:color w:val="494949"/>
          <w:spacing w:val="-5"/>
          <w:sz w:val="24"/>
          <w:szCs w:val="24"/>
        </w:rPr>
        <w:t>s</w:t>
      </w:r>
      <w:r>
        <w:rPr>
          <w:color w:val="494949"/>
          <w:spacing w:val="-3"/>
          <w:sz w:val="24"/>
          <w:szCs w:val="24"/>
        </w:rPr>
        <w:t>ama</w:t>
      </w:r>
      <w:proofErr w:type="gramEnd"/>
      <w:r>
        <w:rPr>
          <w:color w:val="494949"/>
          <w:sz w:val="24"/>
          <w:szCs w:val="24"/>
        </w:rPr>
        <w:t>.</w:t>
      </w:r>
      <w:r>
        <w:rPr>
          <w:color w:val="494949"/>
          <w:spacing w:val="4"/>
          <w:sz w:val="24"/>
          <w:szCs w:val="24"/>
        </w:rPr>
        <w:t xml:space="preserve"> </w:t>
      </w:r>
      <w:r>
        <w:rPr>
          <w:color w:val="494949"/>
          <w:spacing w:val="-5"/>
          <w:sz w:val="24"/>
          <w:szCs w:val="24"/>
        </w:rPr>
        <w:t>M</w:t>
      </w:r>
      <w:r>
        <w:rPr>
          <w:color w:val="494949"/>
          <w:spacing w:val="-3"/>
          <w:sz w:val="24"/>
          <w:szCs w:val="24"/>
        </w:rPr>
        <w:t>e</w:t>
      </w:r>
      <w:r>
        <w:rPr>
          <w:color w:val="494949"/>
          <w:spacing w:val="-8"/>
          <w:sz w:val="24"/>
          <w:szCs w:val="24"/>
        </w:rPr>
        <w:t>r</w:t>
      </w:r>
      <w:r>
        <w:rPr>
          <w:color w:val="494949"/>
          <w:spacing w:val="-3"/>
          <w:sz w:val="24"/>
          <w:szCs w:val="24"/>
        </w:rPr>
        <w:t>e</w:t>
      </w:r>
      <w:r>
        <w:rPr>
          <w:color w:val="494949"/>
          <w:spacing w:val="-8"/>
          <w:sz w:val="24"/>
          <w:szCs w:val="24"/>
        </w:rPr>
        <w:t>k</w:t>
      </w:r>
      <w:r>
        <w:rPr>
          <w:color w:val="494949"/>
          <w:sz w:val="24"/>
          <w:szCs w:val="24"/>
        </w:rPr>
        <w:t>a</w:t>
      </w:r>
      <w:r>
        <w:rPr>
          <w:color w:val="494949"/>
          <w:spacing w:val="5"/>
          <w:sz w:val="24"/>
          <w:szCs w:val="24"/>
        </w:rPr>
        <w:t xml:space="preserve"> </w:t>
      </w:r>
      <w:r>
        <w:rPr>
          <w:color w:val="494949"/>
          <w:spacing w:val="-7"/>
          <w:sz w:val="24"/>
          <w:szCs w:val="24"/>
        </w:rPr>
        <w:t>m</w:t>
      </w:r>
      <w:r>
        <w:rPr>
          <w:color w:val="494949"/>
          <w:spacing w:val="-3"/>
          <w:sz w:val="24"/>
          <w:szCs w:val="24"/>
        </w:rPr>
        <w:t>e</w:t>
      </w:r>
      <w:r>
        <w:rPr>
          <w:color w:val="494949"/>
          <w:spacing w:val="-7"/>
          <w:sz w:val="24"/>
          <w:szCs w:val="24"/>
        </w:rPr>
        <w:t>l</w:t>
      </w:r>
      <w:r>
        <w:rPr>
          <w:color w:val="494949"/>
          <w:spacing w:val="-3"/>
          <w:sz w:val="24"/>
          <w:szCs w:val="24"/>
        </w:rPr>
        <w:t>i</w:t>
      </w:r>
      <w:r>
        <w:rPr>
          <w:color w:val="494949"/>
          <w:spacing w:val="-8"/>
          <w:sz w:val="24"/>
          <w:szCs w:val="24"/>
        </w:rPr>
        <w:t>h</w:t>
      </w:r>
      <w:r>
        <w:rPr>
          <w:color w:val="494949"/>
          <w:spacing w:val="-3"/>
          <w:sz w:val="24"/>
          <w:szCs w:val="24"/>
        </w:rPr>
        <w:t>a</w:t>
      </w:r>
      <w:r>
        <w:rPr>
          <w:color w:val="494949"/>
          <w:sz w:val="24"/>
          <w:szCs w:val="24"/>
        </w:rPr>
        <w:t>t</w:t>
      </w:r>
      <w:r>
        <w:rPr>
          <w:color w:val="494949"/>
          <w:spacing w:val="5"/>
          <w:sz w:val="24"/>
          <w:szCs w:val="24"/>
        </w:rPr>
        <w:t xml:space="preserve"> </w:t>
      </w:r>
      <w:r>
        <w:rPr>
          <w:color w:val="494949"/>
          <w:spacing w:val="-4"/>
          <w:sz w:val="24"/>
          <w:szCs w:val="24"/>
        </w:rPr>
        <w:t>C</w:t>
      </w:r>
      <w:r>
        <w:rPr>
          <w:color w:val="494949"/>
          <w:spacing w:val="-6"/>
          <w:sz w:val="24"/>
          <w:szCs w:val="24"/>
        </w:rPr>
        <w:t>S</w:t>
      </w:r>
      <w:r>
        <w:rPr>
          <w:color w:val="494949"/>
          <w:sz w:val="24"/>
          <w:szCs w:val="24"/>
        </w:rPr>
        <w:t xml:space="preserve">R </w:t>
      </w:r>
      <w:r>
        <w:rPr>
          <w:color w:val="494949"/>
          <w:spacing w:val="-5"/>
          <w:sz w:val="24"/>
          <w:szCs w:val="24"/>
        </w:rPr>
        <w:t>s</w:t>
      </w:r>
      <w:r>
        <w:rPr>
          <w:color w:val="494949"/>
          <w:spacing w:val="-3"/>
          <w:sz w:val="24"/>
          <w:szCs w:val="24"/>
        </w:rPr>
        <w:t>e</w:t>
      </w:r>
      <w:r>
        <w:rPr>
          <w:color w:val="494949"/>
          <w:spacing w:val="-4"/>
          <w:sz w:val="24"/>
          <w:szCs w:val="24"/>
        </w:rPr>
        <w:t>b</w:t>
      </w:r>
      <w:r>
        <w:rPr>
          <w:color w:val="494949"/>
          <w:spacing w:val="-3"/>
          <w:sz w:val="24"/>
          <w:szCs w:val="24"/>
        </w:rPr>
        <w:t>a</w:t>
      </w:r>
      <w:r>
        <w:rPr>
          <w:color w:val="494949"/>
          <w:spacing w:val="-8"/>
          <w:sz w:val="24"/>
          <w:szCs w:val="24"/>
        </w:rPr>
        <w:t>g</w:t>
      </w:r>
      <w:r>
        <w:rPr>
          <w:color w:val="494949"/>
          <w:spacing w:val="-6"/>
          <w:sz w:val="24"/>
          <w:szCs w:val="24"/>
        </w:rPr>
        <w:t>a</w:t>
      </w:r>
      <w:r>
        <w:rPr>
          <w:color w:val="494949"/>
          <w:sz w:val="24"/>
          <w:szCs w:val="24"/>
        </w:rPr>
        <w:t>i</w:t>
      </w:r>
      <w:r>
        <w:rPr>
          <w:color w:val="494949"/>
          <w:spacing w:val="5"/>
          <w:sz w:val="24"/>
          <w:szCs w:val="24"/>
        </w:rPr>
        <w:t xml:space="preserve"> </w:t>
      </w:r>
      <w:r>
        <w:rPr>
          <w:color w:val="494949"/>
          <w:spacing w:val="-4"/>
          <w:sz w:val="24"/>
          <w:szCs w:val="24"/>
        </w:rPr>
        <w:t>pu</w:t>
      </w:r>
      <w:r>
        <w:rPr>
          <w:color w:val="494949"/>
          <w:spacing w:val="-5"/>
          <w:sz w:val="24"/>
          <w:szCs w:val="24"/>
        </w:rPr>
        <w:t>s</w:t>
      </w:r>
      <w:r>
        <w:rPr>
          <w:color w:val="494949"/>
          <w:spacing w:val="-6"/>
          <w:sz w:val="24"/>
          <w:szCs w:val="24"/>
        </w:rPr>
        <w:t>a</w:t>
      </w:r>
      <w:r>
        <w:rPr>
          <w:color w:val="494949"/>
          <w:sz w:val="24"/>
          <w:szCs w:val="24"/>
        </w:rPr>
        <w:t>t</w:t>
      </w:r>
      <w:r>
        <w:rPr>
          <w:color w:val="494949"/>
          <w:spacing w:val="5"/>
          <w:sz w:val="24"/>
          <w:szCs w:val="24"/>
        </w:rPr>
        <w:t xml:space="preserve"> </w:t>
      </w:r>
      <w:r>
        <w:rPr>
          <w:color w:val="494949"/>
          <w:spacing w:val="-5"/>
          <w:sz w:val="24"/>
          <w:szCs w:val="24"/>
        </w:rPr>
        <w:t>s</w:t>
      </w:r>
      <w:r>
        <w:rPr>
          <w:color w:val="494949"/>
          <w:spacing w:val="-7"/>
          <w:sz w:val="24"/>
          <w:szCs w:val="24"/>
        </w:rPr>
        <w:t>t</w:t>
      </w:r>
      <w:r>
        <w:rPr>
          <w:color w:val="494949"/>
          <w:spacing w:val="-4"/>
          <w:sz w:val="24"/>
          <w:szCs w:val="24"/>
        </w:rPr>
        <w:t>r</w:t>
      </w:r>
      <w:r>
        <w:rPr>
          <w:color w:val="494949"/>
          <w:spacing w:val="-6"/>
          <w:sz w:val="24"/>
          <w:szCs w:val="24"/>
        </w:rPr>
        <w:t>a</w:t>
      </w:r>
      <w:r>
        <w:rPr>
          <w:color w:val="494949"/>
          <w:spacing w:val="-3"/>
          <w:sz w:val="24"/>
          <w:szCs w:val="24"/>
        </w:rPr>
        <w:t>te</w:t>
      </w:r>
      <w:r>
        <w:rPr>
          <w:color w:val="494949"/>
          <w:spacing w:val="-8"/>
          <w:sz w:val="24"/>
          <w:szCs w:val="24"/>
        </w:rPr>
        <w:t>g</w:t>
      </w:r>
      <w:r>
        <w:rPr>
          <w:color w:val="494949"/>
          <w:sz w:val="24"/>
          <w:szCs w:val="24"/>
        </w:rPr>
        <w:t>i</w:t>
      </w:r>
      <w:r>
        <w:rPr>
          <w:color w:val="494949"/>
          <w:spacing w:val="1"/>
          <w:sz w:val="24"/>
          <w:szCs w:val="24"/>
        </w:rPr>
        <w:t xml:space="preserve"> </w:t>
      </w:r>
      <w:r>
        <w:rPr>
          <w:color w:val="494949"/>
          <w:sz w:val="24"/>
          <w:szCs w:val="24"/>
        </w:rPr>
        <w:t>m</w:t>
      </w:r>
      <w:r>
        <w:rPr>
          <w:color w:val="494949"/>
          <w:spacing w:val="-3"/>
          <w:sz w:val="24"/>
          <w:szCs w:val="24"/>
        </w:rPr>
        <w:t>e</w:t>
      </w:r>
      <w:r>
        <w:rPr>
          <w:color w:val="494949"/>
          <w:spacing w:val="-8"/>
          <w:sz w:val="24"/>
          <w:szCs w:val="24"/>
        </w:rPr>
        <w:t>r</w:t>
      </w:r>
      <w:r>
        <w:rPr>
          <w:color w:val="494949"/>
          <w:spacing w:val="-3"/>
          <w:sz w:val="24"/>
          <w:szCs w:val="24"/>
        </w:rPr>
        <w:t>e</w:t>
      </w:r>
      <w:r>
        <w:rPr>
          <w:color w:val="494949"/>
          <w:spacing w:val="-8"/>
          <w:sz w:val="24"/>
          <w:szCs w:val="24"/>
        </w:rPr>
        <w:t>k</w:t>
      </w:r>
      <w:r>
        <w:rPr>
          <w:color w:val="494949"/>
          <w:sz w:val="24"/>
          <w:szCs w:val="24"/>
        </w:rPr>
        <w:t>a</w:t>
      </w:r>
      <w:r>
        <w:rPr>
          <w:color w:val="494949"/>
          <w:spacing w:val="5"/>
          <w:sz w:val="24"/>
          <w:szCs w:val="24"/>
        </w:rPr>
        <w:t xml:space="preserve"> </w:t>
      </w:r>
      <w:r>
        <w:rPr>
          <w:color w:val="494949"/>
          <w:spacing w:val="-5"/>
          <w:sz w:val="24"/>
          <w:szCs w:val="24"/>
        </w:rPr>
        <w:t>s</w:t>
      </w:r>
      <w:r>
        <w:rPr>
          <w:color w:val="494949"/>
          <w:spacing w:val="-6"/>
          <w:sz w:val="24"/>
          <w:szCs w:val="24"/>
        </w:rPr>
        <w:t>e</w:t>
      </w:r>
      <w:r>
        <w:rPr>
          <w:color w:val="494949"/>
          <w:spacing w:val="-3"/>
          <w:sz w:val="24"/>
          <w:szCs w:val="24"/>
        </w:rPr>
        <w:t>c</w:t>
      </w:r>
      <w:r>
        <w:rPr>
          <w:color w:val="494949"/>
          <w:spacing w:val="-6"/>
          <w:sz w:val="24"/>
          <w:szCs w:val="24"/>
        </w:rPr>
        <w:t>a</w:t>
      </w:r>
      <w:r>
        <w:rPr>
          <w:color w:val="494949"/>
          <w:spacing w:val="-4"/>
          <w:sz w:val="24"/>
          <w:szCs w:val="24"/>
        </w:rPr>
        <w:t>r</w:t>
      </w:r>
      <w:r>
        <w:rPr>
          <w:color w:val="494949"/>
          <w:sz w:val="24"/>
          <w:szCs w:val="24"/>
        </w:rPr>
        <w:t xml:space="preserve">a </w:t>
      </w:r>
      <w:r>
        <w:rPr>
          <w:color w:val="494949"/>
          <w:spacing w:val="-4"/>
          <w:sz w:val="24"/>
          <w:szCs w:val="24"/>
        </w:rPr>
        <w:t>k</w:t>
      </w:r>
      <w:r>
        <w:rPr>
          <w:color w:val="494949"/>
          <w:spacing w:val="-3"/>
          <w:sz w:val="24"/>
          <w:szCs w:val="24"/>
        </w:rPr>
        <w:t>e</w:t>
      </w:r>
      <w:r>
        <w:rPr>
          <w:color w:val="494949"/>
          <w:spacing w:val="-5"/>
          <w:sz w:val="24"/>
          <w:szCs w:val="24"/>
        </w:rPr>
        <w:t>s</w:t>
      </w:r>
      <w:r>
        <w:rPr>
          <w:color w:val="494949"/>
          <w:spacing w:val="-6"/>
          <w:sz w:val="24"/>
          <w:szCs w:val="24"/>
        </w:rPr>
        <w:t>e</w:t>
      </w:r>
      <w:r>
        <w:rPr>
          <w:color w:val="494949"/>
          <w:spacing w:val="-3"/>
          <w:sz w:val="24"/>
          <w:szCs w:val="24"/>
        </w:rPr>
        <w:t>l</w:t>
      </w:r>
      <w:r>
        <w:rPr>
          <w:color w:val="494949"/>
          <w:spacing w:val="-4"/>
          <w:sz w:val="24"/>
          <w:szCs w:val="24"/>
        </w:rPr>
        <w:t>u</w:t>
      </w:r>
      <w:r>
        <w:rPr>
          <w:color w:val="494949"/>
          <w:spacing w:val="-8"/>
          <w:sz w:val="24"/>
          <w:szCs w:val="24"/>
        </w:rPr>
        <w:t>r</w:t>
      </w:r>
      <w:r>
        <w:rPr>
          <w:color w:val="494949"/>
          <w:spacing w:val="-4"/>
          <w:sz w:val="24"/>
          <w:szCs w:val="24"/>
        </w:rPr>
        <w:t>u</w:t>
      </w:r>
      <w:r>
        <w:rPr>
          <w:color w:val="494949"/>
          <w:spacing w:val="-8"/>
          <w:sz w:val="24"/>
          <w:szCs w:val="24"/>
        </w:rPr>
        <w:t>h</w:t>
      </w:r>
      <w:r>
        <w:rPr>
          <w:color w:val="494949"/>
          <w:spacing w:val="-3"/>
          <w:sz w:val="24"/>
          <w:szCs w:val="24"/>
        </w:rPr>
        <w:t>a</w:t>
      </w:r>
      <w:r>
        <w:rPr>
          <w:color w:val="494949"/>
          <w:spacing w:val="-4"/>
          <w:sz w:val="24"/>
          <w:szCs w:val="24"/>
        </w:rPr>
        <w:t>n</w:t>
      </w:r>
      <w:r>
        <w:rPr>
          <w:color w:val="494949"/>
          <w:sz w:val="24"/>
          <w:szCs w:val="24"/>
        </w:rPr>
        <w:t>,</w:t>
      </w:r>
      <w:r>
        <w:rPr>
          <w:color w:val="494949"/>
          <w:spacing w:val="-12"/>
          <w:sz w:val="24"/>
          <w:szCs w:val="24"/>
        </w:rPr>
        <w:t xml:space="preserve"> </w:t>
      </w:r>
      <w:r>
        <w:rPr>
          <w:color w:val="494949"/>
          <w:spacing w:val="-7"/>
          <w:sz w:val="24"/>
          <w:szCs w:val="24"/>
        </w:rPr>
        <w:t>m</w:t>
      </w:r>
      <w:r>
        <w:rPr>
          <w:color w:val="494949"/>
          <w:spacing w:val="-3"/>
          <w:sz w:val="24"/>
          <w:szCs w:val="24"/>
        </w:rPr>
        <w:t>em</w:t>
      </w:r>
      <w:r>
        <w:rPr>
          <w:color w:val="494949"/>
          <w:spacing w:val="-8"/>
          <w:sz w:val="24"/>
          <w:szCs w:val="24"/>
        </w:rPr>
        <w:t>b</w:t>
      </w:r>
      <w:r>
        <w:rPr>
          <w:color w:val="494949"/>
          <w:spacing w:val="-3"/>
          <w:sz w:val="24"/>
          <w:szCs w:val="24"/>
        </w:rPr>
        <w:t>a</w:t>
      </w:r>
      <w:r>
        <w:rPr>
          <w:color w:val="494949"/>
          <w:spacing w:val="-8"/>
          <w:sz w:val="24"/>
          <w:szCs w:val="24"/>
        </w:rPr>
        <w:t>n</w:t>
      </w:r>
      <w:r>
        <w:rPr>
          <w:color w:val="494949"/>
          <w:spacing w:val="-3"/>
          <w:sz w:val="24"/>
          <w:szCs w:val="24"/>
        </w:rPr>
        <w:t>t</w:t>
      </w:r>
      <w:r>
        <w:rPr>
          <w:color w:val="494949"/>
          <w:sz w:val="24"/>
          <w:szCs w:val="24"/>
        </w:rPr>
        <w:t>u</w:t>
      </w:r>
      <w:r>
        <w:rPr>
          <w:color w:val="494949"/>
          <w:spacing w:val="-12"/>
          <w:sz w:val="24"/>
          <w:szCs w:val="24"/>
        </w:rPr>
        <w:t xml:space="preserve"> </w:t>
      </w:r>
      <w:r>
        <w:rPr>
          <w:color w:val="494949"/>
          <w:spacing w:val="-7"/>
          <w:sz w:val="24"/>
          <w:szCs w:val="24"/>
        </w:rPr>
        <w:t>m</w:t>
      </w:r>
      <w:r>
        <w:rPr>
          <w:color w:val="494949"/>
          <w:spacing w:val="-3"/>
          <w:sz w:val="24"/>
          <w:szCs w:val="24"/>
        </w:rPr>
        <w:t>e</w:t>
      </w:r>
      <w:r>
        <w:rPr>
          <w:color w:val="494949"/>
          <w:spacing w:val="-4"/>
          <w:sz w:val="24"/>
          <w:szCs w:val="24"/>
        </w:rPr>
        <w:t>r</w:t>
      </w:r>
      <w:r>
        <w:rPr>
          <w:color w:val="494949"/>
          <w:spacing w:val="-6"/>
          <w:sz w:val="24"/>
          <w:szCs w:val="24"/>
        </w:rPr>
        <w:t>e</w:t>
      </w:r>
      <w:r>
        <w:rPr>
          <w:color w:val="494949"/>
          <w:spacing w:val="-4"/>
          <w:sz w:val="24"/>
          <w:szCs w:val="24"/>
        </w:rPr>
        <w:t>k</w:t>
      </w:r>
      <w:r>
        <w:rPr>
          <w:color w:val="494949"/>
          <w:sz w:val="24"/>
          <w:szCs w:val="24"/>
        </w:rPr>
        <w:t>a</w:t>
      </w:r>
      <w:r>
        <w:rPr>
          <w:color w:val="494949"/>
          <w:spacing w:val="-11"/>
          <w:sz w:val="24"/>
          <w:szCs w:val="24"/>
        </w:rPr>
        <w:t xml:space="preserve"> </w:t>
      </w:r>
      <w:r>
        <w:rPr>
          <w:color w:val="494949"/>
          <w:spacing w:val="-4"/>
          <w:sz w:val="24"/>
          <w:szCs w:val="24"/>
        </w:rPr>
        <w:t>u</w:t>
      </w:r>
      <w:r>
        <w:rPr>
          <w:color w:val="494949"/>
          <w:spacing w:val="-8"/>
          <w:sz w:val="24"/>
          <w:szCs w:val="24"/>
        </w:rPr>
        <w:t>n</w:t>
      </w:r>
      <w:r>
        <w:rPr>
          <w:color w:val="494949"/>
          <w:spacing w:val="-3"/>
          <w:sz w:val="24"/>
          <w:szCs w:val="24"/>
        </w:rPr>
        <w:t>t</w:t>
      </w:r>
      <w:r>
        <w:rPr>
          <w:color w:val="494949"/>
          <w:spacing w:val="-4"/>
          <w:sz w:val="24"/>
          <w:szCs w:val="24"/>
        </w:rPr>
        <w:t>u</w:t>
      </w:r>
      <w:r>
        <w:rPr>
          <w:color w:val="494949"/>
          <w:sz w:val="24"/>
          <w:szCs w:val="24"/>
        </w:rPr>
        <w:t>k</w:t>
      </w:r>
      <w:r>
        <w:rPr>
          <w:color w:val="494949"/>
          <w:spacing w:val="-12"/>
          <w:sz w:val="24"/>
          <w:szCs w:val="24"/>
        </w:rPr>
        <w:t xml:space="preserve"> </w:t>
      </w:r>
      <w:r>
        <w:rPr>
          <w:color w:val="494949"/>
          <w:spacing w:val="-4"/>
          <w:sz w:val="24"/>
          <w:szCs w:val="24"/>
        </w:rPr>
        <w:t>k</w:t>
      </w:r>
      <w:r>
        <w:rPr>
          <w:color w:val="494949"/>
          <w:spacing w:val="-8"/>
          <w:sz w:val="24"/>
          <w:szCs w:val="24"/>
        </w:rPr>
        <w:t>r</w:t>
      </w:r>
      <w:r>
        <w:rPr>
          <w:color w:val="494949"/>
          <w:spacing w:val="-3"/>
          <w:sz w:val="24"/>
          <w:szCs w:val="24"/>
        </w:rPr>
        <w:t>e</w:t>
      </w:r>
      <w:r>
        <w:rPr>
          <w:color w:val="494949"/>
          <w:spacing w:val="-6"/>
          <w:sz w:val="24"/>
          <w:szCs w:val="24"/>
        </w:rPr>
        <w:t>a</w:t>
      </w:r>
      <w:r>
        <w:rPr>
          <w:color w:val="494949"/>
          <w:spacing w:val="-3"/>
          <w:sz w:val="24"/>
          <w:szCs w:val="24"/>
        </w:rPr>
        <w:t>t</w:t>
      </w:r>
      <w:r>
        <w:rPr>
          <w:color w:val="494949"/>
          <w:spacing w:val="-7"/>
          <w:sz w:val="24"/>
          <w:szCs w:val="24"/>
        </w:rPr>
        <w:t>i</w:t>
      </w:r>
      <w:r>
        <w:rPr>
          <w:color w:val="494949"/>
          <w:sz w:val="24"/>
          <w:szCs w:val="24"/>
        </w:rPr>
        <w:t>f</w:t>
      </w:r>
      <w:r>
        <w:rPr>
          <w:color w:val="494949"/>
          <w:spacing w:val="-8"/>
          <w:sz w:val="24"/>
          <w:szCs w:val="24"/>
        </w:rPr>
        <w:t xml:space="preserve"> </w:t>
      </w:r>
      <w:r>
        <w:rPr>
          <w:color w:val="494949"/>
          <w:spacing w:val="-7"/>
          <w:sz w:val="24"/>
          <w:szCs w:val="24"/>
        </w:rPr>
        <w:t>m</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pacing w:val="-7"/>
          <w:sz w:val="24"/>
          <w:szCs w:val="24"/>
        </w:rPr>
        <w:t>t</w:t>
      </w:r>
      <w:r>
        <w:rPr>
          <w:color w:val="494949"/>
          <w:spacing w:val="-3"/>
          <w:sz w:val="24"/>
          <w:szCs w:val="24"/>
        </w:rPr>
        <w:t>a</w:t>
      </w:r>
      <w:r>
        <w:rPr>
          <w:color w:val="494949"/>
          <w:spacing w:val="-9"/>
          <w:sz w:val="24"/>
          <w:szCs w:val="24"/>
        </w:rPr>
        <w:t>s</w:t>
      </w:r>
      <w:r>
        <w:rPr>
          <w:color w:val="494949"/>
          <w:sz w:val="24"/>
          <w:szCs w:val="24"/>
        </w:rPr>
        <w:t>i</w:t>
      </w:r>
      <w:r>
        <w:rPr>
          <w:color w:val="494949"/>
          <w:spacing w:val="-7"/>
          <w:sz w:val="24"/>
          <w:szCs w:val="24"/>
        </w:rPr>
        <w:t xml:space="preserve"> m</w:t>
      </w:r>
      <w:r>
        <w:rPr>
          <w:color w:val="494949"/>
          <w:spacing w:val="-3"/>
          <w:sz w:val="24"/>
          <w:szCs w:val="24"/>
        </w:rPr>
        <w:t>a</w:t>
      </w:r>
      <w:r>
        <w:rPr>
          <w:color w:val="494949"/>
          <w:spacing w:val="-5"/>
          <w:sz w:val="24"/>
          <w:szCs w:val="24"/>
        </w:rPr>
        <w:t>s</w:t>
      </w:r>
      <w:r>
        <w:rPr>
          <w:color w:val="494949"/>
          <w:spacing w:val="-6"/>
          <w:sz w:val="24"/>
          <w:szCs w:val="24"/>
        </w:rPr>
        <w:t>a</w:t>
      </w:r>
      <w:r>
        <w:rPr>
          <w:color w:val="494949"/>
          <w:spacing w:val="-7"/>
          <w:sz w:val="24"/>
          <w:szCs w:val="24"/>
        </w:rPr>
        <w:t>l</w:t>
      </w:r>
      <w:r>
        <w:rPr>
          <w:color w:val="494949"/>
          <w:spacing w:val="-3"/>
          <w:sz w:val="24"/>
          <w:szCs w:val="24"/>
        </w:rPr>
        <w:t>a</w:t>
      </w:r>
      <w:r>
        <w:rPr>
          <w:color w:val="494949"/>
          <w:sz w:val="24"/>
          <w:szCs w:val="24"/>
        </w:rPr>
        <w:t>h</w:t>
      </w:r>
      <w:r>
        <w:rPr>
          <w:color w:val="494949"/>
          <w:spacing w:val="-8"/>
          <w:sz w:val="24"/>
          <w:szCs w:val="24"/>
        </w:rPr>
        <w:t xml:space="preserve"> 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z w:val="24"/>
          <w:szCs w:val="24"/>
        </w:rPr>
        <w:t>s</w:t>
      </w:r>
      <w:r>
        <w:rPr>
          <w:color w:val="494949"/>
          <w:spacing w:val="-9"/>
          <w:sz w:val="24"/>
          <w:szCs w:val="24"/>
        </w:rPr>
        <w:t xml:space="preserve"> </w:t>
      </w:r>
      <w:r>
        <w:rPr>
          <w:color w:val="494949"/>
          <w:spacing w:val="-8"/>
          <w:sz w:val="24"/>
          <w:szCs w:val="24"/>
        </w:rPr>
        <w:t>u</w:t>
      </w:r>
      <w:r>
        <w:rPr>
          <w:color w:val="494949"/>
          <w:spacing w:val="-3"/>
          <w:sz w:val="24"/>
          <w:szCs w:val="24"/>
        </w:rPr>
        <w:t>t</w:t>
      </w:r>
      <w:r>
        <w:rPr>
          <w:color w:val="494949"/>
          <w:spacing w:val="-6"/>
          <w:sz w:val="24"/>
          <w:szCs w:val="24"/>
        </w:rPr>
        <w:t>a</w:t>
      </w:r>
      <w:r>
        <w:rPr>
          <w:color w:val="494949"/>
          <w:spacing w:val="-7"/>
          <w:sz w:val="24"/>
          <w:szCs w:val="24"/>
        </w:rPr>
        <w:t>m</w:t>
      </w:r>
      <w:r>
        <w:rPr>
          <w:color w:val="494949"/>
          <w:spacing w:val="-3"/>
          <w:sz w:val="24"/>
          <w:szCs w:val="24"/>
        </w:rPr>
        <w:t>a</w:t>
      </w:r>
      <w:r>
        <w:rPr>
          <w:color w:val="494949"/>
          <w:sz w:val="24"/>
          <w:szCs w:val="24"/>
        </w:rPr>
        <w:t>.</w:t>
      </w:r>
    </w:p>
    <w:p w:rsidR="003717F8" w:rsidRDefault="009C3401" w:rsidP="001A33FC">
      <w:pPr>
        <w:spacing w:after="120" w:line="276" w:lineRule="auto"/>
        <w:ind w:right="64" w:firstLine="708"/>
        <w:jc w:val="both"/>
      </w:pPr>
      <w:r>
        <w:rPr>
          <w:color w:val="494949"/>
          <w:spacing w:val="-3"/>
          <w:sz w:val="24"/>
          <w:szCs w:val="24"/>
        </w:rPr>
        <w:t>Ta</w:t>
      </w:r>
      <w:r>
        <w:rPr>
          <w:color w:val="494949"/>
          <w:spacing w:val="-8"/>
          <w:sz w:val="24"/>
          <w:szCs w:val="24"/>
        </w:rPr>
        <w:t>n</w:t>
      </w:r>
      <w:r>
        <w:rPr>
          <w:color w:val="494949"/>
          <w:spacing w:val="-7"/>
          <w:sz w:val="24"/>
          <w:szCs w:val="24"/>
        </w:rPr>
        <w:t>t</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8"/>
          <w:sz w:val="24"/>
          <w:szCs w:val="24"/>
        </w:rPr>
        <w:t>b</w:t>
      </w:r>
      <w:r>
        <w:rPr>
          <w:color w:val="494949"/>
          <w:spacing w:val="-3"/>
          <w:sz w:val="24"/>
          <w:szCs w:val="24"/>
        </w:rPr>
        <w:t>e</w:t>
      </w:r>
      <w:r>
        <w:rPr>
          <w:color w:val="494949"/>
          <w:spacing w:val="-5"/>
          <w:sz w:val="24"/>
          <w:szCs w:val="24"/>
        </w:rPr>
        <w:t>s</w:t>
      </w:r>
      <w:r>
        <w:rPr>
          <w:color w:val="494949"/>
          <w:spacing w:val="-6"/>
          <w:sz w:val="24"/>
          <w:szCs w:val="24"/>
        </w:rPr>
        <w:t>a</w:t>
      </w:r>
      <w:r>
        <w:rPr>
          <w:color w:val="494949"/>
          <w:sz w:val="24"/>
          <w:szCs w:val="24"/>
        </w:rPr>
        <w:t>r</w:t>
      </w:r>
      <w:r>
        <w:rPr>
          <w:color w:val="494949"/>
          <w:spacing w:val="4"/>
          <w:sz w:val="24"/>
          <w:szCs w:val="24"/>
        </w:rPr>
        <w:t xml:space="preserve"> </w:t>
      </w:r>
      <w:r>
        <w:rPr>
          <w:color w:val="494949"/>
          <w:spacing w:val="-8"/>
          <w:sz w:val="24"/>
          <w:szCs w:val="24"/>
        </w:rPr>
        <w:t>b</w:t>
      </w:r>
      <w:r>
        <w:rPr>
          <w:color w:val="494949"/>
          <w:spacing w:val="-3"/>
          <w:sz w:val="24"/>
          <w:szCs w:val="24"/>
        </w:rPr>
        <w:t>a</w:t>
      </w:r>
      <w:r>
        <w:rPr>
          <w:color w:val="494949"/>
          <w:spacing w:val="-8"/>
          <w:sz w:val="24"/>
          <w:szCs w:val="24"/>
        </w:rPr>
        <w:t>g</w:t>
      </w:r>
      <w:r>
        <w:rPr>
          <w:color w:val="494949"/>
          <w:sz w:val="24"/>
          <w:szCs w:val="24"/>
        </w:rPr>
        <w:t>i</w:t>
      </w:r>
      <w:r>
        <w:rPr>
          <w:color w:val="494949"/>
          <w:spacing w:val="5"/>
          <w:sz w:val="24"/>
          <w:szCs w:val="24"/>
        </w:rPr>
        <w:t xml:space="preserve"> </w:t>
      </w:r>
      <w:r>
        <w:rPr>
          <w:color w:val="494949"/>
          <w:spacing w:val="-4"/>
          <w:sz w:val="24"/>
          <w:szCs w:val="24"/>
        </w:rPr>
        <w:t>p</w:t>
      </w:r>
      <w:r>
        <w:rPr>
          <w:color w:val="494949"/>
          <w:spacing w:val="-3"/>
          <w:sz w:val="24"/>
          <w:szCs w:val="24"/>
        </w:rPr>
        <w:t>a</w:t>
      </w:r>
      <w:r>
        <w:rPr>
          <w:color w:val="494949"/>
          <w:spacing w:val="-8"/>
          <w:sz w:val="24"/>
          <w:szCs w:val="24"/>
        </w:rPr>
        <w:t>r</w:t>
      </w:r>
      <w:r>
        <w:rPr>
          <w:color w:val="494949"/>
          <w:sz w:val="24"/>
          <w:szCs w:val="24"/>
        </w:rPr>
        <w:t>a</w:t>
      </w:r>
      <w:r>
        <w:rPr>
          <w:color w:val="494949"/>
          <w:spacing w:val="1"/>
          <w:sz w:val="24"/>
          <w:szCs w:val="24"/>
        </w:rPr>
        <w:t xml:space="preserve"> </w:t>
      </w:r>
      <w:r>
        <w:rPr>
          <w:color w:val="494949"/>
          <w:spacing w:val="-3"/>
          <w:sz w:val="24"/>
          <w:szCs w:val="24"/>
        </w:rPr>
        <w:t>e</w:t>
      </w:r>
      <w:r>
        <w:rPr>
          <w:color w:val="494949"/>
          <w:spacing w:val="-4"/>
          <w:sz w:val="24"/>
          <w:szCs w:val="24"/>
        </w:rPr>
        <w:t>k</w:t>
      </w:r>
      <w:r>
        <w:rPr>
          <w:color w:val="494949"/>
          <w:spacing w:val="-5"/>
          <w:sz w:val="24"/>
          <w:szCs w:val="24"/>
        </w:rPr>
        <w:t>s</w:t>
      </w:r>
      <w:r>
        <w:rPr>
          <w:color w:val="494949"/>
          <w:spacing w:val="-6"/>
          <w:sz w:val="24"/>
          <w:szCs w:val="24"/>
        </w:rPr>
        <w:t>e</w:t>
      </w:r>
      <w:r>
        <w:rPr>
          <w:color w:val="494949"/>
          <w:spacing w:val="-4"/>
          <w:sz w:val="24"/>
          <w:szCs w:val="24"/>
        </w:rPr>
        <w:t>k</w:t>
      </w:r>
      <w:r>
        <w:rPr>
          <w:color w:val="494949"/>
          <w:spacing w:val="-8"/>
          <w:sz w:val="24"/>
          <w:szCs w:val="24"/>
        </w:rPr>
        <w:t>u</w:t>
      </w:r>
      <w:r>
        <w:rPr>
          <w:color w:val="494949"/>
          <w:spacing w:val="-3"/>
          <w:sz w:val="24"/>
          <w:szCs w:val="24"/>
        </w:rPr>
        <w:t>ti</w:t>
      </w:r>
      <w:r>
        <w:rPr>
          <w:color w:val="494949"/>
          <w:sz w:val="24"/>
          <w:szCs w:val="24"/>
        </w:rPr>
        <w:t xml:space="preserve">f </w:t>
      </w:r>
      <w:r>
        <w:rPr>
          <w:color w:val="494949"/>
          <w:spacing w:val="-3"/>
          <w:sz w:val="24"/>
          <w:szCs w:val="24"/>
        </w:rPr>
        <w:t>a</w:t>
      </w:r>
      <w:r>
        <w:rPr>
          <w:color w:val="494949"/>
          <w:spacing w:val="-8"/>
          <w:sz w:val="24"/>
          <w:szCs w:val="24"/>
        </w:rPr>
        <w:t>d</w:t>
      </w:r>
      <w:r>
        <w:rPr>
          <w:color w:val="494949"/>
          <w:spacing w:val="-3"/>
          <w:sz w:val="24"/>
          <w:szCs w:val="24"/>
        </w:rPr>
        <w:t>a</w:t>
      </w:r>
      <w:r>
        <w:rPr>
          <w:color w:val="494949"/>
          <w:spacing w:val="-7"/>
          <w:sz w:val="24"/>
          <w:szCs w:val="24"/>
        </w:rPr>
        <w:t>l</w:t>
      </w:r>
      <w:r>
        <w:rPr>
          <w:color w:val="494949"/>
          <w:spacing w:val="-3"/>
          <w:sz w:val="24"/>
          <w:szCs w:val="24"/>
        </w:rPr>
        <w:t>a</w:t>
      </w:r>
      <w:r>
        <w:rPr>
          <w:color w:val="494949"/>
          <w:sz w:val="24"/>
          <w:szCs w:val="24"/>
        </w:rPr>
        <w:t>h</w:t>
      </w:r>
      <w:r>
        <w:rPr>
          <w:color w:val="494949"/>
          <w:spacing w:val="4"/>
          <w:sz w:val="24"/>
          <w:szCs w:val="24"/>
        </w:rPr>
        <w:t xml:space="preserve"> </w:t>
      </w:r>
      <w:r>
        <w:rPr>
          <w:color w:val="494949"/>
          <w:spacing w:val="-8"/>
          <w:sz w:val="24"/>
          <w:szCs w:val="24"/>
        </w:rPr>
        <w:t>b</w:t>
      </w:r>
      <w:r>
        <w:rPr>
          <w:color w:val="494949"/>
          <w:spacing w:val="-3"/>
          <w:sz w:val="24"/>
          <w:szCs w:val="24"/>
        </w:rPr>
        <w:t>a</w:t>
      </w:r>
      <w:r>
        <w:rPr>
          <w:color w:val="494949"/>
          <w:spacing w:val="-8"/>
          <w:sz w:val="24"/>
          <w:szCs w:val="24"/>
        </w:rPr>
        <w:t>g</w:t>
      </w:r>
      <w:r>
        <w:rPr>
          <w:color w:val="494949"/>
          <w:spacing w:val="-3"/>
          <w:sz w:val="24"/>
          <w:szCs w:val="24"/>
        </w:rPr>
        <w:t>a</w:t>
      </w:r>
      <w:r>
        <w:rPr>
          <w:color w:val="494949"/>
          <w:spacing w:val="-7"/>
          <w:sz w:val="24"/>
          <w:szCs w:val="24"/>
        </w:rPr>
        <w:t>i</w:t>
      </w:r>
      <w:r>
        <w:rPr>
          <w:color w:val="494949"/>
          <w:spacing w:val="-3"/>
          <w:sz w:val="24"/>
          <w:szCs w:val="24"/>
        </w:rPr>
        <w:t>m</w:t>
      </w:r>
      <w:r>
        <w:rPr>
          <w:color w:val="494949"/>
          <w:spacing w:val="-6"/>
          <w:sz w:val="24"/>
          <w:szCs w:val="24"/>
        </w:rPr>
        <w:t>a</w:t>
      </w:r>
      <w:r>
        <w:rPr>
          <w:color w:val="494949"/>
          <w:spacing w:val="-4"/>
          <w:sz w:val="24"/>
          <w:szCs w:val="24"/>
        </w:rPr>
        <w:t>n</w:t>
      </w:r>
      <w:r>
        <w:rPr>
          <w:color w:val="494949"/>
          <w:sz w:val="24"/>
          <w:szCs w:val="24"/>
        </w:rPr>
        <w:t>a</w:t>
      </w:r>
      <w:r>
        <w:rPr>
          <w:color w:val="494949"/>
          <w:spacing w:val="1"/>
          <w:sz w:val="24"/>
          <w:szCs w:val="24"/>
        </w:rPr>
        <w:t xml:space="preserve">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8"/>
          <w:sz w:val="24"/>
          <w:szCs w:val="24"/>
        </w:rPr>
        <w:t>g</w:t>
      </w:r>
      <w:r>
        <w:rPr>
          <w:color w:val="494949"/>
          <w:spacing w:val="-3"/>
          <w:sz w:val="24"/>
          <w:szCs w:val="24"/>
        </w:rPr>
        <w:t>em</w:t>
      </w:r>
      <w:r>
        <w:rPr>
          <w:color w:val="494949"/>
          <w:spacing w:val="-8"/>
          <w:sz w:val="24"/>
          <w:szCs w:val="24"/>
        </w:rPr>
        <w:t>b</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4"/>
          <w:sz w:val="24"/>
          <w:szCs w:val="24"/>
        </w:rPr>
        <w:t>k</w:t>
      </w:r>
      <w:r>
        <w:rPr>
          <w:color w:val="494949"/>
          <w:spacing w:val="-6"/>
          <w:sz w:val="24"/>
          <w:szCs w:val="24"/>
        </w:rPr>
        <w:t>a</w:t>
      </w:r>
      <w:r>
        <w:rPr>
          <w:color w:val="494949"/>
          <w:sz w:val="24"/>
          <w:szCs w:val="24"/>
        </w:rPr>
        <w:t xml:space="preserve">n </w:t>
      </w:r>
      <w:r>
        <w:rPr>
          <w:color w:val="494949"/>
          <w:spacing w:val="-4"/>
          <w:sz w:val="24"/>
          <w:szCs w:val="24"/>
        </w:rPr>
        <w:t>p</w:t>
      </w:r>
      <w:r>
        <w:rPr>
          <w:color w:val="494949"/>
          <w:spacing w:val="-3"/>
          <w:sz w:val="24"/>
          <w:szCs w:val="24"/>
        </w:rPr>
        <w:t>e</w:t>
      </w:r>
      <w:r>
        <w:rPr>
          <w:color w:val="494949"/>
          <w:spacing w:val="-4"/>
          <w:sz w:val="24"/>
          <w:szCs w:val="24"/>
        </w:rPr>
        <w:t>n</w:t>
      </w:r>
      <w:r>
        <w:rPr>
          <w:color w:val="494949"/>
          <w:spacing w:val="-8"/>
          <w:sz w:val="24"/>
          <w:szCs w:val="24"/>
        </w:rPr>
        <w:t>d</w:t>
      </w:r>
      <w:r>
        <w:rPr>
          <w:color w:val="494949"/>
          <w:spacing w:val="-3"/>
          <w:sz w:val="24"/>
          <w:szCs w:val="24"/>
        </w:rPr>
        <w:t>e</w:t>
      </w:r>
      <w:r>
        <w:rPr>
          <w:color w:val="494949"/>
          <w:spacing w:val="-8"/>
          <w:sz w:val="24"/>
          <w:szCs w:val="24"/>
        </w:rPr>
        <w:t>k</w:t>
      </w:r>
      <w:r>
        <w:rPr>
          <w:color w:val="494949"/>
          <w:spacing w:val="-3"/>
          <w:sz w:val="24"/>
          <w:szCs w:val="24"/>
        </w:rPr>
        <w:t>a</w:t>
      </w:r>
      <w:r>
        <w:rPr>
          <w:color w:val="494949"/>
          <w:spacing w:val="-7"/>
          <w:sz w:val="24"/>
          <w:szCs w:val="24"/>
        </w:rPr>
        <w:t>t</w:t>
      </w:r>
      <w:r>
        <w:rPr>
          <w:color w:val="494949"/>
          <w:spacing w:val="-3"/>
          <w:sz w:val="24"/>
          <w:szCs w:val="24"/>
        </w:rPr>
        <w:t>a</w:t>
      </w:r>
      <w:r>
        <w:rPr>
          <w:color w:val="494949"/>
          <w:sz w:val="24"/>
          <w:szCs w:val="24"/>
        </w:rPr>
        <w:t xml:space="preserve">n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4"/>
          <w:sz w:val="24"/>
          <w:szCs w:val="24"/>
        </w:rPr>
        <w:t>b</w:t>
      </w:r>
      <w:r>
        <w:rPr>
          <w:color w:val="494949"/>
          <w:spacing w:val="-3"/>
          <w:sz w:val="24"/>
          <w:szCs w:val="24"/>
        </w:rPr>
        <w:t>e</w:t>
      </w:r>
      <w:r>
        <w:rPr>
          <w:color w:val="494949"/>
          <w:spacing w:val="-4"/>
          <w:sz w:val="24"/>
          <w:szCs w:val="24"/>
        </w:rPr>
        <w:t>n</w:t>
      </w:r>
      <w:r>
        <w:rPr>
          <w:color w:val="494949"/>
          <w:spacing w:val="-6"/>
          <w:sz w:val="24"/>
          <w:szCs w:val="24"/>
        </w:rPr>
        <w:t>a</w:t>
      </w:r>
      <w:r>
        <w:rPr>
          <w:color w:val="494949"/>
          <w:spacing w:val="-3"/>
          <w:sz w:val="24"/>
          <w:szCs w:val="24"/>
        </w:rPr>
        <w:t>r</w:t>
      </w:r>
      <w:r>
        <w:rPr>
          <w:color w:val="494949"/>
          <w:spacing w:val="-8"/>
          <w:sz w:val="24"/>
          <w:szCs w:val="24"/>
        </w:rPr>
        <w:t>-</w:t>
      </w:r>
      <w:r>
        <w:rPr>
          <w:color w:val="494949"/>
          <w:spacing w:val="-4"/>
          <w:sz w:val="24"/>
          <w:szCs w:val="24"/>
        </w:rPr>
        <w:t>b</w:t>
      </w:r>
      <w:r>
        <w:rPr>
          <w:color w:val="494949"/>
          <w:spacing w:val="-3"/>
          <w:sz w:val="24"/>
          <w:szCs w:val="24"/>
        </w:rPr>
        <w:t>e</w:t>
      </w:r>
      <w:r>
        <w:rPr>
          <w:color w:val="494949"/>
          <w:spacing w:val="-8"/>
          <w:sz w:val="24"/>
          <w:szCs w:val="24"/>
        </w:rPr>
        <w:t>n</w:t>
      </w:r>
      <w:r>
        <w:rPr>
          <w:color w:val="494949"/>
          <w:spacing w:val="-3"/>
          <w:sz w:val="24"/>
          <w:szCs w:val="24"/>
        </w:rPr>
        <w:t>a</w:t>
      </w:r>
      <w:r>
        <w:rPr>
          <w:color w:val="494949"/>
          <w:sz w:val="24"/>
          <w:szCs w:val="24"/>
        </w:rPr>
        <w:t xml:space="preserve">r </w:t>
      </w:r>
      <w:r>
        <w:rPr>
          <w:color w:val="494949"/>
          <w:spacing w:val="-4"/>
          <w:sz w:val="24"/>
          <w:szCs w:val="24"/>
        </w:rPr>
        <w:t>d</w:t>
      </w:r>
      <w:r>
        <w:rPr>
          <w:color w:val="494949"/>
          <w:spacing w:val="-3"/>
          <w:sz w:val="24"/>
          <w:szCs w:val="24"/>
        </w:rPr>
        <w:t>a</w:t>
      </w:r>
      <w:r>
        <w:rPr>
          <w:color w:val="494949"/>
          <w:spacing w:val="-8"/>
          <w:sz w:val="24"/>
          <w:szCs w:val="24"/>
        </w:rPr>
        <w:t>p</w:t>
      </w:r>
      <w:r>
        <w:rPr>
          <w:color w:val="494949"/>
          <w:spacing w:val="-6"/>
          <w:sz w:val="24"/>
          <w:szCs w:val="24"/>
        </w:rPr>
        <w:t>a</w:t>
      </w:r>
      <w:r>
        <w:rPr>
          <w:color w:val="494949"/>
          <w:sz w:val="24"/>
          <w:szCs w:val="24"/>
        </w:rPr>
        <w:t>t</w:t>
      </w:r>
      <w:r>
        <w:rPr>
          <w:color w:val="494949"/>
          <w:spacing w:val="1"/>
          <w:sz w:val="24"/>
          <w:szCs w:val="24"/>
        </w:rPr>
        <w:t xml:space="preserve"> </w:t>
      </w:r>
      <w:r>
        <w:rPr>
          <w:color w:val="494949"/>
          <w:spacing w:val="-3"/>
          <w:sz w:val="24"/>
          <w:szCs w:val="24"/>
        </w:rPr>
        <w:t>m</w:t>
      </w:r>
      <w:r>
        <w:rPr>
          <w:color w:val="494949"/>
          <w:spacing w:val="-6"/>
          <w:sz w:val="24"/>
          <w:szCs w:val="24"/>
        </w:rPr>
        <w:t>e</w:t>
      </w:r>
      <w:r>
        <w:rPr>
          <w:color w:val="494949"/>
          <w:spacing w:val="-3"/>
          <w:sz w:val="24"/>
          <w:szCs w:val="24"/>
        </w:rPr>
        <w:t>m</w:t>
      </w:r>
      <w:r>
        <w:rPr>
          <w:color w:val="494949"/>
          <w:spacing w:val="-8"/>
          <w:sz w:val="24"/>
          <w:szCs w:val="24"/>
        </w:rPr>
        <w:t>b</w:t>
      </w:r>
      <w:r>
        <w:rPr>
          <w:color w:val="494949"/>
          <w:spacing w:val="-6"/>
          <w:sz w:val="24"/>
          <w:szCs w:val="24"/>
        </w:rPr>
        <w:t>e</w:t>
      </w:r>
      <w:r>
        <w:rPr>
          <w:color w:val="494949"/>
          <w:spacing w:val="-4"/>
          <w:sz w:val="24"/>
          <w:szCs w:val="24"/>
        </w:rPr>
        <w:t>r</w:t>
      </w:r>
      <w:r>
        <w:rPr>
          <w:color w:val="494949"/>
          <w:spacing w:val="-3"/>
          <w:sz w:val="24"/>
          <w:szCs w:val="24"/>
        </w:rPr>
        <w:t>i</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4"/>
          <w:sz w:val="24"/>
          <w:szCs w:val="24"/>
        </w:rPr>
        <w:t>p</w:t>
      </w:r>
      <w:r>
        <w:rPr>
          <w:color w:val="494949"/>
          <w:spacing w:val="-6"/>
          <w:sz w:val="24"/>
          <w:szCs w:val="24"/>
        </w:rPr>
        <w:t>a</w:t>
      </w:r>
      <w:r>
        <w:rPr>
          <w:color w:val="494949"/>
          <w:spacing w:val="-4"/>
          <w:sz w:val="24"/>
          <w:szCs w:val="24"/>
        </w:rPr>
        <w:t>d</w:t>
      </w:r>
      <w:r>
        <w:rPr>
          <w:color w:val="494949"/>
          <w:sz w:val="24"/>
          <w:szCs w:val="24"/>
        </w:rPr>
        <w:t>a</w:t>
      </w:r>
      <w:r>
        <w:rPr>
          <w:color w:val="494949"/>
          <w:spacing w:val="1"/>
          <w:sz w:val="24"/>
          <w:szCs w:val="24"/>
        </w:rPr>
        <w:t xml:space="preserve"> </w:t>
      </w:r>
      <w:r>
        <w:rPr>
          <w:color w:val="494949"/>
          <w:spacing w:val="-3"/>
          <w:sz w:val="24"/>
          <w:szCs w:val="24"/>
        </w:rPr>
        <w:t>i</w:t>
      </w:r>
      <w:r>
        <w:rPr>
          <w:color w:val="494949"/>
          <w:spacing w:val="-8"/>
          <w:sz w:val="24"/>
          <w:szCs w:val="24"/>
        </w:rPr>
        <w:t>n</w:t>
      </w:r>
      <w:r>
        <w:rPr>
          <w:color w:val="494949"/>
          <w:sz w:val="24"/>
          <w:szCs w:val="24"/>
        </w:rPr>
        <w:t>i</w:t>
      </w:r>
      <w:r>
        <w:rPr>
          <w:color w:val="494949"/>
          <w:spacing w:val="1"/>
          <w:sz w:val="24"/>
          <w:szCs w:val="24"/>
        </w:rPr>
        <w:t xml:space="preserve"> </w:t>
      </w:r>
      <w:r>
        <w:rPr>
          <w:color w:val="494949"/>
          <w:spacing w:val="-7"/>
          <w:sz w:val="24"/>
          <w:szCs w:val="24"/>
        </w:rPr>
        <w:t>t</w:t>
      </w:r>
      <w:r>
        <w:rPr>
          <w:color w:val="494949"/>
          <w:spacing w:val="-3"/>
          <w:sz w:val="24"/>
          <w:szCs w:val="24"/>
        </w:rPr>
        <w:t>i</w:t>
      </w:r>
      <w:r>
        <w:rPr>
          <w:color w:val="494949"/>
          <w:spacing w:val="-4"/>
          <w:sz w:val="24"/>
          <w:szCs w:val="24"/>
        </w:rPr>
        <w:t>n</w:t>
      </w:r>
      <w:r>
        <w:rPr>
          <w:color w:val="494949"/>
          <w:spacing w:val="-8"/>
          <w:sz w:val="24"/>
          <w:szCs w:val="24"/>
        </w:rPr>
        <w:t>gg</w:t>
      </w:r>
      <w:r>
        <w:rPr>
          <w:color w:val="494949"/>
          <w:sz w:val="24"/>
          <w:szCs w:val="24"/>
        </w:rPr>
        <w:t>i</w:t>
      </w:r>
      <w:r>
        <w:rPr>
          <w:color w:val="494949"/>
          <w:spacing w:val="5"/>
          <w:sz w:val="24"/>
          <w:szCs w:val="24"/>
        </w:rPr>
        <w:t xml:space="preserve"> </w:t>
      </w:r>
      <w:r>
        <w:rPr>
          <w:color w:val="494949"/>
          <w:spacing w:val="-6"/>
          <w:sz w:val="24"/>
          <w:szCs w:val="24"/>
        </w:rPr>
        <w:t>a</w:t>
      </w:r>
      <w:r>
        <w:rPr>
          <w:color w:val="494949"/>
          <w:spacing w:val="-3"/>
          <w:sz w:val="24"/>
          <w:szCs w:val="24"/>
        </w:rPr>
        <w:t>m</w:t>
      </w:r>
      <w:r>
        <w:rPr>
          <w:color w:val="494949"/>
          <w:spacing w:val="-8"/>
          <w:sz w:val="24"/>
          <w:szCs w:val="24"/>
        </w:rPr>
        <w:t>b</w:t>
      </w:r>
      <w:r>
        <w:rPr>
          <w:color w:val="494949"/>
          <w:spacing w:val="-3"/>
          <w:sz w:val="24"/>
          <w:szCs w:val="24"/>
        </w:rPr>
        <w:t>i</w:t>
      </w:r>
      <w:r>
        <w:rPr>
          <w:color w:val="494949"/>
          <w:spacing w:val="-5"/>
          <w:sz w:val="24"/>
          <w:szCs w:val="24"/>
        </w:rPr>
        <w:t>s</w:t>
      </w:r>
      <w:r>
        <w:rPr>
          <w:color w:val="494949"/>
          <w:spacing w:val="-1"/>
          <w:sz w:val="24"/>
          <w:szCs w:val="24"/>
        </w:rPr>
        <w:t>i</w:t>
      </w:r>
      <w:r>
        <w:rPr>
          <w:color w:val="494949"/>
          <w:spacing w:val="-8"/>
          <w:sz w:val="24"/>
          <w:szCs w:val="24"/>
        </w:rPr>
        <w:t>-</w:t>
      </w:r>
      <w:r>
        <w:rPr>
          <w:color w:val="494949"/>
          <w:spacing w:val="-4"/>
          <w:sz w:val="24"/>
          <w:szCs w:val="24"/>
        </w:rPr>
        <w:t>d</w:t>
      </w:r>
      <w:r>
        <w:rPr>
          <w:color w:val="494949"/>
          <w:spacing w:val="-3"/>
          <w:sz w:val="24"/>
          <w:szCs w:val="24"/>
        </w:rPr>
        <w:t>a</w:t>
      </w:r>
      <w:r>
        <w:rPr>
          <w:color w:val="494949"/>
          <w:spacing w:val="-8"/>
          <w:sz w:val="24"/>
          <w:szCs w:val="24"/>
        </w:rPr>
        <w:t>n</w:t>
      </w:r>
      <w:r>
        <w:rPr>
          <w:color w:val="494949"/>
          <w:sz w:val="24"/>
          <w:szCs w:val="24"/>
        </w:rPr>
        <w:t>,</w:t>
      </w:r>
      <w:r>
        <w:rPr>
          <w:color w:val="494949"/>
          <w:spacing w:val="4"/>
          <w:sz w:val="24"/>
          <w:szCs w:val="24"/>
        </w:rPr>
        <w:t xml:space="preserve"> </w:t>
      </w:r>
      <w:r>
        <w:rPr>
          <w:color w:val="494949"/>
          <w:spacing w:val="-9"/>
          <w:sz w:val="24"/>
          <w:szCs w:val="24"/>
        </w:rPr>
        <w:t>s</w:t>
      </w:r>
      <w:r>
        <w:rPr>
          <w:color w:val="494949"/>
          <w:spacing w:val="-3"/>
          <w:sz w:val="24"/>
          <w:szCs w:val="24"/>
        </w:rPr>
        <w:t>e</w:t>
      </w:r>
      <w:r>
        <w:rPr>
          <w:color w:val="494949"/>
          <w:spacing w:val="-8"/>
          <w:sz w:val="24"/>
          <w:szCs w:val="24"/>
        </w:rPr>
        <w:t>p</w:t>
      </w:r>
      <w:r>
        <w:rPr>
          <w:color w:val="494949"/>
          <w:spacing w:val="-3"/>
          <w:sz w:val="24"/>
          <w:szCs w:val="24"/>
        </w:rPr>
        <w:t>e</w:t>
      </w:r>
      <w:r>
        <w:rPr>
          <w:color w:val="494949"/>
          <w:spacing w:val="-4"/>
          <w:sz w:val="24"/>
          <w:szCs w:val="24"/>
        </w:rPr>
        <w:t>r</w:t>
      </w:r>
      <w:r>
        <w:rPr>
          <w:color w:val="494949"/>
          <w:spacing w:val="-7"/>
          <w:sz w:val="24"/>
          <w:szCs w:val="24"/>
        </w:rPr>
        <w:t>t</w:t>
      </w:r>
      <w:r>
        <w:rPr>
          <w:color w:val="494949"/>
          <w:sz w:val="24"/>
          <w:szCs w:val="24"/>
        </w:rPr>
        <w:t xml:space="preserve">i </w:t>
      </w:r>
      <w:r>
        <w:rPr>
          <w:color w:val="494949"/>
          <w:spacing w:val="-12"/>
          <w:sz w:val="24"/>
          <w:szCs w:val="24"/>
        </w:rPr>
        <w:t>y</w:t>
      </w:r>
      <w:r>
        <w:rPr>
          <w:color w:val="494949"/>
          <w:spacing w:val="-3"/>
          <w:sz w:val="24"/>
          <w:szCs w:val="24"/>
        </w:rPr>
        <w:t>a</w:t>
      </w:r>
      <w:r>
        <w:rPr>
          <w:color w:val="494949"/>
          <w:sz w:val="24"/>
          <w:szCs w:val="24"/>
        </w:rPr>
        <w:t>ng</w:t>
      </w:r>
      <w:r>
        <w:rPr>
          <w:color w:val="494949"/>
          <w:spacing w:val="-4"/>
          <w:sz w:val="24"/>
          <w:szCs w:val="24"/>
        </w:rPr>
        <w:t xml:space="preserve"> b</w:t>
      </w:r>
      <w:r>
        <w:rPr>
          <w:color w:val="494949"/>
          <w:spacing w:val="-3"/>
          <w:sz w:val="24"/>
          <w:szCs w:val="24"/>
        </w:rPr>
        <w:t>el</w:t>
      </w:r>
      <w:r>
        <w:rPr>
          <w:color w:val="494949"/>
          <w:spacing w:val="-8"/>
          <w:sz w:val="24"/>
          <w:szCs w:val="24"/>
        </w:rPr>
        <w:t>u</w:t>
      </w:r>
      <w:r>
        <w:rPr>
          <w:color w:val="494949"/>
          <w:spacing w:val="-3"/>
          <w:sz w:val="24"/>
          <w:szCs w:val="24"/>
        </w:rPr>
        <w:t>m</w:t>
      </w:r>
      <w:r>
        <w:rPr>
          <w:color w:val="494949"/>
          <w:sz w:val="24"/>
          <w:szCs w:val="24"/>
        </w:rPr>
        <w:t xml:space="preserve">, </w:t>
      </w:r>
      <w:r>
        <w:rPr>
          <w:color w:val="494949"/>
          <w:spacing w:val="-8"/>
          <w:sz w:val="24"/>
          <w:szCs w:val="24"/>
        </w:rPr>
        <w:t>b</w:t>
      </w:r>
      <w:r>
        <w:rPr>
          <w:color w:val="494949"/>
          <w:spacing w:val="-3"/>
          <w:sz w:val="24"/>
          <w:szCs w:val="24"/>
        </w:rPr>
        <w:t>e</w:t>
      </w:r>
      <w:r>
        <w:rPr>
          <w:color w:val="494949"/>
          <w:spacing w:val="-8"/>
          <w:sz w:val="24"/>
          <w:szCs w:val="24"/>
        </w:rPr>
        <w:t>b</w:t>
      </w:r>
      <w:r>
        <w:rPr>
          <w:color w:val="494949"/>
          <w:spacing w:val="-3"/>
          <w:sz w:val="24"/>
          <w:szCs w:val="24"/>
        </w:rPr>
        <w:t>e</w:t>
      </w:r>
      <w:r>
        <w:rPr>
          <w:color w:val="494949"/>
          <w:spacing w:val="-8"/>
          <w:sz w:val="24"/>
          <w:szCs w:val="24"/>
        </w:rPr>
        <w:t>r</w:t>
      </w:r>
      <w:r>
        <w:rPr>
          <w:color w:val="494949"/>
          <w:spacing w:val="-3"/>
          <w:sz w:val="24"/>
          <w:szCs w:val="24"/>
        </w:rPr>
        <w:t>a</w:t>
      </w:r>
      <w:r>
        <w:rPr>
          <w:color w:val="494949"/>
          <w:spacing w:val="-4"/>
          <w:sz w:val="24"/>
          <w:szCs w:val="24"/>
        </w:rPr>
        <w:t>p</w:t>
      </w:r>
      <w:r>
        <w:rPr>
          <w:color w:val="494949"/>
          <w:sz w:val="24"/>
          <w:szCs w:val="24"/>
        </w:rPr>
        <w:t>a</w:t>
      </w:r>
      <w:r>
        <w:rPr>
          <w:color w:val="494949"/>
          <w:spacing w:val="-1"/>
          <w:sz w:val="24"/>
          <w:szCs w:val="24"/>
        </w:rPr>
        <w:t xml:space="preserve"> </w:t>
      </w:r>
      <w:r>
        <w:rPr>
          <w:color w:val="494949"/>
          <w:spacing w:val="-7"/>
          <w:sz w:val="24"/>
          <w:szCs w:val="24"/>
        </w:rPr>
        <w:t>t</w:t>
      </w:r>
      <w:r>
        <w:rPr>
          <w:color w:val="494949"/>
          <w:spacing w:val="-3"/>
          <w:sz w:val="24"/>
          <w:szCs w:val="24"/>
        </w:rPr>
        <w:t>e</w:t>
      </w:r>
      <w:r>
        <w:rPr>
          <w:color w:val="494949"/>
          <w:spacing w:val="-7"/>
          <w:sz w:val="24"/>
          <w:szCs w:val="24"/>
        </w:rPr>
        <w:t>l</w:t>
      </w:r>
      <w:r>
        <w:rPr>
          <w:color w:val="494949"/>
          <w:spacing w:val="-3"/>
          <w:sz w:val="24"/>
          <w:szCs w:val="24"/>
        </w:rPr>
        <w:t>a</w:t>
      </w:r>
      <w:r>
        <w:rPr>
          <w:color w:val="494949"/>
          <w:sz w:val="24"/>
          <w:szCs w:val="24"/>
        </w:rPr>
        <w:t>h</w:t>
      </w:r>
      <w:r>
        <w:rPr>
          <w:color w:val="494949"/>
          <w:spacing w:val="-4"/>
          <w:sz w:val="24"/>
          <w:szCs w:val="24"/>
        </w:rPr>
        <w:t xml:space="preserve">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6"/>
          <w:sz w:val="24"/>
          <w:szCs w:val="24"/>
        </w:rPr>
        <w:t>e</w:t>
      </w:r>
      <w:r>
        <w:rPr>
          <w:color w:val="494949"/>
          <w:spacing w:val="-3"/>
          <w:sz w:val="24"/>
          <w:szCs w:val="24"/>
        </w:rPr>
        <w:t>m</w:t>
      </w:r>
      <w:r>
        <w:rPr>
          <w:color w:val="494949"/>
          <w:spacing w:val="-4"/>
          <w:sz w:val="24"/>
          <w:szCs w:val="24"/>
        </w:rPr>
        <w:t>u</w:t>
      </w:r>
      <w:r>
        <w:rPr>
          <w:color w:val="494949"/>
          <w:spacing w:val="-8"/>
          <w:sz w:val="24"/>
          <w:szCs w:val="24"/>
        </w:rPr>
        <w:t>k</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3"/>
          <w:sz w:val="24"/>
          <w:szCs w:val="24"/>
        </w:rPr>
        <w:t>j</w:t>
      </w:r>
      <w:r>
        <w:rPr>
          <w:color w:val="494949"/>
          <w:spacing w:val="-6"/>
          <w:sz w:val="24"/>
          <w:szCs w:val="24"/>
        </w:rPr>
        <w:t>a</w:t>
      </w:r>
      <w:r>
        <w:rPr>
          <w:color w:val="494949"/>
          <w:spacing w:val="-7"/>
          <w:sz w:val="24"/>
          <w:szCs w:val="24"/>
        </w:rPr>
        <w:t>l</w:t>
      </w:r>
      <w:r>
        <w:rPr>
          <w:color w:val="494949"/>
          <w:spacing w:val="-3"/>
          <w:sz w:val="24"/>
          <w:szCs w:val="24"/>
        </w:rPr>
        <w:t>a</w:t>
      </w:r>
      <w:r>
        <w:rPr>
          <w:color w:val="494949"/>
          <w:spacing w:val="-4"/>
          <w:sz w:val="24"/>
          <w:szCs w:val="24"/>
        </w:rPr>
        <w:t>n</w:t>
      </w:r>
      <w:r>
        <w:rPr>
          <w:color w:val="494949"/>
          <w:sz w:val="24"/>
          <w:szCs w:val="24"/>
        </w:rPr>
        <w:t xml:space="preserve">. </w:t>
      </w:r>
      <w:r>
        <w:rPr>
          <w:color w:val="494949"/>
          <w:spacing w:val="-9"/>
          <w:sz w:val="24"/>
          <w:szCs w:val="24"/>
        </w:rPr>
        <w:t>N</w:t>
      </w:r>
      <w:r>
        <w:rPr>
          <w:color w:val="494949"/>
          <w:spacing w:val="-3"/>
          <w:sz w:val="24"/>
          <w:szCs w:val="24"/>
        </w:rPr>
        <w:t>a</w:t>
      </w:r>
      <w:r>
        <w:rPr>
          <w:color w:val="494949"/>
          <w:spacing w:val="-7"/>
          <w:sz w:val="24"/>
          <w:szCs w:val="24"/>
        </w:rPr>
        <w:t>m</w:t>
      </w:r>
      <w:r>
        <w:rPr>
          <w:color w:val="494949"/>
          <w:spacing w:val="-4"/>
          <w:sz w:val="24"/>
          <w:szCs w:val="24"/>
        </w:rPr>
        <w:t>un</w:t>
      </w:r>
      <w:r>
        <w:rPr>
          <w:color w:val="494949"/>
          <w:sz w:val="24"/>
          <w:szCs w:val="24"/>
        </w:rPr>
        <w:t xml:space="preserve">, </w:t>
      </w:r>
      <w:r>
        <w:rPr>
          <w:color w:val="494949"/>
          <w:spacing w:val="-8"/>
          <w:sz w:val="24"/>
          <w:szCs w:val="24"/>
        </w:rPr>
        <w:t>b</w:t>
      </w:r>
      <w:r>
        <w:rPr>
          <w:color w:val="494949"/>
          <w:spacing w:val="-3"/>
          <w:sz w:val="24"/>
          <w:szCs w:val="24"/>
        </w:rPr>
        <w:t>e</w:t>
      </w:r>
      <w:r>
        <w:rPr>
          <w:color w:val="494949"/>
          <w:spacing w:val="-8"/>
          <w:sz w:val="24"/>
          <w:szCs w:val="24"/>
        </w:rPr>
        <w:t>b</w:t>
      </w:r>
      <w:r>
        <w:rPr>
          <w:color w:val="494949"/>
          <w:spacing w:val="-3"/>
          <w:sz w:val="24"/>
          <w:szCs w:val="24"/>
        </w:rPr>
        <w:t>e</w:t>
      </w:r>
      <w:r>
        <w:rPr>
          <w:color w:val="494949"/>
          <w:spacing w:val="-8"/>
          <w:sz w:val="24"/>
          <w:szCs w:val="24"/>
        </w:rPr>
        <w:t>r</w:t>
      </w:r>
      <w:r>
        <w:rPr>
          <w:color w:val="494949"/>
          <w:spacing w:val="-3"/>
          <w:sz w:val="24"/>
          <w:szCs w:val="24"/>
        </w:rPr>
        <w:t>a</w:t>
      </w:r>
      <w:r>
        <w:rPr>
          <w:color w:val="494949"/>
          <w:spacing w:val="-8"/>
          <w:sz w:val="24"/>
          <w:szCs w:val="24"/>
        </w:rPr>
        <w:t>p</w:t>
      </w:r>
      <w:r>
        <w:rPr>
          <w:color w:val="494949"/>
          <w:sz w:val="24"/>
          <w:szCs w:val="24"/>
        </w:rPr>
        <w:t>a</w:t>
      </w:r>
      <w:r>
        <w:rPr>
          <w:color w:val="494949"/>
          <w:spacing w:val="1"/>
          <w:sz w:val="24"/>
          <w:szCs w:val="24"/>
        </w:rPr>
        <w:t xml:space="preserve"> </w:t>
      </w:r>
      <w:r>
        <w:rPr>
          <w:color w:val="494949"/>
          <w:spacing w:val="-4"/>
          <w:sz w:val="24"/>
          <w:szCs w:val="24"/>
        </w:rPr>
        <w:t>p</w:t>
      </w:r>
      <w:r>
        <w:rPr>
          <w:color w:val="494949"/>
          <w:spacing w:val="-6"/>
          <w:sz w:val="24"/>
          <w:szCs w:val="24"/>
        </w:rPr>
        <w:t>e</w:t>
      </w:r>
      <w:r>
        <w:rPr>
          <w:color w:val="494949"/>
          <w:spacing w:val="-4"/>
          <w:sz w:val="24"/>
          <w:szCs w:val="24"/>
        </w:rPr>
        <w:t>ru</w:t>
      </w:r>
      <w:r>
        <w:rPr>
          <w:color w:val="494949"/>
          <w:spacing w:val="-9"/>
          <w:sz w:val="24"/>
          <w:szCs w:val="24"/>
        </w:rPr>
        <w:t>s</w:t>
      </w:r>
      <w:r>
        <w:rPr>
          <w:color w:val="494949"/>
          <w:spacing w:val="-3"/>
          <w:sz w:val="24"/>
          <w:szCs w:val="24"/>
        </w:rPr>
        <w:t>a</w:t>
      </w:r>
      <w:r>
        <w:rPr>
          <w:color w:val="494949"/>
          <w:spacing w:val="-4"/>
          <w:sz w:val="24"/>
          <w:szCs w:val="24"/>
        </w:rPr>
        <w:t>h</w:t>
      </w:r>
      <w:r>
        <w:rPr>
          <w:color w:val="494949"/>
          <w:spacing w:val="-6"/>
          <w:sz w:val="24"/>
          <w:szCs w:val="24"/>
        </w:rPr>
        <w:t>a</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3"/>
          <w:sz w:val="24"/>
          <w:szCs w:val="24"/>
        </w:rPr>
        <w:t>i</w:t>
      </w:r>
      <w:r>
        <w:rPr>
          <w:color w:val="494949"/>
          <w:spacing w:val="-4"/>
          <w:sz w:val="24"/>
          <w:szCs w:val="24"/>
        </w:rPr>
        <w:t>no</w:t>
      </w:r>
      <w:r>
        <w:rPr>
          <w:color w:val="494949"/>
          <w:spacing w:val="-8"/>
          <w:sz w:val="24"/>
          <w:szCs w:val="24"/>
        </w:rPr>
        <w:t>v</w:t>
      </w:r>
      <w:r>
        <w:rPr>
          <w:color w:val="494949"/>
          <w:spacing w:val="-6"/>
          <w:sz w:val="24"/>
          <w:szCs w:val="24"/>
        </w:rPr>
        <w:t>a</w:t>
      </w:r>
      <w:r>
        <w:rPr>
          <w:color w:val="494949"/>
          <w:spacing w:val="-3"/>
          <w:sz w:val="24"/>
          <w:szCs w:val="24"/>
        </w:rPr>
        <w:t>t</w:t>
      </w:r>
      <w:r>
        <w:rPr>
          <w:color w:val="494949"/>
          <w:spacing w:val="-7"/>
          <w:sz w:val="24"/>
          <w:szCs w:val="24"/>
        </w:rPr>
        <w:t>i</w:t>
      </w:r>
      <w:r>
        <w:rPr>
          <w:color w:val="494949"/>
          <w:sz w:val="24"/>
          <w:szCs w:val="24"/>
        </w:rPr>
        <w:t xml:space="preserve">f </w:t>
      </w:r>
      <w:r>
        <w:rPr>
          <w:color w:val="494949"/>
          <w:spacing w:val="-3"/>
          <w:sz w:val="24"/>
          <w:szCs w:val="24"/>
        </w:rPr>
        <w:t>t</w:t>
      </w:r>
      <w:r>
        <w:rPr>
          <w:color w:val="494949"/>
          <w:spacing w:val="-6"/>
          <w:sz w:val="24"/>
          <w:szCs w:val="24"/>
        </w:rPr>
        <w:t>e</w:t>
      </w:r>
      <w:r>
        <w:rPr>
          <w:color w:val="494949"/>
          <w:spacing w:val="-3"/>
          <w:sz w:val="24"/>
          <w:szCs w:val="24"/>
        </w:rPr>
        <w:t>l</w:t>
      </w:r>
      <w:r>
        <w:rPr>
          <w:color w:val="494949"/>
          <w:spacing w:val="-6"/>
          <w:sz w:val="24"/>
          <w:szCs w:val="24"/>
        </w:rPr>
        <w:t>a</w:t>
      </w:r>
      <w:r>
        <w:rPr>
          <w:color w:val="494949"/>
          <w:sz w:val="24"/>
          <w:szCs w:val="24"/>
        </w:rPr>
        <w:t>h</w:t>
      </w:r>
      <w:r>
        <w:rPr>
          <w:color w:val="494949"/>
          <w:spacing w:val="-4"/>
          <w:sz w:val="24"/>
          <w:szCs w:val="24"/>
        </w:rPr>
        <w:t xml:space="preserve"> </w:t>
      </w:r>
      <w:r>
        <w:rPr>
          <w:color w:val="494949"/>
          <w:spacing w:val="-8"/>
          <w:sz w:val="24"/>
          <w:szCs w:val="24"/>
        </w:rPr>
        <w:t>b</w:t>
      </w:r>
      <w:r>
        <w:rPr>
          <w:color w:val="494949"/>
          <w:spacing w:val="-3"/>
          <w:sz w:val="24"/>
          <w:szCs w:val="24"/>
        </w:rPr>
        <w:t>e</w:t>
      </w:r>
      <w:r>
        <w:rPr>
          <w:color w:val="494949"/>
          <w:spacing w:val="-4"/>
          <w:sz w:val="24"/>
          <w:szCs w:val="24"/>
        </w:rPr>
        <w:t>r</w:t>
      </w:r>
      <w:r>
        <w:rPr>
          <w:color w:val="494949"/>
          <w:spacing w:val="-8"/>
          <w:sz w:val="24"/>
          <w:szCs w:val="24"/>
        </w:rPr>
        <w:t>h</w:t>
      </w:r>
      <w:r>
        <w:rPr>
          <w:color w:val="494949"/>
          <w:spacing w:val="-3"/>
          <w:sz w:val="24"/>
          <w:szCs w:val="24"/>
        </w:rPr>
        <w:t>a</w:t>
      </w:r>
      <w:r>
        <w:rPr>
          <w:color w:val="494949"/>
          <w:spacing w:val="-5"/>
          <w:sz w:val="24"/>
          <w:szCs w:val="24"/>
        </w:rPr>
        <w:t>s</w:t>
      </w:r>
      <w:r>
        <w:rPr>
          <w:color w:val="494949"/>
          <w:spacing w:val="-7"/>
          <w:sz w:val="24"/>
          <w:szCs w:val="24"/>
        </w:rPr>
        <w:t>i</w:t>
      </w:r>
      <w:r>
        <w:rPr>
          <w:color w:val="494949"/>
          <w:sz w:val="24"/>
          <w:szCs w:val="24"/>
        </w:rPr>
        <w:t>l</w:t>
      </w:r>
      <w:r>
        <w:rPr>
          <w:color w:val="494949"/>
          <w:spacing w:val="-7"/>
          <w:sz w:val="24"/>
          <w:szCs w:val="24"/>
        </w:rPr>
        <w:t xml:space="preserve"> </w:t>
      </w:r>
      <w:r>
        <w:rPr>
          <w:color w:val="494949"/>
          <w:spacing w:val="-3"/>
          <w:sz w:val="24"/>
          <w:szCs w:val="24"/>
        </w:rPr>
        <w:t>me</w:t>
      </w:r>
      <w:r>
        <w:rPr>
          <w:color w:val="494949"/>
          <w:spacing w:val="-4"/>
          <w:sz w:val="24"/>
          <w:szCs w:val="24"/>
        </w:rPr>
        <w:t>n</w:t>
      </w:r>
      <w:r>
        <w:rPr>
          <w:color w:val="494949"/>
          <w:spacing w:val="-8"/>
          <w:sz w:val="24"/>
          <w:szCs w:val="24"/>
        </w:rPr>
        <w:t>g</w:t>
      </w:r>
      <w:r>
        <w:rPr>
          <w:color w:val="494949"/>
          <w:spacing w:val="-6"/>
          <w:sz w:val="24"/>
          <w:szCs w:val="24"/>
        </w:rPr>
        <w:t>a</w:t>
      </w:r>
      <w:r>
        <w:rPr>
          <w:color w:val="494949"/>
          <w:spacing w:val="-7"/>
          <w:sz w:val="24"/>
          <w:szCs w:val="24"/>
        </w:rPr>
        <w:t>t</w:t>
      </w:r>
      <w:r>
        <w:rPr>
          <w:color w:val="494949"/>
          <w:spacing w:val="-3"/>
          <w:sz w:val="24"/>
          <w:szCs w:val="24"/>
        </w:rPr>
        <w:t>a</w:t>
      </w:r>
      <w:r>
        <w:rPr>
          <w:color w:val="494949"/>
          <w:spacing w:val="-5"/>
          <w:sz w:val="24"/>
          <w:szCs w:val="24"/>
        </w:rPr>
        <w:t>s</w:t>
      </w:r>
      <w:r>
        <w:rPr>
          <w:color w:val="494949"/>
          <w:sz w:val="24"/>
          <w:szCs w:val="24"/>
        </w:rPr>
        <w:t>i</w:t>
      </w:r>
      <w:r>
        <w:rPr>
          <w:color w:val="494949"/>
          <w:spacing w:val="-3"/>
          <w:sz w:val="24"/>
          <w:szCs w:val="24"/>
        </w:rPr>
        <w:t xml:space="preserve"> </w:t>
      </w:r>
      <w:r>
        <w:rPr>
          <w:color w:val="494949"/>
          <w:spacing w:val="-8"/>
          <w:sz w:val="24"/>
          <w:szCs w:val="24"/>
        </w:rPr>
        <w:t>r</w:t>
      </w:r>
      <w:r>
        <w:rPr>
          <w:color w:val="494949"/>
          <w:spacing w:val="-3"/>
          <w:sz w:val="24"/>
          <w:szCs w:val="24"/>
        </w:rPr>
        <w:t>i</w:t>
      </w:r>
      <w:r>
        <w:rPr>
          <w:color w:val="494949"/>
          <w:spacing w:val="-8"/>
          <w:sz w:val="24"/>
          <w:szCs w:val="24"/>
        </w:rPr>
        <w:t>n</w:t>
      </w:r>
      <w:r>
        <w:rPr>
          <w:color w:val="494949"/>
          <w:spacing w:val="-3"/>
          <w:sz w:val="24"/>
          <w:szCs w:val="24"/>
        </w:rPr>
        <w:t>t</w:t>
      </w:r>
      <w:r>
        <w:rPr>
          <w:color w:val="494949"/>
          <w:spacing w:val="-6"/>
          <w:sz w:val="24"/>
          <w:szCs w:val="24"/>
        </w:rPr>
        <w:t>a</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8"/>
          <w:sz w:val="24"/>
          <w:szCs w:val="24"/>
        </w:rPr>
        <w:t xml:space="preserve"> </w:t>
      </w:r>
      <w:r>
        <w:rPr>
          <w:color w:val="494949"/>
          <w:spacing w:val="-3"/>
          <w:sz w:val="24"/>
          <w:szCs w:val="24"/>
        </w:rPr>
        <w:t>i</w:t>
      </w:r>
      <w:r>
        <w:rPr>
          <w:color w:val="494949"/>
          <w:spacing w:val="-4"/>
          <w:sz w:val="24"/>
          <w:szCs w:val="24"/>
        </w:rPr>
        <w:t>n</w:t>
      </w:r>
      <w:r>
        <w:rPr>
          <w:color w:val="494949"/>
          <w:spacing w:val="-7"/>
          <w:sz w:val="24"/>
          <w:szCs w:val="24"/>
        </w:rPr>
        <w:t>i</w:t>
      </w:r>
      <w:r>
        <w:rPr>
          <w:color w:val="494949"/>
          <w:sz w:val="24"/>
          <w:szCs w:val="24"/>
        </w:rPr>
        <w:t>,</w:t>
      </w:r>
      <w:r>
        <w:rPr>
          <w:color w:val="494949"/>
          <w:spacing w:val="-4"/>
          <w:sz w:val="24"/>
          <w:szCs w:val="24"/>
        </w:rPr>
        <w:t xml:space="preserve"> </w:t>
      </w:r>
      <w:r>
        <w:rPr>
          <w:color w:val="494949"/>
          <w:spacing w:val="-8"/>
          <w:sz w:val="24"/>
          <w:szCs w:val="24"/>
        </w:rPr>
        <w:t>d</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6"/>
          <w:sz w:val="24"/>
          <w:szCs w:val="24"/>
        </w:rPr>
        <w:t>a</w:t>
      </w:r>
      <w:r>
        <w:rPr>
          <w:color w:val="494949"/>
          <w:sz w:val="24"/>
          <w:szCs w:val="24"/>
        </w:rPr>
        <w:t>n</w:t>
      </w:r>
      <w:r>
        <w:rPr>
          <w:color w:val="494949"/>
          <w:spacing w:val="-4"/>
          <w:sz w:val="24"/>
          <w:szCs w:val="24"/>
        </w:rPr>
        <w:t xml:space="preserve"> k</w:t>
      </w:r>
      <w:r>
        <w:rPr>
          <w:color w:val="494949"/>
          <w:spacing w:val="-6"/>
          <w:sz w:val="24"/>
          <w:szCs w:val="24"/>
        </w:rPr>
        <w:t>e</w:t>
      </w:r>
      <w:r>
        <w:rPr>
          <w:color w:val="494949"/>
          <w:spacing w:val="-3"/>
          <w:sz w:val="24"/>
          <w:szCs w:val="24"/>
        </w:rPr>
        <w:t>m</w:t>
      </w:r>
      <w:r>
        <w:rPr>
          <w:color w:val="494949"/>
          <w:spacing w:val="-7"/>
          <w:sz w:val="24"/>
          <w:szCs w:val="24"/>
        </w:rPr>
        <w:t>i</w:t>
      </w:r>
      <w:r>
        <w:rPr>
          <w:color w:val="494949"/>
          <w:spacing w:val="-3"/>
          <w:sz w:val="24"/>
          <w:szCs w:val="24"/>
        </w:rPr>
        <w:t>t</w:t>
      </w:r>
      <w:r>
        <w:rPr>
          <w:color w:val="494949"/>
          <w:spacing w:val="-8"/>
          <w:sz w:val="24"/>
          <w:szCs w:val="24"/>
        </w:rPr>
        <w:t>r</w:t>
      </w:r>
      <w:r>
        <w:rPr>
          <w:color w:val="494949"/>
          <w:spacing w:val="-6"/>
          <w:sz w:val="24"/>
          <w:szCs w:val="24"/>
        </w:rPr>
        <w:t>a</w:t>
      </w:r>
      <w:r>
        <w:rPr>
          <w:color w:val="494949"/>
          <w:spacing w:val="-3"/>
          <w:sz w:val="24"/>
          <w:szCs w:val="24"/>
        </w:rPr>
        <w:t>a</w:t>
      </w:r>
      <w:r>
        <w:rPr>
          <w:color w:val="494949"/>
          <w:sz w:val="24"/>
          <w:szCs w:val="24"/>
        </w:rPr>
        <w:t>n</w:t>
      </w:r>
      <w:r>
        <w:rPr>
          <w:color w:val="494949"/>
          <w:spacing w:val="-8"/>
          <w:sz w:val="24"/>
          <w:szCs w:val="24"/>
        </w:rPr>
        <w:t xml:space="preserve"> </w:t>
      </w:r>
      <w:r>
        <w:rPr>
          <w:color w:val="494949"/>
          <w:spacing w:val="-3"/>
          <w:sz w:val="24"/>
          <w:szCs w:val="24"/>
        </w:rPr>
        <w:t>ce</w:t>
      </w:r>
      <w:r>
        <w:rPr>
          <w:color w:val="494949"/>
          <w:spacing w:val="-8"/>
          <w:sz w:val="24"/>
          <w:szCs w:val="24"/>
        </w:rPr>
        <w:t>r</w:t>
      </w:r>
      <w:r>
        <w:rPr>
          <w:color w:val="494949"/>
          <w:spacing w:val="-4"/>
          <w:sz w:val="24"/>
          <w:szCs w:val="24"/>
        </w:rPr>
        <w:t>d</w:t>
      </w:r>
      <w:r>
        <w:rPr>
          <w:color w:val="494949"/>
          <w:spacing w:val="-3"/>
          <w:sz w:val="24"/>
          <w:szCs w:val="24"/>
        </w:rPr>
        <w:t>a</w:t>
      </w:r>
      <w:r>
        <w:rPr>
          <w:color w:val="494949"/>
          <w:sz w:val="24"/>
          <w:szCs w:val="24"/>
        </w:rPr>
        <w:t>s</w:t>
      </w:r>
      <w:r>
        <w:rPr>
          <w:color w:val="494949"/>
          <w:spacing w:val="-9"/>
          <w:sz w:val="24"/>
          <w:szCs w:val="24"/>
        </w:rPr>
        <w:t xml:space="preserve"> </w:t>
      </w:r>
      <w:r>
        <w:rPr>
          <w:color w:val="494949"/>
          <w:spacing w:val="-3"/>
          <w:sz w:val="24"/>
          <w:szCs w:val="24"/>
        </w:rPr>
        <w:t>m</w:t>
      </w:r>
      <w:r>
        <w:rPr>
          <w:color w:val="494949"/>
          <w:spacing w:val="-4"/>
          <w:sz w:val="24"/>
          <w:szCs w:val="24"/>
        </w:rPr>
        <w:t>u</w:t>
      </w:r>
      <w:r>
        <w:rPr>
          <w:color w:val="494949"/>
          <w:spacing w:val="-8"/>
          <w:sz w:val="24"/>
          <w:szCs w:val="24"/>
        </w:rPr>
        <w:t>n</w:t>
      </w:r>
      <w:r>
        <w:rPr>
          <w:color w:val="494949"/>
          <w:spacing w:val="-3"/>
          <w:sz w:val="24"/>
          <w:szCs w:val="24"/>
        </w:rPr>
        <w:t>c</w:t>
      </w:r>
      <w:r>
        <w:rPr>
          <w:color w:val="494949"/>
          <w:spacing w:val="-8"/>
          <w:sz w:val="24"/>
          <w:szCs w:val="24"/>
        </w:rPr>
        <w:t>u</w:t>
      </w:r>
      <w:r>
        <w:rPr>
          <w:color w:val="494949"/>
          <w:sz w:val="24"/>
          <w:szCs w:val="24"/>
        </w:rPr>
        <w:t>l</w:t>
      </w:r>
      <w:r>
        <w:rPr>
          <w:color w:val="494949"/>
          <w:spacing w:val="-3"/>
          <w:sz w:val="24"/>
          <w:szCs w:val="24"/>
        </w:rPr>
        <w:t xml:space="preserve"> </w:t>
      </w:r>
      <w:r>
        <w:rPr>
          <w:color w:val="494949"/>
          <w:spacing w:val="-9"/>
          <w:sz w:val="24"/>
          <w:szCs w:val="24"/>
        </w:rPr>
        <w:t>s</w:t>
      </w:r>
      <w:r>
        <w:rPr>
          <w:color w:val="494949"/>
          <w:spacing w:val="-3"/>
          <w:sz w:val="24"/>
          <w:szCs w:val="24"/>
        </w:rPr>
        <w:t>e</w:t>
      </w:r>
      <w:r>
        <w:rPr>
          <w:color w:val="494949"/>
          <w:spacing w:val="-4"/>
          <w:sz w:val="24"/>
          <w:szCs w:val="24"/>
        </w:rPr>
        <w:t>b</w:t>
      </w:r>
      <w:r>
        <w:rPr>
          <w:color w:val="494949"/>
          <w:spacing w:val="-3"/>
          <w:sz w:val="24"/>
          <w:szCs w:val="24"/>
        </w:rPr>
        <w:t>a</w:t>
      </w:r>
      <w:r>
        <w:rPr>
          <w:color w:val="494949"/>
          <w:spacing w:val="-8"/>
          <w:sz w:val="24"/>
          <w:szCs w:val="24"/>
        </w:rPr>
        <w:t>g</w:t>
      </w:r>
      <w:r>
        <w:rPr>
          <w:color w:val="494949"/>
          <w:spacing w:val="-6"/>
          <w:sz w:val="24"/>
          <w:szCs w:val="24"/>
        </w:rPr>
        <w:t>a</w:t>
      </w:r>
      <w:r>
        <w:rPr>
          <w:color w:val="494949"/>
          <w:sz w:val="24"/>
          <w:szCs w:val="24"/>
        </w:rPr>
        <w:t>i</w:t>
      </w:r>
      <w:r>
        <w:rPr>
          <w:color w:val="494949"/>
          <w:spacing w:val="-3"/>
          <w:sz w:val="24"/>
          <w:szCs w:val="24"/>
        </w:rPr>
        <w:t xml:space="preserve"> </w:t>
      </w:r>
      <w:r>
        <w:rPr>
          <w:color w:val="494949"/>
          <w:spacing w:val="-9"/>
          <w:sz w:val="24"/>
          <w:szCs w:val="24"/>
        </w:rPr>
        <w:t>s</w:t>
      </w:r>
      <w:r>
        <w:rPr>
          <w:color w:val="494949"/>
          <w:spacing w:val="-3"/>
          <w:sz w:val="24"/>
          <w:szCs w:val="24"/>
        </w:rPr>
        <w:t>a</w:t>
      </w:r>
      <w:r>
        <w:rPr>
          <w:color w:val="494949"/>
          <w:spacing w:val="-7"/>
          <w:sz w:val="24"/>
          <w:szCs w:val="24"/>
        </w:rPr>
        <w:t>l</w:t>
      </w:r>
      <w:r>
        <w:rPr>
          <w:color w:val="494949"/>
          <w:spacing w:val="-3"/>
          <w:sz w:val="24"/>
          <w:szCs w:val="24"/>
        </w:rPr>
        <w:t>a</w:t>
      </w:r>
      <w:r>
        <w:rPr>
          <w:color w:val="494949"/>
          <w:sz w:val="24"/>
          <w:szCs w:val="24"/>
        </w:rPr>
        <w:t xml:space="preserve">h </w:t>
      </w:r>
      <w:r>
        <w:rPr>
          <w:color w:val="494949"/>
          <w:spacing w:val="-5"/>
          <w:sz w:val="24"/>
          <w:szCs w:val="24"/>
        </w:rPr>
        <w:t>s</w:t>
      </w:r>
      <w:r>
        <w:rPr>
          <w:color w:val="494949"/>
          <w:spacing w:val="-3"/>
          <w:sz w:val="24"/>
          <w:szCs w:val="24"/>
        </w:rPr>
        <w:t>at</w:t>
      </w:r>
      <w:r>
        <w:rPr>
          <w:color w:val="494949"/>
          <w:sz w:val="24"/>
          <w:szCs w:val="24"/>
        </w:rPr>
        <w:t>u</w:t>
      </w:r>
      <w:r>
        <w:rPr>
          <w:color w:val="494949"/>
          <w:spacing w:val="-16"/>
          <w:sz w:val="24"/>
          <w:szCs w:val="24"/>
        </w:rPr>
        <w:t xml:space="preserve"> </w:t>
      </w:r>
      <w:proofErr w:type="gramStart"/>
      <w:r>
        <w:rPr>
          <w:color w:val="494949"/>
          <w:spacing w:val="-6"/>
          <w:sz w:val="24"/>
          <w:szCs w:val="24"/>
        </w:rPr>
        <w:t>c</w:t>
      </w:r>
      <w:r>
        <w:rPr>
          <w:color w:val="494949"/>
          <w:spacing w:val="-3"/>
          <w:sz w:val="24"/>
          <w:szCs w:val="24"/>
        </w:rPr>
        <w:t>a</w:t>
      </w:r>
      <w:r>
        <w:rPr>
          <w:color w:val="494949"/>
          <w:spacing w:val="-8"/>
          <w:sz w:val="24"/>
          <w:szCs w:val="24"/>
        </w:rPr>
        <w:t>r</w:t>
      </w:r>
      <w:r>
        <w:rPr>
          <w:color w:val="494949"/>
          <w:sz w:val="24"/>
          <w:szCs w:val="24"/>
        </w:rPr>
        <w:t>a</w:t>
      </w:r>
      <w:proofErr w:type="gramEnd"/>
      <w:r>
        <w:rPr>
          <w:color w:val="494949"/>
          <w:spacing w:val="-15"/>
          <w:sz w:val="24"/>
          <w:szCs w:val="24"/>
        </w:rPr>
        <w:t xml:space="preserve"> </w:t>
      </w:r>
      <w:r>
        <w:rPr>
          <w:color w:val="494949"/>
          <w:spacing w:val="-4"/>
          <w:sz w:val="24"/>
          <w:szCs w:val="24"/>
        </w:rPr>
        <w:t>un</w:t>
      </w:r>
      <w:r>
        <w:rPr>
          <w:color w:val="494949"/>
          <w:spacing w:val="-7"/>
          <w:sz w:val="24"/>
          <w:szCs w:val="24"/>
        </w:rPr>
        <w:t>t</w:t>
      </w:r>
      <w:r>
        <w:rPr>
          <w:color w:val="494949"/>
          <w:spacing w:val="-4"/>
          <w:sz w:val="24"/>
          <w:szCs w:val="24"/>
        </w:rPr>
        <w:t>u</w:t>
      </w:r>
      <w:r>
        <w:rPr>
          <w:color w:val="494949"/>
          <w:sz w:val="24"/>
          <w:szCs w:val="24"/>
        </w:rPr>
        <w:t>k</w:t>
      </w:r>
      <w:r>
        <w:rPr>
          <w:color w:val="494949"/>
          <w:spacing w:val="-16"/>
          <w:sz w:val="24"/>
          <w:szCs w:val="24"/>
        </w:rPr>
        <w:t xml:space="preserve">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6"/>
          <w:sz w:val="24"/>
          <w:szCs w:val="24"/>
        </w:rPr>
        <w:t>c</w:t>
      </w:r>
      <w:r>
        <w:rPr>
          <w:color w:val="494949"/>
          <w:spacing w:val="-3"/>
          <w:sz w:val="24"/>
          <w:szCs w:val="24"/>
        </w:rPr>
        <w:t>i</w:t>
      </w:r>
      <w:r>
        <w:rPr>
          <w:color w:val="494949"/>
          <w:spacing w:val="-8"/>
          <w:sz w:val="24"/>
          <w:szCs w:val="24"/>
        </w:rPr>
        <w:t>p</w:t>
      </w:r>
      <w:r>
        <w:rPr>
          <w:color w:val="494949"/>
          <w:spacing w:val="-3"/>
          <w:sz w:val="24"/>
          <w:szCs w:val="24"/>
        </w:rPr>
        <w:t>t</w:t>
      </w:r>
      <w:r>
        <w:rPr>
          <w:color w:val="494949"/>
          <w:spacing w:val="-6"/>
          <w:sz w:val="24"/>
          <w:szCs w:val="24"/>
        </w:rPr>
        <w:t>a</w:t>
      </w:r>
      <w:r>
        <w:rPr>
          <w:color w:val="494949"/>
          <w:spacing w:val="-4"/>
          <w:sz w:val="24"/>
          <w:szCs w:val="24"/>
        </w:rPr>
        <w:t>k</w:t>
      </w:r>
      <w:r>
        <w:rPr>
          <w:color w:val="494949"/>
          <w:spacing w:val="-3"/>
          <w:sz w:val="24"/>
          <w:szCs w:val="24"/>
        </w:rPr>
        <w:t>a</w:t>
      </w:r>
      <w:r>
        <w:rPr>
          <w:color w:val="494949"/>
          <w:sz w:val="24"/>
          <w:szCs w:val="24"/>
        </w:rPr>
        <w:t>n</w:t>
      </w:r>
      <w:r>
        <w:rPr>
          <w:color w:val="494949"/>
          <w:spacing w:val="-16"/>
          <w:sz w:val="24"/>
          <w:szCs w:val="24"/>
        </w:rPr>
        <w:t xml:space="preserve"> </w:t>
      </w:r>
      <w:r>
        <w:rPr>
          <w:color w:val="494949"/>
          <w:spacing w:val="-8"/>
          <w:sz w:val="24"/>
          <w:szCs w:val="24"/>
        </w:rPr>
        <w:t>n</w:t>
      </w:r>
      <w:r>
        <w:rPr>
          <w:color w:val="494949"/>
          <w:spacing w:val="-3"/>
          <w:sz w:val="24"/>
          <w:szCs w:val="24"/>
        </w:rPr>
        <w:t>i</w:t>
      </w:r>
      <w:r>
        <w:rPr>
          <w:color w:val="494949"/>
          <w:spacing w:val="-7"/>
          <w:sz w:val="24"/>
          <w:szCs w:val="24"/>
        </w:rPr>
        <w:t>l</w:t>
      </w:r>
      <w:r>
        <w:rPr>
          <w:color w:val="494949"/>
          <w:spacing w:val="-6"/>
          <w:sz w:val="24"/>
          <w:szCs w:val="24"/>
        </w:rPr>
        <w:t>a</w:t>
      </w:r>
      <w:r>
        <w:rPr>
          <w:color w:val="494949"/>
          <w:sz w:val="24"/>
          <w:szCs w:val="24"/>
        </w:rPr>
        <w:t>i</w:t>
      </w:r>
      <w:r>
        <w:rPr>
          <w:color w:val="494949"/>
          <w:spacing w:val="-11"/>
          <w:sz w:val="24"/>
          <w:szCs w:val="24"/>
        </w:rPr>
        <w:t xml:space="preserve"> </w:t>
      </w:r>
      <w:r>
        <w:rPr>
          <w:color w:val="494949"/>
          <w:spacing w:val="-8"/>
          <w:sz w:val="24"/>
          <w:szCs w:val="24"/>
        </w:rPr>
        <w:t>b</w:t>
      </w:r>
      <w:r>
        <w:rPr>
          <w:color w:val="494949"/>
          <w:spacing w:val="-3"/>
          <w:sz w:val="24"/>
          <w:szCs w:val="24"/>
        </w:rPr>
        <w:t>a</w:t>
      </w:r>
      <w:r>
        <w:rPr>
          <w:color w:val="494949"/>
          <w:spacing w:val="-8"/>
          <w:sz w:val="24"/>
          <w:szCs w:val="24"/>
        </w:rPr>
        <w:t>g</w:t>
      </w:r>
      <w:r>
        <w:rPr>
          <w:color w:val="494949"/>
          <w:sz w:val="24"/>
          <w:szCs w:val="24"/>
        </w:rPr>
        <w:t>i</w:t>
      </w:r>
      <w:r>
        <w:rPr>
          <w:color w:val="494949"/>
          <w:spacing w:val="-11"/>
          <w:sz w:val="24"/>
          <w:szCs w:val="24"/>
        </w:rPr>
        <w:t xml:space="preserve"> </w:t>
      </w:r>
      <w:r>
        <w:rPr>
          <w:color w:val="494949"/>
          <w:spacing w:val="-8"/>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z w:val="24"/>
          <w:szCs w:val="24"/>
        </w:rPr>
        <w:t>s</w:t>
      </w:r>
      <w:r>
        <w:rPr>
          <w:color w:val="494949"/>
          <w:spacing w:val="-13"/>
          <w:sz w:val="24"/>
          <w:szCs w:val="24"/>
        </w:rPr>
        <w:t xml:space="preserve"> </w:t>
      </w:r>
      <w:r>
        <w:rPr>
          <w:color w:val="494949"/>
          <w:spacing w:val="-4"/>
          <w:sz w:val="24"/>
          <w:szCs w:val="24"/>
        </w:rPr>
        <w:t>d</w:t>
      </w:r>
      <w:r>
        <w:rPr>
          <w:color w:val="494949"/>
          <w:spacing w:val="-6"/>
          <w:sz w:val="24"/>
          <w:szCs w:val="24"/>
        </w:rPr>
        <w:t>a</w:t>
      </w:r>
      <w:r>
        <w:rPr>
          <w:color w:val="494949"/>
          <w:sz w:val="24"/>
          <w:szCs w:val="24"/>
        </w:rPr>
        <w:t>n</w:t>
      </w:r>
      <w:r>
        <w:rPr>
          <w:color w:val="494949"/>
          <w:spacing w:val="-16"/>
          <w:sz w:val="24"/>
          <w:szCs w:val="24"/>
        </w:rPr>
        <w:t xml:space="preserve"> </w:t>
      </w:r>
      <w:r>
        <w:rPr>
          <w:color w:val="494949"/>
          <w:spacing w:val="-3"/>
          <w:sz w:val="24"/>
          <w:szCs w:val="24"/>
        </w:rPr>
        <w:t>ma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8"/>
          <w:sz w:val="24"/>
          <w:szCs w:val="24"/>
        </w:rPr>
        <w:t>k</w:t>
      </w:r>
      <w:r>
        <w:rPr>
          <w:color w:val="494949"/>
          <w:spacing w:val="-3"/>
          <w:sz w:val="24"/>
          <w:szCs w:val="24"/>
        </w:rPr>
        <w:t>a</w:t>
      </w:r>
      <w:r>
        <w:rPr>
          <w:color w:val="494949"/>
          <w:sz w:val="24"/>
          <w:szCs w:val="24"/>
        </w:rPr>
        <w:t>t</w:t>
      </w:r>
      <w:r>
        <w:rPr>
          <w:color w:val="494949"/>
          <w:spacing w:val="-15"/>
          <w:sz w:val="24"/>
          <w:szCs w:val="24"/>
        </w:rPr>
        <w:t xml:space="preserve"> </w:t>
      </w:r>
      <w:r>
        <w:rPr>
          <w:color w:val="494949"/>
          <w:spacing w:val="-5"/>
          <w:sz w:val="24"/>
          <w:szCs w:val="24"/>
        </w:rPr>
        <w:t>s</w:t>
      </w:r>
      <w:r>
        <w:rPr>
          <w:color w:val="494949"/>
          <w:spacing w:val="-6"/>
          <w:sz w:val="24"/>
          <w:szCs w:val="24"/>
        </w:rPr>
        <w:t>e</w:t>
      </w:r>
      <w:r>
        <w:rPr>
          <w:color w:val="494949"/>
          <w:spacing w:val="-3"/>
          <w:sz w:val="24"/>
          <w:szCs w:val="24"/>
        </w:rPr>
        <w:t>c</w:t>
      </w:r>
      <w:r>
        <w:rPr>
          <w:color w:val="494949"/>
          <w:spacing w:val="-6"/>
          <w:sz w:val="24"/>
          <w:szCs w:val="24"/>
        </w:rPr>
        <w:t>a</w:t>
      </w:r>
      <w:r>
        <w:rPr>
          <w:color w:val="494949"/>
          <w:spacing w:val="-4"/>
          <w:sz w:val="24"/>
          <w:szCs w:val="24"/>
        </w:rPr>
        <w:t>r</w:t>
      </w:r>
      <w:r>
        <w:rPr>
          <w:color w:val="494949"/>
          <w:sz w:val="24"/>
          <w:szCs w:val="24"/>
        </w:rPr>
        <w:t>a</w:t>
      </w:r>
      <w:r>
        <w:rPr>
          <w:color w:val="494949"/>
          <w:spacing w:val="-14"/>
          <w:sz w:val="24"/>
          <w:szCs w:val="24"/>
        </w:rPr>
        <w:t xml:space="preserve"> </w:t>
      </w:r>
      <w:r>
        <w:rPr>
          <w:color w:val="494949"/>
          <w:spacing w:val="-8"/>
          <w:sz w:val="24"/>
          <w:szCs w:val="24"/>
        </w:rPr>
        <w:t>b</w:t>
      </w:r>
      <w:r>
        <w:rPr>
          <w:color w:val="494949"/>
          <w:spacing w:val="-3"/>
          <w:sz w:val="24"/>
          <w:szCs w:val="24"/>
        </w:rPr>
        <w:t>e</w:t>
      </w:r>
      <w:r>
        <w:rPr>
          <w:color w:val="494949"/>
          <w:spacing w:val="-4"/>
          <w:sz w:val="24"/>
          <w:szCs w:val="24"/>
        </w:rPr>
        <w:t>r</w:t>
      </w:r>
      <w:r>
        <w:rPr>
          <w:color w:val="494949"/>
          <w:spacing w:val="-5"/>
          <w:sz w:val="24"/>
          <w:szCs w:val="24"/>
        </w:rPr>
        <w:t>s</w:t>
      </w:r>
      <w:r>
        <w:rPr>
          <w:color w:val="494949"/>
          <w:spacing w:val="-6"/>
          <w:sz w:val="24"/>
          <w:szCs w:val="24"/>
        </w:rPr>
        <w:t>a</w:t>
      </w:r>
      <w:r>
        <w:rPr>
          <w:color w:val="494949"/>
          <w:spacing w:val="-7"/>
          <w:sz w:val="24"/>
          <w:szCs w:val="24"/>
        </w:rPr>
        <w:t>m</w:t>
      </w:r>
      <w:r>
        <w:rPr>
          <w:color w:val="494949"/>
          <w:spacing w:val="-3"/>
          <w:sz w:val="24"/>
          <w:szCs w:val="24"/>
        </w:rPr>
        <w:t>aa</w:t>
      </w:r>
      <w:r>
        <w:rPr>
          <w:color w:val="494949"/>
          <w:spacing w:val="-8"/>
          <w:sz w:val="24"/>
          <w:szCs w:val="24"/>
        </w:rPr>
        <w:t>n</w:t>
      </w:r>
      <w:r>
        <w:rPr>
          <w:color w:val="494949"/>
          <w:sz w:val="24"/>
          <w:szCs w:val="24"/>
        </w:rPr>
        <w:t>.</w:t>
      </w:r>
      <w:r>
        <w:rPr>
          <w:color w:val="494949"/>
          <w:spacing w:val="-12"/>
          <w:sz w:val="24"/>
          <w:szCs w:val="24"/>
        </w:rPr>
        <w:t xml:space="preserve"> </w:t>
      </w:r>
      <w:r>
        <w:rPr>
          <w:color w:val="494949"/>
          <w:spacing w:val="-9"/>
          <w:sz w:val="24"/>
          <w:szCs w:val="24"/>
        </w:rPr>
        <w:t>P</w:t>
      </w:r>
      <w:r>
        <w:rPr>
          <w:color w:val="494949"/>
          <w:spacing w:val="-3"/>
          <w:sz w:val="24"/>
          <w:szCs w:val="24"/>
        </w:rPr>
        <w:t>i</w:t>
      </w:r>
      <w:r>
        <w:rPr>
          <w:color w:val="494949"/>
          <w:spacing w:val="-4"/>
          <w:sz w:val="24"/>
          <w:szCs w:val="24"/>
        </w:rPr>
        <w:t>n</w:t>
      </w:r>
      <w:r>
        <w:rPr>
          <w:color w:val="494949"/>
          <w:spacing w:val="-7"/>
          <w:sz w:val="24"/>
          <w:szCs w:val="24"/>
        </w:rPr>
        <w:t>t</w:t>
      </w:r>
      <w:r>
        <w:rPr>
          <w:color w:val="494949"/>
          <w:spacing w:val="-3"/>
          <w:sz w:val="24"/>
          <w:szCs w:val="24"/>
        </w:rPr>
        <w:t>a</w:t>
      </w:r>
      <w:r>
        <w:rPr>
          <w:color w:val="494949"/>
          <w:sz w:val="24"/>
          <w:szCs w:val="24"/>
        </w:rPr>
        <w:t xml:space="preserve">r </w:t>
      </w:r>
      <w:r>
        <w:rPr>
          <w:color w:val="494949"/>
          <w:spacing w:val="-4"/>
          <w:sz w:val="24"/>
          <w:szCs w:val="24"/>
        </w:rPr>
        <w:t>k</w:t>
      </w:r>
      <w:r>
        <w:rPr>
          <w:color w:val="494949"/>
          <w:spacing w:val="-3"/>
          <w:sz w:val="24"/>
          <w:szCs w:val="24"/>
        </w:rPr>
        <w:t>e</w:t>
      </w:r>
      <w:r>
        <w:rPr>
          <w:color w:val="494949"/>
          <w:spacing w:val="-7"/>
          <w:sz w:val="24"/>
          <w:szCs w:val="24"/>
        </w:rPr>
        <w:t>mi</w:t>
      </w:r>
      <w:r>
        <w:rPr>
          <w:color w:val="494949"/>
          <w:spacing w:val="-3"/>
          <w:sz w:val="24"/>
          <w:szCs w:val="24"/>
        </w:rPr>
        <w:t>t</w:t>
      </w:r>
      <w:r>
        <w:rPr>
          <w:color w:val="494949"/>
          <w:spacing w:val="-4"/>
          <w:sz w:val="24"/>
          <w:szCs w:val="24"/>
        </w:rPr>
        <w:t>r</w:t>
      </w:r>
      <w:r>
        <w:rPr>
          <w:color w:val="494949"/>
          <w:spacing w:val="-6"/>
          <w:sz w:val="24"/>
          <w:szCs w:val="24"/>
        </w:rPr>
        <w:t>a</w:t>
      </w:r>
      <w:r>
        <w:rPr>
          <w:color w:val="494949"/>
          <w:spacing w:val="-3"/>
          <w:sz w:val="24"/>
          <w:szCs w:val="24"/>
        </w:rPr>
        <w:t>a</w:t>
      </w:r>
      <w:r>
        <w:rPr>
          <w:color w:val="494949"/>
          <w:sz w:val="24"/>
          <w:szCs w:val="24"/>
        </w:rPr>
        <w:t>n</w:t>
      </w:r>
      <w:r>
        <w:rPr>
          <w:color w:val="494949"/>
          <w:spacing w:val="-8"/>
          <w:sz w:val="24"/>
          <w:szCs w:val="24"/>
        </w:rPr>
        <w:t xml:space="preserve"> b</w:t>
      </w:r>
      <w:r>
        <w:rPr>
          <w:color w:val="494949"/>
          <w:spacing w:val="-3"/>
          <w:sz w:val="24"/>
          <w:szCs w:val="24"/>
        </w:rPr>
        <w:t>e</w:t>
      </w:r>
      <w:r>
        <w:rPr>
          <w:color w:val="494949"/>
          <w:spacing w:val="-4"/>
          <w:sz w:val="24"/>
          <w:szCs w:val="24"/>
        </w:rPr>
        <w:t>r</w:t>
      </w:r>
      <w:r>
        <w:rPr>
          <w:color w:val="494949"/>
          <w:spacing w:val="-8"/>
          <w:sz w:val="24"/>
          <w:szCs w:val="24"/>
        </w:rPr>
        <w:t>f</w:t>
      </w:r>
      <w:r>
        <w:rPr>
          <w:color w:val="494949"/>
          <w:spacing w:val="-4"/>
          <w:sz w:val="24"/>
          <w:szCs w:val="24"/>
        </w:rPr>
        <w:t>oku</w:t>
      </w:r>
      <w:r>
        <w:rPr>
          <w:color w:val="494949"/>
          <w:sz w:val="24"/>
          <w:szCs w:val="24"/>
        </w:rPr>
        <w:t>s</w:t>
      </w:r>
      <w:r>
        <w:rPr>
          <w:color w:val="494949"/>
          <w:spacing w:val="-9"/>
          <w:sz w:val="24"/>
          <w:szCs w:val="24"/>
        </w:rPr>
        <w:t xml:space="preserve"> </w:t>
      </w:r>
      <w:r>
        <w:rPr>
          <w:color w:val="494949"/>
          <w:spacing w:val="-4"/>
          <w:sz w:val="24"/>
          <w:szCs w:val="24"/>
        </w:rPr>
        <w:t>p</w:t>
      </w:r>
      <w:r>
        <w:rPr>
          <w:color w:val="494949"/>
          <w:spacing w:val="-6"/>
          <w:sz w:val="24"/>
          <w:szCs w:val="24"/>
        </w:rPr>
        <w:t>a</w:t>
      </w:r>
      <w:r>
        <w:rPr>
          <w:color w:val="494949"/>
          <w:spacing w:val="-4"/>
          <w:sz w:val="24"/>
          <w:szCs w:val="24"/>
        </w:rPr>
        <w:t>d</w:t>
      </w:r>
      <w:r>
        <w:rPr>
          <w:color w:val="494949"/>
          <w:sz w:val="24"/>
          <w:szCs w:val="24"/>
        </w:rPr>
        <w:t>a</w:t>
      </w:r>
      <w:r>
        <w:rPr>
          <w:color w:val="494949"/>
          <w:spacing w:val="-6"/>
          <w:sz w:val="24"/>
          <w:szCs w:val="24"/>
        </w:rPr>
        <w:t xml:space="preserve"> </w:t>
      </w:r>
      <w:r>
        <w:rPr>
          <w:color w:val="494949"/>
          <w:spacing w:val="-7"/>
          <w:sz w:val="24"/>
          <w:szCs w:val="24"/>
        </w:rPr>
        <w:t>b</w:t>
      </w:r>
      <w:r>
        <w:rPr>
          <w:color w:val="494949"/>
          <w:spacing w:val="-3"/>
          <w:sz w:val="24"/>
          <w:szCs w:val="24"/>
        </w:rPr>
        <w:t>i</w:t>
      </w:r>
      <w:r>
        <w:rPr>
          <w:color w:val="494949"/>
          <w:spacing w:val="-8"/>
          <w:sz w:val="24"/>
          <w:szCs w:val="24"/>
        </w:rPr>
        <w:t>d</w:t>
      </w:r>
      <w:r>
        <w:rPr>
          <w:color w:val="494949"/>
          <w:spacing w:val="-3"/>
          <w:sz w:val="24"/>
          <w:szCs w:val="24"/>
        </w:rPr>
        <w:t>a</w:t>
      </w:r>
      <w:r>
        <w:rPr>
          <w:color w:val="494949"/>
          <w:spacing w:val="-4"/>
          <w:sz w:val="24"/>
          <w:szCs w:val="24"/>
        </w:rPr>
        <w:t>n</w:t>
      </w:r>
      <w:r>
        <w:rPr>
          <w:color w:val="494949"/>
          <w:sz w:val="24"/>
          <w:szCs w:val="24"/>
        </w:rPr>
        <w:t>g</w:t>
      </w:r>
      <w:r>
        <w:rPr>
          <w:color w:val="494949"/>
          <w:spacing w:val="-8"/>
          <w:sz w:val="24"/>
          <w:szCs w:val="24"/>
        </w:rPr>
        <w:t xml:space="preserve"> u</w:t>
      </w:r>
      <w:r>
        <w:rPr>
          <w:color w:val="494949"/>
          <w:spacing w:val="-3"/>
          <w:sz w:val="24"/>
          <w:szCs w:val="24"/>
        </w:rPr>
        <w:t>t</w:t>
      </w:r>
      <w:r>
        <w:rPr>
          <w:color w:val="494949"/>
          <w:spacing w:val="-6"/>
          <w:sz w:val="24"/>
          <w:szCs w:val="24"/>
        </w:rPr>
        <w:t>a</w:t>
      </w:r>
      <w:r>
        <w:rPr>
          <w:color w:val="494949"/>
          <w:spacing w:val="-3"/>
          <w:sz w:val="24"/>
          <w:szCs w:val="24"/>
        </w:rPr>
        <w:t>m</w:t>
      </w:r>
      <w:r>
        <w:rPr>
          <w:color w:val="494949"/>
          <w:sz w:val="24"/>
          <w:szCs w:val="24"/>
        </w:rPr>
        <w:t>a</w:t>
      </w:r>
      <w:r>
        <w:rPr>
          <w:color w:val="494949"/>
          <w:spacing w:val="-6"/>
          <w:sz w:val="24"/>
          <w:szCs w:val="24"/>
        </w:rPr>
        <w:t xml:space="preserve"> </w:t>
      </w:r>
      <w:r>
        <w:rPr>
          <w:color w:val="494949"/>
          <w:spacing w:val="-8"/>
          <w:sz w:val="24"/>
          <w:szCs w:val="24"/>
        </w:rPr>
        <w:t>d</w:t>
      </w:r>
      <w:r>
        <w:rPr>
          <w:color w:val="494949"/>
          <w:spacing w:val="-3"/>
          <w:sz w:val="24"/>
          <w:szCs w:val="24"/>
        </w:rPr>
        <w:t>a</w:t>
      </w:r>
      <w:r>
        <w:rPr>
          <w:color w:val="494949"/>
          <w:spacing w:val="-8"/>
          <w:sz w:val="24"/>
          <w:szCs w:val="24"/>
        </w:rPr>
        <w:t>r</w:t>
      </w:r>
      <w:r>
        <w:rPr>
          <w:color w:val="494949"/>
          <w:sz w:val="24"/>
          <w:szCs w:val="24"/>
        </w:rPr>
        <w:t>i</w:t>
      </w:r>
      <w:r>
        <w:rPr>
          <w:color w:val="494949"/>
          <w:spacing w:val="-7"/>
          <w:sz w:val="24"/>
          <w:szCs w:val="24"/>
        </w:rPr>
        <w:t xml:space="preserve"> </w:t>
      </w:r>
      <w:r>
        <w:rPr>
          <w:color w:val="494949"/>
          <w:spacing w:val="-4"/>
          <w:sz w:val="24"/>
          <w:szCs w:val="24"/>
        </w:rPr>
        <w:t>d</w:t>
      </w:r>
      <w:r>
        <w:rPr>
          <w:color w:val="494949"/>
          <w:spacing w:val="-3"/>
          <w:sz w:val="24"/>
          <w:szCs w:val="24"/>
        </w:rPr>
        <w:t>a</w:t>
      </w:r>
      <w:r>
        <w:rPr>
          <w:color w:val="494949"/>
          <w:spacing w:val="-7"/>
          <w:sz w:val="24"/>
          <w:szCs w:val="24"/>
        </w:rPr>
        <w:t>m</w:t>
      </w:r>
      <w:r>
        <w:rPr>
          <w:color w:val="494949"/>
          <w:spacing w:val="-4"/>
          <w:sz w:val="24"/>
          <w:szCs w:val="24"/>
        </w:rPr>
        <w:t>p</w:t>
      </w:r>
      <w:r>
        <w:rPr>
          <w:color w:val="494949"/>
          <w:spacing w:val="-6"/>
          <w:sz w:val="24"/>
          <w:szCs w:val="24"/>
        </w:rPr>
        <w:t>a</w:t>
      </w:r>
      <w:r>
        <w:rPr>
          <w:color w:val="494949"/>
          <w:sz w:val="24"/>
          <w:szCs w:val="24"/>
        </w:rPr>
        <w:t>k</w:t>
      </w:r>
      <w:r>
        <w:rPr>
          <w:color w:val="494949"/>
          <w:spacing w:val="-8"/>
          <w:sz w:val="24"/>
          <w:szCs w:val="24"/>
        </w:rPr>
        <w:t xml:space="preserve"> </w:t>
      </w:r>
      <w:r>
        <w:rPr>
          <w:color w:val="494949"/>
          <w:spacing w:val="-3"/>
          <w:sz w:val="24"/>
          <w:szCs w:val="24"/>
        </w:rPr>
        <w:t>a</w:t>
      </w:r>
      <w:r>
        <w:rPr>
          <w:color w:val="494949"/>
          <w:spacing w:val="-8"/>
          <w:sz w:val="24"/>
          <w:szCs w:val="24"/>
        </w:rPr>
        <w:t>n</w:t>
      </w:r>
      <w:r>
        <w:rPr>
          <w:color w:val="494949"/>
          <w:spacing w:val="-3"/>
          <w:sz w:val="24"/>
          <w:szCs w:val="24"/>
        </w:rPr>
        <w:t>ta</w:t>
      </w:r>
      <w:r>
        <w:rPr>
          <w:color w:val="494949"/>
          <w:spacing w:val="-8"/>
          <w:sz w:val="24"/>
          <w:szCs w:val="24"/>
        </w:rPr>
        <w:t>r</w:t>
      </w:r>
      <w:r>
        <w:rPr>
          <w:color w:val="494949"/>
          <w:sz w:val="24"/>
          <w:szCs w:val="24"/>
        </w:rPr>
        <w:t>a</w:t>
      </w:r>
      <w:r>
        <w:rPr>
          <w:color w:val="494949"/>
          <w:spacing w:val="-6"/>
          <w:sz w:val="24"/>
          <w:szCs w:val="24"/>
        </w:rPr>
        <w:t xml:space="preserve"> </w:t>
      </w:r>
      <w:r>
        <w:rPr>
          <w:color w:val="494949"/>
          <w:spacing w:val="-8"/>
          <w:sz w:val="24"/>
          <w:szCs w:val="24"/>
        </w:rPr>
        <w:t>b</w:t>
      </w:r>
      <w:r>
        <w:rPr>
          <w:color w:val="494949"/>
          <w:spacing w:val="-3"/>
          <w:sz w:val="24"/>
          <w:szCs w:val="24"/>
        </w:rPr>
        <w:t>i</w:t>
      </w:r>
      <w:r>
        <w:rPr>
          <w:color w:val="494949"/>
          <w:spacing w:val="-5"/>
          <w:sz w:val="24"/>
          <w:szCs w:val="24"/>
        </w:rPr>
        <w:t>s</w:t>
      </w:r>
      <w:r>
        <w:rPr>
          <w:color w:val="494949"/>
          <w:spacing w:val="-4"/>
          <w:sz w:val="24"/>
          <w:szCs w:val="24"/>
        </w:rPr>
        <w:t>n</w:t>
      </w:r>
      <w:r>
        <w:rPr>
          <w:color w:val="494949"/>
          <w:spacing w:val="-3"/>
          <w:sz w:val="24"/>
          <w:szCs w:val="24"/>
        </w:rPr>
        <w:t>i</w:t>
      </w:r>
      <w:r>
        <w:rPr>
          <w:color w:val="494949"/>
          <w:sz w:val="24"/>
          <w:szCs w:val="24"/>
        </w:rPr>
        <w:t>s</w:t>
      </w:r>
      <w:r>
        <w:rPr>
          <w:color w:val="494949"/>
          <w:spacing w:val="-9"/>
          <w:sz w:val="24"/>
          <w:szCs w:val="24"/>
        </w:rPr>
        <w:t xml:space="preserve"> </w:t>
      </w:r>
      <w:r>
        <w:rPr>
          <w:color w:val="494949"/>
          <w:spacing w:val="-8"/>
          <w:sz w:val="24"/>
          <w:szCs w:val="24"/>
        </w:rPr>
        <w:t>d</w:t>
      </w:r>
      <w:r>
        <w:rPr>
          <w:color w:val="494949"/>
          <w:spacing w:val="-3"/>
          <w:sz w:val="24"/>
          <w:szCs w:val="24"/>
        </w:rPr>
        <w:t>a</w:t>
      </w:r>
      <w:r>
        <w:rPr>
          <w:color w:val="494949"/>
          <w:sz w:val="24"/>
          <w:szCs w:val="24"/>
        </w:rPr>
        <w:t>n</w:t>
      </w:r>
      <w:r>
        <w:rPr>
          <w:color w:val="494949"/>
          <w:spacing w:val="-8"/>
          <w:sz w:val="24"/>
          <w:szCs w:val="24"/>
        </w:rPr>
        <w:t xml:space="preserve"> </w:t>
      </w:r>
      <w:r>
        <w:rPr>
          <w:color w:val="494949"/>
          <w:spacing w:val="-7"/>
          <w:sz w:val="24"/>
          <w:szCs w:val="24"/>
        </w:rPr>
        <w:t>m</w:t>
      </w:r>
      <w:r>
        <w:rPr>
          <w:color w:val="494949"/>
          <w:spacing w:val="-3"/>
          <w:sz w:val="24"/>
          <w:szCs w:val="24"/>
        </w:rPr>
        <w:t>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4"/>
          <w:sz w:val="24"/>
          <w:szCs w:val="24"/>
        </w:rPr>
        <w:t>k</w:t>
      </w:r>
      <w:r>
        <w:rPr>
          <w:color w:val="494949"/>
          <w:spacing w:val="-6"/>
          <w:sz w:val="24"/>
          <w:szCs w:val="24"/>
        </w:rPr>
        <w:t>a</w:t>
      </w:r>
      <w:r>
        <w:rPr>
          <w:color w:val="494949"/>
          <w:sz w:val="24"/>
          <w:szCs w:val="24"/>
        </w:rPr>
        <w:t>t</w:t>
      </w:r>
      <w:r>
        <w:rPr>
          <w:color w:val="494949"/>
          <w:spacing w:val="-7"/>
          <w:sz w:val="24"/>
          <w:szCs w:val="24"/>
        </w:rPr>
        <w:t xml:space="preserve"> </w:t>
      </w:r>
      <w:r>
        <w:rPr>
          <w:color w:val="494949"/>
          <w:spacing w:val="-4"/>
          <w:sz w:val="24"/>
          <w:szCs w:val="24"/>
        </w:rPr>
        <w:t>d</w:t>
      </w:r>
      <w:r>
        <w:rPr>
          <w:color w:val="494949"/>
          <w:spacing w:val="-3"/>
          <w:sz w:val="24"/>
          <w:szCs w:val="24"/>
        </w:rPr>
        <w:t>a</w:t>
      </w:r>
      <w:r>
        <w:rPr>
          <w:color w:val="494949"/>
          <w:sz w:val="24"/>
          <w:szCs w:val="24"/>
        </w:rPr>
        <w:t xml:space="preserve">n </w:t>
      </w:r>
      <w:r>
        <w:rPr>
          <w:color w:val="494949"/>
          <w:spacing w:val="-3"/>
          <w:sz w:val="24"/>
          <w:szCs w:val="24"/>
        </w:rPr>
        <w:t>me</w:t>
      </w:r>
      <w:r>
        <w:rPr>
          <w:color w:val="494949"/>
          <w:spacing w:val="-4"/>
          <w:sz w:val="24"/>
          <w:szCs w:val="24"/>
        </w:rPr>
        <w:t>n</w:t>
      </w:r>
      <w:r>
        <w:rPr>
          <w:color w:val="494949"/>
          <w:spacing w:val="-8"/>
          <w:sz w:val="24"/>
          <w:szCs w:val="24"/>
        </w:rPr>
        <w:t>g</w:t>
      </w:r>
      <w:r>
        <w:rPr>
          <w:color w:val="494949"/>
          <w:spacing w:val="-6"/>
          <w:sz w:val="24"/>
          <w:szCs w:val="24"/>
        </w:rPr>
        <w:t>e</w:t>
      </w:r>
      <w:r>
        <w:rPr>
          <w:color w:val="494949"/>
          <w:spacing w:val="-3"/>
          <w:sz w:val="24"/>
          <w:szCs w:val="24"/>
        </w:rPr>
        <w:t>m</w:t>
      </w:r>
      <w:r>
        <w:rPr>
          <w:color w:val="494949"/>
          <w:spacing w:val="-8"/>
          <w:sz w:val="24"/>
          <w:szCs w:val="24"/>
        </w:rPr>
        <w:t>b</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4"/>
          <w:sz w:val="24"/>
          <w:szCs w:val="24"/>
        </w:rPr>
        <w:t>k</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9"/>
          <w:sz w:val="24"/>
          <w:szCs w:val="24"/>
        </w:rPr>
        <w:t>s</w:t>
      </w:r>
      <w:r>
        <w:rPr>
          <w:color w:val="494949"/>
          <w:spacing w:val="-4"/>
          <w:sz w:val="24"/>
          <w:szCs w:val="24"/>
        </w:rPr>
        <w:t>o</w:t>
      </w:r>
      <w:r>
        <w:rPr>
          <w:color w:val="494949"/>
          <w:spacing w:val="-3"/>
          <w:sz w:val="24"/>
          <w:szCs w:val="24"/>
        </w:rPr>
        <w:t>l</w:t>
      </w:r>
      <w:r>
        <w:rPr>
          <w:color w:val="494949"/>
          <w:spacing w:val="-4"/>
          <w:sz w:val="24"/>
          <w:szCs w:val="24"/>
        </w:rPr>
        <w:t>u</w:t>
      </w:r>
      <w:r>
        <w:rPr>
          <w:color w:val="494949"/>
          <w:spacing w:val="-9"/>
          <w:sz w:val="24"/>
          <w:szCs w:val="24"/>
        </w:rPr>
        <w:t>s</w:t>
      </w:r>
      <w:r>
        <w:rPr>
          <w:color w:val="494949"/>
          <w:sz w:val="24"/>
          <w:szCs w:val="24"/>
        </w:rPr>
        <w:t>i</w:t>
      </w:r>
      <w:r>
        <w:rPr>
          <w:color w:val="494949"/>
          <w:spacing w:val="5"/>
          <w:sz w:val="24"/>
          <w:szCs w:val="24"/>
        </w:rPr>
        <w:t xml:space="preserve"> </w:t>
      </w:r>
      <w:r>
        <w:rPr>
          <w:color w:val="494949"/>
          <w:spacing w:val="-4"/>
          <w:sz w:val="24"/>
          <w:szCs w:val="24"/>
        </w:rPr>
        <w:t>k</w:t>
      </w:r>
      <w:r>
        <w:rPr>
          <w:color w:val="494949"/>
          <w:spacing w:val="-8"/>
          <w:sz w:val="24"/>
          <w:szCs w:val="24"/>
        </w:rPr>
        <w:t>r</w:t>
      </w:r>
      <w:r>
        <w:rPr>
          <w:color w:val="494949"/>
          <w:spacing w:val="-6"/>
          <w:sz w:val="24"/>
          <w:szCs w:val="24"/>
        </w:rPr>
        <w:t>e</w:t>
      </w:r>
      <w:r>
        <w:rPr>
          <w:color w:val="494949"/>
          <w:spacing w:val="-3"/>
          <w:sz w:val="24"/>
          <w:szCs w:val="24"/>
        </w:rPr>
        <w:t>a</w:t>
      </w:r>
      <w:r>
        <w:rPr>
          <w:color w:val="494949"/>
          <w:spacing w:val="-7"/>
          <w:sz w:val="24"/>
          <w:szCs w:val="24"/>
        </w:rPr>
        <w:t>t</w:t>
      </w:r>
      <w:r>
        <w:rPr>
          <w:color w:val="494949"/>
          <w:spacing w:val="-3"/>
          <w:sz w:val="24"/>
          <w:szCs w:val="24"/>
        </w:rPr>
        <w:t>i</w:t>
      </w:r>
      <w:r>
        <w:rPr>
          <w:color w:val="494949"/>
          <w:sz w:val="24"/>
          <w:szCs w:val="24"/>
        </w:rPr>
        <w:t>f</w:t>
      </w:r>
      <w:r>
        <w:rPr>
          <w:color w:val="494949"/>
          <w:spacing w:val="4"/>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3"/>
          <w:sz w:val="24"/>
          <w:szCs w:val="24"/>
        </w:rPr>
        <w:t>me</w:t>
      </w:r>
      <w:r>
        <w:rPr>
          <w:color w:val="494949"/>
          <w:spacing w:val="-4"/>
          <w:sz w:val="24"/>
          <w:szCs w:val="24"/>
        </w:rPr>
        <w:t>n</w:t>
      </w:r>
      <w:r>
        <w:rPr>
          <w:color w:val="494949"/>
          <w:spacing w:val="-6"/>
          <w:sz w:val="24"/>
          <w:szCs w:val="24"/>
        </w:rPr>
        <w:t>a</w:t>
      </w:r>
      <w:r>
        <w:rPr>
          <w:color w:val="494949"/>
          <w:spacing w:val="-4"/>
          <w:sz w:val="24"/>
          <w:szCs w:val="24"/>
        </w:rPr>
        <w:t>r</w:t>
      </w:r>
      <w:r>
        <w:rPr>
          <w:color w:val="494949"/>
          <w:spacing w:val="-3"/>
          <w:sz w:val="24"/>
          <w:szCs w:val="24"/>
        </w:rPr>
        <w:t>i</w:t>
      </w:r>
      <w:r>
        <w:rPr>
          <w:color w:val="494949"/>
          <w:sz w:val="24"/>
          <w:szCs w:val="24"/>
        </w:rPr>
        <w:t>k</w:t>
      </w:r>
      <w:r>
        <w:rPr>
          <w:color w:val="494949"/>
          <w:spacing w:val="4"/>
          <w:sz w:val="24"/>
          <w:szCs w:val="24"/>
        </w:rPr>
        <w:t xml:space="preserve"> </w:t>
      </w:r>
      <w:r>
        <w:rPr>
          <w:color w:val="494949"/>
          <w:spacing w:val="-8"/>
          <w:sz w:val="24"/>
          <w:szCs w:val="24"/>
        </w:rPr>
        <w:t>p</w:t>
      </w:r>
      <w:r>
        <w:rPr>
          <w:color w:val="494949"/>
          <w:spacing w:val="-3"/>
          <w:sz w:val="24"/>
          <w:szCs w:val="24"/>
        </w:rPr>
        <w:t>a</w:t>
      </w:r>
      <w:r>
        <w:rPr>
          <w:color w:val="494949"/>
          <w:spacing w:val="-8"/>
          <w:sz w:val="24"/>
          <w:szCs w:val="24"/>
        </w:rPr>
        <w:t>d</w:t>
      </w:r>
      <w:r>
        <w:rPr>
          <w:color w:val="494949"/>
          <w:sz w:val="24"/>
          <w:szCs w:val="24"/>
        </w:rPr>
        <w:t>a</w:t>
      </w:r>
      <w:r>
        <w:rPr>
          <w:color w:val="494949"/>
          <w:spacing w:val="5"/>
          <w:sz w:val="24"/>
          <w:szCs w:val="24"/>
        </w:rPr>
        <w:t xml:space="preserve"> </w:t>
      </w:r>
      <w:r>
        <w:rPr>
          <w:color w:val="494949"/>
          <w:spacing w:val="-8"/>
          <w:sz w:val="24"/>
          <w:szCs w:val="24"/>
        </w:rPr>
        <w:t>k</w:t>
      </w:r>
      <w:r>
        <w:rPr>
          <w:color w:val="494949"/>
          <w:spacing w:val="-3"/>
          <w:sz w:val="24"/>
          <w:szCs w:val="24"/>
        </w:rPr>
        <w:t>e</w:t>
      </w:r>
      <w:r>
        <w:rPr>
          <w:color w:val="494949"/>
          <w:spacing w:val="-7"/>
          <w:sz w:val="24"/>
          <w:szCs w:val="24"/>
        </w:rPr>
        <w:t>m</w:t>
      </w:r>
      <w:r>
        <w:rPr>
          <w:color w:val="494949"/>
          <w:spacing w:val="-3"/>
          <w:sz w:val="24"/>
          <w:szCs w:val="24"/>
        </w:rPr>
        <w:t>a</w:t>
      </w:r>
      <w:r>
        <w:rPr>
          <w:color w:val="494949"/>
          <w:spacing w:val="-7"/>
          <w:sz w:val="24"/>
          <w:szCs w:val="24"/>
        </w:rPr>
        <w:t>m</w:t>
      </w:r>
      <w:r>
        <w:rPr>
          <w:color w:val="494949"/>
          <w:spacing w:val="-4"/>
          <w:sz w:val="24"/>
          <w:szCs w:val="24"/>
        </w:rPr>
        <w:t>p</w:t>
      </w:r>
      <w:r>
        <w:rPr>
          <w:color w:val="494949"/>
          <w:spacing w:val="-8"/>
          <w:sz w:val="24"/>
          <w:szCs w:val="24"/>
        </w:rPr>
        <w:t>u</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7"/>
          <w:sz w:val="24"/>
          <w:szCs w:val="24"/>
        </w:rPr>
        <w:t>m</w:t>
      </w:r>
      <w:r>
        <w:rPr>
          <w:color w:val="494949"/>
          <w:spacing w:val="-6"/>
          <w:sz w:val="24"/>
          <w:szCs w:val="24"/>
        </w:rPr>
        <w:t>e</w:t>
      </w:r>
      <w:r>
        <w:rPr>
          <w:color w:val="494949"/>
          <w:spacing w:val="-3"/>
          <w:sz w:val="24"/>
          <w:szCs w:val="24"/>
        </w:rPr>
        <w:t>le</w:t>
      </w:r>
      <w:r>
        <w:rPr>
          <w:color w:val="494949"/>
          <w:spacing w:val="-4"/>
          <w:sz w:val="24"/>
          <w:szCs w:val="24"/>
        </w:rPr>
        <w:t>n</w:t>
      </w:r>
      <w:r>
        <w:rPr>
          <w:color w:val="494949"/>
          <w:spacing w:val="-8"/>
          <w:sz w:val="24"/>
          <w:szCs w:val="24"/>
        </w:rPr>
        <w:t>gk</w:t>
      </w:r>
      <w:r>
        <w:rPr>
          <w:color w:val="494949"/>
          <w:spacing w:val="-3"/>
          <w:sz w:val="24"/>
          <w:szCs w:val="24"/>
        </w:rPr>
        <w:t>a</w:t>
      </w:r>
      <w:r>
        <w:rPr>
          <w:color w:val="494949"/>
          <w:spacing w:val="-4"/>
          <w:sz w:val="24"/>
          <w:szCs w:val="24"/>
        </w:rPr>
        <w:t>p</w:t>
      </w:r>
      <w:r>
        <w:rPr>
          <w:color w:val="494949"/>
          <w:sz w:val="24"/>
          <w:szCs w:val="24"/>
        </w:rPr>
        <w:t>i</w:t>
      </w:r>
      <w:r>
        <w:rPr>
          <w:color w:val="494949"/>
          <w:spacing w:val="1"/>
          <w:sz w:val="24"/>
          <w:szCs w:val="24"/>
        </w:rPr>
        <w:t xml:space="preserve"> </w:t>
      </w:r>
      <w:r>
        <w:rPr>
          <w:color w:val="494949"/>
          <w:spacing w:val="-4"/>
          <w:sz w:val="24"/>
          <w:szCs w:val="24"/>
        </w:rPr>
        <w:t>k</w:t>
      </w:r>
      <w:r>
        <w:rPr>
          <w:color w:val="494949"/>
          <w:spacing w:val="-3"/>
          <w:sz w:val="24"/>
          <w:szCs w:val="24"/>
        </w:rPr>
        <w:t>e</w:t>
      </w:r>
      <w:r>
        <w:rPr>
          <w:color w:val="494949"/>
          <w:spacing w:val="-8"/>
          <w:sz w:val="24"/>
          <w:szCs w:val="24"/>
        </w:rPr>
        <w:t>d</w:t>
      </w:r>
      <w:r>
        <w:rPr>
          <w:color w:val="494949"/>
          <w:spacing w:val="-4"/>
          <w:sz w:val="24"/>
          <w:szCs w:val="24"/>
        </w:rPr>
        <w:t>u</w:t>
      </w:r>
      <w:r>
        <w:rPr>
          <w:color w:val="494949"/>
          <w:sz w:val="24"/>
          <w:szCs w:val="24"/>
        </w:rPr>
        <w:t xml:space="preserve">a </w:t>
      </w:r>
      <w:r>
        <w:rPr>
          <w:color w:val="494949"/>
          <w:spacing w:val="-4"/>
          <w:sz w:val="24"/>
          <w:szCs w:val="24"/>
        </w:rPr>
        <w:t>un</w:t>
      </w:r>
      <w:r>
        <w:rPr>
          <w:color w:val="494949"/>
          <w:spacing w:val="-3"/>
          <w:sz w:val="24"/>
          <w:szCs w:val="24"/>
        </w:rPr>
        <w:t>t</w:t>
      </w:r>
      <w:r>
        <w:rPr>
          <w:color w:val="494949"/>
          <w:spacing w:val="-8"/>
          <w:sz w:val="24"/>
          <w:szCs w:val="24"/>
        </w:rPr>
        <w:t>u</w:t>
      </w:r>
      <w:r>
        <w:rPr>
          <w:color w:val="494949"/>
          <w:sz w:val="24"/>
          <w:szCs w:val="24"/>
        </w:rPr>
        <w:t>k</w:t>
      </w:r>
      <w:r>
        <w:rPr>
          <w:color w:val="494949"/>
          <w:spacing w:val="-20"/>
          <w:sz w:val="24"/>
          <w:szCs w:val="24"/>
        </w:rPr>
        <w:t xml:space="preserve"> </w:t>
      </w:r>
      <w:r>
        <w:rPr>
          <w:color w:val="494949"/>
          <w:spacing w:val="-7"/>
          <w:sz w:val="24"/>
          <w:szCs w:val="24"/>
        </w:rPr>
        <w:t>m</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pacing w:val="-7"/>
          <w:sz w:val="24"/>
          <w:szCs w:val="24"/>
        </w:rPr>
        <w:t>t</w:t>
      </w:r>
      <w:r>
        <w:rPr>
          <w:color w:val="494949"/>
          <w:spacing w:val="-3"/>
          <w:sz w:val="24"/>
          <w:szCs w:val="24"/>
        </w:rPr>
        <w:t>a</w:t>
      </w:r>
      <w:r>
        <w:rPr>
          <w:color w:val="494949"/>
          <w:spacing w:val="-5"/>
          <w:sz w:val="24"/>
          <w:szCs w:val="24"/>
        </w:rPr>
        <w:t>s</w:t>
      </w:r>
      <w:r>
        <w:rPr>
          <w:color w:val="494949"/>
          <w:sz w:val="24"/>
          <w:szCs w:val="24"/>
        </w:rPr>
        <w:t>i</w:t>
      </w:r>
      <w:r>
        <w:rPr>
          <w:color w:val="494949"/>
          <w:spacing w:val="-23"/>
          <w:sz w:val="24"/>
          <w:szCs w:val="24"/>
        </w:rPr>
        <w:t xml:space="preserve"> </w:t>
      </w:r>
      <w:r>
        <w:rPr>
          <w:color w:val="494949"/>
          <w:spacing w:val="-3"/>
          <w:sz w:val="24"/>
          <w:szCs w:val="24"/>
        </w:rPr>
        <w:t>t</w:t>
      </w:r>
      <w:r>
        <w:rPr>
          <w:color w:val="494949"/>
          <w:spacing w:val="-6"/>
          <w:sz w:val="24"/>
          <w:szCs w:val="24"/>
        </w:rPr>
        <w:t>a</w:t>
      </w:r>
      <w:r>
        <w:rPr>
          <w:color w:val="494949"/>
          <w:spacing w:val="-4"/>
          <w:sz w:val="24"/>
          <w:szCs w:val="24"/>
        </w:rPr>
        <w:t>n</w:t>
      </w:r>
      <w:r>
        <w:rPr>
          <w:color w:val="494949"/>
          <w:spacing w:val="-7"/>
          <w:sz w:val="24"/>
          <w:szCs w:val="24"/>
        </w:rPr>
        <w:t>t</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20"/>
          <w:sz w:val="24"/>
          <w:szCs w:val="24"/>
        </w:rPr>
        <w:t xml:space="preserve"> </w:t>
      </w:r>
      <w:r>
        <w:rPr>
          <w:color w:val="494949"/>
          <w:spacing w:val="-8"/>
          <w:sz w:val="24"/>
          <w:szCs w:val="24"/>
        </w:rPr>
        <w:t>u</w:t>
      </w:r>
      <w:r>
        <w:rPr>
          <w:color w:val="494949"/>
          <w:spacing w:val="-3"/>
          <w:sz w:val="24"/>
          <w:szCs w:val="24"/>
        </w:rPr>
        <w:t>t</w:t>
      </w:r>
      <w:r>
        <w:rPr>
          <w:color w:val="494949"/>
          <w:spacing w:val="-6"/>
          <w:sz w:val="24"/>
          <w:szCs w:val="24"/>
        </w:rPr>
        <w:t>a</w:t>
      </w:r>
      <w:r>
        <w:rPr>
          <w:color w:val="494949"/>
          <w:spacing w:val="-3"/>
          <w:sz w:val="24"/>
          <w:szCs w:val="24"/>
        </w:rPr>
        <w:t>m</w:t>
      </w:r>
      <w:r>
        <w:rPr>
          <w:color w:val="494949"/>
          <w:sz w:val="24"/>
          <w:szCs w:val="24"/>
        </w:rPr>
        <w:t>a</w:t>
      </w:r>
      <w:r>
        <w:rPr>
          <w:color w:val="494949"/>
          <w:spacing w:val="-19"/>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g</w:t>
      </w:r>
      <w:r>
        <w:rPr>
          <w:color w:val="494949"/>
          <w:spacing w:val="-24"/>
          <w:sz w:val="24"/>
          <w:szCs w:val="24"/>
        </w:rPr>
        <w:t xml:space="preserve"> </w:t>
      </w:r>
      <w:r>
        <w:rPr>
          <w:color w:val="494949"/>
          <w:spacing w:val="-3"/>
          <w:sz w:val="24"/>
          <w:szCs w:val="24"/>
        </w:rPr>
        <w:t>me</w:t>
      </w:r>
      <w:r>
        <w:rPr>
          <w:color w:val="494949"/>
          <w:spacing w:val="-7"/>
          <w:sz w:val="24"/>
          <w:szCs w:val="24"/>
        </w:rPr>
        <w:t>m</w:t>
      </w:r>
      <w:r>
        <w:rPr>
          <w:color w:val="494949"/>
          <w:spacing w:val="-4"/>
          <w:sz w:val="24"/>
          <w:szCs w:val="24"/>
        </w:rPr>
        <w:t>p</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pacing w:val="-8"/>
          <w:sz w:val="24"/>
          <w:szCs w:val="24"/>
        </w:rPr>
        <w:t>r</w:t>
      </w:r>
      <w:r>
        <w:rPr>
          <w:color w:val="494949"/>
          <w:spacing w:val="-4"/>
          <w:sz w:val="24"/>
          <w:szCs w:val="24"/>
        </w:rPr>
        <w:t>uh</w:t>
      </w:r>
      <w:r>
        <w:rPr>
          <w:color w:val="494949"/>
          <w:sz w:val="24"/>
          <w:szCs w:val="24"/>
        </w:rPr>
        <w:t>i</w:t>
      </w:r>
      <w:r>
        <w:rPr>
          <w:color w:val="494949"/>
          <w:spacing w:val="-23"/>
          <w:sz w:val="24"/>
          <w:szCs w:val="24"/>
        </w:rPr>
        <w:t xml:space="preserve"> </w:t>
      </w:r>
      <w:r>
        <w:rPr>
          <w:color w:val="494949"/>
          <w:spacing w:val="-3"/>
          <w:sz w:val="24"/>
          <w:szCs w:val="24"/>
        </w:rPr>
        <w:t>ma</w:t>
      </w:r>
      <w:r>
        <w:rPr>
          <w:color w:val="494949"/>
          <w:spacing w:val="-9"/>
          <w:sz w:val="24"/>
          <w:szCs w:val="24"/>
        </w:rPr>
        <w:t>s</w:t>
      </w:r>
      <w:r>
        <w:rPr>
          <w:color w:val="494949"/>
          <w:spacing w:val="-3"/>
          <w:sz w:val="24"/>
          <w:szCs w:val="24"/>
        </w:rPr>
        <w:t>i</w:t>
      </w:r>
      <w:r>
        <w:rPr>
          <w:color w:val="494949"/>
          <w:spacing w:val="-4"/>
          <w:sz w:val="24"/>
          <w:szCs w:val="24"/>
        </w:rPr>
        <w:t>n</w:t>
      </w:r>
      <w:r>
        <w:rPr>
          <w:color w:val="494949"/>
          <w:spacing w:val="-6"/>
          <w:sz w:val="24"/>
          <w:szCs w:val="24"/>
        </w:rPr>
        <w:t>g</w:t>
      </w:r>
      <w:r>
        <w:rPr>
          <w:color w:val="494949"/>
          <w:spacing w:val="-8"/>
          <w:sz w:val="24"/>
          <w:szCs w:val="24"/>
        </w:rPr>
        <w:t>-</w:t>
      </w:r>
      <w:r>
        <w:rPr>
          <w:color w:val="494949"/>
          <w:spacing w:val="-3"/>
          <w:sz w:val="24"/>
          <w:szCs w:val="24"/>
        </w:rPr>
        <w:t>ma</w:t>
      </w:r>
      <w:r>
        <w:rPr>
          <w:color w:val="494949"/>
          <w:spacing w:val="-5"/>
          <w:sz w:val="24"/>
          <w:szCs w:val="24"/>
        </w:rPr>
        <w:t>s</w:t>
      </w:r>
      <w:r>
        <w:rPr>
          <w:color w:val="494949"/>
          <w:spacing w:val="-3"/>
          <w:sz w:val="24"/>
          <w:szCs w:val="24"/>
        </w:rPr>
        <w:t>i</w:t>
      </w:r>
      <w:r>
        <w:rPr>
          <w:color w:val="494949"/>
          <w:spacing w:val="-4"/>
          <w:sz w:val="24"/>
          <w:szCs w:val="24"/>
        </w:rPr>
        <w:t>n</w:t>
      </w:r>
      <w:r>
        <w:rPr>
          <w:color w:val="494949"/>
          <w:sz w:val="24"/>
          <w:szCs w:val="24"/>
        </w:rPr>
        <w:t>g</w:t>
      </w:r>
      <w:r>
        <w:rPr>
          <w:color w:val="494949"/>
          <w:spacing w:val="-24"/>
          <w:sz w:val="24"/>
          <w:szCs w:val="24"/>
        </w:rPr>
        <w:t xml:space="preserve"> </w:t>
      </w:r>
      <w:r>
        <w:rPr>
          <w:color w:val="494949"/>
          <w:spacing w:val="-4"/>
          <w:sz w:val="24"/>
          <w:szCs w:val="24"/>
        </w:rPr>
        <w:t>p</w:t>
      </w:r>
      <w:r>
        <w:rPr>
          <w:color w:val="494949"/>
          <w:spacing w:val="-3"/>
          <w:sz w:val="24"/>
          <w:szCs w:val="24"/>
        </w:rPr>
        <w:t>a</w:t>
      </w:r>
      <w:r>
        <w:rPr>
          <w:color w:val="494949"/>
          <w:spacing w:val="-9"/>
          <w:sz w:val="24"/>
          <w:szCs w:val="24"/>
        </w:rPr>
        <w:t>s</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3"/>
          <w:sz w:val="24"/>
          <w:szCs w:val="24"/>
        </w:rPr>
        <w:t>a</w:t>
      </w:r>
      <w:r>
        <w:rPr>
          <w:color w:val="494949"/>
          <w:spacing w:val="-4"/>
          <w:sz w:val="24"/>
          <w:szCs w:val="24"/>
        </w:rPr>
        <w:t>n</w:t>
      </w:r>
      <w:r>
        <w:rPr>
          <w:color w:val="494949"/>
          <w:sz w:val="24"/>
          <w:szCs w:val="24"/>
        </w:rPr>
        <w:t>.</w:t>
      </w:r>
      <w:r>
        <w:rPr>
          <w:color w:val="494949"/>
          <w:spacing w:val="-20"/>
          <w:sz w:val="24"/>
          <w:szCs w:val="24"/>
        </w:rPr>
        <w:t xml:space="preserve"> </w:t>
      </w:r>
      <w:r>
        <w:rPr>
          <w:color w:val="494949"/>
          <w:spacing w:val="-9"/>
          <w:sz w:val="24"/>
          <w:szCs w:val="24"/>
        </w:rPr>
        <w:t>P</w:t>
      </w:r>
      <w:r>
        <w:rPr>
          <w:color w:val="494949"/>
          <w:spacing w:val="-3"/>
          <w:sz w:val="24"/>
          <w:szCs w:val="24"/>
        </w:rPr>
        <w:t>a</w:t>
      </w:r>
      <w:r>
        <w:rPr>
          <w:color w:val="494949"/>
          <w:spacing w:val="-8"/>
          <w:sz w:val="24"/>
          <w:szCs w:val="24"/>
        </w:rPr>
        <w:t>d</w:t>
      </w:r>
      <w:r>
        <w:rPr>
          <w:color w:val="494949"/>
          <w:sz w:val="24"/>
          <w:szCs w:val="24"/>
        </w:rPr>
        <w:t>a</w:t>
      </w:r>
      <w:r w:rsidR="00A402EA">
        <w:rPr>
          <w:color w:val="494949"/>
          <w:sz w:val="24"/>
          <w:szCs w:val="24"/>
        </w:rPr>
        <w:t xml:space="preserve"> </w:t>
      </w:r>
    </w:p>
    <w:p w:rsidR="003717F8" w:rsidRDefault="009C3401" w:rsidP="001A33FC">
      <w:pPr>
        <w:spacing w:after="120" w:line="276" w:lineRule="auto"/>
        <w:ind w:right="209"/>
        <w:jc w:val="both"/>
        <w:rPr>
          <w:sz w:val="24"/>
          <w:szCs w:val="24"/>
        </w:rPr>
      </w:pPr>
      <w:proofErr w:type="gramStart"/>
      <w:r>
        <w:rPr>
          <w:color w:val="494949"/>
          <w:spacing w:val="-3"/>
          <w:sz w:val="24"/>
          <w:szCs w:val="24"/>
        </w:rPr>
        <w:t>a</w:t>
      </w:r>
      <w:r>
        <w:rPr>
          <w:color w:val="494949"/>
          <w:spacing w:val="-4"/>
          <w:sz w:val="24"/>
          <w:szCs w:val="24"/>
        </w:rPr>
        <w:t>r</w:t>
      </w:r>
      <w:r>
        <w:rPr>
          <w:color w:val="494949"/>
          <w:spacing w:val="-7"/>
          <w:sz w:val="24"/>
          <w:szCs w:val="24"/>
        </w:rPr>
        <w:t>t</w:t>
      </w:r>
      <w:r>
        <w:rPr>
          <w:color w:val="494949"/>
          <w:spacing w:val="-3"/>
          <w:sz w:val="24"/>
          <w:szCs w:val="24"/>
        </w:rPr>
        <w:t>i</w:t>
      </w:r>
      <w:r>
        <w:rPr>
          <w:color w:val="494949"/>
          <w:spacing w:val="-8"/>
          <w:sz w:val="24"/>
          <w:szCs w:val="24"/>
        </w:rPr>
        <w:t>k</w:t>
      </w:r>
      <w:r>
        <w:rPr>
          <w:color w:val="494949"/>
          <w:spacing w:val="-3"/>
          <w:sz w:val="24"/>
          <w:szCs w:val="24"/>
        </w:rPr>
        <w:t>e</w:t>
      </w:r>
      <w:r>
        <w:rPr>
          <w:color w:val="494949"/>
          <w:sz w:val="24"/>
          <w:szCs w:val="24"/>
        </w:rPr>
        <w:t>l</w:t>
      </w:r>
      <w:proofErr w:type="gramEnd"/>
      <w:r>
        <w:rPr>
          <w:color w:val="494949"/>
          <w:spacing w:val="1"/>
          <w:sz w:val="24"/>
          <w:szCs w:val="24"/>
        </w:rPr>
        <w:t xml:space="preserve"> </w:t>
      </w:r>
      <w:r>
        <w:rPr>
          <w:color w:val="494949"/>
          <w:spacing w:val="-3"/>
          <w:sz w:val="24"/>
          <w:szCs w:val="24"/>
        </w:rPr>
        <w:t>i</w:t>
      </w:r>
      <w:r>
        <w:rPr>
          <w:color w:val="494949"/>
          <w:spacing w:val="-8"/>
          <w:sz w:val="24"/>
          <w:szCs w:val="24"/>
        </w:rPr>
        <w:t>n</w:t>
      </w:r>
      <w:r>
        <w:rPr>
          <w:color w:val="494949"/>
          <w:spacing w:val="-3"/>
          <w:sz w:val="24"/>
          <w:szCs w:val="24"/>
        </w:rPr>
        <w:t>i</w:t>
      </w:r>
      <w:r>
        <w:rPr>
          <w:color w:val="494949"/>
          <w:sz w:val="24"/>
          <w:szCs w:val="24"/>
        </w:rPr>
        <w:t xml:space="preserve">, </w:t>
      </w:r>
      <w:r>
        <w:rPr>
          <w:color w:val="494949"/>
          <w:spacing w:val="-4"/>
          <w:sz w:val="24"/>
          <w:szCs w:val="24"/>
        </w:rPr>
        <w:t>k</w:t>
      </w:r>
      <w:r>
        <w:rPr>
          <w:color w:val="494949"/>
          <w:spacing w:val="-7"/>
          <w:sz w:val="24"/>
          <w:szCs w:val="24"/>
        </w:rPr>
        <w:t>i</w:t>
      </w:r>
      <w:r>
        <w:rPr>
          <w:color w:val="494949"/>
          <w:spacing w:val="-3"/>
          <w:sz w:val="24"/>
          <w:szCs w:val="24"/>
        </w:rPr>
        <w:t>t</w:t>
      </w:r>
      <w:r>
        <w:rPr>
          <w:color w:val="494949"/>
          <w:sz w:val="24"/>
          <w:szCs w:val="24"/>
        </w:rPr>
        <w:t>a</w:t>
      </w:r>
      <w:r>
        <w:rPr>
          <w:color w:val="494949"/>
          <w:spacing w:val="1"/>
          <w:sz w:val="24"/>
          <w:szCs w:val="24"/>
        </w:rPr>
        <w:t xml:space="preserve"> </w:t>
      </w:r>
      <w:r>
        <w:rPr>
          <w:color w:val="494949"/>
          <w:spacing w:val="-7"/>
          <w:sz w:val="24"/>
          <w:szCs w:val="24"/>
        </w:rPr>
        <w:t>m</w:t>
      </w:r>
      <w:r>
        <w:rPr>
          <w:color w:val="494949"/>
          <w:spacing w:val="-3"/>
          <w:sz w:val="24"/>
          <w:szCs w:val="24"/>
        </w:rPr>
        <w:t>em</w:t>
      </w:r>
      <w:r>
        <w:rPr>
          <w:color w:val="494949"/>
          <w:spacing w:val="-8"/>
          <w:sz w:val="24"/>
          <w:szCs w:val="24"/>
        </w:rPr>
        <w:t>b</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4"/>
          <w:sz w:val="24"/>
          <w:szCs w:val="24"/>
        </w:rPr>
        <w:t>u</w:t>
      </w:r>
      <w:r>
        <w:rPr>
          <w:color w:val="494949"/>
          <w:sz w:val="24"/>
          <w:szCs w:val="24"/>
        </w:rPr>
        <w:t>n</w:t>
      </w:r>
      <w:r>
        <w:rPr>
          <w:color w:val="494949"/>
          <w:spacing w:val="4"/>
          <w:sz w:val="24"/>
          <w:szCs w:val="24"/>
        </w:rPr>
        <w:t xml:space="preserve"> </w:t>
      </w:r>
      <w:r>
        <w:rPr>
          <w:color w:val="494949"/>
          <w:spacing w:val="-8"/>
          <w:sz w:val="24"/>
          <w:szCs w:val="24"/>
        </w:rPr>
        <w:t>p</w:t>
      </w:r>
      <w:r>
        <w:rPr>
          <w:color w:val="494949"/>
          <w:spacing w:val="-6"/>
          <w:sz w:val="24"/>
          <w:szCs w:val="24"/>
        </w:rPr>
        <w:t>e</w:t>
      </w:r>
      <w:r>
        <w:rPr>
          <w:color w:val="494949"/>
          <w:spacing w:val="-3"/>
          <w:sz w:val="24"/>
          <w:szCs w:val="24"/>
        </w:rPr>
        <w:t>l</w:t>
      </w:r>
      <w:r>
        <w:rPr>
          <w:color w:val="494949"/>
          <w:spacing w:val="-6"/>
          <w:sz w:val="24"/>
          <w:szCs w:val="24"/>
        </w:rPr>
        <w:t>a</w:t>
      </w:r>
      <w:r>
        <w:rPr>
          <w:color w:val="494949"/>
          <w:spacing w:val="-3"/>
          <w:sz w:val="24"/>
          <w:szCs w:val="24"/>
        </w:rPr>
        <w:t>j</w:t>
      </w:r>
      <w:r>
        <w:rPr>
          <w:color w:val="494949"/>
          <w:spacing w:val="-6"/>
          <w:sz w:val="24"/>
          <w:szCs w:val="24"/>
        </w:rPr>
        <w:t>a</w:t>
      </w:r>
      <w:r>
        <w:rPr>
          <w:color w:val="494949"/>
          <w:spacing w:val="-4"/>
          <w:sz w:val="24"/>
          <w:szCs w:val="24"/>
        </w:rPr>
        <w:t>r</w:t>
      </w:r>
      <w:r>
        <w:rPr>
          <w:color w:val="494949"/>
          <w:spacing w:val="-3"/>
          <w:sz w:val="24"/>
          <w:szCs w:val="24"/>
        </w:rPr>
        <w:t>a</w:t>
      </w:r>
      <w:r>
        <w:rPr>
          <w:color w:val="494949"/>
          <w:sz w:val="24"/>
          <w:szCs w:val="24"/>
        </w:rPr>
        <w:t xml:space="preserve">n </w:t>
      </w:r>
      <w:r>
        <w:rPr>
          <w:color w:val="494949"/>
          <w:spacing w:val="-4"/>
          <w:sz w:val="24"/>
          <w:szCs w:val="24"/>
        </w:rPr>
        <w:t>d</w:t>
      </w:r>
      <w:r>
        <w:rPr>
          <w:color w:val="494949"/>
          <w:spacing w:val="-6"/>
          <w:sz w:val="24"/>
          <w:szCs w:val="24"/>
        </w:rPr>
        <w:t>a</w:t>
      </w:r>
      <w:r>
        <w:rPr>
          <w:color w:val="494949"/>
          <w:spacing w:val="-4"/>
          <w:sz w:val="24"/>
          <w:szCs w:val="24"/>
        </w:rPr>
        <w:t>r</w:t>
      </w:r>
      <w:r>
        <w:rPr>
          <w:color w:val="494949"/>
          <w:sz w:val="24"/>
          <w:szCs w:val="24"/>
        </w:rPr>
        <w:t>i</w:t>
      </w:r>
      <w:r>
        <w:rPr>
          <w:color w:val="494949"/>
          <w:spacing w:val="1"/>
          <w:sz w:val="24"/>
          <w:szCs w:val="24"/>
        </w:rPr>
        <w:t xml:space="preserve"> </w:t>
      </w:r>
      <w:r>
        <w:rPr>
          <w:color w:val="494949"/>
          <w:spacing w:val="-8"/>
          <w:sz w:val="24"/>
          <w:szCs w:val="24"/>
        </w:rPr>
        <w:t>k</w:t>
      </w:r>
      <w:r>
        <w:rPr>
          <w:color w:val="494949"/>
          <w:spacing w:val="-3"/>
          <w:sz w:val="24"/>
          <w:szCs w:val="24"/>
        </w:rPr>
        <w:t>e</w:t>
      </w:r>
      <w:r>
        <w:rPr>
          <w:color w:val="494949"/>
          <w:spacing w:val="-5"/>
          <w:sz w:val="24"/>
          <w:szCs w:val="24"/>
        </w:rPr>
        <w:t>m</w:t>
      </w:r>
      <w:r>
        <w:rPr>
          <w:color w:val="494949"/>
          <w:spacing w:val="-3"/>
          <w:sz w:val="24"/>
          <w:szCs w:val="24"/>
        </w:rPr>
        <w:t>i</w:t>
      </w:r>
      <w:r>
        <w:rPr>
          <w:color w:val="494949"/>
          <w:spacing w:val="-7"/>
          <w:sz w:val="24"/>
          <w:szCs w:val="24"/>
        </w:rPr>
        <w:t>t</w:t>
      </w:r>
      <w:r>
        <w:rPr>
          <w:color w:val="494949"/>
          <w:spacing w:val="-4"/>
          <w:sz w:val="24"/>
          <w:szCs w:val="24"/>
        </w:rPr>
        <w:t>r</w:t>
      </w:r>
      <w:r>
        <w:rPr>
          <w:color w:val="494949"/>
          <w:spacing w:val="-6"/>
          <w:sz w:val="24"/>
          <w:szCs w:val="24"/>
        </w:rPr>
        <w:t>a</w:t>
      </w:r>
      <w:r>
        <w:rPr>
          <w:color w:val="494949"/>
          <w:spacing w:val="-3"/>
          <w:sz w:val="24"/>
          <w:szCs w:val="24"/>
        </w:rPr>
        <w:t>a</w:t>
      </w:r>
      <w:r>
        <w:rPr>
          <w:color w:val="494949"/>
          <w:sz w:val="24"/>
          <w:szCs w:val="24"/>
        </w:rPr>
        <w:t xml:space="preserve">n </w:t>
      </w:r>
      <w:r>
        <w:rPr>
          <w:color w:val="494949"/>
          <w:spacing w:val="-3"/>
          <w:sz w:val="24"/>
          <w:szCs w:val="24"/>
        </w:rPr>
        <w:t>c</w:t>
      </w:r>
      <w:r>
        <w:rPr>
          <w:color w:val="494949"/>
          <w:spacing w:val="-6"/>
          <w:sz w:val="24"/>
          <w:szCs w:val="24"/>
        </w:rPr>
        <w:t>e</w:t>
      </w:r>
      <w:r>
        <w:rPr>
          <w:color w:val="494949"/>
          <w:spacing w:val="-4"/>
          <w:sz w:val="24"/>
          <w:szCs w:val="24"/>
        </w:rPr>
        <w:t>r</w:t>
      </w:r>
      <w:r>
        <w:rPr>
          <w:color w:val="494949"/>
          <w:spacing w:val="-8"/>
          <w:sz w:val="24"/>
          <w:szCs w:val="24"/>
        </w:rPr>
        <w:t>d</w:t>
      </w:r>
      <w:r>
        <w:rPr>
          <w:color w:val="494949"/>
          <w:spacing w:val="-3"/>
          <w:sz w:val="24"/>
          <w:szCs w:val="24"/>
        </w:rPr>
        <w:t>a</w:t>
      </w:r>
      <w:r>
        <w:rPr>
          <w:color w:val="494949"/>
          <w:sz w:val="24"/>
          <w:szCs w:val="24"/>
        </w:rPr>
        <w:t>s</w:t>
      </w:r>
      <w:r>
        <w:rPr>
          <w:color w:val="494949"/>
          <w:spacing w:val="2"/>
          <w:sz w:val="24"/>
          <w:szCs w:val="24"/>
        </w:rPr>
        <w:t xml:space="preserve"> </w:t>
      </w:r>
      <w:r>
        <w:rPr>
          <w:color w:val="494949"/>
          <w:spacing w:val="-4"/>
          <w:sz w:val="24"/>
          <w:szCs w:val="24"/>
        </w:rPr>
        <w:t>u</w:t>
      </w:r>
      <w:r>
        <w:rPr>
          <w:color w:val="494949"/>
          <w:spacing w:val="-8"/>
          <w:sz w:val="24"/>
          <w:szCs w:val="24"/>
        </w:rPr>
        <w:t>n</w:t>
      </w:r>
      <w:r>
        <w:rPr>
          <w:color w:val="494949"/>
          <w:spacing w:val="-3"/>
          <w:sz w:val="24"/>
          <w:szCs w:val="24"/>
        </w:rPr>
        <w:t>t</w:t>
      </w:r>
      <w:r>
        <w:rPr>
          <w:color w:val="494949"/>
          <w:spacing w:val="-4"/>
          <w:sz w:val="24"/>
          <w:szCs w:val="24"/>
        </w:rPr>
        <w:t>u</w:t>
      </w:r>
      <w:r>
        <w:rPr>
          <w:color w:val="494949"/>
          <w:sz w:val="24"/>
          <w:szCs w:val="24"/>
        </w:rPr>
        <w:t xml:space="preserve">k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12"/>
          <w:sz w:val="24"/>
          <w:szCs w:val="24"/>
        </w:rPr>
        <w:t>y</w:t>
      </w:r>
      <w:r>
        <w:rPr>
          <w:color w:val="494949"/>
          <w:spacing w:val="-3"/>
          <w:sz w:val="24"/>
          <w:szCs w:val="24"/>
        </w:rPr>
        <w:t>e</w:t>
      </w:r>
      <w:r>
        <w:rPr>
          <w:color w:val="494949"/>
          <w:spacing w:val="-4"/>
          <w:sz w:val="24"/>
          <w:szCs w:val="24"/>
        </w:rPr>
        <w:t>d</w:t>
      </w:r>
      <w:r>
        <w:rPr>
          <w:color w:val="494949"/>
          <w:spacing w:val="-3"/>
          <w:sz w:val="24"/>
          <w:szCs w:val="24"/>
        </w:rPr>
        <w:t>ia</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3"/>
          <w:sz w:val="24"/>
          <w:szCs w:val="24"/>
        </w:rPr>
        <w:t>c</w:t>
      </w:r>
      <w:r>
        <w:rPr>
          <w:color w:val="494949"/>
          <w:spacing w:val="-6"/>
          <w:sz w:val="24"/>
          <w:szCs w:val="24"/>
        </w:rPr>
        <w:t>a</w:t>
      </w:r>
      <w:r>
        <w:rPr>
          <w:color w:val="494949"/>
          <w:spacing w:val="-4"/>
          <w:sz w:val="24"/>
          <w:szCs w:val="24"/>
        </w:rPr>
        <w:t>r</w:t>
      </w:r>
      <w:r>
        <w:rPr>
          <w:color w:val="494949"/>
          <w:sz w:val="24"/>
          <w:szCs w:val="24"/>
        </w:rPr>
        <w:t xml:space="preserve">a </w:t>
      </w:r>
      <w:r>
        <w:rPr>
          <w:color w:val="494949"/>
          <w:spacing w:val="-4"/>
          <w:sz w:val="24"/>
          <w:szCs w:val="24"/>
        </w:rPr>
        <w:t>pr</w:t>
      </w:r>
      <w:r>
        <w:rPr>
          <w:color w:val="494949"/>
          <w:spacing w:val="-3"/>
          <w:sz w:val="24"/>
          <w:szCs w:val="24"/>
        </w:rPr>
        <w:t>a</w:t>
      </w:r>
      <w:r>
        <w:rPr>
          <w:color w:val="494949"/>
          <w:spacing w:val="-8"/>
          <w:sz w:val="24"/>
          <w:szCs w:val="24"/>
        </w:rPr>
        <w:t>k</w:t>
      </w:r>
      <w:r>
        <w:rPr>
          <w:color w:val="494949"/>
          <w:spacing w:val="-7"/>
          <w:sz w:val="24"/>
          <w:szCs w:val="24"/>
        </w:rPr>
        <w:t>t</w:t>
      </w:r>
      <w:r>
        <w:rPr>
          <w:color w:val="494949"/>
          <w:spacing w:val="-3"/>
          <w:sz w:val="24"/>
          <w:szCs w:val="24"/>
        </w:rPr>
        <w:t>i</w:t>
      </w:r>
      <w:r>
        <w:rPr>
          <w:color w:val="494949"/>
          <w:sz w:val="24"/>
          <w:szCs w:val="24"/>
        </w:rPr>
        <w:t>s</w:t>
      </w:r>
      <w:r>
        <w:rPr>
          <w:color w:val="494949"/>
          <w:spacing w:val="2"/>
          <w:sz w:val="24"/>
          <w:szCs w:val="24"/>
        </w:rPr>
        <w:t xml:space="preserve"> </w:t>
      </w:r>
      <w:r>
        <w:rPr>
          <w:color w:val="494949"/>
          <w:spacing w:val="-8"/>
          <w:sz w:val="24"/>
          <w:szCs w:val="24"/>
        </w:rPr>
        <w:t>k</w:t>
      </w:r>
      <w:r>
        <w:rPr>
          <w:color w:val="494949"/>
          <w:sz w:val="24"/>
          <w:szCs w:val="24"/>
        </w:rPr>
        <w:t>e</w:t>
      </w:r>
      <w:r>
        <w:rPr>
          <w:color w:val="494949"/>
          <w:spacing w:val="1"/>
          <w:sz w:val="24"/>
          <w:szCs w:val="24"/>
        </w:rPr>
        <w:t xml:space="preserve"> </w:t>
      </w:r>
      <w:r>
        <w:rPr>
          <w:color w:val="494949"/>
          <w:spacing w:val="-4"/>
          <w:sz w:val="24"/>
          <w:szCs w:val="24"/>
        </w:rPr>
        <w:t>d</w:t>
      </w:r>
      <w:r>
        <w:rPr>
          <w:color w:val="494949"/>
          <w:spacing w:val="-6"/>
          <w:sz w:val="24"/>
          <w:szCs w:val="24"/>
        </w:rPr>
        <w:t>e</w:t>
      </w:r>
      <w:r>
        <w:rPr>
          <w:color w:val="494949"/>
          <w:spacing w:val="-4"/>
          <w:sz w:val="24"/>
          <w:szCs w:val="24"/>
        </w:rPr>
        <w:t>p</w:t>
      </w:r>
      <w:r>
        <w:rPr>
          <w:color w:val="494949"/>
          <w:spacing w:val="-6"/>
          <w:sz w:val="24"/>
          <w:szCs w:val="24"/>
        </w:rPr>
        <w:t>a</w:t>
      </w:r>
      <w:r>
        <w:rPr>
          <w:color w:val="494949"/>
          <w:sz w:val="24"/>
          <w:szCs w:val="24"/>
        </w:rPr>
        <w:t>n</w:t>
      </w:r>
      <w:r>
        <w:rPr>
          <w:color w:val="494949"/>
          <w:spacing w:val="4"/>
          <w:sz w:val="24"/>
          <w:szCs w:val="24"/>
        </w:rPr>
        <w:t xml:space="preserve"> </w:t>
      </w:r>
      <w:r>
        <w:rPr>
          <w:color w:val="494949"/>
          <w:spacing w:val="-8"/>
          <w:sz w:val="24"/>
          <w:szCs w:val="24"/>
        </w:rPr>
        <w:t>b</w:t>
      </w:r>
      <w:r>
        <w:rPr>
          <w:color w:val="494949"/>
          <w:spacing w:val="-3"/>
          <w:sz w:val="24"/>
          <w:szCs w:val="24"/>
        </w:rPr>
        <w:t>a</w:t>
      </w:r>
      <w:r>
        <w:rPr>
          <w:color w:val="494949"/>
          <w:spacing w:val="-8"/>
          <w:sz w:val="24"/>
          <w:szCs w:val="24"/>
        </w:rPr>
        <w:t>g</w:t>
      </w:r>
      <w:r>
        <w:rPr>
          <w:color w:val="494949"/>
          <w:sz w:val="24"/>
          <w:szCs w:val="24"/>
        </w:rPr>
        <w:t>i</w:t>
      </w:r>
      <w:r>
        <w:rPr>
          <w:color w:val="494949"/>
          <w:spacing w:val="1"/>
          <w:sz w:val="24"/>
          <w:szCs w:val="24"/>
        </w:rPr>
        <w:t xml:space="preserve"> </w:t>
      </w:r>
      <w:r>
        <w:rPr>
          <w:color w:val="494949"/>
          <w:spacing w:val="-4"/>
          <w:sz w:val="24"/>
          <w:szCs w:val="24"/>
        </w:rPr>
        <w:t>p</w:t>
      </w:r>
      <w:r>
        <w:rPr>
          <w:color w:val="494949"/>
          <w:spacing w:val="-6"/>
          <w:sz w:val="24"/>
          <w:szCs w:val="24"/>
        </w:rPr>
        <w:t>a</w:t>
      </w:r>
      <w:r>
        <w:rPr>
          <w:color w:val="494949"/>
          <w:spacing w:val="-4"/>
          <w:sz w:val="24"/>
          <w:szCs w:val="24"/>
        </w:rPr>
        <w:t>r</w:t>
      </w:r>
      <w:r>
        <w:rPr>
          <w:color w:val="494949"/>
          <w:sz w:val="24"/>
          <w:szCs w:val="24"/>
        </w:rPr>
        <w:t>a</w:t>
      </w:r>
      <w:r>
        <w:rPr>
          <w:color w:val="494949"/>
          <w:spacing w:val="1"/>
          <w:sz w:val="24"/>
          <w:szCs w:val="24"/>
        </w:rPr>
        <w:t xml:space="preserve"> </w:t>
      </w:r>
      <w:r>
        <w:rPr>
          <w:color w:val="494949"/>
          <w:spacing w:val="-8"/>
          <w:sz w:val="24"/>
          <w:szCs w:val="24"/>
        </w:rPr>
        <w:t>p</w:t>
      </w:r>
      <w:r>
        <w:rPr>
          <w:color w:val="494949"/>
          <w:spacing w:val="-3"/>
          <w:sz w:val="24"/>
          <w:szCs w:val="24"/>
        </w:rPr>
        <w:t>e</w:t>
      </w:r>
      <w:r>
        <w:rPr>
          <w:color w:val="494949"/>
          <w:spacing w:val="-7"/>
          <w:sz w:val="24"/>
          <w:szCs w:val="24"/>
        </w:rPr>
        <w:t>mi</w:t>
      </w:r>
      <w:r>
        <w:rPr>
          <w:color w:val="494949"/>
          <w:spacing w:val="-3"/>
          <w:sz w:val="24"/>
          <w:szCs w:val="24"/>
        </w:rPr>
        <w:t>m</w:t>
      </w:r>
      <w:r>
        <w:rPr>
          <w:color w:val="494949"/>
          <w:spacing w:val="-4"/>
          <w:sz w:val="24"/>
          <w:szCs w:val="24"/>
        </w:rPr>
        <w:t>p</w:t>
      </w:r>
      <w:r>
        <w:rPr>
          <w:color w:val="494949"/>
          <w:spacing w:val="-7"/>
          <w:sz w:val="24"/>
          <w:szCs w:val="24"/>
        </w:rPr>
        <w:t>i</w:t>
      </w:r>
      <w:r>
        <w:rPr>
          <w:color w:val="494949"/>
          <w:sz w:val="24"/>
          <w:szCs w:val="24"/>
        </w:rPr>
        <w:t xml:space="preserve">n </w:t>
      </w:r>
      <w:r>
        <w:rPr>
          <w:color w:val="494949"/>
          <w:spacing w:val="-4"/>
          <w:sz w:val="24"/>
          <w:szCs w:val="24"/>
        </w:rPr>
        <w:t>un</w:t>
      </w:r>
      <w:r>
        <w:rPr>
          <w:color w:val="494949"/>
          <w:spacing w:val="-7"/>
          <w:sz w:val="24"/>
          <w:szCs w:val="24"/>
        </w:rPr>
        <w:t>t</w:t>
      </w:r>
      <w:r>
        <w:rPr>
          <w:color w:val="494949"/>
          <w:spacing w:val="-8"/>
          <w:sz w:val="24"/>
          <w:szCs w:val="24"/>
        </w:rPr>
        <w:t>u</w:t>
      </w:r>
      <w:r>
        <w:rPr>
          <w:color w:val="494949"/>
          <w:sz w:val="24"/>
          <w:szCs w:val="24"/>
        </w:rPr>
        <w:t>k</w:t>
      </w:r>
      <w:r>
        <w:rPr>
          <w:color w:val="494949"/>
          <w:spacing w:val="4"/>
          <w:sz w:val="24"/>
          <w:szCs w:val="24"/>
        </w:rPr>
        <w:t xml:space="preserve"> </w:t>
      </w:r>
      <w:r>
        <w:rPr>
          <w:color w:val="494949"/>
          <w:spacing w:val="-7"/>
          <w:sz w:val="24"/>
          <w:szCs w:val="24"/>
        </w:rPr>
        <w:t>m</w:t>
      </w:r>
      <w:r>
        <w:rPr>
          <w:color w:val="494949"/>
          <w:spacing w:val="-3"/>
          <w:sz w:val="24"/>
          <w:szCs w:val="24"/>
        </w:rPr>
        <w:t>e</w:t>
      </w:r>
      <w:r>
        <w:rPr>
          <w:color w:val="494949"/>
          <w:spacing w:val="-8"/>
          <w:sz w:val="24"/>
          <w:szCs w:val="24"/>
        </w:rPr>
        <w:t>n</w:t>
      </w:r>
      <w:r>
        <w:rPr>
          <w:color w:val="494949"/>
          <w:spacing w:val="-3"/>
          <w:sz w:val="24"/>
          <w:szCs w:val="24"/>
        </w:rPr>
        <w:t>i</w:t>
      </w:r>
      <w:r>
        <w:rPr>
          <w:color w:val="494949"/>
          <w:spacing w:val="-7"/>
          <w:sz w:val="24"/>
          <w:szCs w:val="24"/>
        </w:rPr>
        <w:t>l</w:t>
      </w:r>
      <w:r>
        <w:rPr>
          <w:color w:val="494949"/>
          <w:spacing w:val="-6"/>
          <w:sz w:val="24"/>
          <w:szCs w:val="24"/>
        </w:rPr>
        <w:t>a</w:t>
      </w:r>
      <w:r>
        <w:rPr>
          <w:color w:val="494949"/>
          <w:sz w:val="24"/>
          <w:szCs w:val="24"/>
        </w:rPr>
        <w:t>i</w:t>
      </w:r>
      <w:r>
        <w:rPr>
          <w:color w:val="494949"/>
          <w:spacing w:val="1"/>
          <w:sz w:val="24"/>
          <w:szCs w:val="24"/>
        </w:rPr>
        <w:t xml:space="preserve"> </w:t>
      </w:r>
      <w:r>
        <w:rPr>
          <w:color w:val="494949"/>
          <w:spacing w:val="-4"/>
          <w:sz w:val="24"/>
          <w:szCs w:val="24"/>
        </w:rPr>
        <w:t>p</w:t>
      </w:r>
      <w:r>
        <w:rPr>
          <w:color w:val="494949"/>
          <w:spacing w:val="-6"/>
          <w:sz w:val="24"/>
          <w:szCs w:val="24"/>
        </w:rPr>
        <w:t>e</w:t>
      </w:r>
      <w:r>
        <w:rPr>
          <w:color w:val="494949"/>
          <w:spacing w:val="-3"/>
          <w:sz w:val="24"/>
          <w:szCs w:val="24"/>
        </w:rPr>
        <w:t>l</w:t>
      </w:r>
      <w:r>
        <w:rPr>
          <w:color w:val="494949"/>
          <w:spacing w:val="-8"/>
          <w:sz w:val="24"/>
          <w:szCs w:val="24"/>
        </w:rPr>
        <w:t>u</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5"/>
          <w:sz w:val="24"/>
          <w:szCs w:val="24"/>
        </w:rPr>
        <w:t>s</w:t>
      </w:r>
      <w:r>
        <w:rPr>
          <w:color w:val="494949"/>
          <w:spacing w:val="-6"/>
          <w:sz w:val="24"/>
          <w:szCs w:val="24"/>
        </w:rPr>
        <w:t>e</w:t>
      </w:r>
      <w:r>
        <w:rPr>
          <w:color w:val="494949"/>
          <w:spacing w:val="-7"/>
          <w:sz w:val="24"/>
          <w:szCs w:val="24"/>
        </w:rPr>
        <w:t>j</w:t>
      </w:r>
      <w:r>
        <w:rPr>
          <w:color w:val="494949"/>
          <w:spacing w:val="-3"/>
          <w:sz w:val="24"/>
          <w:szCs w:val="24"/>
        </w:rPr>
        <w:t>a</w:t>
      </w:r>
      <w:r>
        <w:rPr>
          <w:color w:val="494949"/>
          <w:spacing w:val="-7"/>
          <w:sz w:val="24"/>
          <w:szCs w:val="24"/>
        </w:rPr>
        <w:t>t</w:t>
      </w:r>
      <w:r>
        <w:rPr>
          <w:color w:val="494949"/>
          <w:sz w:val="24"/>
          <w:szCs w:val="24"/>
        </w:rPr>
        <w:t>i</w:t>
      </w:r>
      <w:r>
        <w:rPr>
          <w:color w:val="494949"/>
          <w:spacing w:val="1"/>
          <w:sz w:val="24"/>
          <w:szCs w:val="24"/>
        </w:rPr>
        <w:t xml:space="preserve"> </w:t>
      </w:r>
      <w:r>
        <w:rPr>
          <w:color w:val="494949"/>
          <w:spacing w:val="-4"/>
          <w:sz w:val="24"/>
          <w:szCs w:val="24"/>
        </w:rPr>
        <w:t>C</w:t>
      </w:r>
      <w:r>
        <w:rPr>
          <w:color w:val="494949"/>
          <w:spacing w:val="-6"/>
          <w:sz w:val="24"/>
          <w:szCs w:val="24"/>
        </w:rPr>
        <w:t>S</w:t>
      </w:r>
      <w:r>
        <w:rPr>
          <w:color w:val="494949"/>
          <w:spacing w:val="-4"/>
          <w:sz w:val="24"/>
          <w:szCs w:val="24"/>
        </w:rPr>
        <w:t>R</w:t>
      </w:r>
      <w:r>
        <w:rPr>
          <w:color w:val="494949"/>
          <w:sz w:val="24"/>
          <w:szCs w:val="24"/>
        </w:rPr>
        <w:t>.</w:t>
      </w:r>
      <w:r>
        <w:rPr>
          <w:color w:val="494949"/>
          <w:spacing w:val="12"/>
          <w:sz w:val="24"/>
          <w:szCs w:val="24"/>
        </w:rPr>
        <w:t xml:space="preserve"> </w:t>
      </w:r>
      <w:r>
        <w:rPr>
          <w:color w:val="494949"/>
          <w:spacing w:val="-7"/>
          <w:sz w:val="24"/>
          <w:szCs w:val="24"/>
        </w:rPr>
        <w:t>T</w:t>
      </w:r>
      <w:r>
        <w:rPr>
          <w:color w:val="494949"/>
          <w:spacing w:val="-3"/>
          <w:sz w:val="24"/>
          <w:szCs w:val="24"/>
        </w:rPr>
        <w:t>i</w:t>
      </w:r>
      <w:r>
        <w:rPr>
          <w:color w:val="494949"/>
          <w:spacing w:val="-8"/>
          <w:sz w:val="24"/>
          <w:szCs w:val="24"/>
        </w:rPr>
        <w:t>d</w:t>
      </w:r>
      <w:r>
        <w:rPr>
          <w:color w:val="494949"/>
          <w:spacing w:val="-3"/>
          <w:sz w:val="24"/>
          <w:szCs w:val="24"/>
        </w:rPr>
        <w:t>a</w:t>
      </w:r>
      <w:r>
        <w:rPr>
          <w:color w:val="494949"/>
          <w:sz w:val="24"/>
          <w:szCs w:val="24"/>
        </w:rPr>
        <w:t xml:space="preserve">k </w:t>
      </w:r>
      <w:r>
        <w:rPr>
          <w:color w:val="494949"/>
          <w:spacing w:val="-6"/>
          <w:sz w:val="24"/>
          <w:szCs w:val="24"/>
        </w:rPr>
        <w:t>a</w:t>
      </w:r>
      <w:r>
        <w:rPr>
          <w:color w:val="494949"/>
          <w:spacing w:val="-4"/>
          <w:sz w:val="24"/>
          <w:szCs w:val="24"/>
        </w:rPr>
        <w:t>d</w:t>
      </w:r>
      <w:r>
        <w:rPr>
          <w:color w:val="494949"/>
          <w:sz w:val="24"/>
          <w:szCs w:val="24"/>
        </w:rPr>
        <w:t xml:space="preserve">a </w:t>
      </w:r>
      <w:r>
        <w:rPr>
          <w:color w:val="494949"/>
          <w:spacing w:val="-4"/>
          <w:sz w:val="24"/>
          <w:szCs w:val="24"/>
        </w:rPr>
        <w:t>d</w:t>
      </w:r>
      <w:r>
        <w:rPr>
          <w:color w:val="494949"/>
          <w:spacing w:val="-3"/>
          <w:sz w:val="24"/>
          <w:szCs w:val="24"/>
        </w:rPr>
        <w:t>e</w:t>
      </w:r>
      <w:r>
        <w:rPr>
          <w:color w:val="494949"/>
          <w:spacing w:val="-8"/>
          <w:sz w:val="24"/>
          <w:szCs w:val="24"/>
        </w:rPr>
        <w:t>f</w:t>
      </w:r>
      <w:r>
        <w:rPr>
          <w:color w:val="494949"/>
          <w:spacing w:val="-3"/>
          <w:sz w:val="24"/>
          <w:szCs w:val="24"/>
        </w:rPr>
        <w:t>i</w:t>
      </w:r>
      <w:r>
        <w:rPr>
          <w:color w:val="494949"/>
          <w:spacing w:val="-8"/>
          <w:sz w:val="24"/>
          <w:szCs w:val="24"/>
        </w:rPr>
        <w:t>n</w:t>
      </w:r>
      <w:r>
        <w:rPr>
          <w:color w:val="494949"/>
          <w:spacing w:val="-3"/>
          <w:sz w:val="24"/>
          <w:szCs w:val="24"/>
        </w:rPr>
        <w:t>i</w:t>
      </w:r>
      <w:r>
        <w:rPr>
          <w:color w:val="494949"/>
          <w:spacing w:val="-5"/>
          <w:sz w:val="24"/>
          <w:szCs w:val="24"/>
        </w:rPr>
        <w:t>s</w:t>
      </w:r>
      <w:r>
        <w:rPr>
          <w:color w:val="494949"/>
          <w:sz w:val="24"/>
          <w:szCs w:val="24"/>
        </w:rPr>
        <w:t>i</w:t>
      </w:r>
      <w:r>
        <w:rPr>
          <w:color w:val="494949"/>
          <w:spacing w:val="5"/>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4"/>
          <w:sz w:val="24"/>
          <w:szCs w:val="24"/>
        </w:rPr>
        <w:t>d</w:t>
      </w:r>
      <w:r>
        <w:rPr>
          <w:color w:val="494949"/>
          <w:spacing w:val="-3"/>
          <w:sz w:val="24"/>
          <w:szCs w:val="24"/>
        </w:rPr>
        <w:t>ite</w:t>
      </w:r>
      <w:r>
        <w:rPr>
          <w:color w:val="494949"/>
          <w:spacing w:val="-8"/>
          <w:sz w:val="24"/>
          <w:szCs w:val="24"/>
        </w:rPr>
        <w:t>r</w:t>
      </w:r>
      <w:r>
        <w:rPr>
          <w:color w:val="494949"/>
          <w:spacing w:val="-3"/>
          <w:sz w:val="24"/>
          <w:szCs w:val="24"/>
        </w:rPr>
        <w:t>i</w:t>
      </w:r>
      <w:r>
        <w:rPr>
          <w:color w:val="494949"/>
          <w:spacing w:val="-7"/>
          <w:sz w:val="24"/>
          <w:szCs w:val="24"/>
        </w:rPr>
        <w:t>m</w:t>
      </w:r>
      <w:r>
        <w:rPr>
          <w:color w:val="494949"/>
          <w:sz w:val="24"/>
          <w:szCs w:val="24"/>
        </w:rPr>
        <w:t>a</w:t>
      </w:r>
      <w:r>
        <w:rPr>
          <w:color w:val="494949"/>
          <w:spacing w:val="5"/>
          <w:sz w:val="24"/>
          <w:szCs w:val="24"/>
        </w:rPr>
        <w:t xml:space="preserve"> </w:t>
      </w:r>
      <w:r>
        <w:rPr>
          <w:color w:val="494949"/>
          <w:spacing w:val="-7"/>
          <w:sz w:val="24"/>
          <w:szCs w:val="24"/>
        </w:rPr>
        <w:t>t</w:t>
      </w:r>
      <w:r>
        <w:rPr>
          <w:color w:val="494949"/>
          <w:spacing w:val="-4"/>
          <w:sz w:val="24"/>
          <w:szCs w:val="24"/>
        </w:rPr>
        <w:t>un</w:t>
      </w:r>
      <w:r>
        <w:rPr>
          <w:color w:val="494949"/>
          <w:spacing w:val="-8"/>
          <w:sz w:val="24"/>
          <w:szCs w:val="24"/>
        </w:rPr>
        <w:t>gg</w:t>
      </w:r>
      <w:r>
        <w:rPr>
          <w:color w:val="494949"/>
          <w:spacing w:val="-3"/>
          <w:sz w:val="24"/>
          <w:szCs w:val="24"/>
        </w:rPr>
        <w:t>a</w:t>
      </w:r>
      <w:r>
        <w:rPr>
          <w:color w:val="494949"/>
          <w:sz w:val="24"/>
          <w:szCs w:val="24"/>
        </w:rPr>
        <w:t>l</w:t>
      </w:r>
      <w:r>
        <w:rPr>
          <w:color w:val="494949"/>
          <w:spacing w:val="5"/>
          <w:sz w:val="24"/>
          <w:szCs w:val="24"/>
        </w:rPr>
        <w:t xml:space="preserve"> </w:t>
      </w:r>
      <w:r>
        <w:rPr>
          <w:color w:val="494949"/>
          <w:spacing w:val="-4"/>
          <w:sz w:val="24"/>
          <w:szCs w:val="24"/>
        </w:rPr>
        <w:lastRenderedPageBreak/>
        <w:t>C</w:t>
      </w:r>
      <w:r>
        <w:rPr>
          <w:color w:val="494949"/>
          <w:spacing w:val="-6"/>
          <w:sz w:val="24"/>
          <w:szCs w:val="24"/>
        </w:rPr>
        <w:t>S</w:t>
      </w:r>
      <w:r>
        <w:rPr>
          <w:color w:val="494949"/>
          <w:spacing w:val="-4"/>
          <w:sz w:val="24"/>
          <w:szCs w:val="24"/>
        </w:rPr>
        <w:t>R</w:t>
      </w:r>
      <w:r>
        <w:rPr>
          <w:color w:val="494949"/>
          <w:sz w:val="24"/>
          <w:szCs w:val="24"/>
        </w:rPr>
        <w:t>,</w:t>
      </w:r>
      <w:r>
        <w:rPr>
          <w:color w:val="494949"/>
          <w:spacing w:val="4"/>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g</w:t>
      </w:r>
      <w:r>
        <w:rPr>
          <w:color w:val="494949"/>
          <w:spacing w:val="4"/>
          <w:sz w:val="24"/>
          <w:szCs w:val="24"/>
        </w:rPr>
        <w:t xml:space="preserve"> </w:t>
      </w:r>
      <w:r>
        <w:rPr>
          <w:color w:val="494949"/>
          <w:spacing w:val="-3"/>
          <w:sz w:val="24"/>
          <w:szCs w:val="24"/>
        </w:rPr>
        <w:t>me</w:t>
      </w:r>
      <w:r>
        <w:rPr>
          <w:color w:val="494949"/>
          <w:spacing w:val="-4"/>
          <w:sz w:val="24"/>
          <w:szCs w:val="24"/>
        </w:rPr>
        <w:t>n</w:t>
      </w:r>
      <w:r>
        <w:rPr>
          <w:color w:val="494949"/>
          <w:spacing w:val="-8"/>
          <w:sz w:val="24"/>
          <w:szCs w:val="24"/>
        </w:rPr>
        <w:t>g</w:t>
      </w:r>
      <w:r>
        <w:rPr>
          <w:color w:val="494949"/>
          <w:spacing w:val="-6"/>
          <w:sz w:val="24"/>
          <w:szCs w:val="24"/>
        </w:rPr>
        <w:t>a</w:t>
      </w:r>
      <w:r>
        <w:rPr>
          <w:color w:val="494949"/>
          <w:spacing w:val="-4"/>
          <w:sz w:val="24"/>
          <w:szCs w:val="24"/>
        </w:rPr>
        <w:t>r</w:t>
      </w:r>
      <w:r>
        <w:rPr>
          <w:color w:val="494949"/>
          <w:spacing w:val="-3"/>
          <w:sz w:val="24"/>
          <w:szCs w:val="24"/>
        </w:rPr>
        <w:t>a</w:t>
      </w:r>
      <w:r>
        <w:rPr>
          <w:color w:val="494949"/>
          <w:sz w:val="24"/>
          <w:szCs w:val="24"/>
        </w:rPr>
        <w:t xml:space="preserve">h </w:t>
      </w:r>
      <w:r>
        <w:rPr>
          <w:color w:val="494949"/>
          <w:spacing w:val="-4"/>
          <w:sz w:val="24"/>
          <w:szCs w:val="24"/>
        </w:rPr>
        <w:t>k</w:t>
      </w:r>
      <w:r>
        <w:rPr>
          <w:color w:val="494949"/>
          <w:sz w:val="24"/>
          <w:szCs w:val="24"/>
        </w:rPr>
        <w:t>e</w:t>
      </w:r>
      <w:r>
        <w:rPr>
          <w:color w:val="494949"/>
          <w:spacing w:val="5"/>
          <w:sz w:val="24"/>
          <w:szCs w:val="24"/>
        </w:rPr>
        <w:t xml:space="preserve"> </w:t>
      </w:r>
      <w:r>
        <w:rPr>
          <w:color w:val="494949"/>
          <w:spacing w:val="-8"/>
          <w:sz w:val="24"/>
          <w:szCs w:val="24"/>
        </w:rPr>
        <w:t>b</w:t>
      </w:r>
      <w:r>
        <w:rPr>
          <w:color w:val="494949"/>
          <w:spacing w:val="-3"/>
          <w:sz w:val="24"/>
          <w:szCs w:val="24"/>
        </w:rPr>
        <w:t>a</w:t>
      </w:r>
      <w:r>
        <w:rPr>
          <w:color w:val="494949"/>
          <w:spacing w:val="-4"/>
          <w:sz w:val="24"/>
          <w:szCs w:val="24"/>
        </w:rPr>
        <w:t>n</w:t>
      </w:r>
      <w:r>
        <w:rPr>
          <w:color w:val="494949"/>
          <w:spacing w:val="-12"/>
          <w:sz w:val="24"/>
          <w:szCs w:val="24"/>
        </w:rPr>
        <w:t>y</w:t>
      </w:r>
      <w:r>
        <w:rPr>
          <w:color w:val="494949"/>
          <w:spacing w:val="-3"/>
          <w:sz w:val="24"/>
          <w:szCs w:val="24"/>
        </w:rPr>
        <w:t>a</w:t>
      </w:r>
      <w:r>
        <w:rPr>
          <w:color w:val="494949"/>
          <w:sz w:val="24"/>
          <w:szCs w:val="24"/>
        </w:rPr>
        <w:t>k</w:t>
      </w:r>
      <w:r>
        <w:rPr>
          <w:color w:val="494949"/>
          <w:spacing w:val="4"/>
          <w:sz w:val="24"/>
          <w:szCs w:val="24"/>
        </w:rPr>
        <w:t xml:space="preserve"> </w:t>
      </w:r>
      <w:r>
        <w:rPr>
          <w:color w:val="494949"/>
          <w:spacing w:val="-4"/>
          <w:sz w:val="24"/>
          <w:szCs w:val="24"/>
        </w:rPr>
        <w:t>k</w:t>
      </w:r>
      <w:r>
        <w:rPr>
          <w:color w:val="494949"/>
          <w:spacing w:val="-3"/>
          <w:sz w:val="24"/>
          <w:szCs w:val="24"/>
        </w:rPr>
        <w:t>e</w:t>
      </w:r>
      <w:r>
        <w:rPr>
          <w:color w:val="494949"/>
          <w:spacing w:val="-8"/>
          <w:sz w:val="24"/>
          <w:szCs w:val="24"/>
        </w:rPr>
        <w:t>b</w:t>
      </w:r>
      <w:r>
        <w:rPr>
          <w:color w:val="494949"/>
          <w:spacing w:val="-3"/>
          <w:sz w:val="24"/>
          <w:szCs w:val="24"/>
        </w:rPr>
        <w:t>i</w:t>
      </w:r>
      <w:r>
        <w:rPr>
          <w:color w:val="494949"/>
          <w:spacing w:val="-4"/>
          <w:sz w:val="24"/>
          <w:szCs w:val="24"/>
        </w:rPr>
        <w:t>n</w:t>
      </w:r>
      <w:r>
        <w:rPr>
          <w:color w:val="494949"/>
          <w:spacing w:val="-8"/>
          <w:sz w:val="24"/>
          <w:szCs w:val="24"/>
        </w:rPr>
        <w:t>g</w:t>
      </w:r>
      <w:r>
        <w:rPr>
          <w:color w:val="494949"/>
          <w:spacing w:val="-4"/>
          <w:sz w:val="24"/>
          <w:szCs w:val="24"/>
        </w:rPr>
        <w:t>un</w:t>
      </w:r>
      <w:r>
        <w:rPr>
          <w:color w:val="494949"/>
          <w:spacing w:val="-8"/>
          <w:sz w:val="24"/>
          <w:szCs w:val="24"/>
        </w:rPr>
        <w:t>g</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7"/>
          <w:sz w:val="24"/>
          <w:szCs w:val="24"/>
        </w:rPr>
        <w:t>t</w:t>
      </w:r>
      <w:r>
        <w:rPr>
          <w:color w:val="494949"/>
          <w:spacing w:val="-3"/>
          <w:sz w:val="24"/>
          <w:szCs w:val="24"/>
        </w:rPr>
        <w:t>e</w:t>
      </w:r>
      <w:r>
        <w:rPr>
          <w:color w:val="494949"/>
          <w:spacing w:val="-8"/>
          <w:sz w:val="24"/>
          <w:szCs w:val="24"/>
        </w:rPr>
        <w:t>n</w:t>
      </w:r>
      <w:r>
        <w:rPr>
          <w:color w:val="494949"/>
          <w:spacing w:val="-3"/>
          <w:sz w:val="24"/>
          <w:szCs w:val="24"/>
        </w:rPr>
        <w:t>ta</w:t>
      </w:r>
      <w:r>
        <w:rPr>
          <w:color w:val="494949"/>
          <w:spacing w:val="-4"/>
          <w:sz w:val="24"/>
          <w:szCs w:val="24"/>
        </w:rPr>
        <w:t>n</w:t>
      </w:r>
      <w:r>
        <w:rPr>
          <w:color w:val="494949"/>
          <w:sz w:val="24"/>
          <w:szCs w:val="24"/>
        </w:rPr>
        <w:t xml:space="preserve">g </w:t>
      </w:r>
      <w:proofErr w:type="gramStart"/>
      <w:r>
        <w:rPr>
          <w:color w:val="494949"/>
          <w:spacing w:val="-3"/>
          <w:sz w:val="24"/>
          <w:szCs w:val="24"/>
        </w:rPr>
        <w:t>a</w:t>
      </w:r>
      <w:r>
        <w:rPr>
          <w:color w:val="494949"/>
          <w:spacing w:val="-4"/>
          <w:sz w:val="24"/>
          <w:szCs w:val="24"/>
        </w:rPr>
        <w:t>p</w:t>
      </w:r>
      <w:r>
        <w:rPr>
          <w:color w:val="494949"/>
          <w:sz w:val="24"/>
          <w:szCs w:val="24"/>
        </w:rPr>
        <w:t>a</w:t>
      </w:r>
      <w:proofErr w:type="gramEnd"/>
      <w:r>
        <w:rPr>
          <w:color w:val="494949"/>
          <w:spacing w:val="1"/>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3"/>
          <w:sz w:val="24"/>
          <w:szCs w:val="24"/>
        </w:rPr>
        <w:t>me</w:t>
      </w:r>
      <w:r>
        <w:rPr>
          <w:color w:val="494949"/>
          <w:spacing w:val="-4"/>
          <w:sz w:val="24"/>
          <w:szCs w:val="24"/>
        </w:rPr>
        <w:t>ru</w:t>
      </w:r>
      <w:r>
        <w:rPr>
          <w:color w:val="494949"/>
          <w:spacing w:val="-8"/>
          <w:sz w:val="24"/>
          <w:szCs w:val="24"/>
        </w:rPr>
        <w:t>p</w:t>
      </w:r>
      <w:r>
        <w:rPr>
          <w:color w:val="494949"/>
          <w:spacing w:val="-3"/>
          <w:sz w:val="24"/>
          <w:szCs w:val="24"/>
        </w:rPr>
        <w:t>a</w:t>
      </w:r>
      <w:r>
        <w:rPr>
          <w:color w:val="494949"/>
          <w:spacing w:val="-4"/>
          <w:sz w:val="24"/>
          <w:szCs w:val="24"/>
        </w:rPr>
        <w:t>k</w:t>
      </w:r>
      <w:r>
        <w:rPr>
          <w:color w:val="494949"/>
          <w:spacing w:val="-6"/>
          <w:sz w:val="24"/>
          <w:szCs w:val="24"/>
        </w:rPr>
        <w:t>a</w:t>
      </w:r>
      <w:r>
        <w:rPr>
          <w:color w:val="494949"/>
          <w:sz w:val="24"/>
          <w:szCs w:val="24"/>
        </w:rPr>
        <w:t>n</w:t>
      </w:r>
      <w:r>
        <w:rPr>
          <w:color w:val="494949"/>
          <w:spacing w:val="4"/>
          <w:sz w:val="24"/>
          <w:szCs w:val="24"/>
        </w:rPr>
        <w:t xml:space="preserve"> </w:t>
      </w:r>
      <w:r>
        <w:rPr>
          <w:color w:val="494949"/>
          <w:spacing w:val="-8"/>
          <w:sz w:val="24"/>
          <w:szCs w:val="24"/>
        </w:rPr>
        <w:t>k</w:t>
      </w:r>
      <w:r>
        <w:rPr>
          <w:color w:val="494949"/>
          <w:spacing w:val="-3"/>
          <w:sz w:val="24"/>
          <w:szCs w:val="24"/>
        </w:rPr>
        <w:t>e</w:t>
      </w:r>
      <w:r>
        <w:rPr>
          <w:color w:val="494949"/>
          <w:spacing w:val="-8"/>
          <w:sz w:val="24"/>
          <w:szCs w:val="24"/>
        </w:rPr>
        <w:t>g</w:t>
      </w:r>
      <w:r>
        <w:rPr>
          <w:color w:val="494949"/>
          <w:spacing w:val="-3"/>
          <w:sz w:val="24"/>
          <w:szCs w:val="24"/>
        </w:rPr>
        <w:t>i</w:t>
      </w:r>
      <w:r>
        <w:rPr>
          <w:color w:val="494949"/>
          <w:spacing w:val="-6"/>
          <w:sz w:val="24"/>
          <w:szCs w:val="24"/>
        </w:rPr>
        <w:t>a</w:t>
      </w:r>
      <w:r>
        <w:rPr>
          <w:color w:val="494949"/>
          <w:spacing w:val="-3"/>
          <w:sz w:val="24"/>
          <w:szCs w:val="24"/>
        </w:rPr>
        <w:t>ta</w:t>
      </w:r>
      <w:r>
        <w:rPr>
          <w:color w:val="494949"/>
          <w:sz w:val="24"/>
          <w:szCs w:val="24"/>
        </w:rPr>
        <w:t xml:space="preserve">n </w:t>
      </w:r>
      <w:r>
        <w:rPr>
          <w:color w:val="494949"/>
          <w:spacing w:val="-4"/>
          <w:sz w:val="24"/>
          <w:szCs w:val="24"/>
        </w:rPr>
        <w:t>C</w:t>
      </w:r>
      <w:r>
        <w:rPr>
          <w:color w:val="494949"/>
          <w:spacing w:val="-6"/>
          <w:sz w:val="24"/>
          <w:szCs w:val="24"/>
        </w:rPr>
        <w:t>S</w:t>
      </w:r>
      <w:r>
        <w:rPr>
          <w:color w:val="494949"/>
          <w:spacing w:val="-4"/>
          <w:sz w:val="24"/>
          <w:szCs w:val="24"/>
        </w:rPr>
        <w:t>R</w:t>
      </w:r>
      <w:r>
        <w:rPr>
          <w:color w:val="494949"/>
          <w:sz w:val="24"/>
          <w:szCs w:val="24"/>
        </w:rPr>
        <w:t>.</w:t>
      </w:r>
      <w:r>
        <w:rPr>
          <w:color w:val="494949"/>
          <w:spacing w:val="4"/>
          <w:sz w:val="24"/>
          <w:szCs w:val="24"/>
        </w:rPr>
        <w:t xml:space="preserve"> </w:t>
      </w:r>
      <w:r>
        <w:rPr>
          <w:color w:val="494949"/>
          <w:spacing w:val="-9"/>
          <w:sz w:val="24"/>
          <w:szCs w:val="24"/>
        </w:rPr>
        <w:t>K</w:t>
      </w:r>
      <w:r>
        <w:rPr>
          <w:color w:val="494949"/>
          <w:spacing w:val="-3"/>
          <w:sz w:val="24"/>
          <w:szCs w:val="24"/>
        </w:rPr>
        <w:t>i</w:t>
      </w:r>
      <w:r>
        <w:rPr>
          <w:color w:val="494949"/>
          <w:spacing w:val="-7"/>
          <w:sz w:val="24"/>
          <w:szCs w:val="24"/>
        </w:rPr>
        <w:t>t</w:t>
      </w:r>
      <w:r>
        <w:rPr>
          <w:color w:val="494949"/>
          <w:sz w:val="24"/>
          <w:szCs w:val="24"/>
        </w:rPr>
        <w:t>a</w:t>
      </w:r>
      <w:r>
        <w:rPr>
          <w:color w:val="494949"/>
          <w:spacing w:val="5"/>
          <w:sz w:val="24"/>
          <w:szCs w:val="24"/>
        </w:rPr>
        <w:t xml:space="preserve"> </w:t>
      </w:r>
      <w:r>
        <w:rPr>
          <w:color w:val="494949"/>
          <w:spacing w:val="-8"/>
          <w:sz w:val="24"/>
          <w:szCs w:val="24"/>
        </w:rPr>
        <w:t>b</w:t>
      </w:r>
      <w:r>
        <w:rPr>
          <w:color w:val="494949"/>
          <w:spacing w:val="-3"/>
          <w:sz w:val="24"/>
          <w:szCs w:val="24"/>
        </w:rPr>
        <w:t>i</w:t>
      </w:r>
      <w:r>
        <w:rPr>
          <w:color w:val="494949"/>
          <w:spacing w:val="-5"/>
          <w:sz w:val="24"/>
          <w:szCs w:val="24"/>
        </w:rPr>
        <w:t>s</w:t>
      </w:r>
      <w:r>
        <w:rPr>
          <w:color w:val="494949"/>
          <w:sz w:val="24"/>
          <w:szCs w:val="24"/>
        </w:rPr>
        <w:t>a</w:t>
      </w:r>
      <w:r>
        <w:rPr>
          <w:color w:val="494949"/>
          <w:spacing w:val="1"/>
          <w:sz w:val="24"/>
          <w:szCs w:val="24"/>
        </w:rPr>
        <w:t xml:space="preserve"> </w:t>
      </w:r>
      <w:r>
        <w:rPr>
          <w:color w:val="494949"/>
          <w:spacing w:val="-3"/>
          <w:sz w:val="24"/>
          <w:szCs w:val="24"/>
        </w:rPr>
        <w:t>m</w:t>
      </w:r>
      <w:r>
        <w:rPr>
          <w:color w:val="494949"/>
          <w:spacing w:val="-8"/>
          <w:sz w:val="24"/>
          <w:szCs w:val="24"/>
        </w:rPr>
        <w:t>u</w:t>
      </w:r>
      <w:r>
        <w:rPr>
          <w:color w:val="494949"/>
          <w:spacing w:val="-3"/>
          <w:sz w:val="24"/>
          <w:szCs w:val="24"/>
        </w:rPr>
        <w:t>l</w:t>
      </w:r>
      <w:r>
        <w:rPr>
          <w:color w:val="494949"/>
          <w:spacing w:val="-6"/>
          <w:sz w:val="24"/>
          <w:szCs w:val="24"/>
        </w:rPr>
        <w:t>a</w:t>
      </w:r>
      <w:r>
        <w:rPr>
          <w:color w:val="494949"/>
          <w:sz w:val="24"/>
          <w:szCs w:val="24"/>
        </w:rPr>
        <w:t>i</w:t>
      </w:r>
      <w:r>
        <w:rPr>
          <w:color w:val="494949"/>
          <w:spacing w:val="5"/>
          <w:sz w:val="24"/>
          <w:szCs w:val="24"/>
        </w:rPr>
        <w:t xml:space="preserve"> </w:t>
      </w:r>
      <w:r>
        <w:rPr>
          <w:color w:val="494949"/>
          <w:spacing w:val="-7"/>
          <w:sz w:val="24"/>
          <w:szCs w:val="24"/>
        </w:rPr>
        <w:t>m</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6"/>
          <w:sz w:val="24"/>
          <w:szCs w:val="24"/>
        </w:rPr>
        <w:t>e</w:t>
      </w:r>
      <w:r>
        <w:rPr>
          <w:color w:val="494949"/>
          <w:spacing w:val="-3"/>
          <w:sz w:val="24"/>
          <w:szCs w:val="24"/>
        </w:rPr>
        <w:t>m</w:t>
      </w:r>
      <w:r>
        <w:rPr>
          <w:color w:val="494949"/>
          <w:spacing w:val="-8"/>
          <w:sz w:val="24"/>
          <w:szCs w:val="24"/>
        </w:rPr>
        <w:t>b</w:t>
      </w:r>
      <w:r>
        <w:rPr>
          <w:color w:val="494949"/>
          <w:spacing w:val="-3"/>
          <w:sz w:val="24"/>
          <w:szCs w:val="24"/>
        </w:rPr>
        <w:t>a</w:t>
      </w:r>
      <w:r>
        <w:rPr>
          <w:color w:val="494949"/>
          <w:spacing w:val="-4"/>
          <w:sz w:val="24"/>
          <w:szCs w:val="24"/>
        </w:rPr>
        <w:t>ngk</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8"/>
          <w:sz w:val="24"/>
          <w:szCs w:val="24"/>
        </w:rPr>
        <w:t>d</w:t>
      </w:r>
      <w:r>
        <w:rPr>
          <w:color w:val="494949"/>
          <w:spacing w:val="-3"/>
          <w:sz w:val="24"/>
          <w:szCs w:val="24"/>
        </w:rPr>
        <w:t>e</w:t>
      </w:r>
      <w:r>
        <w:rPr>
          <w:color w:val="494949"/>
          <w:spacing w:val="-8"/>
          <w:sz w:val="24"/>
          <w:szCs w:val="24"/>
        </w:rPr>
        <w:t>f</w:t>
      </w:r>
      <w:r>
        <w:rPr>
          <w:color w:val="494949"/>
          <w:spacing w:val="-3"/>
          <w:sz w:val="24"/>
          <w:szCs w:val="24"/>
        </w:rPr>
        <w:t>i</w:t>
      </w:r>
      <w:r>
        <w:rPr>
          <w:color w:val="494949"/>
          <w:spacing w:val="-8"/>
          <w:sz w:val="24"/>
          <w:szCs w:val="24"/>
        </w:rPr>
        <w:t>n</w:t>
      </w:r>
      <w:r>
        <w:rPr>
          <w:color w:val="494949"/>
          <w:spacing w:val="-3"/>
          <w:sz w:val="24"/>
          <w:szCs w:val="24"/>
        </w:rPr>
        <w:t>i</w:t>
      </w:r>
      <w:r>
        <w:rPr>
          <w:color w:val="494949"/>
          <w:spacing w:val="-5"/>
          <w:sz w:val="24"/>
          <w:szCs w:val="24"/>
        </w:rPr>
        <w:t>s</w:t>
      </w:r>
      <w:r>
        <w:rPr>
          <w:color w:val="494949"/>
          <w:sz w:val="24"/>
          <w:szCs w:val="24"/>
        </w:rPr>
        <w:t>i</w:t>
      </w:r>
      <w:r>
        <w:rPr>
          <w:color w:val="494949"/>
          <w:spacing w:val="1"/>
          <w:sz w:val="24"/>
          <w:szCs w:val="24"/>
        </w:rPr>
        <w:t xml:space="preserve"> </w:t>
      </w:r>
      <w:r>
        <w:rPr>
          <w:color w:val="494949"/>
          <w:spacing w:val="-4"/>
          <w:sz w:val="24"/>
          <w:szCs w:val="24"/>
        </w:rPr>
        <w:t>k</w:t>
      </w:r>
      <w:r>
        <w:rPr>
          <w:color w:val="494949"/>
          <w:spacing w:val="-3"/>
          <w:sz w:val="24"/>
          <w:szCs w:val="24"/>
        </w:rPr>
        <w:t>e</w:t>
      </w:r>
      <w:r>
        <w:rPr>
          <w:color w:val="494949"/>
          <w:spacing w:val="-8"/>
          <w:sz w:val="24"/>
          <w:szCs w:val="24"/>
        </w:rPr>
        <w:t>r</w:t>
      </w:r>
      <w:r>
        <w:rPr>
          <w:color w:val="494949"/>
          <w:spacing w:val="-7"/>
          <w:sz w:val="24"/>
          <w:szCs w:val="24"/>
        </w:rPr>
        <w:t>j</w:t>
      </w:r>
      <w:r>
        <w:rPr>
          <w:color w:val="494949"/>
          <w:sz w:val="24"/>
          <w:szCs w:val="24"/>
        </w:rPr>
        <w:t xml:space="preserve">a </w:t>
      </w:r>
      <w:r>
        <w:rPr>
          <w:color w:val="494949"/>
          <w:spacing w:val="-4"/>
          <w:sz w:val="24"/>
          <w:szCs w:val="24"/>
        </w:rPr>
        <w:t>C</w:t>
      </w:r>
      <w:r>
        <w:rPr>
          <w:color w:val="494949"/>
          <w:spacing w:val="-6"/>
          <w:sz w:val="24"/>
          <w:szCs w:val="24"/>
        </w:rPr>
        <w:t>S</w:t>
      </w:r>
      <w:r>
        <w:rPr>
          <w:color w:val="494949"/>
          <w:sz w:val="24"/>
          <w:szCs w:val="24"/>
        </w:rPr>
        <w:t>R</w:t>
      </w:r>
      <w:r>
        <w:rPr>
          <w:color w:val="494949"/>
          <w:spacing w:val="6"/>
          <w:sz w:val="24"/>
          <w:szCs w:val="24"/>
        </w:rPr>
        <w:t xml:space="preserve"> </w:t>
      </w:r>
      <w:r>
        <w:rPr>
          <w:color w:val="494949"/>
          <w:spacing w:val="-8"/>
          <w:sz w:val="24"/>
          <w:szCs w:val="24"/>
        </w:rPr>
        <w:t>d</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2"/>
          <w:sz w:val="24"/>
          <w:szCs w:val="24"/>
        </w:rPr>
        <w:t xml:space="preserve"> </w:t>
      </w:r>
      <w:r>
        <w:rPr>
          <w:color w:val="494949"/>
          <w:spacing w:val="-3"/>
          <w:sz w:val="24"/>
          <w:szCs w:val="24"/>
        </w:rPr>
        <w:t>m</w:t>
      </w:r>
      <w:r>
        <w:rPr>
          <w:color w:val="494949"/>
          <w:spacing w:val="-6"/>
          <w:sz w:val="24"/>
          <w:szCs w:val="24"/>
        </w:rPr>
        <w:t>e</w:t>
      </w:r>
      <w:r>
        <w:rPr>
          <w:color w:val="494949"/>
          <w:spacing w:val="-7"/>
          <w:sz w:val="24"/>
          <w:szCs w:val="24"/>
        </w:rPr>
        <w:t>m</w:t>
      </w:r>
      <w:r>
        <w:rPr>
          <w:color w:val="494949"/>
          <w:spacing w:val="-3"/>
          <w:sz w:val="24"/>
          <w:szCs w:val="24"/>
        </w:rPr>
        <w:t>i</w:t>
      </w:r>
      <w:r>
        <w:rPr>
          <w:color w:val="494949"/>
          <w:spacing w:val="-4"/>
          <w:sz w:val="24"/>
          <w:szCs w:val="24"/>
        </w:rPr>
        <w:t>k</w:t>
      </w:r>
      <w:r>
        <w:rPr>
          <w:color w:val="494949"/>
          <w:spacing w:val="-7"/>
          <w:sz w:val="24"/>
          <w:szCs w:val="24"/>
        </w:rPr>
        <w:t>i</w:t>
      </w:r>
      <w:r>
        <w:rPr>
          <w:color w:val="494949"/>
          <w:spacing w:val="-4"/>
          <w:sz w:val="24"/>
          <w:szCs w:val="24"/>
        </w:rPr>
        <w:t>r</w:t>
      </w:r>
      <w:r>
        <w:rPr>
          <w:color w:val="494949"/>
          <w:spacing w:val="-8"/>
          <w:sz w:val="24"/>
          <w:szCs w:val="24"/>
        </w:rPr>
        <w:t>k</w:t>
      </w:r>
      <w:r>
        <w:rPr>
          <w:color w:val="494949"/>
          <w:spacing w:val="-3"/>
          <w:sz w:val="24"/>
          <w:szCs w:val="24"/>
        </w:rPr>
        <w:t>a</w:t>
      </w:r>
      <w:r>
        <w:rPr>
          <w:color w:val="494949"/>
          <w:sz w:val="24"/>
          <w:szCs w:val="24"/>
        </w:rPr>
        <w:t>n</w:t>
      </w:r>
      <w:r>
        <w:rPr>
          <w:color w:val="494949"/>
          <w:spacing w:val="6"/>
          <w:sz w:val="24"/>
          <w:szCs w:val="24"/>
        </w:rPr>
        <w:t xml:space="preserve"> </w:t>
      </w:r>
      <w:r>
        <w:rPr>
          <w:color w:val="494949"/>
          <w:spacing w:val="-8"/>
          <w:sz w:val="24"/>
          <w:szCs w:val="24"/>
        </w:rPr>
        <w:t>d</w:t>
      </w:r>
      <w:r>
        <w:rPr>
          <w:color w:val="494949"/>
          <w:spacing w:val="-4"/>
          <w:sz w:val="24"/>
          <w:szCs w:val="24"/>
        </w:rPr>
        <w:t>u</w:t>
      </w:r>
      <w:r>
        <w:rPr>
          <w:color w:val="494949"/>
          <w:spacing w:val="-6"/>
          <w:sz w:val="24"/>
          <w:szCs w:val="24"/>
        </w:rPr>
        <w:t>a</w:t>
      </w:r>
      <w:r>
        <w:rPr>
          <w:color w:val="494949"/>
          <w:sz w:val="24"/>
          <w:szCs w:val="24"/>
        </w:rPr>
        <w:t>l</w:t>
      </w:r>
      <w:r>
        <w:rPr>
          <w:color w:val="494949"/>
          <w:spacing w:val="3"/>
          <w:sz w:val="24"/>
          <w:szCs w:val="24"/>
        </w:rPr>
        <w:t xml:space="preserve"> </w:t>
      </w:r>
      <w:r>
        <w:rPr>
          <w:color w:val="494949"/>
          <w:spacing w:val="-3"/>
          <w:sz w:val="24"/>
          <w:szCs w:val="24"/>
        </w:rPr>
        <w:t>t</w:t>
      </w:r>
      <w:r>
        <w:rPr>
          <w:color w:val="494949"/>
          <w:spacing w:val="-8"/>
          <w:sz w:val="24"/>
          <w:szCs w:val="24"/>
        </w:rPr>
        <w:t>u</w:t>
      </w:r>
      <w:r>
        <w:rPr>
          <w:color w:val="494949"/>
          <w:spacing w:val="-3"/>
          <w:sz w:val="24"/>
          <w:szCs w:val="24"/>
        </w:rPr>
        <w:t>j</w:t>
      </w:r>
      <w:r>
        <w:rPr>
          <w:color w:val="494949"/>
          <w:spacing w:val="-8"/>
          <w:sz w:val="24"/>
          <w:szCs w:val="24"/>
        </w:rPr>
        <w:t>u</w:t>
      </w:r>
      <w:r>
        <w:rPr>
          <w:color w:val="494949"/>
          <w:spacing w:val="-3"/>
          <w:sz w:val="24"/>
          <w:szCs w:val="24"/>
        </w:rPr>
        <w:t>a</w:t>
      </w:r>
      <w:r>
        <w:rPr>
          <w:color w:val="494949"/>
          <w:spacing w:val="-2"/>
          <w:sz w:val="24"/>
          <w:szCs w:val="24"/>
        </w:rPr>
        <w:t>n</w:t>
      </w:r>
      <w:r>
        <w:rPr>
          <w:color w:val="494949"/>
          <w:spacing w:val="-8"/>
          <w:sz w:val="24"/>
          <w:szCs w:val="24"/>
        </w:rPr>
        <w:t>-</w:t>
      </w:r>
      <w:r>
        <w:rPr>
          <w:color w:val="494949"/>
          <w:spacing w:val="-3"/>
          <w:sz w:val="24"/>
          <w:szCs w:val="24"/>
        </w:rPr>
        <w:t>m</w:t>
      </w:r>
      <w:r>
        <w:rPr>
          <w:color w:val="494949"/>
          <w:spacing w:val="-6"/>
          <w:sz w:val="24"/>
          <w:szCs w:val="24"/>
        </w:rPr>
        <w:t>a</w:t>
      </w:r>
      <w:r>
        <w:rPr>
          <w:color w:val="494949"/>
          <w:spacing w:val="-8"/>
          <w:sz w:val="24"/>
          <w:szCs w:val="24"/>
        </w:rPr>
        <w:t>n</w:t>
      </w:r>
      <w:r>
        <w:rPr>
          <w:color w:val="494949"/>
          <w:spacing w:val="-4"/>
          <w:sz w:val="24"/>
          <w:szCs w:val="24"/>
        </w:rPr>
        <w:t>f</w:t>
      </w:r>
      <w:r>
        <w:rPr>
          <w:color w:val="494949"/>
          <w:spacing w:val="-6"/>
          <w:sz w:val="24"/>
          <w:szCs w:val="24"/>
        </w:rPr>
        <w:t>a</w:t>
      </w:r>
      <w:r>
        <w:rPr>
          <w:color w:val="494949"/>
          <w:spacing w:val="-3"/>
          <w:sz w:val="24"/>
          <w:szCs w:val="24"/>
        </w:rPr>
        <w:t>a</w:t>
      </w:r>
      <w:r>
        <w:rPr>
          <w:color w:val="494949"/>
          <w:sz w:val="24"/>
          <w:szCs w:val="24"/>
        </w:rPr>
        <w:t>t</w:t>
      </w:r>
      <w:r>
        <w:rPr>
          <w:color w:val="494949"/>
          <w:spacing w:val="3"/>
          <w:sz w:val="24"/>
          <w:szCs w:val="24"/>
        </w:rPr>
        <w:t xml:space="preserve"> </w:t>
      </w:r>
      <w:r>
        <w:rPr>
          <w:color w:val="494949"/>
          <w:spacing w:val="-4"/>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z w:val="24"/>
          <w:szCs w:val="24"/>
        </w:rPr>
        <w:t xml:space="preserve">s </w:t>
      </w:r>
      <w:r>
        <w:rPr>
          <w:color w:val="494949"/>
          <w:spacing w:val="-4"/>
          <w:sz w:val="24"/>
          <w:szCs w:val="24"/>
        </w:rPr>
        <w:t>d</w:t>
      </w:r>
      <w:r>
        <w:rPr>
          <w:color w:val="494949"/>
          <w:spacing w:val="-3"/>
          <w:sz w:val="24"/>
          <w:szCs w:val="24"/>
        </w:rPr>
        <w:t>a</w:t>
      </w:r>
      <w:r>
        <w:rPr>
          <w:color w:val="494949"/>
          <w:sz w:val="24"/>
          <w:szCs w:val="24"/>
        </w:rPr>
        <w:t>n</w:t>
      </w:r>
      <w:r>
        <w:rPr>
          <w:color w:val="494949"/>
          <w:spacing w:val="2"/>
          <w:sz w:val="24"/>
          <w:szCs w:val="24"/>
        </w:rPr>
        <w:t xml:space="preserve"> </w:t>
      </w:r>
      <w:r>
        <w:rPr>
          <w:color w:val="494949"/>
          <w:spacing w:val="-7"/>
          <w:sz w:val="24"/>
          <w:szCs w:val="24"/>
        </w:rPr>
        <w:t>m</w:t>
      </w:r>
      <w:r>
        <w:rPr>
          <w:color w:val="494949"/>
          <w:spacing w:val="-3"/>
          <w:sz w:val="24"/>
          <w:szCs w:val="24"/>
        </w:rPr>
        <w:t>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4"/>
          <w:sz w:val="24"/>
          <w:szCs w:val="24"/>
        </w:rPr>
        <w:t>k</w:t>
      </w:r>
      <w:r>
        <w:rPr>
          <w:color w:val="494949"/>
          <w:spacing w:val="-6"/>
          <w:sz w:val="24"/>
          <w:szCs w:val="24"/>
        </w:rPr>
        <w:t>a</w:t>
      </w:r>
      <w:r>
        <w:rPr>
          <w:color w:val="494949"/>
          <w:spacing w:val="-1"/>
          <w:sz w:val="24"/>
          <w:szCs w:val="24"/>
        </w:rPr>
        <w:t>t</w:t>
      </w:r>
      <w:r>
        <w:rPr>
          <w:color w:val="494949"/>
          <w:spacing w:val="-8"/>
          <w:sz w:val="24"/>
          <w:szCs w:val="24"/>
        </w:rPr>
        <w:t>-</w:t>
      </w:r>
      <w:r>
        <w:rPr>
          <w:color w:val="494949"/>
          <w:spacing w:val="-4"/>
          <w:sz w:val="24"/>
          <w:szCs w:val="24"/>
        </w:rPr>
        <w:t>d</w:t>
      </w:r>
      <w:r>
        <w:rPr>
          <w:color w:val="494949"/>
          <w:spacing w:val="-3"/>
          <w:sz w:val="24"/>
          <w:szCs w:val="24"/>
        </w:rPr>
        <w:t>a</w:t>
      </w:r>
      <w:r>
        <w:rPr>
          <w:color w:val="494949"/>
          <w:sz w:val="24"/>
          <w:szCs w:val="24"/>
        </w:rPr>
        <w:t>n</w:t>
      </w:r>
      <w:r>
        <w:rPr>
          <w:color w:val="494949"/>
          <w:spacing w:val="2"/>
          <w:sz w:val="24"/>
          <w:szCs w:val="24"/>
        </w:rPr>
        <w:t xml:space="preserve"> </w:t>
      </w:r>
      <w:r>
        <w:rPr>
          <w:color w:val="494949"/>
          <w:spacing w:val="-8"/>
          <w:sz w:val="24"/>
          <w:szCs w:val="24"/>
        </w:rPr>
        <w:t>b</w:t>
      </w:r>
      <w:r>
        <w:rPr>
          <w:color w:val="494949"/>
          <w:spacing w:val="-3"/>
          <w:sz w:val="24"/>
          <w:szCs w:val="24"/>
        </w:rPr>
        <w:t>e</w:t>
      </w:r>
      <w:r>
        <w:rPr>
          <w:color w:val="494949"/>
          <w:spacing w:val="-4"/>
          <w:sz w:val="24"/>
          <w:szCs w:val="24"/>
        </w:rPr>
        <w:t>r</w:t>
      </w:r>
      <w:r>
        <w:rPr>
          <w:color w:val="494949"/>
          <w:spacing w:val="-8"/>
          <w:sz w:val="24"/>
          <w:szCs w:val="24"/>
        </w:rPr>
        <w:t>b</w:t>
      </w:r>
      <w:r>
        <w:rPr>
          <w:color w:val="494949"/>
          <w:spacing w:val="-3"/>
          <w:sz w:val="24"/>
          <w:szCs w:val="24"/>
        </w:rPr>
        <w:t>a</w:t>
      </w:r>
      <w:r>
        <w:rPr>
          <w:color w:val="494949"/>
          <w:spacing w:val="-8"/>
          <w:sz w:val="24"/>
          <w:szCs w:val="24"/>
        </w:rPr>
        <w:t>g</w:t>
      </w:r>
      <w:r>
        <w:rPr>
          <w:color w:val="494949"/>
          <w:spacing w:val="-3"/>
          <w:sz w:val="24"/>
          <w:szCs w:val="24"/>
        </w:rPr>
        <w:t>a</w:t>
      </w:r>
      <w:r>
        <w:rPr>
          <w:color w:val="494949"/>
          <w:sz w:val="24"/>
          <w:szCs w:val="24"/>
        </w:rPr>
        <w:t xml:space="preserve">i </w:t>
      </w:r>
      <w:r>
        <w:rPr>
          <w:color w:val="494949"/>
          <w:spacing w:val="-3"/>
          <w:sz w:val="24"/>
          <w:szCs w:val="24"/>
        </w:rPr>
        <w:t>ma</w:t>
      </w:r>
      <w:r>
        <w:rPr>
          <w:color w:val="494949"/>
          <w:spacing w:val="-8"/>
          <w:sz w:val="24"/>
          <w:szCs w:val="24"/>
        </w:rPr>
        <w:t>n</w:t>
      </w:r>
      <w:r>
        <w:rPr>
          <w:color w:val="494949"/>
          <w:spacing w:val="-4"/>
          <w:sz w:val="24"/>
          <w:szCs w:val="24"/>
        </w:rPr>
        <w:t>f</w:t>
      </w:r>
      <w:r>
        <w:rPr>
          <w:color w:val="494949"/>
          <w:spacing w:val="-6"/>
          <w:sz w:val="24"/>
          <w:szCs w:val="24"/>
        </w:rPr>
        <w:t>aa</w:t>
      </w:r>
      <w:r>
        <w:rPr>
          <w:color w:val="494949"/>
          <w:sz w:val="24"/>
          <w:szCs w:val="24"/>
        </w:rPr>
        <w:t>t</w:t>
      </w:r>
      <w:r>
        <w:rPr>
          <w:color w:val="494949"/>
          <w:spacing w:val="-7"/>
          <w:sz w:val="24"/>
          <w:szCs w:val="24"/>
        </w:rPr>
        <w:t xml:space="preserve"> </w:t>
      </w:r>
      <w:r>
        <w:rPr>
          <w:color w:val="494949"/>
          <w:spacing w:val="-4"/>
          <w:sz w:val="24"/>
          <w:szCs w:val="24"/>
        </w:rPr>
        <w:t>p</w:t>
      </w:r>
      <w:r>
        <w:rPr>
          <w:color w:val="494949"/>
          <w:spacing w:val="-8"/>
          <w:sz w:val="24"/>
          <w:szCs w:val="24"/>
        </w:rPr>
        <w:t>o</w:t>
      </w:r>
      <w:r>
        <w:rPr>
          <w:color w:val="494949"/>
          <w:spacing w:val="-3"/>
          <w:sz w:val="24"/>
          <w:szCs w:val="24"/>
        </w:rPr>
        <w:t>t</w:t>
      </w:r>
      <w:r>
        <w:rPr>
          <w:color w:val="494949"/>
          <w:spacing w:val="-6"/>
          <w:sz w:val="24"/>
          <w:szCs w:val="24"/>
        </w:rPr>
        <w:t>e</w:t>
      </w:r>
      <w:r>
        <w:rPr>
          <w:color w:val="494949"/>
          <w:spacing w:val="-4"/>
          <w:sz w:val="24"/>
          <w:szCs w:val="24"/>
        </w:rPr>
        <w:t>n</w:t>
      </w:r>
      <w:r>
        <w:rPr>
          <w:color w:val="494949"/>
          <w:spacing w:val="-5"/>
          <w:sz w:val="24"/>
          <w:szCs w:val="24"/>
        </w:rPr>
        <w:t>s</w:t>
      </w:r>
      <w:r>
        <w:rPr>
          <w:color w:val="494949"/>
          <w:spacing w:val="-7"/>
          <w:sz w:val="24"/>
          <w:szCs w:val="24"/>
        </w:rPr>
        <w:t>i</w:t>
      </w:r>
      <w:r>
        <w:rPr>
          <w:color w:val="494949"/>
          <w:spacing w:val="-3"/>
          <w:sz w:val="24"/>
          <w:szCs w:val="24"/>
        </w:rPr>
        <w:t>a</w:t>
      </w:r>
      <w:r>
        <w:rPr>
          <w:color w:val="494949"/>
          <w:sz w:val="24"/>
          <w:szCs w:val="24"/>
        </w:rPr>
        <w:t>l</w:t>
      </w:r>
      <w:r>
        <w:rPr>
          <w:color w:val="494949"/>
          <w:spacing w:val="-11"/>
          <w:sz w:val="24"/>
          <w:szCs w:val="24"/>
        </w:rPr>
        <w:t xml:space="preserve"> </w:t>
      </w:r>
      <w:r>
        <w:rPr>
          <w:color w:val="494949"/>
          <w:spacing w:val="-8"/>
          <w:sz w:val="24"/>
          <w:szCs w:val="24"/>
        </w:rPr>
        <w:t>d</w:t>
      </w:r>
      <w:r>
        <w:rPr>
          <w:color w:val="494949"/>
          <w:spacing w:val="-3"/>
          <w:sz w:val="24"/>
          <w:szCs w:val="24"/>
        </w:rPr>
        <w:t>a</w:t>
      </w:r>
      <w:r>
        <w:rPr>
          <w:color w:val="494949"/>
          <w:spacing w:val="-7"/>
          <w:sz w:val="24"/>
          <w:szCs w:val="24"/>
        </w:rPr>
        <w:t>l</w:t>
      </w:r>
      <w:r>
        <w:rPr>
          <w:color w:val="494949"/>
          <w:spacing w:val="-3"/>
          <w:sz w:val="24"/>
          <w:szCs w:val="24"/>
        </w:rPr>
        <w:t>a</w:t>
      </w:r>
      <w:r>
        <w:rPr>
          <w:color w:val="494949"/>
          <w:sz w:val="24"/>
          <w:szCs w:val="24"/>
        </w:rPr>
        <w:t>m</w:t>
      </w:r>
      <w:r>
        <w:rPr>
          <w:color w:val="494949"/>
          <w:spacing w:val="-11"/>
          <w:sz w:val="24"/>
          <w:szCs w:val="24"/>
        </w:rPr>
        <w:t xml:space="preserve"> </w:t>
      </w:r>
      <w:r>
        <w:rPr>
          <w:color w:val="494949"/>
          <w:spacing w:val="-5"/>
          <w:sz w:val="24"/>
          <w:szCs w:val="24"/>
        </w:rPr>
        <w:t>s</w:t>
      </w:r>
      <w:r>
        <w:rPr>
          <w:color w:val="494949"/>
          <w:spacing w:val="-6"/>
          <w:sz w:val="24"/>
          <w:szCs w:val="24"/>
        </w:rPr>
        <w:t>e</w:t>
      </w:r>
      <w:r>
        <w:rPr>
          <w:color w:val="494949"/>
          <w:spacing w:val="-3"/>
          <w:sz w:val="24"/>
          <w:szCs w:val="24"/>
        </w:rPr>
        <w:t>t</w:t>
      </w:r>
      <w:r>
        <w:rPr>
          <w:color w:val="494949"/>
          <w:spacing w:val="-7"/>
          <w:sz w:val="24"/>
          <w:szCs w:val="24"/>
        </w:rPr>
        <w:t>i</w:t>
      </w:r>
      <w:r>
        <w:rPr>
          <w:color w:val="494949"/>
          <w:spacing w:val="-3"/>
          <w:sz w:val="24"/>
          <w:szCs w:val="24"/>
        </w:rPr>
        <w:t>a</w:t>
      </w:r>
      <w:r>
        <w:rPr>
          <w:color w:val="494949"/>
          <w:sz w:val="24"/>
          <w:szCs w:val="24"/>
        </w:rPr>
        <w:t>p</w:t>
      </w:r>
      <w:r>
        <w:rPr>
          <w:color w:val="494949"/>
          <w:spacing w:val="-12"/>
          <w:sz w:val="24"/>
          <w:szCs w:val="24"/>
        </w:rPr>
        <w:t xml:space="preserve"> </w:t>
      </w:r>
      <w:r>
        <w:rPr>
          <w:color w:val="494949"/>
          <w:spacing w:val="-4"/>
          <w:sz w:val="24"/>
          <w:szCs w:val="24"/>
        </w:rPr>
        <w:t>k</w:t>
      </w:r>
      <w:r>
        <w:rPr>
          <w:color w:val="494949"/>
          <w:spacing w:val="-3"/>
          <w:sz w:val="24"/>
          <w:szCs w:val="24"/>
        </w:rPr>
        <w:t>a</w:t>
      </w:r>
      <w:r>
        <w:rPr>
          <w:color w:val="494949"/>
          <w:spacing w:val="-5"/>
          <w:sz w:val="24"/>
          <w:szCs w:val="24"/>
        </w:rPr>
        <w:t>s</w:t>
      </w:r>
      <w:r>
        <w:rPr>
          <w:color w:val="494949"/>
          <w:spacing w:val="-4"/>
          <w:sz w:val="24"/>
          <w:szCs w:val="24"/>
        </w:rPr>
        <w:t>u</w:t>
      </w:r>
      <w:r>
        <w:rPr>
          <w:color w:val="494949"/>
          <w:sz w:val="24"/>
          <w:szCs w:val="24"/>
        </w:rPr>
        <w:t>s</w:t>
      </w:r>
      <w:r>
        <w:rPr>
          <w:color w:val="494949"/>
          <w:spacing w:val="-13"/>
          <w:sz w:val="24"/>
          <w:szCs w:val="24"/>
        </w:rPr>
        <w:t xml:space="preserve"> </w:t>
      </w:r>
      <w:r>
        <w:rPr>
          <w:color w:val="494949"/>
          <w:spacing w:val="-4"/>
          <w:sz w:val="24"/>
          <w:szCs w:val="24"/>
        </w:rPr>
        <w:t>(</w:t>
      </w:r>
      <w:r>
        <w:rPr>
          <w:color w:val="494949"/>
          <w:spacing w:val="-7"/>
          <w:sz w:val="24"/>
          <w:szCs w:val="24"/>
        </w:rPr>
        <w:t>E</w:t>
      </w:r>
      <w:r>
        <w:rPr>
          <w:color w:val="494949"/>
          <w:spacing w:val="-4"/>
          <w:sz w:val="24"/>
          <w:szCs w:val="24"/>
        </w:rPr>
        <w:t>xh</w:t>
      </w:r>
      <w:r>
        <w:rPr>
          <w:color w:val="494949"/>
          <w:spacing w:val="-7"/>
          <w:sz w:val="24"/>
          <w:szCs w:val="24"/>
        </w:rPr>
        <w:t>i</w:t>
      </w:r>
      <w:r>
        <w:rPr>
          <w:color w:val="494949"/>
          <w:spacing w:val="-8"/>
          <w:sz w:val="24"/>
          <w:szCs w:val="24"/>
        </w:rPr>
        <w:t>b</w:t>
      </w:r>
      <w:r>
        <w:rPr>
          <w:color w:val="494949"/>
          <w:spacing w:val="-3"/>
          <w:sz w:val="24"/>
          <w:szCs w:val="24"/>
        </w:rPr>
        <w:t>i</w:t>
      </w:r>
      <w:r>
        <w:rPr>
          <w:color w:val="494949"/>
          <w:sz w:val="24"/>
          <w:szCs w:val="24"/>
        </w:rPr>
        <w:t>t</w:t>
      </w:r>
      <w:r>
        <w:rPr>
          <w:color w:val="494949"/>
          <w:spacing w:val="-11"/>
          <w:sz w:val="24"/>
          <w:szCs w:val="24"/>
        </w:rPr>
        <w:t xml:space="preserve"> </w:t>
      </w:r>
      <w:r>
        <w:rPr>
          <w:color w:val="494949"/>
          <w:spacing w:val="-4"/>
          <w:sz w:val="24"/>
          <w:szCs w:val="24"/>
        </w:rPr>
        <w:t>1)</w:t>
      </w:r>
      <w:r>
        <w:rPr>
          <w:color w:val="494949"/>
          <w:sz w:val="24"/>
          <w:szCs w:val="24"/>
        </w:rPr>
        <w:t>.</w:t>
      </w:r>
    </w:p>
    <w:p w:rsidR="002D7520" w:rsidRPr="002D7520" w:rsidRDefault="002D7520" w:rsidP="00AD2A09">
      <w:pPr>
        <w:spacing w:after="120" w:line="276" w:lineRule="auto"/>
        <w:ind w:left="709" w:right="408"/>
        <w:jc w:val="center"/>
        <w:rPr>
          <w:b/>
          <w:spacing w:val="1"/>
          <w:sz w:val="24"/>
          <w:szCs w:val="24"/>
        </w:rPr>
      </w:pPr>
      <w:r w:rsidRPr="002D7520">
        <w:rPr>
          <w:b/>
          <w:spacing w:val="1"/>
          <w:sz w:val="24"/>
          <w:szCs w:val="24"/>
        </w:rPr>
        <w:t>Gambar 3.1</w:t>
      </w:r>
    </w:p>
    <w:p w:rsidR="002D7520" w:rsidRDefault="002D7520" w:rsidP="00AD2A09">
      <w:pPr>
        <w:spacing w:after="120" w:line="276" w:lineRule="auto"/>
        <w:ind w:left="709" w:right="408"/>
        <w:jc w:val="center"/>
        <w:rPr>
          <w:spacing w:val="1"/>
          <w:sz w:val="24"/>
          <w:szCs w:val="24"/>
        </w:rPr>
      </w:pPr>
      <w:r w:rsidRPr="002D7520">
        <w:rPr>
          <w:b/>
          <w:spacing w:val="1"/>
          <w:sz w:val="24"/>
          <w:szCs w:val="24"/>
        </w:rPr>
        <w:t>Pemetaan Ruang CSR</w:t>
      </w:r>
    </w:p>
    <w:p w:rsidR="003717F8" w:rsidRDefault="009C3401" w:rsidP="00AD2A09">
      <w:pPr>
        <w:spacing w:after="120" w:line="276" w:lineRule="auto"/>
        <w:ind w:left="708" w:right="406"/>
        <w:jc w:val="center"/>
        <w:rPr>
          <w:sz w:val="24"/>
          <w:szCs w:val="24"/>
        </w:rPr>
      </w:pP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4"/>
          <w:sz w:val="24"/>
          <w:szCs w:val="24"/>
        </w:rPr>
        <w:t xml:space="preserve"> </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3"/>
          <w:sz w:val="24"/>
          <w:szCs w:val="24"/>
        </w:rPr>
        <w:t>m</w:t>
      </w:r>
      <w:r>
        <w:rPr>
          <w:spacing w:val="1"/>
          <w:sz w:val="24"/>
          <w:szCs w:val="24"/>
        </w:rPr>
        <w:t>eli</w:t>
      </w:r>
      <w:r>
        <w:rPr>
          <w:sz w:val="24"/>
          <w:szCs w:val="24"/>
        </w:rPr>
        <w:t>p</w:t>
      </w:r>
      <w:r>
        <w:rPr>
          <w:spacing w:val="-4"/>
          <w:sz w:val="24"/>
          <w:szCs w:val="24"/>
        </w:rPr>
        <w:t>u</w:t>
      </w:r>
      <w:r>
        <w:rPr>
          <w:spacing w:val="1"/>
          <w:sz w:val="24"/>
          <w:szCs w:val="24"/>
        </w:rPr>
        <w:t>t</w:t>
      </w:r>
      <w:r>
        <w:rPr>
          <w:sz w:val="24"/>
          <w:szCs w:val="24"/>
        </w:rPr>
        <w:t>i</w:t>
      </w:r>
      <w:r>
        <w:rPr>
          <w:spacing w:val="1"/>
          <w:sz w:val="24"/>
          <w:szCs w:val="24"/>
        </w:rPr>
        <w:t xml:space="preserve"> </w:t>
      </w:r>
      <w:r>
        <w:rPr>
          <w:spacing w:val="-4"/>
          <w:sz w:val="24"/>
          <w:szCs w:val="24"/>
        </w:rPr>
        <w:t>g</w:t>
      </w:r>
      <w:r>
        <w:rPr>
          <w:spacing w:val="1"/>
          <w:sz w:val="24"/>
          <w:szCs w:val="24"/>
        </w:rPr>
        <w:t>a</w:t>
      </w:r>
      <w:r>
        <w:rPr>
          <w:sz w:val="24"/>
          <w:szCs w:val="24"/>
        </w:rPr>
        <w:t>nda</w:t>
      </w:r>
      <w:r>
        <w:rPr>
          <w:spacing w:val="1"/>
          <w:sz w:val="24"/>
          <w:szCs w:val="24"/>
        </w:rPr>
        <w:t xml:space="preserve"> ma</w:t>
      </w:r>
      <w:r>
        <w:rPr>
          <w:sz w:val="24"/>
          <w:szCs w:val="24"/>
        </w:rPr>
        <w:t>nf</w:t>
      </w:r>
      <w:r>
        <w:rPr>
          <w:spacing w:val="-2"/>
          <w:sz w:val="24"/>
          <w:szCs w:val="24"/>
        </w:rPr>
        <w:t>a</w:t>
      </w:r>
      <w:r>
        <w:rPr>
          <w:spacing w:val="1"/>
          <w:sz w:val="24"/>
          <w:szCs w:val="24"/>
        </w:rPr>
        <w:t>a</w:t>
      </w:r>
      <w:r>
        <w:rPr>
          <w:sz w:val="24"/>
          <w:szCs w:val="24"/>
        </w:rPr>
        <w:t>t</w:t>
      </w:r>
      <w:r>
        <w:rPr>
          <w:spacing w:val="-3"/>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pacing w:val="9"/>
          <w:sz w:val="24"/>
          <w:szCs w:val="24"/>
        </w:rPr>
        <w:t>n</w:t>
      </w:r>
      <w:r>
        <w:rPr>
          <w:spacing w:val="-4"/>
          <w:sz w:val="24"/>
          <w:szCs w:val="24"/>
        </w:rPr>
        <w:t>-</w:t>
      </w:r>
      <w:r>
        <w:rPr>
          <w:spacing w:val="1"/>
          <w:sz w:val="24"/>
          <w:szCs w:val="24"/>
        </w:rPr>
        <w:t>me</w:t>
      </w:r>
      <w:r>
        <w:rPr>
          <w:sz w:val="24"/>
          <w:szCs w:val="24"/>
        </w:rPr>
        <w:t>n</w:t>
      </w:r>
      <w:r>
        <w:rPr>
          <w:spacing w:val="-4"/>
          <w:sz w:val="24"/>
          <w:szCs w:val="24"/>
        </w:rPr>
        <w:t>g</w:t>
      </w:r>
      <w:r>
        <w:rPr>
          <w:spacing w:val="1"/>
          <w:sz w:val="24"/>
          <w:szCs w:val="24"/>
        </w:rPr>
        <w:t>eja</w:t>
      </w:r>
      <w:r>
        <w:rPr>
          <w:sz w:val="24"/>
          <w:szCs w:val="24"/>
        </w:rPr>
        <w:t>r un</w:t>
      </w:r>
      <w:r>
        <w:rPr>
          <w:spacing w:val="1"/>
          <w:sz w:val="24"/>
          <w:szCs w:val="24"/>
        </w:rPr>
        <w:t>t</w:t>
      </w:r>
      <w:r>
        <w:rPr>
          <w:sz w:val="24"/>
          <w:szCs w:val="24"/>
        </w:rPr>
        <w:t>uk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z w:val="24"/>
          <w:szCs w:val="24"/>
        </w:rPr>
        <w:t>d</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p>
    <w:p w:rsidR="00A402EA" w:rsidRDefault="00A402EA" w:rsidP="001A33FC">
      <w:pPr>
        <w:spacing w:after="120" w:line="276" w:lineRule="auto"/>
        <w:ind w:left="708" w:right="406" w:hanging="282"/>
        <w:jc w:val="center"/>
        <w:rPr>
          <w:sz w:val="24"/>
          <w:szCs w:val="24"/>
        </w:rPr>
      </w:pPr>
      <w:r>
        <w:rPr>
          <w:noProof/>
        </w:rPr>
        <w:drawing>
          <wp:inline distT="0" distB="0" distL="0" distR="0" wp14:anchorId="3AD46824" wp14:editId="01ABFFBB">
            <wp:extent cx="3600450" cy="27336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733675"/>
                    </a:xfrm>
                    <a:prstGeom prst="rect">
                      <a:avLst/>
                    </a:prstGeom>
                    <a:noFill/>
                    <a:ln>
                      <a:noFill/>
                    </a:ln>
                  </pic:spPr>
                </pic:pic>
              </a:graphicData>
            </a:graphic>
          </wp:inline>
        </w:drawing>
      </w:r>
    </w:p>
    <w:p w:rsidR="003717F8" w:rsidRDefault="009C3401" w:rsidP="001A33FC">
      <w:pPr>
        <w:spacing w:after="120" w:line="276" w:lineRule="auto"/>
        <w:ind w:right="65" w:firstLine="557"/>
        <w:jc w:val="both"/>
        <w:rPr>
          <w:sz w:val="24"/>
          <w:szCs w:val="24"/>
        </w:rPr>
      </w:pPr>
      <w:r>
        <w:rPr>
          <w:spacing w:val="1"/>
          <w:sz w:val="24"/>
          <w:szCs w:val="24"/>
        </w:rPr>
        <w:t>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me</w:t>
      </w:r>
      <w:r>
        <w:rPr>
          <w:spacing w:val="-3"/>
          <w:sz w:val="24"/>
          <w:szCs w:val="24"/>
        </w:rPr>
        <w:t>l</w:t>
      </w:r>
      <w:r>
        <w:rPr>
          <w:spacing w:val="1"/>
          <w:sz w:val="24"/>
          <w:szCs w:val="24"/>
        </w:rPr>
        <w:t>i</w:t>
      </w:r>
      <w:r>
        <w:rPr>
          <w:spacing w:val="-4"/>
          <w:sz w:val="24"/>
          <w:szCs w:val="24"/>
        </w:rPr>
        <w:t>p</w:t>
      </w:r>
      <w:r>
        <w:rPr>
          <w:sz w:val="24"/>
          <w:szCs w:val="24"/>
        </w:rPr>
        <w:t>u</w:t>
      </w:r>
      <w:r>
        <w:rPr>
          <w:spacing w:val="1"/>
          <w:sz w:val="24"/>
          <w:szCs w:val="24"/>
        </w:rPr>
        <w:t>t</w:t>
      </w:r>
      <w:r>
        <w:rPr>
          <w:sz w:val="24"/>
          <w:szCs w:val="24"/>
        </w:rPr>
        <w:t>i</w:t>
      </w:r>
      <w:r>
        <w:rPr>
          <w:spacing w:val="1"/>
          <w:sz w:val="24"/>
          <w:szCs w:val="24"/>
        </w:rPr>
        <w:t xml:space="preserve"> </w:t>
      </w:r>
      <w:r>
        <w:rPr>
          <w:spacing w:val="-4"/>
          <w:sz w:val="24"/>
          <w:szCs w:val="24"/>
        </w:rPr>
        <w:t>g</w:t>
      </w:r>
      <w:r>
        <w:rPr>
          <w:spacing w:val="1"/>
          <w:sz w:val="24"/>
          <w:szCs w:val="24"/>
        </w:rPr>
        <w:t>a</w:t>
      </w:r>
      <w:r>
        <w:rPr>
          <w:sz w:val="24"/>
          <w:szCs w:val="24"/>
        </w:rPr>
        <w:t>nda</w:t>
      </w:r>
      <w:r>
        <w:rPr>
          <w:spacing w:val="1"/>
          <w:sz w:val="24"/>
          <w:szCs w:val="24"/>
        </w:rPr>
        <w:t xml:space="preserve"> ma</w:t>
      </w:r>
      <w:r>
        <w:rPr>
          <w:sz w:val="24"/>
          <w:szCs w:val="24"/>
        </w:rPr>
        <w:t>nf</w:t>
      </w:r>
      <w:r>
        <w:rPr>
          <w:spacing w:val="1"/>
          <w:sz w:val="24"/>
          <w:szCs w:val="24"/>
        </w:rPr>
        <w:t>aa</w:t>
      </w:r>
      <w:r>
        <w:rPr>
          <w:sz w:val="24"/>
          <w:szCs w:val="24"/>
        </w:rPr>
        <w:t>t</w:t>
      </w:r>
      <w:r>
        <w:rPr>
          <w:spacing w:val="1"/>
          <w:sz w:val="24"/>
          <w:szCs w:val="24"/>
        </w:rPr>
        <w:t xml:space="preserve"> t</w:t>
      </w:r>
      <w:r>
        <w:rPr>
          <w:spacing w:val="-4"/>
          <w:sz w:val="24"/>
          <w:szCs w:val="24"/>
        </w:rPr>
        <w:t>u</w:t>
      </w:r>
      <w:r>
        <w:rPr>
          <w:spacing w:val="1"/>
          <w:sz w:val="24"/>
          <w:szCs w:val="24"/>
        </w:rPr>
        <w:t>j</w:t>
      </w:r>
      <w:r>
        <w:rPr>
          <w:sz w:val="24"/>
          <w:szCs w:val="24"/>
        </w:rPr>
        <w:t>u</w:t>
      </w:r>
      <w:r>
        <w:rPr>
          <w:spacing w:val="1"/>
          <w:sz w:val="24"/>
          <w:szCs w:val="24"/>
        </w:rPr>
        <w:t>a</w:t>
      </w:r>
      <w:r>
        <w:rPr>
          <w:spacing w:val="12"/>
          <w:sz w:val="24"/>
          <w:szCs w:val="24"/>
        </w:rPr>
        <w:t>n</w:t>
      </w:r>
      <w:r>
        <w:rPr>
          <w:spacing w:val="-4"/>
          <w:sz w:val="24"/>
          <w:szCs w:val="24"/>
        </w:rPr>
        <w:t>-</w:t>
      </w:r>
      <w:r>
        <w:rPr>
          <w:spacing w:val="1"/>
          <w:sz w:val="24"/>
          <w:szCs w:val="24"/>
        </w:rPr>
        <w:t>me</w:t>
      </w:r>
      <w:r>
        <w:rPr>
          <w:sz w:val="24"/>
          <w:szCs w:val="24"/>
        </w:rPr>
        <w:t>n</w:t>
      </w:r>
      <w:r>
        <w:rPr>
          <w:spacing w:val="-4"/>
          <w:sz w:val="24"/>
          <w:szCs w:val="24"/>
        </w:rPr>
        <w:t>g</w:t>
      </w:r>
      <w:r>
        <w:rPr>
          <w:spacing w:val="1"/>
          <w:sz w:val="24"/>
          <w:szCs w:val="24"/>
        </w:rPr>
        <w:t>eja</w:t>
      </w:r>
      <w:r>
        <w:rPr>
          <w:sz w:val="24"/>
          <w:szCs w:val="24"/>
        </w:rPr>
        <w:t>r un</w:t>
      </w:r>
      <w:r>
        <w:rPr>
          <w:spacing w:val="1"/>
          <w:sz w:val="24"/>
          <w:szCs w:val="24"/>
        </w:rPr>
        <w:t>t</w:t>
      </w:r>
      <w:r>
        <w:rPr>
          <w:sz w:val="24"/>
          <w:szCs w:val="24"/>
        </w:rPr>
        <w:t>uk</w:t>
      </w:r>
      <w:r>
        <w:rPr>
          <w:spacing w:val="1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2"/>
          <w:sz w:val="24"/>
          <w:szCs w:val="24"/>
        </w:rPr>
        <w:t xml:space="preserve"> </w:t>
      </w:r>
      <w:r>
        <w:rPr>
          <w:sz w:val="24"/>
          <w:szCs w:val="24"/>
        </w:rPr>
        <w:t>d</w:t>
      </w:r>
      <w:r>
        <w:rPr>
          <w:spacing w:val="1"/>
          <w:sz w:val="24"/>
          <w:szCs w:val="24"/>
        </w:rPr>
        <w:t>a</w:t>
      </w:r>
      <w:r>
        <w:rPr>
          <w:sz w:val="24"/>
          <w:szCs w:val="24"/>
        </w:rPr>
        <w:t>n</w:t>
      </w:r>
      <w:r>
        <w:rPr>
          <w:spacing w:val="14"/>
          <w:sz w:val="24"/>
          <w:szCs w:val="24"/>
        </w:rPr>
        <w:t xml:space="preserve"> </w:t>
      </w:r>
      <w:r>
        <w:rPr>
          <w:sz w:val="24"/>
          <w:szCs w:val="24"/>
        </w:rPr>
        <w:t>un</w:t>
      </w:r>
      <w:r>
        <w:rPr>
          <w:spacing w:val="1"/>
          <w:sz w:val="24"/>
          <w:szCs w:val="24"/>
        </w:rPr>
        <w:t>t</w:t>
      </w:r>
      <w:r>
        <w:rPr>
          <w:sz w:val="24"/>
          <w:szCs w:val="24"/>
        </w:rPr>
        <w:t>uk</w:t>
      </w:r>
      <w:r>
        <w:rPr>
          <w:spacing w:val="1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pacing w:val="6"/>
          <w:sz w:val="24"/>
          <w:szCs w:val="24"/>
        </w:rPr>
        <w:t>.</w:t>
      </w:r>
      <w:r>
        <w:rPr>
          <w:color w:val="494949"/>
          <w:spacing w:val="-8"/>
          <w:sz w:val="24"/>
          <w:szCs w:val="24"/>
        </w:rPr>
        <w:t>B</w:t>
      </w:r>
      <w:r>
        <w:rPr>
          <w:color w:val="494949"/>
          <w:spacing w:val="-3"/>
          <w:sz w:val="24"/>
          <w:szCs w:val="24"/>
        </w:rPr>
        <w:t>a</w:t>
      </w:r>
      <w:r>
        <w:rPr>
          <w:color w:val="494949"/>
          <w:sz w:val="24"/>
          <w:szCs w:val="24"/>
        </w:rPr>
        <w:t>n</w:t>
      </w:r>
      <w:r>
        <w:rPr>
          <w:color w:val="494949"/>
          <w:spacing w:val="-12"/>
          <w:sz w:val="24"/>
          <w:szCs w:val="24"/>
        </w:rPr>
        <w:t>y</w:t>
      </w:r>
      <w:r>
        <w:rPr>
          <w:color w:val="494949"/>
          <w:spacing w:val="-3"/>
          <w:sz w:val="24"/>
          <w:szCs w:val="24"/>
        </w:rPr>
        <w:t>a</w:t>
      </w:r>
      <w:r>
        <w:rPr>
          <w:color w:val="494949"/>
          <w:sz w:val="24"/>
          <w:szCs w:val="24"/>
        </w:rPr>
        <w:t>k</w:t>
      </w:r>
      <w:r>
        <w:rPr>
          <w:color w:val="494949"/>
          <w:spacing w:val="6"/>
          <w:sz w:val="24"/>
          <w:szCs w:val="24"/>
        </w:rPr>
        <w:t xml:space="preserve"> </w:t>
      </w:r>
      <w:r>
        <w:rPr>
          <w:color w:val="494949"/>
          <w:spacing w:val="-4"/>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z w:val="24"/>
          <w:szCs w:val="24"/>
        </w:rPr>
        <w:t xml:space="preserve">s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8"/>
          <w:sz w:val="24"/>
          <w:szCs w:val="24"/>
        </w:rPr>
        <w:t>g</w:t>
      </w:r>
      <w:r>
        <w:rPr>
          <w:color w:val="494949"/>
          <w:spacing w:val="-3"/>
          <w:sz w:val="24"/>
          <w:szCs w:val="24"/>
        </w:rPr>
        <w:t>e</w:t>
      </w:r>
      <w:r>
        <w:rPr>
          <w:color w:val="494949"/>
          <w:spacing w:val="-7"/>
          <w:sz w:val="24"/>
          <w:szCs w:val="24"/>
        </w:rPr>
        <w:t>j</w:t>
      </w:r>
      <w:r>
        <w:rPr>
          <w:color w:val="494949"/>
          <w:spacing w:val="-3"/>
          <w:sz w:val="24"/>
          <w:szCs w:val="24"/>
        </w:rPr>
        <w:t>a</w:t>
      </w:r>
      <w:r>
        <w:rPr>
          <w:color w:val="494949"/>
          <w:sz w:val="24"/>
          <w:szCs w:val="24"/>
        </w:rPr>
        <w:t>r</w:t>
      </w:r>
      <w:r>
        <w:rPr>
          <w:color w:val="494949"/>
          <w:spacing w:val="6"/>
          <w:sz w:val="24"/>
          <w:szCs w:val="24"/>
        </w:rPr>
        <w:t xml:space="preserve"> </w:t>
      </w:r>
      <w:r>
        <w:rPr>
          <w:color w:val="494949"/>
          <w:spacing w:val="-8"/>
          <w:sz w:val="24"/>
          <w:szCs w:val="24"/>
        </w:rPr>
        <w:t>k</w:t>
      </w:r>
      <w:r>
        <w:rPr>
          <w:color w:val="494949"/>
          <w:spacing w:val="-3"/>
          <w:sz w:val="24"/>
          <w:szCs w:val="24"/>
        </w:rPr>
        <w:t>e</w:t>
      </w:r>
      <w:r>
        <w:rPr>
          <w:color w:val="494949"/>
          <w:spacing w:val="-8"/>
          <w:sz w:val="24"/>
          <w:szCs w:val="24"/>
        </w:rPr>
        <w:t>g</w:t>
      </w:r>
      <w:r>
        <w:rPr>
          <w:color w:val="494949"/>
          <w:spacing w:val="-3"/>
          <w:sz w:val="24"/>
          <w:szCs w:val="24"/>
        </w:rPr>
        <w:t>i</w:t>
      </w:r>
      <w:r>
        <w:rPr>
          <w:color w:val="494949"/>
          <w:spacing w:val="-6"/>
          <w:sz w:val="24"/>
          <w:szCs w:val="24"/>
        </w:rPr>
        <w:t>a</w:t>
      </w:r>
      <w:r>
        <w:rPr>
          <w:color w:val="494949"/>
          <w:spacing w:val="-7"/>
          <w:sz w:val="24"/>
          <w:szCs w:val="24"/>
        </w:rPr>
        <w:t>t</w:t>
      </w:r>
      <w:r>
        <w:rPr>
          <w:color w:val="494949"/>
          <w:spacing w:val="-3"/>
          <w:sz w:val="24"/>
          <w:szCs w:val="24"/>
        </w:rPr>
        <w:t>a</w:t>
      </w:r>
      <w:r>
        <w:rPr>
          <w:color w:val="494949"/>
          <w:sz w:val="24"/>
          <w:szCs w:val="24"/>
        </w:rPr>
        <w:t>n</w:t>
      </w:r>
      <w:r>
        <w:rPr>
          <w:color w:val="494949"/>
          <w:spacing w:val="6"/>
          <w:sz w:val="24"/>
          <w:szCs w:val="24"/>
        </w:rPr>
        <w:t xml:space="preserve"> </w:t>
      </w:r>
      <w:r>
        <w:rPr>
          <w:color w:val="494949"/>
          <w:spacing w:val="-4"/>
          <w:sz w:val="24"/>
          <w:szCs w:val="24"/>
        </w:rPr>
        <w:t>C</w:t>
      </w:r>
      <w:r>
        <w:rPr>
          <w:color w:val="494949"/>
          <w:spacing w:val="-6"/>
          <w:sz w:val="24"/>
          <w:szCs w:val="24"/>
        </w:rPr>
        <w:t>S</w:t>
      </w:r>
      <w:r>
        <w:rPr>
          <w:color w:val="494949"/>
          <w:sz w:val="24"/>
          <w:szCs w:val="24"/>
        </w:rPr>
        <w:t>R</w:t>
      </w:r>
      <w:r>
        <w:rPr>
          <w:color w:val="494949"/>
          <w:spacing w:val="2"/>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g</w:t>
      </w:r>
      <w:r>
        <w:rPr>
          <w:color w:val="494949"/>
          <w:spacing w:val="2"/>
          <w:sz w:val="24"/>
          <w:szCs w:val="24"/>
        </w:rPr>
        <w:t xml:space="preserve"> </w:t>
      </w:r>
      <w:r>
        <w:rPr>
          <w:color w:val="494949"/>
          <w:spacing w:val="-3"/>
          <w:sz w:val="24"/>
          <w:szCs w:val="24"/>
        </w:rPr>
        <w:t>te</w:t>
      </w:r>
      <w:r>
        <w:rPr>
          <w:color w:val="494949"/>
          <w:spacing w:val="-4"/>
          <w:sz w:val="24"/>
          <w:szCs w:val="24"/>
        </w:rPr>
        <w:t>r</w:t>
      </w:r>
      <w:r>
        <w:rPr>
          <w:color w:val="494949"/>
          <w:spacing w:val="-8"/>
          <w:sz w:val="24"/>
          <w:szCs w:val="24"/>
        </w:rPr>
        <w:t>b</w:t>
      </w:r>
      <w:r>
        <w:rPr>
          <w:color w:val="494949"/>
          <w:spacing w:val="-6"/>
          <w:sz w:val="24"/>
          <w:szCs w:val="24"/>
        </w:rPr>
        <w:t>a</w:t>
      </w:r>
      <w:r>
        <w:rPr>
          <w:color w:val="494949"/>
          <w:spacing w:val="-3"/>
          <w:sz w:val="24"/>
          <w:szCs w:val="24"/>
        </w:rPr>
        <w:t>i</w:t>
      </w:r>
      <w:r>
        <w:rPr>
          <w:color w:val="494949"/>
          <w:sz w:val="24"/>
          <w:szCs w:val="24"/>
        </w:rPr>
        <w:t xml:space="preserve">k </w:t>
      </w:r>
      <w:r>
        <w:rPr>
          <w:color w:val="494949"/>
          <w:spacing w:val="-4"/>
          <w:sz w:val="24"/>
          <w:szCs w:val="24"/>
        </w:rPr>
        <w:t>d</w:t>
      </w:r>
      <w:r>
        <w:rPr>
          <w:color w:val="494949"/>
          <w:spacing w:val="-3"/>
          <w:sz w:val="24"/>
          <w:szCs w:val="24"/>
        </w:rPr>
        <w:t>a</w:t>
      </w:r>
      <w:r>
        <w:rPr>
          <w:color w:val="494949"/>
          <w:spacing w:val="-8"/>
          <w:sz w:val="24"/>
          <w:szCs w:val="24"/>
        </w:rPr>
        <w:t>p</w:t>
      </w:r>
      <w:r>
        <w:rPr>
          <w:color w:val="494949"/>
          <w:spacing w:val="-3"/>
          <w:sz w:val="24"/>
          <w:szCs w:val="24"/>
        </w:rPr>
        <w:t>a</w:t>
      </w:r>
      <w:r>
        <w:rPr>
          <w:color w:val="494949"/>
          <w:sz w:val="24"/>
          <w:szCs w:val="24"/>
        </w:rPr>
        <w:t>t</w:t>
      </w:r>
      <w:r>
        <w:rPr>
          <w:color w:val="494949"/>
          <w:spacing w:val="-15"/>
          <w:sz w:val="24"/>
          <w:szCs w:val="24"/>
        </w:rPr>
        <w:t xml:space="preserve"> </w:t>
      </w:r>
      <w:r>
        <w:rPr>
          <w:color w:val="494949"/>
          <w:spacing w:val="-4"/>
          <w:sz w:val="24"/>
          <w:szCs w:val="24"/>
        </w:rPr>
        <w:t>d</w:t>
      </w:r>
      <w:r>
        <w:rPr>
          <w:color w:val="494949"/>
          <w:spacing w:val="-3"/>
          <w:sz w:val="24"/>
          <w:szCs w:val="24"/>
        </w:rPr>
        <w:t>i</w:t>
      </w:r>
      <w:r>
        <w:rPr>
          <w:color w:val="494949"/>
          <w:spacing w:val="-9"/>
          <w:sz w:val="24"/>
          <w:szCs w:val="24"/>
        </w:rPr>
        <w:t>s</w:t>
      </w:r>
      <w:r>
        <w:rPr>
          <w:color w:val="494949"/>
          <w:spacing w:val="-3"/>
          <w:sz w:val="24"/>
          <w:szCs w:val="24"/>
        </w:rPr>
        <w:t>e</w:t>
      </w:r>
      <w:r>
        <w:rPr>
          <w:color w:val="494949"/>
          <w:spacing w:val="-4"/>
          <w:sz w:val="24"/>
          <w:szCs w:val="24"/>
        </w:rPr>
        <w:t>b</w:t>
      </w:r>
      <w:r>
        <w:rPr>
          <w:color w:val="494949"/>
          <w:spacing w:val="-8"/>
          <w:sz w:val="24"/>
          <w:szCs w:val="24"/>
        </w:rPr>
        <w:t>u</w:t>
      </w:r>
      <w:r>
        <w:rPr>
          <w:color w:val="494949"/>
          <w:sz w:val="24"/>
          <w:szCs w:val="24"/>
        </w:rPr>
        <w:t>t</w:t>
      </w:r>
      <w:r>
        <w:rPr>
          <w:color w:val="494949"/>
          <w:spacing w:val="-15"/>
          <w:sz w:val="24"/>
          <w:szCs w:val="24"/>
        </w:rPr>
        <w:t xml:space="preserve"> </w:t>
      </w:r>
      <w:r>
        <w:rPr>
          <w:color w:val="494949"/>
          <w:spacing w:val="-4"/>
          <w:sz w:val="24"/>
          <w:szCs w:val="24"/>
        </w:rPr>
        <w:t>pro</w:t>
      </w:r>
      <w:r>
        <w:rPr>
          <w:color w:val="494949"/>
          <w:spacing w:val="-12"/>
          <w:sz w:val="24"/>
          <w:szCs w:val="24"/>
        </w:rPr>
        <w:t>y</w:t>
      </w:r>
      <w:r>
        <w:rPr>
          <w:color w:val="494949"/>
          <w:spacing w:val="-3"/>
          <w:sz w:val="24"/>
          <w:szCs w:val="24"/>
        </w:rPr>
        <w:t>e</w:t>
      </w:r>
      <w:r>
        <w:rPr>
          <w:color w:val="494949"/>
          <w:sz w:val="24"/>
          <w:szCs w:val="24"/>
        </w:rPr>
        <w:t>k</w:t>
      </w:r>
      <w:r>
        <w:rPr>
          <w:color w:val="494949"/>
          <w:spacing w:val="-12"/>
          <w:sz w:val="24"/>
          <w:szCs w:val="24"/>
        </w:rPr>
        <w:t xml:space="preserve"> </w:t>
      </w:r>
      <w:r>
        <w:rPr>
          <w:color w:val="494949"/>
          <w:spacing w:val="-4"/>
          <w:sz w:val="24"/>
          <w:szCs w:val="24"/>
        </w:rPr>
        <w:t>h</w:t>
      </w:r>
      <w:r>
        <w:rPr>
          <w:color w:val="494949"/>
          <w:spacing w:val="-3"/>
          <w:sz w:val="24"/>
          <w:szCs w:val="24"/>
        </w:rPr>
        <w:t>e</w:t>
      </w:r>
      <w:r>
        <w:rPr>
          <w:color w:val="494949"/>
          <w:spacing w:val="-9"/>
          <w:sz w:val="24"/>
          <w:szCs w:val="24"/>
        </w:rPr>
        <w:t>w</w:t>
      </w:r>
      <w:r>
        <w:rPr>
          <w:color w:val="494949"/>
          <w:spacing w:val="-3"/>
          <w:sz w:val="24"/>
          <w:szCs w:val="24"/>
        </w:rPr>
        <w:t>a</w:t>
      </w:r>
      <w:r>
        <w:rPr>
          <w:color w:val="494949"/>
          <w:sz w:val="24"/>
          <w:szCs w:val="24"/>
        </w:rPr>
        <w:t>n</w:t>
      </w:r>
      <w:r>
        <w:rPr>
          <w:color w:val="494949"/>
          <w:spacing w:val="-16"/>
          <w:sz w:val="24"/>
          <w:szCs w:val="24"/>
        </w:rPr>
        <w:t xml:space="preserve"> </w:t>
      </w:r>
      <w:r>
        <w:rPr>
          <w:color w:val="494949"/>
          <w:spacing w:val="-4"/>
          <w:sz w:val="24"/>
          <w:szCs w:val="24"/>
        </w:rPr>
        <w:t>p</w:t>
      </w:r>
      <w:r>
        <w:rPr>
          <w:color w:val="494949"/>
          <w:spacing w:val="-6"/>
          <w:sz w:val="24"/>
          <w:szCs w:val="24"/>
        </w:rPr>
        <w:t>e</w:t>
      </w:r>
      <w:r>
        <w:rPr>
          <w:color w:val="494949"/>
          <w:spacing w:val="-7"/>
          <w:sz w:val="24"/>
          <w:szCs w:val="24"/>
        </w:rPr>
        <w:t>l</w:t>
      </w:r>
      <w:r>
        <w:rPr>
          <w:color w:val="494949"/>
          <w:spacing w:val="-3"/>
          <w:sz w:val="24"/>
          <w:szCs w:val="24"/>
        </w:rPr>
        <w:t>i</w:t>
      </w:r>
      <w:r>
        <w:rPr>
          <w:color w:val="494949"/>
          <w:spacing w:val="-4"/>
          <w:sz w:val="24"/>
          <w:szCs w:val="24"/>
        </w:rPr>
        <w:t>h</w:t>
      </w:r>
      <w:r>
        <w:rPr>
          <w:color w:val="494949"/>
          <w:spacing w:val="-6"/>
          <w:sz w:val="24"/>
          <w:szCs w:val="24"/>
        </w:rPr>
        <w:t>a</w:t>
      </w:r>
      <w:r>
        <w:rPr>
          <w:color w:val="494949"/>
          <w:spacing w:val="-4"/>
          <w:sz w:val="24"/>
          <w:szCs w:val="24"/>
        </w:rPr>
        <w:t>r</w:t>
      </w:r>
      <w:r>
        <w:rPr>
          <w:color w:val="494949"/>
          <w:spacing w:val="-6"/>
          <w:sz w:val="24"/>
          <w:szCs w:val="24"/>
        </w:rPr>
        <w:t>a</w:t>
      </w:r>
      <w:r>
        <w:rPr>
          <w:color w:val="494949"/>
          <w:spacing w:val="-3"/>
          <w:sz w:val="24"/>
          <w:szCs w:val="24"/>
        </w:rPr>
        <w:t>a</w:t>
      </w:r>
      <w:r>
        <w:rPr>
          <w:color w:val="494949"/>
          <w:spacing w:val="-4"/>
          <w:sz w:val="24"/>
          <w:szCs w:val="24"/>
        </w:rPr>
        <w:t>n</w:t>
      </w:r>
      <w:r>
        <w:rPr>
          <w:color w:val="494949"/>
          <w:sz w:val="24"/>
          <w:szCs w:val="24"/>
        </w:rPr>
        <w:t>,</w:t>
      </w:r>
      <w:r>
        <w:rPr>
          <w:color w:val="494949"/>
          <w:spacing w:val="-16"/>
          <w:sz w:val="24"/>
          <w:szCs w:val="24"/>
        </w:rPr>
        <w:t xml:space="preserve"> </w:t>
      </w:r>
      <w:r>
        <w:rPr>
          <w:color w:val="494949"/>
          <w:spacing w:val="-8"/>
          <w:sz w:val="24"/>
          <w:szCs w:val="24"/>
        </w:rPr>
        <w:t>k</w:t>
      </w:r>
      <w:r>
        <w:rPr>
          <w:color w:val="494949"/>
          <w:spacing w:val="-3"/>
          <w:sz w:val="24"/>
          <w:szCs w:val="24"/>
        </w:rPr>
        <w:t>a</w:t>
      </w:r>
      <w:r>
        <w:rPr>
          <w:color w:val="494949"/>
          <w:spacing w:val="-8"/>
          <w:sz w:val="24"/>
          <w:szCs w:val="24"/>
        </w:rPr>
        <w:t>r</w:t>
      </w:r>
      <w:r>
        <w:rPr>
          <w:color w:val="494949"/>
          <w:spacing w:val="-6"/>
          <w:sz w:val="24"/>
          <w:szCs w:val="24"/>
        </w:rPr>
        <w:t>e</w:t>
      </w:r>
      <w:r>
        <w:rPr>
          <w:color w:val="494949"/>
          <w:spacing w:val="-4"/>
          <w:sz w:val="24"/>
          <w:szCs w:val="24"/>
        </w:rPr>
        <w:t>n</w:t>
      </w:r>
      <w:r>
        <w:rPr>
          <w:color w:val="494949"/>
          <w:sz w:val="24"/>
          <w:szCs w:val="24"/>
        </w:rPr>
        <w:t>a</w:t>
      </w:r>
      <w:r>
        <w:rPr>
          <w:color w:val="494949"/>
          <w:spacing w:val="-15"/>
          <w:sz w:val="24"/>
          <w:szCs w:val="24"/>
        </w:rPr>
        <w:t xml:space="preserve"> </w:t>
      </w:r>
      <w:r>
        <w:rPr>
          <w:color w:val="494949"/>
          <w:spacing w:val="-3"/>
          <w:sz w:val="24"/>
          <w:szCs w:val="24"/>
        </w:rPr>
        <w:t>m</w:t>
      </w:r>
      <w:r>
        <w:rPr>
          <w:color w:val="494949"/>
          <w:spacing w:val="-6"/>
          <w:sz w:val="24"/>
          <w:szCs w:val="24"/>
        </w:rPr>
        <w:t>e</w:t>
      </w:r>
      <w:r>
        <w:rPr>
          <w:color w:val="494949"/>
          <w:spacing w:val="-4"/>
          <w:sz w:val="24"/>
          <w:szCs w:val="24"/>
        </w:rPr>
        <w:t>r</w:t>
      </w:r>
      <w:r>
        <w:rPr>
          <w:color w:val="494949"/>
          <w:spacing w:val="-6"/>
          <w:sz w:val="24"/>
          <w:szCs w:val="24"/>
        </w:rPr>
        <w:t>e</w:t>
      </w:r>
      <w:r>
        <w:rPr>
          <w:color w:val="494949"/>
          <w:spacing w:val="-4"/>
          <w:sz w:val="24"/>
          <w:szCs w:val="24"/>
        </w:rPr>
        <w:t>k</w:t>
      </w:r>
      <w:r>
        <w:rPr>
          <w:color w:val="494949"/>
          <w:sz w:val="24"/>
          <w:szCs w:val="24"/>
        </w:rPr>
        <w:t>a</w:t>
      </w:r>
      <w:r>
        <w:rPr>
          <w:color w:val="494949"/>
          <w:spacing w:val="-15"/>
          <w:sz w:val="24"/>
          <w:szCs w:val="24"/>
        </w:rPr>
        <w:t xml:space="preserve"> </w:t>
      </w:r>
      <w:r>
        <w:rPr>
          <w:color w:val="494949"/>
          <w:spacing w:val="-7"/>
          <w:sz w:val="24"/>
          <w:szCs w:val="24"/>
        </w:rPr>
        <w:t>m</w:t>
      </w:r>
      <w:r>
        <w:rPr>
          <w:color w:val="494949"/>
          <w:spacing w:val="-3"/>
          <w:sz w:val="24"/>
          <w:szCs w:val="24"/>
        </w:rPr>
        <w:t>e</w:t>
      </w:r>
      <w:r>
        <w:rPr>
          <w:color w:val="494949"/>
          <w:spacing w:val="-8"/>
          <w:sz w:val="24"/>
          <w:szCs w:val="24"/>
        </w:rPr>
        <w:t>n</w:t>
      </w:r>
      <w:r>
        <w:rPr>
          <w:color w:val="494949"/>
          <w:spacing w:val="-3"/>
          <w:sz w:val="24"/>
          <w:szCs w:val="24"/>
        </w:rPr>
        <w:t>ce</w:t>
      </w:r>
      <w:r>
        <w:rPr>
          <w:color w:val="494949"/>
          <w:spacing w:val="-8"/>
          <w:sz w:val="24"/>
          <w:szCs w:val="24"/>
        </w:rPr>
        <w:t>r</w:t>
      </w:r>
      <w:r>
        <w:rPr>
          <w:color w:val="494949"/>
          <w:spacing w:val="-7"/>
          <w:sz w:val="24"/>
          <w:szCs w:val="24"/>
        </w:rPr>
        <w:t>m</w:t>
      </w:r>
      <w:r>
        <w:rPr>
          <w:color w:val="494949"/>
          <w:spacing w:val="-3"/>
          <w:sz w:val="24"/>
          <w:szCs w:val="24"/>
        </w:rPr>
        <w:t>i</w:t>
      </w:r>
      <w:r>
        <w:rPr>
          <w:color w:val="494949"/>
          <w:spacing w:val="-4"/>
          <w:sz w:val="24"/>
          <w:szCs w:val="24"/>
        </w:rPr>
        <w:t>n</w:t>
      </w:r>
      <w:r>
        <w:rPr>
          <w:color w:val="494949"/>
          <w:spacing w:val="-8"/>
          <w:sz w:val="24"/>
          <w:szCs w:val="24"/>
        </w:rPr>
        <w:t>k</w:t>
      </w:r>
      <w:r>
        <w:rPr>
          <w:color w:val="494949"/>
          <w:spacing w:val="-3"/>
          <w:sz w:val="24"/>
          <w:szCs w:val="24"/>
        </w:rPr>
        <w:t>a</w:t>
      </w:r>
      <w:r>
        <w:rPr>
          <w:color w:val="494949"/>
          <w:sz w:val="24"/>
          <w:szCs w:val="24"/>
        </w:rPr>
        <w:t>n</w:t>
      </w:r>
      <w:r>
        <w:rPr>
          <w:color w:val="494949"/>
          <w:spacing w:val="-16"/>
          <w:sz w:val="24"/>
          <w:szCs w:val="24"/>
        </w:rPr>
        <w:t xml:space="preserve"> </w:t>
      </w:r>
      <w:r>
        <w:rPr>
          <w:color w:val="494949"/>
          <w:spacing w:val="-4"/>
          <w:sz w:val="24"/>
          <w:szCs w:val="24"/>
        </w:rPr>
        <w:t>k</w:t>
      </w:r>
      <w:r>
        <w:rPr>
          <w:color w:val="494949"/>
          <w:spacing w:val="-3"/>
          <w:sz w:val="24"/>
          <w:szCs w:val="24"/>
        </w:rPr>
        <w:t>e</w:t>
      </w:r>
      <w:r>
        <w:rPr>
          <w:color w:val="494949"/>
          <w:spacing w:val="-8"/>
          <w:sz w:val="24"/>
          <w:szCs w:val="24"/>
        </w:rPr>
        <w:t>p</w:t>
      </w:r>
      <w:r>
        <w:rPr>
          <w:color w:val="494949"/>
          <w:spacing w:val="-3"/>
          <w:sz w:val="24"/>
          <w:szCs w:val="24"/>
        </w:rPr>
        <w:t>e</w:t>
      </w:r>
      <w:r>
        <w:rPr>
          <w:color w:val="494949"/>
          <w:spacing w:val="-8"/>
          <w:sz w:val="24"/>
          <w:szCs w:val="24"/>
        </w:rPr>
        <w:t>n</w:t>
      </w:r>
      <w:r>
        <w:rPr>
          <w:color w:val="494949"/>
          <w:spacing w:val="-3"/>
          <w:sz w:val="24"/>
          <w:szCs w:val="24"/>
        </w:rPr>
        <w:t>t</w:t>
      </w:r>
      <w:r>
        <w:rPr>
          <w:color w:val="494949"/>
          <w:spacing w:val="-7"/>
          <w:sz w:val="24"/>
          <w:szCs w:val="24"/>
        </w:rPr>
        <w:t>i</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12"/>
          <w:sz w:val="24"/>
          <w:szCs w:val="24"/>
        </w:rPr>
        <w:t xml:space="preserve"> </w:t>
      </w:r>
      <w:r>
        <w:rPr>
          <w:color w:val="494949"/>
          <w:spacing w:val="-8"/>
          <w:sz w:val="24"/>
          <w:szCs w:val="24"/>
        </w:rPr>
        <w:t>p</w:t>
      </w:r>
      <w:r>
        <w:rPr>
          <w:color w:val="494949"/>
          <w:spacing w:val="-4"/>
          <w:sz w:val="24"/>
          <w:szCs w:val="24"/>
        </w:rPr>
        <w:t>r</w:t>
      </w:r>
      <w:r>
        <w:rPr>
          <w:color w:val="494949"/>
          <w:spacing w:val="-3"/>
          <w:sz w:val="24"/>
          <w:szCs w:val="24"/>
        </w:rPr>
        <w:t>i</w:t>
      </w:r>
      <w:r>
        <w:rPr>
          <w:color w:val="494949"/>
          <w:spacing w:val="-8"/>
          <w:sz w:val="24"/>
          <w:szCs w:val="24"/>
        </w:rPr>
        <w:t>b</w:t>
      </w:r>
      <w:r>
        <w:rPr>
          <w:color w:val="494949"/>
          <w:spacing w:val="-6"/>
          <w:sz w:val="24"/>
          <w:szCs w:val="24"/>
        </w:rPr>
        <w:t>a</w:t>
      </w:r>
      <w:r>
        <w:rPr>
          <w:color w:val="494949"/>
          <w:spacing w:val="-4"/>
          <w:sz w:val="24"/>
          <w:szCs w:val="24"/>
        </w:rPr>
        <w:t>d</w:t>
      </w:r>
      <w:r>
        <w:rPr>
          <w:color w:val="494949"/>
          <w:sz w:val="24"/>
          <w:szCs w:val="24"/>
        </w:rPr>
        <w:t xml:space="preserve">i </w:t>
      </w:r>
      <w:r>
        <w:rPr>
          <w:color w:val="494949"/>
          <w:spacing w:val="-3"/>
          <w:sz w:val="24"/>
          <w:szCs w:val="24"/>
        </w:rPr>
        <w:t>e</w:t>
      </w:r>
      <w:r>
        <w:rPr>
          <w:color w:val="494949"/>
          <w:spacing w:val="-4"/>
          <w:sz w:val="24"/>
          <w:szCs w:val="24"/>
        </w:rPr>
        <w:t>k</w:t>
      </w:r>
      <w:r>
        <w:rPr>
          <w:color w:val="494949"/>
          <w:spacing w:val="-5"/>
          <w:sz w:val="24"/>
          <w:szCs w:val="24"/>
        </w:rPr>
        <w:t>s</w:t>
      </w:r>
      <w:r>
        <w:rPr>
          <w:color w:val="494949"/>
          <w:spacing w:val="-6"/>
          <w:sz w:val="24"/>
          <w:szCs w:val="24"/>
        </w:rPr>
        <w:t>e</w:t>
      </w:r>
      <w:r>
        <w:rPr>
          <w:color w:val="494949"/>
          <w:spacing w:val="-4"/>
          <w:sz w:val="24"/>
          <w:szCs w:val="24"/>
        </w:rPr>
        <w:t>ku</w:t>
      </w:r>
      <w:r>
        <w:rPr>
          <w:color w:val="494949"/>
          <w:spacing w:val="-7"/>
          <w:sz w:val="24"/>
          <w:szCs w:val="24"/>
        </w:rPr>
        <w:t>t</w:t>
      </w:r>
      <w:r>
        <w:rPr>
          <w:color w:val="494949"/>
          <w:spacing w:val="-3"/>
          <w:sz w:val="24"/>
          <w:szCs w:val="24"/>
        </w:rPr>
        <w:t>i</w:t>
      </w:r>
      <w:r>
        <w:rPr>
          <w:color w:val="494949"/>
          <w:sz w:val="24"/>
          <w:szCs w:val="24"/>
        </w:rPr>
        <w:t>f</w:t>
      </w:r>
      <w:r>
        <w:rPr>
          <w:color w:val="494949"/>
          <w:spacing w:val="-20"/>
          <w:sz w:val="24"/>
          <w:szCs w:val="24"/>
        </w:rPr>
        <w:t xml:space="preserve"> </w:t>
      </w:r>
      <w:r>
        <w:rPr>
          <w:color w:val="494949"/>
          <w:spacing w:val="-9"/>
          <w:sz w:val="24"/>
          <w:szCs w:val="24"/>
        </w:rPr>
        <w:t>s</w:t>
      </w:r>
      <w:r>
        <w:rPr>
          <w:color w:val="494949"/>
          <w:spacing w:val="-3"/>
          <w:sz w:val="24"/>
          <w:szCs w:val="24"/>
        </w:rPr>
        <w:t>e</w:t>
      </w:r>
      <w:r>
        <w:rPr>
          <w:color w:val="494949"/>
          <w:spacing w:val="-4"/>
          <w:sz w:val="24"/>
          <w:szCs w:val="24"/>
        </w:rPr>
        <w:t>n</w:t>
      </w:r>
      <w:r>
        <w:rPr>
          <w:color w:val="494949"/>
          <w:spacing w:val="-7"/>
          <w:sz w:val="24"/>
          <w:szCs w:val="24"/>
        </w:rPr>
        <w:t>i</w:t>
      </w:r>
      <w:r>
        <w:rPr>
          <w:color w:val="494949"/>
          <w:spacing w:val="-4"/>
          <w:sz w:val="24"/>
          <w:szCs w:val="24"/>
        </w:rPr>
        <w:t>o</w:t>
      </w:r>
      <w:r>
        <w:rPr>
          <w:color w:val="494949"/>
          <w:sz w:val="24"/>
          <w:szCs w:val="24"/>
        </w:rPr>
        <w:t>r</w:t>
      </w:r>
      <w:r>
        <w:rPr>
          <w:color w:val="494949"/>
          <w:spacing w:val="-20"/>
          <w:sz w:val="24"/>
          <w:szCs w:val="24"/>
        </w:rPr>
        <w:t xml:space="preserve"> </w:t>
      </w:r>
      <w:r>
        <w:rPr>
          <w:color w:val="494949"/>
          <w:spacing w:val="-7"/>
          <w:sz w:val="24"/>
          <w:szCs w:val="24"/>
        </w:rPr>
        <w:t>i</w:t>
      </w:r>
      <w:r>
        <w:rPr>
          <w:color w:val="494949"/>
          <w:spacing w:val="-4"/>
          <w:sz w:val="24"/>
          <w:szCs w:val="24"/>
        </w:rPr>
        <w:t>nd</w:t>
      </w:r>
      <w:r>
        <w:rPr>
          <w:color w:val="494949"/>
          <w:spacing w:val="-3"/>
          <w:sz w:val="24"/>
          <w:szCs w:val="24"/>
        </w:rPr>
        <w:t>i</w:t>
      </w:r>
      <w:r>
        <w:rPr>
          <w:color w:val="494949"/>
          <w:spacing w:val="-8"/>
          <w:sz w:val="24"/>
          <w:szCs w:val="24"/>
        </w:rPr>
        <w:t>v</w:t>
      </w:r>
      <w:r>
        <w:rPr>
          <w:color w:val="494949"/>
          <w:spacing w:val="-7"/>
          <w:sz w:val="24"/>
          <w:szCs w:val="24"/>
        </w:rPr>
        <w:t>i</w:t>
      </w:r>
      <w:r>
        <w:rPr>
          <w:color w:val="494949"/>
          <w:spacing w:val="-4"/>
          <w:sz w:val="24"/>
          <w:szCs w:val="24"/>
        </w:rPr>
        <w:t>du</w:t>
      </w:r>
      <w:r>
        <w:rPr>
          <w:color w:val="494949"/>
          <w:sz w:val="24"/>
          <w:szCs w:val="24"/>
        </w:rPr>
        <w:t>.</w:t>
      </w:r>
      <w:r>
        <w:rPr>
          <w:color w:val="494949"/>
          <w:spacing w:val="-20"/>
          <w:sz w:val="24"/>
          <w:szCs w:val="24"/>
        </w:rPr>
        <w:t xml:space="preserve"> </w:t>
      </w:r>
      <w:r>
        <w:rPr>
          <w:color w:val="494949"/>
          <w:spacing w:val="-6"/>
          <w:sz w:val="24"/>
          <w:szCs w:val="24"/>
        </w:rPr>
        <w:t>Se</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7"/>
          <w:sz w:val="24"/>
          <w:szCs w:val="24"/>
        </w:rPr>
        <w:t>t</w:t>
      </w:r>
      <w:r>
        <w:rPr>
          <w:color w:val="494949"/>
          <w:spacing w:val="-3"/>
          <w:sz w:val="24"/>
          <w:szCs w:val="24"/>
        </w:rPr>
        <w:t>a</w:t>
      </w:r>
      <w:r>
        <w:rPr>
          <w:color w:val="494949"/>
          <w:spacing w:val="-8"/>
          <w:sz w:val="24"/>
          <w:szCs w:val="24"/>
        </w:rPr>
        <w:t>r</w:t>
      </w:r>
      <w:r>
        <w:rPr>
          <w:color w:val="494949"/>
          <w:sz w:val="24"/>
          <w:szCs w:val="24"/>
        </w:rPr>
        <w:t>a</w:t>
      </w:r>
      <w:r>
        <w:rPr>
          <w:color w:val="494949"/>
          <w:spacing w:val="-19"/>
          <w:sz w:val="24"/>
          <w:szCs w:val="24"/>
        </w:rPr>
        <w:t xml:space="preserve"> </w:t>
      </w:r>
      <w:r>
        <w:rPr>
          <w:color w:val="494949"/>
          <w:spacing w:val="-4"/>
          <w:sz w:val="24"/>
          <w:szCs w:val="24"/>
        </w:rPr>
        <w:t>k</w:t>
      </w:r>
      <w:r>
        <w:rPr>
          <w:color w:val="494949"/>
          <w:spacing w:val="-3"/>
          <w:sz w:val="24"/>
          <w:szCs w:val="24"/>
        </w:rPr>
        <w:t>e</w:t>
      </w:r>
      <w:r>
        <w:rPr>
          <w:color w:val="494949"/>
          <w:spacing w:val="-8"/>
          <w:sz w:val="24"/>
          <w:szCs w:val="24"/>
        </w:rPr>
        <w:t>g</w:t>
      </w:r>
      <w:r>
        <w:rPr>
          <w:color w:val="494949"/>
          <w:spacing w:val="-7"/>
          <w:sz w:val="24"/>
          <w:szCs w:val="24"/>
        </w:rPr>
        <w:t>i</w:t>
      </w:r>
      <w:r>
        <w:rPr>
          <w:color w:val="494949"/>
          <w:spacing w:val="-6"/>
          <w:sz w:val="24"/>
          <w:szCs w:val="24"/>
        </w:rPr>
        <w:t>a</w:t>
      </w:r>
      <w:r>
        <w:rPr>
          <w:color w:val="494949"/>
          <w:spacing w:val="-3"/>
          <w:sz w:val="24"/>
          <w:szCs w:val="24"/>
        </w:rPr>
        <w:t>t</w:t>
      </w:r>
      <w:r>
        <w:rPr>
          <w:color w:val="494949"/>
          <w:spacing w:val="-6"/>
          <w:sz w:val="24"/>
          <w:szCs w:val="24"/>
        </w:rPr>
        <w:t>a</w:t>
      </w:r>
      <w:r>
        <w:rPr>
          <w:color w:val="494949"/>
          <w:sz w:val="24"/>
          <w:szCs w:val="24"/>
        </w:rPr>
        <w:t>n</w:t>
      </w:r>
      <w:r>
        <w:rPr>
          <w:color w:val="494949"/>
          <w:spacing w:val="-20"/>
          <w:sz w:val="24"/>
          <w:szCs w:val="24"/>
        </w:rPr>
        <w:t xml:space="preserve"> </w:t>
      </w:r>
      <w:r>
        <w:rPr>
          <w:color w:val="494949"/>
          <w:spacing w:val="-3"/>
          <w:sz w:val="24"/>
          <w:szCs w:val="24"/>
        </w:rPr>
        <w:t>i</w:t>
      </w:r>
      <w:r>
        <w:rPr>
          <w:color w:val="494949"/>
          <w:spacing w:val="-4"/>
          <w:sz w:val="24"/>
          <w:szCs w:val="24"/>
        </w:rPr>
        <w:t>n</w:t>
      </w:r>
      <w:r>
        <w:rPr>
          <w:color w:val="494949"/>
          <w:sz w:val="24"/>
          <w:szCs w:val="24"/>
        </w:rPr>
        <w:t>i</w:t>
      </w:r>
      <w:r>
        <w:rPr>
          <w:color w:val="494949"/>
          <w:spacing w:val="-19"/>
          <w:sz w:val="24"/>
          <w:szCs w:val="24"/>
        </w:rPr>
        <w:t xml:space="preserve"> </w:t>
      </w:r>
      <w:r>
        <w:rPr>
          <w:color w:val="494949"/>
          <w:spacing w:val="-8"/>
          <w:sz w:val="24"/>
          <w:szCs w:val="24"/>
        </w:rPr>
        <w:t>d</w:t>
      </w:r>
      <w:r>
        <w:rPr>
          <w:color w:val="494949"/>
          <w:spacing w:val="-3"/>
          <w:sz w:val="24"/>
          <w:szCs w:val="24"/>
        </w:rPr>
        <w:t>a</w:t>
      </w:r>
      <w:r>
        <w:rPr>
          <w:color w:val="494949"/>
          <w:spacing w:val="-8"/>
          <w:sz w:val="24"/>
          <w:szCs w:val="24"/>
        </w:rPr>
        <w:t>p</w:t>
      </w:r>
      <w:r>
        <w:rPr>
          <w:color w:val="494949"/>
          <w:spacing w:val="-6"/>
          <w:sz w:val="24"/>
          <w:szCs w:val="24"/>
        </w:rPr>
        <w:t>a</w:t>
      </w:r>
      <w:r>
        <w:rPr>
          <w:color w:val="494949"/>
          <w:sz w:val="24"/>
          <w:szCs w:val="24"/>
        </w:rPr>
        <w:t>t</w:t>
      </w:r>
      <w:r>
        <w:rPr>
          <w:color w:val="494949"/>
          <w:spacing w:val="-19"/>
          <w:sz w:val="24"/>
          <w:szCs w:val="24"/>
        </w:rPr>
        <w:t xml:space="preserve"> </w:t>
      </w:r>
      <w:r>
        <w:rPr>
          <w:color w:val="494949"/>
          <w:spacing w:val="-4"/>
          <w:sz w:val="24"/>
          <w:szCs w:val="24"/>
        </w:rPr>
        <w:t>d</w:t>
      </w:r>
      <w:r>
        <w:rPr>
          <w:color w:val="494949"/>
          <w:spacing w:val="-3"/>
          <w:sz w:val="24"/>
          <w:szCs w:val="24"/>
        </w:rPr>
        <w:t>i</w:t>
      </w:r>
      <w:r>
        <w:rPr>
          <w:color w:val="494949"/>
          <w:spacing w:val="-9"/>
          <w:sz w:val="24"/>
          <w:szCs w:val="24"/>
        </w:rPr>
        <w:t>s</w:t>
      </w:r>
      <w:r>
        <w:rPr>
          <w:color w:val="494949"/>
          <w:spacing w:val="-3"/>
          <w:sz w:val="24"/>
          <w:szCs w:val="24"/>
        </w:rPr>
        <w:t>a</w:t>
      </w:r>
      <w:r>
        <w:rPr>
          <w:color w:val="494949"/>
          <w:spacing w:val="-7"/>
          <w:sz w:val="24"/>
          <w:szCs w:val="24"/>
        </w:rPr>
        <w:t>j</w:t>
      </w:r>
      <w:r>
        <w:rPr>
          <w:color w:val="494949"/>
          <w:spacing w:val="-3"/>
          <w:sz w:val="24"/>
          <w:szCs w:val="24"/>
        </w:rPr>
        <w:t>i</w:t>
      </w:r>
      <w:r>
        <w:rPr>
          <w:color w:val="494949"/>
          <w:spacing w:val="-8"/>
          <w:sz w:val="24"/>
          <w:szCs w:val="24"/>
        </w:rPr>
        <w:t>k</w:t>
      </w:r>
      <w:r>
        <w:rPr>
          <w:color w:val="494949"/>
          <w:spacing w:val="-3"/>
          <w:sz w:val="24"/>
          <w:szCs w:val="24"/>
        </w:rPr>
        <w:t>a</w:t>
      </w:r>
      <w:r>
        <w:rPr>
          <w:color w:val="494949"/>
          <w:sz w:val="24"/>
          <w:szCs w:val="24"/>
        </w:rPr>
        <w:t>n</w:t>
      </w:r>
      <w:r>
        <w:rPr>
          <w:color w:val="494949"/>
          <w:spacing w:val="-20"/>
          <w:sz w:val="24"/>
          <w:szCs w:val="24"/>
        </w:rPr>
        <w:t xml:space="preserve"> </w:t>
      </w:r>
      <w:r>
        <w:rPr>
          <w:color w:val="494949"/>
          <w:spacing w:val="-8"/>
          <w:sz w:val="24"/>
          <w:szCs w:val="24"/>
        </w:rPr>
        <w:t>d</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20"/>
          <w:sz w:val="24"/>
          <w:szCs w:val="24"/>
        </w:rPr>
        <w:t xml:space="preserve"> </w:t>
      </w:r>
      <w:r>
        <w:rPr>
          <w:color w:val="494949"/>
          <w:spacing w:val="-8"/>
          <w:sz w:val="24"/>
          <w:szCs w:val="24"/>
        </w:rPr>
        <w:t>b</w:t>
      </w:r>
      <w:r>
        <w:rPr>
          <w:color w:val="494949"/>
          <w:spacing w:val="-3"/>
          <w:sz w:val="24"/>
          <w:szCs w:val="24"/>
        </w:rPr>
        <w:t>a</w:t>
      </w:r>
      <w:r>
        <w:rPr>
          <w:color w:val="494949"/>
          <w:spacing w:val="-4"/>
          <w:sz w:val="24"/>
          <w:szCs w:val="24"/>
        </w:rPr>
        <w:t>n</w:t>
      </w:r>
      <w:r>
        <w:rPr>
          <w:color w:val="494949"/>
          <w:spacing w:val="-12"/>
          <w:sz w:val="24"/>
          <w:szCs w:val="24"/>
        </w:rPr>
        <w:t>y</w:t>
      </w:r>
      <w:r>
        <w:rPr>
          <w:color w:val="494949"/>
          <w:spacing w:val="-3"/>
          <w:sz w:val="24"/>
          <w:szCs w:val="24"/>
        </w:rPr>
        <w:t>a</w:t>
      </w:r>
      <w:r>
        <w:rPr>
          <w:color w:val="494949"/>
          <w:sz w:val="24"/>
          <w:szCs w:val="24"/>
        </w:rPr>
        <w:t>k</w:t>
      </w:r>
      <w:r>
        <w:rPr>
          <w:color w:val="494949"/>
          <w:spacing w:val="-20"/>
          <w:sz w:val="24"/>
          <w:szCs w:val="24"/>
        </w:rPr>
        <w:t xml:space="preserve"> </w:t>
      </w:r>
      <w:r>
        <w:rPr>
          <w:color w:val="494949"/>
          <w:spacing w:val="-4"/>
          <w:sz w:val="24"/>
          <w:szCs w:val="24"/>
        </w:rPr>
        <w:t>k</w:t>
      </w:r>
      <w:r>
        <w:rPr>
          <w:color w:val="494949"/>
          <w:spacing w:val="-3"/>
          <w:sz w:val="24"/>
          <w:szCs w:val="24"/>
        </w:rPr>
        <w:t>e</w:t>
      </w:r>
      <w:r>
        <w:rPr>
          <w:color w:val="494949"/>
          <w:spacing w:val="-8"/>
          <w:sz w:val="24"/>
          <w:szCs w:val="24"/>
        </w:rPr>
        <w:t>b</w:t>
      </w:r>
      <w:r>
        <w:rPr>
          <w:color w:val="494949"/>
          <w:spacing w:val="-3"/>
          <w:sz w:val="24"/>
          <w:szCs w:val="24"/>
        </w:rPr>
        <w:t>i</w:t>
      </w:r>
      <w:r>
        <w:rPr>
          <w:color w:val="494949"/>
          <w:spacing w:val="-5"/>
          <w:sz w:val="24"/>
          <w:szCs w:val="24"/>
        </w:rPr>
        <w:t>s</w:t>
      </w:r>
      <w:r>
        <w:rPr>
          <w:color w:val="494949"/>
          <w:spacing w:val="-3"/>
          <w:sz w:val="24"/>
          <w:szCs w:val="24"/>
        </w:rPr>
        <w:t>i</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 xml:space="preserve">n </w:t>
      </w:r>
      <w:r>
        <w:rPr>
          <w:color w:val="494949"/>
          <w:spacing w:val="-4"/>
          <w:sz w:val="24"/>
          <w:szCs w:val="24"/>
        </w:rPr>
        <w:t>d</w:t>
      </w:r>
      <w:r>
        <w:rPr>
          <w:color w:val="494949"/>
          <w:spacing w:val="-3"/>
          <w:sz w:val="24"/>
          <w:szCs w:val="24"/>
        </w:rPr>
        <w:t>a</w:t>
      </w:r>
      <w:r>
        <w:rPr>
          <w:color w:val="494949"/>
          <w:sz w:val="24"/>
          <w:szCs w:val="24"/>
        </w:rPr>
        <w:t>n</w:t>
      </w:r>
      <w:r>
        <w:rPr>
          <w:color w:val="494949"/>
          <w:spacing w:val="3"/>
          <w:sz w:val="24"/>
          <w:szCs w:val="24"/>
        </w:rPr>
        <w:t xml:space="preserve"> </w:t>
      </w:r>
      <w:r>
        <w:rPr>
          <w:color w:val="494949"/>
          <w:spacing w:val="-8"/>
          <w:sz w:val="24"/>
          <w:szCs w:val="24"/>
        </w:rPr>
        <w:t>g</w:t>
      </w:r>
      <w:r>
        <w:rPr>
          <w:color w:val="494949"/>
          <w:spacing w:val="-6"/>
          <w:sz w:val="24"/>
          <w:szCs w:val="24"/>
        </w:rPr>
        <w:t>e</w:t>
      </w:r>
      <w:r>
        <w:rPr>
          <w:color w:val="494949"/>
          <w:spacing w:val="-3"/>
          <w:sz w:val="24"/>
          <w:szCs w:val="24"/>
        </w:rPr>
        <w:t>m</w:t>
      </w:r>
      <w:r>
        <w:rPr>
          <w:color w:val="494949"/>
          <w:spacing w:val="-8"/>
          <w:sz w:val="24"/>
          <w:szCs w:val="24"/>
        </w:rPr>
        <w:t>b</w:t>
      </w:r>
      <w:r>
        <w:rPr>
          <w:color w:val="494949"/>
          <w:spacing w:val="-3"/>
          <w:sz w:val="24"/>
          <w:szCs w:val="24"/>
        </w:rPr>
        <w:t>ar</w:t>
      </w:r>
      <w:r>
        <w:rPr>
          <w:color w:val="494949"/>
          <w:spacing w:val="-8"/>
          <w:sz w:val="24"/>
          <w:szCs w:val="24"/>
        </w:rPr>
        <w:t>-g</w:t>
      </w:r>
      <w:r>
        <w:rPr>
          <w:color w:val="494949"/>
          <w:spacing w:val="-3"/>
          <w:sz w:val="24"/>
          <w:szCs w:val="24"/>
        </w:rPr>
        <w:t>em</w:t>
      </w:r>
      <w:r>
        <w:rPr>
          <w:color w:val="494949"/>
          <w:spacing w:val="-4"/>
          <w:sz w:val="24"/>
          <w:szCs w:val="24"/>
        </w:rPr>
        <w:t>bo</w:t>
      </w:r>
      <w:r>
        <w:rPr>
          <w:color w:val="494949"/>
          <w:spacing w:val="-8"/>
          <w:sz w:val="24"/>
          <w:szCs w:val="24"/>
        </w:rPr>
        <w:t>r</w:t>
      </w:r>
      <w:r>
        <w:rPr>
          <w:color w:val="494949"/>
          <w:sz w:val="24"/>
          <w:szCs w:val="24"/>
        </w:rPr>
        <w:t>,</w:t>
      </w:r>
      <w:r>
        <w:rPr>
          <w:color w:val="494949"/>
          <w:spacing w:val="3"/>
          <w:sz w:val="24"/>
          <w:szCs w:val="24"/>
        </w:rPr>
        <w:t xml:space="preserve"> </w:t>
      </w:r>
      <w:r>
        <w:rPr>
          <w:color w:val="494949"/>
          <w:spacing w:val="-7"/>
          <w:sz w:val="24"/>
          <w:szCs w:val="24"/>
        </w:rPr>
        <w:t>m</w:t>
      </w:r>
      <w:r>
        <w:rPr>
          <w:color w:val="494949"/>
          <w:spacing w:val="-3"/>
          <w:sz w:val="24"/>
          <w:szCs w:val="24"/>
        </w:rPr>
        <w:t>e</w:t>
      </w:r>
      <w:r>
        <w:rPr>
          <w:color w:val="494949"/>
          <w:spacing w:val="-8"/>
          <w:sz w:val="24"/>
          <w:szCs w:val="24"/>
        </w:rPr>
        <w:t>r</w:t>
      </w:r>
      <w:r>
        <w:rPr>
          <w:color w:val="494949"/>
          <w:spacing w:val="-3"/>
          <w:sz w:val="24"/>
          <w:szCs w:val="24"/>
        </w:rPr>
        <w:t>e</w:t>
      </w:r>
      <w:r>
        <w:rPr>
          <w:color w:val="494949"/>
          <w:spacing w:val="-8"/>
          <w:sz w:val="24"/>
          <w:szCs w:val="24"/>
        </w:rPr>
        <w:t>k</w:t>
      </w:r>
      <w:r>
        <w:rPr>
          <w:color w:val="494949"/>
          <w:sz w:val="24"/>
          <w:szCs w:val="24"/>
        </w:rPr>
        <w:t>a</w:t>
      </w:r>
      <w:r>
        <w:rPr>
          <w:color w:val="494949"/>
          <w:spacing w:val="4"/>
          <w:sz w:val="24"/>
          <w:szCs w:val="24"/>
        </w:rPr>
        <w:t xml:space="preserve"> </w:t>
      </w:r>
      <w:r>
        <w:rPr>
          <w:color w:val="494949"/>
          <w:spacing w:val="-4"/>
          <w:sz w:val="24"/>
          <w:szCs w:val="24"/>
        </w:rPr>
        <w:t>b</w:t>
      </w:r>
      <w:r>
        <w:rPr>
          <w:color w:val="494949"/>
          <w:spacing w:val="-7"/>
          <w:sz w:val="24"/>
          <w:szCs w:val="24"/>
        </w:rPr>
        <w:t>i</w:t>
      </w:r>
      <w:r>
        <w:rPr>
          <w:color w:val="494949"/>
          <w:spacing w:val="-3"/>
          <w:sz w:val="24"/>
          <w:szCs w:val="24"/>
        </w:rPr>
        <w:t>a</w:t>
      </w:r>
      <w:r>
        <w:rPr>
          <w:color w:val="494949"/>
          <w:spacing w:val="-8"/>
          <w:sz w:val="24"/>
          <w:szCs w:val="24"/>
        </w:rPr>
        <w:t>s</w:t>
      </w:r>
      <w:r>
        <w:rPr>
          <w:color w:val="494949"/>
          <w:spacing w:val="-3"/>
          <w:sz w:val="24"/>
          <w:szCs w:val="24"/>
        </w:rPr>
        <w:t>a</w:t>
      </w:r>
      <w:r>
        <w:rPr>
          <w:color w:val="494949"/>
          <w:spacing w:val="-4"/>
          <w:sz w:val="24"/>
          <w:szCs w:val="24"/>
        </w:rPr>
        <w:t>n</w:t>
      </w:r>
      <w:r>
        <w:rPr>
          <w:color w:val="494949"/>
          <w:spacing w:val="-12"/>
          <w:sz w:val="24"/>
          <w:szCs w:val="24"/>
        </w:rPr>
        <w:t>y</w:t>
      </w:r>
      <w:r>
        <w:rPr>
          <w:color w:val="494949"/>
          <w:sz w:val="24"/>
          <w:szCs w:val="24"/>
        </w:rPr>
        <w:t>a</w:t>
      </w:r>
      <w:r>
        <w:rPr>
          <w:color w:val="494949"/>
          <w:spacing w:val="4"/>
          <w:sz w:val="24"/>
          <w:szCs w:val="24"/>
        </w:rPr>
        <w:t xml:space="preserve">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3"/>
          <w:sz w:val="24"/>
          <w:szCs w:val="24"/>
        </w:rPr>
        <w:t>a</w:t>
      </w:r>
      <w:r>
        <w:rPr>
          <w:color w:val="494949"/>
          <w:spacing w:val="-5"/>
          <w:sz w:val="24"/>
          <w:szCs w:val="24"/>
        </w:rPr>
        <w:t>w</w:t>
      </w:r>
      <w:r>
        <w:rPr>
          <w:color w:val="494949"/>
          <w:spacing w:val="-6"/>
          <w:sz w:val="24"/>
          <w:szCs w:val="24"/>
        </w:rPr>
        <w:t>a</w:t>
      </w:r>
      <w:r>
        <w:rPr>
          <w:color w:val="494949"/>
          <w:spacing w:val="-4"/>
          <w:sz w:val="24"/>
          <w:szCs w:val="24"/>
        </w:rPr>
        <w:t>r</w:t>
      </w:r>
      <w:r>
        <w:rPr>
          <w:color w:val="494949"/>
          <w:spacing w:val="-8"/>
          <w:sz w:val="24"/>
          <w:szCs w:val="24"/>
        </w:rPr>
        <w:t>k</w:t>
      </w:r>
      <w:r>
        <w:rPr>
          <w:color w:val="494949"/>
          <w:spacing w:val="-3"/>
          <w:sz w:val="24"/>
          <w:szCs w:val="24"/>
        </w:rPr>
        <w:t>a</w:t>
      </w:r>
      <w:r>
        <w:rPr>
          <w:color w:val="494949"/>
          <w:sz w:val="24"/>
          <w:szCs w:val="24"/>
        </w:rPr>
        <w:t>n</w:t>
      </w:r>
      <w:r>
        <w:rPr>
          <w:color w:val="494949"/>
          <w:spacing w:val="3"/>
          <w:sz w:val="24"/>
          <w:szCs w:val="24"/>
        </w:rPr>
        <w:t xml:space="preserve"> </w:t>
      </w:r>
      <w:r>
        <w:rPr>
          <w:color w:val="494949"/>
          <w:spacing w:val="-7"/>
          <w:sz w:val="24"/>
          <w:szCs w:val="24"/>
        </w:rPr>
        <w:t>m</w:t>
      </w:r>
      <w:r>
        <w:rPr>
          <w:color w:val="494949"/>
          <w:spacing w:val="-3"/>
          <w:sz w:val="24"/>
          <w:szCs w:val="24"/>
        </w:rPr>
        <w:t>a</w:t>
      </w:r>
      <w:r>
        <w:rPr>
          <w:color w:val="494949"/>
          <w:spacing w:val="-8"/>
          <w:sz w:val="24"/>
          <w:szCs w:val="24"/>
        </w:rPr>
        <w:t>n</w:t>
      </w:r>
      <w:r>
        <w:rPr>
          <w:color w:val="494949"/>
          <w:spacing w:val="-4"/>
          <w:sz w:val="24"/>
          <w:szCs w:val="24"/>
        </w:rPr>
        <w:t>f</w:t>
      </w:r>
      <w:r>
        <w:rPr>
          <w:color w:val="494949"/>
          <w:spacing w:val="-6"/>
          <w:sz w:val="24"/>
          <w:szCs w:val="24"/>
        </w:rPr>
        <w:t>a</w:t>
      </w:r>
      <w:r>
        <w:rPr>
          <w:color w:val="494949"/>
          <w:spacing w:val="-3"/>
          <w:sz w:val="24"/>
          <w:szCs w:val="24"/>
        </w:rPr>
        <w:t>a</w:t>
      </w:r>
      <w:r>
        <w:rPr>
          <w:color w:val="494949"/>
          <w:sz w:val="24"/>
          <w:szCs w:val="24"/>
        </w:rPr>
        <w:t xml:space="preserve">t </w:t>
      </w:r>
      <w:r>
        <w:rPr>
          <w:color w:val="494949"/>
          <w:spacing w:val="-7"/>
          <w:sz w:val="24"/>
          <w:szCs w:val="24"/>
        </w:rPr>
        <w:t>m</w:t>
      </w:r>
      <w:r>
        <w:rPr>
          <w:color w:val="494949"/>
          <w:spacing w:val="-3"/>
          <w:sz w:val="24"/>
          <w:szCs w:val="24"/>
        </w:rPr>
        <w:t>i</w:t>
      </w:r>
      <w:r>
        <w:rPr>
          <w:color w:val="494949"/>
          <w:spacing w:val="-4"/>
          <w:sz w:val="24"/>
          <w:szCs w:val="24"/>
        </w:rPr>
        <w:t>n</w:t>
      </w:r>
      <w:r>
        <w:rPr>
          <w:color w:val="494949"/>
          <w:spacing w:val="-7"/>
          <w:sz w:val="24"/>
          <w:szCs w:val="24"/>
        </w:rPr>
        <w:t>im</w:t>
      </w:r>
      <w:r>
        <w:rPr>
          <w:color w:val="494949"/>
          <w:spacing w:val="-3"/>
          <w:sz w:val="24"/>
          <w:szCs w:val="24"/>
        </w:rPr>
        <w:t>a</w:t>
      </w:r>
      <w:r>
        <w:rPr>
          <w:color w:val="494949"/>
          <w:sz w:val="24"/>
          <w:szCs w:val="24"/>
        </w:rPr>
        <w:t xml:space="preserve">l </w:t>
      </w:r>
      <w:r>
        <w:rPr>
          <w:color w:val="494949"/>
          <w:spacing w:val="-4"/>
          <w:sz w:val="24"/>
          <w:szCs w:val="24"/>
        </w:rPr>
        <w:t>un</w:t>
      </w:r>
      <w:r>
        <w:rPr>
          <w:color w:val="494949"/>
          <w:spacing w:val="-7"/>
          <w:sz w:val="24"/>
          <w:szCs w:val="24"/>
        </w:rPr>
        <w:t>t</w:t>
      </w:r>
      <w:r>
        <w:rPr>
          <w:color w:val="494949"/>
          <w:spacing w:val="-4"/>
          <w:sz w:val="24"/>
          <w:szCs w:val="24"/>
        </w:rPr>
        <w:t>u</w:t>
      </w:r>
      <w:r>
        <w:rPr>
          <w:color w:val="494949"/>
          <w:sz w:val="24"/>
          <w:szCs w:val="24"/>
        </w:rPr>
        <w:t>k</w:t>
      </w:r>
      <w:r>
        <w:rPr>
          <w:color w:val="494949"/>
          <w:spacing w:val="3"/>
          <w:sz w:val="24"/>
          <w:szCs w:val="24"/>
        </w:rPr>
        <w:t xml:space="preserve"> </w:t>
      </w:r>
      <w:r>
        <w:rPr>
          <w:color w:val="494949"/>
          <w:spacing w:val="-8"/>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z w:val="24"/>
          <w:szCs w:val="24"/>
        </w:rPr>
        <w:t>s</w:t>
      </w:r>
      <w:r>
        <w:rPr>
          <w:color w:val="494949"/>
          <w:spacing w:val="1"/>
          <w:sz w:val="24"/>
          <w:szCs w:val="24"/>
        </w:rPr>
        <w:t xml:space="preserve"> </w:t>
      </w:r>
      <w:r>
        <w:rPr>
          <w:color w:val="494949"/>
          <w:spacing w:val="-6"/>
          <w:sz w:val="24"/>
          <w:szCs w:val="24"/>
        </w:rPr>
        <w:t>a</w:t>
      </w:r>
      <w:r>
        <w:rPr>
          <w:color w:val="494949"/>
          <w:spacing w:val="-7"/>
          <w:sz w:val="24"/>
          <w:szCs w:val="24"/>
        </w:rPr>
        <w:t>t</w:t>
      </w:r>
      <w:r>
        <w:rPr>
          <w:color w:val="494949"/>
          <w:spacing w:val="-3"/>
          <w:sz w:val="24"/>
          <w:szCs w:val="24"/>
        </w:rPr>
        <w:t>a</w:t>
      </w:r>
      <w:r>
        <w:rPr>
          <w:color w:val="494949"/>
          <w:sz w:val="24"/>
          <w:szCs w:val="24"/>
        </w:rPr>
        <w:t xml:space="preserve">u </w:t>
      </w:r>
      <w:r>
        <w:rPr>
          <w:color w:val="494949"/>
          <w:spacing w:val="-3"/>
          <w:sz w:val="24"/>
          <w:szCs w:val="24"/>
        </w:rPr>
        <w:t>ma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8"/>
          <w:sz w:val="24"/>
          <w:szCs w:val="24"/>
        </w:rPr>
        <w:t>k</w:t>
      </w:r>
      <w:r>
        <w:rPr>
          <w:color w:val="494949"/>
          <w:spacing w:val="-3"/>
          <w:sz w:val="24"/>
          <w:szCs w:val="24"/>
        </w:rPr>
        <w:t>a</w:t>
      </w:r>
      <w:r>
        <w:rPr>
          <w:color w:val="494949"/>
          <w:spacing w:val="-7"/>
          <w:sz w:val="24"/>
          <w:szCs w:val="24"/>
        </w:rPr>
        <w:t>t</w:t>
      </w:r>
      <w:r>
        <w:rPr>
          <w:color w:val="494949"/>
          <w:sz w:val="24"/>
          <w:szCs w:val="24"/>
        </w:rPr>
        <w:t>.</w:t>
      </w:r>
      <w:r>
        <w:rPr>
          <w:color w:val="494949"/>
          <w:spacing w:val="4"/>
          <w:sz w:val="24"/>
          <w:szCs w:val="24"/>
        </w:rPr>
        <w:t xml:space="preserve"> </w:t>
      </w:r>
      <w:r>
        <w:rPr>
          <w:color w:val="494949"/>
          <w:spacing w:val="-9"/>
          <w:sz w:val="24"/>
          <w:szCs w:val="24"/>
        </w:rPr>
        <w:t>D</w:t>
      </w:r>
      <w:r>
        <w:rPr>
          <w:color w:val="494949"/>
          <w:sz w:val="24"/>
          <w:szCs w:val="24"/>
        </w:rPr>
        <w:t>i</w:t>
      </w:r>
      <w:r>
        <w:rPr>
          <w:color w:val="494949"/>
          <w:spacing w:val="1"/>
          <w:sz w:val="24"/>
          <w:szCs w:val="24"/>
        </w:rPr>
        <w:t xml:space="preserve"> </w:t>
      </w:r>
      <w:r>
        <w:rPr>
          <w:color w:val="494949"/>
          <w:spacing w:val="-3"/>
          <w:sz w:val="24"/>
          <w:szCs w:val="24"/>
        </w:rPr>
        <w:t>t</w:t>
      </w:r>
      <w:r>
        <w:rPr>
          <w:color w:val="494949"/>
          <w:spacing w:val="-6"/>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 xml:space="preserve">h </w:t>
      </w:r>
      <w:r>
        <w:rPr>
          <w:color w:val="494949"/>
          <w:spacing w:val="-3"/>
          <w:sz w:val="24"/>
          <w:szCs w:val="24"/>
        </w:rPr>
        <w:t>a</w:t>
      </w:r>
      <w:r>
        <w:rPr>
          <w:color w:val="494949"/>
          <w:spacing w:val="-8"/>
          <w:sz w:val="24"/>
          <w:szCs w:val="24"/>
        </w:rPr>
        <w:t>d</w:t>
      </w:r>
      <w:r>
        <w:rPr>
          <w:color w:val="494949"/>
          <w:spacing w:val="-3"/>
          <w:sz w:val="24"/>
          <w:szCs w:val="24"/>
        </w:rPr>
        <w:t>a</w:t>
      </w:r>
      <w:r>
        <w:rPr>
          <w:color w:val="494949"/>
          <w:spacing w:val="-7"/>
          <w:sz w:val="24"/>
          <w:szCs w:val="24"/>
        </w:rPr>
        <w:t>l</w:t>
      </w:r>
      <w:r>
        <w:rPr>
          <w:color w:val="494949"/>
          <w:spacing w:val="-3"/>
          <w:sz w:val="24"/>
          <w:szCs w:val="24"/>
        </w:rPr>
        <w:t>a</w:t>
      </w:r>
      <w:r>
        <w:rPr>
          <w:color w:val="494949"/>
          <w:sz w:val="24"/>
          <w:szCs w:val="24"/>
        </w:rPr>
        <w:t xml:space="preserve">h </w:t>
      </w:r>
      <w:r>
        <w:rPr>
          <w:color w:val="494949"/>
          <w:spacing w:val="-4"/>
          <w:sz w:val="24"/>
          <w:szCs w:val="24"/>
        </w:rPr>
        <w:t>u</w:t>
      </w:r>
      <w:r>
        <w:rPr>
          <w:color w:val="494949"/>
          <w:spacing w:val="-8"/>
          <w:sz w:val="24"/>
          <w:szCs w:val="24"/>
        </w:rPr>
        <w:t>p</w:t>
      </w:r>
      <w:r>
        <w:rPr>
          <w:color w:val="494949"/>
          <w:spacing w:val="-3"/>
          <w:sz w:val="24"/>
          <w:szCs w:val="24"/>
        </w:rPr>
        <w:t>a</w:t>
      </w:r>
      <w:r>
        <w:rPr>
          <w:color w:val="494949"/>
          <w:spacing w:val="-12"/>
          <w:sz w:val="24"/>
          <w:szCs w:val="24"/>
        </w:rPr>
        <w:t>y</w:t>
      </w:r>
      <w:r>
        <w:rPr>
          <w:color w:val="494949"/>
          <w:sz w:val="24"/>
          <w:szCs w:val="24"/>
        </w:rPr>
        <w:t>a</w:t>
      </w:r>
      <w:r>
        <w:rPr>
          <w:color w:val="494949"/>
          <w:spacing w:val="9"/>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4"/>
          <w:sz w:val="24"/>
          <w:szCs w:val="24"/>
        </w:rPr>
        <w:t>d</w:t>
      </w:r>
      <w:r>
        <w:rPr>
          <w:color w:val="494949"/>
          <w:spacing w:val="-3"/>
          <w:sz w:val="24"/>
          <w:szCs w:val="24"/>
        </w:rPr>
        <w:t>a</w:t>
      </w:r>
      <w:r>
        <w:rPr>
          <w:color w:val="494949"/>
          <w:spacing w:val="-4"/>
          <w:sz w:val="24"/>
          <w:szCs w:val="24"/>
        </w:rPr>
        <w:t>p</w:t>
      </w:r>
      <w:r>
        <w:rPr>
          <w:color w:val="494949"/>
          <w:spacing w:val="-6"/>
          <w:sz w:val="24"/>
          <w:szCs w:val="24"/>
        </w:rPr>
        <w:t>a</w:t>
      </w:r>
      <w:r>
        <w:rPr>
          <w:color w:val="494949"/>
          <w:sz w:val="24"/>
          <w:szCs w:val="24"/>
        </w:rPr>
        <w:t>t</w:t>
      </w:r>
      <w:r>
        <w:rPr>
          <w:color w:val="494949"/>
          <w:spacing w:val="1"/>
          <w:sz w:val="24"/>
          <w:szCs w:val="24"/>
        </w:rPr>
        <w:t xml:space="preserve"> </w:t>
      </w:r>
      <w:r>
        <w:rPr>
          <w:color w:val="494949"/>
          <w:spacing w:val="-7"/>
          <w:sz w:val="24"/>
          <w:szCs w:val="24"/>
        </w:rPr>
        <w:t>m</w:t>
      </w:r>
      <w:r>
        <w:rPr>
          <w:color w:val="494949"/>
          <w:spacing w:val="-3"/>
          <w:sz w:val="24"/>
          <w:szCs w:val="24"/>
        </w:rPr>
        <w:t>e</w:t>
      </w:r>
      <w:r>
        <w:rPr>
          <w:color w:val="494949"/>
          <w:spacing w:val="-7"/>
          <w:sz w:val="24"/>
          <w:szCs w:val="24"/>
        </w:rPr>
        <w:t>m</w:t>
      </w:r>
      <w:r>
        <w:rPr>
          <w:color w:val="494949"/>
          <w:spacing w:val="-4"/>
          <w:sz w:val="24"/>
          <w:szCs w:val="24"/>
        </w:rPr>
        <w:t>bu</w:t>
      </w:r>
      <w:r>
        <w:rPr>
          <w:color w:val="494949"/>
          <w:spacing w:val="-6"/>
          <w:sz w:val="24"/>
          <w:szCs w:val="24"/>
        </w:rPr>
        <w:t>a</w:t>
      </w:r>
      <w:r>
        <w:rPr>
          <w:color w:val="494949"/>
          <w:sz w:val="24"/>
          <w:szCs w:val="24"/>
        </w:rPr>
        <w:t>t</w:t>
      </w:r>
      <w:r>
        <w:rPr>
          <w:color w:val="494949"/>
          <w:spacing w:val="1"/>
          <w:sz w:val="24"/>
          <w:szCs w:val="24"/>
        </w:rPr>
        <w:t xml:space="preserve"> </w:t>
      </w:r>
      <w:r>
        <w:rPr>
          <w:color w:val="494949"/>
          <w:spacing w:val="-4"/>
          <w:sz w:val="24"/>
          <w:szCs w:val="24"/>
        </w:rPr>
        <w:t>k</w:t>
      </w:r>
      <w:r>
        <w:rPr>
          <w:color w:val="494949"/>
          <w:spacing w:val="-6"/>
          <w:sz w:val="24"/>
          <w:szCs w:val="24"/>
        </w:rPr>
        <w:t>e</w:t>
      </w:r>
      <w:r>
        <w:rPr>
          <w:color w:val="494949"/>
          <w:spacing w:val="-4"/>
          <w:sz w:val="24"/>
          <w:szCs w:val="24"/>
        </w:rPr>
        <w:t>d</w:t>
      </w:r>
      <w:r>
        <w:rPr>
          <w:color w:val="494949"/>
          <w:spacing w:val="-8"/>
          <w:sz w:val="24"/>
          <w:szCs w:val="24"/>
        </w:rPr>
        <w:t>u</w:t>
      </w:r>
      <w:r>
        <w:rPr>
          <w:color w:val="494949"/>
          <w:sz w:val="24"/>
          <w:szCs w:val="24"/>
        </w:rPr>
        <w:t>a</w:t>
      </w:r>
      <w:r>
        <w:rPr>
          <w:color w:val="494949"/>
          <w:spacing w:val="5"/>
          <w:sz w:val="24"/>
          <w:szCs w:val="24"/>
        </w:rPr>
        <w:t xml:space="preserve"> </w:t>
      </w:r>
      <w:r>
        <w:rPr>
          <w:color w:val="494949"/>
          <w:spacing w:val="-8"/>
          <w:sz w:val="24"/>
          <w:szCs w:val="24"/>
        </w:rPr>
        <w:t>b</w:t>
      </w:r>
      <w:r>
        <w:rPr>
          <w:color w:val="494949"/>
          <w:spacing w:val="-6"/>
          <w:sz w:val="24"/>
          <w:szCs w:val="24"/>
        </w:rPr>
        <w:t>e</w:t>
      </w:r>
      <w:r>
        <w:rPr>
          <w:color w:val="494949"/>
          <w:spacing w:val="-3"/>
          <w:sz w:val="24"/>
          <w:szCs w:val="24"/>
        </w:rPr>
        <w:t>la</w:t>
      </w:r>
      <w:r>
        <w:rPr>
          <w:color w:val="494949"/>
          <w:sz w:val="24"/>
          <w:szCs w:val="24"/>
        </w:rPr>
        <w:t xml:space="preserve">h </w:t>
      </w:r>
      <w:r>
        <w:rPr>
          <w:color w:val="494949"/>
          <w:spacing w:val="-8"/>
          <w:sz w:val="24"/>
          <w:szCs w:val="24"/>
        </w:rPr>
        <w:t>p</w:t>
      </w:r>
      <w:r>
        <w:rPr>
          <w:color w:val="494949"/>
          <w:spacing w:val="-3"/>
          <w:sz w:val="24"/>
          <w:szCs w:val="24"/>
        </w:rPr>
        <w:t>i</w:t>
      </w:r>
      <w:r>
        <w:rPr>
          <w:color w:val="494949"/>
          <w:spacing w:val="-8"/>
          <w:sz w:val="24"/>
          <w:szCs w:val="24"/>
        </w:rPr>
        <w:t>h</w:t>
      </w:r>
      <w:r>
        <w:rPr>
          <w:color w:val="494949"/>
          <w:spacing w:val="-3"/>
          <w:sz w:val="24"/>
          <w:szCs w:val="24"/>
        </w:rPr>
        <w:t>a</w:t>
      </w:r>
      <w:r>
        <w:rPr>
          <w:color w:val="494949"/>
          <w:sz w:val="24"/>
          <w:szCs w:val="24"/>
        </w:rPr>
        <w:t xml:space="preserve">k </w:t>
      </w:r>
      <w:r>
        <w:rPr>
          <w:color w:val="494949"/>
          <w:spacing w:val="-7"/>
          <w:sz w:val="24"/>
          <w:szCs w:val="24"/>
        </w:rPr>
        <w:t>m</w:t>
      </w:r>
      <w:r>
        <w:rPr>
          <w:color w:val="494949"/>
          <w:spacing w:val="-3"/>
          <w:sz w:val="24"/>
          <w:szCs w:val="24"/>
        </w:rPr>
        <w:t>e</w:t>
      </w:r>
      <w:r>
        <w:rPr>
          <w:color w:val="494949"/>
          <w:spacing w:val="-4"/>
          <w:sz w:val="24"/>
          <w:szCs w:val="24"/>
        </w:rPr>
        <w:t>r</w:t>
      </w:r>
      <w:r>
        <w:rPr>
          <w:color w:val="494949"/>
          <w:spacing w:val="-3"/>
          <w:sz w:val="24"/>
          <w:szCs w:val="24"/>
        </w:rPr>
        <w:t>a</w:t>
      </w:r>
      <w:r>
        <w:rPr>
          <w:color w:val="494949"/>
          <w:spacing w:val="-9"/>
          <w:sz w:val="24"/>
          <w:szCs w:val="24"/>
        </w:rPr>
        <w:t>s</w:t>
      </w:r>
      <w:r>
        <w:rPr>
          <w:color w:val="494949"/>
          <w:sz w:val="24"/>
          <w:szCs w:val="24"/>
        </w:rPr>
        <w:t>a</w:t>
      </w:r>
      <w:r>
        <w:rPr>
          <w:color w:val="494949"/>
          <w:spacing w:val="1"/>
          <w:sz w:val="24"/>
          <w:szCs w:val="24"/>
        </w:rPr>
        <w:t xml:space="preserve"> </w:t>
      </w:r>
      <w:r>
        <w:rPr>
          <w:color w:val="494949"/>
          <w:spacing w:val="-4"/>
          <w:sz w:val="24"/>
          <w:szCs w:val="24"/>
        </w:rPr>
        <w:t>b</w:t>
      </w:r>
      <w:r>
        <w:rPr>
          <w:color w:val="494949"/>
          <w:spacing w:val="-6"/>
          <w:sz w:val="24"/>
          <w:szCs w:val="24"/>
        </w:rPr>
        <w:t>a</w:t>
      </w:r>
      <w:r>
        <w:rPr>
          <w:color w:val="494949"/>
          <w:spacing w:val="-3"/>
          <w:sz w:val="24"/>
          <w:szCs w:val="24"/>
        </w:rPr>
        <w:t>i</w:t>
      </w:r>
      <w:r>
        <w:rPr>
          <w:color w:val="494949"/>
          <w:sz w:val="24"/>
          <w:szCs w:val="24"/>
        </w:rPr>
        <w:t xml:space="preserve">k </w:t>
      </w:r>
      <w:r>
        <w:rPr>
          <w:color w:val="494949"/>
          <w:spacing w:val="-3"/>
          <w:sz w:val="24"/>
          <w:szCs w:val="24"/>
        </w:rPr>
        <w:t>ta</w:t>
      </w:r>
      <w:r>
        <w:rPr>
          <w:color w:val="494949"/>
          <w:spacing w:val="-8"/>
          <w:sz w:val="24"/>
          <w:szCs w:val="24"/>
        </w:rPr>
        <w:t>p</w:t>
      </w:r>
      <w:r>
        <w:rPr>
          <w:color w:val="494949"/>
          <w:sz w:val="24"/>
          <w:szCs w:val="24"/>
        </w:rPr>
        <w:t>i</w:t>
      </w:r>
      <w:r>
        <w:rPr>
          <w:color w:val="494949"/>
          <w:spacing w:val="1"/>
          <w:sz w:val="24"/>
          <w:szCs w:val="24"/>
        </w:rPr>
        <w:t xml:space="preserve"> </w:t>
      </w:r>
      <w:r>
        <w:rPr>
          <w:color w:val="494949"/>
          <w:spacing w:val="-3"/>
          <w:sz w:val="24"/>
          <w:szCs w:val="24"/>
        </w:rPr>
        <w:t>i</w:t>
      </w:r>
      <w:r>
        <w:rPr>
          <w:color w:val="494949"/>
          <w:spacing w:val="-7"/>
          <w:sz w:val="24"/>
          <w:szCs w:val="24"/>
        </w:rPr>
        <w:t>t</w:t>
      </w:r>
      <w:r>
        <w:rPr>
          <w:color w:val="494949"/>
          <w:sz w:val="24"/>
          <w:szCs w:val="24"/>
        </w:rPr>
        <w:t xml:space="preserve">u </w:t>
      </w:r>
      <w:r>
        <w:rPr>
          <w:color w:val="494949"/>
          <w:spacing w:val="-3"/>
          <w:sz w:val="24"/>
          <w:szCs w:val="24"/>
        </w:rPr>
        <w:t>me</w:t>
      </w:r>
      <w:r>
        <w:rPr>
          <w:color w:val="494949"/>
          <w:spacing w:val="-4"/>
          <w:sz w:val="24"/>
          <w:szCs w:val="24"/>
        </w:rPr>
        <w:t>n</w:t>
      </w:r>
      <w:r>
        <w:rPr>
          <w:color w:val="494949"/>
          <w:spacing w:val="-8"/>
          <w:sz w:val="24"/>
          <w:szCs w:val="24"/>
        </w:rPr>
        <w:t>gh</w:t>
      </w:r>
      <w:r>
        <w:rPr>
          <w:color w:val="494949"/>
          <w:spacing w:val="-3"/>
          <w:sz w:val="24"/>
          <w:szCs w:val="24"/>
        </w:rPr>
        <w:t>a</w:t>
      </w:r>
      <w:r>
        <w:rPr>
          <w:color w:val="494949"/>
          <w:spacing w:val="-5"/>
          <w:sz w:val="24"/>
          <w:szCs w:val="24"/>
        </w:rPr>
        <w:t>s</w:t>
      </w:r>
      <w:r>
        <w:rPr>
          <w:color w:val="494949"/>
          <w:spacing w:val="-7"/>
          <w:sz w:val="24"/>
          <w:szCs w:val="24"/>
        </w:rPr>
        <w:t>i</w:t>
      </w:r>
      <w:r>
        <w:rPr>
          <w:color w:val="494949"/>
          <w:spacing w:val="-3"/>
          <w:sz w:val="24"/>
          <w:szCs w:val="24"/>
        </w:rPr>
        <w:t>l</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3"/>
          <w:sz w:val="24"/>
          <w:szCs w:val="24"/>
        </w:rPr>
        <w:t>ma</w:t>
      </w:r>
      <w:r>
        <w:rPr>
          <w:color w:val="494949"/>
          <w:spacing w:val="-8"/>
          <w:sz w:val="24"/>
          <w:szCs w:val="24"/>
        </w:rPr>
        <w:t>n</w:t>
      </w:r>
      <w:r>
        <w:rPr>
          <w:color w:val="494949"/>
          <w:spacing w:val="-4"/>
          <w:sz w:val="24"/>
          <w:szCs w:val="24"/>
        </w:rPr>
        <w:t>f</w:t>
      </w:r>
      <w:r>
        <w:rPr>
          <w:color w:val="494949"/>
          <w:spacing w:val="-6"/>
          <w:sz w:val="24"/>
          <w:szCs w:val="24"/>
        </w:rPr>
        <w:t>aa</w:t>
      </w:r>
      <w:r>
        <w:rPr>
          <w:color w:val="494949"/>
          <w:sz w:val="24"/>
          <w:szCs w:val="24"/>
        </w:rPr>
        <w:t>t</w:t>
      </w:r>
      <w:r>
        <w:rPr>
          <w:color w:val="494949"/>
          <w:spacing w:val="5"/>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3"/>
          <w:sz w:val="24"/>
          <w:szCs w:val="24"/>
        </w:rPr>
        <w:t>te</w:t>
      </w:r>
      <w:r>
        <w:rPr>
          <w:color w:val="494949"/>
          <w:spacing w:val="-4"/>
          <w:sz w:val="24"/>
          <w:szCs w:val="24"/>
        </w:rPr>
        <w:t>r</w:t>
      </w:r>
      <w:r>
        <w:rPr>
          <w:color w:val="494949"/>
          <w:spacing w:val="-8"/>
          <w:sz w:val="24"/>
          <w:szCs w:val="24"/>
        </w:rPr>
        <w:t>b</w:t>
      </w:r>
      <w:r>
        <w:rPr>
          <w:color w:val="494949"/>
          <w:spacing w:val="-3"/>
          <w:sz w:val="24"/>
          <w:szCs w:val="24"/>
        </w:rPr>
        <w:t>a</w:t>
      </w:r>
      <w:r>
        <w:rPr>
          <w:color w:val="494949"/>
          <w:spacing w:val="-7"/>
          <w:sz w:val="24"/>
          <w:szCs w:val="24"/>
        </w:rPr>
        <w:t>t</w:t>
      </w:r>
      <w:r>
        <w:rPr>
          <w:color w:val="494949"/>
          <w:spacing w:val="-3"/>
          <w:sz w:val="24"/>
          <w:szCs w:val="24"/>
        </w:rPr>
        <w:t>a</w:t>
      </w:r>
      <w:r>
        <w:rPr>
          <w:color w:val="494949"/>
          <w:sz w:val="24"/>
          <w:szCs w:val="24"/>
        </w:rPr>
        <w:t>s</w:t>
      </w:r>
      <w:r>
        <w:rPr>
          <w:color w:val="494949"/>
          <w:spacing w:val="2"/>
          <w:sz w:val="24"/>
          <w:szCs w:val="24"/>
        </w:rPr>
        <w:t xml:space="preserve"> </w:t>
      </w:r>
      <w:r>
        <w:rPr>
          <w:color w:val="494949"/>
          <w:spacing w:val="-8"/>
          <w:sz w:val="24"/>
          <w:szCs w:val="24"/>
        </w:rPr>
        <w:t>d</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9"/>
          <w:sz w:val="24"/>
          <w:szCs w:val="24"/>
        </w:rPr>
        <w:t>s</w:t>
      </w:r>
      <w:r>
        <w:rPr>
          <w:color w:val="494949"/>
          <w:spacing w:val="-3"/>
          <w:sz w:val="24"/>
          <w:szCs w:val="24"/>
        </w:rPr>
        <w:t>e</w:t>
      </w:r>
      <w:r>
        <w:rPr>
          <w:color w:val="494949"/>
          <w:spacing w:val="-8"/>
          <w:sz w:val="24"/>
          <w:szCs w:val="24"/>
        </w:rPr>
        <w:t>r</w:t>
      </w:r>
      <w:r>
        <w:rPr>
          <w:color w:val="494949"/>
          <w:spacing w:val="-3"/>
          <w:sz w:val="24"/>
          <w:szCs w:val="24"/>
        </w:rPr>
        <w:t>i</w:t>
      </w:r>
      <w:r>
        <w:rPr>
          <w:color w:val="494949"/>
          <w:spacing w:val="-4"/>
          <w:sz w:val="24"/>
          <w:szCs w:val="24"/>
        </w:rPr>
        <w:t>n</w:t>
      </w:r>
      <w:r>
        <w:rPr>
          <w:color w:val="494949"/>
          <w:sz w:val="24"/>
          <w:szCs w:val="24"/>
        </w:rPr>
        <w:t xml:space="preserve">g </w:t>
      </w:r>
      <w:r>
        <w:rPr>
          <w:color w:val="494949"/>
          <w:spacing w:val="-5"/>
          <w:sz w:val="24"/>
          <w:szCs w:val="24"/>
        </w:rPr>
        <w:t>s</w:t>
      </w:r>
      <w:r>
        <w:rPr>
          <w:color w:val="494949"/>
          <w:spacing w:val="-3"/>
          <w:sz w:val="24"/>
          <w:szCs w:val="24"/>
        </w:rPr>
        <w:t>e</w:t>
      </w:r>
      <w:r>
        <w:rPr>
          <w:color w:val="494949"/>
          <w:spacing w:val="-8"/>
          <w:sz w:val="24"/>
          <w:szCs w:val="24"/>
        </w:rPr>
        <w:t>p</w:t>
      </w:r>
      <w:r>
        <w:rPr>
          <w:color w:val="494949"/>
          <w:spacing w:val="-3"/>
          <w:sz w:val="24"/>
          <w:szCs w:val="24"/>
        </w:rPr>
        <w:t>i</w:t>
      </w:r>
      <w:r>
        <w:rPr>
          <w:color w:val="494949"/>
          <w:spacing w:val="-8"/>
          <w:sz w:val="24"/>
          <w:szCs w:val="24"/>
        </w:rPr>
        <w:t>h</w:t>
      </w:r>
      <w:r>
        <w:rPr>
          <w:color w:val="494949"/>
          <w:spacing w:val="-3"/>
          <w:sz w:val="24"/>
          <w:szCs w:val="24"/>
        </w:rPr>
        <w:t>a</w:t>
      </w:r>
      <w:r>
        <w:rPr>
          <w:color w:val="494949"/>
          <w:spacing w:val="-4"/>
          <w:sz w:val="24"/>
          <w:szCs w:val="24"/>
        </w:rPr>
        <w:t>k</w:t>
      </w:r>
      <w:r>
        <w:rPr>
          <w:color w:val="494949"/>
          <w:sz w:val="24"/>
          <w:szCs w:val="24"/>
        </w:rPr>
        <w:t xml:space="preserve">. </w:t>
      </w:r>
      <w:r>
        <w:rPr>
          <w:color w:val="494949"/>
          <w:spacing w:val="-5"/>
          <w:sz w:val="24"/>
          <w:szCs w:val="24"/>
        </w:rPr>
        <w:t>D</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 xml:space="preserve">n </w:t>
      </w:r>
      <w:r>
        <w:rPr>
          <w:color w:val="494949"/>
          <w:spacing w:val="-8"/>
          <w:sz w:val="24"/>
          <w:szCs w:val="24"/>
        </w:rPr>
        <w:t>f</w:t>
      </w:r>
      <w:r>
        <w:rPr>
          <w:color w:val="494949"/>
          <w:spacing w:val="-3"/>
          <w:sz w:val="24"/>
          <w:szCs w:val="24"/>
        </w:rPr>
        <w:t>i</w:t>
      </w:r>
      <w:r>
        <w:rPr>
          <w:color w:val="494949"/>
          <w:spacing w:val="-7"/>
          <w:sz w:val="24"/>
          <w:szCs w:val="24"/>
        </w:rPr>
        <w:t>l</w:t>
      </w:r>
      <w:r>
        <w:rPr>
          <w:color w:val="494949"/>
          <w:spacing w:val="-3"/>
          <w:sz w:val="24"/>
          <w:szCs w:val="24"/>
        </w:rPr>
        <w:t>a</w:t>
      </w:r>
      <w:r>
        <w:rPr>
          <w:color w:val="494949"/>
          <w:spacing w:val="-8"/>
          <w:sz w:val="24"/>
          <w:szCs w:val="24"/>
        </w:rPr>
        <w:t>n</w:t>
      </w:r>
      <w:r>
        <w:rPr>
          <w:color w:val="494949"/>
          <w:spacing w:val="-3"/>
          <w:sz w:val="24"/>
          <w:szCs w:val="24"/>
        </w:rPr>
        <w:t>t</w:t>
      </w:r>
      <w:r>
        <w:rPr>
          <w:color w:val="494949"/>
          <w:spacing w:val="-4"/>
          <w:sz w:val="24"/>
          <w:szCs w:val="24"/>
        </w:rPr>
        <w:t>r</w:t>
      </w:r>
      <w:r>
        <w:rPr>
          <w:color w:val="494949"/>
          <w:spacing w:val="-8"/>
          <w:sz w:val="24"/>
          <w:szCs w:val="24"/>
        </w:rPr>
        <w:t>o</w:t>
      </w:r>
      <w:r>
        <w:rPr>
          <w:color w:val="494949"/>
          <w:spacing w:val="-4"/>
          <w:sz w:val="24"/>
          <w:szCs w:val="24"/>
        </w:rPr>
        <w:t>p</w:t>
      </w:r>
      <w:r>
        <w:rPr>
          <w:color w:val="494949"/>
          <w:spacing w:val="-3"/>
          <w:sz w:val="24"/>
          <w:szCs w:val="24"/>
        </w:rPr>
        <w:t>i</w:t>
      </w:r>
      <w:r>
        <w:rPr>
          <w:color w:val="494949"/>
          <w:sz w:val="24"/>
          <w:szCs w:val="24"/>
        </w:rPr>
        <w:t xml:space="preserve">, </w:t>
      </w:r>
      <w:r>
        <w:rPr>
          <w:color w:val="494949"/>
          <w:spacing w:val="-3"/>
          <w:sz w:val="24"/>
          <w:szCs w:val="24"/>
        </w:rPr>
        <w:t>mi</w:t>
      </w:r>
      <w:r>
        <w:rPr>
          <w:color w:val="494949"/>
          <w:spacing w:val="-9"/>
          <w:sz w:val="24"/>
          <w:szCs w:val="24"/>
        </w:rPr>
        <w:t>s</w:t>
      </w:r>
      <w:r>
        <w:rPr>
          <w:color w:val="494949"/>
          <w:spacing w:val="-3"/>
          <w:sz w:val="24"/>
          <w:szCs w:val="24"/>
        </w:rPr>
        <w:t>a</w:t>
      </w:r>
      <w:r>
        <w:rPr>
          <w:color w:val="494949"/>
          <w:spacing w:val="-7"/>
          <w:sz w:val="24"/>
          <w:szCs w:val="24"/>
        </w:rPr>
        <w:t>l</w:t>
      </w:r>
      <w:r>
        <w:rPr>
          <w:color w:val="494949"/>
          <w:spacing w:val="-4"/>
          <w:sz w:val="24"/>
          <w:szCs w:val="24"/>
        </w:rPr>
        <w:t>n</w:t>
      </w:r>
      <w:r>
        <w:rPr>
          <w:color w:val="494949"/>
          <w:spacing w:val="-12"/>
          <w:sz w:val="24"/>
          <w:szCs w:val="24"/>
        </w:rPr>
        <w:t>y</w:t>
      </w:r>
      <w:r>
        <w:rPr>
          <w:color w:val="494949"/>
          <w:spacing w:val="-3"/>
          <w:sz w:val="24"/>
          <w:szCs w:val="24"/>
        </w:rPr>
        <w:t>a</w:t>
      </w:r>
      <w:r>
        <w:rPr>
          <w:color w:val="494949"/>
          <w:sz w:val="24"/>
          <w:szCs w:val="24"/>
        </w:rPr>
        <w:t>,</w:t>
      </w:r>
      <w:r>
        <w:rPr>
          <w:color w:val="494949"/>
          <w:spacing w:val="4"/>
          <w:sz w:val="24"/>
          <w:szCs w:val="24"/>
        </w:rPr>
        <w:t xml:space="preserve"> </w:t>
      </w:r>
      <w:r>
        <w:rPr>
          <w:color w:val="494949"/>
          <w:spacing w:val="-5"/>
          <w:sz w:val="24"/>
          <w:szCs w:val="24"/>
        </w:rPr>
        <w:t>s</w:t>
      </w:r>
      <w:r>
        <w:rPr>
          <w:color w:val="494949"/>
          <w:spacing w:val="-4"/>
          <w:sz w:val="24"/>
          <w:szCs w:val="24"/>
        </w:rPr>
        <w:t>u</w:t>
      </w:r>
      <w:r>
        <w:rPr>
          <w:color w:val="494949"/>
          <w:spacing w:val="-3"/>
          <w:sz w:val="24"/>
          <w:szCs w:val="24"/>
        </w:rPr>
        <w:t>m</w:t>
      </w:r>
      <w:r>
        <w:rPr>
          <w:color w:val="494949"/>
          <w:spacing w:val="-4"/>
          <w:sz w:val="24"/>
          <w:szCs w:val="24"/>
        </w:rPr>
        <w:t>b</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 xml:space="preserve">n </w:t>
      </w:r>
      <w:r>
        <w:rPr>
          <w:color w:val="494949"/>
          <w:spacing w:val="-4"/>
          <w:sz w:val="24"/>
          <w:szCs w:val="24"/>
        </w:rPr>
        <w:t>p</w:t>
      </w:r>
      <w:r>
        <w:rPr>
          <w:color w:val="494949"/>
          <w:spacing w:val="-3"/>
          <w:sz w:val="24"/>
          <w:szCs w:val="24"/>
        </w:rPr>
        <w:t>e</w:t>
      </w:r>
      <w:r>
        <w:rPr>
          <w:color w:val="494949"/>
          <w:spacing w:val="-8"/>
          <w:sz w:val="24"/>
          <w:szCs w:val="24"/>
        </w:rPr>
        <w:t>r</w:t>
      </w:r>
      <w:r>
        <w:rPr>
          <w:color w:val="494949"/>
          <w:spacing w:val="-4"/>
          <w:sz w:val="24"/>
          <w:szCs w:val="24"/>
        </w:rPr>
        <w:t>u</w:t>
      </w:r>
      <w:r>
        <w:rPr>
          <w:color w:val="494949"/>
          <w:spacing w:val="-5"/>
          <w:sz w:val="24"/>
          <w:szCs w:val="24"/>
        </w:rPr>
        <w:t>s</w:t>
      </w:r>
      <w:r>
        <w:rPr>
          <w:color w:val="494949"/>
          <w:spacing w:val="-3"/>
          <w:sz w:val="24"/>
          <w:szCs w:val="24"/>
        </w:rPr>
        <w:t>a</w:t>
      </w:r>
      <w:r>
        <w:rPr>
          <w:color w:val="494949"/>
          <w:spacing w:val="-8"/>
          <w:sz w:val="24"/>
          <w:szCs w:val="24"/>
        </w:rPr>
        <w:t>h</w:t>
      </w:r>
      <w:r>
        <w:rPr>
          <w:color w:val="494949"/>
          <w:spacing w:val="-6"/>
          <w:sz w:val="24"/>
          <w:szCs w:val="24"/>
        </w:rPr>
        <w:t>a</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7"/>
          <w:sz w:val="24"/>
          <w:szCs w:val="24"/>
        </w:rPr>
        <w:t>m</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3"/>
          <w:sz w:val="24"/>
          <w:szCs w:val="24"/>
        </w:rPr>
        <w:t>a</w:t>
      </w:r>
      <w:r>
        <w:rPr>
          <w:color w:val="494949"/>
          <w:spacing w:val="-8"/>
          <w:sz w:val="24"/>
          <w:szCs w:val="24"/>
        </w:rPr>
        <w:t>nu</w:t>
      </w:r>
      <w:r>
        <w:rPr>
          <w:color w:val="494949"/>
          <w:spacing w:val="-5"/>
          <w:sz w:val="24"/>
          <w:szCs w:val="24"/>
        </w:rPr>
        <w:t>g</w:t>
      </w:r>
      <w:r>
        <w:rPr>
          <w:color w:val="494949"/>
          <w:spacing w:val="-3"/>
          <w:sz w:val="24"/>
          <w:szCs w:val="24"/>
        </w:rPr>
        <w:t>e</w:t>
      </w:r>
      <w:r>
        <w:rPr>
          <w:color w:val="494949"/>
          <w:spacing w:val="-4"/>
          <w:sz w:val="24"/>
          <w:szCs w:val="24"/>
        </w:rPr>
        <w:t>r</w:t>
      </w:r>
      <w:r>
        <w:rPr>
          <w:color w:val="494949"/>
          <w:spacing w:val="-3"/>
          <w:sz w:val="24"/>
          <w:szCs w:val="24"/>
        </w:rPr>
        <w:t>a</w:t>
      </w:r>
      <w:r>
        <w:rPr>
          <w:color w:val="494949"/>
          <w:spacing w:val="-4"/>
          <w:sz w:val="24"/>
          <w:szCs w:val="24"/>
        </w:rPr>
        <w:t>h</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3"/>
          <w:sz w:val="24"/>
          <w:szCs w:val="24"/>
        </w:rPr>
        <w:lastRenderedPageBreak/>
        <w:t>ma</w:t>
      </w:r>
      <w:r>
        <w:rPr>
          <w:color w:val="494949"/>
          <w:spacing w:val="-12"/>
          <w:sz w:val="24"/>
          <w:szCs w:val="24"/>
        </w:rPr>
        <w:t>y</w:t>
      </w:r>
      <w:r>
        <w:rPr>
          <w:color w:val="494949"/>
          <w:spacing w:val="-4"/>
          <w:sz w:val="24"/>
          <w:szCs w:val="24"/>
        </w:rPr>
        <w:t>or</w:t>
      </w:r>
      <w:r>
        <w:rPr>
          <w:color w:val="494949"/>
          <w:spacing w:val="-3"/>
          <w:sz w:val="24"/>
          <w:szCs w:val="24"/>
        </w:rPr>
        <w:t>i</w:t>
      </w:r>
      <w:r>
        <w:rPr>
          <w:color w:val="494949"/>
          <w:spacing w:val="-7"/>
          <w:sz w:val="24"/>
          <w:szCs w:val="24"/>
        </w:rPr>
        <w:t>t</w:t>
      </w:r>
      <w:r>
        <w:rPr>
          <w:color w:val="494949"/>
          <w:spacing w:val="-3"/>
          <w:sz w:val="24"/>
          <w:szCs w:val="24"/>
        </w:rPr>
        <w:t>a</w:t>
      </w:r>
      <w:r>
        <w:rPr>
          <w:color w:val="494949"/>
          <w:sz w:val="24"/>
          <w:szCs w:val="24"/>
        </w:rPr>
        <w:t>s</w:t>
      </w:r>
      <w:r>
        <w:rPr>
          <w:color w:val="494949"/>
          <w:spacing w:val="2"/>
          <w:sz w:val="24"/>
          <w:szCs w:val="24"/>
        </w:rPr>
        <w:t xml:space="preserve"> </w:t>
      </w:r>
      <w:r>
        <w:rPr>
          <w:color w:val="494949"/>
          <w:spacing w:val="-7"/>
          <w:sz w:val="24"/>
          <w:szCs w:val="24"/>
        </w:rPr>
        <w:t>m</w:t>
      </w:r>
      <w:r>
        <w:rPr>
          <w:color w:val="494949"/>
          <w:spacing w:val="-3"/>
          <w:sz w:val="24"/>
          <w:szCs w:val="24"/>
        </w:rPr>
        <w:t>a</w:t>
      </w:r>
      <w:r>
        <w:rPr>
          <w:color w:val="494949"/>
          <w:spacing w:val="-4"/>
          <w:sz w:val="24"/>
          <w:szCs w:val="24"/>
        </w:rPr>
        <w:t>n</w:t>
      </w:r>
      <w:r>
        <w:rPr>
          <w:color w:val="494949"/>
          <w:spacing w:val="-8"/>
          <w:sz w:val="24"/>
          <w:szCs w:val="24"/>
        </w:rPr>
        <w:t>f</w:t>
      </w:r>
      <w:r>
        <w:rPr>
          <w:color w:val="494949"/>
          <w:spacing w:val="-3"/>
          <w:sz w:val="24"/>
          <w:szCs w:val="24"/>
        </w:rPr>
        <w:t>a</w:t>
      </w:r>
      <w:r>
        <w:rPr>
          <w:color w:val="494949"/>
          <w:spacing w:val="-6"/>
          <w:sz w:val="24"/>
          <w:szCs w:val="24"/>
        </w:rPr>
        <w:t>a</w:t>
      </w:r>
      <w:r>
        <w:rPr>
          <w:color w:val="494949"/>
          <w:sz w:val="24"/>
          <w:szCs w:val="24"/>
        </w:rPr>
        <w:t>t</w:t>
      </w:r>
      <w:r>
        <w:rPr>
          <w:color w:val="494949"/>
          <w:spacing w:val="5"/>
          <w:sz w:val="24"/>
          <w:szCs w:val="24"/>
        </w:rPr>
        <w:t xml:space="preserve"> </w:t>
      </w:r>
      <w:r>
        <w:rPr>
          <w:color w:val="494949"/>
          <w:spacing w:val="-8"/>
          <w:sz w:val="24"/>
          <w:szCs w:val="24"/>
        </w:rPr>
        <w:t>p</w:t>
      </w:r>
      <w:r>
        <w:rPr>
          <w:color w:val="494949"/>
          <w:spacing w:val="-3"/>
          <w:sz w:val="24"/>
          <w:szCs w:val="24"/>
        </w:rPr>
        <w:t>a</w:t>
      </w:r>
      <w:r>
        <w:rPr>
          <w:color w:val="494949"/>
          <w:spacing w:val="-8"/>
          <w:sz w:val="24"/>
          <w:szCs w:val="24"/>
        </w:rPr>
        <w:t>d</w:t>
      </w:r>
      <w:r>
        <w:rPr>
          <w:color w:val="494949"/>
          <w:sz w:val="24"/>
          <w:szCs w:val="24"/>
        </w:rPr>
        <w:t>a</w:t>
      </w:r>
      <w:r>
        <w:rPr>
          <w:color w:val="494949"/>
          <w:spacing w:val="5"/>
          <w:sz w:val="24"/>
          <w:szCs w:val="24"/>
        </w:rPr>
        <w:t xml:space="preserve"> </w:t>
      </w:r>
      <w:r>
        <w:rPr>
          <w:color w:val="494949"/>
          <w:spacing w:val="-7"/>
          <w:sz w:val="24"/>
          <w:szCs w:val="24"/>
        </w:rPr>
        <w:t>m</w:t>
      </w:r>
      <w:r>
        <w:rPr>
          <w:color w:val="494949"/>
          <w:spacing w:val="-3"/>
          <w:sz w:val="24"/>
          <w:szCs w:val="24"/>
        </w:rPr>
        <w:t>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8"/>
          <w:sz w:val="24"/>
          <w:szCs w:val="24"/>
        </w:rPr>
        <w:t>k</w:t>
      </w:r>
      <w:r>
        <w:rPr>
          <w:color w:val="494949"/>
          <w:spacing w:val="-3"/>
          <w:sz w:val="24"/>
          <w:szCs w:val="24"/>
        </w:rPr>
        <w:t>a</w:t>
      </w:r>
      <w:r>
        <w:rPr>
          <w:color w:val="494949"/>
          <w:sz w:val="24"/>
          <w:szCs w:val="24"/>
        </w:rPr>
        <w:t xml:space="preserve">t </w:t>
      </w:r>
      <w:r>
        <w:rPr>
          <w:color w:val="494949"/>
          <w:spacing w:val="-4"/>
          <w:sz w:val="24"/>
          <w:szCs w:val="24"/>
        </w:rPr>
        <w:t>(d</w:t>
      </w:r>
      <w:r>
        <w:rPr>
          <w:color w:val="494949"/>
          <w:spacing w:val="-3"/>
          <w:sz w:val="24"/>
          <w:szCs w:val="24"/>
        </w:rPr>
        <w:t>e</w:t>
      </w:r>
      <w:r>
        <w:rPr>
          <w:color w:val="494949"/>
          <w:spacing w:val="-4"/>
          <w:sz w:val="24"/>
          <w:szCs w:val="24"/>
        </w:rPr>
        <w:t>n</w:t>
      </w:r>
      <w:r>
        <w:rPr>
          <w:color w:val="494949"/>
          <w:spacing w:val="-8"/>
          <w:sz w:val="24"/>
          <w:szCs w:val="24"/>
        </w:rPr>
        <w:t>g</w:t>
      </w:r>
      <w:r>
        <w:rPr>
          <w:color w:val="494949"/>
          <w:spacing w:val="-6"/>
          <w:sz w:val="24"/>
          <w:szCs w:val="24"/>
        </w:rPr>
        <w:t>a</w:t>
      </w:r>
      <w:r>
        <w:rPr>
          <w:color w:val="494949"/>
          <w:sz w:val="24"/>
          <w:szCs w:val="24"/>
        </w:rPr>
        <w:t>n</w:t>
      </w:r>
      <w:r>
        <w:rPr>
          <w:color w:val="494949"/>
          <w:spacing w:val="-12"/>
          <w:sz w:val="24"/>
          <w:szCs w:val="24"/>
        </w:rPr>
        <w:t xml:space="preserve"> </w:t>
      </w:r>
      <w:r>
        <w:rPr>
          <w:color w:val="494949"/>
          <w:spacing w:val="-4"/>
          <w:sz w:val="24"/>
          <w:szCs w:val="24"/>
        </w:rPr>
        <w:t>p</w:t>
      </w:r>
      <w:r>
        <w:rPr>
          <w:color w:val="494949"/>
          <w:spacing w:val="-8"/>
          <w:sz w:val="24"/>
          <w:szCs w:val="24"/>
        </w:rPr>
        <w:t>o</w:t>
      </w:r>
      <w:r>
        <w:rPr>
          <w:color w:val="494949"/>
          <w:spacing w:val="-3"/>
          <w:sz w:val="24"/>
          <w:szCs w:val="24"/>
        </w:rPr>
        <w:t>te</w:t>
      </w:r>
      <w:r>
        <w:rPr>
          <w:color w:val="494949"/>
          <w:spacing w:val="-4"/>
          <w:sz w:val="24"/>
          <w:szCs w:val="24"/>
        </w:rPr>
        <w:t>n</w:t>
      </w:r>
      <w:r>
        <w:rPr>
          <w:color w:val="494949"/>
          <w:spacing w:val="-9"/>
          <w:sz w:val="24"/>
          <w:szCs w:val="24"/>
        </w:rPr>
        <w:t>s</w:t>
      </w:r>
      <w:r>
        <w:rPr>
          <w:color w:val="494949"/>
          <w:sz w:val="24"/>
          <w:szCs w:val="24"/>
        </w:rPr>
        <w:t>i</w:t>
      </w:r>
      <w:r>
        <w:rPr>
          <w:color w:val="494949"/>
          <w:spacing w:val="-11"/>
          <w:sz w:val="24"/>
          <w:szCs w:val="24"/>
        </w:rPr>
        <w:t xml:space="preserve"> </w:t>
      </w:r>
      <w:r>
        <w:rPr>
          <w:color w:val="494949"/>
          <w:spacing w:val="-7"/>
          <w:sz w:val="24"/>
          <w:szCs w:val="24"/>
        </w:rPr>
        <w:t>t</w:t>
      </w:r>
      <w:r>
        <w:rPr>
          <w:color w:val="494949"/>
          <w:spacing w:val="-6"/>
          <w:sz w:val="24"/>
          <w:szCs w:val="24"/>
        </w:rPr>
        <w:t>e</w:t>
      </w:r>
      <w:r>
        <w:rPr>
          <w:color w:val="494949"/>
          <w:spacing w:val="-3"/>
          <w:sz w:val="24"/>
          <w:szCs w:val="24"/>
        </w:rPr>
        <w:t>ta</w:t>
      </w:r>
      <w:r>
        <w:rPr>
          <w:color w:val="494949"/>
          <w:spacing w:val="-8"/>
          <w:sz w:val="24"/>
          <w:szCs w:val="24"/>
        </w:rPr>
        <w:t>p</w:t>
      </w:r>
      <w:r>
        <w:rPr>
          <w:color w:val="494949"/>
          <w:sz w:val="24"/>
          <w:szCs w:val="24"/>
        </w:rPr>
        <w:t>i</w:t>
      </w:r>
      <w:r>
        <w:rPr>
          <w:color w:val="494949"/>
          <w:spacing w:val="-11"/>
          <w:sz w:val="24"/>
          <w:szCs w:val="24"/>
        </w:rPr>
        <w:t xml:space="preserve"> </w:t>
      </w:r>
      <w:r>
        <w:rPr>
          <w:color w:val="494949"/>
          <w:spacing w:val="-9"/>
          <w:sz w:val="24"/>
          <w:szCs w:val="24"/>
        </w:rPr>
        <w:t>s</w:t>
      </w:r>
      <w:r>
        <w:rPr>
          <w:color w:val="494949"/>
          <w:spacing w:val="-3"/>
          <w:sz w:val="24"/>
          <w:szCs w:val="24"/>
        </w:rPr>
        <w:t>e</w:t>
      </w:r>
      <w:r>
        <w:rPr>
          <w:color w:val="494949"/>
          <w:spacing w:val="-4"/>
          <w:sz w:val="24"/>
          <w:szCs w:val="24"/>
        </w:rPr>
        <w:t>r</w:t>
      </w:r>
      <w:r>
        <w:rPr>
          <w:color w:val="494949"/>
          <w:spacing w:val="-7"/>
          <w:sz w:val="24"/>
          <w:szCs w:val="24"/>
        </w:rPr>
        <w:t>i</w:t>
      </w:r>
      <w:r>
        <w:rPr>
          <w:color w:val="494949"/>
          <w:spacing w:val="-4"/>
          <w:sz w:val="24"/>
          <w:szCs w:val="24"/>
        </w:rPr>
        <w:t>n</w:t>
      </w:r>
      <w:r>
        <w:rPr>
          <w:color w:val="494949"/>
          <w:sz w:val="24"/>
          <w:szCs w:val="24"/>
        </w:rPr>
        <w:t>g</w:t>
      </w:r>
      <w:r>
        <w:rPr>
          <w:color w:val="494949"/>
          <w:spacing w:val="-16"/>
          <w:sz w:val="24"/>
          <w:szCs w:val="24"/>
        </w:rPr>
        <w:t xml:space="preserve"> </w:t>
      </w:r>
      <w:r>
        <w:rPr>
          <w:color w:val="494949"/>
          <w:spacing w:val="-4"/>
          <w:sz w:val="24"/>
          <w:szCs w:val="24"/>
        </w:rPr>
        <w:t>d</w:t>
      </w:r>
      <w:r>
        <w:rPr>
          <w:color w:val="494949"/>
          <w:spacing w:val="-3"/>
          <w:sz w:val="24"/>
          <w:szCs w:val="24"/>
        </w:rPr>
        <w:t>i</w:t>
      </w:r>
      <w:r>
        <w:rPr>
          <w:color w:val="494949"/>
          <w:spacing w:val="-8"/>
          <w:sz w:val="24"/>
          <w:szCs w:val="24"/>
        </w:rPr>
        <w:t>p</w:t>
      </w:r>
      <w:r>
        <w:rPr>
          <w:color w:val="494949"/>
          <w:spacing w:val="-3"/>
          <w:sz w:val="24"/>
          <w:szCs w:val="24"/>
        </w:rPr>
        <w:t>e</w:t>
      </w:r>
      <w:r>
        <w:rPr>
          <w:color w:val="494949"/>
          <w:spacing w:val="-4"/>
          <w:sz w:val="24"/>
          <w:szCs w:val="24"/>
        </w:rPr>
        <w:t>r</w:t>
      </w:r>
      <w:r>
        <w:rPr>
          <w:color w:val="494949"/>
          <w:spacing w:val="-7"/>
          <w:sz w:val="24"/>
          <w:szCs w:val="24"/>
        </w:rPr>
        <w:t>t</w:t>
      </w:r>
      <w:r>
        <w:rPr>
          <w:color w:val="494949"/>
          <w:spacing w:val="-3"/>
          <w:sz w:val="24"/>
          <w:szCs w:val="24"/>
        </w:rPr>
        <w:t>a</w:t>
      </w:r>
      <w:r>
        <w:rPr>
          <w:color w:val="494949"/>
          <w:spacing w:val="-4"/>
          <w:sz w:val="24"/>
          <w:szCs w:val="24"/>
        </w:rPr>
        <w:t>n</w:t>
      </w:r>
      <w:r>
        <w:rPr>
          <w:color w:val="494949"/>
          <w:spacing w:val="-12"/>
          <w:sz w:val="24"/>
          <w:szCs w:val="24"/>
        </w:rPr>
        <w:t>y</w:t>
      </w:r>
      <w:r>
        <w:rPr>
          <w:color w:val="494949"/>
          <w:spacing w:val="-3"/>
          <w:sz w:val="24"/>
          <w:szCs w:val="24"/>
        </w:rPr>
        <w:t>a</w:t>
      </w:r>
      <w:r>
        <w:rPr>
          <w:color w:val="494949"/>
          <w:spacing w:val="-4"/>
          <w:sz w:val="24"/>
          <w:szCs w:val="24"/>
        </w:rPr>
        <w:t>k</w:t>
      </w:r>
      <w:r>
        <w:rPr>
          <w:color w:val="494949"/>
          <w:spacing w:val="-3"/>
          <w:sz w:val="24"/>
          <w:szCs w:val="24"/>
        </w:rPr>
        <w:t>a</w:t>
      </w:r>
      <w:r>
        <w:rPr>
          <w:color w:val="494949"/>
          <w:sz w:val="24"/>
          <w:szCs w:val="24"/>
        </w:rPr>
        <w:t>n</w:t>
      </w:r>
      <w:r>
        <w:rPr>
          <w:color w:val="494949"/>
          <w:spacing w:val="-16"/>
          <w:sz w:val="24"/>
          <w:szCs w:val="24"/>
        </w:rPr>
        <w:t xml:space="preserve"> </w:t>
      </w:r>
      <w:r>
        <w:rPr>
          <w:color w:val="494949"/>
          <w:spacing w:val="-3"/>
          <w:sz w:val="24"/>
          <w:szCs w:val="24"/>
        </w:rPr>
        <w:t>ma</w:t>
      </w:r>
      <w:r>
        <w:rPr>
          <w:color w:val="494949"/>
          <w:spacing w:val="-8"/>
          <w:sz w:val="24"/>
          <w:szCs w:val="24"/>
        </w:rPr>
        <w:t>n</w:t>
      </w:r>
      <w:r>
        <w:rPr>
          <w:color w:val="494949"/>
          <w:spacing w:val="-4"/>
          <w:sz w:val="24"/>
          <w:szCs w:val="24"/>
        </w:rPr>
        <w:t>f</w:t>
      </w:r>
      <w:r>
        <w:rPr>
          <w:color w:val="494949"/>
          <w:spacing w:val="-6"/>
          <w:sz w:val="24"/>
          <w:szCs w:val="24"/>
        </w:rPr>
        <w:t>aa</w:t>
      </w:r>
      <w:r>
        <w:rPr>
          <w:color w:val="494949"/>
          <w:sz w:val="24"/>
          <w:szCs w:val="24"/>
        </w:rPr>
        <w:t>t</w:t>
      </w:r>
      <w:r>
        <w:rPr>
          <w:color w:val="494949"/>
          <w:spacing w:val="-11"/>
          <w:sz w:val="24"/>
          <w:szCs w:val="24"/>
        </w:rPr>
        <w:t xml:space="preserve"> </w:t>
      </w:r>
      <w:r>
        <w:rPr>
          <w:color w:val="494949"/>
          <w:spacing w:val="-4"/>
          <w:sz w:val="24"/>
          <w:szCs w:val="24"/>
        </w:rPr>
        <w:t>r</w:t>
      </w:r>
      <w:r>
        <w:rPr>
          <w:color w:val="494949"/>
          <w:spacing w:val="-6"/>
          <w:sz w:val="24"/>
          <w:szCs w:val="24"/>
        </w:rPr>
        <w:t>e</w:t>
      </w:r>
      <w:r>
        <w:rPr>
          <w:color w:val="494949"/>
          <w:spacing w:val="-4"/>
          <w:sz w:val="24"/>
          <w:szCs w:val="24"/>
        </w:rPr>
        <w:t>pu</w:t>
      </w:r>
      <w:r>
        <w:rPr>
          <w:color w:val="494949"/>
          <w:spacing w:val="-7"/>
          <w:sz w:val="24"/>
          <w:szCs w:val="24"/>
        </w:rPr>
        <w:t>t</w:t>
      </w:r>
      <w:r>
        <w:rPr>
          <w:color w:val="494949"/>
          <w:spacing w:val="-3"/>
          <w:sz w:val="24"/>
          <w:szCs w:val="24"/>
        </w:rPr>
        <w:t>a</w:t>
      </w:r>
      <w:r>
        <w:rPr>
          <w:color w:val="494949"/>
          <w:spacing w:val="-9"/>
          <w:sz w:val="24"/>
          <w:szCs w:val="24"/>
        </w:rPr>
        <w:t>s</w:t>
      </w:r>
      <w:r>
        <w:rPr>
          <w:color w:val="494949"/>
          <w:sz w:val="24"/>
          <w:szCs w:val="24"/>
        </w:rPr>
        <w:t>i</w:t>
      </w:r>
      <w:r>
        <w:rPr>
          <w:color w:val="494949"/>
          <w:spacing w:val="-11"/>
          <w:sz w:val="24"/>
          <w:szCs w:val="24"/>
        </w:rPr>
        <w:t xml:space="preserve"> </w:t>
      </w:r>
      <w:r>
        <w:rPr>
          <w:color w:val="494949"/>
          <w:spacing w:val="-4"/>
          <w:sz w:val="24"/>
          <w:szCs w:val="24"/>
        </w:rPr>
        <w:t>u</w:t>
      </w:r>
      <w:r>
        <w:rPr>
          <w:color w:val="494949"/>
          <w:spacing w:val="-8"/>
          <w:sz w:val="24"/>
          <w:szCs w:val="24"/>
        </w:rPr>
        <w:t>n</w:t>
      </w:r>
      <w:r>
        <w:rPr>
          <w:color w:val="494949"/>
          <w:spacing w:val="-3"/>
          <w:sz w:val="24"/>
          <w:szCs w:val="24"/>
        </w:rPr>
        <w:t>t</w:t>
      </w:r>
      <w:r>
        <w:rPr>
          <w:color w:val="494949"/>
          <w:spacing w:val="-4"/>
          <w:sz w:val="24"/>
          <w:szCs w:val="24"/>
        </w:rPr>
        <w:t>u</w:t>
      </w:r>
      <w:r>
        <w:rPr>
          <w:color w:val="494949"/>
          <w:sz w:val="24"/>
          <w:szCs w:val="24"/>
        </w:rPr>
        <w:t>k</w:t>
      </w:r>
      <w:r>
        <w:rPr>
          <w:color w:val="494949"/>
          <w:spacing w:val="-12"/>
          <w:sz w:val="24"/>
          <w:szCs w:val="24"/>
        </w:rPr>
        <w:t xml:space="preserve"> </w:t>
      </w:r>
      <w:r>
        <w:rPr>
          <w:color w:val="494949"/>
          <w:spacing w:val="-8"/>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pacing w:val="-5"/>
          <w:sz w:val="24"/>
          <w:szCs w:val="24"/>
        </w:rPr>
        <w:t>s</w:t>
      </w:r>
      <w:r>
        <w:rPr>
          <w:color w:val="494949"/>
          <w:spacing w:val="-4"/>
          <w:sz w:val="24"/>
          <w:szCs w:val="24"/>
        </w:rPr>
        <w:t>)</w:t>
      </w:r>
      <w:r>
        <w:rPr>
          <w:color w:val="494949"/>
          <w:sz w:val="24"/>
          <w:szCs w:val="24"/>
        </w:rPr>
        <w:t>.</w:t>
      </w:r>
      <w:r>
        <w:rPr>
          <w:color w:val="494949"/>
          <w:spacing w:val="-12"/>
          <w:sz w:val="24"/>
          <w:szCs w:val="24"/>
        </w:rPr>
        <w:t xml:space="preserve"> </w:t>
      </w:r>
      <w:r>
        <w:rPr>
          <w:color w:val="494949"/>
          <w:spacing w:val="-9"/>
          <w:sz w:val="24"/>
          <w:szCs w:val="24"/>
        </w:rPr>
        <w:t>D</w:t>
      </w:r>
      <w:r>
        <w:rPr>
          <w:color w:val="494949"/>
          <w:spacing w:val="-3"/>
          <w:sz w:val="24"/>
          <w:szCs w:val="24"/>
        </w:rPr>
        <w:t>e</w:t>
      </w:r>
      <w:r>
        <w:rPr>
          <w:color w:val="494949"/>
          <w:spacing w:val="-7"/>
          <w:sz w:val="24"/>
          <w:szCs w:val="24"/>
        </w:rPr>
        <w:t>m</w:t>
      </w:r>
      <w:r>
        <w:rPr>
          <w:color w:val="494949"/>
          <w:spacing w:val="-3"/>
          <w:sz w:val="24"/>
          <w:szCs w:val="24"/>
        </w:rPr>
        <w:t>i</w:t>
      </w:r>
      <w:r>
        <w:rPr>
          <w:color w:val="494949"/>
          <w:spacing w:val="-8"/>
          <w:sz w:val="24"/>
          <w:szCs w:val="24"/>
        </w:rPr>
        <w:t>k</w:t>
      </w:r>
      <w:r>
        <w:rPr>
          <w:color w:val="494949"/>
          <w:spacing w:val="-3"/>
          <w:sz w:val="24"/>
          <w:szCs w:val="24"/>
        </w:rPr>
        <w:t>ia</w:t>
      </w:r>
      <w:r>
        <w:rPr>
          <w:color w:val="494949"/>
          <w:sz w:val="24"/>
          <w:szCs w:val="24"/>
        </w:rPr>
        <w:t>n</w:t>
      </w:r>
      <w:r>
        <w:rPr>
          <w:color w:val="494949"/>
          <w:spacing w:val="-16"/>
          <w:sz w:val="24"/>
          <w:szCs w:val="24"/>
        </w:rPr>
        <w:t xml:space="preserve"> </w:t>
      </w:r>
      <w:r>
        <w:rPr>
          <w:color w:val="494949"/>
          <w:spacing w:val="-4"/>
          <w:sz w:val="24"/>
          <w:szCs w:val="24"/>
        </w:rPr>
        <w:t>p</w:t>
      </w:r>
      <w:r>
        <w:rPr>
          <w:color w:val="494949"/>
          <w:spacing w:val="-8"/>
          <w:sz w:val="24"/>
          <w:szCs w:val="24"/>
        </w:rPr>
        <w:t>u</w:t>
      </w:r>
      <w:r>
        <w:rPr>
          <w:color w:val="494949"/>
          <w:spacing w:val="-3"/>
          <w:sz w:val="24"/>
          <w:szCs w:val="24"/>
        </w:rPr>
        <w:t>la</w:t>
      </w:r>
      <w:r>
        <w:rPr>
          <w:color w:val="494949"/>
          <w:sz w:val="24"/>
          <w:szCs w:val="24"/>
        </w:rPr>
        <w:t xml:space="preserve">, </w:t>
      </w:r>
      <w:r>
        <w:rPr>
          <w:color w:val="494949"/>
          <w:spacing w:val="-4"/>
          <w:sz w:val="24"/>
          <w:szCs w:val="24"/>
        </w:rPr>
        <w:t>d</w:t>
      </w:r>
      <w:r>
        <w:rPr>
          <w:color w:val="494949"/>
          <w:spacing w:val="-3"/>
          <w:sz w:val="24"/>
          <w:szCs w:val="24"/>
        </w:rPr>
        <w:t>a</w:t>
      </w:r>
      <w:r>
        <w:rPr>
          <w:color w:val="494949"/>
          <w:spacing w:val="-7"/>
          <w:sz w:val="24"/>
          <w:szCs w:val="24"/>
        </w:rPr>
        <w:t>l</w:t>
      </w:r>
      <w:r>
        <w:rPr>
          <w:color w:val="494949"/>
          <w:spacing w:val="-6"/>
          <w:sz w:val="24"/>
          <w:szCs w:val="24"/>
        </w:rPr>
        <w:t>a</w:t>
      </w:r>
      <w:r>
        <w:rPr>
          <w:color w:val="494949"/>
          <w:sz w:val="24"/>
          <w:szCs w:val="24"/>
        </w:rPr>
        <w:t>m</w:t>
      </w:r>
      <w:r>
        <w:rPr>
          <w:color w:val="494949"/>
          <w:spacing w:val="1"/>
          <w:sz w:val="24"/>
          <w:szCs w:val="24"/>
        </w:rPr>
        <w:t xml:space="preserve"> </w:t>
      </w:r>
      <w:proofErr w:type="gramStart"/>
      <w:r>
        <w:rPr>
          <w:color w:val="494949"/>
          <w:spacing w:val="-3"/>
          <w:sz w:val="24"/>
          <w:szCs w:val="24"/>
        </w:rPr>
        <w:t>a</w:t>
      </w:r>
      <w:r>
        <w:rPr>
          <w:color w:val="494949"/>
          <w:spacing w:val="-8"/>
          <w:sz w:val="24"/>
          <w:szCs w:val="24"/>
        </w:rPr>
        <w:t>p</w:t>
      </w:r>
      <w:r>
        <w:rPr>
          <w:color w:val="494949"/>
          <w:sz w:val="24"/>
          <w:szCs w:val="24"/>
        </w:rPr>
        <w:t>a</w:t>
      </w:r>
      <w:proofErr w:type="gramEnd"/>
      <w:r>
        <w:rPr>
          <w:color w:val="494949"/>
          <w:spacing w:val="5"/>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 xml:space="preserve">g </w:t>
      </w:r>
      <w:r>
        <w:rPr>
          <w:color w:val="494949"/>
          <w:spacing w:val="-7"/>
          <w:sz w:val="24"/>
          <w:szCs w:val="24"/>
        </w:rPr>
        <w:t>t</w:t>
      </w:r>
      <w:r>
        <w:rPr>
          <w:color w:val="494949"/>
          <w:spacing w:val="-3"/>
          <w:sz w:val="24"/>
          <w:szCs w:val="24"/>
        </w:rPr>
        <w:t>e</w:t>
      </w:r>
      <w:r>
        <w:rPr>
          <w:color w:val="494949"/>
          <w:spacing w:val="-4"/>
          <w:sz w:val="24"/>
          <w:szCs w:val="24"/>
        </w:rPr>
        <w:t>r</w:t>
      </w:r>
      <w:r>
        <w:rPr>
          <w:color w:val="494949"/>
          <w:spacing w:val="-8"/>
          <w:sz w:val="24"/>
          <w:szCs w:val="24"/>
        </w:rPr>
        <w:t>b</w:t>
      </w:r>
      <w:r>
        <w:rPr>
          <w:color w:val="494949"/>
          <w:spacing w:val="-3"/>
          <w:sz w:val="24"/>
          <w:szCs w:val="24"/>
        </w:rPr>
        <w:t>a</w:t>
      </w:r>
      <w:r>
        <w:rPr>
          <w:color w:val="494949"/>
          <w:spacing w:val="-7"/>
          <w:sz w:val="24"/>
          <w:szCs w:val="24"/>
        </w:rPr>
        <w:t>i</w:t>
      </w:r>
      <w:r>
        <w:rPr>
          <w:color w:val="494949"/>
          <w:sz w:val="24"/>
          <w:szCs w:val="24"/>
        </w:rPr>
        <w:t xml:space="preserve">k </w:t>
      </w:r>
      <w:r>
        <w:rPr>
          <w:color w:val="494949"/>
          <w:spacing w:val="-4"/>
          <w:sz w:val="24"/>
          <w:szCs w:val="24"/>
        </w:rPr>
        <w:t>d</w:t>
      </w:r>
      <w:r>
        <w:rPr>
          <w:color w:val="494949"/>
          <w:spacing w:val="-3"/>
          <w:sz w:val="24"/>
          <w:szCs w:val="24"/>
        </w:rPr>
        <w:t>i</w:t>
      </w:r>
      <w:r>
        <w:rPr>
          <w:color w:val="494949"/>
          <w:spacing w:val="-9"/>
          <w:sz w:val="24"/>
          <w:szCs w:val="24"/>
        </w:rPr>
        <w:t>s</w:t>
      </w:r>
      <w:r>
        <w:rPr>
          <w:color w:val="494949"/>
          <w:spacing w:val="-3"/>
          <w:sz w:val="24"/>
          <w:szCs w:val="24"/>
        </w:rPr>
        <w:t>e</w:t>
      </w:r>
      <w:r>
        <w:rPr>
          <w:color w:val="494949"/>
          <w:spacing w:val="-4"/>
          <w:sz w:val="24"/>
          <w:szCs w:val="24"/>
        </w:rPr>
        <w:t>b</w:t>
      </w:r>
      <w:r>
        <w:rPr>
          <w:color w:val="494949"/>
          <w:spacing w:val="-8"/>
          <w:sz w:val="24"/>
          <w:szCs w:val="24"/>
        </w:rPr>
        <w:t>u</w:t>
      </w:r>
      <w:r>
        <w:rPr>
          <w:color w:val="494949"/>
          <w:sz w:val="24"/>
          <w:szCs w:val="24"/>
        </w:rPr>
        <w:t>t</w:t>
      </w:r>
      <w:r>
        <w:rPr>
          <w:color w:val="494949"/>
          <w:spacing w:val="5"/>
          <w:sz w:val="24"/>
          <w:szCs w:val="24"/>
        </w:rPr>
        <w:t xml:space="preserve"> </w:t>
      </w:r>
      <w:r>
        <w:rPr>
          <w:color w:val="494949"/>
          <w:spacing w:val="-9"/>
          <w:sz w:val="24"/>
          <w:szCs w:val="24"/>
        </w:rPr>
        <w:t>s</w:t>
      </w:r>
      <w:r>
        <w:rPr>
          <w:color w:val="494949"/>
          <w:spacing w:val="-3"/>
          <w:sz w:val="24"/>
          <w:szCs w:val="24"/>
        </w:rPr>
        <w:t>e</w:t>
      </w:r>
      <w:r>
        <w:rPr>
          <w:color w:val="494949"/>
          <w:spacing w:val="-8"/>
          <w:sz w:val="24"/>
          <w:szCs w:val="24"/>
        </w:rPr>
        <w:t>b</w:t>
      </w:r>
      <w:r>
        <w:rPr>
          <w:color w:val="494949"/>
          <w:spacing w:val="-3"/>
          <w:sz w:val="24"/>
          <w:szCs w:val="24"/>
        </w:rPr>
        <w:t>a</w:t>
      </w:r>
      <w:r>
        <w:rPr>
          <w:color w:val="494949"/>
          <w:spacing w:val="-8"/>
          <w:sz w:val="24"/>
          <w:szCs w:val="24"/>
        </w:rPr>
        <w:t>g</w:t>
      </w:r>
      <w:r>
        <w:rPr>
          <w:color w:val="494949"/>
          <w:spacing w:val="-3"/>
          <w:sz w:val="24"/>
          <w:szCs w:val="24"/>
        </w:rPr>
        <w:t>a</w:t>
      </w:r>
      <w:r>
        <w:rPr>
          <w:color w:val="494949"/>
          <w:sz w:val="24"/>
          <w:szCs w:val="24"/>
        </w:rPr>
        <w:t>i</w:t>
      </w:r>
      <w:r>
        <w:rPr>
          <w:color w:val="494949"/>
          <w:spacing w:val="1"/>
          <w:sz w:val="24"/>
          <w:szCs w:val="24"/>
        </w:rPr>
        <w:t xml:space="preserve"> </w:t>
      </w:r>
      <w:r>
        <w:rPr>
          <w:color w:val="494949"/>
          <w:spacing w:val="-4"/>
          <w:sz w:val="24"/>
          <w:szCs w:val="24"/>
        </w:rPr>
        <w:t>p</w:t>
      </w:r>
      <w:r>
        <w:rPr>
          <w:color w:val="494949"/>
          <w:spacing w:val="-8"/>
          <w:sz w:val="24"/>
          <w:szCs w:val="24"/>
        </w:rPr>
        <w:t>ro</w:t>
      </w:r>
      <w:r>
        <w:rPr>
          <w:color w:val="494949"/>
          <w:spacing w:val="-4"/>
          <w:sz w:val="24"/>
          <w:szCs w:val="24"/>
        </w:rPr>
        <w:t>p</w:t>
      </w:r>
      <w:r>
        <w:rPr>
          <w:color w:val="494949"/>
          <w:spacing w:val="-3"/>
          <w:sz w:val="24"/>
          <w:szCs w:val="24"/>
        </w:rPr>
        <w:t>a</w:t>
      </w:r>
      <w:r>
        <w:rPr>
          <w:color w:val="494949"/>
          <w:spacing w:val="-8"/>
          <w:sz w:val="24"/>
          <w:szCs w:val="24"/>
        </w:rPr>
        <w:t>g</w:t>
      </w:r>
      <w:r>
        <w:rPr>
          <w:color w:val="494949"/>
          <w:spacing w:val="-3"/>
          <w:sz w:val="24"/>
          <w:szCs w:val="24"/>
        </w:rPr>
        <w:t>a</w:t>
      </w:r>
      <w:r>
        <w:rPr>
          <w:color w:val="494949"/>
          <w:spacing w:val="-4"/>
          <w:sz w:val="24"/>
          <w:szCs w:val="24"/>
        </w:rPr>
        <w:t>n</w:t>
      </w:r>
      <w:r>
        <w:rPr>
          <w:color w:val="494949"/>
          <w:spacing w:val="-8"/>
          <w:sz w:val="24"/>
          <w:szCs w:val="24"/>
        </w:rPr>
        <w:t>d</w:t>
      </w:r>
      <w:r>
        <w:rPr>
          <w:color w:val="494949"/>
          <w:spacing w:val="-3"/>
          <w:sz w:val="24"/>
          <w:szCs w:val="24"/>
        </w:rPr>
        <w:t>a</w:t>
      </w:r>
      <w:r>
        <w:rPr>
          <w:color w:val="494949"/>
          <w:sz w:val="24"/>
          <w:szCs w:val="24"/>
        </w:rPr>
        <w:t xml:space="preserve">, </w:t>
      </w:r>
      <w:r>
        <w:rPr>
          <w:color w:val="494949"/>
          <w:spacing w:val="-8"/>
          <w:sz w:val="24"/>
          <w:szCs w:val="24"/>
        </w:rPr>
        <w:t>k</w:t>
      </w:r>
      <w:r>
        <w:rPr>
          <w:color w:val="494949"/>
          <w:spacing w:val="-3"/>
          <w:sz w:val="24"/>
          <w:szCs w:val="24"/>
        </w:rPr>
        <w:t>e</w:t>
      </w:r>
      <w:r>
        <w:rPr>
          <w:color w:val="494949"/>
          <w:spacing w:val="-8"/>
          <w:sz w:val="24"/>
          <w:szCs w:val="24"/>
        </w:rPr>
        <w:t>g</w:t>
      </w:r>
      <w:r>
        <w:rPr>
          <w:color w:val="494949"/>
          <w:spacing w:val="-3"/>
          <w:sz w:val="24"/>
          <w:szCs w:val="24"/>
        </w:rPr>
        <w:t>i</w:t>
      </w:r>
      <w:r>
        <w:rPr>
          <w:color w:val="494949"/>
          <w:spacing w:val="-6"/>
          <w:sz w:val="24"/>
          <w:szCs w:val="24"/>
        </w:rPr>
        <w:t>a</w:t>
      </w:r>
      <w:r>
        <w:rPr>
          <w:color w:val="494949"/>
          <w:spacing w:val="-3"/>
          <w:sz w:val="24"/>
          <w:szCs w:val="24"/>
        </w:rPr>
        <w:t>t</w:t>
      </w:r>
      <w:r>
        <w:rPr>
          <w:color w:val="494949"/>
          <w:spacing w:val="-6"/>
          <w:sz w:val="24"/>
          <w:szCs w:val="24"/>
        </w:rPr>
        <w:t>a</w:t>
      </w:r>
      <w:r>
        <w:rPr>
          <w:color w:val="494949"/>
          <w:sz w:val="24"/>
          <w:szCs w:val="24"/>
        </w:rPr>
        <w:t>n</w:t>
      </w:r>
      <w:r>
        <w:rPr>
          <w:color w:val="494949"/>
          <w:spacing w:val="4"/>
          <w:sz w:val="24"/>
          <w:szCs w:val="24"/>
        </w:rPr>
        <w:t xml:space="preserve"> </w:t>
      </w:r>
      <w:r>
        <w:rPr>
          <w:color w:val="494949"/>
          <w:spacing w:val="-4"/>
          <w:sz w:val="24"/>
          <w:szCs w:val="24"/>
        </w:rPr>
        <w:t>C</w:t>
      </w:r>
      <w:r>
        <w:rPr>
          <w:color w:val="494949"/>
          <w:spacing w:val="-9"/>
          <w:sz w:val="24"/>
          <w:szCs w:val="24"/>
        </w:rPr>
        <w:t>S</w:t>
      </w:r>
      <w:r>
        <w:rPr>
          <w:color w:val="494949"/>
          <w:sz w:val="24"/>
          <w:szCs w:val="24"/>
        </w:rPr>
        <w:t>R</w:t>
      </w:r>
      <w:r>
        <w:rPr>
          <w:color w:val="494949"/>
          <w:spacing w:val="4"/>
          <w:sz w:val="24"/>
          <w:szCs w:val="24"/>
        </w:rPr>
        <w:t xml:space="preserve"> </w:t>
      </w:r>
      <w:r>
        <w:rPr>
          <w:color w:val="494949"/>
          <w:spacing w:val="-8"/>
          <w:sz w:val="24"/>
          <w:szCs w:val="24"/>
        </w:rPr>
        <w:t>d</w:t>
      </w:r>
      <w:r>
        <w:rPr>
          <w:color w:val="494949"/>
          <w:spacing w:val="-3"/>
          <w:sz w:val="24"/>
          <w:szCs w:val="24"/>
        </w:rPr>
        <w:t>i</w:t>
      </w:r>
      <w:r>
        <w:rPr>
          <w:color w:val="494949"/>
          <w:spacing w:val="-8"/>
          <w:sz w:val="24"/>
          <w:szCs w:val="24"/>
        </w:rPr>
        <w:t>f</w:t>
      </w:r>
      <w:r>
        <w:rPr>
          <w:color w:val="494949"/>
          <w:spacing w:val="-4"/>
          <w:sz w:val="24"/>
          <w:szCs w:val="24"/>
        </w:rPr>
        <w:t>oku</w:t>
      </w:r>
      <w:r>
        <w:rPr>
          <w:color w:val="494949"/>
          <w:spacing w:val="-5"/>
          <w:sz w:val="24"/>
          <w:szCs w:val="24"/>
        </w:rPr>
        <w:t>s</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7"/>
          <w:sz w:val="24"/>
          <w:szCs w:val="24"/>
        </w:rPr>
        <w:t>t</w:t>
      </w:r>
      <w:r>
        <w:rPr>
          <w:color w:val="494949"/>
          <w:spacing w:val="-3"/>
          <w:sz w:val="24"/>
          <w:szCs w:val="24"/>
        </w:rPr>
        <w:t>e</w:t>
      </w:r>
      <w:r>
        <w:rPr>
          <w:color w:val="494949"/>
          <w:spacing w:val="-4"/>
          <w:sz w:val="24"/>
          <w:szCs w:val="24"/>
        </w:rPr>
        <w:t>r</w:t>
      </w:r>
      <w:r>
        <w:rPr>
          <w:color w:val="494949"/>
          <w:spacing w:val="-8"/>
          <w:sz w:val="24"/>
          <w:szCs w:val="24"/>
        </w:rPr>
        <w:t>u</w:t>
      </w:r>
      <w:r>
        <w:rPr>
          <w:color w:val="494949"/>
          <w:spacing w:val="-7"/>
          <w:sz w:val="24"/>
          <w:szCs w:val="24"/>
        </w:rPr>
        <w:t>t</w:t>
      </w:r>
      <w:r>
        <w:rPr>
          <w:color w:val="494949"/>
          <w:spacing w:val="-3"/>
          <w:sz w:val="24"/>
          <w:szCs w:val="24"/>
        </w:rPr>
        <w:t>a</w:t>
      </w:r>
      <w:r>
        <w:rPr>
          <w:color w:val="494949"/>
          <w:spacing w:val="-7"/>
          <w:sz w:val="24"/>
          <w:szCs w:val="24"/>
        </w:rPr>
        <w:t>m</w:t>
      </w:r>
      <w:r>
        <w:rPr>
          <w:color w:val="494949"/>
          <w:sz w:val="24"/>
          <w:szCs w:val="24"/>
        </w:rPr>
        <w:t xml:space="preserve">a </w:t>
      </w:r>
      <w:r>
        <w:rPr>
          <w:color w:val="494949"/>
          <w:spacing w:val="-4"/>
          <w:sz w:val="24"/>
          <w:szCs w:val="24"/>
        </w:rPr>
        <w:t>p</w:t>
      </w:r>
      <w:r>
        <w:rPr>
          <w:color w:val="494949"/>
          <w:spacing w:val="-3"/>
          <w:sz w:val="24"/>
          <w:szCs w:val="24"/>
        </w:rPr>
        <w:t>a</w:t>
      </w:r>
      <w:r>
        <w:rPr>
          <w:color w:val="494949"/>
          <w:spacing w:val="-8"/>
          <w:sz w:val="24"/>
          <w:szCs w:val="24"/>
        </w:rPr>
        <w:t>d</w:t>
      </w:r>
      <w:r>
        <w:rPr>
          <w:color w:val="494949"/>
          <w:sz w:val="24"/>
          <w:szCs w:val="24"/>
        </w:rPr>
        <w:t>a</w:t>
      </w:r>
      <w:r>
        <w:rPr>
          <w:color w:val="494949"/>
          <w:spacing w:val="-11"/>
          <w:sz w:val="24"/>
          <w:szCs w:val="24"/>
        </w:rPr>
        <w:t xml:space="preserve"> </w:t>
      </w:r>
      <w:r>
        <w:rPr>
          <w:color w:val="494949"/>
          <w:spacing w:val="-3"/>
          <w:sz w:val="24"/>
          <w:szCs w:val="24"/>
        </w:rPr>
        <w:t>m</w:t>
      </w:r>
      <w:r>
        <w:rPr>
          <w:color w:val="494949"/>
          <w:spacing w:val="-6"/>
          <w:sz w:val="24"/>
          <w:szCs w:val="24"/>
        </w:rPr>
        <w:t>e</w:t>
      </w:r>
      <w:r>
        <w:rPr>
          <w:color w:val="494949"/>
          <w:spacing w:val="-3"/>
          <w:sz w:val="24"/>
          <w:szCs w:val="24"/>
        </w:rPr>
        <w:t>m</w:t>
      </w:r>
      <w:r>
        <w:rPr>
          <w:color w:val="494949"/>
          <w:spacing w:val="-8"/>
          <w:sz w:val="24"/>
          <w:szCs w:val="24"/>
        </w:rPr>
        <w:t>b</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4"/>
          <w:sz w:val="24"/>
          <w:szCs w:val="24"/>
        </w:rPr>
        <w:t>u</w:t>
      </w:r>
      <w:r>
        <w:rPr>
          <w:color w:val="494949"/>
          <w:sz w:val="24"/>
          <w:szCs w:val="24"/>
        </w:rPr>
        <w:t>n</w:t>
      </w:r>
      <w:r>
        <w:rPr>
          <w:color w:val="494949"/>
          <w:spacing w:val="-8"/>
          <w:sz w:val="24"/>
          <w:szCs w:val="24"/>
        </w:rPr>
        <w:t xml:space="preserve"> r</w:t>
      </w:r>
      <w:r>
        <w:rPr>
          <w:color w:val="494949"/>
          <w:spacing w:val="-3"/>
          <w:sz w:val="24"/>
          <w:szCs w:val="24"/>
        </w:rPr>
        <w:t>e</w:t>
      </w:r>
      <w:r>
        <w:rPr>
          <w:color w:val="494949"/>
          <w:spacing w:val="-4"/>
          <w:sz w:val="24"/>
          <w:szCs w:val="24"/>
        </w:rPr>
        <w:t>p</w:t>
      </w:r>
      <w:r>
        <w:rPr>
          <w:color w:val="494949"/>
          <w:spacing w:val="-8"/>
          <w:sz w:val="24"/>
          <w:szCs w:val="24"/>
        </w:rPr>
        <w:t>u</w:t>
      </w:r>
      <w:r>
        <w:rPr>
          <w:color w:val="494949"/>
          <w:spacing w:val="-3"/>
          <w:sz w:val="24"/>
          <w:szCs w:val="24"/>
        </w:rPr>
        <w:t>ta</w:t>
      </w:r>
      <w:r>
        <w:rPr>
          <w:color w:val="494949"/>
          <w:spacing w:val="-9"/>
          <w:sz w:val="24"/>
          <w:szCs w:val="24"/>
        </w:rPr>
        <w:t>s</w:t>
      </w:r>
      <w:r>
        <w:rPr>
          <w:color w:val="494949"/>
          <w:sz w:val="24"/>
          <w:szCs w:val="24"/>
        </w:rPr>
        <w:t>i</w:t>
      </w:r>
      <w:r>
        <w:rPr>
          <w:color w:val="494949"/>
          <w:spacing w:val="-7"/>
          <w:sz w:val="24"/>
          <w:szCs w:val="24"/>
        </w:rPr>
        <w:t xml:space="preserve"> </w:t>
      </w:r>
      <w:r>
        <w:rPr>
          <w:color w:val="494949"/>
          <w:spacing w:val="-8"/>
          <w:sz w:val="24"/>
          <w:szCs w:val="24"/>
        </w:rPr>
        <w:t>p</w:t>
      </w:r>
      <w:r>
        <w:rPr>
          <w:color w:val="494949"/>
          <w:spacing w:val="-3"/>
          <w:sz w:val="24"/>
          <w:szCs w:val="24"/>
        </w:rPr>
        <w:t>e</w:t>
      </w:r>
      <w:r>
        <w:rPr>
          <w:color w:val="494949"/>
          <w:spacing w:val="-8"/>
          <w:sz w:val="24"/>
          <w:szCs w:val="24"/>
        </w:rPr>
        <w:t>r</w:t>
      </w:r>
      <w:r>
        <w:rPr>
          <w:color w:val="494949"/>
          <w:spacing w:val="-4"/>
          <w:sz w:val="24"/>
          <w:szCs w:val="24"/>
        </w:rPr>
        <w:t>u</w:t>
      </w:r>
      <w:r>
        <w:rPr>
          <w:color w:val="494949"/>
          <w:spacing w:val="-5"/>
          <w:sz w:val="24"/>
          <w:szCs w:val="24"/>
        </w:rPr>
        <w:t>s</w:t>
      </w:r>
      <w:r>
        <w:rPr>
          <w:color w:val="494949"/>
          <w:spacing w:val="-3"/>
          <w:sz w:val="24"/>
          <w:szCs w:val="24"/>
        </w:rPr>
        <w:t>a</w:t>
      </w:r>
      <w:r>
        <w:rPr>
          <w:color w:val="494949"/>
          <w:spacing w:val="-8"/>
          <w:sz w:val="24"/>
          <w:szCs w:val="24"/>
        </w:rPr>
        <w:t>h</w:t>
      </w:r>
      <w:r>
        <w:rPr>
          <w:color w:val="494949"/>
          <w:spacing w:val="-6"/>
          <w:sz w:val="24"/>
          <w:szCs w:val="24"/>
        </w:rPr>
        <w:t>a</w:t>
      </w:r>
      <w:r>
        <w:rPr>
          <w:color w:val="494949"/>
          <w:spacing w:val="-3"/>
          <w:sz w:val="24"/>
          <w:szCs w:val="24"/>
        </w:rPr>
        <w:t>a</w:t>
      </w:r>
      <w:r>
        <w:rPr>
          <w:color w:val="494949"/>
          <w:sz w:val="24"/>
          <w:szCs w:val="24"/>
        </w:rPr>
        <w:t>n</w:t>
      </w:r>
      <w:r>
        <w:rPr>
          <w:color w:val="494949"/>
          <w:spacing w:val="-8"/>
          <w:sz w:val="24"/>
          <w:szCs w:val="24"/>
        </w:rPr>
        <w:t xml:space="preserve"> d</w:t>
      </w:r>
      <w:r>
        <w:rPr>
          <w:color w:val="494949"/>
          <w:spacing w:val="-3"/>
          <w:sz w:val="24"/>
          <w:szCs w:val="24"/>
        </w:rPr>
        <w:t>e</w:t>
      </w:r>
      <w:r>
        <w:rPr>
          <w:color w:val="494949"/>
          <w:spacing w:val="-4"/>
          <w:sz w:val="24"/>
          <w:szCs w:val="24"/>
        </w:rPr>
        <w:t>n</w:t>
      </w:r>
      <w:r>
        <w:rPr>
          <w:color w:val="494949"/>
          <w:spacing w:val="-6"/>
          <w:sz w:val="24"/>
          <w:szCs w:val="24"/>
        </w:rPr>
        <w:t>ga</w:t>
      </w:r>
      <w:r>
        <w:rPr>
          <w:color w:val="494949"/>
          <w:sz w:val="24"/>
          <w:szCs w:val="24"/>
        </w:rPr>
        <w:t>n</w:t>
      </w:r>
      <w:r>
        <w:rPr>
          <w:color w:val="494949"/>
          <w:spacing w:val="-8"/>
          <w:sz w:val="24"/>
          <w:szCs w:val="24"/>
        </w:rPr>
        <w:t xml:space="preserve"> </w:t>
      </w:r>
      <w:r>
        <w:rPr>
          <w:color w:val="494949"/>
          <w:spacing w:val="-5"/>
          <w:sz w:val="24"/>
          <w:szCs w:val="24"/>
        </w:rPr>
        <w:t>s</w:t>
      </w:r>
      <w:r>
        <w:rPr>
          <w:color w:val="494949"/>
          <w:spacing w:val="-3"/>
          <w:sz w:val="24"/>
          <w:szCs w:val="24"/>
        </w:rPr>
        <w:t>e</w:t>
      </w:r>
      <w:r>
        <w:rPr>
          <w:color w:val="494949"/>
          <w:spacing w:val="-8"/>
          <w:sz w:val="24"/>
          <w:szCs w:val="24"/>
        </w:rPr>
        <w:t>d</w:t>
      </w:r>
      <w:r>
        <w:rPr>
          <w:color w:val="494949"/>
          <w:spacing w:val="-3"/>
          <w:sz w:val="24"/>
          <w:szCs w:val="24"/>
        </w:rPr>
        <w:t>i</w:t>
      </w:r>
      <w:r>
        <w:rPr>
          <w:color w:val="494949"/>
          <w:spacing w:val="-8"/>
          <w:sz w:val="24"/>
          <w:szCs w:val="24"/>
        </w:rPr>
        <w:t>k</w:t>
      </w:r>
      <w:r>
        <w:rPr>
          <w:color w:val="494949"/>
          <w:spacing w:val="-3"/>
          <w:sz w:val="24"/>
          <w:szCs w:val="24"/>
        </w:rPr>
        <w:t>i</w:t>
      </w:r>
      <w:r>
        <w:rPr>
          <w:color w:val="494949"/>
          <w:sz w:val="24"/>
          <w:szCs w:val="24"/>
        </w:rPr>
        <w:t>t</w:t>
      </w:r>
      <w:r>
        <w:rPr>
          <w:color w:val="494949"/>
          <w:spacing w:val="-11"/>
          <w:sz w:val="24"/>
          <w:szCs w:val="24"/>
        </w:rPr>
        <w:t xml:space="preserve"> </w:t>
      </w:r>
      <w:r>
        <w:rPr>
          <w:color w:val="494949"/>
          <w:spacing w:val="-7"/>
          <w:sz w:val="24"/>
          <w:szCs w:val="24"/>
        </w:rPr>
        <w:t>m</w:t>
      </w:r>
      <w:r>
        <w:rPr>
          <w:color w:val="494949"/>
          <w:spacing w:val="-3"/>
          <w:sz w:val="24"/>
          <w:szCs w:val="24"/>
        </w:rPr>
        <w:t>a</w:t>
      </w:r>
      <w:r>
        <w:rPr>
          <w:color w:val="494949"/>
          <w:spacing w:val="-4"/>
          <w:sz w:val="24"/>
          <w:szCs w:val="24"/>
        </w:rPr>
        <w:t>n</w:t>
      </w:r>
      <w:r>
        <w:rPr>
          <w:color w:val="494949"/>
          <w:spacing w:val="-8"/>
          <w:sz w:val="24"/>
          <w:szCs w:val="24"/>
        </w:rPr>
        <w:t>f</w:t>
      </w:r>
      <w:r>
        <w:rPr>
          <w:color w:val="494949"/>
          <w:spacing w:val="-3"/>
          <w:sz w:val="24"/>
          <w:szCs w:val="24"/>
        </w:rPr>
        <w:t>a</w:t>
      </w:r>
      <w:r>
        <w:rPr>
          <w:color w:val="494949"/>
          <w:spacing w:val="-6"/>
          <w:sz w:val="24"/>
          <w:szCs w:val="24"/>
        </w:rPr>
        <w:t>a</w:t>
      </w:r>
      <w:r>
        <w:rPr>
          <w:color w:val="494949"/>
          <w:sz w:val="24"/>
          <w:szCs w:val="24"/>
        </w:rPr>
        <w:t>t</w:t>
      </w:r>
      <w:r>
        <w:rPr>
          <w:color w:val="494949"/>
          <w:spacing w:val="-11"/>
          <w:sz w:val="24"/>
          <w:szCs w:val="24"/>
        </w:rPr>
        <w:t xml:space="preserve"> </w:t>
      </w:r>
      <w:r>
        <w:rPr>
          <w:color w:val="494949"/>
          <w:spacing w:val="-4"/>
          <w:sz w:val="24"/>
          <w:szCs w:val="24"/>
        </w:rPr>
        <w:t>n</w:t>
      </w:r>
      <w:r>
        <w:rPr>
          <w:color w:val="494949"/>
          <w:spacing w:val="-12"/>
          <w:sz w:val="24"/>
          <w:szCs w:val="24"/>
        </w:rPr>
        <w:t>y</w:t>
      </w:r>
      <w:r>
        <w:rPr>
          <w:color w:val="494949"/>
          <w:spacing w:val="-3"/>
          <w:sz w:val="24"/>
          <w:szCs w:val="24"/>
        </w:rPr>
        <w:t>at</w:t>
      </w:r>
      <w:r>
        <w:rPr>
          <w:color w:val="494949"/>
          <w:sz w:val="24"/>
          <w:szCs w:val="24"/>
        </w:rPr>
        <w:t>a</w:t>
      </w:r>
      <w:r>
        <w:rPr>
          <w:color w:val="494949"/>
          <w:spacing w:val="-7"/>
          <w:sz w:val="24"/>
          <w:szCs w:val="24"/>
        </w:rPr>
        <w:t xml:space="preserve"> </w:t>
      </w:r>
      <w:r>
        <w:rPr>
          <w:color w:val="494949"/>
          <w:spacing w:val="-8"/>
          <w:sz w:val="24"/>
          <w:szCs w:val="24"/>
        </w:rPr>
        <w:t>b</w:t>
      </w:r>
      <w:r>
        <w:rPr>
          <w:color w:val="494949"/>
          <w:spacing w:val="-3"/>
          <w:sz w:val="24"/>
          <w:szCs w:val="24"/>
        </w:rPr>
        <w:t>a</w:t>
      </w:r>
      <w:r>
        <w:rPr>
          <w:color w:val="494949"/>
          <w:spacing w:val="-8"/>
          <w:sz w:val="24"/>
          <w:szCs w:val="24"/>
        </w:rPr>
        <w:t>g</w:t>
      </w:r>
      <w:r>
        <w:rPr>
          <w:color w:val="494949"/>
          <w:sz w:val="24"/>
          <w:szCs w:val="24"/>
        </w:rPr>
        <w:t>i</w:t>
      </w:r>
      <w:r>
        <w:rPr>
          <w:color w:val="494949"/>
          <w:spacing w:val="-7"/>
          <w:sz w:val="24"/>
          <w:szCs w:val="24"/>
        </w:rPr>
        <w:t xml:space="preserve"> m</w:t>
      </w:r>
      <w:r>
        <w:rPr>
          <w:color w:val="494949"/>
          <w:spacing w:val="-3"/>
          <w:sz w:val="24"/>
          <w:szCs w:val="24"/>
        </w:rPr>
        <w:t>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8"/>
          <w:sz w:val="24"/>
          <w:szCs w:val="24"/>
        </w:rPr>
        <w:t>k</w:t>
      </w:r>
      <w:r>
        <w:rPr>
          <w:color w:val="494949"/>
          <w:spacing w:val="-3"/>
          <w:sz w:val="24"/>
          <w:szCs w:val="24"/>
        </w:rPr>
        <w:t>at</w:t>
      </w:r>
      <w:r>
        <w:rPr>
          <w:color w:val="494949"/>
          <w:sz w:val="24"/>
          <w:szCs w:val="24"/>
        </w:rPr>
        <w:t>.</w:t>
      </w:r>
    </w:p>
    <w:p w:rsidR="003717F8" w:rsidRDefault="009C3401" w:rsidP="001A33FC">
      <w:pPr>
        <w:spacing w:after="120" w:line="276" w:lineRule="auto"/>
        <w:ind w:right="67" w:firstLine="720"/>
        <w:jc w:val="both"/>
        <w:rPr>
          <w:sz w:val="24"/>
          <w:szCs w:val="24"/>
        </w:rPr>
      </w:pPr>
      <w:r>
        <w:rPr>
          <w:color w:val="494949"/>
          <w:spacing w:val="-3"/>
          <w:sz w:val="24"/>
          <w:szCs w:val="24"/>
        </w:rPr>
        <w:t>Ta</w:t>
      </w:r>
      <w:r>
        <w:rPr>
          <w:color w:val="494949"/>
          <w:sz w:val="24"/>
          <w:szCs w:val="24"/>
        </w:rPr>
        <w:t>k</w:t>
      </w:r>
      <w:r>
        <w:rPr>
          <w:color w:val="494949"/>
          <w:spacing w:val="-24"/>
          <w:sz w:val="24"/>
          <w:szCs w:val="24"/>
        </w:rPr>
        <w:t xml:space="preserve"> </w:t>
      </w:r>
      <w:r>
        <w:rPr>
          <w:color w:val="494949"/>
          <w:spacing w:val="-5"/>
          <w:sz w:val="24"/>
          <w:szCs w:val="24"/>
        </w:rPr>
        <w:t>s</w:t>
      </w:r>
      <w:r>
        <w:rPr>
          <w:color w:val="494949"/>
          <w:spacing w:val="-6"/>
          <w:sz w:val="24"/>
          <w:szCs w:val="24"/>
        </w:rPr>
        <w:t>a</w:t>
      </w:r>
      <w:r>
        <w:rPr>
          <w:color w:val="494949"/>
          <w:spacing w:val="-3"/>
          <w:sz w:val="24"/>
          <w:szCs w:val="24"/>
        </w:rPr>
        <w:t>t</w:t>
      </w:r>
      <w:r>
        <w:rPr>
          <w:color w:val="494949"/>
          <w:sz w:val="24"/>
          <w:szCs w:val="24"/>
        </w:rPr>
        <w:t>u</w:t>
      </w:r>
      <w:r>
        <w:rPr>
          <w:color w:val="494949"/>
          <w:spacing w:val="-24"/>
          <w:sz w:val="24"/>
          <w:szCs w:val="24"/>
        </w:rPr>
        <w:t xml:space="preserve"> </w:t>
      </w:r>
      <w:r>
        <w:rPr>
          <w:color w:val="494949"/>
          <w:spacing w:val="-4"/>
          <w:sz w:val="24"/>
          <w:szCs w:val="24"/>
        </w:rPr>
        <w:t>pu</w:t>
      </w:r>
      <w:r>
        <w:rPr>
          <w:color w:val="494949"/>
          <w:sz w:val="24"/>
          <w:szCs w:val="24"/>
        </w:rPr>
        <w:t>n</w:t>
      </w:r>
      <w:r>
        <w:rPr>
          <w:color w:val="494949"/>
          <w:spacing w:val="-24"/>
          <w:sz w:val="24"/>
          <w:szCs w:val="24"/>
        </w:rPr>
        <w:t xml:space="preserve"> </w:t>
      </w:r>
      <w:r>
        <w:rPr>
          <w:color w:val="494949"/>
          <w:spacing w:val="-4"/>
          <w:sz w:val="24"/>
          <w:szCs w:val="24"/>
        </w:rPr>
        <w:t>d</w:t>
      </w:r>
      <w:r>
        <w:rPr>
          <w:color w:val="494949"/>
          <w:spacing w:val="-6"/>
          <w:sz w:val="24"/>
          <w:szCs w:val="24"/>
        </w:rPr>
        <w:t>a</w:t>
      </w:r>
      <w:r>
        <w:rPr>
          <w:color w:val="494949"/>
          <w:spacing w:val="-4"/>
          <w:sz w:val="24"/>
          <w:szCs w:val="24"/>
        </w:rPr>
        <w:t>r</w:t>
      </w:r>
      <w:r>
        <w:rPr>
          <w:color w:val="494949"/>
          <w:sz w:val="24"/>
          <w:szCs w:val="24"/>
        </w:rPr>
        <w:t>i</w:t>
      </w:r>
      <w:r>
        <w:rPr>
          <w:color w:val="494949"/>
          <w:spacing w:val="-23"/>
          <w:sz w:val="24"/>
          <w:szCs w:val="24"/>
        </w:rPr>
        <w:t xml:space="preserve"> </w:t>
      </w:r>
      <w:r>
        <w:rPr>
          <w:color w:val="494949"/>
          <w:spacing w:val="-4"/>
          <w:sz w:val="24"/>
          <w:szCs w:val="24"/>
        </w:rPr>
        <w:t>p</w:t>
      </w:r>
      <w:r>
        <w:rPr>
          <w:color w:val="494949"/>
          <w:spacing w:val="-3"/>
          <w:sz w:val="24"/>
          <w:szCs w:val="24"/>
        </w:rPr>
        <w:t>e</w:t>
      </w:r>
      <w:r>
        <w:rPr>
          <w:color w:val="494949"/>
          <w:spacing w:val="-8"/>
          <w:sz w:val="24"/>
          <w:szCs w:val="24"/>
        </w:rPr>
        <w:t>n</w:t>
      </w:r>
      <w:r>
        <w:rPr>
          <w:color w:val="494949"/>
          <w:spacing w:val="-4"/>
          <w:sz w:val="24"/>
          <w:szCs w:val="24"/>
        </w:rPr>
        <w:t>d</w:t>
      </w:r>
      <w:r>
        <w:rPr>
          <w:color w:val="494949"/>
          <w:spacing w:val="-6"/>
          <w:sz w:val="24"/>
          <w:szCs w:val="24"/>
        </w:rPr>
        <w:t>e</w:t>
      </w:r>
      <w:r>
        <w:rPr>
          <w:color w:val="494949"/>
          <w:spacing w:val="-4"/>
          <w:sz w:val="24"/>
          <w:szCs w:val="24"/>
        </w:rPr>
        <w:t>k</w:t>
      </w:r>
      <w:r>
        <w:rPr>
          <w:color w:val="494949"/>
          <w:spacing w:val="-6"/>
          <w:sz w:val="24"/>
          <w:szCs w:val="24"/>
        </w:rPr>
        <w:t>a</w:t>
      </w:r>
      <w:r>
        <w:rPr>
          <w:color w:val="494949"/>
          <w:spacing w:val="-3"/>
          <w:sz w:val="24"/>
          <w:szCs w:val="24"/>
        </w:rPr>
        <w:t>t</w:t>
      </w:r>
      <w:r>
        <w:rPr>
          <w:color w:val="494949"/>
          <w:spacing w:val="-6"/>
          <w:sz w:val="24"/>
          <w:szCs w:val="24"/>
        </w:rPr>
        <w:t>a</w:t>
      </w:r>
      <w:r>
        <w:rPr>
          <w:color w:val="494949"/>
          <w:sz w:val="24"/>
          <w:szCs w:val="24"/>
        </w:rPr>
        <w:t>n</w:t>
      </w:r>
      <w:r>
        <w:rPr>
          <w:color w:val="494949"/>
          <w:spacing w:val="-24"/>
          <w:sz w:val="24"/>
          <w:szCs w:val="24"/>
        </w:rPr>
        <w:t xml:space="preserve"> </w:t>
      </w:r>
      <w:r>
        <w:rPr>
          <w:color w:val="494949"/>
          <w:spacing w:val="-3"/>
          <w:sz w:val="24"/>
          <w:szCs w:val="24"/>
        </w:rPr>
        <w:t>i</w:t>
      </w:r>
      <w:r>
        <w:rPr>
          <w:color w:val="494949"/>
          <w:spacing w:val="-4"/>
          <w:sz w:val="24"/>
          <w:szCs w:val="24"/>
        </w:rPr>
        <w:t>n</w:t>
      </w:r>
      <w:r>
        <w:rPr>
          <w:color w:val="494949"/>
          <w:sz w:val="24"/>
          <w:szCs w:val="24"/>
        </w:rPr>
        <w:t>i</w:t>
      </w:r>
      <w:r>
        <w:rPr>
          <w:color w:val="494949"/>
          <w:spacing w:val="-23"/>
          <w:sz w:val="24"/>
          <w:szCs w:val="24"/>
        </w:rPr>
        <w:t xml:space="preserve"> </w:t>
      </w:r>
      <w:r>
        <w:rPr>
          <w:color w:val="494949"/>
          <w:spacing w:val="-7"/>
          <w:sz w:val="24"/>
          <w:szCs w:val="24"/>
        </w:rPr>
        <w:t>m</w:t>
      </w:r>
      <w:r>
        <w:rPr>
          <w:color w:val="494949"/>
          <w:spacing w:val="-3"/>
          <w:sz w:val="24"/>
          <w:szCs w:val="24"/>
        </w:rPr>
        <w:t>e</w:t>
      </w:r>
      <w:r>
        <w:rPr>
          <w:color w:val="494949"/>
          <w:spacing w:val="-4"/>
          <w:sz w:val="24"/>
          <w:szCs w:val="24"/>
        </w:rPr>
        <w:t>n</w:t>
      </w:r>
      <w:r>
        <w:rPr>
          <w:color w:val="494949"/>
          <w:spacing w:val="-12"/>
          <w:sz w:val="24"/>
          <w:szCs w:val="24"/>
        </w:rPr>
        <w:t>y</w:t>
      </w:r>
      <w:r>
        <w:rPr>
          <w:color w:val="494949"/>
          <w:spacing w:val="-3"/>
          <w:sz w:val="24"/>
          <w:szCs w:val="24"/>
        </w:rPr>
        <w:t>a</w:t>
      </w:r>
      <w:r>
        <w:rPr>
          <w:color w:val="494949"/>
          <w:spacing w:val="-4"/>
          <w:sz w:val="24"/>
          <w:szCs w:val="24"/>
        </w:rPr>
        <w:t>d</w:t>
      </w:r>
      <w:r>
        <w:rPr>
          <w:color w:val="494949"/>
          <w:spacing w:val="-3"/>
          <w:sz w:val="24"/>
          <w:szCs w:val="24"/>
        </w:rPr>
        <w:t>a</w:t>
      </w:r>
      <w:r>
        <w:rPr>
          <w:color w:val="494949"/>
          <w:spacing w:val="-8"/>
          <w:sz w:val="24"/>
          <w:szCs w:val="24"/>
        </w:rPr>
        <w:t>r</w:t>
      </w:r>
      <w:r>
        <w:rPr>
          <w:color w:val="494949"/>
          <w:sz w:val="24"/>
          <w:szCs w:val="24"/>
        </w:rPr>
        <w:t>i</w:t>
      </w:r>
      <w:r>
        <w:rPr>
          <w:color w:val="494949"/>
          <w:spacing w:val="-19"/>
          <w:sz w:val="24"/>
          <w:szCs w:val="24"/>
        </w:rPr>
        <w:t xml:space="preserve"> </w:t>
      </w:r>
      <w:r>
        <w:rPr>
          <w:color w:val="494949"/>
          <w:spacing w:val="-8"/>
          <w:sz w:val="24"/>
          <w:szCs w:val="24"/>
        </w:rPr>
        <w:t>p</w:t>
      </w:r>
      <w:r>
        <w:rPr>
          <w:color w:val="494949"/>
          <w:spacing w:val="-3"/>
          <w:sz w:val="24"/>
          <w:szCs w:val="24"/>
        </w:rPr>
        <w:t>el</w:t>
      </w:r>
      <w:r>
        <w:rPr>
          <w:color w:val="494949"/>
          <w:spacing w:val="-8"/>
          <w:sz w:val="24"/>
          <w:szCs w:val="24"/>
        </w:rPr>
        <w:t>u</w:t>
      </w:r>
      <w:r>
        <w:rPr>
          <w:color w:val="494949"/>
          <w:spacing w:val="-3"/>
          <w:sz w:val="24"/>
          <w:szCs w:val="24"/>
        </w:rPr>
        <w:t>a</w:t>
      </w:r>
      <w:r>
        <w:rPr>
          <w:color w:val="494949"/>
          <w:spacing w:val="-4"/>
          <w:sz w:val="24"/>
          <w:szCs w:val="24"/>
        </w:rPr>
        <w:t>n</w:t>
      </w:r>
      <w:r>
        <w:rPr>
          <w:color w:val="494949"/>
          <w:sz w:val="24"/>
          <w:szCs w:val="24"/>
        </w:rPr>
        <w:t>g</w:t>
      </w:r>
      <w:r>
        <w:rPr>
          <w:color w:val="494949"/>
          <w:spacing w:val="-24"/>
          <w:sz w:val="24"/>
          <w:szCs w:val="24"/>
        </w:rPr>
        <w:t xml:space="preserve"> </w:t>
      </w:r>
      <w:r>
        <w:rPr>
          <w:color w:val="494949"/>
          <w:spacing w:val="-4"/>
          <w:sz w:val="24"/>
          <w:szCs w:val="24"/>
        </w:rPr>
        <w:t>u</w:t>
      </w:r>
      <w:r>
        <w:rPr>
          <w:color w:val="494949"/>
          <w:spacing w:val="-8"/>
          <w:sz w:val="24"/>
          <w:szCs w:val="24"/>
        </w:rPr>
        <w:t>n</w:t>
      </w:r>
      <w:r>
        <w:rPr>
          <w:color w:val="494949"/>
          <w:spacing w:val="-3"/>
          <w:sz w:val="24"/>
          <w:szCs w:val="24"/>
        </w:rPr>
        <w:t>t</w:t>
      </w:r>
      <w:r>
        <w:rPr>
          <w:color w:val="494949"/>
          <w:spacing w:val="-4"/>
          <w:sz w:val="24"/>
          <w:szCs w:val="24"/>
        </w:rPr>
        <w:t>u</w:t>
      </w:r>
      <w:r>
        <w:rPr>
          <w:color w:val="494949"/>
          <w:sz w:val="24"/>
          <w:szCs w:val="24"/>
        </w:rPr>
        <w:t>k</w:t>
      </w:r>
      <w:r>
        <w:rPr>
          <w:color w:val="494949"/>
          <w:spacing w:val="-24"/>
          <w:sz w:val="24"/>
          <w:szCs w:val="24"/>
        </w:rPr>
        <w:t xml:space="preserve"> </w:t>
      </w:r>
      <w:r>
        <w:rPr>
          <w:color w:val="494949"/>
          <w:spacing w:val="-8"/>
          <w:sz w:val="24"/>
          <w:szCs w:val="24"/>
        </w:rPr>
        <w:t>p</w:t>
      </w:r>
      <w:r>
        <w:rPr>
          <w:color w:val="494949"/>
          <w:spacing w:val="-3"/>
          <w:sz w:val="24"/>
          <w:szCs w:val="24"/>
        </w:rPr>
        <w:t>e</w:t>
      </w:r>
      <w:r>
        <w:rPr>
          <w:color w:val="494949"/>
          <w:spacing w:val="-4"/>
          <w:sz w:val="24"/>
          <w:szCs w:val="24"/>
        </w:rPr>
        <w:t>n</w:t>
      </w:r>
      <w:r>
        <w:rPr>
          <w:color w:val="494949"/>
          <w:spacing w:val="-6"/>
          <w:sz w:val="24"/>
          <w:szCs w:val="24"/>
        </w:rPr>
        <w:t>c</w:t>
      </w:r>
      <w:r>
        <w:rPr>
          <w:color w:val="494949"/>
          <w:spacing w:val="-3"/>
          <w:sz w:val="24"/>
          <w:szCs w:val="24"/>
        </w:rPr>
        <w:t>i</w:t>
      </w:r>
      <w:r>
        <w:rPr>
          <w:color w:val="494949"/>
          <w:spacing w:val="-8"/>
          <w:sz w:val="24"/>
          <w:szCs w:val="24"/>
        </w:rPr>
        <w:t>p</w:t>
      </w:r>
      <w:r>
        <w:rPr>
          <w:color w:val="494949"/>
          <w:spacing w:val="-3"/>
          <w:sz w:val="24"/>
          <w:szCs w:val="24"/>
        </w:rPr>
        <w:t>t</w:t>
      </w:r>
      <w:r>
        <w:rPr>
          <w:color w:val="494949"/>
          <w:spacing w:val="-6"/>
          <w:sz w:val="24"/>
          <w:szCs w:val="24"/>
        </w:rPr>
        <w:t>a</w:t>
      </w:r>
      <w:r>
        <w:rPr>
          <w:color w:val="494949"/>
          <w:spacing w:val="-3"/>
          <w:sz w:val="24"/>
          <w:szCs w:val="24"/>
        </w:rPr>
        <w:t>a</w:t>
      </w:r>
      <w:r>
        <w:rPr>
          <w:color w:val="494949"/>
          <w:sz w:val="24"/>
          <w:szCs w:val="24"/>
        </w:rPr>
        <w:t>n</w:t>
      </w:r>
      <w:r>
        <w:rPr>
          <w:color w:val="494949"/>
          <w:spacing w:val="-24"/>
          <w:sz w:val="24"/>
          <w:szCs w:val="24"/>
        </w:rPr>
        <w:t xml:space="preserve"> </w:t>
      </w:r>
      <w:r>
        <w:rPr>
          <w:color w:val="494949"/>
          <w:spacing w:val="-4"/>
          <w:sz w:val="24"/>
          <w:szCs w:val="24"/>
        </w:rPr>
        <w:t>n</w:t>
      </w:r>
      <w:r>
        <w:rPr>
          <w:color w:val="494949"/>
          <w:spacing w:val="-7"/>
          <w:sz w:val="24"/>
          <w:szCs w:val="24"/>
        </w:rPr>
        <w:t>il</w:t>
      </w:r>
      <w:r>
        <w:rPr>
          <w:color w:val="494949"/>
          <w:spacing w:val="-3"/>
          <w:sz w:val="24"/>
          <w:szCs w:val="24"/>
        </w:rPr>
        <w:t>a</w:t>
      </w:r>
      <w:r>
        <w:rPr>
          <w:color w:val="494949"/>
          <w:sz w:val="24"/>
          <w:szCs w:val="24"/>
        </w:rPr>
        <w:t>i</w:t>
      </w:r>
      <w:r>
        <w:rPr>
          <w:color w:val="494949"/>
          <w:spacing w:val="-23"/>
          <w:sz w:val="24"/>
          <w:szCs w:val="24"/>
        </w:rPr>
        <w:t xml:space="preserve"> </w:t>
      </w:r>
      <w:r>
        <w:rPr>
          <w:color w:val="494949"/>
          <w:spacing w:val="-4"/>
          <w:sz w:val="24"/>
          <w:szCs w:val="24"/>
        </w:rPr>
        <w:t>b</w:t>
      </w:r>
      <w:r>
        <w:rPr>
          <w:color w:val="494949"/>
          <w:spacing w:val="-6"/>
          <w:sz w:val="24"/>
          <w:szCs w:val="24"/>
        </w:rPr>
        <w:t>e</w:t>
      </w:r>
      <w:r>
        <w:rPr>
          <w:color w:val="494949"/>
          <w:spacing w:val="-4"/>
          <w:sz w:val="24"/>
          <w:szCs w:val="24"/>
        </w:rPr>
        <w:t>r</w:t>
      </w:r>
      <w:r>
        <w:rPr>
          <w:color w:val="494949"/>
          <w:spacing w:val="-5"/>
          <w:sz w:val="24"/>
          <w:szCs w:val="24"/>
        </w:rPr>
        <w:t>s</w:t>
      </w:r>
      <w:r>
        <w:rPr>
          <w:color w:val="494949"/>
          <w:spacing w:val="-6"/>
          <w:sz w:val="24"/>
          <w:szCs w:val="24"/>
        </w:rPr>
        <w:t>a</w:t>
      </w:r>
      <w:r>
        <w:rPr>
          <w:color w:val="494949"/>
          <w:spacing w:val="-3"/>
          <w:sz w:val="24"/>
          <w:szCs w:val="24"/>
        </w:rPr>
        <w:t>m</w:t>
      </w:r>
      <w:r>
        <w:rPr>
          <w:color w:val="494949"/>
          <w:sz w:val="24"/>
          <w:szCs w:val="24"/>
        </w:rPr>
        <w:t xml:space="preserve">a </w:t>
      </w:r>
      <w:r>
        <w:rPr>
          <w:color w:val="494949"/>
          <w:spacing w:val="-12"/>
          <w:sz w:val="24"/>
          <w:szCs w:val="24"/>
        </w:rPr>
        <w:t>y</w:t>
      </w:r>
      <w:r>
        <w:rPr>
          <w:color w:val="494949"/>
          <w:spacing w:val="-3"/>
          <w:sz w:val="24"/>
          <w:szCs w:val="24"/>
        </w:rPr>
        <w:t>a</w:t>
      </w:r>
      <w:r>
        <w:rPr>
          <w:color w:val="494949"/>
          <w:sz w:val="24"/>
          <w:szCs w:val="24"/>
        </w:rPr>
        <w:t>ng</w:t>
      </w:r>
      <w:r>
        <w:rPr>
          <w:color w:val="494949"/>
          <w:spacing w:val="-4"/>
          <w:sz w:val="24"/>
          <w:szCs w:val="24"/>
        </w:rPr>
        <w:t xml:space="preserve"> </w:t>
      </w:r>
      <w:r>
        <w:rPr>
          <w:color w:val="494949"/>
          <w:spacing w:val="-5"/>
          <w:sz w:val="24"/>
          <w:szCs w:val="24"/>
        </w:rPr>
        <w:t>s</w:t>
      </w:r>
      <w:r>
        <w:rPr>
          <w:color w:val="494949"/>
          <w:spacing w:val="-3"/>
          <w:sz w:val="24"/>
          <w:szCs w:val="24"/>
        </w:rPr>
        <w:t>i</w:t>
      </w:r>
      <w:r>
        <w:rPr>
          <w:color w:val="494949"/>
          <w:spacing w:val="-8"/>
          <w:sz w:val="24"/>
          <w:szCs w:val="24"/>
        </w:rPr>
        <w:t>g</w:t>
      </w:r>
      <w:r>
        <w:rPr>
          <w:color w:val="494949"/>
          <w:spacing w:val="-4"/>
          <w:sz w:val="24"/>
          <w:szCs w:val="24"/>
        </w:rPr>
        <w:t>n</w:t>
      </w:r>
      <w:r>
        <w:rPr>
          <w:color w:val="494949"/>
          <w:spacing w:val="-3"/>
          <w:sz w:val="24"/>
          <w:szCs w:val="24"/>
        </w:rPr>
        <w:t>i</w:t>
      </w:r>
      <w:r>
        <w:rPr>
          <w:color w:val="494949"/>
          <w:spacing w:val="-4"/>
          <w:sz w:val="24"/>
          <w:szCs w:val="24"/>
        </w:rPr>
        <w:t>f</w:t>
      </w:r>
      <w:r>
        <w:rPr>
          <w:color w:val="494949"/>
          <w:spacing w:val="-3"/>
          <w:sz w:val="24"/>
          <w:szCs w:val="24"/>
        </w:rPr>
        <w:t>i</w:t>
      </w:r>
      <w:r>
        <w:rPr>
          <w:color w:val="494949"/>
          <w:spacing w:val="-8"/>
          <w:sz w:val="24"/>
          <w:szCs w:val="24"/>
        </w:rPr>
        <w:t>k</w:t>
      </w:r>
      <w:r>
        <w:rPr>
          <w:color w:val="494949"/>
          <w:spacing w:val="-3"/>
          <w:sz w:val="24"/>
          <w:szCs w:val="24"/>
        </w:rPr>
        <w:t>a</w:t>
      </w:r>
      <w:r>
        <w:rPr>
          <w:color w:val="494949"/>
          <w:sz w:val="24"/>
          <w:szCs w:val="24"/>
        </w:rPr>
        <w:t xml:space="preserve">n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g</w:t>
      </w:r>
      <w:r>
        <w:rPr>
          <w:color w:val="494949"/>
          <w:spacing w:val="-4"/>
          <w:sz w:val="24"/>
          <w:szCs w:val="24"/>
        </w:rPr>
        <w:t xml:space="preserve"> </w:t>
      </w:r>
      <w:r>
        <w:rPr>
          <w:color w:val="494949"/>
          <w:spacing w:val="-3"/>
          <w:sz w:val="24"/>
          <w:szCs w:val="24"/>
        </w:rPr>
        <w:t>tel</w:t>
      </w:r>
      <w:r>
        <w:rPr>
          <w:color w:val="494949"/>
          <w:spacing w:val="-6"/>
          <w:sz w:val="24"/>
          <w:szCs w:val="24"/>
        </w:rPr>
        <w:t>a</w:t>
      </w:r>
      <w:r>
        <w:rPr>
          <w:color w:val="494949"/>
          <w:sz w:val="24"/>
          <w:szCs w:val="24"/>
        </w:rPr>
        <w:t xml:space="preserve">h </w:t>
      </w:r>
      <w:r>
        <w:rPr>
          <w:color w:val="494949"/>
          <w:spacing w:val="-4"/>
          <w:sz w:val="24"/>
          <w:szCs w:val="24"/>
        </w:rPr>
        <w:t>d</w:t>
      </w:r>
      <w:r>
        <w:rPr>
          <w:color w:val="494949"/>
          <w:spacing w:val="-7"/>
          <w:sz w:val="24"/>
          <w:szCs w:val="24"/>
        </w:rPr>
        <w:t>i</w:t>
      </w:r>
      <w:r>
        <w:rPr>
          <w:color w:val="494949"/>
          <w:spacing w:val="-6"/>
          <w:sz w:val="24"/>
          <w:szCs w:val="24"/>
        </w:rPr>
        <w:t>c</w:t>
      </w:r>
      <w:r>
        <w:rPr>
          <w:color w:val="494949"/>
          <w:spacing w:val="-3"/>
          <w:sz w:val="24"/>
          <w:szCs w:val="24"/>
        </w:rPr>
        <w:t>a</w:t>
      </w:r>
      <w:r>
        <w:rPr>
          <w:color w:val="494949"/>
          <w:spacing w:val="-8"/>
          <w:sz w:val="24"/>
          <w:szCs w:val="24"/>
        </w:rPr>
        <w:t>p</w:t>
      </w:r>
      <w:r>
        <w:rPr>
          <w:color w:val="494949"/>
          <w:spacing w:val="-3"/>
          <w:sz w:val="24"/>
          <w:szCs w:val="24"/>
        </w:rPr>
        <w:t>a</w:t>
      </w:r>
      <w:r>
        <w:rPr>
          <w:color w:val="494949"/>
          <w:sz w:val="24"/>
          <w:szCs w:val="24"/>
        </w:rPr>
        <w:t>i</w:t>
      </w:r>
      <w:r>
        <w:rPr>
          <w:color w:val="494949"/>
          <w:spacing w:val="-3"/>
          <w:sz w:val="24"/>
          <w:szCs w:val="24"/>
        </w:rPr>
        <w:t xml:space="preserve"> m</w:t>
      </w:r>
      <w:r>
        <w:rPr>
          <w:color w:val="494949"/>
          <w:spacing w:val="-6"/>
          <w:sz w:val="24"/>
          <w:szCs w:val="24"/>
        </w:rPr>
        <w:t>e</w:t>
      </w:r>
      <w:r>
        <w:rPr>
          <w:color w:val="494949"/>
          <w:spacing w:val="-3"/>
          <w:sz w:val="24"/>
          <w:szCs w:val="24"/>
        </w:rPr>
        <w:t>l</w:t>
      </w:r>
      <w:r>
        <w:rPr>
          <w:color w:val="494949"/>
          <w:spacing w:val="-6"/>
          <w:sz w:val="24"/>
          <w:szCs w:val="24"/>
        </w:rPr>
        <w:t>a</w:t>
      </w:r>
      <w:r>
        <w:rPr>
          <w:color w:val="494949"/>
          <w:spacing w:val="-3"/>
          <w:sz w:val="24"/>
          <w:szCs w:val="24"/>
        </w:rPr>
        <w:t>l</w:t>
      </w:r>
      <w:r>
        <w:rPr>
          <w:color w:val="494949"/>
          <w:spacing w:val="-8"/>
          <w:sz w:val="24"/>
          <w:szCs w:val="24"/>
        </w:rPr>
        <w:t>u</w:t>
      </w:r>
      <w:r>
        <w:rPr>
          <w:color w:val="494949"/>
          <w:sz w:val="24"/>
          <w:szCs w:val="24"/>
        </w:rPr>
        <w:t>i</w:t>
      </w:r>
      <w:r>
        <w:rPr>
          <w:color w:val="494949"/>
          <w:spacing w:val="1"/>
          <w:sz w:val="24"/>
          <w:szCs w:val="24"/>
        </w:rPr>
        <w:t xml:space="preserve"> </w:t>
      </w:r>
      <w:r>
        <w:rPr>
          <w:color w:val="494949"/>
          <w:spacing w:val="-8"/>
          <w:sz w:val="24"/>
          <w:szCs w:val="24"/>
        </w:rPr>
        <w:t>k</w:t>
      </w:r>
      <w:r>
        <w:rPr>
          <w:color w:val="494949"/>
          <w:spacing w:val="-3"/>
          <w:sz w:val="24"/>
          <w:szCs w:val="24"/>
        </w:rPr>
        <w:t>e</w:t>
      </w:r>
      <w:r>
        <w:rPr>
          <w:color w:val="494949"/>
          <w:spacing w:val="-7"/>
          <w:sz w:val="24"/>
          <w:szCs w:val="24"/>
        </w:rPr>
        <w:t>m</w:t>
      </w:r>
      <w:r>
        <w:rPr>
          <w:color w:val="494949"/>
          <w:spacing w:val="-3"/>
          <w:sz w:val="24"/>
          <w:szCs w:val="24"/>
        </w:rPr>
        <w:t>i</w:t>
      </w:r>
      <w:r>
        <w:rPr>
          <w:color w:val="494949"/>
          <w:spacing w:val="-7"/>
          <w:sz w:val="24"/>
          <w:szCs w:val="24"/>
        </w:rPr>
        <w:t>t</w:t>
      </w:r>
      <w:r>
        <w:rPr>
          <w:color w:val="494949"/>
          <w:spacing w:val="-4"/>
          <w:sz w:val="24"/>
          <w:szCs w:val="24"/>
        </w:rPr>
        <w:t>r</w:t>
      </w:r>
      <w:r>
        <w:rPr>
          <w:color w:val="494949"/>
          <w:spacing w:val="-6"/>
          <w:sz w:val="24"/>
          <w:szCs w:val="24"/>
        </w:rPr>
        <w:t>a</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3"/>
          <w:sz w:val="24"/>
          <w:szCs w:val="24"/>
        </w:rPr>
        <w:t>c</w:t>
      </w:r>
      <w:r>
        <w:rPr>
          <w:color w:val="494949"/>
          <w:spacing w:val="-6"/>
          <w:sz w:val="24"/>
          <w:szCs w:val="24"/>
        </w:rPr>
        <w:t>e</w:t>
      </w:r>
      <w:r>
        <w:rPr>
          <w:color w:val="494949"/>
          <w:spacing w:val="-4"/>
          <w:sz w:val="24"/>
          <w:szCs w:val="24"/>
        </w:rPr>
        <w:t>rd</w:t>
      </w:r>
      <w:r>
        <w:rPr>
          <w:color w:val="494949"/>
          <w:spacing w:val="-3"/>
          <w:sz w:val="24"/>
          <w:szCs w:val="24"/>
        </w:rPr>
        <w:t>a</w:t>
      </w:r>
      <w:r>
        <w:rPr>
          <w:color w:val="494949"/>
          <w:spacing w:val="-9"/>
          <w:sz w:val="24"/>
          <w:szCs w:val="24"/>
        </w:rPr>
        <w:t>s</w:t>
      </w:r>
      <w:r>
        <w:rPr>
          <w:color w:val="494949"/>
          <w:sz w:val="24"/>
          <w:szCs w:val="24"/>
        </w:rPr>
        <w:t xml:space="preserve">. </w:t>
      </w:r>
      <w:r>
        <w:rPr>
          <w:color w:val="494949"/>
          <w:spacing w:val="-5"/>
          <w:sz w:val="24"/>
          <w:szCs w:val="24"/>
        </w:rPr>
        <w:t>D</w:t>
      </w:r>
      <w:r>
        <w:rPr>
          <w:color w:val="494949"/>
          <w:spacing w:val="-6"/>
          <w:sz w:val="24"/>
          <w:szCs w:val="24"/>
        </w:rPr>
        <w:t>a</w:t>
      </w:r>
      <w:r>
        <w:rPr>
          <w:color w:val="494949"/>
          <w:spacing w:val="-3"/>
          <w:sz w:val="24"/>
          <w:szCs w:val="24"/>
        </w:rPr>
        <w:t>l</w:t>
      </w:r>
      <w:r>
        <w:rPr>
          <w:color w:val="494949"/>
          <w:spacing w:val="-6"/>
          <w:sz w:val="24"/>
          <w:szCs w:val="24"/>
        </w:rPr>
        <w:t>a</w:t>
      </w:r>
      <w:r>
        <w:rPr>
          <w:color w:val="494949"/>
          <w:sz w:val="24"/>
          <w:szCs w:val="24"/>
        </w:rPr>
        <w:t>m</w:t>
      </w:r>
      <w:r>
        <w:rPr>
          <w:color w:val="494949"/>
          <w:spacing w:val="1"/>
          <w:sz w:val="24"/>
          <w:szCs w:val="24"/>
        </w:rPr>
        <w:t xml:space="preserve"> </w:t>
      </w:r>
      <w:r>
        <w:rPr>
          <w:color w:val="494949"/>
          <w:spacing w:val="-4"/>
          <w:sz w:val="24"/>
          <w:szCs w:val="24"/>
        </w:rPr>
        <w:t>u</w:t>
      </w:r>
      <w:r>
        <w:rPr>
          <w:color w:val="494949"/>
          <w:spacing w:val="-9"/>
          <w:sz w:val="24"/>
          <w:szCs w:val="24"/>
        </w:rPr>
        <w:t>s</w:t>
      </w:r>
      <w:r>
        <w:rPr>
          <w:color w:val="494949"/>
          <w:spacing w:val="-3"/>
          <w:sz w:val="24"/>
          <w:szCs w:val="24"/>
        </w:rPr>
        <w:t>a</w:t>
      </w:r>
      <w:r>
        <w:rPr>
          <w:color w:val="494949"/>
          <w:spacing w:val="-4"/>
          <w:sz w:val="24"/>
          <w:szCs w:val="24"/>
        </w:rPr>
        <w:t>h</w:t>
      </w:r>
      <w:r>
        <w:rPr>
          <w:color w:val="494949"/>
          <w:sz w:val="24"/>
          <w:szCs w:val="24"/>
        </w:rPr>
        <w:t>a</w:t>
      </w:r>
      <w:r>
        <w:rPr>
          <w:color w:val="494949"/>
          <w:spacing w:val="-3"/>
          <w:sz w:val="24"/>
          <w:szCs w:val="24"/>
        </w:rPr>
        <w:t xml:space="preserve"> t</w:t>
      </w:r>
      <w:r>
        <w:rPr>
          <w:color w:val="494949"/>
          <w:spacing w:val="-6"/>
          <w:sz w:val="24"/>
          <w:szCs w:val="24"/>
        </w:rPr>
        <w:t>e</w:t>
      </w:r>
      <w:r>
        <w:rPr>
          <w:color w:val="494949"/>
          <w:spacing w:val="-4"/>
          <w:sz w:val="24"/>
          <w:szCs w:val="24"/>
        </w:rPr>
        <w:t>r</w:t>
      </w:r>
      <w:r>
        <w:rPr>
          <w:color w:val="494949"/>
          <w:spacing w:val="-5"/>
          <w:sz w:val="24"/>
          <w:szCs w:val="24"/>
        </w:rPr>
        <w:t>s</w:t>
      </w:r>
      <w:r>
        <w:rPr>
          <w:color w:val="494949"/>
          <w:spacing w:val="-6"/>
          <w:sz w:val="24"/>
          <w:szCs w:val="24"/>
        </w:rPr>
        <w:t>e</w:t>
      </w:r>
      <w:r>
        <w:rPr>
          <w:color w:val="494949"/>
          <w:spacing w:val="-4"/>
          <w:sz w:val="24"/>
          <w:szCs w:val="24"/>
        </w:rPr>
        <w:t>bu</w:t>
      </w:r>
      <w:r>
        <w:rPr>
          <w:color w:val="494949"/>
          <w:spacing w:val="-7"/>
          <w:sz w:val="24"/>
          <w:szCs w:val="24"/>
        </w:rPr>
        <w:t>t</w:t>
      </w:r>
      <w:r>
        <w:rPr>
          <w:color w:val="494949"/>
          <w:sz w:val="24"/>
          <w:szCs w:val="24"/>
        </w:rPr>
        <w:t xml:space="preserve">, </w:t>
      </w:r>
      <w:r>
        <w:rPr>
          <w:color w:val="494949"/>
          <w:spacing w:val="-4"/>
          <w:sz w:val="24"/>
          <w:szCs w:val="24"/>
        </w:rPr>
        <w:t>fo</w:t>
      </w:r>
      <w:r>
        <w:rPr>
          <w:color w:val="494949"/>
          <w:spacing w:val="-8"/>
          <w:sz w:val="24"/>
          <w:szCs w:val="24"/>
        </w:rPr>
        <w:t>ku</w:t>
      </w:r>
      <w:r>
        <w:rPr>
          <w:color w:val="494949"/>
          <w:sz w:val="24"/>
          <w:szCs w:val="24"/>
        </w:rPr>
        <w:t xml:space="preserve">s </w:t>
      </w:r>
      <w:r>
        <w:rPr>
          <w:color w:val="494949"/>
          <w:spacing w:val="-4"/>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z w:val="24"/>
          <w:szCs w:val="24"/>
        </w:rPr>
        <w:t>s</w:t>
      </w:r>
      <w:r>
        <w:rPr>
          <w:color w:val="494949"/>
          <w:spacing w:val="6"/>
          <w:sz w:val="24"/>
          <w:szCs w:val="24"/>
        </w:rPr>
        <w:t xml:space="preserve"> </w:t>
      </w:r>
      <w:r>
        <w:rPr>
          <w:color w:val="494949"/>
          <w:spacing w:val="-8"/>
          <w:sz w:val="24"/>
          <w:szCs w:val="24"/>
        </w:rPr>
        <w:t>b</w:t>
      </w:r>
      <w:r>
        <w:rPr>
          <w:color w:val="494949"/>
          <w:spacing w:val="-3"/>
          <w:sz w:val="24"/>
          <w:szCs w:val="24"/>
        </w:rPr>
        <w:t>e</w:t>
      </w:r>
      <w:r>
        <w:rPr>
          <w:color w:val="494949"/>
          <w:spacing w:val="-4"/>
          <w:sz w:val="24"/>
          <w:szCs w:val="24"/>
        </w:rPr>
        <w:t>r</w:t>
      </w:r>
      <w:r>
        <w:rPr>
          <w:color w:val="494949"/>
          <w:spacing w:val="-8"/>
          <w:sz w:val="24"/>
          <w:szCs w:val="24"/>
        </w:rPr>
        <w:t>g</w:t>
      </w:r>
      <w:r>
        <w:rPr>
          <w:color w:val="494949"/>
          <w:spacing w:val="-3"/>
          <w:sz w:val="24"/>
          <w:szCs w:val="24"/>
        </w:rPr>
        <w:t>e</w:t>
      </w:r>
      <w:r>
        <w:rPr>
          <w:color w:val="494949"/>
          <w:spacing w:val="-8"/>
          <w:sz w:val="24"/>
          <w:szCs w:val="24"/>
        </w:rPr>
        <w:t>r</w:t>
      </w:r>
      <w:r>
        <w:rPr>
          <w:color w:val="494949"/>
          <w:spacing w:val="-3"/>
          <w:sz w:val="24"/>
          <w:szCs w:val="24"/>
        </w:rPr>
        <w:t>a</w:t>
      </w:r>
      <w:r>
        <w:rPr>
          <w:color w:val="494949"/>
          <w:sz w:val="24"/>
          <w:szCs w:val="24"/>
        </w:rPr>
        <w:t>k</w:t>
      </w:r>
      <w:r>
        <w:rPr>
          <w:color w:val="494949"/>
          <w:spacing w:val="3"/>
          <w:sz w:val="24"/>
          <w:szCs w:val="24"/>
        </w:rPr>
        <w:t xml:space="preserve"> </w:t>
      </w:r>
      <w:r>
        <w:rPr>
          <w:color w:val="494949"/>
          <w:spacing w:val="-7"/>
          <w:sz w:val="24"/>
          <w:szCs w:val="24"/>
        </w:rPr>
        <w:t>m</w:t>
      </w:r>
      <w:r>
        <w:rPr>
          <w:color w:val="494949"/>
          <w:spacing w:val="-3"/>
          <w:sz w:val="24"/>
          <w:szCs w:val="24"/>
        </w:rPr>
        <w:t>e</w:t>
      </w:r>
      <w:r>
        <w:rPr>
          <w:color w:val="494949"/>
          <w:spacing w:val="-7"/>
          <w:sz w:val="24"/>
          <w:szCs w:val="24"/>
        </w:rPr>
        <w:t>l</w:t>
      </w:r>
      <w:r>
        <w:rPr>
          <w:color w:val="494949"/>
          <w:spacing w:val="-6"/>
          <w:sz w:val="24"/>
          <w:szCs w:val="24"/>
        </w:rPr>
        <w:t>a</w:t>
      </w:r>
      <w:r>
        <w:rPr>
          <w:color w:val="494949"/>
          <w:spacing w:val="-3"/>
          <w:sz w:val="24"/>
          <w:szCs w:val="24"/>
        </w:rPr>
        <w:t>m</w:t>
      </w:r>
      <w:r>
        <w:rPr>
          <w:color w:val="494949"/>
          <w:spacing w:val="-8"/>
          <w:sz w:val="24"/>
          <w:szCs w:val="24"/>
        </w:rPr>
        <w:t>p</w:t>
      </w:r>
      <w:r>
        <w:rPr>
          <w:color w:val="494949"/>
          <w:spacing w:val="-3"/>
          <w:sz w:val="24"/>
          <w:szCs w:val="24"/>
        </w:rPr>
        <w:t>a</w:t>
      </w:r>
      <w:r>
        <w:rPr>
          <w:color w:val="494949"/>
          <w:spacing w:val="-4"/>
          <w:sz w:val="24"/>
          <w:szCs w:val="24"/>
        </w:rPr>
        <w:t>u</w:t>
      </w:r>
      <w:r>
        <w:rPr>
          <w:color w:val="494949"/>
          <w:sz w:val="24"/>
          <w:szCs w:val="24"/>
        </w:rPr>
        <w:t xml:space="preserve">i </w:t>
      </w:r>
      <w:r>
        <w:rPr>
          <w:color w:val="494949"/>
          <w:spacing w:val="-3"/>
          <w:sz w:val="24"/>
          <w:szCs w:val="24"/>
        </w:rPr>
        <w:t>me</w:t>
      </w:r>
      <w:r>
        <w:rPr>
          <w:color w:val="494949"/>
          <w:spacing w:val="-4"/>
          <w:sz w:val="24"/>
          <w:szCs w:val="24"/>
        </w:rPr>
        <w:t>n</w:t>
      </w:r>
      <w:r>
        <w:rPr>
          <w:color w:val="494949"/>
          <w:spacing w:val="-8"/>
          <w:sz w:val="24"/>
          <w:szCs w:val="24"/>
        </w:rPr>
        <w:t>g</w:t>
      </w:r>
      <w:r>
        <w:rPr>
          <w:color w:val="494949"/>
          <w:spacing w:val="-4"/>
          <w:sz w:val="24"/>
          <w:szCs w:val="24"/>
        </w:rPr>
        <w:t>h</w:t>
      </w:r>
      <w:r>
        <w:rPr>
          <w:color w:val="494949"/>
          <w:spacing w:val="-7"/>
          <w:sz w:val="24"/>
          <w:szCs w:val="24"/>
        </w:rPr>
        <w:t>i</w:t>
      </w:r>
      <w:r>
        <w:rPr>
          <w:color w:val="494949"/>
          <w:spacing w:val="-4"/>
          <w:sz w:val="24"/>
          <w:szCs w:val="24"/>
        </w:rPr>
        <w:t>n</w:t>
      </w:r>
      <w:r>
        <w:rPr>
          <w:color w:val="494949"/>
          <w:spacing w:val="-8"/>
          <w:sz w:val="24"/>
          <w:szCs w:val="24"/>
        </w:rPr>
        <w:t>d</w:t>
      </w:r>
      <w:r>
        <w:rPr>
          <w:color w:val="494949"/>
          <w:spacing w:val="-3"/>
          <w:sz w:val="24"/>
          <w:szCs w:val="24"/>
        </w:rPr>
        <w:t>a</w:t>
      </w:r>
      <w:r>
        <w:rPr>
          <w:color w:val="494949"/>
          <w:spacing w:val="-4"/>
          <w:sz w:val="24"/>
          <w:szCs w:val="24"/>
        </w:rPr>
        <w:t>r</w:t>
      </w:r>
      <w:r>
        <w:rPr>
          <w:color w:val="494949"/>
          <w:sz w:val="24"/>
          <w:szCs w:val="24"/>
        </w:rPr>
        <w:t>i</w:t>
      </w:r>
      <w:r>
        <w:rPr>
          <w:color w:val="494949"/>
          <w:spacing w:val="4"/>
          <w:sz w:val="24"/>
          <w:szCs w:val="24"/>
        </w:rPr>
        <w:t xml:space="preserve"> </w:t>
      </w:r>
      <w:r>
        <w:rPr>
          <w:color w:val="494949"/>
          <w:spacing w:val="-8"/>
          <w:sz w:val="24"/>
          <w:szCs w:val="24"/>
        </w:rPr>
        <w:t>r</w:t>
      </w:r>
      <w:r>
        <w:rPr>
          <w:color w:val="494949"/>
          <w:spacing w:val="-7"/>
          <w:sz w:val="24"/>
          <w:szCs w:val="24"/>
        </w:rPr>
        <w:t>i</w:t>
      </w:r>
      <w:r>
        <w:rPr>
          <w:color w:val="494949"/>
          <w:spacing w:val="-5"/>
          <w:sz w:val="24"/>
          <w:szCs w:val="24"/>
        </w:rPr>
        <w:t>s</w:t>
      </w:r>
      <w:r>
        <w:rPr>
          <w:color w:val="494949"/>
          <w:spacing w:val="-3"/>
          <w:sz w:val="24"/>
          <w:szCs w:val="24"/>
        </w:rPr>
        <w:t>i</w:t>
      </w:r>
      <w:r>
        <w:rPr>
          <w:color w:val="494949"/>
          <w:spacing w:val="-2"/>
          <w:sz w:val="24"/>
          <w:szCs w:val="24"/>
        </w:rPr>
        <w:t>k</w:t>
      </w:r>
      <w:r>
        <w:rPr>
          <w:color w:val="494949"/>
          <w:sz w:val="24"/>
          <w:szCs w:val="24"/>
        </w:rPr>
        <w:t>o</w:t>
      </w:r>
      <w:r>
        <w:rPr>
          <w:color w:val="494949"/>
          <w:spacing w:val="3"/>
          <w:sz w:val="24"/>
          <w:szCs w:val="24"/>
        </w:rPr>
        <w:t xml:space="preserve"> </w:t>
      </w:r>
      <w:r>
        <w:rPr>
          <w:color w:val="494949"/>
          <w:spacing w:val="-6"/>
          <w:sz w:val="24"/>
          <w:szCs w:val="24"/>
        </w:rPr>
        <w:t>a</w:t>
      </w:r>
      <w:r>
        <w:rPr>
          <w:color w:val="494949"/>
          <w:spacing w:val="-3"/>
          <w:sz w:val="24"/>
          <w:szCs w:val="24"/>
        </w:rPr>
        <w:t>t</w:t>
      </w:r>
      <w:r>
        <w:rPr>
          <w:color w:val="494949"/>
          <w:spacing w:val="-6"/>
          <w:sz w:val="24"/>
          <w:szCs w:val="24"/>
        </w:rPr>
        <w:t>a</w:t>
      </w:r>
      <w:r>
        <w:rPr>
          <w:color w:val="494949"/>
          <w:sz w:val="24"/>
          <w:szCs w:val="24"/>
        </w:rPr>
        <w:t>u</w:t>
      </w:r>
      <w:r>
        <w:rPr>
          <w:color w:val="494949"/>
          <w:spacing w:val="3"/>
          <w:sz w:val="24"/>
          <w:szCs w:val="24"/>
        </w:rPr>
        <w:t xml:space="preserve">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3"/>
          <w:sz w:val="24"/>
          <w:szCs w:val="24"/>
        </w:rPr>
        <w:t>i</w:t>
      </w:r>
      <w:r>
        <w:rPr>
          <w:color w:val="494949"/>
          <w:spacing w:val="-4"/>
          <w:sz w:val="24"/>
          <w:szCs w:val="24"/>
        </w:rPr>
        <w:t>n</w:t>
      </w:r>
      <w:r>
        <w:rPr>
          <w:color w:val="494949"/>
          <w:spacing w:val="-8"/>
          <w:sz w:val="24"/>
          <w:szCs w:val="24"/>
        </w:rPr>
        <w:t>gk</w:t>
      </w:r>
      <w:r>
        <w:rPr>
          <w:color w:val="494949"/>
          <w:spacing w:val="-3"/>
          <w:sz w:val="24"/>
          <w:szCs w:val="24"/>
        </w:rPr>
        <w:t>at</w:t>
      </w:r>
      <w:r>
        <w:rPr>
          <w:color w:val="494949"/>
          <w:spacing w:val="-8"/>
          <w:sz w:val="24"/>
          <w:szCs w:val="24"/>
        </w:rPr>
        <w:t>k</w:t>
      </w:r>
      <w:r>
        <w:rPr>
          <w:color w:val="494949"/>
          <w:spacing w:val="-3"/>
          <w:sz w:val="24"/>
          <w:szCs w:val="24"/>
        </w:rPr>
        <w:t>a</w:t>
      </w:r>
      <w:r>
        <w:rPr>
          <w:color w:val="494949"/>
          <w:sz w:val="24"/>
          <w:szCs w:val="24"/>
        </w:rPr>
        <w:t>n</w:t>
      </w:r>
      <w:r>
        <w:rPr>
          <w:color w:val="494949"/>
          <w:spacing w:val="3"/>
          <w:sz w:val="24"/>
          <w:szCs w:val="24"/>
        </w:rPr>
        <w:t xml:space="preserve"> </w:t>
      </w:r>
      <w:r>
        <w:rPr>
          <w:color w:val="494949"/>
          <w:spacing w:val="-8"/>
          <w:sz w:val="24"/>
          <w:szCs w:val="24"/>
        </w:rPr>
        <w:t>r</w:t>
      </w:r>
      <w:r>
        <w:rPr>
          <w:color w:val="494949"/>
          <w:spacing w:val="-3"/>
          <w:sz w:val="24"/>
          <w:szCs w:val="24"/>
        </w:rPr>
        <w:t>e</w:t>
      </w:r>
      <w:r>
        <w:rPr>
          <w:color w:val="494949"/>
          <w:spacing w:val="-4"/>
          <w:sz w:val="24"/>
          <w:szCs w:val="24"/>
        </w:rPr>
        <w:t>p</w:t>
      </w:r>
      <w:r>
        <w:rPr>
          <w:color w:val="494949"/>
          <w:spacing w:val="-8"/>
          <w:sz w:val="24"/>
          <w:szCs w:val="24"/>
        </w:rPr>
        <w:t>u</w:t>
      </w:r>
      <w:r>
        <w:rPr>
          <w:color w:val="494949"/>
          <w:spacing w:val="-3"/>
          <w:sz w:val="24"/>
          <w:szCs w:val="24"/>
        </w:rPr>
        <w:t>ta</w:t>
      </w:r>
      <w:r>
        <w:rPr>
          <w:color w:val="494949"/>
          <w:spacing w:val="-9"/>
          <w:sz w:val="24"/>
          <w:szCs w:val="24"/>
        </w:rPr>
        <w:t>s</w:t>
      </w:r>
      <w:r>
        <w:rPr>
          <w:color w:val="494949"/>
          <w:sz w:val="24"/>
          <w:szCs w:val="24"/>
        </w:rPr>
        <w:t>i</w:t>
      </w:r>
      <w:r>
        <w:rPr>
          <w:color w:val="494949"/>
          <w:spacing w:val="4"/>
          <w:sz w:val="24"/>
          <w:szCs w:val="24"/>
        </w:rPr>
        <w:t xml:space="preserve"> </w:t>
      </w:r>
      <w:r>
        <w:rPr>
          <w:color w:val="494949"/>
          <w:spacing w:val="-4"/>
          <w:sz w:val="24"/>
          <w:szCs w:val="24"/>
        </w:rPr>
        <w:t>d</w:t>
      </w:r>
      <w:r>
        <w:rPr>
          <w:color w:val="494949"/>
          <w:spacing w:val="-6"/>
          <w:sz w:val="24"/>
          <w:szCs w:val="24"/>
        </w:rPr>
        <w:t>a</w:t>
      </w:r>
      <w:r>
        <w:rPr>
          <w:color w:val="494949"/>
          <w:sz w:val="24"/>
          <w:szCs w:val="24"/>
        </w:rPr>
        <w:t>n</w:t>
      </w:r>
      <w:r>
        <w:rPr>
          <w:color w:val="494949"/>
          <w:spacing w:val="7"/>
          <w:sz w:val="24"/>
          <w:szCs w:val="24"/>
        </w:rPr>
        <w:t xml:space="preserve"> </w:t>
      </w:r>
      <w:r>
        <w:rPr>
          <w:color w:val="494949"/>
          <w:spacing w:val="-8"/>
          <w:sz w:val="24"/>
          <w:szCs w:val="24"/>
        </w:rPr>
        <w:t>u</w:t>
      </w:r>
      <w:r>
        <w:rPr>
          <w:color w:val="494949"/>
          <w:spacing w:val="-4"/>
          <w:sz w:val="24"/>
          <w:szCs w:val="24"/>
        </w:rPr>
        <w:t>n</w:t>
      </w:r>
      <w:r>
        <w:rPr>
          <w:color w:val="494949"/>
          <w:spacing w:val="-3"/>
          <w:sz w:val="24"/>
          <w:szCs w:val="24"/>
        </w:rPr>
        <w:t>t</w:t>
      </w:r>
      <w:r>
        <w:rPr>
          <w:color w:val="494949"/>
          <w:spacing w:val="-8"/>
          <w:sz w:val="24"/>
          <w:szCs w:val="24"/>
        </w:rPr>
        <w:t>u</w:t>
      </w:r>
      <w:r>
        <w:rPr>
          <w:color w:val="494949"/>
          <w:sz w:val="24"/>
          <w:szCs w:val="24"/>
        </w:rPr>
        <w:t xml:space="preserve">k </w:t>
      </w:r>
      <w:r>
        <w:rPr>
          <w:color w:val="494949"/>
          <w:spacing w:val="-3"/>
          <w:sz w:val="24"/>
          <w:szCs w:val="24"/>
        </w:rPr>
        <w:t>m</w:t>
      </w:r>
      <w:r>
        <w:rPr>
          <w:color w:val="494949"/>
          <w:spacing w:val="-6"/>
          <w:sz w:val="24"/>
          <w:szCs w:val="24"/>
        </w:rPr>
        <w:t>e</w:t>
      </w:r>
      <w:r>
        <w:rPr>
          <w:color w:val="494949"/>
          <w:spacing w:val="-3"/>
          <w:sz w:val="24"/>
          <w:szCs w:val="24"/>
        </w:rPr>
        <w:t>m</w:t>
      </w:r>
      <w:r>
        <w:rPr>
          <w:color w:val="494949"/>
          <w:spacing w:val="-8"/>
          <w:sz w:val="24"/>
          <w:szCs w:val="24"/>
        </w:rPr>
        <w:t>p</w:t>
      </w:r>
      <w:r>
        <w:rPr>
          <w:color w:val="494949"/>
          <w:spacing w:val="-3"/>
          <w:sz w:val="24"/>
          <w:szCs w:val="24"/>
        </w:rPr>
        <w:t>e</w:t>
      </w:r>
      <w:r>
        <w:rPr>
          <w:color w:val="494949"/>
          <w:spacing w:val="-4"/>
          <w:sz w:val="24"/>
          <w:szCs w:val="24"/>
        </w:rPr>
        <w:t>r</w:t>
      </w:r>
      <w:r>
        <w:rPr>
          <w:color w:val="494949"/>
          <w:spacing w:val="-8"/>
          <w:sz w:val="24"/>
          <w:szCs w:val="24"/>
        </w:rPr>
        <w:t>b</w:t>
      </w:r>
      <w:r>
        <w:rPr>
          <w:color w:val="494949"/>
          <w:spacing w:val="-3"/>
          <w:sz w:val="24"/>
          <w:szCs w:val="24"/>
        </w:rPr>
        <w:t>a</w:t>
      </w:r>
      <w:r>
        <w:rPr>
          <w:color w:val="494949"/>
          <w:spacing w:val="-7"/>
          <w:sz w:val="24"/>
          <w:szCs w:val="24"/>
        </w:rPr>
        <w:t>i</w:t>
      </w:r>
      <w:r>
        <w:rPr>
          <w:color w:val="494949"/>
          <w:spacing w:val="-4"/>
          <w:sz w:val="24"/>
          <w:szCs w:val="24"/>
        </w:rPr>
        <w:t>k</w:t>
      </w:r>
      <w:r>
        <w:rPr>
          <w:color w:val="494949"/>
          <w:sz w:val="24"/>
          <w:szCs w:val="24"/>
        </w:rPr>
        <w:t>i</w:t>
      </w:r>
      <w:r>
        <w:rPr>
          <w:color w:val="494949"/>
          <w:spacing w:val="-3"/>
          <w:sz w:val="24"/>
          <w:szCs w:val="24"/>
        </w:rPr>
        <w:t xml:space="preserve"> </w:t>
      </w:r>
      <w:r>
        <w:rPr>
          <w:color w:val="494949"/>
          <w:spacing w:val="-8"/>
          <w:sz w:val="24"/>
          <w:szCs w:val="24"/>
        </w:rPr>
        <w:t>n</w:t>
      </w:r>
      <w:r>
        <w:rPr>
          <w:color w:val="494949"/>
          <w:spacing w:val="-7"/>
          <w:sz w:val="24"/>
          <w:szCs w:val="24"/>
        </w:rPr>
        <w:t>i</w:t>
      </w:r>
      <w:r>
        <w:rPr>
          <w:color w:val="494949"/>
          <w:spacing w:val="-3"/>
          <w:sz w:val="24"/>
          <w:szCs w:val="24"/>
        </w:rPr>
        <w:t>l</w:t>
      </w:r>
      <w:r>
        <w:rPr>
          <w:color w:val="494949"/>
          <w:spacing w:val="-6"/>
          <w:sz w:val="24"/>
          <w:szCs w:val="24"/>
        </w:rPr>
        <w:t>a</w:t>
      </w:r>
      <w:r>
        <w:rPr>
          <w:color w:val="494949"/>
          <w:sz w:val="24"/>
          <w:szCs w:val="24"/>
        </w:rPr>
        <w:t>i</w:t>
      </w:r>
      <w:r>
        <w:rPr>
          <w:color w:val="494949"/>
          <w:spacing w:val="-3"/>
          <w:sz w:val="24"/>
          <w:szCs w:val="24"/>
        </w:rPr>
        <w:t xml:space="preserve"> </w:t>
      </w:r>
      <w:r>
        <w:rPr>
          <w:color w:val="494949"/>
          <w:spacing w:val="-7"/>
          <w:sz w:val="24"/>
          <w:szCs w:val="24"/>
        </w:rPr>
        <w:t>i</w:t>
      </w:r>
      <w:r>
        <w:rPr>
          <w:color w:val="494949"/>
          <w:spacing w:val="-4"/>
          <w:sz w:val="24"/>
          <w:szCs w:val="24"/>
        </w:rPr>
        <w:t>n</w:t>
      </w:r>
      <w:r>
        <w:rPr>
          <w:color w:val="494949"/>
          <w:spacing w:val="-7"/>
          <w:sz w:val="24"/>
          <w:szCs w:val="24"/>
        </w:rPr>
        <w:t>t</w:t>
      </w:r>
      <w:r>
        <w:rPr>
          <w:color w:val="494949"/>
          <w:sz w:val="24"/>
          <w:szCs w:val="24"/>
        </w:rPr>
        <w:t>i</w:t>
      </w:r>
      <w:r>
        <w:rPr>
          <w:color w:val="494949"/>
          <w:spacing w:val="-3"/>
          <w:sz w:val="24"/>
          <w:szCs w:val="24"/>
        </w:rPr>
        <w:t xml:space="preserve"> </w:t>
      </w:r>
      <w:r>
        <w:rPr>
          <w:color w:val="494949"/>
          <w:spacing w:val="-8"/>
          <w:sz w:val="24"/>
          <w:szCs w:val="24"/>
        </w:rPr>
        <w:t>k</w:t>
      </w:r>
      <w:r>
        <w:rPr>
          <w:color w:val="494949"/>
          <w:spacing w:val="-3"/>
          <w:sz w:val="24"/>
          <w:szCs w:val="24"/>
        </w:rPr>
        <w:t>e</w:t>
      </w:r>
      <w:r>
        <w:rPr>
          <w:color w:val="494949"/>
          <w:spacing w:val="-7"/>
          <w:sz w:val="24"/>
          <w:szCs w:val="24"/>
        </w:rPr>
        <w:t>m</w:t>
      </w:r>
      <w:r>
        <w:rPr>
          <w:color w:val="494949"/>
          <w:spacing w:val="-6"/>
          <w:sz w:val="24"/>
          <w:szCs w:val="24"/>
        </w:rPr>
        <w:t>a</w:t>
      </w:r>
      <w:r>
        <w:rPr>
          <w:color w:val="494949"/>
          <w:spacing w:val="-3"/>
          <w:sz w:val="24"/>
          <w:szCs w:val="24"/>
        </w:rPr>
        <w:t>m</w:t>
      </w:r>
      <w:r>
        <w:rPr>
          <w:color w:val="494949"/>
          <w:spacing w:val="-4"/>
          <w:sz w:val="24"/>
          <w:szCs w:val="24"/>
        </w:rPr>
        <w:t>p</w:t>
      </w:r>
      <w:r>
        <w:rPr>
          <w:color w:val="494949"/>
          <w:spacing w:val="-8"/>
          <w:sz w:val="24"/>
          <w:szCs w:val="24"/>
        </w:rPr>
        <w:t>u</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8"/>
          <w:sz w:val="24"/>
          <w:szCs w:val="24"/>
        </w:rPr>
        <w:t>p</w:t>
      </w:r>
      <w:r>
        <w:rPr>
          <w:color w:val="494949"/>
          <w:spacing w:val="-3"/>
          <w:sz w:val="24"/>
          <w:szCs w:val="24"/>
        </w:rPr>
        <w:t>e</w:t>
      </w:r>
      <w:r>
        <w:rPr>
          <w:color w:val="494949"/>
          <w:spacing w:val="-8"/>
          <w:sz w:val="24"/>
          <w:szCs w:val="24"/>
        </w:rPr>
        <w:t>n</w:t>
      </w:r>
      <w:r>
        <w:rPr>
          <w:color w:val="494949"/>
          <w:spacing w:val="-3"/>
          <w:sz w:val="24"/>
          <w:szCs w:val="24"/>
        </w:rPr>
        <w:t>c</w:t>
      </w:r>
      <w:r>
        <w:rPr>
          <w:color w:val="494949"/>
          <w:spacing w:val="-7"/>
          <w:sz w:val="24"/>
          <w:szCs w:val="24"/>
        </w:rPr>
        <w:t>i</w:t>
      </w:r>
      <w:r>
        <w:rPr>
          <w:color w:val="494949"/>
          <w:spacing w:val="-4"/>
          <w:sz w:val="24"/>
          <w:szCs w:val="24"/>
        </w:rPr>
        <w:t>p</w:t>
      </w:r>
      <w:r>
        <w:rPr>
          <w:color w:val="494949"/>
          <w:spacing w:val="-7"/>
          <w:sz w:val="24"/>
          <w:szCs w:val="24"/>
        </w:rPr>
        <w:t>t</w:t>
      </w:r>
      <w:r>
        <w:rPr>
          <w:color w:val="494949"/>
          <w:spacing w:val="-6"/>
          <w:sz w:val="24"/>
          <w:szCs w:val="24"/>
        </w:rPr>
        <w:t>a</w:t>
      </w:r>
      <w:r>
        <w:rPr>
          <w:color w:val="494949"/>
          <w:spacing w:val="-3"/>
          <w:sz w:val="24"/>
          <w:szCs w:val="24"/>
        </w:rPr>
        <w:t>a</w:t>
      </w:r>
      <w:r>
        <w:rPr>
          <w:color w:val="494949"/>
          <w:sz w:val="24"/>
          <w:szCs w:val="24"/>
        </w:rPr>
        <w:t>n</w:t>
      </w:r>
      <w:r>
        <w:rPr>
          <w:color w:val="494949"/>
          <w:spacing w:val="-4"/>
          <w:sz w:val="24"/>
          <w:szCs w:val="24"/>
        </w:rPr>
        <w:t xml:space="preserve"> </w:t>
      </w:r>
      <w:r>
        <w:rPr>
          <w:color w:val="494949"/>
          <w:spacing w:val="-8"/>
          <w:sz w:val="24"/>
          <w:szCs w:val="24"/>
        </w:rPr>
        <w:t>o</w:t>
      </w:r>
      <w:r>
        <w:rPr>
          <w:color w:val="494949"/>
          <w:spacing w:val="-3"/>
          <w:sz w:val="24"/>
          <w:szCs w:val="24"/>
        </w:rPr>
        <w:t>l</w:t>
      </w:r>
      <w:r>
        <w:rPr>
          <w:color w:val="494949"/>
          <w:spacing w:val="-6"/>
          <w:sz w:val="24"/>
          <w:szCs w:val="24"/>
        </w:rPr>
        <w:t>e</w:t>
      </w:r>
      <w:r>
        <w:rPr>
          <w:color w:val="494949"/>
          <w:sz w:val="24"/>
          <w:szCs w:val="24"/>
        </w:rPr>
        <w:t>h</w:t>
      </w:r>
      <w:r>
        <w:rPr>
          <w:color w:val="494949"/>
          <w:spacing w:val="-4"/>
          <w:sz w:val="24"/>
          <w:szCs w:val="24"/>
        </w:rPr>
        <w:t xml:space="preserve"> </w:t>
      </w:r>
      <w:r>
        <w:rPr>
          <w:color w:val="494949"/>
          <w:spacing w:val="-3"/>
          <w:sz w:val="24"/>
          <w:szCs w:val="24"/>
        </w:rPr>
        <w:t>i</w:t>
      </w:r>
      <w:r>
        <w:rPr>
          <w:color w:val="494949"/>
          <w:spacing w:val="-5"/>
          <w:sz w:val="24"/>
          <w:szCs w:val="24"/>
        </w:rPr>
        <w:t>s</w:t>
      </w:r>
      <w:r>
        <w:rPr>
          <w:color w:val="494949"/>
          <w:spacing w:val="-3"/>
          <w:sz w:val="24"/>
          <w:szCs w:val="24"/>
        </w:rPr>
        <w:t>u</w:t>
      </w:r>
      <w:r>
        <w:rPr>
          <w:color w:val="494949"/>
          <w:spacing w:val="-8"/>
          <w:sz w:val="24"/>
          <w:szCs w:val="24"/>
        </w:rPr>
        <w:t>-</w:t>
      </w:r>
      <w:r>
        <w:rPr>
          <w:color w:val="494949"/>
          <w:spacing w:val="-3"/>
          <w:sz w:val="24"/>
          <w:szCs w:val="24"/>
        </w:rPr>
        <w:t>i</w:t>
      </w:r>
      <w:r>
        <w:rPr>
          <w:color w:val="494949"/>
          <w:spacing w:val="-5"/>
          <w:sz w:val="24"/>
          <w:szCs w:val="24"/>
        </w:rPr>
        <w:t>s</w:t>
      </w:r>
      <w:r>
        <w:rPr>
          <w:color w:val="494949"/>
          <w:sz w:val="24"/>
          <w:szCs w:val="24"/>
        </w:rPr>
        <w:t>u</w:t>
      </w:r>
      <w:r>
        <w:rPr>
          <w:color w:val="494949"/>
          <w:spacing w:val="-4"/>
          <w:sz w:val="24"/>
          <w:szCs w:val="24"/>
        </w:rPr>
        <w:t xml:space="preserve"> </w:t>
      </w:r>
      <w:r>
        <w:rPr>
          <w:color w:val="494949"/>
          <w:spacing w:val="-9"/>
          <w:sz w:val="24"/>
          <w:szCs w:val="24"/>
        </w:rPr>
        <w:t>s</w:t>
      </w:r>
      <w:r>
        <w:rPr>
          <w:color w:val="494949"/>
          <w:spacing w:val="-3"/>
          <w:sz w:val="24"/>
          <w:szCs w:val="24"/>
        </w:rPr>
        <w:t>t</w:t>
      </w:r>
      <w:r>
        <w:rPr>
          <w:color w:val="494949"/>
          <w:spacing w:val="-8"/>
          <w:sz w:val="24"/>
          <w:szCs w:val="24"/>
        </w:rPr>
        <w:t>r</w:t>
      </w:r>
      <w:r>
        <w:rPr>
          <w:color w:val="494949"/>
          <w:spacing w:val="-3"/>
          <w:sz w:val="24"/>
          <w:szCs w:val="24"/>
        </w:rPr>
        <w:t>a</w:t>
      </w:r>
      <w:r>
        <w:rPr>
          <w:color w:val="494949"/>
          <w:spacing w:val="-7"/>
          <w:sz w:val="24"/>
          <w:szCs w:val="24"/>
        </w:rPr>
        <w:t>t</w:t>
      </w:r>
      <w:r>
        <w:rPr>
          <w:color w:val="494949"/>
          <w:spacing w:val="-3"/>
          <w:sz w:val="24"/>
          <w:szCs w:val="24"/>
        </w:rPr>
        <w:t>e</w:t>
      </w:r>
      <w:r>
        <w:rPr>
          <w:color w:val="494949"/>
          <w:spacing w:val="-8"/>
          <w:sz w:val="24"/>
          <w:szCs w:val="24"/>
        </w:rPr>
        <w:t>g</w:t>
      </w:r>
      <w:r>
        <w:rPr>
          <w:color w:val="494949"/>
          <w:spacing w:val="-3"/>
          <w:sz w:val="24"/>
          <w:szCs w:val="24"/>
        </w:rPr>
        <w:t>i</w:t>
      </w:r>
      <w:r>
        <w:rPr>
          <w:color w:val="494949"/>
          <w:sz w:val="24"/>
          <w:szCs w:val="24"/>
        </w:rPr>
        <w:t>s</w:t>
      </w:r>
      <w:r>
        <w:rPr>
          <w:color w:val="494949"/>
          <w:spacing w:val="-5"/>
          <w:sz w:val="24"/>
          <w:szCs w:val="24"/>
        </w:rPr>
        <w:t xml:space="preserve"> </w:t>
      </w:r>
      <w:r>
        <w:rPr>
          <w:color w:val="494949"/>
          <w:spacing w:val="-8"/>
          <w:sz w:val="24"/>
          <w:szCs w:val="24"/>
        </w:rPr>
        <w:t>u</w:t>
      </w:r>
      <w:r>
        <w:rPr>
          <w:color w:val="494949"/>
          <w:spacing w:val="-3"/>
          <w:sz w:val="24"/>
          <w:szCs w:val="24"/>
        </w:rPr>
        <w:t>t</w:t>
      </w:r>
      <w:r>
        <w:rPr>
          <w:color w:val="494949"/>
          <w:spacing w:val="-6"/>
          <w:sz w:val="24"/>
          <w:szCs w:val="24"/>
        </w:rPr>
        <w:t>a</w:t>
      </w:r>
      <w:r>
        <w:rPr>
          <w:color w:val="494949"/>
          <w:spacing w:val="-3"/>
          <w:sz w:val="24"/>
          <w:szCs w:val="24"/>
        </w:rPr>
        <w:t>m</w:t>
      </w:r>
      <w:r>
        <w:rPr>
          <w:color w:val="494949"/>
          <w:sz w:val="24"/>
          <w:szCs w:val="24"/>
        </w:rPr>
        <w:t>a</w:t>
      </w:r>
      <w:r>
        <w:rPr>
          <w:color w:val="494949"/>
          <w:spacing w:val="-7"/>
          <w:sz w:val="24"/>
          <w:szCs w:val="24"/>
        </w:rPr>
        <w:t xml:space="preserve"> </w:t>
      </w:r>
      <w:r>
        <w:rPr>
          <w:color w:val="494949"/>
          <w:spacing w:val="-6"/>
          <w:sz w:val="24"/>
          <w:szCs w:val="24"/>
        </w:rPr>
        <w:t>a</w:t>
      </w:r>
      <w:r>
        <w:rPr>
          <w:color w:val="494949"/>
          <w:spacing w:val="-3"/>
          <w:sz w:val="24"/>
          <w:szCs w:val="24"/>
        </w:rPr>
        <w:t>ta</w:t>
      </w:r>
      <w:r>
        <w:rPr>
          <w:color w:val="494949"/>
          <w:sz w:val="24"/>
          <w:szCs w:val="24"/>
        </w:rPr>
        <w:t>u</w:t>
      </w:r>
      <w:r>
        <w:rPr>
          <w:color w:val="494949"/>
          <w:spacing w:val="-8"/>
          <w:sz w:val="24"/>
          <w:szCs w:val="24"/>
        </w:rPr>
        <w:t xml:space="preserve"> </w:t>
      </w:r>
      <w:r>
        <w:rPr>
          <w:color w:val="494949"/>
          <w:spacing w:val="-7"/>
          <w:sz w:val="24"/>
          <w:szCs w:val="24"/>
        </w:rPr>
        <w:t>t</w:t>
      </w:r>
      <w:r>
        <w:rPr>
          <w:color w:val="494949"/>
          <w:spacing w:val="-3"/>
          <w:sz w:val="24"/>
          <w:szCs w:val="24"/>
        </w:rPr>
        <w:t>a</w:t>
      </w:r>
      <w:r>
        <w:rPr>
          <w:color w:val="494949"/>
          <w:spacing w:val="-8"/>
          <w:sz w:val="24"/>
          <w:szCs w:val="24"/>
        </w:rPr>
        <w:t>n</w:t>
      </w:r>
      <w:r>
        <w:rPr>
          <w:color w:val="494949"/>
          <w:spacing w:val="-3"/>
          <w:sz w:val="24"/>
          <w:szCs w:val="24"/>
        </w:rPr>
        <w:t>ta</w:t>
      </w:r>
      <w:r>
        <w:rPr>
          <w:color w:val="494949"/>
          <w:spacing w:val="-4"/>
          <w:sz w:val="24"/>
          <w:szCs w:val="24"/>
        </w:rPr>
        <w:t>n</w:t>
      </w:r>
      <w:r>
        <w:rPr>
          <w:color w:val="494949"/>
          <w:spacing w:val="-8"/>
          <w:sz w:val="24"/>
          <w:szCs w:val="24"/>
        </w:rPr>
        <w:t>g</w:t>
      </w:r>
      <w:r>
        <w:rPr>
          <w:color w:val="494949"/>
          <w:spacing w:val="-6"/>
          <w:sz w:val="24"/>
          <w:szCs w:val="24"/>
        </w:rPr>
        <w:t>a</w:t>
      </w:r>
      <w:r>
        <w:rPr>
          <w:color w:val="494949"/>
          <w:spacing w:val="-4"/>
          <w:sz w:val="24"/>
          <w:szCs w:val="24"/>
        </w:rPr>
        <w:t>n</w:t>
      </w:r>
      <w:r>
        <w:rPr>
          <w:color w:val="494949"/>
          <w:sz w:val="24"/>
          <w:szCs w:val="24"/>
        </w:rPr>
        <w:t xml:space="preserve">. </w:t>
      </w:r>
      <w:r>
        <w:rPr>
          <w:color w:val="494949"/>
          <w:spacing w:val="-8"/>
          <w:sz w:val="24"/>
          <w:szCs w:val="24"/>
        </w:rPr>
        <w:t>B</w:t>
      </w:r>
      <w:r>
        <w:rPr>
          <w:color w:val="494949"/>
          <w:spacing w:val="-3"/>
          <w:sz w:val="24"/>
          <w:szCs w:val="24"/>
        </w:rPr>
        <w:t>a</w:t>
      </w:r>
      <w:r>
        <w:rPr>
          <w:color w:val="494949"/>
          <w:spacing w:val="-8"/>
          <w:sz w:val="24"/>
          <w:szCs w:val="24"/>
        </w:rPr>
        <w:t>g</w:t>
      </w:r>
      <w:r>
        <w:rPr>
          <w:color w:val="494949"/>
          <w:sz w:val="24"/>
          <w:szCs w:val="24"/>
        </w:rPr>
        <w:t>i</w:t>
      </w:r>
      <w:r>
        <w:rPr>
          <w:color w:val="494949"/>
          <w:spacing w:val="7"/>
          <w:sz w:val="24"/>
          <w:szCs w:val="24"/>
        </w:rPr>
        <w:t xml:space="preserve"> </w:t>
      </w:r>
      <w:r>
        <w:rPr>
          <w:color w:val="494949"/>
          <w:spacing w:val="-3"/>
          <w:sz w:val="24"/>
          <w:szCs w:val="24"/>
        </w:rPr>
        <w:t>ma</w:t>
      </w:r>
      <w:r>
        <w:rPr>
          <w:color w:val="494949"/>
          <w:spacing w:val="-5"/>
          <w:sz w:val="24"/>
          <w:szCs w:val="24"/>
        </w:rPr>
        <w:t>s</w:t>
      </w:r>
      <w:r>
        <w:rPr>
          <w:color w:val="494949"/>
          <w:spacing w:val="-12"/>
          <w:sz w:val="24"/>
          <w:szCs w:val="24"/>
        </w:rPr>
        <w:t>y</w:t>
      </w:r>
      <w:r>
        <w:rPr>
          <w:color w:val="494949"/>
          <w:spacing w:val="-3"/>
          <w:sz w:val="24"/>
          <w:szCs w:val="24"/>
        </w:rPr>
        <w:t>a</w:t>
      </w:r>
      <w:r>
        <w:rPr>
          <w:color w:val="494949"/>
          <w:spacing w:val="-4"/>
          <w:sz w:val="24"/>
          <w:szCs w:val="24"/>
        </w:rPr>
        <w:t>r</w:t>
      </w:r>
      <w:r>
        <w:rPr>
          <w:color w:val="494949"/>
          <w:spacing w:val="-3"/>
          <w:sz w:val="24"/>
          <w:szCs w:val="24"/>
        </w:rPr>
        <w:t>a</w:t>
      </w:r>
      <w:r>
        <w:rPr>
          <w:color w:val="494949"/>
          <w:spacing w:val="-8"/>
          <w:sz w:val="24"/>
          <w:szCs w:val="24"/>
        </w:rPr>
        <w:t>k</w:t>
      </w:r>
      <w:r>
        <w:rPr>
          <w:color w:val="494949"/>
          <w:spacing w:val="-6"/>
          <w:sz w:val="24"/>
          <w:szCs w:val="24"/>
        </w:rPr>
        <w:t>a</w:t>
      </w:r>
      <w:r>
        <w:rPr>
          <w:color w:val="494949"/>
          <w:spacing w:val="-3"/>
          <w:sz w:val="24"/>
          <w:szCs w:val="24"/>
        </w:rPr>
        <w:t>t</w:t>
      </w:r>
      <w:r>
        <w:rPr>
          <w:color w:val="494949"/>
          <w:sz w:val="24"/>
          <w:szCs w:val="24"/>
        </w:rPr>
        <w:t>,</w:t>
      </w:r>
      <w:r>
        <w:rPr>
          <w:color w:val="494949"/>
          <w:spacing w:val="2"/>
          <w:sz w:val="24"/>
          <w:szCs w:val="24"/>
        </w:rPr>
        <w:t xml:space="preserve"> </w:t>
      </w:r>
      <w:r>
        <w:rPr>
          <w:color w:val="494949"/>
          <w:spacing w:val="-4"/>
          <w:sz w:val="24"/>
          <w:szCs w:val="24"/>
        </w:rPr>
        <w:t>foku</w:t>
      </w:r>
      <w:r>
        <w:rPr>
          <w:color w:val="494949"/>
          <w:sz w:val="24"/>
          <w:szCs w:val="24"/>
        </w:rPr>
        <w:t xml:space="preserve">s </w:t>
      </w:r>
      <w:r>
        <w:rPr>
          <w:color w:val="494949"/>
          <w:spacing w:val="-8"/>
          <w:sz w:val="24"/>
          <w:szCs w:val="24"/>
        </w:rPr>
        <w:t>b</w:t>
      </w:r>
      <w:r>
        <w:rPr>
          <w:color w:val="494949"/>
          <w:spacing w:val="-3"/>
          <w:sz w:val="24"/>
          <w:szCs w:val="24"/>
        </w:rPr>
        <w:t>e</w:t>
      </w:r>
      <w:r>
        <w:rPr>
          <w:color w:val="494949"/>
          <w:spacing w:val="-4"/>
          <w:sz w:val="24"/>
          <w:szCs w:val="24"/>
        </w:rPr>
        <w:t>r</w:t>
      </w:r>
      <w:r>
        <w:rPr>
          <w:color w:val="494949"/>
          <w:spacing w:val="-8"/>
          <w:sz w:val="24"/>
          <w:szCs w:val="24"/>
        </w:rPr>
        <w:t>g</w:t>
      </w:r>
      <w:r>
        <w:rPr>
          <w:color w:val="494949"/>
          <w:spacing w:val="-3"/>
          <w:sz w:val="24"/>
          <w:szCs w:val="24"/>
        </w:rPr>
        <w:t>e</w:t>
      </w:r>
      <w:r>
        <w:rPr>
          <w:color w:val="494949"/>
          <w:spacing w:val="-5"/>
          <w:sz w:val="24"/>
          <w:szCs w:val="24"/>
        </w:rPr>
        <w:t>s</w:t>
      </w:r>
      <w:r>
        <w:rPr>
          <w:color w:val="494949"/>
          <w:spacing w:val="-6"/>
          <w:sz w:val="24"/>
          <w:szCs w:val="24"/>
        </w:rPr>
        <w:t>e</w:t>
      </w:r>
      <w:r>
        <w:rPr>
          <w:color w:val="494949"/>
          <w:sz w:val="24"/>
          <w:szCs w:val="24"/>
        </w:rPr>
        <w:t>r</w:t>
      </w:r>
      <w:r>
        <w:rPr>
          <w:color w:val="494949"/>
          <w:spacing w:val="6"/>
          <w:sz w:val="24"/>
          <w:szCs w:val="24"/>
        </w:rPr>
        <w:t xml:space="preserve"> </w:t>
      </w:r>
      <w:r>
        <w:rPr>
          <w:color w:val="494949"/>
          <w:spacing w:val="-8"/>
          <w:sz w:val="24"/>
          <w:szCs w:val="24"/>
        </w:rPr>
        <w:t>d</w:t>
      </w:r>
      <w:r>
        <w:rPr>
          <w:color w:val="494949"/>
          <w:spacing w:val="-3"/>
          <w:sz w:val="24"/>
          <w:szCs w:val="24"/>
        </w:rPr>
        <w:t>a</w:t>
      </w:r>
      <w:r>
        <w:rPr>
          <w:color w:val="494949"/>
          <w:spacing w:val="-8"/>
          <w:sz w:val="24"/>
          <w:szCs w:val="24"/>
        </w:rPr>
        <w:t>r</w:t>
      </w:r>
      <w:r>
        <w:rPr>
          <w:color w:val="494949"/>
          <w:sz w:val="24"/>
          <w:szCs w:val="24"/>
        </w:rPr>
        <w:t>i</w:t>
      </w:r>
      <w:r>
        <w:rPr>
          <w:color w:val="494949"/>
          <w:spacing w:val="3"/>
          <w:sz w:val="24"/>
          <w:szCs w:val="24"/>
        </w:rPr>
        <w:t xml:space="preserve"> </w:t>
      </w:r>
      <w:r>
        <w:rPr>
          <w:color w:val="494949"/>
          <w:spacing w:val="-7"/>
          <w:sz w:val="24"/>
          <w:szCs w:val="24"/>
        </w:rPr>
        <w:t>m</w:t>
      </w:r>
      <w:r>
        <w:rPr>
          <w:color w:val="494949"/>
          <w:spacing w:val="-6"/>
          <w:sz w:val="24"/>
          <w:szCs w:val="24"/>
        </w:rPr>
        <w:t>e</w:t>
      </w:r>
      <w:r>
        <w:rPr>
          <w:color w:val="494949"/>
          <w:spacing w:val="-3"/>
          <w:sz w:val="24"/>
          <w:szCs w:val="24"/>
        </w:rPr>
        <w:t>m</w:t>
      </w:r>
      <w:r>
        <w:rPr>
          <w:color w:val="494949"/>
          <w:spacing w:val="-4"/>
          <w:sz w:val="24"/>
          <w:szCs w:val="24"/>
        </w:rPr>
        <w:t>p</w:t>
      </w:r>
      <w:r>
        <w:rPr>
          <w:color w:val="494949"/>
          <w:spacing w:val="-6"/>
          <w:sz w:val="24"/>
          <w:szCs w:val="24"/>
        </w:rPr>
        <w:t>e</w:t>
      </w:r>
      <w:r>
        <w:rPr>
          <w:color w:val="494949"/>
          <w:spacing w:val="-4"/>
          <w:sz w:val="24"/>
          <w:szCs w:val="24"/>
        </w:rPr>
        <w:t>r</w:t>
      </w:r>
      <w:r>
        <w:rPr>
          <w:color w:val="494949"/>
          <w:spacing w:val="-7"/>
          <w:sz w:val="24"/>
          <w:szCs w:val="24"/>
        </w:rPr>
        <w:t>t</w:t>
      </w:r>
      <w:r>
        <w:rPr>
          <w:color w:val="494949"/>
          <w:spacing w:val="-3"/>
          <w:sz w:val="24"/>
          <w:szCs w:val="24"/>
        </w:rPr>
        <w:t>a</w:t>
      </w:r>
      <w:r>
        <w:rPr>
          <w:color w:val="494949"/>
          <w:spacing w:val="-8"/>
          <w:sz w:val="24"/>
          <w:szCs w:val="24"/>
        </w:rPr>
        <w:t>h</w:t>
      </w:r>
      <w:r>
        <w:rPr>
          <w:color w:val="494949"/>
          <w:spacing w:val="-3"/>
          <w:sz w:val="24"/>
          <w:szCs w:val="24"/>
        </w:rPr>
        <w:t>a</w:t>
      </w:r>
      <w:r>
        <w:rPr>
          <w:color w:val="494949"/>
          <w:spacing w:val="-4"/>
          <w:sz w:val="24"/>
          <w:szCs w:val="24"/>
        </w:rPr>
        <w:t>n</w:t>
      </w:r>
      <w:r>
        <w:rPr>
          <w:color w:val="494949"/>
          <w:spacing w:val="-8"/>
          <w:sz w:val="24"/>
          <w:szCs w:val="24"/>
        </w:rPr>
        <w:t>k</w:t>
      </w:r>
      <w:r>
        <w:rPr>
          <w:color w:val="494949"/>
          <w:spacing w:val="-3"/>
          <w:sz w:val="24"/>
          <w:szCs w:val="24"/>
        </w:rPr>
        <w:t>a</w:t>
      </w:r>
      <w:r>
        <w:rPr>
          <w:color w:val="494949"/>
          <w:sz w:val="24"/>
          <w:szCs w:val="24"/>
        </w:rPr>
        <w:t>n</w:t>
      </w:r>
      <w:r>
        <w:rPr>
          <w:color w:val="494949"/>
          <w:spacing w:val="2"/>
          <w:sz w:val="24"/>
          <w:szCs w:val="24"/>
        </w:rPr>
        <w:t xml:space="preserve"> </w:t>
      </w:r>
      <w:r>
        <w:rPr>
          <w:color w:val="494949"/>
          <w:spacing w:val="-5"/>
          <w:sz w:val="24"/>
          <w:szCs w:val="24"/>
        </w:rPr>
        <w:t>s</w:t>
      </w:r>
      <w:r>
        <w:rPr>
          <w:color w:val="494949"/>
          <w:spacing w:val="-7"/>
          <w:sz w:val="24"/>
          <w:szCs w:val="24"/>
        </w:rPr>
        <w:t>t</w:t>
      </w:r>
      <w:r>
        <w:rPr>
          <w:color w:val="494949"/>
          <w:spacing w:val="-3"/>
          <w:sz w:val="24"/>
          <w:szCs w:val="24"/>
        </w:rPr>
        <w:t>a</w:t>
      </w:r>
      <w:r>
        <w:rPr>
          <w:color w:val="494949"/>
          <w:spacing w:val="-4"/>
          <w:sz w:val="24"/>
          <w:szCs w:val="24"/>
        </w:rPr>
        <w:t>n</w:t>
      </w:r>
      <w:r>
        <w:rPr>
          <w:color w:val="494949"/>
          <w:spacing w:val="-8"/>
          <w:sz w:val="24"/>
          <w:szCs w:val="24"/>
        </w:rPr>
        <w:t>d</w:t>
      </w:r>
      <w:r>
        <w:rPr>
          <w:color w:val="494949"/>
          <w:spacing w:val="-3"/>
          <w:sz w:val="24"/>
          <w:szCs w:val="24"/>
        </w:rPr>
        <w:t>a</w:t>
      </w:r>
      <w:r>
        <w:rPr>
          <w:color w:val="494949"/>
          <w:sz w:val="24"/>
          <w:szCs w:val="24"/>
        </w:rPr>
        <w:t>r</w:t>
      </w:r>
      <w:r>
        <w:rPr>
          <w:color w:val="494949"/>
          <w:spacing w:val="2"/>
          <w:sz w:val="24"/>
          <w:szCs w:val="24"/>
        </w:rPr>
        <w:t xml:space="preserve"> </w:t>
      </w:r>
      <w:r>
        <w:rPr>
          <w:color w:val="494949"/>
          <w:spacing w:val="-7"/>
          <w:sz w:val="24"/>
          <w:szCs w:val="24"/>
        </w:rPr>
        <w:t>m</w:t>
      </w:r>
      <w:r>
        <w:rPr>
          <w:color w:val="494949"/>
          <w:spacing w:val="-3"/>
          <w:sz w:val="24"/>
          <w:szCs w:val="24"/>
        </w:rPr>
        <w:t>i</w:t>
      </w:r>
      <w:r>
        <w:rPr>
          <w:color w:val="494949"/>
          <w:spacing w:val="-8"/>
          <w:sz w:val="24"/>
          <w:szCs w:val="24"/>
        </w:rPr>
        <w:t>n</w:t>
      </w:r>
      <w:r>
        <w:rPr>
          <w:color w:val="494949"/>
          <w:spacing w:val="-3"/>
          <w:sz w:val="24"/>
          <w:szCs w:val="24"/>
        </w:rPr>
        <w:t>i</w:t>
      </w:r>
      <w:r>
        <w:rPr>
          <w:color w:val="494949"/>
          <w:spacing w:val="-7"/>
          <w:sz w:val="24"/>
          <w:szCs w:val="24"/>
        </w:rPr>
        <w:t>m</w:t>
      </w:r>
      <w:r>
        <w:rPr>
          <w:color w:val="494949"/>
          <w:spacing w:val="-4"/>
          <w:sz w:val="24"/>
          <w:szCs w:val="24"/>
        </w:rPr>
        <w:t>u</w:t>
      </w:r>
      <w:r>
        <w:rPr>
          <w:color w:val="494949"/>
          <w:sz w:val="24"/>
          <w:szCs w:val="24"/>
        </w:rPr>
        <w:t>m</w:t>
      </w:r>
      <w:r>
        <w:rPr>
          <w:color w:val="494949"/>
          <w:spacing w:val="3"/>
          <w:sz w:val="24"/>
          <w:szCs w:val="24"/>
        </w:rPr>
        <w:t xml:space="preserve"> </w:t>
      </w:r>
      <w:r>
        <w:rPr>
          <w:color w:val="494949"/>
          <w:spacing w:val="-6"/>
          <w:sz w:val="24"/>
          <w:szCs w:val="24"/>
        </w:rPr>
        <w:t>a</w:t>
      </w:r>
      <w:r>
        <w:rPr>
          <w:color w:val="494949"/>
          <w:spacing w:val="-7"/>
          <w:sz w:val="24"/>
          <w:szCs w:val="24"/>
        </w:rPr>
        <w:t>t</w:t>
      </w:r>
      <w:r>
        <w:rPr>
          <w:color w:val="494949"/>
          <w:spacing w:val="-3"/>
          <w:sz w:val="24"/>
          <w:szCs w:val="24"/>
        </w:rPr>
        <w:t>a</w:t>
      </w:r>
      <w:r>
        <w:rPr>
          <w:color w:val="494949"/>
          <w:sz w:val="24"/>
          <w:szCs w:val="24"/>
        </w:rPr>
        <w:t>u</w:t>
      </w:r>
      <w:r>
        <w:rPr>
          <w:color w:val="494949"/>
          <w:spacing w:val="2"/>
          <w:sz w:val="24"/>
          <w:szCs w:val="24"/>
        </w:rPr>
        <w:t xml:space="preserve"> </w:t>
      </w:r>
      <w:r>
        <w:rPr>
          <w:color w:val="494949"/>
          <w:spacing w:val="-7"/>
          <w:sz w:val="24"/>
          <w:szCs w:val="24"/>
        </w:rPr>
        <w:t>m</w:t>
      </w:r>
      <w:r>
        <w:rPr>
          <w:color w:val="494949"/>
          <w:spacing w:val="-3"/>
          <w:sz w:val="24"/>
          <w:szCs w:val="24"/>
        </w:rPr>
        <w:t>e</w:t>
      </w:r>
      <w:r>
        <w:rPr>
          <w:color w:val="494949"/>
          <w:spacing w:val="-8"/>
          <w:sz w:val="24"/>
          <w:szCs w:val="24"/>
        </w:rPr>
        <w:t>n</w:t>
      </w:r>
      <w:r>
        <w:rPr>
          <w:color w:val="494949"/>
          <w:spacing w:val="-3"/>
          <w:sz w:val="24"/>
          <w:szCs w:val="24"/>
        </w:rPr>
        <w:t>c</w:t>
      </w:r>
      <w:r>
        <w:rPr>
          <w:color w:val="494949"/>
          <w:spacing w:val="-6"/>
          <w:sz w:val="24"/>
          <w:szCs w:val="24"/>
        </w:rPr>
        <w:t>a</w:t>
      </w:r>
      <w:r>
        <w:rPr>
          <w:color w:val="494949"/>
          <w:spacing w:val="-4"/>
          <w:sz w:val="24"/>
          <w:szCs w:val="24"/>
        </w:rPr>
        <w:t>r</w:t>
      </w:r>
      <w:r>
        <w:rPr>
          <w:color w:val="494949"/>
          <w:sz w:val="24"/>
          <w:szCs w:val="24"/>
        </w:rPr>
        <w:t xml:space="preserve">i </w:t>
      </w:r>
      <w:proofErr w:type="gramStart"/>
      <w:r>
        <w:rPr>
          <w:color w:val="494949"/>
          <w:spacing w:val="-4"/>
          <w:sz w:val="24"/>
          <w:szCs w:val="24"/>
        </w:rPr>
        <w:t>d</w:t>
      </w:r>
      <w:r>
        <w:rPr>
          <w:color w:val="494949"/>
          <w:spacing w:val="-3"/>
          <w:sz w:val="24"/>
          <w:szCs w:val="24"/>
        </w:rPr>
        <w:t>a</w:t>
      </w:r>
      <w:r>
        <w:rPr>
          <w:color w:val="494949"/>
          <w:spacing w:val="-8"/>
          <w:sz w:val="24"/>
          <w:szCs w:val="24"/>
        </w:rPr>
        <w:t>n</w:t>
      </w:r>
      <w:r>
        <w:rPr>
          <w:color w:val="494949"/>
          <w:sz w:val="24"/>
          <w:szCs w:val="24"/>
        </w:rPr>
        <w:t>a</w:t>
      </w:r>
      <w:proofErr w:type="gramEnd"/>
      <w:r>
        <w:rPr>
          <w:color w:val="494949"/>
          <w:spacing w:val="3"/>
          <w:sz w:val="24"/>
          <w:szCs w:val="24"/>
        </w:rPr>
        <w:t xml:space="preserve"> </w:t>
      </w:r>
      <w:r>
        <w:rPr>
          <w:color w:val="494949"/>
          <w:spacing w:val="-4"/>
          <w:sz w:val="24"/>
          <w:szCs w:val="24"/>
        </w:rPr>
        <w:t>u</w:t>
      </w:r>
      <w:r>
        <w:rPr>
          <w:color w:val="494949"/>
          <w:spacing w:val="-8"/>
          <w:sz w:val="24"/>
          <w:szCs w:val="24"/>
        </w:rPr>
        <w:t>n</w:t>
      </w:r>
      <w:r>
        <w:rPr>
          <w:color w:val="494949"/>
          <w:spacing w:val="-3"/>
          <w:sz w:val="24"/>
          <w:szCs w:val="24"/>
        </w:rPr>
        <w:t>t</w:t>
      </w:r>
      <w:r>
        <w:rPr>
          <w:color w:val="494949"/>
          <w:spacing w:val="-4"/>
          <w:sz w:val="24"/>
          <w:szCs w:val="24"/>
        </w:rPr>
        <w:t>u</w:t>
      </w:r>
      <w:r>
        <w:rPr>
          <w:color w:val="494949"/>
          <w:sz w:val="24"/>
          <w:szCs w:val="24"/>
        </w:rPr>
        <w:t>k</w:t>
      </w:r>
      <w:r>
        <w:rPr>
          <w:color w:val="494949"/>
          <w:spacing w:val="2"/>
          <w:sz w:val="24"/>
          <w:szCs w:val="24"/>
        </w:rPr>
        <w:t xml:space="preserve"> </w:t>
      </w:r>
      <w:r>
        <w:rPr>
          <w:color w:val="494949"/>
          <w:spacing w:val="-7"/>
          <w:sz w:val="24"/>
          <w:szCs w:val="24"/>
        </w:rPr>
        <w:t>m</w:t>
      </w:r>
      <w:r>
        <w:rPr>
          <w:color w:val="494949"/>
          <w:spacing w:val="-3"/>
          <w:sz w:val="24"/>
          <w:szCs w:val="24"/>
        </w:rPr>
        <w:t>e</w:t>
      </w:r>
      <w:r>
        <w:rPr>
          <w:color w:val="494949"/>
          <w:spacing w:val="-8"/>
          <w:sz w:val="24"/>
          <w:szCs w:val="24"/>
        </w:rPr>
        <w:t>n</w:t>
      </w:r>
      <w:r>
        <w:rPr>
          <w:color w:val="494949"/>
          <w:spacing w:val="-3"/>
          <w:sz w:val="24"/>
          <w:szCs w:val="24"/>
        </w:rPr>
        <w:t>i</w:t>
      </w:r>
      <w:r>
        <w:rPr>
          <w:color w:val="494949"/>
          <w:spacing w:val="-4"/>
          <w:sz w:val="24"/>
          <w:szCs w:val="24"/>
        </w:rPr>
        <w:t>n</w:t>
      </w:r>
      <w:r>
        <w:rPr>
          <w:color w:val="494949"/>
          <w:spacing w:val="-8"/>
          <w:sz w:val="24"/>
          <w:szCs w:val="24"/>
        </w:rPr>
        <w:t>g</w:t>
      </w:r>
      <w:r>
        <w:rPr>
          <w:color w:val="494949"/>
          <w:spacing w:val="-4"/>
          <w:sz w:val="24"/>
          <w:szCs w:val="24"/>
        </w:rPr>
        <w:t>k</w:t>
      </w:r>
      <w:r>
        <w:rPr>
          <w:color w:val="494949"/>
          <w:spacing w:val="-6"/>
          <w:sz w:val="24"/>
          <w:szCs w:val="24"/>
        </w:rPr>
        <w:t>a</w:t>
      </w:r>
      <w:r>
        <w:rPr>
          <w:color w:val="494949"/>
          <w:spacing w:val="-3"/>
          <w:sz w:val="24"/>
          <w:szCs w:val="24"/>
        </w:rPr>
        <w:t>t</w:t>
      </w:r>
      <w:r>
        <w:rPr>
          <w:color w:val="494949"/>
          <w:spacing w:val="-8"/>
          <w:sz w:val="24"/>
          <w:szCs w:val="24"/>
        </w:rPr>
        <w:t>k</w:t>
      </w:r>
      <w:r>
        <w:rPr>
          <w:color w:val="494949"/>
          <w:spacing w:val="-3"/>
          <w:sz w:val="24"/>
          <w:szCs w:val="24"/>
        </w:rPr>
        <w:t>a</w:t>
      </w:r>
      <w:r>
        <w:rPr>
          <w:color w:val="494949"/>
          <w:sz w:val="24"/>
          <w:szCs w:val="24"/>
        </w:rPr>
        <w:t>n</w:t>
      </w:r>
      <w:r>
        <w:rPr>
          <w:color w:val="494949"/>
          <w:spacing w:val="2"/>
          <w:sz w:val="24"/>
          <w:szCs w:val="24"/>
        </w:rPr>
        <w:t xml:space="preserve"> </w:t>
      </w:r>
      <w:r>
        <w:rPr>
          <w:color w:val="494949"/>
          <w:spacing w:val="-7"/>
          <w:sz w:val="24"/>
          <w:szCs w:val="24"/>
        </w:rPr>
        <w:t>l</w:t>
      </w:r>
      <w:r>
        <w:rPr>
          <w:color w:val="494949"/>
          <w:spacing w:val="-3"/>
          <w:sz w:val="24"/>
          <w:szCs w:val="24"/>
        </w:rPr>
        <w:t>a</w:t>
      </w:r>
      <w:r>
        <w:rPr>
          <w:color w:val="494949"/>
          <w:spacing w:val="-8"/>
          <w:sz w:val="24"/>
          <w:szCs w:val="24"/>
        </w:rPr>
        <w:t>p</w:t>
      </w:r>
      <w:r>
        <w:rPr>
          <w:color w:val="494949"/>
          <w:spacing w:val="-3"/>
          <w:sz w:val="24"/>
          <w:szCs w:val="24"/>
        </w:rPr>
        <w:t>a</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2"/>
          <w:sz w:val="24"/>
          <w:szCs w:val="24"/>
        </w:rPr>
        <w:t xml:space="preserve"> </w:t>
      </w:r>
      <w:r>
        <w:rPr>
          <w:color w:val="494949"/>
          <w:spacing w:val="-8"/>
          <w:sz w:val="24"/>
          <w:szCs w:val="24"/>
        </w:rPr>
        <w:t>k</w:t>
      </w:r>
      <w:r>
        <w:rPr>
          <w:color w:val="494949"/>
          <w:spacing w:val="-3"/>
          <w:sz w:val="24"/>
          <w:szCs w:val="24"/>
        </w:rPr>
        <w:t>e</w:t>
      </w:r>
      <w:r>
        <w:rPr>
          <w:color w:val="494949"/>
          <w:spacing w:val="-8"/>
          <w:sz w:val="24"/>
          <w:szCs w:val="24"/>
        </w:rPr>
        <w:t>r</w:t>
      </w:r>
      <w:r>
        <w:rPr>
          <w:color w:val="494949"/>
          <w:spacing w:val="-3"/>
          <w:sz w:val="24"/>
          <w:szCs w:val="24"/>
        </w:rPr>
        <w:t>j</w:t>
      </w:r>
      <w:r>
        <w:rPr>
          <w:color w:val="494949"/>
          <w:spacing w:val="-6"/>
          <w:sz w:val="24"/>
          <w:szCs w:val="24"/>
        </w:rPr>
        <w:t>a</w:t>
      </w:r>
      <w:r>
        <w:rPr>
          <w:color w:val="494949"/>
          <w:sz w:val="24"/>
          <w:szCs w:val="24"/>
        </w:rPr>
        <w:t>,</w:t>
      </w:r>
      <w:r>
        <w:rPr>
          <w:color w:val="494949"/>
          <w:spacing w:val="2"/>
          <w:sz w:val="24"/>
          <w:szCs w:val="24"/>
        </w:rPr>
        <w:t xml:space="preserve"> </w:t>
      </w:r>
      <w:r>
        <w:rPr>
          <w:color w:val="494949"/>
          <w:spacing w:val="-8"/>
          <w:sz w:val="24"/>
          <w:szCs w:val="24"/>
        </w:rPr>
        <w:t>k</w:t>
      </w:r>
      <w:r>
        <w:rPr>
          <w:color w:val="494949"/>
          <w:spacing w:val="-4"/>
          <w:sz w:val="24"/>
          <w:szCs w:val="24"/>
        </w:rPr>
        <w:t>u</w:t>
      </w:r>
      <w:r>
        <w:rPr>
          <w:color w:val="494949"/>
          <w:spacing w:val="-3"/>
          <w:sz w:val="24"/>
          <w:szCs w:val="24"/>
        </w:rPr>
        <w:t>a</w:t>
      </w:r>
      <w:r>
        <w:rPr>
          <w:color w:val="494949"/>
          <w:spacing w:val="-7"/>
          <w:sz w:val="24"/>
          <w:szCs w:val="24"/>
        </w:rPr>
        <w:t>li</w:t>
      </w:r>
      <w:r>
        <w:rPr>
          <w:color w:val="494949"/>
          <w:spacing w:val="-3"/>
          <w:sz w:val="24"/>
          <w:szCs w:val="24"/>
        </w:rPr>
        <w:t>t</w:t>
      </w:r>
      <w:r>
        <w:rPr>
          <w:color w:val="494949"/>
          <w:sz w:val="24"/>
          <w:szCs w:val="24"/>
        </w:rPr>
        <w:t xml:space="preserve">as </w:t>
      </w:r>
      <w:r>
        <w:rPr>
          <w:color w:val="494949"/>
          <w:spacing w:val="-8"/>
          <w:sz w:val="24"/>
          <w:szCs w:val="24"/>
        </w:rPr>
        <w:t>h</w:t>
      </w:r>
      <w:r>
        <w:rPr>
          <w:color w:val="494949"/>
          <w:spacing w:val="-3"/>
          <w:sz w:val="24"/>
          <w:szCs w:val="24"/>
        </w:rPr>
        <w:t>i</w:t>
      </w:r>
      <w:r>
        <w:rPr>
          <w:color w:val="494949"/>
          <w:spacing w:val="-4"/>
          <w:sz w:val="24"/>
          <w:szCs w:val="24"/>
        </w:rPr>
        <w:t>du</w:t>
      </w:r>
      <w:r>
        <w:rPr>
          <w:color w:val="494949"/>
          <w:sz w:val="24"/>
          <w:szCs w:val="24"/>
        </w:rPr>
        <w:t>p</w:t>
      </w:r>
      <w:r>
        <w:rPr>
          <w:color w:val="494949"/>
          <w:spacing w:val="2"/>
          <w:sz w:val="24"/>
          <w:szCs w:val="24"/>
        </w:rPr>
        <w:t xml:space="preserve"> </w:t>
      </w:r>
      <w:r>
        <w:rPr>
          <w:color w:val="494949"/>
          <w:spacing w:val="-9"/>
          <w:sz w:val="24"/>
          <w:szCs w:val="24"/>
        </w:rPr>
        <w:t>s</w:t>
      </w:r>
      <w:r>
        <w:rPr>
          <w:color w:val="494949"/>
          <w:spacing w:val="-3"/>
          <w:sz w:val="24"/>
          <w:szCs w:val="24"/>
        </w:rPr>
        <w:t>e</w:t>
      </w:r>
      <w:r>
        <w:rPr>
          <w:color w:val="494949"/>
          <w:spacing w:val="-6"/>
          <w:sz w:val="24"/>
          <w:szCs w:val="24"/>
        </w:rPr>
        <w:t>c</w:t>
      </w:r>
      <w:r>
        <w:rPr>
          <w:color w:val="494949"/>
          <w:spacing w:val="-3"/>
          <w:sz w:val="24"/>
          <w:szCs w:val="24"/>
        </w:rPr>
        <w:t>a</w:t>
      </w:r>
      <w:r>
        <w:rPr>
          <w:color w:val="494949"/>
          <w:spacing w:val="-8"/>
          <w:sz w:val="24"/>
          <w:szCs w:val="24"/>
        </w:rPr>
        <w:t>r</w:t>
      </w:r>
      <w:r>
        <w:rPr>
          <w:color w:val="494949"/>
          <w:sz w:val="24"/>
          <w:szCs w:val="24"/>
        </w:rPr>
        <w:t>a</w:t>
      </w:r>
      <w:r>
        <w:rPr>
          <w:color w:val="494949"/>
          <w:spacing w:val="3"/>
          <w:sz w:val="24"/>
          <w:szCs w:val="24"/>
        </w:rPr>
        <w:t xml:space="preserve"> </w:t>
      </w:r>
      <w:r>
        <w:rPr>
          <w:color w:val="494949"/>
          <w:spacing w:val="-8"/>
          <w:sz w:val="24"/>
          <w:szCs w:val="24"/>
        </w:rPr>
        <w:t>k</w:t>
      </w:r>
      <w:r>
        <w:rPr>
          <w:color w:val="494949"/>
          <w:spacing w:val="-3"/>
          <w:sz w:val="24"/>
          <w:szCs w:val="24"/>
        </w:rPr>
        <w:t>e</w:t>
      </w:r>
      <w:r>
        <w:rPr>
          <w:color w:val="494949"/>
          <w:spacing w:val="-5"/>
          <w:sz w:val="24"/>
          <w:szCs w:val="24"/>
        </w:rPr>
        <w:t>s</w:t>
      </w:r>
      <w:r>
        <w:rPr>
          <w:color w:val="494949"/>
          <w:spacing w:val="-6"/>
          <w:sz w:val="24"/>
          <w:szCs w:val="24"/>
        </w:rPr>
        <w:t>e</w:t>
      </w:r>
      <w:r>
        <w:rPr>
          <w:color w:val="494949"/>
          <w:spacing w:val="-3"/>
          <w:sz w:val="24"/>
          <w:szCs w:val="24"/>
        </w:rPr>
        <w:t>l</w:t>
      </w:r>
      <w:r>
        <w:rPr>
          <w:color w:val="494949"/>
          <w:spacing w:val="-4"/>
          <w:sz w:val="24"/>
          <w:szCs w:val="24"/>
        </w:rPr>
        <w:t>ur</w:t>
      </w:r>
      <w:r>
        <w:rPr>
          <w:color w:val="494949"/>
          <w:spacing w:val="-8"/>
          <w:sz w:val="24"/>
          <w:szCs w:val="24"/>
        </w:rPr>
        <w:t>u</w:t>
      </w:r>
      <w:r>
        <w:rPr>
          <w:color w:val="494949"/>
          <w:spacing w:val="-4"/>
          <w:sz w:val="24"/>
          <w:szCs w:val="24"/>
        </w:rPr>
        <w:t>h</w:t>
      </w:r>
      <w:r>
        <w:rPr>
          <w:color w:val="494949"/>
          <w:spacing w:val="-6"/>
          <w:sz w:val="24"/>
          <w:szCs w:val="24"/>
        </w:rPr>
        <w:t>a</w:t>
      </w:r>
      <w:r>
        <w:rPr>
          <w:color w:val="494949"/>
          <w:spacing w:val="-4"/>
          <w:sz w:val="24"/>
          <w:szCs w:val="24"/>
        </w:rPr>
        <w:t>n</w:t>
      </w:r>
      <w:r>
        <w:rPr>
          <w:color w:val="494949"/>
          <w:sz w:val="24"/>
          <w:szCs w:val="24"/>
        </w:rPr>
        <w:t>,</w:t>
      </w:r>
      <w:r>
        <w:rPr>
          <w:color w:val="494949"/>
          <w:spacing w:val="2"/>
          <w:sz w:val="24"/>
          <w:szCs w:val="24"/>
        </w:rPr>
        <w:t xml:space="preserve"> </w:t>
      </w:r>
      <w:r>
        <w:rPr>
          <w:color w:val="494949"/>
          <w:spacing w:val="-4"/>
          <w:sz w:val="24"/>
          <w:szCs w:val="24"/>
        </w:rPr>
        <w:t>d</w:t>
      </w:r>
      <w:r>
        <w:rPr>
          <w:color w:val="494949"/>
          <w:spacing w:val="-6"/>
          <w:sz w:val="24"/>
          <w:szCs w:val="24"/>
        </w:rPr>
        <w:t>a</w:t>
      </w:r>
      <w:r>
        <w:rPr>
          <w:color w:val="494949"/>
          <w:sz w:val="24"/>
          <w:szCs w:val="24"/>
        </w:rPr>
        <w:t>n</w:t>
      </w:r>
      <w:r>
        <w:rPr>
          <w:color w:val="494949"/>
          <w:spacing w:val="2"/>
          <w:sz w:val="24"/>
          <w:szCs w:val="24"/>
        </w:rPr>
        <w:t xml:space="preserve"> </w:t>
      </w:r>
      <w:r>
        <w:rPr>
          <w:color w:val="494949"/>
          <w:spacing w:val="-5"/>
          <w:sz w:val="24"/>
          <w:szCs w:val="24"/>
        </w:rPr>
        <w:t>s</w:t>
      </w:r>
      <w:r>
        <w:rPr>
          <w:color w:val="494949"/>
          <w:spacing w:val="-7"/>
          <w:sz w:val="24"/>
          <w:szCs w:val="24"/>
        </w:rPr>
        <w:t>t</w:t>
      </w:r>
      <w:r>
        <w:rPr>
          <w:color w:val="494949"/>
          <w:spacing w:val="-3"/>
          <w:sz w:val="24"/>
          <w:szCs w:val="24"/>
        </w:rPr>
        <w:t>a</w:t>
      </w:r>
      <w:r>
        <w:rPr>
          <w:color w:val="494949"/>
          <w:spacing w:val="-4"/>
          <w:sz w:val="24"/>
          <w:szCs w:val="24"/>
        </w:rPr>
        <w:t>n</w:t>
      </w:r>
      <w:r>
        <w:rPr>
          <w:color w:val="494949"/>
          <w:spacing w:val="-8"/>
          <w:sz w:val="24"/>
          <w:szCs w:val="24"/>
        </w:rPr>
        <w:t>d</w:t>
      </w:r>
      <w:r>
        <w:rPr>
          <w:color w:val="494949"/>
          <w:spacing w:val="-3"/>
          <w:sz w:val="24"/>
          <w:szCs w:val="24"/>
        </w:rPr>
        <w:t>a</w:t>
      </w:r>
      <w:r>
        <w:rPr>
          <w:color w:val="494949"/>
          <w:sz w:val="24"/>
          <w:szCs w:val="24"/>
        </w:rPr>
        <w:t xml:space="preserve">r </w:t>
      </w:r>
      <w:r>
        <w:rPr>
          <w:color w:val="494949"/>
          <w:spacing w:val="-4"/>
          <w:sz w:val="24"/>
          <w:szCs w:val="24"/>
        </w:rPr>
        <w:t>h</w:t>
      </w:r>
      <w:r>
        <w:rPr>
          <w:color w:val="494949"/>
          <w:spacing w:val="-3"/>
          <w:sz w:val="24"/>
          <w:szCs w:val="24"/>
        </w:rPr>
        <w:t>i</w:t>
      </w:r>
      <w:r>
        <w:rPr>
          <w:color w:val="494949"/>
          <w:spacing w:val="-4"/>
          <w:sz w:val="24"/>
          <w:szCs w:val="24"/>
        </w:rPr>
        <w:t>d</w:t>
      </w:r>
      <w:r>
        <w:rPr>
          <w:color w:val="494949"/>
          <w:spacing w:val="-8"/>
          <w:sz w:val="24"/>
          <w:szCs w:val="24"/>
        </w:rPr>
        <w:t>u</w:t>
      </w:r>
      <w:r>
        <w:rPr>
          <w:color w:val="494949"/>
          <w:spacing w:val="-4"/>
          <w:sz w:val="24"/>
          <w:szCs w:val="24"/>
        </w:rPr>
        <w:t>p</w:t>
      </w:r>
      <w:r>
        <w:rPr>
          <w:color w:val="494949"/>
          <w:sz w:val="24"/>
          <w:szCs w:val="24"/>
        </w:rPr>
        <w:t>.</w:t>
      </w:r>
      <w:r>
        <w:rPr>
          <w:color w:val="494949"/>
          <w:spacing w:val="4"/>
          <w:sz w:val="24"/>
          <w:szCs w:val="24"/>
        </w:rPr>
        <w:t xml:space="preserve"> </w:t>
      </w:r>
      <w:r>
        <w:rPr>
          <w:color w:val="494949"/>
          <w:spacing w:val="-9"/>
          <w:sz w:val="24"/>
          <w:szCs w:val="24"/>
        </w:rPr>
        <w:t>K</w:t>
      </w:r>
      <w:r>
        <w:rPr>
          <w:color w:val="494949"/>
          <w:spacing w:val="-4"/>
          <w:sz w:val="24"/>
          <w:szCs w:val="24"/>
        </w:rPr>
        <w:t>un</w:t>
      </w:r>
      <w:r>
        <w:rPr>
          <w:color w:val="494949"/>
          <w:spacing w:val="-6"/>
          <w:sz w:val="24"/>
          <w:szCs w:val="24"/>
        </w:rPr>
        <w:t>c</w:t>
      </w:r>
      <w:r>
        <w:rPr>
          <w:color w:val="494949"/>
          <w:spacing w:val="-3"/>
          <w:sz w:val="24"/>
          <w:szCs w:val="24"/>
        </w:rPr>
        <w:t>i</w:t>
      </w:r>
      <w:r>
        <w:rPr>
          <w:color w:val="494949"/>
          <w:spacing w:val="-4"/>
          <w:sz w:val="24"/>
          <w:szCs w:val="24"/>
        </w:rPr>
        <w:t>n</w:t>
      </w:r>
      <w:r>
        <w:rPr>
          <w:color w:val="494949"/>
          <w:spacing w:val="-12"/>
          <w:sz w:val="24"/>
          <w:szCs w:val="24"/>
        </w:rPr>
        <w:t>y</w:t>
      </w:r>
      <w:r>
        <w:rPr>
          <w:color w:val="494949"/>
          <w:sz w:val="24"/>
          <w:szCs w:val="24"/>
        </w:rPr>
        <w:t>a</w:t>
      </w:r>
      <w:r>
        <w:rPr>
          <w:color w:val="494949"/>
          <w:spacing w:val="5"/>
          <w:sz w:val="24"/>
          <w:szCs w:val="24"/>
        </w:rPr>
        <w:t xml:space="preserve"> </w:t>
      </w:r>
      <w:r>
        <w:rPr>
          <w:color w:val="494949"/>
          <w:spacing w:val="-3"/>
          <w:sz w:val="24"/>
          <w:szCs w:val="24"/>
        </w:rPr>
        <w:t>a</w:t>
      </w:r>
      <w:r>
        <w:rPr>
          <w:color w:val="494949"/>
          <w:spacing w:val="-8"/>
          <w:sz w:val="24"/>
          <w:szCs w:val="24"/>
        </w:rPr>
        <w:t>d</w:t>
      </w:r>
      <w:r>
        <w:rPr>
          <w:color w:val="494949"/>
          <w:spacing w:val="-6"/>
          <w:sz w:val="24"/>
          <w:szCs w:val="24"/>
        </w:rPr>
        <w:t>a</w:t>
      </w:r>
      <w:r>
        <w:rPr>
          <w:color w:val="494949"/>
          <w:spacing w:val="-3"/>
          <w:sz w:val="24"/>
          <w:szCs w:val="24"/>
        </w:rPr>
        <w:t>l</w:t>
      </w:r>
      <w:r>
        <w:rPr>
          <w:color w:val="494949"/>
          <w:spacing w:val="-6"/>
          <w:sz w:val="24"/>
          <w:szCs w:val="24"/>
        </w:rPr>
        <w:t>a</w:t>
      </w:r>
      <w:r>
        <w:rPr>
          <w:color w:val="494949"/>
          <w:sz w:val="24"/>
          <w:szCs w:val="24"/>
        </w:rPr>
        <w:t>h</w:t>
      </w:r>
      <w:r>
        <w:rPr>
          <w:color w:val="494949"/>
          <w:spacing w:val="4"/>
          <w:sz w:val="24"/>
          <w:szCs w:val="24"/>
        </w:rPr>
        <w:t xml:space="preserve"> </w:t>
      </w:r>
      <w:r>
        <w:rPr>
          <w:color w:val="494949"/>
          <w:spacing w:val="-8"/>
          <w:sz w:val="24"/>
          <w:szCs w:val="24"/>
        </w:rPr>
        <w:t>u</w:t>
      </w:r>
      <w:r>
        <w:rPr>
          <w:color w:val="494949"/>
          <w:spacing w:val="-4"/>
          <w:sz w:val="24"/>
          <w:szCs w:val="24"/>
        </w:rPr>
        <w:t>n</w:t>
      </w:r>
      <w:r>
        <w:rPr>
          <w:color w:val="494949"/>
          <w:spacing w:val="-3"/>
          <w:sz w:val="24"/>
          <w:szCs w:val="24"/>
        </w:rPr>
        <w:t>t</w:t>
      </w:r>
      <w:r>
        <w:rPr>
          <w:color w:val="494949"/>
          <w:spacing w:val="-8"/>
          <w:sz w:val="24"/>
          <w:szCs w:val="24"/>
        </w:rPr>
        <w:t>u</w:t>
      </w:r>
      <w:r>
        <w:rPr>
          <w:color w:val="494949"/>
          <w:sz w:val="24"/>
          <w:szCs w:val="24"/>
        </w:rPr>
        <w:t xml:space="preserve">k </w:t>
      </w:r>
      <w:r>
        <w:rPr>
          <w:color w:val="494949"/>
          <w:spacing w:val="-3"/>
          <w:sz w:val="24"/>
          <w:szCs w:val="24"/>
        </w:rPr>
        <w:t>ma</w:t>
      </w:r>
      <w:r>
        <w:rPr>
          <w:color w:val="494949"/>
          <w:spacing w:val="-9"/>
          <w:sz w:val="24"/>
          <w:szCs w:val="24"/>
        </w:rPr>
        <w:t>s</w:t>
      </w:r>
      <w:r>
        <w:rPr>
          <w:color w:val="494949"/>
          <w:spacing w:val="-3"/>
          <w:sz w:val="24"/>
          <w:szCs w:val="24"/>
        </w:rPr>
        <w:t>i</w:t>
      </w:r>
      <w:r>
        <w:rPr>
          <w:color w:val="494949"/>
          <w:spacing w:val="-4"/>
          <w:sz w:val="24"/>
          <w:szCs w:val="24"/>
        </w:rPr>
        <w:t>n</w:t>
      </w:r>
      <w:r>
        <w:rPr>
          <w:color w:val="494949"/>
          <w:spacing w:val="-6"/>
          <w:sz w:val="24"/>
          <w:szCs w:val="24"/>
        </w:rPr>
        <w:t>g</w:t>
      </w:r>
      <w:r>
        <w:rPr>
          <w:color w:val="494949"/>
          <w:spacing w:val="-8"/>
          <w:sz w:val="24"/>
          <w:szCs w:val="24"/>
        </w:rPr>
        <w:t>-</w:t>
      </w:r>
      <w:r>
        <w:rPr>
          <w:color w:val="494949"/>
          <w:spacing w:val="-3"/>
          <w:sz w:val="24"/>
          <w:szCs w:val="24"/>
        </w:rPr>
        <w:t>ma</w:t>
      </w:r>
      <w:r>
        <w:rPr>
          <w:color w:val="494949"/>
          <w:spacing w:val="-9"/>
          <w:sz w:val="24"/>
          <w:szCs w:val="24"/>
        </w:rPr>
        <w:t>s</w:t>
      </w:r>
      <w:r>
        <w:rPr>
          <w:color w:val="494949"/>
          <w:spacing w:val="-3"/>
          <w:sz w:val="24"/>
          <w:szCs w:val="24"/>
        </w:rPr>
        <w:t>i</w:t>
      </w:r>
      <w:r>
        <w:rPr>
          <w:color w:val="494949"/>
          <w:spacing w:val="-4"/>
          <w:sz w:val="24"/>
          <w:szCs w:val="24"/>
        </w:rPr>
        <w:t>n</w:t>
      </w:r>
      <w:r>
        <w:rPr>
          <w:color w:val="494949"/>
          <w:sz w:val="24"/>
          <w:szCs w:val="24"/>
        </w:rPr>
        <w:t xml:space="preserve">g </w:t>
      </w:r>
      <w:r>
        <w:rPr>
          <w:color w:val="494949"/>
          <w:spacing w:val="-4"/>
          <w:sz w:val="24"/>
          <w:szCs w:val="24"/>
        </w:rPr>
        <w:t>p</w:t>
      </w:r>
      <w:r>
        <w:rPr>
          <w:color w:val="494949"/>
          <w:spacing w:val="-7"/>
          <w:sz w:val="24"/>
          <w:szCs w:val="24"/>
        </w:rPr>
        <w:t>i</w:t>
      </w:r>
      <w:r>
        <w:rPr>
          <w:color w:val="494949"/>
          <w:spacing w:val="-4"/>
          <w:sz w:val="24"/>
          <w:szCs w:val="24"/>
        </w:rPr>
        <w:t>h</w:t>
      </w:r>
      <w:r>
        <w:rPr>
          <w:color w:val="494949"/>
          <w:spacing w:val="-6"/>
          <w:sz w:val="24"/>
          <w:szCs w:val="24"/>
        </w:rPr>
        <w:t>a</w:t>
      </w:r>
      <w:r>
        <w:rPr>
          <w:color w:val="494949"/>
          <w:sz w:val="24"/>
          <w:szCs w:val="24"/>
        </w:rPr>
        <w:t>k</w:t>
      </w:r>
      <w:r>
        <w:rPr>
          <w:color w:val="494949"/>
          <w:spacing w:val="4"/>
          <w:sz w:val="24"/>
          <w:szCs w:val="24"/>
        </w:rPr>
        <w:t xml:space="preserve"> </w:t>
      </w:r>
      <w:r>
        <w:rPr>
          <w:color w:val="494949"/>
          <w:spacing w:val="-8"/>
          <w:sz w:val="24"/>
          <w:szCs w:val="24"/>
        </w:rPr>
        <w:t>u</w:t>
      </w:r>
      <w:r>
        <w:rPr>
          <w:color w:val="494949"/>
          <w:spacing w:val="-4"/>
          <w:sz w:val="24"/>
          <w:szCs w:val="24"/>
        </w:rPr>
        <w:t>n</w:t>
      </w:r>
      <w:r>
        <w:rPr>
          <w:color w:val="494949"/>
          <w:spacing w:val="-3"/>
          <w:sz w:val="24"/>
          <w:szCs w:val="24"/>
        </w:rPr>
        <w:t>t</w:t>
      </w:r>
      <w:r>
        <w:rPr>
          <w:color w:val="494949"/>
          <w:spacing w:val="-8"/>
          <w:sz w:val="24"/>
          <w:szCs w:val="24"/>
        </w:rPr>
        <w:t>u</w:t>
      </w:r>
      <w:r>
        <w:rPr>
          <w:color w:val="494949"/>
          <w:sz w:val="24"/>
          <w:szCs w:val="24"/>
        </w:rPr>
        <w:t xml:space="preserve">k </w:t>
      </w:r>
      <w:r>
        <w:rPr>
          <w:color w:val="494949"/>
          <w:spacing w:val="-3"/>
          <w:sz w:val="24"/>
          <w:szCs w:val="24"/>
        </w:rPr>
        <w:t>m</w:t>
      </w:r>
      <w:r>
        <w:rPr>
          <w:color w:val="494949"/>
          <w:spacing w:val="-6"/>
          <w:sz w:val="24"/>
          <w:szCs w:val="24"/>
        </w:rPr>
        <w:t>e</w:t>
      </w:r>
      <w:r>
        <w:rPr>
          <w:color w:val="494949"/>
          <w:spacing w:val="-7"/>
          <w:sz w:val="24"/>
          <w:szCs w:val="24"/>
        </w:rPr>
        <w:t>m</w:t>
      </w:r>
      <w:r>
        <w:rPr>
          <w:color w:val="494949"/>
          <w:spacing w:val="-3"/>
          <w:sz w:val="24"/>
          <w:szCs w:val="24"/>
        </w:rPr>
        <w:t>a</w:t>
      </w:r>
      <w:r>
        <w:rPr>
          <w:color w:val="494949"/>
          <w:spacing w:val="-5"/>
          <w:sz w:val="24"/>
          <w:szCs w:val="24"/>
        </w:rPr>
        <w:t>s</w:t>
      </w:r>
      <w:r>
        <w:rPr>
          <w:color w:val="494949"/>
          <w:spacing w:val="-4"/>
          <w:sz w:val="24"/>
          <w:szCs w:val="24"/>
        </w:rPr>
        <w:t>u</w:t>
      </w:r>
      <w:r>
        <w:rPr>
          <w:color w:val="494949"/>
          <w:spacing w:val="-8"/>
          <w:sz w:val="24"/>
          <w:szCs w:val="24"/>
        </w:rPr>
        <w:t>k</w:t>
      </w:r>
      <w:r>
        <w:rPr>
          <w:color w:val="494949"/>
          <w:sz w:val="24"/>
          <w:szCs w:val="24"/>
        </w:rPr>
        <w:t>i</w:t>
      </w:r>
      <w:r>
        <w:rPr>
          <w:color w:val="494949"/>
          <w:spacing w:val="5"/>
          <w:sz w:val="24"/>
          <w:szCs w:val="24"/>
        </w:rPr>
        <w:t xml:space="preserve"> </w:t>
      </w:r>
      <w:r>
        <w:rPr>
          <w:color w:val="494949"/>
          <w:spacing w:val="-5"/>
          <w:sz w:val="24"/>
          <w:szCs w:val="24"/>
        </w:rPr>
        <w:t>s</w:t>
      </w:r>
      <w:r>
        <w:rPr>
          <w:color w:val="494949"/>
          <w:spacing w:val="-8"/>
          <w:sz w:val="24"/>
          <w:szCs w:val="24"/>
        </w:rPr>
        <w:t>u</w:t>
      </w:r>
      <w:r>
        <w:rPr>
          <w:color w:val="494949"/>
          <w:spacing w:val="-3"/>
          <w:sz w:val="24"/>
          <w:szCs w:val="24"/>
        </w:rPr>
        <w:t>m</w:t>
      </w:r>
      <w:r>
        <w:rPr>
          <w:color w:val="494949"/>
          <w:spacing w:val="-8"/>
          <w:sz w:val="24"/>
          <w:szCs w:val="24"/>
        </w:rPr>
        <w:t>b</w:t>
      </w:r>
      <w:r>
        <w:rPr>
          <w:color w:val="494949"/>
          <w:spacing w:val="-3"/>
          <w:sz w:val="24"/>
          <w:szCs w:val="24"/>
        </w:rPr>
        <w:t>e</w:t>
      </w:r>
      <w:r>
        <w:rPr>
          <w:color w:val="494949"/>
          <w:sz w:val="24"/>
          <w:szCs w:val="24"/>
        </w:rPr>
        <w:t xml:space="preserve">r </w:t>
      </w:r>
      <w:r>
        <w:rPr>
          <w:color w:val="494949"/>
          <w:spacing w:val="-4"/>
          <w:sz w:val="24"/>
          <w:szCs w:val="24"/>
        </w:rPr>
        <w:t>d</w:t>
      </w:r>
      <w:r>
        <w:rPr>
          <w:color w:val="494949"/>
          <w:spacing w:val="-3"/>
          <w:sz w:val="24"/>
          <w:szCs w:val="24"/>
        </w:rPr>
        <w:t>a</w:t>
      </w:r>
      <w:r>
        <w:rPr>
          <w:color w:val="494949"/>
          <w:spacing w:val="-12"/>
          <w:sz w:val="24"/>
          <w:szCs w:val="24"/>
        </w:rPr>
        <w:t>y</w:t>
      </w:r>
      <w:r>
        <w:rPr>
          <w:color w:val="494949"/>
          <w:sz w:val="24"/>
          <w:szCs w:val="24"/>
        </w:rPr>
        <w:t>a</w:t>
      </w:r>
      <w:r>
        <w:rPr>
          <w:color w:val="494949"/>
          <w:spacing w:val="5"/>
          <w:sz w:val="24"/>
          <w:szCs w:val="24"/>
        </w:rPr>
        <w:t xml:space="preserve"> </w:t>
      </w:r>
      <w:r>
        <w:rPr>
          <w:color w:val="494949"/>
          <w:spacing w:val="-8"/>
          <w:sz w:val="24"/>
          <w:szCs w:val="24"/>
        </w:rPr>
        <w:t>d</w:t>
      </w:r>
      <w:r>
        <w:rPr>
          <w:color w:val="494949"/>
          <w:spacing w:val="-3"/>
          <w:sz w:val="24"/>
          <w:szCs w:val="24"/>
        </w:rPr>
        <w:t>a</w:t>
      </w:r>
      <w:r>
        <w:rPr>
          <w:color w:val="494949"/>
          <w:sz w:val="24"/>
          <w:szCs w:val="24"/>
        </w:rPr>
        <w:t xml:space="preserve">n </w:t>
      </w:r>
      <w:r>
        <w:rPr>
          <w:color w:val="494949"/>
          <w:spacing w:val="-4"/>
          <w:sz w:val="24"/>
          <w:szCs w:val="24"/>
        </w:rPr>
        <w:t>k</w:t>
      </w:r>
      <w:r>
        <w:rPr>
          <w:color w:val="494949"/>
          <w:spacing w:val="-3"/>
          <w:sz w:val="24"/>
          <w:szCs w:val="24"/>
        </w:rPr>
        <w:t>e</w:t>
      </w:r>
      <w:r>
        <w:rPr>
          <w:color w:val="494949"/>
          <w:spacing w:val="-6"/>
          <w:sz w:val="24"/>
          <w:szCs w:val="24"/>
        </w:rPr>
        <w:t>a</w:t>
      </w:r>
      <w:r>
        <w:rPr>
          <w:color w:val="494949"/>
          <w:spacing w:val="-4"/>
          <w:sz w:val="24"/>
          <w:szCs w:val="24"/>
        </w:rPr>
        <w:t>h</w:t>
      </w:r>
      <w:r>
        <w:rPr>
          <w:color w:val="494949"/>
          <w:spacing w:val="-7"/>
          <w:sz w:val="24"/>
          <w:szCs w:val="24"/>
        </w:rPr>
        <w:t>li</w:t>
      </w:r>
      <w:r>
        <w:rPr>
          <w:color w:val="494949"/>
          <w:spacing w:val="-3"/>
          <w:sz w:val="24"/>
          <w:szCs w:val="24"/>
        </w:rPr>
        <w:t>a</w:t>
      </w:r>
      <w:r>
        <w:rPr>
          <w:color w:val="494949"/>
          <w:sz w:val="24"/>
          <w:szCs w:val="24"/>
        </w:rPr>
        <w:t>n</w:t>
      </w:r>
      <w:r>
        <w:rPr>
          <w:color w:val="494949"/>
          <w:spacing w:val="-8"/>
          <w:sz w:val="24"/>
          <w:szCs w:val="24"/>
        </w:rPr>
        <w:t xml:space="preserve"> </w:t>
      </w:r>
      <w:r>
        <w:rPr>
          <w:color w:val="494949"/>
          <w:spacing w:val="-12"/>
          <w:sz w:val="24"/>
          <w:szCs w:val="24"/>
        </w:rPr>
        <w:t>y</w:t>
      </w:r>
      <w:r>
        <w:rPr>
          <w:color w:val="494949"/>
          <w:spacing w:val="-3"/>
          <w:sz w:val="24"/>
          <w:szCs w:val="24"/>
        </w:rPr>
        <w:t>a</w:t>
      </w:r>
      <w:r>
        <w:rPr>
          <w:color w:val="494949"/>
          <w:spacing w:val="-4"/>
          <w:sz w:val="24"/>
          <w:szCs w:val="24"/>
        </w:rPr>
        <w:t>n</w:t>
      </w:r>
      <w:r>
        <w:rPr>
          <w:color w:val="494949"/>
          <w:sz w:val="24"/>
          <w:szCs w:val="24"/>
        </w:rPr>
        <w:t>g</w:t>
      </w:r>
      <w:r>
        <w:rPr>
          <w:color w:val="494949"/>
          <w:spacing w:val="-12"/>
          <w:sz w:val="24"/>
          <w:szCs w:val="24"/>
        </w:rPr>
        <w:t xml:space="preserve"> </w:t>
      </w:r>
      <w:r>
        <w:rPr>
          <w:color w:val="494949"/>
          <w:spacing w:val="-3"/>
          <w:sz w:val="24"/>
          <w:szCs w:val="24"/>
        </w:rPr>
        <w:t>la</w:t>
      </w:r>
      <w:r>
        <w:rPr>
          <w:color w:val="494949"/>
          <w:spacing w:val="-7"/>
          <w:sz w:val="24"/>
          <w:szCs w:val="24"/>
        </w:rPr>
        <w:t>i</w:t>
      </w:r>
      <w:r>
        <w:rPr>
          <w:color w:val="494949"/>
          <w:spacing w:val="-4"/>
          <w:sz w:val="24"/>
          <w:szCs w:val="24"/>
        </w:rPr>
        <w:t>n</w:t>
      </w:r>
      <w:r>
        <w:rPr>
          <w:color w:val="494949"/>
          <w:sz w:val="24"/>
          <w:szCs w:val="24"/>
        </w:rPr>
        <w:t>,</w:t>
      </w:r>
      <w:r>
        <w:rPr>
          <w:color w:val="494949"/>
          <w:spacing w:val="-12"/>
          <w:sz w:val="24"/>
          <w:szCs w:val="24"/>
        </w:rPr>
        <w:t xml:space="preserve"> </w:t>
      </w:r>
      <w:r>
        <w:rPr>
          <w:color w:val="494949"/>
          <w:spacing w:val="-3"/>
          <w:sz w:val="24"/>
          <w:szCs w:val="24"/>
        </w:rPr>
        <w:t>m</w:t>
      </w:r>
      <w:r>
        <w:rPr>
          <w:color w:val="494949"/>
          <w:spacing w:val="-6"/>
          <w:sz w:val="24"/>
          <w:szCs w:val="24"/>
        </w:rPr>
        <w:t>e</w:t>
      </w:r>
      <w:r>
        <w:rPr>
          <w:color w:val="494949"/>
          <w:spacing w:val="-4"/>
          <w:sz w:val="24"/>
          <w:szCs w:val="24"/>
        </w:rPr>
        <w:t>n</w:t>
      </w:r>
      <w:r>
        <w:rPr>
          <w:color w:val="494949"/>
          <w:spacing w:val="-6"/>
          <w:sz w:val="24"/>
          <w:szCs w:val="24"/>
        </w:rPr>
        <w:t>c</w:t>
      </w:r>
      <w:r>
        <w:rPr>
          <w:color w:val="494949"/>
          <w:spacing w:val="-3"/>
          <w:sz w:val="24"/>
          <w:szCs w:val="24"/>
        </w:rPr>
        <w:t>a</w:t>
      </w:r>
      <w:r>
        <w:rPr>
          <w:color w:val="494949"/>
          <w:spacing w:val="-8"/>
          <w:sz w:val="24"/>
          <w:szCs w:val="24"/>
        </w:rPr>
        <w:t>r</w:t>
      </w:r>
      <w:r>
        <w:rPr>
          <w:color w:val="494949"/>
          <w:sz w:val="24"/>
          <w:szCs w:val="24"/>
        </w:rPr>
        <w:t>i</w:t>
      </w:r>
      <w:r>
        <w:rPr>
          <w:color w:val="494949"/>
          <w:spacing w:val="-7"/>
          <w:sz w:val="24"/>
          <w:szCs w:val="24"/>
        </w:rPr>
        <w:t xml:space="preserve"> </w:t>
      </w:r>
      <w:r>
        <w:rPr>
          <w:color w:val="494949"/>
          <w:spacing w:val="-5"/>
          <w:sz w:val="24"/>
          <w:szCs w:val="24"/>
        </w:rPr>
        <w:t>s</w:t>
      </w:r>
      <w:r>
        <w:rPr>
          <w:color w:val="494949"/>
          <w:spacing w:val="-8"/>
          <w:sz w:val="24"/>
          <w:szCs w:val="24"/>
        </w:rPr>
        <w:t>o</w:t>
      </w:r>
      <w:r>
        <w:rPr>
          <w:color w:val="494949"/>
          <w:spacing w:val="-3"/>
          <w:sz w:val="24"/>
          <w:szCs w:val="24"/>
        </w:rPr>
        <w:t>l</w:t>
      </w:r>
      <w:r>
        <w:rPr>
          <w:color w:val="494949"/>
          <w:spacing w:val="-4"/>
          <w:sz w:val="24"/>
          <w:szCs w:val="24"/>
        </w:rPr>
        <w:t>u</w:t>
      </w:r>
      <w:r>
        <w:rPr>
          <w:color w:val="494949"/>
          <w:spacing w:val="-5"/>
          <w:sz w:val="24"/>
          <w:szCs w:val="24"/>
        </w:rPr>
        <w:t>s</w:t>
      </w:r>
      <w:r>
        <w:rPr>
          <w:color w:val="494949"/>
          <w:sz w:val="24"/>
          <w:szCs w:val="24"/>
        </w:rPr>
        <w:t>i</w:t>
      </w:r>
      <w:r>
        <w:rPr>
          <w:color w:val="494949"/>
          <w:spacing w:val="-11"/>
          <w:sz w:val="24"/>
          <w:szCs w:val="24"/>
        </w:rPr>
        <w:t xml:space="preserve"> </w:t>
      </w:r>
      <w:r>
        <w:rPr>
          <w:color w:val="494949"/>
          <w:spacing w:val="-4"/>
          <w:sz w:val="24"/>
          <w:szCs w:val="24"/>
        </w:rPr>
        <w:t>k</w:t>
      </w:r>
      <w:r>
        <w:rPr>
          <w:color w:val="494949"/>
          <w:spacing w:val="-8"/>
          <w:sz w:val="24"/>
          <w:szCs w:val="24"/>
        </w:rPr>
        <w:t>r</w:t>
      </w:r>
      <w:r>
        <w:rPr>
          <w:color w:val="494949"/>
          <w:spacing w:val="-3"/>
          <w:sz w:val="24"/>
          <w:szCs w:val="24"/>
        </w:rPr>
        <w:t>e</w:t>
      </w:r>
      <w:r>
        <w:rPr>
          <w:color w:val="494949"/>
          <w:spacing w:val="-6"/>
          <w:sz w:val="24"/>
          <w:szCs w:val="24"/>
        </w:rPr>
        <w:t>a</w:t>
      </w:r>
      <w:r>
        <w:rPr>
          <w:color w:val="494949"/>
          <w:spacing w:val="-7"/>
          <w:sz w:val="24"/>
          <w:szCs w:val="24"/>
        </w:rPr>
        <w:t>t</w:t>
      </w:r>
      <w:r>
        <w:rPr>
          <w:color w:val="494949"/>
          <w:spacing w:val="-3"/>
          <w:sz w:val="24"/>
          <w:szCs w:val="24"/>
        </w:rPr>
        <w:t>i</w:t>
      </w:r>
      <w:r>
        <w:rPr>
          <w:color w:val="494949"/>
          <w:sz w:val="24"/>
          <w:szCs w:val="24"/>
        </w:rPr>
        <w:t>f</w:t>
      </w:r>
      <w:r>
        <w:rPr>
          <w:color w:val="494949"/>
          <w:spacing w:val="-8"/>
          <w:sz w:val="24"/>
          <w:szCs w:val="24"/>
        </w:rPr>
        <w:t xml:space="preserve"> un</w:t>
      </w:r>
      <w:r>
        <w:rPr>
          <w:color w:val="494949"/>
          <w:spacing w:val="-3"/>
          <w:sz w:val="24"/>
          <w:szCs w:val="24"/>
        </w:rPr>
        <w:t>t</w:t>
      </w:r>
      <w:r>
        <w:rPr>
          <w:color w:val="494949"/>
          <w:spacing w:val="-4"/>
          <w:sz w:val="24"/>
          <w:szCs w:val="24"/>
        </w:rPr>
        <w:t>u</w:t>
      </w:r>
      <w:r>
        <w:rPr>
          <w:color w:val="494949"/>
          <w:sz w:val="24"/>
          <w:szCs w:val="24"/>
        </w:rPr>
        <w:t>k</w:t>
      </w:r>
      <w:r>
        <w:rPr>
          <w:color w:val="494949"/>
          <w:spacing w:val="-12"/>
          <w:sz w:val="24"/>
          <w:szCs w:val="24"/>
        </w:rPr>
        <w:t xml:space="preserve"> </w:t>
      </w:r>
      <w:r>
        <w:rPr>
          <w:color w:val="494949"/>
          <w:spacing w:val="-4"/>
          <w:sz w:val="24"/>
          <w:szCs w:val="24"/>
        </w:rPr>
        <w:t>kr</w:t>
      </w:r>
      <w:r>
        <w:rPr>
          <w:color w:val="494949"/>
          <w:spacing w:val="-7"/>
          <w:sz w:val="24"/>
          <w:szCs w:val="24"/>
        </w:rPr>
        <w:t>it</w:t>
      </w:r>
      <w:r>
        <w:rPr>
          <w:color w:val="494949"/>
          <w:spacing w:val="-3"/>
          <w:sz w:val="24"/>
          <w:szCs w:val="24"/>
        </w:rPr>
        <w:t>i</w:t>
      </w:r>
      <w:r>
        <w:rPr>
          <w:color w:val="494949"/>
          <w:sz w:val="24"/>
          <w:szCs w:val="24"/>
        </w:rPr>
        <w:t>s</w:t>
      </w:r>
      <w:r>
        <w:rPr>
          <w:color w:val="494949"/>
          <w:spacing w:val="-9"/>
          <w:sz w:val="24"/>
          <w:szCs w:val="24"/>
        </w:rPr>
        <w:t xml:space="preserve"> </w:t>
      </w:r>
      <w:r>
        <w:rPr>
          <w:color w:val="494949"/>
          <w:spacing w:val="-7"/>
          <w:sz w:val="24"/>
          <w:szCs w:val="24"/>
        </w:rPr>
        <w:t>t</w:t>
      </w:r>
      <w:r>
        <w:rPr>
          <w:color w:val="494949"/>
          <w:spacing w:val="-3"/>
          <w:sz w:val="24"/>
          <w:szCs w:val="24"/>
        </w:rPr>
        <w:t>a</w:t>
      </w:r>
      <w:r>
        <w:rPr>
          <w:color w:val="494949"/>
          <w:spacing w:val="-8"/>
          <w:sz w:val="24"/>
          <w:szCs w:val="24"/>
        </w:rPr>
        <w:t>n</w:t>
      </w:r>
      <w:r>
        <w:rPr>
          <w:color w:val="494949"/>
          <w:spacing w:val="-3"/>
          <w:sz w:val="24"/>
          <w:szCs w:val="24"/>
        </w:rPr>
        <w:t>t</w:t>
      </w:r>
      <w:r>
        <w:rPr>
          <w:color w:val="494949"/>
          <w:spacing w:val="-6"/>
          <w:sz w:val="24"/>
          <w:szCs w:val="24"/>
        </w:rPr>
        <w:t>a</w:t>
      </w:r>
      <w:r>
        <w:rPr>
          <w:color w:val="494949"/>
          <w:spacing w:val="-4"/>
          <w:sz w:val="24"/>
          <w:szCs w:val="24"/>
        </w:rPr>
        <w:t>n</w:t>
      </w:r>
      <w:r>
        <w:rPr>
          <w:color w:val="494949"/>
          <w:spacing w:val="-8"/>
          <w:sz w:val="24"/>
          <w:szCs w:val="24"/>
        </w:rPr>
        <w:t>g</w:t>
      </w:r>
      <w:r>
        <w:rPr>
          <w:color w:val="494949"/>
          <w:spacing w:val="-3"/>
          <w:sz w:val="24"/>
          <w:szCs w:val="24"/>
        </w:rPr>
        <w:t>a</w:t>
      </w:r>
      <w:r>
        <w:rPr>
          <w:color w:val="494949"/>
          <w:sz w:val="24"/>
          <w:szCs w:val="24"/>
        </w:rPr>
        <w:t>n</w:t>
      </w:r>
      <w:r>
        <w:rPr>
          <w:color w:val="494949"/>
          <w:spacing w:val="-8"/>
          <w:sz w:val="24"/>
          <w:szCs w:val="24"/>
        </w:rPr>
        <w:t xml:space="preserve"> </w:t>
      </w:r>
      <w:r>
        <w:rPr>
          <w:color w:val="494949"/>
          <w:spacing w:val="-5"/>
          <w:sz w:val="24"/>
          <w:szCs w:val="24"/>
        </w:rPr>
        <w:t>s</w:t>
      </w:r>
      <w:r>
        <w:rPr>
          <w:color w:val="494949"/>
          <w:spacing w:val="-4"/>
          <w:sz w:val="24"/>
          <w:szCs w:val="24"/>
        </w:rPr>
        <w:t>o</w:t>
      </w:r>
      <w:r>
        <w:rPr>
          <w:color w:val="494949"/>
          <w:spacing w:val="-9"/>
          <w:sz w:val="24"/>
          <w:szCs w:val="24"/>
        </w:rPr>
        <w:t>s</w:t>
      </w:r>
      <w:r>
        <w:rPr>
          <w:color w:val="494949"/>
          <w:spacing w:val="-3"/>
          <w:sz w:val="24"/>
          <w:szCs w:val="24"/>
        </w:rPr>
        <w:t>i</w:t>
      </w:r>
      <w:r>
        <w:rPr>
          <w:color w:val="494949"/>
          <w:spacing w:val="-6"/>
          <w:sz w:val="24"/>
          <w:szCs w:val="24"/>
        </w:rPr>
        <w:t>a</w:t>
      </w:r>
      <w:r>
        <w:rPr>
          <w:color w:val="494949"/>
          <w:sz w:val="24"/>
          <w:szCs w:val="24"/>
        </w:rPr>
        <w:t>l</w:t>
      </w:r>
      <w:r>
        <w:rPr>
          <w:color w:val="494949"/>
          <w:spacing w:val="-7"/>
          <w:sz w:val="24"/>
          <w:szCs w:val="24"/>
        </w:rPr>
        <w:t xml:space="preserve"> </w:t>
      </w:r>
      <w:r>
        <w:rPr>
          <w:color w:val="494949"/>
          <w:spacing w:val="-8"/>
          <w:sz w:val="24"/>
          <w:szCs w:val="24"/>
        </w:rPr>
        <w:t>d</w:t>
      </w:r>
      <w:r>
        <w:rPr>
          <w:color w:val="494949"/>
          <w:spacing w:val="-3"/>
          <w:sz w:val="24"/>
          <w:szCs w:val="24"/>
        </w:rPr>
        <w:t>a</w:t>
      </w:r>
      <w:r>
        <w:rPr>
          <w:color w:val="494949"/>
          <w:sz w:val="24"/>
          <w:szCs w:val="24"/>
        </w:rPr>
        <w:t>n</w:t>
      </w:r>
      <w:r>
        <w:rPr>
          <w:color w:val="494949"/>
          <w:spacing w:val="-12"/>
          <w:sz w:val="24"/>
          <w:szCs w:val="24"/>
        </w:rPr>
        <w:t xml:space="preserve"> </w:t>
      </w:r>
      <w:r>
        <w:rPr>
          <w:color w:val="494949"/>
          <w:spacing w:val="-4"/>
          <w:sz w:val="24"/>
          <w:szCs w:val="24"/>
        </w:rPr>
        <w:t>b</w:t>
      </w:r>
      <w:r>
        <w:rPr>
          <w:color w:val="494949"/>
          <w:spacing w:val="-3"/>
          <w:sz w:val="24"/>
          <w:szCs w:val="24"/>
        </w:rPr>
        <w:t>i</w:t>
      </w:r>
      <w:r>
        <w:rPr>
          <w:color w:val="494949"/>
          <w:spacing w:val="-5"/>
          <w:sz w:val="24"/>
          <w:szCs w:val="24"/>
        </w:rPr>
        <w:t>s</w:t>
      </w:r>
      <w:r>
        <w:rPr>
          <w:color w:val="494949"/>
          <w:spacing w:val="-8"/>
          <w:sz w:val="24"/>
          <w:szCs w:val="24"/>
        </w:rPr>
        <w:t>n</w:t>
      </w:r>
      <w:r>
        <w:rPr>
          <w:color w:val="494949"/>
          <w:spacing w:val="-3"/>
          <w:sz w:val="24"/>
          <w:szCs w:val="24"/>
        </w:rPr>
        <w:t>i</w:t>
      </w:r>
      <w:r>
        <w:rPr>
          <w:color w:val="494949"/>
          <w:spacing w:val="-5"/>
          <w:sz w:val="24"/>
          <w:szCs w:val="24"/>
        </w:rPr>
        <w:t>s</w:t>
      </w:r>
      <w:r>
        <w:rPr>
          <w:color w:val="494949"/>
          <w:sz w:val="24"/>
          <w:szCs w:val="24"/>
        </w:rPr>
        <w:t>.</w:t>
      </w:r>
    </w:p>
    <w:p w:rsidR="003717F8" w:rsidRDefault="009C3401" w:rsidP="001A33FC">
      <w:pPr>
        <w:spacing w:after="120" w:line="276" w:lineRule="auto"/>
        <w:ind w:right="72" w:firstLine="720"/>
        <w:jc w:val="both"/>
        <w:rPr>
          <w:sz w:val="24"/>
          <w:szCs w:val="24"/>
        </w:rPr>
      </w:pPr>
      <w:r>
        <w:rPr>
          <w:spacing w:val="-1"/>
          <w:sz w:val="24"/>
          <w:szCs w:val="24"/>
        </w:rPr>
        <w:t>P</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z w:val="24"/>
          <w:szCs w:val="24"/>
        </w:rPr>
        <w:t>n</w:t>
      </w:r>
      <w:r>
        <w:rPr>
          <w:spacing w:val="1"/>
          <w:sz w:val="24"/>
          <w:szCs w:val="24"/>
        </w:rPr>
        <w:t xml:space="preserve"> a</w:t>
      </w:r>
      <w:r>
        <w:rPr>
          <w:spacing w:val="-1"/>
          <w:sz w:val="24"/>
          <w:szCs w:val="24"/>
        </w:rPr>
        <w:t>w</w:t>
      </w:r>
      <w:r>
        <w:rPr>
          <w:spacing w:val="1"/>
          <w:sz w:val="24"/>
          <w:szCs w:val="24"/>
        </w:rPr>
        <w:t>a</w:t>
      </w:r>
      <w:r>
        <w:rPr>
          <w:sz w:val="24"/>
          <w:szCs w:val="24"/>
        </w:rPr>
        <w:t>l</w:t>
      </w:r>
      <w:r>
        <w:rPr>
          <w:spacing w:val="2"/>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ia</w:t>
      </w:r>
      <w:r>
        <w:rPr>
          <w:sz w:val="24"/>
          <w:szCs w:val="24"/>
        </w:rPr>
        <w:t>p</w:t>
      </w:r>
      <w:r>
        <w:rPr>
          <w:spacing w:val="1"/>
          <w:sz w:val="24"/>
          <w:szCs w:val="24"/>
        </w:rPr>
        <w:t xml:space="preserve"> </w:t>
      </w:r>
      <w:r>
        <w:rPr>
          <w:sz w:val="24"/>
          <w:szCs w:val="24"/>
        </w:rPr>
        <w:t>p</w:t>
      </w:r>
      <w:r>
        <w:rPr>
          <w:spacing w:val="-3"/>
          <w:sz w:val="24"/>
          <w:szCs w:val="24"/>
        </w:rPr>
        <w:t>e</w:t>
      </w:r>
      <w:r>
        <w:rPr>
          <w:spacing w:val="1"/>
          <w:sz w:val="24"/>
          <w:szCs w:val="24"/>
        </w:rPr>
        <w:t>mim</w:t>
      </w:r>
      <w:r>
        <w:rPr>
          <w:spacing w:val="-4"/>
          <w:sz w:val="24"/>
          <w:szCs w:val="24"/>
        </w:rPr>
        <w:t>p</w:t>
      </w:r>
      <w:r>
        <w:rPr>
          <w:spacing w:val="1"/>
          <w:sz w:val="24"/>
          <w:szCs w:val="24"/>
        </w:rPr>
        <w:t>i</w:t>
      </w:r>
      <w:r>
        <w:rPr>
          <w:sz w:val="24"/>
          <w:szCs w:val="24"/>
        </w:rPr>
        <w:t>n</w:t>
      </w:r>
      <w:r>
        <w:rPr>
          <w:spacing w:val="1"/>
          <w:sz w:val="24"/>
          <w:szCs w:val="24"/>
        </w:rPr>
        <w:t xml:space="preserve"> </w:t>
      </w:r>
      <w:r>
        <w:rPr>
          <w:spacing w:val="-4"/>
          <w:sz w:val="24"/>
          <w:szCs w:val="24"/>
        </w:rPr>
        <w:t>h</w:t>
      </w:r>
      <w:r>
        <w:rPr>
          <w:spacing w:val="1"/>
          <w:sz w:val="24"/>
          <w:szCs w:val="24"/>
        </w:rPr>
        <w:t>a</w:t>
      </w:r>
      <w:r>
        <w:rPr>
          <w:sz w:val="24"/>
          <w:szCs w:val="24"/>
        </w:rPr>
        <w:t>ru</w:t>
      </w:r>
      <w:r>
        <w:rPr>
          <w:spacing w:val="-1"/>
          <w:sz w:val="24"/>
          <w:szCs w:val="24"/>
        </w:rPr>
        <w:t>s</w:t>
      </w:r>
      <w:r>
        <w:rPr>
          <w:sz w:val="24"/>
          <w:szCs w:val="24"/>
        </w:rPr>
        <w:t>,</w:t>
      </w:r>
      <w:r>
        <w:rPr>
          <w:spacing w:val="1"/>
          <w:sz w:val="24"/>
          <w:szCs w:val="24"/>
        </w:rPr>
        <w:t xml:space="preserve"> “</w:t>
      </w:r>
      <w:r>
        <w:rPr>
          <w:spacing w:val="-1"/>
          <w:sz w:val="24"/>
          <w:szCs w:val="24"/>
        </w:rPr>
        <w:t>D</w:t>
      </w:r>
      <w:r>
        <w:rPr>
          <w:sz w:val="24"/>
          <w:szCs w:val="24"/>
        </w:rPr>
        <w:t>i</w:t>
      </w:r>
      <w:r>
        <w:rPr>
          <w:spacing w:val="2"/>
          <w:sz w:val="24"/>
          <w:szCs w:val="24"/>
        </w:rPr>
        <w:t xml:space="preserve"> </w:t>
      </w:r>
      <w:r>
        <w:rPr>
          <w:spacing w:val="1"/>
          <w:sz w:val="24"/>
          <w:szCs w:val="24"/>
        </w:rPr>
        <w:t>m</w:t>
      </w:r>
      <w:r>
        <w:rPr>
          <w:spacing w:val="9"/>
          <w:sz w:val="24"/>
          <w:szCs w:val="24"/>
        </w:rPr>
        <w:t>a</w:t>
      </w:r>
      <w:r>
        <w:rPr>
          <w:spacing w:val="-4"/>
          <w:sz w:val="24"/>
          <w:szCs w:val="24"/>
        </w:rPr>
        <w:t>n</w:t>
      </w:r>
      <w:r>
        <w:rPr>
          <w:sz w:val="24"/>
          <w:szCs w:val="24"/>
        </w:rPr>
        <w:t>a</w:t>
      </w:r>
      <w:r>
        <w:rPr>
          <w:spacing w:val="2"/>
          <w:sz w:val="24"/>
          <w:szCs w:val="24"/>
        </w:rPr>
        <w:t xml:space="preserve"> </w:t>
      </w:r>
      <w:r>
        <w:rPr>
          <w:spacing w:val="-5"/>
          <w:sz w:val="24"/>
          <w:szCs w:val="24"/>
        </w:rPr>
        <w:t>A</w:t>
      </w:r>
      <w:r>
        <w:rPr>
          <w:sz w:val="24"/>
          <w:szCs w:val="24"/>
        </w:rPr>
        <w:t>nda</w:t>
      </w:r>
      <w:r>
        <w:rPr>
          <w:spacing w:val="2"/>
          <w:sz w:val="24"/>
          <w:szCs w:val="24"/>
        </w:rPr>
        <w:t xml:space="preserve"> </w:t>
      </w:r>
      <w:r>
        <w:rPr>
          <w:sz w:val="24"/>
          <w:szCs w:val="24"/>
        </w:rPr>
        <w:t>fokus k</w:t>
      </w:r>
      <w:r>
        <w:rPr>
          <w:spacing w:val="1"/>
          <w:sz w:val="24"/>
          <w:szCs w:val="24"/>
        </w:rPr>
        <w:t>e</w:t>
      </w:r>
      <w:r>
        <w:rPr>
          <w:spacing w:val="-4"/>
          <w:sz w:val="24"/>
          <w:szCs w:val="24"/>
        </w:rPr>
        <w:t>g</w:t>
      </w:r>
      <w:r>
        <w:rPr>
          <w:spacing w:val="1"/>
          <w:sz w:val="24"/>
          <w:szCs w:val="24"/>
        </w:rPr>
        <w:t>iata</w:t>
      </w:r>
      <w:r>
        <w:rPr>
          <w:sz w:val="24"/>
          <w:szCs w:val="24"/>
        </w:rPr>
        <w:t>n C</w:t>
      </w:r>
      <w:r>
        <w:rPr>
          <w:spacing w:val="-1"/>
          <w:sz w:val="24"/>
          <w:szCs w:val="24"/>
        </w:rPr>
        <w:t>S</w:t>
      </w:r>
      <w:r>
        <w:rPr>
          <w:sz w:val="24"/>
          <w:szCs w:val="24"/>
        </w:rPr>
        <w:t>R</w:t>
      </w:r>
      <w:r>
        <w:rPr>
          <w:spacing w:val="-8"/>
          <w:sz w:val="24"/>
          <w:szCs w:val="24"/>
        </w:rPr>
        <w:t xml:space="preserve"> </w:t>
      </w:r>
      <w:r>
        <w:rPr>
          <w:sz w:val="24"/>
          <w:szCs w:val="24"/>
        </w:rPr>
        <w:t>di</w:t>
      </w:r>
      <w:r>
        <w:rPr>
          <w:spacing w:val="-7"/>
          <w:sz w:val="24"/>
          <w:szCs w:val="24"/>
        </w:rPr>
        <w:t xml:space="preserve"> </w:t>
      </w:r>
      <w:r>
        <w:rPr>
          <w:spacing w:val="1"/>
          <w:sz w:val="24"/>
          <w:szCs w:val="24"/>
        </w:rPr>
        <w:t>ma</w:t>
      </w:r>
      <w:r>
        <w:rPr>
          <w:spacing w:val="-1"/>
          <w:sz w:val="24"/>
          <w:szCs w:val="24"/>
        </w:rPr>
        <w:t>s</w:t>
      </w:r>
      <w:r>
        <w:rPr>
          <w:sz w:val="24"/>
          <w:szCs w:val="24"/>
        </w:rPr>
        <w:t>a</w:t>
      </w:r>
      <w:r>
        <w:rPr>
          <w:spacing w:val="-7"/>
          <w:sz w:val="24"/>
          <w:szCs w:val="24"/>
        </w:rPr>
        <w:t xml:space="preserve"> </w:t>
      </w:r>
      <w:r>
        <w:rPr>
          <w:spacing w:val="1"/>
          <w:sz w:val="24"/>
          <w:szCs w:val="24"/>
        </w:rPr>
        <w:t>lal</w:t>
      </w:r>
      <w:r>
        <w:rPr>
          <w:sz w:val="24"/>
          <w:szCs w:val="24"/>
        </w:rPr>
        <w:t>u</w:t>
      </w:r>
      <w:r>
        <w:rPr>
          <w:spacing w:val="-3"/>
          <w:sz w:val="24"/>
          <w:szCs w:val="24"/>
        </w:rPr>
        <w:t>?</w:t>
      </w:r>
      <w:r>
        <w:rPr>
          <w:sz w:val="24"/>
          <w:szCs w:val="24"/>
        </w:rPr>
        <w:t>”</w:t>
      </w:r>
      <w:r>
        <w:rPr>
          <w:spacing w:val="-7"/>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y</w:t>
      </w:r>
      <w:r>
        <w:rPr>
          <w:spacing w:val="1"/>
          <w:sz w:val="24"/>
          <w:szCs w:val="24"/>
        </w:rPr>
        <w:t>a</w:t>
      </w:r>
      <w:r>
        <w:rPr>
          <w:sz w:val="24"/>
          <w:szCs w:val="24"/>
        </w:rPr>
        <w:t>ng</w:t>
      </w:r>
      <w:r>
        <w:rPr>
          <w:spacing w:val="-8"/>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8"/>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pacing w:val="-4"/>
          <w:sz w:val="24"/>
          <w:szCs w:val="24"/>
        </w:rPr>
        <w:t>ng</w:t>
      </w:r>
      <w:r>
        <w:rPr>
          <w:sz w:val="24"/>
          <w:szCs w:val="24"/>
        </w:rPr>
        <w:t>,</w:t>
      </w:r>
      <w:r>
        <w:rPr>
          <w:spacing w:val="-8"/>
          <w:sz w:val="24"/>
          <w:szCs w:val="24"/>
        </w:rPr>
        <w:t xml:space="preserve"> </w:t>
      </w:r>
      <w:r>
        <w:rPr>
          <w:spacing w:val="1"/>
          <w:sz w:val="24"/>
          <w:szCs w:val="24"/>
        </w:rPr>
        <w:t>“</w:t>
      </w:r>
      <w:r>
        <w:rPr>
          <w:spacing w:val="-1"/>
          <w:sz w:val="24"/>
          <w:szCs w:val="24"/>
        </w:rPr>
        <w:t>D</w:t>
      </w:r>
      <w:r>
        <w:rPr>
          <w:sz w:val="24"/>
          <w:szCs w:val="24"/>
        </w:rPr>
        <w:t>i</w:t>
      </w:r>
      <w:r>
        <w:rPr>
          <w:spacing w:val="-7"/>
          <w:sz w:val="24"/>
          <w:szCs w:val="24"/>
        </w:rPr>
        <w:t xml:space="preserve"> </w:t>
      </w:r>
      <w:r>
        <w:rPr>
          <w:spacing w:val="1"/>
          <w:sz w:val="24"/>
          <w:szCs w:val="24"/>
        </w:rPr>
        <w:t>ma</w:t>
      </w:r>
      <w:r>
        <w:rPr>
          <w:sz w:val="24"/>
          <w:szCs w:val="24"/>
        </w:rPr>
        <w:t>na</w:t>
      </w:r>
      <w:r>
        <w:rPr>
          <w:spacing w:val="-7"/>
          <w:sz w:val="24"/>
          <w:szCs w:val="24"/>
        </w:rPr>
        <w:t xml:space="preserve"> </w:t>
      </w:r>
      <w:r>
        <w:rPr>
          <w:spacing w:val="-5"/>
          <w:sz w:val="24"/>
          <w:szCs w:val="24"/>
        </w:rPr>
        <w:t>A</w:t>
      </w:r>
      <w:r>
        <w:rPr>
          <w:sz w:val="24"/>
          <w:szCs w:val="24"/>
        </w:rPr>
        <w:t>nda</w:t>
      </w:r>
      <w:r>
        <w:rPr>
          <w:spacing w:val="-7"/>
          <w:sz w:val="24"/>
          <w:szCs w:val="24"/>
        </w:rPr>
        <w:t xml:space="preserve"> </w:t>
      </w:r>
      <w:r>
        <w:rPr>
          <w:sz w:val="24"/>
          <w:szCs w:val="24"/>
        </w:rPr>
        <w:t>h</w:t>
      </w:r>
      <w:r>
        <w:rPr>
          <w:spacing w:val="1"/>
          <w:sz w:val="24"/>
          <w:szCs w:val="24"/>
        </w:rPr>
        <w:t>a</w:t>
      </w:r>
      <w:r>
        <w:rPr>
          <w:sz w:val="24"/>
          <w:szCs w:val="24"/>
        </w:rPr>
        <w:t>rus</w:t>
      </w:r>
      <w:r>
        <w:rPr>
          <w:spacing w:val="-9"/>
          <w:sz w:val="24"/>
          <w:szCs w:val="24"/>
        </w:rPr>
        <w:t xml:space="preserve"> </w:t>
      </w:r>
      <w:r>
        <w:rPr>
          <w:sz w:val="24"/>
          <w:szCs w:val="24"/>
        </w:rPr>
        <w:t>fokus</w:t>
      </w:r>
      <w:r>
        <w:rPr>
          <w:spacing w:val="-6"/>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7"/>
          <w:sz w:val="24"/>
          <w:szCs w:val="24"/>
        </w:rPr>
        <w:t xml:space="preserve"> </w:t>
      </w:r>
      <w:r>
        <w:rPr>
          <w:sz w:val="24"/>
          <w:szCs w:val="24"/>
        </w:rPr>
        <w:t>un</w:t>
      </w:r>
      <w:r>
        <w:rPr>
          <w:spacing w:val="-3"/>
          <w:sz w:val="24"/>
          <w:szCs w:val="24"/>
        </w:rPr>
        <w:t>t</w:t>
      </w:r>
      <w:r>
        <w:rPr>
          <w:sz w:val="24"/>
          <w:szCs w:val="24"/>
        </w:rPr>
        <w:t xml:space="preserve">uk </w:t>
      </w:r>
      <w:r>
        <w:rPr>
          <w:spacing w:val="1"/>
          <w:sz w:val="24"/>
          <w:szCs w:val="24"/>
        </w:rPr>
        <w:t>ma</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e</w:t>
      </w:r>
      <w:r>
        <w:rPr>
          <w:sz w:val="24"/>
          <w:szCs w:val="24"/>
        </w:rPr>
        <w:t>p</w:t>
      </w:r>
      <w:r>
        <w:rPr>
          <w:spacing w:val="1"/>
          <w:sz w:val="24"/>
          <w:szCs w:val="24"/>
        </w:rPr>
        <w:t>a</w:t>
      </w:r>
      <w:r>
        <w:rPr>
          <w:sz w:val="24"/>
          <w:szCs w:val="24"/>
        </w:rPr>
        <w:t>n</w:t>
      </w:r>
      <w:r>
        <w:rPr>
          <w:spacing w:val="-3"/>
          <w:sz w:val="24"/>
          <w:szCs w:val="24"/>
        </w:rPr>
        <w:t>?</w:t>
      </w:r>
      <w:r>
        <w:rPr>
          <w:sz w:val="24"/>
          <w:szCs w:val="24"/>
        </w:rPr>
        <w:t>”</w:t>
      </w:r>
      <w:r>
        <w:rPr>
          <w:spacing w:val="5"/>
          <w:sz w:val="24"/>
          <w:szCs w:val="24"/>
        </w:rPr>
        <w:t xml:space="preserve"> </w:t>
      </w:r>
      <w:r>
        <w:rPr>
          <w:spacing w:val="-1"/>
          <w:sz w:val="24"/>
          <w:szCs w:val="24"/>
        </w:rPr>
        <w:t>S</w:t>
      </w:r>
      <w:r>
        <w:rPr>
          <w:spacing w:val="1"/>
          <w:sz w:val="24"/>
          <w:szCs w:val="24"/>
        </w:rPr>
        <w:t>em</w:t>
      </w:r>
      <w:r>
        <w:rPr>
          <w:spacing w:val="-4"/>
          <w:sz w:val="24"/>
          <w:szCs w:val="24"/>
        </w:rPr>
        <w:t>u</w:t>
      </w:r>
      <w:r>
        <w:rPr>
          <w:sz w:val="24"/>
          <w:szCs w:val="24"/>
        </w:rPr>
        <w:t>a</w:t>
      </w:r>
      <w:r>
        <w:rPr>
          <w:spacing w:val="5"/>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h</w:t>
      </w:r>
      <w:r>
        <w:rPr>
          <w:spacing w:val="1"/>
          <w:sz w:val="24"/>
          <w:szCs w:val="24"/>
        </w:rPr>
        <w:t>a</w:t>
      </w:r>
      <w:r>
        <w:rPr>
          <w:sz w:val="24"/>
          <w:szCs w:val="24"/>
        </w:rPr>
        <w:t>rus</w:t>
      </w:r>
      <w:r>
        <w:rPr>
          <w:spacing w:val="3"/>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eim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rb</w:t>
      </w:r>
      <w:r>
        <w:rPr>
          <w:spacing w:val="1"/>
          <w:sz w:val="24"/>
          <w:szCs w:val="24"/>
        </w:rPr>
        <w:t>ata</w:t>
      </w:r>
      <w:r>
        <w:rPr>
          <w:sz w:val="24"/>
          <w:szCs w:val="24"/>
        </w:rPr>
        <w:t>s d</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5"/>
          <w:sz w:val="24"/>
          <w:szCs w:val="24"/>
        </w:rPr>
        <w:t xml:space="preserve">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 b</w:t>
      </w:r>
      <w:r>
        <w:rPr>
          <w:spacing w:val="1"/>
          <w:sz w:val="24"/>
          <w:szCs w:val="24"/>
        </w:rPr>
        <w:t>a</w:t>
      </w:r>
      <w:r>
        <w:rPr>
          <w:spacing w:val="-4"/>
          <w:sz w:val="24"/>
          <w:szCs w:val="24"/>
        </w:rPr>
        <w:t>g</w:t>
      </w:r>
      <w:r>
        <w:rPr>
          <w:spacing w:val="1"/>
          <w:sz w:val="24"/>
          <w:szCs w:val="24"/>
        </w:rPr>
        <w:t>aima</w:t>
      </w:r>
      <w:r>
        <w:rPr>
          <w:sz w:val="24"/>
          <w:szCs w:val="24"/>
        </w:rPr>
        <w:t>na</w:t>
      </w:r>
      <w:r>
        <w:rPr>
          <w:spacing w:val="1"/>
          <w:sz w:val="24"/>
          <w:szCs w:val="24"/>
        </w:rPr>
        <w:t xml:space="preserve"> </w:t>
      </w:r>
      <w:proofErr w:type="gramStart"/>
      <w:r>
        <w:rPr>
          <w:spacing w:val="1"/>
          <w:sz w:val="24"/>
          <w:szCs w:val="24"/>
        </w:rPr>
        <w:t>ca</w:t>
      </w:r>
      <w:r>
        <w:rPr>
          <w:sz w:val="24"/>
          <w:szCs w:val="24"/>
        </w:rPr>
        <w:t>ra</w:t>
      </w:r>
      <w:proofErr w:type="gramEnd"/>
      <w:r>
        <w:rPr>
          <w:spacing w:val="1"/>
          <w:sz w:val="24"/>
          <w:szCs w:val="24"/>
        </w:rPr>
        <w:t xml:space="preserve"> te</w:t>
      </w:r>
      <w:r>
        <w:rPr>
          <w:sz w:val="24"/>
          <w:szCs w:val="24"/>
        </w:rPr>
        <w:t>rb</w:t>
      </w:r>
      <w:r>
        <w:rPr>
          <w:spacing w:val="-2"/>
          <w:sz w:val="24"/>
          <w:szCs w:val="24"/>
        </w:rPr>
        <w:t>a</w:t>
      </w:r>
      <w:r>
        <w:rPr>
          <w:spacing w:val="1"/>
          <w:sz w:val="24"/>
          <w:szCs w:val="24"/>
        </w:rPr>
        <w:t>i</w:t>
      </w:r>
      <w:r>
        <w:rPr>
          <w:sz w:val="24"/>
          <w:szCs w:val="24"/>
        </w:rPr>
        <w:t>k</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rk</w:t>
      </w:r>
      <w:r>
        <w:rPr>
          <w:spacing w:val="1"/>
          <w:sz w:val="24"/>
          <w:szCs w:val="24"/>
        </w:rPr>
        <w:t>a</w:t>
      </w:r>
      <w:r>
        <w:rPr>
          <w:sz w:val="24"/>
          <w:szCs w:val="24"/>
        </w:rPr>
        <w:t xml:space="preserve">n </w:t>
      </w:r>
      <w:r>
        <w:rPr>
          <w:spacing w:val="-5"/>
          <w:sz w:val="24"/>
          <w:szCs w:val="24"/>
        </w:rPr>
        <w:t>A</w:t>
      </w:r>
      <w:r>
        <w:rPr>
          <w:sz w:val="24"/>
          <w:szCs w:val="24"/>
        </w:rPr>
        <w:t>nda</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mema</w:t>
      </w:r>
      <w:r>
        <w:rPr>
          <w:sz w:val="24"/>
          <w:szCs w:val="24"/>
        </w:rPr>
        <w:t>k</w:t>
      </w:r>
      <w:r>
        <w:rPr>
          <w:spacing w:val="-1"/>
          <w:sz w:val="24"/>
          <w:szCs w:val="24"/>
        </w:rPr>
        <w:t>s</w:t>
      </w:r>
      <w:r>
        <w:rPr>
          <w:spacing w:val="1"/>
          <w:sz w:val="24"/>
          <w:szCs w:val="24"/>
        </w:rPr>
        <w:t>imal</w:t>
      </w:r>
      <w:r>
        <w:rPr>
          <w:spacing w:val="-4"/>
          <w:sz w:val="24"/>
          <w:szCs w:val="24"/>
        </w:rPr>
        <w:t>k</w:t>
      </w:r>
      <w:r>
        <w:rPr>
          <w:spacing w:val="1"/>
          <w:sz w:val="24"/>
          <w:szCs w:val="24"/>
        </w:rPr>
        <w:t>a</w:t>
      </w:r>
      <w:r>
        <w:rPr>
          <w:sz w:val="24"/>
          <w:szCs w:val="24"/>
        </w:rPr>
        <w:t>n 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 un</w:t>
      </w:r>
      <w:r>
        <w:rPr>
          <w:spacing w:val="1"/>
          <w:sz w:val="24"/>
          <w:szCs w:val="24"/>
        </w:rPr>
        <w:t>t</w:t>
      </w:r>
      <w:r>
        <w:rPr>
          <w:sz w:val="24"/>
          <w:szCs w:val="24"/>
        </w:rPr>
        <w:t>uk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5"/>
          <w:sz w:val="24"/>
          <w:szCs w:val="24"/>
        </w:rPr>
        <w:t>A</w:t>
      </w:r>
      <w:r>
        <w:rPr>
          <w:sz w:val="24"/>
          <w:szCs w:val="24"/>
        </w:rPr>
        <w:t>nda</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a</w:t>
      </w:r>
      <w:r>
        <w:rPr>
          <w:sz w:val="24"/>
          <w:szCs w:val="24"/>
        </w:rPr>
        <w:t>ra</w:t>
      </w:r>
      <w:r>
        <w:rPr>
          <w:spacing w:val="1"/>
          <w:sz w:val="24"/>
          <w:szCs w:val="24"/>
        </w:rPr>
        <w:t xml:space="preserve"> </w:t>
      </w:r>
      <w:r>
        <w:rPr>
          <w:sz w:val="24"/>
          <w:szCs w:val="24"/>
        </w:rPr>
        <w:t>p</w:t>
      </w:r>
      <w:r>
        <w:rPr>
          <w:spacing w:val="1"/>
          <w:sz w:val="24"/>
          <w:szCs w:val="24"/>
        </w:rPr>
        <w:t>eme</w:t>
      </w:r>
      <w:r>
        <w:rPr>
          <w:spacing w:val="-4"/>
          <w:sz w:val="24"/>
          <w:szCs w:val="24"/>
        </w:rPr>
        <w:t>g</w:t>
      </w:r>
      <w:r>
        <w:rPr>
          <w:spacing w:val="1"/>
          <w:sz w:val="24"/>
          <w:szCs w:val="24"/>
        </w:rPr>
        <w:t>a</w:t>
      </w:r>
      <w:r>
        <w:rPr>
          <w:sz w:val="24"/>
          <w:szCs w:val="24"/>
        </w:rPr>
        <w:t xml:space="preserve">ng </w:t>
      </w:r>
      <w:r>
        <w:rPr>
          <w:spacing w:val="-1"/>
          <w:sz w:val="24"/>
          <w:szCs w:val="24"/>
        </w:rPr>
        <w:t>s</w:t>
      </w:r>
      <w:r>
        <w:rPr>
          <w:spacing w:val="1"/>
          <w:sz w:val="24"/>
          <w:szCs w:val="24"/>
        </w:rPr>
        <w:t>a</w:t>
      </w:r>
      <w:r>
        <w:rPr>
          <w:sz w:val="24"/>
          <w:szCs w:val="24"/>
        </w:rPr>
        <w:t>h</w:t>
      </w:r>
      <w:r>
        <w:rPr>
          <w:spacing w:val="1"/>
          <w:sz w:val="24"/>
          <w:szCs w:val="24"/>
        </w:rPr>
        <w:t>a</w:t>
      </w:r>
      <w:r>
        <w:rPr>
          <w:sz w:val="24"/>
          <w:szCs w:val="24"/>
        </w:rPr>
        <w:t>m</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1"/>
          <w:sz w:val="24"/>
          <w:szCs w:val="24"/>
        </w:rPr>
        <w:t xml:space="preserve"> 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xml:space="preserve">. </w:t>
      </w:r>
      <w:r>
        <w:rPr>
          <w:spacing w:val="-1"/>
          <w:sz w:val="24"/>
          <w:szCs w:val="24"/>
        </w:rPr>
        <w:t>M</w:t>
      </w:r>
      <w:r>
        <w:rPr>
          <w:sz w:val="24"/>
          <w:szCs w:val="24"/>
        </w:rPr>
        <w:t>u</w:t>
      </w:r>
      <w:r>
        <w:rPr>
          <w:spacing w:val="1"/>
          <w:sz w:val="24"/>
          <w:szCs w:val="24"/>
        </w:rPr>
        <w:t>lai</w:t>
      </w:r>
      <w:r>
        <w:rPr>
          <w:spacing w:val="-3"/>
          <w:sz w:val="24"/>
          <w:szCs w:val="24"/>
        </w:rPr>
        <w:t>l</w:t>
      </w:r>
      <w:r>
        <w:rPr>
          <w:spacing w:val="1"/>
          <w:sz w:val="24"/>
          <w:szCs w:val="24"/>
        </w:rPr>
        <w:t>a</w:t>
      </w:r>
      <w:r>
        <w:rPr>
          <w:sz w:val="24"/>
          <w:szCs w:val="24"/>
        </w:rPr>
        <w:t>h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emet</w:t>
      </w:r>
      <w:r>
        <w:rPr>
          <w:spacing w:val="-3"/>
          <w:sz w:val="24"/>
          <w:szCs w:val="24"/>
        </w:rPr>
        <w:t>aa</w:t>
      </w:r>
      <w:r>
        <w:rPr>
          <w:sz w:val="24"/>
          <w:szCs w:val="24"/>
        </w:rPr>
        <w:t>n por</w:t>
      </w:r>
      <w:r>
        <w:rPr>
          <w:spacing w:val="1"/>
          <w:sz w:val="24"/>
          <w:szCs w:val="24"/>
        </w:rPr>
        <w:t>t</w:t>
      </w:r>
      <w:r>
        <w:rPr>
          <w:sz w:val="24"/>
          <w:szCs w:val="24"/>
        </w:rPr>
        <w:t>ofo</w:t>
      </w:r>
      <w:r>
        <w:rPr>
          <w:spacing w:val="1"/>
          <w:sz w:val="24"/>
          <w:szCs w:val="24"/>
        </w:rPr>
        <w:t>li</w:t>
      </w:r>
      <w:r>
        <w:rPr>
          <w:sz w:val="24"/>
          <w:szCs w:val="24"/>
        </w:rPr>
        <w:t>o</w:t>
      </w:r>
      <w:r>
        <w:rPr>
          <w:spacing w:val="-8"/>
          <w:sz w:val="24"/>
          <w:szCs w:val="24"/>
        </w:rPr>
        <w:t xml:space="preserve"> </w:t>
      </w:r>
      <w:r>
        <w:rPr>
          <w:spacing w:val="-5"/>
          <w:sz w:val="24"/>
          <w:szCs w:val="24"/>
        </w:rPr>
        <w:t>A</w:t>
      </w:r>
      <w:r>
        <w:rPr>
          <w:sz w:val="24"/>
          <w:szCs w:val="24"/>
        </w:rPr>
        <w:t>nda</w:t>
      </w:r>
      <w:r>
        <w:rPr>
          <w:spacing w:val="-7"/>
          <w:sz w:val="24"/>
          <w:szCs w:val="24"/>
        </w:rPr>
        <w:t xml:space="preserve"> </w:t>
      </w:r>
      <w:r>
        <w:rPr>
          <w:spacing w:val="-1"/>
          <w:sz w:val="24"/>
          <w:szCs w:val="24"/>
        </w:rPr>
        <w:t>s</w:t>
      </w:r>
      <w:r>
        <w:rPr>
          <w:spacing w:val="1"/>
          <w:sz w:val="24"/>
          <w:szCs w:val="24"/>
        </w:rPr>
        <w:t>aa</w:t>
      </w:r>
      <w:r>
        <w:rPr>
          <w:sz w:val="24"/>
          <w:szCs w:val="24"/>
        </w:rPr>
        <w:t>t</w:t>
      </w:r>
      <w:r>
        <w:rPr>
          <w:spacing w:val="-11"/>
          <w:sz w:val="24"/>
          <w:szCs w:val="24"/>
        </w:rPr>
        <w:t xml:space="preserve"> </w:t>
      </w:r>
      <w:r>
        <w:rPr>
          <w:spacing w:val="1"/>
          <w:sz w:val="24"/>
          <w:szCs w:val="24"/>
        </w:rPr>
        <w:t>i</w:t>
      </w:r>
      <w:r>
        <w:rPr>
          <w:sz w:val="24"/>
          <w:szCs w:val="24"/>
        </w:rPr>
        <w:t>ni</w:t>
      </w:r>
      <w:r>
        <w:rPr>
          <w:spacing w:val="-11"/>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8"/>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11"/>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7"/>
          <w:sz w:val="24"/>
          <w:szCs w:val="24"/>
        </w:rPr>
        <w:t xml:space="preserve"> </w:t>
      </w:r>
      <w:r>
        <w:rPr>
          <w:sz w:val="24"/>
          <w:szCs w:val="24"/>
        </w:rPr>
        <w:t>d</w:t>
      </w:r>
      <w:r>
        <w:rPr>
          <w:spacing w:val="1"/>
          <w:sz w:val="24"/>
          <w:szCs w:val="24"/>
        </w:rPr>
        <w:t>i</w:t>
      </w:r>
      <w:r>
        <w:rPr>
          <w:spacing w:val="-3"/>
          <w:sz w:val="24"/>
          <w:szCs w:val="24"/>
        </w:rPr>
        <w:t>t</w:t>
      </w:r>
      <w:r>
        <w:rPr>
          <w:spacing w:val="1"/>
          <w:sz w:val="24"/>
          <w:szCs w:val="24"/>
        </w:rPr>
        <w:t>am</w:t>
      </w:r>
      <w:r>
        <w:rPr>
          <w:sz w:val="24"/>
          <w:szCs w:val="24"/>
        </w:rPr>
        <w:t>p</w:t>
      </w:r>
      <w:r>
        <w:rPr>
          <w:spacing w:val="-3"/>
          <w:sz w:val="24"/>
          <w:szCs w:val="24"/>
        </w:rPr>
        <w:t>i</w:t>
      </w:r>
      <w:r>
        <w:rPr>
          <w:spacing w:val="1"/>
          <w:sz w:val="24"/>
          <w:szCs w:val="24"/>
        </w:rPr>
        <w:t>l</w:t>
      </w:r>
      <w:r>
        <w:rPr>
          <w:sz w:val="24"/>
          <w:szCs w:val="24"/>
        </w:rPr>
        <w:t>k</w:t>
      </w:r>
      <w:r>
        <w:rPr>
          <w:spacing w:val="1"/>
          <w:sz w:val="24"/>
          <w:szCs w:val="24"/>
        </w:rPr>
        <w:t>a</w:t>
      </w:r>
      <w:r>
        <w:rPr>
          <w:sz w:val="24"/>
          <w:szCs w:val="24"/>
        </w:rPr>
        <w:t>n</w:t>
      </w:r>
      <w:r>
        <w:rPr>
          <w:spacing w:val="-8"/>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11"/>
          <w:sz w:val="24"/>
          <w:szCs w:val="24"/>
        </w:rPr>
        <w:t xml:space="preserve"> </w:t>
      </w:r>
      <w:r>
        <w:rPr>
          <w:sz w:val="24"/>
          <w:szCs w:val="24"/>
        </w:rPr>
        <w:t>p</w:t>
      </w:r>
      <w:r>
        <w:rPr>
          <w:spacing w:val="1"/>
          <w:sz w:val="24"/>
          <w:szCs w:val="24"/>
        </w:rPr>
        <w:t>a</w:t>
      </w:r>
      <w:r>
        <w:rPr>
          <w:spacing w:val="-3"/>
          <w:sz w:val="24"/>
          <w:szCs w:val="24"/>
        </w:rPr>
        <w:t>m</w:t>
      </w:r>
      <w:r>
        <w:rPr>
          <w:spacing w:val="1"/>
          <w:sz w:val="24"/>
          <w:szCs w:val="24"/>
        </w:rPr>
        <w:t>e</w:t>
      </w:r>
      <w:r>
        <w:rPr>
          <w:sz w:val="24"/>
          <w:szCs w:val="24"/>
        </w:rPr>
        <w:t>r</w:t>
      </w:r>
      <w:r>
        <w:rPr>
          <w:spacing w:val="1"/>
          <w:sz w:val="24"/>
          <w:szCs w:val="24"/>
        </w:rPr>
        <w:t>a</w:t>
      </w:r>
      <w:r>
        <w:rPr>
          <w:sz w:val="24"/>
          <w:szCs w:val="24"/>
        </w:rPr>
        <w:t>n</w:t>
      </w:r>
      <w:r>
        <w:rPr>
          <w:spacing w:val="-8"/>
          <w:sz w:val="24"/>
          <w:szCs w:val="24"/>
        </w:rPr>
        <w:t xml:space="preserve"> </w:t>
      </w:r>
      <w:r>
        <w:rPr>
          <w:sz w:val="24"/>
          <w:szCs w:val="24"/>
        </w:rPr>
        <w:t>1</w:t>
      </w:r>
      <w:r>
        <w:rPr>
          <w:spacing w:val="-12"/>
          <w:sz w:val="24"/>
          <w:szCs w:val="24"/>
        </w:rPr>
        <w:t xml:space="preserve"> </w:t>
      </w:r>
      <w:r>
        <w:rPr>
          <w:sz w:val="24"/>
          <w:szCs w:val="24"/>
        </w:rPr>
        <w:t>d</w:t>
      </w:r>
      <w:r>
        <w:rPr>
          <w:spacing w:val="-3"/>
          <w:sz w:val="24"/>
          <w:szCs w:val="24"/>
        </w:rPr>
        <w:t>a</w:t>
      </w:r>
      <w:r>
        <w:rPr>
          <w:sz w:val="24"/>
          <w:szCs w:val="24"/>
        </w:rPr>
        <w:t>n b</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5"/>
          <w:sz w:val="24"/>
          <w:szCs w:val="24"/>
        </w:rPr>
        <w:t>a</w:t>
      </w:r>
      <w:r>
        <w:rPr>
          <w:sz w:val="24"/>
          <w:szCs w:val="24"/>
        </w:rPr>
        <w:t>:</w:t>
      </w:r>
      <w:r>
        <w:rPr>
          <w:spacing w:val="9"/>
          <w:sz w:val="24"/>
          <w:szCs w:val="24"/>
        </w:rPr>
        <w:t xml:space="preserve"> </w:t>
      </w:r>
      <w:proofErr w:type="gramStart"/>
      <w:r>
        <w:rPr>
          <w:spacing w:val="-5"/>
          <w:sz w:val="24"/>
          <w:szCs w:val="24"/>
        </w:rPr>
        <w:t>A</w:t>
      </w:r>
      <w:r>
        <w:rPr>
          <w:sz w:val="24"/>
          <w:szCs w:val="24"/>
        </w:rPr>
        <w:t>pa</w:t>
      </w:r>
      <w:proofErr w:type="gramEnd"/>
      <w:r>
        <w:rPr>
          <w:spacing w:val="11"/>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a</w:t>
      </w:r>
      <w:r>
        <w:rPr>
          <w:sz w:val="24"/>
          <w:szCs w:val="24"/>
        </w:rPr>
        <w:t>ri</w:t>
      </w:r>
      <w:r>
        <w:rPr>
          <w:spacing w:val="9"/>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8"/>
          <w:sz w:val="24"/>
          <w:szCs w:val="24"/>
        </w:rPr>
        <w:t xml:space="preserve"> </w:t>
      </w:r>
      <w:r>
        <w:rPr>
          <w:sz w:val="24"/>
          <w:szCs w:val="24"/>
        </w:rPr>
        <w:t>k</w:t>
      </w:r>
      <w:r>
        <w:rPr>
          <w:spacing w:val="1"/>
          <w:sz w:val="24"/>
          <w:szCs w:val="24"/>
        </w:rPr>
        <w:t>i</w:t>
      </w:r>
      <w:r>
        <w:rPr>
          <w:spacing w:val="-3"/>
          <w:sz w:val="24"/>
          <w:szCs w:val="24"/>
        </w:rPr>
        <w:t>t</w:t>
      </w:r>
      <w:r>
        <w:rPr>
          <w:sz w:val="24"/>
          <w:szCs w:val="24"/>
        </w:rPr>
        <w:t>a</w:t>
      </w:r>
      <w:r>
        <w:rPr>
          <w:spacing w:val="9"/>
          <w:sz w:val="24"/>
          <w:szCs w:val="24"/>
        </w:rPr>
        <w:t xml:space="preserve"> </w:t>
      </w:r>
      <w:r>
        <w:rPr>
          <w:spacing w:val="-1"/>
          <w:sz w:val="24"/>
          <w:szCs w:val="24"/>
        </w:rPr>
        <w:t>s</w:t>
      </w:r>
      <w:r>
        <w:rPr>
          <w:spacing w:val="1"/>
          <w:sz w:val="24"/>
          <w:szCs w:val="24"/>
        </w:rPr>
        <w:t>a</w:t>
      </w:r>
      <w:r>
        <w:rPr>
          <w:spacing w:val="-3"/>
          <w:sz w:val="24"/>
          <w:szCs w:val="24"/>
        </w:rPr>
        <w:t>a</w:t>
      </w:r>
      <w:r>
        <w:rPr>
          <w:sz w:val="24"/>
          <w:szCs w:val="24"/>
        </w:rPr>
        <w:t>t</w:t>
      </w:r>
      <w:r>
        <w:rPr>
          <w:spacing w:val="9"/>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5"/>
          <w:sz w:val="24"/>
          <w:szCs w:val="24"/>
        </w:rPr>
        <w:t xml:space="preserve"> </w:t>
      </w:r>
      <w:r>
        <w:rPr>
          <w:spacing w:val="-1"/>
          <w:sz w:val="24"/>
          <w:szCs w:val="24"/>
        </w:rPr>
        <w:t>M</w:t>
      </w:r>
      <w:r>
        <w:rPr>
          <w:spacing w:val="1"/>
          <w:sz w:val="24"/>
          <w:szCs w:val="24"/>
        </w:rPr>
        <w:t>a</w:t>
      </w:r>
      <w:r>
        <w:rPr>
          <w:sz w:val="24"/>
          <w:szCs w:val="24"/>
        </w:rPr>
        <w:t>nf</w:t>
      </w:r>
      <w:r>
        <w:rPr>
          <w:spacing w:val="1"/>
          <w:sz w:val="24"/>
          <w:szCs w:val="24"/>
        </w:rPr>
        <w:t>aa</w:t>
      </w:r>
      <w:r>
        <w:rPr>
          <w:sz w:val="24"/>
          <w:szCs w:val="24"/>
        </w:rPr>
        <w:t>t</w:t>
      </w:r>
      <w:r>
        <w:rPr>
          <w:spacing w:val="9"/>
          <w:sz w:val="24"/>
          <w:szCs w:val="24"/>
        </w:rPr>
        <w:t xml:space="preserve"> </w:t>
      </w:r>
      <w:r>
        <w:rPr>
          <w:spacing w:val="1"/>
          <w:sz w:val="24"/>
          <w:szCs w:val="24"/>
        </w:rPr>
        <w:t>a</w:t>
      </w:r>
      <w:r>
        <w:rPr>
          <w:sz w:val="24"/>
          <w:szCs w:val="24"/>
        </w:rPr>
        <w:t>pa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z w:val="24"/>
          <w:szCs w:val="24"/>
        </w:rPr>
        <w:t>bu</w:t>
      </w:r>
      <w:r>
        <w:rPr>
          <w:spacing w:val="1"/>
          <w:sz w:val="24"/>
          <w:szCs w:val="24"/>
        </w:rPr>
        <w:t>at</w:t>
      </w:r>
      <w:r>
        <w:rPr>
          <w:sz w:val="24"/>
          <w:szCs w:val="24"/>
        </w:rPr>
        <w:t>,</w:t>
      </w:r>
      <w:r>
        <w:rPr>
          <w:spacing w:val="8"/>
          <w:sz w:val="24"/>
          <w:szCs w:val="24"/>
        </w:rPr>
        <w:t xml:space="preserve"> </w:t>
      </w:r>
      <w:r>
        <w:rPr>
          <w:sz w:val="24"/>
          <w:szCs w:val="24"/>
        </w:rPr>
        <w:t>d</w:t>
      </w:r>
      <w:r>
        <w:rPr>
          <w:spacing w:val="1"/>
          <w:sz w:val="24"/>
          <w:szCs w:val="24"/>
        </w:rPr>
        <w:t>a</w:t>
      </w:r>
      <w:r>
        <w:rPr>
          <w:sz w:val="24"/>
          <w:szCs w:val="24"/>
        </w:rPr>
        <w:t>n</w:t>
      </w:r>
      <w:r w:rsidR="00A402EA">
        <w:rPr>
          <w:sz w:val="24"/>
          <w:szCs w:val="24"/>
        </w:rPr>
        <w:t xml:space="preserve"> </w:t>
      </w:r>
      <w:proofErr w:type="gramStart"/>
      <w:r>
        <w:rPr>
          <w:spacing w:val="-4"/>
          <w:sz w:val="24"/>
          <w:szCs w:val="24"/>
        </w:rPr>
        <w:t>y</w:t>
      </w:r>
      <w:r>
        <w:rPr>
          <w:spacing w:val="1"/>
          <w:sz w:val="24"/>
          <w:szCs w:val="24"/>
        </w:rPr>
        <w:t>a</w:t>
      </w:r>
      <w:r>
        <w:rPr>
          <w:spacing w:val="4"/>
          <w:sz w:val="24"/>
          <w:szCs w:val="24"/>
        </w:rPr>
        <w:t>n</w:t>
      </w:r>
      <w:r>
        <w:rPr>
          <w:sz w:val="24"/>
          <w:szCs w:val="24"/>
        </w:rPr>
        <w:t xml:space="preserve">g </w:t>
      </w:r>
      <w:r>
        <w:rPr>
          <w:spacing w:val="4"/>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w:t>
      </w:r>
      <w:r>
        <w:rPr>
          <w:sz w:val="24"/>
          <w:szCs w:val="24"/>
        </w:rPr>
        <w:t>d</w:t>
      </w:r>
      <w:r>
        <w:rPr>
          <w:spacing w:val="1"/>
          <w:sz w:val="24"/>
          <w:szCs w:val="24"/>
        </w:rPr>
        <w:t>a</w:t>
      </w:r>
      <w:r>
        <w:rPr>
          <w:sz w:val="24"/>
          <w:szCs w:val="24"/>
        </w:rPr>
        <w:t>ri</w:t>
      </w:r>
      <w:proofErr w:type="gramEnd"/>
      <w:r>
        <w:rPr>
          <w:sz w:val="24"/>
          <w:szCs w:val="24"/>
        </w:rPr>
        <w:t xml:space="preserve"> </w:t>
      </w:r>
      <w:r>
        <w:rPr>
          <w:spacing w:val="9"/>
          <w:sz w:val="24"/>
          <w:szCs w:val="24"/>
        </w:rPr>
        <w:t xml:space="preserve"> </w:t>
      </w:r>
      <w:r>
        <w:rPr>
          <w:spacing w:val="1"/>
          <w:sz w:val="24"/>
          <w:szCs w:val="24"/>
        </w:rPr>
        <w:t>i</w:t>
      </w:r>
      <w:r>
        <w:rPr>
          <w:sz w:val="24"/>
          <w:szCs w:val="24"/>
        </w:rPr>
        <w:t>n</w:t>
      </w:r>
      <w:r>
        <w:rPr>
          <w:spacing w:val="1"/>
          <w:sz w:val="24"/>
          <w:szCs w:val="24"/>
        </w:rPr>
        <w:t>i</w:t>
      </w:r>
      <w:r>
        <w:rPr>
          <w:sz w:val="24"/>
          <w:szCs w:val="24"/>
        </w:rPr>
        <w:t xml:space="preserve">? </w:t>
      </w:r>
      <w:r>
        <w:rPr>
          <w:spacing w:val="5"/>
          <w:sz w:val="24"/>
          <w:szCs w:val="24"/>
        </w:rPr>
        <w:t xml:space="preserve"> </w:t>
      </w:r>
      <w:proofErr w:type="gramStart"/>
      <w:r>
        <w:rPr>
          <w:spacing w:val="-1"/>
          <w:sz w:val="24"/>
          <w:szCs w:val="24"/>
        </w:rPr>
        <w:t>M</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h </w:t>
      </w:r>
      <w:r>
        <w:rPr>
          <w:spacing w:val="8"/>
          <w:sz w:val="24"/>
          <w:szCs w:val="24"/>
        </w:rPr>
        <w:t xml:space="preserve"> </w:t>
      </w:r>
      <w:r>
        <w:rPr>
          <w:sz w:val="24"/>
          <w:szCs w:val="24"/>
        </w:rPr>
        <w:t>d</w:t>
      </w:r>
      <w:r>
        <w:rPr>
          <w:spacing w:val="1"/>
          <w:sz w:val="24"/>
          <w:szCs w:val="24"/>
        </w:rPr>
        <w:t>a</w:t>
      </w:r>
      <w:r>
        <w:rPr>
          <w:spacing w:val="-4"/>
          <w:sz w:val="24"/>
          <w:szCs w:val="24"/>
        </w:rPr>
        <w:t>r</w:t>
      </w:r>
      <w:r>
        <w:rPr>
          <w:sz w:val="24"/>
          <w:szCs w:val="24"/>
        </w:rPr>
        <w:t>i</w:t>
      </w:r>
      <w:proofErr w:type="gramEnd"/>
      <w:r>
        <w:rPr>
          <w:sz w:val="24"/>
          <w:szCs w:val="24"/>
        </w:rPr>
        <w:t xml:space="preserve"> </w:t>
      </w:r>
      <w:r>
        <w:rPr>
          <w:spacing w:val="9"/>
          <w:sz w:val="24"/>
          <w:szCs w:val="24"/>
        </w:rPr>
        <w:t xml:space="preserve"> </w:t>
      </w:r>
      <w:r>
        <w:rPr>
          <w:spacing w:val="1"/>
          <w:sz w:val="24"/>
          <w:szCs w:val="24"/>
        </w:rPr>
        <w:t>i</w:t>
      </w:r>
      <w:r>
        <w:rPr>
          <w:sz w:val="24"/>
          <w:szCs w:val="24"/>
        </w:rPr>
        <w:t>n</w:t>
      </w:r>
      <w:r>
        <w:rPr>
          <w:spacing w:val="1"/>
          <w:sz w:val="24"/>
          <w:szCs w:val="24"/>
        </w:rPr>
        <w:t>i</w:t>
      </w:r>
      <w:r>
        <w:rPr>
          <w:spacing w:val="-5"/>
          <w:sz w:val="24"/>
          <w:szCs w:val="24"/>
        </w:rPr>
        <w:t>s</w:t>
      </w:r>
      <w:r>
        <w:rPr>
          <w:spacing w:val="1"/>
          <w:sz w:val="24"/>
          <w:szCs w:val="24"/>
        </w:rPr>
        <w:t>iati</w:t>
      </w:r>
      <w:r>
        <w:rPr>
          <w:sz w:val="24"/>
          <w:szCs w:val="24"/>
        </w:rPr>
        <w:t xml:space="preserve">f </w:t>
      </w:r>
      <w:r>
        <w:rPr>
          <w:spacing w:val="4"/>
          <w:sz w:val="24"/>
          <w:szCs w:val="24"/>
        </w:rPr>
        <w:t xml:space="preserve"> </w:t>
      </w:r>
      <w:r>
        <w:rPr>
          <w:spacing w:val="1"/>
          <w:sz w:val="24"/>
          <w:szCs w:val="24"/>
        </w:rPr>
        <w:t>i</w:t>
      </w:r>
      <w:r>
        <w:rPr>
          <w:sz w:val="24"/>
          <w:szCs w:val="24"/>
        </w:rPr>
        <w:t xml:space="preserve">ni </w:t>
      </w:r>
      <w:r>
        <w:rPr>
          <w:spacing w:val="9"/>
          <w:sz w:val="24"/>
          <w:szCs w:val="24"/>
        </w:rPr>
        <w:t xml:space="preserve"> </w:t>
      </w:r>
      <w:r>
        <w:rPr>
          <w:spacing w:val="-3"/>
          <w:sz w:val="24"/>
          <w:szCs w:val="24"/>
        </w:rPr>
        <w:t>m</w:t>
      </w:r>
      <w:r>
        <w:rPr>
          <w:spacing w:val="1"/>
          <w:sz w:val="24"/>
          <w:szCs w:val="24"/>
        </w:rPr>
        <w:t>em</w:t>
      </w:r>
      <w:r>
        <w:rPr>
          <w:sz w:val="24"/>
          <w:szCs w:val="24"/>
        </w:rPr>
        <w:t>b</w:t>
      </w:r>
      <w:r>
        <w:rPr>
          <w:spacing w:val="1"/>
          <w:sz w:val="24"/>
          <w:szCs w:val="24"/>
        </w:rPr>
        <w:t>a</w:t>
      </w:r>
      <w:r>
        <w:rPr>
          <w:spacing w:val="-4"/>
          <w:sz w:val="24"/>
          <w:szCs w:val="24"/>
        </w:rPr>
        <w:t>n</w:t>
      </w:r>
      <w:r>
        <w:rPr>
          <w:spacing w:val="1"/>
          <w:sz w:val="24"/>
          <w:szCs w:val="24"/>
        </w:rPr>
        <w:t>t</w:t>
      </w:r>
      <w:r>
        <w:rPr>
          <w:sz w:val="24"/>
          <w:szCs w:val="24"/>
        </w:rPr>
        <w:t xml:space="preserve">u </w:t>
      </w:r>
      <w:r>
        <w:rPr>
          <w:spacing w:val="8"/>
          <w:sz w:val="24"/>
          <w:szCs w:val="24"/>
        </w:rPr>
        <w:t xml:space="preserve"> </w:t>
      </w:r>
      <w:r>
        <w:rPr>
          <w:sz w:val="24"/>
          <w:szCs w:val="24"/>
        </w:rPr>
        <w:t>k</w:t>
      </w:r>
      <w:r>
        <w:rPr>
          <w:spacing w:val="1"/>
          <w:sz w:val="24"/>
          <w:szCs w:val="24"/>
        </w:rPr>
        <w:t>i</w:t>
      </w:r>
      <w:r>
        <w:rPr>
          <w:spacing w:val="-3"/>
          <w:sz w:val="24"/>
          <w:szCs w:val="24"/>
        </w:rPr>
        <w:t>t</w:t>
      </w:r>
      <w:r>
        <w:rPr>
          <w:sz w:val="24"/>
          <w:szCs w:val="24"/>
        </w:rPr>
        <w:t xml:space="preserve">a </w:t>
      </w:r>
      <w:r>
        <w:rPr>
          <w:spacing w:val="9"/>
          <w:sz w:val="24"/>
          <w:szCs w:val="24"/>
        </w:rPr>
        <w:t xml:space="preserve"> </w:t>
      </w:r>
      <w:r>
        <w:rPr>
          <w:sz w:val="24"/>
          <w:szCs w:val="24"/>
        </w:rPr>
        <w:t>un</w:t>
      </w:r>
      <w:r>
        <w:rPr>
          <w:spacing w:val="1"/>
          <w:sz w:val="24"/>
          <w:szCs w:val="24"/>
        </w:rPr>
        <w:t>t</w:t>
      </w:r>
      <w:r>
        <w:rPr>
          <w:sz w:val="24"/>
          <w:szCs w:val="24"/>
        </w:rPr>
        <w:t xml:space="preserve">uk </w:t>
      </w:r>
      <w:r>
        <w:rPr>
          <w:spacing w:val="8"/>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at</w:t>
      </w:r>
      <w:r>
        <w:rPr>
          <w:spacing w:val="-3"/>
          <w:sz w:val="24"/>
          <w:szCs w:val="24"/>
        </w:rPr>
        <w:t>a</w:t>
      </w:r>
      <w:r>
        <w:rPr>
          <w:spacing w:val="-1"/>
          <w:sz w:val="24"/>
          <w:szCs w:val="24"/>
        </w:rPr>
        <w:t>s</w:t>
      </w:r>
      <w:r>
        <w:rPr>
          <w:sz w:val="24"/>
          <w:szCs w:val="24"/>
        </w:rPr>
        <w:t xml:space="preserve">i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w:t>
      </w:r>
      <w:r>
        <w:rPr>
          <w:spacing w:val="1"/>
          <w:sz w:val="24"/>
          <w:szCs w:val="24"/>
        </w:rPr>
        <w:t>e</w:t>
      </w:r>
      <w:r>
        <w:rPr>
          <w:spacing w:val="-4"/>
          <w:sz w:val="24"/>
          <w:szCs w:val="24"/>
        </w:rPr>
        <w:t>g</w:t>
      </w:r>
      <w:r>
        <w:rPr>
          <w:spacing w:val="1"/>
          <w:sz w:val="24"/>
          <w:szCs w:val="24"/>
        </w:rPr>
        <w:t>i</w:t>
      </w:r>
      <w:r>
        <w:rPr>
          <w:sz w:val="24"/>
          <w:szCs w:val="24"/>
        </w:rPr>
        <w:t>s</w:t>
      </w:r>
      <w:r>
        <w:rPr>
          <w:spacing w:val="-1"/>
          <w:sz w:val="24"/>
          <w:szCs w:val="24"/>
        </w:rPr>
        <w:t xml:space="preserve"> </w:t>
      </w:r>
      <w:r>
        <w:rPr>
          <w:sz w:val="24"/>
          <w:szCs w:val="24"/>
        </w:rPr>
        <w:t>k</w:t>
      </w:r>
      <w:r>
        <w:rPr>
          <w:spacing w:val="1"/>
          <w:sz w:val="24"/>
          <w:szCs w:val="24"/>
        </w:rPr>
        <w:t>am</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k</w:t>
      </w:r>
      <w:r>
        <w:rPr>
          <w:spacing w:val="1"/>
          <w:sz w:val="24"/>
          <w:szCs w:val="24"/>
        </w:rPr>
        <w:t>e</w:t>
      </w:r>
      <w:r>
        <w:rPr>
          <w:spacing w:val="-1"/>
          <w:sz w:val="24"/>
          <w:szCs w:val="24"/>
        </w:rPr>
        <w:t>s</w:t>
      </w:r>
      <w:r>
        <w:rPr>
          <w:spacing w:val="1"/>
          <w:sz w:val="24"/>
          <w:szCs w:val="24"/>
        </w:rPr>
        <w:t>em</w:t>
      </w:r>
      <w:r>
        <w:rPr>
          <w:sz w:val="24"/>
          <w:szCs w:val="24"/>
        </w:rPr>
        <w:t>p</w:t>
      </w:r>
      <w:r>
        <w:rPr>
          <w:spacing w:val="-3"/>
          <w:sz w:val="24"/>
          <w:szCs w:val="24"/>
        </w:rPr>
        <w:t>a</w:t>
      </w:r>
      <w:r>
        <w:rPr>
          <w:spacing w:val="1"/>
          <w:sz w:val="24"/>
          <w:szCs w:val="24"/>
        </w:rPr>
        <w:t>ta</w:t>
      </w:r>
      <w:r>
        <w:rPr>
          <w:sz w:val="24"/>
          <w:szCs w:val="24"/>
        </w:rPr>
        <w:t>n?</w:t>
      </w:r>
    </w:p>
    <w:p w:rsidR="003717F8" w:rsidRDefault="009C3401" w:rsidP="001A33FC">
      <w:pPr>
        <w:spacing w:after="120" w:line="276" w:lineRule="auto"/>
        <w:rPr>
          <w:sz w:val="24"/>
          <w:szCs w:val="24"/>
        </w:rPr>
      </w:pPr>
      <w:r>
        <w:rPr>
          <w:b/>
          <w:sz w:val="24"/>
          <w:szCs w:val="24"/>
        </w:rPr>
        <w:t xml:space="preserve">3.2.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U</w:t>
      </w:r>
      <w:r>
        <w:rPr>
          <w:b/>
          <w:spacing w:val="1"/>
          <w:sz w:val="24"/>
          <w:szCs w:val="24"/>
        </w:rPr>
        <w:t>M</w:t>
      </w:r>
      <w:r>
        <w:rPr>
          <w:b/>
          <w:spacing w:val="-3"/>
          <w:sz w:val="24"/>
          <w:szCs w:val="24"/>
        </w:rPr>
        <w:t>K</w:t>
      </w:r>
      <w:r>
        <w:rPr>
          <w:b/>
          <w:sz w:val="24"/>
          <w:szCs w:val="24"/>
        </w:rPr>
        <w:t>M</w:t>
      </w:r>
    </w:p>
    <w:p w:rsidR="003717F8" w:rsidRDefault="009C3401" w:rsidP="001A33FC">
      <w:pPr>
        <w:spacing w:after="120" w:line="276" w:lineRule="auto"/>
        <w:ind w:right="73" w:firstLine="728"/>
        <w:jc w:val="both"/>
        <w:rPr>
          <w:sz w:val="24"/>
          <w:szCs w:val="24"/>
        </w:rPr>
      </w:pPr>
      <w:r>
        <w:rPr>
          <w:spacing w:val="-5"/>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6"/>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z w:val="24"/>
          <w:szCs w:val="24"/>
        </w:rPr>
        <w:t>u</w:t>
      </w:r>
      <w:r>
        <w:rPr>
          <w:spacing w:val="-4"/>
          <w:sz w:val="24"/>
          <w:szCs w:val="24"/>
        </w:rPr>
        <w:t>n</w:t>
      </w:r>
      <w:r>
        <w:rPr>
          <w:spacing w:val="1"/>
          <w:sz w:val="24"/>
          <w:szCs w:val="24"/>
        </w:rPr>
        <w:t>i</w:t>
      </w:r>
      <w:r>
        <w:rPr>
          <w:sz w:val="24"/>
          <w:szCs w:val="24"/>
        </w:rPr>
        <w:t>t</w:t>
      </w:r>
      <w:r>
        <w:rPr>
          <w:spacing w:val="5"/>
          <w:sz w:val="24"/>
          <w:szCs w:val="24"/>
        </w:rPr>
        <w:t xml:space="preserve"> </w:t>
      </w:r>
      <w:r>
        <w:rPr>
          <w:sz w:val="24"/>
          <w:szCs w:val="24"/>
        </w:rPr>
        <w:t>u</w:t>
      </w:r>
      <w:r>
        <w:rPr>
          <w:spacing w:val="-1"/>
          <w:sz w:val="24"/>
          <w:szCs w:val="24"/>
        </w:rPr>
        <w:t>s</w:t>
      </w:r>
      <w:r>
        <w:rPr>
          <w:spacing w:val="1"/>
          <w:sz w:val="24"/>
          <w:szCs w:val="24"/>
        </w:rPr>
        <w:t>a</w:t>
      </w:r>
      <w:r>
        <w:rPr>
          <w:spacing w:val="-4"/>
          <w:sz w:val="24"/>
          <w:szCs w:val="24"/>
        </w:rPr>
        <w:t>h</w:t>
      </w:r>
      <w:r>
        <w:rPr>
          <w:sz w:val="24"/>
          <w:szCs w:val="24"/>
        </w:rPr>
        <w:t>a</w:t>
      </w:r>
      <w:r>
        <w:rPr>
          <w:spacing w:val="8"/>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ili</w:t>
      </w:r>
      <w:r>
        <w:rPr>
          <w:sz w:val="24"/>
          <w:szCs w:val="24"/>
        </w:rPr>
        <w:t>h</w:t>
      </w:r>
      <w:r>
        <w:rPr>
          <w:spacing w:val="-3"/>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1"/>
          <w:sz w:val="24"/>
          <w:szCs w:val="24"/>
        </w:rPr>
        <w:t xml:space="preserve"> a</w:t>
      </w:r>
      <w:r>
        <w:rPr>
          <w:spacing w:val="-1"/>
          <w:sz w:val="24"/>
          <w:szCs w:val="24"/>
        </w:rPr>
        <w:t>s</w:t>
      </w:r>
      <w:r>
        <w:rPr>
          <w:sz w:val="24"/>
          <w:szCs w:val="24"/>
        </w:rPr>
        <w:t>p</w:t>
      </w:r>
      <w:r>
        <w:rPr>
          <w:spacing w:val="1"/>
          <w:sz w:val="24"/>
          <w:szCs w:val="24"/>
        </w:rPr>
        <w:t>e</w:t>
      </w:r>
      <w:r>
        <w:rPr>
          <w:sz w:val="24"/>
          <w:szCs w:val="24"/>
        </w:rPr>
        <w:t>k</w:t>
      </w:r>
      <w:r>
        <w:rPr>
          <w:spacing w:val="4"/>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1"/>
          <w:sz w:val="24"/>
          <w:szCs w:val="24"/>
        </w:rPr>
        <w:t>a</w:t>
      </w:r>
      <w:r>
        <w:rPr>
          <w:spacing w:val="-1"/>
          <w:sz w:val="24"/>
          <w:szCs w:val="24"/>
        </w:rPr>
        <w:t>s</w:t>
      </w:r>
      <w:r>
        <w:rPr>
          <w:sz w:val="24"/>
          <w:szCs w:val="24"/>
        </w:rPr>
        <w:t>p</w:t>
      </w:r>
      <w:r>
        <w:rPr>
          <w:spacing w:val="1"/>
          <w:sz w:val="24"/>
          <w:szCs w:val="24"/>
        </w:rPr>
        <w:t>e</w:t>
      </w:r>
      <w:r>
        <w:rPr>
          <w:sz w:val="24"/>
          <w:szCs w:val="24"/>
        </w:rPr>
        <w:t>k nonk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As</w:t>
      </w:r>
      <w:r>
        <w:rPr>
          <w:sz w:val="24"/>
          <w:szCs w:val="24"/>
        </w:rPr>
        <w:t>p</w:t>
      </w:r>
      <w:r>
        <w:rPr>
          <w:spacing w:val="1"/>
          <w:sz w:val="24"/>
          <w:szCs w:val="24"/>
        </w:rPr>
        <w:t>e</w:t>
      </w:r>
      <w:r>
        <w:rPr>
          <w:sz w:val="24"/>
          <w:szCs w:val="24"/>
        </w:rPr>
        <w:t>k 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3"/>
          <w:sz w:val="24"/>
          <w:szCs w:val="24"/>
        </w:rPr>
        <w:t>l</w:t>
      </w:r>
      <w:r>
        <w:rPr>
          <w:spacing w:val="1"/>
          <w:sz w:val="24"/>
          <w:szCs w:val="24"/>
        </w:rPr>
        <w:t>i</w:t>
      </w:r>
      <w:r>
        <w:rPr>
          <w:sz w:val="24"/>
          <w:szCs w:val="24"/>
        </w:rPr>
        <w:t>h</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a</w:t>
      </w:r>
      <w:r>
        <w:rPr>
          <w:sz w:val="24"/>
          <w:szCs w:val="24"/>
        </w:rPr>
        <w:t>ri</w:t>
      </w:r>
      <w:r>
        <w:rPr>
          <w:spacing w:val="1"/>
          <w:sz w:val="24"/>
          <w:szCs w:val="24"/>
        </w:rPr>
        <w:t xml:space="preserve"> la</w:t>
      </w:r>
      <w:r>
        <w:rPr>
          <w:sz w:val="24"/>
          <w:szCs w:val="24"/>
        </w:rPr>
        <w:t>po</w:t>
      </w:r>
      <w:r>
        <w:rPr>
          <w:spacing w:val="-4"/>
          <w:sz w:val="24"/>
          <w:szCs w:val="24"/>
        </w:rPr>
        <w:t>r</w:t>
      </w:r>
      <w:r>
        <w:rPr>
          <w:spacing w:val="1"/>
          <w:sz w:val="24"/>
          <w:szCs w:val="24"/>
        </w:rPr>
        <w:t>a</w:t>
      </w:r>
      <w:r>
        <w:rPr>
          <w:sz w:val="24"/>
          <w:szCs w:val="24"/>
        </w:rPr>
        <w:t>n 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gg</w:t>
      </w:r>
      <w:r>
        <w:rPr>
          <w:spacing w:val="1"/>
          <w:sz w:val="24"/>
          <w:szCs w:val="24"/>
        </w:rPr>
        <w:t>am</w:t>
      </w:r>
      <w:r>
        <w:rPr>
          <w:sz w:val="24"/>
          <w:szCs w:val="24"/>
        </w:rPr>
        <w:t>b</w:t>
      </w:r>
      <w:r>
        <w:rPr>
          <w:spacing w:val="1"/>
          <w:sz w:val="24"/>
          <w:szCs w:val="24"/>
        </w:rPr>
        <w:t>a</w:t>
      </w:r>
      <w:r>
        <w:rPr>
          <w:sz w:val="24"/>
          <w:szCs w:val="24"/>
        </w:rPr>
        <w:t>rk</w:t>
      </w:r>
      <w:r>
        <w:rPr>
          <w:spacing w:val="1"/>
          <w:sz w:val="24"/>
          <w:szCs w:val="24"/>
        </w:rPr>
        <w:t>a</w:t>
      </w:r>
      <w:r>
        <w:rPr>
          <w:sz w:val="24"/>
          <w:szCs w:val="24"/>
        </w:rPr>
        <w:t>n</w:t>
      </w:r>
      <w:r>
        <w:rPr>
          <w:spacing w:val="15"/>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16"/>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15"/>
          <w:sz w:val="24"/>
          <w:szCs w:val="24"/>
        </w:rPr>
        <w:t xml:space="preserve"> </w:t>
      </w:r>
      <w:r>
        <w:rPr>
          <w:sz w:val="24"/>
          <w:szCs w:val="24"/>
        </w:rPr>
        <w:t>d</w:t>
      </w:r>
      <w:r>
        <w:rPr>
          <w:spacing w:val="1"/>
          <w:sz w:val="24"/>
          <w:szCs w:val="24"/>
        </w:rPr>
        <w:t>ala</w:t>
      </w:r>
      <w:r>
        <w:rPr>
          <w:sz w:val="24"/>
          <w:szCs w:val="24"/>
        </w:rPr>
        <w:t>m</w:t>
      </w:r>
      <w:r>
        <w:rPr>
          <w:spacing w:val="16"/>
          <w:sz w:val="24"/>
          <w:szCs w:val="24"/>
        </w:rPr>
        <w:t xml:space="preserve"> </w:t>
      </w:r>
      <w:r>
        <w:rPr>
          <w:spacing w:val="-1"/>
          <w:sz w:val="24"/>
          <w:szCs w:val="24"/>
        </w:rPr>
        <w:t>s</w:t>
      </w:r>
      <w:r>
        <w:rPr>
          <w:sz w:val="24"/>
          <w:szCs w:val="24"/>
        </w:rPr>
        <w:t>u</w:t>
      </w:r>
      <w:r>
        <w:rPr>
          <w:spacing w:val="1"/>
          <w:sz w:val="24"/>
          <w:szCs w:val="24"/>
        </w:rPr>
        <w:t>at</w:t>
      </w:r>
      <w:r>
        <w:rPr>
          <w:sz w:val="24"/>
          <w:szCs w:val="24"/>
        </w:rPr>
        <w:t>u</w:t>
      </w:r>
      <w:r>
        <w:rPr>
          <w:spacing w:val="1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15"/>
          <w:sz w:val="24"/>
          <w:szCs w:val="24"/>
        </w:rPr>
        <w:t xml:space="preserve"> </w:t>
      </w:r>
      <w:r>
        <w:rPr>
          <w:sz w:val="24"/>
          <w:szCs w:val="24"/>
        </w:rPr>
        <w:t>d</w:t>
      </w:r>
      <w:r>
        <w:rPr>
          <w:spacing w:val="1"/>
          <w:sz w:val="24"/>
          <w:szCs w:val="24"/>
        </w:rPr>
        <w:t>a</w:t>
      </w:r>
      <w:r>
        <w:rPr>
          <w:sz w:val="24"/>
          <w:szCs w:val="24"/>
        </w:rPr>
        <w:t>n</w:t>
      </w:r>
      <w:r>
        <w:rPr>
          <w:spacing w:val="15"/>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4"/>
          <w:sz w:val="24"/>
          <w:szCs w:val="24"/>
        </w:rPr>
        <w:t xml:space="preserve"> </w:t>
      </w:r>
      <w:r>
        <w:rPr>
          <w:spacing w:val="-4"/>
          <w:sz w:val="24"/>
          <w:szCs w:val="24"/>
        </w:rPr>
        <w:lastRenderedPageBreak/>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ia</w:t>
      </w:r>
      <w:r>
        <w:rPr>
          <w:sz w:val="24"/>
          <w:szCs w:val="24"/>
        </w:rPr>
        <w:t>n</w:t>
      </w:r>
      <w:r>
        <w:rPr>
          <w:spacing w:val="3"/>
          <w:sz w:val="24"/>
          <w:szCs w:val="24"/>
        </w:rPr>
        <w:t xml:space="preserve"> </w:t>
      </w:r>
      <w:r>
        <w:rPr>
          <w:spacing w:val="-4"/>
          <w:sz w:val="24"/>
          <w:szCs w:val="24"/>
        </w:rPr>
        <w:t>u</w:t>
      </w:r>
      <w:r>
        <w:rPr>
          <w:spacing w:val="1"/>
          <w:sz w:val="24"/>
          <w:szCs w:val="24"/>
        </w:rPr>
        <w:t>t</w:t>
      </w:r>
      <w:r>
        <w:rPr>
          <w:spacing w:val="-3"/>
          <w:sz w:val="24"/>
          <w:szCs w:val="24"/>
        </w:rPr>
        <w:t>a</w:t>
      </w:r>
      <w:r>
        <w:rPr>
          <w:spacing w:val="1"/>
          <w:sz w:val="24"/>
          <w:szCs w:val="24"/>
        </w:rPr>
        <w:t>m</w:t>
      </w:r>
      <w:r>
        <w:rPr>
          <w:sz w:val="24"/>
          <w:szCs w:val="24"/>
        </w:rPr>
        <w:t>a</w:t>
      </w:r>
      <w:r>
        <w:rPr>
          <w:spacing w:val="4"/>
          <w:sz w:val="24"/>
          <w:szCs w:val="24"/>
        </w:rPr>
        <w:t xml:space="preserve"> </w:t>
      </w:r>
      <w:r>
        <w:rPr>
          <w:spacing w:val="-4"/>
          <w:sz w:val="24"/>
          <w:szCs w:val="24"/>
        </w:rPr>
        <w:t>b</w:t>
      </w:r>
      <w:r>
        <w:rPr>
          <w:spacing w:val="1"/>
          <w:sz w:val="24"/>
          <w:szCs w:val="24"/>
        </w:rPr>
        <w:t>a</w:t>
      </w:r>
      <w:r>
        <w:rPr>
          <w:spacing w:val="-4"/>
          <w:sz w:val="24"/>
          <w:szCs w:val="24"/>
        </w:rPr>
        <w:t>g</w:t>
      </w:r>
      <w:r>
        <w:rPr>
          <w:sz w:val="24"/>
          <w:szCs w:val="24"/>
        </w:rPr>
        <w:t>i</w:t>
      </w:r>
      <w:r>
        <w:rPr>
          <w:spacing w:val="4"/>
          <w:sz w:val="24"/>
          <w:szCs w:val="24"/>
        </w:rPr>
        <w:t xml:space="preserve"> </w:t>
      </w:r>
      <w:r>
        <w:rPr>
          <w:sz w:val="24"/>
          <w:szCs w:val="24"/>
        </w:rPr>
        <w:t>p</w:t>
      </w:r>
      <w:r>
        <w:rPr>
          <w:spacing w:val="1"/>
          <w:sz w:val="24"/>
          <w:szCs w:val="24"/>
        </w:rPr>
        <w:t>a</w:t>
      </w:r>
      <w:r>
        <w:rPr>
          <w:sz w:val="24"/>
          <w:szCs w:val="24"/>
        </w:rPr>
        <w:t>ra p</w:t>
      </w:r>
      <w:r>
        <w:rPr>
          <w:spacing w:val="-3"/>
          <w:sz w:val="24"/>
          <w:szCs w:val="24"/>
        </w:rPr>
        <w:t>e</w:t>
      </w:r>
      <w:r>
        <w:rPr>
          <w:spacing w:val="1"/>
          <w:sz w:val="24"/>
          <w:szCs w:val="24"/>
        </w:rPr>
        <w:t>m</w:t>
      </w:r>
      <w:r>
        <w:rPr>
          <w:spacing w:val="-3"/>
          <w:sz w:val="24"/>
          <w:szCs w:val="24"/>
        </w:rPr>
        <w:t>a</w:t>
      </w:r>
      <w:r>
        <w:rPr>
          <w:sz w:val="24"/>
          <w:szCs w:val="24"/>
        </w:rPr>
        <w:t>k</w:t>
      </w:r>
      <w:r>
        <w:rPr>
          <w:spacing w:val="1"/>
          <w:sz w:val="24"/>
          <w:szCs w:val="24"/>
        </w:rPr>
        <w:t>a</w:t>
      </w:r>
      <w:r>
        <w:rPr>
          <w:sz w:val="24"/>
          <w:szCs w:val="24"/>
        </w:rPr>
        <w:t xml:space="preserve">i </w:t>
      </w:r>
      <w:r>
        <w:rPr>
          <w:spacing w:val="1"/>
          <w:sz w:val="24"/>
          <w:szCs w:val="24"/>
        </w:rPr>
        <w:t>i</w:t>
      </w:r>
      <w:r>
        <w:rPr>
          <w:sz w:val="24"/>
          <w:szCs w:val="24"/>
        </w:rPr>
        <w:t>nfor</w:t>
      </w:r>
      <w:r>
        <w:rPr>
          <w:spacing w:val="1"/>
          <w:sz w:val="24"/>
          <w:szCs w:val="24"/>
        </w:rPr>
        <w:t>ma</w:t>
      </w:r>
      <w:r>
        <w:rPr>
          <w:spacing w:val="-1"/>
          <w:sz w:val="24"/>
          <w:szCs w:val="24"/>
        </w:rPr>
        <w:t>s</w:t>
      </w:r>
      <w:r>
        <w:rPr>
          <w:sz w:val="24"/>
          <w:szCs w:val="24"/>
        </w:rPr>
        <w:t xml:space="preserve">i </w:t>
      </w:r>
      <w:r>
        <w:rPr>
          <w:spacing w:val="1"/>
          <w:sz w:val="24"/>
          <w:szCs w:val="24"/>
        </w:rPr>
        <w:t>la</w:t>
      </w:r>
      <w:r>
        <w:rPr>
          <w:sz w:val="24"/>
          <w:szCs w:val="24"/>
        </w:rPr>
        <w:t>po</w:t>
      </w:r>
      <w:r>
        <w:rPr>
          <w:spacing w:val="-4"/>
          <w:sz w:val="24"/>
          <w:szCs w:val="24"/>
        </w:rPr>
        <w:t>r</w:t>
      </w:r>
      <w:r>
        <w:rPr>
          <w:spacing w:val="1"/>
          <w:sz w:val="24"/>
          <w:szCs w:val="24"/>
        </w:rPr>
        <w:t>a</w:t>
      </w:r>
      <w:r>
        <w:rPr>
          <w:sz w:val="24"/>
          <w:szCs w:val="24"/>
        </w:rPr>
        <w:t>n</w:t>
      </w:r>
      <w:r>
        <w:rPr>
          <w:spacing w:val="3"/>
          <w:sz w:val="24"/>
          <w:szCs w:val="24"/>
        </w:rPr>
        <w:t xml:space="preserve"> </w:t>
      </w:r>
      <w:r>
        <w:rPr>
          <w:spacing w:val="-4"/>
          <w:sz w:val="24"/>
          <w:szCs w:val="24"/>
        </w:rPr>
        <w:t>k</w:t>
      </w:r>
      <w:r>
        <w:rPr>
          <w:spacing w:val="13"/>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d</w:t>
      </w:r>
      <w:r>
        <w:rPr>
          <w:spacing w:val="1"/>
          <w:sz w:val="24"/>
          <w:szCs w:val="24"/>
        </w:rPr>
        <w:t>a</w:t>
      </w:r>
      <w:r>
        <w:rPr>
          <w:sz w:val="24"/>
          <w:szCs w:val="24"/>
        </w:rPr>
        <w:t>ri</w:t>
      </w:r>
      <w:r>
        <w:rPr>
          <w:spacing w:val="5"/>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4"/>
          <w:sz w:val="24"/>
          <w:szCs w:val="24"/>
        </w:rPr>
        <w:t xml:space="preserve"> </w:t>
      </w:r>
      <w:r>
        <w:rPr>
          <w:sz w:val="24"/>
          <w:szCs w:val="24"/>
        </w:rPr>
        <w:t>no</w:t>
      </w:r>
      <w:r>
        <w:rPr>
          <w:spacing w:val="2"/>
          <w:sz w:val="24"/>
          <w:szCs w:val="24"/>
        </w:rPr>
        <w:t>n</w:t>
      </w:r>
      <w:r>
        <w:rPr>
          <w:spacing w:val="-4"/>
          <w:sz w:val="24"/>
          <w:szCs w:val="24"/>
        </w:rPr>
        <w:t>-</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ias</w:t>
      </w:r>
      <w:r>
        <w:rPr>
          <w:sz w:val="24"/>
          <w:szCs w:val="24"/>
        </w:rPr>
        <w:t>a</w:t>
      </w:r>
      <w:r>
        <w:rPr>
          <w:spacing w:val="5"/>
          <w:sz w:val="24"/>
          <w:szCs w:val="24"/>
        </w:rPr>
        <w:t xml:space="preserve"> </w:t>
      </w:r>
      <w:r>
        <w:rPr>
          <w:sz w:val="24"/>
          <w:szCs w:val="24"/>
        </w:rPr>
        <w:t>d</w:t>
      </w:r>
      <w:r>
        <w:rPr>
          <w:spacing w:val="1"/>
          <w:sz w:val="24"/>
          <w:szCs w:val="24"/>
        </w:rPr>
        <w:t>ili</w:t>
      </w:r>
      <w:r>
        <w:rPr>
          <w:sz w:val="24"/>
          <w:szCs w:val="24"/>
        </w:rPr>
        <w:t>h</w:t>
      </w:r>
      <w:r>
        <w:rPr>
          <w:spacing w:val="-3"/>
          <w:sz w:val="24"/>
          <w:szCs w:val="24"/>
        </w:rPr>
        <w:t>a</w:t>
      </w:r>
      <w:r>
        <w:rPr>
          <w:sz w:val="24"/>
          <w:szCs w:val="24"/>
        </w:rPr>
        <w:t>t</w:t>
      </w:r>
      <w:r>
        <w:rPr>
          <w:spacing w:val="5"/>
          <w:sz w:val="24"/>
          <w:szCs w:val="24"/>
        </w:rPr>
        <w:t xml:space="preserve"> </w:t>
      </w:r>
      <w:r>
        <w:rPr>
          <w:sz w:val="24"/>
          <w:szCs w:val="24"/>
        </w:rPr>
        <w:t>d</w:t>
      </w:r>
      <w:r>
        <w:rPr>
          <w:spacing w:val="-3"/>
          <w:sz w:val="24"/>
          <w:szCs w:val="24"/>
        </w:rPr>
        <w:t>a</w:t>
      </w:r>
      <w:r>
        <w:rPr>
          <w:sz w:val="24"/>
          <w:szCs w:val="24"/>
        </w:rPr>
        <w:t>ri</w:t>
      </w:r>
      <w:r>
        <w:rPr>
          <w:spacing w:val="5"/>
          <w:sz w:val="24"/>
          <w:szCs w:val="24"/>
        </w:rPr>
        <w:t xml:space="preserve"> </w:t>
      </w:r>
      <w:r>
        <w:rPr>
          <w:sz w:val="24"/>
          <w:szCs w:val="24"/>
        </w:rPr>
        <w:t>k</w:t>
      </w:r>
      <w:r>
        <w:rPr>
          <w:spacing w:val="1"/>
          <w:sz w:val="24"/>
          <w:szCs w:val="24"/>
        </w:rPr>
        <w:t>e</w:t>
      </w:r>
      <w:r>
        <w:rPr>
          <w:sz w:val="24"/>
          <w:szCs w:val="24"/>
        </w:rPr>
        <w:t>pu</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a</w:t>
      </w:r>
      <w:r>
        <w:rPr>
          <w:spacing w:val="-1"/>
          <w:sz w:val="24"/>
          <w:szCs w:val="24"/>
        </w:rPr>
        <w:t>s</w:t>
      </w:r>
      <w:r>
        <w:rPr>
          <w:spacing w:val="1"/>
          <w:sz w:val="24"/>
          <w:szCs w:val="24"/>
        </w:rPr>
        <w:t>a</w:t>
      </w:r>
      <w:r>
        <w:rPr>
          <w:sz w:val="24"/>
          <w:szCs w:val="24"/>
        </w:rPr>
        <w:t>b</w:t>
      </w:r>
      <w:r>
        <w:rPr>
          <w:spacing w:val="1"/>
          <w:sz w:val="24"/>
          <w:szCs w:val="24"/>
        </w:rPr>
        <w:t>a</w:t>
      </w:r>
      <w:r>
        <w:rPr>
          <w:sz w:val="24"/>
          <w:szCs w:val="24"/>
        </w:rPr>
        <w:t xml:space="preserve">h </w:t>
      </w:r>
      <w:r>
        <w:rPr>
          <w:spacing w:val="1"/>
          <w:sz w:val="24"/>
          <w:szCs w:val="24"/>
        </w:rPr>
        <w:t>ata</w:t>
      </w:r>
      <w:r>
        <w:rPr>
          <w:sz w:val="24"/>
          <w:szCs w:val="24"/>
        </w:rPr>
        <w:t>upun</w:t>
      </w:r>
      <w:r>
        <w:rPr>
          <w:spacing w:val="4"/>
          <w:sz w:val="24"/>
          <w:szCs w:val="24"/>
        </w:rPr>
        <w:t xml:space="preserve"> </w:t>
      </w:r>
      <w:r>
        <w:rPr>
          <w:sz w:val="24"/>
          <w:szCs w:val="24"/>
        </w:rPr>
        <w:t>p</w:t>
      </w:r>
      <w:r>
        <w:rPr>
          <w:spacing w:val="1"/>
          <w:sz w:val="24"/>
          <w:szCs w:val="24"/>
        </w:rPr>
        <w:t>e</w:t>
      </w:r>
      <w:r>
        <w:rPr>
          <w:sz w:val="24"/>
          <w:szCs w:val="24"/>
        </w:rPr>
        <w:t>r</w:t>
      </w:r>
      <w:r>
        <w:rPr>
          <w:spacing w:val="-4"/>
          <w:sz w:val="24"/>
          <w:szCs w:val="24"/>
        </w:rPr>
        <w:t>k</w:t>
      </w:r>
      <w:r>
        <w:rPr>
          <w:spacing w:val="1"/>
          <w:sz w:val="24"/>
          <w:szCs w:val="24"/>
        </w:rPr>
        <w:t>e</w:t>
      </w:r>
      <w:r>
        <w:rPr>
          <w:sz w:val="24"/>
          <w:szCs w:val="24"/>
        </w:rPr>
        <w:t>r</w:t>
      </w:r>
      <w:r>
        <w:rPr>
          <w:spacing w:val="1"/>
          <w:sz w:val="24"/>
          <w:szCs w:val="24"/>
        </w:rPr>
        <w:t>ja</w:t>
      </w:r>
      <w:r>
        <w:rPr>
          <w:sz w:val="24"/>
          <w:szCs w:val="24"/>
        </w:rPr>
        <w:t>,</w:t>
      </w:r>
      <w:r>
        <w:rPr>
          <w:spacing w:val="4"/>
          <w:sz w:val="24"/>
          <w:szCs w:val="24"/>
        </w:rPr>
        <w:t xml:space="preserve"> </w:t>
      </w:r>
      <w:r>
        <w:rPr>
          <w:spacing w:val="-4"/>
          <w:sz w:val="24"/>
          <w:szCs w:val="24"/>
        </w:rPr>
        <w:t>d</w:t>
      </w:r>
      <w:r>
        <w:rPr>
          <w:spacing w:val="-3"/>
          <w:sz w:val="24"/>
          <w:szCs w:val="24"/>
        </w:rPr>
        <w:t>a</w:t>
      </w:r>
      <w:r>
        <w:rPr>
          <w:sz w:val="24"/>
          <w:szCs w:val="24"/>
        </w:rPr>
        <w:t xml:space="preserve">n </w:t>
      </w:r>
      <w:proofErr w:type="gramStart"/>
      <w:r>
        <w:rPr>
          <w:spacing w:val="1"/>
          <w:sz w:val="24"/>
          <w:szCs w:val="24"/>
        </w:rPr>
        <w:t>j</w:t>
      </w:r>
      <w:r>
        <w:rPr>
          <w:sz w:val="24"/>
          <w:szCs w:val="24"/>
        </w:rPr>
        <w:t>u</w:t>
      </w:r>
      <w:r>
        <w:rPr>
          <w:spacing w:val="-4"/>
          <w:sz w:val="24"/>
          <w:szCs w:val="24"/>
        </w:rPr>
        <w:t>g</w:t>
      </w:r>
      <w:r>
        <w:rPr>
          <w:sz w:val="24"/>
          <w:szCs w:val="24"/>
        </w:rPr>
        <w:t xml:space="preserve">a </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a</w:t>
      </w:r>
      <w:proofErr w:type="gramEnd"/>
      <w:r>
        <w:rPr>
          <w:sz w:val="24"/>
          <w:szCs w:val="24"/>
        </w:rPr>
        <w:t xml:space="preserve"> </w:t>
      </w:r>
      <w:r>
        <w:rPr>
          <w:spacing w:val="1"/>
          <w:sz w:val="24"/>
          <w:szCs w:val="24"/>
        </w:rPr>
        <w:t xml:space="preserve"> </w:t>
      </w:r>
      <w:r>
        <w:rPr>
          <w:sz w:val="24"/>
          <w:szCs w:val="24"/>
        </w:rPr>
        <w:t>d</w:t>
      </w:r>
      <w:r>
        <w:rPr>
          <w:spacing w:val="1"/>
          <w:sz w:val="24"/>
          <w:szCs w:val="24"/>
        </w:rPr>
        <w:t>ili</w:t>
      </w:r>
      <w:r>
        <w:rPr>
          <w:spacing w:val="-4"/>
          <w:sz w:val="24"/>
          <w:szCs w:val="24"/>
        </w:rPr>
        <w:t>h</w:t>
      </w:r>
      <w:r>
        <w:rPr>
          <w:spacing w:val="1"/>
          <w:sz w:val="24"/>
          <w:szCs w:val="24"/>
        </w:rPr>
        <w:t>a</w:t>
      </w:r>
      <w:r>
        <w:rPr>
          <w:sz w:val="24"/>
          <w:szCs w:val="24"/>
        </w:rPr>
        <w:t xml:space="preserve">t </w:t>
      </w:r>
      <w:r>
        <w:rPr>
          <w:spacing w:val="1"/>
          <w:sz w:val="24"/>
          <w:szCs w:val="24"/>
        </w:rPr>
        <w:t xml:space="preserve"> </w:t>
      </w:r>
      <w:r>
        <w:rPr>
          <w:spacing w:val="-4"/>
          <w:sz w:val="24"/>
          <w:szCs w:val="24"/>
        </w:rPr>
        <w:t>d</w:t>
      </w:r>
      <w:r>
        <w:rPr>
          <w:spacing w:val="1"/>
          <w:sz w:val="24"/>
          <w:szCs w:val="24"/>
        </w:rPr>
        <w:t>a</w:t>
      </w:r>
      <w:r>
        <w:rPr>
          <w:sz w:val="24"/>
          <w:szCs w:val="24"/>
        </w:rPr>
        <w:t xml:space="preserve">ri </w:t>
      </w:r>
      <w:r>
        <w:rPr>
          <w:spacing w:val="1"/>
          <w:sz w:val="24"/>
          <w:szCs w:val="24"/>
        </w:rPr>
        <w:t xml:space="preserve"> </w:t>
      </w:r>
      <w:r>
        <w:rPr>
          <w:sz w:val="24"/>
          <w:szCs w:val="24"/>
        </w:rPr>
        <w:t>p</w:t>
      </w:r>
      <w:r>
        <w:rPr>
          <w:spacing w:val="1"/>
          <w:sz w:val="24"/>
          <w:szCs w:val="24"/>
        </w:rPr>
        <w:t>e</w:t>
      </w:r>
      <w:r>
        <w:rPr>
          <w:sz w:val="24"/>
          <w:szCs w:val="24"/>
        </w:rPr>
        <w:t>r</w:t>
      </w:r>
      <w:r>
        <w:rPr>
          <w:spacing w:val="-4"/>
          <w:sz w:val="24"/>
          <w:szCs w:val="24"/>
        </w:rPr>
        <w:t>k</w:t>
      </w:r>
      <w:r>
        <w:rPr>
          <w:spacing w:val="1"/>
          <w:sz w:val="24"/>
          <w:szCs w:val="24"/>
        </w:rPr>
        <w:t>em</w:t>
      </w:r>
      <w:r>
        <w:rPr>
          <w:spacing w:val="-4"/>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w:t>
      </w:r>
      <w:r>
        <w:rPr>
          <w:spacing w:val="58"/>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58"/>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8"/>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 xml:space="preserve">i </w:t>
      </w:r>
      <w:r>
        <w:rPr>
          <w:spacing w:val="1"/>
          <w:sz w:val="24"/>
          <w:szCs w:val="24"/>
        </w:rPr>
        <w:t xml:space="preserve"> </w:t>
      </w:r>
      <w:r>
        <w:rPr>
          <w:sz w:val="24"/>
          <w:szCs w:val="24"/>
        </w:rPr>
        <w:t>produk</w:t>
      </w:r>
      <w:r>
        <w:rPr>
          <w:spacing w:val="-1"/>
          <w:sz w:val="24"/>
          <w:szCs w:val="24"/>
        </w:rPr>
        <w:t>s</w:t>
      </w:r>
      <w:r>
        <w:rPr>
          <w:spacing w:val="1"/>
          <w:sz w:val="24"/>
          <w:szCs w:val="24"/>
        </w:rPr>
        <w:t>i</w:t>
      </w:r>
      <w:r>
        <w:rPr>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d</w:t>
      </w:r>
      <w:r>
        <w:rPr>
          <w:spacing w:val="1"/>
          <w:sz w:val="24"/>
          <w:szCs w:val="24"/>
        </w:rPr>
        <w:t>a</w:t>
      </w:r>
      <w:r>
        <w:rPr>
          <w:spacing w:val="-8"/>
          <w:sz w:val="24"/>
          <w:szCs w:val="24"/>
        </w:rPr>
        <w:t>y</w:t>
      </w:r>
      <w:r>
        <w:rPr>
          <w:sz w:val="24"/>
          <w:szCs w:val="24"/>
        </w:rPr>
        <w:t>a</w:t>
      </w:r>
      <w:r>
        <w:rPr>
          <w:spacing w:val="1"/>
          <w:sz w:val="24"/>
          <w:szCs w:val="24"/>
        </w:rPr>
        <w:t xml:space="preserve"> ma</w:t>
      </w:r>
      <w:r>
        <w:rPr>
          <w:sz w:val="24"/>
          <w:szCs w:val="24"/>
        </w:rPr>
        <w:t>nu</w:t>
      </w:r>
      <w:r>
        <w:rPr>
          <w:spacing w:val="-1"/>
          <w:sz w:val="24"/>
          <w:szCs w:val="24"/>
        </w:rPr>
        <w:t>s</w:t>
      </w:r>
      <w:r>
        <w:rPr>
          <w:spacing w:val="1"/>
          <w:sz w:val="24"/>
          <w:szCs w:val="24"/>
        </w:rPr>
        <w:t>ia</w:t>
      </w:r>
      <w:r>
        <w:rPr>
          <w:sz w:val="24"/>
          <w:szCs w:val="24"/>
        </w:rPr>
        <w:t>, p</w:t>
      </w:r>
      <w:r>
        <w:rPr>
          <w:spacing w:val="1"/>
          <w:sz w:val="24"/>
          <w:szCs w:val="24"/>
        </w:rPr>
        <w:t>ema</w:t>
      </w:r>
      <w:r>
        <w:rPr>
          <w:spacing w:val="-1"/>
          <w:sz w:val="24"/>
          <w:szCs w:val="24"/>
        </w:rPr>
        <w:t>s</w:t>
      </w:r>
      <w:r>
        <w:rPr>
          <w:spacing w:val="1"/>
          <w:sz w:val="24"/>
          <w:szCs w:val="24"/>
        </w:rPr>
        <w:t>a</w:t>
      </w:r>
      <w:r>
        <w:rPr>
          <w:spacing w:val="-4"/>
          <w:sz w:val="24"/>
          <w:szCs w:val="24"/>
        </w:rPr>
        <w:t>r</w:t>
      </w:r>
      <w:r>
        <w:rPr>
          <w:spacing w:val="1"/>
          <w:sz w:val="24"/>
          <w:szCs w:val="24"/>
        </w:rPr>
        <w:t>a</w:t>
      </w:r>
      <w:r>
        <w:rPr>
          <w:spacing w:val="4"/>
          <w:sz w:val="24"/>
          <w:szCs w:val="24"/>
        </w:rPr>
        <w:t>n</w:t>
      </w:r>
      <w:r>
        <w:rPr>
          <w:sz w:val="24"/>
          <w:szCs w:val="24"/>
        </w:rPr>
        <w:t>d</w:t>
      </w:r>
      <w:r>
        <w:rPr>
          <w:spacing w:val="1"/>
          <w:sz w:val="24"/>
          <w:szCs w:val="24"/>
        </w:rPr>
        <w:t>a</w:t>
      </w:r>
      <w:r>
        <w:rPr>
          <w:sz w:val="24"/>
          <w:szCs w:val="24"/>
        </w:rPr>
        <w:t xml:space="preserve">n </w:t>
      </w:r>
      <w:r>
        <w:rPr>
          <w:spacing w:val="-3"/>
          <w:sz w:val="24"/>
          <w:szCs w:val="24"/>
        </w:rPr>
        <w:t>l</w:t>
      </w:r>
      <w:r>
        <w:rPr>
          <w:spacing w:val="1"/>
          <w:sz w:val="24"/>
          <w:szCs w:val="24"/>
        </w:rPr>
        <w:t>ai</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w:t>
      </w:r>
      <w:r>
        <w:rPr>
          <w:spacing w:val="4"/>
          <w:sz w:val="24"/>
          <w:szCs w:val="24"/>
        </w:rPr>
        <w:t>n</w:t>
      </w:r>
      <w:r>
        <w:rPr>
          <w:spacing w:val="-8"/>
          <w:sz w:val="24"/>
          <w:szCs w:val="24"/>
        </w:rPr>
        <w:t>y</w:t>
      </w:r>
      <w:r>
        <w:rPr>
          <w:spacing w:val="1"/>
          <w:sz w:val="24"/>
          <w:szCs w:val="24"/>
        </w:rPr>
        <w:t>a</w:t>
      </w:r>
      <w:r>
        <w:rPr>
          <w:sz w:val="24"/>
          <w:szCs w:val="24"/>
        </w:rPr>
        <w:t>.</w:t>
      </w:r>
    </w:p>
    <w:p w:rsidR="003717F8" w:rsidRDefault="009C3401" w:rsidP="001A33FC">
      <w:pPr>
        <w:spacing w:after="120" w:line="276" w:lineRule="auto"/>
        <w:ind w:right="74" w:firstLine="728"/>
        <w:jc w:val="both"/>
        <w:rPr>
          <w:sz w:val="24"/>
          <w:szCs w:val="24"/>
        </w:rPr>
      </w:pPr>
      <w:r>
        <w:rPr>
          <w:spacing w:val="1"/>
          <w:sz w:val="24"/>
          <w:szCs w:val="24"/>
        </w:rPr>
        <w:t>Te</w:t>
      </w:r>
      <w:r>
        <w:rPr>
          <w:sz w:val="24"/>
          <w:szCs w:val="24"/>
        </w:rPr>
        <w:t>rk</w:t>
      </w:r>
      <w:r>
        <w:rPr>
          <w:spacing w:val="1"/>
          <w:sz w:val="24"/>
          <w:szCs w:val="24"/>
        </w:rPr>
        <w:t>a</w:t>
      </w:r>
      <w:r>
        <w:rPr>
          <w:spacing w:val="-3"/>
          <w:sz w:val="24"/>
          <w:szCs w:val="24"/>
        </w:rPr>
        <w:t>i</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pacing w:val="-1"/>
          <w:sz w:val="24"/>
          <w:szCs w:val="24"/>
        </w:rPr>
        <w:t>U</w:t>
      </w:r>
      <w:r>
        <w:rPr>
          <w:spacing w:val="-5"/>
          <w:sz w:val="24"/>
          <w:szCs w:val="24"/>
        </w:rPr>
        <w:t>K</w:t>
      </w:r>
      <w:r>
        <w:rPr>
          <w:sz w:val="24"/>
          <w:szCs w:val="24"/>
        </w:rPr>
        <w:t>M</w:t>
      </w:r>
      <w:r>
        <w:rPr>
          <w:spacing w:val="2"/>
          <w:sz w:val="24"/>
          <w:szCs w:val="24"/>
        </w:rPr>
        <w:t xml:space="preserve"> </w:t>
      </w:r>
      <w:r>
        <w:rPr>
          <w:spacing w:val="-1"/>
          <w:sz w:val="24"/>
          <w:szCs w:val="24"/>
        </w:rPr>
        <w:t>s</w:t>
      </w:r>
      <w:r>
        <w:rPr>
          <w:spacing w:val="1"/>
          <w:sz w:val="24"/>
          <w:szCs w:val="24"/>
        </w:rPr>
        <w:t>el</w:t>
      </w:r>
      <w:r>
        <w:rPr>
          <w:spacing w:val="5"/>
          <w:sz w:val="24"/>
          <w:szCs w:val="24"/>
        </w:rPr>
        <w:t>a</w:t>
      </w:r>
      <w:r>
        <w:rPr>
          <w:spacing w:val="-8"/>
          <w:sz w:val="24"/>
          <w:szCs w:val="24"/>
        </w:rPr>
        <w:t>y</w:t>
      </w:r>
      <w:r>
        <w:rPr>
          <w:spacing w:val="1"/>
          <w:sz w:val="24"/>
          <w:szCs w:val="24"/>
        </w:rPr>
        <w:t>a</w:t>
      </w:r>
      <w:r>
        <w:rPr>
          <w:sz w:val="24"/>
          <w:szCs w:val="24"/>
        </w:rPr>
        <w:t>k</w:t>
      </w:r>
      <w:r>
        <w:rPr>
          <w:spacing w:val="4"/>
          <w:sz w:val="24"/>
          <w:szCs w:val="24"/>
        </w:rPr>
        <w:t>n</w:t>
      </w:r>
      <w:r>
        <w:rPr>
          <w:spacing w:val="-4"/>
          <w:sz w:val="24"/>
          <w:szCs w:val="24"/>
        </w:rPr>
        <w:t>y</w:t>
      </w:r>
      <w:r>
        <w:rPr>
          <w:sz w:val="24"/>
          <w:szCs w:val="24"/>
        </w:rPr>
        <w:t>a</w:t>
      </w:r>
      <w:r>
        <w:rPr>
          <w:spacing w:val="1"/>
          <w:sz w:val="24"/>
          <w:szCs w:val="24"/>
        </w:rPr>
        <w:t xml:space="preserve"> ti</w:t>
      </w:r>
      <w:r>
        <w:rPr>
          <w:sz w:val="24"/>
          <w:szCs w:val="24"/>
        </w:rPr>
        <w:t>d</w:t>
      </w:r>
      <w:r>
        <w:rPr>
          <w:spacing w:val="1"/>
          <w:sz w:val="24"/>
          <w:szCs w:val="24"/>
        </w:rPr>
        <w:t>a</w:t>
      </w:r>
      <w:r>
        <w:rPr>
          <w:sz w:val="24"/>
          <w:szCs w:val="24"/>
        </w:rPr>
        <w:t>k b</w:t>
      </w:r>
      <w:r>
        <w:rPr>
          <w:spacing w:val="1"/>
          <w:sz w:val="24"/>
          <w:szCs w:val="24"/>
        </w:rPr>
        <w:t>e</w:t>
      </w:r>
      <w:r>
        <w:rPr>
          <w:sz w:val="24"/>
          <w:szCs w:val="24"/>
        </w:rPr>
        <w:t>rb</w:t>
      </w:r>
      <w:r>
        <w:rPr>
          <w:spacing w:val="1"/>
          <w:sz w:val="24"/>
          <w:szCs w:val="24"/>
        </w:rPr>
        <w:t>e</w:t>
      </w:r>
      <w:r>
        <w:rPr>
          <w:sz w:val="24"/>
          <w:szCs w:val="24"/>
        </w:rPr>
        <w:t>da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1"/>
          <w:sz w:val="24"/>
          <w:szCs w:val="24"/>
        </w:rPr>
        <w:t>s</w:t>
      </w:r>
      <w:r>
        <w:rPr>
          <w:spacing w:val="-3"/>
          <w:sz w:val="24"/>
          <w:szCs w:val="24"/>
        </w:rPr>
        <w:t>e</w:t>
      </w:r>
      <w:r>
        <w:rPr>
          <w:spacing w:val="1"/>
          <w:sz w:val="24"/>
          <w:szCs w:val="24"/>
        </w:rPr>
        <w:t>ca</w:t>
      </w:r>
      <w:r>
        <w:rPr>
          <w:sz w:val="24"/>
          <w:szCs w:val="24"/>
        </w:rPr>
        <w:t>ra</w:t>
      </w:r>
      <w:r>
        <w:rPr>
          <w:spacing w:val="5"/>
          <w:sz w:val="24"/>
          <w:szCs w:val="24"/>
        </w:rPr>
        <w:t xml:space="preserve"> </w:t>
      </w:r>
      <w:r>
        <w:rPr>
          <w:spacing w:val="-4"/>
          <w:sz w:val="24"/>
          <w:szCs w:val="24"/>
        </w:rPr>
        <w:t>u</w:t>
      </w:r>
      <w:r>
        <w:rPr>
          <w:spacing w:val="1"/>
          <w:sz w:val="24"/>
          <w:szCs w:val="24"/>
        </w:rPr>
        <w:t>m</w:t>
      </w:r>
      <w:r>
        <w:rPr>
          <w:sz w:val="24"/>
          <w:szCs w:val="24"/>
        </w:rPr>
        <w:t>u</w:t>
      </w:r>
      <w:r>
        <w:rPr>
          <w:spacing w:val="1"/>
          <w:sz w:val="24"/>
          <w:szCs w:val="24"/>
        </w:rPr>
        <w:t>m</w:t>
      </w:r>
      <w:r>
        <w:rPr>
          <w:sz w:val="24"/>
          <w:szCs w:val="24"/>
        </w:rPr>
        <w:t>.</w:t>
      </w:r>
      <w:r>
        <w:rPr>
          <w:spacing w:val="4"/>
          <w:sz w:val="24"/>
          <w:szCs w:val="24"/>
        </w:rPr>
        <w:t xml:space="preserve"> </w:t>
      </w:r>
      <w:r>
        <w:rPr>
          <w:spacing w:val="-1"/>
          <w:sz w:val="24"/>
          <w:szCs w:val="24"/>
        </w:rPr>
        <w:t>N</w:t>
      </w:r>
      <w:r>
        <w:rPr>
          <w:spacing w:val="-3"/>
          <w:sz w:val="24"/>
          <w:szCs w:val="24"/>
        </w:rPr>
        <w:t>a</w:t>
      </w:r>
      <w:r>
        <w:rPr>
          <w:spacing w:val="1"/>
          <w:sz w:val="24"/>
          <w:szCs w:val="24"/>
        </w:rPr>
        <w:t>m</w:t>
      </w:r>
      <w:r>
        <w:rPr>
          <w:sz w:val="24"/>
          <w:szCs w:val="24"/>
        </w:rPr>
        <w:t>un</w:t>
      </w:r>
      <w:r>
        <w:rPr>
          <w:spacing w:val="4"/>
          <w:sz w:val="24"/>
          <w:szCs w:val="24"/>
        </w:rPr>
        <w:t xml:space="preserve"> </w:t>
      </w:r>
      <w:r>
        <w:rPr>
          <w:spacing w:val="-1"/>
          <w:sz w:val="24"/>
          <w:szCs w:val="24"/>
        </w:rPr>
        <w:t>U</w:t>
      </w:r>
      <w:r>
        <w:rPr>
          <w:spacing w:val="2"/>
          <w:sz w:val="24"/>
          <w:szCs w:val="24"/>
        </w:rPr>
        <w:t>M</w:t>
      </w:r>
      <w:r>
        <w:rPr>
          <w:spacing w:val="-5"/>
          <w:sz w:val="24"/>
          <w:szCs w:val="24"/>
        </w:rPr>
        <w:t>K</w:t>
      </w:r>
      <w:r>
        <w:rPr>
          <w:sz w:val="24"/>
          <w:szCs w:val="24"/>
        </w:rPr>
        <w:t>M</w:t>
      </w:r>
      <w:r>
        <w:rPr>
          <w:spacing w:val="2"/>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z w:val="24"/>
          <w:szCs w:val="24"/>
        </w:rPr>
        <w:t>d</w:t>
      </w:r>
      <w:r>
        <w:rPr>
          <w:spacing w:val="1"/>
          <w:sz w:val="24"/>
          <w:szCs w:val="24"/>
        </w:rPr>
        <w:t>a</w:t>
      </w:r>
      <w:r>
        <w:rPr>
          <w:sz w:val="24"/>
          <w:szCs w:val="24"/>
        </w:rPr>
        <w:t>pi</w:t>
      </w:r>
      <w:r>
        <w:rPr>
          <w:spacing w:val="5"/>
          <w:sz w:val="24"/>
          <w:szCs w:val="24"/>
        </w:rPr>
        <w:t xml:space="preserve"> </w:t>
      </w:r>
      <w:r>
        <w:rPr>
          <w:sz w:val="24"/>
          <w:szCs w:val="24"/>
        </w:rPr>
        <w:t>k</w:t>
      </w:r>
      <w:r>
        <w:rPr>
          <w:spacing w:val="1"/>
          <w:sz w:val="24"/>
          <w:szCs w:val="24"/>
        </w:rPr>
        <w:t>e</w:t>
      </w:r>
      <w:r>
        <w:rPr>
          <w:sz w:val="24"/>
          <w:szCs w:val="24"/>
        </w:rPr>
        <w:t>nd</w:t>
      </w:r>
      <w:r>
        <w:rPr>
          <w:spacing w:val="1"/>
          <w:sz w:val="24"/>
          <w:szCs w:val="24"/>
        </w:rPr>
        <w:t>a</w:t>
      </w:r>
      <w:r>
        <w:rPr>
          <w:spacing w:val="-3"/>
          <w:sz w:val="24"/>
          <w:szCs w:val="24"/>
        </w:rPr>
        <w:t>l</w:t>
      </w:r>
      <w:r>
        <w:rPr>
          <w:sz w:val="24"/>
          <w:szCs w:val="24"/>
        </w:rPr>
        <w:t>a</w:t>
      </w:r>
      <w:r>
        <w:rPr>
          <w:spacing w:val="5"/>
          <w:sz w:val="24"/>
          <w:szCs w:val="24"/>
        </w:rPr>
        <w:t xml:space="preserve"> </w:t>
      </w:r>
      <w:r>
        <w:rPr>
          <w:sz w:val="24"/>
          <w:szCs w:val="24"/>
        </w:rPr>
        <w:t>d</w:t>
      </w:r>
      <w:r>
        <w:rPr>
          <w:spacing w:val="-3"/>
          <w:sz w:val="24"/>
          <w:szCs w:val="24"/>
        </w:rPr>
        <w:t>al</w:t>
      </w:r>
      <w:r>
        <w:rPr>
          <w:spacing w:val="1"/>
          <w:sz w:val="24"/>
          <w:szCs w:val="24"/>
        </w:rPr>
        <w:t>a</w:t>
      </w:r>
      <w:r>
        <w:rPr>
          <w:sz w:val="24"/>
          <w:szCs w:val="24"/>
        </w:rPr>
        <w:t>m p</w:t>
      </w:r>
      <w:r>
        <w:rPr>
          <w:spacing w:val="1"/>
          <w:sz w:val="24"/>
          <w:szCs w:val="24"/>
        </w:rPr>
        <w:t>ela</w:t>
      </w:r>
      <w:r>
        <w:rPr>
          <w:sz w:val="24"/>
          <w:szCs w:val="24"/>
        </w:rPr>
        <w:t>por</w:t>
      </w:r>
      <w:r>
        <w:rPr>
          <w:spacing w:val="1"/>
          <w:sz w:val="24"/>
          <w:szCs w:val="24"/>
        </w:rPr>
        <w:t>a</w:t>
      </w:r>
      <w:r>
        <w:rPr>
          <w:sz w:val="24"/>
          <w:szCs w:val="24"/>
        </w:rPr>
        <w:t>n 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 k</w:t>
      </w:r>
      <w:r>
        <w:rPr>
          <w:spacing w:val="1"/>
          <w:sz w:val="24"/>
          <w:szCs w:val="24"/>
        </w:rPr>
        <w:t>a</w:t>
      </w:r>
      <w:r>
        <w:rPr>
          <w:sz w:val="24"/>
          <w:szCs w:val="24"/>
        </w:rPr>
        <w:t>r</w:t>
      </w:r>
      <w:r>
        <w:rPr>
          <w:spacing w:val="1"/>
          <w:sz w:val="24"/>
          <w:szCs w:val="24"/>
        </w:rPr>
        <w:t>e</w:t>
      </w:r>
      <w:r>
        <w:rPr>
          <w:sz w:val="24"/>
          <w:szCs w:val="24"/>
        </w:rPr>
        <w:t>na</w:t>
      </w:r>
      <w:r>
        <w:rPr>
          <w:spacing w:val="1"/>
          <w:sz w:val="24"/>
          <w:szCs w:val="24"/>
        </w:rPr>
        <w:t xml:space="preserve"> </w:t>
      </w:r>
      <w:r>
        <w:rPr>
          <w:sz w:val="24"/>
          <w:szCs w:val="24"/>
        </w:rPr>
        <w:t>k</w:t>
      </w:r>
      <w:r>
        <w:rPr>
          <w:spacing w:val="1"/>
          <w:sz w:val="24"/>
          <w:szCs w:val="24"/>
        </w:rPr>
        <w:t>e</w:t>
      </w:r>
      <w:r>
        <w:rPr>
          <w:spacing w:val="-3"/>
          <w:sz w:val="24"/>
          <w:szCs w:val="24"/>
        </w:rPr>
        <w:t>le</w:t>
      </w:r>
      <w:r>
        <w:rPr>
          <w:spacing w:val="1"/>
          <w:sz w:val="24"/>
          <w:szCs w:val="24"/>
        </w:rPr>
        <w:t>ma</w:t>
      </w:r>
      <w:r>
        <w:rPr>
          <w:sz w:val="24"/>
          <w:szCs w:val="24"/>
        </w:rPr>
        <w:t>h</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a</w:t>
      </w:r>
      <w:r>
        <w:rPr>
          <w:sz w:val="24"/>
          <w:szCs w:val="24"/>
        </w:rPr>
        <w:t>d</w:t>
      </w:r>
      <w:r>
        <w:rPr>
          <w:spacing w:val="-3"/>
          <w:sz w:val="24"/>
          <w:szCs w:val="24"/>
        </w:rPr>
        <w:t>m</w:t>
      </w:r>
      <w:r>
        <w:rPr>
          <w:spacing w:val="1"/>
          <w:sz w:val="24"/>
          <w:szCs w:val="24"/>
        </w:rPr>
        <w:t>i</w:t>
      </w:r>
      <w:r>
        <w:rPr>
          <w:sz w:val="24"/>
          <w:szCs w:val="24"/>
        </w:rPr>
        <w:t>n</w:t>
      </w:r>
      <w:r>
        <w:rPr>
          <w:spacing w:val="1"/>
          <w:sz w:val="24"/>
          <w:szCs w:val="24"/>
        </w:rPr>
        <w:t>it</w:t>
      </w:r>
      <w:r>
        <w:rPr>
          <w:spacing w:val="-4"/>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5"/>
          <w:sz w:val="24"/>
          <w:szCs w:val="24"/>
        </w:rPr>
        <w:t>K</w:t>
      </w:r>
      <w:r>
        <w:rPr>
          <w:sz w:val="24"/>
          <w:szCs w:val="24"/>
        </w:rPr>
        <w:t>o</w:t>
      </w:r>
      <w:r>
        <w:rPr>
          <w:spacing w:val="4"/>
          <w:sz w:val="24"/>
          <w:szCs w:val="24"/>
        </w:rPr>
        <w:t>n</w:t>
      </w:r>
      <w:r>
        <w:rPr>
          <w:sz w:val="24"/>
          <w:szCs w:val="24"/>
        </w:rPr>
        <w:t>d</w:t>
      </w:r>
      <w:r>
        <w:rPr>
          <w:spacing w:val="1"/>
          <w:sz w:val="24"/>
          <w:szCs w:val="24"/>
        </w:rPr>
        <w:t>i</w:t>
      </w:r>
      <w:r>
        <w:rPr>
          <w:spacing w:val="-1"/>
          <w:sz w:val="24"/>
          <w:szCs w:val="24"/>
        </w:rPr>
        <w:t>s</w:t>
      </w:r>
      <w:r>
        <w:rPr>
          <w:sz w:val="24"/>
          <w:szCs w:val="24"/>
        </w:rPr>
        <w:t xml:space="preserve">i </w:t>
      </w:r>
      <w:r>
        <w:rPr>
          <w:spacing w:val="1"/>
          <w:sz w:val="24"/>
          <w:szCs w:val="24"/>
        </w:rPr>
        <w:t>i</w:t>
      </w:r>
      <w:r>
        <w:rPr>
          <w:sz w:val="24"/>
          <w:szCs w:val="24"/>
        </w:rPr>
        <w:t>ni</w:t>
      </w:r>
      <w:r>
        <w:rPr>
          <w:spacing w:val="7"/>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z w:val="24"/>
          <w:szCs w:val="24"/>
        </w:rPr>
        <w:t>ng</w:t>
      </w:r>
      <w:r>
        <w:rPr>
          <w:spacing w:val="2"/>
          <w:sz w:val="24"/>
          <w:szCs w:val="24"/>
        </w:rPr>
        <w:t xml:space="preserve"> </w:t>
      </w:r>
      <w:r>
        <w:rPr>
          <w:spacing w:val="-3"/>
          <w:sz w:val="24"/>
          <w:szCs w:val="24"/>
        </w:rPr>
        <w:t>m</w:t>
      </w:r>
      <w:r>
        <w:rPr>
          <w:spacing w:val="1"/>
          <w:sz w:val="24"/>
          <w:szCs w:val="24"/>
        </w:rPr>
        <w:t>e</w:t>
      </w:r>
      <w:r>
        <w:rPr>
          <w:sz w:val="24"/>
          <w:szCs w:val="24"/>
        </w:rPr>
        <w:t>n</w:t>
      </w:r>
      <w:r>
        <w:rPr>
          <w:spacing w:val="1"/>
          <w:sz w:val="24"/>
          <w:szCs w:val="24"/>
        </w:rPr>
        <w:t>ja</w:t>
      </w:r>
      <w:r>
        <w:rPr>
          <w:spacing w:val="-4"/>
          <w:sz w:val="24"/>
          <w:szCs w:val="24"/>
        </w:rPr>
        <w:t>d</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UMK</w:t>
      </w:r>
      <w:r>
        <w:rPr>
          <w:sz w:val="24"/>
          <w:szCs w:val="24"/>
        </w:rPr>
        <w:t>M</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6"/>
          <w:sz w:val="24"/>
          <w:szCs w:val="24"/>
        </w:rPr>
        <w:t xml:space="preserve"> </w:t>
      </w:r>
      <w:r>
        <w:rPr>
          <w:sz w:val="24"/>
          <w:szCs w:val="24"/>
        </w:rPr>
        <w:t>b</w:t>
      </w:r>
      <w:r>
        <w:rPr>
          <w:spacing w:val="-3"/>
          <w:sz w:val="24"/>
          <w:szCs w:val="24"/>
        </w:rPr>
        <w:t>i</w:t>
      </w:r>
      <w:r>
        <w:rPr>
          <w:spacing w:val="1"/>
          <w:sz w:val="24"/>
          <w:szCs w:val="24"/>
        </w:rPr>
        <w:t>a</w:t>
      </w:r>
      <w:r>
        <w:rPr>
          <w:sz w:val="24"/>
          <w:szCs w:val="24"/>
        </w:rPr>
        <w:t>s d</w:t>
      </w:r>
      <w:r>
        <w:rPr>
          <w:spacing w:val="1"/>
          <w:sz w:val="24"/>
          <w:szCs w:val="24"/>
        </w:rPr>
        <w:t>ili</w:t>
      </w:r>
      <w:r>
        <w:rPr>
          <w:sz w:val="24"/>
          <w:szCs w:val="24"/>
        </w:rPr>
        <w:t>h</w:t>
      </w:r>
      <w:r>
        <w:rPr>
          <w:spacing w:val="-3"/>
          <w:sz w:val="24"/>
          <w:szCs w:val="24"/>
        </w:rPr>
        <w:t>a</w:t>
      </w:r>
      <w:r>
        <w:rPr>
          <w:sz w:val="24"/>
          <w:szCs w:val="24"/>
        </w:rPr>
        <w:t>t</w:t>
      </w:r>
      <w:r>
        <w:rPr>
          <w:spacing w:val="7"/>
          <w:sz w:val="24"/>
          <w:szCs w:val="24"/>
        </w:rPr>
        <w:t xml:space="preserve"> </w:t>
      </w:r>
      <w:r>
        <w:rPr>
          <w:spacing w:val="-4"/>
          <w:sz w:val="24"/>
          <w:szCs w:val="24"/>
        </w:rPr>
        <w:t>d</w:t>
      </w:r>
      <w:r>
        <w:rPr>
          <w:spacing w:val="1"/>
          <w:sz w:val="24"/>
          <w:szCs w:val="24"/>
        </w:rPr>
        <w:t>a</w:t>
      </w:r>
      <w:r>
        <w:rPr>
          <w:sz w:val="24"/>
          <w:szCs w:val="24"/>
        </w:rPr>
        <w:t>ri</w:t>
      </w:r>
      <w:r>
        <w:rPr>
          <w:spacing w:val="7"/>
          <w:sz w:val="24"/>
          <w:szCs w:val="24"/>
        </w:rPr>
        <w:t xml:space="preserve"> </w:t>
      </w:r>
      <w:r>
        <w:rPr>
          <w:spacing w:val="-4"/>
          <w:sz w:val="24"/>
          <w:szCs w:val="24"/>
        </w:rPr>
        <w:t>d</w:t>
      </w:r>
      <w:r>
        <w:rPr>
          <w:spacing w:val="1"/>
          <w:sz w:val="24"/>
          <w:szCs w:val="24"/>
        </w:rPr>
        <w:t>at</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kund</w:t>
      </w:r>
      <w:r>
        <w:rPr>
          <w:spacing w:val="1"/>
          <w:sz w:val="24"/>
          <w:szCs w:val="24"/>
        </w:rPr>
        <w:t>e</w:t>
      </w:r>
      <w:r>
        <w:rPr>
          <w:sz w:val="24"/>
          <w:szCs w:val="24"/>
        </w:rPr>
        <w:t>r</w:t>
      </w:r>
      <w:r>
        <w:rPr>
          <w:spacing w:val="1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3"/>
          <w:sz w:val="24"/>
          <w:szCs w:val="24"/>
        </w:rPr>
        <w:t xml:space="preserve"> </w:t>
      </w:r>
      <w:r>
        <w:rPr>
          <w:spacing w:val="-3"/>
          <w:sz w:val="24"/>
          <w:szCs w:val="24"/>
        </w:rPr>
        <w:t>l</w:t>
      </w:r>
      <w:r>
        <w:rPr>
          <w:spacing w:val="1"/>
          <w:sz w:val="24"/>
          <w:szCs w:val="24"/>
        </w:rPr>
        <w:t>a</w:t>
      </w:r>
      <w:r>
        <w:rPr>
          <w:sz w:val="24"/>
          <w:szCs w:val="24"/>
        </w:rPr>
        <w:t>por</w:t>
      </w:r>
      <w:r>
        <w:rPr>
          <w:spacing w:val="1"/>
          <w:sz w:val="24"/>
          <w:szCs w:val="24"/>
        </w:rPr>
        <w:t>a</w:t>
      </w:r>
      <w:r>
        <w:rPr>
          <w:sz w:val="24"/>
          <w:szCs w:val="24"/>
        </w:rPr>
        <w:t>n</w:t>
      </w:r>
      <w:r>
        <w:rPr>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a</w:t>
      </w:r>
      <w:r>
        <w:rPr>
          <w:sz w:val="24"/>
          <w:szCs w:val="24"/>
        </w:rPr>
        <w:t>d</w:t>
      </w:r>
      <w:r>
        <w:rPr>
          <w:spacing w:val="1"/>
          <w:sz w:val="24"/>
          <w:szCs w:val="24"/>
        </w:rPr>
        <w:t>imi</w:t>
      </w:r>
      <w:r>
        <w:rPr>
          <w:spacing w:val="-4"/>
          <w:sz w:val="24"/>
          <w:szCs w:val="24"/>
        </w:rPr>
        <w:t>n</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7"/>
          <w:sz w:val="24"/>
          <w:szCs w:val="24"/>
        </w:rPr>
        <w:t xml:space="preserve"> </w:t>
      </w:r>
      <w:r>
        <w:rPr>
          <w:spacing w:val="-1"/>
          <w:sz w:val="24"/>
          <w:szCs w:val="24"/>
        </w:rPr>
        <w:t>D</w:t>
      </w:r>
      <w:r>
        <w:rPr>
          <w:spacing w:val="1"/>
          <w:sz w:val="24"/>
          <w:szCs w:val="24"/>
        </w:rPr>
        <w:t>ala</w:t>
      </w:r>
      <w:r>
        <w:rPr>
          <w:sz w:val="24"/>
          <w:szCs w:val="24"/>
        </w:rPr>
        <w:t>m</w:t>
      </w:r>
      <w:r>
        <w:rPr>
          <w:spacing w:val="3"/>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w:t>
      </w:r>
      <w:r>
        <w:rPr>
          <w:spacing w:val="-3"/>
          <w:sz w:val="24"/>
          <w:szCs w:val="24"/>
        </w:rPr>
        <w:t>a</w:t>
      </w:r>
      <w:r>
        <w:rPr>
          <w:sz w:val="24"/>
          <w:szCs w:val="24"/>
        </w:rPr>
        <w:t>n</w:t>
      </w:r>
      <w:r>
        <w:rPr>
          <w:spacing w:val="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3"/>
          <w:sz w:val="24"/>
          <w:szCs w:val="24"/>
        </w:rPr>
        <w:t xml:space="preserve"> </w:t>
      </w:r>
      <w:r>
        <w:rPr>
          <w:spacing w:val="-1"/>
          <w:sz w:val="24"/>
          <w:szCs w:val="24"/>
        </w:rPr>
        <w:t>UM</w:t>
      </w:r>
      <w:r>
        <w:rPr>
          <w:spacing w:val="-5"/>
          <w:sz w:val="24"/>
          <w:szCs w:val="24"/>
        </w:rPr>
        <w:t>K</w:t>
      </w:r>
      <w:r>
        <w:rPr>
          <w:sz w:val="24"/>
          <w:szCs w:val="24"/>
        </w:rPr>
        <w:t>M b</w:t>
      </w:r>
      <w:r>
        <w:rPr>
          <w:spacing w:val="1"/>
          <w:sz w:val="24"/>
          <w:szCs w:val="24"/>
        </w:rPr>
        <w:t>a</w:t>
      </w:r>
      <w:r>
        <w:rPr>
          <w:spacing w:val="4"/>
          <w:sz w:val="24"/>
          <w:szCs w:val="24"/>
        </w:rPr>
        <w:t>n</w:t>
      </w:r>
      <w:r>
        <w:rPr>
          <w:spacing w:val="-4"/>
          <w:sz w:val="24"/>
          <w:szCs w:val="24"/>
        </w:rPr>
        <w:t>y</w:t>
      </w:r>
      <w:r>
        <w:rPr>
          <w:spacing w:val="1"/>
          <w:sz w:val="24"/>
          <w:szCs w:val="24"/>
        </w:rPr>
        <w:t>a</w:t>
      </w:r>
      <w:r>
        <w:rPr>
          <w:sz w:val="24"/>
          <w:szCs w:val="24"/>
        </w:rPr>
        <w:t>k</w:t>
      </w:r>
      <w:r>
        <w:rPr>
          <w:spacing w:val="2"/>
          <w:sz w:val="24"/>
          <w:szCs w:val="24"/>
        </w:rPr>
        <w:t xml:space="preserve"> </w:t>
      </w:r>
      <w:r>
        <w:rPr>
          <w:sz w:val="24"/>
          <w:szCs w:val="24"/>
        </w:rPr>
        <w:t>d</w:t>
      </w:r>
      <w:r>
        <w:rPr>
          <w:spacing w:val="1"/>
          <w:sz w:val="24"/>
          <w:szCs w:val="24"/>
        </w:rPr>
        <w:t>ili</w:t>
      </w:r>
      <w:r>
        <w:rPr>
          <w:sz w:val="24"/>
          <w:szCs w:val="24"/>
        </w:rPr>
        <w:t>h</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pacing w:val="-4"/>
          <w:sz w:val="24"/>
          <w:szCs w:val="24"/>
        </w:rPr>
        <w:t>d</w:t>
      </w:r>
      <w:r>
        <w:rPr>
          <w:spacing w:val="-3"/>
          <w:sz w:val="24"/>
          <w:szCs w:val="24"/>
        </w:rPr>
        <w:t>a</w:t>
      </w:r>
      <w:r>
        <w:rPr>
          <w:spacing w:val="1"/>
          <w:sz w:val="24"/>
          <w:szCs w:val="24"/>
        </w:rPr>
        <w:t>t</w:t>
      </w:r>
      <w:r>
        <w:rPr>
          <w:sz w:val="24"/>
          <w:szCs w:val="24"/>
        </w:rPr>
        <w:t>a pr</w:t>
      </w:r>
      <w:r>
        <w:rPr>
          <w:spacing w:val="1"/>
          <w:sz w:val="24"/>
          <w:szCs w:val="24"/>
        </w:rPr>
        <w:t>ime</w:t>
      </w:r>
      <w:r>
        <w:rPr>
          <w:sz w:val="24"/>
          <w:szCs w:val="24"/>
        </w:rPr>
        <w:t>r b</w:t>
      </w:r>
      <w:r>
        <w:rPr>
          <w:spacing w:val="1"/>
          <w:sz w:val="24"/>
          <w:szCs w:val="24"/>
        </w:rPr>
        <w:t>e</w:t>
      </w:r>
      <w:r>
        <w:rPr>
          <w:sz w:val="24"/>
          <w:szCs w:val="24"/>
        </w:rPr>
        <w:t>r</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1"/>
          <w:sz w:val="24"/>
          <w:szCs w:val="24"/>
        </w:rPr>
        <w:t xml:space="preserve"> </w:t>
      </w:r>
      <w:r>
        <w:rPr>
          <w:spacing w:val="-5"/>
          <w:sz w:val="24"/>
          <w:szCs w:val="24"/>
        </w:rPr>
        <w:t>U</w:t>
      </w:r>
      <w:r>
        <w:rPr>
          <w:spacing w:val="2"/>
          <w:sz w:val="24"/>
          <w:szCs w:val="24"/>
        </w:rPr>
        <w:t>M</w:t>
      </w:r>
      <w:r>
        <w:rPr>
          <w:spacing w:val="-5"/>
          <w:sz w:val="24"/>
          <w:szCs w:val="24"/>
        </w:rPr>
        <w:t>K</w:t>
      </w:r>
      <w:r>
        <w:rPr>
          <w:spacing w:val="-1"/>
          <w:sz w:val="24"/>
          <w:szCs w:val="24"/>
        </w:rPr>
        <w:t>M</w:t>
      </w:r>
      <w:r>
        <w:rPr>
          <w:sz w:val="24"/>
          <w:szCs w:val="24"/>
        </w:rPr>
        <w:t>.</w:t>
      </w:r>
    </w:p>
    <w:p w:rsidR="003717F8" w:rsidRDefault="009C3401" w:rsidP="001A33FC">
      <w:pPr>
        <w:spacing w:after="120" w:line="276" w:lineRule="auto"/>
        <w:rPr>
          <w:sz w:val="24"/>
          <w:szCs w:val="24"/>
        </w:rPr>
      </w:pPr>
      <w:r>
        <w:rPr>
          <w:b/>
          <w:sz w:val="24"/>
          <w:szCs w:val="24"/>
        </w:rPr>
        <w:t xml:space="preserve">3.3. </w:t>
      </w:r>
      <w:r>
        <w:rPr>
          <w:b/>
          <w:spacing w:val="-1"/>
          <w:sz w:val="24"/>
          <w:szCs w:val="24"/>
        </w:rPr>
        <w:t>D</w:t>
      </w:r>
      <w:r>
        <w:rPr>
          <w:b/>
          <w:spacing w:val="4"/>
          <w:sz w:val="24"/>
          <w:szCs w:val="24"/>
        </w:rPr>
        <w:t>a</w:t>
      </w:r>
      <w:r>
        <w:rPr>
          <w:b/>
          <w:spacing w:val="-4"/>
          <w:sz w:val="24"/>
          <w:szCs w:val="24"/>
        </w:rPr>
        <w:t>m</w:t>
      </w:r>
      <w:r>
        <w:rPr>
          <w:b/>
          <w:spacing w:val="-1"/>
          <w:sz w:val="24"/>
          <w:szCs w:val="24"/>
        </w:rPr>
        <w:t>p</w:t>
      </w:r>
      <w:r>
        <w:rPr>
          <w:b/>
          <w:spacing w:val="4"/>
          <w:sz w:val="24"/>
          <w:szCs w:val="24"/>
        </w:rPr>
        <w:t>a</w:t>
      </w:r>
      <w:r>
        <w:rPr>
          <w:b/>
          <w:sz w:val="24"/>
          <w:szCs w:val="24"/>
        </w:rPr>
        <w:t>k</w:t>
      </w:r>
      <w:r>
        <w:rPr>
          <w:b/>
          <w:spacing w:val="-6"/>
          <w:sz w:val="24"/>
          <w:szCs w:val="24"/>
        </w:rPr>
        <w:t xml:space="preserve"> </w:t>
      </w:r>
      <w:r>
        <w:rPr>
          <w:b/>
          <w:spacing w:val="2"/>
          <w:sz w:val="24"/>
          <w:szCs w:val="24"/>
        </w:rPr>
        <w:t>C</w:t>
      </w:r>
      <w:r>
        <w:rPr>
          <w:b/>
          <w:spacing w:val="-1"/>
          <w:sz w:val="24"/>
          <w:szCs w:val="24"/>
        </w:rPr>
        <w:t>S</w:t>
      </w:r>
      <w:r>
        <w:rPr>
          <w:b/>
          <w:sz w:val="24"/>
          <w:szCs w:val="24"/>
        </w:rPr>
        <w:t>R</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6"/>
          <w:sz w:val="24"/>
          <w:szCs w:val="24"/>
        </w:rPr>
        <w:t xml:space="preserve"> </w:t>
      </w:r>
      <w:r>
        <w:rPr>
          <w:b/>
          <w:spacing w:val="1"/>
          <w:sz w:val="24"/>
          <w:szCs w:val="24"/>
        </w:rPr>
        <w:t>Pe</w:t>
      </w:r>
      <w:r>
        <w:rPr>
          <w:b/>
          <w:spacing w:val="-1"/>
          <w:sz w:val="24"/>
          <w:szCs w:val="24"/>
        </w:rPr>
        <w:t>n</w:t>
      </w:r>
      <w:r>
        <w:rPr>
          <w:b/>
          <w:spacing w:val="1"/>
          <w:sz w:val="24"/>
          <w:szCs w:val="24"/>
        </w:rPr>
        <w:t>i</w:t>
      </w:r>
      <w:r>
        <w:rPr>
          <w:b/>
          <w:spacing w:val="-1"/>
          <w:sz w:val="24"/>
          <w:szCs w:val="24"/>
        </w:rPr>
        <w:t>n</w:t>
      </w:r>
      <w:r>
        <w:rPr>
          <w:b/>
          <w:spacing w:val="4"/>
          <w:sz w:val="24"/>
          <w:szCs w:val="24"/>
        </w:rPr>
        <w:t>g</w:t>
      </w:r>
      <w:r>
        <w:rPr>
          <w:b/>
          <w:spacing w:val="-6"/>
          <w:sz w:val="24"/>
          <w:szCs w:val="24"/>
        </w:rPr>
        <w:t>k</w:t>
      </w:r>
      <w:r>
        <w:rPr>
          <w:b/>
          <w:sz w:val="24"/>
          <w:szCs w:val="24"/>
        </w:rPr>
        <w:t>a</w:t>
      </w:r>
      <w:r>
        <w:rPr>
          <w:b/>
          <w:spacing w:val="4"/>
          <w:sz w:val="24"/>
          <w:szCs w:val="24"/>
        </w:rPr>
        <w:t>ta</w:t>
      </w:r>
      <w:r>
        <w:rPr>
          <w:b/>
          <w:sz w:val="24"/>
          <w:szCs w:val="24"/>
        </w:rPr>
        <w:t>n</w:t>
      </w:r>
      <w:r>
        <w:rPr>
          <w:b/>
          <w:spacing w:val="-1"/>
          <w:sz w:val="24"/>
          <w:szCs w:val="24"/>
        </w:rPr>
        <w:t xml:space="preserve"> </w:t>
      </w:r>
      <w:r>
        <w:rPr>
          <w:b/>
          <w:spacing w:val="-3"/>
          <w:sz w:val="24"/>
          <w:szCs w:val="24"/>
        </w:rPr>
        <w:t>K</w:t>
      </w:r>
      <w:r>
        <w:rPr>
          <w:b/>
          <w:spacing w:val="-1"/>
          <w:sz w:val="24"/>
          <w:szCs w:val="24"/>
        </w:rPr>
        <w:t>u</w:t>
      </w:r>
      <w:r>
        <w:rPr>
          <w:b/>
          <w:sz w:val="24"/>
          <w:szCs w:val="24"/>
        </w:rPr>
        <w:t>a</w:t>
      </w:r>
      <w:r>
        <w:rPr>
          <w:b/>
          <w:spacing w:val="1"/>
          <w:sz w:val="24"/>
          <w:szCs w:val="24"/>
        </w:rPr>
        <w:t>li</w:t>
      </w:r>
      <w:r>
        <w:rPr>
          <w:b/>
          <w:sz w:val="24"/>
          <w:szCs w:val="24"/>
        </w:rPr>
        <w:t>tas</w:t>
      </w:r>
      <w:r>
        <w:rPr>
          <w:b/>
          <w:spacing w:val="-1"/>
          <w:sz w:val="24"/>
          <w:szCs w:val="24"/>
        </w:rPr>
        <w:t xml:space="preserve"> </w:t>
      </w:r>
      <w:r>
        <w:rPr>
          <w:b/>
          <w:spacing w:val="2"/>
          <w:sz w:val="24"/>
          <w:szCs w:val="24"/>
        </w:rPr>
        <w:t>S</w:t>
      </w:r>
      <w:r>
        <w:rPr>
          <w:b/>
          <w:spacing w:val="-1"/>
          <w:sz w:val="24"/>
          <w:szCs w:val="24"/>
        </w:rPr>
        <w:t>D</w:t>
      </w:r>
      <w:r>
        <w:rPr>
          <w:b/>
          <w:sz w:val="24"/>
          <w:szCs w:val="24"/>
        </w:rPr>
        <w:t>M</w:t>
      </w:r>
      <w:r>
        <w:rPr>
          <w:b/>
          <w:spacing w:val="1"/>
          <w:sz w:val="24"/>
          <w:szCs w:val="24"/>
        </w:rPr>
        <w:t xml:space="preserve"> </w:t>
      </w:r>
      <w:r>
        <w:rPr>
          <w:b/>
          <w:spacing w:val="-1"/>
          <w:sz w:val="24"/>
          <w:szCs w:val="24"/>
        </w:rPr>
        <w:t>U</w:t>
      </w:r>
      <w:r>
        <w:rPr>
          <w:b/>
          <w:spacing w:val="1"/>
          <w:sz w:val="24"/>
          <w:szCs w:val="24"/>
        </w:rPr>
        <w:t>M</w:t>
      </w:r>
      <w:r>
        <w:rPr>
          <w:b/>
          <w:spacing w:val="-3"/>
          <w:sz w:val="24"/>
          <w:szCs w:val="24"/>
        </w:rPr>
        <w:t>K</w:t>
      </w:r>
      <w:r>
        <w:rPr>
          <w:b/>
          <w:sz w:val="24"/>
          <w:szCs w:val="24"/>
        </w:rPr>
        <w:t>M</w:t>
      </w:r>
    </w:p>
    <w:p w:rsidR="003717F8" w:rsidRDefault="009C3401" w:rsidP="001A33FC">
      <w:pPr>
        <w:spacing w:after="120" w:line="276" w:lineRule="auto"/>
        <w:ind w:right="73" w:firstLine="852"/>
        <w:jc w:val="both"/>
        <w:rPr>
          <w:sz w:val="24"/>
          <w:szCs w:val="24"/>
        </w:rPr>
      </w:pPr>
      <w:r>
        <w:rPr>
          <w:spacing w:val="-1"/>
          <w:sz w:val="24"/>
          <w:szCs w:val="24"/>
        </w:rPr>
        <w:t>P</w:t>
      </w:r>
      <w:r>
        <w:rPr>
          <w:spacing w:val="1"/>
          <w:sz w:val="24"/>
          <w:szCs w:val="24"/>
        </w:rPr>
        <w:t>e</w:t>
      </w:r>
      <w:r>
        <w:rPr>
          <w:sz w:val="24"/>
          <w:szCs w:val="24"/>
        </w:rPr>
        <w:t>r</w:t>
      </w:r>
      <w:r>
        <w:rPr>
          <w:spacing w:val="1"/>
          <w:sz w:val="24"/>
          <w:szCs w:val="24"/>
        </w:rPr>
        <w:t>ma</w:t>
      </w:r>
      <w:r>
        <w:rPr>
          <w:spacing w:val="-1"/>
          <w:sz w:val="24"/>
          <w:szCs w:val="24"/>
        </w:rPr>
        <w:t>s</w:t>
      </w:r>
      <w:r>
        <w:rPr>
          <w:spacing w:val="1"/>
          <w:sz w:val="24"/>
          <w:szCs w:val="24"/>
        </w:rPr>
        <w:t>ala</w:t>
      </w:r>
      <w:r>
        <w:rPr>
          <w:spacing w:val="-4"/>
          <w:sz w:val="24"/>
          <w:szCs w:val="24"/>
        </w:rPr>
        <w:t>h</w:t>
      </w:r>
      <w:r>
        <w:rPr>
          <w:spacing w:val="1"/>
          <w:sz w:val="24"/>
          <w:szCs w:val="24"/>
        </w:rPr>
        <w:t>a</w:t>
      </w:r>
      <w:r>
        <w:rPr>
          <w:sz w:val="24"/>
          <w:szCs w:val="24"/>
        </w:rPr>
        <w:t>n</w:t>
      </w:r>
      <w:r>
        <w:rPr>
          <w:spacing w:val="-4"/>
          <w:sz w:val="24"/>
          <w:szCs w:val="24"/>
        </w:rPr>
        <w:t xml:space="preserve"> </w:t>
      </w:r>
      <w:r>
        <w:rPr>
          <w:spacing w:val="-1"/>
          <w:sz w:val="24"/>
          <w:szCs w:val="24"/>
        </w:rPr>
        <w:t>U</w:t>
      </w:r>
      <w:r>
        <w:rPr>
          <w:spacing w:val="-5"/>
          <w:sz w:val="24"/>
          <w:szCs w:val="24"/>
        </w:rPr>
        <w:t>K</w:t>
      </w:r>
      <w:r>
        <w:rPr>
          <w:spacing w:val="2"/>
          <w:sz w:val="24"/>
          <w:szCs w:val="24"/>
        </w:rPr>
        <w:t>M</w:t>
      </w:r>
      <w:r>
        <w:rPr>
          <w:sz w:val="24"/>
          <w:szCs w:val="24"/>
        </w:rPr>
        <w:t>K</w:t>
      </w:r>
      <w:r>
        <w:rPr>
          <w:spacing w:val="-5"/>
          <w:sz w:val="24"/>
          <w:szCs w:val="24"/>
        </w:rPr>
        <w:t xml:space="preserve">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pacing w:val="-4"/>
          <w:sz w:val="24"/>
          <w:szCs w:val="24"/>
        </w:rPr>
        <w:t>v</w:t>
      </w:r>
      <w:r>
        <w:rPr>
          <w:spacing w:val="1"/>
          <w:sz w:val="24"/>
          <w:szCs w:val="24"/>
        </w:rPr>
        <w:t>a</w:t>
      </w:r>
      <w:r>
        <w:rPr>
          <w:sz w:val="24"/>
          <w:szCs w:val="24"/>
        </w:rPr>
        <w:t>r</w:t>
      </w:r>
      <w:r>
        <w:rPr>
          <w:spacing w:val="1"/>
          <w:sz w:val="24"/>
          <w:szCs w:val="24"/>
        </w:rPr>
        <w:t>iati</w:t>
      </w:r>
      <w:r>
        <w:rPr>
          <w:sz w:val="24"/>
          <w:szCs w:val="24"/>
        </w:rPr>
        <w:t>f,</w:t>
      </w:r>
      <w:r>
        <w:rPr>
          <w:spacing w:val="-4"/>
          <w:sz w:val="24"/>
          <w:szCs w:val="24"/>
        </w:rPr>
        <w:t xml:space="preserve"> </w:t>
      </w:r>
      <w:r>
        <w:rPr>
          <w:spacing w:val="1"/>
          <w:sz w:val="24"/>
          <w:szCs w:val="24"/>
        </w:rPr>
        <w:t>m</w:t>
      </w:r>
      <w:r>
        <w:rPr>
          <w:spacing w:val="-3"/>
          <w:sz w:val="24"/>
          <w:szCs w:val="24"/>
        </w:rPr>
        <w:t>e</w:t>
      </w:r>
      <w:r>
        <w:rPr>
          <w:spacing w:val="1"/>
          <w:sz w:val="24"/>
          <w:szCs w:val="24"/>
        </w:rPr>
        <w:t>l</w:t>
      </w:r>
      <w:r>
        <w:rPr>
          <w:spacing w:val="-3"/>
          <w:sz w:val="24"/>
          <w:szCs w:val="24"/>
        </w:rPr>
        <w:t>i</w:t>
      </w:r>
      <w:r>
        <w:rPr>
          <w:sz w:val="24"/>
          <w:szCs w:val="24"/>
        </w:rPr>
        <w:t>pu</w:t>
      </w:r>
      <w:r>
        <w:rPr>
          <w:spacing w:val="1"/>
          <w:sz w:val="24"/>
          <w:szCs w:val="24"/>
        </w:rPr>
        <w:t>ti</w:t>
      </w:r>
      <w:r>
        <w:rPr>
          <w:sz w:val="24"/>
          <w:szCs w:val="24"/>
        </w:rPr>
        <w:t>,</w:t>
      </w:r>
      <w:r>
        <w:rPr>
          <w:spacing w:val="-4"/>
          <w:sz w:val="24"/>
          <w:szCs w:val="24"/>
        </w:rPr>
        <w:t xml:space="preserve"> </w:t>
      </w:r>
      <w:r>
        <w:rPr>
          <w:sz w:val="24"/>
          <w:szCs w:val="24"/>
        </w:rPr>
        <w:t>ku</w:t>
      </w:r>
      <w:r>
        <w:rPr>
          <w:spacing w:val="1"/>
          <w:sz w:val="24"/>
          <w:szCs w:val="24"/>
        </w:rPr>
        <w:t>a</w:t>
      </w:r>
      <w:r>
        <w:rPr>
          <w:spacing w:val="-3"/>
          <w:sz w:val="24"/>
          <w:szCs w:val="24"/>
        </w:rPr>
        <w:t>l</w:t>
      </w:r>
      <w:r>
        <w:rPr>
          <w:spacing w:val="1"/>
          <w:sz w:val="24"/>
          <w:szCs w:val="24"/>
        </w:rPr>
        <w:t>ita</w:t>
      </w:r>
      <w:r>
        <w:rPr>
          <w:sz w:val="24"/>
          <w:szCs w:val="24"/>
        </w:rPr>
        <w:t>s</w:t>
      </w:r>
      <w:r>
        <w:rPr>
          <w:spacing w:val="3"/>
          <w:sz w:val="24"/>
          <w:szCs w:val="24"/>
        </w:rPr>
        <w:t xml:space="preserve"> </w:t>
      </w:r>
      <w:r>
        <w:rPr>
          <w:spacing w:val="-1"/>
          <w:sz w:val="24"/>
          <w:szCs w:val="24"/>
        </w:rPr>
        <w:t>SDM</w:t>
      </w:r>
      <w:r>
        <w:rPr>
          <w:sz w:val="24"/>
          <w:szCs w:val="24"/>
        </w:rPr>
        <w:t>,</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t</w:t>
      </w:r>
      <w:r>
        <w:rPr>
          <w:spacing w:val="-4"/>
          <w:sz w:val="24"/>
          <w:szCs w:val="24"/>
        </w:rPr>
        <w:t>r</w:t>
      </w:r>
      <w:r>
        <w:rPr>
          <w:spacing w:val="1"/>
          <w:sz w:val="24"/>
          <w:szCs w:val="24"/>
        </w:rPr>
        <w:t>a</w:t>
      </w:r>
      <w:r>
        <w:rPr>
          <w:sz w:val="24"/>
          <w:szCs w:val="24"/>
        </w:rPr>
        <w:t>d</w:t>
      </w:r>
      <w:r>
        <w:rPr>
          <w:spacing w:val="1"/>
          <w:sz w:val="24"/>
          <w:szCs w:val="24"/>
        </w:rPr>
        <w:t>i</w:t>
      </w:r>
      <w:r>
        <w:rPr>
          <w:spacing w:val="-1"/>
          <w:sz w:val="24"/>
          <w:szCs w:val="24"/>
        </w:rPr>
        <w:t>s</w:t>
      </w:r>
      <w:r>
        <w:rPr>
          <w:spacing w:val="1"/>
          <w:sz w:val="24"/>
          <w:szCs w:val="24"/>
        </w:rPr>
        <w:t>i</w:t>
      </w:r>
      <w:r>
        <w:rPr>
          <w:sz w:val="24"/>
          <w:szCs w:val="24"/>
        </w:rPr>
        <w:t>o</w:t>
      </w:r>
      <w:r>
        <w:rPr>
          <w:spacing w:val="-4"/>
          <w:sz w:val="24"/>
          <w:szCs w:val="24"/>
        </w:rPr>
        <w:t>n</w:t>
      </w:r>
      <w:r>
        <w:rPr>
          <w:spacing w:val="1"/>
          <w:sz w:val="24"/>
          <w:szCs w:val="24"/>
        </w:rPr>
        <w:t>a</w:t>
      </w:r>
      <w:r>
        <w:rPr>
          <w:sz w:val="24"/>
          <w:szCs w:val="24"/>
        </w:rPr>
        <w:t>l</w:t>
      </w:r>
      <w:r>
        <w:rPr>
          <w:spacing w:val="-3"/>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z w:val="24"/>
          <w:szCs w:val="24"/>
        </w:rPr>
        <w:t>r</w:t>
      </w:r>
      <w:r>
        <w:rPr>
          <w:spacing w:val="1"/>
          <w:sz w:val="24"/>
          <w:szCs w:val="24"/>
        </w:rPr>
        <w:t>ma</w:t>
      </w:r>
      <w:r>
        <w:rPr>
          <w:spacing w:val="-1"/>
          <w:sz w:val="24"/>
          <w:szCs w:val="24"/>
        </w:rPr>
        <w:t>s</w:t>
      </w:r>
      <w:r>
        <w:rPr>
          <w:spacing w:val="-3"/>
          <w:sz w:val="24"/>
          <w:szCs w:val="24"/>
        </w:rPr>
        <w:t>a</w:t>
      </w:r>
      <w:r>
        <w:rPr>
          <w:spacing w:val="1"/>
          <w:sz w:val="24"/>
          <w:szCs w:val="24"/>
        </w:rPr>
        <w:t>la</w:t>
      </w:r>
      <w:r>
        <w:rPr>
          <w:sz w:val="24"/>
          <w:szCs w:val="24"/>
        </w:rPr>
        <w:t>h</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la</w:t>
      </w:r>
      <w:r>
        <w:rPr>
          <w:spacing w:val="-1"/>
          <w:sz w:val="24"/>
          <w:szCs w:val="24"/>
        </w:rPr>
        <w:t>s</w:t>
      </w:r>
      <w:r>
        <w:rPr>
          <w:spacing w:val="1"/>
          <w:sz w:val="24"/>
          <w:szCs w:val="24"/>
        </w:rPr>
        <w:t>i</w:t>
      </w:r>
      <w:r>
        <w:rPr>
          <w:sz w:val="24"/>
          <w:szCs w:val="24"/>
        </w:rPr>
        <w:t>k</w:t>
      </w:r>
      <w:r>
        <w:rPr>
          <w:spacing w:val="-8"/>
          <w:sz w:val="24"/>
          <w:szCs w:val="24"/>
        </w:rPr>
        <w:t xml:space="preserve"> </w:t>
      </w:r>
      <w:r>
        <w:rPr>
          <w:spacing w:val="1"/>
          <w:sz w:val="24"/>
          <w:szCs w:val="24"/>
        </w:rPr>
        <w:t>lai</w:t>
      </w:r>
      <w:r>
        <w:rPr>
          <w:sz w:val="24"/>
          <w:szCs w:val="24"/>
        </w:rPr>
        <w:t>nn</w:t>
      </w:r>
      <w:r>
        <w:rPr>
          <w:spacing w:val="-8"/>
          <w:sz w:val="24"/>
          <w:szCs w:val="24"/>
        </w:rPr>
        <w:t>y</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7"/>
          <w:sz w:val="24"/>
          <w:szCs w:val="24"/>
        </w:rPr>
        <w:t xml:space="preserve"> </w:t>
      </w:r>
      <w:r>
        <w:rPr>
          <w:sz w:val="24"/>
          <w:szCs w:val="24"/>
        </w:rPr>
        <w:t>p</w:t>
      </w:r>
      <w:r>
        <w:rPr>
          <w:spacing w:val="1"/>
          <w:sz w:val="24"/>
          <w:szCs w:val="24"/>
        </w:rPr>
        <w:t>e</w:t>
      </w:r>
      <w:r>
        <w:rPr>
          <w:spacing w:val="-4"/>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pacing w:val="-1"/>
          <w:sz w:val="24"/>
          <w:szCs w:val="24"/>
        </w:rPr>
        <w:t>O</w:t>
      </w:r>
      <w:r>
        <w:rPr>
          <w:spacing w:val="1"/>
          <w:sz w:val="24"/>
          <w:szCs w:val="24"/>
        </w:rPr>
        <w:t>le</w:t>
      </w:r>
      <w:r>
        <w:rPr>
          <w:sz w:val="24"/>
          <w:szCs w:val="24"/>
        </w:rPr>
        <w:t>h</w:t>
      </w:r>
      <w:r>
        <w:rPr>
          <w:spacing w:val="-8"/>
          <w:sz w:val="24"/>
          <w:szCs w:val="24"/>
        </w:rPr>
        <w:t xml:space="preserve"> </w:t>
      </w:r>
      <w:r>
        <w:rPr>
          <w:sz w:val="24"/>
          <w:szCs w:val="24"/>
        </w:rPr>
        <w:t>k</w:t>
      </w:r>
      <w:r>
        <w:rPr>
          <w:spacing w:val="1"/>
          <w:sz w:val="24"/>
          <w:szCs w:val="24"/>
        </w:rPr>
        <w:t>a</w:t>
      </w:r>
      <w:r>
        <w:rPr>
          <w:spacing w:val="-4"/>
          <w:sz w:val="24"/>
          <w:szCs w:val="24"/>
        </w:rPr>
        <w:t>r</w:t>
      </w:r>
      <w:r>
        <w:rPr>
          <w:spacing w:val="1"/>
          <w:sz w:val="24"/>
          <w:szCs w:val="24"/>
        </w:rPr>
        <w:t>e</w:t>
      </w:r>
      <w:r>
        <w:rPr>
          <w:sz w:val="24"/>
          <w:szCs w:val="24"/>
        </w:rPr>
        <w:t>na</w:t>
      </w:r>
      <w:r>
        <w:rPr>
          <w:spacing w:val="-7"/>
          <w:sz w:val="24"/>
          <w:szCs w:val="24"/>
        </w:rPr>
        <w:t xml:space="preserve"> </w:t>
      </w:r>
      <w:r>
        <w:rPr>
          <w:spacing w:val="-3"/>
          <w:sz w:val="24"/>
          <w:szCs w:val="24"/>
        </w:rPr>
        <w:t>i</w:t>
      </w:r>
      <w:r>
        <w:rPr>
          <w:spacing w:val="1"/>
          <w:sz w:val="24"/>
          <w:szCs w:val="24"/>
        </w:rPr>
        <w:t>t</w:t>
      </w:r>
      <w:r>
        <w:rPr>
          <w:sz w:val="24"/>
          <w:szCs w:val="24"/>
        </w:rPr>
        <w:t>u pro</w:t>
      </w:r>
      <w:r>
        <w:rPr>
          <w:spacing w:val="-4"/>
          <w:sz w:val="24"/>
          <w:szCs w:val="24"/>
        </w:rPr>
        <w:t>g</w:t>
      </w:r>
      <w:r>
        <w:rPr>
          <w:sz w:val="24"/>
          <w:szCs w:val="24"/>
        </w:rPr>
        <w:t>r</w:t>
      </w:r>
      <w:r>
        <w:rPr>
          <w:spacing w:val="1"/>
          <w:sz w:val="24"/>
          <w:szCs w:val="24"/>
        </w:rPr>
        <w:t>a</w:t>
      </w:r>
      <w:r>
        <w:rPr>
          <w:sz w:val="24"/>
          <w:szCs w:val="24"/>
        </w:rPr>
        <w:t>m</w:t>
      </w:r>
      <w:r>
        <w:rPr>
          <w:spacing w:val="9"/>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9"/>
          <w:sz w:val="24"/>
          <w:szCs w:val="24"/>
        </w:rPr>
        <w:t xml:space="preserve"> </w:t>
      </w:r>
      <w:r>
        <w:rPr>
          <w:spacing w:val="1"/>
          <w:sz w:val="24"/>
          <w:szCs w:val="24"/>
        </w:rPr>
        <w:t>c</w:t>
      </w:r>
      <w:r>
        <w:rPr>
          <w:sz w:val="24"/>
          <w:szCs w:val="24"/>
        </w:rPr>
        <w:t>orpor</w:t>
      </w:r>
      <w:r>
        <w:rPr>
          <w:spacing w:val="1"/>
          <w:sz w:val="24"/>
          <w:szCs w:val="24"/>
        </w:rPr>
        <w:t>at</w:t>
      </w:r>
      <w:r>
        <w:rPr>
          <w:sz w:val="24"/>
          <w:szCs w:val="24"/>
        </w:rPr>
        <w:t>e</w:t>
      </w:r>
      <w:r>
        <w:rPr>
          <w:spacing w:val="9"/>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l</w:t>
      </w:r>
      <w:r>
        <w:rPr>
          <w:spacing w:val="9"/>
          <w:sz w:val="24"/>
          <w:szCs w:val="24"/>
        </w:rPr>
        <w:t xml:space="preserve"> </w:t>
      </w:r>
      <w:r>
        <w:rPr>
          <w:spacing w:val="-4"/>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z w:val="24"/>
          <w:szCs w:val="24"/>
        </w:rPr>
        <w:t>y (C</w:t>
      </w:r>
      <w:r>
        <w:rPr>
          <w:spacing w:val="-1"/>
          <w:sz w:val="24"/>
          <w:szCs w:val="24"/>
        </w:rPr>
        <w:t>S</w:t>
      </w:r>
      <w:r>
        <w:rPr>
          <w:sz w:val="24"/>
          <w:szCs w:val="24"/>
        </w:rPr>
        <w:t>R)</w:t>
      </w:r>
      <w:r>
        <w:rPr>
          <w:spacing w:val="8"/>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8"/>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8"/>
          <w:sz w:val="24"/>
          <w:szCs w:val="24"/>
        </w:rPr>
        <w:t xml:space="preserve"> </w:t>
      </w:r>
      <w:r>
        <w:rPr>
          <w:spacing w:val="-1"/>
          <w:sz w:val="24"/>
          <w:szCs w:val="24"/>
        </w:rPr>
        <w:t>s</w:t>
      </w:r>
      <w:r>
        <w:rPr>
          <w:spacing w:val="-3"/>
          <w:sz w:val="24"/>
          <w:szCs w:val="24"/>
        </w:rPr>
        <w:t>ec</w:t>
      </w:r>
      <w:r>
        <w:rPr>
          <w:spacing w:val="1"/>
          <w:sz w:val="24"/>
          <w:szCs w:val="24"/>
        </w:rPr>
        <w:t>a</w:t>
      </w:r>
      <w:r>
        <w:rPr>
          <w:sz w:val="24"/>
          <w:szCs w:val="24"/>
        </w:rPr>
        <w:t xml:space="preserve">ra </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ati</w:t>
      </w:r>
      <w:r>
        <w:rPr>
          <w:spacing w:val="-4"/>
          <w:sz w:val="24"/>
          <w:szCs w:val="24"/>
        </w:rPr>
        <w:t>v</w:t>
      </w:r>
      <w:r>
        <w:rPr>
          <w:spacing w:val="1"/>
          <w:sz w:val="24"/>
          <w:szCs w:val="24"/>
        </w:rPr>
        <w:t>e</w:t>
      </w:r>
      <w:r>
        <w:rPr>
          <w:sz w:val="24"/>
          <w:szCs w:val="24"/>
        </w:rPr>
        <w:t>,</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z w:val="24"/>
          <w:szCs w:val="24"/>
        </w:rPr>
        <w:t>r</w:t>
      </w:r>
      <w:r>
        <w:rPr>
          <w:spacing w:val="-3"/>
          <w:sz w:val="24"/>
          <w:szCs w:val="24"/>
        </w:rPr>
        <w:t>t</w:t>
      </w:r>
      <w:r>
        <w:rPr>
          <w:spacing w:val="1"/>
          <w:sz w:val="24"/>
          <w:szCs w:val="24"/>
        </w:rPr>
        <w:t>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pacing w:val="-4"/>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1"/>
          <w:sz w:val="24"/>
          <w:szCs w:val="24"/>
        </w:rPr>
        <w:t>s</w:t>
      </w:r>
      <w:r>
        <w:rPr>
          <w:sz w:val="24"/>
          <w:szCs w:val="24"/>
        </w:rPr>
        <w:t>,</w:t>
      </w:r>
      <w:r>
        <w:rPr>
          <w:spacing w:val="4"/>
          <w:sz w:val="24"/>
          <w:szCs w:val="24"/>
        </w:rPr>
        <w:t xml:space="preserve"> </w:t>
      </w:r>
      <w:r>
        <w:rPr>
          <w:spacing w:val="-1"/>
          <w:sz w:val="24"/>
          <w:szCs w:val="24"/>
        </w:rPr>
        <w:t>s</w:t>
      </w:r>
      <w:r>
        <w:rPr>
          <w:spacing w:val="1"/>
          <w:sz w:val="24"/>
          <w:szCs w:val="24"/>
        </w:rPr>
        <w:t>e</w:t>
      </w:r>
      <w:r>
        <w:rPr>
          <w:spacing w:val="-4"/>
          <w:sz w:val="24"/>
          <w:szCs w:val="24"/>
        </w:rPr>
        <w:t>h</w:t>
      </w:r>
      <w:r>
        <w:rPr>
          <w:spacing w:val="1"/>
          <w:sz w:val="24"/>
          <w:szCs w:val="24"/>
        </w:rPr>
        <w:t>i</w:t>
      </w:r>
      <w:r>
        <w:rPr>
          <w:sz w:val="24"/>
          <w:szCs w:val="24"/>
        </w:rPr>
        <w:t>n</w:t>
      </w:r>
      <w:r>
        <w:rPr>
          <w:spacing w:val="-4"/>
          <w:sz w:val="24"/>
          <w:szCs w:val="24"/>
        </w:rPr>
        <w:t>gg</w:t>
      </w:r>
      <w:r>
        <w:rPr>
          <w:sz w:val="24"/>
          <w:szCs w:val="24"/>
        </w:rPr>
        <w:t>a</w:t>
      </w:r>
      <w:r>
        <w:rPr>
          <w:spacing w:val="5"/>
          <w:sz w:val="24"/>
          <w:szCs w:val="24"/>
        </w:rPr>
        <w:t xml:space="preserve"> </w:t>
      </w:r>
      <w:r>
        <w:rPr>
          <w:spacing w:val="13"/>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m</w:t>
      </w:r>
      <w:r>
        <w:rPr>
          <w:spacing w:val="1"/>
          <w:sz w:val="24"/>
          <w:szCs w:val="24"/>
        </w:rPr>
        <w:t>a</w:t>
      </w:r>
      <w:r>
        <w:rPr>
          <w:sz w:val="24"/>
          <w:szCs w:val="24"/>
        </w:rPr>
        <w:t>nf</w:t>
      </w:r>
      <w:r>
        <w:rPr>
          <w:spacing w:val="-2"/>
          <w:sz w:val="24"/>
          <w:szCs w:val="24"/>
        </w:rPr>
        <w:t>a</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4"/>
          <w:sz w:val="24"/>
          <w:szCs w:val="24"/>
        </w:rPr>
        <w:t xml:space="preserve"> </w:t>
      </w:r>
      <w:r>
        <w:rPr>
          <w:spacing w:val="1"/>
          <w:sz w:val="24"/>
          <w:szCs w:val="24"/>
        </w:rPr>
        <w:t>te</w:t>
      </w:r>
      <w:r>
        <w:rPr>
          <w:sz w:val="24"/>
          <w:szCs w:val="24"/>
        </w:rPr>
        <w:t>rk</w:t>
      </w:r>
      <w:r>
        <w:rPr>
          <w:spacing w:val="-2"/>
          <w:sz w:val="24"/>
          <w:szCs w:val="24"/>
        </w:rPr>
        <w:t>a</w:t>
      </w:r>
      <w:r>
        <w:rPr>
          <w:spacing w:val="1"/>
          <w:sz w:val="24"/>
          <w:szCs w:val="24"/>
        </w:rPr>
        <w:t>i</w:t>
      </w:r>
      <w:r>
        <w:rPr>
          <w:sz w:val="24"/>
          <w:szCs w:val="24"/>
        </w:rPr>
        <w:t>t</w:t>
      </w:r>
      <w:r>
        <w:rPr>
          <w:spacing w:val="1"/>
          <w:sz w:val="24"/>
          <w:szCs w:val="24"/>
        </w:rPr>
        <w:t xml:space="preserve"> </w:t>
      </w:r>
      <w:r>
        <w:rPr>
          <w:spacing w:val="6"/>
          <w:sz w:val="24"/>
          <w:szCs w:val="24"/>
        </w:rPr>
        <w:t>(</w:t>
      </w:r>
      <w:r>
        <w:rPr>
          <w:spacing w:val="-5"/>
          <w:sz w:val="24"/>
          <w:szCs w:val="24"/>
        </w:rPr>
        <w:t>N</w:t>
      </w:r>
      <w:r>
        <w:rPr>
          <w:spacing w:val="1"/>
          <w:sz w:val="24"/>
          <w:szCs w:val="24"/>
        </w:rPr>
        <w:t>i</w:t>
      </w:r>
      <w:r>
        <w:rPr>
          <w:sz w:val="24"/>
          <w:szCs w:val="24"/>
        </w:rPr>
        <w:t>ko</w:t>
      </w:r>
      <w:r>
        <w:rPr>
          <w:spacing w:val="1"/>
          <w:sz w:val="24"/>
          <w:szCs w:val="24"/>
        </w:rPr>
        <w:t>l</w:t>
      </w:r>
      <w:r>
        <w:rPr>
          <w:sz w:val="24"/>
          <w:szCs w:val="24"/>
        </w:rPr>
        <w:t>o</w:t>
      </w:r>
      <w:r>
        <w:rPr>
          <w:spacing w:val="-4"/>
          <w:sz w:val="24"/>
          <w:szCs w:val="24"/>
        </w:rPr>
        <w:t>v</w:t>
      </w:r>
      <w:r>
        <w:rPr>
          <w:sz w:val="24"/>
          <w:szCs w:val="24"/>
        </w:rPr>
        <w:t>a</w:t>
      </w:r>
      <w:r>
        <w:rPr>
          <w:spacing w:val="1"/>
          <w:sz w:val="24"/>
          <w:szCs w:val="24"/>
        </w:rPr>
        <w:t xml:space="preserve"> a</w:t>
      </w:r>
      <w:r>
        <w:rPr>
          <w:sz w:val="24"/>
          <w:szCs w:val="24"/>
        </w:rPr>
        <w:t xml:space="preserve">nd </w:t>
      </w:r>
      <w:r>
        <w:rPr>
          <w:spacing w:val="-5"/>
          <w:sz w:val="24"/>
          <w:szCs w:val="24"/>
        </w:rPr>
        <w:t>A</w:t>
      </w:r>
      <w:r>
        <w:rPr>
          <w:sz w:val="24"/>
          <w:szCs w:val="24"/>
        </w:rPr>
        <w:t>r</w:t>
      </w:r>
      <w:r>
        <w:rPr>
          <w:spacing w:val="-1"/>
          <w:sz w:val="24"/>
          <w:szCs w:val="24"/>
        </w:rPr>
        <w:t>s</w:t>
      </w:r>
      <w:r>
        <w:rPr>
          <w:spacing w:val="1"/>
          <w:sz w:val="24"/>
          <w:szCs w:val="24"/>
        </w:rPr>
        <w:t>ic</w:t>
      </w:r>
      <w:r>
        <w:rPr>
          <w:sz w:val="24"/>
          <w:szCs w:val="24"/>
        </w:rPr>
        <w:t>, 2017)</w:t>
      </w:r>
    </w:p>
    <w:p w:rsidR="003717F8" w:rsidRDefault="009C3401" w:rsidP="001A33FC">
      <w:pPr>
        <w:spacing w:after="120" w:line="276" w:lineRule="auto"/>
        <w:ind w:right="81" w:firstLine="852"/>
        <w:jc w:val="both"/>
        <w:rPr>
          <w:sz w:val="24"/>
          <w:szCs w:val="24"/>
        </w:rPr>
      </w:pPr>
      <w:r>
        <w:rPr>
          <w:spacing w:val="-5"/>
          <w:sz w:val="24"/>
          <w:szCs w:val="24"/>
        </w:rPr>
        <w:t>K</w:t>
      </w:r>
      <w:r>
        <w:rPr>
          <w:sz w:val="24"/>
          <w:szCs w:val="24"/>
        </w:rPr>
        <w:t>o</w:t>
      </w:r>
      <w:r>
        <w:rPr>
          <w:spacing w:val="1"/>
          <w:sz w:val="24"/>
          <w:szCs w:val="24"/>
        </w:rPr>
        <w:t>m</w:t>
      </w:r>
      <w:r>
        <w:rPr>
          <w:sz w:val="24"/>
          <w:szCs w:val="24"/>
        </w:rPr>
        <w:t>p</w:t>
      </w:r>
      <w:r>
        <w:rPr>
          <w:spacing w:val="1"/>
          <w:sz w:val="24"/>
          <w:szCs w:val="24"/>
        </w:rPr>
        <w:t>ete</w:t>
      </w:r>
      <w:r>
        <w:rPr>
          <w:sz w:val="24"/>
          <w:szCs w:val="24"/>
        </w:rPr>
        <w:t>n</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5"/>
          <w:sz w:val="24"/>
          <w:szCs w:val="24"/>
        </w:rPr>
        <w:t xml:space="preserve"> </w:t>
      </w:r>
      <w:r>
        <w:rPr>
          <w:spacing w:val="-1"/>
          <w:sz w:val="24"/>
          <w:szCs w:val="24"/>
        </w:rPr>
        <w:t>U</w:t>
      </w:r>
      <w:r>
        <w:rPr>
          <w:spacing w:val="-5"/>
          <w:sz w:val="24"/>
          <w:szCs w:val="24"/>
        </w:rPr>
        <w:t>K</w:t>
      </w:r>
      <w:r>
        <w:rPr>
          <w:sz w:val="24"/>
          <w:szCs w:val="24"/>
        </w:rPr>
        <w:t>M</w:t>
      </w:r>
      <w:r>
        <w:rPr>
          <w:spacing w:val="2"/>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t</w:t>
      </w:r>
      <w:r>
        <w:rPr>
          <w:spacing w:val="-3"/>
          <w:sz w:val="24"/>
          <w:szCs w:val="24"/>
        </w:rPr>
        <w:t>i</w:t>
      </w:r>
      <w:r>
        <w:rPr>
          <w:sz w:val="24"/>
          <w:szCs w:val="24"/>
        </w:rPr>
        <w:t>ng d</w:t>
      </w:r>
      <w:r>
        <w:rPr>
          <w:spacing w:val="1"/>
          <w:sz w:val="24"/>
          <w:szCs w:val="24"/>
        </w:rPr>
        <w:t>ala</w:t>
      </w:r>
      <w:r>
        <w:rPr>
          <w:sz w:val="24"/>
          <w:szCs w:val="24"/>
        </w:rPr>
        <w:t>m</w:t>
      </w:r>
      <w:r>
        <w:rPr>
          <w:spacing w:val="5"/>
          <w:sz w:val="24"/>
          <w:szCs w:val="24"/>
        </w:rPr>
        <w:t xml:space="preserve"> </w:t>
      </w:r>
      <w:r>
        <w:rPr>
          <w:spacing w:val="-3"/>
          <w:sz w:val="24"/>
          <w:szCs w:val="24"/>
        </w:rPr>
        <w:t>m</w:t>
      </w:r>
      <w:r>
        <w:rPr>
          <w:spacing w:val="1"/>
          <w:sz w:val="24"/>
          <w:szCs w:val="24"/>
        </w:rPr>
        <w:t>e</w:t>
      </w:r>
      <w:r>
        <w:rPr>
          <w:sz w:val="24"/>
          <w:szCs w:val="24"/>
        </w:rPr>
        <w:t>ndukung 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 u</w:t>
      </w:r>
      <w:r>
        <w:rPr>
          <w:spacing w:val="-1"/>
          <w:sz w:val="24"/>
          <w:szCs w:val="24"/>
        </w:rPr>
        <w:t>s</w:t>
      </w:r>
      <w:r>
        <w:rPr>
          <w:spacing w:val="1"/>
          <w:sz w:val="24"/>
          <w:szCs w:val="24"/>
        </w:rPr>
        <w:t>a</w:t>
      </w:r>
      <w:r>
        <w:rPr>
          <w:sz w:val="24"/>
          <w:szCs w:val="24"/>
        </w:rPr>
        <w:t>h</w:t>
      </w:r>
      <w:r>
        <w:rPr>
          <w:spacing w:val="1"/>
          <w:sz w:val="24"/>
          <w:szCs w:val="24"/>
        </w:rPr>
        <w:t>a</w:t>
      </w:r>
      <w:r>
        <w:rPr>
          <w:sz w:val="24"/>
          <w:szCs w:val="24"/>
        </w:rPr>
        <w:t>.</w:t>
      </w:r>
      <w:r>
        <w:rPr>
          <w:spacing w:val="4"/>
          <w:sz w:val="24"/>
          <w:szCs w:val="24"/>
        </w:rPr>
        <w:t xml:space="preserve"> </w:t>
      </w:r>
      <w:r>
        <w:rPr>
          <w:spacing w:val="-1"/>
          <w:sz w:val="24"/>
          <w:szCs w:val="24"/>
        </w:rPr>
        <w:t>U</w:t>
      </w:r>
      <w:r>
        <w:rPr>
          <w:sz w:val="24"/>
          <w:szCs w:val="24"/>
        </w:rPr>
        <w:t>p</w:t>
      </w:r>
      <w:r>
        <w:rPr>
          <w:spacing w:val="5"/>
          <w:sz w:val="24"/>
          <w:szCs w:val="24"/>
        </w:rPr>
        <w:t>a</w:t>
      </w:r>
      <w:r>
        <w:rPr>
          <w:spacing w:val="-8"/>
          <w:sz w:val="24"/>
          <w:szCs w:val="24"/>
        </w:rPr>
        <w:t>y</w:t>
      </w:r>
      <w:r>
        <w:rPr>
          <w:sz w:val="24"/>
          <w:szCs w:val="24"/>
        </w:rPr>
        <w:t>a</w:t>
      </w:r>
      <w:r>
        <w:rPr>
          <w:spacing w:val="5"/>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elal</w:t>
      </w:r>
      <w:r>
        <w:rPr>
          <w:spacing w:val="-4"/>
          <w:sz w:val="24"/>
          <w:szCs w:val="24"/>
        </w:rPr>
        <w:t>u</w:t>
      </w:r>
      <w:r>
        <w:rPr>
          <w:sz w:val="24"/>
          <w:szCs w:val="24"/>
        </w:rPr>
        <w:t>i</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ma</w:t>
      </w:r>
      <w:r>
        <w:rPr>
          <w:spacing w:val="-4"/>
          <w:sz w:val="24"/>
          <w:szCs w:val="24"/>
        </w:rPr>
        <w:t>g</w:t>
      </w:r>
      <w:r>
        <w:rPr>
          <w:spacing w:val="1"/>
          <w:sz w:val="24"/>
          <w:szCs w:val="24"/>
        </w:rPr>
        <w:t>a</w:t>
      </w:r>
      <w:r>
        <w:rPr>
          <w:sz w:val="24"/>
          <w:szCs w:val="24"/>
        </w:rPr>
        <w:t xml:space="preserve">ng </w:t>
      </w:r>
      <w:r>
        <w:rPr>
          <w:spacing w:val="1"/>
          <w:sz w:val="24"/>
          <w:szCs w:val="24"/>
        </w:rPr>
        <w:t>ma</w:t>
      </w:r>
      <w:r>
        <w:rPr>
          <w:sz w:val="24"/>
          <w:szCs w:val="24"/>
        </w:rPr>
        <w:t>upun 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2"/>
          <w:sz w:val="24"/>
          <w:szCs w:val="24"/>
        </w:rPr>
        <w:t xml:space="preserve"> </w:t>
      </w:r>
      <w:r>
        <w:rPr>
          <w:sz w:val="24"/>
          <w:szCs w:val="24"/>
        </w:rPr>
        <w:t>k</w:t>
      </w:r>
      <w:r>
        <w:rPr>
          <w:spacing w:val="-3"/>
          <w:sz w:val="24"/>
          <w:szCs w:val="24"/>
        </w:rPr>
        <w:t>e</w:t>
      </w:r>
      <w:r>
        <w:rPr>
          <w:spacing w:val="1"/>
          <w:sz w:val="24"/>
          <w:szCs w:val="24"/>
        </w:rPr>
        <w:t>t</w:t>
      </w:r>
      <w:r>
        <w:rPr>
          <w:sz w:val="24"/>
          <w:szCs w:val="24"/>
        </w:rPr>
        <w:t>r</w:t>
      </w:r>
      <w:r>
        <w:rPr>
          <w:spacing w:val="1"/>
          <w:sz w:val="24"/>
          <w:szCs w:val="24"/>
        </w:rPr>
        <w:t>am</w:t>
      </w:r>
      <w:r>
        <w:rPr>
          <w:spacing w:val="-4"/>
          <w:sz w:val="24"/>
          <w:szCs w:val="24"/>
        </w:rPr>
        <w:t>p</w:t>
      </w:r>
      <w:r>
        <w:rPr>
          <w:spacing w:val="1"/>
          <w:sz w:val="24"/>
          <w:szCs w:val="24"/>
        </w:rPr>
        <w:t>ila</w:t>
      </w:r>
      <w:r>
        <w:rPr>
          <w:sz w:val="24"/>
          <w:szCs w:val="24"/>
        </w:rPr>
        <w:t>n</w:t>
      </w:r>
      <w:r>
        <w:rPr>
          <w:spacing w:val="2"/>
          <w:sz w:val="24"/>
          <w:szCs w:val="24"/>
        </w:rPr>
        <w:t xml:space="preserve"> </w:t>
      </w:r>
      <w:r>
        <w:rPr>
          <w:spacing w:val="-3"/>
          <w:sz w:val="24"/>
          <w:szCs w:val="24"/>
        </w:rPr>
        <w:t>l</w:t>
      </w:r>
      <w:r>
        <w:rPr>
          <w:spacing w:val="1"/>
          <w:sz w:val="24"/>
          <w:szCs w:val="24"/>
        </w:rPr>
        <w:t>ai</w:t>
      </w:r>
      <w:r>
        <w:rPr>
          <w:spacing w:val="8"/>
          <w:sz w:val="24"/>
          <w:szCs w:val="24"/>
        </w:rPr>
        <w:t>n</w:t>
      </w:r>
      <w:r>
        <w:rPr>
          <w:sz w:val="24"/>
          <w:szCs w:val="24"/>
        </w:rPr>
        <w:t>n</w:t>
      </w:r>
      <w:r>
        <w:rPr>
          <w:spacing w:val="-4"/>
          <w:sz w:val="24"/>
          <w:szCs w:val="24"/>
        </w:rPr>
        <w:t>y</w:t>
      </w:r>
      <w:r>
        <w:rPr>
          <w:spacing w:val="1"/>
          <w:sz w:val="24"/>
          <w:szCs w:val="24"/>
        </w:rPr>
        <w:t>a</w:t>
      </w:r>
      <w:r>
        <w:rPr>
          <w:sz w:val="24"/>
          <w:szCs w:val="24"/>
        </w:rPr>
        <w:t>.</w:t>
      </w:r>
      <w:r>
        <w:rPr>
          <w:spacing w:val="2"/>
          <w:sz w:val="24"/>
          <w:szCs w:val="24"/>
        </w:rPr>
        <w:t xml:space="preserve"> </w:t>
      </w:r>
      <w:r>
        <w:rPr>
          <w:spacing w:val="-1"/>
          <w:sz w:val="24"/>
          <w:szCs w:val="24"/>
        </w:rPr>
        <w:t>P</w:t>
      </w:r>
      <w:r>
        <w:rPr>
          <w:spacing w:val="1"/>
          <w:sz w:val="24"/>
          <w:szCs w:val="24"/>
        </w:rPr>
        <w:t>elati</w:t>
      </w:r>
      <w:r>
        <w:rPr>
          <w:spacing w:val="-4"/>
          <w:sz w:val="24"/>
          <w:szCs w:val="24"/>
        </w:rPr>
        <w:t>h</w:t>
      </w:r>
      <w:r>
        <w:rPr>
          <w:spacing w:val="1"/>
          <w:sz w:val="24"/>
          <w:szCs w:val="24"/>
        </w:rPr>
        <w:t>a</w:t>
      </w:r>
      <w:r>
        <w:rPr>
          <w:sz w:val="24"/>
          <w:szCs w:val="24"/>
        </w:rPr>
        <w:t>n</w:t>
      </w:r>
      <w:r>
        <w:rPr>
          <w:spacing w:val="2"/>
          <w:sz w:val="24"/>
          <w:szCs w:val="24"/>
        </w:rPr>
        <w:t xml:space="preserve"> </w:t>
      </w:r>
      <w:r>
        <w:rPr>
          <w:spacing w:val="-1"/>
          <w:sz w:val="24"/>
          <w:szCs w:val="24"/>
        </w:rPr>
        <w:t>U</w:t>
      </w:r>
      <w:r>
        <w:rPr>
          <w:spacing w:val="2"/>
          <w:sz w:val="24"/>
          <w:szCs w:val="24"/>
        </w:rPr>
        <w:t>M</w:t>
      </w:r>
      <w:r>
        <w:rPr>
          <w:spacing w:val="-5"/>
          <w:sz w:val="24"/>
          <w:szCs w:val="24"/>
        </w:rPr>
        <w:t>K</w:t>
      </w:r>
      <w:r>
        <w:rPr>
          <w:sz w:val="24"/>
          <w:szCs w:val="24"/>
        </w:rPr>
        <w:t xml:space="preserve">M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n un</w:t>
      </w:r>
      <w:r>
        <w:rPr>
          <w:spacing w:val="1"/>
          <w:sz w:val="24"/>
          <w:szCs w:val="24"/>
        </w:rPr>
        <w:t>t</w:t>
      </w:r>
      <w:r>
        <w:rPr>
          <w:sz w:val="24"/>
          <w:szCs w:val="24"/>
        </w:rPr>
        <w:t>uk</w:t>
      </w:r>
      <w:r>
        <w:rPr>
          <w:spacing w:val="4"/>
          <w:sz w:val="24"/>
          <w:szCs w:val="24"/>
        </w:rPr>
        <w:t xml:space="preserve">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t</w:t>
      </w:r>
      <w:r>
        <w:rPr>
          <w:sz w:val="24"/>
          <w:szCs w:val="24"/>
        </w:rPr>
        <w:t>r</w:t>
      </w:r>
      <w:r>
        <w:rPr>
          <w:spacing w:val="1"/>
          <w:sz w:val="24"/>
          <w:szCs w:val="24"/>
        </w:rPr>
        <w:t>am</w:t>
      </w:r>
      <w:r>
        <w:rPr>
          <w:spacing w:val="-4"/>
          <w:sz w:val="24"/>
          <w:szCs w:val="24"/>
        </w:rPr>
        <w:t>p</w:t>
      </w:r>
      <w:r>
        <w:rPr>
          <w:spacing w:val="1"/>
          <w:sz w:val="24"/>
          <w:szCs w:val="24"/>
        </w:rPr>
        <w:t>ila</w:t>
      </w:r>
      <w:r>
        <w:rPr>
          <w:sz w:val="24"/>
          <w:szCs w:val="24"/>
        </w:rPr>
        <w:t>n 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p</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z w:val="24"/>
          <w:szCs w:val="24"/>
        </w:rPr>
        <w:t>n</w:t>
      </w:r>
      <w:r>
        <w:rPr>
          <w:spacing w:val="-4"/>
          <w:sz w:val="24"/>
          <w:szCs w:val="24"/>
        </w:rPr>
        <w:t>d</w:t>
      </w:r>
      <w:r>
        <w:rPr>
          <w:spacing w:val="1"/>
          <w:sz w:val="24"/>
          <w:szCs w:val="24"/>
        </w:rPr>
        <w:t>i</w:t>
      </w:r>
      <w:r>
        <w:rPr>
          <w:sz w:val="24"/>
          <w:szCs w:val="24"/>
        </w:rPr>
        <w:t>r</w:t>
      </w:r>
      <w:r>
        <w:rPr>
          <w:spacing w:val="1"/>
          <w:sz w:val="24"/>
          <w:szCs w:val="24"/>
        </w:rPr>
        <w:t>i</w:t>
      </w:r>
      <w:r>
        <w:rPr>
          <w:sz w:val="24"/>
          <w:szCs w:val="24"/>
        </w:rPr>
        <w:t>k</w:t>
      </w:r>
      <w:r>
        <w:rPr>
          <w:spacing w:val="1"/>
          <w:sz w:val="24"/>
          <w:szCs w:val="24"/>
        </w:rPr>
        <w:t>a</w:t>
      </w:r>
      <w:r>
        <w:rPr>
          <w:sz w:val="24"/>
          <w:szCs w:val="24"/>
        </w:rPr>
        <w:t>n u</w:t>
      </w:r>
      <w:r>
        <w:rPr>
          <w:spacing w:val="-1"/>
          <w:sz w:val="24"/>
          <w:szCs w:val="24"/>
        </w:rPr>
        <w:t>s</w:t>
      </w:r>
      <w:r>
        <w:rPr>
          <w:spacing w:val="1"/>
          <w:sz w:val="24"/>
          <w:szCs w:val="24"/>
        </w:rPr>
        <w:t>a</w:t>
      </w:r>
      <w:r>
        <w:rPr>
          <w:sz w:val="24"/>
          <w:szCs w:val="24"/>
        </w:rPr>
        <w:t>ha</w:t>
      </w:r>
      <w:r>
        <w:rPr>
          <w:spacing w:val="5"/>
          <w:sz w:val="24"/>
          <w:szCs w:val="24"/>
        </w:rPr>
        <w:t xml:space="preserve"> </w:t>
      </w:r>
      <w:r>
        <w:rPr>
          <w:spacing w:val="-4"/>
          <w:sz w:val="24"/>
          <w:szCs w:val="24"/>
        </w:rPr>
        <w:t>b</w:t>
      </w:r>
      <w:r>
        <w:rPr>
          <w:spacing w:val="1"/>
          <w:sz w:val="24"/>
          <w:szCs w:val="24"/>
        </w:rPr>
        <w:t>a</w:t>
      </w:r>
      <w:r>
        <w:rPr>
          <w:sz w:val="24"/>
          <w:szCs w:val="24"/>
        </w:rPr>
        <w:t>ru</w:t>
      </w:r>
      <w:r>
        <w:rPr>
          <w:spacing w:val="4"/>
          <w:sz w:val="24"/>
          <w:szCs w:val="24"/>
        </w:rPr>
        <w:t xml:space="preserve"> </w:t>
      </w:r>
      <w:r>
        <w:rPr>
          <w:spacing w:val="-3"/>
          <w:sz w:val="24"/>
          <w:szCs w:val="24"/>
        </w:rPr>
        <w:t>at</w:t>
      </w:r>
      <w:r>
        <w:rPr>
          <w:spacing w:val="1"/>
          <w:sz w:val="24"/>
          <w:szCs w:val="24"/>
        </w:rPr>
        <w:t>a</w:t>
      </w:r>
      <w:r>
        <w:rPr>
          <w:sz w:val="24"/>
          <w:szCs w:val="24"/>
        </w:rPr>
        <w:t xml:space="preserve">u </w:t>
      </w:r>
      <w:proofErr w:type="gramStart"/>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32"/>
          <w:sz w:val="24"/>
          <w:szCs w:val="24"/>
        </w:rPr>
        <w:t xml:space="preserve"> </w:t>
      </w:r>
      <w:r>
        <w:rPr>
          <w:sz w:val="24"/>
          <w:szCs w:val="24"/>
        </w:rPr>
        <w:t>u</w:t>
      </w:r>
      <w:r>
        <w:rPr>
          <w:spacing w:val="-1"/>
          <w:sz w:val="24"/>
          <w:szCs w:val="24"/>
        </w:rPr>
        <w:t>s</w:t>
      </w:r>
      <w:r>
        <w:rPr>
          <w:spacing w:val="1"/>
          <w:sz w:val="24"/>
          <w:szCs w:val="24"/>
        </w:rPr>
        <w:t>a</w:t>
      </w:r>
      <w:r>
        <w:rPr>
          <w:sz w:val="24"/>
          <w:szCs w:val="24"/>
        </w:rPr>
        <w:t>ha</w:t>
      </w:r>
      <w:proofErr w:type="gramEnd"/>
      <w:r>
        <w:rPr>
          <w:sz w:val="24"/>
          <w:szCs w:val="24"/>
        </w:rPr>
        <w:t xml:space="preserve"> </w:t>
      </w:r>
      <w:r>
        <w:rPr>
          <w:spacing w:val="37"/>
          <w:sz w:val="24"/>
          <w:szCs w:val="24"/>
        </w:rPr>
        <w:t xml:space="preserve"> </w:t>
      </w:r>
      <w:r>
        <w:rPr>
          <w:spacing w:val="-8"/>
          <w:sz w:val="24"/>
          <w:szCs w:val="24"/>
        </w:rPr>
        <w:t>y</w:t>
      </w:r>
      <w:r>
        <w:rPr>
          <w:spacing w:val="1"/>
          <w:sz w:val="24"/>
          <w:szCs w:val="24"/>
        </w:rPr>
        <w:t>a</w:t>
      </w:r>
      <w:r>
        <w:rPr>
          <w:sz w:val="24"/>
          <w:szCs w:val="24"/>
        </w:rPr>
        <w:t xml:space="preserve">ng </w:t>
      </w:r>
      <w:r>
        <w:rPr>
          <w:spacing w:val="32"/>
          <w:sz w:val="24"/>
          <w:szCs w:val="24"/>
        </w:rPr>
        <w:t xml:space="preserve"> </w:t>
      </w:r>
      <w:r>
        <w:rPr>
          <w:spacing w:val="-1"/>
          <w:sz w:val="24"/>
          <w:szCs w:val="24"/>
        </w:rPr>
        <w:t>s</w:t>
      </w:r>
      <w:r>
        <w:rPr>
          <w:sz w:val="24"/>
          <w:szCs w:val="24"/>
        </w:rPr>
        <w:t>ud</w:t>
      </w:r>
      <w:r>
        <w:rPr>
          <w:spacing w:val="1"/>
          <w:sz w:val="24"/>
          <w:szCs w:val="24"/>
        </w:rPr>
        <w:t>a</w:t>
      </w:r>
      <w:r>
        <w:rPr>
          <w:sz w:val="24"/>
          <w:szCs w:val="24"/>
        </w:rPr>
        <w:t xml:space="preserve">h </w:t>
      </w:r>
      <w:r>
        <w:rPr>
          <w:spacing w:val="32"/>
          <w:sz w:val="24"/>
          <w:szCs w:val="24"/>
        </w:rPr>
        <w:t xml:space="preserve"> </w:t>
      </w:r>
      <w:r>
        <w:rPr>
          <w:spacing w:val="1"/>
          <w:sz w:val="24"/>
          <w:szCs w:val="24"/>
        </w:rPr>
        <w:t>a</w:t>
      </w:r>
      <w:r>
        <w:rPr>
          <w:sz w:val="24"/>
          <w:szCs w:val="24"/>
        </w:rPr>
        <w:t>d</w:t>
      </w:r>
      <w:r>
        <w:rPr>
          <w:spacing w:val="1"/>
          <w:sz w:val="24"/>
          <w:szCs w:val="24"/>
        </w:rPr>
        <w:t>a</w:t>
      </w:r>
      <w:r>
        <w:rPr>
          <w:sz w:val="24"/>
          <w:szCs w:val="24"/>
        </w:rPr>
        <w:t xml:space="preserve">. </w:t>
      </w:r>
      <w:r>
        <w:rPr>
          <w:spacing w:val="38"/>
          <w:sz w:val="24"/>
          <w:szCs w:val="24"/>
        </w:rPr>
        <w:t xml:space="preserve"> </w:t>
      </w:r>
      <w:proofErr w:type="gramStart"/>
      <w:r>
        <w:rPr>
          <w:spacing w:val="-4"/>
          <w:sz w:val="24"/>
          <w:szCs w:val="24"/>
        </w:rPr>
        <w:t>B</w:t>
      </w:r>
      <w:r>
        <w:rPr>
          <w:sz w:val="24"/>
          <w:szCs w:val="24"/>
        </w:rPr>
        <w:t>r</w:t>
      </w:r>
      <w:r>
        <w:rPr>
          <w:spacing w:val="1"/>
          <w:sz w:val="24"/>
          <w:szCs w:val="24"/>
        </w:rPr>
        <w:t>a</w:t>
      </w:r>
      <w:r>
        <w:rPr>
          <w:sz w:val="24"/>
          <w:szCs w:val="24"/>
        </w:rPr>
        <w:t xml:space="preserve">dford </w:t>
      </w:r>
      <w:r>
        <w:rPr>
          <w:spacing w:val="32"/>
          <w:sz w:val="24"/>
          <w:szCs w:val="24"/>
        </w:rPr>
        <w:t xml:space="preserve"> </w:t>
      </w:r>
      <w:r>
        <w:rPr>
          <w:sz w:val="24"/>
          <w:szCs w:val="24"/>
        </w:rPr>
        <w:t>(</w:t>
      </w:r>
      <w:proofErr w:type="gramEnd"/>
      <w:r>
        <w:rPr>
          <w:sz w:val="24"/>
          <w:szCs w:val="24"/>
        </w:rPr>
        <w:t xml:space="preserve">2007) </w:t>
      </w:r>
      <w:r>
        <w:rPr>
          <w:spacing w:val="32"/>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 xml:space="preserve">n </w:t>
      </w:r>
      <w:r>
        <w:rPr>
          <w:spacing w:val="32"/>
          <w:sz w:val="24"/>
          <w:szCs w:val="24"/>
        </w:rPr>
        <w:t xml:space="preserve"> </w:t>
      </w:r>
      <w:r>
        <w:rPr>
          <w:sz w:val="24"/>
          <w:szCs w:val="24"/>
        </w:rPr>
        <w:t>b</w:t>
      </w:r>
      <w:r>
        <w:rPr>
          <w:spacing w:val="1"/>
          <w:sz w:val="24"/>
          <w:szCs w:val="24"/>
        </w:rPr>
        <w:t>a</w:t>
      </w:r>
      <w:r>
        <w:rPr>
          <w:spacing w:val="-4"/>
          <w:sz w:val="24"/>
          <w:szCs w:val="24"/>
        </w:rPr>
        <w:t>h</w:t>
      </w:r>
      <w:r>
        <w:rPr>
          <w:spacing w:val="-1"/>
          <w:sz w:val="24"/>
          <w:szCs w:val="24"/>
        </w:rPr>
        <w:t>w</w:t>
      </w:r>
      <w:r>
        <w:rPr>
          <w:sz w:val="24"/>
          <w:szCs w:val="24"/>
        </w:rPr>
        <w:t>a</w:t>
      </w:r>
      <w:r w:rsidR="00A402EA">
        <w:rPr>
          <w:sz w:val="24"/>
          <w:szCs w:val="24"/>
        </w:rPr>
        <w:t xml:space="preserve">  </w:t>
      </w:r>
      <w:r>
        <w:rPr>
          <w:sz w:val="24"/>
          <w:szCs w:val="24"/>
        </w:rPr>
        <w:t>k</w:t>
      </w:r>
      <w:r>
        <w:rPr>
          <w:spacing w:val="1"/>
          <w:sz w:val="24"/>
          <w:szCs w:val="24"/>
        </w:rPr>
        <w:t>ete</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p</w:t>
      </w:r>
      <w:r>
        <w:rPr>
          <w:spacing w:val="1"/>
          <w:sz w:val="24"/>
          <w:szCs w:val="24"/>
        </w:rPr>
        <w:t>ali</w:t>
      </w:r>
      <w:r>
        <w:rPr>
          <w:sz w:val="24"/>
          <w:szCs w:val="24"/>
        </w:rPr>
        <w:t>ng 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w:t>
      </w:r>
      <w:r>
        <w:rPr>
          <w:spacing w:val="-4"/>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1"/>
          <w:sz w:val="24"/>
          <w:szCs w:val="24"/>
        </w:rPr>
        <w:t xml:space="preserve"> me</w:t>
      </w:r>
      <w:r>
        <w:rPr>
          <w:sz w:val="24"/>
          <w:szCs w:val="24"/>
        </w:rPr>
        <w:t>n</w:t>
      </w:r>
      <w:r>
        <w:rPr>
          <w:spacing w:val="-4"/>
          <w:sz w:val="24"/>
          <w:szCs w:val="24"/>
        </w:rPr>
        <w:t>g</w:t>
      </w:r>
      <w:r>
        <w:rPr>
          <w:spacing w:val="1"/>
          <w:sz w:val="24"/>
          <w:szCs w:val="24"/>
        </w:rPr>
        <w:t>el</w:t>
      </w:r>
      <w:r>
        <w:rPr>
          <w:sz w:val="24"/>
          <w:szCs w:val="24"/>
        </w:rPr>
        <w:t>o</w:t>
      </w:r>
      <w:r>
        <w:rPr>
          <w:spacing w:val="-3"/>
          <w:sz w:val="24"/>
          <w:szCs w:val="24"/>
        </w:rPr>
        <w:t>l</w:t>
      </w:r>
      <w:r>
        <w:rPr>
          <w:sz w:val="24"/>
          <w:szCs w:val="24"/>
        </w:rPr>
        <w:t>a</w:t>
      </w:r>
      <w:r>
        <w:rPr>
          <w:spacing w:val="5"/>
          <w:sz w:val="24"/>
          <w:szCs w:val="24"/>
        </w:rPr>
        <w:t xml:space="preserve"> </w:t>
      </w:r>
      <w:r>
        <w:rPr>
          <w:spacing w:val="-4"/>
          <w:sz w:val="24"/>
          <w:szCs w:val="24"/>
        </w:rPr>
        <w:t>k</w:t>
      </w:r>
      <w:r>
        <w:rPr>
          <w:spacing w:val="1"/>
          <w:sz w:val="24"/>
          <w:szCs w:val="24"/>
        </w:rPr>
        <w:t>e</w:t>
      </w:r>
      <w:r>
        <w:rPr>
          <w:sz w:val="24"/>
          <w:szCs w:val="24"/>
        </w:rPr>
        <w:t>u</w:t>
      </w:r>
      <w:r>
        <w:rPr>
          <w:spacing w:val="14"/>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3"/>
          <w:sz w:val="24"/>
          <w:szCs w:val="24"/>
        </w:rPr>
        <w:t>i</w:t>
      </w:r>
      <w:r>
        <w:rPr>
          <w:sz w:val="24"/>
          <w:szCs w:val="24"/>
        </w:rPr>
        <w:t>s 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 xml:space="preserve">na </w:t>
      </w:r>
      <w:r>
        <w:rPr>
          <w:spacing w:val="1"/>
          <w:sz w:val="24"/>
          <w:szCs w:val="24"/>
        </w:rPr>
        <w:t>me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3"/>
          <w:sz w:val="24"/>
          <w:szCs w:val="24"/>
        </w:rPr>
        <w:t xml:space="preserve"> </w:t>
      </w:r>
      <w:r>
        <w:rPr>
          <w:sz w:val="24"/>
          <w:szCs w:val="24"/>
        </w:rPr>
        <w:t>produk</w:t>
      </w:r>
      <w:r>
        <w:rPr>
          <w:spacing w:val="3"/>
          <w:sz w:val="24"/>
          <w:szCs w:val="24"/>
        </w:rPr>
        <w:t xml:space="preserve"> </w:t>
      </w:r>
      <w:r>
        <w:rPr>
          <w:spacing w:val="-1"/>
          <w:sz w:val="24"/>
          <w:szCs w:val="24"/>
        </w:rPr>
        <w:t>s</w:t>
      </w:r>
      <w:r>
        <w:rPr>
          <w:spacing w:val="-3"/>
          <w:sz w:val="24"/>
          <w:szCs w:val="24"/>
        </w:rPr>
        <w:t>e</w:t>
      </w:r>
      <w:r>
        <w:rPr>
          <w:sz w:val="24"/>
          <w:szCs w:val="24"/>
        </w:rPr>
        <w:t>r</w:t>
      </w:r>
      <w:r>
        <w:rPr>
          <w:spacing w:val="1"/>
          <w:sz w:val="24"/>
          <w:szCs w:val="24"/>
        </w:rPr>
        <w:t>t</w:t>
      </w:r>
      <w:r>
        <w:rPr>
          <w:sz w:val="24"/>
          <w:szCs w:val="24"/>
        </w:rPr>
        <w:t>a</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e</w:t>
      </w:r>
      <w:r>
        <w:rPr>
          <w:sz w:val="24"/>
          <w:szCs w:val="24"/>
        </w:rPr>
        <w:t>rko</w:t>
      </w:r>
      <w:r>
        <w:rPr>
          <w:spacing w:val="1"/>
          <w:sz w:val="24"/>
          <w:szCs w:val="24"/>
        </w:rPr>
        <w:t>m</w:t>
      </w:r>
      <w:r>
        <w:rPr>
          <w:sz w:val="24"/>
          <w:szCs w:val="24"/>
        </w:rPr>
        <w:t>un</w:t>
      </w:r>
      <w:r>
        <w:rPr>
          <w:spacing w:val="1"/>
          <w:sz w:val="24"/>
          <w:szCs w:val="24"/>
        </w:rPr>
        <w:t>i</w:t>
      </w:r>
      <w:r>
        <w:rPr>
          <w:spacing w:val="-4"/>
          <w:sz w:val="24"/>
          <w:szCs w:val="24"/>
        </w:rPr>
        <w:t>k</w:t>
      </w:r>
      <w:r>
        <w:rPr>
          <w:spacing w:val="1"/>
          <w:sz w:val="24"/>
          <w:szCs w:val="24"/>
        </w:rPr>
        <w:t>a</w:t>
      </w:r>
      <w:r>
        <w:rPr>
          <w:spacing w:val="-1"/>
          <w:sz w:val="24"/>
          <w:szCs w:val="24"/>
        </w:rPr>
        <w:t>s</w:t>
      </w:r>
      <w:r>
        <w:rPr>
          <w:spacing w:val="1"/>
          <w:sz w:val="24"/>
          <w:szCs w:val="24"/>
        </w:rPr>
        <w:t>i</w:t>
      </w:r>
      <w:r>
        <w:rPr>
          <w:sz w:val="24"/>
          <w:szCs w:val="24"/>
        </w:rPr>
        <w:t>.</w:t>
      </w:r>
      <w:r>
        <w:rPr>
          <w:spacing w:val="3"/>
          <w:sz w:val="24"/>
          <w:szCs w:val="24"/>
        </w:rPr>
        <w:t xml:space="preserve"> </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w:t>
      </w:r>
      <w:r>
        <w:rPr>
          <w:spacing w:val="-3"/>
          <w:sz w:val="24"/>
          <w:szCs w:val="24"/>
        </w:rPr>
        <w:t>a</w:t>
      </w:r>
      <w:r>
        <w:rPr>
          <w:sz w:val="24"/>
          <w:szCs w:val="24"/>
        </w:rPr>
        <w:t xml:space="preserve">n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3"/>
          <w:sz w:val="24"/>
          <w:szCs w:val="24"/>
        </w:rPr>
        <w:t xml:space="preserve"> </w:t>
      </w:r>
      <w:r>
        <w:rPr>
          <w:spacing w:val="1"/>
          <w:sz w:val="24"/>
          <w:szCs w:val="24"/>
        </w:rPr>
        <w:t>me</w:t>
      </w:r>
      <w:r>
        <w:rPr>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6"/>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me</w:t>
      </w:r>
      <w:r>
        <w:rPr>
          <w:sz w:val="24"/>
          <w:szCs w:val="24"/>
        </w:rPr>
        <w:t>nd</w:t>
      </w:r>
      <w:r>
        <w:rPr>
          <w:spacing w:val="1"/>
          <w:sz w:val="24"/>
          <w:szCs w:val="24"/>
        </w:rPr>
        <w:t>a</w:t>
      </w:r>
      <w:r>
        <w:rPr>
          <w:spacing w:val="-4"/>
          <w:sz w:val="24"/>
          <w:szCs w:val="24"/>
        </w:rPr>
        <w:t>p</w:t>
      </w:r>
      <w:r>
        <w:rPr>
          <w:spacing w:val="1"/>
          <w:sz w:val="24"/>
          <w:szCs w:val="24"/>
        </w:rPr>
        <w:t>at</w:t>
      </w:r>
      <w:r>
        <w:rPr>
          <w:spacing w:val="-4"/>
          <w:sz w:val="24"/>
          <w:szCs w:val="24"/>
        </w:rPr>
        <w:t>k</w:t>
      </w:r>
      <w:r>
        <w:rPr>
          <w:spacing w:val="1"/>
          <w:sz w:val="24"/>
          <w:szCs w:val="24"/>
        </w:rPr>
        <w:t>a</w:t>
      </w:r>
      <w:r>
        <w:rPr>
          <w:sz w:val="24"/>
          <w:szCs w:val="24"/>
        </w:rPr>
        <w:t>n</w:t>
      </w:r>
      <w:r>
        <w:rPr>
          <w:spacing w:val="6"/>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7"/>
          <w:sz w:val="24"/>
          <w:szCs w:val="24"/>
        </w:rPr>
        <w:t xml:space="preserve"> </w:t>
      </w:r>
      <w:r>
        <w:rPr>
          <w:spacing w:val="-8"/>
          <w:sz w:val="24"/>
          <w:szCs w:val="24"/>
        </w:rPr>
        <w:t>y</w:t>
      </w:r>
      <w:r>
        <w:rPr>
          <w:spacing w:val="1"/>
          <w:sz w:val="24"/>
          <w:szCs w:val="24"/>
        </w:rPr>
        <w:t>a</w:t>
      </w:r>
      <w:r>
        <w:rPr>
          <w:sz w:val="24"/>
          <w:szCs w:val="24"/>
        </w:rPr>
        <w:t>ng</w:t>
      </w:r>
      <w:r>
        <w:rPr>
          <w:spacing w:val="2"/>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6"/>
          <w:sz w:val="24"/>
          <w:szCs w:val="24"/>
        </w:rPr>
        <w:t xml:space="preserve"> </w:t>
      </w:r>
      <w:r>
        <w:rPr>
          <w:spacing w:val="-1"/>
          <w:sz w:val="24"/>
          <w:szCs w:val="24"/>
        </w:rPr>
        <w:t>UM</w:t>
      </w:r>
      <w:r>
        <w:rPr>
          <w:sz w:val="24"/>
          <w:szCs w:val="24"/>
        </w:rPr>
        <w:t xml:space="preserve">K </w:t>
      </w:r>
      <w:r>
        <w:rPr>
          <w:spacing w:val="1"/>
          <w:sz w:val="24"/>
          <w:szCs w:val="24"/>
        </w:rPr>
        <w:t>meme</w:t>
      </w:r>
      <w:r>
        <w:rPr>
          <w:sz w:val="24"/>
          <w:szCs w:val="24"/>
        </w:rPr>
        <w:t>r</w:t>
      </w:r>
      <w:r>
        <w:rPr>
          <w:spacing w:val="1"/>
          <w:sz w:val="24"/>
          <w:szCs w:val="24"/>
        </w:rPr>
        <w:t>l</w:t>
      </w:r>
      <w:r>
        <w:rPr>
          <w:sz w:val="24"/>
          <w:szCs w:val="24"/>
        </w:rPr>
        <w:t>u</w:t>
      </w:r>
      <w:r>
        <w:rPr>
          <w:spacing w:val="-4"/>
          <w:sz w:val="24"/>
          <w:szCs w:val="24"/>
        </w:rPr>
        <w:t>k</w:t>
      </w:r>
      <w:r>
        <w:rPr>
          <w:spacing w:val="1"/>
          <w:sz w:val="24"/>
          <w:szCs w:val="24"/>
        </w:rPr>
        <w:t>a</w:t>
      </w:r>
      <w:r>
        <w:rPr>
          <w:sz w:val="24"/>
          <w:szCs w:val="24"/>
        </w:rPr>
        <w:t>n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te</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rk</w:t>
      </w:r>
      <w:r>
        <w:rPr>
          <w:spacing w:val="1"/>
          <w:sz w:val="24"/>
          <w:szCs w:val="24"/>
        </w:rPr>
        <w:t>aita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n</w:t>
      </w:r>
      <w:r>
        <w:rPr>
          <w:spacing w:val="4"/>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pro</w:t>
      </w:r>
      <w:r>
        <w:rPr>
          <w:spacing w:val="1"/>
          <w:sz w:val="24"/>
          <w:szCs w:val="24"/>
        </w:rPr>
        <w:t>m</w:t>
      </w:r>
      <w:r>
        <w:rPr>
          <w:spacing w:val="-4"/>
          <w:sz w:val="24"/>
          <w:szCs w:val="24"/>
        </w:rPr>
        <w:t>o</w:t>
      </w:r>
      <w:r>
        <w:rPr>
          <w:spacing w:val="-1"/>
          <w:sz w:val="24"/>
          <w:szCs w:val="24"/>
        </w:rPr>
        <w:t>s</w:t>
      </w:r>
      <w:r>
        <w:rPr>
          <w:sz w:val="24"/>
          <w:szCs w:val="24"/>
        </w:rPr>
        <w:t>i produk d</w:t>
      </w:r>
      <w:r>
        <w:rPr>
          <w:spacing w:val="1"/>
          <w:sz w:val="24"/>
          <w:szCs w:val="24"/>
        </w:rPr>
        <w:t>a</w:t>
      </w:r>
      <w:r>
        <w:rPr>
          <w:sz w:val="24"/>
          <w:szCs w:val="24"/>
        </w:rPr>
        <w:t>n p</w:t>
      </w:r>
      <w:r>
        <w:rPr>
          <w:spacing w:val="1"/>
          <w:sz w:val="24"/>
          <w:szCs w:val="24"/>
        </w:rPr>
        <w:t>e</w:t>
      </w:r>
      <w:r>
        <w:rPr>
          <w:sz w:val="24"/>
          <w:szCs w:val="24"/>
        </w:rPr>
        <w:t>r</w:t>
      </w:r>
      <w:r>
        <w:rPr>
          <w:spacing w:val="1"/>
          <w:sz w:val="24"/>
          <w:szCs w:val="24"/>
        </w:rPr>
        <w:t>o</w:t>
      </w:r>
      <w:r>
        <w:rPr>
          <w:spacing w:val="-3"/>
          <w:sz w:val="24"/>
          <w:szCs w:val="24"/>
        </w:rPr>
        <w:t>l</w:t>
      </w:r>
      <w:r>
        <w:rPr>
          <w:spacing w:val="1"/>
          <w:sz w:val="24"/>
          <w:szCs w:val="24"/>
        </w:rPr>
        <w:t>e</w:t>
      </w:r>
      <w:r>
        <w:rPr>
          <w:sz w:val="24"/>
          <w:szCs w:val="24"/>
        </w:rPr>
        <w:t>h</w:t>
      </w:r>
      <w:r>
        <w:rPr>
          <w:spacing w:val="1"/>
          <w:sz w:val="24"/>
          <w:szCs w:val="24"/>
        </w:rPr>
        <w:t>a</w:t>
      </w:r>
      <w:r>
        <w:rPr>
          <w:sz w:val="24"/>
          <w:szCs w:val="24"/>
        </w:rPr>
        <w:t xml:space="preserve">n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1"/>
          <w:sz w:val="24"/>
          <w:szCs w:val="24"/>
        </w:rPr>
        <w:t xml:space="preserve"> </w:t>
      </w:r>
      <w:r>
        <w:rPr>
          <w:sz w:val="24"/>
          <w:szCs w:val="24"/>
        </w:rPr>
        <w:lastRenderedPageBreak/>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3"/>
          <w:sz w:val="24"/>
          <w:szCs w:val="24"/>
        </w:rPr>
        <w:t>l</w:t>
      </w:r>
      <w:r>
        <w:rPr>
          <w:spacing w:val="1"/>
          <w:sz w:val="24"/>
          <w:szCs w:val="24"/>
        </w:rPr>
        <w:t>aa</w:t>
      </w:r>
      <w:r>
        <w:rPr>
          <w:sz w:val="24"/>
          <w:szCs w:val="24"/>
        </w:rPr>
        <w:t xml:space="preserve">n </w:t>
      </w:r>
      <w:proofErr w:type="gramStart"/>
      <w:r>
        <w:rPr>
          <w:spacing w:val="-4"/>
          <w:sz w:val="24"/>
          <w:szCs w:val="24"/>
        </w:rPr>
        <w:t>d</w:t>
      </w:r>
      <w:r>
        <w:rPr>
          <w:spacing w:val="1"/>
          <w:sz w:val="24"/>
          <w:szCs w:val="24"/>
        </w:rPr>
        <w:t>a</w:t>
      </w:r>
      <w:r>
        <w:rPr>
          <w:sz w:val="24"/>
          <w:szCs w:val="24"/>
        </w:rPr>
        <w:t>n</w:t>
      </w:r>
      <w:r>
        <w:rPr>
          <w:spacing w:val="1"/>
          <w:sz w:val="24"/>
          <w:szCs w:val="24"/>
        </w:rPr>
        <w:t>a</w:t>
      </w:r>
      <w:proofErr w:type="gramEnd"/>
      <w:r>
        <w:rPr>
          <w:sz w:val="24"/>
          <w:szCs w:val="24"/>
        </w:rPr>
        <w:t>.</w:t>
      </w:r>
      <w:r>
        <w:rPr>
          <w:spacing w:val="4"/>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1"/>
          <w:sz w:val="24"/>
          <w:szCs w:val="24"/>
        </w:rPr>
        <w:t xml:space="preserve"> </w:t>
      </w:r>
      <w:r>
        <w:rPr>
          <w:sz w:val="24"/>
          <w:szCs w:val="24"/>
        </w:rPr>
        <w:t>u</w:t>
      </w:r>
      <w:r>
        <w:rPr>
          <w:spacing w:val="-1"/>
          <w:sz w:val="24"/>
          <w:szCs w:val="24"/>
        </w:rPr>
        <w:t>s</w:t>
      </w:r>
      <w:r>
        <w:rPr>
          <w:spacing w:val="1"/>
          <w:sz w:val="24"/>
          <w:szCs w:val="24"/>
        </w:rPr>
        <w:t>a</w:t>
      </w:r>
      <w:r>
        <w:rPr>
          <w:spacing w:val="-4"/>
          <w:sz w:val="24"/>
          <w:szCs w:val="24"/>
        </w:rPr>
        <w:t>h</w:t>
      </w:r>
      <w:r>
        <w:rPr>
          <w:sz w:val="24"/>
          <w:szCs w:val="24"/>
        </w:rPr>
        <w:t>a</w:t>
      </w:r>
      <w:r>
        <w:rPr>
          <w:spacing w:val="1"/>
          <w:sz w:val="24"/>
          <w:szCs w:val="24"/>
        </w:rPr>
        <w:t xml:space="preserve"> </w:t>
      </w:r>
      <w:r>
        <w:rPr>
          <w:sz w:val="24"/>
          <w:szCs w:val="24"/>
        </w:rPr>
        <w:t>k</w:t>
      </w:r>
      <w:r>
        <w:rPr>
          <w:spacing w:val="-3"/>
          <w:sz w:val="24"/>
          <w:szCs w:val="24"/>
        </w:rPr>
        <w:t>e</w:t>
      </w:r>
      <w:r>
        <w:rPr>
          <w:spacing w:val="1"/>
          <w:sz w:val="24"/>
          <w:szCs w:val="24"/>
        </w:rPr>
        <w:t>ci</w:t>
      </w:r>
      <w:r>
        <w:rPr>
          <w:sz w:val="24"/>
          <w:szCs w:val="24"/>
        </w:rPr>
        <w:t>l 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oft</w:t>
      </w:r>
      <w:r>
        <w:rPr>
          <w:spacing w:val="4"/>
          <w:sz w:val="24"/>
          <w:szCs w:val="24"/>
        </w:rPr>
        <w:t xml:space="preserve"> </w:t>
      </w:r>
      <w:r>
        <w:rPr>
          <w:spacing w:val="-1"/>
          <w:sz w:val="24"/>
          <w:szCs w:val="24"/>
        </w:rPr>
        <w:t>s</w:t>
      </w:r>
      <w:r>
        <w:rPr>
          <w:sz w:val="24"/>
          <w:szCs w:val="24"/>
        </w:rPr>
        <w:t>k</w:t>
      </w:r>
      <w:r>
        <w:rPr>
          <w:spacing w:val="1"/>
          <w:sz w:val="24"/>
          <w:szCs w:val="24"/>
        </w:rPr>
        <w:t>il</w:t>
      </w:r>
      <w:r>
        <w:rPr>
          <w:sz w:val="24"/>
          <w:szCs w:val="24"/>
        </w:rPr>
        <w:t>l</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 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n</w:t>
      </w:r>
      <w:r>
        <w:rPr>
          <w:spacing w:val="3"/>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w:t>
      </w:r>
      <w:r>
        <w:rPr>
          <w:spacing w:val="3"/>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3"/>
          <w:sz w:val="24"/>
          <w:szCs w:val="24"/>
        </w:rPr>
        <w:t xml:space="preserve"> </w:t>
      </w:r>
      <w:r>
        <w:rPr>
          <w:sz w:val="24"/>
          <w:szCs w:val="24"/>
        </w:rPr>
        <w:t>produ</w:t>
      </w:r>
      <w:r>
        <w:rPr>
          <w:spacing w:val="-4"/>
          <w:sz w:val="24"/>
          <w:szCs w:val="24"/>
        </w:rPr>
        <w:t>k</w:t>
      </w:r>
      <w:r>
        <w:rPr>
          <w:spacing w:val="-1"/>
          <w:sz w:val="24"/>
          <w:szCs w:val="24"/>
        </w:rPr>
        <w:t>s</w:t>
      </w:r>
      <w:r>
        <w:rPr>
          <w:spacing w:val="1"/>
          <w:sz w:val="24"/>
          <w:szCs w:val="24"/>
        </w:rPr>
        <w:t>i</w:t>
      </w:r>
      <w:r>
        <w:rPr>
          <w:sz w:val="24"/>
          <w:szCs w:val="24"/>
        </w:rPr>
        <w:t>,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a</w:t>
      </w:r>
      <w:r>
        <w:rPr>
          <w:sz w:val="24"/>
          <w:szCs w:val="24"/>
        </w:rPr>
        <w:t>k</w:t>
      </w:r>
      <w:r>
        <w:rPr>
          <w:spacing w:val="-4"/>
          <w:sz w:val="24"/>
          <w:szCs w:val="24"/>
        </w:rPr>
        <w:t>h</w:t>
      </w:r>
      <w:r>
        <w:rPr>
          <w:spacing w:val="1"/>
          <w:sz w:val="24"/>
          <w:szCs w:val="24"/>
        </w:rPr>
        <w:t>i</w:t>
      </w:r>
      <w:r>
        <w:rPr>
          <w:sz w:val="24"/>
          <w:szCs w:val="24"/>
        </w:rPr>
        <w:t>rn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z w:val="24"/>
          <w:szCs w:val="24"/>
        </w:rPr>
        <w:t>n</w:t>
      </w:r>
      <w:r>
        <w:rPr>
          <w:spacing w:val="-3"/>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5"/>
          <w:sz w:val="24"/>
          <w:szCs w:val="24"/>
        </w:rPr>
        <w:t>H</w:t>
      </w:r>
      <w:r>
        <w:rPr>
          <w:spacing w:val="1"/>
          <w:sz w:val="24"/>
          <w:szCs w:val="24"/>
        </w:rPr>
        <w:t>a</w:t>
      </w:r>
      <w:r>
        <w:rPr>
          <w:sz w:val="24"/>
          <w:szCs w:val="24"/>
        </w:rPr>
        <w:t>l</w:t>
      </w:r>
      <w:r>
        <w:rPr>
          <w:spacing w:val="1"/>
          <w:sz w:val="24"/>
          <w:szCs w:val="24"/>
        </w:rPr>
        <w:t xml:space="preserve"> i</w:t>
      </w:r>
      <w:r>
        <w:rPr>
          <w:sz w:val="24"/>
          <w:szCs w:val="24"/>
        </w:rPr>
        <w:t>ni</w:t>
      </w:r>
      <w:r>
        <w:rPr>
          <w:spacing w:val="1"/>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1"/>
          <w:sz w:val="24"/>
          <w:szCs w:val="24"/>
        </w:rPr>
        <w:t>Tam</w:t>
      </w:r>
      <w:r>
        <w:rPr>
          <w:sz w:val="24"/>
          <w:szCs w:val="24"/>
        </w:rPr>
        <w:t>b</w:t>
      </w:r>
      <w:r>
        <w:rPr>
          <w:spacing w:val="-1"/>
          <w:sz w:val="24"/>
          <w:szCs w:val="24"/>
        </w:rPr>
        <w:t>w</w:t>
      </w:r>
      <w:r>
        <w:rPr>
          <w:sz w:val="24"/>
          <w:szCs w:val="24"/>
        </w:rPr>
        <w:t>e</w:t>
      </w:r>
      <w:r>
        <w:rPr>
          <w:spacing w:val="7"/>
          <w:sz w:val="24"/>
          <w:szCs w:val="24"/>
        </w:rPr>
        <w:t xml:space="preserve"> </w:t>
      </w:r>
      <w:r>
        <w:rPr>
          <w:sz w:val="24"/>
          <w:szCs w:val="24"/>
        </w:rPr>
        <w:t>(2</w:t>
      </w:r>
      <w:r>
        <w:rPr>
          <w:spacing w:val="-4"/>
          <w:sz w:val="24"/>
          <w:szCs w:val="24"/>
        </w:rPr>
        <w:t>0</w:t>
      </w:r>
      <w:r>
        <w:rPr>
          <w:sz w:val="24"/>
          <w:szCs w:val="24"/>
        </w:rPr>
        <w:t>15),</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i/>
          <w:spacing w:val="1"/>
          <w:sz w:val="24"/>
          <w:szCs w:val="24"/>
        </w:rPr>
        <w:t>t</w:t>
      </w:r>
      <w:r>
        <w:rPr>
          <w:i/>
          <w:spacing w:val="-1"/>
          <w:sz w:val="24"/>
          <w:szCs w:val="24"/>
        </w:rPr>
        <w:t>r</w:t>
      </w:r>
      <w:r>
        <w:rPr>
          <w:i/>
          <w:sz w:val="24"/>
          <w:szCs w:val="24"/>
        </w:rPr>
        <w:t>a</w:t>
      </w:r>
      <w:r>
        <w:rPr>
          <w:i/>
          <w:spacing w:val="1"/>
          <w:sz w:val="24"/>
          <w:szCs w:val="24"/>
        </w:rPr>
        <w:t>i</w:t>
      </w:r>
      <w:r>
        <w:rPr>
          <w:i/>
          <w:sz w:val="24"/>
          <w:szCs w:val="24"/>
        </w:rPr>
        <w:t>n</w:t>
      </w:r>
      <w:r>
        <w:rPr>
          <w:i/>
          <w:spacing w:val="-4"/>
          <w:sz w:val="24"/>
          <w:szCs w:val="24"/>
        </w:rPr>
        <w:t>n</w:t>
      </w:r>
      <w:r>
        <w:rPr>
          <w:i/>
          <w:spacing w:val="-3"/>
          <w:sz w:val="24"/>
          <w:szCs w:val="24"/>
        </w:rPr>
        <w:t>i</w:t>
      </w:r>
      <w:r>
        <w:rPr>
          <w:i/>
          <w:sz w:val="24"/>
          <w:szCs w:val="24"/>
        </w:rPr>
        <w:t xml:space="preserve">ng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5"/>
          <w:sz w:val="24"/>
          <w:szCs w:val="24"/>
        </w:rPr>
        <w:t xml:space="preserve"> </w:t>
      </w:r>
      <w:r>
        <w:rPr>
          <w:sz w:val="24"/>
          <w:szCs w:val="24"/>
        </w:rPr>
        <w:t>po</w:t>
      </w:r>
      <w:r>
        <w:rPr>
          <w:spacing w:val="-1"/>
          <w:sz w:val="24"/>
          <w:szCs w:val="24"/>
        </w:rPr>
        <w:t>s</w:t>
      </w:r>
      <w:r>
        <w:rPr>
          <w:spacing w:val="1"/>
          <w:sz w:val="24"/>
          <w:szCs w:val="24"/>
        </w:rPr>
        <w:t>iti</w:t>
      </w:r>
      <w:r>
        <w:rPr>
          <w:sz w:val="24"/>
          <w:szCs w:val="24"/>
        </w:rPr>
        <w:t xml:space="preserve">p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5"/>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2"/>
          <w:sz w:val="24"/>
          <w:szCs w:val="24"/>
        </w:rPr>
        <w:t xml:space="preserve"> </w:t>
      </w:r>
      <w:r>
        <w:rPr>
          <w:spacing w:val="-1"/>
          <w:sz w:val="24"/>
          <w:szCs w:val="24"/>
        </w:rPr>
        <w:t>U</w:t>
      </w:r>
      <w:r>
        <w:rPr>
          <w:spacing w:val="2"/>
          <w:sz w:val="24"/>
          <w:szCs w:val="24"/>
        </w:rPr>
        <w:t>M</w:t>
      </w:r>
      <w:r>
        <w:rPr>
          <w:spacing w:val="-5"/>
          <w:sz w:val="24"/>
          <w:szCs w:val="24"/>
        </w:rPr>
        <w:t>K</w:t>
      </w:r>
      <w:r>
        <w:rPr>
          <w:sz w:val="24"/>
          <w:szCs w:val="24"/>
        </w:rPr>
        <w:t>M</w:t>
      </w:r>
      <w:r>
        <w:rPr>
          <w:spacing w:val="7"/>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z w:val="24"/>
          <w:szCs w:val="24"/>
        </w:rPr>
        <w:t>u</w:t>
      </w:r>
      <w:r>
        <w:rPr>
          <w:spacing w:val="1"/>
          <w:sz w:val="24"/>
          <w:szCs w:val="24"/>
        </w:rPr>
        <w:t>m</w:t>
      </w:r>
      <w:r>
        <w:rPr>
          <w:sz w:val="24"/>
          <w:szCs w:val="24"/>
        </w:rPr>
        <w:t>buh</w:t>
      </w:r>
      <w:r>
        <w:rPr>
          <w:spacing w:val="1"/>
          <w:sz w:val="24"/>
          <w:szCs w:val="24"/>
        </w:rPr>
        <w:t>a</w:t>
      </w:r>
      <w:r>
        <w:rPr>
          <w:sz w:val="24"/>
          <w:szCs w:val="24"/>
        </w:rPr>
        <w:t>n</w:t>
      </w:r>
      <w:r>
        <w:rPr>
          <w:spacing w:val="5"/>
          <w:sz w:val="24"/>
          <w:szCs w:val="24"/>
        </w:rPr>
        <w:t xml:space="preserve"> </w:t>
      </w:r>
      <w:r>
        <w:rPr>
          <w:spacing w:val="1"/>
          <w:sz w:val="24"/>
          <w:szCs w:val="24"/>
        </w:rPr>
        <w:t>e</w:t>
      </w:r>
      <w:r>
        <w:rPr>
          <w:sz w:val="24"/>
          <w:szCs w:val="24"/>
        </w:rPr>
        <w:t>kono</w:t>
      </w:r>
      <w:r>
        <w:rPr>
          <w:spacing w:val="-3"/>
          <w:sz w:val="24"/>
          <w:szCs w:val="24"/>
        </w:rPr>
        <w:t>m</w:t>
      </w:r>
      <w:r>
        <w:rPr>
          <w:sz w:val="24"/>
          <w:szCs w:val="24"/>
        </w:rPr>
        <w:t>i</w:t>
      </w:r>
      <w:r>
        <w:rPr>
          <w:spacing w:val="6"/>
          <w:sz w:val="24"/>
          <w:szCs w:val="24"/>
        </w:rPr>
        <w:t xml:space="preserve"> </w:t>
      </w:r>
      <w:r>
        <w:rPr>
          <w:spacing w:val="1"/>
          <w:sz w:val="24"/>
          <w:szCs w:val="24"/>
        </w:rPr>
        <w:t>ja</w:t>
      </w:r>
      <w:r>
        <w:rPr>
          <w:spacing w:val="-4"/>
          <w:sz w:val="24"/>
          <w:szCs w:val="24"/>
        </w:rPr>
        <w:t>ng</w:t>
      </w:r>
      <w:r>
        <w:rPr>
          <w:sz w:val="24"/>
          <w:szCs w:val="24"/>
        </w:rPr>
        <w:t>ka p</w:t>
      </w:r>
      <w:r>
        <w:rPr>
          <w:spacing w:val="1"/>
          <w:sz w:val="24"/>
          <w:szCs w:val="24"/>
        </w:rPr>
        <w:t>a</w:t>
      </w:r>
      <w:r>
        <w:rPr>
          <w:sz w:val="24"/>
          <w:szCs w:val="24"/>
        </w:rPr>
        <w:t>n</w:t>
      </w:r>
      <w:r>
        <w:rPr>
          <w:spacing w:val="1"/>
          <w:sz w:val="24"/>
          <w:szCs w:val="24"/>
        </w:rPr>
        <w:t>ja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S</w:t>
      </w:r>
      <w:r>
        <w:rPr>
          <w:spacing w:val="1"/>
          <w:sz w:val="24"/>
          <w:szCs w:val="24"/>
        </w:rPr>
        <w:t>eme</w:t>
      </w:r>
      <w:r>
        <w:rPr>
          <w:sz w:val="24"/>
          <w:szCs w:val="24"/>
        </w:rPr>
        <w:t>n</w:t>
      </w:r>
      <w:r>
        <w:rPr>
          <w:spacing w:val="-3"/>
          <w:sz w:val="24"/>
          <w:szCs w:val="24"/>
        </w:rPr>
        <w:t>t</w:t>
      </w:r>
      <w:r>
        <w:rPr>
          <w:spacing w:val="1"/>
          <w:sz w:val="24"/>
          <w:szCs w:val="24"/>
        </w:rPr>
        <w:t>a</w:t>
      </w:r>
      <w:r>
        <w:rPr>
          <w:sz w:val="24"/>
          <w:szCs w:val="24"/>
        </w:rPr>
        <w:t>r</w:t>
      </w:r>
      <w:r>
        <w:rPr>
          <w:spacing w:val="1"/>
          <w:sz w:val="24"/>
          <w:szCs w:val="24"/>
        </w:rPr>
        <w:t>a</w:t>
      </w:r>
      <w:r>
        <w:rPr>
          <w:sz w:val="24"/>
          <w:szCs w:val="24"/>
        </w:rPr>
        <w:t>,</w:t>
      </w:r>
      <w:r>
        <w:rPr>
          <w:spacing w:val="-1"/>
          <w:sz w:val="24"/>
          <w:szCs w:val="24"/>
        </w:rPr>
        <w:t xml:space="preserve"> M</w:t>
      </w:r>
      <w:r>
        <w:rPr>
          <w:spacing w:val="1"/>
          <w:sz w:val="24"/>
          <w:szCs w:val="24"/>
        </w:rPr>
        <w:t>a</w:t>
      </w:r>
      <w:r>
        <w:rPr>
          <w:spacing w:val="-4"/>
          <w:sz w:val="24"/>
          <w:szCs w:val="24"/>
        </w:rPr>
        <w:t>n</w:t>
      </w:r>
      <w:r>
        <w:rPr>
          <w:spacing w:val="1"/>
          <w:sz w:val="24"/>
          <w:szCs w:val="24"/>
        </w:rPr>
        <w:t>im</w:t>
      </w:r>
      <w:r>
        <w:rPr>
          <w:spacing w:val="-3"/>
          <w:sz w:val="24"/>
          <w:szCs w:val="24"/>
        </w:rPr>
        <w:t>a</w:t>
      </w:r>
      <w:r>
        <w:rPr>
          <w:spacing w:val="1"/>
          <w:sz w:val="24"/>
          <w:szCs w:val="24"/>
        </w:rPr>
        <w:t>l</w:t>
      </w:r>
      <w:r>
        <w:rPr>
          <w:sz w:val="24"/>
          <w:szCs w:val="24"/>
        </w:rPr>
        <w:t>a</w:t>
      </w:r>
      <w:r>
        <w:rPr>
          <w:spacing w:val="-3"/>
          <w:sz w:val="24"/>
          <w:szCs w:val="24"/>
        </w:rPr>
        <w:t xml:space="preserve"> </w:t>
      </w:r>
      <w:r>
        <w:rPr>
          <w:sz w:val="24"/>
          <w:szCs w:val="24"/>
        </w:rPr>
        <w:t>(2006)</w:t>
      </w:r>
      <w:r>
        <w:rPr>
          <w:spacing w:val="-8"/>
          <w:sz w:val="24"/>
          <w:szCs w:val="24"/>
        </w:rPr>
        <w:t xml:space="preserve"> </w:t>
      </w:r>
      <w:r>
        <w:rPr>
          <w:spacing w:val="1"/>
          <w:sz w:val="24"/>
          <w:szCs w:val="24"/>
        </w:rPr>
        <w:t>m</w:t>
      </w:r>
      <w:r>
        <w:rPr>
          <w:spacing w:val="-3"/>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pacing w:val="-1"/>
          <w:sz w:val="24"/>
          <w:szCs w:val="24"/>
        </w:rPr>
        <w:t>UM</w:t>
      </w:r>
      <w:r>
        <w:rPr>
          <w:sz w:val="24"/>
          <w:szCs w:val="24"/>
        </w:rPr>
        <w:t>K</w:t>
      </w:r>
      <w:r>
        <w:rPr>
          <w:spacing w:val="-9"/>
          <w:sz w:val="24"/>
          <w:szCs w:val="24"/>
        </w:rPr>
        <w:t xml:space="preserve"> </w:t>
      </w:r>
      <w:r>
        <w:rPr>
          <w:spacing w:val="1"/>
          <w:sz w:val="24"/>
          <w:szCs w:val="24"/>
        </w:rPr>
        <w:t>meme</w:t>
      </w:r>
      <w:r>
        <w:rPr>
          <w:sz w:val="24"/>
          <w:szCs w:val="24"/>
        </w:rPr>
        <w:t>r</w:t>
      </w:r>
      <w:r>
        <w:rPr>
          <w:spacing w:val="1"/>
          <w:sz w:val="24"/>
          <w:szCs w:val="24"/>
        </w:rPr>
        <w:t>l</w:t>
      </w:r>
      <w:r>
        <w:rPr>
          <w:sz w:val="24"/>
          <w:szCs w:val="24"/>
        </w:rPr>
        <w:t>u</w:t>
      </w:r>
      <w:r>
        <w:rPr>
          <w:spacing w:val="-4"/>
          <w:sz w:val="24"/>
          <w:szCs w:val="24"/>
        </w:rPr>
        <w:t>k</w:t>
      </w:r>
      <w:r>
        <w:rPr>
          <w:spacing w:val="1"/>
          <w:sz w:val="24"/>
          <w:szCs w:val="24"/>
        </w:rPr>
        <w:t>a</w:t>
      </w:r>
      <w:r>
        <w:rPr>
          <w:sz w:val="24"/>
          <w:szCs w:val="24"/>
        </w:rPr>
        <w:t>n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5"/>
          <w:sz w:val="24"/>
          <w:szCs w:val="24"/>
        </w:rPr>
        <w:t xml:space="preserve"> </w:t>
      </w:r>
      <w:r>
        <w:rPr>
          <w:spacing w:val="-4"/>
          <w:sz w:val="24"/>
          <w:szCs w:val="24"/>
        </w:rPr>
        <w:t>n</w:t>
      </w:r>
      <w:r>
        <w:rPr>
          <w:spacing w:val="1"/>
          <w:sz w:val="24"/>
          <w:szCs w:val="24"/>
        </w:rPr>
        <w:t>am</w:t>
      </w:r>
      <w:r>
        <w:rPr>
          <w:sz w:val="24"/>
          <w:szCs w:val="24"/>
        </w:rPr>
        <w:t>un</w:t>
      </w:r>
      <w:r>
        <w:rPr>
          <w:spacing w:val="1"/>
          <w:sz w:val="24"/>
          <w:szCs w:val="24"/>
        </w:rPr>
        <w:t xml:space="preserve"> a</w:t>
      </w:r>
      <w:r>
        <w:rPr>
          <w:sz w:val="24"/>
          <w:szCs w:val="24"/>
        </w:rPr>
        <w:t>da</w:t>
      </w:r>
      <w:r>
        <w:rPr>
          <w:spacing w:val="6"/>
          <w:sz w:val="24"/>
          <w:szCs w:val="24"/>
        </w:rPr>
        <w:t xml:space="preserve"> </w:t>
      </w:r>
      <w:r>
        <w:rPr>
          <w:spacing w:val="-4"/>
          <w:sz w:val="24"/>
          <w:szCs w:val="24"/>
        </w:rPr>
        <w:t>k</w:t>
      </w:r>
      <w:r>
        <w:rPr>
          <w:spacing w:val="1"/>
          <w:sz w:val="24"/>
          <w:szCs w:val="24"/>
        </w:rPr>
        <w:t>e</w:t>
      </w:r>
      <w:r>
        <w:rPr>
          <w:sz w:val="24"/>
          <w:szCs w:val="24"/>
        </w:rPr>
        <w:t>nd</w:t>
      </w:r>
      <w:r>
        <w:rPr>
          <w:spacing w:val="1"/>
          <w:sz w:val="24"/>
          <w:szCs w:val="24"/>
        </w:rPr>
        <w:t>a</w:t>
      </w:r>
      <w:r>
        <w:rPr>
          <w:spacing w:val="-3"/>
          <w:sz w:val="24"/>
          <w:szCs w:val="24"/>
        </w:rPr>
        <w:t>l</w:t>
      </w:r>
      <w:r>
        <w:rPr>
          <w:sz w:val="24"/>
          <w:szCs w:val="24"/>
        </w:rPr>
        <w:t>a</w:t>
      </w:r>
      <w:r>
        <w:rPr>
          <w:spacing w:val="6"/>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z w:val="24"/>
          <w:szCs w:val="24"/>
        </w:rPr>
        <w:t>us</w:t>
      </w:r>
      <w:r>
        <w:rPr>
          <w:spacing w:val="3"/>
          <w:sz w:val="24"/>
          <w:szCs w:val="24"/>
        </w:rPr>
        <w:t xml:space="preserve"> </w:t>
      </w:r>
      <w:r>
        <w:rPr>
          <w:spacing w:val="-4"/>
          <w:sz w:val="24"/>
          <w:szCs w:val="24"/>
        </w:rPr>
        <w:t>b</w:t>
      </w:r>
      <w:r>
        <w:rPr>
          <w:spacing w:val="1"/>
          <w:sz w:val="24"/>
          <w:szCs w:val="24"/>
        </w:rPr>
        <w:t>a</w:t>
      </w:r>
      <w:r>
        <w:rPr>
          <w:spacing w:val="-4"/>
          <w:sz w:val="24"/>
          <w:szCs w:val="24"/>
        </w:rPr>
        <w:t>g</w:t>
      </w:r>
      <w:r>
        <w:rPr>
          <w:sz w:val="24"/>
          <w:szCs w:val="24"/>
        </w:rPr>
        <w:t>i</w:t>
      </w:r>
      <w:r>
        <w:rPr>
          <w:spacing w:val="6"/>
          <w:sz w:val="24"/>
          <w:szCs w:val="24"/>
        </w:rPr>
        <w:t xml:space="preserve"> </w:t>
      </w:r>
      <w:r>
        <w:rPr>
          <w:spacing w:val="-1"/>
          <w:sz w:val="24"/>
          <w:szCs w:val="24"/>
        </w:rPr>
        <w:t>U</w:t>
      </w:r>
      <w:r>
        <w:rPr>
          <w:spacing w:val="2"/>
          <w:sz w:val="24"/>
          <w:szCs w:val="24"/>
        </w:rPr>
        <w:t>M</w:t>
      </w:r>
      <w:r>
        <w:rPr>
          <w:sz w:val="24"/>
          <w:szCs w:val="24"/>
        </w:rPr>
        <w:t>K un</w:t>
      </w:r>
      <w:r>
        <w:rPr>
          <w:spacing w:val="1"/>
          <w:sz w:val="24"/>
          <w:szCs w:val="24"/>
        </w:rPr>
        <w:t>t</w:t>
      </w:r>
      <w:r>
        <w:rPr>
          <w:sz w:val="24"/>
          <w:szCs w:val="24"/>
        </w:rPr>
        <w:t>uk</w:t>
      </w:r>
      <w:r>
        <w:rPr>
          <w:spacing w:val="5"/>
          <w:sz w:val="24"/>
          <w:szCs w:val="24"/>
        </w:rPr>
        <w:t xml:space="preserve"> </w:t>
      </w:r>
      <w:r>
        <w:rPr>
          <w:spacing w:val="1"/>
          <w:sz w:val="24"/>
          <w:szCs w:val="24"/>
        </w:rPr>
        <w:t>mela</w:t>
      </w:r>
      <w:r>
        <w:rPr>
          <w:sz w:val="24"/>
          <w:szCs w:val="24"/>
        </w:rPr>
        <w:t>ku</w:t>
      </w:r>
      <w:r>
        <w:rPr>
          <w:spacing w:val="-4"/>
          <w:sz w:val="24"/>
          <w:szCs w:val="24"/>
        </w:rPr>
        <w:t>k</w:t>
      </w:r>
      <w:r>
        <w:rPr>
          <w:spacing w:val="1"/>
          <w:sz w:val="24"/>
          <w:szCs w:val="24"/>
        </w:rPr>
        <w:t>a</w:t>
      </w:r>
      <w:r>
        <w:rPr>
          <w:sz w:val="24"/>
          <w:szCs w:val="24"/>
        </w:rPr>
        <w:t>n</w:t>
      </w:r>
      <w:r>
        <w:rPr>
          <w:spacing w:val="5"/>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2"/>
          <w:sz w:val="24"/>
          <w:szCs w:val="24"/>
        </w:rPr>
        <w:t>i</w:t>
      </w:r>
      <w:r>
        <w:rPr>
          <w:sz w:val="24"/>
          <w:szCs w:val="24"/>
        </w:rPr>
        <w:t>h</w:t>
      </w:r>
      <w:r>
        <w:rPr>
          <w:spacing w:val="1"/>
          <w:sz w:val="24"/>
          <w:szCs w:val="24"/>
        </w:rPr>
        <w:t>a</w:t>
      </w:r>
      <w:r>
        <w:rPr>
          <w:sz w:val="24"/>
          <w:szCs w:val="24"/>
        </w:rPr>
        <w:t>n</w:t>
      </w:r>
      <w:r>
        <w:rPr>
          <w:spacing w:val="5"/>
          <w:sz w:val="24"/>
          <w:szCs w:val="24"/>
        </w:rPr>
        <w:t xml:space="preserve"> </w:t>
      </w:r>
      <w:r>
        <w:rPr>
          <w:spacing w:val="-1"/>
          <w:sz w:val="24"/>
          <w:szCs w:val="24"/>
        </w:rPr>
        <w:t>s</w:t>
      </w:r>
      <w:r>
        <w:rPr>
          <w:spacing w:val="-3"/>
          <w:sz w:val="24"/>
          <w:szCs w:val="24"/>
        </w:rPr>
        <w:t>e</w:t>
      </w:r>
      <w:r>
        <w:rPr>
          <w:spacing w:val="1"/>
          <w:sz w:val="24"/>
          <w:szCs w:val="24"/>
        </w:rPr>
        <w:t>ma</w:t>
      </w:r>
      <w:r>
        <w:rPr>
          <w:spacing w:val="-3"/>
          <w:sz w:val="24"/>
          <w:szCs w:val="24"/>
        </w:rPr>
        <w:t>ca</w:t>
      </w:r>
      <w:r>
        <w:rPr>
          <w:sz w:val="24"/>
          <w:szCs w:val="24"/>
        </w:rPr>
        <w:t xml:space="preserve">m </w:t>
      </w:r>
      <w:r>
        <w:rPr>
          <w:spacing w:val="1"/>
          <w:sz w:val="24"/>
          <w:szCs w:val="24"/>
        </w:rPr>
        <w:t>it</w:t>
      </w:r>
      <w:r>
        <w:rPr>
          <w:sz w:val="24"/>
          <w:szCs w:val="24"/>
        </w:rPr>
        <w:t>u.</w:t>
      </w:r>
      <w:r>
        <w:rPr>
          <w:spacing w:val="4"/>
          <w:sz w:val="24"/>
          <w:szCs w:val="24"/>
        </w:rPr>
        <w:t xml:space="preserve"> </w:t>
      </w:r>
      <w:r>
        <w:rPr>
          <w:spacing w:val="1"/>
          <w:sz w:val="24"/>
          <w:szCs w:val="24"/>
        </w:rPr>
        <w:t>T</w:t>
      </w:r>
      <w:r>
        <w:rPr>
          <w:sz w:val="24"/>
          <w:szCs w:val="24"/>
        </w:rPr>
        <w:t>r</w:t>
      </w:r>
      <w:r>
        <w:rPr>
          <w:spacing w:val="1"/>
          <w:sz w:val="24"/>
          <w:szCs w:val="24"/>
        </w:rPr>
        <w:t>ai</w:t>
      </w:r>
      <w:r>
        <w:rPr>
          <w:sz w:val="24"/>
          <w:szCs w:val="24"/>
        </w:rPr>
        <w:t>n</w:t>
      </w:r>
      <w:r>
        <w:rPr>
          <w:spacing w:val="-4"/>
          <w:sz w:val="24"/>
          <w:szCs w:val="24"/>
        </w:rPr>
        <w:t>n</w:t>
      </w:r>
      <w:r>
        <w:rPr>
          <w:spacing w:val="1"/>
          <w:sz w:val="24"/>
          <w:szCs w:val="24"/>
        </w:rPr>
        <w:t>i</w:t>
      </w:r>
      <w:r>
        <w:rPr>
          <w:sz w:val="24"/>
          <w:szCs w:val="24"/>
        </w:rPr>
        <w:t>ng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k</w:t>
      </w:r>
      <w:r>
        <w:rPr>
          <w:spacing w:val="1"/>
          <w:sz w:val="24"/>
          <w:szCs w:val="24"/>
        </w:rPr>
        <w:t>e</w:t>
      </w:r>
      <w:r>
        <w:rPr>
          <w:sz w:val="24"/>
          <w:szCs w:val="24"/>
        </w:rPr>
        <w:t>nd</w:t>
      </w:r>
      <w:r>
        <w:rPr>
          <w:spacing w:val="1"/>
          <w:sz w:val="24"/>
          <w:szCs w:val="24"/>
        </w:rPr>
        <w:t>a</w:t>
      </w:r>
      <w:r>
        <w:rPr>
          <w:spacing w:val="-3"/>
          <w:sz w:val="24"/>
          <w:szCs w:val="24"/>
        </w:rPr>
        <w:t>l</w:t>
      </w:r>
      <w:r>
        <w:rPr>
          <w:sz w:val="24"/>
          <w:szCs w:val="24"/>
        </w:rPr>
        <w:t>a</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3"/>
          <w:sz w:val="24"/>
          <w:szCs w:val="24"/>
        </w:rPr>
        <w:t xml:space="preserve"> </w:t>
      </w:r>
      <w:r>
        <w:rPr>
          <w:sz w:val="24"/>
          <w:szCs w:val="24"/>
        </w:rPr>
        <w:t>r</w:t>
      </w:r>
      <w:r>
        <w:rPr>
          <w:spacing w:val="1"/>
          <w:sz w:val="24"/>
          <w:szCs w:val="24"/>
        </w:rPr>
        <w:t>e</w:t>
      </w:r>
      <w:r>
        <w:rPr>
          <w:sz w:val="24"/>
          <w:szCs w:val="24"/>
        </w:rPr>
        <w:t>ko</w:t>
      </w:r>
      <w:r>
        <w:rPr>
          <w:spacing w:val="-3"/>
          <w:sz w:val="24"/>
          <w:szCs w:val="24"/>
        </w:rPr>
        <w:t>m</w:t>
      </w:r>
      <w:r>
        <w:rPr>
          <w:spacing w:val="1"/>
          <w:sz w:val="24"/>
          <w:szCs w:val="24"/>
        </w:rPr>
        <w:t>e</w:t>
      </w:r>
      <w:r>
        <w:rPr>
          <w:sz w:val="24"/>
          <w:szCs w:val="24"/>
        </w:rPr>
        <w:t>nd</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ma</w:t>
      </w:r>
      <w:r>
        <w:rPr>
          <w:spacing w:val="-1"/>
          <w:sz w:val="24"/>
          <w:szCs w:val="24"/>
        </w:rPr>
        <w:t>s</w:t>
      </w:r>
      <w:r>
        <w:rPr>
          <w:spacing w:val="1"/>
          <w:sz w:val="24"/>
          <w:szCs w:val="24"/>
        </w:rPr>
        <w:t>ti</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 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3"/>
          <w:sz w:val="24"/>
          <w:szCs w:val="24"/>
        </w:rPr>
        <w:t xml:space="preserve"> </w:t>
      </w:r>
      <w:r>
        <w:rPr>
          <w:spacing w:val="-1"/>
          <w:sz w:val="24"/>
          <w:szCs w:val="24"/>
        </w:rPr>
        <w:t>UM</w:t>
      </w:r>
      <w:r>
        <w:rPr>
          <w:spacing w:val="-5"/>
          <w:sz w:val="24"/>
          <w:szCs w:val="24"/>
        </w:rPr>
        <w:t>K</w:t>
      </w:r>
      <w:r>
        <w:rPr>
          <w:sz w:val="24"/>
          <w:szCs w:val="24"/>
        </w:rPr>
        <w:t>.</w:t>
      </w:r>
      <w:r>
        <w:rPr>
          <w:spacing w:val="4"/>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w:t>
      </w:r>
      <w:r>
        <w:rPr>
          <w:sz w:val="24"/>
          <w:szCs w:val="24"/>
        </w:rPr>
        <w:t>r</w:t>
      </w:r>
      <w:r>
        <w:rPr>
          <w:spacing w:val="1"/>
          <w:sz w:val="24"/>
          <w:szCs w:val="24"/>
        </w:rPr>
        <w:t>ai</w:t>
      </w:r>
      <w:r>
        <w:rPr>
          <w:sz w:val="24"/>
          <w:szCs w:val="24"/>
        </w:rPr>
        <w:t>n</w:t>
      </w:r>
      <w:r>
        <w:rPr>
          <w:spacing w:val="-3"/>
          <w:sz w:val="24"/>
          <w:szCs w:val="24"/>
        </w:rPr>
        <w:t>i</w:t>
      </w:r>
      <w:r>
        <w:rPr>
          <w:spacing w:val="4"/>
          <w:sz w:val="24"/>
          <w:szCs w:val="24"/>
        </w:rPr>
        <w:t>n</w:t>
      </w:r>
      <w:r>
        <w:rPr>
          <w:sz w:val="24"/>
          <w:szCs w:val="24"/>
        </w:rPr>
        <w:t xml:space="preserve">g </w:t>
      </w:r>
      <w:r>
        <w:rPr>
          <w:spacing w:val="-1"/>
          <w:sz w:val="24"/>
          <w:szCs w:val="24"/>
        </w:rPr>
        <w:t>U</w:t>
      </w:r>
      <w:r>
        <w:rPr>
          <w:spacing w:val="2"/>
          <w:sz w:val="24"/>
          <w:szCs w:val="24"/>
        </w:rPr>
        <w:t>M</w:t>
      </w:r>
      <w:r>
        <w:rPr>
          <w:spacing w:val="-5"/>
          <w:sz w:val="24"/>
          <w:szCs w:val="24"/>
        </w:rPr>
        <w:t>K</w:t>
      </w:r>
      <w:r>
        <w:rPr>
          <w:sz w:val="24"/>
          <w:szCs w:val="24"/>
        </w:rPr>
        <w:t xml:space="preserve">M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2"/>
          <w:sz w:val="24"/>
          <w:szCs w:val="24"/>
        </w:rPr>
        <w:t xml:space="preserve"> </w:t>
      </w:r>
      <w:r>
        <w:rPr>
          <w:spacing w:val="1"/>
          <w:sz w:val="24"/>
          <w:szCs w:val="24"/>
        </w:rPr>
        <w:t>me</w:t>
      </w:r>
      <w:r>
        <w:rPr>
          <w:sz w:val="24"/>
          <w:szCs w:val="24"/>
        </w:rPr>
        <w:t>nd</w:t>
      </w:r>
      <w:r>
        <w:rPr>
          <w:spacing w:val="1"/>
          <w:sz w:val="24"/>
          <w:szCs w:val="24"/>
        </w:rPr>
        <w:t>a</w:t>
      </w:r>
      <w:r>
        <w:rPr>
          <w:sz w:val="24"/>
          <w:szCs w:val="24"/>
        </w:rPr>
        <w:t>p</w:t>
      </w:r>
      <w:r>
        <w:rPr>
          <w:spacing w:val="1"/>
          <w:sz w:val="24"/>
          <w:szCs w:val="24"/>
        </w:rPr>
        <w:t>at</w:t>
      </w:r>
      <w:r>
        <w:rPr>
          <w:spacing w:val="-4"/>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w:t>
      </w:r>
      <w:r>
        <w:rPr>
          <w:spacing w:val="-4"/>
          <w:sz w:val="24"/>
          <w:szCs w:val="24"/>
        </w:rPr>
        <w:t>u</w:t>
      </w:r>
      <w:r>
        <w:rPr>
          <w:spacing w:val="1"/>
          <w:sz w:val="24"/>
          <w:szCs w:val="24"/>
        </w:rPr>
        <w:t>a</w:t>
      </w:r>
      <w:r>
        <w:rPr>
          <w:sz w:val="24"/>
          <w:szCs w:val="24"/>
        </w:rPr>
        <w:t>n</w:t>
      </w:r>
      <w:r>
        <w:rPr>
          <w:spacing w:val="2"/>
          <w:sz w:val="24"/>
          <w:szCs w:val="24"/>
        </w:rPr>
        <w:t xml:space="preserve"> </w:t>
      </w:r>
      <w:r>
        <w:rPr>
          <w:spacing w:val="1"/>
          <w:sz w:val="24"/>
          <w:szCs w:val="24"/>
        </w:rPr>
        <w:t>te</w:t>
      </w:r>
      <w:r>
        <w:rPr>
          <w:sz w:val="24"/>
          <w:szCs w:val="24"/>
        </w:rPr>
        <w:t>rk</w:t>
      </w:r>
      <w:r>
        <w:rPr>
          <w:spacing w:val="-2"/>
          <w:sz w:val="24"/>
          <w:szCs w:val="24"/>
        </w:rPr>
        <w:t>a</w:t>
      </w:r>
      <w:r>
        <w:rPr>
          <w:spacing w:val="1"/>
          <w:sz w:val="24"/>
          <w:szCs w:val="24"/>
        </w:rPr>
        <w:t>i</w:t>
      </w:r>
      <w:r>
        <w:rPr>
          <w:sz w:val="24"/>
          <w:szCs w:val="24"/>
        </w:rPr>
        <w:t>t</w:t>
      </w:r>
      <w:r>
        <w:rPr>
          <w:spacing w:val="3"/>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3"/>
          <w:sz w:val="24"/>
          <w:szCs w:val="24"/>
        </w:rPr>
        <w:t xml:space="preserve"> </w:t>
      </w:r>
      <w:r>
        <w:rPr>
          <w:sz w:val="24"/>
          <w:szCs w:val="24"/>
        </w:rPr>
        <w:t>pr</w:t>
      </w:r>
      <w:r>
        <w:rPr>
          <w:spacing w:val="1"/>
          <w:sz w:val="24"/>
          <w:szCs w:val="24"/>
        </w:rPr>
        <w:t>a</w:t>
      </w:r>
      <w:r>
        <w:rPr>
          <w:spacing w:val="-4"/>
          <w:sz w:val="24"/>
          <w:szCs w:val="24"/>
        </w:rPr>
        <w:t>k</w:t>
      </w:r>
      <w:r>
        <w:rPr>
          <w:spacing w:val="1"/>
          <w:sz w:val="24"/>
          <w:szCs w:val="24"/>
        </w:rPr>
        <w:t>ti</w:t>
      </w:r>
      <w:r>
        <w:rPr>
          <w:sz w:val="24"/>
          <w:szCs w:val="24"/>
        </w:rPr>
        <w:t>k</w:t>
      </w:r>
      <w:r>
        <w:rPr>
          <w:spacing w:val="2"/>
          <w:sz w:val="24"/>
          <w:szCs w:val="24"/>
        </w:rPr>
        <w:t xml:space="preserve"> </w:t>
      </w:r>
      <w:r>
        <w:rPr>
          <w:spacing w:val="-4"/>
          <w:sz w:val="24"/>
          <w:szCs w:val="24"/>
        </w:rPr>
        <w:t>d</w:t>
      </w:r>
      <w:r>
        <w:rPr>
          <w:spacing w:val="1"/>
          <w:sz w:val="24"/>
          <w:szCs w:val="24"/>
        </w:rPr>
        <w:t>a</w:t>
      </w:r>
      <w:r>
        <w:rPr>
          <w:sz w:val="24"/>
          <w:szCs w:val="24"/>
        </w:rPr>
        <w:t>n 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a</w:t>
      </w:r>
      <w:r>
        <w:rPr>
          <w:spacing w:val="-3"/>
          <w:sz w:val="24"/>
          <w:szCs w:val="24"/>
        </w:rPr>
        <w:t>a</w:t>
      </w:r>
      <w:r>
        <w:rPr>
          <w:sz w:val="24"/>
          <w:szCs w:val="24"/>
        </w:rPr>
        <w:t>t</w:t>
      </w:r>
      <w:r>
        <w:rPr>
          <w:spacing w:val="8"/>
          <w:sz w:val="24"/>
          <w:szCs w:val="24"/>
        </w:rPr>
        <w:t xml:space="preserve"> </w:t>
      </w:r>
      <w:r>
        <w:rPr>
          <w:spacing w:val="1"/>
          <w:sz w:val="24"/>
          <w:szCs w:val="24"/>
        </w:rPr>
        <w:t>i</w:t>
      </w:r>
      <w:r>
        <w:rPr>
          <w:spacing w:val="-4"/>
          <w:sz w:val="24"/>
          <w:szCs w:val="24"/>
        </w:rPr>
        <w:t>n</w:t>
      </w:r>
      <w:r>
        <w:rPr>
          <w:sz w:val="24"/>
          <w:szCs w:val="24"/>
        </w:rPr>
        <w:t>i</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n</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k</w:t>
      </w:r>
      <w:r>
        <w:rPr>
          <w:spacing w:val="-3"/>
          <w:sz w:val="24"/>
          <w:szCs w:val="24"/>
        </w:rPr>
        <w:t>i</w:t>
      </w:r>
      <w:r>
        <w:rPr>
          <w:sz w:val="24"/>
          <w:szCs w:val="24"/>
        </w:rPr>
        <w:t>n</w:t>
      </w:r>
      <w:r>
        <w:rPr>
          <w:spacing w:val="1"/>
          <w:sz w:val="24"/>
          <w:szCs w:val="24"/>
        </w:rPr>
        <w:t>e</w:t>
      </w:r>
      <w:r>
        <w:rPr>
          <w:sz w:val="24"/>
          <w:szCs w:val="24"/>
        </w:rPr>
        <w:t>r</w:t>
      </w:r>
      <w:r>
        <w:rPr>
          <w:spacing w:val="1"/>
          <w:sz w:val="24"/>
          <w:szCs w:val="24"/>
        </w:rPr>
        <w:t>ja</w:t>
      </w:r>
      <w:r>
        <w:rPr>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pacing w:val="-4"/>
          <w:sz w:val="24"/>
          <w:szCs w:val="24"/>
        </w:rPr>
        <w:t>h</w:t>
      </w:r>
      <w:r>
        <w:rPr>
          <w:spacing w:val="1"/>
          <w:sz w:val="24"/>
          <w:szCs w:val="24"/>
        </w:rPr>
        <w:t>a</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pacing w:val="-4"/>
          <w:sz w:val="24"/>
          <w:szCs w:val="24"/>
        </w:rPr>
        <w:t>k</w:t>
      </w:r>
      <w:r>
        <w:rPr>
          <w:spacing w:val="1"/>
          <w:sz w:val="24"/>
          <w:szCs w:val="24"/>
        </w:rPr>
        <w:t>a</w:t>
      </w:r>
      <w:r>
        <w:rPr>
          <w:sz w:val="24"/>
          <w:szCs w:val="24"/>
        </w:rPr>
        <w:t>p</w:t>
      </w:r>
      <w:r>
        <w:rPr>
          <w:spacing w:val="1"/>
          <w:sz w:val="24"/>
          <w:szCs w:val="24"/>
        </w:rPr>
        <w:t>a</w:t>
      </w:r>
      <w:r>
        <w:rPr>
          <w:spacing w:val="-1"/>
          <w:sz w:val="24"/>
          <w:szCs w:val="24"/>
        </w:rPr>
        <w:t>s</w:t>
      </w:r>
      <w:r>
        <w:rPr>
          <w:spacing w:val="1"/>
          <w:sz w:val="24"/>
          <w:szCs w:val="24"/>
        </w:rPr>
        <w:t>i</w:t>
      </w:r>
      <w:r>
        <w:rPr>
          <w:spacing w:val="-3"/>
          <w:sz w:val="24"/>
          <w:szCs w:val="24"/>
        </w:rPr>
        <w:t>ta</w:t>
      </w:r>
      <w:r>
        <w:rPr>
          <w:sz w:val="24"/>
          <w:szCs w:val="24"/>
        </w:rPr>
        <w:t>s 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pacing w:val="-4"/>
          <w:sz w:val="24"/>
          <w:szCs w:val="24"/>
        </w:rPr>
        <w:t>k</w:t>
      </w:r>
      <w:r>
        <w:rPr>
          <w:spacing w:val="1"/>
          <w:sz w:val="24"/>
          <w:szCs w:val="24"/>
        </w:rPr>
        <w:t>a</w:t>
      </w:r>
      <w:r>
        <w:rPr>
          <w:sz w:val="24"/>
          <w:szCs w:val="24"/>
        </w:rPr>
        <w:t>n</w:t>
      </w:r>
      <w:r>
        <w:rPr>
          <w:spacing w:val="4"/>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4"/>
          <w:sz w:val="24"/>
          <w:szCs w:val="24"/>
        </w:rPr>
        <w:t xml:space="preserve"> </w:t>
      </w:r>
      <w:r>
        <w:rPr>
          <w:spacing w:val="-4"/>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z w:val="24"/>
          <w:szCs w:val="24"/>
        </w:rPr>
        <w:t>ou</w:t>
      </w:r>
      <w:r>
        <w:rPr>
          <w:spacing w:val="1"/>
          <w:sz w:val="24"/>
          <w:szCs w:val="24"/>
        </w:rPr>
        <w:t>t</w:t>
      </w:r>
      <w:r>
        <w:rPr>
          <w:sz w:val="24"/>
          <w:szCs w:val="24"/>
        </w:rPr>
        <w:t>put</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3"/>
          <w:sz w:val="24"/>
          <w:szCs w:val="24"/>
        </w:rPr>
        <w:t>a</w:t>
      </w:r>
      <w:r>
        <w:rPr>
          <w:spacing w:val="1"/>
          <w:sz w:val="24"/>
          <w:szCs w:val="24"/>
        </w:rPr>
        <w:t>i</w:t>
      </w:r>
      <w:r>
        <w:rPr>
          <w:sz w:val="24"/>
          <w:szCs w:val="24"/>
        </w:rPr>
        <w:t>ng</w:t>
      </w:r>
      <w:r>
        <w:rPr>
          <w:spacing w:val="10"/>
          <w:sz w:val="24"/>
          <w:szCs w:val="24"/>
        </w:rPr>
        <w:t xml:space="preserve"> </w:t>
      </w:r>
      <w:r>
        <w:rPr>
          <w:sz w:val="24"/>
          <w:szCs w:val="24"/>
        </w:rPr>
        <w:t>(</w:t>
      </w:r>
      <w:r>
        <w:rPr>
          <w:spacing w:val="1"/>
          <w:sz w:val="24"/>
          <w:szCs w:val="24"/>
        </w:rPr>
        <w:t>Tam</w:t>
      </w:r>
      <w:r>
        <w:rPr>
          <w:sz w:val="24"/>
          <w:szCs w:val="24"/>
        </w:rPr>
        <w:t>b</w:t>
      </w:r>
      <w:r>
        <w:rPr>
          <w:spacing w:val="-1"/>
          <w:sz w:val="24"/>
          <w:szCs w:val="24"/>
        </w:rPr>
        <w:t>w</w:t>
      </w:r>
      <w:r>
        <w:rPr>
          <w:spacing w:val="1"/>
          <w:sz w:val="24"/>
          <w:szCs w:val="24"/>
        </w:rPr>
        <w:t>e</w:t>
      </w:r>
      <w:r>
        <w:rPr>
          <w:sz w:val="24"/>
          <w:szCs w:val="24"/>
        </w:rPr>
        <w:t>, 201</w:t>
      </w:r>
      <w:r>
        <w:rPr>
          <w:spacing w:val="-4"/>
          <w:sz w:val="24"/>
          <w:szCs w:val="24"/>
        </w:rPr>
        <w:t>5</w:t>
      </w:r>
      <w:r>
        <w:rPr>
          <w:sz w:val="24"/>
          <w:szCs w:val="24"/>
        </w:rPr>
        <w:t xml:space="preserve">). </w:t>
      </w:r>
      <w:r>
        <w:rPr>
          <w:spacing w:val="-1"/>
          <w:sz w:val="24"/>
          <w:szCs w:val="24"/>
        </w:rPr>
        <w:t>D</w:t>
      </w:r>
      <w:r>
        <w:rPr>
          <w:spacing w:val="1"/>
          <w:sz w:val="24"/>
          <w:szCs w:val="24"/>
        </w:rPr>
        <w:t>emi</w:t>
      </w:r>
      <w:r>
        <w:rPr>
          <w:sz w:val="24"/>
          <w:szCs w:val="24"/>
        </w:rPr>
        <w:t>k</w:t>
      </w:r>
      <w:r>
        <w:rPr>
          <w:spacing w:val="1"/>
          <w:sz w:val="24"/>
          <w:szCs w:val="24"/>
        </w:rPr>
        <w:t>ia</w:t>
      </w:r>
      <w:r>
        <w:rPr>
          <w:sz w:val="24"/>
          <w:szCs w:val="24"/>
        </w:rPr>
        <w:t xml:space="preserve">n </w:t>
      </w:r>
      <w:r>
        <w:rPr>
          <w:spacing w:val="-4"/>
          <w:sz w:val="24"/>
          <w:szCs w:val="24"/>
        </w:rPr>
        <w:t>h</w:t>
      </w:r>
      <w:r>
        <w:rPr>
          <w:spacing w:val="1"/>
          <w:sz w:val="24"/>
          <w:szCs w:val="24"/>
        </w:rPr>
        <w:t>al</w:t>
      </w:r>
      <w:r>
        <w:rPr>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elati</w:t>
      </w:r>
      <w:r>
        <w:rPr>
          <w:spacing w:val="-4"/>
          <w:sz w:val="24"/>
          <w:szCs w:val="24"/>
        </w:rPr>
        <w:t>h</w:t>
      </w:r>
      <w:r>
        <w:rPr>
          <w:spacing w:val="1"/>
          <w:sz w:val="24"/>
          <w:szCs w:val="24"/>
        </w:rPr>
        <w:t>a</w:t>
      </w:r>
      <w:r>
        <w:rPr>
          <w:sz w:val="24"/>
          <w:szCs w:val="24"/>
        </w:rPr>
        <w:t>n p</w:t>
      </w:r>
      <w:r>
        <w:rPr>
          <w:spacing w:val="1"/>
          <w:sz w:val="24"/>
          <w:szCs w:val="24"/>
        </w:rPr>
        <w:t>e</w:t>
      </w:r>
      <w:r>
        <w:rPr>
          <w:spacing w:val="-3"/>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ma</w:t>
      </w:r>
      <w:r>
        <w:rPr>
          <w:spacing w:val="-4"/>
          <w:sz w:val="24"/>
          <w:szCs w:val="24"/>
        </w:rPr>
        <w:t>n</w:t>
      </w:r>
      <w:r>
        <w:rPr>
          <w:spacing w:val="1"/>
          <w:sz w:val="24"/>
          <w:szCs w:val="24"/>
        </w:rPr>
        <w:t>aj</w:t>
      </w:r>
      <w:r>
        <w:rPr>
          <w:spacing w:val="-3"/>
          <w:sz w:val="24"/>
          <w:szCs w:val="24"/>
        </w:rPr>
        <w:t>e</w:t>
      </w:r>
      <w:r>
        <w:rPr>
          <w:spacing w:val="1"/>
          <w:sz w:val="24"/>
          <w:szCs w:val="24"/>
        </w:rPr>
        <w:t>me</w:t>
      </w:r>
      <w:r>
        <w:rPr>
          <w:sz w:val="24"/>
          <w:szCs w:val="24"/>
        </w:rPr>
        <w:t>n 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kun</w:t>
      </w:r>
      <w:r>
        <w:rPr>
          <w:spacing w:val="1"/>
          <w:sz w:val="24"/>
          <w:szCs w:val="24"/>
        </w:rPr>
        <w:t>ta</w:t>
      </w:r>
      <w:r>
        <w:rPr>
          <w:sz w:val="24"/>
          <w:szCs w:val="24"/>
        </w:rPr>
        <w:t>n</w:t>
      </w:r>
      <w:r>
        <w:rPr>
          <w:spacing w:val="-1"/>
          <w:sz w:val="24"/>
          <w:szCs w:val="24"/>
        </w:rPr>
        <w:t>s</w:t>
      </w:r>
      <w:r>
        <w:rPr>
          <w:sz w:val="24"/>
          <w:szCs w:val="24"/>
        </w:rPr>
        <w:t>i</w:t>
      </w:r>
      <w:r>
        <w:rPr>
          <w:spacing w:val="1"/>
          <w:sz w:val="24"/>
          <w:szCs w:val="24"/>
        </w:rPr>
        <w:t xml:space="preserve"> </w:t>
      </w:r>
      <w:r>
        <w:rPr>
          <w:spacing w:val="-4"/>
          <w:sz w:val="24"/>
          <w:szCs w:val="24"/>
        </w:rPr>
        <w:t>d</w:t>
      </w:r>
      <w:r>
        <w:rPr>
          <w:spacing w:val="1"/>
          <w:sz w:val="24"/>
          <w:szCs w:val="24"/>
        </w:rPr>
        <w:t>a</w:t>
      </w:r>
      <w:r>
        <w:rPr>
          <w:sz w:val="24"/>
          <w:szCs w:val="24"/>
        </w:rPr>
        <w:t xml:space="preserve">n </w:t>
      </w:r>
      <w:proofErr w:type="gramStart"/>
      <w:r>
        <w:rPr>
          <w:spacing w:val="1"/>
          <w:sz w:val="24"/>
          <w:szCs w:val="24"/>
        </w:rPr>
        <w:t>la</w:t>
      </w:r>
      <w:r>
        <w:rPr>
          <w:spacing w:val="-8"/>
          <w:sz w:val="24"/>
          <w:szCs w:val="24"/>
        </w:rPr>
        <w:t>y</w:t>
      </w:r>
      <w:r>
        <w:rPr>
          <w:spacing w:val="1"/>
          <w:sz w:val="24"/>
          <w:szCs w:val="24"/>
        </w:rPr>
        <w:t>a</w:t>
      </w:r>
      <w:r>
        <w:rPr>
          <w:sz w:val="24"/>
          <w:szCs w:val="24"/>
        </w:rPr>
        <w:t>n</w:t>
      </w:r>
      <w:r>
        <w:rPr>
          <w:spacing w:val="1"/>
          <w:sz w:val="24"/>
          <w:szCs w:val="24"/>
        </w:rPr>
        <w:t>a</w:t>
      </w:r>
      <w:r>
        <w:rPr>
          <w:sz w:val="24"/>
          <w:szCs w:val="24"/>
        </w:rPr>
        <w:t>n  kon</w:t>
      </w:r>
      <w:r>
        <w:rPr>
          <w:spacing w:val="-1"/>
          <w:sz w:val="24"/>
          <w:szCs w:val="24"/>
        </w:rPr>
        <w:t>s</w:t>
      </w:r>
      <w:r>
        <w:rPr>
          <w:sz w:val="24"/>
          <w:szCs w:val="24"/>
        </w:rPr>
        <w:t>u</w:t>
      </w:r>
      <w:r>
        <w:rPr>
          <w:spacing w:val="1"/>
          <w:sz w:val="24"/>
          <w:szCs w:val="24"/>
        </w:rPr>
        <w:t>me</w:t>
      </w:r>
      <w:r>
        <w:rPr>
          <w:sz w:val="24"/>
          <w:szCs w:val="24"/>
        </w:rPr>
        <w:t>n</w:t>
      </w:r>
      <w:proofErr w:type="gramEnd"/>
      <w:r>
        <w:rPr>
          <w:sz w:val="24"/>
          <w:szCs w:val="24"/>
        </w:rPr>
        <w:t xml:space="preserve">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3"/>
          <w:sz w:val="24"/>
          <w:szCs w:val="24"/>
        </w:rPr>
        <w:t>t</w:t>
      </w:r>
      <w:r>
        <w:rPr>
          <w:spacing w:val="1"/>
          <w:sz w:val="24"/>
          <w:szCs w:val="24"/>
        </w:rPr>
        <w:t>e</w:t>
      </w:r>
      <w:r>
        <w:rPr>
          <w:sz w:val="24"/>
          <w:szCs w:val="24"/>
        </w:rPr>
        <w:t>rh</w:t>
      </w:r>
      <w:r>
        <w:rPr>
          <w:spacing w:val="1"/>
          <w:sz w:val="24"/>
          <w:szCs w:val="24"/>
        </w:rPr>
        <w:t>a</w:t>
      </w:r>
      <w:r>
        <w:rPr>
          <w:spacing w:val="5"/>
          <w:sz w:val="24"/>
          <w:szCs w:val="24"/>
        </w:rPr>
        <w:t>d</w:t>
      </w:r>
      <w:r>
        <w:rPr>
          <w:spacing w:val="-3"/>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 xml:space="preserve">a </w:t>
      </w:r>
      <w:r>
        <w:rPr>
          <w:spacing w:val="1"/>
          <w:sz w:val="24"/>
          <w:szCs w:val="24"/>
        </w:rPr>
        <w:t xml:space="preserve"> </w:t>
      </w:r>
      <w:r>
        <w:rPr>
          <w:spacing w:val="-1"/>
          <w:sz w:val="24"/>
          <w:szCs w:val="24"/>
        </w:rPr>
        <w:t>UM</w:t>
      </w:r>
      <w:r>
        <w:rPr>
          <w:spacing w:val="-5"/>
          <w:sz w:val="24"/>
          <w:szCs w:val="24"/>
        </w:rPr>
        <w:t>K</w:t>
      </w:r>
      <w:r>
        <w:rPr>
          <w:sz w:val="24"/>
          <w:szCs w:val="24"/>
        </w:rPr>
        <w:t>M</w:t>
      </w:r>
      <w:r>
        <w:rPr>
          <w:spacing w:val="58"/>
          <w:sz w:val="24"/>
          <w:szCs w:val="24"/>
        </w:rPr>
        <w:t xml:space="preserve"> </w:t>
      </w:r>
      <w:r>
        <w:rPr>
          <w:sz w:val="24"/>
          <w:szCs w:val="24"/>
        </w:rPr>
        <w:t>(</w:t>
      </w:r>
      <w:r>
        <w:rPr>
          <w:spacing w:val="4"/>
          <w:sz w:val="24"/>
          <w:szCs w:val="24"/>
        </w:rPr>
        <w:t>(</w:t>
      </w:r>
      <w:r>
        <w:rPr>
          <w:spacing w:val="-5"/>
          <w:sz w:val="24"/>
          <w:szCs w:val="24"/>
        </w:rPr>
        <w:t>K</w:t>
      </w:r>
      <w:r>
        <w:rPr>
          <w:spacing w:val="1"/>
          <w:sz w:val="24"/>
          <w:szCs w:val="24"/>
        </w:rPr>
        <w:t>it</w:t>
      </w:r>
      <w:r>
        <w:rPr>
          <w:sz w:val="24"/>
          <w:szCs w:val="24"/>
        </w:rPr>
        <w:t>h</w:t>
      </w:r>
      <w:r>
        <w:rPr>
          <w:spacing w:val="1"/>
          <w:sz w:val="24"/>
          <w:szCs w:val="24"/>
        </w:rPr>
        <w:t>ae</w:t>
      </w:r>
      <w:r>
        <w:rPr>
          <w:sz w:val="24"/>
          <w:szCs w:val="24"/>
        </w:rPr>
        <w:t xml:space="preserve">,  </w:t>
      </w:r>
      <w:r>
        <w:rPr>
          <w:spacing w:val="-1"/>
          <w:sz w:val="24"/>
          <w:szCs w:val="24"/>
        </w:rPr>
        <w:t>M</w:t>
      </w:r>
      <w:r>
        <w:rPr>
          <w:spacing w:val="1"/>
          <w:sz w:val="24"/>
          <w:szCs w:val="24"/>
        </w:rPr>
        <w:t>a</w:t>
      </w:r>
      <w:r>
        <w:rPr>
          <w:spacing w:val="-4"/>
          <w:sz w:val="24"/>
          <w:szCs w:val="24"/>
        </w:rPr>
        <w:t>g</w:t>
      </w:r>
      <w:r>
        <w:rPr>
          <w:spacing w:val="1"/>
          <w:sz w:val="24"/>
          <w:szCs w:val="24"/>
        </w:rPr>
        <w:t>a</w:t>
      </w:r>
      <w:r>
        <w:rPr>
          <w:sz w:val="24"/>
          <w:szCs w:val="24"/>
        </w:rPr>
        <w:t>n</w:t>
      </w:r>
      <w:r>
        <w:rPr>
          <w:spacing w:val="1"/>
          <w:sz w:val="24"/>
          <w:szCs w:val="24"/>
        </w:rPr>
        <w:t>j</w:t>
      </w:r>
      <w:r>
        <w:rPr>
          <w:sz w:val="24"/>
          <w:szCs w:val="24"/>
        </w:rPr>
        <w:t xml:space="preserve">o,  </w:t>
      </w:r>
      <w:r>
        <w:rPr>
          <w:spacing w:val="-3"/>
          <w:sz w:val="24"/>
          <w:szCs w:val="24"/>
        </w:rPr>
        <w:t>a</w:t>
      </w:r>
      <w:r>
        <w:rPr>
          <w:sz w:val="24"/>
          <w:szCs w:val="24"/>
        </w:rPr>
        <w:t xml:space="preserve">nd </w:t>
      </w:r>
      <w:r>
        <w:rPr>
          <w:spacing w:val="-5"/>
          <w:sz w:val="24"/>
          <w:szCs w:val="24"/>
        </w:rPr>
        <w:t>K</w:t>
      </w:r>
      <w:r>
        <w:rPr>
          <w:spacing w:val="5"/>
          <w:sz w:val="24"/>
          <w:szCs w:val="24"/>
        </w:rPr>
        <w:t>a</w:t>
      </w:r>
      <w:r>
        <w:rPr>
          <w:spacing w:val="-4"/>
          <w:sz w:val="24"/>
          <w:szCs w:val="24"/>
        </w:rPr>
        <w:t>v</w:t>
      </w:r>
      <w:r>
        <w:rPr>
          <w:spacing w:val="1"/>
          <w:sz w:val="24"/>
          <w:szCs w:val="24"/>
        </w:rPr>
        <w:t>i</w:t>
      </w:r>
      <w:r>
        <w:rPr>
          <w:sz w:val="24"/>
          <w:szCs w:val="24"/>
        </w:rPr>
        <w:t>nd</w:t>
      </w:r>
      <w:r>
        <w:rPr>
          <w:spacing w:val="1"/>
          <w:sz w:val="24"/>
          <w:szCs w:val="24"/>
        </w:rPr>
        <w:t>a</w:t>
      </w:r>
      <w:r>
        <w:rPr>
          <w:sz w:val="24"/>
          <w:szCs w:val="24"/>
        </w:rPr>
        <w:t>,</w:t>
      </w:r>
      <w:r>
        <w:rPr>
          <w:spacing w:val="4"/>
          <w:sz w:val="24"/>
          <w:szCs w:val="24"/>
        </w:rPr>
        <w:t xml:space="preserve"> </w:t>
      </w:r>
      <w:r>
        <w:rPr>
          <w:sz w:val="24"/>
          <w:szCs w:val="24"/>
        </w:rPr>
        <w:t>2013).</w:t>
      </w:r>
      <w:r>
        <w:rPr>
          <w:spacing w:val="4"/>
          <w:sz w:val="24"/>
          <w:szCs w:val="24"/>
        </w:rPr>
        <w:t xml:space="preserve"> </w:t>
      </w:r>
      <w:r>
        <w:rPr>
          <w:spacing w:val="-1"/>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 xml:space="preserve">n </w:t>
      </w:r>
      <w:r>
        <w:rPr>
          <w:spacing w:val="-1"/>
          <w:sz w:val="24"/>
          <w:szCs w:val="24"/>
        </w:rPr>
        <w:t>U</w:t>
      </w:r>
      <w:r>
        <w:rPr>
          <w:spacing w:val="-5"/>
          <w:sz w:val="24"/>
          <w:szCs w:val="24"/>
        </w:rPr>
        <w:t>K</w:t>
      </w:r>
      <w:r>
        <w:rPr>
          <w:sz w:val="24"/>
          <w:szCs w:val="24"/>
        </w:rPr>
        <w:t>M</w:t>
      </w:r>
      <w:r>
        <w:rPr>
          <w:spacing w:val="2"/>
          <w:sz w:val="24"/>
          <w:szCs w:val="24"/>
        </w:rPr>
        <w:t xml:space="preserve"> </w:t>
      </w:r>
      <w:r>
        <w:rPr>
          <w:spacing w:val="1"/>
          <w:sz w:val="24"/>
          <w:szCs w:val="24"/>
        </w:rPr>
        <w:t>j</w:t>
      </w:r>
      <w:r>
        <w:rPr>
          <w:sz w:val="24"/>
          <w:szCs w:val="24"/>
        </w:rPr>
        <w:t>uga</w:t>
      </w:r>
      <w:r>
        <w:rPr>
          <w:spacing w:val="5"/>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w:t>
      </w:r>
      <w:r>
        <w:rPr>
          <w:spacing w:val="-1"/>
          <w:sz w:val="24"/>
          <w:szCs w:val="24"/>
        </w:rPr>
        <w:t>w</w:t>
      </w:r>
      <w:r>
        <w:rPr>
          <w:sz w:val="24"/>
          <w:szCs w:val="24"/>
        </w:rPr>
        <w:t>u</w:t>
      </w:r>
      <w:r>
        <w:rPr>
          <w:spacing w:val="1"/>
          <w:sz w:val="24"/>
          <w:szCs w:val="24"/>
        </w:rPr>
        <w:t>j</w:t>
      </w:r>
      <w:r>
        <w:rPr>
          <w:sz w:val="24"/>
          <w:szCs w:val="24"/>
        </w:rPr>
        <w:t>udk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pacing w:val="-4"/>
          <w:sz w:val="24"/>
          <w:szCs w:val="24"/>
        </w:rPr>
        <w:t>h</w:t>
      </w:r>
      <w:r>
        <w:rPr>
          <w:spacing w:val="-3"/>
          <w:sz w:val="24"/>
          <w:szCs w:val="24"/>
        </w:rPr>
        <w:t>a</w:t>
      </w:r>
      <w:r>
        <w:rPr>
          <w:sz w:val="24"/>
          <w:szCs w:val="24"/>
        </w:rPr>
        <w:t>n k</w:t>
      </w:r>
      <w:r>
        <w:rPr>
          <w:spacing w:val="1"/>
          <w:sz w:val="24"/>
          <w:szCs w:val="24"/>
        </w:rPr>
        <w:t>e</w:t>
      </w:r>
      <w:r>
        <w:rPr>
          <w:spacing w:val="-1"/>
          <w:sz w:val="24"/>
          <w:szCs w:val="24"/>
        </w:rPr>
        <w:t>w</w:t>
      </w:r>
      <w:r>
        <w:rPr>
          <w:spacing w:val="1"/>
          <w:sz w:val="24"/>
          <w:szCs w:val="24"/>
        </w:rPr>
        <w:t>i</w:t>
      </w:r>
      <w:r>
        <w:rPr>
          <w:sz w:val="24"/>
          <w:szCs w:val="24"/>
        </w:rPr>
        <w:t>r</w:t>
      </w:r>
      <w:r>
        <w:rPr>
          <w:spacing w:val="1"/>
          <w:sz w:val="24"/>
          <w:szCs w:val="24"/>
        </w:rPr>
        <w:t>a</w:t>
      </w:r>
      <w:r>
        <w:rPr>
          <w:sz w:val="24"/>
          <w:szCs w:val="24"/>
        </w:rPr>
        <w:t>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1"/>
          <w:sz w:val="24"/>
          <w:szCs w:val="24"/>
        </w:rPr>
        <w:t>w</w:t>
      </w:r>
      <w:r>
        <w:rPr>
          <w:spacing w:val="1"/>
          <w:sz w:val="24"/>
          <w:szCs w:val="24"/>
        </w:rPr>
        <w:t>i</w:t>
      </w:r>
      <w:r>
        <w:rPr>
          <w:sz w:val="24"/>
          <w:szCs w:val="24"/>
        </w:rPr>
        <w:t>r</w:t>
      </w:r>
      <w:r>
        <w:rPr>
          <w:spacing w:val="1"/>
          <w:sz w:val="24"/>
          <w:szCs w:val="24"/>
        </w:rPr>
        <w:t>a</w:t>
      </w:r>
      <w:r>
        <w:rPr>
          <w:sz w:val="24"/>
          <w:szCs w:val="24"/>
        </w:rPr>
        <w:t>u</w:t>
      </w:r>
      <w:r>
        <w:rPr>
          <w:spacing w:val="-5"/>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te</w:t>
      </w:r>
      <w:r>
        <w:rPr>
          <w:sz w:val="24"/>
          <w:szCs w:val="24"/>
        </w:rPr>
        <w:t>rn</w:t>
      </w:r>
      <w:r>
        <w:rPr>
          <w:spacing w:val="-8"/>
          <w:sz w:val="24"/>
          <w:szCs w:val="24"/>
        </w:rPr>
        <w:t>y</w:t>
      </w:r>
      <w:r>
        <w:rPr>
          <w:spacing w:val="1"/>
          <w:sz w:val="24"/>
          <w:szCs w:val="24"/>
        </w:rPr>
        <w:t>at</w:t>
      </w:r>
      <w:r>
        <w:rPr>
          <w:sz w:val="24"/>
          <w:szCs w:val="24"/>
        </w:rPr>
        <w:t>a</w:t>
      </w:r>
      <w:r>
        <w:rPr>
          <w:spacing w:val="5"/>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 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 xml:space="preserve">. </w:t>
      </w:r>
      <w:r>
        <w:rPr>
          <w:spacing w:val="-1"/>
          <w:sz w:val="24"/>
          <w:szCs w:val="24"/>
        </w:rPr>
        <w:t>N</w:t>
      </w:r>
      <w:r>
        <w:rPr>
          <w:spacing w:val="1"/>
          <w:sz w:val="24"/>
          <w:szCs w:val="24"/>
        </w:rPr>
        <w:t>am</w:t>
      </w:r>
      <w:r>
        <w:rPr>
          <w:sz w:val="24"/>
          <w:szCs w:val="24"/>
        </w:rPr>
        <w:t>un, p</w:t>
      </w:r>
      <w:r>
        <w:rPr>
          <w:spacing w:val="1"/>
          <w:sz w:val="24"/>
          <w:szCs w:val="24"/>
        </w:rPr>
        <w:t>ema</w:t>
      </w:r>
      <w:r>
        <w:rPr>
          <w:sz w:val="24"/>
          <w:szCs w:val="24"/>
        </w:rPr>
        <w:t>n</w:t>
      </w:r>
      <w:r>
        <w:rPr>
          <w:spacing w:val="1"/>
          <w:sz w:val="24"/>
          <w:szCs w:val="24"/>
        </w:rPr>
        <w:t>ta</w:t>
      </w:r>
      <w:r>
        <w:rPr>
          <w:sz w:val="24"/>
          <w:szCs w:val="24"/>
        </w:rPr>
        <w:t>u</w:t>
      </w:r>
      <w:r>
        <w:rPr>
          <w:spacing w:val="1"/>
          <w:sz w:val="24"/>
          <w:szCs w:val="24"/>
        </w:rPr>
        <w:t>a</w:t>
      </w:r>
      <w:r>
        <w:rPr>
          <w:sz w:val="24"/>
          <w:szCs w:val="24"/>
        </w:rPr>
        <w:t>n kon</w:t>
      </w:r>
      <w:r>
        <w:rPr>
          <w:spacing w:val="-1"/>
          <w:sz w:val="24"/>
          <w:szCs w:val="24"/>
        </w:rPr>
        <w:t>s</w:t>
      </w:r>
      <w:r>
        <w:rPr>
          <w:spacing w:val="-3"/>
          <w:sz w:val="24"/>
          <w:szCs w:val="24"/>
        </w:rPr>
        <w:t>t</w:t>
      </w:r>
      <w:r>
        <w:rPr>
          <w:spacing w:val="1"/>
          <w:sz w:val="24"/>
          <w:szCs w:val="24"/>
        </w:rPr>
        <w:t>a</w:t>
      </w:r>
      <w:r>
        <w:rPr>
          <w:sz w:val="24"/>
          <w:szCs w:val="24"/>
        </w:rPr>
        <w:t>n d</w:t>
      </w:r>
      <w:r>
        <w:rPr>
          <w:spacing w:val="1"/>
          <w:sz w:val="24"/>
          <w:szCs w:val="24"/>
        </w:rPr>
        <w:t>item</w:t>
      </w:r>
      <w:r>
        <w:rPr>
          <w:sz w:val="24"/>
          <w:szCs w:val="24"/>
        </w:rPr>
        <w:t>u</w:t>
      </w:r>
      <w:r>
        <w:rPr>
          <w:spacing w:val="-4"/>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k</w:t>
      </w:r>
      <w:r>
        <w:rPr>
          <w:spacing w:val="1"/>
          <w:sz w:val="24"/>
          <w:szCs w:val="24"/>
        </w:rPr>
        <w:t>ete</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 xml:space="preserve"> </w:t>
      </w:r>
      <w:r>
        <w:rPr>
          <w:spacing w:val="3"/>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el</w:t>
      </w:r>
      <w:r>
        <w:rPr>
          <w:spacing w:val="-3"/>
          <w:sz w:val="24"/>
          <w:szCs w:val="24"/>
        </w:rPr>
        <w:t>a</w:t>
      </w:r>
      <w:r>
        <w:rPr>
          <w:spacing w:val="1"/>
          <w:sz w:val="24"/>
          <w:szCs w:val="24"/>
        </w:rPr>
        <w:t>ja</w:t>
      </w:r>
      <w:r>
        <w:rPr>
          <w:sz w:val="24"/>
          <w:szCs w:val="24"/>
        </w:rPr>
        <w:t>ri</w:t>
      </w:r>
      <w:r>
        <w:rPr>
          <w:spacing w:val="1"/>
          <w:sz w:val="24"/>
          <w:szCs w:val="24"/>
        </w:rPr>
        <w:t xml:space="preserve"> </w:t>
      </w:r>
      <w:r>
        <w:rPr>
          <w:sz w:val="24"/>
          <w:szCs w:val="24"/>
        </w:rPr>
        <w:t>h</w:t>
      </w:r>
      <w:r>
        <w:rPr>
          <w:spacing w:val="1"/>
          <w:sz w:val="24"/>
          <w:szCs w:val="24"/>
        </w:rPr>
        <w:t>a</w:t>
      </w:r>
      <w:r>
        <w:rPr>
          <w:sz w:val="24"/>
          <w:szCs w:val="24"/>
        </w:rPr>
        <w:t>rus</w:t>
      </w:r>
      <w:r>
        <w:rPr>
          <w:spacing w:val="3"/>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ia</w:t>
      </w:r>
      <w:r>
        <w:rPr>
          <w:sz w:val="24"/>
          <w:szCs w:val="24"/>
        </w:rPr>
        <w:t>p</w:t>
      </w:r>
      <w:r>
        <w:rPr>
          <w:spacing w:val="-3"/>
          <w:sz w:val="24"/>
          <w:szCs w:val="24"/>
        </w:rPr>
        <w:t>l</w:t>
      </w:r>
      <w:r>
        <w:rPr>
          <w:spacing w:val="1"/>
          <w:sz w:val="24"/>
          <w:szCs w:val="24"/>
        </w:rPr>
        <w:t>i</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pr</w:t>
      </w:r>
      <w:r>
        <w:rPr>
          <w:spacing w:val="1"/>
          <w:sz w:val="24"/>
          <w:szCs w:val="24"/>
        </w:rPr>
        <w:t>a</w:t>
      </w:r>
      <w:r>
        <w:rPr>
          <w:spacing w:val="-4"/>
          <w:sz w:val="24"/>
          <w:szCs w:val="24"/>
        </w:rPr>
        <w:t>k</w:t>
      </w:r>
      <w:r>
        <w:rPr>
          <w:spacing w:val="1"/>
          <w:sz w:val="24"/>
          <w:szCs w:val="24"/>
        </w:rPr>
        <w:t>te</w:t>
      </w:r>
      <w:r>
        <w:rPr>
          <w:sz w:val="24"/>
          <w:szCs w:val="24"/>
        </w:rPr>
        <w:t>k</w:t>
      </w:r>
      <w:r>
        <w:rPr>
          <w:spacing w:val="4"/>
          <w:sz w:val="24"/>
          <w:szCs w:val="24"/>
        </w:rPr>
        <w:t xml:space="preserve"> </w:t>
      </w:r>
      <w:r>
        <w:rPr>
          <w:spacing w:val="-4"/>
          <w:sz w:val="24"/>
          <w:szCs w:val="24"/>
        </w:rPr>
        <w:t>k</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w:t>
      </w:r>
      <w:r>
        <w:rPr>
          <w:spacing w:val="-5"/>
          <w:sz w:val="24"/>
          <w:szCs w:val="24"/>
        </w:rPr>
        <w:t>K</w:t>
      </w:r>
      <w:r>
        <w:rPr>
          <w:spacing w:val="1"/>
          <w:sz w:val="24"/>
          <w:szCs w:val="24"/>
        </w:rPr>
        <w:t>it</w:t>
      </w:r>
      <w:r>
        <w:rPr>
          <w:sz w:val="24"/>
          <w:szCs w:val="24"/>
        </w:rPr>
        <w:t>h</w:t>
      </w:r>
      <w:r>
        <w:rPr>
          <w:spacing w:val="1"/>
          <w:sz w:val="24"/>
          <w:szCs w:val="24"/>
        </w:rPr>
        <w:t>ae</w:t>
      </w:r>
      <w:r>
        <w:rPr>
          <w:sz w:val="24"/>
          <w:szCs w:val="24"/>
        </w:rPr>
        <w:t>,</w:t>
      </w:r>
      <w:r>
        <w:rPr>
          <w:spacing w:val="4"/>
          <w:sz w:val="24"/>
          <w:szCs w:val="24"/>
        </w:rPr>
        <w:t xml:space="preserve"> </w:t>
      </w:r>
      <w:r>
        <w:rPr>
          <w:spacing w:val="-1"/>
          <w:sz w:val="24"/>
          <w:szCs w:val="24"/>
        </w:rPr>
        <w:t>M</w:t>
      </w:r>
      <w:r>
        <w:rPr>
          <w:spacing w:val="1"/>
          <w:sz w:val="24"/>
          <w:szCs w:val="24"/>
        </w:rPr>
        <w:t>a</w:t>
      </w:r>
      <w:r>
        <w:rPr>
          <w:spacing w:val="-4"/>
          <w:sz w:val="24"/>
          <w:szCs w:val="24"/>
        </w:rPr>
        <w:t>g</w:t>
      </w:r>
      <w:r>
        <w:rPr>
          <w:spacing w:val="1"/>
          <w:sz w:val="24"/>
          <w:szCs w:val="24"/>
        </w:rPr>
        <w:t>a</w:t>
      </w:r>
      <w:r>
        <w:rPr>
          <w:sz w:val="24"/>
          <w:szCs w:val="24"/>
        </w:rPr>
        <w:t>n</w:t>
      </w:r>
      <w:r>
        <w:rPr>
          <w:spacing w:val="1"/>
          <w:sz w:val="24"/>
          <w:szCs w:val="24"/>
        </w:rPr>
        <w:t>j</w:t>
      </w:r>
      <w:r>
        <w:rPr>
          <w:sz w:val="24"/>
          <w:szCs w:val="24"/>
        </w:rPr>
        <w:t>o,</w:t>
      </w:r>
      <w:r>
        <w:rPr>
          <w:spacing w:val="4"/>
          <w:sz w:val="24"/>
          <w:szCs w:val="24"/>
        </w:rPr>
        <w:t xml:space="preserve"> </w:t>
      </w:r>
      <w:r>
        <w:rPr>
          <w:spacing w:val="1"/>
          <w:sz w:val="24"/>
          <w:szCs w:val="24"/>
        </w:rPr>
        <w:t>a</w:t>
      </w:r>
      <w:r>
        <w:rPr>
          <w:spacing w:val="-4"/>
          <w:sz w:val="24"/>
          <w:szCs w:val="24"/>
        </w:rPr>
        <w:t>n</w:t>
      </w:r>
      <w:r>
        <w:rPr>
          <w:sz w:val="24"/>
          <w:szCs w:val="24"/>
        </w:rPr>
        <w:t xml:space="preserve">d </w:t>
      </w:r>
      <w:r>
        <w:rPr>
          <w:spacing w:val="-5"/>
          <w:sz w:val="24"/>
          <w:szCs w:val="24"/>
        </w:rPr>
        <w:t>K</w:t>
      </w:r>
      <w:r>
        <w:rPr>
          <w:spacing w:val="5"/>
          <w:sz w:val="24"/>
          <w:szCs w:val="24"/>
        </w:rPr>
        <w:t>a</w:t>
      </w:r>
      <w:r>
        <w:rPr>
          <w:spacing w:val="-4"/>
          <w:sz w:val="24"/>
          <w:szCs w:val="24"/>
        </w:rPr>
        <w:t>v</w:t>
      </w:r>
      <w:r>
        <w:rPr>
          <w:spacing w:val="1"/>
          <w:sz w:val="24"/>
          <w:szCs w:val="24"/>
        </w:rPr>
        <w:t>i</w:t>
      </w:r>
      <w:r>
        <w:rPr>
          <w:sz w:val="24"/>
          <w:szCs w:val="24"/>
        </w:rPr>
        <w:t>nd</w:t>
      </w:r>
      <w:r>
        <w:rPr>
          <w:spacing w:val="1"/>
          <w:sz w:val="24"/>
          <w:szCs w:val="24"/>
        </w:rPr>
        <w:t>a</w:t>
      </w:r>
      <w:r>
        <w:rPr>
          <w:sz w:val="24"/>
          <w:szCs w:val="24"/>
        </w:rPr>
        <w:t>, 2013).</w:t>
      </w:r>
    </w:p>
    <w:p w:rsidR="003717F8" w:rsidRDefault="009C3401" w:rsidP="001A33FC">
      <w:pPr>
        <w:spacing w:after="120" w:line="276" w:lineRule="auto"/>
        <w:ind w:right="73" w:firstLine="852"/>
        <w:jc w:val="both"/>
        <w:rPr>
          <w:sz w:val="24"/>
          <w:szCs w:val="24"/>
        </w:rPr>
      </w:pP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6"/>
          <w:sz w:val="24"/>
          <w:szCs w:val="24"/>
        </w:rPr>
        <w:t xml:space="preserve"> </w:t>
      </w:r>
      <w:r>
        <w:rPr>
          <w:sz w:val="24"/>
          <w:szCs w:val="24"/>
        </w:rPr>
        <w:t>ku</w:t>
      </w:r>
      <w:r>
        <w:rPr>
          <w:spacing w:val="1"/>
          <w:sz w:val="24"/>
          <w:szCs w:val="24"/>
        </w:rPr>
        <w:t>a</w:t>
      </w:r>
      <w:r>
        <w:rPr>
          <w:spacing w:val="-3"/>
          <w:sz w:val="24"/>
          <w:szCs w:val="24"/>
        </w:rPr>
        <w:t>l</w:t>
      </w:r>
      <w:r>
        <w:rPr>
          <w:spacing w:val="1"/>
          <w:sz w:val="24"/>
          <w:szCs w:val="24"/>
        </w:rPr>
        <w:t>ita</w:t>
      </w:r>
      <w:r>
        <w:rPr>
          <w:sz w:val="24"/>
          <w:szCs w:val="24"/>
        </w:rPr>
        <w:t>s</w:t>
      </w:r>
      <w:r>
        <w:rPr>
          <w:spacing w:val="4"/>
          <w:sz w:val="24"/>
          <w:szCs w:val="24"/>
        </w:rPr>
        <w:t xml:space="preserve"> </w:t>
      </w:r>
      <w:r>
        <w:rPr>
          <w:spacing w:val="-1"/>
          <w:sz w:val="24"/>
          <w:szCs w:val="24"/>
        </w:rPr>
        <w:t>SD</w:t>
      </w:r>
      <w:r>
        <w:rPr>
          <w:sz w:val="24"/>
          <w:szCs w:val="24"/>
        </w:rPr>
        <w:t>M</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2"/>
          <w:sz w:val="24"/>
          <w:szCs w:val="24"/>
        </w:rPr>
        <w:t xml:space="preserve"> </w:t>
      </w:r>
      <w:r>
        <w:rPr>
          <w:spacing w:val="1"/>
          <w:sz w:val="24"/>
          <w:szCs w:val="24"/>
        </w:rPr>
        <w:t>te</w:t>
      </w:r>
      <w:r>
        <w:rPr>
          <w:sz w:val="24"/>
          <w:szCs w:val="24"/>
        </w:rPr>
        <w:t>rus d</w:t>
      </w:r>
      <w:r>
        <w:rPr>
          <w:spacing w:val="1"/>
          <w:sz w:val="24"/>
          <w:szCs w:val="24"/>
        </w:rPr>
        <w:t>iti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6"/>
          <w:sz w:val="24"/>
          <w:szCs w:val="24"/>
        </w:rPr>
        <w:t xml:space="preserve"> </w:t>
      </w:r>
      <w:r>
        <w:rPr>
          <w:spacing w:val="-1"/>
          <w:sz w:val="24"/>
          <w:szCs w:val="24"/>
        </w:rPr>
        <w:t>s</w:t>
      </w:r>
      <w:r>
        <w:rPr>
          <w:sz w:val="24"/>
          <w:szCs w:val="24"/>
        </w:rPr>
        <w:t>up</w:t>
      </w:r>
      <w:r>
        <w:rPr>
          <w:spacing w:val="1"/>
          <w:sz w:val="24"/>
          <w:szCs w:val="24"/>
        </w:rPr>
        <w:t>a</w:t>
      </w:r>
      <w:r>
        <w:rPr>
          <w:spacing w:val="-8"/>
          <w:sz w:val="24"/>
          <w:szCs w:val="24"/>
        </w:rPr>
        <w:t>y</w:t>
      </w:r>
      <w:r>
        <w:rPr>
          <w:sz w:val="24"/>
          <w:szCs w:val="24"/>
        </w:rPr>
        <w:t>a</w:t>
      </w:r>
      <w:r>
        <w:rPr>
          <w:spacing w:val="7"/>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 xml:space="preserve">n </w:t>
      </w:r>
      <w:r>
        <w:rPr>
          <w:spacing w:val="-1"/>
          <w:sz w:val="24"/>
          <w:szCs w:val="24"/>
        </w:rPr>
        <w:t>U</w:t>
      </w:r>
      <w:r>
        <w:rPr>
          <w:spacing w:val="2"/>
          <w:sz w:val="24"/>
          <w:szCs w:val="24"/>
        </w:rPr>
        <w:t>M</w:t>
      </w:r>
      <w:r>
        <w:rPr>
          <w:spacing w:val="-5"/>
          <w:sz w:val="24"/>
          <w:szCs w:val="24"/>
        </w:rPr>
        <w:t>K</w:t>
      </w:r>
      <w:r>
        <w:rPr>
          <w:sz w:val="24"/>
          <w:szCs w:val="24"/>
        </w:rPr>
        <w:t>M</w:t>
      </w:r>
      <w:r>
        <w:rPr>
          <w:spacing w:val="2"/>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ala</w:t>
      </w:r>
      <w:r>
        <w:rPr>
          <w:spacing w:val="-3"/>
          <w:sz w:val="24"/>
          <w:szCs w:val="24"/>
        </w:rPr>
        <w:t>m</w:t>
      </w:r>
      <w:r>
        <w:rPr>
          <w:sz w:val="24"/>
          <w:szCs w:val="24"/>
        </w:rPr>
        <w:t>i</w:t>
      </w:r>
      <w:r>
        <w:rPr>
          <w:spacing w:val="5"/>
          <w:sz w:val="24"/>
          <w:szCs w:val="24"/>
        </w:rPr>
        <w:t xml:space="preserve"> </w:t>
      </w:r>
      <w:r>
        <w:rPr>
          <w:sz w:val="24"/>
          <w:szCs w:val="24"/>
        </w:rPr>
        <w:t>p</w:t>
      </w:r>
      <w:r>
        <w:rPr>
          <w:spacing w:val="1"/>
          <w:sz w:val="24"/>
          <w:szCs w:val="24"/>
        </w:rPr>
        <w:t>e</w:t>
      </w:r>
      <w:r>
        <w:rPr>
          <w:spacing w:val="-4"/>
          <w:sz w:val="24"/>
          <w:szCs w:val="24"/>
        </w:rPr>
        <w:t>r</w:t>
      </w:r>
      <w:r>
        <w:rPr>
          <w:sz w:val="24"/>
          <w:szCs w:val="24"/>
        </w:rPr>
        <w:t>k</w:t>
      </w:r>
      <w:r>
        <w:rPr>
          <w:spacing w:val="1"/>
          <w:sz w:val="24"/>
          <w:szCs w:val="24"/>
        </w:rPr>
        <w:t>em</w:t>
      </w:r>
      <w:r>
        <w:rPr>
          <w:sz w:val="24"/>
          <w:szCs w:val="24"/>
        </w:rPr>
        <w:t>b</w:t>
      </w:r>
      <w:r>
        <w:rPr>
          <w:spacing w:val="1"/>
          <w:sz w:val="24"/>
          <w:szCs w:val="24"/>
        </w:rPr>
        <w:t>a</w:t>
      </w:r>
      <w:r>
        <w:rPr>
          <w:sz w:val="24"/>
          <w:szCs w:val="24"/>
        </w:rPr>
        <w:t>n</w:t>
      </w:r>
      <w:r>
        <w:rPr>
          <w:spacing w:val="1"/>
          <w:sz w:val="24"/>
          <w:szCs w:val="24"/>
        </w:rPr>
        <w:t>a</w:t>
      </w:r>
      <w:r>
        <w:rPr>
          <w:spacing w:val="-4"/>
          <w:sz w:val="24"/>
          <w:szCs w:val="24"/>
        </w:rPr>
        <w:t>g</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ela</w:t>
      </w:r>
      <w:r>
        <w:rPr>
          <w:sz w:val="24"/>
          <w:szCs w:val="24"/>
        </w:rPr>
        <w:t>n</w:t>
      </w:r>
      <w:r>
        <w:rPr>
          <w:spacing w:val="1"/>
          <w:sz w:val="24"/>
          <w:szCs w:val="24"/>
        </w:rPr>
        <w:t>j</w:t>
      </w:r>
      <w:r>
        <w:rPr>
          <w:spacing w:val="-4"/>
          <w:sz w:val="24"/>
          <w:szCs w:val="24"/>
        </w:rPr>
        <w:t>u</w:t>
      </w:r>
      <w:r>
        <w:rPr>
          <w:spacing w:val="1"/>
          <w:sz w:val="24"/>
          <w:szCs w:val="24"/>
        </w:rPr>
        <w:t>ta</w:t>
      </w:r>
      <w:r>
        <w:rPr>
          <w:sz w:val="24"/>
          <w:szCs w:val="24"/>
        </w:rPr>
        <w:t>n.</w:t>
      </w:r>
      <w:r>
        <w:rPr>
          <w:spacing w:val="16"/>
          <w:sz w:val="24"/>
          <w:szCs w:val="24"/>
        </w:rPr>
        <w:t xml:space="preserve"> </w:t>
      </w:r>
      <w:r>
        <w:rPr>
          <w:spacing w:val="-1"/>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3"/>
          <w:sz w:val="24"/>
          <w:szCs w:val="24"/>
        </w:rPr>
        <w:t>a</w:t>
      </w:r>
      <w:r>
        <w:rPr>
          <w:sz w:val="24"/>
          <w:szCs w:val="24"/>
        </w:rPr>
        <w:t xml:space="preserve">n </w:t>
      </w:r>
      <w:r>
        <w:rPr>
          <w:spacing w:val="-1"/>
          <w:sz w:val="24"/>
          <w:szCs w:val="24"/>
        </w:rPr>
        <w:t>U</w:t>
      </w:r>
      <w:r>
        <w:rPr>
          <w:spacing w:val="2"/>
          <w:sz w:val="24"/>
          <w:szCs w:val="24"/>
        </w:rPr>
        <w:t>M</w:t>
      </w:r>
      <w:r>
        <w:rPr>
          <w:spacing w:val="-5"/>
          <w:sz w:val="24"/>
          <w:szCs w:val="24"/>
        </w:rPr>
        <w:t>K</w:t>
      </w:r>
      <w:r>
        <w:rPr>
          <w:sz w:val="24"/>
          <w:szCs w:val="24"/>
        </w:rPr>
        <w:t xml:space="preserve">M </w:t>
      </w:r>
      <w:r>
        <w:rPr>
          <w:spacing w:val="1"/>
          <w:sz w:val="24"/>
          <w:szCs w:val="24"/>
        </w:rPr>
        <w:t>me</w:t>
      </w:r>
      <w:r>
        <w:rPr>
          <w:sz w:val="24"/>
          <w:szCs w:val="24"/>
        </w:rPr>
        <w:t>r</w:t>
      </w:r>
      <w:r>
        <w:rPr>
          <w:spacing w:val="2"/>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2"/>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pacing w:val="-4"/>
          <w:sz w:val="24"/>
          <w:szCs w:val="24"/>
        </w:rPr>
        <w:t>ng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et</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p</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4"/>
          <w:sz w:val="24"/>
          <w:szCs w:val="24"/>
        </w:rPr>
        <w:t>d</w:t>
      </w:r>
      <w:r>
        <w:rPr>
          <w:spacing w:val="1"/>
          <w:sz w:val="24"/>
          <w:szCs w:val="24"/>
        </w:rPr>
        <w:t>a</w:t>
      </w:r>
      <w:r>
        <w:rPr>
          <w:spacing w:val="-4"/>
          <w:sz w:val="24"/>
          <w:szCs w:val="24"/>
        </w:rPr>
        <w:t>p</w:t>
      </w:r>
      <w:r>
        <w:rPr>
          <w:spacing w:val="1"/>
          <w:sz w:val="24"/>
          <w:szCs w:val="24"/>
        </w:rPr>
        <w:t>a</w:t>
      </w:r>
      <w:r>
        <w:rPr>
          <w:sz w:val="24"/>
          <w:szCs w:val="24"/>
        </w:rPr>
        <w:t xml:space="preserve">t </w:t>
      </w:r>
      <w:r>
        <w:rPr>
          <w:spacing w:val="1"/>
          <w:sz w:val="24"/>
          <w:szCs w:val="24"/>
        </w:rPr>
        <w:t>me</w:t>
      </w:r>
      <w:r>
        <w:rPr>
          <w:sz w:val="24"/>
          <w:szCs w:val="24"/>
        </w:rPr>
        <w:t>nd</w:t>
      </w:r>
      <w:r>
        <w:rPr>
          <w:spacing w:val="1"/>
          <w:sz w:val="24"/>
          <w:szCs w:val="24"/>
        </w:rPr>
        <w:t>i</w:t>
      </w:r>
      <w:r>
        <w:rPr>
          <w:sz w:val="24"/>
          <w:szCs w:val="24"/>
        </w:rPr>
        <w:t>r</w:t>
      </w:r>
      <w:r>
        <w:rPr>
          <w:spacing w:val="1"/>
          <w:sz w:val="24"/>
          <w:szCs w:val="24"/>
        </w:rPr>
        <w:t>i</w:t>
      </w:r>
      <w:r>
        <w:rPr>
          <w:spacing w:val="-4"/>
          <w:sz w:val="24"/>
          <w:szCs w:val="24"/>
        </w:rPr>
        <w:t>k</w:t>
      </w:r>
      <w:r>
        <w:rPr>
          <w:spacing w:val="1"/>
          <w:sz w:val="24"/>
          <w:szCs w:val="24"/>
        </w:rPr>
        <w:t>a</w:t>
      </w:r>
      <w:r>
        <w:rPr>
          <w:sz w:val="24"/>
          <w:szCs w:val="24"/>
        </w:rPr>
        <w:t>n u</w:t>
      </w:r>
      <w:r>
        <w:rPr>
          <w:spacing w:val="-1"/>
          <w:sz w:val="24"/>
          <w:szCs w:val="24"/>
        </w:rPr>
        <w:t>s</w:t>
      </w:r>
      <w:r>
        <w:rPr>
          <w:spacing w:val="1"/>
          <w:sz w:val="24"/>
          <w:szCs w:val="24"/>
        </w:rPr>
        <w:t>a</w:t>
      </w:r>
      <w:r>
        <w:rPr>
          <w:sz w:val="24"/>
          <w:szCs w:val="24"/>
        </w:rPr>
        <w:t>ha</w:t>
      </w:r>
      <w:r>
        <w:rPr>
          <w:spacing w:val="1"/>
          <w:sz w:val="24"/>
          <w:szCs w:val="24"/>
        </w:rPr>
        <w:t xml:space="preserve"> </w:t>
      </w:r>
      <w:r>
        <w:rPr>
          <w:spacing w:val="-4"/>
          <w:sz w:val="24"/>
          <w:szCs w:val="24"/>
        </w:rPr>
        <w:t>b</w:t>
      </w:r>
      <w:r>
        <w:rPr>
          <w:spacing w:val="1"/>
          <w:sz w:val="24"/>
          <w:szCs w:val="24"/>
        </w:rPr>
        <w:t>a</w:t>
      </w:r>
      <w:r>
        <w:rPr>
          <w:sz w:val="24"/>
          <w:szCs w:val="24"/>
        </w:rPr>
        <w:t xml:space="preserve">ru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u</w:t>
      </w:r>
      <w:r>
        <w:rPr>
          <w:spacing w:val="-1"/>
          <w:sz w:val="24"/>
          <w:szCs w:val="24"/>
        </w:rPr>
        <w:t>s</w:t>
      </w:r>
      <w:r>
        <w:rPr>
          <w:spacing w:val="1"/>
          <w:sz w:val="24"/>
          <w:szCs w:val="24"/>
        </w:rPr>
        <w:t>a</w:t>
      </w:r>
      <w:r>
        <w:rPr>
          <w:sz w:val="24"/>
          <w:szCs w:val="24"/>
        </w:rPr>
        <w:t>ha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s</w:t>
      </w:r>
      <w:r>
        <w:rPr>
          <w:sz w:val="24"/>
          <w:szCs w:val="24"/>
        </w:rPr>
        <w:t>ud</w:t>
      </w:r>
      <w:r>
        <w:rPr>
          <w:spacing w:val="1"/>
          <w:sz w:val="24"/>
          <w:szCs w:val="24"/>
        </w:rPr>
        <w:t>a</w:t>
      </w:r>
      <w:r>
        <w:rPr>
          <w:sz w:val="24"/>
          <w:szCs w:val="24"/>
        </w:rPr>
        <w:t xml:space="preserve">h </w:t>
      </w:r>
      <w:r>
        <w:rPr>
          <w:spacing w:val="1"/>
          <w:sz w:val="24"/>
          <w:szCs w:val="24"/>
        </w:rPr>
        <w:t>a</w:t>
      </w:r>
      <w:r>
        <w:rPr>
          <w:sz w:val="24"/>
          <w:szCs w:val="24"/>
        </w:rPr>
        <w:t>d</w:t>
      </w:r>
      <w:r>
        <w:rPr>
          <w:spacing w:val="1"/>
          <w:sz w:val="24"/>
          <w:szCs w:val="24"/>
        </w:rPr>
        <w:t>a</w:t>
      </w:r>
      <w:r>
        <w:rPr>
          <w:sz w:val="24"/>
          <w:szCs w:val="24"/>
        </w:rPr>
        <w:t>.</w:t>
      </w:r>
    </w:p>
    <w:p w:rsidR="003717F8" w:rsidRDefault="00291588" w:rsidP="001A33FC">
      <w:pPr>
        <w:spacing w:after="120" w:line="276" w:lineRule="auto"/>
        <w:ind w:right="72" w:firstLine="852"/>
        <w:jc w:val="both"/>
        <w:rPr>
          <w:sz w:val="24"/>
          <w:szCs w:val="24"/>
        </w:rPr>
      </w:pPr>
      <w:r>
        <w:rPr>
          <w:spacing w:val="1"/>
          <w:sz w:val="24"/>
          <w:szCs w:val="24"/>
        </w:rPr>
        <w:t>M</w:t>
      </w:r>
      <w:r w:rsidR="009C3401">
        <w:rPr>
          <w:spacing w:val="1"/>
          <w:sz w:val="24"/>
          <w:szCs w:val="24"/>
        </w:rPr>
        <w:t>e</w:t>
      </w:r>
      <w:r w:rsidR="009C3401">
        <w:rPr>
          <w:sz w:val="24"/>
          <w:szCs w:val="24"/>
        </w:rPr>
        <w:t>nurut</w:t>
      </w:r>
      <w:r w:rsidR="009C3401">
        <w:rPr>
          <w:spacing w:val="-11"/>
          <w:sz w:val="24"/>
          <w:szCs w:val="24"/>
        </w:rPr>
        <w:t xml:space="preserve"> </w:t>
      </w:r>
      <w:r w:rsidR="009C3401">
        <w:rPr>
          <w:spacing w:val="-1"/>
          <w:sz w:val="24"/>
          <w:szCs w:val="24"/>
        </w:rPr>
        <w:t>M</w:t>
      </w:r>
      <w:r w:rsidR="009C3401">
        <w:rPr>
          <w:spacing w:val="1"/>
          <w:sz w:val="24"/>
          <w:szCs w:val="24"/>
        </w:rPr>
        <w:t>a</w:t>
      </w:r>
      <w:r w:rsidR="009C3401">
        <w:rPr>
          <w:sz w:val="24"/>
          <w:szCs w:val="24"/>
        </w:rPr>
        <w:t>n</w:t>
      </w:r>
      <w:r w:rsidR="009C3401">
        <w:rPr>
          <w:spacing w:val="1"/>
          <w:sz w:val="24"/>
          <w:szCs w:val="24"/>
        </w:rPr>
        <w:t>im</w:t>
      </w:r>
      <w:r w:rsidR="009C3401">
        <w:rPr>
          <w:spacing w:val="-3"/>
          <w:sz w:val="24"/>
          <w:szCs w:val="24"/>
        </w:rPr>
        <w:t>a</w:t>
      </w:r>
      <w:r w:rsidR="009C3401">
        <w:rPr>
          <w:spacing w:val="1"/>
          <w:sz w:val="24"/>
          <w:szCs w:val="24"/>
        </w:rPr>
        <w:t>l</w:t>
      </w:r>
      <w:r w:rsidR="009C3401">
        <w:rPr>
          <w:sz w:val="24"/>
          <w:szCs w:val="24"/>
        </w:rPr>
        <w:t>a</w:t>
      </w:r>
      <w:r w:rsidR="009C3401">
        <w:rPr>
          <w:spacing w:val="-11"/>
          <w:sz w:val="24"/>
          <w:szCs w:val="24"/>
        </w:rPr>
        <w:t xml:space="preserve"> </w:t>
      </w:r>
      <w:r w:rsidR="009C3401">
        <w:rPr>
          <w:sz w:val="24"/>
          <w:szCs w:val="24"/>
        </w:rPr>
        <w:t>(2006)</w:t>
      </w:r>
      <w:r w:rsidR="009C3401">
        <w:rPr>
          <w:spacing w:val="-12"/>
          <w:sz w:val="24"/>
          <w:szCs w:val="24"/>
        </w:rPr>
        <w:t xml:space="preserve"> </w:t>
      </w:r>
      <w:r w:rsidR="009C3401">
        <w:rPr>
          <w:spacing w:val="-3"/>
          <w:sz w:val="24"/>
          <w:szCs w:val="24"/>
        </w:rPr>
        <w:t>m</w:t>
      </w:r>
      <w:r w:rsidR="009C3401">
        <w:rPr>
          <w:spacing w:val="1"/>
          <w:sz w:val="24"/>
          <w:szCs w:val="24"/>
        </w:rPr>
        <w:t>e</w:t>
      </w:r>
      <w:r w:rsidR="009C3401">
        <w:rPr>
          <w:sz w:val="24"/>
          <w:szCs w:val="24"/>
        </w:rPr>
        <w:t>n</w:t>
      </w:r>
      <w:r w:rsidR="009C3401">
        <w:rPr>
          <w:spacing w:val="-8"/>
          <w:sz w:val="24"/>
          <w:szCs w:val="24"/>
        </w:rPr>
        <w:t>y</w:t>
      </w:r>
      <w:r w:rsidR="009C3401">
        <w:rPr>
          <w:spacing w:val="1"/>
          <w:sz w:val="24"/>
          <w:szCs w:val="24"/>
        </w:rPr>
        <w:t>ata</w:t>
      </w:r>
      <w:r w:rsidR="009C3401">
        <w:rPr>
          <w:sz w:val="24"/>
          <w:szCs w:val="24"/>
        </w:rPr>
        <w:t>k</w:t>
      </w:r>
      <w:r w:rsidR="009C3401">
        <w:rPr>
          <w:spacing w:val="1"/>
          <w:sz w:val="24"/>
          <w:szCs w:val="24"/>
        </w:rPr>
        <w:t>a</w:t>
      </w:r>
      <w:r w:rsidR="009C3401">
        <w:rPr>
          <w:sz w:val="24"/>
          <w:szCs w:val="24"/>
        </w:rPr>
        <w:t>n</w:t>
      </w:r>
      <w:r w:rsidR="009C3401">
        <w:rPr>
          <w:spacing w:val="-12"/>
          <w:sz w:val="24"/>
          <w:szCs w:val="24"/>
        </w:rPr>
        <w:t xml:space="preserve"> </w:t>
      </w:r>
      <w:r w:rsidR="009C3401">
        <w:rPr>
          <w:sz w:val="24"/>
          <w:szCs w:val="24"/>
        </w:rPr>
        <w:t>b</w:t>
      </w:r>
      <w:r w:rsidR="009C3401">
        <w:rPr>
          <w:spacing w:val="1"/>
          <w:sz w:val="24"/>
          <w:szCs w:val="24"/>
        </w:rPr>
        <w:t>a</w:t>
      </w:r>
      <w:r w:rsidR="009C3401">
        <w:rPr>
          <w:sz w:val="24"/>
          <w:szCs w:val="24"/>
        </w:rPr>
        <w:t>h</w:t>
      </w:r>
      <w:r w:rsidR="009C3401">
        <w:rPr>
          <w:spacing w:val="-1"/>
          <w:sz w:val="24"/>
          <w:szCs w:val="24"/>
        </w:rPr>
        <w:t>w</w:t>
      </w:r>
      <w:r w:rsidR="009C3401">
        <w:rPr>
          <w:sz w:val="24"/>
          <w:szCs w:val="24"/>
        </w:rPr>
        <w:t>a</w:t>
      </w:r>
      <w:r w:rsidR="009C3401">
        <w:rPr>
          <w:spacing w:val="-11"/>
          <w:sz w:val="24"/>
          <w:szCs w:val="24"/>
        </w:rPr>
        <w:t xml:space="preserve"> </w:t>
      </w:r>
      <w:r w:rsidR="009C3401">
        <w:rPr>
          <w:spacing w:val="-1"/>
          <w:sz w:val="24"/>
          <w:szCs w:val="24"/>
        </w:rPr>
        <w:t>U</w:t>
      </w:r>
      <w:r w:rsidR="009C3401">
        <w:rPr>
          <w:spacing w:val="2"/>
          <w:sz w:val="24"/>
          <w:szCs w:val="24"/>
        </w:rPr>
        <w:t>M</w:t>
      </w:r>
      <w:r w:rsidR="009C3401">
        <w:rPr>
          <w:spacing w:val="-5"/>
          <w:sz w:val="24"/>
          <w:szCs w:val="24"/>
        </w:rPr>
        <w:t>K</w:t>
      </w:r>
      <w:r w:rsidR="009C3401">
        <w:rPr>
          <w:sz w:val="24"/>
          <w:szCs w:val="24"/>
        </w:rPr>
        <w:t>M</w:t>
      </w:r>
      <w:r w:rsidR="009C3401">
        <w:rPr>
          <w:spacing w:val="-13"/>
          <w:sz w:val="24"/>
          <w:szCs w:val="24"/>
        </w:rPr>
        <w:t xml:space="preserve"> </w:t>
      </w:r>
      <w:r w:rsidR="009C3401">
        <w:rPr>
          <w:spacing w:val="1"/>
          <w:sz w:val="24"/>
          <w:szCs w:val="24"/>
        </w:rPr>
        <w:t>meme</w:t>
      </w:r>
      <w:r w:rsidR="009C3401">
        <w:rPr>
          <w:sz w:val="24"/>
          <w:szCs w:val="24"/>
        </w:rPr>
        <w:t>r</w:t>
      </w:r>
      <w:r w:rsidR="009C3401">
        <w:rPr>
          <w:spacing w:val="1"/>
          <w:sz w:val="24"/>
          <w:szCs w:val="24"/>
        </w:rPr>
        <w:t>l</w:t>
      </w:r>
      <w:r w:rsidR="009C3401">
        <w:rPr>
          <w:sz w:val="24"/>
          <w:szCs w:val="24"/>
        </w:rPr>
        <w:t>uk</w:t>
      </w:r>
      <w:r w:rsidR="009C3401">
        <w:rPr>
          <w:spacing w:val="1"/>
          <w:sz w:val="24"/>
          <w:szCs w:val="24"/>
        </w:rPr>
        <w:t>a</w:t>
      </w:r>
      <w:r w:rsidR="009C3401">
        <w:rPr>
          <w:sz w:val="24"/>
          <w:szCs w:val="24"/>
        </w:rPr>
        <w:t>n</w:t>
      </w:r>
      <w:r w:rsidR="009C3401">
        <w:rPr>
          <w:spacing w:val="-12"/>
          <w:sz w:val="24"/>
          <w:szCs w:val="24"/>
        </w:rPr>
        <w:t xml:space="preserve"> </w:t>
      </w:r>
      <w:r w:rsidR="009C3401">
        <w:rPr>
          <w:sz w:val="24"/>
          <w:szCs w:val="24"/>
        </w:rPr>
        <w:t>p</w:t>
      </w:r>
      <w:r w:rsidR="009C3401">
        <w:rPr>
          <w:spacing w:val="1"/>
          <w:sz w:val="24"/>
          <w:szCs w:val="24"/>
        </w:rPr>
        <w:t>e</w:t>
      </w:r>
      <w:r w:rsidR="009C3401">
        <w:rPr>
          <w:spacing w:val="-3"/>
          <w:sz w:val="24"/>
          <w:szCs w:val="24"/>
        </w:rPr>
        <w:t>l</w:t>
      </w:r>
      <w:r w:rsidR="009C3401">
        <w:rPr>
          <w:spacing w:val="1"/>
          <w:sz w:val="24"/>
          <w:szCs w:val="24"/>
        </w:rPr>
        <w:t>ati</w:t>
      </w:r>
      <w:r w:rsidR="009C3401">
        <w:rPr>
          <w:spacing w:val="-4"/>
          <w:sz w:val="24"/>
          <w:szCs w:val="24"/>
        </w:rPr>
        <w:t>h</w:t>
      </w:r>
      <w:r w:rsidR="009C3401">
        <w:rPr>
          <w:spacing w:val="1"/>
          <w:sz w:val="24"/>
          <w:szCs w:val="24"/>
        </w:rPr>
        <w:t>a</w:t>
      </w:r>
      <w:r w:rsidR="009C3401">
        <w:rPr>
          <w:sz w:val="24"/>
          <w:szCs w:val="24"/>
        </w:rPr>
        <w:t>n n</w:t>
      </w:r>
      <w:r w:rsidR="009C3401">
        <w:rPr>
          <w:spacing w:val="1"/>
          <w:sz w:val="24"/>
          <w:szCs w:val="24"/>
        </w:rPr>
        <w:t>am</w:t>
      </w:r>
      <w:r w:rsidR="009C3401">
        <w:rPr>
          <w:sz w:val="24"/>
          <w:szCs w:val="24"/>
        </w:rPr>
        <w:t>un</w:t>
      </w:r>
      <w:r w:rsidR="009C3401">
        <w:rPr>
          <w:spacing w:val="4"/>
          <w:sz w:val="24"/>
          <w:szCs w:val="24"/>
        </w:rPr>
        <w:t xml:space="preserve"> </w:t>
      </w:r>
      <w:r w:rsidR="009C3401">
        <w:rPr>
          <w:spacing w:val="-3"/>
          <w:sz w:val="24"/>
          <w:szCs w:val="24"/>
        </w:rPr>
        <w:t>m</w:t>
      </w:r>
      <w:r w:rsidR="009C3401">
        <w:rPr>
          <w:spacing w:val="1"/>
          <w:sz w:val="24"/>
          <w:szCs w:val="24"/>
        </w:rPr>
        <w:t>em</w:t>
      </w:r>
      <w:r w:rsidR="009C3401">
        <w:rPr>
          <w:spacing w:val="-3"/>
          <w:sz w:val="24"/>
          <w:szCs w:val="24"/>
        </w:rPr>
        <w:t>i</w:t>
      </w:r>
      <w:r w:rsidR="009C3401">
        <w:rPr>
          <w:spacing w:val="1"/>
          <w:sz w:val="24"/>
          <w:szCs w:val="24"/>
        </w:rPr>
        <w:t>li</w:t>
      </w:r>
      <w:r w:rsidR="009C3401">
        <w:rPr>
          <w:sz w:val="24"/>
          <w:szCs w:val="24"/>
        </w:rPr>
        <w:t>ki</w:t>
      </w:r>
      <w:r w:rsidR="009C3401">
        <w:rPr>
          <w:spacing w:val="1"/>
          <w:sz w:val="24"/>
          <w:szCs w:val="24"/>
        </w:rPr>
        <w:t xml:space="preserve"> </w:t>
      </w:r>
      <w:r w:rsidR="009C3401">
        <w:rPr>
          <w:sz w:val="24"/>
          <w:szCs w:val="24"/>
        </w:rPr>
        <w:t>k</w:t>
      </w:r>
      <w:r w:rsidR="009C3401">
        <w:rPr>
          <w:spacing w:val="1"/>
          <w:sz w:val="24"/>
          <w:szCs w:val="24"/>
        </w:rPr>
        <w:t>e</w:t>
      </w:r>
      <w:r w:rsidR="009C3401">
        <w:rPr>
          <w:sz w:val="24"/>
          <w:szCs w:val="24"/>
        </w:rPr>
        <w:t>n</w:t>
      </w:r>
      <w:r w:rsidR="009C3401">
        <w:rPr>
          <w:spacing w:val="-4"/>
          <w:sz w:val="24"/>
          <w:szCs w:val="24"/>
        </w:rPr>
        <w:t>d</w:t>
      </w:r>
      <w:r w:rsidR="009C3401">
        <w:rPr>
          <w:spacing w:val="1"/>
          <w:sz w:val="24"/>
          <w:szCs w:val="24"/>
        </w:rPr>
        <w:t>al</w:t>
      </w:r>
      <w:r w:rsidR="009C3401">
        <w:rPr>
          <w:sz w:val="24"/>
          <w:szCs w:val="24"/>
        </w:rPr>
        <w:t>a</w:t>
      </w:r>
      <w:r w:rsidR="009C3401">
        <w:rPr>
          <w:spacing w:val="1"/>
          <w:sz w:val="24"/>
          <w:szCs w:val="24"/>
        </w:rPr>
        <w:t xml:space="preserve"> </w:t>
      </w:r>
      <w:r w:rsidR="009C3401">
        <w:rPr>
          <w:spacing w:val="-1"/>
          <w:sz w:val="24"/>
          <w:szCs w:val="24"/>
        </w:rPr>
        <w:t>s</w:t>
      </w:r>
      <w:r w:rsidR="009C3401">
        <w:rPr>
          <w:spacing w:val="1"/>
          <w:sz w:val="24"/>
          <w:szCs w:val="24"/>
        </w:rPr>
        <w:t>e</w:t>
      </w:r>
      <w:r w:rsidR="009C3401">
        <w:rPr>
          <w:sz w:val="24"/>
          <w:szCs w:val="24"/>
        </w:rPr>
        <w:t>r</w:t>
      </w:r>
      <w:r w:rsidR="009C3401">
        <w:rPr>
          <w:spacing w:val="1"/>
          <w:sz w:val="24"/>
          <w:szCs w:val="24"/>
        </w:rPr>
        <w:t>i</w:t>
      </w:r>
      <w:r w:rsidR="009C3401">
        <w:rPr>
          <w:sz w:val="24"/>
          <w:szCs w:val="24"/>
        </w:rPr>
        <w:t>us</w:t>
      </w:r>
      <w:r w:rsidR="009C3401">
        <w:rPr>
          <w:spacing w:val="2"/>
          <w:sz w:val="24"/>
          <w:szCs w:val="24"/>
        </w:rPr>
        <w:t xml:space="preserve"> </w:t>
      </w:r>
      <w:r w:rsidR="009C3401">
        <w:rPr>
          <w:sz w:val="24"/>
          <w:szCs w:val="24"/>
        </w:rPr>
        <w:t>u</w:t>
      </w:r>
      <w:r w:rsidR="009C3401">
        <w:rPr>
          <w:spacing w:val="-4"/>
          <w:sz w:val="24"/>
          <w:szCs w:val="24"/>
        </w:rPr>
        <w:t>n</w:t>
      </w:r>
      <w:r w:rsidR="009C3401">
        <w:rPr>
          <w:spacing w:val="1"/>
          <w:sz w:val="24"/>
          <w:szCs w:val="24"/>
        </w:rPr>
        <w:t>t</w:t>
      </w:r>
      <w:r w:rsidR="009C3401">
        <w:rPr>
          <w:sz w:val="24"/>
          <w:szCs w:val="24"/>
        </w:rPr>
        <w:t xml:space="preserve">uk </w:t>
      </w:r>
      <w:r w:rsidR="009C3401">
        <w:rPr>
          <w:spacing w:val="1"/>
          <w:sz w:val="24"/>
          <w:szCs w:val="24"/>
        </w:rPr>
        <w:t>mela</w:t>
      </w:r>
      <w:r w:rsidR="009C3401">
        <w:rPr>
          <w:sz w:val="24"/>
          <w:szCs w:val="24"/>
        </w:rPr>
        <w:t>ku</w:t>
      </w:r>
      <w:r w:rsidR="009C3401">
        <w:rPr>
          <w:spacing w:val="-4"/>
          <w:sz w:val="24"/>
          <w:szCs w:val="24"/>
        </w:rPr>
        <w:t>k</w:t>
      </w:r>
      <w:r w:rsidR="009C3401">
        <w:rPr>
          <w:spacing w:val="1"/>
          <w:sz w:val="24"/>
          <w:szCs w:val="24"/>
        </w:rPr>
        <w:t>a</w:t>
      </w:r>
      <w:r w:rsidR="009C3401">
        <w:rPr>
          <w:sz w:val="24"/>
          <w:szCs w:val="24"/>
        </w:rPr>
        <w:t>n</w:t>
      </w:r>
      <w:r w:rsidR="009C3401">
        <w:rPr>
          <w:spacing w:val="4"/>
          <w:sz w:val="24"/>
          <w:szCs w:val="24"/>
        </w:rPr>
        <w:t xml:space="preserve"> </w:t>
      </w:r>
      <w:r w:rsidR="009C3401">
        <w:rPr>
          <w:spacing w:val="-4"/>
          <w:sz w:val="24"/>
          <w:szCs w:val="24"/>
        </w:rPr>
        <w:t>p</w:t>
      </w:r>
      <w:r w:rsidR="009C3401">
        <w:rPr>
          <w:spacing w:val="1"/>
          <w:sz w:val="24"/>
          <w:szCs w:val="24"/>
        </w:rPr>
        <w:t>el</w:t>
      </w:r>
      <w:r w:rsidR="009C3401">
        <w:rPr>
          <w:spacing w:val="-3"/>
          <w:sz w:val="24"/>
          <w:szCs w:val="24"/>
        </w:rPr>
        <w:t>a</w:t>
      </w:r>
      <w:r w:rsidR="009C3401">
        <w:rPr>
          <w:spacing w:val="1"/>
          <w:sz w:val="24"/>
          <w:szCs w:val="24"/>
        </w:rPr>
        <w:t>ti</w:t>
      </w:r>
      <w:r w:rsidR="009C3401">
        <w:rPr>
          <w:sz w:val="24"/>
          <w:szCs w:val="24"/>
        </w:rPr>
        <w:t>h</w:t>
      </w:r>
      <w:r w:rsidR="009C3401">
        <w:rPr>
          <w:spacing w:val="1"/>
          <w:sz w:val="24"/>
          <w:szCs w:val="24"/>
        </w:rPr>
        <w:t>a</w:t>
      </w:r>
      <w:r w:rsidR="009C3401">
        <w:rPr>
          <w:sz w:val="24"/>
          <w:szCs w:val="24"/>
        </w:rPr>
        <w:t xml:space="preserve">n </w:t>
      </w:r>
      <w:r w:rsidR="009C3401">
        <w:rPr>
          <w:spacing w:val="-1"/>
          <w:sz w:val="24"/>
          <w:szCs w:val="24"/>
        </w:rPr>
        <w:t>s</w:t>
      </w:r>
      <w:r w:rsidR="009C3401">
        <w:rPr>
          <w:spacing w:val="11"/>
          <w:sz w:val="24"/>
          <w:szCs w:val="24"/>
        </w:rPr>
        <w:t>e</w:t>
      </w:r>
      <w:r w:rsidR="009C3401">
        <w:rPr>
          <w:spacing w:val="1"/>
          <w:sz w:val="24"/>
          <w:szCs w:val="24"/>
        </w:rPr>
        <w:t>m</w:t>
      </w:r>
      <w:r w:rsidR="009C3401">
        <w:rPr>
          <w:spacing w:val="-3"/>
          <w:sz w:val="24"/>
          <w:szCs w:val="24"/>
        </w:rPr>
        <w:t>a</w:t>
      </w:r>
      <w:r w:rsidR="009C3401">
        <w:rPr>
          <w:spacing w:val="1"/>
          <w:sz w:val="24"/>
          <w:szCs w:val="24"/>
        </w:rPr>
        <w:t>c</w:t>
      </w:r>
      <w:r w:rsidR="009C3401">
        <w:rPr>
          <w:spacing w:val="-3"/>
          <w:sz w:val="24"/>
          <w:szCs w:val="24"/>
        </w:rPr>
        <w:t>a</w:t>
      </w:r>
      <w:r w:rsidR="009C3401">
        <w:rPr>
          <w:sz w:val="24"/>
          <w:szCs w:val="24"/>
        </w:rPr>
        <w:t>m</w:t>
      </w:r>
      <w:r w:rsidR="009C3401">
        <w:rPr>
          <w:spacing w:val="5"/>
          <w:sz w:val="24"/>
          <w:szCs w:val="24"/>
        </w:rPr>
        <w:t xml:space="preserve"> </w:t>
      </w:r>
      <w:r w:rsidR="009C3401">
        <w:rPr>
          <w:spacing w:val="-3"/>
          <w:sz w:val="24"/>
          <w:szCs w:val="24"/>
        </w:rPr>
        <w:t>i</w:t>
      </w:r>
      <w:r w:rsidR="009C3401">
        <w:rPr>
          <w:spacing w:val="1"/>
          <w:sz w:val="24"/>
          <w:szCs w:val="24"/>
        </w:rPr>
        <w:t>t</w:t>
      </w:r>
      <w:r w:rsidR="009C3401">
        <w:rPr>
          <w:sz w:val="24"/>
          <w:szCs w:val="24"/>
        </w:rPr>
        <w:t>u.</w:t>
      </w:r>
      <w:r w:rsidR="009C3401">
        <w:rPr>
          <w:spacing w:val="4"/>
          <w:sz w:val="24"/>
          <w:szCs w:val="24"/>
        </w:rPr>
        <w:t xml:space="preserve"> </w:t>
      </w:r>
      <w:r w:rsidR="009C3401">
        <w:rPr>
          <w:spacing w:val="1"/>
          <w:sz w:val="24"/>
          <w:szCs w:val="24"/>
        </w:rPr>
        <w:t>Pe</w:t>
      </w:r>
      <w:r w:rsidR="009C3401">
        <w:rPr>
          <w:spacing w:val="-4"/>
          <w:sz w:val="24"/>
          <w:szCs w:val="24"/>
        </w:rPr>
        <w:t>r</w:t>
      </w:r>
      <w:r w:rsidR="009C3401">
        <w:rPr>
          <w:spacing w:val="1"/>
          <w:sz w:val="24"/>
          <w:szCs w:val="24"/>
        </w:rPr>
        <w:t>a</w:t>
      </w:r>
      <w:r w:rsidR="009C3401">
        <w:rPr>
          <w:sz w:val="24"/>
          <w:szCs w:val="24"/>
        </w:rPr>
        <w:t>n p</w:t>
      </w:r>
      <w:r w:rsidR="009C3401">
        <w:rPr>
          <w:spacing w:val="1"/>
          <w:sz w:val="24"/>
          <w:szCs w:val="24"/>
        </w:rPr>
        <w:t>eme</w:t>
      </w:r>
      <w:r w:rsidR="009C3401">
        <w:rPr>
          <w:sz w:val="24"/>
          <w:szCs w:val="24"/>
        </w:rPr>
        <w:t>r</w:t>
      </w:r>
      <w:r w:rsidR="009C3401">
        <w:rPr>
          <w:spacing w:val="1"/>
          <w:sz w:val="24"/>
          <w:szCs w:val="24"/>
        </w:rPr>
        <w:t>i</w:t>
      </w:r>
      <w:r w:rsidR="009C3401">
        <w:rPr>
          <w:spacing w:val="-4"/>
          <w:sz w:val="24"/>
          <w:szCs w:val="24"/>
        </w:rPr>
        <w:t>n</w:t>
      </w:r>
      <w:r w:rsidR="009C3401">
        <w:rPr>
          <w:spacing w:val="1"/>
          <w:sz w:val="24"/>
          <w:szCs w:val="24"/>
        </w:rPr>
        <w:t>ta</w:t>
      </w:r>
      <w:r w:rsidR="009C3401">
        <w:rPr>
          <w:sz w:val="24"/>
          <w:szCs w:val="24"/>
        </w:rPr>
        <w:t xml:space="preserve">h </w:t>
      </w:r>
      <w:r w:rsidR="009C3401">
        <w:rPr>
          <w:spacing w:val="1"/>
          <w:sz w:val="24"/>
          <w:szCs w:val="24"/>
        </w:rPr>
        <w:t>ma</w:t>
      </w:r>
      <w:r w:rsidR="009C3401">
        <w:rPr>
          <w:sz w:val="24"/>
          <w:szCs w:val="24"/>
        </w:rPr>
        <w:t xml:space="preserve">upun </w:t>
      </w:r>
      <w:r w:rsidR="009C3401">
        <w:rPr>
          <w:spacing w:val="-1"/>
          <w:sz w:val="24"/>
          <w:szCs w:val="24"/>
        </w:rPr>
        <w:t>sw</w:t>
      </w:r>
      <w:r w:rsidR="009C3401">
        <w:rPr>
          <w:spacing w:val="1"/>
          <w:sz w:val="24"/>
          <w:szCs w:val="24"/>
        </w:rPr>
        <w:t>a</w:t>
      </w:r>
      <w:r w:rsidR="009C3401">
        <w:rPr>
          <w:spacing w:val="-1"/>
          <w:sz w:val="24"/>
          <w:szCs w:val="24"/>
        </w:rPr>
        <w:t>s</w:t>
      </w:r>
      <w:r w:rsidR="009C3401">
        <w:rPr>
          <w:spacing w:val="1"/>
          <w:sz w:val="24"/>
          <w:szCs w:val="24"/>
        </w:rPr>
        <w:t>t</w:t>
      </w:r>
      <w:r w:rsidR="009C3401">
        <w:rPr>
          <w:sz w:val="24"/>
          <w:szCs w:val="24"/>
        </w:rPr>
        <w:t>a</w:t>
      </w:r>
      <w:r w:rsidR="009C3401">
        <w:rPr>
          <w:spacing w:val="5"/>
          <w:sz w:val="24"/>
          <w:szCs w:val="24"/>
        </w:rPr>
        <w:t xml:space="preserve"> </w:t>
      </w:r>
      <w:r w:rsidR="009C3401">
        <w:rPr>
          <w:spacing w:val="-4"/>
          <w:sz w:val="24"/>
          <w:szCs w:val="24"/>
        </w:rPr>
        <w:t>d</w:t>
      </w:r>
      <w:r w:rsidR="009C3401">
        <w:rPr>
          <w:spacing w:val="1"/>
          <w:sz w:val="24"/>
          <w:szCs w:val="24"/>
        </w:rPr>
        <w:t>al</w:t>
      </w:r>
      <w:r w:rsidR="009C3401">
        <w:rPr>
          <w:spacing w:val="-3"/>
          <w:sz w:val="24"/>
          <w:szCs w:val="24"/>
        </w:rPr>
        <w:t>a</w:t>
      </w:r>
      <w:r w:rsidR="009C3401">
        <w:rPr>
          <w:sz w:val="24"/>
          <w:szCs w:val="24"/>
        </w:rPr>
        <w:t>m</w:t>
      </w:r>
      <w:r w:rsidR="009C3401">
        <w:rPr>
          <w:spacing w:val="5"/>
          <w:sz w:val="24"/>
          <w:szCs w:val="24"/>
        </w:rPr>
        <w:t xml:space="preserve"> </w:t>
      </w:r>
      <w:r w:rsidR="009C3401">
        <w:rPr>
          <w:sz w:val="24"/>
          <w:szCs w:val="24"/>
        </w:rPr>
        <w:t>b</w:t>
      </w:r>
      <w:r w:rsidR="009C3401">
        <w:rPr>
          <w:spacing w:val="1"/>
          <w:sz w:val="24"/>
          <w:szCs w:val="24"/>
        </w:rPr>
        <w:t>e</w:t>
      </w:r>
      <w:r w:rsidR="009C3401">
        <w:rPr>
          <w:spacing w:val="-4"/>
          <w:sz w:val="24"/>
          <w:szCs w:val="24"/>
        </w:rPr>
        <w:t>n</w:t>
      </w:r>
      <w:r w:rsidR="009C3401">
        <w:rPr>
          <w:spacing w:val="1"/>
          <w:sz w:val="24"/>
          <w:szCs w:val="24"/>
        </w:rPr>
        <w:t>t</w:t>
      </w:r>
      <w:r w:rsidR="009C3401">
        <w:rPr>
          <w:spacing w:val="-4"/>
          <w:sz w:val="24"/>
          <w:szCs w:val="24"/>
        </w:rPr>
        <w:t>u</w:t>
      </w:r>
      <w:r w:rsidR="009C3401">
        <w:rPr>
          <w:sz w:val="24"/>
          <w:szCs w:val="24"/>
        </w:rPr>
        <w:t>k</w:t>
      </w:r>
      <w:r w:rsidR="009C3401">
        <w:rPr>
          <w:spacing w:val="4"/>
          <w:sz w:val="24"/>
          <w:szCs w:val="24"/>
        </w:rPr>
        <w:t xml:space="preserve"> </w:t>
      </w:r>
      <w:r w:rsidR="009C3401">
        <w:rPr>
          <w:sz w:val="24"/>
          <w:szCs w:val="24"/>
        </w:rPr>
        <w:t>pro</w:t>
      </w:r>
      <w:r w:rsidR="009C3401">
        <w:rPr>
          <w:spacing w:val="-4"/>
          <w:sz w:val="24"/>
          <w:szCs w:val="24"/>
        </w:rPr>
        <w:t>g</w:t>
      </w:r>
      <w:r w:rsidR="009C3401">
        <w:rPr>
          <w:sz w:val="24"/>
          <w:szCs w:val="24"/>
        </w:rPr>
        <w:t>r</w:t>
      </w:r>
      <w:r w:rsidR="009C3401">
        <w:rPr>
          <w:spacing w:val="1"/>
          <w:sz w:val="24"/>
          <w:szCs w:val="24"/>
        </w:rPr>
        <w:t>a</w:t>
      </w:r>
      <w:r w:rsidR="009C3401">
        <w:rPr>
          <w:sz w:val="24"/>
          <w:szCs w:val="24"/>
        </w:rPr>
        <w:t>m</w:t>
      </w:r>
      <w:r w:rsidR="009C3401">
        <w:rPr>
          <w:spacing w:val="5"/>
          <w:sz w:val="24"/>
          <w:szCs w:val="24"/>
        </w:rPr>
        <w:t xml:space="preserve"> </w:t>
      </w:r>
      <w:r w:rsidR="009C3401">
        <w:rPr>
          <w:sz w:val="24"/>
          <w:szCs w:val="24"/>
        </w:rPr>
        <w:t>C</w:t>
      </w:r>
      <w:r w:rsidR="009C3401">
        <w:rPr>
          <w:spacing w:val="-1"/>
          <w:sz w:val="24"/>
          <w:szCs w:val="24"/>
        </w:rPr>
        <w:t>S</w:t>
      </w:r>
      <w:r w:rsidR="009C3401">
        <w:rPr>
          <w:sz w:val="24"/>
          <w:szCs w:val="24"/>
        </w:rPr>
        <w:t>R</w:t>
      </w:r>
      <w:r w:rsidR="009C3401">
        <w:rPr>
          <w:spacing w:val="4"/>
          <w:sz w:val="24"/>
          <w:szCs w:val="24"/>
        </w:rPr>
        <w:t xml:space="preserve"> </w:t>
      </w:r>
      <w:r w:rsidR="009C3401">
        <w:rPr>
          <w:spacing w:val="-1"/>
          <w:sz w:val="24"/>
          <w:szCs w:val="24"/>
        </w:rPr>
        <w:t>s</w:t>
      </w:r>
      <w:r w:rsidR="009C3401">
        <w:rPr>
          <w:spacing w:val="1"/>
          <w:sz w:val="24"/>
          <w:szCs w:val="24"/>
        </w:rPr>
        <w:t>a</w:t>
      </w:r>
      <w:r w:rsidR="009C3401">
        <w:rPr>
          <w:sz w:val="24"/>
          <w:szCs w:val="24"/>
        </w:rPr>
        <w:t>n</w:t>
      </w:r>
      <w:r w:rsidR="009C3401">
        <w:rPr>
          <w:spacing w:val="-4"/>
          <w:sz w:val="24"/>
          <w:szCs w:val="24"/>
        </w:rPr>
        <w:t>g</w:t>
      </w:r>
      <w:r w:rsidR="009C3401">
        <w:rPr>
          <w:spacing w:val="1"/>
          <w:sz w:val="24"/>
          <w:szCs w:val="24"/>
        </w:rPr>
        <w:t>a</w:t>
      </w:r>
      <w:r w:rsidR="009C3401">
        <w:rPr>
          <w:sz w:val="24"/>
          <w:szCs w:val="24"/>
        </w:rPr>
        <w:t>t</w:t>
      </w:r>
      <w:r w:rsidR="009C3401">
        <w:rPr>
          <w:spacing w:val="5"/>
          <w:sz w:val="24"/>
          <w:szCs w:val="24"/>
        </w:rPr>
        <w:t xml:space="preserve"> </w:t>
      </w:r>
      <w:r w:rsidR="009C3401">
        <w:rPr>
          <w:sz w:val="24"/>
          <w:szCs w:val="24"/>
        </w:rPr>
        <w:t>d</w:t>
      </w:r>
      <w:r w:rsidR="009C3401">
        <w:rPr>
          <w:spacing w:val="1"/>
          <w:sz w:val="24"/>
          <w:szCs w:val="24"/>
        </w:rPr>
        <w:t>i</w:t>
      </w:r>
      <w:r w:rsidR="009C3401">
        <w:rPr>
          <w:sz w:val="24"/>
          <w:szCs w:val="24"/>
        </w:rPr>
        <w:t>b</w:t>
      </w:r>
      <w:r w:rsidR="009C3401">
        <w:rPr>
          <w:spacing w:val="-4"/>
          <w:sz w:val="24"/>
          <w:szCs w:val="24"/>
        </w:rPr>
        <w:t>u</w:t>
      </w:r>
      <w:r w:rsidR="009C3401">
        <w:rPr>
          <w:spacing w:val="1"/>
          <w:sz w:val="24"/>
          <w:szCs w:val="24"/>
        </w:rPr>
        <w:t>t</w:t>
      </w:r>
      <w:r w:rsidR="009C3401">
        <w:rPr>
          <w:sz w:val="24"/>
          <w:szCs w:val="24"/>
        </w:rPr>
        <w:t>uhk</w:t>
      </w:r>
      <w:r w:rsidR="009C3401">
        <w:rPr>
          <w:spacing w:val="1"/>
          <w:sz w:val="24"/>
          <w:szCs w:val="24"/>
        </w:rPr>
        <w:t>a</w:t>
      </w:r>
      <w:r w:rsidR="009C3401">
        <w:rPr>
          <w:sz w:val="24"/>
          <w:szCs w:val="24"/>
        </w:rPr>
        <w:t>n</w:t>
      </w:r>
      <w:r w:rsidR="009C3401">
        <w:rPr>
          <w:spacing w:val="4"/>
          <w:sz w:val="24"/>
          <w:szCs w:val="24"/>
        </w:rPr>
        <w:t xml:space="preserve"> </w:t>
      </w:r>
      <w:r w:rsidR="009C3401">
        <w:rPr>
          <w:sz w:val="24"/>
          <w:szCs w:val="24"/>
        </w:rPr>
        <w:t>u</w:t>
      </w:r>
      <w:r w:rsidR="009C3401">
        <w:rPr>
          <w:spacing w:val="-4"/>
          <w:sz w:val="24"/>
          <w:szCs w:val="24"/>
        </w:rPr>
        <w:t>n</w:t>
      </w:r>
      <w:r w:rsidR="009C3401">
        <w:rPr>
          <w:spacing w:val="1"/>
          <w:sz w:val="24"/>
          <w:szCs w:val="24"/>
        </w:rPr>
        <w:t>t</w:t>
      </w:r>
      <w:r w:rsidR="009C3401">
        <w:rPr>
          <w:spacing w:val="-4"/>
          <w:sz w:val="24"/>
          <w:szCs w:val="24"/>
        </w:rPr>
        <w:t>u</w:t>
      </w:r>
      <w:r w:rsidR="009C3401">
        <w:rPr>
          <w:sz w:val="24"/>
          <w:szCs w:val="24"/>
        </w:rPr>
        <w:t xml:space="preserve">k </w:t>
      </w:r>
      <w:r w:rsidR="009C3401">
        <w:rPr>
          <w:spacing w:val="1"/>
          <w:sz w:val="24"/>
          <w:szCs w:val="24"/>
        </w:rPr>
        <w:t>mem</w:t>
      </w:r>
      <w:r w:rsidR="009C3401">
        <w:rPr>
          <w:sz w:val="24"/>
          <w:szCs w:val="24"/>
        </w:rPr>
        <w:t>b</w:t>
      </w:r>
      <w:r w:rsidR="009C3401">
        <w:rPr>
          <w:spacing w:val="1"/>
          <w:sz w:val="24"/>
          <w:szCs w:val="24"/>
        </w:rPr>
        <w:t>a</w:t>
      </w:r>
      <w:r w:rsidR="009C3401">
        <w:rPr>
          <w:spacing w:val="-4"/>
          <w:sz w:val="24"/>
          <w:szCs w:val="24"/>
        </w:rPr>
        <w:t>n</w:t>
      </w:r>
      <w:r w:rsidR="009C3401">
        <w:rPr>
          <w:spacing w:val="1"/>
          <w:sz w:val="24"/>
          <w:szCs w:val="24"/>
        </w:rPr>
        <w:t>t</w:t>
      </w:r>
      <w:r w:rsidR="009C3401">
        <w:rPr>
          <w:sz w:val="24"/>
          <w:szCs w:val="24"/>
        </w:rPr>
        <w:t xml:space="preserve">u </w:t>
      </w:r>
      <w:r w:rsidR="009C3401">
        <w:rPr>
          <w:spacing w:val="1"/>
          <w:sz w:val="24"/>
          <w:szCs w:val="24"/>
        </w:rPr>
        <w:t>me</w:t>
      </w:r>
      <w:r w:rsidR="009C3401">
        <w:rPr>
          <w:sz w:val="24"/>
          <w:szCs w:val="24"/>
        </w:rPr>
        <w:t>n</w:t>
      </w:r>
      <w:r w:rsidR="009C3401">
        <w:rPr>
          <w:spacing w:val="1"/>
          <w:sz w:val="24"/>
          <w:szCs w:val="24"/>
        </w:rPr>
        <w:t>i</w:t>
      </w:r>
      <w:r w:rsidR="009C3401">
        <w:rPr>
          <w:sz w:val="24"/>
          <w:szCs w:val="24"/>
        </w:rPr>
        <w:t>n</w:t>
      </w:r>
      <w:r w:rsidR="009C3401">
        <w:rPr>
          <w:spacing w:val="-4"/>
          <w:sz w:val="24"/>
          <w:szCs w:val="24"/>
        </w:rPr>
        <w:t>g</w:t>
      </w:r>
      <w:r w:rsidR="009C3401">
        <w:rPr>
          <w:sz w:val="24"/>
          <w:szCs w:val="24"/>
        </w:rPr>
        <w:t>k</w:t>
      </w:r>
      <w:r w:rsidR="009C3401">
        <w:rPr>
          <w:spacing w:val="1"/>
          <w:sz w:val="24"/>
          <w:szCs w:val="24"/>
        </w:rPr>
        <w:t>at</w:t>
      </w:r>
      <w:r w:rsidR="009C3401">
        <w:rPr>
          <w:spacing w:val="-4"/>
          <w:sz w:val="24"/>
          <w:szCs w:val="24"/>
        </w:rPr>
        <w:t>k</w:t>
      </w:r>
      <w:r w:rsidR="009C3401">
        <w:rPr>
          <w:spacing w:val="1"/>
          <w:sz w:val="24"/>
          <w:szCs w:val="24"/>
        </w:rPr>
        <w:t>a</w:t>
      </w:r>
      <w:r w:rsidR="009C3401">
        <w:rPr>
          <w:sz w:val="24"/>
          <w:szCs w:val="24"/>
        </w:rPr>
        <w:t>n ko</w:t>
      </w:r>
      <w:r w:rsidR="009C3401">
        <w:rPr>
          <w:spacing w:val="1"/>
          <w:sz w:val="24"/>
          <w:szCs w:val="24"/>
        </w:rPr>
        <w:t>m</w:t>
      </w:r>
      <w:r w:rsidR="009C3401">
        <w:rPr>
          <w:sz w:val="24"/>
          <w:szCs w:val="24"/>
        </w:rPr>
        <w:t>p</w:t>
      </w:r>
      <w:r w:rsidR="009C3401">
        <w:rPr>
          <w:spacing w:val="1"/>
          <w:sz w:val="24"/>
          <w:szCs w:val="24"/>
        </w:rPr>
        <w:t>e</w:t>
      </w:r>
      <w:r w:rsidR="009C3401">
        <w:rPr>
          <w:spacing w:val="-3"/>
          <w:sz w:val="24"/>
          <w:szCs w:val="24"/>
        </w:rPr>
        <w:t>t</w:t>
      </w:r>
      <w:r w:rsidR="009C3401">
        <w:rPr>
          <w:spacing w:val="1"/>
          <w:sz w:val="24"/>
          <w:szCs w:val="24"/>
        </w:rPr>
        <w:t>e</w:t>
      </w:r>
      <w:r w:rsidR="009C3401">
        <w:rPr>
          <w:sz w:val="24"/>
          <w:szCs w:val="24"/>
        </w:rPr>
        <w:t>n</w:t>
      </w:r>
      <w:r w:rsidR="009C3401">
        <w:rPr>
          <w:spacing w:val="-1"/>
          <w:sz w:val="24"/>
          <w:szCs w:val="24"/>
        </w:rPr>
        <w:t>s</w:t>
      </w:r>
      <w:r w:rsidR="009C3401">
        <w:rPr>
          <w:sz w:val="24"/>
          <w:szCs w:val="24"/>
        </w:rPr>
        <w:t>i</w:t>
      </w:r>
      <w:r w:rsidR="009C3401">
        <w:rPr>
          <w:spacing w:val="1"/>
          <w:sz w:val="24"/>
          <w:szCs w:val="24"/>
        </w:rPr>
        <w:t xml:space="preserve"> </w:t>
      </w:r>
      <w:r w:rsidR="009C3401">
        <w:rPr>
          <w:sz w:val="24"/>
          <w:szCs w:val="24"/>
        </w:rPr>
        <w:t>p</w:t>
      </w:r>
      <w:r w:rsidR="009C3401">
        <w:rPr>
          <w:spacing w:val="1"/>
          <w:sz w:val="24"/>
          <w:szCs w:val="24"/>
        </w:rPr>
        <w:t>e</w:t>
      </w:r>
      <w:r w:rsidR="009C3401">
        <w:rPr>
          <w:spacing w:val="-4"/>
          <w:sz w:val="24"/>
          <w:szCs w:val="24"/>
        </w:rPr>
        <w:t>ng</w:t>
      </w:r>
      <w:r w:rsidR="009C3401">
        <w:rPr>
          <w:spacing w:val="1"/>
          <w:sz w:val="24"/>
          <w:szCs w:val="24"/>
        </w:rPr>
        <w:t>el</w:t>
      </w:r>
      <w:r w:rsidR="009C3401">
        <w:rPr>
          <w:sz w:val="24"/>
          <w:szCs w:val="24"/>
        </w:rPr>
        <w:t>o</w:t>
      </w:r>
      <w:r w:rsidR="009C3401">
        <w:rPr>
          <w:spacing w:val="1"/>
          <w:sz w:val="24"/>
          <w:szCs w:val="24"/>
        </w:rPr>
        <w:t>l</w:t>
      </w:r>
      <w:r w:rsidR="009C3401">
        <w:rPr>
          <w:sz w:val="24"/>
          <w:szCs w:val="24"/>
        </w:rPr>
        <w:t>a</w:t>
      </w:r>
      <w:r w:rsidR="009C3401">
        <w:rPr>
          <w:spacing w:val="1"/>
          <w:sz w:val="24"/>
          <w:szCs w:val="24"/>
        </w:rPr>
        <w:t xml:space="preserve"> </w:t>
      </w:r>
      <w:r w:rsidR="009C3401">
        <w:rPr>
          <w:spacing w:val="-1"/>
          <w:sz w:val="24"/>
          <w:szCs w:val="24"/>
        </w:rPr>
        <w:t>U</w:t>
      </w:r>
      <w:r w:rsidR="009C3401">
        <w:rPr>
          <w:spacing w:val="2"/>
          <w:sz w:val="24"/>
          <w:szCs w:val="24"/>
        </w:rPr>
        <w:t>M</w:t>
      </w:r>
      <w:r w:rsidR="009C3401">
        <w:rPr>
          <w:spacing w:val="-5"/>
          <w:sz w:val="24"/>
          <w:szCs w:val="24"/>
        </w:rPr>
        <w:t>K</w:t>
      </w:r>
      <w:r w:rsidR="009C3401">
        <w:rPr>
          <w:spacing w:val="-1"/>
          <w:sz w:val="24"/>
          <w:szCs w:val="24"/>
        </w:rPr>
        <w:t>M</w:t>
      </w:r>
      <w:r w:rsidR="009C3401">
        <w:rPr>
          <w:sz w:val="24"/>
          <w:szCs w:val="24"/>
        </w:rPr>
        <w:t>.</w:t>
      </w:r>
      <w:r w:rsidR="009C3401">
        <w:rPr>
          <w:spacing w:val="13"/>
          <w:sz w:val="24"/>
          <w:szCs w:val="24"/>
        </w:rPr>
        <w:t xml:space="preserve"> </w:t>
      </w:r>
      <w:r w:rsidR="009C3401">
        <w:rPr>
          <w:i/>
          <w:spacing w:val="-1"/>
          <w:sz w:val="24"/>
          <w:szCs w:val="24"/>
        </w:rPr>
        <w:t>Tr</w:t>
      </w:r>
      <w:r w:rsidR="009C3401">
        <w:rPr>
          <w:i/>
          <w:sz w:val="24"/>
          <w:szCs w:val="24"/>
        </w:rPr>
        <w:t>a</w:t>
      </w:r>
      <w:r w:rsidR="009C3401">
        <w:rPr>
          <w:i/>
          <w:spacing w:val="1"/>
          <w:sz w:val="24"/>
          <w:szCs w:val="24"/>
        </w:rPr>
        <w:t>i</w:t>
      </w:r>
      <w:r w:rsidR="009C3401">
        <w:rPr>
          <w:i/>
          <w:sz w:val="24"/>
          <w:szCs w:val="24"/>
        </w:rPr>
        <w:t>nn</w:t>
      </w:r>
      <w:r w:rsidR="009C3401">
        <w:rPr>
          <w:i/>
          <w:spacing w:val="1"/>
          <w:sz w:val="24"/>
          <w:szCs w:val="24"/>
        </w:rPr>
        <w:t>i</w:t>
      </w:r>
      <w:r w:rsidR="009C3401">
        <w:rPr>
          <w:i/>
          <w:sz w:val="24"/>
          <w:szCs w:val="24"/>
        </w:rPr>
        <w:t>ng</w:t>
      </w:r>
      <w:r w:rsidR="009C3401">
        <w:rPr>
          <w:i/>
          <w:spacing w:val="1"/>
          <w:sz w:val="24"/>
          <w:szCs w:val="24"/>
        </w:rPr>
        <w:t xml:space="preserve"> </w:t>
      </w:r>
      <w:r w:rsidR="009C3401">
        <w:rPr>
          <w:sz w:val="24"/>
          <w:szCs w:val="24"/>
        </w:rPr>
        <w:t>d</w:t>
      </w:r>
      <w:r w:rsidR="009C3401">
        <w:rPr>
          <w:spacing w:val="1"/>
          <w:sz w:val="24"/>
          <w:szCs w:val="24"/>
        </w:rPr>
        <w:t>a</w:t>
      </w:r>
      <w:r w:rsidR="009C3401">
        <w:rPr>
          <w:sz w:val="24"/>
          <w:szCs w:val="24"/>
        </w:rPr>
        <w:t>p</w:t>
      </w:r>
      <w:r w:rsidR="009C3401">
        <w:rPr>
          <w:spacing w:val="1"/>
          <w:sz w:val="24"/>
          <w:szCs w:val="24"/>
        </w:rPr>
        <w:t>a</w:t>
      </w:r>
      <w:r w:rsidR="009C3401">
        <w:rPr>
          <w:sz w:val="24"/>
          <w:szCs w:val="24"/>
        </w:rPr>
        <w:t>t</w:t>
      </w:r>
      <w:r w:rsidR="009C3401">
        <w:rPr>
          <w:spacing w:val="1"/>
          <w:sz w:val="24"/>
          <w:szCs w:val="24"/>
        </w:rPr>
        <w:t xml:space="preserve"> </w:t>
      </w:r>
      <w:r w:rsidR="009C3401">
        <w:rPr>
          <w:sz w:val="24"/>
          <w:szCs w:val="24"/>
        </w:rPr>
        <w:t>d</w:t>
      </w:r>
      <w:r w:rsidR="009C3401">
        <w:rPr>
          <w:spacing w:val="1"/>
          <w:sz w:val="24"/>
          <w:szCs w:val="24"/>
        </w:rPr>
        <w:t>i</w:t>
      </w:r>
      <w:r w:rsidR="009C3401">
        <w:rPr>
          <w:spacing w:val="-4"/>
          <w:sz w:val="24"/>
          <w:szCs w:val="24"/>
        </w:rPr>
        <w:t>g</w:t>
      </w:r>
      <w:r w:rsidR="009C3401">
        <w:rPr>
          <w:sz w:val="24"/>
          <w:szCs w:val="24"/>
        </w:rPr>
        <w:t>un</w:t>
      </w:r>
      <w:r w:rsidR="009C3401">
        <w:rPr>
          <w:spacing w:val="1"/>
          <w:sz w:val="24"/>
          <w:szCs w:val="24"/>
        </w:rPr>
        <w:t>a</w:t>
      </w:r>
      <w:r w:rsidR="009C3401">
        <w:rPr>
          <w:sz w:val="24"/>
          <w:szCs w:val="24"/>
        </w:rPr>
        <w:t>k</w:t>
      </w:r>
      <w:r w:rsidR="009C3401">
        <w:rPr>
          <w:spacing w:val="1"/>
          <w:sz w:val="24"/>
          <w:szCs w:val="24"/>
        </w:rPr>
        <w:t>a</w:t>
      </w:r>
      <w:r w:rsidR="009C3401">
        <w:rPr>
          <w:sz w:val="24"/>
          <w:szCs w:val="24"/>
        </w:rPr>
        <w:t>n un</w:t>
      </w:r>
      <w:r w:rsidR="009C3401">
        <w:rPr>
          <w:spacing w:val="1"/>
          <w:sz w:val="24"/>
          <w:szCs w:val="24"/>
        </w:rPr>
        <w:t>t</w:t>
      </w:r>
      <w:r w:rsidR="009C3401">
        <w:rPr>
          <w:sz w:val="24"/>
          <w:szCs w:val="24"/>
        </w:rPr>
        <w:t>uk</w:t>
      </w:r>
      <w:r w:rsidR="009C3401">
        <w:rPr>
          <w:spacing w:val="4"/>
          <w:sz w:val="24"/>
          <w:szCs w:val="24"/>
        </w:rPr>
        <w:t xml:space="preserve"> </w:t>
      </w:r>
      <w:r w:rsidR="009C3401">
        <w:rPr>
          <w:spacing w:val="1"/>
          <w:sz w:val="24"/>
          <w:szCs w:val="24"/>
        </w:rPr>
        <w:t>me</w:t>
      </w:r>
      <w:r w:rsidR="009C3401">
        <w:rPr>
          <w:sz w:val="24"/>
          <w:szCs w:val="24"/>
        </w:rPr>
        <w:t>n</w:t>
      </w:r>
      <w:r w:rsidR="009C3401">
        <w:rPr>
          <w:spacing w:val="-4"/>
          <w:sz w:val="24"/>
          <w:szCs w:val="24"/>
        </w:rPr>
        <w:t>g</w:t>
      </w:r>
      <w:r w:rsidR="009C3401">
        <w:rPr>
          <w:spacing w:val="1"/>
          <w:sz w:val="24"/>
          <w:szCs w:val="24"/>
        </w:rPr>
        <w:t>i</w:t>
      </w:r>
      <w:r w:rsidR="009C3401">
        <w:rPr>
          <w:sz w:val="24"/>
          <w:szCs w:val="24"/>
        </w:rPr>
        <w:t>d</w:t>
      </w:r>
      <w:r w:rsidR="009C3401">
        <w:rPr>
          <w:spacing w:val="1"/>
          <w:sz w:val="24"/>
          <w:szCs w:val="24"/>
        </w:rPr>
        <w:t>e</w:t>
      </w:r>
      <w:r w:rsidR="009C3401">
        <w:rPr>
          <w:sz w:val="24"/>
          <w:szCs w:val="24"/>
        </w:rPr>
        <w:t>n</w:t>
      </w:r>
      <w:r w:rsidR="009C3401">
        <w:rPr>
          <w:spacing w:val="1"/>
          <w:sz w:val="24"/>
          <w:szCs w:val="24"/>
        </w:rPr>
        <w:t>ti</w:t>
      </w:r>
      <w:r w:rsidR="009C3401">
        <w:rPr>
          <w:spacing w:val="-4"/>
          <w:sz w:val="24"/>
          <w:szCs w:val="24"/>
        </w:rPr>
        <w:t>f</w:t>
      </w:r>
      <w:r w:rsidR="009C3401">
        <w:rPr>
          <w:spacing w:val="1"/>
          <w:sz w:val="24"/>
          <w:szCs w:val="24"/>
        </w:rPr>
        <w:t>i</w:t>
      </w:r>
      <w:r w:rsidR="009C3401">
        <w:rPr>
          <w:sz w:val="24"/>
          <w:szCs w:val="24"/>
        </w:rPr>
        <w:t>k</w:t>
      </w:r>
      <w:r w:rsidR="009C3401">
        <w:rPr>
          <w:spacing w:val="1"/>
          <w:sz w:val="24"/>
          <w:szCs w:val="24"/>
        </w:rPr>
        <w:t>a</w:t>
      </w:r>
      <w:r w:rsidR="009C3401">
        <w:rPr>
          <w:spacing w:val="-1"/>
          <w:sz w:val="24"/>
          <w:szCs w:val="24"/>
        </w:rPr>
        <w:t>s</w:t>
      </w:r>
      <w:r w:rsidR="009C3401">
        <w:rPr>
          <w:sz w:val="24"/>
          <w:szCs w:val="24"/>
        </w:rPr>
        <w:t>i</w:t>
      </w:r>
      <w:r w:rsidR="009C3401">
        <w:rPr>
          <w:spacing w:val="5"/>
          <w:sz w:val="24"/>
          <w:szCs w:val="24"/>
        </w:rPr>
        <w:t xml:space="preserve"> </w:t>
      </w:r>
      <w:r w:rsidR="009C3401">
        <w:rPr>
          <w:spacing w:val="-4"/>
          <w:sz w:val="24"/>
          <w:szCs w:val="24"/>
        </w:rPr>
        <w:t>k</w:t>
      </w:r>
      <w:r w:rsidR="009C3401">
        <w:rPr>
          <w:spacing w:val="1"/>
          <w:sz w:val="24"/>
          <w:szCs w:val="24"/>
        </w:rPr>
        <w:t>e</w:t>
      </w:r>
      <w:r w:rsidR="009C3401">
        <w:rPr>
          <w:sz w:val="24"/>
          <w:szCs w:val="24"/>
        </w:rPr>
        <w:t>nd</w:t>
      </w:r>
      <w:r w:rsidR="009C3401">
        <w:rPr>
          <w:spacing w:val="1"/>
          <w:sz w:val="24"/>
          <w:szCs w:val="24"/>
        </w:rPr>
        <w:t>a</w:t>
      </w:r>
      <w:r w:rsidR="009C3401">
        <w:rPr>
          <w:spacing w:val="-3"/>
          <w:sz w:val="24"/>
          <w:szCs w:val="24"/>
        </w:rPr>
        <w:t>l</w:t>
      </w:r>
      <w:r w:rsidR="009C3401">
        <w:rPr>
          <w:sz w:val="24"/>
          <w:szCs w:val="24"/>
        </w:rPr>
        <w:t>a</w:t>
      </w:r>
      <w:r w:rsidR="009C3401">
        <w:rPr>
          <w:spacing w:val="5"/>
          <w:sz w:val="24"/>
          <w:szCs w:val="24"/>
        </w:rPr>
        <w:t xml:space="preserve"> </w:t>
      </w:r>
      <w:r w:rsidR="009C3401">
        <w:rPr>
          <w:sz w:val="24"/>
          <w:szCs w:val="24"/>
        </w:rPr>
        <w:t>d</w:t>
      </w:r>
      <w:r w:rsidR="009C3401">
        <w:rPr>
          <w:spacing w:val="1"/>
          <w:sz w:val="24"/>
          <w:szCs w:val="24"/>
        </w:rPr>
        <w:t>a</w:t>
      </w:r>
      <w:r w:rsidR="009C3401">
        <w:rPr>
          <w:sz w:val="24"/>
          <w:szCs w:val="24"/>
        </w:rPr>
        <w:t xml:space="preserve">n </w:t>
      </w:r>
      <w:r w:rsidR="009C3401">
        <w:rPr>
          <w:spacing w:val="1"/>
          <w:sz w:val="24"/>
          <w:szCs w:val="24"/>
        </w:rPr>
        <w:t>mem</w:t>
      </w:r>
      <w:r w:rsidR="009C3401">
        <w:rPr>
          <w:sz w:val="24"/>
          <w:szCs w:val="24"/>
        </w:rPr>
        <w:t>b</w:t>
      </w:r>
      <w:r w:rsidR="009C3401">
        <w:rPr>
          <w:spacing w:val="1"/>
          <w:sz w:val="24"/>
          <w:szCs w:val="24"/>
        </w:rPr>
        <w:t>e</w:t>
      </w:r>
      <w:r w:rsidR="009C3401">
        <w:rPr>
          <w:spacing w:val="-4"/>
          <w:sz w:val="24"/>
          <w:szCs w:val="24"/>
        </w:rPr>
        <w:t>r</w:t>
      </w:r>
      <w:r w:rsidR="009C3401">
        <w:rPr>
          <w:spacing w:val="1"/>
          <w:sz w:val="24"/>
          <w:szCs w:val="24"/>
        </w:rPr>
        <w:t>i</w:t>
      </w:r>
      <w:r w:rsidR="009C3401">
        <w:rPr>
          <w:sz w:val="24"/>
          <w:szCs w:val="24"/>
        </w:rPr>
        <w:t>k</w:t>
      </w:r>
      <w:r w:rsidR="009C3401">
        <w:rPr>
          <w:spacing w:val="1"/>
          <w:sz w:val="24"/>
          <w:szCs w:val="24"/>
        </w:rPr>
        <w:t>a</w:t>
      </w:r>
      <w:r w:rsidR="009C3401">
        <w:rPr>
          <w:sz w:val="24"/>
          <w:szCs w:val="24"/>
        </w:rPr>
        <w:t>n</w:t>
      </w:r>
      <w:r w:rsidR="009C3401">
        <w:rPr>
          <w:spacing w:val="4"/>
          <w:sz w:val="24"/>
          <w:szCs w:val="24"/>
        </w:rPr>
        <w:t xml:space="preserve"> </w:t>
      </w:r>
      <w:r w:rsidR="009C3401">
        <w:rPr>
          <w:spacing w:val="-4"/>
          <w:sz w:val="24"/>
          <w:szCs w:val="24"/>
        </w:rPr>
        <w:t>b</w:t>
      </w:r>
      <w:r w:rsidR="009C3401">
        <w:rPr>
          <w:spacing w:val="1"/>
          <w:sz w:val="24"/>
          <w:szCs w:val="24"/>
        </w:rPr>
        <w:t>e</w:t>
      </w:r>
      <w:r w:rsidR="009C3401">
        <w:rPr>
          <w:sz w:val="24"/>
          <w:szCs w:val="24"/>
        </w:rPr>
        <w:t>b</w:t>
      </w:r>
      <w:r w:rsidR="009C3401">
        <w:rPr>
          <w:spacing w:val="1"/>
          <w:sz w:val="24"/>
          <w:szCs w:val="24"/>
        </w:rPr>
        <w:t>e</w:t>
      </w:r>
      <w:r w:rsidR="009C3401">
        <w:rPr>
          <w:sz w:val="24"/>
          <w:szCs w:val="24"/>
        </w:rPr>
        <w:t>r</w:t>
      </w:r>
      <w:r w:rsidR="009C3401">
        <w:rPr>
          <w:spacing w:val="1"/>
          <w:sz w:val="24"/>
          <w:szCs w:val="24"/>
        </w:rPr>
        <w:t>a</w:t>
      </w:r>
      <w:r w:rsidR="009C3401">
        <w:rPr>
          <w:spacing w:val="-4"/>
          <w:sz w:val="24"/>
          <w:szCs w:val="24"/>
        </w:rPr>
        <w:t>p</w:t>
      </w:r>
      <w:r w:rsidR="009C3401">
        <w:rPr>
          <w:sz w:val="24"/>
          <w:szCs w:val="24"/>
        </w:rPr>
        <w:t>a</w:t>
      </w:r>
      <w:r w:rsidR="009C3401">
        <w:rPr>
          <w:spacing w:val="5"/>
          <w:sz w:val="24"/>
          <w:szCs w:val="24"/>
        </w:rPr>
        <w:t xml:space="preserve"> </w:t>
      </w:r>
      <w:r w:rsidR="009C3401">
        <w:rPr>
          <w:sz w:val="24"/>
          <w:szCs w:val="24"/>
        </w:rPr>
        <w:t>r</w:t>
      </w:r>
      <w:r w:rsidR="009C3401">
        <w:rPr>
          <w:spacing w:val="1"/>
          <w:sz w:val="24"/>
          <w:szCs w:val="24"/>
        </w:rPr>
        <w:t>e</w:t>
      </w:r>
      <w:r w:rsidR="009C3401">
        <w:rPr>
          <w:sz w:val="24"/>
          <w:szCs w:val="24"/>
        </w:rPr>
        <w:t>ko</w:t>
      </w:r>
      <w:r w:rsidR="009C3401">
        <w:rPr>
          <w:spacing w:val="-3"/>
          <w:sz w:val="24"/>
          <w:szCs w:val="24"/>
        </w:rPr>
        <w:t>m</w:t>
      </w:r>
      <w:r w:rsidR="009C3401">
        <w:rPr>
          <w:spacing w:val="1"/>
          <w:sz w:val="24"/>
          <w:szCs w:val="24"/>
        </w:rPr>
        <w:t>e</w:t>
      </w:r>
      <w:r w:rsidR="009C3401">
        <w:rPr>
          <w:sz w:val="24"/>
          <w:szCs w:val="24"/>
        </w:rPr>
        <w:t>nd</w:t>
      </w:r>
      <w:r w:rsidR="009C3401">
        <w:rPr>
          <w:spacing w:val="1"/>
          <w:sz w:val="24"/>
          <w:szCs w:val="24"/>
        </w:rPr>
        <w:t>a</w:t>
      </w:r>
      <w:r w:rsidR="009C3401">
        <w:rPr>
          <w:spacing w:val="-1"/>
          <w:sz w:val="24"/>
          <w:szCs w:val="24"/>
        </w:rPr>
        <w:t>s</w:t>
      </w:r>
      <w:r w:rsidR="009C3401">
        <w:rPr>
          <w:sz w:val="24"/>
          <w:szCs w:val="24"/>
        </w:rPr>
        <w:t>i</w:t>
      </w:r>
      <w:r w:rsidR="009C3401">
        <w:rPr>
          <w:spacing w:val="5"/>
          <w:sz w:val="24"/>
          <w:szCs w:val="24"/>
        </w:rPr>
        <w:t xml:space="preserve"> </w:t>
      </w:r>
      <w:r w:rsidR="009C3401">
        <w:rPr>
          <w:sz w:val="24"/>
          <w:szCs w:val="24"/>
        </w:rPr>
        <w:t>u</w:t>
      </w:r>
      <w:r w:rsidR="009C3401">
        <w:rPr>
          <w:spacing w:val="-4"/>
          <w:sz w:val="24"/>
          <w:szCs w:val="24"/>
        </w:rPr>
        <w:t>n</w:t>
      </w:r>
      <w:r w:rsidR="009C3401">
        <w:rPr>
          <w:spacing w:val="1"/>
          <w:sz w:val="24"/>
          <w:szCs w:val="24"/>
        </w:rPr>
        <w:t>t</w:t>
      </w:r>
      <w:r w:rsidR="009C3401">
        <w:rPr>
          <w:sz w:val="24"/>
          <w:szCs w:val="24"/>
        </w:rPr>
        <w:t xml:space="preserve">uk </w:t>
      </w:r>
      <w:r w:rsidR="009C3401">
        <w:rPr>
          <w:spacing w:val="1"/>
          <w:sz w:val="24"/>
          <w:szCs w:val="24"/>
        </w:rPr>
        <w:t>mema</w:t>
      </w:r>
      <w:r w:rsidR="009C3401">
        <w:rPr>
          <w:spacing w:val="-1"/>
          <w:sz w:val="24"/>
          <w:szCs w:val="24"/>
        </w:rPr>
        <w:t>s</w:t>
      </w:r>
      <w:r w:rsidR="009C3401">
        <w:rPr>
          <w:spacing w:val="-3"/>
          <w:sz w:val="24"/>
          <w:szCs w:val="24"/>
        </w:rPr>
        <w:t>t</w:t>
      </w:r>
      <w:r w:rsidR="009C3401">
        <w:rPr>
          <w:spacing w:val="1"/>
          <w:sz w:val="24"/>
          <w:szCs w:val="24"/>
        </w:rPr>
        <w:t>i</w:t>
      </w:r>
      <w:r w:rsidR="009C3401">
        <w:rPr>
          <w:sz w:val="24"/>
          <w:szCs w:val="24"/>
        </w:rPr>
        <w:t>k</w:t>
      </w:r>
      <w:r w:rsidR="009C3401">
        <w:rPr>
          <w:spacing w:val="1"/>
          <w:sz w:val="24"/>
          <w:szCs w:val="24"/>
        </w:rPr>
        <w:t>a</w:t>
      </w:r>
      <w:r w:rsidR="009C3401">
        <w:rPr>
          <w:sz w:val="24"/>
          <w:szCs w:val="24"/>
        </w:rPr>
        <w:t>n k</w:t>
      </w:r>
      <w:r w:rsidR="009C3401">
        <w:rPr>
          <w:spacing w:val="1"/>
          <w:sz w:val="24"/>
          <w:szCs w:val="24"/>
        </w:rPr>
        <w:t>e</w:t>
      </w:r>
      <w:r w:rsidR="009C3401">
        <w:rPr>
          <w:sz w:val="24"/>
          <w:szCs w:val="24"/>
        </w:rPr>
        <w:t>b</w:t>
      </w:r>
      <w:r w:rsidR="009C3401">
        <w:rPr>
          <w:spacing w:val="1"/>
          <w:sz w:val="24"/>
          <w:szCs w:val="24"/>
        </w:rPr>
        <w:t>e</w:t>
      </w:r>
      <w:r w:rsidR="009C3401">
        <w:rPr>
          <w:sz w:val="24"/>
          <w:szCs w:val="24"/>
        </w:rPr>
        <w:t>r</w:t>
      </w:r>
      <w:r w:rsidR="009C3401">
        <w:rPr>
          <w:spacing w:val="-1"/>
          <w:sz w:val="24"/>
          <w:szCs w:val="24"/>
        </w:rPr>
        <w:t>h</w:t>
      </w:r>
      <w:r w:rsidR="009C3401">
        <w:rPr>
          <w:spacing w:val="1"/>
          <w:sz w:val="24"/>
          <w:szCs w:val="24"/>
        </w:rPr>
        <w:t>a</w:t>
      </w:r>
      <w:r w:rsidR="009C3401">
        <w:rPr>
          <w:spacing w:val="-1"/>
          <w:sz w:val="24"/>
          <w:szCs w:val="24"/>
        </w:rPr>
        <w:t>s</w:t>
      </w:r>
      <w:r w:rsidR="009C3401">
        <w:rPr>
          <w:spacing w:val="1"/>
          <w:sz w:val="24"/>
          <w:szCs w:val="24"/>
        </w:rPr>
        <w:t>ila</w:t>
      </w:r>
      <w:r w:rsidR="009C3401">
        <w:rPr>
          <w:sz w:val="24"/>
          <w:szCs w:val="24"/>
        </w:rPr>
        <w:t>n k</w:t>
      </w:r>
      <w:r w:rsidR="009C3401">
        <w:rPr>
          <w:spacing w:val="1"/>
          <w:sz w:val="24"/>
          <w:szCs w:val="24"/>
        </w:rPr>
        <w:t>i</w:t>
      </w:r>
      <w:r w:rsidR="009C3401">
        <w:rPr>
          <w:spacing w:val="-4"/>
          <w:sz w:val="24"/>
          <w:szCs w:val="24"/>
        </w:rPr>
        <w:t>n</w:t>
      </w:r>
      <w:r w:rsidR="009C3401">
        <w:rPr>
          <w:spacing w:val="1"/>
          <w:sz w:val="24"/>
          <w:szCs w:val="24"/>
        </w:rPr>
        <w:t>e</w:t>
      </w:r>
      <w:r w:rsidR="009C3401">
        <w:rPr>
          <w:sz w:val="24"/>
          <w:szCs w:val="24"/>
        </w:rPr>
        <w:t>r</w:t>
      </w:r>
      <w:r w:rsidR="009C3401">
        <w:rPr>
          <w:spacing w:val="1"/>
          <w:sz w:val="24"/>
          <w:szCs w:val="24"/>
        </w:rPr>
        <w:t>j</w:t>
      </w:r>
      <w:r w:rsidR="009C3401">
        <w:rPr>
          <w:sz w:val="24"/>
          <w:szCs w:val="24"/>
        </w:rPr>
        <w:t>a</w:t>
      </w:r>
      <w:r w:rsidR="009C3401">
        <w:rPr>
          <w:spacing w:val="1"/>
          <w:sz w:val="24"/>
          <w:szCs w:val="24"/>
        </w:rPr>
        <w:t xml:space="preserve"> </w:t>
      </w:r>
      <w:r w:rsidR="009C3401">
        <w:rPr>
          <w:spacing w:val="-1"/>
          <w:sz w:val="24"/>
          <w:szCs w:val="24"/>
        </w:rPr>
        <w:lastRenderedPageBreak/>
        <w:t>UM</w:t>
      </w:r>
      <w:r w:rsidR="009C3401">
        <w:rPr>
          <w:spacing w:val="-5"/>
          <w:sz w:val="24"/>
          <w:szCs w:val="24"/>
        </w:rPr>
        <w:t>K</w:t>
      </w:r>
      <w:r w:rsidR="009C3401">
        <w:rPr>
          <w:sz w:val="24"/>
          <w:szCs w:val="24"/>
        </w:rPr>
        <w:t>.</w:t>
      </w:r>
      <w:r w:rsidR="009C3401">
        <w:rPr>
          <w:spacing w:val="7"/>
          <w:sz w:val="24"/>
          <w:szCs w:val="24"/>
        </w:rPr>
        <w:t xml:space="preserve"> </w:t>
      </w:r>
      <w:r w:rsidR="009C3401">
        <w:rPr>
          <w:spacing w:val="2"/>
          <w:sz w:val="24"/>
          <w:szCs w:val="24"/>
        </w:rPr>
        <w:t>H</w:t>
      </w:r>
      <w:r w:rsidR="009C3401">
        <w:rPr>
          <w:spacing w:val="1"/>
          <w:sz w:val="24"/>
          <w:szCs w:val="24"/>
        </w:rPr>
        <w:t>a</w:t>
      </w:r>
      <w:r w:rsidR="009C3401">
        <w:rPr>
          <w:sz w:val="24"/>
          <w:szCs w:val="24"/>
        </w:rPr>
        <w:t>l</w:t>
      </w:r>
      <w:r w:rsidR="009C3401">
        <w:rPr>
          <w:spacing w:val="1"/>
          <w:sz w:val="24"/>
          <w:szCs w:val="24"/>
        </w:rPr>
        <w:t xml:space="preserve"> </w:t>
      </w:r>
      <w:r w:rsidR="009C3401">
        <w:rPr>
          <w:spacing w:val="-1"/>
          <w:sz w:val="24"/>
          <w:szCs w:val="24"/>
        </w:rPr>
        <w:t>s</w:t>
      </w:r>
      <w:r w:rsidR="009C3401">
        <w:rPr>
          <w:spacing w:val="1"/>
          <w:sz w:val="24"/>
          <w:szCs w:val="24"/>
        </w:rPr>
        <w:t>e</w:t>
      </w:r>
      <w:r w:rsidR="009C3401">
        <w:rPr>
          <w:spacing w:val="-1"/>
          <w:sz w:val="24"/>
          <w:szCs w:val="24"/>
        </w:rPr>
        <w:t>s</w:t>
      </w:r>
      <w:r w:rsidR="009C3401">
        <w:rPr>
          <w:sz w:val="24"/>
          <w:szCs w:val="24"/>
        </w:rPr>
        <w:t>u</w:t>
      </w:r>
      <w:r w:rsidR="009C3401">
        <w:rPr>
          <w:spacing w:val="1"/>
          <w:sz w:val="24"/>
          <w:szCs w:val="24"/>
        </w:rPr>
        <w:t>a</w:t>
      </w:r>
      <w:r w:rsidR="009C3401">
        <w:rPr>
          <w:sz w:val="24"/>
          <w:szCs w:val="24"/>
        </w:rPr>
        <w:t>i</w:t>
      </w:r>
      <w:r w:rsidR="009C3401">
        <w:rPr>
          <w:spacing w:val="1"/>
          <w:sz w:val="24"/>
          <w:szCs w:val="24"/>
        </w:rPr>
        <w:t xml:space="preserve"> </w:t>
      </w:r>
      <w:r w:rsidR="009C3401">
        <w:rPr>
          <w:sz w:val="24"/>
          <w:szCs w:val="24"/>
        </w:rPr>
        <w:t>d</w:t>
      </w:r>
      <w:r w:rsidR="009C3401">
        <w:rPr>
          <w:spacing w:val="1"/>
          <w:sz w:val="24"/>
          <w:szCs w:val="24"/>
        </w:rPr>
        <w:t>e</w:t>
      </w:r>
      <w:r w:rsidR="009C3401">
        <w:rPr>
          <w:sz w:val="24"/>
          <w:szCs w:val="24"/>
        </w:rPr>
        <w:t>n</w:t>
      </w:r>
      <w:r w:rsidR="009C3401">
        <w:rPr>
          <w:spacing w:val="-4"/>
          <w:sz w:val="24"/>
          <w:szCs w:val="24"/>
        </w:rPr>
        <w:t>g</w:t>
      </w:r>
      <w:r w:rsidR="009C3401">
        <w:rPr>
          <w:spacing w:val="1"/>
          <w:sz w:val="24"/>
          <w:szCs w:val="24"/>
        </w:rPr>
        <w:t>a</w:t>
      </w:r>
      <w:r w:rsidR="009C3401">
        <w:rPr>
          <w:sz w:val="24"/>
          <w:szCs w:val="24"/>
        </w:rPr>
        <w:t>n p</w:t>
      </w:r>
      <w:r w:rsidR="009C3401">
        <w:rPr>
          <w:spacing w:val="1"/>
          <w:sz w:val="24"/>
          <w:szCs w:val="24"/>
        </w:rPr>
        <w:t>e</w:t>
      </w:r>
      <w:r w:rsidR="009C3401">
        <w:rPr>
          <w:sz w:val="24"/>
          <w:szCs w:val="24"/>
        </w:rPr>
        <w:t>n</w:t>
      </w:r>
      <w:r w:rsidR="009C3401">
        <w:rPr>
          <w:spacing w:val="1"/>
          <w:sz w:val="24"/>
          <w:szCs w:val="24"/>
        </w:rPr>
        <w:t>eli</w:t>
      </w:r>
      <w:r w:rsidR="009C3401">
        <w:rPr>
          <w:spacing w:val="-3"/>
          <w:sz w:val="24"/>
          <w:szCs w:val="24"/>
        </w:rPr>
        <w:t>t</w:t>
      </w:r>
      <w:r w:rsidR="009C3401">
        <w:rPr>
          <w:spacing w:val="1"/>
          <w:sz w:val="24"/>
          <w:szCs w:val="24"/>
        </w:rPr>
        <w:t>ia</w:t>
      </w:r>
      <w:r w:rsidR="009C3401">
        <w:rPr>
          <w:sz w:val="24"/>
          <w:szCs w:val="24"/>
        </w:rPr>
        <w:t xml:space="preserve">n </w:t>
      </w:r>
      <w:r w:rsidR="009C3401">
        <w:rPr>
          <w:spacing w:val="1"/>
          <w:sz w:val="24"/>
          <w:szCs w:val="24"/>
        </w:rPr>
        <w:t>T</w:t>
      </w:r>
      <w:r w:rsidR="009C3401">
        <w:rPr>
          <w:spacing w:val="-3"/>
          <w:sz w:val="24"/>
          <w:szCs w:val="24"/>
        </w:rPr>
        <w:t>a</w:t>
      </w:r>
      <w:r w:rsidR="009C3401">
        <w:rPr>
          <w:spacing w:val="1"/>
          <w:sz w:val="24"/>
          <w:szCs w:val="24"/>
        </w:rPr>
        <w:t>m</w:t>
      </w:r>
      <w:r w:rsidR="009C3401">
        <w:rPr>
          <w:sz w:val="24"/>
          <w:szCs w:val="24"/>
        </w:rPr>
        <w:t>b</w:t>
      </w:r>
      <w:r w:rsidR="009C3401">
        <w:rPr>
          <w:spacing w:val="-1"/>
          <w:sz w:val="24"/>
          <w:szCs w:val="24"/>
        </w:rPr>
        <w:t>w</w:t>
      </w:r>
      <w:r w:rsidR="009C3401">
        <w:rPr>
          <w:sz w:val="24"/>
          <w:szCs w:val="24"/>
        </w:rPr>
        <w:t>e</w:t>
      </w:r>
      <w:r w:rsidR="009C3401">
        <w:rPr>
          <w:spacing w:val="1"/>
          <w:sz w:val="24"/>
          <w:szCs w:val="24"/>
        </w:rPr>
        <w:t xml:space="preserve"> </w:t>
      </w:r>
      <w:r w:rsidR="009C3401">
        <w:rPr>
          <w:sz w:val="24"/>
          <w:szCs w:val="24"/>
        </w:rPr>
        <w:t xml:space="preserve">(2015) </w:t>
      </w:r>
      <w:r w:rsidR="009C3401">
        <w:rPr>
          <w:spacing w:val="-4"/>
          <w:sz w:val="24"/>
          <w:szCs w:val="24"/>
        </w:rPr>
        <w:t>y</w:t>
      </w:r>
      <w:r w:rsidR="009C3401">
        <w:rPr>
          <w:spacing w:val="1"/>
          <w:sz w:val="24"/>
          <w:szCs w:val="24"/>
        </w:rPr>
        <w:t>a</w:t>
      </w:r>
      <w:r w:rsidR="009C3401">
        <w:rPr>
          <w:spacing w:val="4"/>
          <w:sz w:val="24"/>
          <w:szCs w:val="24"/>
        </w:rPr>
        <w:t>n</w:t>
      </w:r>
      <w:r w:rsidR="009C3401">
        <w:rPr>
          <w:sz w:val="24"/>
          <w:szCs w:val="24"/>
        </w:rPr>
        <w:t>g</w:t>
      </w:r>
      <w:r w:rsidR="009C3401">
        <w:rPr>
          <w:spacing w:val="-8"/>
          <w:sz w:val="24"/>
          <w:szCs w:val="24"/>
        </w:rPr>
        <w:t xml:space="preserve"> </w:t>
      </w:r>
      <w:r w:rsidR="009C3401">
        <w:rPr>
          <w:spacing w:val="1"/>
          <w:sz w:val="24"/>
          <w:szCs w:val="24"/>
        </w:rPr>
        <w:t>me</w:t>
      </w:r>
      <w:r w:rsidR="009C3401">
        <w:rPr>
          <w:sz w:val="24"/>
          <w:szCs w:val="24"/>
        </w:rPr>
        <w:t>nun</w:t>
      </w:r>
      <w:r w:rsidR="009C3401">
        <w:rPr>
          <w:spacing w:val="1"/>
          <w:sz w:val="24"/>
          <w:szCs w:val="24"/>
        </w:rPr>
        <w:t>j</w:t>
      </w:r>
      <w:r w:rsidR="009C3401">
        <w:rPr>
          <w:sz w:val="24"/>
          <w:szCs w:val="24"/>
        </w:rPr>
        <w:t>uk</w:t>
      </w:r>
      <w:r w:rsidR="009C3401">
        <w:rPr>
          <w:spacing w:val="1"/>
          <w:sz w:val="24"/>
          <w:szCs w:val="24"/>
        </w:rPr>
        <w:t>a</w:t>
      </w:r>
      <w:r w:rsidR="009C3401">
        <w:rPr>
          <w:sz w:val="24"/>
          <w:szCs w:val="24"/>
        </w:rPr>
        <w:t>n</w:t>
      </w:r>
      <w:r w:rsidR="009C3401">
        <w:rPr>
          <w:spacing w:val="-4"/>
          <w:sz w:val="24"/>
          <w:szCs w:val="24"/>
        </w:rPr>
        <w:t xml:space="preserve"> </w:t>
      </w:r>
      <w:r w:rsidR="009C3401">
        <w:rPr>
          <w:sz w:val="24"/>
          <w:szCs w:val="24"/>
        </w:rPr>
        <w:t>b</w:t>
      </w:r>
      <w:r w:rsidR="009C3401">
        <w:rPr>
          <w:spacing w:val="1"/>
          <w:sz w:val="24"/>
          <w:szCs w:val="24"/>
        </w:rPr>
        <w:t>a</w:t>
      </w:r>
      <w:r w:rsidR="009C3401">
        <w:rPr>
          <w:sz w:val="24"/>
          <w:szCs w:val="24"/>
        </w:rPr>
        <w:t>h</w:t>
      </w:r>
      <w:r w:rsidR="009C3401">
        <w:rPr>
          <w:spacing w:val="-1"/>
          <w:sz w:val="24"/>
          <w:szCs w:val="24"/>
        </w:rPr>
        <w:t>w</w:t>
      </w:r>
      <w:r w:rsidR="009C3401">
        <w:rPr>
          <w:spacing w:val="1"/>
          <w:sz w:val="24"/>
          <w:szCs w:val="24"/>
        </w:rPr>
        <w:t>a</w:t>
      </w:r>
      <w:r w:rsidR="009C3401">
        <w:rPr>
          <w:sz w:val="24"/>
          <w:szCs w:val="24"/>
        </w:rPr>
        <w:t>,</w:t>
      </w:r>
      <w:r w:rsidR="009C3401">
        <w:rPr>
          <w:spacing w:val="-1"/>
          <w:sz w:val="24"/>
          <w:szCs w:val="24"/>
        </w:rPr>
        <w:t xml:space="preserve"> </w:t>
      </w:r>
      <w:r w:rsidR="009C3401">
        <w:rPr>
          <w:i/>
          <w:spacing w:val="1"/>
          <w:sz w:val="24"/>
          <w:szCs w:val="24"/>
        </w:rPr>
        <w:t>t</w:t>
      </w:r>
      <w:r w:rsidR="009C3401">
        <w:rPr>
          <w:i/>
          <w:spacing w:val="-1"/>
          <w:sz w:val="24"/>
          <w:szCs w:val="24"/>
        </w:rPr>
        <w:t>r</w:t>
      </w:r>
      <w:r w:rsidR="009C3401">
        <w:rPr>
          <w:i/>
          <w:sz w:val="24"/>
          <w:szCs w:val="24"/>
        </w:rPr>
        <w:t>a</w:t>
      </w:r>
      <w:r w:rsidR="009C3401">
        <w:rPr>
          <w:i/>
          <w:spacing w:val="1"/>
          <w:sz w:val="24"/>
          <w:szCs w:val="24"/>
        </w:rPr>
        <w:t>i</w:t>
      </w:r>
      <w:r w:rsidR="009C3401">
        <w:rPr>
          <w:i/>
          <w:sz w:val="24"/>
          <w:szCs w:val="24"/>
        </w:rPr>
        <w:t>nn</w:t>
      </w:r>
      <w:r w:rsidR="009C3401">
        <w:rPr>
          <w:i/>
          <w:spacing w:val="1"/>
          <w:sz w:val="24"/>
          <w:szCs w:val="24"/>
        </w:rPr>
        <w:t>i</w:t>
      </w:r>
      <w:r w:rsidR="009C3401">
        <w:rPr>
          <w:i/>
          <w:sz w:val="24"/>
          <w:szCs w:val="24"/>
        </w:rPr>
        <w:t>ng</w:t>
      </w:r>
      <w:r w:rsidR="009C3401">
        <w:rPr>
          <w:i/>
          <w:spacing w:val="-3"/>
          <w:sz w:val="24"/>
          <w:szCs w:val="24"/>
        </w:rPr>
        <w:t xml:space="preserve"> </w:t>
      </w:r>
      <w:r w:rsidR="009C3401">
        <w:rPr>
          <w:sz w:val="24"/>
          <w:szCs w:val="24"/>
        </w:rPr>
        <w:t>b</w:t>
      </w:r>
      <w:r w:rsidR="009C3401">
        <w:rPr>
          <w:spacing w:val="1"/>
          <w:sz w:val="24"/>
          <w:szCs w:val="24"/>
        </w:rPr>
        <w:t>e</w:t>
      </w:r>
      <w:r w:rsidR="009C3401">
        <w:rPr>
          <w:sz w:val="24"/>
          <w:szCs w:val="24"/>
        </w:rPr>
        <w:t>r</w:t>
      </w:r>
      <w:r w:rsidR="009C3401">
        <w:rPr>
          <w:spacing w:val="-4"/>
          <w:sz w:val="24"/>
          <w:szCs w:val="24"/>
        </w:rPr>
        <w:t>p</w:t>
      </w:r>
      <w:r w:rsidR="009C3401">
        <w:rPr>
          <w:spacing w:val="-3"/>
          <w:sz w:val="24"/>
          <w:szCs w:val="24"/>
        </w:rPr>
        <w:t>e</w:t>
      </w:r>
      <w:r w:rsidR="009C3401">
        <w:rPr>
          <w:sz w:val="24"/>
          <w:szCs w:val="24"/>
        </w:rPr>
        <w:t>n</w:t>
      </w:r>
      <w:r w:rsidR="009C3401">
        <w:rPr>
          <w:spacing w:val="-4"/>
          <w:sz w:val="24"/>
          <w:szCs w:val="24"/>
        </w:rPr>
        <w:t>g</w:t>
      </w:r>
      <w:r w:rsidR="009C3401">
        <w:rPr>
          <w:spacing w:val="1"/>
          <w:sz w:val="24"/>
          <w:szCs w:val="24"/>
        </w:rPr>
        <w:t>a</w:t>
      </w:r>
      <w:r w:rsidR="009C3401">
        <w:rPr>
          <w:sz w:val="24"/>
          <w:szCs w:val="24"/>
        </w:rPr>
        <w:t>ruh</w:t>
      </w:r>
      <w:r w:rsidR="009C3401">
        <w:rPr>
          <w:spacing w:val="-4"/>
          <w:sz w:val="24"/>
          <w:szCs w:val="24"/>
        </w:rPr>
        <w:t xml:space="preserve"> </w:t>
      </w:r>
      <w:r w:rsidR="009C3401">
        <w:rPr>
          <w:sz w:val="24"/>
          <w:szCs w:val="24"/>
        </w:rPr>
        <w:t>po</w:t>
      </w:r>
      <w:r w:rsidR="009C3401">
        <w:rPr>
          <w:spacing w:val="-1"/>
          <w:sz w:val="24"/>
          <w:szCs w:val="24"/>
        </w:rPr>
        <w:t>s</w:t>
      </w:r>
      <w:r w:rsidR="009C3401">
        <w:rPr>
          <w:spacing w:val="1"/>
          <w:sz w:val="24"/>
          <w:szCs w:val="24"/>
        </w:rPr>
        <w:t>iti</w:t>
      </w:r>
      <w:r w:rsidR="009C3401">
        <w:rPr>
          <w:sz w:val="24"/>
          <w:szCs w:val="24"/>
        </w:rPr>
        <w:t>p</w:t>
      </w:r>
      <w:r w:rsidR="009C3401">
        <w:rPr>
          <w:spacing w:val="52"/>
          <w:sz w:val="24"/>
          <w:szCs w:val="24"/>
        </w:rPr>
        <w:t xml:space="preserve"> </w:t>
      </w:r>
      <w:r w:rsidR="009C3401">
        <w:rPr>
          <w:spacing w:val="1"/>
          <w:sz w:val="24"/>
          <w:szCs w:val="24"/>
        </w:rPr>
        <w:t>te</w:t>
      </w:r>
      <w:r w:rsidR="009C3401">
        <w:rPr>
          <w:sz w:val="24"/>
          <w:szCs w:val="24"/>
        </w:rPr>
        <w:t>rh</w:t>
      </w:r>
      <w:r w:rsidR="009C3401">
        <w:rPr>
          <w:spacing w:val="1"/>
          <w:sz w:val="24"/>
          <w:szCs w:val="24"/>
        </w:rPr>
        <w:t>a</w:t>
      </w:r>
      <w:r w:rsidR="009C3401">
        <w:rPr>
          <w:sz w:val="24"/>
          <w:szCs w:val="24"/>
        </w:rPr>
        <w:t>d</w:t>
      </w:r>
      <w:r w:rsidR="009C3401">
        <w:rPr>
          <w:spacing w:val="1"/>
          <w:sz w:val="24"/>
          <w:szCs w:val="24"/>
        </w:rPr>
        <w:t>a</w:t>
      </w:r>
      <w:r w:rsidR="009C3401">
        <w:rPr>
          <w:sz w:val="24"/>
          <w:szCs w:val="24"/>
        </w:rPr>
        <w:t>p</w:t>
      </w:r>
      <w:r w:rsidR="009C3401">
        <w:rPr>
          <w:spacing w:val="-4"/>
          <w:sz w:val="24"/>
          <w:szCs w:val="24"/>
        </w:rPr>
        <w:t xml:space="preserve"> </w:t>
      </w:r>
      <w:r w:rsidR="009C3401">
        <w:rPr>
          <w:sz w:val="24"/>
          <w:szCs w:val="24"/>
        </w:rPr>
        <w:t>k</w:t>
      </w:r>
      <w:r w:rsidR="009C3401">
        <w:rPr>
          <w:spacing w:val="1"/>
          <w:sz w:val="24"/>
          <w:szCs w:val="24"/>
        </w:rPr>
        <w:t>i</w:t>
      </w:r>
      <w:r w:rsidR="009C3401">
        <w:rPr>
          <w:sz w:val="24"/>
          <w:szCs w:val="24"/>
        </w:rPr>
        <w:t>n</w:t>
      </w:r>
      <w:r w:rsidR="009C3401">
        <w:rPr>
          <w:spacing w:val="1"/>
          <w:sz w:val="24"/>
          <w:szCs w:val="24"/>
        </w:rPr>
        <w:t>e</w:t>
      </w:r>
      <w:r w:rsidR="009C3401">
        <w:rPr>
          <w:spacing w:val="-4"/>
          <w:sz w:val="24"/>
          <w:szCs w:val="24"/>
        </w:rPr>
        <w:t>r</w:t>
      </w:r>
      <w:r w:rsidR="009C3401">
        <w:rPr>
          <w:spacing w:val="1"/>
          <w:sz w:val="24"/>
          <w:szCs w:val="24"/>
        </w:rPr>
        <w:t>j</w:t>
      </w:r>
      <w:r w:rsidR="009C3401">
        <w:rPr>
          <w:sz w:val="24"/>
          <w:szCs w:val="24"/>
        </w:rPr>
        <w:t>a</w:t>
      </w:r>
      <w:r w:rsidR="009C3401">
        <w:rPr>
          <w:spacing w:val="-3"/>
          <w:sz w:val="24"/>
          <w:szCs w:val="24"/>
        </w:rPr>
        <w:t xml:space="preserve"> </w:t>
      </w:r>
      <w:r w:rsidR="009C3401">
        <w:rPr>
          <w:spacing w:val="-1"/>
          <w:sz w:val="24"/>
          <w:szCs w:val="24"/>
        </w:rPr>
        <w:t>UM</w:t>
      </w:r>
      <w:r w:rsidR="009C3401">
        <w:rPr>
          <w:spacing w:val="-5"/>
          <w:sz w:val="24"/>
          <w:szCs w:val="24"/>
        </w:rPr>
        <w:t>K</w:t>
      </w:r>
      <w:r w:rsidR="009C3401">
        <w:rPr>
          <w:sz w:val="24"/>
          <w:szCs w:val="24"/>
        </w:rPr>
        <w:t>M</w:t>
      </w:r>
      <w:r w:rsidR="009C3401">
        <w:rPr>
          <w:spacing w:val="-2"/>
          <w:sz w:val="24"/>
          <w:szCs w:val="24"/>
        </w:rPr>
        <w:t xml:space="preserve"> </w:t>
      </w:r>
      <w:r w:rsidR="009C3401">
        <w:rPr>
          <w:spacing w:val="4"/>
          <w:sz w:val="24"/>
          <w:szCs w:val="24"/>
        </w:rPr>
        <w:t>d</w:t>
      </w:r>
      <w:r w:rsidR="009C3401">
        <w:rPr>
          <w:spacing w:val="1"/>
          <w:sz w:val="24"/>
          <w:szCs w:val="24"/>
        </w:rPr>
        <w:t>a</w:t>
      </w:r>
      <w:r w:rsidR="009C3401">
        <w:rPr>
          <w:sz w:val="24"/>
          <w:szCs w:val="24"/>
        </w:rPr>
        <w:t>n p</w:t>
      </w:r>
      <w:r w:rsidR="009C3401">
        <w:rPr>
          <w:spacing w:val="1"/>
          <w:sz w:val="24"/>
          <w:szCs w:val="24"/>
        </w:rPr>
        <w:t>e</w:t>
      </w:r>
      <w:r w:rsidR="009C3401">
        <w:rPr>
          <w:sz w:val="24"/>
          <w:szCs w:val="24"/>
        </w:rPr>
        <w:t>r</w:t>
      </w:r>
      <w:r w:rsidR="009C3401">
        <w:rPr>
          <w:spacing w:val="1"/>
          <w:sz w:val="24"/>
          <w:szCs w:val="24"/>
        </w:rPr>
        <w:t>t</w:t>
      </w:r>
      <w:r w:rsidR="009C3401">
        <w:rPr>
          <w:sz w:val="24"/>
          <w:szCs w:val="24"/>
        </w:rPr>
        <w:t>u</w:t>
      </w:r>
      <w:r w:rsidR="009C3401">
        <w:rPr>
          <w:spacing w:val="1"/>
          <w:sz w:val="24"/>
          <w:szCs w:val="24"/>
        </w:rPr>
        <w:t>m</w:t>
      </w:r>
      <w:r w:rsidR="009C3401">
        <w:rPr>
          <w:sz w:val="24"/>
          <w:szCs w:val="24"/>
        </w:rPr>
        <w:t>buh</w:t>
      </w:r>
      <w:r w:rsidR="009C3401">
        <w:rPr>
          <w:spacing w:val="1"/>
          <w:sz w:val="24"/>
          <w:szCs w:val="24"/>
        </w:rPr>
        <w:t>a</w:t>
      </w:r>
      <w:r w:rsidR="009C3401">
        <w:rPr>
          <w:sz w:val="24"/>
          <w:szCs w:val="24"/>
        </w:rPr>
        <w:t xml:space="preserve">n </w:t>
      </w:r>
      <w:r w:rsidR="009C3401">
        <w:rPr>
          <w:spacing w:val="1"/>
          <w:sz w:val="24"/>
          <w:szCs w:val="24"/>
        </w:rPr>
        <w:t>e</w:t>
      </w:r>
      <w:r w:rsidR="009C3401">
        <w:rPr>
          <w:sz w:val="24"/>
          <w:szCs w:val="24"/>
        </w:rPr>
        <w:t>kono</w:t>
      </w:r>
      <w:r w:rsidR="009C3401">
        <w:rPr>
          <w:spacing w:val="-3"/>
          <w:sz w:val="24"/>
          <w:szCs w:val="24"/>
        </w:rPr>
        <w:t>m</w:t>
      </w:r>
      <w:r w:rsidR="009C3401">
        <w:rPr>
          <w:sz w:val="24"/>
          <w:szCs w:val="24"/>
        </w:rPr>
        <w:t>i</w:t>
      </w:r>
      <w:r w:rsidR="009C3401">
        <w:rPr>
          <w:spacing w:val="5"/>
          <w:sz w:val="24"/>
          <w:szCs w:val="24"/>
        </w:rPr>
        <w:t xml:space="preserve"> </w:t>
      </w:r>
      <w:r w:rsidR="009C3401">
        <w:rPr>
          <w:spacing w:val="-3"/>
          <w:sz w:val="24"/>
          <w:szCs w:val="24"/>
        </w:rPr>
        <w:t>j</w:t>
      </w:r>
      <w:r w:rsidR="009C3401">
        <w:rPr>
          <w:spacing w:val="1"/>
          <w:sz w:val="24"/>
          <w:szCs w:val="24"/>
        </w:rPr>
        <w:t>a</w:t>
      </w:r>
      <w:r w:rsidR="009C3401">
        <w:rPr>
          <w:sz w:val="24"/>
          <w:szCs w:val="24"/>
        </w:rPr>
        <w:t>n</w:t>
      </w:r>
      <w:r w:rsidR="009C3401">
        <w:rPr>
          <w:spacing w:val="-4"/>
          <w:sz w:val="24"/>
          <w:szCs w:val="24"/>
        </w:rPr>
        <w:t>g</w:t>
      </w:r>
      <w:r w:rsidR="009C3401">
        <w:rPr>
          <w:sz w:val="24"/>
          <w:szCs w:val="24"/>
        </w:rPr>
        <w:t>ka</w:t>
      </w:r>
      <w:r w:rsidR="009C3401">
        <w:rPr>
          <w:spacing w:val="5"/>
          <w:sz w:val="24"/>
          <w:szCs w:val="24"/>
        </w:rPr>
        <w:t xml:space="preserve"> </w:t>
      </w:r>
      <w:r w:rsidR="009C3401">
        <w:rPr>
          <w:sz w:val="24"/>
          <w:szCs w:val="24"/>
        </w:rPr>
        <w:t>p</w:t>
      </w:r>
      <w:r w:rsidR="009C3401">
        <w:rPr>
          <w:spacing w:val="1"/>
          <w:sz w:val="24"/>
          <w:szCs w:val="24"/>
        </w:rPr>
        <w:t>a</w:t>
      </w:r>
      <w:r w:rsidR="009C3401">
        <w:rPr>
          <w:sz w:val="24"/>
          <w:szCs w:val="24"/>
        </w:rPr>
        <w:t>n</w:t>
      </w:r>
      <w:r w:rsidR="009C3401">
        <w:rPr>
          <w:spacing w:val="1"/>
          <w:sz w:val="24"/>
          <w:szCs w:val="24"/>
        </w:rPr>
        <w:t>ja</w:t>
      </w:r>
      <w:r w:rsidR="009C3401">
        <w:rPr>
          <w:sz w:val="24"/>
          <w:szCs w:val="24"/>
        </w:rPr>
        <w:t>n</w:t>
      </w:r>
      <w:r w:rsidR="009C3401">
        <w:rPr>
          <w:spacing w:val="-4"/>
          <w:sz w:val="24"/>
          <w:szCs w:val="24"/>
        </w:rPr>
        <w:t>g</w:t>
      </w:r>
      <w:r w:rsidR="009C3401">
        <w:rPr>
          <w:sz w:val="24"/>
          <w:szCs w:val="24"/>
        </w:rPr>
        <w:t xml:space="preserve">. </w:t>
      </w:r>
      <w:r w:rsidR="009C3401">
        <w:rPr>
          <w:spacing w:val="-1"/>
          <w:sz w:val="24"/>
          <w:szCs w:val="24"/>
        </w:rPr>
        <w:t>D</w:t>
      </w:r>
      <w:r w:rsidR="009C3401">
        <w:rPr>
          <w:spacing w:val="1"/>
          <w:sz w:val="24"/>
          <w:szCs w:val="24"/>
        </w:rPr>
        <w:t>emi</w:t>
      </w:r>
      <w:r w:rsidR="009C3401">
        <w:rPr>
          <w:sz w:val="24"/>
          <w:szCs w:val="24"/>
        </w:rPr>
        <w:t>k</w:t>
      </w:r>
      <w:r w:rsidR="009C3401">
        <w:rPr>
          <w:spacing w:val="1"/>
          <w:sz w:val="24"/>
          <w:szCs w:val="24"/>
        </w:rPr>
        <w:t>ia</w:t>
      </w:r>
      <w:r w:rsidR="009C3401">
        <w:rPr>
          <w:sz w:val="24"/>
          <w:szCs w:val="24"/>
        </w:rPr>
        <w:t>n h</w:t>
      </w:r>
      <w:r w:rsidR="009C3401">
        <w:rPr>
          <w:spacing w:val="1"/>
          <w:sz w:val="24"/>
          <w:szCs w:val="24"/>
        </w:rPr>
        <w:t>al</w:t>
      </w:r>
      <w:r w:rsidR="009C3401">
        <w:rPr>
          <w:sz w:val="24"/>
          <w:szCs w:val="24"/>
        </w:rPr>
        <w:t>n</w:t>
      </w:r>
      <w:r w:rsidR="009C3401">
        <w:rPr>
          <w:spacing w:val="-8"/>
          <w:sz w:val="24"/>
          <w:szCs w:val="24"/>
        </w:rPr>
        <w:t>y</w:t>
      </w:r>
      <w:r w:rsidR="009C3401">
        <w:rPr>
          <w:sz w:val="24"/>
          <w:szCs w:val="24"/>
        </w:rPr>
        <w:t>a</w:t>
      </w:r>
      <w:r w:rsidR="009C3401">
        <w:rPr>
          <w:spacing w:val="5"/>
          <w:sz w:val="24"/>
          <w:szCs w:val="24"/>
        </w:rPr>
        <w:t xml:space="preserve"> </w:t>
      </w:r>
      <w:r w:rsidR="009C3401">
        <w:rPr>
          <w:sz w:val="24"/>
          <w:szCs w:val="24"/>
        </w:rPr>
        <w:t>h</w:t>
      </w:r>
      <w:r w:rsidR="009C3401">
        <w:rPr>
          <w:spacing w:val="1"/>
          <w:sz w:val="24"/>
          <w:szCs w:val="24"/>
        </w:rPr>
        <w:t>a</w:t>
      </w:r>
      <w:r w:rsidR="009C3401">
        <w:rPr>
          <w:spacing w:val="-1"/>
          <w:sz w:val="24"/>
          <w:szCs w:val="24"/>
        </w:rPr>
        <w:t>s</w:t>
      </w:r>
      <w:r w:rsidR="009C3401">
        <w:rPr>
          <w:spacing w:val="1"/>
          <w:sz w:val="24"/>
          <w:szCs w:val="24"/>
        </w:rPr>
        <w:t>i</w:t>
      </w:r>
      <w:r w:rsidR="009C3401">
        <w:rPr>
          <w:sz w:val="24"/>
          <w:szCs w:val="24"/>
        </w:rPr>
        <w:t>l</w:t>
      </w:r>
      <w:r w:rsidR="009C3401">
        <w:rPr>
          <w:spacing w:val="5"/>
          <w:sz w:val="24"/>
          <w:szCs w:val="24"/>
        </w:rPr>
        <w:t xml:space="preserve"> </w:t>
      </w:r>
      <w:r w:rsidR="009C3401">
        <w:rPr>
          <w:sz w:val="24"/>
          <w:szCs w:val="24"/>
        </w:rPr>
        <w:t>p</w:t>
      </w:r>
      <w:r w:rsidR="009C3401">
        <w:rPr>
          <w:spacing w:val="1"/>
          <w:sz w:val="24"/>
          <w:szCs w:val="24"/>
        </w:rPr>
        <w:t>e</w:t>
      </w:r>
      <w:r w:rsidR="009C3401">
        <w:rPr>
          <w:spacing w:val="-4"/>
          <w:sz w:val="24"/>
          <w:szCs w:val="24"/>
        </w:rPr>
        <w:t>n</w:t>
      </w:r>
      <w:r w:rsidR="009C3401">
        <w:rPr>
          <w:spacing w:val="1"/>
          <w:sz w:val="24"/>
          <w:szCs w:val="24"/>
        </w:rPr>
        <w:t>el</w:t>
      </w:r>
      <w:r w:rsidR="009C3401">
        <w:rPr>
          <w:spacing w:val="-3"/>
          <w:sz w:val="24"/>
          <w:szCs w:val="24"/>
        </w:rPr>
        <w:t>i</w:t>
      </w:r>
      <w:r w:rsidR="009C3401">
        <w:rPr>
          <w:spacing w:val="1"/>
          <w:sz w:val="24"/>
          <w:szCs w:val="24"/>
        </w:rPr>
        <w:t>tia</w:t>
      </w:r>
      <w:r w:rsidR="009C3401">
        <w:rPr>
          <w:sz w:val="24"/>
          <w:szCs w:val="24"/>
        </w:rPr>
        <w:t xml:space="preserve">n </w:t>
      </w:r>
      <w:r w:rsidR="009C3401">
        <w:rPr>
          <w:spacing w:val="-5"/>
          <w:sz w:val="24"/>
          <w:szCs w:val="24"/>
        </w:rPr>
        <w:t>K</w:t>
      </w:r>
      <w:r w:rsidR="009C3401">
        <w:rPr>
          <w:spacing w:val="1"/>
          <w:sz w:val="24"/>
          <w:szCs w:val="24"/>
        </w:rPr>
        <w:t>it</w:t>
      </w:r>
      <w:r w:rsidR="009C3401">
        <w:rPr>
          <w:sz w:val="24"/>
          <w:szCs w:val="24"/>
        </w:rPr>
        <w:t>h</w:t>
      </w:r>
      <w:r w:rsidR="009C3401">
        <w:rPr>
          <w:spacing w:val="1"/>
          <w:sz w:val="24"/>
          <w:szCs w:val="24"/>
        </w:rPr>
        <w:t>ae</w:t>
      </w:r>
      <w:r w:rsidR="009C3401">
        <w:rPr>
          <w:sz w:val="24"/>
          <w:szCs w:val="24"/>
        </w:rPr>
        <w:t xml:space="preserve">, </w:t>
      </w:r>
      <w:r w:rsidR="009C3401">
        <w:rPr>
          <w:spacing w:val="-1"/>
          <w:sz w:val="24"/>
          <w:szCs w:val="24"/>
        </w:rPr>
        <w:t>M</w:t>
      </w:r>
      <w:r w:rsidR="009C3401">
        <w:rPr>
          <w:spacing w:val="1"/>
          <w:sz w:val="24"/>
          <w:szCs w:val="24"/>
        </w:rPr>
        <w:t>a</w:t>
      </w:r>
      <w:r w:rsidR="009C3401">
        <w:rPr>
          <w:spacing w:val="-4"/>
          <w:sz w:val="24"/>
          <w:szCs w:val="24"/>
        </w:rPr>
        <w:t>g</w:t>
      </w:r>
      <w:r w:rsidR="009C3401">
        <w:rPr>
          <w:spacing w:val="1"/>
          <w:sz w:val="24"/>
          <w:szCs w:val="24"/>
        </w:rPr>
        <w:t>a</w:t>
      </w:r>
      <w:r w:rsidR="009C3401">
        <w:rPr>
          <w:sz w:val="24"/>
          <w:szCs w:val="24"/>
        </w:rPr>
        <w:t>n</w:t>
      </w:r>
      <w:r w:rsidR="009C3401">
        <w:rPr>
          <w:spacing w:val="1"/>
          <w:sz w:val="24"/>
          <w:szCs w:val="24"/>
        </w:rPr>
        <w:t>j</w:t>
      </w:r>
      <w:r w:rsidR="009C3401">
        <w:rPr>
          <w:sz w:val="24"/>
          <w:szCs w:val="24"/>
        </w:rPr>
        <w:t xml:space="preserve">o, </w:t>
      </w:r>
      <w:r w:rsidR="009C3401">
        <w:rPr>
          <w:spacing w:val="1"/>
          <w:sz w:val="24"/>
          <w:szCs w:val="24"/>
        </w:rPr>
        <w:t>a</w:t>
      </w:r>
      <w:r w:rsidR="009C3401">
        <w:rPr>
          <w:sz w:val="24"/>
          <w:szCs w:val="24"/>
        </w:rPr>
        <w:t>nd</w:t>
      </w:r>
      <w:r w:rsidR="009C3401">
        <w:rPr>
          <w:spacing w:val="4"/>
          <w:sz w:val="24"/>
          <w:szCs w:val="24"/>
        </w:rPr>
        <w:t xml:space="preserve"> </w:t>
      </w:r>
      <w:r w:rsidR="009C3401">
        <w:rPr>
          <w:spacing w:val="-5"/>
          <w:sz w:val="24"/>
          <w:szCs w:val="24"/>
        </w:rPr>
        <w:t>K</w:t>
      </w:r>
      <w:r w:rsidR="009C3401">
        <w:rPr>
          <w:spacing w:val="1"/>
          <w:sz w:val="24"/>
          <w:szCs w:val="24"/>
        </w:rPr>
        <w:t>a</w:t>
      </w:r>
      <w:r w:rsidR="009C3401">
        <w:rPr>
          <w:spacing w:val="-4"/>
          <w:sz w:val="24"/>
          <w:szCs w:val="24"/>
        </w:rPr>
        <w:t>v</w:t>
      </w:r>
      <w:r w:rsidR="009C3401">
        <w:rPr>
          <w:spacing w:val="1"/>
          <w:sz w:val="24"/>
          <w:szCs w:val="24"/>
        </w:rPr>
        <w:t>i</w:t>
      </w:r>
      <w:r w:rsidR="009C3401">
        <w:rPr>
          <w:sz w:val="24"/>
          <w:szCs w:val="24"/>
        </w:rPr>
        <w:t>nd</w:t>
      </w:r>
      <w:r w:rsidR="009C3401">
        <w:rPr>
          <w:spacing w:val="1"/>
          <w:sz w:val="24"/>
          <w:szCs w:val="24"/>
        </w:rPr>
        <w:t>a</w:t>
      </w:r>
      <w:r w:rsidR="009C3401">
        <w:rPr>
          <w:sz w:val="24"/>
          <w:szCs w:val="24"/>
        </w:rPr>
        <w:t xml:space="preserve">, (2013) </w:t>
      </w:r>
      <w:r w:rsidR="009C3401">
        <w:rPr>
          <w:spacing w:val="1"/>
          <w:sz w:val="24"/>
          <w:szCs w:val="24"/>
        </w:rPr>
        <w:t>me</w:t>
      </w:r>
      <w:r w:rsidR="009C3401">
        <w:rPr>
          <w:sz w:val="24"/>
          <w:szCs w:val="24"/>
        </w:rPr>
        <w:t>nun</w:t>
      </w:r>
      <w:r w:rsidR="009C3401">
        <w:rPr>
          <w:spacing w:val="1"/>
          <w:sz w:val="24"/>
          <w:szCs w:val="24"/>
        </w:rPr>
        <w:t>j</w:t>
      </w:r>
      <w:r w:rsidR="009C3401">
        <w:rPr>
          <w:spacing w:val="4"/>
          <w:sz w:val="24"/>
          <w:szCs w:val="24"/>
        </w:rPr>
        <w:t>u</w:t>
      </w:r>
      <w:r w:rsidR="009C3401">
        <w:rPr>
          <w:sz w:val="24"/>
          <w:szCs w:val="24"/>
        </w:rPr>
        <w:t>kk</w:t>
      </w:r>
      <w:r w:rsidR="009C3401">
        <w:rPr>
          <w:spacing w:val="1"/>
          <w:sz w:val="24"/>
          <w:szCs w:val="24"/>
        </w:rPr>
        <w:t>a</w:t>
      </w:r>
      <w:r w:rsidR="009C3401">
        <w:rPr>
          <w:sz w:val="24"/>
          <w:szCs w:val="24"/>
        </w:rPr>
        <w:t>n b</w:t>
      </w:r>
      <w:r w:rsidR="009C3401">
        <w:rPr>
          <w:spacing w:val="1"/>
          <w:sz w:val="24"/>
          <w:szCs w:val="24"/>
        </w:rPr>
        <w:t>a</w:t>
      </w:r>
      <w:r w:rsidR="009C3401">
        <w:rPr>
          <w:sz w:val="24"/>
          <w:szCs w:val="24"/>
        </w:rPr>
        <w:t>h</w:t>
      </w:r>
      <w:r w:rsidR="009C3401">
        <w:rPr>
          <w:spacing w:val="-1"/>
          <w:sz w:val="24"/>
          <w:szCs w:val="24"/>
        </w:rPr>
        <w:t>w</w:t>
      </w:r>
      <w:r w:rsidR="009C3401">
        <w:rPr>
          <w:sz w:val="24"/>
          <w:szCs w:val="24"/>
        </w:rPr>
        <w:t>a</w:t>
      </w:r>
      <w:r w:rsidR="009C3401">
        <w:rPr>
          <w:spacing w:val="1"/>
          <w:sz w:val="24"/>
          <w:szCs w:val="24"/>
        </w:rPr>
        <w:t xml:space="preserve"> </w:t>
      </w:r>
      <w:r w:rsidR="009C3401">
        <w:rPr>
          <w:sz w:val="24"/>
          <w:szCs w:val="24"/>
        </w:rPr>
        <w:t>p</w:t>
      </w:r>
      <w:r w:rsidR="009C3401">
        <w:rPr>
          <w:spacing w:val="1"/>
          <w:sz w:val="24"/>
          <w:szCs w:val="24"/>
        </w:rPr>
        <w:t>el</w:t>
      </w:r>
      <w:r w:rsidR="009C3401">
        <w:rPr>
          <w:spacing w:val="-3"/>
          <w:sz w:val="24"/>
          <w:szCs w:val="24"/>
        </w:rPr>
        <w:t>a</w:t>
      </w:r>
      <w:r w:rsidR="009C3401">
        <w:rPr>
          <w:spacing w:val="1"/>
          <w:sz w:val="24"/>
          <w:szCs w:val="24"/>
        </w:rPr>
        <w:t>ti</w:t>
      </w:r>
      <w:r w:rsidR="009C3401">
        <w:rPr>
          <w:sz w:val="24"/>
          <w:szCs w:val="24"/>
        </w:rPr>
        <w:t>h</w:t>
      </w:r>
      <w:r w:rsidR="009C3401">
        <w:rPr>
          <w:spacing w:val="1"/>
          <w:sz w:val="24"/>
          <w:szCs w:val="24"/>
        </w:rPr>
        <w:t>a</w:t>
      </w:r>
      <w:r w:rsidR="009C3401">
        <w:rPr>
          <w:sz w:val="24"/>
          <w:szCs w:val="24"/>
        </w:rPr>
        <w:t>n p</w:t>
      </w:r>
      <w:r w:rsidR="009C3401">
        <w:rPr>
          <w:spacing w:val="-3"/>
          <w:sz w:val="24"/>
          <w:szCs w:val="24"/>
        </w:rPr>
        <w:t>e</w:t>
      </w:r>
      <w:r w:rsidR="009C3401">
        <w:rPr>
          <w:spacing w:val="1"/>
          <w:sz w:val="24"/>
          <w:szCs w:val="24"/>
        </w:rPr>
        <w:t>ma</w:t>
      </w:r>
      <w:r w:rsidR="009C3401">
        <w:rPr>
          <w:spacing w:val="-1"/>
          <w:sz w:val="24"/>
          <w:szCs w:val="24"/>
        </w:rPr>
        <w:t>s</w:t>
      </w:r>
      <w:r w:rsidR="009C3401">
        <w:rPr>
          <w:spacing w:val="1"/>
          <w:sz w:val="24"/>
          <w:szCs w:val="24"/>
        </w:rPr>
        <w:t>a</w:t>
      </w:r>
      <w:r w:rsidR="009C3401">
        <w:rPr>
          <w:spacing w:val="-4"/>
          <w:sz w:val="24"/>
          <w:szCs w:val="24"/>
        </w:rPr>
        <w:t>r</w:t>
      </w:r>
      <w:r w:rsidR="009C3401">
        <w:rPr>
          <w:spacing w:val="1"/>
          <w:sz w:val="24"/>
          <w:szCs w:val="24"/>
        </w:rPr>
        <w:t>a</w:t>
      </w:r>
      <w:r w:rsidR="009C3401">
        <w:rPr>
          <w:sz w:val="24"/>
          <w:szCs w:val="24"/>
        </w:rPr>
        <w:t xml:space="preserve">n, </w:t>
      </w:r>
      <w:r w:rsidR="009C3401">
        <w:rPr>
          <w:spacing w:val="1"/>
          <w:sz w:val="24"/>
          <w:szCs w:val="24"/>
        </w:rPr>
        <w:t>ma</w:t>
      </w:r>
      <w:r w:rsidR="009C3401">
        <w:rPr>
          <w:sz w:val="24"/>
          <w:szCs w:val="24"/>
        </w:rPr>
        <w:t>n</w:t>
      </w:r>
      <w:r w:rsidR="009C3401">
        <w:rPr>
          <w:spacing w:val="-3"/>
          <w:sz w:val="24"/>
          <w:szCs w:val="24"/>
        </w:rPr>
        <w:t>a</w:t>
      </w:r>
      <w:r w:rsidR="009C3401">
        <w:rPr>
          <w:spacing w:val="1"/>
          <w:sz w:val="24"/>
          <w:szCs w:val="24"/>
        </w:rPr>
        <w:t>je</w:t>
      </w:r>
      <w:r w:rsidR="009C3401">
        <w:rPr>
          <w:spacing w:val="-3"/>
          <w:sz w:val="24"/>
          <w:szCs w:val="24"/>
        </w:rPr>
        <w:t>m</w:t>
      </w:r>
      <w:r w:rsidR="009C3401">
        <w:rPr>
          <w:spacing w:val="1"/>
          <w:sz w:val="24"/>
          <w:szCs w:val="24"/>
        </w:rPr>
        <w:t>e</w:t>
      </w:r>
      <w:r w:rsidR="009C3401">
        <w:rPr>
          <w:sz w:val="24"/>
          <w:szCs w:val="24"/>
        </w:rPr>
        <w:t>n k</w:t>
      </w:r>
      <w:r w:rsidR="009C3401">
        <w:rPr>
          <w:spacing w:val="1"/>
          <w:sz w:val="24"/>
          <w:szCs w:val="24"/>
        </w:rPr>
        <w:t>e</w:t>
      </w:r>
      <w:r w:rsidR="009C3401">
        <w:rPr>
          <w:sz w:val="24"/>
          <w:szCs w:val="24"/>
        </w:rPr>
        <w:t>u</w:t>
      </w:r>
      <w:r w:rsidR="009C3401">
        <w:rPr>
          <w:spacing w:val="1"/>
          <w:sz w:val="24"/>
          <w:szCs w:val="24"/>
        </w:rPr>
        <w:t>a</w:t>
      </w:r>
      <w:r w:rsidR="009C3401">
        <w:rPr>
          <w:sz w:val="24"/>
          <w:szCs w:val="24"/>
        </w:rPr>
        <w:t>n</w:t>
      </w:r>
      <w:r w:rsidR="009C3401">
        <w:rPr>
          <w:spacing w:val="-4"/>
          <w:sz w:val="24"/>
          <w:szCs w:val="24"/>
        </w:rPr>
        <w:t>g</w:t>
      </w:r>
      <w:r w:rsidR="009C3401">
        <w:rPr>
          <w:spacing w:val="1"/>
          <w:sz w:val="24"/>
          <w:szCs w:val="24"/>
        </w:rPr>
        <w:t>a</w:t>
      </w:r>
      <w:r w:rsidR="009C3401">
        <w:rPr>
          <w:sz w:val="24"/>
          <w:szCs w:val="24"/>
        </w:rPr>
        <w:t xml:space="preserve">n, </w:t>
      </w:r>
      <w:r w:rsidR="009C3401">
        <w:rPr>
          <w:spacing w:val="1"/>
          <w:sz w:val="24"/>
          <w:szCs w:val="24"/>
        </w:rPr>
        <w:t>a</w:t>
      </w:r>
      <w:r w:rsidR="009C3401">
        <w:rPr>
          <w:sz w:val="24"/>
          <w:szCs w:val="24"/>
        </w:rPr>
        <w:t>kun</w:t>
      </w:r>
      <w:r w:rsidR="009C3401">
        <w:rPr>
          <w:spacing w:val="1"/>
          <w:sz w:val="24"/>
          <w:szCs w:val="24"/>
        </w:rPr>
        <w:t>ta</w:t>
      </w:r>
      <w:r w:rsidR="009C3401">
        <w:rPr>
          <w:sz w:val="24"/>
          <w:szCs w:val="24"/>
        </w:rPr>
        <w:t>n</w:t>
      </w:r>
      <w:r w:rsidR="009C3401">
        <w:rPr>
          <w:spacing w:val="-1"/>
          <w:sz w:val="24"/>
          <w:szCs w:val="24"/>
        </w:rPr>
        <w:t>s</w:t>
      </w:r>
      <w:r w:rsidR="009C3401">
        <w:rPr>
          <w:sz w:val="24"/>
          <w:szCs w:val="24"/>
        </w:rPr>
        <w:t>i</w:t>
      </w:r>
      <w:r w:rsidR="009C3401">
        <w:rPr>
          <w:spacing w:val="1"/>
          <w:sz w:val="24"/>
          <w:szCs w:val="24"/>
        </w:rPr>
        <w:t xml:space="preserve"> </w:t>
      </w:r>
      <w:r w:rsidR="009C3401">
        <w:rPr>
          <w:spacing w:val="-4"/>
          <w:sz w:val="24"/>
          <w:szCs w:val="24"/>
        </w:rPr>
        <w:t>d</w:t>
      </w:r>
      <w:r w:rsidR="009C3401">
        <w:rPr>
          <w:spacing w:val="1"/>
          <w:sz w:val="24"/>
          <w:szCs w:val="24"/>
        </w:rPr>
        <w:t>a</w:t>
      </w:r>
      <w:r w:rsidR="009C3401">
        <w:rPr>
          <w:sz w:val="24"/>
          <w:szCs w:val="24"/>
        </w:rPr>
        <w:t xml:space="preserve">n </w:t>
      </w:r>
      <w:r w:rsidR="009C3401">
        <w:rPr>
          <w:spacing w:val="1"/>
          <w:sz w:val="24"/>
          <w:szCs w:val="24"/>
        </w:rPr>
        <w:t>la</w:t>
      </w:r>
      <w:r w:rsidR="009C3401">
        <w:rPr>
          <w:spacing w:val="-8"/>
          <w:sz w:val="24"/>
          <w:szCs w:val="24"/>
        </w:rPr>
        <w:t>y</w:t>
      </w:r>
      <w:r w:rsidR="009C3401">
        <w:rPr>
          <w:spacing w:val="1"/>
          <w:sz w:val="24"/>
          <w:szCs w:val="24"/>
        </w:rPr>
        <w:t>a</w:t>
      </w:r>
      <w:r w:rsidR="009C3401">
        <w:rPr>
          <w:sz w:val="24"/>
          <w:szCs w:val="24"/>
        </w:rPr>
        <w:t>n</w:t>
      </w:r>
      <w:r w:rsidR="009C3401">
        <w:rPr>
          <w:spacing w:val="1"/>
          <w:sz w:val="24"/>
          <w:szCs w:val="24"/>
        </w:rPr>
        <w:t>a</w:t>
      </w:r>
      <w:r w:rsidR="009C3401">
        <w:rPr>
          <w:sz w:val="24"/>
          <w:szCs w:val="24"/>
        </w:rPr>
        <w:t>n kon</w:t>
      </w:r>
      <w:r w:rsidR="009C3401">
        <w:rPr>
          <w:spacing w:val="-1"/>
          <w:sz w:val="24"/>
          <w:szCs w:val="24"/>
        </w:rPr>
        <w:t>s</w:t>
      </w:r>
      <w:r w:rsidR="009C3401">
        <w:rPr>
          <w:sz w:val="24"/>
          <w:szCs w:val="24"/>
        </w:rPr>
        <w:t>u</w:t>
      </w:r>
      <w:r w:rsidR="009C3401">
        <w:rPr>
          <w:spacing w:val="1"/>
          <w:sz w:val="24"/>
          <w:szCs w:val="24"/>
        </w:rPr>
        <w:t>me</w:t>
      </w:r>
      <w:r w:rsidR="009C3401">
        <w:rPr>
          <w:sz w:val="24"/>
          <w:szCs w:val="24"/>
        </w:rPr>
        <w:t>n b</w:t>
      </w:r>
      <w:r w:rsidR="009C3401">
        <w:rPr>
          <w:spacing w:val="1"/>
          <w:sz w:val="24"/>
          <w:szCs w:val="24"/>
        </w:rPr>
        <w:t>e</w:t>
      </w:r>
      <w:r w:rsidR="009C3401">
        <w:rPr>
          <w:sz w:val="24"/>
          <w:szCs w:val="24"/>
        </w:rPr>
        <w:t>rp</w:t>
      </w:r>
      <w:r w:rsidR="009C3401">
        <w:rPr>
          <w:spacing w:val="1"/>
          <w:sz w:val="24"/>
          <w:szCs w:val="24"/>
        </w:rPr>
        <w:t>e</w:t>
      </w:r>
      <w:r w:rsidR="009C3401">
        <w:rPr>
          <w:sz w:val="24"/>
          <w:szCs w:val="24"/>
        </w:rPr>
        <w:t>n</w:t>
      </w:r>
      <w:r w:rsidR="009C3401">
        <w:rPr>
          <w:spacing w:val="-4"/>
          <w:sz w:val="24"/>
          <w:szCs w:val="24"/>
        </w:rPr>
        <w:t>g</w:t>
      </w:r>
      <w:r w:rsidR="009C3401">
        <w:rPr>
          <w:spacing w:val="1"/>
          <w:sz w:val="24"/>
          <w:szCs w:val="24"/>
        </w:rPr>
        <w:t>a</w:t>
      </w:r>
      <w:r w:rsidR="009C3401">
        <w:rPr>
          <w:sz w:val="24"/>
          <w:szCs w:val="24"/>
        </w:rPr>
        <w:t xml:space="preserve">ruh </w:t>
      </w:r>
      <w:r w:rsidR="009C3401">
        <w:rPr>
          <w:spacing w:val="1"/>
          <w:sz w:val="24"/>
          <w:szCs w:val="24"/>
        </w:rPr>
        <w:t>te</w:t>
      </w:r>
      <w:r w:rsidR="009C3401">
        <w:rPr>
          <w:sz w:val="24"/>
          <w:szCs w:val="24"/>
        </w:rPr>
        <w:t>r</w:t>
      </w:r>
      <w:r w:rsidR="009C3401">
        <w:rPr>
          <w:spacing w:val="-4"/>
          <w:sz w:val="24"/>
          <w:szCs w:val="24"/>
        </w:rPr>
        <w:t>h</w:t>
      </w:r>
      <w:r w:rsidR="009C3401">
        <w:rPr>
          <w:spacing w:val="1"/>
          <w:sz w:val="24"/>
          <w:szCs w:val="24"/>
        </w:rPr>
        <w:t>a</w:t>
      </w:r>
      <w:r w:rsidR="009C3401">
        <w:rPr>
          <w:sz w:val="24"/>
          <w:szCs w:val="24"/>
        </w:rPr>
        <w:t>d</w:t>
      </w:r>
      <w:r w:rsidR="009C3401">
        <w:rPr>
          <w:spacing w:val="1"/>
          <w:sz w:val="24"/>
          <w:szCs w:val="24"/>
        </w:rPr>
        <w:t>a</w:t>
      </w:r>
      <w:r w:rsidR="009C3401">
        <w:rPr>
          <w:sz w:val="24"/>
          <w:szCs w:val="24"/>
        </w:rPr>
        <w:t>p k</w:t>
      </w:r>
      <w:r w:rsidR="009C3401">
        <w:rPr>
          <w:spacing w:val="1"/>
          <w:sz w:val="24"/>
          <w:szCs w:val="24"/>
        </w:rPr>
        <w:t>i</w:t>
      </w:r>
      <w:r w:rsidR="009C3401">
        <w:rPr>
          <w:spacing w:val="-4"/>
          <w:sz w:val="24"/>
          <w:szCs w:val="24"/>
        </w:rPr>
        <w:t>n</w:t>
      </w:r>
      <w:r w:rsidR="009C3401">
        <w:rPr>
          <w:spacing w:val="1"/>
          <w:sz w:val="24"/>
          <w:szCs w:val="24"/>
        </w:rPr>
        <w:t>e</w:t>
      </w:r>
      <w:r w:rsidR="009C3401">
        <w:rPr>
          <w:sz w:val="24"/>
          <w:szCs w:val="24"/>
        </w:rPr>
        <w:t>r</w:t>
      </w:r>
      <w:r w:rsidR="009C3401">
        <w:rPr>
          <w:spacing w:val="1"/>
          <w:sz w:val="24"/>
          <w:szCs w:val="24"/>
        </w:rPr>
        <w:t>j</w:t>
      </w:r>
      <w:r w:rsidR="009C3401">
        <w:rPr>
          <w:sz w:val="24"/>
          <w:szCs w:val="24"/>
        </w:rPr>
        <w:t>a</w:t>
      </w:r>
      <w:r w:rsidR="009C3401">
        <w:rPr>
          <w:spacing w:val="1"/>
          <w:sz w:val="24"/>
          <w:szCs w:val="24"/>
        </w:rPr>
        <w:t xml:space="preserve"> </w:t>
      </w:r>
      <w:r w:rsidR="009C3401">
        <w:rPr>
          <w:spacing w:val="-1"/>
          <w:sz w:val="24"/>
          <w:szCs w:val="24"/>
        </w:rPr>
        <w:t>UM</w:t>
      </w:r>
      <w:r w:rsidR="009C3401">
        <w:rPr>
          <w:spacing w:val="-5"/>
          <w:sz w:val="24"/>
          <w:szCs w:val="24"/>
        </w:rPr>
        <w:t>K</w:t>
      </w:r>
      <w:r w:rsidR="009C3401">
        <w:rPr>
          <w:sz w:val="24"/>
          <w:szCs w:val="24"/>
        </w:rPr>
        <w:t>M</w:t>
      </w:r>
    </w:p>
    <w:p w:rsidR="003717F8" w:rsidRDefault="009C3401" w:rsidP="001A33FC">
      <w:pPr>
        <w:spacing w:after="120" w:line="276" w:lineRule="auto"/>
        <w:ind w:right="76" w:firstLine="852"/>
        <w:jc w:val="both"/>
        <w:rPr>
          <w:sz w:val="24"/>
          <w:szCs w:val="24"/>
        </w:rPr>
      </w:pPr>
      <w:proofErr w:type="gramStart"/>
      <w:r>
        <w:rPr>
          <w:spacing w:val="-5"/>
          <w:sz w:val="24"/>
          <w:szCs w:val="24"/>
        </w:rPr>
        <w:t>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ila</w:t>
      </w:r>
      <w:r>
        <w:rPr>
          <w:sz w:val="24"/>
          <w:szCs w:val="24"/>
        </w:rPr>
        <w:t xml:space="preserve">n  </w:t>
      </w:r>
      <w:r>
        <w:rPr>
          <w:spacing w:val="-1"/>
          <w:sz w:val="24"/>
          <w:szCs w:val="24"/>
        </w:rPr>
        <w:t>UMK</w:t>
      </w:r>
      <w:r>
        <w:rPr>
          <w:sz w:val="24"/>
          <w:szCs w:val="24"/>
        </w:rPr>
        <w:t>M</w:t>
      </w:r>
      <w:proofErr w:type="gramEnd"/>
      <w:r>
        <w:rPr>
          <w:spacing w:val="58"/>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1"/>
          <w:sz w:val="24"/>
          <w:szCs w:val="24"/>
        </w:rPr>
        <w:t xml:space="preserve"> mem</w:t>
      </w:r>
      <w:r>
        <w:rPr>
          <w:sz w:val="24"/>
          <w:szCs w:val="24"/>
        </w:rPr>
        <w:t>bu</w:t>
      </w:r>
      <w:r>
        <w:rPr>
          <w:spacing w:val="1"/>
          <w:sz w:val="24"/>
          <w:szCs w:val="24"/>
        </w:rPr>
        <w:t>t</w:t>
      </w:r>
      <w:r>
        <w:rPr>
          <w:sz w:val="24"/>
          <w:szCs w:val="24"/>
        </w:rPr>
        <w:t>uhk</w:t>
      </w:r>
      <w:r>
        <w:rPr>
          <w:spacing w:val="-3"/>
          <w:sz w:val="24"/>
          <w:szCs w:val="24"/>
        </w:rPr>
        <w:t>a</w:t>
      </w:r>
      <w:r>
        <w:rPr>
          <w:sz w:val="24"/>
          <w:szCs w:val="24"/>
        </w:rPr>
        <w:t>n  dukun</w:t>
      </w:r>
      <w:r>
        <w:rPr>
          <w:spacing w:val="-4"/>
          <w:sz w:val="24"/>
          <w:szCs w:val="24"/>
        </w:rPr>
        <w:t>g</w:t>
      </w:r>
      <w:r>
        <w:rPr>
          <w:spacing w:val="1"/>
          <w:sz w:val="24"/>
          <w:szCs w:val="24"/>
        </w:rPr>
        <w:t>a</w:t>
      </w:r>
      <w:r>
        <w:rPr>
          <w:sz w:val="24"/>
          <w:szCs w:val="24"/>
        </w:rPr>
        <w:t>n  p</w:t>
      </w:r>
      <w:r>
        <w:rPr>
          <w:spacing w:val="1"/>
          <w:sz w:val="24"/>
          <w:szCs w:val="24"/>
        </w:rPr>
        <w:t>e</w:t>
      </w:r>
      <w:r>
        <w:rPr>
          <w:sz w:val="24"/>
          <w:szCs w:val="24"/>
        </w:rPr>
        <w:t>r</w:t>
      </w:r>
      <w:r>
        <w:rPr>
          <w:spacing w:val="1"/>
          <w:sz w:val="24"/>
          <w:szCs w:val="24"/>
        </w:rPr>
        <w:t>m</w:t>
      </w:r>
      <w:r>
        <w:rPr>
          <w:sz w:val="24"/>
          <w:szCs w:val="24"/>
        </w:rPr>
        <w:t>od</w:t>
      </w:r>
      <w:r>
        <w:rPr>
          <w:spacing w:val="1"/>
          <w:sz w:val="24"/>
          <w:szCs w:val="24"/>
        </w:rPr>
        <w:t>ala</w:t>
      </w:r>
      <w:r>
        <w:rPr>
          <w:sz w:val="24"/>
          <w:szCs w:val="24"/>
        </w:rPr>
        <w:t>n.</w:t>
      </w:r>
      <w:r>
        <w:rPr>
          <w:spacing w:val="56"/>
          <w:sz w:val="24"/>
          <w:szCs w:val="24"/>
        </w:rPr>
        <w:t xml:space="preserve"> </w:t>
      </w:r>
      <w:r>
        <w:rPr>
          <w:spacing w:val="-4"/>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 xml:space="preserve">k </w:t>
      </w:r>
      <w:proofErr w:type="gramStart"/>
      <w:r>
        <w:rPr>
          <w:spacing w:val="-1"/>
          <w:sz w:val="24"/>
          <w:szCs w:val="24"/>
        </w:rPr>
        <w:t>U</w:t>
      </w:r>
      <w:r>
        <w:rPr>
          <w:spacing w:val="2"/>
          <w:sz w:val="24"/>
          <w:szCs w:val="24"/>
        </w:rPr>
        <w:t>M</w:t>
      </w:r>
      <w:r>
        <w:rPr>
          <w:spacing w:val="-5"/>
          <w:sz w:val="24"/>
          <w:szCs w:val="24"/>
        </w:rPr>
        <w:t>K</w:t>
      </w:r>
      <w:r>
        <w:rPr>
          <w:sz w:val="24"/>
          <w:szCs w:val="24"/>
        </w:rPr>
        <w:t xml:space="preserve">M </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proofErr w:type="gramEnd"/>
      <w:r>
        <w:rPr>
          <w:spacing w:val="56"/>
          <w:sz w:val="24"/>
          <w:szCs w:val="24"/>
        </w:rPr>
        <w:t xml:space="preserve"> </w:t>
      </w:r>
      <w:r>
        <w:rPr>
          <w:spacing w:val="1"/>
          <w:sz w:val="24"/>
          <w:szCs w:val="24"/>
        </w:rPr>
        <w:t>mam</w:t>
      </w:r>
      <w:r>
        <w:rPr>
          <w:sz w:val="24"/>
          <w:szCs w:val="24"/>
        </w:rPr>
        <w:t>pu</w:t>
      </w:r>
      <w:r>
        <w:rPr>
          <w:spacing w:val="56"/>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r>
        <w:rPr>
          <w:spacing w:val="56"/>
          <w:sz w:val="24"/>
          <w:szCs w:val="24"/>
        </w:rPr>
        <w:t xml:space="preserve"> </w:t>
      </w:r>
      <w:r>
        <w:rPr>
          <w:sz w:val="24"/>
          <w:szCs w:val="24"/>
        </w:rPr>
        <w:t xml:space="preserve">produk  </w:t>
      </w:r>
      <w:r>
        <w:rPr>
          <w:spacing w:val="-8"/>
          <w:sz w:val="24"/>
          <w:szCs w:val="24"/>
        </w:rPr>
        <w:t>y</w:t>
      </w:r>
      <w:r>
        <w:rPr>
          <w:spacing w:val="1"/>
          <w:sz w:val="24"/>
          <w:szCs w:val="24"/>
        </w:rPr>
        <w:t>a</w:t>
      </w:r>
      <w:r>
        <w:rPr>
          <w:spacing w:val="4"/>
          <w:sz w:val="24"/>
          <w:szCs w:val="24"/>
        </w:rPr>
        <w:t>n</w:t>
      </w:r>
      <w:r>
        <w:rPr>
          <w:sz w:val="24"/>
          <w:szCs w:val="24"/>
        </w:rPr>
        <w:t>g</w:t>
      </w:r>
      <w:r>
        <w:rPr>
          <w:spacing w:val="56"/>
          <w:sz w:val="24"/>
          <w:szCs w:val="24"/>
        </w:rPr>
        <w:t xml:space="preserve"> </w:t>
      </w:r>
      <w:r>
        <w:rPr>
          <w:sz w:val="24"/>
          <w:szCs w:val="24"/>
        </w:rPr>
        <w:t>b</w:t>
      </w:r>
      <w:r>
        <w:rPr>
          <w:spacing w:val="1"/>
          <w:sz w:val="24"/>
          <w:szCs w:val="24"/>
        </w:rPr>
        <w:t>e</w:t>
      </w:r>
      <w:r>
        <w:rPr>
          <w:sz w:val="24"/>
          <w:szCs w:val="24"/>
        </w:rPr>
        <w:t>rku</w:t>
      </w:r>
      <w:r>
        <w:rPr>
          <w:spacing w:val="1"/>
          <w:sz w:val="24"/>
          <w:szCs w:val="24"/>
        </w:rPr>
        <w:t>ali</w:t>
      </w:r>
      <w:r>
        <w:rPr>
          <w:spacing w:val="-3"/>
          <w:sz w:val="24"/>
          <w:szCs w:val="24"/>
        </w:rPr>
        <w:t>t</w:t>
      </w:r>
      <w:r>
        <w:rPr>
          <w:spacing w:val="1"/>
          <w:sz w:val="24"/>
          <w:szCs w:val="24"/>
        </w:rPr>
        <w:t>a</w:t>
      </w:r>
      <w:r>
        <w:rPr>
          <w:sz w:val="24"/>
          <w:szCs w:val="24"/>
        </w:rPr>
        <w:t>s</w:t>
      </w:r>
      <w:r>
        <w:rPr>
          <w:spacing w:val="54"/>
          <w:sz w:val="24"/>
          <w:szCs w:val="24"/>
        </w:rPr>
        <w:t xml:space="preserve"> </w:t>
      </w:r>
      <w:r>
        <w:rPr>
          <w:sz w:val="24"/>
          <w:szCs w:val="24"/>
        </w:rPr>
        <w:t>n</w:t>
      </w:r>
      <w:r>
        <w:rPr>
          <w:spacing w:val="1"/>
          <w:sz w:val="24"/>
          <w:szCs w:val="24"/>
        </w:rPr>
        <w:t>am</w:t>
      </w:r>
      <w:r>
        <w:rPr>
          <w:sz w:val="24"/>
          <w:szCs w:val="24"/>
        </w:rPr>
        <w:t>un,</w:t>
      </w:r>
      <w:r>
        <w:rPr>
          <w:spacing w:val="56"/>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56"/>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 b</w:t>
      </w:r>
      <w:r>
        <w:rPr>
          <w:spacing w:val="1"/>
          <w:sz w:val="24"/>
          <w:szCs w:val="24"/>
        </w:rPr>
        <w:t>er</w:t>
      </w:r>
      <w:r>
        <w:rPr>
          <w:sz w:val="24"/>
          <w:szCs w:val="24"/>
        </w:rPr>
        <w:t>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a</w:t>
      </w:r>
      <w:r>
        <w:rPr>
          <w:sz w:val="24"/>
          <w:szCs w:val="24"/>
        </w:rPr>
        <w:t>r</w:t>
      </w:r>
      <w:r>
        <w:rPr>
          <w:spacing w:val="1"/>
          <w:sz w:val="24"/>
          <w:szCs w:val="24"/>
        </w:rPr>
        <w:t>e</w:t>
      </w:r>
      <w:r>
        <w:rPr>
          <w:sz w:val="24"/>
          <w:szCs w:val="24"/>
        </w:rPr>
        <w:t>na</w:t>
      </w:r>
      <w:r>
        <w:rPr>
          <w:spacing w:val="1"/>
          <w:sz w:val="24"/>
          <w:szCs w:val="24"/>
        </w:rPr>
        <w:t xml:space="preserve"> ti</w:t>
      </w:r>
      <w:r>
        <w:rPr>
          <w:spacing w:val="-4"/>
          <w:sz w:val="24"/>
          <w:szCs w:val="24"/>
        </w:rPr>
        <w:t>d</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m</w:t>
      </w:r>
      <w:r>
        <w:rPr>
          <w:spacing w:val="-3"/>
          <w:sz w:val="24"/>
          <w:szCs w:val="24"/>
        </w:rPr>
        <w:t>em</w:t>
      </w:r>
      <w:r>
        <w:rPr>
          <w:spacing w:val="1"/>
          <w:sz w:val="24"/>
          <w:szCs w:val="24"/>
        </w:rPr>
        <w:t>e</w:t>
      </w:r>
      <w:r>
        <w:rPr>
          <w:sz w:val="24"/>
          <w:szCs w:val="24"/>
        </w:rPr>
        <w:t>nuhi</w:t>
      </w:r>
      <w:r>
        <w:rPr>
          <w:spacing w:val="5"/>
          <w:sz w:val="24"/>
          <w:szCs w:val="24"/>
        </w:rPr>
        <w:t xml:space="preserve"> </w:t>
      </w:r>
      <w:r>
        <w:rPr>
          <w:sz w:val="24"/>
          <w:szCs w:val="24"/>
        </w:rPr>
        <w:t>p</w:t>
      </w:r>
      <w:r>
        <w:rPr>
          <w:spacing w:val="1"/>
          <w:sz w:val="24"/>
          <w:szCs w:val="24"/>
        </w:rPr>
        <w:t>e</w:t>
      </w:r>
      <w:r>
        <w:rPr>
          <w:spacing w:val="-4"/>
          <w:sz w:val="24"/>
          <w:szCs w:val="24"/>
        </w:rPr>
        <w:t>r</w:t>
      </w:r>
      <w:r>
        <w:rPr>
          <w:spacing w:val="1"/>
          <w:sz w:val="24"/>
          <w:szCs w:val="24"/>
        </w:rPr>
        <w:t>mi</w:t>
      </w:r>
      <w:r>
        <w:rPr>
          <w:sz w:val="24"/>
          <w:szCs w:val="24"/>
        </w:rPr>
        <w:t>n</w:t>
      </w:r>
      <w:r>
        <w:rPr>
          <w:spacing w:val="-3"/>
          <w:sz w:val="24"/>
          <w:szCs w:val="24"/>
        </w:rPr>
        <w:t>t</w:t>
      </w:r>
      <w:r>
        <w:rPr>
          <w:spacing w:val="1"/>
          <w:sz w:val="24"/>
          <w:szCs w:val="24"/>
        </w:rPr>
        <w:t>aa</w:t>
      </w:r>
      <w:r>
        <w:rPr>
          <w:sz w:val="24"/>
          <w:szCs w:val="24"/>
        </w:rPr>
        <w:t>n p</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 xml:space="preserve"> </w:t>
      </w:r>
      <w:r>
        <w:rPr>
          <w:spacing w:val="-4"/>
          <w:sz w:val="24"/>
          <w:szCs w:val="24"/>
        </w:rPr>
        <w:t>k</w:t>
      </w:r>
      <w:r>
        <w:rPr>
          <w:spacing w:val="1"/>
          <w:sz w:val="24"/>
          <w:szCs w:val="24"/>
        </w:rPr>
        <w:t>a</w:t>
      </w:r>
      <w:r>
        <w:rPr>
          <w:sz w:val="24"/>
          <w:szCs w:val="24"/>
        </w:rPr>
        <w:t>r</w:t>
      </w:r>
      <w:r>
        <w:rPr>
          <w:spacing w:val="1"/>
          <w:sz w:val="24"/>
          <w:szCs w:val="24"/>
        </w:rPr>
        <w:t>e</w:t>
      </w:r>
      <w:r>
        <w:rPr>
          <w:sz w:val="24"/>
          <w:szCs w:val="24"/>
        </w:rPr>
        <w:t>na</w:t>
      </w:r>
      <w:r>
        <w:rPr>
          <w:spacing w:val="1"/>
          <w:sz w:val="24"/>
          <w:szCs w:val="24"/>
        </w:rPr>
        <w:t xml:space="preserve"> </w:t>
      </w:r>
      <w:r>
        <w:rPr>
          <w:spacing w:val="-3"/>
          <w:sz w:val="24"/>
          <w:szCs w:val="24"/>
        </w:rPr>
        <w:t>t</w:t>
      </w:r>
      <w:r>
        <w:rPr>
          <w:spacing w:val="1"/>
          <w:sz w:val="24"/>
          <w:szCs w:val="24"/>
        </w:rPr>
        <w:t>e</w:t>
      </w:r>
      <w:r>
        <w:rPr>
          <w:sz w:val="24"/>
          <w:szCs w:val="24"/>
        </w:rPr>
        <w:t>rk</w:t>
      </w:r>
      <w:r>
        <w:rPr>
          <w:spacing w:val="1"/>
          <w:sz w:val="24"/>
          <w:szCs w:val="24"/>
        </w:rPr>
        <w:t>e</w:t>
      </w:r>
      <w:r>
        <w:rPr>
          <w:sz w:val="24"/>
          <w:szCs w:val="24"/>
        </w:rPr>
        <w:t>n</w:t>
      </w:r>
      <w:r>
        <w:rPr>
          <w:spacing w:val="-4"/>
          <w:sz w:val="24"/>
          <w:szCs w:val="24"/>
        </w:rPr>
        <w:t>d</w:t>
      </w:r>
      <w:r>
        <w:rPr>
          <w:spacing w:val="1"/>
          <w:sz w:val="24"/>
          <w:szCs w:val="24"/>
        </w:rPr>
        <w:t>al</w:t>
      </w:r>
      <w:r>
        <w:rPr>
          <w:sz w:val="24"/>
          <w:szCs w:val="24"/>
        </w:rPr>
        <w:t>a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 xml:space="preserve">n. </w:t>
      </w:r>
      <w:r>
        <w:rPr>
          <w:spacing w:val="-5"/>
          <w:sz w:val="24"/>
          <w:szCs w:val="24"/>
        </w:rPr>
        <w:t>K</w:t>
      </w:r>
      <w:r>
        <w:rPr>
          <w:spacing w:val="1"/>
          <w:sz w:val="24"/>
          <w:szCs w:val="24"/>
        </w:rPr>
        <w:t>ec</w:t>
      </w:r>
      <w:r>
        <w:rPr>
          <w:sz w:val="24"/>
          <w:szCs w:val="24"/>
        </w:rPr>
        <w:t>ukup</w:t>
      </w:r>
      <w:r>
        <w:rPr>
          <w:spacing w:val="1"/>
          <w:sz w:val="24"/>
          <w:szCs w:val="24"/>
        </w:rPr>
        <w:t>a</w:t>
      </w:r>
      <w:r>
        <w:rPr>
          <w:sz w:val="24"/>
          <w:szCs w:val="24"/>
        </w:rPr>
        <w:t xml:space="preserve">n </w:t>
      </w:r>
      <w:r>
        <w:rPr>
          <w:spacing w:val="1"/>
          <w:sz w:val="24"/>
          <w:szCs w:val="24"/>
        </w:rPr>
        <w:t>m</w:t>
      </w:r>
      <w:r>
        <w:rPr>
          <w:sz w:val="24"/>
          <w:szCs w:val="24"/>
        </w:rPr>
        <w:t>od</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pacing w:val="-4"/>
          <w:sz w:val="24"/>
          <w:szCs w:val="24"/>
        </w:rPr>
        <w:t>r</w:t>
      </w:r>
      <w:r>
        <w:rPr>
          <w:spacing w:val="-3"/>
          <w:sz w:val="24"/>
          <w:szCs w:val="24"/>
        </w:rPr>
        <w:t>a</w:t>
      </w:r>
      <w:r>
        <w:rPr>
          <w:sz w:val="24"/>
          <w:szCs w:val="24"/>
        </w:rPr>
        <w:t>pk</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pacing w:val="-4"/>
          <w:sz w:val="24"/>
          <w:szCs w:val="24"/>
        </w:rPr>
        <w:t>n</w:t>
      </w:r>
      <w:r>
        <w:rPr>
          <w:spacing w:val="1"/>
          <w:sz w:val="24"/>
          <w:szCs w:val="24"/>
        </w:rPr>
        <w:t>ja</w:t>
      </w:r>
      <w:r>
        <w:rPr>
          <w:spacing w:val="-3"/>
          <w:sz w:val="24"/>
          <w:szCs w:val="24"/>
        </w:rPr>
        <w:t>m</w:t>
      </w:r>
      <w:r>
        <w:rPr>
          <w:spacing w:val="1"/>
          <w:sz w:val="24"/>
          <w:szCs w:val="24"/>
        </w:rPr>
        <w:t>ai</w:t>
      </w:r>
      <w:r>
        <w:rPr>
          <w:sz w:val="24"/>
          <w:szCs w:val="24"/>
        </w:rPr>
        <w:t>n op</w:t>
      </w:r>
      <w:r>
        <w:rPr>
          <w:spacing w:val="1"/>
          <w:sz w:val="24"/>
          <w:szCs w:val="24"/>
        </w:rPr>
        <w:t>e</w:t>
      </w:r>
      <w:r>
        <w:rPr>
          <w:sz w:val="24"/>
          <w:szCs w:val="24"/>
        </w:rPr>
        <w:t>r</w:t>
      </w:r>
      <w:r>
        <w:rPr>
          <w:spacing w:val="-1"/>
          <w:sz w:val="24"/>
          <w:szCs w:val="24"/>
        </w:rPr>
        <w:t>s</w:t>
      </w:r>
      <w:r>
        <w:rPr>
          <w:spacing w:val="1"/>
          <w:sz w:val="24"/>
          <w:szCs w:val="24"/>
        </w:rPr>
        <w:t>i</w:t>
      </w:r>
      <w:r>
        <w:rPr>
          <w:sz w:val="24"/>
          <w:szCs w:val="24"/>
        </w:rPr>
        <w:t>o</w:t>
      </w:r>
      <w:r>
        <w:rPr>
          <w:spacing w:val="-4"/>
          <w:sz w:val="24"/>
          <w:szCs w:val="24"/>
        </w:rPr>
        <w:t>n</w:t>
      </w:r>
      <w:r>
        <w:rPr>
          <w:spacing w:val="1"/>
          <w:sz w:val="24"/>
          <w:szCs w:val="24"/>
        </w:rPr>
        <w:t>a</w:t>
      </w:r>
      <w:r>
        <w:rPr>
          <w:sz w:val="24"/>
          <w:szCs w:val="24"/>
        </w:rPr>
        <w:t>l</w:t>
      </w:r>
      <w:r>
        <w:rPr>
          <w:spacing w:val="1"/>
          <w:sz w:val="24"/>
          <w:szCs w:val="24"/>
        </w:rPr>
        <w:t xml:space="preserve"> </w:t>
      </w:r>
      <w:r>
        <w:rPr>
          <w:sz w:val="24"/>
          <w:szCs w:val="24"/>
        </w:rPr>
        <w:t>d</w:t>
      </w:r>
      <w:r>
        <w:rPr>
          <w:spacing w:val="-3"/>
          <w:sz w:val="24"/>
          <w:szCs w:val="24"/>
        </w:rPr>
        <w:t>a</w:t>
      </w:r>
      <w:r>
        <w:rPr>
          <w:sz w:val="24"/>
          <w:szCs w:val="24"/>
        </w:rPr>
        <w:t xml:space="preserve">n </w:t>
      </w:r>
      <w:r>
        <w:rPr>
          <w:spacing w:val="1"/>
          <w:sz w:val="24"/>
          <w:szCs w:val="24"/>
        </w:rPr>
        <w:t>me</w:t>
      </w:r>
      <w:r>
        <w:rPr>
          <w:sz w:val="24"/>
          <w:szCs w:val="24"/>
        </w:rPr>
        <w:t>ndukung</w:t>
      </w:r>
      <w:r>
        <w:rPr>
          <w:spacing w:val="50"/>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5"/>
          <w:sz w:val="24"/>
          <w:szCs w:val="24"/>
        </w:rPr>
        <w:t xml:space="preserve"> </w:t>
      </w:r>
      <w:r>
        <w:rPr>
          <w:sz w:val="24"/>
          <w:szCs w:val="24"/>
        </w:rPr>
        <w:t>d</w:t>
      </w:r>
      <w:r>
        <w:rPr>
          <w:spacing w:val="1"/>
          <w:sz w:val="24"/>
          <w:szCs w:val="24"/>
        </w:rPr>
        <w:t>a</w:t>
      </w:r>
      <w:r>
        <w:rPr>
          <w:sz w:val="24"/>
          <w:szCs w:val="24"/>
        </w:rPr>
        <w:t>n</w:t>
      </w:r>
      <w:r>
        <w:rPr>
          <w:spacing w:val="54"/>
          <w:sz w:val="24"/>
          <w:szCs w:val="24"/>
        </w:rPr>
        <w:t xml:space="preserve"> </w:t>
      </w:r>
      <w:r>
        <w:rPr>
          <w:spacing w:val="-4"/>
          <w:sz w:val="24"/>
          <w:szCs w:val="24"/>
        </w:rPr>
        <w:t>p</w:t>
      </w:r>
      <w:r>
        <w:rPr>
          <w:spacing w:val="1"/>
          <w:sz w:val="24"/>
          <w:szCs w:val="24"/>
        </w:rPr>
        <w:t>e</w:t>
      </w:r>
      <w:r>
        <w:rPr>
          <w:sz w:val="24"/>
          <w:szCs w:val="24"/>
        </w:rPr>
        <w:t>rk</w:t>
      </w:r>
      <w:r>
        <w:rPr>
          <w:spacing w:val="-2"/>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54"/>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54"/>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3"/>
          <w:sz w:val="24"/>
          <w:szCs w:val="24"/>
        </w:rPr>
        <w:t>a</w:t>
      </w:r>
      <w:r>
        <w:rPr>
          <w:spacing w:val="1"/>
          <w:sz w:val="24"/>
          <w:szCs w:val="24"/>
        </w:rPr>
        <w:t>la</w:t>
      </w:r>
      <w:r>
        <w:rPr>
          <w:sz w:val="24"/>
          <w:szCs w:val="24"/>
        </w:rPr>
        <w:t>n</w:t>
      </w:r>
      <w:r>
        <w:rPr>
          <w:spacing w:val="5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5"/>
          <w:sz w:val="24"/>
          <w:szCs w:val="24"/>
        </w:rPr>
        <w:t xml:space="preserve"> </w:t>
      </w:r>
      <w:r>
        <w:rPr>
          <w:sz w:val="24"/>
          <w:szCs w:val="24"/>
        </w:rPr>
        <w:t>b</w:t>
      </w:r>
      <w:r>
        <w:rPr>
          <w:spacing w:val="1"/>
          <w:sz w:val="24"/>
          <w:szCs w:val="24"/>
        </w:rPr>
        <w:t>e</w:t>
      </w:r>
      <w:r>
        <w:rPr>
          <w:sz w:val="24"/>
          <w:szCs w:val="24"/>
        </w:rPr>
        <w:t>n</w:t>
      </w:r>
      <w:r>
        <w:rPr>
          <w:spacing w:val="-3"/>
          <w:sz w:val="24"/>
          <w:szCs w:val="24"/>
        </w:rPr>
        <w:t>t</w:t>
      </w:r>
      <w:r>
        <w:rPr>
          <w:sz w:val="24"/>
          <w:szCs w:val="24"/>
        </w:rPr>
        <w:t>uk kr</w:t>
      </w:r>
      <w:r>
        <w:rPr>
          <w:spacing w:val="1"/>
          <w:sz w:val="24"/>
          <w:szCs w:val="24"/>
        </w:rPr>
        <w:t>e</w:t>
      </w:r>
      <w:r>
        <w:rPr>
          <w:sz w:val="24"/>
          <w:szCs w:val="24"/>
        </w:rPr>
        <w:t>d</w:t>
      </w:r>
      <w:r>
        <w:rPr>
          <w:spacing w:val="1"/>
          <w:sz w:val="24"/>
          <w:szCs w:val="24"/>
        </w:rPr>
        <w:t>i</w:t>
      </w:r>
      <w:r>
        <w:rPr>
          <w:sz w:val="24"/>
          <w:szCs w:val="24"/>
        </w:rPr>
        <w:t>t</w:t>
      </w:r>
      <w:r>
        <w:rPr>
          <w:spacing w:val="45"/>
          <w:sz w:val="24"/>
          <w:szCs w:val="24"/>
        </w:rPr>
        <w:t xml:space="preserve"> </w:t>
      </w:r>
      <w:r>
        <w:rPr>
          <w:spacing w:val="-1"/>
          <w:sz w:val="24"/>
          <w:szCs w:val="24"/>
        </w:rPr>
        <w:t>UM</w:t>
      </w:r>
      <w:r>
        <w:rPr>
          <w:spacing w:val="-5"/>
          <w:sz w:val="24"/>
          <w:szCs w:val="24"/>
        </w:rPr>
        <w:t>K</w:t>
      </w:r>
      <w:r>
        <w:rPr>
          <w:sz w:val="24"/>
          <w:szCs w:val="24"/>
        </w:rPr>
        <w:t>M</w:t>
      </w:r>
      <w:r>
        <w:rPr>
          <w:spacing w:val="42"/>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4"/>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9"/>
          <w:sz w:val="24"/>
          <w:szCs w:val="24"/>
        </w:rPr>
        <w:t xml:space="preserve"> </w:t>
      </w:r>
      <w:r>
        <w:rPr>
          <w:i/>
          <w:spacing w:val="-1"/>
          <w:sz w:val="24"/>
          <w:szCs w:val="24"/>
        </w:rPr>
        <w:t>r</w:t>
      </w:r>
      <w:r>
        <w:rPr>
          <w:i/>
          <w:spacing w:val="1"/>
          <w:sz w:val="24"/>
          <w:szCs w:val="24"/>
        </w:rPr>
        <w:t>e</w:t>
      </w:r>
      <w:r>
        <w:rPr>
          <w:i/>
          <w:spacing w:val="-3"/>
          <w:sz w:val="24"/>
          <w:szCs w:val="24"/>
        </w:rPr>
        <w:t>t</w:t>
      </w:r>
      <w:r>
        <w:rPr>
          <w:i/>
          <w:sz w:val="24"/>
          <w:szCs w:val="24"/>
        </w:rPr>
        <w:t>u</w:t>
      </w:r>
      <w:r>
        <w:rPr>
          <w:i/>
          <w:spacing w:val="-1"/>
          <w:sz w:val="24"/>
          <w:szCs w:val="24"/>
        </w:rPr>
        <w:t>r</w:t>
      </w:r>
      <w:r>
        <w:rPr>
          <w:i/>
          <w:sz w:val="24"/>
          <w:szCs w:val="24"/>
        </w:rPr>
        <w:t>n</w:t>
      </w:r>
      <w:r>
        <w:rPr>
          <w:i/>
          <w:spacing w:val="44"/>
          <w:sz w:val="24"/>
          <w:szCs w:val="24"/>
        </w:rPr>
        <w:t xml:space="preserve"> </w:t>
      </w:r>
      <w:r>
        <w:rPr>
          <w:i/>
          <w:sz w:val="24"/>
          <w:szCs w:val="24"/>
        </w:rPr>
        <w:t>on</w:t>
      </w:r>
      <w:r>
        <w:rPr>
          <w:i/>
          <w:spacing w:val="44"/>
          <w:sz w:val="24"/>
          <w:szCs w:val="24"/>
        </w:rPr>
        <w:t xml:space="preserve"> </w:t>
      </w:r>
      <w:r>
        <w:rPr>
          <w:i/>
          <w:sz w:val="24"/>
          <w:szCs w:val="24"/>
        </w:rPr>
        <w:t>a</w:t>
      </w:r>
      <w:r>
        <w:rPr>
          <w:i/>
          <w:spacing w:val="-1"/>
          <w:sz w:val="24"/>
          <w:szCs w:val="24"/>
        </w:rPr>
        <w:t>ss</w:t>
      </w:r>
      <w:r>
        <w:rPr>
          <w:i/>
          <w:spacing w:val="1"/>
          <w:sz w:val="24"/>
          <w:szCs w:val="24"/>
        </w:rPr>
        <w:t>e</w:t>
      </w:r>
      <w:r>
        <w:rPr>
          <w:i/>
          <w:sz w:val="24"/>
          <w:szCs w:val="24"/>
        </w:rPr>
        <w:t>t</w:t>
      </w:r>
      <w:r>
        <w:rPr>
          <w:i/>
          <w:spacing w:val="47"/>
          <w:sz w:val="24"/>
          <w:szCs w:val="24"/>
        </w:rPr>
        <w:t xml:space="preserve"> </w:t>
      </w:r>
      <w:r>
        <w:rPr>
          <w:sz w:val="24"/>
          <w:szCs w:val="24"/>
        </w:rPr>
        <w:t>(</w:t>
      </w:r>
      <w:r>
        <w:rPr>
          <w:spacing w:val="-5"/>
          <w:sz w:val="24"/>
          <w:szCs w:val="24"/>
        </w:rPr>
        <w:t>K</w:t>
      </w:r>
      <w:r>
        <w:rPr>
          <w:spacing w:val="1"/>
          <w:sz w:val="24"/>
          <w:szCs w:val="24"/>
        </w:rPr>
        <w:t>i</w:t>
      </w:r>
      <w:r>
        <w:rPr>
          <w:sz w:val="24"/>
          <w:szCs w:val="24"/>
        </w:rPr>
        <w:t>b</w:t>
      </w:r>
      <w:r>
        <w:rPr>
          <w:spacing w:val="1"/>
          <w:sz w:val="24"/>
          <w:szCs w:val="24"/>
        </w:rPr>
        <w:t>et</w:t>
      </w:r>
      <w:r>
        <w:rPr>
          <w:sz w:val="24"/>
          <w:szCs w:val="24"/>
        </w:rPr>
        <w:t>,</w:t>
      </w:r>
      <w:r>
        <w:rPr>
          <w:spacing w:val="44"/>
          <w:sz w:val="24"/>
          <w:szCs w:val="24"/>
        </w:rPr>
        <w:t xml:space="preserve"> </w:t>
      </w:r>
      <w:r>
        <w:rPr>
          <w:spacing w:val="-5"/>
          <w:sz w:val="24"/>
          <w:szCs w:val="24"/>
        </w:rPr>
        <w:t>A</w:t>
      </w:r>
      <w:r>
        <w:rPr>
          <w:spacing w:val="1"/>
          <w:sz w:val="24"/>
          <w:szCs w:val="24"/>
        </w:rPr>
        <w:t>c</w:t>
      </w:r>
      <w:r>
        <w:rPr>
          <w:sz w:val="24"/>
          <w:szCs w:val="24"/>
        </w:rPr>
        <w:t>h</w:t>
      </w:r>
      <w:r>
        <w:rPr>
          <w:spacing w:val="1"/>
          <w:sz w:val="24"/>
          <w:szCs w:val="24"/>
        </w:rPr>
        <w:t>e</w:t>
      </w:r>
      <w:r>
        <w:rPr>
          <w:spacing w:val="-1"/>
          <w:sz w:val="24"/>
          <w:szCs w:val="24"/>
        </w:rPr>
        <w:t>s</w:t>
      </w:r>
      <w:r>
        <w:rPr>
          <w:spacing w:val="1"/>
          <w:sz w:val="24"/>
          <w:szCs w:val="24"/>
        </w:rPr>
        <w:t>a</w:t>
      </w:r>
      <w:r>
        <w:rPr>
          <w:sz w:val="24"/>
          <w:szCs w:val="24"/>
        </w:rPr>
        <w:t>,</w:t>
      </w:r>
      <w:r>
        <w:rPr>
          <w:spacing w:val="44"/>
          <w:sz w:val="24"/>
          <w:szCs w:val="24"/>
        </w:rPr>
        <w:t xml:space="preserve"> </w:t>
      </w:r>
      <w:r>
        <w:rPr>
          <w:spacing w:val="1"/>
          <w:sz w:val="24"/>
          <w:szCs w:val="24"/>
        </w:rPr>
        <w:t>a</w:t>
      </w:r>
      <w:r>
        <w:rPr>
          <w:sz w:val="24"/>
          <w:szCs w:val="24"/>
        </w:rPr>
        <w:t>nd</w:t>
      </w:r>
      <w:r>
        <w:rPr>
          <w:spacing w:val="44"/>
          <w:sz w:val="24"/>
          <w:szCs w:val="24"/>
        </w:rPr>
        <w:t xml:space="preserve"> </w:t>
      </w:r>
      <w:r>
        <w:rPr>
          <w:spacing w:val="-5"/>
          <w:sz w:val="24"/>
          <w:szCs w:val="24"/>
        </w:rPr>
        <w:t>G</w:t>
      </w:r>
      <w:r>
        <w:rPr>
          <w:spacing w:val="1"/>
          <w:sz w:val="24"/>
          <w:szCs w:val="24"/>
        </w:rPr>
        <w:t>e</w:t>
      </w:r>
      <w:r>
        <w:rPr>
          <w:sz w:val="24"/>
          <w:szCs w:val="24"/>
        </w:rPr>
        <w:t>d</w:t>
      </w:r>
      <w:r>
        <w:rPr>
          <w:spacing w:val="1"/>
          <w:sz w:val="24"/>
          <w:szCs w:val="24"/>
        </w:rPr>
        <w:t>i</w:t>
      </w:r>
      <w:r>
        <w:rPr>
          <w:spacing w:val="4"/>
          <w:sz w:val="24"/>
          <w:szCs w:val="24"/>
        </w:rPr>
        <w:t>o</w:t>
      </w:r>
      <w:r>
        <w:rPr>
          <w:sz w:val="24"/>
          <w:szCs w:val="24"/>
        </w:rPr>
        <w:t>n,</w:t>
      </w:r>
    </w:p>
    <w:p w:rsidR="003717F8" w:rsidRDefault="009C3401" w:rsidP="001A33FC">
      <w:pPr>
        <w:spacing w:after="120" w:line="276" w:lineRule="auto"/>
        <w:ind w:right="81"/>
        <w:jc w:val="both"/>
        <w:rPr>
          <w:sz w:val="24"/>
          <w:szCs w:val="24"/>
        </w:rPr>
      </w:pPr>
      <w:r>
        <w:rPr>
          <w:sz w:val="24"/>
          <w:szCs w:val="24"/>
        </w:rPr>
        <w:t>2015).</w:t>
      </w:r>
      <w:r>
        <w:rPr>
          <w:spacing w:val="8"/>
          <w:sz w:val="24"/>
          <w:szCs w:val="24"/>
        </w:rPr>
        <w:t xml:space="preserve"> </w:t>
      </w:r>
      <w:r>
        <w:rPr>
          <w:spacing w:val="1"/>
          <w:sz w:val="24"/>
          <w:szCs w:val="24"/>
        </w:rPr>
        <w:t>E</w:t>
      </w:r>
      <w:r>
        <w:rPr>
          <w:sz w:val="24"/>
          <w:szCs w:val="24"/>
        </w:rPr>
        <w:t>f</w:t>
      </w:r>
      <w:r>
        <w:rPr>
          <w:spacing w:val="1"/>
          <w:sz w:val="24"/>
          <w:szCs w:val="24"/>
        </w:rPr>
        <w:t>e</w:t>
      </w:r>
      <w:r>
        <w:rPr>
          <w:spacing w:val="-4"/>
          <w:sz w:val="24"/>
          <w:szCs w:val="24"/>
        </w:rPr>
        <w:t>k</w:t>
      </w:r>
      <w:r>
        <w:rPr>
          <w:spacing w:val="1"/>
          <w:sz w:val="24"/>
          <w:szCs w:val="24"/>
        </w:rPr>
        <w:t>ti</w:t>
      </w:r>
      <w:r>
        <w:rPr>
          <w:sz w:val="24"/>
          <w:szCs w:val="24"/>
        </w:rPr>
        <w:t>f</w:t>
      </w:r>
      <w:r>
        <w:rPr>
          <w:spacing w:val="-3"/>
          <w:sz w:val="24"/>
          <w:szCs w:val="24"/>
        </w:rPr>
        <w:t>t</w:t>
      </w:r>
      <w:r>
        <w:rPr>
          <w:spacing w:val="1"/>
          <w:sz w:val="24"/>
          <w:szCs w:val="24"/>
        </w:rPr>
        <w:t>a</w:t>
      </w:r>
      <w:r>
        <w:rPr>
          <w:sz w:val="24"/>
          <w:szCs w:val="24"/>
        </w:rPr>
        <w:t>s</w:t>
      </w:r>
      <w:r>
        <w:rPr>
          <w:spacing w:val="6"/>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8"/>
          <w:sz w:val="24"/>
          <w:szCs w:val="24"/>
        </w:rPr>
        <w:t xml:space="preserve"> </w:t>
      </w:r>
      <w:r>
        <w:rPr>
          <w:spacing w:val="-4"/>
          <w:sz w:val="24"/>
          <w:szCs w:val="24"/>
        </w:rPr>
        <w:t>p</w:t>
      </w:r>
      <w:r>
        <w:rPr>
          <w:spacing w:val="1"/>
          <w:sz w:val="24"/>
          <w:szCs w:val="24"/>
        </w:rPr>
        <w:t>e</w:t>
      </w:r>
      <w:r>
        <w:rPr>
          <w:sz w:val="24"/>
          <w:szCs w:val="24"/>
        </w:rPr>
        <w:t>r</w:t>
      </w:r>
      <w:r>
        <w:rPr>
          <w:spacing w:val="1"/>
          <w:sz w:val="24"/>
          <w:szCs w:val="24"/>
        </w:rPr>
        <w:t>m</w:t>
      </w:r>
      <w:r>
        <w:rPr>
          <w:sz w:val="24"/>
          <w:szCs w:val="24"/>
        </w:rPr>
        <w:t>od</w:t>
      </w:r>
      <w:r>
        <w:rPr>
          <w:spacing w:val="-3"/>
          <w:sz w:val="24"/>
          <w:szCs w:val="24"/>
        </w:rPr>
        <w:t>a</w:t>
      </w:r>
      <w:r>
        <w:rPr>
          <w:spacing w:val="1"/>
          <w:sz w:val="24"/>
          <w:szCs w:val="24"/>
        </w:rPr>
        <w:t>la</w:t>
      </w:r>
      <w:r>
        <w:rPr>
          <w:sz w:val="24"/>
          <w:szCs w:val="24"/>
        </w:rPr>
        <w:t>n u</w:t>
      </w:r>
      <w:r>
        <w:rPr>
          <w:spacing w:val="-1"/>
          <w:sz w:val="24"/>
          <w:szCs w:val="24"/>
        </w:rPr>
        <w:t>s</w:t>
      </w:r>
      <w:r>
        <w:rPr>
          <w:spacing w:val="1"/>
          <w:sz w:val="24"/>
          <w:szCs w:val="24"/>
        </w:rPr>
        <w:t>a</w:t>
      </w:r>
      <w:r>
        <w:rPr>
          <w:sz w:val="24"/>
          <w:szCs w:val="24"/>
        </w:rPr>
        <w:t>ha</w:t>
      </w:r>
      <w:r>
        <w:rPr>
          <w:spacing w:val="9"/>
          <w:sz w:val="24"/>
          <w:szCs w:val="24"/>
        </w:rPr>
        <w:t xml:space="preserve"> </w:t>
      </w:r>
      <w:r>
        <w:rPr>
          <w:sz w:val="24"/>
          <w:szCs w:val="24"/>
        </w:rPr>
        <w:t>k</w:t>
      </w:r>
      <w:r>
        <w:rPr>
          <w:spacing w:val="-3"/>
          <w:sz w:val="24"/>
          <w:szCs w:val="24"/>
        </w:rPr>
        <w:t>e</w:t>
      </w:r>
      <w:r>
        <w:rPr>
          <w:spacing w:val="1"/>
          <w:sz w:val="24"/>
          <w:szCs w:val="24"/>
        </w:rPr>
        <w:t>ci</w:t>
      </w:r>
      <w:r>
        <w:rPr>
          <w:sz w:val="24"/>
          <w:szCs w:val="24"/>
        </w:rPr>
        <w:t xml:space="preserve">l  </w:t>
      </w:r>
      <w:r>
        <w:rPr>
          <w:spacing w:val="33"/>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i</w:t>
      </w:r>
      <w:r>
        <w:rPr>
          <w:sz w:val="24"/>
          <w:szCs w:val="24"/>
        </w:rPr>
        <w:t>ukur</w:t>
      </w:r>
      <w:r>
        <w:rPr>
          <w:spacing w:val="4"/>
          <w:sz w:val="24"/>
          <w:szCs w:val="24"/>
        </w:rPr>
        <w:t xml:space="preserve">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i</w:t>
      </w:r>
      <w:r>
        <w:rPr>
          <w:sz w:val="24"/>
          <w:szCs w:val="24"/>
        </w:rPr>
        <w:t>nd</w:t>
      </w:r>
      <w:r>
        <w:rPr>
          <w:spacing w:val="1"/>
          <w:sz w:val="24"/>
          <w:szCs w:val="24"/>
        </w:rPr>
        <w:t>i</w:t>
      </w:r>
      <w:r>
        <w:rPr>
          <w:sz w:val="24"/>
          <w:szCs w:val="24"/>
        </w:rPr>
        <w:t>k</w:t>
      </w:r>
      <w:r>
        <w:rPr>
          <w:spacing w:val="1"/>
          <w:sz w:val="24"/>
          <w:szCs w:val="24"/>
        </w:rPr>
        <w:t>at</w:t>
      </w:r>
      <w:r>
        <w:rPr>
          <w:sz w:val="24"/>
          <w:szCs w:val="24"/>
        </w:rPr>
        <w:t>or</w:t>
      </w:r>
      <w:r>
        <w:rPr>
          <w:spacing w:val="-12"/>
          <w:sz w:val="24"/>
          <w:szCs w:val="24"/>
        </w:rPr>
        <w:t xml:space="preserve"> </w:t>
      </w:r>
      <w:r>
        <w:rPr>
          <w:spacing w:val="-4"/>
          <w:sz w:val="24"/>
          <w:szCs w:val="24"/>
        </w:rPr>
        <w:t>k</w:t>
      </w:r>
      <w:r>
        <w:rPr>
          <w:spacing w:val="1"/>
          <w:sz w:val="24"/>
          <w:szCs w:val="24"/>
        </w:rPr>
        <w:t>ete</w:t>
      </w:r>
      <w:r>
        <w:rPr>
          <w:sz w:val="24"/>
          <w:szCs w:val="24"/>
        </w:rPr>
        <w:t>r</w:t>
      </w:r>
      <w:r>
        <w:rPr>
          <w:spacing w:val="-1"/>
          <w:sz w:val="24"/>
          <w:szCs w:val="24"/>
        </w:rPr>
        <w:t>s</w:t>
      </w:r>
      <w:r>
        <w:rPr>
          <w:spacing w:val="1"/>
          <w:sz w:val="24"/>
          <w:szCs w:val="24"/>
        </w:rPr>
        <w:t>e</w:t>
      </w:r>
      <w:r>
        <w:rPr>
          <w:spacing w:val="-4"/>
          <w:sz w:val="24"/>
          <w:szCs w:val="24"/>
        </w:rPr>
        <w:t>d</w:t>
      </w:r>
      <w:r>
        <w:rPr>
          <w:spacing w:val="1"/>
          <w:sz w:val="24"/>
          <w:szCs w:val="24"/>
        </w:rPr>
        <w:t>iaa</w:t>
      </w:r>
      <w:r>
        <w:rPr>
          <w:sz w:val="24"/>
          <w:szCs w:val="24"/>
        </w:rPr>
        <w:t>n</w:t>
      </w:r>
      <w:r>
        <w:rPr>
          <w:spacing w:val="-8"/>
          <w:sz w:val="24"/>
          <w:szCs w:val="24"/>
        </w:rPr>
        <w:t xml:space="preserve"> </w:t>
      </w:r>
      <w:r>
        <w:rPr>
          <w:i/>
          <w:sz w:val="24"/>
          <w:szCs w:val="24"/>
        </w:rPr>
        <w:t>g</w:t>
      </w:r>
      <w:r>
        <w:rPr>
          <w:i/>
          <w:spacing w:val="-1"/>
          <w:sz w:val="24"/>
          <w:szCs w:val="24"/>
        </w:rPr>
        <w:t>r</w:t>
      </w:r>
      <w:r>
        <w:rPr>
          <w:i/>
          <w:sz w:val="24"/>
          <w:szCs w:val="24"/>
        </w:rPr>
        <w:t>a</w:t>
      </w:r>
      <w:r>
        <w:rPr>
          <w:i/>
          <w:spacing w:val="-1"/>
          <w:sz w:val="24"/>
          <w:szCs w:val="24"/>
        </w:rPr>
        <w:t>s</w:t>
      </w:r>
      <w:r>
        <w:rPr>
          <w:i/>
          <w:sz w:val="24"/>
          <w:szCs w:val="24"/>
        </w:rPr>
        <w:t>s</w:t>
      </w:r>
      <w:r>
        <w:rPr>
          <w:i/>
          <w:spacing w:val="-13"/>
          <w:sz w:val="24"/>
          <w:szCs w:val="24"/>
        </w:rPr>
        <w:t xml:space="preserve"> </w:t>
      </w:r>
      <w:r>
        <w:rPr>
          <w:i/>
          <w:sz w:val="24"/>
          <w:szCs w:val="24"/>
        </w:rPr>
        <w:t>p</w:t>
      </w:r>
      <w:r>
        <w:rPr>
          <w:i/>
          <w:spacing w:val="1"/>
          <w:sz w:val="24"/>
          <w:szCs w:val="24"/>
        </w:rPr>
        <w:t>e</w:t>
      </w:r>
      <w:r>
        <w:rPr>
          <w:i/>
          <w:spacing w:val="-1"/>
          <w:sz w:val="24"/>
          <w:szCs w:val="24"/>
        </w:rPr>
        <w:t>r</w:t>
      </w:r>
      <w:r>
        <w:rPr>
          <w:i/>
          <w:spacing w:val="1"/>
          <w:sz w:val="24"/>
          <w:szCs w:val="24"/>
        </w:rPr>
        <w:t>i</w:t>
      </w:r>
      <w:r>
        <w:rPr>
          <w:i/>
          <w:sz w:val="24"/>
          <w:szCs w:val="24"/>
        </w:rPr>
        <w:t>o</w:t>
      </w:r>
      <w:r>
        <w:rPr>
          <w:i/>
          <w:spacing w:val="1"/>
          <w:sz w:val="24"/>
          <w:szCs w:val="24"/>
        </w:rPr>
        <w:t>d</w:t>
      </w:r>
      <w:r>
        <w:rPr>
          <w:sz w:val="24"/>
          <w:szCs w:val="24"/>
        </w:rPr>
        <w:t>,</w:t>
      </w:r>
      <w:r>
        <w:rPr>
          <w:spacing w:val="-12"/>
          <w:sz w:val="24"/>
          <w:szCs w:val="24"/>
        </w:rPr>
        <w:t xml:space="preserve"> </w:t>
      </w:r>
      <w:r>
        <w:rPr>
          <w:sz w:val="24"/>
          <w:szCs w:val="24"/>
        </w:rPr>
        <w:t>p</w:t>
      </w:r>
      <w:r>
        <w:rPr>
          <w:spacing w:val="1"/>
          <w:sz w:val="24"/>
          <w:szCs w:val="24"/>
        </w:rPr>
        <w:t>la</w:t>
      </w:r>
      <w:r>
        <w:rPr>
          <w:sz w:val="24"/>
          <w:szCs w:val="24"/>
        </w:rPr>
        <w:t>fon</w:t>
      </w:r>
      <w:r>
        <w:rPr>
          <w:spacing w:val="-16"/>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8"/>
          <w:sz w:val="24"/>
          <w:szCs w:val="24"/>
        </w:rPr>
        <w:t xml:space="preserve"> y</w:t>
      </w:r>
      <w:r>
        <w:rPr>
          <w:spacing w:val="1"/>
          <w:sz w:val="24"/>
          <w:szCs w:val="24"/>
        </w:rPr>
        <w:t>a</w:t>
      </w:r>
      <w:r>
        <w:rPr>
          <w:sz w:val="24"/>
          <w:szCs w:val="24"/>
        </w:rPr>
        <w:t>ng</w:t>
      </w:r>
      <w:r>
        <w:rPr>
          <w:spacing w:val="-12"/>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w:t>
      </w:r>
      <w:r>
        <w:rPr>
          <w:spacing w:val="-1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2"/>
          <w:sz w:val="24"/>
          <w:szCs w:val="24"/>
        </w:rPr>
        <w:t xml:space="preserve"> </w:t>
      </w:r>
      <w:r>
        <w:rPr>
          <w:spacing w:val="1"/>
          <w:sz w:val="24"/>
          <w:szCs w:val="24"/>
        </w:rPr>
        <w:t>a</w:t>
      </w:r>
      <w:r>
        <w:rPr>
          <w:sz w:val="24"/>
          <w:szCs w:val="24"/>
        </w:rPr>
        <w:t>da</w:t>
      </w:r>
      <w:r>
        <w:rPr>
          <w:spacing w:val="-11"/>
          <w:sz w:val="24"/>
          <w:szCs w:val="24"/>
        </w:rPr>
        <w:t xml:space="preserve"> </w:t>
      </w:r>
      <w:r>
        <w:rPr>
          <w:spacing w:val="-3"/>
          <w:sz w:val="24"/>
          <w:szCs w:val="24"/>
        </w:rPr>
        <w:t>j</w:t>
      </w:r>
      <w:r>
        <w:rPr>
          <w:spacing w:val="1"/>
          <w:sz w:val="24"/>
          <w:szCs w:val="24"/>
        </w:rPr>
        <w:t>ami</w:t>
      </w:r>
      <w:r>
        <w:rPr>
          <w:spacing w:val="-4"/>
          <w:sz w:val="24"/>
          <w:szCs w:val="24"/>
        </w:rPr>
        <w:t>n</w:t>
      </w:r>
      <w:r>
        <w:rPr>
          <w:spacing w:val="-3"/>
          <w:sz w:val="24"/>
          <w:szCs w:val="24"/>
        </w:rPr>
        <w:t>a</w:t>
      </w:r>
      <w:r>
        <w:rPr>
          <w:sz w:val="24"/>
          <w:szCs w:val="24"/>
        </w:rPr>
        <w:t xml:space="preserve">n, </w:t>
      </w:r>
      <w:r>
        <w:rPr>
          <w:spacing w:val="1"/>
          <w:sz w:val="24"/>
          <w:szCs w:val="24"/>
        </w:rPr>
        <w:t>m</w:t>
      </w:r>
      <w:r>
        <w:rPr>
          <w:sz w:val="24"/>
          <w:szCs w:val="24"/>
        </w:rPr>
        <w:t>od</w:t>
      </w:r>
      <w:r>
        <w:rPr>
          <w:spacing w:val="1"/>
          <w:sz w:val="24"/>
          <w:szCs w:val="24"/>
        </w:rPr>
        <w:t>e</w:t>
      </w:r>
      <w:r>
        <w:rPr>
          <w:sz w:val="24"/>
          <w:szCs w:val="24"/>
        </w:rPr>
        <w:t>l</w:t>
      </w:r>
      <w:r>
        <w:rPr>
          <w:spacing w:val="1"/>
          <w:sz w:val="24"/>
          <w:szCs w:val="24"/>
        </w:rPr>
        <w:t xml:space="preserve"> a</w:t>
      </w:r>
      <w:r>
        <w:rPr>
          <w:sz w:val="24"/>
          <w:szCs w:val="24"/>
        </w:rPr>
        <w:t>n</w:t>
      </w:r>
      <w:r>
        <w:rPr>
          <w:spacing w:val="-4"/>
          <w:sz w:val="24"/>
          <w:szCs w:val="24"/>
        </w:rPr>
        <w:t>g</w:t>
      </w:r>
      <w:r>
        <w:rPr>
          <w:spacing w:val="-1"/>
          <w:sz w:val="24"/>
          <w:szCs w:val="24"/>
        </w:rPr>
        <w:t>s</w:t>
      </w:r>
      <w:r>
        <w:rPr>
          <w:sz w:val="24"/>
          <w:szCs w:val="24"/>
        </w:rPr>
        <w:t>ur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z w:val="24"/>
          <w:szCs w:val="24"/>
        </w:rPr>
        <w:t>(</w:t>
      </w:r>
      <w:r>
        <w:rPr>
          <w:spacing w:val="-5"/>
          <w:sz w:val="24"/>
          <w:szCs w:val="24"/>
        </w:rPr>
        <w:t>K</w:t>
      </w:r>
      <w:r>
        <w:rPr>
          <w:spacing w:val="1"/>
          <w:sz w:val="24"/>
          <w:szCs w:val="24"/>
        </w:rPr>
        <w:t>i</w:t>
      </w:r>
      <w:r>
        <w:rPr>
          <w:sz w:val="24"/>
          <w:szCs w:val="24"/>
        </w:rPr>
        <w:t>b</w:t>
      </w:r>
      <w:r>
        <w:rPr>
          <w:spacing w:val="1"/>
          <w:sz w:val="24"/>
          <w:szCs w:val="24"/>
        </w:rPr>
        <w:t>et</w:t>
      </w:r>
      <w:r>
        <w:rPr>
          <w:sz w:val="24"/>
          <w:szCs w:val="24"/>
        </w:rPr>
        <w:t xml:space="preserve">, </w:t>
      </w:r>
      <w:r>
        <w:rPr>
          <w:spacing w:val="-5"/>
          <w:sz w:val="24"/>
          <w:szCs w:val="24"/>
        </w:rPr>
        <w:t>A</w:t>
      </w:r>
      <w:r>
        <w:rPr>
          <w:spacing w:val="1"/>
          <w:sz w:val="24"/>
          <w:szCs w:val="24"/>
        </w:rPr>
        <w:t>c</w:t>
      </w:r>
      <w:r>
        <w:rPr>
          <w:sz w:val="24"/>
          <w:szCs w:val="24"/>
        </w:rPr>
        <w:t>h</w:t>
      </w:r>
      <w:r>
        <w:rPr>
          <w:spacing w:val="1"/>
          <w:sz w:val="24"/>
          <w:szCs w:val="24"/>
        </w:rPr>
        <w:t>e</w:t>
      </w:r>
      <w:r>
        <w:rPr>
          <w:spacing w:val="2"/>
          <w:sz w:val="24"/>
          <w:szCs w:val="24"/>
        </w:rPr>
        <w:t>s</w:t>
      </w:r>
      <w:r>
        <w:rPr>
          <w:spacing w:val="1"/>
          <w:sz w:val="24"/>
          <w:szCs w:val="24"/>
        </w:rPr>
        <w:t>a</w:t>
      </w:r>
      <w:r>
        <w:rPr>
          <w:sz w:val="24"/>
          <w:szCs w:val="24"/>
        </w:rPr>
        <w:t xml:space="preserve">, </w:t>
      </w:r>
      <w:r>
        <w:rPr>
          <w:spacing w:val="1"/>
          <w:sz w:val="24"/>
          <w:szCs w:val="24"/>
        </w:rPr>
        <w:t>a</w:t>
      </w:r>
      <w:r>
        <w:rPr>
          <w:sz w:val="24"/>
          <w:szCs w:val="24"/>
        </w:rPr>
        <w:t xml:space="preserve">nd </w:t>
      </w:r>
      <w:r>
        <w:rPr>
          <w:spacing w:val="-5"/>
          <w:sz w:val="24"/>
          <w:szCs w:val="24"/>
        </w:rPr>
        <w:t>G</w:t>
      </w:r>
      <w:r>
        <w:rPr>
          <w:spacing w:val="1"/>
          <w:sz w:val="24"/>
          <w:szCs w:val="24"/>
        </w:rPr>
        <w:t>e</w:t>
      </w:r>
      <w:r>
        <w:rPr>
          <w:sz w:val="24"/>
          <w:szCs w:val="24"/>
        </w:rPr>
        <w:t>d</w:t>
      </w:r>
      <w:r>
        <w:rPr>
          <w:spacing w:val="1"/>
          <w:sz w:val="24"/>
          <w:szCs w:val="24"/>
        </w:rPr>
        <w:t>i</w:t>
      </w:r>
      <w:r>
        <w:rPr>
          <w:sz w:val="24"/>
          <w:szCs w:val="24"/>
        </w:rPr>
        <w:t>on,</w:t>
      </w:r>
      <w:r>
        <w:rPr>
          <w:spacing w:val="8"/>
          <w:sz w:val="24"/>
          <w:szCs w:val="24"/>
        </w:rPr>
        <w:t xml:space="preserve"> </w:t>
      </w:r>
      <w:r>
        <w:rPr>
          <w:sz w:val="24"/>
          <w:szCs w:val="24"/>
        </w:rPr>
        <w:t>2015).</w:t>
      </w:r>
    </w:p>
    <w:p w:rsidR="003717F8" w:rsidRDefault="009C3401" w:rsidP="001A33FC">
      <w:pPr>
        <w:spacing w:after="120" w:line="276" w:lineRule="auto"/>
        <w:ind w:right="72" w:firstLine="852"/>
        <w:jc w:val="both"/>
        <w:rPr>
          <w:sz w:val="24"/>
          <w:szCs w:val="24"/>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pacing w:val="-1"/>
          <w:sz w:val="24"/>
          <w:szCs w:val="24"/>
        </w:rPr>
        <w:t>s</w:t>
      </w:r>
      <w:r>
        <w:rPr>
          <w:spacing w:val="1"/>
          <w:sz w:val="24"/>
          <w:szCs w:val="24"/>
        </w:rPr>
        <w:t>ej</w:t>
      </w:r>
      <w:r>
        <w:rPr>
          <w:sz w:val="24"/>
          <w:szCs w:val="24"/>
        </w:rPr>
        <w:t>u</w:t>
      </w:r>
      <w:r>
        <w:rPr>
          <w:spacing w:val="1"/>
          <w:sz w:val="24"/>
          <w:szCs w:val="24"/>
        </w:rPr>
        <w:t>mla</w:t>
      </w:r>
      <w:r>
        <w:rPr>
          <w:sz w:val="24"/>
          <w:szCs w:val="24"/>
        </w:rPr>
        <w:t>h k</w:t>
      </w:r>
      <w:r>
        <w:rPr>
          <w:spacing w:val="1"/>
          <w:sz w:val="24"/>
          <w:szCs w:val="24"/>
        </w:rPr>
        <w:t>e</w:t>
      </w:r>
      <w:r>
        <w:rPr>
          <w:spacing w:val="-1"/>
          <w:sz w:val="24"/>
          <w:szCs w:val="24"/>
        </w:rPr>
        <w:t>w</w:t>
      </w:r>
      <w:r>
        <w:rPr>
          <w:spacing w:val="-3"/>
          <w:sz w:val="24"/>
          <w:szCs w:val="24"/>
        </w:rPr>
        <w:t>a</w:t>
      </w:r>
      <w:r>
        <w:rPr>
          <w:spacing w:val="1"/>
          <w:sz w:val="24"/>
          <w:szCs w:val="24"/>
        </w:rPr>
        <w:t>ji</w:t>
      </w:r>
      <w:r>
        <w:rPr>
          <w:sz w:val="24"/>
          <w:szCs w:val="24"/>
        </w:rPr>
        <w:t>b</w:t>
      </w:r>
      <w:r>
        <w:rPr>
          <w:spacing w:val="1"/>
          <w:sz w:val="24"/>
          <w:szCs w:val="24"/>
        </w:rPr>
        <w:t>a</w:t>
      </w:r>
      <w:r>
        <w:rPr>
          <w:sz w:val="24"/>
          <w:szCs w:val="24"/>
        </w:rPr>
        <w:t xml:space="preserve">n </w:t>
      </w:r>
      <w:r>
        <w:rPr>
          <w:spacing w:val="-1"/>
          <w:sz w:val="24"/>
          <w:szCs w:val="24"/>
        </w:rPr>
        <w:t>s</w:t>
      </w:r>
      <w:r>
        <w:rPr>
          <w:sz w:val="24"/>
          <w:szCs w:val="24"/>
        </w:rPr>
        <w:t>uk</w:t>
      </w:r>
      <w:r>
        <w:rPr>
          <w:spacing w:val="1"/>
          <w:sz w:val="24"/>
          <w:szCs w:val="24"/>
        </w:rPr>
        <w:t>a</w:t>
      </w:r>
      <w:r>
        <w:rPr>
          <w:sz w:val="24"/>
          <w:szCs w:val="24"/>
        </w:rPr>
        <w:t>r</w:t>
      </w:r>
      <w:r>
        <w:rPr>
          <w:spacing w:val="-2"/>
          <w:sz w:val="24"/>
          <w:szCs w:val="24"/>
        </w:rPr>
        <w:t>e</w:t>
      </w:r>
      <w:r>
        <w:rPr>
          <w:spacing w:val="1"/>
          <w:sz w:val="24"/>
          <w:szCs w:val="24"/>
        </w:rPr>
        <w:t>l</w:t>
      </w:r>
      <w:r>
        <w:rPr>
          <w:sz w:val="24"/>
          <w:szCs w:val="24"/>
        </w:rPr>
        <w:t>a</w:t>
      </w:r>
      <w:r>
        <w:rPr>
          <w:spacing w:val="1"/>
          <w:sz w:val="24"/>
          <w:szCs w:val="24"/>
        </w:rPr>
        <w:t xml:space="preserve"> </w:t>
      </w:r>
      <w:r>
        <w:rPr>
          <w:sz w:val="24"/>
          <w:szCs w:val="24"/>
        </w:rPr>
        <w:t>b</w:t>
      </w:r>
      <w:r>
        <w:rPr>
          <w:spacing w:val="-3"/>
          <w:sz w:val="24"/>
          <w:szCs w:val="24"/>
        </w:rPr>
        <w:t>a</w:t>
      </w:r>
      <w:r>
        <w:rPr>
          <w:spacing w:val="1"/>
          <w:sz w:val="24"/>
          <w:szCs w:val="24"/>
        </w:rPr>
        <w:t>i</w:t>
      </w:r>
      <w:r>
        <w:rPr>
          <w:sz w:val="24"/>
          <w:szCs w:val="24"/>
        </w:rPr>
        <w:t>k un</w:t>
      </w:r>
      <w:r>
        <w:rPr>
          <w:spacing w:val="1"/>
          <w:sz w:val="24"/>
          <w:szCs w:val="24"/>
        </w:rPr>
        <w:t>t</w:t>
      </w:r>
      <w:r>
        <w:rPr>
          <w:sz w:val="24"/>
          <w:szCs w:val="24"/>
        </w:rPr>
        <w:t>uk d</w:t>
      </w:r>
      <w:r>
        <w:rPr>
          <w:spacing w:val="1"/>
          <w:sz w:val="24"/>
          <w:szCs w:val="24"/>
        </w:rPr>
        <w:t>i</w:t>
      </w:r>
      <w:r>
        <w:rPr>
          <w:spacing w:val="-4"/>
          <w:sz w:val="24"/>
          <w:szCs w:val="24"/>
        </w:rPr>
        <w:t>r</w:t>
      </w:r>
      <w:r>
        <w:rPr>
          <w:spacing w:val="1"/>
          <w:sz w:val="24"/>
          <w:szCs w:val="24"/>
        </w:rPr>
        <w:t>e</w:t>
      </w:r>
      <w:r>
        <w:rPr>
          <w:sz w:val="24"/>
          <w:szCs w:val="24"/>
        </w:rPr>
        <w:t>k</w:t>
      </w:r>
      <w:r>
        <w:rPr>
          <w:spacing w:val="-1"/>
          <w:sz w:val="24"/>
          <w:szCs w:val="24"/>
        </w:rPr>
        <w:t>s</w:t>
      </w:r>
      <w:r>
        <w:rPr>
          <w:sz w:val="24"/>
          <w:szCs w:val="24"/>
        </w:rPr>
        <w:t xml:space="preserve">i </w:t>
      </w:r>
      <w:r>
        <w:rPr>
          <w:spacing w:val="1"/>
          <w:sz w:val="24"/>
          <w:szCs w:val="24"/>
        </w:rPr>
        <w:t>ma</w:t>
      </w:r>
      <w:r>
        <w:rPr>
          <w:sz w:val="24"/>
          <w:szCs w:val="24"/>
        </w:rPr>
        <w:t>upun</w:t>
      </w:r>
      <w:r>
        <w:rPr>
          <w:spacing w:val="-12"/>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w:t>
      </w:r>
      <w:r>
        <w:rPr>
          <w:spacing w:val="-12"/>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1"/>
          <w:sz w:val="24"/>
          <w:szCs w:val="24"/>
        </w:rPr>
        <w:t xml:space="preserve"> </w:t>
      </w:r>
      <w:r>
        <w:rPr>
          <w:sz w:val="24"/>
          <w:szCs w:val="24"/>
        </w:rPr>
        <w:t>kon</w:t>
      </w:r>
      <w:r>
        <w:rPr>
          <w:spacing w:val="-1"/>
          <w:sz w:val="24"/>
          <w:szCs w:val="24"/>
        </w:rPr>
        <w:t>s</w:t>
      </w:r>
      <w:r>
        <w:rPr>
          <w:sz w:val="24"/>
          <w:szCs w:val="24"/>
        </w:rPr>
        <w:t>u</w:t>
      </w:r>
      <w:r>
        <w:rPr>
          <w:spacing w:val="1"/>
          <w:sz w:val="24"/>
          <w:szCs w:val="24"/>
        </w:rPr>
        <w:t>me</w:t>
      </w:r>
      <w:r>
        <w:rPr>
          <w:sz w:val="24"/>
          <w:szCs w:val="24"/>
        </w:rPr>
        <w:t>n,</w:t>
      </w:r>
      <w:r>
        <w:rPr>
          <w:spacing w:val="-12"/>
          <w:sz w:val="24"/>
          <w:szCs w:val="24"/>
        </w:rPr>
        <w:t xml:space="preserve"> </w:t>
      </w:r>
      <w:r>
        <w:rPr>
          <w:sz w:val="24"/>
          <w:szCs w:val="24"/>
        </w:rPr>
        <w:t>p</w:t>
      </w:r>
      <w:r>
        <w:rPr>
          <w:spacing w:val="1"/>
          <w:sz w:val="24"/>
          <w:szCs w:val="24"/>
        </w:rPr>
        <w:t>ema</w:t>
      </w:r>
      <w:r>
        <w:rPr>
          <w:spacing w:val="-1"/>
          <w:sz w:val="24"/>
          <w:szCs w:val="24"/>
        </w:rPr>
        <w:t>s</w:t>
      </w:r>
      <w:r>
        <w:rPr>
          <w:sz w:val="24"/>
          <w:szCs w:val="24"/>
        </w:rPr>
        <w:t>ok</w:t>
      </w:r>
      <w:r>
        <w:rPr>
          <w:spacing w:val="-16"/>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z w:val="24"/>
          <w:szCs w:val="24"/>
        </w:rPr>
        <w:t>d</w:t>
      </w:r>
      <w:r>
        <w:rPr>
          <w:spacing w:val="1"/>
          <w:sz w:val="24"/>
          <w:szCs w:val="24"/>
        </w:rPr>
        <w:t>ima</w:t>
      </w:r>
      <w:r>
        <w:rPr>
          <w:sz w:val="24"/>
          <w:szCs w:val="24"/>
        </w:rPr>
        <w:t>na</w:t>
      </w:r>
      <w:r>
        <w:rPr>
          <w:spacing w:val="-1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12"/>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pacing w:val="-4"/>
          <w:sz w:val="24"/>
          <w:szCs w:val="24"/>
        </w:rPr>
        <w:t>d</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ial</w:t>
      </w:r>
      <w:r>
        <w:rPr>
          <w:sz w:val="24"/>
          <w:szCs w:val="24"/>
        </w:rPr>
        <w:t xml:space="preserve">, </w:t>
      </w:r>
      <w:r>
        <w:rPr>
          <w:spacing w:val="1"/>
          <w:sz w:val="24"/>
          <w:szCs w:val="24"/>
        </w:rPr>
        <w:t>e</w:t>
      </w:r>
      <w:r>
        <w:rPr>
          <w:sz w:val="24"/>
          <w:szCs w:val="24"/>
        </w:rPr>
        <w:t>ko</w:t>
      </w:r>
      <w:r>
        <w:rPr>
          <w:spacing w:val="-4"/>
          <w:sz w:val="24"/>
          <w:szCs w:val="24"/>
        </w:rPr>
        <w:t>n</w:t>
      </w:r>
      <w:r>
        <w:rPr>
          <w:sz w:val="24"/>
          <w:szCs w:val="24"/>
        </w:rPr>
        <w:t>o</w:t>
      </w:r>
      <w:r>
        <w:rPr>
          <w:spacing w:val="1"/>
          <w:sz w:val="24"/>
          <w:szCs w:val="24"/>
        </w:rPr>
        <w:t>m</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 xml:space="preserve">n </w:t>
      </w:r>
      <w:r>
        <w:rPr>
          <w:spacing w:val="4"/>
          <w:sz w:val="24"/>
          <w:szCs w:val="24"/>
        </w:rPr>
        <w:t>(</w:t>
      </w:r>
      <w:r>
        <w:rPr>
          <w:spacing w:val="-3"/>
          <w:sz w:val="24"/>
          <w:szCs w:val="24"/>
        </w:rPr>
        <w:t>W</w:t>
      </w:r>
      <w:r>
        <w:rPr>
          <w:spacing w:val="1"/>
          <w:sz w:val="24"/>
          <w:szCs w:val="24"/>
        </w:rPr>
        <w:t>it</w:t>
      </w:r>
      <w:r>
        <w:rPr>
          <w:sz w:val="24"/>
          <w:szCs w:val="24"/>
        </w:rPr>
        <w:t>ko</w:t>
      </w:r>
      <w:r>
        <w:rPr>
          <w:spacing w:val="-1"/>
          <w:sz w:val="24"/>
          <w:szCs w:val="24"/>
        </w:rPr>
        <w:t>ws</w:t>
      </w:r>
      <w:r>
        <w:rPr>
          <w:sz w:val="24"/>
          <w:szCs w:val="24"/>
        </w:rPr>
        <w:t>k</w:t>
      </w:r>
      <w:r>
        <w:rPr>
          <w:spacing w:val="1"/>
          <w:sz w:val="24"/>
          <w:szCs w:val="24"/>
        </w:rPr>
        <w:t>a</w:t>
      </w:r>
      <w:r>
        <w:rPr>
          <w:sz w:val="24"/>
          <w:szCs w:val="24"/>
        </w:rPr>
        <w:t>, 20</w:t>
      </w:r>
      <w:r>
        <w:rPr>
          <w:spacing w:val="4"/>
          <w:sz w:val="24"/>
          <w:szCs w:val="24"/>
        </w:rPr>
        <w:t>0</w:t>
      </w:r>
      <w:r>
        <w:rPr>
          <w:sz w:val="24"/>
          <w:szCs w:val="24"/>
        </w:rPr>
        <w:t xml:space="preserve">8). </w:t>
      </w:r>
      <w:r>
        <w:rPr>
          <w:spacing w:val="-4"/>
          <w:sz w:val="24"/>
          <w:szCs w:val="24"/>
        </w:rPr>
        <w:t>I</w:t>
      </w:r>
      <w:r>
        <w:rPr>
          <w:spacing w:val="1"/>
          <w:sz w:val="24"/>
          <w:szCs w:val="24"/>
        </w:rPr>
        <w:t>m</w:t>
      </w:r>
      <w:r>
        <w:rPr>
          <w:sz w:val="24"/>
          <w:szCs w:val="24"/>
        </w:rPr>
        <w:t>p</w:t>
      </w:r>
      <w:r>
        <w:rPr>
          <w:spacing w:val="1"/>
          <w:sz w:val="24"/>
          <w:szCs w:val="24"/>
        </w:rPr>
        <w:t>leme</w:t>
      </w:r>
      <w:r>
        <w:rPr>
          <w:sz w:val="24"/>
          <w:szCs w:val="24"/>
        </w:rPr>
        <w:t>n</w:t>
      </w:r>
      <w:r>
        <w:rPr>
          <w:spacing w:val="1"/>
          <w:sz w:val="24"/>
          <w:szCs w:val="24"/>
        </w:rPr>
        <w:t>ta</w:t>
      </w:r>
      <w:r>
        <w:rPr>
          <w:spacing w:val="-1"/>
          <w:sz w:val="24"/>
          <w:szCs w:val="24"/>
        </w:rPr>
        <w:t>s</w:t>
      </w:r>
      <w:r>
        <w:rPr>
          <w:sz w:val="24"/>
          <w:szCs w:val="24"/>
        </w:rPr>
        <w:t>i</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3"/>
          <w:sz w:val="24"/>
          <w:szCs w:val="24"/>
        </w:rPr>
        <w:t>m</w:t>
      </w:r>
      <w:r>
        <w:rPr>
          <w:spacing w:val="1"/>
          <w:sz w:val="24"/>
          <w:szCs w:val="24"/>
        </w:rPr>
        <w:t>e</w:t>
      </w:r>
      <w:r>
        <w:rPr>
          <w:sz w:val="24"/>
          <w:szCs w:val="24"/>
        </w:rPr>
        <w:t>nun</w:t>
      </w:r>
      <w:r>
        <w:rPr>
          <w:spacing w:val="5"/>
          <w:sz w:val="24"/>
          <w:szCs w:val="24"/>
        </w:rPr>
        <w:t>j</w:t>
      </w:r>
      <w:r>
        <w:rPr>
          <w:sz w:val="24"/>
          <w:szCs w:val="24"/>
        </w:rPr>
        <w:t>ukk</w:t>
      </w:r>
      <w:r>
        <w:rPr>
          <w:spacing w:val="1"/>
          <w:sz w:val="24"/>
          <w:szCs w:val="24"/>
        </w:rPr>
        <w:t>a</w:t>
      </w:r>
      <w:r>
        <w:rPr>
          <w:sz w:val="24"/>
          <w:szCs w:val="24"/>
        </w:rPr>
        <w:t xml:space="preserve">n </w:t>
      </w:r>
      <w:r>
        <w:rPr>
          <w:spacing w:val="1"/>
          <w:sz w:val="24"/>
          <w:szCs w:val="24"/>
        </w:rPr>
        <w:t>a</w:t>
      </w:r>
      <w:r>
        <w:rPr>
          <w:spacing w:val="-4"/>
          <w:sz w:val="24"/>
          <w:szCs w:val="24"/>
        </w:rPr>
        <w:t>d</w:t>
      </w:r>
      <w:r>
        <w:rPr>
          <w:spacing w:val="1"/>
          <w:sz w:val="24"/>
          <w:szCs w:val="24"/>
        </w:rPr>
        <w:t>a</w:t>
      </w:r>
      <w:r>
        <w:rPr>
          <w:sz w:val="24"/>
          <w:szCs w:val="24"/>
        </w:rPr>
        <w:t>n</w:t>
      </w:r>
      <w:r>
        <w:rPr>
          <w:spacing w:val="-4"/>
          <w:sz w:val="24"/>
          <w:szCs w:val="24"/>
        </w:rPr>
        <w:t>y</w:t>
      </w:r>
      <w:r>
        <w:rPr>
          <w:sz w:val="24"/>
          <w:szCs w:val="24"/>
        </w:rPr>
        <w:t>a</w:t>
      </w:r>
      <w:r>
        <w:rPr>
          <w:spacing w:val="5"/>
          <w:sz w:val="24"/>
          <w:szCs w:val="24"/>
        </w:rPr>
        <w:t xml:space="preserve"> </w:t>
      </w:r>
      <w:r>
        <w:rPr>
          <w:sz w:val="24"/>
          <w:szCs w:val="24"/>
        </w:rPr>
        <w:t>ko</w:t>
      </w:r>
      <w:r>
        <w:rPr>
          <w:spacing w:val="1"/>
          <w:sz w:val="24"/>
          <w:szCs w:val="24"/>
        </w:rPr>
        <w:t>m</w:t>
      </w:r>
      <w:r>
        <w:rPr>
          <w:sz w:val="24"/>
          <w:szCs w:val="24"/>
        </w:rPr>
        <w:t>pr</w:t>
      </w:r>
      <w:r>
        <w:rPr>
          <w:spacing w:val="-4"/>
          <w:sz w:val="24"/>
          <w:szCs w:val="24"/>
        </w:rPr>
        <w:t>o</w:t>
      </w:r>
      <w:r>
        <w:rPr>
          <w:spacing w:val="1"/>
          <w:sz w:val="24"/>
          <w:szCs w:val="24"/>
        </w:rPr>
        <w:t>m</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ng ku</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5"/>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w:t>
      </w:r>
      <w:r>
        <w:rPr>
          <w:sz w:val="24"/>
          <w:szCs w:val="24"/>
        </w:rPr>
        <w:t>un</w:t>
      </w:r>
      <w:r>
        <w:rPr>
          <w:spacing w:val="-3"/>
          <w:sz w:val="24"/>
          <w:szCs w:val="24"/>
        </w:rPr>
        <w:t>t</w:t>
      </w:r>
      <w:r>
        <w:rPr>
          <w:sz w:val="24"/>
          <w:szCs w:val="24"/>
        </w:rPr>
        <w:t>uk 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3"/>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3"/>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2"/>
          <w:sz w:val="24"/>
          <w:szCs w:val="24"/>
        </w:rPr>
        <w:t xml:space="preserve"> </w:t>
      </w:r>
      <w:r>
        <w:rPr>
          <w:spacing w:val="4"/>
          <w:sz w:val="24"/>
          <w:szCs w:val="24"/>
        </w:rPr>
        <w:t>(</w:t>
      </w:r>
      <w:r>
        <w:rPr>
          <w:spacing w:val="-4"/>
          <w:sz w:val="24"/>
          <w:szCs w:val="24"/>
        </w:rPr>
        <w:t>B</w:t>
      </w:r>
      <w:r>
        <w:rPr>
          <w:spacing w:val="1"/>
          <w:sz w:val="24"/>
          <w:szCs w:val="24"/>
        </w:rPr>
        <w:t>ala</w:t>
      </w:r>
      <w:r>
        <w:rPr>
          <w:sz w:val="24"/>
          <w:szCs w:val="24"/>
        </w:rPr>
        <w:t>b</w:t>
      </w:r>
      <w:r>
        <w:rPr>
          <w:spacing w:val="1"/>
          <w:sz w:val="24"/>
          <w:szCs w:val="24"/>
        </w:rPr>
        <w:t>a</w:t>
      </w:r>
      <w:r>
        <w:rPr>
          <w:sz w:val="24"/>
          <w:szCs w:val="24"/>
        </w:rPr>
        <w:t>n</w:t>
      </w:r>
      <w:r>
        <w:rPr>
          <w:spacing w:val="1"/>
          <w:sz w:val="24"/>
          <w:szCs w:val="24"/>
        </w:rPr>
        <w:t>i</w:t>
      </w:r>
      <w:r>
        <w:rPr>
          <w:sz w:val="24"/>
          <w:szCs w:val="24"/>
        </w:rPr>
        <w:t xml:space="preserve">s </w:t>
      </w:r>
      <w:r>
        <w:rPr>
          <w:spacing w:val="1"/>
          <w:sz w:val="24"/>
          <w:szCs w:val="24"/>
        </w:rPr>
        <w:t>e</w:t>
      </w:r>
      <w:r>
        <w:rPr>
          <w:sz w:val="24"/>
          <w:szCs w:val="24"/>
        </w:rPr>
        <w:t>t</w:t>
      </w:r>
      <w:r>
        <w:rPr>
          <w:spacing w:val="3"/>
          <w:sz w:val="24"/>
          <w:szCs w:val="24"/>
        </w:rPr>
        <w:t xml:space="preserve"> </w:t>
      </w:r>
      <w:r>
        <w:rPr>
          <w:spacing w:val="1"/>
          <w:sz w:val="24"/>
          <w:szCs w:val="24"/>
        </w:rPr>
        <w:t>al</w:t>
      </w:r>
      <w:r>
        <w:rPr>
          <w:sz w:val="24"/>
          <w:szCs w:val="24"/>
        </w:rPr>
        <w:t>.,</w:t>
      </w:r>
      <w:r>
        <w:rPr>
          <w:spacing w:val="2"/>
          <w:sz w:val="24"/>
          <w:szCs w:val="24"/>
        </w:rPr>
        <w:t xml:space="preserve"> </w:t>
      </w:r>
      <w:r>
        <w:rPr>
          <w:sz w:val="24"/>
          <w:szCs w:val="24"/>
        </w:rPr>
        <w:t>1998).</w:t>
      </w:r>
      <w:r>
        <w:rPr>
          <w:spacing w:val="2"/>
          <w:sz w:val="24"/>
          <w:szCs w:val="24"/>
        </w:rPr>
        <w:t xml:space="preserve"> </w:t>
      </w:r>
      <w:r>
        <w:rPr>
          <w:spacing w:val="-5"/>
          <w:sz w:val="24"/>
          <w:szCs w:val="24"/>
        </w:rPr>
        <w:t>H</w:t>
      </w:r>
      <w:r>
        <w:rPr>
          <w:spacing w:val="1"/>
          <w:sz w:val="24"/>
          <w:szCs w:val="24"/>
        </w:rPr>
        <w:t>a</w:t>
      </w:r>
      <w:r>
        <w:rPr>
          <w:sz w:val="24"/>
          <w:szCs w:val="24"/>
        </w:rPr>
        <w:t>l</w:t>
      </w:r>
      <w:r>
        <w:rPr>
          <w:spacing w:val="3"/>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mem</w:t>
      </w:r>
      <w:r>
        <w:rPr>
          <w:sz w:val="24"/>
          <w:szCs w:val="24"/>
        </w:rPr>
        <w:t>po</w:t>
      </w:r>
      <w:r>
        <w:rPr>
          <w:spacing w:val="-1"/>
          <w:sz w:val="24"/>
          <w:szCs w:val="24"/>
        </w:rPr>
        <w:t>s</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rk</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pacing w:val="-3"/>
          <w:sz w:val="24"/>
          <w:szCs w:val="24"/>
        </w:rPr>
        <w:t>c</w:t>
      </w:r>
      <w:r>
        <w:rPr>
          <w:spacing w:val="1"/>
          <w:sz w:val="24"/>
          <w:szCs w:val="24"/>
        </w:rPr>
        <w:t>i</w:t>
      </w:r>
      <w:r>
        <w:rPr>
          <w:sz w:val="24"/>
          <w:szCs w:val="24"/>
        </w:rPr>
        <w:t>l</w:t>
      </w:r>
      <w:r>
        <w:rPr>
          <w:spacing w:val="1"/>
          <w:sz w:val="24"/>
          <w:szCs w:val="24"/>
        </w:rPr>
        <w:t xml:space="preserve"> </w:t>
      </w:r>
      <w:r>
        <w:rPr>
          <w:spacing w:val="-4"/>
          <w:sz w:val="24"/>
          <w:szCs w:val="24"/>
        </w:rPr>
        <w:t>d</w:t>
      </w:r>
      <w:r>
        <w:rPr>
          <w:sz w:val="24"/>
          <w:szCs w:val="24"/>
        </w:rPr>
        <w:t>i</w:t>
      </w:r>
      <w:r>
        <w:rPr>
          <w:spacing w:val="-3"/>
          <w:sz w:val="24"/>
          <w:szCs w:val="24"/>
        </w:rPr>
        <w:t xml:space="preserve"> </w:t>
      </w:r>
      <w:r>
        <w:rPr>
          <w:spacing w:val="-1"/>
          <w:sz w:val="24"/>
          <w:szCs w:val="24"/>
        </w:rPr>
        <w:t>s</w:t>
      </w:r>
      <w:r>
        <w:rPr>
          <w:spacing w:val="1"/>
          <w:sz w:val="24"/>
          <w:szCs w:val="24"/>
        </w:rPr>
        <w:t>e</w:t>
      </w:r>
      <w:r>
        <w:rPr>
          <w:sz w:val="24"/>
          <w:szCs w:val="24"/>
        </w:rPr>
        <w:t>k</w:t>
      </w:r>
      <w:r>
        <w:rPr>
          <w:spacing w:val="1"/>
          <w:sz w:val="24"/>
          <w:szCs w:val="24"/>
        </w:rPr>
        <w:t>ita</w:t>
      </w:r>
      <w:r>
        <w:rPr>
          <w:sz w:val="24"/>
          <w:szCs w:val="24"/>
        </w:rPr>
        <w:t xml:space="preserve">r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z w:val="24"/>
          <w:szCs w:val="24"/>
        </w:rPr>
        <w:t>n</w:t>
      </w:r>
      <w:r>
        <w:rPr>
          <w:spacing w:val="1"/>
          <w:sz w:val="24"/>
          <w:szCs w:val="24"/>
        </w:rPr>
        <w:t>ja</w:t>
      </w:r>
      <w:r>
        <w:rPr>
          <w:spacing w:val="-3"/>
          <w:sz w:val="24"/>
          <w:szCs w:val="24"/>
        </w:rPr>
        <w:t>l</w:t>
      </w:r>
      <w:r>
        <w:rPr>
          <w:spacing w:val="1"/>
          <w:sz w:val="24"/>
          <w:szCs w:val="24"/>
        </w:rPr>
        <w:t>a</w:t>
      </w:r>
      <w:r>
        <w:rPr>
          <w:sz w:val="24"/>
          <w:szCs w:val="24"/>
        </w:rPr>
        <w:t>nk</w:t>
      </w:r>
      <w:r>
        <w:rPr>
          <w:spacing w:val="1"/>
          <w:sz w:val="24"/>
          <w:szCs w:val="24"/>
        </w:rPr>
        <w:t>a</w:t>
      </w:r>
      <w:r>
        <w:rPr>
          <w:sz w:val="24"/>
          <w:szCs w:val="24"/>
        </w:rPr>
        <w:t>n u</w:t>
      </w:r>
      <w:r>
        <w:rPr>
          <w:spacing w:val="-1"/>
          <w:sz w:val="24"/>
          <w:szCs w:val="24"/>
        </w:rPr>
        <w:t>s</w:t>
      </w:r>
      <w:r>
        <w:rPr>
          <w:spacing w:val="-3"/>
          <w:sz w:val="24"/>
          <w:szCs w:val="24"/>
        </w:rPr>
        <w:t>a</w:t>
      </w:r>
      <w:r>
        <w:rPr>
          <w:sz w:val="24"/>
          <w:szCs w:val="24"/>
        </w:rPr>
        <w:t>ha k</w:t>
      </w:r>
      <w:r>
        <w:rPr>
          <w:spacing w:val="1"/>
          <w:sz w:val="24"/>
          <w:szCs w:val="24"/>
        </w:rPr>
        <w:t>eci</w:t>
      </w:r>
      <w:r>
        <w:rPr>
          <w:sz w:val="24"/>
          <w:szCs w:val="24"/>
        </w:rPr>
        <w:t>l</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pacing w:val="-4"/>
          <w:sz w:val="24"/>
          <w:szCs w:val="24"/>
        </w:rPr>
        <w:t>n</w:t>
      </w:r>
      <w:r>
        <w:rPr>
          <w:spacing w:val="1"/>
          <w:sz w:val="24"/>
          <w:szCs w:val="24"/>
        </w:rPr>
        <w:t>ja</w:t>
      </w:r>
      <w:r>
        <w:rPr>
          <w:sz w:val="24"/>
          <w:szCs w:val="24"/>
        </w:rPr>
        <w:t>di</w:t>
      </w:r>
      <w:r>
        <w:rPr>
          <w:spacing w:val="1"/>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z w:val="24"/>
          <w:szCs w:val="24"/>
        </w:rPr>
        <w:t>ok</w:t>
      </w:r>
      <w:r>
        <w:rPr>
          <w:spacing w:val="4"/>
          <w:sz w:val="24"/>
          <w:szCs w:val="24"/>
        </w:rPr>
        <w:t xml:space="preserve"> </w:t>
      </w:r>
      <w:r>
        <w:rPr>
          <w:spacing w:val="-3"/>
          <w:sz w:val="24"/>
          <w:szCs w:val="24"/>
        </w:rPr>
        <w:t>a</w:t>
      </w:r>
      <w:r>
        <w:rPr>
          <w:spacing w:val="1"/>
          <w:sz w:val="24"/>
          <w:szCs w:val="24"/>
        </w:rPr>
        <w:t>ta</w:t>
      </w:r>
      <w:r>
        <w:rPr>
          <w:sz w:val="24"/>
          <w:szCs w:val="24"/>
        </w:rPr>
        <w:t>u 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pacing w:val="-4"/>
          <w:sz w:val="24"/>
          <w:szCs w:val="24"/>
        </w:rPr>
        <w:t>b</w:t>
      </w:r>
      <w:r>
        <w:rPr>
          <w:sz w:val="24"/>
          <w:szCs w:val="24"/>
        </w:rPr>
        <w:t>u</w:t>
      </w:r>
      <w:r>
        <w:rPr>
          <w:spacing w:val="9"/>
          <w:sz w:val="24"/>
          <w:szCs w:val="24"/>
        </w:rPr>
        <w:t>t</w:t>
      </w:r>
      <w:r>
        <w:rPr>
          <w:sz w:val="24"/>
          <w:szCs w:val="24"/>
        </w:rPr>
        <w:t>or</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5"/>
          <w:sz w:val="24"/>
          <w:szCs w:val="24"/>
        </w:rPr>
        <w:t>K</w:t>
      </w:r>
      <w:r>
        <w:rPr>
          <w:sz w:val="24"/>
          <w:szCs w:val="24"/>
        </w:rPr>
        <w:t>ond</w:t>
      </w:r>
      <w:r>
        <w:rPr>
          <w:spacing w:val="1"/>
          <w:sz w:val="24"/>
          <w:szCs w:val="24"/>
        </w:rPr>
        <w:t>i</w:t>
      </w:r>
      <w:r>
        <w:rPr>
          <w:spacing w:val="-1"/>
          <w:sz w:val="24"/>
          <w:szCs w:val="24"/>
        </w:rPr>
        <w:t>s</w:t>
      </w:r>
      <w:r>
        <w:rPr>
          <w:sz w:val="24"/>
          <w:szCs w:val="24"/>
        </w:rPr>
        <w:t>i</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4"/>
          <w:sz w:val="24"/>
          <w:szCs w:val="24"/>
        </w:rPr>
        <w:t>d</w:t>
      </w:r>
      <w:r>
        <w:rPr>
          <w:spacing w:val="1"/>
          <w:sz w:val="24"/>
          <w:szCs w:val="24"/>
        </w:rPr>
        <w:t>i</w:t>
      </w:r>
      <w:r>
        <w:rPr>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k</w:t>
      </w:r>
      <w:r>
        <w:rPr>
          <w:spacing w:val="1"/>
          <w:sz w:val="24"/>
          <w:szCs w:val="24"/>
        </w:rPr>
        <w:t>a</w:t>
      </w:r>
      <w:r>
        <w:rPr>
          <w:sz w:val="24"/>
          <w:szCs w:val="24"/>
        </w:rPr>
        <w:t>n p</w:t>
      </w:r>
      <w:r>
        <w:rPr>
          <w:spacing w:val="1"/>
          <w:sz w:val="24"/>
          <w:szCs w:val="24"/>
        </w:rPr>
        <w:t>a</w:t>
      </w:r>
      <w:r>
        <w:rPr>
          <w:sz w:val="24"/>
          <w:szCs w:val="24"/>
        </w:rPr>
        <w:t>da</w:t>
      </w:r>
      <w:r>
        <w:rPr>
          <w:spacing w:val="3"/>
          <w:sz w:val="24"/>
          <w:szCs w:val="24"/>
        </w:rPr>
        <w:t xml:space="preserve"> </w:t>
      </w:r>
      <w:r>
        <w:rPr>
          <w:spacing w:val="1"/>
          <w:sz w:val="24"/>
          <w:szCs w:val="24"/>
        </w:rPr>
        <w:t>p</w:t>
      </w:r>
      <w:r>
        <w:rPr>
          <w:sz w:val="24"/>
          <w:szCs w:val="24"/>
        </w:rPr>
        <w:t>rob</w:t>
      </w:r>
      <w:r>
        <w:rPr>
          <w:spacing w:val="1"/>
          <w:sz w:val="24"/>
          <w:szCs w:val="24"/>
        </w:rPr>
        <w:t>l</w:t>
      </w:r>
      <w:r>
        <w:rPr>
          <w:spacing w:val="-3"/>
          <w:sz w:val="24"/>
          <w:szCs w:val="24"/>
        </w:rPr>
        <w:t>e</w:t>
      </w:r>
      <w:r>
        <w:rPr>
          <w:sz w:val="24"/>
          <w:szCs w:val="24"/>
        </w:rPr>
        <w:t>m</w:t>
      </w:r>
      <w:r>
        <w:rPr>
          <w:spacing w:val="3"/>
          <w:sz w:val="24"/>
          <w:szCs w:val="24"/>
        </w:rPr>
        <w:t xml:space="preserve"> </w:t>
      </w:r>
      <w:r>
        <w:rPr>
          <w:spacing w:val="-1"/>
          <w:sz w:val="24"/>
          <w:szCs w:val="24"/>
        </w:rPr>
        <w:t>U</w:t>
      </w:r>
      <w:r>
        <w:rPr>
          <w:spacing w:val="-5"/>
          <w:sz w:val="24"/>
          <w:szCs w:val="24"/>
        </w:rPr>
        <w:t>K</w:t>
      </w:r>
      <w:r>
        <w:rPr>
          <w:sz w:val="24"/>
          <w:szCs w:val="24"/>
        </w:rPr>
        <w:t>M b</w:t>
      </w:r>
      <w:r>
        <w:rPr>
          <w:spacing w:val="1"/>
          <w:sz w:val="24"/>
          <w:szCs w:val="24"/>
        </w:rPr>
        <w:t>a</w:t>
      </w:r>
      <w:r>
        <w:rPr>
          <w:spacing w:val="4"/>
          <w:sz w:val="24"/>
          <w:szCs w:val="24"/>
        </w:rPr>
        <w:t>n</w:t>
      </w:r>
      <w:r>
        <w:rPr>
          <w:spacing w:val="-4"/>
          <w:sz w:val="24"/>
          <w:szCs w:val="24"/>
        </w:rPr>
        <w:t>y</w:t>
      </w:r>
      <w:r>
        <w:rPr>
          <w:spacing w:val="1"/>
          <w:sz w:val="24"/>
          <w:szCs w:val="24"/>
        </w:rPr>
        <w:t>a</w:t>
      </w:r>
      <w:r>
        <w:rPr>
          <w:sz w:val="24"/>
          <w:szCs w:val="24"/>
        </w:rPr>
        <w:t>k</w:t>
      </w:r>
      <w:r>
        <w:rPr>
          <w:spacing w:val="2"/>
          <w:sz w:val="24"/>
          <w:szCs w:val="24"/>
        </w:rPr>
        <w:t xml:space="preserve"> </w:t>
      </w:r>
      <w:r>
        <w:rPr>
          <w:spacing w:val="1"/>
          <w:sz w:val="24"/>
          <w:szCs w:val="24"/>
        </w:rPr>
        <w:t>te</w:t>
      </w:r>
      <w:r>
        <w:rPr>
          <w:sz w:val="24"/>
          <w:szCs w:val="24"/>
        </w:rPr>
        <w:t>rk</w:t>
      </w:r>
      <w:r>
        <w:rPr>
          <w:spacing w:val="1"/>
          <w:sz w:val="24"/>
          <w:szCs w:val="24"/>
        </w:rPr>
        <w:t>ai</w:t>
      </w:r>
      <w:r>
        <w:rPr>
          <w:sz w:val="24"/>
          <w:szCs w:val="24"/>
        </w:rPr>
        <w:t>t</w:t>
      </w:r>
      <w:r>
        <w:rPr>
          <w:spacing w:val="3"/>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pacing w:val="-1"/>
          <w:sz w:val="24"/>
          <w:szCs w:val="24"/>
        </w:rPr>
        <w:t>s</w:t>
      </w:r>
      <w:r>
        <w:rPr>
          <w:spacing w:val="1"/>
          <w:sz w:val="24"/>
          <w:szCs w:val="24"/>
        </w:rPr>
        <w:t>a</w:t>
      </w:r>
      <w:r>
        <w:rPr>
          <w:sz w:val="24"/>
          <w:szCs w:val="24"/>
        </w:rPr>
        <w:t>r</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4"/>
          <w:sz w:val="24"/>
          <w:szCs w:val="24"/>
        </w:rPr>
        <w:t>p</w:t>
      </w:r>
      <w:r>
        <w:rPr>
          <w:spacing w:val="1"/>
          <w:sz w:val="24"/>
          <w:szCs w:val="24"/>
        </w:rPr>
        <w:t>a</w:t>
      </w:r>
      <w:r>
        <w:rPr>
          <w:spacing w:val="-1"/>
          <w:sz w:val="24"/>
          <w:szCs w:val="24"/>
        </w:rPr>
        <w:t>s</w:t>
      </w:r>
      <w:r>
        <w:rPr>
          <w:spacing w:val="1"/>
          <w:sz w:val="24"/>
          <w:szCs w:val="24"/>
        </w:rPr>
        <w:t>t</w:t>
      </w:r>
      <w:r>
        <w:rPr>
          <w:spacing w:val="-3"/>
          <w:sz w:val="24"/>
          <w:szCs w:val="24"/>
        </w:rPr>
        <w:t>i</w:t>
      </w:r>
      <w:r>
        <w:rPr>
          <w:spacing w:val="1"/>
          <w:sz w:val="24"/>
          <w:szCs w:val="24"/>
        </w:rPr>
        <w:t>a</w:t>
      </w:r>
      <w:r>
        <w:rPr>
          <w:sz w:val="24"/>
          <w:szCs w:val="24"/>
        </w:rPr>
        <w:t>n</w:t>
      </w:r>
      <w:r>
        <w:rPr>
          <w:spacing w:val="10"/>
          <w:sz w:val="24"/>
          <w:szCs w:val="24"/>
        </w:rPr>
        <w:t xml:space="preserve"> </w:t>
      </w:r>
      <w:r>
        <w:rPr>
          <w:i/>
          <w:spacing w:val="-1"/>
          <w:sz w:val="24"/>
          <w:szCs w:val="24"/>
        </w:rPr>
        <w:t>s</w:t>
      </w:r>
      <w:r>
        <w:rPr>
          <w:i/>
          <w:sz w:val="24"/>
          <w:szCs w:val="24"/>
        </w:rPr>
        <w:t>upp</w:t>
      </w:r>
      <w:r>
        <w:rPr>
          <w:i/>
          <w:spacing w:val="1"/>
          <w:sz w:val="24"/>
          <w:szCs w:val="24"/>
        </w:rPr>
        <w:t>l</w:t>
      </w:r>
      <w:r>
        <w:rPr>
          <w:i/>
          <w:sz w:val="24"/>
          <w:szCs w:val="24"/>
        </w:rPr>
        <w:t>y</w:t>
      </w:r>
      <w:r>
        <w:rPr>
          <w:i/>
          <w:spacing w:val="4"/>
          <w:sz w:val="24"/>
          <w:szCs w:val="24"/>
        </w:rPr>
        <w:t xml:space="preserve"> </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Pr>
          <w:spacing w:val="2"/>
          <w:sz w:val="24"/>
          <w:szCs w:val="24"/>
        </w:rPr>
        <w:t xml:space="preserve"> </w:t>
      </w:r>
      <w:proofErr w:type="gramStart"/>
      <w:r>
        <w:rPr>
          <w:sz w:val="24"/>
          <w:szCs w:val="24"/>
        </w:rPr>
        <w:t>b</w:t>
      </w:r>
      <w:r>
        <w:rPr>
          <w:spacing w:val="1"/>
          <w:sz w:val="24"/>
          <w:szCs w:val="24"/>
        </w:rPr>
        <w:t>a</w:t>
      </w:r>
      <w:r>
        <w:rPr>
          <w:spacing w:val="-4"/>
          <w:sz w:val="24"/>
          <w:szCs w:val="24"/>
        </w:rPr>
        <w:t>k</w:t>
      </w:r>
      <w:r>
        <w:rPr>
          <w:sz w:val="24"/>
          <w:szCs w:val="24"/>
        </w:rPr>
        <w:t>u</w:t>
      </w:r>
      <w:proofErr w:type="gramEnd"/>
      <w:r>
        <w:rPr>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3"/>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9"/>
          <w:sz w:val="24"/>
          <w:szCs w:val="24"/>
        </w:rPr>
        <w:t xml:space="preserve"> </w:t>
      </w:r>
      <w:r>
        <w:rPr>
          <w:spacing w:val="1"/>
          <w:sz w:val="24"/>
          <w:szCs w:val="24"/>
        </w:rPr>
        <w:t>me</w:t>
      </w:r>
      <w:r>
        <w:rPr>
          <w:sz w:val="24"/>
          <w:szCs w:val="24"/>
        </w:rPr>
        <w:t>nf</w:t>
      </w:r>
      <w:r>
        <w:rPr>
          <w:spacing w:val="1"/>
          <w:sz w:val="24"/>
          <w:szCs w:val="24"/>
        </w:rPr>
        <w:t>a</w:t>
      </w:r>
      <w:r>
        <w:rPr>
          <w:spacing w:val="-1"/>
          <w:sz w:val="24"/>
          <w:szCs w:val="24"/>
        </w:rPr>
        <w:t>s</w:t>
      </w:r>
      <w:r>
        <w:rPr>
          <w:sz w:val="24"/>
          <w:szCs w:val="24"/>
        </w:rPr>
        <w:t>u</w:t>
      </w:r>
      <w:r>
        <w:rPr>
          <w:spacing w:val="-3"/>
          <w:sz w:val="24"/>
          <w:szCs w:val="24"/>
        </w:rPr>
        <w:t>l</w:t>
      </w:r>
      <w:r>
        <w:rPr>
          <w:spacing w:val="1"/>
          <w:sz w:val="24"/>
          <w:szCs w:val="24"/>
        </w:rPr>
        <w:t>ita</w:t>
      </w:r>
      <w:r>
        <w:rPr>
          <w:spacing w:val="-1"/>
          <w:sz w:val="24"/>
          <w:szCs w:val="24"/>
        </w:rPr>
        <w:t>s</w:t>
      </w:r>
      <w:r>
        <w:rPr>
          <w:sz w:val="24"/>
          <w:szCs w:val="24"/>
        </w:rPr>
        <w:t>i</w:t>
      </w:r>
      <w:r>
        <w:rPr>
          <w:spacing w:val="13"/>
          <w:sz w:val="24"/>
          <w:szCs w:val="24"/>
        </w:rPr>
        <w:t xml:space="preserve"> </w:t>
      </w:r>
      <w:r>
        <w:rPr>
          <w:spacing w:val="-4"/>
          <w:sz w:val="24"/>
          <w:szCs w:val="24"/>
        </w:rPr>
        <w:t>p</w:t>
      </w:r>
      <w:r>
        <w:rPr>
          <w:spacing w:val="1"/>
          <w:sz w:val="24"/>
          <w:szCs w:val="24"/>
        </w:rPr>
        <w:t>ema</w:t>
      </w:r>
      <w:r>
        <w:rPr>
          <w:spacing w:val="-1"/>
          <w:sz w:val="24"/>
          <w:szCs w:val="24"/>
        </w:rPr>
        <w:t>s</w:t>
      </w:r>
      <w:r>
        <w:rPr>
          <w:spacing w:val="1"/>
          <w:sz w:val="24"/>
          <w:szCs w:val="24"/>
        </w:rPr>
        <w:t>a</w:t>
      </w:r>
      <w:r>
        <w:rPr>
          <w:spacing w:val="-4"/>
          <w:sz w:val="24"/>
          <w:szCs w:val="24"/>
        </w:rPr>
        <w:t>r</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pacing w:val="-1"/>
          <w:sz w:val="24"/>
          <w:szCs w:val="24"/>
        </w:rPr>
        <w:t>s</w:t>
      </w:r>
      <w:r>
        <w:rPr>
          <w:spacing w:val="1"/>
          <w:sz w:val="24"/>
          <w:szCs w:val="24"/>
        </w:rPr>
        <w:t>t</w:t>
      </w:r>
      <w:r>
        <w:rPr>
          <w:spacing w:val="-3"/>
          <w:sz w:val="24"/>
          <w:szCs w:val="24"/>
        </w:rPr>
        <w:t>i</w:t>
      </w:r>
      <w:r>
        <w:rPr>
          <w:spacing w:val="1"/>
          <w:sz w:val="24"/>
          <w:szCs w:val="24"/>
        </w:rPr>
        <w:t>a</w:t>
      </w:r>
      <w:r>
        <w:rPr>
          <w:sz w:val="24"/>
          <w:szCs w:val="24"/>
        </w:rPr>
        <w:t>n</w:t>
      </w:r>
      <w:r>
        <w:rPr>
          <w:spacing w:val="23"/>
          <w:sz w:val="24"/>
          <w:szCs w:val="24"/>
        </w:rPr>
        <w:t xml:space="preserve"> </w:t>
      </w:r>
      <w:r>
        <w:rPr>
          <w:i/>
          <w:spacing w:val="-1"/>
          <w:sz w:val="24"/>
          <w:szCs w:val="24"/>
        </w:rPr>
        <w:t>s</w:t>
      </w:r>
      <w:r>
        <w:rPr>
          <w:i/>
          <w:sz w:val="24"/>
          <w:szCs w:val="24"/>
        </w:rPr>
        <w:t>upp</w:t>
      </w:r>
      <w:r>
        <w:rPr>
          <w:i/>
          <w:spacing w:val="1"/>
          <w:sz w:val="24"/>
          <w:szCs w:val="24"/>
        </w:rPr>
        <w:t>l</w:t>
      </w:r>
      <w:r>
        <w:rPr>
          <w:i/>
          <w:sz w:val="24"/>
          <w:szCs w:val="24"/>
        </w:rPr>
        <w:t>y</w:t>
      </w:r>
      <w:r>
        <w:rPr>
          <w:i/>
          <w:spacing w:val="10"/>
          <w:sz w:val="24"/>
          <w:szCs w:val="24"/>
        </w:rPr>
        <w:t xml:space="preserve"> </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sidR="00291588">
        <w:rPr>
          <w:sz w:val="24"/>
          <w:szCs w:val="24"/>
        </w:rPr>
        <w:t xml:space="preserve"> </w:t>
      </w:r>
      <w:proofErr w:type="gramStart"/>
      <w:r>
        <w:rPr>
          <w:sz w:val="24"/>
          <w:szCs w:val="24"/>
        </w:rPr>
        <w:t>b</w:t>
      </w:r>
      <w:r>
        <w:rPr>
          <w:spacing w:val="1"/>
          <w:sz w:val="24"/>
          <w:szCs w:val="24"/>
        </w:rPr>
        <w:t>a</w:t>
      </w:r>
      <w:r>
        <w:rPr>
          <w:sz w:val="24"/>
          <w:szCs w:val="24"/>
        </w:rPr>
        <w:t>ku</w:t>
      </w:r>
      <w:proofErr w:type="gramEnd"/>
      <w:r>
        <w:rPr>
          <w:spacing w:val="4"/>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z w:val="24"/>
          <w:szCs w:val="24"/>
        </w:rPr>
        <w:t>r</w:t>
      </w:r>
      <w:r>
        <w:rPr>
          <w:spacing w:val="1"/>
          <w:sz w:val="24"/>
          <w:szCs w:val="24"/>
        </w:rPr>
        <w:t>a</w:t>
      </w:r>
      <w:r>
        <w:rPr>
          <w:spacing w:val="-4"/>
          <w:sz w:val="24"/>
          <w:szCs w:val="24"/>
        </w:rPr>
        <w:t>n</w:t>
      </w:r>
      <w:r>
        <w:rPr>
          <w:spacing w:val="1"/>
          <w:sz w:val="24"/>
          <w:szCs w:val="24"/>
        </w:rPr>
        <w:t>ta</w:t>
      </w:r>
      <w:r>
        <w:rPr>
          <w:sz w:val="24"/>
          <w:szCs w:val="24"/>
        </w:rPr>
        <w:t>i</w:t>
      </w:r>
      <w:r>
        <w:rPr>
          <w:spacing w:val="1"/>
          <w:sz w:val="24"/>
          <w:szCs w:val="24"/>
        </w:rPr>
        <w:t xml:space="preserve"> </w:t>
      </w:r>
      <w:r>
        <w:rPr>
          <w:sz w:val="24"/>
          <w:szCs w:val="24"/>
        </w:rPr>
        <w:t>p</w:t>
      </w:r>
      <w:r>
        <w:rPr>
          <w:spacing w:val="1"/>
          <w:sz w:val="24"/>
          <w:szCs w:val="24"/>
        </w:rPr>
        <w:t>a</w:t>
      </w:r>
      <w:r>
        <w:rPr>
          <w:spacing w:val="-1"/>
          <w:sz w:val="24"/>
          <w:szCs w:val="24"/>
        </w:rPr>
        <w:t>s</w:t>
      </w:r>
      <w:r>
        <w:rPr>
          <w:sz w:val="24"/>
          <w:szCs w:val="24"/>
        </w:rPr>
        <w:t>ok</w:t>
      </w:r>
      <w:r>
        <w:rPr>
          <w:spacing w:val="1"/>
          <w:sz w:val="24"/>
          <w:szCs w:val="24"/>
        </w:rPr>
        <w:t>a</w:t>
      </w:r>
      <w:r>
        <w:rPr>
          <w:sz w:val="24"/>
          <w:szCs w:val="24"/>
        </w:rPr>
        <w:t xml:space="preserve">n </w:t>
      </w:r>
      <w:r>
        <w:rPr>
          <w:spacing w:val="1"/>
          <w:sz w:val="24"/>
          <w:szCs w:val="24"/>
        </w:rPr>
        <w:t>ma</w:t>
      </w:r>
      <w:r>
        <w:rPr>
          <w:sz w:val="24"/>
          <w:szCs w:val="24"/>
        </w:rPr>
        <w:t>upun r</w:t>
      </w:r>
      <w:r>
        <w:rPr>
          <w:spacing w:val="1"/>
          <w:sz w:val="24"/>
          <w:szCs w:val="24"/>
        </w:rPr>
        <w:t>a</w:t>
      </w:r>
      <w:r>
        <w:rPr>
          <w:spacing w:val="-4"/>
          <w:sz w:val="24"/>
          <w:szCs w:val="24"/>
        </w:rPr>
        <w:t>n</w:t>
      </w:r>
      <w:r>
        <w:rPr>
          <w:spacing w:val="1"/>
          <w:sz w:val="24"/>
          <w:szCs w:val="24"/>
        </w:rPr>
        <w:t>ta</w:t>
      </w:r>
      <w:r>
        <w:rPr>
          <w:sz w:val="24"/>
          <w:szCs w:val="24"/>
        </w:rPr>
        <w:t>i</w:t>
      </w:r>
      <w:r>
        <w:rPr>
          <w:spacing w:val="5"/>
          <w:sz w:val="24"/>
          <w:szCs w:val="24"/>
        </w:rPr>
        <w:t xml:space="preserve"> </w:t>
      </w:r>
      <w:r>
        <w:rPr>
          <w:spacing w:val="-4"/>
          <w:sz w:val="24"/>
          <w:szCs w:val="24"/>
        </w:rPr>
        <w:t>p</w:t>
      </w:r>
      <w:r>
        <w:rPr>
          <w:spacing w:val="1"/>
          <w:sz w:val="24"/>
          <w:szCs w:val="24"/>
        </w:rPr>
        <w:t>ema</w:t>
      </w:r>
      <w:r>
        <w:rPr>
          <w:spacing w:val="-1"/>
          <w:sz w:val="24"/>
          <w:szCs w:val="24"/>
        </w:rPr>
        <w:t>s</w:t>
      </w:r>
      <w:r>
        <w:rPr>
          <w:spacing w:val="1"/>
          <w:sz w:val="24"/>
          <w:szCs w:val="24"/>
        </w:rPr>
        <w:t>a</w:t>
      </w:r>
      <w:r>
        <w:rPr>
          <w:spacing w:val="-4"/>
          <w:sz w:val="24"/>
          <w:szCs w:val="24"/>
        </w:rPr>
        <w:t>r</w:t>
      </w:r>
      <w:r>
        <w:rPr>
          <w:spacing w:val="1"/>
          <w:sz w:val="24"/>
          <w:szCs w:val="24"/>
        </w:rPr>
        <w:t>a</w:t>
      </w:r>
      <w:r>
        <w:rPr>
          <w:sz w:val="24"/>
          <w:szCs w:val="24"/>
        </w:rPr>
        <w:t>n.</w:t>
      </w:r>
      <w:r>
        <w:rPr>
          <w:spacing w:val="4"/>
          <w:sz w:val="24"/>
          <w:szCs w:val="24"/>
        </w:rPr>
        <w:t xml:space="preserve"> </w:t>
      </w:r>
      <w:r>
        <w:rPr>
          <w:spacing w:val="-1"/>
          <w:sz w:val="24"/>
          <w:szCs w:val="24"/>
        </w:rPr>
        <w:t>D</w:t>
      </w:r>
      <w:r>
        <w:rPr>
          <w:spacing w:val="1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e</w:t>
      </w:r>
      <w:r>
        <w:rPr>
          <w:spacing w:val="1"/>
          <w:sz w:val="24"/>
          <w:szCs w:val="24"/>
        </w:rPr>
        <w:t>mi</w:t>
      </w:r>
      <w:r>
        <w:rPr>
          <w:sz w:val="24"/>
          <w:szCs w:val="24"/>
        </w:rPr>
        <w:t>k</w:t>
      </w:r>
      <w:r>
        <w:rPr>
          <w:spacing w:val="-3"/>
          <w:sz w:val="24"/>
          <w:szCs w:val="24"/>
        </w:rPr>
        <w:t>i</w:t>
      </w:r>
      <w:r>
        <w:rPr>
          <w:spacing w:val="1"/>
          <w:sz w:val="24"/>
          <w:szCs w:val="24"/>
        </w:rPr>
        <w:t>a</w:t>
      </w:r>
      <w:r>
        <w:rPr>
          <w:sz w:val="24"/>
          <w:szCs w:val="24"/>
        </w:rPr>
        <w:t>n</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 xml:space="preserve">m </w:t>
      </w:r>
      <w:proofErr w:type="gramStart"/>
      <w:r>
        <w:rPr>
          <w:sz w:val="24"/>
          <w:szCs w:val="24"/>
        </w:rPr>
        <w:t>C</w:t>
      </w:r>
      <w:r>
        <w:rPr>
          <w:spacing w:val="-1"/>
          <w:sz w:val="24"/>
          <w:szCs w:val="24"/>
        </w:rPr>
        <w:t>S</w:t>
      </w:r>
      <w:r>
        <w:rPr>
          <w:sz w:val="24"/>
          <w:szCs w:val="24"/>
        </w:rPr>
        <w:t xml:space="preserve">R  </w:t>
      </w:r>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56"/>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3"/>
          <w:sz w:val="24"/>
          <w:szCs w:val="24"/>
        </w:rPr>
        <w:t>i</w:t>
      </w:r>
      <w:r>
        <w:rPr>
          <w:spacing w:val="1"/>
          <w:sz w:val="24"/>
          <w:szCs w:val="24"/>
        </w:rPr>
        <w:t>l</w:t>
      </w:r>
      <w:r>
        <w:rPr>
          <w:sz w:val="24"/>
          <w:szCs w:val="24"/>
        </w:rPr>
        <w:t xml:space="preserve">a </w:t>
      </w:r>
      <w:r>
        <w:rPr>
          <w:spacing w:val="1"/>
          <w:sz w:val="24"/>
          <w:szCs w:val="24"/>
        </w:rPr>
        <w:t xml:space="preserve"> </w:t>
      </w:r>
      <w:r>
        <w:rPr>
          <w:spacing w:val="-1"/>
          <w:sz w:val="24"/>
          <w:szCs w:val="24"/>
        </w:rPr>
        <w:t>U</w:t>
      </w:r>
      <w:r>
        <w:rPr>
          <w:spacing w:val="-5"/>
          <w:sz w:val="24"/>
          <w:szCs w:val="24"/>
        </w:rPr>
        <w:t>K</w:t>
      </w:r>
      <w:r>
        <w:rPr>
          <w:sz w:val="24"/>
          <w:szCs w:val="24"/>
        </w:rPr>
        <w:t>M</w:t>
      </w:r>
      <w:r>
        <w:rPr>
          <w:spacing w:val="58"/>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 xml:space="preserve">a </w:t>
      </w:r>
      <w:r>
        <w:rPr>
          <w:spacing w:val="7"/>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 xml:space="preserve">e </w:t>
      </w:r>
      <w:r>
        <w:rPr>
          <w:i/>
          <w:spacing w:val="1"/>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1"/>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w:t>
      </w:r>
      <w:r>
        <w:rPr>
          <w:i/>
          <w:spacing w:val="-3"/>
          <w:sz w:val="24"/>
          <w:szCs w:val="24"/>
        </w:rPr>
        <w:t>l</w:t>
      </w:r>
      <w:r>
        <w:rPr>
          <w:i/>
          <w:spacing w:val="1"/>
          <w:sz w:val="24"/>
          <w:szCs w:val="24"/>
        </w:rPr>
        <w:t>it</w:t>
      </w:r>
      <w:r>
        <w:rPr>
          <w:i/>
          <w:sz w:val="24"/>
          <w:szCs w:val="24"/>
        </w:rPr>
        <w:t xml:space="preserve">y </w:t>
      </w:r>
      <w:r>
        <w:rPr>
          <w:i/>
          <w:spacing w:val="7"/>
          <w:sz w:val="24"/>
          <w:szCs w:val="24"/>
        </w:rPr>
        <w:t xml:space="preserve"> </w:t>
      </w:r>
      <w:r>
        <w:rPr>
          <w:sz w:val="24"/>
          <w:szCs w:val="24"/>
        </w:rPr>
        <w:t>(C</w:t>
      </w:r>
      <w:r>
        <w:rPr>
          <w:spacing w:val="-6"/>
          <w:sz w:val="24"/>
          <w:szCs w:val="24"/>
        </w:rPr>
        <w:t>S</w:t>
      </w:r>
      <w:r>
        <w:rPr>
          <w:sz w:val="24"/>
          <w:szCs w:val="24"/>
        </w:rPr>
        <w:t xml:space="preserve">R)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b</w:t>
      </w:r>
      <w:r>
        <w:rPr>
          <w:spacing w:val="1"/>
          <w:sz w:val="24"/>
          <w:szCs w:val="24"/>
        </w:rPr>
        <w:t>a</w:t>
      </w:r>
      <w:r>
        <w:rPr>
          <w:spacing w:val="-4"/>
          <w:sz w:val="24"/>
          <w:szCs w:val="24"/>
        </w:rPr>
        <w:t>g</w:t>
      </w:r>
      <w:r>
        <w:rPr>
          <w:spacing w:val="1"/>
          <w:sz w:val="24"/>
          <w:szCs w:val="24"/>
        </w:rPr>
        <w:t>ia</w:t>
      </w:r>
      <w:r>
        <w:rPr>
          <w:sz w:val="24"/>
          <w:szCs w:val="24"/>
        </w:rPr>
        <w:t>n d</w:t>
      </w:r>
      <w:r>
        <w:rPr>
          <w:spacing w:val="1"/>
          <w:sz w:val="24"/>
          <w:szCs w:val="24"/>
        </w:rPr>
        <w:t>a</w:t>
      </w:r>
      <w:r>
        <w:rPr>
          <w:sz w:val="24"/>
          <w:szCs w:val="24"/>
        </w:rPr>
        <w:t>ri</w:t>
      </w:r>
      <w:r>
        <w:rPr>
          <w:spacing w:val="5"/>
          <w:sz w:val="24"/>
          <w:szCs w:val="24"/>
        </w:rPr>
        <w:t xml:space="preserve"> </w:t>
      </w:r>
      <w:r>
        <w:rPr>
          <w:i/>
          <w:spacing w:val="-1"/>
          <w:sz w:val="24"/>
          <w:szCs w:val="24"/>
        </w:rPr>
        <w:t>s</w:t>
      </w:r>
      <w:r>
        <w:rPr>
          <w:i/>
          <w:sz w:val="24"/>
          <w:szCs w:val="24"/>
        </w:rPr>
        <w:t>upp</w:t>
      </w:r>
      <w:r>
        <w:rPr>
          <w:i/>
          <w:spacing w:val="-3"/>
          <w:sz w:val="24"/>
          <w:szCs w:val="24"/>
        </w:rPr>
        <w:t>l</w:t>
      </w:r>
      <w:r>
        <w:rPr>
          <w:i/>
          <w:sz w:val="24"/>
          <w:szCs w:val="24"/>
        </w:rPr>
        <w:t>y</w:t>
      </w:r>
      <w:r>
        <w:rPr>
          <w:i/>
          <w:spacing w:val="1"/>
          <w:sz w:val="24"/>
          <w:szCs w:val="24"/>
        </w:rPr>
        <w:t xml:space="preserve"> c</w:t>
      </w:r>
      <w:r>
        <w:rPr>
          <w:i/>
          <w:sz w:val="24"/>
          <w:szCs w:val="24"/>
        </w:rPr>
        <w:t>ha</w:t>
      </w:r>
      <w:r>
        <w:rPr>
          <w:i/>
          <w:spacing w:val="1"/>
          <w:sz w:val="24"/>
          <w:szCs w:val="24"/>
        </w:rPr>
        <w:t>i</w:t>
      </w:r>
      <w:r>
        <w:rPr>
          <w:i/>
          <w:sz w:val="24"/>
          <w:szCs w:val="24"/>
        </w:rPr>
        <w:t xml:space="preserve">n </w:t>
      </w:r>
      <w:r>
        <w:rPr>
          <w:i/>
          <w:spacing w:val="-1"/>
          <w:sz w:val="24"/>
          <w:szCs w:val="24"/>
        </w:rPr>
        <w:t>m</w:t>
      </w:r>
      <w:r>
        <w:rPr>
          <w:i/>
          <w:sz w:val="24"/>
          <w:szCs w:val="24"/>
        </w:rPr>
        <w:t>an</w:t>
      </w:r>
      <w:r>
        <w:rPr>
          <w:i/>
          <w:spacing w:val="-4"/>
          <w:sz w:val="24"/>
          <w:szCs w:val="24"/>
        </w:rPr>
        <w:t>a</w:t>
      </w:r>
      <w:r>
        <w:rPr>
          <w:i/>
          <w:sz w:val="24"/>
          <w:szCs w:val="24"/>
        </w:rPr>
        <w:t>g</w:t>
      </w:r>
      <w:r>
        <w:rPr>
          <w:i/>
          <w:spacing w:val="1"/>
          <w:sz w:val="24"/>
          <w:szCs w:val="24"/>
        </w:rPr>
        <w:t>e</w:t>
      </w:r>
      <w:r>
        <w:rPr>
          <w:i/>
          <w:spacing w:val="-1"/>
          <w:sz w:val="24"/>
          <w:szCs w:val="24"/>
        </w:rPr>
        <w:t>m</w:t>
      </w:r>
      <w:r>
        <w:rPr>
          <w:i/>
          <w:spacing w:val="1"/>
          <w:sz w:val="24"/>
          <w:szCs w:val="24"/>
        </w:rPr>
        <w:t>e</w:t>
      </w:r>
      <w:r>
        <w:rPr>
          <w:i/>
          <w:sz w:val="24"/>
          <w:szCs w:val="24"/>
        </w:rPr>
        <w:t>nt</w:t>
      </w:r>
      <w:r>
        <w:rPr>
          <w:i/>
          <w:spacing w:val="3"/>
          <w:sz w:val="24"/>
          <w:szCs w:val="24"/>
        </w:rPr>
        <w:t xml:space="preserve"> </w:t>
      </w:r>
      <w:r>
        <w:rPr>
          <w:sz w:val="24"/>
          <w:szCs w:val="24"/>
        </w:rPr>
        <w:t>(</w:t>
      </w:r>
      <w:r>
        <w:rPr>
          <w:spacing w:val="-1"/>
          <w:sz w:val="24"/>
          <w:szCs w:val="24"/>
        </w:rPr>
        <w:t>S</w:t>
      </w:r>
      <w:r>
        <w:rPr>
          <w:sz w:val="24"/>
          <w:szCs w:val="24"/>
        </w:rPr>
        <w:t>C</w:t>
      </w:r>
      <w:r>
        <w:rPr>
          <w:spacing w:val="-1"/>
          <w:sz w:val="24"/>
          <w:szCs w:val="24"/>
        </w:rPr>
        <w:t>M</w:t>
      </w:r>
      <w:r>
        <w:rPr>
          <w:sz w:val="24"/>
          <w:szCs w:val="24"/>
        </w:rPr>
        <w:t>)</w:t>
      </w:r>
    </w:p>
    <w:p w:rsidR="003717F8" w:rsidRDefault="009C3401" w:rsidP="001A33FC">
      <w:pPr>
        <w:spacing w:after="120" w:line="276" w:lineRule="auto"/>
        <w:ind w:right="78" w:firstLine="852"/>
        <w:jc w:val="both"/>
        <w:rPr>
          <w:sz w:val="24"/>
          <w:szCs w:val="24"/>
        </w:rPr>
      </w:pPr>
      <w:r>
        <w:rPr>
          <w:spacing w:val="-1"/>
          <w:sz w:val="24"/>
          <w:szCs w:val="24"/>
        </w:rPr>
        <w:lastRenderedPageBreak/>
        <w:t>M</w:t>
      </w:r>
      <w:r>
        <w:rPr>
          <w:sz w:val="24"/>
          <w:szCs w:val="24"/>
        </w:rPr>
        <w:t>od</w:t>
      </w:r>
      <w:r>
        <w:rPr>
          <w:spacing w:val="1"/>
          <w:sz w:val="24"/>
          <w:szCs w:val="24"/>
        </w:rPr>
        <w:t>a</w:t>
      </w:r>
      <w:r>
        <w:rPr>
          <w:sz w:val="24"/>
          <w:szCs w:val="24"/>
        </w:rPr>
        <w:t>l</w:t>
      </w:r>
      <w:r>
        <w:rPr>
          <w:spacing w:val="5"/>
          <w:sz w:val="24"/>
          <w:szCs w:val="24"/>
        </w:rPr>
        <w:t xml:space="preserve"> </w:t>
      </w:r>
      <w:r>
        <w:rPr>
          <w:spacing w:val="1"/>
          <w:sz w:val="24"/>
          <w:szCs w:val="24"/>
        </w:rPr>
        <w:t>me</w:t>
      </w:r>
      <w:r>
        <w:rPr>
          <w:sz w:val="24"/>
          <w:szCs w:val="24"/>
        </w:rPr>
        <w:t>ru</w:t>
      </w:r>
      <w:r>
        <w:rPr>
          <w:spacing w:val="-4"/>
          <w:sz w:val="24"/>
          <w:szCs w:val="24"/>
        </w:rPr>
        <w:t>p</w:t>
      </w:r>
      <w:r>
        <w:rPr>
          <w:spacing w:val="1"/>
          <w:sz w:val="24"/>
          <w:szCs w:val="24"/>
        </w:rPr>
        <w:t>a</w:t>
      </w:r>
      <w:r>
        <w:rPr>
          <w:sz w:val="24"/>
          <w:szCs w:val="24"/>
        </w:rPr>
        <w:t>k</w:t>
      </w:r>
      <w:r>
        <w:rPr>
          <w:spacing w:val="1"/>
          <w:sz w:val="24"/>
          <w:szCs w:val="24"/>
        </w:rPr>
        <w:t>a</w:t>
      </w:r>
      <w:r>
        <w:rPr>
          <w:sz w:val="24"/>
          <w:szCs w:val="24"/>
        </w:rPr>
        <w:t>n f</w:t>
      </w:r>
      <w:r>
        <w:rPr>
          <w:spacing w:val="1"/>
          <w:sz w:val="24"/>
          <w:szCs w:val="24"/>
        </w:rPr>
        <w:t>a</w:t>
      </w:r>
      <w:r>
        <w:rPr>
          <w:spacing w:val="-3"/>
          <w:sz w:val="24"/>
          <w:szCs w:val="24"/>
        </w:rPr>
        <w:t>c</w:t>
      </w:r>
      <w:r>
        <w:rPr>
          <w:spacing w:val="1"/>
          <w:sz w:val="24"/>
          <w:szCs w:val="24"/>
        </w:rPr>
        <w:t>t</w:t>
      </w:r>
      <w:r>
        <w:rPr>
          <w:sz w:val="24"/>
          <w:szCs w:val="24"/>
        </w:rPr>
        <w:t>or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p</w:t>
      </w:r>
      <w:r>
        <w:rPr>
          <w:spacing w:val="1"/>
          <w:sz w:val="24"/>
          <w:szCs w:val="24"/>
        </w:rPr>
        <w:t>e</w:t>
      </w:r>
      <w:r>
        <w:rPr>
          <w:sz w:val="24"/>
          <w:szCs w:val="24"/>
        </w:rPr>
        <w:t>n</w:t>
      </w:r>
      <w:r>
        <w:rPr>
          <w:spacing w:val="1"/>
          <w:sz w:val="24"/>
          <w:szCs w:val="24"/>
        </w:rPr>
        <w:t>ti</w:t>
      </w:r>
      <w:r>
        <w:rPr>
          <w:sz w:val="24"/>
          <w:szCs w:val="24"/>
        </w:rPr>
        <w:t>ng b</w:t>
      </w:r>
      <w:r>
        <w:rPr>
          <w:spacing w:val="-3"/>
          <w:sz w:val="24"/>
          <w:szCs w:val="24"/>
        </w:rPr>
        <w:t>a</w:t>
      </w:r>
      <w:r>
        <w:rPr>
          <w:spacing w:val="-4"/>
          <w:sz w:val="24"/>
          <w:szCs w:val="24"/>
        </w:rPr>
        <w:t>g</w:t>
      </w:r>
      <w:r>
        <w:rPr>
          <w:sz w:val="24"/>
          <w:szCs w:val="24"/>
        </w:rPr>
        <w:t>i</w:t>
      </w:r>
      <w:r>
        <w:rPr>
          <w:spacing w:val="5"/>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z w:val="24"/>
          <w:szCs w:val="24"/>
        </w:rPr>
        <w:t>k</w:t>
      </w:r>
      <w:r>
        <w:rPr>
          <w:spacing w:val="1"/>
          <w:sz w:val="24"/>
          <w:szCs w:val="24"/>
        </w:rPr>
        <w:t>e</w:t>
      </w:r>
      <w:r>
        <w:rPr>
          <w:spacing w:val="-3"/>
          <w:sz w:val="24"/>
          <w:szCs w:val="24"/>
        </w:rPr>
        <w:t>c</w:t>
      </w:r>
      <w:r>
        <w:rPr>
          <w:spacing w:val="1"/>
          <w:sz w:val="24"/>
          <w:szCs w:val="24"/>
        </w:rPr>
        <w:t>il</w:t>
      </w:r>
      <w:r>
        <w:rPr>
          <w:sz w:val="24"/>
          <w:szCs w:val="24"/>
        </w:rPr>
        <w:t>.</w:t>
      </w:r>
      <w:r>
        <w:rPr>
          <w:spacing w:val="4"/>
          <w:sz w:val="24"/>
          <w:szCs w:val="24"/>
        </w:rPr>
        <w:t xml:space="preserve"> </w:t>
      </w:r>
      <w:r>
        <w:rPr>
          <w:spacing w:val="-4"/>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ec</w:t>
      </w:r>
      <w:r>
        <w:rPr>
          <w:spacing w:val="-3"/>
          <w:sz w:val="24"/>
          <w:szCs w:val="24"/>
        </w:rPr>
        <w:t>i</w:t>
      </w:r>
      <w:r>
        <w:rPr>
          <w:sz w:val="24"/>
          <w:szCs w:val="24"/>
        </w:rPr>
        <w:t xml:space="preserve">l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4"/>
          <w:sz w:val="24"/>
          <w:szCs w:val="24"/>
        </w:rPr>
        <w:t>g</w:t>
      </w:r>
      <w:r>
        <w:rPr>
          <w:spacing w:val="1"/>
          <w:sz w:val="24"/>
          <w:szCs w:val="24"/>
        </w:rPr>
        <w:t>alam</w:t>
      </w:r>
      <w:r>
        <w:rPr>
          <w:sz w:val="24"/>
          <w:szCs w:val="24"/>
        </w:rPr>
        <w:t>i</w:t>
      </w:r>
      <w:r>
        <w:rPr>
          <w:spacing w:val="5"/>
          <w:sz w:val="24"/>
          <w:szCs w:val="24"/>
        </w:rPr>
        <w:t xml:space="preserve"> </w:t>
      </w:r>
      <w:r>
        <w:rPr>
          <w:spacing w:val="-4"/>
          <w:sz w:val="24"/>
          <w:szCs w:val="24"/>
        </w:rPr>
        <w:t>k</w:t>
      </w:r>
      <w:r>
        <w:rPr>
          <w:spacing w:val="1"/>
          <w:sz w:val="24"/>
          <w:szCs w:val="24"/>
        </w:rPr>
        <w:t>e</w:t>
      </w:r>
      <w:r>
        <w:rPr>
          <w:sz w:val="24"/>
          <w:szCs w:val="24"/>
        </w:rPr>
        <w:t>nd</w:t>
      </w:r>
      <w:r>
        <w:rPr>
          <w:spacing w:val="1"/>
          <w:sz w:val="24"/>
          <w:szCs w:val="24"/>
        </w:rPr>
        <w:t>a</w:t>
      </w:r>
      <w:r>
        <w:rPr>
          <w:spacing w:val="-3"/>
          <w:sz w:val="24"/>
          <w:szCs w:val="24"/>
        </w:rPr>
        <w:t>l</w:t>
      </w:r>
      <w:r>
        <w:rPr>
          <w:sz w:val="24"/>
          <w:szCs w:val="24"/>
        </w:rPr>
        <w:t>a</w:t>
      </w:r>
      <w:r>
        <w:rPr>
          <w:spacing w:val="5"/>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5"/>
          <w:sz w:val="24"/>
          <w:szCs w:val="24"/>
        </w:rPr>
        <w:t xml:space="preserve"> </w:t>
      </w:r>
      <w:r>
        <w:rPr>
          <w:spacing w:val="-4"/>
          <w:sz w:val="24"/>
          <w:szCs w:val="24"/>
        </w:rPr>
        <w:t>k</w:t>
      </w:r>
      <w:r>
        <w:rPr>
          <w:spacing w:val="1"/>
          <w:sz w:val="24"/>
          <w:szCs w:val="24"/>
        </w:rPr>
        <w:t>ete</w:t>
      </w:r>
      <w:r>
        <w:rPr>
          <w:sz w:val="24"/>
          <w:szCs w:val="24"/>
        </w:rPr>
        <w:t>r</w:t>
      </w:r>
      <w:r>
        <w:rPr>
          <w:spacing w:val="-4"/>
          <w:sz w:val="24"/>
          <w:szCs w:val="24"/>
        </w:rPr>
        <w:t>b</w:t>
      </w:r>
      <w:r>
        <w:rPr>
          <w:spacing w:val="1"/>
          <w:sz w:val="24"/>
          <w:szCs w:val="24"/>
        </w:rPr>
        <w:t>ata</w:t>
      </w:r>
      <w:r>
        <w:rPr>
          <w:spacing w:val="-1"/>
          <w:sz w:val="24"/>
          <w:szCs w:val="24"/>
        </w:rPr>
        <w:t>s</w:t>
      </w:r>
      <w:r>
        <w:rPr>
          <w:spacing w:val="1"/>
          <w:sz w:val="24"/>
          <w:szCs w:val="24"/>
        </w:rPr>
        <w:t>a</w:t>
      </w:r>
      <w:r>
        <w:rPr>
          <w:sz w:val="24"/>
          <w:szCs w:val="24"/>
        </w:rPr>
        <w:t xml:space="preserve">n </w:t>
      </w:r>
      <w:r>
        <w:rPr>
          <w:spacing w:val="1"/>
          <w:sz w:val="24"/>
          <w:szCs w:val="24"/>
        </w:rPr>
        <w:t>m</w:t>
      </w:r>
      <w:r>
        <w:rPr>
          <w:sz w:val="24"/>
          <w:szCs w:val="24"/>
        </w:rPr>
        <w:t>od</w:t>
      </w:r>
      <w:r>
        <w:rPr>
          <w:spacing w:val="-3"/>
          <w:sz w:val="24"/>
          <w:szCs w:val="24"/>
        </w:rPr>
        <w:t>a</w:t>
      </w:r>
      <w:r>
        <w:rPr>
          <w:spacing w:val="1"/>
          <w:sz w:val="24"/>
          <w:szCs w:val="24"/>
        </w:rPr>
        <w:t>l</w:t>
      </w:r>
      <w:r>
        <w:rPr>
          <w:sz w:val="24"/>
          <w:szCs w:val="24"/>
        </w:rPr>
        <w:t>.</w:t>
      </w:r>
      <w:r>
        <w:rPr>
          <w:spacing w:val="4"/>
          <w:sz w:val="24"/>
          <w:szCs w:val="24"/>
        </w:rPr>
        <w:t xml:space="preserve"> </w:t>
      </w:r>
      <w:r>
        <w:rPr>
          <w:spacing w:val="-1"/>
          <w:sz w:val="24"/>
          <w:szCs w:val="24"/>
        </w:rPr>
        <w:t>M</w:t>
      </w:r>
      <w:r>
        <w:rPr>
          <w:sz w:val="24"/>
          <w:szCs w:val="24"/>
        </w:rPr>
        <w:t>od</w:t>
      </w:r>
      <w:r>
        <w:rPr>
          <w:spacing w:val="1"/>
          <w:sz w:val="24"/>
          <w:szCs w:val="24"/>
        </w:rPr>
        <w:t>a</w:t>
      </w:r>
      <w:r>
        <w:rPr>
          <w:sz w:val="24"/>
          <w:szCs w:val="24"/>
        </w:rPr>
        <w:t xml:space="preserve">l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c</w:t>
      </w:r>
      <w:r>
        <w:rPr>
          <w:sz w:val="24"/>
          <w:szCs w:val="24"/>
        </w:rPr>
        <w:t>ukup</w:t>
      </w:r>
      <w:r>
        <w:rPr>
          <w:spacing w:val="4"/>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
          <w:sz w:val="24"/>
          <w:szCs w:val="24"/>
        </w:rPr>
        <w:t xml:space="preserve"> </w:t>
      </w:r>
      <w:r>
        <w:rPr>
          <w:spacing w:val="-3"/>
          <w:sz w:val="24"/>
          <w:szCs w:val="24"/>
        </w:rPr>
        <w:t>m</w:t>
      </w:r>
      <w:r>
        <w:rPr>
          <w:spacing w:val="1"/>
          <w:sz w:val="24"/>
          <w:szCs w:val="24"/>
        </w:rPr>
        <w:t>eme</w:t>
      </w:r>
      <w:r>
        <w:rPr>
          <w:sz w:val="24"/>
          <w:szCs w:val="24"/>
        </w:rPr>
        <w:t>nu</w:t>
      </w:r>
      <w:r>
        <w:rPr>
          <w:spacing w:val="-4"/>
          <w:sz w:val="24"/>
          <w:szCs w:val="24"/>
        </w:rPr>
        <w:t>h</w:t>
      </w:r>
      <w:r>
        <w:rPr>
          <w:sz w:val="24"/>
          <w:szCs w:val="24"/>
        </w:rPr>
        <w:t>i</w:t>
      </w:r>
      <w:r>
        <w:rPr>
          <w:spacing w:val="5"/>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d</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proofErr w:type="gramStart"/>
      <w:r>
        <w:rPr>
          <w:sz w:val="24"/>
          <w:szCs w:val="24"/>
        </w:rPr>
        <w:t>b</w:t>
      </w:r>
      <w:r>
        <w:rPr>
          <w:spacing w:val="1"/>
          <w:sz w:val="24"/>
          <w:szCs w:val="24"/>
        </w:rPr>
        <w:t>a</w:t>
      </w:r>
      <w:r>
        <w:rPr>
          <w:spacing w:val="-4"/>
          <w:sz w:val="24"/>
          <w:szCs w:val="24"/>
        </w:rPr>
        <w:t>k</w:t>
      </w:r>
      <w:r>
        <w:rPr>
          <w:sz w:val="24"/>
          <w:szCs w:val="24"/>
        </w:rPr>
        <w:t>u</w:t>
      </w:r>
      <w:proofErr w:type="gramEnd"/>
      <w:r>
        <w:rPr>
          <w:sz w:val="24"/>
          <w:szCs w:val="24"/>
        </w:rPr>
        <w:t>, op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z w:val="24"/>
          <w:szCs w:val="24"/>
        </w:rPr>
        <w:t>on</w:t>
      </w:r>
      <w:r>
        <w:rPr>
          <w:spacing w:val="1"/>
          <w:sz w:val="24"/>
          <w:szCs w:val="24"/>
        </w:rPr>
        <w:t>a</w:t>
      </w:r>
      <w:r>
        <w:rPr>
          <w:sz w:val="24"/>
          <w:szCs w:val="24"/>
        </w:rPr>
        <w:t>l</w:t>
      </w:r>
      <w:r>
        <w:rPr>
          <w:spacing w:val="-11"/>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7"/>
          <w:sz w:val="24"/>
          <w:szCs w:val="24"/>
        </w:rPr>
        <w:t xml:space="preserve"> </w:t>
      </w:r>
      <w:r>
        <w:rPr>
          <w:spacing w:val="-4"/>
          <w:sz w:val="24"/>
          <w:szCs w:val="24"/>
        </w:rPr>
        <w:t>b</w:t>
      </w:r>
      <w:r>
        <w:rPr>
          <w:spacing w:val="1"/>
          <w:sz w:val="24"/>
          <w:szCs w:val="24"/>
        </w:rPr>
        <w:t>a</w:t>
      </w:r>
      <w:r>
        <w:rPr>
          <w:sz w:val="24"/>
          <w:szCs w:val="24"/>
        </w:rPr>
        <w:t>hk</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3"/>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8"/>
          <w:sz w:val="24"/>
          <w:szCs w:val="24"/>
        </w:rPr>
        <w:t xml:space="preserve"> </w:t>
      </w:r>
      <w:r>
        <w:rPr>
          <w:spacing w:val="-3"/>
          <w:sz w:val="24"/>
          <w:szCs w:val="24"/>
        </w:rPr>
        <w:t>m</w:t>
      </w:r>
      <w:r>
        <w:rPr>
          <w:spacing w:val="1"/>
          <w:sz w:val="24"/>
          <w:szCs w:val="24"/>
        </w:rPr>
        <w:t>e</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8"/>
          <w:sz w:val="24"/>
          <w:szCs w:val="24"/>
        </w:rPr>
        <w:t xml:space="preserve"> </w:t>
      </w:r>
      <w:r>
        <w:rPr>
          <w:spacing w:val="1"/>
          <w:sz w:val="24"/>
          <w:szCs w:val="24"/>
        </w:rPr>
        <w:t>e</w:t>
      </w:r>
      <w:r>
        <w:rPr>
          <w:sz w:val="24"/>
          <w:szCs w:val="24"/>
        </w:rPr>
        <w:t>k</w:t>
      </w:r>
      <w:r>
        <w:rPr>
          <w:spacing w:val="-1"/>
          <w:sz w:val="24"/>
          <w:szCs w:val="24"/>
        </w:rPr>
        <w:t>s</w:t>
      </w:r>
      <w:r>
        <w:rPr>
          <w:sz w:val="24"/>
          <w:szCs w:val="24"/>
        </w:rPr>
        <w:t>p</w:t>
      </w:r>
      <w:r>
        <w:rPr>
          <w:spacing w:val="1"/>
          <w:sz w:val="24"/>
          <w:szCs w:val="24"/>
        </w:rPr>
        <w:t>a</w:t>
      </w:r>
      <w:r>
        <w:rPr>
          <w:sz w:val="24"/>
          <w:szCs w:val="24"/>
        </w:rPr>
        <w:t>n</w:t>
      </w:r>
      <w:r>
        <w:rPr>
          <w:spacing w:val="-1"/>
          <w:sz w:val="24"/>
          <w:szCs w:val="24"/>
        </w:rPr>
        <w:t>s</w:t>
      </w:r>
      <w:r>
        <w:rPr>
          <w:spacing w:val="1"/>
          <w:sz w:val="24"/>
          <w:szCs w:val="24"/>
        </w:rPr>
        <w:t>i</w:t>
      </w:r>
      <w:r>
        <w:rPr>
          <w:sz w:val="24"/>
          <w:szCs w:val="24"/>
        </w:rPr>
        <w:t>.</w:t>
      </w:r>
      <w:r>
        <w:rPr>
          <w:spacing w:val="-8"/>
          <w:sz w:val="24"/>
          <w:szCs w:val="24"/>
        </w:rPr>
        <w:t xml:space="preserve"> </w:t>
      </w:r>
      <w:r>
        <w:rPr>
          <w:spacing w:val="-5"/>
          <w:sz w:val="24"/>
          <w:szCs w:val="24"/>
        </w:rPr>
        <w:t>K</w:t>
      </w:r>
      <w:r>
        <w:rPr>
          <w:spacing w:val="1"/>
          <w:sz w:val="24"/>
          <w:szCs w:val="24"/>
        </w:rPr>
        <w:t>ec</w:t>
      </w:r>
      <w:r>
        <w:rPr>
          <w:sz w:val="24"/>
          <w:szCs w:val="24"/>
        </w:rPr>
        <w:t>ukup</w:t>
      </w:r>
      <w:r>
        <w:rPr>
          <w:spacing w:val="1"/>
          <w:sz w:val="24"/>
          <w:szCs w:val="24"/>
        </w:rPr>
        <w:t>a</w:t>
      </w:r>
      <w:r>
        <w:rPr>
          <w:sz w:val="24"/>
          <w:szCs w:val="24"/>
        </w:rPr>
        <w:t>n</w:t>
      </w:r>
      <w:r>
        <w:rPr>
          <w:spacing w:val="-12"/>
          <w:sz w:val="24"/>
          <w:szCs w:val="24"/>
        </w:rPr>
        <w:t xml:space="preserve"> </w:t>
      </w:r>
      <w:r>
        <w:rPr>
          <w:spacing w:val="1"/>
          <w:sz w:val="24"/>
          <w:szCs w:val="24"/>
        </w:rPr>
        <w:t>m</w:t>
      </w:r>
      <w:r>
        <w:rPr>
          <w:sz w:val="24"/>
          <w:szCs w:val="24"/>
        </w:rPr>
        <w:t>od</w:t>
      </w:r>
      <w:r>
        <w:rPr>
          <w:spacing w:val="1"/>
          <w:sz w:val="24"/>
          <w:szCs w:val="24"/>
        </w:rPr>
        <w:t>a</w:t>
      </w:r>
      <w:r>
        <w:rPr>
          <w:sz w:val="24"/>
          <w:szCs w:val="24"/>
        </w:rPr>
        <w:t>l</w:t>
      </w:r>
      <w:r>
        <w:rPr>
          <w:spacing w:val="-11"/>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pacing w:val="-4"/>
          <w:sz w:val="24"/>
          <w:szCs w:val="24"/>
        </w:rPr>
        <w:t>b</w:t>
      </w:r>
      <w:r>
        <w:rPr>
          <w:sz w:val="24"/>
          <w:szCs w:val="24"/>
        </w:rPr>
        <w:t>ut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z w:val="24"/>
          <w:szCs w:val="24"/>
        </w:rPr>
        <w:t>ndukung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z w:val="24"/>
          <w:szCs w:val="24"/>
        </w:rPr>
        <w:t>u</w:t>
      </w:r>
      <w:r>
        <w:rPr>
          <w:spacing w:val="1"/>
          <w:sz w:val="24"/>
          <w:szCs w:val="24"/>
        </w:rPr>
        <w:t>m</w:t>
      </w:r>
      <w:r>
        <w:rPr>
          <w:sz w:val="24"/>
          <w:szCs w:val="24"/>
        </w:rPr>
        <w:t>bu</w:t>
      </w:r>
      <w:r>
        <w:rPr>
          <w:spacing w:val="-4"/>
          <w:sz w:val="24"/>
          <w:szCs w:val="24"/>
        </w:rPr>
        <w:t>h</w:t>
      </w:r>
      <w:r>
        <w:rPr>
          <w:spacing w:val="-3"/>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w:t>
      </w:r>
      <w:r>
        <w:rPr>
          <w:sz w:val="24"/>
          <w:szCs w:val="24"/>
        </w:rPr>
        <w:t>k</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1"/>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pacing w:val="-4"/>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7"/>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12"/>
          <w:sz w:val="24"/>
          <w:szCs w:val="24"/>
        </w:rPr>
        <w:t xml:space="preserve"> </w:t>
      </w:r>
      <w:r>
        <w:rPr>
          <w:sz w:val="24"/>
          <w:szCs w:val="24"/>
        </w:rPr>
        <w:t>kr</w:t>
      </w:r>
      <w:r>
        <w:rPr>
          <w:spacing w:val="1"/>
          <w:sz w:val="24"/>
          <w:szCs w:val="24"/>
        </w:rPr>
        <w:t>e</w:t>
      </w:r>
      <w:r>
        <w:rPr>
          <w:sz w:val="24"/>
          <w:szCs w:val="24"/>
        </w:rPr>
        <w:t>d</w:t>
      </w:r>
      <w:r>
        <w:rPr>
          <w:spacing w:val="-3"/>
          <w:sz w:val="24"/>
          <w:szCs w:val="24"/>
        </w:rPr>
        <w:t>i</w:t>
      </w:r>
      <w:r>
        <w:rPr>
          <w:sz w:val="24"/>
          <w:szCs w:val="24"/>
        </w:rPr>
        <w:t>t</w:t>
      </w:r>
      <w:r>
        <w:rPr>
          <w:spacing w:val="-7"/>
          <w:sz w:val="24"/>
          <w:szCs w:val="24"/>
        </w:rPr>
        <w:t xml:space="preserve"> </w:t>
      </w:r>
      <w:r>
        <w:rPr>
          <w:spacing w:val="-1"/>
          <w:sz w:val="24"/>
          <w:szCs w:val="24"/>
        </w:rPr>
        <w:t>UM</w:t>
      </w:r>
      <w:r>
        <w:rPr>
          <w:spacing w:val="-5"/>
          <w:sz w:val="24"/>
          <w:szCs w:val="24"/>
        </w:rPr>
        <w:t>K</w:t>
      </w:r>
      <w:r>
        <w:rPr>
          <w:sz w:val="24"/>
          <w:szCs w:val="24"/>
        </w:rPr>
        <w:t>M</w:t>
      </w:r>
      <w:r>
        <w:rPr>
          <w:spacing w:val="-9"/>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pacing w:val="4"/>
          <w:sz w:val="24"/>
          <w:szCs w:val="24"/>
        </w:rPr>
        <w:t>r</w:t>
      </w:r>
      <w:r>
        <w:rPr>
          <w:sz w:val="24"/>
          <w:szCs w:val="24"/>
        </w:rPr>
        <w:t xml:space="preserve">uh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r</w:t>
      </w:r>
      <w:r>
        <w:rPr>
          <w:spacing w:val="1"/>
          <w:sz w:val="24"/>
          <w:szCs w:val="24"/>
        </w:rPr>
        <w:t>et</w:t>
      </w:r>
      <w:r>
        <w:rPr>
          <w:sz w:val="24"/>
          <w:szCs w:val="24"/>
        </w:rPr>
        <w:t>urn on</w:t>
      </w:r>
      <w:r>
        <w:rPr>
          <w:spacing w:val="-4"/>
          <w:sz w:val="24"/>
          <w:szCs w:val="24"/>
        </w:rPr>
        <w:t xml:space="preserve"> </w:t>
      </w:r>
      <w:r>
        <w:rPr>
          <w:spacing w:val="1"/>
          <w:sz w:val="24"/>
          <w:szCs w:val="24"/>
        </w:rPr>
        <w:t>a</w:t>
      </w:r>
      <w:r>
        <w:rPr>
          <w:spacing w:val="-1"/>
          <w:sz w:val="24"/>
          <w:szCs w:val="24"/>
        </w:rPr>
        <w:t>ss</w:t>
      </w:r>
      <w:r>
        <w:rPr>
          <w:spacing w:val="1"/>
          <w:sz w:val="24"/>
          <w:szCs w:val="24"/>
        </w:rPr>
        <w:t>e</w:t>
      </w:r>
      <w:r>
        <w:rPr>
          <w:sz w:val="24"/>
          <w:szCs w:val="24"/>
        </w:rPr>
        <w:t>t</w:t>
      </w:r>
      <w:r>
        <w:rPr>
          <w:spacing w:val="1"/>
          <w:sz w:val="24"/>
          <w:szCs w:val="24"/>
        </w:rPr>
        <w:t xml:space="preserve"> </w:t>
      </w:r>
      <w:r>
        <w:rPr>
          <w:sz w:val="24"/>
          <w:szCs w:val="24"/>
        </w:rPr>
        <w:t>(</w:t>
      </w:r>
      <w:r>
        <w:rPr>
          <w:spacing w:val="-5"/>
          <w:sz w:val="24"/>
          <w:szCs w:val="24"/>
        </w:rPr>
        <w:t>K</w:t>
      </w:r>
      <w:r>
        <w:rPr>
          <w:spacing w:val="1"/>
          <w:sz w:val="24"/>
          <w:szCs w:val="24"/>
        </w:rPr>
        <w:t>i</w:t>
      </w:r>
      <w:r>
        <w:rPr>
          <w:sz w:val="24"/>
          <w:szCs w:val="24"/>
        </w:rPr>
        <w:t>b</w:t>
      </w:r>
      <w:r>
        <w:rPr>
          <w:spacing w:val="1"/>
          <w:sz w:val="24"/>
          <w:szCs w:val="24"/>
        </w:rPr>
        <w:t>et</w:t>
      </w:r>
      <w:r>
        <w:rPr>
          <w:sz w:val="24"/>
          <w:szCs w:val="24"/>
        </w:rPr>
        <w:t xml:space="preserve">, </w:t>
      </w:r>
      <w:r>
        <w:rPr>
          <w:spacing w:val="-5"/>
          <w:sz w:val="24"/>
          <w:szCs w:val="24"/>
        </w:rPr>
        <w:t>A</w:t>
      </w:r>
      <w:r>
        <w:rPr>
          <w:spacing w:val="1"/>
          <w:sz w:val="24"/>
          <w:szCs w:val="24"/>
        </w:rPr>
        <w:t>c</w:t>
      </w:r>
      <w:r>
        <w:rPr>
          <w:sz w:val="24"/>
          <w:szCs w:val="24"/>
        </w:rPr>
        <w:t>h</w:t>
      </w:r>
      <w:r>
        <w:rPr>
          <w:spacing w:val="1"/>
          <w:sz w:val="24"/>
          <w:szCs w:val="24"/>
        </w:rPr>
        <w:t>e</w:t>
      </w:r>
      <w:r>
        <w:rPr>
          <w:spacing w:val="-1"/>
          <w:sz w:val="24"/>
          <w:szCs w:val="24"/>
        </w:rPr>
        <w:t>s</w:t>
      </w:r>
      <w:r>
        <w:rPr>
          <w:spacing w:val="1"/>
          <w:sz w:val="24"/>
          <w:szCs w:val="24"/>
        </w:rPr>
        <w:t>a</w:t>
      </w:r>
      <w:r>
        <w:rPr>
          <w:sz w:val="24"/>
          <w:szCs w:val="24"/>
        </w:rPr>
        <w:t xml:space="preserve">, </w:t>
      </w:r>
      <w:r>
        <w:rPr>
          <w:spacing w:val="1"/>
          <w:sz w:val="24"/>
          <w:szCs w:val="24"/>
        </w:rPr>
        <w:t>a</w:t>
      </w:r>
      <w:r>
        <w:rPr>
          <w:sz w:val="24"/>
          <w:szCs w:val="24"/>
        </w:rPr>
        <w:t>nd</w:t>
      </w:r>
      <w:r>
        <w:rPr>
          <w:spacing w:val="6"/>
          <w:sz w:val="24"/>
          <w:szCs w:val="24"/>
        </w:rPr>
        <w:t xml:space="preserve"> </w:t>
      </w:r>
      <w:r>
        <w:rPr>
          <w:spacing w:val="-5"/>
          <w:sz w:val="24"/>
          <w:szCs w:val="24"/>
        </w:rPr>
        <w:t>G</w:t>
      </w:r>
      <w:r>
        <w:rPr>
          <w:spacing w:val="1"/>
          <w:sz w:val="24"/>
          <w:szCs w:val="24"/>
        </w:rPr>
        <w:t>e</w:t>
      </w:r>
      <w:r>
        <w:rPr>
          <w:sz w:val="24"/>
          <w:szCs w:val="24"/>
        </w:rPr>
        <w:t>d</w:t>
      </w:r>
      <w:r>
        <w:rPr>
          <w:spacing w:val="1"/>
          <w:sz w:val="24"/>
          <w:szCs w:val="24"/>
        </w:rPr>
        <w:t>i</w:t>
      </w:r>
      <w:r>
        <w:rPr>
          <w:sz w:val="24"/>
          <w:szCs w:val="24"/>
        </w:rPr>
        <w:t>on, 2015).</w:t>
      </w:r>
    </w:p>
    <w:p w:rsidR="003717F8" w:rsidRDefault="009C3401" w:rsidP="001A33FC">
      <w:pPr>
        <w:spacing w:after="120" w:line="276" w:lineRule="auto"/>
        <w:ind w:right="83" w:firstLine="852"/>
        <w:jc w:val="both"/>
        <w:rPr>
          <w:sz w:val="24"/>
          <w:szCs w:val="24"/>
        </w:rPr>
      </w:pP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z w:val="24"/>
          <w:szCs w:val="24"/>
        </w:rPr>
        <w:t>f</w:t>
      </w:r>
      <w:r>
        <w:rPr>
          <w:spacing w:val="1"/>
          <w:sz w:val="24"/>
          <w:szCs w:val="24"/>
        </w:rPr>
        <w:t>a</w:t>
      </w:r>
      <w:r>
        <w:rPr>
          <w:spacing w:val="-3"/>
          <w:sz w:val="24"/>
          <w:szCs w:val="24"/>
        </w:rPr>
        <w:t>c</w:t>
      </w:r>
      <w:r>
        <w:rPr>
          <w:spacing w:val="1"/>
          <w:sz w:val="24"/>
          <w:szCs w:val="24"/>
        </w:rPr>
        <w:t>t</w:t>
      </w:r>
      <w:r>
        <w:rPr>
          <w:spacing w:val="-4"/>
          <w:sz w:val="24"/>
          <w:szCs w:val="24"/>
        </w:rPr>
        <w:t>o</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z w:val="24"/>
          <w:szCs w:val="24"/>
        </w:rPr>
        <w:t>,</w:t>
      </w:r>
      <w:r>
        <w:rPr>
          <w:spacing w:val="4"/>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5"/>
          <w:sz w:val="24"/>
          <w:szCs w:val="24"/>
        </w:rPr>
        <w:t xml:space="preserve"> </w:t>
      </w:r>
      <w:r>
        <w:rPr>
          <w:sz w:val="24"/>
          <w:szCs w:val="24"/>
        </w:rPr>
        <w:t>kur</w:t>
      </w:r>
      <w:r>
        <w:rPr>
          <w:spacing w:val="1"/>
          <w:sz w:val="24"/>
          <w:szCs w:val="24"/>
        </w:rPr>
        <w:t>a</w:t>
      </w:r>
      <w:r>
        <w:rPr>
          <w:sz w:val="24"/>
          <w:szCs w:val="24"/>
        </w:rPr>
        <w:t>n</w:t>
      </w:r>
      <w:r>
        <w:rPr>
          <w:spacing w:val="-4"/>
          <w:sz w:val="24"/>
          <w:szCs w:val="24"/>
        </w:rPr>
        <w:t>g</w:t>
      </w:r>
      <w:r>
        <w:rPr>
          <w:spacing w:val="4"/>
          <w:sz w:val="24"/>
          <w:szCs w:val="24"/>
        </w:rPr>
        <w:t>n</w:t>
      </w:r>
      <w:r>
        <w:rPr>
          <w:spacing w:val="-4"/>
          <w:sz w:val="24"/>
          <w:szCs w:val="24"/>
        </w:rPr>
        <w:t>y</w:t>
      </w:r>
      <w:r>
        <w:rPr>
          <w:sz w:val="24"/>
          <w:szCs w:val="24"/>
        </w:rPr>
        <w:t xml:space="preserve">a </w:t>
      </w:r>
      <w:r>
        <w:rPr>
          <w:spacing w:val="1"/>
          <w:sz w:val="24"/>
          <w:szCs w:val="24"/>
        </w:rPr>
        <w:t>m</w:t>
      </w:r>
      <w:r>
        <w:rPr>
          <w:sz w:val="24"/>
          <w:szCs w:val="24"/>
        </w:rPr>
        <w:t>od</w:t>
      </w:r>
      <w:r>
        <w:rPr>
          <w:spacing w:val="1"/>
          <w:sz w:val="24"/>
          <w:szCs w:val="24"/>
        </w:rPr>
        <w:t>a</w:t>
      </w:r>
      <w:r>
        <w:rPr>
          <w:sz w:val="24"/>
          <w:szCs w:val="24"/>
        </w:rPr>
        <w:t>l</w:t>
      </w:r>
      <w:r>
        <w:rPr>
          <w:spacing w:val="-1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proofErr w:type="gramStart"/>
      <w:r>
        <w:rPr>
          <w:sz w:val="24"/>
          <w:szCs w:val="24"/>
        </w:rPr>
        <w:t>d</w:t>
      </w:r>
      <w:r>
        <w:rPr>
          <w:spacing w:val="1"/>
          <w:sz w:val="24"/>
          <w:szCs w:val="24"/>
        </w:rPr>
        <w:t>i</w:t>
      </w:r>
      <w:r>
        <w:rPr>
          <w:sz w:val="24"/>
          <w:szCs w:val="24"/>
        </w:rPr>
        <w:t>p</w:t>
      </w:r>
      <w:r>
        <w:rPr>
          <w:spacing w:val="1"/>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n</w:t>
      </w:r>
      <w:r>
        <w:rPr>
          <w:spacing w:val="-12"/>
          <w:sz w:val="24"/>
          <w:szCs w:val="24"/>
        </w:rPr>
        <w:t xml:space="preserve"> </w:t>
      </w:r>
      <w:r>
        <w:rPr>
          <w:sz w:val="24"/>
          <w:szCs w:val="24"/>
        </w:rPr>
        <w:t>,</w:t>
      </w:r>
      <w:proofErr w:type="gramEnd"/>
      <w:r>
        <w:rPr>
          <w:spacing w:val="-12"/>
          <w:sz w:val="24"/>
          <w:szCs w:val="24"/>
        </w:rPr>
        <w:t xml:space="preserve"> </w:t>
      </w:r>
      <w:r>
        <w:rPr>
          <w:spacing w:val="1"/>
          <w:sz w:val="24"/>
          <w:szCs w:val="24"/>
        </w:rPr>
        <w:t>ma</w:t>
      </w:r>
      <w:r>
        <w:rPr>
          <w:sz w:val="24"/>
          <w:szCs w:val="24"/>
        </w:rPr>
        <w:t>ka</w:t>
      </w:r>
      <w:r>
        <w:rPr>
          <w:spacing w:val="-1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12"/>
          <w:sz w:val="24"/>
          <w:szCs w:val="24"/>
        </w:rPr>
        <w:t xml:space="preserve"> </w:t>
      </w:r>
      <w:r>
        <w:rPr>
          <w:sz w:val="24"/>
          <w:szCs w:val="24"/>
        </w:rPr>
        <w:t>b</w:t>
      </w:r>
      <w:r>
        <w:rPr>
          <w:spacing w:val="-3"/>
          <w:sz w:val="24"/>
          <w:szCs w:val="24"/>
        </w:rPr>
        <w:t>e</w:t>
      </w:r>
      <w:r>
        <w:rPr>
          <w:spacing w:val="-1"/>
          <w:sz w:val="24"/>
          <w:szCs w:val="24"/>
        </w:rPr>
        <w:t>s</w:t>
      </w:r>
      <w:r>
        <w:rPr>
          <w:spacing w:val="1"/>
          <w:sz w:val="24"/>
          <w:szCs w:val="24"/>
        </w:rPr>
        <w:t>a</w:t>
      </w:r>
      <w:r>
        <w:rPr>
          <w:sz w:val="24"/>
          <w:szCs w:val="24"/>
        </w:rPr>
        <w:t>r</w:t>
      </w:r>
      <w:r>
        <w:rPr>
          <w:spacing w:val="-1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w:t>
      </w:r>
      <w:r>
        <w:rPr>
          <w:spacing w:val="-11"/>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16"/>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2"/>
          <w:sz w:val="24"/>
          <w:szCs w:val="24"/>
        </w:rPr>
        <w:t xml:space="preserve"> </w:t>
      </w:r>
      <w:r>
        <w:rPr>
          <w:spacing w:val="-3"/>
          <w:sz w:val="24"/>
          <w:szCs w:val="24"/>
        </w:rPr>
        <w:t>m</w:t>
      </w:r>
      <w:r>
        <w:rPr>
          <w:spacing w:val="1"/>
          <w:sz w:val="24"/>
          <w:szCs w:val="24"/>
        </w:rPr>
        <w:t>em</w:t>
      </w:r>
      <w:r>
        <w:rPr>
          <w:sz w:val="24"/>
          <w:szCs w:val="24"/>
        </w:rPr>
        <w:t>pr</w:t>
      </w:r>
      <w:r>
        <w:rPr>
          <w:spacing w:val="1"/>
          <w:sz w:val="24"/>
          <w:szCs w:val="24"/>
        </w:rPr>
        <w:t>a</w:t>
      </w:r>
      <w:r>
        <w:rPr>
          <w:spacing w:val="-4"/>
          <w:sz w:val="24"/>
          <w:szCs w:val="24"/>
        </w:rPr>
        <w:t>k</w:t>
      </w:r>
      <w:r>
        <w:rPr>
          <w:spacing w:val="1"/>
          <w:sz w:val="24"/>
          <w:szCs w:val="24"/>
        </w:rPr>
        <w:t>ti</w:t>
      </w:r>
      <w:r>
        <w:rPr>
          <w:sz w:val="24"/>
          <w:szCs w:val="24"/>
        </w:rPr>
        <w:t>k</w:t>
      </w:r>
      <w:r>
        <w:rPr>
          <w:spacing w:val="-4"/>
          <w:sz w:val="24"/>
          <w:szCs w:val="24"/>
        </w:rPr>
        <w:t>k</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1"/>
          <w:sz w:val="24"/>
          <w:szCs w:val="24"/>
        </w:rPr>
        <w:t>a</w:t>
      </w:r>
      <w:r>
        <w:rPr>
          <w:sz w:val="24"/>
          <w:szCs w:val="24"/>
        </w:rPr>
        <w:t>n</w:t>
      </w:r>
      <w:r>
        <w:rPr>
          <w:spacing w:val="2"/>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ka</w:t>
      </w:r>
      <w:r>
        <w:rPr>
          <w:spacing w:val="3"/>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3"/>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 (</w:t>
      </w:r>
      <w:r>
        <w:rPr>
          <w:spacing w:val="-5"/>
          <w:sz w:val="24"/>
          <w:szCs w:val="24"/>
        </w:rPr>
        <w:t>K</w:t>
      </w:r>
      <w:r>
        <w:rPr>
          <w:spacing w:val="1"/>
          <w:sz w:val="24"/>
          <w:szCs w:val="24"/>
        </w:rPr>
        <w:t>it</w:t>
      </w:r>
      <w:r>
        <w:rPr>
          <w:sz w:val="24"/>
          <w:szCs w:val="24"/>
        </w:rPr>
        <w:t>h</w:t>
      </w:r>
      <w:r>
        <w:rPr>
          <w:spacing w:val="1"/>
          <w:sz w:val="24"/>
          <w:szCs w:val="24"/>
        </w:rPr>
        <w:t>ae</w:t>
      </w:r>
      <w:r>
        <w:rPr>
          <w:sz w:val="24"/>
          <w:szCs w:val="24"/>
        </w:rPr>
        <w:t>,</w:t>
      </w:r>
      <w:r>
        <w:rPr>
          <w:spacing w:val="2"/>
          <w:sz w:val="24"/>
          <w:szCs w:val="24"/>
        </w:rPr>
        <w:t xml:space="preserve"> </w:t>
      </w:r>
      <w:r>
        <w:rPr>
          <w:spacing w:val="-1"/>
          <w:sz w:val="24"/>
          <w:szCs w:val="24"/>
        </w:rPr>
        <w:t>M</w:t>
      </w:r>
      <w:r>
        <w:rPr>
          <w:spacing w:val="1"/>
          <w:sz w:val="24"/>
          <w:szCs w:val="24"/>
        </w:rPr>
        <w:t>a</w:t>
      </w:r>
      <w:r>
        <w:rPr>
          <w:spacing w:val="-4"/>
          <w:sz w:val="24"/>
          <w:szCs w:val="24"/>
        </w:rPr>
        <w:t>g</w:t>
      </w:r>
      <w:r>
        <w:rPr>
          <w:spacing w:val="1"/>
          <w:sz w:val="24"/>
          <w:szCs w:val="24"/>
        </w:rPr>
        <w:t>a</w:t>
      </w:r>
      <w:r>
        <w:rPr>
          <w:sz w:val="24"/>
          <w:szCs w:val="24"/>
        </w:rPr>
        <w:t>n</w:t>
      </w:r>
      <w:r>
        <w:rPr>
          <w:spacing w:val="1"/>
          <w:sz w:val="24"/>
          <w:szCs w:val="24"/>
        </w:rPr>
        <w:t>j</w:t>
      </w:r>
      <w:r>
        <w:rPr>
          <w:sz w:val="24"/>
          <w:szCs w:val="24"/>
        </w:rPr>
        <w:t>o,</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5"/>
          <w:sz w:val="24"/>
          <w:szCs w:val="24"/>
        </w:rPr>
        <w:t>K</w:t>
      </w:r>
      <w:r>
        <w:rPr>
          <w:spacing w:val="5"/>
          <w:sz w:val="24"/>
          <w:szCs w:val="24"/>
        </w:rPr>
        <w:t>a</w:t>
      </w:r>
      <w:r>
        <w:rPr>
          <w:spacing w:val="-4"/>
          <w:sz w:val="24"/>
          <w:szCs w:val="24"/>
        </w:rPr>
        <w:t>v</w:t>
      </w:r>
      <w:r>
        <w:rPr>
          <w:spacing w:val="1"/>
          <w:sz w:val="24"/>
          <w:szCs w:val="24"/>
        </w:rPr>
        <w:t>i</w:t>
      </w:r>
      <w:r>
        <w:rPr>
          <w:sz w:val="24"/>
          <w:szCs w:val="24"/>
        </w:rPr>
        <w:t>nd</w:t>
      </w:r>
      <w:r>
        <w:rPr>
          <w:spacing w:val="1"/>
          <w:sz w:val="24"/>
          <w:szCs w:val="24"/>
        </w:rPr>
        <w:t>a</w:t>
      </w:r>
      <w:r>
        <w:rPr>
          <w:sz w:val="24"/>
          <w:szCs w:val="24"/>
        </w:rPr>
        <w:t>,</w:t>
      </w:r>
      <w:r>
        <w:rPr>
          <w:spacing w:val="2"/>
          <w:sz w:val="24"/>
          <w:szCs w:val="24"/>
        </w:rPr>
        <w:t xml:space="preserve"> </w:t>
      </w:r>
      <w:r>
        <w:rPr>
          <w:sz w:val="24"/>
          <w:szCs w:val="24"/>
        </w:rPr>
        <w:t>2013).</w:t>
      </w:r>
      <w:r>
        <w:rPr>
          <w:spacing w:val="2"/>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 xml:space="preserve">n </w:t>
      </w:r>
      <w:proofErr w:type="gramStart"/>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2"/>
          <w:sz w:val="24"/>
          <w:szCs w:val="24"/>
        </w:rPr>
        <w:t>a</w:t>
      </w:r>
      <w:r>
        <w:rPr>
          <w:sz w:val="24"/>
          <w:szCs w:val="24"/>
        </w:rPr>
        <w:t>n  u</w:t>
      </w:r>
      <w:r>
        <w:rPr>
          <w:spacing w:val="-1"/>
          <w:sz w:val="24"/>
          <w:szCs w:val="24"/>
        </w:rPr>
        <w:t>s</w:t>
      </w:r>
      <w:r>
        <w:rPr>
          <w:spacing w:val="1"/>
          <w:sz w:val="24"/>
          <w:szCs w:val="24"/>
        </w:rPr>
        <w:t>a</w:t>
      </w:r>
      <w:r>
        <w:rPr>
          <w:sz w:val="24"/>
          <w:szCs w:val="24"/>
        </w:rPr>
        <w:t>ha</w:t>
      </w:r>
      <w:proofErr w:type="gramEnd"/>
      <w:r>
        <w:rPr>
          <w:spacing w:val="57"/>
          <w:sz w:val="24"/>
          <w:szCs w:val="24"/>
        </w:rPr>
        <w:t xml:space="preserve"> </w:t>
      </w:r>
      <w:r>
        <w:rPr>
          <w:sz w:val="24"/>
          <w:szCs w:val="24"/>
        </w:rPr>
        <w:t>k</w:t>
      </w:r>
      <w:r>
        <w:rPr>
          <w:spacing w:val="-3"/>
          <w:sz w:val="24"/>
          <w:szCs w:val="24"/>
        </w:rPr>
        <w:t>e</w:t>
      </w:r>
      <w:r>
        <w:rPr>
          <w:spacing w:val="1"/>
          <w:sz w:val="24"/>
          <w:szCs w:val="24"/>
        </w:rPr>
        <w:t>ci</w:t>
      </w:r>
      <w:r>
        <w:rPr>
          <w:sz w:val="24"/>
          <w:szCs w:val="24"/>
        </w:rPr>
        <w:t xml:space="preserve">l  </w:t>
      </w:r>
      <w:r>
        <w:rPr>
          <w:spacing w:val="57"/>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 xml:space="preserve">t </w:t>
      </w:r>
      <w:r>
        <w:rPr>
          <w:spacing w:val="1"/>
          <w:sz w:val="24"/>
          <w:szCs w:val="24"/>
        </w:rPr>
        <w:t xml:space="preserve"> </w:t>
      </w:r>
      <w:r>
        <w:rPr>
          <w:spacing w:val="-4"/>
          <w:sz w:val="24"/>
          <w:szCs w:val="24"/>
        </w:rPr>
        <w:t>d</w:t>
      </w:r>
      <w:r>
        <w:rPr>
          <w:spacing w:val="1"/>
          <w:sz w:val="24"/>
          <w:szCs w:val="24"/>
        </w:rPr>
        <w:t>i</w:t>
      </w:r>
      <w:r>
        <w:rPr>
          <w:sz w:val="24"/>
          <w:szCs w:val="24"/>
        </w:rPr>
        <w:t>ukur</w:t>
      </w:r>
      <w:r>
        <w:rPr>
          <w:spacing w:val="56"/>
          <w:sz w:val="24"/>
          <w:szCs w:val="24"/>
        </w:rPr>
        <w:t xml:space="preserve">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i</w:t>
      </w:r>
      <w:r>
        <w:rPr>
          <w:sz w:val="24"/>
          <w:szCs w:val="24"/>
        </w:rPr>
        <w:t>nd</w:t>
      </w:r>
      <w:r>
        <w:rPr>
          <w:spacing w:val="1"/>
          <w:sz w:val="24"/>
          <w:szCs w:val="24"/>
        </w:rPr>
        <w:t>i</w:t>
      </w:r>
      <w:r>
        <w:rPr>
          <w:sz w:val="24"/>
          <w:szCs w:val="24"/>
        </w:rPr>
        <w:t>k</w:t>
      </w:r>
      <w:r>
        <w:rPr>
          <w:spacing w:val="1"/>
          <w:sz w:val="24"/>
          <w:szCs w:val="24"/>
        </w:rPr>
        <w:t>at</w:t>
      </w:r>
      <w:r>
        <w:rPr>
          <w:sz w:val="24"/>
          <w:szCs w:val="24"/>
        </w:rPr>
        <w:t xml:space="preserve">or  </w:t>
      </w:r>
      <w:r>
        <w:rPr>
          <w:spacing w:val="-4"/>
          <w:sz w:val="24"/>
          <w:szCs w:val="24"/>
        </w:rPr>
        <w:t>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d</w:t>
      </w:r>
      <w:r>
        <w:rPr>
          <w:spacing w:val="1"/>
          <w:sz w:val="24"/>
          <w:szCs w:val="24"/>
        </w:rPr>
        <w:t>i</w:t>
      </w:r>
      <w:r>
        <w:rPr>
          <w:spacing w:val="-3"/>
          <w:sz w:val="24"/>
          <w:szCs w:val="24"/>
        </w:rPr>
        <w:t>a</w:t>
      </w:r>
      <w:r>
        <w:rPr>
          <w:spacing w:val="1"/>
          <w:sz w:val="24"/>
          <w:szCs w:val="24"/>
        </w:rPr>
        <w:t>a</w:t>
      </w:r>
      <w:r>
        <w:rPr>
          <w:sz w:val="24"/>
          <w:szCs w:val="24"/>
        </w:rPr>
        <w:t xml:space="preserve">n  </w:t>
      </w:r>
      <w:r>
        <w:rPr>
          <w:spacing w:val="-4"/>
          <w:sz w:val="24"/>
          <w:szCs w:val="24"/>
        </w:rPr>
        <w:t>g</w:t>
      </w:r>
      <w:r>
        <w:rPr>
          <w:sz w:val="24"/>
          <w:szCs w:val="24"/>
        </w:rPr>
        <w:t>r</w:t>
      </w:r>
      <w:r>
        <w:rPr>
          <w:spacing w:val="1"/>
          <w:sz w:val="24"/>
          <w:szCs w:val="24"/>
        </w:rPr>
        <w:t>a</w:t>
      </w:r>
      <w:r>
        <w:rPr>
          <w:spacing w:val="-1"/>
          <w:sz w:val="24"/>
          <w:szCs w:val="24"/>
        </w:rPr>
        <w:t>s</w:t>
      </w:r>
      <w:r>
        <w:rPr>
          <w:sz w:val="24"/>
          <w:szCs w:val="24"/>
        </w:rPr>
        <w:t>s p</w:t>
      </w:r>
      <w:r>
        <w:rPr>
          <w:spacing w:val="1"/>
          <w:sz w:val="24"/>
          <w:szCs w:val="24"/>
        </w:rPr>
        <w:t>e</w:t>
      </w:r>
      <w:r>
        <w:rPr>
          <w:sz w:val="24"/>
          <w:szCs w:val="24"/>
        </w:rPr>
        <w:t>r</w:t>
      </w:r>
      <w:r>
        <w:rPr>
          <w:spacing w:val="1"/>
          <w:sz w:val="24"/>
          <w:szCs w:val="24"/>
        </w:rPr>
        <w:t>i</w:t>
      </w:r>
      <w:r>
        <w:rPr>
          <w:sz w:val="24"/>
          <w:szCs w:val="24"/>
        </w:rPr>
        <w:t>od,</w:t>
      </w:r>
      <w:r>
        <w:rPr>
          <w:spacing w:val="-8"/>
          <w:sz w:val="24"/>
          <w:szCs w:val="24"/>
        </w:rPr>
        <w:t xml:space="preserve"> </w:t>
      </w:r>
      <w:r>
        <w:rPr>
          <w:sz w:val="24"/>
          <w:szCs w:val="24"/>
        </w:rPr>
        <w:t>p</w:t>
      </w:r>
      <w:r>
        <w:rPr>
          <w:spacing w:val="1"/>
          <w:sz w:val="24"/>
          <w:szCs w:val="24"/>
        </w:rPr>
        <w:t>l</w:t>
      </w:r>
      <w:r>
        <w:rPr>
          <w:spacing w:val="-3"/>
          <w:sz w:val="24"/>
          <w:szCs w:val="24"/>
        </w:rPr>
        <w:t>a</w:t>
      </w:r>
      <w:r>
        <w:rPr>
          <w:sz w:val="24"/>
          <w:szCs w:val="24"/>
        </w:rPr>
        <w:t>fon</w:t>
      </w:r>
      <w:r>
        <w:rPr>
          <w:spacing w:val="-8"/>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w:t>
      </w:r>
      <w:r>
        <w:rPr>
          <w:spacing w:val="-4"/>
          <w:sz w:val="24"/>
          <w:szCs w:val="24"/>
        </w:rPr>
        <w:t>d</w:t>
      </w:r>
      <w:r>
        <w:rPr>
          <w:spacing w:val="1"/>
          <w:sz w:val="24"/>
          <w:szCs w:val="24"/>
        </w:rPr>
        <w:t>ala</w:t>
      </w:r>
      <w:r>
        <w:rPr>
          <w:sz w:val="24"/>
          <w:szCs w:val="24"/>
        </w:rPr>
        <w:t>n</w:t>
      </w:r>
      <w:r>
        <w:rPr>
          <w:spacing w:val="-8"/>
          <w:sz w:val="24"/>
          <w:szCs w:val="24"/>
        </w:rPr>
        <w:t xml:space="preserve"> y</w:t>
      </w:r>
      <w:r>
        <w:rPr>
          <w:spacing w:val="1"/>
          <w:sz w:val="24"/>
          <w:szCs w:val="24"/>
        </w:rPr>
        <w:t>a</w:t>
      </w:r>
      <w:r>
        <w:rPr>
          <w:sz w:val="24"/>
          <w:szCs w:val="24"/>
        </w:rPr>
        <w:t>ng</w:t>
      </w:r>
      <w:r>
        <w:rPr>
          <w:spacing w:val="-12"/>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w:t>
      </w:r>
      <w:r>
        <w:rPr>
          <w:spacing w:val="-8"/>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8"/>
          <w:sz w:val="24"/>
          <w:szCs w:val="24"/>
        </w:rPr>
        <w:t xml:space="preserve"> </w:t>
      </w:r>
      <w:r>
        <w:rPr>
          <w:spacing w:val="1"/>
          <w:sz w:val="24"/>
          <w:szCs w:val="24"/>
        </w:rPr>
        <w:t>a</w:t>
      </w:r>
      <w:r>
        <w:rPr>
          <w:sz w:val="24"/>
          <w:szCs w:val="24"/>
        </w:rPr>
        <w:t>da</w:t>
      </w:r>
      <w:r>
        <w:rPr>
          <w:spacing w:val="-11"/>
          <w:sz w:val="24"/>
          <w:szCs w:val="24"/>
        </w:rPr>
        <w:t xml:space="preserve"> </w:t>
      </w:r>
      <w:r>
        <w:rPr>
          <w:spacing w:val="1"/>
          <w:sz w:val="24"/>
          <w:szCs w:val="24"/>
        </w:rPr>
        <w:t>ja</w:t>
      </w:r>
      <w:r>
        <w:rPr>
          <w:spacing w:val="-3"/>
          <w:sz w:val="24"/>
          <w:szCs w:val="24"/>
        </w:rPr>
        <w:t>m</w:t>
      </w:r>
      <w:r>
        <w:rPr>
          <w:spacing w:val="1"/>
          <w:sz w:val="24"/>
          <w:szCs w:val="24"/>
        </w:rPr>
        <w:t>i</w:t>
      </w:r>
      <w:r>
        <w:rPr>
          <w:sz w:val="24"/>
          <w:szCs w:val="24"/>
        </w:rPr>
        <w:t>n</w:t>
      </w:r>
      <w:r>
        <w:rPr>
          <w:spacing w:val="1"/>
          <w:sz w:val="24"/>
          <w:szCs w:val="24"/>
        </w:rPr>
        <w:t>a</w:t>
      </w:r>
      <w:r>
        <w:rPr>
          <w:sz w:val="24"/>
          <w:szCs w:val="24"/>
        </w:rPr>
        <w:t>n,</w:t>
      </w:r>
      <w:r>
        <w:rPr>
          <w:spacing w:val="-8"/>
          <w:sz w:val="24"/>
          <w:szCs w:val="24"/>
        </w:rPr>
        <w:t xml:space="preserve"> </w:t>
      </w:r>
      <w:r>
        <w:rPr>
          <w:spacing w:val="1"/>
          <w:sz w:val="24"/>
          <w:szCs w:val="24"/>
        </w:rPr>
        <w:t>m</w:t>
      </w:r>
      <w:r>
        <w:rPr>
          <w:sz w:val="24"/>
          <w:szCs w:val="24"/>
        </w:rPr>
        <w:t>o</w:t>
      </w:r>
      <w:r>
        <w:rPr>
          <w:spacing w:val="-4"/>
          <w:sz w:val="24"/>
          <w:szCs w:val="24"/>
        </w:rPr>
        <w:t>d</w:t>
      </w:r>
      <w:r>
        <w:rPr>
          <w:spacing w:val="1"/>
          <w:sz w:val="24"/>
          <w:szCs w:val="24"/>
        </w:rPr>
        <w:t>e</w:t>
      </w:r>
      <w:r>
        <w:rPr>
          <w:sz w:val="24"/>
          <w:szCs w:val="24"/>
        </w:rPr>
        <w:t>l</w:t>
      </w:r>
      <w:r>
        <w:rPr>
          <w:spacing w:val="-11"/>
          <w:sz w:val="24"/>
          <w:szCs w:val="24"/>
        </w:rPr>
        <w:t xml:space="preserve"> </w:t>
      </w:r>
      <w:r>
        <w:rPr>
          <w:spacing w:val="1"/>
          <w:sz w:val="24"/>
          <w:szCs w:val="24"/>
        </w:rPr>
        <w:t>a</w:t>
      </w:r>
      <w:r>
        <w:rPr>
          <w:sz w:val="24"/>
          <w:szCs w:val="24"/>
        </w:rPr>
        <w:t>n</w:t>
      </w:r>
      <w:r>
        <w:rPr>
          <w:spacing w:val="-4"/>
          <w:sz w:val="24"/>
          <w:szCs w:val="24"/>
        </w:rPr>
        <w:t>g</w:t>
      </w:r>
      <w:r>
        <w:rPr>
          <w:spacing w:val="-1"/>
          <w:sz w:val="24"/>
          <w:szCs w:val="24"/>
        </w:rPr>
        <w:t>s</w:t>
      </w:r>
      <w:r>
        <w:rPr>
          <w:sz w:val="24"/>
          <w:szCs w:val="24"/>
        </w:rPr>
        <w:t>ur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s</w:t>
      </w:r>
      <w:r>
        <w:rPr>
          <w:spacing w:val="1"/>
          <w:sz w:val="24"/>
          <w:szCs w:val="24"/>
        </w:rPr>
        <w:t>e</w:t>
      </w:r>
      <w:r>
        <w:rPr>
          <w:spacing w:val="-1"/>
          <w:sz w:val="24"/>
          <w:szCs w:val="24"/>
        </w:rPr>
        <w:t>s</w:t>
      </w:r>
      <w:r>
        <w:rPr>
          <w:spacing w:val="4"/>
          <w:sz w:val="24"/>
          <w:szCs w:val="24"/>
        </w:rPr>
        <w:t>u</w:t>
      </w:r>
      <w:r>
        <w:rPr>
          <w:spacing w:val="1"/>
          <w:sz w:val="24"/>
          <w:szCs w:val="24"/>
        </w:rPr>
        <w:t>a</w:t>
      </w:r>
      <w:r>
        <w:rPr>
          <w:sz w:val="24"/>
          <w:szCs w:val="24"/>
        </w:rPr>
        <w:t>i (</w:t>
      </w:r>
      <w:r>
        <w:rPr>
          <w:spacing w:val="-5"/>
          <w:sz w:val="24"/>
          <w:szCs w:val="24"/>
        </w:rPr>
        <w:t>K</w:t>
      </w:r>
      <w:r>
        <w:rPr>
          <w:spacing w:val="1"/>
          <w:sz w:val="24"/>
          <w:szCs w:val="24"/>
        </w:rPr>
        <w:t>i</w:t>
      </w:r>
      <w:r>
        <w:rPr>
          <w:sz w:val="24"/>
          <w:szCs w:val="24"/>
        </w:rPr>
        <w:t>b</w:t>
      </w:r>
      <w:r>
        <w:rPr>
          <w:spacing w:val="1"/>
          <w:sz w:val="24"/>
          <w:szCs w:val="24"/>
        </w:rPr>
        <w:t>et</w:t>
      </w:r>
      <w:r>
        <w:rPr>
          <w:sz w:val="24"/>
          <w:szCs w:val="24"/>
        </w:rPr>
        <w:t>,</w:t>
      </w:r>
      <w:r>
        <w:rPr>
          <w:spacing w:val="4"/>
          <w:sz w:val="24"/>
          <w:szCs w:val="24"/>
        </w:rPr>
        <w:t xml:space="preserve"> </w:t>
      </w:r>
      <w:r>
        <w:rPr>
          <w:spacing w:val="-5"/>
          <w:sz w:val="24"/>
          <w:szCs w:val="24"/>
        </w:rPr>
        <w:t>A</w:t>
      </w:r>
      <w:r>
        <w:rPr>
          <w:spacing w:val="1"/>
          <w:sz w:val="24"/>
          <w:szCs w:val="24"/>
        </w:rPr>
        <w:t>c</w:t>
      </w:r>
      <w:r>
        <w:rPr>
          <w:sz w:val="24"/>
          <w:szCs w:val="24"/>
        </w:rPr>
        <w:t>h</w:t>
      </w:r>
      <w:r>
        <w:rPr>
          <w:spacing w:val="1"/>
          <w:sz w:val="24"/>
          <w:szCs w:val="24"/>
        </w:rPr>
        <w:t>e</w:t>
      </w:r>
      <w:r>
        <w:rPr>
          <w:spacing w:val="-1"/>
          <w:sz w:val="24"/>
          <w:szCs w:val="24"/>
        </w:rPr>
        <w:t>s</w:t>
      </w:r>
      <w:r>
        <w:rPr>
          <w:spacing w:val="1"/>
          <w:sz w:val="24"/>
          <w:szCs w:val="24"/>
        </w:rPr>
        <w:t>a</w:t>
      </w:r>
      <w:r>
        <w:rPr>
          <w:sz w:val="24"/>
          <w:szCs w:val="24"/>
        </w:rPr>
        <w:t xml:space="preserve">, </w:t>
      </w:r>
      <w:r>
        <w:rPr>
          <w:spacing w:val="1"/>
          <w:sz w:val="24"/>
          <w:szCs w:val="24"/>
        </w:rPr>
        <w:t>a</w:t>
      </w:r>
      <w:r>
        <w:rPr>
          <w:sz w:val="24"/>
          <w:szCs w:val="24"/>
        </w:rPr>
        <w:t xml:space="preserve">nd </w:t>
      </w:r>
      <w:r>
        <w:rPr>
          <w:spacing w:val="-5"/>
          <w:sz w:val="24"/>
          <w:szCs w:val="24"/>
        </w:rPr>
        <w:t>G</w:t>
      </w:r>
      <w:r>
        <w:rPr>
          <w:spacing w:val="1"/>
          <w:sz w:val="24"/>
          <w:szCs w:val="24"/>
        </w:rPr>
        <w:t>e</w:t>
      </w:r>
      <w:r>
        <w:rPr>
          <w:sz w:val="24"/>
          <w:szCs w:val="24"/>
        </w:rPr>
        <w:t>d</w:t>
      </w:r>
      <w:r>
        <w:rPr>
          <w:spacing w:val="1"/>
          <w:sz w:val="24"/>
          <w:szCs w:val="24"/>
        </w:rPr>
        <w:t>i</w:t>
      </w:r>
      <w:r>
        <w:rPr>
          <w:sz w:val="24"/>
          <w:szCs w:val="24"/>
        </w:rPr>
        <w:t>on, 2015).</w:t>
      </w:r>
    </w:p>
    <w:p w:rsidR="003717F8" w:rsidRDefault="009C3401" w:rsidP="001A33FC">
      <w:pPr>
        <w:spacing w:after="120" w:line="276" w:lineRule="auto"/>
        <w:ind w:right="140"/>
        <w:jc w:val="both"/>
        <w:rPr>
          <w:sz w:val="24"/>
          <w:szCs w:val="24"/>
        </w:rPr>
      </w:pPr>
      <w:r>
        <w:rPr>
          <w:b/>
          <w:sz w:val="24"/>
          <w:szCs w:val="24"/>
        </w:rPr>
        <w:t xml:space="preserve">3.3. </w:t>
      </w:r>
      <w:r>
        <w:rPr>
          <w:b/>
          <w:spacing w:val="-1"/>
          <w:sz w:val="24"/>
          <w:szCs w:val="24"/>
        </w:rPr>
        <w:t>D</w:t>
      </w:r>
      <w:r>
        <w:rPr>
          <w:b/>
          <w:spacing w:val="4"/>
          <w:sz w:val="24"/>
          <w:szCs w:val="24"/>
        </w:rPr>
        <w:t>a</w:t>
      </w:r>
      <w:r>
        <w:rPr>
          <w:b/>
          <w:spacing w:val="-4"/>
          <w:sz w:val="24"/>
          <w:szCs w:val="24"/>
        </w:rPr>
        <w:t>m</w:t>
      </w:r>
      <w:r>
        <w:rPr>
          <w:b/>
          <w:spacing w:val="-1"/>
          <w:sz w:val="24"/>
          <w:szCs w:val="24"/>
        </w:rPr>
        <w:t>p</w:t>
      </w:r>
      <w:r>
        <w:rPr>
          <w:b/>
          <w:spacing w:val="4"/>
          <w:sz w:val="24"/>
          <w:szCs w:val="24"/>
        </w:rPr>
        <w:t>a</w:t>
      </w:r>
      <w:r>
        <w:rPr>
          <w:b/>
          <w:sz w:val="24"/>
          <w:szCs w:val="24"/>
        </w:rPr>
        <w:t>k</w:t>
      </w:r>
      <w:r>
        <w:rPr>
          <w:b/>
          <w:spacing w:val="-6"/>
          <w:sz w:val="24"/>
          <w:szCs w:val="24"/>
        </w:rPr>
        <w:t xml:space="preserve"> </w:t>
      </w:r>
      <w:r>
        <w:rPr>
          <w:b/>
          <w:spacing w:val="2"/>
          <w:sz w:val="24"/>
          <w:szCs w:val="24"/>
        </w:rPr>
        <w:t>C</w:t>
      </w:r>
      <w:r>
        <w:rPr>
          <w:b/>
          <w:spacing w:val="-1"/>
          <w:sz w:val="24"/>
          <w:szCs w:val="24"/>
        </w:rPr>
        <w:t>S</w:t>
      </w:r>
      <w:r>
        <w:rPr>
          <w:b/>
          <w:sz w:val="24"/>
          <w:szCs w:val="24"/>
        </w:rPr>
        <w:t>R</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6"/>
          <w:sz w:val="24"/>
          <w:szCs w:val="24"/>
        </w:rPr>
        <w:t xml:space="preserve"> </w:t>
      </w:r>
      <w:r>
        <w:rPr>
          <w:b/>
          <w:spacing w:val="1"/>
          <w:sz w:val="24"/>
          <w:szCs w:val="24"/>
        </w:rPr>
        <w:t>Pe</w:t>
      </w:r>
      <w:r>
        <w:rPr>
          <w:b/>
          <w:spacing w:val="-1"/>
          <w:sz w:val="24"/>
          <w:szCs w:val="24"/>
        </w:rPr>
        <w:t>n</w:t>
      </w:r>
      <w:r>
        <w:rPr>
          <w:b/>
          <w:spacing w:val="1"/>
          <w:sz w:val="24"/>
          <w:szCs w:val="24"/>
        </w:rPr>
        <w:t>i</w:t>
      </w:r>
      <w:r>
        <w:rPr>
          <w:b/>
          <w:spacing w:val="-1"/>
          <w:sz w:val="24"/>
          <w:szCs w:val="24"/>
        </w:rPr>
        <w:t>n</w:t>
      </w:r>
      <w:r>
        <w:rPr>
          <w:b/>
          <w:spacing w:val="4"/>
          <w:sz w:val="24"/>
          <w:szCs w:val="24"/>
        </w:rPr>
        <w:t>g</w:t>
      </w:r>
      <w:r>
        <w:rPr>
          <w:b/>
          <w:spacing w:val="-6"/>
          <w:sz w:val="24"/>
          <w:szCs w:val="24"/>
        </w:rPr>
        <w:t>k</w:t>
      </w:r>
      <w:r>
        <w:rPr>
          <w:b/>
          <w:sz w:val="24"/>
          <w:szCs w:val="24"/>
        </w:rPr>
        <w:t>at</w:t>
      </w:r>
      <w:r>
        <w:rPr>
          <w:b/>
          <w:spacing w:val="4"/>
          <w:sz w:val="24"/>
          <w:szCs w:val="24"/>
        </w:rPr>
        <w:t>a</w:t>
      </w:r>
      <w:r>
        <w:rPr>
          <w:b/>
          <w:sz w:val="24"/>
          <w:szCs w:val="24"/>
        </w:rPr>
        <w:t>n</w:t>
      </w:r>
      <w:r>
        <w:rPr>
          <w:b/>
          <w:spacing w:val="-1"/>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U</w:t>
      </w:r>
      <w:r>
        <w:rPr>
          <w:b/>
          <w:spacing w:val="1"/>
          <w:sz w:val="24"/>
          <w:szCs w:val="24"/>
        </w:rPr>
        <w:t>M</w:t>
      </w:r>
      <w:r>
        <w:rPr>
          <w:b/>
          <w:spacing w:val="-3"/>
          <w:sz w:val="24"/>
          <w:szCs w:val="24"/>
        </w:rPr>
        <w:t>K</w:t>
      </w:r>
      <w:r>
        <w:rPr>
          <w:b/>
          <w:sz w:val="24"/>
          <w:szCs w:val="24"/>
        </w:rPr>
        <w:t>M</w:t>
      </w:r>
    </w:p>
    <w:p w:rsidR="003717F8" w:rsidRDefault="009C3401" w:rsidP="001A33FC">
      <w:pPr>
        <w:spacing w:after="120" w:line="276" w:lineRule="auto"/>
        <w:ind w:right="77" w:firstLine="896"/>
        <w:jc w:val="both"/>
        <w:rPr>
          <w:sz w:val="24"/>
          <w:szCs w:val="24"/>
        </w:rPr>
      </w:pPr>
      <w:r>
        <w:rPr>
          <w:spacing w:val="-1"/>
          <w:sz w:val="24"/>
          <w:szCs w:val="24"/>
        </w:rPr>
        <w:t>P</w:t>
      </w:r>
      <w:r>
        <w:rPr>
          <w:spacing w:val="1"/>
          <w:sz w:val="24"/>
          <w:szCs w:val="24"/>
        </w:rPr>
        <w:t>elati</w:t>
      </w:r>
      <w:r>
        <w:rPr>
          <w:spacing w:val="-4"/>
          <w:sz w:val="24"/>
          <w:szCs w:val="24"/>
        </w:rPr>
        <w:t>h</w:t>
      </w:r>
      <w:r>
        <w:rPr>
          <w:spacing w:val="1"/>
          <w:sz w:val="24"/>
          <w:szCs w:val="24"/>
        </w:rPr>
        <w:t>a</w:t>
      </w:r>
      <w:r>
        <w:rPr>
          <w:sz w:val="24"/>
          <w:szCs w:val="24"/>
        </w:rPr>
        <w:t xml:space="preserve">n </w:t>
      </w:r>
      <w:r>
        <w:rPr>
          <w:spacing w:val="-1"/>
          <w:sz w:val="24"/>
          <w:szCs w:val="24"/>
        </w:rPr>
        <w:t>UMK</w:t>
      </w:r>
      <w:r>
        <w:rPr>
          <w:sz w:val="24"/>
          <w:szCs w:val="24"/>
        </w:rPr>
        <w:t>M</w:t>
      </w:r>
      <w:r>
        <w:rPr>
          <w:spacing w:val="-1"/>
          <w:sz w:val="24"/>
          <w:szCs w:val="24"/>
        </w:rPr>
        <w:t xml:space="preserve"> </w:t>
      </w:r>
      <w:r>
        <w:rPr>
          <w:spacing w:val="3"/>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pacing w:val="-4"/>
          <w:sz w:val="24"/>
          <w:szCs w:val="24"/>
        </w:rPr>
        <w:t>g</w:t>
      </w:r>
      <w:r>
        <w:rPr>
          <w:spacing w:val="1"/>
          <w:sz w:val="24"/>
          <w:szCs w:val="24"/>
        </w:rPr>
        <w:t>iata</w:t>
      </w:r>
      <w:r>
        <w:rPr>
          <w:sz w:val="24"/>
          <w:szCs w:val="24"/>
        </w:rPr>
        <w:t>n u</w:t>
      </w:r>
      <w:r>
        <w:rPr>
          <w:spacing w:val="-4"/>
          <w:sz w:val="24"/>
          <w:szCs w:val="24"/>
        </w:rPr>
        <w:t>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3"/>
          <w:sz w:val="24"/>
          <w:szCs w:val="24"/>
        </w:rPr>
        <w:t>e</w:t>
      </w:r>
      <w:r>
        <w:rPr>
          <w:spacing w:val="1"/>
          <w:sz w:val="24"/>
          <w:szCs w:val="24"/>
        </w:rPr>
        <w:t>t</w:t>
      </w:r>
      <w:r>
        <w:rPr>
          <w:sz w:val="24"/>
          <w:szCs w:val="24"/>
        </w:rPr>
        <w:t>r</w:t>
      </w:r>
      <w:r>
        <w:rPr>
          <w:spacing w:val="1"/>
          <w:sz w:val="24"/>
          <w:szCs w:val="24"/>
        </w:rPr>
        <w:t>am</w:t>
      </w:r>
      <w:r>
        <w:rPr>
          <w:spacing w:val="-4"/>
          <w:sz w:val="24"/>
          <w:szCs w:val="24"/>
        </w:rPr>
        <w:t>p</w:t>
      </w:r>
      <w:r>
        <w:rPr>
          <w:spacing w:val="1"/>
          <w:sz w:val="24"/>
          <w:szCs w:val="24"/>
        </w:rPr>
        <w:t>ila</w:t>
      </w:r>
      <w:r>
        <w:rPr>
          <w:sz w:val="24"/>
          <w:szCs w:val="24"/>
        </w:rPr>
        <w:t xml:space="preserve">n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pacing w:val="1"/>
          <w:sz w:val="24"/>
          <w:szCs w:val="24"/>
        </w:rPr>
        <w:t>me</w:t>
      </w:r>
      <w:r>
        <w:rPr>
          <w:sz w:val="24"/>
          <w:szCs w:val="24"/>
        </w:rPr>
        <w:t>nd</w:t>
      </w:r>
      <w:r>
        <w:rPr>
          <w:spacing w:val="1"/>
          <w:sz w:val="24"/>
          <w:szCs w:val="24"/>
        </w:rPr>
        <w:t>i</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3"/>
          <w:sz w:val="24"/>
          <w:szCs w:val="24"/>
        </w:rPr>
        <w:t xml:space="preserve"> </w:t>
      </w:r>
      <w:r>
        <w:rPr>
          <w:spacing w:val="-4"/>
          <w:sz w:val="24"/>
          <w:szCs w:val="24"/>
        </w:rPr>
        <w:t>b</w:t>
      </w:r>
      <w:r>
        <w:rPr>
          <w:spacing w:val="1"/>
          <w:sz w:val="24"/>
          <w:szCs w:val="24"/>
        </w:rPr>
        <w:t>a</w:t>
      </w:r>
      <w:r>
        <w:rPr>
          <w:sz w:val="24"/>
          <w:szCs w:val="24"/>
        </w:rPr>
        <w:t>ru</w:t>
      </w:r>
      <w:r>
        <w:rPr>
          <w:spacing w:val="-4"/>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4"/>
          <w:sz w:val="24"/>
          <w:szCs w:val="24"/>
        </w:rPr>
        <w:t xml:space="preserve"> </w:t>
      </w:r>
      <w:r>
        <w:rPr>
          <w:spacing w:val="1"/>
          <w:sz w:val="24"/>
          <w:szCs w:val="24"/>
        </w:rPr>
        <w:t>a</w:t>
      </w:r>
      <w:r>
        <w:rPr>
          <w:spacing w:val="4"/>
          <w:sz w:val="24"/>
          <w:szCs w:val="24"/>
        </w:rPr>
        <w:t>d</w:t>
      </w:r>
      <w:r>
        <w:rPr>
          <w:spacing w:val="1"/>
          <w:sz w:val="24"/>
          <w:szCs w:val="24"/>
        </w:rPr>
        <w:t>a</w:t>
      </w:r>
      <w:r>
        <w:rPr>
          <w:sz w:val="24"/>
          <w:szCs w:val="24"/>
        </w:rPr>
        <w:t xml:space="preserve">. </w:t>
      </w:r>
      <w:r>
        <w:rPr>
          <w:spacing w:val="1"/>
          <w:sz w:val="24"/>
          <w:szCs w:val="24"/>
        </w:rPr>
        <w:t>T</w:t>
      </w:r>
      <w:r>
        <w:rPr>
          <w:sz w:val="24"/>
          <w:szCs w:val="24"/>
        </w:rPr>
        <w:t>r</w:t>
      </w:r>
      <w:r>
        <w:rPr>
          <w:spacing w:val="1"/>
          <w:sz w:val="24"/>
          <w:szCs w:val="24"/>
        </w:rPr>
        <w:t>ai</w:t>
      </w:r>
      <w:r>
        <w:rPr>
          <w:sz w:val="24"/>
          <w:szCs w:val="24"/>
        </w:rPr>
        <w:t>nn</w:t>
      </w:r>
      <w:r>
        <w:rPr>
          <w:spacing w:val="1"/>
          <w:sz w:val="24"/>
          <w:szCs w:val="24"/>
        </w:rPr>
        <w:t>i</w:t>
      </w:r>
      <w:r>
        <w:rPr>
          <w:sz w:val="24"/>
          <w:szCs w:val="24"/>
        </w:rPr>
        <w:t>ng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proofErr w:type="gramStart"/>
      <w:r>
        <w:rPr>
          <w:sz w:val="24"/>
          <w:szCs w:val="24"/>
        </w:rPr>
        <w:t>po</w:t>
      </w:r>
      <w:r>
        <w:rPr>
          <w:spacing w:val="-1"/>
          <w:sz w:val="24"/>
          <w:szCs w:val="24"/>
        </w:rPr>
        <w:t>s</w:t>
      </w:r>
      <w:r>
        <w:rPr>
          <w:spacing w:val="1"/>
          <w:sz w:val="24"/>
          <w:szCs w:val="24"/>
        </w:rPr>
        <w:t>i</w:t>
      </w:r>
      <w:r>
        <w:rPr>
          <w:spacing w:val="-3"/>
          <w:sz w:val="24"/>
          <w:szCs w:val="24"/>
        </w:rPr>
        <w:t>t</w:t>
      </w:r>
      <w:r>
        <w:rPr>
          <w:spacing w:val="1"/>
          <w:sz w:val="24"/>
          <w:szCs w:val="24"/>
        </w:rPr>
        <w:t>i</w:t>
      </w:r>
      <w:r>
        <w:rPr>
          <w:sz w:val="24"/>
          <w:szCs w:val="24"/>
        </w:rPr>
        <w:t xml:space="preserve">p </w:t>
      </w:r>
      <w:r>
        <w:rPr>
          <w:spacing w:val="28"/>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proofErr w:type="gramEnd"/>
      <w:r>
        <w:rPr>
          <w:sz w:val="24"/>
          <w:szCs w:val="24"/>
        </w:rPr>
        <w:t xml:space="preserve">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pacing w:val="-1"/>
          <w:sz w:val="24"/>
          <w:szCs w:val="24"/>
        </w:rPr>
        <w:t>UMK</w:t>
      </w:r>
      <w:r>
        <w:rPr>
          <w:sz w:val="24"/>
          <w:szCs w:val="24"/>
        </w:rPr>
        <w:t>M</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z w:val="24"/>
          <w:szCs w:val="24"/>
        </w:rPr>
        <w:t>u</w:t>
      </w:r>
      <w:r>
        <w:rPr>
          <w:spacing w:val="1"/>
          <w:sz w:val="24"/>
          <w:szCs w:val="24"/>
        </w:rPr>
        <w:t>m</w:t>
      </w:r>
      <w:r>
        <w:rPr>
          <w:sz w:val="24"/>
          <w:szCs w:val="24"/>
        </w:rPr>
        <w:t>bu</w:t>
      </w:r>
      <w:r>
        <w:rPr>
          <w:spacing w:val="-4"/>
          <w:sz w:val="24"/>
          <w:szCs w:val="24"/>
        </w:rPr>
        <w:t>h</w:t>
      </w:r>
      <w:r>
        <w:rPr>
          <w:spacing w:val="1"/>
          <w:sz w:val="24"/>
          <w:szCs w:val="24"/>
        </w:rPr>
        <w:t>a</w:t>
      </w:r>
      <w:r>
        <w:rPr>
          <w:sz w:val="24"/>
          <w:szCs w:val="24"/>
        </w:rPr>
        <w:t>n</w:t>
      </w:r>
      <w:r>
        <w:rPr>
          <w:spacing w:val="4"/>
          <w:sz w:val="24"/>
          <w:szCs w:val="24"/>
        </w:rPr>
        <w:t xml:space="preserve"> </w:t>
      </w:r>
      <w:r>
        <w:rPr>
          <w:spacing w:val="1"/>
          <w:sz w:val="24"/>
          <w:szCs w:val="24"/>
        </w:rPr>
        <w:t>e</w:t>
      </w:r>
      <w:r>
        <w:rPr>
          <w:sz w:val="24"/>
          <w:szCs w:val="24"/>
        </w:rPr>
        <w:t>kon</w:t>
      </w:r>
      <w:r>
        <w:rPr>
          <w:spacing w:val="-4"/>
          <w:sz w:val="24"/>
          <w:szCs w:val="24"/>
        </w:rPr>
        <w:t>o</w:t>
      </w:r>
      <w:r>
        <w:rPr>
          <w:spacing w:val="1"/>
          <w:sz w:val="24"/>
          <w:szCs w:val="24"/>
        </w:rPr>
        <w:t>m</w:t>
      </w:r>
      <w:r>
        <w:rPr>
          <w:sz w:val="24"/>
          <w:szCs w:val="24"/>
        </w:rPr>
        <w:t xml:space="preserve">i </w:t>
      </w:r>
      <w:r>
        <w:rPr>
          <w:spacing w:val="1"/>
          <w:sz w:val="24"/>
          <w:szCs w:val="24"/>
        </w:rPr>
        <w:t>ja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ng (</w:t>
      </w:r>
      <w:r>
        <w:rPr>
          <w:spacing w:val="1"/>
          <w:sz w:val="24"/>
          <w:szCs w:val="24"/>
        </w:rPr>
        <w:t>Tam</w:t>
      </w:r>
      <w:r>
        <w:rPr>
          <w:sz w:val="24"/>
          <w:szCs w:val="24"/>
        </w:rPr>
        <w:t>b</w:t>
      </w:r>
      <w:r>
        <w:rPr>
          <w:spacing w:val="-1"/>
          <w:sz w:val="24"/>
          <w:szCs w:val="24"/>
        </w:rPr>
        <w:t>w</w:t>
      </w:r>
      <w:r>
        <w:rPr>
          <w:spacing w:val="1"/>
          <w:sz w:val="24"/>
          <w:szCs w:val="24"/>
        </w:rPr>
        <w:t>e</w:t>
      </w:r>
      <w:r>
        <w:rPr>
          <w:sz w:val="24"/>
          <w:szCs w:val="24"/>
        </w:rPr>
        <w:t>,</w:t>
      </w:r>
      <w:r>
        <w:rPr>
          <w:spacing w:val="4"/>
          <w:sz w:val="24"/>
          <w:szCs w:val="24"/>
        </w:rPr>
        <w:t xml:space="preserve"> </w:t>
      </w:r>
      <w:r>
        <w:rPr>
          <w:sz w:val="24"/>
          <w:szCs w:val="24"/>
        </w:rPr>
        <w:t>2015).</w:t>
      </w:r>
      <w:r>
        <w:rPr>
          <w:spacing w:val="4"/>
          <w:sz w:val="24"/>
          <w:szCs w:val="24"/>
        </w:rPr>
        <w:t xml:space="preserve"> </w:t>
      </w:r>
      <w:r>
        <w:rPr>
          <w:spacing w:val="-1"/>
          <w:sz w:val="24"/>
          <w:szCs w:val="24"/>
        </w:rPr>
        <w:t>S</w:t>
      </w:r>
      <w:r>
        <w:rPr>
          <w:spacing w:val="1"/>
          <w:sz w:val="24"/>
          <w:szCs w:val="24"/>
        </w:rPr>
        <w:t>eme</w:t>
      </w:r>
      <w:r>
        <w:rPr>
          <w:sz w:val="24"/>
          <w:szCs w:val="24"/>
        </w:rPr>
        <w:t>n</w:t>
      </w:r>
      <w:r>
        <w:rPr>
          <w:spacing w:val="-3"/>
          <w:sz w:val="24"/>
          <w:szCs w:val="24"/>
        </w:rPr>
        <w:t>t</w:t>
      </w:r>
      <w:r>
        <w:rPr>
          <w:spacing w:val="1"/>
          <w:sz w:val="24"/>
          <w:szCs w:val="24"/>
        </w:rPr>
        <w:t>a</w:t>
      </w:r>
      <w:r>
        <w:rPr>
          <w:sz w:val="24"/>
          <w:szCs w:val="24"/>
        </w:rPr>
        <w:t>r</w:t>
      </w:r>
      <w:r>
        <w:rPr>
          <w:spacing w:val="1"/>
          <w:sz w:val="24"/>
          <w:szCs w:val="24"/>
        </w:rPr>
        <w:t>a</w:t>
      </w:r>
      <w:r>
        <w:rPr>
          <w:sz w:val="24"/>
          <w:szCs w:val="24"/>
        </w:rPr>
        <w:t>,</w:t>
      </w:r>
      <w:r>
        <w:rPr>
          <w:spacing w:val="11"/>
          <w:sz w:val="24"/>
          <w:szCs w:val="24"/>
        </w:rPr>
        <w:t xml:space="preserve"> </w:t>
      </w:r>
      <w:r>
        <w:rPr>
          <w:spacing w:val="-1"/>
          <w:sz w:val="24"/>
          <w:szCs w:val="24"/>
        </w:rPr>
        <w:t>M</w:t>
      </w:r>
      <w:r>
        <w:rPr>
          <w:spacing w:val="1"/>
          <w:sz w:val="24"/>
          <w:szCs w:val="24"/>
        </w:rPr>
        <w:t>a</w:t>
      </w:r>
      <w:r>
        <w:rPr>
          <w:sz w:val="24"/>
          <w:szCs w:val="24"/>
        </w:rPr>
        <w:t>n</w:t>
      </w:r>
      <w:r>
        <w:rPr>
          <w:spacing w:val="1"/>
          <w:sz w:val="24"/>
          <w:szCs w:val="24"/>
        </w:rPr>
        <w:t>i</w:t>
      </w:r>
      <w:r>
        <w:rPr>
          <w:spacing w:val="-3"/>
          <w:sz w:val="24"/>
          <w:szCs w:val="24"/>
        </w:rPr>
        <w:t>m</w:t>
      </w:r>
      <w:r>
        <w:rPr>
          <w:spacing w:val="1"/>
          <w:sz w:val="24"/>
          <w:szCs w:val="24"/>
        </w:rPr>
        <w:t>al</w:t>
      </w:r>
      <w:r>
        <w:rPr>
          <w:sz w:val="24"/>
          <w:szCs w:val="24"/>
        </w:rPr>
        <w:t>a</w:t>
      </w:r>
      <w:r>
        <w:rPr>
          <w:spacing w:val="5"/>
          <w:sz w:val="24"/>
          <w:szCs w:val="24"/>
        </w:rPr>
        <w:t xml:space="preserve"> </w:t>
      </w:r>
      <w:r>
        <w:rPr>
          <w:sz w:val="24"/>
          <w:szCs w:val="24"/>
        </w:rPr>
        <w:t>(2006)</w:t>
      </w:r>
      <w:r>
        <w:rPr>
          <w:spacing w:val="4"/>
          <w:sz w:val="24"/>
          <w:szCs w:val="24"/>
        </w:rPr>
        <w:t xml:space="preserve"> </w:t>
      </w:r>
      <w:r>
        <w:rPr>
          <w:spacing w:val="1"/>
          <w:sz w:val="24"/>
          <w:szCs w:val="24"/>
        </w:rPr>
        <w:t>me</w:t>
      </w:r>
      <w:r>
        <w:rPr>
          <w:sz w:val="24"/>
          <w:szCs w:val="24"/>
        </w:rPr>
        <w:t>nu</w:t>
      </w:r>
      <w:r>
        <w:rPr>
          <w:spacing w:val="-4"/>
          <w:sz w:val="24"/>
          <w:szCs w:val="24"/>
        </w:rPr>
        <w:t>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pacing w:val="-4"/>
          <w:sz w:val="24"/>
          <w:szCs w:val="24"/>
        </w:rPr>
        <w:t>h</w:t>
      </w:r>
      <w:r>
        <w:rPr>
          <w:spacing w:val="-1"/>
          <w:sz w:val="24"/>
          <w:szCs w:val="24"/>
        </w:rPr>
        <w:t>w</w:t>
      </w:r>
      <w:r>
        <w:rPr>
          <w:sz w:val="24"/>
          <w:szCs w:val="24"/>
        </w:rPr>
        <w:t xml:space="preserve">a </w:t>
      </w:r>
      <w:proofErr w:type="gramStart"/>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 xml:space="preserve"> </w:t>
      </w:r>
      <w:r>
        <w:rPr>
          <w:spacing w:val="-1"/>
          <w:sz w:val="24"/>
          <w:szCs w:val="24"/>
        </w:rPr>
        <w:t>UM</w:t>
      </w:r>
      <w:r>
        <w:rPr>
          <w:sz w:val="24"/>
          <w:szCs w:val="24"/>
        </w:rPr>
        <w:t>K</w:t>
      </w:r>
      <w:proofErr w:type="gramEnd"/>
      <w:r>
        <w:rPr>
          <w:spacing w:val="54"/>
          <w:sz w:val="24"/>
          <w:szCs w:val="24"/>
        </w:rPr>
        <w:t xml:space="preserve"> </w:t>
      </w:r>
      <w:r>
        <w:rPr>
          <w:spacing w:val="1"/>
          <w:sz w:val="24"/>
          <w:szCs w:val="24"/>
        </w:rPr>
        <w:t>meme</w:t>
      </w:r>
      <w:r>
        <w:rPr>
          <w:sz w:val="24"/>
          <w:szCs w:val="24"/>
        </w:rPr>
        <w:t>r</w:t>
      </w:r>
      <w:r>
        <w:rPr>
          <w:spacing w:val="1"/>
          <w:sz w:val="24"/>
          <w:szCs w:val="24"/>
        </w:rPr>
        <w:t>l</w:t>
      </w:r>
      <w:r>
        <w:rPr>
          <w:sz w:val="24"/>
          <w:szCs w:val="24"/>
        </w:rPr>
        <w:t>uk</w:t>
      </w:r>
      <w:r>
        <w:rPr>
          <w:spacing w:val="1"/>
          <w:sz w:val="24"/>
          <w:szCs w:val="24"/>
        </w:rPr>
        <w:t>a</w:t>
      </w:r>
      <w:r>
        <w:rPr>
          <w:sz w:val="24"/>
          <w:szCs w:val="24"/>
        </w:rPr>
        <w:t xml:space="preserve">n  </w:t>
      </w:r>
      <w:r>
        <w:rPr>
          <w:spacing w:val="-4"/>
          <w:sz w:val="24"/>
          <w:szCs w:val="24"/>
        </w:rPr>
        <w:t>p</w:t>
      </w:r>
      <w:r>
        <w:rPr>
          <w:spacing w:val="1"/>
          <w:sz w:val="24"/>
          <w:szCs w:val="24"/>
        </w:rPr>
        <w:t>el</w:t>
      </w:r>
      <w:r>
        <w:rPr>
          <w:spacing w:val="-3"/>
          <w:sz w:val="24"/>
          <w:szCs w:val="24"/>
        </w:rPr>
        <w:t>a</w:t>
      </w:r>
      <w:r>
        <w:rPr>
          <w:spacing w:val="1"/>
          <w:sz w:val="24"/>
          <w:szCs w:val="24"/>
        </w:rPr>
        <w:t>ti</w:t>
      </w:r>
      <w:r>
        <w:rPr>
          <w:spacing w:val="-4"/>
          <w:sz w:val="24"/>
          <w:szCs w:val="24"/>
        </w:rPr>
        <w:t>h</w:t>
      </w:r>
      <w:r>
        <w:rPr>
          <w:spacing w:val="1"/>
          <w:sz w:val="24"/>
          <w:szCs w:val="24"/>
        </w:rPr>
        <w:t>a</w:t>
      </w:r>
      <w:r>
        <w:rPr>
          <w:sz w:val="24"/>
          <w:szCs w:val="24"/>
        </w:rPr>
        <w:t>n  n</w:t>
      </w:r>
      <w:r>
        <w:rPr>
          <w:spacing w:val="-3"/>
          <w:sz w:val="24"/>
          <w:szCs w:val="24"/>
        </w:rPr>
        <w:t>a</w:t>
      </w:r>
      <w:r>
        <w:rPr>
          <w:spacing w:val="1"/>
          <w:sz w:val="24"/>
          <w:szCs w:val="24"/>
        </w:rPr>
        <w:t>m</w:t>
      </w:r>
      <w:r>
        <w:rPr>
          <w:sz w:val="24"/>
          <w:szCs w:val="24"/>
        </w:rPr>
        <w:t xml:space="preserve">un  </w:t>
      </w:r>
      <w:r>
        <w:rPr>
          <w:spacing w:val="1"/>
          <w:sz w:val="24"/>
          <w:szCs w:val="24"/>
        </w:rPr>
        <w:t>a</w:t>
      </w:r>
      <w:r>
        <w:rPr>
          <w:sz w:val="24"/>
          <w:szCs w:val="24"/>
        </w:rPr>
        <w:t>da</w:t>
      </w:r>
      <w:r>
        <w:rPr>
          <w:spacing w:val="57"/>
          <w:sz w:val="24"/>
          <w:szCs w:val="24"/>
        </w:rPr>
        <w:t xml:space="preserve"> </w:t>
      </w:r>
      <w:r>
        <w:rPr>
          <w:sz w:val="24"/>
          <w:szCs w:val="24"/>
        </w:rPr>
        <w:t>k</w:t>
      </w:r>
      <w:r>
        <w:rPr>
          <w:spacing w:val="1"/>
          <w:sz w:val="24"/>
          <w:szCs w:val="24"/>
        </w:rPr>
        <w:t>e</w:t>
      </w:r>
      <w:r>
        <w:rPr>
          <w:sz w:val="24"/>
          <w:szCs w:val="24"/>
        </w:rPr>
        <w:t>nd</w:t>
      </w:r>
      <w:r>
        <w:rPr>
          <w:spacing w:val="-3"/>
          <w:sz w:val="24"/>
          <w:szCs w:val="24"/>
        </w:rPr>
        <w:t>a</w:t>
      </w:r>
      <w:r>
        <w:rPr>
          <w:spacing w:val="1"/>
          <w:sz w:val="24"/>
          <w:szCs w:val="24"/>
        </w:rPr>
        <w:t>l</w:t>
      </w:r>
      <w:r>
        <w:rPr>
          <w:sz w:val="24"/>
          <w:szCs w:val="24"/>
        </w:rPr>
        <w:t xml:space="preserve">a </w:t>
      </w:r>
      <w:r>
        <w:rPr>
          <w:spacing w:val="1"/>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i</w:t>
      </w:r>
      <w:r>
        <w:rPr>
          <w:sz w:val="24"/>
          <w:szCs w:val="24"/>
        </w:rPr>
        <w:t>us</w:t>
      </w:r>
      <w:r>
        <w:rPr>
          <w:spacing w:val="58"/>
          <w:sz w:val="24"/>
          <w:szCs w:val="24"/>
        </w:rPr>
        <w:t xml:space="preserve"> </w:t>
      </w:r>
      <w:r>
        <w:rPr>
          <w:sz w:val="24"/>
          <w:szCs w:val="24"/>
        </w:rPr>
        <w:t>b</w:t>
      </w:r>
      <w:r>
        <w:rPr>
          <w:spacing w:val="1"/>
          <w:sz w:val="24"/>
          <w:szCs w:val="24"/>
        </w:rPr>
        <w:t>a</w:t>
      </w:r>
      <w:r>
        <w:rPr>
          <w:spacing w:val="-4"/>
          <w:sz w:val="24"/>
          <w:szCs w:val="24"/>
        </w:rPr>
        <w:t>g</w:t>
      </w:r>
      <w:r>
        <w:rPr>
          <w:sz w:val="24"/>
          <w:szCs w:val="24"/>
        </w:rPr>
        <w:t xml:space="preserve">i </w:t>
      </w:r>
      <w:r>
        <w:rPr>
          <w:spacing w:val="1"/>
          <w:sz w:val="24"/>
          <w:szCs w:val="24"/>
        </w:rPr>
        <w:t xml:space="preserve"> </w:t>
      </w:r>
      <w:r>
        <w:rPr>
          <w:spacing w:val="-1"/>
          <w:sz w:val="24"/>
          <w:szCs w:val="24"/>
        </w:rPr>
        <w:t>UM</w:t>
      </w:r>
      <w:r>
        <w:rPr>
          <w:sz w:val="24"/>
          <w:szCs w:val="24"/>
        </w:rPr>
        <w:t>K</w:t>
      </w:r>
      <w:r>
        <w:rPr>
          <w:spacing w:val="54"/>
          <w:sz w:val="24"/>
          <w:szCs w:val="24"/>
        </w:rPr>
        <w:t xml:space="preserve"> </w:t>
      </w:r>
      <w:r>
        <w:rPr>
          <w:sz w:val="24"/>
          <w:szCs w:val="24"/>
        </w:rPr>
        <w:t>un</w:t>
      </w:r>
      <w:r>
        <w:rPr>
          <w:spacing w:val="5"/>
          <w:sz w:val="24"/>
          <w:szCs w:val="24"/>
        </w:rPr>
        <w:t>t</w:t>
      </w:r>
      <w:r>
        <w:rPr>
          <w:sz w:val="24"/>
          <w:szCs w:val="24"/>
        </w:rPr>
        <w:t xml:space="preserve">uk </w:t>
      </w:r>
      <w:r>
        <w:rPr>
          <w:spacing w:val="1"/>
          <w:sz w:val="24"/>
          <w:szCs w:val="24"/>
        </w:rPr>
        <w:t>mela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pacing w:val="-3"/>
          <w:sz w:val="24"/>
          <w:szCs w:val="24"/>
        </w:rPr>
        <w:t>m</w:t>
      </w:r>
      <w:r>
        <w:rPr>
          <w:spacing w:val="1"/>
          <w:sz w:val="24"/>
          <w:szCs w:val="24"/>
        </w:rPr>
        <w:t>ac</w:t>
      </w:r>
      <w:r>
        <w:rPr>
          <w:spacing w:val="-3"/>
          <w:sz w:val="24"/>
          <w:szCs w:val="24"/>
        </w:rPr>
        <w:t>a</w:t>
      </w:r>
      <w:r>
        <w:rPr>
          <w:sz w:val="24"/>
          <w:szCs w:val="24"/>
        </w:rPr>
        <w:t>m</w:t>
      </w:r>
      <w:r>
        <w:rPr>
          <w:spacing w:val="5"/>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T</w:t>
      </w:r>
      <w:r>
        <w:rPr>
          <w:sz w:val="24"/>
          <w:szCs w:val="24"/>
        </w:rPr>
        <w:t>r</w:t>
      </w:r>
      <w:r>
        <w:rPr>
          <w:spacing w:val="-2"/>
          <w:sz w:val="24"/>
          <w:szCs w:val="24"/>
        </w:rPr>
        <w:t>a</w:t>
      </w:r>
      <w:r>
        <w:rPr>
          <w:spacing w:val="1"/>
          <w:sz w:val="24"/>
          <w:szCs w:val="24"/>
        </w:rPr>
        <w:t>i</w:t>
      </w:r>
      <w:r>
        <w:rPr>
          <w:sz w:val="24"/>
          <w:szCs w:val="24"/>
        </w:rPr>
        <w:t>n</w:t>
      </w:r>
      <w:r>
        <w:rPr>
          <w:spacing w:val="-3"/>
          <w:sz w:val="24"/>
          <w:szCs w:val="24"/>
        </w:rPr>
        <w:t>i</w:t>
      </w:r>
      <w:r>
        <w:rPr>
          <w:sz w:val="24"/>
          <w:szCs w:val="24"/>
        </w:rPr>
        <w:t>ng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pacing w:val="4"/>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3"/>
          <w:sz w:val="24"/>
          <w:szCs w:val="24"/>
        </w:rPr>
        <w:t>a</w:t>
      </w:r>
      <w:r>
        <w:rPr>
          <w:spacing w:val="-1"/>
          <w:sz w:val="24"/>
          <w:szCs w:val="24"/>
        </w:rPr>
        <w:t>s</w:t>
      </w:r>
      <w:r>
        <w:rPr>
          <w:sz w:val="24"/>
          <w:szCs w:val="24"/>
        </w:rPr>
        <w:t>i k</w:t>
      </w:r>
      <w:r>
        <w:rPr>
          <w:spacing w:val="1"/>
          <w:sz w:val="24"/>
          <w:szCs w:val="24"/>
        </w:rPr>
        <w:t>e</w:t>
      </w:r>
      <w:r>
        <w:rPr>
          <w:sz w:val="24"/>
          <w:szCs w:val="24"/>
        </w:rPr>
        <w:t>nd</w:t>
      </w:r>
      <w:r>
        <w:rPr>
          <w:spacing w:val="1"/>
          <w:sz w:val="24"/>
          <w:szCs w:val="24"/>
        </w:rPr>
        <w:t>al</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 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w:t>
      </w:r>
      <w:r>
        <w:rPr>
          <w:sz w:val="24"/>
          <w:szCs w:val="24"/>
        </w:rPr>
        <w:t>r</w:t>
      </w:r>
      <w:r>
        <w:rPr>
          <w:spacing w:val="1"/>
          <w:sz w:val="24"/>
          <w:szCs w:val="24"/>
        </w:rPr>
        <w:t>e</w:t>
      </w:r>
      <w:r>
        <w:rPr>
          <w:spacing w:val="-4"/>
          <w:sz w:val="24"/>
          <w:szCs w:val="24"/>
        </w:rPr>
        <w:t>k</w:t>
      </w:r>
      <w:r>
        <w:rPr>
          <w:sz w:val="24"/>
          <w:szCs w:val="24"/>
        </w:rPr>
        <w:t>o</w:t>
      </w:r>
      <w:r>
        <w:rPr>
          <w:spacing w:val="1"/>
          <w:sz w:val="24"/>
          <w:szCs w:val="24"/>
        </w:rPr>
        <w:t>me</w:t>
      </w:r>
      <w:r>
        <w:rPr>
          <w:sz w:val="24"/>
          <w:szCs w:val="24"/>
        </w:rPr>
        <w:t>nd</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ma</w:t>
      </w:r>
      <w:r>
        <w:rPr>
          <w:spacing w:val="-1"/>
          <w:sz w:val="24"/>
          <w:szCs w:val="24"/>
        </w:rPr>
        <w:t>s</w:t>
      </w:r>
      <w:r>
        <w:rPr>
          <w:spacing w:val="1"/>
          <w:sz w:val="24"/>
          <w:szCs w:val="24"/>
        </w:rPr>
        <w:t>ti</w:t>
      </w:r>
      <w:r>
        <w:rPr>
          <w:spacing w:val="-4"/>
          <w:sz w:val="24"/>
          <w:szCs w:val="24"/>
        </w:rPr>
        <w:t>k</w:t>
      </w:r>
      <w:r>
        <w:rPr>
          <w:spacing w:val="1"/>
          <w:sz w:val="24"/>
          <w:szCs w:val="24"/>
        </w:rPr>
        <w:t>a</w:t>
      </w:r>
      <w:r>
        <w:rPr>
          <w:sz w:val="24"/>
          <w:szCs w:val="24"/>
        </w:rPr>
        <w:t>n 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3"/>
          <w:sz w:val="24"/>
          <w:szCs w:val="24"/>
        </w:rPr>
        <w:t>il</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pacing w:val="-1"/>
          <w:sz w:val="24"/>
          <w:szCs w:val="24"/>
        </w:rPr>
        <w:t>UM</w:t>
      </w:r>
      <w:r>
        <w:rPr>
          <w:spacing w:val="-5"/>
          <w:sz w:val="24"/>
          <w:szCs w:val="24"/>
        </w:rPr>
        <w:t>K</w:t>
      </w:r>
      <w:r>
        <w:rPr>
          <w:sz w:val="24"/>
          <w:szCs w:val="24"/>
        </w:rPr>
        <w:t>.</w:t>
      </w:r>
    </w:p>
    <w:p w:rsidR="003717F8" w:rsidRDefault="009C3401" w:rsidP="001A33FC">
      <w:pPr>
        <w:spacing w:after="120" w:line="276" w:lineRule="auto"/>
        <w:ind w:right="81" w:firstLine="896"/>
        <w:jc w:val="both"/>
        <w:rPr>
          <w:sz w:val="24"/>
          <w:szCs w:val="24"/>
        </w:rPr>
      </w:pPr>
      <w:r>
        <w:rPr>
          <w:spacing w:val="-4"/>
          <w:sz w:val="24"/>
          <w:szCs w:val="24"/>
        </w:rPr>
        <w:t>B</w:t>
      </w:r>
      <w:r>
        <w:rPr>
          <w:sz w:val="24"/>
          <w:szCs w:val="24"/>
        </w:rPr>
        <w:t>r</w:t>
      </w:r>
      <w:r>
        <w:rPr>
          <w:spacing w:val="1"/>
          <w:sz w:val="24"/>
          <w:szCs w:val="24"/>
        </w:rPr>
        <w:t>a</w:t>
      </w:r>
      <w:r>
        <w:rPr>
          <w:sz w:val="24"/>
          <w:szCs w:val="24"/>
        </w:rPr>
        <w:t>dford</w:t>
      </w:r>
      <w:r>
        <w:rPr>
          <w:spacing w:val="4"/>
          <w:sz w:val="24"/>
          <w:szCs w:val="24"/>
        </w:rPr>
        <w:t xml:space="preserve"> </w:t>
      </w:r>
      <w:r>
        <w:rPr>
          <w:sz w:val="24"/>
          <w:szCs w:val="24"/>
        </w:rPr>
        <w:t>(2007)</w:t>
      </w:r>
      <w:r>
        <w:rPr>
          <w:spacing w:val="4"/>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4"/>
          <w:sz w:val="24"/>
          <w:szCs w:val="24"/>
        </w:rPr>
        <w:t>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am</w:t>
      </w:r>
      <w:r>
        <w:rPr>
          <w:sz w:val="24"/>
          <w:szCs w:val="24"/>
        </w:rPr>
        <w:t>p</w:t>
      </w:r>
      <w:r>
        <w:rPr>
          <w:spacing w:val="-3"/>
          <w:sz w:val="24"/>
          <w:szCs w:val="24"/>
        </w:rPr>
        <w:t>i</w:t>
      </w:r>
      <w:r>
        <w:rPr>
          <w:spacing w:val="1"/>
          <w:sz w:val="24"/>
          <w:szCs w:val="24"/>
        </w:rPr>
        <w:t>la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p</w:t>
      </w:r>
      <w:r>
        <w:rPr>
          <w:spacing w:val="1"/>
          <w:sz w:val="24"/>
          <w:szCs w:val="24"/>
        </w:rPr>
        <w:t>ali</w:t>
      </w:r>
      <w:r>
        <w:rPr>
          <w:sz w:val="24"/>
          <w:szCs w:val="24"/>
        </w:rPr>
        <w:t>ng 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ala</w:t>
      </w:r>
      <w:r>
        <w:rPr>
          <w:sz w:val="24"/>
          <w:szCs w:val="24"/>
        </w:rPr>
        <w:t>h</w:t>
      </w:r>
      <w:r>
        <w:rPr>
          <w:spacing w:val="2"/>
          <w:sz w:val="24"/>
          <w:szCs w:val="24"/>
        </w:rPr>
        <w:t xml:space="preserve"> </w:t>
      </w:r>
      <w:r>
        <w:rPr>
          <w:sz w:val="24"/>
          <w:szCs w:val="24"/>
        </w:rPr>
        <w:t>b</w:t>
      </w:r>
      <w:r>
        <w:rPr>
          <w:spacing w:val="1"/>
          <w:sz w:val="24"/>
          <w:szCs w:val="24"/>
        </w:rPr>
        <w:t>a</w:t>
      </w:r>
      <w:r>
        <w:rPr>
          <w:spacing w:val="-4"/>
          <w:sz w:val="24"/>
          <w:szCs w:val="24"/>
        </w:rPr>
        <w:t>g</w:t>
      </w:r>
      <w:r>
        <w:rPr>
          <w:spacing w:val="1"/>
          <w:sz w:val="24"/>
          <w:szCs w:val="24"/>
        </w:rPr>
        <w:t>a</w:t>
      </w:r>
      <w:r>
        <w:rPr>
          <w:spacing w:val="-3"/>
          <w:sz w:val="24"/>
          <w:szCs w:val="24"/>
        </w:rPr>
        <w:t>i</w:t>
      </w:r>
      <w:r>
        <w:rPr>
          <w:spacing w:val="1"/>
          <w:sz w:val="24"/>
          <w:szCs w:val="24"/>
        </w:rPr>
        <w:t>ma</w:t>
      </w:r>
      <w:r>
        <w:rPr>
          <w:sz w:val="24"/>
          <w:szCs w:val="24"/>
        </w:rPr>
        <w:t>na</w:t>
      </w:r>
      <w:r>
        <w:rPr>
          <w:spacing w:val="3"/>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3"/>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 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3"/>
          <w:sz w:val="24"/>
          <w:szCs w:val="24"/>
        </w:rPr>
        <w:t xml:space="preserve"> </w:t>
      </w:r>
      <w:r>
        <w:rPr>
          <w:spacing w:val="1"/>
          <w:sz w:val="24"/>
          <w:szCs w:val="24"/>
        </w:rPr>
        <w:t>m</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z w:val="24"/>
          <w:szCs w:val="24"/>
        </w:rPr>
        <w:t>pro</w:t>
      </w:r>
      <w:r>
        <w:rPr>
          <w:spacing w:val="-4"/>
          <w:sz w:val="24"/>
          <w:szCs w:val="24"/>
        </w:rPr>
        <w:t>d</w:t>
      </w:r>
      <w:r>
        <w:rPr>
          <w:sz w:val="24"/>
          <w:szCs w:val="24"/>
        </w:rPr>
        <w:t xml:space="preserve">uk </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17"/>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 xml:space="preserve">n   </w:t>
      </w:r>
      <w:r>
        <w:rPr>
          <w:spacing w:val="16"/>
          <w:sz w:val="24"/>
          <w:szCs w:val="24"/>
        </w:rPr>
        <w:t xml:space="preserve"> </w:t>
      </w:r>
      <w:r>
        <w:rPr>
          <w:sz w:val="24"/>
          <w:szCs w:val="24"/>
        </w:rPr>
        <w:t>b</w:t>
      </w:r>
      <w:r>
        <w:rPr>
          <w:spacing w:val="1"/>
          <w:sz w:val="24"/>
          <w:szCs w:val="24"/>
        </w:rPr>
        <w:t>e</w:t>
      </w:r>
      <w:r>
        <w:rPr>
          <w:sz w:val="24"/>
          <w:szCs w:val="24"/>
        </w:rPr>
        <w:t>rk</w:t>
      </w:r>
      <w:r>
        <w:rPr>
          <w:spacing w:val="-4"/>
          <w:sz w:val="24"/>
          <w:szCs w:val="24"/>
        </w:rPr>
        <w:t>o</w:t>
      </w:r>
      <w:r>
        <w:rPr>
          <w:spacing w:val="1"/>
          <w:sz w:val="24"/>
          <w:szCs w:val="24"/>
        </w:rPr>
        <w:t>m</w:t>
      </w:r>
      <w:r>
        <w:rPr>
          <w:sz w:val="24"/>
          <w:szCs w:val="24"/>
        </w:rPr>
        <w:t>un</w:t>
      </w:r>
      <w:r>
        <w:rPr>
          <w:spacing w:val="1"/>
          <w:sz w:val="24"/>
          <w:szCs w:val="24"/>
        </w:rPr>
        <w:t>i</w:t>
      </w:r>
      <w:r>
        <w:rPr>
          <w:spacing w:val="-4"/>
          <w:sz w:val="24"/>
          <w:szCs w:val="24"/>
        </w:rPr>
        <w:t>k</w:t>
      </w:r>
      <w:r>
        <w:rPr>
          <w:spacing w:val="1"/>
          <w:sz w:val="24"/>
          <w:szCs w:val="24"/>
        </w:rPr>
        <w:t>a</w:t>
      </w:r>
      <w:r>
        <w:rPr>
          <w:spacing w:val="-1"/>
          <w:sz w:val="24"/>
          <w:szCs w:val="24"/>
        </w:rPr>
        <w:t>s</w:t>
      </w:r>
      <w:r>
        <w:rPr>
          <w:spacing w:val="1"/>
          <w:sz w:val="24"/>
          <w:szCs w:val="24"/>
        </w:rPr>
        <w:t>i</w:t>
      </w:r>
      <w:r>
        <w:rPr>
          <w:sz w:val="24"/>
          <w:szCs w:val="24"/>
        </w:rPr>
        <w:t xml:space="preserve">.   </w:t>
      </w:r>
      <w:r>
        <w:rPr>
          <w:spacing w:val="16"/>
          <w:sz w:val="24"/>
          <w:szCs w:val="24"/>
        </w:rPr>
        <w:t xml:space="preserve"> </w:t>
      </w:r>
      <w:r>
        <w:rPr>
          <w:spacing w:val="-3"/>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16"/>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 xml:space="preserve">but   </w:t>
      </w:r>
      <w:r>
        <w:rPr>
          <w:spacing w:val="17"/>
          <w:sz w:val="24"/>
          <w:szCs w:val="24"/>
        </w:rPr>
        <w:t xml:space="preserve"> </w:t>
      </w:r>
      <w:r>
        <w:rPr>
          <w:spacing w:val="1"/>
          <w:sz w:val="24"/>
          <w:szCs w:val="24"/>
        </w:rPr>
        <w:t>me</w:t>
      </w:r>
      <w:r>
        <w:rPr>
          <w:sz w:val="24"/>
          <w:szCs w:val="24"/>
        </w:rPr>
        <w:t>n</w:t>
      </w:r>
      <w:r>
        <w:rPr>
          <w:spacing w:val="-8"/>
          <w:sz w:val="24"/>
          <w:szCs w:val="24"/>
        </w:rPr>
        <w:t>y</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 xml:space="preserve">n   </w:t>
      </w:r>
      <w:r>
        <w:rPr>
          <w:spacing w:val="16"/>
          <w:sz w:val="24"/>
          <w:szCs w:val="24"/>
        </w:rPr>
        <w:t xml:space="preserve"> </w:t>
      </w:r>
      <w:r>
        <w:rPr>
          <w:sz w:val="24"/>
          <w:szCs w:val="24"/>
        </w:rPr>
        <w:t>un</w:t>
      </w:r>
      <w:r>
        <w:rPr>
          <w:spacing w:val="-3"/>
          <w:sz w:val="24"/>
          <w:szCs w:val="24"/>
        </w:rPr>
        <w:t>t</w:t>
      </w:r>
      <w:r>
        <w:rPr>
          <w:sz w:val="24"/>
          <w:szCs w:val="24"/>
        </w:rPr>
        <w:t>uk</w:t>
      </w:r>
      <w:r w:rsidR="00A402EA">
        <w:rPr>
          <w:sz w:val="24"/>
          <w:szCs w:val="24"/>
        </w:rPr>
        <w:t xml:space="preserve"> </w:t>
      </w:r>
      <w:r>
        <w:rPr>
          <w:spacing w:val="1"/>
          <w:sz w:val="24"/>
          <w:szCs w:val="24"/>
        </w:rPr>
        <w:t>me</w:t>
      </w:r>
      <w:r>
        <w:rPr>
          <w:sz w:val="24"/>
          <w:szCs w:val="24"/>
        </w:rPr>
        <w:t>nd</w:t>
      </w:r>
      <w:r>
        <w:rPr>
          <w:spacing w:val="1"/>
          <w:sz w:val="24"/>
          <w:szCs w:val="24"/>
        </w:rPr>
        <w:t>a</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8"/>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8"/>
          <w:sz w:val="24"/>
          <w:szCs w:val="24"/>
        </w:rPr>
        <w:t xml:space="preserve"> </w:t>
      </w:r>
      <w:r>
        <w:rPr>
          <w:spacing w:val="-1"/>
          <w:sz w:val="24"/>
          <w:szCs w:val="24"/>
        </w:rPr>
        <w:t>UM</w:t>
      </w:r>
      <w:r>
        <w:rPr>
          <w:sz w:val="24"/>
          <w:szCs w:val="24"/>
        </w:rPr>
        <w:t>K</w:t>
      </w:r>
      <w:r>
        <w:rPr>
          <w:spacing w:val="-9"/>
          <w:sz w:val="24"/>
          <w:szCs w:val="24"/>
        </w:rPr>
        <w:t xml:space="preserve"> </w:t>
      </w:r>
      <w:r>
        <w:rPr>
          <w:spacing w:val="1"/>
          <w:sz w:val="24"/>
          <w:szCs w:val="24"/>
        </w:rPr>
        <w:t>meme</w:t>
      </w:r>
      <w:r>
        <w:rPr>
          <w:spacing w:val="-4"/>
          <w:sz w:val="24"/>
          <w:szCs w:val="24"/>
        </w:rPr>
        <w:t>r</w:t>
      </w:r>
      <w:r>
        <w:rPr>
          <w:spacing w:val="1"/>
          <w:sz w:val="24"/>
          <w:szCs w:val="24"/>
        </w:rPr>
        <w:t>l</w:t>
      </w:r>
      <w:r>
        <w:rPr>
          <w:sz w:val="24"/>
          <w:szCs w:val="24"/>
        </w:rPr>
        <w:t>uk</w:t>
      </w:r>
      <w:r>
        <w:rPr>
          <w:spacing w:val="1"/>
          <w:sz w:val="24"/>
          <w:szCs w:val="24"/>
        </w:rPr>
        <w:t>a</w:t>
      </w:r>
      <w:r>
        <w:rPr>
          <w:sz w:val="24"/>
          <w:szCs w:val="24"/>
        </w:rPr>
        <w:t>n</w:t>
      </w:r>
      <w:r>
        <w:rPr>
          <w:spacing w:val="-8"/>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lastRenderedPageBreak/>
        <w:t>k</w:t>
      </w:r>
      <w:r>
        <w:rPr>
          <w:spacing w:val="-3"/>
          <w:sz w:val="24"/>
          <w:szCs w:val="24"/>
        </w:rPr>
        <w:t>e</w:t>
      </w:r>
      <w:r>
        <w:rPr>
          <w:spacing w:val="1"/>
          <w:sz w:val="24"/>
          <w:szCs w:val="24"/>
        </w:rPr>
        <w:t>te</w:t>
      </w:r>
      <w:r>
        <w:rPr>
          <w:spacing w:val="-4"/>
          <w:sz w:val="24"/>
          <w:szCs w:val="24"/>
        </w:rPr>
        <w:t>r</w:t>
      </w:r>
      <w:r>
        <w:rPr>
          <w:spacing w:val="1"/>
          <w:sz w:val="24"/>
          <w:szCs w:val="24"/>
        </w:rPr>
        <w:t>am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8"/>
          <w:sz w:val="24"/>
          <w:szCs w:val="24"/>
        </w:rPr>
        <w:t xml:space="preserve"> </w:t>
      </w:r>
      <w:r>
        <w:rPr>
          <w:spacing w:val="-4"/>
          <w:sz w:val="24"/>
          <w:szCs w:val="24"/>
        </w:rPr>
        <w:t>y</w:t>
      </w:r>
      <w:r>
        <w:rPr>
          <w:spacing w:val="1"/>
          <w:sz w:val="24"/>
          <w:szCs w:val="24"/>
        </w:rPr>
        <w:t>a</w:t>
      </w:r>
      <w:r>
        <w:rPr>
          <w:sz w:val="24"/>
          <w:szCs w:val="24"/>
        </w:rPr>
        <w:t>ng b</w:t>
      </w:r>
      <w:r>
        <w:rPr>
          <w:spacing w:val="1"/>
          <w:sz w:val="24"/>
          <w:szCs w:val="24"/>
        </w:rPr>
        <w:t>e</w:t>
      </w:r>
      <w:r>
        <w:rPr>
          <w:sz w:val="24"/>
          <w:szCs w:val="24"/>
        </w:rPr>
        <w:t>rk</w:t>
      </w:r>
      <w:r>
        <w:rPr>
          <w:spacing w:val="1"/>
          <w:sz w:val="24"/>
          <w:szCs w:val="24"/>
        </w:rPr>
        <w:t>ai</w:t>
      </w:r>
      <w:r>
        <w:rPr>
          <w:spacing w:val="-3"/>
          <w:sz w:val="24"/>
          <w:szCs w:val="24"/>
        </w:rPr>
        <w:t>t</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pro</w:t>
      </w:r>
      <w:r>
        <w:rPr>
          <w:spacing w:val="1"/>
          <w:sz w:val="24"/>
          <w:szCs w:val="24"/>
        </w:rPr>
        <w:t>m</w:t>
      </w:r>
      <w:r>
        <w:rPr>
          <w:sz w:val="24"/>
          <w:szCs w:val="24"/>
        </w:rPr>
        <w:t>o</w:t>
      </w:r>
      <w:r>
        <w:rPr>
          <w:spacing w:val="-1"/>
          <w:sz w:val="24"/>
          <w:szCs w:val="24"/>
        </w:rPr>
        <w:t>s</w:t>
      </w:r>
      <w:r>
        <w:rPr>
          <w:sz w:val="24"/>
          <w:szCs w:val="24"/>
        </w:rPr>
        <w:t>i</w:t>
      </w:r>
      <w:r>
        <w:rPr>
          <w:spacing w:val="5"/>
          <w:sz w:val="24"/>
          <w:szCs w:val="24"/>
        </w:rPr>
        <w:t xml:space="preserve"> </w:t>
      </w:r>
      <w:r>
        <w:rPr>
          <w:sz w:val="24"/>
          <w:szCs w:val="24"/>
        </w:rPr>
        <w:t>produk d</w:t>
      </w:r>
      <w:r>
        <w:rPr>
          <w:spacing w:val="1"/>
          <w:sz w:val="24"/>
          <w:szCs w:val="24"/>
        </w:rPr>
        <w:t>a</w:t>
      </w:r>
      <w:r>
        <w:rPr>
          <w:sz w:val="24"/>
          <w:szCs w:val="24"/>
        </w:rPr>
        <w:t>n p</w:t>
      </w:r>
      <w:r>
        <w:rPr>
          <w:spacing w:val="1"/>
          <w:sz w:val="24"/>
          <w:szCs w:val="24"/>
        </w:rPr>
        <w:t>e</w:t>
      </w:r>
      <w:r>
        <w:rPr>
          <w:sz w:val="24"/>
          <w:szCs w:val="24"/>
        </w:rPr>
        <w:t>ro</w:t>
      </w:r>
      <w:r>
        <w:rPr>
          <w:spacing w:val="-3"/>
          <w:sz w:val="24"/>
          <w:szCs w:val="24"/>
        </w:rPr>
        <w:t>l</w:t>
      </w:r>
      <w:r>
        <w:rPr>
          <w:spacing w:val="1"/>
          <w:sz w:val="24"/>
          <w:szCs w:val="24"/>
        </w:rPr>
        <w:t>e</w:t>
      </w:r>
      <w:r>
        <w:rPr>
          <w:sz w:val="24"/>
          <w:szCs w:val="24"/>
        </w:rPr>
        <w:t>h</w:t>
      </w:r>
      <w:r>
        <w:rPr>
          <w:spacing w:val="1"/>
          <w:sz w:val="24"/>
          <w:szCs w:val="24"/>
        </w:rPr>
        <w:t>a</w:t>
      </w:r>
      <w:r>
        <w:rPr>
          <w:sz w:val="24"/>
          <w:szCs w:val="24"/>
        </w:rPr>
        <w:t xml:space="preserve">n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 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 xml:space="preserve">n </w:t>
      </w:r>
      <w:proofErr w:type="gramStart"/>
      <w:r>
        <w:rPr>
          <w:spacing w:val="-4"/>
          <w:sz w:val="24"/>
          <w:szCs w:val="24"/>
        </w:rPr>
        <w:t>d</w:t>
      </w:r>
      <w:r>
        <w:rPr>
          <w:spacing w:val="1"/>
          <w:sz w:val="24"/>
          <w:szCs w:val="24"/>
        </w:rPr>
        <w:t>a</w:t>
      </w:r>
      <w:r>
        <w:rPr>
          <w:sz w:val="24"/>
          <w:szCs w:val="24"/>
        </w:rPr>
        <w:t>n</w:t>
      </w:r>
      <w:r>
        <w:rPr>
          <w:spacing w:val="1"/>
          <w:sz w:val="24"/>
          <w:szCs w:val="24"/>
        </w:rPr>
        <w:t>a</w:t>
      </w:r>
      <w:proofErr w:type="gramEnd"/>
      <w:r>
        <w:rPr>
          <w:sz w:val="24"/>
          <w:szCs w:val="24"/>
        </w:rPr>
        <w:t>.</w:t>
      </w:r>
    </w:p>
    <w:p w:rsidR="003717F8" w:rsidRDefault="009C3401" w:rsidP="001A33FC">
      <w:pPr>
        <w:spacing w:after="120" w:line="276" w:lineRule="auto"/>
        <w:ind w:right="75" w:firstLine="896"/>
        <w:jc w:val="both"/>
        <w:rPr>
          <w:sz w:val="24"/>
          <w:szCs w:val="24"/>
        </w:rPr>
      </w:pP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w:t>
      </w:r>
      <w:r>
        <w:rPr>
          <w:sz w:val="24"/>
          <w:szCs w:val="24"/>
        </w:rPr>
        <w:t>r</w:t>
      </w:r>
      <w:r>
        <w:rPr>
          <w:spacing w:val="1"/>
          <w:sz w:val="24"/>
          <w:szCs w:val="24"/>
        </w:rPr>
        <w:t>ai</w:t>
      </w:r>
      <w:r>
        <w:rPr>
          <w:sz w:val="24"/>
          <w:szCs w:val="24"/>
        </w:rPr>
        <w:t>n</w:t>
      </w:r>
      <w:r>
        <w:rPr>
          <w:spacing w:val="1"/>
          <w:sz w:val="24"/>
          <w:szCs w:val="24"/>
        </w:rPr>
        <w:t>i</w:t>
      </w:r>
      <w:r>
        <w:rPr>
          <w:sz w:val="24"/>
          <w:szCs w:val="24"/>
        </w:rPr>
        <w:t xml:space="preserve">ng </w:t>
      </w:r>
      <w:r>
        <w:rPr>
          <w:spacing w:val="2"/>
          <w:sz w:val="24"/>
          <w:szCs w:val="24"/>
        </w:rPr>
        <w:t>UM</w:t>
      </w:r>
      <w:r>
        <w:rPr>
          <w:spacing w:val="-5"/>
          <w:sz w:val="24"/>
          <w:szCs w:val="24"/>
        </w:rPr>
        <w:t>K</w:t>
      </w:r>
      <w:r>
        <w:rPr>
          <w:sz w:val="24"/>
          <w:szCs w:val="24"/>
        </w:rPr>
        <w:t>M</w:t>
      </w:r>
      <w:r>
        <w:rPr>
          <w:spacing w:val="6"/>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me</w:t>
      </w:r>
      <w:r>
        <w:rPr>
          <w:sz w:val="24"/>
          <w:szCs w:val="24"/>
        </w:rPr>
        <w:t>nd</w:t>
      </w:r>
      <w:r>
        <w:rPr>
          <w:spacing w:val="1"/>
          <w:sz w:val="24"/>
          <w:szCs w:val="24"/>
        </w:rPr>
        <w:t>a</w:t>
      </w:r>
      <w:r>
        <w:rPr>
          <w:sz w:val="24"/>
          <w:szCs w:val="24"/>
        </w:rPr>
        <w:t>p</w:t>
      </w:r>
      <w:r>
        <w:rPr>
          <w:spacing w:val="1"/>
          <w:sz w:val="24"/>
          <w:szCs w:val="24"/>
        </w:rPr>
        <w:t>a</w:t>
      </w:r>
      <w:r>
        <w:rPr>
          <w:spacing w:val="-3"/>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rk</w:t>
      </w:r>
      <w:r>
        <w:rPr>
          <w:spacing w:val="-2"/>
          <w:sz w:val="24"/>
          <w:szCs w:val="24"/>
        </w:rPr>
        <w:t>a</w:t>
      </w:r>
      <w:r>
        <w:rPr>
          <w:spacing w:val="1"/>
          <w:sz w:val="24"/>
          <w:szCs w:val="24"/>
        </w:rPr>
        <w:t>i</w:t>
      </w:r>
      <w:r>
        <w:rPr>
          <w:sz w:val="24"/>
          <w:szCs w:val="24"/>
        </w:rPr>
        <w:t>t</w:t>
      </w:r>
      <w:r>
        <w:rPr>
          <w:spacing w:val="5"/>
          <w:sz w:val="24"/>
          <w:szCs w:val="24"/>
        </w:rPr>
        <w:t xml:space="preserve"> </w:t>
      </w:r>
      <w:r>
        <w:rPr>
          <w:sz w:val="24"/>
          <w:szCs w:val="24"/>
        </w:rPr>
        <w:t>hubun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ta</w:t>
      </w:r>
      <w:r>
        <w:rPr>
          <w:sz w:val="24"/>
          <w:szCs w:val="24"/>
        </w:rPr>
        <w:t>ra</w:t>
      </w:r>
      <w:r>
        <w:rPr>
          <w:spacing w:val="1"/>
          <w:sz w:val="24"/>
          <w:szCs w:val="24"/>
        </w:rPr>
        <w:t xml:space="preserve"> </w:t>
      </w:r>
      <w:r>
        <w:rPr>
          <w:sz w:val="24"/>
          <w:szCs w:val="24"/>
        </w:rPr>
        <w:t>p</w:t>
      </w:r>
      <w:r>
        <w:rPr>
          <w:spacing w:val="-4"/>
          <w:sz w:val="24"/>
          <w:szCs w:val="24"/>
        </w:rPr>
        <w:t>r</w:t>
      </w:r>
      <w:r>
        <w:rPr>
          <w:spacing w:val="1"/>
          <w:sz w:val="24"/>
          <w:szCs w:val="24"/>
        </w:rPr>
        <w:t>a</w:t>
      </w:r>
      <w:r>
        <w:rPr>
          <w:sz w:val="24"/>
          <w:szCs w:val="24"/>
        </w:rPr>
        <w:t>k</w:t>
      </w:r>
      <w:r>
        <w:rPr>
          <w:spacing w:val="1"/>
          <w:sz w:val="24"/>
          <w:szCs w:val="24"/>
        </w:rPr>
        <w:t>ti</w:t>
      </w:r>
      <w:r>
        <w:rPr>
          <w:sz w:val="24"/>
          <w:szCs w:val="24"/>
        </w:rPr>
        <w:t xml:space="preserve">k </w:t>
      </w:r>
      <w:r>
        <w:rPr>
          <w:spacing w:val="-1"/>
          <w:sz w:val="24"/>
          <w:szCs w:val="24"/>
        </w:rPr>
        <w:t>d</w:t>
      </w:r>
      <w:r>
        <w:rPr>
          <w:spacing w:val="1"/>
          <w:sz w:val="24"/>
          <w:szCs w:val="24"/>
        </w:rPr>
        <w:t>a</w:t>
      </w:r>
      <w:r>
        <w:rPr>
          <w:sz w:val="24"/>
          <w:szCs w:val="24"/>
        </w:rPr>
        <w:t>n k</w:t>
      </w:r>
      <w:r>
        <w:rPr>
          <w:spacing w:val="1"/>
          <w:sz w:val="24"/>
          <w:szCs w:val="24"/>
        </w:rPr>
        <w:t>e</w:t>
      </w:r>
      <w:r>
        <w:rPr>
          <w:sz w:val="24"/>
          <w:szCs w:val="24"/>
        </w:rPr>
        <w:t>b</w:t>
      </w:r>
      <w:r>
        <w:rPr>
          <w:spacing w:val="1"/>
          <w:sz w:val="24"/>
          <w:szCs w:val="24"/>
        </w:rPr>
        <w:t>e</w:t>
      </w:r>
      <w:r>
        <w:rPr>
          <w:sz w:val="24"/>
          <w:szCs w:val="24"/>
        </w:rPr>
        <w:t>r</w:t>
      </w:r>
      <w:r>
        <w:rPr>
          <w:spacing w:val="-4"/>
          <w:sz w:val="24"/>
          <w:szCs w:val="24"/>
        </w:rPr>
        <w:t>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 xml:space="preserve">n </w:t>
      </w:r>
      <w:r>
        <w:rPr>
          <w:spacing w:val="-1"/>
          <w:sz w:val="24"/>
          <w:szCs w:val="24"/>
        </w:rPr>
        <w:t>s</w:t>
      </w:r>
      <w:r>
        <w:rPr>
          <w:spacing w:val="1"/>
          <w:sz w:val="24"/>
          <w:szCs w:val="24"/>
        </w:rPr>
        <w:t>aa</w:t>
      </w:r>
      <w:r>
        <w:rPr>
          <w:sz w:val="24"/>
          <w:szCs w:val="24"/>
        </w:rPr>
        <w:t>t</w:t>
      </w:r>
      <w:r>
        <w:rPr>
          <w:spacing w:val="1"/>
          <w:sz w:val="24"/>
          <w:szCs w:val="24"/>
        </w:rPr>
        <w:t xml:space="preserve"> i</w:t>
      </w:r>
      <w:r>
        <w:rPr>
          <w:spacing w:val="-4"/>
          <w:sz w:val="24"/>
          <w:szCs w:val="24"/>
        </w:rPr>
        <w:t>n</w:t>
      </w:r>
      <w:r>
        <w:rPr>
          <w:sz w:val="24"/>
          <w:szCs w:val="24"/>
        </w:rPr>
        <w:t>i</w:t>
      </w:r>
      <w:r>
        <w:rPr>
          <w:spacing w:val="6"/>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4"/>
          <w:sz w:val="24"/>
          <w:szCs w:val="24"/>
        </w:rPr>
        <w:t>n</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 xml:space="preserve">n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h</w:t>
      </w:r>
      <w:r>
        <w:rPr>
          <w:spacing w:val="1"/>
          <w:sz w:val="24"/>
          <w:szCs w:val="24"/>
        </w:rPr>
        <w:t>a</w:t>
      </w:r>
      <w:r>
        <w:rPr>
          <w:sz w:val="24"/>
          <w:szCs w:val="24"/>
        </w:rPr>
        <w:t>l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2"/>
          <w:sz w:val="24"/>
          <w:szCs w:val="24"/>
        </w:rPr>
        <w:t xml:space="preserve"> </w:t>
      </w:r>
      <w:r>
        <w:rPr>
          <w:sz w:val="24"/>
          <w:szCs w:val="24"/>
        </w:rPr>
        <w:t>k</w:t>
      </w:r>
      <w:r>
        <w:rPr>
          <w:spacing w:val="1"/>
          <w:sz w:val="24"/>
          <w:szCs w:val="24"/>
        </w:rPr>
        <w:t>a</w:t>
      </w:r>
      <w:r>
        <w:rPr>
          <w:sz w:val="24"/>
          <w:szCs w:val="24"/>
        </w:rPr>
        <w:t>p</w:t>
      </w:r>
      <w:r>
        <w:rPr>
          <w:spacing w:val="1"/>
          <w:sz w:val="24"/>
          <w:szCs w:val="24"/>
        </w:rPr>
        <w:t>a</w:t>
      </w:r>
      <w:r>
        <w:rPr>
          <w:spacing w:val="-1"/>
          <w:sz w:val="24"/>
          <w:szCs w:val="24"/>
        </w:rPr>
        <w:t>s</w:t>
      </w:r>
      <w:r>
        <w:rPr>
          <w:spacing w:val="-3"/>
          <w:sz w:val="24"/>
          <w:szCs w:val="24"/>
        </w:rPr>
        <w:t>i</w:t>
      </w:r>
      <w:r>
        <w:rPr>
          <w:spacing w:val="1"/>
          <w:sz w:val="24"/>
          <w:szCs w:val="24"/>
        </w:rPr>
        <w:t>ta</w:t>
      </w:r>
      <w:r>
        <w:rPr>
          <w:sz w:val="24"/>
          <w:szCs w:val="24"/>
        </w:rPr>
        <w:t>s un</w:t>
      </w:r>
      <w:r>
        <w:rPr>
          <w:spacing w:val="1"/>
          <w:sz w:val="24"/>
          <w:szCs w:val="24"/>
        </w:rPr>
        <w:t>t</w:t>
      </w:r>
      <w:r>
        <w:rPr>
          <w:sz w:val="24"/>
          <w:szCs w:val="24"/>
        </w:rPr>
        <w:t>uk</w:t>
      </w:r>
      <w:r>
        <w:rPr>
          <w:spacing w:val="2"/>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pacing w:val="-4"/>
          <w:sz w:val="24"/>
          <w:szCs w:val="24"/>
        </w:rPr>
        <w:t>k</w:t>
      </w:r>
      <w:r>
        <w:rPr>
          <w:spacing w:val="1"/>
          <w:sz w:val="24"/>
          <w:szCs w:val="24"/>
        </w:rPr>
        <w:t>a</w:t>
      </w:r>
      <w:r>
        <w:rPr>
          <w:sz w:val="24"/>
          <w:szCs w:val="24"/>
        </w:rPr>
        <w:t>n</w:t>
      </w:r>
      <w:r>
        <w:rPr>
          <w:spacing w:val="2"/>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2"/>
          <w:sz w:val="24"/>
          <w:szCs w:val="24"/>
        </w:rPr>
        <w:t xml:space="preserve"> </w:t>
      </w:r>
      <w:r>
        <w:rPr>
          <w:spacing w:val="-4"/>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2"/>
          <w:sz w:val="24"/>
          <w:szCs w:val="24"/>
        </w:rPr>
        <w:t xml:space="preserve"> </w:t>
      </w:r>
      <w:r>
        <w:rPr>
          <w:sz w:val="24"/>
          <w:szCs w:val="24"/>
        </w:rPr>
        <w:t>ou</w:t>
      </w:r>
      <w:r>
        <w:rPr>
          <w:spacing w:val="1"/>
          <w:sz w:val="24"/>
          <w:szCs w:val="24"/>
        </w:rPr>
        <w:t>t</w:t>
      </w:r>
      <w:r>
        <w:rPr>
          <w:sz w:val="24"/>
          <w:szCs w:val="24"/>
        </w:rPr>
        <w:t>put</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emam</w:t>
      </w:r>
      <w:r>
        <w:rPr>
          <w:sz w:val="24"/>
          <w:szCs w:val="24"/>
        </w:rPr>
        <w:t>pu</w:t>
      </w:r>
      <w:r>
        <w:rPr>
          <w:spacing w:val="-3"/>
          <w:sz w:val="24"/>
          <w:szCs w:val="24"/>
        </w:rPr>
        <w:t>a</w:t>
      </w:r>
      <w:r>
        <w:rPr>
          <w:sz w:val="24"/>
          <w:szCs w:val="24"/>
        </w:rPr>
        <w:t>n b</w:t>
      </w:r>
      <w:r>
        <w:rPr>
          <w:spacing w:val="1"/>
          <w:sz w:val="24"/>
          <w:szCs w:val="24"/>
        </w:rPr>
        <w:t>e</w:t>
      </w:r>
      <w:r>
        <w:rPr>
          <w:sz w:val="24"/>
          <w:szCs w:val="24"/>
        </w:rPr>
        <w:t>r</w:t>
      </w:r>
      <w:r>
        <w:rPr>
          <w:spacing w:val="-1"/>
          <w:sz w:val="24"/>
          <w:szCs w:val="24"/>
        </w:rPr>
        <w:t>s</w:t>
      </w:r>
      <w:r>
        <w:rPr>
          <w:spacing w:val="1"/>
          <w:sz w:val="24"/>
          <w:szCs w:val="24"/>
        </w:rPr>
        <w:t>ai</w:t>
      </w:r>
      <w:r>
        <w:rPr>
          <w:sz w:val="24"/>
          <w:szCs w:val="24"/>
        </w:rPr>
        <w:t>ng (</w:t>
      </w:r>
      <w:r>
        <w:rPr>
          <w:spacing w:val="1"/>
          <w:sz w:val="24"/>
          <w:szCs w:val="24"/>
        </w:rPr>
        <w:t>Tam</w:t>
      </w:r>
      <w:r>
        <w:rPr>
          <w:sz w:val="24"/>
          <w:szCs w:val="24"/>
        </w:rPr>
        <w:t>b</w:t>
      </w:r>
      <w:r>
        <w:rPr>
          <w:spacing w:val="-1"/>
          <w:sz w:val="24"/>
          <w:szCs w:val="24"/>
        </w:rPr>
        <w:t>w</w:t>
      </w:r>
      <w:r>
        <w:rPr>
          <w:spacing w:val="1"/>
          <w:sz w:val="24"/>
          <w:szCs w:val="24"/>
        </w:rPr>
        <w:t>e</w:t>
      </w:r>
      <w:r>
        <w:rPr>
          <w:sz w:val="24"/>
          <w:szCs w:val="24"/>
        </w:rPr>
        <w:t>,</w:t>
      </w:r>
      <w:r>
        <w:rPr>
          <w:spacing w:val="3"/>
          <w:sz w:val="24"/>
          <w:szCs w:val="24"/>
        </w:rPr>
        <w:t xml:space="preserve"> </w:t>
      </w:r>
      <w:r>
        <w:rPr>
          <w:sz w:val="24"/>
          <w:szCs w:val="24"/>
        </w:rPr>
        <w:t>2015</w:t>
      </w:r>
      <w:r>
        <w:rPr>
          <w:spacing w:val="2"/>
          <w:sz w:val="24"/>
          <w:szCs w:val="24"/>
        </w:rPr>
        <w:t>)</w:t>
      </w:r>
      <w:r>
        <w:rPr>
          <w:sz w:val="24"/>
          <w:szCs w:val="24"/>
        </w:rPr>
        <w:t>.</w:t>
      </w:r>
      <w:r>
        <w:rPr>
          <w:spacing w:val="3"/>
          <w:sz w:val="24"/>
          <w:szCs w:val="24"/>
        </w:rPr>
        <w:t xml:space="preserve"> </w:t>
      </w:r>
      <w:r>
        <w:rPr>
          <w:spacing w:val="-1"/>
          <w:sz w:val="24"/>
          <w:szCs w:val="24"/>
        </w:rPr>
        <w:t>P</w:t>
      </w:r>
      <w:r>
        <w:rPr>
          <w:spacing w:val="1"/>
          <w:sz w:val="24"/>
          <w:szCs w:val="24"/>
        </w:rPr>
        <w:t>elati</w:t>
      </w:r>
      <w:r>
        <w:rPr>
          <w:spacing w:val="-4"/>
          <w:sz w:val="24"/>
          <w:szCs w:val="24"/>
        </w:rPr>
        <w:t>h</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em</w:t>
      </w:r>
      <w:r>
        <w:rPr>
          <w:spacing w:val="-3"/>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3"/>
          <w:sz w:val="24"/>
          <w:szCs w:val="24"/>
        </w:rPr>
        <w:t xml:space="preserve"> </w:t>
      </w:r>
      <w:r>
        <w:rPr>
          <w:spacing w:val="1"/>
          <w:sz w:val="24"/>
          <w:szCs w:val="24"/>
        </w:rPr>
        <w:t>ma</w:t>
      </w:r>
      <w:r>
        <w:rPr>
          <w:sz w:val="24"/>
          <w:szCs w:val="24"/>
        </w:rPr>
        <w:t>n</w:t>
      </w:r>
      <w:r>
        <w:rPr>
          <w:spacing w:val="1"/>
          <w:sz w:val="24"/>
          <w:szCs w:val="24"/>
        </w:rPr>
        <w:t>a</w:t>
      </w:r>
      <w:r>
        <w:rPr>
          <w:spacing w:val="-3"/>
          <w:sz w:val="24"/>
          <w:szCs w:val="24"/>
        </w:rPr>
        <w:t>j</w:t>
      </w:r>
      <w:r>
        <w:rPr>
          <w:spacing w:val="1"/>
          <w:sz w:val="24"/>
          <w:szCs w:val="24"/>
        </w:rPr>
        <w:t>e</w:t>
      </w:r>
      <w:r>
        <w:rPr>
          <w:spacing w:val="-3"/>
          <w:sz w:val="24"/>
          <w:szCs w:val="24"/>
        </w:rPr>
        <w:t>m</w:t>
      </w:r>
      <w:r>
        <w:rPr>
          <w:spacing w:val="1"/>
          <w:sz w:val="24"/>
          <w:szCs w:val="24"/>
        </w:rPr>
        <w:t>e</w:t>
      </w:r>
      <w:r>
        <w:rPr>
          <w:sz w:val="24"/>
          <w:szCs w:val="24"/>
        </w:rPr>
        <w:t>n</w:t>
      </w:r>
      <w:r>
        <w:rPr>
          <w:spacing w:val="3"/>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kun</w:t>
      </w:r>
      <w:r>
        <w:rPr>
          <w:spacing w:val="1"/>
          <w:sz w:val="24"/>
          <w:szCs w:val="24"/>
        </w:rPr>
        <w:t>ta</w:t>
      </w:r>
      <w:r>
        <w:rPr>
          <w:sz w:val="24"/>
          <w:szCs w:val="24"/>
        </w:rPr>
        <w:t>n</w:t>
      </w:r>
      <w:r>
        <w:rPr>
          <w:spacing w:val="-1"/>
          <w:sz w:val="24"/>
          <w:szCs w:val="24"/>
        </w:rPr>
        <w:t>s</w:t>
      </w:r>
      <w:r>
        <w:rPr>
          <w:sz w:val="24"/>
          <w:szCs w:val="24"/>
        </w:rPr>
        <w:t>i</w:t>
      </w:r>
      <w:r>
        <w:rPr>
          <w:spacing w:val="4"/>
          <w:sz w:val="24"/>
          <w:szCs w:val="24"/>
        </w:rPr>
        <w:t xml:space="preserve"> </w:t>
      </w:r>
      <w:r>
        <w:rPr>
          <w:sz w:val="24"/>
          <w:szCs w:val="24"/>
        </w:rPr>
        <w:t>d</w:t>
      </w:r>
      <w:r>
        <w:rPr>
          <w:spacing w:val="-3"/>
          <w:sz w:val="24"/>
          <w:szCs w:val="24"/>
        </w:rPr>
        <w:t>a</w:t>
      </w:r>
      <w:r>
        <w:rPr>
          <w:sz w:val="24"/>
          <w:szCs w:val="24"/>
        </w:rPr>
        <w:t xml:space="preserve">n </w:t>
      </w:r>
      <w:proofErr w:type="gramStart"/>
      <w:r>
        <w:rPr>
          <w:spacing w:val="1"/>
          <w:sz w:val="24"/>
          <w:szCs w:val="24"/>
        </w:rPr>
        <w:t>la</w:t>
      </w:r>
      <w:r>
        <w:rPr>
          <w:spacing w:val="-8"/>
          <w:sz w:val="24"/>
          <w:szCs w:val="24"/>
        </w:rPr>
        <w:t>y</w:t>
      </w:r>
      <w:r>
        <w:rPr>
          <w:spacing w:val="1"/>
          <w:sz w:val="24"/>
          <w:szCs w:val="24"/>
        </w:rPr>
        <w:t>a</w:t>
      </w:r>
      <w:r>
        <w:rPr>
          <w:sz w:val="24"/>
          <w:szCs w:val="24"/>
        </w:rPr>
        <w:t>n</w:t>
      </w:r>
      <w:r>
        <w:rPr>
          <w:spacing w:val="1"/>
          <w:sz w:val="24"/>
          <w:szCs w:val="24"/>
        </w:rPr>
        <w:t>a</w:t>
      </w:r>
      <w:r>
        <w:rPr>
          <w:sz w:val="24"/>
          <w:szCs w:val="24"/>
        </w:rPr>
        <w:t>n  kon</w:t>
      </w:r>
      <w:r>
        <w:rPr>
          <w:spacing w:val="-1"/>
          <w:sz w:val="24"/>
          <w:szCs w:val="24"/>
        </w:rPr>
        <w:t>s</w:t>
      </w:r>
      <w:r>
        <w:rPr>
          <w:sz w:val="24"/>
          <w:szCs w:val="24"/>
        </w:rPr>
        <w:t>u</w:t>
      </w:r>
      <w:r>
        <w:rPr>
          <w:spacing w:val="1"/>
          <w:sz w:val="24"/>
          <w:szCs w:val="24"/>
        </w:rPr>
        <w:t>me</w:t>
      </w:r>
      <w:r>
        <w:rPr>
          <w:sz w:val="24"/>
          <w:szCs w:val="24"/>
        </w:rPr>
        <w:t>n</w:t>
      </w:r>
      <w:proofErr w:type="gramEnd"/>
      <w:r>
        <w:rPr>
          <w:sz w:val="24"/>
          <w:szCs w:val="24"/>
        </w:rPr>
        <w:t xml:space="preserve">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3"/>
          <w:sz w:val="24"/>
          <w:szCs w:val="24"/>
        </w:rPr>
        <w:t>a</w:t>
      </w:r>
      <w:r>
        <w:rPr>
          <w:sz w:val="24"/>
          <w:szCs w:val="24"/>
        </w:rPr>
        <w:t xml:space="preserve">p </w:t>
      </w:r>
      <w:r>
        <w:rPr>
          <w:spacing w:val="5"/>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 xml:space="preserve">a </w:t>
      </w:r>
      <w:r>
        <w:rPr>
          <w:spacing w:val="1"/>
          <w:sz w:val="24"/>
          <w:szCs w:val="24"/>
        </w:rPr>
        <w:t xml:space="preserve"> </w:t>
      </w:r>
      <w:r>
        <w:rPr>
          <w:spacing w:val="-1"/>
          <w:sz w:val="24"/>
          <w:szCs w:val="24"/>
        </w:rPr>
        <w:t>UM</w:t>
      </w:r>
      <w:r>
        <w:rPr>
          <w:spacing w:val="-5"/>
          <w:sz w:val="24"/>
          <w:szCs w:val="24"/>
        </w:rPr>
        <w:t>K</w:t>
      </w:r>
      <w:r>
        <w:rPr>
          <w:sz w:val="24"/>
          <w:szCs w:val="24"/>
        </w:rPr>
        <w:t>M</w:t>
      </w:r>
      <w:r>
        <w:rPr>
          <w:spacing w:val="58"/>
          <w:sz w:val="24"/>
          <w:szCs w:val="24"/>
        </w:rPr>
        <w:t xml:space="preserve"> </w:t>
      </w:r>
      <w:r>
        <w:rPr>
          <w:sz w:val="24"/>
          <w:szCs w:val="24"/>
        </w:rPr>
        <w:t>(</w:t>
      </w:r>
      <w:r>
        <w:rPr>
          <w:spacing w:val="4"/>
          <w:sz w:val="24"/>
          <w:szCs w:val="24"/>
        </w:rPr>
        <w:t>(</w:t>
      </w:r>
      <w:r>
        <w:rPr>
          <w:spacing w:val="-5"/>
          <w:sz w:val="24"/>
          <w:szCs w:val="24"/>
        </w:rPr>
        <w:t>K</w:t>
      </w:r>
      <w:r>
        <w:rPr>
          <w:spacing w:val="1"/>
          <w:sz w:val="24"/>
          <w:szCs w:val="24"/>
        </w:rPr>
        <w:t>it</w:t>
      </w:r>
      <w:r>
        <w:rPr>
          <w:sz w:val="24"/>
          <w:szCs w:val="24"/>
        </w:rPr>
        <w:t>h</w:t>
      </w:r>
      <w:r>
        <w:rPr>
          <w:spacing w:val="1"/>
          <w:sz w:val="24"/>
          <w:szCs w:val="24"/>
        </w:rPr>
        <w:t>ae</w:t>
      </w:r>
      <w:r>
        <w:rPr>
          <w:sz w:val="24"/>
          <w:szCs w:val="24"/>
        </w:rPr>
        <w:t xml:space="preserve">,  </w:t>
      </w:r>
      <w:r>
        <w:rPr>
          <w:spacing w:val="-1"/>
          <w:sz w:val="24"/>
          <w:szCs w:val="24"/>
        </w:rPr>
        <w:t>M</w:t>
      </w:r>
      <w:r>
        <w:rPr>
          <w:spacing w:val="1"/>
          <w:sz w:val="24"/>
          <w:szCs w:val="24"/>
        </w:rPr>
        <w:t>a</w:t>
      </w:r>
      <w:r>
        <w:rPr>
          <w:spacing w:val="-4"/>
          <w:sz w:val="24"/>
          <w:szCs w:val="24"/>
        </w:rPr>
        <w:t>g</w:t>
      </w:r>
      <w:r>
        <w:rPr>
          <w:spacing w:val="1"/>
          <w:sz w:val="24"/>
          <w:szCs w:val="24"/>
        </w:rPr>
        <w:t>a</w:t>
      </w:r>
      <w:r>
        <w:rPr>
          <w:sz w:val="24"/>
          <w:szCs w:val="24"/>
        </w:rPr>
        <w:t>n</w:t>
      </w:r>
      <w:r>
        <w:rPr>
          <w:spacing w:val="1"/>
          <w:sz w:val="24"/>
          <w:szCs w:val="24"/>
        </w:rPr>
        <w:t>j</w:t>
      </w:r>
      <w:r>
        <w:rPr>
          <w:sz w:val="24"/>
          <w:szCs w:val="24"/>
        </w:rPr>
        <w:t xml:space="preserve">o,  </w:t>
      </w:r>
      <w:r>
        <w:rPr>
          <w:spacing w:val="-3"/>
          <w:sz w:val="24"/>
          <w:szCs w:val="24"/>
        </w:rPr>
        <w:t>a</w:t>
      </w:r>
      <w:r>
        <w:rPr>
          <w:sz w:val="24"/>
          <w:szCs w:val="24"/>
        </w:rPr>
        <w:t xml:space="preserve">nd </w:t>
      </w:r>
      <w:r>
        <w:rPr>
          <w:spacing w:val="-5"/>
          <w:sz w:val="24"/>
          <w:szCs w:val="24"/>
        </w:rPr>
        <w:t>K</w:t>
      </w:r>
      <w:r>
        <w:rPr>
          <w:spacing w:val="5"/>
          <w:sz w:val="24"/>
          <w:szCs w:val="24"/>
        </w:rPr>
        <w:t>a</w:t>
      </w:r>
      <w:r>
        <w:rPr>
          <w:spacing w:val="-4"/>
          <w:sz w:val="24"/>
          <w:szCs w:val="24"/>
        </w:rPr>
        <w:t>v</w:t>
      </w:r>
      <w:r>
        <w:rPr>
          <w:spacing w:val="1"/>
          <w:sz w:val="24"/>
          <w:szCs w:val="24"/>
        </w:rPr>
        <w:t>i</w:t>
      </w:r>
      <w:r>
        <w:rPr>
          <w:sz w:val="24"/>
          <w:szCs w:val="24"/>
        </w:rPr>
        <w:t>nd</w:t>
      </w:r>
      <w:r>
        <w:rPr>
          <w:spacing w:val="1"/>
          <w:sz w:val="24"/>
          <w:szCs w:val="24"/>
        </w:rPr>
        <w:t>a</w:t>
      </w:r>
      <w:r>
        <w:rPr>
          <w:sz w:val="24"/>
          <w:szCs w:val="24"/>
        </w:rPr>
        <w:t>,</w:t>
      </w:r>
      <w:r>
        <w:rPr>
          <w:spacing w:val="4"/>
          <w:sz w:val="24"/>
          <w:szCs w:val="24"/>
        </w:rPr>
        <w:t xml:space="preserve"> </w:t>
      </w:r>
      <w:r>
        <w:rPr>
          <w:sz w:val="24"/>
          <w:szCs w:val="24"/>
        </w:rPr>
        <w:t>2013</w:t>
      </w:r>
      <w:r>
        <w:rPr>
          <w:spacing w:val="1"/>
          <w:sz w:val="24"/>
          <w:szCs w:val="24"/>
        </w:rPr>
        <w:t>)</w:t>
      </w:r>
      <w:r>
        <w:rPr>
          <w:sz w:val="24"/>
          <w:szCs w:val="24"/>
        </w:rPr>
        <w:t>.</w:t>
      </w:r>
      <w:r>
        <w:rPr>
          <w:spacing w:val="4"/>
          <w:sz w:val="24"/>
          <w:szCs w:val="24"/>
        </w:rPr>
        <w:t xml:space="preserve"> </w:t>
      </w:r>
      <w:r>
        <w:rPr>
          <w:spacing w:val="-1"/>
          <w:sz w:val="24"/>
          <w:szCs w:val="24"/>
        </w:rPr>
        <w:t>P</w:t>
      </w:r>
      <w:r>
        <w:rPr>
          <w:spacing w:val="1"/>
          <w:sz w:val="24"/>
          <w:szCs w:val="24"/>
        </w:rPr>
        <w:t>elati</w:t>
      </w:r>
      <w:r>
        <w:rPr>
          <w:sz w:val="24"/>
          <w:szCs w:val="24"/>
        </w:rPr>
        <w:t>h</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1"/>
          <w:sz w:val="24"/>
          <w:szCs w:val="24"/>
        </w:rPr>
        <w:t>w</w:t>
      </w:r>
      <w:r>
        <w:rPr>
          <w:spacing w:val="1"/>
          <w:sz w:val="24"/>
          <w:szCs w:val="24"/>
        </w:rPr>
        <w:t>i</w:t>
      </w:r>
      <w:r>
        <w:rPr>
          <w:sz w:val="24"/>
          <w:szCs w:val="24"/>
        </w:rPr>
        <w:t>r</w:t>
      </w:r>
      <w:r>
        <w:rPr>
          <w:spacing w:val="1"/>
          <w:sz w:val="24"/>
          <w:szCs w:val="24"/>
        </w:rPr>
        <w:t>a</w:t>
      </w:r>
      <w:r>
        <w:rPr>
          <w:sz w:val="24"/>
          <w:szCs w:val="24"/>
        </w:rPr>
        <w:t>u</w:t>
      </w:r>
      <w:r>
        <w:rPr>
          <w:spacing w:val="-5"/>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te</w:t>
      </w:r>
      <w:r>
        <w:rPr>
          <w:sz w:val="24"/>
          <w:szCs w:val="24"/>
        </w:rPr>
        <w:t>r</w:t>
      </w:r>
      <w:r>
        <w:rPr>
          <w:spacing w:val="4"/>
          <w:sz w:val="24"/>
          <w:szCs w:val="24"/>
        </w:rPr>
        <w:t>n</w:t>
      </w:r>
      <w:r>
        <w:rPr>
          <w:spacing w:val="-8"/>
          <w:sz w:val="24"/>
          <w:szCs w:val="24"/>
        </w:rPr>
        <w:t>y</w:t>
      </w:r>
      <w:r>
        <w:rPr>
          <w:spacing w:val="1"/>
          <w:sz w:val="24"/>
          <w:szCs w:val="24"/>
        </w:rPr>
        <w:t>at</w:t>
      </w:r>
      <w:r>
        <w:rPr>
          <w:sz w:val="24"/>
          <w:szCs w:val="24"/>
        </w:rPr>
        <w:t>a</w:t>
      </w:r>
      <w:r>
        <w:rPr>
          <w:spacing w:val="5"/>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pacing w:val="-4"/>
          <w:sz w:val="24"/>
          <w:szCs w:val="24"/>
        </w:rPr>
        <w:t>p</w:t>
      </w:r>
      <w:r>
        <w:rPr>
          <w:spacing w:val="1"/>
          <w:sz w:val="24"/>
          <w:szCs w:val="24"/>
        </w:rPr>
        <w:t>a</w:t>
      </w:r>
      <w:r>
        <w:rPr>
          <w:sz w:val="24"/>
          <w:szCs w:val="24"/>
        </w:rPr>
        <w:t>k</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pacing w:val="-4"/>
          <w:sz w:val="24"/>
          <w:szCs w:val="24"/>
        </w:rPr>
        <w:t>r</w:t>
      </w:r>
      <w:r>
        <w:rPr>
          <w:spacing w:val="1"/>
          <w:sz w:val="24"/>
          <w:szCs w:val="24"/>
        </w:rPr>
        <w:t>j</w:t>
      </w:r>
      <w:r>
        <w:rPr>
          <w:sz w:val="24"/>
          <w:szCs w:val="24"/>
        </w:rPr>
        <w:t>a 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 xml:space="preserve">. </w:t>
      </w:r>
      <w:r>
        <w:rPr>
          <w:spacing w:val="-1"/>
          <w:sz w:val="24"/>
          <w:szCs w:val="24"/>
        </w:rPr>
        <w:t>N</w:t>
      </w:r>
      <w:r>
        <w:rPr>
          <w:spacing w:val="1"/>
          <w:sz w:val="24"/>
          <w:szCs w:val="24"/>
        </w:rPr>
        <w:t>am</w:t>
      </w:r>
      <w:r>
        <w:rPr>
          <w:sz w:val="24"/>
          <w:szCs w:val="24"/>
        </w:rPr>
        <w:t>un, p</w:t>
      </w:r>
      <w:r>
        <w:rPr>
          <w:spacing w:val="1"/>
          <w:sz w:val="24"/>
          <w:szCs w:val="24"/>
        </w:rPr>
        <w:t>ema</w:t>
      </w:r>
      <w:r>
        <w:rPr>
          <w:sz w:val="24"/>
          <w:szCs w:val="24"/>
        </w:rPr>
        <w:t>n</w:t>
      </w:r>
      <w:r>
        <w:rPr>
          <w:spacing w:val="1"/>
          <w:sz w:val="24"/>
          <w:szCs w:val="24"/>
        </w:rPr>
        <w:t>ta</w:t>
      </w:r>
      <w:r>
        <w:rPr>
          <w:sz w:val="24"/>
          <w:szCs w:val="24"/>
        </w:rPr>
        <w:t>u</w:t>
      </w:r>
      <w:r>
        <w:rPr>
          <w:spacing w:val="1"/>
          <w:sz w:val="24"/>
          <w:szCs w:val="24"/>
        </w:rPr>
        <w:t>a</w:t>
      </w:r>
      <w:r>
        <w:rPr>
          <w:sz w:val="24"/>
          <w:szCs w:val="24"/>
        </w:rPr>
        <w:t>n kon</w:t>
      </w:r>
      <w:r>
        <w:rPr>
          <w:spacing w:val="-1"/>
          <w:sz w:val="24"/>
          <w:szCs w:val="24"/>
        </w:rPr>
        <w:t>s</w:t>
      </w:r>
      <w:r>
        <w:rPr>
          <w:spacing w:val="-3"/>
          <w:sz w:val="24"/>
          <w:szCs w:val="24"/>
        </w:rPr>
        <w:t>t</w:t>
      </w:r>
      <w:r>
        <w:rPr>
          <w:spacing w:val="1"/>
          <w:sz w:val="24"/>
          <w:szCs w:val="24"/>
        </w:rPr>
        <w:t>a</w:t>
      </w:r>
      <w:r>
        <w:rPr>
          <w:sz w:val="24"/>
          <w:szCs w:val="24"/>
        </w:rPr>
        <w:t>n d</w:t>
      </w:r>
      <w:r>
        <w:rPr>
          <w:spacing w:val="1"/>
          <w:sz w:val="24"/>
          <w:szCs w:val="24"/>
        </w:rPr>
        <w:t>item</w:t>
      </w:r>
      <w:r>
        <w:rPr>
          <w:sz w:val="24"/>
          <w:szCs w:val="24"/>
        </w:rPr>
        <w:t>u</w:t>
      </w:r>
      <w:r>
        <w:rPr>
          <w:spacing w:val="-4"/>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k</w:t>
      </w:r>
      <w:r>
        <w:rPr>
          <w:spacing w:val="1"/>
          <w:sz w:val="24"/>
          <w:szCs w:val="24"/>
        </w:rPr>
        <w:t>ete</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el</w:t>
      </w:r>
      <w:r>
        <w:rPr>
          <w:spacing w:val="-3"/>
          <w:sz w:val="24"/>
          <w:szCs w:val="24"/>
        </w:rPr>
        <w:t>a</w:t>
      </w:r>
      <w:r>
        <w:rPr>
          <w:spacing w:val="1"/>
          <w:sz w:val="24"/>
          <w:szCs w:val="24"/>
        </w:rPr>
        <w:t>ja</w:t>
      </w:r>
      <w:r>
        <w:rPr>
          <w:sz w:val="24"/>
          <w:szCs w:val="24"/>
        </w:rPr>
        <w:t>ri</w:t>
      </w:r>
      <w:r>
        <w:rPr>
          <w:spacing w:val="1"/>
          <w:sz w:val="24"/>
          <w:szCs w:val="24"/>
        </w:rPr>
        <w:t xml:space="preserve"> </w:t>
      </w:r>
      <w:r>
        <w:rPr>
          <w:sz w:val="24"/>
          <w:szCs w:val="24"/>
        </w:rPr>
        <w:t>h</w:t>
      </w:r>
      <w:r>
        <w:rPr>
          <w:spacing w:val="1"/>
          <w:sz w:val="24"/>
          <w:szCs w:val="24"/>
        </w:rPr>
        <w:t>a</w:t>
      </w:r>
      <w:r>
        <w:rPr>
          <w:sz w:val="24"/>
          <w:szCs w:val="24"/>
        </w:rPr>
        <w:t>rus</w:t>
      </w:r>
      <w:r>
        <w:rPr>
          <w:spacing w:val="3"/>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a</w:t>
      </w:r>
      <w:r>
        <w:rPr>
          <w:sz w:val="24"/>
          <w:szCs w:val="24"/>
        </w:rPr>
        <w:t>p</w:t>
      </w:r>
      <w:r>
        <w:rPr>
          <w:spacing w:val="1"/>
          <w:sz w:val="24"/>
          <w:szCs w:val="24"/>
        </w:rPr>
        <w:t>li</w:t>
      </w:r>
      <w:r>
        <w:rPr>
          <w:spacing w:val="-4"/>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pr</w:t>
      </w:r>
      <w:r>
        <w:rPr>
          <w:spacing w:val="1"/>
          <w:sz w:val="24"/>
          <w:szCs w:val="24"/>
        </w:rPr>
        <w:t>a</w:t>
      </w:r>
      <w:r>
        <w:rPr>
          <w:sz w:val="24"/>
          <w:szCs w:val="24"/>
        </w:rPr>
        <w:t>k</w:t>
      </w:r>
      <w:r>
        <w:rPr>
          <w:spacing w:val="-3"/>
          <w:sz w:val="24"/>
          <w:szCs w:val="24"/>
        </w:rPr>
        <w:t>t</w:t>
      </w:r>
      <w:r>
        <w:rPr>
          <w:spacing w:val="1"/>
          <w:sz w:val="24"/>
          <w:szCs w:val="24"/>
        </w:rPr>
        <w:t>e</w:t>
      </w:r>
      <w:r>
        <w:rPr>
          <w:sz w:val="24"/>
          <w:szCs w:val="24"/>
        </w:rPr>
        <w:t>k</w:t>
      </w:r>
      <w:r>
        <w:rPr>
          <w:spacing w:val="4"/>
          <w:sz w:val="24"/>
          <w:szCs w:val="24"/>
        </w:rPr>
        <w:t xml:space="preserve"> </w:t>
      </w:r>
      <w:r>
        <w:rPr>
          <w:spacing w:val="-4"/>
          <w:sz w:val="24"/>
          <w:szCs w:val="24"/>
        </w:rPr>
        <w:t>k</w:t>
      </w:r>
      <w:r>
        <w:rPr>
          <w:spacing w:val="1"/>
          <w:sz w:val="24"/>
          <w:szCs w:val="24"/>
        </w:rPr>
        <w:t>e</w:t>
      </w:r>
      <w:r>
        <w:rPr>
          <w:sz w:val="24"/>
          <w:szCs w:val="24"/>
        </w:rPr>
        <w:t>r</w:t>
      </w:r>
      <w:r>
        <w:rPr>
          <w:spacing w:val="1"/>
          <w:sz w:val="24"/>
          <w:szCs w:val="24"/>
        </w:rPr>
        <w:t>ja</w:t>
      </w:r>
      <w:r>
        <w:rPr>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4"/>
          <w:sz w:val="24"/>
          <w:szCs w:val="24"/>
        </w:rPr>
        <w:t xml:space="preserve"> </w:t>
      </w:r>
      <w:r>
        <w:rPr>
          <w:spacing w:val="7"/>
          <w:sz w:val="24"/>
          <w:szCs w:val="24"/>
        </w:rPr>
        <w:t>p</w:t>
      </w:r>
      <w:r>
        <w:rPr>
          <w:spacing w:val="1"/>
          <w:sz w:val="24"/>
          <w:szCs w:val="24"/>
        </w:rPr>
        <w:t>e</w:t>
      </w:r>
      <w:r>
        <w:rPr>
          <w:sz w:val="24"/>
          <w:szCs w:val="24"/>
        </w:rPr>
        <w:t>r</w:t>
      </w:r>
      <w:r>
        <w:rPr>
          <w:spacing w:val="1"/>
          <w:sz w:val="24"/>
          <w:szCs w:val="24"/>
        </w:rPr>
        <w:t>m</w:t>
      </w:r>
      <w:r>
        <w:rPr>
          <w:sz w:val="24"/>
          <w:szCs w:val="24"/>
        </w:rPr>
        <w:t>od</w:t>
      </w:r>
      <w:r>
        <w:rPr>
          <w:spacing w:val="-3"/>
          <w:sz w:val="24"/>
          <w:szCs w:val="24"/>
        </w:rPr>
        <w:t>a</w:t>
      </w:r>
      <w:r>
        <w:rPr>
          <w:spacing w:val="1"/>
          <w:sz w:val="24"/>
          <w:szCs w:val="24"/>
        </w:rPr>
        <w:t>la</w:t>
      </w:r>
      <w:r>
        <w:rPr>
          <w:sz w:val="24"/>
          <w:szCs w:val="24"/>
        </w:rPr>
        <w:t xml:space="preserve">n </w:t>
      </w:r>
      <w:r>
        <w:rPr>
          <w:spacing w:val="1"/>
          <w:sz w:val="24"/>
          <w:szCs w:val="24"/>
        </w:rPr>
        <w:t>j</w:t>
      </w:r>
      <w:r>
        <w:rPr>
          <w:spacing w:val="-4"/>
          <w:sz w:val="24"/>
          <w:szCs w:val="24"/>
        </w:rPr>
        <w:t>ug</w:t>
      </w:r>
      <w:r>
        <w:rPr>
          <w:sz w:val="24"/>
          <w:szCs w:val="24"/>
        </w:rPr>
        <w:t xml:space="preserve">a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11"/>
          <w:sz w:val="24"/>
          <w:szCs w:val="24"/>
        </w:rPr>
        <w:t xml:space="preserve"> </w:t>
      </w:r>
      <w:r>
        <w:rPr>
          <w:sz w:val="24"/>
          <w:szCs w:val="24"/>
        </w:rPr>
        <w:t>f</w:t>
      </w:r>
      <w:r>
        <w:rPr>
          <w:spacing w:val="-2"/>
          <w:sz w:val="24"/>
          <w:szCs w:val="24"/>
        </w:rPr>
        <w:t>a</w:t>
      </w:r>
      <w:r>
        <w:rPr>
          <w:spacing w:val="1"/>
          <w:sz w:val="24"/>
          <w:szCs w:val="24"/>
        </w:rPr>
        <w:t>ct</w:t>
      </w:r>
      <w:r>
        <w:rPr>
          <w:sz w:val="24"/>
          <w:szCs w:val="24"/>
        </w:rPr>
        <w:t>or</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z w:val="24"/>
          <w:szCs w:val="24"/>
        </w:rPr>
        <w:t>,</w:t>
      </w:r>
      <w:r>
        <w:rPr>
          <w:spacing w:val="-12"/>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11"/>
          <w:sz w:val="24"/>
          <w:szCs w:val="24"/>
        </w:rPr>
        <w:t xml:space="preserve"> </w:t>
      </w:r>
      <w:r>
        <w:rPr>
          <w:sz w:val="24"/>
          <w:szCs w:val="24"/>
        </w:rPr>
        <w:t>kur</w:t>
      </w:r>
      <w:r>
        <w:rPr>
          <w:spacing w:val="1"/>
          <w:sz w:val="24"/>
          <w:szCs w:val="24"/>
        </w:rPr>
        <w:t>a</w:t>
      </w:r>
      <w:r>
        <w:rPr>
          <w:spacing w:val="-4"/>
          <w:sz w:val="24"/>
          <w:szCs w:val="24"/>
        </w:rPr>
        <w:t>ng</w:t>
      </w:r>
      <w:r>
        <w:rPr>
          <w:spacing w:val="4"/>
          <w:sz w:val="24"/>
          <w:szCs w:val="24"/>
        </w:rPr>
        <w:t>n</w:t>
      </w:r>
      <w:r>
        <w:rPr>
          <w:spacing w:val="-4"/>
          <w:sz w:val="24"/>
          <w:szCs w:val="24"/>
        </w:rPr>
        <w:t>y</w:t>
      </w:r>
      <w:r>
        <w:rPr>
          <w:sz w:val="24"/>
          <w:szCs w:val="24"/>
        </w:rPr>
        <w:t>a</w:t>
      </w:r>
      <w:r>
        <w:rPr>
          <w:spacing w:val="-11"/>
          <w:sz w:val="24"/>
          <w:szCs w:val="24"/>
        </w:rPr>
        <w:t xml:space="preserve"> </w:t>
      </w:r>
      <w:r>
        <w:rPr>
          <w:spacing w:val="1"/>
          <w:sz w:val="24"/>
          <w:szCs w:val="24"/>
        </w:rPr>
        <w:t>m</w:t>
      </w:r>
      <w:r>
        <w:rPr>
          <w:sz w:val="24"/>
          <w:szCs w:val="24"/>
        </w:rPr>
        <w:t>od</w:t>
      </w:r>
      <w:r>
        <w:rPr>
          <w:spacing w:val="1"/>
          <w:sz w:val="24"/>
          <w:szCs w:val="24"/>
        </w:rPr>
        <w:t>a</w:t>
      </w:r>
      <w:r>
        <w:rPr>
          <w:sz w:val="24"/>
          <w:szCs w:val="24"/>
        </w:rPr>
        <w:t>l</w:t>
      </w:r>
      <w:r>
        <w:rPr>
          <w:spacing w:val="-1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proofErr w:type="gramStart"/>
      <w:r>
        <w:rPr>
          <w:sz w:val="24"/>
          <w:szCs w:val="24"/>
        </w:rPr>
        <w:t>d</w:t>
      </w:r>
      <w:r>
        <w:rPr>
          <w:spacing w:val="1"/>
          <w:sz w:val="24"/>
          <w:szCs w:val="24"/>
        </w:rPr>
        <w:t>i</w:t>
      </w:r>
      <w:r>
        <w:rPr>
          <w:sz w:val="24"/>
          <w:szCs w:val="24"/>
        </w:rPr>
        <w:t>p</w:t>
      </w:r>
      <w:r>
        <w:rPr>
          <w:spacing w:val="1"/>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n</w:t>
      </w:r>
      <w:r>
        <w:rPr>
          <w:spacing w:val="-12"/>
          <w:sz w:val="24"/>
          <w:szCs w:val="24"/>
        </w:rPr>
        <w:t xml:space="preserve"> </w:t>
      </w:r>
      <w:r>
        <w:rPr>
          <w:sz w:val="24"/>
          <w:szCs w:val="24"/>
        </w:rPr>
        <w:t>,</w:t>
      </w:r>
      <w:proofErr w:type="gramEnd"/>
      <w:r>
        <w:rPr>
          <w:spacing w:val="-12"/>
          <w:sz w:val="24"/>
          <w:szCs w:val="24"/>
        </w:rPr>
        <w:t xml:space="preserve"> </w:t>
      </w:r>
      <w:r>
        <w:rPr>
          <w:spacing w:val="-3"/>
          <w:sz w:val="24"/>
          <w:szCs w:val="24"/>
        </w:rPr>
        <w:t>m</w:t>
      </w:r>
      <w:r>
        <w:rPr>
          <w:spacing w:val="1"/>
          <w:sz w:val="24"/>
          <w:szCs w:val="24"/>
        </w:rPr>
        <w:t>a</w:t>
      </w:r>
      <w:r>
        <w:rPr>
          <w:sz w:val="24"/>
          <w:szCs w:val="24"/>
        </w:rPr>
        <w:t>ka</w:t>
      </w:r>
      <w:r>
        <w:rPr>
          <w:spacing w:val="-1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3"/>
          <w:sz w:val="24"/>
          <w:szCs w:val="24"/>
        </w:rPr>
        <w:t>i</w:t>
      </w:r>
      <w:r>
        <w:rPr>
          <w:spacing w:val="1"/>
          <w:sz w:val="24"/>
          <w:szCs w:val="24"/>
        </w:rPr>
        <w:t>a</w:t>
      </w:r>
      <w:r>
        <w:rPr>
          <w:sz w:val="24"/>
          <w:szCs w:val="24"/>
        </w:rPr>
        <w:t>n b</w:t>
      </w:r>
      <w:r>
        <w:rPr>
          <w:spacing w:val="1"/>
          <w:sz w:val="24"/>
          <w:szCs w:val="24"/>
        </w:rPr>
        <w:t>e</w:t>
      </w:r>
      <w:r>
        <w:rPr>
          <w:spacing w:val="-1"/>
          <w:sz w:val="24"/>
          <w:szCs w:val="24"/>
        </w:rPr>
        <w:t>s</w:t>
      </w:r>
      <w:r>
        <w:rPr>
          <w:spacing w:val="1"/>
          <w:sz w:val="24"/>
          <w:szCs w:val="24"/>
        </w:rPr>
        <w:t>a</w:t>
      </w:r>
      <w:r>
        <w:rPr>
          <w:sz w:val="24"/>
          <w:szCs w:val="24"/>
        </w:rPr>
        <w:t>r p</w:t>
      </w:r>
      <w:r>
        <w:rPr>
          <w:spacing w:val="1"/>
          <w:sz w:val="24"/>
          <w:szCs w:val="24"/>
        </w:rPr>
        <w:t>e</w:t>
      </w:r>
      <w:r>
        <w:rPr>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 xml:space="preserve">n </w:t>
      </w:r>
      <w:r>
        <w:rPr>
          <w:spacing w:val="1"/>
          <w:sz w:val="24"/>
          <w:szCs w:val="24"/>
        </w:rPr>
        <w:t>ti</w:t>
      </w:r>
      <w:r>
        <w:rPr>
          <w:spacing w:val="-4"/>
          <w:sz w:val="24"/>
          <w:szCs w:val="24"/>
        </w:rPr>
        <w:t>d</w:t>
      </w:r>
      <w:r>
        <w:rPr>
          <w:spacing w:val="1"/>
          <w:sz w:val="24"/>
          <w:szCs w:val="24"/>
        </w:rPr>
        <w:t>a</w:t>
      </w:r>
      <w:r>
        <w:rPr>
          <w:sz w:val="24"/>
          <w:szCs w:val="24"/>
        </w:rPr>
        <w:t xml:space="preserve">k </w:t>
      </w:r>
      <w:r>
        <w:rPr>
          <w:spacing w:val="1"/>
          <w:sz w:val="24"/>
          <w:szCs w:val="24"/>
        </w:rPr>
        <w:t>mem</w:t>
      </w:r>
      <w:r>
        <w:rPr>
          <w:sz w:val="24"/>
          <w:szCs w:val="24"/>
        </w:rPr>
        <w:t>p</w:t>
      </w:r>
      <w:r>
        <w:rPr>
          <w:spacing w:val="-4"/>
          <w:sz w:val="24"/>
          <w:szCs w:val="24"/>
        </w:rPr>
        <w:t>r</w:t>
      </w:r>
      <w:r>
        <w:rPr>
          <w:spacing w:val="-3"/>
          <w:sz w:val="24"/>
          <w:szCs w:val="24"/>
        </w:rPr>
        <w:t>a</w:t>
      </w:r>
      <w:r>
        <w:rPr>
          <w:sz w:val="24"/>
          <w:szCs w:val="24"/>
        </w:rPr>
        <w:t>k</w:t>
      </w:r>
      <w:r>
        <w:rPr>
          <w:spacing w:val="1"/>
          <w:sz w:val="24"/>
          <w:szCs w:val="24"/>
        </w:rPr>
        <w:t>ti</w:t>
      </w:r>
      <w:r>
        <w:rPr>
          <w:sz w:val="24"/>
          <w:szCs w:val="24"/>
        </w:rPr>
        <w:t>kk</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eta</w:t>
      </w:r>
      <w:r>
        <w:rPr>
          <w:sz w:val="24"/>
          <w:szCs w:val="24"/>
        </w:rPr>
        <w:t>h</w:t>
      </w:r>
      <w:r>
        <w:rPr>
          <w:spacing w:val="-4"/>
          <w:sz w:val="24"/>
          <w:szCs w:val="24"/>
        </w:rPr>
        <w:t>u</w:t>
      </w:r>
      <w:r>
        <w:rPr>
          <w:spacing w:val="1"/>
          <w:sz w:val="24"/>
          <w:szCs w:val="24"/>
        </w:rPr>
        <w:t>a</w:t>
      </w:r>
      <w:r>
        <w:rPr>
          <w:sz w:val="24"/>
          <w:szCs w:val="24"/>
        </w:rPr>
        <w:t xml:space="preserve">n </w:t>
      </w:r>
      <w:r>
        <w:rPr>
          <w:spacing w:val="1"/>
          <w:sz w:val="24"/>
          <w:szCs w:val="24"/>
        </w:rPr>
        <w:t>me</w:t>
      </w:r>
      <w:r>
        <w:rPr>
          <w:sz w:val="24"/>
          <w:szCs w:val="24"/>
        </w:rPr>
        <w:t>r</w:t>
      </w:r>
      <w:r>
        <w:rPr>
          <w:spacing w:val="1"/>
          <w:sz w:val="24"/>
          <w:szCs w:val="24"/>
        </w:rPr>
        <w:t>e</w:t>
      </w:r>
      <w:r>
        <w:rPr>
          <w:spacing w:val="-4"/>
          <w:sz w:val="24"/>
          <w:szCs w:val="24"/>
        </w:rPr>
        <w:t>k</w:t>
      </w:r>
      <w:r>
        <w:rPr>
          <w:sz w:val="24"/>
          <w:szCs w:val="24"/>
        </w:rPr>
        <w:t>a</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i</w:t>
      </w:r>
      <w:r>
        <w:rPr>
          <w:spacing w:val="-1"/>
          <w:sz w:val="24"/>
          <w:szCs w:val="24"/>
        </w:rPr>
        <w:t>s</w:t>
      </w:r>
      <w:r>
        <w:rPr>
          <w:spacing w:val="-4"/>
          <w:sz w:val="24"/>
          <w:szCs w:val="24"/>
        </w:rPr>
        <w:t>n</w:t>
      </w:r>
      <w:r>
        <w:rPr>
          <w:spacing w:val="1"/>
          <w:sz w:val="24"/>
          <w:szCs w:val="24"/>
        </w:rPr>
        <w:t>i</w:t>
      </w:r>
      <w:r>
        <w:rPr>
          <w:sz w:val="24"/>
          <w:szCs w:val="24"/>
        </w:rPr>
        <w:t>s (</w:t>
      </w:r>
      <w:r>
        <w:rPr>
          <w:spacing w:val="-5"/>
          <w:sz w:val="24"/>
          <w:szCs w:val="24"/>
        </w:rPr>
        <w:t>K</w:t>
      </w:r>
      <w:r>
        <w:rPr>
          <w:spacing w:val="1"/>
          <w:sz w:val="24"/>
          <w:szCs w:val="24"/>
        </w:rPr>
        <w:t>it</w:t>
      </w:r>
      <w:r>
        <w:rPr>
          <w:sz w:val="24"/>
          <w:szCs w:val="24"/>
        </w:rPr>
        <w:t>h</w:t>
      </w:r>
      <w:r>
        <w:rPr>
          <w:spacing w:val="1"/>
          <w:sz w:val="24"/>
          <w:szCs w:val="24"/>
        </w:rPr>
        <w:t>ae</w:t>
      </w:r>
      <w:r>
        <w:rPr>
          <w:sz w:val="24"/>
          <w:szCs w:val="24"/>
        </w:rPr>
        <w:t xml:space="preserve">, </w:t>
      </w:r>
      <w:r>
        <w:rPr>
          <w:spacing w:val="-1"/>
          <w:sz w:val="24"/>
          <w:szCs w:val="24"/>
        </w:rPr>
        <w:t>M</w:t>
      </w:r>
      <w:r>
        <w:rPr>
          <w:spacing w:val="1"/>
          <w:sz w:val="24"/>
          <w:szCs w:val="24"/>
        </w:rPr>
        <w:t>a</w:t>
      </w:r>
      <w:r>
        <w:rPr>
          <w:spacing w:val="-4"/>
          <w:sz w:val="24"/>
          <w:szCs w:val="24"/>
        </w:rPr>
        <w:t>g</w:t>
      </w:r>
      <w:r>
        <w:rPr>
          <w:spacing w:val="1"/>
          <w:sz w:val="24"/>
          <w:szCs w:val="24"/>
        </w:rPr>
        <w:t>a</w:t>
      </w:r>
      <w:r>
        <w:rPr>
          <w:sz w:val="24"/>
          <w:szCs w:val="24"/>
        </w:rPr>
        <w:t>n</w:t>
      </w:r>
      <w:r>
        <w:rPr>
          <w:spacing w:val="1"/>
          <w:sz w:val="24"/>
          <w:szCs w:val="24"/>
        </w:rPr>
        <w:t>j</w:t>
      </w:r>
      <w:r>
        <w:rPr>
          <w:sz w:val="24"/>
          <w:szCs w:val="24"/>
        </w:rPr>
        <w:t xml:space="preserve">o, </w:t>
      </w:r>
      <w:r>
        <w:rPr>
          <w:spacing w:val="1"/>
          <w:sz w:val="24"/>
          <w:szCs w:val="24"/>
        </w:rPr>
        <w:t>a</w:t>
      </w:r>
      <w:r>
        <w:rPr>
          <w:sz w:val="24"/>
          <w:szCs w:val="24"/>
        </w:rPr>
        <w:t xml:space="preserve">nd </w:t>
      </w:r>
      <w:r>
        <w:rPr>
          <w:spacing w:val="-5"/>
          <w:sz w:val="24"/>
          <w:szCs w:val="24"/>
        </w:rPr>
        <w:t>K</w:t>
      </w:r>
      <w:r>
        <w:rPr>
          <w:spacing w:val="5"/>
          <w:sz w:val="24"/>
          <w:szCs w:val="24"/>
        </w:rPr>
        <w:t>a</w:t>
      </w:r>
      <w:r>
        <w:rPr>
          <w:spacing w:val="-4"/>
          <w:sz w:val="24"/>
          <w:szCs w:val="24"/>
        </w:rPr>
        <w:t>v</w:t>
      </w:r>
      <w:r>
        <w:rPr>
          <w:spacing w:val="1"/>
          <w:sz w:val="24"/>
          <w:szCs w:val="24"/>
        </w:rPr>
        <w:t>i</w:t>
      </w:r>
      <w:r>
        <w:rPr>
          <w:sz w:val="24"/>
          <w:szCs w:val="24"/>
        </w:rPr>
        <w:t>nd</w:t>
      </w:r>
      <w:r>
        <w:rPr>
          <w:spacing w:val="1"/>
          <w:sz w:val="24"/>
          <w:szCs w:val="24"/>
        </w:rPr>
        <w:t>a</w:t>
      </w:r>
      <w:r>
        <w:rPr>
          <w:sz w:val="24"/>
          <w:szCs w:val="24"/>
        </w:rPr>
        <w:t>, 2013)</w:t>
      </w:r>
    </w:p>
    <w:p w:rsidR="003717F8" w:rsidRDefault="009C3401" w:rsidP="001A33FC">
      <w:pPr>
        <w:spacing w:after="120" w:line="276" w:lineRule="auto"/>
        <w:ind w:right="76" w:firstLine="896"/>
        <w:jc w:val="both"/>
        <w:rPr>
          <w:sz w:val="24"/>
          <w:szCs w:val="24"/>
        </w:rPr>
      </w:pPr>
      <w:r>
        <w:rPr>
          <w:spacing w:val="-1"/>
          <w:sz w:val="24"/>
          <w:szCs w:val="24"/>
        </w:rPr>
        <w:t>S</w:t>
      </w:r>
      <w:r>
        <w:rPr>
          <w:spacing w:val="1"/>
          <w:sz w:val="24"/>
          <w:szCs w:val="24"/>
        </w:rPr>
        <w:t>ala</w:t>
      </w:r>
      <w:r>
        <w:rPr>
          <w:sz w:val="24"/>
          <w:szCs w:val="24"/>
        </w:rPr>
        <w:t>h</w:t>
      </w:r>
      <w:r>
        <w:rPr>
          <w:spacing w:val="4"/>
          <w:sz w:val="24"/>
          <w:szCs w:val="24"/>
        </w:rPr>
        <w:t xml:space="preserve"> </w:t>
      </w:r>
      <w:r>
        <w:rPr>
          <w:spacing w:val="-1"/>
          <w:sz w:val="24"/>
          <w:szCs w:val="24"/>
        </w:rPr>
        <w:t>s</w:t>
      </w:r>
      <w:r>
        <w:rPr>
          <w:spacing w:val="1"/>
          <w:sz w:val="24"/>
          <w:szCs w:val="24"/>
        </w:rPr>
        <w:t>at</w:t>
      </w:r>
      <w:r>
        <w:rPr>
          <w:sz w:val="24"/>
          <w:szCs w:val="24"/>
        </w:rPr>
        <w:t>u</w:t>
      </w:r>
      <w:r>
        <w:rPr>
          <w:spacing w:val="4"/>
          <w:sz w:val="24"/>
          <w:szCs w:val="24"/>
        </w:rPr>
        <w:t xml:space="preserve"> </w:t>
      </w:r>
      <w:r>
        <w:rPr>
          <w:sz w:val="24"/>
          <w:szCs w:val="24"/>
        </w:rPr>
        <w:t>un</w:t>
      </w:r>
      <w:r>
        <w:rPr>
          <w:spacing w:val="-1"/>
          <w:sz w:val="24"/>
          <w:szCs w:val="24"/>
        </w:rPr>
        <w:t>s</w:t>
      </w:r>
      <w:r>
        <w:rPr>
          <w:sz w:val="24"/>
          <w:szCs w:val="24"/>
        </w:rPr>
        <w:t>ur</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ti</w:t>
      </w:r>
      <w:r>
        <w:rPr>
          <w:sz w:val="24"/>
          <w:szCs w:val="24"/>
        </w:rPr>
        <w:t>ng 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p</w:t>
      </w:r>
      <w:r>
        <w:rPr>
          <w:spacing w:val="1"/>
          <w:sz w:val="24"/>
          <w:szCs w:val="24"/>
        </w:rPr>
        <w:t>e</w:t>
      </w:r>
      <w:r>
        <w:rPr>
          <w:spacing w:val="-4"/>
          <w:sz w:val="24"/>
          <w:szCs w:val="24"/>
        </w:rPr>
        <w:t>n</w:t>
      </w:r>
      <w:r>
        <w:rPr>
          <w:spacing w:val="-3"/>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pacing w:val="-1"/>
          <w:sz w:val="24"/>
          <w:szCs w:val="24"/>
        </w:rPr>
        <w:t>UMK</w:t>
      </w:r>
      <w:r>
        <w:rPr>
          <w:sz w:val="24"/>
          <w:szCs w:val="24"/>
        </w:rPr>
        <w:t>M</w:t>
      </w:r>
      <w:r>
        <w:rPr>
          <w:spacing w:val="2"/>
          <w:sz w:val="24"/>
          <w:szCs w:val="24"/>
        </w:rPr>
        <w:t xml:space="preserve"> </w:t>
      </w:r>
      <w:r>
        <w:rPr>
          <w:spacing w:val="1"/>
          <w:sz w:val="24"/>
          <w:szCs w:val="24"/>
        </w:rPr>
        <w:t>a</w:t>
      </w:r>
      <w:r>
        <w:rPr>
          <w:sz w:val="24"/>
          <w:szCs w:val="24"/>
        </w:rPr>
        <w:t>d</w:t>
      </w:r>
      <w:r>
        <w:rPr>
          <w:spacing w:val="1"/>
          <w:sz w:val="24"/>
          <w:szCs w:val="24"/>
        </w:rPr>
        <w:t>ala</w:t>
      </w:r>
      <w:r>
        <w:rPr>
          <w:sz w:val="24"/>
          <w:szCs w:val="24"/>
        </w:rPr>
        <w:t>h k</w:t>
      </w:r>
      <w:r>
        <w:rPr>
          <w:spacing w:val="1"/>
          <w:sz w:val="24"/>
          <w:szCs w:val="24"/>
        </w:rPr>
        <w:t>ete</w:t>
      </w:r>
      <w:r>
        <w:rPr>
          <w:sz w:val="24"/>
          <w:szCs w:val="24"/>
        </w:rPr>
        <w:t>r</w:t>
      </w:r>
      <w:r>
        <w:rPr>
          <w:spacing w:val="-1"/>
          <w:sz w:val="24"/>
          <w:szCs w:val="24"/>
        </w:rPr>
        <w:t>s</w:t>
      </w:r>
      <w:r>
        <w:rPr>
          <w:spacing w:val="1"/>
          <w:sz w:val="24"/>
          <w:szCs w:val="24"/>
        </w:rPr>
        <w:t>e</w:t>
      </w:r>
      <w:r>
        <w:rPr>
          <w:sz w:val="24"/>
          <w:szCs w:val="24"/>
        </w:rPr>
        <w:t>d</w:t>
      </w:r>
      <w:r>
        <w:rPr>
          <w:spacing w:val="-3"/>
          <w:sz w:val="24"/>
          <w:szCs w:val="24"/>
        </w:rPr>
        <w:t>i</w:t>
      </w:r>
      <w:r>
        <w:rPr>
          <w:spacing w:val="1"/>
          <w:sz w:val="24"/>
          <w:szCs w:val="24"/>
        </w:rPr>
        <w:t>aa</w:t>
      </w:r>
      <w:r>
        <w:rPr>
          <w:sz w:val="24"/>
          <w:szCs w:val="24"/>
        </w:rPr>
        <w:t>n</w:t>
      </w:r>
      <w:r>
        <w:rPr>
          <w:spacing w:val="4"/>
          <w:sz w:val="24"/>
          <w:szCs w:val="24"/>
        </w:rPr>
        <w:t xml:space="preserve"> </w:t>
      </w:r>
      <w:r>
        <w:rPr>
          <w:spacing w:val="1"/>
          <w:sz w:val="24"/>
          <w:szCs w:val="24"/>
        </w:rPr>
        <w:t>m</w:t>
      </w:r>
      <w:r>
        <w:rPr>
          <w:sz w:val="24"/>
          <w:szCs w:val="24"/>
        </w:rPr>
        <w:t>o</w:t>
      </w:r>
      <w:r>
        <w:rPr>
          <w:spacing w:val="-4"/>
          <w:sz w:val="24"/>
          <w:szCs w:val="24"/>
        </w:rPr>
        <w:t>d</w:t>
      </w:r>
      <w:r>
        <w:rPr>
          <w:spacing w:val="1"/>
          <w:sz w:val="24"/>
          <w:szCs w:val="24"/>
        </w:rPr>
        <w:t>al</w:t>
      </w:r>
      <w:r>
        <w:rPr>
          <w:sz w:val="24"/>
          <w:szCs w:val="24"/>
        </w:rPr>
        <w:t>,</w:t>
      </w:r>
      <w:r>
        <w:rPr>
          <w:spacing w:val="4"/>
          <w:sz w:val="24"/>
          <w:szCs w:val="24"/>
        </w:rPr>
        <w:t xml:space="preserve"> </w:t>
      </w:r>
      <w:r>
        <w:rPr>
          <w:sz w:val="24"/>
          <w:szCs w:val="24"/>
        </w:rPr>
        <w:t>n</w:t>
      </w:r>
      <w:r>
        <w:rPr>
          <w:spacing w:val="1"/>
          <w:sz w:val="24"/>
          <w:szCs w:val="24"/>
        </w:rPr>
        <w:t>am</w:t>
      </w:r>
      <w:r>
        <w:rPr>
          <w:sz w:val="24"/>
          <w:szCs w:val="24"/>
        </w:rPr>
        <w:t xml:space="preserve">un </w:t>
      </w:r>
      <w:r>
        <w:rPr>
          <w:spacing w:val="1"/>
          <w:sz w:val="24"/>
          <w:szCs w:val="24"/>
        </w:rPr>
        <w:t>m</w:t>
      </w:r>
      <w:r>
        <w:rPr>
          <w:sz w:val="24"/>
          <w:szCs w:val="24"/>
        </w:rPr>
        <w:t>od</w:t>
      </w:r>
      <w:r>
        <w:rPr>
          <w:spacing w:val="1"/>
          <w:sz w:val="24"/>
          <w:szCs w:val="24"/>
        </w:rPr>
        <w:t>a</w:t>
      </w:r>
      <w:r>
        <w:rPr>
          <w:sz w:val="24"/>
          <w:szCs w:val="24"/>
        </w:rPr>
        <w:t>l</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z w:val="24"/>
          <w:szCs w:val="24"/>
        </w:rPr>
        <w:t xml:space="preserve">ng </w:t>
      </w:r>
      <w:r>
        <w:rPr>
          <w:spacing w:val="1"/>
          <w:sz w:val="24"/>
          <w:szCs w:val="24"/>
        </w:rPr>
        <w:t>ma</w:t>
      </w:r>
      <w:r>
        <w:rPr>
          <w:sz w:val="24"/>
          <w:szCs w:val="24"/>
        </w:rPr>
        <w:t>n</w:t>
      </w:r>
      <w:r>
        <w:rPr>
          <w:spacing w:val="1"/>
          <w:sz w:val="24"/>
          <w:szCs w:val="24"/>
        </w:rPr>
        <w:t>ja</w:t>
      </w:r>
      <w:r>
        <w:rPr>
          <w:sz w:val="24"/>
          <w:szCs w:val="24"/>
        </w:rPr>
        <w:t>di</w:t>
      </w:r>
      <w:r>
        <w:rPr>
          <w:spacing w:val="5"/>
          <w:sz w:val="24"/>
          <w:szCs w:val="24"/>
        </w:rPr>
        <w:t xml:space="preserve"> </w:t>
      </w:r>
      <w:r>
        <w:rPr>
          <w:spacing w:val="1"/>
          <w:sz w:val="24"/>
          <w:szCs w:val="24"/>
        </w:rPr>
        <w:t>la</w:t>
      </w:r>
      <w:r>
        <w:rPr>
          <w:spacing w:val="-1"/>
          <w:sz w:val="24"/>
          <w:szCs w:val="24"/>
        </w:rPr>
        <w:t>s</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la</w:t>
      </w:r>
      <w:r>
        <w:rPr>
          <w:spacing w:val="-1"/>
          <w:sz w:val="24"/>
          <w:szCs w:val="24"/>
        </w:rPr>
        <w:t>s</w:t>
      </w:r>
      <w:r>
        <w:rPr>
          <w:spacing w:val="1"/>
          <w:sz w:val="24"/>
          <w:szCs w:val="24"/>
        </w:rPr>
        <w:t>i</w:t>
      </w:r>
      <w:r>
        <w:rPr>
          <w:sz w:val="24"/>
          <w:szCs w:val="24"/>
        </w:rPr>
        <w:t>k</w:t>
      </w:r>
      <w:r>
        <w:rPr>
          <w:spacing w:val="4"/>
          <w:sz w:val="24"/>
          <w:szCs w:val="24"/>
        </w:rPr>
        <w:t xml:space="preserve"> </w:t>
      </w:r>
      <w:r>
        <w:rPr>
          <w:spacing w:val="1"/>
          <w:sz w:val="24"/>
          <w:szCs w:val="24"/>
        </w:rPr>
        <w:t>te</w:t>
      </w:r>
      <w:r>
        <w:rPr>
          <w:sz w:val="24"/>
          <w:szCs w:val="24"/>
        </w:rPr>
        <w:t>r</w:t>
      </w:r>
      <w:r>
        <w:rPr>
          <w:spacing w:val="-4"/>
          <w:sz w:val="24"/>
          <w:szCs w:val="24"/>
        </w:rPr>
        <w:t>k</w:t>
      </w:r>
      <w:r>
        <w:rPr>
          <w:spacing w:val="1"/>
          <w:sz w:val="24"/>
          <w:szCs w:val="24"/>
        </w:rPr>
        <w:t>ia</w:t>
      </w:r>
      <w:r>
        <w:rPr>
          <w:sz w:val="24"/>
          <w:szCs w:val="24"/>
        </w:rPr>
        <w:t>t</w:t>
      </w:r>
      <w:r>
        <w:rPr>
          <w:spacing w:val="5"/>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e</w:t>
      </w:r>
      <w:r>
        <w:rPr>
          <w:sz w:val="24"/>
          <w:szCs w:val="24"/>
        </w:rPr>
        <w:t>nd</w:t>
      </w:r>
      <w:r>
        <w:rPr>
          <w:spacing w:val="1"/>
          <w:sz w:val="24"/>
          <w:szCs w:val="24"/>
        </w:rPr>
        <w:t>al</w:t>
      </w:r>
      <w:r>
        <w:rPr>
          <w:sz w:val="24"/>
          <w:szCs w:val="24"/>
        </w:rPr>
        <w:t>a</w:t>
      </w:r>
      <w:r>
        <w:rPr>
          <w:spacing w:val="1"/>
          <w:sz w:val="24"/>
          <w:szCs w:val="24"/>
        </w:rPr>
        <w:t xml:space="preserve"> </w:t>
      </w:r>
      <w:r>
        <w:rPr>
          <w:spacing w:val="-4"/>
          <w:sz w:val="24"/>
          <w:szCs w:val="24"/>
        </w:rPr>
        <w:t>p</w:t>
      </w:r>
      <w:r>
        <w:rPr>
          <w:spacing w:val="1"/>
          <w:sz w:val="24"/>
          <w:szCs w:val="24"/>
        </w:rPr>
        <w:t>e</w:t>
      </w:r>
      <w:r>
        <w:rPr>
          <w:sz w:val="24"/>
          <w:szCs w:val="24"/>
        </w:rPr>
        <w:t>rk</w:t>
      </w:r>
      <w:r>
        <w:rPr>
          <w:spacing w:val="-2"/>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U</w:t>
      </w:r>
      <w:r>
        <w:rPr>
          <w:spacing w:val="2"/>
          <w:sz w:val="24"/>
          <w:szCs w:val="24"/>
        </w:rPr>
        <w:t>M</w:t>
      </w:r>
      <w:r>
        <w:rPr>
          <w:spacing w:val="-5"/>
          <w:sz w:val="24"/>
          <w:szCs w:val="24"/>
        </w:rPr>
        <w:t>K</w:t>
      </w:r>
      <w:r>
        <w:rPr>
          <w:spacing w:val="-1"/>
          <w:sz w:val="24"/>
          <w:szCs w:val="24"/>
        </w:rPr>
        <w:t>M</w:t>
      </w:r>
      <w:r>
        <w:rPr>
          <w:sz w:val="24"/>
          <w:szCs w:val="24"/>
        </w:rPr>
        <w:t>.</w:t>
      </w:r>
      <w:r>
        <w:rPr>
          <w:spacing w:val="8"/>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 kr</w:t>
      </w:r>
      <w:r>
        <w:rPr>
          <w:spacing w:val="1"/>
          <w:sz w:val="24"/>
          <w:szCs w:val="24"/>
        </w:rPr>
        <w:t>e</w:t>
      </w:r>
      <w:r>
        <w:rPr>
          <w:spacing w:val="-4"/>
          <w:sz w:val="24"/>
          <w:szCs w:val="24"/>
        </w:rPr>
        <w:t>d</w:t>
      </w:r>
      <w:r>
        <w:rPr>
          <w:spacing w:val="1"/>
          <w:sz w:val="24"/>
          <w:szCs w:val="24"/>
        </w:rPr>
        <w:t>i</w:t>
      </w:r>
      <w:r>
        <w:rPr>
          <w:sz w:val="24"/>
          <w:szCs w:val="24"/>
        </w:rPr>
        <w:t>t</w:t>
      </w:r>
      <w:r>
        <w:rPr>
          <w:spacing w:val="1"/>
          <w:sz w:val="24"/>
          <w:szCs w:val="24"/>
        </w:rPr>
        <w:t xml:space="preserve"> </w:t>
      </w:r>
      <w:r>
        <w:rPr>
          <w:spacing w:val="-1"/>
          <w:sz w:val="24"/>
          <w:szCs w:val="24"/>
        </w:rPr>
        <w:t>UMK</w:t>
      </w:r>
      <w:r>
        <w:rPr>
          <w:sz w:val="24"/>
          <w:szCs w:val="24"/>
        </w:rPr>
        <w:t>M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4"/>
          <w:sz w:val="24"/>
          <w:szCs w:val="24"/>
        </w:rPr>
        <w:t>r</w:t>
      </w:r>
      <w:r>
        <w:rPr>
          <w:spacing w:val="1"/>
          <w:sz w:val="24"/>
          <w:szCs w:val="24"/>
        </w:rPr>
        <w:t>et</w:t>
      </w:r>
      <w:r>
        <w:rPr>
          <w:sz w:val="24"/>
          <w:szCs w:val="24"/>
        </w:rPr>
        <w:t>urn</w:t>
      </w:r>
      <w:r>
        <w:rPr>
          <w:spacing w:val="4"/>
          <w:sz w:val="24"/>
          <w:szCs w:val="24"/>
        </w:rPr>
        <w:t xml:space="preserve"> </w:t>
      </w:r>
      <w:r>
        <w:rPr>
          <w:sz w:val="24"/>
          <w:szCs w:val="24"/>
        </w:rPr>
        <w:t xml:space="preserve">on </w:t>
      </w:r>
      <w:r>
        <w:rPr>
          <w:spacing w:val="1"/>
          <w:sz w:val="24"/>
          <w:szCs w:val="24"/>
        </w:rPr>
        <w:t>a</w:t>
      </w:r>
      <w:r>
        <w:rPr>
          <w:spacing w:val="-1"/>
          <w:sz w:val="24"/>
          <w:szCs w:val="24"/>
        </w:rPr>
        <w:t>ss</w:t>
      </w:r>
      <w:r>
        <w:rPr>
          <w:spacing w:val="1"/>
          <w:sz w:val="24"/>
          <w:szCs w:val="24"/>
        </w:rPr>
        <w:t>e</w:t>
      </w:r>
      <w:r>
        <w:rPr>
          <w:sz w:val="24"/>
          <w:szCs w:val="24"/>
        </w:rPr>
        <w:t>t</w:t>
      </w:r>
      <w:r>
        <w:rPr>
          <w:spacing w:val="5"/>
          <w:sz w:val="24"/>
          <w:szCs w:val="24"/>
        </w:rPr>
        <w:t xml:space="preserve"> </w:t>
      </w:r>
      <w:r>
        <w:rPr>
          <w:sz w:val="24"/>
          <w:szCs w:val="24"/>
        </w:rPr>
        <w:t>(</w:t>
      </w:r>
      <w:r>
        <w:rPr>
          <w:spacing w:val="-5"/>
          <w:sz w:val="24"/>
          <w:szCs w:val="24"/>
        </w:rPr>
        <w:t>K</w:t>
      </w:r>
      <w:r>
        <w:rPr>
          <w:spacing w:val="1"/>
          <w:sz w:val="24"/>
          <w:szCs w:val="24"/>
        </w:rPr>
        <w:t>i</w:t>
      </w:r>
      <w:r>
        <w:rPr>
          <w:sz w:val="24"/>
          <w:szCs w:val="24"/>
        </w:rPr>
        <w:t>b</w:t>
      </w:r>
      <w:r>
        <w:rPr>
          <w:spacing w:val="8"/>
          <w:sz w:val="24"/>
          <w:szCs w:val="24"/>
        </w:rPr>
        <w:t>e</w:t>
      </w:r>
      <w:r>
        <w:rPr>
          <w:spacing w:val="1"/>
          <w:sz w:val="24"/>
          <w:szCs w:val="24"/>
        </w:rPr>
        <w:t>t</w:t>
      </w:r>
      <w:r>
        <w:rPr>
          <w:sz w:val="24"/>
          <w:szCs w:val="24"/>
        </w:rPr>
        <w:t>,</w:t>
      </w:r>
      <w:r>
        <w:rPr>
          <w:spacing w:val="4"/>
          <w:sz w:val="24"/>
          <w:szCs w:val="24"/>
        </w:rPr>
        <w:t xml:space="preserve"> </w:t>
      </w:r>
      <w:r>
        <w:rPr>
          <w:spacing w:val="-5"/>
          <w:sz w:val="24"/>
          <w:szCs w:val="24"/>
        </w:rPr>
        <w:t>A</w:t>
      </w:r>
      <w:r>
        <w:rPr>
          <w:spacing w:val="1"/>
          <w:sz w:val="24"/>
          <w:szCs w:val="24"/>
        </w:rPr>
        <w:t>c</w:t>
      </w:r>
      <w:r>
        <w:rPr>
          <w:sz w:val="24"/>
          <w:szCs w:val="24"/>
        </w:rPr>
        <w:t>h</w:t>
      </w:r>
      <w:r>
        <w:rPr>
          <w:spacing w:val="1"/>
          <w:sz w:val="24"/>
          <w:szCs w:val="24"/>
        </w:rPr>
        <w:t>e</w:t>
      </w:r>
      <w:r>
        <w:rPr>
          <w:spacing w:val="-1"/>
          <w:sz w:val="24"/>
          <w:szCs w:val="24"/>
        </w:rPr>
        <w:t>s</w:t>
      </w:r>
      <w:r>
        <w:rPr>
          <w:spacing w:val="1"/>
          <w:sz w:val="24"/>
          <w:szCs w:val="24"/>
        </w:rPr>
        <w:t>a</w:t>
      </w:r>
      <w:r>
        <w:rPr>
          <w:sz w:val="24"/>
          <w:szCs w:val="24"/>
        </w:rPr>
        <w:t>,</w:t>
      </w:r>
      <w:r>
        <w:rPr>
          <w:spacing w:val="4"/>
          <w:sz w:val="24"/>
          <w:szCs w:val="24"/>
        </w:rPr>
        <w:t xml:space="preserve"> </w:t>
      </w:r>
      <w:r>
        <w:rPr>
          <w:spacing w:val="1"/>
          <w:sz w:val="24"/>
          <w:szCs w:val="24"/>
        </w:rPr>
        <w:t>a</w:t>
      </w:r>
      <w:r>
        <w:rPr>
          <w:sz w:val="24"/>
          <w:szCs w:val="24"/>
        </w:rPr>
        <w:t xml:space="preserve">nd </w:t>
      </w:r>
      <w:r>
        <w:rPr>
          <w:spacing w:val="-5"/>
          <w:sz w:val="24"/>
          <w:szCs w:val="24"/>
        </w:rPr>
        <w:t>G</w:t>
      </w:r>
      <w:r>
        <w:rPr>
          <w:spacing w:val="1"/>
          <w:sz w:val="24"/>
          <w:szCs w:val="24"/>
        </w:rPr>
        <w:t>e</w:t>
      </w:r>
      <w:r>
        <w:rPr>
          <w:sz w:val="24"/>
          <w:szCs w:val="24"/>
        </w:rPr>
        <w:t>d</w:t>
      </w:r>
      <w:r>
        <w:rPr>
          <w:spacing w:val="1"/>
          <w:sz w:val="24"/>
          <w:szCs w:val="24"/>
        </w:rPr>
        <w:t>i</w:t>
      </w:r>
      <w:r>
        <w:rPr>
          <w:sz w:val="24"/>
          <w:szCs w:val="24"/>
        </w:rPr>
        <w:t>on,</w:t>
      </w:r>
      <w:r>
        <w:rPr>
          <w:spacing w:val="4"/>
          <w:sz w:val="24"/>
          <w:szCs w:val="24"/>
        </w:rPr>
        <w:t xml:space="preserve"> </w:t>
      </w:r>
      <w:r>
        <w:rPr>
          <w:sz w:val="24"/>
          <w:szCs w:val="24"/>
        </w:rPr>
        <w:t>2015</w:t>
      </w:r>
      <w:r>
        <w:rPr>
          <w:spacing w:val="4"/>
          <w:sz w:val="24"/>
          <w:szCs w:val="24"/>
        </w:rPr>
        <w:t>)</w:t>
      </w:r>
      <w:r>
        <w:rPr>
          <w:sz w:val="24"/>
          <w:szCs w:val="24"/>
        </w:rPr>
        <w:t>.</w:t>
      </w:r>
      <w:r>
        <w:rPr>
          <w:spacing w:val="4"/>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3"/>
          <w:sz w:val="24"/>
          <w:szCs w:val="24"/>
        </w:rPr>
        <w:t>a</w:t>
      </w:r>
      <w:r>
        <w:rPr>
          <w:sz w:val="24"/>
          <w:szCs w:val="24"/>
        </w:rPr>
        <w:t>n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12"/>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1"/>
          <w:sz w:val="24"/>
          <w:szCs w:val="24"/>
        </w:rPr>
        <w:t xml:space="preserve"> </w:t>
      </w:r>
      <w:r>
        <w:rPr>
          <w:spacing w:val="-4"/>
          <w:sz w:val="24"/>
          <w:szCs w:val="24"/>
        </w:rPr>
        <w:t>k</w:t>
      </w:r>
      <w:r>
        <w:rPr>
          <w:spacing w:val="1"/>
          <w:sz w:val="24"/>
          <w:szCs w:val="24"/>
        </w:rPr>
        <w:t>ec</w:t>
      </w:r>
      <w:r>
        <w:rPr>
          <w:spacing w:val="-3"/>
          <w:sz w:val="24"/>
          <w:szCs w:val="24"/>
        </w:rPr>
        <w:t>i</w:t>
      </w:r>
      <w:r>
        <w:rPr>
          <w:sz w:val="24"/>
          <w:szCs w:val="24"/>
        </w:rPr>
        <w:t>l</w:t>
      </w:r>
      <w:r>
        <w:rPr>
          <w:spacing w:val="37"/>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1"/>
          <w:sz w:val="24"/>
          <w:szCs w:val="24"/>
        </w:rPr>
        <w:t xml:space="preserve"> </w:t>
      </w:r>
      <w:r>
        <w:rPr>
          <w:spacing w:val="-4"/>
          <w:sz w:val="24"/>
          <w:szCs w:val="24"/>
        </w:rPr>
        <w:t>d</w:t>
      </w:r>
      <w:r>
        <w:rPr>
          <w:spacing w:val="1"/>
          <w:sz w:val="24"/>
          <w:szCs w:val="24"/>
        </w:rPr>
        <w:t>i</w:t>
      </w:r>
      <w:r>
        <w:rPr>
          <w:sz w:val="24"/>
          <w:szCs w:val="24"/>
        </w:rPr>
        <w:t>ukur</w:t>
      </w:r>
      <w:r>
        <w:rPr>
          <w:spacing w:val="-12"/>
          <w:sz w:val="24"/>
          <w:szCs w:val="24"/>
        </w:rPr>
        <w:t xml:space="preserve"> </w:t>
      </w:r>
      <w:r>
        <w:rPr>
          <w:spacing w:val="1"/>
          <w:sz w:val="24"/>
          <w:szCs w:val="24"/>
        </w:rPr>
        <w:t>me</w:t>
      </w:r>
      <w:r>
        <w:rPr>
          <w:spacing w:val="-4"/>
          <w:sz w:val="24"/>
          <w:szCs w:val="24"/>
        </w:rPr>
        <w:t>n</w:t>
      </w:r>
      <w:r>
        <w:rPr>
          <w:sz w:val="24"/>
          <w:szCs w:val="24"/>
        </w:rPr>
        <w:t>g</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12"/>
          <w:sz w:val="24"/>
          <w:szCs w:val="24"/>
        </w:rPr>
        <w:t xml:space="preserve"> </w:t>
      </w:r>
      <w:r>
        <w:rPr>
          <w:spacing w:val="1"/>
          <w:sz w:val="24"/>
          <w:szCs w:val="24"/>
        </w:rPr>
        <w:t>i</w:t>
      </w:r>
      <w:r>
        <w:rPr>
          <w:sz w:val="24"/>
          <w:szCs w:val="24"/>
        </w:rPr>
        <w:t>nd</w:t>
      </w:r>
      <w:r>
        <w:rPr>
          <w:spacing w:val="1"/>
          <w:sz w:val="24"/>
          <w:szCs w:val="24"/>
        </w:rPr>
        <w:t>ic</w:t>
      </w:r>
      <w:r>
        <w:rPr>
          <w:spacing w:val="-3"/>
          <w:sz w:val="24"/>
          <w:szCs w:val="24"/>
        </w:rPr>
        <w:t>a</w:t>
      </w:r>
      <w:r>
        <w:rPr>
          <w:spacing w:val="1"/>
          <w:sz w:val="24"/>
          <w:szCs w:val="24"/>
        </w:rPr>
        <w:t>t</w:t>
      </w:r>
      <w:r>
        <w:rPr>
          <w:sz w:val="24"/>
          <w:szCs w:val="24"/>
        </w:rPr>
        <w:t>or</w:t>
      </w:r>
      <w:r>
        <w:rPr>
          <w:spacing w:val="-12"/>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d</w:t>
      </w:r>
      <w:r>
        <w:rPr>
          <w:spacing w:val="-3"/>
          <w:sz w:val="24"/>
          <w:szCs w:val="24"/>
        </w:rPr>
        <w:t>a</w:t>
      </w:r>
      <w:r>
        <w:rPr>
          <w:spacing w:val="1"/>
          <w:sz w:val="24"/>
          <w:szCs w:val="24"/>
        </w:rPr>
        <w:t>a</w:t>
      </w:r>
      <w:r>
        <w:rPr>
          <w:sz w:val="24"/>
          <w:szCs w:val="24"/>
        </w:rPr>
        <w:t>n</w:t>
      </w:r>
      <w:r>
        <w:rPr>
          <w:spacing w:val="-12"/>
          <w:sz w:val="24"/>
          <w:szCs w:val="24"/>
        </w:rPr>
        <w:t xml:space="preserve"> </w:t>
      </w:r>
      <w:r>
        <w:rPr>
          <w:spacing w:val="-4"/>
          <w:sz w:val="24"/>
          <w:szCs w:val="24"/>
        </w:rPr>
        <w:t>g</w:t>
      </w:r>
      <w:r>
        <w:rPr>
          <w:sz w:val="24"/>
          <w:szCs w:val="24"/>
        </w:rPr>
        <w:t>r</w:t>
      </w:r>
      <w:r>
        <w:rPr>
          <w:spacing w:val="1"/>
          <w:sz w:val="24"/>
          <w:szCs w:val="24"/>
        </w:rPr>
        <w:t>a</w:t>
      </w:r>
      <w:r>
        <w:rPr>
          <w:spacing w:val="-1"/>
          <w:sz w:val="24"/>
          <w:szCs w:val="24"/>
        </w:rPr>
        <w:t>s</w:t>
      </w:r>
      <w:r>
        <w:rPr>
          <w:sz w:val="24"/>
          <w:szCs w:val="24"/>
        </w:rPr>
        <w:t>s</w:t>
      </w:r>
      <w:r>
        <w:rPr>
          <w:spacing w:val="-13"/>
          <w:sz w:val="24"/>
          <w:szCs w:val="24"/>
        </w:rPr>
        <w:t xml:space="preserve"> </w:t>
      </w:r>
      <w:r>
        <w:rPr>
          <w:sz w:val="24"/>
          <w:szCs w:val="24"/>
        </w:rPr>
        <w:t>p</w:t>
      </w:r>
      <w:r>
        <w:rPr>
          <w:spacing w:val="1"/>
          <w:sz w:val="24"/>
          <w:szCs w:val="24"/>
        </w:rPr>
        <w:t>e</w:t>
      </w:r>
      <w:r>
        <w:rPr>
          <w:sz w:val="24"/>
          <w:szCs w:val="24"/>
        </w:rPr>
        <w:t>r</w:t>
      </w:r>
      <w:r>
        <w:rPr>
          <w:spacing w:val="1"/>
          <w:sz w:val="24"/>
          <w:szCs w:val="24"/>
        </w:rPr>
        <w:t>i</w:t>
      </w:r>
      <w:r>
        <w:rPr>
          <w:sz w:val="24"/>
          <w:szCs w:val="24"/>
        </w:rPr>
        <w:t>od, p</w:t>
      </w:r>
      <w:r>
        <w:rPr>
          <w:spacing w:val="1"/>
          <w:sz w:val="24"/>
          <w:szCs w:val="24"/>
        </w:rPr>
        <w:t>la</w:t>
      </w:r>
      <w:r>
        <w:rPr>
          <w:sz w:val="24"/>
          <w:szCs w:val="24"/>
        </w:rPr>
        <w:t>fon p</w:t>
      </w:r>
      <w:r>
        <w:rPr>
          <w:spacing w:val="1"/>
          <w:sz w:val="24"/>
          <w:szCs w:val="24"/>
        </w:rPr>
        <w:t>e</w:t>
      </w:r>
      <w:r>
        <w:rPr>
          <w:sz w:val="24"/>
          <w:szCs w:val="24"/>
        </w:rPr>
        <w:t>r</w:t>
      </w:r>
      <w:r>
        <w:rPr>
          <w:spacing w:val="1"/>
          <w:sz w:val="24"/>
          <w:szCs w:val="24"/>
        </w:rPr>
        <w:t>m</w:t>
      </w:r>
      <w:r>
        <w:rPr>
          <w:sz w:val="24"/>
          <w:szCs w:val="24"/>
        </w:rPr>
        <w:t>od</w:t>
      </w:r>
      <w:r>
        <w:rPr>
          <w:spacing w:val="-3"/>
          <w:sz w:val="24"/>
          <w:szCs w:val="24"/>
        </w:rPr>
        <w:t>l</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a</w:t>
      </w:r>
      <w:r>
        <w:rPr>
          <w:sz w:val="24"/>
          <w:szCs w:val="24"/>
        </w:rPr>
        <w:t>da</w:t>
      </w:r>
      <w:r>
        <w:rPr>
          <w:spacing w:val="1"/>
          <w:sz w:val="24"/>
          <w:szCs w:val="24"/>
        </w:rPr>
        <w:t xml:space="preserve"> </w:t>
      </w:r>
      <w:r>
        <w:rPr>
          <w:spacing w:val="-3"/>
          <w:sz w:val="24"/>
          <w:szCs w:val="24"/>
        </w:rPr>
        <w:t>j</w:t>
      </w:r>
      <w:r>
        <w:rPr>
          <w:spacing w:val="1"/>
          <w:sz w:val="24"/>
          <w:szCs w:val="24"/>
        </w:rPr>
        <w:t>ami</w:t>
      </w:r>
      <w:r>
        <w:rPr>
          <w:sz w:val="24"/>
          <w:szCs w:val="24"/>
        </w:rPr>
        <w:t>n</w:t>
      </w:r>
      <w:r>
        <w:rPr>
          <w:spacing w:val="1"/>
          <w:sz w:val="24"/>
          <w:szCs w:val="24"/>
        </w:rPr>
        <w:t>a</w:t>
      </w:r>
      <w:r>
        <w:rPr>
          <w:sz w:val="24"/>
          <w:szCs w:val="24"/>
        </w:rPr>
        <w:t xml:space="preserve">n, </w:t>
      </w:r>
      <w:r>
        <w:rPr>
          <w:spacing w:val="1"/>
          <w:sz w:val="24"/>
          <w:szCs w:val="24"/>
        </w:rPr>
        <w:t>m</w:t>
      </w:r>
      <w:r>
        <w:rPr>
          <w:sz w:val="24"/>
          <w:szCs w:val="24"/>
        </w:rPr>
        <w:t>o</w:t>
      </w:r>
      <w:r>
        <w:rPr>
          <w:spacing w:val="-4"/>
          <w:sz w:val="24"/>
          <w:szCs w:val="24"/>
        </w:rPr>
        <w:t>d</w:t>
      </w:r>
      <w:r>
        <w:rPr>
          <w:spacing w:val="1"/>
          <w:sz w:val="24"/>
          <w:szCs w:val="24"/>
        </w:rPr>
        <w:t>e</w:t>
      </w:r>
      <w:r>
        <w:rPr>
          <w:sz w:val="24"/>
          <w:szCs w:val="24"/>
        </w:rPr>
        <w:t>l</w:t>
      </w:r>
      <w:r>
        <w:rPr>
          <w:spacing w:val="1"/>
          <w:sz w:val="24"/>
          <w:szCs w:val="24"/>
        </w:rPr>
        <w:t xml:space="preserve"> a</w:t>
      </w:r>
      <w:r>
        <w:rPr>
          <w:sz w:val="24"/>
          <w:szCs w:val="24"/>
        </w:rPr>
        <w:t>n</w:t>
      </w:r>
      <w:r>
        <w:rPr>
          <w:spacing w:val="-4"/>
          <w:sz w:val="24"/>
          <w:szCs w:val="24"/>
        </w:rPr>
        <w:t>g</w:t>
      </w:r>
      <w:r>
        <w:rPr>
          <w:spacing w:val="-1"/>
          <w:sz w:val="24"/>
          <w:szCs w:val="24"/>
        </w:rPr>
        <w:t>s</w:t>
      </w:r>
      <w:r>
        <w:rPr>
          <w:sz w:val="24"/>
          <w:szCs w:val="24"/>
        </w:rPr>
        <w:t>ur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z w:val="24"/>
          <w:szCs w:val="24"/>
        </w:rPr>
        <w:t>(</w:t>
      </w:r>
      <w:r>
        <w:rPr>
          <w:spacing w:val="-5"/>
          <w:sz w:val="24"/>
          <w:szCs w:val="24"/>
        </w:rPr>
        <w:t>K</w:t>
      </w:r>
      <w:r>
        <w:rPr>
          <w:spacing w:val="1"/>
          <w:sz w:val="24"/>
          <w:szCs w:val="24"/>
        </w:rPr>
        <w:t>i</w:t>
      </w:r>
      <w:r>
        <w:rPr>
          <w:spacing w:val="4"/>
          <w:sz w:val="24"/>
          <w:szCs w:val="24"/>
        </w:rPr>
        <w:t>b</w:t>
      </w:r>
      <w:r>
        <w:rPr>
          <w:spacing w:val="1"/>
          <w:sz w:val="24"/>
          <w:szCs w:val="24"/>
        </w:rPr>
        <w:t>et</w:t>
      </w:r>
      <w:r>
        <w:rPr>
          <w:sz w:val="24"/>
          <w:szCs w:val="24"/>
        </w:rPr>
        <w:t xml:space="preserve">, </w:t>
      </w:r>
      <w:r>
        <w:rPr>
          <w:spacing w:val="-5"/>
          <w:sz w:val="24"/>
          <w:szCs w:val="24"/>
        </w:rPr>
        <w:t>A</w:t>
      </w:r>
      <w:r>
        <w:rPr>
          <w:spacing w:val="1"/>
          <w:sz w:val="24"/>
          <w:szCs w:val="24"/>
        </w:rPr>
        <w:t>c</w:t>
      </w:r>
      <w:r>
        <w:rPr>
          <w:sz w:val="24"/>
          <w:szCs w:val="24"/>
        </w:rPr>
        <w:t>h</w:t>
      </w:r>
      <w:r>
        <w:rPr>
          <w:spacing w:val="1"/>
          <w:sz w:val="24"/>
          <w:szCs w:val="24"/>
        </w:rPr>
        <w:t>e</w:t>
      </w:r>
      <w:r>
        <w:rPr>
          <w:spacing w:val="-1"/>
          <w:sz w:val="24"/>
          <w:szCs w:val="24"/>
        </w:rPr>
        <w:t>s</w:t>
      </w:r>
      <w:r>
        <w:rPr>
          <w:spacing w:val="1"/>
          <w:sz w:val="24"/>
          <w:szCs w:val="24"/>
        </w:rPr>
        <w:t>a</w:t>
      </w:r>
      <w:r>
        <w:rPr>
          <w:sz w:val="24"/>
          <w:szCs w:val="24"/>
        </w:rPr>
        <w:t xml:space="preserve">, </w:t>
      </w:r>
      <w:r>
        <w:rPr>
          <w:spacing w:val="1"/>
          <w:sz w:val="24"/>
          <w:szCs w:val="24"/>
        </w:rPr>
        <w:t>a</w:t>
      </w:r>
      <w:r>
        <w:rPr>
          <w:sz w:val="24"/>
          <w:szCs w:val="24"/>
        </w:rPr>
        <w:t>nd</w:t>
      </w:r>
      <w:r>
        <w:rPr>
          <w:spacing w:val="4"/>
          <w:sz w:val="24"/>
          <w:szCs w:val="24"/>
        </w:rPr>
        <w:t xml:space="preserve"> </w:t>
      </w:r>
      <w:r>
        <w:rPr>
          <w:spacing w:val="-5"/>
          <w:sz w:val="24"/>
          <w:szCs w:val="24"/>
        </w:rPr>
        <w:t>G</w:t>
      </w:r>
      <w:r>
        <w:rPr>
          <w:spacing w:val="1"/>
          <w:sz w:val="24"/>
          <w:szCs w:val="24"/>
        </w:rPr>
        <w:t>e</w:t>
      </w:r>
      <w:r>
        <w:rPr>
          <w:sz w:val="24"/>
          <w:szCs w:val="24"/>
        </w:rPr>
        <w:t>d</w:t>
      </w:r>
      <w:r>
        <w:rPr>
          <w:spacing w:val="1"/>
          <w:sz w:val="24"/>
          <w:szCs w:val="24"/>
        </w:rPr>
        <w:t>i</w:t>
      </w:r>
      <w:r>
        <w:rPr>
          <w:sz w:val="24"/>
          <w:szCs w:val="24"/>
        </w:rPr>
        <w:t>on, 2015).</w:t>
      </w:r>
    </w:p>
    <w:p w:rsidR="003717F8" w:rsidRDefault="009C3401" w:rsidP="001A33FC">
      <w:pPr>
        <w:spacing w:after="120" w:line="276" w:lineRule="auto"/>
        <w:rPr>
          <w:sz w:val="24"/>
          <w:szCs w:val="24"/>
        </w:rPr>
      </w:pPr>
      <w:r>
        <w:rPr>
          <w:b/>
          <w:sz w:val="24"/>
          <w:szCs w:val="24"/>
        </w:rPr>
        <w:t>3.</w:t>
      </w:r>
      <w:r>
        <w:rPr>
          <w:b/>
          <w:spacing w:val="1"/>
          <w:sz w:val="24"/>
          <w:szCs w:val="24"/>
        </w:rPr>
        <w:t xml:space="preserve"> </w:t>
      </w:r>
      <w:r>
        <w:rPr>
          <w:b/>
          <w:sz w:val="24"/>
          <w:szCs w:val="24"/>
        </w:rPr>
        <w:t xml:space="preserve">8. </w:t>
      </w:r>
      <w:r>
        <w:rPr>
          <w:b/>
          <w:spacing w:val="-3"/>
          <w:sz w:val="24"/>
          <w:szCs w:val="24"/>
        </w:rPr>
        <w:t>K</w:t>
      </w:r>
      <w:r>
        <w:rPr>
          <w:b/>
          <w:spacing w:val="1"/>
          <w:sz w:val="24"/>
          <w:szCs w:val="24"/>
        </w:rPr>
        <w:t>er</w:t>
      </w:r>
      <w:r>
        <w:rPr>
          <w:b/>
          <w:sz w:val="24"/>
          <w:szCs w:val="24"/>
        </w:rPr>
        <w:t>a</w:t>
      </w:r>
      <w:r>
        <w:rPr>
          <w:b/>
          <w:spacing w:val="-1"/>
          <w:sz w:val="24"/>
          <w:szCs w:val="24"/>
        </w:rPr>
        <w:t>n</w:t>
      </w:r>
      <w:r>
        <w:rPr>
          <w:b/>
          <w:spacing w:val="4"/>
          <w:sz w:val="24"/>
          <w:szCs w:val="24"/>
        </w:rPr>
        <w:t>g</w:t>
      </w:r>
      <w:r>
        <w:rPr>
          <w:b/>
          <w:spacing w:val="-6"/>
          <w:sz w:val="24"/>
          <w:szCs w:val="24"/>
        </w:rPr>
        <w:t>k</w:t>
      </w:r>
      <w:r>
        <w:rPr>
          <w:b/>
          <w:sz w:val="24"/>
          <w:szCs w:val="24"/>
        </w:rPr>
        <w:t>a</w:t>
      </w:r>
      <w:r>
        <w:rPr>
          <w:b/>
          <w:spacing w:val="1"/>
          <w:sz w:val="24"/>
          <w:szCs w:val="24"/>
        </w:rPr>
        <w:t xml:space="preserve"> M</w:t>
      </w:r>
      <w:r>
        <w:rPr>
          <w:b/>
          <w:sz w:val="24"/>
          <w:szCs w:val="24"/>
        </w:rPr>
        <w:t>o</w:t>
      </w:r>
      <w:r>
        <w:rPr>
          <w:b/>
          <w:spacing w:val="-6"/>
          <w:sz w:val="24"/>
          <w:szCs w:val="24"/>
        </w:rPr>
        <w:t>d</w:t>
      </w:r>
      <w:r>
        <w:rPr>
          <w:b/>
          <w:spacing w:val="1"/>
          <w:sz w:val="24"/>
          <w:szCs w:val="24"/>
        </w:rPr>
        <w:t>e</w:t>
      </w:r>
      <w:r>
        <w:rPr>
          <w:b/>
          <w:sz w:val="24"/>
          <w:szCs w:val="24"/>
        </w:rPr>
        <w:t>l</w:t>
      </w:r>
      <w:r>
        <w:rPr>
          <w:b/>
          <w:spacing w:val="2"/>
          <w:sz w:val="24"/>
          <w:szCs w:val="24"/>
        </w:rPr>
        <w:t xml:space="preserve"> </w:t>
      </w:r>
      <w:r>
        <w:rPr>
          <w:b/>
          <w:spacing w:val="1"/>
          <w:sz w:val="24"/>
          <w:szCs w:val="24"/>
        </w:rPr>
        <w:t>Pe</w:t>
      </w:r>
      <w:r>
        <w:rPr>
          <w:b/>
          <w:spacing w:val="-1"/>
          <w:sz w:val="24"/>
          <w:szCs w:val="24"/>
        </w:rPr>
        <w:t>n</w:t>
      </w:r>
      <w:r>
        <w:rPr>
          <w:b/>
          <w:spacing w:val="1"/>
          <w:sz w:val="24"/>
          <w:szCs w:val="24"/>
        </w:rPr>
        <w:t>eli</w:t>
      </w:r>
      <w:r>
        <w:rPr>
          <w:b/>
          <w:sz w:val="24"/>
          <w:szCs w:val="24"/>
        </w:rPr>
        <w:t>t</w:t>
      </w:r>
      <w:r>
        <w:rPr>
          <w:b/>
          <w:spacing w:val="1"/>
          <w:sz w:val="24"/>
          <w:szCs w:val="24"/>
        </w:rPr>
        <w:t>i</w:t>
      </w:r>
      <w:r>
        <w:rPr>
          <w:b/>
          <w:sz w:val="24"/>
          <w:szCs w:val="24"/>
        </w:rPr>
        <w:t>an</w:t>
      </w:r>
    </w:p>
    <w:p w:rsidR="00005932" w:rsidRDefault="009C3401" w:rsidP="001A33FC">
      <w:pPr>
        <w:spacing w:after="120" w:line="276" w:lineRule="auto"/>
        <w:ind w:right="80" w:firstLine="720"/>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w:t>
      </w:r>
      <w:r>
        <w:rPr>
          <w:spacing w:val="32"/>
          <w:sz w:val="24"/>
          <w:szCs w:val="24"/>
        </w:rPr>
        <w:t xml:space="preserve"> </w:t>
      </w:r>
      <w:r>
        <w:rPr>
          <w:sz w:val="24"/>
          <w:szCs w:val="24"/>
        </w:rPr>
        <w:t>p</w:t>
      </w:r>
      <w:r>
        <w:rPr>
          <w:spacing w:val="1"/>
          <w:sz w:val="24"/>
          <w:szCs w:val="24"/>
        </w:rPr>
        <w:t>a</w:t>
      </w:r>
      <w:r>
        <w:rPr>
          <w:sz w:val="24"/>
          <w:szCs w:val="24"/>
        </w:rPr>
        <w:t>da</w:t>
      </w:r>
      <w:r>
        <w:rPr>
          <w:spacing w:val="33"/>
          <w:sz w:val="24"/>
          <w:szCs w:val="24"/>
        </w:rPr>
        <w:t xml:space="preserve"> </w:t>
      </w:r>
      <w:r>
        <w:rPr>
          <w:spacing w:val="1"/>
          <w:sz w:val="24"/>
          <w:szCs w:val="24"/>
        </w:rPr>
        <w:t>lat</w:t>
      </w:r>
      <w:r>
        <w:rPr>
          <w:spacing w:val="-3"/>
          <w:sz w:val="24"/>
          <w:szCs w:val="24"/>
        </w:rPr>
        <w:t>a</w:t>
      </w:r>
      <w:r>
        <w:rPr>
          <w:sz w:val="24"/>
          <w:szCs w:val="24"/>
        </w:rPr>
        <w:t>r</w:t>
      </w:r>
      <w:r>
        <w:rPr>
          <w:spacing w:val="32"/>
          <w:sz w:val="24"/>
          <w:szCs w:val="24"/>
        </w:rPr>
        <w:t xml:space="preserve"> </w:t>
      </w:r>
      <w:r>
        <w:rPr>
          <w:sz w:val="24"/>
          <w:szCs w:val="24"/>
        </w:rPr>
        <w:t>b</w:t>
      </w:r>
      <w:r>
        <w:rPr>
          <w:spacing w:val="1"/>
          <w:sz w:val="24"/>
          <w:szCs w:val="24"/>
        </w:rPr>
        <w:t>ela</w:t>
      </w:r>
      <w:r>
        <w:rPr>
          <w:spacing w:val="-4"/>
          <w:sz w:val="24"/>
          <w:szCs w:val="24"/>
        </w:rPr>
        <w:t>k</w:t>
      </w:r>
      <w:r>
        <w:rPr>
          <w:spacing w:val="1"/>
          <w:sz w:val="24"/>
          <w:szCs w:val="24"/>
        </w:rPr>
        <w:t>a</w:t>
      </w:r>
      <w:r>
        <w:rPr>
          <w:sz w:val="24"/>
          <w:szCs w:val="24"/>
        </w:rPr>
        <w:t>ng</w:t>
      </w:r>
      <w:r>
        <w:rPr>
          <w:spacing w:val="28"/>
          <w:sz w:val="24"/>
          <w:szCs w:val="24"/>
        </w:rPr>
        <w:t xml:space="preserve"> </w:t>
      </w:r>
      <w:r>
        <w:rPr>
          <w:sz w:val="24"/>
          <w:szCs w:val="24"/>
        </w:rPr>
        <w:t>d</w:t>
      </w:r>
      <w:r>
        <w:rPr>
          <w:spacing w:val="1"/>
          <w:sz w:val="24"/>
          <w:szCs w:val="24"/>
        </w:rPr>
        <w:t>a</w:t>
      </w:r>
      <w:r>
        <w:rPr>
          <w:sz w:val="24"/>
          <w:szCs w:val="24"/>
        </w:rPr>
        <w:t>n</w:t>
      </w:r>
      <w:r>
        <w:rPr>
          <w:spacing w:val="32"/>
          <w:sz w:val="24"/>
          <w:szCs w:val="24"/>
        </w:rPr>
        <w:t xml:space="preserve"> </w:t>
      </w:r>
      <w:r>
        <w:rPr>
          <w:spacing w:val="1"/>
          <w:sz w:val="24"/>
          <w:szCs w:val="24"/>
        </w:rPr>
        <w:t>la</w:t>
      </w:r>
      <w:r>
        <w:rPr>
          <w:sz w:val="24"/>
          <w:szCs w:val="24"/>
        </w:rPr>
        <w:t>nd</w:t>
      </w:r>
      <w:r>
        <w:rPr>
          <w:spacing w:val="1"/>
          <w:sz w:val="24"/>
          <w:szCs w:val="24"/>
        </w:rPr>
        <w:t>a</w:t>
      </w:r>
      <w:r>
        <w:rPr>
          <w:spacing w:val="-1"/>
          <w:sz w:val="24"/>
          <w:szCs w:val="24"/>
        </w:rPr>
        <w:t>s</w:t>
      </w:r>
      <w:r>
        <w:rPr>
          <w:spacing w:val="1"/>
          <w:sz w:val="24"/>
          <w:szCs w:val="24"/>
        </w:rPr>
        <w:t>a</w:t>
      </w:r>
      <w:r>
        <w:rPr>
          <w:sz w:val="24"/>
          <w:szCs w:val="24"/>
        </w:rPr>
        <w:t>n</w:t>
      </w:r>
      <w:r>
        <w:rPr>
          <w:spacing w:val="32"/>
          <w:sz w:val="24"/>
          <w:szCs w:val="24"/>
        </w:rPr>
        <w:t xml:space="preserve"> </w:t>
      </w:r>
      <w:r>
        <w:rPr>
          <w:spacing w:val="1"/>
          <w:sz w:val="24"/>
          <w:szCs w:val="24"/>
        </w:rPr>
        <w:t>te</w:t>
      </w:r>
      <w:r>
        <w:rPr>
          <w:sz w:val="24"/>
          <w:szCs w:val="24"/>
        </w:rPr>
        <w:t>ori</w:t>
      </w:r>
      <w:r>
        <w:rPr>
          <w:spacing w:val="33"/>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33"/>
          <w:sz w:val="24"/>
          <w:szCs w:val="24"/>
        </w:rPr>
        <w:t xml:space="preserve"> </w:t>
      </w:r>
      <w:proofErr w:type="gramStart"/>
      <w:r>
        <w:rPr>
          <w:sz w:val="24"/>
          <w:szCs w:val="24"/>
        </w:rPr>
        <w:t>b</w:t>
      </w:r>
      <w:r>
        <w:rPr>
          <w:spacing w:val="1"/>
          <w:sz w:val="24"/>
          <w:szCs w:val="24"/>
        </w:rPr>
        <w:t>a</w:t>
      </w:r>
      <w:r>
        <w:rPr>
          <w:sz w:val="24"/>
          <w:szCs w:val="24"/>
        </w:rPr>
        <w:t>b</w:t>
      </w:r>
      <w:proofErr w:type="gramEnd"/>
      <w:r>
        <w:rPr>
          <w:spacing w:val="32"/>
          <w:sz w:val="24"/>
          <w:szCs w:val="24"/>
        </w:rPr>
        <w:t xml:space="preserve"> </w:t>
      </w:r>
      <w:r>
        <w:rPr>
          <w:spacing w:val="1"/>
          <w:sz w:val="24"/>
          <w:szCs w:val="24"/>
        </w:rPr>
        <w:t>te</w:t>
      </w:r>
      <w:r>
        <w:rPr>
          <w:sz w:val="24"/>
          <w:szCs w:val="24"/>
        </w:rPr>
        <w:t>r</w:t>
      </w:r>
      <w:r>
        <w:rPr>
          <w:spacing w:val="-4"/>
          <w:sz w:val="24"/>
          <w:szCs w:val="24"/>
        </w:rPr>
        <w:t>d</w:t>
      </w:r>
      <w:r>
        <w:rPr>
          <w:spacing w:val="1"/>
          <w:sz w:val="24"/>
          <w:szCs w:val="24"/>
        </w:rPr>
        <w:t>a</w:t>
      </w:r>
      <w:r>
        <w:rPr>
          <w:sz w:val="24"/>
          <w:szCs w:val="24"/>
        </w:rPr>
        <w:t>hu</w:t>
      </w:r>
      <w:r>
        <w:rPr>
          <w:spacing w:val="1"/>
          <w:sz w:val="24"/>
          <w:szCs w:val="24"/>
        </w:rPr>
        <w:t>l</w:t>
      </w:r>
      <w:r>
        <w:rPr>
          <w:sz w:val="24"/>
          <w:szCs w:val="24"/>
        </w:rPr>
        <w:t xml:space="preserve">u, </w:t>
      </w:r>
      <w:r>
        <w:rPr>
          <w:spacing w:val="1"/>
          <w:sz w:val="24"/>
          <w:szCs w:val="24"/>
        </w:rPr>
        <w:t>ma</w:t>
      </w:r>
      <w:r>
        <w:rPr>
          <w:sz w:val="24"/>
          <w:szCs w:val="24"/>
        </w:rPr>
        <w:t>ka</w:t>
      </w:r>
      <w:r>
        <w:rPr>
          <w:spacing w:val="2"/>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1"/>
          <w:sz w:val="24"/>
          <w:szCs w:val="24"/>
        </w:rPr>
        <w:t>s</w:t>
      </w:r>
      <w:r>
        <w:rPr>
          <w:spacing w:val="-3"/>
          <w:sz w:val="24"/>
          <w:szCs w:val="24"/>
        </w:rPr>
        <w:t>a</w:t>
      </w:r>
      <w:r>
        <w:rPr>
          <w:spacing w:val="1"/>
          <w:sz w:val="24"/>
          <w:szCs w:val="24"/>
        </w:rPr>
        <w:t>ji</w:t>
      </w:r>
      <w:r>
        <w:rPr>
          <w:spacing w:val="-4"/>
          <w:sz w:val="24"/>
          <w:szCs w:val="24"/>
        </w:rPr>
        <w:t>k</w:t>
      </w:r>
      <w:r>
        <w:rPr>
          <w:spacing w:val="1"/>
          <w:sz w:val="24"/>
          <w:szCs w:val="24"/>
        </w:rPr>
        <w:t>a</w:t>
      </w:r>
      <w:r>
        <w:rPr>
          <w:sz w:val="24"/>
          <w:szCs w:val="24"/>
        </w:rPr>
        <w:t>n b</w:t>
      </w:r>
      <w:r>
        <w:rPr>
          <w:spacing w:val="1"/>
          <w:sz w:val="24"/>
          <w:szCs w:val="24"/>
        </w:rPr>
        <w:t>a</w:t>
      </w:r>
      <w:r>
        <w:rPr>
          <w:spacing w:val="-4"/>
          <w:sz w:val="24"/>
          <w:szCs w:val="24"/>
        </w:rPr>
        <w:t>g</w:t>
      </w:r>
      <w:r>
        <w:rPr>
          <w:spacing w:val="1"/>
          <w:sz w:val="24"/>
          <w:szCs w:val="24"/>
        </w:rPr>
        <w:t>a</w:t>
      </w:r>
      <w:r>
        <w:rPr>
          <w:sz w:val="24"/>
          <w:szCs w:val="24"/>
        </w:rPr>
        <w:t xml:space="preserve">n </w:t>
      </w:r>
      <w:r>
        <w:rPr>
          <w:spacing w:val="1"/>
          <w:sz w:val="24"/>
          <w:szCs w:val="24"/>
        </w:rPr>
        <w:t>ali</w:t>
      </w:r>
      <w:r>
        <w:rPr>
          <w:sz w:val="24"/>
          <w:szCs w:val="24"/>
        </w:rPr>
        <w:t xml:space="preserve">r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1"/>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w:t>
      </w:r>
      <w:r>
        <w:rPr>
          <w:spacing w:val="-4"/>
          <w:sz w:val="24"/>
          <w:szCs w:val="24"/>
        </w:rPr>
        <w:t>g</w:t>
      </w:r>
      <w:r>
        <w:rPr>
          <w:spacing w:val="1"/>
          <w:sz w:val="24"/>
          <w:szCs w:val="24"/>
        </w:rPr>
        <w:t>am</w:t>
      </w:r>
      <w:r>
        <w:rPr>
          <w:sz w:val="24"/>
          <w:szCs w:val="24"/>
        </w:rPr>
        <w:t>b</w:t>
      </w:r>
      <w:r>
        <w:rPr>
          <w:spacing w:val="1"/>
          <w:sz w:val="24"/>
          <w:szCs w:val="24"/>
        </w:rPr>
        <w:t>a</w:t>
      </w:r>
      <w:r>
        <w:rPr>
          <w:sz w:val="24"/>
          <w:szCs w:val="24"/>
        </w:rPr>
        <w:t>r b</w:t>
      </w:r>
      <w:r>
        <w:rPr>
          <w:spacing w:val="1"/>
          <w:sz w:val="24"/>
          <w:szCs w:val="24"/>
        </w:rPr>
        <w:t>e</w:t>
      </w:r>
      <w:r>
        <w:rPr>
          <w:spacing w:val="-4"/>
          <w:sz w:val="24"/>
          <w:szCs w:val="24"/>
        </w:rPr>
        <w:t>r</w:t>
      </w:r>
      <w:r>
        <w:rPr>
          <w:spacing w:val="1"/>
          <w:sz w:val="24"/>
          <w:szCs w:val="24"/>
        </w:rPr>
        <w:t>i</w:t>
      </w:r>
      <w:r>
        <w:rPr>
          <w:sz w:val="24"/>
          <w:szCs w:val="24"/>
        </w:rPr>
        <w:t>k</w:t>
      </w:r>
      <w:r w:rsidR="00005932">
        <w:rPr>
          <w:sz w:val="24"/>
          <w:szCs w:val="24"/>
        </w:rPr>
        <w:t>ut ini:</w:t>
      </w:r>
    </w:p>
    <w:p w:rsidR="00AC659C" w:rsidRDefault="00AC659C" w:rsidP="001A33FC">
      <w:pPr>
        <w:spacing w:after="120" w:line="276" w:lineRule="auto"/>
        <w:ind w:right="80" w:firstLine="720"/>
        <w:rPr>
          <w:sz w:val="24"/>
          <w:szCs w:val="24"/>
        </w:rPr>
      </w:pPr>
    </w:p>
    <w:p w:rsidR="00E87B05" w:rsidRDefault="00E87B05" w:rsidP="001A33FC">
      <w:pPr>
        <w:spacing w:after="120" w:line="276" w:lineRule="auto"/>
        <w:ind w:right="80" w:firstLine="720"/>
        <w:rPr>
          <w:sz w:val="24"/>
          <w:szCs w:val="24"/>
        </w:rPr>
      </w:pPr>
    </w:p>
    <w:p w:rsidR="00E87B05" w:rsidRDefault="00E87B05" w:rsidP="001A33FC">
      <w:pPr>
        <w:spacing w:after="120" w:line="276" w:lineRule="auto"/>
        <w:ind w:right="80" w:firstLine="720"/>
        <w:rPr>
          <w:sz w:val="24"/>
          <w:szCs w:val="24"/>
        </w:rPr>
      </w:pPr>
    </w:p>
    <w:p w:rsidR="00E87B05" w:rsidRDefault="00E87B05" w:rsidP="001A33FC">
      <w:pPr>
        <w:spacing w:after="120" w:line="276" w:lineRule="auto"/>
        <w:ind w:right="80" w:firstLine="720"/>
        <w:rPr>
          <w:sz w:val="24"/>
          <w:szCs w:val="24"/>
        </w:rPr>
      </w:pPr>
    </w:p>
    <w:p w:rsidR="00E87B05" w:rsidRPr="00E87B05" w:rsidRDefault="00E87B05" w:rsidP="001A33FC">
      <w:pPr>
        <w:spacing w:after="120" w:line="276" w:lineRule="auto"/>
        <w:ind w:right="80" w:firstLine="720"/>
        <w:rPr>
          <w:b/>
          <w:sz w:val="24"/>
          <w:szCs w:val="24"/>
        </w:rPr>
      </w:pPr>
      <w:r w:rsidRPr="00E87B05">
        <w:rPr>
          <w:b/>
          <w:sz w:val="24"/>
          <w:szCs w:val="24"/>
        </w:rPr>
        <w:lastRenderedPageBreak/>
        <w:t>Gambar 3.2.  Bagan Alir Peneltian</w:t>
      </w:r>
    </w:p>
    <w:p w:rsidR="00005932" w:rsidRDefault="00AC659C" w:rsidP="00AC659C">
      <w:pPr>
        <w:spacing w:after="120" w:line="276" w:lineRule="auto"/>
        <w:ind w:right="80" w:firstLine="284"/>
        <w:rPr>
          <w:sz w:val="24"/>
          <w:szCs w:val="24"/>
        </w:rPr>
      </w:pPr>
      <w:r>
        <w:rPr>
          <w:noProof/>
        </w:rPr>
        <w:drawing>
          <wp:inline distT="0" distB="0" distL="0" distR="0" wp14:anchorId="69013AD7" wp14:editId="6F3B38D9">
            <wp:extent cx="3848100" cy="3048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8100" cy="3048000"/>
                    </a:xfrm>
                    <a:prstGeom prst="rect">
                      <a:avLst/>
                    </a:prstGeom>
                  </pic:spPr>
                </pic:pic>
              </a:graphicData>
            </a:graphic>
          </wp:inline>
        </w:drawing>
      </w:r>
    </w:p>
    <w:p w:rsidR="003717F8" w:rsidRDefault="00005932" w:rsidP="00005932">
      <w:pPr>
        <w:spacing w:after="120" w:line="276" w:lineRule="auto"/>
        <w:ind w:right="80"/>
        <w:rPr>
          <w:sz w:val="24"/>
          <w:szCs w:val="24"/>
        </w:rPr>
      </w:pPr>
      <w:r>
        <w:rPr>
          <w:noProof/>
        </w:rPr>
        <w:drawing>
          <wp:inline distT="0" distB="0" distL="0" distR="0" wp14:anchorId="534028B5" wp14:editId="5F668E8E">
            <wp:extent cx="3867150" cy="24276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7150" cy="2427605"/>
                    </a:xfrm>
                    <a:prstGeom prst="rect">
                      <a:avLst/>
                    </a:prstGeom>
                  </pic:spPr>
                </pic:pic>
              </a:graphicData>
            </a:graphic>
          </wp:inline>
        </w:drawing>
      </w:r>
    </w:p>
    <w:p w:rsidR="003717F8" w:rsidRDefault="009C3401" w:rsidP="001A33FC">
      <w:pPr>
        <w:spacing w:after="120" w:line="276" w:lineRule="auto"/>
        <w:ind w:right="71" w:firstLine="720"/>
        <w:jc w:val="both"/>
        <w:rPr>
          <w:sz w:val="24"/>
          <w:szCs w:val="24"/>
        </w:rPr>
      </w:pP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56"/>
          <w:sz w:val="24"/>
          <w:szCs w:val="24"/>
        </w:rPr>
        <w:t xml:space="preserve"> </w:t>
      </w:r>
      <w:r>
        <w:rPr>
          <w:spacing w:val="1"/>
          <w:sz w:val="24"/>
          <w:szCs w:val="24"/>
        </w:rPr>
        <w:t>ce</w:t>
      </w:r>
      <w:r>
        <w:rPr>
          <w:sz w:val="24"/>
          <w:szCs w:val="24"/>
        </w:rPr>
        <w:t>nd</w:t>
      </w:r>
      <w:r>
        <w:rPr>
          <w:spacing w:val="1"/>
          <w:sz w:val="24"/>
          <w:szCs w:val="24"/>
        </w:rPr>
        <w:t>e</w:t>
      </w:r>
      <w:r>
        <w:rPr>
          <w:sz w:val="24"/>
          <w:szCs w:val="24"/>
        </w:rPr>
        <w:t>rung</w:t>
      </w:r>
      <w:r>
        <w:rPr>
          <w:spacing w:val="52"/>
          <w:sz w:val="24"/>
          <w:szCs w:val="24"/>
        </w:rPr>
        <w:t xml:space="preserve"> </w:t>
      </w:r>
      <w:r>
        <w:rPr>
          <w:spacing w:val="1"/>
          <w:sz w:val="24"/>
          <w:szCs w:val="24"/>
        </w:rPr>
        <w:t>mem</w:t>
      </w:r>
      <w:r>
        <w:rPr>
          <w:spacing w:val="-3"/>
          <w:sz w:val="24"/>
          <w:szCs w:val="24"/>
        </w:rPr>
        <w:t>i</w:t>
      </w:r>
      <w:r>
        <w:rPr>
          <w:spacing w:val="1"/>
          <w:sz w:val="24"/>
          <w:szCs w:val="24"/>
        </w:rPr>
        <w:t>li</w:t>
      </w:r>
      <w:r>
        <w:rPr>
          <w:sz w:val="24"/>
          <w:szCs w:val="24"/>
        </w:rPr>
        <w:t>ki</w:t>
      </w:r>
      <w:r>
        <w:rPr>
          <w:spacing w:val="57"/>
          <w:sz w:val="24"/>
          <w:szCs w:val="24"/>
        </w:rPr>
        <w:t xml:space="preserve"> </w:t>
      </w:r>
      <w:proofErr w:type="gramStart"/>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proofErr w:type="gramEnd"/>
      <w:r>
        <w:rPr>
          <w:spacing w:val="52"/>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1"/>
          <w:sz w:val="24"/>
          <w:szCs w:val="24"/>
        </w:rPr>
        <w:t>a</w:t>
      </w:r>
      <w:r>
        <w:rPr>
          <w:sz w:val="24"/>
          <w:szCs w:val="24"/>
        </w:rPr>
        <w:t>r</w:t>
      </w:r>
      <w:r>
        <w:rPr>
          <w:spacing w:val="56"/>
          <w:sz w:val="24"/>
          <w:szCs w:val="24"/>
        </w:rPr>
        <w:t xml:space="preserve"> </w:t>
      </w:r>
      <w:r>
        <w:rPr>
          <w:sz w:val="24"/>
          <w:szCs w:val="24"/>
        </w:rPr>
        <w:t>di</w:t>
      </w:r>
      <w:r>
        <w:rPr>
          <w:spacing w:val="57"/>
          <w:sz w:val="24"/>
          <w:szCs w:val="24"/>
        </w:rPr>
        <w:t xml:space="preserve"> </w:t>
      </w:r>
      <w:r>
        <w:rPr>
          <w:spacing w:val="-1"/>
          <w:sz w:val="24"/>
          <w:szCs w:val="24"/>
        </w:rPr>
        <w:t>s</w:t>
      </w:r>
      <w:r>
        <w:rPr>
          <w:spacing w:val="1"/>
          <w:sz w:val="24"/>
          <w:szCs w:val="24"/>
        </w:rPr>
        <w:t>el</w:t>
      </w:r>
      <w:r>
        <w:rPr>
          <w:sz w:val="24"/>
          <w:szCs w:val="24"/>
        </w:rPr>
        <w:t xml:space="preserve">uruh </w:t>
      </w:r>
      <w:r>
        <w:rPr>
          <w:spacing w:val="7"/>
          <w:sz w:val="24"/>
          <w:szCs w:val="24"/>
        </w:rPr>
        <w:t xml:space="preserve"> </w:t>
      </w:r>
      <w:r>
        <w:rPr>
          <w:spacing w:val="1"/>
          <w:sz w:val="24"/>
          <w:szCs w:val="24"/>
        </w:rPr>
        <w:t>tem</w:t>
      </w:r>
      <w:r>
        <w:rPr>
          <w:sz w:val="24"/>
          <w:szCs w:val="24"/>
        </w:rPr>
        <w:t>p</w:t>
      </w:r>
      <w:r>
        <w:rPr>
          <w:spacing w:val="1"/>
          <w:sz w:val="24"/>
          <w:szCs w:val="24"/>
        </w:rPr>
        <w:t>a</w:t>
      </w:r>
      <w:r>
        <w:rPr>
          <w:spacing w:val="3"/>
          <w:sz w:val="24"/>
          <w:szCs w:val="24"/>
        </w:rPr>
        <w:t>t</w:t>
      </w:r>
      <w:r>
        <w:rPr>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w:t>
      </w:r>
      <w:r>
        <w:rPr>
          <w:sz w:val="24"/>
          <w:szCs w:val="24"/>
        </w:rPr>
        <w:t>a</w:t>
      </w:r>
      <w:r>
        <w:rPr>
          <w:spacing w:val="1"/>
          <w:sz w:val="24"/>
          <w:szCs w:val="24"/>
        </w:rPr>
        <w:t xml:space="preserve"> m</w:t>
      </w:r>
      <w:r>
        <w:rPr>
          <w:sz w:val="24"/>
          <w:szCs w:val="24"/>
        </w:rPr>
        <w:t>un</w:t>
      </w:r>
      <w:r>
        <w:rPr>
          <w:spacing w:val="1"/>
          <w:sz w:val="24"/>
          <w:szCs w:val="24"/>
        </w:rPr>
        <w:t>c</w:t>
      </w:r>
      <w:r>
        <w:rPr>
          <w:sz w:val="24"/>
          <w:szCs w:val="24"/>
        </w:rPr>
        <w:t>ul</w:t>
      </w:r>
      <w:r>
        <w:rPr>
          <w:spacing w:val="1"/>
          <w:sz w:val="24"/>
          <w:szCs w:val="24"/>
        </w:rPr>
        <w:t xml:space="preserve"> ma</w:t>
      </w:r>
      <w:r>
        <w:rPr>
          <w:spacing w:val="-1"/>
          <w:sz w:val="24"/>
          <w:szCs w:val="24"/>
        </w:rPr>
        <w:t>s</w:t>
      </w:r>
      <w:r>
        <w:rPr>
          <w:spacing w:val="-3"/>
          <w:sz w:val="24"/>
          <w:szCs w:val="24"/>
        </w:rPr>
        <w:t>a</w:t>
      </w:r>
      <w:r>
        <w:rPr>
          <w:spacing w:val="1"/>
          <w:sz w:val="24"/>
          <w:szCs w:val="24"/>
        </w:rPr>
        <w:t>la</w:t>
      </w:r>
      <w:r>
        <w:rPr>
          <w:sz w:val="24"/>
          <w:szCs w:val="24"/>
        </w:rPr>
        <w:t xml:space="preserve">h </w:t>
      </w:r>
      <w:r>
        <w:rPr>
          <w:spacing w:val="-3"/>
          <w:sz w:val="24"/>
          <w:szCs w:val="24"/>
        </w:rPr>
        <w:t>t</w:t>
      </w:r>
      <w:r>
        <w:rPr>
          <w:spacing w:val="1"/>
          <w:sz w:val="24"/>
          <w:szCs w:val="24"/>
        </w:rPr>
        <w:t>e</w:t>
      </w:r>
      <w:r>
        <w:rPr>
          <w:sz w:val="24"/>
          <w:szCs w:val="24"/>
        </w:rPr>
        <w:t>rk</w:t>
      </w:r>
      <w:r>
        <w:rPr>
          <w:spacing w:val="-2"/>
          <w:sz w:val="24"/>
          <w:szCs w:val="24"/>
        </w:rPr>
        <w:t>a</w:t>
      </w:r>
      <w:r>
        <w:rPr>
          <w:spacing w:val="1"/>
          <w:sz w:val="24"/>
          <w:szCs w:val="24"/>
        </w:rPr>
        <w:t>i</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1"/>
          <w:sz w:val="24"/>
          <w:szCs w:val="24"/>
        </w:rPr>
        <w:t xml:space="preserve"> </w:t>
      </w:r>
      <w:r>
        <w:rPr>
          <w:spacing w:val="-3"/>
          <w:sz w:val="24"/>
          <w:szCs w:val="24"/>
        </w:rPr>
        <w:t>m</w:t>
      </w:r>
      <w:r>
        <w:rPr>
          <w:spacing w:val="1"/>
          <w:sz w:val="24"/>
          <w:szCs w:val="24"/>
        </w:rPr>
        <w:t>a</w:t>
      </w:r>
      <w:r>
        <w:rPr>
          <w:sz w:val="24"/>
          <w:szCs w:val="24"/>
        </w:rPr>
        <w:t>nf</w:t>
      </w:r>
      <w:r>
        <w:rPr>
          <w:spacing w:val="-2"/>
          <w:sz w:val="24"/>
          <w:szCs w:val="24"/>
        </w:rPr>
        <w:t>a</w:t>
      </w:r>
      <w:r>
        <w:rPr>
          <w:spacing w:val="1"/>
          <w:sz w:val="24"/>
          <w:szCs w:val="24"/>
        </w:rPr>
        <w:t>a</w:t>
      </w:r>
      <w:r>
        <w:rPr>
          <w:sz w:val="24"/>
          <w:szCs w:val="24"/>
        </w:rPr>
        <w:t>t</w:t>
      </w:r>
      <w:r>
        <w:rPr>
          <w:spacing w:val="1"/>
          <w:sz w:val="24"/>
          <w:szCs w:val="24"/>
        </w:rPr>
        <w:t xml:space="preserve"> </w:t>
      </w:r>
      <w:r>
        <w:rPr>
          <w:sz w:val="24"/>
          <w:szCs w:val="24"/>
        </w:rPr>
        <w:t>C</w:t>
      </w:r>
      <w:r>
        <w:rPr>
          <w:spacing w:val="-1"/>
          <w:sz w:val="24"/>
          <w:szCs w:val="24"/>
        </w:rPr>
        <w:t>S</w:t>
      </w:r>
      <w:r>
        <w:rPr>
          <w:sz w:val="24"/>
          <w:szCs w:val="24"/>
        </w:rPr>
        <w:t>R d</w:t>
      </w:r>
      <w:r>
        <w:rPr>
          <w:spacing w:val="1"/>
          <w:sz w:val="24"/>
          <w:szCs w:val="24"/>
        </w:rPr>
        <w:t>i</w:t>
      </w:r>
      <w:r>
        <w:rPr>
          <w:spacing w:val="-3"/>
          <w:sz w:val="24"/>
          <w:szCs w:val="24"/>
        </w:rPr>
        <w:t>m</w:t>
      </w:r>
      <w:r>
        <w:rPr>
          <w:spacing w:val="1"/>
          <w:sz w:val="24"/>
          <w:szCs w:val="24"/>
        </w:rPr>
        <w:t>a</w:t>
      </w:r>
      <w:r>
        <w:rPr>
          <w:sz w:val="24"/>
          <w:szCs w:val="24"/>
        </w:rPr>
        <w:t>k</w:t>
      </w:r>
      <w:r>
        <w:rPr>
          <w:spacing w:val="-1"/>
          <w:sz w:val="24"/>
          <w:szCs w:val="24"/>
        </w:rPr>
        <w:t>s</w:t>
      </w:r>
      <w:r>
        <w:rPr>
          <w:spacing w:val="1"/>
          <w:sz w:val="24"/>
          <w:szCs w:val="24"/>
        </w:rPr>
        <w:t>im</w:t>
      </w:r>
      <w:r>
        <w:rPr>
          <w:spacing w:val="-3"/>
          <w:sz w:val="24"/>
          <w:szCs w:val="24"/>
        </w:rPr>
        <w:t>a</w:t>
      </w:r>
      <w:r>
        <w:rPr>
          <w:spacing w:val="1"/>
          <w:sz w:val="24"/>
          <w:szCs w:val="24"/>
        </w:rPr>
        <w:t>l</w:t>
      </w:r>
      <w:r>
        <w:rPr>
          <w:sz w:val="24"/>
          <w:szCs w:val="24"/>
        </w:rPr>
        <w:t>k</w:t>
      </w:r>
      <w:r>
        <w:rPr>
          <w:spacing w:val="-3"/>
          <w:sz w:val="24"/>
          <w:szCs w:val="24"/>
        </w:rPr>
        <w:t>a</w:t>
      </w:r>
      <w:r>
        <w:rPr>
          <w:sz w:val="24"/>
          <w:szCs w:val="24"/>
        </w:rPr>
        <w:t xml:space="preserve">n. </w:t>
      </w:r>
      <w:r>
        <w:rPr>
          <w:spacing w:val="-4"/>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2"/>
          <w:sz w:val="24"/>
          <w:szCs w:val="24"/>
        </w:rPr>
        <w:t xml:space="preserve"> </w:t>
      </w:r>
      <w:r>
        <w:rPr>
          <w:spacing w:val="1"/>
          <w:sz w:val="24"/>
          <w:szCs w:val="24"/>
        </w:rPr>
        <w:t>m</w:t>
      </w:r>
      <w:r>
        <w:rPr>
          <w:sz w:val="24"/>
          <w:szCs w:val="24"/>
        </w:rPr>
        <w:t>u</w:t>
      </w:r>
      <w:r>
        <w:rPr>
          <w:spacing w:val="1"/>
          <w:sz w:val="24"/>
          <w:szCs w:val="24"/>
        </w:rPr>
        <w:t>l</w:t>
      </w:r>
      <w:r>
        <w:rPr>
          <w:spacing w:val="-3"/>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pro</w:t>
      </w:r>
      <w:r>
        <w:rPr>
          <w:spacing w:val="-8"/>
          <w:sz w:val="24"/>
          <w:szCs w:val="24"/>
        </w:rPr>
        <w:t>y</w:t>
      </w:r>
      <w:r>
        <w:rPr>
          <w:spacing w:val="5"/>
          <w:sz w:val="24"/>
          <w:szCs w:val="24"/>
        </w:rPr>
        <w:t>e</w:t>
      </w:r>
      <w:r>
        <w:rPr>
          <w:sz w:val="24"/>
          <w:szCs w:val="24"/>
        </w:rPr>
        <w:t>k</w:t>
      </w:r>
      <w:r>
        <w:rPr>
          <w:spacing w:val="8"/>
          <w:sz w:val="24"/>
          <w:szCs w:val="24"/>
        </w:rPr>
        <w:t xml:space="preserve"> </w:t>
      </w:r>
      <w:r>
        <w:rPr>
          <w:sz w:val="24"/>
          <w:szCs w:val="24"/>
        </w:rPr>
        <w:t>C</w:t>
      </w:r>
      <w:r>
        <w:rPr>
          <w:spacing w:val="-1"/>
          <w:sz w:val="24"/>
          <w:szCs w:val="24"/>
        </w:rPr>
        <w:t>S</w:t>
      </w:r>
      <w:r>
        <w:rPr>
          <w:sz w:val="24"/>
          <w:szCs w:val="24"/>
        </w:rPr>
        <w:t>R</w:t>
      </w:r>
      <w:r>
        <w:rPr>
          <w:spacing w:val="2"/>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b</w:t>
      </w:r>
      <w:r>
        <w:rPr>
          <w:spacing w:val="1"/>
          <w:sz w:val="24"/>
          <w:szCs w:val="24"/>
        </w:rPr>
        <w:t>ata</w:t>
      </w:r>
      <w:r>
        <w:rPr>
          <w:sz w:val="24"/>
          <w:szCs w:val="24"/>
        </w:rPr>
        <w:t xml:space="preserve">s </w:t>
      </w:r>
      <w:r>
        <w:rPr>
          <w:spacing w:val="5"/>
          <w:sz w:val="24"/>
          <w:szCs w:val="24"/>
        </w:rPr>
        <w:t>“</w:t>
      </w:r>
      <w:r>
        <w:rPr>
          <w:spacing w:val="-4"/>
          <w:sz w:val="24"/>
          <w:szCs w:val="24"/>
        </w:rPr>
        <w:t>h</w:t>
      </w:r>
      <w:r>
        <w:rPr>
          <w:spacing w:val="1"/>
          <w:sz w:val="24"/>
          <w:szCs w:val="24"/>
        </w:rPr>
        <w:t>e</w:t>
      </w:r>
      <w:r>
        <w:rPr>
          <w:spacing w:val="-1"/>
          <w:sz w:val="24"/>
          <w:szCs w:val="24"/>
        </w:rPr>
        <w:t>w</w:t>
      </w:r>
      <w:r>
        <w:rPr>
          <w:spacing w:val="1"/>
          <w:sz w:val="24"/>
          <w:szCs w:val="24"/>
        </w:rPr>
        <w:t>a</w:t>
      </w:r>
      <w:r>
        <w:rPr>
          <w:sz w:val="24"/>
          <w:szCs w:val="24"/>
        </w:rPr>
        <w:t>n</w:t>
      </w:r>
      <w:r>
        <w:rPr>
          <w:spacing w:val="2"/>
          <w:sz w:val="24"/>
          <w:szCs w:val="24"/>
        </w:rPr>
        <w:t xml:space="preserve"> </w:t>
      </w:r>
      <w:r>
        <w:rPr>
          <w:sz w:val="24"/>
          <w:szCs w:val="24"/>
        </w:rPr>
        <w:t>p</w:t>
      </w:r>
      <w:r>
        <w:rPr>
          <w:spacing w:val="-3"/>
          <w:sz w:val="24"/>
          <w:szCs w:val="24"/>
        </w:rPr>
        <w:t>e</w:t>
      </w:r>
      <w:r>
        <w:rPr>
          <w:spacing w:val="1"/>
          <w:sz w:val="24"/>
          <w:szCs w:val="24"/>
        </w:rPr>
        <w:t>li</w:t>
      </w:r>
      <w:r>
        <w:rPr>
          <w:sz w:val="24"/>
          <w:szCs w:val="24"/>
        </w:rPr>
        <w:t>h</w:t>
      </w:r>
      <w:r>
        <w:rPr>
          <w:spacing w:val="1"/>
          <w:sz w:val="24"/>
          <w:szCs w:val="24"/>
        </w:rPr>
        <w:t>a</w:t>
      </w:r>
      <w:r>
        <w:rPr>
          <w:spacing w:val="-4"/>
          <w:sz w:val="24"/>
          <w:szCs w:val="24"/>
        </w:rPr>
        <w:t>r</w:t>
      </w:r>
      <w:r>
        <w:rPr>
          <w:spacing w:val="1"/>
          <w:sz w:val="24"/>
          <w:szCs w:val="24"/>
        </w:rPr>
        <w:t>aa</w:t>
      </w:r>
      <w:r>
        <w:rPr>
          <w:spacing w:val="-1"/>
          <w:sz w:val="24"/>
          <w:szCs w:val="24"/>
        </w:rPr>
        <w:t>n</w:t>
      </w:r>
      <w:r>
        <w:rPr>
          <w:spacing w:val="2"/>
          <w:sz w:val="24"/>
          <w:szCs w:val="24"/>
        </w:rPr>
        <w:t>”</w:t>
      </w:r>
      <w:r>
        <w:rPr>
          <w:sz w:val="24"/>
          <w:szCs w:val="24"/>
        </w:rPr>
        <w:t>, f</w:t>
      </w:r>
      <w:r>
        <w:rPr>
          <w:spacing w:val="1"/>
          <w:sz w:val="24"/>
          <w:szCs w:val="24"/>
        </w:rPr>
        <w:t>ila</w:t>
      </w:r>
      <w:r>
        <w:rPr>
          <w:sz w:val="24"/>
          <w:szCs w:val="24"/>
        </w:rPr>
        <w:t>n</w:t>
      </w:r>
      <w:r>
        <w:rPr>
          <w:spacing w:val="1"/>
          <w:sz w:val="24"/>
          <w:szCs w:val="24"/>
        </w:rPr>
        <w:t>t</w:t>
      </w:r>
      <w:r>
        <w:rPr>
          <w:sz w:val="24"/>
          <w:szCs w:val="24"/>
        </w:rPr>
        <w:t>ro</w:t>
      </w:r>
      <w:r>
        <w:rPr>
          <w:spacing w:val="-4"/>
          <w:sz w:val="24"/>
          <w:szCs w:val="24"/>
        </w:rPr>
        <w:t>p</w:t>
      </w:r>
      <w:r>
        <w:rPr>
          <w:spacing w:val="1"/>
          <w:sz w:val="24"/>
          <w:szCs w:val="24"/>
        </w:rPr>
        <w:t>i</w:t>
      </w:r>
      <w:r>
        <w:rPr>
          <w:sz w:val="24"/>
          <w:szCs w:val="24"/>
        </w:rPr>
        <w:t xml:space="preserve">, </w:t>
      </w:r>
      <w:r>
        <w:rPr>
          <w:spacing w:val="1"/>
          <w:sz w:val="24"/>
          <w:szCs w:val="24"/>
        </w:rPr>
        <w:t>a</w:t>
      </w:r>
      <w:r>
        <w:rPr>
          <w:spacing w:val="-3"/>
          <w:sz w:val="24"/>
          <w:szCs w:val="24"/>
        </w:rPr>
        <w:t>t</w:t>
      </w:r>
      <w:r>
        <w:rPr>
          <w:spacing w:val="1"/>
          <w:sz w:val="24"/>
          <w:szCs w:val="24"/>
        </w:rPr>
        <w:t>a</w:t>
      </w:r>
      <w:r>
        <w:rPr>
          <w:sz w:val="24"/>
          <w:szCs w:val="24"/>
        </w:rPr>
        <w:t>u prop</w:t>
      </w:r>
      <w:r>
        <w:rPr>
          <w:spacing w:val="1"/>
          <w:sz w:val="24"/>
          <w:szCs w:val="24"/>
        </w:rPr>
        <w:t>a</w:t>
      </w:r>
      <w:r>
        <w:rPr>
          <w:spacing w:val="-4"/>
          <w:sz w:val="24"/>
          <w:szCs w:val="24"/>
        </w:rPr>
        <w:t>g</w:t>
      </w:r>
      <w:r>
        <w:rPr>
          <w:spacing w:val="1"/>
          <w:sz w:val="24"/>
          <w:szCs w:val="24"/>
        </w:rPr>
        <w:t>a</w:t>
      </w:r>
      <w:r>
        <w:rPr>
          <w:sz w:val="24"/>
          <w:szCs w:val="24"/>
        </w:rPr>
        <w:t>nda</w:t>
      </w:r>
      <w:r>
        <w:rPr>
          <w:spacing w:val="1"/>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pacing w:val="5"/>
          <w:sz w:val="24"/>
          <w:szCs w:val="24"/>
        </w:rPr>
        <w:t>n</w:t>
      </w:r>
      <w:r>
        <w:rPr>
          <w:sz w:val="24"/>
          <w:szCs w:val="24"/>
        </w:rPr>
        <w:t>a</w:t>
      </w:r>
      <w:r>
        <w:rPr>
          <w:spacing w:val="1"/>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ce</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z w:val="24"/>
          <w:szCs w:val="24"/>
        </w:rPr>
        <w:t>u</w:t>
      </w:r>
      <w:r>
        <w:rPr>
          <w:spacing w:val="-4"/>
          <w:sz w:val="24"/>
          <w:szCs w:val="24"/>
        </w:rPr>
        <w:t>d</w:t>
      </w:r>
      <w:r>
        <w:rPr>
          <w:spacing w:val="1"/>
          <w:sz w:val="24"/>
          <w:szCs w:val="24"/>
        </w:rPr>
        <w:t>a</w:t>
      </w:r>
      <w:r>
        <w:rPr>
          <w:sz w:val="24"/>
          <w:szCs w:val="24"/>
        </w:rPr>
        <w:t>h un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m</w:t>
      </w:r>
      <w:r>
        <w:rPr>
          <w:sz w:val="24"/>
          <w:szCs w:val="24"/>
        </w:rPr>
        <w:t>u</w:t>
      </w:r>
      <w:r>
        <w:rPr>
          <w:spacing w:val="1"/>
          <w:sz w:val="24"/>
          <w:szCs w:val="24"/>
        </w:rPr>
        <w:t>t</w:t>
      </w:r>
      <w:r>
        <w:rPr>
          <w:sz w:val="24"/>
          <w:szCs w:val="24"/>
        </w:rPr>
        <w:t>u</w:t>
      </w:r>
      <w:r>
        <w:rPr>
          <w:spacing w:val="-1"/>
          <w:sz w:val="24"/>
          <w:szCs w:val="24"/>
        </w:rPr>
        <w:t>s</w:t>
      </w:r>
      <w:r>
        <w:rPr>
          <w:spacing w:val="-4"/>
          <w:sz w:val="24"/>
          <w:szCs w:val="24"/>
        </w:rPr>
        <w:t>k</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pacing w:val="1"/>
          <w:sz w:val="24"/>
          <w:szCs w:val="24"/>
        </w:rPr>
        <w:t>me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P</w:t>
      </w:r>
      <w:r>
        <w:rPr>
          <w:spacing w:val="1"/>
          <w:sz w:val="24"/>
          <w:szCs w:val="24"/>
        </w:rPr>
        <w:t>e</w:t>
      </w:r>
      <w:r>
        <w:rPr>
          <w:spacing w:val="-4"/>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z w:val="24"/>
          <w:szCs w:val="24"/>
        </w:rPr>
        <w:t>n</w:t>
      </w:r>
      <w:r>
        <w:rPr>
          <w:spacing w:val="4"/>
          <w:sz w:val="24"/>
          <w:szCs w:val="24"/>
        </w:rPr>
        <w:t>n</w:t>
      </w:r>
      <w:r>
        <w:rPr>
          <w:spacing w:val="-8"/>
          <w:sz w:val="24"/>
          <w:szCs w:val="24"/>
        </w:rPr>
        <w:t>y</w:t>
      </w:r>
      <w:r>
        <w:rPr>
          <w:sz w:val="24"/>
          <w:szCs w:val="24"/>
        </w:rPr>
        <w:t>a</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3"/>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4"/>
          <w:sz w:val="24"/>
          <w:szCs w:val="24"/>
        </w:rPr>
        <w:t xml:space="preserve"> </w:t>
      </w:r>
      <w:r>
        <w:rPr>
          <w:sz w:val="24"/>
          <w:szCs w:val="24"/>
        </w:rPr>
        <w:lastRenderedPageBreak/>
        <w:t>un</w:t>
      </w:r>
      <w:r>
        <w:rPr>
          <w:spacing w:val="1"/>
          <w:sz w:val="24"/>
          <w:szCs w:val="24"/>
        </w:rPr>
        <w:t>t</w:t>
      </w:r>
      <w:r>
        <w:rPr>
          <w:sz w:val="24"/>
          <w:szCs w:val="24"/>
        </w:rPr>
        <w:t>uk</w:t>
      </w:r>
      <w:r>
        <w:rPr>
          <w:spacing w:val="3"/>
          <w:sz w:val="24"/>
          <w:szCs w:val="24"/>
        </w:rPr>
        <w:t xml:space="preserve"> </w:t>
      </w:r>
      <w:r>
        <w:rPr>
          <w:sz w:val="24"/>
          <w:szCs w:val="24"/>
        </w:rPr>
        <w:t>b</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
          <w:sz w:val="24"/>
          <w:szCs w:val="24"/>
        </w:rPr>
        <w:t>a</w:t>
      </w:r>
      <w:r>
        <w:rPr>
          <w:sz w:val="24"/>
          <w:szCs w:val="24"/>
        </w:rPr>
        <w:t>k</w:t>
      </w:r>
      <w:r>
        <w:rPr>
          <w:spacing w:val="3"/>
          <w:sz w:val="24"/>
          <w:szCs w:val="24"/>
        </w:rPr>
        <w:t xml:space="preserve"> </w:t>
      </w:r>
      <w:r>
        <w:rPr>
          <w:sz w:val="24"/>
          <w:szCs w:val="24"/>
        </w:rPr>
        <w:t xml:space="preserve">ke </w:t>
      </w:r>
      <w:r>
        <w:rPr>
          <w:spacing w:val="1"/>
          <w:sz w:val="24"/>
          <w:szCs w:val="24"/>
        </w:rPr>
        <w:t>a</w:t>
      </w:r>
      <w:r>
        <w:rPr>
          <w:sz w:val="24"/>
          <w:szCs w:val="24"/>
        </w:rPr>
        <w:t>r</w:t>
      </w:r>
      <w:r>
        <w:rPr>
          <w:spacing w:val="1"/>
          <w:sz w:val="24"/>
          <w:szCs w:val="24"/>
        </w:rPr>
        <w:t>a</w:t>
      </w:r>
      <w:r>
        <w:rPr>
          <w:sz w:val="24"/>
          <w:szCs w:val="24"/>
        </w:rPr>
        <w:t>h</w:t>
      </w:r>
      <w:r>
        <w:rPr>
          <w:spacing w:val="3"/>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te</w:t>
      </w:r>
      <w:r>
        <w:rPr>
          <w:spacing w:val="-4"/>
          <w:sz w:val="24"/>
          <w:szCs w:val="24"/>
        </w:rPr>
        <w:t>g</w:t>
      </w:r>
      <w:r>
        <w:rPr>
          <w:sz w:val="24"/>
          <w:szCs w:val="24"/>
        </w:rPr>
        <w:t>i 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rfokus</w:t>
      </w:r>
      <w:r>
        <w:rPr>
          <w:spacing w:val="2"/>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z w:val="24"/>
          <w:szCs w:val="24"/>
        </w:rPr>
        <w:t>n</w:t>
      </w:r>
      <w:r>
        <w:rPr>
          <w:spacing w:val="-3"/>
          <w:sz w:val="24"/>
          <w:szCs w:val="24"/>
        </w:rPr>
        <w:t>i</w:t>
      </w:r>
      <w:r>
        <w:rPr>
          <w:spacing w:val="1"/>
          <w:sz w:val="24"/>
          <w:szCs w:val="24"/>
        </w:rPr>
        <w:t>la</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n</w:t>
      </w:r>
      <w:r>
        <w:rPr>
          <w:spacing w:val="1"/>
          <w:sz w:val="24"/>
          <w:szCs w:val="24"/>
        </w:rPr>
        <w:t>a</w:t>
      </w:r>
      <w:r>
        <w:rPr>
          <w:spacing w:val="6"/>
          <w:sz w:val="24"/>
          <w:szCs w:val="24"/>
        </w:rPr>
        <w:t>r</w:t>
      </w:r>
      <w:r>
        <w:rPr>
          <w:spacing w:val="-4"/>
          <w:sz w:val="24"/>
          <w:szCs w:val="24"/>
        </w:rPr>
        <w:t>-</w:t>
      </w:r>
      <w:r>
        <w:rPr>
          <w:sz w:val="24"/>
          <w:szCs w:val="24"/>
        </w:rPr>
        <w:t>b</w:t>
      </w:r>
      <w:r>
        <w:rPr>
          <w:spacing w:val="1"/>
          <w:sz w:val="24"/>
          <w:szCs w:val="24"/>
        </w:rPr>
        <w:t>e</w:t>
      </w:r>
      <w:r>
        <w:rPr>
          <w:sz w:val="24"/>
          <w:szCs w:val="24"/>
        </w:rPr>
        <w:t>n</w:t>
      </w:r>
      <w:r>
        <w:rPr>
          <w:spacing w:val="1"/>
          <w:sz w:val="24"/>
          <w:szCs w:val="24"/>
        </w:rPr>
        <w:t>a</w:t>
      </w:r>
      <w:r>
        <w:rPr>
          <w:sz w:val="24"/>
          <w:szCs w:val="24"/>
        </w:rPr>
        <w:t>r</w:t>
      </w:r>
      <w:r>
        <w:rPr>
          <w:spacing w:val="4"/>
          <w:sz w:val="24"/>
          <w:szCs w:val="24"/>
        </w:rPr>
        <w:t xml:space="preserve"> </w:t>
      </w:r>
      <w:r>
        <w:rPr>
          <w:spacing w:val="1"/>
          <w:sz w:val="24"/>
          <w:szCs w:val="24"/>
        </w:rPr>
        <w:t>co</w:t>
      </w:r>
      <w:r>
        <w:rPr>
          <w:spacing w:val="-4"/>
          <w:sz w:val="24"/>
          <w:szCs w:val="24"/>
        </w:rPr>
        <w:t>-</w:t>
      </w:r>
      <w:r>
        <w:rPr>
          <w:spacing w:val="1"/>
          <w:sz w:val="24"/>
          <w:szCs w:val="24"/>
        </w:rPr>
        <w:t>me</w:t>
      </w:r>
      <w:r>
        <w:rPr>
          <w:sz w:val="24"/>
          <w:szCs w:val="24"/>
        </w:rPr>
        <w:t>n</w:t>
      </w:r>
      <w:r>
        <w:rPr>
          <w:spacing w:val="1"/>
          <w:sz w:val="24"/>
          <w:szCs w:val="24"/>
        </w:rPr>
        <w:t>ci</w:t>
      </w:r>
      <w:r>
        <w:rPr>
          <w:spacing w:val="-4"/>
          <w:sz w:val="24"/>
          <w:szCs w:val="24"/>
        </w:rPr>
        <w:t>p</w:t>
      </w:r>
      <w:r>
        <w:rPr>
          <w:spacing w:val="1"/>
          <w:sz w:val="24"/>
          <w:szCs w:val="24"/>
        </w:rPr>
        <w:t>ta</w:t>
      </w:r>
      <w:r>
        <w:rPr>
          <w:sz w:val="24"/>
          <w:szCs w:val="24"/>
        </w:rPr>
        <w:t>k</w:t>
      </w:r>
      <w:r>
        <w:rPr>
          <w:spacing w:val="1"/>
          <w:sz w:val="24"/>
          <w:szCs w:val="24"/>
        </w:rPr>
        <w:t>a</w:t>
      </w:r>
      <w:r>
        <w:rPr>
          <w:sz w:val="24"/>
          <w:szCs w:val="24"/>
        </w:rPr>
        <w:t>n un</w:t>
      </w:r>
      <w:r>
        <w:rPr>
          <w:spacing w:val="1"/>
          <w:sz w:val="24"/>
          <w:szCs w:val="24"/>
        </w:rPr>
        <w:t>t</w:t>
      </w:r>
      <w:r>
        <w:rPr>
          <w:sz w:val="24"/>
          <w:szCs w:val="24"/>
        </w:rPr>
        <w:t>uk</w:t>
      </w:r>
      <w:r>
        <w:rPr>
          <w:spacing w:val="4"/>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z w:val="24"/>
          <w:szCs w:val="24"/>
        </w:rPr>
        <w:t>d</w:t>
      </w:r>
      <w:r>
        <w:rPr>
          <w:spacing w:val="-3"/>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z w:val="24"/>
          <w:szCs w:val="24"/>
        </w:rPr>
        <w:t>Con</w:t>
      </w:r>
      <w:r>
        <w:rPr>
          <w:spacing w:val="1"/>
          <w:sz w:val="24"/>
          <w:szCs w:val="24"/>
        </w:rPr>
        <w:t>t</w:t>
      </w:r>
      <w:r>
        <w:rPr>
          <w:sz w:val="24"/>
          <w:szCs w:val="24"/>
        </w:rPr>
        <w:t>o</w:t>
      </w:r>
      <w:r>
        <w:rPr>
          <w:spacing w:val="3"/>
          <w:sz w:val="24"/>
          <w:szCs w:val="24"/>
        </w:rPr>
        <w:t>h</w:t>
      </w:r>
      <w:r>
        <w:rPr>
          <w:spacing w:val="-4"/>
          <w:sz w:val="24"/>
          <w:szCs w:val="24"/>
        </w:rPr>
        <w:t>-</w:t>
      </w:r>
      <w:r>
        <w:rPr>
          <w:spacing w:val="1"/>
          <w:sz w:val="24"/>
          <w:szCs w:val="24"/>
        </w:rPr>
        <w:t>c</w:t>
      </w:r>
      <w:r>
        <w:rPr>
          <w:sz w:val="24"/>
          <w:szCs w:val="24"/>
        </w:rPr>
        <w:t>on</w:t>
      </w:r>
      <w:r>
        <w:rPr>
          <w:spacing w:val="1"/>
          <w:sz w:val="24"/>
          <w:szCs w:val="24"/>
        </w:rPr>
        <w:t>t</w:t>
      </w:r>
      <w:r>
        <w:rPr>
          <w:sz w:val="24"/>
          <w:szCs w:val="24"/>
        </w:rPr>
        <w:t>oh</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pacing w:val="4"/>
          <w:sz w:val="24"/>
          <w:szCs w:val="24"/>
        </w:rPr>
        <w:t>n</w:t>
      </w:r>
      <w:r>
        <w:rPr>
          <w:spacing w:val="-8"/>
          <w:sz w:val="24"/>
          <w:szCs w:val="24"/>
        </w:rPr>
        <w:t>y</w:t>
      </w:r>
      <w:r>
        <w:rPr>
          <w:spacing w:val="1"/>
          <w:sz w:val="24"/>
          <w:szCs w:val="24"/>
        </w:rPr>
        <w:t>e</w:t>
      </w:r>
      <w:r>
        <w:rPr>
          <w:sz w:val="24"/>
          <w:szCs w:val="24"/>
        </w:rPr>
        <w:t>r</w:t>
      </w:r>
      <w:r>
        <w:rPr>
          <w:spacing w:val="1"/>
          <w:sz w:val="24"/>
          <w:szCs w:val="24"/>
        </w:rPr>
        <w:t>ta</w:t>
      </w:r>
      <w:r>
        <w:rPr>
          <w:sz w:val="24"/>
          <w:szCs w:val="24"/>
        </w:rPr>
        <w:t>i</w:t>
      </w:r>
      <w:r>
        <w:rPr>
          <w:spacing w:val="5"/>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z w:val="24"/>
          <w:szCs w:val="24"/>
        </w:rPr>
        <w:t>r</w:t>
      </w:r>
      <w:r>
        <w:rPr>
          <w:spacing w:val="1"/>
          <w:sz w:val="24"/>
          <w:szCs w:val="24"/>
        </w:rPr>
        <w:t>a</w:t>
      </w:r>
      <w:r>
        <w:rPr>
          <w:spacing w:val="6"/>
          <w:sz w:val="24"/>
          <w:szCs w:val="24"/>
        </w:rPr>
        <w:t>n</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ti</w:t>
      </w:r>
      <w:r>
        <w:rPr>
          <w:spacing w:val="-4"/>
          <w:sz w:val="24"/>
          <w:szCs w:val="24"/>
        </w:rPr>
        <w:t>g</w:t>
      </w:r>
      <w:r>
        <w:rPr>
          <w:sz w:val="24"/>
          <w:szCs w:val="24"/>
        </w:rPr>
        <w:t>a</w:t>
      </w:r>
      <w:r>
        <w:rPr>
          <w:spacing w:val="5"/>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4"/>
          <w:sz w:val="24"/>
          <w:szCs w:val="24"/>
        </w:rPr>
        <w:t xml:space="preserve"> </w:t>
      </w:r>
      <w:r>
        <w:rPr>
          <w:sz w:val="24"/>
          <w:szCs w:val="24"/>
        </w:rPr>
        <w:t>un</w:t>
      </w:r>
      <w:r>
        <w:rPr>
          <w:spacing w:val="1"/>
          <w:sz w:val="24"/>
          <w:szCs w:val="24"/>
        </w:rPr>
        <w:t>t</w:t>
      </w:r>
      <w:r>
        <w:rPr>
          <w:sz w:val="24"/>
          <w:szCs w:val="24"/>
        </w:rPr>
        <w:t>uk b</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
          <w:sz w:val="24"/>
          <w:szCs w:val="24"/>
        </w:rPr>
        <w:t>a</w:t>
      </w:r>
      <w:r>
        <w:rPr>
          <w:sz w:val="24"/>
          <w:szCs w:val="24"/>
        </w:rPr>
        <w:t>k ke</w:t>
      </w:r>
      <w:r>
        <w:rPr>
          <w:spacing w:val="1"/>
          <w:sz w:val="24"/>
          <w:szCs w:val="24"/>
        </w:rPr>
        <w:t xml:space="preserve"> a</w:t>
      </w:r>
      <w:r>
        <w:rPr>
          <w:sz w:val="24"/>
          <w:szCs w:val="24"/>
        </w:rPr>
        <w:t>r</w:t>
      </w:r>
      <w:r>
        <w:rPr>
          <w:spacing w:val="1"/>
          <w:sz w:val="24"/>
          <w:szCs w:val="24"/>
        </w:rPr>
        <w:t>a</w:t>
      </w:r>
      <w:r>
        <w:rPr>
          <w:sz w:val="24"/>
          <w:szCs w:val="24"/>
        </w:rPr>
        <w:t xml:space="preserve">h </w:t>
      </w:r>
      <w:r>
        <w:rPr>
          <w:spacing w:val="1"/>
          <w:sz w:val="24"/>
          <w:szCs w:val="24"/>
        </w:rPr>
        <w:t>t</w:t>
      </w:r>
      <w:r>
        <w:rPr>
          <w:spacing w:val="-4"/>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1"/>
          <w:sz w:val="24"/>
          <w:szCs w:val="24"/>
        </w:rPr>
        <w:t>i</w:t>
      </w:r>
      <w:r>
        <w:rPr>
          <w:spacing w:val="-4"/>
          <w:sz w:val="24"/>
          <w:szCs w:val="24"/>
        </w:rPr>
        <w:t>n</w:t>
      </w:r>
      <w:r>
        <w:rPr>
          <w:spacing w:val="1"/>
          <w:sz w:val="24"/>
          <w:szCs w:val="24"/>
        </w:rPr>
        <w:t>i</w:t>
      </w:r>
      <w:r>
        <w:rPr>
          <w:sz w:val="24"/>
          <w:szCs w:val="24"/>
        </w:rPr>
        <w:t>.</w:t>
      </w:r>
    </w:p>
    <w:p w:rsidR="00277614" w:rsidRDefault="009C3401" w:rsidP="001A33FC">
      <w:pPr>
        <w:spacing w:after="120" w:line="276" w:lineRule="auto"/>
        <w:ind w:left="851" w:right="75" w:hanging="360"/>
        <w:jc w:val="both"/>
        <w:rPr>
          <w:sz w:val="24"/>
          <w:szCs w:val="24"/>
        </w:rPr>
      </w:pPr>
      <w:r>
        <w:rPr>
          <w:sz w:val="24"/>
          <w:szCs w:val="24"/>
        </w:rPr>
        <w:t xml:space="preserve">1.   </w:t>
      </w:r>
      <w:r>
        <w:rPr>
          <w:spacing w:val="-4"/>
          <w:sz w:val="24"/>
          <w:szCs w:val="24"/>
        </w:rPr>
        <w:t>B</w:t>
      </w:r>
      <w:r>
        <w:rPr>
          <w:spacing w:val="1"/>
          <w:sz w:val="24"/>
          <w:szCs w:val="24"/>
        </w:rPr>
        <w:t>e</w:t>
      </w:r>
      <w:r>
        <w:rPr>
          <w:sz w:val="24"/>
          <w:szCs w:val="24"/>
        </w:rPr>
        <w:t>rkon</w:t>
      </w:r>
      <w:r>
        <w:rPr>
          <w:spacing w:val="-1"/>
          <w:sz w:val="24"/>
          <w:szCs w:val="24"/>
        </w:rPr>
        <w:t>s</w:t>
      </w:r>
      <w:r>
        <w:rPr>
          <w:spacing w:val="1"/>
          <w:sz w:val="24"/>
          <w:szCs w:val="24"/>
        </w:rPr>
        <w:t>e</w:t>
      </w:r>
      <w:r>
        <w:rPr>
          <w:sz w:val="24"/>
          <w:szCs w:val="24"/>
        </w:rPr>
        <w:t>n</w:t>
      </w:r>
      <w:r>
        <w:rPr>
          <w:spacing w:val="1"/>
          <w:sz w:val="24"/>
          <w:szCs w:val="24"/>
        </w:rPr>
        <w:t>t</w:t>
      </w:r>
      <w:r>
        <w:rPr>
          <w:sz w:val="24"/>
          <w:szCs w:val="24"/>
        </w:rPr>
        <w:t>r</w:t>
      </w:r>
      <w:r>
        <w:rPr>
          <w:spacing w:val="1"/>
          <w:sz w:val="24"/>
          <w:szCs w:val="24"/>
        </w:rPr>
        <w:t>a</w:t>
      </w:r>
      <w:r>
        <w:rPr>
          <w:spacing w:val="-1"/>
          <w:sz w:val="24"/>
          <w:szCs w:val="24"/>
        </w:rPr>
        <w:t>s</w:t>
      </w:r>
      <w:r>
        <w:rPr>
          <w:sz w:val="24"/>
          <w:szCs w:val="24"/>
        </w:rPr>
        <w:t>i</w:t>
      </w:r>
      <w:r>
        <w:rPr>
          <w:spacing w:val="-7"/>
          <w:sz w:val="24"/>
          <w:szCs w:val="24"/>
        </w:rPr>
        <w:t xml:space="preserve"> </w:t>
      </w:r>
      <w:r>
        <w:rPr>
          <w:sz w:val="24"/>
          <w:szCs w:val="24"/>
        </w:rPr>
        <w:t>up</w:t>
      </w:r>
      <w:r>
        <w:rPr>
          <w:spacing w:val="5"/>
          <w:sz w:val="24"/>
          <w:szCs w:val="24"/>
        </w:rPr>
        <w:t>a</w:t>
      </w:r>
      <w:r>
        <w:rPr>
          <w:spacing w:val="-8"/>
          <w:sz w:val="24"/>
          <w:szCs w:val="24"/>
        </w:rPr>
        <w:t>y</w:t>
      </w:r>
      <w:r>
        <w:rPr>
          <w:sz w:val="24"/>
          <w:szCs w:val="24"/>
        </w:rPr>
        <w:t>a</w:t>
      </w:r>
      <w:r>
        <w:rPr>
          <w:spacing w:val="-7"/>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5"/>
          <w:sz w:val="24"/>
          <w:szCs w:val="24"/>
        </w:rPr>
        <w:t>A</w:t>
      </w:r>
      <w:r>
        <w:rPr>
          <w:sz w:val="24"/>
          <w:szCs w:val="24"/>
        </w:rPr>
        <w:t>nd</w:t>
      </w:r>
      <w:r>
        <w:rPr>
          <w:spacing w:val="1"/>
          <w:sz w:val="24"/>
          <w:szCs w:val="24"/>
        </w:rPr>
        <w:t>a</w:t>
      </w:r>
      <w:r>
        <w:rPr>
          <w:sz w:val="24"/>
          <w:szCs w:val="24"/>
        </w:rPr>
        <w:t>.</w:t>
      </w:r>
      <w:r>
        <w:rPr>
          <w:spacing w:val="-8"/>
          <w:sz w:val="24"/>
          <w:szCs w:val="24"/>
        </w:rPr>
        <w:t xml:space="preserve"> </w:t>
      </w:r>
      <w:proofErr w:type="gramStart"/>
      <w:r>
        <w:rPr>
          <w:spacing w:val="1"/>
          <w:sz w:val="24"/>
          <w:szCs w:val="24"/>
        </w:rPr>
        <w:t>ma</w:t>
      </w:r>
      <w:r>
        <w:rPr>
          <w:sz w:val="24"/>
          <w:szCs w:val="24"/>
        </w:rPr>
        <w:t>n</w:t>
      </w:r>
      <w:r>
        <w:rPr>
          <w:spacing w:val="1"/>
          <w:sz w:val="24"/>
          <w:szCs w:val="24"/>
        </w:rPr>
        <w:t>ajeme</w:t>
      </w:r>
      <w:r>
        <w:rPr>
          <w:sz w:val="24"/>
          <w:szCs w:val="24"/>
        </w:rPr>
        <w:t>n</w:t>
      </w:r>
      <w:proofErr w:type="gramEnd"/>
      <w:r>
        <w:rPr>
          <w:spacing w:val="-8"/>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8"/>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rb</w:t>
      </w:r>
      <w:r>
        <w:rPr>
          <w:spacing w:val="1"/>
          <w:sz w:val="24"/>
          <w:szCs w:val="24"/>
        </w:rPr>
        <w:t>a</w:t>
      </w:r>
      <w:r>
        <w:rPr>
          <w:spacing w:val="-3"/>
          <w:sz w:val="24"/>
          <w:szCs w:val="24"/>
        </w:rPr>
        <w:t>t</w:t>
      </w:r>
      <w:r>
        <w:rPr>
          <w:spacing w:val="1"/>
          <w:sz w:val="24"/>
          <w:szCs w:val="24"/>
        </w:rPr>
        <w:t>a</w:t>
      </w:r>
      <w:r>
        <w:rPr>
          <w:spacing w:val="-1"/>
          <w:sz w:val="24"/>
          <w:szCs w:val="24"/>
        </w:rPr>
        <w:t>s</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5"/>
          <w:sz w:val="24"/>
          <w:szCs w:val="24"/>
        </w:rPr>
        <w:t xml:space="preserve"> </w:t>
      </w:r>
      <w:r>
        <w:rPr>
          <w:sz w:val="24"/>
          <w:szCs w:val="24"/>
        </w:rPr>
        <w:t>p</w:t>
      </w:r>
      <w:r>
        <w:rPr>
          <w:spacing w:val="1"/>
          <w:sz w:val="24"/>
          <w:szCs w:val="24"/>
        </w:rPr>
        <w:t>el</w:t>
      </w:r>
      <w:r>
        <w:rPr>
          <w:sz w:val="24"/>
          <w:szCs w:val="24"/>
        </w:rPr>
        <w:t>u</w:t>
      </w:r>
      <w:r>
        <w:rPr>
          <w:spacing w:val="1"/>
          <w:sz w:val="24"/>
          <w:szCs w:val="24"/>
        </w:rPr>
        <w:t>a</w:t>
      </w:r>
      <w:r>
        <w:rPr>
          <w:sz w:val="24"/>
          <w:szCs w:val="24"/>
        </w:rPr>
        <w:t xml:space="preserve">ng </w:t>
      </w:r>
      <w:r>
        <w:rPr>
          <w:spacing w:val="1"/>
          <w:sz w:val="24"/>
          <w:szCs w:val="24"/>
        </w:rPr>
        <w:t>te</w:t>
      </w:r>
      <w:r>
        <w:rPr>
          <w:sz w:val="24"/>
          <w:szCs w:val="24"/>
        </w:rPr>
        <w:t>rb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ata</w:t>
      </w:r>
      <w:r>
        <w:rPr>
          <w:sz w:val="24"/>
          <w:szCs w:val="24"/>
        </w:rPr>
        <w:t>ng d</w:t>
      </w:r>
      <w:r>
        <w:rPr>
          <w:spacing w:val="1"/>
          <w:sz w:val="24"/>
          <w:szCs w:val="24"/>
        </w:rPr>
        <w:t>a</w:t>
      </w:r>
      <w:r>
        <w:rPr>
          <w:sz w:val="24"/>
          <w:szCs w:val="24"/>
        </w:rPr>
        <w:t>ri</w:t>
      </w:r>
      <w:r>
        <w:rPr>
          <w:spacing w:val="5"/>
          <w:sz w:val="24"/>
          <w:szCs w:val="24"/>
        </w:rPr>
        <w:t xml:space="preserve"> </w:t>
      </w:r>
      <w:r>
        <w:rPr>
          <w:sz w:val="24"/>
          <w:szCs w:val="24"/>
        </w:rPr>
        <w:t>d</w:t>
      </w:r>
      <w:r>
        <w:rPr>
          <w:spacing w:val="-3"/>
          <w:sz w:val="24"/>
          <w:szCs w:val="24"/>
        </w:rPr>
        <w:t>a</w:t>
      </w:r>
      <w:r>
        <w:rPr>
          <w:spacing w:val="1"/>
          <w:sz w:val="24"/>
          <w:szCs w:val="24"/>
        </w:rPr>
        <w:t>e</w:t>
      </w:r>
      <w:r>
        <w:rPr>
          <w:sz w:val="24"/>
          <w:szCs w:val="24"/>
        </w:rPr>
        <w:t>r</w:t>
      </w:r>
      <w:r>
        <w:rPr>
          <w:spacing w:val="1"/>
          <w:sz w:val="24"/>
          <w:szCs w:val="24"/>
        </w:rPr>
        <w:t>a</w:t>
      </w:r>
      <w:r>
        <w:rPr>
          <w:sz w:val="24"/>
          <w:szCs w:val="24"/>
        </w:rPr>
        <w:t>h</w:t>
      </w:r>
      <w:r>
        <w:rPr>
          <w:spacing w:val="4"/>
          <w:sz w:val="24"/>
          <w:szCs w:val="24"/>
        </w:rPr>
        <w:t xml:space="preserve"> </w:t>
      </w:r>
      <w:r>
        <w:rPr>
          <w:spacing w:val="-4"/>
          <w:sz w:val="24"/>
          <w:szCs w:val="24"/>
        </w:rPr>
        <w:t>d</w:t>
      </w:r>
      <w:r>
        <w:rPr>
          <w:sz w:val="24"/>
          <w:szCs w:val="24"/>
        </w:rPr>
        <w:t>i</w:t>
      </w:r>
      <w:r>
        <w:rPr>
          <w:spacing w:val="5"/>
          <w:sz w:val="24"/>
          <w:szCs w:val="24"/>
        </w:rPr>
        <w:t xml:space="preserve"> </w:t>
      </w:r>
      <w:r>
        <w:rPr>
          <w:spacing w:val="1"/>
          <w:sz w:val="24"/>
          <w:szCs w:val="24"/>
        </w:rPr>
        <w:t>ma</w:t>
      </w:r>
      <w:r>
        <w:rPr>
          <w:spacing w:val="-4"/>
          <w:sz w:val="24"/>
          <w:szCs w:val="24"/>
        </w:rPr>
        <w:t>n</w:t>
      </w:r>
      <w:r>
        <w:rPr>
          <w:sz w:val="24"/>
          <w:szCs w:val="24"/>
        </w:rPr>
        <w:t>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s</w:t>
      </w:r>
      <w:r>
        <w:rPr>
          <w:spacing w:val="1"/>
          <w:sz w:val="24"/>
          <w:szCs w:val="24"/>
        </w:rPr>
        <w:t>eca</w:t>
      </w:r>
      <w:r>
        <w:rPr>
          <w:sz w:val="24"/>
          <w:szCs w:val="24"/>
        </w:rPr>
        <w:t>ra</w:t>
      </w:r>
      <w:r>
        <w:rPr>
          <w:spacing w:val="-3"/>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pacing w:val="-4"/>
          <w:sz w:val="24"/>
          <w:szCs w:val="24"/>
        </w:rPr>
        <w:t>n</w:t>
      </w:r>
      <w:r>
        <w:rPr>
          <w:spacing w:val="1"/>
          <w:sz w:val="24"/>
          <w:szCs w:val="24"/>
        </w:rPr>
        <w:t>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pacing w:val="6"/>
          <w:sz w:val="24"/>
          <w:szCs w:val="24"/>
        </w:rPr>
        <w:t>n</w:t>
      </w:r>
      <w:r>
        <w:rPr>
          <w:spacing w:val="-4"/>
          <w:sz w:val="24"/>
          <w:szCs w:val="24"/>
        </w:rPr>
        <w:t>-</w:t>
      </w:r>
      <w:r>
        <w:rPr>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emi</w:t>
      </w:r>
      <w:r>
        <w:rPr>
          <w:sz w:val="24"/>
          <w:szCs w:val="24"/>
        </w:rPr>
        <w:t>k</w:t>
      </w:r>
      <w:r>
        <w:rPr>
          <w:spacing w:val="1"/>
          <w:sz w:val="24"/>
          <w:szCs w:val="24"/>
        </w:rPr>
        <w:t>ia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p</w:t>
      </w:r>
      <w:r>
        <w:rPr>
          <w:spacing w:val="-3"/>
          <w:sz w:val="24"/>
          <w:szCs w:val="24"/>
        </w:rPr>
        <w:t>a</w:t>
      </w:r>
      <w:r>
        <w:rPr>
          <w:sz w:val="24"/>
          <w:szCs w:val="24"/>
        </w:rPr>
        <w:t>t</w:t>
      </w:r>
      <w:r>
        <w:rPr>
          <w:spacing w:val="-3"/>
          <w:sz w:val="24"/>
          <w:szCs w:val="24"/>
        </w:rPr>
        <w:t xml:space="preserve"> </w:t>
      </w:r>
      <w:r>
        <w:rPr>
          <w:spacing w:val="1"/>
          <w:sz w:val="24"/>
          <w:szCs w:val="24"/>
        </w:rPr>
        <w:t>m</w:t>
      </w:r>
      <w:r>
        <w:rPr>
          <w:spacing w:val="-3"/>
          <w:sz w:val="24"/>
          <w:szCs w:val="24"/>
        </w:rPr>
        <w:t>e</w:t>
      </w:r>
      <w:r>
        <w:rPr>
          <w:spacing w:val="1"/>
          <w:sz w:val="24"/>
          <w:szCs w:val="24"/>
        </w:rPr>
        <w:t>mili</w:t>
      </w:r>
      <w:r>
        <w:rPr>
          <w:spacing w:val="-4"/>
          <w:sz w:val="24"/>
          <w:szCs w:val="24"/>
        </w:rPr>
        <w:t>k</w:t>
      </w:r>
      <w:r>
        <w:rPr>
          <w:sz w:val="24"/>
          <w:szCs w:val="24"/>
        </w:rPr>
        <w:t>i d</w:t>
      </w:r>
      <w:r>
        <w:rPr>
          <w:spacing w:val="1"/>
          <w:sz w:val="24"/>
          <w:szCs w:val="24"/>
        </w:rPr>
        <w:t>am</w:t>
      </w:r>
      <w:r>
        <w:rPr>
          <w:sz w:val="24"/>
          <w:szCs w:val="24"/>
        </w:rPr>
        <w:t>p</w:t>
      </w:r>
      <w:r>
        <w:rPr>
          <w:spacing w:val="1"/>
          <w:sz w:val="24"/>
          <w:szCs w:val="24"/>
        </w:rPr>
        <w:t>a</w:t>
      </w:r>
      <w:r>
        <w:rPr>
          <w:sz w:val="24"/>
          <w:szCs w:val="24"/>
        </w:rPr>
        <w:t xml:space="preserve">k </w:t>
      </w:r>
      <w:r>
        <w:rPr>
          <w:spacing w:val="1"/>
          <w:sz w:val="24"/>
          <w:szCs w:val="24"/>
        </w:rPr>
        <w:t>te</w:t>
      </w:r>
      <w:r>
        <w:rPr>
          <w:sz w:val="24"/>
          <w:szCs w:val="24"/>
        </w:rPr>
        <w:t>r</w:t>
      </w:r>
      <w:r>
        <w:rPr>
          <w:spacing w:val="-4"/>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4"/>
          <w:sz w:val="24"/>
          <w:szCs w:val="24"/>
        </w:rPr>
        <w:t>p</w:t>
      </w:r>
      <w:r>
        <w:rPr>
          <w:spacing w:val="1"/>
          <w:sz w:val="24"/>
          <w:szCs w:val="24"/>
        </w:rPr>
        <w:t>a</w:t>
      </w:r>
      <w:r>
        <w:rPr>
          <w:sz w:val="24"/>
          <w:szCs w:val="24"/>
        </w:rPr>
        <w:t>d</w:t>
      </w:r>
      <w:r>
        <w:rPr>
          <w:spacing w:val="5"/>
          <w:sz w:val="24"/>
          <w:szCs w:val="24"/>
        </w:rPr>
        <w:t>a</w:t>
      </w:r>
      <w:r>
        <w:rPr>
          <w:spacing w:val="-4"/>
          <w:sz w:val="24"/>
          <w:szCs w:val="24"/>
        </w:rPr>
        <w:t>-</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pacing w:val="-4"/>
          <w:sz w:val="24"/>
          <w:szCs w:val="24"/>
        </w:rPr>
        <w:t>I</w:t>
      </w:r>
      <w:r>
        <w:rPr>
          <w:sz w:val="24"/>
          <w:szCs w:val="24"/>
        </w:rPr>
        <w:t>ni</w:t>
      </w:r>
      <w:r>
        <w:rPr>
          <w:spacing w:val="5"/>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 d</w:t>
      </w:r>
      <w:r>
        <w:rPr>
          <w:spacing w:val="1"/>
          <w:sz w:val="24"/>
          <w:szCs w:val="24"/>
        </w:rPr>
        <w:t>ae</w:t>
      </w:r>
      <w:r>
        <w:rPr>
          <w:spacing w:val="-4"/>
          <w:sz w:val="24"/>
          <w:szCs w:val="24"/>
        </w:rPr>
        <w:t>r</w:t>
      </w:r>
      <w:r>
        <w:rPr>
          <w:spacing w:val="1"/>
          <w:sz w:val="24"/>
          <w:szCs w:val="24"/>
        </w:rPr>
        <w:t>a</w:t>
      </w:r>
      <w:r>
        <w:rPr>
          <w:sz w:val="24"/>
          <w:szCs w:val="24"/>
        </w:rPr>
        <w:t>h</w:t>
      </w:r>
      <w:r>
        <w:rPr>
          <w:spacing w:val="4"/>
          <w:sz w:val="24"/>
          <w:szCs w:val="24"/>
        </w:rPr>
        <w:t xml:space="preserve"> </w:t>
      </w:r>
      <w:r>
        <w:rPr>
          <w:spacing w:val="-4"/>
          <w:sz w:val="24"/>
          <w:szCs w:val="24"/>
        </w:rPr>
        <w:t>d</w:t>
      </w:r>
      <w:r>
        <w:rPr>
          <w:sz w:val="24"/>
          <w:szCs w:val="24"/>
        </w:rPr>
        <w:t>i</w:t>
      </w:r>
      <w:r>
        <w:rPr>
          <w:spacing w:val="5"/>
          <w:sz w:val="24"/>
          <w:szCs w:val="24"/>
        </w:rPr>
        <w:t xml:space="preserve"> </w:t>
      </w:r>
      <w:r>
        <w:rPr>
          <w:spacing w:val="-3"/>
          <w:sz w:val="24"/>
          <w:szCs w:val="24"/>
        </w:rPr>
        <w:t>m</w:t>
      </w:r>
      <w:r>
        <w:rPr>
          <w:spacing w:val="1"/>
          <w:sz w:val="24"/>
          <w:szCs w:val="24"/>
        </w:rPr>
        <w:t>a</w:t>
      </w:r>
      <w:r>
        <w:rPr>
          <w:sz w:val="24"/>
          <w:szCs w:val="24"/>
        </w:rPr>
        <w:t>na</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 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z w:val="24"/>
          <w:szCs w:val="24"/>
        </w:rPr>
        <w:t>ro</w:t>
      </w:r>
      <w:r>
        <w:rPr>
          <w:spacing w:val="-3"/>
          <w:sz w:val="24"/>
          <w:szCs w:val="24"/>
        </w:rPr>
        <w:t>l</w:t>
      </w:r>
      <w:r>
        <w:rPr>
          <w:spacing w:val="1"/>
          <w:sz w:val="24"/>
          <w:szCs w:val="24"/>
        </w:rPr>
        <w:t>e</w:t>
      </w:r>
      <w:r>
        <w:rPr>
          <w:sz w:val="24"/>
          <w:szCs w:val="24"/>
        </w:rPr>
        <w:t>h</w:t>
      </w:r>
      <w:r>
        <w:rPr>
          <w:spacing w:val="4"/>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h</w:t>
      </w:r>
      <w:r>
        <w:rPr>
          <w:spacing w:val="1"/>
          <w:sz w:val="24"/>
          <w:szCs w:val="24"/>
        </w:rPr>
        <w:t>a</w:t>
      </w:r>
      <w:r>
        <w:rPr>
          <w:spacing w:val="-3"/>
          <w:sz w:val="24"/>
          <w:szCs w:val="24"/>
        </w:rPr>
        <w:t>m</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z w:val="24"/>
          <w:szCs w:val="24"/>
        </w:rPr>
        <w:t>d</w:t>
      </w:r>
      <w:r>
        <w:rPr>
          <w:spacing w:val="1"/>
          <w:sz w:val="24"/>
          <w:szCs w:val="24"/>
        </w:rPr>
        <w:t>e</w:t>
      </w:r>
      <w:r>
        <w:rPr>
          <w:spacing w:val="-4"/>
          <w:sz w:val="24"/>
          <w:szCs w:val="24"/>
        </w:rPr>
        <w:t>p</w:t>
      </w:r>
      <w:r>
        <w:rPr>
          <w:spacing w:val="1"/>
          <w:sz w:val="24"/>
          <w:szCs w:val="24"/>
        </w:rPr>
        <w:t>e</w:t>
      </w:r>
      <w:r>
        <w:rPr>
          <w:sz w:val="24"/>
          <w:szCs w:val="24"/>
        </w:rPr>
        <w:t>nd</w:t>
      </w:r>
      <w:r>
        <w:rPr>
          <w:spacing w:val="1"/>
          <w:sz w:val="24"/>
          <w:szCs w:val="24"/>
        </w:rPr>
        <w:t>e</w:t>
      </w:r>
      <w:r>
        <w:rPr>
          <w:sz w:val="24"/>
          <w:szCs w:val="24"/>
        </w:rPr>
        <w:t>n</w:t>
      </w:r>
      <w:r>
        <w:rPr>
          <w:spacing w:val="-1"/>
          <w:sz w:val="24"/>
          <w:szCs w:val="24"/>
        </w:rPr>
        <w:t>s</w:t>
      </w:r>
      <w:r>
        <w:rPr>
          <w:sz w:val="24"/>
          <w:szCs w:val="24"/>
        </w:rPr>
        <w:t>i</w:t>
      </w:r>
      <w:r>
        <w:rPr>
          <w:spacing w:val="5"/>
          <w:sz w:val="24"/>
          <w:szCs w:val="24"/>
        </w:rPr>
        <w:t xml:space="preserve"> </w:t>
      </w:r>
      <w:r>
        <w:rPr>
          <w:spacing w:val="-1"/>
          <w:sz w:val="24"/>
          <w:szCs w:val="24"/>
        </w:rPr>
        <w:t>s</w:t>
      </w:r>
      <w:r>
        <w:rPr>
          <w:spacing w:val="1"/>
          <w:sz w:val="24"/>
          <w:szCs w:val="24"/>
        </w:rPr>
        <w:t>a</w:t>
      </w:r>
      <w:r>
        <w:rPr>
          <w:spacing w:val="-3"/>
          <w:sz w:val="24"/>
          <w:szCs w:val="24"/>
        </w:rPr>
        <w:t>l</w:t>
      </w:r>
      <w:r>
        <w:rPr>
          <w:spacing w:val="1"/>
          <w:sz w:val="24"/>
          <w:szCs w:val="24"/>
        </w:rPr>
        <w:t>i</w:t>
      </w:r>
      <w:r>
        <w:rPr>
          <w:sz w:val="24"/>
          <w:szCs w:val="24"/>
        </w:rPr>
        <w:t xml:space="preserve">ng </w:t>
      </w:r>
      <w:r>
        <w:rPr>
          <w:spacing w:val="1"/>
          <w:sz w:val="24"/>
          <w:szCs w:val="24"/>
        </w:rPr>
        <w:t>teta</w:t>
      </w:r>
      <w:r>
        <w:rPr>
          <w:spacing w:val="-4"/>
          <w:sz w:val="24"/>
          <w:szCs w:val="24"/>
        </w:rPr>
        <w:t>p</w:t>
      </w:r>
      <w:r>
        <w:rPr>
          <w:sz w:val="24"/>
          <w:szCs w:val="24"/>
        </w:rPr>
        <w:t>i</w:t>
      </w:r>
      <w:r>
        <w:rPr>
          <w:spacing w:val="1"/>
          <w:sz w:val="24"/>
          <w:szCs w:val="24"/>
        </w:rPr>
        <w:t xml:space="preserve"> j</w:t>
      </w:r>
      <w:r>
        <w:rPr>
          <w:sz w:val="24"/>
          <w:szCs w:val="24"/>
        </w:rPr>
        <w:t>u</w:t>
      </w:r>
      <w:r>
        <w:rPr>
          <w:spacing w:val="-4"/>
          <w:sz w:val="24"/>
          <w:szCs w:val="24"/>
        </w:rPr>
        <w:t>g</w:t>
      </w:r>
      <w:r>
        <w:rPr>
          <w:sz w:val="24"/>
          <w:szCs w:val="24"/>
        </w:rPr>
        <w:t>a</w:t>
      </w:r>
      <w:r>
        <w:rPr>
          <w:spacing w:val="1"/>
          <w:sz w:val="24"/>
          <w:szCs w:val="24"/>
        </w:rPr>
        <w:t xml:space="preserve"> </w:t>
      </w:r>
      <w:r>
        <w:rPr>
          <w:sz w:val="24"/>
          <w:szCs w:val="24"/>
        </w:rPr>
        <w:t>di</w:t>
      </w:r>
      <w:r>
        <w:rPr>
          <w:spacing w:val="1"/>
          <w:sz w:val="24"/>
          <w:szCs w:val="24"/>
        </w:rPr>
        <w:t xml:space="preserve"> ma</w:t>
      </w:r>
      <w:r>
        <w:rPr>
          <w:spacing w:val="-4"/>
          <w:sz w:val="24"/>
          <w:szCs w:val="24"/>
        </w:rPr>
        <w:t>n</w:t>
      </w:r>
      <w:r>
        <w:rPr>
          <w:sz w:val="24"/>
          <w:szCs w:val="24"/>
        </w:rPr>
        <w:t>a</w:t>
      </w:r>
      <w:r>
        <w:rPr>
          <w:spacing w:val="1"/>
          <w:sz w:val="24"/>
          <w:szCs w:val="24"/>
        </w:rPr>
        <w:t xml:space="preserve"> </w:t>
      </w:r>
      <w:r>
        <w:rPr>
          <w:sz w:val="24"/>
          <w:szCs w:val="24"/>
        </w:rPr>
        <w:t>po</w:t>
      </w:r>
      <w:r>
        <w:rPr>
          <w:spacing w:val="-3"/>
          <w:sz w:val="24"/>
          <w:szCs w:val="24"/>
        </w:rPr>
        <w:t>t</w:t>
      </w:r>
      <w:r>
        <w:rPr>
          <w:spacing w:val="1"/>
          <w:sz w:val="24"/>
          <w:szCs w:val="24"/>
        </w:rPr>
        <w:t>e</w:t>
      </w:r>
      <w:r>
        <w:rPr>
          <w:sz w:val="24"/>
          <w:szCs w:val="24"/>
        </w:rPr>
        <w:t>n</w:t>
      </w:r>
      <w:r>
        <w:rPr>
          <w:spacing w:val="-1"/>
          <w:sz w:val="24"/>
          <w:szCs w:val="24"/>
        </w:rPr>
        <w:t>s</w:t>
      </w:r>
      <w:r>
        <w:rPr>
          <w:sz w:val="24"/>
          <w:szCs w:val="24"/>
        </w:rPr>
        <w:t>i</w:t>
      </w:r>
      <w:r>
        <w:rPr>
          <w:spacing w:val="1"/>
          <w:sz w:val="24"/>
          <w:szCs w:val="24"/>
        </w:rPr>
        <w:t xml:space="preserve"> te</w:t>
      </w:r>
      <w:r>
        <w:rPr>
          <w:spacing w:val="-4"/>
          <w:sz w:val="24"/>
          <w:szCs w:val="24"/>
        </w:rPr>
        <w:t>r</w:t>
      </w:r>
      <w:r>
        <w:rPr>
          <w:spacing w:val="1"/>
          <w:sz w:val="24"/>
          <w:szCs w:val="24"/>
        </w:rPr>
        <w:t>ti</w:t>
      </w:r>
      <w:r>
        <w:rPr>
          <w:sz w:val="24"/>
          <w:szCs w:val="24"/>
        </w:rPr>
        <w:t>n</w:t>
      </w:r>
      <w:r>
        <w:rPr>
          <w:spacing w:val="-4"/>
          <w:sz w:val="24"/>
          <w:szCs w:val="24"/>
        </w:rPr>
        <w:t>gg</w:t>
      </w:r>
      <w:r>
        <w:rPr>
          <w:sz w:val="24"/>
          <w:szCs w:val="24"/>
        </w:rPr>
        <w:t>i</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s</w:t>
      </w:r>
      <w:r>
        <w:rPr>
          <w:spacing w:val="1"/>
          <w:sz w:val="24"/>
          <w:szCs w:val="24"/>
        </w:rPr>
        <w:t>ali</w:t>
      </w:r>
      <w:r>
        <w:rPr>
          <w:sz w:val="24"/>
          <w:szCs w:val="24"/>
        </w:rPr>
        <w:t>ng</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un</w:t>
      </w:r>
      <w:r>
        <w:rPr>
          <w:spacing w:val="1"/>
          <w:sz w:val="24"/>
          <w:szCs w:val="24"/>
        </w:rPr>
        <w:t>t</w:t>
      </w:r>
      <w:r>
        <w:rPr>
          <w:sz w:val="24"/>
          <w:szCs w:val="24"/>
        </w:rPr>
        <w:t>un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w:t>
      </w:r>
    </w:p>
    <w:p w:rsidR="003717F8" w:rsidRDefault="009C3401" w:rsidP="001A33FC">
      <w:pPr>
        <w:spacing w:after="120" w:line="276" w:lineRule="auto"/>
        <w:ind w:left="851" w:right="75" w:hanging="360"/>
        <w:jc w:val="both"/>
        <w:rPr>
          <w:sz w:val="24"/>
          <w:szCs w:val="24"/>
        </w:rPr>
      </w:pPr>
      <w:r>
        <w:rPr>
          <w:sz w:val="24"/>
          <w:szCs w:val="24"/>
        </w:rPr>
        <w:t>2.</w:t>
      </w:r>
      <w:r>
        <w:rPr>
          <w:spacing w:val="40"/>
          <w:sz w:val="24"/>
          <w:szCs w:val="24"/>
        </w:rPr>
        <w:t xml:space="preserve"> </w:t>
      </w:r>
      <w:r>
        <w:rPr>
          <w:spacing w:val="-1"/>
          <w:sz w:val="24"/>
          <w:szCs w:val="24"/>
        </w:rPr>
        <w:t>M</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 p</w:t>
      </w:r>
      <w:r>
        <w:rPr>
          <w:spacing w:val="1"/>
          <w:sz w:val="24"/>
          <w:szCs w:val="24"/>
        </w:rPr>
        <w:t>ema</w:t>
      </w:r>
      <w:r>
        <w:rPr>
          <w:sz w:val="24"/>
          <w:szCs w:val="24"/>
        </w:rPr>
        <w:t>h</w:t>
      </w:r>
      <w:r>
        <w:rPr>
          <w:spacing w:val="1"/>
          <w:sz w:val="24"/>
          <w:szCs w:val="24"/>
        </w:rPr>
        <w:t>a</w:t>
      </w:r>
      <w:r>
        <w:rPr>
          <w:spacing w:val="-3"/>
          <w:sz w:val="24"/>
          <w:szCs w:val="24"/>
        </w:rPr>
        <w:t>m</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nd</w:t>
      </w:r>
      <w:r>
        <w:rPr>
          <w:spacing w:val="1"/>
          <w:sz w:val="24"/>
          <w:szCs w:val="24"/>
        </w:rPr>
        <w:t>al</w:t>
      </w:r>
      <w:r>
        <w:rPr>
          <w:spacing w:val="-3"/>
          <w:sz w:val="24"/>
          <w:szCs w:val="24"/>
        </w:rPr>
        <w:t>a</w:t>
      </w:r>
      <w:r>
        <w:rPr>
          <w:sz w:val="24"/>
          <w:szCs w:val="24"/>
        </w:rPr>
        <w:t>m</w:t>
      </w:r>
      <w:r>
        <w:rPr>
          <w:spacing w:val="7"/>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ma</w:t>
      </w:r>
      <w:r>
        <w:rPr>
          <w:sz w:val="24"/>
          <w:szCs w:val="24"/>
        </w:rPr>
        <w:t>nf</w:t>
      </w:r>
      <w:r>
        <w:rPr>
          <w:spacing w:val="-2"/>
          <w:sz w:val="24"/>
          <w:szCs w:val="24"/>
        </w:rPr>
        <w:t>a</w:t>
      </w:r>
      <w:r>
        <w:rPr>
          <w:spacing w:val="1"/>
          <w:sz w:val="24"/>
          <w:szCs w:val="24"/>
        </w:rPr>
        <w:t>at</w:t>
      </w:r>
      <w:r>
        <w:rPr>
          <w:sz w:val="24"/>
          <w:szCs w:val="24"/>
        </w:rPr>
        <w:t xml:space="preserve">. </w:t>
      </w:r>
      <w:r>
        <w:rPr>
          <w:spacing w:val="-4"/>
          <w:sz w:val="24"/>
          <w:szCs w:val="24"/>
        </w:rPr>
        <w:t>B</w:t>
      </w:r>
      <w:r>
        <w:rPr>
          <w:spacing w:val="1"/>
          <w:sz w:val="24"/>
          <w:szCs w:val="24"/>
        </w:rPr>
        <w:t>a</w:t>
      </w:r>
      <w:r>
        <w:rPr>
          <w:sz w:val="24"/>
          <w:szCs w:val="24"/>
        </w:rPr>
        <w:t>hk</w:t>
      </w:r>
      <w:r>
        <w:rPr>
          <w:spacing w:val="1"/>
          <w:sz w:val="24"/>
          <w:szCs w:val="24"/>
        </w:rPr>
        <w:t>a</w:t>
      </w:r>
      <w:r>
        <w:rPr>
          <w:sz w:val="24"/>
          <w:szCs w:val="24"/>
        </w:rPr>
        <w:t xml:space="preserve">n </w:t>
      </w:r>
      <w:r>
        <w:rPr>
          <w:spacing w:val="-1"/>
          <w:sz w:val="24"/>
          <w:szCs w:val="24"/>
        </w:rPr>
        <w:t>s</w:t>
      </w:r>
      <w:r>
        <w:rPr>
          <w:spacing w:val="1"/>
          <w:sz w:val="24"/>
          <w:szCs w:val="24"/>
        </w:rPr>
        <w:t>etela</w:t>
      </w:r>
      <w:r>
        <w:rPr>
          <w:sz w:val="24"/>
          <w:szCs w:val="24"/>
        </w:rPr>
        <w:t xml:space="preserve">h </w:t>
      </w:r>
      <w:r>
        <w:rPr>
          <w:spacing w:val="1"/>
          <w:sz w:val="24"/>
          <w:szCs w:val="24"/>
        </w:rPr>
        <w:t>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h</w:t>
      </w:r>
      <w:r>
        <w:rPr>
          <w:spacing w:val="4"/>
          <w:sz w:val="24"/>
          <w:szCs w:val="24"/>
        </w:rPr>
        <w:t xml:space="preserve"> </w:t>
      </w:r>
      <w:r>
        <w:rPr>
          <w:spacing w:val="1"/>
          <w:sz w:val="24"/>
          <w:szCs w:val="24"/>
        </w:rPr>
        <w:t>a</w:t>
      </w:r>
      <w:r>
        <w:rPr>
          <w:spacing w:val="-4"/>
          <w:sz w:val="24"/>
          <w:szCs w:val="24"/>
        </w:rPr>
        <w:t>r</w:t>
      </w:r>
      <w:r>
        <w:rPr>
          <w:spacing w:val="1"/>
          <w:sz w:val="24"/>
          <w:szCs w:val="24"/>
        </w:rPr>
        <w:t>e</w:t>
      </w:r>
      <w:r>
        <w:rPr>
          <w:sz w:val="24"/>
          <w:szCs w:val="24"/>
        </w:rPr>
        <w:t>a</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5"/>
          <w:sz w:val="24"/>
          <w:szCs w:val="24"/>
        </w:rPr>
        <w:t>A</w:t>
      </w:r>
      <w:r>
        <w:rPr>
          <w:sz w:val="24"/>
          <w:szCs w:val="24"/>
        </w:rPr>
        <w:t>nda</w:t>
      </w:r>
      <w:r>
        <w:rPr>
          <w:spacing w:val="5"/>
          <w:sz w:val="24"/>
          <w:szCs w:val="24"/>
        </w:rPr>
        <w:t xml:space="preserve"> </w:t>
      </w:r>
      <w:r>
        <w:rPr>
          <w:sz w:val="24"/>
          <w:szCs w:val="24"/>
        </w:rPr>
        <w:t>p</w:t>
      </w:r>
      <w:r>
        <w:rPr>
          <w:spacing w:val="1"/>
          <w:sz w:val="24"/>
          <w:szCs w:val="24"/>
        </w:rPr>
        <w:t>ili</w:t>
      </w:r>
      <w:r>
        <w:rPr>
          <w:sz w:val="24"/>
          <w:szCs w:val="24"/>
        </w:rPr>
        <w:t>h</w:t>
      </w:r>
      <w:r>
        <w:rPr>
          <w:spacing w:val="4"/>
          <w:sz w:val="24"/>
          <w:szCs w:val="24"/>
        </w:rPr>
        <w:t xml:space="preserve"> </w:t>
      </w:r>
      <w:r>
        <w:rPr>
          <w:sz w:val="24"/>
          <w:szCs w:val="24"/>
        </w:rPr>
        <w:t>p</w:t>
      </w:r>
      <w:r>
        <w:rPr>
          <w:spacing w:val="1"/>
          <w:sz w:val="24"/>
          <w:szCs w:val="24"/>
        </w:rPr>
        <w:t>el</w:t>
      </w:r>
      <w:r>
        <w:rPr>
          <w:sz w:val="24"/>
          <w:szCs w:val="24"/>
        </w:rPr>
        <w:t>u</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me</w:t>
      </w:r>
      <w:r>
        <w:rPr>
          <w:spacing w:val="-4"/>
          <w:sz w:val="24"/>
          <w:szCs w:val="24"/>
        </w:rPr>
        <w:t>n</w:t>
      </w:r>
      <w:r>
        <w:rPr>
          <w:spacing w:val="1"/>
          <w:sz w:val="24"/>
          <w:szCs w:val="24"/>
        </w:rPr>
        <w:t>em</w:t>
      </w:r>
      <w:r>
        <w:rPr>
          <w:sz w:val="24"/>
          <w:szCs w:val="24"/>
        </w:rPr>
        <w:t>uk</w:t>
      </w:r>
      <w:r>
        <w:rPr>
          <w:spacing w:val="1"/>
          <w:sz w:val="24"/>
          <w:szCs w:val="24"/>
        </w:rPr>
        <w:t>a</w:t>
      </w:r>
      <w:r>
        <w:rPr>
          <w:sz w:val="24"/>
          <w:szCs w:val="24"/>
        </w:rPr>
        <w:t>n po</w:t>
      </w:r>
      <w:r>
        <w:rPr>
          <w:spacing w:val="1"/>
          <w:sz w:val="24"/>
          <w:szCs w:val="24"/>
        </w:rPr>
        <w:t>te</w:t>
      </w:r>
      <w:r>
        <w:rPr>
          <w:sz w:val="24"/>
          <w:szCs w:val="24"/>
        </w:rPr>
        <w:t>n</w:t>
      </w:r>
      <w:r>
        <w:rPr>
          <w:spacing w:val="-1"/>
          <w:sz w:val="24"/>
          <w:szCs w:val="24"/>
        </w:rPr>
        <w:t>s</w:t>
      </w:r>
      <w:r>
        <w:rPr>
          <w:sz w:val="24"/>
          <w:szCs w:val="24"/>
        </w:rPr>
        <w:t>i p</w:t>
      </w:r>
      <w:r>
        <w:rPr>
          <w:spacing w:val="1"/>
          <w:sz w:val="24"/>
          <w:szCs w:val="24"/>
        </w:rPr>
        <w:t>e</w:t>
      </w:r>
      <w:r>
        <w:rPr>
          <w:sz w:val="24"/>
          <w:szCs w:val="24"/>
        </w:rPr>
        <w:t>n</w:t>
      </w:r>
      <w:r>
        <w:rPr>
          <w:spacing w:val="1"/>
          <w:sz w:val="24"/>
          <w:szCs w:val="24"/>
        </w:rPr>
        <w:t>ci</w:t>
      </w:r>
      <w:r>
        <w:rPr>
          <w:sz w:val="24"/>
          <w:szCs w:val="24"/>
        </w:rPr>
        <w:t>p</w:t>
      </w:r>
      <w:r>
        <w:rPr>
          <w:spacing w:val="-3"/>
          <w:sz w:val="24"/>
          <w:szCs w:val="24"/>
        </w:rPr>
        <w:t>t</w:t>
      </w:r>
      <w:r>
        <w:rPr>
          <w:spacing w:val="1"/>
          <w:sz w:val="24"/>
          <w:szCs w:val="24"/>
        </w:rPr>
        <w:t>aa</w:t>
      </w:r>
      <w:r>
        <w:rPr>
          <w:sz w:val="24"/>
          <w:szCs w:val="24"/>
        </w:rPr>
        <w:t>n</w:t>
      </w:r>
      <w:r>
        <w:rPr>
          <w:spacing w:val="4"/>
          <w:sz w:val="24"/>
          <w:szCs w:val="24"/>
        </w:rPr>
        <w:t xml:space="preserve"> </w:t>
      </w:r>
      <w:r>
        <w:rPr>
          <w:spacing w:val="-1"/>
          <w:sz w:val="24"/>
          <w:szCs w:val="24"/>
        </w:rPr>
        <w:t>s</w:t>
      </w:r>
      <w:r>
        <w:rPr>
          <w:spacing w:val="-3"/>
          <w:sz w:val="24"/>
          <w:szCs w:val="24"/>
        </w:rPr>
        <w:t>a</w:t>
      </w:r>
      <w:r>
        <w:rPr>
          <w:spacing w:val="1"/>
          <w:sz w:val="24"/>
          <w:szCs w:val="24"/>
        </w:rPr>
        <w:t>li</w:t>
      </w:r>
      <w:r>
        <w:rPr>
          <w:sz w:val="24"/>
          <w:szCs w:val="24"/>
        </w:rPr>
        <w:t>ng n</w:t>
      </w:r>
      <w:r>
        <w:rPr>
          <w:spacing w:val="1"/>
          <w:sz w:val="24"/>
          <w:szCs w:val="24"/>
        </w:rPr>
        <w:t>il</w:t>
      </w:r>
      <w:r>
        <w:rPr>
          <w:spacing w:val="-3"/>
          <w:sz w:val="24"/>
          <w:szCs w:val="24"/>
        </w:rPr>
        <w:t>a</w:t>
      </w:r>
      <w:r>
        <w:rPr>
          <w:sz w:val="24"/>
          <w:szCs w:val="24"/>
        </w:rPr>
        <w:t>i</w:t>
      </w:r>
      <w:r>
        <w:rPr>
          <w:spacing w:val="5"/>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s</w:t>
      </w:r>
      <w:r>
        <w:rPr>
          <w:spacing w:val="1"/>
          <w:sz w:val="24"/>
          <w:szCs w:val="24"/>
        </w:rPr>
        <w:t>el</w:t>
      </w:r>
      <w:r>
        <w:rPr>
          <w:spacing w:val="-3"/>
          <w:sz w:val="24"/>
          <w:szCs w:val="24"/>
        </w:rPr>
        <w:t>a</w:t>
      </w:r>
      <w:r>
        <w:rPr>
          <w:spacing w:val="1"/>
          <w:sz w:val="24"/>
          <w:szCs w:val="24"/>
        </w:rPr>
        <w:t>l</w:t>
      </w:r>
      <w:r>
        <w:rPr>
          <w:sz w:val="24"/>
          <w:szCs w:val="24"/>
        </w:rPr>
        <w:t>u</w:t>
      </w:r>
      <w:r>
        <w:rPr>
          <w:spacing w:val="4"/>
          <w:sz w:val="24"/>
          <w:szCs w:val="24"/>
        </w:rPr>
        <w:t xml:space="preserve"> </w:t>
      </w:r>
      <w:r>
        <w:rPr>
          <w:spacing w:val="1"/>
          <w:sz w:val="24"/>
          <w:szCs w:val="24"/>
        </w:rPr>
        <w:t>m</w:t>
      </w:r>
      <w:r>
        <w:rPr>
          <w:sz w:val="24"/>
          <w:szCs w:val="24"/>
        </w:rPr>
        <w:t>u</w:t>
      </w:r>
      <w:r>
        <w:rPr>
          <w:spacing w:val="-4"/>
          <w:sz w:val="24"/>
          <w:szCs w:val="24"/>
        </w:rPr>
        <w:t>d</w:t>
      </w:r>
      <w:r>
        <w:rPr>
          <w:spacing w:val="-3"/>
          <w:sz w:val="24"/>
          <w:szCs w:val="24"/>
        </w:rPr>
        <w:t>a</w:t>
      </w:r>
      <w:r>
        <w:rPr>
          <w:sz w:val="24"/>
          <w:szCs w:val="24"/>
        </w:rPr>
        <w:t>h.</w:t>
      </w:r>
      <w:r>
        <w:rPr>
          <w:spacing w:val="4"/>
          <w:sz w:val="24"/>
          <w:szCs w:val="24"/>
        </w:rPr>
        <w:t xml:space="preserve"> </w:t>
      </w:r>
      <w:r>
        <w:rPr>
          <w:spacing w:val="-5"/>
          <w:sz w:val="24"/>
          <w:szCs w:val="24"/>
        </w:rPr>
        <w:t>K</w:t>
      </w:r>
      <w:r>
        <w:rPr>
          <w:sz w:val="24"/>
          <w:szCs w:val="24"/>
        </w:rPr>
        <w:t>un</w:t>
      </w:r>
      <w:r>
        <w:rPr>
          <w:spacing w:val="1"/>
          <w:sz w:val="24"/>
          <w:szCs w:val="24"/>
        </w:rPr>
        <w:t>ci</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pacing w:val="-3"/>
          <w:sz w:val="24"/>
          <w:szCs w:val="24"/>
        </w:rPr>
        <w:t>m</w:t>
      </w:r>
      <w:r>
        <w:rPr>
          <w:spacing w:val="1"/>
          <w:sz w:val="24"/>
          <w:szCs w:val="24"/>
        </w:rPr>
        <w:t>e</w:t>
      </w:r>
      <w:r>
        <w:rPr>
          <w:sz w:val="24"/>
          <w:szCs w:val="24"/>
        </w:rPr>
        <w:t>n</w:t>
      </w:r>
      <w:r>
        <w:rPr>
          <w:spacing w:val="-3"/>
          <w:sz w:val="24"/>
          <w:szCs w:val="24"/>
        </w:rPr>
        <w:t>e</w:t>
      </w:r>
      <w:r>
        <w:rPr>
          <w:spacing w:val="1"/>
          <w:sz w:val="24"/>
          <w:szCs w:val="24"/>
        </w:rPr>
        <w:t>m</w:t>
      </w:r>
      <w:r>
        <w:rPr>
          <w:sz w:val="24"/>
          <w:szCs w:val="24"/>
        </w:rPr>
        <w:t>uk</w:t>
      </w:r>
      <w:r>
        <w:rPr>
          <w:spacing w:val="1"/>
          <w:sz w:val="24"/>
          <w:szCs w:val="24"/>
        </w:rPr>
        <w:t>a</w:t>
      </w:r>
      <w:r>
        <w:rPr>
          <w:sz w:val="24"/>
          <w:szCs w:val="24"/>
        </w:rPr>
        <w:t xml:space="preserve">n </w:t>
      </w:r>
      <w:r>
        <w:rPr>
          <w:spacing w:val="-1"/>
          <w:sz w:val="24"/>
          <w:szCs w:val="24"/>
        </w:rPr>
        <w:t>s</w:t>
      </w:r>
      <w:r>
        <w:rPr>
          <w:spacing w:val="1"/>
          <w:sz w:val="24"/>
          <w:szCs w:val="24"/>
        </w:rPr>
        <w:t>imet</w:t>
      </w:r>
      <w:r>
        <w:rPr>
          <w:sz w:val="24"/>
          <w:szCs w:val="24"/>
        </w:rPr>
        <w:t>ri</w:t>
      </w:r>
      <w:r>
        <w:rPr>
          <w:spacing w:val="1"/>
          <w:sz w:val="24"/>
          <w:szCs w:val="24"/>
        </w:rPr>
        <w:t xml:space="preserve"> a</w:t>
      </w:r>
      <w:r>
        <w:rPr>
          <w:sz w:val="24"/>
          <w:szCs w:val="24"/>
        </w:rPr>
        <w:t>n</w:t>
      </w:r>
      <w:r>
        <w:rPr>
          <w:spacing w:val="1"/>
          <w:sz w:val="24"/>
          <w:szCs w:val="24"/>
        </w:rPr>
        <w:t>ta</w:t>
      </w:r>
      <w:r>
        <w:rPr>
          <w:spacing w:val="-4"/>
          <w:sz w:val="24"/>
          <w:szCs w:val="24"/>
        </w:rPr>
        <w:t>r</w:t>
      </w:r>
      <w:r>
        <w:rPr>
          <w:sz w:val="24"/>
          <w:szCs w:val="24"/>
        </w:rPr>
        <w:t>a</w:t>
      </w:r>
      <w:r>
        <w:rPr>
          <w:spacing w:val="5"/>
          <w:sz w:val="24"/>
          <w:szCs w:val="24"/>
        </w:rPr>
        <w:t xml:space="preserve"> </w:t>
      </w:r>
      <w:r>
        <w:rPr>
          <w:sz w:val="24"/>
          <w:szCs w:val="24"/>
        </w:rPr>
        <w:t>k</w:t>
      </w:r>
      <w:r>
        <w:rPr>
          <w:spacing w:val="1"/>
          <w:sz w:val="24"/>
          <w:szCs w:val="24"/>
        </w:rPr>
        <w:t>e</w:t>
      </w:r>
      <w:r>
        <w:rPr>
          <w:sz w:val="24"/>
          <w:szCs w:val="24"/>
        </w:rPr>
        <w:t>dua</w:t>
      </w:r>
      <w:r>
        <w:rPr>
          <w:spacing w:val="5"/>
          <w:sz w:val="24"/>
          <w:szCs w:val="24"/>
        </w:rPr>
        <w:t xml:space="preserve"> </w:t>
      </w:r>
      <w:r>
        <w:rPr>
          <w:spacing w:val="-4"/>
          <w:sz w:val="24"/>
          <w:szCs w:val="24"/>
        </w:rPr>
        <w:t>b</w:t>
      </w:r>
      <w:r>
        <w:rPr>
          <w:spacing w:val="1"/>
          <w:sz w:val="24"/>
          <w:szCs w:val="24"/>
        </w:rPr>
        <w:t>ela</w:t>
      </w:r>
      <w:r>
        <w:rPr>
          <w:sz w:val="24"/>
          <w:szCs w:val="24"/>
        </w:rPr>
        <w:t>h</w:t>
      </w:r>
      <w:r>
        <w:rPr>
          <w:spacing w:val="4"/>
          <w:sz w:val="24"/>
          <w:szCs w:val="24"/>
        </w:rPr>
        <w:t xml:space="preserve"> </w:t>
      </w:r>
      <w:r>
        <w:rPr>
          <w:spacing w:val="-4"/>
          <w:sz w:val="24"/>
          <w:szCs w:val="24"/>
        </w:rPr>
        <w:t>p</w:t>
      </w:r>
      <w:r>
        <w:rPr>
          <w:spacing w:val="1"/>
          <w:sz w:val="24"/>
          <w:szCs w:val="24"/>
        </w:rPr>
        <w:t>i</w:t>
      </w:r>
      <w:r>
        <w:rPr>
          <w:sz w:val="24"/>
          <w:szCs w:val="24"/>
        </w:rPr>
        <w:t>h</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pacing w:val="1"/>
          <w:sz w:val="24"/>
          <w:szCs w:val="24"/>
        </w:rPr>
        <w:t>c</w:t>
      </w:r>
      <w:r>
        <w:rPr>
          <w:sz w:val="24"/>
          <w:szCs w:val="24"/>
        </w:rPr>
        <w:t>ukup</w:t>
      </w:r>
      <w:r>
        <w:rPr>
          <w:spacing w:val="4"/>
          <w:sz w:val="24"/>
          <w:szCs w:val="24"/>
        </w:rPr>
        <w:t xml:space="preserve"> </w:t>
      </w:r>
      <w:r>
        <w:rPr>
          <w:spacing w:val="-3"/>
          <w:sz w:val="24"/>
          <w:szCs w:val="24"/>
        </w:rPr>
        <w:t>t</w:t>
      </w:r>
      <w:r>
        <w:rPr>
          <w:spacing w:val="1"/>
          <w:sz w:val="24"/>
          <w:szCs w:val="24"/>
        </w:rPr>
        <w:t>e</w:t>
      </w:r>
      <w:r>
        <w:rPr>
          <w:sz w:val="24"/>
          <w:szCs w:val="24"/>
        </w:rPr>
        <w:t>rbuka</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mema</w:t>
      </w:r>
      <w:r>
        <w:rPr>
          <w:spacing w:val="-4"/>
          <w:sz w:val="24"/>
          <w:szCs w:val="24"/>
        </w:rPr>
        <w:t>h</w:t>
      </w:r>
      <w:r>
        <w:rPr>
          <w:spacing w:val="1"/>
          <w:sz w:val="24"/>
          <w:szCs w:val="24"/>
        </w:rPr>
        <w:t>am</w:t>
      </w:r>
      <w:r>
        <w:rPr>
          <w:sz w:val="24"/>
          <w:szCs w:val="24"/>
        </w:rPr>
        <w:t>i</w:t>
      </w:r>
      <w:r>
        <w:rPr>
          <w:spacing w:val="-3"/>
          <w:sz w:val="24"/>
          <w:szCs w:val="24"/>
        </w:rPr>
        <w:t xml:space="preserve"> </w:t>
      </w:r>
      <w:r>
        <w:rPr>
          <w:spacing w:val="1"/>
          <w:sz w:val="24"/>
          <w:szCs w:val="24"/>
        </w:rPr>
        <w:t>i</w:t>
      </w:r>
      <w:r>
        <w:rPr>
          <w:spacing w:val="-1"/>
          <w:sz w:val="24"/>
          <w:szCs w:val="24"/>
        </w:rPr>
        <w:t>s</w:t>
      </w:r>
      <w:r>
        <w:rPr>
          <w:spacing w:val="3"/>
          <w:sz w:val="24"/>
          <w:szCs w:val="24"/>
        </w:rPr>
        <w:t>u</w:t>
      </w:r>
      <w:r>
        <w:rPr>
          <w:spacing w:val="-4"/>
          <w:sz w:val="24"/>
          <w:szCs w:val="24"/>
        </w:rPr>
        <w:t>-</w:t>
      </w:r>
      <w:r>
        <w:rPr>
          <w:spacing w:val="1"/>
          <w:sz w:val="24"/>
          <w:szCs w:val="24"/>
        </w:rPr>
        <w:t>i</w:t>
      </w:r>
      <w:r>
        <w:rPr>
          <w:spacing w:val="-1"/>
          <w:sz w:val="24"/>
          <w:szCs w:val="24"/>
        </w:rPr>
        <w:t>s</w:t>
      </w:r>
      <w:r>
        <w:rPr>
          <w:sz w:val="24"/>
          <w:szCs w:val="24"/>
        </w:rPr>
        <w:t>u b</w:t>
      </w:r>
      <w:r>
        <w:rPr>
          <w:spacing w:val="1"/>
          <w:sz w:val="24"/>
          <w:szCs w:val="24"/>
        </w:rPr>
        <w:t>ai</w:t>
      </w:r>
      <w:r>
        <w:rPr>
          <w:sz w:val="24"/>
          <w:szCs w:val="24"/>
        </w:rPr>
        <w:t>k d</w:t>
      </w:r>
      <w:r>
        <w:rPr>
          <w:spacing w:val="1"/>
          <w:sz w:val="24"/>
          <w:szCs w:val="24"/>
        </w:rPr>
        <w:t>a</w:t>
      </w:r>
      <w:r>
        <w:rPr>
          <w:sz w:val="24"/>
          <w:szCs w:val="24"/>
        </w:rPr>
        <w:t>ri</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3"/>
          <w:sz w:val="24"/>
          <w:szCs w:val="24"/>
        </w:rPr>
        <w:t>i</w:t>
      </w:r>
      <w:r>
        <w:rPr>
          <w:sz w:val="24"/>
          <w:szCs w:val="24"/>
        </w:rPr>
        <w:t>s</w:t>
      </w:r>
      <w:r>
        <w:rPr>
          <w:spacing w:val="-1"/>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p</w:t>
      </w:r>
      <w:r>
        <w:rPr>
          <w:spacing w:val="1"/>
          <w:sz w:val="24"/>
          <w:szCs w:val="24"/>
        </w:rPr>
        <w:t>e</w:t>
      </w:r>
      <w:r>
        <w:rPr>
          <w:spacing w:val="-4"/>
          <w:sz w:val="24"/>
          <w:szCs w:val="24"/>
        </w:rPr>
        <w:t>r</w:t>
      </w:r>
      <w:r>
        <w:rPr>
          <w:spacing w:val="-1"/>
          <w:sz w:val="24"/>
          <w:szCs w:val="24"/>
        </w:rPr>
        <w:t>s</w:t>
      </w:r>
      <w:r>
        <w:rPr>
          <w:sz w:val="24"/>
          <w:szCs w:val="24"/>
        </w:rPr>
        <w:t>p</w:t>
      </w:r>
      <w:r>
        <w:rPr>
          <w:spacing w:val="1"/>
          <w:sz w:val="24"/>
          <w:szCs w:val="24"/>
        </w:rPr>
        <w:t>e</w:t>
      </w:r>
      <w:r>
        <w:rPr>
          <w:sz w:val="24"/>
          <w:szCs w:val="24"/>
        </w:rPr>
        <w:t>k</w:t>
      </w:r>
      <w:r>
        <w:rPr>
          <w:spacing w:val="1"/>
          <w:sz w:val="24"/>
          <w:szCs w:val="24"/>
        </w:rPr>
        <w:t>ti</w:t>
      </w:r>
      <w:r>
        <w:rPr>
          <w:sz w:val="24"/>
          <w:szCs w:val="24"/>
        </w:rPr>
        <w:t xml:space="preserve">f </w:t>
      </w:r>
      <w:r>
        <w:rPr>
          <w:spacing w:val="-1"/>
          <w:sz w:val="24"/>
          <w:szCs w:val="24"/>
        </w:rPr>
        <w:t>s</w:t>
      </w:r>
      <w:r>
        <w:rPr>
          <w:sz w:val="24"/>
          <w:szCs w:val="24"/>
        </w:rPr>
        <w:t>o</w:t>
      </w:r>
      <w:r>
        <w:rPr>
          <w:spacing w:val="-1"/>
          <w:sz w:val="24"/>
          <w:szCs w:val="24"/>
        </w:rPr>
        <w:t>s</w:t>
      </w:r>
      <w:r>
        <w:rPr>
          <w:spacing w:val="1"/>
          <w:sz w:val="24"/>
          <w:szCs w:val="24"/>
        </w:rPr>
        <w:t>ial</w:t>
      </w:r>
      <w:r>
        <w:rPr>
          <w:sz w:val="24"/>
          <w:szCs w:val="24"/>
        </w:rPr>
        <w:t>.</w:t>
      </w:r>
    </w:p>
    <w:p w:rsidR="003717F8" w:rsidRDefault="009C3401" w:rsidP="001A33FC">
      <w:pPr>
        <w:spacing w:after="120" w:line="276" w:lineRule="auto"/>
        <w:ind w:left="851" w:right="71" w:hanging="360"/>
        <w:jc w:val="both"/>
        <w:rPr>
          <w:sz w:val="24"/>
          <w:szCs w:val="24"/>
        </w:rPr>
      </w:pPr>
      <w:r>
        <w:rPr>
          <w:sz w:val="24"/>
          <w:szCs w:val="24"/>
        </w:rPr>
        <w:t>3.</w:t>
      </w:r>
      <w:r>
        <w:rPr>
          <w:spacing w:val="16"/>
          <w:sz w:val="24"/>
          <w:szCs w:val="24"/>
        </w:rPr>
        <w:t xml:space="preserve"> </w:t>
      </w:r>
      <w:r>
        <w:rPr>
          <w:spacing w:val="-1"/>
          <w:sz w:val="24"/>
          <w:szCs w:val="24"/>
        </w:rPr>
        <w:t>M</w:t>
      </w:r>
      <w:r>
        <w:rPr>
          <w:spacing w:val="1"/>
          <w:sz w:val="24"/>
          <w:szCs w:val="24"/>
        </w:rPr>
        <w:t>e</w:t>
      </w:r>
      <w:r>
        <w:rPr>
          <w:sz w:val="24"/>
          <w:szCs w:val="24"/>
        </w:rPr>
        <w:t>n</w:t>
      </w:r>
      <w:r>
        <w:rPr>
          <w:spacing w:val="1"/>
          <w:sz w:val="24"/>
          <w:szCs w:val="24"/>
        </w:rPr>
        <w:t>em</w:t>
      </w:r>
      <w:r>
        <w:rPr>
          <w:sz w:val="24"/>
          <w:szCs w:val="24"/>
        </w:rPr>
        <w:t>uk</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i</w:t>
      </w:r>
      <w:r>
        <w:rPr>
          <w:spacing w:val="1"/>
          <w:sz w:val="24"/>
          <w:szCs w:val="24"/>
        </w:rPr>
        <w:t>t</w:t>
      </w:r>
      <w:r>
        <w:rPr>
          <w:sz w:val="24"/>
          <w:szCs w:val="24"/>
        </w:rPr>
        <w:t>ra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p</w:t>
      </w:r>
      <w:r>
        <w:rPr>
          <w:spacing w:val="1"/>
          <w:sz w:val="24"/>
          <w:szCs w:val="24"/>
        </w:rPr>
        <w:t>at</w:t>
      </w:r>
      <w:r>
        <w:rPr>
          <w:sz w:val="24"/>
          <w:szCs w:val="24"/>
        </w:rPr>
        <w:t>.</w:t>
      </w:r>
      <w:r>
        <w:rPr>
          <w:spacing w:val="4"/>
          <w:sz w:val="24"/>
          <w:szCs w:val="24"/>
        </w:rPr>
        <w:t xml:space="preserve"> </w:t>
      </w:r>
      <w:r>
        <w:rPr>
          <w:spacing w:val="-4"/>
          <w:sz w:val="24"/>
          <w:szCs w:val="24"/>
        </w:rPr>
        <w:t>I</w:t>
      </w:r>
      <w:r>
        <w:rPr>
          <w:sz w:val="24"/>
          <w:szCs w:val="24"/>
        </w:rPr>
        <w:t>ni</w:t>
      </w:r>
      <w:r>
        <w:rPr>
          <w:spacing w:val="5"/>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z w:val="24"/>
          <w:szCs w:val="24"/>
        </w:rPr>
        <w:t>or</w:t>
      </w:r>
      <w:r>
        <w:rPr>
          <w:spacing w:val="1"/>
          <w:sz w:val="24"/>
          <w:szCs w:val="24"/>
        </w:rPr>
        <w:t>a</w:t>
      </w:r>
      <w:r>
        <w:rPr>
          <w:sz w:val="24"/>
          <w:szCs w:val="24"/>
        </w:rPr>
        <w:t>n</w:t>
      </w:r>
      <w:r>
        <w:rPr>
          <w:spacing w:val="6"/>
          <w:sz w:val="24"/>
          <w:szCs w:val="24"/>
        </w:rPr>
        <w:t>g</w:t>
      </w:r>
      <w:r>
        <w:rPr>
          <w:spacing w:val="-4"/>
          <w:sz w:val="24"/>
          <w:szCs w:val="24"/>
        </w:rPr>
        <w:t>-</w:t>
      </w:r>
      <w:r>
        <w:rPr>
          <w:sz w:val="24"/>
          <w:szCs w:val="24"/>
        </w:rPr>
        <w:t>or</w:t>
      </w:r>
      <w:r>
        <w:rPr>
          <w:spacing w:val="1"/>
          <w:sz w:val="24"/>
          <w:szCs w:val="24"/>
        </w:rPr>
        <w:t>a</w:t>
      </w:r>
      <w:r>
        <w:rPr>
          <w:spacing w:val="4"/>
          <w:sz w:val="24"/>
          <w:szCs w:val="24"/>
        </w:rPr>
        <w:t>n</w:t>
      </w:r>
      <w:r>
        <w:rPr>
          <w:sz w:val="24"/>
          <w:szCs w:val="24"/>
        </w:rPr>
        <w:t>g</w:t>
      </w:r>
      <w:r>
        <w:rPr>
          <w:spacing w:val="4"/>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nd</w:t>
      </w:r>
      <w:r>
        <w:rPr>
          <w:spacing w:val="1"/>
          <w:sz w:val="24"/>
          <w:szCs w:val="24"/>
        </w:rPr>
        <w:t>a</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 b</w:t>
      </w:r>
      <w:r>
        <w:rPr>
          <w:spacing w:val="-3"/>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1"/>
          <w:sz w:val="24"/>
          <w:szCs w:val="24"/>
        </w:rPr>
        <w:t>i</w:t>
      </w:r>
      <w:r>
        <w:rPr>
          <w:sz w:val="24"/>
          <w:szCs w:val="24"/>
        </w:rPr>
        <w:t>n</w:t>
      </w:r>
      <w:r>
        <w:rPr>
          <w:spacing w:val="1"/>
          <w:sz w:val="24"/>
          <w:szCs w:val="24"/>
        </w:rPr>
        <w:t>t</w:t>
      </w:r>
      <w:r>
        <w:rPr>
          <w:sz w:val="24"/>
          <w:szCs w:val="24"/>
        </w:rPr>
        <w:t>i</w:t>
      </w:r>
      <w:r>
        <w:rPr>
          <w:spacing w:val="5"/>
          <w:sz w:val="24"/>
          <w:szCs w:val="24"/>
        </w:rPr>
        <w:t xml:space="preserve"> </w:t>
      </w:r>
      <w:r>
        <w:rPr>
          <w:spacing w:val="-5"/>
          <w:sz w:val="24"/>
          <w:szCs w:val="24"/>
        </w:rPr>
        <w:t>A</w:t>
      </w:r>
      <w:r>
        <w:rPr>
          <w:sz w:val="24"/>
          <w:szCs w:val="24"/>
        </w:rPr>
        <w:t>nda</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pacing w:val="11"/>
          <w:sz w:val="24"/>
          <w:szCs w:val="24"/>
        </w:rPr>
        <w:t>n</w:t>
      </w:r>
      <w:r>
        <w:rPr>
          <w:sz w:val="24"/>
          <w:szCs w:val="24"/>
        </w:rPr>
        <w:t>- 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5"/>
          <w:sz w:val="24"/>
          <w:szCs w:val="24"/>
        </w:rPr>
        <w:t>A</w:t>
      </w:r>
      <w:r>
        <w:rPr>
          <w:sz w:val="24"/>
          <w:szCs w:val="24"/>
        </w:rPr>
        <w:t>nda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pacing w:val="-3"/>
          <w:sz w:val="24"/>
          <w:szCs w:val="24"/>
        </w:rPr>
        <w:t>m</w:t>
      </w:r>
      <w:r>
        <w:rPr>
          <w:spacing w:val="1"/>
          <w:sz w:val="24"/>
          <w:szCs w:val="24"/>
        </w:rPr>
        <w:t>e</w:t>
      </w:r>
      <w:r>
        <w:rPr>
          <w:sz w:val="24"/>
          <w:szCs w:val="24"/>
        </w:rPr>
        <w:t>nd</w:t>
      </w:r>
      <w:r>
        <w:rPr>
          <w:spacing w:val="1"/>
          <w:sz w:val="24"/>
          <w:szCs w:val="24"/>
        </w:rPr>
        <w:t>a</w:t>
      </w:r>
      <w:r>
        <w:rPr>
          <w:spacing w:val="-4"/>
          <w:sz w:val="24"/>
          <w:szCs w:val="24"/>
        </w:rPr>
        <w:t>p</w:t>
      </w:r>
      <w:r>
        <w:rPr>
          <w:spacing w:val="1"/>
          <w:sz w:val="24"/>
          <w:szCs w:val="24"/>
        </w:rPr>
        <w:t>at</w:t>
      </w:r>
      <w:r>
        <w:rPr>
          <w:sz w:val="24"/>
          <w:szCs w:val="24"/>
        </w:rPr>
        <w:t>k</w:t>
      </w:r>
      <w:r>
        <w:rPr>
          <w:spacing w:val="1"/>
          <w:sz w:val="24"/>
          <w:szCs w:val="24"/>
        </w:rPr>
        <w:t>a</w:t>
      </w:r>
      <w:r>
        <w:rPr>
          <w:sz w:val="24"/>
          <w:szCs w:val="24"/>
        </w:rPr>
        <w:t>n k</w:t>
      </w:r>
      <w:r>
        <w:rPr>
          <w:spacing w:val="-3"/>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4"/>
          <w:sz w:val="24"/>
          <w:szCs w:val="24"/>
        </w:rPr>
        <w:t>g</w:t>
      </w:r>
      <w:r>
        <w:rPr>
          <w:spacing w:val="1"/>
          <w:sz w:val="24"/>
          <w:szCs w:val="24"/>
        </w:rPr>
        <w:t>ili</w:t>
      </w:r>
      <w:r>
        <w:rPr>
          <w:sz w:val="24"/>
          <w:szCs w:val="24"/>
        </w:rPr>
        <w:t>r</w:t>
      </w:r>
      <w:r>
        <w:rPr>
          <w:spacing w:val="1"/>
          <w:sz w:val="24"/>
          <w:szCs w:val="24"/>
        </w:rPr>
        <w:t>a</w:t>
      </w:r>
      <w:r>
        <w:rPr>
          <w:sz w:val="24"/>
          <w:szCs w:val="24"/>
        </w:rPr>
        <w:t>nn</w:t>
      </w:r>
      <w:r>
        <w:rPr>
          <w:spacing w:val="-8"/>
          <w:sz w:val="24"/>
          <w:szCs w:val="24"/>
        </w:rPr>
        <w:t>y</w:t>
      </w:r>
      <w:r>
        <w:rPr>
          <w:spacing w:val="1"/>
          <w:sz w:val="24"/>
          <w:szCs w:val="24"/>
        </w:rPr>
        <w:t>a</w:t>
      </w:r>
      <w:r>
        <w:rPr>
          <w:sz w:val="24"/>
          <w:szCs w:val="24"/>
        </w:rPr>
        <w:t xml:space="preserve">. </w:t>
      </w:r>
      <w:proofErr w:type="gramStart"/>
      <w:r>
        <w:rPr>
          <w:spacing w:val="-4"/>
          <w:sz w:val="24"/>
          <w:szCs w:val="24"/>
        </w:rPr>
        <w:t>B</w:t>
      </w:r>
      <w:r>
        <w:rPr>
          <w:spacing w:val="1"/>
          <w:sz w:val="24"/>
          <w:szCs w:val="24"/>
        </w:rPr>
        <w:t>e</w:t>
      </w:r>
      <w:r>
        <w:rPr>
          <w:sz w:val="24"/>
          <w:szCs w:val="24"/>
        </w:rPr>
        <w:t>r</w:t>
      </w:r>
      <w:r>
        <w:rPr>
          <w:spacing w:val="1"/>
          <w:sz w:val="24"/>
          <w:szCs w:val="24"/>
        </w:rPr>
        <w:t>mit</w:t>
      </w:r>
      <w:r>
        <w:rPr>
          <w:sz w:val="24"/>
          <w:szCs w:val="24"/>
        </w:rPr>
        <w:t xml:space="preserve">ra </w:t>
      </w:r>
      <w:r>
        <w:rPr>
          <w:spacing w:val="1"/>
          <w:sz w:val="24"/>
          <w:szCs w:val="24"/>
        </w:rPr>
        <w:t xml:space="preserve"> </w:t>
      </w:r>
      <w:r>
        <w:rPr>
          <w:spacing w:val="-1"/>
          <w:sz w:val="24"/>
          <w:szCs w:val="24"/>
        </w:rPr>
        <w:t>s</w:t>
      </w:r>
      <w:r>
        <w:rPr>
          <w:sz w:val="24"/>
          <w:szCs w:val="24"/>
        </w:rPr>
        <w:t>u</w:t>
      </w:r>
      <w:r>
        <w:rPr>
          <w:spacing w:val="1"/>
          <w:sz w:val="24"/>
          <w:szCs w:val="24"/>
        </w:rPr>
        <w:t>lit</w:t>
      </w:r>
      <w:proofErr w:type="gramEnd"/>
      <w:r>
        <w:rPr>
          <w:sz w:val="24"/>
          <w:szCs w:val="24"/>
        </w:rPr>
        <w:t xml:space="preserve">,  </w:t>
      </w:r>
      <w:r>
        <w:rPr>
          <w:spacing w:val="-3"/>
          <w:sz w:val="24"/>
          <w:szCs w:val="24"/>
        </w:rPr>
        <w:t>t</w:t>
      </w:r>
      <w:r>
        <w:rPr>
          <w:spacing w:val="1"/>
          <w:sz w:val="24"/>
          <w:szCs w:val="24"/>
        </w:rPr>
        <w:t>a</w:t>
      </w:r>
      <w:r>
        <w:rPr>
          <w:sz w:val="24"/>
          <w:szCs w:val="24"/>
        </w:rPr>
        <w:t xml:space="preserve">pi </w:t>
      </w:r>
      <w:r>
        <w:rPr>
          <w:spacing w:val="1"/>
          <w:sz w:val="24"/>
          <w:szCs w:val="24"/>
        </w:rPr>
        <w:t xml:space="preserve"> </w:t>
      </w:r>
      <w:r>
        <w:rPr>
          <w:sz w:val="24"/>
          <w:szCs w:val="24"/>
        </w:rPr>
        <w:t>k</w:t>
      </w:r>
      <w:r>
        <w:rPr>
          <w:spacing w:val="1"/>
          <w:sz w:val="24"/>
          <w:szCs w:val="24"/>
        </w:rPr>
        <w:t>e</w:t>
      </w:r>
      <w:r>
        <w:rPr>
          <w:spacing w:val="-3"/>
          <w:sz w:val="24"/>
          <w:szCs w:val="24"/>
        </w:rPr>
        <w:t>t</w:t>
      </w:r>
      <w:r>
        <w:rPr>
          <w:spacing w:val="1"/>
          <w:sz w:val="24"/>
          <w:szCs w:val="24"/>
        </w:rPr>
        <w:t>i</w:t>
      </w:r>
      <w:r>
        <w:rPr>
          <w:sz w:val="24"/>
          <w:szCs w:val="24"/>
        </w:rPr>
        <w:t xml:space="preserve">ka </w:t>
      </w:r>
      <w:r>
        <w:rPr>
          <w:spacing w:val="1"/>
          <w:sz w:val="24"/>
          <w:szCs w:val="24"/>
        </w:rPr>
        <w:t xml:space="preserve"> </w:t>
      </w:r>
      <w:r>
        <w:rPr>
          <w:sz w:val="24"/>
          <w:szCs w:val="24"/>
        </w:rPr>
        <w:t>k</w:t>
      </w:r>
      <w:r>
        <w:rPr>
          <w:spacing w:val="1"/>
          <w:sz w:val="24"/>
          <w:szCs w:val="24"/>
        </w:rPr>
        <w:t>e</w:t>
      </w:r>
      <w:r>
        <w:rPr>
          <w:sz w:val="24"/>
          <w:szCs w:val="24"/>
        </w:rPr>
        <w:t>d</w:t>
      </w:r>
      <w:r>
        <w:rPr>
          <w:spacing w:val="-4"/>
          <w:sz w:val="24"/>
          <w:szCs w:val="24"/>
        </w:rPr>
        <w:t>u</w:t>
      </w:r>
      <w:r>
        <w:rPr>
          <w:sz w:val="24"/>
          <w:szCs w:val="24"/>
        </w:rPr>
        <w:t xml:space="preserve">a </w:t>
      </w:r>
      <w:r>
        <w:rPr>
          <w:spacing w:val="1"/>
          <w:sz w:val="24"/>
          <w:szCs w:val="24"/>
        </w:rPr>
        <w:t xml:space="preserve"> </w:t>
      </w:r>
      <w:r>
        <w:rPr>
          <w:sz w:val="24"/>
          <w:szCs w:val="24"/>
        </w:rPr>
        <w:t>b</w:t>
      </w:r>
      <w:r>
        <w:rPr>
          <w:spacing w:val="8"/>
          <w:sz w:val="24"/>
          <w:szCs w:val="24"/>
        </w:rPr>
        <w:t>e</w:t>
      </w:r>
      <w:r>
        <w:rPr>
          <w:spacing w:val="1"/>
          <w:sz w:val="24"/>
          <w:szCs w:val="24"/>
        </w:rPr>
        <w:t>la</w:t>
      </w:r>
      <w:r>
        <w:rPr>
          <w:sz w:val="24"/>
          <w:szCs w:val="24"/>
        </w:rPr>
        <w:t>h</w:t>
      </w:r>
      <w:r>
        <w:rPr>
          <w:spacing w:val="56"/>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1"/>
          <w:sz w:val="24"/>
          <w:szCs w:val="24"/>
        </w:rPr>
        <w:t>me</w:t>
      </w:r>
      <w:r>
        <w:rPr>
          <w:spacing w:val="-3"/>
          <w:sz w:val="24"/>
          <w:szCs w:val="24"/>
        </w:rPr>
        <w:t>l</w:t>
      </w:r>
      <w:r>
        <w:rPr>
          <w:spacing w:val="1"/>
          <w:sz w:val="24"/>
          <w:szCs w:val="24"/>
        </w:rPr>
        <w:t>i</w:t>
      </w:r>
      <w:r>
        <w:rPr>
          <w:sz w:val="24"/>
          <w:szCs w:val="24"/>
        </w:rPr>
        <w:t>h</w:t>
      </w:r>
      <w:r>
        <w:rPr>
          <w:spacing w:val="-3"/>
          <w:sz w:val="24"/>
          <w:szCs w:val="24"/>
        </w:rPr>
        <w:t>a</w:t>
      </w:r>
      <w:r>
        <w:rPr>
          <w:sz w:val="24"/>
          <w:szCs w:val="24"/>
        </w:rPr>
        <w:t xml:space="preserve">t </w:t>
      </w:r>
      <w:r>
        <w:rPr>
          <w:spacing w:val="1"/>
          <w:sz w:val="24"/>
          <w:szCs w:val="24"/>
        </w:rPr>
        <w:t xml:space="preserve"> me</w:t>
      </w:r>
      <w:r>
        <w:rPr>
          <w:sz w:val="24"/>
          <w:szCs w:val="24"/>
        </w:rPr>
        <w:t>n</w:t>
      </w:r>
      <w:r>
        <w:rPr>
          <w:spacing w:val="1"/>
          <w:sz w:val="24"/>
          <w:szCs w:val="24"/>
        </w:rPr>
        <w:t>a</w:t>
      </w:r>
      <w:r>
        <w:rPr>
          <w:sz w:val="24"/>
          <w:szCs w:val="24"/>
        </w:rPr>
        <w:t>n</w:t>
      </w:r>
      <w:r>
        <w:rPr>
          <w:spacing w:val="1"/>
          <w:sz w:val="24"/>
          <w:szCs w:val="24"/>
        </w:rPr>
        <w:t>g</w:t>
      </w:r>
      <w:r>
        <w:rPr>
          <w:spacing w:val="-4"/>
          <w:sz w:val="24"/>
          <w:szCs w:val="24"/>
        </w:rPr>
        <w:t>-</w:t>
      </w:r>
      <w:r>
        <w:rPr>
          <w:spacing w:val="1"/>
          <w:sz w:val="24"/>
          <w:szCs w:val="24"/>
        </w:rPr>
        <w:t>me</w:t>
      </w:r>
      <w:r>
        <w:rPr>
          <w:sz w:val="24"/>
          <w:szCs w:val="24"/>
        </w:rPr>
        <w:t>n</w:t>
      </w:r>
      <w:r>
        <w:rPr>
          <w:spacing w:val="1"/>
          <w:sz w:val="24"/>
          <w:szCs w:val="24"/>
        </w:rPr>
        <w:t>a</w:t>
      </w:r>
      <w:r>
        <w:rPr>
          <w:sz w:val="24"/>
          <w:szCs w:val="24"/>
        </w:rPr>
        <w:t>ng po</w:t>
      </w:r>
      <w:r>
        <w:rPr>
          <w:spacing w:val="1"/>
          <w:sz w:val="24"/>
          <w:szCs w:val="24"/>
        </w:rPr>
        <w:t>te</w:t>
      </w:r>
      <w:r>
        <w:rPr>
          <w:sz w:val="24"/>
          <w:szCs w:val="24"/>
        </w:rPr>
        <w:t>n</w:t>
      </w:r>
      <w:r>
        <w:rPr>
          <w:spacing w:val="-1"/>
          <w:sz w:val="24"/>
          <w:szCs w:val="24"/>
        </w:rPr>
        <w:t>s</w:t>
      </w:r>
      <w:r>
        <w:rPr>
          <w:spacing w:val="1"/>
          <w:sz w:val="24"/>
          <w:szCs w:val="24"/>
        </w:rPr>
        <w:t>ia</w:t>
      </w:r>
      <w:r>
        <w:rPr>
          <w:sz w:val="24"/>
          <w:szCs w:val="24"/>
        </w:rPr>
        <w:t>l</w:t>
      </w:r>
      <w:r>
        <w:rPr>
          <w:spacing w:val="1"/>
          <w:sz w:val="24"/>
          <w:szCs w:val="24"/>
        </w:rPr>
        <w:t xml:space="preserve"> a</w:t>
      </w:r>
      <w:r>
        <w:rPr>
          <w:sz w:val="24"/>
          <w:szCs w:val="24"/>
        </w:rPr>
        <w:t>da</w:t>
      </w:r>
      <w:r>
        <w:rPr>
          <w:spacing w:val="5"/>
          <w:sz w:val="24"/>
          <w:szCs w:val="24"/>
        </w:rPr>
        <w:t xml:space="preserve"> </w:t>
      </w:r>
      <w:r>
        <w:rPr>
          <w:spacing w:val="1"/>
          <w:sz w:val="24"/>
          <w:szCs w:val="24"/>
        </w:rPr>
        <w:t>m</w:t>
      </w:r>
      <w:r>
        <w:rPr>
          <w:sz w:val="24"/>
          <w:szCs w:val="24"/>
        </w:rPr>
        <w:t>o</w:t>
      </w:r>
      <w:r>
        <w:rPr>
          <w:spacing w:val="-3"/>
          <w:sz w:val="24"/>
          <w:szCs w:val="24"/>
        </w:rPr>
        <w:t>t</w:t>
      </w:r>
      <w:r>
        <w:rPr>
          <w:spacing w:val="1"/>
          <w:sz w:val="24"/>
          <w:szCs w:val="24"/>
        </w:rPr>
        <w:t>i</w:t>
      </w:r>
      <w:r>
        <w:rPr>
          <w:spacing w:val="-4"/>
          <w:sz w:val="24"/>
          <w:szCs w:val="24"/>
        </w:rPr>
        <w:t>v</w:t>
      </w:r>
      <w:r>
        <w:rPr>
          <w:spacing w:val="1"/>
          <w:sz w:val="24"/>
          <w:szCs w:val="24"/>
        </w:rPr>
        <w:t>a</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pacing w:val="-1"/>
          <w:sz w:val="24"/>
          <w:szCs w:val="24"/>
        </w:rPr>
        <w:t>w</w:t>
      </w:r>
      <w:r>
        <w:rPr>
          <w:sz w:val="24"/>
          <w:szCs w:val="24"/>
        </w:rPr>
        <w:t>u</w:t>
      </w:r>
      <w:r>
        <w:rPr>
          <w:spacing w:val="1"/>
          <w:sz w:val="24"/>
          <w:szCs w:val="24"/>
        </w:rPr>
        <w:t>j</w:t>
      </w:r>
      <w:r>
        <w:rPr>
          <w:sz w:val="24"/>
          <w:szCs w:val="24"/>
        </w:rPr>
        <w:t>udk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w:t>
      </w:r>
      <w:r>
        <w:rPr>
          <w:sz w:val="24"/>
          <w:szCs w:val="24"/>
        </w:rPr>
        <w:t>nf</w:t>
      </w:r>
      <w:r>
        <w:rPr>
          <w:spacing w:val="-2"/>
          <w:sz w:val="24"/>
          <w:szCs w:val="24"/>
        </w:rPr>
        <w:t>a</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 xml:space="preserve">r. </w:t>
      </w:r>
      <w:r>
        <w:rPr>
          <w:spacing w:val="-5"/>
          <w:sz w:val="24"/>
          <w:szCs w:val="24"/>
        </w:rPr>
        <w:t>H</w:t>
      </w:r>
      <w:r>
        <w:rPr>
          <w:sz w:val="24"/>
          <w:szCs w:val="24"/>
        </w:rPr>
        <w:t>ubu</w:t>
      </w:r>
      <w:r>
        <w:rPr>
          <w:spacing w:val="4"/>
          <w:sz w:val="24"/>
          <w:szCs w:val="24"/>
        </w:rPr>
        <w:t>n</w:t>
      </w:r>
      <w:r>
        <w:rPr>
          <w:spacing w:val="-4"/>
          <w:sz w:val="24"/>
          <w:szCs w:val="24"/>
        </w:rPr>
        <w:t>g</w:t>
      </w:r>
      <w:r>
        <w:rPr>
          <w:spacing w:val="1"/>
          <w:sz w:val="24"/>
          <w:szCs w:val="24"/>
        </w:rPr>
        <w:t>a</w:t>
      </w:r>
      <w:r>
        <w:rPr>
          <w:spacing w:val="5"/>
          <w:sz w:val="24"/>
          <w:szCs w:val="24"/>
        </w:rPr>
        <w:t>n</w:t>
      </w:r>
      <w:r>
        <w:rPr>
          <w:spacing w:val="-4"/>
          <w:sz w:val="24"/>
          <w:szCs w:val="24"/>
        </w:rPr>
        <w:t>-</w:t>
      </w:r>
      <w:r>
        <w:rPr>
          <w:spacing w:val="1"/>
          <w:sz w:val="24"/>
          <w:szCs w:val="24"/>
        </w:rPr>
        <w:t>te</w:t>
      </w:r>
      <w:r>
        <w:rPr>
          <w:sz w:val="24"/>
          <w:szCs w:val="24"/>
        </w:rPr>
        <w:t>ru</w:t>
      </w:r>
      <w:r>
        <w:rPr>
          <w:spacing w:val="1"/>
          <w:sz w:val="24"/>
          <w:szCs w:val="24"/>
        </w:rPr>
        <w:t>tam</w:t>
      </w:r>
      <w:r>
        <w:rPr>
          <w:sz w:val="24"/>
          <w:szCs w:val="24"/>
        </w:rPr>
        <w:t>a</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ja</w:t>
      </w:r>
      <w:r>
        <w:rPr>
          <w:spacing w:val="4"/>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ng</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z w:val="24"/>
          <w:szCs w:val="24"/>
        </w:rPr>
        <w:t>di</w:t>
      </w:r>
      <w:r>
        <w:rPr>
          <w:spacing w:val="5"/>
          <w:sz w:val="24"/>
          <w:szCs w:val="24"/>
        </w:rPr>
        <w:t xml:space="preserve"> </w:t>
      </w:r>
      <w:r>
        <w:rPr>
          <w:spacing w:val="1"/>
          <w:sz w:val="24"/>
          <w:szCs w:val="24"/>
        </w:rPr>
        <w:t>ata</w:t>
      </w:r>
      <w:r>
        <w:rPr>
          <w:sz w:val="24"/>
          <w:szCs w:val="24"/>
        </w:rPr>
        <w:t>s p</w:t>
      </w:r>
      <w:r>
        <w:rPr>
          <w:spacing w:val="1"/>
          <w:sz w:val="24"/>
          <w:szCs w:val="24"/>
        </w:rPr>
        <w:t>ema</w:t>
      </w:r>
      <w:r>
        <w:rPr>
          <w:sz w:val="24"/>
          <w:szCs w:val="24"/>
        </w:rPr>
        <w:t>h</w:t>
      </w:r>
      <w:r>
        <w:rPr>
          <w:spacing w:val="-3"/>
          <w:sz w:val="24"/>
          <w:szCs w:val="24"/>
        </w:rPr>
        <w:t>a</w:t>
      </w:r>
      <w:r>
        <w:rPr>
          <w:spacing w:val="1"/>
          <w:sz w:val="24"/>
          <w:szCs w:val="24"/>
        </w:rPr>
        <w:t>ma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r</w:t>
      </w:r>
      <w:r>
        <w:rPr>
          <w:spacing w:val="1"/>
          <w:sz w:val="24"/>
          <w:szCs w:val="24"/>
        </w:rPr>
        <w:t>eali</w:t>
      </w:r>
      <w:r>
        <w:rPr>
          <w:spacing w:val="-1"/>
          <w:sz w:val="24"/>
          <w:szCs w:val="24"/>
        </w:rPr>
        <w:t>s</w:t>
      </w:r>
      <w:r>
        <w:rPr>
          <w:spacing w:val="1"/>
          <w:sz w:val="24"/>
          <w:szCs w:val="24"/>
        </w:rPr>
        <w:t>ti</w:t>
      </w:r>
      <w:r>
        <w:rPr>
          <w:sz w:val="24"/>
          <w:szCs w:val="24"/>
        </w:rPr>
        <w:t>s</w:t>
      </w:r>
      <w:r>
        <w:rPr>
          <w:spacing w:val="2"/>
          <w:sz w:val="24"/>
          <w:szCs w:val="24"/>
        </w:rPr>
        <w:t xml:space="preserve"> </w:t>
      </w:r>
      <w:r>
        <w:rPr>
          <w:spacing w:val="-4"/>
          <w:sz w:val="24"/>
          <w:szCs w:val="24"/>
        </w:rPr>
        <w:t>d</w:t>
      </w:r>
      <w:r>
        <w:rPr>
          <w:spacing w:val="1"/>
          <w:sz w:val="24"/>
          <w:szCs w:val="24"/>
        </w:rPr>
        <w:t>a</w:t>
      </w:r>
      <w:r>
        <w:rPr>
          <w:sz w:val="24"/>
          <w:szCs w:val="24"/>
        </w:rPr>
        <w:t>ri</w:t>
      </w:r>
      <w:r>
        <w:rPr>
          <w:spacing w:val="5"/>
          <w:sz w:val="24"/>
          <w:szCs w:val="24"/>
        </w:rPr>
        <w:t xml:space="preserve"> </w:t>
      </w:r>
      <w:r>
        <w:rPr>
          <w:spacing w:val="-4"/>
          <w:sz w:val="24"/>
          <w:szCs w:val="24"/>
        </w:rPr>
        <w:t>k</w:t>
      </w:r>
      <w:r>
        <w:rPr>
          <w:spacing w:val="1"/>
          <w:sz w:val="24"/>
          <w:szCs w:val="24"/>
        </w:rPr>
        <w:t>e</w:t>
      </w:r>
      <w:r>
        <w:rPr>
          <w:sz w:val="24"/>
          <w:szCs w:val="24"/>
        </w:rPr>
        <w:t>ku</w:t>
      </w:r>
      <w:r>
        <w:rPr>
          <w:spacing w:val="-3"/>
          <w:sz w:val="24"/>
          <w:szCs w:val="24"/>
        </w:rPr>
        <w:t>a</w:t>
      </w:r>
      <w:r>
        <w:rPr>
          <w:spacing w:val="1"/>
          <w:sz w:val="24"/>
          <w:szCs w:val="24"/>
        </w:rPr>
        <w:t>t</w:t>
      </w:r>
      <w:r>
        <w:rPr>
          <w:spacing w:val="-3"/>
          <w:sz w:val="24"/>
          <w:szCs w:val="24"/>
        </w:rPr>
        <w:t>a</w:t>
      </w:r>
      <w:r>
        <w:rPr>
          <w:sz w:val="24"/>
          <w:szCs w:val="24"/>
        </w:rPr>
        <w:t>n</w:t>
      </w:r>
      <w:r>
        <w:rPr>
          <w:spacing w:val="4"/>
          <w:sz w:val="24"/>
          <w:szCs w:val="24"/>
        </w:rPr>
        <w:t xml:space="preserve"> </w:t>
      </w:r>
      <w:r>
        <w:rPr>
          <w:spacing w:val="-1"/>
          <w:sz w:val="24"/>
          <w:szCs w:val="24"/>
        </w:rPr>
        <w:t>s</w:t>
      </w:r>
      <w:r>
        <w:rPr>
          <w:spacing w:val="1"/>
          <w:sz w:val="24"/>
          <w:szCs w:val="24"/>
        </w:rPr>
        <w:t>ej</w:t>
      </w:r>
      <w:r>
        <w:rPr>
          <w:spacing w:val="-3"/>
          <w:sz w:val="24"/>
          <w:szCs w:val="24"/>
        </w:rPr>
        <w:t>a</w:t>
      </w:r>
      <w:r>
        <w:rPr>
          <w:spacing w:val="1"/>
          <w:sz w:val="24"/>
          <w:szCs w:val="24"/>
        </w:rPr>
        <w:t>t</w:t>
      </w:r>
      <w:r>
        <w:rPr>
          <w:sz w:val="24"/>
          <w:szCs w:val="24"/>
        </w:rPr>
        <w:t>i</w:t>
      </w:r>
      <w:r>
        <w:rPr>
          <w:spacing w:val="5"/>
          <w:sz w:val="24"/>
          <w:szCs w:val="24"/>
        </w:rPr>
        <w:t xml:space="preserve"> </w:t>
      </w:r>
      <w:r>
        <w:rPr>
          <w:spacing w:val="-4"/>
          <w:sz w:val="24"/>
          <w:szCs w:val="24"/>
        </w:rPr>
        <w:t>d</w:t>
      </w:r>
      <w:r>
        <w:rPr>
          <w:sz w:val="24"/>
          <w:szCs w:val="24"/>
        </w:rPr>
        <w:t>i</w:t>
      </w:r>
      <w:r>
        <w:rPr>
          <w:spacing w:val="5"/>
          <w:sz w:val="24"/>
          <w:szCs w:val="24"/>
        </w:rPr>
        <w:t xml:space="preserve"> </w:t>
      </w:r>
      <w:r>
        <w:rPr>
          <w:sz w:val="24"/>
          <w:szCs w:val="24"/>
        </w:rPr>
        <w:t>k</w:t>
      </w:r>
      <w:r>
        <w:rPr>
          <w:spacing w:val="1"/>
          <w:sz w:val="24"/>
          <w:szCs w:val="24"/>
        </w:rPr>
        <w:t>e</w:t>
      </w:r>
      <w:r>
        <w:rPr>
          <w:sz w:val="24"/>
          <w:szCs w:val="24"/>
        </w:rPr>
        <w:t>d</w:t>
      </w:r>
      <w:r>
        <w:rPr>
          <w:spacing w:val="-4"/>
          <w:sz w:val="24"/>
          <w:szCs w:val="24"/>
        </w:rPr>
        <w:t>u</w:t>
      </w:r>
      <w:r>
        <w:rPr>
          <w:sz w:val="24"/>
          <w:szCs w:val="24"/>
        </w:rPr>
        <w:t>a</w:t>
      </w:r>
      <w:r>
        <w:rPr>
          <w:spacing w:val="5"/>
          <w:sz w:val="24"/>
          <w:szCs w:val="24"/>
        </w:rPr>
        <w:t xml:space="preserve"> </w:t>
      </w:r>
      <w:r>
        <w:rPr>
          <w:spacing w:val="-1"/>
          <w:sz w:val="24"/>
          <w:szCs w:val="24"/>
        </w:rPr>
        <w:t>s</w:t>
      </w:r>
      <w:r>
        <w:rPr>
          <w:spacing w:val="1"/>
          <w:sz w:val="24"/>
          <w:szCs w:val="24"/>
        </w:rPr>
        <w:t>i</w:t>
      </w:r>
      <w:r>
        <w:rPr>
          <w:spacing w:val="-1"/>
          <w:sz w:val="24"/>
          <w:szCs w:val="24"/>
        </w:rPr>
        <w:t>s</w:t>
      </w:r>
      <w:r>
        <w:rPr>
          <w:spacing w:val="13"/>
          <w:sz w:val="24"/>
          <w:szCs w:val="24"/>
        </w:rPr>
        <w:t>i</w:t>
      </w:r>
      <w:r>
        <w:rPr>
          <w:spacing w:val="-4"/>
          <w:sz w:val="24"/>
          <w:szCs w:val="24"/>
        </w:rPr>
        <w:t>-</w:t>
      </w:r>
      <w:r>
        <w:rPr>
          <w:spacing w:val="1"/>
          <w:sz w:val="24"/>
          <w:szCs w:val="24"/>
        </w:rPr>
        <w:t>me</w:t>
      </w:r>
      <w:r>
        <w:rPr>
          <w:spacing w:val="-3"/>
          <w:sz w:val="24"/>
          <w:szCs w:val="24"/>
        </w:rPr>
        <w:t>m</w:t>
      </w:r>
      <w:r>
        <w:rPr>
          <w:spacing w:val="1"/>
          <w:sz w:val="24"/>
          <w:szCs w:val="24"/>
        </w:rPr>
        <w:t>ili</w:t>
      </w:r>
      <w:r>
        <w:rPr>
          <w:spacing w:val="-4"/>
          <w:sz w:val="24"/>
          <w:szCs w:val="24"/>
        </w:rPr>
        <w:t>k</w:t>
      </w:r>
      <w:r>
        <w:rPr>
          <w:sz w:val="24"/>
          <w:szCs w:val="24"/>
        </w:rPr>
        <w:t>i k</w:t>
      </w:r>
      <w:r>
        <w:rPr>
          <w:spacing w:val="1"/>
          <w:sz w:val="24"/>
          <w:szCs w:val="24"/>
        </w:rPr>
        <w:t>e</w:t>
      </w:r>
      <w:r>
        <w:rPr>
          <w:spacing w:val="-1"/>
          <w:sz w:val="24"/>
          <w:szCs w:val="24"/>
        </w:rPr>
        <w:t>s</w:t>
      </w:r>
      <w:r>
        <w:rPr>
          <w:spacing w:val="1"/>
          <w:sz w:val="24"/>
          <w:szCs w:val="24"/>
        </w:rPr>
        <w:t>em</w:t>
      </w:r>
      <w:r>
        <w:rPr>
          <w:sz w:val="24"/>
          <w:szCs w:val="24"/>
        </w:rPr>
        <w:t>p</w:t>
      </w:r>
      <w:r>
        <w:rPr>
          <w:spacing w:val="1"/>
          <w:sz w:val="24"/>
          <w:szCs w:val="24"/>
        </w:rPr>
        <w:t>a</w:t>
      </w:r>
      <w:r>
        <w:rPr>
          <w:spacing w:val="-3"/>
          <w:sz w:val="24"/>
          <w:szCs w:val="24"/>
        </w:rPr>
        <w:t>t</w:t>
      </w:r>
      <w:r>
        <w:rPr>
          <w:spacing w:val="1"/>
          <w:sz w:val="24"/>
          <w:szCs w:val="24"/>
        </w:rPr>
        <w:t>a</w:t>
      </w:r>
      <w:r>
        <w:rPr>
          <w:sz w:val="24"/>
          <w:szCs w:val="24"/>
        </w:rPr>
        <w:t xml:space="preserve">n </w:t>
      </w:r>
      <w:r>
        <w:rPr>
          <w:spacing w:val="1"/>
          <w:sz w:val="24"/>
          <w:szCs w:val="24"/>
        </w:rPr>
        <w:t>le</w:t>
      </w:r>
      <w:r>
        <w:rPr>
          <w:spacing w:val="-4"/>
          <w:sz w:val="24"/>
          <w:szCs w:val="24"/>
        </w:rPr>
        <w:t>b</w:t>
      </w:r>
      <w:r>
        <w:rPr>
          <w:spacing w:val="1"/>
          <w:sz w:val="24"/>
          <w:szCs w:val="24"/>
        </w:rPr>
        <w:t>i</w:t>
      </w:r>
      <w:r>
        <w:rPr>
          <w:sz w:val="24"/>
          <w:szCs w:val="24"/>
        </w:rPr>
        <w:t>h 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s</w:t>
      </w:r>
      <w:r>
        <w:rPr>
          <w:sz w:val="24"/>
          <w:szCs w:val="24"/>
        </w:rPr>
        <w:t>uk</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n.</w:t>
      </w:r>
    </w:p>
    <w:p w:rsidR="003717F8" w:rsidRDefault="009C3401" w:rsidP="001A33FC">
      <w:pPr>
        <w:spacing w:after="120" w:line="276" w:lineRule="auto"/>
        <w:ind w:right="80" w:firstLine="720"/>
        <w:jc w:val="both"/>
        <w:rPr>
          <w:sz w:val="24"/>
          <w:szCs w:val="24"/>
        </w:rPr>
      </w:pPr>
      <w:r>
        <w:rPr>
          <w:spacing w:val="-1"/>
          <w:sz w:val="24"/>
          <w:szCs w:val="24"/>
        </w:rPr>
        <w:t>M</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pacing w:val="2"/>
          <w:sz w:val="24"/>
          <w:szCs w:val="24"/>
        </w:rPr>
        <w:t>p</w:t>
      </w:r>
      <w:r>
        <w:rPr>
          <w:spacing w:val="-4"/>
          <w:sz w:val="24"/>
          <w:szCs w:val="24"/>
        </w:rPr>
        <w:t>-</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4"/>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mem</w:t>
      </w:r>
      <w:r>
        <w:rPr>
          <w:spacing w:val="-3"/>
          <w:sz w:val="24"/>
          <w:szCs w:val="24"/>
        </w:rPr>
        <w:t>i</w:t>
      </w:r>
      <w:r>
        <w:rPr>
          <w:spacing w:val="1"/>
          <w:sz w:val="24"/>
          <w:szCs w:val="24"/>
        </w:rPr>
        <w:t>li</w:t>
      </w:r>
      <w:r>
        <w:rPr>
          <w:sz w:val="24"/>
          <w:szCs w:val="24"/>
        </w:rPr>
        <w:t>h</w:t>
      </w:r>
      <w:r>
        <w:rPr>
          <w:spacing w:val="4"/>
          <w:sz w:val="24"/>
          <w:szCs w:val="24"/>
        </w:rPr>
        <w:t xml:space="preserve"> </w:t>
      </w:r>
      <w:r>
        <w:rPr>
          <w:sz w:val="24"/>
          <w:szCs w:val="24"/>
        </w:rPr>
        <w:t>p</w:t>
      </w:r>
      <w:r>
        <w:rPr>
          <w:spacing w:val="-3"/>
          <w:sz w:val="24"/>
          <w:szCs w:val="24"/>
        </w:rPr>
        <w:t>e</w:t>
      </w:r>
      <w:r>
        <w:rPr>
          <w:spacing w:val="1"/>
          <w:sz w:val="24"/>
          <w:szCs w:val="24"/>
        </w:rPr>
        <w:t>l</w:t>
      </w:r>
      <w:r>
        <w:rPr>
          <w:sz w:val="24"/>
          <w:szCs w:val="24"/>
        </w:rPr>
        <w:t>u</w:t>
      </w:r>
      <w:r>
        <w:rPr>
          <w:spacing w:val="1"/>
          <w:sz w:val="24"/>
          <w:szCs w:val="24"/>
        </w:rPr>
        <w:t>a</w:t>
      </w:r>
      <w:r>
        <w:rPr>
          <w:sz w:val="24"/>
          <w:szCs w:val="24"/>
        </w:rPr>
        <w:t>ng 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p</w:t>
      </w:r>
      <w:r>
        <w:rPr>
          <w:spacing w:val="1"/>
          <w:sz w:val="24"/>
          <w:szCs w:val="24"/>
        </w:rPr>
        <w:t>a</w:t>
      </w:r>
      <w:r>
        <w:rPr>
          <w:sz w:val="24"/>
          <w:szCs w:val="24"/>
        </w:rPr>
        <w:t xml:space="preserve">t </w:t>
      </w:r>
      <w:r>
        <w:rPr>
          <w:spacing w:val="1"/>
          <w:sz w:val="24"/>
          <w:szCs w:val="24"/>
        </w:rPr>
        <w:t>memi</w:t>
      </w:r>
      <w:r>
        <w:rPr>
          <w:spacing w:val="-4"/>
          <w:sz w:val="24"/>
          <w:szCs w:val="24"/>
        </w:rPr>
        <w:t>n</w:t>
      </w:r>
      <w:r>
        <w:rPr>
          <w:spacing w:val="1"/>
          <w:sz w:val="24"/>
          <w:szCs w:val="24"/>
        </w:rPr>
        <w:t>t</w:t>
      </w:r>
      <w:r>
        <w:rPr>
          <w:sz w:val="24"/>
          <w:szCs w:val="24"/>
        </w:rPr>
        <w:t>a</w:t>
      </w:r>
      <w:r>
        <w:rPr>
          <w:spacing w:val="5"/>
          <w:sz w:val="24"/>
          <w:szCs w:val="24"/>
        </w:rPr>
        <w:t xml:space="preserve"> </w:t>
      </w:r>
      <w:r>
        <w:rPr>
          <w:sz w:val="24"/>
          <w:szCs w:val="24"/>
        </w:rPr>
        <w:t>p</w:t>
      </w:r>
      <w:r>
        <w:rPr>
          <w:spacing w:val="1"/>
          <w:sz w:val="24"/>
          <w:szCs w:val="24"/>
        </w:rPr>
        <w:t>e</w:t>
      </w:r>
      <w:r>
        <w:rPr>
          <w:spacing w:val="-4"/>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pacing w:val="4"/>
          <w:sz w:val="24"/>
          <w:szCs w:val="24"/>
        </w:rPr>
        <w:t>n</w:t>
      </w:r>
      <w:r>
        <w:rPr>
          <w:sz w:val="24"/>
          <w:szCs w:val="24"/>
        </w:rPr>
        <w:t>-</w:t>
      </w:r>
      <w:r>
        <w:rPr>
          <w:spacing w:val="-4"/>
          <w:sz w:val="24"/>
          <w:szCs w:val="24"/>
        </w:rPr>
        <w:t>y</w:t>
      </w:r>
      <w:r>
        <w:rPr>
          <w:spacing w:val="1"/>
          <w:sz w:val="24"/>
          <w:szCs w:val="24"/>
        </w:rPr>
        <w:t>ait</w:t>
      </w:r>
      <w:r>
        <w:rPr>
          <w:sz w:val="24"/>
          <w:szCs w:val="24"/>
        </w:rPr>
        <w:t>u</w:t>
      </w:r>
      <w:r>
        <w:rPr>
          <w:spacing w:val="4"/>
          <w:sz w:val="24"/>
          <w:szCs w:val="24"/>
        </w:rPr>
        <w:t xml:space="preserve"> </w:t>
      </w:r>
      <w:r>
        <w:rPr>
          <w:spacing w:val="1"/>
          <w:sz w:val="24"/>
          <w:szCs w:val="24"/>
        </w:rPr>
        <w:t>tam</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Pr>
          <w:spacing w:val="1"/>
          <w:sz w:val="24"/>
          <w:szCs w:val="24"/>
        </w:rPr>
        <w:t xml:space="preserve"> </w:t>
      </w:r>
      <w:proofErr w:type="gramStart"/>
      <w:r>
        <w:rPr>
          <w:spacing w:val="-5"/>
          <w:sz w:val="24"/>
          <w:szCs w:val="24"/>
        </w:rPr>
        <w:t>A</w:t>
      </w:r>
      <w:r>
        <w:rPr>
          <w:sz w:val="24"/>
          <w:szCs w:val="24"/>
        </w:rPr>
        <w:t>pa</w:t>
      </w:r>
      <w:proofErr w:type="gramEnd"/>
      <w:r>
        <w:rPr>
          <w:spacing w:val="9"/>
          <w:sz w:val="24"/>
          <w:szCs w:val="24"/>
        </w:rPr>
        <w:t xml:space="preserve"> </w:t>
      </w:r>
      <w:r>
        <w:rPr>
          <w:spacing w:val="-1"/>
          <w:sz w:val="24"/>
          <w:szCs w:val="24"/>
        </w:rPr>
        <w:t>s</w:t>
      </w:r>
      <w:r>
        <w:rPr>
          <w:spacing w:val="1"/>
          <w:sz w:val="24"/>
          <w:szCs w:val="24"/>
        </w:rPr>
        <w:t>at</w:t>
      </w:r>
      <w:r>
        <w:rPr>
          <w:sz w:val="24"/>
          <w:szCs w:val="24"/>
        </w:rPr>
        <w:t>u</w:t>
      </w:r>
      <w:r>
        <w:rPr>
          <w:spacing w:val="4"/>
          <w:sz w:val="24"/>
          <w:szCs w:val="24"/>
        </w:rPr>
        <w:t xml:space="preserve"> </w:t>
      </w:r>
      <w:r>
        <w:rPr>
          <w:spacing w:val="1"/>
          <w:sz w:val="24"/>
          <w:szCs w:val="24"/>
        </w:rPr>
        <w:t>ata</w:t>
      </w:r>
      <w:r>
        <w:rPr>
          <w:sz w:val="24"/>
          <w:szCs w:val="24"/>
        </w:rPr>
        <w:t>u</w:t>
      </w:r>
      <w:r>
        <w:rPr>
          <w:spacing w:val="4"/>
          <w:sz w:val="24"/>
          <w:szCs w:val="24"/>
        </w:rPr>
        <w:t xml:space="preserve"> </w:t>
      </w:r>
      <w:r>
        <w:rPr>
          <w:sz w:val="24"/>
          <w:szCs w:val="24"/>
        </w:rPr>
        <w:t>d</w:t>
      </w:r>
      <w:r>
        <w:rPr>
          <w:spacing w:val="-4"/>
          <w:sz w:val="24"/>
          <w:szCs w:val="24"/>
        </w:rPr>
        <w:t>u</w:t>
      </w:r>
      <w:r>
        <w:rPr>
          <w:sz w:val="24"/>
          <w:szCs w:val="24"/>
        </w:rPr>
        <w:t>a</w:t>
      </w:r>
      <w:r>
        <w:rPr>
          <w:spacing w:val="5"/>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 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3"/>
          <w:sz w:val="24"/>
          <w:szCs w:val="24"/>
        </w:rPr>
        <w:t>i</w:t>
      </w:r>
      <w:r>
        <w:rPr>
          <w:sz w:val="24"/>
          <w:szCs w:val="24"/>
        </w:rPr>
        <w:t>s k</w:t>
      </w:r>
      <w:r>
        <w:rPr>
          <w:spacing w:val="1"/>
          <w:sz w:val="24"/>
          <w:szCs w:val="24"/>
        </w:rPr>
        <w:t>am</w:t>
      </w:r>
      <w:r>
        <w:rPr>
          <w:sz w:val="24"/>
          <w:szCs w:val="24"/>
        </w:rPr>
        <w:t>i</w:t>
      </w:r>
      <w:r>
        <w:rPr>
          <w:spacing w:val="4"/>
          <w:sz w:val="24"/>
          <w:szCs w:val="24"/>
        </w:rPr>
        <w:t xml:space="preserve"> </w:t>
      </w:r>
      <w:r>
        <w:rPr>
          <w:sz w:val="24"/>
          <w:szCs w:val="24"/>
        </w:rPr>
        <w:t xml:space="preserve">di </w:t>
      </w:r>
      <w:r>
        <w:rPr>
          <w:spacing w:val="1"/>
          <w:sz w:val="24"/>
          <w:szCs w:val="24"/>
        </w:rPr>
        <w:t>ma</w:t>
      </w:r>
      <w:r>
        <w:rPr>
          <w:sz w:val="24"/>
          <w:szCs w:val="24"/>
        </w:rPr>
        <w:t>na</w:t>
      </w:r>
      <w:r>
        <w:rPr>
          <w:spacing w:val="4"/>
          <w:sz w:val="24"/>
          <w:szCs w:val="24"/>
        </w:rPr>
        <w:t xml:space="preserve"> </w:t>
      </w:r>
      <w:r>
        <w:rPr>
          <w:spacing w:val="-4"/>
          <w:sz w:val="24"/>
          <w:szCs w:val="24"/>
        </w:rPr>
        <w:t>k</w:t>
      </w:r>
      <w:r>
        <w:rPr>
          <w:spacing w:val="1"/>
          <w:sz w:val="24"/>
          <w:szCs w:val="24"/>
        </w:rPr>
        <w:t>it</w:t>
      </w:r>
      <w:r>
        <w:rPr>
          <w:sz w:val="24"/>
          <w:szCs w:val="24"/>
        </w:rPr>
        <w:t xml:space="preserve">a </w:t>
      </w:r>
      <w:r>
        <w:rPr>
          <w:spacing w:val="1"/>
          <w:sz w:val="24"/>
          <w:szCs w:val="24"/>
        </w:rPr>
        <w:t>a</w:t>
      </w:r>
      <w:r>
        <w:rPr>
          <w:sz w:val="24"/>
          <w:szCs w:val="24"/>
        </w:rPr>
        <w:t>n</w:t>
      </w:r>
      <w:r>
        <w:rPr>
          <w:spacing w:val="1"/>
          <w:sz w:val="24"/>
          <w:szCs w:val="24"/>
        </w:rPr>
        <w:t>ta</w:t>
      </w:r>
      <w:r>
        <w:rPr>
          <w:spacing w:val="-4"/>
          <w:sz w:val="24"/>
          <w:szCs w:val="24"/>
        </w:rPr>
        <w:t>r</w:t>
      </w:r>
      <w:r>
        <w:rPr>
          <w:spacing w:val="1"/>
          <w:sz w:val="24"/>
          <w:szCs w:val="24"/>
        </w:rPr>
        <w:t>m</w:t>
      </w:r>
      <w:r>
        <w:rPr>
          <w:sz w:val="24"/>
          <w:szCs w:val="24"/>
        </w:rPr>
        <w:t>uka</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pacing w:val="-4"/>
          <w:sz w:val="24"/>
          <w:szCs w:val="24"/>
        </w:rPr>
        <w:t>p</w:t>
      </w:r>
      <w:r>
        <w:rPr>
          <w:spacing w:val="1"/>
          <w:sz w:val="24"/>
          <w:szCs w:val="24"/>
        </w:rPr>
        <w:t>a</w:t>
      </w:r>
      <w:r>
        <w:rPr>
          <w:sz w:val="24"/>
          <w:szCs w:val="24"/>
        </w:rPr>
        <w:t>k</w:t>
      </w:r>
      <w:r>
        <w:rPr>
          <w:spacing w:val="3"/>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3"/>
          <w:sz w:val="24"/>
          <w:szCs w:val="24"/>
        </w:rPr>
        <w:t>a</w:t>
      </w:r>
      <w:r>
        <w:rPr>
          <w:sz w:val="24"/>
          <w:szCs w:val="24"/>
        </w:rPr>
        <w:t>na p</w:t>
      </w:r>
      <w:r>
        <w:rPr>
          <w:spacing w:val="1"/>
          <w:sz w:val="24"/>
          <w:szCs w:val="24"/>
        </w:rPr>
        <w:t>el</w:t>
      </w:r>
      <w:r>
        <w:rPr>
          <w:sz w:val="24"/>
          <w:szCs w:val="24"/>
        </w:rPr>
        <w:t>u</w:t>
      </w:r>
      <w:r>
        <w:rPr>
          <w:spacing w:val="1"/>
          <w:sz w:val="24"/>
          <w:szCs w:val="24"/>
        </w:rPr>
        <w:t>a</w:t>
      </w:r>
      <w:r>
        <w:rPr>
          <w:sz w:val="24"/>
          <w:szCs w:val="24"/>
        </w:rPr>
        <w:t xml:space="preserve">ng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a</w:t>
      </w:r>
      <w:r>
        <w:rPr>
          <w:sz w:val="24"/>
          <w:szCs w:val="24"/>
        </w:rPr>
        <w:t>da</w:t>
      </w:r>
      <w:r>
        <w:rPr>
          <w:spacing w:val="1"/>
          <w:sz w:val="24"/>
          <w:szCs w:val="24"/>
        </w:rPr>
        <w:t xml:space="preserve"> </w:t>
      </w:r>
      <w:r>
        <w:rPr>
          <w:sz w:val="24"/>
          <w:szCs w:val="24"/>
        </w:rPr>
        <w:t>un</w:t>
      </w:r>
      <w:r>
        <w:rPr>
          <w:spacing w:val="1"/>
          <w:sz w:val="24"/>
          <w:szCs w:val="24"/>
        </w:rPr>
        <w:t>t</w:t>
      </w:r>
      <w:r>
        <w:rPr>
          <w:sz w:val="24"/>
          <w:szCs w:val="24"/>
        </w:rPr>
        <w:t xml:space="preserve">uk </w:t>
      </w:r>
      <w:r>
        <w:rPr>
          <w:spacing w:val="-4"/>
          <w:sz w:val="24"/>
          <w:szCs w:val="24"/>
        </w:rPr>
        <w:t>k</w:t>
      </w:r>
      <w:r>
        <w:rPr>
          <w:spacing w:val="1"/>
          <w:sz w:val="24"/>
          <w:szCs w:val="24"/>
        </w:rPr>
        <w:t>e</w:t>
      </w:r>
      <w:r>
        <w:rPr>
          <w:sz w:val="24"/>
          <w:szCs w:val="24"/>
        </w:rPr>
        <w:t>dua</w:t>
      </w:r>
      <w:r>
        <w:rPr>
          <w:spacing w:val="1"/>
          <w:sz w:val="24"/>
          <w:szCs w:val="24"/>
        </w:rPr>
        <w:t xml:space="preserve"> </w:t>
      </w:r>
      <w:r>
        <w:rPr>
          <w:sz w:val="24"/>
          <w:szCs w:val="24"/>
        </w:rPr>
        <w:t>b</w:t>
      </w:r>
      <w:r>
        <w:rPr>
          <w:spacing w:val="-3"/>
          <w:sz w:val="24"/>
          <w:szCs w:val="24"/>
        </w:rPr>
        <w:t>e</w:t>
      </w:r>
      <w:r>
        <w:rPr>
          <w:spacing w:val="1"/>
          <w:sz w:val="24"/>
          <w:szCs w:val="24"/>
        </w:rPr>
        <w:t>la</w:t>
      </w:r>
      <w:r>
        <w:rPr>
          <w:sz w:val="24"/>
          <w:szCs w:val="24"/>
        </w:rPr>
        <w:t>h p</w:t>
      </w:r>
      <w:r>
        <w:rPr>
          <w:spacing w:val="1"/>
          <w:sz w:val="24"/>
          <w:szCs w:val="24"/>
        </w:rPr>
        <w:t>i</w:t>
      </w:r>
      <w:r>
        <w:rPr>
          <w:spacing w:val="-4"/>
          <w:sz w:val="24"/>
          <w:szCs w:val="24"/>
        </w:rPr>
        <w:t>h</w:t>
      </w:r>
      <w:r>
        <w:rPr>
          <w:spacing w:val="1"/>
          <w:sz w:val="24"/>
          <w:szCs w:val="24"/>
        </w:rPr>
        <w:t>a</w:t>
      </w:r>
      <w:r>
        <w:rPr>
          <w:sz w:val="24"/>
          <w:szCs w:val="24"/>
        </w:rPr>
        <w:t xml:space="preserve">k </w:t>
      </w:r>
      <w:r>
        <w:rPr>
          <w:spacing w:val="-3"/>
          <w:sz w:val="24"/>
          <w:szCs w:val="24"/>
        </w:rPr>
        <w:t>j</w:t>
      </w:r>
      <w:r>
        <w:rPr>
          <w:spacing w:val="1"/>
          <w:sz w:val="24"/>
          <w:szCs w:val="24"/>
        </w:rPr>
        <w:t>i</w:t>
      </w:r>
      <w:r>
        <w:rPr>
          <w:sz w:val="24"/>
          <w:szCs w:val="24"/>
        </w:rPr>
        <w:t>ka</w:t>
      </w:r>
      <w:r>
        <w:rPr>
          <w:spacing w:val="1"/>
          <w:sz w:val="24"/>
          <w:szCs w:val="24"/>
        </w:rPr>
        <w:t xml:space="preserve"> </w:t>
      </w:r>
      <w:r>
        <w:rPr>
          <w:sz w:val="24"/>
          <w:szCs w:val="24"/>
        </w:rPr>
        <w:t>k</w:t>
      </w:r>
      <w:r>
        <w:rPr>
          <w:spacing w:val="-3"/>
          <w:sz w:val="24"/>
          <w:szCs w:val="24"/>
        </w:rPr>
        <w:t>i</w:t>
      </w:r>
      <w:r>
        <w:rPr>
          <w:spacing w:val="1"/>
          <w:sz w:val="24"/>
          <w:szCs w:val="24"/>
        </w:rPr>
        <w:t>t</w:t>
      </w:r>
      <w:r>
        <w:rPr>
          <w:sz w:val="24"/>
          <w:szCs w:val="24"/>
        </w:rPr>
        <w:t>a</w:t>
      </w:r>
      <w:r>
        <w:rPr>
          <w:spacing w:val="1"/>
          <w:sz w:val="24"/>
          <w:szCs w:val="24"/>
        </w:rPr>
        <w:t xml:space="preserve"> </w:t>
      </w:r>
      <w:r>
        <w:rPr>
          <w:sz w:val="24"/>
          <w:szCs w:val="24"/>
        </w:rPr>
        <w:t>k</w:t>
      </w:r>
      <w:r>
        <w:rPr>
          <w:spacing w:val="-4"/>
          <w:sz w:val="24"/>
          <w:szCs w:val="24"/>
        </w:rPr>
        <w:t>r</w:t>
      </w:r>
      <w:r>
        <w:rPr>
          <w:spacing w:val="1"/>
          <w:sz w:val="24"/>
          <w:szCs w:val="24"/>
        </w:rPr>
        <w:t>ea</w:t>
      </w:r>
      <w:r>
        <w:rPr>
          <w:spacing w:val="-3"/>
          <w:sz w:val="24"/>
          <w:szCs w:val="24"/>
        </w:rPr>
        <w:t>t</w:t>
      </w:r>
      <w:r>
        <w:rPr>
          <w:spacing w:val="1"/>
          <w:sz w:val="24"/>
          <w:szCs w:val="24"/>
        </w:rPr>
        <w:t>i</w:t>
      </w:r>
      <w:r>
        <w:rPr>
          <w:sz w:val="24"/>
          <w:szCs w:val="24"/>
        </w:rPr>
        <w:t>f b</w:t>
      </w:r>
      <w:r>
        <w:rPr>
          <w:spacing w:val="-3"/>
          <w:sz w:val="24"/>
          <w:szCs w:val="24"/>
        </w:rPr>
        <w:t>i</w:t>
      </w:r>
      <w:r>
        <w:rPr>
          <w:spacing w:val="-1"/>
          <w:sz w:val="24"/>
          <w:szCs w:val="24"/>
        </w:rPr>
        <w:t>s</w:t>
      </w:r>
      <w:r>
        <w:rPr>
          <w:sz w:val="24"/>
          <w:szCs w:val="24"/>
        </w:rPr>
        <w:t xml:space="preserve">a </w:t>
      </w:r>
      <w:r>
        <w:rPr>
          <w:spacing w:val="1"/>
          <w:sz w:val="24"/>
          <w:szCs w:val="24"/>
        </w:rPr>
        <w:t>me</w:t>
      </w:r>
      <w:r>
        <w:rPr>
          <w:sz w:val="24"/>
          <w:szCs w:val="24"/>
        </w:rPr>
        <w:t>n</w:t>
      </w:r>
      <w:r>
        <w:rPr>
          <w:spacing w:val="-8"/>
          <w:sz w:val="24"/>
          <w:szCs w:val="24"/>
        </w:rPr>
        <w:t>y</w:t>
      </w:r>
      <w:r>
        <w:rPr>
          <w:spacing w:val="1"/>
          <w:sz w:val="24"/>
          <w:szCs w:val="24"/>
        </w:rPr>
        <w:t>e</w:t>
      </w:r>
      <w:r>
        <w:rPr>
          <w:spacing w:val="-1"/>
          <w:sz w:val="24"/>
          <w:szCs w:val="24"/>
        </w:rPr>
        <w:t>s</w:t>
      </w:r>
      <w:r>
        <w:rPr>
          <w:sz w:val="24"/>
          <w:szCs w:val="24"/>
        </w:rPr>
        <w:t>u</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5"/>
          <w:sz w:val="24"/>
          <w:szCs w:val="24"/>
        </w:rPr>
        <w:t xml:space="preserve"> </w:t>
      </w:r>
      <w:proofErr w:type="gramStart"/>
      <w:r>
        <w:rPr>
          <w:spacing w:val="-5"/>
          <w:sz w:val="24"/>
          <w:szCs w:val="24"/>
        </w:rPr>
        <w:t>A</w:t>
      </w:r>
      <w:r>
        <w:rPr>
          <w:sz w:val="24"/>
          <w:szCs w:val="24"/>
        </w:rPr>
        <w:t>pa</w:t>
      </w:r>
      <w:proofErr w:type="gramEnd"/>
      <w:r>
        <w:rPr>
          <w:spacing w:val="5"/>
          <w:sz w:val="24"/>
          <w:szCs w:val="24"/>
        </w:rPr>
        <w:t xml:space="preserve"> </w:t>
      </w:r>
      <w:r>
        <w:rPr>
          <w:spacing w:val="1"/>
          <w:sz w:val="24"/>
          <w:szCs w:val="24"/>
        </w:rPr>
        <w:t>i</w:t>
      </w:r>
      <w:r>
        <w:rPr>
          <w:sz w:val="24"/>
          <w:szCs w:val="24"/>
        </w:rPr>
        <w:t>n</w:t>
      </w:r>
      <w:r>
        <w:rPr>
          <w:spacing w:val="1"/>
          <w:sz w:val="24"/>
          <w:szCs w:val="24"/>
        </w:rPr>
        <w:t>t</w:t>
      </w:r>
      <w:r>
        <w:rPr>
          <w:sz w:val="24"/>
          <w:szCs w:val="24"/>
        </w:rPr>
        <w:t>i</w:t>
      </w:r>
      <w:r>
        <w:rPr>
          <w:spacing w:val="5"/>
          <w:sz w:val="24"/>
          <w:szCs w:val="24"/>
        </w:rPr>
        <w:t xml:space="preserve"> </w:t>
      </w:r>
      <w:r>
        <w:rPr>
          <w:sz w:val="24"/>
          <w:szCs w:val="24"/>
        </w:rPr>
        <w:t>k</w:t>
      </w:r>
      <w:r>
        <w:rPr>
          <w:spacing w:val="1"/>
          <w:sz w:val="24"/>
          <w:szCs w:val="24"/>
        </w:rPr>
        <w:t>e</w:t>
      </w:r>
      <w:r>
        <w:rPr>
          <w:sz w:val="24"/>
          <w:szCs w:val="24"/>
        </w:rPr>
        <w:t>b</w:t>
      </w:r>
      <w:r>
        <w:rPr>
          <w:spacing w:val="-4"/>
          <w:sz w:val="24"/>
          <w:szCs w:val="24"/>
        </w:rPr>
        <w:t>u</w:t>
      </w:r>
      <w:r>
        <w:rPr>
          <w:spacing w:val="1"/>
          <w:sz w:val="24"/>
          <w:szCs w:val="24"/>
        </w:rPr>
        <w:t>t</w:t>
      </w:r>
      <w:r>
        <w:rPr>
          <w:sz w:val="24"/>
          <w:szCs w:val="24"/>
        </w:rPr>
        <w:t>uh</w:t>
      </w:r>
      <w:r>
        <w:rPr>
          <w:spacing w:val="1"/>
          <w:sz w:val="24"/>
          <w:szCs w:val="24"/>
        </w:rPr>
        <w:t>a</w:t>
      </w:r>
      <w:r>
        <w:rPr>
          <w:sz w:val="24"/>
          <w:szCs w:val="24"/>
        </w:rPr>
        <w:t>n</w:t>
      </w:r>
      <w:r>
        <w:rPr>
          <w:spacing w:val="4"/>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ng b</w:t>
      </w:r>
      <w:r>
        <w:rPr>
          <w:spacing w:val="1"/>
          <w:sz w:val="24"/>
          <w:szCs w:val="24"/>
        </w:rPr>
        <w:t>a</w:t>
      </w:r>
      <w:r>
        <w:rPr>
          <w:spacing w:val="-4"/>
          <w:sz w:val="24"/>
          <w:szCs w:val="24"/>
        </w:rPr>
        <w:t>g</w:t>
      </w:r>
      <w:r>
        <w:rPr>
          <w:sz w:val="24"/>
          <w:szCs w:val="24"/>
        </w:rPr>
        <w:t>i</w:t>
      </w:r>
      <w:r>
        <w:rPr>
          <w:spacing w:val="5"/>
          <w:sz w:val="24"/>
          <w:szCs w:val="24"/>
        </w:rPr>
        <w:t xml:space="preserve"> </w:t>
      </w:r>
      <w:r>
        <w:rPr>
          <w:sz w:val="24"/>
          <w:szCs w:val="24"/>
        </w:rPr>
        <w:t>k</w:t>
      </w:r>
      <w:r>
        <w:rPr>
          <w:spacing w:val="1"/>
          <w:sz w:val="24"/>
          <w:szCs w:val="24"/>
        </w:rPr>
        <w:t>a</w:t>
      </w:r>
      <w:r>
        <w:rPr>
          <w:spacing w:val="-3"/>
          <w:sz w:val="24"/>
          <w:szCs w:val="24"/>
        </w:rPr>
        <w:t>m</w:t>
      </w:r>
      <w:r>
        <w:rPr>
          <w:sz w:val="24"/>
          <w:szCs w:val="24"/>
        </w:rPr>
        <w:t>i</w:t>
      </w:r>
      <w:r>
        <w:rPr>
          <w:spacing w:val="5"/>
          <w:sz w:val="24"/>
          <w:szCs w:val="24"/>
        </w:rPr>
        <w:t xml:space="preserve"> </w:t>
      </w:r>
      <w:r>
        <w:rPr>
          <w:sz w:val="24"/>
          <w:szCs w:val="24"/>
        </w:rPr>
        <w:t>d</w:t>
      </w:r>
      <w:r>
        <w:rPr>
          <w:spacing w:val="1"/>
          <w:sz w:val="24"/>
          <w:szCs w:val="24"/>
        </w:rPr>
        <w:t>a</w:t>
      </w:r>
      <w:r>
        <w:rPr>
          <w:sz w:val="24"/>
          <w:szCs w:val="24"/>
        </w:rPr>
        <w:t>n b</w:t>
      </w:r>
      <w:r>
        <w:rPr>
          <w:spacing w:val="-3"/>
          <w:sz w:val="24"/>
          <w:szCs w:val="24"/>
        </w:rPr>
        <w:t>a</w:t>
      </w:r>
      <w:r>
        <w:rPr>
          <w:spacing w:val="-4"/>
          <w:sz w:val="24"/>
          <w:szCs w:val="24"/>
        </w:rPr>
        <w:t>g</w:t>
      </w:r>
      <w:r>
        <w:rPr>
          <w:sz w:val="24"/>
          <w:szCs w:val="24"/>
        </w:rPr>
        <w:t xml:space="preserve">i </w:t>
      </w:r>
      <w:r>
        <w:rPr>
          <w:spacing w:val="1"/>
          <w:sz w:val="24"/>
          <w:szCs w:val="24"/>
        </w:rPr>
        <w:lastRenderedPageBreak/>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iata</w:t>
      </w:r>
      <w:r>
        <w:rPr>
          <w:spacing w:val="-1"/>
          <w:sz w:val="24"/>
          <w:szCs w:val="24"/>
        </w:rPr>
        <w:t>s</w:t>
      </w:r>
      <w:r>
        <w:rPr>
          <w:sz w:val="24"/>
          <w:szCs w:val="24"/>
        </w:rPr>
        <w:t>i</w:t>
      </w:r>
      <w:r>
        <w:rPr>
          <w:spacing w:val="5"/>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h</w:t>
      </w:r>
      <w:r>
        <w:rPr>
          <w:spacing w:val="-3"/>
          <w:sz w:val="24"/>
          <w:szCs w:val="24"/>
        </w:rPr>
        <w:t>a</w:t>
      </w:r>
      <w:r>
        <w:rPr>
          <w:spacing w:val="-1"/>
          <w:sz w:val="24"/>
          <w:szCs w:val="24"/>
        </w:rPr>
        <w:t>s</w:t>
      </w:r>
      <w:r>
        <w:rPr>
          <w:spacing w:val="1"/>
          <w:sz w:val="24"/>
          <w:szCs w:val="24"/>
        </w:rPr>
        <w:t>il</w:t>
      </w:r>
      <w:r>
        <w:rPr>
          <w:spacing w:val="4"/>
          <w:sz w:val="24"/>
          <w:szCs w:val="24"/>
        </w:rPr>
        <w:t>n</w:t>
      </w:r>
      <w:r>
        <w:rPr>
          <w:spacing w:val="-8"/>
          <w:sz w:val="24"/>
          <w:szCs w:val="24"/>
        </w:rPr>
        <w:t>y</w:t>
      </w:r>
      <w:r>
        <w:rPr>
          <w:spacing w:val="1"/>
          <w:sz w:val="24"/>
          <w:szCs w:val="24"/>
        </w:rPr>
        <w:t>a</w:t>
      </w:r>
      <w:r>
        <w:rPr>
          <w:sz w:val="24"/>
          <w:szCs w:val="24"/>
        </w:rPr>
        <w:t>?</w:t>
      </w:r>
      <w:r>
        <w:rPr>
          <w:spacing w:val="5"/>
          <w:sz w:val="24"/>
          <w:szCs w:val="24"/>
        </w:rPr>
        <w:t xml:space="preserve"> </w:t>
      </w:r>
      <w:proofErr w:type="gramStart"/>
      <w:r>
        <w:rPr>
          <w:spacing w:val="-5"/>
          <w:sz w:val="24"/>
          <w:szCs w:val="24"/>
        </w:rPr>
        <w:t>A</w:t>
      </w:r>
      <w:r>
        <w:rPr>
          <w:sz w:val="24"/>
          <w:szCs w:val="24"/>
        </w:rPr>
        <w:t>pa</w:t>
      </w:r>
      <w:proofErr w:type="gramEnd"/>
      <w:r>
        <w:rPr>
          <w:spacing w:val="5"/>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5"/>
          <w:sz w:val="24"/>
          <w:szCs w:val="24"/>
        </w:rPr>
        <w:t>a</w:t>
      </w:r>
      <w:r>
        <w:rPr>
          <w:spacing w:val="-8"/>
          <w:sz w:val="24"/>
          <w:szCs w:val="24"/>
        </w:rPr>
        <w:t>y</w:t>
      </w:r>
      <w:r>
        <w:rPr>
          <w:sz w:val="24"/>
          <w:szCs w:val="24"/>
        </w:rPr>
        <w:t>a</w:t>
      </w:r>
      <w:r>
        <w:rPr>
          <w:spacing w:val="5"/>
          <w:sz w:val="24"/>
          <w:szCs w:val="24"/>
        </w:rPr>
        <w:t xml:space="preserve"> </w:t>
      </w:r>
      <w:r>
        <w:rPr>
          <w:spacing w:val="1"/>
          <w:sz w:val="24"/>
          <w:szCs w:val="24"/>
        </w:rPr>
        <w:t>ata</w:t>
      </w:r>
      <w:r>
        <w:rPr>
          <w:sz w:val="24"/>
          <w:szCs w:val="24"/>
        </w:rPr>
        <w:t>u</w:t>
      </w:r>
      <w:r>
        <w:rPr>
          <w:spacing w:val="4"/>
          <w:sz w:val="24"/>
          <w:szCs w:val="24"/>
        </w:rPr>
        <w:t xml:space="preserve"> </w:t>
      </w:r>
      <w:r>
        <w:rPr>
          <w:sz w:val="24"/>
          <w:szCs w:val="24"/>
        </w:rPr>
        <w:t>k</w:t>
      </w:r>
      <w:r>
        <w:rPr>
          <w:spacing w:val="1"/>
          <w:sz w:val="24"/>
          <w:szCs w:val="24"/>
        </w:rPr>
        <w:t>emam</w:t>
      </w:r>
      <w:r>
        <w:rPr>
          <w:sz w:val="24"/>
          <w:szCs w:val="24"/>
        </w:rPr>
        <w:t>p</w:t>
      </w:r>
      <w:r>
        <w:rPr>
          <w:spacing w:val="-4"/>
          <w:sz w:val="24"/>
          <w:szCs w:val="24"/>
        </w:rPr>
        <w:t>u</w:t>
      </w:r>
      <w:r>
        <w:rPr>
          <w:spacing w:val="-3"/>
          <w:sz w:val="24"/>
          <w:szCs w:val="24"/>
        </w:rPr>
        <w:t>a</w:t>
      </w:r>
      <w:r>
        <w:rPr>
          <w:sz w:val="24"/>
          <w:szCs w:val="24"/>
        </w:rPr>
        <w:t>n k</w:t>
      </w:r>
      <w:r>
        <w:rPr>
          <w:spacing w:val="1"/>
          <w:sz w:val="24"/>
          <w:szCs w:val="24"/>
        </w:rPr>
        <w:t>it</w:t>
      </w:r>
      <w:r>
        <w:rPr>
          <w:sz w:val="24"/>
          <w:szCs w:val="24"/>
        </w:rPr>
        <w:t>a</w:t>
      </w:r>
      <w:r>
        <w:rPr>
          <w:spacing w:val="1"/>
          <w:sz w:val="24"/>
          <w:szCs w:val="24"/>
        </w:rPr>
        <w:t xml:space="preserve"> </w:t>
      </w:r>
      <w:r>
        <w:rPr>
          <w:sz w:val="24"/>
          <w:szCs w:val="24"/>
        </w:rPr>
        <w:t>bu</w:t>
      </w:r>
      <w:r>
        <w:rPr>
          <w:spacing w:val="1"/>
          <w:sz w:val="24"/>
          <w:szCs w:val="24"/>
        </w:rPr>
        <w:t>t</w:t>
      </w:r>
      <w:r>
        <w:rPr>
          <w:sz w:val="24"/>
          <w:szCs w:val="24"/>
        </w:rPr>
        <w:t>uh</w:t>
      </w:r>
      <w:r>
        <w:rPr>
          <w:spacing w:val="-4"/>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a</w:t>
      </w:r>
      <w:r>
        <w:rPr>
          <w:spacing w:val="-4"/>
          <w:sz w:val="24"/>
          <w:szCs w:val="24"/>
        </w:rPr>
        <w:t>p</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k</w:t>
      </w:r>
      <w:r>
        <w:rPr>
          <w:spacing w:val="1"/>
          <w:sz w:val="24"/>
          <w:szCs w:val="24"/>
        </w:rPr>
        <w:t>it</w:t>
      </w:r>
      <w:r>
        <w:rPr>
          <w:sz w:val="24"/>
          <w:szCs w:val="24"/>
        </w:rPr>
        <w:t>a</w:t>
      </w:r>
      <w:r>
        <w:rPr>
          <w:spacing w:val="1"/>
          <w:sz w:val="24"/>
          <w:szCs w:val="24"/>
        </w:rPr>
        <w:t xml:space="preserve"> ta</w:t>
      </w:r>
      <w:r>
        <w:rPr>
          <w:spacing w:val="-1"/>
          <w:sz w:val="24"/>
          <w:szCs w:val="24"/>
        </w:rPr>
        <w:t>w</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ala</w:t>
      </w:r>
      <w:r>
        <w:rPr>
          <w:sz w:val="24"/>
          <w:szCs w:val="24"/>
        </w:rPr>
        <w:t>m</w:t>
      </w:r>
      <w:r>
        <w:rPr>
          <w:spacing w:val="-3"/>
          <w:sz w:val="24"/>
          <w:szCs w:val="24"/>
        </w:rPr>
        <w:t xml:space="preserve"> </w:t>
      </w:r>
      <w:r>
        <w:rPr>
          <w:spacing w:val="1"/>
          <w:sz w:val="24"/>
          <w:szCs w:val="24"/>
        </w:rPr>
        <w:t>me</w:t>
      </w:r>
      <w:r>
        <w:rPr>
          <w:spacing w:val="-1"/>
          <w:sz w:val="24"/>
          <w:szCs w:val="24"/>
        </w:rPr>
        <w:t>w</w:t>
      </w:r>
      <w:r>
        <w:rPr>
          <w:sz w:val="24"/>
          <w:szCs w:val="24"/>
        </w:rPr>
        <w:t>u</w:t>
      </w:r>
      <w:r>
        <w:rPr>
          <w:spacing w:val="1"/>
          <w:sz w:val="24"/>
          <w:szCs w:val="24"/>
        </w:rPr>
        <w:t>j</w:t>
      </w:r>
      <w:r>
        <w:rPr>
          <w:sz w:val="24"/>
          <w:szCs w:val="24"/>
        </w:rPr>
        <w:t>udk</w:t>
      </w:r>
      <w:r>
        <w:rPr>
          <w:spacing w:val="1"/>
          <w:sz w:val="24"/>
          <w:szCs w:val="24"/>
        </w:rPr>
        <w:t>a</w:t>
      </w:r>
      <w:r>
        <w:rPr>
          <w:sz w:val="24"/>
          <w:szCs w:val="24"/>
        </w:rPr>
        <w:t xml:space="preserve">n </w:t>
      </w:r>
      <w:r>
        <w:rPr>
          <w:spacing w:val="-4"/>
          <w:sz w:val="24"/>
          <w:szCs w:val="24"/>
        </w:rPr>
        <w:t>p</w:t>
      </w:r>
      <w:r>
        <w:rPr>
          <w:spacing w:val="1"/>
          <w:sz w:val="24"/>
          <w:szCs w:val="24"/>
        </w:rPr>
        <w:t>el</w:t>
      </w:r>
      <w:r>
        <w:rPr>
          <w:spacing w:val="-4"/>
          <w:sz w:val="24"/>
          <w:szCs w:val="24"/>
        </w:rPr>
        <w:t>u</w:t>
      </w:r>
      <w:r>
        <w:rPr>
          <w:spacing w:val="1"/>
          <w:sz w:val="24"/>
          <w:szCs w:val="24"/>
        </w:rPr>
        <w:t>a</w:t>
      </w:r>
      <w:r>
        <w:rPr>
          <w:sz w:val="24"/>
          <w:szCs w:val="24"/>
        </w:rPr>
        <w:t>n</w:t>
      </w:r>
      <w:r>
        <w:rPr>
          <w:spacing w:val="-4"/>
          <w:sz w:val="24"/>
          <w:szCs w:val="24"/>
        </w:rPr>
        <w:t>g</w:t>
      </w:r>
      <w:r>
        <w:rPr>
          <w:sz w:val="24"/>
          <w:szCs w:val="24"/>
        </w:rPr>
        <w:t>?</w:t>
      </w:r>
    </w:p>
    <w:p w:rsidR="003717F8" w:rsidRDefault="009C3401" w:rsidP="001A33FC">
      <w:pPr>
        <w:spacing w:after="120" w:line="276" w:lineRule="auto"/>
        <w:ind w:right="78" w:firstLine="720"/>
        <w:jc w:val="both"/>
        <w:rPr>
          <w:sz w:val="24"/>
          <w:szCs w:val="24"/>
        </w:rPr>
      </w:pPr>
      <w:r>
        <w:rPr>
          <w:spacing w:val="-1"/>
          <w:sz w:val="24"/>
          <w:szCs w:val="24"/>
        </w:rPr>
        <w:t>D</w:t>
      </w:r>
      <w:r>
        <w:rPr>
          <w:spacing w:val="1"/>
          <w:sz w:val="24"/>
          <w:szCs w:val="24"/>
        </w:rPr>
        <w:t>ala</w:t>
      </w:r>
      <w:r>
        <w:rPr>
          <w:sz w:val="24"/>
          <w:szCs w:val="24"/>
        </w:rPr>
        <w:t>m</w:t>
      </w:r>
      <w:r>
        <w:rPr>
          <w:spacing w:val="-11"/>
          <w:sz w:val="24"/>
          <w:szCs w:val="24"/>
        </w:rPr>
        <w:t xml:space="preserve"> </w:t>
      </w:r>
      <w:r>
        <w:rPr>
          <w:sz w:val="24"/>
          <w:szCs w:val="24"/>
        </w:rPr>
        <w:t>k</w:t>
      </w:r>
      <w:r>
        <w:rPr>
          <w:spacing w:val="1"/>
          <w:sz w:val="24"/>
          <w:szCs w:val="24"/>
        </w:rPr>
        <w:t>e</w:t>
      </w:r>
      <w:r>
        <w:rPr>
          <w:spacing w:val="-3"/>
          <w:sz w:val="24"/>
          <w:szCs w:val="24"/>
        </w:rPr>
        <w:t>m</w:t>
      </w:r>
      <w:r>
        <w:rPr>
          <w:spacing w:val="1"/>
          <w:sz w:val="24"/>
          <w:szCs w:val="24"/>
        </w:rPr>
        <w:t>it</w:t>
      </w:r>
      <w:r>
        <w:rPr>
          <w:spacing w:val="-4"/>
          <w:sz w:val="24"/>
          <w:szCs w:val="24"/>
        </w:rPr>
        <w:t>r</w:t>
      </w:r>
      <w:r>
        <w:rPr>
          <w:spacing w:val="1"/>
          <w:sz w:val="24"/>
          <w:szCs w:val="24"/>
        </w:rPr>
        <w:t>aa</w:t>
      </w:r>
      <w:r>
        <w:rPr>
          <w:sz w:val="24"/>
          <w:szCs w:val="24"/>
        </w:rPr>
        <w:t>n</w:t>
      </w:r>
      <w:r>
        <w:rPr>
          <w:spacing w:val="-12"/>
          <w:sz w:val="24"/>
          <w:szCs w:val="24"/>
        </w:rPr>
        <w:t xml:space="preserve"> </w:t>
      </w:r>
      <w:r>
        <w:rPr>
          <w:spacing w:val="1"/>
          <w:sz w:val="24"/>
          <w:szCs w:val="24"/>
        </w:rPr>
        <w:t>ce</w:t>
      </w:r>
      <w:r>
        <w:rPr>
          <w:sz w:val="24"/>
          <w:szCs w:val="24"/>
        </w:rPr>
        <w:t>r</w:t>
      </w:r>
      <w:r>
        <w:rPr>
          <w:spacing w:val="-4"/>
          <w:sz w:val="24"/>
          <w:szCs w:val="24"/>
        </w:rPr>
        <w:t>d</w:t>
      </w:r>
      <w:r>
        <w:rPr>
          <w:spacing w:val="1"/>
          <w:sz w:val="24"/>
          <w:szCs w:val="24"/>
        </w:rPr>
        <w:t>a</w:t>
      </w:r>
      <w:r>
        <w:rPr>
          <w:spacing w:val="-1"/>
          <w:sz w:val="24"/>
          <w:szCs w:val="24"/>
        </w:rPr>
        <w:t>s</w:t>
      </w:r>
      <w:r>
        <w:rPr>
          <w:sz w:val="24"/>
          <w:szCs w:val="24"/>
        </w:rPr>
        <w:t>,</w:t>
      </w:r>
      <w:r>
        <w:rPr>
          <w:spacing w:val="-12"/>
          <w:sz w:val="24"/>
          <w:szCs w:val="24"/>
        </w:rPr>
        <w:t xml:space="preserve"> </w:t>
      </w:r>
      <w:r>
        <w:rPr>
          <w:spacing w:val="-1"/>
          <w:sz w:val="24"/>
          <w:szCs w:val="24"/>
        </w:rPr>
        <w:t>s</w:t>
      </w:r>
      <w:r>
        <w:rPr>
          <w:spacing w:val="1"/>
          <w:sz w:val="24"/>
          <w:szCs w:val="24"/>
        </w:rPr>
        <w:t>ali</w:t>
      </w:r>
      <w:r>
        <w:rPr>
          <w:sz w:val="24"/>
          <w:szCs w:val="24"/>
        </w:rPr>
        <w:t>ng</w:t>
      </w:r>
      <w:r>
        <w:rPr>
          <w:spacing w:val="-16"/>
          <w:sz w:val="24"/>
          <w:szCs w:val="24"/>
        </w:rPr>
        <w:t xml:space="preserve"> </w:t>
      </w:r>
      <w:r>
        <w:rPr>
          <w:spacing w:val="1"/>
          <w:sz w:val="24"/>
          <w:szCs w:val="24"/>
        </w:rPr>
        <w:t>me</w:t>
      </w:r>
      <w:r>
        <w:rPr>
          <w:sz w:val="24"/>
          <w:szCs w:val="24"/>
        </w:rPr>
        <w:t>n</w:t>
      </w:r>
      <w:r>
        <w:rPr>
          <w:spacing w:val="-4"/>
          <w:sz w:val="24"/>
          <w:szCs w:val="24"/>
        </w:rPr>
        <w:t>g</w:t>
      </w:r>
      <w:r>
        <w:rPr>
          <w:sz w:val="24"/>
          <w:szCs w:val="24"/>
        </w:rPr>
        <w:t>un</w:t>
      </w:r>
      <w:r>
        <w:rPr>
          <w:spacing w:val="1"/>
          <w:sz w:val="24"/>
          <w:szCs w:val="24"/>
        </w:rPr>
        <w:t>t</w:t>
      </w:r>
      <w:r>
        <w:rPr>
          <w:sz w:val="24"/>
          <w:szCs w:val="24"/>
        </w:rPr>
        <w:t>un</w:t>
      </w:r>
      <w:r>
        <w:rPr>
          <w:spacing w:val="-4"/>
          <w:sz w:val="24"/>
          <w:szCs w:val="24"/>
        </w:rPr>
        <w:t>g</w:t>
      </w:r>
      <w:r>
        <w:rPr>
          <w:sz w:val="24"/>
          <w:szCs w:val="24"/>
        </w:rPr>
        <w:t>k</w:t>
      </w:r>
      <w:r>
        <w:rPr>
          <w:spacing w:val="1"/>
          <w:sz w:val="24"/>
          <w:szCs w:val="24"/>
        </w:rPr>
        <w:t>a</w:t>
      </w:r>
      <w:r>
        <w:rPr>
          <w:sz w:val="24"/>
          <w:szCs w:val="24"/>
        </w:rPr>
        <w:t>n</w:t>
      </w:r>
      <w:r>
        <w:rPr>
          <w:spacing w:val="-1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2"/>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11"/>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8"/>
          <w:sz w:val="24"/>
          <w:szCs w:val="24"/>
        </w:rPr>
        <w:t xml:space="preserve"> 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w</w:t>
      </w:r>
      <w:r>
        <w:rPr>
          <w:spacing w:val="1"/>
          <w:sz w:val="24"/>
          <w:szCs w:val="24"/>
        </w:rPr>
        <w:t>aja</w:t>
      </w:r>
      <w:r>
        <w:rPr>
          <w:sz w:val="24"/>
          <w:szCs w:val="24"/>
        </w:rPr>
        <w:t xml:space="preserve">r, </w:t>
      </w:r>
      <w:r>
        <w:rPr>
          <w:spacing w:val="1"/>
          <w:sz w:val="24"/>
          <w:szCs w:val="24"/>
        </w:rPr>
        <w:t>it</w:t>
      </w:r>
      <w:r>
        <w:rPr>
          <w:sz w:val="24"/>
          <w:szCs w:val="24"/>
        </w:rPr>
        <w:t>u</w:t>
      </w:r>
      <w:r>
        <w:rPr>
          <w:spacing w:val="-8"/>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7"/>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n</w:t>
      </w:r>
      <w:r>
        <w:rPr>
          <w:spacing w:val="-8"/>
          <w:sz w:val="24"/>
          <w:szCs w:val="24"/>
        </w:rPr>
        <w:t xml:space="preserve"> </w:t>
      </w:r>
      <w:r>
        <w:rPr>
          <w:sz w:val="24"/>
          <w:szCs w:val="24"/>
        </w:rPr>
        <w:t>un</w:t>
      </w:r>
      <w:r>
        <w:rPr>
          <w:spacing w:val="1"/>
          <w:sz w:val="24"/>
          <w:szCs w:val="24"/>
        </w:rPr>
        <w:t>t</w:t>
      </w:r>
      <w:r>
        <w:rPr>
          <w:sz w:val="24"/>
          <w:szCs w:val="24"/>
        </w:rPr>
        <w:t>uk</w:t>
      </w:r>
      <w:r>
        <w:rPr>
          <w:spacing w:val="-12"/>
          <w:sz w:val="24"/>
          <w:szCs w:val="24"/>
        </w:rPr>
        <w:t xml:space="preserve"> </w:t>
      </w:r>
      <w:r>
        <w:rPr>
          <w:spacing w:val="1"/>
          <w:sz w:val="24"/>
          <w:szCs w:val="24"/>
        </w:rPr>
        <w:t>me</w:t>
      </w:r>
      <w:r>
        <w:rPr>
          <w:spacing w:val="-3"/>
          <w:sz w:val="24"/>
          <w:szCs w:val="24"/>
        </w:rPr>
        <w:t>m</w:t>
      </w:r>
      <w:r>
        <w:rPr>
          <w:spacing w:val="1"/>
          <w:sz w:val="24"/>
          <w:szCs w:val="24"/>
        </w:rPr>
        <w:t>a</w:t>
      </w:r>
      <w:r>
        <w:rPr>
          <w:spacing w:val="-1"/>
          <w:sz w:val="24"/>
          <w:szCs w:val="24"/>
        </w:rPr>
        <w:t>s</w:t>
      </w:r>
      <w:r>
        <w:rPr>
          <w:spacing w:val="1"/>
          <w:sz w:val="24"/>
          <w:szCs w:val="24"/>
        </w:rPr>
        <w:t>ti</w:t>
      </w:r>
      <w:r>
        <w:rPr>
          <w:sz w:val="24"/>
          <w:szCs w:val="24"/>
        </w:rPr>
        <w:t>k</w:t>
      </w:r>
      <w:r>
        <w:rPr>
          <w:spacing w:val="1"/>
          <w:sz w:val="24"/>
          <w:szCs w:val="24"/>
        </w:rPr>
        <w:t>a</w:t>
      </w:r>
      <w:r>
        <w:rPr>
          <w:sz w:val="24"/>
          <w:szCs w:val="24"/>
        </w:rPr>
        <w:t>n</w:t>
      </w:r>
      <w:r>
        <w:rPr>
          <w:spacing w:val="-8"/>
          <w:sz w:val="24"/>
          <w:szCs w:val="24"/>
        </w:rPr>
        <w:t xml:space="preserve"> </w:t>
      </w:r>
      <w:r>
        <w:rPr>
          <w:spacing w:val="-4"/>
          <w:sz w:val="24"/>
          <w:szCs w:val="24"/>
        </w:rPr>
        <w:t>k</w:t>
      </w:r>
      <w:r>
        <w:rPr>
          <w:spacing w:val="1"/>
          <w:sz w:val="24"/>
          <w:szCs w:val="24"/>
        </w:rPr>
        <w:t>e</w:t>
      </w:r>
      <w:r>
        <w:rPr>
          <w:spacing w:val="-4"/>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ila</w:t>
      </w:r>
      <w:r>
        <w:rPr>
          <w:sz w:val="24"/>
          <w:szCs w:val="24"/>
        </w:rPr>
        <w:t>n</w:t>
      </w:r>
      <w:r>
        <w:rPr>
          <w:spacing w:val="-12"/>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7"/>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w:t>
      </w:r>
      <w:r>
        <w:rPr>
          <w:spacing w:val="-4"/>
          <w:sz w:val="24"/>
          <w:szCs w:val="24"/>
        </w:rPr>
        <w:t>g</w:t>
      </w:r>
      <w:r>
        <w:rPr>
          <w:sz w:val="24"/>
          <w:szCs w:val="24"/>
        </w:rPr>
        <w:t>.</w:t>
      </w:r>
      <w:r>
        <w:rPr>
          <w:spacing w:val="-8"/>
          <w:sz w:val="24"/>
          <w:szCs w:val="24"/>
        </w:rPr>
        <w:t xml:space="preserve"> </w:t>
      </w:r>
      <w:r>
        <w:rPr>
          <w:spacing w:val="1"/>
          <w:sz w:val="24"/>
          <w:szCs w:val="24"/>
        </w:rPr>
        <w:t>Ta</w:t>
      </w:r>
      <w:r>
        <w:rPr>
          <w:sz w:val="24"/>
          <w:szCs w:val="24"/>
        </w:rPr>
        <w:t>pi</w:t>
      </w:r>
      <w:r>
        <w:rPr>
          <w:spacing w:val="-7"/>
          <w:sz w:val="24"/>
          <w:szCs w:val="24"/>
        </w:rPr>
        <w:t xml:space="preserve"> </w:t>
      </w:r>
      <w:r>
        <w:rPr>
          <w:sz w:val="24"/>
          <w:szCs w:val="24"/>
        </w:rPr>
        <w:t>ko</w:t>
      </w:r>
      <w:r>
        <w:rPr>
          <w:spacing w:val="1"/>
          <w:sz w:val="24"/>
          <w:szCs w:val="24"/>
        </w:rPr>
        <w:t>m</w:t>
      </w:r>
      <w:r>
        <w:rPr>
          <w:spacing w:val="-3"/>
          <w:sz w:val="24"/>
          <w:szCs w:val="24"/>
        </w:rPr>
        <w:t>i</w:t>
      </w:r>
      <w:r>
        <w:rPr>
          <w:spacing w:val="1"/>
          <w:sz w:val="24"/>
          <w:szCs w:val="24"/>
        </w:rPr>
        <w:t>t</w:t>
      </w:r>
      <w:r>
        <w:rPr>
          <w:spacing w:val="-3"/>
          <w:sz w:val="24"/>
          <w:szCs w:val="24"/>
        </w:rPr>
        <w:t>m</w:t>
      </w:r>
      <w:r>
        <w:rPr>
          <w:spacing w:val="1"/>
          <w:sz w:val="24"/>
          <w:szCs w:val="24"/>
        </w:rPr>
        <w:t>e</w:t>
      </w:r>
      <w:r>
        <w:rPr>
          <w:sz w:val="24"/>
          <w:szCs w:val="24"/>
        </w:rPr>
        <w:t>n</w:t>
      </w:r>
      <w:r>
        <w:rPr>
          <w:spacing w:val="-8"/>
          <w:sz w:val="24"/>
          <w:szCs w:val="24"/>
        </w:rPr>
        <w:t xml:space="preserve"> </w:t>
      </w:r>
      <w:r>
        <w:rPr>
          <w:spacing w:val="-3"/>
          <w:sz w:val="24"/>
          <w:szCs w:val="24"/>
        </w:rPr>
        <w:t>i</w:t>
      </w:r>
      <w:r>
        <w:rPr>
          <w:sz w:val="24"/>
          <w:szCs w:val="24"/>
        </w:rPr>
        <w:t>ni h</w:t>
      </w:r>
      <w:r>
        <w:rPr>
          <w:spacing w:val="1"/>
          <w:sz w:val="24"/>
          <w:szCs w:val="24"/>
        </w:rPr>
        <w:t>a</w:t>
      </w:r>
      <w:r>
        <w:rPr>
          <w:sz w:val="24"/>
          <w:szCs w:val="24"/>
        </w:rPr>
        <w:t>rus</w:t>
      </w:r>
      <w:r>
        <w:rPr>
          <w:spacing w:val="-1"/>
          <w:sz w:val="24"/>
          <w:szCs w:val="24"/>
        </w:rPr>
        <w:t xml:space="preserve"> </w:t>
      </w:r>
      <w:r>
        <w:rPr>
          <w:sz w:val="24"/>
          <w:szCs w:val="24"/>
        </w:rPr>
        <w:t>d</w:t>
      </w:r>
      <w:r>
        <w:rPr>
          <w:spacing w:val="1"/>
          <w:sz w:val="24"/>
          <w:szCs w:val="24"/>
        </w:rPr>
        <w:t>i</w:t>
      </w:r>
      <w:r>
        <w:rPr>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k</w:t>
      </w:r>
      <w:r>
        <w:rPr>
          <w:spacing w:val="1"/>
          <w:sz w:val="24"/>
          <w:szCs w:val="24"/>
        </w:rPr>
        <w:t>a</w:t>
      </w:r>
      <w:r>
        <w:rPr>
          <w:sz w:val="24"/>
          <w:szCs w:val="24"/>
        </w:rPr>
        <w:t xml:space="preserve">n </w:t>
      </w:r>
      <w:r>
        <w:rPr>
          <w:spacing w:val="-4"/>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4"/>
          <w:sz w:val="24"/>
          <w:szCs w:val="24"/>
        </w:rPr>
        <w:t>o</w:t>
      </w:r>
      <w:r>
        <w:rPr>
          <w:spacing w:val="1"/>
          <w:sz w:val="24"/>
          <w:szCs w:val="24"/>
        </w:rPr>
        <w:t>te</w:t>
      </w:r>
      <w:r>
        <w:rPr>
          <w:sz w:val="24"/>
          <w:szCs w:val="24"/>
        </w:rPr>
        <w:t>n</w:t>
      </w:r>
      <w:r>
        <w:rPr>
          <w:spacing w:val="-1"/>
          <w:sz w:val="24"/>
          <w:szCs w:val="24"/>
        </w:rPr>
        <w:t>s</w:t>
      </w:r>
      <w:r>
        <w:rPr>
          <w:sz w:val="24"/>
          <w:szCs w:val="24"/>
        </w:rPr>
        <w:t>i</w:t>
      </w:r>
      <w:r>
        <w:rPr>
          <w:spacing w:val="-3"/>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pacing w:val="6"/>
          <w:sz w:val="24"/>
          <w:szCs w:val="24"/>
        </w:rPr>
        <w:t>i</w:t>
      </w:r>
      <w:r>
        <w:rPr>
          <w:spacing w:val="-4"/>
          <w:sz w:val="24"/>
          <w:szCs w:val="24"/>
        </w:rPr>
        <w:t>-</w:t>
      </w:r>
      <w:r>
        <w:rPr>
          <w:sz w:val="24"/>
          <w:szCs w:val="24"/>
        </w:rPr>
        <w:t>p</w:t>
      </w:r>
      <w:r>
        <w:rPr>
          <w:spacing w:val="1"/>
          <w:sz w:val="24"/>
          <w:szCs w:val="24"/>
        </w:rPr>
        <w:t>e</w:t>
      </w:r>
      <w:r>
        <w:rPr>
          <w:sz w:val="24"/>
          <w:szCs w:val="24"/>
        </w:rPr>
        <w:t>n</w:t>
      </w:r>
      <w:r>
        <w:rPr>
          <w:spacing w:val="1"/>
          <w:sz w:val="24"/>
          <w:szCs w:val="24"/>
        </w:rPr>
        <w:t>ci</w:t>
      </w:r>
      <w:r>
        <w:rPr>
          <w:spacing w:val="-4"/>
          <w:sz w:val="24"/>
          <w:szCs w:val="24"/>
        </w:rPr>
        <w:t>p</w:t>
      </w:r>
      <w:r>
        <w:rPr>
          <w:spacing w:val="1"/>
          <w:sz w:val="24"/>
          <w:szCs w:val="24"/>
        </w:rPr>
        <w:t>taa</w:t>
      </w:r>
      <w:r>
        <w:rPr>
          <w:sz w:val="24"/>
          <w:szCs w:val="24"/>
        </w:rPr>
        <w:t>n,</w:t>
      </w:r>
      <w:r>
        <w:rPr>
          <w:spacing w:val="-4"/>
          <w:sz w:val="24"/>
          <w:szCs w:val="24"/>
        </w:rPr>
        <w:t xml:space="preserve"> </w:t>
      </w:r>
      <w:proofErr w:type="gramStart"/>
      <w:r>
        <w:rPr>
          <w:spacing w:val="-1"/>
          <w:sz w:val="24"/>
          <w:szCs w:val="24"/>
        </w:rPr>
        <w:t>s</w:t>
      </w:r>
      <w:r>
        <w:rPr>
          <w:spacing w:val="1"/>
          <w:sz w:val="24"/>
          <w:szCs w:val="24"/>
        </w:rPr>
        <w:t>am</w:t>
      </w:r>
      <w:r>
        <w:rPr>
          <w:sz w:val="24"/>
          <w:szCs w:val="24"/>
        </w:rPr>
        <w:t>a</w:t>
      </w:r>
      <w:proofErr w:type="gramEnd"/>
      <w:r>
        <w:rPr>
          <w:spacing w:val="-3"/>
          <w:sz w:val="24"/>
          <w:szCs w:val="24"/>
        </w:rPr>
        <w:t xml:space="preserve"> </w:t>
      </w:r>
      <w:r>
        <w:rPr>
          <w:spacing w:val="-1"/>
          <w:sz w:val="24"/>
          <w:szCs w:val="24"/>
        </w:rPr>
        <w:t>s</w:t>
      </w:r>
      <w:r>
        <w:rPr>
          <w:spacing w:val="4"/>
          <w:sz w:val="24"/>
          <w:szCs w:val="24"/>
        </w:rPr>
        <w:t>e</w:t>
      </w:r>
      <w:r>
        <w:rPr>
          <w:sz w:val="24"/>
          <w:szCs w:val="24"/>
        </w:rPr>
        <w:t>p</w:t>
      </w:r>
      <w:r>
        <w:rPr>
          <w:spacing w:val="1"/>
          <w:sz w:val="24"/>
          <w:szCs w:val="24"/>
        </w:rPr>
        <w:t>e</w:t>
      </w:r>
      <w:r>
        <w:rPr>
          <w:spacing w:val="-4"/>
          <w:sz w:val="24"/>
          <w:szCs w:val="24"/>
        </w:rPr>
        <w:t>r</w:t>
      </w:r>
      <w:r>
        <w:rPr>
          <w:spacing w:val="1"/>
          <w:sz w:val="24"/>
          <w:szCs w:val="24"/>
        </w:rPr>
        <w:t>t</w:t>
      </w:r>
      <w:r>
        <w:rPr>
          <w:sz w:val="24"/>
          <w:szCs w:val="24"/>
        </w:rPr>
        <w:t>i</w:t>
      </w:r>
      <w:r>
        <w:rPr>
          <w:spacing w:val="-3"/>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4"/>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w:t>
      </w:r>
      <w:r>
        <w:rPr>
          <w:spacing w:val="1"/>
          <w:sz w:val="24"/>
          <w:szCs w:val="24"/>
        </w:rPr>
        <w:t>e</w:t>
      </w:r>
      <w:r>
        <w:rPr>
          <w:spacing w:val="-4"/>
          <w:sz w:val="24"/>
          <w:szCs w:val="24"/>
        </w:rPr>
        <w:t>g</w:t>
      </w:r>
      <w:r>
        <w:rPr>
          <w:spacing w:val="1"/>
          <w:sz w:val="24"/>
          <w:szCs w:val="24"/>
        </w:rPr>
        <w:t>i</w:t>
      </w:r>
      <w:r>
        <w:rPr>
          <w:sz w:val="24"/>
          <w:szCs w:val="24"/>
        </w:rPr>
        <w:t>s</w:t>
      </w:r>
      <w:r>
        <w:rPr>
          <w:spacing w:val="-6"/>
          <w:sz w:val="24"/>
          <w:szCs w:val="24"/>
        </w:rPr>
        <w:t xml:space="preserve"> </w:t>
      </w:r>
      <w:r>
        <w:rPr>
          <w:spacing w:val="1"/>
          <w:sz w:val="24"/>
          <w:szCs w:val="24"/>
        </w:rPr>
        <w:t>lai</w:t>
      </w:r>
      <w:r>
        <w:rPr>
          <w:sz w:val="24"/>
          <w:szCs w:val="24"/>
        </w:rPr>
        <w:t>n</w:t>
      </w:r>
      <w:r>
        <w:rPr>
          <w:spacing w:val="4"/>
          <w:sz w:val="24"/>
          <w:szCs w:val="24"/>
        </w:rPr>
        <w:t>n</w:t>
      </w:r>
      <w:r>
        <w:rPr>
          <w:spacing w:val="-4"/>
          <w:sz w:val="24"/>
          <w:szCs w:val="24"/>
        </w:rPr>
        <w:t>y</w:t>
      </w:r>
      <w:r>
        <w:rPr>
          <w:spacing w:val="1"/>
          <w:sz w:val="24"/>
          <w:szCs w:val="24"/>
        </w:rPr>
        <w:t>a</w:t>
      </w:r>
      <w:r>
        <w:rPr>
          <w:sz w:val="24"/>
          <w:szCs w:val="24"/>
        </w:rPr>
        <w:t xml:space="preserve">. </w:t>
      </w:r>
      <w:r>
        <w:rPr>
          <w:spacing w:val="-1"/>
          <w:sz w:val="24"/>
          <w:szCs w:val="24"/>
        </w:rPr>
        <w:t>S</w:t>
      </w:r>
      <w:r>
        <w:rPr>
          <w:spacing w:val="1"/>
          <w:sz w:val="24"/>
          <w:szCs w:val="24"/>
        </w:rPr>
        <w:t>etia</w:t>
      </w:r>
      <w:r>
        <w:rPr>
          <w:sz w:val="24"/>
          <w:szCs w:val="24"/>
        </w:rPr>
        <w:t xml:space="preserve">p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4"/>
          <w:sz w:val="24"/>
          <w:szCs w:val="24"/>
        </w:rPr>
        <w:t>v</w:t>
      </w:r>
      <w:r>
        <w:rPr>
          <w:spacing w:val="1"/>
          <w:sz w:val="24"/>
          <w:szCs w:val="24"/>
        </w:rPr>
        <w:t>e</w:t>
      </w:r>
      <w:r>
        <w:rPr>
          <w:spacing w:val="-1"/>
          <w:sz w:val="24"/>
          <w:szCs w:val="24"/>
        </w:rPr>
        <w:t>s</w:t>
      </w:r>
      <w:r>
        <w:rPr>
          <w:spacing w:val="1"/>
          <w:sz w:val="24"/>
          <w:szCs w:val="24"/>
        </w:rPr>
        <w:t>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ng h</w:t>
      </w:r>
      <w:r>
        <w:rPr>
          <w:spacing w:val="1"/>
          <w:sz w:val="24"/>
          <w:szCs w:val="24"/>
        </w:rPr>
        <w:t>a</w:t>
      </w:r>
      <w:r>
        <w:rPr>
          <w:sz w:val="24"/>
          <w:szCs w:val="24"/>
        </w:rPr>
        <w:t>rus</w:t>
      </w:r>
      <w:r>
        <w:rPr>
          <w:spacing w:val="7"/>
          <w:sz w:val="24"/>
          <w:szCs w:val="24"/>
        </w:rPr>
        <w:t xml:space="preserve"> </w:t>
      </w:r>
      <w:r>
        <w:rPr>
          <w:sz w:val="24"/>
          <w:szCs w:val="24"/>
        </w:rPr>
        <w:t>d</w:t>
      </w:r>
      <w:r>
        <w:rPr>
          <w:spacing w:val="1"/>
          <w:sz w:val="24"/>
          <w:szCs w:val="24"/>
        </w:rPr>
        <w:t>ie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s</w:t>
      </w:r>
      <w:r>
        <w:rPr>
          <w:spacing w:val="1"/>
          <w:sz w:val="24"/>
          <w:szCs w:val="24"/>
        </w:rPr>
        <w:t>am</w:t>
      </w:r>
      <w:r>
        <w:rPr>
          <w:sz w:val="24"/>
          <w:szCs w:val="24"/>
        </w:rPr>
        <w:t>a</w:t>
      </w:r>
      <w:proofErr w:type="gramEnd"/>
      <w:r>
        <w:rPr>
          <w:spacing w:val="1"/>
          <w:sz w:val="24"/>
          <w:szCs w:val="24"/>
        </w:rPr>
        <w:t xml:space="preserve"> </w:t>
      </w:r>
      <w:r>
        <w:rPr>
          <w:sz w:val="24"/>
          <w:szCs w:val="24"/>
        </w:rPr>
        <w:t>di pr</w:t>
      </w:r>
      <w:r>
        <w:rPr>
          <w:spacing w:val="1"/>
          <w:sz w:val="24"/>
          <w:szCs w:val="24"/>
        </w:rPr>
        <w:t>i</w:t>
      </w:r>
      <w:r>
        <w:rPr>
          <w:sz w:val="24"/>
          <w:szCs w:val="24"/>
        </w:rPr>
        <w:t>or</w:t>
      </w:r>
      <w:r>
        <w:rPr>
          <w:spacing w:val="1"/>
          <w:sz w:val="24"/>
          <w:szCs w:val="24"/>
        </w:rPr>
        <w:t>ita</w:t>
      </w:r>
      <w:r>
        <w:rPr>
          <w:spacing w:val="-1"/>
          <w:sz w:val="24"/>
          <w:szCs w:val="24"/>
        </w:rPr>
        <w:t>s</w:t>
      </w:r>
      <w:r>
        <w:rPr>
          <w:sz w:val="24"/>
          <w:szCs w:val="24"/>
        </w:rPr>
        <w:t>, p</w:t>
      </w:r>
      <w:r>
        <w:rPr>
          <w:spacing w:val="1"/>
          <w:sz w:val="24"/>
          <w:szCs w:val="24"/>
        </w:rPr>
        <w:t>e</w:t>
      </w:r>
      <w:r>
        <w:rPr>
          <w:spacing w:val="-4"/>
          <w:sz w:val="24"/>
          <w:szCs w:val="24"/>
        </w:rPr>
        <w:t>r</w:t>
      </w:r>
      <w:r>
        <w:rPr>
          <w:spacing w:val="1"/>
          <w:sz w:val="24"/>
          <w:szCs w:val="24"/>
        </w:rPr>
        <w:t>e</w:t>
      </w:r>
      <w:r>
        <w:rPr>
          <w:sz w:val="24"/>
          <w:szCs w:val="24"/>
        </w:rPr>
        <w:t>n</w:t>
      </w:r>
      <w:r>
        <w:rPr>
          <w:spacing w:val="-3"/>
          <w:sz w:val="24"/>
          <w:szCs w:val="24"/>
        </w:rPr>
        <w:t>c</w:t>
      </w:r>
      <w:r>
        <w:rPr>
          <w:spacing w:val="1"/>
          <w:sz w:val="24"/>
          <w:szCs w:val="24"/>
        </w:rPr>
        <w:t>a</w:t>
      </w:r>
      <w:r>
        <w:rPr>
          <w:sz w:val="24"/>
          <w:szCs w:val="24"/>
        </w:rPr>
        <w:t>n</w:t>
      </w:r>
      <w:r>
        <w:rPr>
          <w:spacing w:val="1"/>
          <w:sz w:val="24"/>
          <w:szCs w:val="24"/>
        </w:rPr>
        <w:t>aa</w:t>
      </w:r>
      <w:r>
        <w:rPr>
          <w:sz w:val="24"/>
          <w:szCs w:val="24"/>
        </w:rPr>
        <w:t xml:space="preserve">n, </w:t>
      </w:r>
      <w:r>
        <w:rPr>
          <w:spacing w:val="-4"/>
          <w:sz w:val="24"/>
          <w:szCs w:val="24"/>
        </w:rPr>
        <w:t>r</w:t>
      </w:r>
      <w:r>
        <w:rPr>
          <w:spacing w:val="1"/>
          <w:sz w:val="24"/>
          <w:szCs w:val="24"/>
        </w:rPr>
        <w:t>e</w:t>
      </w:r>
      <w:r>
        <w:rPr>
          <w:spacing w:val="-1"/>
          <w:sz w:val="24"/>
          <w:szCs w:val="24"/>
        </w:rPr>
        <w:t>s</w:t>
      </w:r>
      <w:r>
        <w:rPr>
          <w:sz w:val="24"/>
          <w:szCs w:val="24"/>
        </w:rPr>
        <w:t>our</w:t>
      </w:r>
      <w:r>
        <w:rPr>
          <w:spacing w:val="1"/>
          <w:sz w:val="24"/>
          <w:szCs w:val="24"/>
        </w:rPr>
        <w:t>ci</w:t>
      </w:r>
      <w:r>
        <w:rPr>
          <w:sz w:val="24"/>
          <w:szCs w:val="24"/>
        </w:rPr>
        <w:t>n</w:t>
      </w:r>
      <w:r>
        <w:rPr>
          <w:spacing w:val="-4"/>
          <w:sz w:val="24"/>
          <w:szCs w:val="24"/>
        </w:rPr>
        <w:t>g</w:t>
      </w:r>
      <w:r>
        <w:rPr>
          <w:sz w:val="24"/>
          <w:szCs w:val="24"/>
        </w:rPr>
        <w:t>, d</w:t>
      </w:r>
      <w:r>
        <w:rPr>
          <w:spacing w:val="1"/>
          <w:sz w:val="24"/>
          <w:szCs w:val="24"/>
        </w:rPr>
        <w:t>a</w:t>
      </w:r>
      <w:r>
        <w:rPr>
          <w:sz w:val="24"/>
          <w:szCs w:val="24"/>
        </w:rPr>
        <w:t>n p</w:t>
      </w:r>
      <w:r>
        <w:rPr>
          <w:spacing w:val="-3"/>
          <w:sz w:val="24"/>
          <w:szCs w:val="24"/>
        </w:rPr>
        <w:t>e</w:t>
      </w:r>
      <w:r>
        <w:rPr>
          <w:spacing w:val="1"/>
          <w:sz w:val="24"/>
          <w:szCs w:val="24"/>
        </w:rPr>
        <w:t>ma</w:t>
      </w:r>
      <w:r>
        <w:rPr>
          <w:sz w:val="24"/>
          <w:szCs w:val="24"/>
        </w:rPr>
        <w:t>n</w:t>
      </w:r>
      <w:r>
        <w:rPr>
          <w:spacing w:val="1"/>
          <w:sz w:val="24"/>
          <w:szCs w:val="24"/>
        </w:rPr>
        <w:t>ta</w:t>
      </w:r>
      <w:r>
        <w:rPr>
          <w:spacing w:val="-4"/>
          <w:sz w:val="24"/>
          <w:szCs w:val="24"/>
        </w:rPr>
        <w:t>u</w:t>
      </w:r>
      <w:r>
        <w:rPr>
          <w:spacing w:val="1"/>
          <w:sz w:val="24"/>
          <w:szCs w:val="24"/>
        </w:rPr>
        <w:t>a</w:t>
      </w:r>
      <w:r>
        <w:rPr>
          <w:sz w:val="24"/>
          <w:szCs w:val="24"/>
        </w:rPr>
        <w:t>n.</w:t>
      </w:r>
    </w:p>
    <w:p w:rsidR="003717F8" w:rsidRDefault="009C3401" w:rsidP="001A33FC">
      <w:pPr>
        <w:spacing w:after="120" w:line="276" w:lineRule="auto"/>
        <w:ind w:right="78" w:firstLine="720"/>
        <w:jc w:val="both"/>
      </w:pPr>
      <w:r>
        <w:rPr>
          <w:spacing w:val="-1"/>
          <w:sz w:val="24"/>
          <w:szCs w:val="24"/>
        </w:rPr>
        <w:t>S</w:t>
      </w:r>
      <w:r>
        <w:rPr>
          <w:spacing w:val="1"/>
          <w:sz w:val="24"/>
          <w:szCs w:val="24"/>
        </w:rPr>
        <w:t>e</w:t>
      </w:r>
      <w:r>
        <w:rPr>
          <w:sz w:val="24"/>
          <w:szCs w:val="24"/>
        </w:rPr>
        <w:t>k</w:t>
      </w:r>
      <w:r>
        <w:rPr>
          <w:spacing w:val="1"/>
          <w:sz w:val="24"/>
          <w:szCs w:val="24"/>
        </w:rPr>
        <w:t>a</w:t>
      </w:r>
      <w:r>
        <w:rPr>
          <w:sz w:val="24"/>
          <w:szCs w:val="24"/>
        </w:rPr>
        <w:t>r</w:t>
      </w:r>
      <w:r>
        <w:rPr>
          <w:spacing w:val="1"/>
          <w:sz w:val="24"/>
          <w:szCs w:val="24"/>
        </w:rPr>
        <w:t>a</w:t>
      </w:r>
      <w:r>
        <w:rPr>
          <w:sz w:val="24"/>
          <w:szCs w:val="24"/>
        </w:rPr>
        <w:t xml:space="preserve">ng </w:t>
      </w:r>
      <w:r>
        <w:rPr>
          <w:spacing w:val="-5"/>
          <w:sz w:val="24"/>
          <w:szCs w:val="24"/>
        </w:rPr>
        <w:t>A</w:t>
      </w:r>
      <w:r>
        <w:rPr>
          <w:sz w:val="24"/>
          <w:szCs w:val="24"/>
        </w:rPr>
        <w:t>nda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 xml:space="preserve">u </w:t>
      </w:r>
      <w:r>
        <w:rPr>
          <w:spacing w:val="1"/>
          <w:sz w:val="24"/>
          <w:szCs w:val="24"/>
        </w:rPr>
        <w:t>me</w:t>
      </w:r>
      <w:r>
        <w:rPr>
          <w:sz w:val="24"/>
          <w:szCs w:val="24"/>
        </w:rPr>
        <w:t>nd</w:t>
      </w:r>
      <w:r>
        <w:rPr>
          <w:spacing w:val="1"/>
          <w:sz w:val="24"/>
          <w:szCs w:val="24"/>
        </w:rPr>
        <w:t>e</w:t>
      </w:r>
      <w:r>
        <w:rPr>
          <w:sz w:val="24"/>
          <w:szCs w:val="24"/>
        </w:rPr>
        <w:t>f</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 b</w:t>
      </w:r>
      <w:r>
        <w:rPr>
          <w:spacing w:val="1"/>
          <w:sz w:val="24"/>
          <w:szCs w:val="24"/>
        </w:rPr>
        <w:t>e</w:t>
      </w:r>
      <w:r>
        <w:rPr>
          <w:spacing w:val="-4"/>
          <w:sz w:val="24"/>
          <w:szCs w:val="24"/>
        </w:rPr>
        <w:t>r</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ma</w:t>
      </w:r>
      <w:r>
        <w:rPr>
          <w:sz w:val="24"/>
          <w:szCs w:val="24"/>
        </w:rPr>
        <w:t>nf</w:t>
      </w:r>
      <w:r>
        <w:rPr>
          <w:spacing w:val="1"/>
          <w:sz w:val="24"/>
          <w:szCs w:val="24"/>
        </w:rPr>
        <w:t>aa</w:t>
      </w:r>
      <w:r>
        <w:rPr>
          <w:sz w:val="24"/>
          <w:szCs w:val="24"/>
        </w:rPr>
        <w:t>t</w:t>
      </w:r>
      <w:r>
        <w:rPr>
          <w:spacing w:val="1"/>
          <w:sz w:val="24"/>
          <w:szCs w:val="24"/>
        </w:rPr>
        <w:t xml:space="preserve"> </w:t>
      </w:r>
      <w:r>
        <w:rPr>
          <w:sz w:val="24"/>
          <w:szCs w:val="24"/>
        </w:rPr>
        <w:t>po</w:t>
      </w:r>
      <w:r>
        <w:rPr>
          <w:spacing w:val="-3"/>
          <w:sz w:val="24"/>
          <w:szCs w:val="24"/>
        </w:rPr>
        <w:t>t</w:t>
      </w:r>
      <w:r>
        <w:rPr>
          <w:spacing w:val="1"/>
          <w:sz w:val="24"/>
          <w:szCs w:val="24"/>
        </w:rPr>
        <w:t>e</w:t>
      </w:r>
      <w:r>
        <w:rPr>
          <w:sz w:val="24"/>
          <w:szCs w:val="24"/>
        </w:rPr>
        <w:t>n</w:t>
      </w:r>
      <w:r>
        <w:rPr>
          <w:spacing w:val="-1"/>
          <w:sz w:val="24"/>
          <w:szCs w:val="24"/>
        </w:rPr>
        <w:t>s</w:t>
      </w:r>
      <w:r>
        <w:rPr>
          <w:spacing w:val="1"/>
          <w:sz w:val="24"/>
          <w:szCs w:val="24"/>
        </w:rPr>
        <w:t>ia</w:t>
      </w:r>
      <w:r>
        <w:rPr>
          <w:sz w:val="24"/>
          <w:szCs w:val="24"/>
        </w:rPr>
        <w:t>l</w:t>
      </w:r>
      <w:r>
        <w:rPr>
          <w:spacing w:val="1"/>
          <w:sz w:val="24"/>
          <w:szCs w:val="24"/>
        </w:rPr>
        <w:t xml:space="preserve"> </w:t>
      </w:r>
      <w:r>
        <w:rPr>
          <w:sz w:val="24"/>
          <w:szCs w:val="24"/>
        </w:rPr>
        <w:t>un</w:t>
      </w:r>
      <w:r>
        <w:rPr>
          <w:spacing w:val="1"/>
          <w:sz w:val="24"/>
          <w:szCs w:val="24"/>
        </w:rPr>
        <w:t>t</w:t>
      </w:r>
      <w:r>
        <w:rPr>
          <w:sz w:val="24"/>
          <w:szCs w:val="24"/>
        </w:rPr>
        <w:t>uk b</w:t>
      </w:r>
      <w:r>
        <w:rPr>
          <w:spacing w:val="1"/>
          <w:sz w:val="24"/>
          <w:szCs w:val="24"/>
        </w:rPr>
        <w:t>i</w:t>
      </w:r>
      <w:r>
        <w:rPr>
          <w:spacing w:val="-1"/>
          <w:sz w:val="24"/>
          <w:szCs w:val="24"/>
        </w:rPr>
        <w:t>s</w:t>
      </w:r>
      <w:r>
        <w:rPr>
          <w:sz w:val="24"/>
          <w:szCs w:val="24"/>
        </w:rPr>
        <w:t>n</w:t>
      </w:r>
      <w:r>
        <w:rPr>
          <w:spacing w:val="1"/>
          <w:sz w:val="24"/>
          <w:szCs w:val="24"/>
        </w:rPr>
        <w:t>i</w:t>
      </w:r>
      <w:r>
        <w:rPr>
          <w:sz w:val="24"/>
          <w:szCs w:val="24"/>
        </w:rPr>
        <w:t>s d</w:t>
      </w:r>
      <w:r>
        <w:rPr>
          <w:spacing w:val="1"/>
          <w:sz w:val="24"/>
          <w:szCs w:val="24"/>
        </w:rPr>
        <w:t>a</w:t>
      </w:r>
      <w:r>
        <w:rPr>
          <w:sz w:val="24"/>
          <w:szCs w:val="24"/>
        </w:rPr>
        <w:t>n</w:t>
      </w:r>
      <w:r>
        <w:rPr>
          <w:spacing w:val="28"/>
          <w:sz w:val="24"/>
          <w:szCs w:val="24"/>
        </w:rPr>
        <w:t xml:space="preserve"> </w:t>
      </w:r>
      <w:r>
        <w:rPr>
          <w:sz w:val="24"/>
          <w:szCs w:val="24"/>
        </w:rPr>
        <w:t>un</w:t>
      </w:r>
      <w:r>
        <w:rPr>
          <w:spacing w:val="1"/>
          <w:sz w:val="24"/>
          <w:szCs w:val="24"/>
        </w:rPr>
        <w:t>t</w:t>
      </w:r>
      <w:r>
        <w:rPr>
          <w:sz w:val="24"/>
          <w:szCs w:val="24"/>
        </w:rPr>
        <w:t>uk</w:t>
      </w:r>
      <w:r>
        <w:rPr>
          <w:spacing w:val="28"/>
          <w:sz w:val="24"/>
          <w:szCs w:val="24"/>
        </w:rPr>
        <w:t xml:space="preserve"> </w:t>
      </w:r>
      <w:r>
        <w:rPr>
          <w:spacing w:val="1"/>
          <w:sz w:val="24"/>
          <w:szCs w:val="24"/>
        </w:rPr>
        <w:t>ma</w:t>
      </w:r>
      <w:r>
        <w:rPr>
          <w:spacing w:val="2"/>
          <w:sz w:val="24"/>
          <w:szCs w:val="24"/>
        </w:rPr>
        <w:t>s</w:t>
      </w:r>
      <w:r>
        <w:rPr>
          <w:spacing w:val="-6"/>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28"/>
          <w:sz w:val="24"/>
          <w:szCs w:val="24"/>
        </w:rPr>
        <w:t xml:space="preserve"> </w:t>
      </w:r>
      <w:r>
        <w:rPr>
          <w:spacing w:val="-5"/>
          <w:sz w:val="24"/>
          <w:szCs w:val="24"/>
        </w:rPr>
        <w:t>H</w:t>
      </w:r>
      <w:r>
        <w:rPr>
          <w:spacing w:val="1"/>
          <w:sz w:val="24"/>
          <w:szCs w:val="24"/>
        </w:rPr>
        <w:t>a</w:t>
      </w:r>
      <w:r>
        <w:rPr>
          <w:sz w:val="24"/>
          <w:szCs w:val="24"/>
        </w:rPr>
        <w:t>l</w:t>
      </w:r>
      <w:r>
        <w:rPr>
          <w:spacing w:val="29"/>
          <w:sz w:val="24"/>
          <w:szCs w:val="24"/>
        </w:rPr>
        <w:t xml:space="preserve"> </w:t>
      </w:r>
      <w:r>
        <w:rPr>
          <w:spacing w:val="1"/>
          <w:sz w:val="24"/>
          <w:szCs w:val="24"/>
        </w:rPr>
        <w:t>i</w:t>
      </w:r>
      <w:r>
        <w:rPr>
          <w:sz w:val="24"/>
          <w:szCs w:val="24"/>
        </w:rPr>
        <w:t>ni</w:t>
      </w:r>
      <w:r>
        <w:rPr>
          <w:spacing w:val="29"/>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8"/>
          <w:sz w:val="24"/>
          <w:szCs w:val="24"/>
        </w:rPr>
        <w:t xml:space="preserve"> </w:t>
      </w:r>
      <w:r>
        <w:rPr>
          <w:spacing w:val="-1"/>
          <w:sz w:val="24"/>
          <w:szCs w:val="24"/>
        </w:rPr>
        <w:t>s</w:t>
      </w:r>
      <w:r>
        <w:rPr>
          <w:spacing w:val="1"/>
          <w:sz w:val="24"/>
          <w:szCs w:val="24"/>
        </w:rPr>
        <w:t>el</w:t>
      </w:r>
      <w:r>
        <w:rPr>
          <w:spacing w:val="-3"/>
          <w:sz w:val="24"/>
          <w:szCs w:val="24"/>
        </w:rPr>
        <w:t>a</w:t>
      </w:r>
      <w:r>
        <w:rPr>
          <w:spacing w:val="1"/>
          <w:sz w:val="24"/>
          <w:szCs w:val="24"/>
        </w:rPr>
        <w:t>l</w:t>
      </w:r>
      <w:r>
        <w:rPr>
          <w:sz w:val="24"/>
          <w:szCs w:val="24"/>
        </w:rPr>
        <w:t>u</w:t>
      </w:r>
      <w:r>
        <w:rPr>
          <w:spacing w:val="28"/>
          <w:sz w:val="24"/>
          <w:szCs w:val="24"/>
        </w:rPr>
        <w:t xml:space="preserve"> </w:t>
      </w:r>
      <w:r>
        <w:rPr>
          <w:spacing w:val="1"/>
          <w:sz w:val="24"/>
          <w:szCs w:val="24"/>
        </w:rPr>
        <w:t>m</w:t>
      </w:r>
      <w:r>
        <w:rPr>
          <w:sz w:val="24"/>
          <w:szCs w:val="24"/>
        </w:rPr>
        <w:t>ud</w:t>
      </w:r>
      <w:r>
        <w:rPr>
          <w:spacing w:val="1"/>
          <w:sz w:val="24"/>
          <w:szCs w:val="24"/>
        </w:rPr>
        <w:t>a</w:t>
      </w:r>
      <w:r>
        <w:rPr>
          <w:sz w:val="24"/>
          <w:szCs w:val="24"/>
        </w:rPr>
        <w:t>h,</w:t>
      </w:r>
      <w:r>
        <w:rPr>
          <w:spacing w:val="28"/>
          <w:sz w:val="24"/>
          <w:szCs w:val="24"/>
        </w:rPr>
        <w:t xml:space="preserve"> </w:t>
      </w:r>
      <w:r>
        <w:rPr>
          <w:spacing w:val="1"/>
          <w:sz w:val="24"/>
          <w:szCs w:val="24"/>
        </w:rPr>
        <w:t>ta</w:t>
      </w:r>
      <w:r>
        <w:rPr>
          <w:sz w:val="24"/>
          <w:szCs w:val="24"/>
        </w:rPr>
        <w:t>pi</w:t>
      </w:r>
      <w:r>
        <w:rPr>
          <w:spacing w:val="29"/>
          <w:sz w:val="24"/>
          <w:szCs w:val="24"/>
        </w:rPr>
        <w:t xml:space="preserve"> </w:t>
      </w:r>
      <w:r>
        <w:rPr>
          <w:sz w:val="24"/>
          <w:szCs w:val="24"/>
        </w:rPr>
        <w:t>k</w:t>
      </w:r>
      <w:r>
        <w:rPr>
          <w:spacing w:val="1"/>
          <w:sz w:val="24"/>
          <w:szCs w:val="24"/>
        </w:rPr>
        <w:t>a</w:t>
      </w:r>
      <w:r>
        <w:rPr>
          <w:spacing w:val="-1"/>
          <w:sz w:val="24"/>
          <w:szCs w:val="24"/>
        </w:rPr>
        <w:t>s</w:t>
      </w:r>
      <w:r>
        <w:rPr>
          <w:sz w:val="24"/>
          <w:szCs w:val="24"/>
        </w:rPr>
        <w:t>us</w:t>
      </w:r>
      <w:r>
        <w:rPr>
          <w:spacing w:val="26"/>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30"/>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4"/>
          <w:sz w:val="24"/>
          <w:szCs w:val="24"/>
        </w:rPr>
        <w:t xml:space="preserve"> </w:t>
      </w:r>
      <w:r>
        <w:rPr>
          <w:spacing w:val="1"/>
          <w:sz w:val="24"/>
          <w:szCs w:val="24"/>
        </w:rPr>
        <w:t>jela</w:t>
      </w:r>
      <w:r>
        <w:rPr>
          <w:sz w:val="24"/>
          <w:szCs w:val="24"/>
        </w:rPr>
        <w:t>s</w:t>
      </w:r>
      <w:r>
        <w:rPr>
          <w:spacing w:val="26"/>
          <w:sz w:val="24"/>
          <w:szCs w:val="24"/>
        </w:rPr>
        <w:t xml:space="preserve"> </w:t>
      </w:r>
      <w:r>
        <w:rPr>
          <w:sz w:val="24"/>
          <w:szCs w:val="24"/>
        </w:rPr>
        <w:t>d</w:t>
      </w:r>
      <w:r>
        <w:rPr>
          <w:spacing w:val="1"/>
          <w:sz w:val="24"/>
          <w:szCs w:val="24"/>
        </w:rPr>
        <w:t>a</w:t>
      </w:r>
      <w:r>
        <w:rPr>
          <w:sz w:val="24"/>
          <w:szCs w:val="24"/>
        </w:rPr>
        <w:t>n</w:t>
      </w:r>
      <w:r w:rsidR="00AD5909">
        <w:rPr>
          <w:sz w:val="24"/>
          <w:szCs w:val="24"/>
        </w:rPr>
        <w:t xml:space="preserve"> </w:t>
      </w:r>
    </w:p>
    <w:p w:rsidR="003717F8" w:rsidRDefault="009C3401" w:rsidP="001A33FC">
      <w:pPr>
        <w:spacing w:after="120" w:line="276" w:lineRule="auto"/>
        <w:ind w:right="87"/>
        <w:jc w:val="both"/>
        <w:rPr>
          <w:sz w:val="24"/>
          <w:szCs w:val="24"/>
        </w:rPr>
      </w:pPr>
      <w:proofErr w:type="gramStart"/>
      <w:r>
        <w:rPr>
          <w:spacing w:val="1"/>
          <w:sz w:val="24"/>
          <w:szCs w:val="24"/>
        </w:rPr>
        <w:t>ce</w:t>
      </w:r>
      <w:r>
        <w:rPr>
          <w:sz w:val="24"/>
          <w:szCs w:val="24"/>
        </w:rPr>
        <w:t>r</w:t>
      </w:r>
      <w:r>
        <w:rPr>
          <w:spacing w:val="1"/>
          <w:sz w:val="24"/>
          <w:szCs w:val="24"/>
        </w:rPr>
        <w:t>i</w:t>
      </w:r>
      <w:r>
        <w:rPr>
          <w:spacing w:val="-3"/>
          <w:sz w:val="24"/>
          <w:szCs w:val="24"/>
        </w:rPr>
        <w:t>t</w:t>
      </w:r>
      <w:r>
        <w:rPr>
          <w:sz w:val="24"/>
          <w:szCs w:val="24"/>
        </w:rPr>
        <w:t>a</w:t>
      </w:r>
      <w:proofErr w:type="gramEnd"/>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t</w:t>
      </w:r>
      <w:r>
        <w:rPr>
          <w:spacing w:val="1"/>
          <w:sz w:val="24"/>
          <w:szCs w:val="24"/>
        </w:rPr>
        <w:t>i</w:t>
      </w:r>
      <w:r>
        <w:rPr>
          <w:sz w:val="24"/>
          <w:szCs w:val="24"/>
        </w:rPr>
        <w:t xml:space="preserve">ng </w:t>
      </w:r>
      <w:r>
        <w:rPr>
          <w:spacing w:val="1"/>
          <w:sz w:val="24"/>
          <w:szCs w:val="24"/>
        </w:rPr>
        <w:t>ji</w:t>
      </w:r>
      <w:r>
        <w:rPr>
          <w:sz w:val="24"/>
          <w:szCs w:val="24"/>
        </w:rPr>
        <w:t>ka</w:t>
      </w:r>
      <w:r>
        <w:rPr>
          <w:spacing w:val="5"/>
          <w:sz w:val="24"/>
          <w:szCs w:val="24"/>
        </w:rPr>
        <w:t xml:space="preserve"> </w:t>
      </w:r>
      <w:r>
        <w:rPr>
          <w:spacing w:val="-5"/>
          <w:sz w:val="24"/>
          <w:szCs w:val="24"/>
        </w:rPr>
        <w:t>A</w:t>
      </w:r>
      <w:r>
        <w:rPr>
          <w:sz w:val="24"/>
          <w:szCs w:val="24"/>
        </w:rPr>
        <w:t>nda</w:t>
      </w:r>
      <w:r>
        <w:rPr>
          <w:spacing w:val="5"/>
          <w:sz w:val="24"/>
          <w:szCs w:val="24"/>
        </w:rPr>
        <w:t xml:space="preserve"> </w:t>
      </w:r>
      <w:r>
        <w:rPr>
          <w:spacing w:val="1"/>
          <w:sz w:val="24"/>
          <w:szCs w:val="24"/>
        </w:rPr>
        <w:t>i</w:t>
      </w:r>
      <w:r>
        <w:rPr>
          <w:sz w:val="24"/>
          <w:szCs w:val="24"/>
        </w:rPr>
        <w:t>n</w:t>
      </w:r>
      <w:r>
        <w:rPr>
          <w:spacing w:val="-4"/>
          <w:sz w:val="24"/>
          <w:szCs w:val="24"/>
        </w:rPr>
        <w:t>g</w:t>
      </w:r>
      <w:r>
        <w:rPr>
          <w:spacing w:val="1"/>
          <w:sz w:val="24"/>
          <w:szCs w:val="24"/>
        </w:rPr>
        <w:t>i</w:t>
      </w:r>
      <w:r>
        <w:rPr>
          <w:sz w:val="24"/>
          <w:szCs w:val="24"/>
        </w:rPr>
        <w:t>n</w:t>
      </w:r>
      <w:r>
        <w:rPr>
          <w:spacing w:val="4"/>
          <w:sz w:val="24"/>
          <w:szCs w:val="24"/>
        </w:rPr>
        <w:t xml:space="preserve"> </w:t>
      </w:r>
      <w:r>
        <w:rPr>
          <w:spacing w:val="1"/>
          <w:sz w:val="24"/>
          <w:szCs w:val="24"/>
        </w:rPr>
        <w:t>me</w:t>
      </w:r>
      <w:r>
        <w:rPr>
          <w:sz w:val="24"/>
          <w:szCs w:val="24"/>
        </w:rPr>
        <w:t>nd</w:t>
      </w:r>
      <w:r>
        <w:rPr>
          <w:spacing w:val="1"/>
          <w:sz w:val="24"/>
          <w:szCs w:val="24"/>
        </w:rPr>
        <w:t>a</w:t>
      </w:r>
      <w:r>
        <w:rPr>
          <w:sz w:val="24"/>
          <w:szCs w:val="24"/>
        </w:rPr>
        <w:t>p</w:t>
      </w:r>
      <w:r>
        <w:rPr>
          <w:spacing w:val="1"/>
          <w:sz w:val="24"/>
          <w:szCs w:val="24"/>
        </w:rPr>
        <w:t>at</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4"/>
          <w:sz w:val="24"/>
          <w:szCs w:val="24"/>
        </w:rPr>
        <w:t>p</w:t>
      </w:r>
      <w:r>
        <w:rPr>
          <w:spacing w:val="1"/>
          <w:sz w:val="24"/>
          <w:szCs w:val="24"/>
        </w:rPr>
        <w:t>eme</w:t>
      </w:r>
      <w:r>
        <w:rPr>
          <w:spacing w:val="-4"/>
          <w:sz w:val="24"/>
          <w:szCs w:val="24"/>
        </w:rPr>
        <w:t>g</w:t>
      </w:r>
      <w:r>
        <w:rPr>
          <w:spacing w:val="1"/>
          <w:sz w:val="24"/>
          <w:szCs w:val="24"/>
        </w:rPr>
        <w:t>a</w:t>
      </w:r>
      <w:r>
        <w:rPr>
          <w:sz w:val="24"/>
          <w:szCs w:val="24"/>
        </w:rPr>
        <w:t xml:space="preserve">ng </w:t>
      </w:r>
      <w:r>
        <w:rPr>
          <w:spacing w:val="-1"/>
          <w:sz w:val="24"/>
          <w:szCs w:val="24"/>
        </w:rPr>
        <w:t>s</w:t>
      </w:r>
      <w:r>
        <w:rPr>
          <w:spacing w:val="1"/>
          <w:sz w:val="24"/>
          <w:szCs w:val="24"/>
        </w:rPr>
        <w:t>a</w:t>
      </w:r>
      <w:r>
        <w:rPr>
          <w:sz w:val="24"/>
          <w:szCs w:val="24"/>
        </w:rPr>
        <w:t>h</w:t>
      </w:r>
      <w:r>
        <w:rPr>
          <w:spacing w:val="1"/>
          <w:sz w:val="24"/>
          <w:szCs w:val="24"/>
        </w:rPr>
        <w:t>am</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pacing w:val="-4"/>
          <w:sz w:val="24"/>
          <w:szCs w:val="24"/>
        </w:rPr>
        <w:t>r</w:t>
      </w:r>
      <w:r>
        <w:rPr>
          <w:sz w:val="24"/>
          <w:szCs w:val="24"/>
        </w:rPr>
        <w:t>a 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 di</w:t>
      </w:r>
      <w:r>
        <w:rPr>
          <w:spacing w:val="1"/>
          <w:sz w:val="24"/>
          <w:szCs w:val="24"/>
        </w:rPr>
        <w:t xml:space="preserve"> </w:t>
      </w:r>
      <w:r>
        <w:rPr>
          <w:spacing w:val="-4"/>
          <w:sz w:val="24"/>
          <w:szCs w:val="24"/>
        </w:rPr>
        <w:t>p</w:t>
      </w:r>
      <w:r>
        <w:rPr>
          <w:spacing w:val="1"/>
          <w:sz w:val="24"/>
          <w:szCs w:val="24"/>
        </w:rPr>
        <w:t>a</w:t>
      </w:r>
      <w:r>
        <w:rPr>
          <w:sz w:val="24"/>
          <w:szCs w:val="24"/>
        </w:rPr>
        <w:t>p</w:t>
      </w:r>
      <w:r>
        <w:rPr>
          <w:spacing w:val="1"/>
          <w:sz w:val="24"/>
          <w:szCs w:val="24"/>
        </w:rPr>
        <w:t>a</w:t>
      </w:r>
      <w:r>
        <w:rPr>
          <w:sz w:val="24"/>
          <w:szCs w:val="24"/>
        </w:rPr>
        <w:t>n.</w:t>
      </w:r>
    </w:p>
    <w:p w:rsidR="003717F8" w:rsidRDefault="009C3401" w:rsidP="001A33FC">
      <w:pPr>
        <w:spacing w:after="120" w:line="276" w:lineRule="auto"/>
        <w:rPr>
          <w:sz w:val="24"/>
          <w:szCs w:val="24"/>
        </w:rPr>
      </w:pPr>
      <w:r>
        <w:rPr>
          <w:spacing w:val="-5"/>
          <w:sz w:val="24"/>
          <w:szCs w:val="24"/>
        </w:rPr>
        <w:t>A</w:t>
      </w:r>
      <w:r>
        <w:rPr>
          <w:sz w:val="24"/>
          <w:szCs w:val="24"/>
        </w:rPr>
        <w:t>nda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1"/>
          <w:sz w:val="24"/>
          <w:szCs w:val="24"/>
        </w:rPr>
        <w:t xml:space="preserve"> </w:t>
      </w:r>
      <w:r>
        <w:rPr>
          <w:spacing w:val="-3"/>
          <w:sz w:val="24"/>
          <w:szCs w:val="24"/>
        </w:rPr>
        <w:t>m</w:t>
      </w:r>
      <w:r>
        <w:rPr>
          <w:spacing w:val="1"/>
          <w:sz w:val="24"/>
          <w:szCs w:val="24"/>
        </w:rPr>
        <w:t>a</w:t>
      </w:r>
      <w:r>
        <w:rPr>
          <w:sz w:val="24"/>
          <w:szCs w:val="24"/>
        </w:rPr>
        <w:t>nf</w:t>
      </w:r>
      <w:r>
        <w:rPr>
          <w:spacing w:val="-2"/>
          <w:sz w:val="24"/>
          <w:szCs w:val="24"/>
        </w:rPr>
        <w:t>a</w:t>
      </w:r>
      <w:r>
        <w:rPr>
          <w:spacing w:val="1"/>
          <w:sz w:val="24"/>
          <w:szCs w:val="24"/>
        </w:rPr>
        <w:t>a</w:t>
      </w:r>
      <w:r>
        <w:rPr>
          <w:sz w:val="24"/>
          <w:szCs w:val="24"/>
        </w:rPr>
        <w:t>t</w:t>
      </w:r>
      <w:r>
        <w:rPr>
          <w:spacing w:val="1"/>
          <w:sz w:val="24"/>
          <w:szCs w:val="24"/>
        </w:rPr>
        <w:t xml:space="preserve"> </w:t>
      </w:r>
      <w:r>
        <w:rPr>
          <w:sz w:val="24"/>
          <w:szCs w:val="24"/>
        </w:rPr>
        <w:t>di</w:t>
      </w:r>
      <w:r>
        <w:rPr>
          <w:spacing w:val="-3"/>
          <w:sz w:val="24"/>
          <w:szCs w:val="24"/>
        </w:rPr>
        <w:t xml:space="preserve"> </w:t>
      </w:r>
      <w:r>
        <w:rPr>
          <w:spacing w:val="1"/>
          <w:sz w:val="24"/>
          <w:szCs w:val="24"/>
        </w:rPr>
        <w:t>ti</w:t>
      </w:r>
      <w:r>
        <w:rPr>
          <w:spacing w:val="-4"/>
          <w:sz w:val="24"/>
          <w:szCs w:val="24"/>
        </w:rPr>
        <w:t>g</w:t>
      </w:r>
      <w:r>
        <w:rPr>
          <w:sz w:val="24"/>
          <w:szCs w:val="24"/>
        </w:rPr>
        <w:t>a</w:t>
      </w:r>
      <w:r>
        <w:rPr>
          <w:spacing w:val="1"/>
          <w:sz w:val="24"/>
          <w:szCs w:val="24"/>
        </w:rPr>
        <w:t xml:space="preserve"> </w:t>
      </w:r>
      <w:r>
        <w:rPr>
          <w:sz w:val="24"/>
          <w:szCs w:val="24"/>
        </w:rPr>
        <w:t>d</w:t>
      </w:r>
      <w:r>
        <w:rPr>
          <w:spacing w:val="1"/>
          <w:sz w:val="24"/>
          <w:szCs w:val="24"/>
        </w:rPr>
        <w:t>ime</w:t>
      </w:r>
      <w:r>
        <w:rPr>
          <w:spacing w:val="-4"/>
          <w:sz w:val="24"/>
          <w:szCs w:val="24"/>
        </w:rPr>
        <w:t>n</w:t>
      </w:r>
      <w:r>
        <w:rPr>
          <w:spacing w:val="-1"/>
          <w:sz w:val="24"/>
          <w:szCs w:val="24"/>
        </w:rPr>
        <w:t>s</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Default="009C3401" w:rsidP="001A33FC">
      <w:pPr>
        <w:spacing w:after="120" w:line="276" w:lineRule="auto"/>
        <w:ind w:left="1134" w:right="81" w:hanging="360"/>
        <w:jc w:val="both"/>
        <w:rPr>
          <w:sz w:val="24"/>
          <w:szCs w:val="24"/>
        </w:rPr>
      </w:pPr>
      <w:r>
        <w:rPr>
          <w:sz w:val="24"/>
          <w:szCs w:val="24"/>
        </w:rPr>
        <w:t xml:space="preserve">1.   </w:t>
      </w: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9"/>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4"/>
          <w:sz w:val="24"/>
          <w:szCs w:val="24"/>
        </w:rPr>
        <w:t xml:space="preserve"> </w:t>
      </w:r>
      <w:r>
        <w:rPr>
          <w:spacing w:val="-1"/>
          <w:sz w:val="24"/>
          <w:szCs w:val="24"/>
        </w:rPr>
        <w:t>J</w:t>
      </w:r>
      <w:r>
        <w:rPr>
          <w:spacing w:val="1"/>
          <w:sz w:val="24"/>
          <w:szCs w:val="24"/>
        </w:rPr>
        <w:t>a</w:t>
      </w:r>
      <w:r>
        <w:rPr>
          <w:sz w:val="24"/>
          <w:szCs w:val="24"/>
        </w:rPr>
        <w:t>di</w:t>
      </w:r>
      <w:r>
        <w:rPr>
          <w:spacing w:val="5"/>
          <w:sz w:val="24"/>
          <w:szCs w:val="24"/>
        </w:rPr>
        <w:t xml:space="preserve"> </w:t>
      </w:r>
      <w:r>
        <w:rPr>
          <w:spacing w:val="1"/>
          <w:sz w:val="24"/>
          <w:szCs w:val="24"/>
        </w:rPr>
        <w:t>je</w:t>
      </w:r>
      <w:r>
        <w:rPr>
          <w:spacing w:val="-3"/>
          <w:sz w:val="24"/>
          <w:szCs w:val="24"/>
        </w:rPr>
        <w:t>l</w:t>
      </w:r>
      <w:r>
        <w:rPr>
          <w:spacing w:val="1"/>
          <w:sz w:val="24"/>
          <w:szCs w:val="24"/>
        </w:rPr>
        <w:t>a</w:t>
      </w:r>
      <w:r>
        <w:rPr>
          <w:sz w:val="24"/>
          <w:szCs w:val="24"/>
        </w:rPr>
        <w:t>s</w:t>
      </w:r>
      <w:r>
        <w:rPr>
          <w:spacing w:val="11"/>
          <w:sz w:val="24"/>
          <w:szCs w:val="24"/>
        </w:rPr>
        <w:t xml:space="preserve"> </w:t>
      </w:r>
      <w:r>
        <w:rPr>
          <w:sz w:val="24"/>
          <w:szCs w:val="24"/>
        </w:rPr>
        <w:t>di</w:t>
      </w:r>
      <w:r>
        <w:rPr>
          <w:spacing w:val="5"/>
          <w:sz w:val="24"/>
          <w:szCs w:val="24"/>
        </w:rPr>
        <w:t xml:space="preserve"> </w:t>
      </w:r>
      <w:r>
        <w:rPr>
          <w:sz w:val="24"/>
          <w:szCs w:val="24"/>
        </w:rPr>
        <w:t>k</w:t>
      </w:r>
      <w:r>
        <w:rPr>
          <w:spacing w:val="1"/>
          <w:sz w:val="24"/>
          <w:szCs w:val="24"/>
        </w:rPr>
        <w:t>e</w:t>
      </w:r>
      <w:r>
        <w:rPr>
          <w:sz w:val="24"/>
          <w:szCs w:val="24"/>
        </w:rPr>
        <w:t>dua</w:t>
      </w:r>
      <w:r>
        <w:rPr>
          <w:spacing w:val="5"/>
          <w:sz w:val="24"/>
          <w:szCs w:val="24"/>
        </w:rPr>
        <w:t xml:space="preserve"> </w:t>
      </w:r>
      <w:r>
        <w:rPr>
          <w:spacing w:val="1"/>
          <w:sz w:val="24"/>
          <w:szCs w:val="24"/>
        </w:rPr>
        <w:t>t</w:t>
      </w:r>
      <w:r>
        <w:rPr>
          <w:spacing w:val="-4"/>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g</w:t>
      </w:r>
      <w:r>
        <w:rPr>
          <w:spacing w:val="4"/>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9"/>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8"/>
          <w:sz w:val="24"/>
          <w:szCs w:val="24"/>
        </w:rPr>
        <w:t xml:space="preserve"> </w:t>
      </w:r>
      <w:r>
        <w:rPr>
          <w:spacing w:val="-4"/>
          <w:sz w:val="24"/>
          <w:szCs w:val="24"/>
        </w:rPr>
        <w:t>d</w:t>
      </w:r>
      <w:r>
        <w:rPr>
          <w:spacing w:val="1"/>
          <w:sz w:val="24"/>
          <w:szCs w:val="24"/>
        </w:rPr>
        <w:t>a</w:t>
      </w:r>
      <w:r>
        <w:rPr>
          <w:sz w:val="24"/>
          <w:szCs w:val="24"/>
        </w:rPr>
        <w:t>n</w:t>
      </w:r>
      <w:r>
        <w:rPr>
          <w:spacing w:val="8"/>
          <w:sz w:val="24"/>
          <w:szCs w:val="24"/>
        </w:rPr>
        <w:t xml:space="preserve"> </w:t>
      </w:r>
      <w:r>
        <w:rPr>
          <w:spacing w:val="-3"/>
          <w:sz w:val="24"/>
          <w:szCs w:val="24"/>
        </w:rPr>
        <w:t>m</w:t>
      </w:r>
      <w:r>
        <w:rPr>
          <w:spacing w:val="1"/>
          <w:sz w:val="24"/>
          <w:szCs w:val="24"/>
        </w:rPr>
        <w:t>a</w:t>
      </w:r>
      <w:r>
        <w:rPr>
          <w:sz w:val="24"/>
          <w:szCs w:val="24"/>
        </w:rPr>
        <w:t>nf</w:t>
      </w:r>
      <w:r>
        <w:rPr>
          <w:spacing w:val="1"/>
          <w:sz w:val="24"/>
          <w:szCs w:val="24"/>
        </w:rPr>
        <w:t>a</w:t>
      </w:r>
      <w:r>
        <w:rPr>
          <w:spacing w:val="-3"/>
          <w:sz w:val="24"/>
          <w:szCs w:val="24"/>
        </w:rPr>
        <w:t>a</w:t>
      </w:r>
      <w:r>
        <w:rPr>
          <w:sz w:val="24"/>
          <w:szCs w:val="24"/>
        </w:rPr>
        <w:t xml:space="preserve">t </w:t>
      </w:r>
      <w:r>
        <w:rPr>
          <w:spacing w:val="1"/>
          <w:sz w:val="24"/>
          <w:szCs w:val="24"/>
        </w:rPr>
        <w:t>ja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k</w:t>
      </w:r>
      <w:r>
        <w:rPr>
          <w:spacing w:val="-3"/>
          <w:sz w:val="24"/>
          <w:szCs w:val="24"/>
        </w:rPr>
        <w:t>e</w:t>
      </w:r>
      <w:r>
        <w:rPr>
          <w:spacing w:val="1"/>
          <w:sz w:val="24"/>
          <w:szCs w:val="24"/>
        </w:rPr>
        <w:t>mit</w:t>
      </w:r>
      <w:r>
        <w:rPr>
          <w:spacing w:val="-4"/>
          <w:sz w:val="24"/>
          <w:szCs w:val="24"/>
        </w:rPr>
        <w:t>r</w:t>
      </w:r>
      <w:r>
        <w:rPr>
          <w:spacing w:val="1"/>
          <w:sz w:val="24"/>
          <w:szCs w:val="24"/>
        </w:rPr>
        <w:t>aa</w:t>
      </w:r>
      <w:r>
        <w:rPr>
          <w:sz w:val="24"/>
          <w:szCs w:val="24"/>
        </w:rPr>
        <w:t xml:space="preserve">n </w:t>
      </w:r>
      <w:r>
        <w:rPr>
          <w:spacing w:val="1"/>
          <w:sz w:val="24"/>
          <w:szCs w:val="24"/>
        </w:rPr>
        <w:t>ce</w:t>
      </w:r>
      <w:r>
        <w:rPr>
          <w:sz w:val="24"/>
          <w:szCs w:val="24"/>
        </w:rPr>
        <w:t>rd</w:t>
      </w:r>
      <w:r>
        <w:rPr>
          <w:spacing w:val="1"/>
          <w:sz w:val="24"/>
          <w:szCs w:val="24"/>
        </w:rPr>
        <w:t>a</w:t>
      </w:r>
      <w:r>
        <w:rPr>
          <w:spacing w:val="-1"/>
          <w:sz w:val="24"/>
          <w:szCs w:val="24"/>
        </w:rPr>
        <w:t>s</w:t>
      </w:r>
      <w:r>
        <w:rPr>
          <w:sz w:val="24"/>
          <w:szCs w:val="24"/>
        </w:rPr>
        <w:t>, k</w:t>
      </w:r>
      <w:r>
        <w:rPr>
          <w:spacing w:val="1"/>
          <w:sz w:val="24"/>
          <w:szCs w:val="24"/>
        </w:rPr>
        <w:t>e</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i</w:t>
      </w:r>
      <w:r>
        <w:rPr>
          <w:sz w:val="24"/>
          <w:szCs w:val="24"/>
        </w:rPr>
        <w:t>ni</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z w:val="24"/>
          <w:szCs w:val="24"/>
        </w:rPr>
        <w:t>,</w:t>
      </w:r>
      <w:r>
        <w:rPr>
          <w:spacing w:val="4"/>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 xml:space="preserve">na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pacing w:val="-4"/>
          <w:sz w:val="24"/>
          <w:szCs w:val="24"/>
        </w:rPr>
        <w:t>n</w:t>
      </w:r>
      <w:r>
        <w:rPr>
          <w:spacing w:val="1"/>
          <w:sz w:val="24"/>
          <w:szCs w:val="24"/>
        </w:rPr>
        <w:t>ja</w:t>
      </w:r>
      <w:r>
        <w:rPr>
          <w:sz w:val="24"/>
          <w:szCs w:val="24"/>
        </w:rPr>
        <w:t>di</w:t>
      </w:r>
      <w:r>
        <w:rPr>
          <w:spacing w:val="1"/>
          <w:sz w:val="24"/>
          <w:szCs w:val="24"/>
        </w:rPr>
        <w:t xml:space="preserve"> </w:t>
      </w:r>
      <w:r>
        <w:rPr>
          <w:sz w:val="24"/>
          <w:szCs w:val="24"/>
        </w:rPr>
        <w:t>ko</w:t>
      </w:r>
      <w:r>
        <w:rPr>
          <w:spacing w:val="1"/>
          <w:sz w:val="24"/>
          <w:szCs w:val="24"/>
        </w:rPr>
        <w:t>m</w:t>
      </w:r>
      <w:r>
        <w:rPr>
          <w:spacing w:val="-4"/>
          <w:sz w:val="24"/>
          <w:szCs w:val="24"/>
        </w:rPr>
        <w:t>p</w:t>
      </w:r>
      <w:r>
        <w:rPr>
          <w:spacing w:val="1"/>
          <w:sz w:val="24"/>
          <w:szCs w:val="24"/>
        </w:rPr>
        <w:t>le</w:t>
      </w:r>
      <w:r>
        <w:rPr>
          <w:sz w:val="24"/>
          <w:szCs w:val="24"/>
        </w:rPr>
        <w:t>ks</w:t>
      </w:r>
      <w:r>
        <w:rPr>
          <w:spacing w:val="2"/>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me</w:t>
      </w:r>
      <w:r>
        <w:rPr>
          <w:spacing w:val="1"/>
          <w:sz w:val="24"/>
          <w:szCs w:val="24"/>
        </w:rPr>
        <w:t>m</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pacing w:val="-5"/>
          <w:sz w:val="24"/>
          <w:szCs w:val="24"/>
        </w:rPr>
        <w:t>w</w:t>
      </w:r>
      <w:r>
        <w:rPr>
          <w:spacing w:val="1"/>
          <w:sz w:val="24"/>
          <w:szCs w:val="24"/>
        </w:rPr>
        <w:t>a</w:t>
      </w:r>
      <w:r>
        <w:rPr>
          <w:sz w:val="24"/>
          <w:szCs w:val="24"/>
        </w:rPr>
        <w:t>k</w:t>
      </w:r>
      <w:r>
        <w:rPr>
          <w:spacing w:val="1"/>
          <w:sz w:val="24"/>
          <w:szCs w:val="24"/>
        </w:rPr>
        <w:t>t</w:t>
      </w:r>
      <w:r>
        <w:rPr>
          <w:sz w:val="24"/>
          <w:szCs w:val="24"/>
        </w:rPr>
        <w:t>u</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w:t>
      </w:r>
      <w:r>
        <w:rPr>
          <w:sz w:val="24"/>
          <w:szCs w:val="24"/>
        </w:rPr>
        <w:t>d</w:t>
      </w:r>
      <w:r>
        <w:rPr>
          <w:spacing w:val="1"/>
          <w:sz w:val="24"/>
          <w:szCs w:val="24"/>
        </w:rPr>
        <w:t>a</w:t>
      </w:r>
      <w:r>
        <w:rPr>
          <w:sz w:val="24"/>
          <w:szCs w:val="24"/>
        </w:rPr>
        <w:t>ri po</w:t>
      </w:r>
      <w:r>
        <w:rPr>
          <w:spacing w:val="1"/>
          <w:sz w:val="24"/>
          <w:szCs w:val="24"/>
        </w:rPr>
        <w:t>te</w:t>
      </w:r>
      <w:r>
        <w:rPr>
          <w:sz w:val="24"/>
          <w:szCs w:val="24"/>
        </w:rPr>
        <w:t>n</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w:t>
      </w:r>
      <w:r>
        <w:rPr>
          <w:sz w:val="24"/>
          <w:szCs w:val="24"/>
        </w:rPr>
        <w:t xml:space="preserve">nuh </w:t>
      </w:r>
      <w:r>
        <w:rPr>
          <w:spacing w:val="-3"/>
          <w:sz w:val="24"/>
          <w:szCs w:val="24"/>
        </w:rPr>
        <w:t>m</w:t>
      </w:r>
      <w:r>
        <w:rPr>
          <w:spacing w:val="1"/>
          <w:sz w:val="24"/>
          <w:szCs w:val="24"/>
        </w:rPr>
        <w:t>e</w:t>
      </w:r>
      <w:r>
        <w:rPr>
          <w:sz w:val="24"/>
          <w:szCs w:val="24"/>
        </w:rPr>
        <w:t>r</w:t>
      </w:r>
      <w:r>
        <w:rPr>
          <w:spacing w:val="1"/>
          <w:sz w:val="24"/>
          <w:szCs w:val="24"/>
        </w:rPr>
        <w:t>e</w:t>
      </w:r>
      <w:r>
        <w:rPr>
          <w:spacing w:val="-4"/>
          <w:sz w:val="24"/>
          <w:szCs w:val="24"/>
        </w:rPr>
        <w:t>k</w:t>
      </w:r>
      <w:r>
        <w:rPr>
          <w:spacing w:val="1"/>
          <w:sz w:val="24"/>
          <w:szCs w:val="24"/>
        </w:rPr>
        <w:t>a</w:t>
      </w:r>
      <w:r>
        <w:rPr>
          <w:sz w:val="24"/>
          <w:szCs w:val="24"/>
        </w:rPr>
        <w:t>.</w:t>
      </w:r>
    </w:p>
    <w:p w:rsidR="003717F8" w:rsidRDefault="009C3401" w:rsidP="001A33FC">
      <w:pPr>
        <w:spacing w:after="120" w:line="276" w:lineRule="auto"/>
        <w:ind w:left="1134" w:right="71" w:hanging="360"/>
        <w:jc w:val="both"/>
        <w:rPr>
          <w:sz w:val="24"/>
          <w:szCs w:val="24"/>
        </w:rPr>
      </w:pPr>
      <w:r>
        <w:rPr>
          <w:sz w:val="24"/>
          <w:szCs w:val="24"/>
        </w:rPr>
        <w:t>2.</w:t>
      </w:r>
      <w:r>
        <w:rPr>
          <w:spacing w:val="3"/>
          <w:sz w:val="24"/>
          <w:szCs w:val="24"/>
        </w:rPr>
        <w:t xml:space="preserve"> </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4"/>
          <w:sz w:val="24"/>
          <w:szCs w:val="24"/>
        </w:rPr>
        <w:t xml:space="preserve"> </w:t>
      </w:r>
      <w:r>
        <w:rPr>
          <w:spacing w:val="1"/>
          <w:sz w:val="24"/>
          <w:szCs w:val="24"/>
        </w:rPr>
        <w:t>ma</w:t>
      </w:r>
      <w:r>
        <w:rPr>
          <w:sz w:val="24"/>
          <w:szCs w:val="24"/>
        </w:rPr>
        <w:t>n</w:t>
      </w:r>
      <w:r>
        <w:rPr>
          <w:spacing w:val="-4"/>
          <w:sz w:val="24"/>
          <w:szCs w:val="24"/>
        </w:rPr>
        <w:t>f</w:t>
      </w:r>
      <w:r>
        <w:rPr>
          <w:spacing w:val="1"/>
          <w:sz w:val="24"/>
          <w:szCs w:val="24"/>
        </w:rPr>
        <w:t>aat</w:t>
      </w:r>
      <w:r>
        <w:rPr>
          <w:sz w:val="24"/>
          <w:szCs w:val="24"/>
        </w:rPr>
        <w:t>.</w:t>
      </w:r>
      <w:r>
        <w:rPr>
          <w:spacing w:val="3"/>
          <w:sz w:val="24"/>
          <w:szCs w:val="24"/>
        </w:rPr>
        <w:t xml:space="preserve"> </w:t>
      </w:r>
      <w:r>
        <w:rPr>
          <w:spacing w:val="-4"/>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4"/>
          <w:sz w:val="24"/>
          <w:szCs w:val="24"/>
        </w:rPr>
        <w:t xml:space="preserve"> </w:t>
      </w:r>
      <w:r>
        <w:rPr>
          <w:spacing w:val="1"/>
          <w:sz w:val="24"/>
          <w:szCs w:val="24"/>
        </w:rPr>
        <w:t>ma</w:t>
      </w:r>
      <w:r>
        <w:rPr>
          <w:sz w:val="24"/>
          <w:szCs w:val="24"/>
        </w:rPr>
        <w:t>n</w:t>
      </w:r>
      <w:r>
        <w:rPr>
          <w:spacing w:val="-4"/>
          <w:sz w:val="24"/>
          <w:szCs w:val="24"/>
        </w:rPr>
        <w:t>f</w:t>
      </w:r>
      <w:r>
        <w:rPr>
          <w:spacing w:val="1"/>
          <w:sz w:val="24"/>
          <w:szCs w:val="24"/>
        </w:rPr>
        <w:t>aa</w:t>
      </w:r>
      <w:r>
        <w:rPr>
          <w:sz w:val="24"/>
          <w:szCs w:val="24"/>
        </w:rPr>
        <w:t xml:space="preserve">t </w:t>
      </w:r>
      <w:proofErr w:type="gramStart"/>
      <w:r>
        <w:rPr>
          <w:spacing w:val="1"/>
          <w:sz w:val="24"/>
          <w:szCs w:val="24"/>
        </w:rPr>
        <w:t>a</w:t>
      </w:r>
      <w:r>
        <w:rPr>
          <w:sz w:val="24"/>
          <w:szCs w:val="24"/>
        </w:rPr>
        <w:t>k</w:t>
      </w:r>
      <w:r>
        <w:rPr>
          <w:spacing w:val="-3"/>
          <w:sz w:val="24"/>
          <w:szCs w:val="24"/>
        </w:rPr>
        <w:t>a</w:t>
      </w:r>
      <w:r>
        <w:rPr>
          <w:sz w:val="24"/>
          <w:szCs w:val="24"/>
        </w:rPr>
        <w:t>n</w:t>
      </w:r>
      <w:proofErr w:type="gramEnd"/>
      <w:r>
        <w:rPr>
          <w:spacing w:val="10"/>
          <w:sz w:val="24"/>
          <w:szCs w:val="24"/>
        </w:rPr>
        <w:t xml:space="preserve"> </w:t>
      </w:r>
      <w:r>
        <w:rPr>
          <w:spacing w:val="4"/>
          <w:sz w:val="24"/>
          <w:szCs w:val="24"/>
        </w:rPr>
        <w:t>n</w:t>
      </w:r>
      <w:r>
        <w:rPr>
          <w:spacing w:val="-8"/>
          <w:sz w:val="24"/>
          <w:szCs w:val="24"/>
        </w:rPr>
        <w:t>y</w:t>
      </w:r>
      <w:r>
        <w:rPr>
          <w:spacing w:val="1"/>
          <w:sz w:val="24"/>
          <w:szCs w:val="24"/>
        </w:rPr>
        <w:t>ata</w:t>
      </w:r>
      <w:r>
        <w:rPr>
          <w:sz w:val="24"/>
          <w:szCs w:val="24"/>
        </w:rPr>
        <w:t>,</w:t>
      </w:r>
      <w:r>
        <w:rPr>
          <w:spacing w:val="3"/>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a</w:t>
      </w:r>
      <w:r>
        <w:rPr>
          <w:sz w:val="24"/>
          <w:szCs w:val="24"/>
        </w:rPr>
        <w:t>p</w:t>
      </w:r>
      <w:r>
        <w:rPr>
          <w:spacing w:val="1"/>
          <w:sz w:val="24"/>
          <w:szCs w:val="24"/>
        </w:rPr>
        <w:t>a</w:t>
      </w:r>
      <w:r>
        <w:rPr>
          <w:spacing w:val="-3"/>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me</w:t>
      </w:r>
      <w:r>
        <w:rPr>
          <w:sz w:val="24"/>
          <w:szCs w:val="24"/>
        </w:rPr>
        <w:t>nd</w:t>
      </w:r>
      <w:r>
        <w:rPr>
          <w:spacing w:val="1"/>
          <w:sz w:val="24"/>
          <w:szCs w:val="24"/>
        </w:rPr>
        <w:t>a</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 xml:space="preserve">n </w:t>
      </w:r>
      <w:r>
        <w:rPr>
          <w:spacing w:val="1"/>
          <w:sz w:val="24"/>
          <w:szCs w:val="24"/>
        </w:rPr>
        <w:t>a</w:t>
      </w:r>
      <w:r>
        <w:rPr>
          <w:sz w:val="24"/>
          <w:szCs w:val="24"/>
        </w:rPr>
        <w:t>k</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ke</w:t>
      </w:r>
      <w:r>
        <w:rPr>
          <w:spacing w:val="1"/>
          <w:sz w:val="24"/>
          <w:szCs w:val="24"/>
        </w:rPr>
        <w:t xml:space="preserve"> </w:t>
      </w:r>
      <w:r>
        <w:rPr>
          <w:sz w:val="24"/>
          <w:szCs w:val="24"/>
        </w:rPr>
        <w:t>p</w:t>
      </w:r>
      <w:r>
        <w:rPr>
          <w:spacing w:val="1"/>
          <w:sz w:val="24"/>
          <w:szCs w:val="24"/>
        </w:rPr>
        <w:t>a</w:t>
      </w:r>
      <w:r>
        <w:rPr>
          <w:spacing w:val="-1"/>
          <w:sz w:val="24"/>
          <w:szCs w:val="24"/>
        </w:rPr>
        <w:t>s</w:t>
      </w:r>
      <w:r>
        <w:rPr>
          <w:spacing w:val="1"/>
          <w:sz w:val="24"/>
          <w:szCs w:val="24"/>
        </w:rPr>
        <w:t>a</w:t>
      </w:r>
      <w:r>
        <w:rPr>
          <w:sz w:val="24"/>
          <w:szCs w:val="24"/>
        </w:rPr>
        <w:t>r b</w:t>
      </w:r>
      <w:r>
        <w:rPr>
          <w:spacing w:val="1"/>
          <w:sz w:val="24"/>
          <w:szCs w:val="24"/>
        </w:rPr>
        <w:t>a</w:t>
      </w:r>
      <w:r>
        <w:rPr>
          <w:sz w:val="24"/>
          <w:szCs w:val="24"/>
        </w:rPr>
        <w:t>ru.</w:t>
      </w:r>
      <w:r>
        <w:rPr>
          <w:spacing w:val="4"/>
          <w:sz w:val="24"/>
          <w:szCs w:val="24"/>
        </w:rPr>
        <w:t xml:space="preserve"> </w:t>
      </w:r>
      <w:r>
        <w:rPr>
          <w:spacing w:val="-11"/>
          <w:sz w:val="24"/>
          <w:szCs w:val="24"/>
        </w:rPr>
        <w:t>L</w:t>
      </w:r>
      <w:r>
        <w:rPr>
          <w:spacing w:val="1"/>
          <w:sz w:val="24"/>
          <w:szCs w:val="24"/>
        </w:rPr>
        <w:t>ai</w:t>
      </w:r>
      <w:r>
        <w:rPr>
          <w:sz w:val="24"/>
          <w:szCs w:val="24"/>
        </w:rPr>
        <w:t>n</w:t>
      </w:r>
      <w:r>
        <w:rPr>
          <w:spacing w:val="4"/>
          <w:sz w:val="24"/>
          <w:szCs w:val="24"/>
        </w:rPr>
        <w:t>n</w:t>
      </w:r>
      <w:r>
        <w:rPr>
          <w:spacing w:val="-4"/>
          <w:sz w:val="24"/>
          <w:szCs w:val="24"/>
        </w:rPr>
        <w:t>y</w:t>
      </w:r>
      <w:r>
        <w:rPr>
          <w:sz w:val="24"/>
          <w:szCs w:val="24"/>
        </w:rPr>
        <w:t>a</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s</w:t>
      </w:r>
      <w:r>
        <w:rPr>
          <w:spacing w:val="1"/>
          <w:sz w:val="24"/>
          <w:szCs w:val="24"/>
        </w:rPr>
        <w:t>am</w:t>
      </w:r>
      <w:r>
        <w:rPr>
          <w:spacing w:val="9"/>
          <w:sz w:val="24"/>
          <w:szCs w:val="24"/>
        </w:rPr>
        <w:t>a</w:t>
      </w:r>
      <w:r>
        <w:rPr>
          <w:spacing w:val="-4"/>
          <w:sz w:val="24"/>
          <w:szCs w:val="24"/>
        </w:rPr>
        <w:t>-</w:t>
      </w:r>
      <w:r>
        <w:rPr>
          <w:spacing w:val="-1"/>
          <w:sz w:val="24"/>
          <w:szCs w:val="24"/>
        </w:rPr>
        <w:t>s</w:t>
      </w:r>
      <w:r>
        <w:rPr>
          <w:spacing w:val="1"/>
          <w:sz w:val="24"/>
          <w:szCs w:val="24"/>
        </w:rPr>
        <w:t>am</w:t>
      </w:r>
      <w:r>
        <w:rPr>
          <w:sz w:val="24"/>
          <w:szCs w:val="24"/>
        </w:rPr>
        <w:t>a</w:t>
      </w:r>
      <w:r>
        <w:rPr>
          <w:spacing w:val="1"/>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 n</w:t>
      </w:r>
      <w:r>
        <w:rPr>
          <w:spacing w:val="1"/>
          <w:sz w:val="24"/>
          <w:szCs w:val="24"/>
        </w:rPr>
        <w:t>am</w:t>
      </w:r>
      <w:r>
        <w:rPr>
          <w:sz w:val="24"/>
          <w:szCs w:val="24"/>
        </w:rPr>
        <w:t xml:space="preserve">un </w:t>
      </w:r>
      <w:r>
        <w:rPr>
          <w:spacing w:val="1"/>
          <w:sz w:val="24"/>
          <w:szCs w:val="24"/>
        </w:rPr>
        <w:t>ti</w:t>
      </w:r>
      <w:r>
        <w:rPr>
          <w:sz w:val="24"/>
          <w:szCs w:val="24"/>
        </w:rPr>
        <w:t>d</w:t>
      </w:r>
      <w:r>
        <w:rPr>
          <w:spacing w:val="1"/>
          <w:sz w:val="24"/>
          <w:szCs w:val="24"/>
        </w:rPr>
        <w:t>a</w:t>
      </w:r>
      <w:r>
        <w:rPr>
          <w:sz w:val="24"/>
          <w:szCs w:val="24"/>
        </w:rPr>
        <w:t>k b</w:t>
      </w:r>
      <w:r>
        <w:rPr>
          <w:spacing w:val="1"/>
          <w:sz w:val="24"/>
          <w:szCs w:val="24"/>
        </w:rPr>
        <w:t>e</w:t>
      </w:r>
      <w:r>
        <w:rPr>
          <w:sz w:val="24"/>
          <w:szCs w:val="24"/>
        </w:rPr>
        <w:t>r</w:t>
      </w:r>
      <w:r>
        <w:rPr>
          <w:spacing w:val="-1"/>
          <w:sz w:val="24"/>
          <w:szCs w:val="24"/>
        </w:rPr>
        <w:t>w</w:t>
      </w:r>
      <w:r>
        <w:rPr>
          <w:sz w:val="24"/>
          <w:szCs w:val="24"/>
        </w:rPr>
        <w:t>u</w:t>
      </w:r>
      <w:r>
        <w:rPr>
          <w:spacing w:val="1"/>
          <w:sz w:val="24"/>
          <w:szCs w:val="24"/>
        </w:rPr>
        <w:t>j</w:t>
      </w:r>
      <w:r>
        <w:rPr>
          <w:sz w:val="24"/>
          <w:szCs w:val="24"/>
        </w:rPr>
        <w:t xml:space="preserve">ud,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i</w:t>
      </w:r>
      <w:r>
        <w:rPr>
          <w:spacing w:val="1"/>
          <w:sz w:val="24"/>
          <w:szCs w:val="24"/>
        </w:rPr>
        <w:t xml:space="preserve"> 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 b</w:t>
      </w:r>
      <w:r>
        <w:rPr>
          <w:spacing w:val="1"/>
          <w:sz w:val="24"/>
          <w:szCs w:val="24"/>
        </w:rPr>
        <w:t>a</w:t>
      </w:r>
      <w:r>
        <w:rPr>
          <w:sz w:val="24"/>
          <w:szCs w:val="24"/>
        </w:rPr>
        <w:t xml:space="preserve">ru </w:t>
      </w:r>
      <w:r>
        <w:rPr>
          <w:spacing w:val="1"/>
          <w:sz w:val="24"/>
          <w:szCs w:val="24"/>
        </w:rPr>
        <w:t>ata</w:t>
      </w:r>
      <w:r>
        <w:rPr>
          <w:sz w:val="24"/>
          <w:szCs w:val="24"/>
        </w:rPr>
        <w:t xml:space="preserve">u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ema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z w:val="24"/>
          <w:szCs w:val="24"/>
        </w:rPr>
        <w:t>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w:t>
      </w:r>
    </w:p>
    <w:p w:rsidR="003717F8" w:rsidRDefault="009C3401" w:rsidP="001A33FC">
      <w:pPr>
        <w:spacing w:after="120" w:line="276" w:lineRule="auto"/>
        <w:ind w:left="1134" w:right="73" w:hanging="360"/>
        <w:jc w:val="both"/>
        <w:rPr>
          <w:sz w:val="24"/>
          <w:szCs w:val="24"/>
        </w:rPr>
      </w:pPr>
      <w:r>
        <w:rPr>
          <w:sz w:val="24"/>
          <w:szCs w:val="24"/>
        </w:rPr>
        <w:t xml:space="preserve">3.   </w:t>
      </w:r>
      <w:r>
        <w:rPr>
          <w:spacing w:val="-1"/>
          <w:sz w:val="24"/>
          <w:szCs w:val="24"/>
        </w:rPr>
        <w:t>M</w:t>
      </w:r>
      <w:r>
        <w:rPr>
          <w:spacing w:val="1"/>
          <w:sz w:val="24"/>
          <w:szCs w:val="24"/>
        </w:rPr>
        <w:t>a</w:t>
      </w:r>
      <w:r>
        <w:rPr>
          <w:sz w:val="24"/>
          <w:szCs w:val="24"/>
        </w:rPr>
        <w:t>nf</w:t>
      </w:r>
      <w:r>
        <w:rPr>
          <w:spacing w:val="1"/>
          <w:sz w:val="24"/>
          <w:szCs w:val="24"/>
        </w:rPr>
        <w:t>aa</w:t>
      </w:r>
      <w:r>
        <w:rPr>
          <w:sz w:val="24"/>
          <w:szCs w:val="24"/>
        </w:rPr>
        <w:t>t</w:t>
      </w:r>
      <w:r>
        <w:rPr>
          <w:spacing w:val="5"/>
          <w:sz w:val="24"/>
          <w:szCs w:val="24"/>
        </w:rPr>
        <w:t xml:space="preserve"> </w:t>
      </w:r>
      <w:r>
        <w:rPr>
          <w:spacing w:val="-1"/>
          <w:sz w:val="24"/>
          <w:szCs w:val="24"/>
        </w:rPr>
        <w:t>s</w:t>
      </w:r>
      <w:r>
        <w:rPr>
          <w:sz w:val="24"/>
          <w:szCs w:val="24"/>
        </w:rPr>
        <w:t>p</w:t>
      </w:r>
      <w:r>
        <w:rPr>
          <w:spacing w:val="1"/>
          <w:sz w:val="24"/>
          <w:szCs w:val="24"/>
        </w:rPr>
        <w:t>l</w:t>
      </w:r>
      <w:r>
        <w:rPr>
          <w:spacing w:val="-3"/>
          <w:sz w:val="24"/>
          <w:szCs w:val="24"/>
        </w:rPr>
        <w:t>i</w:t>
      </w:r>
      <w:r>
        <w:rPr>
          <w:spacing w:val="1"/>
          <w:sz w:val="24"/>
          <w:szCs w:val="24"/>
        </w:rPr>
        <w:t>t</w:t>
      </w:r>
      <w:r>
        <w:rPr>
          <w:sz w:val="24"/>
          <w:szCs w:val="24"/>
        </w:rPr>
        <w:t>.</w:t>
      </w:r>
      <w:r>
        <w:rPr>
          <w:spacing w:val="4"/>
          <w:sz w:val="24"/>
          <w:szCs w:val="24"/>
        </w:rPr>
        <w:t xml:space="preserve"> </w:t>
      </w:r>
      <w:r>
        <w:rPr>
          <w:spacing w:val="2"/>
          <w:sz w:val="24"/>
          <w:szCs w:val="24"/>
        </w:rPr>
        <w:t>J</w:t>
      </w:r>
      <w:r>
        <w:rPr>
          <w:spacing w:val="1"/>
          <w:sz w:val="24"/>
          <w:szCs w:val="24"/>
        </w:rPr>
        <w:t>a</w:t>
      </w:r>
      <w:r>
        <w:rPr>
          <w:spacing w:val="-4"/>
          <w:sz w:val="24"/>
          <w:szCs w:val="24"/>
        </w:rPr>
        <w:t>d</w:t>
      </w:r>
      <w:r>
        <w:rPr>
          <w:spacing w:val="1"/>
          <w:sz w:val="24"/>
          <w:szCs w:val="24"/>
        </w:rPr>
        <w:t>ila</w:t>
      </w:r>
      <w:r>
        <w:rPr>
          <w:sz w:val="24"/>
          <w:szCs w:val="24"/>
        </w:rPr>
        <w:t>h</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jela</w:t>
      </w:r>
      <w:r>
        <w:rPr>
          <w:sz w:val="24"/>
          <w:szCs w:val="24"/>
        </w:rPr>
        <w:t>s</w:t>
      </w:r>
      <w:r>
        <w:rPr>
          <w:spacing w:val="2"/>
          <w:sz w:val="24"/>
          <w:szCs w:val="24"/>
        </w:rPr>
        <w:t xml:space="preserve"> </w:t>
      </w:r>
      <w:r>
        <w:rPr>
          <w:spacing w:val="1"/>
          <w:sz w:val="24"/>
          <w:szCs w:val="24"/>
        </w:rPr>
        <w:t>te</w:t>
      </w:r>
      <w:r>
        <w:rPr>
          <w:sz w:val="24"/>
          <w:szCs w:val="24"/>
        </w:rPr>
        <w:t>n</w:t>
      </w:r>
      <w:r>
        <w:rPr>
          <w:spacing w:val="-3"/>
          <w:sz w:val="24"/>
          <w:szCs w:val="24"/>
        </w:rPr>
        <w:t>t</w:t>
      </w:r>
      <w:r>
        <w:rPr>
          <w:spacing w:val="1"/>
          <w:sz w:val="24"/>
          <w:szCs w:val="24"/>
        </w:rPr>
        <w:t>a</w:t>
      </w:r>
      <w:r>
        <w:rPr>
          <w:sz w:val="24"/>
          <w:szCs w:val="24"/>
        </w:rPr>
        <w:t xml:space="preserve">ng </w:t>
      </w:r>
      <w:r>
        <w:rPr>
          <w:spacing w:val="4"/>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5"/>
          <w:sz w:val="24"/>
          <w:szCs w:val="24"/>
        </w:rPr>
        <w:t xml:space="preserve"> </w:t>
      </w:r>
      <w:r>
        <w:rPr>
          <w:spacing w:val="-3"/>
          <w:sz w:val="24"/>
          <w:szCs w:val="24"/>
        </w:rPr>
        <w:t>m</w:t>
      </w:r>
      <w:r>
        <w:rPr>
          <w:spacing w:val="11"/>
          <w:sz w:val="24"/>
          <w:szCs w:val="24"/>
        </w:rPr>
        <w:t>a</w:t>
      </w:r>
      <w:r>
        <w:rPr>
          <w:sz w:val="24"/>
          <w:szCs w:val="24"/>
        </w:rPr>
        <w:t>nf</w:t>
      </w:r>
      <w:r>
        <w:rPr>
          <w:spacing w:val="1"/>
          <w:sz w:val="24"/>
          <w:szCs w:val="24"/>
        </w:rPr>
        <w:t>a</w:t>
      </w:r>
      <w:r>
        <w:rPr>
          <w:spacing w:val="-3"/>
          <w:sz w:val="24"/>
          <w:szCs w:val="24"/>
        </w:rPr>
        <w:t>a</w:t>
      </w:r>
      <w:r>
        <w:rPr>
          <w:sz w:val="24"/>
          <w:szCs w:val="24"/>
        </w:rPr>
        <w:t>t</w:t>
      </w:r>
      <w:r>
        <w:rPr>
          <w:spacing w:val="9"/>
          <w:sz w:val="24"/>
          <w:szCs w:val="24"/>
        </w:rPr>
        <w:t xml:space="preserve"> </w:t>
      </w:r>
      <w:r>
        <w:rPr>
          <w:spacing w:val="-8"/>
          <w:sz w:val="24"/>
          <w:szCs w:val="24"/>
        </w:rPr>
        <w:t>y</w:t>
      </w:r>
      <w:r>
        <w:rPr>
          <w:spacing w:val="1"/>
          <w:sz w:val="24"/>
          <w:szCs w:val="24"/>
        </w:rPr>
        <w:t>a</w:t>
      </w:r>
      <w:r>
        <w:rPr>
          <w:sz w:val="24"/>
          <w:szCs w:val="24"/>
        </w:rPr>
        <w:t xml:space="preserve">ng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4"/>
          <w:sz w:val="24"/>
          <w:szCs w:val="24"/>
        </w:rPr>
        <w:t>g</w:t>
      </w:r>
      <w:r>
        <w:rPr>
          <w:sz w:val="24"/>
          <w:szCs w:val="24"/>
        </w:rPr>
        <w:t xml:space="preserve">i </w:t>
      </w:r>
      <w:r>
        <w:rPr>
          <w:spacing w:val="1"/>
          <w:sz w:val="24"/>
          <w:szCs w:val="24"/>
        </w:rPr>
        <w:t>a</w:t>
      </w:r>
      <w:r>
        <w:rPr>
          <w:sz w:val="24"/>
          <w:szCs w:val="24"/>
        </w:rPr>
        <w:t>n</w:t>
      </w:r>
      <w:r>
        <w:rPr>
          <w:spacing w:val="1"/>
          <w:sz w:val="24"/>
          <w:szCs w:val="24"/>
        </w:rPr>
        <w:t>ta</w:t>
      </w:r>
      <w:r>
        <w:rPr>
          <w:sz w:val="24"/>
          <w:szCs w:val="24"/>
        </w:rPr>
        <w:t>ra</w:t>
      </w:r>
      <w:r>
        <w:rPr>
          <w:spacing w:val="-7"/>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9"/>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8"/>
          <w:sz w:val="24"/>
          <w:szCs w:val="24"/>
        </w:rPr>
        <w:t xml:space="preserve"> </w:t>
      </w:r>
      <w:r>
        <w:rPr>
          <w:spacing w:val="2"/>
          <w:sz w:val="24"/>
          <w:szCs w:val="24"/>
        </w:rPr>
        <w:t>J</w:t>
      </w:r>
      <w:r>
        <w:rPr>
          <w:spacing w:val="1"/>
          <w:sz w:val="24"/>
          <w:szCs w:val="24"/>
        </w:rPr>
        <w:t>i</w:t>
      </w:r>
      <w:r>
        <w:rPr>
          <w:sz w:val="24"/>
          <w:szCs w:val="24"/>
        </w:rPr>
        <w:t>ka</w:t>
      </w:r>
      <w:r>
        <w:rPr>
          <w:spacing w:val="-7"/>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z w:val="24"/>
          <w:szCs w:val="24"/>
        </w:rPr>
        <w:t>ka</w:t>
      </w:r>
      <w:r>
        <w:rPr>
          <w:spacing w:val="-11"/>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8"/>
          <w:sz w:val="24"/>
          <w:szCs w:val="24"/>
        </w:rPr>
        <w:t xml:space="preserve"> </w:t>
      </w:r>
      <w:r>
        <w:rPr>
          <w:spacing w:val="-1"/>
          <w:sz w:val="24"/>
          <w:szCs w:val="24"/>
        </w:rPr>
        <w:t>s</w:t>
      </w:r>
      <w:r>
        <w:rPr>
          <w:spacing w:val="1"/>
          <w:sz w:val="24"/>
          <w:szCs w:val="24"/>
        </w:rPr>
        <w:t>at</w:t>
      </w:r>
      <w:r>
        <w:rPr>
          <w:spacing w:val="8"/>
          <w:sz w:val="24"/>
          <w:szCs w:val="24"/>
        </w:rPr>
        <w:t>u</w:t>
      </w:r>
      <w:r>
        <w:rPr>
          <w:spacing w:val="-4"/>
          <w:sz w:val="24"/>
          <w:szCs w:val="24"/>
        </w:rPr>
        <w:t>-</w:t>
      </w:r>
      <w:r>
        <w:rPr>
          <w:spacing w:val="-1"/>
          <w:sz w:val="24"/>
          <w:szCs w:val="24"/>
        </w:rPr>
        <w:t>s</w:t>
      </w:r>
      <w:r>
        <w:rPr>
          <w:spacing w:val="1"/>
          <w:sz w:val="24"/>
          <w:szCs w:val="24"/>
        </w:rPr>
        <w:t>i</w:t>
      </w:r>
      <w:r>
        <w:rPr>
          <w:spacing w:val="-1"/>
          <w:sz w:val="24"/>
          <w:szCs w:val="24"/>
        </w:rPr>
        <w:t>s</w:t>
      </w:r>
      <w:r>
        <w:rPr>
          <w:spacing w:val="1"/>
          <w:sz w:val="24"/>
          <w:szCs w:val="24"/>
        </w:rPr>
        <w:t>i</w:t>
      </w:r>
      <w:r>
        <w:rPr>
          <w:sz w:val="24"/>
          <w:szCs w:val="24"/>
        </w:rPr>
        <w:t>,</w:t>
      </w:r>
      <w:r>
        <w:rPr>
          <w:spacing w:val="-8"/>
          <w:sz w:val="24"/>
          <w:szCs w:val="24"/>
        </w:rPr>
        <w:t xml:space="preserve"> </w:t>
      </w:r>
      <w:r>
        <w:rPr>
          <w:sz w:val="24"/>
          <w:szCs w:val="24"/>
        </w:rPr>
        <w:t>h</w:t>
      </w:r>
      <w:r>
        <w:rPr>
          <w:spacing w:val="1"/>
          <w:sz w:val="24"/>
          <w:szCs w:val="24"/>
        </w:rPr>
        <w:t>at</w:t>
      </w:r>
      <w:r>
        <w:rPr>
          <w:spacing w:val="3"/>
          <w:sz w:val="24"/>
          <w:szCs w:val="24"/>
        </w:rPr>
        <w:t>i</w:t>
      </w:r>
      <w:r>
        <w:rPr>
          <w:spacing w:val="-4"/>
          <w:sz w:val="24"/>
          <w:szCs w:val="24"/>
        </w:rPr>
        <w:t>-</w:t>
      </w:r>
      <w:r>
        <w:rPr>
          <w:sz w:val="24"/>
          <w:szCs w:val="24"/>
        </w:rPr>
        <w:t>h</w:t>
      </w:r>
      <w:r>
        <w:rPr>
          <w:spacing w:val="1"/>
          <w:sz w:val="24"/>
          <w:szCs w:val="24"/>
        </w:rPr>
        <w:t>at</w:t>
      </w:r>
      <w:r>
        <w:rPr>
          <w:sz w:val="24"/>
          <w:szCs w:val="24"/>
        </w:rPr>
        <w:t>i</w:t>
      </w:r>
      <w:r>
        <w:rPr>
          <w:spacing w:val="-7"/>
          <w:sz w:val="24"/>
          <w:szCs w:val="24"/>
        </w:rPr>
        <w:t xml:space="preserve"> </w:t>
      </w:r>
      <w:r>
        <w:rPr>
          <w:spacing w:val="-5"/>
          <w:sz w:val="24"/>
          <w:szCs w:val="24"/>
        </w:rPr>
        <w:t>A</w:t>
      </w:r>
      <w:r>
        <w:rPr>
          <w:sz w:val="24"/>
          <w:szCs w:val="24"/>
        </w:rPr>
        <w:t>nda</w:t>
      </w:r>
      <w:r>
        <w:rPr>
          <w:spacing w:val="-7"/>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proofErr w:type="gramStart"/>
      <w:r>
        <w:rPr>
          <w:sz w:val="24"/>
          <w:szCs w:val="24"/>
        </w:rPr>
        <w:t>b</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
          <w:sz w:val="24"/>
          <w:szCs w:val="24"/>
        </w:rPr>
        <w:t>a</w:t>
      </w:r>
      <w:r>
        <w:rPr>
          <w:sz w:val="24"/>
          <w:szCs w:val="24"/>
        </w:rPr>
        <w:t>k  ke</w:t>
      </w:r>
      <w:proofErr w:type="gramEnd"/>
      <w:r>
        <w:rPr>
          <w:spacing w:val="57"/>
          <w:sz w:val="24"/>
          <w:szCs w:val="24"/>
        </w:rPr>
        <w:t xml:space="preserve"> </w:t>
      </w:r>
      <w:r>
        <w:rPr>
          <w:spacing w:val="1"/>
          <w:sz w:val="24"/>
          <w:szCs w:val="24"/>
        </w:rPr>
        <w:t>a</w:t>
      </w:r>
      <w:r>
        <w:rPr>
          <w:sz w:val="24"/>
          <w:szCs w:val="24"/>
        </w:rPr>
        <w:t>r</w:t>
      </w:r>
      <w:r>
        <w:rPr>
          <w:spacing w:val="1"/>
          <w:sz w:val="24"/>
          <w:szCs w:val="24"/>
        </w:rPr>
        <w:t>e</w:t>
      </w:r>
      <w:r>
        <w:rPr>
          <w:spacing w:val="-4"/>
          <w:sz w:val="24"/>
          <w:szCs w:val="24"/>
        </w:rPr>
        <w:t>n</w:t>
      </w:r>
      <w:r>
        <w:rPr>
          <w:sz w:val="24"/>
          <w:szCs w:val="24"/>
        </w:rPr>
        <w:t xml:space="preserve">a </w:t>
      </w:r>
      <w:r>
        <w:rPr>
          <w:spacing w:val="1"/>
          <w:sz w:val="24"/>
          <w:szCs w:val="24"/>
        </w:rPr>
        <w:t xml:space="preserve"> </w:t>
      </w:r>
      <w:r>
        <w:rPr>
          <w:sz w:val="24"/>
          <w:szCs w:val="24"/>
        </w:rPr>
        <w:t>f</w:t>
      </w:r>
      <w:r>
        <w:rPr>
          <w:spacing w:val="-3"/>
          <w:sz w:val="24"/>
          <w:szCs w:val="24"/>
        </w:rPr>
        <w:t>i</w:t>
      </w:r>
      <w:r>
        <w:rPr>
          <w:spacing w:val="1"/>
          <w:sz w:val="24"/>
          <w:szCs w:val="24"/>
        </w:rPr>
        <w:t>la</w:t>
      </w:r>
      <w:r>
        <w:rPr>
          <w:sz w:val="24"/>
          <w:szCs w:val="24"/>
        </w:rPr>
        <w:t>n</w:t>
      </w:r>
      <w:r>
        <w:rPr>
          <w:spacing w:val="-3"/>
          <w:sz w:val="24"/>
          <w:szCs w:val="24"/>
        </w:rPr>
        <w:t>t</w:t>
      </w:r>
      <w:r>
        <w:rPr>
          <w:sz w:val="24"/>
          <w:szCs w:val="24"/>
        </w:rPr>
        <w:t>ropi</w:t>
      </w:r>
      <w:r>
        <w:rPr>
          <w:spacing w:val="57"/>
          <w:sz w:val="24"/>
          <w:szCs w:val="24"/>
        </w:rPr>
        <w:t xml:space="preserve"> </w:t>
      </w:r>
      <w:r>
        <w:rPr>
          <w:spacing w:val="1"/>
          <w:sz w:val="24"/>
          <w:szCs w:val="24"/>
        </w:rPr>
        <w:t>ata</w:t>
      </w:r>
      <w:r>
        <w:rPr>
          <w:sz w:val="24"/>
          <w:szCs w:val="24"/>
        </w:rPr>
        <w:t>u</w:t>
      </w:r>
      <w:r>
        <w:rPr>
          <w:spacing w:val="56"/>
          <w:sz w:val="24"/>
          <w:szCs w:val="24"/>
        </w:rPr>
        <w:t xml:space="preserve"> </w:t>
      </w:r>
      <w:r>
        <w:rPr>
          <w:sz w:val="24"/>
          <w:szCs w:val="24"/>
        </w:rPr>
        <w:t>prop</w:t>
      </w:r>
      <w:r>
        <w:rPr>
          <w:spacing w:val="-2"/>
          <w:sz w:val="24"/>
          <w:szCs w:val="24"/>
        </w:rPr>
        <w:t>a</w:t>
      </w:r>
      <w:r>
        <w:rPr>
          <w:spacing w:val="-4"/>
          <w:sz w:val="24"/>
          <w:szCs w:val="24"/>
        </w:rPr>
        <w:t>g</w:t>
      </w:r>
      <w:r>
        <w:rPr>
          <w:spacing w:val="1"/>
          <w:sz w:val="24"/>
          <w:szCs w:val="24"/>
        </w:rPr>
        <w:t>a</w:t>
      </w:r>
      <w:r>
        <w:rPr>
          <w:sz w:val="24"/>
          <w:szCs w:val="24"/>
        </w:rPr>
        <w:t>nd</w:t>
      </w:r>
      <w:r>
        <w:rPr>
          <w:spacing w:val="1"/>
          <w:sz w:val="24"/>
          <w:szCs w:val="24"/>
        </w:rPr>
        <w:t>a</w:t>
      </w:r>
      <w:r>
        <w:rPr>
          <w:sz w:val="24"/>
          <w:szCs w:val="24"/>
        </w:rPr>
        <w:t xml:space="preserve">.  </w:t>
      </w:r>
      <w:proofErr w:type="gramStart"/>
      <w:r>
        <w:rPr>
          <w:spacing w:val="-4"/>
          <w:sz w:val="24"/>
          <w:szCs w:val="24"/>
        </w:rPr>
        <w:t>I</w:t>
      </w:r>
      <w:r>
        <w:rPr>
          <w:spacing w:val="4"/>
          <w:sz w:val="24"/>
          <w:szCs w:val="24"/>
        </w:rPr>
        <w:t>n</w:t>
      </w:r>
      <w:r>
        <w:rPr>
          <w:spacing w:val="-4"/>
          <w:sz w:val="24"/>
          <w:szCs w:val="24"/>
        </w:rPr>
        <w:t>g</w:t>
      </w:r>
      <w:r>
        <w:rPr>
          <w:spacing w:val="1"/>
          <w:sz w:val="24"/>
          <w:szCs w:val="24"/>
        </w:rPr>
        <w:t>a</w:t>
      </w:r>
      <w:r>
        <w:rPr>
          <w:sz w:val="24"/>
          <w:szCs w:val="24"/>
        </w:rPr>
        <w:t xml:space="preserve">t </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proofErr w:type="gramEnd"/>
      <w:r>
        <w:rPr>
          <w:spacing w:val="57"/>
          <w:sz w:val="24"/>
          <w:szCs w:val="24"/>
        </w:rPr>
        <w:t xml:space="preserve"> </w:t>
      </w:r>
      <w:r>
        <w:rPr>
          <w:spacing w:val="1"/>
          <w:sz w:val="24"/>
          <w:szCs w:val="24"/>
        </w:rPr>
        <w:t>ji</w:t>
      </w:r>
      <w:r>
        <w:rPr>
          <w:sz w:val="24"/>
          <w:szCs w:val="24"/>
        </w:rPr>
        <w:t>ka</w:t>
      </w:r>
      <w:r>
        <w:rPr>
          <w:spacing w:val="57"/>
          <w:sz w:val="24"/>
          <w:szCs w:val="24"/>
        </w:rPr>
        <w:t xml:space="preserve"> </w:t>
      </w:r>
      <w:r>
        <w:rPr>
          <w:spacing w:val="1"/>
          <w:sz w:val="24"/>
          <w:szCs w:val="24"/>
        </w:rPr>
        <w:t>t</w:t>
      </w:r>
      <w:r>
        <w:rPr>
          <w:spacing w:val="-4"/>
          <w:sz w:val="24"/>
          <w:szCs w:val="24"/>
        </w:rPr>
        <w:t>u</w:t>
      </w:r>
      <w:r>
        <w:rPr>
          <w:spacing w:val="1"/>
          <w:sz w:val="24"/>
          <w:szCs w:val="24"/>
        </w:rPr>
        <w:t>j</w:t>
      </w:r>
      <w:r>
        <w:rPr>
          <w:sz w:val="24"/>
          <w:szCs w:val="24"/>
        </w:rPr>
        <w:t>u</w:t>
      </w:r>
      <w:r>
        <w:rPr>
          <w:spacing w:val="1"/>
          <w:sz w:val="24"/>
          <w:szCs w:val="24"/>
        </w:rPr>
        <w:t>a</w:t>
      </w:r>
      <w:r>
        <w:rPr>
          <w:sz w:val="24"/>
          <w:szCs w:val="24"/>
        </w:rPr>
        <w:t>nn</w:t>
      </w:r>
      <w:r>
        <w:rPr>
          <w:spacing w:val="-8"/>
          <w:sz w:val="24"/>
          <w:szCs w:val="24"/>
        </w:rPr>
        <w:t>y</w:t>
      </w:r>
      <w:r>
        <w:rPr>
          <w:sz w:val="24"/>
          <w:szCs w:val="24"/>
        </w:rPr>
        <w:t xml:space="preserve">a </w:t>
      </w:r>
      <w:r>
        <w:rPr>
          <w:spacing w:val="1"/>
          <w:sz w:val="24"/>
          <w:szCs w:val="24"/>
        </w:rPr>
        <w:t>a</w:t>
      </w:r>
      <w:r>
        <w:rPr>
          <w:sz w:val="24"/>
          <w:szCs w:val="24"/>
        </w:rPr>
        <w:t>d</w:t>
      </w:r>
      <w:r>
        <w:rPr>
          <w:spacing w:val="1"/>
          <w:sz w:val="24"/>
          <w:szCs w:val="24"/>
        </w:rPr>
        <w:t>ala</w:t>
      </w:r>
      <w:r>
        <w:rPr>
          <w:sz w:val="24"/>
          <w:szCs w:val="24"/>
        </w:rPr>
        <w:t>h</w:t>
      </w:r>
      <w:r>
        <w:rPr>
          <w:spacing w:val="3"/>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3"/>
          <w:sz w:val="24"/>
          <w:szCs w:val="24"/>
        </w:rPr>
        <w:t xml:space="preserve"> </w:t>
      </w:r>
      <w:r>
        <w:rPr>
          <w:spacing w:val="1"/>
          <w:sz w:val="24"/>
          <w:szCs w:val="24"/>
        </w:rPr>
        <w:t>me</w:t>
      </w:r>
      <w:r>
        <w:rPr>
          <w:spacing w:val="-4"/>
          <w:sz w:val="24"/>
          <w:szCs w:val="24"/>
        </w:rPr>
        <w:t>n</w:t>
      </w:r>
      <w:r>
        <w:rPr>
          <w:spacing w:val="1"/>
          <w:sz w:val="24"/>
          <w:szCs w:val="24"/>
        </w:rPr>
        <w:t>ci</w:t>
      </w:r>
      <w:r>
        <w:rPr>
          <w:sz w:val="24"/>
          <w:szCs w:val="24"/>
        </w:rPr>
        <w:t>p</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n</w:t>
      </w:r>
      <w:r>
        <w:rPr>
          <w:spacing w:val="-3"/>
          <w:sz w:val="24"/>
          <w:szCs w:val="24"/>
        </w:rPr>
        <w:t>i</w:t>
      </w:r>
      <w:r>
        <w:rPr>
          <w:spacing w:val="1"/>
          <w:sz w:val="24"/>
          <w:szCs w:val="24"/>
        </w:rPr>
        <w:t>la</w:t>
      </w:r>
      <w:r>
        <w:rPr>
          <w:sz w:val="24"/>
          <w:szCs w:val="24"/>
        </w:rPr>
        <w:t xml:space="preserve">i </w:t>
      </w:r>
      <w:r>
        <w:rPr>
          <w:spacing w:val="1"/>
          <w:sz w:val="24"/>
          <w:szCs w:val="24"/>
        </w:rPr>
        <w:t>le</w:t>
      </w:r>
      <w:r>
        <w:rPr>
          <w:sz w:val="24"/>
          <w:szCs w:val="24"/>
        </w:rPr>
        <w:t>b</w:t>
      </w:r>
      <w:r>
        <w:rPr>
          <w:spacing w:val="1"/>
          <w:sz w:val="24"/>
          <w:szCs w:val="24"/>
        </w:rPr>
        <w:t>i</w:t>
      </w:r>
      <w:r>
        <w:rPr>
          <w:sz w:val="24"/>
          <w:szCs w:val="24"/>
        </w:rPr>
        <w:t>h</w:t>
      </w:r>
      <w:r>
        <w:rPr>
          <w:spacing w:val="3"/>
          <w:sz w:val="24"/>
          <w:szCs w:val="24"/>
        </w:rPr>
        <w:t xml:space="preserve"> </w:t>
      </w:r>
      <w:r>
        <w:rPr>
          <w:spacing w:val="-4"/>
          <w:sz w:val="24"/>
          <w:szCs w:val="24"/>
        </w:rPr>
        <w:t>d</w:t>
      </w:r>
      <w:r>
        <w:rPr>
          <w:spacing w:val="1"/>
          <w:sz w:val="24"/>
          <w:szCs w:val="24"/>
        </w:rPr>
        <w:t>a</w:t>
      </w:r>
      <w:r>
        <w:rPr>
          <w:sz w:val="24"/>
          <w:szCs w:val="24"/>
        </w:rPr>
        <w:t>ri</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it</w:t>
      </w:r>
      <w:r>
        <w:rPr>
          <w:sz w:val="24"/>
          <w:szCs w:val="24"/>
        </w:rPr>
        <w:t>r</w:t>
      </w:r>
      <w:r>
        <w:rPr>
          <w:spacing w:val="-2"/>
          <w:sz w:val="24"/>
          <w:szCs w:val="24"/>
        </w:rPr>
        <w:t>a</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ri</w:t>
      </w:r>
      <w:r>
        <w:rPr>
          <w:spacing w:val="4"/>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pacing w:val="-1"/>
          <w:sz w:val="24"/>
          <w:szCs w:val="24"/>
        </w:rPr>
        <w:t>A</w:t>
      </w:r>
      <w:r>
        <w:rPr>
          <w:sz w:val="24"/>
          <w:szCs w:val="24"/>
        </w:rPr>
        <w:t>nda</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 xml:space="preserve">a </w:t>
      </w:r>
      <w:r>
        <w:rPr>
          <w:spacing w:val="1"/>
          <w:sz w:val="24"/>
          <w:szCs w:val="24"/>
        </w:rPr>
        <w:t>la</w:t>
      </w:r>
      <w:r>
        <w:rPr>
          <w:sz w:val="24"/>
          <w:szCs w:val="24"/>
        </w:rPr>
        <w:t>kuk</w:t>
      </w:r>
      <w:r>
        <w:rPr>
          <w:spacing w:val="1"/>
          <w:sz w:val="24"/>
          <w:szCs w:val="24"/>
        </w:rPr>
        <w:t>a</w:t>
      </w:r>
      <w:r>
        <w:rPr>
          <w:sz w:val="24"/>
          <w:szCs w:val="24"/>
        </w:rPr>
        <w:t>n</w:t>
      </w:r>
      <w:r>
        <w:rPr>
          <w:spacing w:val="1"/>
          <w:sz w:val="24"/>
          <w:szCs w:val="24"/>
        </w:rPr>
        <w:t xml:space="preserve"> </w:t>
      </w:r>
      <w:r>
        <w:rPr>
          <w:spacing w:val="-3"/>
          <w:sz w:val="24"/>
          <w:szCs w:val="24"/>
        </w:rPr>
        <w:t>t</w:t>
      </w:r>
      <w:r>
        <w:rPr>
          <w:spacing w:val="1"/>
          <w:sz w:val="24"/>
          <w:szCs w:val="24"/>
        </w:rPr>
        <w:t>e</w:t>
      </w:r>
      <w:r>
        <w:rPr>
          <w:sz w:val="24"/>
          <w:szCs w:val="24"/>
        </w:rPr>
        <w:t>rp</w:t>
      </w:r>
      <w:r>
        <w:rPr>
          <w:spacing w:val="1"/>
          <w:sz w:val="24"/>
          <w:szCs w:val="24"/>
        </w:rPr>
        <w:t>i</w:t>
      </w:r>
      <w:r>
        <w:rPr>
          <w:spacing w:val="-1"/>
          <w:sz w:val="24"/>
          <w:szCs w:val="24"/>
        </w:rPr>
        <w:t>s</w:t>
      </w:r>
      <w:r>
        <w:rPr>
          <w:spacing w:val="1"/>
          <w:sz w:val="24"/>
          <w:szCs w:val="24"/>
        </w:rPr>
        <w:t>a</w:t>
      </w:r>
      <w:r>
        <w:rPr>
          <w:sz w:val="24"/>
          <w:szCs w:val="24"/>
        </w:rPr>
        <w:t xml:space="preserve">h, </w:t>
      </w:r>
      <w:r>
        <w:rPr>
          <w:spacing w:val="-3"/>
          <w:sz w:val="24"/>
          <w:szCs w:val="24"/>
        </w:rPr>
        <w:t>m</w:t>
      </w:r>
      <w:r>
        <w:rPr>
          <w:spacing w:val="1"/>
          <w:sz w:val="24"/>
          <w:szCs w:val="24"/>
        </w:rPr>
        <w:t>a</w:t>
      </w:r>
      <w:r>
        <w:rPr>
          <w:sz w:val="24"/>
          <w:szCs w:val="24"/>
        </w:rPr>
        <w:t>ka</w:t>
      </w:r>
      <w:r>
        <w:rPr>
          <w:spacing w:val="-3"/>
          <w:sz w:val="24"/>
          <w:szCs w:val="24"/>
        </w:rPr>
        <w:t xml:space="preserve"> </w:t>
      </w:r>
      <w:r>
        <w:rPr>
          <w:spacing w:val="1"/>
          <w:sz w:val="24"/>
          <w:szCs w:val="24"/>
        </w:rPr>
        <w:t>ma</w:t>
      </w:r>
      <w:r>
        <w:rPr>
          <w:sz w:val="24"/>
          <w:szCs w:val="24"/>
        </w:rPr>
        <w:t>nf</w:t>
      </w:r>
      <w:r>
        <w:rPr>
          <w:spacing w:val="-2"/>
          <w:sz w:val="24"/>
          <w:szCs w:val="24"/>
        </w:rPr>
        <w:t>a</w:t>
      </w:r>
      <w:r>
        <w:rPr>
          <w:spacing w:val="1"/>
          <w:sz w:val="24"/>
          <w:szCs w:val="24"/>
        </w:rPr>
        <w:t>a</w:t>
      </w:r>
      <w:r>
        <w:rPr>
          <w:sz w:val="24"/>
          <w:szCs w:val="24"/>
        </w:rPr>
        <w:t>t</w:t>
      </w:r>
      <w:r>
        <w:rPr>
          <w:spacing w:val="1"/>
          <w:sz w:val="24"/>
          <w:szCs w:val="24"/>
        </w:rPr>
        <w:t xml:space="preserve"> </w:t>
      </w:r>
      <w:r>
        <w:rPr>
          <w:sz w:val="24"/>
          <w:szCs w:val="24"/>
        </w:rPr>
        <w:t>h</w:t>
      </w:r>
      <w:r>
        <w:rPr>
          <w:spacing w:val="1"/>
          <w:sz w:val="24"/>
          <w:szCs w:val="24"/>
        </w:rPr>
        <w:t>a</w:t>
      </w:r>
      <w:r>
        <w:rPr>
          <w:sz w:val="24"/>
          <w:szCs w:val="24"/>
        </w:rPr>
        <w:t>rus</w:t>
      </w:r>
      <w:r>
        <w:rPr>
          <w:spacing w:val="-1"/>
          <w:sz w:val="24"/>
          <w:szCs w:val="24"/>
        </w:rPr>
        <w:t xml:space="preserve"> </w:t>
      </w:r>
      <w:r>
        <w:rPr>
          <w:sz w:val="24"/>
          <w:szCs w:val="24"/>
        </w:rPr>
        <w:t>d</w:t>
      </w:r>
      <w:r>
        <w:rPr>
          <w:spacing w:val="1"/>
          <w:sz w:val="24"/>
          <w:szCs w:val="24"/>
        </w:rPr>
        <w:t>i</w:t>
      </w:r>
      <w:r>
        <w:rPr>
          <w:spacing w:val="-4"/>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w:t>
      </w:r>
      <w:r>
        <w:rPr>
          <w:spacing w:val="-3"/>
          <w:sz w:val="24"/>
          <w:szCs w:val="24"/>
        </w:rPr>
        <w:t>t</w:t>
      </w:r>
      <w:r>
        <w:rPr>
          <w:spacing w:val="1"/>
          <w:sz w:val="24"/>
          <w:szCs w:val="24"/>
        </w:rPr>
        <w:t>e</w:t>
      </w:r>
      <w:r>
        <w:rPr>
          <w:sz w:val="24"/>
          <w:szCs w:val="24"/>
        </w:rPr>
        <w:t>p</w:t>
      </w:r>
      <w:r>
        <w:rPr>
          <w:spacing w:val="1"/>
          <w:sz w:val="24"/>
          <w:szCs w:val="24"/>
        </w:rPr>
        <w:t>at</w:t>
      </w:r>
      <w:r>
        <w:rPr>
          <w:sz w:val="24"/>
          <w:szCs w:val="24"/>
        </w:rPr>
        <w:t>.</w:t>
      </w:r>
    </w:p>
    <w:p w:rsidR="003717F8" w:rsidRDefault="009C3401" w:rsidP="001A33FC">
      <w:pPr>
        <w:spacing w:after="120" w:line="276" w:lineRule="auto"/>
        <w:ind w:right="78" w:firstLine="720"/>
        <w:jc w:val="both"/>
        <w:rPr>
          <w:sz w:val="24"/>
          <w:szCs w:val="24"/>
        </w:rPr>
      </w:pPr>
      <w:r>
        <w:rPr>
          <w:spacing w:val="-1"/>
          <w:sz w:val="24"/>
          <w:szCs w:val="24"/>
        </w:rPr>
        <w:lastRenderedPageBreak/>
        <w:t>P</w:t>
      </w:r>
      <w:r>
        <w:rPr>
          <w:spacing w:val="1"/>
          <w:sz w:val="24"/>
          <w:szCs w:val="24"/>
        </w:rPr>
        <w:t>ame</w:t>
      </w:r>
      <w:r>
        <w:rPr>
          <w:sz w:val="24"/>
          <w:szCs w:val="24"/>
        </w:rPr>
        <w:t>r</w:t>
      </w:r>
      <w:r>
        <w:rPr>
          <w:spacing w:val="1"/>
          <w:sz w:val="24"/>
          <w:szCs w:val="24"/>
        </w:rPr>
        <w:t>a</w:t>
      </w:r>
      <w:r>
        <w:rPr>
          <w:sz w:val="24"/>
          <w:szCs w:val="24"/>
        </w:rPr>
        <w:t>n</w:t>
      </w:r>
      <w:r>
        <w:rPr>
          <w:spacing w:val="8"/>
          <w:sz w:val="24"/>
          <w:szCs w:val="24"/>
        </w:rPr>
        <w:t xml:space="preserve"> </w:t>
      </w:r>
      <w:r>
        <w:rPr>
          <w:sz w:val="24"/>
          <w:szCs w:val="24"/>
        </w:rPr>
        <w:t>2</w:t>
      </w:r>
      <w:r>
        <w:rPr>
          <w:spacing w:val="8"/>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ur</w:t>
      </w:r>
      <w:r>
        <w:rPr>
          <w:spacing w:val="1"/>
          <w:sz w:val="24"/>
          <w:szCs w:val="24"/>
        </w:rPr>
        <w:t>ai</w:t>
      </w:r>
      <w:r>
        <w:rPr>
          <w:sz w:val="24"/>
          <w:szCs w:val="24"/>
        </w:rPr>
        <w:t>k</w:t>
      </w:r>
      <w:r>
        <w:rPr>
          <w:spacing w:val="1"/>
          <w:sz w:val="24"/>
          <w:szCs w:val="24"/>
        </w:rPr>
        <w:t>a</w:t>
      </w:r>
      <w:r>
        <w:rPr>
          <w:sz w:val="24"/>
          <w:szCs w:val="24"/>
        </w:rPr>
        <w:t>n</w:t>
      </w:r>
      <w:r>
        <w:rPr>
          <w:spacing w:val="8"/>
          <w:sz w:val="24"/>
          <w:szCs w:val="24"/>
        </w:rPr>
        <w:t xml:space="preserve"> </w:t>
      </w:r>
      <w:r>
        <w:rPr>
          <w:sz w:val="24"/>
          <w:szCs w:val="24"/>
        </w:rPr>
        <w:t>dua</w:t>
      </w:r>
      <w:r>
        <w:rPr>
          <w:spacing w:val="9"/>
          <w:sz w:val="24"/>
          <w:szCs w:val="24"/>
        </w:rPr>
        <w:t xml:space="preserve"> </w:t>
      </w:r>
      <w:r>
        <w:rPr>
          <w:spacing w:val="1"/>
          <w:sz w:val="24"/>
          <w:szCs w:val="24"/>
        </w:rPr>
        <w:t>a</w:t>
      </w:r>
      <w:r>
        <w:rPr>
          <w:sz w:val="24"/>
          <w:szCs w:val="24"/>
        </w:rPr>
        <w:t>r</w:t>
      </w:r>
      <w:r>
        <w:rPr>
          <w:spacing w:val="-4"/>
          <w:sz w:val="24"/>
          <w:szCs w:val="24"/>
        </w:rPr>
        <w:t>r</w:t>
      </w:r>
      <w:r>
        <w:rPr>
          <w:spacing w:val="1"/>
          <w:sz w:val="24"/>
          <w:szCs w:val="24"/>
        </w:rPr>
        <w:t>a</w:t>
      </w:r>
      <w:r>
        <w:rPr>
          <w:sz w:val="24"/>
          <w:szCs w:val="24"/>
        </w:rPr>
        <w:t xml:space="preserve">y </w:t>
      </w:r>
      <w:r>
        <w:rPr>
          <w:spacing w:val="1"/>
          <w:sz w:val="24"/>
          <w:szCs w:val="24"/>
        </w:rPr>
        <w:t>ma</w:t>
      </w:r>
      <w:r>
        <w:rPr>
          <w:sz w:val="24"/>
          <w:szCs w:val="24"/>
        </w:rPr>
        <w:t>n</w:t>
      </w:r>
      <w:r>
        <w:rPr>
          <w:spacing w:val="4"/>
          <w:sz w:val="24"/>
          <w:szCs w:val="24"/>
        </w:rPr>
        <w:t>f</w:t>
      </w:r>
      <w:r>
        <w:rPr>
          <w:spacing w:val="1"/>
          <w:sz w:val="24"/>
          <w:szCs w:val="24"/>
        </w:rPr>
        <w:t>aa</w:t>
      </w:r>
      <w:r>
        <w:rPr>
          <w:sz w:val="24"/>
          <w:szCs w:val="24"/>
        </w:rPr>
        <w:t>t</w:t>
      </w:r>
      <w:r>
        <w:rPr>
          <w:spacing w:val="9"/>
          <w:sz w:val="24"/>
          <w:szCs w:val="24"/>
        </w:rPr>
        <w:t xml:space="preserve"> </w:t>
      </w:r>
      <w:r>
        <w:rPr>
          <w:sz w:val="24"/>
          <w:szCs w:val="24"/>
        </w:rPr>
        <w:t>kon</w:t>
      </w:r>
      <w:r>
        <w:rPr>
          <w:spacing w:val="1"/>
          <w:sz w:val="24"/>
          <w:szCs w:val="24"/>
        </w:rPr>
        <w:t>t</w:t>
      </w:r>
      <w:r>
        <w:rPr>
          <w:spacing w:val="-4"/>
          <w:sz w:val="24"/>
          <w:szCs w:val="24"/>
        </w:rPr>
        <w:t>r</w:t>
      </w:r>
      <w:r>
        <w:rPr>
          <w:spacing w:val="1"/>
          <w:sz w:val="24"/>
          <w:szCs w:val="24"/>
        </w:rPr>
        <w:t>a</w:t>
      </w:r>
      <w:r>
        <w:rPr>
          <w:sz w:val="24"/>
          <w:szCs w:val="24"/>
        </w:rPr>
        <w:t>s</w:t>
      </w:r>
      <w:r>
        <w:rPr>
          <w:spacing w:val="6"/>
          <w:sz w:val="24"/>
          <w:szCs w:val="24"/>
        </w:rPr>
        <w:t xml:space="preserve"> </w:t>
      </w:r>
      <w:r>
        <w:rPr>
          <w:sz w:val="24"/>
          <w:szCs w:val="24"/>
        </w:rPr>
        <w:t>un</w:t>
      </w:r>
      <w:r>
        <w:rPr>
          <w:spacing w:val="1"/>
          <w:sz w:val="24"/>
          <w:szCs w:val="24"/>
        </w:rPr>
        <w:t>t</w:t>
      </w:r>
      <w:r>
        <w:rPr>
          <w:sz w:val="24"/>
          <w:szCs w:val="24"/>
        </w:rPr>
        <w:t>uk</w:t>
      </w:r>
      <w:r>
        <w:rPr>
          <w:spacing w:val="8"/>
          <w:sz w:val="24"/>
          <w:szCs w:val="24"/>
        </w:rPr>
        <w:t xml:space="preserve"> </w:t>
      </w:r>
      <w:r>
        <w:rPr>
          <w:spacing w:val="1"/>
          <w:sz w:val="24"/>
          <w:szCs w:val="24"/>
        </w:rPr>
        <w:t>c</w:t>
      </w:r>
      <w:r>
        <w:rPr>
          <w:sz w:val="24"/>
          <w:szCs w:val="24"/>
        </w:rPr>
        <w:t>on</w:t>
      </w:r>
      <w:r>
        <w:rPr>
          <w:spacing w:val="1"/>
          <w:sz w:val="24"/>
          <w:szCs w:val="24"/>
        </w:rPr>
        <w:t>t</w:t>
      </w:r>
      <w:r>
        <w:rPr>
          <w:sz w:val="24"/>
          <w:szCs w:val="24"/>
        </w:rPr>
        <w:t>oh</w:t>
      </w:r>
      <w:r>
        <w:rPr>
          <w:spacing w:val="8"/>
          <w:sz w:val="24"/>
          <w:szCs w:val="24"/>
        </w:rPr>
        <w:t xml:space="preserve"> </w:t>
      </w:r>
      <w:r>
        <w:rPr>
          <w:spacing w:val="-1"/>
          <w:sz w:val="24"/>
          <w:szCs w:val="24"/>
        </w:rPr>
        <w:t>U</w:t>
      </w:r>
      <w:r>
        <w:rPr>
          <w:sz w:val="24"/>
          <w:szCs w:val="24"/>
        </w:rPr>
        <w:t>n</w:t>
      </w:r>
      <w:r>
        <w:rPr>
          <w:spacing w:val="-3"/>
          <w:sz w:val="24"/>
          <w:szCs w:val="24"/>
        </w:rPr>
        <w:t>i</w:t>
      </w:r>
      <w:r>
        <w:rPr>
          <w:spacing w:val="1"/>
          <w:sz w:val="24"/>
          <w:szCs w:val="24"/>
        </w:rPr>
        <w:t>le</w:t>
      </w:r>
      <w:r>
        <w:rPr>
          <w:spacing w:val="-4"/>
          <w:sz w:val="24"/>
          <w:szCs w:val="24"/>
        </w:rPr>
        <w:t>v</w:t>
      </w:r>
      <w:r>
        <w:rPr>
          <w:spacing w:val="1"/>
          <w:sz w:val="24"/>
          <w:szCs w:val="24"/>
        </w:rPr>
        <w:t>e</w:t>
      </w:r>
      <w:r>
        <w:rPr>
          <w:sz w:val="24"/>
          <w:szCs w:val="24"/>
        </w:rPr>
        <w:t>r</w:t>
      </w:r>
      <w:r>
        <w:rPr>
          <w:spacing w:val="8"/>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4"/>
          <w:sz w:val="24"/>
          <w:szCs w:val="24"/>
        </w:rPr>
        <w:t>h</w:t>
      </w:r>
      <w:r>
        <w:rPr>
          <w:spacing w:val="1"/>
          <w:sz w:val="24"/>
          <w:szCs w:val="24"/>
        </w:rPr>
        <w:t>a</w:t>
      </w:r>
      <w:r>
        <w:rPr>
          <w:sz w:val="24"/>
          <w:szCs w:val="24"/>
        </w:rPr>
        <w:t>s d</w:t>
      </w:r>
      <w:r>
        <w:rPr>
          <w:spacing w:val="1"/>
          <w:sz w:val="24"/>
          <w:szCs w:val="24"/>
        </w:rPr>
        <w:t>ala</w:t>
      </w:r>
      <w:r>
        <w:rPr>
          <w:sz w:val="24"/>
          <w:szCs w:val="24"/>
        </w:rPr>
        <w:t>m</w:t>
      </w:r>
      <w:r>
        <w:rPr>
          <w:spacing w:val="2"/>
          <w:sz w:val="24"/>
          <w:szCs w:val="24"/>
        </w:rPr>
        <w:t xml:space="preserve"> </w:t>
      </w:r>
      <w:r>
        <w:rPr>
          <w:spacing w:val="-1"/>
          <w:sz w:val="24"/>
          <w:szCs w:val="24"/>
        </w:rPr>
        <w:t>s</w:t>
      </w:r>
      <w:r>
        <w:rPr>
          <w:spacing w:val="1"/>
          <w:sz w:val="24"/>
          <w:szCs w:val="24"/>
        </w:rPr>
        <w:t>i</w:t>
      </w:r>
      <w:r>
        <w:rPr>
          <w:sz w:val="24"/>
          <w:szCs w:val="24"/>
        </w:rPr>
        <w:t>d</w:t>
      </w:r>
      <w:r>
        <w:rPr>
          <w:spacing w:val="1"/>
          <w:sz w:val="24"/>
          <w:szCs w:val="24"/>
        </w:rPr>
        <w:t>e</w:t>
      </w:r>
      <w:r>
        <w:rPr>
          <w:spacing w:val="-4"/>
          <w:sz w:val="24"/>
          <w:szCs w:val="24"/>
        </w:rPr>
        <w:t>b</w:t>
      </w:r>
      <w:r>
        <w:rPr>
          <w:spacing w:val="1"/>
          <w:sz w:val="24"/>
          <w:szCs w:val="24"/>
        </w:rPr>
        <w:t>a</w:t>
      </w:r>
      <w:r>
        <w:rPr>
          <w:sz w:val="24"/>
          <w:szCs w:val="24"/>
        </w:rPr>
        <w:t xml:space="preserve">rs </w:t>
      </w:r>
      <w:r>
        <w:rPr>
          <w:spacing w:val="1"/>
          <w:sz w:val="24"/>
          <w:szCs w:val="24"/>
        </w:rPr>
        <w:t>me</w:t>
      </w:r>
      <w:r>
        <w:rPr>
          <w:sz w:val="24"/>
          <w:szCs w:val="24"/>
        </w:rPr>
        <w:t>n</w:t>
      </w:r>
      <w:r>
        <w:rPr>
          <w:spacing w:val="-8"/>
          <w:sz w:val="24"/>
          <w:szCs w:val="24"/>
        </w:rPr>
        <w:t>y</w:t>
      </w:r>
      <w:r>
        <w:rPr>
          <w:spacing w:val="1"/>
          <w:sz w:val="24"/>
          <w:szCs w:val="24"/>
        </w:rPr>
        <w:t>e</w:t>
      </w:r>
      <w:r>
        <w:rPr>
          <w:sz w:val="24"/>
          <w:szCs w:val="24"/>
        </w:rPr>
        <w:t>r</w:t>
      </w:r>
      <w:r>
        <w:rPr>
          <w:spacing w:val="1"/>
          <w:sz w:val="24"/>
          <w:szCs w:val="24"/>
        </w:rPr>
        <w:t>tai</w:t>
      </w:r>
      <w:r>
        <w:rPr>
          <w:spacing w:val="4"/>
          <w:sz w:val="24"/>
          <w:szCs w:val="24"/>
        </w:rPr>
        <w:t>n</w:t>
      </w:r>
      <w:r>
        <w:rPr>
          <w:spacing w:val="-8"/>
          <w:sz w:val="24"/>
          <w:szCs w:val="24"/>
        </w:rPr>
        <w:t>y</w:t>
      </w:r>
      <w:r>
        <w:rPr>
          <w:spacing w:val="1"/>
          <w:sz w:val="24"/>
          <w:szCs w:val="24"/>
        </w:rPr>
        <w:t>a</w:t>
      </w:r>
      <w:r>
        <w:rPr>
          <w:sz w:val="24"/>
          <w:szCs w:val="24"/>
        </w:rPr>
        <w:t>.</w:t>
      </w:r>
      <w:r>
        <w:rPr>
          <w:spacing w:val="1"/>
          <w:sz w:val="24"/>
          <w:szCs w:val="24"/>
        </w:rPr>
        <w:t xml:space="preserve"> </w:t>
      </w:r>
      <w:r>
        <w:rPr>
          <w:spacing w:val="-1"/>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w:t>
      </w:r>
      <w:r>
        <w:rPr>
          <w:spacing w:val="1"/>
          <w:sz w:val="24"/>
          <w:szCs w:val="24"/>
        </w:rPr>
        <w:t xml:space="preserve"> </w:t>
      </w:r>
      <w:r>
        <w:rPr>
          <w:spacing w:val="-1"/>
          <w:sz w:val="24"/>
          <w:szCs w:val="24"/>
        </w:rPr>
        <w:t>P</w:t>
      </w:r>
      <w:r>
        <w:rPr>
          <w:spacing w:val="4"/>
          <w:sz w:val="24"/>
          <w:szCs w:val="24"/>
        </w:rPr>
        <w:t>ro</w:t>
      </w:r>
      <w:r>
        <w:rPr>
          <w:spacing w:val="-8"/>
          <w:sz w:val="24"/>
          <w:szCs w:val="24"/>
        </w:rPr>
        <w:t>y</w:t>
      </w:r>
      <w:r>
        <w:rPr>
          <w:spacing w:val="1"/>
          <w:sz w:val="24"/>
          <w:szCs w:val="24"/>
        </w:rPr>
        <w:t>e</w:t>
      </w:r>
      <w:r>
        <w:rPr>
          <w:sz w:val="24"/>
          <w:szCs w:val="24"/>
        </w:rPr>
        <w:t>k</w:t>
      </w:r>
      <w:r>
        <w:rPr>
          <w:spacing w:val="1"/>
          <w:sz w:val="24"/>
          <w:szCs w:val="24"/>
        </w:rPr>
        <w:t xml:space="preserve"> </w:t>
      </w:r>
      <w:r>
        <w:rPr>
          <w:spacing w:val="-1"/>
          <w:sz w:val="24"/>
          <w:szCs w:val="24"/>
        </w:rPr>
        <w:t>S</w:t>
      </w:r>
      <w:r>
        <w:rPr>
          <w:sz w:val="24"/>
          <w:szCs w:val="24"/>
        </w:rPr>
        <w:t>h</w:t>
      </w:r>
      <w:r>
        <w:rPr>
          <w:spacing w:val="1"/>
          <w:sz w:val="24"/>
          <w:szCs w:val="24"/>
        </w:rPr>
        <w:t>a</w:t>
      </w:r>
      <w:r>
        <w:rPr>
          <w:sz w:val="24"/>
          <w:szCs w:val="24"/>
        </w:rPr>
        <w:t>k</w:t>
      </w:r>
      <w:r>
        <w:rPr>
          <w:spacing w:val="1"/>
          <w:sz w:val="24"/>
          <w:szCs w:val="24"/>
        </w:rPr>
        <w:t>ti</w:t>
      </w:r>
      <w:r>
        <w:rPr>
          <w:sz w:val="24"/>
          <w:szCs w:val="24"/>
        </w:rPr>
        <w:t>,</w:t>
      </w:r>
      <w:r>
        <w:rPr>
          <w:spacing w:val="1"/>
          <w:sz w:val="24"/>
          <w:szCs w:val="24"/>
        </w:rPr>
        <w:t xml:space="preserve"> ma</w:t>
      </w:r>
      <w:r>
        <w:rPr>
          <w:sz w:val="24"/>
          <w:szCs w:val="24"/>
        </w:rPr>
        <w:t>nf</w:t>
      </w:r>
      <w:r>
        <w:rPr>
          <w:spacing w:val="1"/>
          <w:sz w:val="24"/>
          <w:szCs w:val="24"/>
        </w:rPr>
        <w:t>aa</w:t>
      </w:r>
      <w:r>
        <w:rPr>
          <w:sz w:val="24"/>
          <w:szCs w:val="24"/>
        </w:rPr>
        <w:t>t</w:t>
      </w:r>
      <w:r>
        <w:rPr>
          <w:spacing w:val="2"/>
          <w:sz w:val="24"/>
          <w:szCs w:val="24"/>
        </w:rPr>
        <w:t xml:space="preserve"> </w:t>
      </w:r>
      <w:r>
        <w:rPr>
          <w:sz w:val="24"/>
          <w:szCs w:val="24"/>
        </w:rPr>
        <w:t>n</w:t>
      </w:r>
      <w:r>
        <w:rPr>
          <w:spacing w:val="-8"/>
          <w:sz w:val="24"/>
          <w:szCs w:val="24"/>
        </w:rPr>
        <w:t>y</w:t>
      </w:r>
      <w:r>
        <w:rPr>
          <w:spacing w:val="1"/>
          <w:sz w:val="24"/>
          <w:szCs w:val="24"/>
        </w:rPr>
        <w:t>at</w:t>
      </w:r>
      <w:r>
        <w:rPr>
          <w:sz w:val="24"/>
          <w:szCs w:val="24"/>
        </w:rPr>
        <w:t>a</w:t>
      </w:r>
      <w:r>
        <w:rPr>
          <w:spacing w:val="2"/>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 xml:space="preserve">k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4"/>
          <w:sz w:val="24"/>
          <w:szCs w:val="24"/>
        </w:rPr>
        <w:t xml:space="preserve"> </w:t>
      </w:r>
      <w:r>
        <w:rPr>
          <w:spacing w:val="1"/>
          <w:sz w:val="24"/>
          <w:szCs w:val="24"/>
        </w:rPr>
        <w:t>jela</w:t>
      </w:r>
      <w:r>
        <w:rPr>
          <w:sz w:val="24"/>
          <w:szCs w:val="24"/>
        </w:rPr>
        <w:t>s</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4"/>
          <w:sz w:val="24"/>
          <w:szCs w:val="24"/>
        </w:rPr>
        <w:t>u</w:t>
      </w:r>
      <w:r>
        <w:rPr>
          <w:spacing w:val="1"/>
          <w:sz w:val="24"/>
          <w:szCs w:val="24"/>
        </w:rPr>
        <w:t>at</w:t>
      </w:r>
      <w:r>
        <w:rPr>
          <w:sz w:val="24"/>
          <w:szCs w:val="24"/>
        </w:rPr>
        <w:t>,</w:t>
      </w:r>
      <w:r>
        <w:rPr>
          <w:spacing w:val="3"/>
          <w:sz w:val="24"/>
          <w:szCs w:val="24"/>
        </w:rPr>
        <w:t xml:space="preserve"> </w:t>
      </w:r>
      <w:r>
        <w:rPr>
          <w:spacing w:val="-1"/>
          <w:sz w:val="24"/>
          <w:szCs w:val="24"/>
        </w:rPr>
        <w:t>s</w:t>
      </w:r>
      <w:r>
        <w:rPr>
          <w:spacing w:val="1"/>
          <w:sz w:val="24"/>
          <w:szCs w:val="24"/>
        </w:rPr>
        <w:t>e</w:t>
      </w:r>
      <w:r>
        <w:rPr>
          <w:spacing w:val="-4"/>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4"/>
          <w:sz w:val="24"/>
          <w:szCs w:val="24"/>
        </w:rPr>
        <w:t xml:space="preserve"> </w:t>
      </w:r>
      <w:r>
        <w:rPr>
          <w:spacing w:val="-4"/>
          <w:sz w:val="24"/>
          <w:szCs w:val="24"/>
        </w:rPr>
        <w:t>k</w:t>
      </w:r>
      <w:r>
        <w:rPr>
          <w:spacing w:val="1"/>
          <w:sz w:val="24"/>
          <w:szCs w:val="24"/>
        </w:rPr>
        <w:t>a</w:t>
      </w:r>
      <w:r>
        <w:rPr>
          <w:spacing w:val="-1"/>
          <w:sz w:val="24"/>
          <w:szCs w:val="24"/>
        </w:rPr>
        <w:t>s</w:t>
      </w:r>
      <w:r>
        <w:rPr>
          <w:sz w:val="24"/>
          <w:szCs w:val="24"/>
        </w:rPr>
        <w:t>us</w:t>
      </w:r>
      <w:r>
        <w:rPr>
          <w:spacing w:val="5"/>
          <w:sz w:val="24"/>
          <w:szCs w:val="24"/>
        </w:rPr>
        <w:t xml:space="preserve"> </w:t>
      </w:r>
      <w:r>
        <w:rPr>
          <w:spacing w:val="-5"/>
          <w:sz w:val="24"/>
          <w:szCs w:val="24"/>
        </w:rPr>
        <w:t>K</w:t>
      </w:r>
      <w:r>
        <w:rPr>
          <w:spacing w:val="1"/>
          <w:sz w:val="24"/>
          <w:szCs w:val="24"/>
        </w:rPr>
        <w:t>e</w:t>
      </w:r>
      <w:r>
        <w:rPr>
          <w:sz w:val="24"/>
          <w:szCs w:val="24"/>
        </w:rPr>
        <w:t>r</w:t>
      </w:r>
      <w:r>
        <w:rPr>
          <w:spacing w:val="1"/>
          <w:sz w:val="24"/>
          <w:szCs w:val="24"/>
        </w:rPr>
        <w:t>ic</w:t>
      </w:r>
      <w:r>
        <w:rPr>
          <w:sz w:val="24"/>
          <w:szCs w:val="24"/>
        </w:rPr>
        <w:t>ho</w:t>
      </w:r>
      <w:r>
        <w:rPr>
          <w:spacing w:val="3"/>
          <w:sz w:val="24"/>
          <w:szCs w:val="24"/>
        </w:rPr>
        <w:t xml:space="preserve"> </w:t>
      </w:r>
      <w:r>
        <w:rPr>
          <w:spacing w:val="1"/>
          <w:sz w:val="24"/>
          <w:szCs w:val="24"/>
        </w:rPr>
        <w:t>ma</w:t>
      </w:r>
      <w:r>
        <w:rPr>
          <w:sz w:val="24"/>
          <w:szCs w:val="24"/>
        </w:rPr>
        <w:t>n</w:t>
      </w:r>
      <w:r>
        <w:rPr>
          <w:spacing w:val="-4"/>
          <w:sz w:val="24"/>
          <w:szCs w:val="24"/>
        </w:rPr>
        <w:t>f</w:t>
      </w:r>
      <w:r>
        <w:rPr>
          <w:spacing w:val="1"/>
          <w:sz w:val="24"/>
          <w:szCs w:val="24"/>
        </w:rPr>
        <w:t>aa</w:t>
      </w:r>
      <w:r>
        <w:rPr>
          <w:sz w:val="24"/>
          <w:szCs w:val="24"/>
        </w:rPr>
        <w:t xml:space="preserve">t </w:t>
      </w:r>
      <w:r>
        <w:rPr>
          <w:spacing w:val="1"/>
          <w:sz w:val="24"/>
          <w:szCs w:val="24"/>
        </w:rPr>
        <w:t>ta</w:t>
      </w:r>
      <w:r>
        <w:rPr>
          <w:sz w:val="24"/>
          <w:szCs w:val="24"/>
        </w:rPr>
        <w:t>k</w:t>
      </w:r>
      <w:r>
        <w:rPr>
          <w:spacing w:val="3"/>
          <w:sz w:val="24"/>
          <w:szCs w:val="24"/>
        </w:rPr>
        <w:t xml:space="preserve"> </w:t>
      </w:r>
      <w:r>
        <w:rPr>
          <w:spacing w:val="-4"/>
          <w:sz w:val="24"/>
          <w:szCs w:val="24"/>
        </w:rPr>
        <w:t>b</w:t>
      </w:r>
      <w:r>
        <w:rPr>
          <w:spacing w:val="1"/>
          <w:sz w:val="24"/>
          <w:szCs w:val="24"/>
        </w:rPr>
        <w:t>e</w:t>
      </w:r>
      <w:r>
        <w:rPr>
          <w:sz w:val="24"/>
          <w:szCs w:val="24"/>
        </w:rPr>
        <w:t>r</w:t>
      </w:r>
      <w:r>
        <w:rPr>
          <w:spacing w:val="-1"/>
          <w:sz w:val="24"/>
          <w:szCs w:val="24"/>
        </w:rPr>
        <w:t>w</w:t>
      </w:r>
      <w:r>
        <w:rPr>
          <w:sz w:val="24"/>
          <w:szCs w:val="24"/>
        </w:rPr>
        <w:t>u</w:t>
      </w:r>
      <w:r>
        <w:rPr>
          <w:spacing w:val="1"/>
          <w:sz w:val="24"/>
          <w:szCs w:val="24"/>
        </w:rPr>
        <w:t>j</w:t>
      </w:r>
      <w:r>
        <w:rPr>
          <w:sz w:val="24"/>
          <w:szCs w:val="24"/>
        </w:rPr>
        <w:t>ud</w:t>
      </w:r>
      <w:r>
        <w:rPr>
          <w:spacing w:val="3"/>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 p</w:t>
      </w:r>
      <w:r>
        <w:rPr>
          <w:spacing w:val="1"/>
          <w:sz w:val="24"/>
          <w:szCs w:val="24"/>
        </w:rPr>
        <w:t>a</w:t>
      </w:r>
      <w:r>
        <w:rPr>
          <w:sz w:val="24"/>
          <w:szCs w:val="24"/>
        </w:rPr>
        <w:t>n</w:t>
      </w:r>
      <w:r>
        <w:rPr>
          <w:spacing w:val="1"/>
          <w:sz w:val="24"/>
          <w:szCs w:val="24"/>
        </w:rPr>
        <w:t>ja</w:t>
      </w:r>
      <w:r>
        <w:rPr>
          <w:sz w:val="24"/>
          <w:szCs w:val="24"/>
        </w:rPr>
        <w:t>ng</w:t>
      </w:r>
      <w:r>
        <w:rPr>
          <w:spacing w:val="6"/>
          <w:sz w:val="24"/>
          <w:szCs w:val="24"/>
        </w:rPr>
        <w:t xml:space="preserve"> </w:t>
      </w:r>
      <w:r>
        <w:rPr>
          <w:spacing w:val="-8"/>
          <w:sz w:val="24"/>
          <w:szCs w:val="24"/>
        </w:rPr>
        <w:t>y</w:t>
      </w:r>
      <w:r>
        <w:rPr>
          <w:spacing w:val="1"/>
          <w:sz w:val="24"/>
          <w:szCs w:val="24"/>
        </w:rPr>
        <w:t>a</w:t>
      </w:r>
      <w:r>
        <w:rPr>
          <w:sz w:val="24"/>
          <w:szCs w:val="24"/>
        </w:rPr>
        <w:t>ng</w:t>
      </w:r>
      <w:r>
        <w:rPr>
          <w:spacing w:val="2"/>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5"/>
          <w:sz w:val="24"/>
          <w:szCs w:val="24"/>
        </w:rPr>
        <w:t>t</w:t>
      </w:r>
      <w:r>
        <w:rPr>
          <w:spacing w:val="1"/>
          <w:sz w:val="24"/>
          <w:szCs w:val="24"/>
        </w:rPr>
        <w:t>e</w:t>
      </w:r>
      <w:r>
        <w:rPr>
          <w:spacing w:val="-4"/>
          <w:sz w:val="24"/>
          <w:szCs w:val="24"/>
        </w:rPr>
        <w:t>g</w:t>
      </w:r>
      <w:r>
        <w:rPr>
          <w:spacing w:val="1"/>
          <w:sz w:val="24"/>
          <w:szCs w:val="24"/>
        </w:rPr>
        <w:t>i</w:t>
      </w:r>
      <w:r>
        <w:rPr>
          <w:sz w:val="24"/>
          <w:szCs w:val="24"/>
        </w:rPr>
        <w:t>s</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z w:val="24"/>
          <w:szCs w:val="24"/>
        </w:rPr>
        <w:t>k</w:t>
      </w:r>
      <w:r>
        <w:rPr>
          <w:spacing w:val="1"/>
          <w:sz w:val="24"/>
          <w:szCs w:val="24"/>
        </w:rPr>
        <w:t>e</w:t>
      </w:r>
      <w:r>
        <w:rPr>
          <w:sz w:val="24"/>
          <w:szCs w:val="24"/>
        </w:rPr>
        <w:t>dua</w:t>
      </w:r>
      <w:r>
        <w:rPr>
          <w:spacing w:val="7"/>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 d</w:t>
      </w:r>
      <w:r>
        <w:rPr>
          <w:spacing w:val="1"/>
          <w:sz w:val="24"/>
          <w:szCs w:val="24"/>
        </w:rPr>
        <w:t>a</w:t>
      </w:r>
      <w:r>
        <w:rPr>
          <w:sz w:val="24"/>
          <w:szCs w:val="24"/>
        </w:rPr>
        <w:t>n</w:t>
      </w:r>
      <w:r>
        <w:rPr>
          <w:spacing w:val="2"/>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7"/>
          <w:sz w:val="24"/>
          <w:szCs w:val="24"/>
        </w:rPr>
        <w:t xml:space="preserve"> </w:t>
      </w:r>
      <w:r>
        <w:rPr>
          <w:sz w:val="24"/>
          <w:szCs w:val="24"/>
        </w:rPr>
        <w:t>di</w:t>
      </w:r>
      <w:r>
        <w:rPr>
          <w:spacing w:val="3"/>
          <w:sz w:val="24"/>
          <w:szCs w:val="24"/>
        </w:rPr>
        <w:t xml:space="preserve"> </w:t>
      </w:r>
      <w:r>
        <w:rPr>
          <w:spacing w:val="1"/>
          <w:sz w:val="24"/>
          <w:szCs w:val="24"/>
        </w:rPr>
        <w:t>ma</w:t>
      </w:r>
      <w:r>
        <w:rPr>
          <w:sz w:val="24"/>
          <w:szCs w:val="24"/>
        </w:rPr>
        <w:t>na</w:t>
      </w:r>
      <w:r>
        <w:rPr>
          <w:spacing w:val="3"/>
          <w:sz w:val="24"/>
          <w:szCs w:val="24"/>
        </w:rPr>
        <w:t xml:space="preserve"> </w:t>
      </w:r>
      <w:proofErr w:type="gramStart"/>
      <w:r>
        <w:rPr>
          <w:spacing w:val="1"/>
          <w:sz w:val="24"/>
          <w:szCs w:val="24"/>
        </w:rPr>
        <w:t>i</w:t>
      </w:r>
      <w:r>
        <w:rPr>
          <w:sz w:val="24"/>
          <w:szCs w:val="24"/>
        </w:rPr>
        <w:t>a</w:t>
      </w:r>
      <w:proofErr w:type="gramEnd"/>
      <w:r>
        <w:rPr>
          <w:sz w:val="24"/>
          <w:szCs w:val="24"/>
        </w:rPr>
        <w:t xml:space="preserve"> b</w:t>
      </w:r>
      <w:r>
        <w:rPr>
          <w:spacing w:val="1"/>
          <w:sz w:val="24"/>
          <w:szCs w:val="24"/>
        </w:rPr>
        <w:t>e</w:t>
      </w:r>
      <w:r>
        <w:rPr>
          <w:sz w:val="24"/>
          <w:szCs w:val="24"/>
        </w:rPr>
        <w:t>rop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z w:val="24"/>
          <w:szCs w:val="24"/>
        </w:rPr>
        <w:t>.</w:t>
      </w:r>
      <w:r>
        <w:rPr>
          <w:spacing w:val="-12"/>
          <w:sz w:val="24"/>
          <w:szCs w:val="24"/>
        </w:rPr>
        <w:t xml:space="preserve"> </w:t>
      </w:r>
      <w:r>
        <w:rPr>
          <w:spacing w:val="-4"/>
          <w:sz w:val="24"/>
          <w:szCs w:val="24"/>
        </w:rPr>
        <w:t>I</w:t>
      </w:r>
      <w:r>
        <w:rPr>
          <w:sz w:val="24"/>
          <w:szCs w:val="24"/>
        </w:rPr>
        <w:t>n</w:t>
      </w:r>
      <w:r>
        <w:rPr>
          <w:spacing w:val="-4"/>
          <w:sz w:val="24"/>
          <w:szCs w:val="24"/>
        </w:rPr>
        <w:t>g</w:t>
      </w:r>
      <w:r>
        <w:rPr>
          <w:spacing w:val="1"/>
          <w:sz w:val="24"/>
          <w:szCs w:val="24"/>
        </w:rPr>
        <w:t>a</w:t>
      </w:r>
      <w:r>
        <w:rPr>
          <w:sz w:val="24"/>
          <w:szCs w:val="24"/>
        </w:rPr>
        <w:t>t</w:t>
      </w:r>
      <w:r>
        <w:rPr>
          <w:spacing w:val="-1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1"/>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2"/>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6"/>
          <w:sz w:val="24"/>
          <w:szCs w:val="24"/>
        </w:rPr>
        <w:t xml:space="preserve"> </w:t>
      </w:r>
      <w:r>
        <w:rPr>
          <w:sz w:val="24"/>
          <w:szCs w:val="24"/>
        </w:rPr>
        <w:t>un</w:t>
      </w:r>
      <w:r>
        <w:rPr>
          <w:spacing w:val="1"/>
          <w:sz w:val="24"/>
          <w:szCs w:val="24"/>
        </w:rPr>
        <w:t>t</w:t>
      </w:r>
      <w:r>
        <w:rPr>
          <w:sz w:val="24"/>
          <w:szCs w:val="24"/>
        </w:rPr>
        <w:t>uk</w:t>
      </w:r>
      <w:r>
        <w:rPr>
          <w:spacing w:val="-12"/>
          <w:sz w:val="24"/>
          <w:szCs w:val="24"/>
        </w:rPr>
        <w:t xml:space="preserve"> </w:t>
      </w:r>
      <w:r>
        <w:rPr>
          <w:spacing w:val="1"/>
          <w:sz w:val="24"/>
          <w:szCs w:val="24"/>
        </w:rPr>
        <w:t>memi</w:t>
      </w:r>
      <w:r>
        <w:rPr>
          <w:spacing w:val="-3"/>
          <w:sz w:val="24"/>
          <w:szCs w:val="24"/>
        </w:rPr>
        <w:t>l</w:t>
      </w:r>
      <w:r>
        <w:rPr>
          <w:spacing w:val="1"/>
          <w:sz w:val="24"/>
          <w:szCs w:val="24"/>
        </w:rPr>
        <w:t>i</w:t>
      </w:r>
      <w:r>
        <w:rPr>
          <w:sz w:val="24"/>
          <w:szCs w:val="24"/>
        </w:rPr>
        <w:t>ki</w:t>
      </w:r>
      <w:r>
        <w:rPr>
          <w:spacing w:val="-11"/>
          <w:sz w:val="24"/>
          <w:szCs w:val="24"/>
        </w:rPr>
        <w:t xml:space="preserve"> </w:t>
      </w:r>
      <w:r>
        <w:rPr>
          <w:spacing w:val="1"/>
          <w:sz w:val="24"/>
          <w:szCs w:val="24"/>
        </w:rPr>
        <w:t>ma</w:t>
      </w:r>
      <w:r>
        <w:rPr>
          <w:sz w:val="24"/>
          <w:szCs w:val="24"/>
        </w:rPr>
        <w:t>n</w:t>
      </w:r>
      <w:r>
        <w:rPr>
          <w:spacing w:val="-4"/>
          <w:sz w:val="24"/>
          <w:szCs w:val="24"/>
        </w:rPr>
        <w:t>f</w:t>
      </w:r>
      <w:r>
        <w:rPr>
          <w:spacing w:val="1"/>
          <w:sz w:val="24"/>
          <w:szCs w:val="24"/>
        </w:rPr>
        <w:t>aa</w:t>
      </w:r>
      <w:r>
        <w:rPr>
          <w:sz w:val="24"/>
          <w:szCs w:val="24"/>
        </w:rPr>
        <w:t>t</w:t>
      </w:r>
      <w:r>
        <w:rPr>
          <w:spacing w:val="-11"/>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11"/>
          <w:sz w:val="24"/>
          <w:szCs w:val="24"/>
        </w:rPr>
        <w:t xml:space="preserve"> </w:t>
      </w:r>
      <w:r>
        <w:rPr>
          <w:spacing w:val="-1"/>
          <w:sz w:val="24"/>
          <w:szCs w:val="24"/>
        </w:rPr>
        <w:t>s</w:t>
      </w:r>
      <w:r>
        <w:rPr>
          <w:spacing w:val="1"/>
          <w:sz w:val="24"/>
          <w:szCs w:val="24"/>
        </w:rPr>
        <w:t>etia</w:t>
      </w:r>
      <w:r>
        <w:rPr>
          <w:sz w:val="24"/>
          <w:szCs w:val="24"/>
        </w:rPr>
        <w:t>p</w:t>
      </w:r>
      <w:r>
        <w:rPr>
          <w:spacing w:val="-12"/>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12"/>
          <w:sz w:val="24"/>
          <w:szCs w:val="24"/>
        </w:rPr>
        <w:t xml:space="preserve"> </w:t>
      </w:r>
      <w:r>
        <w:rPr>
          <w:sz w:val="24"/>
          <w:szCs w:val="24"/>
        </w:rPr>
        <w:t>d</w:t>
      </w:r>
      <w:r>
        <w:rPr>
          <w:spacing w:val="-3"/>
          <w:sz w:val="24"/>
          <w:szCs w:val="24"/>
        </w:rPr>
        <w:t>a</w:t>
      </w:r>
      <w:r>
        <w:rPr>
          <w:sz w:val="24"/>
          <w:szCs w:val="24"/>
        </w:rPr>
        <w:t xml:space="preserve">ri </w:t>
      </w:r>
      <w:r>
        <w:rPr>
          <w:spacing w:val="1"/>
          <w:sz w:val="24"/>
          <w:szCs w:val="24"/>
        </w:rPr>
        <w:t>mat</w:t>
      </w:r>
      <w:r>
        <w:rPr>
          <w:sz w:val="24"/>
          <w:szCs w:val="24"/>
        </w:rPr>
        <w:t>r</w:t>
      </w:r>
      <w:r>
        <w:rPr>
          <w:spacing w:val="1"/>
          <w:sz w:val="24"/>
          <w:szCs w:val="24"/>
        </w:rPr>
        <w:t>i</w:t>
      </w:r>
      <w:r>
        <w:rPr>
          <w:sz w:val="24"/>
          <w:szCs w:val="24"/>
        </w:rPr>
        <w:t>k</w:t>
      </w:r>
      <w:r>
        <w:rPr>
          <w:spacing w:val="-1"/>
          <w:sz w:val="24"/>
          <w:szCs w:val="24"/>
        </w:rPr>
        <w:t>s</w:t>
      </w:r>
      <w:r>
        <w:rPr>
          <w:sz w:val="24"/>
          <w:szCs w:val="24"/>
        </w:rPr>
        <w:t>.</w:t>
      </w:r>
      <w:r>
        <w:rPr>
          <w:spacing w:val="-8"/>
          <w:sz w:val="24"/>
          <w:szCs w:val="24"/>
        </w:rPr>
        <w:t xml:space="preserve"> </w:t>
      </w:r>
      <w:r>
        <w:rPr>
          <w:spacing w:val="-1"/>
          <w:sz w:val="24"/>
          <w:szCs w:val="24"/>
        </w:rPr>
        <w:t>N</w:t>
      </w:r>
      <w:r>
        <w:rPr>
          <w:spacing w:val="-3"/>
          <w:sz w:val="24"/>
          <w:szCs w:val="24"/>
        </w:rPr>
        <w:t>a</w:t>
      </w:r>
      <w:r>
        <w:rPr>
          <w:spacing w:val="1"/>
          <w:sz w:val="24"/>
          <w:szCs w:val="24"/>
        </w:rPr>
        <w:t>m</w:t>
      </w:r>
      <w:r>
        <w:rPr>
          <w:sz w:val="24"/>
          <w:szCs w:val="24"/>
        </w:rPr>
        <w:t>un,</w:t>
      </w:r>
      <w:r>
        <w:rPr>
          <w:spacing w:val="-8"/>
          <w:sz w:val="24"/>
          <w:szCs w:val="24"/>
        </w:rPr>
        <w:t xml:space="preserve"> </w:t>
      </w:r>
      <w:r>
        <w:rPr>
          <w:spacing w:val="1"/>
          <w:sz w:val="24"/>
          <w:szCs w:val="24"/>
        </w:rPr>
        <w:t>ji</w:t>
      </w:r>
      <w:r>
        <w:rPr>
          <w:spacing w:val="-4"/>
          <w:sz w:val="24"/>
          <w:szCs w:val="24"/>
        </w:rPr>
        <w:t>k</w:t>
      </w:r>
      <w:r>
        <w:rPr>
          <w:sz w:val="24"/>
          <w:szCs w:val="24"/>
        </w:rPr>
        <w:t>a</w:t>
      </w:r>
      <w:r>
        <w:rPr>
          <w:spacing w:val="-7"/>
          <w:sz w:val="24"/>
          <w:szCs w:val="24"/>
        </w:rPr>
        <w:t xml:space="preserve"> </w:t>
      </w:r>
      <w:r>
        <w:rPr>
          <w:spacing w:val="-5"/>
          <w:sz w:val="24"/>
          <w:szCs w:val="24"/>
        </w:rPr>
        <w:t>A</w:t>
      </w:r>
      <w:r>
        <w:rPr>
          <w:sz w:val="24"/>
          <w:szCs w:val="24"/>
        </w:rPr>
        <w:t>nda</w:t>
      </w:r>
      <w:r>
        <w:rPr>
          <w:spacing w:val="-7"/>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ng</w:t>
      </w:r>
      <w:r>
        <w:rPr>
          <w:spacing w:val="-12"/>
          <w:sz w:val="24"/>
          <w:szCs w:val="24"/>
        </w:rPr>
        <w:t xml:space="preserve"> </w:t>
      </w:r>
      <w:r>
        <w:rPr>
          <w:sz w:val="24"/>
          <w:szCs w:val="24"/>
        </w:rPr>
        <w:t>b</w:t>
      </w:r>
      <w:r>
        <w:rPr>
          <w:spacing w:val="1"/>
          <w:sz w:val="24"/>
          <w:szCs w:val="24"/>
        </w:rPr>
        <w:t>e</w:t>
      </w:r>
      <w:r>
        <w:rPr>
          <w:sz w:val="24"/>
          <w:szCs w:val="24"/>
        </w:rPr>
        <w:t>r</w:t>
      </w:r>
      <w:r>
        <w:rPr>
          <w:spacing w:val="1"/>
          <w:sz w:val="24"/>
          <w:szCs w:val="24"/>
        </w:rPr>
        <w:t>j</w:t>
      </w:r>
      <w:r>
        <w:rPr>
          <w:sz w:val="24"/>
          <w:szCs w:val="24"/>
        </w:rPr>
        <w:t>u</w:t>
      </w:r>
      <w:r>
        <w:rPr>
          <w:spacing w:val="1"/>
          <w:sz w:val="24"/>
          <w:szCs w:val="24"/>
        </w:rPr>
        <w:t>a</w:t>
      </w:r>
      <w:r>
        <w:rPr>
          <w:spacing w:val="-4"/>
          <w:sz w:val="24"/>
          <w:szCs w:val="24"/>
        </w:rPr>
        <w:t>n</w:t>
      </w:r>
      <w:r>
        <w:rPr>
          <w:sz w:val="24"/>
          <w:szCs w:val="24"/>
        </w:rPr>
        <w:t>g</w:t>
      </w:r>
      <w:r>
        <w:rPr>
          <w:spacing w:val="-1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ala</w:t>
      </w:r>
      <w:r>
        <w:rPr>
          <w:sz w:val="24"/>
          <w:szCs w:val="24"/>
        </w:rPr>
        <w:t>h</w:t>
      </w:r>
      <w:r>
        <w:rPr>
          <w:spacing w:val="-8"/>
          <w:sz w:val="24"/>
          <w:szCs w:val="24"/>
        </w:rPr>
        <w:t xml:space="preserve"> </w:t>
      </w:r>
      <w:r>
        <w:rPr>
          <w:spacing w:val="-1"/>
          <w:sz w:val="24"/>
          <w:szCs w:val="24"/>
        </w:rPr>
        <w:t>s</w:t>
      </w:r>
      <w:r>
        <w:rPr>
          <w:spacing w:val="1"/>
          <w:sz w:val="24"/>
          <w:szCs w:val="24"/>
        </w:rPr>
        <w:t>at</w:t>
      </w:r>
      <w:r>
        <w:rPr>
          <w:sz w:val="24"/>
          <w:szCs w:val="24"/>
        </w:rPr>
        <w:t>u</w:t>
      </w:r>
      <w:r>
        <w:rPr>
          <w:spacing w:val="-8"/>
          <w:sz w:val="24"/>
          <w:szCs w:val="24"/>
        </w:rPr>
        <w:t xml:space="preserve"> </w:t>
      </w:r>
      <w:r>
        <w:rPr>
          <w:sz w:val="24"/>
          <w:szCs w:val="24"/>
        </w:rPr>
        <w:t>d</w:t>
      </w:r>
      <w:r>
        <w:rPr>
          <w:spacing w:val="1"/>
          <w:sz w:val="24"/>
          <w:szCs w:val="24"/>
        </w:rPr>
        <w:t>ime</w:t>
      </w:r>
      <w:r>
        <w:rPr>
          <w:sz w:val="24"/>
          <w:szCs w:val="24"/>
        </w:rPr>
        <w:t>n</w:t>
      </w:r>
      <w:r>
        <w:rPr>
          <w:spacing w:val="-1"/>
          <w:sz w:val="24"/>
          <w:szCs w:val="24"/>
        </w:rPr>
        <w:t>s</w:t>
      </w:r>
      <w:r>
        <w:rPr>
          <w:spacing w:val="10"/>
          <w:sz w:val="24"/>
          <w:szCs w:val="24"/>
        </w:rPr>
        <w:t>i</w:t>
      </w:r>
      <w:r>
        <w:rPr>
          <w:spacing w:val="-4"/>
          <w:sz w:val="24"/>
          <w:szCs w:val="24"/>
        </w:rPr>
        <w:t>-</w:t>
      </w:r>
      <w:r>
        <w:rPr>
          <w:spacing w:val="1"/>
          <w:sz w:val="24"/>
          <w:szCs w:val="24"/>
        </w:rPr>
        <w:t>mi</w:t>
      </w:r>
      <w:r>
        <w:rPr>
          <w:spacing w:val="-1"/>
          <w:sz w:val="24"/>
          <w:szCs w:val="24"/>
        </w:rPr>
        <w:t>s</w:t>
      </w:r>
      <w:r>
        <w:rPr>
          <w:spacing w:val="1"/>
          <w:sz w:val="24"/>
          <w:szCs w:val="24"/>
        </w:rPr>
        <w:t>al</w:t>
      </w:r>
      <w:r>
        <w:rPr>
          <w:sz w:val="24"/>
          <w:szCs w:val="24"/>
        </w:rPr>
        <w:t>n</w:t>
      </w:r>
      <w:r>
        <w:rPr>
          <w:spacing w:val="-8"/>
          <w:sz w:val="24"/>
          <w:szCs w:val="24"/>
        </w:rPr>
        <w:t>y</w:t>
      </w:r>
      <w:r>
        <w:rPr>
          <w:spacing w:val="1"/>
          <w:sz w:val="24"/>
          <w:szCs w:val="24"/>
        </w:rPr>
        <w:t>a</w:t>
      </w:r>
      <w:r>
        <w:rPr>
          <w:sz w:val="24"/>
          <w:szCs w:val="24"/>
        </w:rPr>
        <w:t>,</w:t>
      </w:r>
      <w:r>
        <w:rPr>
          <w:spacing w:val="-8"/>
          <w:sz w:val="24"/>
          <w:szCs w:val="24"/>
        </w:rPr>
        <w:t xml:space="preserve"> </w:t>
      </w:r>
      <w:r>
        <w:rPr>
          <w:spacing w:val="1"/>
          <w:sz w:val="24"/>
          <w:szCs w:val="24"/>
        </w:rPr>
        <w:t>ti</w:t>
      </w:r>
      <w:r>
        <w:rPr>
          <w:sz w:val="24"/>
          <w:szCs w:val="24"/>
        </w:rPr>
        <w:t>d</w:t>
      </w:r>
      <w:r>
        <w:rPr>
          <w:spacing w:val="-3"/>
          <w:sz w:val="24"/>
          <w:szCs w:val="24"/>
        </w:rPr>
        <w:t>a</w:t>
      </w:r>
      <w:r>
        <w:rPr>
          <w:sz w:val="24"/>
          <w:szCs w:val="24"/>
        </w:rPr>
        <w:t xml:space="preserve">k </w:t>
      </w:r>
      <w:r>
        <w:rPr>
          <w:spacing w:val="1"/>
          <w:sz w:val="24"/>
          <w:szCs w:val="24"/>
        </w:rPr>
        <w:t>a</w:t>
      </w:r>
      <w:r>
        <w:rPr>
          <w:sz w:val="24"/>
          <w:szCs w:val="24"/>
        </w:rPr>
        <w:t>da</w:t>
      </w:r>
      <w:r>
        <w:rPr>
          <w:spacing w:val="5"/>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 xml:space="preserve">ng </w:t>
      </w:r>
      <w:r>
        <w:rPr>
          <w:spacing w:val="1"/>
          <w:sz w:val="24"/>
          <w:szCs w:val="24"/>
        </w:rPr>
        <w:t>ata</w:t>
      </w:r>
      <w:r>
        <w:rPr>
          <w:sz w:val="24"/>
          <w:szCs w:val="24"/>
        </w:rPr>
        <w:t>u</w:t>
      </w:r>
      <w:r>
        <w:rPr>
          <w:spacing w:val="4"/>
          <w:sz w:val="24"/>
          <w:szCs w:val="24"/>
        </w:rPr>
        <w:t xml:space="preserve"> </w:t>
      </w:r>
      <w:r>
        <w:rPr>
          <w:spacing w:val="1"/>
          <w:sz w:val="24"/>
          <w:szCs w:val="24"/>
        </w:rPr>
        <w:t>ma</w:t>
      </w:r>
      <w:r>
        <w:rPr>
          <w:sz w:val="24"/>
          <w:szCs w:val="24"/>
        </w:rPr>
        <w:t>n</w:t>
      </w:r>
      <w:r>
        <w:rPr>
          <w:spacing w:val="1"/>
          <w:sz w:val="24"/>
          <w:szCs w:val="24"/>
        </w:rPr>
        <w:t>faa</w:t>
      </w:r>
      <w:r>
        <w:rPr>
          <w:sz w:val="24"/>
          <w:szCs w:val="24"/>
        </w:rPr>
        <w:t>t</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4"/>
          <w:sz w:val="24"/>
          <w:szCs w:val="24"/>
        </w:rPr>
        <w:t>n</w:t>
      </w:r>
      <w:r>
        <w:rPr>
          <w:sz w:val="24"/>
          <w:szCs w:val="24"/>
        </w:rPr>
        <w:t>y</w:t>
      </w:r>
      <w:r>
        <w:rPr>
          <w:spacing w:val="1"/>
          <w:sz w:val="24"/>
          <w:szCs w:val="24"/>
        </w:rPr>
        <w:t>at</w:t>
      </w:r>
      <w:r>
        <w:rPr>
          <w:sz w:val="24"/>
          <w:szCs w:val="24"/>
        </w:rPr>
        <w:t>a</w:t>
      </w:r>
      <w:r>
        <w:rPr>
          <w:spacing w:val="5"/>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pacing w:val="-3"/>
          <w:sz w:val="24"/>
          <w:szCs w:val="24"/>
        </w:rPr>
        <w:t>j</w:t>
      </w:r>
      <w:r>
        <w:rPr>
          <w:spacing w:val="1"/>
          <w:sz w:val="24"/>
          <w:szCs w:val="24"/>
        </w:rPr>
        <w:t>i</w:t>
      </w:r>
      <w:r>
        <w:rPr>
          <w:sz w:val="24"/>
          <w:szCs w:val="24"/>
        </w:rPr>
        <w:t>ka</w:t>
      </w:r>
      <w:r>
        <w:rPr>
          <w:spacing w:val="5"/>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3"/>
          <w:sz w:val="24"/>
          <w:szCs w:val="24"/>
        </w:rPr>
        <w:t>m</w:t>
      </w:r>
      <w:r>
        <w:rPr>
          <w:spacing w:val="1"/>
          <w:sz w:val="24"/>
          <w:szCs w:val="24"/>
        </w:rPr>
        <w:t>a</w:t>
      </w:r>
      <w:r>
        <w:rPr>
          <w:sz w:val="24"/>
          <w:szCs w:val="24"/>
        </w:rPr>
        <w:t>nf</w:t>
      </w:r>
      <w:r>
        <w:rPr>
          <w:spacing w:val="-2"/>
          <w:sz w:val="24"/>
          <w:szCs w:val="24"/>
        </w:rPr>
        <w:t>a</w:t>
      </w:r>
      <w:r>
        <w:rPr>
          <w:spacing w:val="1"/>
          <w:sz w:val="24"/>
          <w:szCs w:val="24"/>
        </w:rPr>
        <w:t>a</w:t>
      </w:r>
      <w:r>
        <w:rPr>
          <w:sz w:val="24"/>
          <w:szCs w:val="24"/>
        </w:rPr>
        <w:t>t</w:t>
      </w:r>
      <w:r>
        <w:rPr>
          <w:spacing w:val="5"/>
          <w:sz w:val="24"/>
          <w:szCs w:val="24"/>
        </w:rPr>
        <w:t xml:space="preserve"> </w:t>
      </w:r>
      <w:r>
        <w:rPr>
          <w:spacing w:val="1"/>
          <w:sz w:val="24"/>
          <w:szCs w:val="24"/>
        </w:rPr>
        <w:t>a</w:t>
      </w:r>
      <w:r>
        <w:rPr>
          <w:sz w:val="24"/>
          <w:szCs w:val="24"/>
        </w:rPr>
        <w:t>d</w:t>
      </w:r>
      <w:r>
        <w:rPr>
          <w:spacing w:val="-3"/>
          <w:sz w:val="24"/>
          <w:szCs w:val="24"/>
        </w:rPr>
        <w:t>al</w:t>
      </w:r>
      <w:r>
        <w:rPr>
          <w:spacing w:val="1"/>
          <w:sz w:val="24"/>
          <w:szCs w:val="24"/>
        </w:rPr>
        <w:t>a</w:t>
      </w:r>
      <w:r>
        <w:rPr>
          <w:sz w:val="24"/>
          <w:szCs w:val="24"/>
        </w:rPr>
        <w:t xml:space="preserve">h </w:t>
      </w:r>
      <w:r>
        <w:rPr>
          <w:spacing w:val="-1"/>
          <w:sz w:val="24"/>
          <w:szCs w:val="24"/>
        </w:rPr>
        <w:t>s</w:t>
      </w:r>
      <w:r>
        <w:rPr>
          <w:spacing w:val="1"/>
          <w:sz w:val="24"/>
          <w:szCs w:val="24"/>
        </w:rPr>
        <w:t>atu</w:t>
      </w:r>
      <w:r>
        <w:rPr>
          <w:spacing w:val="-4"/>
          <w:sz w:val="24"/>
          <w:szCs w:val="24"/>
        </w:rPr>
        <w:t>-</w:t>
      </w:r>
      <w:r>
        <w:rPr>
          <w:spacing w:val="-1"/>
          <w:sz w:val="24"/>
          <w:szCs w:val="24"/>
        </w:rPr>
        <w:t>s</w:t>
      </w:r>
      <w:r>
        <w:rPr>
          <w:spacing w:val="1"/>
          <w:sz w:val="24"/>
          <w:szCs w:val="24"/>
        </w:rPr>
        <w:t>i</w:t>
      </w:r>
      <w:r>
        <w:rPr>
          <w:spacing w:val="-1"/>
          <w:sz w:val="24"/>
          <w:szCs w:val="24"/>
        </w:rPr>
        <w:t>s</w:t>
      </w:r>
      <w:r>
        <w:rPr>
          <w:spacing w:val="6"/>
          <w:sz w:val="24"/>
          <w:szCs w:val="24"/>
        </w:rPr>
        <w:t>i</w:t>
      </w:r>
      <w:r>
        <w:rPr>
          <w:spacing w:val="-4"/>
          <w:sz w:val="24"/>
          <w:szCs w:val="24"/>
        </w:rPr>
        <w:t>-</w:t>
      </w:r>
      <w:r>
        <w:rPr>
          <w:sz w:val="24"/>
          <w:szCs w:val="24"/>
        </w:rPr>
        <w:t>k</w:t>
      </w:r>
      <w:r>
        <w:rPr>
          <w:spacing w:val="1"/>
          <w:sz w:val="24"/>
          <w:szCs w:val="24"/>
        </w:rPr>
        <w:t>em</w:t>
      </w:r>
      <w:r>
        <w:rPr>
          <w:sz w:val="24"/>
          <w:szCs w:val="24"/>
        </w:rPr>
        <w:t>b</w:t>
      </w:r>
      <w:r>
        <w:rPr>
          <w:spacing w:val="1"/>
          <w:sz w:val="24"/>
          <w:szCs w:val="24"/>
        </w:rPr>
        <w:t>al</w:t>
      </w:r>
      <w:r>
        <w:rPr>
          <w:sz w:val="24"/>
          <w:szCs w:val="24"/>
        </w:rPr>
        <w:t>i</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3"/>
          <w:sz w:val="24"/>
          <w:szCs w:val="24"/>
        </w:rPr>
        <w:t>t</w:t>
      </w:r>
      <w:r>
        <w:rPr>
          <w:spacing w:val="1"/>
          <w:sz w:val="24"/>
          <w:szCs w:val="24"/>
        </w:rPr>
        <w:t>a</w:t>
      </w:r>
      <w:r>
        <w:rPr>
          <w:sz w:val="24"/>
          <w:szCs w:val="24"/>
        </w:rPr>
        <w:t>n</w:t>
      </w:r>
      <w:r>
        <w:rPr>
          <w:spacing w:val="-8"/>
          <w:sz w:val="24"/>
          <w:szCs w:val="24"/>
        </w:rPr>
        <w:t>y</w:t>
      </w:r>
      <w:r>
        <w:rPr>
          <w:sz w:val="24"/>
          <w:szCs w:val="24"/>
        </w:rPr>
        <w:t>a</w:t>
      </w:r>
      <w:r>
        <w:rPr>
          <w:spacing w:val="-3"/>
          <w:sz w:val="24"/>
          <w:szCs w:val="24"/>
        </w:rPr>
        <w:t xml:space="preserve"> </w:t>
      </w:r>
      <w:r>
        <w:rPr>
          <w:spacing w:val="1"/>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pacing w:val="1"/>
          <w:sz w:val="24"/>
          <w:szCs w:val="24"/>
        </w:rPr>
        <w:t>m</w:t>
      </w:r>
      <w:r>
        <w:rPr>
          <w:sz w:val="24"/>
          <w:szCs w:val="24"/>
        </w:rPr>
        <w:t>p</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em</w:t>
      </w:r>
      <w:r>
        <w:rPr>
          <w:spacing w:val="-3"/>
          <w:sz w:val="24"/>
          <w:szCs w:val="24"/>
        </w:rPr>
        <w:t>i</w:t>
      </w:r>
      <w:r>
        <w:rPr>
          <w:spacing w:val="1"/>
          <w:sz w:val="24"/>
          <w:szCs w:val="24"/>
        </w:rPr>
        <w:t>t</w:t>
      </w:r>
      <w:r>
        <w:rPr>
          <w:sz w:val="24"/>
          <w:szCs w:val="24"/>
        </w:rPr>
        <w:t>r</w:t>
      </w:r>
      <w:r>
        <w:rPr>
          <w:spacing w:val="-2"/>
          <w:sz w:val="24"/>
          <w:szCs w:val="24"/>
        </w:rPr>
        <w:t>a</w:t>
      </w:r>
      <w:r>
        <w:rPr>
          <w:spacing w:val="1"/>
          <w:sz w:val="24"/>
          <w:szCs w:val="24"/>
        </w:rPr>
        <w:t>a</w:t>
      </w:r>
      <w:r>
        <w:rPr>
          <w:sz w:val="24"/>
          <w:szCs w:val="24"/>
        </w:rPr>
        <w:t>n</w:t>
      </w:r>
      <w:r>
        <w:rPr>
          <w:spacing w:val="-4"/>
          <w:sz w:val="24"/>
          <w:szCs w:val="24"/>
        </w:rPr>
        <w:t xml:space="preserve"> </w:t>
      </w:r>
      <w:r>
        <w:rPr>
          <w:spacing w:val="4"/>
          <w:sz w:val="24"/>
          <w:szCs w:val="24"/>
        </w:rPr>
        <w:t>n</w:t>
      </w:r>
      <w:r>
        <w:rPr>
          <w:spacing w:val="-8"/>
          <w:sz w:val="24"/>
          <w:szCs w:val="24"/>
        </w:rPr>
        <w:t>y</w:t>
      </w:r>
      <w:r>
        <w:rPr>
          <w:spacing w:val="1"/>
          <w:sz w:val="24"/>
          <w:szCs w:val="24"/>
        </w:rPr>
        <w:t>at</w:t>
      </w:r>
      <w:r>
        <w:rPr>
          <w:sz w:val="24"/>
          <w:szCs w:val="24"/>
        </w:rPr>
        <w:t>a</w:t>
      </w:r>
      <w:r>
        <w:rPr>
          <w:spacing w:val="-3"/>
          <w:sz w:val="24"/>
          <w:szCs w:val="24"/>
        </w:rPr>
        <w:t xml:space="preserve"> </w:t>
      </w:r>
      <w:r>
        <w:rPr>
          <w:sz w:val="24"/>
          <w:szCs w:val="24"/>
        </w:rPr>
        <w:t>di</w:t>
      </w:r>
      <w:r>
        <w:rPr>
          <w:spacing w:val="-3"/>
          <w:sz w:val="24"/>
          <w:szCs w:val="24"/>
        </w:rPr>
        <w:t xml:space="preserve"> </w:t>
      </w:r>
      <w:r>
        <w:rPr>
          <w:spacing w:val="1"/>
          <w:sz w:val="24"/>
          <w:szCs w:val="24"/>
        </w:rPr>
        <w:t>ma</w:t>
      </w:r>
      <w:r>
        <w:rPr>
          <w:sz w:val="24"/>
          <w:szCs w:val="24"/>
        </w:rPr>
        <w:t>na n</w:t>
      </w:r>
      <w:r>
        <w:rPr>
          <w:spacing w:val="1"/>
          <w:sz w:val="24"/>
          <w:szCs w:val="24"/>
        </w:rPr>
        <w:t>ila</w:t>
      </w:r>
      <w:r>
        <w:rPr>
          <w:sz w:val="24"/>
          <w:szCs w:val="24"/>
        </w:rPr>
        <w:t>i</w:t>
      </w:r>
      <w:r>
        <w:rPr>
          <w:spacing w:val="1"/>
          <w:sz w:val="24"/>
          <w:szCs w:val="24"/>
        </w:rPr>
        <w:t xml:space="preserve"> </w:t>
      </w:r>
      <w:r>
        <w:rPr>
          <w:spacing w:val="-1"/>
          <w:sz w:val="24"/>
          <w:szCs w:val="24"/>
        </w:rPr>
        <w:t>s</w:t>
      </w:r>
      <w:r>
        <w:rPr>
          <w:spacing w:val="-3"/>
          <w:sz w:val="24"/>
          <w:szCs w:val="24"/>
        </w:rPr>
        <w:t>a</w:t>
      </w:r>
      <w:r>
        <w:rPr>
          <w:spacing w:val="1"/>
          <w:sz w:val="24"/>
          <w:szCs w:val="24"/>
        </w:rPr>
        <w:t>li</w:t>
      </w:r>
      <w:r>
        <w:rPr>
          <w:sz w:val="24"/>
          <w:szCs w:val="24"/>
        </w:rPr>
        <w:t>ng</w:t>
      </w:r>
      <w:r>
        <w:rPr>
          <w:spacing w:val="-4"/>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ci</w:t>
      </w:r>
      <w:r>
        <w:rPr>
          <w:sz w:val="24"/>
          <w:szCs w:val="24"/>
        </w:rPr>
        <w:t>p</w:t>
      </w:r>
      <w:r>
        <w:rPr>
          <w:spacing w:val="-3"/>
          <w:sz w:val="24"/>
          <w:szCs w:val="24"/>
        </w:rPr>
        <w:t>t</w:t>
      </w:r>
      <w:r>
        <w:rPr>
          <w:spacing w:val="1"/>
          <w:sz w:val="24"/>
          <w:szCs w:val="24"/>
        </w:rPr>
        <w:t>aa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m</w:t>
      </w:r>
      <w:r>
        <w:rPr>
          <w:sz w:val="24"/>
          <w:szCs w:val="24"/>
        </w:rPr>
        <w:t>un</w:t>
      </w:r>
      <w:r>
        <w:rPr>
          <w:spacing w:val="-4"/>
          <w:sz w:val="24"/>
          <w:szCs w:val="24"/>
        </w:rPr>
        <w:t>g</w:t>
      </w:r>
      <w:r>
        <w:rPr>
          <w:sz w:val="24"/>
          <w:szCs w:val="24"/>
        </w:rPr>
        <w:t>k</w:t>
      </w:r>
      <w:r>
        <w:rPr>
          <w:spacing w:val="1"/>
          <w:sz w:val="24"/>
          <w:szCs w:val="24"/>
        </w:rPr>
        <w:t>i</w:t>
      </w:r>
      <w:r>
        <w:rPr>
          <w:sz w:val="24"/>
          <w:szCs w:val="24"/>
        </w:rPr>
        <w:t>n.</w:t>
      </w:r>
    </w:p>
    <w:p w:rsidR="00277614" w:rsidRPr="00277614" w:rsidRDefault="00277614" w:rsidP="00AD2A09">
      <w:pPr>
        <w:spacing w:after="120" w:line="276" w:lineRule="auto"/>
        <w:ind w:left="532" w:right="95"/>
        <w:jc w:val="center"/>
        <w:rPr>
          <w:b/>
          <w:spacing w:val="-1"/>
          <w:sz w:val="24"/>
          <w:szCs w:val="24"/>
        </w:rPr>
      </w:pPr>
      <w:r w:rsidRPr="00277614">
        <w:rPr>
          <w:b/>
          <w:spacing w:val="-1"/>
          <w:sz w:val="24"/>
          <w:szCs w:val="24"/>
        </w:rPr>
        <w:t xml:space="preserve">Gambar </w:t>
      </w:r>
      <w:r w:rsidR="00E87B05">
        <w:rPr>
          <w:b/>
          <w:spacing w:val="-1"/>
          <w:sz w:val="24"/>
          <w:szCs w:val="24"/>
        </w:rPr>
        <w:t>3.3</w:t>
      </w:r>
    </w:p>
    <w:p w:rsidR="003717F8" w:rsidRPr="00E87B05" w:rsidRDefault="009C3401" w:rsidP="00AD2A09">
      <w:pPr>
        <w:spacing w:after="120" w:line="276" w:lineRule="auto"/>
        <w:ind w:left="532" w:right="95"/>
        <w:jc w:val="center"/>
        <w:rPr>
          <w:b/>
          <w:sz w:val="24"/>
          <w:szCs w:val="24"/>
        </w:rPr>
      </w:pPr>
      <w:r w:rsidRPr="00E87B05">
        <w:rPr>
          <w:b/>
          <w:spacing w:val="-1"/>
          <w:sz w:val="24"/>
          <w:szCs w:val="24"/>
        </w:rPr>
        <w:t>P</w:t>
      </w:r>
      <w:r w:rsidRPr="00E87B05">
        <w:rPr>
          <w:b/>
          <w:spacing w:val="1"/>
          <w:sz w:val="24"/>
          <w:szCs w:val="24"/>
        </w:rPr>
        <w:t>l</w:t>
      </w:r>
      <w:r w:rsidRPr="00E87B05">
        <w:rPr>
          <w:b/>
          <w:sz w:val="24"/>
          <w:szCs w:val="24"/>
        </w:rPr>
        <w:t>o</w:t>
      </w:r>
      <w:r w:rsidRPr="00E87B05">
        <w:rPr>
          <w:b/>
          <w:spacing w:val="1"/>
          <w:sz w:val="24"/>
          <w:szCs w:val="24"/>
        </w:rPr>
        <w:t>tti</w:t>
      </w:r>
      <w:r w:rsidRPr="00E87B05">
        <w:rPr>
          <w:b/>
          <w:sz w:val="24"/>
          <w:szCs w:val="24"/>
        </w:rPr>
        <w:t>ng</w:t>
      </w:r>
      <w:r w:rsidRPr="00E87B05">
        <w:rPr>
          <w:b/>
          <w:spacing w:val="-4"/>
          <w:sz w:val="24"/>
          <w:szCs w:val="24"/>
        </w:rPr>
        <w:t xml:space="preserve"> </w:t>
      </w:r>
      <w:r w:rsidRPr="00E87B05">
        <w:rPr>
          <w:b/>
          <w:spacing w:val="-1"/>
          <w:sz w:val="24"/>
          <w:szCs w:val="24"/>
        </w:rPr>
        <w:t>M</w:t>
      </w:r>
      <w:r w:rsidRPr="00E87B05">
        <w:rPr>
          <w:b/>
          <w:spacing w:val="1"/>
          <w:sz w:val="24"/>
          <w:szCs w:val="24"/>
        </w:rPr>
        <w:t>a</w:t>
      </w:r>
      <w:r w:rsidRPr="00E87B05">
        <w:rPr>
          <w:b/>
          <w:sz w:val="24"/>
          <w:szCs w:val="24"/>
        </w:rPr>
        <w:t>nf</w:t>
      </w:r>
      <w:r w:rsidRPr="00E87B05">
        <w:rPr>
          <w:b/>
          <w:spacing w:val="1"/>
          <w:sz w:val="24"/>
          <w:szCs w:val="24"/>
        </w:rPr>
        <w:t>aa</w:t>
      </w:r>
      <w:r w:rsidRPr="00E87B05">
        <w:rPr>
          <w:b/>
          <w:sz w:val="24"/>
          <w:szCs w:val="24"/>
        </w:rPr>
        <w:t>t</w:t>
      </w:r>
      <w:r w:rsidRPr="00E87B05">
        <w:rPr>
          <w:b/>
          <w:spacing w:val="1"/>
          <w:sz w:val="24"/>
          <w:szCs w:val="24"/>
        </w:rPr>
        <w:t xml:space="preserve"> </w:t>
      </w:r>
      <w:r w:rsidRPr="00E87B05">
        <w:rPr>
          <w:b/>
          <w:spacing w:val="-4"/>
          <w:sz w:val="24"/>
          <w:szCs w:val="24"/>
        </w:rPr>
        <w:t>I</w:t>
      </w:r>
      <w:r w:rsidRPr="00E87B05">
        <w:rPr>
          <w:b/>
          <w:sz w:val="24"/>
          <w:szCs w:val="24"/>
        </w:rPr>
        <w:t>n</w:t>
      </w:r>
      <w:r w:rsidRPr="00E87B05">
        <w:rPr>
          <w:b/>
          <w:spacing w:val="1"/>
          <w:sz w:val="24"/>
          <w:szCs w:val="24"/>
        </w:rPr>
        <w:t>i</w:t>
      </w:r>
      <w:r w:rsidRPr="00E87B05">
        <w:rPr>
          <w:b/>
          <w:spacing w:val="-1"/>
          <w:sz w:val="24"/>
          <w:szCs w:val="24"/>
        </w:rPr>
        <w:t>s</w:t>
      </w:r>
      <w:r w:rsidRPr="00E87B05">
        <w:rPr>
          <w:b/>
          <w:spacing w:val="1"/>
          <w:sz w:val="24"/>
          <w:szCs w:val="24"/>
        </w:rPr>
        <w:t>iati</w:t>
      </w:r>
      <w:r w:rsidRPr="00E87B05">
        <w:rPr>
          <w:b/>
          <w:sz w:val="24"/>
          <w:szCs w:val="24"/>
        </w:rPr>
        <w:t xml:space="preserve">f </w:t>
      </w:r>
      <w:r w:rsidRPr="00E87B05">
        <w:rPr>
          <w:b/>
          <w:spacing w:val="-5"/>
          <w:sz w:val="24"/>
          <w:szCs w:val="24"/>
        </w:rPr>
        <w:t>K</w:t>
      </w:r>
      <w:r w:rsidRPr="00E87B05">
        <w:rPr>
          <w:b/>
          <w:spacing w:val="1"/>
          <w:sz w:val="24"/>
          <w:szCs w:val="24"/>
        </w:rPr>
        <w:t>emit</w:t>
      </w:r>
      <w:r w:rsidRPr="00E87B05">
        <w:rPr>
          <w:b/>
          <w:spacing w:val="-4"/>
          <w:sz w:val="24"/>
          <w:szCs w:val="24"/>
        </w:rPr>
        <w:t>r</w:t>
      </w:r>
      <w:r w:rsidRPr="00E87B05">
        <w:rPr>
          <w:b/>
          <w:spacing w:val="1"/>
          <w:sz w:val="24"/>
          <w:szCs w:val="24"/>
        </w:rPr>
        <w:t>aa</w:t>
      </w:r>
      <w:r w:rsidRPr="00E87B05">
        <w:rPr>
          <w:b/>
          <w:sz w:val="24"/>
          <w:szCs w:val="24"/>
        </w:rPr>
        <w:t xml:space="preserve">n </w:t>
      </w:r>
      <w:r w:rsidRPr="00E87B05">
        <w:rPr>
          <w:b/>
          <w:spacing w:val="-1"/>
          <w:sz w:val="24"/>
          <w:szCs w:val="24"/>
        </w:rPr>
        <w:t>P</w:t>
      </w:r>
      <w:r w:rsidRPr="00E87B05">
        <w:rPr>
          <w:b/>
          <w:spacing w:val="1"/>
          <w:sz w:val="24"/>
          <w:szCs w:val="24"/>
        </w:rPr>
        <w:t>i</w:t>
      </w:r>
      <w:r w:rsidRPr="00E87B05">
        <w:rPr>
          <w:b/>
          <w:spacing w:val="-4"/>
          <w:sz w:val="24"/>
          <w:szCs w:val="24"/>
        </w:rPr>
        <w:t>n</w:t>
      </w:r>
      <w:r w:rsidRPr="00E87B05">
        <w:rPr>
          <w:b/>
          <w:spacing w:val="1"/>
          <w:sz w:val="24"/>
          <w:szCs w:val="24"/>
        </w:rPr>
        <w:t>t</w:t>
      </w:r>
      <w:r w:rsidRPr="00E87B05">
        <w:rPr>
          <w:b/>
          <w:spacing w:val="-3"/>
          <w:sz w:val="24"/>
          <w:szCs w:val="24"/>
        </w:rPr>
        <w:t>a</w:t>
      </w:r>
      <w:r w:rsidRPr="00E87B05">
        <w:rPr>
          <w:b/>
          <w:sz w:val="24"/>
          <w:szCs w:val="24"/>
        </w:rPr>
        <w:t xml:space="preserve">r </w:t>
      </w:r>
      <w:r w:rsidRPr="00E87B05">
        <w:rPr>
          <w:b/>
          <w:spacing w:val="-1"/>
          <w:sz w:val="24"/>
          <w:szCs w:val="24"/>
        </w:rPr>
        <w:t>M</w:t>
      </w:r>
      <w:r w:rsidRPr="00E87B05">
        <w:rPr>
          <w:b/>
          <w:spacing w:val="1"/>
          <w:sz w:val="24"/>
          <w:szCs w:val="24"/>
        </w:rPr>
        <w:t>em</w:t>
      </w:r>
      <w:r w:rsidRPr="00E87B05">
        <w:rPr>
          <w:b/>
          <w:sz w:val="24"/>
          <w:szCs w:val="24"/>
        </w:rPr>
        <w:t>b</w:t>
      </w:r>
      <w:r w:rsidRPr="00E87B05">
        <w:rPr>
          <w:b/>
          <w:spacing w:val="1"/>
          <w:sz w:val="24"/>
          <w:szCs w:val="24"/>
        </w:rPr>
        <w:t>e</w:t>
      </w:r>
      <w:r w:rsidRPr="00E87B05">
        <w:rPr>
          <w:b/>
          <w:sz w:val="24"/>
          <w:szCs w:val="24"/>
        </w:rPr>
        <w:t>r</w:t>
      </w:r>
      <w:r w:rsidRPr="00E87B05">
        <w:rPr>
          <w:b/>
          <w:spacing w:val="1"/>
          <w:sz w:val="24"/>
          <w:szCs w:val="24"/>
        </w:rPr>
        <w:t>i</w:t>
      </w:r>
      <w:r w:rsidRPr="00E87B05">
        <w:rPr>
          <w:b/>
          <w:sz w:val="24"/>
          <w:szCs w:val="24"/>
        </w:rPr>
        <w:t>k</w:t>
      </w:r>
      <w:r w:rsidRPr="00E87B05">
        <w:rPr>
          <w:b/>
          <w:spacing w:val="1"/>
          <w:sz w:val="24"/>
          <w:szCs w:val="24"/>
        </w:rPr>
        <w:t>a</w:t>
      </w:r>
      <w:r w:rsidRPr="00E87B05">
        <w:rPr>
          <w:b/>
          <w:sz w:val="24"/>
          <w:szCs w:val="24"/>
        </w:rPr>
        <w:t>n</w:t>
      </w:r>
      <w:r w:rsidRPr="00E87B05">
        <w:rPr>
          <w:b/>
          <w:spacing w:val="10"/>
          <w:sz w:val="24"/>
          <w:szCs w:val="24"/>
        </w:rPr>
        <w:t xml:space="preserve"> </w:t>
      </w:r>
      <w:r w:rsidRPr="00E87B05">
        <w:rPr>
          <w:b/>
          <w:spacing w:val="-1"/>
          <w:sz w:val="24"/>
          <w:szCs w:val="24"/>
        </w:rPr>
        <w:t>M</w:t>
      </w:r>
      <w:r w:rsidRPr="00E87B05">
        <w:rPr>
          <w:b/>
          <w:spacing w:val="1"/>
          <w:sz w:val="24"/>
          <w:szCs w:val="24"/>
        </w:rPr>
        <w:t>a</w:t>
      </w:r>
      <w:r w:rsidRPr="00E87B05">
        <w:rPr>
          <w:b/>
          <w:sz w:val="24"/>
          <w:szCs w:val="24"/>
        </w:rPr>
        <w:t>n</w:t>
      </w:r>
      <w:r w:rsidRPr="00E87B05">
        <w:rPr>
          <w:b/>
          <w:spacing w:val="-4"/>
          <w:sz w:val="24"/>
          <w:szCs w:val="24"/>
        </w:rPr>
        <w:t>f</w:t>
      </w:r>
      <w:r w:rsidRPr="00E87B05">
        <w:rPr>
          <w:b/>
          <w:spacing w:val="1"/>
          <w:sz w:val="24"/>
          <w:szCs w:val="24"/>
        </w:rPr>
        <w:t>a</w:t>
      </w:r>
      <w:r w:rsidRPr="00E87B05">
        <w:rPr>
          <w:b/>
          <w:spacing w:val="-3"/>
          <w:sz w:val="24"/>
          <w:szCs w:val="24"/>
        </w:rPr>
        <w:t>a</w:t>
      </w:r>
      <w:r w:rsidRPr="00E87B05">
        <w:rPr>
          <w:b/>
          <w:sz w:val="24"/>
          <w:szCs w:val="24"/>
        </w:rPr>
        <w:t>t</w:t>
      </w:r>
      <w:r w:rsidRPr="00E87B05">
        <w:rPr>
          <w:b/>
          <w:spacing w:val="1"/>
          <w:sz w:val="24"/>
          <w:szCs w:val="24"/>
        </w:rPr>
        <w:t xml:space="preserve"> </w:t>
      </w:r>
      <w:r w:rsidRPr="00E87B05">
        <w:rPr>
          <w:b/>
          <w:spacing w:val="-1"/>
          <w:sz w:val="24"/>
          <w:szCs w:val="24"/>
        </w:rPr>
        <w:t>J</w:t>
      </w:r>
      <w:r w:rsidRPr="00E87B05">
        <w:rPr>
          <w:b/>
          <w:spacing w:val="1"/>
          <w:sz w:val="24"/>
          <w:szCs w:val="24"/>
        </w:rPr>
        <w:t>a</w:t>
      </w:r>
      <w:r w:rsidRPr="00E87B05">
        <w:rPr>
          <w:b/>
          <w:sz w:val="24"/>
          <w:szCs w:val="24"/>
        </w:rPr>
        <w:t>n</w:t>
      </w:r>
      <w:r w:rsidRPr="00E87B05">
        <w:rPr>
          <w:b/>
          <w:spacing w:val="-4"/>
          <w:sz w:val="24"/>
          <w:szCs w:val="24"/>
        </w:rPr>
        <w:t>g</w:t>
      </w:r>
      <w:r w:rsidRPr="00E87B05">
        <w:rPr>
          <w:b/>
          <w:sz w:val="24"/>
          <w:szCs w:val="24"/>
        </w:rPr>
        <w:t>ka</w:t>
      </w:r>
      <w:r w:rsidRPr="00E87B05">
        <w:rPr>
          <w:b/>
          <w:spacing w:val="1"/>
          <w:sz w:val="24"/>
          <w:szCs w:val="24"/>
        </w:rPr>
        <w:t xml:space="preserve"> </w:t>
      </w:r>
      <w:r w:rsidRPr="00E87B05">
        <w:rPr>
          <w:b/>
          <w:spacing w:val="-1"/>
          <w:sz w:val="24"/>
          <w:szCs w:val="24"/>
        </w:rPr>
        <w:t>P</w:t>
      </w:r>
      <w:r w:rsidRPr="00E87B05">
        <w:rPr>
          <w:b/>
          <w:spacing w:val="1"/>
          <w:sz w:val="24"/>
          <w:szCs w:val="24"/>
        </w:rPr>
        <w:t>e</w:t>
      </w:r>
      <w:r w:rsidRPr="00E87B05">
        <w:rPr>
          <w:b/>
          <w:sz w:val="24"/>
          <w:szCs w:val="24"/>
        </w:rPr>
        <w:t>nd</w:t>
      </w:r>
      <w:r w:rsidRPr="00E87B05">
        <w:rPr>
          <w:b/>
          <w:spacing w:val="1"/>
          <w:sz w:val="24"/>
          <w:szCs w:val="24"/>
        </w:rPr>
        <w:t>e</w:t>
      </w:r>
      <w:r w:rsidRPr="00E87B05">
        <w:rPr>
          <w:b/>
          <w:sz w:val="24"/>
          <w:szCs w:val="24"/>
        </w:rPr>
        <w:t xml:space="preserve">k </w:t>
      </w:r>
      <w:r w:rsidRPr="00E87B05">
        <w:rPr>
          <w:b/>
          <w:spacing w:val="-1"/>
          <w:sz w:val="24"/>
          <w:szCs w:val="24"/>
        </w:rPr>
        <w:t>D</w:t>
      </w:r>
      <w:r w:rsidRPr="00E87B05">
        <w:rPr>
          <w:b/>
          <w:spacing w:val="1"/>
          <w:sz w:val="24"/>
          <w:szCs w:val="24"/>
        </w:rPr>
        <w:t>a</w:t>
      </w:r>
      <w:r w:rsidRPr="00E87B05">
        <w:rPr>
          <w:b/>
          <w:sz w:val="24"/>
          <w:szCs w:val="24"/>
        </w:rPr>
        <w:t>n</w:t>
      </w:r>
    </w:p>
    <w:p w:rsidR="003717F8" w:rsidRDefault="009C3401" w:rsidP="00AD2A09">
      <w:pPr>
        <w:spacing w:after="120" w:line="276" w:lineRule="auto"/>
        <w:ind w:left="567" w:right="102"/>
        <w:jc w:val="center"/>
        <w:rPr>
          <w:sz w:val="24"/>
          <w:szCs w:val="24"/>
        </w:rPr>
      </w:pPr>
      <w:r w:rsidRPr="00E87B05">
        <w:rPr>
          <w:b/>
          <w:spacing w:val="2"/>
          <w:sz w:val="24"/>
          <w:szCs w:val="24"/>
        </w:rPr>
        <w:t>J</w:t>
      </w:r>
      <w:r w:rsidRPr="00E87B05">
        <w:rPr>
          <w:b/>
          <w:spacing w:val="1"/>
          <w:sz w:val="24"/>
          <w:szCs w:val="24"/>
        </w:rPr>
        <w:t>a</w:t>
      </w:r>
      <w:r w:rsidRPr="00E87B05">
        <w:rPr>
          <w:b/>
          <w:sz w:val="24"/>
          <w:szCs w:val="24"/>
        </w:rPr>
        <w:t>n</w:t>
      </w:r>
      <w:r w:rsidRPr="00E87B05">
        <w:rPr>
          <w:b/>
          <w:spacing w:val="-4"/>
          <w:sz w:val="24"/>
          <w:szCs w:val="24"/>
        </w:rPr>
        <w:t>g</w:t>
      </w:r>
      <w:r w:rsidRPr="00E87B05">
        <w:rPr>
          <w:b/>
          <w:sz w:val="24"/>
          <w:szCs w:val="24"/>
        </w:rPr>
        <w:t>ka</w:t>
      </w:r>
      <w:r w:rsidRPr="00E87B05">
        <w:rPr>
          <w:b/>
          <w:spacing w:val="1"/>
          <w:sz w:val="24"/>
          <w:szCs w:val="24"/>
        </w:rPr>
        <w:t xml:space="preserve"> </w:t>
      </w:r>
      <w:r w:rsidR="00277614" w:rsidRPr="00E87B05">
        <w:rPr>
          <w:b/>
          <w:spacing w:val="1"/>
          <w:sz w:val="24"/>
          <w:szCs w:val="24"/>
        </w:rPr>
        <w:t>P</w:t>
      </w:r>
      <w:r w:rsidRPr="00E87B05">
        <w:rPr>
          <w:b/>
          <w:spacing w:val="1"/>
          <w:sz w:val="24"/>
          <w:szCs w:val="24"/>
        </w:rPr>
        <w:t>a</w:t>
      </w:r>
      <w:r w:rsidRPr="00E87B05">
        <w:rPr>
          <w:b/>
          <w:sz w:val="24"/>
          <w:szCs w:val="24"/>
        </w:rPr>
        <w:t>n</w:t>
      </w:r>
      <w:r w:rsidRPr="00E87B05">
        <w:rPr>
          <w:b/>
          <w:spacing w:val="1"/>
          <w:sz w:val="24"/>
          <w:szCs w:val="24"/>
        </w:rPr>
        <w:t>ja</w:t>
      </w:r>
      <w:r w:rsidRPr="00E87B05">
        <w:rPr>
          <w:b/>
          <w:sz w:val="24"/>
          <w:szCs w:val="24"/>
        </w:rPr>
        <w:t>ng</w:t>
      </w:r>
      <w:r w:rsidRPr="00E87B05">
        <w:rPr>
          <w:b/>
          <w:spacing w:val="-4"/>
          <w:sz w:val="24"/>
          <w:szCs w:val="24"/>
        </w:rPr>
        <w:t xml:space="preserve"> </w:t>
      </w:r>
      <w:r w:rsidRPr="00E87B05">
        <w:rPr>
          <w:b/>
          <w:spacing w:val="-1"/>
          <w:sz w:val="24"/>
          <w:szCs w:val="24"/>
        </w:rPr>
        <w:t>U</w:t>
      </w:r>
      <w:r w:rsidRPr="00E87B05">
        <w:rPr>
          <w:b/>
          <w:sz w:val="24"/>
          <w:szCs w:val="24"/>
        </w:rPr>
        <w:t>n</w:t>
      </w:r>
      <w:r w:rsidRPr="00E87B05">
        <w:rPr>
          <w:b/>
          <w:spacing w:val="1"/>
          <w:sz w:val="24"/>
          <w:szCs w:val="24"/>
        </w:rPr>
        <w:t>t</w:t>
      </w:r>
      <w:r w:rsidRPr="00E87B05">
        <w:rPr>
          <w:b/>
          <w:sz w:val="24"/>
          <w:szCs w:val="24"/>
        </w:rPr>
        <w:t xml:space="preserve">uk </w:t>
      </w:r>
      <w:r w:rsidRPr="00E87B05">
        <w:rPr>
          <w:b/>
          <w:spacing w:val="-4"/>
          <w:sz w:val="24"/>
          <w:szCs w:val="24"/>
        </w:rPr>
        <w:t>B</w:t>
      </w:r>
      <w:r w:rsidRPr="00E87B05">
        <w:rPr>
          <w:b/>
          <w:spacing w:val="1"/>
          <w:sz w:val="24"/>
          <w:szCs w:val="24"/>
        </w:rPr>
        <w:t>i</w:t>
      </w:r>
      <w:r w:rsidRPr="00E87B05">
        <w:rPr>
          <w:b/>
          <w:spacing w:val="-1"/>
          <w:sz w:val="24"/>
          <w:szCs w:val="24"/>
        </w:rPr>
        <w:t>s</w:t>
      </w:r>
      <w:r w:rsidRPr="00E87B05">
        <w:rPr>
          <w:b/>
          <w:sz w:val="24"/>
          <w:szCs w:val="24"/>
        </w:rPr>
        <w:t>n</w:t>
      </w:r>
      <w:r w:rsidRPr="00E87B05">
        <w:rPr>
          <w:b/>
          <w:spacing w:val="1"/>
          <w:sz w:val="24"/>
          <w:szCs w:val="24"/>
        </w:rPr>
        <w:t>i</w:t>
      </w:r>
      <w:r w:rsidRPr="00E87B05">
        <w:rPr>
          <w:b/>
          <w:sz w:val="24"/>
          <w:szCs w:val="24"/>
        </w:rPr>
        <w:t>s</w:t>
      </w:r>
      <w:r w:rsidRPr="00E87B05">
        <w:rPr>
          <w:b/>
          <w:spacing w:val="-1"/>
          <w:sz w:val="24"/>
          <w:szCs w:val="24"/>
        </w:rPr>
        <w:t xml:space="preserve"> D</w:t>
      </w:r>
      <w:r w:rsidRPr="00E87B05">
        <w:rPr>
          <w:b/>
          <w:spacing w:val="1"/>
          <w:sz w:val="24"/>
          <w:szCs w:val="24"/>
        </w:rPr>
        <w:t>a</w:t>
      </w:r>
      <w:r w:rsidRPr="00E87B05">
        <w:rPr>
          <w:b/>
          <w:sz w:val="24"/>
          <w:szCs w:val="24"/>
        </w:rPr>
        <w:t xml:space="preserve">n </w:t>
      </w:r>
      <w:r w:rsidRPr="00E87B05">
        <w:rPr>
          <w:b/>
          <w:spacing w:val="-1"/>
          <w:sz w:val="24"/>
          <w:szCs w:val="24"/>
        </w:rPr>
        <w:t>M</w:t>
      </w:r>
      <w:r w:rsidRPr="00E87B05">
        <w:rPr>
          <w:b/>
          <w:spacing w:val="1"/>
          <w:sz w:val="24"/>
          <w:szCs w:val="24"/>
        </w:rPr>
        <w:t>a</w:t>
      </w:r>
      <w:r w:rsidRPr="00E87B05">
        <w:rPr>
          <w:b/>
          <w:spacing w:val="2"/>
          <w:sz w:val="24"/>
          <w:szCs w:val="24"/>
        </w:rPr>
        <w:t>s</w:t>
      </w:r>
      <w:r w:rsidRPr="00E87B05">
        <w:rPr>
          <w:b/>
          <w:spacing w:val="-4"/>
          <w:sz w:val="24"/>
          <w:szCs w:val="24"/>
        </w:rPr>
        <w:t>y</w:t>
      </w:r>
      <w:r w:rsidRPr="00E87B05">
        <w:rPr>
          <w:b/>
          <w:spacing w:val="1"/>
          <w:sz w:val="24"/>
          <w:szCs w:val="24"/>
        </w:rPr>
        <w:t>a</w:t>
      </w:r>
      <w:r w:rsidRPr="00E87B05">
        <w:rPr>
          <w:b/>
          <w:spacing w:val="4"/>
          <w:sz w:val="24"/>
          <w:szCs w:val="24"/>
        </w:rPr>
        <w:t>r</w:t>
      </w:r>
      <w:r w:rsidRPr="00E87B05">
        <w:rPr>
          <w:b/>
          <w:spacing w:val="1"/>
          <w:sz w:val="24"/>
          <w:szCs w:val="24"/>
        </w:rPr>
        <w:t>a</w:t>
      </w:r>
      <w:r w:rsidRPr="00E87B05">
        <w:rPr>
          <w:b/>
          <w:sz w:val="24"/>
          <w:szCs w:val="24"/>
        </w:rPr>
        <w:t>k</w:t>
      </w:r>
      <w:r w:rsidRPr="00E87B05">
        <w:rPr>
          <w:b/>
          <w:spacing w:val="1"/>
          <w:sz w:val="24"/>
          <w:szCs w:val="24"/>
        </w:rPr>
        <w:t>at</w:t>
      </w:r>
      <w:r w:rsidRPr="00E87B05">
        <w:rPr>
          <w:b/>
          <w:sz w:val="24"/>
          <w:szCs w:val="24"/>
        </w:rPr>
        <w:t>.</w:t>
      </w:r>
    </w:p>
    <w:p w:rsidR="001A33FC" w:rsidRDefault="001A33FC" w:rsidP="00AD2A09">
      <w:pPr>
        <w:spacing w:after="120" w:line="276" w:lineRule="auto"/>
        <w:ind w:left="567" w:right="102"/>
        <w:jc w:val="center"/>
        <w:rPr>
          <w:sz w:val="24"/>
          <w:szCs w:val="24"/>
        </w:rPr>
      </w:pPr>
    </w:p>
    <w:p w:rsidR="003717F8" w:rsidRDefault="00710C28" w:rsidP="00AD2A09">
      <w:pPr>
        <w:spacing w:after="120" w:line="276" w:lineRule="auto"/>
        <w:ind w:left="567"/>
      </w:pPr>
      <w:r>
        <w:rPr>
          <w:noProof/>
        </w:rPr>
        <w:drawing>
          <wp:inline distT="0" distB="0" distL="0" distR="0">
            <wp:extent cx="3467100" cy="26193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7100" cy="2619375"/>
                    </a:xfrm>
                    <a:prstGeom prst="rect">
                      <a:avLst/>
                    </a:prstGeom>
                    <a:noFill/>
                    <a:ln>
                      <a:noFill/>
                    </a:ln>
                  </pic:spPr>
                </pic:pic>
              </a:graphicData>
            </a:graphic>
          </wp:inline>
        </w:drawing>
      </w:r>
    </w:p>
    <w:p w:rsidR="003717F8" w:rsidRDefault="003717F8" w:rsidP="00AD2A09">
      <w:pPr>
        <w:spacing w:after="120" w:line="276" w:lineRule="auto"/>
        <w:rPr>
          <w:sz w:val="16"/>
          <w:szCs w:val="16"/>
        </w:rPr>
      </w:pPr>
    </w:p>
    <w:p w:rsidR="003717F8" w:rsidRDefault="003717F8" w:rsidP="00AD2A09">
      <w:pPr>
        <w:spacing w:after="120" w:line="276" w:lineRule="auto"/>
      </w:pPr>
    </w:p>
    <w:p w:rsidR="003717F8" w:rsidRDefault="00710C28" w:rsidP="00AD2A09">
      <w:pPr>
        <w:spacing w:after="120" w:line="276" w:lineRule="auto"/>
        <w:ind w:left="567"/>
      </w:pPr>
      <w:r>
        <w:rPr>
          <w:noProof/>
        </w:rPr>
        <w:lastRenderedPageBreak/>
        <w:drawing>
          <wp:inline distT="0" distB="0" distL="0" distR="0">
            <wp:extent cx="3324225" cy="2400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225" cy="2400300"/>
                    </a:xfrm>
                    <a:prstGeom prst="rect">
                      <a:avLst/>
                    </a:prstGeom>
                    <a:noFill/>
                    <a:ln>
                      <a:noFill/>
                    </a:ln>
                  </pic:spPr>
                </pic:pic>
              </a:graphicData>
            </a:graphic>
          </wp:inline>
        </w:drawing>
      </w:r>
    </w:p>
    <w:p w:rsidR="003717F8" w:rsidRDefault="009C3401" w:rsidP="001A33FC">
      <w:pPr>
        <w:spacing w:after="120" w:line="276" w:lineRule="auto"/>
        <w:ind w:right="71" w:firstLine="720"/>
        <w:jc w:val="both"/>
        <w:rPr>
          <w:sz w:val="24"/>
          <w:szCs w:val="24"/>
        </w:rPr>
      </w:pPr>
      <w:r>
        <w:rPr>
          <w:spacing w:val="-5"/>
          <w:sz w:val="24"/>
          <w:szCs w:val="24"/>
        </w:rPr>
        <w:t>K</w:t>
      </w:r>
      <w:r>
        <w:rPr>
          <w:spacing w:val="1"/>
          <w:sz w:val="24"/>
          <w:szCs w:val="24"/>
        </w:rPr>
        <w:t>eti</w:t>
      </w:r>
      <w:r>
        <w:rPr>
          <w:sz w:val="24"/>
          <w:szCs w:val="24"/>
        </w:rPr>
        <w:t>ka</w:t>
      </w:r>
      <w:r>
        <w:rPr>
          <w:spacing w:val="6"/>
          <w:sz w:val="24"/>
          <w:szCs w:val="24"/>
        </w:rPr>
        <w:t xml:space="preserve"> </w:t>
      </w:r>
      <w:r>
        <w:rPr>
          <w:sz w:val="24"/>
          <w:szCs w:val="24"/>
        </w:rPr>
        <w:t>k</w:t>
      </w:r>
      <w:r>
        <w:rPr>
          <w:spacing w:val="1"/>
          <w:sz w:val="24"/>
          <w:szCs w:val="24"/>
        </w:rPr>
        <w:t>it</w:t>
      </w:r>
      <w:r>
        <w:rPr>
          <w:sz w:val="24"/>
          <w:szCs w:val="24"/>
        </w:rPr>
        <w:t>a</w:t>
      </w:r>
      <w:r>
        <w:rPr>
          <w:spacing w:val="3"/>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6"/>
          <w:sz w:val="24"/>
          <w:szCs w:val="24"/>
        </w:rPr>
        <w:t xml:space="preserve"> </w:t>
      </w:r>
      <w:r>
        <w:rPr>
          <w:spacing w:val="-3"/>
          <w:sz w:val="24"/>
          <w:szCs w:val="24"/>
        </w:rPr>
        <w:t>c</w:t>
      </w:r>
      <w:r>
        <w:rPr>
          <w:spacing w:val="1"/>
          <w:sz w:val="24"/>
          <w:szCs w:val="24"/>
        </w:rPr>
        <w:t>a</w:t>
      </w:r>
      <w:r>
        <w:rPr>
          <w:sz w:val="24"/>
          <w:szCs w:val="24"/>
        </w:rPr>
        <w:t>kup</w:t>
      </w:r>
      <w:r>
        <w:rPr>
          <w:spacing w:val="1"/>
          <w:sz w:val="24"/>
          <w:szCs w:val="24"/>
        </w:rPr>
        <w:t>a</w:t>
      </w:r>
      <w:r>
        <w:rPr>
          <w:sz w:val="24"/>
          <w:szCs w:val="24"/>
        </w:rPr>
        <w:t>n</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jela</w:t>
      </w:r>
      <w:r>
        <w:rPr>
          <w:sz w:val="24"/>
          <w:szCs w:val="24"/>
        </w:rPr>
        <w:t>s</w:t>
      </w:r>
      <w:r>
        <w:rPr>
          <w:spacing w:val="2"/>
          <w:sz w:val="24"/>
          <w:szCs w:val="24"/>
        </w:rPr>
        <w:t xml:space="preserve"> </w:t>
      </w:r>
      <w:r>
        <w:rPr>
          <w:spacing w:val="1"/>
          <w:sz w:val="24"/>
          <w:szCs w:val="24"/>
        </w:rPr>
        <w:t>te</w:t>
      </w:r>
      <w:r>
        <w:rPr>
          <w:spacing w:val="-4"/>
          <w:sz w:val="24"/>
          <w:szCs w:val="24"/>
        </w:rPr>
        <w:t>n</w:t>
      </w:r>
      <w:r>
        <w:rPr>
          <w:spacing w:val="1"/>
          <w:sz w:val="24"/>
          <w:szCs w:val="24"/>
        </w:rPr>
        <w:t>ta</w:t>
      </w:r>
      <w:r>
        <w:rPr>
          <w:sz w:val="24"/>
          <w:szCs w:val="24"/>
        </w:rPr>
        <w:t xml:space="preserve">ng </w:t>
      </w:r>
      <w:r>
        <w:rPr>
          <w:spacing w:val="1"/>
          <w:sz w:val="24"/>
          <w:szCs w:val="24"/>
        </w:rPr>
        <w:t>ma</w:t>
      </w:r>
      <w:r>
        <w:rPr>
          <w:sz w:val="24"/>
          <w:szCs w:val="24"/>
        </w:rPr>
        <w:t>nf</w:t>
      </w:r>
      <w:r>
        <w:rPr>
          <w:spacing w:val="-2"/>
          <w:sz w:val="24"/>
          <w:szCs w:val="24"/>
        </w:rPr>
        <w:t>a</w:t>
      </w:r>
      <w:r>
        <w:rPr>
          <w:spacing w:val="1"/>
          <w:sz w:val="24"/>
          <w:szCs w:val="24"/>
        </w:rPr>
        <w:t>a</w:t>
      </w:r>
      <w:r>
        <w:rPr>
          <w:sz w:val="24"/>
          <w:szCs w:val="24"/>
        </w:rPr>
        <w:t>t</w:t>
      </w:r>
      <w:r>
        <w:rPr>
          <w:spacing w:val="10"/>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k</w:t>
      </w:r>
      <w:r>
        <w:rPr>
          <w:spacing w:val="1"/>
          <w:sz w:val="24"/>
          <w:szCs w:val="24"/>
        </w:rPr>
        <w:t>a</w:t>
      </w:r>
      <w:r>
        <w:rPr>
          <w:spacing w:val="-1"/>
          <w:sz w:val="24"/>
          <w:szCs w:val="24"/>
        </w:rPr>
        <w:t>s</w:t>
      </w:r>
      <w:r>
        <w:rPr>
          <w:sz w:val="24"/>
          <w:szCs w:val="24"/>
        </w:rPr>
        <w:t>us 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 d</w:t>
      </w:r>
      <w:r>
        <w:rPr>
          <w:spacing w:val="1"/>
          <w:sz w:val="24"/>
          <w:szCs w:val="24"/>
        </w:rPr>
        <w:t>a</w:t>
      </w:r>
      <w:r>
        <w:rPr>
          <w:sz w:val="24"/>
          <w:szCs w:val="24"/>
        </w:rPr>
        <w:t xml:space="preserve">n </w:t>
      </w:r>
      <w:r>
        <w:rPr>
          <w:spacing w:val="1"/>
          <w:sz w:val="24"/>
          <w:szCs w:val="24"/>
        </w:rPr>
        <w:t>ce</w:t>
      </w:r>
      <w:r>
        <w:rPr>
          <w:sz w:val="24"/>
          <w:szCs w:val="24"/>
        </w:rPr>
        <w:t>r</w:t>
      </w:r>
      <w:r>
        <w:rPr>
          <w:spacing w:val="1"/>
          <w:sz w:val="24"/>
          <w:szCs w:val="24"/>
        </w:rPr>
        <w:t>i</w:t>
      </w:r>
      <w:r>
        <w:rPr>
          <w:spacing w:val="-3"/>
          <w:sz w:val="24"/>
          <w:szCs w:val="24"/>
        </w:rPr>
        <w:t>t</w:t>
      </w:r>
      <w:r>
        <w:rPr>
          <w:sz w:val="24"/>
          <w:szCs w:val="24"/>
        </w:rPr>
        <w:t>a</w:t>
      </w:r>
      <w:r>
        <w:rPr>
          <w:spacing w:val="1"/>
          <w:sz w:val="24"/>
          <w:szCs w:val="24"/>
        </w:rPr>
        <w:t xml:space="preserve"> </w:t>
      </w:r>
      <w:r>
        <w:rPr>
          <w:sz w:val="24"/>
          <w:szCs w:val="24"/>
        </w:rPr>
        <w:t>un</w:t>
      </w:r>
      <w:r>
        <w:rPr>
          <w:spacing w:val="1"/>
          <w:sz w:val="24"/>
          <w:szCs w:val="24"/>
        </w:rPr>
        <w:t>t</w:t>
      </w:r>
      <w:r>
        <w:rPr>
          <w:sz w:val="24"/>
          <w:szCs w:val="24"/>
        </w:rPr>
        <w:t>uk b</w:t>
      </w:r>
      <w:r>
        <w:rPr>
          <w:spacing w:val="1"/>
          <w:sz w:val="24"/>
          <w:szCs w:val="24"/>
        </w:rPr>
        <w:t>e</w:t>
      </w:r>
      <w:r>
        <w:rPr>
          <w:sz w:val="24"/>
          <w:szCs w:val="24"/>
        </w:rPr>
        <w:t>rko</w:t>
      </w:r>
      <w:r>
        <w:rPr>
          <w:spacing w:val="1"/>
          <w:sz w:val="24"/>
          <w:szCs w:val="24"/>
        </w:rPr>
        <w:t>m</w:t>
      </w:r>
      <w:r>
        <w:rPr>
          <w:sz w:val="24"/>
          <w:szCs w:val="24"/>
        </w:rPr>
        <w:t>u</w:t>
      </w:r>
      <w:r>
        <w:rPr>
          <w:spacing w:val="-4"/>
          <w:sz w:val="24"/>
          <w:szCs w:val="24"/>
        </w:rPr>
        <w:t>n</w:t>
      </w:r>
      <w:r>
        <w:rPr>
          <w:spacing w:val="1"/>
          <w:sz w:val="24"/>
          <w:szCs w:val="24"/>
        </w:rPr>
        <w:t>i</w:t>
      </w:r>
      <w:r>
        <w:rPr>
          <w:sz w:val="24"/>
          <w:szCs w:val="24"/>
        </w:rPr>
        <w:t>k</w:t>
      </w:r>
      <w:r>
        <w:rPr>
          <w:spacing w:val="1"/>
          <w:sz w:val="24"/>
          <w:szCs w:val="24"/>
        </w:rPr>
        <w:t>a</w:t>
      </w:r>
      <w:r>
        <w:rPr>
          <w:spacing w:val="-5"/>
          <w:sz w:val="24"/>
          <w:szCs w:val="24"/>
        </w:rPr>
        <w:t>s</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em</w:t>
      </w:r>
      <w:r>
        <w:rPr>
          <w:sz w:val="24"/>
          <w:szCs w:val="24"/>
        </w:rPr>
        <w:t>ua</w:t>
      </w:r>
      <w:r>
        <w:rPr>
          <w:spacing w:val="1"/>
          <w:sz w:val="24"/>
          <w:szCs w:val="24"/>
        </w:rPr>
        <w:t xml:space="preserve"> </w:t>
      </w:r>
      <w:r>
        <w:rPr>
          <w:sz w:val="24"/>
          <w:szCs w:val="24"/>
        </w:rPr>
        <w:t>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3"/>
          <w:sz w:val="24"/>
          <w:szCs w:val="24"/>
        </w:rPr>
        <w:t>a</w:t>
      </w:r>
      <w:r>
        <w:rPr>
          <w:sz w:val="24"/>
          <w:szCs w:val="24"/>
        </w:rPr>
        <w:t>n, b</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5"/>
          <w:sz w:val="24"/>
          <w:szCs w:val="24"/>
        </w:rPr>
        <w:t>a</w:t>
      </w:r>
      <w:r>
        <w:rPr>
          <w:sz w:val="24"/>
          <w:szCs w:val="24"/>
        </w:rPr>
        <w:t>:</w:t>
      </w:r>
      <w:r>
        <w:rPr>
          <w:spacing w:val="5"/>
          <w:sz w:val="24"/>
          <w:szCs w:val="24"/>
        </w:rPr>
        <w:t xml:space="preserve"> </w:t>
      </w:r>
      <w:r>
        <w:rPr>
          <w:spacing w:val="-5"/>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4"/>
          <w:sz w:val="24"/>
          <w:szCs w:val="24"/>
        </w:rPr>
        <w:t xml:space="preserve"> </w:t>
      </w:r>
      <w:r>
        <w:rPr>
          <w:sz w:val="24"/>
          <w:szCs w:val="24"/>
        </w:rPr>
        <w:t>k</w:t>
      </w:r>
      <w:r>
        <w:rPr>
          <w:spacing w:val="1"/>
          <w:sz w:val="24"/>
          <w:szCs w:val="24"/>
        </w:rPr>
        <w:t>it</w:t>
      </w:r>
      <w:r>
        <w:rPr>
          <w:sz w:val="24"/>
          <w:szCs w:val="24"/>
        </w:rPr>
        <w:t>a</w:t>
      </w:r>
      <w:r>
        <w:rPr>
          <w:spacing w:val="5"/>
          <w:sz w:val="24"/>
          <w:szCs w:val="24"/>
        </w:rPr>
        <w:t xml:space="preserve"> </w:t>
      </w:r>
      <w:r>
        <w:rPr>
          <w:spacing w:val="1"/>
          <w:sz w:val="24"/>
          <w:szCs w:val="24"/>
        </w:rPr>
        <w:t>mem</w:t>
      </w:r>
      <w:r>
        <w:rPr>
          <w:spacing w:val="-3"/>
          <w:sz w:val="24"/>
          <w:szCs w:val="24"/>
        </w:rPr>
        <w:t>i</w:t>
      </w:r>
      <w:r>
        <w:rPr>
          <w:spacing w:val="1"/>
          <w:sz w:val="24"/>
          <w:szCs w:val="24"/>
        </w:rPr>
        <w:t>li</w:t>
      </w:r>
      <w:r>
        <w:rPr>
          <w:sz w:val="24"/>
          <w:szCs w:val="24"/>
        </w:rPr>
        <w:t>ki</w:t>
      </w:r>
      <w:r>
        <w:rPr>
          <w:spacing w:val="5"/>
          <w:sz w:val="24"/>
          <w:szCs w:val="24"/>
        </w:rPr>
        <w:t xml:space="preserve"> </w:t>
      </w:r>
      <w:r>
        <w:rPr>
          <w:spacing w:val="6"/>
          <w:sz w:val="24"/>
          <w:szCs w:val="24"/>
        </w:rPr>
        <w:t>p</w:t>
      </w:r>
      <w:r>
        <w:rPr>
          <w:spacing w:val="-3"/>
          <w:sz w:val="24"/>
          <w:szCs w:val="24"/>
        </w:rPr>
        <w:t>e</w:t>
      </w:r>
      <w:r>
        <w:rPr>
          <w:spacing w:val="1"/>
          <w:sz w:val="24"/>
          <w:szCs w:val="24"/>
        </w:rPr>
        <w:t>ma</w:t>
      </w:r>
      <w:r>
        <w:rPr>
          <w:sz w:val="24"/>
          <w:szCs w:val="24"/>
        </w:rPr>
        <w:t>h</w:t>
      </w:r>
      <w:r>
        <w:rPr>
          <w:spacing w:val="-3"/>
          <w:sz w:val="24"/>
          <w:szCs w:val="24"/>
        </w:rPr>
        <w:t>am</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jela</w:t>
      </w:r>
      <w:r>
        <w:rPr>
          <w:sz w:val="24"/>
          <w:szCs w:val="24"/>
        </w:rPr>
        <w:t>s</w:t>
      </w:r>
      <w:r>
        <w:rPr>
          <w:spacing w:val="2"/>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s</w:t>
      </w:r>
      <w:r>
        <w:rPr>
          <w:spacing w:val="1"/>
          <w:sz w:val="24"/>
          <w:szCs w:val="24"/>
        </w:rPr>
        <w:t>el</w:t>
      </w:r>
      <w:r>
        <w:rPr>
          <w:sz w:val="24"/>
          <w:szCs w:val="24"/>
        </w:rPr>
        <w:t>uruh</w:t>
      </w:r>
      <w:r>
        <w:rPr>
          <w:spacing w:val="4"/>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ma</w:t>
      </w:r>
      <w:r>
        <w:rPr>
          <w:sz w:val="24"/>
          <w:szCs w:val="24"/>
        </w:rPr>
        <w:t>nf</w:t>
      </w:r>
      <w:r>
        <w:rPr>
          <w:spacing w:val="-2"/>
          <w:sz w:val="24"/>
          <w:szCs w:val="24"/>
        </w:rPr>
        <w:t>a</w:t>
      </w:r>
      <w:r>
        <w:rPr>
          <w:spacing w:val="1"/>
          <w:sz w:val="24"/>
          <w:szCs w:val="24"/>
        </w:rPr>
        <w:t>a</w:t>
      </w:r>
      <w:r>
        <w:rPr>
          <w:sz w:val="24"/>
          <w:szCs w:val="24"/>
        </w:rPr>
        <w:t>t</w:t>
      </w:r>
      <w:r w:rsidR="00AD5909">
        <w:rPr>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a</w:t>
      </w:r>
      <w:r>
        <w:rPr>
          <w:spacing w:val="-1"/>
          <w:sz w:val="24"/>
          <w:szCs w:val="24"/>
        </w:rPr>
        <w:t>s</w:t>
      </w:r>
      <w:r>
        <w:rPr>
          <w:sz w:val="24"/>
          <w:szCs w:val="24"/>
        </w:rPr>
        <w:t>us</w:t>
      </w:r>
      <w:r>
        <w:rPr>
          <w:spacing w:val="-9"/>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6"/>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te</w:t>
      </w:r>
      <w:r>
        <w:rPr>
          <w:sz w:val="24"/>
          <w:szCs w:val="24"/>
        </w:rPr>
        <w:t>rk</w:t>
      </w:r>
      <w:r>
        <w:rPr>
          <w:spacing w:val="1"/>
          <w:sz w:val="24"/>
          <w:szCs w:val="24"/>
        </w:rPr>
        <w:t>ait</w:t>
      </w:r>
      <w:r>
        <w:rPr>
          <w:sz w:val="24"/>
          <w:szCs w:val="24"/>
        </w:rPr>
        <w:t>,</w:t>
      </w:r>
      <w:r>
        <w:rPr>
          <w:spacing w:val="-8"/>
          <w:sz w:val="24"/>
          <w:szCs w:val="24"/>
        </w:rPr>
        <w:t xml:space="preserve"> </w:t>
      </w:r>
      <w:r>
        <w:rPr>
          <w:sz w:val="24"/>
          <w:szCs w:val="24"/>
        </w:rPr>
        <w:t>di</w:t>
      </w:r>
      <w:r>
        <w:rPr>
          <w:spacing w:val="-7"/>
          <w:sz w:val="24"/>
          <w:szCs w:val="24"/>
        </w:rPr>
        <w:t xml:space="preserve"> </w:t>
      </w:r>
      <w:r>
        <w:rPr>
          <w:spacing w:val="1"/>
          <w:sz w:val="24"/>
          <w:szCs w:val="24"/>
        </w:rPr>
        <w:t>ma</w:t>
      </w:r>
      <w:r>
        <w:rPr>
          <w:spacing w:val="-4"/>
          <w:sz w:val="24"/>
          <w:szCs w:val="24"/>
        </w:rPr>
        <w:t>n</w:t>
      </w:r>
      <w:r>
        <w:rPr>
          <w:sz w:val="24"/>
          <w:szCs w:val="24"/>
        </w:rPr>
        <w:t>a</w:t>
      </w:r>
      <w:r>
        <w:rPr>
          <w:spacing w:val="-7"/>
          <w:sz w:val="24"/>
          <w:szCs w:val="24"/>
        </w:rPr>
        <w:t xml:space="preserve"> </w:t>
      </w:r>
      <w:r>
        <w:rPr>
          <w:sz w:val="24"/>
          <w:szCs w:val="24"/>
        </w:rPr>
        <w:t>k</w:t>
      </w:r>
      <w:r>
        <w:rPr>
          <w:spacing w:val="1"/>
          <w:sz w:val="24"/>
          <w:szCs w:val="24"/>
        </w:rPr>
        <w:t>it</w:t>
      </w:r>
      <w:r>
        <w:rPr>
          <w:sz w:val="24"/>
          <w:szCs w:val="24"/>
        </w:rPr>
        <w:t>a</w:t>
      </w:r>
      <w:r>
        <w:rPr>
          <w:spacing w:val="-11"/>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7"/>
          <w:sz w:val="24"/>
          <w:szCs w:val="24"/>
        </w:rPr>
        <w:t xml:space="preserve"> </w:t>
      </w:r>
      <w:r>
        <w:rPr>
          <w:sz w:val="24"/>
          <w:szCs w:val="24"/>
        </w:rPr>
        <w:t>foku</w:t>
      </w:r>
      <w:r>
        <w:rPr>
          <w:spacing w:val="-1"/>
          <w:sz w:val="24"/>
          <w:szCs w:val="24"/>
        </w:rPr>
        <w:t>s</w:t>
      </w:r>
      <w:r>
        <w:rPr>
          <w:sz w:val="24"/>
          <w:szCs w:val="24"/>
        </w:rPr>
        <w:t>,</w:t>
      </w:r>
      <w:r>
        <w:rPr>
          <w:spacing w:val="-8"/>
          <w:sz w:val="24"/>
          <w:szCs w:val="24"/>
        </w:rPr>
        <w:t xml:space="preserve"> </w:t>
      </w:r>
      <w:r>
        <w:rPr>
          <w:spacing w:val="1"/>
          <w:sz w:val="24"/>
          <w:szCs w:val="24"/>
        </w:rPr>
        <w:t>me</w:t>
      </w:r>
      <w:r>
        <w:rPr>
          <w:sz w:val="24"/>
          <w:szCs w:val="24"/>
        </w:rPr>
        <w:t>n</w:t>
      </w:r>
      <w:r>
        <w:rPr>
          <w:spacing w:val="1"/>
          <w:sz w:val="24"/>
          <w:szCs w:val="24"/>
        </w:rPr>
        <w:t>ilai</w:t>
      </w:r>
      <w:r>
        <w:rPr>
          <w:sz w:val="24"/>
          <w:szCs w:val="24"/>
        </w:rPr>
        <w:t>,</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el</w:t>
      </w:r>
      <w:r>
        <w:rPr>
          <w:sz w:val="24"/>
          <w:szCs w:val="24"/>
        </w:rPr>
        <w:t>o</w:t>
      </w:r>
      <w:r>
        <w:rPr>
          <w:spacing w:val="-3"/>
          <w:sz w:val="24"/>
          <w:szCs w:val="24"/>
        </w:rPr>
        <w:t>l</w:t>
      </w:r>
      <w:r>
        <w:rPr>
          <w:sz w:val="24"/>
          <w:szCs w:val="24"/>
        </w:rPr>
        <w:t>a</w:t>
      </w:r>
      <w:r>
        <w:rPr>
          <w:spacing w:val="-7"/>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w:t>
      </w:r>
      <w:r>
        <w:rPr>
          <w:spacing w:val="-3"/>
          <w:sz w:val="24"/>
          <w:szCs w:val="24"/>
        </w:rPr>
        <w:t>t</w:t>
      </w:r>
      <w:r>
        <w:rPr>
          <w:spacing w:val="1"/>
          <w:sz w:val="24"/>
          <w:szCs w:val="24"/>
        </w:rPr>
        <w:t>a</w:t>
      </w:r>
      <w:r>
        <w:rPr>
          <w:sz w:val="24"/>
          <w:szCs w:val="24"/>
        </w:rPr>
        <w:t>s C</w:t>
      </w:r>
      <w:r>
        <w:rPr>
          <w:spacing w:val="-1"/>
          <w:sz w:val="24"/>
          <w:szCs w:val="24"/>
        </w:rPr>
        <w:t>S</w:t>
      </w:r>
      <w:r>
        <w:rPr>
          <w:sz w:val="24"/>
          <w:szCs w:val="24"/>
        </w:rPr>
        <w:t>R</w:t>
      </w:r>
      <w:r>
        <w:rPr>
          <w:spacing w:val="4"/>
          <w:sz w:val="24"/>
          <w:szCs w:val="24"/>
        </w:rPr>
        <w:t xml:space="preserve"> </w:t>
      </w:r>
      <w:r>
        <w:rPr>
          <w:sz w:val="24"/>
          <w:szCs w:val="24"/>
        </w:rPr>
        <w:t>po</w:t>
      </w:r>
      <w:r>
        <w:rPr>
          <w:spacing w:val="1"/>
          <w:sz w:val="24"/>
          <w:szCs w:val="24"/>
        </w:rPr>
        <w:t>te</w:t>
      </w:r>
      <w:r>
        <w:rPr>
          <w:sz w:val="24"/>
          <w:szCs w:val="24"/>
        </w:rPr>
        <w:t>n</w:t>
      </w:r>
      <w:r>
        <w:rPr>
          <w:spacing w:val="-1"/>
          <w:sz w:val="24"/>
          <w:szCs w:val="24"/>
        </w:rPr>
        <w:t>s</w:t>
      </w:r>
      <w:r>
        <w:rPr>
          <w:spacing w:val="1"/>
          <w:sz w:val="24"/>
          <w:szCs w:val="24"/>
        </w:rPr>
        <w:t>ial</w:t>
      </w:r>
      <w:r>
        <w:rPr>
          <w:sz w:val="24"/>
          <w:szCs w:val="24"/>
        </w:rPr>
        <w:t>?</w:t>
      </w:r>
      <w:r>
        <w:rPr>
          <w:spacing w:val="1"/>
          <w:sz w:val="24"/>
          <w:szCs w:val="24"/>
        </w:rPr>
        <w:t xml:space="preserve"> </w:t>
      </w:r>
      <w:r>
        <w:rPr>
          <w:spacing w:val="-5"/>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4"/>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z w:val="24"/>
          <w:szCs w:val="24"/>
        </w:rPr>
        <w:t>fokus</w:t>
      </w:r>
      <w:r>
        <w:rPr>
          <w:spacing w:val="2"/>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z w:val="24"/>
          <w:szCs w:val="24"/>
        </w:rPr>
        <w:t>n</w:t>
      </w:r>
      <w:r>
        <w:rPr>
          <w:spacing w:val="1"/>
          <w:sz w:val="24"/>
          <w:szCs w:val="24"/>
        </w:rPr>
        <w:t>il</w:t>
      </w:r>
      <w:r>
        <w:rPr>
          <w:spacing w:val="-3"/>
          <w:sz w:val="24"/>
          <w:szCs w:val="24"/>
        </w:rPr>
        <w:t>a</w:t>
      </w:r>
      <w:r>
        <w:rPr>
          <w:sz w:val="24"/>
          <w:szCs w:val="24"/>
        </w:rPr>
        <w:t>i</w:t>
      </w:r>
      <w:r>
        <w:rPr>
          <w:spacing w:val="5"/>
          <w:sz w:val="24"/>
          <w:szCs w:val="24"/>
        </w:rPr>
        <w:t xml:space="preserve"> </w:t>
      </w:r>
      <w:r>
        <w:rPr>
          <w:sz w:val="24"/>
          <w:szCs w:val="24"/>
        </w:rPr>
        <w:t>fund</w:t>
      </w:r>
      <w:r>
        <w:rPr>
          <w:spacing w:val="1"/>
          <w:sz w:val="24"/>
          <w:szCs w:val="24"/>
        </w:rPr>
        <w:t>a</w:t>
      </w:r>
      <w:r>
        <w:rPr>
          <w:spacing w:val="-3"/>
          <w:sz w:val="24"/>
          <w:szCs w:val="24"/>
        </w:rPr>
        <w:t>m</w:t>
      </w:r>
      <w:r>
        <w:rPr>
          <w:spacing w:val="1"/>
          <w:sz w:val="24"/>
          <w:szCs w:val="24"/>
        </w:rPr>
        <w:t>e</w:t>
      </w:r>
      <w:r>
        <w:rPr>
          <w:sz w:val="24"/>
          <w:szCs w:val="24"/>
        </w:rPr>
        <w:t>n</w:t>
      </w:r>
      <w:r>
        <w:rPr>
          <w:spacing w:val="1"/>
          <w:sz w:val="24"/>
          <w:szCs w:val="24"/>
        </w:rPr>
        <w:t>t</w:t>
      </w:r>
      <w:r>
        <w:rPr>
          <w:spacing w:val="-3"/>
          <w:sz w:val="24"/>
          <w:szCs w:val="24"/>
        </w:rPr>
        <w:t>a</w:t>
      </w:r>
      <w:r>
        <w:rPr>
          <w:sz w:val="24"/>
          <w:szCs w:val="24"/>
        </w:rPr>
        <w:t>l</w:t>
      </w:r>
      <w:r>
        <w:rPr>
          <w:spacing w:val="5"/>
          <w:sz w:val="24"/>
          <w:szCs w:val="24"/>
        </w:rPr>
        <w:t xml:space="preserve"> </w:t>
      </w:r>
      <w:r>
        <w:rPr>
          <w:sz w:val="24"/>
          <w:szCs w:val="24"/>
        </w:rPr>
        <w:t>p</w:t>
      </w:r>
      <w:r>
        <w:rPr>
          <w:spacing w:val="1"/>
          <w:sz w:val="24"/>
          <w:szCs w:val="24"/>
        </w:rPr>
        <w:t>el</w:t>
      </w:r>
      <w:r>
        <w:rPr>
          <w:spacing w:val="-4"/>
          <w:sz w:val="24"/>
          <w:szCs w:val="24"/>
        </w:rPr>
        <w:t>u</w:t>
      </w:r>
      <w:r>
        <w:rPr>
          <w:spacing w:val="1"/>
          <w:sz w:val="24"/>
          <w:szCs w:val="24"/>
        </w:rPr>
        <w:t>a</w:t>
      </w:r>
      <w:r>
        <w:rPr>
          <w:sz w:val="24"/>
          <w:szCs w:val="24"/>
        </w:rPr>
        <w:t>ng p</w:t>
      </w:r>
      <w:r>
        <w:rPr>
          <w:spacing w:val="1"/>
          <w:sz w:val="24"/>
          <w:szCs w:val="24"/>
        </w:rPr>
        <w:t>e</w:t>
      </w:r>
      <w:r>
        <w:rPr>
          <w:sz w:val="24"/>
          <w:szCs w:val="24"/>
        </w:rPr>
        <w:t>n</w:t>
      </w:r>
      <w:r>
        <w:rPr>
          <w:spacing w:val="1"/>
          <w:sz w:val="24"/>
          <w:szCs w:val="24"/>
        </w:rPr>
        <w:t>ci</w:t>
      </w:r>
      <w:r>
        <w:rPr>
          <w:sz w:val="24"/>
          <w:szCs w:val="24"/>
        </w:rPr>
        <w:t>p</w:t>
      </w:r>
      <w:r>
        <w:rPr>
          <w:spacing w:val="-3"/>
          <w:sz w:val="24"/>
          <w:szCs w:val="24"/>
        </w:rPr>
        <w:t>t</w:t>
      </w:r>
      <w:r>
        <w:rPr>
          <w:spacing w:val="1"/>
          <w:sz w:val="24"/>
          <w:szCs w:val="24"/>
        </w:rPr>
        <w:t>aa</w:t>
      </w:r>
      <w:r>
        <w:rPr>
          <w:sz w:val="24"/>
          <w:szCs w:val="24"/>
        </w:rPr>
        <w:t xml:space="preserve">n di </w:t>
      </w:r>
      <w:r>
        <w:rPr>
          <w:spacing w:val="1"/>
          <w:sz w:val="24"/>
          <w:szCs w:val="24"/>
        </w:rPr>
        <w:t>ma</w:t>
      </w:r>
      <w:r>
        <w:rPr>
          <w:sz w:val="24"/>
          <w:szCs w:val="24"/>
        </w:rPr>
        <w:t>na</w:t>
      </w:r>
      <w:r>
        <w:rPr>
          <w:spacing w:val="1"/>
          <w:sz w:val="24"/>
          <w:szCs w:val="24"/>
        </w:rPr>
        <w:t xml:space="preserve"> </w:t>
      </w:r>
      <w:r>
        <w:rPr>
          <w:sz w:val="24"/>
          <w:szCs w:val="24"/>
        </w:rPr>
        <w:t>k</w:t>
      </w:r>
      <w:r>
        <w:rPr>
          <w:spacing w:val="1"/>
          <w:sz w:val="24"/>
          <w:szCs w:val="24"/>
        </w:rPr>
        <w:t>i</w:t>
      </w:r>
      <w:r>
        <w:rPr>
          <w:spacing w:val="-3"/>
          <w:sz w:val="24"/>
          <w:szCs w:val="24"/>
        </w:rPr>
        <w:t>t</w:t>
      </w:r>
      <w:r>
        <w:rPr>
          <w:sz w:val="24"/>
          <w:szCs w:val="24"/>
        </w:rPr>
        <w:t>a</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pacing w:val="4"/>
          <w:sz w:val="24"/>
          <w:szCs w:val="24"/>
        </w:rPr>
        <w:t>r</w:t>
      </w:r>
      <w:r>
        <w:rPr>
          <w:spacing w:val="-4"/>
          <w:sz w:val="24"/>
          <w:szCs w:val="24"/>
        </w:rPr>
        <w:t>-</w:t>
      </w:r>
      <w:r>
        <w:rPr>
          <w:sz w:val="24"/>
          <w:szCs w:val="24"/>
        </w:rPr>
        <w:t>b</w:t>
      </w:r>
      <w:r>
        <w:rPr>
          <w:spacing w:val="1"/>
          <w:sz w:val="24"/>
          <w:szCs w:val="24"/>
        </w:rPr>
        <w:t>e</w:t>
      </w:r>
      <w:r>
        <w:rPr>
          <w:sz w:val="24"/>
          <w:szCs w:val="24"/>
        </w:rPr>
        <w:t>n</w:t>
      </w:r>
      <w:r>
        <w:rPr>
          <w:spacing w:val="1"/>
          <w:sz w:val="24"/>
          <w:szCs w:val="24"/>
        </w:rPr>
        <w:t>a</w:t>
      </w:r>
      <w:r>
        <w:rPr>
          <w:sz w:val="24"/>
          <w:szCs w:val="24"/>
        </w:rPr>
        <w:t>r b</w:t>
      </w:r>
      <w:r>
        <w:rPr>
          <w:spacing w:val="1"/>
          <w:sz w:val="24"/>
          <w:szCs w:val="24"/>
        </w:rPr>
        <w:t>e</w:t>
      </w:r>
      <w:r>
        <w:rPr>
          <w:sz w:val="24"/>
          <w:szCs w:val="24"/>
        </w:rPr>
        <w:t>r</w:t>
      </w:r>
      <w:r>
        <w:rPr>
          <w:spacing w:val="-3"/>
          <w:sz w:val="24"/>
          <w:szCs w:val="24"/>
        </w:rPr>
        <w:t>m</w:t>
      </w:r>
      <w:r>
        <w:rPr>
          <w:spacing w:val="1"/>
          <w:sz w:val="24"/>
          <w:szCs w:val="24"/>
        </w:rPr>
        <w:t>it</w:t>
      </w:r>
      <w:r>
        <w:rPr>
          <w:spacing w:val="2"/>
          <w:sz w:val="24"/>
          <w:szCs w:val="24"/>
        </w:rPr>
        <w:t>r</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pacing w:val="-1"/>
          <w:sz w:val="24"/>
          <w:szCs w:val="24"/>
        </w:rPr>
        <w:t>w</w:t>
      </w:r>
      <w:r>
        <w:rPr>
          <w:sz w:val="24"/>
          <w:szCs w:val="24"/>
        </w:rPr>
        <w:t>u</w:t>
      </w:r>
      <w:r>
        <w:rPr>
          <w:spacing w:val="1"/>
          <w:sz w:val="24"/>
          <w:szCs w:val="24"/>
        </w:rPr>
        <w:t>j</w:t>
      </w:r>
      <w:r>
        <w:rPr>
          <w:sz w:val="24"/>
          <w:szCs w:val="24"/>
        </w:rPr>
        <w:t>ud</w:t>
      </w:r>
      <w:r>
        <w:rPr>
          <w:spacing w:val="-4"/>
          <w:sz w:val="24"/>
          <w:szCs w:val="24"/>
        </w:rPr>
        <w:t>k</w:t>
      </w:r>
      <w:r>
        <w:rPr>
          <w:spacing w:val="1"/>
          <w:sz w:val="24"/>
          <w:szCs w:val="24"/>
        </w:rPr>
        <w:t>a</w:t>
      </w:r>
      <w:r>
        <w:rPr>
          <w:sz w:val="24"/>
          <w:szCs w:val="24"/>
        </w:rPr>
        <w:t xml:space="preserve">n </w:t>
      </w:r>
      <w:r>
        <w:rPr>
          <w:spacing w:val="1"/>
          <w:sz w:val="24"/>
          <w:szCs w:val="24"/>
        </w:rPr>
        <w:t>ma</w:t>
      </w:r>
      <w:r>
        <w:rPr>
          <w:sz w:val="24"/>
          <w:szCs w:val="24"/>
        </w:rPr>
        <w:t>nf</w:t>
      </w:r>
      <w:r>
        <w:rPr>
          <w:spacing w:val="-2"/>
          <w:sz w:val="24"/>
          <w:szCs w:val="24"/>
        </w:rPr>
        <w:t>a</w:t>
      </w:r>
      <w:r>
        <w:rPr>
          <w:spacing w:val="1"/>
          <w:sz w:val="24"/>
          <w:szCs w:val="24"/>
        </w:rPr>
        <w:t>a</w:t>
      </w:r>
      <w:r>
        <w:rPr>
          <w:sz w:val="24"/>
          <w:szCs w:val="24"/>
        </w:rPr>
        <w:t xml:space="preserve">t </w:t>
      </w:r>
      <w:r>
        <w:rPr>
          <w:spacing w:val="-1"/>
          <w:sz w:val="24"/>
          <w:szCs w:val="24"/>
        </w:rPr>
        <w:t>s</w:t>
      </w:r>
      <w:r>
        <w:rPr>
          <w:spacing w:val="1"/>
          <w:sz w:val="24"/>
          <w:szCs w:val="24"/>
        </w:rPr>
        <w:t>im</w:t>
      </w:r>
      <w:r>
        <w:rPr>
          <w:sz w:val="24"/>
          <w:szCs w:val="24"/>
        </w:rPr>
        <w:t>u</w:t>
      </w:r>
      <w:r>
        <w:rPr>
          <w:spacing w:val="1"/>
          <w:sz w:val="24"/>
          <w:szCs w:val="24"/>
        </w:rPr>
        <w:t>lta</w:t>
      </w:r>
      <w:r>
        <w:rPr>
          <w:sz w:val="24"/>
          <w:szCs w:val="24"/>
        </w:rPr>
        <w:t>n?</w:t>
      </w:r>
      <w:r>
        <w:rPr>
          <w:spacing w:val="1"/>
          <w:sz w:val="24"/>
          <w:szCs w:val="24"/>
        </w:rPr>
        <w:t xml:space="preserve"> </w:t>
      </w:r>
      <w:r>
        <w:rPr>
          <w:spacing w:val="-5"/>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pacing w:val="-4"/>
          <w:sz w:val="24"/>
          <w:szCs w:val="24"/>
        </w:rPr>
        <w:t>p</w:t>
      </w:r>
      <w:r>
        <w:rPr>
          <w:spacing w:val="1"/>
          <w:sz w:val="24"/>
          <w:szCs w:val="24"/>
        </w:rPr>
        <w:t>el</w:t>
      </w:r>
      <w:r>
        <w:rPr>
          <w:sz w:val="24"/>
          <w:szCs w:val="24"/>
        </w:rPr>
        <w:t>u</w:t>
      </w:r>
      <w:r>
        <w:rPr>
          <w:spacing w:val="1"/>
          <w:sz w:val="24"/>
          <w:szCs w:val="24"/>
        </w:rPr>
        <w:t>a</w:t>
      </w:r>
      <w:r>
        <w:rPr>
          <w:sz w:val="24"/>
          <w:szCs w:val="24"/>
        </w:rPr>
        <w:t xml:space="preserve">ng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rukur, d</w:t>
      </w:r>
      <w:r>
        <w:rPr>
          <w:spacing w:val="1"/>
          <w:sz w:val="24"/>
          <w:szCs w:val="24"/>
        </w:rPr>
        <w:t>a</w:t>
      </w:r>
      <w:r>
        <w:rPr>
          <w:sz w:val="24"/>
          <w:szCs w:val="24"/>
        </w:rPr>
        <w:t xml:space="preserve">n </w:t>
      </w:r>
      <w:r>
        <w:rPr>
          <w:spacing w:val="1"/>
          <w:sz w:val="24"/>
          <w:szCs w:val="24"/>
        </w:rPr>
        <w:t>me</w:t>
      </w:r>
      <w:r>
        <w:rPr>
          <w:sz w:val="24"/>
          <w:szCs w:val="24"/>
        </w:rPr>
        <w:t>ndukung pr</w:t>
      </w:r>
      <w:r>
        <w:rPr>
          <w:spacing w:val="1"/>
          <w:sz w:val="24"/>
          <w:szCs w:val="24"/>
        </w:rPr>
        <w:t>i</w:t>
      </w:r>
      <w:r>
        <w:rPr>
          <w:sz w:val="24"/>
          <w:szCs w:val="24"/>
        </w:rPr>
        <w:t>or</w:t>
      </w:r>
      <w:r>
        <w:rPr>
          <w:spacing w:val="1"/>
          <w:sz w:val="24"/>
          <w:szCs w:val="24"/>
        </w:rPr>
        <w:t>i</w:t>
      </w:r>
      <w:r>
        <w:rPr>
          <w:spacing w:val="-3"/>
          <w:sz w:val="24"/>
          <w:szCs w:val="24"/>
        </w:rPr>
        <w:t>t</w:t>
      </w:r>
      <w:r>
        <w:rPr>
          <w:spacing w:val="1"/>
          <w:sz w:val="24"/>
          <w:szCs w:val="24"/>
        </w:rPr>
        <w:t>a</w:t>
      </w:r>
      <w:r>
        <w:rPr>
          <w:sz w:val="24"/>
          <w:szCs w:val="24"/>
        </w:rPr>
        <w:t>s</w:t>
      </w:r>
      <w:r>
        <w:rPr>
          <w:spacing w:val="2"/>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pacing w:val="1"/>
          <w:sz w:val="24"/>
          <w:szCs w:val="24"/>
        </w:rPr>
        <w:t>i</w:t>
      </w:r>
      <w:r>
        <w:rPr>
          <w:sz w:val="24"/>
          <w:szCs w:val="24"/>
        </w:rPr>
        <w:t>s k</w:t>
      </w:r>
      <w:r>
        <w:rPr>
          <w:spacing w:val="1"/>
          <w:sz w:val="24"/>
          <w:szCs w:val="24"/>
        </w:rPr>
        <w:t>am</w:t>
      </w:r>
      <w:r>
        <w:rPr>
          <w:sz w:val="24"/>
          <w:szCs w:val="24"/>
        </w:rPr>
        <w:t>i</w:t>
      </w:r>
      <w:r>
        <w:rPr>
          <w:spacing w:val="1"/>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1"/>
          <w:sz w:val="24"/>
          <w:szCs w:val="24"/>
        </w:rPr>
        <w:t xml:space="preserve"> </w:t>
      </w:r>
      <w:r>
        <w:rPr>
          <w:spacing w:val="-4"/>
          <w:sz w:val="24"/>
          <w:szCs w:val="24"/>
        </w:rPr>
        <w:t>k</w:t>
      </w:r>
      <w:r>
        <w:rPr>
          <w:spacing w:val="1"/>
          <w:sz w:val="24"/>
          <w:szCs w:val="24"/>
        </w:rPr>
        <w:t>e</w:t>
      </w:r>
      <w:r>
        <w:rPr>
          <w:spacing w:val="-1"/>
          <w:sz w:val="24"/>
          <w:szCs w:val="24"/>
        </w:rPr>
        <w:t>s</w:t>
      </w:r>
      <w:r>
        <w:rPr>
          <w:spacing w:val="1"/>
          <w:sz w:val="24"/>
          <w:szCs w:val="24"/>
        </w:rPr>
        <w:t>el</w:t>
      </w:r>
      <w:r>
        <w:rPr>
          <w:sz w:val="24"/>
          <w:szCs w:val="24"/>
        </w:rPr>
        <w:t>uruh</w:t>
      </w:r>
      <w:r>
        <w:rPr>
          <w:spacing w:val="1"/>
          <w:sz w:val="24"/>
          <w:szCs w:val="24"/>
        </w:rPr>
        <w:t>a</w:t>
      </w:r>
      <w:r>
        <w:rPr>
          <w:sz w:val="24"/>
          <w:szCs w:val="24"/>
        </w:rPr>
        <w:t>n?</w:t>
      </w:r>
    </w:p>
    <w:p w:rsidR="00277614" w:rsidRDefault="009C3401" w:rsidP="001A33FC">
      <w:pPr>
        <w:spacing w:after="120" w:line="276" w:lineRule="auto"/>
        <w:ind w:right="81" w:firstLine="720"/>
        <w:jc w:val="both"/>
        <w:rPr>
          <w:sz w:val="24"/>
          <w:szCs w:val="24"/>
        </w:rPr>
      </w:pPr>
      <w:r>
        <w:rPr>
          <w:spacing w:val="-4"/>
          <w:sz w:val="24"/>
          <w:szCs w:val="24"/>
        </w:rPr>
        <w:t>B</w:t>
      </w:r>
      <w:r>
        <w:rPr>
          <w:spacing w:val="1"/>
          <w:sz w:val="24"/>
          <w:szCs w:val="24"/>
        </w:rPr>
        <w:t>e</w:t>
      </w:r>
      <w:r>
        <w:rPr>
          <w:sz w:val="24"/>
          <w:szCs w:val="24"/>
        </w:rPr>
        <w:t>r</w:t>
      </w:r>
      <w:r>
        <w:rPr>
          <w:spacing w:val="1"/>
          <w:sz w:val="24"/>
          <w:szCs w:val="24"/>
        </w:rPr>
        <w:t>mit</w:t>
      </w:r>
      <w:r>
        <w:rPr>
          <w:sz w:val="24"/>
          <w:szCs w:val="24"/>
        </w:rPr>
        <w:t>r</w:t>
      </w:r>
      <w:r>
        <w:rPr>
          <w:spacing w:val="1"/>
          <w:sz w:val="24"/>
          <w:szCs w:val="24"/>
        </w:rPr>
        <w:t>a</w:t>
      </w:r>
      <w:r>
        <w:rPr>
          <w:sz w:val="24"/>
          <w:szCs w:val="24"/>
        </w:rPr>
        <w:t>,</w:t>
      </w:r>
      <w:r>
        <w:rPr>
          <w:spacing w:val="-12"/>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pacing w:val="-4"/>
          <w:sz w:val="24"/>
          <w:szCs w:val="24"/>
        </w:rPr>
        <w:t>r</w:t>
      </w:r>
      <w:r>
        <w:rPr>
          <w:spacing w:val="1"/>
          <w:sz w:val="24"/>
          <w:szCs w:val="24"/>
        </w:rPr>
        <w:t>t</w:t>
      </w:r>
      <w:r>
        <w:rPr>
          <w:sz w:val="24"/>
          <w:szCs w:val="24"/>
        </w:rPr>
        <w:t>i</w:t>
      </w:r>
      <w:r>
        <w:rPr>
          <w:spacing w:val="-1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z w:val="24"/>
          <w:szCs w:val="24"/>
        </w:rPr>
        <w:t>k</w:t>
      </w:r>
      <w:r>
        <w:rPr>
          <w:spacing w:val="1"/>
          <w:sz w:val="24"/>
          <w:szCs w:val="24"/>
        </w:rPr>
        <w:t>it</w:t>
      </w:r>
      <w:r>
        <w:rPr>
          <w:sz w:val="24"/>
          <w:szCs w:val="24"/>
        </w:rPr>
        <w:t>a</w:t>
      </w:r>
      <w:r>
        <w:rPr>
          <w:spacing w:val="-11"/>
          <w:sz w:val="24"/>
          <w:szCs w:val="24"/>
        </w:rPr>
        <w:t xml:space="preserve"> </w:t>
      </w:r>
      <w:r>
        <w:rPr>
          <w:spacing w:val="-1"/>
          <w:sz w:val="24"/>
          <w:szCs w:val="24"/>
        </w:rPr>
        <w:t>s</w:t>
      </w:r>
      <w:r>
        <w:rPr>
          <w:spacing w:val="1"/>
          <w:sz w:val="24"/>
          <w:szCs w:val="24"/>
        </w:rPr>
        <w:t>em</w:t>
      </w:r>
      <w:r>
        <w:rPr>
          <w:sz w:val="24"/>
          <w:szCs w:val="24"/>
        </w:rPr>
        <w:t>ua</w:t>
      </w:r>
      <w:r>
        <w:rPr>
          <w:spacing w:val="-15"/>
          <w:sz w:val="24"/>
          <w:szCs w:val="24"/>
        </w:rPr>
        <w:t xml:space="preserve"> </w:t>
      </w:r>
      <w:r>
        <w:rPr>
          <w:spacing w:val="1"/>
          <w:sz w:val="24"/>
          <w:szCs w:val="24"/>
        </w:rPr>
        <w:t>ta</w:t>
      </w:r>
      <w:r>
        <w:rPr>
          <w:sz w:val="24"/>
          <w:szCs w:val="24"/>
        </w:rPr>
        <w:t>hu,</w:t>
      </w:r>
      <w:r>
        <w:rPr>
          <w:spacing w:val="-12"/>
          <w:sz w:val="24"/>
          <w:szCs w:val="24"/>
        </w:rPr>
        <w:t xml:space="preserve"> </w:t>
      </w:r>
      <w:r>
        <w:rPr>
          <w:spacing w:val="-4"/>
          <w:sz w:val="24"/>
          <w:szCs w:val="24"/>
        </w:rPr>
        <w:t>d</w:t>
      </w:r>
      <w:r>
        <w:rPr>
          <w:spacing w:val="-3"/>
          <w:sz w:val="24"/>
          <w:szCs w:val="24"/>
        </w:rPr>
        <w:t>a</w:t>
      </w:r>
      <w:r>
        <w:rPr>
          <w:sz w:val="24"/>
          <w:szCs w:val="24"/>
        </w:rPr>
        <w:t>p</w:t>
      </w:r>
      <w:r>
        <w:rPr>
          <w:spacing w:val="1"/>
          <w:sz w:val="24"/>
          <w:szCs w:val="24"/>
        </w:rPr>
        <w:t>a</w:t>
      </w:r>
      <w:r>
        <w:rPr>
          <w:sz w:val="24"/>
          <w:szCs w:val="24"/>
        </w:rPr>
        <w:t>t</w:t>
      </w:r>
      <w:r>
        <w:rPr>
          <w:spacing w:val="-11"/>
          <w:sz w:val="24"/>
          <w:szCs w:val="24"/>
        </w:rPr>
        <w:t xml:space="preserve"> </w:t>
      </w:r>
      <w:r>
        <w:rPr>
          <w:spacing w:val="-3"/>
          <w:sz w:val="24"/>
          <w:szCs w:val="24"/>
        </w:rPr>
        <w:t>m</w:t>
      </w:r>
      <w:r>
        <w:rPr>
          <w:spacing w:val="1"/>
          <w:sz w:val="24"/>
          <w:szCs w:val="24"/>
        </w:rPr>
        <w:t>e</w:t>
      </w:r>
      <w:r>
        <w:rPr>
          <w:sz w:val="24"/>
          <w:szCs w:val="24"/>
        </w:rPr>
        <w:t>n</w:t>
      </w:r>
      <w:r>
        <w:rPr>
          <w:spacing w:val="1"/>
          <w:sz w:val="24"/>
          <w:szCs w:val="24"/>
        </w:rPr>
        <w: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z w:val="24"/>
          <w:szCs w:val="24"/>
        </w:rPr>
        <w:t>.</w:t>
      </w:r>
      <w:r>
        <w:rPr>
          <w:spacing w:val="-8"/>
          <w:sz w:val="24"/>
          <w:szCs w:val="24"/>
        </w:rPr>
        <w:t xml:space="preserve"> </w:t>
      </w:r>
      <w:r>
        <w:rPr>
          <w:spacing w:val="-5"/>
          <w:sz w:val="24"/>
          <w:szCs w:val="24"/>
        </w:rPr>
        <w:t>H</w:t>
      </w:r>
      <w:r>
        <w:rPr>
          <w:spacing w:val="1"/>
          <w:sz w:val="24"/>
          <w:szCs w:val="24"/>
        </w:rPr>
        <w:t>a</w:t>
      </w:r>
      <w:r>
        <w:rPr>
          <w:sz w:val="24"/>
          <w:szCs w:val="24"/>
        </w:rPr>
        <w:t>l</w:t>
      </w:r>
      <w:r>
        <w:rPr>
          <w:spacing w:val="-11"/>
          <w:sz w:val="24"/>
          <w:szCs w:val="24"/>
        </w:rPr>
        <w:t xml:space="preserve"> </w:t>
      </w:r>
      <w:r>
        <w:rPr>
          <w:spacing w:val="1"/>
          <w:sz w:val="24"/>
          <w:szCs w:val="24"/>
        </w:rPr>
        <w:t>i</w:t>
      </w:r>
      <w:r>
        <w:rPr>
          <w:sz w:val="24"/>
          <w:szCs w:val="24"/>
        </w:rPr>
        <w:t>ni</w:t>
      </w:r>
      <w:r>
        <w:rPr>
          <w:spacing w:val="-11"/>
          <w:sz w:val="24"/>
          <w:szCs w:val="24"/>
        </w:rPr>
        <w:t xml:space="preserve"> </w:t>
      </w:r>
      <w:r>
        <w:rPr>
          <w:spacing w:val="-3"/>
          <w:sz w:val="24"/>
          <w:szCs w:val="24"/>
        </w:rPr>
        <w:t>m</w:t>
      </w:r>
      <w:r>
        <w:rPr>
          <w:spacing w:val="1"/>
          <w:sz w:val="24"/>
          <w:szCs w:val="24"/>
        </w:rPr>
        <w:t>em</w:t>
      </w:r>
      <w:r>
        <w:rPr>
          <w:sz w:val="24"/>
          <w:szCs w:val="24"/>
        </w:rPr>
        <w:t>bu</w:t>
      </w:r>
      <w:r>
        <w:rPr>
          <w:spacing w:val="1"/>
          <w:sz w:val="24"/>
          <w:szCs w:val="24"/>
        </w:rPr>
        <w:t>t</w:t>
      </w:r>
      <w:r>
        <w:rPr>
          <w:sz w:val="24"/>
          <w:szCs w:val="24"/>
        </w:rPr>
        <w:t>uh</w:t>
      </w:r>
      <w:r>
        <w:rPr>
          <w:spacing w:val="-4"/>
          <w:sz w:val="24"/>
          <w:szCs w:val="24"/>
        </w:rPr>
        <w:t>k</w:t>
      </w:r>
      <w:r>
        <w:rPr>
          <w:spacing w:val="1"/>
          <w:sz w:val="24"/>
          <w:szCs w:val="24"/>
        </w:rPr>
        <w:t>a</w:t>
      </w:r>
      <w:r>
        <w:rPr>
          <w:sz w:val="24"/>
          <w:szCs w:val="24"/>
        </w:rPr>
        <w:t>n p</w:t>
      </w:r>
      <w:r>
        <w:rPr>
          <w:spacing w:val="1"/>
          <w:sz w:val="24"/>
          <w:szCs w:val="24"/>
        </w:rPr>
        <w:t>e</w:t>
      </w:r>
      <w:r>
        <w:rPr>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aa</w:t>
      </w:r>
      <w:r>
        <w:rPr>
          <w:sz w:val="24"/>
          <w:szCs w:val="24"/>
        </w:rPr>
        <w:t>n</w:t>
      </w:r>
      <w:r>
        <w:rPr>
          <w:spacing w:val="-16"/>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z w:val="24"/>
          <w:szCs w:val="24"/>
        </w:rPr>
        <w:t>k</w:t>
      </w:r>
      <w:r>
        <w:rPr>
          <w:spacing w:val="1"/>
          <w:sz w:val="24"/>
          <w:szCs w:val="24"/>
        </w:rPr>
        <w:t>e</w:t>
      </w:r>
      <w:r>
        <w:rPr>
          <w:spacing w:val="-4"/>
          <w:sz w:val="24"/>
          <w:szCs w:val="24"/>
        </w:rPr>
        <w:t>r</w:t>
      </w:r>
      <w:r>
        <w:rPr>
          <w:spacing w:val="1"/>
          <w:sz w:val="24"/>
          <w:szCs w:val="24"/>
        </w:rPr>
        <w:t>j</w:t>
      </w:r>
      <w:r>
        <w:rPr>
          <w:sz w:val="24"/>
          <w:szCs w:val="24"/>
        </w:rPr>
        <w:t>a</w:t>
      </w:r>
      <w:r>
        <w:rPr>
          <w:spacing w:val="-15"/>
          <w:sz w:val="24"/>
          <w:szCs w:val="24"/>
        </w:rPr>
        <w:t xml:space="preserve"> </w:t>
      </w:r>
      <w:r>
        <w:rPr>
          <w:sz w:val="24"/>
          <w:szCs w:val="24"/>
        </w:rPr>
        <w:t>k</w:t>
      </w:r>
      <w:r>
        <w:rPr>
          <w:spacing w:val="5"/>
          <w:sz w:val="24"/>
          <w:szCs w:val="24"/>
        </w:rPr>
        <w:t>e</w:t>
      </w:r>
      <w:r>
        <w:rPr>
          <w:sz w:val="24"/>
          <w:szCs w:val="24"/>
        </w:rPr>
        <w:t>r</w:t>
      </w:r>
      <w:r>
        <w:rPr>
          <w:spacing w:val="1"/>
          <w:sz w:val="24"/>
          <w:szCs w:val="24"/>
        </w:rPr>
        <w:t>a</w:t>
      </w:r>
      <w:r>
        <w:rPr>
          <w:sz w:val="24"/>
          <w:szCs w:val="24"/>
        </w:rPr>
        <w:t>s</w:t>
      </w:r>
      <w:r>
        <w:rPr>
          <w:spacing w:val="-18"/>
          <w:sz w:val="24"/>
          <w:szCs w:val="24"/>
        </w:rPr>
        <w:t xml:space="preserve"> </w:t>
      </w:r>
      <w:r>
        <w:rPr>
          <w:sz w:val="24"/>
          <w:szCs w:val="24"/>
        </w:rPr>
        <w:t>un</w:t>
      </w:r>
      <w:r>
        <w:rPr>
          <w:spacing w:val="1"/>
          <w:sz w:val="24"/>
          <w:szCs w:val="24"/>
        </w:rPr>
        <w:t>t</w:t>
      </w:r>
      <w:r>
        <w:rPr>
          <w:sz w:val="24"/>
          <w:szCs w:val="24"/>
        </w:rPr>
        <w:t>uk</w:t>
      </w:r>
      <w:r>
        <w:rPr>
          <w:spacing w:val="-16"/>
          <w:sz w:val="24"/>
          <w:szCs w:val="24"/>
        </w:rPr>
        <w:t xml:space="preserve"> </w:t>
      </w:r>
      <w:r>
        <w:rPr>
          <w:spacing w:val="1"/>
          <w:sz w:val="24"/>
          <w:szCs w:val="24"/>
        </w:rPr>
        <w:t>me</w:t>
      </w:r>
      <w:r>
        <w:rPr>
          <w:spacing w:val="-4"/>
          <w:sz w:val="24"/>
          <w:szCs w:val="24"/>
        </w:rPr>
        <w:t>n</w:t>
      </w:r>
      <w:r>
        <w:rPr>
          <w:spacing w:val="1"/>
          <w:sz w:val="24"/>
          <w:szCs w:val="24"/>
        </w:rPr>
        <w:t>il</w:t>
      </w:r>
      <w:r>
        <w:rPr>
          <w:spacing w:val="-3"/>
          <w:sz w:val="24"/>
          <w:szCs w:val="24"/>
        </w:rPr>
        <w:t>a</w:t>
      </w:r>
      <w:r>
        <w:rPr>
          <w:sz w:val="24"/>
          <w:szCs w:val="24"/>
        </w:rPr>
        <w:t>i</w:t>
      </w:r>
      <w:r>
        <w:rPr>
          <w:spacing w:val="-15"/>
          <w:sz w:val="24"/>
          <w:szCs w:val="24"/>
        </w:rPr>
        <w:t xml:space="preserve"> </w:t>
      </w:r>
      <w:r>
        <w:rPr>
          <w:sz w:val="24"/>
          <w:szCs w:val="24"/>
        </w:rPr>
        <w:t>po</w:t>
      </w:r>
      <w:r>
        <w:rPr>
          <w:spacing w:val="1"/>
          <w:sz w:val="24"/>
          <w:szCs w:val="24"/>
        </w:rPr>
        <w:t>te</w:t>
      </w:r>
      <w:r>
        <w:rPr>
          <w:sz w:val="24"/>
          <w:szCs w:val="24"/>
        </w:rPr>
        <w:t>n</w:t>
      </w:r>
      <w:r>
        <w:rPr>
          <w:spacing w:val="-1"/>
          <w:sz w:val="24"/>
          <w:szCs w:val="24"/>
        </w:rPr>
        <w:t>s</w:t>
      </w:r>
      <w:r>
        <w:rPr>
          <w:sz w:val="24"/>
          <w:szCs w:val="24"/>
        </w:rPr>
        <w:t>i</w:t>
      </w:r>
      <w:r>
        <w:rPr>
          <w:spacing w:val="-15"/>
          <w:sz w:val="24"/>
          <w:szCs w:val="24"/>
        </w:rPr>
        <w:t xml:space="preserve"> </w:t>
      </w:r>
      <w:r>
        <w:rPr>
          <w:spacing w:val="-1"/>
          <w:sz w:val="24"/>
          <w:szCs w:val="24"/>
        </w:rPr>
        <w:t>s</w:t>
      </w:r>
      <w:r>
        <w:rPr>
          <w:spacing w:val="1"/>
          <w:sz w:val="24"/>
          <w:szCs w:val="24"/>
        </w:rPr>
        <w:t>ali</w:t>
      </w:r>
      <w:r>
        <w:rPr>
          <w:sz w:val="24"/>
          <w:szCs w:val="24"/>
        </w:rPr>
        <w:t>ng</w:t>
      </w:r>
      <w:r>
        <w:rPr>
          <w:spacing w:val="-20"/>
          <w:sz w:val="24"/>
          <w:szCs w:val="24"/>
        </w:rPr>
        <w:t xml:space="preserve"> </w:t>
      </w:r>
      <w:r>
        <w:rPr>
          <w:spacing w:val="1"/>
          <w:sz w:val="24"/>
          <w:szCs w:val="24"/>
        </w:rPr>
        <w:t>me</w:t>
      </w:r>
      <w:r>
        <w:rPr>
          <w:sz w:val="24"/>
          <w:szCs w:val="24"/>
        </w:rPr>
        <w:t>n</w:t>
      </w:r>
      <w:r>
        <w:rPr>
          <w:spacing w:val="-4"/>
          <w:sz w:val="24"/>
          <w:szCs w:val="24"/>
        </w:rPr>
        <w:t>g</w:t>
      </w:r>
      <w:r>
        <w:rPr>
          <w:sz w:val="24"/>
          <w:szCs w:val="24"/>
        </w:rPr>
        <w:t>un</w:t>
      </w:r>
      <w:r>
        <w:rPr>
          <w:spacing w:val="1"/>
          <w:sz w:val="24"/>
          <w:szCs w:val="24"/>
        </w:rPr>
        <w:t>t</w:t>
      </w:r>
      <w:r>
        <w:rPr>
          <w:sz w:val="24"/>
          <w:szCs w:val="24"/>
        </w:rPr>
        <w:t>un</w:t>
      </w:r>
      <w:r>
        <w:rPr>
          <w:spacing w:val="-4"/>
          <w:sz w:val="24"/>
          <w:szCs w:val="24"/>
        </w:rPr>
        <w:t>g</w:t>
      </w:r>
      <w:r>
        <w:rPr>
          <w:sz w:val="24"/>
          <w:szCs w:val="24"/>
        </w:rPr>
        <w:t>k</w:t>
      </w:r>
      <w:r>
        <w:rPr>
          <w:spacing w:val="1"/>
          <w:sz w:val="24"/>
          <w:szCs w:val="24"/>
        </w:rPr>
        <w:t>a</w:t>
      </w:r>
      <w:r>
        <w:rPr>
          <w:sz w:val="24"/>
          <w:szCs w:val="24"/>
        </w:rPr>
        <w:t>n,</w:t>
      </w:r>
      <w:r>
        <w:rPr>
          <w:spacing w:val="-16"/>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pacing w:val="4"/>
          <w:sz w:val="24"/>
          <w:szCs w:val="24"/>
        </w:rPr>
        <w:t>u</w:t>
      </w:r>
      <w:r>
        <w:rPr>
          <w:sz w:val="24"/>
          <w:szCs w:val="24"/>
        </w:rPr>
        <w:t>n k</w:t>
      </w:r>
      <w:r>
        <w:rPr>
          <w:spacing w:val="1"/>
          <w:sz w:val="24"/>
          <w:szCs w:val="24"/>
        </w:rPr>
        <w:t>e</w:t>
      </w:r>
      <w:r>
        <w:rPr>
          <w:sz w:val="24"/>
          <w:szCs w:val="24"/>
        </w:rPr>
        <w:t>p</w:t>
      </w:r>
      <w:r>
        <w:rPr>
          <w:spacing w:val="1"/>
          <w:sz w:val="24"/>
          <w:szCs w:val="24"/>
        </w:rPr>
        <w:t>e</w:t>
      </w:r>
      <w:r>
        <w:rPr>
          <w:sz w:val="24"/>
          <w:szCs w:val="24"/>
        </w:rPr>
        <w:t>r</w:t>
      </w:r>
      <w:r>
        <w:rPr>
          <w:spacing w:val="1"/>
          <w:sz w:val="24"/>
          <w:szCs w:val="24"/>
        </w:rPr>
        <w:t>ca</w:t>
      </w:r>
      <w:r>
        <w:rPr>
          <w:spacing w:val="-8"/>
          <w:sz w:val="24"/>
          <w:szCs w:val="24"/>
        </w:rPr>
        <w:t>y</w:t>
      </w:r>
      <w:r>
        <w:rPr>
          <w:spacing w:val="1"/>
          <w:sz w:val="24"/>
          <w:szCs w:val="24"/>
        </w:rPr>
        <w:t>aa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3"/>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3"/>
          <w:sz w:val="24"/>
          <w:szCs w:val="24"/>
        </w:rPr>
        <w:t xml:space="preserve"> </w:t>
      </w:r>
      <w:r>
        <w:rPr>
          <w:spacing w:val="-1"/>
          <w:sz w:val="24"/>
          <w:szCs w:val="24"/>
        </w:rPr>
        <w:t>s</w:t>
      </w:r>
      <w:r>
        <w:rPr>
          <w:spacing w:val="-3"/>
          <w:sz w:val="24"/>
          <w:szCs w:val="24"/>
        </w:rPr>
        <w:t>e</w:t>
      </w:r>
      <w:r>
        <w:rPr>
          <w:spacing w:val="1"/>
          <w:sz w:val="24"/>
          <w:szCs w:val="24"/>
        </w:rPr>
        <w:t>ca</w:t>
      </w:r>
      <w:r>
        <w:rPr>
          <w:sz w:val="24"/>
          <w:szCs w:val="24"/>
        </w:rPr>
        <w:t xml:space="preserve">ra </w:t>
      </w:r>
      <w:r>
        <w:rPr>
          <w:spacing w:val="1"/>
          <w:sz w:val="24"/>
          <w:szCs w:val="24"/>
        </w:rPr>
        <w:t>i</w:t>
      </w:r>
      <w:r>
        <w:rPr>
          <w:sz w:val="24"/>
          <w:szCs w:val="24"/>
        </w:rPr>
        <w:t>n</w:t>
      </w:r>
      <w:r>
        <w:rPr>
          <w:spacing w:val="-3"/>
          <w:sz w:val="24"/>
          <w:szCs w:val="24"/>
        </w:rPr>
        <w:t>t</w:t>
      </w:r>
      <w:r>
        <w:rPr>
          <w:spacing w:val="1"/>
          <w:sz w:val="24"/>
          <w:szCs w:val="24"/>
        </w:rPr>
        <w:t>e</w:t>
      </w:r>
      <w:r>
        <w:rPr>
          <w:sz w:val="24"/>
          <w:szCs w:val="24"/>
        </w:rPr>
        <w:t>rn</w:t>
      </w:r>
      <w:r>
        <w:rPr>
          <w:spacing w:val="1"/>
          <w:sz w:val="24"/>
          <w:szCs w:val="24"/>
        </w:rPr>
        <w:t>a</w:t>
      </w:r>
      <w:r>
        <w:rPr>
          <w:sz w:val="24"/>
          <w:szCs w:val="24"/>
        </w:rPr>
        <w:t xml:space="preserve">l </w:t>
      </w:r>
      <w:r>
        <w:rPr>
          <w:spacing w:val="1"/>
          <w:sz w:val="24"/>
          <w:szCs w:val="24"/>
        </w:rPr>
        <w:t>ma</w:t>
      </w:r>
      <w:r>
        <w:rPr>
          <w:sz w:val="24"/>
          <w:szCs w:val="24"/>
        </w:rPr>
        <w:t>u</w:t>
      </w:r>
      <w:r>
        <w:rPr>
          <w:spacing w:val="-4"/>
          <w:sz w:val="24"/>
          <w:szCs w:val="24"/>
        </w:rPr>
        <w:t>p</w:t>
      </w:r>
      <w:r>
        <w:rPr>
          <w:sz w:val="24"/>
          <w:szCs w:val="24"/>
        </w:rPr>
        <w:t xml:space="preserve">un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1"/>
          <w:sz w:val="24"/>
          <w:szCs w:val="24"/>
        </w:rPr>
        <w:t>al</w:t>
      </w:r>
      <w:r>
        <w:rPr>
          <w:sz w:val="24"/>
          <w:szCs w:val="24"/>
        </w:rPr>
        <w:t xml:space="preserve">. </w:t>
      </w:r>
      <w:r>
        <w:rPr>
          <w:spacing w:val="-3"/>
          <w:sz w:val="24"/>
          <w:szCs w:val="24"/>
        </w:rPr>
        <w:t>T</w:t>
      </w:r>
      <w:r>
        <w:rPr>
          <w:spacing w:val="1"/>
          <w:sz w:val="24"/>
          <w:szCs w:val="24"/>
        </w:rPr>
        <w:t>a</w:t>
      </w:r>
      <w:r>
        <w:rPr>
          <w:sz w:val="24"/>
          <w:szCs w:val="24"/>
        </w:rPr>
        <w:t>pi</w:t>
      </w:r>
      <w:r>
        <w:rPr>
          <w:spacing w:val="1"/>
          <w:sz w:val="24"/>
          <w:szCs w:val="24"/>
        </w:rPr>
        <w:t xml:space="preserve"> a</w:t>
      </w:r>
      <w:r>
        <w:rPr>
          <w:sz w:val="24"/>
          <w:szCs w:val="24"/>
        </w:rPr>
        <w:t>p</w:t>
      </w:r>
      <w:r>
        <w:rPr>
          <w:spacing w:val="1"/>
          <w:sz w:val="24"/>
          <w:szCs w:val="24"/>
        </w:rPr>
        <w:t>a</w:t>
      </w:r>
      <w:r>
        <w:rPr>
          <w:sz w:val="24"/>
          <w:szCs w:val="24"/>
        </w:rPr>
        <w:t>k</w:t>
      </w:r>
      <w:r>
        <w:rPr>
          <w:spacing w:val="1"/>
          <w:sz w:val="24"/>
          <w:szCs w:val="24"/>
        </w:rPr>
        <w:t>a</w:t>
      </w:r>
      <w:r>
        <w:rPr>
          <w:sz w:val="24"/>
          <w:szCs w:val="24"/>
        </w:rPr>
        <w:t xml:space="preserve">h </w:t>
      </w:r>
      <w:r>
        <w:rPr>
          <w:spacing w:val="-3"/>
          <w:sz w:val="24"/>
          <w:szCs w:val="24"/>
        </w:rPr>
        <w:t>i</w:t>
      </w:r>
      <w:r>
        <w:rPr>
          <w:spacing w:val="1"/>
          <w:sz w:val="24"/>
          <w:szCs w:val="24"/>
        </w:rPr>
        <w:t>t</w:t>
      </w:r>
      <w:r>
        <w:rPr>
          <w:sz w:val="24"/>
          <w:szCs w:val="24"/>
        </w:rPr>
        <w:t>u</w:t>
      </w:r>
      <w:r>
        <w:rPr>
          <w:spacing w:val="4"/>
          <w:sz w:val="24"/>
          <w:szCs w:val="24"/>
        </w:rPr>
        <w:t xml:space="preserve"> </w:t>
      </w:r>
      <w:r>
        <w:rPr>
          <w:spacing w:val="-3"/>
          <w:sz w:val="24"/>
          <w:szCs w:val="24"/>
        </w:rPr>
        <w:t>l</w:t>
      </w:r>
      <w:r>
        <w:rPr>
          <w:spacing w:val="1"/>
          <w:sz w:val="24"/>
          <w:szCs w:val="24"/>
        </w:rPr>
        <w:t>a</w:t>
      </w:r>
      <w:r>
        <w:rPr>
          <w:spacing w:val="-8"/>
          <w:sz w:val="24"/>
          <w:szCs w:val="24"/>
        </w:rPr>
        <w:t>y</w:t>
      </w:r>
      <w:r>
        <w:rPr>
          <w:spacing w:val="1"/>
          <w:sz w:val="24"/>
          <w:szCs w:val="24"/>
        </w:rPr>
        <w:t>a</w:t>
      </w:r>
      <w:r>
        <w:rPr>
          <w:spacing w:val="4"/>
          <w:sz w:val="24"/>
          <w:szCs w:val="24"/>
        </w:rPr>
        <w:t>k</w:t>
      </w:r>
      <w:r>
        <w:rPr>
          <w:sz w:val="24"/>
          <w:szCs w:val="24"/>
        </w:rPr>
        <w:t>?</w:t>
      </w:r>
      <w:r>
        <w:rPr>
          <w:spacing w:val="1"/>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4"/>
          <w:sz w:val="24"/>
          <w:szCs w:val="24"/>
        </w:rPr>
        <w:t>d</w:t>
      </w:r>
      <w:r>
        <w:rPr>
          <w:sz w:val="24"/>
          <w:szCs w:val="24"/>
        </w:rPr>
        <w:t>i</w:t>
      </w:r>
      <w:r>
        <w:rPr>
          <w:spacing w:val="5"/>
          <w:sz w:val="24"/>
          <w:szCs w:val="24"/>
        </w:rPr>
        <w:t xml:space="preserve"> </w:t>
      </w:r>
      <w:r>
        <w:rPr>
          <w:spacing w:val="-4"/>
          <w:sz w:val="24"/>
          <w:szCs w:val="24"/>
        </w:rPr>
        <w:t>g</w:t>
      </w:r>
      <w:r>
        <w:rPr>
          <w:spacing w:val="1"/>
          <w:sz w:val="24"/>
          <w:szCs w:val="24"/>
        </w:rPr>
        <w:t>a</w:t>
      </w:r>
      <w:r>
        <w:rPr>
          <w:sz w:val="24"/>
          <w:szCs w:val="24"/>
        </w:rPr>
        <w:t>r</w:t>
      </w:r>
      <w:r>
        <w:rPr>
          <w:spacing w:val="1"/>
          <w:sz w:val="24"/>
          <w:szCs w:val="24"/>
        </w:rPr>
        <w:t>i</w:t>
      </w:r>
      <w:r>
        <w:rPr>
          <w:sz w:val="24"/>
          <w:szCs w:val="24"/>
        </w:rPr>
        <w:t>s</w:t>
      </w:r>
      <w:r>
        <w:rPr>
          <w:spacing w:val="2"/>
          <w:sz w:val="24"/>
          <w:szCs w:val="24"/>
        </w:rPr>
        <w:t xml:space="preserve"> </w:t>
      </w:r>
      <w:r>
        <w:rPr>
          <w:sz w:val="24"/>
          <w:szCs w:val="24"/>
        </w:rPr>
        <w:t>d</w:t>
      </w:r>
      <w:r>
        <w:rPr>
          <w:spacing w:val="1"/>
          <w:sz w:val="24"/>
          <w:szCs w:val="24"/>
        </w:rPr>
        <w:t>e</w:t>
      </w:r>
      <w:r>
        <w:rPr>
          <w:spacing w:val="-4"/>
          <w:sz w:val="24"/>
          <w:szCs w:val="24"/>
        </w:rPr>
        <w:t>p</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mit</w:t>
      </w:r>
      <w:r>
        <w:rPr>
          <w:spacing w:val="-4"/>
          <w:sz w:val="24"/>
          <w:szCs w:val="24"/>
        </w:rPr>
        <w:t>r</w:t>
      </w:r>
      <w:r>
        <w:rPr>
          <w:spacing w:val="1"/>
          <w:sz w:val="24"/>
          <w:szCs w:val="24"/>
        </w:rPr>
        <w:t>aa</w:t>
      </w:r>
      <w:r>
        <w:rPr>
          <w:sz w:val="24"/>
          <w:szCs w:val="24"/>
        </w:rPr>
        <w:t xml:space="preserve">n </w:t>
      </w:r>
      <w:r>
        <w:rPr>
          <w:spacing w:val="1"/>
          <w:sz w:val="24"/>
          <w:szCs w:val="24"/>
        </w:rPr>
        <w:t>te</w:t>
      </w:r>
      <w:r>
        <w:rPr>
          <w:sz w:val="24"/>
          <w:szCs w:val="24"/>
        </w:rPr>
        <w:t>r</w:t>
      </w:r>
      <w:r>
        <w:rPr>
          <w:spacing w:val="-1"/>
          <w:sz w:val="24"/>
          <w:szCs w:val="24"/>
        </w:rPr>
        <w:t>s</w:t>
      </w:r>
      <w:r>
        <w:rPr>
          <w:spacing w:val="1"/>
          <w:sz w:val="24"/>
          <w:szCs w:val="24"/>
        </w:rPr>
        <w:t>e</w:t>
      </w:r>
      <w:r>
        <w:rPr>
          <w:spacing w:val="-4"/>
          <w:sz w:val="24"/>
          <w:szCs w:val="24"/>
        </w:rPr>
        <w:t>b</w:t>
      </w:r>
      <w:r>
        <w:rPr>
          <w:sz w:val="24"/>
          <w:szCs w:val="24"/>
        </w:rPr>
        <w:t xml:space="preserve">ut </w:t>
      </w:r>
      <w:r>
        <w:rPr>
          <w:spacing w:val="1"/>
          <w:sz w:val="24"/>
          <w:szCs w:val="24"/>
        </w:rPr>
        <w:t>me</w:t>
      </w:r>
      <w:r>
        <w:rPr>
          <w:sz w:val="24"/>
          <w:szCs w:val="24"/>
        </w:rPr>
        <w:t>n</w:t>
      </w:r>
      <w:r>
        <w:rPr>
          <w:spacing w:val="-8"/>
          <w:sz w:val="24"/>
          <w:szCs w:val="24"/>
        </w:rPr>
        <w:t>y</w:t>
      </w:r>
      <w:r>
        <w:rPr>
          <w:spacing w:val="1"/>
          <w:sz w:val="24"/>
          <w:szCs w:val="24"/>
        </w:rPr>
        <w:t>a</w:t>
      </w:r>
      <w:r>
        <w:rPr>
          <w:sz w:val="24"/>
          <w:szCs w:val="24"/>
        </w:rPr>
        <w:t>r</w:t>
      </w:r>
      <w:r>
        <w:rPr>
          <w:spacing w:val="1"/>
          <w:sz w:val="24"/>
          <w:szCs w:val="24"/>
        </w:rPr>
        <w:t>a</w:t>
      </w:r>
      <w:r>
        <w:rPr>
          <w:sz w:val="24"/>
          <w:szCs w:val="24"/>
        </w:rPr>
        <w:t>nk</w:t>
      </w:r>
      <w:r>
        <w:rPr>
          <w:spacing w:val="1"/>
          <w:sz w:val="24"/>
          <w:szCs w:val="24"/>
        </w:rPr>
        <w:t>a</w:t>
      </w:r>
      <w:r>
        <w:rPr>
          <w:sz w:val="24"/>
          <w:szCs w:val="24"/>
        </w:rPr>
        <w:t>n</w:t>
      </w:r>
      <w:r>
        <w:rPr>
          <w:spacing w:val="4"/>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1"/>
          <w:sz w:val="24"/>
          <w:szCs w:val="24"/>
        </w:rPr>
        <w:t>a</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ta</w:t>
      </w:r>
      <w:r>
        <w:rPr>
          <w:sz w:val="24"/>
          <w:szCs w:val="24"/>
        </w:rPr>
        <w:t>pi</w:t>
      </w:r>
      <w:r>
        <w:rPr>
          <w:spacing w:val="1"/>
          <w:sz w:val="24"/>
          <w:szCs w:val="24"/>
        </w:rPr>
        <w:t xml:space="preserve"> tam</w:t>
      </w:r>
      <w:r>
        <w:rPr>
          <w:spacing w:val="-4"/>
          <w:sz w:val="24"/>
          <w:szCs w:val="24"/>
        </w:rPr>
        <w:t>b</w:t>
      </w:r>
      <w:r>
        <w:rPr>
          <w:spacing w:val="1"/>
          <w:sz w:val="24"/>
          <w:szCs w:val="24"/>
        </w:rPr>
        <w:t>a</w:t>
      </w:r>
      <w:r>
        <w:rPr>
          <w:spacing w:val="7"/>
          <w:sz w:val="24"/>
          <w:szCs w:val="24"/>
        </w:rPr>
        <w:t>h</w:t>
      </w:r>
      <w:r>
        <w:rPr>
          <w:spacing w:val="1"/>
          <w:sz w:val="24"/>
          <w:szCs w:val="24"/>
        </w:rPr>
        <w:t>a</w:t>
      </w:r>
      <w:r>
        <w:rPr>
          <w:sz w:val="24"/>
          <w:szCs w:val="24"/>
        </w:rPr>
        <w:t>n dua</w:t>
      </w:r>
      <w:r>
        <w:rPr>
          <w:spacing w:val="5"/>
          <w:sz w:val="24"/>
          <w:szCs w:val="24"/>
        </w:rPr>
        <w:t xml:space="preserve"> </w:t>
      </w:r>
      <w:r>
        <w:rPr>
          <w:spacing w:val="-4"/>
          <w:sz w:val="24"/>
          <w:szCs w:val="24"/>
        </w:rPr>
        <w:t>p</w:t>
      </w:r>
      <w:r>
        <w:rPr>
          <w:sz w:val="24"/>
          <w:szCs w:val="24"/>
        </w:rPr>
        <w:t>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l</w:t>
      </w:r>
      <w:r>
        <w:rPr>
          <w:sz w:val="24"/>
          <w:szCs w:val="24"/>
        </w:rPr>
        <w:t>u</w:t>
      </w:r>
      <w:r>
        <w:rPr>
          <w:spacing w:val="4"/>
          <w:sz w:val="24"/>
          <w:szCs w:val="24"/>
        </w:rPr>
        <w:t xml:space="preserve"> </w:t>
      </w:r>
      <w:r>
        <w:rPr>
          <w:spacing w:val="-4"/>
          <w:sz w:val="24"/>
          <w:szCs w:val="24"/>
        </w:rPr>
        <w:t>d</w:t>
      </w:r>
      <w:r>
        <w:rPr>
          <w:spacing w:val="1"/>
          <w:sz w:val="24"/>
          <w:szCs w:val="24"/>
        </w:rPr>
        <w:t>ii</w:t>
      </w:r>
      <w:r>
        <w:rPr>
          <w:sz w:val="24"/>
          <w:szCs w:val="24"/>
        </w:rPr>
        <w:t>ku</w:t>
      </w:r>
      <w:r>
        <w:rPr>
          <w:spacing w:val="-3"/>
          <w:sz w:val="24"/>
          <w:szCs w:val="24"/>
        </w:rPr>
        <w:t>t</w:t>
      </w:r>
      <w:r>
        <w:rPr>
          <w:sz w:val="24"/>
          <w:szCs w:val="24"/>
        </w:rPr>
        <w:t>i</w:t>
      </w:r>
      <w:r>
        <w:rPr>
          <w:spacing w:val="5"/>
          <w:sz w:val="24"/>
          <w:szCs w:val="24"/>
        </w:rPr>
        <w:t xml:space="preserve"> </w:t>
      </w:r>
      <w:r>
        <w:rPr>
          <w:sz w:val="24"/>
          <w:szCs w:val="24"/>
        </w:rPr>
        <w:t>u</w:t>
      </w:r>
      <w:r>
        <w:rPr>
          <w:spacing w:val="-4"/>
          <w:sz w:val="24"/>
          <w:szCs w:val="24"/>
        </w:rPr>
        <w:t>n</w:t>
      </w:r>
      <w:r>
        <w:rPr>
          <w:spacing w:val="1"/>
          <w:sz w:val="24"/>
          <w:szCs w:val="24"/>
        </w:rPr>
        <w:t>t</w:t>
      </w:r>
      <w:r>
        <w:rPr>
          <w:spacing w:val="-4"/>
          <w:sz w:val="24"/>
          <w:szCs w:val="24"/>
        </w:rPr>
        <w:t>u</w:t>
      </w:r>
      <w:r>
        <w:rPr>
          <w:sz w:val="24"/>
          <w:szCs w:val="24"/>
        </w:rPr>
        <w:t xml:space="preserve">k </w:t>
      </w:r>
      <w:r>
        <w:rPr>
          <w:spacing w:val="1"/>
          <w:sz w:val="24"/>
          <w:szCs w:val="24"/>
        </w:rPr>
        <w:t>mema</w:t>
      </w:r>
      <w:r>
        <w:rPr>
          <w:spacing w:val="-1"/>
          <w:sz w:val="24"/>
          <w:szCs w:val="24"/>
        </w:rPr>
        <w:t>s</w:t>
      </w:r>
      <w:r>
        <w:rPr>
          <w:spacing w:val="-3"/>
          <w:sz w:val="24"/>
          <w:szCs w:val="24"/>
        </w:rPr>
        <w:t>t</w:t>
      </w:r>
      <w:r>
        <w:rPr>
          <w:spacing w:val="1"/>
          <w:sz w:val="24"/>
          <w:szCs w:val="24"/>
        </w:rPr>
        <w:t>i</w:t>
      </w:r>
      <w:r>
        <w:rPr>
          <w:sz w:val="24"/>
          <w:szCs w:val="24"/>
        </w:rPr>
        <w:t>k</w:t>
      </w:r>
      <w:r>
        <w:rPr>
          <w:spacing w:val="1"/>
          <w:sz w:val="24"/>
          <w:szCs w:val="24"/>
        </w:rPr>
        <w:t>a</w:t>
      </w:r>
      <w:r>
        <w:rPr>
          <w:sz w:val="24"/>
          <w:szCs w:val="24"/>
        </w:rPr>
        <w:t>n k</w:t>
      </w:r>
      <w:r>
        <w:rPr>
          <w:spacing w:val="1"/>
          <w:sz w:val="24"/>
          <w:szCs w:val="24"/>
        </w:rPr>
        <w:t>e</w:t>
      </w:r>
      <w:r>
        <w:rPr>
          <w:spacing w:val="-1"/>
          <w:sz w:val="24"/>
          <w:szCs w:val="24"/>
        </w:rPr>
        <w:t>s</w:t>
      </w:r>
      <w:r>
        <w:rPr>
          <w:sz w:val="24"/>
          <w:szCs w:val="24"/>
        </w:rPr>
        <w:t>uk</w:t>
      </w:r>
      <w:r>
        <w:rPr>
          <w:spacing w:val="-1"/>
          <w:sz w:val="24"/>
          <w:szCs w:val="24"/>
        </w:rPr>
        <w:t>s</w:t>
      </w:r>
      <w:r>
        <w:rPr>
          <w:spacing w:val="1"/>
          <w:sz w:val="24"/>
          <w:szCs w:val="24"/>
        </w:rPr>
        <w:t>e</w:t>
      </w:r>
      <w:r>
        <w:rPr>
          <w:spacing w:val="-1"/>
          <w:sz w:val="24"/>
          <w:szCs w:val="24"/>
        </w:rPr>
        <w:t>s</w:t>
      </w:r>
      <w:r>
        <w:rPr>
          <w:spacing w:val="1"/>
          <w:sz w:val="24"/>
          <w:szCs w:val="24"/>
        </w:rPr>
        <w:t>a</w:t>
      </w:r>
      <w:r>
        <w:rPr>
          <w:sz w:val="24"/>
          <w:szCs w:val="24"/>
        </w:rPr>
        <w:t>n:</w:t>
      </w:r>
    </w:p>
    <w:p w:rsidR="00277614" w:rsidRDefault="009C3401" w:rsidP="001A33FC">
      <w:pPr>
        <w:spacing w:after="120" w:line="276" w:lineRule="auto"/>
        <w:ind w:right="81" w:firstLine="720"/>
        <w:jc w:val="both"/>
        <w:rPr>
          <w:sz w:val="24"/>
          <w:szCs w:val="24"/>
        </w:rPr>
      </w:pPr>
      <w:r>
        <w:rPr>
          <w:b/>
          <w:spacing w:val="1"/>
          <w:sz w:val="24"/>
          <w:szCs w:val="24"/>
        </w:rPr>
        <w:t>Per</w:t>
      </w:r>
      <w:r>
        <w:rPr>
          <w:b/>
          <w:sz w:val="24"/>
          <w:szCs w:val="24"/>
        </w:rPr>
        <w:t>gi</w:t>
      </w:r>
      <w:r>
        <w:rPr>
          <w:b/>
          <w:spacing w:val="1"/>
          <w:sz w:val="24"/>
          <w:szCs w:val="24"/>
        </w:rPr>
        <w:t xml:space="preserve"> </w:t>
      </w:r>
      <w:r>
        <w:rPr>
          <w:b/>
          <w:spacing w:val="-6"/>
          <w:sz w:val="24"/>
          <w:szCs w:val="24"/>
        </w:rPr>
        <w:t>d</w:t>
      </w:r>
      <w:r>
        <w:rPr>
          <w:b/>
          <w:spacing w:val="1"/>
          <w:sz w:val="24"/>
          <w:szCs w:val="24"/>
        </w:rPr>
        <w:t>e</w:t>
      </w:r>
      <w:r>
        <w:rPr>
          <w:b/>
          <w:spacing w:val="-1"/>
          <w:sz w:val="24"/>
          <w:szCs w:val="24"/>
        </w:rPr>
        <w:t>n</w:t>
      </w:r>
      <w:r>
        <w:rPr>
          <w:b/>
          <w:sz w:val="24"/>
          <w:szCs w:val="24"/>
        </w:rPr>
        <w:t>gan</w:t>
      </w:r>
      <w:r>
        <w:rPr>
          <w:b/>
          <w:spacing w:val="2"/>
          <w:sz w:val="24"/>
          <w:szCs w:val="24"/>
        </w:rPr>
        <w:t xml:space="preserve"> </w:t>
      </w:r>
      <w:r>
        <w:rPr>
          <w:b/>
          <w:spacing w:val="-6"/>
          <w:sz w:val="24"/>
          <w:szCs w:val="24"/>
        </w:rPr>
        <w:t>k</w:t>
      </w:r>
      <w:r>
        <w:rPr>
          <w:b/>
          <w:spacing w:val="4"/>
          <w:sz w:val="24"/>
          <w:szCs w:val="24"/>
        </w:rPr>
        <w:t>o</w:t>
      </w:r>
      <w:r>
        <w:rPr>
          <w:b/>
          <w:spacing w:val="-8"/>
          <w:sz w:val="24"/>
          <w:szCs w:val="24"/>
        </w:rPr>
        <w:t>m</w:t>
      </w:r>
      <w:r>
        <w:rPr>
          <w:b/>
          <w:spacing w:val="1"/>
          <w:sz w:val="24"/>
          <w:szCs w:val="24"/>
        </w:rPr>
        <w:t>i</w:t>
      </w:r>
      <w:r>
        <w:rPr>
          <w:b/>
          <w:spacing w:val="4"/>
          <w:sz w:val="24"/>
          <w:szCs w:val="24"/>
        </w:rPr>
        <w:t>t</w:t>
      </w:r>
      <w:r>
        <w:rPr>
          <w:b/>
          <w:spacing w:val="-4"/>
          <w:sz w:val="24"/>
          <w:szCs w:val="24"/>
        </w:rPr>
        <w:t>m</w:t>
      </w:r>
      <w:r>
        <w:rPr>
          <w:b/>
          <w:spacing w:val="1"/>
          <w:sz w:val="24"/>
          <w:szCs w:val="24"/>
        </w:rPr>
        <w:t>e</w:t>
      </w:r>
      <w:r>
        <w:rPr>
          <w:b/>
          <w:sz w:val="24"/>
          <w:szCs w:val="24"/>
        </w:rPr>
        <w:t>n</w:t>
      </w:r>
      <w:r>
        <w:rPr>
          <w:b/>
          <w:spacing w:val="-1"/>
          <w:sz w:val="24"/>
          <w:szCs w:val="24"/>
        </w:rPr>
        <w:t xml:space="preserve"> </w:t>
      </w:r>
      <w:r>
        <w:rPr>
          <w:b/>
          <w:sz w:val="24"/>
          <w:szCs w:val="24"/>
        </w:rPr>
        <w:t>j</w:t>
      </w:r>
      <w:r>
        <w:rPr>
          <w:b/>
          <w:spacing w:val="4"/>
          <w:sz w:val="24"/>
          <w:szCs w:val="24"/>
        </w:rPr>
        <w:t>a</w:t>
      </w:r>
      <w:r>
        <w:rPr>
          <w:b/>
          <w:spacing w:val="-1"/>
          <w:sz w:val="24"/>
          <w:szCs w:val="24"/>
        </w:rPr>
        <w:t>n</w:t>
      </w:r>
      <w:r>
        <w:rPr>
          <w:b/>
          <w:spacing w:val="4"/>
          <w:sz w:val="24"/>
          <w:szCs w:val="24"/>
        </w:rPr>
        <w:t>g</w:t>
      </w:r>
      <w:r>
        <w:rPr>
          <w:b/>
          <w:spacing w:val="-6"/>
          <w:sz w:val="24"/>
          <w:szCs w:val="24"/>
        </w:rPr>
        <w:t>k</w:t>
      </w:r>
      <w:r>
        <w:rPr>
          <w:b/>
          <w:sz w:val="24"/>
          <w:szCs w:val="24"/>
        </w:rPr>
        <w:t>a</w:t>
      </w:r>
      <w:r>
        <w:rPr>
          <w:b/>
          <w:spacing w:val="4"/>
          <w:sz w:val="24"/>
          <w:szCs w:val="24"/>
        </w:rPr>
        <w:t xml:space="preserve"> </w:t>
      </w:r>
      <w:r>
        <w:rPr>
          <w:b/>
          <w:spacing w:val="-6"/>
          <w:sz w:val="24"/>
          <w:szCs w:val="24"/>
        </w:rPr>
        <w:t>p</w:t>
      </w:r>
      <w:r>
        <w:rPr>
          <w:b/>
          <w:spacing w:val="4"/>
          <w:sz w:val="24"/>
          <w:szCs w:val="24"/>
        </w:rPr>
        <w:t>a</w:t>
      </w:r>
      <w:r>
        <w:rPr>
          <w:b/>
          <w:spacing w:val="-1"/>
          <w:sz w:val="24"/>
          <w:szCs w:val="24"/>
        </w:rPr>
        <w:t>n</w:t>
      </w:r>
      <w:r>
        <w:rPr>
          <w:b/>
          <w:sz w:val="24"/>
          <w:szCs w:val="24"/>
        </w:rPr>
        <w:t>ja</w:t>
      </w:r>
      <w:r>
        <w:rPr>
          <w:b/>
          <w:spacing w:val="2"/>
          <w:sz w:val="24"/>
          <w:szCs w:val="24"/>
        </w:rPr>
        <w:t>n</w:t>
      </w:r>
      <w:r>
        <w:rPr>
          <w:b/>
          <w:sz w:val="24"/>
          <w:szCs w:val="24"/>
        </w:rPr>
        <w:t>g</w:t>
      </w:r>
      <w:r>
        <w:rPr>
          <w:b/>
          <w:spacing w:val="5"/>
          <w:sz w:val="24"/>
          <w:szCs w:val="24"/>
        </w:rPr>
        <w:t>.</w:t>
      </w:r>
      <w:r>
        <w:rPr>
          <w:spacing w:val="-1"/>
          <w:sz w:val="24"/>
          <w:szCs w:val="24"/>
        </w:rPr>
        <w:t>M</w:t>
      </w:r>
      <w:r>
        <w:rPr>
          <w:spacing w:val="1"/>
          <w:sz w:val="24"/>
          <w:szCs w:val="24"/>
        </w:rPr>
        <w:t>emili</w:t>
      </w:r>
      <w:r>
        <w:rPr>
          <w:spacing w:val="-4"/>
          <w:sz w:val="24"/>
          <w:szCs w:val="24"/>
        </w:rPr>
        <w:t>k</w:t>
      </w:r>
      <w:r>
        <w:rPr>
          <w:sz w:val="24"/>
          <w:szCs w:val="24"/>
        </w:rPr>
        <w:t>i</w:t>
      </w:r>
      <w:r>
        <w:rPr>
          <w:spacing w:val="1"/>
          <w:sz w:val="24"/>
          <w:szCs w:val="24"/>
        </w:rPr>
        <w:t xml:space="preserve"> </w:t>
      </w:r>
      <w:r>
        <w:rPr>
          <w:sz w:val="24"/>
          <w:szCs w:val="24"/>
        </w:rPr>
        <w:t>d</w:t>
      </w:r>
      <w:r>
        <w:rPr>
          <w:spacing w:val="1"/>
          <w:sz w:val="24"/>
          <w:szCs w:val="24"/>
        </w:rPr>
        <w:t>am</w:t>
      </w:r>
      <w:r>
        <w:rPr>
          <w:spacing w:val="-4"/>
          <w:sz w:val="24"/>
          <w:szCs w:val="24"/>
        </w:rPr>
        <w:t>p</w:t>
      </w:r>
      <w:r>
        <w:rPr>
          <w:spacing w:val="1"/>
          <w:sz w:val="24"/>
          <w:szCs w:val="24"/>
        </w:rPr>
        <w:t>a</w:t>
      </w:r>
      <w:r>
        <w:rPr>
          <w:sz w:val="24"/>
          <w:szCs w:val="24"/>
        </w:rPr>
        <w:t>k po</w:t>
      </w:r>
      <w:r>
        <w:rPr>
          <w:spacing w:val="-1"/>
          <w:sz w:val="24"/>
          <w:szCs w:val="24"/>
        </w:rPr>
        <w:t>s</w:t>
      </w:r>
      <w:r>
        <w:rPr>
          <w:spacing w:val="1"/>
          <w:sz w:val="24"/>
          <w:szCs w:val="24"/>
        </w:rPr>
        <w:t>iti</w:t>
      </w:r>
      <w:r>
        <w:rPr>
          <w:sz w:val="24"/>
          <w:szCs w:val="24"/>
        </w:rPr>
        <w:t xml:space="preserve">f </w:t>
      </w:r>
      <w:r>
        <w:rPr>
          <w:spacing w:val="-4"/>
          <w:sz w:val="24"/>
          <w:szCs w:val="24"/>
        </w:rPr>
        <w:t>p</w:t>
      </w:r>
      <w:r>
        <w:rPr>
          <w:spacing w:val="1"/>
          <w:sz w:val="24"/>
          <w:szCs w:val="24"/>
        </w:rPr>
        <w:t>a</w:t>
      </w:r>
      <w:r>
        <w:rPr>
          <w:sz w:val="24"/>
          <w:szCs w:val="24"/>
        </w:rPr>
        <w:t>da</w:t>
      </w:r>
      <w:r>
        <w:rPr>
          <w:spacing w:val="1"/>
          <w:sz w:val="24"/>
          <w:szCs w:val="24"/>
        </w:rPr>
        <w:t xml:space="preserve"> i</w:t>
      </w:r>
      <w:r>
        <w:rPr>
          <w:spacing w:val="-1"/>
          <w:sz w:val="24"/>
          <w:szCs w:val="24"/>
        </w:rPr>
        <w:t>s</w:t>
      </w:r>
      <w:r>
        <w:rPr>
          <w:spacing w:val="6"/>
          <w:sz w:val="24"/>
          <w:szCs w:val="24"/>
        </w:rPr>
        <w:t>u</w:t>
      </w:r>
      <w:r>
        <w:rPr>
          <w:sz w:val="24"/>
          <w:szCs w:val="24"/>
        </w:rPr>
        <w:t xml:space="preserve">- </w:t>
      </w:r>
      <w:r>
        <w:rPr>
          <w:spacing w:val="1"/>
          <w:sz w:val="24"/>
          <w:szCs w:val="24"/>
        </w:rPr>
        <w:t>i</w:t>
      </w:r>
      <w:r>
        <w:rPr>
          <w:spacing w:val="-1"/>
          <w:sz w:val="24"/>
          <w:szCs w:val="24"/>
        </w:rPr>
        <w:t>s</w:t>
      </w:r>
      <w:r>
        <w:rPr>
          <w:sz w:val="24"/>
          <w:szCs w:val="24"/>
        </w:rPr>
        <w:t xml:space="preserve">u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pacing w:val="-1"/>
          <w:sz w:val="24"/>
          <w:szCs w:val="24"/>
        </w:rPr>
        <w:t>s</w:t>
      </w:r>
      <w:r>
        <w:rPr>
          <w:spacing w:val="-3"/>
          <w:sz w:val="24"/>
          <w:szCs w:val="24"/>
        </w:rPr>
        <w:t>t</w:t>
      </w:r>
      <w:r>
        <w:rPr>
          <w:spacing w:val="1"/>
          <w:sz w:val="24"/>
          <w:szCs w:val="24"/>
        </w:rPr>
        <w:t>a</w:t>
      </w:r>
      <w:r>
        <w:rPr>
          <w:sz w:val="24"/>
          <w:szCs w:val="24"/>
        </w:rPr>
        <w:t>nd</w:t>
      </w:r>
      <w:r>
        <w:rPr>
          <w:spacing w:val="1"/>
          <w:sz w:val="24"/>
          <w:szCs w:val="24"/>
        </w:rPr>
        <w:t>a</w:t>
      </w:r>
      <w:r>
        <w:rPr>
          <w:sz w:val="24"/>
          <w:szCs w:val="24"/>
        </w:rPr>
        <w:t>r h</w:t>
      </w:r>
      <w:r>
        <w:rPr>
          <w:spacing w:val="1"/>
          <w:sz w:val="24"/>
          <w:szCs w:val="24"/>
        </w:rPr>
        <w:t>i</w:t>
      </w:r>
      <w:r>
        <w:rPr>
          <w:sz w:val="24"/>
          <w:szCs w:val="24"/>
        </w:rPr>
        <w:t>dup bu</w:t>
      </w:r>
      <w:r>
        <w:rPr>
          <w:spacing w:val="-4"/>
          <w:sz w:val="24"/>
          <w:szCs w:val="24"/>
        </w:rPr>
        <w:t>k</w:t>
      </w:r>
      <w:r>
        <w:rPr>
          <w:spacing w:val="1"/>
          <w:sz w:val="24"/>
          <w:szCs w:val="24"/>
        </w:rPr>
        <w:t>a</w:t>
      </w:r>
      <w:r>
        <w:rPr>
          <w:sz w:val="24"/>
          <w:szCs w:val="24"/>
        </w:rPr>
        <w:t xml:space="preserve">n </w:t>
      </w:r>
      <w:r>
        <w:rPr>
          <w:spacing w:val="1"/>
          <w:sz w:val="24"/>
          <w:szCs w:val="24"/>
        </w:rPr>
        <w:t>“</w:t>
      </w:r>
      <w:r>
        <w:rPr>
          <w:spacing w:val="-4"/>
          <w:sz w:val="24"/>
          <w:szCs w:val="24"/>
        </w:rPr>
        <w:t>p</w:t>
      </w:r>
      <w:r>
        <w:rPr>
          <w:spacing w:val="1"/>
          <w:sz w:val="24"/>
          <w:szCs w:val="24"/>
        </w:rPr>
        <w:t>e</w:t>
      </w:r>
      <w:r>
        <w:rPr>
          <w:spacing w:val="-4"/>
          <w:sz w:val="24"/>
          <w:szCs w:val="24"/>
        </w:rPr>
        <w:t>r</w:t>
      </w:r>
      <w:r>
        <w:rPr>
          <w:sz w:val="24"/>
          <w:szCs w:val="24"/>
        </w:rPr>
        <w:t>b</w:t>
      </w:r>
      <w:r>
        <w:rPr>
          <w:spacing w:val="1"/>
          <w:sz w:val="24"/>
          <w:szCs w:val="24"/>
        </w:rPr>
        <w:t>ai</w:t>
      </w:r>
      <w:r>
        <w:rPr>
          <w:sz w:val="24"/>
          <w:szCs w:val="24"/>
        </w:rPr>
        <w:t>k</w:t>
      </w:r>
      <w:r>
        <w:rPr>
          <w:spacing w:val="1"/>
          <w:sz w:val="24"/>
          <w:szCs w:val="24"/>
        </w:rPr>
        <w:t>a</w:t>
      </w:r>
      <w:r>
        <w:rPr>
          <w:sz w:val="24"/>
          <w:szCs w:val="24"/>
        </w:rPr>
        <w:t xml:space="preserve">n </w:t>
      </w:r>
      <w:r>
        <w:rPr>
          <w:spacing w:val="-3"/>
          <w:sz w:val="24"/>
          <w:szCs w:val="24"/>
        </w:rPr>
        <w:t>c</w:t>
      </w:r>
      <w:r>
        <w:rPr>
          <w:spacing w:val="1"/>
          <w:sz w:val="24"/>
          <w:szCs w:val="24"/>
        </w:rPr>
        <w:t>e</w:t>
      </w:r>
      <w:r>
        <w:rPr>
          <w:sz w:val="24"/>
          <w:szCs w:val="24"/>
        </w:rPr>
        <w:t>p</w:t>
      </w:r>
      <w:r>
        <w:rPr>
          <w:spacing w:val="-3"/>
          <w:sz w:val="24"/>
          <w:szCs w:val="24"/>
        </w:rPr>
        <w:t>a</w:t>
      </w:r>
      <w:r>
        <w:rPr>
          <w:spacing w:val="1"/>
          <w:sz w:val="24"/>
          <w:szCs w:val="24"/>
        </w:rPr>
        <w:t>t</w:t>
      </w:r>
      <w:r>
        <w:rPr>
          <w:sz w:val="24"/>
          <w:szCs w:val="24"/>
        </w:rPr>
        <w:t>”</w:t>
      </w:r>
      <w:r>
        <w:rPr>
          <w:spacing w:val="1"/>
          <w:sz w:val="24"/>
          <w:szCs w:val="24"/>
        </w:rPr>
        <w:t xml:space="preserve"> </w:t>
      </w:r>
      <w:r>
        <w:rPr>
          <w:sz w:val="24"/>
          <w:szCs w:val="24"/>
        </w:rPr>
        <w:t>pro</w:t>
      </w:r>
      <w:r>
        <w:rPr>
          <w:spacing w:val="-8"/>
          <w:sz w:val="24"/>
          <w:szCs w:val="24"/>
        </w:rPr>
        <w:t>y</w:t>
      </w:r>
      <w:r>
        <w:rPr>
          <w:spacing w:val="1"/>
          <w:sz w:val="24"/>
          <w:szCs w:val="24"/>
        </w:rPr>
        <w:t>e</w:t>
      </w:r>
      <w:r>
        <w:rPr>
          <w:sz w:val="24"/>
          <w:szCs w:val="24"/>
        </w:rPr>
        <w:t xml:space="preserve">k. </w:t>
      </w:r>
      <w:r>
        <w:rPr>
          <w:spacing w:val="-1"/>
          <w:sz w:val="24"/>
          <w:szCs w:val="24"/>
        </w:rPr>
        <w:t>P</w:t>
      </w:r>
      <w:r>
        <w:rPr>
          <w:spacing w:val="1"/>
          <w:sz w:val="24"/>
          <w:szCs w:val="24"/>
        </w:rPr>
        <w:t>emim</w:t>
      </w:r>
      <w:r>
        <w:rPr>
          <w:sz w:val="24"/>
          <w:szCs w:val="24"/>
        </w:rPr>
        <w:t>p</w:t>
      </w:r>
      <w:r>
        <w:rPr>
          <w:spacing w:val="1"/>
          <w:sz w:val="24"/>
          <w:szCs w:val="24"/>
        </w:rPr>
        <w:t>i</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i</w:t>
      </w:r>
      <w:r>
        <w:rPr>
          <w:sz w:val="24"/>
          <w:szCs w:val="24"/>
        </w:rPr>
        <w:t>n</w:t>
      </w:r>
      <w:r>
        <w:rPr>
          <w:spacing w:val="-4"/>
          <w:sz w:val="24"/>
          <w:szCs w:val="24"/>
        </w:rPr>
        <w:t>g</w:t>
      </w:r>
      <w:r>
        <w:rPr>
          <w:spacing w:val="1"/>
          <w:sz w:val="24"/>
          <w:szCs w:val="24"/>
        </w:rPr>
        <w:t>i</w:t>
      </w:r>
      <w:r>
        <w:rPr>
          <w:sz w:val="24"/>
          <w:szCs w:val="24"/>
        </w:rPr>
        <w:t>n b</w:t>
      </w:r>
      <w:r>
        <w:rPr>
          <w:spacing w:val="1"/>
          <w:sz w:val="24"/>
          <w:szCs w:val="24"/>
        </w:rPr>
        <w:t>e</w:t>
      </w:r>
      <w:r>
        <w:rPr>
          <w:sz w:val="24"/>
          <w:szCs w:val="24"/>
        </w:rPr>
        <w:t>r</w:t>
      </w:r>
      <w:r>
        <w:rPr>
          <w:spacing w:val="1"/>
          <w:sz w:val="24"/>
          <w:szCs w:val="24"/>
        </w:rPr>
        <w:t>mit</w:t>
      </w:r>
      <w:r>
        <w:rPr>
          <w:sz w:val="24"/>
          <w:szCs w:val="24"/>
        </w:rPr>
        <w:t>ra</w:t>
      </w:r>
      <w:r>
        <w:rPr>
          <w:spacing w:val="1"/>
          <w:sz w:val="24"/>
          <w:szCs w:val="24"/>
        </w:rPr>
        <w:t xml:space="preserve"> </w:t>
      </w:r>
      <w:r>
        <w:rPr>
          <w:sz w:val="24"/>
          <w:szCs w:val="24"/>
        </w:rPr>
        <w:t>k</w:t>
      </w:r>
      <w:r>
        <w:rPr>
          <w:spacing w:val="1"/>
          <w:sz w:val="24"/>
          <w:szCs w:val="24"/>
        </w:rPr>
        <w:t>a</w:t>
      </w:r>
      <w:r>
        <w:rPr>
          <w:spacing w:val="-4"/>
          <w:sz w:val="24"/>
          <w:szCs w:val="24"/>
        </w:rPr>
        <w:t>r</w:t>
      </w:r>
      <w:r>
        <w:rPr>
          <w:spacing w:val="1"/>
          <w:sz w:val="24"/>
          <w:szCs w:val="24"/>
        </w:rPr>
        <w:t>e</w:t>
      </w:r>
      <w:r>
        <w:rPr>
          <w:sz w:val="24"/>
          <w:szCs w:val="24"/>
        </w:rPr>
        <w:t>na</w:t>
      </w:r>
      <w:r>
        <w:rPr>
          <w:spacing w:val="1"/>
          <w:sz w:val="24"/>
          <w:szCs w:val="24"/>
        </w:rPr>
        <w:t xml:space="preserve"> </w:t>
      </w:r>
      <w:r>
        <w:rPr>
          <w:spacing w:val="-3"/>
          <w:sz w:val="24"/>
          <w:szCs w:val="24"/>
        </w:rPr>
        <w:t>i</w:t>
      </w:r>
      <w:r>
        <w:rPr>
          <w:spacing w:val="1"/>
          <w:sz w:val="24"/>
          <w:szCs w:val="24"/>
        </w:rPr>
        <w:t>t</w:t>
      </w:r>
      <w:r>
        <w:rPr>
          <w:sz w:val="24"/>
          <w:szCs w:val="24"/>
        </w:rPr>
        <w:t>u h</w:t>
      </w:r>
      <w:r>
        <w:rPr>
          <w:spacing w:val="1"/>
          <w:sz w:val="24"/>
          <w:szCs w:val="24"/>
        </w:rPr>
        <w:t>a</w:t>
      </w:r>
      <w:r>
        <w:rPr>
          <w:sz w:val="24"/>
          <w:szCs w:val="24"/>
        </w:rPr>
        <w:t>rus</w:t>
      </w:r>
      <w:r>
        <w:rPr>
          <w:spacing w:val="-1"/>
          <w:sz w:val="24"/>
          <w:szCs w:val="24"/>
        </w:rPr>
        <w:t xml:space="preserve"> </w:t>
      </w:r>
      <w:r>
        <w:rPr>
          <w:spacing w:val="1"/>
          <w:sz w:val="24"/>
          <w:szCs w:val="24"/>
        </w:rPr>
        <w:t>m</w:t>
      </w:r>
      <w:r>
        <w:rPr>
          <w:spacing w:val="-3"/>
          <w:sz w:val="24"/>
          <w:szCs w:val="24"/>
        </w:rPr>
        <w:t>e</w:t>
      </w:r>
      <w:r>
        <w:rPr>
          <w:spacing w:val="1"/>
          <w:sz w:val="24"/>
          <w:szCs w:val="24"/>
        </w:rPr>
        <w:t>m</w:t>
      </w:r>
      <w:r>
        <w:rPr>
          <w:spacing w:val="-3"/>
          <w:sz w:val="24"/>
          <w:szCs w:val="24"/>
        </w:rPr>
        <w:t>i</w:t>
      </w:r>
      <w:r>
        <w:rPr>
          <w:spacing w:val="1"/>
          <w:sz w:val="24"/>
          <w:szCs w:val="24"/>
        </w:rPr>
        <w:t>li</w:t>
      </w:r>
      <w:r>
        <w:rPr>
          <w:sz w:val="24"/>
          <w:szCs w:val="24"/>
        </w:rPr>
        <w:t>ki</w:t>
      </w:r>
      <w:r>
        <w:rPr>
          <w:spacing w:val="1"/>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ng</w:t>
      </w:r>
      <w:r>
        <w:rPr>
          <w:spacing w:val="-4"/>
          <w:sz w:val="24"/>
          <w:szCs w:val="24"/>
        </w:rPr>
        <w:t xml:space="preserve"> </w:t>
      </w:r>
      <w:r>
        <w:rPr>
          <w:sz w:val="24"/>
          <w:szCs w:val="24"/>
        </w:rPr>
        <w:t>po</w:t>
      </w:r>
      <w:r>
        <w:rPr>
          <w:spacing w:val="1"/>
          <w:sz w:val="24"/>
          <w:szCs w:val="24"/>
        </w:rPr>
        <w:t>l</w:t>
      </w:r>
      <w:r>
        <w:rPr>
          <w:sz w:val="24"/>
          <w:szCs w:val="24"/>
        </w:rPr>
        <w:t>a</w:t>
      </w:r>
      <w:r>
        <w:rPr>
          <w:spacing w:val="1"/>
          <w:sz w:val="24"/>
          <w:szCs w:val="24"/>
        </w:rPr>
        <w:t xml:space="preserve"> </w:t>
      </w:r>
      <w:r>
        <w:rPr>
          <w:sz w:val="24"/>
          <w:szCs w:val="24"/>
        </w:rPr>
        <w:t>p</w:t>
      </w:r>
      <w:r>
        <w:rPr>
          <w:spacing w:val="1"/>
          <w:sz w:val="24"/>
          <w:szCs w:val="24"/>
        </w:rPr>
        <w:t>i</w:t>
      </w:r>
      <w:r>
        <w:rPr>
          <w:sz w:val="24"/>
          <w:szCs w:val="24"/>
        </w:rPr>
        <w:t>k</w:t>
      </w:r>
      <w:r>
        <w:rPr>
          <w:spacing w:val="-3"/>
          <w:sz w:val="24"/>
          <w:szCs w:val="24"/>
        </w:rPr>
        <w:t>i</w:t>
      </w:r>
      <w:r>
        <w:rPr>
          <w:sz w:val="24"/>
          <w:szCs w:val="24"/>
        </w:rPr>
        <w:t>r d</w:t>
      </w:r>
      <w:r>
        <w:rPr>
          <w:spacing w:val="1"/>
          <w:sz w:val="24"/>
          <w:szCs w:val="24"/>
        </w:rPr>
        <w:t>i</w:t>
      </w:r>
      <w:r>
        <w:rPr>
          <w:sz w:val="24"/>
          <w:szCs w:val="24"/>
        </w:rPr>
        <w:t>dukung</w:t>
      </w:r>
      <w:r>
        <w:rPr>
          <w:spacing w:val="-4"/>
          <w:sz w:val="24"/>
          <w:szCs w:val="24"/>
        </w:rPr>
        <w:t xml:space="preserve"> </w:t>
      </w:r>
      <w:r>
        <w:rPr>
          <w:sz w:val="24"/>
          <w:szCs w:val="24"/>
        </w:rPr>
        <w:t>o</w:t>
      </w:r>
      <w:r>
        <w:rPr>
          <w:spacing w:val="1"/>
          <w:sz w:val="24"/>
          <w:szCs w:val="24"/>
        </w:rPr>
        <w:t>le</w:t>
      </w:r>
      <w:r>
        <w:rPr>
          <w:sz w:val="24"/>
          <w:szCs w:val="24"/>
        </w:rPr>
        <w:t xml:space="preserve">h </w:t>
      </w:r>
      <w:r>
        <w:rPr>
          <w:spacing w:val="1"/>
          <w:sz w:val="24"/>
          <w:szCs w:val="24"/>
        </w:rPr>
        <w:t>ja</w:t>
      </w:r>
      <w:r>
        <w:rPr>
          <w:sz w:val="24"/>
          <w:szCs w:val="24"/>
        </w:rPr>
        <w:t>n</w:t>
      </w:r>
      <w:r>
        <w:rPr>
          <w:spacing w:val="1"/>
          <w:sz w:val="24"/>
          <w:szCs w:val="24"/>
        </w:rPr>
        <w:t>j</w:t>
      </w:r>
      <w:r>
        <w:rPr>
          <w:spacing w:val="4"/>
          <w:sz w:val="24"/>
          <w:szCs w:val="24"/>
        </w:rPr>
        <w:t>i</w:t>
      </w:r>
      <w:r>
        <w:rPr>
          <w:spacing w:val="-4"/>
          <w:sz w:val="24"/>
          <w:szCs w:val="24"/>
        </w:rPr>
        <w:t>-</w:t>
      </w:r>
      <w:r>
        <w:rPr>
          <w:spacing w:val="1"/>
          <w:sz w:val="24"/>
          <w:szCs w:val="24"/>
        </w:rPr>
        <w:t>ja</w:t>
      </w:r>
      <w:r>
        <w:rPr>
          <w:sz w:val="24"/>
          <w:szCs w:val="24"/>
        </w:rPr>
        <w:t>n</w:t>
      </w:r>
      <w:r>
        <w:rPr>
          <w:spacing w:val="-3"/>
          <w:sz w:val="24"/>
          <w:szCs w:val="24"/>
        </w:rPr>
        <w:t>j</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s</w:t>
      </w:r>
      <w:r>
        <w:rPr>
          <w:sz w:val="24"/>
          <w:szCs w:val="24"/>
        </w:rPr>
        <w:t>o</w:t>
      </w:r>
      <w:r>
        <w:rPr>
          <w:spacing w:val="1"/>
          <w:sz w:val="24"/>
          <w:szCs w:val="24"/>
        </w:rPr>
        <w:t>li</w:t>
      </w:r>
      <w:r>
        <w:rPr>
          <w:sz w:val="24"/>
          <w:szCs w:val="24"/>
        </w:rPr>
        <w:t>d d</w:t>
      </w:r>
      <w:r>
        <w:rPr>
          <w:spacing w:val="1"/>
          <w:sz w:val="24"/>
          <w:szCs w:val="24"/>
        </w:rPr>
        <w:t>a</w:t>
      </w:r>
      <w:r>
        <w:rPr>
          <w:sz w:val="24"/>
          <w:szCs w:val="24"/>
        </w:rPr>
        <w:t>n ko</w:t>
      </w:r>
      <w:r>
        <w:rPr>
          <w:spacing w:val="1"/>
          <w:sz w:val="24"/>
          <w:szCs w:val="24"/>
        </w:rPr>
        <w:t>mit</w:t>
      </w:r>
      <w:r>
        <w:rPr>
          <w:spacing w:val="-3"/>
          <w:sz w:val="24"/>
          <w:szCs w:val="24"/>
        </w:rPr>
        <w:t>m</w:t>
      </w:r>
      <w:r>
        <w:rPr>
          <w:spacing w:val="1"/>
          <w:sz w:val="24"/>
          <w:szCs w:val="24"/>
        </w:rPr>
        <w:t>e</w:t>
      </w:r>
      <w:r>
        <w:rPr>
          <w:sz w:val="24"/>
          <w:szCs w:val="24"/>
        </w:rPr>
        <w:t xml:space="preserve">n </w:t>
      </w:r>
      <w:r>
        <w:rPr>
          <w:spacing w:val="1"/>
          <w:sz w:val="24"/>
          <w:szCs w:val="24"/>
        </w:rPr>
        <w:t>te</w:t>
      </w:r>
      <w:r>
        <w:rPr>
          <w:sz w:val="24"/>
          <w:szCs w:val="24"/>
        </w:rPr>
        <w:t xml:space="preserve">rukur </w:t>
      </w:r>
      <w:r>
        <w:rPr>
          <w:spacing w:val="-4"/>
          <w:sz w:val="24"/>
          <w:szCs w:val="24"/>
        </w:rPr>
        <w:t>d</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d</w:t>
      </w:r>
      <w:r>
        <w:rPr>
          <w:spacing w:val="1"/>
          <w:sz w:val="24"/>
          <w:szCs w:val="24"/>
        </w:rPr>
        <w:t>a</w:t>
      </w:r>
      <w:r>
        <w:rPr>
          <w:sz w:val="24"/>
          <w:szCs w:val="24"/>
        </w:rPr>
        <w:t>k</w:t>
      </w:r>
      <w:r>
        <w:rPr>
          <w:spacing w:val="1"/>
          <w:sz w:val="24"/>
          <w:szCs w:val="24"/>
        </w:rPr>
        <w:t>a</w:t>
      </w:r>
      <w:r>
        <w:rPr>
          <w:sz w:val="24"/>
          <w:szCs w:val="24"/>
        </w:rPr>
        <w:t xml:space="preserve">n. </w:t>
      </w:r>
      <w:proofErr w:type="gramStart"/>
      <w:r>
        <w:rPr>
          <w:spacing w:val="1"/>
          <w:sz w:val="24"/>
          <w:szCs w:val="24"/>
        </w:rPr>
        <w:t>i</w:t>
      </w:r>
      <w:r>
        <w:rPr>
          <w:sz w:val="24"/>
          <w:szCs w:val="24"/>
        </w:rPr>
        <w:t>n</w:t>
      </w:r>
      <w:r>
        <w:rPr>
          <w:spacing w:val="1"/>
          <w:sz w:val="24"/>
          <w:szCs w:val="24"/>
        </w:rPr>
        <w:t>i</w:t>
      </w:r>
      <w:r>
        <w:rPr>
          <w:spacing w:val="-1"/>
          <w:sz w:val="24"/>
          <w:szCs w:val="24"/>
        </w:rPr>
        <w:t>s</w:t>
      </w:r>
      <w:r>
        <w:rPr>
          <w:spacing w:val="2"/>
          <w:sz w:val="24"/>
          <w:szCs w:val="24"/>
        </w:rPr>
        <w:t>i</w:t>
      </w:r>
      <w:r>
        <w:rPr>
          <w:spacing w:val="1"/>
          <w:sz w:val="24"/>
          <w:szCs w:val="24"/>
        </w:rPr>
        <w:t>a</w:t>
      </w:r>
      <w:r>
        <w:rPr>
          <w:spacing w:val="-3"/>
          <w:sz w:val="24"/>
          <w:szCs w:val="24"/>
        </w:rPr>
        <w:t>t</w:t>
      </w:r>
      <w:r>
        <w:rPr>
          <w:spacing w:val="1"/>
          <w:sz w:val="24"/>
          <w:szCs w:val="24"/>
        </w:rPr>
        <w:t>i</w:t>
      </w:r>
      <w:r>
        <w:rPr>
          <w:sz w:val="24"/>
          <w:szCs w:val="24"/>
        </w:rPr>
        <w:t>f</w:t>
      </w:r>
      <w:proofErr w:type="gramEnd"/>
      <w:r>
        <w:rPr>
          <w:sz w:val="24"/>
          <w:szCs w:val="24"/>
        </w:rPr>
        <w:t xml:space="preserve"> </w:t>
      </w:r>
      <w:r>
        <w:rPr>
          <w:spacing w:val="-5"/>
          <w:sz w:val="24"/>
          <w:szCs w:val="24"/>
        </w:rPr>
        <w:t>A</w:t>
      </w:r>
      <w:r>
        <w:rPr>
          <w:sz w:val="24"/>
          <w:szCs w:val="24"/>
        </w:rPr>
        <w:t>nda</w:t>
      </w:r>
      <w:r>
        <w:rPr>
          <w:spacing w:val="1"/>
          <w:sz w:val="24"/>
          <w:szCs w:val="24"/>
        </w:rPr>
        <w:t xml:space="preserve"> </w:t>
      </w:r>
      <w:r>
        <w:rPr>
          <w:sz w:val="24"/>
          <w:szCs w:val="24"/>
        </w:rPr>
        <w:t>h</w:t>
      </w:r>
      <w:r>
        <w:rPr>
          <w:spacing w:val="1"/>
          <w:sz w:val="24"/>
          <w:szCs w:val="24"/>
        </w:rPr>
        <w:t>a</w:t>
      </w:r>
      <w:r>
        <w:rPr>
          <w:sz w:val="24"/>
          <w:szCs w:val="24"/>
        </w:rPr>
        <w:t>rus</w:t>
      </w:r>
      <w:r>
        <w:rPr>
          <w:spacing w:val="-1"/>
          <w:sz w:val="24"/>
          <w:szCs w:val="24"/>
        </w:rPr>
        <w:t xml:space="preserve"> </w:t>
      </w:r>
      <w:r>
        <w:rPr>
          <w:spacing w:val="1"/>
          <w:sz w:val="24"/>
          <w:szCs w:val="24"/>
        </w:rPr>
        <w:lastRenderedPageBreak/>
        <w:t>me</w:t>
      </w:r>
      <w:r>
        <w:rPr>
          <w:sz w:val="24"/>
          <w:szCs w:val="24"/>
        </w:rPr>
        <w:t>nun</w:t>
      </w:r>
      <w:r>
        <w:rPr>
          <w:spacing w:val="1"/>
          <w:sz w:val="24"/>
          <w:szCs w:val="24"/>
        </w:rPr>
        <w:t>j</w:t>
      </w:r>
      <w:r>
        <w:rPr>
          <w:sz w:val="24"/>
          <w:szCs w:val="24"/>
        </w:rPr>
        <w:t>ukk</w:t>
      </w:r>
      <w:r>
        <w:rPr>
          <w:spacing w:val="1"/>
          <w:sz w:val="24"/>
          <w:szCs w:val="24"/>
        </w:rPr>
        <w:t>a</w:t>
      </w:r>
      <w:r>
        <w:rPr>
          <w:sz w:val="24"/>
          <w:szCs w:val="24"/>
        </w:rPr>
        <w:t>n n</w:t>
      </w:r>
      <w:r>
        <w:rPr>
          <w:spacing w:val="-3"/>
          <w:sz w:val="24"/>
          <w:szCs w:val="24"/>
        </w:rPr>
        <w:t>i</w:t>
      </w:r>
      <w:r>
        <w:rPr>
          <w:spacing w:val="1"/>
          <w:sz w:val="24"/>
          <w:szCs w:val="24"/>
        </w:rPr>
        <w:t>l</w:t>
      </w:r>
      <w:r>
        <w:rPr>
          <w:spacing w:val="-3"/>
          <w:sz w:val="24"/>
          <w:szCs w:val="24"/>
        </w:rPr>
        <w:t>a</w:t>
      </w:r>
      <w:r>
        <w:rPr>
          <w:sz w:val="24"/>
          <w:szCs w:val="24"/>
        </w:rPr>
        <w:t>i</w:t>
      </w:r>
      <w:r>
        <w:rPr>
          <w:spacing w:val="1"/>
          <w:sz w:val="24"/>
          <w:szCs w:val="24"/>
        </w:rPr>
        <w:t xml:space="preserve"> t</w:t>
      </w:r>
      <w:r>
        <w:rPr>
          <w:spacing w:val="-3"/>
          <w:sz w:val="24"/>
          <w:szCs w:val="24"/>
        </w:rPr>
        <w:t>a</w:t>
      </w:r>
      <w:r>
        <w:rPr>
          <w:spacing w:val="1"/>
          <w:sz w:val="24"/>
          <w:szCs w:val="24"/>
        </w:rPr>
        <w:t>m</w:t>
      </w:r>
      <w:r>
        <w:rPr>
          <w:sz w:val="24"/>
          <w:szCs w:val="24"/>
        </w:rPr>
        <w:t>b</w:t>
      </w:r>
      <w:r>
        <w:rPr>
          <w:spacing w:val="1"/>
          <w:sz w:val="24"/>
          <w:szCs w:val="24"/>
        </w:rPr>
        <w:t>a</w:t>
      </w:r>
      <w:r>
        <w:rPr>
          <w:sz w:val="24"/>
          <w:szCs w:val="24"/>
        </w:rPr>
        <w:t>h 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a</w:t>
      </w:r>
      <w:r>
        <w:rPr>
          <w:sz w:val="24"/>
          <w:szCs w:val="24"/>
        </w:rPr>
        <w:t>ra</w:t>
      </w:r>
      <w:r>
        <w:rPr>
          <w:spacing w:val="1"/>
          <w:sz w:val="24"/>
          <w:szCs w:val="24"/>
        </w:rPr>
        <w:t xml:space="preserve"> </w:t>
      </w:r>
      <w:r>
        <w:rPr>
          <w:spacing w:val="-4"/>
          <w:sz w:val="24"/>
          <w:szCs w:val="24"/>
        </w:rPr>
        <w:t>p</w:t>
      </w:r>
      <w:r>
        <w:rPr>
          <w:spacing w:val="1"/>
          <w:sz w:val="24"/>
          <w:szCs w:val="24"/>
        </w:rPr>
        <w:t>eme</w:t>
      </w:r>
      <w:r>
        <w:rPr>
          <w:spacing w:val="-4"/>
          <w:sz w:val="24"/>
          <w:szCs w:val="24"/>
        </w:rPr>
        <w:t>g</w:t>
      </w:r>
      <w:r>
        <w:rPr>
          <w:spacing w:val="1"/>
          <w:sz w:val="24"/>
          <w:szCs w:val="24"/>
        </w:rPr>
        <w:t>a</w:t>
      </w:r>
      <w:r>
        <w:rPr>
          <w:sz w:val="24"/>
          <w:szCs w:val="24"/>
        </w:rPr>
        <w:t>ng</w:t>
      </w:r>
      <w:r>
        <w:rPr>
          <w:spacing w:val="-4"/>
          <w:sz w:val="24"/>
          <w:szCs w:val="24"/>
        </w:rPr>
        <w:t xml:space="preserve"> </w:t>
      </w:r>
      <w:r>
        <w:rPr>
          <w:spacing w:val="-1"/>
          <w:sz w:val="24"/>
          <w:szCs w:val="24"/>
        </w:rPr>
        <w:t>s</w:t>
      </w:r>
      <w:r>
        <w:rPr>
          <w:spacing w:val="1"/>
          <w:sz w:val="24"/>
          <w:szCs w:val="24"/>
        </w:rPr>
        <w:t>a</w:t>
      </w:r>
      <w:r>
        <w:rPr>
          <w:sz w:val="24"/>
          <w:szCs w:val="24"/>
        </w:rPr>
        <w:t>h</w:t>
      </w:r>
      <w:r>
        <w:rPr>
          <w:spacing w:val="1"/>
          <w:sz w:val="24"/>
          <w:szCs w:val="24"/>
        </w:rPr>
        <w:t>a</w:t>
      </w:r>
      <w:r>
        <w:rPr>
          <w:sz w:val="24"/>
          <w:szCs w:val="24"/>
        </w:rPr>
        <w:t>m</w:t>
      </w:r>
      <w:r w:rsidR="00B92EE1">
        <w:rPr>
          <w:sz w:val="24"/>
          <w:szCs w:val="24"/>
        </w:rPr>
        <w:t xml:space="preserve"> </w:t>
      </w:r>
      <w:r>
        <w:rPr>
          <w:sz w:val="24"/>
          <w:szCs w:val="24"/>
        </w:rPr>
        <w:t>d</w:t>
      </w:r>
      <w:r>
        <w:rPr>
          <w:spacing w:val="1"/>
          <w:sz w:val="24"/>
          <w:szCs w:val="24"/>
        </w:rPr>
        <w:t>a</w:t>
      </w:r>
      <w:r>
        <w:rPr>
          <w:sz w:val="24"/>
          <w:szCs w:val="24"/>
        </w:rPr>
        <w:t>n p</w:t>
      </w:r>
      <w:r>
        <w:rPr>
          <w:spacing w:val="1"/>
          <w:sz w:val="24"/>
          <w:szCs w:val="24"/>
        </w:rPr>
        <w:t>ema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 d</w:t>
      </w:r>
      <w:r>
        <w:rPr>
          <w:spacing w:val="1"/>
          <w:sz w:val="24"/>
          <w:szCs w:val="24"/>
        </w:rPr>
        <w:t>a</w:t>
      </w:r>
      <w:r>
        <w:rPr>
          <w:sz w:val="24"/>
          <w:szCs w:val="24"/>
        </w:rPr>
        <w:t>ri</w:t>
      </w:r>
      <w:r>
        <w:rPr>
          <w:spacing w:val="1"/>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4"/>
          <w:sz w:val="24"/>
          <w:szCs w:val="24"/>
        </w:rPr>
        <w:t>k</w:t>
      </w:r>
      <w:r>
        <w:rPr>
          <w:sz w:val="24"/>
          <w:szCs w:val="24"/>
        </w:rPr>
        <w:t>e</w:t>
      </w:r>
      <w:r>
        <w:rPr>
          <w:spacing w:val="-3"/>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p>
    <w:p w:rsidR="003717F8" w:rsidRDefault="009C3401" w:rsidP="001A33FC">
      <w:pPr>
        <w:spacing w:after="120" w:line="276" w:lineRule="auto"/>
        <w:ind w:right="81" w:firstLine="720"/>
        <w:jc w:val="both"/>
        <w:rPr>
          <w:sz w:val="24"/>
          <w:szCs w:val="24"/>
        </w:rPr>
      </w:pPr>
      <w:r>
        <w:rPr>
          <w:b/>
          <w:spacing w:val="1"/>
          <w:sz w:val="24"/>
          <w:szCs w:val="24"/>
        </w:rPr>
        <w:t>Meli</w:t>
      </w:r>
      <w:r>
        <w:rPr>
          <w:b/>
          <w:spacing w:val="-6"/>
          <w:sz w:val="24"/>
          <w:szCs w:val="24"/>
        </w:rPr>
        <w:t>b</w:t>
      </w:r>
      <w:r>
        <w:rPr>
          <w:b/>
          <w:sz w:val="24"/>
          <w:szCs w:val="24"/>
        </w:rPr>
        <w:t>a</w:t>
      </w:r>
      <w:r>
        <w:rPr>
          <w:b/>
          <w:spacing w:val="4"/>
          <w:sz w:val="24"/>
          <w:szCs w:val="24"/>
        </w:rPr>
        <w:t>t</w:t>
      </w:r>
      <w:r>
        <w:rPr>
          <w:b/>
          <w:spacing w:val="-9"/>
          <w:sz w:val="24"/>
          <w:szCs w:val="24"/>
        </w:rPr>
        <w:t>k</w:t>
      </w:r>
      <w:r>
        <w:rPr>
          <w:b/>
          <w:spacing w:val="4"/>
          <w:sz w:val="24"/>
          <w:szCs w:val="24"/>
        </w:rPr>
        <w:t>a</w:t>
      </w:r>
      <w:r>
        <w:rPr>
          <w:b/>
          <w:sz w:val="24"/>
          <w:szCs w:val="24"/>
        </w:rPr>
        <w:t xml:space="preserve">n </w:t>
      </w:r>
      <w:r>
        <w:rPr>
          <w:b/>
          <w:spacing w:val="-1"/>
          <w:sz w:val="24"/>
          <w:szCs w:val="24"/>
        </w:rPr>
        <w:t>s</w:t>
      </w:r>
      <w:r>
        <w:rPr>
          <w:b/>
          <w:spacing w:val="1"/>
          <w:sz w:val="24"/>
          <w:szCs w:val="24"/>
        </w:rPr>
        <w:t>el</w:t>
      </w:r>
      <w:r>
        <w:rPr>
          <w:b/>
          <w:spacing w:val="-1"/>
          <w:sz w:val="24"/>
          <w:szCs w:val="24"/>
        </w:rPr>
        <w:t>u</w:t>
      </w:r>
      <w:r>
        <w:rPr>
          <w:b/>
          <w:spacing w:val="1"/>
          <w:sz w:val="24"/>
          <w:szCs w:val="24"/>
        </w:rPr>
        <w:t>r</w:t>
      </w:r>
      <w:r>
        <w:rPr>
          <w:b/>
          <w:spacing w:val="-1"/>
          <w:sz w:val="24"/>
          <w:szCs w:val="24"/>
        </w:rPr>
        <w:t>u</w:t>
      </w:r>
      <w:r>
        <w:rPr>
          <w:b/>
          <w:sz w:val="24"/>
          <w:szCs w:val="24"/>
        </w:rPr>
        <w:t>h t</w:t>
      </w:r>
      <w:r>
        <w:rPr>
          <w:b/>
          <w:spacing w:val="1"/>
          <w:sz w:val="24"/>
          <w:szCs w:val="24"/>
        </w:rPr>
        <w:t>e</w:t>
      </w:r>
      <w:r>
        <w:rPr>
          <w:b/>
          <w:spacing w:val="-1"/>
          <w:sz w:val="24"/>
          <w:szCs w:val="24"/>
        </w:rPr>
        <w:t>n</w:t>
      </w:r>
      <w:r>
        <w:rPr>
          <w:b/>
          <w:sz w:val="24"/>
          <w:szCs w:val="24"/>
        </w:rPr>
        <w:t>aga</w:t>
      </w:r>
      <w:r>
        <w:rPr>
          <w:b/>
          <w:spacing w:val="6"/>
          <w:sz w:val="24"/>
          <w:szCs w:val="24"/>
        </w:rPr>
        <w:t xml:space="preserve"> </w:t>
      </w:r>
      <w:r>
        <w:rPr>
          <w:b/>
          <w:spacing w:val="-9"/>
          <w:sz w:val="24"/>
          <w:szCs w:val="24"/>
        </w:rPr>
        <w:t>k</w:t>
      </w:r>
      <w:r>
        <w:rPr>
          <w:b/>
          <w:spacing w:val="1"/>
          <w:sz w:val="24"/>
          <w:szCs w:val="24"/>
        </w:rPr>
        <w:t>er</w:t>
      </w:r>
      <w:r>
        <w:rPr>
          <w:b/>
          <w:sz w:val="24"/>
          <w:szCs w:val="24"/>
        </w:rPr>
        <w:t>ja</w:t>
      </w:r>
      <w:r>
        <w:rPr>
          <w:b/>
          <w:spacing w:val="6"/>
          <w:sz w:val="24"/>
          <w:szCs w:val="24"/>
        </w:rPr>
        <w:t xml:space="preserve"> </w:t>
      </w:r>
      <w:r>
        <w:rPr>
          <w:b/>
          <w:spacing w:val="-6"/>
          <w:sz w:val="24"/>
          <w:szCs w:val="24"/>
        </w:rPr>
        <w:t>d</w:t>
      </w:r>
      <w:r>
        <w:rPr>
          <w:b/>
          <w:spacing w:val="4"/>
          <w:sz w:val="24"/>
          <w:szCs w:val="24"/>
        </w:rPr>
        <w:t>a</w:t>
      </w:r>
      <w:r>
        <w:rPr>
          <w:b/>
          <w:sz w:val="24"/>
          <w:szCs w:val="24"/>
        </w:rPr>
        <w:t>n</w:t>
      </w:r>
      <w:r>
        <w:rPr>
          <w:b/>
          <w:spacing w:val="8"/>
          <w:sz w:val="24"/>
          <w:szCs w:val="24"/>
        </w:rPr>
        <w:t xml:space="preserve"> </w:t>
      </w:r>
      <w:r>
        <w:rPr>
          <w:b/>
          <w:spacing w:val="-8"/>
          <w:sz w:val="24"/>
          <w:szCs w:val="24"/>
        </w:rPr>
        <w:t>m</w:t>
      </w:r>
      <w:r>
        <w:rPr>
          <w:b/>
          <w:spacing w:val="5"/>
          <w:sz w:val="24"/>
          <w:szCs w:val="24"/>
        </w:rPr>
        <w:t>e</w:t>
      </w:r>
      <w:r>
        <w:rPr>
          <w:b/>
          <w:spacing w:val="-8"/>
          <w:sz w:val="24"/>
          <w:szCs w:val="24"/>
        </w:rPr>
        <w:t>m</w:t>
      </w:r>
      <w:r>
        <w:rPr>
          <w:b/>
          <w:spacing w:val="5"/>
          <w:sz w:val="24"/>
          <w:szCs w:val="24"/>
        </w:rPr>
        <w:t>i</w:t>
      </w:r>
      <w:r>
        <w:rPr>
          <w:b/>
          <w:spacing w:val="-4"/>
          <w:sz w:val="24"/>
          <w:szCs w:val="24"/>
        </w:rPr>
        <w:t>m</w:t>
      </w:r>
      <w:r>
        <w:rPr>
          <w:b/>
          <w:spacing w:val="-1"/>
          <w:sz w:val="24"/>
          <w:szCs w:val="24"/>
        </w:rPr>
        <w:t>p</w:t>
      </w:r>
      <w:r>
        <w:rPr>
          <w:b/>
          <w:spacing w:val="1"/>
          <w:sz w:val="24"/>
          <w:szCs w:val="24"/>
        </w:rPr>
        <w:t>i</w:t>
      </w:r>
      <w:r>
        <w:rPr>
          <w:b/>
          <w:sz w:val="24"/>
          <w:szCs w:val="24"/>
        </w:rPr>
        <w:t>n</w:t>
      </w:r>
      <w:r>
        <w:rPr>
          <w:b/>
          <w:spacing w:val="4"/>
          <w:sz w:val="24"/>
          <w:szCs w:val="24"/>
        </w:rPr>
        <w:t xml:space="preserve"> </w:t>
      </w:r>
      <w:r>
        <w:rPr>
          <w:b/>
          <w:spacing w:val="-6"/>
          <w:sz w:val="24"/>
          <w:szCs w:val="24"/>
        </w:rPr>
        <w:t>d</w:t>
      </w:r>
      <w:r>
        <w:rPr>
          <w:b/>
          <w:spacing w:val="5"/>
          <w:sz w:val="24"/>
          <w:szCs w:val="24"/>
        </w:rPr>
        <w:t>e</w:t>
      </w:r>
      <w:r>
        <w:rPr>
          <w:b/>
          <w:spacing w:val="-1"/>
          <w:sz w:val="24"/>
          <w:szCs w:val="24"/>
        </w:rPr>
        <w:t>n</w:t>
      </w:r>
      <w:r>
        <w:rPr>
          <w:b/>
          <w:sz w:val="24"/>
          <w:szCs w:val="24"/>
        </w:rPr>
        <w:t xml:space="preserve">gan </w:t>
      </w:r>
      <w:r>
        <w:rPr>
          <w:b/>
          <w:spacing w:val="1"/>
          <w:sz w:val="24"/>
          <w:szCs w:val="24"/>
        </w:rPr>
        <w:t>c</w:t>
      </w:r>
      <w:r>
        <w:rPr>
          <w:b/>
          <w:sz w:val="24"/>
          <w:szCs w:val="24"/>
        </w:rPr>
        <w:t>o</w:t>
      </w:r>
      <w:r>
        <w:rPr>
          <w:b/>
          <w:spacing w:val="-1"/>
          <w:sz w:val="24"/>
          <w:szCs w:val="24"/>
        </w:rPr>
        <w:t>n</w:t>
      </w:r>
      <w:r>
        <w:rPr>
          <w:b/>
          <w:spacing w:val="4"/>
          <w:sz w:val="24"/>
          <w:szCs w:val="24"/>
        </w:rPr>
        <w:t>t</w:t>
      </w:r>
      <w:r>
        <w:rPr>
          <w:b/>
          <w:spacing w:val="-4"/>
          <w:sz w:val="24"/>
          <w:szCs w:val="24"/>
        </w:rPr>
        <w:t>o</w:t>
      </w:r>
      <w:r>
        <w:rPr>
          <w:b/>
          <w:spacing w:val="-1"/>
          <w:sz w:val="24"/>
          <w:szCs w:val="24"/>
        </w:rPr>
        <w:t>h</w:t>
      </w:r>
      <w:r>
        <w:rPr>
          <w:b/>
          <w:spacing w:val="8"/>
          <w:sz w:val="24"/>
          <w:szCs w:val="24"/>
        </w:rPr>
        <w:t>.</w:t>
      </w:r>
      <w:r>
        <w:rPr>
          <w:spacing w:val="1"/>
          <w:sz w:val="24"/>
          <w:szCs w:val="24"/>
        </w:rPr>
        <w:t>te</w:t>
      </w:r>
      <w:r>
        <w:rPr>
          <w:sz w:val="24"/>
          <w:szCs w:val="24"/>
        </w:rPr>
        <w:t>n</w:t>
      </w:r>
      <w:r>
        <w:rPr>
          <w:spacing w:val="1"/>
          <w:sz w:val="24"/>
          <w:szCs w:val="24"/>
        </w:rPr>
        <w:t>a</w:t>
      </w:r>
      <w:r>
        <w:rPr>
          <w:spacing w:val="-4"/>
          <w:sz w:val="24"/>
          <w:szCs w:val="24"/>
        </w:rPr>
        <w:t>g</w:t>
      </w:r>
      <w:r>
        <w:rPr>
          <w:sz w:val="24"/>
          <w:szCs w:val="24"/>
        </w:rPr>
        <w:t>a k</w:t>
      </w:r>
      <w:r>
        <w:rPr>
          <w:spacing w:val="1"/>
          <w:sz w:val="24"/>
          <w:szCs w:val="24"/>
        </w:rPr>
        <w:t>e</w:t>
      </w:r>
      <w:r>
        <w:rPr>
          <w:sz w:val="24"/>
          <w:szCs w:val="24"/>
        </w:rPr>
        <w:t>r</w:t>
      </w:r>
      <w:r>
        <w:rPr>
          <w:spacing w:val="1"/>
          <w:sz w:val="24"/>
          <w:szCs w:val="24"/>
        </w:rPr>
        <w:t>j</w:t>
      </w:r>
      <w:r>
        <w:rPr>
          <w:sz w:val="24"/>
          <w:szCs w:val="24"/>
        </w:rPr>
        <w:t>a</w:t>
      </w:r>
      <w:r>
        <w:rPr>
          <w:spacing w:val="4"/>
          <w:sz w:val="24"/>
          <w:szCs w:val="24"/>
        </w:rPr>
        <w:t xml:space="preserve"> </w:t>
      </w:r>
      <w:r>
        <w:rPr>
          <w:spacing w:val="-5"/>
          <w:sz w:val="24"/>
          <w:szCs w:val="24"/>
        </w:rPr>
        <w:t>A</w:t>
      </w:r>
      <w:r>
        <w:rPr>
          <w:sz w:val="24"/>
          <w:szCs w:val="24"/>
        </w:rPr>
        <w:t>nda</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4"/>
          <w:sz w:val="24"/>
          <w:szCs w:val="24"/>
        </w:rPr>
        <w:t xml:space="preserve"> </w:t>
      </w:r>
      <w:r>
        <w:rPr>
          <w:spacing w:val="-1"/>
          <w:sz w:val="24"/>
          <w:szCs w:val="24"/>
        </w:rPr>
        <w:t>s</w:t>
      </w:r>
      <w:r>
        <w:rPr>
          <w:spacing w:val="1"/>
          <w:sz w:val="24"/>
          <w:szCs w:val="24"/>
        </w:rPr>
        <w:t>ala</w:t>
      </w:r>
      <w:r>
        <w:rPr>
          <w:sz w:val="24"/>
          <w:szCs w:val="24"/>
        </w:rPr>
        <w:t>h</w:t>
      </w:r>
      <w:r>
        <w:rPr>
          <w:spacing w:val="3"/>
          <w:sz w:val="24"/>
          <w:szCs w:val="24"/>
        </w:rPr>
        <w:t xml:space="preserve"> </w:t>
      </w:r>
      <w:r>
        <w:rPr>
          <w:spacing w:val="-1"/>
          <w:sz w:val="24"/>
          <w:szCs w:val="24"/>
        </w:rPr>
        <w:t>s</w:t>
      </w:r>
      <w:r>
        <w:rPr>
          <w:spacing w:val="1"/>
          <w:sz w:val="24"/>
          <w:szCs w:val="24"/>
        </w:rPr>
        <w:t>at</w:t>
      </w:r>
      <w:r>
        <w:rPr>
          <w:sz w:val="24"/>
          <w:szCs w:val="24"/>
        </w:rPr>
        <w:t>u</w:t>
      </w:r>
      <w:r>
        <w:rPr>
          <w:spacing w:val="3"/>
          <w:sz w:val="24"/>
          <w:szCs w:val="24"/>
        </w:rPr>
        <w:t xml:space="preserve"> </w:t>
      </w:r>
      <w:r>
        <w:rPr>
          <w:spacing w:val="1"/>
          <w:sz w:val="24"/>
          <w:szCs w:val="24"/>
        </w:rPr>
        <w:t>a</w:t>
      </w:r>
      <w:r>
        <w:rPr>
          <w:spacing w:val="-1"/>
          <w:sz w:val="24"/>
          <w:szCs w:val="24"/>
        </w:rPr>
        <w:t>s</w:t>
      </w:r>
      <w:r>
        <w:rPr>
          <w:spacing w:val="1"/>
          <w:sz w:val="24"/>
          <w:szCs w:val="24"/>
        </w:rPr>
        <w:t>e</w:t>
      </w:r>
      <w:r>
        <w:rPr>
          <w:sz w:val="24"/>
          <w:szCs w:val="24"/>
        </w:rPr>
        <w:t>t 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w:t>
      </w:r>
      <w:r>
        <w:rPr>
          <w:spacing w:val="4"/>
          <w:sz w:val="24"/>
          <w:szCs w:val="24"/>
        </w:rPr>
        <w:t xml:space="preserve"> </w:t>
      </w:r>
      <w:r>
        <w:rPr>
          <w:spacing w:val="1"/>
          <w:sz w:val="24"/>
          <w:szCs w:val="24"/>
        </w:rPr>
        <w:t>ma</w:t>
      </w:r>
      <w:r>
        <w:rPr>
          <w:sz w:val="24"/>
          <w:szCs w:val="24"/>
        </w:rPr>
        <w:t>n</w:t>
      </w:r>
      <w:r>
        <w:rPr>
          <w:spacing w:val="-4"/>
          <w:sz w:val="24"/>
          <w:szCs w:val="24"/>
        </w:rPr>
        <w:t>f</w:t>
      </w:r>
      <w:r>
        <w:rPr>
          <w:spacing w:val="1"/>
          <w:sz w:val="24"/>
          <w:szCs w:val="24"/>
        </w:rPr>
        <w:t>aa</w:t>
      </w:r>
      <w:r>
        <w:rPr>
          <w:sz w:val="24"/>
          <w:szCs w:val="24"/>
        </w:rPr>
        <w:t>t</w:t>
      </w:r>
      <w:r>
        <w:rPr>
          <w:spacing w:val="4"/>
          <w:sz w:val="24"/>
          <w:szCs w:val="24"/>
        </w:rPr>
        <w:t xml:space="preserve"> </w:t>
      </w:r>
      <w:r>
        <w:rPr>
          <w:spacing w:val="-3"/>
          <w:sz w:val="24"/>
          <w:szCs w:val="24"/>
        </w:rPr>
        <w:t>t</w:t>
      </w:r>
      <w:r>
        <w:rPr>
          <w:spacing w:val="1"/>
          <w:sz w:val="24"/>
          <w:szCs w:val="24"/>
        </w:rPr>
        <w:t>e</w:t>
      </w:r>
      <w:r>
        <w:rPr>
          <w:sz w:val="24"/>
          <w:szCs w:val="24"/>
        </w:rPr>
        <w:t>rb</w:t>
      </w:r>
      <w:r>
        <w:rPr>
          <w:spacing w:val="1"/>
          <w:sz w:val="24"/>
          <w:szCs w:val="24"/>
        </w:rPr>
        <w:t>e</w:t>
      </w:r>
      <w:r>
        <w:rPr>
          <w:spacing w:val="-1"/>
          <w:sz w:val="24"/>
          <w:szCs w:val="24"/>
        </w:rPr>
        <w:t>s</w:t>
      </w:r>
      <w:r>
        <w:rPr>
          <w:spacing w:val="1"/>
          <w:sz w:val="24"/>
          <w:szCs w:val="24"/>
        </w:rPr>
        <w:t>a</w:t>
      </w:r>
      <w:r>
        <w:rPr>
          <w:sz w:val="24"/>
          <w:szCs w:val="24"/>
        </w:rPr>
        <w:t>r</w:t>
      </w:r>
      <w:r>
        <w:rPr>
          <w:spacing w:val="3"/>
          <w:sz w:val="24"/>
          <w:szCs w:val="24"/>
        </w:rPr>
        <w:t xml:space="preserve"> </w:t>
      </w:r>
      <w:r>
        <w:rPr>
          <w:spacing w:val="-5"/>
          <w:sz w:val="24"/>
          <w:szCs w:val="24"/>
        </w:rPr>
        <w:t>A</w:t>
      </w:r>
      <w:r>
        <w:rPr>
          <w:sz w:val="24"/>
          <w:szCs w:val="24"/>
        </w:rPr>
        <w:t>nda k</w:t>
      </w:r>
      <w:r>
        <w:rPr>
          <w:spacing w:val="1"/>
          <w:sz w:val="24"/>
          <w:szCs w:val="24"/>
        </w:rPr>
        <w:t>eti</w:t>
      </w:r>
      <w:r>
        <w:rPr>
          <w:sz w:val="24"/>
          <w:szCs w:val="24"/>
        </w:rPr>
        <w:t>ka</w:t>
      </w:r>
      <w:r>
        <w:rPr>
          <w:spacing w:val="5"/>
          <w:sz w:val="24"/>
          <w:szCs w:val="24"/>
        </w:rPr>
        <w:t xml:space="preserve"> </w:t>
      </w:r>
      <w:r>
        <w:rPr>
          <w:sz w:val="24"/>
          <w:szCs w:val="24"/>
        </w:rPr>
        <w:t>d</w:t>
      </w:r>
      <w:r>
        <w:rPr>
          <w:spacing w:val="-3"/>
          <w:sz w:val="24"/>
          <w:szCs w:val="24"/>
        </w:rPr>
        <w:t>a</w:t>
      </w:r>
      <w:r>
        <w:rPr>
          <w:spacing w:val="1"/>
          <w:sz w:val="24"/>
          <w:szCs w:val="24"/>
        </w:rPr>
        <w:t>ta</w:t>
      </w:r>
      <w:r>
        <w:rPr>
          <w:sz w:val="24"/>
          <w:szCs w:val="24"/>
        </w:rPr>
        <w:t>ng ke</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1"/>
          <w:sz w:val="24"/>
          <w:szCs w:val="24"/>
        </w:rPr>
        <w:t>ema</w:t>
      </w:r>
      <w:r>
        <w:rPr>
          <w:sz w:val="24"/>
          <w:szCs w:val="24"/>
        </w:rPr>
        <w:t>k</w:t>
      </w:r>
      <w:r>
        <w:rPr>
          <w:spacing w:val="1"/>
          <w:sz w:val="24"/>
          <w:szCs w:val="24"/>
        </w:rPr>
        <w:t>i</w:t>
      </w:r>
      <w:r>
        <w:rPr>
          <w:sz w:val="24"/>
          <w:szCs w:val="24"/>
        </w:rPr>
        <w:t>n,</w:t>
      </w:r>
      <w:r>
        <w:rPr>
          <w:spacing w:val="4"/>
          <w:sz w:val="24"/>
          <w:szCs w:val="24"/>
        </w:rPr>
        <w:t xml:space="preserve"> </w:t>
      </w:r>
      <w:r>
        <w:rPr>
          <w:sz w:val="24"/>
          <w:szCs w:val="24"/>
        </w:rPr>
        <w:t>k</w:t>
      </w:r>
      <w:r>
        <w:rPr>
          <w:spacing w:val="1"/>
          <w:sz w:val="24"/>
          <w:szCs w:val="24"/>
        </w:rPr>
        <w:t>a</w:t>
      </w:r>
      <w:r>
        <w:rPr>
          <w:spacing w:val="4"/>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memili</w:t>
      </w:r>
      <w:r>
        <w:rPr>
          <w:sz w:val="24"/>
          <w:szCs w:val="24"/>
        </w:rPr>
        <w:t>h</w:t>
      </w:r>
      <w:r>
        <w:rPr>
          <w:spacing w:val="4"/>
          <w:sz w:val="24"/>
          <w:szCs w:val="24"/>
        </w:rPr>
        <w:t xml:space="preserve"> </w:t>
      </w:r>
      <w:r>
        <w:rPr>
          <w:sz w:val="24"/>
          <w:szCs w:val="24"/>
        </w:rPr>
        <w:t>un</w:t>
      </w:r>
      <w:r>
        <w:rPr>
          <w:spacing w:val="1"/>
          <w:sz w:val="24"/>
          <w:szCs w:val="24"/>
        </w:rPr>
        <w:t>t</w:t>
      </w:r>
      <w:r>
        <w:rPr>
          <w:sz w:val="24"/>
          <w:szCs w:val="24"/>
        </w:rPr>
        <w:t>uk b</w:t>
      </w:r>
      <w:r>
        <w:rPr>
          <w:spacing w:val="1"/>
          <w:sz w:val="24"/>
          <w:szCs w:val="24"/>
        </w:rPr>
        <w:t>e</w:t>
      </w:r>
      <w:r>
        <w:rPr>
          <w:sz w:val="24"/>
          <w:szCs w:val="24"/>
        </w:rPr>
        <w:t>k</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un</w:t>
      </w:r>
      <w:r>
        <w:rPr>
          <w:spacing w:val="1"/>
          <w:sz w:val="24"/>
          <w:szCs w:val="24"/>
        </w:rPr>
        <w:t>t</w:t>
      </w:r>
      <w:r>
        <w:rPr>
          <w:sz w:val="24"/>
          <w:szCs w:val="24"/>
        </w:rPr>
        <w:t>uk 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ng n</w:t>
      </w:r>
      <w:r>
        <w:rPr>
          <w:spacing w:val="1"/>
          <w:sz w:val="24"/>
          <w:szCs w:val="24"/>
        </w:rPr>
        <w:t>ila</w:t>
      </w:r>
      <w:r>
        <w:rPr>
          <w:spacing w:val="7"/>
          <w:sz w:val="24"/>
          <w:szCs w:val="24"/>
        </w:rPr>
        <w:t>i</w:t>
      </w:r>
      <w:r>
        <w:rPr>
          <w:spacing w:val="-4"/>
          <w:sz w:val="24"/>
          <w:szCs w:val="24"/>
        </w:rPr>
        <w:t>-</w:t>
      </w:r>
      <w:r>
        <w:rPr>
          <w:sz w:val="24"/>
          <w:szCs w:val="24"/>
        </w:rPr>
        <w:t>n</w:t>
      </w:r>
      <w:r>
        <w:rPr>
          <w:spacing w:val="1"/>
          <w:sz w:val="24"/>
          <w:szCs w:val="24"/>
        </w:rPr>
        <w:t>ila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e</w:t>
      </w:r>
      <w:r>
        <w:rPr>
          <w:spacing w:val="-1"/>
          <w:sz w:val="24"/>
          <w:szCs w:val="24"/>
        </w:rPr>
        <w:t>s</w:t>
      </w:r>
      <w:r>
        <w:rPr>
          <w:sz w:val="24"/>
          <w:szCs w:val="24"/>
        </w:rPr>
        <w:t>on</w:t>
      </w:r>
      <w:r>
        <w:rPr>
          <w:spacing w:val="1"/>
          <w:sz w:val="24"/>
          <w:szCs w:val="24"/>
        </w:rPr>
        <w:t>a</w:t>
      </w:r>
      <w:r>
        <w:rPr>
          <w:sz w:val="24"/>
          <w:szCs w:val="24"/>
        </w:rPr>
        <w:t>n</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r</w:t>
      </w:r>
      <w:r>
        <w:rPr>
          <w:spacing w:val="1"/>
          <w:sz w:val="24"/>
          <w:szCs w:val="24"/>
        </w:rPr>
        <w:t>e</w:t>
      </w:r>
      <w:r>
        <w:rPr>
          <w:sz w:val="24"/>
          <w:szCs w:val="24"/>
        </w:rPr>
        <w:t>ka</w:t>
      </w:r>
      <w:r>
        <w:rPr>
          <w:spacing w:val="1"/>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w:t>
      </w:r>
      <w:r>
        <w:rPr>
          <w:spacing w:val="1"/>
          <w:sz w:val="24"/>
          <w:szCs w:val="24"/>
        </w:rPr>
        <w:t>i</w:t>
      </w:r>
      <w:r>
        <w:rPr>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8"/>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mem</w:t>
      </w:r>
      <w:r>
        <w:rPr>
          <w:spacing w:val="-4"/>
          <w:sz w:val="24"/>
          <w:szCs w:val="24"/>
        </w:rPr>
        <w:t>p</w:t>
      </w:r>
      <w:r>
        <w:rPr>
          <w:spacing w:val="1"/>
          <w:sz w:val="24"/>
          <w:szCs w:val="24"/>
        </w:rPr>
        <w:t>e</w:t>
      </w:r>
      <w:r>
        <w:rPr>
          <w:sz w:val="24"/>
          <w:szCs w:val="24"/>
        </w:rPr>
        <w:t>r</w:t>
      </w:r>
      <w:r>
        <w:rPr>
          <w:spacing w:val="1"/>
          <w:sz w:val="24"/>
          <w:szCs w:val="24"/>
        </w:rPr>
        <w:t>ta</w:t>
      </w:r>
      <w:r>
        <w:rPr>
          <w:spacing w:val="-4"/>
          <w:sz w:val="24"/>
          <w:szCs w:val="24"/>
        </w:rPr>
        <w:t>h</w:t>
      </w:r>
      <w:r>
        <w:rPr>
          <w:spacing w:val="1"/>
          <w:sz w:val="24"/>
          <w:szCs w:val="24"/>
        </w:rPr>
        <w:t>a</w:t>
      </w:r>
      <w:r>
        <w:rPr>
          <w:sz w:val="24"/>
          <w:szCs w:val="24"/>
        </w:rPr>
        <w:t>nk</w:t>
      </w:r>
      <w:r>
        <w:rPr>
          <w:spacing w:val="1"/>
          <w:sz w:val="24"/>
          <w:szCs w:val="24"/>
        </w:rPr>
        <w:t>a</w:t>
      </w:r>
      <w:r>
        <w:rPr>
          <w:sz w:val="24"/>
          <w:szCs w:val="24"/>
        </w:rPr>
        <w:t>n</w:t>
      </w:r>
      <w:r>
        <w:rPr>
          <w:spacing w:val="-8"/>
          <w:sz w:val="24"/>
          <w:szCs w:val="24"/>
        </w:rPr>
        <w:t xml:space="preserve"> </w:t>
      </w:r>
      <w:r>
        <w:rPr>
          <w:spacing w:val="-4"/>
          <w:sz w:val="24"/>
          <w:szCs w:val="24"/>
        </w:rPr>
        <w:t>b</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12"/>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7"/>
          <w:sz w:val="24"/>
          <w:szCs w:val="24"/>
        </w:rPr>
        <w:t xml:space="preserve"> </w:t>
      </w:r>
      <w:r>
        <w:rPr>
          <w:spacing w:val="-3"/>
          <w:sz w:val="24"/>
          <w:szCs w:val="24"/>
        </w:rPr>
        <w:t>t</w:t>
      </w:r>
      <w:r>
        <w:rPr>
          <w:spacing w:val="1"/>
          <w:sz w:val="24"/>
          <w:szCs w:val="24"/>
        </w:rPr>
        <w: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y</w:t>
      </w:r>
      <w:r>
        <w:rPr>
          <w:spacing w:val="1"/>
          <w:sz w:val="24"/>
          <w:szCs w:val="24"/>
        </w:rPr>
        <w:t>a</w:t>
      </w:r>
      <w:r>
        <w:rPr>
          <w:spacing w:val="4"/>
          <w:sz w:val="24"/>
          <w:szCs w:val="24"/>
        </w:rPr>
        <w:t>n</w:t>
      </w:r>
      <w:r>
        <w:rPr>
          <w:sz w:val="24"/>
          <w:szCs w:val="24"/>
        </w:rPr>
        <w:t>g</w:t>
      </w:r>
      <w:r>
        <w:rPr>
          <w:spacing w:val="-12"/>
          <w:sz w:val="24"/>
          <w:szCs w:val="24"/>
        </w:rPr>
        <w:t xml:space="preserve"> </w:t>
      </w:r>
      <w:r>
        <w:rPr>
          <w:sz w:val="24"/>
          <w:szCs w:val="24"/>
        </w:rPr>
        <w:t>b</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z w:val="24"/>
          <w:szCs w:val="24"/>
        </w:rPr>
        <w:t>ng di</w:t>
      </w:r>
      <w:r>
        <w:rPr>
          <w:spacing w:val="5"/>
          <w:sz w:val="24"/>
          <w:szCs w:val="24"/>
        </w:rPr>
        <w:t xml:space="preserve"> </w:t>
      </w:r>
      <w:r>
        <w:rPr>
          <w:spacing w:val="1"/>
          <w:sz w:val="24"/>
          <w:szCs w:val="24"/>
        </w:rPr>
        <w:t>ma</w:t>
      </w:r>
      <w:r>
        <w:rPr>
          <w:spacing w:val="-1"/>
          <w:sz w:val="24"/>
          <w:szCs w:val="24"/>
        </w:rPr>
        <w:t>s</w:t>
      </w:r>
      <w:r>
        <w:rPr>
          <w:sz w:val="24"/>
          <w:szCs w:val="24"/>
        </w:rPr>
        <w:t>a</w:t>
      </w:r>
      <w:r>
        <w:rPr>
          <w:spacing w:val="5"/>
          <w:sz w:val="24"/>
          <w:szCs w:val="24"/>
        </w:rPr>
        <w:t xml:space="preserve"> </w:t>
      </w:r>
      <w:r>
        <w:rPr>
          <w:spacing w:val="-4"/>
          <w:sz w:val="24"/>
          <w:szCs w:val="24"/>
        </w:rPr>
        <w:t>d</w:t>
      </w:r>
      <w:r>
        <w:rPr>
          <w:spacing w:val="1"/>
          <w:sz w:val="24"/>
          <w:szCs w:val="24"/>
        </w:rPr>
        <w:t>e</w:t>
      </w:r>
      <w:r>
        <w:rPr>
          <w:sz w:val="24"/>
          <w:szCs w:val="24"/>
        </w:rPr>
        <w:t>p</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pacing w:val="-4"/>
          <w:sz w:val="24"/>
          <w:szCs w:val="24"/>
        </w:rPr>
        <w:t>h</w:t>
      </w:r>
      <w:r>
        <w:rPr>
          <w:spacing w:val="1"/>
          <w:sz w:val="24"/>
          <w:szCs w:val="24"/>
        </w:rPr>
        <w:t>i</w:t>
      </w:r>
      <w:r>
        <w:rPr>
          <w:sz w:val="24"/>
          <w:szCs w:val="24"/>
        </w:rPr>
        <w:t>n</w:t>
      </w:r>
      <w:r>
        <w:rPr>
          <w:spacing w:val="-4"/>
          <w:sz w:val="24"/>
          <w:szCs w:val="24"/>
        </w:rPr>
        <w:t>gg</w:t>
      </w:r>
      <w:r>
        <w:rPr>
          <w:sz w:val="24"/>
          <w:szCs w:val="24"/>
        </w:rPr>
        <w:t>a</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pacing w:val="9"/>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z w:val="24"/>
          <w:szCs w:val="24"/>
        </w:rPr>
        <w:t>n</w:t>
      </w:r>
      <w:r>
        <w:rPr>
          <w:spacing w:val="1"/>
          <w:sz w:val="24"/>
          <w:szCs w:val="24"/>
        </w:rPr>
        <w:t>ila</w:t>
      </w:r>
      <w:r>
        <w:rPr>
          <w:spacing w:val="3"/>
          <w:sz w:val="24"/>
          <w:szCs w:val="24"/>
        </w:rPr>
        <w:t>i</w:t>
      </w:r>
      <w:r>
        <w:rPr>
          <w:spacing w:val="-4"/>
          <w:sz w:val="24"/>
          <w:szCs w:val="24"/>
        </w:rPr>
        <w:t>-</w:t>
      </w:r>
      <w:r>
        <w:rPr>
          <w:sz w:val="24"/>
          <w:szCs w:val="24"/>
        </w:rPr>
        <w:t>n</w:t>
      </w:r>
      <w:r>
        <w:rPr>
          <w:spacing w:val="1"/>
          <w:sz w:val="24"/>
          <w:szCs w:val="24"/>
        </w:rPr>
        <w:t>ila</w:t>
      </w:r>
      <w:r>
        <w:rPr>
          <w:sz w:val="24"/>
          <w:szCs w:val="24"/>
        </w:rPr>
        <w:t>i</w:t>
      </w:r>
      <w:r>
        <w:rPr>
          <w:spacing w:val="1"/>
          <w:sz w:val="24"/>
          <w:szCs w:val="24"/>
        </w:rPr>
        <w:t xml:space="preserve"> i</w:t>
      </w:r>
      <w:r>
        <w:rPr>
          <w:sz w:val="24"/>
          <w:szCs w:val="24"/>
        </w:rPr>
        <w:t>n</w:t>
      </w:r>
      <w:r>
        <w:rPr>
          <w:spacing w:val="-3"/>
          <w:sz w:val="24"/>
          <w:szCs w:val="24"/>
        </w:rPr>
        <w:t>t</w:t>
      </w:r>
      <w:r>
        <w:rPr>
          <w:sz w:val="24"/>
          <w:szCs w:val="24"/>
        </w:rPr>
        <w:t>i</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i</w:t>
      </w:r>
      <w:r>
        <w:rPr>
          <w:sz w:val="24"/>
          <w:szCs w:val="24"/>
        </w:rPr>
        <w:t>n</w:t>
      </w:r>
      <w:r>
        <w:rPr>
          <w:spacing w:val="-1"/>
          <w:sz w:val="24"/>
          <w:szCs w:val="24"/>
        </w:rPr>
        <w:t>s</w:t>
      </w:r>
      <w:r>
        <w:rPr>
          <w:sz w:val="24"/>
          <w:szCs w:val="24"/>
        </w:rPr>
        <w:t>p</w:t>
      </w:r>
      <w:r>
        <w:rPr>
          <w:spacing w:val="1"/>
          <w:sz w:val="24"/>
          <w:szCs w:val="24"/>
        </w:rPr>
        <w:t>i</w:t>
      </w:r>
      <w:r>
        <w:rPr>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ala</w:t>
      </w:r>
      <w:r>
        <w:rPr>
          <w:sz w:val="24"/>
          <w:szCs w:val="24"/>
        </w:rPr>
        <w:t>h ku</w:t>
      </w:r>
      <w:r>
        <w:rPr>
          <w:spacing w:val="-4"/>
          <w:sz w:val="24"/>
          <w:szCs w:val="24"/>
        </w:rPr>
        <w:t>n</w:t>
      </w:r>
      <w:r>
        <w:rPr>
          <w:spacing w:val="1"/>
          <w:sz w:val="24"/>
          <w:szCs w:val="24"/>
        </w:rPr>
        <w:t>ci</w:t>
      </w:r>
      <w:r>
        <w:rPr>
          <w:sz w:val="24"/>
          <w:szCs w:val="24"/>
        </w:rPr>
        <w:t xml:space="preserve">. </w:t>
      </w:r>
      <w:r>
        <w:rPr>
          <w:spacing w:val="-5"/>
          <w:sz w:val="24"/>
          <w:szCs w:val="24"/>
        </w:rPr>
        <w:t>U</w:t>
      </w:r>
      <w:r>
        <w:rPr>
          <w:sz w:val="24"/>
          <w:szCs w:val="24"/>
        </w:rPr>
        <w:t>n</w:t>
      </w:r>
      <w:r>
        <w:rPr>
          <w:spacing w:val="1"/>
          <w:sz w:val="24"/>
          <w:szCs w:val="24"/>
        </w:rPr>
        <w:t>ile</w:t>
      </w:r>
      <w:r>
        <w:rPr>
          <w:spacing w:val="-4"/>
          <w:sz w:val="24"/>
          <w:szCs w:val="24"/>
        </w:rPr>
        <w:t>v</w:t>
      </w:r>
      <w:r>
        <w:rPr>
          <w:spacing w:val="1"/>
          <w:sz w:val="24"/>
          <w:szCs w:val="24"/>
        </w:rPr>
        <w:t>e</w:t>
      </w:r>
      <w:r>
        <w:rPr>
          <w:sz w:val="24"/>
          <w:szCs w:val="24"/>
        </w:rPr>
        <w:t>r, b</w:t>
      </w:r>
      <w:r>
        <w:rPr>
          <w:spacing w:val="1"/>
          <w:sz w:val="24"/>
          <w:szCs w:val="24"/>
        </w:rPr>
        <w:t>e</w:t>
      </w:r>
      <w:r>
        <w:rPr>
          <w:sz w:val="24"/>
          <w:szCs w:val="24"/>
        </w:rPr>
        <w:t>r</w:t>
      </w:r>
      <w:r>
        <w:rPr>
          <w:spacing w:val="-1"/>
          <w:sz w:val="24"/>
          <w:szCs w:val="24"/>
        </w:rPr>
        <w:t>s</w:t>
      </w:r>
      <w:r>
        <w:rPr>
          <w:spacing w:val="1"/>
          <w:sz w:val="24"/>
          <w:szCs w:val="24"/>
        </w:rPr>
        <w:t>a</w:t>
      </w:r>
      <w:r>
        <w:rPr>
          <w:spacing w:val="-3"/>
          <w:sz w:val="24"/>
          <w:szCs w:val="24"/>
        </w:rPr>
        <w:t>m</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3"/>
          <w:sz w:val="24"/>
          <w:szCs w:val="24"/>
        </w:rPr>
        <w:t>e</w:t>
      </w:r>
      <w:r>
        <w:rPr>
          <w:spacing w:val="1"/>
          <w:sz w:val="24"/>
          <w:szCs w:val="24"/>
        </w:rPr>
        <w:t>mim</w:t>
      </w:r>
      <w:r>
        <w:rPr>
          <w:spacing w:val="-4"/>
          <w:sz w:val="24"/>
          <w:szCs w:val="24"/>
        </w:rPr>
        <w:t>p</w:t>
      </w:r>
      <w:r>
        <w:rPr>
          <w:spacing w:val="1"/>
          <w:sz w:val="24"/>
          <w:szCs w:val="24"/>
        </w:rPr>
        <w:t>i</w:t>
      </w:r>
      <w:r>
        <w:rPr>
          <w:sz w:val="24"/>
          <w:szCs w:val="24"/>
        </w:rPr>
        <w:t xml:space="preserve">n </w:t>
      </w:r>
      <w:r>
        <w:rPr>
          <w:spacing w:val="1"/>
          <w:sz w:val="24"/>
          <w:szCs w:val="24"/>
        </w:rPr>
        <w:t>lai</w:t>
      </w:r>
      <w:r>
        <w:rPr>
          <w:sz w:val="24"/>
          <w:szCs w:val="24"/>
        </w:rPr>
        <w:t>n</w:t>
      </w:r>
      <w:r>
        <w:rPr>
          <w:spacing w:val="-12"/>
          <w:sz w:val="24"/>
          <w:szCs w:val="24"/>
        </w:rPr>
        <w:t xml:space="preserve"> </w:t>
      </w:r>
      <w:r>
        <w:rPr>
          <w:spacing w:val="-4"/>
          <w:sz w:val="24"/>
          <w:szCs w:val="24"/>
        </w:rPr>
        <w:t>d</w:t>
      </w:r>
      <w:r>
        <w:rPr>
          <w:sz w:val="24"/>
          <w:szCs w:val="24"/>
        </w:rPr>
        <w:t>i</w:t>
      </w:r>
      <w:r>
        <w:rPr>
          <w:spacing w:val="-11"/>
          <w:sz w:val="24"/>
          <w:szCs w:val="24"/>
        </w:rPr>
        <w:t xml:space="preserve"> </w:t>
      </w:r>
      <w:r>
        <w:rPr>
          <w:sz w:val="24"/>
          <w:szCs w:val="24"/>
        </w:rPr>
        <w:t>k</w:t>
      </w:r>
      <w:r>
        <w:rPr>
          <w:spacing w:val="-3"/>
          <w:sz w:val="24"/>
          <w:szCs w:val="24"/>
        </w:rPr>
        <w:t>e</w:t>
      </w:r>
      <w:r>
        <w:rPr>
          <w:spacing w:val="1"/>
          <w:sz w:val="24"/>
          <w:szCs w:val="24"/>
        </w:rPr>
        <w:t>mit</w:t>
      </w:r>
      <w:r>
        <w:rPr>
          <w:spacing w:val="-4"/>
          <w:sz w:val="24"/>
          <w:szCs w:val="24"/>
        </w:rPr>
        <w:t>r</w:t>
      </w:r>
      <w:r>
        <w:rPr>
          <w:spacing w:val="1"/>
          <w:sz w:val="24"/>
          <w:szCs w:val="24"/>
        </w:rPr>
        <w:t>aa</w:t>
      </w:r>
      <w:r>
        <w:rPr>
          <w:sz w:val="24"/>
          <w:szCs w:val="24"/>
        </w:rPr>
        <w:t>n</w:t>
      </w:r>
      <w:r>
        <w:rPr>
          <w:spacing w:val="-16"/>
          <w:sz w:val="24"/>
          <w:szCs w:val="24"/>
        </w:rPr>
        <w:t xml:space="preserve"> </w:t>
      </w:r>
      <w:r>
        <w:rPr>
          <w:spacing w:val="1"/>
          <w:sz w:val="24"/>
          <w:szCs w:val="24"/>
        </w:rPr>
        <w:t>ce</w:t>
      </w:r>
      <w:r>
        <w:rPr>
          <w:sz w:val="24"/>
          <w:szCs w:val="24"/>
        </w:rPr>
        <w:t>r</w:t>
      </w:r>
      <w:r>
        <w:rPr>
          <w:spacing w:val="-4"/>
          <w:sz w:val="24"/>
          <w:szCs w:val="24"/>
        </w:rPr>
        <w:t>d</w:t>
      </w:r>
      <w:r>
        <w:rPr>
          <w:spacing w:val="1"/>
          <w:sz w:val="24"/>
          <w:szCs w:val="24"/>
        </w:rPr>
        <w:t>a</w:t>
      </w:r>
      <w:r>
        <w:rPr>
          <w:spacing w:val="-1"/>
          <w:sz w:val="24"/>
          <w:szCs w:val="24"/>
        </w:rPr>
        <w:t>s</w:t>
      </w:r>
      <w:r>
        <w:rPr>
          <w:sz w:val="24"/>
          <w:szCs w:val="24"/>
        </w:rPr>
        <w:t>,</w:t>
      </w:r>
      <w:r>
        <w:rPr>
          <w:spacing w:val="-12"/>
          <w:sz w:val="24"/>
          <w:szCs w:val="24"/>
        </w:rPr>
        <w:t xml:space="preserve"> </w:t>
      </w:r>
      <w:r>
        <w:rPr>
          <w:spacing w:val="1"/>
          <w:sz w:val="24"/>
          <w:szCs w:val="24"/>
        </w:rPr>
        <w:t>a</w:t>
      </w:r>
      <w:r>
        <w:rPr>
          <w:sz w:val="24"/>
          <w:szCs w:val="24"/>
        </w:rPr>
        <w:t>k</w:t>
      </w:r>
      <w:r>
        <w:rPr>
          <w:spacing w:val="-3"/>
          <w:sz w:val="24"/>
          <w:szCs w:val="24"/>
        </w:rPr>
        <w:t>t</w:t>
      </w:r>
      <w:r>
        <w:rPr>
          <w:spacing w:val="1"/>
          <w:sz w:val="24"/>
          <w:szCs w:val="24"/>
        </w:rPr>
        <w:t>i</w:t>
      </w:r>
      <w:r>
        <w:rPr>
          <w:sz w:val="24"/>
          <w:szCs w:val="24"/>
        </w:rPr>
        <w:t>f</w:t>
      </w:r>
      <w:r>
        <w:rPr>
          <w:spacing w:val="-12"/>
          <w:sz w:val="24"/>
          <w:szCs w:val="24"/>
        </w:rPr>
        <w:t xml:space="preserve"> </w:t>
      </w:r>
      <w:r>
        <w:rPr>
          <w:spacing w:val="-3"/>
          <w:sz w:val="24"/>
          <w:szCs w:val="24"/>
        </w:rPr>
        <w:t>t</w:t>
      </w:r>
      <w:r>
        <w:rPr>
          <w:spacing w:val="1"/>
          <w:sz w:val="24"/>
          <w:szCs w:val="24"/>
        </w:rPr>
        <w:t>e</w:t>
      </w:r>
      <w:r>
        <w:rPr>
          <w:sz w:val="24"/>
          <w:szCs w:val="24"/>
        </w:rPr>
        <w:t>r</w:t>
      </w:r>
      <w:r>
        <w:rPr>
          <w:spacing w:val="1"/>
          <w:sz w:val="24"/>
          <w:szCs w:val="24"/>
        </w:rPr>
        <w:t>li</w:t>
      </w:r>
      <w:r>
        <w:rPr>
          <w:spacing w:val="-4"/>
          <w:sz w:val="24"/>
          <w:szCs w:val="24"/>
        </w:rPr>
        <w:t>b</w:t>
      </w:r>
      <w:r>
        <w:rPr>
          <w:spacing w:val="1"/>
          <w:sz w:val="24"/>
          <w:szCs w:val="24"/>
        </w:rPr>
        <w:t>a</w:t>
      </w:r>
      <w:r>
        <w:rPr>
          <w:sz w:val="24"/>
          <w:szCs w:val="24"/>
        </w:rPr>
        <w:t>t</w:t>
      </w:r>
      <w:r>
        <w:rPr>
          <w:spacing w:val="-11"/>
          <w:sz w:val="24"/>
          <w:szCs w:val="24"/>
        </w:rPr>
        <w:t xml:space="preserve"> </w:t>
      </w:r>
      <w:r>
        <w:rPr>
          <w:spacing w:val="-4"/>
          <w:sz w:val="24"/>
          <w:szCs w:val="24"/>
        </w:rPr>
        <w:t>k</w:t>
      </w:r>
      <w:r>
        <w:rPr>
          <w:spacing w:val="1"/>
          <w:sz w:val="24"/>
          <w:szCs w:val="24"/>
        </w:rPr>
        <w:t>a</w:t>
      </w:r>
      <w:r>
        <w:rPr>
          <w:sz w:val="24"/>
          <w:szCs w:val="24"/>
        </w:rPr>
        <w:t>r</w:t>
      </w:r>
      <w:r>
        <w:rPr>
          <w:spacing w:val="-4"/>
          <w:sz w:val="24"/>
          <w:szCs w:val="24"/>
        </w:rPr>
        <w:t>y</w:t>
      </w:r>
      <w:r>
        <w:rPr>
          <w:spacing w:val="1"/>
          <w:sz w:val="24"/>
          <w:szCs w:val="24"/>
        </w:rPr>
        <w:t>a</w:t>
      </w:r>
      <w:r>
        <w:rPr>
          <w:spacing w:val="-1"/>
          <w:sz w:val="24"/>
          <w:szCs w:val="24"/>
        </w:rPr>
        <w:t>w</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5"/>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16"/>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t</w:t>
      </w:r>
      <w:r>
        <w:rPr>
          <w:sz w:val="24"/>
          <w:szCs w:val="24"/>
        </w:rPr>
        <w:t>,</w:t>
      </w:r>
      <w:r>
        <w:rPr>
          <w:spacing w:val="-12"/>
          <w:sz w:val="24"/>
          <w:szCs w:val="24"/>
        </w:rPr>
        <w:t xml:space="preserve"> </w:t>
      </w:r>
      <w:r>
        <w:rPr>
          <w:spacing w:val="-3"/>
          <w:sz w:val="24"/>
          <w:szCs w:val="24"/>
        </w:rPr>
        <w:t>m</w:t>
      </w:r>
      <w:r>
        <w:rPr>
          <w:spacing w:val="1"/>
          <w:sz w:val="24"/>
          <w:szCs w:val="24"/>
        </w:rPr>
        <w:t>eli</w:t>
      </w:r>
      <w:r>
        <w:rPr>
          <w:spacing w:val="-4"/>
          <w:sz w:val="24"/>
          <w:szCs w:val="24"/>
        </w:rPr>
        <w:t>h</w:t>
      </w:r>
      <w:r>
        <w:rPr>
          <w:spacing w:val="1"/>
          <w:sz w:val="24"/>
          <w:szCs w:val="24"/>
        </w:rPr>
        <w:t>a</w:t>
      </w:r>
      <w:r>
        <w:rPr>
          <w:sz w:val="24"/>
          <w:szCs w:val="24"/>
        </w:rPr>
        <w:t>t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pacing w:val="1"/>
          <w:sz w:val="24"/>
          <w:szCs w:val="24"/>
        </w:rPr>
        <w:t>m</w:t>
      </w:r>
      <w:r>
        <w:rPr>
          <w:spacing w:val="-4"/>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l</w:t>
      </w:r>
      <w:r>
        <w:rPr>
          <w:sz w:val="24"/>
          <w:szCs w:val="24"/>
        </w:rPr>
        <w:t>o</w:t>
      </w:r>
      <w:r>
        <w:rPr>
          <w:spacing w:val="-8"/>
          <w:sz w:val="24"/>
          <w:szCs w:val="24"/>
        </w:rPr>
        <w:t>y</w:t>
      </w:r>
      <w:r>
        <w:rPr>
          <w:spacing w:val="1"/>
          <w:sz w:val="24"/>
          <w:szCs w:val="24"/>
        </w:rPr>
        <w:t>alita</w:t>
      </w:r>
      <w:r>
        <w:rPr>
          <w:spacing w:val="-1"/>
          <w:sz w:val="24"/>
          <w:szCs w:val="24"/>
        </w:rPr>
        <w:t>s</w:t>
      </w:r>
      <w:r>
        <w:rPr>
          <w:sz w:val="24"/>
          <w:szCs w:val="24"/>
        </w:rPr>
        <w:t>,</w:t>
      </w:r>
      <w:r>
        <w:rPr>
          <w:spacing w:val="4"/>
          <w:sz w:val="24"/>
          <w:szCs w:val="24"/>
        </w:rPr>
        <w:t xml:space="preserve"> </w:t>
      </w:r>
      <w:r>
        <w:rPr>
          <w:sz w:val="24"/>
          <w:szCs w:val="24"/>
        </w:rPr>
        <w:t>d</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a</w:t>
      </w:r>
      <w:r>
        <w:rPr>
          <w:spacing w:val="-4"/>
          <w:sz w:val="24"/>
          <w:szCs w:val="24"/>
        </w:rPr>
        <w:t>r</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mem</w:t>
      </w:r>
      <w:r>
        <w:rPr>
          <w:sz w:val="24"/>
          <w:szCs w:val="24"/>
        </w:rPr>
        <w:t>p</w:t>
      </w:r>
      <w:r>
        <w:rPr>
          <w:spacing w:val="1"/>
          <w:sz w:val="24"/>
          <w:szCs w:val="24"/>
        </w:rPr>
        <w:t>e</w:t>
      </w:r>
      <w:r>
        <w:rPr>
          <w:spacing w:val="-4"/>
          <w:sz w:val="24"/>
          <w:szCs w:val="24"/>
        </w:rPr>
        <w:t>r</w:t>
      </w:r>
      <w:r>
        <w:rPr>
          <w:spacing w:val="1"/>
          <w:sz w:val="24"/>
          <w:szCs w:val="24"/>
        </w:rPr>
        <w:t>t</w:t>
      </w:r>
      <w:r>
        <w:rPr>
          <w:spacing w:val="3"/>
          <w:sz w:val="24"/>
          <w:szCs w:val="24"/>
        </w:rPr>
        <w:t>a</w:t>
      </w:r>
      <w:r>
        <w:rPr>
          <w:sz w:val="24"/>
          <w:szCs w:val="24"/>
        </w:rPr>
        <w:t>h</w:t>
      </w:r>
      <w:r>
        <w:rPr>
          <w:spacing w:val="1"/>
          <w:sz w:val="24"/>
          <w:szCs w:val="24"/>
        </w:rPr>
        <w:t>a</w:t>
      </w:r>
      <w:r>
        <w:rPr>
          <w:sz w:val="24"/>
          <w:szCs w:val="24"/>
        </w:rPr>
        <w:t>n</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pacing w:val="-4"/>
          <w:sz w:val="24"/>
          <w:szCs w:val="24"/>
        </w:rPr>
        <w:t>k</w:t>
      </w:r>
      <w:r>
        <w:rPr>
          <w:spacing w:val="1"/>
          <w:sz w:val="24"/>
          <w:szCs w:val="24"/>
        </w:rPr>
        <w:t>a</w:t>
      </w:r>
      <w:r>
        <w:rPr>
          <w:sz w:val="24"/>
          <w:szCs w:val="24"/>
        </w:rPr>
        <w:t>t</w:t>
      </w:r>
      <w:r>
        <w:rPr>
          <w:spacing w:val="-3"/>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3"/>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il</w:t>
      </w:r>
      <w:r>
        <w:rPr>
          <w:sz w:val="24"/>
          <w:szCs w:val="24"/>
        </w:rPr>
        <w:t>n</w:t>
      </w:r>
      <w:r>
        <w:rPr>
          <w:spacing w:val="-8"/>
          <w:sz w:val="24"/>
          <w:szCs w:val="24"/>
        </w:rPr>
        <w:t>y</w:t>
      </w:r>
      <w:r>
        <w:rPr>
          <w:spacing w:val="1"/>
          <w:sz w:val="24"/>
          <w:szCs w:val="24"/>
        </w:rPr>
        <w:t>a</w:t>
      </w:r>
      <w:r>
        <w:rPr>
          <w:sz w:val="24"/>
          <w:szCs w:val="24"/>
        </w:rPr>
        <w:t xml:space="preserve">. </w:t>
      </w:r>
      <w:r>
        <w:rPr>
          <w:spacing w:val="-1"/>
          <w:sz w:val="24"/>
          <w:szCs w:val="24"/>
        </w:rPr>
        <w:t>M</w:t>
      </w:r>
      <w:r>
        <w:rPr>
          <w:spacing w:val="1"/>
          <w:sz w:val="24"/>
          <w:szCs w:val="24"/>
        </w:rPr>
        <w:t>eli</w:t>
      </w:r>
      <w:r>
        <w:rPr>
          <w:sz w:val="24"/>
          <w:szCs w:val="24"/>
        </w:rPr>
        <w:t>b</w:t>
      </w:r>
      <w:r>
        <w:rPr>
          <w:spacing w:val="1"/>
          <w:sz w:val="24"/>
          <w:szCs w:val="24"/>
        </w:rPr>
        <w:t>at</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k</w:t>
      </w:r>
      <w:r>
        <w:rPr>
          <w:spacing w:val="1"/>
          <w:sz w:val="24"/>
          <w:szCs w:val="24"/>
        </w:rPr>
        <w:t>e</w:t>
      </w:r>
      <w:r>
        <w:rPr>
          <w:sz w:val="24"/>
          <w:szCs w:val="24"/>
        </w:rPr>
        <w:t>r</w:t>
      </w:r>
      <w:r>
        <w:rPr>
          <w:spacing w:val="1"/>
          <w:sz w:val="24"/>
          <w:szCs w:val="24"/>
        </w:rPr>
        <w:t>j</w:t>
      </w:r>
      <w:r>
        <w:rPr>
          <w:sz w:val="24"/>
          <w:szCs w:val="24"/>
        </w:rPr>
        <w:t>a</w:t>
      </w:r>
      <w:r>
        <w:rPr>
          <w:spacing w:val="-3"/>
          <w:sz w:val="24"/>
          <w:szCs w:val="24"/>
        </w:rPr>
        <w:t xml:space="preserve"> </w:t>
      </w:r>
      <w:r>
        <w:rPr>
          <w:spacing w:val="-4"/>
          <w:sz w:val="24"/>
          <w:szCs w:val="24"/>
        </w:rPr>
        <w:t>d</w:t>
      </w:r>
      <w:r>
        <w:rPr>
          <w:spacing w:val="1"/>
          <w:sz w:val="24"/>
          <w:szCs w:val="24"/>
        </w:rPr>
        <w:t>im</w:t>
      </w:r>
      <w:r>
        <w:rPr>
          <w:sz w:val="24"/>
          <w:szCs w:val="24"/>
        </w:rPr>
        <w:t>u</w:t>
      </w:r>
      <w:r>
        <w:rPr>
          <w:spacing w:val="-3"/>
          <w:sz w:val="24"/>
          <w:szCs w:val="24"/>
        </w:rPr>
        <w:t>l</w:t>
      </w:r>
      <w:r>
        <w:rPr>
          <w:spacing w:val="1"/>
          <w:sz w:val="24"/>
          <w:szCs w:val="24"/>
        </w:rPr>
        <w:t>a</w:t>
      </w:r>
      <w:r>
        <w:rPr>
          <w:sz w:val="24"/>
          <w:szCs w:val="24"/>
        </w:rPr>
        <w:t>i</w:t>
      </w:r>
      <w:r>
        <w:rPr>
          <w:spacing w:val="-3"/>
          <w:sz w:val="24"/>
          <w:szCs w:val="24"/>
        </w:rPr>
        <w:t xml:space="preserve"> </w:t>
      </w:r>
      <w:r>
        <w:rPr>
          <w:sz w:val="24"/>
          <w:szCs w:val="24"/>
        </w:rPr>
        <w:t>di</w:t>
      </w:r>
      <w:r w:rsidR="00AD5909">
        <w:rPr>
          <w:sz w:val="24"/>
          <w:szCs w:val="24"/>
        </w:rPr>
        <w:t xml:space="preserve"> </w:t>
      </w:r>
      <w:proofErr w:type="gramStart"/>
      <w:r>
        <w:rPr>
          <w:sz w:val="24"/>
          <w:szCs w:val="24"/>
        </w:rPr>
        <w:t>b</w:t>
      </w:r>
      <w:r>
        <w:rPr>
          <w:spacing w:val="1"/>
          <w:sz w:val="24"/>
          <w:szCs w:val="24"/>
        </w:rPr>
        <w:t>a</w:t>
      </w:r>
      <w:r>
        <w:rPr>
          <w:spacing w:val="-4"/>
          <w:sz w:val="24"/>
          <w:szCs w:val="24"/>
        </w:rPr>
        <w:t>g</w:t>
      </w:r>
      <w:r>
        <w:rPr>
          <w:spacing w:val="1"/>
          <w:sz w:val="24"/>
          <w:szCs w:val="24"/>
        </w:rPr>
        <w:t>ia</w:t>
      </w:r>
      <w:r>
        <w:rPr>
          <w:sz w:val="24"/>
          <w:szCs w:val="24"/>
        </w:rPr>
        <w:t xml:space="preserve">n </w:t>
      </w:r>
      <w:r>
        <w:rPr>
          <w:spacing w:val="8"/>
          <w:sz w:val="24"/>
          <w:szCs w:val="24"/>
        </w:rPr>
        <w:t xml:space="preserve"> </w:t>
      </w:r>
      <w:r>
        <w:rPr>
          <w:spacing w:val="1"/>
          <w:sz w:val="24"/>
          <w:szCs w:val="24"/>
        </w:rPr>
        <w:t>a</w:t>
      </w:r>
      <w:r>
        <w:rPr>
          <w:spacing w:val="-3"/>
          <w:sz w:val="24"/>
          <w:szCs w:val="24"/>
        </w:rPr>
        <w:t>t</w:t>
      </w:r>
      <w:r>
        <w:rPr>
          <w:spacing w:val="1"/>
          <w:sz w:val="24"/>
          <w:szCs w:val="24"/>
        </w:rPr>
        <w:t>a</w:t>
      </w:r>
      <w:r>
        <w:rPr>
          <w:spacing w:val="-1"/>
          <w:sz w:val="24"/>
          <w:szCs w:val="24"/>
        </w:rPr>
        <w:t>s</w:t>
      </w:r>
      <w:proofErr w:type="gramEnd"/>
      <w:r>
        <w:rPr>
          <w:sz w:val="24"/>
          <w:szCs w:val="24"/>
        </w:rPr>
        <w:t xml:space="preserve">. </w:t>
      </w:r>
      <w:r>
        <w:rPr>
          <w:spacing w:val="8"/>
          <w:sz w:val="24"/>
          <w:szCs w:val="24"/>
        </w:rPr>
        <w:t xml:space="preserve"> </w:t>
      </w:r>
      <w:proofErr w:type="gramStart"/>
      <w:r>
        <w:rPr>
          <w:spacing w:val="-1"/>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 xml:space="preserve">n </w:t>
      </w:r>
      <w:r>
        <w:rPr>
          <w:spacing w:val="8"/>
          <w:sz w:val="24"/>
          <w:szCs w:val="24"/>
        </w:rPr>
        <w:t xml:space="preserve"> </w:t>
      </w:r>
      <w:r>
        <w:rPr>
          <w:spacing w:val="-4"/>
          <w:sz w:val="24"/>
          <w:szCs w:val="24"/>
        </w:rPr>
        <w:t>h</w:t>
      </w:r>
      <w:r>
        <w:rPr>
          <w:spacing w:val="1"/>
          <w:sz w:val="24"/>
          <w:szCs w:val="24"/>
        </w:rPr>
        <w:t>a</w:t>
      </w:r>
      <w:r>
        <w:rPr>
          <w:sz w:val="24"/>
          <w:szCs w:val="24"/>
        </w:rPr>
        <w:t>rus</w:t>
      </w:r>
      <w:proofErr w:type="gramEnd"/>
      <w:r>
        <w:rPr>
          <w:sz w:val="24"/>
          <w:szCs w:val="24"/>
        </w:rPr>
        <w:t xml:space="preserve"> </w:t>
      </w:r>
      <w:r>
        <w:rPr>
          <w:spacing w:val="6"/>
          <w:sz w:val="24"/>
          <w:szCs w:val="24"/>
        </w:rPr>
        <w:t xml:space="preserve"> </w:t>
      </w:r>
      <w:r>
        <w:rPr>
          <w:spacing w:val="-1"/>
          <w:sz w:val="24"/>
          <w:szCs w:val="24"/>
        </w:rPr>
        <w:t>s</w:t>
      </w:r>
      <w:r>
        <w:rPr>
          <w:spacing w:val="1"/>
          <w:sz w:val="24"/>
          <w:szCs w:val="24"/>
        </w:rPr>
        <w:t>ia</w:t>
      </w:r>
      <w:r>
        <w:rPr>
          <w:sz w:val="24"/>
          <w:szCs w:val="24"/>
        </w:rPr>
        <w:t xml:space="preserve">p </w:t>
      </w:r>
      <w:r>
        <w:rPr>
          <w:spacing w:val="8"/>
          <w:sz w:val="24"/>
          <w:szCs w:val="24"/>
        </w:rPr>
        <w:t xml:space="preserve"> </w:t>
      </w:r>
      <w:r>
        <w:rPr>
          <w:sz w:val="24"/>
          <w:szCs w:val="24"/>
        </w:rPr>
        <w:t>u</w:t>
      </w:r>
      <w:r>
        <w:rPr>
          <w:spacing w:val="-4"/>
          <w:sz w:val="24"/>
          <w:szCs w:val="24"/>
        </w:rPr>
        <w:t>n</w:t>
      </w:r>
      <w:r>
        <w:rPr>
          <w:spacing w:val="1"/>
          <w:sz w:val="24"/>
          <w:szCs w:val="24"/>
        </w:rPr>
        <w:t>t</w:t>
      </w:r>
      <w:r>
        <w:rPr>
          <w:spacing w:val="-4"/>
          <w:sz w:val="24"/>
          <w:szCs w:val="24"/>
        </w:rPr>
        <w:t>u</w:t>
      </w:r>
      <w:r>
        <w:rPr>
          <w:sz w:val="24"/>
          <w:szCs w:val="24"/>
        </w:rPr>
        <w:t xml:space="preserve">k </w:t>
      </w:r>
      <w:r>
        <w:rPr>
          <w:spacing w:val="8"/>
          <w:sz w:val="24"/>
          <w:szCs w:val="24"/>
        </w:rPr>
        <w:t xml:space="preserve"> </w:t>
      </w:r>
      <w:r>
        <w:rPr>
          <w:spacing w:val="1"/>
          <w:sz w:val="24"/>
          <w:szCs w:val="24"/>
        </w:rPr>
        <w:t>mem</w:t>
      </w:r>
      <w:r>
        <w:rPr>
          <w:sz w:val="24"/>
          <w:szCs w:val="24"/>
        </w:rPr>
        <w:t>b</w:t>
      </w:r>
      <w:r>
        <w:rPr>
          <w:spacing w:val="-4"/>
          <w:sz w:val="24"/>
          <w:szCs w:val="24"/>
        </w:rPr>
        <w:t>u</w:t>
      </w:r>
      <w:r>
        <w:rPr>
          <w:spacing w:val="1"/>
          <w:sz w:val="24"/>
          <w:szCs w:val="24"/>
        </w:rPr>
        <w:t>a</w:t>
      </w:r>
      <w:r>
        <w:rPr>
          <w:sz w:val="24"/>
          <w:szCs w:val="24"/>
        </w:rPr>
        <w:t xml:space="preserve">t </w:t>
      </w:r>
      <w:r>
        <w:rPr>
          <w:spacing w:val="9"/>
          <w:sz w:val="24"/>
          <w:szCs w:val="24"/>
        </w:rPr>
        <w:t xml:space="preserve"> </w:t>
      </w:r>
      <w:r>
        <w:rPr>
          <w:sz w:val="24"/>
          <w:szCs w:val="24"/>
        </w:rPr>
        <w:t>k</w:t>
      </w:r>
      <w:r>
        <w:rPr>
          <w:spacing w:val="-4"/>
          <w:sz w:val="24"/>
          <w:szCs w:val="24"/>
        </w:rPr>
        <w:t>o</w:t>
      </w:r>
      <w:r>
        <w:rPr>
          <w:spacing w:val="1"/>
          <w:sz w:val="24"/>
          <w:szCs w:val="24"/>
        </w:rPr>
        <w:t>mi</w:t>
      </w:r>
      <w:r>
        <w:rPr>
          <w:spacing w:val="-3"/>
          <w:sz w:val="24"/>
          <w:szCs w:val="24"/>
        </w:rPr>
        <w:t>t</w:t>
      </w:r>
      <w:r>
        <w:rPr>
          <w:spacing w:val="1"/>
          <w:sz w:val="24"/>
          <w:szCs w:val="24"/>
        </w:rPr>
        <w:t>me</w:t>
      </w:r>
      <w:r>
        <w:rPr>
          <w:sz w:val="24"/>
          <w:szCs w:val="24"/>
        </w:rPr>
        <w:t xml:space="preserve">n </w:t>
      </w:r>
      <w:r>
        <w:rPr>
          <w:spacing w:val="4"/>
          <w:sz w:val="24"/>
          <w:szCs w:val="24"/>
        </w:rPr>
        <w:t xml:space="preserve"> </w:t>
      </w:r>
      <w:r>
        <w:rPr>
          <w:sz w:val="24"/>
          <w:szCs w:val="24"/>
        </w:rPr>
        <w:t>pr</w:t>
      </w:r>
      <w:r>
        <w:rPr>
          <w:spacing w:val="1"/>
          <w:sz w:val="24"/>
          <w:szCs w:val="24"/>
        </w:rPr>
        <w:t>i</w:t>
      </w:r>
      <w:r>
        <w:rPr>
          <w:sz w:val="24"/>
          <w:szCs w:val="24"/>
        </w:rPr>
        <w:t>b</w:t>
      </w:r>
      <w:r>
        <w:rPr>
          <w:spacing w:val="1"/>
          <w:sz w:val="24"/>
          <w:szCs w:val="24"/>
        </w:rPr>
        <w:t>a</w:t>
      </w:r>
      <w:r>
        <w:rPr>
          <w:spacing w:val="-4"/>
          <w:sz w:val="24"/>
          <w:szCs w:val="24"/>
        </w:rPr>
        <w:t>d</w:t>
      </w:r>
      <w:r>
        <w:rPr>
          <w:sz w:val="24"/>
          <w:szCs w:val="24"/>
        </w:rPr>
        <w:t xml:space="preserve">i </w:t>
      </w:r>
      <w:r>
        <w:rPr>
          <w:spacing w:val="9"/>
          <w:sz w:val="24"/>
          <w:szCs w:val="24"/>
        </w:rPr>
        <w:t xml:space="preserve"> </w:t>
      </w:r>
      <w:r>
        <w:rPr>
          <w:spacing w:val="-3"/>
          <w:sz w:val="24"/>
          <w:szCs w:val="24"/>
        </w:rPr>
        <w:t>j</w:t>
      </w:r>
      <w:r>
        <w:rPr>
          <w:spacing w:val="1"/>
          <w:sz w:val="24"/>
          <w:szCs w:val="24"/>
        </w:rPr>
        <w:t>i</w:t>
      </w:r>
      <w:r>
        <w:rPr>
          <w:sz w:val="24"/>
          <w:szCs w:val="24"/>
        </w:rPr>
        <w:t>ka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te</w:t>
      </w:r>
      <w:r>
        <w:rPr>
          <w:sz w:val="24"/>
          <w:szCs w:val="24"/>
        </w:rPr>
        <w:t>r</w:t>
      </w:r>
      <w:r>
        <w:rPr>
          <w:spacing w:val="-5"/>
          <w:sz w:val="24"/>
          <w:szCs w:val="24"/>
        </w:rPr>
        <w:t>s</w:t>
      </w:r>
      <w:r>
        <w:rPr>
          <w:spacing w:val="1"/>
          <w:sz w:val="24"/>
          <w:szCs w:val="24"/>
        </w:rPr>
        <w:t>e</w:t>
      </w:r>
      <w:r>
        <w:rPr>
          <w:sz w:val="24"/>
          <w:szCs w:val="24"/>
        </w:rPr>
        <w:t>but</w:t>
      </w:r>
      <w:r>
        <w:rPr>
          <w:spacing w:val="1"/>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w:t>
      </w:r>
      <w:r>
        <w:rPr>
          <w:sz w:val="24"/>
          <w:szCs w:val="24"/>
        </w:rPr>
        <w:t>d</w:t>
      </w:r>
      <w:r>
        <w:rPr>
          <w:spacing w:val="1"/>
          <w:sz w:val="24"/>
          <w:szCs w:val="24"/>
        </w:rPr>
        <w:t>a</w:t>
      </w:r>
      <w:r>
        <w:rPr>
          <w:sz w:val="24"/>
          <w:szCs w:val="24"/>
        </w:rPr>
        <w:t>ri</w:t>
      </w:r>
      <w:r>
        <w:rPr>
          <w:spacing w:val="1"/>
          <w:sz w:val="24"/>
          <w:szCs w:val="24"/>
        </w:rPr>
        <w:t xml:space="preserve"> </w:t>
      </w:r>
      <w:r>
        <w:rPr>
          <w:sz w:val="24"/>
          <w:szCs w:val="24"/>
        </w:rPr>
        <w:t>po</w:t>
      </w:r>
      <w:r>
        <w:rPr>
          <w:spacing w:val="1"/>
          <w:sz w:val="24"/>
          <w:szCs w:val="24"/>
        </w:rPr>
        <w:t>te</w:t>
      </w:r>
      <w:r>
        <w:rPr>
          <w:sz w:val="24"/>
          <w:szCs w:val="24"/>
        </w:rPr>
        <w:t>n</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u</w:t>
      </w:r>
      <w:r>
        <w:rPr>
          <w:sz w:val="24"/>
          <w:szCs w:val="24"/>
        </w:rPr>
        <w:t xml:space="preserve">h </w:t>
      </w:r>
      <w:r>
        <w:rPr>
          <w:spacing w:val="1"/>
          <w:sz w:val="24"/>
          <w:szCs w:val="24"/>
        </w:rPr>
        <w:t>me</w:t>
      </w:r>
      <w:r>
        <w:rPr>
          <w:sz w:val="24"/>
          <w:szCs w:val="24"/>
        </w:rPr>
        <w:t>r</w:t>
      </w:r>
      <w:r>
        <w:rPr>
          <w:spacing w:val="1"/>
          <w:sz w:val="24"/>
          <w:szCs w:val="24"/>
        </w:rPr>
        <w:t>e</w:t>
      </w:r>
      <w:r>
        <w:rPr>
          <w:sz w:val="24"/>
          <w:szCs w:val="24"/>
        </w:rPr>
        <w:t>k</w:t>
      </w:r>
      <w:r>
        <w:rPr>
          <w:spacing w:val="1"/>
          <w:sz w:val="24"/>
          <w:szCs w:val="24"/>
        </w:rPr>
        <w:t>a</w:t>
      </w:r>
      <w:r>
        <w:rPr>
          <w:sz w:val="24"/>
          <w:szCs w:val="24"/>
        </w:rPr>
        <w:t>.</w:t>
      </w:r>
    </w:p>
    <w:p w:rsidR="003717F8" w:rsidRDefault="009C3401" w:rsidP="001A33FC">
      <w:pPr>
        <w:spacing w:after="120" w:line="276" w:lineRule="auto"/>
        <w:ind w:right="70" w:firstLine="708"/>
        <w:jc w:val="both"/>
        <w:rPr>
          <w:sz w:val="24"/>
          <w:szCs w:val="24"/>
        </w:rPr>
      </w:pPr>
      <w:r>
        <w:rPr>
          <w:spacing w:val="-4"/>
          <w:sz w:val="24"/>
          <w:szCs w:val="24"/>
        </w:rPr>
        <w:t>I</w:t>
      </w:r>
      <w:r>
        <w:rPr>
          <w:sz w:val="24"/>
          <w:szCs w:val="24"/>
        </w:rPr>
        <w:t>ni</w:t>
      </w:r>
      <w:r>
        <w:rPr>
          <w:spacing w:val="8"/>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7"/>
          <w:sz w:val="24"/>
          <w:szCs w:val="24"/>
        </w:rPr>
        <w:t xml:space="preserve"> </w:t>
      </w:r>
      <w:r>
        <w:rPr>
          <w:spacing w:val="-1"/>
          <w:sz w:val="24"/>
          <w:szCs w:val="24"/>
        </w:rPr>
        <w:t>s</w:t>
      </w:r>
      <w:r>
        <w:rPr>
          <w:spacing w:val="1"/>
          <w:sz w:val="24"/>
          <w:szCs w:val="24"/>
        </w:rPr>
        <w:t>e</w:t>
      </w:r>
      <w:r>
        <w:rPr>
          <w:sz w:val="24"/>
          <w:szCs w:val="24"/>
        </w:rPr>
        <w:t>d</w:t>
      </w:r>
      <w:r>
        <w:rPr>
          <w:spacing w:val="1"/>
          <w:sz w:val="24"/>
          <w:szCs w:val="24"/>
        </w:rPr>
        <w:t>i</w:t>
      </w:r>
      <w:r>
        <w:rPr>
          <w:sz w:val="24"/>
          <w:szCs w:val="24"/>
        </w:rPr>
        <w:t>k</w:t>
      </w:r>
      <w:r>
        <w:rPr>
          <w:spacing w:val="1"/>
          <w:sz w:val="24"/>
          <w:szCs w:val="24"/>
        </w:rPr>
        <w:t>i</w:t>
      </w:r>
      <w:r>
        <w:rPr>
          <w:sz w:val="24"/>
          <w:szCs w:val="24"/>
        </w:rPr>
        <w:t>t</w:t>
      </w:r>
      <w:r>
        <w:rPr>
          <w:spacing w:val="8"/>
          <w:sz w:val="24"/>
          <w:szCs w:val="24"/>
        </w:rPr>
        <w:t xml:space="preserve"> </w:t>
      </w:r>
      <w:r>
        <w:rPr>
          <w:spacing w:val="-1"/>
          <w:sz w:val="24"/>
          <w:szCs w:val="24"/>
        </w:rPr>
        <w:t>s</w:t>
      </w:r>
      <w:r>
        <w:rPr>
          <w:sz w:val="24"/>
          <w:szCs w:val="24"/>
        </w:rPr>
        <w:t>u</w:t>
      </w:r>
      <w:r>
        <w:rPr>
          <w:spacing w:val="1"/>
          <w:sz w:val="24"/>
          <w:szCs w:val="24"/>
        </w:rPr>
        <w:t>l</w:t>
      </w:r>
      <w:r>
        <w:rPr>
          <w:spacing w:val="-3"/>
          <w:sz w:val="24"/>
          <w:szCs w:val="24"/>
        </w:rPr>
        <w:t>i</w:t>
      </w:r>
      <w:r>
        <w:rPr>
          <w:sz w:val="24"/>
          <w:szCs w:val="24"/>
        </w:rPr>
        <w:t>t</w:t>
      </w:r>
      <w:r>
        <w:rPr>
          <w:spacing w:val="8"/>
          <w:sz w:val="24"/>
          <w:szCs w:val="24"/>
        </w:rPr>
        <w:t xml:space="preserve"> </w:t>
      </w:r>
      <w:r>
        <w:rPr>
          <w:sz w:val="24"/>
          <w:szCs w:val="24"/>
        </w:rPr>
        <w:t>d</w:t>
      </w:r>
      <w:r>
        <w:rPr>
          <w:spacing w:val="1"/>
          <w:sz w:val="24"/>
          <w:szCs w:val="24"/>
        </w:rPr>
        <w:t>a</w:t>
      </w:r>
      <w:r>
        <w:rPr>
          <w:sz w:val="24"/>
          <w:szCs w:val="24"/>
        </w:rPr>
        <w:t>ri</w:t>
      </w:r>
      <w:r>
        <w:rPr>
          <w:spacing w:val="8"/>
          <w:sz w:val="24"/>
          <w:szCs w:val="24"/>
        </w:rPr>
        <w:t xml:space="preserve"> </w:t>
      </w:r>
      <w:r>
        <w:rPr>
          <w:sz w:val="24"/>
          <w:szCs w:val="24"/>
        </w:rPr>
        <w:t>pro</w:t>
      </w:r>
      <w:r>
        <w:rPr>
          <w:spacing w:val="-1"/>
          <w:sz w:val="24"/>
          <w:szCs w:val="24"/>
        </w:rPr>
        <w:t>s</w:t>
      </w:r>
      <w:r>
        <w:rPr>
          <w:spacing w:val="1"/>
          <w:sz w:val="24"/>
          <w:szCs w:val="24"/>
        </w:rPr>
        <w:t>e</w:t>
      </w:r>
      <w:r>
        <w:rPr>
          <w:spacing w:val="-1"/>
          <w:sz w:val="24"/>
          <w:szCs w:val="24"/>
        </w:rPr>
        <w:t>s</w:t>
      </w:r>
      <w:r>
        <w:rPr>
          <w:sz w:val="24"/>
          <w:szCs w:val="24"/>
        </w:rPr>
        <w:t xml:space="preserve">: </w:t>
      </w:r>
      <w:r>
        <w:rPr>
          <w:spacing w:val="1"/>
          <w:sz w:val="24"/>
          <w:szCs w:val="24"/>
        </w:rPr>
        <w:t>me</w:t>
      </w:r>
      <w:r>
        <w:rPr>
          <w:spacing w:val="4"/>
          <w:sz w:val="24"/>
          <w:szCs w:val="24"/>
        </w:rPr>
        <w:t>n</w:t>
      </w:r>
      <w:r>
        <w:rPr>
          <w:spacing w:val="-4"/>
          <w:sz w:val="24"/>
          <w:szCs w:val="24"/>
        </w:rPr>
        <w:t>g</w:t>
      </w:r>
      <w:r>
        <w:rPr>
          <w:spacing w:val="1"/>
          <w:sz w:val="24"/>
          <w:szCs w:val="24"/>
        </w:rPr>
        <w:t>am</w:t>
      </w:r>
      <w:r>
        <w:rPr>
          <w:sz w:val="24"/>
          <w:szCs w:val="24"/>
        </w:rPr>
        <w:t>b</w:t>
      </w:r>
      <w:r>
        <w:rPr>
          <w:spacing w:val="1"/>
          <w:sz w:val="24"/>
          <w:szCs w:val="24"/>
        </w:rPr>
        <w:t>i</w:t>
      </w:r>
      <w:r>
        <w:rPr>
          <w:sz w:val="24"/>
          <w:szCs w:val="24"/>
        </w:rPr>
        <w:t>l</w:t>
      </w:r>
      <w:r>
        <w:rPr>
          <w:spacing w:val="8"/>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a</w:t>
      </w:r>
      <w:r>
        <w:rPr>
          <w:sz w:val="24"/>
          <w:szCs w:val="24"/>
        </w:rPr>
        <w:t>r</w:t>
      </w:r>
      <w:r>
        <w:rPr>
          <w:spacing w:val="1"/>
          <w:sz w:val="24"/>
          <w:szCs w:val="24"/>
        </w:rPr>
        <w:t>i</w:t>
      </w:r>
      <w:r>
        <w:rPr>
          <w:sz w:val="24"/>
          <w:szCs w:val="24"/>
        </w:rPr>
        <w:t>p</w:t>
      </w:r>
      <w:r>
        <w:rPr>
          <w:spacing w:val="1"/>
          <w:sz w:val="24"/>
          <w:szCs w:val="24"/>
        </w:rPr>
        <w:t>a</w:t>
      </w:r>
      <w:r>
        <w:rPr>
          <w:spacing w:val="-4"/>
          <w:sz w:val="24"/>
          <w:szCs w:val="24"/>
        </w:rPr>
        <w:t>d</w:t>
      </w:r>
      <w:r>
        <w:rPr>
          <w:sz w:val="24"/>
          <w:szCs w:val="24"/>
        </w:rPr>
        <w:t>a</w:t>
      </w:r>
      <w:r>
        <w:rPr>
          <w:spacing w:val="20"/>
          <w:sz w:val="24"/>
          <w:szCs w:val="24"/>
        </w:rPr>
        <w:t xml:space="preserve"> </w:t>
      </w:r>
      <w:r>
        <w:rPr>
          <w:sz w:val="24"/>
          <w:szCs w:val="24"/>
        </w:rPr>
        <w:t>b</w:t>
      </w:r>
      <w:r>
        <w:rPr>
          <w:spacing w:val="1"/>
          <w:sz w:val="24"/>
          <w:szCs w:val="24"/>
        </w:rPr>
        <w:t>e</w:t>
      </w:r>
      <w:r>
        <w:rPr>
          <w:sz w:val="24"/>
          <w:szCs w:val="24"/>
        </w:rPr>
        <w:t>rb</w:t>
      </w:r>
      <w:r>
        <w:rPr>
          <w:spacing w:val="-3"/>
          <w:sz w:val="24"/>
          <w:szCs w:val="24"/>
        </w:rPr>
        <w:t>i</w:t>
      </w:r>
      <w:r>
        <w:rPr>
          <w:spacing w:val="1"/>
          <w:sz w:val="24"/>
          <w:szCs w:val="24"/>
        </w:rPr>
        <w:t>ca</w:t>
      </w:r>
      <w:r>
        <w:rPr>
          <w:sz w:val="24"/>
          <w:szCs w:val="24"/>
        </w:rPr>
        <w:t xml:space="preserve">ra </w:t>
      </w:r>
      <w:r>
        <w:rPr>
          <w:spacing w:val="1"/>
          <w:sz w:val="24"/>
          <w:szCs w:val="24"/>
        </w:rPr>
        <w:t>te</w:t>
      </w:r>
      <w:r>
        <w:rPr>
          <w:sz w:val="24"/>
          <w:szCs w:val="24"/>
        </w:rPr>
        <w:t>n</w:t>
      </w:r>
      <w:r>
        <w:rPr>
          <w:spacing w:val="1"/>
          <w:sz w:val="24"/>
          <w:szCs w:val="24"/>
        </w:rPr>
        <w:t>ta</w:t>
      </w:r>
      <w:r>
        <w:rPr>
          <w:sz w:val="24"/>
          <w:szCs w:val="24"/>
        </w:rPr>
        <w:t>ng h</w:t>
      </w:r>
      <w:r>
        <w:rPr>
          <w:spacing w:val="1"/>
          <w:sz w:val="24"/>
          <w:szCs w:val="24"/>
        </w:rPr>
        <w:t>a</w:t>
      </w:r>
      <w:r>
        <w:rPr>
          <w:sz w:val="24"/>
          <w:szCs w:val="24"/>
        </w:rPr>
        <w:t>l</w:t>
      </w:r>
      <w:r>
        <w:rPr>
          <w:spacing w:val="1"/>
          <w:sz w:val="24"/>
          <w:szCs w:val="24"/>
        </w:rPr>
        <w:t xml:space="preserve"> it</w:t>
      </w:r>
      <w:r>
        <w:rPr>
          <w:sz w:val="24"/>
          <w:szCs w:val="24"/>
        </w:rPr>
        <w:t>u,</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3"/>
          <w:sz w:val="24"/>
          <w:szCs w:val="24"/>
        </w:rPr>
        <w:t>j</w:t>
      </w:r>
      <w:r>
        <w:rPr>
          <w:spacing w:val="1"/>
          <w:sz w:val="24"/>
          <w:szCs w:val="24"/>
        </w:rPr>
        <w:t>a</w:t>
      </w:r>
      <w:r>
        <w:rPr>
          <w:spacing w:val="-4"/>
          <w:sz w:val="24"/>
          <w:szCs w:val="24"/>
        </w:rPr>
        <w:t>g</w:t>
      </w:r>
      <w:r>
        <w:rPr>
          <w:sz w:val="24"/>
          <w:szCs w:val="24"/>
        </w:rPr>
        <w:t>a</w:t>
      </w:r>
      <w:r>
        <w:rPr>
          <w:spacing w:val="5"/>
          <w:sz w:val="24"/>
          <w:szCs w:val="24"/>
        </w:rPr>
        <w:t xml:space="preserve"> </w:t>
      </w:r>
      <w:r>
        <w:rPr>
          <w:spacing w:val="1"/>
          <w:sz w:val="24"/>
          <w:szCs w:val="24"/>
        </w:rPr>
        <w:t>m</w:t>
      </w:r>
      <w:r>
        <w:rPr>
          <w:sz w:val="24"/>
          <w:szCs w:val="24"/>
        </w:rPr>
        <w:t>o</w:t>
      </w:r>
      <w:r>
        <w:rPr>
          <w:spacing w:val="1"/>
          <w:sz w:val="24"/>
          <w:szCs w:val="24"/>
        </w:rPr>
        <w:t>me</w:t>
      </w:r>
      <w:r>
        <w:rPr>
          <w:spacing w:val="-4"/>
          <w:sz w:val="24"/>
          <w:szCs w:val="24"/>
        </w:rPr>
        <w:t>n</w:t>
      </w:r>
      <w:r>
        <w:rPr>
          <w:spacing w:val="1"/>
          <w:sz w:val="24"/>
          <w:szCs w:val="24"/>
        </w:rPr>
        <w:t>t</w:t>
      </w:r>
      <w:r>
        <w:rPr>
          <w:sz w:val="24"/>
          <w:szCs w:val="24"/>
        </w:rPr>
        <w:t>um</w:t>
      </w:r>
      <w:r>
        <w:rPr>
          <w:spacing w:val="1"/>
          <w:sz w:val="24"/>
          <w:szCs w:val="24"/>
        </w:rPr>
        <w:t xml:space="preserve"> </w:t>
      </w:r>
      <w:r>
        <w:rPr>
          <w:sz w:val="24"/>
          <w:szCs w:val="24"/>
        </w:rPr>
        <w:t>b</w:t>
      </w:r>
      <w:r>
        <w:rPr>
          <w:spacing w:val="1"/>
          <w:sz w:val="24"/>
          <w:szCs w:val="24"/>
        </w:rPr>
        <w:t>a</w:t>
      </w:r>
      <w:r>
        <w:rPr>
          <w:sz w:val="24"/>
          <w:szCs w:val="24"/>
        </w:rPr>
        <w:t>hk</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ti</w:t>
      </w:r>
      <w:r>
        <w:rPr>
          <w:sz w:val="24"/>
          <w:szCs w:val="24"/>
        </w:rPr>
        <w:t>ka</w:t>
      </w:r>
      <w:r>
        <w:rPr>
          <w:spacing w:val="1"/>
          <w:sz w:val="24"/>
          <w:szCs w:val="24"/>
        </w:rPr>
        <w:t xml:space="preserve"> ta</w:t>
      </w:r>
      <w:r>
        <w:rPr>
          <w:sz w:val="24"/>
          <w:szCs w:val="24"/>
        </w:rPr>
        <w:t>r</w:t>
      </w:r>
      <w:r>
        <w:rPr>
          <w:spacing w:val="-4"/>
          <w:sz w:val="24"/>
          <w:szCs w:val="24"/>
        </w:rPr>
        <w:t>g</w:t>
      </w:r>
      <w:r>
        <w:rPr>
          <w:spacing w:val="1"/>
          <w:sz w:val="24"/>
          <w:szCs w:val="24"/>
        </w:rPr>
        <w:t>e</w:t>
      </w:r>
      <w:r>
        <w:rPr>
          <w:sz w:val="24"/>
          <w:szCs w:val="24"/>
        </w:rPr>
        <w:t>t</w:t>
      </w:r>
      <w:r>
        <w:rPr>
          <w:spacing w:val="5"/>
          <w:sz w:val="24"/>
          <w:szCs w:val="24"/>
        </w:rPr>
        <w:t xml:space="preserve"> </w:t>
      </w:r>
      <w:r>
        <w:rPr>
          <w:spacing w:val="-3"/>
          <w:sz w:val="24"/>
          <w:szCs w:val="24"/>
        </w:rPr>
        <w:t>j</w:t>
      </w:r>
      <w:r>
        <w:rPr>
          <w:spacing w:val="1"/>
          <w:sz w:val="24"/>
          <w:szCs w:val="24"/>
        </w:rPr>
        <w:t>a</w:t>
      </w:r>
      <w:r>
        <w:rPr>
          <w:sz w:val="24"/>
          <w:szCs w:val="24"/>
        </w:rPr>
        <w:t>uh</w:t>
      </w:r>
      <w:r>
        <w:rPr>
          <w:spacing w:val="4"/>
          <w:sz w:val="24"/>
          <w:szCs w:val="24"/>
        </w:rPr>
        <w:t xml:space="preserve"> </w:t>
      </w:r>
      <w:r>
        <w:rPr>
          <w:sz w:val="24"/>
          <w:szCs w:val="24"/>
        </w:rPr>
        <w:t>di</w:t>
      </w:r>
      <w:r>
        <w:rPr>
          <w:spacing w:val="5"/>
          <w:sz w:val="24"/>
          <w:szCs w:val="24"/>
        </w:rPr>
        <w:t xml:space="preserve"> </w:t>
      </w:r>
      <w:r>
        <w:rPr>
          <w:spacing w:val="-3"/>
          <w:sz w:val="24"/>
          <w:szCs w:val="24"/>
        </w:rPr>
        <w:t>m</w:t>
      </w:r>
      <w:r>
        <w:rPr>
          <w:spacing w:val="1"/>
          <w:sz w:val="24"/>
          <w:szCs w:val="24"/>
        </w:rPr>
        <w:t>a</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e</w:t>
      </w:r>
      <w:r>
        <w:rPr>
          <w:spacing w:val="-4"/>
          <w:sz w:val="24"/>
          <w:szCs w:val="24"/>
        </w:rPr>
        <w:t>p</w:t>
      </w:r>
      <w:r>
        <w:rPr>
          <w:spacing w:val="-3"/>
          <w:sz w:val="24"/>
          <w:szCs w:val="24"/>
        </w:rPr>
        <w:t>a</w:t>
      </w:r>
      <w:r>
        <w:rPr>
          <w:sz w:val="24"/>
          <w:szCs w:val="24"/>
        </w:rPr>
        <w:t xml:space="preserve">n. </w:t>
      </w:r>
      <w:r>
        <w:rPr>
          <w:spacing w:val="-5"/>
          <w:sz w:val="24"/>
          <w:szCs w:val="24"/>
        </w:rPr>
        <w:t>K</w:t>
      </w:r>
      <w:r>
        <w:rPr>
          <w:spacing w:val="1"/>
          <w:sz w:val="24"/>
          <w:szCs w:val="24"/>
        </w:rPr>
        <w:t>eti</w:t>
      </w:r>
      <w:r>
        <w:rPr>
          <w:sz w:val="24"/>
          <w:szCs w:val="24"/>
        </w:rPr>
        <w:t>ka</w:t>
      </w:r>
      <w:r>
        <w:rPr>
          <w:spacing w:val="5"/>
          <w:sz w:val="24"/>
          <w:szCs w:val="24"/>
        </w:rPr>
        <w:t xml:space="preserve"> </w:t>
      </w:r>
      <w:r>
        <w:rPr>
          <w:spacing w:val="-5"/>
          <w:sz w:val="24"/>
          <w:szCs w:val="24"/>
        </w:rPr>
        <w:t>A</w:t>
      </w:r>
      <w:r>
        <w:rPr>
          <w:sz w:val="24"/>
          <w:szCs w:val="24"/>
        </w:rPr>
        <w:t>nda</w:t>
      </w:r>
      <w:r>
        <w:rPr>
          <w:spacing w:val="5"/>
          <w:sz w:val="24"/>
          <w:szCs w:val="24"/>
        </w:rPr>
        <w:t xml:space="preserve"> </w:t>
      </w:r>
      <w:r>
        <w:rPr>
          <w:spacing w:val="1"/>
          <w:sz w:val="24"/>
          <w:szCs w:val="24"/>
        </w:rPr>
        <w:t>me</w:t>
      </w:r>
      <w:r>
        <w:rPr>
          <w:sz w:val="24"/>
          <w:szCs w:val="24"/>
        </w:rPr>
        <w:t>r</w:t>
      </w:r>
      <w:r>
        <w:rPr>
          <w:spacing w:val="1"/>
          <w:sz w:val="24"/>
          <w:szCs w:val="24"/>
        </w:rPr>
        <w:t>e</w:t>
      </w:r>
      <w:r>
        <w:rPr>
          <w:sz w:val="24"/>
          <w:szCs w:val="24"/>
        </w:rPr>
        <w:t>n</w:t>
      </w:r>
      <w:r>
        <w:rPr>
          <w:spacing w:val="-3"/>
          <w:sz w:val="24"/>
          <w:szCs w:val="24"/>
        </w:rPr>
        <w:t>c</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5"/>
          <w:sz w:val="24"/>
          <w:szCs w:val="24"/>
        </w:rPr>
        <w:t>A</w:t>
      </w:r>
      <w:r>
        <w:rPr>
          <w:sz w:val="24"/>
          <w:szCs w:val="24"/>
        </w:rPr>
        <w:t>nda</w:t>
      </w:r>
      <w:r>
        <w:rPr>
          <w:spacing w:val="5"/>
          <w:sz w:val="24"/>
          <w:szCs w:val="24"/>
        </w:rPr>
        <w:t xml:space="preserve"> </w:t>
      </w:r>
      <w:r>
        <w:rPr>
          <w:sz w:val="24"/>
          <w:szCs w:val="24"/>
        </w:rPr>
        <w:t>p</w:t>
      </w:r>
      <w:r>
        <w:rPr>
          <w:spacing w:val="1"/>
          <w:sz w:val="24"/>
          <w:szCs w:val="24"/>
        </w:rPr>
        <w:t>ili</w:t>
      </w:r>
      <w:r>
        <w:rPr>
          <w:sz w:val="24"/>
          <w:szCs w:val="24"/>
        </w:rPr>
        <w:t>h</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i</w:t>
      </w:r>
      <w:r>
        <w:rPr>
          <w:sz w:val="24"/>
          <w:szCs w:val="24"/>
        </w:rPr>
        <w:t>ku</w:t>
      </w:r>
      <w:r>
        <w:rPr>
          <w:spacing w:val="-3"/>
          <w:sz w:val="24"/>
          <w:szCs w:val="24"/>
        </w:rPr>
        <w:t>t</w:t>
      </w:r>
      <w:r>
        <w:rPr>
          <w:sz w:val="24"/>
          <w:szCs w:val="24"/>
        </w:rPr>
        <w:t>i</w:t>
      </w:r>
      <w:r>
        <w:rPr>
          <w:spacing w:val="5"/>
          <w:sz w:val="24"/>
          <w:szCs w:val="24"/>
        </w:rPr>
        <w:t xml:space="preserve"> </w:t>
      </w:r>
      <w:r>
        <w:rPr>
          <w:spacing w:val="-3"/>
          <w:sz w:val="24"/>
          <w:szCs w:val="24"/>
        </w:rPr>
        <w:t>m</w:t>
      </w:r>
      <w:r>
        <w:rPr>
          <w:spacing w:val="1"/>
          <w:sz w:val="24"/>
          <w:szCs w:val="24"/>
        </w:rPr>
        <w:t>e</w:t>
      </w:r>
      <w:r>
        <w:rPr>
          <w:spacing w:val="-3"/>
          <w:sz w:val="24"/>
          <w:szCs w:val="24"/>
        </w:rPr>
        <w:t>l</w:t>
      </w:r>
      <w:r>
        <w:rPr>
          <w:spacing w:val="1"/>
          <w:sz w:val="24"/>
          <w:szCs w:val="24"/>
        </w:rPr>
        <w:t>al</w:t>
      </w:r>
      <w:r>
        <w:rPr>
          <w:spacing w:val="-4"/>
          <w:sz w:val="24"/>
          <w:szCs w:val="24"/>
        </w:rPr>
        <w:t>u</w:t>
      </w:r>
      <w:r>
        <w:rPr>
          <w:spacing w:val="1"/>
          <w:sz w:val="24"/>
          <w:szCs w:val="24"/>
        </w:rPr>
        <w:t>i</w:t>
      </w:r>
      <w:r>
        <w:rPr>
          <w:sz w:val="24"/>
          <w:szCs w:val="24"/>
        </w:rPr>
        <w:t>, b</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5"/>
          <w:sz w:val="24"/>
          <w:szCs w:val="24"/>
        </w:rPr>
        <w:t>a</w:t>
      </w:r>
      <w:r>
        <w:rPr>
          <w:sz w:val="24"/>
          <w:szCs w:val="24"/>
        </w:rPr>
        <w:t>:</w:t>
      </w:r>
      <w:r>
        <w:rPr>
          <w:spacing w:val="1"/>
          <w:sz w:val="24"/>
          <w:szCs w:val="24"/>
        </w:rPr>
        <w:t xml:space="preserve"> </w:t>
      </w:r>
      <w:r>
        <w:rPr>
          <w:spacing w:val="-4"/>
          <w:sz w:val="24"/>
          <w:szCs w:val="24"/>
        </w:rPr>
        <w:t>B</w:t>
      </w:r>
      <w:r>
        <w:rPr>
          <w:spacing w:val="1"/>
          <w:sz w:val="24"/>
          <w:szCs w:val="24"/>
        </w:rPr>
        <w:t>i</w:t>
      </w:r>
      <w:r>
        <w:rPr>
          <w:spacing w:val="-1"/>
          <w:sz w:val="24"/>
          <w:szCs w:val="24"/>
        </w:rPr>
        <w:t>s</w:t>
      </w:r>
      <w:r>
        <w:rPr>
          <w:spacing w:val="1"/>
          <w:sz w:val="24"/>
          <w:szCs w:val="24"/>
        </w:rPr>
        <w:t>a</w:t>
      </w:r>
      <w:r>
        <w:rPr>
          <w:sz w:val="24"/>
          <w:szCs w:val="24"/>
        </w:rPr>
        <w:t>k</w:t>
      </w:r>
      <w:r>
        <w:rPr>
          <w:spacing w:val="1"/>
          <w:sz w:val="24"/>
          <w:szCs w:val="24"/>
        </w:rPr>
        <w:t>a</w:t>
      </w:r>
      <w:r>
        <w:rPr>
          <w:sz w:val="24"/>
          <w:szCs w:val="24"/>
        </w:rPr>
        <w:t>h</w:t>
      </w:r>
      <w:r>
        <w:rPr>
          <w:spacing w:val="4"/>
          <w:sz w:val="24"/>
          <w:szCs w:val="24"/>
        </w:rPr>
        <w:t xml:space="preserve"> </w:t>
      </w:r>
      <w:r>
        <w:rPr>
          <w:sz w:val="24"/>
          <w:szCs w:val="24"/>
        </w:rPr>
        <w:t>k</w:t>
      </w:r>
      <w:r>
        <w:rPr>
          <w:spacing w:val="1"/>
          <w:sz w:val="24"/>
          <w:szCs w:val="24"/>
        </w:rPr>
        <w:t>it</w:t>
      </w:r>
      <w:r>
        <w:rPr>
          <w:sz w:val="24"/>
          <w:szCs w:val="24"/>
        </w:rPr>
        <w:t>a</w:t>
      </w:r>
      <w:r>
        <w:rPr>
          <w:spacing w:val="5"/>
          <w:sz w:val="24"/>
          <w:szCs w:val="24"/>
        </w:rPr>
        <w:t xml:space="preserve"> </w:t>
      </w:r>
      <w:r>
        <w:rPr>
          <w:spacing w:val="-3"/>
          <w:sz w:val="24"/>
          <w:szCs w:val="24"/>
        </w:rPr>
        <w:t>m</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z w:val="24"/>
          <w:szCs w:val="24"/>
        </w:rPr>
        <w:t>ko</w:t>
      </w:r>
      <w:r>
        <w:rPr>
          <w:spacing w:val="-3"/>
          <w:sz w:val="24"/>
          <w:szCs w:val="24"/>
        </w:rPr>
        <w:t>m</w:t>
      </w:r>
      <w:r>
        <w:rPr>
          <w:spacing w:val="1"/>
          <w:sz w:val="24"/>
          <w:szCs w:val="24"/>
        </w:rPr>
        <w:t>itme</w:t>
      </w:r>
      <w:r>
        <w:rPr>
          <w:sz w:val="24"/>
          <w:szCs w:val="24"/>
        </w:rPr>
        <w:t>n k</w:t>
      </w:r>
      <w:r>
        <w:rPr>
          <w:spacing w:val="1"/>
          <w:sz w:val="24"/>
          <w:szCs w:val="24"/>
        </w:rPr>
        <w:t>i</w:t>
      </w:r>
      <w:r>
        <w:rPr>
          <w:spacing w:val="-3"/>
          <w:sz w:val="24"/>
          <w:szCs w:val="24"/>
        </w:rPr>
        <w:t>t</w:t>
      </w:r>
      <w:r>
        <w:rPr>
          <w:sz w:val="24"/>
          <w:szCs w:val="24"/>
        </w:rPr>
        <w:t>a</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 xml:space="preserve">u </w:t>
      </w:r>
      <w:r>
        <w:rPr>
          <w:spacing w:val="-1"/>
          <w:sz w:val="24"/>
          <w:szCs w:val="24"/>
        </w:rPr>
        <w:t>s</w:t>
      </w:r>
      <w:r>
        <w:rPr>
          <w:spacing w:val="1"/>
          <w:sz w:val="24"/>
          <w:szCs w:val="24"/>
        </w:rPr>
        <w:t>el</w:t>
      </w:r>
      <w:r>
        <w:rPr>
          <w:sz w:val="24"/>
          <w:szCs w:val="24"/>
        </w:rPr>
        <w:t>uruh</w:t>
      </w:r>
      <w:r>
        <w:rPr>
          <w:spacing w:val="4"/>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mem</w:t>
      </w:r>
      <w:r>
        <w:rPr>
          <w:sz w:val="24"/>
          <w:szCs w:val="24"/>
        </w:rPr>
        <w:t>bu</w:t>
      </w:r>
      <w:r>
        <w:rPr>
          <w:spacing w:val="-3"/>
          <w:sz w:val="24"/>
          <w:szCs w:val="24"/>
        </w:rPr>
        <w:t>a</w:t>
      </w:r>
      <w:r>
        <w:rPr>
          <w:sz w:val="24"/>
          <w:szCs w:val="24"/>
        </w:rPr>
        <w:t>t</w:t>
      </w:r>
      <w:r>
        <w:rPr>
          <w:spacing w:val="3"/>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z w:val="24"/>
          <w:szCs w:val="24"/>
        </w:rPr>
        <w:t>ni</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ja</w:t>
      </w:r>
      <w:r>
        <w:rPr>
          <w:spacing w:val="-4"/>
          <w:sz w:val="24"/>
          <w:szCs w:val="24"/>
        </w:rPr>
        <w:t>d</w:t>
      </w:r>
      <w:r>
        <w:rPr>
          <w:spacing w:val="4"/>
          <w:sz w:val="24"/>
          <w:szCs w:val="24"/>
        </w:rPr>
        <w:t>i</w:t>
      </w:r>
      <w:r>
        <w:rPr>
          <w:spacing w:val="-4"/>
          <w:sz w:val="24"/>
          <w:szCs w:val="24"/>
        </w:rPr>
        <w:t>-</w:t>
      </w:r>
      <w:r>
        <w:rPr>
          <w:sz w:val="24"/>
          <w:szCs w:val="24"/>
        </w:rPr>
        <w:t>d</w:t>
      </w:r>
      <w:r>
        <w:rPr>
          <w:spacing w:val="1"/>
          <w:sz w:val="24"/>
          <w:szCs w:val="24"/>
        </w:rPr>
        <w:t>a</w:t>
      </w:r>
      <w:r>
        <w:rPr>
          <w:sz w:val="24"/>
          <w:szCs w:val="24"/>
        </w:rPr>
        <w:t>n k</w:t>
      </w:r>
      <w:r>
        <w:rPr>
          <w:spacing w:val="1"/>
          <w:sz w:val="24"/>
          <w:szCs w:val="24"/>
        </w:rPr>
        <w:t>it</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emim</w:t>
      </w:r>
      <w:r>
        <w:rPr>
          <w:spacing w:val="-4"/>
          <w:sz w:val="24"/>
          <w:szCs w:val="24"/>
        </w:rPr>
        <w:t>p</w:t>
      </w:r>
      <w:r>
        <w:rPr>
          <w:spacing w:val="1"/>
          <w:sz w:val="24"/>
          <w:szCs w:val="24"/>
        </w:rPr>
        <w:t>i</w:t>
      </w:r>
      <w:r>
        <w:rPr>
          <w:sz w:val="24"/>
          <w:szCs w:val="24"/>
        </w:rPr>
        <w:t>n b</w:t>
      </w:r>
      <w:r>
        <w:rPr>
          <w:spacing w:val="1"/>
          <w:sz w:val="24"/>
          <w:szCs w:val="24"/>
        </w:rPr>
        <w:t>e</w:t>
      </w:r>
      <w:r>
        <w:rPr>
          <w:sz w:val="24"/>
          <w:szCs w:val="24"/>
        </w:rPr>
        <w:t>r</w:t>
      </w:r>
      <w:r>
        <w:rPr>
          <w:spacing w:val="-1"/>
          <w:sz w:val="24"/>
          <w:szCs w:val="24"/>
        </w:rPr>
        <w:t>s</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z w:val="24"/>
          <w:szCs w:val="24"/>
        </w:rPr>
        <w:t>un</w:t>
      </w:r>
      <w:r>
        <w:rPr>
          <w:spacing w:val="1"/>
          <w:sz w:val="24"/>
          <w:szCs w:val="24"/>
        </w:rPr>
        <w:t>t</w:t>
      </w:r>
      <w:r>
        <w:rPr>
          <w:sz w:val="24"/>
          <w:szCs w:val="24"/>
        </w:rPr>
        <w:t xml:space="preserve">uk </w:t>
      </w:r>
      <w:r>
        <w:rPr>
          <w:spacing w:val="-3"/>
          <w:sz w:val="24"/>
          <w:szCs w:val="24"/>
        </w:rPr>
        <w:t>m</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c</w:t>
      </w:r>
      <w:r>
        <w:rPr>
          <w:sz w:val="24"/>
          <w:szCs w:val="24"/>
        </w:rPr>
        <w:t>on</w:t>
      </w:r>
      <w:r>
        <w:rPr>
          <w:spacing w:val="1"/>
          <w:sz w:val="24"/>
          <w:szCs w:val="24"/>
        </w:rPr>
        <w:t>t</w:t>
      </w:r>
      <w:r>
        <w:rPr>
          <w:sz w:val="24"/>
          <w:szCs w:val="24"/>
        </w:rPr>
        <w:t>oh?</w:t>
      </w:r>
      <w:r>
        <w:rPr>
          <w:spacing w:val="1"/>
          <w:sz w:val="24"/>
          <w:szCs w:val="24"/>
        </w:rPr>
        <w:t xml:space="preserve"> </w:t>
      </w:r>
      <w:r>
        <w:rPr>
          <w:spacing w:val="-5"/>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4"/>
          <w:sz w:val="24"/>
          <w:szCs w:val="24"/>
        </w:rPr>
        <w:t xml:space="preserve"> </w:t>
      </w:r>
      <w:r>
        <w:rPr>
          <w:sz w:val="24"/>
          <w:szCs w:val="24"/>
        </w:rPr>
        <w:t>k</w:t>
      </w:r>
      <w:r>
        <w:rPr>
          <w:spacing w:val="1"/>
          <w:sz w:val="24"/>
          <w:szCs w:val="24"/>
        </w:rPr>
        <w:t>it</w:t>
      </w:r>
      <w:r>
        <w:rPr>
          <w:sz w:val="24"/>
          <w:szCs w:val="24"/>
        </w:rPr>
        <w:t>a</w:t>
      </w:r>
      <w:r>
        <w:rPr>
          <w:spacing w:val="1"/>
          <w:sz w:val="24"/>
          <w:szCs w:val="24"/>
        </w:rPr>
        <w:t xml:space="preserve"> me</w:t>
      </w:r>
      <w:r>
        <w:rPr>
          <w:spacing w:val="-4"/>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3"/>
          <w:sz w:val="24"/>
          <w:szCs w:val="24"/>
        </w:rPr>
        <w:t>e</w:t>
      </w:r>
      <w:r>
        <w:rPr>
          <w:spacing w:val="1"/>
          <w:sz w:val="24"/>
          <w:szCs w:val="24"/>
        </w:rPr>
        <w:t>c</w:t>
      </w:r>
      <w:r>
        <w:rPr>
          <w:spacing w:val="-3"/>
          <w:sz w:val="24"/>
          <w:szCs w:val="24"/>
        </w:rPr>
        <w:t>a</w:t>
      </w:r>
      <w:r>
        <w:rPr>
          <w:sz w:val="24"/>
          <w:szCs w:val="24"/>
        </w:rPr>
        <w:t>ra</w:t>
      </w:r>
      <w:r>
        <w:rPr>
          <w:spacing w:val="5"/>
          <w:sz w:val="24"/>
          <w:szCs w:val="24"/>
        </w:rPr>
        <w:t xml:space="preserve"> </w:t>
      </w:r>
      <w:r>
        <w:rPr>
          <w:spacing w:val="1"/>
          <w:sz w:val="24"/>
          <w:szCs w:val="24"/>
        </w:rPr>
        <w:t>e</w:t>
      </w:r>
      <w:r>
        <w:rPr>
          <w:sz w:val="24"/>
          <w:szCs w:val="24"/>
        </w:rPr>
        <w:t>f</w:t>
      </w:r>
      <w:r>
        <w:rPr>
          <w:spacing w:val="1"/>
          <w:sz w:val="24"/>
          <w:szCs w:val="24"/>
        </w:rPr>
        <w:t>e</w:t>
      </w:r>
      <w:r>
        <w:rPr>
          <w:spacing w:val="-4"/>
          <w:sz w:val="24"/>
          <w:szCs w:val="24"/>
        </w:rPr>
        <w:t>k</w:t>
      </w:r>
      <w:r>
        <w:rPr>
          <w:spacing w:val="1"/>
          <w:sz w:val="24"/>
          <w:szCs w:val="24"/>
        </w:rPr>
        <w:t>ti</w:t>
      </w:r>
      <w:r>
        <w:rPr>
          <w:sz w:val="24"/>
          <w:szCs w:val="24"/>
        </w:rPr>
        <w:t>f 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ti</w:t>
      </w:r>
      <w:r>
        <w:rPr>
          <w:sz w:val="24"/>
          <w:szCs w:val="24"/>
        </w:rPr>
        <w:t>k</w:t>
      </w:r>
      <w:r>
        <w:rPr>
          <w:spacing w:val="1"/>
          <w:sz w:val="24"/>
          <w:szCs w:val="24"/>
        </w:rPr>
        <w:t>a</w:t>
      </w:r>
      <w:r>
        <w:rPr>
          <w:sz w:val="24"/>
          <w:szCs w:val="24"/>
        </w:rPr>
        <w:t xml:space="preserve">n </w:t>
      </w:r>
      <w:r>
        <w:rPr>
          <w:spacing w:val="1"/>
          <w:sz w:val="24"/>
          <w:szCs w:val="24"/>
        </w:rPr>
        <w:t>im</w:t>
      </w:r>
      <w:r>
        <w:rPr>
          <w:spacing w:val="-4"/>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1"/>
          <w:sz w:val="24"/>
          <w:szCs w:val="24"/>
        </w:rPr>
        <w:t>t</w:t>
      </w:r>
      <w:r>
        <w:rPr>
          <w:spacing w:val="-3"/>
          <w:sz w:val="24"/>
          <w:szCs w:val="24"/>
        </w:rPr>
        <w:t>a</w:t>
      </w:r>
      <w:r>
        <w:rPr>
          <w:spacing w:val="-1"/>
          <w:sz w:val="24"/>
          <w:szCs w:val="24"/>
        </w:rPr>
        <w:t>s</w:t>
      </w:r>
      <w:r>
        <w:rPr>
          <w:sz w:val="24"/>
          <w:szCs w:val="24"/>
        </w:rPr>
        <w:t xml:space="preserve">i </w:t>
      </w:r>
      <w:r>
        <w:rPr>
          <w:spacing w:val="-4"/>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s</w:t>
      </w:r>
      <w:r>
        <w:rPr>
          <w:sz w:val="24"/>
          <w:szCs w:val="24"/>
        </w:rPr>
        <w:t>uk</w:t>
      </w:r>
      <w:r>
        <w:rPr>
          <w:spacing w:val="-1"/>
          <w:sz w:val="24"/>
          <w:szCs w:val="24"/>
        </w:rPr>
        <w:t>s</w:t>
      </w:r>
      <w:r>
        <w:rPr>
          <w:spacing w:val="1"/>
          <w:sz w:val="24"/>
          <w:szCs w:val="24"/>
        </w:rPr>
        <w:t>e</w:t>
      </w:r>
      <w:r>
        <w:rPr>
          <w:spacing w:val="-1"/>
          <w:sz w:val="24"/>
          <w:szCs w:val="24"/>
        </w:rPr>
        <w:t>s</w:t>
      </w:r>
      <w:r>
        <w:rPr>
          <w:sz w:val="24"/>
          <w:szCs w:val="24"/>
        </w:rPr>
        <w:t>,</w:t>
      </w:r>
      <w:r>
        <w:rPr>
          <w:spacing w:val="-1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2"/>
          <w:sz w:val="24"/>
          <w:szCs w:val="24"/>
        </w:rPr>
        <w:t xml:space="preserve"> </w:t>
      </w:r>
      <w:r>
        <w:rPr>
          <w:sz w:val="24"/>
          <w:szCs w:val="24"/>
        </w:rPr>
        <w:t>d</w:t>
      </w:r>
      <w:r>
        <w:rPr>
          <w:spacing w:val="1"/>
          <w:sz w:val="24"/>
          <w:szCs w:val="24"/>
        </w:rPr>
        <w:t>a</w:t>
      </w:r>
      <w:r>
        <w:rPr>
          <w:spacing w:val="-8"/>
          <w:sz w:val="24"/>
          <w:szCs w:val="24"/>
        </w:rPr>
        <w:t>y</w:t>
      </w:r>
      <w:r>
        <w:rPr>
          <w:spacing w:val="1"/>
          <w:sz w:val="24"/>
          <w:szCs w:val="24"/>
        </w:rPr>
        <w:t>a</w:t>
      </w:r>
      <w:r>
        <w:rPr>
          <w:sz w:val="24"/>
          <w:szCs w:val="24"/>
        </w:rPr>
        <w:t>,</w:t>
      </w:r>
      <w:r>
        <w:rPr>
          <w:spacing w:val="-12"/>
          <w:sz w:val="24"/>
          <w:szCs w:val="24"/>
        </w:rPr>
        <w:t xml:space="preserve"> </w:t>
      </w:r>
      <w:r>
        <w:rPr>
          <w:spacing w:val="1"/>
          <w:sz w:val="24"/>
          <w:szCs w:val="24"/>
        </w:rPr>
        <w:t>t</w:t>
      </w:r>
      <w:r>
        <w:rPr>
          <w:sz w:val="24"/>
          <w:szCs w:val="24"/>
        </w:rPr>
        <w:t>ong</w:t>
      </w:r>
      <w:r>
        <w:rPr>
          <w:spacing w:val="-4"/>
          <w:sz w:val="24"/>
          <w:szCs w:val="24"/>
        </w:rPr>
        <w:t>g</w:t>
      </w:r>
      <w:r>
        <w:rPr>
          <w:spacing w:val="1"/>
          <w:sz w:val="24"/>
          <w:szCs w:val="24"/>
        </w:rPr>
        <w:t>a</w:t>
      </w:r>
      <w:r>
        <w:rPr>
          <w:sz w:val="24"/>
          <w:szCs w:val="24"/>
        </w:rPr>
        <w:t>k,</w:t>
      </w:r>
      <w:r>
        <w:rPr>
          <w:spacing w:val="-12"/>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ukur</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pacing w:val="1"/>
          <w:sz w:val="24"/>
          <w:szCs w:val="24"/>
        </w:rPr>
        <w:t>a</w:t>
      </w:r>
      <w:r>
        <w:rPr>
          <w:sz w:val="24"/>
          <w:szCs w:val="24"/>
        </w:rPr>
        <w:t>kun</w:t>
      </w:r>
      <w:r>
        <w:rPr>
          <w:spacing w:val="-3"/>
          <w:sz w:val="24"/>
          <w:szCs w:val="24"/>
        </w:rPr>
        <w:t>t</w:t>
      </w:r>
      <w:r>
        <w:rPr>
          <w:spacing w:val="1"/>
          <w:sz w:val="24"/>
          <w:szCs w:val="24"/>
        </w:rPr>
        <w:t>a</w:t>
      </w:r>
      <w:r>
        <w:rPr>
          <w:sz w:val="24"/>
          <w:szCs w:val="24"/>
        </w:rPr>
        <w:t>b</w:t>
      </w:r>
      <w:r>
        <w:rPr>
          <w:spacing w:val="1"/>
          <w:sz w:val="24"/>
          <w:szCs w:val="24"/>
        </w:rPr>
        <w:t>i</w:t>
      </w:r>
      <w:r>
        <w:rPr>
          <w:spacing w:val="-3"/>
          <w:sz w:val="24"/>
          <w:szCs w:val="24"/>
        </w:rPr>
        <w:t>l</w:t>
      </w:r>
      <w:r>
        <w:rPr>
          <w:spacing w:val="1"/>
          <w:sz w:val="24"/>
          <w:szCs w:val="24"/>
        </w:rPr>
        <w:t>ita</w:t>
      </w:r>
      <w:r>
        <w:rPr>
          <w:spacing w:val="-1"/>
          <w:sz w:val="24"/>
          <w:szCs w:val="24"/>
        </w:rPr>
        <w:t>s</w:t>
      </w:r>
      <w:r>
        <w:rPr>
          <w:sz w:val="24"/>
          <w:szCs w:val="24"/>
        </w:rPr>
        <w:t>?</w:t>
      </w:r>
      <w:r>
        <w:rPr>
          <w:spacing w:val="-15"/>
          <w:sz w:val="24"/>
          <w:szCs w:val="24"/>
        </w:rPr>
        <w:t xml:space="preserve"> </w:t>
      </w:r>
      <w:r>
        <w:rPr>
          <w:spacing w:val="-4"/>
          <w:sz w:val="24"/>
          <w:szCs w:val="24"/>
        </w:rPr>
        <w:t>B</w:t>
      </w:r>
      <w:r>
        <w:rPr>
          <w:spacing w:val="1"/>
          <w:sz w:val="24"/>
          <w:szCs w:val="24"/>
        </w:rPr>
        <w:t>a</w:t>
      </w:r>
      <w:r>
        <w:rPr>
          <w:spacing w:val="-4"/>
          <w:sz w:val="24"/>
          <w:szCs w:val="24"/>
        </w:rPr>
        <w:t>g</w:t>
      </w:r>
      <w:r>
        <w:rPr>
          <w:spacing w:val="1"/>
          <w:sz w:val="24"/>
          <w:szCs w:val="24"/>
        </w:rPr>
        <w:t>aima</w:t>
      </w:r>
      <w:r>
        <w:rPr>
          <w:spacing w:val="-4"/>
          <w:sz w:val="24"/>
          <w:szCs w:val="24"/>
        </w:rPr>
        <w:t>n</w:t>
      </w:r>
      <w:r>
        <w:rPr>
          <w:sz w:val="24"/>
          <w:szCs w:val="24"/>
        </w:rPr>
        <w:t>a k</w:t>
      </w:r>
      <w:r>
        <w:rPr>
          <w:spacing w:val="1"/>
          <w:sz w:val="24"/>
          <w:szCs w:val="24"/>
        </w:rPr>
        <w:t>it</w:t>
      </w:r>
      <w:r>
        <w:rPr>
          <w:sz w:val="24"/>
          <w:szCs w:val="24"/>
        </w:rPr>
        <w:t>a</w:t>
      </w:r>
      <w:r>
        <w:rPr>
          <w:spacing w:val="5"/>
          <w:sz w:val="24"/>
          <w:szCs w:val="24"/>
        </w:rPr>
        <w:t xml:space="preserve"> </w:t>
      </w:r>
      <w:r>
        <w:rPr>
          <w:spacing w:val="-4"/>
          <w:sz w:val="24"/>
          <w:szCs w:val="24"/>
        </w:rPr>
        <w:t>b</w:t>
      </w:r>
      <w:r>
        <w:rPr>
          <w:spacing w:val="1"/>
          <w:sz w:val="24"/>
          <w:szCs w:val="24"/>
        </w:rPr>
        <w:t>i</w:t>
      </w:r>
      <w:r>
        <w:rPr>
          <w:spacing w:val="-1"/>
          <w:sz w:val="24"/>
          <w:szCs w:val="24"/>
        </w:rPr>
        <w:t>s</w:t>
      </w:r>
      <w:r>
        <w:rPr>
          <w:sz w:val="24"/>
          <w:szCs w:val="24"/>
        </w:rPr>
        <w:t>a</w:t>
      </w:r>
      <w:r>
        <w:rPr>
          <w:spacing w:val="1"/>
          <w:sz w:val="24"/>
          <w:szCs w:val="24"/>
        </w:rPr>
        <w:t xml:space="preserve"> me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z w:val="24"/>
          <w:szCs w:val="24"/>
        </w:rPr>
        <w:t>a</w:t>
      </w:r>
      <w:r>
        <w:rPr>
          <w:spacing w:val="1"/>
          <w:sz w:val="24"/>
          <w:szCs w:val="24"/>
        </w:rPr>
        <w:t xml:space="preserve"> </w:t>
      </w:r>
      <w:r>
        <w:rPr>
          <w:spacing w:val="6"/>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fo</w:t>
      </w:r>
      <w:r>
        <w:rPr>
          <w:spacing w:val="-4"/>
          <w:sz w:val="24"/>
          <w:szCs w:val="24"/>
        </w:rPr>
        <w:t>k</w:t>
      </w:r>
      <w:r>
        <w:rPr>
          <w:sz w:val="24"/>
          <w:szCs w:val="24"/>
        </w:rPr>
        <w:t>us</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t</w:t>
      </w:r>
      <w:r>
        <w:rPr>
          <w:sz w:val="24"/>
          <w:szCs w:val="24"/>
        </w:rPr>
        <w:t>o</w:t>
      </w:r>
      <w:r>
        <w:rPr>
          <w:spacing w:val="1"/>
          <w:sz w:val="24"/>
          <w:szCs w:val="24"/>
        </w:rPr>
        <w:t>t</w:t>
      </w:r>
      <w:r>
        <w:rPr>
          <w:spacing w:val="-3"/>
          <w:sz w:val="24"/>
          <w:szCs w:val="24"/>
        </w:rPr>
        <w:t>a</w:t>
      </w:r>
      <w:r>
        <w:rPr>
          <w:sz w:val="24"/>
          <w:szCs w:val="24"/>
        </w:rPr>
        <w:t>l</w:t>
      </w:r>
      <w:r>
        <w:rPr>
          <w:spacing w:val="5"/>
          <w:sz w:val="24"/>
          <w:szCs w:val="24"/>
        </w:rPr>
        <w:t xml:space="preserve"> </w:t>
      </w:r>
      <w:r>
        <w:rPr>
          <w:sz w:val="24"/>
          <w:szCs w:val="24"/>
        </w:rPr>
        <w:t>b</w:t>
      </w:r>
      <w:r>
        <w:rPr>
          <w:spacing w:val="1"/>
          <w:sz w:val="24"/>
          <w:szCs w:val="24"/>
        </w:rPr>
        <w:t>e</w:t>
      </w:r>
      <w:r>
        <w:rPr>
          <w:sz w:val="24"/>
          <w:szCs w:val="24"/>
        </w:rPr>
        <w:t>r</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3"/>
          <w:sz w:val="24"/>
          <w:szCs w:val="24"/>
        </w:rPr>
        <w:t>m</w:t>
      </w:r>
      <w:r>
        <w:rPr>
          <w:spacing w:val="1"/>
          <w:sz w:val="24"/>
          <w:szCs w:val="24"/>
        </w:rPr>
        <w:t>a</w:t>
      </w:r>
      <w:r>
        <w:rPr>
          <w:sz w:val="24"/>
          <w:szCs w:val="24"/>
        </w:rPr>
        <w:t>nf</w:t>
      </w:r>
      <w:r>
        <w:rPr>
          <w:spacing w:val="1"/>
          <w:sz w:val="24"/>
          <w:szCs w:val="24"/>
        </w:rPr>
        <w:t>a</w:t>
      </w:r>
      <w:r>
        <w:rPr>
          <w:spacing w:val="-3"/>
          <w:sz w:val="24"/>
          <w:szCs w:val="24"/>
        </w:rPr>
        <w:t>a</w:t>
      </w:r>
      <w:r>
        <w:rPr>
          <w:sz w:val="24"/>
          <w:szCs w:val="24"/>
        </w:rPr>
        <w:t>t</w:t>
      </w:r>
      <w:r>
        <w:rPr>
          <w:spacing w:val="5"/>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ica</w:t>
      </w:r>
      <w:r>
        <w:rPr>
          <w:sz w:val="24"/>
          <w:szCs w:val="24"/>
        </w:rPr>
        <w:t>r</w:t>
      </w:r>
      <w:r>
        <w:rPr>
          <w:spacing w:val="1"/>
          <w:sz w:val="24"/>
          <w:szCs w:val="24"/>
        </w:rPr>
        <w:t>i</w:t>
      </w:r>
      <w:r>
        <w:rPr>
          <w:sz w:val="24"/>
          <w:szCs w:val="24"/>
        </w:rPr>
        <w:t>, buk</w:t>
      </w:r>
      <w:r>
        <w:rPr>
          <w:spacing w:val="1"/>
          <w:sz w:val="24"/>
          <w:szCs w:val="24"/>
        </w:rPr>
        <w:t>a</w:t>
      </w:r>
      <w:r>
        <w:rPr>
          <w:sz w:val="24"/>
          <w:szCs w:val="24"/>
        </w:rPr>
        <w:t>n h</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ja</w:t>
      </w:r>
      <w:r>
        <w:rPr>
          <w:sz w:val="24"/>
          <w:szCs w:val="24"/>
        </w:rPr>
        <w:t>n</w:t>
      </w:r>
      <w:r>
        <w:rPr>
          <w:spacing w:val="-4"/>
          <w:sz w:val="24"/>
          <w:szCs w:val="24"/>
        </w:rPr>
        <w:t>g</w:t>
      </w:r>
      <w:r>
        <w:rPr>
          <w:sz w:val="24"/>
          <w:szCs w:val="24"/>
        </w:rPr>
        <w:t>ka</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p>
    <w:p w:rsidR="003717F8" w:rsidRDefault="009C3401" w:rsidP="001A33FC">
      <w:pPr>
        <w:spacing w:after="120" w:line="276" w:lineRule="auto"/>
        <w:ind w:right="74" w:firstLine="720"/>
        <w:jc w:val="both"/>
        <w:rPr>
          <w:sz w:val="24"/>
          <w:szCs w:val="24"/>
        </w:rPr>
      </w:pPr>
      <w:r>
        <w:rPr>
          <w:spacing w:val="-5"/>
          <w:sz w:val="24"/>
          <w:szCs w:val="24"/>
        </w:rPr>
        <w:t>K</w:t>
      </w:r>
      <w:r>
        <w:rPr>
          <w:spacing w:val="1"/>
          <w:sz w:val="24"/>
          <w:szCs w:val="24"/>
        </w:rPr>
        <w:t>eti</w:t>
      </w:r>
      <w:r>
        <w:rPr>
          <w:sz w:val="24"/>
          <w:szCs w:val="24"/>
        </w:rPr>
        <w:t>ka</w:t>
      </w:r>
      <w:r>
        <w:rPr>
          <w:spacing w:val="5"/>
          <w:sz w:val="24"/>
          <w:szCs w:val="24"/>
        </w:rPr>
        <w:t xml:space="preserve"> </w:t>
      </w:r>
      <w:r>
        <w:rPr>
          <w:sz w:val="24"/>
          <w:szCs w:val="24"/>
        </w:rPr>
        <w:t>d</w:t>
      </w:r>
      <w:r>
        <w:rPr>
          <w:spacing w:val="1"/>
          <w:sz w:val="24"/>
          <w:szCs w:val="24"/>
        </w:rPr>
        <w:t>ata</w:t>
      </w:r>
      <w:r>
        <w:rPr>
          <w:sz w:val="24"/>
          <w:szCs w:val="24"/>
        </w:rPr>
        <w:t>ng ke</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a</w:t>
      </w:r>
      <w:r>
        <w:rPr>
          <w:sz w:val="24"/>
          <w:szCs w:val="24"/>
        </w:rPr>
        <w:t>da</w:t>
      </w:r>
      <w:r>
        <w:rPr>
          <w:spacing w:val="5"/>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3"/>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w:t>
      </w:r>
      <w:r>
        <w:rPr>
          <w:sz w:val="24"/>
          <w:szCs w:val="24"/>
        </w:rPr>
        <w:t>ud</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proofErr w:type="gramStart"/>
      <w:r>
        <w:rPr>
          <w:spacing w:val="1"/>
          <w:sz w:val="24"/>
          <w:szCs w:val="24"/>
        </w:rPr>
        <w:t>a</w:t>
      </w:r>
      <w:r>
        <w:rPr>
          <w:sz w:val="24"/>
          <w:szCs w:val="24"/>
        </w:rPr>
        <w:t>pa</w:t>
      </w:r>
      <w:proofErr w:type="gramEnd"/>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z w:val="24"/>
          <w:szCs w:val="24"/>
        </w:rPr>
        <w:t>rus d</w:t>
      </w:r>
      <w:r>
        <w:rPr>
          <w:spacing w:val="1"/>
          <w:sz w:val="24"/>
          <w:szCs w:val="24"/>
        </w:rPr>
        <w:t>ila</w:t>
      </w:r>
      <w:r>
        <w:rPr>
          <w:sz w:val="24"/>
          <w:szCs w:val="24"/>
        </w:rPr>
        <w:t>kuk</w:t>
      </w:r>
      <w:r>
        <w:rPr>
          <w:spacing w:val="1"/>
          <w:sz w:val="24"/>
          <w:szCs w:val="24"/>
        </w:rPr>
        <w:t>a</w:t>
      </w:r>
      <w:r>
        <w:rPr>
          <w:sz w:val="24"/>
          <w:szCs w:val="24"/>
        </w:rPr>
        <w:t xml:space="preserve">n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w:t>
      </w:r>
      <w:r>
        <w:rPr>
          <w:spacing w:val="-3"/>
          <w:sz w:val="24"/>
          <w:szCs w:val="24"/>
        </w:rPr>
        <w:t>m</w:t>
      </w:r>
      <w:r>
        <w:rPr>
          <w:spacing w:val="1"/>
          <w:sz w:val="24"/>
          <w:szCs w:val="24"/>
        </w:rPr>
        <w:t>a</w:t>
      </w:r>
      <w:r>
        <w:rPr>
          <w:sz w:val="24"/>
          <w:szCs w:val="24"/>
        </w:rPr>
        <w:t>na</w:t>
      </w:r>
      <w:r>
        <w:rPr>
          <w:spacing w:val="1"/>
          <w:sz w:val="24"/>
          <w:szCs w:val="24"/>
        </w:rPr>
        <w:t xml:space="preserve"> m</w:t>
      </w:r>
      <w:r>
        <w:rPr>
          <w:spacing w:val="-3"/>
          <w:sz w:val="24"/>
          <w:szCs w:val="24"/>
        </w:rPr>
        <w:t>e</w:t>
      </w:r>
      <w:r>
        <w:rPr>
          <w:spacing w:val="1"/>
          <w:sz w:val="24"/>
          <w:szCs w:val="24"/>
        </w:rPr>
        <w:t>la</w:t>
      </w:r>
      <w:r>
        <w:rPr>
          <w:sz w:val="24"/>
          <w:szCs w:val="24"/>
        </w:rPr>
        <w:t>kuk</w:t>
      </w:r>
      <w:r>
        <w:rPr>
          <w:spacing w:val="1"/>
          <w:sz w:val="24"/>
          <w:szCs w:val="24"/>
        </w:rPr>
        <w:t>a</w:t>
      </w:r>
      <w:r>
        <w:rPr>
          <w:sz w:val="24"/>
          <w:szCs w:val="24"/>
        </w:rPr>
        <w:t>nn</w:t>
      </w:r>
      <w:r>
        <w:rPr>
          <w:spacing w:val="-8"/>
          <w:sz w:val="24"/>
          <w:szCs w:val="24"/>
        </w:rPr>
        <w:t>y</w:t>
      </w:r>
      <w:r>
        <w:rPr>
          <w:spacing w:val="1"/>
          <w:sz w:val="24"/>
          <w:szCs w:val="24"/>
        </w:rPr>
        <w:t>a</w:t>
      </w:r>
      <w:r>
        <w:rPr>
          <w:sz w:val="24"/>
          <w:szCs w:val="24"/>
        </w:rPr>
        <w:t>.</w:t>
      </w:r>
      <w:r>
        <w:rPr>
          <w:spacing w:val="4"/>
          <w:sz w:val="24"/>
          <w:szCs w:val="24"/>
        </w:rPr>
        <w:t xml:space="preserve"> </w:t>
      </w:r>
      <w:proofErr w:type="gramStart"/>
      <w:r>
        <w:rPr>
          <w:spacing w:val="1"/>
          <w:sz w:val="24"/>
          <w:szCs w:val="24"/>
        </w:rPr>
        <w:t>i</w:t>
      </w:r>
      <w:r>
        <w:rPr>
          <w:sz w:val="24"/>
          <w:szCs w:val="24"/>
        </w:rPr>
        <w:t>n</w:t>
      </w:r>
      <w:r>
        <w:rPr>
          <w:spacing w:val="1"/>
          <w:sz w:val="24"/>
          <w:szCs w:val="24"/>
        </w:rPr>
        <w:t>te</w:t>
      </w:r>
      <w:r>
        <w:rPr>
          <w:spacing w:val="-4"/>
          <w:sz w:val="24"/>
          <w:szCs w:val="24"/>
        </w:rPr>
        <w:t>r</w:t>
      </w:r>
      <w:r>
        <w:rPr>
          <w:spacing w:val="1"/>
          <w:sz w:val="24"/>
          <w:szCs w:val="24"/>
        </w:rPr>
        <w:t>a</w:t>
      </w:r>
      <w:r>
        <w:rPr>
          <w:sz w:val="24"/>
          <w:szCs w:val="24"/>
        </w:rPr>
        <w:t>k</w:t>
      </w:r>
      <w:r>
        <w:rPr>
          <w:spacing w:val="-1"/>
          <w:sz w:val="24"/>
          <w:szCs w:val="24"/>
        </w:rPr>
        <w:t>s</w:t>
      </w:r>
      <w:r>
        <w:rPr>
          <w:sz w:val="24"/>
          <w:szCs w:val="24"/>
        </w:rPr>
        <w:t>i</w:t>
      </w:r>
      <w:proofErr w:type="gramEnd"/>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ali</w:t>
      </w:r>
      <w:r>
        <w:rPr>
          <w:sz w:val="24"/>
          <w:szCs w:val="24"/>
        </w:rPr>
        <w:t>ng k</w:t>
      </w:r>
      <w:r>
        <w:rPr>
          <w:spacing w:val="1"/>
          <w:sz w:val="24"/>
          <w:szCs w:val="24"/>
        </w:rPr>
        <w:t>e</w:t>
      </w:r>
      <w:r>
        <w:rPr>
          <w:spacing w:val="-3"/>
          <w:sz w:val="24"/>
          <w:szCs w:val="24"/>
        </w:rPr>
        <w:t>t</w:t>
      </w:r>
      <w:r>
        <w:rPr>
          <w:spacing w:val="1"/>
          <w:sz w:val="24"/>
          <w:szCs w:val="24"/>
        </w:rPr>
        <w: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ma</w:t>
      </w:r>
      <w:r>
        <w:rPr>
          <w:spacing w:val="3"/>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A</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b</w:t>
      </w:r>
      <w:r>
        <w:rPr>
          <w:spacing w:val="1"/>
          <w:sz w:val="24"/>
          <w:szCs w:val="24"/>
        </w:rPr>
        <w:t>a</w:t>
      </w:r>
      <w:r>
        <w:rPr>
          <w:sz w:val="24"/>
          <w:szCs w:val="24"/>
        </w:rPr>
        <w:t>n</w:t>
      </w:r>
      <w:r>
        <w:rPr>
          <w:spacing w:val="-8"/>
          <w:sz w:val="24"/>
          <w:szCs w:val="24"/>
        </w:rPr>
        <w:t>y</w:t>
      </w:r>
      <w:r>
        <w:rPr>
          <w:spacing w:val="1"/>
          <w:sz w:val="24"/>
          <w:szCs w:val="24"/>
        </w:rPr>
        <w:t>a</w:t>
      </w:r>
      <w:r>
        <w:rPr>
          <w:sz w:val="24"/>
          <w:szCs w:val="24"/>
        </w:rPr>
        <w:t>k d</w:t>
      </w:r>
      <w:r>
        <w:rPr>
          <w:spacing w:val="1"/>
          <w:sz w:val="24"/>
          <w:szCs w:val="24"/>
        </w:rPr>
        <w:t>a</w:t>
      </w:r>
      <w:r>
        <w:rPr>
          <w:sz w:val="24"/>
          <w:szCs w:val="24"/>
        </w:rPr>
        <w:t>n ko</w:t>
      </w:r>
      <w:r>
        <w:rPr>
          <w:spacing w:val="1"/>
          <w:sz w:val="24"/>
          <w:szCs w:val="24"/>
        </w:rPr>
        <w:t>m</w:t>
      </w:r>
      <w:r>
        <w:rPr>
          <w:sz w:val="24"/>
          <w:szCs w:val="24"/>
        </w:rPr>
        <w:t>p</w:t>
      </w:r>
      <w:r>
        <w:rPr>
          <w:spacing w:val="1"/>
          <w:sz w:val="24"/>
          <w:szCs w:val="24"/>
        </w:rPr>
        <w:t>le</w:t>
      </w:r>
      <w:r>
        <w:rPr>
          <w:sz w:val="24"/>
          <w:szCs w:val="24"/>
        </w:rPr>
        <w:t>k</w:t>
      </w:r>
      <w:r>
        <w:rPr>
          <w:spacing w:val="-1"/>
          <w:sz w:val="24"/>
          <w:szCs w:val="24"/>
        </w:rPr>
        <w:t>s</w:t>
      </w:r>
      <w:r>
        <w:rPr>
          <w:sz w:val="24"/>
          <w:szCs w:val="24"/>
        </w:rPr>
        <w:t xml:space="preserve">. </w:t>
      </w:r>
      <w:r>
        <w:rPr>
          <w:spacing w:val="-1"/>
          <w:sz w:val="24"/>
          <w:szCs w:val="24"/>
        </w:rPr>
        <w:t>N</w:t>
      </w:r>
      <w:r>
        <w:rPr>
          <w:spacing w:val="1"/>
          <w:sz w:val="24"/>
          <w:szCs w:val="24"/>
        </w:rPr>
        <w:t>am</w:t>
      </w:r>
      <w:r>
        <w:rPr>
          <w:sz w:val="24"/>
          <w:szCs w:val="24"/>
        </w:rPr>
        <w:t xml:space="preserve">un, </w:t>
      </w:r>
      <w:r>
        <w:rPr>
          <w:spacing w:val="-3"/>
          <w:sz w:val="24"/>
          <w:szCs w:val="24"/>
        </w:rPr>
        <w:t>j</w:t>
      </w:r>
      <w:r>
        <w:rPr>
          <w:spacing w:val="1"/>
          <w:sz w:val="24"/>
          <w:szCs w:val="24"/>
        </w:rPr>
        <w:t>ela</w:t>
      </w:r>
      <w:r>
        <w:rPr>
          <w:sz w:val="24"/>
          <w:szCs w:val="24"/>
        </w:rPr>
        <w:t>s</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pacing w:val="1"/>
          <w:sz w:val="24"/>
          <w:szCs w:val="24"/>
        </w:rPr>
        <w:t>me</w:t>
      </w:r>
      <w:r>
        <w:rPr>
          <w:sz w:val="24"/>
          <w:szCs w:val="24"/>
        </w:rPr>
        <w:t>nd</w:t>
      </w:r>
      <w:r>
        <w:rPr>
          <w:spacing w:val="1"/>
          <w:sz w:val="24"/>
          <w:szCs w:val="24"/>
        </w:rPr>
        <w:t>e</w:t>
      </w:r>
      <w:r>
        <w:rPr>
          <w:spacing w:val="-4"/>
          <w:sz w:val="24"/>
          <w:szCs w:val="24"/>
        </w:rPr>
        <w:t>k</w:t>
      </w:r>
      <w:r>
        <w:rPr>
          <w:spacing w:val="1"/>
          <w:sz w:val="24"/>
          <w:szCs w:val="24"/>
        </w:rPr>
        <w:t>at</w:t>
      </w:r>
      <w:r>
        <w:rPr>
          <w:sz w:val="24"/>
          <w:szCs w:val="24"/>
        </w:rPr>
        <w:t>i</w:t>
      </w:r>
      <w:r>
        <w:rPr>
          <w:spacing w:val="1"/>
          <w:sz w:val="24"/>
          <w:szCs w:val="24"/>
        </w:rPr>
        <w:t xml:space="preserve"> </w:t>
      </w:r>
      <w:r>
        <w:rPr>
          <w:spacing w:val="-4"/>
          <w:sz w:val="24"/>
          <w:szCs w:val="24"/>
        </w:rPr>
        <w:t>C</w:t>
      </w:r>
      <w:r>
        <w:rPr>
          <w:spacing w:val="-1"/>
          <w:sz w:val="24"/>
          <w:szCs w:val="24"/>
        </w:rPr>
        <w:t>S</w:t>
      </w:r>
      <w:r>
        <w:rPr>
          <w:sz w:val="24"/>
          <w:szCs w:val="24"/>
        </w:rPr>
        <w:t xml:space="preserve">R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lati</w:t>
      </w:r>
      <w:r>
        <w:rPr>
          <w:spacing w:val="-4"/>
          <w:sz w:val="24"/>
          <w:szCs w:val="24"/>
        </w:rPr>
        <w:t>h</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r</w:t>
      </w:r>
      <w:r>
        <w:rPr>
          <w:spacing w:val="1"/>
          <w:sz w:val="24"/>
          <w:szCs w:val="24"/>
        </w:rPr>
        <w:t>a</w:t>
      </w:r>
      <w:r>
        <w:rPr>
          <w:spacing w:val="-1"/>
          <w:sz w:val="24"/>
          <w:szCs w:val="24"/>
        </w:rPr>
        <w:t>s</w:t>
      </w:r>
      <w:r>
        <w:rPr>
          <w:spacing w:val="7"/>
          <w:sz w:val="24"/>
          <w:szCs w:val="24"/>
        </w:rPr>
        <w:t>a</w:t>
      </w:r>
      <w:r>
        <w:rPr>
          <w:spacing w:val="-4"/>
          <w:sz w:val="24"/>
          <w:szCs w:val="24"/>
        </w:rPr>
        <w:t>-</w:t>
      </w:r>
      <w:r>
        <w:rPr>
          <w:sz w:val="24"/>
          <w:szCs w:val="24"/>
        </w:rPr>
        <w:t>b</w:t>
      </w:r>
      <w:r>
        <w:rPr>
          <w:spacing w:val="1"/>
          <w:sz w:val="24"/>
          <w:szCs w:val="24"/>
        </w:rPr>
        <w:t>ai</w:t>
      </w:r>
      <w:r>
        <w:rPr>
          <w:sz w:val="24"/>
          <w:szCs w:val="24"/>
        </w:rPr>
        <w:t>k</w:t>
      </w:r>
      <w:r>
        <w:rPr>
          <w:spacing w:val="4"/>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pacing w:val="1"/>
          <w:sz w:val="24"/>
          <w:szCs w:val="24"/>
        </w:rPr>
        <w:t>ce</w:t>
      </w:r>
      <w:r>
        <w:rPr>
          <w:spacing w:val="-4"/>
          <w:sz w:val="24"/>
          <w:szCs w:val="24"/>
        </w:rPr>
        <w:t>p</w:t>
      </w:r>
      <w:r>
        <w:rPr>
          <w:spacing w:val="1"/>
          <w:sz w:val="24"/>
          <w:szCs w:val="24"/>
        </w:rPr>
        <w:t>a</w:t>
      </w:r>
      <w:r>
        <w:rPr>
          <w:spacing w:val="4"/>
          <w:sz w:val="24"/>
          <w:szCs w:val="24"/>
        </w:rPr>
        <w:t>t</w:t>
      </w:r>
      <w:r>
        <w:rPr>
          <w:spacing w:val="-4"/>
          <w:sz w:val="24"/>
          <w:szCs w:val="24"/>
        </w:rPr>
        <w:t>-</w:t>
      </w:r>
      <w:r>
        <w:rPr>
          <w:sz w:val="24"/>
          <w:szCs w:val="24"/>
        </w:rPr>
        <w:t>f</w:t>
      </w:r>
      <w:r>
        <w:rPr>
          <w:spacing w:val="1"/>
          <w:sz w:val="24"/>
          <w:szCs w:val="24"/>
        </w:rPr>
        <w:t>i</w:t>
      </w:r>
      <w:r>
        <w:rPr>
          <w:sz w:val="24"/>
          <w:szCs w:val="24"/>
        </w:rPr>
        <w:t>x</w:t>
      </w:r>
      <w:r>
        <w:rPr>
          <w:spacing w:val="4"/>
          <w:sz w:val="24"/>
          <w:szCs w:val="24"/>
        </w:rPr>
        <w:t xml:space="preserve"> </w:t>
      </w:r>
      <w:r>
        <w:rPr>
          <w:spacing w:val="1"/>
          <w:sz w:val="24"/>
          <w:szCs w:val="24"/>
        </w:rPr>
        <w:t>me</w:t>
      </w:r>
      <w:r>
        <w:rPr>
          <w:sz w:val="24"/>
          <w:szCs w:val="24"/>
        </w:rPr>
        <w:t>n</w:t>
      </w:r>
      <w:r>
        <w:rPr>
          <w:spacing w:val="1"/>
          <w:sz w:val="24"/>
          <w:szCs w:val="24"/>
        </w:rPr>
        <w:t>j</w:t>
      </w:r>
      <w:r>
        <w:rPr>
          <w:spacing w:val="-3"/>
          <w:sz w:val="24"/>
          <w:szCs w:val="24"/>
        </w:rPr>
        <w:t>a</w:t>
      </w:r>
      <w:r>
        <w:rPr>
          <w:spacing w:val="1"/>
          <w:sz w:val="24"/>
          <w:szCs w:val="24"/>
        </w:rPr>
        <w:t>la</w:t>
      </w:r>
      <w:r>
        <w:rPr>
          <w:sz w:val="24"/>
          <w:szCs w:val="24"/>
        </w:rPr>
        <w:t>nk</w:t>
      </w:r>
      <w:r>
        <w:rPr>
          <w:spacing w:val="1"/>
          <w:sz w:val="24"/>
          <w:szCs w:val="24"/>
        </w:rPr>
        <w:t>a</w:t>
      </w:r>
      <w:r>
        <w:rPr>
          <w:sz w:val="24"/>
          <w:szCs w:val="24"/>
        </w:rPr>
        <w:t>n</w:t>
      </w:r>
      <w:r>
        <w:rPr>
          <w:spacing w:val="4"/>
          <w:sz w:val="24"/>
          <w:szCs w:val="24"/>
        </w:rPr>
        <w:t xml:space="preserve"> </w:t>
      </w:r>
      <w:r>
        <w:rPr>
          <w:spacing w:val="-4"/>
          <w:sz w:val="24"/>
          <w:szCs w:val="24"/>
        </w:rPr>
        <w:t>r</w:t>
      </w:r>
      <w:r>
        <w:rPr>
          <w:spacing w:val="1"/>
          <w:sz w:val="24"/>
          <w:szCs w:val="24"/>
        </w:rPr>
        <w:t>i</w:t>
      </w:r>
      <w:r>
        <w:rPr>
          <w:spacing w:val="-1"/>
          <w:sz w:val="24"/>
          <w:szCs w:val="24"/>
        </w:rPr>
        <w:t>s</w:t>
      </w:r>
      <w:r>
        <w:rPr>
          <w:spacing w:val="1"/>
          <w:sz w:val="24"/>
          <w:szCs w:val="24"/>
        </w:rPr>
        <w:t>i</w:t>
      </w:r>
      <w:r>
        <w:rPr>
          <w:sz w:val="24"/>
          <w:szCs w:val="24"/>
        </w:rPr>
        <w:t>ko</w:t>
      </w:r>
      <w:r>
        <w:rPr>
          <w:spacing w:val="4"/>
          <w:sz w:val="24"/>
          <w:szCs w:val="24"/>
        </w:rPr>
        <w:t xml:space="preserve"> </w:t>
      </w:r>
      <w:r>
        <w:rPr>
          <w:sz w:val="24"/>
          <w:szCs w:val="24"/>
        </w:rPr>
        <w:t>h</w:t>
      </w:r>
      <w:r>
        <w:rPr>
          <w:spacing w:val="1"/>
          <w:sz w:val="24"/>
          <w:szCs w:val="24"/>
        </w:rPr>
        <w:t>i</w:t>
      </w:r>
      <w:r>
        <w:rPr>
          <w:spacing w:val="-3"/>
          <w:sz w:val="24"/>
          <w:szCs w:val="24"/>
        </w:rPr>
        <w:t>l</w:t>
      </w:r>
      <w:r>
        <w:rPr>
          <w:spacing w:val="1"/>
          <w:sz w:val="24"/>
          <w:szCs w:val="24"/>
        </w:rPr>
        <w:t>a</w:t>
      </w:r>
      <w:r>
        <w:rPr>
          <w:sz w:val="24"/>
          <w:szCs w:val="24"/>
        </w:rPr>
        <w:t>ng p</w:t>
      </w:r>
      <w:r>
        <w:rPr>
          <w:spacing w:val="1"/>
          <w:sz w:val="24"/>
          <w:szCs w:val="24"/>
        </w:rPr>
        <w:t>el</w:t>
      </w:r>
      <w:r>
        <w:rPr>
          <w:sz w:val="24"/>
          <w:szCs w:val="24"/>
        </w:rPr>
        <w:t>u</w:t>
      </w:r>
      <w:r>
        <w:rPr>
          <w:spacing w:val="1"/>
          <w:sz w:val="24"/>
          <w:szCs w:val="24"/>
        </w:rPr>
        <w:t>a</w:t>
      </w:r>
      <w:r>
        <w:rPr>
          <w:sz w:val="24"/>
          <w:szCs w:val="24"/>
        </w:rPr>
        <w:t>ng b</w:t>
      </w:r>
      <w:r>
        <w:rPr>
          <w:spacing w:val="1"/>
          <w:sz w:val="24"/>
          <w:szCs w:val="24"/>
        </w:rPr>
        <w:t>e</w:t>
      </w:r>
      <w:r>
        <w:rPr>
          <w:spacing w:val="-1"/>
          <w:sz w:val="24"/>
          <w:szCs w:val="24"/>
        </w:rPr>
        <w:t>s</w:t>
      </w:r>
      <w:r>
        <w:rPr>
          <w:spacing w:val="1"/>
          <w:sz w:val="24"/>
          <w:szCs w:val="24"/>
        </w:rPr>
        <w:t>a</w:t>
      </w:r>
      <w:r>
        <w:rPr>
          <w:sz w:val="24"/>
          <w:szCs w:val="24"/>
        </w:rPr>
        <w:t>r un</w:t>
      </w:r>
      <w:r>
        <w:rPr>
          <w:spacing w:val="1"/>
          <w:sz w:val="24"/>
          <w:szCs w:val="24"/>
        </w:rPr>
        <w:t>t</w:t>
      </w:r>
      <w:r>
        <w:rPr>
          <w:sz w:val="24"/>
          <w:szCs w:val="24"/>
        </w:rPr>
        <w:t>uk</w:t>
      </w:r>
      <w:r>
        <w:rPr>
          <w:spacing w:val="-12"/>
          <w:sz w:val="24"/>
          <w:szCs w:val="24"/>
        </w:rPr>
        <w:t xml:space="preserve"> </w:t>
      </w:r>
      <w:r>
        <w:rPr>
          <w:sz w:val="24"/>
          <w:szCs w:val="24"/>
        </w:rPr>
        <w:t>k</w:t>
      </w:r>
      <w:r>
        <w:rPr>
          <w:spacing w:val="1"/>
          <w:sz w:val="24"/>
          <w:szCs w:val="24"/>
        </w:rPr>
        <w:t>e</w:t>
      </w:r>
      <w:r>
        <w:rPr>
          <w:sz w:val="24"/>
          <w:szCs w:val="24"/>
        </w:rPr>
        <w:t>dua</w:t>
      </w:r>
      <w:r>
        <w:rPr>
          <w:spacing w:val="-11"/>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3"/>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12"/>
          <w:sz w:val="24"/>
          <w:szCs w:val="24"/>
        </w:rPr>
        <w:t xml:space="preserve"> </w:t>
      </w:r>
      <w:r>
        <w:rPr>
          <w:spacing w:val="-1"/>
          <w:sz w:val="24"/>
          <w:szCs w:val="24"/>
        </w:rPr>
        <w:t>M</w:t>
      </w:r>
      <w:r>
        <w:rPr>
          <w:spacing w:val="1"/>
          <w:sz w:val="24"/>
          <w:szCs w:val="24"/>
        </w:rPr>
        <w:t>e</w:t>
      </w:r>
      <w:r>
        <w:rPr>
          <w:sz w:val="24"/>
          <w:szCs w:val="24"/>
        </w:rPr>
        <w:t>n</w:t>
      </w:r>
      <w:r>
        <w:rPr>
          <w:spacing w:val="-4"/>
          <w:sz w:val="24"/>
          <w:szCs w:val="24"/>
        </w:rPr>
        <w:t>g</w:t>
      </w:r>
      <w:r>
        <w:rPr>
          <w:spacing w:val="1"/>
          <w:sz w:val="24"/>
          <w:szCs w:val="24"/>
        </w:rPr>
        <w:t>am</w:t>
      </w:r>
      <w:r>
        <w:rPr>
          <w:sz w:val="24"/>
          <w:szCs w:val="24"/>
        </w:rPr>
        <w:t>b</w:t>
      </w:r>
      <w:r>
        <w:rPr>
          <w:spacing w:val="1"/>
          <w:sz w:val="24"/>
          <w:szCs w:val="24"/>
        </w:rPr>
        <w:t>i</w:t>
      </w:r>
      <w:r>
        <w:rPr>
          <w:sz w:val="24"/>
          <w:szCs w:val="24"/>
        </w:rPr>
        <w:t>l</w:t>
      </w:r>
      <w:r>
        <w:rPr>
          <w:spacing w:val="-11"/>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e</w:t>
      </w:r>
      <w:r>
        <w:rPr>
          <w:sz w:val="24"/>
          <w:szCs w:val="24"/>
        </w:rPr>
        <w:t>k</w:t>
      </w:r>
      <w:r>
        <w:rPr>
          <w:spacing w:val="1"/>
          <w:sz w:val="24"/>
          <w:szCs w:val="24"/>
        </w:rPr>
        <w:t>a</w:t>
      </w:r>
      <w:r>
        <w:rPr>
          <w:spacing w:val="-3"/>
          <w:sz w:val="24"/>
          <w:szCs w:val="24"/>
        </w:rPr>
        <w:t>t</w:t>
      </w:r>
      <w:r>
        <w:rPr>
          <w:spacing w:val="1"/>
          <w:sz w:val="24"/>
          <w:szCs w:val="24"/>
        </w:rPr>
        <w:t>a</w:t>
      </w:r>
      <w:r>
        <w:rPr>
          <w:sz w:val="24"/>
          <w:szCs w:val="24"/>
        </w:rPr>
        <w:t>n</w:t>
      </w:r>
      <w:r>
        <w:rPr>
          <w:spacing w:val="-12"/>
          <w:sz w:val="24"/>
          <w:szCs w:val="24"/>
        </w:rPr>
        <w:t xml:space="preserve"> </w:t>
      </w:r>
      <w:r>
        <w:rPr>
          <w:spacing w:val="-3"/>
          <w:sz w:val="24"/>
          <w:szCs w:val="24"/>
        </w:rPr>
        <w:t>l</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pacing w:val="8"/>
          <w:sz w:val="24"/>
          <w:szCs w:val="24"/>
        </w:rPr>
        <w:t>h</w:t>
      </w:r>
      <w:r>
        <w:rPr>
          <w:spacing w:val="-3"/>
          <w:sz w:val="24"/>
          <w:szCs w:val="24"/>
        </w:rPr>
        <w:t>-</w:t>
      </w:r>
      <w:r>
        <w:rPr>
          <w:sz w:val="24"/>
          <w:szCs w:val="24"/>
        </w:rPr>
        <w:t>d</w:t>
      </w:r>
      <w:r>
        <w:rPr>
          <w:spacing w:val="1"/>
          <w:sz w:val="24"/>
          <w:szCs w:val="24"/>
        </w:rPr>
        <w:t>em</w:t>
      </w:r>
      <w:r>
        <w:rPr>
          <w:spacing w:val="2"/>
          <w:sz w:val="24"/>
          <w:szCs w:val="24"/>
        </w:rPr>
        <w:t>i</w:t>
      </w:r>
      <w:r>
        <w:rPr>
          <w:spacing w:val="-4"/>
          <w:sz w:val="24"/>
          <w:szCs w:val="24"/>
        </w:rPr>
        <w:t>-</w:t>
      </w:r>
      <w:r>
        <w:rPr>
          <w:spacing w:val="1"/>
          <w:sz w:val="24"/>
          <w:szCs w:val="24"/>
        </w:rPr>
        <w:t>la</w:t>
      </w:r>
      <w:r>
        <w:rPr>
          <w:sz w:val="24"/>
          <w:szCs w:val="24"/>
        </w:rPr>
        <w:t>n</w:t>
      </w:r>
      <w:r>
        <w:rPr>
          <w:spacing w:val="-4"/>
          <w:sz w:val="24"/>
          <w:szCs w:val="24"/>
        </w:rPr>
        <w:t>g</w:t>
      </w:r>
      <w:r>
        <w:rPr>
          <w:sz w:val="24"/>
          <w:szCs w:val="24"/>
        </w:rPr>
        <w:t>k</w:t>
      </w:r>
      <w:r>
        <w:rPr>
          <w:spacing w:val="1"/>
          <w:sz w:val="24"/>
          <w:szCs w:val="24"/>
        </w:rPr>
        <w:t>a</w:t>
      </w:r>
      <w:r>
        <w:rPr>
          <w:sz w:val="24"/>
          <w:szCs w:val="24"/>
        </w:rPr>
        <w:t>h</w:t>
      </w:r>
      <w:r>
        <w:rPr>
          <w:spacing w:val="-1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5"/>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pacing w:val="3"/>
          <w:sz w:val="24"/>
          <w:szCs w:val="24"/>
        </w:rPr>
        <w:t>p</w:t>
      </w:r>
      <w:r>
        <w:rPr>
          <w:spacing w:val="-4"/>
          <w:sz w:val="24"/>
          <w:szCs w:val="24"/>
        </w:rPr>
        <w:t>-</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8"/>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w:t>
      </w:r>
      <w:r>
        <w:rPr>
          <w:sz w:val="24"/>
          <w:szCs w:val="24"/>
        </w:rPr>
        <w:t>ur</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1"/>
          <w:sz w:val="24"/>
          <w:szCs w:val="24"/>
        </w:rPr>
        <w:t>s</w:t>
      </w:r>
      <w:r>
        <w:rPr>
          <w:spacing w:val="1"/>
          <w:sz w:val="24"/>
          <w:szCs w:val="24"/>
        </w:rPr>
        <w:t>i</w:t>
      </w:r>
      <w:r>
        <w:rPr>
          <w:sz w:val="24"/>
          <w:szCs w:val="24"/>
        </w:rPr>
        <w:t>ni</w:t>
      </w:r>
      <w:r>
        <w:rPr>
          <w:spacing w:val="5"/>
          <w:sz w:val="24"/>
          <w:szCs w:val="24"/>
        </w:rPr>
        <w:t xml:space="preserve"> </w:t>
      </w:r>
      <w:r>
        <w:rPr>
          <w:spacing w:val="1"/>
          <w:sz w:val="24"/>
          <w:szCs w:val="24"/>
        </w:rPr>
        <w:t>me</w:t>
      </w:r>
      <w:r>
        <w:rPr>
          <w:spacing w:val="-4"/>
          <w:sz w:val="24"/>
          <w:szCs w:val="24"/>
        </w:rPr>
        <w:t>n</w:t>
      </w:r>
      <w:r>
        <w:rPr>
          <w:spacing w:val="1"/>
          <w:sz w:val="24"/>
          <w:szCs w:val="24"/>
        </w:rPr>
        <w:t>a</w:t>
      </w:r>
      <w:r>
        <w:rPr>
          <w:spacing w:val="-1"/>
          <w:sz w:val="24"/>
          <w:szCs w:val="24"/>
        </w:rPr>
        <w:t>w</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w:t>
      </w:r>
      <w:r>
        <w:rPr>
          <w:spacing w:val="4"/>
          <w:sz w:val="24"/>
          <w:szCs w:val="24"/>
        </w:rPr>
        <w:t xml:space="preserve"> </w:t>
      </w:r>
      <w:proofErr w:type="gramStart"/>
      <w:r>
        <w:rPr>
          <w:spacing w:val="-3"/>
          <w:sz w:val="24"/>
          <w:szCs w:val="24"/>
        </w:rPr>
        <w:t>c</w:t>
      </w:r>
      <w:r>
        <w:rPr>
          <w:spacing w:val="1"/>
          <w:sz w:val="24"/>
          <w:szCs w:val="24"/>
        </w:rPr>
        <w:t>a</w:t>
      </w:r>
      <w:r>
        <w:rPr>
          <w:sz w:val="24"/>
          <w:szCs w:val="24"/>
        </w:rPr>
        <w:t>ra</w:t>
      </w:r>
      <w:proofErr w:type="gramEnd"/>
      <w:r>
        <w:rPr>
          <w:spacing w:val="5"/>
          <w:sz w:val="24"/>
          <w:szCs w:val="24"/>
        </w:rPr>
        <w:t xml:space="preserve"> </w:t>
      </w:r>
      <w:r>
        <w:rPr>
          <w:sz w:val="24"/>
          <w:szCs w:val="24"/>
        </w:rPr>
        <w:t>un</w:t>
      </w:r>
      <w:r>
        <w:rPr>
          <w:spacing w:val="-3"/>
          <w:sz w:val="24"/>
          <w:szCs w:val="24"/>
        </w:rPr>
        <w:t>t</w:t>
      </w:r>
      <w:r>
        <w:rPr>
          <w:sz w:val="24"/>
          <w:szCs w:val="24"/>
        </w:rPr>
        <w:t xml:space="preserve">uk </w:t>
      </w:r>
      <w:r>
        <w:rPr>
          <w:spacing w:val="1"/>
          <w:sz w:val="24"/>
          <w:szCs w:val="24"/>
        </w:rPr>
        <w:lastRenderedPageBreak/>
        <w:t>me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ndorong p</w:t>
      </w:r>
      <w:r>
        <w:rPr>
          <w:spacing w:val="1"/>
          <w:sz w:val="24"/>
          <w:szCs w:val="24"/>
        </w:rPr>
        <w:t>e</w:t>
      </w:r>
      <w:r>
        <w:rPr>
          <w:sz w:val="24"/>
          <w:szCs w:val="24"/>
        </w:rPr>
        <w:t>n</w:t>
      </w:r>
      <w:r>
        <w:rPr>
          <w:spacing w:val="1"/>
          <w:sz w:val="24"/>
          <w:szCs w:val="24"/>
        </w:rPr>
        <w:t>ci</w:t>
      </w:r>
      <w:r>
        <w:rPr>
          <w:spacing w:val="-4"/>
          <w:sz w:val="24"/>
          <w:szCs w:val="24"/>
        </w:rPr>
        <w:t>p</w:t>
      </w:r>
      <w:r>
        <w:rPr>
          <w:spacing w:val="-3"/>
          <w:sz w:val="24"/>
          <w:szCs w:val="24"/>
        </w:rPr>
        <w:t>t</w:t>
      </w:r>
      <w:r>
        <w:rPr>
          <w:spacing w:val="1"/>
          <w:sz w:val="24"/>
          <w:szCs w:val="24"/>
        </w:rPr>
        <w:t>aa</w:t>
      </w:r>
      <w:r>
        <w:rPr>
          <w:sz w:val="24"/>
          <w:szCs w:val="24"/>
        </w:rPr>
        <w:t>n</w:t>
      </w:r>
      <w:r>
        <w:rPr>
          <w:spacing w:val="4"/>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pacing w:val="-3"/>
          <w:sz w:val="24"/>
          <w:szCs w:val="24"/>
        </w:rPr>
        <w:t>m</w:t>
      </w:r>
      <w:r>
        <w:rPr>
          <w:spacing w:val="1"/>
          <w:sz w:val="24"/>
          <w:szCs w:val="24"/>
        </w:rPr>
        <w:t>a</w:t>
      </w:r>
      <w:r>
        <w:rPr>
          <w:sz w:val="24"/>
          <w:szCs w:val="24"/>
        </w:rPr>
        <w:t>.</w:t>
      </w:r>
      <w:r>
        <w:rPr>
          <w:spacing w:val="4"/>
          <w:sz w:val="24"/>
          <w:szCs w:val="24"/>
        </w:rPr>
        <w:t xml:space="preserve"> </w:t>
      </w:r>
      <w:r>
        <w:rPr>
          <w:spacing w:val="1"/>
          <w:sz w:val="24"/>
          <w:szCs w:val="24"/>
        </w:rPr>
        <w:t>Ta</w:t>
      </w:r>
      <w:r>
        <w:rPr>
          <w:spacing w:val="-4"/>
          <w:sz w:val="24"/>
          <w:szCs w:val="24"/>
        </w:rPr>
        <w:t>p</w:t>
      </w:r>
      <w:r>
        <w:rPr>
          <w:sz w:val="24"/>
          <w:szCs w:val="24"/>
        </w:rPr>
        <w:t>i</w:t>
      </w:r>
      <w:r>
        <w:rPr>
          <w:spacing w:val="5"/>
          <w:sz w:val="24"/>
          <w:szCs w:val="24"/>
        </w:rPr>
        <w:t xml:space="preserve"> </w:t>
      </w:r>
      <w:r>
        <w:rPr>
          <w:spacing w:val="1"/>
          <w:sz w:val="24"/>
          <w:szCs w:val="24"/>
        </w:rPr>
        <w:t>it</w:t>
      </w:r>
      <w:r>
        <w:rPr>
          <w:sz w:val="24"/>
          <w:szCs w:val="24"/>
        </w:rPr>
        <w:t>u</w:t>
      </w:r>
      <w:r>
        <w:rPr>
          <w:spacing w:val="4"/>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me</w:t>
      </w:r>
      <w:r>
        <w:rPr>
          <w:sz w:val="24"/>
          <w:szCs w:val="24"/>
        </w:rPr>
        <w:t>nu</w:t>
      </w:r>
      <w:r>
        <w:rPr>
          <w:spacing w:val="-4"/>
          <w:sz w:val="24"/>
          <w:szCs w:val="24"/>
        </w:rPr>
        <w:t>n</w:t>
      </w:r>
      <w:r>
        <w:rPr>
          <w:spacing w:val="-3"/>
          <w:sz w:val="24"/>
          <w:szCs w:val="24"/>
        </w:rPr>
        <w:t>t</w:t>
      </w:r>
      <w:r>
        <w:rPr>
          <w:sz w:val="24"/>
          <w:szCs w:val="24"/>
        </w:rPr>
        <w:t>ut p</w:t>
      </w:r>
      <w:r>
        <w:rPr>
          <w:spacing w:val="1"/>
          <w:sz w:val="24"/>
          <w:szCs w:val="24"/>
        </w:rPr>
        <w:t>e</w:t>
      </w:r>
      <w:r>
        <w:rPr>
          <w:sz w:val="24"/>
          <w:szCs w:val="24"/>
        </w:rPr>
        <w:t>r</w:t>
      </w:r>
      <w:r>
        <w:rPr>
          <w:spacing w:val="-4"/>
          <w:sz w:val="24"/>
          <w:szCs w:val="24"/>
        </w:rPr>
        <w:t>g</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a</w:t>
      </w:r>
      <w:r>
        <w:rPr>
          <w:sz w:val="24"/>
          <w:szCs w:val="24"/>
        </w:rPr>
        <w:t>n</w:t>
      </w:r>
      <w:r>
        <w:rPr>
          <w:spacing w:val="4"/>
          <w:sz w:val="24"/>
          <w:szCs w:val="24"/>
        </w:rPr>
        <w:t xml:space="preserve"> </w:t>
      </w:r>
      <w:r>
        <w:rPr>
          <w:sz w:val="24"/>
          <w:szCs w:val="24"/>
        </w:rPr>
        <w:t>po</w:t>
      </w:r>
      <w:r>
        <w:rPr>
          <w:spacing w:val="1"/>
          <w:sz w:val="24"/>
          <w:szCs w:val="24"/>
        </w:rPr>
        <w:t>l</w:t>
      </w:r>
      <w:r>
        <w:rPr>
          <w:sz w:val="24"/>
          <w:szCs w:val="24"/>
        </w:rPr>
        <w:t>a</w:t>
      </w:r>
      <w:r>
        <w:rPr>
          <w:spacing w:val="5"/>
          <w:sz w:val="24"/>
          <w:szCs w:val="24"/>
        </w:rPr>
        <w:t xml:space="preserve"> </w:t>
      </w:r>
      <w:r>
        <w:rPr>
          <w:sz w:val="24"/>
          <w:szCs w:val="24"/>
        </w:rPr>
        <w:t>p</w:t>
      </w:r>
      <w:r>
        <w:rPr>
          <w:spacing w:val="1"/>
          <w:sz w:val="24"/>
          <w:szCs w:val="24"/>
        </w:rPr>
        <w:t>i</w:t>
      </w:r>
      <w:r>
        <w:rPr>
          <w:sz w:val="24"/>
          <w:szCs w:val="24"/>
        </w:rPr>
        <w:t>k</w:t>
      </w:r>
      <w:r>
        <w:rPr>
          <w:spacing w:val="1"/>
          <w:sz w:val="24"/>
          <w:szCs w:val="24"/>
        </w:rPr>
        <w:t>i</w:t>
      </w:r>
      <w:r>
        <w:rPr>
          <w:sz w:val="24"/>
          <w:szCs w:val="24"/>
        </w:rPr>
        <w:t>r:</w:t>
      </w:r>
      <w:r>
        <w:rPr>
          <w:spacing w:val="-3"/>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emit</w:t>
      </w:r>
      <w:r>
        <w:rPr>
          <w:sz w:val="24"/>
          <w:szCs w:val="24"/>
        </w:rPr>
        <w:t>r</w:t>
      </w:r>
      <w:r>
        <w:rPr>
          <w:spacing w:val="-2"/>
          <w:sz w:val="24"/>
          <w:szCs w:val="24"/>
        </w:rPr>
        <w:t>a</w:t>
      </w:r>
      <w:r>
        <w:rPr>
          <w:spacing w:val="1"/>
          <w:sz w:val="24"/>
          <w:szCs w:val="24"/>
        </w:rPr>
        <w:t>a</w:t>
      </w:r>
      <w:r>
        <w:rPr>
          <w:sz w:val="24"/>
          <w:szCs w:val="24"/>
        </w:rPr>
        <w:t>n</w:t>
      </w:r>
      <w:r>
        <w:rPr>
          <w:spacing w:val="4"/>
          <w:sz w:val="24"/>
          <w:szCs w:val="24"/>
        </w:rPr>
        <w:t xml:space="preserve"> </w:t>
      </w:r>
      <w:r>
        <w:rPr>
          <w:spacing w:val="1"/>
          <w:sz w:val="24"/>
          <w:szCs w:val="24"/>
        </w:rPr>
        <w:t>ce</w:t>
      </w:r>
      <w:r>
        <w:rPr>
          <w:sz w:val="24"/>
          <w:szCs w:val="24"/>
        </w:rPr>
        <w:t>rd</w:t>
      </w:r>
      <w:r>
        <w:rPr>
          <w:spacing w:val="1"/>
          <w:sz w:val="24"/>
          <w:szCs w:val="24"/>
        </w:rPr>
        <w:t>a</w:t>
      </w:r>
      <w:r>
        <w:rPr>
          <w:sz w:val="24"/>
          <w:szCs w:val="24"/>
        </w:rPr>
        <w:t>s</w:t>
      </w:r>
      <w:r>
        <w:rPr>
          <w:spacing w:val="2"/>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w:t>
      </w:r>
      <w:r>
        <w:rPr>
          <w:spacing w:val="4"/>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te</w:t>
      </w:r>
      <w:r>
        <w:rPr>
          <w:spacing w:val="-4"/>
          <w:sz w:val="24"/>
          <w:szCs w:val="24"/>
        </w:rPr>
        <w:t>n</w:t>
      </w:r>
      <w:r>
        <w:rPr>
          <w:spacing w:val="1"/>
          <w:sz w:val="24"/>
          <w:szCs w:val="24"/>
        </w:rPr>
        <w:t>t</w:t>
      </w:r>
      <w:r>
        <w:rPr>
          <w:spacing w:val="-3"/>
          <w:sz w:val="24"/>
          <w:szCs w:val="24"/>
        </w:rPr>
        <w:t>a</w:t>
      </w:r>
      <w:r>
        <w:rPr>
          <w:sz w:val="24"/>
          <w:szCs w:val="24"/>
        </w:rPr>
        <w:t xml:space="preserve">ng </w:t>
      </w:r>
      <w:r>
        <w:rPr>
          <w:spacing w:val="1"/>
          <w:sz w:val="24"/>
          <w:szCs w:val="24"/>
        </w:rPr>
        <w:t>mela</w:t>
      </w:r>
      <w:r>
        <w:rPr>
          <w:sz w:val="24"/>
          <w:szCs w:val="24"/>
        </w:rPr>
        <w:t>ku</w:t>
      </w:r>
      <w:r>
        <w:rPr>
          <w:spacing w:val="-4"/>
          <w:sz w:val="24"/>
          <w:szCs w:val="24"/>
        </w:rPr>
        <w:t>k</w:t>
      </w:r>
      <w:r>
        <w:rPr>
          <w:spacing w:val="1"/>
          <w:sz w:val="24"/>
          <w:szCs w:val="24"/>
        </w:rPr>
        <w:t>a</w:t>
      </w:r>
      <w:r>
        <w:rPr>
          <w:sz w:val="24"/>
          <w:szCs w:val="24"/>
        </w:rPr>
        <w:t>n</w:t>
      </w:r>
      <w:r>
        <w:rPr>
          <w:spacing w:val="-1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9"/>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z w:val="24"/>
          <w:szCs w:val="24"/>
        </w:rPr>
        <w:t>b</w:t>
      </w:r>
      <w:r>
        <w:rPr>
          <w:spacing w:val="1"/>
          <w:sz w:val="24"/>
          <w:szCs w:val="24"/>
        </w:rPr>
        <w:t>ai</w:t>
      </w:r>
      <w:r>
        <w:rPr>
          <w:sz w:val="24"/>
          <w:szCs w:val="24"/>
        </w:rPr>
        <w:t>k</w:t>
      </w:r>
      <w:r>
        <w:rPr>
          <w:spacing w:val="-12"/>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kr</w:t>
      </w:r>
      <w:r>
        <w:rPr>
          <w:spacing w:val="1"/>
          <w:sz w:val="24"/>
          <w:szCs w:val="24"/>
        </w:rPr>
        <w:t>eati</w:t>
      </w:r>
      <w:r>
        <w:rPr>
          <w:sz w:val="24"/>
          <w:szCs w:val="24"/>
        </w:rPr>
        <w:t>f</w:t>
      </w:r>
      <w:r>
        <w:rPr>
          <w:spacing w:val="-12"/>
          <w:sz w:val="24"/>
          <w:szCs w:val="24"/>
        </w:rPr>
        <w:t xml:space="preserve"> </w:t>
      </w:r>
      <w:r>
        <w:rPr>
          <w:spacing w:val="1"/>
          <w:sz w:val="24"/>
          <w:szCs w:val="24"/>
        </w:rPr>
        <w:t>m</w:t>
      </w:r>
      <w:r>
        <w:rPr>
          <w:spacing w:val="-3"/>
          <w:sz w:val="24"/>
          <w:szCs w:val="24"/>
        </w:rPr>
        <w:t>e</w:t>
      </w:r>
      <w:r>
        <w:rPr>
          <w:sz w:val="24"/>
          <w:szCs w:val="24"/>
        </w:rPr>
        <w:t>n</w:t>
      </w:r>
      <w:r>
        <w:rPr>
          <w:spacing w:val="1"/>
          <w:sz w:val="24"/>
          <w:szCs w:val="24"/>
        </w:rPr>
        <w:t>a</w:t>
      </w:r>
      <w:r>
        <w:rPr>
          <w:sz w:val="24"/>
          <w:szCs w:val="24"/>
        </w:rPr>
        <w:t>n</w:t>
      </w:r>
      <w:r>
        <w:rPr>
          <w:spacing w:val="-4"/>
          <w:sz w:val="24"/>
          <w:szCs w:val="24"/>
        </w:rPr>
        <w:t>g</w:t>
      </w:r>
      <w:r>
        <w:rPr>
          <w:spacing w:val="1"/>
          <w:sz w:val="24"/>
          <w:szCs w:val="24"/>
        </w:rPr>
        <w:t>a</w:t>
      </w:r>
      <w:r>
        <w:rPr>
          <w:sz w:val="24"/>
          <w:szCs w:val="24"/>
        </w:rPr>
        <w:t>ni</w:t>
      </w:r>
      <w:r>
        <w:rPr>
          <w:spacing w:val="-11"/>
          <w:sz w:val="24"/>
          <w:szCs w:val="24"/>
        </w:rPr>
        <w:t xml:space="preserve"> </w:t>
      </w:r>
      <w:r>
        <w:rPr>
          <w:spacing w:val="1"/>
          <w:sz w:val="24"/>
          <w:szCs w:val="24"/>
        </w:rPr>
        <w:t>i</w:t>
      </w:r>
      <w:r>
        <w:rPr>
          <w:spacing w:val="-1"/>
          <w:sz w:val="24"/>
          <w:szCs w:val="24"/>
        </w:rPr>
        <w:t>s</w:t>
      </w:r>
      <w:r>
        <w:rPr>
          <w:spacing w:val="4"/>
          <w:sz w:val="24"/>
          <w:szCs w:val="24"/>
        </w:rPr>
        <w:t>u</w:t>
      </w:r>
      <w:r>
        <w:rPr>
          <w:spacing w:val="-4"/>
          <w:sz w:val="24"/>
          <w:szCs w:val="24"/>
        </w:rPr>
        <w:t>-</w:t>
      </w:r>
      <w:r>
        <w:rPr>
          <w:spacing w:val="1"/>
          <w:sz w:val="24"/>
          <w:szCs w:val="24"/>
        </w:rPr>
        <w:t>i</w:t>
      </w:r>
      <w:r>
        <w:rPr>
          <w:spacing w:val="-1"/>
          <w:sz w:val="24"/>
          <w:szCs w:val="24"/>
        </w:rPr>
        <w:t>s</w:t>
      </w:r>
      <w:r>
        <w:rPr>
          <w:sz w:val="24"/>
          <w:szCs w:val="24"/>
        </w:rPr>
        <w:t>u</w:t>
      </w:r>
      <w:r>
        <w:rPr>
          <w:spacing w:val="-12"/>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2"/>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pi</w:t>
      </w:r>
      <w:r>
        <w:rPr>
          <w:spacing w:val="-11"/>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 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4"/>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 h</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w:t>
      </w:r>
      <w:r>
        <w:rPr>
          <w:sz w:val="24"/>
          <w:szCs w:val="24"/>
        </w:rPr>
        <w:t>r</w:t>
      </w:r>
      <w:r>
        <w:rPr>
          <w:spacing w:val="1"/>
          <w:sz w:val="24"/>
          <w:szCs w:val="24"/>
        </w:rPr>
        <w:t>a</w:t>
      </w:r>
      <w:r>
        <w:rPr>
          <w:spacing w:val="-1"/>
          <w:sz w:val="24"/>
          <w:szCs w:val="24"/>
        </w:rPr>
        <w:t>s</w:t>
      </w:r>
      <w:r>
        <w:rPr>
          <w:sz w:val="24"/>
          <w:szCs w:val="24"/>
        </w:rPr>
        <w:t>a</w:t>
      </w:r>
      <w:r>
        <w:rPr>
          <w:spacing w:val="1"/>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pacing w:val="-1"/>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it</w:t>
      </w:r>
      <w:r>
        <w:rPr>
          <w:sz w:val="24"/>
          <w:szCs w:val="24"/>
        </w:rPr>
        <w:t>r</w:t>
      </w:r>
      <w:r>
        <w:rPr>
          <w:spacing w:val="-2"/>
          <w:sz w:val="24"/>
          <w:szCs w:val="24"/>
        </w:rPr>
        <w:t>a</w:t>
      </w:r>
      <w:r>
        <w:rPr>
          <w:spacing w:val="1"/>
          <w:sz w:val="24"/>
          <w:szCs w:val="24"/>
        </w:rPr>
        <w:t>a</w:t>
      </w:r>
      <w:r>
        <w:rPr>
          <w:sz w:val="24"/>
          <w:szCs w:val="24"/>
        </w:rPr>
        <w:t xml:space="preserve">n </w:t>
      </w:r>
      <w:r>
        <w:rPr>
          <w:spacing w:val="1"/>
          <w:sz w:val="24"/>
          <w:szCs w:val="24"/>
        </w:rPr>
        <w:t>ce</w:t>
      </w:r>
      <w:r>
        <w:rPr>
          <w:sz w:val="24"/>
          <w:szCs w:val="24"/>
        </w:rPr>
        <w:t>rd</w:t>
      </w:r>
      <w:r>
        <w:rPr>
          <w:spacing w:val="1"/>
          <w:sz w:val="24"/>
          <w:szCs w:val="24"/>
        </w:rPr>
        <w:t>a</w:t>
      </w:r>
      <w:r>
        <w:rPr>
          <w:sz w:val="24"/>
          <w:szCs w:val="24"/>
        </w:rPr>
        <w:t>s</w:t>
      </w:r>
      <w:r>
        <w:rPr>
          <w:spacing w:val="2"/>
          <w:sz w:val="24"/>
          <w:szCs w:val="24"/>
        </w:rPr>
        <w:t xml:space="preserve"> </w:t>
      </w:r>
      <w:r>
        <w:rPr>
          <w:sz w:val="24"/>
          <w:szCs w:val="24"/>
        </w:rPr>
        <w:t>bu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j</w:t>
      </w:r>
      <w:r>
        <w:rPr>
          <w:spacing w:val="-3"/>
          <w:sz w:val="24"/>
          <w:szCs w:val="24"/>
        </w:rPr>
        <w:t>a</w:t>
      </w:r>
      <w:r>
        <w:rPr>
          <w:sz w:val="24"/>
          <w:szCs w:val="24"/>
        </w:rPr>
        <w:t xml:space="preserve">di </w:t>
      </w:r>
      <w:r>
        <w:rPr>
          <w:spacing w:val="1"/>
          <w:sz w:val="24"/>
          <w:szCs w:val="24"/>
        </w:rPr>
        <w:t>lema</w:t>
      </w:r>
      <w:r>
        <w:rPr>
          <w:sz w:val="24"/>
          <w:szCs w:val="24"/>
        </w:rPr>
        <w:t>h h</w:t>
      </w:r>
      <w:r>
        <w:rPr>
          <w:spacing w:val="1"/>
          <w:sz w:val="24"/>
          <w:szCs w:val="24"/>
        </w:rPr>
        <w:t>a</w:t>
      </w:r>
      <w:r>
        <w:rPr>
          <w:spacing w:val="-3"/>
          <w:sz w:val="24"/>
          <w:szCs w:val="24"/>
        </w:rPr>
        <w:t>t</w:t>
      </w:r>
      <w:r>
        <w:rPr>
          <w:spacing w:val="1"/>
          <w:sz w:val="24"/>
          <w:szCs w:val="24"/>
        </w:rPr>
        <w:t>i</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1"/>
          <w:sz w:val="24"/>
          <w:szCs w:val="24"/>
        </w:rPr>
        <w:t xml:space="preserve"> m</w:t>
      </w:r>
      <w:r>
        <w:rPr>
          <w:spacing w:val="-3"/>
          <w:sz w:val="24"/>
          <w:szCs w:val="24"/>
        </w:rPr>
        <w:t>e</w:t>
      </w:r>
      <w:r>
        <w:rPr>
          <w:spacing w:val="1"/>
          <w:sz w:val="24"/>
          <w:szCs w:val="24"/>
        </w:rPr>
        <w:t>m</w:t>
      </w:r>
      <w:r>
        <w:rPr>
          <w:sz w:val="24"/>
          <w:szCs w:val="24"/>
        </w:rPr>
        <w:t>bu</w:t>
      </w:r>
      <w:r>
        <w:rPr>
          <w:spacing w:val="1"/>
          <w:sz w:val="24"/>
          <w:szCs w:val="24"/>
        </w:rPr>
        <w:t>t</w:t>
      </w:r>
      <w:r>
        <w:rPr>
          <w:sz w:val="24"/>
          <w:szCs w:val="24"/>
        </w:rPr>
        <w:t>uhk</w:t>
      </w:r>
      <w:r>
        <w:rPr>
          <w:spacing w:val="1"/>
          <w:sz w:val="24"/>
          <w:szCs w:val="24"/>
        </w:rPr>
        <w:t>a</w:t>
      </w:r>
      <w:r>
        <w:rPr>
          <w:sz w:val="24"/>
          <w:szCs w:val="24"/>
        </w:rPr>
        <w:t>n foku</w:t>
      </w:r>
      <w:r>
        <w:rPr>
          <w:spacing w:val="-1"/>
          <w:sz w:val="24"/>
          <w:szCs w:val="24"/>
        </w:rPr>
        <w:t>s</w:t>
      </w:r>
      <w:r>
        <w:rPr>
          <w:sz w:val="24"/>
          <w:szCs w:val="24"/>
        </w:rPr>
        <w:t>, k</w:t>
      </w:r>
      <w:r>
        <w:rPr>
          <w:spacing w:val="1"/>
          <w:sz w:val="24"/>
          <w:szCs w:val="24"/>
        </w:rPr>
        <w:t>e</w:t>
      </w:r>
      <w:r>
        <w:rPr>
          <w:sz w:val="24"/>
          <w:szCs w:val="24"/>
        </w:rPr>
        <w:t>r</w:t>
      </w:r>
      <w:r>
        <w:rPr>
          <w:spacing w:val="1"/>
          <w:sz w:val="24"/>
          <w:szCs w:val="24"/>
        </w:rPr>
        <w:t>ja</w:t>
      </w:r>
      <w:r>
        <w:rPr>
          <w:sz w:val="24"/>
          <w:szCs w:val="24"/>
        </w:rPr>
        <w:t>,</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ko</w:t>
      </w:r>
      <w:r>
        <w:rPr>
          <w:spacing w:val="-3"/>
          <w:sz w:val="24"/>
          <w:szCs w:val="24"/>
        </w:rPr>
        <w:t>m</w:t>
      </w:r>
      <w:r>
        <w:rPr>
          <w:spacing w:val="1"/>
          <w:sz w:val="24"/>
          <w:szCs w:val="24"/>
        </w:rPr>
        <w:t>it</w:t>
      </w:r>
      <w:r>
        <w:rPr>
          <w:spacing w:val="-3"/>
          <w:sz w:val="24"/>
          <w:szCs w:val="24"/>
        </w:rPr>
        <w:t>m</w:t>
      </w:r>
      <w:r>
        <w:rPr>
          <w:spacing w:val="1"/>
          <w:sz w:val="24"/>
          <w:szCs w:val="24"/>
        </w:rPr>
        <w:t>e</w:t>
      </w:r>
      <w:r>
        <w:rPr>
          <w:sz w:val="24"/>
          <w:szCs w:val="24"/>
        </w:rPr>
        <w:t>n</w:t>
      </w:r>
      <w:r>
        <w:rPr>
          <w:spacing w:val="4"/>
          <w:sz w:val="24"/>
          <w:szCs w:val="24"/>
        </w:rPr>
        <w:t xml:space="preserve"> </w:t>
      </w:r>
      <w:r>
        <w:rPr>
          <w:spacing w:val="-3"/>
          <w:sz w:val="24"/>
          <w:szCs w:val="24"/>
        </w:rPr>
        <w:t>j</w:t>
      </w:r>
      <w:r>
        <w:rPr>
          <w:spacing w:val="1"/>
          <w:sz w:val="24"/>
          <w:szCs w:val="24"/>
        </w:rPr>
        <w:t>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 xml:space="preserve">ng </w:t>
      </w:r>
      <w:r>
        <w:rPr>
          <w:spacing w:val="1"/>
          <w:sz w:val="24"/>
          <w:szCs w:val="24"/>
        </w:rPr>
        <w:t>le</w:t>
      </w:r>
      <w:r>
        <w:rPr>
          <w:spacing w:val="-4"/>
          <w:sz w:val="24"/>
          <w:szCs w:val="24"/>
        </w:rPr>
        <w:t>b</w:t>
      </w:r>
      <w:r>
        <w:rPr>
          <w:spacing w:val="-3"/>
          <w:sz w:val="24"/>
          <w:szCs w:val="24"/>
        </w:rPr>
        <w:t>i</w:t>
      </w:r>
      <w:r>
        <w:rPr>
          <w:sz w:val="24"/>
          <w:szCs w:val="24"/>
        </w:rPr>
        <w:t>h b</w:t>
      </w:r>
      <w:r>
        <w:rPr>
          <w:spacing w:val="1"/>
          <w:sz w:val="24"/>
          <w:szCs w:val="24"/>
        </w:rPr>
        <w:t>e</w:t>
      </w:r>
      <w:r>
        <w:rPr>
          <w:spacing w:val="-1"/>
          <w:sz w:val="24"/>
          <w:szCs w:val="24"/>
        </w:rPr>
        <w:t>s</w:t>
      </w:r>
      <w:r>
        <w:rPr>
          <w:spacing w:val="1"/>
          <w:sz w:val="24"/>
          <w:szCs w:val="24"/>
        </w:rPr>
        <w:t>a</w:t>
      </w:r>
      <w:r>
        <w:rPr>
          <w:sz w:val="24"/>
          <w:szCs w:val="24"/>
        </w:rPr>
        <w:t>r d</w:t>
      </w:r>
      <w:r>
        <w:rPr>
          <w:spacing w:val="1"/>
          <w:sz w:val="24"/>
          <w:szCs w:val="24"/>
        </w:rPr>
        <w:t>a</w:t>
      </w:r>
      <w:r>
        <w:rPr>
          <w:sz w:val="24"/>
          <w:szCs w:val="24"/>
        </w:rPr>
        <w:t>r</w:t>
      </w:r>
      <w:r>
        <w:rPr>
          <w:spacing w:val="1"/>
          <w:sz w:val="24"/>
          <w:szCs w:val="24"/>
        </w:rPr>
        <w:t>i</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 pr</w:t>
      </w:r>
      <w:r>
        <w:rPr>
          <w:spacing w:val="4"/>
          <w:sz w:val="24"/>
          <w:szCs w:val="24"/>
        </w:rPr>
        <w:t>o</w:t>
      </w:r>
      <w:r>
        <w:rPr>
          <w:spacing w:val="-8"/>
          <w:sz w:val="24"/>
          <w:szCs w:val="24"/>
        </w:rPr>
        <w:t>y</w:t>
      </w:r>
      <w:r>
        <w:rPr>
          <w:spacing w:val="1"/>
          <w:sz w:val="24"/>
          <w:szCs w:val="24"/>
        </w:rPr>
        <w:t>e</w:t>
      </w:r>
      <w:r>
        <w:rPr>
          <w:sz w:val="24"/>
          <w:szCs w:val="24"/>
        </w:rPr>
        <w:t>k h</w:t>
      </w:r>
      <w:r>
        <w:rPr>
          <w:spacing w:val="1"/>
          <w:sz w:val="24"/>
          <w:szCs w:val="24"/>
        </w:rPr>
        <w:t>e</w:t>
      </w:r>
      <w:r>
        <w:rPr>
          <w:spacing w:val="-1"/>
          <w:sz w:val="24"/>
          <w:szCs w:val="24"/>
        </w:rPr>
        <w:t>w</w:t>
      </w:r>
      <w:r>
        <w:rPr>
          <w:spacing w:val="1"/>
          <w:sz w:val="24"/>
          <w:szCs w:val="24"/>
        </w:rPr>
        <w:t>a</w:t>
      </w:r>
      <w:r>
        <w:rPr>
          <w:sz w:val="24"/>
          <w:szCs w:val="24"/>
        </w:rPr>
        <w:t>n p</w:t>
      </w:r>
      <w:r>
        <w:rPr>
          <w:spacing w:val="1"/>
          <w:sz w:val="24"/>
          <w:szCs w:val="24"/>
        </w:rPr>
        <w:t>el</w:t>
      </w:r>
      <w:r>
        <w:rPr>
          <w:spacing w:val="6"/>
          <w:sz w:val="24"/>
          <w:szCs w:val="24"/>
        </w:rPr>
        <w:t>i</w:t>
      </w:r>
      <w:r>
        <w:rPr>
          <w:sz w:val="24"/>
          <w:szCs w:val="24"/>
        </w:rPr>
        <w:t>h</w:t>
      </w:r>
      <w:r>
        <w:rPr>
          <w:spacing w:val="1"/>
          <w:sz w:val="24"/>
          <w:szCs w:val="24"/>
        </w:rPr>
        <w:t>a</w:t>
      </w:r>
      <w:r>
        <w:rPr>
          <w:sz w:val="24"/>
          <w:szCs w:val="24"/>
        </w:rPr>
        <w:t>r</w:t>
      </w:r>
      <w:r>
        <w:rPr>
          <w:spacing w:val="1"/>
          <w:sz w:val="24"/>
          <w:szCs w:val="24"/>
        </w:rPr>
        <w:t>aa</w:t>
      </w:r>
      <w:r>
        <w:rPr>
          <w:sz w:val="24"/>
          <w:szCs w:val="24"/>
        </w:rPr>
        <w:t>n C</w:t>
      </w:r>
      <w:r>
        <w:rPr>
          <w:spacing w:val="-1"/>
          <w:sz w:val="24"/>
          <w:szCs w:val="24"/>
        </w:rPr>
        <w:t>S</w:t>
      </w:r>
      <w:r>
        <w:rPr>
          <w:sz w:val="24"/>
          <w:szCs w:val="24"/>
        </w:rPr>
        <w:t xml:space="preserve">R </w:t>
      </w:r>
      <w:r>
        <w:rPr>
          <w:spacing w:val="-1"/>
          <w:sz w:val="24"/>
          <w:szCs w:val="24"/>
        </w:rPr>
        <w:t>s</w:t>
      </w:r>
      <w:r>
        <w:rPr>
          <w:spacing w:val="1"/>
          <w:sz w:val="24"/>
          <w:szCs w:val="24"/>
        </w:rPr>
        <w:t>ta</w:t>
      </w:r>
      <w:r>
        <w:rPr>
          <w:sz w:val="24"/>
          <w:szCs w:val="24"/>
        </w:rPr>
        <w:t>nd</w:t>
      </w:r>
      <w:r>
        <w:rPr>
          <w:spacing w:val="1"/>
          <w:sz w:val="24"/>
          <w:szCs w:val="24"/>
        </w:rPr>
        <w:t>a</w:t>
      </w:r>
      <w:r>
        <w:rPr>
          <w:sz w:val="24"/>
          <w:szCs w:val="24"/>
        </w:rPr>
        <w:t xml:space="preserve">r,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f</w:t>
      </w:r>
      <w:r>
        <w:rPr>
          <w:spacing w:val="5"/>
          <w:sz w:val="24"/>
          <w:szCs w:val="24"/>
        </w:rPr>
        <w:t>i</w:t>
      </w:r>
      <w:r>
        <w:rPr>
          <w:spacing w:val="1"/>
          <w:sz w:val="24"/>
          <w:szCs w:val="24"/>
        </w:rPr>
        <w:t>la</w:t>
      </w:r>
      <w:r>
        <w:rPr>
          <w:spacing w:val="-4"/>
          <w:sz w:val="24"/>
          <w:szCs w:val="24"/>
        </w:rPr>
        <w:t>n</w:t>
      </w:r>
      <w:r>
        <w:rPr>
          <w:spacing w:val="1"/>
          <w:sz w:val="24"/>
          <w:szCs w:val="24"/>
        </w:rPr>
        <w:t>t</w:t>
      </w:r>
      <w:r>
        <w:rPr>
          <w:sz w:val="24"/>
          <w:szCs w:val="24"/>
        </w:rPr>
        <w:t>rop</w:t>
      </w:r>
      <w:r>
        <w:rPr>
          <w:spacing w:val="1"/>
          <w:sz w:val="24"/>
          <w:szCs w:val="24"/>
        </w:rPr>
        <w:t>i</w:t>
      </w:r>
      <w:r>
        <w:rPr>
          <w:spacing w:val="-1"/>
          <w:sz w:val="24"/>
          <w:szCs w:val="24"/>
        </w:rPr>
        <w:t>s</w:t>
      </w:r>
      <w:r>
        <w:rPr>
          <w:sz w:val="24"/>
          <w:szCs w:val="24"/>
        </w:rPr>
        <w:t>.</w:t>
      </w:r>
    </w:p>
    <w:p w:rsidR="003717F8" w:rsidRDefault="009C3401" w:rsidP="001A33FC">
      <w:pPr>
        <w:spacing w:after="120" w:line="276" w:lineRule="auto"/>
        <w:ind w:right="75" w:firstLine="720"/>
        <w:jc w:val="both"/>
        <w:rPr>
          <w:sz w:val="24"/>
          <w:szCs w:val="24"/>
        </w:rPr>
      </w:pPr>
      <w:r>
        <w:rPr>
          <w:spacing w:val="-1"/>
          <w:sz w:val="24"/>
          <w:szCs w:val="24"/>
        </w:rPr>
        <w:t>P</w:t>
      </w:r>
      <w:r>
        <w:rPr>
          <w:spacing w:val="1"/>
          <w:sz w:val="24"/>
          <w:szCs w:val="24"/>
        </w:rPr>
        <w:t>e</w:t>
      </w:r>
      <w:r>
        <w:rPr>
          <w:sz w:val="24"/>
          <w:szCs w:val="24"/>
        </w:rPr>
        <w:t>rd</w:t>
      </w:r>
      <w:r>
        <w:rPr>
          <w:spacing w:val="1"/>
          <w:sz w:val="24"/>
          <w:szCs w:val="24"/>
        </w:rPr>
        <w:t>e</w:t>
      </w:r>
      <w:r>
        <w:rPr>
          <w:sz w:val="24"/>
          <w:szCs w:val="24"/>
        </w:rPr>
        <w:t>b</w:t>
      </w:r>
      <w:r>
        <w:rPr>
          <w:spacing w:val="1"/>
          <w:sz w:val="24"/>
          <w:szCs w:val="24"/>
        </w:rPr>
        <w:t>ata</w:t>
      </w:r>
      <w:r>
        <w:rPr>
          <w:sz w:val="24"/>
          <w:szCs w:val="24"/>
        </w:rPr>
        <w:t xml:space="preserve">n </w:t>
      </w:r>
      <w:r>
        <w:rPr>
          <w:spacing w:val="1"/>
          <w:sz w:val="24"/>
          <w:szCs w:val="24"/>
        </w:rPr>
        <w:t>te</w:t>
      </w:r>
      <w:r>
        <w:rPr>
          <w:spacing w:val="-4"/>
          <w:sz w:val="24"/>
          <w:szCs w:val="24"/>
        </w:rPr>
        <w:t>n</w:t>
      </w:r>
      <w:r>
        <w:rPr>
          <w:spacing w:val="1"/>
          <w:sz w:val="24"/>
          <w:szCs w:val="24"/>
        </w:rPr>
        <w:t>ta</w:t>
      </w:r>
      <w:r>
        <w:rPr>
          <w:sz w:val="24"/>
          <w:szCs w:val="24"/>
        </w:rPr>
        <w:t>ng b</w:t>
      </w:r>
      <w:r>
        <w:rPr>
          <w:spacing w:val="1"/>
          <w:sz w:val="24"/>
          <w:szCs w:val="24"/>
        </w:rPr>
        <w:t>a</w:t>
      </w:r>
      <w:r>
        <w:rPr>
          <w:spacing w:val="-4"/>
          <w:sz w:val="24"/>
          <w:szCs w:val="24"/>
        </w:rPr>
        <w:t>g</w:t>
      </w:r>
      <w:r>
        <w:rPr>
          <w:spacing w:val="1"/>
          <w:sz w:val="24"/>
          <w:szCs w:val="24"/>
        </w:rPr>
        <w:t>aima</w:t>
      </w:r>
      <w:r>
        <w:rPr>
          <w:sz w:val="24"/>
          <w:szCs w:val="24"/>
        </w:rPr>
        <w:t>na</w:t>
      </w:r>
      <w:r>
        <w:rPr>
          <w:spacing w:val="5"/>
          <w:sz w:val="24"/>
          <w:szCs w:val="24"/>
        </w:rPr>
        <w:t xml:space="preserve"> </w:t>
      </w:r>
      <w:r>
        <w:rPr>
          <w:spacing w:val="-3"/>
          <w:sz w:val="24"/>
          <w:szCs w:val="24"/>
        </w:rPr>
        <w:t>m</w:t>
      </w:r>
      <w:r>
        <w:rPr>
          <w:spacing w:val="1"/>
          <w:sz w:val="24"/>
          <w:szCs w:val="24"/>
        </w:rPr>
        <w:t>em</w:t>
      </w:r>
      <w:r>
        <w:rPr>
          <w:sz w:val="24"/>
          <w:szCs w:val="24"/>
        </w:rPr>
        <w:t>bu</w:t>
      </w:r>
      <w:r>
        <w:rPr>
          <w:spacing w:val="-3"/>
          <w:sz w:val="24"/>
          <w:szCs w:val="24"/>
        </w:rPr>
        <w:t>a</w:t>
      </w:r>
      <w:r>
        <w:rPr>
          <w:sz w:val="24"/>
          <w:szCs w:val="24"/>
        </w:rPr>
        <w:t>t</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 xml:space="preserve">n </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pacing w:val="-4"/>
          <w:sz w:val="24"/>
          <w:szCs w:val="24"/>
        </w:rPr>
        <w:t>r</w:t>
      </w:r>
      <w:r>
        <w:rPr>
          <w:sz w:val="24"/>
          <w:szCs w:val="24"/>
        </w:rPr>
        <w:t>i p</w:t>
      </w:r>
      <w:r>
        <w:rPr>
          <w:spacing w:val="1"/>
          <w:sz w:val="24"/>
          <w:szCs w:val="24"/>
        </w:rPr>
        <w:t>emi</w:t>
      </w:r>
      <w:r>
        <w:rPr>
          <w:sz w:val="24"/>
          <w:szCs w:val="24"/>
        </w:rPr>
        <w:t>k</w:t>
      </w:r>
      <w:r>
        <w:rPr>
          <w:spacing w:val="1"/>
          <w:sz w:val="24"/>
          <w:szCs w:val="24"/>
        </w:rPr>
        <w:t>i</w:t>
      </w:r>
      <w:r>
        <w:rPr>
          <w:spacing w:val="-4"/>
          <w:sz w:val="24"/>
          <w:szCs w:val="24"/>
        </w:rPr>
        <w:t>r</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pacing w:val="1"/>
          <w:sz w:val="24"/>
          <w:szCs w:val="24"/>
        </w:rPr>
        <w:t>i</w:t>
      </w:r>
      <w:r>
        <w:rPr>
          <w:sz w:val="24"/>
          <w:szCs w:val="24"/>
        </w:rPr>
        <w:t>s</w:t>
      </w:r>
      <w:r>
        <w:rPr>
          <w:spacing w:val="1"/>
          <w:sz w:val="24"/>
          <w:szCs w:val="24"/>
        </w:rPr>
        <w:t xml:space="preserve"> i</w:t>
      </w:r>
      <w:r>
        <w:rPr>
          <w:sz w:val="24"/>
          <w:szCs w:val="24"/>
        </w:rPr>
        <w:t>n</w:t>
      </w:r>
      <w:r>
        <w:rPr>
          <w:spacing w:val="1"/>
          <w:sz w:val="24"/>
          <w:szCs w:val="24"/>
        </w:rPr>
        <w:t>t</w:t>
      </w:r>
      <w:r>
        <w:rPr>
          <w:sz w:val="24"/>
          <w:szCs w:val="24"/>
        </w:rPr>
        <w:t>i</w:t>
      </w:r>
      <w:r>
        <w:rPr>
          <w:spacing w:val="4"/>
          <w:sz w:val="24"/>
          <w:szCs w:val="24"/>
        </w:rPr>
        <w:t xml:space="preserve"> </w:t>
      </w:r>
      <w:r>
        <w:rPr>
          <w:sz w:val="24"/>
          <w:szCs w:val="24"/>
        </w:rPr>
        <w:t>d</w:t>
      </w:r>
      <w:r>
        <w:rPr>
          <w:spacing w:val="1"/>
          <w:sz w:val="24"/>
          <w:szCs w:val="24"/>
        </w:rPr>
        <w:t>a</w:t>
      </w:r>
      <w:r>
        <w:rPr>
          <w:spacing w:val="-4"/>
          <w:sz w:val="24"/>
          <w:szCs w:val="24"/>
        </w:rPr>
        <w:t>r</w:t>
      </w:r>
      <w:r>
        <w:rPr>
          <w:spacing w:val="1"/>
          <w:sz w:val="24"/>
          <w:szCs w:val="24"/>
        </w:rPr>
        <w:t>i</w:t>
      </w:r>
      <w:r>
        <w:rPr>
          <w:sz w:val="24"/>
          <w:szCs w:val="24"/>
        </w:rPr>
        <w:t>p</w:t>
      </w:r>
      <w:r>
        <w:rPr>
          <w:spacing w:val="1"/>
          <w:sz w:val="24"/>
          <w:szCs w:val="24"/>
        </w:rPr>
        <w:t>a</w:t>
      </w:r>
      <w:r>
        <w:rPr>
          <w:sz w:val="24"/>
          <w:szCs w:val="24"/>
        </w:rPr>
        <w:t xml:space="preserve">da </w:t>
      </w:r>
      <w:r>
        <w:rPr>
          <w:spacing w:val="1"/>
          <w:sz w:val="24"/>
          <w:szCs w:val="24"/>
        </w:rPr>
        <w:t>me</w:t>
      </w:r>
      <w:r>
        <w:rPr>
          <w:spacing w:val="-4"/>
          <w:sz w:val="24"/>
          <w:szCs w:val="24"/>
        </w:rPr>
        <w:t>r</w:t>
      </w:r>
      <w:r>
        <w:rPr>
          <w:spacing w:val="1"/>
          <w:sz w:val="24"/>
          <w:szCs w:val="24"/>
        </w:rPr>
        <w:t>a</w:t>
      </w:r>
      <w:r>
        <w:rPr>
          <w:spacing w:val="-1"/>
          <w:sz w:val="24"/>
          <w:szCs w:val="24"/>
        </w:rPr>
        <w:t>s</w:t>
      </w:r>
      <w:r>
        <w:rPr>
          <w:spacing w:val="9"/>
          <w:sz w:val="24"/>
          <w:szCs w:val="24"/>
        </w:rPr>
        <w:t>a</w:t>
      </w:r>
      <w:r>
        <w:rPr>
          <w:spacing w:val="-4"/>
          <w:sz w:val="24"/>
          <w:szCs w:val="24"/>
        </w:rPr>
        <w:t>-</w:t>
      </w:r>
      <w:r>
        <w:rPr>
          <w:sz w:val="24"/>
          <w:szCs w:val="24"/>
        </w:rPr>
        <w:t>b</w:t>
      </w:r>
      <w:r>
        <w:rPr>
          <w:spacing w:val="1"/>
          <w:sz w:val="24"/>
          <w:szCs w:val="24"/>
        </w:rPr>
        <w:t>ai</w:t>
      </w:r>
      <w:r>
        <w:rPr>
          <w:sz w:val="24"/>
          <w:szCs w:val="24"/>
        </w:rPr>
        <w:t>k</w:t>
      </w:r>
      <w:r>
        <w:rPr>
          <w:spacing w:val="3"/>
          <w:sz w:val="24"/>
          <w:szCs w:val="24"/>
        </w:rPr>
        <w:t xml:space="preserve"> </w:t>
      </w:r>
      <w:r>
        <w:rPr>
          <w:spacing w:val="1"/>
          <w:sz w:val="24"/>
          <w:szCs w:val="24"/>
        </w:rPr>
        <w:t>a</w:t>
      </w:r>
      <w:r>
        <w:rPr>
          <w:sz w:val="24"/>
          <w:szCs w:val="24"/>
        </w:rPr>
        <w:t>d</w:t>
      </w:r>
      <w:r>
        <w:rPr>
          <w:spacing w:val="1"/>
          <w:sz w:val="24"/>
          <w:szCs w:val="24"/>
        </w:rPr>
        <w:t>d</w:t>
      </w:r>
      <w:r>
        <w:rPr>
          <w:spacing w:val="-4"/>
          <w:sz w:val="24"/>
          <w:szCs w:val="24"/>
        </w:rPr>
        <w:t>-</w:t>
      </w:r>
      <w:r>
        <w:rPr>
          <w:sz w:val="24"/>
          <w:szCs w:val="24"/>
        </w:rPr>
        <w:t>on</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1"/>
          <w:sz w:val="24"/>
          <w:szCs w:val="24"/>
        </w:rPr>
        <w:t>it</w:t>
      </w:r>
      <w:r>
        <w:rPr>
          <w:sz w:val="24"/>
          <w:szCs w:val="24"/>
        </w:rPr>
        <w:t>u.</w:t>
      </w:r>
      <w:r>
        <w:rPr>
          <w:spacing w:val="3"/>
          <w:sz w:val="24"/>
          <w:szCs w:val="24"/>
        </w:rPr>
        <w:t xml:space="preserve"> </w:t>
      </w:r>
      <w:r>
        <w:rPr>
          <w:spacing w:val="-1"/>
          <w:sz w:val="24"/>
          <w:szCs w:val="24"/>
        </w:rPr>
        <w:t>D</w:t>
      </w:r>
      <w:r>
        <w:rPr>
          <w:sz w:val="24"/>
          <w:szCs w:val="24"/>
        </w:rPr>
        <w:t xml:space="preserve">i </w:t>
      </w:r>
      <w:r>
        <w:rPr>
          <w:spacing w:val="1"/>
          <w:sz w:val="24"/>
          <w:szCs w:val="24"/>
        </w:rPr>
        <w:t>ma</w:t>
      </w:r>
      <w:r>
        <w:rPr>
          <w:spacing w:val="-4"/>
          <w:sz w:val="24"/>
          <w:szCs w:val="24"/>
        </w:rPr>
        <w:t>n</w:t>
      </w:r>
      <w:r>
        <w:rPr>
          <w:sz w:val="24"/>
          <w:szCs w:val="24"/>
        </w:rPr>
        <w:t>a</w:t>
      </w:r>
      <w:r>
        <w:rPr>
          <w:spacing w:val="4"/>
          <w:sz w:val="24"/>
          <w:szCs w:val="24"/>
        </w:rPr>
        <w:t xml:space="preserve"> </w:t>
      </w:r>
      <w:r>
        <w:rPr>
          <w:sz w:val="24"/>
          <w:szCs w:val="24"/>
        </w:rPr>
        <w:t>k</w:t>
      </w:r>
      <w:r>
        <w:rPr>
          <w:spacing w:val="1"/>
          <w:sz w:val="24"/>
          <w:szCs w:val="24"/>
        </w:rPr>
        <w:t>i</w:t>
      </w:r>
      <w:r>
        <w:rPr>
          <w:spacing w:val="-3"/>
          <w:sz w:val="24"/>
          <w:szCs w:val="24"/>
        </w:rPr>
        <w:t>t</w:t>
      </w:r>
      <w:r>
        <w:rPr>
          <w:sz w:val="24"/>
          <w:szCs w:val="24"/>
        </w:rPr>
        <w:t>a</w:t>
      </w:r>
      <w:r>
        <w:rPr>
          <w:spacing w:val="4"/>
          <w:sz w:val="24"/>
          <w:szCs w:val="24"/>
        </w:rPr>
        <w:t xml:space="preserve"> </w:t>
      </w:r>
      <w:r>
        <w:rPr>
          <w:sz w:val="24"/>
          <w:szCs w:val="24"/>
        </w:rPr>
        <w:t>h</w:t>
      </w:r>
      <w:r>
        <w:rPr>
          <w:spacing w:val="1"/>
          <w:sz w:val="24"/>
          <w:szCs w:val="24"/>
        </w:rPr>
        <w:t>a</w:t>
      </w:r>
      <w:r>
        <w:rPr>
          <w:spacing w:val="-4"/>
          <w:sz w:val="24"/>
          <w:szCs w:val="24"/>
        </w:rPr>
        <w:t>r</w:t>
      </w:r>
      <w:r>
        <w:rPr>
          <w:sz w:val="24"/>
          <w:szCs w:val="24"/>
        </w:rPr>
        <w:t xml:space="preserve">us </w:t>
      </w:r>
      <w:r>
        <w:rPr>
          <w:spacing w:val="1"/>
          <w:sz w:val="24"/>
          <w:szCs w:val="24"/>
        </w:rPr>
        <w:t>me</w:t>
      </w:r>
      <w:r>
        <w:rPr>
          <w:sz w:val="24"/>
          <w:szCs w:val="24"/>
        </w:rPr>
        <w:t>n</w:t>
      </w:r>
      <w:r>
        <w:rPr>
          <w:spacing w:val="-4"/>
          <w:sz w:val="24"/>
          <w:szCs w:val="24"/>
        </w:rPr>
        <w:t>g</w:t>
      </w:r>
      <w:r>
        <w:rPr>
          <w:spacing w:val="1"/>
          <w:sz w:val="24"/>
          <w:szCs w:val="24"/>
        </w:rPr>
        <w:t>am</w:t>
      </w:r>
      <w:r>
        <w:rPr>
          <w:sz w:val="24"/>
          <w:szCs w:val="24"/>
        </w:rPr>
        <w:t>b</w:t>
      </w:r>
      <w:r>
        <w:rPr>
          <w:spacing w:val="1"/>
          <w:sz w:val="24"/>
          <w:szCs w:val="24"/>
        </w:rPr>
        <w:t>i</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r</w:t>
      </w:r>
      <w:r>
        <w:rPr>
          <w:spacing w:val="1"/>
          <w:sz w:val="24"/>
          <w:szCs w:val="24"/>
        </w:rPr>
        <w:t>ca</w:t>
      </w:r>
      <w:r>
        <w:rPr>
          <w:spacing w:val="-4"/>
          <w:sz w:val="24"/>
          <w:szCs w:val="24"/>
        </w:rPr>
        <w:t>k</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pacing w:val="1"/>
          <w:sz w:val="24"/>
          <w:szCs w:val="24"/>
        </w:rPr>
        <w:t>i</w:t>
      </w:r>
      <w:r>
        <w:rPr>
          <w:spacing w:val="-4"/>
          <w:sz w:val="24"/>
          <w:szCs w:val="24"/>
        </w:rPr>
        <w:t>n</w:t>
      </w:r>
      <w:r>
        <w:rPr>
          <w:spacing w:val="1"/>
          <w:sz w:val="24"/>
          <w:szCs w:val="24"/>
        </w:rPr>
        <w:t>i</w:t>
      </w:r>
      <w:r>
        <w:rPr>
          <w:sz w:val="24"/>
          <w:szCs w:val="24"/>
        </w:rPr>
        <w:t>?</w:t>
      </w:r>
      <w:r>
        <w:rPr>
          <w:spacing w:val="1"/>
          <w:sz w:val="24"/>
          <w:szCs w:val="24"/>
        </w:rPr>
        <w:t xml:space="preserve"> </w:t>
      </w:r>
      <w:r>
        <w:rPr>
          <w:spacing w:val="-4"/>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ata</w:t>
      </w:r>
      <w:r>
        <w:rPr>
          <w:sz w:val="24"/>
          <w:szCs w:val="24"/>
        </w:rPr>
        <w:t>ng d</w:t>
      </w:r>
      <w:r>
        <w:rPr>
          <w:spacing w:val="1"/>
          <w:sz w:val="24"/>
          <w:szCs w:val="24"/>
        </w:rPr>
        <w:t>a</w:t>
      </w:r>
      <w:r>
        <w:rPr>
          <w:sz w:val="24"/>
          <w:szCs w:val="24"/>
        </w:rPr>
        <w:t>ri</w:t>
      </w:r>
      <w:r>
        <w:rPr>
          <w:spacing w:val="5"/>
          <w:sz w:val="24"/>
          <w:szCs w:val="24"/>
        </w:rPr>
        <w:t xml:space="preserve"> </w:t>
      </w:r>
      <w:r>
        <w:rPr>
          <w:spacing w:val="1"/>
          <w:sz w:val="24"/>
          <w:szCs w:val="24"/>
        </w:rPr>
        <w:t>a</w:t>
      </w:r>
      <w:r>
        <w:rPr>
          <w:spacing w:val="-4"/>
          <w:sz w:val="24"/>
          <w:szCs w:val="24"/>
        </w:rPr>
        <w:t>k</w:t>
      </w:r>
      <w:r>
        <w:rPr>
          <w:spacing w:val="13"/>
          <w:sz w:val="24"/>
          <w:szCs w:val="24"/>
        </w:rPr>
        <w:t>a</w:t>
      </w:r>
      <w:r>
        <w:rPr>
          <w:sz w:val="24"/>
          <w:szCs w:val="24"/>
        </w:rPr>
        <w:t>d</w:t>
      </w:r>
      <w:r>
        <w:rPr>
          <w:spacing w:val="1"/>
          <w:sz w:val="24"/>
          <w:szCs w:val="24"/>
        </w:rPr>
        <w:t>e</w:t>
      </w:r>
      <w:r>
        <w:rPr>
          <w:spacing w:val="-3"/>
          <w:sz w:val="24"/>
          <w:szCs w:val="24"/>
        </w:rPr>
        <w:t>m</w:t>
      </w:r>
      <w:r>
        <w:rPr>
          <w:spacing w:val="1"/>
          <w:sz w:val="24"/>
          <w:szCs w:val="24"/>
        </w:rPr>
        <w:t>i</w:t>
      </w:r>
      <w:r>
        <w:rPr>
          <w:spacing w:val="-1"/>
          <w:sz w:val="24"/>
          <w:szCs w:val="24"/>
        </w:rPr>
        <w:t>s</w:t>
      </w:r>
      <w:r>
        <w:rPr>
          <w:sz w:val="24"/>
          <w:szCs w:val="24"/>
        </w:rPr>
        <w:t>i</w:t>
      </w:r>
      <w:r>
        <w:rPr>
          <w:spacing w:val="5"/>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pacing w:val="-4"/>
          <w:sz w:val="24"/>
          <w:szCs w:val="24"/>
        </w:rPr>
        <w:t>d</w:t>
      </w:r>
      <w:r>
        <w:rPr>
          <w:spacing w:val="1"/>
          <w:sz w:val="24"/>
          <w:szCs w:val="24"/>
        </w:rPr>
        <w:t>a</w:t>
      </w:r>
      <w:r>
        <w:rPr>
          <w:sz w:val="24"/>
          <w:szCs w:val="24"/>
        </w:rPr>
        <w:t xml:space="preserve">ri </w:t>
      </w:r>
      <w:r>
        <w:rPr>
          <w:spacing w:val="1"/>
          <w:sz w:val="24"/>
          <w:szCs w:val="24"/>
        </w:rPr>
        <w:t>e</w:t>
      </w:r>
      <w:r>
        <w:rPr>
          <w:sz w:val="24"/>
          <w:szCs w:val="24"/>
        </w:rPr>
        <w:t>k</w:t>
      </w:r>
      <w:r>
        <w:rPr>
          <w:spacing w:val="-1"/>
          <w:sz w:val="24"/>
          <w:szCs w:val="24"/>
        </w:rPr>
        <w:t>s</w:t>
      </w:r>
      <w:r>
        <w:rPr>
          <w:spacing w:val="1"/>
          <w:sz w:val="24"/>
          <w:szCs w:val="24"/>
        </w:rPr>
        <w:t>e</w:t>
      </w:r>
      <w:r>
        <w:rPr>
          <w:sz w:val="24"/>
          <w:szCs w:val="24"/>
        </w:rPr>
        <w:t>ku</w:t>
      </w:r>
      <w:r>
        <w:rPr>
          <w:spacing w:val="1"/>
          <w:sz w:val="24"/>
          <w:szCs w:val="24"/>
        </w:rPr>
        <w:t>ti</w:t>
      </w:r>
      <w:r>
        <w:rPr>
          <w:sz w:val="24"/>
          <w:szCs w:val="24"/>
        </w:rPr>
        <w:t>f</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ta</w:t>
      </w:r>
      <w:r>
        <w:rPr>
          <w:sz w:val="24"/>
          <w:szCs w:val="24"/>
        </w:rPr>
        <w:t>ng</w:t>
      </w:r>
      <w:r>
        <w:rPr>
          <w:spacing w:val="-4"/>
          <w:sz w:val="24"/>
          <w:szCs w:val="24"/>
        </w:rPr>
        <w:t>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r</w:t>
      </w:r>
      <w:r>
        <w:rPr>
          <w:spacing w:val="-2"/>
          <w:sz w:val="24"/>
          <w:szCs w:val="24"/>
        </w:rPr>
        <w:t>e</w:t>
      </w:r>
      <w:r>
        <w:rPr>
          <w:sz w:val="24"/>
          <w:szCs w:val="24"/>
        </w:rPr>
        <w:t>k</w:t>
      </w:r>
      <w:r>
        <w:rPr>
          <w:spacing w:val="1"/>
          <w:sz w:val="24"/>
          <w:szCs w:val="24"/>
        </w:rPr>
        <w:t>a</w:t>
      </w:r>
      <w:r>
        <w:rPr>
          <w:sz w:val="24"/>
          <w:szCs w:val="24"/>
        </w:rPr>
        <w:t xml:space="preserve">. </w:t>
      </w:r>
      <w:r>
        <w:rPr>
          <w:spacing w:val="-1"/>
          <w:sz w:val="24"/>
          <w:szCs w:val="24"/>
        </w:rPr>
        <w:t>S</w:t>
      </w:r>
      <w:r>
        <w:rPr>
          <w:spacing w:val="1"/>
          <w:sz w:val="24"/>
          <w:szCs w:val="24"/>
        </w:rPr>
        <w:t>eme</w:t>
      </w:r>
      <w:r>
        <w:rPr>
          <w:sz w:val="24"/>
          <w:szCs w:val="24"/>
        </w:rPr>
        <w:t>n</w:t>
      </w:r>
      <w:r>
        <w:rPr>
          <w:spacing w:val="1"/>
          <w:sz w:val="24"/>
          <w:szCs w:val="24"/>
        </w:rPr>
        <w:t>ta</w:t>
      </w:r>
      <w:r>
        <w:rPr>
          <w:spacing w:val="-4"/>
          <w:sz w:val="24"/>
          <w:szCs w:val="24"/>
        </w:rPr>
        <w:t>r</w:t>
      </w:r>
      <w:r>
        <w:rPr>
          <w:sz w:val="24"/>
          <w:szCs w:val="24"/>
        </w:rPr>
        <w:t>a</w:t>
      </w:r>
      <w:r>
        <w:rPr>
          <w:spacing w:val="-11"/>
          <w:sz w:val="24"/>
          <w:szCs w:val="24"/>
        </w:rPr>
        <w:t xml:space="preserve"> </w:t>
      </w:r>
      <w:r>
        <w:rPr>
          <w:spacing w:val="1"/>
          <w:sz w:val="24"/>
          <w:szCs w:val="24"/>
        </w:rPr>
        <w:t>i</w:t>
      </w:r>
      <w:r>
        <w:rPr>
          <w:sz w:val="24"/>
          <w:szCs w:val="24"/>
        </w:rPr>
        <w:t>ni</w:t>
      </w:r>
      <w:r>
        <w:rPr>
          <w:spacing w:val="-11"/>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8"/>
          <w:sz w:val="24"/>
          <w:szCs w:val="24"/>
        </w:rPr>
        <w:t xml:space="preserve"> </w:t>
      </w:r>
      <w:r>
        <w:rPr>
          <w:spacing w:val="-1"/>
          <w:sz w:val="24"/>
          <w:szCs w:val="24"/>
        </w:rPr>
        <w:t>w</w:t>
      </w:r>
      <w:r>
        <w:rPr>
          <w:spacing w:val="-3"/>
          <w:sz w:val="24"/>
          <w:szCs w:val="24"/>
        </w:rPr>
        <w:t>a</w:t>
      </w:r>
      <w:r>
        <w:rPr>
          <w:spacing w:val="1"/>
          <w:sz w:val="24"/>
          <w:szCs w:val="24"/>
        </w:rPr>
        <w:t>ja</w:t>
      </w:r>
      <w:r>
        <w:rPr>
          <w:sz w:val="24"/>
          <w:szCs w:val="24"/>
        </w:rPr>
        <w:t>r,</w:t>
      </w:r>
      <w:r>
        <w:rPr>
          <w:spacing w:val="-12"/>
          <w:sz w:val="24"/>
          <w:szCs w:val="24"/>
        </w:rPr>
        <w:t xml:space="preserve"> </w:t>
      </w:r>
      <w:r>
        <w:rPr>
          <w:spacing w:val="1"/>
          <w:sz w:val="24"/>
          <w:szCs w:val="24"/>
        </w:rPr>
        <w:t>it</w:t>
      </w:r>
      <w:r>
        <w:rPr>
          <w:sz w:val="24"/>
          <w:szCs w:val="24"/>
        </w:rPr>
        <w:t>u</w:t>
      </w:r>
      <w:r>
        <w:rPr>
          <w:spacing w:val="-12"/>
          <w:sz w:val="24"/>
          <w:szCs w:val="24"/>
        </w:rPr>
        <w:t xml:space="preserve"> </w:t>
      </w:r>
      <w:r>
        <w:rPr>
          <w:spacing w:val="1"/>
          <w:sz w:val="24"/>
          <w:szCs w:val="24"/>
        </w:rPr>
        <w:t>me</w:t>
      </w:r>
      <w:r>
        <w:rPr>
          <w:sz w:val="24"/>
          <w:szCs w:val="24"/>
        </w:rPr>
        <w:t>n</w:t>
      </w:r>
      <w:r>
        <w:rPr>
          <w:spacing w:val="-3"/>
          <w:sz w:val="24"/>
          <w:szCs w:val="24"/>
        </w:rPr>
        <w:t>i</w:t>
      </w:r>
      <w:r>
        <w:rPr>
          <w:spacing w:val="1"/>
          <w:sz w:val="24"/>
          <w:szCs w:val="24"/>
        </w:rPr>
        <w:t>m</w:t>
      </w:r>
      <w:r>
        <w:rPr>
          <w:sz w:val="24"/>
          <w:szCs w:val="24"/>
        </w:rPr>
        <w:t>bu</w:t>
      </w:r>
      <w:r>
        <w:rPr>
          <w:spacing w:val="1"/>
          <w:sz w:val="24"/>
          <w:szCs w:val="24"/>
        </w:rPr>
        <w:t>l</w:t>
      </w:r>
      <w:r>
        <w:rPr>
          <w:spacing w:val="-4"/>
          <w:sz w:val="24"/>
          <w:szCs w:val="24"/>
        </w:rPr>
        <w:t>k</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pacing w:val="-4"/>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z w:val="24"/>
          <w:szCs w:val="24"/>
        </w:rPr>
        <w:t>n</w:t>
      </w:r>
      <w:r>
        <w:rPr>
          <w:spacing w:val="-8"/>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11"/>
          <w:sz w:val="24"/>
          <w:szCs w:val="24"/>
        </w:rPr>
        <w:t xml:space="preserve"> </w:t>
      </w:r>
      <w:proofErr w:type="gramStart"/>
      <w:r>
        <w:rPr>
          <w:spacing w:val="1"/>
          <w:sz w:val="24"/>
          <w:szCs w:val="24"/>
        </w:rPr>
        <w:t>ca</w:t>
      </w:r>
      <w:r>
        <w:rPr>
          <w:spacing w:val="-4"/>
          <w:sz w:val="24"/>
          <w:szCs w:val="24"/>
        </w:rPr>
        <w:t>r</w:t>
      </w:r>
      <w:r>
        <w:rPr>
          <w:sz w:val="24"/>
          <w:szCs w:val="24"/>
        </w:rPr>
        <w:t>a</w:t>
      </w:r>
      <w:proofErr w:type="gramEnd"/>
      <w:r>
        <w:rPr>
          <w:spacing w:val="-11"/>
          <w:sz w:val="24"/>
          <w:szCs w:val="24"/>
        </w:rPr>
        <w:t xml:space="preserve"> </w:t>
      </w:r>
      <w:r>
        <w:rPr>
          <w:spacing w:val="1"/>
          <w:sz w:val="24"/>
          <w:szCs w:val="24"/>
        </w:rPr>
        <w:t>te</w:t>
      </w:r>
      <w:r>
        <w:rPr>
          <w:sz w:val="24"/>
          <w:szCs w:val="24"/>
        </w:rPr>
        <w:t>rb</w:t>
      </w:r>
      <w:r>
        <w:rPr>
          <w:spacing w:val="-2"/>
          <w:sz w:val="24"/>
          <w:szCs w:val="24"/>
        </w:rPr>
        <w:t>a</w:t>
      </w:r>
      <w:r>
        <w:rPr>
          <w:spacing w:val="1"/>
          <w:sz w:val="24"/>
          <w:szCs w:val="24"/>
        </w:rPr>
        <w:t>i</w:t>
      </w:r>
      <w:r>
        <w:rPr>
          <w:sz w:val="24"/>
          <w:szCs w:val="24"/>
        </w:rPr>
        <w:t>k</w:t>
      </w:r>
      <w:r>
        <w:rPr>
          <w:spacing w:val="-8"/>
          <w:sz w:val="24"/>
          <w:szCs w:val="24"/>
        </w:rPr>
        <w:t xml:space="preserve"> </w:t>
      </w:r>
      <w:r>
        <w:rPr>
          <w:sz w:val="24"/>
          <w:szCs w:val="24"/>
        </w:rPr>
        <w:t>un</w:t>
      </w:r>
      <w:r>
        <w:rPr>
          <w:spacing w:val="1"/>
          <w:sz w:val="24"/>
          <w:szCs w:val="24"/>
        </w:rPr>
        <w:t>t</w:t>
      </w:r>
      <w:r>
        <w:rPr>
          <w:spacing w:val="-4"/>
          <w:sz w:val="24"/>
          <w:szCs w:val="24"/>
        </w:rPr>
        <w:t>u</w:t>
      </w:r>
      <w:r>
        <w:rPr>
          <w:sz w:val="24"/>
          <w:szCs w:val="24"/>
        </w:rPr>
        <w:t>k</w:t>
      </w:r>
      <w:r w:rsidR="00AD5909">
        <w:rPr>
          <w:sz w:val="24"/>
          <w:szCs w:val="24"/>
        </w:rPr>
        <w:t xml:space="preserve"> </w:t>
      </w:r>
      <w:r>
        <w:rPr>
          <w:spacing w:val="1"/>
          <w:sz w:val="24"/>
          <w:szCs w:val="24"/>
        </w:rPr>
        <w:t>te</w:t>
      </w:r>
      <w:r>
        <w:rPr>
          <w:sz w:val="24"/>
          <w:szCs w:val="24"/>
        </w:rPr>
        <w:t>r</w:t>
      </w:r>
      <w:r>
        <w:rPr>
          <w:spacing w:val="1"/>
          <w:sz w:val="24"/>
          <w:szCs w:val="24"/>
        </w:rPr>
        <w:t>li</w:t>
      </w:r>
      <w:r>
        <w:rPr>
          <w:spacing w:val="-4"/>
          <w:sz w:val="24"/>
          <w:szCs w:val="24"/>
        </w:rPr>
        <w:t>b</w:t>
      </w:r>
      <w:r>
        <w:rPr>
          <w:spacing w:val="1"/>
          <w:sz w:val="24"/>
          <w:szCs w:val="24"/>
        </w:rPr>
        <w:t>a</w:t>
      </w:r>
      <w:r>
        <w:rPr>
          <w:sz w:val="24"/>
          <w:szCs w:val="24"/>
        </w:rPr>
        <w:t>t</w:t>
      </w:r>
      <w:r>
        <w:rPr>
          <w:spacing w:val="1"/>
          <w:sz w:val="24"/>
          <w:szCs w:val="24"/>
        </w:rPr>
        <w:t xml:space="preserve"> </w:t>
      </w:r>
      <w:r>
        <w:rPr>
          <w:spacing w:val="-4"/>
          <w:sz w:val="24"/>
          <w:szCs w:val="24"/>
        </w:rPr>
        <w:t>(</w:t>
      </w:r>
      <w:r>
        <w:rPr>
          <w:spacing w:val="1"/>
          <w:sz w:val="24"/>
          <w:szCs w:val="24"/>
        </w:rPr>
        <w:t>ata</w:t>
      </w:r>
      <w:r>
        <w:rPr>
          <w:sz w:val="24"/>
          <w:szCs w:val="24"/>
        </w:rPr>
        <w:t>u</w:t>
      </w:r>
      <w:r>
        <w:rPr>
          <w:spacing w:val="-4"/>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4"/>
          <w:sz w:val="24"/>
          <w:szCs w:val="24"/>
        </w:rPr>
        <w:t>p</w:t>
      </w:r>
      <w:r>
        <w:rPr>
          <w:spacing w:val="1"/>
          <w:sz w:val="24"/>
          <w:szCs w:val="24"/>
        </w:rPr>
        <w:t>a</w:t>
      </w:r>
      <w:r>
        <w:rPr>
          <w:sz w:val="24"/>
          <w:szCs w:val="24"/>
        </w:rPr>
        <w:t>ra</w:t>
      </w:r>
      <w:r>
        <w:rPr>
          <w:spacing w:val="1"/>
          <w:sz w:val="24"/>
          <w:szCs w:val="24"/>
        </w:rPr>
        <w:t xml:space="preserve"> e</w:t>
      </w:r>
      <w:r>
        <w:rPr>
          <w:sz w:val="24"/>
          <w:szCs w:val="24"/>
        </w:rPr>
        <w:t>k</w:t>
      </w:r>
      <w:r>
        <w:rPr>
          <w:spacing w:val="-5"/>
          <w:sz w:val="24"/>
          <w:szCs w:val="24"/>
        </w:rPr>
        <w:t>s</w:t>
      </w:r>
      <w:r>
        <w:rPr>
          <w:spacing w:val="1"/>
          <w:sz w:val="24"/>
          <w:szCs w:val="24"/>
        </w:rPr>
        <w:t>e</w:t>
      </w:r>
      <w:r>
        <w:rPr>
          <w:sz w:val="24"/>
          <w:szCs w:val="24"/>
        </w:rPr>
        <w:t>ku</w:t>
      </w:r>
      <w:r>
        <w:rPr>
          <w:spacing w:val="1"/>
          <w:sz w:val="24"/>
          <w:szCs w:val="24"/>
        </w:rPr>
        <w:t>ti</w:t>
      </w:r>
      <w:r>
        <w:rPr>
          <w:sz w:val="24"/>
          <w:szCs w:val="24"/>
        </w:rPr>
        <w:t>f</w:t>
      </w:r>
      <w:r>
        <w:rPr>
          <w:spacing w:val="-4"/>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te</w:t>
      </w:r>
      <w:r>
        <w:rPr>
          <w:sz w:val="24"/>
          <w:szCs w:val="24"/>
        </w:rPr>
        <w:t>r</w:t>
      </w:r>
      <w:r>
        <w:rPr>
          <w:spacing w:val="-3"/>
          <w:sz w:val="24"/>
          <w:szCs w:val="24"/>
        </w:rPr>
        <w:t>l</w:t>
      </w:r>
      <w:r>
        <w:rPr>
          <w:spacing w:val="1"/>
          <w:sz w:val="24"/>
          <w:szCs w:val="24"/>
        </w:rPr>
        <w:t>i</w:t>
      </w:r>
      <w:r>
        <w:rPr>
          <w:sz w:val="24"/>
          <w:szCs w:val="24"/>
        </w:rPr>
        <w:t>b</w:t>
      </w:r>
      <w:r>
        <w:rPr>
          <w:spacing w:val="-3"/>
          <w:sz w:val="24"/>
          <w:szCs w:val="24"/>
        </w:rPr>
        <w:t>a</w:t>
      </w:r>
      <w:r>
        <w:rPr>
          <w:spacing w:val="1"/>
          <w:sz w:val="24"/>
          <w:szCs w:val="24"/>
        </w:rPr>
        <w:t>t</w:t>
      </w:r>
      <w:r>
        <w:rPr>
          <w:sz w:val="24"/>
          <w:szCs w:val="24"/>
        </w:rPr>
        <w:t>) p</w:t>
      </w:r>
      <w:r>
        <w:rPr>
          <w:spacing w:val="1"/>
          <w:sz w:val="24"/>
          <w:szCs w:val="24"/>
        </w:rPr>
        <w:t>e</w:t>
      </w:r>
      <w:r>
        <w:rPr>
          <w:spacing w:val="-3"/>
          <w:sz w:val="24"/>
          <w:szCs w:val="24"/>
        </w:rPr>
        <w:t>m</w:t>
      </w:r>
      <w:r>
        <w:rPr>
          <w:spacing w:val="1"/>
          <w:sz w:val="24"/>
          <w:szCs w:val="24"/>
        </w:rPr>
        <w:t>im</w:t>
      </w:r>
      <w:r>
        <w:rPr>
          <w:sz w:val="24"/>
          <w:szCs w:val="24"/>
        </w:rPr>
        <w:t>p</w:t>
      </w:r>
      <w:r>
        <w:rPr>
          <w:spacing w:val="1"/>
          <w:sz w:val="24"/>
          <w:szCs w:val="24"/>
        </w:rPr>
        <w:t>i</w:t>
      </w:r>
      <w:r>
        <w:rPr>
          <w:sz w:val="24"/>
          <w:szCs w:val="24"/>
        </w:rPr>
        <w:t xml:space="preserve">n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s</w:t>
      </w:r>
      <w:r>
        <w:rPr>
          <w:spacing w:val="1"/>
          <w:sz w:val="24"/>
          <w:szCs w:val="24"/>
        </w:rPr>
        <w:t>e</w:t>
      </w:r>
      <w:r>
        <w:rPr>
          <w:sz w:val="24"/>
          <w:szCs w:val="24"/>
        </w:rPr>
        <w:t>n</w:t>
      </w:r>
      <w:r>
        <w:rPr>
          <w:spacing w:val="1"/>
          <w:sz w:val="24"/>
          <w:szCs w:val="24"/>
        </w:rPr>
        <w:t>i</w:t>
      </w:r>
      <w:r>
        <w:rPr>
          <w:sz w:val="24"/>
          <w:szCs w:val="24"/>
        </w:rPr>
        <w:t>or</w:t>
      </w:r>
      <w:r>
        <w:rPr>
          <w:spacing w:val="13"/>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bu</w:t>
      </w:r>
      <w:r>
        <w:rPr>
          <w:spacing w:val="-3"/>
          <w:sz w:val="24"/>
          <w:szCs w:val="24"/>
        </w:rPr>
        <w:t>a</w:t>
      </w:r>
      <w:r>
        <w:rPr>
          <w:sz w:val="24"/>
          <w:szCs w:val="24"/>
        </w:rPr>
        <w:t>t</w:t>
      </w:r>
      <w:r>
        <w:rPr>
          <w:spacing w:val="-7"/>
          <w:sz w:val="24"/>
          <w:szCs w:val="24"/>
        </w:rPr>
        <w:t xml:space="preserve"> </w:t>
      </w:r>
      <w:r>
        <w:rPr>
          <w:sz w:val="24"/>
          <w:szCs w:val="24"/>
        </w:rPr>
        <w:t>p</w:t>
      </w:r>
      <w:r>
        <w:rPr>
          <w:spacing w:val="-3"/>
          <w:sz w:val="24"/>
          <w:szCs w:val="24"/>
        </w:rPr>
        <w:t>i</w:t>
      </w:r>
      <w:r>
        <w:rPr>
          <w:spacing w:val="1"/>
          <w:sz w:val="24"/>
          <w:szCs w:val="24"/>
        </w:rPr>
        <w:t>li</w:t>
      </w:r>
      <w:r>
        <w:rPr>
          <w:sz w:val="24"/>
          <w:szCs w:val="24"/>
        </w:rPr>
        <w:t>h</w:t>
      </w:r>
      <w:r>
        <w:rPr>
          <w:spacing w:val="1"/>
          <w:sz w:val="24"/>
          <w:szCs w:val="24"/>
        </w:rPr>
        <w:t>a</w:t>
      </w:r>
      <w:r>
        <w:rPr>
          <w:sz w:val="24"/>
          <w:szCs w:val="24"/>
        </w:rPr>
        <w:t>n</w:t>
      </w:r>
      <w:r>
        <w:rPr>
          <w:spacing w:val="-12"/>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w:t>
      </w:r>
      <w:r>
        <w:rPr>
          <w:spacing w:val="1"/>
          <w:sz w:val="24"/>
          <w:szCs w:val="24"/>
        </w:rPr>
        <w:t>e</w:t>
      </w:r>
      <w:r>
        <w:rPr>
          <w:spacing w:val="-4"/>
          <w:sz w:val="24"/>
          <w:szCs w:val="24"/>
        </w:rPr>
        <w:t>g</w:t>
      </w:r>
      <w:r>
        <w:rPr>
          <w:spacing w:val="1"/>
          <w:sz w:val="24"/>
          <w:szCs w:val="24"/>
        </w:rPr>
        <w:t>i</w:t>
      </w:r>
      <w:r>
        <w:rPr>
          <w:sz w:val="24"/>
          <w:szCs w:val="24"/>
        </w:rPr>
        <w:t>s</w:t>
      </w:r>
      <w:r>
        <w:rPr>
          <w:spacing w:val="-9"/>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w:t>
      </w:r>
      <w:r>
        <w:rPr>
          <w:sz w:val="24"/>
          <w:szCs w:val="24"/>
        </w:rPr>
        <w:t>ur</w:t>
      </w:r>
      <w:r>
        <w:rPr>
          <w:spacing w:val="-8"/>
          <w:sz w:val="24"/>
          <w:szCs w:val="24"/>
        </w:rPr>
        <w:t xml:space="preserve"> </w:t>
      </w:r>
      <w:r>
        <w:rPr>
          <w:spacing w:val="1"/>
          <w:sz w:val="24"/>
          <w:szCs w:val="24"/>
        </w:rPr>
        <w:t>a</w:t>
      </w:r>
      <w:r>
        <w:rPr>
          <w:spacing w:val="-4"/>
          <w:sz w:val="24"/>
          <w:szCs w:val="24"/>
        </w:rPr>
        <w:t>r</w:t>
      </w:r>
      <w:r>
        <w:rPr>
          <w:spacing w:val="1"/>
          <w:sz w:val="24"/>
          <w:szCs w:val="24"/>
        </w:rPr>
        <w:t>a</w:t>
      </w:r>
      <w:r>
        <w:rPr>
          <w:sz w:val="24"/>
          <w:szCs w:val="24"/>
        </w:rPr>
        <w:t>h</w:t>
      </w:r>
      <w:r>
        <w:rPr>
          <w:spacing w:val="-8"/>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pacing w:val="8"/>
          <w:sz w:val="24"/>
          <w:szCs w:val="24"/>
        </w:rPr>
        <w:t>n</w:t>
      </w:r>
      <w:r>
        <w:rPr>
          <w:spacing w:val="-4"/>
          <w:sz w:val="24"/>
          <w:szCs w:val="24"/>
        </w:rPr>
        <w:t>-</w:t>
      </w:r>
      <w:r>
        <w:rPr>
          <w:spacing w:val="1"/>
          <w:sz w:val="24"/>
          <w:szCs w:val="24"/>
        </w:rPr>
        <w:t>te</w:t>
      </w:r>
      <w:r>
        <w:rPr>
          <w:sz w:val="24"/>
          <w:szCs w:val="24"/>
        </w:rPr>
        <w:t>ru</w:t>
      </w:r>
      <w:r>
        <w:rPr>
          <w:spacing w:val="1"/>
          <w:sz w:val="24"/>
          <w:szCs w:val="24"/>
        </w:rPr>
        <w:t>t</w:t>
      </w:r>
      <w:r>
        <w:rPr>
          <w:spacing w:val="-3"/>
          <w:sz w:val="24"/>
          <w:szCs w:val="24"/>
        </w:rPr>
        <w:t>a</w:t>
      </w:r>
      <w:r>
        <w:rPr>
          <w:spacing w:val="1"/>
          <w:sz w:val="24"/>
          <w:szCs w:val="24"/>
        </w:rPr>
        <w:t>m</w:t>
      </w:r>
      <w:r>
        <w:rPr>
          <w:sz w:val="24"/>
          <w:szCs w:val="24"/>
        </w:rPr>
        <w:t>a</w:t>
      </w:r>
      <w:r>
        <w:rPr>
          <w:spacing w:val="-7"/>
          <w:sz w:val="24"/>
          <w:szCs w:val="24"/>
        </w:rPr>
        <w:t xml:space="preserve"> </w:t>
      </w:r>
      <w:r>
        <w:rPr>
          <w:spacing w:val="-4"/>
          <w:sz w:val="24"/>
          <w:szCs w:val="24"/>
        </w:rPr>
        <w:t>g</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1"/>
          <w:sz w:val="24"/>
          <w:szCs w:val="24"/>
        </w:rPr>
        <w:t>s</w:t>
      </w:r>
      <w:r>
        <w:rPr>
          <w:sz w:val="24"/>
          <w:szCs w:val="24"/>
        </w:rPr>
        <w:t>i</w:t>
      </w:r>
      <w:r>
        <w:rPr>
          <w:spacing w:val="-7"/>
          <w:sz w:val="24"/>
          <w:szCs w:val="24"/>
        </w:rPr>
        <w:t xml:space="preserve"> </w:t>
      </w:r>
      <w:r>
        <w:rPr>
          <w:spacing w:val="-4"/>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3"/>
          <w:sz w:val="24"/>
          <w:szCs w:val="24"/>
        </w:rPr>
        <w:t>i</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z w:val="24"/>
          <w:szCs w:val="24"/>
        </w:rPr>
        <w:t>d</w:t>
      </w:r>
      <w:r>
        <w:rPr>
          <w:spacing w:val="1"/>
          <w:sz w:val="24"/>
          <w:szCs w:val="24"/>
        </w:rPr>
        <w:t>a</w:t>
      </w:r>
      <w:r>
        <w:rPr>
          <w:sz w:val="24"/>
          <w:szCs w:val="24"/>
        </w:rPr>
        <w:t>pi</w:t>
      </w:r>
      <w:r>
        <w:rPr>
          <w:spacing w:val="1"/>
          <w:sz w:val="24"/>
          <w:szCs w:val="24"/>
        </w:rPr>
        <w:t xml:space="preserve"> le</w:t>
      </w:r>
      <w:r>
        <w:rPr>
          <w:sz w:val="24"/>
          <w:szCs w:val="24"/>
        </w:rPr>
        <w:t>b</w:t>
      </w:r>
      <w:r>
        <w:rPr>
          <w:spacing w:val="1"/>
          <w:sz w:val="24"/>
          <w:szCs w:val="24"/>
        </w:rPr>
        <w:t>i</w:t>
      </w:r>
      <w:r>
        <w:rPr>
          <w:sz w:val="24"/>
          <w:szCs w:val="24"/>
        </w:rPr>
        <w:t xml:space="preserve">h </w:t>
      </w:r>
      <w:r>
        <w:rPr>
          <w:spacing w:val="-3"/>
          <w:sz w:val="24"/>
          <w:szCs w:val="24"/>
        </w:rPr>
        <w:t>m</w:t>
      </w:r>
      <w:r>
        <w:rPr>
          <w:spacing w:val="1"/>
          <w:sz w:val="24"/>
          <w:szCs w:val="24"/>
        </w:rPr>
        <w:t>e</w:t>
      </w:r>
      <w:r>
        <w:rPr>
          <w:sz w:val="24"/>
          <w:szCs w:val="24"/>
        </w:rPr>
        <w:t>nd</w:t>
      </w:r>
      <w:r>
        <w:rPr>
          <w:spacing w:val="1"/>
          <w:sz w:val="24"/>
          <w:szCs w:val="24"/>
        </w:rPr>
        <w:t>e</w:t>
      </w:r>
      <w:r>
        <w:rPr>
          <w:spacing w:val="-1"/>
          <w:sz w:val="24"/>
          <w:szCs w:val="24"/>
        </w:rPr>
        <w:t>s</w:t>
      </w:r>
      <w:r>
        <w:rPr>
          <w:spacing w:val="1"/>
          <w:sz w:val="24"/>
          <w:szCs w:val="24"/>
        </w:rPr>
        <w:t>a</w:t>
      </w:r>
      <w:r>
        <w:rPr>
          <w:sz w:val="24"/>
          <w:szCs w:val="24"/>
        </w:rPr>
        <w:t xml:space="preserve">k </w:t>
      </w:r>
      <w:r>
        <w:rPr>
          <w:spacing w:val="-4"/>
          <w:sz w:val="24"/>
          <w:szCs w:val="24"/>
        </w:rPr>
        <w:t>g</w:t>
      </w:r>
      <w:r>
        <w:rPr>
          <w:spacing w:val="1"/>
          <w:sz w:val="24"/>
          <w:szCs w:val="24"/>
        </w:rPr>
        <w:t>l</w:t>
      </w:r>
      <w:r>
        <w:rPr>
          <w:sz w:val="24"/>
          <w:szCs w:val="24"/>
        </w:rPr>
        <w:t>ob</w:t>
      </w:r>
      <w:r>
        <w:rPr>
          <w:spacing w:val="1"/>
          <w:sz w:val="24"/>
          <w:szCs w:val="24"/>
        </w:rPr>
        <w:t>a</w:t>
      </w:r>
      <w:r>
        <w:rPr>
          <w:sz w:val="24"/>
          <w:szCs w:val="24"/>
        </w:rPr>
        <w:t>l</w:t>
      </w:r>
      <w:r>
        <w:rPr>
          <w:spacing w:val="-3"/>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ma</w:t>
      </w:r>
      <w:r>
        <w:rPr>
          <w:spacing w:val="-1"/>
          <w:sz w:val="24"/>
          <w:szCs w:val="24"/>
        </w:rPr>
        <w:t>s</w:t>
      </w:r>
      <w:r>
        <w:rPr>
          <w:spacing w:val="-3"/>
          <w:sz w:val="24"/>
          <w:szCs w:val="24"/>
        </w:rPr>
        <w:t>a</w:t>
      </w:r>
      <w:r>
        <w:rPr>
          <w:spacing w:val="1"/>
          <w:sz w:val="24"/>
          <w:szCs w:val="24"/>
        </w:rPr>
        <w:t>la</w:t>
      </w:r>
      <w:r>
        <w:rPr>
          <w:sz w:val="24"/>
          <w:szCs w:val="24"/>
        </w:rPr>
        <w:t>h d</w:t>
      </w:r>
      <w:r>
        <w:rPr>
          <w:spacing w:val="-3"/>
          <w:sz w:val="24"/>
          <w:szCs w:val="24"/>
        </w:rPr>
        <w:t>a</w:t>
      </w:r>
      <w:r>
        <w:rPr>
          <w:sz w:val="24"/>
          <w:szCs w:val="24"/>
        </w:rPr>
        <w:t>r</w:t>
      </w:r>
      <w:r>
        <w:rPr>
          <w:spacing w:val="1"/>
          <w:sz w:val="24"/>
          <w:szCs w:val="24"/>
        </w:rPr>
        <w:t>i</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pacing w:val="1"/>
          <w:sz w:val="24"/>
          <w:szCs w:val="24"/>
        </w:rPr>
        <w:t>m</w:t>
      </w:r>
      <w:r>
        <w:rPr>
          <w:sz w:val="24"/>
          <w:szCs w:val="24"/>
        </w:rPr>
        <w:t>n</w:t>
      </w:r>
      <w:r>
        <w:rPr>
          <w:spacing w:val="-8"/>
          <w:sz w:val="24"/>
          <w:szCs w:val="24"/>
        </w:rPr>
        <w:t>y</w:t>
      </w:r>
      <w:r>
        <w:rPr>
          <w:spacing w:val="1"/>
          <w:sz w:val="24"/>
          <w:szCs w:val="24"/>
        </w:rPr>
        <w:t>a</w:t>
      </w:r>
      <w:r>
        <w:rPr>
          <w:sz w:val="24"/>
          <w:szCs w:val="24"/>
        </w:rPr>
        <w:t>.</w:t>
      </w:r>
    </w:p>
    <w:p w:rsidR="003717F8" w:rsidRDefault="009C3401" w:rsidP="001A33FC">
      <w:pPr>
        <w:spacing w:after="120" w:line="276" w:lineRule="auto"/>
        <w:ind w:right="86" w:firstLine="720"/>
        <w:rPr>
          <w:sz w:val="24"/>
          <w:szCs w:val="24"/>
        </w:rPr>
      </w:pPr>
      <w:r>
        <w:rPr>
          <w:spacing w:val="-5"/>
          <w:sz w:val="24"/>
          <w:szCs w:val="24"/>
        </w:rPr>
        <w:t>A</w:t>
      </w:r>
      <w:r>
        <w:rPr>
          <w:sz w:val="24"/>
          <w:szCs w:val="24"/>
        </w:rPr>
        <w:t>da</w:t>
      </w:r>
      <w:r>
        <w:rPr>
          <w:spacing w:val="5"/>
          <w:sz w:val="24"/>
          <w:szCs w:val="24"/>
        </w:rPr>
        <w:t xml:space="preserve"> </w:t>
      </w:r>
      <w:r>
        <w:rPr>
          <w:spacing w:val="1"/>
          <w:sz w:val="24"/>
          <w:szCs w:val="24"/>
        </w:rPr>
        <w:t>ti</w:t>
      </w:r>
      <w:r>
        <w:rPr>
          <w:spacing w:val="-4"/>
          <w:sz w:val="24"/>
          <w:szCs w:val="24"/>
        </w:rPr>
        <w:t>g</w:t>
      </w:r>
      <w:r>
        <w:rPr>
          <w:sz w:val="24"/>
          <w:szCs w:val="24"/>
        </w:rPr>
        <w:t>a</w:t>
      </w:r>
      <w:r>
        <w:rPr>
          <w:spacing w:val="5"/>
          <w:sz w:val="24"/>
          <w:szCs w:val="24"/>
        </w:rPr>
        <w:t xml:space="preserve">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r un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m</w:t>
      </w:r>
      <w:r>
        <w:rPr>
          <w:sz w:val="24"/>
          <w:szCs w:val="24"/>
        </w:rPr>
        <w:t>bu</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emit</w:t>
      </w:r>
      <w:r>
        <w:rPr>
          <w:spacing w:val="-4"/>
          <w:sz w:val="24"/>
          <w:szCs w:val="24"/>
        </w:rPr>
        <w:t>r</w:t>
      </w:r>
      <w:r>
        <w:rPr>
          <w:spacing w:val="1"/>
          <w:sz w:val="24"/>
          <w:szCs w:val="24"/>
        </w:rPr>
        <w:t>aa</w:t>
      </w:r>
      <w:r>
        <w:rPr>
          <w:sz w:val="24"/>
          <w:szCs w:val="24"/>
        </w:rPr>
        <w:t xml:space="preserve">n </w:t>
      </w:r>
      <w:r>
        <w:rPr>
          <w:spacing w:val="1"/>
          <w:sz w:val="24"/>
          <w:szCs w:val="24"/>
        </w:rPr>
        <w:t>ce</w:t>
      </w:r>
      <w:r>
        <w:rPr>
          <w:sz w:val="24"/>
          <w:szCs w:val="24"/>
        </w:rPr>
        <w:t>r</w:t>
      </w:r>
      <w:r>
        <w:rPr>
          <w:spacing w:val="-4"/>
          <w:sz w:val="24"/>
          <w:szCs w:val="24"/>
        </w:rPr>
        <w:t>d</w:t>
      </w:r>
      <w:r>
        <w:rPr>
          <w:spacing w:val="1"/>
          <w:sz w:val="24"/>
          <w:szCs w:val="24"/>
        </w:rPr>
        <w:t>a</w:t>
      </w:r>
      <w:r>
        <w:rPr>
          <w:sz w:val="24"/>
          <w:szCs w:val="24"/>
        </w:rPr>
        <w:t>s</w:t>
      </w:r>
      <w:r>
        <w:rPr>
          <w:spacing w:val="2"/>
          <w:sz w:val="24"/>
          <w:szCs w:val="24"/>
        </w:rPr>
        <w:t xml:space="preserve"> </w:t>
      </w:r>
      <w:r>
        <w:rPr>
          <w:sz w:val="24"/>
          <w:szCs w:val="24"/>
        </w:rPr>
        <w:t>k</w:t>
      </w:r>
      <w:r>
        <w:rPr>
          <w:spacing w:val="1"/>
          <w:sz w:val="24"/>
          <w:szCs w:val="24"/>
        </w:rPr>
        <w:t>e</w:t>
      </w:r>
      <w:r>
        <w:rPr>
          <w:sz w:val="24"/>
          <w:szCs w:val="24"/>
        </w:rPr>
        <w:t>h</w:t>
      </w:r>
      <w:r>
        <w:rPr>
          <w:spacing w:val="1"/>
          <w:sz w:val="24"/>
          <w:szCs w:val="24"/>
        </w:rPr>
        <w:t>a</w:t>
      </w:r>
      <w:r>
        <w:rPr>
          <w:sz w:val="24"/>
          <w:szCs w:val="24"/>
        </w:rPr>
        <w:t>ru</w:t>
      </w:r>
      <w:r>
        <w:rPr>
          <w:spacing w:val="-1"/>
          <w:sz w:val="24"/>
          <w:szCs w:val="24"/>
        </w:rPr>
        <w:t>s</w:t>
      </w:r>
      <w:r>
        <w:rPr>
          <w:spacing w:val="1"/>
          <w:sz w:val="24"/>
          <w:szCs w:val="24"/>
        </w:rPr>
        <w:t>a</w:t>
      </w:r>
      <w:r>
        <w:rPr>
          <w:sz w:val="24"/>
          <w:szCs w:val="24"/>
        </w:rPr>
        <w:t xml:space="preserve">n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pacing w:val="1"/>
          <w:sz w:val="24"/>
          <w:szCs w:val="24"/>
        </w:rPr>
        <w:t>i</w:t>
      </w:r>
      <w:r>
        <w:rPr>
          <w:sz w:val="24"/>
          <w:szCs w:val="24"/>
        </w:rPr>
        <w:t>s d</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em</w:t>
      </w:r>
      <w:r>
        <w:rPr>
          <w:sz w:val="24"/>
          <w:szCs w:val="24"/>
        </w:rPr>
        <w:t>p</w:t>
      </w:r>
      <w:r>
        <w:rPr>
          <w:spacing w:val="-3"/>
          <w:sz w:val="24"/>
          <w:szCs w:val="24"/>
        </w:rPr>
        <w:t>a</w:t>
      </w:r>
      <w:r>
        <w:rPr>
          <w:spacing w:val="1"/>
          <w:sz w:val="24"/>
          <w:szCs w:val="24"/>
        </w:rPr>
        <w:t>t</w:t>
      </w:r>
      <w:r>
        <w:rPr>
          <w:spacing w:val="3"/>
          <w:sz w:val="24"/>
          <w:szCs w:val="24"/>
        </w:rPr>
        <w:t>a</w:t>
      </w:r>
      <w:r>
        <w:rPr>
          <w:sz w:val="24"/>
          <w:szCs w:val="24"/>
        </w:rPr>
        <w:t xml:space="preserve">n </w:t>
      </w:r>
      <w:r>
        <w:rPr>
          <w:spacing w:val="-4"/>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p>
    <w:p w:rsidR="003717F8" w:rsidRDefault="009C3401" w:rsidP="001A33FC">
      <w:pPr>
        <w:spacing w:after="120" w:line="276" w:lineRule="auto"/>
        <w:ind w:left="284"/>
        <w:rPr>
          <w:sz w:val="24"/>
          <w:szCs w:val="24"/>
        </w:rPr>
      </w:pPr>
      <w:r>
        <w:rPr>
          <w:b/>
          <w:sz w:val="24"/>
          <w:szCs w:val="24"/>
        </w:rPr>
        <w:t xml:space="preserve">1. </w:t>
      </w:r>
      <w:r>
        <w:rPr>
          <w:b/>
          <w:spacing w:val="-1"/>
          <w:sz w:val="24"/>
          <w:szCs w:val="24"/>
        </w:rPr>
        <w:t>D</w:t>
      </w:r>
      <w:r>
        <w:rPr>
          <w:b/>
          <w:spacing w:val="4"/>
          <w:sz w:val="24"/>
          <w:szCs w:val="24"/>
        </w:rPr>
        <w:t>a</w:t>
      </w:r>
      <w:r>
        <w:rPr>
          <w:b/>
          <w:spacing w:val="-6"/>
          <w:sz w:val="24"/>
          <w:szCs w:val="24"/>
        </w:rPr>
        <w:t>p</w:t>
      </w:r>
      <w:r>
        <w:rPr>
          <w:b/>
          <w:sz w:val="24"/>
          <w:szCs w:val="24"/>
        </w:rPr>
        <w:t>a</w:t>
      </w:r>
      <w:r>
        <w:rPr>
          <w:b/>
          <w:spacing w:val="4"/>
          <w:sz w:val="24"/>
          <w:szCs w:val="24"/>
        </w:rPr>
        <w:t>t</w:t>
      </w:r>
      <w:r>
        <w:rPr>
          <w:b/>
          <w:spacing w:val="-6"/>
          <w:sz w:val="24"/>
          <w:szCs w:val="24"/>
        </w:rPr>
        <w:t>k</w:t>
      </w:r>
      <w:r>
        <w:rPr>
          <w:b/>
          <w:sz w:val="24"/>
          <w:szCs w:val="24"/>
        </w:rPr>
        <w:t>an</w:t>
      </w:r>
      <w:r>
        <w:rPr>
          <w:b/>
          <w:spacing w:val="2"/>
          <w:sz w:val="24"/>
          <w:szCs w:val="24"/>
        </w:rPr>
        <w:t xml:space="preserve"> </w:t>
      </w:r>
      <w:r>
        <w:rPr>
          <w:b/>
          <w:spacing w:val="-1"/>
          <w:sz w:val="24"/>
          <w:szCs w:val="24"/>
        </w:rPr>
        <w:t>CS</w:t>
      </w:r>
      <w:r>
        <w:rPr>
          <w:b/>
          <w:sz w:val="24"/>
          <w:szCs w:val="24"/>
        </w:rPr>
        <w:t>R</w:t>
      </w:r>
      <w:r>
        <w:rPr>
          <w:b/>
          <w:spacing w:val="3"/>
          <w:sz w:val="24"/>
          <w:szCs w:val="24"/>
        </w:rPr>
        <w:t xml:space="preserve"> </w:t>
      </w:r>
      <w:r>
        <w:rPr>
          <w:b/>
          <w:spacing w:val="-6"/>
          <w:sz w:val="24"/>
          <w:szCs w:val="24"/>
        </w:rPr>
        <w:t>d</w:t>
      </w:r>
      <w:r>
        <w:rPr>
          <w:b/>
          <w:sz w:val="24"/>
          <w:szCs w:val="24"/>
        </w:rPr>
        <w:t>i</w:t>
      </w:r>
      <w:r>
        <w:rPr>
          <w:b/>
          <w:spacing w:val="5"/>
          <w:sz w:val="24"/>
          <w:szCs w:val="24"/>
        </w:rPr>
        <w:t xml:space="preserve"> </w:t>
      </w:r>
      <w:r>
        <w:rPr>
          <w:b/>
          <w:spacing w:val="-4"/>
          <w:sz w:val="24"/>
          <w:szCs w:val="24"/>
        </w:rPr>
        <w:t>m</w:t>
      </w:r>
      <w:r>
        <w:rPr>
          <w:b/>
          <w:spacing w:val="1"/>
          <w:sz w:val="24"/>
          <w:szCs w:val="24"/>
        </w:rPr>
        <w:t>e</w:t>
      </w:r>
      <w:r>
        <w:rPr>
          <w:b/>
          <w:sz w:val="24"/>
          <w:szCs w:val="24"/>
        </w:rPr>
        <w:t xml:space="preserve">ja </w:t>
      </w:r>
      <w:r>
        <w:rPr>
          <w:b/>
          <w:spacing w:val="-1"/>
          <w:sz w:val="24"/>
          <w:szCs w:val="24"/>
        </w:rPr>
        <w:t>s</w:t>
      </w:r>
      <w:r>
        <w:rPr>
          <w:b/>
          <w:sz w:val="24"/>
          <w:szCs w:val="24"/>
        </w:rPr>
        <w:t>t</w:t>
      </w:r>
      <w:r>
        <w:rPr>
          <w:b/>
          <w:spacing w:val="1"/>
          <w:sz w:val="24"/>
          <w:szCs w:val="24"/>
        </w:rPr>
        <w:t>r</w:t>
      </w:r>
      <w:r>
        <w:rPr>
          <w:b/>
          <w:sz w:val="24"/>
          <w:szCs w:val="24"/>
        </w:rPr>
        <w:t>at</w:t>
      </w:r>
      <w:r>
        <w:rPr>
          <w:b/>
          <w:spacing w:val="1"/>
          <w:sz w:val="24"/>
          <w:szCs w:val="24"/>
        </w:rPr>
        <w:t>e</w:t>
      </w:r>
      <w:r>
        <w:rPr>
          <w:b/>
          <w:sz w:val="24"/>
          <w:szCs w:val="24"/>
        </w:rPr>
        <w:t>gi</w:t>
      </w:r>
    </w:p>
    <w:p w:rsidR="001A33FC" w:rsidRDefault="009C3401" w:rsidP="001A33FC">
      <w:pPr>
        <w:spacing w:after="120" w:line="276" w:lineRule="auto"/>
        <w:ind w:left="567" w:right="72"/>
        <w:jc w:val="both"/>
        <w:rPr>
          <w:sz w:val="24"/>
          <w:szCs w:val="24"/>
        </w:rPr>
      </w:pPr>
      <w:r>
        <w:rPr>
          <w:spacing w:val="-1"/>
          <w:sz w:val="24"/>
          <w:szCs w:val="24"/>
        </w:rPr>
        <w:t>U</w:t>
      </w:r>
      <w:r>
        <w:rPr>
          <w:sz w:val="24"/>
          <w:szCs w:val="24"/>
        </w:rPr>
        <w:t>n</w:t>
      </w:r>
      <w:r>
        <w:rPr>
          <w:spacing w:val="1"/>
          <w:sz w:val="24"/>
          <w:szCs w:val="24"/>
        </w:rPr>
        <w:t>t</w:t>
      </w:r>
      <w:r>
        <w:rPr>
          <w:sz w:val="24"/>
          <w:szCs w:val="24"/>
        </w:rPr>
        <w:t>uk</w:t>
      </w:r>
      <w:r>
        <w:rPr>
          <w:spacing w:val="1"/>
          <w:sz w:val="24"/>
          <w:szCs w:val="24"/>
        </w:rPr>
        <w:t xml:space="preserve"> </w:t>
      </w:r>
      <w:r>
        <w:rPr>
          <w:sz w:val="24"/>
          <w:szCs w:val="24"/>
        </w:rPr>
        <w:t>C</w:t>
      </w:r>
      <w:r>
        <w:rPr>
          <w:spacing w:val="-1"/>
          <w:sz w:val="24"/>
          <w:szCs w:val="24"/>
        </w:rPr>
        <w:t>S</w:t>
      </w:r>
      <w:r>
        <w:rPr>
          <w:sz w:val="24"/>
          <w:szCs w:val="24"/>
        </w:rPr>
        <w:t>R</w:t>
      </w:r>
      <w:r>
        <w:rPr>
          <w:spacing w:val="1"/>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me</w:t>
      </w:r>
      <w:r>
        <w:rPr>
          <w:sz w:val="24"/>
          <w:szCs w:val="24"/>
        </w:rPr>
        <w:t>n</w:t>
      </w:r>
      <w:r>
        <w:rPr>
          <w:spacing w:val="1"/>
          <w:sz w:val="24"/>
          <w:szCs w:val="24"/>
        </w:rPr>
        <w:t>ca</w:t>
      </w:r>
      <w:r>
        <w:rPr>
          <w:sz w:val="24"/>
          <w:szCs w:val="24"/>
        </w:rPr>
        <w:t>p</w:t>
      </w:r>
      <w:r>
        <w:rPr>
          <w:spacing w:val="1"/>
          <w:sz w:val="24"/>
          <w:szCs w:val="24"/>
        </w:rPr>
        <w:t>a</w:t>
      </w:r>
      <w:r>
        <w:rPr>
          <w:sz w:val="24"/>
          <w:szCs w:val="24"/>
        </w:rPr>
        <w:t>i</w:t>
      </w:r>
      <w:r>
        <w:rPr>
          <w:spacing w:val="2"/>
          <w:sz w:val="24"/>
          <w:szCs w:val="24"/>
        </w:rPr>
        <w:t xml:space="preserve"> </w:t>
      </w:r>
      <w:r>
        <w:rPr>
          <w:sz w:val="24"/>
          <w:szCs w:val="24"/>
        </w:rPr>
        <w:t>po</w:t>
      </w:r>
      <w:r>
        <w:rPr>
          <w:spacing w:val="1"/>
          <w:sz w:val="24"/>
          <w:szCs w:val="24"/>
        </w:rPr>
        <w:t>te</w:t>
      </w:r>
      <w:r>
        <w:rPr>
          <w:sz w:val="24"/>
          <w:szCs w:val="24"/>
        </w:rPr>
        <w:t>n</w:t>
      </w:r>
      <w:r>
        <w:rPr>
          <w:spacing w:val="-1"/>
          <w:sz w:val="24"/>
          <w:szCs w:val="24"/>
        </w:rPr>
        <w:t>s</w:t>
      </w:r>
      <w:r>
        <w:rPr>
          <w:spacing w:val="1"/>
          <w:sz w:val="24"/>
          <w:szCs w:val="24"/>
        </w:rPr>
        <w:t>i</w:t>
      </w:r>
      <w:r>
        <w:rPr>
          <w:sz w:val="24"/>
          <w:szCs w:val="24"/>
        </w:rPr>
        <w:t>n</w:t>
      </w:r>
      <w:r>
        <w:rPr>
          <w:spacing w:val="-8"/>
          <w:sz w:val="24"/>
          <w:szCs w:val="24"/>
        </w:rPr>
        <w:t>y</w:t>
      </w:r>
      <w:r>
        <w:rPr>
          <w:spacing w:val="1"/>
          <w:sz w:val="24"/>
          <w:szCs w:val="24"/>
        </w:rPr>
        <w:t>a</w:t>
      </w:r>
      <w:r>
        <w:rPr>
          <w:sz w:val="24"/>
          <w:szCs w:val="24"/>
        </w:rPr>
        <w:t>,</w:t>
      </w:r>
      <w:r>
        <w:rPr>
          <w:spacing w:val="1"/>
          <w:sz w:val="24"/>
          <w:szCs w:val="24"/>
        </w:rPr>
        <w:t xml:space="preserve"> it</w:t>
      </w:r>
      <w:r>
        <w:rPr>
          <w:sz w:val="24"/>
          <w:szCs w:val="24"/>
        </w:rPr>
        <w:t>u</w:t>
      </w:r>
      <w:r>
        <w:rPr>
          <w:spacing w:val="1"/>
          <w:sz w:val="24"/>
          <w:szCs w:val="24"/>
        </w:rPr>
        <w:t xml:space="preserve"> </w:t>
      </w:r>
      <w:r>
        <w:rPr>
          <w:sz w:val="24"/>
          <w:szCs w:val="24"/>
        </w:rPr>
        <w:t>h</w:t>
      </w:r>
      <w:r>
        <w:rPr>
          <w:spacing w:val="1"/>
          <w:sz w:val="24"/>
          <w:szCs w:val="24"/>
        </w:rPr>
        <w:t>a</w:t>
      </w:r>
      <w:r>
        <w:rPr>
          <w:sz w:val="24"/>
          <w:szCs w:val="24"/>
        </w:rPr>
        <w:t>rus fokus p</w:t>
      </w:r>
      <w:r>
        <w:rPr>
          <w:spacing w:val="1"/>
          <w:sz w:val="24"/>
          <w:szCs w:val="24"/>
        </w:rPr>
        <w:t>a</w:t>
      </w:r>
      <w:r>
        <w:rPr>
          <w:sz w:val="24"/>
          <w:szCs w:val="24"/>
        </w:rPr>
        <w:t>da</w:t>
      </w:r>
      <w:r>
        <w:rPr>
          <w:spacing w:val="2"/>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w:t>
      </w:r>
      <w:r>
        <w:rPr>
          <w:spacing w:val="1"/>
          <w:sz w:val="24"/>
          <w:szCs w:val="24"/>
        </w:rPr>
        <w:t xml:space="preserve"> </w:t>
      </w:r>
      <w:r>
        <w:rPr>
          <w:sz w:val="24"/>
          <w:szCs w:val="24"/>
        </w:rPr>
        <w:t>u</w:t>
      </w:r>
      <w:r>
        <w:rPr>
          <w:spacing w:val="1"/>
          <w:sz w:val="24"/>
          <w:szCs w:val="24"/>
        </w:rPr>
        <w:t>tam</w:t>
      </w:r>
      <w:r>
        <w:rPr>
          <w:sz w:val="24"/>
          <w:szCs w:val="24"/>
        </w:rPr>
        <w:t>a d</w:t>
      </w:r>
      <w:r>
        <w:rPr>
          <w:spacing w:val="1"/>
          <w:sz w:val="24"/>
          <w:szCs w:val="24"/>
        </w:rPr>
        <w:t>a</w:t>
      </w:r>
      <w:r>
        <w:rPr>
          <w:sz w:val="24"/>
          <w:szCs w:val="24"/>
        </w:rPr>
        <w:t>ri</w:t>
      </w:r>
      <w:r>
        <w:rPr>
          <w:spacing w:val="1"/>
          <w:sz w:val="24"/>
          <w:szCs w:val="24"/>
        </w:rPr>
        <w:t xml:space="preserve"> i</w:t>
      </w:r>
      <w:r>
        <w:rPr>
          <w:sz w:val="24"/>
          <w:szCs w:val="24"/>
        </w:rPr>
        <w:t>n</w:t>
      </w:r>
      <w:r>
        <w:rPr>
          <w:spacing w:val="1"/>
          <w:sz w:val="24"/>
          <w:szCs w:val="24"/>
        </w:rPr>
        <w:t>te</w:t>
      </w:r>
      <w:r>
        <w:rPr>
          <w:spacing w:val="-4"/>
          <w:sz w:val="24"/>
          <w:szCs w:val="24"/>
        </w:rPr>
        <w:t>r</w:t>
      </w:r>
      <w:r>
        <w:rPr>
          <w:spacing w:val="1"/>
          <w:sz w:val="24"/>
          <w:szCs w:val="24"/>
        </w:rPr>
        <w:t>a</w:t>
      </w:r>
      <w:r>
        <w:rPr>
          <w:sz w:val="24"/>
          <w:szCs w:val="24"/>
        </w:rPr>
        <w:t>k</w:t>
      </w:r>
      <w:r>
        <w:rPr>
          <w:spacing w:val="-1"/>
          <w:sz w:val="24"/>
          <w:szCs w:val="24"/>
        </w:rPr>
        <w:t>s</w:t>
      </w:r>
      <w:r>
        <w:rPr>
          <w:sz w:val="24"/>
          <w:szCs w:val="24"/>
        </w:rPr>
        <w:t>i</w:t>
      </w:r>
      <w:r>
        <w:rPr>
          <w:spacing w:val="1"/>
          <w:sz w:val="24"/>
          <w:szCs w:val="24"/>
        </w:rPr>
        <w:t xml:space="preserve"> a</w:t>
      </w:r>
      <w:r>
        <w:rPr>
          <w:sz w:val="24"/>
          <w:szCs w:val="24"/>
        </w:rPr>
        <w:t>n</w:t>
      </w:r>
      <w:r>
        <w:rPr>
          <w:spacing w:val="1"/>
          <w:sz w:val="24"/>
          <w:szCs w:val="24"/>
        </w:rPr>
        <w:t>ta</w:t>
      </w:r>
      <w:r>
        <w:rPr>
          <w:spacing w:val="-4"/>
          <w:sz w:val="24"/>
          <w:szCs w:val="24"/>
        </w:rPr>
        <w:t>r</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 d</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 d</w:t>
      </w:r>
      <w:r>
        <w:rPr>
          <w:spacing w:val="1"/>
          <w:sz w:val="24"/>
          <w:szCs w:val="24"/>
        </w:rPr>
        <w:t>a</w:t>
      </w:r>
      <w:r>
        <w:rPr>
          <w:sz w:val="24"/>
          <w:szCs w:val="24"/>
        </w:rPr>
        <w:t>n k</w:t>
      </w:r>
      <w:r>
        <w:rPr>
          <w:spacing w:val="5"/>
          <w:sz w:val="24"/>
          <w:szCs w:val="24"/>
        </w:rPr>
        <w:t>e</w:t>
      </w:r>
      <w:r>
        <w:rPr>
          <w:spacing w:val="-4"/>
          <w:sz w:val="24"/>
          <w:szCs w:val="24"/>
        </w:rPr>
        <w:t>g</w:t>
      </w:r>
      <w:r>
        <w:rPr>
          <w:spacing w:val="1"/>
          <w:sz w:val="24"/>
          <w:szCs w:val="24"/>
        </w:rPr>
        <w:t>iata</w:t>
      </w:r>
      <w:r>
        <w:rPr>
          <w:sz w:val="24"/>
          <w:szCs w:val="24"/>
        </w:rPr>
        <w:t>n p</w:t>
      </w:r>
      <w:r>
        <w:rPr>
          <w:spacing w:val="1"/>
          <w:sz w:val="24"/>
          <w:szCs w:val="24"/>
        </w:rPr>
        <w:t>e</w:t>
      </w:r>
      <w:r>
        <w:rPr>
          <w:sz w:val="24"/>
          <w:szCs w:val="24"/>
        </w:rPr>
        <w:t>n</w:t>
      </w:r>
      <w:r>
        <w:rPr>
          <w:spacing w:val="1"/>
          <w:sz w:val="24"/>
          <w:szCs w:val="24"/>
        </w:rPr>
        <w:t>ci</w:t>
      </w:r>
      <w:r>
        <w:rPr>
          <w:spacing w:val="-4"/>
          <w:sz w:val="24"/>
          <w:szCs w:val="24"/>
        </w:rPr>
        <w:t>p</w:t>
      </w:r>
      <w:r>
        <w:rPr>
          <w:spacing w:val="1"/>
          <w:sz w:val="24"/>
          <w:szCs w:val="24"/>
        </w:rPr>
        <w:t>taa</w:t>
      </w:r>
      <w:r>
        <w:rPr>
          <w:sz w:val="24"/>
          <w:szCs w:val="24"/>
        </w:rPr>
        <w:t>n n</w:t>
      </w:r>
      <w:r>
        <w:rPr>
          <w:spacing w:val="1"/>
          <w:sz w:val="24"/>
          <w:szCs w:val="24"/>
        </w:rPr>
        <w:t>ila</w:t>
      </w:r>
      <w:r>
        <w:rPr>
          <w:sz w:val="24"/>
          <w:szCs w:val="24"/>
        </w:rPr>
        <w:t xml:space="preserve">i </w:t>
      </w:r>
      <w:r>
        <w:rPr>
          <w:spacing w:val="1"/>
          <w:sz w:val="24"/>
          <w:szCs w:val="24"/>
        </w:rPr>
        <w:t>a</w:t>
      </w:r>
      <w:r>
        <w:rPr>
          <w:spacing w:val="-3"/>
          <w:sz w:val="24"/>
          <w:szCs w:val="24"/>
        </w:rPr>
        <w:t>l</w:t>
      </w:r>
      <w:r>
        <w:rPr>
          <w:spacing w:val="1"/>
          <w:sz w:val="24"/>
          <w:szCs w:val="24"/>
        </w:rPr>
        <w:t>am</w:t>
      </w:r>
      <w:r>
        <w:rPr>
          <w:spacing w:val="-3"/>
          <w:sz w:val="24"/>
          <w:szCs w:val="24"/>
        </w:rPr>
        <w:t>a</w:t>
      </w:r>
      <w:r>
        <w:rPr>
          <w:sz w:val="24"/>
          <w:szCs w:val="24"/>
        </w:rPr>
        <w:t>t</w:t>
      </w:r>
      <w:r>
        <w:rPr>
          <w:spacing w:val="4"/>
          <w:sz w:val="24"/>
          <w:szCs w:val="24"/>
        </w:rPr>
        <w:t xml:space="preserve"> </w:t>
      </w:r>
      <w:r>
        <w:rPr>
          <w:sz w:val="24"/>
          <w:szCs w:val="24"/>
        </w:rPr>
        <w:t>di</w:t>
      </w:r>
      <w:r>
        <w:rPr>
          <w:spacing w:val="4"/>
          <w:sz w:val="24"/>
          <w:szCs w:val="24"/>
        </w:rPr>
        <w:t xml:space="preserve"> </w:t>
      </w:r>
      <w:r>
        <w:rPr>
          <w:spacing w:val="-3"/>
          <w:sz w:val="24"/>
          <w:szCs w:val="24"/>
        </w:rPr>
        <w:t>t</w:t>
      </w:r>
      <w:r>
        <w:rPr>
          <w:spacing w:val="1"/>
          <w:sz w:val="24"/>
          <w:szCs w:val="24"/>
        </w:rPr>
        <w:t>e</w:t>
      </w:r>
      <w:r>
        <w:rPr>
          <w:sz w:val="24"/>
          <w:szCs w:val="24"/>
        </w:rPr>
        <w:t>n</w:t>
      </w:r>
      <w:r>
        <w:rPr>
          <w:spacing w:val="-4"/>
          <w:sz w:val="24"/>
          <w:szCs w:val="24"/>
        </w:rPr>
        <w:t>g</w:t>
      </w:r>
      <w:r>
        <w:rPr>
          <w:spacing w:val="1"/>
          <w:sz w:val="24"/>
          <w:szCs w:val="24"/>
        </w:rPr>
        <w:t>a</w:t>
      </w:r>
      <w:r>
        <w:rPr>
          <w:sz w:val="24"/>
          <w:szCs w:val="24"/>
        </w:rPr>
        <w:t>h</w:t>
      </w:r>
      <w:r>
        <w:rPr>
          <w:spacing w:val="3"/>
          <w:sz w:val="24"/>
          <w:szCs w:val="24"/>
        </w:rPr>
        <w:t xml:space="preserve"> </w:t>
      </w:r>
      <w:r>
        <w:rPr>
          <w:spacing w:val="1"/>
          <w:sz w:val="24"/>
          <w:szCs w:val="24"/>
        </w:rPr>
        <w:t>a</w:t>
      </w:r>
      <w:r>
        <w:rPr>
          <w:spacing w:val="-4"/>
          <w:sz w:val="24"/>
          <w:szCs w:val="24"/>
        </w:rPr>
        <w:t>g</w:t>
      </w:r>
      <w:r>
        <w:rPr>
          <w:spacing w:val="1"/>
          <w:sz w:val="24"/>
          <w:szCs w:val="24"/>
        </w:rPr>
        <w:t>e</w:t>
      </w:r>
      <w:r>
        <w:rPr>
          <w:sz w:val="24"/>
          <w:szCs w:val="24"/>
        </w:rPr>
        <w:t>nda</w:t>
      </w:r>
      <w:r>
        <w:rPr>
          <w:spacing w:val="4"/>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w:t>
      </w:r>
      <w:r>
        <w:rPr>
          <w:spacing w:val="1"/>
          <w:sz w:val="24"/>
          <w:szCs w:val="24"/>
        </w:rPr>
        <w:t>e</w:t>
      </w:r>
      <w:r>
        <w:rPr>
          <w:spacing w:val="-4"/>
          <w:sz w:val="24"/>
          <w:szCs w:val="24"/>
        </w:rPr>
        <w:t>g</w:t>
      </w:r>
      <w:r>
        <w:rPr>
          <w:spacing w:val="1"/>
          <w:sz w:val="24"/>
          <w:szCs w:val="24"/>
        </w:rPr>
        <w:t>i</w:t>
      </w:r>
      <w:r>
        <w:rPr>
          <w:spacing w:val="-1"/>
          <w:sz w:val="24"/>
          <w:szCs w:val="24"/>
        </w:rPr>
        <w:t>s</w:t>
      </w:r>
      <w:r>
        <w:rPr>
          <w:sz w:val="24"/>
          <w:szCs w:val="24"/>
        </w:rPr>
        <w:t>.</w:t>
      </w:r>
      <w:r>
        <w:rPr>
          <w:spacing w:val="3"/>
          <w:sz w:val="24"/>
          <w:szCs w:val="24"/>
        </w:rPr>
        <w:t xml:space="preserve">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nn</w:t>
      </w:r>
      <w:r>
        <w:rPr>
          <w:spacing w:val="-8"/>
          <w:sz w:val="24"/>
          <w:szCs w:val="24"/>
        </w:rPr>
        <w:t>y</w:t>
      </w:r>
      <w:r>
        <w:rPr>
          <w:sz w:val="24"/>
          <w:szCs w:val="24"/>
        </w:rPr>
        <w:t>a</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1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nd</w:t>
      </w:r>
      <w:r>
        <w:rPr>
          <w:spacing w:val="1"/>
          <w:sz w:val="24"/>
          <w:szCs w:val="24"/>
        </w:rPr>
        <w:t>a</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12"/>
          <w:sz w:val="24"/>
          <w:szCs w:val="24"/>
        </w:rPr>
        <w:t xml:space="preserve"> </w:t>
      </w:r>
      <w:r>
        <w:rPr>
          <w:spacing w:val="-4"/>
          <w:sz w:val="24"/>
          <w:szCs w:val="24"/>
        </w:rPr>
        <w:t>p</w:t>
      </w:r>
      <w:r>
        <w:rPr>
          <w:spacing w:val="1"/>
          <w:sz w:val="24"/>
          <w:szCs w:val="24"/>
        </w:rPr>
        <w:t>emi</w:t>
      </w:r>
      <w:r>
        <w:rPr>
          <w:spacing w:val="-4"/>
          <w:sz w:val="24"/>
          <w:szCs w:val="24"/>
        </w:rPr>
        <w:t>k</w:t>
      </w:r>
      <w:r>
        <w:rPr>
          <w:spacing w:val="1"/>
          <w:sz w:val="24"/>
          <w:szCs w:val="24"/>
        </w:rPr>
        <w:t>i</w:t>
      </w:r>
      <w:r>
        <w:rPr>
          <w:sz w:val="24"/>
          <w:szCs w:val="24"/>
        </w:rPr>
        <w:t>r</w:t>
      </w:r>
      <w:r>
        <w:rPr>
          <w:spacing w:val="1"/>
          <w:sz w:val="24"/>
          <w:szCs w:val="24"/>
        </w:rPr>
        <w:t>a</w:t>
      </w:r>
      <w:r>
        <w:rPr>
          <w:sz w:val="24"/>
          <w:szCs w:val="24"/>
        </w:rPr>
        <w:t>n</w:t>
      </w:r>
      <w:r>
        <w:rPr>
          <w:spacing w:val="-12"/>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i</w:t>
      </w:r>
      <w:r>
        <w:rPr>
          <w:sz w:val="24"/>
          <w:szCs w:val="24"/>
        </w:rPr>
        <w:t>no</w:t>
      </w:r>
      <w:r>
        <w:rPr>
          <w:spacing w:val="-4"/>
          <w:sz w:val="24"/>
          <w:szCs w:val="24"/>
        </w:rPr>
        <w:t>v</w:t>
      </w:r>
      <w:r>
        <w:rPr>
          <w:spacing w:val="1"/>
          <w:sz w:val="24"/>
          <w:szCs w:val="24"/>
        </w:rPr>
        <w:t>ati</w:t>
      </w:r>
      <w:r>
        <w:rPr>
          <w:sz w:val="24"/>
          <w:szCs w:val="24"/>
        </w:rPr>
        <w:t>f</w:t>
      </w:r>
      <w:r>
        <w:rPr>
          <w:spacing w:val="-12"/>
          <w:sz w:val="24"/>
          <w:szCs w:val="24"/>
        </w:rPr>
        <w:t xml:space="preserve"> </w:t>
      </w:r>
      <w:r>
        <w:rPr>
          <w:sz w:val="24"/>
          <w:szCs w:val="24"/>
        </w:rPr>
        <w:t>di</w:t>
      </w:r>
      <w:r>
        <w:rPr>
          <w:spacing w:val="-11"/>
          <w:sz w:val="24"/>
          <w:szCs w:val="24"/>
        </w:rPr>
        <w:t xml:space="preserve"> </w:t>
      </w:r>
      <w:r>
        <w:rPr>
          <w:spacing w:val="1"/>
          <w:sz w:val="24"/>
          <w:szCs w:val="24"/>
        </w:rPr>
        <w:t>a</w:t>
      </w:r>
      <w:r>
        <w:rPr>
          <w:spacing w:val="-3"/>
          <w:sz w:val="24"/>
          <w:szCs w:val="24"/>
        </w:rPr>
        <w:t>t</w:t>
      </w:r>
      <w:r>
        <w:rPr>
          <w:spacing w:val="1"/>
          <w:sz w:val="24"/>
          <w:szCs w:val="24"/>
        </w:rPr>
        <w:t>a</w:t>
      </w:r>
      <w:r>
        <w:rPr>
          <w:sz w:val="24"/>
          <w:szCs w:val="24"/>
        </w:rPr>
        <w:t>s</w:t>
      </w:r>
      <w:r>
        <w:rPr>
          <w:spacing w:val="-13"/>
          <w:sz w:val="24"/>
          <w:szCs w:val="24"/>
        </w:rPr>
        <w:t xml:space="preserve"> </w:t>
      </w:r>
      <w:r>
        <w:rPr>
          <w:spacing w:val="1"/>
          <w:sz w:val="24"/>
          <w:szCs w:val="24"/>
        </w:rPr>
        <w:t>me</w:t>
      </w:r>
      <w:r>
        <w:rPr>
          <w:spacing w:val="-3"/>
          <w:sz w:val="24"/>
          <w:szCs w:val="24"/>
        </w:rPr>
        <w:t>j</w:t>
      </w:r>
      <w:r>
        <w:rPr>
          <w:sz w:val="24"/>
          <w:szCs w:val="24"/>
        </w:rPr>
        <w:t>a</w:t>
      </w:r>
      <w:r>
        <w:rPr>
          <w:spacing w:val="-11"/>
          <w:sz w:val="24"/>
          <w:szCs w:val="24"/>
        </w:rPr>
        <w:t xml:space="preserve"> </w:t>
      </w:r>
      <w:r>
        <w:rPr>
          <w:sz w:val="24"/>
          <w:szCs w:val="24"/>
        </w:rPr>
        <w:t>k</w:t>
      </w:r>
      <w:r>
        <w:rPr>
          <w:spacing w:val="-3"/>
          <w:sz w:val="24"/>
          <w:szCs w:val="24"/>
        </w:rPr>
        <w:t>e</w:t>
      </w:r>
      <w:r>
        <w:rPr>
          <w:spacing w:val="1"/>
          <w:sz w:val="24"/>
          <w:szCs w:val="24"/>
        </w:rPr>
        <w:t>ti</w:t>
      </w:r>
      <w:r>
        <w:rPr>
          <w:sz w:val="24"/>
          <w:szCs w:val="24"/>
        </w:rPr>
        <w:t>ka</w:t>
      </w:r>
      <w:r>
        <w:rPr>
          <w:spacing w:val="-15"/>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w:t>
      </w:r>
      <w:r>
        <w:rPr>
          <w:spacing w:val="1"/>
          <w:sz w:val="24"/>
          <w:szCs w:val="24"/>
        </w:rPr>
        <w:t>e</w:t>
      </w:r>
      <w:r>
        <w:rPr>
          <w:spacing w:val="-4"/>
          <w:sz w:val="24"/>
          <w:szCs w:val="24"/>
        </w:rPr>
        <w:t>g</w:t>
      </w:r>
      <w:r>
        <w:rPr>
          <w:sz w:val="24"/>
          <w:szCs w:val="24"/>
        </w:rPr>
        <w:t>i</w:t>
      </w:r>
      <w:r>
        <w:rPr>
          <w:spacing w:val="-11"/>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s</w:t>
      </w:r>
      <w:r>
        <w:rPr>
          <w:spacing w:val="1"/>
          <w:sz w:val="24"/>
          <w:szCs w:val="24"/>
        </w:rPr>
        <w:t>e</w:t>
      </w:r>
      <w:r>
        <w:rPr>
          <w:sz w:val="24"/>
          <w:szCs w:val="24"/>
        </w:rPr>
        <w:t>d</w:t>
      </w:r>
      <w:r>
        <w:rPr>
          <w:spacing w:val="1"/>
          <w:sz w:val="24"/>
          <w:szCs w:val="24"/>
        </w:rPr>
        <w:t>a</w:t>
      </w:r>
      <w:r>
        <w:rPr>
          <w:sz w:val="24"/>
          <w:szCs w:val="24"/>
        </w:rPr>
        <w:t>ng d</w:t>
      </w:r>
      <w:r>
        <w:rPr>
          <w:spacing w:val="1"/>
          <w:sz w:val="24"/>
          <w:szCs w:val="24"/>
        </w:rPr>
        <w:t>ie</w:t>
      </w:r>
      <w:r>
        <w:rPr>
          <w:sz w:val="24"/>
          <w:szCs w:val="24"/>
        </w:rPr>
        <w:t>k</w:t>
      </w:r>
      <w:r>
        <w:rPr>
          <w:spacing w:val="-1"/>
          <w:sz w:val="24"/>
          <w:szCs w:val="24"/>
        </w:rPr>
        <w:t>s</w:t>
      </w:r>
      <w:r>
        <w:rPr>
          <w:sz w:val="24"/>
          <w:szCs w:val="24"/>
        </w:rPr>
        <w:t>p</w:t>
      </w:r>
      <w:r>
        <w:rPr>
          <w:spacing w:val="1"/>
          <w:sz w:val="24"/>
          <w:szCs w:val="24"/>
        </w:rPr>
        <w:t>l</w:t>
      </w:r>
      <w:r>
        <w:rPr>
          <w:sz w:val="24"/>
          <w:szCs w:val="24"/>
        </w:rPr>
        <w:t>or</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u</w:t>
      </w:r>
      <w:r>
        <w:rPr>
          <w:spacing w:val="1"/>
          <w:sz w:val="24"/>
          <w:szCs w:val="24"/>
        </w:rPr>
        <w:t>t</w:t>
      </w:r>
      <w:r>
        <w:rPr>
          <w:sz w:val="24"/>
          <w:szCs w:val="24"/>
        </w:rPr>
        <w:t>u</w:t>
      </w:r>
      <w:r>
        <w:rPr>
          <w:spacing w:val="-1"/>
          <w:sz w:val="24"/>
          <w:szCs w:val="24"/>
        </w:rPr>
        <w:t>s</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5"/>
          <w:sz w:val="24"/>
          <w:szCs w:val="24"/>
        </w:rPr>
        <w:t xml:space="preserve"> </w:t>
      </w:r>
      <w:r>
        <w:rPr>
          <w:sz w:val="24"/>
          <w:szCs w:val="24"/>
        </w:rPr>
        <w:t>k</w:t>
      </w:r>
      <w:r>
        <w:rPr>
          <w:spacing w:val="1"/>
          <w:sz w:val="24"/>
          <w:szCs w:val="24"/>
        </w:rPr>
        <w:t>i</w:t>
      </w:r>
      <w:r>
        <w:rPr>
          <w:spacing w:val="-3"/>
          <w:sz w:val="24"/>
          <w:szCs w:val="24"/>
        </w:rPr>
        <w:t>t</w:t>
      </w:r>
      <w:r>
        <w:rPr>
          <w:sz w:val="24"/>
          <w:szCs w:val="24"/>
        </w:rPr>
        <w:t>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pacing w:val="-3"/>
          <w:sz w:val="24"/>
          <w:szCs w:val="24"/>
        </w:rPr>
        <w:t>m</w:t>
      </w:r>
      <w:r>
        <w:rPr>
          <w:spacing w:val="1"/>
          <w:sz w:val="24"/>
          <w:szCs w:val="24"/>
        </w:rPr>
        <w:t>em</w:t>
      </w:r>
      <w:r>
        <w:rPr>
          <w:sz w:val="24"/>
          <w:szCs w:val="24"/>
        </w:rPr>
        <w:t>bu</w:t>
      </w:r>
      <w:r>
        <w:rPr>
          <w:spacing w:val="-3"/>
          <w:sz w:val="24"/>
          <w:szCs w:val="24"/>
        </w:rPr>
        <w:t>a</w:t>
      </w:r>
      <w:r>
        <w:rPr>
          <w:sz w:val="24"/>
          <w:szCs w:val="24"/>
        </w:rPr>
        <w:t>t</w:t>
      </w:r>
      <w:r>
        <w:rPr>
          <w:spacing w:val="5"/>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me</w:t>
      </w:r>
      <w:r>
        <w:rPr>
          <w:sz w:val="24"/>
          <w:szCs w:val="24"/>
        </w:rPr>
        <w:t>nd</w:t>
      </w:r>
      <w:r>
        <w:rPr>
          <w:spacing w:val="1"/>
          <w:sz w:val="24"/>
          <w:szCs w:val="24"/>
        </w:rPr>
        <w:t>e</w:t>
      </w:r>
      <w:r>
        <w:rPr>
          <w:sz w:val="24"/>
          <w:szCs w:val="24"/>
        </w:rPr>
        <w:t>k</w:t>
      </w:r>
      <w:r>
        <w:rPr>
          <w:spacing w:val="-3"/>
          <w:sz w:val="24"/>
          <w:szCs w:val="24"/>
        </w:rPr>
        <w:t>a</w:t>
      </w:r>
      <w:r>
        <w:rPr>
          <w:spacing w:val="1"/>
          <w:sz w:val="24"/>
          <w:szCs w:val="24"/>
        </w:rPr>
        <w:t>t</w:t>
      </w:r>
      <w:r>
        <w:rPr>
          <w:sz w:val="24"/>
          <w:szCs w:val="24"/>
        </w:rPr>
        <w:t>i</w:t>
      </w:r>
      <w:r>
        <w:rPr>
          <w:spacing w:val="4"/>
          <w:sz w:val="24"/>
          <w:szCs w:val="24"/>
        </w:rPr>
        <w:t xml:space="preserve"> </w:t>
      </w:r>
      <w:r>
        <w:rPr>
          <w:spacing w:val="-4"/>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3"/>
          <w:sz w:val="24"/>
          <w:szCs w:val="24"/>
        </w:rPr>
        <w:t xml:space="preserve"> </w:t>
      </w:r>
      <w:r>
        <w:rPr>
          <w:spacing w:val="1"/>
          <w:sz w:val="24"/>
          <w:szCs w:val="24"/>
        </w:rPr>
        <w:t>i</w:t>
      </w:r>
      <w:r>
        <w:rPr>
          <w:sz w:val="24"/>
          <w:szCs w:val="24"/>
        </w:rPr>
        <w:t>n</w:t>
      </w:r>
      <w:r>
        <w:rPr>
          <w:spacing w:val="-3"/>
          <w:sz w:val="24"/>
          <w:szCs w:val="24"/>
        </w:rPr>
        <w:t>t</w:t>
      </w:r>
      <w:r>
        <w:rPr>
          <w:spacing w:val="1"/>
          <w:sz w:val="24"/>
          <w:szCs w:val="24"/>
        </w:rPr>
        <w:t>e</w:t>
      </w:r>
      <w:r>
        <w:rPr>
          <w:spacing w:val="-4"/>
          <w:sz w:val="24"/>
          <w:szCs w:val="24"/>
        </w:rPr>
        <w:t>g</w:t>
      </w:r>
      <w:r>
        <w:rPr>
          <w:sz w:val="24"/>
          <w:szCs w:val="24"/>
        </w:rPr>
        <w:t>r</w:t>
      </w:r>
      <w:r>
        <w:rPr>
          <w:spacing w:val="1"/>
          <w:sz w:val="24"/>
          <w:szCs w:val="24"/>
        </w:rPr>
        <w:t>a</w:t>
      </w:r>
      <w:r>
        <w:rPr>
          <w:sz w:val="24"/>
          <w:szCs w:val="24"/>
        </w:rPr>
        <w:t>l</w:t>
      </w:r>
      <w:r>
        <w:rPr>
          <w:spacing w:val="4"/>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t</w:t>
      </w:r>
      <w:r>
        <w:rPr>
          <w:sz w:val="24"/>
          <w:szCs w:val="24"/>
        </w:rPr>
        <w:t>oo</w:t>
      </w:r>
      <w:r>
        <w:rPr>
          <w:spacing w:val="1"/>
          <w:sz w:val="24"/>
          <w:szCs w:val="24"/>
        </w:rPr>
        <w:t>l</w:t>
      </w:r>
      <w:r>
        <w:rPr>
          <w:sz w:val="24"/>
          <w:szCs w:val="24"/>
        </w:rPr>
        <w:t>box</w:t>
      </w:r>
      <w:r>
        <w:rPr>
          <w:spacing w:val="3"/>
          <w:sz w:val="24"/>
          <w:szCs w:val="24"/>
        </w:rPr>
        <w:t xml:space="preserve"> </w:t>
      </w:r>
      <w:r>
        <w:rPr>
          <w:spacing w:val="-5"/>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pacing w:val="1"/>
          <w:sz w:val="24"/>
          <w:szCs w:val="24"/>
        </w:rPr>
        <w:t>i</w:t>
      </w:r>
      <w:r>
        <w:rPr>
          <w:sz w:val="24"/>
          <w:szCs w:val="24"/>
        </w:rPr>
        <w:t>s</w:t>
      </w:r>
      <w:r>
        <w:rPr>
          <w:spacing w:val="1"/>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4"/>
          <w:sz w:val="24"/>
          <w:szCs w:val="24"/>
        </w:rPr>
        <w:t xml:space="preserve"> </w:t>
      </w:r>
      <w:r>
        <w:rPr>
          <w:sz w:val="24"/>
          <w:szCs w:val="24"/>
        </w:rPr>
        <w:t>p</w:t>
      </w:r>
      <w:r>
        <w:rPr>
          <w:spacing w:val="1"/>
          <w:sz w:val="24"/>
          <w:szCs w:val="24"/>
        </w:rPr>
        <w:t>a</w:t>
      </w:r>
      <w:r>
        <w:rPr>
          <w:sz w:val="24"/>
          <w:szCs w:val="24"/>
        </w:rPr>
        <w:t>ra</w:t>
      </w:r>
      <w:r>
        <w:rPr>
          <w:spacing w:val="4"/>
          <w:sz w:val="24"/>
          <w:szCs w:val="24"/>
        </w:rPr>
        <w:t xml:space="preserve"> </w:t>
      </w:r>
      <w:r>
        <w:rPr>
          <w:spacing w:val="-4"/>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w:t>
      </w:r>
      <w:r>
        <w:rPr>
          <w:spacing w:val="3"/>
          <w:sz w:val="24"/>
          <w:szCs w:val="24"/>
        </w:rPr>
        <w:t xml:space="preserve"> </w:t>
      </w:r>
      <w:r>
        <w:rPr>
          <w:sz w:val="24"/>
          <w:szCs w:val="24"/>
        </w:rPr>
        <w:t>u</w:t>
      </w:r>
      <w:r>
        <w:rPr>
          <w:spacing w:val="-4"/>
          <w:sz w:val="24"/>
          <w:szCs w:val="24"/>
        </w:rPr>
        <w:t>n</w:t>
      </w:r>
      <w:r>
        <w:rPr>
          <w:spacing w:val="1"/>
          <w:sz w:val="24"/>
          <w:szCs w:val="24"/>
        </w:rPr>
        <w:t>i</w:t>
      </w:r>
      <w:r>
        <w:rPr>
          <w:sz w:val="24"/>
          <w:szCs w:val="24"/>
        </w:rPr>
        <w:t>t 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p>
    <w:p w:rsidR="00277614" w:rsidRDefault="009C3401" w:rsidP="001A33FC">
      <w:pPr>
        <w:spacing w:after="120" w:line="276" w:lineRule="auto"/>
        <w:ind w:left="567" w:right="72"/>
        <w:jc w:val="both"/>
        <w:rPr>
          <w:sz w:val="24"/>
          <w:szCs w:val="24"/>
        </w:rPr>
      </w:pPr>
      <w:r>
        <w:rPr>
          <w:spacing w:val="-1"/>
          <w:sz w:val="24"/>
          <w:szCs w:val="24"/>
        </w:rPr>
        <w:t>P</w:t>
      </w:r>
      <w:r>
        <w:rPr>
          <w:spacing w:val="1"/>
          <w:sz w:val="24"/>
          <w:szCs w:val="24"/>
        </w:rPr>
        <w:t>e</w:t>
      </w:r>
      <w:r>
        <w:rPr>
          <w:sz w:val="24"/>
          <w:szCs w:val="24"/>
        </w:rPr>
        <w:t>r</w:t>
      </w:r>
      <w:r>
        <w:rPr>
          <w:spacing w:val="1"/>
          <w:sz w:val="24"/>
          <w:szCs w:val="24"/>
        </w:rPr>
        <w:t>tama</w:t>
      </w:r>
      <w:r>
        <w:rPr>
          <w:sz w:val="24"/>
          <w:szCs w:val="24"/>
        </w:rPr>
        <w:t>,</w:t>
      </w:r>
      <w:r>
        <w:rPr>
          <w:spacing w:val="4"/>
          <w:sz w:val="24"/>
          <w:szCs w:val="24"/>
        </w:rPr>
        <w:t xml:space="preserve"> </w:t>
      </w:r>
      <w:r>
        <w:rPr>
          <w:sz w:val="24"/>
          <w:szCs w:val="24"/>
        </w:rPr>
        <w:t>p</w:t>
      </w:r>
      <w:r>
        <w:rPr>
          <w:spacing w:val="-4"/>
          <w:sz w:val="24"/>
          <w:szCs w:val="24"/>
        </w:rPr>
        <w:t>o</w:t>
      </w:r>
      <w:r>
        <w:rPr>
          <w:spacing w:val="1"/>
          <w:sz w:val="24"/>
          <w:szCs w:val="24"/>
        </w:rPr>
        <w:t>te</w:t>
      </w:r>
      <w:r>
        <w:rPr>
          <w:sz w:val="24"/>
          <w:szCs w:val="24"/>
        </w:rPr>
        <w:t>n</w:t>
      </w:r>
      <w:r>
        <w:rPr>
          <w:spacing w:val="-1"/>
          <w:sz w:val="24"/>
          <w:szCs w:val="24"/>
        </w:rPr>
        <w:t>s</w:t>
      </w:r>
      <w:r>
        <w:rPr>
          <w:sz w:val="24"/>
          <w:szCs w:val="24"/>
        </w:rPr>
        <w:t>i</w:t>
      </w:r>
      <w:r>
        <w:rPr>
          <w:spacing w:val="1"/>
          <w:sz w:val="24"/>
          <w:szCs w:val="24"/>
        </w:rPr>
        <w:t xml:space="preserve"> ma</w:t>
      </w:r>
      <w:r>
        <w:rPr>
          <w:sz w:val="24"/>
          <w:szCs w:val="24"/>
        </w:rPr>
        <w:t>nf</w:t>
      </w:r>
      <w:r>
        <w:rPr>
          <w:spacing w:val="-2"/>
          <w:sz w:val="24"/>
          <w:szCs w:val="24"/>
        </w:rPr>
        <w:t>a</w:t>
      </w:r>
      <w:r>
        <w:rPr>
          <w:spacing w:val="1"/>
          <w:sz w:val="24"/>
          <w:szCs w:val="24"/>
        </w:rPr>
        <w:t>a</w:t>
      </w:r>
      <w:r>
        <w:rPr>
          <w:sz w:val="24"/>
          <w:szCs w:val="24"/>
        </w:rPr>
        <w:t>t</w:t>
      </w:r>
      <w:r>
        <w:rPr>
          <w:spacing w:val="10"/>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it</w:t>
      </w:r>
      <w:r>
        <w:rPr>
          <w:sz w:val="24"/>
          <w:szCs w:val="24"/>
        </w:rPr>
        <w:t>r</w:t>
      </w:r>
      <w:r>
        <w:rPr>
          <w:spacing w:val="1"/>
          <w:sz w:val="24"/>
          <w:szCs w:val="24"/>
        </w:rPr>
        <w:t>aa</w:t>
      </w:r>
      <w:r>
        <w:rPr>
          <w:sz w:val="24"/>
          <w:szCs w:val="24"/>
        </w:rPr>
        <w:t xml:space="preserve">n </w:t>
      </w:r>
      <w:r>
        <w:rPr>
          <w:spacing w:val="1"/>
          <w:sz w:val="24"/>
          <w:szCs w:val="24"/>
        </w:rPr>
        <w:t>te</w:t>
      </w:r>
      <w:r>
        <w:rPr>
          <w:sz w:val="24"/>
          <w:szCs w:val="24"/>
        </w:rPr>
        <w:t>r</w:t>
      </w:r>
      <w:r>
        <w:rPr>
          <w:spacing w:val="-4"/>
          <w:sz w:val="24"/>
          <w:szCs w:val="24"/>
        </w:rPr>
        <w:t>u</w:t>
      </w:r>
      <w:r>
        <w:rPr>
          <w:spacing w:val="1"/>
          <w:sz w:val="24"/>
          <w:szCs w:val="24"/>
        </w:rPr>
        <w:t>ta</w:t>
      </w:r>
      <w:r>
        <w:rPr>
          <w:spacing w:val="-3"/>
          <w:sz w:val="24"/>
          <w:szCs w:val="24"/>
        </w:rPr>
        <w:t>m</w:t>
      </w:r>
      <w:r>
        <w:rPr>
          <w:sz w:val="24"/>
          <w:szCs w:val="24"/>
        </w:rPr>
        <w:t>a</w:t>
      </w:r>
      <w:r>
        <w:rPr>
          <w:spacing w:val="5"/>
          <w:sz w:val="24"/>
          <w:szCs w:val="24"/>
        </w:rPr>
        <w:t xml:space="preserve"> </w:t>
      </w:r>
      <w:r>
        <w:rPr>
          <w:spacing w:val="1"/>
          <w:sz w:val="24"/>
          <w:szCs w:val="24"/>
        </w:rPr>
        <w:t>ce</w:t>
      </w:r>
      <w:r>
        <w:rPr>
          <w:sz w:val="24"/>
          <w:szCs w:val="24"/>
        </w:rPr>
        <w:t>r</w:t>
      </w:r>
      <w:r>
        <w:rPr>
          <w:spacing w:val="-4"/>
          <w:sz w:val="24"/>
          <w:szCs w:val="24"/>
        </w:rPr>
        <w:t>d</w:t>
      </w:r>
      <w:r>
        <w:rPr>
          <w:spacing w:val="1"/>
          <w:sz w:val="24"/>
          <w:szCs w:val="24"/>
        </w:rPr>
        <w:t>a</w:t>
      </w:r>
      <w:r>
        <w:rPr>
          <w:spacing w:val="-1"/>
          <w:sz w:val="24"/>
          <w:szCs w:val="24"/>
        </w:rPr>
        <w:t>s</w:t>
      </w:r>
      <w:r>
        <w:rPr>
          <w:sz w:val="24"/>
          <w:szCs w:val="24"/>
        </w:rPr>
        <w:t>,</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 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n</w:t>
      </w:r>
      <w:r>
        <w:rPr>
          <w:spacing w:val="3"/>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4"/>
          <w:sz w:val="24"/>
          <w:szCs w:val="24"/>
        </w:rPr>
        <w:t xml:space="preserve"> </w:t>
      </w:r>
      <w:r>
        <w:rPr>
          <w:sz w:val="24"/>
          <w:szCs w:val="24"/>
        </w:rPr>
        <w:t>pr</w:t>
      </w:r>
      <w:r>
        <w:rPr>
          <w:spacing w:val="1"/>
          <w:sz w:val="24"/>
          <w:szCs w:val="24"/>
        </w:rPr>
        <w:t>a</w:t>
      </w:r>
      <w:r>
        <w:rPr>
          <w:sz w:val="24"/>
          <w:szCs w:val="24"/>
        </w:rPr>
        <w:t>k</w:t>
      </w:r>
      <w:r>
        <w:rPr>
          <w:spacing w:val="-3"/>
          <w:sz w:val="24"/>
          <w:szCs w:val="24"/>
        </w:rPr>
        <w:t>t</w:t>
      </w:r>
      <w:r>
        <w:rPr>
          <w:spacing w:val="1"/>
          <w:sz w:val="24"/>
          <w:szCs w:val="24"/>
        </w:rPr>
        <w:t>e</w:t>
      </w:r>
      <w:r>
        <w:rPr>
          <w:sz w:val="24"/>
          <w:szCs w:val="24"/>
        </w:rPr>
        <w:t>kn</w:t>
      </w:r>
      <w:r>
        <w:rPr>
          <w:spacing w:val="-8"/>
          <w:sz w:val="24"/>
          <w:szCs w:val="24"/>
        </w:rPr>
        <w:t>y</w:t>
      </w:r>
      <w:r>
        <w:rPr>
          <w:sz w:val="24"/>
          <w:szCs w:val="24"/>
        </w:rPr>
        <w:t>a</w:t>
      </w:r>
      <w:r>
        <w:rPr>
          <w:spacing w:val="4"/>
          <w:sz w:val="24"/>
          <w:szCs w:val="24"/>
        </w:rPr>
        <w:t xml:space="preserve"> </w:t>
      </w:r>
      <w:r>
        <w:rPr>
          <w:spacing w:val="1"/>
          <w:sz w:val="24"/>
          <w:szCs w:val="24"/>
        </w:rPr>
        <w:t>ji</w:t>
      </w:r>
      <w:r>
        <w:rPr>
          <w:sz w:val="24"/>
          <w:szCs w:val="24"/>
        </w:rPr>
        <w:t>ka</w:t>
      </w:r>
      <w:r>
        <w:rPr>
          <w:spacing w:val="4"/>
          <w:sz w:val="24"/>
          <w:szCs w:val="24"/>
        </w:rPr>
        <w:t xml:space="preserve"> </w:t>
      </w:r>
      <w:r>
        <w:rPr>
          <w:sz w:val="24"/>
          <w:szCs w:val="24"/>
        </w:rPr>
        <w:t>p</w:t>
      </w:r>
      <w:r>
        <w:rPr>
          <w:spacing w:val="1"/>
          <w:sz w:val="24"/>
          <w:szCs w:val="24"/>
        </w:rPr>
        <w:t>a</w:t>
      </w:r>
      <w:r>
        <w:rPr>
          <w:sz w:val="24"/>
          <w:szCs w:val="24"/>
        </w:rPr>
        <w:t>ra p</w:t>
      </w:r>
      <w:r>
        <w:rPr>
          <w:spacing w:val="1"/>
          <w:sz w:val="24"/>
          <w:szCs w:val="24"/>
        </w:rPr>
        <w:t>emim</w:t>
      </w:r>
      <w:r>
        <w:rPr>
          <w:spacing w:val="-4"/>
          <w:sz w:val="24"/>
          <w:szCs w:val="24"/>
        </w:rPr>
        <w:t>p</w:t>
      </w:r>
      <w:r>
        <w:rPr>
          <w:spacing w:val="1"/>
          <w:sz w:val="24"/>
          <w:szCs w:val="24"/>
        </w:rPr>
        <w:t>i</w:t>
      </w:r>
      <w:r>
        <w:rPr>
          <w:sz w:val="24"/>
          <w:szCs w:val="24"/>
        </w:rPr>
        <w:t>n</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pacing w:val="-1"/>
          <w:sz w:val="24"/>
          <w:szCs w:val="24"/>
        </w:rPr>
        <w:t>s</w:t>
      </w:r>
      <w:r>
        <w:rPr>
          <w:spacing w:val="1"/>
          <w:sz w:val="24"/>
          <w:szCs w:val="24"/>
        </w:rPr>
        <w:t>e</w:t>
      </w:r>
      <w:r>
        <w:rPr>
          <w:sz w:val="24"/>
          <w:szCs w:val="24"/>
        </w:rPr>
        <w:t>n</w:t>
      </w:r>
      <w:r>
        <w:rPr>
          <w:spacing w:val="1"/>
          <w:sz w:val="24"/>
          <w:szCs w:val="24"/>
        </w:rPr>
        <w:t>i</w:t>
      </w:r>
      <w:r>
        <w:rPr>
          <w:sz w:val="24"/>
          <w:szCs w:val="24"/>
        </w:rPr>
        <w:t>or</w:t>
      </w:r>
      <w:r>
        <w:rPr>
          <w:spacing w:val="3"/>
          <w:sz w:val="24"/>
          <w:szCs w:val="24"/>
        </w:rPr>
        <w:t xml:space="preserve"> </w:t>
      </w:r>
      <w:r>
        <w:rPr>
          <w:sz w:val="24"/>
          <w:szCs w:val="24"/>
        </w:rPr>
        <w:t>u</w:t>
      </w:r>
      <w:r>
        <w:rPr>
          <w:spacing w:val="1"/>
          <w:sz w:val="24"/>
          <w:szCs w:val="24"/>
        </w:rPr>
        <w:t>t</w:t>
      </w:r>
      <w:r>
        <w:rPr>
          <w:spacing w:val="-3"/>
          <w:sz w:val="24"/>
          <w:szCs w:val="24"/>
        </w:rPr>
        <w:t>a</w:t>
      </w:r>
      <w:r>
        <w:rPr>
          <w:spacing w:val="1"/>
          <w:sz w:val="24"/>
          <w:szCs w:val="24"/>
        </w:rPr>
        <w:t>m</w:t>
      </w:r>
      <w:r>
        <w:rPr>
          <w:sz w:val="24"/>
          <w:szCs w:val="24"/>
        </w:rPr>
        <w:t xml:space="preserve">a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al</w:t>
      </w:r>
      <w:r>
        <w:rPr>
          <w:sz w:val="24"/>
          <w:szCs w:val="24"/>
        </w:rPr>
        <w:t>i</w:t>
      </w:r>
      <w:r>
        <w:rPr>
          <w:spacing w:val="5"/>
          <w:sz w:val="24"/>
          <w:szCs w:val="24"/>
        </w:rPr>
        <w:t xml:space="preserve"> </w:t>
      </w:r>
      <w:r>
        <w:rPr>
          <w:sz w:val="24"/>
          <w:szCs w:val="24"/>
        </w:rPr>
        <w:t>p</w:t>
      </w:r>
      <w:r>
        <w:rPr>
          <w:spacing w:val="1"/>
          <w:sz w:val="24"/>
          <w:szCs w:val="24"/>
        </w:rPr>
        <w:t>el</w:t>
      </w:r>
      <w:r>
        <w:rPr>
          <w:spacing w:val="-4"/>
          <w:sz w:val="24"/>
          <w:szCs w:val="24"/>
        </w:rPr>
        <w:t>u</w:t>
      </w:r>
      <w:r>
        <w:rPr>
          <w:spacing w:val="1"/>
          <w:sz w:val="24"/>
          <w:szCs w:val="24"/>
        </w:rPr>
        <w:t>a</w:t>
      </w:r>
      <w:r>
        <w:rPr>
          <w:sz w:val="24"/>
          <w:szCs w:val="24"/>
        </w:rPr>
        <w:t>ng</w:t>
      </w:r>
      <w:r>
        <w:rPr>
          <w:spacing w:val="4"/>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5"/>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me</w:t>
      </w:r>
      <w:r>
        <w:rPr>
          <w:sz w:val="24"/>
          <w:szCs w:val="24"/>
        </w:rPr>
        <w:t>n</w:t>
      </w:r>
      <w:r>
        <w:rPr>
          <w:spacing w:val="1"/>
          <w:sz w:val="24"/>
          <w:szCs w:val="24"/>
        </w:rPr>
        <w:t>a</w:t>
      </w:r>
      <w:r>
        <w:rPr>
          <w:spacing w:val="-1"/>
          <w:sz w:val="24"/>
          <w:szCs w:val="24"/>
        </w:rPr>
        <w:t>w</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pacing w:val="-4"/>
          <w:sz w:val="24"/>
          <w:szCs w:val="24"/>
        </w:rPr>
        <w:t>I</w:t>
      </w:r>
      <w:r>
        <w:rPr>
          <w:spacing w:val="1"/>
          <w:sz w:val="24"/>
          <w:szCs w:val="24"/>
        </w:rPr>
        <w:t>t</w:t>
      </w:r>
      <w:r>
        <w:rPr>
          <w:sz w:val="24"/>
          <w:szCs w:val="24"/>
        </w:rPr>
        <w:t>u</w:t>
      </w:r>
      <w:r>
        <w:rPr>
          <w:spacing w:val="1"/>
          <w:sz w:val="24"/>
          <w:szCs w:val="24"/>
        </w:rPr>
        <w:t>la</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a</w:t>
      </w:r>
      <w:r>
        <w:rPr>
          <w:sz w:val="24"/>
          <w:szCs w:val="24"/>
        </w:rPr>
        <w:t>b</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lastRenderedPageBreak/>
        <w:t>c</w:t>
      </w:r>
      <w:r>
        <w:rPr>
          <w:sz w:val="24"/>
          <w:szCs w:val="24"/>
        </w:rPr>
        <w:t>on</w:t>
      </w:r>
      <w:r>
        <w:rPr>
          <w:spacing w:val="1"/>
          <w:sz w:val="24"/>
          <w:szCs w:val="24"/>
        </w:rPr>
        <w:t>t</w:t>
      </w:r>
      <w:r>
        <w:rPr>
          <w:sz w:val="24"/>
          <w:szCs w:val="24"/>
        </w:rPr>
        <w:t>oh k</w:t>
      </w:r>
      <w:r>
        <w:rPr>
          <w:spacing w:val="1"/>
          <w:sz w:val="24"/>
          <w:szCs w:val="24"/>
        </w:rPr>
        <w:t>am</w:t>
      </w:r>
      <w:r>
        <w:rPr>
          <w:sz w:val="24"/>
          <w:szCs w:val="24"/>
        </w:rPr>
        <w:t>i</w:t>
      </w:r>
      <w:r>
        <w:rPr>
          <w:spacing w:val="1"/>
          <w:sz w:val="24"/>
          <w:szCs w:val="24"/>
        </w:rPr>
        <w:t xml:space="preserve"> </w:t>
      </w:r>
      <w:r>
        <w:rPr>
          <w:spacing w:val="-1"/>
          <w:sz w:val="24"/>
          <w:szCs w:val="24"/>
        </w:rPr>
        <w:t>s</w:t>
      </w:r>
      <w:r>
        <w:rPr>
          <w:spacing w:val="1"/>
          <w:sz w:val="24"/>
          <w:szCs w:val="24"/>
        </w:rPr>
        <w:t>a</w:t>
      </w:r>
      <w:r>
        <w:rPr>
          <w:sz w:val="24"/>
          <w:szCs w:val="24"/>
        </w:rPr>
        <w:t>ng</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pacing w:val="4"/>
          <w:sz w:val="24"/>
          <w:szCs w:val="24"/>
        </w:rPr>
        <w:t>n</w:t>
      </w:r>
      <w:r>
        <w:rPr>
          <w:spacing w:val="-8"/>
          <w:sz w:val="24"/>
          <w:szCs w:val="24"/>
        </w:rPr>
        <w:t>y</w:t>
      </w:r>
      <w:r>
        <w:rPr>
          <w:spacing w:val="1"/>
          <w:sz w:val="24"/>
          <w:szCs w:val="24"/>
        </w:rPr>
        <w:t>a</w:t>
      </w:r>
      <w:r>
        <w:rPr>
          <w:sz w:val="24"/>
          <w:szCs w:val="24"/>
        </w:rPr>
        <w:t xml:space="preserve">, </w:t>
      </w:r>
      <w:r>
        <w:rPr>
          <w:spacing w:val="1"/>
          <w:sz w:val="24"/>
          <w:szCs w:val="24"/>
        </w:rPr>
        <w:t>e</w:t>
      </w:r>
      <w:r>
        <w:rPr>
          <w:sz w:val="24"/>
          <w:szCs w:val="24"/>
        </w:rPr>
        <w:t>k</w:t>
      </w:r>
      <w:r>
        <w:rPr>
          <w:spacing w:val="-1"/>
          <w:sz w:val="24"/>
          <w:szCs w:val="24"/>
        </w:rPr>
        <w:t>s</w:t>
      </w:r>
      <w:r>
        <w:rPr>
          <w:spacing w:val="1"/>
          <w:sz w:val="24"/>
          <w:szCs w:val="24"/>
        </w:rPr>
        <w:t>e</w:t>
      </w:r>
      <w:r>
        <w:rPr>
          <w:sz w:val="24"/>
          <w:szCs w:val="24"/>
        </w:rPr>
        <w:t>ku</w:t>
      </w:r>
      <w:r>
        <w:rPr>
          <w:spacing w:val="1"/>
          <w:sz w:val="24"/>
          <w:szCs w:val="24"/>
        </w:rPr>
        <w:t>ti</w:t>
      </w:r>
      <w:r>
        <w:rPr>
          <w:sz w:val="24"/>
          <w:szCs w:val="24"/>
        </w:rPr>
        <w:t>f kun</w:t>
      </w:r>
      <w:r>
        <w:rPr>
          <w:spacing w:val="1"/>
          <w:sz w:val="24"/>
          <w:szCs w:val="24"/>
        </w:rPr>
        <w:t>c</w:t>
      </w:r>
      <w:r>
        <w:rPr>
          <w:sz w:val="24"/>
          <w:szCs w:val="24"/>
        </w:rPr>
        <w:t>i</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h</w:t>
      </w:r>
      <w:r>
        <w:rPr>
          <w:spacing w:val="1"/>
          <w:sz w:val="24"/>
          <w:szCs w:val="24"/>
        </w:rPr>
        <w:t>a</w:t>
      </w:r>
      <w:r>
        <w:rPr>
          <w:sz w:val="24"/>
          <w:szCs w:val="24"/>
        </w:rPr>
        <w:t>rus</w:t>
      </w:r>
      <w:r>
        <w:rPr>
          <w:spacing w:val="1"/>
          <w:sz w:val="24"/>
          <w:szCs w:val="24"/>
        </w:rPr>
        <w:t xml:space="preserve"> me</w:t>
      </w:r>
      <w:r>
        <w:rPr>
          <w:spacing w:val="-4"/>
          <w:sz w:val="24"/>
          <w:szCs w:val="24"/>
        </w:rPr>
        <w:t>n</w:t>
      </w:r>
      <w:r>
        <w:rPr>
          <w:spacing w:val="1"/>
          <w:sz w:val="24"/>
          <w:szCs w:val="24"/>
        </w:rPr>
        <w:t>ja</w:t>
      </w:r>
      <w:r>
        <w:rPr>
          <w:sz w:val="24"/>
          <w:szCs w:val="24"/>
        </w:rPr>
        <w:t>di b</w:t>
      </w:r>
      <w:r>
        <w:rPr>
          <w:spacing w:val="1"/>
          <w:sz w:val="24"/>
          <w:szCs w:val="24"/>
        </w:rPr>
        <w:t>a</w:t>
      </w:r>
      <w:r>
        <w:rPr>
          <w:spacing w:val="-4"/>
          <w:sz w:val="24"/>
          <w:szCs w:val="24"/>
        </w:rPr>
        <w:t>g</w:t>
      </w:r>
      <w:r>
        <w:rPr>
          <w:spacing w:val="1"/>
          <w:sz w:val="24"/>
          <w:szCs w:val="24"/>
        </w:rPr>
        <w:t>ia</w:t>
      </w:r>
      <w:r>
        <w:rPr>
          <w:sz w:val="24"/>
          <w:szCs w:val="24"/>
        </w:rPr>
        <w:t>n</w:t>
      </w:r>
      <w:r>
        <w:rPr>
          <w:spacing w:val="3"/>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4"/>
          <w:sz w:val="24"/>
          <w:szCs w:val="24"/>
        </w:rPr>
        <w:t xml:space="preserve"> </w:t>
      </w:r>
      <w:r>
        <w:rPr>
          <w:sz w:val="24"/>
          <w:szCs w:val="24"/>
        </w:rPr>
        <w:t>p</w:t>
      </w:r>
      <w:r>
        <w:rPr>
          <w:spacing w:val="-4"/>
          <w:sz w:val="24"/>
          <w:szCs w:val="24"/>
        </w:rPr>
        <w:t>r</w:t>
      </w:r>
      <w:r>
        <w:rPr>
          <w:sz w:val="24"/>
          <w:szCs w:val="24"/>
        </w:rPr>
        <w:t>o</w:t>
      </w:r>
      <w:r>
        <w:rPr>
          <w:spacing w:val="-1"/>
          <w:sz w:val="24"/>
          <w:szCs w:val="24"/>
        </w:rPr>
        <w:t>s</w:t>
      </w:r>
      <w:r>
        <w:rPr>
          <w:spacing w:val="1"/>
          <w:sz w:val="24"/>
          <w:szCs w:val="24"/>
        </w:rPr>
        <w:t>e</w:t>
      </w:r>
      <w:r>
        <w:rPr>
          <w:sz w:val="24"/>
          <w:szCs w:val="24"/>
        </w:rPr>
        <w:t>s</w:t>
      </w:r>
      <w:r>
        <w:rPr>
          <w:spacing w:val="1"/>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w:t>
      </w:r>
      <w:r>
        <w:rPr>
          <w:spacing w:val="4"/>
          <w:sz w:val="24"/>
          <w:szCs w:val="24"/>
        </w:rPr>
        <w:t xml:space="preserve"> </w:t>
      </w:r>
      <w:r>
        <w:rPr>
          <w:spacing w:val="1"/>
          <w:sz w:val="24"/>
          <w:szCs w:val="24"/>
        </w:rPr>
        <w:t>i</w:t>
      </w:r>
      <w:r>
        <w:rPr>
          <w:sz w:val="24"/>
          <w:szCs w:val="24"/>
        </w:rPr>
        <w:t>n</w:t>
      </w:r>
      <w:r>
        <w:rPr>
          <w:spacing w:val="1"/>
          <w:sz w:val="24"/>
          <w:szCs w:val="24"/>
        </w:rPr>
        <w:t>ti</w:t>
      </w:r>
      <w:r>
        <w:rPr>
          <w:sz w:val="24"/>
          <w:szCs w:val="24"/>
        </w:rPr>
        <w:t>.</w:t>
      </w:r>
      <w:r>
        <w:rPr>
          <w:spacing w:val="3"/>
          <w:sz w:val="24"/>
          <w:szCs w:val="24"/>
        </w:rPr>
        <w:t xml:space="preserve"> </w:t>
      </w:r>
      <w:r>
        <w:rPr>
          <w:spacing w:val="-1"/>
          <w:sz w:val="24"/>
          <w:szCs w:val="24"/>
        </w:rPr>
        <w:t>P</w:t>
      </w:r>
      <w:r>
        <w:rPr>
          <w:spacing w:val="1"/>
          <w:sz w:val="24"/>
          <w:szCs w:val="24"/>
        </w:rPr>
        <w:t>a</w:t>
      </w:r>
      <w:r>
        <w:rPr>
          <w:spacing w:val="-4"/>
          <w:sz w:val="24"/>
          <w:szCs w:val="24"/>
        </w:rPr>
        <w:t>d</w:t>
      </w:r>
      <w:r>
        <w:rPr>
          <w:sz w:val="24"/>
          <w:szCs w:val="24"/>
        </w:rPr>
        <w:t>a</w:t>
      </w:r>
      <w:r>
        <w:rPr>
          <w:spacing w:val="4"/>
          <w:sz w:val="24"/>
          <w:szCs w:val="24"/>
        </w:rPr>
        <w:t xml:space="preserve"> </w:t>
      </w:r>
      <w:r>
        <w:rPr>
          <w:spacing w:val="1"/>
          <w:sz w:val="24"/>
          <w:szCs w:val="24"/>
        </w:rPr>
        <w:t>a</w:t>
      </w:r>
      <w:r>
        <w:rPr>
          <w:sz w:val="24"/>
          <w:szCs w:val="24"/>
        </w:rPr>
        <w:t>k</w:t>
      </w:r>
      <w:r>
        <w:rPr>
          <w:spacing w:val="-4"/>
          <w:sz w:val="24"/>
          <w:szCs w:val="24"/>
        </w:rPr>
        <w:t>h</w:t>
      </w:r>
      <w:r>
        <w:rPr>
          <w:spacing w:val="1"/>
          <w:sz w:val="24"/>
          <w:szCs w:val="24"/>
        </w:rPr>
        <w:t>i</w:t>
      </w:r>
      <w:r>
        <w:rPr>
          <w:sz w:val="24"/>
          <w:szCs w:val="24"/>
        </w:rPr>
        <w:t>rn</w:t>
      </w:r>
      <w:r>
        <w:rPr>
          <w:spacing w:val="-8"/>
          <w:sz w:val="24"/>
          <w:szCs w:val="24"/>
        </w:rPr>
        <w:t>y</w:t>
      </w:r>
      <w:r>
        <w:rPr>
          <w:spacing w:val="5"/>
          <w:sz w:val="24"/>
          <w:szCs w:val="24"/>
        </w:rPr>
        <w:t>a</w:t>
      </w:r>
      <w:r>
        <w:rPr>
          <w:sz w:val="24"/>
          <w:szCs w:val="24"/>
        </w:rPr>
        <w:t>, C</w:t>
      </w:r>
      <w:r>
        <w:rPr>
          <w:spacing w:val="-1"/>
          <w:sz w:val="24"/>
          <w:szCs w:val="24"/>
        </w:rPr>
        <w:t>S</w:t>
      </w:r>
      <w:r>
        <w:rPr>
          <w:sz w:val="24"/>
          <w:szCs w:val="24"/>
        </w:rPr>
        <w:t>R</w:t>
      </w:r>
      <w:r>
        <w:rPr>
          <w:spacing w:val="4"/>
          <w:sz w:val="24"/>
          <w:szCs w:val="24"/>
        </w:rPr>
        <w:t xml:space="preserve"> </w:t>
      </w:r>
      <w:r>
        <w:rPr>
          <w:sz w:val="24"/>
          <w:szCs w:val="24"/>
        </w:rPr>
        <w:t>h</w:t>
      </w:r>
      <w:r>
        <w:rPr>
          <w:spacing w:val="1"/>
          <w:sz w:val="24"/>
          <w:szCs w:val="24"/>
        </w:rPr>
        <w:t>a</w:t>
      </w:r>
      <w:r>
        <w:rPr>
          <w:sz w:val="24"/>
          <w:szCs w:val="24"/>
        </w:rPr>
        <w:t>rus</w:t>
      </w:r>
      <w:r>
        <w:rPr>
          <w:spacing w:val="2"/>
          <w:sz w:val="24"/>
          <w:szCs w:val="24"/>
        </w:rPr>
        <w:t xml:space="preserve"> </w:t>
      </w:r>
      <w:r>
        <w:rPr>
          <w:sz w:val="24"/>
          <w:szCs w:val="24"/>
        </w:rPr>
        <w:t>b</w:t>
      </w:r>
      <w:r>
        <w:rPr>
          <w:spacing w:val="1"/>
          <w:sz w:val="24"/>
          <w:szCs w:val="24"/>
        </w:rPr>
        <w:t>e</w:t>
      </w:r>
      <w:r>
        <w:rPr>
          <w:sz w:val="24"/>
          <w:szCs w:val="24"/>
        </w:rPr>
        <w:t>rh</w:t>
      </w:r>
      <w:r>
        <w:rPr>
          <w:spacing w:val="1"/>
          <w:sz w:val="24"/>
          <w:szCs w:val="24"/>
        </w:rPr>
        <w:t>e</w:t>
      </w:r>
      <w:r>
        <w:rPr>
          <w:spacing w:val="-4"/>
          <w:sz w:val="24"/>
          <w:szCs w:val="24"/>
        </w:rPr>
        <w:t>n</w:t>
      </w:r>
      <w:r>
        <w:rPr>
          <w:spacing w:val="1"/>
          <w:sz w:val="24"/>
          <w:szCs w:val="24"/>
        </w:rPr>
        <w:t>t</w:t>
      </w:r>
      <w:r>
        <w:rPr>
          <w:sz w:val="24"/>
          <w:szCs w:val="24"/>
        </w:rPr>
        <w:t>i</w:t>
      </w:r>
      <w:r>
        <w:rPr>
          <w:spacing w:val="1"/>
          <w:sz w:val="24"/>
          <w:szCs w:val="24"/>
        </w:rPr>
        <w:t xml:space="preserve"> me</w:t>
      </w:r>
      <w:r>
        <w:rPr>
          <w:sz w:val="24"/>
          <w:szCs w:val="24"/>
        </w:rPr>
        <w:t>n</w:t>
      </w:r>
      <w:r>
        <w:rPr>
          <w:spacing w:val="-3"/>
          <w:sz w:val="24"/>
          <w:szCs w:val="24"/>
        </w:rPr>
        <w:t>j</w:t>
      </w:r>
      <w:r>
        <w:rPr>
          <w:spacing w:val="1"/>
          <w:sz w:val="24"/>
          <w:szCs w:val="24"/>
        </w:rPr>
        <w:t>a</w:t>
      </w:r>
      <w:r>
        <w:rPr>
          <w:sz w:val="24"/>
          <w:szCs w:val="24"/>
        </w:rPr>
        <w:t>di</w:t>
      </w:r>
      <w:r>
        <w:rPr>
          <w:spacing w:val="1"/>
          <w:sz w:val="24"/>
          <w:szCs w:val="24"/>
        </w:rPr>
        <w:t xml:space="preserve"> </w:t>
      </w:r>
      <w:r>
        <w:rPr>
          <w:sz w:val="24"/>
          <w:szCs w:val="24"/>
        </w:rPr>
        <w:t>fun</w:t>
      </w:r>
      <w:r>
        <w:rPr>
          <w:spacing w:val="-4"/>
          <w:sz w:val="24"/>
          <w:szCs w:val="24"/>
        </w:rPr>
        <w:t>g</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rp</w:t>
      </w:r>
      <w:r>
        <w:rPr>
          <w:spacing w:val="1"/>
          <w:sz w:val="24"/>
          <w:szCs w:val="24"/>
        </w:rPr>
        <w:t>i</w:t>
      </w:r>
      <w:r>
        <w:rPr>
          <w:spacing w:val="-1"/>
          <w:sz w:val="24"/>
          <w:szCs w:val="24"/>
        </w:rPr>
        <w:t>s</w:t>
      </w:r>
      <w:r>
        <w:rPr>
          <w:spacing w:val="1"/>
          <w:sz w:val="24"/>
          <w:szCs w:val="24"/>
        </w:rPr>
        <w:t>a</w:t>
      </w:r>
      <w:r>
        <w:rPr>
          <w:sz w:val="24"/>
          <w:szCs w:val="24"/>
        </w:rPr>
        <w:t>h d</w:t>
      </w:r>
      <w:r>
        <w:rPr>
          <w:spacing w:val="1"/>
          <w:sz w:val="24"/>
          <w:szCs w:val="24"/>
        </w:rPr>
        <w:t>a</w:t>
      </w:r>
      <w:r>
        <w:rPr>
          <w:sz w:val="24"/>
          <w:szCs w:val="24"/>
        </w:rPr>
        <w:t xml:space="preserve">n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1"/>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 k</w:t>
      </w:r>
      <w:r>
        <w:rPr>
          <w:spacing w:val="1"/>
          <w:sz w:val="24"/>
          <w:szCs w:val="24"/>
        </w:rPr>
        <w:t>ete</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w:t>
      </w:r>
      <w:r>
        <w:rPr>
          <w:sz w:val="24"/>
          <w:szCs w:val="24"/>
        </w:rPr>
        <w:t>ur</w:t>
      </w:r>
      <w:r>
        <w:rPr>
          <w:spacing w:val="2"/>
          <w:sz w:val="24"/>
          <w:szCs w:val="24"/>
        </w:rPr>
        <w:t xml:space="preserve"> </w:t>
      </w:r>
      <w:r>
        <w:rPr>
          <w:spacing w:val="-1"/>
          <w:sz w:val="24"/>
          <w:szCs w:val="24"/>
        </w:rPr>
        <w:t>s</w:t>
      </w:r>
      <w:r>
        <w:rPr>
          <w:spacing w:val="1"/>
          <w:sz w:val="24"/>
          <w:szCs w:val="24"/>
        </w:rPr>
        <w:t>em</w:t>
      </w:r>
      <w:r>
        <w:rPr>
          <w:sz w:val="24"/>
          <w:szCs w:val="24"/>
        </w:rPr>
        <w:t>ua</w:t>
      </w:r>
      <w:r>
        <w:rPr>
          <w:spacing w:val="3"/>
          <w:sz w:val="24"/>
          <w:szCs w:val="24"/>
        </w:rPr>
        <w:t xml:space="preserve"> </w:t>
      </w:r>
      <w:r>
        <w:rPr>
          <w:sz w:val="24"/>
          <w:szCs w:val="24"/>
        </w:rPr>
        <w:t>p</w:t>
      </w:r>
      <w:r>
        <w:rPr>
          <w:spacing w:val="-3"/>
          <w:sz w:val="24"/>
          <w:szCs w:val="24"/>
        </w:rPr>
        <w:t>e</w:t>
      </w:r>
      <w:r>
        <w:rPr>
          <w:spacing w:val="1"/>
          <w:sz w:val="24"/>
          <w:szCs w:val="24"/>
        </w:rPr>
        <w:t>mim</w:t>
      </w:r>
      <w:r>
        <w:rPr>
          <w:spacing w:val="-4"/>
          <w:sz w:val="24"/>
          <w:szCs w:val="24"/>
        </w:rPr>
        <w:t>p</w:t>
      </w:r>
      <w:r>
        <w:rPr>
          <w:spacing w:val="1"/>
          <w:sz w:val="24"/>
          <w:szCs w:val="24"/>
        </w:rPr>
        <w:t>i</w:t>
      </w:r>
      <w:r>
        <w:rPr>
          <w:sz w:val="24"/>
          <w:szCs w:val="24"/>
        </w:rPr>
        <w:t>n</w:t>
      </w:r>
      <w:r>
        <w:rPr>
          <w:spacing w:val="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3"/>
          <w:sz w:val="24"/>
          <w:szCs w:val="24"/>
        </w:rPr>
        <w:t xml:space="preserve"> </w:t>
      </w:r>
      <w:proofErr w:type="gramStart"/>
      <w:r>
        <w:rPr>
          <w:spacing w:val="1"/>
          <w:sz w:val="24"/>
          <w:szCs w:val="24"/>
        </w:rPr>
        <w:t>ca</w:t>
      </w:r>
      <w:r>
        <w:rPr>
          <w:sz w:val="24"/>
          <w:szCs w:val="24"/>
        </w:rPr>
        <w:t>ra</w:t>
      </w:r>
      <w:proofErr w:type="gramEnd"/>
      <w:r>
        <w:rPr>
          <w:spacing w:val="3"/>
          <w:sz w:val="24"/>
          <w:szCs w:val="24"/>
        </w:rPr>
        <w:t xml:space="preserve"> </w:t>
      </w:r>
      <w:r>
        <w:rPr>
          <w:spacing w:val="1"/>
          <w:sz w:val="24"/>
          <w:szCs w:val="24"/>
        </w:rPr>
        <w:t>i</w:t>
      </w:r>
      <w:r>
        <w:rPr>
          <w:sz w:val="24"/>
          <w:szCs w:val="24"/>
        </w:rPr>
        <w:t>no</w:t>
      </w:r>
      <w:r>
        <w:rPr>
          <w:spacing w:val="-4"/>
          <w:sz w:val="24"/>
          <w:szCs w:val="24"/>
        </w:rPr>
        <w:t>v</w:t>
      </w:r>
      <w:r>
        <w:rPr>
          <w:spacing w:val="1"/>
          <w:sz w:val="24"/>
          <w:szCs w:val="24"/>
        </w:rPr>
        <w:t>ati</w:t>
      </w:r>
      <w:r>
        <w:rPr>
          <w:sz w:val="24"/>
          <w:szCs w:val="24"/>
        </w:rPr>
        <w:t>f</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w:t>
      </w:r>
      <w:r>
        <w:rPr>
          <w:spacing w:val="-3"/>
          <w:sz w:val="24"/>
          <w:szCs w:val="24"/>
        </w:rPr>
        <w:t>e</w:t>
      </w:r>
      <w:r>
        <w:rPr>
          <w:spacing w:val="1"/>
          <w:sz w:val="24"/>
          <w:szCs w:val="24"/>
        </w:rPr>
        <w:t>ca</w:t>
      </w:r>
      <w:r>
        <w:rPr>
          <w:sz w:val="24"/>
          <w:szCs w:val="24"/>
        </w:rPr>
        <w:t>h</w:t>
      </w:r>
      <w:r>
        <w:rPr>
          <w:spacing w:val="-4"/>
          <w:sz w:val="24"/>
          <w:szCs w:val="24"/>
        </w:rPr>
        <w:t>k</w:t>
      </w:r>
      <w:r>
        <w:rPr>
          <w:spacing w:val="1"/>
          <w:sz w:val="24"/>
          <w:szCs w:val="24"/>
        </w:rPr>
        <w:t>a</w:t>
      </w:r>
      <w:r>
        <w:rPr>
          <w:sz w:val="24"/>
          <w:szCs w:val="24"/>
        </w:rPr>
        <w:t xml:space="preserve">n </w:t>
      </w:r>
      <w:r>
        <w:rPr>
          <w:spacing w:val="1"/>
          <w:sz w:val="24"/>
          <w:szCs w:val="24"/>
        </w:rPr>
        <w:t>ma</w:t>
      </w:r>
      <w:r>
        <w:rPr>
          <w:spacing w:val="-1"/>
          <w:sz w:val="24"/>
          <w:szCs w:val="24"/>
        </w:rPr>
        <w:t>s</w:t>
      </w:r>
      <w:r>
        <w:rPr>
          <w:spacing w:val="-3"/>
          <w:sz w:val="24"/>
          <w:szCs w:val="24"/>
        </w:rPr>
        <w:t>a</w:t>
      </w:r>
      <w:r>
        <w:rPr>
          <w:spacing w:val="1"/>
          <w:sz w:val="24"/>
          <w:szCs w:val="24"/>
        </w:rPr>
        <w:t>la</w:t>
      </w:r>
      <w:r>
        <w:rPr>
          <w:sz w:val="24"/>
          <w:szCs w:val="24"/>
        </w:rPr>
        <w:t>h kr</w:t>
      </w:r>
      <w:r>
        <w:rPr>
          <w:spacing w:val="-3"/>
          <w:sz w:val="24"/>
          <w:szCs w:val="24"/>
        </w:rPr>
        <w:t>i</w:t>
      </w:r>
      <w:r>
        <w:rPr>
          <w:spacing w:val="1"/>
          <w:sz w:val="24"/>
          <w:szCs w:val="24"/>
        </w:rPr>
        <w:t>ti</w:t>
      </w:r>
      <w:r>
        <w:rPr>
          <w:spacing w:val="-1"/>
          <w:sz w:val="24"/>
          <w:szCs w:val="24"/>
        </w:rPr>
        <w:t>s</w:t>
      </w:r>
      <w:r>
        <w:rPr>
          <w:sz w:val="24"/>
          <w:szCs w:val="24"/>
        </w:rPr>
        <w:t>.</w:t>
      </w:r>
    </w:p>
    <w:p w:rsidR="00277614" w:rsidRDefault="009C3401" w:rsidP="001A33FC">
      <w:pPr>
        <w:spacing w:after="120" w:line="276" w:lineRule="auto"/>
        <w:ind w:left="284" w:right="72"/>
        <w:jc w:val="both"/>
        <w:rPr>
          <w:sz w:val="24"/>
          <w:szCs w:val="24"/>
        </w:rPr>
      </w:pPr>
      <w:r>
        <w:rPr>
          <w:b/>
          <w:sz w:val="24"/>
          <w:szCs w:val="24"/>
        </w:rPr>
        <w:t xml:space="preserve">2. </w:t>
      </w:r>
      <w:r>
        <w:rPr>
          <w:b/>
          <w:spacing w:val="-1"/>
          <w:sz w:val="24"/>
          <w:szCs w:val="24"/>
        </w:rPr>
        <w:t>R</w:t>
      </w:r>
      <w:r>
        <w:rPr>
          <w:b/>
          <w:spacing w:val="1"/>
          <w:sz w:val="24"/>
          <w:szCs w:val="24"/>
        </w:rPr>
        <w:t>e</w:t>
      </w:r>
      <w:r>
        <w:rPr>
          <w:b/>
          <w:sz w:val="24"/>
          <w:szCs w:val="24"/>
        </w:rPr>
        <w:t>ga</w:t>
      </w:r>
      <w:r>
        <w:rPr>
          <w:b/>
          <w:spacing w:val="-1"/>
          <w:sz w:val="24"/>
          <w:szCs w:val="24"/>
        </w:rPr>
        <w:t>n</w:t>
      </w:r>
      <w:r>
        <w:rPr>
          <w:b/>
          <w:spacing w:val="4"/>
          <w:sz w:val="24"/>
          <w:szCs w:val="24"/>
        </w:rPr>
        <w:t>g</w:t>
      </w:r>
      <w:r>
        <w:rPr>
          <w:b/>
          <w:spacing w:val="-6"/>
          <w:sz w:val="24"/>
          <w:szCs w:val="24"/>
        </w:rPr>
        <w:t>k</w:t>
      </w:r>
      <w:r>
        <w:rPr>
          <w:b/>
          <w:sz w:val="24"/>
          <w:szCs w:val="24"/>
        </w:rPr>
        <w:t>an</w:t>
      </w:r>
      <w:r>
        <w:rPr>
          <w:b/>
          <w:spacing w:val="-1"/>
          <w:sz w:val="24"/>
          <w:szCs w:val="24"/>
        </w:rPr>
        <w:t xml:space="preserve"> </w:t>
      </w:r>
      <w:r>
        <w:rPr>
          <w:b/>
          <w:spacing w:val="4"/>
          <w:sz w:val="24"/>
          <w:szCs w:val="24"/>
        </w:rPr>
        <w:t>a</w:t>
      </w:r>
      <w:r>
        <w:rPr>
          <w:b/>
          <w:spacing w:val="-4"/>
          <w:sz w:val="24"/>
          <w:szCs w:val="24"/>
        </w:rPr>
        <w:t>m</w:t>
      </w:r>
      <w:r>
        <w:rPr>
          <w:b/>
          <w:spacing w:val="-1"/>
          <w:sz w:val="24"/>
          <w:szCs w:val="24"/>
        </w:rPr>
        <w:t>b</w:t>
      </w:r>
      <w:r>
        <w:rPr>
          <w:b/>
          <w:spacing w:val="1"/>
          <w:sz w:val="24"/>
          <w:szCs w:val="24"/>
        </w:rPr>
        <w:t>i</w:t>
      </w:r>
      <w:r>
        <w:rPr>
          <w:b/>
          <w:spacing w:val="-1"/>
          <w:sz w:val="24"/>
          <w:szCs w:val="24"/>
        </w:rPr>
        <w:t>s</w:t>
      </w:r>
      <w:r>
        <w:rPr>
          <w:b/>
          <w:sz w:val="24"/>
          <w:szCs w:val="24"/>
        </w:rPr>
        <w:t>i</w:t>
      </w:r>
      <w:r>
        <w:rPr>
          <w:b/>
          <w:spacing w:val="1"/>
          <w:sz w:val="24"/>
          <w:szCs w:val="24"/>
        </w:rPr>
        <w:t xml:space="preserve"> </w:t>
      </w:r>
      <w:r>
        <w:rPr>
          <w:b/>
          <w:sz w:val="24"/>
          <w:szCs w:val="24"/>
        </w:rPr>
        <w:t>st</w:t>
      </w:r>
      <w:r>
        <w:rPr>
          <w:b/>
          <w:spacing w:val="1"/>
          <w:sz w:val="24"/>
          <w:szCs w:val="24"/>
        </w:rPr>
        <w:t>r</w:t>
      </w:r>
      <w:r>
        <w:rPr>
          <w:b/>
          <w:sz w:val="24"/>
          <w:szCs w:val="24"/>
        </w:rPr>
        <w:t>at</w:t>
      </w:r>
      <w:r>
        <w:rPr>
          <w:b/>
          <w:spacing w:val="1"/>
          <w:sz w:val="24"/>
          <w:szCs w:val="24"/>
        </w:rPr>
        <w:t>e</w:t>
      </w:r>
      <w:r>
        <w:rPr>
          <w:b/>
          <w:sz w:val="24"/>
          <w:szCs w:val="24"/>
        </w:rPr>
        <w:t>g</w:t>
      </w:r>
      <w:r>
        <w:rPr>
          <w:b/>
          <w:spacing w:val="1"/>
          <w:sz w:val="24"/>
          <w:szCs w:val="24"/>
        </w:rPr>
        <w:t>i</w:t>
      </w:r>
      <w:r>
        <w:rPr>
          <w:b/>
          <w:sz w:val="24"/>
          <w:szCs w:val="24"/>
        </w:rPr>
        <w:t>s</w:t>
      </w:r>
      <w:r>
        <w:rPr>
          <w:b/>
          <w:spacing w:val="-1"/>
          <w:sz w:val="24"/>
          <w:szCs w:val="24"/>
        </w:rPr>
        <w:t xml:space="preserve"> A</w:t>
      </w:r>
      <w:r>
        <w:rPr>
          <w:b/>
          <w:spacing w:val="2"/>
          <w:sz w:val="24"/>
          <w:szCs w:val="24"/>
        </w:rPr>
        <w:t>n</w:t>
      </w:r>
      <w:r>
        <w:rPr>
          <w:b/>
          <w:spacing w:val="-1"/>
          <w:sz w:val="24"/>
          <w:szCs w:val="24"/>
        </w:rPr>
        <w:t>d</w:t>
      </w:r>
      <w:r>
        <w:rPr>
          <w:b/>
          <w:sz w:val="24"/>
          <w:szCs w:val="24"/>
        </w:rPr>
        <w:t xml:space="preserve">a </w:t>
      </w:r>
      <w:r>
        <w:rPr>
          <w:b/>
          <w:spacing w:val="2"/>
          <w:sz w:val="24"/>
          <w:szCs w:val="24"/>
        </w:rPr>
        <w:t>u</w:t>
      </w:r>
      <w:r>
        <w:rPr>
          <w:b/>
          <w:spacing w:val="-1"/>
          <w:sz w:val="24"/>
          <w:szCs w:val="24"/>
        </w:rPr>
        <w:t>n</w:t>
      </w:r>
      <w:r>
        <w:rPr>
          <w:b/>
          <w:sz w:val="24"/>
          <w:szCs w:val="24"/>
        </w:rPr>
        <w:t>t</w:t>
      </w:r>
      <w:r>
        <w:rPr>
          <w:b/>
          <w:spacing w:val="2"/>
          <w:sz w:val="24"/>
          <w:szCs w:val="24"/>
        </w:rPr>
        <w:t>u</w:t>
      </w:r>
      <w:r>
        <w:rPr>
          <w:b/>
          <w:sz w:val="24"/>
          <w:szCs w:val="24"/>
        </w:rPr>
        <w:t>k</w:t>
      </w:r>
      <w:r>
        <w:rPr>
          <w:b/>
          <w:spacing w:val="-6"/>
          <w:sz w:val="24"/>
          <w:szCs w:val="24"/>
        </w:rPr>
        <w:t xml:space="preserve"> </w:t>
      </w:r>
      <w:r>
        <w:rPr>
          <w:b/>
          <w:spacing w:val="-1"/>
          <w:sz w:val="24"/>
          <w:szCs w:val="24"/>
        </w:rPr>
        <w:t>C</w:t>
      </w:r>
      <w:r>
        <w:rPr>
          <w:b/>
          <w:spacing w:val="2"/>
          <w:sz w:val="24"/>
          <w:szCs w:val="24"/>
        </w:rPr>
        <w:t>S</w:t>
      </w:r>
      <w:r>
        <w:rPr>
          <w:b/>
          <w:sz w:val="24"/>
          <w:szCs w:val="24"/>
        </w:rPr>
        <w:t>R</w:t>
      </w:r>
    </w:p>
    <w:p w:rsidR="00277614" w:rsidRDefault="009C3401" w:rsidP="001A33FC">
      <w:pPr>
        <w:spacing w:after="120" w:line="276" w:lineRule="auto"/>
        <w:ind w:left="567" w:right="72"/>
        <w:jc w:val="both"/>
        <w:rPr>
          <w:sz w:val="24"/>
          <w:szCs w:val="24"/>
        </w:rPr>
      </w:pPr>
      <w:r>
        <w:rPr>
          <w:spacing w:val="-4"/>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5"/>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a</w:t>
      </w:r>
      <w:r>
        <w:rPr>
          <w:spacing w:val="-3"/>
          <w:sz w:val="24"/>
          <w:szCs w:val="24"/>
        </w:rPr>
        <w:t>c</w:t>
      </w:r>
      <w:r>
        <w:rPr>
          <w:sz w:val="24"/>
          <w:szCs w:val="24"/>
        </w:rPr>
        <w:t>a</w:t>
      </w:r>
      <w:r>
        <w:rPr>
          <w:spacing w:val="5"/>
          <w:sz w:val="24"/>
          <w:szCs w:val="24"/>
        </w:rPr>
        <w:t xml:space="preserve"> </w:t>
      </w:r>
      <w:r>
        <w:rPr>
          <w:spacing w:val="-4"/>
          <w:sz w:val="24"/>
          <w:szCs w:val="24"/>
        </w:rPr>
        <w:t>b</w:t>
      </w:r>
      <w:r>
        <w:rPr>
          <w:spacing w:val="1"/>
          <w:sz w:val="24"/>
          <w:szCs w:val="24"/>
        </w:rPr>
        <w:t>e</w:t>
      </w:r>
      <w:r>
        <w:rPr>
          <w:sz w:val="24"/>
          <w:szCs w:val="24"/>
        </w:rPr>
        <w:t>rb</w:t>
      </w:r>
      <w:r>
        <w:rPr>
          <w:spacing w:val="1"/>
          <w:sz w:val="24"/>
          <w:szCs w:val="24"/>
        </w:rPr>
        <w:t>i</w:t>
      </w:r>
      <w:r>
        <w:rPr>
          <w:spacing w:val="-3"/>
          <w:sz w:val="24"/>
          <w:szCs w:val="24"/>
        </w:rPr>
        <w:t>c</w:t>
      </w:r>
      <w:r>
        <w:rPr>
          <w:spacing w:val="1"/>
          <w:sz w:val="24"/>
          <w:szCs w:val="24"/>
        </w:rPr>
        <w:t>a</w:t>
      </w:r>
      <w:r>
        <w:rPr>
          <w:sz w:val="24"/>
          <w:szCs w:val="24"/>
        </w:rPr>
        <w:t>ra</w:t>
      </w:r>
      <w:r>
        <w:rPr>
          <w:spacing w:val="1"/>
          <w:sz w:val="24"/>
          <w:szCs w:val="24"/>
        </w:rPr>
        <w:t xml:space="preserve"> te</w:t>
      </w:r>
      <w:r>
        <w:rPr>
          <w:spacing w:val="-4"/>
          <w:sz w:val="24"/>
          <w:szCs w:val="24"/>
        </w:rPr>
        <w:t>n</w:t>
      </w:r>
      <w:r>
        <w:rPr>
          <w:spacing w:val="1"/>
          <w:sz w:val="24"/>
          <w:szCs w:val="24"/>
        </w:rPr>
        <w:t>ta</w:t>
      </w:r>
      <w:r>
        <w:rPr>
          <w:sz w:val="24"/>
          <w:szCs w:val="24"/>
        </w:rPr>
        <w:t>ng k</w:t>
      </w:r>
      <w:r>
        <w:rPr>
          <w:spacing w:val="-3"/>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4"/>
          <w:sz w:val="24"/>
          <w:szCs w:val="24"/>
        </w:rPr>
        <w:t xml:space="preserve"> </w:t>
      </w:r>
      <w:r>
        <w:rPr>
          <w:sz w:val="24"/>
          <w:szCs w:val="24"/>
        </w:rPr>
        <w:t>d</w:t>
      </w:r>
      <w:r>
        <w:rPr>
          <w:spacing w:val="-3"/>
          <w:sz w:val="24"/>
          <w:szCs w:val="24"/>
        </w:rPr>
        <w:t>i</w:t>
      </w:r>
      <w:r>
        <w:rPr>
          <w:spacing w:val="1"/>
          <w:sz w:val="24"/>
          <w:szCs w:val="24"/>
        </w:rPr>
        <w:t>te</w:t>
      </w:r>
      <w:r>
        <w:rPr>
          <w:sz w:val="24"/>
          <w:szCs w:val="24"/>
        </w:rPr>
        <w:t>r</w:t>
      </w:r>
      <w:r>
        <w:rPr>
          <w:spacing w:val="-3"/>
          <w:sz w:val="24"/>
          <w:szCs w:val="24"/>
        </w:rPr>
        <w:t>i</w:t>
      </w:r>
      <w:r>
        <w:rPr>
          <w:spacing w:val="1"/>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 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4"/>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4"/>
          <w:sz w:val="24"/>
          <w:szCs w:val="24"/>
        </w:rPr>
        <w:t xml:space="preserve"> </w:t>
      </w:r>
      <w:r>
        <w:rPr>
          <w:sz w:val="24"/>
          <w:szCs w:val="24"/>
        </w:rPr>
        <w:t>di</w:t>
      </w:r>
      <w:r>
        <w:rPr>
          <w:spacing w:val="4"/>
          <w:sz w:val="24"/>
          <w:szCs w:val="24"/>
        </w:rPr>
        <w:t xml:space="preserve"> </w:t>
      </w:r>
      <w:r>
        <w:rPr>
          <w:spacing w:val="1"/>
          <w:sz w:val="24"/>
          <w:szCs w:val="24"/>
        </w:rPr>
        <w:t>a</w:t>
      </w:r>
      <w:r>
        <w:rPr>
          <w:spacing w:val="-3"/>
          <w:sz w:val="24"/>
          <w:szCs w:val="24"/>
        </w:rPr>
        <w:t>l</w:t>
      </w:r>
      <w:r>
        <w:rPr>
          <w:spacing w:val="1"/>
          <w:sz w:val="24"/>
          <w:szCs w:val="24"/>
        </w:rPr>
        <w:t>a</w:t>
      </w:r>
      <w:r>
        <w:rPr>
          <w:sz w:val="24"/>
          <w:szCs w:val="24"/>
        </w:rPr>
        <w:t>m</w:t>
      </w:r>
      <w:r>
        <w:rPr>
          <w:spacing w:val="4"/>
          <w:sz w:val="24"/>
          <w:szCs w:val="24"/>
        </w:rPr>
        <w:t xml:space="preserve"> </w:t>
      </w:r>
      <w:r>
        <w:rPr>
          <w:sz w:val="24"/>
          <w:szCs w:val="24"/>
        </w:rPr>
        <w:t>f</w:t>
      </w:r>
      <w:r>
        <w:rPr>
          <w:spacing w:val="1"/>
          <w:sz w:val="24"/>
          <w:szCs w:val="24"/>
        </w:rPr>
        <w:t>i</w:t>
      </w:r>
      <w:r>
        <w:rPr>
          <w:spacing w:val="-3"/>
          <w:sz w:val="24"/>
          <w:szCs w:val="24"/>
        </w:rPr>
        <w:t>l</w:t>
      </w:r>
      <w:r>
        <w:rPr>
          <w:spacing w:val="1"/>
          <w:sz w:val="24"/>
          <w:szCs w:val="24"/>
        </w:rPr>
        <w:t>a</w:t>
      </w:r>
      <w:r>
        <w:rPr>
          <w:sz w:val="24"/>
          <w:szCs w:val="24"/>
        </w:rPr>
        <w:t>n</w:t>
      </w:r>
      <w:r>
        <w:rPr>
          <w:spacing w:val="1"/>
          <w:sz w:val="24"/>
          <w:szCs w:val="24"/>
        </w:rPr>
        <w:t>t</w:t>
      </w:r>
      <w:r>
        <w:rPr>
          <w:sz w:val="24"/>
          <w:szCs w:val="24"/>
        </w:rPr>
        <w:t>ropi 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emit</w:t>
      </w:r>
      <w:r>
        <w:rPr>
          <w:spacing w:val="-4"/>
          <w:sz w:val="24"/>
          <w:szCs w:val="24"/>
        </w:rPr>
        <w:t>r</w:t>
      </w:r>
      <w:r>
        <w:rPr>
          <w:spacing w:val="1"/>
          <w:sz w:val="24"/>
          <w:szCs w:val="24"/>
        </w:rPr>
        <w:t>aa</w:t>
      </w:r>
      <w:r>
        <w:rPr>
          <w:sz w:val="24"/>
          <w:szCs w:val="24"/>
        </w:rPr>
        <w:t>n.</w:t>
      </w:r>
      <w:r>
        <w:rPr>
          <w:spacing w:val="3"/>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i</w:t>
      </w:r>
      <w:r>
        <w:rPr>
          <w:spacing w:val="4"/>
          <w:sz w:val="24"/>
          <w:szCs w:val="24"/>
        </w:rPr>
        <w:t xml:space="preserve"> </w:t>
      </w:r>
      <w:r>
        <w:rPr>
          <w:sz w:val="24"/>
          <w:szCs w:val="24"/>
        </w:rPr>
        <w:t>k</w:t>
      </w:r>
      <w:r>
        <w:rPr>
          <w:spacing w:val="1"/>
          <w:sz w:val="24"/>
          <w:szCs w:val="24"/>
        </w:rPr>
        <w:t>it</w:t>
      </w:r>
      <w:r>
        <w:rPr>
          <w:sz w:val="24"/>
          <w:szCs w:val="24"/>
        </w:rPr>
        <w:t xml:space="preserve">a </w:t>
      </w:r>
      <w:r>
        <w:rPr>
          <w:spacing w:val="1"/>
          <w:sz w:val="24"/>
          <w:szCs w:val="24"/>
        </w:rPr>
        <w:t>me</w:t>
      </w:r>
      <w:r>
        <w:rPr>
          <w:sz w:val="24"/>
          <w:szCs w:val="24"/>
        </w:rPr>
        <w:t>n</w:t>
      </w:r>
      <w:r>
        <w:rPr>
          <w:spacing w:val="-8"/>
          <w:sz w:val="24"/>
          <w:szCs w:val="24"/>
        </w:rPr>
        <w:t>y</w:t>
      </w:r>
      <w:r>
        <w:rPr>
          <w:spacing w:val="1"/>
          <w:sz w:val="24"/>
          <w:szCs w:val="24"/>
        </w:rPr>
        <w:t>a</w:t>
      </w:r>
      <w:r>
        <w:rPr>
          <w:sz w:val="24"/>
          <w:szCs w:val="24"/>
        </w:rPr>
        <w:t>r</w:t>
      </w:r>
      <w:r>
        <w:rPr>
          <w:spacing w:val="1"/>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pacing w:val="1"/>
          <w:sz w:val="24"/>
          <w:szCs w:val="24"/>
        </w:rPr>
        <w:t>titi</w:t>
      </w:r>
      <w:r>
        <w:rPr>
          <w:sz w:val="24"/>
          <w:szCs w:val="24"/>
        </w:rPr>
        <w:t>k</w:t>
      </w:r>
      <w:r>
        <w:rPr>
          <w:spacing w:val="2"/>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3"/>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3"/>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w:t>
      </w:r>
      <w:r>
        <w:rPr>
          <w:spacing w:val="1"/>
          <w:sz w:val="24"/>
          <w:szCs w:val="24"/>
        </w:rPr>
        <w:t>e</w:t>
      </w:r>
      <w:r>
        <w:rPr>
          <w:spacing w:val="-4"/>
          <w:sz w:val="24"/>
          <w:szCs w:val="24"/>
        </w:rPr>
        <w:t>g</w:t>
      </w:r>
      <w:r>
        <w:rPr>
          <w:sz w:val="24"/>
          <w:szCs w:val="24"/>
        </w:rPr>
        <w:t>i</w:t>
      </w:r>
      <w:r>
        <w:rPr>
          <w:spacing w:val="3"/>
          <w:sz w:val="24"/>
          <w:szCs w:val="24"/>
        </w:rPr>
        <w:t xml:space="preserve"> </w:t>
      </w:r>
      <w:r>
        <w:rPr>
          <w:sz w:val="24"/>
          <w:szCs w:val="24"/>
        </w:rPr>
        <w:t>C</w:t>
      </w:r>
      <w:r>
        <w:rPr>
          <w:spacing w:val="-1"/>
          <w:sz w:val="24"/>
          <w:szCs w:val="24"/>
        </w:rPr>
        <w:t>S</w:t>
      </w:r>
      <w:r>
        <w:rPr>
          <w:sz w:val="24"/>
          <w:szCs w:val="24"/>
        </w:rPr>
        <w:t>R</w:t>
      </w:r>
      <w:r>
        <w:rPr>
          <w:spacing w:val="2"/>
          <w:sz w:val="24"/>
          <w:szCs w:val="24"/>
        </w:rPr>
        <w:t xml:space="preserve"> </w:t>
      </w:r>
      <w:r>
        <w:rPr>
          <w:sz w:val="24"/>
          <w:szCs w:val="24"/>
        </w:rPr>
        <w:t>h</w:t>
      </w:r>
      <w:r>
        <w:rPr>
          <w:spacing w:val="1"/>
          <w:sz w:val="24"/>
          <w:szCs w:val="24"/>
        </w:rPr>
        <w:t>a</w:t>
      </w:r>
      <w:r>
        <w:rPr>
          <w:sz w:val="24"/>
          <w:szCs w:val="24"/>
        </w:rPr>
        <w:t xml:space="preserve">rus </w:t>
      </w:r>
      <w:r>
        <w:rPr>
          <w:spacing w:val="1"/>
          <w:sz w:val="24"/>
          <w:szCs w:val="24"/>
        </w:rPr>
        <w:t>me</w:t>
      </w:r>
      <w:r>
        <w:rPr>
          <w:sz w:val="24"/>
          <w:szCs w:val="24"/>
        </w:rPr>
        <w:t>n</w:t>
      </w:r>
      <w:r>
        <w:rPr>
          <w:spacing w:val="-4"/>
          <w:sz w:val="24"/>
          <w:szCs w:val="24"/>
        </w:rPr>
        <w:t>g</w:t>
      </w:r>
      <w:r>
        <w:rPr>
          <w:sz w:val="24"/>
          <w:szCs w:val="24"/>
        </w:rPr>
        <w:t>ur</w:t>
      </w:r>
      <w:r>
        <w:rPr>
          <w:spacing w:val="1"/>
          <w:sz w:val="24"/>
          <w:szCs w:val="24"/>
        </w:rPr>
        <w:t>ai</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 C</w:t>
      </w:r>
      <w:r>
        <w:rPr>
          <w:spacing w:val="-1"/>
          <w:sz w:val="24"/>
          <w:szCs w:val="24"/>
        </w:rPr>
        <w:t>S</w:t>
      </w:r>
      <w:r>
        <w:rPr>
          <w:sz w:val="24"/>
          <w:szCs w:val="24"/>
        </w:rPr>
        <w:t>R</w:t>
      </w:r>
      <w:r>
        <w:rPr>
          <w:spacing w:val="2"/>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2"/>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2"/>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z w:val="24"/>
          <w:szCs w:val="24"/>
        </w:rPr>
        <w:t>ng</w:t>
      </w:r>
      <w:r>
        <w:rPr>
          <w:spacing w:val="-1"/>
          <w:sz w:val="24"/>
          <w:szCs w:val="24"/>
        </w:rPr>
        <w:t>g</w:t>
      </w:r>
      <w:r>
        <w:rPr>
          <w:sz w:val="24"/>
          <w:szCs w:val="24"/>
        </w:rPr>
        <w:t>upi</w:t>
      </w:r>
      <w:r>
        <w:rPr>
          <w:spacing w:val="3"/>
          <w:sz w:val="24"/>
          <w:szCs w:val="24"/>
        </w:rPr>
        <w:t xml:space="preserve"> </w:t>
      </w:r>
      <w:r>
        <w:rPr>
          <w:sz w:val="24"/>
          <w:szCs w:val="24"/>
        </w:rPr>
        <w:t>d</w:t>
      </w:r>
      <w:r>
        <w:rPr>
          <w:spacing w:val="5"/>
          <w:sz w:val="24"/>
          <w:szCs w:val="24"/>
        </w:rPr>
        <w:t>a</w:t>
      </w:r>
      <w:r>
        <w:rPr>
          <w:sz w:val="24"/>
          <w:szCs w:val="24"/>
        </w:rPr>
        <w:t>n</w:t>
      </w:r>
      <w:r>
        <w:rPr>
          <w:spacing w:val="2"/>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3"/>
          <w:sz w:val="24"/>
          <w:szCs w:val="24"/>
        </w:rPr>
        <w:t xml:space="preserve"> </w:t>
      </w:r>
      <w:r>
        <w:rPr>
          <w:spacing w:val="1"/>
          <w:sz w:val="24"/>
          <w:szCs w:val="24"/>
        </w:rPr>
        <w:t>j</w:t>
      </w:r>
      <w:r>
        <w:rPr>
          <w:spacing w:val="-3"/>
          <w:sz w:val="24"/>
          <w:szCs w:val="24"/>
        </w:rPr>
        <w:t>e</w:t>
      </w:r>
      <w:r>
        <w:rPr>
          <w:spacing w:val="1"/>
          <w:sz w:val="24"/>
          <w:szCs w:val="24"/>
        </w:rPr>
        <w:t>la</w:t>
      </w:r>
      <w:r>
        <w:rPr>
          <w:sz w:val="24"/>
          <w:szCs w:val="24"/>
        </w:rPr>
        <w:t>s p</w:t>
      </w:r>
      <w:r>
        <w:rPr>
          <w:spacing w:val="1"/>
          <w:sz w:val="24"/>
          <w:szCs w:val="24"/>
        </w:rPr>
        <w:t>a</w:t>
      </w:r>
      <w:r>
        <w:rPr>
          <w:sz w:val="24"/>
          <w:szCs w:val="24"/>
        </w:rPr>
        <w:t>da</w:t>
      </w:r>
      <w:r>
        <w:rPr>
          <w:spacing w:val="3"/>
          <w:sz w:val="24"/>
          <w:szCs w:val="24"/>
        </w:rPr>
        <w:t xml:space="preserve"> </w:t>
      </w:r>
      <w:r>
        <w:rPr>
          <w:sz w:val="24"/>
          <w:szCs w:val="24"/>
        </w:rPr>
        <w:t>n</w:t>
      </w:r>
      <w:r>
        <w:rPr>
          <w:spacing w:val="-3"/>
          <w:sz w:val="24"/>
          <w:szCs w:val="24"/>
        </w:rPr>
        <w:t>i</w:t>
      </w:r>
      <w:r>
        <w:rPr>
          <w:spacing w:val="1"/>
          <w:sz w:val="24"/>
          <w:szCs w:val="24"/>
        </w:rPr>
        <w:t>a</w:t>
      </w:r>
      <w:r>
        <w:rPr>
          <w:sz w:val="24"/>
          <w:szCs w:val="24"/>
        </w:rPr>
        <w:t>t</w:t>
      </w:r>
      <w:r>
        <w:rPr>
          <w:spacing w:val="3"/>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pacing w:val="-4"/>
          <w:sz w:val="24"/>
          <w:szCs w:val="24"/>
        </w:rPr>
        <w:t>k</w:t>
      </w:r>
      <w:r>
        <w:rPr>
          <w:sz w:val="24"/>
          <w:szCs w:val="24"/>
        </w:rPr>
        <w:t>a d</w:t>
      </w:r>
      <w:r>
        <w:rPr>
          <w:spacing w:val="1"/>
          <w:sz w:val="24"/>
          <w:szCs w:val="24"/>
        </w:rPr>
        <w:t>a</w:t>
      </w:r>
      <w:r>
        <w:rPr>
          <w:sz w:val="24"/>
          <w:szCs w:val="24"/>
        </w:rPr>
        <w:t>n bu</w:t>
      </w:r>
      <w:r>
        <w:rPr>
          <w:spacing w:val="-4"/>
          <w:sz w:val="24"/>
          <w:szCs w:val="24"/>
        </w:rPr>
        <w:t>g</w:t>
      </w:r>
      <w:r>
        <w:rPr>
          <w:spacing w:val="1"/>
          <w:sz w:val="24"/>
          <w:szCs w:val="24"/>
        </w:rPr>
        <w:t>a</w:t>
      </w:r>
      <w:r>
        <w:rPr>
          <w:sz w:val="24"/>
          <w:szCs w:val="24"/>
        </w:rPr>
        <w:t>r d</w:t>
      </w:r>
      <w:r>
        <w:rPr>
          <w:spacing w:val="1"/>
          <w:sz w:val="24"/>
          <w:szCs w:val="24"/>
        </w:rPr>
        <w:t>ala</w:t>
      </w:r>
      <w:r>
        <w:rPr>
          <w:sz w:val="24"/>
          <w:szCs w:val="24"/>
        </w:rPr>
        <w:t>m</w:t>
      </w:r>
      <w:r>
        <w:rPr>
          <w:spacing w:val="1"/>
          <w:sz w:val="24"/>
          <w:szCs w:val="24"/>
        </w:rPr>
        <w:t xml:space="preserve"> </w:t>
      </w:r>
      <w:r>
        <w:rPr>
          <w:sz w:val="24"/>
          <w:szCs w:val="24"/>
        </w:rPr>
        <w:t>p</w:t>
      </w:r>
      <w:r>
        <w:rPr>
          <w:spacing w:val="-4"/>
          <w:sz w:val="24"/>
          <w:szCs w:val="24"/>
        </w:rPr>
        <w:t>o</w:t>
      </w:r>
      <w:r>
        <w:rPr>
          <w:sz w:val="24"/>
          <w:szCs w:val="24"/>
        </w:rPr>
        <w:t>r</w:t>
      </w:r>
      <w:r>
        <w:rPr>
          <w:spacing w:val="1"/>
          <w:sz w:val="24"/>
          <w:szCs w:val="24"/>
        </w:rPr>
        <w:t>t</w:t>
      </w:r>
      <w:r>
        <w:rPr>
          <w:sz w:val="24"/>
          <w:szCs w:val="24"/>
        </w:rPr>
        <w:t>ofo</w:t>
      </w:r>
      <w:r>
        <w:rPr>
          <w:spacing w:val="-3"/>
          <w:sz w:val="24"/>
          <w:szCs w:val="24"/>
        </w:rPr>
        <w:t>l</w:t>
      </w:r>
      <w:r>
        <w:rPr>
          <w:spacing w:val="1"/>
          <w:sz w:val="24"/>
          <w:szCs w:val="24"/>
        </w:rPr>
        <w:t>i</w:t>
      </w:r>
      <w:r>
        <w:rPr>
          <w:sz w:val="24"/>
          <w:szCs w:val="24"/>
        </w:rPr>
        <w:t xml:space="preserve">o </w:t>
      </w:r>
      <w:r>
        <w:rPr>
          <w:spacing w:val="-1"/>
          <w:sz w:val="24"/>
          <w:szCs w:val="24"/>
        </w:rPr>
        <w:t>s</w:t>
      </w:r>
      <w:r>
        <w:rPr>
          <w:spacing w:val="1"/>
          <w:sz w:val="24"/>
          <w:szCs w:val="24"/>
        </w:rPr>
        <w:t>eca</w:t>
      </w:r>
      <w:r>
        <w:rPr>
          <w:spacing w:val="-4"/>
          <w:sz w:val="24"/>
          <w:szCs w:val="24"/>
        </w:rPr>
        <w:t>r</w:t>
      </w:r>
      <w:r>
        <w:rPr>
          <w:sz w:val="24"/>
          <w:szCs w:val="24"/>
        </w:rPr>
        <w:t>a</w:t>
      </w:r>
      <w:r>
        <w:rPr>
          <w:spacing w:val="1"/>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pacing w:val="1"/>
          <w:sz w:val="24"/>
          <w:szCs w:val="24"/>
        </w:rPr>
        <w:t>l</w:t>
      </w:r>
      <w:r>
        <w:rPr>
          <w:sz w:val="24"/>
          <w:szCs w:val="24"/>
        </w:rPr>
        <w:t>uruh</w:t>
      </w:r>
      <w:r>
        <w:rPr>
          <w:spacing w:val="1"/>
          <w:sz w:val="24"/>
          <w:szCs w:val="24"/>
        </w:rPr>
        <w:t>a</w:t>
      </w:r>
      <w:r>
        <w:rPr>
          <w:sz w:val="24"/>
          <w:szCs w:val="24"/>
        </w:rPr>
        <w:t xml:space="preserve">n. </w:t>
      </w:r>
      <w:r>
        <w:rPr>
          <w:spacing w:val="-1"/>
          <w:sz w:val="24"/>
          <w:szCs w:val="24"/>
        </w:rPr>
        <w:t>D</w:t>
      </w:r>
      <w:r>
        <w:rPr>
          <w:spacing w:val="1"/>
          <w:sz w:val="24"/>
          <w:szCs w:val="24"/>
        </w:rPr>
        <w:t>i</w:t>
      </w:r>
      <w:r>
        <w:rPr>
          <w:spacing w:val="-3"/>
          <w:sz w:val="24"/>
          <w:szCs w:val="24"/>
        </w:rPr>
        <w:t>m</w:t>
      </w:r>
      <w:r>
        <w:rPr>
          <w:spacing w:val="1"/>
          <w:sz w:val="24"/>
          <w:szCs w:val="24"/>
        </w:rPr>
        <w:t>a</w:t>
      </w:r>
      <w:r>
        <w:rPr>
          <w:sz w:val="24"/>
          <w:szCs w:val="24"/>
        </w:rPr>
        <w:t>na</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 C</w:t>
      </w:r>
      <w:r>
        <w:rPr>
          <w:spacing w:val="-1"/>
          <w:sz w:val="24"/>
          <w:szCs w:val="24"/>
        </w:rPr>
        <w:t>S</w:t>
      </w:r>
      <w:r>
        <w:rPr>
          <w:sz w:val="24"/>
          <w:szCs w:val="24"/>
        </w:rPr>
        <w:t xml:space="preserve">R </w:t>
      </w:r>
      <w:r>
        <w:rPr>
          <w:spacing w:val="1"/>
          <w:sz w:val="24"/>
          <w:szCs w:val="24"/>
        </w:rPr>
        <w:t>te</w:t>
      </w:r>
      <w:r>
        <w:rPr>
          <w:sz w:val="24"/>
          <w:szCs w:val="24"/>
        </w:rPr>
        <w:t>ru</w:t>
      </w:r>
      <w:r>
        <w:rPr>
          <w:spacing w:val="1"/>
          <w:sz w:val="24"/>
          <w:szCs w:val="24"/>
        </w:rPr>
        <w:t>t</w:t>
      </w:r>
      <w:r>
        <w:rPr>
          <w:spacing w:val="-3"/>
          <w:sz w:val="24"/>
          <w:szCs w:val="24"/>
        </w:rPr>
        <w:t>a</w:t>
      </w:r>
      <w:r>
        <w:rPr>
          <w:spacing w:val="1"/>
          <w:sz w:val="24"/>
          <w:szCs w:val="24"/>
        </w:rPr>
        <w:t>m</w:t>
      </w:r>
      <w:r>
        <w:rPr>
          <w:sz w:val="24"/>
          <w:szCs w:val="24"/>
        </w:rPr>
        <w:t>a</w:t>
      </w:r>
      <w:r>
        <w:rPr>
          <w:spacing w:val="41"/>
          <w:sz w:val="24"/>
          <w:szCs w:val="24"/>
        </w:rPr>
        <w:t xml:space="preserve"> </w:t>
      </w:r>
      <w:r>
        <w:rPr>
          <w:sz w:val="24"/>
          <w:szCs w:val="24"/>
        </w:rPr>
        <w:t>f</w:t>
      </w:r>
      <w:r>
        <w:rPr>
          <w:spacing w:val="1"/>
          <w:sz w:val="24"/>
          <w:szCs w:val="24"/>
        </w:rPr>
        <w:t>i</w:t>
      </w:r>
      <w:r>
        <w:rPr>
          <w:spacing w:val="-3"/>
          <w:sz w:val="24"/>
          <w:szCs w:val="24"/>
        </w:rPr>
        <w:t>l</w:t>
      </w:r>
      <w:r>
        <w:rPr>
          <w:spacing w:val="1"/>
          <w:sz w:val="24"/>
          <w:szCs w:val="24"/>
        </w:rPr>
        <w:t>a</w:t>
      </w:r>
      <w:r>
        <w:rPr>
          <w:sz w:val="24"/>
          <w:szCs w:val="24"/>
        </w:rPr>
        <w:t>n</w:t>
      </w:r>
      <w:r>
        <w:rPr>
          <w:spacing w:val="1"/>
          <w:sz w:val="24"/>
          <w:szCs w:val="24"/>
        </w:rPr>
        <w:t>t</w:t>
      </w:r>
      <w:r>
        <w:rPr>
          <w:sz w:val="24"/>
          <w:szCs w:val="24"/>
        </w:rPr>
        <w:t>rop</w:t>
      </w:r>
      <w:r>
        <w:rPr>
          <w:spacing w:val="1"/>
          <w:sz w:val="24"/>
          <w:szCs w:val="24"/>
        </w:rPr>
        <w:t>i</w:t>
      </w:r>
      <w:r>
        <w:rPr>
          <w:sz w:val="24"/>
          <w:szCs w:val="24"/>
        </w:rPr>
        <w:t>s</w:t>
      </w:r>
      <w:r>
        <w:rPr>
          <w:spacing w:val="42"/>
          <w:sz w:val="24"/>
          <w:szCs w:val="24"/>
        </w:rPr>
        <w:t xml:space="preserve"> </w:t>
      </w:r>
      <w:r>
        <w:rPr>
          <w:spacing w:val="-4"/>
          <w:sz w:val="24"/>
          <w:szCs w:val="24"/>
        </w:rPr>
        <w:t>d</w:t>
      </w:r>
      <w:r>
        <w:rPr>
          <w:sz w:val="24"/>
          <w:szCs w:val="24"/>
        </w:rPr>
        <w:t>i</w:t>
      </w:r>
      <w:r>
        <w:rPr>
          <w:spacing w:val="45"/>
          <w:sz w:val="24"/>
          <w:szCs w:val="24"/>
        </w:rPr>
        <w:t xml:space="preserve"> </w:t>
      </w:r>
      <w:r>
        <w:rPr>
          <w:spacing w:val="-3"/>
          <w:sz w:val="24"/>
          <w:szCs w:val="24"/>
        </w:rPr>
        <w:t>a</w:t>
      </w:r>
      <w:r>
        <w:rPr>
          <w:spacing w:val="1"/>
          <w:sz w:val="24"/>
          <w:szCs w:val="24"/>
        </w:rPr>
        <w:t>lam</w:t>
      </w:r>
      <w:r>
        <w:rPr>
          <w:sz w:val="24"/>
          <w:szCs w:val="24"/>
        </w:rPr>
        <w:t>,</w:t>
      </w:r>
      <w:r>
        <w:rPr>
          <w:spacing w:val="40"/>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ka</w:t>
      </w:r>
      <w:r>
        <w:rPr>
          <w:spacing w:val="41"/>
          <w:sz w:val="24"/>
          <w:szCs w:val="24"/>
        </w:rPr>
        <w:t xml:space="preserve"> </w:t>
      </w:r>
      <w:r>
        <w:rPr>
          <w:sz w:val="24"/>
          <w:szCs w:val="24"/>
        </w:rPr>
        <w:t>d</w:t>
      </w:r>
      <w:r>
        <w:rPr>
          <w:spacing w:val="-3"/>
          <w:sz w:val="24"/>
          <w:szCs w:val="24"/>
        </w:rPr>
        <w:t>a</w:t>
      </w:r>
      <w:r>
        <w:rPr>
          <w:sz w:val="24"/>
          <w:szCs w:val="24"/>
        </w:rPr>
        <w:t>p</w:t>
      </w:r>
      <w:r>
        <w:rPr>
          <w:spacing w:val="1"/>
          <w:sz w:val="24"/>
          <w:szCs w:val="24"/>
        </w:rPr>
        <w:t>a</w:t>
      </w:r>
      <w:r>
        <w:rPr>
          <w:sz w:val="24"/>
          <w:szCs w:val="24"/>
        </w:rPr>
        <w:t>t</w:t>
      </w:r>
      <w:r>
        <w:rPr>
          <w:spacing w:val="45"/>
          <w:sz w:val="24"/>
          <w:szCs w:val="24"/>
        </w:rPr>
        <w:t xml:space="preserve"> </w:t>
      </w:r>
      <w:r>
        <w:rPr>
          <w:spacing w:val="-3"/>
          <w:sz w:val="24"/>
          <w:szCs w:val="24"/>
        </w:rPr>
        <w:t>m</w:t>
      </w:r>
      <w:r>
        <w:rPr>
          <w:spacing w:val="1"/>
          <w:sz w:val="24"/>
          <w:szCs w:val="24"/>
        </w:rPr>
        <w:t>e</w:t>
      </w:r>
      <w:r>
        <w:rPr>
          <w:sz w:val="24"/>
          <w:szCs w:val="24"/>
        </w:rPr>
        <w:t>n</w:t>
      </w:r>
      <w:r>
        <w:rPr>
          <w:spacing w:val="1"/>
          <w:sz w:val="24"/>
          <w:szCs w:val="24"/>
        </w:rPr>
        <w:t>ci</w:t>
      </w:r>
      <w:r>
        <w:rPr>
          <w:spacing w:val="-4"/>
          <w:sz w:val="24"/>
          <w:szCs w:val="24"/>
        </w:rPr>
        <w:t>p</w:t>
      </w:r>
      <w:r>
        <w:rPr>
          <w:spacing w:val="1"/>
          <w:sz w:val="24"/>
          <w:szCs w:val="24"/>
        </w:rPr>
        <w:t>ta</w:t>
      </w:r>
      <w:r>
        <w:rPr>
          <w:spacing w:val="-4"/>
          <w:sz w:val="24"/>
          <w:szCs w:val="24"/>
        </w:rPr>
        <w:t>k</w:t>
      </w:r>
      <w:r>
        <w:rPr>
          <w:spacing w:val="1"/>
          <w:sz w:val="24"/>
          <w:szCs w:val="24"/>
        </w:rPr>
        <w:t>a</w:t>
      </w:r>
      <w:r>
        <w:rPr>
          <w:sz w:val="24"/>
          <w:szCs w:val="24"/>
        </w:rPr>
        <w:t>n</w:t>
      </w:r>
      <w:r>
        <w:rPr>
          <w:spacing w:val="44"/>
          <w:sz w:val="24"/>
          <w:szCs w:val="24"/>
        </w:rPr>
        <w:t xml:space="preserve"> </w:t>
      </w:r>
      <w:r>
        <w:rPr>
          <w:sz w:val="24"/>
          <w:szCs w:val="24"/>
        </w:rPr>
        <w:t>b</w:t>
      </w:r>
      <w:r>
        <w:rPr>
          <w:spacing w:val="1"/>
          <w:sz w:val="24"/>
          <w:szCs w:val="24"/>
        </w:rPr>
        <w:t>a</w:t>
      </w:r>
      <w:r>
        <w:rPr>
          <w:spacing w:val="-1"/>
          <w:sz w:val="24"/>
          <w:szCs w:val="24"/>
        </w:rPr>
        <w:t>s</w:t>
      </w:r>
      <w:r>
        <w:rPr>
          <w:spacing w:val="1"/>
          <w:sz w:val="24"/>
          <w:szCs w:val="24"/>
        </w:rPr>
        <w:t>i</w:t>
      </w:r>
      <w:r>
        <w:rPr>
          <w:sz w:val="24"/>
          <w:szCs w:val="24"/>
        </w:rPr>
        <w:t>s</w:t>
      </w:r>
      <w:r>
        <w:rPr>
          <w:spacing w:val="42"/>
          <w:sz w:val="24"/>
          <w:szCs w:val="24"/>
        </w:rPr>
        <w:t xml:space="preserve"> </w:t>
      </w:r>
      <w:r>
        <w:rPr>
          <w:spacing w:val="-8"/>
          <w:sz w:val="24"/>
          <w:szCs w:val="24"/>
        </w:rPr>
        <w:t>y</w:t>
      </w:r>
      <w:r>
        <w:rPr>
          <w:spacing w:val="1"/>
          <w:sz w:val="24"/>
          <w:szCs w:val="24"/>
        </w:rPr>
        <w:t>a</w:t>
      </w:r>
      <w:r>
        <w:rPr>
          <w:sz w:val="24"/>
          <w:szCs w:val="24"/>
        </w:rPr>
        <w:t>ng</w:t>
      </w:r>
      <w:r>
        <w:rPr>
          <w:spacing w:val="40"/>
          <w:sz w:val="24"/>
          <w:szCs w:val="24"/>
        </w:rPr>
        <w:t xml:space="preserve"> </w:t>
      </w:r>
      <w:r>
        <w:rPr>
          <w:sz w:val="24"/>
          <w:szCs w:val="24"/>
        </w:rPr>
        <w:t>ku</w:t>
      </w:r>
      <w:r>
        <w:rPr>
          <w:spacing w:val="1"/>
          <w:sz w:val="24"/>
          <w:szCs w:val="24"/>
        </w:rPr>
        <w:t>a</w:t>
      </w:r>
      <w:r>
        <w:rPr>
          <w:sz w:val="24"/>
          <w:szCs w:val="24"/>
        </w:rPr>
        <w:t>t</w:t>
      </w:r>
      <w:r w:rsidR="00B92EE1">
        <w:rPr>
          <w:sz w:val="24"/>
          <w:szCs w:val="24"/>
        </w:rPr>
        <w:t xml:space="preserve"> </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z w:val="24"/>
          <w:szCs w:val="24"/>
        </w:rPr>
        <w:t>r</w:t>
      </w:r>
      <w:r>
        <w:rPr>
          <w:spacing w:val="1"/>
          <w:sz w:val="24"/>
          <w:szCs w:val="24"/>
        </w:rPr>
        <w:t>e</w:t>
      </w:r>
      <w:r>
        <w:rPr>
          <w:sz w:val="24"/>
          <w:szCs w:val="24"/>
        </w:rPr>
        <w:t>pu</w:t>
      </w:r>
      <w:r>
        <w:rPr>
          <w:spacing w:val="1"/>
          <w:sz w:val="24"/>
          <w:szCs w:val="24"/>
        </w:rPr>
        <w:t>ta</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 d</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w:t>
      </w:r>
      <w:r>
        <w:rPr>
          <w:spacing w:val="1"/>
          <w:sz w:val="24"/>
          <w:szCs w:val="24"/>
        </w:rPr>
        <w:t>li</w:t>
      </w:r>
      <w:r>
        <w:rPr>
          <w:spacing w:val="-4"/>
          <w:sz w:val="24"/>
          <w:szCs w:val="24"/>
        </w:rPr>
        <w:t>b</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w:t>
      </w:r>
      <w:r>
        <w:rPr>
          <w:spacing w:val="8"/>
          <w:sz w:val="24"/>
          <w:szCs w:val="24"/>
        </w:rPr>
        <w:t xml:space="preserve"> </w:t>
      </w:r>
      <w:r>
        <w:rPr>
          <w:spacing w:val="-6"/>
          <w:sz w:val="24"/>
          <w:szCs w:val="24"/>
        </w:rPr>
        <w:t>F</w:t>
      </w:r>
      <w:r>
        <w:rPr>
          <w:spacing w:val="1"/>
          <w:sz w:val="24"/>
          <w:szCs w:val="24"/>
        </w:rPr>
        <w:t>ila</w:t>
      </w:r>
      <w:r>
        <w:rPr>
          <w:sz w:val="24"/>
          <w:szCs w:val="24"/>
        </w:rPr>
        <w:t>n</w:t>
      </w:r>
      <w:r>
        <w:rPr>
          <w:spacing w:val="1"/>
          <w:sz w:val="24"/>
          <w:szCs w:val="24"/>
        </w:rPr>
        <w:t>t</w:t>
      </w:r>
      <w:r>
        <w:rPr>
          <w:sz w:val="24"/>
          <w:szCs w:val="24"/>
        </w:rPr>
        <w:t xml:space="preserve">ropi </w:t>
      </w:r>
      <w:r>
        <w:rPr>
          <w:spacing w:val="1"/>
          <w:sz w:val="24"/>
          <w:szCs w:val="24"/>
        </w:rPr>
        <w:t>j</w:t>
      </w:r>
      <w:r>
        <w:rPr>
          <w:sz w:val="24"/>
          <w:szCs w:val="24"/>
        </w:rPr>
        <w:t>u</w:t>
      </w:r>
      <w:r>
        <w:rPr>
          <w:spacing w:val="-4"/>
          <w:sz w:val="24"/>
          <w:szCs w:val="24"/>
        </w:rPr>
        <w:t>g</w:t>
      </w:r>
      <w:r>
        <w:rPr>
          <w:sz w:val="24"/>
          <w:szCs w:val="24"/>
        </w:rPr>
        <w:t>a</w:t>
      </w:r>
      <w:r>
        <w:rPr>
          <w:spacing w:val="4"/>
          <w:sz w:val="24"/>
          <w:szCs w:val="24"/>
        </w:rPr>
        <w:t xml:space="preserve"> </w:t>
      </w:r>
      <w:r>
        <w:rPr>
          <w:spacing w:val="1"/>
          <w:sz w:val="24"/>
          <w:szCs w:val="24"/>
        </w:rPr>
        <w:t>mem</w:t>
      </w:r>
      <w:r>
        <w:rPr>
          <w:spacing w:val="4"/>
          <w:sz w:val="24"/>
          <w:szCs w:val="24"/>
        </w:rPr>
        <w:t>i</w:t>
      </w:r>
      <w:r>
        <w:rPr>
          <w:spacing w:val="-3"/>
          <w:sz w:val="24"/>
          <w:szCs w:val="24"/>
        </w:rPr>
        <w:t>l</w:t>
      </w:r>
      <w:r>
        <w:rPr>
          <w:spacing w:val="1"/>
          <w:sz w:val="24"/>
          <w:szCs w:val="24"/>
        </w:rPr>
        <w:t>i</w:t>
      </w:r>
      <w:r>
        <w:rPr>
          <w:sz w:val="24"/>
          <w:szCs w:val="24"/>
        </w:rPr>
        <w:t>ki</w:t>
      </w:r>
      <w:r>
        <w:rPr>
          <w:spacing w:val="4"/>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j</w:t>
      </w:r>
      <w:r>
        <w:rPr>
          <w:spacing w:val="-3"/>
          <w:sz w:val="24"/>
          <w:szCs w:val="24"/>
        </w:rPr>
        <w:t>e</w:t>
      </w:r>
      <w:r>
        <w:rPr>
          <w:spacing w:val="1"/>
          <w:sz w:val="24"/>
          <w:szCs w:val="24"/>
        </w:rPr>
        <w:t>la</w:t>
      </w:r>
      <w:r>
        <w:rPr>
          <w:sz w:val="24"/>
          <w:szCs w:val="24"/>
        </w:rPr>
        <w:t>s</w:t>
      </w:r>
      <w:r>
        <w:rPr>
          <w:spacing w:val="1"/>
          <w:sz w:val="24"/>
          <w:szCs w:val="24"/>
        </w:rPr>
        <w:t xml:space="preserve"> lai</w:t>
      </w:r>
      <w:r>
        <w:rPr>
          <w:sz w:val="24"/>
          <w:szCs w:val="24"/>
        </w:rPr>
        <w:t>nn</w:t>
      </w:r>
      <w:r>
        <w:rPr>
          <w:spacing w:val="-8"/>
          <w:sz w:val="24"/>
          <w:szCs w:val="24"/>
        </w:rPr>
        <w:t>y</w:t>
      </w:r>
      <w:r>
        <w:rPr>
          <w:spacing w:val="5"/>
          <w:sz w:val="24"/>
          <w:szCs w:val="24"/>
        </w:rPr>
        <w:t>a</w:t>
      </w:r>
      <w:r>
        <w:rPr>
          <w:sz w:val="24"/>
          <w:szCs w:val="24"/>
        </w:rPr>
        <w:t>: r</w:t>
      </w:r>
      <w:r>
        <w:rPr>
          <w:spacing w:val="1"/>
          <w:sz w:val="24"/>
          <w:szCs w:val="24"/>
        </w:rPr>
        <w:t>ela</w:t>
      </w:r>
      <w:r>
        <w:rPr>
          <w:spacing w:val="-3"/>
          <w:sz w:val="24"/>
          <w:szCs w:val="24"/>
        </w:rPr>
        <w:t>t</w:t>
      </w:r>
      <w:r>
        <w:rPr>
          <w:spacing w:val="1"/>
          <w:sz w:val="24"/>
          <w:szCs w:val="24"/>
        </w:rPr>
        <w:t>i</w:t>
      </w:r>
      <w:r>
        <w:rPr>
          <w:sz w:val="24"/>
          <w:szCs w:val="24"/>
        </w:rPr>
        <w:t>f</w:t>
      </w:r>
      <w:r>
        <w:rPr>
          <w:spacing w:val="3"/>
          <w:sz w:val="24"/>
          <w:szCs w:val="24"/>
        </w:rPr>
        <w:t xml:space="preserve"> </w:t>
      </w:r>
      <w:r>
        <w:rPr>
          <w:spacing w:val="1"/>
          <w:sz w:val="24"/>
          <w:szCs w:val="24"/>
        </w:rPr>
        <w:t>m</w:t>
      </w:r>
      <w:r>
        <w:rPr>
          <w:sz w:val="24"/>
          <w:szCs w:val="24"/>
        </w:rPr>
        <w:t>ud</w:t>
      </w:r>
      <w:r>
        <w:rPr>
          <w:spacing w:val="1"/>
          <w:sz w:val="24"/>
          <w:szCs w:val="24"/>
        </w:rPr>
        <w:t>a</w:t>
      </w:r>
      <w:r>
        <w:rPr>
          <w:sz w:val="24"/>
          <w:szCs w:val="24"/>
        </w:rPr>
        <w:t>h</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3"/>
          <w:sz w:val="24"/>
          <w:szCs w:val="24"/>
        </w:rPr>
        <w:t>m</w:t>
      </w:r>
      <w:r>
        <w:rPr>
          <w:spacing w:val="1"/>
          <w:sz w:val="24"/>
          <w:szCs w:val="24"/>
        </w:rPr>
        <w:t>ela</w:t>
      </w:r>
      <w:r>
        <w:rPr>
          <w:sz w:val="24"/>
          <w:szCs w:val="24"/>
        </w:rPr>
        <w:t>ku</w:t>
      </w:r>
      <w:r>
        <w:rPr>
          <w:spacing w:val="-4"/>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r</w:t>
      </w:r>
      <w:r>
        <w:rPr>
          <w:spacing w:val="1"/>
          <w:sz w:val="24"/>
          <w:szCs w:val="24"/>
        </w:rPr>
        <w:t>i</w:t>
      </w:r>
      <w:r>
        <w:rPr>
          <w:sz w:val="24"/>
          <w:szCs w:val="24"/>
        </w:rPr>
        <w:t>ng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3"/>
          <w:sz w:val="24"/>
          <w:szCs w:val="24"/>
        </w:rPr>
        <w:t>i</w:t>
      </w:r>
      <w:r>
        <w:rPr>
          <w:spacing w:val="1"/>
          <w:sz w:val="24"/>
          <w:szCs w:val="24"/>
        </w:rPr>
        <w:t>at</w:t>
      </w:r>
      <w:r>
        <w:rPr>
          <w:sz w:val="24"/>
          <w:szCs w:val="24"/>
        </w:rPr>
        <w:t>ur</w:t>
      </w:r>
      <w:r>
        <w:rPr>
          <w:spacing w:val="4"/>
          <w:sz w:val="24"/>
          <w:szCs w:val="24"/>
        </w:rPr>
        <w:t xml:space="preserve"> </w:t>
      </w:r>
      <w:r>
        <w:rPr>
          <w:sz w:val="24"/>
          <w:szCs w:val="24"/>
        </w:rPr>
        <w:t xml:space="preserve">off </w:t>
      </w:r>
      <w:r>
        <w:rPr>
          <w:spacing w:val="1"/>
          <w:sz w:val="24"/>
          <w:szCs w:val="24"/>
        </w:rPr>
        <w:t>m</w:t>
      </w:r>
      <w:r>
        <w:rPr>
          <w:spacing w:val="-3"/>
          <w:sz w:val="24"/>
          <w:szCs w:val="24"/>
        </w:rPr>
        <w:t>e</w:t>
      </w:r>
      <w:r>
        <w:rPr>
          <w:spacing w:val="1"/>
          <w:sz w:val="24"/>
          <w:szCs w:val="24"/>
        </w:rPr>
        <w:t>la</w:t>
      </w:r>
      <w:r>
        <w:rPr>
          <w:spacing w:val="-1"/>
          <w:sz w:val="24"/>
          <w:szCs w:val="24"/>
        </w:rPr>
        <w:t>w</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aja</w:t>
      </w:r>
      <w:r>
        <w:rPr>
          <w:sz w:val="24"/>
          <w:szCs w:val="24"/>
        </w:rPr>
        <w:t>k, d</w:t>
      </w:r>
      <w:r>
        <w:rPr>
          <w:spacing w:val="-3"/>
          <w:sz w:val="24"/>
          <w:szCs w:val="24"/>
        </w:rPr>
        <w:t>a</w:t>
      </w:r>
      <w:r>
        <w:rPr>
          <w:sz w:val="24"/>
          <w:szCs w:val="24"/>
        </w:rPr>
        <w:t>n</w:t>
      </w:r>
      <w:r>
        <w:rPr>
          <w:spacing w:val="4"/>
          <w:sz w:val="24"/>
          <w:szCs w:val="24"/>
        </w:rPr>
        <w:t xml:space="preserve"> </w:t>
      </w:r>
      <w:r>
        <w:rPr>
          <w:spacing w:val="1"/>
          <w:sz w:val="24"/>
          <w:szCs w:val="24"/>
        </w:rPr>
        <w:t>mem</w:t>
      </w:r>
      <w:r>
        <w:rPr>
          <w:sz w:val="24"/>
          <w:szCs w:val="24"/>
        </w:rPr>
        <w:t>b</w:t>
      </w:r>
      <w:r>
        <w:rPr>
          <w:spacing w:val="-4"/>
          <w:sz w:val="24"/>
          <w:szCs w:val="24"/>
        </w:rPr>
        <w:t>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pacing w:val="-4"/>
          <w:sz w:val="24"/>
          <w:szCs w:val="24"/>
        </w:rPr>
        <w:t>d</w:t>
      </w:r>
      <w:r>
        <w:rPr>
          <w:spacing w:val="1"/>
          <w:sz w:val="24"/>
          <w:szCs w:val="24"/>
        </w:rPr>
        <w:t>i</w:t>
      </w:r>
      <w:r>
        <w:rPr>
          <w:sz w:val="24"/>
          <w:szCs w:val="24"/>
        </w:rPr>
        <w:t>k</w:t>
      </w:r>
      <w:r>
        <w:rPr>
          <w:spacing w:val="1"/>
          <w:sz w:val="24"/>
          <w:szCs w:val="24"/>
        </w:rPr>
        <w:t>i</w:t>
      </w:r>
      <w:r>
        <w:rPr>
          <w:sz w:val="24"/>
          <w:szCs w:val="24"/>
        </w:rPr>
        <w:t>t</w:t>
      </w:r>
      <w:r>
        <w:rPr>
          <w:spacing w:val="1"/>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4"/>
          <w:sz w:val="24"/>
          <w:szCs w:val="24"/>
        </w:rPr>
        <w:t>d</w:t>
      </w:r>
      <w:r>
        <w:rPr>
          <w:spacing w:val="1"/>
          <w:sz w:val="24"/>
          <w:szCs w:val="24"/>
        </w:rPr>
        <w:t>a</w:t>
      </w:r>
      <w:r>
        <w:rPr>
          <w:sz w:val="24"/>
          <w:szCs w:val="24"/>
        </w:rPr>
        <w:t>n ko</w:t>
      </w:r>
      <w:r>
        <w:rPr>
          <w:spacing w:val="1"/>
          <w:sz w:val="24"/>
          <w:szCs w:val="24"/>
        </w:rPr>
        <w:t>mit</w:t>
      </w:r>
      <w:r>
        <w:rPr>
          <w:spacing w:val="-3"/>
          <w:sz w:val="24"/>
          <w:szCs w:val="24"/>
        </w:rPr>
        <w:t>m</w:t>
      </w:r>
      <w:r>
        <w:rPr>
          <w:spacing w:val="1"/>
          <w:sz w:val="24"/>
          <w:szCs w:val="24"/>
        </w:rPr>
        <w:t>e</w:t>
      </w:r>
      <w:r>
        <w:rPr>
          <w:sz w:val="24"/>
          <w:szCs w:val="24"/>
        </w:rPr>
        <w:t xml:space="preserve">n </w:t>
      </w:r>
      <w:r>
        <w:rPr>
          <w:spacing w:val="-1"/>
          <w:sz w:val="24"/>
          <w:szCs w:val="24"/>
        </w:rPr>
        <w:t>s</w:t>
      </w:r>
      <w:r>
        <w:rPr>
          <w:spacing w:val="1"/>
          <w:sz w:val="24"/>
          <w:szCs w:val="24"/>
        </w:rPr>
        <w:t>el</w:t>
      </w:r>
      <w:r>
        <w:rPr>
          <w:sz w:val="24"/>
          <w:szCs w:val="24"/>
        </w:rPr>
        <w:t>uruh 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pacing w:val="1"/>
          <w:sz w:val="24"/>
          <w:szCs w:val="24"/>
        </w:rPr>
        <w:t>i</w:t>
      </w:r>
      <w:r>
        <w:rPr>
          <w:sz w:val="24"/>
          <w:szCs w:val="24"/>
        </w:rPr>
        <w:t>.</w:t>
      </w:r>
    </w:p>
    <w:p w:rsidR="00277614" w:rsidRDefault="009C3401" w:rsidP="001A33FC">
      <w:pPr>
        <w:spacing w:after="120" w:line="276" w:lineRule="auto"/>
        <w:ind w:left="567" w:right="72"/>
        <w:jc w:val="both"/>
        <w:rPr>
          <w:sz w:val="24"/>
          <w:szCs w:val="24"/>
        </w:rPr>
      </w:pPr>
      <w:r>
        <w:rPr>
          <w:spacing w:val="-1"/>
          <w:sz w:val="24"/>
          <w:szCs w:val="24"/>
        </w:rPr>
        <w:t>P</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pacing w:val="6"/>
          <w:sz w:val="24"/>
          <w:szCs w:val="24"/>
        </w:rPr>
        <w:t>n</w:t>
      </w:r>
      <w:r>
        <w:rPr>
          <w:spacing w:val="-4"/>
          <w:sz w:val="24"/>
          <w:szCs w:val="24"/>
        </w:rPr>
        <w:t>-</w:t>
      </w:r>
      <w:r>
        <w:rPr>
          <w:sz w:val="24"/>
          <w:szCs w:val="24"/>
        </w:rPr>
        <w:t>p</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z w:val="24"/>
          <w:szCs w:val="24"/>
        </w:rPr>
        <w:t>n</w:t>
      </w:r>
      <w:r>
        <w:rPr>
          <w:spacing w:val="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7"/>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pacing w:val="-3"/>
          <w:sz w:val="24"/>
          <w:szCs w:val="24"/>
        </w:rPr>
        <w:t>ta</w:t>
      </w:r>
      <w:r>
        <w:rPr>
          <w:sz w:val="24"/>
          <w:szCs w:val="24"/>
        </w:rPr>
        <w:t>n</w:t>
      </w:r>
      <w:r>
        <w:rPr>
          <w:spacing w:val="7"/>
          <w:sz w:val="24"/>
          <w:szCs w:val="24"/>
        </w:rPr>
        <w:t xml:space="preserve"> </w:t>
      </w:r>
      <w:r>
        <w:rPr>
          <w:spacing w:val="1"/>
          <w:sz w:val="24"/>
          <w:szCs w:val="24"/>
        </w:rPr>
        <w:t>i</w:t>
      </w:r>
      <w:r>
        <w:rPr>
          <w:sz w:val="24"/>
          <w:szCs w:val="24"/>
        </w:rPr>
        <w:t>ni</w:t>
      </w:r>
      <w:r>
        <w:rPr>
          <w:spacing w:val="4"/>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 xml:space="preserve">h: </w:t>
      </w:r>
      <w:r>
        <w:rPr>
          <w:spacing w:val="-1"/>
          <w:sz w:val="24"/>
          <w:szCs w:val="24"/>
        </w:rPr>
        <w:t>M</w:t>
      </w:r>
      <w:r>
        <w:rPr>
          <w:spacing w:val="1"/>
          <w:sz w:val="24"/>
          <w:szCs w:val="24"/>
        </w:rPr>
        <w:t>a</w:t>
      </w:r>
      <w:r>
        <w:rPr>
          <w:sz w:val="24"/>
          <w:szCs w:val="24"/>
        </w:rPr>
        <w:t>nf</w:t>
      </w:r>
      <w:r>
        <w:rPr>
          <w:spacing w:val="1"/>
          <w:sz w:val="24"/>
          <w:szCs w:val="24"/>
        </w:rPr>
        <w:t>aa</w:t>
      </w:r>
      <w:r>
        <w:rPr>
          <w:sz w:val="24"/>
          <w:szCs w:val="24"/>
        </w:rPr>
        <w:t>t</w:t>
      </w:r>
      <w:r>
        <w:rPr>
          <w:spacing w:val="4"/>
          <w:sz w:val="24"/>
          <w:szCs w:val="24"/>
        </w:rPr>
        <w:t xml:space="preserve"> </w:t>
      </w:r>
      <w:proofErr w:type="gramStart"/>
      <w:r>
        <w:rPr>
          <w:spacing w:val="1"/>
          <w:sz w:val="24"/>
          <w:szCs w:val="24"/>
        </w:rPr>
        <w:t>a</w:t>
      </w:r>
      <w:r>
        <w:rPr>
          <w:sz w:val="24"/>
          <w:szCs w:val="24"/>
        </w:rPr>
        <w:t>pa</w:t>
      </w:r>
      <w:proofErr w:type="gramEnd"/>
      <w:r>
        <w:rPr>
          <w:spacing w:val="4"/>
          <w:sz w:val="24"/>
          <w:szCs w:val="24"/>
        </w:rPr>
        <w:t xml:space="preserve"> </w:t>
      </w:r>
      <w:r>
        <w:rPr>
          <w:spacing w:val="-8"/>
          <w:sz w:val="24"/>
          <w:szCs w:val="24"/>
        </w:rPr>
        <w:t>y</w:t>
      </w:r>
      <w:r>
        <w:rPr>
          <w:spacing w:val="1"/>
          <w:sz w:val="24"/>
          <w:szCs w:val="24"/>
        </w:rPr>
        <w:t>a</w:t>
      </w:r>
      <w:r>
        <w:rPr>
          <w:spacing w:val="8"/>
          <w:sz w:val="24"/>
          <w:szCs w:val="24"/>
        </w:rPr>
        <w:t>n</w:t>
      </w:r>
      <w:r>
        <w:rPr>
          <w:sz w:val="24"/>
          <w:szCs w:val="24"/>
        </w:rPr>
        <w:t>g d</w:t>
      </w:r>
      <w:r>
        <w:rPr>
          <w:spacing w:val="1"/>
          <w:sz w:val="24"/>
          <w:szCs w:val="24"/>
        </w:rPr>
        <w:t>iti</w:t>
      </w:r>
      <w:r>
        <w:rPr>
          <w:sz w:val="24"/>
          <w:szCs w:val="24"/>
        </w:rPr>
        <w:t>n</w:t>
      </w:r>
      <w:r>
        <w:rPr>
          <w:spacing w:val="-4"/>
          <w:sz w:val="24"/>
          <w:szCs w:val="24"/>
        </w:rPr>
        <w:t>gg</w:t>
      </w:r>
      <w:r>
        <w:rPr>
          <w:spacing w:val="1"/>
          <w:sz w:val="24"/>
          <w:szCs w:val="24"/>
        </w:rPr>
        <w:t>al</w:t>
      </w:r>
      <w:r>
        <w:rPr>
          <w:sz w:val="24"/>
          <w:szCs w:val="24"/>
        </w:rPr>
        <w:t>k</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1"/>
          <w:sz w:val="24"/>
          <w:szCs w:val="24"/>
        </w:rPr>
        <w:t>ata</w:t>
      </w:r>
      <w:r>
        <w:rPr>
          <w:sz w:val="24"/>
          <w:szCs w:val="24"/>
        </w:rPr>
        <w:t>s</w:t>
      </w:r>
      <w:r>
        <w:rPr>
          <w:spacing w:val="2"/>
          <w:sz w:val="24"/>
          <w:szCs w:val="24"/>
        </w:rPr>
        <w:t xml:space="preserve"> </w:t>
      </w:r>
      <w:r>
        <w:rPr>
          <w:spacing w:val="-3"/>
          <w:sz w:val="24"/>
          <w:szCs w:val="24"/>
        </w:rPr>
        <w:t>m</w:t>
      </w:r>
      <w:r>
        <w:rPr>
          <w:spacing w:val="5"/>
          <w:sz w:val="24"/>
          <w:szCs w:val="24"/>
        </w:rPr>
        <w:t>e</w:t>
      </w:r>
      <w:r>
        <w:rPr>
          <w:spacing w:val="1"/>
          <w:sz w:val="24"/>
          <w:szCs w:val="24"/>
        </w:rPr>
        <w:t>ja</w:t>
      </w:r>
      <w:r>
        <w:rPr>
          <w:sz w:val="24"/>
          <w:szCs w:val="24"/>
        </w:rPr>
        <w:t>,</w:t>
      </w:r>
      <w:r>
        <w:rPr>
          <w:spacing w:val="4"/>
          <w:sz w:val="24"/>
          <w:szCs w:val="24"/>
        </w:rPr>
        <w:t xml:space="preserve"> </w:t>
      </w:r>
      <w:r>
        <w:rPr>
          <w:spacing w:val="-4"/>
          <w:sz w:val="24"/>
          <w:szCs w:val="24"/>
        </w:rPr>
        <w:t>b</w:t>
      </w:r>
      <w:r>
        <w:rPr>
          <w:spacing w:val="1"/>
          <w:sz w:val="24"/>
          <w:szCs w:val="24"/>
        </w:rPr>
        <w:t>ai</w:t>
      </w:r>
      <w:r>
        <w:rPr>
          <w:sz w:val="24"/>
          <w:szCs w:val="24"/>
        </w:rPr>
        <w:t>k</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ma</w:t>
      </w:r>
      <w:r>
        <w:rPr>
          <w:spacing w:val="-5"/>
          <w:sz w:val="24"/>
          <w:szCs w:val="24"/>
        </w:rPr>
        <w:t>s</w:t>
      </w:r>
      <w:r>
        <w:rPr>
          <w:spacing w:val="-4"/>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1"/>
          <w:sz w:val="24"/>
          <w:szCs w:val="24"/>
        </w:rPr>
        <w:t xml:space="preserve"> </w:t>
      </w:r>
      <w:proofErr w:type="gramStart"/>
      <w:r>
        <w:rPr>
          <w:spacing w:val="-5"/>
          <w:sz w:val="24"/>
          <w:szCs w:val="24"/>
        </w:rPr>
        <w:t>A</w:t>
      </w:r>
      <w:r>
        <w:rPr>
          <w:sz w:val="24"/>
          <w:szCs w:val="24"/>
        </w:rPr>
        <w:t>pa</w:t>
      </w:r>
      <w:proofErr w:type="gramEnd"/>
      <w:r>
        <w:rPr>
          <w:spacing w:val="5"/>
          <w:sz w:val="24"/>
          <w:szCs w:val="24"/>
        </w:rPr>
        <w:t xml:space="preserve"> </w:t>
      </w:r>
      <w:r>
        <w:rPr>
          <w:sz w:val="24"/>
          <w:szCs w:val="24"/>
        </w:rPr>
        <w:t>p</w:t>
      </w:r>
      <w:r>
        <w:rPr>
          <w:spacing w:val="1"/>
          <w:sz w:val="24"/>
          <w:szCs w:val="24"/>
        </w:rPr>
        <w:t>el</w:t>
      </w:r>
      <w:r>
        <w:rPr>
          <w:sz w:val="24"/>
          <w:szCs w:val="24"/>
        </w:rPr>
        <w:t>u</w:t>
      </w:r>
      <w:r>
        <w:rPr>
          <w:spacing w:val="1"/>
          <w:sz w:val="24"/>
          <w:szCs w:val="24"/>
        </w:rPr>
        <w:t>a</w:t>
      </w:r>
      <w:r>
        <w:rPr>
          <w:spacing w:val="4"/>
          <w:sz w:val="24"/>
          <w:szCs w:val="24"/>
        </w:rPr>
        <w:t>n</w:t>
      </w:r>
      <w:r>
        <w:rPr>
          <w:sz w:val="24"/>
          <w:szCs w:val="24"/>
        </w:rPr>
        <w:t xml:space="preserve">g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r</w:t>
      </w:r>
      <w:r>
        <w:rPr>
          <w:spacing w:val="1"/>
          <w:sz w:val="24"/>
          <w:szCs w:val="24"/>
        </w:rPr>
        <w:t>i</w:t>
      </w:r>
      <w:r>
        <w:rPr>
          <w:sz w:val="24"/>
          <w:szCs w:val="24"/>
        </w:rPr>
        <w:t>nduk</w:t>
      </w:r>
      <w:r>
        <w:rPr>
          <w:spacing w:val="1"/>
          <w:sz w:val="24"/>
          <w:szCs w:val="24"/>
        </w:rPr>
        <w:t>a</w:t>
      </w:r>
      <w:r>
        <w:rPr>
          <w:sz w:val="24"/>
          <w:szCs w:val="24"/>
        </w:rPr>
        <w:t>n?</w:t>
      </w:r>
      <w:r>
        <w:rPr>
          <w:spacing w:val="-3"/>
          <w:sz w:val="24"/>
          <w:szCs w:val="24"/>
        </w:rPr>
        <w:t xml:space="preserve">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1"/>
          <w:sz w:val="24"/>
          <w:szCs w:val="24"/>
        </w:rPr>
        <w:t xml:space="preserve"> a</w:t>
      </w:r>
      <w:r>
        <w:rPr>
          <w:sz w:val="24"/>
          <w:szCs w:val="24"/>
        </w:rPr>
        <w:t>d</w:t>
      </w:r>
      <w:r>
        <w:rPr>
          <w:spacing w:val="1"/>
          <w:sz w:val="24"/>
          <w:szCs w:val="24"/>
        </w:rPr>
        <w:t>ala</w:t>
      </w:r>
      <w:r>
        <w:rPr>
          <w:sz w:val="24"/>
          <w:szCs w:val="24"/>
        </w:rPr>
        <w:t>h 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r</w:t>
      </w:r>
      <w:r>
        <w:rPr>
          <w:spacing w:val="1"/>
          <w:sz w:val="24"/>
          <w:szCs w:val="24"/>
        </w:rPr>
        <w:t>e</w:t>
      </w:r>
      <w:r>
        <w:rPr>
          <w:spacing w:val="-4"/>
          <w:sz w:val="24"/>
          <w:szCs w:val="24"/>
        </w:rPr>
        <w:t>g</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am</w:t>
      </w:r>
      <w:r>
        <w:rPr>
          <w:sz w:val="24"/>
          <w:szCs w:val="24"/>
        </w:rPr>
        <w:t>b</w:t>
      </w:r>
      <w:r>
        <w:rPr>
          <w:spacing w:val="1"/>
          <w:sz w:val="24"/>
          <w:szCs w:val="24"/>
        </w:rPr>
        <w:t>i</w:t>
      </w:r>
      <w:r>
        <w:rPr>
          <w:spacing w:val="-1"/>
          <w:sz w:val="24"/>
          <w:szCs w:val="24"/>
        </w:rPr>
        <w:t>s</w:t>
      </w:r>
      <w:r>
        <w:rPr>
          <w:sz w:val="24"/>
          <w:szCs w:val="24"/>
        </w:rPr>
        <w:t xml:space="preserve">i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pacing w:val="1"/>
          <w:sz w:val="24"/>
          <w:szCs w:val="24"/>
        </w:rPr>
        <w:t>i</w:t>
      </w:r>
      <w:r>
        <w:rPr>
          <w:sz w:val="24"/>
          <w:szCs w:val="24"/>
        </w:rPr>
        <w:t>s</w:t>
      </w:r>
      <w:r>
        <w:rPr>
          <w:spacing w:val="2"/>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
          <w:sz w:val="24"/>
          <w:szCs w:val="24"/>
        </w:rPr>
        <w:t>a</w:t>
      </w:r>
      <w:r>
        <w:rPr>
          <w:sz w:val="24"/>
          <w:szCs w:val="24"/>
        </w:rPr>
        <w:t>k</w:t>
      </w:r>
      <w:r>
        <w:rPr>
          <w:spacing w:val="4"/>
          <w:sz w:val="24"/>
          <w:szCs w:val="24"/>
        </w:rPr>
        <w:t xml:space="preserve"> </w:t>
      </w:r>
      <w:r>
        <w:rPr>
          <w:spacing w:val="1"/>
          <w:sz w:val="24"/>
          <w:szCs w:val="24"/>
        </w:rPr>
        <w:t>a</w:t>
      </w:r>
      <w:r>
        <w:rPr>
          <w:spacing w:val="-4"/>
          <w:sz w:val="24"/>
          <w:szCs w:val="24"/>
        </w:rPr>
        <w:t>k</w:t>
      </w:r>
      <w:r>
        <w:rPr>
          <w:spacing w:val="1"/>
          <w:sz w:val="24"/>
          <w:szCs w:val="24"/>
        </w:rPr>
        <w:t>ti</w:t>
      </w:r>
      <w:r>
        <w:rPr>
          <w:sz w:val="24"/>
          <w:szCs w:val="24"/>
        </w:rPr>
        <w:t xml:space="preserve">f </w:t>
      </w:r>
      <w:r>
        <w:rPr>
          <w:spacing w:val="-3"/>
          <w:sz w:val="24"/>
          <w:szCs w:val="24"/>
        </w:rPr>
        <w:t>m</w:t>
      </w:r>
      <w:r>
        <w:rPr>
          <w:spacing w:val="1"/>
          <w:sz w:val="24"/>
          <w:szCs w:val="24"/>
        </w:rPr>
        <w:t>e</w:t>
      </w:r>
      <w:r>
        <w:rPr>
          <w:sz w:val="24"/>
          <w:szCs w:val="24"/>
        </w:rPr>
        <w:t>nu</w:t>
      </w:r>
      <w:r>
        <w:rPr>
          <w:spacing w:val="1"/>
          <w:sz w:val="24"/>
          <w:szCs w:val="24"/>
        </w:rPr>
        <w:t>j</w:t>
      </w:r>
      <w:r>
        <w:rPr>
          <w:sz w:val="24"/>
          <w:szCs w:val="24"/>
        </w:rPr>
        <w:t>u</w:t>
      </w:r>
      <w:r>
        <w:rPr>
          <w:spacing w:val="4"/>
          <w:sz w:val="24"/>
          <w:szCs w:val="24"/>
        </w:rPr>
        <w:t xml:space="preserve"> </w:t>
      </w:r>
      <w:r>
        <w:rPr>
          <w:sz w:val="24"/>
          <w:szCs w:val="24"/>
        </w:rPr>
        <w:t>k</w:t>
      </w:r>
      <w:r>
        <w:rPr>
          <w:spacing w:val="-3"/>
          <w:sz w:val="24"/>
          <w:szCs w:val="24"/>
        </w:rPr>
        <w:t>e</w:t>
      </w:r>
      <w:r>
        <w:rPr>
          <w:spacing w:val="1"/>
          <w:sz w:val="24"/>
          <w:szCs w:val="24"/>
        </w:rPr>
        <w:t>mit</w:t>
      </w:r>
      <w:r>
        <w:rPr>
          <w:spacing w:val="-4"/>
          <w:sz w:val="24"/>
          <w:szCs w:val="24"/>
        </w:rPr>
        <w:t>r</w:t>
      </w:r>
      <w:r>
        <w:rPr>
          <w:spacing w:val="1"/>
          <w:sz w:val="24"/>
          <w:szCs w:val="24"/>
        </w:rPr>
        <w:t>aa</w:t>
      </w:r>
      <w:r>
        <w:rPr>
          <w:sz w:val="24"/>
          <w:szCs w:val="24"/>
        </w:rPr>
        <w:t xml:space="preserve">n </w:t>
      </w:r>
      <w:r>
        <w:rPr>
          <w:spacing w:val="1"/>
          <w:sz w:val="24"/>
          <w:szCs w:val="24"/>
        </w:rPr>
        <w:t>ce</w:t>
      </w:r>
      <w:r>
        <w:rPr>
          <w:sz w:val="24"/>
          <w:szCs w:val="24"/>
        </w:rPr>
        <w:t>r</w:t>
      </w:r>
      <w:r>
        <w:rPr>
          <w:spacing w:val="-4"/>
          <w:sz w:val="24"/>
          <w:szCs w:val="24"/>
        </w:rPr>
        <w:t>d</w:t>
      </w:r>
      <w:r>
        <w:rPr>
          <w:spacing w:val="1"/>
          <w:sz w:val="24"/>
          <w:szCs w:val="24"/>
        </w:rPr>
        <w:t>a</w:t>
      </w:r>
      <w:r>
        <w:rPr>
          <w:spacing w:val="-1"/>
          <w:sz w:val="24"/>
          <w:szCs w:val="24"/>
        </w:rPr>
        <w:t>s</w:t>
      </w:r>
      <w:r>
        <w:rPr>
          <w:sz w:val="24"/>
          <w:szCs w:val="24"/>
        </w:rPr>
        <w:t>,</w:t>
      </w:r>
      <w:r>
        <w:rPr>
          <w:spacing w:val="4"/>
          <w:sz w:val="24"/>
          <w:szCs w:val="24"/>
        </w:rPr>
        <w:t xml:space="preserve"> </w:t>
      </w:r>
      <w:r>
        <w:rPr>
          <w:sz w:val="24"/>
          <w:szCs w:val="24"/>
        </w:rPr>
        <w:t>di</w:t>
      </w:r>
      <w:r>
        <w:rPr>
          <w:spacing w:val="5"/>
          <w:sz w:val="24"/>
          <w:szCs w:val="24"/>
        </w:rPr>
        <w:t xml:space="preserve"> </w:t>
      </w:r>
      <w:r>
        <w:rPr>
          <w:spacing w:val="-3"/>
          <w:sz w:val="24"/>
          <w:szCs w:val="24"/>
        </w:rPr>
        <w:t>m</w:t>
      </w:r>
      <w:r>
        <w:rPr>
          <w:spacing w:val="1"/>
          <w:sz w:val="24"/>
          <w:szCs w:val="24"/>
        </w:rPr>
        <w:t>a</w:t>
      </w:r>
      <w:r>
        <w:rPr>
          <w:sz w:val="24"/>
          <w:szCs w:val="24"/>
        </w:rPr>
        <w:t>na p</w:t>
      </w:r>
      <w:r>
        <w:rPr>
          <w:spacing w:val="1"/>
          <w:sz w:val="24"/>
          <w:szCs w:val="24"/>
        </w:rPr>
        <w:t>el</w:t>
      </w:r>
      <w:r>
        <w:rPr>
          <w:sz w:val="24"/>
          <w:szCs w:val="24"/>
        </w:rPr>
        <w:t>u</w:t>
      </w:r>
      <w:r>
        <w:rPr>
          <w:spacing w:val="1"/>
          <w:sz w:val="24"/>
          <w:szCs w:val="24"/>
        </w:rPr>
        <w:t>a</w:t>
      </w:r>
      <w:r>
        <w:rPr>
          <w:sz w:val="24"/>
          <w:szCs w:val="24"/>
        </w:rPr>
        <w:t xml:space="preserve">ng </w:t>
      </w:r>
      <w:r>
        <w:rPr>
          <w:spacing w:val="1"/>
          <w:sz w:val="24"/>
          <w:szCs w:val="24"/>
        </w:rPr>
        <w:t>te</w:t>
      </w:r>
      <w:r>
        <w:rPr>
          <w:sz w:val="24"/>
          <w:szCs w:val="24"/>
        </w:rPr>
        <w:t>rb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3"/>
          <w:sz w:val="24"/>
          <w:szCs w:val="24"/>
        </w:rPr>
        <w:t>i</w:t>
      </w:r>
      <w:r>
        <w:rPr>
          <w:spacing w:val="1"/>
          <w:sz w:val="24"/>
          <w:szCs w:val="24"/>
        </w:rPr>
        <w:t>tem</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w:t>
      </w:r>
      <w:r>
        <w:rPr>
          <w:sz w:val="24"/>
          <w:szCs w:val="24"/>
        </w:rPr>
        <w:t>r</w:t>
      </w:r>
      <w:r>
        <w:rPr>
          <w:spacing w:val="1"/>
          <w:sz w:val="24"/>
          <w:szCs w:val="24"/>
        </w:rPr>
        <w:t>e</w:t>
      </w:r>
      <w:r>
        <w:rPr>
          <w:sz w:val="24"/>
          <w:szCs w:val="24"/>
        </w:rPr>
        <w:t>g</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z w:val="24"/>
          <w:szCs w:val="24"/>
        </w:rPr>
        <w:t>r</w:t>
      </w:r>
      <w:r>
        <w:rPr>
          <w:spacing w:val="1"/>
          <w:sz w:val="24"/>
          <w:szCs w:val="24"/>
        </w:rPr>
        <w:t>t</w:t>
      </w:r>
      <w:r>
        <w:rPr>
          <w:sz w:val="24"/>
          <w:szCs w:val="24"/>
        </w:rPr>
        <w:t>i</w:t>
      </w:r>
      <w:r>
        <w:rPr>
          <w:spacing w:val="5"/>
          <w:sz w:val="24"/>
          <w:szCs w:val="24"/>
        </w:rPr>
        <w:t xml:space="preserve"> </w:t>
      </w:r>
      <w:r>
        <w:rPr>
          <w:spacing w:val="1"/>
          <w:sz w:val="24"/>
          <w:szCs w:val="24"/>
        </w:rPr>
        <w:t>me</w:t>
      </w:r>
      <w:r>
        <w:rPr>
          <w:spacing w:val="-3"/>
          <w:sz w:val="24"/>
          <w:szCs w:val="24"/>
        </w:rPr>
        <w:t>l</w:t>
      </w:r>
      <w:r>
        <w:rPr>
          <w:spacing w:val="1"/>
          <w:sz w:val="24"/>
          <w:szCs w:val="24"/>
        </w:rPr>
        <w:t>am</w:t>
      </w:r>
      <w:r>
        <w:rPr>
          <w:sz w:val="24"/>
          <w:szCs w:val="24"/>
        </w:rPr>
        <w:t>p</w:t>
      </w:r>
      <w:r>
        <w:rPr>
          <w:spacing w:val="1"/>
          <w:sz w:val="24"/>
          <w:szCs w:val="24"/>
        </w:rPr>
        <w:t>a</w:t>
      </w:r>
      <w:r>
        <w:rPr>
          <w:spacing w:val="-4"/>
          <w:sz w:val="24"/>
          <w:szCs w:val="24"/>
        </w:rPr>
        <w:t>u</w:t>
      </w:r>
      <w:r>
        <w:rPr>
          <w:sz w:val="24"/>
          <w:szCs w:val="24"/>
        </w:rPr>
        <w:t>i</w:t>
      </w:r>
      <w:r>
        <w:rPr>
          <w:spacing w:val="5"/>
          <w:sz w:val="24"/>
          <w:szCs w:val="24"/>
        </w:rPr>
        <w:t xml:space="preserve"> </w:t>
      </w:r>
      <w:r>
        <w:rPr>
          <w:sz w:val="24"/>
          <w:szCs w:val="24"/>
        </w:rPr>
        <w:t>p</w:t>
      </w:r>
      <w:r>
        <w:rPr>
          <w:spacing w:val="11"/>
          <w:sz w:val="24"/>
          <w:szCs w:val="24"/>
        </w:rPr>
        <w:t>r</w:t>
      </w:r>
      <w:r>
        <w:rPr>
          <w:spacing w:val="1"/>
          <w:sz w:val="24"/>
          <w:szCs w:val="24"/>
        </w:rPr>
        <w:t>a</w:t>
      </w:r>
      <w:r>
        <w:rPr>
          <w:sz w:val="24"/>
          <w:szCs w:val="24"/>
        </w:rPr>
        <w:t>k</w:t>
      </w:r>
      <w:r>
        <w:rPr>
          <w:spacing w:val="1"/>
          <w:sz w:val="24"/>
          <w:szCs w:val="24"/>
        </w:rPr>
        <w:t>te</w:t>
      </w:r>
      <w:r>
        <w:rPr>
          <w:sz w:val="24"/>
          <w:szCs w:val="24"/>
        </w:rPr>
        <w:t>k u</w:t>
      </w:r>
      <w:r>
        <w:rPr>
          <w:spacing w:val="1"/>
          <w:sz w:val="24"/>
          <w:szCs w:val="24"/>
        </w:rPr>
        <w:t>m</w:t>
      </w:r>
      <w:r>
        <w:rPr>
          <w:sz w:val="24"/>
          <w:szCs w:val="24"/>
        </w:rPr>
        <w:t>u</w:t>
      </w:r>
      <w:r>
        <w:rPr>
          <w:spacing w:val="1"/>
          <w:sz w:val="24"/>
          <w:szCs w:val="24"/>
        </w:rPr>
        <w:t>m</w:t>
      </w:r>
      <w:r>
        <w:rPr>
          <w:sz w:val="24"/>
          <w:szCs w:val="24"/>
        </w:rPr>
        <w:t xml:space="preserve">. </w:t>
      </w:r>
      <w:r>
        <w:rPr>
          <w:spacing w:val="-1"/>
          <w:sz w:val="24"/>
          <w:szCs w:val="24"/>
        </w:rPr>
        <w:t>S</w:t>
      </w:r>
      <w:r>
        <w:rPr>
          <w:spacing w:val="1"/>
          <w:sz w:val="24"/>
          <w:szCs w:val="24"/>
        </w:rPr>
        <w:t>e</w:t>
      </w:r>
      <w:r>
        <w:rPr>
          <w:spacing w:val="-3"/>
          <w:sz w:val="24"/>
          <w:szCs w:val="24"/>
        </w:rPr>
        <w:t>m</w:t>
      </w:r>
      <w:r>
        <w:rPr>
          <w:spacing w:val="1"/>
          <w:sz w:val="24"/>
          <w:szCs w:val="24"/>
        </w:rPr>
        <w:t>e</w:t>
      </w:r>
      <w:r>
        <w:rPr>
          <w:sz w:val="24"/>
          <w:szCs w:val="24"/>
        </w:rPr>
        <w:t>n</w:t>
      </w:r>
      <w:r>
        <w:rPr>
          <w:spacing w:val="1"/>
          <w:sz w:val="24"/>
          <w:szCs w:val="24"/>
        </w:rPr>
        <w:t>ta</w:t>
      </w:r>
      <w:r>
        <w:rPr>
          <w:spacing w:val="-4"/>
          <w:sz w:val="24"/>
          <w:szCs w:val="24"/>
        </w:rPr>
        <w:t>r</w:t>
      </w:r>
      <w:r>
        <w:rPr>
          <w:sz w:val="24"/>
          <w:szCs w:val="24"/>
        </w:rPr>
        <w:t>a</w:t>
      </w:r>
      <w:r>
        <w:rPr>
          <w:spacing w:val="1"/>
          <w:sz w:val="24"/>
          <w:szCs w:val="24"/>
        </w:rPr>
        <w:t xml:space="preserve"> </w:t>
      </w:r>
      <w:r>
        <w:rPr>
          <w:spacing w:val="-3"/>
          <w:sz w:val="24"/>
          <w:szCs w:val="24"/>
        </w:rPr>
        <w:t>i</w:t>
      </w:r>
      <w:r>
        <w:rPr>
          <w:spacing w:val="1"/>
          <w:sz w:val="24"/>
          <w:szCs w:val="24"/>
        </w:rPr>
        <w:t>t</w:t>
      </w:r>
      <w:r>
        <w:rPr>
          <w:sz w:val="24"/>
          <w:szCs w:val="24"/>
        </w:rPr>
        <w:t xml:space="preserve">u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pacing w:val="-3"/>
          <w:sz w:val="24"/>
          <w:szCs w:val="24"/>
        </w:rPr>
        <w:t>m</w:t>
      </w:r>
      <w:r>
        <w:rPr>
          <w:spacing w:val="1"/>
          <w:sz w:val="24"/>
          <w:szCs w:val="24"/>
        </w:rPr>
        <w:t>e</w:t>
      </w:r>
      <w:r>
        <w:rPr>
          <w:sz w:val="24"/>
          <w:szCs w:val="24"/>
        </w:rPr>
        <w:t>n</w:t>
      </w:r>
      <w:r>
        <w:rPr>
          <w:spacing w:val="-4"/>
          <w:sz w:val="24"/>
          <w:szCs w:val="24"/>
        </w:rPr>
        <w:t>gg</w:t>
      </w:r>
      <w:r>
        <w:rPr>
          <w:spacing w:val="1"/>
          <w:sz w:val="24"/>
          <w:szCs w:val="24"/>
        </w:rPr>
        <w:t>em</w:t>
      </w:r>
      <w:r>
        <w:rPr>
          <w:spacing w:val="4"/>
          <w:sz w:val="24"/>
          <w:szCs w:val="24"/>
        </w:rPr>
        <w:t>b</w:t>
      </w:r>
      <w:r>
        <w:rPr>
          <w:spacing w:val="1"/>
          <w:sz w:val="24"/>
          <w:szCs w:val="24"/>
        </w:rPr>
        <w:t>i</w:t>
      </w:r>
      <w:r>
        <w:rPr>
          <w:sz w:val="24"/>
          <w:szCs w:val="24"/>
        </w:rPr>
        <w:t>r</w:t>
      </w:r>
      <w:r>
        <w:rPr>
          <w:spacing w:val="1"/>
          <w:sz w:val="24"/>
          <w:szCs w:val="24"/>
        </w:rPr>
        <w:t>a</w:t>
      </w:r>
      <w:r>
        <w:rPr>
          <w:sz w:val="24"/>
          <w:szCs w:val="24"/>
        </w:rPr>
        <w:t>k</w:t>
      </w:r>
      <w:r>
        <w:rPr>
          <w:spacing w:val="1"/>
          <w:sz w:val="24"/>
          <w:szCs w:val="24"/>
        </w:rPr>
        <w:t>a</w:t>
      </w:r>
      <w:r>
        <w:rPr>
          <w:sz w:val="24"/>
          <w:szCs w:val="24"/>
        </w:rPr>
        <w:t>n u</w:t>
      </w:r>
      <w:r>
        <w:rPr>
          <w:spacing w:val="-4"/>
          <w:sz w:val="24"/>
          <w:szCs w:val="24"/>
        </w:rPr>
        <w:t>n</w:t>
      </w:r>
      <w:r>
        <w:rPr>
          <w:spacing w:val="1"/>
          <w:sz w:val="24"/>
          <w:szCs w:val="24"/>
        </w:rPr>
        <w:t>t</w:t>
      </w:r>
      <w:r>
        <w:rPr>
          <w:sz w:val="24"/>
          <w:szCs w:val="24"/>
        </w:rPr>
        <w:t xml:space="preserve">uk </w:t>
      </w:r>
      <w:r>
        <w:rPr>
          <w:spacing w:val="-3"/>
          <w:sz w:val="24"/>
          <w:szCs w:val="24"/>
        </w:rPr>
        <w:t>m</w:t>
      </w:r>
      <w:r>
        <w:rPr>
          <w:spacing w:val="1"/>
          <w:sz w:val="24"/>
          <w:szCs w:val="24"/>
        </w:rPr>
        <w:t>eli</w:t>
      </w:r>
      <w:r>
        <w:rPr>
          <w:spacing w:val="-4"/>
          <w:sz w:val="24"/>
          <w:szCs w:val="24"/>
        </w:rPr>
        <w:t>h</w:t>
      </w:r>
      <w:r>
        <w:rPr>
          <w:spacing w:val="1"/>
          <w:sz w:val="24"/>
          <w:szCs w:val="24"/>
        </w:rPr>
        <w:t>a</w:t>
      </w:r>
      <w:r>
        <w:rPr>
          <w:sz w:val="24"/>
          <w:szCs w:val="24"/>
        </w:rPr>
        <w:t>t</w:t>
      </w:r>
      <w:r>
        <w:rPr>
          <w:spacing w:val="1"/>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ku</w:t>
      </w:r>
      <w:r>
        <w:rPr>
          <w:spacing w:val="1"/>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z w:val="24"/>
          <w:szCs w:val="24"/>
        </w:rPr>
        <w:t>ng d</w:t>
      </w:r>
      <w:r>
        <w:rPr>
          <w:spacing w:val="1"/>
          <w:sz w:val="24"/>
          <w:szCs w:val="24"/>
        </w:rPr>
        <w:t>a</w:t>
      </w:r>
      <w:r>
        <w:rPr>
          <w:sz w:val="24"/>
          <w:szCs w:val="24"/>
        </w:rPr>
        <w:t>ri</w:t>
      </w:r>
      <w:r>
        <w:rPr>
          <w:spacing w:val="5"/>
          <w:sz w:val="24"/>
          <w:szCs w:val="24"/>
        </w:rPr>
        <w:t xml:space="preserve"> </w:t>
      </w:r>
      <w:r>
        <w:rPr>
          <w:spacing w:val="1"/>
          <w:sz w:val="24"/>
          <w:szCs w:val="24"/>
        </w:rPr>
        <w:t>ma</w:t>
      </w:r>
      <w:r>
        <w:rPr>
          <w:sz w:val="24"/>
          <w:szCs w:val="24"/>
        </w:rPr>
        <w:t>nf</w:t>
      </w:r>
      <w:r>
        <w:rPr>
          <w:spacing w:val="1"/>
          <w:sz w:val="24"/>
          <w:szCs w:val="24"/>
        </w:rPr>
        <w:t>a</w:t>
      </w:r>
      <w:r>
        <w:rPr>
          <w:spacing w:val="-3"/>
          <w:sz w:val="24"/>
          <w:szCs w:val="24"/>
        </w:rPr>
        <w:t>a</w:t>
      </w:r>
      <w:r>
        <w:rPr>
          <w:sz w:val="24"/>
          <w:szCs w:val="24"/>
        </w:rPr>
        <w:t>t</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z w:val="24"/>
          <w:szCs w:val="24"/>
        </w:rPr>
        <w:t>k</w:t>
      </w:r>
      <w:r>
        <w:rPr>
          <w:spacing w:val="1"/>
          <w:sz w:val="24"/>
          <w:szCs w:val="24"/>
        </w:rPr>
        <w:t>ete</w:t>
      </w:r>
      <w:r>
        <w:rPr>
          <w:spacing w:val="-4"/>
          <w:sz w:val="24"/>
          <w:szCs w:val="24"/>
        </w:rPr>
        <w:t>r</w:t>
      </w:r>
      <w:r>
        <w:rPr>
          <w:spacing w:val="1"/>
          <w:sz w:val="24"/>
          <w:szCs w:val="24"/>
        </w:rPr>
        <w:t>li</w:t>
      </w:r>
      <w:r>
        <w:rPr>
          <w:sz w:val="24"/>
          <w:szCs w:val="24"/>
        </w:rPr>
        <w:t>b</w:t>
      </w:r>
      <w:r>
        <w:rPr>
          <w:spacing w:val="-3"/>
          <w:sz w:val="24"/>
          <w:szCs w:val="24"/>
        </w:rPr>
        <w:t>a</w:t>
      </w:r>
      <w:r>
        <w:rPr>
          <w:spacing w:val="1"/>
          <w:sz w:val="24"/>
          <w:szCs w:val="24"/>
        </w:rPr>
        <w:t>ta</w:t>
      </w:r>
      <w:r>
        <w:rPr>
          <w:sz w:val="24"/>
          <w:szCs w:val="24"/>
        </w:rPr>
        <w:t>n k</w:t>
      </w:r>
      <w:r>
        <w:rPr>
          <w:spacing w:val="1"/>
          <w:sz w:val="24"/>
          <w:szCs w:val="24"/>
        </w:rPr>
        <w:t>a</w:t>
      </w:r>
      <w:r>
        <w:rPr>
          <w:spacing w:val="4"/>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w:t>
      </w:r>
      <w:proofErr w:type="gramStart"/>
      <w:r>
        <w:rPr>
          <w:sz w:val="24"/>
          <w:szCs w:val="24"/>
        </w:rPr>
        <w:t xml:space="preserve">,  </w:t>
      </w:r>
      <w:r>
        <w:rPr>
          <w:spacing w:val="1"/>
          <w:sz w:val="24"/>
          <w:szCs w:val="24"/>
        </w:rPr>
        <w:t>i</w:t>
      </w:r>
      <w:r>
        <w:rPr>
          <w:sz w:val="24"/>
          <w:szCs w:val="24"/>
        </w:rPr>
        <w:t>ni</w:t>
      </w:r>
      <w:proofErr w:type="gramEnd"/>
      <w:r>
        <w:rPr>
          <w:sz w:val="24"/>
          <w:szCs w:val="24"/>
        </w:rPr>
        <w:t xml:space="preserve"> </w:t>
      </w:r>
      <w:r>
        <w:rPr>
          <w:spacing w:val="1"/>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 xml:space="preserve">a </w:t>
      </w:r>
      <w:r>
        <w:rPr>
          <w:spacing w:val="1"/>
          <w:sz w:val="24"/>
          <w:szCs w:val="24"/>
        </w:rPr>
        <w:t xml:space="preserve"> </w:t>
      </w:r>
      <w:r>
        <w:rPr>
          <w:sz w:val="24"/>
          <w:szCs w:val="24"/>
        </w:rPr>
        <w:t>pun</w:t>
      </w:r>
      <w:r>
        <w:rPr>
          <w:spacing w:val="1"/>
          <w:sz w:val="24"/>
          <w:szCs w:val="24"/>
        </w:rPr>
        <w:t>ca</w:t>
      </w:r>
      <w:r>
        <w:rPr>
          <w:sz w:val="24"/>
          <w:szCs w:val="24"/>
        </w:rPr>
        <w:t xml:space="preserve">k </w:t>
      </w:r>
      <w:r>
        <w:rPr>
          <w:spacing w:val="4"/>
          <w:sz w:val="24"/>
          <w:szCs w:val="24"/>
        </w:rPr>
        <w:t xml:space="preserve"> </w:t>
      </w:r>
      <w:r>
        <w:rPr>
          <w:spacing w:val="-4"/>
          <w:sz w:val="24"/>
          <w:szCs w:val="24"/>
        </w:rPr>
        <w:t>g</w:t>
      </w:r>
      <w:r>
        <w:rPr>
          <w:sz w:val="24"/>
          <w:szCs w:val="24"/>
        </w:rPr>
        <w:t>unu</w:t>
      </w:r>
      <w:r>
        <w:rPr>
          <w:spacing w:val="4"/>
          <w:sz w:val="24"/>
          <w:szCs w:val="24"/>
        </w:rPr>
        <w:t>n</w:t>
      </w:r>
      <w:r>
        <w:rPr>
          <w:sz w:val="24"/>
          <w:szCs w:val="24"/>
        </w:rPr>
        <w:t>g</w:t>
      </w:r>
      <w:r>
        <w:rPr>
          <w:spacing w:val="56"/>
          <w:sz w:val="24"/>
          <w:szCs w:val="24"/>
        </w:rPr>
        <w:t xml:space="preserve"> </w:t>
      </w:r>
      <w:r>
        <w:rPr>
          <w:spacing w:val="1"/>
          <w:sz w:val="24"/>
          <w:szCs w:val="24"/>
        </w:rPr>
        <w:t>e</w:t>
      </w:r>
      <w:r>
        <w:rPr>
          <w:spacing w:val="2"/>
          <w:sz w:val="24"/>
          <w:szCs w:val="24"/>
        </w:rPr>
        <w:t>s</w:t>
      </w:r>
      <w:r>
        <w:rPr>
          <w:sz w:val="24"/>
          <w:szCs w:val="24"/>
        </w:rPr>
        <w:t xml:space="preserve">.  </w:t>
      </w:r>
      <w:proofErr w:type="gramStart"/>
      <w:r>
        <w:rPr>
          <w:spacing w:val="-1"/>
          <w:sz w:val="24"/>
          <w:szCs w:val="24"/>
        </w:rPr>
        <w:t>D</w:t>
      </w:r>
      <w:r>
        <w:rPr>
          <w:spacing w:val="1"/>
          <w:sz w:val="24"/>
          <w:szCs w:val="24"/>
        </w:rPr>
        <w:t>ala</w:t>
      </w:r>
      <w:r>
        <w:rPr>
          <w:sz w:val="24"/>
          <w:szCs w:val="24"/>
        </w:rPr>
        <w:t xml:space="preserve">m </w:t>
      </w:r>
      <w:r>
        <w:rPr>
          <w:spacing w:val="1"/>
          <w:sz w:val="24"/>
          <w:szCs w:val="24"/>
        </w:rPr>
        <w:t xml:space="preserve"> c</w:t>
      </w:r>
      <w:r>
        <w:rPr>
          <w:sz w:val="24"/>
          <w:szCs w:val="24"/>
        </w:rPr>
        <w:t>on</w:t>
      </w:r>
      <w:r>
        <w:rPr>
          <w:spacing w:val="1"/>
          <w:sz w:val="24"/>
          <w:szCs w:val="24"/>
        </w:rPr>
        <w:t>t</w:t>
      </w:r>
      <w:r>
        <w:rPr>
          <w:sz w:val="24"/>
          <w:szCs w:val="24"/>
        </w:rPr>
        <w:t>oh</w:t>
      </w:r>
      <w:proofErr w:type="gramEnd"/>
      <w:r>
        <w:rPr>
          <w:sz w:val="24"/>
          <w:szCs w:val="24"/>
        </w:rPr>
        <w:t xml:space="preserve">  k</w:t>
      </w:r>
      <w:r>
        <w:rPr>
          <w:spacing w:val="1"/>
          <w:sz w:val="24"/>
          <w:szCs w:val="24"/>
        </w:rPr>
        <w:t>i</w:t>
      </w:r>
      <w:r>
        <w:rPr>
          <w:spacing w:val="-3"/>
          <w:sz w:val="24"/>
          <w:szCs w:val="24"/>
        </w:rPr>
        <w:t>t</w:t>
      </w:r>
      <w:r>
        <w:rPr>
          <w:sz w:val="24"/>
          <w:szCs w:val="24"/>
        </w:rPr>
        <w:t xml:space="preserve">a </w:t>
      </w:r>
      <w:r>
        <w:rPr>
          <w:spacing w:val="1"/>
          <w:sz w:val="24"/>
          <w:szCs w:val="24"/>
        </w:rPr>
        <w:t xml:space="preserve"> </w:t>
      </w:r>
      <w:r>
        <w:rPr>
          <w:sz w:val="24"/>
          <w:szCs w:val="24"/>
        </w:rPr>
        <w:t>d</w:t>
      </w:r>
      <w:r>
        <w:rPr>
          <w:spacing w:val="1"/>
          <w:sz w:val="24"/>
          <w:szCs w:val="24"/>
        </w:rPr>
        <w:t>ije</w:t>
      </w:r>
      <w:r>
        <w:rPr>
          <w:spacing w:val="-3"/>
          <w:sz w:val="24"/>
          <w:szCs w:val="24"/>
        </w:rPr>
        <w:t>l</w:t>
      </w:r>
      <w:r>
        <w:rPr>
          <w:spacing w:val="1"/>
          <w:sz w:val="24"/>
          <w:szCs w:val="24"/>
        </w:rPr>
        <w:t>a</w:t>
      </w:r>
      <w:r>
        <w:rPr>
          <w:spacing w:val="-1"/>
          <w:sz w:val="24"/>
          <w:szCs w:val="24"/>
        </w:rPr>
        <w:t>s</w:t>
      </w:r>
      <w:r>
        <w:rPr>
          <w:sz w:val="24"/>
          <w:szCs w:val="24"/>
        </w:rPr>
        <w:t>k</w:t>
      </w:r>
      <w:r>
        <w:rPr>
          <w:spacing w:val="1"/>
          <w:sz w:val="24"/>
          <w:szCs w:val="24"/>
        </w:rPr>
        <w:t>a</w:t>
      </w:r>
      <w:r>
        <w:rPr>
          <w:sz w:val="24"/>
          <w:szCs w:val="24"/>
        </w:rPr>
        <w:t xml:space="preserve">n, </w:t>
      </w:r>
      <w:r>
        <w:rPr>
          <w:spacing w:val="1"/>
          <w:sz w:val="24"/>
          <w:szCs w:val="24"/>
        </w:rPr>
        <w:t>ma</w:t>
      </w:r>
      <w:r>
        <w:rPr>
          <w:sz w:val="24"/>
          <w:szCs w:val="24"/>
        </w:rPr>
        <w:t>nf</w:t>
      </w:r>
      <w:r>
        <w:rPr>
          <w:spacing w:val="1"/>
          <w:sz w:val="24"/>
          <w:szCs w:val="24"/>
        </w:rPr>
        <w:t>a</w:t>
      </w:r>
      <w:r>
        <w:rPr>
          <w:spacing w:val="-3"/>
          <w:sz w:val="24"/>
          <w:szCs w:val="24"/>
        </w:rPr>
        <w:t>a</w:t>
      </w:r>
      <w:r>
        <w:rPr>
          <w:sz w:val="24"/>
          <w:szCs w:val="24"/>
        </w:rPr>
        <w:t>t</w:t>
      </w:r>
      <w:r>
        <w:rPr>
          <w:spacing w:val="-11"/>
          <w:sz w:val="24"/>
          <w:szCs w:val="24"/>
        </w:rPr>
        <w:t xml:space="preserve"> </w:t>
      </w:r>
      <w:r>
        <w:rPr>
          <w:spacing w:val="-3"/>
          <w:sz w:val="24"/>
          <w:szCs w:val="24"/>
        </w:rPr>
        <w:t>m</w:t>
      </w:r>
      <w:r>
        <w:rPr>
          <w:spacing w:val="1"/>
          <w:sz w:val="24"/>
          <w:szCs w:val="24"/>
        </w:rPr>
        <w:t>at</w:t>
      </w:r>
      <w:r>
        <w:rPr>
          <w:sz w:val="24"/>
          <w:szCs w:val="24"/>
        </w:rPr>
        <w:t>r</w:t>
      </w:r>
      <w:r>
        <w:rPr>
          <w:spacing w:val="1"/>
          <w:sz w:val="24"/>
          <w:szCs w:val="24"/>
        </w:rPr>
        <w:t>i</w:t>
      </w:r>
      <w:r>
        <w:rPr>
          <w:sz w:val="24"/>
          <w:szCs w:val="24"/>
        </w:rPr>
        <w:t>ks</w:t>
      </w:r>
      <w:r>
        <w:rPr>
          <w:spacing w:val="-13"/>
          <w:sz w:val="24"/>
          <w:szCs w:val="24"/>
        </w:rPr>
        <w:t xml:space="preserve"> </w:t>
      </w:r>
      <w:r>
        <w:rPr>
          <w:sz w:val="24"/>
          <w:szCs w:val="24"/>
        </w:rPr>
        <w:t>d</w:t>
      </w:r>
      <w:r>
        <w:rPr>
          <w:spacing w:val="-3"/>
          <w:sz w:val="24"/>
          <w:szCs w:val="24"/>
        </w:rPr>
        <w:t>i</w:t>
      </w:r>
      <w:r>
        <w:rPr>
          <w:spacing w:val="1"/>
          <w:sz w:val="24"/>
          <w:szCs w:val="24"/>
        </w:rPr>
        <w:t>te</w:t>
      </w:r>
      <w:r>
        <w:rPr>
          <w:spacing w:val="-3"/>
          <w:sz w:val="24"/>
          <w:szCs w:val="24"/>
        </w:rPr>
        <w:t>t</w:t>
      </w:r>
      <w:r>
        <w:rPr>
          <w:spacing w:val="1"/>
          <w:sz w:val="24"/>
          <w:szCs w:val="24"/>
        </w:rPr>
        <w:t>a</w:t>
      </w:r>
      <w:r>
        <w:rPr>
          <w:sz w:val="24"/>
          <w:szCs w:val="24"/>
        </w:rPr>
        <w:t>pk</w:t>
      </w:r>
      <w:r>
        <w:rPr>
          <w:spacing w:val="1"/>
          <w:sz w:val="24"/>
          <w:szCs w:val="24"/>
        </w:rPr>
        <w:t>a</w:t>
      </w:r>
      <w:r>
        <w:rPr>
          <w:sz w:val="24"/>
          <w:szCs w:val="24"/>
        </w:rPr>
        <w:t>n</w:t>
      </w:r>
      <w:r>
        <w:rPr>
          <w:spacing w:val="-16"/>
          <w:sz w:val="24"/>
          <w:szCs w:val="24"/>
        </w:rPr>
        <w:t xml:space="preserve"> </w:t>
      </w:r>
      <w:r>
        <w:rPr>
          <w:spacing w:val="1"/>
          <w:sz w:val="24"/>
          <w:szCs w:val="24"/>
        </w:rPr>
        <w:t>am</w:t>
      </w:r>
      <w:r>
        <w:rPr>
          <w:sz w:val="24"/>
          <w:szCs w:val="24"/>
        </w:rPr>
        <w:t>b</w:t>
      </w:r>
      <w:r>
        <w:rPr>
          <w:spacing w:val="1"/>
          <w:sz w:val="24"/>
          <w:szCs w:val="24"/>
        </w:rPr>
        <w:t>i</w:t>
      </w:r>
      <w:r>
        <w:rPr>
          <w:spacing w:val="-1"/>
          <w:sz w:val="24"/>
          <w:szCs w:val="24"/>
        </w:rPr>
        <w:t>s</w:t>
      </w:r>
      <w:r>
        <w:rPr>
          <w:sz w:val="24"/>
          <w:szCs w:val="24"/>
        </w:rPr>
        <w:t>i</w:t>
      </w:r>
      <w:r>
        <w:rPr>
          <w:spacing w:val="-11"/>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12"/>
          <w:sz w:val="24"/>
          <w:szCs w:val="24"/>
        </w:rPr>
        <w:t xml:space="preserve"> </w:t>
      </w:r>
      <w:r>
        <w:rPr>
          <w:spacing w:val="1"/>
          <w:sz w:val="24"/>
          <w:szCs w:val="24"/>
        </w:rPr>
        <w:t>l</w:t>
      </w:r>
      <w:r>
        <w:rPr>
          <w:sz w:val="24"/>
          <w:szCs w:val="24"/>
        </w:rPr>
        <w:t>u</w:t>
      </w:r>
      <w:r>
        <w:rPr>
          <w:spacing w:val="1"/>
          <w:sz w:val="24"/>
          <w:szCs w:val="24"/>
        </w:rPr>
        <w:t>a</w:t>
      </w:r>
      <w:r>
        <w:rPr>
          <w:sz w:val="24"/>
          <w:szCs w:val="24"/>
        </w:rPr>
        <w:t>s</w:t>
      </w:r>
      <w:r>
        <w:rPr>
          <w:spacing w:val="-13"/>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a</w:t>
      </w:r>
      <w:r>
        <w:rPr>
          <w:sz w:val="24"/>
          <w:szCs w:val="24"/>
        </w:rPr>
        <w:t>rr</w:t>
      </w:r>
      <w:r>
        <w:rPr>
          <w:spacing w:val="1"/>
          <w:sz w:val="24"/>
          <w:szCs w:val="24"/>
        </w:rPr>
        <w:t>a</w:t>
      </w:r>
      <w:r>
        <w:rPr>
          <w:sz w:val="24"/>
          <w:szCs w:val="24"/>
        </w:rPr>
        <w:t>y</w:t>
      </w:r>
      <w:r>
        <w:rPr>
          <w:spacing w:val="-20"/>
          <w:sz w:val="24"/>
          <w:szCs w:val="24"/>
        </w:rPr>
        <w:t xml:space="preserve"> </w:t>
      </w:r>
      <w:r>
        <w:rPr>
          <w:spacing w:val="1"/>
          <w:sz w:val="24"/>
          <w:szCs w:val="24"/>
        </w:rPr>
        <w:t>ma</w:t>
      </w:r>
      <w:r>
        <w:rPr>
          <w:sz w:val="24"/>
          <w:szCs w:val="24"/>
        </w:rPr>
        <w:t>nf</w:t>
      </w:r>
      <w:r>
        <w:rPr>
          <w:spacing w:val="1"/>
          <w:sz w:val="24"/>
          <w:szCs w:val="24"/>
        </w:rPr>
        <w:t>aa</w:t>
      </w:r>
      <w:r>
        <w:rPr>
          <w:sz w:val="24"/>
          <w:szCs w:val="24"/>
        </w:rPr>
        <w:t>t</w:t>
      </w:r>
      <w:r>
        <w:rPr>
          <w:spacing w:val="-11"/>
          <w:sz w:val="24"/>
          <w:szCs w:val="24"/>
        </w:rPr>
        <w:t xml:space="preserve"> </w:t>
      </w:r>
      <w:r>
        <w:rPr>
          <w:sz w:val="24"/>
          <w:szCs w:val="24"/>
        </w:rPr>
        <w:t>(</w:t>
      </w:r>
      <w:r>
        <w:rPr>
          <w:spacing w:val="-3"/>
          <w:sz w:val="24"/>
          <w:szCs w:val="24"/>
        </w:rPr>
        <w:t>j</w:t>
      </w:r>
      <w:r>
        <w:rPr>
          <w:spacing w:val="1"/>
          <w:sz w:val="24"/>
          <w:szCs w:val="24"/>
        </w:rPr>
        <w:t>a</w:t>
      </w:r>
      <w:r>
        <w:rPr>
          <w:sz w:val="24"/>
          <w:szCs w:val="24"/>
        </w:rPr>
        <w:t>n</w:t>
      </w:r>
      <w:r>
        <w:rPr>
          <w:spacing w:val="-4"/>
          <w:sz w:val="24"/>
          <w:szCs w:val="24"/>
        </w:rPr>
        <w:t>g</w:t>
      </w:r>
      <w:r>
        <w:rPr>
          <w:sz w:val="24"/>
          <w:szCs w:val="24"/>
        </w:rPr>
        <w:t>ka p</w:t>
      </w:r>
      <w:r>
        <w:rPr>
          <w:spacing w:val="1"/>
          <w:sz w:val="24"/>
          <w:szCs w:val="24"/>
        </w:rPr>
        <w:t>e</w:t>
      </w:r>
      <w:r>
        <w:rPr>
          <w:sz w:val="24"/>
          <w:szCs w:val="24"/>
        </w:rPr>
        <w:t>nd</w:t>
      </w:r>
      <w:r>
        <w:rPr>
          <w:spacing w:val="1"/>
          <w:sz w:val="24"/>
          <w:szCs w:val="24"/>
        </w:rPr>
        <w:t>e</w:t>
      </w:r>
      <w:r>
        <w:rPr>
          <w:sz w:val="24"/>
          <w:szCs w:val="24"/>
        </w:rPr>
        <w:t>k</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n</w:t>
      </w:r>
      <w:r>
        <w:rPr>
          <w:spacing w:val="-4"/>
          <w:sz w:val="24"/>
          <w:szCs w:val="24"/>
        </w:rPr>
        <w:t>g</w:t>
      </w:r>
      <w:r>
        <w:rPr>
          <w:sz w:val="24"/>
          <w:szCs w:val="24"/>
        </w:rPr>
        <w:t>,</w:t>
      </w:r>
      <w:r>
        <w:rPr>
          <w:spacing w:val="-8"/>
          <w:sz w:val="24"/>
          <w:szCs w:val="24"/>
        </w:rPr>
        <w:t xml:space="preserve"> </w:t>
      </w:r>
      <w:r>
        <w:rPr>
          <w:sz w:val="24"/>
          <w:szCs w:val="24"/>
        </w:rPr>
        <w:t>b</w:t>
      </w:r>
      <w:r>
        <w:rPr>
          <w:spacing w:val="1"/>
          <w:sz w:val="24"/>
          <w:szCs w:val="24"/>
        </w:rPr>
        <w:t>e</w:t>
      </w:r>
      <w:r>
        <w:rPr>
          <w:sz w:val="24"/>
          <w:szCs w:val="24"/>
        </w:rPr>
        <w:t>r</w:t>
      </w:r>
      <w:r>
        <w:rPr>
          <w:spacing w:val="-1"/>
          <w:sz w:val="24"/>
          <w:szCs w:val="24"/>
        </w:rPr>
        <w:t>w</w:t>
      </w:r>
      <w:r>
        <w:rPr>
          <w:sz w:val="24"/>
          <w:szCs w:val="24"/>
        </w:rPr>
        <w:t>u</w:t>
      </w:r>
      <w:r>
        <w:rPr>
          <w:spacing w:val="1"/>
          <w:sz w:val="24"/>
          <w:szCs w:val="24"/>
        </w:rPr>
        <w:t>j</w:t>
      </w:r>
      <w:r>
        <w:rPr>
          <w:sz w:val="24"/>
          <w:szCs w:val="24"/>
        </w:rPr>
        <w:t>ud</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8"/>
          <w:sz w:val="24"/>
          <w:szCs w:val="24"/>
        </w:rPr>
        <w:t xml:space="preserve"> </w:t>
      </w:r>
      <w:r>
        <w:rPr>
          <w:spacing w:val="-4"/>
          <w:sz w:val="24"/>
          <w:szCs w:val="24"/>
        </w:rPr>
        <w:t>b</w:t>
      </w:r>
      <w:r>
        <w:rPr>
          <w:spacing w:val="1"/>
          <w:sz w:val="24"/>
          <w:szCs w:val="24"/>
        </w:rPr>
        <w:t>e</w:t>
      </w:r>
      <w:r>
        <w:rPr>
          <w:sz w:val="24"/>
          <w:szCs w:val="24"/>
        </w:rPr>
        <w:t>r</w:t>
      </w:r>
      <w:r>
        <w:rPr>
          <w:spacing w:val="-1"/>
          <w:sz w:val="24"/>
          <w:szCs w:val="24"/>
        </w:rPr>
        <w:t>w</w:t>
      </w:r>
      <w:r>
        <w:rPr>
          <w:sz w:val="24"/>
          <w:szCs w:val="24"/>
        </w:rPr>
        <w:t>u</w:t>
      </w:r>
      <w:r>
        <w:rPr>
          <w:spacing w:val="1"/>
          <w:sz w:val="24"/>
          <w:szCs w:val="24"/>
        </w:rPr>
        <w:t>j</w:t>
      </w:r>
      <w:r>
        <w:rPr>
          <w:sz w:val="24"/>
          <w:szCs w:val="24"/>
        </w:rPr>
        <w:t>ud)</w:t>
      </w:r>
      <w:r>
        <w:rPr>
          <w:spacing w:val="-8"/>
          <w:sz w:val="24"/>
          <w:szCs w:val="24"/>
        </w:rPr>
        <w:t xml:space="preserve"> </w:t>
      </w:r>
      <w:r>
        <w:rPr>
          <w:sz w:val="24"/>
          <w:szCs w:val="24"/>
        </w:rPr>
        <w:t>un</w:t>
      </w:r>
      <w:r>
        <w:rPr>
          <w:spacing w:val="1"/>
          <w:sz w:val="24"/>
          <w:szCs w:val="24"/>
        </w:rPr>
        <w:t>t</w:t>
      </w:r>
      <w:r>
        <w:rPr>
          <w:sz w:val="24"/>
          <w:szCs w:val="24"/>
        </w:rPr>
        <w:t>uk</w:t>
      </w:r>
      <w:r>
        <w:rPr>
          <w:spacing w:val="-8"/>
          <w:sz w:val="24"/>
          <w:szCs w:val="24"/>
        </w:rPr>
        <w:t xml:space="preserve"> </w:t>
      </w:r>
      <w:r>
        <w:rPr>
          <w:sz w:val="24"/>
          <w:szCs w:val="24"/>
        </w:rPr>
        <w:t>k</w:t>
      </w:r>
      <w:r>
        <w:rPr>
          <w:spacing w:val="1"/>
          <w:sz w:val="24"/>
          <w:szCs w:val="24"/>
        </w:rPr>
        <w:t>e</w:t>
      </w:r>
      <w:r>
        <w:rPr>
          <w:sz w:val="24"/>
          <w:szCs w:val="24"/>
        </w:rPr>
        <w:t>dua</w:t>
      </w:r>
      <w:r>
        <w:rPr>
          <w:spacing w:val="-7"/>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 d</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3"/>
          <w:sz w:val="24"/>
          <w:szCs w:val="24"/>
        </w:rPr>
        <w:t>t</w:t>
      </w:r>
      <w:r>
        <w:rPr>
          <w:sz w:val="24"/>
          <w:szCs w:val="24"/>
        </w:rPr>
        <w:t>i</w:t>
      </w:r>
      <w:r>
        <w:rPr>
          <w:spacing w:val="-3"/>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z w:val="24"/>
          <w:szCs w:val="24"/>
        </w:rPr>
        <w:t>i</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4"/>
          <w:sz w:val="24"/>
          <w:szCs w:val="24"/>
        </w:rPr>
        <w:t xml:space="preserve"> B</w:t>
      </w:r>
      <w:r>
        <w:rPr>
          <w:spacing w:val="1"/>
          <w:sz w:val="24"/>
          <w:szCs w:val="24"/>
        </w:rPr>
        <w:t>a</w:t>
      </w:r>
      <w:r>
        <w:rPr>
          <w:spacing w:val="-4"/>
          <w:sz w:val="24"/>
          <w:szCs w:val="24"/>
        </w:rPr>
        <w:t>g</w:t>
      </w:r>
      <w:r>
        <w:rPr>
          <w:spacing w:val="1"/>
          <w:sz w:val="24"/>
          <w:szCs w:val="24"/>
        </w:rPr>
        <w:t>aima</w:t>
      </w:r>
      <w:r>
        <w:rPr>
          <w:sz w:val="24"/>
          <w:szCs w:val="24"/>
        </w:rPr>
        <w:t>na</w:t>
      </w:r>
      <w:r>
        <w:rPr>
          <w:spacing w:val="-3"/>
          <w:sz w:val="24"/>
          <w:szCs w:val="24"/>
        </w:rPr>
        <w:t xml:space="preserve"> </w:t>
      </w:r>
      <w:r>
        <w:rPr>
          <w:spacing w:val="-5"/>
          <w:sz w:val="24"/>
          <w:szCs w:val="24"/>
        </w:rPr>
        <w:t>A</w:t>
      </w:r>
      <w:r>
        <w:rPr>
          <w:sz w:val="24"/>
          <w:szCs w:val="24"/>
        </w:rPr>
        <w:t>nda</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pacing w:val="1"/>
          <w:sz w:val="24"/>
          <w:szCs w:val="24"/>
        </w:rPr>
        <w:t>me</w:t>
      </w:r>
      <w:r>
        <w:rPr>
          <w:sz w:val="24"/>
          <w:szCs w:val="24"/>
        </w:rPr>
        <w:t>r</w:t>
      </w:r>
      <w:r>
        <w:rPr>
          <w:spacing w:val="1"/>
          <w:sz w:val="24"/>
          <w:szCs w:val="24"/>
        </w:rPr>
        <w:t>e</w:t>
      </w:r>
      <w:r>
        <w:rPr>
          <w:spacing w:val="-4"/>
          <w:sz w:val="24"/>
          <w:szCs w:val="24"/>
        </w:rPr>
        <w:t>g</w:t>
      </w:r>
      <w:r>
        <w:rPr>
          <w:spacing w:val="1"/>
          <w:sz w:val="24"/>
          <w:szCs w:val="24"/>
        </w:rPr>
        <w:t>a</w:t>
      </w:r>
      <w:r>
        <w:rPr>
          <w:sz w:val="24"/>
          <w:szCs w:val="24"/>
        </w:rPr>
        <w:t>ng</w:t>
      </w:r>
      <w:r>
        <w:rPr>
          <w:spacing w:val="-8"/>
          <w:sz w:val="24"/>
          <w:szCs w:val="24"/>
        </w:rPr>
        <w:t xml:space="preserve"> </w:t>
      </w:r>
      <w:r>
        <w:rPr>
          <w:spacing w:val="1"/>
          <w:sz w:val="24"/>
          <w:szCs w:val="24"/>
        </w:rPr>
        <w:t>am</w:t>
      </w:r>
      <w:r>
        <w:rPr>
          <w:sz w:val="24"/>
          <w:szCs w:val="24"/>
        </w:rPr>
        <w:t>b</w:t>
      </w:r>
      <w:r>
        <w:rPr>
          <w:spacing w:val="1"/>
          <w:sz w:val="24"/>
          <w:szCs w:val="24"/>
        </w:rPr>
        <w:t>i</w:t>
      </w:r>
      <w:r>
        <w:rPr>
          <w:spacing w:val="-1"/>
          <w:sz w:val="24"/>
          <w:szCs w:val="24"/>
        </w:rPr>
        <w:t>s</w:t>
      </w:r>
      <w:r>
        <w:rPr>
          <w:sz w:val="24"/>
          <w:szCs w:val="24"/>
        </w:rPr>
        <w:t>i</w:t>
      </w:r>
      <w:r>
        <w:rPr>
          <w:spacing w:val="-3"/>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5"/>
          <w:sz w:val="24"/>
          <w:szCs w:val="24"/>
        </w:rPr>
        <w:t>A</w:t>
      </w:r>
      <w:r>
        <w:rPr>
          <w:sz w:val="24"/>
          <w:szCs w:val="24"/>
        </w:rPr>
        <w:t>nda</w:t>
      </w:r>
      <w:r>
        <w:rPr>
          <w:spacing w:val="4"/>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proofErr w:type="gramStart"/>
      <w:r>
        <w:rPr>
          <w:spacing w:val="1"/>
          <w:sz w:val="24"/>
          <w:szCs w:val="24"/>
        </w:rPr>
        <w:t>ca</w:t>
      </w:r>
      <w:r>
        <w:rPr>
          <w:sz w:val="24"/>
          <w:szCs w:val="24"/>
        </w:rPr>
        <w:t>ra</w:t>
      </w:r>
      <w:proofErr w:type="gramEnd"/>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s</w:t>
      </w:r>
      <w:r>
        <w:rPr>
          <w:spacing w:val="1"/>
          <w:sz w:val="24"/>
          <w:szCs w:val="24"/>
        </w:rPr>
        <w:t>ama</w:t>
      </w:r>
      <w:r>
        <w:rPr>
          <w:sz w:val="24"/>
          <w:szCs w:val="24"/>
        </w:rPr>
        <w:t xml:space="preserve">? </w:t>
      </w:r>
      <w:r>
        <w:rPr>
          <w:spacing w:val="-1"/>
          <w:sz w:val="24"/>
          <w:szCs w:val="24"/>
        </w:rPr>
        <w:t>S</w:t>
      </w:r>
      <w:r>
        <w:rPr>
          <w:spacing w:val="1"/>
          <w:sz w:val="24"/>
          <w:szCs w:val="24"/>
        </w:rPr>
        <w:t>ia</w:t>
      </w:r>
      <w:r>
        <w:rPr>
          <w:sz w:val="24"/>
          <w:szCs w:val="24"/>
        </w:rPr>
        <w:t>pa</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A</w:t>
      </w:r>
      <w:r>
        <w:rPr>
          <w:sz w:val="24"/>
          <w:szCs w:val="24"/>
        </w:rPr>
        <w:t>nda</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3"/>
          <w:sz w:val="24"/>
          <w:szCs w:val="24"/>
        </w:rPr>
        <w:t xml:space="preserve"> </w:t>
      </w:r>
      <w:r>
        <w:rPr>
          <w:spacing w:val="1"/>
          <w:sz w:val="24"/>
          <w:szCs w:val="24"/>
        </w:rPr>
        <w:t>meli</w:t>
      </w:r>
      <w:r>
        <w:rPr>
          <w:sz w:val="24"/>
          <w:szCs w:val="24"/>
        </w:rPr>
        <w:t>b</w:t>
      </w:r>
      <w:r>
        <w:rPr>
          <w:spacing w:val="1"/>
          <w:sz w:val="24"/>
          <w:szCs w:val="24"/>
        </w:rPr>
        <w:t>at</w:t>
      </w:r>
      <w:r>
        <w:rPr>
          <w:spacing w:val="-4"/>
          <w:sz w:val="24"/>
          <w:szCs w:val="24"/>
        </w:rPr>
        <w:t>k</w:t>
      </w:r>
      <w:r>
        <w:rPr>
          <w:spacing w:val="1"/>
          <w:sz w:val="24"/>
          <w:szCs w:val="24"/>
        </w:rPr>
        <w:t>a</w:t>
      </w:r>
      <w:r>
        <w:rPr>
          <w:sz w:val="24"/>
          <w:szCs w:val="24"/>
        </w:rPr>
        <w:t>n, khu</w:t>
      </w:r>
      <w:r>
        <w:rPr>
          <w:spacing w:val="-1"/>
          <w:sz w:val="24"/>
          <w:szCs w:val="24"/>
        </w:rPr>
        <w:t>s</w:t>
      </w:r>
      <w:r>
        <w:rPr>
          <w:sz w:val="24"/>
          <w:szCs w:val="24"/>
        </w:rPr>
        <w:t>u</w:t>
      </w:r>
      <w:r>
        <w:rPr>
          <w:spacing w:val="-1"/>
          <w:sz w:val="24"/>
          <w:szCs w:val="24"/>
        </w:rPr>
        <w:t>s</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di</w:t>
      </w:r>
      <w:r>
        <w:rPr>
          <w:spacing w:val="1"/>
          <w:sz w:val="24"/>
          <w:szCs w:val="24"/>
        </w:rPr>
        <w:t xml:space="preserve"> </w:t>
      </w:r>
      <w:r>
        <w:rPr>
          <w:sz w:val="24"/>
          <w:szCs w:val="24"/>
        </w:rPr>
        <w:t>k</w:t>
      </w:r>
      <w:r>
        <w:rPr>
          <w:spacing w:val="1"/>
          <w:sz w:val="24"/>
          <w:szCs w:val="24"/>
        </w:rPr>
        <w:t>ala</w:t>
      </w:r>
      <w:r>
        <w:rPr>
          <w:sz w:val="24"/>
          <w:szCs w:val="24"/>
        </w:rPr>
        <w:t>n</w:t>
      </w:r>
      <w:r>
        <w:rPr>
          <w:spacing w:val="-4"/>
          <w:sz w:val="24"/>
          <w:szCs w:val="24"/>
        </w:rPr>
        <w:t>g</w:t>
      </w:r>
      <w:r>
        <w:rPr>
          <w:spacing w:val="1"/>
          <w:sz w:val="24"/>
          <w:szCs w:val="24"/>
        </w:rPr>
        <w:t>a</w:t>
      </w:r>
      <w:r>
        <w:rPr>
          <w:sz w:val="24"/>
          <w:szCs w:val="24"/>
        </w:rPr>
        <w:t>n p</w:t>
      </w:r>
      <w:r>
        <w:rPr>
          <w:spacing w:val="1"/>
          <w:sz w:val="24"/>
          <w:szCs w:val="24"/>
        </w:rPr>
        <w:t>a</w:t>
      </w:r>
      <w:r>
        <w:rPr>
          <w:sz w:val="24"/>
          <w:szCs w:val="24"/>
        </w:rPr>
        <w:t>ra</w:t>
      </w:r>
      <w:r>
        <w:rPr>
          <w:spacing w:val="5"/>
          <w:sz w:val="24"/>
          <w:szCs w:val="24"/>
        </w:rPr>
        <w:t xml:space="preserve"> </w:t>
      </w:r>
      <w:r>
        <w:rPr>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 b</w:t>
      </w:r>
      <w:r>
        <w:rPr>
          <w:spacing w:val="1"/>
          <w:sz w:val="24"/>
          <w:szCs w:val="24"/>
        </w:rPr>
        <w:t>i</w:t>
      </w:r>
      <w:r>
        <w:rPr>
          <w:spacing w:val="-5"/>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z w:val="24"/>
          <w:szCs w:val="24"/>
        </w:rPr>
        <w:t>u</w:t>
      </w:r>
      <w:r>
        <w:rPr>
          <w:spacing w:val="1"/>
          <w:sz w:val="24"/>
          <w:szCs w:val="24"/>
        </w:rPr>
        <w:t>tama</w:t>
      </w:r>
      <w:r>
        <w:rPr>
          <w:sz w:val="24"/>
          <w:szCs w:val="24"/>
        </w:rPr>
        <w:t>,</w:t>
      </w:r>
    </w:p>
    <w:p w:rsidR="00277614" w:rsidRDefault="009C3401" w:rsidP="001A33FC">
      <w:pPr>
        <w:spacing w:after="120" w:line="276" w:lineRule="auto"/>
        <w:ind w:left="567" w:right="72" w:hanging="284"/>
        <w:jc w:val="both"/>
        <w:rPr>
          <w:sz w:val="24"/>
          <w:szCs w:val="24"/>
        </w:rPr>
      </w:pPr>
      <w:r>
        <w:rPr>
          <w:b/>
          <w:sz w:val="24"/>
          <w:szCs w:val="24"/>
        </w:rPr>
        <w:lastRenderedPageBreak/>
        <w:t xml:space="preserve">3. </w:t>
      </w:r>
      <w:r>
        <w:rPr>
          <w:b/>
          <w:spacing w:val="1"/>
          <w:sz w:val="24"/>
          <w:szCs w:val="24"/>
        </w:rPr>
        <w:t>Me</w:t>
      </w:r>
      <w:r>
        <w:rPr>
          <w:b/>
          <w:spacing w:val="-4"/>
          <w:sz w:val="24"/>
          <w:szCs w:val="24"/>
        </w:rPr>
        <w:t>m</w:t>
      </w:r>
      <w:r>
        <w:rPr>
          <w:b/>
          <w:spacing w:val="-6"/>
          <w:sz w:val="24"/>
          <w:szCs w:val="24"/>
        </w:rPr>
        <w:t>p</w:t>
      </w:r>
      <w:r>
        <w:rPr>
          <w:b/>
          <w:spacing w:val="1"/>
          <w:sz w:val="24"/>
          <w:szCs w:val="24"/>
        </w:rPr>
        <w:t>e</w:t>
      </w:r>
      <w:r>
        <w:rPr>
          <w:b/>
          <w:spacing w:val="5"/>
          <w:sz w:val="24"/>
          <w:szCs w:val="24"/>
        </w:rPr>
        <w:t>r</w:t>
      </w:r>
      <w:r>
        <w:rPr>
          <w:b/>
          <w:spacing w:val="-6"/>
          <w:sz w:val="24"/>
          <w:szCs w:val="24"/>
        </w:rPr>
        <w:t>k</w:t>
      </w:r>
      <w:r>
        <w:rPr>
          <w:b/>
          <w:spacing w:val="2"/>
          <w:sz w:val="24"/>
          <w:szCs w:val="24"/>
        </w:rPr>
        <w:t>u</w:t>
      </w:r>
      <w:r>
        <w:rPr>
          <w:b/>
          <w:sz w:val="24"/>
          <w:szCs w:val="24"/>
        </w:rPr>
        <w:t xml:space="preserve">at </w:t>
      </w:r>
      <w:r>
        <w:rPr>
          <w:b/>
          <w:spacing w:val="-1"/>
          <w:sz w:val="24"/>
          <w:szCs w:val="24"/>
        </w:rPr>
        <w:t>n</w:t>
      </w:r>
      <w:r>
        <w:rPr>
          <w:b/>
          <w:spacing w:val="1"/>
          <w:sz w:val="24"/>
          <w:szCs w:val="24"/>
        </w:rPr>
        <w:t>il</w:t>
      </w:r>
      <w:r>
        <w:rPr>
          <w:b/>
          <w:sz w:val="24"/>
          <w:szCs w:val="24"/>
        </w:rPr>
        <w:t>a</w:t>
      </w:r>
      <w:r>
        <w:rPr>
          <w:b/>
          <w:spacing w:val="4"/>
          <w:sz w:val="24"/>
          <w:szCs w:val="24"/>
        </w:rPr>
        <w:t>i</w:t>
      </w:r>
      <w:r>
        <w:rPr>
          <w:b/>
          <w:sz w:val="24"/>
          <w:szCs w:val="24"/>
        </w:rPr>
        <w:t>-</w:t>
      </w:r>
      <w:r>
        <w:rPr>
          <w:b/>
          <w:spacing w:val="-1"/>
          <w:sz w:val="24"/>
          <w:szCs w:val="24"/>
        </w:rPr>
        <w:t>n</w:t>
      </w:r>
      <w:r>
        <w:rPr>
          <w:b/>
          <w:spacing w:val="1"/>
          <w:sz w:val="24"/>
          <w:szCs w:val="24"/>
        </w:rPr>
        <w:t>il</w:t>
      </w:r>
      <w:r>
        <w:rPr>
          <w:b/>
          <w:sz w:val="24"/>
          <w:szCs w:val="24"/>
        </w:rPr>
        <w:t>ai</w:t>
      </w:r>
      <w:r>
        <w:rPr>
          <w:b/>
          <w:spacing w:val="1"/>
          <w:sz w:val="24"/>
          <w:szCs w:val="24"/>
        </w:rPr>
        <w:t xml:space="preserve"> i</w:t>
      </w:r>
      <w:r>
        <w:rPr>
          <w:b/>
          <w:spacing w:val="-1"/>
          <w:sz w:val="24"/>
          <w:szCs w:val="24"/>
        </w:rPr>
        <w:t>n</w:t>
      </w:r>
      <w:r>
        <w:rPr>
          <w:b/>
          <w:sz w:val="24"/>
          <w:szCs w:val="24"/>
        </w:rPr>
        <w:t>ti</w:t>
      </w:r>
      <w:r>
        <w:rPr>
          <w:b/>
          <w:spacing w:val="1"/>
          <w:sz w:val="24"/>
          <w:szCs w:val="24"/>
        </w:rPr>
        <w:t xml:space="preserve"> </w:t>
      </w:r>
      <w:r>
        <w:rPr>
          <w:b/>
          <w:spacing w:val="-1"/>
          <w:sz w:val="24"/>
          <w:szCs w:val="24"/>
        </w:rPr>
        <w:t>An</w:t>
      </w:r>
      <w:r>
        <w:rPr>
          <w:b/>
          <w:spacing w:val="-6"/>
          <w:sz w:val="24"/>
          <w:szCs w:val="24"/>
        </w:rPr>
        <w:t>d</w:t>
      </w:r>
      <w:r>
        <w:rPr>
          <w:b/>
          <w:sz w:val="24"/>
          <w:szCs w:val="24"/>
        </w:rPr>
        <w:t xml:space="preserve">a, </w:t>
      </w:r>
      <w:r>
        <w:rPr>
          <w:b/>
          <w:spacing w:val="-1"/>
          <w:sz w:val="24"/>
          <w:szCs w:val="24"/>
        </w:rPr>
        <w:t>s</w:t>
      </w:r>
      <w:r>
        <w:rPr>
          <w:b/>
          <w:spacing w:val="1"/>
          <w:sz w:val="24"/>
          <w:szCs w:val="24"/>
        </w:rPr>
        <w:t>e</w:t>
      </w:r>
      <w:r>
        <w:rPr>
          <w:b/>
          <w:spacing w:val="5"/>
          <w:sz w:val="24"/>
          <w:szCs w:val="24"/>
        </w:rPr>
        <w:t>c</w:t>
      </w:r>
      <w:r>
        <w:rPr>
          <w:b/>
          <w:sz w:val="24"/>
          <w:szCs w:val="24"/>
        </w:rPr>
        <w:t>a</w:t>
      </w:r>
      <w:r>
        <w:rPr>
          <w:b/>
          <w:spacing w:val="1"/>
          <w:sz w:val="24"/>
          <w:szCs w:val="24"/>
        </w:rPr>
        <w:t>r</w:t>
      </w:r>
      <w:r>
        <w:rPr>
          <w:b/>
          <w:sz w:val="24"/>
          <w:szCs w:val="24"/>
        </w:rPr>
        <w:t xml:space="preserve">a </w:t>
      </w:r>
      <w:r>
        <w:rPr>
          <w:b/>
          <w:spacing w:val="1"/>
          <w:sz w:val="24"/>
          <w:szCs w:val="24"/>
        </w:rPr>
        <w:t>i</w:t>
      </w:r>
      <w:r>
        <w:rPr>
          <w:b/>
          <w:spacing w:val="-1"/>
          <w:sz w:val="24"/>
          <w:szCs w:val="24"/>
        </w:rPr>
        <w:t>n</w:t>
      </w:r>
      <w:r>
        <w:rPr>
          <w:b/>
          <w:sz w:val="24"/>
          <w:szCs w:val="24"/>
        </w:rPr>
        <w:t>t</w:t>
      </w:r>
      <w:r>
        <w:rPr>
          <w:b/>
          <w:spacing w:val="1"/>
          <w:sz w:val="24"/>
          <w:szCs w:val="24"/>
        </w:rPr>
        <w:t>er</w:t>
      </w:r>
      <w:r>
        <w:rPr>
          <w:b/>
          <w:spacing w:val="-1"/>
          <w:sz w:val="24"/>
          <w:szCs w:val="24"/>
        </w:rPr>
        <w:t>n</w:t>
      </w:r>
      <w:r>
        <w:rPr>
          <w:b/>
          <w:sz w:val="24"/>
          <w:szCs w:val="24"/>
        </w:rPr>
        <w:t>al</w:t>
      </w:r>
      <w:r>
        <w:rPr>
          <w:b/>
          <w:spacing w:val="1"/>
          <w:sz w:val="24"/>
          <w:szCs w:val="24"/>
        </w:rPr>
        <w:t xml:space="preserve"> </w:t>
      </w:r>
      <w:r>
        <w:rPr>
          <w:b/>
          <w:spacing w:val="-6"/>
          <w:sz w:val="24"/>
          <w:szCs w:val="24"/>
        </w:rPr>
        <w:t>d</w:t>
      </w:r>
      <w:r>
        <w:rPr>
          <w:b/>
          <w:sz w:val="24"/>
          <w:szCs w:val="24"/>
        </w:rPr>
        <w:t>an</w:t>
      </w:r>
      <w:r>
        <w:rPr>
          <w:b/>
          <w:spacing w:val="-1"/>
          <w:sz w:val="24"/>
          <w:szCs w:val="24"/>
        </w:rPr>
        <w:t xml:space="preserve"> </w:t>
      </w:r>
      <w:r>
        <w:rPr>
          <w:b/>
          <w:spacing w:val="5"/>
          <w:sz w:val="24"/>
          <w:szCs w:val="24"/>
        </w:rPr>
        <w:t>e</w:t>
      </w:r>
      <w:r>
        <w:rPr>
          <w:b/>
          <w:spacing w:val="-6"/>
          <w:sz w:val="24"/>
          <w:szCs w:val="24"/>
        </w:rPr>
        <w:t>k</w:t>
      </w:r>
      <w:r>
        <w:rPr>
          <w:b/>
          <w:spacing w:val="-1"/>
          <w:sz w:val="24"/>
          <w:szCs w:val="24"/>
        </w:rPr>
        <w:t>s</w:t>
      </w:r>
      <w:r>
        <w:rPr>
          <w:b/>
          <w:sz w:val="24"/>
          <w:szCs w:val="24"/>
        </w:rPr>
        <w:t>t</w:t>
      </w:r>
      <w:r>
        <w:rPr>
          <w:b/>
          <w:spacing w:val="1"/>
          <w:sz w:val="24"/>
          <w:szCs w:val="24"/>
        </w:rPr>
        <w:t>er</w:t>
      </w:r>
      <w:r>
        <w:rPr>
          <w:b/>
          <w:spacing w:val="-1"/>
          <w:sz w:val="24"/>
          <w:szCs w:val="24"/>
        </w:rPr>
        <w:t>n</w:t>
      </w:r>
      <w:r>
        <w:rPr>
          <w:b/>
          <w:sz w:val="24"/>
          <w:szCs w:val="24"/>
        </w:rPr>
        <w:t>al</w:t>
      </w:r>
    </w:p>
    <w:p w:rsidR="00277614" w:rsidRDefault="009C3401" w:rsidP="001A33FC">
      <w:pPr>
        <w:spacing w:after="120" w:line="276" w:lineRule="auto"/>
        <w:ind w:left="567" w:right="72"/>
        <w:jc w:val="both"/>
        <w:rPr>
          <w:sz w:val="24"/>
          <w:szCs w:val="24"/>
        </w:rPr>
      </w:pPr>
      <w:r>
        <w:rPr>
          <w:spacing w:val="-5"/>
          <w:sz w:val="24"/>
          <w:szCs w:val="24"/>
        </w:rPr>
        <w:t>K</w:t>
      </w:r>
      <w:r>
        <w:rPr>
          <w:spacing w:val="1"/>
          <w:sz w:val="24"/>
          <w:szCs w:val="24"/>
        </w:rPr>
        <w:t>eti</w:t>
      </w:r>
      <w:r>
        <w:rPr>
          <w:sz w:val="24"/>
          <w:szCs w:val="24"/>
        </w:rPr>
        <w:t>ka</w:t>
      </w:r>
      <w:r>
        <w:rPr>
          <w:spacing w:val="5"/>
          <w:sz w:val="24"/>
          <w:szCs w:val="24"/>
        </w:rPr>
        <w:t xml:space="preserve"> </w:t>
      </w:r>
      <w:r>
        <w:rPr>
          <w:spacing w:val="-4"/>
          <w:sz w:val="24"/>
          <w:szCs w:val="24"/>
        </w:rPr>
        <w:t>v</w:t>
      </w:r>
      <w:r>
        <w:rPr>
          <w:spacing w:val="1"/>
          <w:sz w:val="24"/>
          <w:szCs w:val="24"/>
        </w:rPr>
        <w:t>i</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ij</w:t>
      </w:r>
      <w:r>
        <w:rPr>
          <w:spacing w:val="-3"/>
          <w:sz w:val="24"/>
          <w:szCs w:val="24"/>
        </w:rPr>
        <w:t>e</w:t>
      </w:r>
      <w:r>
        <w:rPr>
          <w:spacing w:val="1"/>
          <w:sz w:val="24"/>
          <w:szCs w:val="24"/>
        </w:rPr>
        <w:t>l</w:t>
      </w:r>
      <w:r>
        <w:rPr>
          <w:spacing w:val="-3"/>
          <w:sz w:val="24"/>
          <w:szCs w:val="24"/>
        </w:rPr>
        <w:t>a</w:t>
      </w:r>
      <w:r>
        <w:rPr>
          <w:spacing w:val="-1"/>
          <w:sz w:val="24"/>
          <w:szCs w:val="24"/>
        </w:rPr>
        <w:t>s</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z w:val="24"/>
          <w:szCs w:val="24"/>
        </w:rPr>
        <w:t>ng k</w:t>
      </w:r>
      <w:r>
        <w:rPr>
          <w:spacing w:val="1"/>
          <w:sz w:val="24"/>
          <w:szCs w:val="24"/>
        </w:rPr>
        <w:t>al</w:t>
      </w:r>
      <w:r>
        <w:rPr>
          <w:sz w:val="24"/>
          <w:szCs w:val="24"/>
        </w:rPr>
        <w:t>i</w:t>
      </w:r>
      <w:r>
        <w:rPr>
          <w:spacing w:val="5"/>
          <w:sz w:val="24"/>
          <w:szCs w:val="24"/>
        </w:rPr>
        <w:t xml:space="preserve"> </w:t>
      </w:r>
      <w:r>
        <w:rPr>
          <w:spacing w:val="1"/>
          <w:sz w:val="24"/>
          <w:szCs w:val="24"/>
        </w:rPr>
        <w:t>a</w:t>
      </w:r>
      <w:r>
        <w:rPr>
          <w:sz w:val="24"/>
          <w:szCs w:val="24"/>
        </w:rPr>
        <w:t>da</w:t>
      </w:r>
      <w:r>
        <w:rPr>
          <w:spacing w:val="5"/>
          <w:sz w:val="24"/>
          <w:szCs w:val="24"/>
        </w:rPr>
        <w:t xml:space="preserve"> </w:t>
      </w:r>
      <w:r>
        <w:rPr>
          <w:sz w:val="24"/>
          <w:szCs w:val="24"/>
        </w:rPr>
        <w:t>r</w:t>
      </w:r>
      <w:r>
        <w:rPr>
          <w:spacing w:val="1"/>
          <w:sz w:val="24"/>
          <w:szCs w:val="24"/>
        </w:rPr>
        <w:t>e</w:t>
      </w:r>
      <w:r>
        <w:rPr>
          <w:sz w:val="24"/>
          <w:szCs w:val="24"/>
        </w:rPr>
        <w:t>f</w:t>
      </w:r>
      <w:r>
        <w:rPr>
          <w:spacing w:val="1"/>
          <w:sz w:val="24"/>
          <w:szCs w:val="24"/>
        </w:rPr>
        <w:t>e</w:t>
      </w:r>
      <w:r>
        <w:rPr>
          <w:sz w:val="24"/>
          <w:szCs w:val="24"/>
        </w:rPr>
        <w:t>r</w:t>
      </w:r>
      <w:r>
        <w:rPr>
          <w:spacing w:val="1"/>
          <w:sz w:val="24"/>
          <w:szCs w:val="24"/>
        </w:rPr>
        <w:t>e</w:t>
      </w:r>
      <w:r>
        <w:rPr>
          <w:sz w:val="24"/>
          <w:szCs w:val="24"/>
        </w:rPr>
        <w:t>n</w:t>
      </w:r>
      <w:r>
        <w:rPr>
          <w:spacing w:val="-1"/>
          <w:sz w:val="24"/>
          <w:szCs w:val="24"/>
        </w:rPr>
        <w:t>s</w:t>
      </w:r>
      <w:r>
        <w:rPr>
          <w:sz w:val="24"/>
          <w:szCs w:val="24"/>
        </w:rPr>
        <w:t>i</w:t>
      </w:r>
      <w:r>
        <w:rPr>
          <w:spacing w:val="5"/>
          <w:sz w:val="24"/>
          <w:szCs w:val="24"/>
        </w:rPr>
        <w:t xml:space="preserve"> </w:t>
      </w:r>
      <w:r>
        <w:rPr>
          <w:sz w:val="24"/>
          <w:szCs w:val="24"/>
        </w:rPr>
        <w:t>ke n</w:t>
      </w:r>
      <w:r>
        <w:rPr>
          <w:spacing w:val="1"/>
          <w:sz w:val="24"/>
          <w:szCs w:val="24"/>
        </w:rPr>
        <w:t>ila</w:t>
      </w:r>
      <w:r>
        <w:rPr>
          <w:spacing w:val="2"/>
          <w:sz w:val="24"/>
          <w:szCs w:val="24"/>
        </w:rPr>
        <w:t>i</w:t>
      </w:r>
      <w:r>
        <w:rPr>
          <w:spacing w:val="-4"/>
          <w:sz w:val="24"/>
          <w:szCs w:val="24"/>
        </w:rPr>
        <w:t>-</w:t>
      </w:r>
      <w:proofErr w:type="gramStart"/>
      <w:r>
        <w:rPr>
          <w:sz w:val="24"/>
          <w:szCs w:val="24"/>
        </w:rPr>
        <w:t>n</w:t>
      </w:r>
      <w:r>
        <w:rPr>
          <w:spacing w:val="1"/>
          <w:sz w:val="24"/>
          <w:szCs w:val="24"/>
        </w:rPr>
        <w:t>il</w:t>
      </w:r>
      <w:r>
        <w:rPr>
          <w:spacing w:val="-3"/>
          <w:sz w:val="24"/>
          <w:szCs w:val="24"/>
        </w:rPr>
        <w:t>a</w:t>
      </w:r>
      <w:r>
        <w:rPr>
          <w:sz w:val="24"/>
          <w:szCs w:val="24"/>
        </w:rPr>
        <w:t xml:space="preserve">i </w:t>
      </w:r>
      <w:r>
        <w:rPr>
          <w:spacing w:val="1"/>
          <w:sz w:val="24"/>
          <w:szCs w:val="24"/>
        </w:rPr>
        <w:t xml:space="preserve"> i</w:t>
      </w:r>
      <w:r>
        <w:rPr>
          <w:sz w:val="24"/>
          <w:szCs w:val="24"/>
        </w:rPr>
        <w:t>n</w:t>
      </w:r>
      <w:r>
        <w:rPr>
          <w:spacing w:val="-3"/>
          <w:sz w:val="24"/>
          <w:szCs w:val="24"/>
        </w:rPr>
        <w:t>t</w:t>
      </w:r>
      <w:r>
        <w:rPr>
          <w:spacing w:val="1"/>
          <w:sz w:val="24"/>
          <w:szCs w:val="24"/>
        </w:rPr>
        <w:t>i</w:t>
      </w:r>
      <w:proofErr w:type="gramEnd"/>
      <w:r>
        <w:rPr>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6"/>
          <w:sz w:val="24"/>
          <w:szCs w:val="24"/>
        </w:rPr>
        <w:t xml:space="preserve"> </w:t>
      </w:r>
      <w:r>
        <w:rPr>
          <w:spacing w:val="1"/>
          <w:sz w:val="24"/>
          <w:szCs w:val="24"/>
        </w:rPr>
        <w:t>mem</w:t>
      </w:r>
      <w:r>
        <w:rPr>
          <w:sz w:val="24"/>
          <w:szCs w:val="24"/>
        </w:rPr>
        <w:t>b</w:t>
      </w:r>
      <w:r>
        <w:rPr>
          <w:spacing w:val="1"/>
          <w:sz w:val="24"/>
          <w:szCs w:val="24"/>
        </w:rPr>
        <w:t>e</w:t>
      </w:r>
      <w:r>
        <w:rPr>
          <w:sz w:val="24"/>
          <w:szCs w:val="24"/>
        </w:rPr>
        <w:t>n</w:t>
      </w:r>
      <w:r>
        <w:rPr>
          <w:spacing w:val="1"/>
          <w:sz w:val="24"/>
          <w:szCs w:val="24"/>
        </w:rPr>
        <w:t>t</w:t>
      </w:r>
      <w:r>
        <w:rPr>
          <w:sz w:val="24"/>
          <w:szCs w:val="24"/>
        </w:rPr>
        <w:t>uk  p</w:t>
      </w:r>
      <w:r>
        <w:rPr>
          <w:spacing w:val="1"/>
          <w:sz w:val="24"/>
          <w:szCs w:val="24"/>
        </w:rPr>
        <w:t>e</w:t>
      </w:r>
      <w:r>
        <w:rPr>
          <w:sz w:val="24"/>
          <w:szCs w:val="24"/>
        </w:rPr>
        <w:t>r</w:t>
      </w:r>
      <w:r>
        <w:rPr>
          <w:spacing w:val="-3"/>
          <w:sz w:val="24"/>
          <w:szCs w:val="24"/>
        </w:rPr>
        <w:t>i</w:t>
      </w:r>
      <w:r>
        <w:rPr>
          <w:spacing w:val="1"/>
          <w:sz w:val="24"/>
          <w:szCs w:val="24"/>
        </w:rPr>
        <w:t>la</w:t>
      </w:r>
      <w:r>
        <w:rPr>
          <w:spacing w:val="-4"/>
          <w:sz w:val="24"/>
          <w:szCs w:val="24"/>
        </w:rPr>
        <w:t>k</w:t>
      </w:r>
      <w:r>
        <w:rPr>
          <w:sz w:val="24"/>
          <w:szCs w:val="24"/>
        </w:rPr>
        <w:t xml:space="preserve">u  </w:t>
      </w:r>
      <w:r>
        <w:rPr>
          <w:spacing w:val="1"/>
          <w:sz w:val="24"/>
          <w:szCs w:val="24"/>
        </w:rPr>
        <w:t>i</w:t>
      </w:r>
      <w:r>
        <w:rPr>
          <w:sz w:val="24"/>
          <w:szCs w:val="24"/>
        </w:rPr>
        <w:t>nd</w:t>
      </w:r>
      <w:r>
        <w:rPr>
          <w:spacing w:val="1"/>
          <w:sz w:val="24"/>
          <w:szCs w:val="24"/>
        </w:rPr>
        <w:t>i</w:t>
      </w:r>
      <w:r>
        <w:rPr>
          <w:spacing w:val="-4"/>
          <w:sz w:val="24"/>
          <w:szCs w:val="24"/>
        </w:rPr>
        <w:t>v</w:t>
      </w:r>
      <w:r>
        <w:rPr>
          <w:spacing w:val="1"/>
          <w:sz w:val="24"/>
          <w:szCs w:val="24"/>
        </w:rPr>
        <w:t>i</w:t>
      </w:r>
      <w:r>
        <w:rPr>
          <w:sz w:val="24"/>
          <w:szCs w:val="24"/>
        </w:rPr>
        <w:t>du</w:t>
      </w:r>
      <w:r>
        <w:rPr>
          <w:spacing w:val="60"/>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56"/>
          <w:sz w:val="24"/>
          <w:szCs w:val="24"/>
        </w:rPr>
        <w:t xml:space="preserve"> </w:t>
      </w:r>
      <w:r>
        <w:rPr>
          <w:spacing w:val="1"/>
          <w:sz w:val="24"/>
          <w:szCs w:val="24"/>
        </w:rPr>
        <w:t>te</w:t>
      </w:r>
      <w:r>
        <w:rPr>
          <w:sz w:val="24"/>
          <w:szCs w:val="24"/>
        </w:rPr>
        <w:t>n</w:t>
      </w:r>
      <w:r>
        <w:rPr>
          <w:spacing w:val="-3"/>
          <w:sz w:val="24"/>
          <w:szCs w:val="24"/>
        </w:rPr>
        <w:t>t</w:t>
      </w:r>
      <w:r>
        <w:rPr>
          <w:spacing w:val="1"/>
          <w:sz w:val="24"/>
          <w:szCs w:val="24"/>
        </w:rPr>
        <w:t>a</w:t>
      </w:r>
      <w:r>
        <w:rPr>
          <w:sz w:val="24"/>
          <w:szCs w:val="24"/>
        </w:rPr>
        <w:t>ng b</w:t>
      </w:r>
      <w:r>
        <w:rPr>
          <w:spacing w:val="1"/>
          <w:sz w:val="24"/>
          <w:szCs w:val="24"/>
        </w:rPr>
        <w:t>a</w:t>
      </w:r>
      <w:r>
        <w:rPr>
          <w:spacing w:val="-4"/>
          <w:sz w:val="24"/>
          <w:szCs w:val="24"/>
        </w:rPr>
        <w:t>g</w:t>
      </w:r>
      <w:r>
        <w:rPr>
          <w:spacing w:val="1"/>
          <w:sz w:val="24"/>
          <w:szCs w:val="24"/>
        </w:rPr>
        <w:t>aima</w:t>
      </w:r>
      <w:r>
        <w:rPr>
          <w:sz w:val="24"/>
          <w:szCs w:val="24"/>
        </w:rPr>
        <w:t>na</w:t>
      </w:r>
      <w:r>
        <w:rPr>
          <w:spacing w:val="4"/>
          <w:sz w:val="24"/>
          <w:szCs w:val="24"/>
        </w:rPr>
        <w:t xml:space="preserve"> </w:t>
      </w:r>
      <w:r>
        <w:rPr>
          <w:sz w:val="24"/>
          <w:szCs w:val="24"/>
        </w:rPr>
        <w:t>k</w:t>
      </w:r>
      <w:r>
        <w:rPr>
          <w:spacing w:val="-3"/>
          <w:sz w:val="24"/>
          <w:szCs w:val="24"/>
        </w:rPr>
        <w:t>i</w:t>
      </w:r>
      <w:r>
        <w:rPr>
          <w:spacing w:val="1"/>
          <w:sz w:val="24"/>
          <w:szCs w:val="24"/>
        </w:rPr>
        <w:t>t</w:t>
      </w:r>
      <w:r>
        <w:rPr>
          <w:sz w:val="24"/>
          <w:szCs w:val="24"/>
        </w:rPr>
        <w:t>a</w:t>
      </w:r>
      <w:r>
        <w:rPr>
          <w:spacing w:val="4"/>
          <w:sz w:val="24"/>
          <w:szCs w:val="24"/>
        </w:rPr>
        <w:t xml:space="preserve"> </w:t>
      </w:r>
      <w:r>
        <w:rPr>
          <w:sz w:val="24"/>
          <w:szCs w:val="24"/>
        </w:rPr>
        <w:t>b</w:t>
      </w:r>
      <w:r>
        <w:rPr>
          <w:spacing w:val="5"/>
          <w:sz w:val="24"/>
          <w:szCs w:val="24"/>
        </w:rPr>
        <w:t>e</w:t>
      </w:r>
      <w:r>
        <w:rPr>
          <w:spacing w:val="-4"/>
          <w:sz w:val="24"/>
          <w:szCs w:val="24"/>
        </w:rPr>
        <w:t>k</w:t>
      </w:r>
      <w:r>
        <w:rPr>
          <w:spacing w:val="1"/>
          <w:sz w:val="24"/>
          <w:szCs w:val="24"/>
        </w:rPr>
        <w:t>e</w:t>
      </w:r>
      <w:r>
        <w:rPr>
          <w:sz w:val="24"/>
          <w:szCs w:val="24"/>
        </w:rPr>
        <w:t>r</w:t>
      </w:r>
      <w:r>
        <w:rPr>
          <w:spacing w:val="1"/>
          <w:sz w:val="24"/>
          <w:szCs w:val="24"/>
        </w:rPr>
        <w:t>j</w:t>
      </w:r>
      <w:r>
        <w:rPr>
          <w:sz w:val="24"/>
          <w:szCs w:val="24"/>
        </w:rPr>
        <w:t>a</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n</w:t>
      </w:r>
      <w:r>
        <w:rPr>
          <w:spacing w:val="-3"/>
          <w:sz w:val="24"/>
          <w:szCs w:val="24"/>
        </w:rPr>
        <w:t>t</w:t>
      </w:r>
      <w:r>
        <w:rPr>
          <w:spacing w:val="1"/>
          <w:sz w:val="24"/>
          <w:szCs w:val="24"/>
        </w:rPr>
        <w:t>e</w:t>
      </w:r>
      <w:r>
        <w:rPr>
          <w:sz w:val="24"/>
          <w:szCs w:val="24"/>
        </w:rPr>
        <w:t>r</w:t>
      </w:r>
      <w:r>
        <w:rPr>
          <w:spacing w:val="1"/>
          <w:sz w:val="24"/>
          <w:szCs w:val="24"/>
        </w:rPr>
        <w:t>a</w:t>
      </w:r>
      <w:r>
        <w:rPr>
          <w:sz w:val="24"/>
          <w:szCs w:val="24"/>
        </w:rPr>
        <w:t>k</w:t>
      </w:r>
      <w:r>
        <w:rPr>
          <w:spacing w:val="-1"/>
          <w:sz w:val="24"/>
          <w:szCs w:val="24"/>
        </w:rPr>
        <w:t>s</w:t>
      </w:r>
      <w:r>
        <w:rPr>
          <w:sz w:val="24"/>
          <w:szCs w:val="24"/>
        </w:rPr>
        <w:t>i b</w:t>
      </w:r>
      <w:r>
        <w:rPr>
          <w:spacing w:val="1"/>
          <w:sz w:val="24"/>
          <w:szCs w:val="24"/>
        </w:rPr>
        <w:t>e</w:t>
      </w:r>
      <w:r>
        <w:rPr>
          <w:sz w:val="24"/>
          <w:szCs w:val="24"/>
        </w:rPr>
        <w:t>r</w:t>
      </w:r>
      <w:r>
        <w:rPr>
          <w:spacing w:val="-1"/>
          <w:sz w:val="24"/>
          <w:szCs w:val="24"/>
        </w:rPr>
        <w:t>s</w:t>
      </w:r>
      <w:r>
        <w:rPr>
          <w:spacing w:val="1"/>
          <w:sz w:val="24"/>
          <w:szCs w:val="24"/>
        </w:rPr>
        <w:t>am</w:t>
      </w:r>
      <w:r>
        <w:rPr>
          <w:spacing w:val="6"/>
          <w:sz w:val="24"/>
          <w:szCs w:val="24"/>
        </w:rPr>
        <w:t>a</w:t>
      </w:r>
      <w:r>
        <w:rPr>
          <w:spacing w:val="-4"/>
          <w:sz w:val="24"/>
          <w:szCs w:val="24"/>
        </w:rPr>
        <w:t>-</w:t>
      </w:r>
      <w:r>
        <w:rPr>
          <w:spacing w:val="-1"/>
          <w:sz w:val="24"/>
          <w:szCs w:val="24"/>
        </w:rPr>
        <w:t>s</w:t>
      </w:r>
      <w:r>
        <w:rPr>
          <w:spacing w:val="1"/>
          <w:sz w:val="24"/>
          <w:szCs w:val="24"/>
        </w:rPr>
        <w:t>ama</w:t>
      </w:r>
      <w:r>
        <w:rPr>
          <w:sz w:val="24"/>
          <w:szCs w:val="24"/>
        </w:rPr>
        <w:t>.</w:t>
      </w:r>
      <w:r>
        <w:rPr>
          <w:spacing w:val="3"/>
          <w:sz w:val="24"/>
          <w:szCs w:val="24"/>
        </w:rPr>
        <w:t xml:space="preserve"> </w:t>
      </w:r>
      <w:r>
        <w:rPr>
          <w:spacing w:val="1"/>
          <w:sz w:val="24"/>
          <w:szCs w:val="24"/>
        </w:rPr>
        <w:t>Ta</w:t>
      </w:r>
      <w:r>
        <w:rPr>
          <w:spacing w:val="-4"/>
          <w:sz w:val="24"/>
          <w:szCs w:val="24"/>
        </w:rPr>
        <w:t>p</w:t>
      </w:r>
      <w:r>
        <w:rPr>
          <w:sz w:val="24"/>
          <w:szCs w:val="24"/>
        </w:rPr>
        <w:t>i</w:t>
      </w:r>
      <w:r>
        <w:rPr>
          <w:spacing w:val="4"/>
          <w:sz w:val="24"/>
          <w:szCs w:val="24"/>
        </w:rPr>
        <w:t xml:space="preserve"> </w:t>
      </w:r>
      <w:r>
        <w:rPr>
          <w:sz w:val="24"/>
          <w:szCs w:val="24"/>
        </w:rPr>
        <w:t>k</w:t>
      </w:r>
      <w:r>
        <w:rPr>
          <w:spacing w:val="1"/>
          <w:sz w:val="24"/>
          <w:szCs w:val="24"/>
        </w:rPr>
        <w:t>it</w:t>
      </w:r>
      <w:r>
        <w:rPr>
          <w:sz w:val="24"/>
          <w:szCs w:val="24"/>
        </w:rPr>
        <w:t>a</w:t>
      </w:r>
      <w:r>
        <w:rPr>
          <w:spacing w:val="4"/>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i</w:t>
      </w:r>
      <w:r>
        <w:rPr>
          <w:sz w:val="24"/>
          <w:szCs w:val="24"/>
        </w:rPr>
        <w:t xml:space="preserve">ng </w:t>
      </w:r>
      <w:r>
        <w:rPr>
          <w:spacing w:val="1"/>
          <w:sz w:val="24"/>
          <w:szCs w:val="24"/>
        </w:rPr>
        <w:t>mem</w:t>
      </w:r>
      <w:r>
        <w:rPr>
          <w:sz w:val="24"/>
          <w:szCs w:val="24"/>
        </w:rPr>
        <w:t>b</w:t>
      </w:r>
      <w:r>
        <w:rPr>
          <w:spacing w:val="-3"/>
          <w:sz w:val="24"/>
          <w:szCs w:val="24"/>
        </w:rPr>
        <w:t>a</w:t>
      </w:r>
      <w:r>
        <w:rPr>
          <w:spacing w:val="1"/>
          <w:sz w:val="24"/>
          <w:szCs w:val="24"/>
        </w:rPr>
        <w:t>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i</w:t>
      </w:r>
      <w:r>
        <w:rPr>
          <w:spacing w:val="-1"/>
          <w:sz w:val="24"/>
          <w:szCs w:val="24"/>
        </w:rPr>
        <w:t>s</w:t>
      </w:r>
      <w:r>
        <w:rPr>
          <w:sz w:val="24"/>
          <w:szCs w:val="24"/>
        </w:rPr>
        <w:t>ku</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ng</w:t>
      </w:r>
      <w:r>
        <w:rPr>
          <w:spacing w:val="-4"/>
          <w:sz w:val="24"/>
          <w:szCs w:val="24"/>
        </w:rPr>
        <w:t xml:space="preserve"> </w:t>
      </w:r>
      <w:r>
        <w:rPr>
          <w:sz w:val="24"/>
          <w:szCs w:val="24"/>
        </w:rPr>
        <w:t>n</w:t>
      </w:r>
      <w:r>
        <w:rPr>
          <w:spacing w:val="1"/>
          <w:sz w:val="24"/>
          <w:szCs w:val="24"/>
        </w:rPr>
        <w:t>il</w:t>
      </w:r>
      <w:r>
        <w:rPr>
          <w:spacing w:val="-3"/>
          <w:sz w:val="24"/>
          <w:szCs w:val="24"/>
        </w:rPr>
        <w:t>a</w:t>
      </w:r>
      <w:r>
        <w:rPr>
          <w:spacing w:val="7"/>
          <w:sz w:val="24"/>
          <w:szCs w:val="24"/>
        </w:rPr>
        <w:t>i</w:t>
      </w:r>
      <w:r>
        <w:rPr>
          <w:spacing w:val="-4"/>
          <w:sz w:val="24"/>
          <w:szCs w:val="24"/>
        </w:rPr>
        <w:t>-</w:t>
      </w:r>
      <w:r>
        <w:rPr>
          <w:sz w:val="24"/>
          <w:szCs w:val="24"/>
        </w:rPr>
        <w:t>n</w:t>
      </w:r>
      <w:r>
        <w:rPr>
          <w:spacing w:val="1"/>
          <w:sz w:val="24"/>
          <w:szCs w:val="24"/>
        </w:rPr>
        <w:t>ila</w:t>
      </w:r>
      <w:r>
        <w:rPr>
          <w:sz w:val="24"/>
          <w:szCs w:val="24"/>
        </w:rPr>
        <w:t>i</w:t>
      </w:r>
      <w:r>
        <w:rPr>
          <w:spacing w:val="1"/>
          <w:sz w:val="24"/>
          <w:szCs w:val="24"/>
        </w:rPr>
        <w:t xml:space="preserve"> </w:t>
      </w:r>
      <w:r>
        <w:rPr>
          <w:sz w:val="24"/>
          <w:szCs w:val="24"/>
        </w:rPr>
        <w:t>p</w:t>
      </w:r>
      <w:r>
        <w:rPr>
          <w:spacing w:val="1"/>
          <w:sz w:val="24"/>
          <w:szCs w:val="24"/>
        </w:rPr>
        <w:t>e</w:t>
      </w:r>
      <w:r>
        <w:rPr>
          <w:spacing w:val="-4"/>
          <w:sz w:val="24"/>
          <w:szCs w:val="24"/>
        </w:rPr>
        <w:t>r</w:t>
      </w:r>
      <w:r>
        <w:rPr>
          <w:spacing w:val="1"/>
          <w:sz w:val="24"/>
          <w:szCs w:val="24"/>
        </w:rPr>
        <w:t>i</w:t>
      </w:r>
      <w:r>
        <w:rPr>
          <w:spacing w:val="-3"/>
          <w:sz w:val="24"/>
          <w:szCs w:val="24"/>
        </w:rPr>
        <w:t>l</w:t>
      </w:r>
      <w:r>
        <w:rPr>
          <w:spacing w:val="1"/>
          <w:sz w:val="24"/>
          <w:szCs w:val="24"/>
        </w:rPr>
        <w:t>a</w:t>
      </w:r>
      <w:r>
        <w:rPr>
          <w:sz w:val="24"/>
          <w:szCs w:val="24"/>
        </w:rPr>
        <w:t xml:space="preserve">ku </w:t>
      </w:r>
      <w:r>
        <w:rPr>
          <w:spacing w:val="1"/>
          <w:sz w:val="24"/>
          <w:szCs w:val="24"/>
        </w:rPr>
        <w:t>i</w:t>
      </w:r>
      <w:r>
        <w:rPr>
          <w:sz w:val="24"/>
          <w:szCs w:val="24"/>
        </w:rPr>
        <w:t>n</w:t>
      </w:r>
      <w:r>
        <w:rPr>
          <w:spacing w:val="1"/>
          <w:sz w:val="24"/>
          <w:szCs w:val="24"/>
        </w:rPr>
        <w:t>te</w:t>
      </w:r>
      <w:r>
        <w:rPr>
          <w:sz w:val="24"/>
          <w:szCs w:val="24"/>
        </w:rPr>
        <w:t>r</w:t>
      </w:r>
      <w:r>
        <w:rPr>
          <w:spacing w:val="-4"/>
          <w:sz w:val="24"/>
          <w:szCs w:val="24"/>
        </w:rPr>
        <w:t>n</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i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2"/>
          <w:sz w:val="24"/>
          <w:szCs w:val="24"/>
        </w:rPr>
        <w:t xml:space="preserve"> </w:t>
      </w:r>
      <w:r>
        <w:rPr>
          <w:spacing w:val="-4"/>
          <w:sz w:val="24"/>
          <w:szCs w:val="24"/>
        </w:rPr>
        <w:t>p</w:t>
      </w:r>
      <w:r>
        <w:rPr>
          <w:spacing w:val="1"/>
          <w:sz w:val="24"/>
          <w:szCs w:val="24"/>
        </w:rPr>
        <w:t>em</w:t>
      </w:r>
      <w:r>
        <w:rPr>
          <w:sz w:val="24"/>
          <w:szCs w:val="24"/>
        </w:rPr>
        <w:t>b</w:t>
      </w:r>
      <w:r>
        <w:rPr>
          <w:spacing w:val="-3"/>
          <w:sz w:val="24"/>
          <w:szCs w:val="24"/>
        </w:rPr>
        <w:t>a</w:t>
      </w:r>
      <w:r>
        <w:rPr>
          <w:spacing w:val="1"/>
          <w:sz w:val="24"/>
          <w:szCs w:val="24"/>
        </w:rPr>
        <w:t>c</w:t>
      </w:r>
      <w:r>
        <w:rPr>
          <w:sz w:val="24"/>
          <w:szCs w:val="24"/>
        </w:rPr>
        <w:t>a</w:t>
      </w:r>
      <w:r>
        <w:rPr>
          <w:spacing w:val="2"/>
          <w:sz w:val="24"/>
          <w:szCs w:val="24"/>
        </w:rPr>
        <w:t xml:space="preserve"> </w:t>
      </w:r>
      <w:r>
        <w:rPr>
          <w:sz w:val="24"/>
          <w:szCs w:val="24"/>
        </w:rPr>
        <w:t>d</w:t>
      </w:r>
      <w:r>
        <w:rPr>
          <w:spacing w:val="-3"/>
          <w:sz w:val="24"/>
          <w:szCs w:val="24"/>
        </w:rPr>
        <w:t>i</w:t>
      </w:r>
      <w:r>
        <w:rPr>
          <w:spacing w:val="1"/>
          <w:sz w:val="24"/>
          <w:szCs w:val="24"/>
        </w:rPr>
        <w:t>ca</w:t>
      </w:r>
      <w:r>
        <w:rPr>
          <w:spacing w:val="-3"/>
          <w:sz w:val="24"/>
          <w:szCs w:val="24"/>
        </w:rPr>
        <w:t>t</w:t>
      </w:r>
      <w:r>
        <w:rPr>
          <w:spacing w:val="1"/>
          <w:sz w:val="24"/>
          <w:szCs w:val="24"/>
        </w:rPr>
        <w:t>at</w:t>
      </w:r>
      <w:r>
        <w:rPr>
          <w:sz w:val="24"/>
          <w:szCs w:val="24"/>
        </w:rPr>
        <w:t>,</w:t>
      </w:r>
      <w:r>
        <w:rPr>
          <w:spacing w:val="1"/>
          <w:sz w:val="24"/>
          <w:szCs w:val="24"/>
        </w:rPr>
        <w:t xml:space="preserve"> ti</w:t>
      </w:r>
      <w:r>
        <w:rPr>
          <w:spacing w:val="-4"/>
          <w:sz w:val="24"/>
          <w:szCs w:val="24"/>
        </w:rPr>
        <w:t>d</w:t>
      </w:r>
      <w:r>
        <w:rPr>
          <w:spacing w:val="1"/>
          <w:sz w:val="24"/>
          <w:szCs w:val="24"/>
        </w:rPr>
        <w:t>a</w:t>
      </w:r>
      <w:r>
        <w:rPr>
          <w:sz w:val="24"/>
          <w:szCs w:val="24"/>
        </w:rPr>
        <w:t>k</w:t>
      </w:r>
      <w:r>
        <w:rPr>
          <w:spacing w:val="1"/>
          <w:sz w:val="24"/>
          <w:szCs w:val="24"/>
        </w:rPr>
        <w:t xml:space="preserve"> e</w:t>
      </w:r>
      <w:r>
        <w:rPr>
          <w:sz w:val="24"/>
          <w:szCs w:val="24"/>
        </w:rPr>
        <w:t>k</w:t>
      </w:r>
      <w:r>
        <w:rPr>
          <w:spacing w:val="-1"/>
          <w:sz w:val="24"/>
          <w:szCs w:val="24"/>
        </w:rPr>
        <w:t>s</w:t>
      </w:r>
      <w:r>
        <w:rPr>
          <w:spacing w:val="1"/>
          <w:sz w:val="24"/>
          <w:szCs w:val="24"/>
        </w:rPr>
        <w:t>e</w:t>
      </w:r>
      <w:r>
        <w:rPr>
          <w:sz w:val="24"/>
          <w:szCs w:val="24"/>
        </w:rPr>
        <w:t>ku</w:t>
      </w:r>
      <w:r>
        <w:rPr>
          <w:spacing w:val="-3"/>
          <w:sz w:val="24"/>
          <w:szCs w:val="24"/>
        </w:rPr>
        <w:t>ti</w:t>
      </w:r>
      <w:r>
        <w:rPr>
          <w:sz w:val="24"/>
          <w:szCs w:val="24"/>
        </w:rPr>
        <w:t>f</w:t>
      </w:r>
      <w:r>
        <w:rPr>
          <w:spacing w:val="1"/>
          <w:sz w:val="24"/>
          <w:szCs w:val="24"/>
        </w:rPr>
        <w:t xml:space="preserve"> </w:t>
      </w:r>
      <w:r>
        <w:rPr>
          <w:spacing w:val="-1"/>
          <w:sz w:val="24"/>
          <w:szCs w:val="24"/>
        </w:rPr>
        <w:t>s</w:t>
      </w:r>
      <w:r>
        <w:rPr>
          <w:spacing w:val="1"/>
          <w:sz w:val="24"/>
          <w:szCs w:val="24"/>
        </w:rPr>
        <w:t>e</w:t>
      </w:r>
      <w:r>
        <w:rPr>
          <w:sz w:val="24"/>
          <w:szCs w:val="24"/>
        </w:rPr>
        <w:t>n</w:t>
      </w:r>
      <w:r>
        <w:rPr>
          <w:spacing w:val="1"/>
          <w:sz w:val="24"/>
          <w:szCs w:val="24"/>
        </w:rPr>
        <w:t>i</w:t>
      </w:r>
      <w:r>
        <w:rPr>
          <w:sz w:val="24"/>
          <w:szCs w:val="24"/>
        </w:rPr>
        <w:t>or</w:t>
      </w:r>
      <w:r>
        <w:rPr>
          <w:spacing w:val="1"/>
          <w:sz w:val="24"/>
          <w:szCs w:val="24"/>
        </w:rPr>
        <w:t xml:space="preserve"> j</w:t>
      </w:r>
      <w:r>
        <w:rPr>
          <w:sz w:val="24"/>
          <w:szCs w:val="24"/>
        </w:rPr>
        <w:t>u</w:t>
      </w:r>
      <w:r>
        <w:rPr>
          <w:spacing w:val="-4"/>
          <w:sz w:val="24"/>
          <w:szCs w:val="24"/>
        </w:rPr>
        <w:t>g</w:t>
      </w:r>
      <w:r>
        <w:rPr>
          <w:sz w:val="24"/>
          <w:szCs w:val="24"/>
        </w:rPr>
        <w:t>a</w:t>
      </w:r>
      <w:r>
        <w:rPr>
          <w:spacing w:val="2"/>
          <w:sz w:val="24"/>
          <w:szCs w:val="24"/>
        </w:rPr>
        <w:t xml:space="preserve"> </w:t>
      </w:r>
      <w:r>
        <w:rPr>
          <w:sz w:val="24"/>
          <w:szCs w:val="24"/>
        </w:rPr>
        <w:t>h</w:t>
      </w:r>
      <w:r>
        <w:rPr>
          <w:spacing w:val="1"/>
          <w:sz w:val="24"/>
          <w:szCs w:val="24"/>
        </w:rPr>
        <w:t>a</w:t>
      </w:r>
      <w:r>
        <w:rPr>
          <w:sz w:val="24"/>
          <w:szCs w:val="24"/>
        </w:rPr>
        <w:t>rus b</w:t>
      </w:r>
      <w:r>
        <w:rPr>
          <w:spacing w:val="1"/>
          <w:sz w:val="24"/>
          <w:szCs w:val="24"/>
        </w:rPr>
        <w:t>e</w:t>
      </w:r>
      <w:r>
        <w:rPr>
          <w:sz w:val="24"/>
          <w:szCs w:val="24"/>
        </w:rPr>
        <w:t>r</w:t>
      </w:r>
      <w:r>
        <w:rPr>
          <w:spacing w:val="1"/>
          <w:sz w:val="24"/>
          <w:szCs w:val="24"/>
        </w:rPr>
        <w:t>ta</w:t>
      </w:r>
      <w:r>
        <w:rPr>
          <w:sz w:val="24"/>
          <w:szCs w:val="24"/>
        </w:rPr>
        <w:t>ng</w:t>
      </w:r>
      <w:r>
        <w:rPr>
          <w:spacing w:val="-4"/>
          <w:sz w:val="24"/>
          <w:szCs w:val="24"/>
        </w:rPr>
        <w:t>g</w:t>
      </w:r>
      <w:r>
        <w:rPr>
          <w:sz w:val="24"/>
          <w:szCs w:val="24"/>
        </w:rPr>
        <w:t>u</w:t>
      </w:r>
      <w:r>
        <w:rPr>
          <w:spacing w:val="8"/>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w:t>
      </w:r>
      <w:r>
        <w:rPr>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s b</w:t>
      </w:r>
      <w:r>
        <w:rPr>
          <w:spacing w:val="1"/>
          <w:sz w:val="24"/>
          <w:szCs w:val="24"/>
        </w:rPr>
        <w:t>a</w:t>
      </w:r>
      <w:r>
        <w:rPr>
          <w:spacing w:val="-4"/>
          <w:sz w:val="24"/>
          <w:szCs w:val="24"/>
        </w:rPr>
        <w:t>g</w:t>
      </w:r>
      <w:r>
        <w:rPr>
          <w:spacing w:val="1"/>
          <w:sz w:val="24"/>
          <w:szCs w:val="24"/>
        </w:rPr>
        <w:t>aima</w:t>
      </w:r>
      <w:r>
        <w:rPr>
          <w:sz w:val="24"/>
          <w:szCs w:val="24"/>
        </w:rPr>
        <w:t>na</w:t>
      </w:r>
      <w:r>
        <w:rPr>
          <w:spacing w:val="3"/>
          <w:sz w:val="24"/>
          <w:szCs w:val="24"/>
        </w:rPr>
        <w:t xml:space="preserve">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2"/>
          <w:sz w:val="24"/>
          <w:szCs w:val="24"/>
        </w:rPr>
        <w:t xml:space="preserve"> </w:t>
      </w:r>
      <w:r>
        <w:rPr>
          <w:spacing w:val="-4"/>
          <w:sz w:val="24"/>
          <w:szCs w:val="24"/>
        </w:rPr>
        <w:t>h</w:t>
      </w:r>
      <w:r>
        <w:rPr>
          <w:spacing w:val="1"/>
          <w:sz w:val="24"/>
          <w:szCs w:val="24"/>
        </w:rPr>
        <w:t>i</w:t>
      </w:r>
      <w:r>
        <w:rPr>
          <w:sz w:val="24"/>
          <w:szCs w:val="24"/>
        </w:rPr>
        <w:t>d</w:t>
      </w:r>
      <w:r>
        <w:rPr>
          <w:spacing w:val="-4"/>
          <w:sz w:val="24"/>
          <w:szCs w:val="24"/>
        </w:rPr>
        <w:t>u</w:t>
      </w:r>
      <w:r>
        <w:rPr>
          <w:sz w:val="24"/>
          <w:szCs w:val="24"/>
        </w:rPr>
        <w:t>p</w:t>
      </w:r>
      <w:r>
        <w:rPr>
          <w:spacing w:val="2"/>
          <w:sz w:val="24"/>
          <w:szCs w:val="24"/>
        </w:rPr>
        <w:t xml:space="preserve"> </w:t>
      </w:r>
      <w:r>
        <w:rPr>
          <w:sz w:val="24"/>
          <w:szCs w:val="24"/>
        </w:rPr>
        <w:t>n</w:t>
      </w:r>
      <w:r>
        <w:rPr>
          <w:spacing w:val="1"/>
          <w:sz w:val="24"/>
          <w:szCs w:val="24"/>
        </w:rPr>
        <w:t>ila</w:t>
      </w:r>
      <w:r>
        <w:rPr>
          <w:spacing w:val="9"/>
          <w:sz w:val="24"/>
          <w:szCs w:val="24"/>
        </w:rPr>
        <w:t>i</w:t>
      </w:r>
      <w:r>
        <w:rPr>
          <w:spacing w:val="-4"/>
          <w:sz w:val="24"/>
          <w:szCs w:val="24"/>
        </w:rPr>
        <w:t>-</w:t>
      </w:r>
      <w:r>
        <w:rPr>
          <w:sz w:val="24"/>
          <w:szCs w:val="24"/>
        </w:rPr>
        <w:t>n</w:t>
      </w:r>
      <w:r>
        <w:rPr>
          <w:spacing w:val="1"/>
          <w:sz w:val="24"/>
          <w:szCs w:val="24"/>
        </w:rPr>
        <w:t>il</w:t>
      </w:r>
      <w:r>
        <w:rPr>
          <w:spacing w:val="-3"/>
          <w:sz w:val="24"/>
          <w:szCs w:val="24"/>
        </w:rPr>
        <w:t>a</w:t>
      </w:r>
      <w:r>
        <w:rPr>
          <w:sz w:val="24"/>
          <w:szCs w:val="24"/>
        </w:rPr>
        <w:t>i</w:t>
      </w:r>
      <w:r>
        <w:rPr>
          <w:spacing w:val="3"/>
          <w:sz w:val="24"/>
          <w:szCs w:val="24"/>
        </w:rPr>
        <w:t xml:space="preserve"> </w:t>
      </w:r>
      <w:r>
        <w:rPr>
          <w:spacing w:val="1"/>
          <w:sz w:val="24"/>
          <w:szCs w:val="24"/>
        </w:rPr>
        <w:t>i</w:t>
      </w:r>
      <w:r>
        <w:rPr>
          <w:spacing w:val="2"/>
          <w:sz w:val="24"/>
          <w:szCs w:val="24"/>
        </w:rPr>
        <w:t>n</w:t>
      </w:r>
      <w:r>
        <w:rPr>
          <w:spacing w:val="-3"/>
          <w:sz w:val="24"/>
          <w:szCs w:val="24"/>
        </w:rPr>
        <w:t>t</w:t>
      </w:r>
      <w:r>
        <w:rPr>
          <w:sz w:val="24"/>
          <w:szCs w:val="24"/>
        </w:rPr>
        <w:t>i</w:t>
      </w:r>
      <w:r>
        <w:rPr>
          <w:spacing w:val="3"/>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3"/>
          <w:sz w:val="24"/>
          <w:szCs w:val="24"/>
        </w:rPr>
        <w:t xml:space="preserve"> </w:t>
      </w:r>
      <w:r>
        <w:rPr>
          <w:spacing w:val="1"/>
          <w:sz w:val="24"/>
          <w:szCs w:val="24"/>
        </w:rPr>
        <w:t>i</w:t>
      </w:r>
      <w:r>
        <w:rPr>
          <w:sz w:val="24"/>
          <w:szCs w:val="24"/>
        </w:rPr>
        <w:t>n</w:t>
      </w:r>
      <w:r>
        <w:rPr>
          <w:spacing w:val="-3"/>
          <w:sz w:val="24"/>
          <w:szCs w:val="24"/>
        </w:rPr>
        <w:t>t</w:t>
      </w:r>
      <w:r>
        <w:rPr>
          <w:spacing w:val="1"/>
          <w:sz w:val="24"/>
          <w:szCs w:val="24"/>
        </w:rPr>
        <w:t>e</w:t>
      </w:r>
      <w:r>
        <w:rPr>
          <w:sz w:val="24"/>
          <w:szCs w:val="24"/>
        </w:rPr>
        <w:t>r</w:t>
      </w:r>
      <w:r>
        <w:rPr>
          <w:spacing w:val="1"/>
          <w:sz w:val="24"/>
          <w:szCs w:val="24"/>
        </w:rPr>
        <w:t>a</w:t>
      </w:r>
      <w:r>
        <w:rPr>
          <w:sz w:val="24"/>
          <w:szCs w:val="24"/>
        </w:rPr>
        <w:t>k</w:t>
      </w:r>
      <w:r>
        <w:rPr>
          <w:spacing w:val="-1"/>
          <w:sz w:val="24"/>
          <w:szCs w:val="24"/>
        </w:rPr>
        <w:t>s</w:t>
      </w:r>
      <w:r>
        <w:rPr>
          <w:sz w:val="24"/>
          <w:szCs w:val="24"/>
        </w:rPr>
        <w:t xml:space="preserve">i </w:t>
      </w:r>
      <w:r>
        <w:rPr>
          <w:spacing w:val="1"/>
          <w:sz w:val="24"/>
          <w:szCs w:val="24"/>
        </w:rPr>
        <w:t>me</w:t>
      </w:r>
      <w:r>
        <w:rPr>
          <w:sz w:val="24"/>
          <w:szCs w:val="24"/>
        </w:rPr>
        <w:t>r</w:t>
      </w:r>
      <w:r>
        <w:rPr>
          <w:spacing w:val="1"/>
          <w:sz w:val="24"/>
          <w:szCs w:val="24"/>
        </w:rPr>
        <w:t>e</w:t>
      </w:r>
      <w:r>
        <w:rPr>
          <w:sz w:val="24"/>
          <w:szCs w:val="24"/>
        </w:rPr>
        <w:t>ka</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em</w:t>
      </w:r>
      <w:r>
        <w:rPr>
          <w:sz w:val="24"/>
          <w:szCs w:val="24"/>
        </w:rPr>
        <w:t>ua</w:t>
      </w:r>
      <w:r>
        <w:rPr>
          <w:spacing w:val="1"/>
          <w:sz w:val="24"/>
          <w:szCs w:val="24"/>
        </w:rPr>
        <w:t xml:space="preserve"> </w:t>
      </w:r>
      <w:r>
        <w:rPr>
          <w:sz w:val="24"/>
          <w:szCs w:val="24"/>
        </w:rPr>
        <w:t>p</w:t>
      </w:r>
      <w:r>
        <w:rPr>
          <w:spacing w:val="-3"/>
          <w:sz w:val="24"/>
          <w:szCs w:val="24"/>
        </w:rPr>
        <w:t>e</w:t>
      </w:r>
      <w:r>
        <w:rPr>
          <w:spacing w:val="1"/>
          <w:sz w:val="24"/>
          <w:szCs w:val="24"/>
        </w:rPr>
        <w:t>ma</w:t>
      </w:r>
      <w:r>
        <w:rPr>
          <w:sz w:val="24"/>
          <w:szCs w:val="24"/>
        </w:rPr>
        <w:t>n</w:t>
      </w:r>
      <w:r>
        <w:rPr>
          <w:spacing w:val="-4"/>
          <w:sz w:val="24"/>
          <w:szCs w:val="24"/>
        </w:rPr>
        <w:t>g</w:t>
      </w:r>
      <w:r>
        <w:rPr>
          <w:sz w:val="24"/>
          <w:szCs w:val="24"/>
        </w:rPr>
        <w:t>ku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pacing w:val="-4"/>
          <w:sz w:val="24"/>
          <w:szCs w:val="24"/>
        </w:rPr>
        <w:t>ng</w:t>
      </w:r>
      <w:r>
        <w:rPr>
          <w:spacing w:val="1"/>
          <w:sz w:val="24"/>
          <w:szCs w:val="24"/>
        </w:rPr>
        <w:t>a</w:t>
      </w:r>
      <w:r>
        <w:rPr>
          <w:sz w:val="24"/>
          <w:szCs w:val="24"/>
        </w:rPr>
        <w:t>n</w:t>
      </w:r>
      <w:r w:rsidR="00277614">
        <w:rPr>
          <w:sz w:val="24"/>
          <w:szCs w:val="24"/>
        </w:rPr>
        <w:t>.</w:t>
      </w:r>
    </w:p>
    <w:p w:rsidR="00277614" w:rsidRDefault="009C3401" w:rsidP="001A33FC">
      <w:pPr>
        <w:spacing w:after="120" w:line="276" w:lineRule="auto"/>
        <w:ind w:left="567" w:right="72"/>
        <w:jc w:val="both"/>
        <w:rPr>
          <w:sz w:val="24"/>
          <w:szCs w:val="24"/>
        </w:rPr>
      </w:pP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3"/>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w:t>
      </w:r>
      <w:r>
        <w:rPr>
          <w:spacing w:val="-12"/>
          <w:sz w:val="24"/>
          <w:szCs w:val="24"/>
        </w:rPr>
        <w:t xml:space="preserve"> </w:t>
      </w:r>
      <w:r>
        <w:rPr>
          <w:sz w:val="24"/>
          <w:szCs w:val="24"/>
        </w:rPr>
        <w:t>p</w:t>
      </w:r>
      <w:r>
        <w:rPr>
          <w:spacing w:val="1"/>
          <w:sz w:val="24"/>
          <w:szCs w:val="24"/>
        </w:rPr>
        <w:t>a</w:t>
      </w:r>
      <w:r>
        <w:rPr>
          <w:sz w:val="24"/>
          <w:szCs w:val="24"/>
        </w:rPr>
        <w:t>da</w:t>
      </w:r>
      <w:r>
        <w:rPr>
          <w:spacing w:val="-15"/>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r>
        <w:rPr>
          <w:spacing w:val="-12"/>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s</w:t>
      </w:r>
      <w:r>
        <w:rPr>
          <w:spacing w:val="-3"/>
          <w:sz w:val="24"/>
          <w:szCs w:val="24"/>
        </w:rPr>
        <w:t>e</w:t>
      </w:r>
      <w:r>
        <w:rPr>
          <w:sz w:val="24"/>
          <w:szCs w:val="24"/>
        </w:rPr>
        <w:t>b</w:t>
      </w:r>
      <w:r>
        <w:rPr>
          <w:spacing w:val="1"/>
          <w:sz w:val="24"/>
          <w:szCs w:val="24"/>
        </w:rPr>
        <w:t>ali</w:t>
      </w:r>
      <w:r>
        <w:rPr>
          <w:sz w:val="24"/>
          <w:szCs w:val="24"/>
        </w:rPr>
        <w:t>kn</w:t>
      </w:r>
      <w:r>
        <w:rPr>
          <w:spacing w:val="-8"/>
          <w:sz w:val="24"/>
          <w:szCs w:val="24"/>
        </w:rPr>
        <w:t>y</w:t>
      </w:r>
      <w:r>
        <w:rPr>
          <w:spacing w:val="1"/>
          <w:sz w:val="24"/>
          <w:szCs w:val="24"/>
        </w:rPr>
        <w:t>a</w:t>
      </w:r>
      <w:r>
        <w:rPr>
          <w:sz w:val="24"/>
          <w:szCs w:val="24"/>
        </w:rPr>
        <w:t>,</w:t>
      </w:r>
      <w:r>
        <w:rPr>
          <w:spacing w:val="-12"/>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11"/>
          <w:sz w:val="24"/>
          <w:szCs w:val="24"/>
        </w:rPr>
        <w:t xml:space="preserve"> </w:t>
      </w:r>
      <w:r>
        <w:rPr>
          <w:spacing w:val="1"/>
          <w:sz w:val="24"/>
          <w:szCs w:val="24"/>
        </w:rPr>
        <w:t>a</w:t>
      </w:r>
      <w:r>
        <w:rPr>
          <w:sz w:val="24"/>
          <w:szCs w:val="24"/>
        </w:rPr>
        <w:t>da</w:t>
      </w:r>
      <w:r>
        <w:rPr>
          <w:spacing w:val="-11"/>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al</w:t>
      </w:r>
      <w:r>
        <w:rPr>
          <w:sz w:val="24"/>
          <w:szCs w:val="24"/>
        </w:rPr>
        <w:t>i</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 xml:space="preserve">g </w:t>
      </w:r>
      <w:r>
        <w:rPr>
          <w:spacing w:val="1"/>
          <w:sz w:val="24"/>
          <w:szCs w:val="24"/>
        </w:rPr>
        <w:t>ja</w:t>
      </w:r>
      <w:r>
        <w:rPr>
          <w:spacing w:val="-1"/>
          <w:sz w:val="24"/>
          <w:szCs w:val="24"/>
        </w:rPr>
        <w:t>w</w:t>
      </w:r>
      <w:r>
        <w:rPr>
          <w:spacing w:val="1"/>
          <w:sz w:val="24"/>
          <w:szCs w:val="24"/>
        </w:rPr>
        <w:t>a</w:t>
      </w:r>
      <w:r>
        <w:rPr>
          <w:sz w:val="24"/>
          <w:szCs w:val="24"/>
        </w:rPr>
        <w:t>b b</w:t>
      </w:r>
      <w:r>
        <w:rPr>
          <w:spacing w:val="1"/>
          <w:sz w:val="24"/>
          <w:szCs w:val="24"/>
        </w:rPr>
        <w:t>e</w:t>
      </w:r>
      <w:r>
        <w:rPr>
          <w:sz w:val="24"/>
          <w:szCs w:val="24"/>
        </w:rPr>
        <w:t>r</w:t>
      </w:r>
      <w:r>
        <w:rPr>
          <w:spacing w:val="-1"/>
          <w:sz w:val="24"/>
          <w:szCs w:val="24"/>
        </w:rPr>
        <w:t>s</w:t>
      </w:r>
      <w:r>
        <w:rPr>
          <w:spacing w:val="1"/>
          <w:sz w:val="24"/>
          <w:szCs w:val="24"/>
        </w:rPr>
        <w:t>am</w:t>
      </w:r>
      <w:r>
        <w:rPr>
          <w:sz w:val="24"/>
          <w:szCs w:val="24"/>
        </w:rPr>
        <w:t>a</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i</w:t>
      </w:r>
      <w:r>
        <w:rPr>
          <w:sz w:val="24"/>
          <w:szCs w:val="24"/>
        </w:rPr>
        <w:t>ni</w:t>
      </w:r>
      <w:r>
        <w:rPr>
          <w:spacing w:val="1"/>
          <w:sz w:val="24"/>
          <w:szCs w:val="24"/>
        </w:rPr>
        <w:t xml:space="preserve"> meme</w:t>
      </w:r>
      <w:r>
        <w:rPr>
          <w:spacing w:val="-4"/>
          <w:sz w:val="24"/>
          <w:szCs w:val="24"/>
        </w:rPr>
        <w:t>r</w:t>
      </w:r>
      <w:r>
        <w:rPr>
          <w:spacing w:val="1"/>
          <w:sz w:val="24"/>
          <w:szCs w:val="24"/>
        </w:rPr>
        <w:t>l</w:t>
      </w:r>
      <w:r>
        <w:rPr>
          <w:sz w:val="24"/>
          <w:szCs w:val="24"/>
        </w:rPr>
        <w:t>uk</w:t>
      </w:r>
      <w:r>
        <w:rPr>
          <w:spacing w:val="1"/>
          <w:sz w:val="24"/>
          <w:szCs w:val="24"/>
        </w:rPr>
        <w:t>a</w:t>
      </w:r>
      <w:r>
        <w:rPr>
          <w:sz w:val="24"/>
          <w:szCs w:val="24"/>
        </w:rPr>
        <w:t xml:space="preserve">n. </w:t>
      </w:r>
      <w:r>
        <w:rPr>
          <w:spacing w:val="-1"/>
          <w:sz w:val="24"/>
          <w:szCs w:val="24"/>
        </w:rPr>
        <w:t>D</w:t>
      </w:r>
      <w:r>
        <w:rPr>
          <w:spacing w:val="1"/>
          <w:sz w:val="24"/>
          <w:szCs w:val="24"/>
        </w:rPr>
        <w:t>al</w:t>
      </w:r>
      <w:r>
        <w:rPr>
          <w:spacing w:val="-3"/>
          <w:sz w:val="24"/>
          <w:szCs w:val="24"/>
        </w:rPr>
        <w:t>a</w:t>
      </w:r>
      <w:r>
        <w:rPr>
          <w:sz w:val="24"/>
          <w:szCs w:val="24"/>
        </w:rPr>
        <w:t xml:space="preserve">m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proofErr w:type="gramStart"/>
      <w:r>
        <w:rPr>
          <w:sz w:val="24"/>
          <w:szCs w:val="24"/>
        </w:rPr>
        <w:t xml:space="preserve">, </w:t>
      </w:r>
      <w:r>
        <w:rPr>
          <w:spacing w:val="28"/>
          <w:sz w:val="24"/>
          <w:szCs w:val="24"/>
        </w:rPr>
        <w:t xml:space="preserve"> </w:t>
      </w:r>
      <w:r>
        <w:rPr>
          <w:spacing w:val="-4"/>
          <w:sz w:val="24"/>
          <w:szCs w:val="24"/>
        </w:rPr>
        <w:t>k</w:t>
      </w:r>
      <w:r>
        <w:rPr>
          <w:spacing w:val="1"/>
          <w:sz w:val="24"/>
          <w:szCs w:val="24"/>
        </w:rPr>
        <w:t>e</w:t>
      </w:r>
      <w:r>
        <w:rPr>
          <w:sz w:val="24"/>
          <w:szCs w:val="24"/>
        </w:rPr>
        <w:t>p</w:t>
      </w:r>
      <w:r>
        <w:rPr>
          <w:spacing w:val="1"/>
          <w:sz w:val="24"/>
          <w:szCs w:val="24"/>
        </w:rPr>
        <w:t>e</w:t>
      </w:r>
      <w:r>
        <w:rPr>
          <w:sz w:val="24"/>
          <w:szCs w:val="24"/>
        </w:rPr>
        <w:t>r</w:t>
      </w:r>
      <w:r>
        <w:rPr>
          <w:spacing w:val="-2"/>
          <w:sz w:val="24"/>
          <w:szCs w:val="24"/>
        </w:rPr>
        <w:t>c</w:t>
      </w:r>
      <w:r>
        <w:rPr>
          <w:spacing w:val="1"/>
          <w:sz w:val="24"/>
          <w:szCs w:val="24"/>
        </w:rPr>
        <w:t>a</w:t>
      </w:r>
      <w:r>
        <w:rPr>
          <w:spacing w:val="-8"/>
          <w:sz w:val="24"/>
          <w:szCs w:val="24"/>
        </w:rPr>
        <w:t>y</w:t>
      </w:r>
      <w:r>
        <w:rPr>
          <w:spacing w:val="1"/>
          <w:sz w:val="24"/>
          <w:szCs w:val="24"/>
        </w:rPr>
        <w:t>aa</w:t>
      </w:r>
      <w:r>
        <w:rPr>
          <w:sz w:val="24"/>
          <w:szCs w:val="24"/>
        </w:rPr>
        <w:t>n</w:t>
      </w:r>
      <w:proofErr w:type="gramEnd"/>
      <w:r>
        <w:rPr>
          <w:sz w:val="24"/>
          <w:szCs w:val="24"/>
        </w:rPr>
        <w:t xml:space="preserve"> </w:t>
      </w:r>
      <w:r>
        <w:rPr>
          <w:spacing w:val="28"/>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30"/>
          <w:sz w:val="24"/>
          <w:szCs w:val="24"/>
        </w:rPr>
        <w:t xml:space="preserve"> </w:t>
      </w:r>
      <w:r>
        <w:rPr>
          <w:spacing w:val="-8"/>
          <w:sz w:val="24"/>
          <w:szCs w:val="24"/>
        </w:rPr>
        <w:t>y</w:t>
      </w:r>
      <w:r>
        <w:rPr>
          <w:spacing w:val="1"/>
          <w:sz w:val="24"/>
          <w:szCs w:val="24"/>
        </w:rPr>
        <w:t>a</w:t>
      </w:r>
      <w:r>
        <w:rPr>
          <w:sz w:val="24"/>
          <w:szCs w:val="24"/>
        </w:rPr>
        <w:t xml:space="preserve">ng </w:t>
      </w:r>
      <w:r>
        <w:rPr>
          <w:spacing w:val="24"/>
          <w:sz w:val="24"/>
          <w:szCs w:val="24"/>
        </w:rPr>
        <w:t xml:space="preserve"> </w:t>
      </w:r>
      <w:r>
        <w:rPr>
          <w:spacing w:val="4"/>
          <w:sz w:val="24"/>
          <w:szCs w:val="24"/>
        </w:rPr>
        <w:t>r</w:t>
      </w:r>
      <w:r>
        <w:rPr>
          <w:spacing w:val="1"/>
          <w:sz w:val="24"/>
          <w:szCs w:val="24"/>
        </w:rPr>
        <w:t>e</w:t>
      </w:r>
      <w:r>
        <w:rPr>
          <w:sz w:val="24"/>
          <w:szCs w:val="24"/>
        </w:rPr>
        <w:t>nd</w:t>
      </w:r>
      <w:r>
        <w:rPr>
          <w:spacing w:val="1"/>
          <w:sz w:val="24"/>
          <w:szCs w:val="24"/>
        </w:rPr>
        <w:t>a</w:t>
      </w:r>
      <w:r>
        <w:rPr>
          <w:sz w:val="24"/>
          <w:szCs w:val="24"/>
        </w:rPr>
        <w:t xml:space="preserve">h, </w:t>
      </w:r>
      <w:r>
        <w:rPr>
          <w:spacing w:val="28"/>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pacing w:val="-1"/>
          <w:sz w:val="24"/>
          <w:szCs w:val="24"/>
        </w:rPr>
        <w:t>w</w:t>
      </w:r>
      <w:r>
        <w:rPr>
          <w:spacing w:val="1"/>
          <w:sz w:val="24"/>
          <w:szCs w:val="24"/>
        </w:rPr>
        <w:t>a</w:t>
      </w:r>
      <w:r>
        <w:rPr>
          <w:spacing w:val="-1"/>
          <w:sz w:val="24"/>
          <w:szCs w:val="24"/>
        </w:rPr>
        <w:t>s</w:t>
      </w:r>
      <w:r>
        <w:rPr>
          <w:spacing w:val="1"/>
          <w:sz w:val="24"/>
          <w:szCs w:val="24"/>
        </w:rPr>
        <w:t>a</w:t>
      </w:r>
      <w:r>
        <w:rPr>
          <w:sz w:val="24"/>
          <w:szCs w:val="24"/>
        </w:rPr>
        <w:t xml:space="preserve">n </w:t>
      </w:r>
      <w:r>
        <w:rPr>
          <w:spacing w:val="28"/>
          <w:sz w:val="24"/>
          <w:szCs w:val="24"/>
        </w:rPr>
        <w:t xml:space="preserve"> </w:t>
      </w:r>
      <w:r>
        <w:rPr>
          <w:spacing w:val="9"/>
          <w:sz w:val="24"/>
          <w:szCs w:val="24"/>
        </w:rPr>
        <w:t>p</w:t>
      </w:r>
      <w:r>
        <w:rPr>
          <w:sz w:val="24"/>
          <w:szCs w:val="24"/>
        </w:rPr>
        <w:t>ub</w:t>
      </w:r>
      <w:r>
        <w:rPr>
          <w:spacing w:val="1"/>
          <w:sz w:val="24"/>
          <w:szCs w:val="24"/>
        </w:rPr>
        <w:t>li</w:t>
      </w:r>
      <w:r>
        <w:rPr>
          <w:sz w:val="24"/>
          <w:szCs w:val="24"/>
        </w:rPr>
        <w:t xml:space="preserve">k </w:t>
      </w:r>
      <w:r>
        <w:rPr>
          <w:spacing w:val="24"/>
          <w:sz w:val="24"/>
          <w:szCs w:val="24"/>
        </w:rPr>
        <w:t xml:space="preserve"> </w:t>
      </w:r>
      <w:r>
        <w:rPr>
          <w:sz w:val="24"/>
          <w:szCs w:val="24"/>
        </w:rPr>
        <w:t>d</w:t>
      </w:r>
      <w:r>
        <w:rPr>
          <w:spacing w:val="1"/>
          <w:sz w:val="24"/>
          <w:szCs w:val="24"/>
        </w:rPr>
        <w:t>a</w:t>
      </w:r>
      <w:r>
        <w:rPr>
          <w:sz w:val="24"/>
          <w:szCs w:val="24"/>
        </w:rPr>
        <w:t>ri</w:t>
      </w:r>
      <w:r w:rsidR="00AD5909">
        <w:rPr>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8"/>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8"/>
          <w:sz w:val="24"/>
          <w:szCs w:val="24"/>
        </w:rPr>
        <w:t xml:space="preserve"> </w:t>
      </w:r>
      <w:r>
        <w:rPr>
          <w:sz w:val="24"/>
          <w:szCs w:val="24"/>
        </w:rPr>
        <w:t>kon</w:t>
      </w:r>
      <w:r>
        <w:rPr>
          <w:spacing w:val="-1"/>
          <w:sz w:val="24"/>
          <w:szCs w:val="24"/>
        </w:rPr>
        <w:t>s</w:t>
      </w:r>
      <w:r>
        <w:rPr>
          <w:spacing w:val="1"/>
          <w:sz w:val="24"/>
          <w:szCs w:val="24"/>
        </w:rPr>
        <w:t>ta</w:t>
      </w:r>
      <w:r>
        <w:rPr>
          <w:sz w:val="24"/>
          <w:szCs w:val="24"/>
        </w:rPr>
        <w:t>n,</w:t>
      </w:r>
      <w:r>
        <w:rPr>
          <w:spacing w:val="-8"/>
          <w:sz w:val="24"/>
          <w:szCs w:val="24"/>
        </w:rPr>
        <w:t xml:space="preserve"> </w:t>
      </w:r>
      <w:r>
        <w:rPr>
          <w:sz w:val="24"/>
          <w:szCs w:val="24"/>
        </w:rPr>
        <w:t>kr</w:t>
      </w:r>
      <w:r>
        <w:rPr>
          <w:spacing w:val="1"/>
          <w:sz w:val="24"/>
          <w:szCs w:val="24"/>
        </w:rPr>
        <w:t>i</w:t>
      </w:r>
      <w:r>
        <w:rPr>
          <w:spacing w:val="-3"/>
          <w:sz w:val="24"/>
          <w:szCs w:val="24"/>
        </w:rPr>
        <w:t>t</w:t>
      </w:r>
      <w:r>
        <w:rPr>
          <w:spacing w:val="1"/>
          <w:sz w:val="24"/>
          <w:szCs w:val="24"/>
        </w:rPr>
        <w:t>e</w:t>
      </w:r>
      <w:r>
        <w:rPr>
          <w:sz w:val="24"/>
          <w:szCs w:val="24"/>
        </w:rPr>
        <w:t>r</w:t>
      </w:r>
      <w:r>
        <w:rPr>
          <w:spacing w:val="1"/>
          <w:sz w:val="24"/>
          <w:szCs w:val="24"/>
        </w:rPr>
        <w:t>i</w:t>
      </w:r>
      <w:r>
        <w:rPr>
          <w:sz w:val="24"/>
          <w:szCs w:val="24"/>
        </w:rPr>
        <w:t>a</w:t>
      </w:r>
      <w:r>
        <w:rPr>
          <w:spacing w:val="-7"/>
          <w:sz w:val="24"/>
          <w:szCs w:val="24"/>
        </w:rPr>
        <w:t xml:space="preserve"> </w:t>
      </w:r>
      <w:r>
        <w:rPr>
          <w:sz w:val="24"/>
          <w:szCs w:val="24"/>
        </w:rPr>
        <w:t>p</w:t>
      </w:r>
      <w:r>
        <w:rPr>
          <w:spacing w:val="-3"/>
          <w:sz w:val="24"/>
          <w:szCs w:val="24"/>
        </w:rPr>
        <w:t>i</w:t>
      </w:r>
      <w:r>
        <w:rPr>
          <w:spacing w:val="1"/>
          <w:sz w:val="24"/>
          <w:szCs w:val="24"/>
        </w:rPr>
        <w:t>li</w:t>
      </w:r>
      <w:r>
        <w:rPr>
          <w:sz w:val="24"/>
          <w:szCs w:val="24"/>
        </w:rPr>
        <w:t>h</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ela</w:t>
      </w:r>
      <w:r>
        <w:rPr>
          <w:sz w:val="24"/>
          <w:szCs w:val="24"/>
        </w:rPr>
        <w:t>n</w:t>
      </w:r>
      <w:r>
        <w:rPr>
          <w:spacing w:val="-4"/>
          <w:sz w:val="24"/>
          <w:szCs w:val="24"/>
        </w:rPr>
        <w:t>gg</w:t>
      </w:r>
      <w:r>
        <w:rPr>
          <w:spacing w:val="1"/>
          <w:sz w:val="24"/>
          <w:szCs w:val="24"/>
        </w:rPr>
        <w:t>a</w:t>
      </w:r>
      <w:r>
        <w:rPr>
          <w:sz w:val="24"/>
          <w:szCs w:val="24"/>
        </w:rPr>
        <w:t>n</w:t>
      </w:r>
      <w:r>
        <w:rPr>
          <w:spacing w:val="-8"/>
          <w:sz w:val="24"/>
          <w:szCs w:val="24"/>
        </w:rPr>
        <w:t xml:space="preserve"> </w:t>
      </w:r>
      <w:r>
        <w:rPr>
          <w:spacing w:val="1"/>
          <w:sz w:val="24"/>
          <w:szCs w:val="24"/>
        </w:rPr>
        <w:t>te</w:t>
      </w:r>
      <w:r>
        <w:rPr>
          <w:sz w:val="24"/>
          <w:szCs w:val="24"/>
        </w:rPr>
        <w:t>r</w:t>
      </w:r>
      <w:r>
        <w:rPr>
          <w:spacing w:val="1"/>
          <w:sz w:val="24"/>
          <w:szCs w:val="24"/>
        </w:rPr>
        <w:t>ma</w:t>
      </w:r>
      <w:r>
        <w:rPr>
          <w:spacing w:val="-1"/>
          <w:sz w:val="24"/>
          <w:szCs w:val="24"/>
        </w:rPr>
        <w:t>s</w:t>
      </w:r>
      <w:r>
        <w:rPr>
          <w:sz w:val="24"/>
          <w:szCs w:val="24"/>
        </w:rPr>
        <w:t>uk</w:t>
      </w:r>
      <w:r>
        <w:rPr>
          <w:spacing w:val="-8"/>
          <w:sz w:val="24"/>
          <w:szCs w:val="24"/>
        </w:rPr>
        <w:t xml:space="preserve"> </w:t>
      </w:r>
      <w:r>
        <w:rPr>
          <w:sz w:val="24"/>
          <w:szCs w:val="24"/>
        </w:rPr>
        <w:t>r</w:t>
      </w:r>
      <w:r>
        <w:rPr>
          <w:spacing w:val="1"/>
          <w:sz w:val="24"/>
          <w:szCs w:val="24"/>
        </w:rPr>
        <w:t>e</w:t>
      </w:r>
      <w:r>
        <w:rPr>
          <w:sz w:val="24"/>
          <w:szCs w:val="24"/>
        </w:rPr>
        <w:t>pu</w:t>
      </w:r>
      <w:r>
        <w:rPr>
          <w:spacing w:val="1"/>
          <w:sz w:val="24"/>
          <w:szCs w:val="24"/>
        </w:rPr>
        <w:t>ta</w:t>
      </w:r>
      <w:r>
        <w:rPr>
          <w:spacing w:val="-1"/>
          <w:sz w:val="24"/>
          <w:szCs w:val="24"/>
        </w:rPr>
        <w:t>s</w:t>
      </w:r>
      <w:r>
        <w:rPr>
          <w:sz w:val="24"/>
          <w:szCs w:val="24"/>
        </w:rPr>
        <w:t>i</w:t>
      </w:r>
      <w:r>
        <w:rPr>
          <w:spacing w:val="-7"/>
          <w:sz w:val="24"/>
          <w:szCs w:val="24"/>
        </w:rPr>
        <w:t xml:space="preserve"> </w:t>
      </w:r>
      <w:r>
        <w:rPr>
          <w:sz w:val="24"/>
          <w:szCs w:val="24"/>
        </w:rPr>
        <w:t>d</w:t>
      </w:r>
      <w:r>
        <w:rPr>
          <w:spacing w:val="1"/>
          <w:sz w:val="24"/>
          <w:szCs w:val="24"/>
        </w:rPr>
        <w:t>a</w:t>
      </w:r>
      <w:r>
        <w:rPr>
          <w:sz w:val="24"/>
          <w:szCs w:val="24"/>
        </w:rPr>
        <w:t>n n</w:t>
      </w:r>
      <w:r>
        <w:rPr>
          <w:spacing w:val="1"/>
          <w:sz w:val="24"/>
          <w:szCs w:val="24"/>
        </w:rPr>
        <w:t>ila</w:t>
      </w:r>
      <w:r>
        <w:rPr>
          <w:spacing w:val="2"/>
          <w:sz w:val="24"/>
          <w:szCs w:val="24"/>
        </w:rPr>
        <w:t>i</w:t>
      </w:r>
      <w:r>
        <w:rPr>
          <w:spacing w:val="-4"/>
          <w:sz w:val="24"/>
          <w:szCs w:val="24"/>
        </w:rPr>
        <w:t>-</w:t>
      </w:r>
      <w:r>
        <w:rPr>
          <w:sz w:val="24"/>
          <w:szCs w:val="24"/>
        </w:rPr>
        <w:t>n</w:t>
      </w:r>
      <w:r>
        <w:rPr>
          <w:spacing w:val="1"/>
          <w:sz w:val="24"/>
          <w:szCs w:val="24"/>
        </w:rPr>
        <w:t>il</w:t>
      </w:r>
      <w:r>
        <w:rPr>
          <w:spacing w:val="-3"/>
          <w:sz w:val="24"/>
          <w:szCs w:val="24"/>
        </w:rPr>
        <w:t>a</w:t>
      </w:r>
      <w:r>
        <w:rPr>
          <w:sz w:val="24"/>
          <w:szCs w:val="24"/>
        </w:rPr>
        <w:t>i</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z w:val="24"/>
          <w:szCs w:val="24"/>
        </w:rPr>
        <w:t>ok, d</w:t>
      </w:r>
      <w:r>
        <w:rPr>
          <w:spacing w:val="1"/>
          <w:sz w:val="24"/>
          <w:szCs w:val="24"/>
        </w:rPr>
        <w:t>a</w:t>
      </w:r>
      <w:r>
        <w:rPr>
          <w:sz w:val="24"/>
          <w:szCs w:val="24"/>
        </w:rPr>
        <w:t xml:space="preserve">n </w:t>
      </w:r>
      <w:r>
        <w:rPr>
          <w:spacing w:val="-4"/>
          <w:sz w:val="24"/>
          <w:szCs w:val="24"/>
        </w:rPr>
        <w:t>g</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emim</w:t>
      </w:r>
      <w:r>
        <w:rPr>
          <w:sz w:val="24"/>
          <w:szCs w:val="24"/>
        </w:rPr>
        <w:t>p</w:t>
      </w:r>
      <w:r>
        <w:rPr>
          <w:spacing w:val="1"/>
          <w:sz w:val="24"/>
          <w:szCs w:val="24"/>
        </w:rPr>
        <w:t>i</w:t>
      </w:r>
      <w:r>
        <w:rPr>
          <w:sz w:val="24"/>
          <w:szCs w:val="24"/>
        </w:rPr>
        <w:t xml:space="preserve">n </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mem</w:t>
      </w:r>
      <w:r>
        <w:rPr>
          <w:spacing w:val="-3"/>
          <w:sz w:val="24"/>
          <w:szCs w:val="24"/>
        </w:rPr>
        <w:t>i</w:t>
      </w:r>
      <w:r>
        <w:rPr>
          <w:spacing w:val="1"/>
          <w:sz w:val="24"/>
          <w:szCs w:val="24"/>
        </w:rPr>
        <w:t>li</w:t>
      </w:r>
      <w:r>
        <w:rPr>
          <w:sz w:val="24"/>
          <w:szCs w:val="24"/>
        </w:rPr>
        <w:t xml:space="preserve">h </w:t>
      </w:r>
      <w:r>
        <w:rPr>
          <w:spacing w:val="1"/>
          <w:sz w:val="24"/>
          <w:szCs w:val="24"/>
        </w:rPr>
        <w:t>maji</w:t>
      </w:r>
      <w:r>
        <w:rPr>
          <w:spacing w:val="-4"/>
          <w:sz w:val="24"/>
          <w:szCs w:val="24"/>
        </w:rPr>
        <w:t>k</w:t>
      </w:r>
      <w:r>
        <w:rPr>
          <w:spacing w:val="1"/>
          <w:sz w:val="24"/>
          <w:szCs w:val="24"/>
        </w:rPr>
        <w:t>a</w:t>
      </w:r>
      <w:r>
        <w:rPr>
          <w:sz w:val="24"/>
          <w:szCs w:val="24"/>
        </w:rPr>
        <w:t>n</w:t>
      </w:r>
      <w:r>
        <w:rPr>
          <w:spacing w:val="-12"/>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z w:val="24"/>
          <w:szCs w:val="24"/>
        </w:rPr>
        <w:t>n</w:t>
      </w:r>
      <w:r>
        <w:rPr>
          <w:spacing w:val="1"/>
          <w:sz w:val="24"/>
          <w:szCs w:val="24"/>
        </w:rPr>
        <w:t>ilai</w:t>
      </w:r>
      <w:r>
        <w:rPr>
          <w:spacing w:val="4"/>
          <w:sz w:val="24"/>
          <w:szCs w:val="24"/>
        </w:rPr>
        <w:t>n</w:t>
      </w:r>
      <w:r>
        <w:rPr>
          <w:spacing w:val="-8"/>
          <w:sz w:val="24"/>
          <w:szCs w:val="24"/>
        </w:rPr>
        <w:t>y</w:t>
      </w:r>
      <w:r>
        <w:rPr>
          <w:sz w:val="24"/>
          <w:szCs w:val="24"/>
        </w:rPr>
        <w:t>a</w:t>
      </w:r>
      <w:r>
        <w:rPr>
          <w:spacing w:val="-11"/>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pacing w:val="1"/>
          <w:sz w:val="24"/>
          <w:szCs w:val="24"/>
        </w:rPr>
        <w:t>me</w:t>
      </w:r>
      <w:r>
        <w:rPr>
          <w:sz w:val="24"/>
          <w:szCs w:val="24"/>
        </w:rPr>
        <w:t>r</w:t>
      </w:r>
      <w:r>
        <w:rPr>
          <w:spacing w:val="-2"/>
          <w:sz w:val="24"/>
          <w:szCs w:val="24"/>
        </w:rPr>
        <w:t>e</w:t>
      </w:r>
      <w:r>
        <w:rPr>
          <w:sz w:val="24"/>
          <w:szCs w:val="24"/>
        </w:rPr>
        <w:t>ka</w:t>
      </w:r>
      <w:r>
        <w:rPr>
          <w:spacing w:val="-11"/>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pacing w:val="-4"/>
          <w:sz w:val="24"/>
          <w:szCs w:val="24"/>
        </w:rPr>
        <w:t>r</w:t>
      </w:r>
      <w:r>
        <w:rPr>
          <w:spacing w:val="1"/>
          <w:sz w:val="24"/>
          <w:szCs w:val="24"/>
        </w:rPr>
        <w:t>i</w:t>
      </w:r>
      <w:r>
        <w:rPr>
          <w:sz w:val="24"/>
          <w:szCs w:val="24"/>
        </w:rPr>
        <w:t>.</w:t>
      </w:r>
      <w:r>
        <w:rPr>
          <w:spacing w:val="-12"/>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12"/>
          <w:sz w:val="24"/>
          <w:szCs w:val="24"/>
        </w:rPr>
        <w:t xml:space="preserve"> </w:t>
      </w:r>
      <w:r>
        <w:rPr>
          <w:spacing w:val="-4"/>
          <w:sz w:val="24"/>
          <w:szCs w:val="24"/>
        </w:rPr>
        <w:t>b</w:t>
      </w:r>
      <w:r>
        <w:rPr>
          <w:spacing w:val="1"/>
          <w:sz w:val="24"/>
          <w:szCs w:val="24"/>
        </w:rPr>
        <w:t>i</w:t>
      </w:r>
      <w:r>
        <w:rPr>
          <w:spacing w:val="-1"/>
          <w:sz w:val="24"/>
          <w:szCs w:val="24"/>
        </w:rPr>
        <w:t>s</w:t>
      </w:r>
      <w:r>
        <w:rPr>
          <w:sz w:val="24"/>
          <w:szCs w:val="24"/>
        </w:rPr>
        <w:t>n</w:t>
      </w:r>
      <w:r>
        <w:rPr>
          <w:spacing w:val="1"/>
          <w:sz w:val="24"/>
          <w:szCs w:val="24"/>
        </w:rPr>
        <w:t>i</w:t>
      </w:r>
      <w:r>
        <w:rPr>
          <w:spacing w:val="-1"/>
          <w:sz w:val="24"/>
          <w:szCs w:val="24"/>
        </w:rPr>
        <w:t>s</w:t>
      </w:r>
      <w:r>
        <w:rPr>
          <w:sz w:val="24"/>
          <w:szCs w:val="24"/>
        </w:rPr>
        <w:t>,</w:t>
      </w:r>
      <w:r>
        <w:rPr>
          <w:spacing w:val="-12"/>
          <w:sz w:val="24"/>
          <w:szCs w:val="24"/>
        </w:rPr>
        <w:t xml:space="preserve"> </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h</w:t>
      </w:r>
      <w:r>
        <w:rPr>
          <w:spacing w:val="-12"/>
          <w:sz w:val="24"/>
          <w:szCs w:val="24"/>
        </w:rPr>
        <w:t xml:space="preserve"> </w:t>
      </w:r>
      <w:r>
        <w:rPr>
          <w:spacing w:val="-1"/>
          <w:sz w:val="24"/>
          <w:szCs w:val="24"/>
        </w:rPr>
        <w:t>s</w:t>
      </w:r>
      <w:r>
        <w:rPr>
          <w:spacing w:val="1"/>
          <w:sz w:val="24"/>
          <w:szCs w:val="24"/>
        </w:rPr>
        <w:t>at</w:t>
      </w:r>
      <w:r>
        <w:rPr>
          <w:sz w:val="24"/>
          <w:szCs w:val="24"/>
        </w:rPr>
        <w:t xml:space="preserve">u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 po</w:t>
      </w:r>
      <w:r>
        <w:rPr>
          <w:spacing w:val="1"/>
          <w:sz w:val="24"/>
          <w:szCs w:val="24"/>
        </w:rPr>
        <w:t>te</w:t>
      </w:r>
      <w:r>
        <w:rPr>
          <w:sz w:val="24"/>
          <w:szCs w:val="24"/>
        </w:rPr>
        <w:t>n</w:t>
      </w:r>
      <w:r>
        <w:rPr>
          <w:spacing w:val="-1"/>
          <w:sz w:val="24"/>
          <w:szCs w:val="24"/>
        </w:rPr>
        <w:t>s</w:t>
      </w:r>
      <w:r>
        <w:rPr>
          <w:spacing w:val="-3"/>
          <w:sz w:val="24"/>
          <w:szCs w:val="24"/>
        </w:rPr>
        <w:t>i</w:t>
      </w:r>
      <w:r>
        <w:rPr>
          <w:spacing w:val="1"/>
          <w:sz w:val="24"/>
          <w:szCs w:val="24"/>
        </w:rPr>
        <w:t>a</w:t>
      </w:r>
      <w:r>
        <w:rPr>
          <w:sz w:val="24"/>
          <w:szCs w:val="24"/>
        </w:rPr>
        <w:t>l</w:t>
      </w:r>
      <w:r>
        <w:rPr>
          <w:spacing w:val="4"/>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 xml:space="preserve">h </w:t>
      </w:r>
      <w:r>
        <w:rPr>
          <w:spacing w:val="1"/>
          <w:sz w:val="24"/>
          <w:szCs w:val="24"/>
        </w:rPr>
        <w:t>a</w:t>
      </w:r>
      <w:r>
        <w:rPr>
          <w:spacing w:val="-4"/>
          <w:sz w:val="24"/>
          <w:szCs w:val="24"/>
        </w:rPr>
        <w:t>p</w:t>
      </w:r>
      <w:r>
        <w:rPr>
          <w:spacing w:val="1"/>
          <w:sz w:val="24"/>
          <w:szCs w:val="24"/>
        </w:rPr>
        <w:t>a</w:t>
      </w:r>
      <w:r>
        <w:rPr>
          <w:sz w:val="24"/>
          <w:szCs w:val="24"/>
        </w:rPr>
        <w:t>k</w:t>
      </w:r>
      <w:r>
        <w:rPr>
          <w:spacing w:val="1"/>
          <w:sz w:val="24"/>
          <w:szCs w:val="24"/>
        </w:rPr>
        <w:t>a</w:t>
      </w:r>
      <w:r>
        <w:rPr>
          <w:sz w:val="24"/>
          <w:szCs w:val="24"/>
        </w:rPr>
        <w:t xml:space="preserve">h </w:t>
      </w:r>
      <w:proofErr w:type="gramStart"/>
      <w:r>
        <w:rPr>
          <w:spacing w:val="-3"/>
          <w:sz w:val="24"/>
          <w:szCs w:val="24"/>
        </w:rPr>
        <w:t>c</w:t>
      </w:r>
      <w:r>
        <w:rPr>
          <w:spacing w:val="1"/>
          <w:sz w:val="24"/>
          <w:szCs w:val="24"/>
        </w:rPr>
        <w:t>a</w:t>
      </w:r>
      <w:r>
        <w:rPr>
          <w:sz w:val="24"/>
          <w:szCs w:val="24"/>
        </w:rPr>
        <w:t>ra</w:t>
      </w:r>
      <w:proofErr w:type="gramEnd"/>
      <w:r>
        <w:rPr>
          <w:spacing w:val="1"/>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z w:val="24"/>
          <w:szCs w:val="24"/>
        </w:rPr>
        <w:t>ka</w:t>
      </w:r>
      <w:r>
        <w:rPr>
          <w:spacing w:val="1"/>
          <w:sz w:val="24"/>
          <w:szCs w:val="24"/>
        </w:rPr>
        <w:t xml:space="preserve"> </w:t>
      </w:r>
      <w:r>
        <w:rPr>
          <w:sz w:val="24"/>
          <w:szCs w:val="24"/>
        </w:rPr>
        <w:t>b</w:t>
      </w:r>
      <w:r>
        <w:rPr>
          <w:spacing w:val="1"/>
          <w:sz w:val="24"/>
          <w:szCs w:val="24"/>
        </w:rPr>
        <w:t>e</w:t>
      </w:r>
      <w:r>
        <w:rPr>
          <w:sz w:val="24"/>
          <w:szCs w:val="24"/>
        </w:rPr>
        <w:t>ro</w:t>
      </w:r>
      <w:r>
        <w:rPr>
          <w:spacing w:val="-4"/>
          <w:sz w:val="24"/>
          <w:szCs w:val="24"/>
        </w:rPr>
        <w:t>p</w:t>
      </w:r>
      <w:r>
        <w:rPr>
          <w:spacing w:val="1"/>
          <w:sz w:val="24"/>
          <w:szCs w:val="24"/>
        </w:rPr>
        <w:t>e</w:t>
      </w:r>
      <w:r>
        <w:rPr>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1"/>
          <w:sz w:val="24"/>
          <w:szCs w:val="24"/>
        </w:rPr>
        <w:t xml:space="preserve"> e</w:t>
      </w:r>
      <w:r>
        <w:rPr>
          <w:sz w:val="24"/>
          <w:szCs w:val="24"/>
        </w:rPr>
        <w:t>k</w:t>
      </w:r>
      <w:r>
        <w:rPr>
          <w:spacing w:val="-1"/>
          <w:sz w:val="24"/>
          <w:szCs w:val="24"/>
        </w:rPr>
        <w:t>s</w:t>
      </w:r>
      <w:r>
        <w:rPr>
          <w:spacing w:val="-3"/>
          <w:sz w:val="24"/>
          <w:szCs w:val="24"/>
        </w:rPr>
        <w:t>t</w:t>
      </w:r>
      <w:r>
        <w:rPr>
          <w:spacing w:val="1"/>
          <w:sz w:val="24"/>
          <w:szCs w:val="24"/>
        </w:rPr>
        <w:t>e</w:t>
      </w:r>
      <w:r>
        <w:rPr>
          <w:sz w:val="24"/>
          <w:szCs w:val="24"/>
        </w:rPr>
        <w:t>rn</w:t>
      </w:r>
      <w:r>
        <w:rPr>
          <w:spacing w:val="1"/>
          <w:sz w:val="24"/>
          <w:szCs w:val="24"/>
        </w:rPr>
        <w:t>a</w:t>
      </w:r>
      <w:r>
        <w:rPr>
          <w:spacing w:val="10"/>
          <w:sz w:val="24"/>
          <w:szCs w:val="24"/>
        </w:rPr>
        <w:t>l</w:t>
      </w:r>
      <w:r>
        <w:rPr>
          <w:sz w:val="24"/>
          <w:szCs w:val="24"/>
        </w:rPr>
        <w:t xml:space="preserve">- </w:t>
      </w:r>
      <w:r>
        <w:rPr>
          <w:spacing w:val="1"/>
          <w:sz w:val="24"/>
          <w:szCs w:val="24"/>
        </w:rPr>
        <w:t>ti</w:t>
      </w:r>
      <w:r>
        <w:rPr>
          <w:sz w:val="24"/>
          <w:szCs w:val="24"/>
        </w:rPr>
        <w:t>d</w:t>
      </w:r>
      <w:r>
        <w:rPr>
          <w:spacing w:val="1"/>
          <w:sz w:val="24"/>
          <w:szCs w:val="24"/>
        </w:rPr>
        <w:t>a</w:t>
      </w:r>
      <w:r>
        <w:rPr>
          <w:sz w:val="24"/>
          <w:szCs w:val="24"/>
        </w:rPr>
        <w:t>k h</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i</w:t>
      </w:r>
      <w:r>
        <w:rPr>
          <w:sz w:val="24"/>
          <w:szCs w:val="24"/>
        </w:rPr>
        <w:t>n</w:t>
      </w:r>
      <w:r>
        <w:rPr>
          <w:spacing w:val="1"/>
          <w:sz w:val="24"/>
          <w:szCs w:val="24"/>
        </w:rPr>
        <w:t>te</w:t>
      </w:r>
      <w:r>
        <w:rPr>
          <w:sz w:val="24"/>
          <w:szCs w:val="24"/>
        </w:rPr>
        <w:t>rn</w:t>
      </w:r>
      <w:r>
        <w:rPr>
          <w:spacing w:val="1"/>
          <w:sz w:val="24"/>
          <w:szCs w:val="24"/>
        </w:rPr>
        <w:t>a</w:t>
      </w:r>
      <w:r>
        <w:rPr>
          <w:spacing w:val="5"/>
          <w:sz w:val="24"/>
          <w:szCs w:val="24"/>
        </w:rPr>
        <w:t>l</w:t>
      </w:r>
      <w:r>
        <w:rPr>
          <w:spacing w:val="-4"/>
          <w:sz w:val="24"/>
          <w:szCs w:val="24"/>
        </w:rPr>
        <w:t>-</w:t>
      </w:r>
      <w:r>
        <w:rPr>
          <w:sz w:val="24"/>
          <w:szCs w:val="24"/>
        </w:rPr>
        <w:t>p</w:t>
      </w:r>
      <w:r>
        <w:rPr>
          <w:spacing w:val="1"/>
          <w:sz w:val="24"/>
          <w:szCs w:val="24"/>
        </w:rPr>
        <w:t>a</w:t>
      </w:r>
      <w:r>
        <w:rPr>
          <w:sz w:val="24"/>
          <w:szCs w:val="24"/>
        </w:rPr>
        <w:t>da</w:t>
      </w:r>
      <w:r>
        <w:rPr>
          <w:spacing w:val="1"/>
          <w:sz w:val="24"/>
          <w:szCs w:val="24"/>
        </w:rPr>
        <w:t xml:space="preserve"> a</w:t>
      </w:r>
      <w:r>
        <w:rPr>
          <w:sz w:val="24"/>
          <w:szCs w:val="24"/>
        </w:rPr>
        <w:t>kh</w:t>
      </w:r>
      <w:r>
        <w:rPr>
          <w:spacing w:val="1"/>
          <w:sz w:val="24"/>
          <w:szCs w:val="24"/>
        </w:rPr>
        <w:t>i</w:t>
      </w:r>
      <w:r>
        <w:rPr>
          <w:sz w:val="24"/>
          <w:szCs w:val="24"/>
        </w:rPr>
        <w:t>rn</w:t>
      </w:r>
      <w:r>
        <w:rPr>
          <w:spacing w:val="-8"/>
          <w:sz w:val="24"/>
          <w:szCs w:val="24"/>
        </w:rPr>
        <w:t>y</w:t>
      </w:r>
      <w:r>
        <w:rPr>
          <w:sz w:val="24"/>
          <w:szCs w:val="24"/>
        </w:rPr>
        <w:t>a</w:t>
      </w:r>
      <w:r>
        <w:rPr>
          <w:spacing w:val="1"/>
          <w:sz w:val="24"/>
          <w:szCs w:val="24"/>
        </w:rPr>
        <w:t xml:space="preserve"> 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 p</w:t>
      </w:r>
      <w:r>
        <w:rPr>
          <w:spacing w:val="1"/>
          <w:sz w:val="24"/>
          <w:szCs w:val="24"/>
        </w:rPr>
        <w:t>a</w:t>
      </w:r>
      <w:r>
        <w:rPr>
          <w:spacing w:val="-4"/>
          <w:sz w:val="24"/>
          <w:szCs w:val="24"/>
        </w:rPr>
        <w:t>d</w:t>
      </w:r>
      <w:r>
        <w:rPr>
          <w:sz w:val="24"/>
          <w:szCs w:val="24"/>
        </w:rPr>
        <w:t>a</w:t>
      </w:r>
      <w:r>
        <w:rPr>
          <w:spacing w:val="1"/>
          <w:sz w:val="24"/>
          <w:szCs w:val="24"/>
        </w:rPr>
        <w:t xml:space="preserve"> me</w:t>
      </w:r>
      <w:r>
        <w:rPr>
          <w:spacing w:val="-4"/>
          <w:sz w:val="24"/>
          <w:szCs w:val="24"/>
        </w:rPr>
        <w:t>r</w:t>
      </w:r>
      <w:r>
        <w:rPr>
          <w:spacing w:val="1"/>
          <w:sz w:val="24"/>
          <w:szCs w:val="24"/>
        </w:rPr>
        <w:t>e</w:t>
      </w:r>
      <w:r>
        <w:rPr>
          <w:sz w:val="24"/>
          <w:szCs w:val="24"/>
        </w:rPr>
        <w:t>ka</w:t>
      </w:r>
      <w:r>
        <w:rPr>
          <w:spacing w:val="1"/>
          <w:sz w:val="24"/>
          <w:szCs w:val="24"/>
        </w:rPr>
        <w:t xml:space="preserve"> “</w:t>
      </w:r>
      <w:r>
        <w:rPr>
          <w:spacing w:val="-3"/>
          <w:sz w:val="24"/>
          <w:szCs w:val="24"/>
        </w:rPr>
        <w:t>l</w:t>
      </w:r>
      <w:r>
        <w:rPr>
          <w:spacing w:val="1"/>
          <w:sz w:val="24"/>
          <w:szCs w:val="24"/>
        </w:rPr>
        <w:t>i</w:t>
      </w:r>
      <w:r>
        <w:rPr>
          <w:spacing w:val="-1"/>
          <w:sz w:val="24"/>
          <w:szCs w:val="24"/>
        </w:rPr>
        <w:t>s</w:t>
      </w:r>
      <w:r>
        <w:rPr>
          <w:spacing w:val="1"/>
          <w:sz w:val="24"/>
          <w:szCs w:val="24"/>
        </w:rPr>
        <w:t>e</w:t>
      </w:r>
      <w:r>
        <w:rPr>
          <w:sz w:val="24"/>
          <w:szCs w:val="24"/>
        </w:rPr>
        <w:t>n</w:t>
      </w:r>
      <w:r>
        <w:rPr>
          <w:spacing w:val="-1"/>
          <w:sz w:val="24"/>
          <w:szCs w:val="24"/>
        </w:rPr>
        <w:t>s</w:t>
      </w:r>
      <w:r>
        <w:rPr>
          <w:sz w:val="24"/>
          <w:szCs w:val="24"/>
        </w:rPr>
        <w:t>i un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e</w:t>
      </w:r>
      <w:r>
        <w:rPr>
          <w:sz w:val="24"/>
          <w:szCs w:val="24"/>
        </w:rPr>
        <w:t>rop</w:t>
      </w:r>
      <w:r>
        <w:rPr>
          <w:spacing w:val="1"/>
          <w:sz w:val="24"/>
          <w:szCs w:val="24"/>
        </w:rPr>
        <w:t>e</w:t>
      </w:r>
      <w:r>
        <w:rPr>
          <w:spacing w:val="-4"/>
          <w:sz w:val="24"/>
          <w:szCs w:val="24"/>
        </w:rPr>
        <w:t>r</w:t>
      </w:r>
      <w:r>
        <w:rPr>
          <w:spacing w:val="1"/>
          <w:sz w:val="24"/>
          <w:szCs w:val="24"/>
        </w:rPr>
        <w:t>a</w:t>
      </w:r>
      <w:r>
        <w:rPr>
          <w:spacing w:val="-1"/>
          <w:sz w:val="24"/>
          <w:szCs w:val="24"/>
        </w:rPr>
        <w:t>s</w:t>
      </w:r>
      <w:r>
        <w:rPr>
          <w:spacing w:val="1"/>
          <w:sz w:val="24"/>
          <w:szCs w:val="24"/>
        </w:rPr>
        <w:t>i</w:t>
      </w:r>
      <w:r>
        <w:rPr>
          <w:sz w:val="24"/>
          <w:szCs w:val="24"/>
        </w:rPr>
        <w:t>.”</w:t>
      </w:r>
      <w:r>
        <w:rPr>
          <w:spacing w:val="5"/>
          <w:sz w:val="24"/>
          <w:szCs w:val="24"/>
        </w:rPr>
        <w:t xml:space="preserve"> </w:t>
      </w:r>
      <w:r>
        <w:rPr>
          <w:spacing w:val="-4"/>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nd</w:t>
      </w:r>
      <w:r>
        <w:rPr>
          <w:spacing w:val="1"/>
          <w:sz w:val="24"/>
          <w:szCs w:val="24"/>
        </w:rPr>
        <w:t>e</w:t>
      </w:r>
      <w:r>
        <w:rPr>
          <w:sz w:val="24"/>
          <w:szCs w:val="24"/>
        </w:rPr>
        <w:t>k</w:t>
      </w:r>
      <w:r>
        <w:rPr>
          <w:spacing w:val="1"/>
          <w:sz w:val="24"/>
          <w:szCs w:val="24"/>
        </w:rPr>
        <w:t>at</w:t>
      </w:r>
      <w:r>
        <w:rPr>
          <w:sz w:val="24"/>
          <w:szCs w:val="24"/>
        </w:rPr>
        <w:t>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1"/>
          <w:sz w:val="24"/>
          <w:szCs w:val="24"/>
        </w:rPr>
        <w:t>s</w:t>
      </w:r>
      <w:r>
        <w:rPr>
          <w:spacing w:val="1"/>
          <w:sz w:val="24"/>
          <w:szCs w:val="24"/>
        </w:rPr>
        <w:t>t</w:t>
      </w:r>
      <w:r>
        <w:rPr>
          <w:spacing w:val="-4"/>
          <w:sz w:val="24"/>
          <w:szCs w:val="24"/>
        </w:rPr>
        <w:t>r</w:t>
      </w:r>
      <w:r>
        <w:rPr>
          <w:spacing w:val="1"/>
          <w:sz w:val="24"/>
          <w:szCs w:val="24"/>
        </w:rPr>
        <w:t>ate</w:t>
      </w:r>
      <w:r>
        <w:rPr>
          <w:spacing w:val="-4"/>
          <w:sz w:val="24"/>
          <w:szCs w:val="24"/>
        </w:rPr>
        <w:t>g</w:t>
      </w:r>
      <w:r>
        <w:rPr>
          <w:spacing w:val="1"/>
          <w:sz w:val="24"/>
          <w:szCs w:val="24"/>
        </w:rPr>
        <w:t>i</w:t>
      </w:r>
      <w:r>
        <w:rPr>
          <w:sz w:val="24"/>
          <w:szCs w:val="24"/>
        </w:rPr>
        <w:t xml:space="preserve">s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al</w:t>
      </w:r>
      <w:r>
        <w:rPr>
          <w:sz w:val="24"/>
          <w:szCs w:val="24"/>
        </w:rPr>
        <w:t>i</w:t>
      </w:r>
      <w:r>
        <w:rPr>
          <w:spacing w:val="-7"/>
          <w:sz w:val="24"/>
          <w:szCs w:val="24"/>
        </w:rPr>
        <w:t xml:space="preserve"> </w:t>
      </w:r>
      <w:r>
        <w:rPr>
          <w:spacing w:val="-1"/>
          <w:sz w:val="24"/>
          <w:szCs w:val="24"/>
        </w:rPr>
        <w:t>s</w:t>
      </w:r>
      <w:r>
        <w:rPr>
          <w:spacing w:val="-3"/>
          <w:sz w:val="24"/>
          <w:szCs w:val="24"/>
        </w:rPr>
        <w:t>i</w:t>
      </w:r>
      <w:r>
        <w:rPr>
          <w:spacing w:val="1"/>
          <w:sz w:val="24"/>
          <w:szCs w:val="24"/>
        </w:rPr>
        <w:t>m</w:t>
      </w:r>
      <w:r>
        <w:rPr>
          <w:sz w:val="24"/>
          <w:szCs w:val="24"/>
        </w:rPr>
        <w:t>b</w:t>
      </w:r>
      <w:r>
        <w:rPr>
          <w:spacing w:val="1"/>
          <w:sz w:val="24"/>
          <w:szCs w:val="24"/>
        </w:rPr>
        <w:t>i</w:t>
      </w:r>
      <w:r>
        <w:rPr>
          <w:sz w:val="24"/>
          <w:szCs w:val="24"/>
        </w:rPr>
        <w:t>o</w:t>
      </w:r>
      <w:r>
        <w:rPr>
          <w:spacing w:val="-1"/>
          <w:sz w:val="24"/>
          <w:szCs w:val="24"/>
        </w:rPr>
        <w:t>s</w:t>
      </w:r>
      <w:r>
        <w:rPr>
          <w:spacing w:val="1"/>
          <w:sz w:val="24"/>
          <w:szCs w:val="24"/>
        </w:rPr>
        <w:t>i</w:t>
      </w:r>
      <w:r>
        <w:rPr>
          <w:sz w:val="24"/>
          <w:szCs w:val="24"/>
        </w:rPr>
        <w:t>s</w:t>
      </w:r>
      <w:r>
        <w:rPr>
          <w:spacing w:val="-9"/>
          <w:sz w:val="24"/>
          <w:szCs w:val="24"/>
        </w:rPr>
        <w:t xml:space="preserve"> </w:t>
      </w:r>
      <w:r>
        <w:rPr>
          <w:spacing w:val="1"/>
          <w:sz w:val="24"/>
          <w:szCs w:val="24"/>
        </w:rPr>
        <w:t>i</w:t>
      </w:r>
      <w:r>
        <w:rPr>
          <w:spacing w:val="-4"/>
          <w:sz w:val="24"/>
          <w:szCs w:val="24"/>
        </w:rPr>
        <w:t>n</w:t>
      </w:r>
      <w:r>
        <w:rPr>
          <w:sz w:val="24"/>
          <w:szCs w:val="24"/>
        </w:rPr>
        <w:t>i</w:t>
      </w:r>
      <w:r>
        <w:rPr>
          <w:spacing w:val="-7"/>
          <w:sz w:val="24"/>
          <w:szCs w:val="24"/>
        </w:rPr>
        <w:t xml:space="preserve"> </w:t>
      </w:r>
      <w:r>
        <w:rPr>
          <w:spacing w:val="-4"/>
          <w:sz w:val="24"/>
          <w:szCs w:val="24"/>
        </w:rPr>
        <w:t>d</w:t>
      </w:r>
      <w:r>
        <w:rPr>
          <w:spacing w:val="1"/>
          <w:sz w:val="24"/>
          <w:szCs w:val="24"/>
        </w:rPr>
        <w:t>a</w:t>
      </w:r>
      <w:r>
        <w:rPr>
          <w:sz w:val="24"/>
          <w:szCs w:val="24"/>
        </w:rPr>
        <w:t>n</w:t>
      </w:r>
      <w:r>
        <w:rPr>
          <w:spacing w:val="-8"/>
          <w:sz w:val="24"/>
          <w:szCs w:val="24"/>
        </w:rPr>
        <w:t xml:space="preserve"> </w:t>
      </w:r>
      <w:r>
        <w:rPr>
          <w:spacing w:val="-3"/>
          <w:sz w:val="24"/>
          <w:szCs w:val="24"/>
        </w:rPr>
        <w:t>m</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8"/>
          <w:sz w:val="24"/>
          <w:szCs w:val="24"/>
        </w:rPr>
        <w:t xml:space="preserve"> </w:t>
      </w:r>
      <w:r>
        <w:rPr>
          <w:spacing w:val="-4"/>
          <w:sz w:val="24"/>
          <w:szCs w:val="24"/>
        </w:rPr>
        <w:t>n</w:t>
      </w:r>
      <w:r>
        <w:rPr>
          <w:spacing w:val="1"/>
          <w:sz w:val="24"/>
          <w:szCs w:val="24"/>
        </w:rPr>
        <w:t>ila</w:t>
      </w:r>
      <w:r>
        <w:rPr>
          <w:spacing w:val="8"/>
          <w:sz w:val="24"/>
          <w:szCs w:val="24"/>
        </w:rPr>
        <w:t>i</w:t>
      </w:r>
      <w:r>
        <w:rPr>
          <w:spacing w:val="-4"/>
          <w:sz w:val="24"/>
          <w:szCs w:val="24"/>
        </w:rPr>
        <w:t>-</w:t>
      </w:r>
      <w:r>
        <w:rPr>
          <w:sz w:val="24"/>
          <w:szCs w:val="24"/>
        </w:rPr>
        <w:t>n</w:t>
      </w:r>
      <w:r>
        <w:rPr>
          <w:spacing w:val="1"/>
          <w:sz w:val="24"/>
          <w:szCs w:val="24"/>
        </w:rPr>
        <w:t>il</w:t>
      </w:r>
      <w:r>
        <w:rPr>
          <w:spacing w:val="-3"/>
          <w:sz w:val="24"/>
          <w:szCs w:val="24"/>
        </w:rPr>
        <w:t>a</w:t>
      </w:r>
      <w:r>
        <w:rPr>
          <w:sz w:val="24"/>
          <w:szCs w:val="24"/>
        </w:rPr>
        <w:t>i</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z w:val="24"/>
          <w:szCs w:val="24"/>
        </w:rPr>
        <w:t>ku</w:t>
      </w:r>
      <w:r>
        <w:rPr>
          <w:spacing w:val="1"/>
          <w:sz w:val="24"/>
          <w:szCs w:val="24"/>
        </w:rPr>
        <w:t>at</w:t>
      </w:r>
      <w:r>
        <w:rPr>
          <w:sz w:val="24"/>
          <w:szCs w:val="24"/>
        </w:rPr>
        <w:t>,</w:t>
      </w:r>
      <w:r>
        <w:rPr>
          <w:spacing w:val="-8"/>
          <w:sz w:val="24"/>
          <w:szCs w:val="24"/>
        </w:rPr>
        <w:t xml:space="preserve"> </w:t>
      </w:r>
      <w:r>
        <w:rPr>
          <w:sz w:val="24"/>
          <w:szCs w:val="24"/>
        </w:rPr>
        <w:t>h</w:t>
      </w:r>
      <w:r>
        <w:rPr>
          <w:spacing w:val="1"/>
          <w:sz w:val="24"/>
          <w:szCs w:val="24"/>
        </w:rPr>
        <w:t>i</w:t>
      </w:r>
      <w:r>
        <w:rPr>
          <w:sz w:val="24"/>
          <w:szCs w:val="24"/>
        </w:rPr>
        <w:t>d</w:t>
      </w:r>
      <w:r>
        <w:rPr>
          <w:spacing w:val="2"/>
          <w:sz w:val="24"/>
          <w:szCs w:val="24"/>
        </w:rPr>
        <w:t>u</w:t>
      </w:r>
      <w:r>
        <w:rPr>
          <w:sz w:val="24"/>
          <w:szCs w:val="24"/>
        </w:rPr>
        <w:t>p</w:t>
      </w:r>
      <w:r>
        <w:rPr>
          <w:spacing w:val="-12"/>
          <w:sz w:val="24"/>
          <w:szCs w:val="24"/>
        </w:rPr>
        <w:t xml:space="preserve"> </w:t>
      </w:r>
      <w:r>
        <w:rPr>
          <w:spacing w:val="1"/>
          <w:sz w:val="24"/>
          <w:szCs w:val="24"/>
        </w:rPr>
        <w:t>me</w:t>
      </w:r>
      <w:r>
        <w:rPr>
          <w:spacing w:val="-4"/>
          <w:sz w:val="24"/>
          <w:szCs w:val="24"/>
        </w:rPr>
        <w:t>r</w:t>
      </w:r>
      <w:r>
        <w:rPr>
          <w:spacing w:val="1"/>
          <w:sz w:val="24"/>
          <w:szCs w:val="24"/>
        </w:rPr>
        <w:t>e</w:t>
      </w:r>
      <w:r>
        <w:rPr>
          <w:sz w:val="24"/>
          <w:szCs w:val="24"/>
        </w:rPr>
        <w:t xml:space="preserve">ka </w:t>
      </w:r>
      <w:r>
        <w:rPr>
          <w:spacing w:val="-1"/>
          <w:sz w:val="24"/>
          <w:szCs w:val="24"/>
        </w:rPr>
        <w:t>s</w:t>
      </w:r>
      <w:r>
        <w:rPr>
          <w:spacing w:val="1"/>
          <w:sz w:val="24"/>
          <w:szCs w:val="24"/>
        </w:rPr>
        <w:t>eca</w:t>
      </w:r>
      <w:r>
        <w:rPr>
          <w:sz w:val="24"/>
          <w:szCs w:val="24"/>
        </w:rPr>
        <w:t>ra</w:t>
      </w:r>
      <w:r>
        <w:rPr>
          <w:spacing w:val="1"/>
          <w:sz w:val="24"/>
          <w:szCs w:val="24"/>
        </w:rPr>
        <w:t xml:space="preserve"> i</w:t>
      </w:r>
      <w:r>
        <w:rPr>
          <w:spacing w:val="-4"/>
          <w:sz w:val="24"/>
          <w:szCs w:val="24"/>
        </w:rPr>
        <w:t>n</w:t>
      </w:r>
      <w:r>
        <w:rPr>
          <w:spacing w:val="1"/>
          <w:sz w:val="24"/>
          <w:szCs w:val="24"/>
        </w:rPr>
        <w:t>te</w:t>
      </w:r>
      <w:r>
        <w:rPr>
          <w:sz w:val="24"/>
          <w:szCs w:val="24"/>
        </w:rPr>
        <w:t>r</w:t>
      </w:r>
      <w:r>
        <w:rPr>
          <w:spacing w:val="-4"/>
          <w:sz w:val="24"/>
          <w:szCs w:val="24"/>
        </w:rPr>
        <w:t>n</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2"/>
          <w:sz w:val="24"/>
          <w:szCs w:val="24"/>
        </w:rPr>
        <w:t>a</w:t>
      </w:r>
      <w:r>
        <w:rPr>
          <w:spacing w:val="1"/>
          <w:sz w:val="24"/>
          <w:szCs w:val="24"/>
        </w:rPr>
        <w:t>l</w:t>
      </w:r>
      <w:r>
        <w:rPr>
          <w:sz w:val="24"/>
          <w:szCs w:val="24"/>
        </w:rPr>
        <w:t>.</w:t>
      </w:r>
    </w:p>
    <w:p w:rsidR="003717F8" w:rsidRDefault="009C3401" w:rsidP="001A33FC">
      <w:pPr>
        <w:spacing w:after="120" w:line="276" w:lineRule="auto"/>
        <w:ind w:left="567" w:right="72"/>
        <w:jc w:val="both"/>
        <w:rPr>
          <w:sz w:val="24"/>
          <w:szCs w:val="24"/>
        </w:rPr>
      </w:pPr>
      <w:r>
        <w:rPr>
          <w:spacing w:val="2"/>
          <w:sz w:val="24"/>
          <w:szCs w:val="24"/>
        </w:rPr>
        <w:t>J</w:t>
      </w:r>
      <w:r>
        <w:rPr>
          <w:spacing w:val="1"/>
          <w:sz w:val="24"/>
          <w:szCs w:val="24"/>
        </w:rPr>
        <w:t>e</w:t>
      </w:r>
      <w:r>
        <w:rPr>
          <w:spacing w:val="-3"/>
          <w:sz w:val="24"/>
          <w:szCs w:val="24"/>
        </w:rPr>
        <w:t>l</w:t>
      </w:r>
      <w:r>
        <w:rPr>
          <w:spacing w:val="1"/>
          <w:sz w:val="24"/>
          <w:szCs w:val="24"/>
        </w:rPr>
        <w:t>a</w:t>
      </w:r>
      <w:r>
        <w:rPr>
          <w:spacing w:val="-1"/>
          <w:sz w:val="24"/>
          <w:szCs w:val="24"/>
        </w:rPr>
        <w:t>s</w:t>
      </w:r>
      <w:r>
        <w:rPr>
          <w:sz w:val="24"/>
          <w:szCs w:val="24"/>
        </w:rPr>
        <w:t>,</w:t>
      </w:r>
      <w:r>
        <w:rPr>
          <w:spacing w:val="4"/>
          <w:sz w:val="24"/>
          <w:szCs w:val="24"/>
        </w:rPr>
        <w:t xml:space="preserve"> </w:t>
      </w:r>
      <w:r>
        <w:rPr>
          <w:sz w:val="24"/>
          <w:szCs w:val="24"/>
        </w:rPr>
        <w:t>k</w:t>
      </w:r>
      <w:r>
        <w:rPr>
          <w:spacing w:val="1"/>
          <w:sz w:val="24"/>
          <w:szCs w:val="24"/>
        </w:rPr>
        <w:t>am</w:t>
      </w:r>
      <w:r>
        <w:rPr>
          <w:sz w:val="24"/>
          <w:szCs w:val="24"/>
        </w:rPr>
        <w:t>i</w:t>
      </w:r>
      <w:r>
        <w:rPr>
          <w:spacing w:val="5"/>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
          <w:sz w:val="24"/>
          <w:szCs w:val="24"/>
        </w:rPr>
        <w:t>j</w:t>
      </w:r>
      <w:r>
        <w:rPr>
          <w:sz w:val="24"/>
          <w:szCs w:val="24"/>
        </w:rPr>
        <w:t>urk</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 p</w:t>
      </w:r>
      <w:r>
        <w:rPr>
          <w:spacing w:val="1"/>
          <w:sz w:val="24"/>
          <w:szCs w:val="24"/>
        </w:rPr>
        <w:t>i</w:t>
      </w:r>
      <w:r>
        <w:rPr>
          <w:sz w:val="24"/>
          <w:szCs w:val="24"/>
        </w:rPr>
        <w:t>n</w:t>
      </w:r>
      <w:r>
        <w:rPr>
          <w:spacing w:val="1"/>
          <w:sz w:val="24"/>
          <w:szCs w:val="24"/>
        </w:rPr>
        <w:t>ta</w:t>
      </w:r>
      <w:r>
        <w:rPr>
          <w:spacing w:val="9"/>
          <w:sz w:val="24"/>
          <w:szCs w:val="24"/>
        </w:rPr>
        <w:t>r</w:t>
      </w:r>
      <w:r>
        <w:rPr>
          <w:spacing w:val="-4"/>
          <w:sz w:val="24"/>
          <w:szCs w:val="24"/>
        </w:rPr>
        <w:t>-</w:t>
      </w:r>
      <w:r>
        <w:rPr>
          <w:sz w:val="24"/>
          <w:szCs w:val="24"/>
        </w:rPr>
        <w:t>b</w:t>
      </w:r>
      <w:r>
        <w:rPr>
          <w:spacing w:val="1"/>
          <w:sz w:val="24"/>
          <w:szCs w:val="24"/>
        </w:rPr>
        <w:t>e</w:t>
      </w:r>
      <w:r>
        <w:rPr>
          <w:sz w:val="24"/>
          <w:szCs w:val="24"/>
        </w:rPr>
        <w:t>r</w:t>
      </w:r>
      <w:r>
        <w:rPr>
          <w:spacing w:val="1"/>
          <w:sz w:val="24"/>
          <w:szCs w:val="24"/>
        </w:rPr>
        <w:t>mit</w:t>
      </w:r>
      <w:r>
        <w:rPr>
          <w:spacing w:val="-4"/>
          <w:sz w:val="24"/>
          <w:szCs w:val="24"/>
        </w:rPr>
        <w:t>r</w:t>
      </w:r>
      <w:r>
        <w:rPr>
          <w:sz w:val="24"/>
          <w:szCs w:val="24"/>
        </w:rPr>
        <w:t>a</w:t>
      </w:r>
      <w:r>
        <w:rPr>
          <w:spacing w:val="5"/>
          <w:sz w:val="24"/>
          <w:szCs w:val="24"/>
        </w:rPr>
        <w:t xml:space="preserve"> </w:t>
      </w:r>
      <w:r>
        <w:rPr>
          <w:spacing w:val="-1"/>
          <w:sz w:val="24"/>
          <w:szCs w:val="24"/>
        </w:rPr>
        <w:t>s</w:t>
      </w:r>
      <w:r>
        <w:rPr>
          <w:spacing w:val="1"/>
          <w:sz w:val="24"/>
          <w:szCs w:val="24"/>
        </w:rPr>
        <w:t>em</w:t>
      </w:r>
      <w:r>
        <w:rPr>
          <w:spacing w:val="-3"/>
          <w:sz w:val="24"/>
          <w:szCs w:val="24"/>
        </w:rPr>
        <w:t>a</w:t>
      </w:r>
      <w:r>
        <w:rPr>
          <w:spacing w:val="1"/>
          <w:sz w:val="24"/>
          <w:szCs w:val="24"/>
        </w:rPr>
        <w:t>t</w:t>
      </w:r>
      <w:r>
        <w:rPr>
          <w:spacing w:val="4"/>
          <w:sz w:val="24"/>
          <w:szCs w:val="24"/>
        </w:rPr>
        <w:t>a</w:t>
      </w:r>
      <w:r>
        <w:rPr>
          <w:spacing w:val="-4"/>
          <w:sz w:val="24"/>
          <w:szCs w:val="24"/>
        </w:rPr>
        <w:t>-</w:t>
      </w:r>
      <w:r>
        <w:rPr>
          <w:spacing w:val="1"/>
          <w:sz w:val="24"/>
          <w:szCs w:val="24"/>
        </w:rPr>
        <w:t>ma</w:t>
      </w:r>
      <w:r>
        <w:rPr>
          <w:spacing w:val="-3"/>
          <w:sz w:val="24"/>
          <w:szCs w:val="24"/>
        </w:rPr>
        <w:t>t</w:t>
      </w:r>
      <w:r>
        <w:rPr>
          <w:sz w:val="24"/>
          <w:szCs w:val="24"/>
        </w:rPr>
        <w:t>a</w:t>
      </w:r>
      <w:r>
        <w:rPr>
          <w:spacing w:val="5"/>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 xml:space="preserve">na </w:t>
      </w:r>
      <w:r>
        <w:rPr>
          <w:spacing w:val="1"/>
          <w:sz w:val="24"/>
          <w:szCs w:val="24"/>
        </w:rPr>
        <w:t>me</w:t>
      </w:r>
      <w:r>
        <w:rPr>
          <w:sz w:val="24"/>
          <w:szCs w:val="24"/>
        </w:rPr>
        <w:t>r</w:t>
      </w:r>
      <w:r>
        <w:rPr>
          <w:spacing w:val="1"/>
          <w:sz w:val="24"/>
          <w:szCs w:val="24"/>
        </w:rPr>
        <w:t>e</w:t>
      </w:r>
      <w:r>
        <w:rPr>
          <w:sz w:val="24"/>
          <w:szCs w:val="24"/>
        </w:rPr>
        <w:t>ka</w:t>
      </w:r>
      <w:r>
        <w:rPr>
          <w:spacing w:val="5"/>
          <w:sz w:val="24"/>
          <w:szCs w:val="24"/>
        </w:rPr>
        <w:t xml:space="preserve"> </w:t>
      </w:r>
      <w:r>
        <w:rPr>
          <w:spacing w:val="-3"/>
          <w:sz w:val="24"/>
          <w:szCs w:val="24"/>
        </w:rPr>
        <w:t>m</w:t>
      </w:r>
      <w:r>
        <w:rPr>
          <w:spacing w:val="1"/>
          <w:sz w:val="24"/>
          <w:szCs w:val="24"/>
        </w:rPr>
        <w:t>em</w:t>
      </w:r>
      <w:r>
        <w:rPr>
          <w:sz w:val="24"/>
          <w:szCs w:val="24"/>
        </w:rPr>
        <w:t>p</w:t>
      </w:r>
      <w:r>
        <w:rPr>
          <w:spacing w:val="1"/>
          <w:sz w:val="24"/>
          <w:szCs w:val="24"/>
        </w:rPr>
        <w:t>e</w:t>
      </w:r>
      <w:r>
        <w:rPr>
          <w:sz w:val="24"/>
          <w:szCs w:val="24"/>
        </w:rPr>
        <w:t>rk</w:t>
      </w:r>
      <w:r>
        <w:rPr>
          <w:spacing w:val="-4"/>
          <w:sz w:val="24"/>
          <w:szCs w:val="24"/>
        </w:rPr>
        <w:t>u</w:t>
      </w:r>
      <w:r>
        <w:rPr>
          <w:spacing w:val="1"/>
          <w:sz w:val="24"/>
          <w:szCs w:val="24"/>
        </w:rPr>
        <w:t>a</w:t>
      </w:r>
      <w:r>
        <w:rPr>
          <w:sz w:val="24"/>
          <w:szCs w:val="24"/>
        </w:rPr>
        <w:t>t</w:t>
      </w:r>
      <w:r>
        <w:rPr>
          <w:spacing w:val="5"/>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pacing w:val="5"/>
          <w:sz w:val="24"/>
          <w:szCs w:val="24"/>
        </w:rPr>
        <w:t>i</w:t>
      </w:r>
      <w:r>
        <w:rPr>
          <w:spacing w:val="-4"/>
          <w:sz w:val="24"/>
          <w:szCs w:val="24"/>
        </w:rPr>
        <w:t>-</w:t>
      </w:r>
      <w:r>
        <w:rPr>
          <w:sz w:val="24"/>
          <w:szCs w:val="24"/>
        </w:rPr>
        <w:t>n</w:t>
      </w:r>
      <w:r>
        <w:rPr>
          <w:spacing w:val="1"/>
          <w:sz w:val="24"/>
          <w:szCs w:val="24"/>
        </w:rPr>
        <w:t>il</w:t>
      </w:r>
      <w:r>
        <w:rPr>
          <w:spacing w:val="-3"/>
          <w:sz w:val="24"/>
          <w:szCs w:val="24"/>
        </w:rPr>
        <w:t>a</w:t>
      </w:r>
      <w:r>
        <w:rPr>
          <w:sz w:val="24"/>
          <w:szCs w:val="24"/>
        </w:rPr>
        <w:t>i</w:t>
      </w:r>
      <w:r>
        <w:rPr>
          <w:spacing w:val="5"/>
          <w:sz w:val="24"/>
          <w:szCs w:val="24"/>
        </w:rPr>
        <w:t xml:space="preserve"> </w:t>
      </w:r>
      <w:r>
        <w:rPr>
          <w:spacing w:val="1"/>
          <w:sz w:val="24"/>
          <w:szCs w:val="24"/>
        </w:rPr>
        <w:t>i</w:t>
      </w:r>
      <w:r>
        <w:rPr>
          <w:sz w:val="24"/>
          <w:szCs w:val="24"/>
        </w:rPr>
        <w:t>n</w:t>
      </w:r>
      <w:r>
        <w:rPr>
          <w:spacing w:val="1"/>
          <w:sz w:val="24"/>
          <w:szCs w:val="24"/>
        </w:rPr>
        <w:t>t</w:t>
      </w:r>
      <w:r>
        <w:rPr>
          <w:sz w:val="24"/>
          <w:szCs w:val="24"/>
        </w:rPr>
        <w:t>i</w:t>
      </w:r>
      <w:r>
        <w:rPr>
          <w:spacing w:val="5"/>
          <w:sz w:val="24"/>
          <w:szCs w:val="24"/>
        </w:rPr>
        <w:t xml:space="preserve"> </w:t>
      </w:r>
      <w:r>
        <w:rPr>
          <w:sz w:val="24"/>
          <w:szCs w:val="24"/>
        </w:rPr>
        <w:t>p</w:t>
      </w:r>
      <w:r>
        <w:rPr>
          <w:spacing w:val="-3"/>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 xml:space="preserve">ng </w:t>
      </w:r>
      <w:r>
        <w:rPr>
          <w:spacing w:val="1"/>
          <w:sz w:val="24"/>
          <w:szCs w:val="24"/>
        </w:rPr>
        <w:t>me</w:t>
      </w:r>
      <w:r>
        <w:rPr>
          <w:sz w:val="24"/>
          <w:szCs w:val="24"/>
        </w:rPr>
        <w:t>nu</w:t>
      </w:r>
      <w:r>
        <w:rPr>
          <w:spacing w:val="1"/>
          <w:sz w:val="24"/>
          <w:szCs w:val="24"/>
        </w:rPr>
        <w:t>j</w:t>
      </w:r>
      <w:r>
        <w:rPr>
          <w:sz w:val="24"/>
          <w:szCs w:val="24"/>
        </w:rPr>
        <w:t>u</w:t>
      </w:r>
      <w:r>
        <w:rPr>
          <w:spacing w:val="4"/>
          <w:sz w:val="24"/>
          <w:szCs w:val="24"/>
        </w:rPr>
        <w:t xml:space="preserve"> </w:t>
      </w:r>
      <w:r>
        <w:rPr>
          <w:sz w:val="24"/>
          <w:szCs w:val="24"/>
        </w:rPr>
        <w:t>ke</w:t>
      </w:r>
      <w:r>
        <w:rPr>
          <w:spacing w:val="5"/>
          <w:sz w:val="24"/>
          <w:szCs w:val="24"/>
        </w:rPr>
        <w:t xml:space="preserve"> </w:t>
      </w:r>
      <w:r>
        <w:rPr>
          <w:sz w:val="24"/>
          <w:szCs w:val="24"/>
        </w:rPr>
        <w:t>r</w:t>
      </w:r>
      <w:r>
        <w:rPr>
          <w:spacing w:val="1"/>
          <w:sz w:val="24"/>
          <w:szCs w:val="24"/>
        </w:rPr>
        <w:t>a</w:t>
      </w:r>
      <w:r>
        <w:rPr>
          <w:sz w:val="24"/>
          <w:szCs w:val="24"/>
        </w:rPr>
        <w:t>n</w:t>
      </w:r>
      <w:r>
        <w:rPr>
          <w:spacing w:val="-3"/>
          <w:sz w:val="24"/>
          <w:szCs w:val="24"/>
        </w:rPr>
        <w:t>a</w:t>
      </w:r>
      <w:r>
        <w:rPr>
          <w:sz w:val="24"/>
          <w:szCs w:val="24"/>
        </w:rPr>
        <w:t>h prop</w:t>
      </w:r>
      <w:r>
        <w:rPr>
          <w:spacing w:val="1"/>
          <w:sz w:val="24"/>
          <w:szCs w:val="24"/>
        </w:rPr>
        <w:t>a</w:t>
      </w:r>
      <w:r>
        <w:rPr>
          <w:spacing w:val="-4"/>
          <w:sz w:val="24"/>
          <w:szCs w:val="24"/>
        </w:rPr>
        <w:t>g</w:t>
      </w:r>
      <w:r>
        <w:rPr>
          <w:spacing w:val="1"/>
          <w:sz w:val="24"/>
          <w:szCs w:val="24"/>
        </w:rPr>
        <w:t>a</w:t>
      </w:r>
      <w:r>
        <w:rPr>
          <w:sz w:val="24"/>
          <w:szCs w:val="24"/>
        </w:rPr>
        <w:t>nd</w:t>
      </w:r>
      <w:r>
        <w:rPr>
          <w:spacing w:val="1"/>
          <w:sz w:val="24"/>
          <w:szCs w:val="24"/>
        </w:rPr>
        <w:t>a</w:t>
      </w:r>
      <w:r>
        <w:rPr>
          <w:sz w:val="24"/>
          <w:szCs w:val="24"/>
        </w:rPr>
        <w:t>.</w:t>
      </w:r>
      <w:r>
        <w:rPr>
          <w:spacing w:val="3"/>
          <w:sz w:val="24"/>
          <w:szCs w:val="24"/>
        </w:rPr>
        <w:t xml:space="preserve"> </w:t>
      </w:r>
      <w:r>
        <w:rPr>
          <w:spacing w:val="1"/>
          <w:sz w:val="24"/>
          <w:szCs w:val="24"/>
        </w:rPr>
        <w:t>Ta</w:t>
      </w:r>
      <w:r>
        <w:rPr>
          <w:sz w:val="24"/>
          <w:szCs w:val="24"/>
        </w:rPr>
        <w:t xml:space="preserve">pi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i</w:t>
      </w:r>
      <w:r>
        <w:rPr>
          <w:spacing w:val="4"/>
          <w:sz w:val="24"/>
          <w:szCs w:val="24"/>
        </w:rPr>
        <w:t xml:space="preserve"> </w:t>
      </w:r>
      <w:r>
        <w:rPr>
          <w:spacing w:val="-5"/>
          <w:sz w:val="24"/>
          <w:szCs w:val="24"/>
        </w:rPr>
        <w:t>A</w:t>
      </w:r>
      <w:r>
        <w:rPr>
          <w:sz w:val="24"/>
          <w:szCs w:val="24"/>
        </w:rPr>
        <w:t>nda</w:t>
      </w:r>
      <w:r>
        <w:rPr>
          <w:spacing w:val="4"/>
          <w:sz w:val="24"/>
          <w:szCs w:val="24"/>
        </w:rPr>
        <w:t xml:space="preserve"> </w:t>
      </w:r>
      <w:r>
        <w:rPr>
          <w:spacing w:val="1"/>
          <w:sz w:val="24"/>
          <w:szCs w:val="24"/>
        </w:rPr>
        <w:t>mem</w:t>
      </w:r>
      <w:r>
        <w:rPr>
          <w:sz w:val="24"/>
          <w:szCs w:val="24"/>
        </w:rPr>
        <w:t>p</w:t>
      </w:r>
      <w:r>
        <w:rPr>
          <w:spacing w:val="1"/>
          <w:sz w:val="24"/>
          <w:szCs w:val="24"/>
        </w:rPr>
        <w:t>e</w:t>
      </w:r>
      <w:r>
        <w:rPr>
          <w:spacing w:val="-4"/>
          <w:sz w:val="24"/>
          <w:szCs w:val="24"/>
        </w:rPr>
        <w:t>r</w:t>
      </w:r>
      <w:r>
        <w:rPr>
          <w:spacing w:val="1"/>
          <w:sz w:val="24"/>
          <w:szCs w:val="24"/>
        </w:rPr>
        <w:t>t</w:t>
      </w:r>
      <w:r>
        <w:rPr>
          <w:spacing w:val="-3"/>
          <w:sz w:val="24"/>
          <w:szCs w:val="24"/>
        </w:rPr>
        <w:t>i</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ma</w:t>
      </w:r>
      <w:r>
        <w:rPr>
          <w:sz w:val="24"/>
          <w:szCs w:val="24"/>
        </w:rPr>
        <w:t>nf</w:t>
      </w:r>
      <w:r>
        <w:rPr>
          <w:spacing w:val="-2"/>
          <w:sz w:val="24"/>
          <w:szCs w:val="24"/>
        </w:rPr>
        <w:t>a</w:t>
      </w:r>
      <w:r>
        <w:rPr>
          <w:spacing w:val="1"/>
          <w:sz w:val="24"/>
          <w:szCs w:val="24"/>
        </w:rPr>
        <w:t>a</w:t>
      </w:r>
      <w:r>
        <w:rPr>
          <w:sz w:val="24"/>
          <w:szCs w:val="24"/>
        </w:rPr>
        <w:t>t</w:t>
      </w:r>
      <w:r>
        <w:rPr>
          <w:spacing w:val="4"/>
          <w:sz w:val="24"/>
          <w:szCs w:val="24"/>
        </w:rPr>
        <w:t xml:space="preserve"> </w:t>
      </w:r>
      <w:r>
        <w:rPr>
          <w:spacing w:val="-4"/>
          <w:sz w:val="24"/>
          <w:szCs w:val="24"/>
        </w:rPr>
        <w:t>d</w:t>
      </w:r>
      <w:r>
        <w:rPr>
          <w:spacing w:val="1"/>
          <w:sz w:val="24"/>
          <w:szCs w:val="24"/>
        </w:rPr>
        <w:t>a</w:t>
      </w:r>
      <w:r>
        <w:rPr>
          <w:sz w:val="24"/>
          <w:szCs w:val="24"/>
        </w:rPr>
        <w:t>ri</w:t>
      </w:r>
      <w:r>
        <w:rPr>
          <w:spacing w:val="4"/>
          <w:sz w:val="24"/>
          <w:szCs w:val="24"/>
        </w:rPr>
        <w:t xml:space="preserve"> </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pacing w:val="13"/>
          <w:sz w:val="24"/>
          <w:szCs w:val="24"/>
        </w:rPr>
        <w:t>a</w:t>
      </w:r>
      <w:r>
        <w:rPr>
          <w:spacing w:val="-3"/>
          <w:sz w:val="24"/>
          <w:szCs w:val="24"/>
        </w:rPr>
        <w:t>t</w:t>
      </w:r>
      <w:r>
        <w:rPr>
          <w:spacing w:val="1"/>
          <w:sz w:val="24"/>
          <w:szCs w:val="24"/>
        </w:rPr>
        <w:t>i</w:t>
      </w:r>
      <w:r>
        <w:rPr>
          <w:sz w:val="24"/>
          <w:szCs w:val="24"/>
        </w:rPr>
        <w:t>f</w:t>
      </w:r>
      <w:r>
        <w:rPr>
          <w:spacing w:val="3"/>
          <w:sz w:val="24"/>
          <w:szCs w:val="24"/>
        </w:rPr>
        <w:t xml:space="preserve"> </w:t>
      </w:r>
      <w:r>
        <w:rPr>
          <w:sz w:val="24"/>
          <w:szCs w:val="24"/>
        </w:rPr>
        <w:t>po</w:t>
      </w:r>
      <w:r>
        <w:rPr>
          <w:spacing w:val="-3"/>
          <w:sz w:val="24"/>
          <w:szCs w:val="24"/>
        </w:rPr>
        <w:t>t</w:t>
      </w:r>
      <w:r>
        <w:rPr>
          <w:spacing w:val="1"/>
          <w:sz w:val="24"/>
          <w:szCs w:val="24"/>
        </w:rPr>
        <w:t>e</w:t>
      </w:r>
      <w:r>
        <w:rPr>
          <w:sz w:val="24"/>
          <w:szCs w:val="24"/>
        </w:rPr>
        <w:t>n</w:t>
      </w:r>
      <w:r>
        <w:rPr>
          <w:spacing w:val="-1"/>
          <w:sz w:val="24"/>
          <w:szCs w:val="24"/>
        </w:rPr>
        <w:t>s</w:t>
      </w:r>
      <w:r>
        <w:rPr>
          <w:spacing w:val="1"/>
          <w:sz w:val="24"/>
          <w:szCs w:val="24"/>
        </w:rPr>
        <w:t>i</w:t>
      </w:r>
      <w:r>
        <w:rPr>
          <w:spacing w:val="-3"/>
          <w:sz w:val="24"/>
          <w:szCs w:val="24"/>
        </w:rPr>
        <w:t>a</w:t>
      </w:r>
      <w:r>
        <w:rPr>
          <w:spacing w:val="1"/>
          <w:sz w:val="24"/>
          <w:szCs w:val="24"/>
        </w:rPr>
        <w:t>l</w:t>
      </w:r>
      <w:r>
        <w:rPr>
          <w:sz w:val="24"/>
          <w:szCs w:val="24"/>
        </w:rPr>
        <w:t xml:space="preserve">, </w:t>
      </w:r>
      <w:r>
        <w:rPr>
          <w:spacing w:val="1"/>
          <w:sz w:val="24"/>
          <w:szCs w:val="24"/>
        </w:rPr>
        <w:t>ja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eca</w:t>
      </w:r>
      <w:r>
        <w:rPr>
          <w:sz w:val="24"/>
          <w:szCs w:val="24"/>
        </w:rPr>
        <w:t xml:space="preserve">ra </w:t>
      </w:r>
      <w:r>
        <w:rPr>
          <w:spacing w:val="1"/>
          <w:sz w:val="24"/>
          <w:szCs w:val="24"/>
        </w:rPr>
        <w:t>e</w:t>
      </w:r>
      <w:r>
        <w:rPr>
          <w:sz w:val="24"/>
          <w:szCs w:val="24"/>
        </w:rPr>
        <w:t>k</w:t>
      </w:r>
      <w:r>
        <w:rPr>
          <w:spacing w:val="-1"/>
          <w:sz w:val="24"/>
          <w:szCs w:val="24"/>
        </w:rPr>
        <w:t>s</w:t>
      </w:r>
      <w:r>
        <w:rPr>
          <w:sz w:val="24"/>
          <w:szCs w:val="24"/>
        </w:rPr>
        <w:t>p</w:t>
      </w:r>
      <w:r>
        <w:rPr>
          <w:spacing w:val="1"/>
          <w:sz w:val="24"/>
          <w:szCs w:val="24"/>
        </w:rPr>
        <w:t>li</w:t>
      </w:r>
      <w:r>
        <w:rPr>
          <w:spacing w:val="-1"/>
          <w:sz w:val="24"/>
          <w:szCs w:val="24"/>
        </w:rPr>
        <w:t>s</w:t>
      </w:r>
      <w:r>
        <w:rPr>
          <w:spacing w:val="1"/>
          <w:sz w:val="24"/>
          <w:szCs w:val="24"/>
        </w:rPr>
        <w:t>i</w:t>
      </w:r>
      <w:r>
        <w:rPr>
          <w:sz w:val="24"/>
          <w:szCs w:val="24"/>
        </w:rPr>
        <w:t>t</w:t>
      </w:r>
      <w:r>
        <w:rPr>
          <w:spacing w:val="4"/>
          <w:sz w:val="24"/>
          <w:szCs w:val="24"/>
        </w:rPr>
        <w:t xml:space="preserve"> </w:t>
      </w:r>
      <w:r>
        <w:rPr>
          <w:spacing w:val="-3"/>
          <w:sz w:val="24"/>
          <w:szCs w:val="24"/>
        </w:rPr>
        <w:t>m</w:t>
      </w:r>
      <w:r>
        <w:rPr>
          <w:spacing w:val="1"/>
          <w:sz w:val="24"/>
          <w:szCs w:val="24"/>
        </w:rPr>
        <w:t>em</w:t>
      </w:r>
      <w:r>
        <w:rPr>
          <w:sz w:val="24"/>
          <w:szCs w:val="24"/>
        </w:rPr>
        <w:t>p</w:t>
      </w:r>
      <w:r>
        <w:rPr>
          <w:spacing w:val="-3"/>
          <w:sz w:val="24"/>
          <w:szCs w:val="24"/>
        </w:rPr>
        <w:t>e</w:t>
      </w:r>
      <w:r>
        <w:rPr>
          <w:sz w:val="24"/>
          <w:szCs w:val="24"/>
        </w:rPr>
        <w:t>r</w:t>
      </w:r>
      <w:r>
        <w:rPr>
          <w:spacing w:val="1"/>
          <w:sz w:val="24"/>
          <w:szCs w:val="24"/>
        </w:rPr>
        <w:t>t</w:t>
      </w:r>
      <w:r>
        <w:rPr>
          <w:spacing w:val="-3"/>
          <w:sz w:val="24"/>
          <w:szCs w:val="24"/>
        </w:rPr>
        <w:t>i</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kn</w:t>
      </w:r>
      <w:r>
        <w:rPr>
          <w:spacing w:val="-8"/>
          <w:sz w:val="24"/>
          <w:szCs w:val="24"/>
        </w:rPr>
        <w:t>y</w:t>
      </w:r>
      <w:r>
        <w:rPr>
          <w:sz w:val="24"/>
          <w:szCs w:val="24"/>
        </w:rPr>
        <w:t>a</w:t>
      </w:r>
      <w:r>
        <w:rPr>
          <w:spacing w:val="4"/>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3"/>
          <w:sz w:val="24"/>
          <w:szCs w:val="24"/>
        </w:rPr>
        <w:t xml:space="preserve"> </w:t>
      </w:r>
      <w:r>
        <w:rPr>
          <w:sz w:val="24"/>
          <w:szCs w:val="24"/>
        </w:rPr>
        <w:t>n</w:t>
      </w:r>
      <w:r>
        <w:rPr>
          <w:spacing w:val="-3"/>
          <w:sz w:val="24"/>
          <w:szCs w:val="24"/>
        </w:rPr>
        <w:t>i</w:t>
      </w:r>
      <w:r>
        <w:rPr>
          <w:spacing w:val="1"/>
          <w:sz w:val="24"/>
          <w:szCs w:val="24"/>
        </w:rPr>
        <w:t>l</w:t>
      </w:r>
      <w:r>
        <w:rPr>
          <w:spacing w:val="-3"/>
          <w:sz w:val="24"/>
          <w:szCs w:val="24"/>
        </w:rPr>
        <w:t>a</w:t>
      </w:r>
      <w:r>
        <w:rPr>
          <w:sz w:val="24"/>
          <w:szCs w:val="24"/>
        </w:rPr>
        <w:t>i</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 xml:space="preserve">n </w:t>
      </w:r>
      <w:r>
        <w:rPr>
          <w:spacing w:val="-5"/>
          <w:sz w:val="24"/>
          <w:szCs w:val="24"/>
        </w:rPr>
        <w:t>A</w:t>
      </w:r>
      <w:r>
        <w:rPr>
          <w:sz w:val="24"/>
          <w:szCs w:val="24"/>
        </w:rPr>
        <w:t>nd</w:t>
      </w:r>
      <w:r>
        <w:rPr>
          <w:spacing w:val="1"/>
          <w:sz w:val="24"/>
          <w:szCs w:val="24"/>
        </w:rPr>
        <w:t>a</w:t>
      </w:r>
      <w:r>
        <w:rPr>
          <w:sz w:val="24"/>
          <w:szCs w:val="24"/>
        </w:rPr>
        <w:t>.</w:t>
      </w:r>
      <w:r>
        <w:rPr>
          <w:spacing w:val="4"/>
          <w:sz w:val="24"/>
          <w:szCs w:val="24"/>
        </w:rPr>
        <w:t xml:space="preserve"> </w:t>
      </w:r>
      <w:r>
        <w:rPr>
          <w:spacing w:val="2"/>
          <w:sz w:val="24"/>
          <w:szCs w:val="24"/>
        </w:rPr>
        <w:t>J</w:t>
      </w:r>
      <w:r>
        <w:rPr>
          <w:spacing w:val="1"/>
          <w:sz w:val="24"/>
          <w:szCs w:val="24"/>
        </w:rPr>
        <w:t>i</w:t>
      </w:r>
      <w:r>
        <w:rPr>
          <w:sz w:val="24"/>
          <w:szCs w:val="24"/>
        </w:rPr>
        <w:t>ka</w:t>
      </w:r>
      <w:r>
        <w:rPr>
          <w:spacing w:val="5"/>
          <w:sz w:val="24"/>
          <w:szCs w:val="24"/>
        </w:rPr>
        <w:t xml:space="preserve"> </w:t>
      </w:r>
      <w:r>
        <w:rPr>
          <w:spacing w:val="-5"/>
          <w:sz w:val="24"/>
          <w:szCs w:val="24"/>
        </w:rPr>
        <w:t>A</w:t>
      </w:r>
      <w:r>
        <w:rPr>
          <w:sz w:val="24"/>
          <w:szCs w:val="24"/>
        </w:rPr>
        <w:t>nda</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pacing w:val="-3"/>
          <w:sz w:val="24"/>
          <w:szCs w:val="24"/>
        </w:rPr>
        <w:t>m</w:t>
      </w:r>
      <w:r>
        <w:rPr>
          <w:spacing w:val="1"/>
          <w:sz w:val="24"/>
          <w:szCs w:val="24"/>
        </w:rPr>
        <w:t>eli</w:t>
      </w:r>
      <w:r>
        <w:rPr>
          <w:spacing w:val="-4"/>
          <w:sz w:val="24"/>
          <w:szCs w:val="24"/>
        </w:rPr>
        <w:t>h</w:t>
      </w:r>
      <w:r>
        <w:rPr>
          <w:spacing w:val="1"/>
          <w:sz w:val="24"/>
          <w:szCs w:val="24"/>
        </w:rPr>
        <w:t>a</w:t>
      </w:r>
      <w:r>
        <w:rPr>
          <w:sz w:val="24"/>
          <w:szCs w:val="24"/>
        </w:rPr>
        <w:t>t</w:t>
      </w:r>
      <w:r>
        <w:rPr>
          <w:spacing w:val="5"/>
          <w:sz w:val="24"/>
          <w:szCs w:val="24"/>
        </w:rPr>
        <w:t xml:space="preserve"> </w:t>
      </w:r>
      <w:r>
        <w:rPr>
          <w:spacing w:val="-3"/>
          <w:sz w:val="24"/>
          <w:szCs w:val="24"/>
        </w:rPr>
        <w:t>li</w:t>
      </w:r>
      <w:r>
        <w:rPr>
          <w:sz w:val="24"/>
          <w:szCs w:val="24"/>
        </w:rPr>
        <w:t>nk</w:t>
      </w:r>
      <w:r>
        <w:rPr>
          <w:spacing w:val="4"/>
          <w:sz w:val="24"/>
          <w:szCs w:val="24"/>
        </w:rPr>
        <w:t xml:space="preserve"> </w:t>
      </w:r>
      <w:r>
        <w:rPr>
          <w:spacing w:val="1"/>
          <w:sz w:val="24"/>
          <w:szCs w:val="24"/>
        </w:rPr>
        <w:t>la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g ke</w:t>
      </w:r>
      <w:r>
        <w:rPr>
          <w:spacing w:val="5"/>
          <w:sz w:val="24"/>
          <w:szCs w:val="24"/>
        </w:rPr>
        <w:t xml:space="preserve"> </w:t>
      </w:r>
      <w:r>
        <w:rPr>
          <w:spacing w:val="1"/>
          <w:sz w:val="24"/>
          <w:szCs w:val="24"/>
        </w:rPr>
        <w:t>me</w:t>
      </w:r>
      <w:r>
        <w:rPr>
          <w:sz w:val="24"/>
          <w:szCs w:val="24"/>
        </w:rPr>
        <w:t>r</w:t>
      </w:r>
      <w:r>
        <w:rPr>
          <w:spacing w:val="1"/>
          <w:sz w:val="24"/>
          <w:szCs w:val="24"/>
        </w:rPr>
        <w:t>e</w:t>
      </w:r>
      <w:r>
        <w:rPr>
          <w:sz w:val="24"/>
          <w:szCs w:val="24"/>
        </w:rPr>
        <w:t>k</w:t>
      </w:r>
      <w:r>
        <w:rPr>
          <w:spacing w:val="1"/>
          <w:sz w:val="24"/>
          <w:szCs w:val="24"/>
        </w:rPr>
        <w:t>a</w:t>
      </w:r>
      <w:r>
        <w:rPr>
          <w:sz w:val="24"/>
          <w:szCs w:val="24"/>
        </w:rPr>
        <w:t>,</w:t>
      </w:r>
      <w:r>
        <w:rPr>
          <w:spacing w:val="4"/>
          <w:sz w:val="24"/>
          <w:szCs w:val="24"/>
        </w:rPr>
        <w:t xml:space="preserve"> </w:t>
      </w:r>
      <w:r>
        <w:rPr>
          <w:spacing w:val="-4"/>
          <w:sz w:val="24"/>
          <w:szCs w:val="24"/>
        </w:rPr>
        <w:t>b</w:t>
      </w:r>
      <w:r>
        <w:rPr>
          <w:spacing w:val="1"/>
          <w:sz w:val="24"/>
          <w:szCs w:val="24"/>
        </w:rPr>
        <w:t>e</w:t>
      </w:r>
      <w:r>
        <w:rPr>
          <w:sz w:val="24"/>
          <w:szCs w:val="24"/>
        </w:rPr>
        <w:t>rp</w:t>
      </w:r>
      <w:r>
        <w:rPr>
          <w:spacing w:val="1"/>
          <w:sz w:val="24"/>
          <w:szCs w:val="24"/>
        </w:rPr>
        <w:t>i</w:t>
      </w:r>
      <w:r>
        <w:rPr>
          <w:sz w:val="24"/>
          <w:szCs w:val="24"/>
        </w:rPr>
        <w:t>k</w:t>
      </w:r>
      <w:r>
        <w:rPr>
          <w:spacing w:val="1"/>
          <w:sz w:val="24"/>
          <w:szCs w:val="24"/>
        </w:rPr>
        <w:t>i</w:t>
      </w:r>
      <w:r>
        <w:rPr>
          <w:sz w:val="24"/>
          <w:szCs w:val="24"/>
        </w:rPr>
        <w:t xml:space="preserve">r </w:t>
      </w:r>
      <w:r>
        <w:rPr>
          <w:spacing w:val="1"/>
          <w:sz w:val="24"/>
          <w:szCs w:val="24"/>
        </w:rPr>
        <w:t>te</w:t>
      </w:r>
      <w:r>
        <w:rPr>
          <w:spacing w:val="-4"/>
          <w:sz w:val="24"/>
          <w:szCs w:val="24"/>
        </w:rPr>
        <w:t>n</w:t>
      </w:r>
      <w:r>
        <w:rPr>
          <w:spacing w:val="1"/>
          <w:sz w:val="24"/>
          <w:szCs w:val="24"/>
        </w:rPr>
        <w:t>ta</w:t>
      </w:r>
      <w:r>
        <w:rPr>
          <w:sz w:val="24"/>
          <w:szCs w:val="24"/>
        </w:rPr>
        <w:t>ng b</w:t>
      </w:r>
      <w:r>
        <w:rPr>
          <w:spacing w:val="1"/>
          <w:sz w:val="24"/>
          <w:szCs w:val="24"/>
        </w:rPr>
        <w:t>a</w:t>
      </w:r>
      <w:r>
        <w:rPr>
          <w:spacing w:val="-4"/>
          <w:sz w:val="24"/>
          <w:szCs w:val="24"/>
        </w:rPr>
        <w:t>g</w:t>
      </w:r>
      <w:r>
        <w:rPr>
          <w:spacing w:val="1"/>
          <w:sz w:val="24"/>
          <w:szCs w:val="24"/>
        </w:rPr>
        <w:t>aima</w:t>
      </w:r>
      <w:r>
        <w:rPr>
          <w:sz w:val="24"/>
          <w:szCs w:val="24"/>
        </w:rPr>
        <w:t>na</w:t>
      </w:r>
      <w:r>
        <w:rPr>
          <w:spacing w:val="1"/>
          <w:sz w:val="24"/>
          <w:szCs w:val="24"/>
        </w:rPr>
        <w:t xml:space="preserve"> </w:t>
      </w:r>
      <w:r>
        <w:rPr>
          <w:spacing w:val="-5"/>
          <w:sz w:val="24"/>
          <w:szCs w:val="24"/>
        </w:rPr>
        <w:t>A</w:t>
      </w:r>
      <w:r>
        <w:rPr>
          <w:sz w:val="24"/>
          <w:szCs w:val="24"/>
        </w:rPr>
        <w:t>nda</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1"/>
          <w:sz w:val="24"/>
          <w:szCs w:val="24"/>
        </w:rPr>
        <w:t xml:space="preserve"> mem</w:t>
      </w:r>
      <w:r>
        <w:rPr>
          <w:sz w:val="24"/>
          <w:szCs w:val="24"/>
        </w:rPr>
        <w:t>bu</w:t>
      </w:r>
      <w:r>
        <w:rPr>
          <w:spacing w:val="-3"/>
          <w:sz w:val="24"/>
          <w:szCs w:val="24"/>
        </w:rPr>
        <w:t>a</w:t>
      </w:r>
      <w:r>
        <w:rPr>
          <w:sz w:val="24"/>
          <w:szCs w:val="24"/>
        </w:rPr>
        <w:t>t</w:t>
      </w:r>
      <w:r>
        <w:rPr>
          <w:spacing w:val="1"/>
          <w:sz w:val="24"/>
          <w:szCs w:val="24"/>
        </w:rPr>
        <w:t xml:space="preserve"> </w:t>
      </w:r>
      <w:r>
        <w:rPr>
          <w:spacing w:val="-1"/>
          <w:sz w:val="24"/>
          <w:szCs w:val="24"/>
        </w:rPr>
        <w:t>s</w:t>
      </w:r>
      <w:r>
        <w:rPr>
          <w:spacing w:val="1"/>
          <w:sz w:val="24"/>
          <w:szCs w:val="24"/>
        </w:rPr>
        <w:t>at</w:t>
      </w:r>
      <w:r>
        <w:rPr>
          <w:spacing w:val="7"/>
          <w:sz w:val="24"/>
          <w:szCs w:val="24"/>
        </w:rPr>
        <w:t>u</w:t>
      </w:r>
      <w:r>
        <w:rPr>
          <w:spacing w:val="-4"/>
          <w:sz w:val="24"/>
          <w:szCs w:val="24"/>
        </w:rPr>
        <w:t>-</w:t>
      </w:r>
      <w:r>
        <w:rPr>
          <w:spacing w:val="1"/>
          <w:sz w:val="24"/>
          <w:szCs w:val="24"/>
        </w:rPr>
        <w:t>mi</w:t>
      </w:r>
      <w:r>
        <w:rPr>
          <w:spacing w:val="-1"/>
          <w:sz w:val="24"/>
          <w:szCs w:val="24"/>
        </w:rPr>
        <w:t>s</w:t>
      </w:r>
      <w:r>
        <w:rPr>
          <w:spacing w:val="1"/>
          <w:sz w:val="24"/>
          <w:szCs w:val="24"/>
        </w:rPr>
        <w:t>al</w:t>
      </w:r>
      <w:r>
        <w:rPr>
          <w:sz w:val="24"/>
          <w:szCs w:val="24"/>
        </w:rPr>
        <w:t>n</w:t>
      </w:r>
      <w:r>
        <w:rPr>
          <w:spacing w:val="-8"/>
          <w:sz w:val="24"/>
          <w:szCs w:val="24"/>
        </w:rPr>
        <w:t>y</w:t>
      </w:r>
      <w:r>
        <w:rPr>
          <w:spacing w:val="1"/>
          <w:sz w:val="24"/>
          <w:szCs w:val="24"/>
        </w:rPr>
        <w:t>a</w:t>
      </w:r>
      <w:r>
        <w:rPr>
          <w:sz w:val="24"/>
          <w:szCs w:val="24"/>
        </w:rPr>
        <w:t xml:space="preserve">, </w:t>
      </w:r>
      <w:r>
        <w:rPr>
          <w:spacing w:val="1"/>
          <w:sz w:val="24"/>
          <w:szCs w:val="24"/>
        </w:rPr>
        <w:t>mem</w:t>
      </w:r>
      <w:r>
        <w:rPr>
          <w:sz w:val="24"/>
          <w:szCs w:val="24"/>
        </w:rPr>
        <w:t>p</w:t>
      </w:r>
      <w:r>
        <w:rPr>
          <w:spacing w:val="1"/>
          <w:sz w:val="24"/>
          <w:szCs w:val="24"/>
        </w:rPr>
        <w:t>e</w:t>
      </w:r>
      <w:r>
        <w:rPr>
          <w:sz w:val="24"/>
          <w:szCs w:val="24"/>
        </w:rPr>
        <w:t>rku</w:t>
      </w:r>
      <w:r>
        <w:rPr>
          <w:spacing w:val="1"/>
          <w:sz w:val="24"/>
          <w:szCs w:val="24"/>
        </w:rPr>
        <w:t>a</w:t>
      </w:r>
      <w:r>
        <w:rPr>
          <w:sz w:val="24"/>
          <w:szCs w:val="24"/>
        </w:rPr>
        <w:t>t</w:t>
      </w:r>
      <w:r>
        <w:rPr>
          <w:spacing w:val="1"/>
          <w:sz w:val="24"/>
          <w:szCs w:val="24"/>
        </w:rPr>
        <w:t xml:space="preserve"> </w:t>
      </w:r>
      <w:r>
        <w:rPr>
          <w:sz w:val="24"/>
          <w:szCs w:val="24"/>
        </w:rPr>
        <w:t>n</w:t>
      </w:r>
      <w:r>
        <w:rPr>
          <w:spacing w:val="-3"/>
          <w:sz w:val="24"/>
          <w:szCs w:val="24"/>
        </w:rPr>
        <w:t>i</w:t>
      </w:r>
      <w:r>
        <w:rPr>
          <w:spacing w:val="1"/>
          <w:sz w:val="24"/>
          <w:szCs w:val="24"/>
        </w:rPr>
        <w:t>la</w:t>
      </w:r>
      <w:r>
        <w:rPr>
          <w:spacing w:val="6"/>
          <w:sz w:val="24"/>
          <w:szCs w:val="24"/>
        </w:rPr>
        <w:t>i</w:t>
      </w:r>
      <w:r>
        <w:rPr>
          <w:spacing w:val="-4"/>
          <w:sz w:val="24"/>
          <w:szCs w:val="24"/>
        </w:rPr>
        <w:t>-</w:t>
      </w:r>
      <w:r>
        <w:rPr>
          <w:sz w:val="24"/>
          <w:szCs w:val="24"/>
        </w:rPr>
        <w:t>n</w:t>
      </w:r>
      <w:r>
        <w:rPr>
          <w:spacing w:val="1"/>
          <w:sz w:val="24"/>
          <w:szCs w:val="24"/>
        </w:rPr>
        <w:t>il</w:t>
      </w:r>
      <w:r>
        <w:rPr>
          <w:spacing w:val="-3"/>
          <w:sz w:val="24"/>
          <w:szCs w:val="24"/>
        </w:rPr>
        <w:t>a</w:t>
      </w:r>
      <w:r>
        <w:rPr>
          <w:sz w:val="24"/>
          <w:szCs w:val="24"/>
        </w:rPr>
        <w:t>i</w:t>
      </w:r>
      <w:r>
        <w:rPr>
          <w:spacing w:val="1"/>
          <w:sz w:val="24"/>
          <w:szCs w:val="24"/>
        </w:rPr>
        <w:t xml:space="preserve"> m</w:t>
      </w:r>
      <w:r>
        <w:rPr>
          <w:spacing w:val="-3"/>
          <w:sz w:val="24"/>
          <w:szCs w:val="24"/>
        </w:rPr>
        <w:t>e</w:t>
      </w:r>
      <w:r>
        <w:rPr>
          <w:spacing w:val="1"/>
          <w:sz w:val="24"/>
          <w:szCs w:val="24"/>
        </w:rPr>
        <w:t>l</w:t>
      </w:r>
      <w:r>
        <w:rPr>
          <w:spacing w:val="-3"/>
          <w:sz w:val="24"/>
          <w:szCs w:val="24"/>
        </w:rPr>
        <w:t>a</w:t>
      </w:r>
      <w:r>
        <w:rPr>
          <w:spacing w:val="1"/>
          <w:sz w:val="24"/>
          <w:szCs w:val="24"/>
        </w:rPr>
        <w:t>l</w:t>
      </w:r>
      <w:r>
        <w:rPr>
          <w:sz w:val="24"/>
          <w:szCs w:val="24"/>
        </w:rPr>
        <w:t>ui k</w:t>
      </w:r>
      <w:r>
        <w:rPr>
          <w:spacing w:val="1"/>
          <w:sz w:val="24"/>
          <w:szCs w:val="24"/>
        </w:rPr>
        <w:t>ete</w:t>
      </w:r>
      <w:r>
        <w:rPr>
          <w:sz w:val="24"/>
          <w:szCs w:val="24"/>
        </w:rPr>
        <w:t>r</w:t>
      </w:r>
      <w:r>
        <w:rPr>
          <w:spacing w:val="-3"/>
          <w:sz w:val="24"/>
          <w:szCs w:val="24"/>
        </w:rPr>
        <w:t>l</w:t>
      </w:r>
      <w:r>
        <w:rPr>
          <w:spacing w:val="1"/>
          <w:sz w:val="24"/>
          <w:szCs w:val="24"/>
        </w:rPr>
        <w:t>i</w:t>
      </w:r>
      <w:r>
        <w:rPr>
          <w:sz w:val="24"/>
          <w:szCs w:val="24"/>
        </w:rPr>
        <w:t>b</w:t>
      </w:r>
      <w:r>
        <w:rPr>
          <w:spacing w:val="1"/>
          <w:sz w:val="24"/>
          <w:szCs w:val="24"/>
        </w:rPr>
        <w:t>a</w:t>
      </w:r>
      <w:r>
        <w:rPr>
          <w:spacing w:val="-3"/>
          <w:sz w:val="24"/>
          <w:szCs w:val="24"/>
        </w:rPr>
        <w:t>t</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 xml:space="preserve">n </w:t>
      </w:r>
      <w:r>
        <w:rPr>
          <w:spacing w:val="1"/>
          <w:sz w:val="24"/>
          <w:szCs w:val="24"/>
        </w:rPr>
        <w:t>ata</w:t>
      </w:r>
      <w:r>
        <w:rPr>
          <w:sz w:val="24"/>
          <w:szCs w:val="24"/>
        </w:rPr>
        <w:t xml:space="preserve">u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 hubun</w:t>
      </w:r>
      <w:r>
        <w:rPr>
          <w:spacing w:val="-4"/>
          <w:sz w:val="24"/>
          <w:szCs w:val="24"/>
        </w:rPr>
        <w:t>g</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te</w:t>
      </w:r>
      <w:r>
        <w:rPr>
          <w:sz w:val="24"/>
          <w:szCs w:val="24"/>
        </w:rPr>
        <w:t>rn</w:t>
      </w:r>
      <w:r>
        <w:rPr>
          <w:spacing w:val="1"/>
          <w:sz w:val="24"/>
          <w:szCs w:val="24"/>
        </w:rPr>
        <w:t>a</w:t>
      </w:r>
      <w:r>
        <w:rPr>
          <w:sz w:val="24"/>
          <w:szCs w:val="24"/>
        </w:rPr>
        <w:t>l</w:t>
      </w:r>
      <w:r>
        <w:rPr>
          <w:spacing w:val="1"/>
          <w:sz w:val="24"/>
          <w:szCs w:val="24"/>
        </w:rPr>
        <w:t xml:space="preserve"> tam</w:t>
      </w:r>
      <w:r>
        <w:rPr>
          <w:spacing w:val="-4"/>
          <w:sz w:val="24"/>
          <w:szCs w:val="24"/>
        </w:rPr>
        <w:t>b</w:t>
      </w:r>
      <w:r>
        <w:rPr>
          <w:spacing w:val="1"/>
          <w:sz w:val="24"/>
          <w:szCs w:val="24"/>
        </w:rPr>
        <w:t>a</w:t>
      </w:r>
      <w:r>
        <w:rPr>
          <w:sz w:val="24"/>
          <w:szCs w:val="24"/>
        </w:rPr>
        <w:t>h</w:t>
      </w:r>
      <w:r>
        <w:rPr>
          <w:spacing w:val="1"/>
          <w:sz w:val="24"/>
          <w:szCs w:val="24"/>
        </w:rPr>
        <w:t>a</w:t>
      </w:r>
      <w:r>
        <w:rPr>
          <w:sz w:val="24"/>
          <w:szCs w:val="24"/>
        </w:rPr>
        <w:t>n 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k</w:t>
      </w:r>
      <w:r>
        <w:rPr>
          <w:spacing w:val="-3"/>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p>
    <w:p w:rsidR="003717F8" w:rsidRDefault="009C3401" w:rsidP="00AD2A09">
      <w:pPr>
        <w:spacing w:after="120" w:line="276" w:lineRule="auto"/>
        <w:ind w:left="557" w:right="71" w:firstLine="720"/>
        <w:jc w:val="both"/>
        <w:rPr>
          <w:sz w:val="24"/>
          <w:szCs w:val="24"/>
        </w:rPr>
      </w:pPr>
      <w:proofErr w:type="gramStart"/>
      <w:r>
        <w:rPr>
          <w:spacing w:val="-5"/>
          <w:sz w:val="24"/>
          <w:szCs w:val="24"/>
        </w:rPr>
        <w:lastRenderedPageBreak/>
        <w:t>A</w:t>
      </w:r>
      <w:r>
        <w:rPr>
          <w:sz w:val="24"/>
          <w:szCs w:val="24"/>
        </w:rPr>
        <w:t>pa</w:t>
      </w:r>
      <w:proofErr w:type="gramEnd"/>
      <w:r>
        <w:rPr>
          <w:spacing w:val="-11"/>
          <w:sz w:val="24"/>
          <w:szCs w:val="24"/>
        </w:rPr>
        <w:t xml:space="preserve"> </w:t>
      </w:r>
      <w:r>
        <w:rPr>
          <w:spacing w:val="1"/>
          <w:sz w:val="24"/>
          <w:szCs w:val="24"/>
        </w:rPr>
        <w:t>la</w:t>
      </w:r>
      <w:r>
        <w:rPr>
          <w:sz w:val="24"/>
          <w:szCs w:val="24"/>
        </w:rPr>
        <w:t>n</w:t>
      </w:r>
      <w:r>
        <w:rPr>
          <w:spacing w:val="-4"/>
          <w:sz w:val="24"/>
          <w:szCs w:val="24"/>
        </w:rPr>
        <w:t>g</w:t>
      </w:r>
      <w:r>
        <w:rPr>
          <w:sz w:val="24"/>
          <w:szCs w:val="24"/>
        </w:rPr>
        <w:t>k</w:t>
      </w:r>
      <w:r>
        <w:rPr>
          <w:spacing w:val="1"/>
          <w:sz w:val="24"/>
          <w:szCs w:val="24"/>
        </w:rPr>
        <w:t>a</w:t>
      </w:r>
      <w:r>
        <w:rPr>
          <w:sz w:val="24"/>
          <w:szCs w:val="24"/>
        </w:rPr>
        <w:t>h</w:t>
      </w:r>
      <w:r>
        <w:rPr>
          <w:spacing w:val="-12"/>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pacing w:val="4"/>
          <w:sz w:val="24"/>
          <w:szCs w:val="24"/>
        </w:rPr>
        <w:t>n</w:t>
      </w:r>
      <w:r>
        <w:rPr>
          <w:spacing w:val="-8"/>
          <w:sz w:val="24"/>
          <w:szCs w:val="24"/>
        </w:rPr>
        <w:t>y</w:t>
      </w:r>
      <w:r>
        <w:rPr>
          <w:spacing w:val="1"/>
          <w:sz w:val="24"/>
          <w:szCs w:val="24"/>
        </w:rPr>
        <w:t>a</w:t>
      </w:r>
      <w:r>
        <w:rPr>
          <w:sz w:val="24"/>
          <w:szCs w:val="24"/>
        </w:rPr>
        <w:t>?</w:t>
      </w:r>
      <w:r>
        <w:rPr>
          <w:spacing w:val="-15"/>
          <w:sz w:val="24"/>
          <w:szCs w:val="24"/>
        </w:rPr>
        <w:t xml:space="preserve"> </w:t>
      </w:r>
      <w:r>
        <w:rPr>
          <w:spacing w:val="-1"/>
          <w:sz w:val="24"/>
          <w:szCs w:val="24"/>
        </w:rPr>
        <w:t>P</w:t>
      </w:r>
      <w:r>
        <w:rPr>
          <w:spacing w:val="1"/>
          <w:sz w:val="24"/>
          <w:szCs w:val="24"/>
        </w:rPr>
        <w:t>e</w:t>
      </w:r>
      <w:r>
        <w:rPr>
          <w:sz w:val="24"/>
          <w:szCs w:val="24"/>
        </w:rPr>
        <w:t>r</w:t>
      </w:r>
      <w:r>
        <w:rPr>
          <w:spacing w:val="1"/>
          <w:sz w:val="24"/>
          <w:szCs w:val="24"/>
        </w:rPr>
        <w:t>tama</w:t>
      </w:r>
      <w:r>
        <w:rPr>
          <w:sz w:val="24"/>
          <w:szCs w:val="24"/>
        </w:rPr>
        <w:t>,</w:t>
      </w:r>
      <w:r>
        <w:rPr>
          <w:spacing w:val="-12"/>
          <w:sz w:val="24"/>
          <w:szCs w:val="24"/>
        </w:rPr>
        <w:t xml:space="preserve"> </w:t>
      </w:r>
      <w:r>
        <w:rPr>
          <w:spacing w:val="1"/>
          <w:sz w:val="24"/>
          <w:szCs w:val="24"/>
        </w:rPr>
        <w:t>te</w:t>
      </w:r>
      <w:r>
        <w:rPr>
          <w:sz w:val="24"/>
          <w:szCs w:val="24"/>
        </w:rPr>
        <w:t>r</w:t>
      </w:r>
      <w:r>
        <w:rPr>
          <w:spacing w:val="-3"/>
          <w:sz w:val="24"/>
          <w:szCs w:val="24"/>
        </w:rPr>
        <w:t>l</w:t>
      </w:r>
      <w:r>
        <w:rPr>
          <w:spacing w:val="1"/>
          <w:sz w:val="24"/>
          <w:szCs w:val="24"/>
        </w:rPr>
        <w:t>i</w:t>
      </w:r>
      <w:r>
        <w:rPr>
          <w:sz w:val="24"/>
          <w:szCs w:val="24"/>
        </w:rPr>
        <w:t>b</w:t>
      </w:r>
      <w:r>
        <w:rPr>
          <w:spacing w:val="1"/>
          <w:sz w:val="24"/>
          <w:szCs w:val="24"/>
        </w:rPr>
        <w:t>a</w:t>
      </w:r>
      <w:r>
        <w:rPr>
          <w:sz w:val="24"/>
          <w:szCs w:val="24"/>
        </w:rPr>
        <w:t>t</w:t>
      </w:r>
      <w:r>
        <w:rPr>
          <w:spacing w:val="-1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a</w:t>
      </w:r>
      <w:r>
        <w:rPr>
          <w:sz w:val="24"/>
          <w:szCs w:val="24"/>
        </w:rPr>
        <w:t>ra</w:t>
      </w:r>
      <w:r>
        <w:rPr>
          <w:spacing w:val="-11"/>
          <w:sz w:val="24"/>
          <w:szCs w:val="24"/>
        </w:rPr>
        <w:t xml:space="preserve"> </w:t>
      </w:r>
      <w:r>
        <w:rPr>
          <w:sz w:val="24"/>
          <w:szCs w:val="24"/>
        </w:rPr>
        <w:t>p</w:t>
      </w:r>
      <w:r>
        <w:rPr>
          <w:spacing w:val="1"/>
          <w:sz w:val="24"/>
          <w:szCs w:val="24"/>
        </w:rPr>
        <w:t>em</w:t>
      </w:r>
      <w:r>
        <w:rPr>
          <w:spacing w:val="-3"/>
          <w:sz w:val="24"/>
          <w:szCs w:val="24"/>
        </w:rPr>
        <w:t>i</w:t>
      </w:r>
      <w:r>
        <w:rPr>
          <w:spacing w:val="1"/>
          <w:sz w:val="24"/>
          <w:szCs w:val="24"/>
        </w:rPr>
        <w:t>m</w:t>
      </w:r>
      <w:r>
        <w:rPr>
          <w:sz w:val="24"/>
          <w:szCs w:val="24"/>
        </w:rPr>
        <w:t>p</w:t>
      </w:r>
      <w:r>
        <w:rPr>
          <w:spacing w:val="1"/>
          <w:sz w:val="24"/>
          <w:szCs w:val="24"/>
        </w:rPr>
        <w:t>i</w:t>
      </w:r>
      <w:r>
        <w:rPr>
          <w:sz w:val="24"/>
          <w:szCs w:val="24"/>
        </w:rPr>
        <w:t>n</w:t>
      </w:r>
      <w:r>
        <w:rPr>
          <w:spacing w:val="-1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3"/>
          <w:sz w:val="24"/>
          <w:szCs w:val="24"/>
        </w:rPr>
        <w:t xml:space="preserve"> </w:t>
      </w:r>
      <w:r>
        <w:rPr>
          <w:sz w:val="24"/>
          <w:szCs w:val="24"/>
        </w:rPr>
        <w:t>u</w:t>
      </w:r>
      <w:r>
        <w:rPr>
          <w:spacing w:val="1"/>
          <w:sz w:val="24"/>
          <w:szCs w:val="24"/>
        </w:rPr>
        <w:t>t</w:t>
      </w:r>
      <w:r>
        <w:rPr>
          <w:spacing w:val="-3"/>
          <w:sz w:val="24"/>
          <w:szCs w:val="24"/>
        </w:rPr>
        <w:t>a</w:t>
      </w:r>
      <w:r>
        <w:rPr>
          <w:spacing w:val="1"/>
          <w:sz w:val="24"/>
          <w:szCs w:val="24"/>
        </w:rPr>
        <w:t>m</w:t>
      </w:r>
      <w:r>
        <w:rPr>
          <w:sz w:val="24"/>
          <w:szCs w:val="24"/>
        </w:rPr>
        <w:t xml:space="preserve">a </w:t>
      </w:r>
      <w:r>
        <w:rPr>
          <w:spacing w:val="-1"/>
          <w:sz w:val="24"/>
          <w:szCs w:val="24"/>
        </w:rPr>
        <w:t>s</w:t>
      </w:r>
      <w:r>
        <w:rPr>
          <w:spacing w:val="1"/>
          <w:sz w:val="24"/>
          <w:szCs w:val="24"/>
        </w:rPr>
        <w:t>e</w:t>
      </w:r>
      <w:r>
        <w:rPr>
          <w:sz w:val="24"/>
          <w:szCs w:val="24"/>
        </w:rPr>
        <w:t>n</w:t>
      </w:r>
      <w:r>
        <w:rPr>
          <w:spacing w:val="1"/>
          <w:sz w:val="24"/>
          <w:szCs w:val="24"/>
        </w:rPr>
        <w:t>i</w:t>
      </w:r>
      <w:r>
        <w:rPr>
          <w:sz w:val="24"/>
          <w:szCs w:val="24"/>
        </w:rPr>
        <w:t>or</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pacing w:val="-4"/>
          <w:sz w:val="24"/>
          <w:szCs w:val="24"/>
        </w:rPr>
        <w:t>f</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4"/>
          <w:sz w:val="24"/>
          <w:szCs w:val="24"/>
        </w:rPr>
        <w:t>u</w:t>
      </w:r>
      <w:r>
        <w:rPr>
          <w:sz w:val="24"/>
          <w:szCs w:val="24"/>
        </w:rPr>
        <w:t>a</w:t>
      </w:r>
      <w:r>
        <w:rPr>
          <w:spacing w:val="1"/>
          <w:sz w:val="24"/>
          <w:szCs w:val="24"/>
        </w:rPr>
        <w:t xml:space="preserve"> ata</w:t>
      </w:r>
      <w:r>
        <w:rPr>
          <w:sz w:val="24"/>
          <w:szCs w:val="24"/>
        </w:rPr>
        <w:t xml:space="preserve">u </w:t>
      </w:r>
      <w:r>
        <w:rPr>
          <w:spacing w:val="1"/>
          <w:sz w:val="24"/>
          <w:szCs w:val="24"/>
        </w:rPr>
        <w:t>ti</w:t>
      </w:r>
      <w:r>
        <w:rPr>
          <w:spacing w:val="-4"/>
          <w:sz w:val="24"/>
          <w:szCs w:val="24"/>
        </w:rPr>
        <w:t>g</w:t>
      </w:r>
      <w:r>
        <w:rPr>
          <w:sz w:val="24"/>
          <w:szCs w:val="24"/>
        </w:rPr>
        <w:t>a</w:t>
      </w:r>
      <w:r>
        <w:rPr>
          <w:spacing w:val="5"/>
          <w:sz w:val="24"/>
          <w:szCs w:val="24"/>
        </w:rPr>
        <w:t xml:space="preserve"> </w:t>
      </w:r>
      <w:r>
        <w:rPr>
          <w:spacing w:val="1"/>
          <w:sz w:val="24"/>
          <w:szCs w:val="24"/>
        </w:rPr>
        <w:t>i</w:t>
      </w:r>
      <w:r>
        <w:rPr>
          <w:sz w:val="24"/>
          <w:szCs w:val="24"/>
        </w:rPr>
        <w:t>n</w:t>
      </w:r>
      <w:r>
        <w:rPr>
          <w:spacing w:val="-3"/>
          <w:sz w:val="24"/>
          <w:szCs w:val="24"/>
        </w:rPr>
        <w:t>t</w:t>
      </w:r>
      <w:r>
        <w:rPr>
          <w:spacing w:val="1"/>
          <w:sz w:val="24"/>
          <w:szCs w:val="24"/>
        </w:rPr>
        <w: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5"/>
          <w:sz w:val="24"/>
          <w:szCs w:val="24"/>
        </w:rPr>
        <w:t xml:space="preserve"> </w:t>
      </w:r>
      <w:r>
        <w:rPr>
          <w:sz w:val="24"/>
          <w:szCs w:val="24"/>
        </w:rPr>
        <w:t>k</w:t>
      </w:r>
      <w:r>
        <w:rPr>
          <w:spacing w:val="-4"/>
          <w:sz w:val="24"/>
          <w:szCs w:val="24"/>
        </w:rPr>
        <w:t>r</w:t>
      </w:r>
      <w:r>
        <w:rPr>
          <w:spacing w:val="1"/>
          <w:sz w:val="24"/>
          <w:szCs w:val="24"/>
        </w:rPr>
        <w:t>iti</w:t>
      </w:r>
      <w:r>
        <w:rPr>
          <w:sz w:val="24"/>
          <w:szCs w:val="24"/>
        </w:rPr>
        <w:t>s</w:t>
      </w:r>
      <w:r>
        <w:rPr>
          <w:spacing w:val="2"/>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xml:space="preserve">. </w:t>
      </w:r>
      <w:r>
        <w:rPr>
          <w:spacing w:val="-5"/>
          <w:sz w:val="24"/>
          <w:szCs w:val="24"/>
        </w:rPr>
        <w:t>K</w:t>
      </w:r>
      <w:r>
        <w:rPr>
          <w:spacing w:val="1"/>
          <w:sz w:val="24"/>
          <w:szCs w:val="24"/>
        </w:rPr>
        <w:t>em</w:t>
      </w:r>
      <w:r>
        <w:rPr>
          <w:sz w:val="24"/>
          <w:szCs w:val="24"/>
        </w:rPr>
        <w:t>ud</w:t>
      </w:r>
      <w:r>
        <w:rPr>
          <w:spacing w:val="1"/>
          <w:sz w:val="24"/>
          <w:szCs w:val="24"/>
        </w:rPr>
        <w:t>ia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ng</w:t>
      </w:r>
      <w:r>
        <w:rPr>
          <w:spacing w:val="-4"/>
          <w:sz w:val="24"/>
          <w:szCs w:val="24"/>
        </w:rPr>
        <w:t>-</w:t>
      </w:r>
      <w:r>
        <w:rPr>
          <w:spacing w:val="1"/>
          <w:sz w:val="24"/>
          <w:szCs w:val="24"/>
        </w:rPr>
        <w:t>ma</w:t>
      </w:r>
      <w:r>
        <w:rPr>
          <w:spacing w:val="-1"/>
          <w:sz w:val="24"/>
          <w:szCs w:val="24"/>
        </w:rPr>
        <w:t>s</w:t>
      </w:r>
      <w:r>
        <w:rPr>
          <w:spacing w:val="1"/>
          <w:sz w:val="24"/>
          <w:szCs w:val="24"/>
        </w:rPr>
        <w:t>i</w:t>
      </w:r>
      <w:r>
        <w:rPr>
          <w:spacing w:val="4"/>
          <w:sz w:val="24"/>
          <w:szCs w:val="24"/>
        </w:rPr>
        <w:t>n</w:t>
      </w:r>
      <w:r>
        <w:rPr>
          <w:spacing w:val="-4"/>
          <w:sz w:val="24"/>
          <w:szCs w:val="24"/>
        </w:rPr>
        <w:t>g</w:t>
      </w:r>
      <w:r>
        <w:rPr>
          <w:sz w:val="24"/>
          <w:szCs w:val="24"/>
        </w:rPr>
        <w:t>,</w:t>
      </w:r>
      <w:r>
        <w:rPr>
          <w:spacing w:val="4"/>
          <w:sz w:val="24"/>
          <w:szCs w:val="24"/>
        </w:rPr>
        <w:t xml:space="preserve"> </w:t>
      </w:r>
      <w:r>
        <w:rPr>
          <w:spacing w:val="1"/>
          <w:sz w:val="24"/>
          <w:szCs w:val="24"/>
        </w:rPr>
        <w:t>me</w:t>
      </w:r>
      <w:r>
        <w:rPr>
          <w:spacing w:val="-3"/>
          <w:sz w:val="24"/>
          <w:szCs w:val="24"/>
        </w:rPr>
        <w:t>m</w:t>
      </w:r>
      <w:r>
        <w:rPr>
          <w:spacing w:val="1"/>
          <w:sz w:val="24"/>
          <w:szCs w:val="24"/>
        </w:rPr>
        <w:t>eta</w:t>
      </w:r>
      <w:r>
        <w:rPr>
          <w:sz w:val="24"/>
          <w:szCs w:val="24"/>
        </w:rPr>
        <w:t>k</w:t>
      </w:r>
      <w:r>
        <w:rPr>
          <w:spacing w:val="1"/>
          <w:sz w:val="24"/>
          <w:szCs w:val="24"/>
        </w:rPr>
        <w:t>a</w:t>
      </w:r>
      <w:r>
        <w:rPr>
          <w:sz w:val="24"/>
          <w:szCs w:val="24"/>
        </w:rPr>
        <w:t xml:space="preserve">n </w:t>
      </w:r>
      <w:r>
        <w:rPr>
          <w:spacing w:val="1"/>
          <w:sz w:val="24"/>
          <w:szCs w:val="24"/>
        </w:rPr>
        <w:t>a</w:t>
      </w:r>
      <w:r>
        <w:rPr>
          <w:sz w:val="24"/>
          <w:szCs w:val="24"/>
        </w:rPr>
        <w:t>pa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5"/>
          <w:sz w:val="24"/>
          <w:szCs w:val="24"/>
        </w:rPr>
        <w:t>A</w:t>
      </w:r>
      <w:r>
        <w:rPr>
          <w:sz w:val="24"/>
          <w:szCs w:val="24"/>
        </w:rPr>
        <w:t>nda</w:t>
      </w:r>
      <w:r>
        <w:rPr>
          <w:spacing w:val="5"/>
          <w:sz w:val="24"/>
          <w:szCs w:val="24"/>
        </w:rPr>
        <w:t xml:space="preserve"> </w:t>
      </w:r>
      <w:r>
        <w:rPr>
          <w:spacing w:val="1"/>
          <w:sz w:val="24"/>
          <w:szCs w:val="24"/>
        </w:rPr>
        <w:t>ta</w:t>
      </w:r>
      <w:r>
        <w:rPr>
          <w:spacing w:val="-1"/>
          <w:sz w:val="24"/>
          <w:szCs w:val="24"/>
        </w:rPr>
        <w:t>w</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m</w:t>
      </w:r>
      <w:r>
        <w:rPr>
          <w:spacing w:val="-4"/>
          <w:sz w:val="24"/>
          <w:szCs w:val="24"/>
        </w:rPr>
        <w:t>b</w:t>
      </w:r>
      <w:r>
        <w:rPr>
          <w:spacing w:val="1"/>
          <w:sz w:val="24"/>
          <w:szCs w:val="24"/>
        </w:rPr>
        <w:t>e</w:t>
      </w:r>
      <w:r>
        <w:rPr>
          <w:sz w:val="24"/>
          <w:szCs w:val="24"/>
        </w:rPr>
        <w:t>r</w:t>
      </w:r>
      <w:r>
        <w:rPr>
          <w:spacing w:val="4"/>
          <w:sz w:val="24"/>
          <w:szCs w:val="24"/>
        </w:rPr>
        <w:t xml:space="preserve"> </w:t>
      </w:r>
      <w:r>
        <w:rPr>
          <w:spacing w:val="-4"/>
          <w:sz w:val="24"/>
          <w:szCs w:val="24"/>
        </w:rPr>
        <w:t>d</w:t>
      </w:r>
      <w:r>
        <w:rPr>
          <w:spacing w:val="1"/>
          <w:sz w:val="24"/>
          <w:szCs w:val="24"/>
        </w:rPr>
        <w:t>a</w:t>
      </w:r>
      <w:r>
        <w:rPr>
          <w:spacing w:val="-4"/>
          <w:sz w:val="24"/>
          <w:szCs w:val="24"/>
        </w:rPr>
        <w:t>y</w:t>
      </w:r>
      <w:r>
        <w:rPr>
          <w:spacing w:val="1"/>
          <w:sz w:val="24"/>
          <w:szCs w:val="24"/>
        </w:rPr>
        <w:t>a</w:t>
      </w:r>
      <w:r>
        <w:rPr>
          <w:sz w:val="24"/>
          <w:szCs w:val="24"/>
        </w:rPr>
        <w:t>,</w:t>
      </w:r>
      <w:r>
        <w:rPr>
          <w:spacing w:val="4"/>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ai</w:t>
      </w:r>
      <w:r>
        <w:rPr>
          <w:sz w:val="24"/>
          <w:szCs w:val="24"/>
        </w:rPr>
        <w:t>n</w:t>
      </w:r>
      <w:r>
        <w:rPr>
          <w:spacing w:val="-8"/>
          <w:sz w:val="24"/>
          <w:szCs w:val="24"/>
        </w:rPr>
        <w:t>y</w:t>
      </w:r>
      <w:r>
        <w:rPr>
          <w:sz w:val="24"/>
          <w:szCs w:val="24"/>
        </w:rPr>
        <w:t>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pacing w:val="4"/>
          <w:sz w:val="24"/>
          <w:szCs w:val="24"/>
        </w:rPr>
        <w:t>k</w:t>
      </w:r>
      <w:r>
        <w:rPr>
          <w:spacing w:val="1"/>
          <w:sz w:val="24"/>
          <w:szCs w:val="24"/>
        </w:rPr>
        <w:t>a</w:t>
      </w:r>
      <w:r>
        <w:rPr>
          <w:sz w:val="24"/>
          <w:szCs w:val="24"/>
        </w:rPr>
        <w:t xml:space="preserve">n </w:t>
      </w:r>
      <w:r>
        <w:rPr>
          <w:spacing w:val="1"/>
          <w:sz w:val="24"/>
          <w:szCs w:val="24"/>
        </w:rPr>
        <w:t>mem</w:t>
      </w:r>
      <w:r>
        <w:rPr>
          <w:sz w:val="24"/>
          <w:szCs w:val="24"/>
        </w:rPr>
        <w:t>bu</w:t>
      </w:r>
      <w:r>
        <w:rPr>
          <w:spacing w:val="-3"/>
          <w:sz w:val="24"/>
          <w:szCs w:val="24"/>
        </w:rPr>
        <w:t>a</w:t>
      </w:r>
      <w:r>
        <w:rPr>
          <w:sz w:val="24"/>
          <w:szCs w:val="24"/>
        </w:rPr>
        <w:t>t</w:t>
      </w:r>
      <w:r>
        <w:rPr>
          <w:spacing w:val="4"/>
          <w:sz w:val="24"/>
          <w:szCs w:val="24"/>
        </w:rPr>
        <w:t xml:space="preserve"> </w:t>
      </w:r>
      <w:r>
        <w:rPr>
          <w:sz w:val="24"/>
          <w:szCs w:val="24"/>
        </w:rPr>
        <w:t>p</w:t>
      </w:r>
      <w:r>
        <w:rPr>
          <w:spacing w:val="1"/>
          <w:sz w:val="24"/>
          <w:szCs w:val="24"/>
        </w:rPr>
        <w:t>e</w:t>
      </w:r>
      <w:r>
        <w:rPr>
          <w:sz w:val="24"/>
          <w:szCs w:val="24"/>
        </w:rPr>
        <w:t>rb</w:t>
      </w:r>
      <w:r>
        <w:rPr>
          <w:spacing w:val="1"/>
          <w:sz w:val="24"/>
          <w:szCs w:val="24"/>
        </w:rPr>
        <w:t>e</w:t>
      </w:r>
      <w:r>
        <w:rPr>
          <w:spacing w:val="-4"/>
          <w:sz w:val="24"/>
          <w:szCs w:val="24"/>
        </w:rPr>
        <w:t>d</w:t>
      </w:r>
      <w:r>
        <w:rPr>
          <w:spacing w:val="1"/>
          <w:sz w:val="24"/>
          <w:szCs w:val="24"/>
        </w:rPr>
        <w:t>aa</w:t>
      </w:r>
      <w:r>
        <w:rPr>
          <w:sz w:val="24"/>
          <w:szCs w:val="24"/>
        </w:rPr>
        <w:t>n</w:t>
      </w:r>
      <w:r>
        <w:rPr>
          <w:spacing w:val="3"/>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 xml:space="preserve">i </w:t>
      </w:r>
      <w:r>
        <w:rPr>
          <w:spacing w:val="1"/>
          <w:sz w:val="24"/>
          <w:szCs w:val="24"/>
        </w:rPr>
        <w:t>t</w:t>
      </w:r>
      <w:r>
        <w:rPr>
          <w:spacing w:val="-3"/>
          <w:sz w:val="24"/>
          <w:szCs w:val="24"/>
        </w:rPr>
        <w: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5"/>
          <w:sz w:val="24"/>
          <w:szCs w:val="24"/>
        </w:rPr>
        <w:t>A</w:t>
      </w:r>
      <w:r>
        <w:rPr>
          <w:sz w:val="24"/>
          <w:szCs w:val="24"/>
        </w:rPr>
        <w:t>nda</w:t>
      </w:r>
      <w:r>
        <w:rPr>
          <w:spacing w:val="4"/>
          <w:sz w:val="24"/>
          <w:szCs w:val="24"/>
        </w:rPr>
        <w:t xml:space="preserve"> </w:t>
      </w:r>
      <w:r>
        <w:rPr>
          <w:spacing w:val="1"/>
          <w:sz w:val="24"/>
          <w:szCs w:val="24"/>
        </w:rPr>
        <w:t>tela</w:t>
      </w:r>
      <w:r>
        <w:rPr>
          <w:sz w:val="24"/>
          <w:szCs w:val="24"/>
        </w:rPr>
        <w:t>h</w:t>
      </w:r>
      <w:r>
        <w:rPr>
          <w:spacing w:val="3"/>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pacing w:val="-4"/>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3"/>
          <w:sz w:val="24"/>
          <w:szCs w:val="24"/>
        </w:rPr>
        <w:t>a</w:t>
      </w:r>
      <w:r>
        <w:rPr>
          <w:spacing w:val="-1"/>
          <w:sz w:val="24"/>
          <w:szCs w:val="24"/>
        </w:rPr>
        <w:t>s</w:t>
      </w:r>
      <w:r>
        <w:rPr>
          <w:spacing w:val="1"/>
          <w:sz w:val="24"/>
          <w:szCs w:val="24"/>
        </w:rPr>
        <w:t>i</w:t>
      </w:r>
      <w:r>
        <w:rPr>
          <w:sz w:val="24"/>
          <w:szCs w:val="24"/>
        </w:rPr>
        <w:t>, b</w:t>
      </w:r>
      <w:r>
        <w:rPr>
          <w:spacing w:val="1"/>
          <w:sz w:val="24"/>
          <w:szCs w:val="24"/>
        </w:rPr>
        <w:t>ai</w:t>
      </w:r>
      <w:r>
        <w:rPr>
          <w:sz w:val="24"/>
          <w:szCs w:val="24"/>
        </w:rPr>
        <w:t>k</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2"/>
          <w:sz w:val="24"/>
          <w:szCs w:val="24"/>
        </w:rPr>
        <w:t xml:space="preserve"> </w:t>
      </w:r>
      <w:r>
        <w:rPr>
          <w:spacing w:val="-5"/>
          <w:sz w:val="24"/>
          <w:szCs w:val="24"/>
        </w:rPr>
        <w:t>A</w:t>
      </w:r>
      <w:r>
        <w:rPr>
          <w:sz w:val="24"/>
          <w:szCs w:val="24"/>
        </w:rPr>
        <w:t>nda</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ma</w:t>
      </w:r>
      <w:r>
        <w:rPr>
          <w:spacing w:val="2"/>
          <w:sz w:val="24"/>
          <w:szCs w:val="24"/>
        </w:rPr>
        <w:t>s</w:t>
      </w:r>
      <w:r>
        <w:rPr>
          <w:spacing w:val="-4"/>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xml:space="preserve">. </w:t>
      </w:r>
      <w:r>
        <w:rPr>
          <w:spacing w:val="-1"/>
          <w:sz w:val="24"/>
          <w:szCs w:val="24"/>
        </w:rPr>
        <w:t>P</w:t>
      </w:r>
      <w:r>
        <w:rPr>
          <w:spacing w:val="1"/>
          <w:sz w:val="24"/>
          <w:szCs w:val="24"/>
        </w:rPr>
        <w:t>e</w:t>
      </w:r>
      <w:r>
        <w:rPr>
          <w:sz w:val="24"/>
          <w:szCs w:val="24"/>
        </w:rPr>
        <w:t>r</w:t>
      </w:r>
      <w:r>
        <w:rPr>
          <w:spacing w:val="1"/>
          <w:sz w:val="24"/>
          <w:szCs w:val="24"/>
        </w:rPr>
        <w:t>tim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proofErr w:type="gramStart"/>
      <w:r>
        <w:rPr>
          <w:spacing w:val="1"/>
          <w:sz w:val="24"/>
          <w:szCs w:val="24"/>
        </w:rPr>
        <w:t>a</w:t>
      </w:r>
      <w:r>
        <w:rPr>
          <w:sz w:val="24"/>
          <w:szCs w:val="24"/>
        </w:rPr>
        <w:t>pa</w:t>
      </w:r>
      <w:proofErr w:type="gramEnd"/>
      <w:r>
        <w:rPr>
          <w:spacing w:val="5"/>
          <w:sz w:val="24"/>
          <w:szCs w:val="24"/>
        </w:rPr>
        <w:t xml:space="preserve"> </w:t>
      </w:r>
      <w:r>
        <w:rPr>
          <w:spacing w:val="1"/>
          <w:sz w:val="24"/>
          <w:szCs w:val="24"/>
        </w:rPr>
        <w:t>mi</w:t>
      </w:r>
      <w:r>
        <w:rPr>
          <w:spacing w:val="11"/>
          <w:sz w:val="24"/>
          <w:szCs w:val="24"/>
        </w:rPr>
        <w:t>t</w:t>
      </w:r>
      <w:r>
        <w:rPr>
          <w:spacing w:val="-4"/>
          <w:sz w:val="24"/>
          <w:szCs w:val="24"/>
        </w:rPr>
        <w:t>r</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i</w:t>
      </w:r>
      <w:r>
        <w:rPr>
          <w:sz w:val="24"/>
          <w:szCs w:val="24"/>
        </w:rPr>
        <w:t>d</w:t>
      </w:r>
      <w:r>
        <w:rPr>
          <w:spacing w:val="1"/>
          <w:sz w:val="24"/>
          <w:szCs w:val="24"/>
        </w:rPr>
        <w:t>ea</w:t>
      </w:r>
      <w:r>
        <w:rPr>
          <w:sz w:val="24"/>
          <w:szCs w:val="24"/>
        </w:rPr>
        <w:t>l</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 xml:space="preserve">a </w:t>
      </w:r>
      <w:r>
        <w:rPr>
          <w:spacing w:val="1"/>
          <w:sz w:val="24"/>
          <w:szCs w:val="24"/>
        </w:rPr>
        <w:t>me</w:t>
      </w:r>
      <w:r>
        <w:rPr>
          <w:sz w:val="24"/>
          <w:szCs w:val="24"/>
        </w:rPr>
        <w:t>n</w:t>
      </w:r>
      <w:r>
        <w:rPr>
          <w:spacing w:val="1"/>
          <w:sz w:val="24"/>
          <w:szCs w:val="24"/>
        </w:rPr>
        <w:t>a</w:t>
      </w:r>
      <w:r>
        <w:rPr>
          <w:spacing w:val="-1"/>
          <w:sz w:val="24"/>
          <w:szCs w:val="24"/>
        </w:rPr>
        <w:t>w</w:t>
      </w:r>
      <w:r>
        <w:rPr>
          <w:spacing w:val="1"/>
          <w:sz w:val="24"/>
          <w:szCs w:val="24"/>
        </w:rPr>
        <w:t>a</w:t>
      </w:r>
      <w:r>
        <w:rPr>
          <w:sz w:val="24"/>
          <w:szCs w:val="24"/>
        </w:rPr>
        <w:t>rk</w:t>
      </w:r>
      <w:r>
        <w:rPr>
          <w:spacing w:val="1"/>
          <w:sz w:val="24"/>
          <w:szCs w:val="24"/>
        </w:rPr>
        <w:t>a</w:t>
      </w:r>
      <w:r>
        <w:rPr>
          <w:sz w:val="24"/>
          <w:szCs w:val="24"/>
        </w:rPr>
        <w:t>n un</w:t>
      </w:r>
      <w:r>
        <w:rPr>
          <w:spacing w:val="1"/>
          <w:sz w:val="24"/>
          <w:szCs w:val="24"/>
        </w:rPr>
        <w:t>t</w:t>
      </w:r>
      <w:r>
        <w:rPr>
          <w:sz w:val="24"/>
          <w:szCs w:val="24"/>
        </w:rPr>
        <w:t>uk h</w:t>
      </w:r>
      <w:r>
        <w:rPr>
          <w:spacing w:val="1"/>
          <w:sz w:val="24"/>
          <w:szCs w:val="24"/>
        </w:rPr>
        <w:t>a</w:t>
      </w:r>
      <w:r>
        <w:rPr>
          <w:spacing w:val="5"/>
          <w:sz w:val="24"/>
          <w:szCs w:val="24"/>
        </w:rPr>
        <w:t>l</w:t>
      </w:r>
      <w:r>
        <w:rPr>
          <w:spacing w:val="-4"/>
          <w:sz w:val="24"/>
          <w:szCs w:val="24"/>
        </w:rPr>
        <w:t>-</w:t>
      </w:r>
      <w:r>
        <w:rPr>
          <w:sz w:val="24"/>
          <w:szCs w:val="24"/>
        </w:rPr>
        <w:t>h</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5"/>
          <w:sz w:val="24"/>
          <w:szCs w:val="24"/>
        </w:rPr>
        <w:t>A</w:t>
      </w:r>
      <w:r>
        <w:rPr>
          <w:sz w:val="24"/>
          <w:szCs w:val="24"/>
        </w:rPr>
        <w:t>nda</w:t>
      </w:r>
      <w:r>
        <w:rPr>
          <w:spacing w:val="5"/>
          <w:sz w:val="24"/>
          <w:szCs w:val="24"/>
        </w:rPr>
        <w:t xml:space="preserve"> </w:t>
      </w:r>
      <w:r>
        <w:rPr>
          <w:sz w:val="24"/>
          <w:szCs w:val="24"/>
        </w:rPr>
        <w:t>b</w:t>
      </w:r>
      <w:r>
        <w:rPr>
          <w:spacing w:val="1"/>
          <w:sz w:val="24"/>
          <w:szCs w:val="24"/>
        </w:rPr>
        <w:t>a</w:t>
      </w:r>
      <w:r>
        <w:rPr>
          <w:spacing w:val="-1"/>
          <w:sz w:val="24"/>
          <w:szCs w:val="24"/>
        </w:rPr>
        <w:t>w</w:t>
      </w:r>
      <w:r>
        <w:rPr>
          <w:sz w:val="24"/>
          <w:szCs w:val="24"/>
        </w:rPr>
        <w:t>a</w:t>
      </w:r>
      <w:r>
        <w:rPr>
          <w:spacing w:val="5"/>
          <w:sz w:val="24"/>
          <w:szCs w:val="24"/>
        </w:rPr>
        <w:t xml:space="preserve"> </w:t>
      </w:r>
      <w:r>
        <w:rPr>
          <w:sz w:val="24"/>
          <w:szCs w:val="24"/>
        </w:rPr>
        <w:t>ke</w:t>
      </w:r>
      <w:r>
        <w:rPr>
          <w:spacing w:val="5"/>
          <w:sz w:val="24"/>
          <w:szCs w:val="24"/>
        </w:rPr>
        <w:t xml:space="preserve"> </w:t>
      </w:r>
      <w:r>
        <w:rPr>
          <w:spacing w:val="-3"/>
          <w:sz w:val="24"/>
          <w:szCs w:val="24"/>
        </w:rPr>
        <w:t>t</w:t>
      </w:r>
      <w:r>
        <w:rPr>
          <w:spacing w:val="1"/>
          <w:sz w:val="24"/>
          <w:szCs w:val="24"/>
        </w:rPr>
        <w: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4"/>
          <w:sz w:val="24"/>
          <w:szCs w:val="24"/>
        </w:rPr>
        <w:t xml:space="preserve"> </w:t>
      </w:r>
      <w:r>
        <w:rPr>
          <w:spacing w:val="-1"/>
          <w:sz w:val="24"/>
          <w:szCs w:val="24"/>
        </w:rPr>
        <w:t>U</w:t>
      </w:r>
      <w:r>
        <w:rPr>
          <w:sz w:val="24"/>
          <w:szCs w:val="24"/>
        </w:rPr>
        <w:t>n</w:t>
      </w:r>
      <w:r>
        <w:rPr>
          <w:spacing w:val="1"/>
          <w:sz w:val="24"/>
          <w:szCs w:val="24"/>
        </w:rPr>
        <w:t>t</w:t>
      </w:r>
      <w:r>
        <w:rPr>
          <w:sz w:val="24"/>
          <w:szCs w:val="24"/>
        </w:rPr>
        <w:t xml:space="preserve">uk </w:t>
      </w:r>
      <w:r>
        <w:rPr>
          <w:spacing w:val="1"/>
          <w:sz w:val="24"/>
          <w:szCs w:val="24"/>
        </w:rPr>
        <w:t>c</w:t>
      </w:r>
      <w:r>
        <w:rPr>
          <w:sz w:val="24"/>
          <w:szCs w:val="24"/>
        </w:rPr>
        <w:t>on</w:t>
      </w:r>
      <w:r>
        <w:rPr>
          <w:spacing w:val="1"/>
          <w:sz w:val="24"/>
          <w:szCs w:val="24"/>
        </w:rPr>
        <w:t>t</w:t>
      </w:r>
      <w:r>
        <w:rPr>
          <w:sz w:val="24"/>
          <w:szCs w:val="24"/>
        </w:rPr>
        <w:t xml:space="preserve">oh </w:t>
      </w:r>
      <w:r>
        <w:rPr>
          <w:spacing w:val="-1"/>
          <w:sz w:val="24"/>
          <w:szCs w:val="24"/>
        </w:rPr>
        <w:t>U</w:t>
      </w:r>
      <w:r>
        <w:rPr>
          <w:sz w:val="24"/>
          <w:szCs w:val="24"/>
        </w:rPr>
        <w:t>n</w:t>
      </w:r>
      <w:r>
        <w:rPr>
          <w:spacing w:val="1"/>
          <w:sz w:val="24"/>
          <w:szCs w:val="24"/>
        </w:rPr>
        <w:t>ile</w:t>
      </w:r>
      <w:r>
        <w:rPr>
          <w:spacing w:val="-4"/>
          <w:sz w:val="24"/>
          <w:szCs w:val="24"/>
        </w:rPr>
        <w:t>v</w:t>
      </w:r>
      <w:r>
        <w:rPr>
          <w:spacing w:val="1"/>
          <w:sz w:val="24"/>
          <w:szCs w:val="24"/>
        </w:rPr>
        <w:t>e</w:t>
      </w:r>
      <w:r>
        <w:rPr>
          <w:spacing w:val="9"/>
          <w:sz w:val="24"/>
          <w:szCs w:val="24"/>
        </w:rPr>
        <w:t>r</w:t>
      </w:r>
      <w:r>
        <w:rPr>
          <w:sz w:val="24"/>
          <w:szCs w:val="24"/>
        </w:rPr>
        <w:t xml:space="preserve">- </w:t>
      </w:r>
      <w:r>
        <w:rPr>
          <w:spacing w:val="-5"/>
          <w:sz w:val="24"/>
          <w:szCs w:val="24"/>
        </w:rPr>
        <w:t>K</w:t>
      </w:r>
      <w:r>
        <w:rPr>
          <w:spacing w:val="1"/>
          <w:sz w:val="24"/>
          <w:szCs w:val="24"/>
        </w:rPr>
        <w:t>e</w:t>
      </w:r>
      <w:r>
        <w:rPr>
          <w:sz w:val="24"/>
          <w:szCs w:val="24"/>
        </w:rPr>
        <w:t>r</w:t>
      </w:r>
      <w:r>
        <w:rPr>
          <w:spacing w:val="1"/>
          <w:sz w:val="24"/>
          <w:szCs w:val="24"/>
        </w:rPr>
        <w:t>ic</w:t>
      </w:r>
      <w:r>
        <w:rPr>
          <w:sz w:val="24"/>
          <w:szCs w:val="24"/>
        </w:rPr>
        <w:t>ho</w:t>
      </w:r>
      <w:r>
        <w:rPr>
          <w:spacing w:val="4"/>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pacing w:val="1"/>
          <w:sz w:val="24"/>
          <w:szCs w:val="24"/>
        </w:rPr>
        <w:t>a</w:t>
      </w:r>
      <w:r>
        <w:rPr>
          <w:sz w:val="24"/>
          <w:szCs w:val="24"/>
        </w:rPr>
        <w:t>r</w:t>
      </w:r>
      <w:r>
        <w:rPr>
          <w:spacing w:val="-3"/>
          <w:sz w:val="24"/>
          <w:szCs w:val="24"/>
        </w:rPr>
        <w:t>t</w:t>
      </w:r>
      <w:r>
        <w:rPr>
          <w:spacing w:val="1"/>
          <w:sz w:val="24"/>
          <w:szCs w:val="24"/>
        </w:rPr>
        <w:t>i</w:t>
      </w:r>
      <w:r>
        <w:rPr>
          <w:sz w:val="24"/>
          <w:szCs w:val="24"/>
        </w:rPr>
        <w:t>k</w:t>
      </w:r>
      <w:r>
        <w:rPr>
          <w:spacing w:val="1"/>
          <w:sz w:val="24"/>
          <w:szCs w:val="24"/>
        </w:rPr>
        <w:t>e</w:t>
      </w:r>
      <w:r>
        <w:rPr>
          <w:sz w:val="24"/>
          <w:szCs w:val="24"/>
        </w:rPr>
        <w:t>l</w:t>
      </w:r>
      <w:r>
        <w:rPr>
          <w:spacing w:val="5"/>
          <w:sz w:val="24"/>
          <w:szCs w:val="24"/>
        </w:rPr>
        <w:t xml:space="preserve"> </w:t>
      </w:r>
      <w:r>
        <w:rPr>
          <w:spacing w:val="1"/>
          <w:sz w:val="24"/>
          <w:szCs w:val="24"/>
        </w:rPr>
        <w:t>a</w:t>
      </w:r>
      <w:r>
        <w:rPr>
          <w:spacing w:val="-1"/>
          <w:sz w:val="24"/>
          <w:szCs w:val="24"/>
        </w:rPr>
        <w:t>s</w:t>
      </w:r>
      <w:r>
        <w:rPr>
          <w:spacing w:val="-3"/>
          <w:sz w:val="24"/>
          <w:szCs w:val="24"/>
        </w:rPr>
        <w:t>l</w:t>
      </w:r>
      <w:r>
        <w:rPr>
          <w:sz w:val="24"/>
          <w:szCs w:val="24"/>
        </w:rPr>
        <w:t>i</w:t>
      </w:r>
      <w:r>
        <w:rPr>
          <w:spacing w:val="5"/>
          <w:sz w:val="24"/>
          <w:szCs w:val="24"/>
        </w:rPr>
        <w:t xml:space="preserve"> </w:t>
      </w:r>
      <w:r>
        <w:rPr>
          <w:sz w:val="24"/>
          <w:szCs w:val="24"/>
        </w:rPr>
        <w:t>k</w:t>
      </w:r>
      <w:r>
        <w:rPr>
          <w:spacing w:val="1"/>
          <w:sz w:val="24"/>
          <w:szCs w:val="24"/>
        </w:rPr>
        <w:t>i</w:t>
      </w:r>
      <w:r>
        <w:rPr>
          <w:spacing w:val="-3"/>
          <w:sz w:val="24"/>
          <w:szCs w:val="24"/>
        </w:rPr>
        <w:t>t</w:t>
      </w:r>
      <w:r>
        <w:rPr>
          <w:spacing w:val="1"/>
          <w:sz w:val="24"/>
          <w:szCs w:val="24"/>
        </w:rPr>
        <w:t>a</w:t>
      </w:r>
      <w:r>
        <w:rPr>
          <w:sz w:val="24"/>
          <w:szCs w:val="24"/>
        </w:rPr>
        <w:t>,</w:t>
      </w:r>
      <w:r>
        <w:rPr>
          <w:spacing w:val="4"/>
          <w:sz w:val="24"/>
          <w:szCs w:val="24"/>
        </w:rPr>
        <w:t xml:space="preserve"> </w:t>
      </w:r>
      <w:r>
        <w:rPr>
          <w:spacing w:val="1"/>
          <w:sz w:val="24"/>
          <w:szCs w:val="24"/>
        </w:rPr>
        <w:t>i</w:t>
      </w:r>
      <w:r>
        <w:rPr>
          <w:sz w:val="24"/>
          <w:szCs w:val="24"/>
        </w:rPr>
        <w:t>n</w:t>
      </w:r>
      <w:r>
        <w:rPr>
          <w:spacing w:val="1"/>
          <w:sz w:val="24"/>
          <w:szCs w:val="24"/>
        </w:rPr>
        <w:t>te</w:t>
      </w:r>
      <w:r>
        <w:rPr>
          <w:spacing w:val="-4"/>
          <w:sz w:val="24"/>
          <w:szCs w:val="24"/>
        </w:rPr>
        <w:t>r</w:t>
      </w:r>
      <w:r>
        <w:rPr>
          <w:spacing w:val="1"/>
          <w:sz w:val="24"/>
          <w:szCs w:val="24"/>
        </w:rPr>
        <w:t>a</w:t>
      </w:r>
      <w:r>
        <w:rPr>
          <w:sz w:val="24"/>
          <w:szCs w:val="24"/>
        </w:rPr>
        <w:t>k</w:t>
      </w:r>
      <w:r>
        <w:rPr>
          <w:spacing w:val="-1"/>
          <w:sz w:val="24"/>
          <w:szCs w:val="24"/>
        </w:rPr>
        <w:t>s</w:t>
      </w:r>
      <w:r>
        <w:rPr>
          <w:sz w:val="24"/>
          <w:szCs w:val="24"/>
        </w:rPr>
        <w:t>i</w:t>
      </w:r>
      <w:r>
        <w:rPr>
          <w:spacing w:val="5"/>
          <w:sz w:val="24"/>
          <w:szCs w:val="24"/>
        </w:rPr>
        <w:t xml:space="preserve"> </w:t>
      </w:r>
      <w:r>
        <w:rPr>
          <w:sz w:val="24"/>
          <w:szCs w:val="24"/>
        </w:rPr>
        <w:t>kr</w:t>
      </w:r>
      <w:r>
        <w:rPr>
          <w:spacing w:val="1"/>
          <w:sz w:val="24"/>
          <w:szCs w:val="24"/>
        </w:rPr>
        <w:t>iti</w:t>
      </w:r>
      <w:r>
        <w:rPr>
          <w:sz w:val="24"/>
          <w:szCs w:val="24"/>
        </w:rPr>
        <w:t>s</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w:t>
      </w:r>
      <w:r>
        <w:rPr>
          <w:sz w:val="24"/>
          <w:szCs w:val="24"/>
        </w:rPr>
        <w:t>r</w:t>
      </w:r>
      <w:r>
        <w:rPr>
          <w:spacing w:val="1"/>
          <w:sz w:val="24"/>
          <w:szCs w:val="24"/>
        </w:rPr>
        <w:t>li</w:t>
      </w:r>
      <w:r>
        <w:rPr>
          <w:sz w:val="24"/>
          <w:szCs w:val="24"/>
        </w:rPr>
        <w:t>b</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a</w:t>
      </w:r>
      <w:r>
        <w:rPr>
          <w:sz w:val="24"/>
          <w:szCs w:val="24"/>
        </w:rPr>
        <w:t>h</w:t>
      </w:r>
      <w:r>
        <w:rPr>
          <w:spacing w:val="-3"/>
          <w:sz w:val="24"/>
          <w:szCs w:val="24"/>
        </w:rPr>
        <w:t>a</w:t>
      </w:r>
      <w:r>
        <w:rPr>
          <w:sz w:val="24"/>
          <w:szCs w:val="24"/>
        </w:rPr>
        <w:t xml:space="preserve">n </w:t>
      </w:r>
      <w:proofErr w:type="gramStart"/>
      <w:r>
        <w:rPr>
          <w:sz w:val="24"/>
          <w:szCs w:val="24"/>
        </w:rPr>
        <w:t>b</w:t>
      </w:r>
      <w:r>
        <w:rPr>
          <w:spacing w:val="1"/>
          <w:sz w:val="24"/>
          <w:szCs w:val="24"/>
        </w:rPr>
        <w:t>a</w:t>
      </w:r>
      <w:r>
        <w:rPr>
          <w:sz w:val="24"/>
          <w:szCs w:val="24"/>
        </w:rPr>
        <w:t>ku  (</w:t>
      </w:r>
      <w:proofErr w:type="gramEnd"/>
      <w:r>
        <w:rPr>
          <w:sz w:val="24"/>
          <w:szCs w:val="24"/>
        </w:rPr>
        <w:t>khu</w:t>
      </w:r>
      <w:r>
        <w:rPr>
          <w:spacing w:val="-1"/>
          <w:sz w:val="24"/>
          <w:szCs w:val="24"/>
        </w:rPr>
        <w:t>s</w:t>
      </w:r>
      <w:r>
        <w:rPr>
          <w:sz w:val="24"/>
          <w:szCs w:val="24"/>
        </w:rPr>
        <w:t>u</w:t>
      </w:r>
      <w:r>
        <w:rPr>
          <w:spacing w:val="-1"/>
          <w:sz w:val="24"/>
          <w:szCs w:val="24"/>
        </w:rPr>
        <w:t>s</w:t>
      </w:r>
      <w:r>
        <w:rPr>
          <w:spacing w:val="4"/>
          <w:sz w:val="24"/>
          <w:szCs w:val="24"/>
        </w:rPr>
        <w:t>n</w:t>
      </w:r>
      <w:r>
        <w:rPr>
          <w:spacing w:val="-8"/>
          <w:sz w:val="24"/>
          <w:szCs w:val="24"/>
        </w:rPr>
        <w:t>y</w:t>
      </w:r>
      <w:r>
        <w:rPr>
          <w:spacing w:val="1"/>
          <w:sz w:val="24"/>
          <w:szCs w:val="24"/>
        </w:rPr>
        <w:t>a</w:t>
      </w:r>
      <w:r>
        <w:rPr>
          <w:sz w:val="24"/>
          <w:szCs w:val="24"/>
        </w:rPr>
        <w:t xml:space="preserve">,  </w:t>
      </w:r>
      <w:r>
        <w:rPr>
          <w:spacing w:val="1"/>
          <w:sz w:val="24"/>
          <w:szCs w:val="24"/>
        </w:rPr>
        <w:t>te</w:t>
      </w:r>
      <w:r>
        <w:rPr>
          <w:sz w:val="24"/>
          <w:szCs w:val="24"/>
        </w:rPr>
        <w:t xml:space="preserve">h).  </w:t>
      </w:r>
      <w:proofErr w:type="gramStart"/>
      <w:r>
        <w:rPr>
          <w:spacing w:val="-1"/>
          <w:sz w:val="24"/>
          <w:szCs w:val="24"/>
        </w:rPr>
        <w:t>P</w:t>
      </w:r>
      <w:r>
        <w:rPr>
          <w:spacing w:val="1"/>
          <w:sz w:val="24"/>
          <w:szCs w:val="24"/>
        </w:rPr>
        <w:t>e</w:t>
      </w:r>
      <w:r>
        <w:rPr>
          <w:spacing w:val="-3"/>
          <w:sz w:val="24"/>
          <w:szCs w:val="24"/>
        </w:rPr>
        <w:t>m</w:t>
      </w:r>
      <w:r>
        <w:rPr>
          <w:spacing w:val="1"/>
          <w:sz w:val="24"/>
          <w:szCs w:val="24"/>
        </w:rPr>
        <w:t>et</w:t>
      </w:r>
      <w:r>
        <w:rPr>
          <w:spacing w:val="-3"/>
          <w:sz w:val="24"/>
          <w:szCs w:val="24"/>
        </w:rPr>
        <w:t>a</w:t>
      </w:r>
      <w:r>
        <w:rPr>
          <w:spacing w:val="1"/>
          <w:sz w:val="24"/>
          <w:szCs w:val="24"/>
        </w:rPr>
        <w:t>a</w:t>
      </w:r>
      <w:r>
        <w:rPr>
          <w:sz w:val="24"/>
          <w:szCs w:val="24"/>
        </w:rPr>
        <w:t>n  k</w:t>
      </w:r>
      <w:r>
        <w:rPr>
          <w:spacing w:val="1"/>
          <w:sz w:val="24"/>
          <w:szCs w:val="24"/>
        </w:rPr>
        <w:t>e</w:t>
      </w:r>
      <w:r>
        <w:rPr>
          <w:sz w:val="24"/>
          <w:szCs w:val="24"/>
        </w:rPr>
        <w:t>k</w:t>
      </w:r>
      <w:r>
        <w:rPr>
          <w:spacing w:val="-4"/>
          <w:sz w:val="24"/>
          <w:szCs w:val="24"/>
        </w:rPr>
        <w:t>u</w:t>
      </w:r>
      <w:r>
        <w:rPr>
          <w:spacing w:val="-3"/>
          <w:sz w:val="24"/>
          <w:szCs w:val="24"/>
        </w:rPr>
        <w:t>a</w:t>
      </w:r>
      <w:r>
        <w:rPr>
          <w:spacing w:val="1"/>
          <w:sz w:val="24"/>
          <w:szCs w:val="24"/>
        </w:rPr>
        <w:t>ta</w:t>
      </w:r>
      <w:r>
        <w:rPr>
          <w:sz w:val="24"/>
          <w:szCs w:val="24"/>
        </w:rPr>
        <w:t>n</w:t>
      </w:r>
      <w:proofErr w:type="gramEnd"/>
      <w:r>
        <w:rPr>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6"/>
          <w:sz w:val="24"/>
          <w:szCs w:val="24"/>
        </w:rPr>
        <w:t xml:space="preserve"> </w:t>
      </w:r>
      <w:r>
        <w:rPr>
          <w:spacing w:val="-1"/>
          <w:sz w:val="24"/>
          <w:szCs w:val="24"/>
        </w:rPr>
        <w:t>s</w:t>
      </w:r>
      <w:r>
        <w:rPr>
          <w:spacing w:val="1"/>
          <w:sz w:val="24"/>
          <w:szCs w:val="24"/>
        </w:rPr>
        <w:t>ali</w:t>
      </w:r>
      <w:r>
        <w:rPr>
          <w:sz w:val="24"/>
          <w:szCs w:val="24"/>
        </w:rPr>
        <w:t>ng</w:t>
      </w:r>
      <w:r>
        <w:rPr>
          <w:spacing w:val="56"/>
          <w:sz w:val="24"/>
          <w:szCs w:val="24"/>
        </w:rPr>
        <w:t xml:space="preserve"> </w:t>
      </w:r>
      <w:r>
        <w:rPr>
          <w:spacing w:val="1"/>
          <w:sz w:val="24"/>
          <w:szCs w:val="24"/>
        </w:rPr>
        <w:t>mele</w:t>
      </w:r>
      <w:r>
        <w:rPr>
          <w:sz w:val="24"/>
          <w:szCs w:val="24"/>
        </w:rPr>
        <w:t>n</w:t>
      </w:r>
      <w:r>
        <w:rPr>
          <w:spacing w:val="-4"/>
          <w:sz w:val="24"/>
          <w:szCs w:val="24"/>
        </w:rPr>
        <w:t>g</w:t>
      </w:r>
      <w:r>
        <w:rPr>
          <w:sz w:val="24"/>
          <w:szCs w:val="24"/>
        </w:rPr>
        <w:t>k</w:t>
      </w:r>
      <w:r>
        <w:rPr>
          <w:spacing w:val="1"/>
          <w:sz w:val="24"/>
          <w:szCs w:val="24"/>
        </w:rPr>
        <w:t>a</w:t>
      </w:r>
      <w:r>
        <w:rPr>
          <w:sz w:val="24"/>
          <w:szCs w:val="24"/>
        </w:rPr>
        <w:t xml:space="preserve">pi </w:t>
      </w:r>
      <w:r>
        <w:rPr>
          <w:spacing w:val="1"/>
          <w:sz w:val="24"/>
          <w:szCs w:val="24"/>
        </w:rPr>
        <w:t xml:space="preserve"> </w:t>
      </w:r>
      <w:r>
        <w:rPr>
          <w:spacing w:val="-4"/>
          <w:sz w:val="24"/>
          <w:szCs w:val="24"/>
        </w:rPr>
        <w:t>k</w:t>
      </w:r>
      <w:r>
        <w:rPr>
          <w:spacing w:val="1"/>
          <w:sz w:val="24"/>
          <w:szCs w:val="24"/>
        </w:rPr>
        <w:t>em</w:t>
      </w:r>
      <w:r>
        <w:rPr>
          <w:sz w:val="24"/>
          <w:szCs w:val="24"/>
        </w:rPr>
        <w:t>u</w:t>
      </w:r>
      <w:r>
        <w:rPr>
          <w:spacing w:val="11"/>
          <w:sz w:val="24"/>
          <w:szCs w:val="24"/>
        </w:rPr>
        <w:t>n</w:t>
      </w:r>
      <w:r>
        <w:rPr>
          <w:spacing w:val="-4"/>
          <w:sz w:val="24"/>
          <w:szCs w:val="24"/>
        </w:rPr>
        <w:t>g</w:t>
      </w:r>
      <w:r>
        <w:rPr>
          <w:sz w:val="24"/>
          <w:szCs w:val="24"/>
        </w:rPr>
        <w:t>k</w:t>
      </w:r>
      <w:r>
        <w:rPr>
          <w:spacing w:val="1"/>
          <w:sz w:val="24"/>
          <w:szCs w:val="24"/>
        </w:rPr>
        <w:t>i</w:t>
      </w:r>
      <w:r>
        <w:rPr>
          <w:sz w:val="24"/>
          <w:szCs w:val="24"/>
        </w:rPr>
        <w:t>n</w:t>
      </w:r>
      <w:r>
        <w:rPr>
          <w:spacing w:val="1"/>
          <w:sz w:val="24"/>
          <w:szCs w:val="24"/>
        </w:rPr>
        <w:t>a</w:t>
      </w:r>
      <w:r>
        <w:rPr>
          <w:sz w:val="24"/>
          <w:szCs w:val="24"/>
        </w:rPr>
        <w:t>n k</w:t>
      </w:r>
      <w:r>
        <w:rPr>
          <w:spacing w:val="1"/>
          <w:sz w:val="24"/>
          <w:szCs w:val="24"/>
        </w:rPr>
        <w:t>emit</w:t>
      </w:r>
      <w:r>
        <w:rPr>
          <w:spacing w:val="-4"/>
          <w:sz w:val="24"/>
          <w:szCs w:val="24"/>
        </w:rPr>
        <w:t>r</w:t>
      </w:r>
      <w:r>
        <w:rPr>
          <w:spacing w:val="1"/>
          <w:sz w:val="24"/>
          <w:szCs w:val="24"/>
        </w:rPr>
        <w:t>aa</w:t>
      </w:r>
      <w:r>
        <w:rPr>
          <w:sz w:val="24"/>
          <w:szCs w:val="24"/>
        </w:rPr>
        <w:t>n b</w:t>
      </w:r>
      <w:r>
        <w:rPr>
          <w:spacing w:val="1"/>
          <w:sz w:val="24"/>
          <w:szCs w:val="24"/>
        </w:rPr>
        <w:t>i</w:t>
      </w:r>
      <w:r>
        <w:rPr>
          <w:spacing w:val="-1"/>
          <w:sz w:val="24"/>
          <w:szCs w:val="24"/>
        </w:rPr>
        <w:t>s</w:t>
      </w:r>
      <w:r>
        <w:rPr>
          <w:sz w:val="24"/>
          <w:szCs w:val="24"/>
        </w:rPr>
        <w:t>a</w:t>
      </w:r>
      <w:r>
        <w:rPr>
          <w:spacing w:val="-3"/>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spacing w:val="-1"/>
          <w:sz w:val="24"/>
          <w:szCs w:val="24"/>
        </w:rPr>
        <w:t>s</w:t>
      </w:r>
      <w:r>
        <w:rPr>
          <w:spacing w:val="-3"/>
          <w:sz w:val="24"/>
          <w:szCs w:val="24"/>
        </w:rPr>
        <w:t>e</w:t>
      </w:r>
      <w:r>
        <w:rPr>
          <w:spacing w:val="1"/>
          <w:sz w:val="24"/>
          <w:szCs w:val="24"/>
        </w:rPr>
        <w:t>ma</w:t>
      </w:r>
      <w:r>
        <w:rPr>
          <w:spacing w:val="-3"/>
          <w:sz w:val="24"/>
          <w:szCs w:val="24"/>
        </w:rPr>
        <w:t>c</w:t>
      </w:r>
      <w:r>
        <w:rPr>
          <w:spacing w:val="1"/>
          <w:sz w:val="24"/>
          <w:szCs w:val="24"/>
        </w:rPr>
        <w:t>a</w:t>
      </w:r>
      <w:r>
        <w:rPr>
          <w:sz w:val="24"/>
          <w:szCs w:val="24"/>
        </w:rPr>
        <w:t>m</w:t>
      </w:r>
      <w:r>
        <w:rPr>
          <w:spacing w:val="1"/>
          <w:sz w:val="24"/>
          <w:szCs w:val="24"/>
        </w:rPr>
        <w:t xml:space="preserve"> </w:t>
      </w:r>
      <w:r>
        <w:rPr>
          <w:sz w:val="24"/>
          <w:szCs w:val="24"/>
        </w:rPr>
        <w:t>n</w:t>
      </w:r>
      <w:r>
        <w:rPr>
          <w:spacing w:val="-3"/>
          <w:sz w:val="24"/>
          <w:szCs w:val="24"/>
        </w:rPr>
        <w:t>e</w:t>
      </w:r>
      <w:r>
        <w:rPr>
          <w:sz w:val="24"/>
          <w:szCs w:val="24"/>
        </w:rPr>
        <w:t>r</w:t>
      </w:r>
      <w:r>
        <w:rPr>
          <w:spacing w:val="1"/>
          <w:sz w:val="24"/>
          <w:szCs w:val="24"/>
        </w:rPr>
        <w:t>aca</w:t>
      </w:r>
      <w:r>
        <w:rPr>
          <w:sz w:val="24"/>
          <w:szCs w:val="24"/>
        </w:rPr>
        <w:t>.</w:t>
      </w:r>
    </w:p>
    <w:p w:rsidR="003717F8" w:rsidRDefault="009C3401" w:rsidP="00AD2A09">
      <w:pPr>
        <w:spacing w:after="120" w:line="276" w:lineRule="auto"/>
        <w:ind w:left="557" w:right="81" w:firstLine="720"/>
        <w:jc w:val="both"/>
        <w:rPr>
          <w:sz w:val="24"/>
          <w:szCs w:val="24"/>
        </w:rPr>
      </w:pPr>
      <w:r>
        <w:rPr>
          <w:spacing w:val="-5"/>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n</w:t>
      </w:r>
      <w:r>
        <w:rPr>
          <w:spacing w:val="1"/>
          <w:sz w:val="24"/>
          <w:szCs w:val="24"/>
        </w:rPr>
        <w:t>e</w:t>
      </w:r>
      <w:r>
        <w:rPr>
          <w:sz w:val="24"/>
          <w:szCs w:val="24"/>
        </w:rPr>
        <w:t>r</w:t>
      </w:r>
      <w:r>
        <w:rPr>
          <w:spacing w:val="1"/>
          <w:sz w:val="24"/>
          <w:szCs w:val="24"/>
        </w:rPr>
        <w:t>ac</w:t>
      </w:r>
      <w:r>
        <w:rPr>
          <w:sz w:val="24"/>
          <w:szCs w:val="24"/>
        </w:rPr>
        <w:t>a</w:t>
      </w:r>
      <w:r>
        <w:rPr>
          <w:spacing w:val="1"/>
          <w:sz w:val="24"/>
          <w:szCs w:val="24"/>
        </w:rPr>
        <w:t xml:space="preserve"> </w:t>
      </w:r>
      <w:r>
        <w:rPr>
          <w:spacing w:val="-5"/>
          <w:sz w:val="24"/>
          <w:szCs w:val="24"/>
        </w:rPr>
        <w:t>A</w:t>
      </w:r>
      <w:r>
        <w:rPr>
          <w:sz w:val="24"/>
          <w:szCs w:val="24"/>
        </w:rPr>
        <w:t>nda</w:t>
      </w:r>
      <w:r>
        <w:rPr>
          <w:spacing w:val="1"/>
          <w:sz w:val="24"/>
          <w:szCs w:val="24"/>
        </w:rPr>
        <w:t xml:space="preserve"> tela</w:t>
      </w:r>
      <w:r>
        <w:rPr>
          <w:sz w:val="24"/>
          <w:szCs w:val="24"/>
        </w:rPr>
        <w:t>h d</w:t>
      </w:r>
      <w:r>
        <w:rPr>
          <w:spacing w:val="1"/>
          <w:sz w:val="24"/>
          <w:szCs w:val="24"/>
        </w:rPr>
        <w:t>i</w:t>
      </w:r>
      <w:r>
        <w:rPr>
          <w:sz w:val="24"/>
          <w:szCs w:val="24"/>
        </w:rPr>
        <w:t>k</w:t>
      </w:r>
      <w:r>
        <w:rPr>
          <w:spacing w:val="-3"/>
          <w:sz w:val="24"/>
          <w:szCs w:val="24"/>
        </w:rPr>
        <w:t>e</w:t>
      </w:r>
      <w:r>
        <w:rPr>
          <w:spacing w:val="1"/>
          <w:sz w:val="24"/>
          <w:szCs w:val="24"/>
        </w:rPr>
        <w:t>m</w:t>
      </w:r>
      <w:r>
        <w:rPr>
          <w:sz w:val="24"/>
          <w:szCs w:val="24"/>
        </w:rPr>
        <w:t>b</w:t>
      </w:r>
      <w:r>
        <w:rPr>
          <w:spacing w:val="-3"/>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titi</w:t>
      </w:r>
      <w:r>
        <w:rPr>
          <w:sz w:val="24"/>
          <w:szCs w:val="24"/>
        </w:rPr>
        <w:t xml:space="preserve">k </w:t>
      </w:r>
      <w:r>
        <w:rPr>
          <w:spacing w:val="1"/>
          <w:sz w:val="24"/>
          <w:szCs w:val="24"/>
        </w:rPr>
        <w:t>a</w:t>
      </w:r>
      <w:r>
        <w:rPr>
          <w:spacing w:val="-1"/>
          <w:sz w:val="24"/>
          <w:szCs w:val="24"/>
        </w:rPr>
        <w:t>w</w:t>
      </w:r>
      <w:r>
        <w:rPr>
          <w:spacing w:val="1"/>
          <w:sz w:val="24"/>
          <w:szCs w:val="24"/>
        </w:rPr>
        <w:t>a</w:t>
      </w:r>
      <w:r>
        <w:rPr>
          <w:sz w:val="24"/>
          <w:szCs w:val="24"/>
        </w:rPr>
        <w:t>l</w:t>
      </w:r>
      <w:r>
        <w:rPr>
          <w:spacing w:val="1"/>
          <w:sz w:val="24"/>
          <w:szCs w:val="24"/>
        </w:rPr>
        <w:t xml:space="preserve"> </w:t>
      </w:r>
      <w:r>
        <w:rPr>
          <w:sz w:val="24"/>
          <w:szCs w:val="24"/>
        </w:rPr>
        <w:t>d</w:t>
      </w:r>
      <w:r>
        <w:rPr>
          <w:spacing w:val="-3"/>
          <w:sz w:val="24"/>
          <w:szCs w:val="24"/>
        </w:rPr>
        <w:t>a</w:t>
      </w:r>
      <w:r>
        <w:rPr>
          <w:spacing w:val="1"/>
          <w:sz w:val="24"/>
          <w:szCs w:val="24"/>
        </w:rPr>
        <w:t>la</w:t>
      </w:r>
      <w:r>
        <w:rPr>
          <w:sz w:val="24"/>
          <w:szCs w:val="24"/>
        </w:rPr>
        <w:t xml:space="preserve">m </w:t>
      </w:r>
      <w:r>
        <w:rPr>
          <w:spacing w:val="1"/>
          <w:sz w:val="24"/>
          <w:szCs w:val="24"/>
        </w:rPr>
        <w:t>me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37"/>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ala</w:t>
      </w:r>
      <w:r>
        <w:rPr>
          <w:sz w:val="24"/>
          <w:szCs w:val="24"/>
        </w:rPr>
        <w:t>h</w:t>
      </w:r>
      <w:r>
        <w:rPr>
          <w:spacing w:val="36"/>
          <w:sz w:val="24"/>
          <w:szCs w:val="24"/>
        </w:rPr>
        <w:t xml:space="preserve"> </w:t>
      </w:r>
      <w:r>
        <w:rPr>
          <w:spacing w:val="-4"/>
          <w:sz w:val="24"/>
          <w:szCs w:val="24"/>
        </w:rPr>
        <w:t>d</w:t>
      </w:r>
      <w:r>
        <w:rPr>
          <w:spacing w:val="1"/>
          <w:sz w:val="24"/>
          <w:szCs w:val="24"/>
        </w:rPr>
        <w:t>a</w:t>
      </w:r>
      <w:r>
        <w:rPr>
          <w:sz w:val="24"/>
          <w:szCs w:val="24"/>
        </w:rPr>
        <w:t>n</w:t>
      </w:r>
      <w:r>
        <w:rPr>
          <w:spacing w:val="36"/>
          <w:sz w:val="24"/>
          <w:szCs w:val="24"/>
        </w:rPr>
        <w:t xml:space="preserve"> </w:t>
      </w:r>
      <w:r>
        <w:rPr>
          <w:spacing w:val="-3"/>
          <w:sz w:val="24"/>
          <w:szCs w:val="24"/>
        </w:rPr>
        <w:t>m</w:t>
      </w:r>
      <w:r>
        <w:rPr>
          <w:spacing w:val="1"/>
          <w:sz w:val="24"/>
          <w:szCs w:val="24"/>
        </w:rPr>
        <w:t>e</w:t>
      </w:r>
      <w:r>
        <w:rPr>
          <w:sz w:val="24"/>
          <w:szCs w:val="24"/>
        </w:rPr>
        <w:t>nd</w:t>
      </w:r>
      <w:r>
        <w:rPr>
          <w:spacing w:val="1"/>
          <w:sz w:val="24"/>
          <w:szCs w:val="24"/>
        </w:rPr>
        <w:t>i</w:t>
      </w:r>
      <w:r>
        <w:rPr>
          <w:spacing w:val="-1"/>
          <w:sz w:val="24"/>
          <w:szCs w:val="24"/>
        </w:rPr>
        <w:t>s</w:t>
      </w:r>
      <w:r>
        <w:rPr>
          <w:sz w:val="24"/>
          <w:szCs w:val="24"/>
        </w:rPr>
        <w:t>ku</w:t>
      </w:r>
      <w:r>
        <w:rPr>
          <w:spacing w:val="-1"/>
          <w:sz w:val="24"/>
          <w:szCs w:val="24"/>
        </w:rPr>
        <w:t>s</w:t>
      </w:r>
      <w:r>
        <w:rPr>
          <w:spacing w:val="1"/>
          <w:sz w:val="24"/>
          <w:szCs w:val="24"/>
        </w:rPr>
        <w:t>i</w:t>
      </w:r>
      <w:r>
        <w:rPr>
          <w:sz w:val="24"/>
          <w:szCs w:val="24"/>
        </w:rPr>
        <w:t>k</w:t>
      </w:r>
      <w:r>
        <w:rPr>
          <w:spacing w:val="1"/>
          <w:sz w:val="24"/>
          <w:szCs w:val="24"/>
        </w:rPr>
        <w:t>a</w:t>
      </w:r>
      <w:r>
        <w:rPr>
          <w:sz w:val="24"/>
          <w:szCs w:val="24"/>
        </w:rPr>
        <w:t>nn</w:t>
      </w:r>
      <w:r>
        <w:rPr>
          <w:spacing w:val="-8"/>
          <w:sz w:val="24"/>
          <w:szCs w:val="24"/>
        </w:rPr>
        <w:t>y</w:t>
      </w:r>
      <w:r>
        <w:rPr>
          <w:sz w:val="24"/>
          <w:szCs w:val="24"/>
        </w:rPr>
        <w:t>a</w:t>
      </w:r>
      <w:r>
        <w:rPr>
          <w:spacing w:val="3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6"/>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36"/>
          <w:sz w:val="24"/>
          <w:szCs w:val="24"/>
        </w:rPr>
        <w:t xml:space="preserve"> </w:t>
      </w:r>
      <w:r>
        <w:rPr>
          <w:spacing w:val="1"/>
          <w:sz w:val="24"/>
          <w:szCs w:val="24"/>
        </w:rPr>
        <w:t>i</w:t>
      </w:r>
      <w:r>
        <w:rPr>
          <w:sz w:val="24"/>
          <w:szCs w:val="24"/>
        </w:rPr>
        <w:t>n</w:t>
      </w:r>
      <w:r>
        <w:rPr>
          <w:spacing w:val="-3"/>
          <w:sz w:val="24"/>
          <w:szCs w:val="24"/>
        </w:rPr>
        <w:t>t</w:t>
      </w:r>
      <w:r>
        <w:rPr>
          <w:spacing w:val="1"/>
          <w:sz w:val="24"/>
          <w:szCs w:val="24"/>
        </w:rPr>
        <w:t>e</w:t>
      </w:r>
      <w:r>
        <w:rPr>
          <w:sz w:val="24"/>
          <w:szCs w:val="24"/>
        </w:rPr>
        <w:t>rn</w:t>
      </w:r>
      <w:r>
        <w:rPr>
          <w:spacing w:val="1"/>
          <w:sz w:val="24"/>
          <w:szCs w:val="24"/>
        </w:rPr>
        <w:t>a</w:t>
      </w:r>
      <w:r>
        <w:rPr>
          <w:sz w:val="24"/>
          <w:szCs w:val="24"/>
        </w:rPr>
        <w:t>l</w:t>
      </w:r>
      <w:r>
        <w:rPr>
          <w:spacing w:val="33"/>
          <w:sz w:val="24"/>
          <w:szCs w:val="24"/>
        </w:rPr>
        <w:t xml:space="preserve"> </w:t>
      </w:r>
      <w:r>
        <w:rPr>
          <w:sz w:val="24"/>
          <w:szCs w:val="24"/>
        </w:rPr>
        <w:t>ku</w:t>
      </w:r>
      <w:r>
        <w:rPr>
          <w:spacing w:val="-4"/>
          <w:sz w:val="24"/>
          <w:szCs w:val="24"/>
        </w:rPr>
        <w:t>n</w:t>
      </w:r>
      <w:r>
        <w:rPr>
          <w:spacing w:val="1"/>
          <w:sz w:val="24"/>
          <w:szCs w:val="24"/>
        </w:rPr>
        <w:t>c</w:t>
      </w:r>
      <w:r>
        <w:rPr>
          <w:sz w:val="24"/>
          <w:szCs w:val="24"/>
        </w:rPr>
        <w:t>i</w:t>
      </w:r>
      <w:r w:rsidR="00AD5909">
        <w:rPr>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mit</w:t>
      </w:r>
      <w:r>
        <w:rPr>
          <w:sz w:val="24"/>
          <w:szCs w:val="24"/>
        </w:rPr>
        <w:t>ra</w:t>
      </w:r>
      <w:r>
        <w:rPr>
          <w:spacing w:val="5"/>
          <w:sz w:val="24"/>
          <w:szCs w:val="24"/>
        </w:rPr>
        <w:t xml:space="preserve"> </w:t>
      </w:r>
      <w:r>
        <w:rPr>
          <w:spacing w:val="1"/>
          <w:sz w:val="24"/>
          <w:szCs w:val="24"/>
        </w:rPr>
        <w:t>e</w:t>
      </w:r>
      <w:r>
        <w:rPr>
          <w:sz w:val="24"/>
          <w:szCs w:val="24"/>
        </w:rPr>
        <w:t>k</w:t>
      </w:r>
      <w:r>
        <w:rPr>
          <w:spacing w:val="-1"/>
          <w:sz w:val="24"/>
          <w:szCs w:val="24"/>
        </w:rPr>
        <w:t>s</w:t>
      </w:r>
      <w:r>
        <w:rPr>
          <w:spacing w:val="-3"/>
          <w:sz w:val="24"/>
          <w:szCs w:val="24"/>
        </w:rPr>
        <w:t>t</w:t>
      </w:r>
      <w:r>
        <w:rPr>
          <w:spacing w:val="1"/>
          <w:sz w:val="24"/>
          <w:szCs w:val="24"/>
        </w:rPr>
        <w:t>e</w:t>
      </w:r>
      <w:r>
        <w:rPr>
          <w:sz w:val="24"/>
          <w:szCs w:val="24"/>
        </w:rPr>
        <w:t>rn</w:t>
      </w:r>
      <w:r>
        <w:rPr>
          <w:spacing w:val="1"/>
          <w:sz w:val="24"/>
          <w:szCs w:val="24"/>
        </w:rPr>
        <w:t>a</w:t>
      </w:r>
      <w:r>
        <w:rPr>
          <w:sz w:val="24"/>
          <w:szCs w:val="24"/>
        </w:rPr>
        <w:t>l</w:t>
      </w:r>
      <w:r>
        <w:rPr>
          <w:spacing w:val="5"/>
          <w:sz w:val="24"/>
          <w:szCs w:val="24"/>
        </w:rPr>
        <w:t xml:space="preserve"> </w:t>
      </w:r>
      <w:r>
        <w:rPr>
          <w:sz w:val="24"/>
          <w:szCs w:val="24"/>
        </w:rPr>
        <w:t>po</w:t>
      </w:r>
      <w:r>
        <w:rPr>
          <w:spacing w:val="-3"/>
          <w:sz w:val="24"/>
          <w:szCs w:val="24"/>
        </w:rPr>
        <w:t>t</w:t>
      </w:r>
      <w:r>
        <w:rPr>
          <w:spacing w:val="1"/>
          <w:sz w:val="24"/>
          <w:szCs w:val="24"/>
        </w:rPr>
        <w:t>e</w:t>
      </w:r>
      <w:r>
        <w:rPr>
          <w:sz w:val="24"/>
          <w:szCs w:val="24"/>
        </w:rPr>
        <w:t>n</w:t>
      </w:r>
      <w:r>
        <w:rPr>
          <w:spacing w:val="-1"/>
          <w:sz w:val="24"/>
          <w:szCs w:val="24"/>
        </w:rPr>
        <w:t>s</w:t>
      </w:r>
      <w:r>
        <w:rPr>
          <w:spacing w:val="1"/>
          <w:sz w:val="24"/>
          <w:szCs w:val="24"/>
        </w:rPr>
        <w:t>ial</w:t>
      </w:r>
      <w:r>
        <w:rPr>
          <w:sz w:val="24"/>
          <w:szCs w:val="24"/>
        </w:rPr>
        <w:t>.</w:t>
      </w:r>
      <w:r>
        <w:rPr>
          <w:spacing w:val="4"/>
          <w:sz w:val="24"/>
          <w:szCs w:val="24"/>
        </w:rPr>
        <w:t xml:space="preserve"> </w:t>
      </w:r>
      <w:r>
        <w:rPr>
          <w:spacing w:val="-1"/>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du</w:t>
      </w:r>
      <w:r>
        <w:rPr>
          <w:spacing w:val="-4"/>
          <w:sz w:val="24"/>
          <w:szCs w:val="24"/>
        </w:rPr>
        <w:t>n</w:t>
      </w:r>
      <w:r>
        <w:rPr>
          <w:spacing w:val="1"/>
          <w:sz w:val="24"/>
          <w:szCs w:val="24"/>
        </w:rPr>
        <w:t>i</w:t>
      </w:r>
      <w:r>
        <w:rPr>
          <w:sz w:val="24"/>
          <w:szCs w:val="24"/>
        </w:rPr>
        <w:t>a</w:t>
      </w:r>
      <w:r>
        <w:rPr>
          <w:spacing w:val="5"/>
          <w:sz w:val="24"/>
          <w:szCs w:val="24"/>
        </w:rPr>
        <w:t xml:space="preserve"> </w:t>
      </w:r>
      <w:r>
        <w:rPr>
          <w:sz w:val="24"/>
          <w:szCs w:val="24"/>
        </w:rPr>
        <w:t>b</w:t>
      </w:r>
      <w:r>
        <w:rPr>
          <w:spacing w:val="1"/>
          <w:sz w:val="24"/>
          <w:szCs w:val="24"/>
        </w:rPr>
        <w:t>e</w:t>
      </w:r>
      <w:r>
        <w:rPr>
          <w:sz w:val="24"/>
          <w:szCs w:val="24"/>
        </w:rPr>
        <w:t>rk</w:t>
      </w:r>
      <w:r>
        <w:rPr>
          <w:spacing w:val="1"/>
          <w:sz w:val="24"/>
          <w:szCs w:val="24"/>
        </w:rPr>
        <w:t>em</w:t>
      </w:r>
      <w:r>
        <w:rPr>
          <w:spacing w:val="-4"/>
          <w:sz w:val="24"/>
          <w:szCs w:val="24"/>
        </w:rPr>
        <w:t>b</w:t>
      </w:r>
      <w:r>
        <w:rPr>
          <w:spacing w:val="1"/>
          <w:sz w:val="24"/>
          <w:szCs w:val="24"/>
        </w:rPr>
        <w:t>a</w:t>
      </w:r>
      <w:r>
        <w:rPr>
          <w:sz w:val="24"/>
          <w:szCs w:val="24"/>
        </w:rPr>
        <w:t xml:space="preserve">ng </w:t>
      </w:r>
      <w:r>
        <w:rPr>
          <w:spacing w:val="1"/>
          <w:sz w:val="24"/>
          <w:szCs w:val="24"/>
        </w:rPr>
        <w:t>te</w:t>
      </w:r>
      <w:r>
        <w:rPr>
          <w:sz w:val="24"/>
          <w:szCs w:val="24"/>
        </w:rPr>
        <w:t>kno</w:t>
      </w:r>
      <w:r>
        <w:rPr>
          <w:spacing w:val="1"/>
          <w:sz w:val="24"/>
          <w:szCs w:val="24"/>
        </w:rPr>
        <w:t>l</w:t>
      </w:r>
      <w:r>
        <w:rPr>
          <w:spacing w:val="11"/>
          <w:sz w:val="24"/>
          <w:szCs w:val="24"/>
        </w:rPr>
        <w:t>o</w:t>
      </w:r>
      <w:r>
        <w:rPr>
          <w:spacing w:val="-4"/>
          <w:sz w:val="24"/>
          <w:szCs w:val="24"/>
        </w:rPr>
        <w:t>g</w:t>
      </w:r>
      <w:r>
        <w:rPr>
          <w:spacing w:val="1"/>
          <w:sz w:val="24"/>
          <w:szCs w:val="24"/>
        </w:rPr>
        <w:t>i</w:t>
      </w:r>
      <w:r>
        <w:rPr>
          <w:sz w:val="24"/>
          <w:szCs w:val="24"/>
        </w:rPr>
        <w:t>,</w:t>
      </w:r>
      <w:r>
        <w:rPr>
          <w:spacing w:val="4"/>
          <w:sz w:val="24"/>
          <w:szCs w:val="24"/>
        </w:rPr>
        <w:t xml:space="preserve"> </w:t>
      </w:r>
      <w:r>
        <w:rPr>
          <w:sz w:val="24"/>
          <w:szCs w:val="24"/>
        </w:rPr>
        <w:t>k</w:t>
      </w:r>
      <w:r>
        <w:rPr>
          <w:spacing w:val="1"/>
          <w:sz w:val="24"/>
          <w:szCs w:val="24"/>
        </w:rPr>
        <w:t>it</w:t>
      </w:r>
      <w:r>
        <w:rPr>
          <w:sz w:val="24"/>
          <w:szCs w:val="24"/>
        </w:rPr>
        <w:t>a</w:t>
      </w:r>
      <w:r>
        <w:rPr>
          <w:spacing w:val="5"/>
          <w:sz w:val="24"/>
          <w:szCs w:val="24"/>
        </w:rPr>
        <w:t xml:space="preserve"> </w:t>
      </w:r>
      <w:r>
        <w:rPr>
          <w:sz w:val="24"/>
          <w:szCs w:val="24"/>
        </w:rPr>
        <w:t>b</w:t>
      </w:r>
      <w:r>
        <w:rPr>
          <w:spacing w:val="1"/>
          <w:sz w:val="24"/>
          <w:szCs w:val="24"/>
        </w:rPr>
        <w:t>a</w:t>
      </w:r>
      <w:r>
        <w:rPr>
          <w:sz w:val="24"/>
          <w:szCs w:val="24"/>
        </w:rPr>
        <w:t>hk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a</w:t>
      </w:r>
      <w:r>
        <w:rPr>
          <w:spacing w:val="-3"/>
          <w:sz w:val="24"/>
          <w:szCs w:val="24"/>
        </w:rPr>
        <w:t>t</w:t>
      </w:r>
      <w:r>
        <w:rPr>
          <w:sz w:val="24"/>
          <w:szCs w:val="24"/>
        </w:rPr>
        <w:t>u h</w:t>
      </w:r>
      <w:r>
        <w:rPr>
          <w:spacing w:val="1"/>
          <w:sz w:val="24"/>
          <w:szCs w:val="24"/>
        </w:rPr>
        <w:t>a</w:t>
      </w:r>
      <w:r>
        <w:rPr>
          <w:sz w:val="24"/>
          <w:szCs w:val="24"/>
        </w:rPr>
        <w:t>ri</w:t>
      </w:r>
      <w:r>
        <w:rPr>
          <w:spacing w:val="-7"/>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pacing w:val="-3"/>
          <w:sz w:val="24"/>
          <w:szCs w:val="24"/>
        </w:rPr>
        <w:t>m</w:t>
      </w:r>
      <w:r>
        <w:rPr>
          <w:spacing w:val="1"/>
          <w:sz w:val="24"/>
          <w:szCs w:val="24"/>
        </w:rPr>
        <w:t>eli</w:t>
      </w:r>
      <w:r>
        <w:rPr>
          <w:spacing w:val="-4"/>
          <w:sz w:val="24"/>
          <w:szCs w:val="24"/>
        </w:rPr>
        <w:t>h</w:t>
      </w:r>
      <w:r>
        <w:rPr>
          <w:spacing w:val="1"/>
          <w:sz w:val="24"/>
          <w:szCs w:val="24"/>
        </w:rPr>
        <w:t>a</w:t>
      </w:r>
      <w:r>
        <w:rPr>
          <w:sz w:val="24"/>
          <w:szCs w:val="24"/>
        </w:rPr>
        <w:t>t</w:t>
      </w:r>
      <w:r>
        <w:rPr>
          <w:spacing w:val="-7"/>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7"/>
          <w:sz w:val="24"/>
          <w:szCs w:val="24"/>
        </w:rPr>
        <w:t xml:space="preserve"> </w:t>
      </w:r>
      <w:r>
        <w:rPr>
          <w:spacing w:val="-3"/>
          <w:sz w:val="24"/>
          <w:szCs w:val="24"/>
        </w:rPr>
        <w:t>j</w:t>
      </w:r>
      <w:r>
        <w:rPr>
          <w:spacing w:val="1"/>
          <w:sz w:val="24"/>
          <w:szCs w:val="24"/>
        </w:rPr>
        <w:t>e</w:t>
      </w:r>
      <w:r>
        <w:rPr>
          <w:sz w:val="24"/>
          <w:szCs w:val="24"/>
        </w:rPr>
        <w:t>n</w:t>
      </w:r>
      <w:r>
        <w:rPr>
          <w:spacing w:val="1"/>
          <w:sz w:val="24"/>
          <w:szCs w:val="24"/>
        </w:rPr>
        <w:t>i</w:t>
      </w:r>
      <w:r>
        <w:rPr>
          <w:sz w:val="24"/>
          <w:szCs w:val="24"/>
        </w:rPr>
        <w:t>s</w:t>
      </w:r>
      <w:r>
        <w:rPr>
          <w:spacing w:val="-9"/>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1"/>
          <w:sz w:val="24"/>
          <w:szCs w:val="24"/>
        </w:rPr>
        <w:t>“a</w:t>
      </w:r>
      <w:r>
        <w:rPr>
          <w:sz w:val="24"/>
          <w:szCs w:val="24"/>
        </w:rPr>
        <w:t>g</w:t>
      </w:r>
      <w:r>
        <w:rPr>
          <w:spacing w:val="1"/>
          <w:sz w:val="24"/>
          <w:szCs w:val="24"/>
        </w:rPr>
        <w:t>e</w:t>
      </w:r>
      <w:r>
        <w:rPr>
          <w:sz w:val="24"/>
          <w:szCs w:val="24"/>
        </w:rPr>
        <w:t>n</w:t>
      </w:r>
      <w:r>
        <w:rPr>
          <w:spacing w:val="-8"/>
          <w:sz w:val="24"/>
          <w:szCs w:val="24"/>
        </w:rPr>
        <w:t xml:space="preserve"> </w:t>
      </w:r>
      <w:r>
        <w:rPr>
          <w:sz w:val="24"/>
          <w:szCs w:val="24"/>
        </w:rPr>
        <w:t>k</w:t>
      </w:r>
      <w:r>
        <w:rPr>
          <w:spacing w:val="1"/>
          <w:sz w:val="24"/>
          <w:szCs w:val="24"/>
        </w:rPr>
        <w:t>e</w:t>
      </w:r>
      <w:r>
        <w:rPr>
          <w:sz w:val="24"/>
          <w:szCs w:val="24"/>
        </w:rPr>
        <w:t>n</w:t>
      </w:r>
      <w:r>
        <w:rPr>
          <w:spacing w:val="1"/>
          <w:sz w:val="24"/>
          <w:szCs w:val="24"/>
        </w:rPr>
        <w:t>ca</w:t>
      </w:r>
      <w:r>
        <w:rPr>
          <w:sz w:val="24"/>
          <w:szCs w:val="24"/>
        </w:rPr>
        <w:t>n”</w:t>
      </w:r>
      <w:r>
        <w:rPr>
          <w:spacing w:val="-7"/>
          <w:sz w:val="24"/>
          <w:szCs w:val="24"/>
        </w:rPr>
        <w:t xml:space="preserve"> </w:t>
      </w:r>
      <w:r>
        <w:rPr>
          <w:sz w:val="24"/>
          <w:szCs w:val="24"/>
        </w:rPr>
        <w:t>di</w:t>
      </w:r>
      <w:r>
        <w:rPr>
          <w:spacing w:val="-7"/>
          <w:sz w:val="24"/>
          <w:szCs w:val="24"/>
        </w:rPr>
        <w:t xml:space="preserve"> </w:t>
      </w:r>
      <w:r>
        <w:rPr>
          <w:spacing w:val="-3"/>
          <w:sz w:val="24"/>
          <w:szCs w:val="24"/>
        </w:rPr>
        <w:t>m</w:t>
      </w:r>
      <w:r>
        <w:rPr>
          <w:spacing w:val="1"/>
          <w:sz w:val="24"/>
          <w:szCs w:val="24"/>
        </w:rPr>
        <w:t>a</w:t>
      </w:r>
      <w:r>
        <w:rPr>
          <w:sz w:val="24"/>
          <w:szCs w:val="24"/>
        </w:rPr>
        <w:t>na</w:t>
      </w:r>
      <w:r>
        <w:rPr>
          <w:spacing w:val="-7"/>
          <w:sz w:val="24"/>
          <w:szCs w:val="24"/>
        </w:rPr>
        <w:t xml:space="preserve"> </w:t>
      </w:r>
      <w:r>
        <w:rPr>
          <w:spacing w:val="1"/>
          <w:sz w:val="24"/>
          <w:szCs w:val="24"/>
        </w:rPr>
        <w:t>c</w:t>
      </w:r>
      <w:r>
        <w:rPr>
          <w:spacing w:val="-3"/>
          <w:sz w:val="24"/>
          <w:szCs w:val="24"/>
        </w:rPr>
        <w:t>a</w:t>
      </w:r>
      <w:r>
        <w:rPr>
          <w:spacing w:val="1"/>
          <w:sz w:val="24"/>
          <w:szCs w:val="24"/>
        </w:rPr>
        <w:t>l</w:t>
      </w:r>
      <w:r>
        <w:rPr>
          <w:sz w:val="24"/>
          <w:szCs w:val="24"/>
        </w:rPr>
        <w:t>on</w:t>
      </w:r>
      <w:r>
        <w:rPr>
          <w:spacing w:val="-8"/>
          <w:sz w:val="24"/>
          <w:szCs w:val="24"/>
        </w:rPr>
        <w:t xml:space="preserve"> </w:t>
      </w:r>
      <w:r>
        <w:rPr>
          <w:spacing w:val="1"/>
          <w:sz w:val="24"/>
          <w:szCs w:val="24"/>
        </w:rPr>
        <w:t>mit</w:t>
      </w:r>
      <w:r>
        <w:rPr>
          <w:spacing w:val="-4"/>
          <w:sz w:val="24"/>
          <w:szCs w:val="24"/>
        </w:rPr>
        <w:t>r</w:t>
      </w:r>
      <w:r>
        <w:rPr>
          <w:sz w:val="24"/>
          <w:szCs w:val="24"/>
        </w:rPr>
        <w:t>a</w:t>
      </w:r>
      <w:r>
        <w:rPr>
          <w:spacing w:val="-7"/>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7"/>
          <w:sz w:val="24"/>
          <w:szCs w:val="24"/>
        </w:rPr>
        <w:t xml:space="preserve"> </w:t>
      </w:r>
      <w:r>
        <w:rPr>
          <w:sz w:val="24"/>
          <w:szCs w:val="24"/>
        </w:rPr>
        <w:t>b</w:t>
      </w:r>
      <w:r>
        <w:rPr>
          <w:spacing w:val="1"/>
          <w:sz w:val="24"/>
          <w:szCs w:val="24"/>
        </w:rPr>
        <w:t>e</w:t>
      </w:r>
      <w:r>
        <w:rPr>
          <w:sz w:val="24"/>
          <w:szCs w:val="24"/>
        </w:rPr>
        <w:t>rb</w:t>
      </w:r>
      <w:r>
        <w:rPr>
          <w:spacing w:val="-2"/>
          <w:sz w:val="24"/>
          <w:szCs w:val="24"/>
        </w:rPr>
        <w:t>a</w:t>
      </w:r>
      <w:r>
        <w:rPr>
          <w:spacing w:val="-4"/>
          <w:sz w:val="24"/>
          <w:szCs w:val="24"/>
        </w:rPr>
        <w:t>g</w:t>
      </w:r>
      <w:r>
        <w:rPr>
          <w:sz w:val="24"/>
          <w:szCs w:val="24"/>
        </w:rPr>
        <w:t>i n</w:t>
      </w:r>
      <w:r>
        <w:rPr>
          <w:spacing w:val="1"/>
          <w:sz w:val="24"/>
          <w:szCs w:val="24"/>
        </w:rPr>
        <w:t>e</w:t>
      </w:r>
      <w:r>
        <w:rPr>
          <w:sz w:val="24"/>
          <w:szCs w:val="24"/>
        </w:rPr>
        <w:t>r</w:t>
      </w:r>
      <w:r>
        <w:rPr>
          <w:spacing w:val="1"/>
          <w:sz w:val="24"/>
          <w:szCs w:val="24"/>
        </w:rPr>
        <w:t>ac</w:t>
      </w:r>
      <w:r>
        <w:rPr>
          <w:sz w:val="24"/>
          <w:szCs w:val="24"/>
        </w:rPr>
        <w:t>a</w:t>
      </w:r>
      <w:r>
        <w:rPr>
          <w:spacing w:val="-19"/>
          <w:sz w:val="24"/>
          <w:szCs w:val="24"/>
        </w:rPr>
        <w:t xml:space="preserve"> </w:t>
      </w:r>
      <w:r>
        <w:rPr>
          <w:spacing w:val="1"/>
          <w:sz w:val="24"/>
          <w:szCs w:val="24"/>
        </w:rPr>
        <w:t>me</w:t>
      </w:r>
      <w:r>
        <w:rPr>
          <w:sz w:val="24"/>
          <w:szCs w:val="24"/>
        </w:rPr>
        <w:t>r</w:t>
      </w:r>
      <w:r>
        <w:rPr>
          <w:spacing w:val="1"/>
          <w:sz w:val="24"/>
          <w:szCs w:val="24"/>
        </w:rPr>
        <w:t>e</w:t>
      </w:r>
      <w:r>
        <w:rPr>
          <w:spacing w:val="-4"/>
          <w:sz w:val="24"/>
          <w:szCs w:val="24"/>
        </w:rPr>
        <w:t>k</w:t>
      </w:r>
      <w:r>
        <w:rPr>
          <w:spacing w:val="1"/>
          <w:sz w:val="24"/>
          <w:szCs w:val="24"/>
        </w:rPr>
        <w:t>a</w:t>
      </w:r>
      <w:r>
        <w:rPr>
          <w:sz w:val="24"/>
          <w:szCs w:val="24"/>
        </w:rPr>
        <w:t>.</w:t>
      </w:r>
      <w:r>
        <w:rPr>
          <w:spacing w:val="-16"/>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5"/>
          <w:sz w:val="24"/>
          <w:szCs w:val="24"/>
        </w:rPr>
        <w:t xml:space="preserve"> </w:t>
      </w:r>
      <w:r>
        <w:rPr>
          <w:sz w:val="24"/>
          <w:szCs w:val="24"/>
        </w:rPr>
        <w:t>k</w:t>
      </w:r>
      <w:r>
        <w:rPr>
          <w:spacing w:val="1"/>
          <w:sz w:val="24"/>
          <w:szCs w:val="24"/>
        </w:rPr>
        <w:t>em</w:t>
      </w:r>
      <w:r>
        <w:rPr>
          <w:spacing w:val="-3"/>
          <w:sz w:val="24"/>
          <w:szCs w:val="24"/>
        </w:rPr>
        <w:t>a</w:t>
      </w:r>
      <w:r>
        <w:rPr>
          <w:spacing w:val="1"/>
          <w:sz w:val="24"/>
          <w:szCs w:val="24"/>
        </w:rPr>
        <w:t>j</w:t>
      </w:r>
      <w:r>
        <w:rPr>
          <w:sz w:val="24"/>
          <w:szCs w:val="24"/>
        </w:rPr>
        <w:t>u</w:t>
      </w:r>
      <w:r>
        <w:rPr>
          <w:spacing w:val="1"/>
          <w:sz w:val="24"/>
          <w:szCs w:val="24"/>
        </w:rPr>
        <w:t>a</w:t>
      </w:r>
      <w:r>
        <w:rPr>
          <w:sz w:val="24"/>
          <w:szCs w:val="24"/>
        </w:rPr>
        <w:t>n</w:t>
      </w:r>
      <w:r>
        <w:rPr>
          <w:spacing w:val="-16"/>
          <w:sz w:val="24"/>
          <w:szCs w:val="24"/>
        </w:rPr>
        <w:t xml:space="preserve"> </w:t>
      </w:r>
      <w:r>
        <w:rPr>
          <w:sz w:val="24"/>
          <w:szCs w:val="24"/>
        </w:rPr>
        <w:t>d</w:t>
      </w:r>
      <w:r>
        <w:rPr>
          <w:spacing w:val="1"/>
          <w:sz w:val="24"/>
          <w:szCs w:val="24"/>
        </w:rPr>
        <w:t>i</w:t>
      </w:r>
      <w:r>
        <w:rPr>
          <w:spacing w:val="-1"/>
          <w:sz w:val="24"/>
          <w:szCs w:val="24"/>
        </w:rPr>
        <w:t>s</w:t>
      </w:r>
      <w:r>
        <w:rPr>
          <w:sz w:val="24"/>
          <w:szCs w:val="24"/>
        </w:rPr>
        <w:t>ku</w:t>
      </w:r>
      <w:r>
        <w:rPr>
          <w:spacing w:val="-1"/>
          <w:sz w:val="24"/>
          <w:szCs w:val="24"/>
        </w:rPr>
        <w:t>s</w:t>
      </w:r>
      <w:r>
        <w:rPr>
          <w:spacing w:val="1"/>
          <w:sz w:val="24"/>
          <w:szCs w:val="24"/>
        </w:rPr>
        <w:t>i</w:t>
      </w:r>
      <w:r>
        <w:rPr>
          <w:sz w:val="24"/>
          <w:szCs w:val="24"/>
        </w:rPr>
        <w:t>,</w:t>
      </w:r>
      <w:r>
        <w:rPr>
          <w:spacing w:val="-16"/>
          <w:sz w:val="24"/>
          <w:szCs w:val="24"/>
        </w:rPr>
        <w:t xml:space="preserve"> </w:t>
      </w:r>
      <w:r>
        <w:rPr>
          <w:sz w:val="24"/>
          <w:szCs w:val="24"/>
        </w:rPr>
        <w:t>n</w:t>
      </w:r>
      <w:r>
        <w:rPr>
          <w:spacing w:val="1"/>
          <w:sz w:val="24"/>
          <w:szCs w:val="24"/>
        </w:rPr>
        <w:t>e</w:t>
      </w:r>
      <w:r>
        <w:rPr>
          <w:sz w:val="24"/>
          <w:szCs w:val="24"/>
        </w:rPr>
        <w:t>r</w:t>
      </w:r>
      <w:r>
        <w:rPr>
          <w:spacing w:val="1"/>
          <w:sz w:val="24"/>
          <w:szCs w:val="24"/>
        </w:rPr>
        <w:t>ac</w:t>
      </w:r>
      <w:r>
        <w:rPr>
          <w:sz w:val="24"/>
          <w:szCs w:val="24"/>
        </w:rPr>
        <w:t>a</w:t>
      </w:r>
      <w:r>
        <w:rPr>
          <w:spacing w:val="-19"/>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5"/>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6"/>
          <w:sz w:val="24"/>
          <w:szCs w:val="24"/>
        </w:rPr>
        <w:t xml:space="preserve"> </w:t>
      </w:r>
      <w:r>
        <w:rPr>
          <w:spacing w:val="-5"/>
          <w:sz w:val="24"/>
          <w:szCs w:val="24"/>
        </w:rPr>
        <w:t>A</w:t>
      </w:r>
      <w:r>
        <w:rPr>
          <w:sz w:val="24"/>
          <w:szCs w:val="24"/>
        </w:rPr>
        <w:t>nda</w:t>
      </w:r>
      <w:r>
        <w:rPr>
          <w:spacing w:val="-15"/>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pacing w:val="1"/>
          <w:sz w:val="24"/>
          <w:szCs w:val="24"/>
        </w:rPr>
        <w:t>mi</w:t>
      </w:r>
      <w:r>
        <w:rPr>
          <w:spacing w:val="-3"/>
          <w:sz w:val="24"/>
          <w:szCs w:val="24"/>
        </w:rPr>
        <w:t>t</w:t>
      </w:r>
      <w:r>
        <w:rPr>
          <w:sz w:val="24"/>
          <w:szCs w:val="24"/>
        </w:rPr>
        <w:t xml:space="preserve">ra </w:t>
      </w:r>
      <w:r>
        <w:rPr>
          <w:spacing w:val="-5"/>
          <w:sz w:val="24"/>
          <w:szCs w:val="24"/>
        </w:rPr>
        <w:t>A</w:t>
      </w:r>
      <w:r>
        <w:rPr>
          <w:sz w:val="24"/>
          <w:szCs w:val="24"/>
        </w:rPr>
        <w:t>nda</w:t>
      </w:r>
      <w:r>
        <w:rPr>
          <w:spacing w:val="45"/>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4"/>
          <w:sz w:val="24"/>
          <w:szCs w:val="24"/>
        </w:rPr>
        <w:t xml:space="preserve"> </w:t>
      </w:r>
      <w:r>
        <w:rPr>
          <w:spacing w:val="1"/>
          <w:sz w:val="24"/>
          <w:szCs w:val="24"/>
        </w:rPr>
        <w:t>a</w:t>
      </w:r>
      <w:r>
        <w:rPr>
          <w:sz w:val="24"/>
          <w:szCs w:val="24"/>
        </w:rPr>
        <w:t>rr</w:t>
      </w:r>
      <w:r>
        <w:rPr>
          <w:spacing w:val="1"/>
          <w:sz w:val="24"/>
          <w:szCs w:val="24"/>
        </w:rPr>
        <w:t>a</w:t>
      </w:r>
      <w:r>
        <w:rPr>
          <w:sz w:val="24"/>
          <w:szCs w:val="24"/>
        </w:rPr>
        <w:t>y</w:t>
      </w:r>
      <w:r>
        <w:rPr>
          <w:spacing w:val="36"/>
          <w:sz w:val="24"/>
          <w:szCs w:val="24"/>
        </w:rPr>
        <w:t xml:space="preserve"> </w:t>
      </w:r>
      <w:r>
        <w:rPr>
          <w:spacing w:val="1"/>
          <w:sz w:val="24"/>
          <w:szCs w:val="24"/>
        </w:rPr>
        <w:t>ma</w:t>
      </w:r>
      <w:r>
        <w:rPr>
          <w:sz w:val="24"/>
          <w:szCs w:val="24"/>
        </w:rPr>
        <w:t>nf</w:t>
      </w:r>
      <w:r>
        <w:rPr>
          <w:spacing w:val="1"/>
          <w:sz w:val="24"/>
          <w:szCs w:val="24"/>
        </w:rPr>
        <w:t>aa</w:t>
      </w:r>
      <w:r>
        <w:rPr>
          <w:sz w:val="24"/>
          <w:szCs w:val="24"/>
        </w:rPr>
        <w:t>t</w:t>
      </w:r>
      <w:r>
        <w:rPr>
          <w:spacing w:val="41"/>
          <w:sz w:val="24"/>
          <w:szCs w:val="24"/>
        </w:rPr>
        <w:t xml:space="preserve"> </w:t>
      </w:r>
      <w:r>
        <w:rPr>
          <w:sz w:val="24"/>
          <w:szCs w:val="24"/>
        </w:rPr>
        <w:t>d</w:t>
      </w:r>
      <w:r>
        <w:rPr>
          <w:spacing w:val="1"/>
          <w:sz w:val="24"/>
          <w:szCs w:val="24"/>
        </w:rPr>
        <w:t>a</w:t>
      </w:r>
      <w:r>
        <w:rPr>
          <w:sz w:val="24"/>
          <w:szCs w:val="24"/>
        </w:rPr>
        <w:t>n</w:t>
      </w:r>
      <w:r>
        <w:rPr>
          <w:spacing w:val="44"/>
          <w:sz w:val="24"/>
          <w:szCs w:val="24"/>
        </w:rPr>
        <w:t xml:space="preserve"> </w:t>
      </w:r>
      <w:r>
        <w:rPr>
          <w:spacing w:val="-4"/>
          <w:sz w:val="24"/>
          <w:szCs w:val="24"/>
        </w:rPr>
        <w:t>k</w:t>
      </w:r>
      <w:r>
        <w:rPr>
          <w:spacing w:val="-3"/>
          <w:sz w:val="24"/>
          <w:szCs w:val="24"/>
        </w:rPr>
        <w:t>a</w:t>
      </w:r>
      <w:r>
        <w:rPr>
          <w:spacing w:val="-1"/>
          <w:sz w:val="24"/>
          <w:szCs w:val="24"/>
        </w:rPr>
        <w:t>s</w:t>
      </w:r>
      <w:r>
        <w:rPr>
          <w:sz w:val="24"/>
          <w:szCs w:val="24"/>
        </w:rPr>
        <w:t>us</w:t>
      </w:r>
      <w:r>
        <w:rPr>
          <w:spacing w:val="4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42"/>
          <w:sz w:val="24"/>
          <w:szCs w:val="24"/>
        </w:rPr>
        <w:t xml:space="preserve"> </w:t>
      </w:r>
      <w:r>
        <w:rPr>
          <w:sz w:val="24"/>
          <w:szCs w:val="24"/>
        </w:rPr>
        <w:t>un</w:t>
      </w:r>
      <w:r>
        <w:rPr>
          <w:spacing w:val="1"/>
          <w:sz w:val="24"/>
          <w:szCs w:val="24"/>
        </w:rPr>
        <w:t>t</w:t>
      </w:r>
      <w:r>
        <w:rPr>
          <w:sz w:val="24"/>
          <w:szCs w:val="24"/>
        </w:rPr>
        <w:t>uk</w:t>
      </w:r>
      <w:r>
        <w:rPr>
          <w:spacing w:val="4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w:t>
      </w:r>
      <w:r>
        <w:rPr>
          <w:spacing w:val="40"/>
          <w:sz w:val="24"/>
          <w:szCs w:val="24"/>
        </w:rPr>
        <w:t xml:space="preserve"> </w:t>
      </w:r>
      <w:r>
        <w:rPr>
          <w:spacing w:val="-3"/>
          <w:sz w:val="24"/>
          <w:szCs w:val="24"/>
        </w:rPr>
        <w:t>c</w:t>
      </w:r>
      <w:r>
        <w:rPr>
          <w:spacing w:val="1"/>
          <w:sz w:val="24"/>
          <w:szCs w:val="24"/>
        </w:rPr>
        <w:t>e</w:t>
      </w:r>
      <w:r>
        <w:rPr>
          <w:sz w:val="24"/>
          <w:szCs w:val="24"/>
        </w:rPr>
        <w:t>rd</w:t>
      </w:r>
      <w:r>
        <w:rPr>
          <w:spacing w:val="13"/>
          <w:sz w:val="24"/>
          <w:szCs w:val="24"/>
        </w:rPr>
        <w:t>a</w:t>
      </w:r>
      <w:r>
        <w:rPr>
          <w:spacing w:val="-1"/>
          <w:sz w:val="24"/>
          <w:szCs w:val="24"/>
        </w:rPr>
        <w:t>s</w:t>
      </w:r>
      <w:r>
        <w:rPr>
          <w:spacing w:val="-4"/>
          <w:sz w:val="24"/>
          <w:szCs w:val="24"/>
        </w:rPr>
        <w:t>-</w:t>
      </w:r>
      <w:r>
        <w:rPr>
          <w:sz w:val="24"/>
          <w:szCs w:val="24"/>
        </w:rPr>
        <w:t>k</w:t>
      </w:r>
      <w:r>
        <w:rPr>
          <w:spacing w:val="1"/>
          <w:sz w:val="24"/>
          <w:szCs w:val="24"/>
        </w:rPr>
        <w:t>emit</w:t>
      </w:r>
      <w:r>
        <w:rPr>
          <w:sz w:val="24"/>
          <w:szCs w:val="24"/>
        </w:rPr>
        <w:t>r</w:t>
      </w:r>
      <w:r>
        <w:rPr>
          <w:spacing w:val="-2"/>
          <w:sz w:val="24"/>
          <w:szCs w:val="24"/>
        </w:rPr>
        <w:t>a</w:t>
      </w:r>
      <w:r>
        <w:rPr>
          <w:spacing w:val="-3"/>
          <w:sz w:val="24"/>
          <w:szCs w:val="24"/>
        </w:rPr>
        <w:t>a</w:t>
      </w:r>
      <w:r>
        <w:rPr>
          <w:sz w:val="24"/>
          <w:szCs w:val="24"/>
        </w:rPr>
        <w:t>n</w:t>
      </w:r>
      <w:r w:rsidR="00B92EE1">
        <w:rPr>
          <w:sz w:val="24"/>
          <w:szCs w:val="24"/>
        </w:rPr>
        <w:t xml:space="preserve"> </w:t>
      </w:r>
      <w:r>
        <w:rPr>
          <w:spacing w:val="-5"/>
          <w:position w:val="-1"/>
          <w:sz w:val="24"/>
          <w:szCs w:val="24"/>
        </w:rPr>
        <w:t>A</w:t>
      </w:r>
      <w:r>
        <w:rPr>
          <w:position w:val="-1"/>
          <w:sz w:val="24"/>
          <w:szCs w:val="24"/>
        </w:rPr>
        <w:t>nd</w:t>
      </w:r>
      <w:r>
        <w:rPr>
          <w:spacing w:val="1"/>
          <w:position w:val="-1"/>
          <w:sz w:val="24"/>
          <w:szCs w:val="24"/>
        </w:rPr>
        <w:t>a</w:t>
      </w:r>
      <w:r>
        <w:rPr>
          <w:position w:val="-1"/>
          <w:sz w:val="24"/>
          <w:szCs w:val="24"/>
        </w:rPr>
        <w:t>.</w:t>
      </w:r>
    </w:p>
    <w:p w:rsidR="00B978E0" w:rsidRDefault="00B978E0">
      <w:pPr>
        <w:rPr>
          <w:b/>
          <w:spacing w:val="-3"/>
          <w:sz w:val="24"/>
          <w:szCs w:val="24"/>
        </w:rPr>
      </w:pPr>
      <w:r>
        <w:rPr>
          <w:b/>
          <w:spacing w:val="-3"/>
          <w:sz w:val="24"/>
          <w:szCs w:val="24"/>
        </w:rPr>
        <w:br w:type="page"/>
      </w:r>
    </w:p>
    <w:p w:rsidR="003717F8" w:rsidRDefault="009C3401" w:rsidP="00AD2A09">
      <w:pPr>
        <w:spacing w:after="120" w:line="276" w:lineRule="auto"/>
        <w:ind w:right="151"/>
        <w:jc w:val="center"/>
        <w:rPr>
          <w:sz w:val="24"/>
          <w:szCs w:val="24"/>
        </w:rPr>
      </w:pPr>
      <w:r>
        <w:rPr>
          <w:b/>
          <w:spacing w:val="-3"/>
          <w:sz w:val="24"/>
          <w:szCs w:val="24"/>
        </w:rPr>
        <w:lastRenderedPageBreak/>
        <w:t>G</w:t>
      </w:r>
      <w:r>
        <w:rPr>
          <w:b/>
          <w:spacing w:val="4"/>
          <w:sz w:val="24"/>
          <w:szCs w:val="24"/>
        </w:rPr>
        <w:t>a</w:t>
      </w:r>
      <w:r>
        <w:rPr>
          <w:b/>
          <w:spacing w:val="-4"/>
          <w:sz w:val="24"/>
          <w:szCs w:val="24"/>
        </w:rPr>
        <w:t>m</w:t>
      </w:r>
      <w:r>
        <w:rPr>
          <w:b/>
          <w:spacing w:val="-1"/>
          <w:sz w:val="24"/>
          <w:szCs w:val="24"/>
        </w:rPr>
        <w:t>b</w:t>
      </w:r>
      <w:r w:rsidR="00B92EE1">
        <w:rPr>
          <w:b/>
          <w:sz w:val="24"/>
          <w:szCs w:val="24"/>
        </w:rPr>
        <w:t>a</w:t>
      </w:r>
      <w:r>
        <w:rPr>
          <w:b/>
          <w:sz w:val="24"/>
          <w:szCs w:val="24"/>
        </w:rPr>
        <w:t>r</w:t>
      </w:r>
      <w:r>
        <w:rPr>
          <w:b/>
          <w:spacing w:val="1"/>
          <w:sz w:val="24"/>
          <w:szCs w:val="24"/>
        </w:rPr>
        <w:t xml:space="preserve"> </w:t>
      </w:r>
      <w:r w:rsidR="00E87B05">
        <w:rPr>
          <w:b/>
          <w:spacing w:val="1"/>
          <w:sz w:val="24"/>
          <w:szCs w:val="24"/>
        </w:rPr>
        <w:t>3.4</w:t>
      </w:r>
    </w:p>
    <w:p w:rsidR="003717F8" w:rsidRPr="00E87B05" w:rsidRDefault="009C3401" w:rsidP="00AD2A09">
      <w:pPr>
        <w:spacing w:after="120" w:line="276" w:lineRule="auto"/>
        <w:ind w:left="776" w:right="608"/>
        <w:jc w:val="center"/>
        <w:rPr>
          <w:b/>
          <w:sz w:val="24"/>
          <w:szCs w:val="24"/>
        </w:rPr>
      </w:pPr>
      <w:r w:rsidRPr="00E87B05">
        <w:rPr>
          <w:b/>
          <w:spacing w:val="-5"/>
          <w:sz w:val="24"/>
          <w:szCs w:val="24"/>
        </w:rPr>
        <w:t>K</w:t>
      </w:r>
      <w:r w:rsidRPr="00E87B05">
        <w:rPr>
          <w:b/>
          <w:spacing w:val="1"/>
          <w:sz w:val="24"/>
          <w:szCs w:val="24"/>
        </w:rPr>
        <w:t>emit</w:t>
      </w:r>
      <w:r w:rsidRPr="00E87B05">
        <w:rPr>
          <w:b/>
          <w:sz w:val="24"/>
          <w:szCs w:val="24"/>
        </w:rPr>
        <w:t>r</w:t>
      </w:r>
      <w:r w:rsidRPr="00E87B05">
        <w:rPr>
          <w:b/>
          <w:spacing w:val="1"/>
          <w:sz w:val="24"/>
          <w:szCs w:val="24"/>
        </w:rPr>
        <w:t>aa</w:t>
      </w:r>
      <w:r w:rsidRPr="00E87B05">
        <w:rPr>
          <w:b/>
          <w:sz w:val="24"/>
          <w:szCs w:val="24"/>
        </w:rPr>
        <w:t xml:space="preserve">n </w:t>
      </w:r>
      <w:r w:rsidRPr="00E87B05">
        <w:rPr>
          <w:b/>
          <w:spacing w:val="-1"/>
          <w:sz w:val="24"/>
          <w:szCs w:val="24"/>
        </w:rPr>
        <w:t>P</w:t>
      </w:r>
      <w:r w:rsidRPr="00E87B05">
        <w:rPr>
          <w:b/>
          <w:spacing w:val="1"/>
          <w:sz w:val="24"/>
          <w:szCs w:val="24"/>
        </w:rPr>
        <w:t>i</w:t>
      </w:r>
      <w:r w:rsidRPr="00E87B05">
        <w:rPr>
          <w:b/>
          <w:sz w:val="24"/>
          <w:szCs w:val="24"/>
        </w:rPr>
        <w:t>n</w:t>
      </w:r>
      <w:r w:rsidRPr="00E87B05">
        <w:rPr>
          <w:b/>
          <w:spacing w:val="1"/>
          <w:sz w:val="24"/>
          <w:szCs w:val="24"/>
        </w:rPr>
        <w:t>ta</w:t>
      </w:r>
      <w:r w:rsidRPr="00E87B05">
        <w:rPr>
          <w:b/>
          <w:sz w:val="24"/>
          <w:szCs w:val="24"/>
        </w:rPr>
        <w:t xml:space="preserve">r </w:t>
      </w:r>
      <w:r w:rsidRPr="00E87B05">
        <w:rPr>
          <w:b/>
          <w:spacing w:val="-1"/>
          <w:sz w:val="24"/>
          <w:szCs w:val="24"/>
        </w:rPr>
        <w:t>P</w:t>
      </w:r>
      <w:r w:rsidRPr="00E87B05">
        <w:rPr>
          <w:b/>
          <w:spacing w:val="1"/>
          <w:sz w:val="24"/>
          <w:szCs w:val="24"/>
        </w:rPr>
        <w:t>a</w:t>
      </w:r>
      <w:r w:rsidRPr="00E87B05">
        <w:rPr>
          <w:b/>
          <w:spacing w:val="-4"/>
          <w:sz w:val="24"/>
          <w:szCs w:val="24"/>
        </w:rPr>
        <w:t>r</w:t>
      </w:r>
      <w:r w:rsidRPr="00E87B05">
        <w:rPr>
          <w:b/>
          <w:sz w:val="24"/>
          <w:szCs w:val="24"/>
        </w:rPr>
        <w:t>a</w:t>
      </w:r>
      <w:r w:rsidRPr="00E87B05">
        <w:rPr>
          <w:b/>
          <w:spacing w:val="1"/>
          <w:sz w:val="24"/>
          <w:szCs w:val="24"/>
        </w:rPr>
        <w:t xml:space="preserve"> </w:t>
      </w:r>
      <w:r w:rsidRPr="00E87B05">
        <w:rPr>
          <w:b/>
          <w:spacing w:val="-1"/>
          <w:sz w:val="24"/>
          <w:szCs w:val="24"/>
        </w:rPr>
        <w:t>P</w:t>
      </w:r>
      <w:r w:rsidRPr="00E87B05">
        <w:rPr>
          <w:b/>
          <w:spacing w:val="1"/>
          <w:sz w:val="24"/>
          <w:szCs w:val="24"/>
        </w:rPr>
        <w:t>e</w:t>
      </w:r>
      <w:r w:rsidRPr="00E87B05">
        <w:rPr>
          <w:b/>
          <w:spacing w:val="-3"/>
          <w:sz w:val="24"/>
          <w:szCs w:val="24"/>
        </w:rPr>
        <w:t>m</w:t>
      </w:r>
      <w:r w:rsidRPr="00E87B05">
        <w:rPr>
          <w:b/>
          <w:spacing w:val="1"/>
          <w:sz w:val="24"/>
          <w:szCs w:val="24"/>
        </w:rPr>
        <w:t>im</w:t>
      </w:r>
      <w:r w:rsidRPr="00E87B05">
        <w:rPr>
          <w:b/>
          <w:sz w:val="24"/>
          <w:szCs w:val="24"/>
        </w:rPr>
        <w:t>p</w:t>
      </w:r>
      <w:r w:rsidRPr="00E87B05">
        <w:rPr>
          <w:b/>
          <w:spacing w:val="1"/>
          <w:sz w:val="24"/>
          <w:szCs w:val="24"/>
        </w:rPr>
        <w:t>i</w:t>
      </w:r>
      <w:r w:rsidRPr="00E87B05">
        <w:rPr>
          <w:b/>
          <w:sz w:val="24"/>
          <w:szCs w:val="24"/>
        </w:rPr>
        <w:t xml:space="preserve">n </w:t>
      </w:r>
      <w:r w:rsidRPr="00E87B05">
        <w:rPr>
          <w:b/>
          <w:spacing w:val="-1"/>
          <w:sz w:val="24"/>
          <w:szCs w:val="24"/>
        </w:rPr>
        <w:t>P</w:t>
      </w:r>
      <w:r w:rsidRPr="00E87B05">
        <w:rPr>
          <w:b/>
          <w:spacing w:val="1"/>
          <w:sz w:val="24"/>
          <w:szCs w:val="24"/>
        </w:rPr>
        <w:t>e</w:t>
      </w:r>
      <w:r w:rsidRPr="00E87B05">
        <w:rPr>
          <w:b/>
          <w:sz w:val="24"/>
          <w:szCs w:val="24"/>
        </w:rPr>
        <w:t>ru</w:t>
      </w:r>
      <w:r w:rsidRPr="00E87B05">
        <w:rPr>
          <w:b/>
          <w:spacing w:val="-1"/>
          <w:sz w:val="24"/>
          <w:szCs w:val="24"/>
        </w:rPr>
        <w:t>s</w:t>
      </w:r>
      <w:r w:rsidRPr="00E87B05">
        <w:rPr>
          <w:b/>
          <w:spacing w:val="1"/>
          <w:sz w:val="24"/>
          <w:szCs w:val="24"/>
        </w:rPr>
        <w:t>a</w:t>
      </w:r>
      <w:r w:rsidRPr="00E87B05">
        <w:rPr>
          <w:b/>
          <w:spacing w:val="-4"/>
          <w:sz w:val="24"/>
          <w:szCs w:val="24"/>
        </w:rPr>
        <w:t>h</w:t>
      </w:r>
      <w:r w:rsidRPr="00E87B05">
        <w:rPr>
          <w:b/>
          <w:spacing w:val="1"/>
          <w:sz w:val="24"/>
          <w:szCs w:val="24"/>
        </w:rPr>
        <w:t>aa</w:t>
      </w:r>
      <w:r w:rsidRPr="00E87B05">
        <w:rPr>
          <w:b/>
          <w:sz w:val="24"/>
          <w:szCs w:val="24"/>
        </w:rPr>
        <w:t xml:space="preserve">n </w:t>
      </w:r>
      <w:r w:rsidRPr="00E87B05">
        <w:rPr>
          <w:b/>
          <w:spacing w:val="-5"/>
          <w:sz w:val="24"/>
          <w:szCs w:val="24"/>
        </w:rPr>
        <w:t>H</w:t>
      </w:r>
      <w:r w:rsidRPr="00E87B05">
        <w:rPr>
          <w:b/>
          <w:spacing w:val="1"/>
          <w:sz w:val="24"/>
          <w:szCs w:val="24"/>
        </w:rPr>
        <w:t>a</w:t>
      </w:r>
      <w:r w:rsidRPr="00E87B05">
        <w:rPr>
          <w:b/>
          <w:sz w:val="24"/>
          <w:szCs w:val="24"/>
        </w:rPr>
        <w:t>rus</w:t>
      </w:r>
      <w:r w:rsidRPr="00E87B05">
        <w:rPr>
          <w:b/>
          <w:spacing w:val="-1"/>
          <w:sz w:val="24"/>
          <w:szCs w:val="24"/>
        </w:rPr>
        <w:t xml:space="preserve"> M</w:t>
      </w:r>
      <w:r w:rsidRPr="00E87B05">
        <w:rPr>
          <w:b/>
          <w:spacing w:val="1"/>
          <w:sz w:val="24"/>
          <w:szCs w:val="24"/>
        </w:rPr>
        <w:t>e</w:t>
      </w:r>
      <w:r w:rsidRPr="00E87B05">
        <w:rPr>
          <w:b/>
          <w:spacing w:val="4"/>
          <w:sz w:val="24"/>
          <w:szCs w:val="24"/>
        </w:rPr>
        <w:t>n</w:t>
      </w:r>
      <w:r w:rsidRPr="00E87B05">
        <w:rPr>
          <w:b/>
          <w:spacing w:val="-4"/>
          <w:sz w:val="24"/>
          <w:szCs w:val="24"/>
        </w:rPr>
        <w:t>g</w:t>
      </w:r>
      <w:r w:rsidRPr="00E87B05">
        <w:rPr>
          <w:b/>
          <w:spacing w:val="1"/>
          <w:sz w:val="24"/>
          <w:szCs w:val="24"/>
        </w:rPr>
        <w:t>i</w:t>
      </w:r>
      <w:r w:rsidRPr="00E87B05">
        <w:rPr>
          <w:b/>
          <w:sz w:val="24"/>
          <w:szCs w:val="24"/>
        </w:rPr>
        <w:t>d</w:t>
      </w:r>
      <w:r w:rsidRPr="00E87B05">
        <w:rPr>
          <w:b/>
          <w:spacing w:val="1"/>
          <w:sz w:val="24"/>
          <w:szCs w:val="24"/>
        </w:rPr>
        <w:t>e</w:t>
      </w:r>
      <w:r w:rsidRPr="00E87B05">
        <w:rPr>
          <w:b/>
          <w:sz w:val="24"/>
          <w:szCs w:val="24"/>
        </w:rPr>
        <w:t>n</w:t>
      </w:r>
      <w:r w:rsidRPr="00E87B05">
        <w:rPr>
          <w:b/>
          <w:spacing w:val="1"/>
          <w:sz w:val="24"/>
          <w:szCs w:val="24"/>
        </w:rPr>
        <w:t>ti</w:t>
      </w:r>
      <w:r w:rsidRPr="00E87B05">
        <w:rPr>
          <w:b/>
          <w:sz w:val="24"/>
          <w:szCs w:val="24"/>
        </w:rPr>
        <w:t>f</w:t>
      </w:r>
      <w:r w:rsidRPr="00E87B05">
        <w:rPr>
          <w:b/>
          <w:spacing w:val="1"/>
          <w:sz w:val="24"/>
          <w:szCs w:val="24"/>
        </w:rPr>
        <w:t>i</w:t>
      </w:r>
      <w:r w:rsidRPr="00E87B05">
        <w:rPr>
          <w:b/>
          <w:spacing w:val="-4"/>
          <w:sz w:val="24"/>
          <w:szCs w:val="24"/>
        </w:rPr>
        <w:t>k</w:t>
      </w:r>
      <w:r w:rsidRPr="00E87B05">
        <w:rPr>
          <w:b/>
          <w:spacing w:val="1"/>
          <w:sz w:val="24"/>
          <w:szCs w:val="24"/>
        </w:rPr>
        <w:t>a</w:t>
      </w:r>
      <w:r w:rsidRPr="00E87B05">
        <w:rPr>
          <w:b/>
          <w:spacing w:val="-1"/>
          <w:sz w:val="24"/>
          <w:szCs w:val="24"/>
        </w:rPr>
        <w:t>s</w:t>
      </w:r>
      <w:r w:rsidRPr="00E87B05">
        <w:rPr>
          <w:b/>
          <w:sz w:val="24"/>
          <w:szCs w:val="24"/>
        </w:rPr>
        <w:t>i</w:t>
      </w:r>
      <w:r w:rsidRPr="00E87B05">
        <w:rPr>
          <w:b/>
          <w:spacing w:val="1"/>
          <w:sz w:val="24"/>
          <w:szCs w:val="24"/>
        </w:rPr>
        <w:t xml:space="preserve"> </w:t>
      </w:r>
      <w:r w:rsidRPr="00E87B05">
        <w:rPr>
          <w:b/>
          <w:spacing w:val="-5"/>
          <w:sz w:val="24"/>
          <w:szCs w:val="24"/>
        </w:rPr>
        <w:t>K</w:t>
      </w:r>
      <w:r w:rsidRPr="00E87B05">
        <w:rPr>
          <w:b/>
          <w:spacing w:val="1"/>
          <w:sz w:val="24"/>
          <w:szCs w:val="24"/>
        </w:rPr>
        <w:t>emit</w:t>
      </w:r>
      <w:r w:rsidRPr="00E87B05">
        <w:rPr>
          <w:b/>
          <w:sz w:val="24"/>
          <w:szCs w:val="24"/>
        </w:rPr>
        <w:t>r</w:t>
      </w:r>
      <w:r w:rsidRPr="00E87B05">
        <w:rPr>
          <w:b/>
          <w:spacing w:val="1"/>
          <w:sz w:val="24"/>
          <w:szCs w:val="24"/>
        </w:rPr>
        <w:t>aa</w:t>
      </w:r>
      <w:r w:rsidRPr="00E87B05">
        <w:rPr>
          <w:b/>
          <w:sz w:val="24"/>
          <w:szCs w:val="24"/>
        </w:rPr>
        <w:t>n</w:t>
      </w:r>
      <w:r w:rsidR="00B92EE1" w:rsidRPr="00E87B05">
        <w:rPr>
          <w:b/>
          <w:sz w:val="24"/>
          <w:szCs w:val="24"/>
        </w:rPr>
        <w:t xml:space="preserve"> </w:t>
      </w:r>
      <w:r w:rsidRPr="00E87B05">
        <w:rPr>
          <w:b/>
          <w:spacing w:val="-1"/>
          <w:sz w:val="24"/>
          <w:szCs w:val="24"/>
        </w:rPr>
        <w:t>Y</w:t>
      </w:r>
      <w:r w:rsidRPr="00E87B05">
        <w:rPr>
          <w:b/>
          <w:spacing w:val="1"/>
          <w:sz w:val="24"/>
          <w:szCs w:val="24"/>
        </w:rPr>
        <w:t>a</w:t>
      </w:r>
      <w:r w:rsidRPr="00E87B05">
        <w:rPr>
          <w:b/>
          <w:sz w:val="24"/>
          <w:szCs w:val="24"/>
        </w:rPr>
        <w:t>ng</w:t>
      </w:r>
      <w:r w:rsidRPr="00E87B05">
        <w:rPr>
          <w:b/>
          <w:spacing w:val="-4"/>
          <w:sz w:val="24"/>
          <w:szCs w:val="24"/>
        </w:rPr>
        <w:t xml:space="preserve"> </w:t>
      </w:r>
      <w:r w:rsidRPr="00E87B05">
        <w:rPr>
          <w:b/>
          <w:spacing w:val="-1"/>
          <w:sz w:val="24"/>
          <w:szCs w:val="24"/>
        </w:rPr>
        <w:t>D</w:t>
      </w:r>
      <w:r w:rsidRPr="00E87B05">
        <w:rPr>
          <w:b/>
          <w:spacing w:val="1"/>
          <w:sz w:val="24"/>
          <w:szCs w:val="24"/>
        </w:rPr>
        <w:t>a</w:t>
      </w:r>
      <w:r w:rsidRPr="00E87B05">
        <w:rPr>
          <w:b/>
          <w:sz w:val="24"/>
          <w:szCs w:val="24"/>
        </w:rPr>
        <w:t>p</w:t>
      </w:r>
      <w:r w:rsidRPr="00E87B05">
        <w:rPr>
          <w:b/>
          <w:spacing w:val="1"/>
          <w:sz w:val="24"/>
          <w:szCs w:val="24"/>
        </w:rPr>
        <w:t>a</w:t>
      </w:r>
      <w:r w:rsidRPr="00E87B05">
        <w:rPr>
          <w:b/>
          <w:sz w:val="24"/>
          <w:szCs w:val="24"/>
        </w:rPr>
        <w:t>t</w:t>
      </w:r>
      <w:r w:rsidRPr="00E87B05">
        <w:rPr>
          <w:b/>
          <w:spacing w:val="1"/>
          <w:sz w:val="24"/>
          <w:szCs w:val="24"/>
        </w:rPr>
        <w:t xml:space="preserve"> </w:t>
      </w:r>
      <w:r w:rsidRPr="00E87B05">
        <w:rPr>
          <w:b/>
          <w:spacing w:val="-1"/>
          <w:sz w:val="24"/>
          <w:szCs w:val="24"/>
        </w:rPr>
        <w:t>M</w:t>
      </w:r>
      <w:r w:rsidRPr="00E87B05">
        <w:rPr>
          <w:b/>
          <w:spacing w:val="1"/>
          <w:sz w:val="24"/>
          <w:szCs w:val="24"/>
        </w:rPr>
        <w:t>em</w:t>
      </w:r>
      <w:r w:rsidRPr="00E87B05">
        <w:rPr>
          <w:b/>
          <w:sz w:val="24"/>
          <w:szCs w:val="24"/>
        </w:rPr>
        <w:t>b</w:t>
      </w:r>
      <w:r w:rsidRPr="00E87B05">
        <w:rPr>
          <w:b/>
          <w:spacing w:val="1"/>
          <w:sz w:val="24"/>
          <w:szCs w:val="24"/>
        </w:rPr>
        <w:t>a</w:t>
      </w:r>
      <w:r w:rsidRPr="00E87B05">
        <w:rPr>
          <w:b/>
          <w:sz w:val="24"/>
          <w:szCs w:val="24"/>
        </w:rPr>
        <w:t>n</w:t>
      </w:r>
      <w:r w:rsidRPr="00E87B05">
        <w:rPr>
          <w:b/>
          <w:spacing w:val="1"/>
          <w:sz w:val="24"/>
          <w:szCs w:val="24"/>
        </w:rPr>
        <w:t>t</w:t>
      </w:r>
      <w:r w:rsidRPr="00E87B05">
        <w:rPr>
          <w:b/>
          <w:sz w:val="24"/>
          <w:szCs w:val="24"/>
        </w:rPr>
        <w:t xml:space="preserve">u </w:t>
      </w:r>
      <w:r w:rsidRPr="00E87B05">
        <w:rPr>
          <w:b/>
          <w:spacing w:val="-4"/>
          <w:sz w:val="24"/>
          <w:szCs w:val="24"/>
        </w:rPr>
        <w:t>B</w:t>
      </w:r>
      <w:r w:rsidRPr="00E87B05">
        <w:rPr>
          <w:b/>
          <w:spacing w:val="1"/>
          <w:sz w:val="24"/>
          <w:szCs w:val="24"/>
        </w:rPr>
        <w:t>i</w:t>
      </w:r>
      <w:r w:rsidRPr="00E87B05">
        <w:rPr>
          <w:b/>
          <w:spacing w:val="-1"/>
          <w:sz w:val="24"/>
          <w:szCs w:val="24"/>
        </w:rPr>
        <w:t>s</w:t>
      </w:r>
      <w:r w:rsidRPr="00E87B05">
        <w:rPr>
          <w:b/>
          <w:sz w:val="24"/>
          <w:szCs w:val="24"/>
        </w:rPr>
        <w:t>n</w:t>
      </w:r>
      <w:r w:rsidRPr="00E87B05">
        <w:rPr>
          <w:b/>
          <w:spacing w:val="1"/>
          <w:sz w:val="24"/>
          <w:szCs w:val="24"/>
        </w:rPr>
        <w:t>i</w:t>
      </w:r>
      <w:r w:rsidRPr="00E87B05">
        <w:rPr>
          <w:b/>
          <w:sz w:val="24"/>
          <w:szCs w:val="24"/>
        </w:rPr>
        <w:t>s</w:t>
      </w:r>
      <w:r w:rsidRPr="00E87B05">
        <w:rPr>
          <w:b/>
          <w:spacing w:val="2"/>
          <w:sz w:val="24"/>
          <w:szCs w:val="24"/>
        </w:rPr>
        <w:t xml:space="preserve"> </w:t>
      </w:r>
      <w:r w:rsidRPr="00E87B05">
        <w:rPr>
          <w:b/>
          <w:spacing w:val="-5"/>
          <w:sz w:val="24"/>
          <w:szCs w:val="24"/>
        </w:rPr>
        <w:t>A</w:t>
      </w:r>
      <w:r w:rsidRPr="00E87B05">
        <w:rPr>
          <w:b/>
          <w:spacing w:val="1"/>
          <w:sz w:val="24"/>
          <w:szCs w:val="24"/>
        </w:rPr>
        <w:t>lama</w:t>
      </w:r>
      <w:r w:rsidRPr="00E87B05">
        <w:rPr>
          <w:b/>
          <w:sz w:val="24"/>
          <w:szCs w:val="24"/>
        </w:rPr>
        <w:t>t</w:t>
      </w:r>
      <w:r w:rsidRPr="00E87B05">
        <w:rPr>
          <w:b/>
          <w:spacing w:val="1"/>
          <w:sz w:val="24"/>
          <w:szCs w:val="24"/>
        </w:rPr>
        <w:t xml:space="preserve"> </w:t>
      </w:r>
      <w:r w:rsidRPr="00E87B05">
        <w:rPr>
          <w:b/>
          <w:spacing w:val="-1"/>
          <w:sz w:val="24"/>
          <w:szCs w:val="24"/>
        </w:rPr>
        <w:t>D</w:t>
      </w:r>
      <w:r w:rsidRPr="00E87B05">
        <w:rPr>
          <w:b/>
          <w:spacing w:val="-3"/>
          <w:sz w:val="24"/>
          <w:szCs w:val="24"/>
        </w:rPr>
        <w:t>a</w:t>
      </w:r>
      <w:r w:rsidRPr="00E87B05">
        <w:rPr>
          <w:b/>
          <w:sz w:val="24"/>
          <w:szCs w:val="24"/>
        </w:rPr>
        <w:t xml:space="preserve">n </w:t>
      </w:r>
      <w:r w:rsidRPr="00E87B05">
        <w:rPr>
          <w:b/>
          <w:spacing w:val="1"/>
          <w:sz w:val="24"/>
          <w:szCs w:val="24"/>
        </w:rPr>
        <w:t>Ta</w:t>
      </w:r>
      <w:r w:rsidRPr="00E87B05">
        <w:rPr>
          <w:b/>
          <w:sz w:val="24"/>
          <w:szCs w:val="24"/>
        </w:rPr>
        <w:t>n</w:t>
      </w:r>
      <w:r w:rsidRPr="00E87B05">
        <w:rPr>
          <w:b/>
          <w:spacing w:val="1"/>
          <w:sz w:val="24"/>
          <w:szCs w:val="24"/>
        </w:rPr>
        <w:t>ta</w:t>
      </w:r>
      <w:r w:rsidRPr="00E87B05">
        <w:rPr>
          <w:b/>
          <w:sz w:val="24"/>
          <w:szCs w:val="24"/>
        </w:rPr>
        <w:t>n</w:t>
      </w:r>
      <w:r w:rsidRPr="00E87B05">
        <w:rPr>
          <w:b/>
          <w:spacing w:val="-4"/>
          <w:sz w:val="24"/>
          <w:szCs w:val="24"/>
        </w:rPr>
        <w:t>g</w:t>
      </w:r>
      <w:r w:rsidRPr="00E87B05">
        <w:rPr>
          <w:b/>
          <w:spacing w:val="1"/>
          <w:sz w:val="24"/>
          <w:szCs w:val="24"/>
        </w:rPr>
        <w:t>a</w:t>
      </w:r>
      <w:r w:rsidRPr="00E87B05">
        <w:rPr>
          <w:b/>
          <w:sz w:val="24"/>
          <w:szCs w:val="24"/>
        </w:rPr>
        <w:t xml:space="preserve">n </w:t>
      </w:r>
      <w:r w:rsidRPr="00E87B05">
        <w:rPr>
          <w:b/>
          <w:spacing w:val="-1"/>
          <w:sz w:val="24"/>
          <w:szCs w:val="24"/>
        </w:rPr>
        <w:t>S</w:t>
      </w:r>
      <w:r w:rsidRPr="00E87B05">
        <w:rPr>
          <w:b/>
          <w:sz w:val="24"/>
          <w:szCs w:val="24"/>
        </w:rPr>
        <w:t>o</w:t>
      </w:r>
      <w:r w:rsidRPr="00E87B05">
        <w:rPr>
          <w:b/>
          <w:spacing w:val="-1"/>
          <w:sz w:val="24"/>
          <w:szCs w:val="24"/>
        </w:rPr>
        <w:t>s</w:t>
      </w:r>
      <w:r w:rsidRPr="00E87B05">
        <w:rPr>
          <w:b/>
          <w:spacing w:val="1"/>
          <w:sz w:val="24"/>
          <w:szCs w:val="24"/>
        </w:rPr>
        <w:t>ia</w:t>
      </w:r>
      <w:r w:rsidRPr="00E87B05">
        <w:rPr>
          <w:b/>
          <w:sz w:val="24"/>
          <w:szCs w:val="24"/>
        </w:rPr>
        <w:t>l</w:t>
      </w:r>
    </w:p>
    <w:p w:rsidR="003717F8" w:rsidRDefault="003717F8" w:rsidP="00AD2A09">
      <w:pPr>
        <w:spacing w:after="120" w:line="276" w:lineRule="auto"/>
      </w:pPr>
    </w:p>
    <w:p w:rsidR="003717F8" w:rsidRDefault="00710C28" w:rsidP="00005932">
      <w:pPr>
        <w:spacing w:after="120" w:line="276" w:lineRule="auto"/>
        <w:ind w:left="567"/>
      </w:pPr>
      <w:r>
        <w:rPr>
          <w:noProof/>
        </w:rPr>
        <w:drawing>
          <wp:inline distT="0" distB="0" distL="0" distR="0">
            <wp:extent cx="3543300" cy="3590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3590925"/>
                    </a:xfrm>
                    <a:prstGeom prst="rect">
                      <a:avLst/>
                    </a:prstGeom>
                    <a:noFill/>
                    <a:ln>
                      <a:noFill/>
                    </a:ln>
                  </pic:spPr>
                </pic:pic>
              </a:graphicData>
            </a:graphic>
          </wp:inline>
        </w:drawing>
      </w:r>
    </w:p>
    <w:p w:rsidR="003717F8" w:rsidRDefault="009C3401" w:rsidP="00AD2A09">
      <w:pPr>
        <w:spacing w:after="120" w:line="276" w:lineRule="auto"/>
        <w:ind w:left="557" w:right="331" w:firstLine="720"/>
        <w:jc w:val="both"/>
        <w:rPr>
          <w:sz w:val="24"/>
          <w:szCs w:val="24"/>
        </w:rPr>
      </w:pPr>
      <w:r>
        <w:rPr>
          <w:spacing w:val="-1"/>
          <w:sz w:val="24"/>
          <w:szCs w:val="24"/>
        </w:rPr>
        <w:t>D</w:t>
      </w:r>
      <w:r>
        <w:rPr>
          <w:spacing w:val="1"/>
          <w:sz w:val="24"/>
          <w:szCs w:val="24"/>
        </w:rPr>
        <w:t>ala</w:t>
      </w:r>
      <w:r>
        <w:rPr>
          <w:sz w:val="24"/>
          <w:szCs w:val="24"/>
        </w:rPr>
        <w:t>m</w:t>
      </w:r>
      <w:r>
        <w:rPr>
          <w:spacing w:val="-7"/>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9"/>
          <w:sz w:val="24"/>
          <w:szCs w:val="24"/>
        </w:rPr>
        <w:t xml:space="preserve"> </w:t>
      </w:r>
      <w:r>
        <w:rPr>
          <w:spacing w:val="-1"/>
          <w:sz w:val="24"/>
          <w:szCs w:val="24"/>
        </w:rPr>
        <w:t>s</w:t>
      </w:r>
      <w:r>
        <w:rPr>
          <w:spacing w:val="1"/>
          <w:sz w:val="24"/>
          <w:szCs w:val="24"/>
        </w:rPr>
        <w:t>ema</w:t>
      </w:r>
      <w:r>
        <w:rPr>
          <w:spacing w:val="-3"/>
          <w:sz w:val="24"/>
          <w:szCs w:val="24"/>
        </w:rPr>
        <w:t>c</w:t>
      </w:r>
      <w:r>
        <w:rPr>
          <w:spacing w:val="1"/>
          <w:sz w:val="24"/>
          <w:szCs w:val="24"/>
        </w:rPr>
        <w:t>a</w:t>
      </w:r>
      <w:r>
        <w:rPr>
          <w:sz w:val="24"/>
          <w:szCs w:val="24"/>
        </w:rPr>
        <w:t>m</w:t>
      </w:r>
      <w:r>
        <w:rPr>
          <w:spacing w:val="-7"/>
          <w:sz w:val="24"/>
          <w:szCs w:val="24"/>
        </w:rPr>
        <w:t xml:space="preserve"> </w:t>
      </w:r>
      <w:r>
        <w:rPr>
          <w:spacing w:val="1"/>
          <w:sz w:val="24"/>
          <w:szCs w:val="24"/>
        </w:rPr>
        <w:t>i</w:t>
      </w:r>
      <w:r>
        <w:rPr>
          <w:spacing w:val="-4"/>
          <w:sz w:val="24"/>
          <w:szCs w:val="24"/>
        </w:rPr>
        <w:t>n</w:t>
      </w:r>
      <w:r>
        <w:rPr>
          <w:spacing w:val="1"/>
          <w:sz w:val="24"/>
          <w:szCs w:val="24"/>
        </w:rPr>
        <w:t>i</w:t>
      </w:r>
      <w:r>
        <w:rPr>
          <w:sz w:val="24"/>
          <w:szCs w:val="24"/>
        </w:rPr>
        <w:t>,</w:t>
      </w:r>
      <w:r>
        <w:rPr>
          <w:spacing w:val="-8"/>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al</w:t>
      </w:r>
      <w:r>
        <w:rPr>
          <w:spacing w:val="-3"/>
          <w:sz w:val="24"/>
          <w:szCs w:val="24"/>
        </w:rPr>
        <w:t>a</w:t>
      </w:r>
      <w:r>
        <w:rPr>
          <w:spacing w:val="1"/>
          <w:sz w:val="24"/>
          <w:szCs w:val="24"/>
        </w:rPr>
        <w:t>m</w:t>
      </w:r>
      <w:r>
        <w:rPr>
          <w:sz w:val="24"/>
          <w:szCs w:val="24"/>
        </w:rPr>
        <w:t>i</w:t>
      </w:r>
      <w:r>
        <w:rPr>
          <w:spacing w:val="-7"/>
          <w:sz w:val="24"/>
          <w:szCs w:val="24"/>
        </w:rPr>
        <w:t xml:space="preserve"> </w:t>
      </w:r>
      <w:r>
        <w:rPr>
          <w:spacing w:val="1"/>
          <w:sz w:val="24"/>
          <w:szCs w:val="24"/>
        </w:rPr>
        <w:t>e</w:t>
      </w:r>
      <w:r>
        <w:rPr>
          <w:spacing w:val="-4"/>
          <w:sz w:val="24"/>
          <w:szCs w:val="24"/>
        </w:rPr>
        <w:t>k</w:t>
      </w:r>
      <w:r>
        <w:rPr>
          <w:spacing w:val="-1"/>
          <w:sz w:val="24"/>
          <w:szCs w:val="24"/>
        </w:rPr>
        <w:t>s</w:t>
      </w:r>
      <w:r>
        <w:rPr>
          <w:spacing w:val="1"/>
          <w:sz w:val="24"/>
          <w:szCs w:val="24"/>
        </w:rPr>
        <w:t>e</w:t>
      </w:r>
      <w:r>
        <w:rPr>
          <w:sz w:val="24"/>
          <w:szCs w:val="24"/>
        </w:rPr>
        <w:t>ku</w:t>
      </w:r>
      <w:r>
        <w:rPr>
          <w:spacing w:val="1"/>
          <w:sz w:val="24"/>
          <w:szCs w:val="24"/>
        </w:rPr>
        <w:t>ti</w:t>
      </w:r>
      <w:r>
        <w:rPr>
          <w:sz w:val="24"/>
          <w:szCs w:val="24"/>
        </w:rPr>
        <w:t>f</w:t>
      </w:r>
      <w:r>
        <w:rPr>
          <w:spacing w:val="-8"/>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pacing w:val="8"/>
          <w:sz w:val="24"/>
          <w:szCs w:val="24"/>
        </w:rPr>
        <w:t>r</w:t>
      </w:r>
      <w:r>
        <w:rPr>
          <w:spacing w:val="-4"/>
          <w:sz w:val="24"/>
          <w:szCs w:val="24"/>
        </w:rPr>
        <w:t>-</w:t>
      </w:r>
      <w:r>
        <w:rPr>
          <w:sz w:val="24"/>
          <w:szCs w:val="24"/>
        </w:rPr>
        <w:t>b</w:t>
      </w:r>
      <w:r>
        <w:rPr>
          <w:spacing w:val="1"/>
          <w:sz w:val="24"/>
          <w:szCs w:val="24"/>
        </w:rPr>
        <w:t>e</w:t>
      </w:r>
      <w:r>
        <w:rPr>
          <w:sz w:val="24"/>
          <w:szCs w:val="24"/>
        </w:rPr>
        <w:t>n</w:t>
      </w:r>
      <w:r>
        <w:rPr>
          <w:spacing w:val="1"/>
          <w:sz w:val="24"/>
          <w:szCs w:val="24"/>
        </w:rPr>
        <w:t>a</w:t>
      </w:r>
      <w:r>
        <w:rPr>
          <w:sz w:val="24"/>
          <w:szCs w:val="24"/>
        </w:rPr>
        <w:t>r</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pacing w:val="1"/>
          <w:sz w:val="24"/>
          <w:szCs w:val="24"/>
        </w:rPr>
        <w:t>m</w:t>
      </w:r>
      <w:r>
        <w:rPr>
          <w:spacing w:val="-4"/>
          <w:sz w:val="24"/>
          <w:szCs w:val="24"/>
        </w:rPr>
        <w:t>u</w:t>
      </w:r>
      <w:r>
        <w:rPr>
          <w:spacing w:val="1"/>
          <w:sz w:val="24"/>
          <w:szCs w:val="24"/>
        </w:rPr>
        <w:t>la</w:t>
      </w:r>
      <w:r>
        <w:rPr>
          <w:sz w:val="24"/>
          <w:szCs w:val="24"/>
        </w:rPr>
        <w:t>i b</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
          <w:sz w:val="24"/>
          <w:szCs w:val="24"/>
        </w:rPr>
        <w:t>a</w:t>
      </w:r>
      <w:r>
        <w:rPr>
          <w:sz w:val="24"/>
          <w:szCs w:val="24"/>
        </w:rPr>
        <w:t>k C</w:t>
      </w:r>
      <w:r>
        <w:rPr>
          <w:spacing w:val="-1"/>
          <w:sz w:val="24"/>
          <w:szCs w:val="24"/>
        </w:rPr>
        <w:t>S</w:t>
      </w:r>
      <w:r>
        <w:rPr>
          <w:sz w:val="24"/>
          <w:szCs w:val="24"/>
        </w:rPr>
        <w:t>R ke</w:t>
      </w:r>
      <w:r>
        <w:rPr>
          <w:spacing w:val="1"/>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a</w:t>
      </w:r>
      <w:r>
        <w:rPr>
          <w:spacing w:val="-4"/>
          <w:sz w:val="24"/>
          <w:szCs w:val="24"/>
        </w:rPr>
        <w:t>g</w:t>
      </w:r>
      <w:r>
        <w:rPr>
          <w:spacing w:val="1"/>
          <w:sz w:val="24"/>
          <w:szCs w:val="24"/>
        </w:rPr>
        <w:t>e</w:t>
      </w:r>
      <w:r>
        <w:rPr>
          <w:sz w:val="24"/>
          <w:szCs w:val="24"/>
        </w:rPr>
        <w:t>nda</w:t>
      </w:r>
      <w:r>
        <w:rPr>
          <w:spacing w:val="1"/>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pacing w:val="1"/>
          <w:sz w:val="24"/>
          <w:szCs w:val="24"/>
        </w:rPr>
        <w:t>i</w:t>
      </w:r>
      <w:r>
        <w:rPr>
          <w:sz w:val="24"/>
          <w:szCs w:val="24"/>
        </w:rPr>
        <w:t>s</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meli</w:t>
      </w:r>
      <w:r>
        <w:rPr>
          <w:sz w:val="24"/>
          <w:szCs w:val="24"/>
        </w:rPr>
        <w:t>b</w:t>
      </w:r>
      <w:r>
        <w:rPr>
          <w:spacing w:val="1"/>
          <w:sz w:val="24"/>
          <w:szCs w:val="24"/>
        </w:rPr>
        <w:t>at</w:t>
      </w:r>
      <w:r>
        <w:rPr>
          <w:spacing w:val="-4"/>
          <w:sz w:val="24"/>
          <w:szCs w:val="24"/>
        </w:rPr>
        <w:t>k</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e</w:t>
      </w:r>
      <w:r>
        <w:rPr>
          <w:sz w:val="24"/>
          <w:szCs w:val="24"/>
        </w:rPr>
        <w:t>ku</w:t>
      </w:r>
      <w:r>
        <w:rPr>
          <w:spacing w:val="1"/>
          <w:sz w:val="24"/>
          <w:szCs w:val="24"/>
        </w:rPr>
        <w:t>ti</w:t>
      </w:r>
      <w:r>
        <w:rPr>
          <w:sz w:val="24"/>
          <w:szCs w:val="24"/>
        </w:rPr>
        <w:t>f p</w:t>
      </w:r>
      <w:r>
        <w:rPr>
          <w:spacing w:val="1"/>
          <w:sz w:val="24"/>
          <w:szCs w:val="24"/>
        </w:rPr>
        <w:t>a</w:t>
      </w:r>
      <w:r>
        <w:rPr>
          <w:spacing w:val="-4"/>
          <w:sz w:val="24"/>
          <w:szCs w:val="24"/>
        </w:rPr>
        <w:t>d</w:t>
      </w:r>
      <w:r>
        <w:rPr>
          <w:sz w:val="24"/>
          <w:szCs w:val="24"/>
        </w:rPr>
        <w:t>a</w:t>
      </w:r>
      <w:r>
        <w:rPr>
          <w:spacing w:val="1"/>
          <w:sz w:val="24"/>
          <w:szCs w:val="24"/>
        </w:rPr>
        <w:t xml:space="preserve"> 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4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0"/>
          <w:sz w:val="24"/>
          <w:szCs w:val="24"/>
        </w:rPr>
        <w:t xml:space="preserve"> </w:t>
      </w:r>
      <w:r>
        <w:rPr>
          <w:spacing w:val="4"/>
          <w:sz w:val="24"/>
          <w:szCs w:val="24"/>
        </w:rPr>
        <w:t>n</w:t>
      </w:r>
      <w:r>
        <w:rPr>
          <w:spacing w:val="-4"/>
          <w:sz w:val="24"/>
          <w:szCs w:val="24"/>
        </w:rPr>
        <w:t>y</w:t>
      </w:r>
      <w:r>
        <w:rPr>
          <w:spacing w:val="1"/>
          <w:sz w:val="24"/>
          <w:szCs w:val="24"/>
        </w:rPr>
        <w:t>ata</w:t>
      </w:r>
      <w:r>
        <w:rPr>
          <w:sz w:val="24"/>
          <w:szCs w:val="24"/>
        </w:rPr>
        <w:t>.</w:t>
      </w:r>
      <w:r>
        <w:rPr>
          <w:spacing w:val="44"/>
          <w:sz w:val="24"/>
          <w:szCs w:val="24"/>
        </w:rPr>
        <w:t xml:space="preserve"> </w:t>
      </w:r>
      <w:r>
        <w:rPr>
          <w:spacing w:val="-4"/>
          <w:sz w:val="24"/>
          <w:szCs w:val="24"/>
        </w:rPr>
        <w:t>I</w:t>
      </w:r>
      <w:r>
        <w:rPr>
          <w:spacing w:val="1"/>
          <w:sz w:val="24"/>
          <w:szCs w:val="24"/>
        </w:rPr>
        <w:t>t</w:t>
      </w:r>
      <w:r>
        <w:rPr>
          <w:sz w:val="24"/>
          <w:szCs w:val="24"/>
        </w:rPr>
        <w:t>u</w:t>
      </w:r>
      <w:r>
        <w:rPr>
          <w:spacing w:val="44"/>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z w:val="24"/>
          <w:szCs w:val="24"/>
        </w:rPr>
        <w:t>r</w:t>
      </w:r>
      <w:r>
        <w:rPr>
          <w:spacing w:val="1"/>
          <w:sz w:val="24"/>
          <w:szCs w:val="24"/>
        </w:rPr>
        <w:t>t</w:t>
      </w:r>
      <w:r>
        <w:rPr>
          <w:sz w:val="24"/>
          <w:szCs w:val="24"/>
        </w:rPr>
        <w:t>i</w:t>
      </w:r>
      <w:r>
        <w:rPr>
          <w:spacing w:val="45"/>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40"/>
          <w:sz w:val="24"/>
          <w:szCs w:val="24"/>
        </w:rPr>
        <w:t xml:space="preserve"> </w:t>
      </w:r>
      <w:r>
        <w:rPr>
          <w:sz w:val="24"/>
          <w:szCs w:val="24"/>
        </w:rPr>
        <w:t>p</w:t>
      </w:r>
      <w:r>
        <w:rPr>
          <w:spacing w:val="1"/>
          <w:sz w:val="24"/>
          <w:szCs w:val="24"/>
        </w:rPr>
        <w:t>a</w:t>
      </w:r>
      <w:r>
        <w:rPr>
          <w:sz w:val="24"/>
          <w:szCs w:val="24"/>
        </w:rPr>
        <w:t>ra</w:t>
      </w:r>
      <w:r>
        <w:rPr>
          <w:spacing w:val="45"/>
          <w:sz w:val="24"/>
          <w:szCs w:val="24"/>
        </w:rPr>
        <w:t xml:space="preserve"> </w:t>
      </w:r>
      <w:r>
        <w:rPr>
          <w:spacing w:val="1"/>
          <w:sz w:val="24"/>
          <w:szCs w:val="24"/>
        </w:rPr>
        <w:t>e</w:t>
      </w:r>
      <w:r>
        <w:rPr>
          <w:sz w:val="24"/>
          <w:szCs w:val="24"/>
        </w:rPr>
        <w:t>k</w:t>
      </w:r>
      <w:r>
        <w:rPr>
          <w:spacing w:val="-1"/>
          <w:sz w:val="24"/>
          <w:szCs w:val="24"/>
        </w:rPr>
        <w:t>s</w:t>
      </w:r>
      <w:r>
        <w:rPr>
          <w:spacing w:val="1"/>
          <w:sz w:val="24"/>
          <w:szCs w:val="24"/>
        </w:rPr>
        <w:t>e</w:t>
      </w:r>
      <w:r>
        <w:rPr>
          <w:sz w:val="24"/>
          <w:szCs w:val="24"/>
        </w:rPr>
        <w:t>ku</w:t>
      </w:r>
      <w:r>
        <w:rPr>
          <w:spacing w:val="1"/>
          <w:sz w:val="24"/>
          <w:szCs w:val="24"/>
        </w:rPr>
        <w:t>ti</w:t>
      </w:r>
      <w:r>
        <w:rPr>
          <w:sz w:val="24"/>
          <w:szCs w:val="24"/>
        </w:rPr>
        <w:t>f</w:t>
      </w:r>
      <w:r>
        <w:rPr>
          <w:spacing w:val="40"/>
          <w:sz w:val="24"/>
          <w:szCs w:val="24"/>
        </w:rPr>
        <w:t xml:space="preserve"> </w:t>
      </w:r>
      <w:r>
        <w:rPr>
          <w:spacing w:val="1"/>
          <w:sz w:val="24"/>
          <w:szCs w:val="24"/>
        </w:rPr>
        <w:t>i</w:t>
      </w:r>
      <w:r>
        <w:rPr>
          <w:sz w:val="24"/>
          <w:szCs w:val="24"/>
        </w:rPr>
        <w:t>ni</w:t>
      </w:r>
      <w:r>
        <w:rPr>
          <w:spacing w:val="45"/>
          <w:sz w:val="24"/>
          <w:szCs w:val="24"/>
        </w:rPr>
        <w:t xml:space="preserve"> </w:t>
      </w:r>
      <w:r>
        <w:rPr>
          <w:sz w:val="24"/>
          <w:szCs w:val="24"/>
        </w:rPr>
        <w:t>un</w:t>
      </w:r>
      <w:r>
        <w:rPr>
          <w:spacing w:val="1"/>
          <w:sz w:val="24"/>
          <w:szCs w:val="24"/>
        </w:rPr>
        <w:t>t</w:t>
      </w:r>
      <w:r>
        <w:rPr>
          <w:sz w:val="24"/>
          <w:szCs w:val="24"/>
        </w:rPr>
        <w:t>uk</w:t>
      </w:r>
      <w:r>
        <w:rPr>
          <w:spacing w:val="4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3"/>
          <w:sz w:val="24"/>
          <w:szCs w:val="24"/>
        </w:rPr>
        <w:t>a</w:t>
      </w:r>
      <w:r>
        <w:rPr>
          <w:spacing w:val="-1"/>
          <w:sz w:val="24"/>
          <w:szCs w:val="24"/>
        </w:rPr>
        <w:t>s</w:t>
      </w:r>
      <w:r>
        <w:rPr>
          <w:sz w:val="24"/>
          <w:szCs w:val="24"/>
        </w:rPr>
        <w:t>i</w:t>
      </w:r>
      <w:r w:rsidR="00AD5909">
        <w:rPr>
          <w:sz w:val="24"/>
          <w:szCs w:val="24"/>
        </w:rPr>
        <w:t xml:space="preserve"> </w:t>
      </w:r>
      <w:r>
        <w:rPr>
          <w:sz w:val="24"/>
          <w:szCs w:val="24"/>
        </w:rPr>
        <w:t>p</w:t>
      </w:r>
      <w:r>
        <w:rPr>
          <w:spacing w:val="1"/>
          <w:sz w:val="24"/>
          <w:szCs w:val="24"/>
        </w:rPr>
        <w:t>el</w:t>
      </w:r>
      <w:r>
        <w:rPr>
          <w:sz w:val="24"/>
          <w:szCs w:val="24"/>
        </w:rPr>
        <w:t>u</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z w:val="24"/>
          <w:szCs w:val="24"/>
        </w:rPr>
        <w:t>i</w:t>
      </w:r>
      <w:r>
        <w:rPr>
          <w:spacing w:val="5"/>
          <w:sz w:val="24"/>
          <w:szCs w:val="24"/>
        </w:rPr>
        <w:t xml:space="preserve"> c</w:t>
      </w:r>
      <w:r>
        <w:rPr>
          <w:sz w:val="24"/>
          <w:szCs w:val="24"/>
        </w:rPr>
        <w:t>o</w:t>
      </w:r>
      <w:r>
        <w:rPr>
          <w:spacing w:val="-4"/>
          <w:sz w:val="24"/>
          <w:szCs w:val="24"/>
        </w:rPr>
        <w:t>n</w:t>
      </w:r>
      <w:r>
        <w:rPr>
          <w:spacing w:val="1"/>
          <w:sz w:val="24"/>
          <w:szCs w:val="24"/>
        </w:rPr>
        <w:t>t</w:t>
      </w:r>
      <w:r>
        <w:rPr>
          <w:sz w:val="24"/>
          <w:szCs w:val="24"/>
        </w:rPr>
        <w:t>oh</w:t>
      </w:r>
      <w:r>
        <w:rPr>
          <w:spacing w:val="-4"/>
          <w:sz w:val="24"/>
          <w:szCs w:val="24"/>
        </w:rPr>
        <w:t>-</w:t>
      </w:r>
      <w:r>
        <w:rPr>
          <w:spacing w:val="1"/>
          <w:sz w:val="24"/>
          <w:szCs w:val="24"/>
        </w:rPr>
        <w:t>c</w:t>
      </w:r>
      <w:r>
        <w:rPr>
          <w:sz w:val="24"/>
          <w:szCs w:val="24"/>
        </w:rPr>
        <w:t>on</w:t>
      </w:r>
      <w:r>
        <w:rPr>
          <w:spacing w:val="1"/>
          <w:sz w:val="24"/>
          <w:szCs w:val="24"/>
        </w:rPr>
        <w:t>t</w:t>
      </w:r>
      <w:r>
        <w:rPr>
          <w:sz w:val="24"/>
          <w:szCs w:val="24"/>
        </w:rPr>
        <w:t>oh</w:t>
      </w:r>
      <w:r>
        <w:rPr>
          <w:spacing w:val="4"/>
          <w:sz w:val="24"/>
          <w:szCs w:val="24"/>
        </w:rPr>
        <w:t xml:space="preserve"> </w:t>
      </w:r>
      <w:r>
        <w:rPr>
          <w:sz w:val="24"/>
          <w:szCs w:val="24"/>
        </w:rPr>
        <w:t>konkr</w:t>
      </w:r>
      <w:r>
        <w:rPr>
          <w:spacing w:val="1"/>
          <w:sz w:val="24"/>
          <w:szCs w:val="24"/>
        </w:rPr>
        <w:t>e</w:t>
      </w:r>
      <w:r>
        <w:rPr>
          <w:spacing w:val="-3"/>
          <w:sz w:val="24"/>
          <w:szCs w:val="24"/>
        </w:rPr>
        <w:t>t</w:t>
      </w:r>
      <w:r>
        <w:rPr>
          <w:sz w:val="24"/>
          <w:szCs w:val="24"/>
        </w:rPr>
        <w:t>,</w:t>
      </w:r>
      <w:r>
        <w:rPr>
          <w:spacing w:val="4"/>
          <w:sz w:val="24"/>
          <w:szCs w:val="24"/>
        </w:rPr>
        <w:t xml:space="preserve"> </w:t>
      </w:r>
      <w:r>
        <w:rPr>
          <w:sz w:val="24"/>
          <w:szCs w:val="24"/>
        </w:rPr>
        <w:t>b</w:t>
      </w:r>
      <w:r>
        <w:rPr>
          <w:spacing w:val="1"/>
          <w:sz w:val="24"/>
          <w:szCs w:val="24"/>
        </w:rPr>
        <w:t>e</w:t>
      </w:r>
      <w:r>
        <w:rPr>
          <w:sz w:val="24"/>
          <w:szCs w:val="24"/>
        </w:rPr>
        <w:t>rp</w:t>
      </w:r>
      <w:r>
        <w:rPr>
          <w:spacing w:val="1"/>
          <w:sz w:val="24"/>
          <w:szCs w:val="24"/>
        </w:rPr>
        <w:t>i</w:t>
      </w:r>
      <w:r>
        <w:rPr>
          <w:sz w:val="24"/>
          <w:szCs w:val="24"/>
        </w:rPr>
        <w:t>k</w:t>
      </w:r>
      <w:r>
        <w:rPr>
          <w:spacing w:val="1"/>
          <w:sz w:val="24"/>
          <w:szCs w:val="24"/>
        </w:rPr>
        <w:t>i</w:t>
      </w:r>
      <w:r>
        <w:rPr>
          <w:sz w:val="24"/>
          <w:szCs w:val="24"/>
        </w:rPr>
        <w:t xml:space="preserve">r </w:t>
      </w:r>
      <w:r>
        <w:rPr>
          <w:spacing w:val="1"/>
          <w:sz w:val="24"/>
          <w:szCs w:val="24"/>
        </w:rPr>
        <w:t>le</w:t>
      </w:r>
      <w:r>
        <w:rPr>
          <w:spacing w:val="-4"/>
          <w:sz w:val="24"/>
          <w:szCs w:val="24"/>
        </w:rPr>
        <w:t>b</w:t>
      </w:r>
      <w:r>
        <w:rPr>
          <w:spacing w:val="1"/>
          <w:sz w:val="24"/>
          <w:szCs w:val="24"/>
        </w:rPr>
        <w:t>i</w:t>
      </w:r>
      <w:r>
        <w:rPr>
          <w:sz w:val="24"/>
          <w:szCs w:val="24"/>
        </w:rPr>
        <w:t>h</w:t>
      </w:r>
      <w:r>
        <w:rPr>
          <w:spacing w:val="4"/>
          <w:sz w:val="24"/>
          <w:szCs w:val="24"/>
        </w:rPr>
        <w:t xml:space="preserve"> </w:t>
      </w:r>
      <w:r>
        <w:rPr>
          <w:spacing w:val="1"/>
          <w:sz w:val="24"/>
          <w:szCs w:val="24"/>
        </w:rPr>
        <w:t>l</w:t>
      </w:r>
      <w:r>
        <w:rPr>
          <w:spacing w:val="-4"/>
          <w:sz w:val="24"/>
          <w:szCs w:val="24"/>
        </w:rPr>
        <w:t>u</w:t>
      </w:r>
      <w:r>
        <w:rPr>
          <w:spacing w:val="1"/>
          <w:sz w:val="24"/>
          <w:szCs w:val="24"/>
        </w:rPr>
        <w:t>a</w:t>
      </w:r>
      <w:r>
        <w:rPr>
          <w:sz w:val="24"/>
          <w:szCs w:val="24"/>
        </w:rPr>
        <w:t>s</w:t>
      </w:r>
      <w:r>
        <w:rPr>
          <w:spacing w:val="2"/>
          <w:sz w:val="24"/>
          <w:szCs w:val="24"/>
        </w:rPr>
        <w:t xml:space="preserve"> </w:t>
      </w:r>
      <w:r>
        <w:rPr>
          <w:spacing w:val="1"/>
          <w:sz w:val="24"/>
          <w:szCs w:val="24"/>
        </w:rPr>
        <w:t>te</w:t>
      </w:r>
      <w:r>
        <w:rPr>
          <w:spacing w:val="-4"/>
          <w:sz w:val="24"/>
          <w:szCs w:val="24"/>
        </w:rPr>
        <w:t>n</w:t>
      </w:r>
      <w:r>
        <w:rPr>
          <w:spacing w:val="1"/>
          <w:sz w:val="24"/>
          <w:szCs w:val="24"/>
        </w:rPr>
        <w:t>ta</w:t>
      </w:r>
      <w:r>
        <w:rPr>
          <w:sz w:val="24"/>
          <w:szCs w:val="24"/>
        </w:rPr>
        <w:t xml:space="preserve">ng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d</w:t>
      </w:r>
      <w:r>
        <w:rPr>
          <w:spacing w:val="-3"/>
          <w:sz w:val="24"/>
          <w:szCs w:val="24"/>
        </w:rPr>
        <w:t>a</w:t>
      </w:r>
      <w:r>
        <w:rPr>
          <w:sz w:val="24"/>
          <w:szCs w:val="24"/>
        </w:rPr>
        <w:t>n b</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
          <w:sz w:val="24"/>
          <w:szCs w:val="24"/>
        </w:rPr>
        <w:t>a</w:t>
      </w:r>
      <w:r>
        <w:rPr>
          <w:sz w:val="24"/>
          <w:szCs w:val="24"/>
        </w:rPr>
        <w:t>k</w:t>
      </w:r>
      <w:r>
        <w:rPr>
          <w:spacing w:val="4"/>
          <w:sz w:val="24"/>
          <w:szCs w:val="24"/>
        </w:rPr>
        <w:t xml:space="preserve"> </w:t>
      </w:r>
      <w:r>
        <w:rPr>
          <w:spacing w:val="1"/>
          <w:sz w:val="24"/>
          <w:szCs w:val="24"/>
        </w:rPr>
        <w:t>maj</w:t>
      </w:r>
      <w:r>
        <w:rPr>
          <w:sz w:val="24"/>
          <w:szCs w:val="24"/>
        </w:rPr>
        <w:t>u.</w:t>
      </w:r>
      <w:r>
        <w:rPr>
          <w:spacing w:val="6"/>
          <w:sz w:val="24"/>
          <w:szCs w:val="24"/>
        </w:rPr>
        <w:t xml:space="preserve"> </w:t>
      </w:r>
      <w:proofErr w:type="gramStart"/>
      <w:r>
        <w:rPr>
          <w:sz w:val="24"/>
          <w:szCs w:val="24"/>
        </w:rPr>
        <w:t>k</w:t>
      </w:r>
      <w:r>
        <w:rPr>
          <w:spacing w:val="-3"/>
          <w:sz w:val="24"/>
          <w:szCs w:val="24"/>
        </w:rPr>
        <w:t>e</w:t>
      </w:r>
      <w:r>
        <w:rPr>
          <w:spacing w:val="1"/>
          <w:sz w:val="24"/>
          <w:szCs w:val="24"/>
        </w:rPr>
        <w:t>mit</w:t>
      </w:r>
      <w:r>
        <w:rPr>
          <w:spacing w:val="-4"/>
          <w:sz w:val="24"/>
          <w:szCs w:val="24"/>
        </w:rPr>
        <w:t>r</w:t>
      </w:r>
      <w:r>
        <w:rPr>
          <w:spacing w:val="1"/>
          <w:sz w:val="24"/>
          <w:szCs w:val="24"/>
        </w:rPr>
        <w:t>aa</w:t>
      </w:r>
      <w:r>
        <w:rPr>
          <w:sz w:val="24"/>
          <w:szCs w:val="24"/>
        </w:rPr>
        <w:t>n</w:t>
      </w:r>
      <w:proofErr w:type="gramEnd"/>
      <w:r>
        <w:rPr>
          <w:spacing w:val="6"/>
          <w:sz w:val="24"/>
          <w:szCs w:val="24"/>
        </w:rPr>
        <w:t xml:space="preserve"> </w:t>
      </w:r>
      <w:r>
        <w:rPr>
          <w:i/>
          <w:spacing w:val="-1"/>
          <w:sz w:val="24"/>
          <w:szCs w:val="24"/>
        </w:rPr>
        <w:t>sm</w:t>
      </w:r>
      <w:r>
        <w:rPr>
          <w:i/>
          <w:sz w:val="24"/>
          <w:szCs w:val="24"/>
        </w:rPr>
        <w:t>a</w:t>
      </w:r>
      <w:r>
        <w:rPr>
          <w:i/>
          <w:spacing w:val="-1"/>
          <w:sz w:val="24"/>
          <w:szCs w:val="24"/>
        </w:rPr>
        <w:t>r</w:t>
      </w:r>
      <w:r>
        <w:rPr>
          <w:i/>
          <w:sz w:val="24"/>
          <w:szCs w:val="24"/>
        </w:rPr>
        <w:t>t</w:t>
      </w:r>
      <w:r>
        <w:rPr>
          <w:i/>
          <w:spacing w:val="5"/>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ai</w:t>
      </w:r>
      <w:r>
        <w:rPr>
          <w:sz w:val="24"/>
          <w:szCs w:val="24"/>
        </w:rPr>
        <w:t>k.</w:t>
      </w:r>
      <w:r>
        <w:rPr>
          <w:spacing w:val="4"/>
          <w:sz w:val="24"/>
          <w:szCs w:val="24"/>
        </w:rPr>
        <w:t xml:space="preserve"> </w:t>
      </w:r>
      <w:proofErr w:type="gramStart"/>
      <w:r>
        <w:rPr>
          <w:sz w:val="24"/>
          <w:szCs w:val="24"/>
        </w:rPr>
        <w:t>p</w:t>
      </w:r>
      <w:r>
        <w:rPr>
          <w:spacing w:val="1"/>
          <w:sz w:val="24"/>
          <w:szCs w:val="24"/>
        </w:rPr>
        <w:t>e</w:t>
      </w:r>
      <w:r>
        <w:rPr>
          <w:sz w:val="24"/>
          <w:szCs w:val="24"/>
        </w:rPr>
        <w:t>n</w:t>
      </w:r>
      <w:r>
        <w:rPr>
          <w:spacing w:val="-4"/>
          <w:sz w:val="24"/>
          <w:szCs w:val="24"/>
        </w:rPr>
        <w:t>g</w:t>
      </w:r>
      <w:r>
        <w:rPr>
          <w:spacing w:val="1"/>
          <w:sz w:val="24"/>
          <w:szCs w:val="24"/>
        </w:rPr>
        <w:t>alama</w:t>
      </w:r>
      <w:r>
        <w:rPr>
          <w:sz w:val="24"/>
          <w:szCs w:val="24"/>
        </w:rPr>
        <w:t>n</w:t>
      </w:r>
      <w:proofErr w:type="gramEnd"/>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i</w:t>
      </w:r>
      <w:r>
        <w:rPr>
          <w:sz w:val="24"/>
          <w:szCs w:val="24"/>
        </w:rPr>
        <w:t>d</w:t>
      </w:r>
      <w:r>
        <w:rPr>
          <w:spacing w:val="9"/>
          <w:sz w:val="24"/>
          <w:szCs w:val="24"/>
        </w:rPr>
        <w:t>e</w:t>
      </w:r>
      <w:r>
        <w:rPr>
          <w:spacing w:val="-4"/>
          <w:sz w:val="24"/>
          <w:szCs w:val="24"/>
        </w:rPr>
        <w:t>-</w:t>
      </w:r>
      <w:r>
        <w:rPr>
          <w:spacing w:val="1"/>
          <w:sz w:val="24"/>
          <w:szCs w:val="24"/>
        </w:rPr>
        <w:t>i</w:t>
      </w:r>
      <w:r>
        <w:rPr>
          <w:sz w:val="24"/>
          <w:szCs w:val="24"/>
        </w:rPr>
        <w:t>de p</w:t>
      </w:r>
      <w:r>
        <w:rPr>
          <w:spacing w:val="1"/>
          <w:sz w:val="24"/>
          <w:szCs w:val="24"/>
        </w:rPr>
        <w:t>em</w:t>
      </w:r>
      <w:r>
        <w:rPr>
          <w:sz w:val="24"/>
          <w:szCs w:val="24"/>
        </w:rPr>
        <w:t>b</w:t>
      </w:r>
      <w:r>
        <w:rPr>
          <w:spacing w:val="1"/>
          <w:sz w:val="24"/>
          <w:szCs w:val="24"/>
        </w:rPr>
        <w:t>a</w:t>
      </w:r>
      <w:r>
        <w:rPr>
          <w:spacing w:val="-3"/>
          <w:sz w:val="24"/>
          <w:szCs w:val="24"/>
        </w:rPr>
        <w:t>c</w:t>
      </w:r>
      <w:r>
        <w:rPr>
          <w:sz w:val="24"/>
          <w:szCs w:val="24"/>
        </w:rPr>
        <w:t>a</w:t>
      </w:r>
      <w:r>
        <w:rPr>
          <w:spacing w:val="-7"/>
          <w:sz w:val="24"/>
          <w:szCs w:val="24"/>
        </w:rPr>
        <w:t xml:space="preserve"> </w:t>
      </w:r>
      <w:r>
        <w:rPr>
          <w:spacing w:val="-4"/>
          <w:sz w:val="24"/>
          <w:szCs w:val="24"/>
        </w:rPr>
        <w:t>k</w:t>
      </w:r>
      <w:r>
        <w:rPr>
          <w:spacing w:val="1"/>
          <w:sz w:val="24"/>
          <w:szCs w:val="24"/>
        </w:rPr>
        <w:t>am</w:t>
      </w:r>
      <w:r>
        <w:rPr>
          <w:sz w:val="24"/>
          <w:szCs w:val="24"/>
        </w:rPr>
        <w:t>i</w:t>
      </w:r>
      <w:r>
        <w:rPr>
          <w:spacing w:val="-11"/>
          <w:sz w:val="24"/>
          <w:szCs w:val="24"/>
        </w:rPr>
        <w:t xml:space="preserve"> </w:t>
      </w:r>
      <w:r>
        <w:rPr>
          <w:spacing w:val="1"/>
          <w:sz w:val="24"/>
          <w:szCs w:val="24"/>
        </w:rPr>
        <w:t>me</w:t>
      </w:r>
      <w:r>
        <w:rPr>
          <w:sz w:val="24"/>
          <w:szCs w:val="24"/>
        </w:rPr>
        <w:t>n</w:t>
      </w:r>
      <w:r>
        <w:rPr>
          <w:spacing w:val="-4"/>
          <w:sz w:val="24"/>
          <w:szCs w:val="24"/>
        </w:rPr>
        <w:t>g</w:t>
      </w:r>
      <w:r>
        <w:rPr>
          <w:sz w:val="24"/>
          <w:szCs w:val="24"/>
        </w:rPr>
        <w:t>konf</w:t>
      </w:r>
      <w:r>
        <w:rPr>
          <w:spacing w:val="1"/>
          <w:sz w:val="24"/>
          <w:szCs w:val="24"/>
        </w:rPr>
        <w:t>i</w:t>
      </w:r>
      <w:r>
        <w:rPr>
          <w:sz w:val="24"/>
          <w:szCs w:val="24"/>
        </w:rPr>
        <w:t>r</w:t>
      </w:r>
      <w:r>
        <w:rPr>
          <w:spacing w:val="1"/>
          <w:sz w:val="24"/>
          <w:szCs w:val="24"/>
        </w:rPr>
        <w:t>ma</w:t>
      </w:r>
      <w:r>
        <w:rPr>
          <w:spacing w:val="-1"/>
          <w:sz w:val="24"/>
          <w:szCs w:val="24"/>
        </w:rPr>
        <w:t>s</w:t>
      </w:r>
      <w:r>
        <w:rPr>
          <w:sz w:val="24"/>
          <w:szCs w:val="24"/>
        </w:rPr>
        <w:t>i</w:t>
      </w:r>
      <w:r>
        <w:rPr>
          <w:spacing w:val="-11"/>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1"/>
          <w:sz w:val="24"/>
          <w:szCs w:val="24"/>
        </w:rPr>
        <w:t xml:space="preserve"> </w:t>
      </w:r>
      <w:r>
        <w:rPr>
          <w:spacing w:val="1"/>
          <w:sz w:val="24"/>
          <w:szCs w:val="24"/>
        </w:rPr>
        <w:t>m</w:t>
      </w:r>
      <w:r>
        <w:rPr>
          <w:spacing w:val="-4"/>
          <w:sz w:val="24"/>
          <w:szCs w:val="24"/>
        </w:rPr>
        <w:t>o</w:t>
      </w:r>
      <w:r>
        <w:rPr>
          <w:spacing w:val="1"/>
          <w:sz w:val="24"/>
          <w:szCs w:val="24"/>
        </w:rPr>
        <w:t>me</w:t>
      </w:r>
      <w:r>
        <w:rPr>
          <w:sz w:val="24"/>
          <w:szCs w:val="24"/>
        </w:rPr>
        <w:t>n</w:t>
      </w:r>
      <w:r>
        <w:rPr>
          <w:spacing w:val="1"/>
          <w:sz w:val="24"/>
          <w:szCs w:val="24"/>
        </w:rPr>
        <w:t>t</w:t>
      </w:r>
      <w:r>
        <w:rPr>
          <w:sz w:val="24"/>
          <w:szCs w:val="24"/>
        </w:rPr>
        <w:t>um</w:t>
      </w:r>
      <w:r>
        <w:rPr>
          <w:spacing w:val="-11"/>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8"/>
          <w:sz w:val="24"/>
          <w:szCs w:val="24"/>
        </w:rPr>
        <w:t xml:space="preserve"> </w:t>
      </w:r>
      <w:r>
        <w:rPr>
          <w:spacing w:val="1"/>
          <w:sz w:val="24"/>
          <w:szCs w:val="24"/>
        </w:rPr>
        <w:t>me</w:t>
      </w:r>
      <w:r>
        <w:rPr>
          <w:sz w:val="24"/>
          <w:szCs w:val="24"/>
        </w:rPr>
        <w:t>n</w:t>
      </w:r>
      <w:r>
        <w:rPr>
          <w:spacing w:val="-4"/>
          <w:sz w:val="24"/>
          <w:szCs w:val="24"/>
        </w:rPr>
        <w:t>u</w:t>
      </w:r>
      <w:r>
        <w:rPr>
          <w:spacing w:val="1"/>
          <w:sz w:val="24"/>
          <w:szCs w:val="24"/>
        </w:rPr>
        <w:t>j</w:t>
      </w:r>
      <w:r>
        <w:rPr>
          <w:sz w:val="24"/>
          <w:szCs w:val="24"/>
        </w:rPr>
        <w:t>u</w:t>
      </w:r>
      <w:r>
        <w:rPr>
          <w:spacing w:val="-8"/>
          <w:sz w:val="24"/>
          <w:szCs w:val="24"/>
        </w:rPr>
        <w:t xml:space="preserve"> </w:t>
      </w:r>
      <w:r>
        <w:rPr>
          <w:spacing w:val="-1"/>
          <w:sz w:val="24"/>
          <w:szCs w:val="24"/>
        </w:rPr>
        <w:t>s</w:t>
      </w:r>
      <w:r>
        <w:rPr>
          <w:spacing w:val="1"/>
          <w:sz w:val="24"/>
          <w:szCs w:val="24"/>
        </w:rPr>
        <w:t>a</w:t>
      </w:r>
      <w:r>
        <w:rPr>
          <w:spacing w:val="-3"/>
          <w:sz w:val="24"/>
          <w:szCs w:val="24"/>
        </w:rPr>
        <w:t>a</w:t>
      </w:r>
      <w:r>
        <w:rPr>
          <w:sz w:val="24"/>
          <w:szCs w:val="24"/>
        </w:rPr>
        <w:t>t</w:t>
      </w:r>
      <w:r>
        <w:rPr>
          <w:spacing w:val="-7"/>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1"/>
          <w:sz w:val="24"/>
          <w:szCs w:val="24"/>
        </w:rPr>
        <w:t>a</w:t>
      </w:r>
      <w:r>
        <w:rPr>
          <w:spacing w:val="-4"/>
          <w:sz w:val="24"/>
          <w:szCs w:val="24"/>
        </w:rPr>
        <w:t>k</w:t>
      </w:r>
      <w:r>
        <w:rPr>
          <w:spacing w:val="1"/>
          <w:sz w:val="24"/>
          <w:szCs w:val="24"/>
        </w:rPr>
        <w:t>a</w:t>
      </w:r>
      <w:r>
        <w:rPr>
          <w:sz w:val="24"/>
          <w:szCs w:val="24"/>
        </w:rPr>
        <w:t>n d</w:t>
      </w:r>
      <w:r>
        <w:rPr>
          <w:spacing w:val="1"/>
          <w:sz w:val="24"/>
          <w:szCs w:val="24"/>
        </w:rPr>
        <w:t>i</w:t>
      </w:r>
      <w:r>
        <w:rPr>
          <w:spacing w:val="-1"/>
          <w:sz w:val="24"/>
          <w:szCs w:val="24"/>
        </w:rPr>
        <w:t>s</w:t>
      </w:r>
      <w:r>
        <w:rPr>
          <w:spacing w:val="1"/>
          <w:sz w:val="24"/>
          <w:szCs w:val="24"/>
        </w:rPr>
        <w:t>e</w:t>
      </w:r>
      <w:r>
        <w:rPr>
          <w:sz w:val="24"/>
          <w:szCs w:val="24"/>
        </w:rPr>
        <w:t>r</w:t>
      </w:r>
      <w:r>
        <w:rPr>
          <w:spacing w:val="1"/>
          <w:sz w:val="24"/>
          <w:szCs w:val="24"/>
        </w:rPr>
        <w:t>a</w:t>
      </w:r>
      <w:r>
        <w:rPr>
          <w:sz w:val="24"/>
          <w:szCs w:val="24"/>
        </w:rPr>
        <w:t>p</w:t>
      </w:r>
      <w:r>
        <w:rPr>
          <w:spacing w:val="2"/>
          <w:sz w:val="24"/>
          <w:szCs w:val="24"/>
        </w:rPr>
        <w:t xml:space="preserve"> </w:t>
      </w:r>
      <w:r>
        <w:rPr>
          <w:sz w:val="24"/>
          <w:szCs w:val="24"/>
        </w:rPr>
        <w:t>ke</w:t>
      </w:r>
      <w:r>
        <w:rPr>
          <w:spacing w:val="3"/>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3"/>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z w:val="24"/>
          <w:szCs w:val="24"/>
        </w:rPr>
        <w:t>i</w:t>
      </w:r>
      <w:r>
        <w:rPr>
          <w:spacing w:val="3"/>
          <w:sz w:val="24"/>
          <w:szCs w:val="24"/>
        </w:rPr>
        <w:t xml:space="preserve"> </w:t>
      </w:r>
      <w:r>
        <w:rPr>
          <w:spacing w:val="1"/>
          <w:sz w:val="24"/>
          <w:szCs w:val="24"/>
        </w:rPr>
        <w:t>i</w:t>
      </w:r>
      <w:r>
        <w:rPr>
          <w:sz w:val="24"/>
          <w:szCs w:val="24"/>
        </w:rPr>
        <w:t>n</w:t>
      </w:r>
      <w:r>
        <w:rPr>
          <w:spacing w:val="1"/>
          <w:sz w:val="24"/>
          <w:szCs w:val="24"/>
        </w:rPr>
        <w:t>t</w:t>
      </w:r>
      <w:r>
        <w:rPr>
          <w:sz w:val="24"/>
          <w:szCs w:val="24"/>
        </w:rPr>
        <w:t>i</w:t>
      </w:r>
      <w:r>
        <w:rPr>
          <w:spacing w:val="3"/>
          <w:sz w:val="24"/>
          <w:szCs w:val="24"/>
        </w:rPr>
        <w:t xml:space="preserve"> </w:t>
      </w:r>
      <w:r>
        <w:rPr>
          <w:spacing w:val="9"/>
          <w:sz w:val="24"/>
          <w:szCs w:val="24"/>
        </w:rPr>
        <w:t>d</w:t>
      </w:r>
      <w:r>
        <w:rPr>
          <w:spacing w:val="-3"/>
          <w:sz w:val="24"/>
          <w:szCs w:val="24"/>
        </w:rPr>
        <w:t>a</w:t>
      </w:r>
      <w:r>
        <w:rPr>
          <w:sz w:val="24"/>
          <w:szCs w:val="24"/>
        </w:rPr>
        <w:t>n</w:t>
      </w:r>
      <w:r>
        <w:rPr>
          <w:spacing w:val="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 d</w:t>
      </w:r>
      <w:r>
        <w:rPr>
          <w:spacing w:val="1"/>
          <w:sz w:val="24"/>
          <w:szCs w:val="24"/>
        </w:rPr>
        <w:t>a</w:t>
      </w:r>
      <w:r>
        <w:rPr>
          <w:sz w:val="24"/>
          <w:szCs w:val="24"/>
        </w:rPr>
        <w:t>r</w:t>
      </w:r>
      <w:r>
        <w:rPr>
          <w:spacing w:val="1"/>
          <w:sz w:val="24"/>
          <w:szCs w:val="24"/>
        </w:rPr>
        <w:t>i</w:t>
      </w:r>
      <w:r>
        <w:rPr>
          <w:sz w:val="24"/>
          <w:szCs w:val="24"/>
        </w:rPr>
        <w:t>p</w:t>
      </w:r>
      <w:r>
        <w:rPr>
          <w:spacing w:val="1"/>
          <w:sz w:val="24"/>
          <w:szCs w:val="24"/>
        </w:rPr>
        <w:t>a</w:t>
      </w:r>
      <w:r>
        <w:rPr>
          <w:sz w:val="24"/>
          <w:szCs w:val="24"/>
        </w:rPr>
        <w:t>da</w:t>
      </w:r>
      <w:r>
        <w:rPr>
          <w:spacing w:val="3"/>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3"/>
          <w:sz w:val="24"/>
          <w:szCs w:val="24"/>
        </w:rPr>
        <w:t xml:space="preserve"> </w:t>
      </w:r>
      <w:r>
        <w:rPr>
          <w:spacing w:val="1"/>
          <w:sz w:val="24"/>
          <w:szCs w:val="24"/>
        </w:rPr>
        <w:t>a</w:t>
      </w:r>
      <w:r>
        <w:rPr>
          <w:spacing w:val="-4"/>
          <w:sz w:val="24"/>
          <w:szCs w:val="24"/>
        </w:rPr>
        <w:t>n</w:t>
      </w:r>
      <w:r>
        <w:rPr>
          <w:spacing w:val="1"/>
          <w:sz w:val="24"/>
          <w:szCs w:val="24"/>
        </w:rPr>
        <w:t>a</w:t>
      </w:r>
      <w:r>
        <w:rPr>
          <w:sz w:val="24"/>
          <w:szCs w:val="24"/>
        </w:rPr>
        <w:t xml:space="preserve">k </w:t>
      </w:r>
      <w:r>
        <w:rPr>
          <w:spacing w:val="-4"/>
          <w:sz w:val="24"/>
          <w:szCs w:val="24"/>
        </w:rPr>
        <w:t>y</w:t>
      </w:r>
      <w:r>
        <w:rPr>
          <w:spacing w:val="1"/>
          <w:sz w:val="24"/>
          <w:szCs w:val="24"/>
        </w:rPr>
        <w:t>ati</w:t>
      </w:r>
      <w:r>
        <w:rPr>
          <w:sz w:val="24"/>
          <w:szCs w:val="24"/>
        </w:rPr>
        <w:t>m</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lastRenderedPageBreak/>
        <w:t>mem</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pacing w:val="1"/>
          <w:sz w:val="24"/>
          <w:szCs w:val="24"/>
        </w:rPr>
        <w:t>la</w:t>
      </w:r>
      <w:r>
        <w:rPr>
          <w:sz w:val="24"/>
          <w:szCs w:val="24"/>
        </w:rPr>
        <w:t>b</w:t>
      </w:r>
      <w:r>
        <w:rPr>
          <w:spacing w:val="-3"/>
          <w:sz w:val="24"/>
          <w:szCs w:val="24"/>
        </w:rPr>
        <w:t>e</w:t>
      </w:r>
      <w:r>
        <w:rPr>
          <w:sz w:val="24"/>
          <w:szCs w:val="24"/>
        </w:rPr>
        <w:t>l</w:t>
      </w:r>
      <w:r>
        <w:rPr>
          <w:spacing w:val="5"/>
          <w:sz w:val="24"/>
          <w:szCs w:val="24"/>
        </w:rPr>
        <w:t xml:space="preserve"> </w:t>
      </w:r>
      <w:r>
        <w:rPr>
          <w:sz w:val="24"/>
          <w:szCs w:val="24"/>
        </w:rPr>
        <w:t>khu</w:t>
      </w:r>
      <w:r>
        <w:rPr>
          <w:spacing w:val="-1"/>
          <w:sz w:val="24"/>
          <w:szCs w:val="24"/>
        </w:rPr>
        <w:t>s</w:t>
      </w:r>
      <w:r>
        <w:rPr>
          <w:sz w:val="24"/>
          <w:szCs w:val="24"/>
        </w:rPr>
        <w:t>u</w:t>
      </w:r>
      <w:r>
        <w:rPr>
          <w:spacing w:val="-1"/>
          <w:sz w:val="24"/>
          <w:szCs w:val="24"/>
        </w:rPr>
        <w:t>s</w:t>
      </w:r>
      <w:r>
        <w:rPr>
          <w:sz w:val="24"/>
          <w:szCs w:val="24"/>
        </w:rPr>
        <w:t>.</w:t>
      </w:r>
      <w:r>
        <w:rPr>
          <w:spacing w:val="4"/>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4"/>
          <w:sz w:val="24"/>
          <w:szCs w:val="24"/>
        </w:rPr>
        <w:t xml:space="preserve"> </w:t>
      </w:r>
      <w:r>
        <w:rPr>
          <w:spacing w:val="-5"/>
          <w:sz w:val="24"/>
          <w:szCs w:val="24"/>
        </w:rPr>
        <w:t>A</w:t>
      </w:r>
      <w:r>
        <w:rPr>
          <w:sz w:val="24"/>
          <w:szCs w:val="24"/>
        </w:rPr>
        <w:t>nd</w:t>
      </w:r>
      <w:r>
        <w:rPr>
          <w:spacing w:val="1"/>
          <w:sz w:val="24"/>
          <w:szCs w:val="24"/>
        </w:rPr>
        <w:t>a</w:t>
      </w:r>
      <w:r>
        <w:rPr>
          <w:sz w:val="24"/>
          <w:szCs w:val="24"/>
        </w:rPr>
        <w:t>,</w:t>
      </w:r>
      <w:r>
        <w:rPr>
          <w:spacing w:val="4"/>
          <w:sz w:val="24"/>
          <w:szCs w:val="24"/>
        </w:rPr>
        <w:t xml:space="preserve"> </w:t>
      </w:r>
      <w:r>
        <w:rPr>
          <w:spacing w:val="1"/>
          <w:sz w:val="24"/>
          <w:szCs w:val="24"/>
        </w:rPr>
        <w:t>m</w:t>
      </w:r>
      <w:r>
        <w:rPr>
          <w:sz w:val="24"/>
          <w:szCs w:val="24"/>
        </w:rPr>
        <w:t>o</w:t>
      </w:r>
      <w:r>
        <w:rPr>
          <w:spacing w:val="1"/>
          <w:sz w:val="24"/>
          <w:szCs w:val="24"/>
        </w:rPr>
        <w:t>me</w:t>
      </w:r>
      <w:r>
        <w:rPr>
          <w:sz w:val="24"/>
          <w:szCs w:val="24"/>
        </w:rPr>
        <w:t>n</w:t>
      </w:r>
      <w:r>
        <w:rPr>
          <w:spacing w:val="1"/>
          <w:sz w:val="24"/>
          <w:szCs w:val="24"/>
        </w:rPr>
        <w:t>t</w:t>
      </w:r>
      <w:r>
        <w:rPr>
          <w:sz w:val="24"/>
          <w:szCs w:val="24"/>
        </w:rPr>
        <w:t>um</w:t>
      </w:r>
      <w:r>
        <w:rPr>
          <w:spacing w:val="5"/>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pacing w:val="-4"/>
          <w:sz w:val="24"/>
          <w:szCs w:val="24"/>
        </w:rPr>
        <w:t>B</w:t>
      </w:r>
      <w:r>
        <w:rPr>
          <w:spacing w:val="1"/>
          <w:sz w:val="24"/>
          <w:szCs w:val="24"/>
        </w:rPr>
        <w:t>e</w:t>
      </w:r>
      <w:r>
        <w:rPr>
          <w:sz w:val="24"/>
          <w:szCs w:val="24"/>
        </w:rPr>
        <w:t>rb</w:t>
      </w:r>
      <w:r>
        <w:rPr>
          <w:spacing w:val="1"/>
          <w:sz w:val="24"/>
          <w:szCs w:val="24"/>
        </w:rPr>
        <w:t>a</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alama</w:t>
      </w:r>
      <w:r>
        <w:rPr>
          <w:sz w:val="24"/>
          <w:szCs w:val="24"/>
        </w:rPr>
        <w:t xml:space="preserve">n, </w:t>
      </w:r>
      <w:r>
        <w:rPr>
          <w:spacing w:val="1"/>
          <w:sz w:val="24"/>
          <w:szCs w:val="24"/>
        </w:rPr>
        <w:t>mem</w:t>
      </w:r>
      <w:r>
        <w:rPr>
          <w:sz w:val="24"/>
          <w:szCs w:val="24"/>
        </w:rPr>
        <w:t>b</w:t>
      </w:r>
      <w:r>
        <w:rPr>
          <w:spacing w:val="1"/>
          <w:sz w:val="24"/>
          <w:szCs w:val="24"/>
        </w:rPr>
        <w:t>e</w:t>
      </w:r>
      <w:r>
        <w:rPr>
          <w:spacing w:val="-4"/>
          <w:sz w:val="24"/>
          <w:szCs w:val="24"/>
        </w:rPr>
        <w:t>n</w:t>
      </w:r>
      <w:r>
        <w:rPr>
          <w:spacing w:val="1"/>
          <w:sz w:val="24"/>
          <w:szCs w:val="24"/>
        </w:rPr>
        <w:t>t</w:t>
      </w:r>
      <w:r>
        <w:rPr>
          <w:sz w:val="24"/>
          <w:szCs w:val="24"/>
        </w:rPr>
        <w:t>uk</w:t>
      </w:r>
      <w:r>
        <w:rPr>
          <w:spacing w:val="4"/>
          <w:sz w:val="24"/>
          <w:szCs w:val="24"/>
        </w:rPr>
        <w:t xml:space="preserve"> </w:t>
      </w:r>
      <w:r>
        <w:rPr>
          <w:sz w:val="24"/>
          <w:szCs w:val="24"/>
        </w:rPr>
        <w:t>por</w:t>
      </w:r>
      <w:r>
        <w:rPr>
          <w:spacing w:val="1"/>
          <w:sz w:val="24"/>
          <w:szCs w:val="24"/>
        </w:rPr>
        <w:t>t</w:t>
      </w:r>
      <w:r>
        <w:rPr>
          <w:sz w:val="24"/>
          <w:szCs w:val="24"/>
        </w:rPr>
        <w:t>of</w:t>
      </w:r>
      <w:r>
        <w:rPr>
          <w:spacing w:val="-4"/>
          <w:sz w:val="24"/>
          <w:szCs w:val="24"/>
        </w:rPr>
        <w:t>o</w:t>
      </w:r>
      <w:r>
        <w:rPr>
          <w:spacing w:val="1"/>
          <w:sz w:val="24"/>
          <w:szCs w:val="24"/>
        </w:rPr>
        <w:t>li</w:t>
      </w:r>
      <w:r>
        <w:rPr>
          <w:sz w:val="24"/>
          <w:szCs w:val="24"/>
        </w:rPr>
        <w:t xml:space="preserve">o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5"/>
          <w:sz w:val="24"/>
          <w:szCs w:val="24"/>
        </w:rPr>
        <w:t>A</w:t>
      </w:r>
      <w:r>
        <w:rPr>
          <w:sz w:val="24"/>
          <w:szCs w:val="24"/>
        </w:rPr>
        <w:t>nd</w:t>
      </w:r>
      <w:r>
        <w:rPr>
          <w:spacing w:val="1"/>
          <w:sz w:val="24"/>
          <w:szCs w:val="24"/>
        </w:rPr>
        <w:t>a</w:t>
      </w:r>
      <w:r>
        <w:rPr>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e</w:t>
      </w:r>
      <w:r>
        <w:rPr>
          <w:sz w:val="24"/>
          <w:szCs w:val="24"/>
        </w:rPr>
        <w:t>r</w:t>
      </w:r>
      <w:r>
        <w:rPr>
          <w:spacing w:val="1"/>
          <w:sz w:val="24"/>
          <w:szCs w:val="24"/>
        </w:rPr>
        <w:t>ac</w:t>
      </w:r>
      <w:r>
        <w:rPr>
          <w:sz w:val="24"/>
          <w:szCs w:val="24"/>
        </w:rPr>
        <w:t>a</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1"/>
          <w:sz w:val="24"/>
          <w:szCs w:val="24"/>
        </w:rPr>
        <w:t>ma</w:t>
      </w:r>
      <w:r>
        <w:rPr>
          <w:sz w:val="24"/>
          <w:szCs w:val="24"/>
        </w:rPr>
        <w:t>nf</w:t>
      </w:r>
      <w:r>
        <w:rPr>
          <w:spacing w:val="-2"/>
          <w:sz w:val="24"/>
          <w:szCs w:val="24"/>
        </w:rPr>
        <w:t>a</w:t>
      </w:r>
      <w:r>
        <w:rPr>
          <w:spacing w:val="1"/>
          <w:sz w:val="24"/>
          <w:szCs w:val="24"/>
        </w:rPr>
        <w:t>a</w:t>
      </w:r>
      <w:r>
        <w:rPr>
          <w:sz w:val="24"/>
          <w:szCs w:val="24"/>
        </w:rPr>
        <w:t>t</w:t>
      </w:r>
      <w:r>
        <w:rPr>
          <w:spacing w:val="5"/>
          <w:sz w:val="24"/>
          <w:szCs w:val="24"/>
        </w:rPr>
        <w:t xml:space="preserve"> </w:t>
      </w:r>
      <w:r>
        <w:rPr>
          <w:spacing w:val="-3"/>
          <w:sz w:val="24"/>
          <w:szCs w:val="24"/>
        </w:rPr>
        <w:t>m</w:t>
      </w:r>
      <w:r>
        <w:rPr>
          <w:spacing w:val="1"/>
          <w:sz w:val="24"/>
          <w:szCs w:val="24"/>
        </w:rPr>
        <w:t>a</w:t>
      </w:r>
      <w:r>
        <w:rPr>
          <w:spacing w:val="-3"/>
          <w:sz w:val="24"/>
          <w:szCs w:val="24"/>
        </w:rPr>
        <w:t>t</w:t>
      </w:r>
      <w:r>
        <w:rPr>
          <w:sz w:val="24"/>
          <w:szCs w:val="24"/>
        </w:rPr>
        <w:t>r</w:t>
      </w:r>
      <w:r>
        <w:rPr>
          <w:spacing w:val="1"/>
          <w:sz w:val="24"/>
          <w:szCs w:val="24"/>
        </w:rPr>
        <w:t>i</w:t>
      </w:r>
      <w:r>
        <w:rPr>
          <w:sz w:val="24"/>
          <w:szCs w:val="24"/>
        </w:rPr>
        <w:t>k</w:t>
      </w:r>
      <w:r>
        <w:rPr>
          <w:spacing w:val="-1"/>
          <w:sz w:val="24"/>
          <w:szCs w:val="24"/>
        </w:rPr>
        <w:t>s</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dun</w:t>
      </w:r>
      <w:r>
        <w:rPr>
          <w:spacing w:val="1"/>
          <w:sz w:val="24"/>
          <w:szCs w:val="24"/>
        </w:rPr>
        <w:t>i</w:t>
      </w:r>
      <w:r>
        <w:rPr>
          <w:sz w:val="24"/>
          <w:szCs w:val="24"/>
        </w:rPr>
        <w:t>a</w:t>
      </w:r>
      <w:r>
        <w:rPr>
          <w:spacing w:val="5"/>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7"/>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te</w:t>
      </w:r>
      <w:r>
        <w:rPr>
          <w:spacing w:val="-4"/>
          <w:sz w:val="24"/>
          <w:szCs w:val="24"/>
        </w:rPr>
        <w:t>r</w:t>
      </w:r>
      <w:r>
        <w:rPr>
          <w:sz w:val="24"/>
          <w:szCs w:val="24"/>
        </w:rPr>
        <w:t>us b</w:t>
      </w:r>
      <w:r>
        <w:rPr>
          <w:spacing w:val="1"/>
          <w:sz w:val="24"/>
          <w:szCs w:val="24"/>
        </w:rPr>
        <w:t>e</w:t>
      </w:r>
      <w:r>
        <w:rPr>
          <w:sz w:val="24"/>
          <w:szCs w:val="24"/>
        </w:rPr>
        <w:t>rub</w:t>
      </w:r>
      <w:r>
        <w:rPr>
          <w:spacing w:val="1"/>
          <w:sz w:val="24"/>
          <w:szCs w:val="24"/>
        </w:rPr>
        <w:t>a</w:t>
      </w:r>
      <w:r>
        <w:rPr>
          <w:sz w:val="24"/>
          <w:szCs w:val="24"/>
        </w:rPr>
        <w:t>h p</w:t>
      </w:r>
      <w:r>
        <w:rPr>
          <w:spacing w:val="1"/>
          <w:sz w:val="24"/>
          <w:szCs w:val="24"/>
        </w:rPr>
        <w:t>i</w:t>
      </w:r>
      <w:r>
        <w:rPr>
          <w:sz w:val="24"/>
          <w:szCs w:val="24"/>
        </w:rPr>
        <w:t>k</w:t>
      </w:r>
      <w:r>
        <w:rPr>
          <w:spacing w:val="1"/>
          <w:sz w:val="24"/>
          <w:szCs w:val="24"/>
        </w:rPr>
        <w:t>i</w:t>
      </w:r>
      <w:r>
        <w:rPr>
          <w:spacing w:val="-4"/>
          <w:sz w:val="24"/>
          <w:szCs w:val="24"/>
        </w:rPr>
        <w:t>r</w:t>
      </w:r>
      <w:r>
        <w:rPr>
          <w:spacing w:val="1"/>
          <w:sz w:val="24"/>
          <w:szCs w:val="24"/>
        </w:rPr>
        <w:t>a</w:t>
      </w:r>
      <w:r>
        <w:rPr>
          <w:spacing w:val="2"/>
          <w:sz w:val="24"/>
          <w:szCs w:val="24"/>
        </w:rPr>
        <w:t>n</w:t>
      </w:r>
      <w:r>
        <w:rPr>
          <w:spacing w:val="-4"/>
          <w:sz w:val="24"/>
          <w:szCs w:val="24"/>
        </w:rPr>
        <w:t>-</w:t>
      </w:r>
      <w:r>
        <w:rPr>
          <w:spacing w:val="-1"/>
          <w:sz w:val="24"/>
          <w:szCs w:val="24"/>
        </w:rPr>
        <w:t>s</w:t>
      </w:r>
      <w:r>
        <w:rPr>
          <w:spacing w:val="1"/>
          <w:sz w:val="24"/>
          <w:szCs w:val="24"/>
        </w:rPr>
        <w:t>e</w:t>
      </w:r>
      <w:r>
        <w:rPr>
          <w:sz w:val="24"/>
          <w:szCs w:val="24"/>
        </w:rPr>
        <w:t>t</w:t>
      </w:r>
      <w:r>
        <w:rPr>
          <w:spacing w:val="1"/>
          <w:sz w:val="24"/>
          <w:szCs w:val="24"/>
        </w:rPr>
        <w:t xml:space="preserve"> me</w:t>
      </w:r>
      <w:r>
        <w:rPr>
          <w:sz w:val="24"/>
          <w:szCs w:val="24"/>
        </w:rPr>
        <w:t>n</w:t>
      </w:r>
      <w:r>
        <w:rPr>
          <w:spacing w:val="-3"/>
          <w:sz w:val="24"/>
          <w:szCs w:val="24"/>
        </w:rPr>
        <w:t>j</w:t>
      </w:r>
      <w:r>
        <w:rPr>
          <w:spacing w:val="1"/>
          <w:sz w:val="24"/>
          <w:szCs w:val="24"/>
        </w:rPr>
        <w:t>a</w:t>
      </w:r>
      <w:r>
        <w:rPr>
          <w:sz w:val="24"/>
          <w:szCs w:val="24"/>
        </w:rPr>
        <w:t>di</w:t>
      </w:r>
      <w:r>
        <w:rPr>
          <w:spacing w:val="1"/>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h b</w:t>
      </w:r>
      <w:r>
        <w:rPr>
          <w:spacing w:val="-3"/>
          <w:sz w:val="24"/>
          <w:szCs w:val="24"/>
        </w:rPr>
        <w:t>a</w:t>
      </w:r>
      <w:r>
        <w:rPr>
          <w:spacing w:val="1"/>
          <w:sz w:val="24"/>
          <w:szCs w:val="24"/>
        </w:rPr>
        <w:t>i</w:t>
      </w:r>
      <w:r>
        <w:rPr>
          <w:sz w:val="24"/>
          <w:szCs w:val="24"/>
        </w:rPr>
        <w:t>k.</w:t>
      </w:r>
    </w:p>
    <w:p w:rsidR="00277614" w:rsidRPr="00277614" w:rsidRDefault="00AD5909" w:rsidP="00AC659C">
      <w:pPr>
        <w:spacing w:after="120" w:line="276" w:lineRule="auto"/>
        <w:jc w:val="center"/>
        <w:rPr>
          <w:b/>
          <w:spacing w:val="-1"/>
          <w:sz w:val="24"/>
          <w:szCs w:val="24"/>
        </w:rPr>
      </w:pPr>
      <w:r>
        <w:rPr>
          <w:b/>
          <w:spacing w:val="-1"/>
          <w:sz w:val="24"/>
          <w:szCs w:val="24"/>
        </w:rPr>
        <w:br w:type="page"/>
      </w:r>
      <w:r w:rsidR="00277614" w:rsidRPr="00277614">
        <w:rPr>
          <w:b/>
          <w:spacing w:val="-1"/>
          <w:sz w:val="24"/>
          <w:szCs w:val="24"/>
        </w:rPr>
        <w:lastRenderedPageBreak/>
        <w:t>BAB IV</w:t>
      </w:r>
    </w:p>
    <w:p w:rsidR="00277614" w:rsidRDefault="00277614" w:rsidP="00AD2A09">
      <w:pPr>
        <w:spacing w:after="120" w:line="276" w:lineRule="auto"/>
        <w:ind w:right="73"/>
        <w:jc w:val="center"/>
        <w:rPr>
          <w:spacing w:val="-1"/>
          <w:sz w:val="24"/>
          <w:szCs w:val="24"/>
        </w:rPr>
      </w:pPr>
      <w:r w:rsidRPr="00277614">
        <w:rPr>
          <w:b/>
          <w:spacing w:val="-1"/>
          <w:sz w:val="24"/>
          <w:szCs w:val="24"/>
        </w:rPr>
        <w:t>PENGUJIAN MODEL CORPORATE SOCIAL RESPONSBILITY</w:t>
      </w:r>
    </w:p>
    <w:p w:rsidR="003717F8" w:rsidRDefault="009C3401" w:rsidP="001A33FC">
      <w:pPr>
        <w:spacing w:after="120" w:line="276" w:lineRule="auto"/>
        <w:ind w:right="73"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n</w:t>
      </w:r>
      <w:r>
        <w:rPr>
          <w:spacing w:val="-8"/>
          <w:sz w:val="24"/>
          <w:szCs w:val="24"/>
        </w:rPr>
        <w:t xml:space="preserve"> </w:t>
      </w:r>
      <w:r>
        <w:rPr>
          <w:spacing w:val="1"/>
          <w:sz w:val="24"/>
          <w:szCs w:val="24"/>
        </w:rPr>
        <w:t>i</w:t>
      </w:r>
      <w:r>
        <w:rPr>
          <w:sz w:val="24"/>
          <w:szCs w:val="24"/>
        </w:rPr>
        <w:t>ni</w:t>
      </w:r>
      <w:r>
        <w:rPr>
          <w:spacing w:val="-3"/>
          <w:sz w:val="24"/>
          <w:szCs w:val="24"/>
        </w:rPr>
        <w:t xml:space="preserve"> </w:t>
      </w:r>
      <w:r>
        <w:rPr>
          <w:spacing w:val="-4"/>
          <w:sz w:val="24"/>
          <w:szCs w:val="24"/>
        </w:rPr>
        <w:t>b</w:t>
      </w:r>
      <w:r>
        <w:rPr>
          <w:spacing w:val="1"/>
          <w:sz w:val="24"/>
          <w:szCs w:val="24"/>
        </w:rPr>
        <w:t>e</w:t>
      </w:r>
      <w:r>
        <w:rPr>
          <w:sz w:val="24"/>
          <w:szCs w:val="24"/>
        </w:rPr>
        <w:t>r</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8"/>
          <w:sz w:val="24"/>
          <w:szCs w:val="24"/>
        </w:rPr>
        <w:t xml:space="preserve"> </w:t>
      </w:r>
      <w:r>
        <w:rPr>
          <w:spacing w:val="1"/>
          <w:sz w:val="24"/>
          <w:szCs w:val="24"/>
        </w:rPr>
        <w:t>me</w:t>
      </w:r>
      <w:r>
        <w:rPr>
          <w:sz w:val="24"/>
          <w:szCs w:val="24"/>
        </w:rPr>
        <w:t>n</w:t>
      </w:r>
      <w:r>
        <w:rPr>
          <w:spacing w:val="-4"/>
          <w:sz w:val="24"/>
          <w:szCs w:val="24"/>
        </w:rPr>
        <w:t>g</w:t>
      </w:r>
      <w:r>
        <w:rPr>
          <w:sz w:val="24"/>
          <w:szCs w:val="24"/>
        </w:rPr>
        <w:t>u</w:t>
      </w:r>
      <w:r>
        <w:rPr>
          <w:spacing w:val="1"/>
          <w:sz w:val="24"/>
          <w:szCs w:val="24"/>
        </w:rPr>
        <w:t>j</w:t>
      </w:r>
      <w:r>
        <w:rPr>
          <w:sz w:val="24"/>
          <w:szCs w:val="24"/>
        </w:rPr>
        <w:t>i</w:t>
      </w:r>
      <w:r>
        <w:rPr>
          <w:spacing w:val="-3"/>
          <w:sz w:val="24"/>
          <w:szCs w:val="24"/>
        </w:rPr>
        <w:t xml:space="preserve"> </w:t>
      </w:r>
      <w:r>
        <w:rPr>
          <w:spacing w:val="1"/>
          <w:sz w:val="24"/>
          <w:szCs w:val="24"/>
        </w:rPr>
        <w:t>m</w:t>
      </w:r>
      <w:r>
        <w:rPr>
          <w:spacing w:val="-4"/>
          <w:sz w:val="24"/>
          <w:szCs w:val="24"/>
        </w:rPr>
        <w:t>o</w:t>
      </w:r>
      <w:r>
        <w:rPr>
          <w:sz w:val="24"/>
          <w:szCs w:val="24"/>
        </w:rPr>
        <w:t>d</w:t>
      </w:r>
      <w:r>
        <w:rPr>
          <w:spacing w:val="1"/>
          <w:sz w:val="24"/>
          <w:szCs w:val="24"/>
        </w:rPr>
        <w:t>e</w:t>
      </w:r>
      <w:r>
        <w:rPr>
          <w:sz w:val="24"/>
          <w:szCs w:val="24"/>
        </w:rPr>
        <w:t>l</w:t>
      </w:r>
      <w:r>
        <w:rPr>
          <w:spacing w:val="-3"/>
          <w:sz w:val="24"/>
          <w:szCs w:val="24"/>
        </w:rPr>
        <w:t xml:space="preserve"> m</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s</w:t>
      </w:r>
      <w:r>
        <w:rPr>
          <w:spacing w:val="-6"/>
          <w:sz w:val="24"/>
          <w:szCs w:val="24"/>
        </w:rPr>
        <w:t xml:space="preserve"> </w:t>
      </w:r>
      <w:r>
        <w:rPr>
          <w:sz w:val="24"/>
          <w:szCs w:val="24"/>
        </w:rPr>
        <w:t>d</w:t>
      </w:r>
      <w:r>
        <w:rPr>
          <w:spacing w:val="-3"/>
          <w:sz w:val="24"/>
          <w:szCs w:val="24"/>
        </w:rPr>
        <w:t>a</w:t>
      </w:r>
      <w:r>
        <w:rPr>
          <w:spacing w:val="1"/>
          <w:sz w:val="24"/>
          <w:szCs w:val="24"/>
        </w:rPr>
        <w:t>m</w:t>
      </w:r>
      <w:r>
        <w:rPr>
          <w:sz w:val="24"/>
          <w:szCs w:val="24"/>
        </w:rPr>
        <w:t>p</w:t>
      </w:r>
      <w:r>
        <w:rPr>
          <w:spacing w:val="1"/>
          <w:sz w:val="24"/>
          <w:szCs w:val="24"/>
        </w:rPr>
        <w:t>a</w:t>
      </w:r>
      <w:r>
        <w:rPr>
          <w:sz w:val="24"/>
          <w:szCs w:val="24"/>
        </w:rPr>
        <w:t>k</w:t>
      </w:r>
      <w:r>
        <w:rPr>
          <w:spacing w:val="48"/>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7"/>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7"/>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w:t>
      </w:r>
      <w:r>
        <w:rPr>
          <w:i/>
          <w:spacing w:val="-3"/>
          <w:sz w:val="24"/>
          <w:szCs w:val="24"/>
        </w:rPr>
        <w:t>t</w:t>
      </w:r>
      <w:r>
        <w:rPr>
          <w:i/>
          <w:sz w:val="24"/>
          <w:szCs w:val="24"/>
        </w:rPr>
        <w:t>y</w:t>
      </w:r>
      <w:r>
        <w:rPr>
          <w:i/>
          <w:spacing w:val="-2"/>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7"/>
          <w:sz w:val="24"/>
          <w:szCs w:val="24"/>
        </w:rPr>
        <w:t xml:space="preserve"> </w:t>
      </w:r>
      <w:r>
        <w:rPr>
          <w:spacing w:val="-1"/>
          <w:sz w:val="24"/>
          <w:szCs w:val="24"/>
        </w:rPr>
        <w:t>U</w:t>
      </w:r>
      <w:r>
        <w:rPr>
          <w:spacing w:val="2"/>
          <w:sz w:val="24"/>
          <w:szCs w:val="24"/>
        </w:rPr>
        <w:t>M</w:t>
      </w:r>
      <w:r>
        <w:rPr>
          <w:spacing w:val="-5"/>
          <w:sz w:val="24"/>
          <w:szCs w:val="24"/>
        </w:rPr>
        <w:t>K</w:t>
      </w:r>
      <w:r>
        <w:rPr>
          <w:sz w:val="24"/>
          <w:szCs w:val="24"/>
        </w:rPr>
        <w:t>M</w:t>
      </w:r>
      <w:r>
        <w:rPr>
          <w:spacing w:val="-9"/>
          <w:sz w:val="24"/>
          <w:szCs w:val="24"/>
        </w:rPr>
        <w:t xml:space="preserve"> </w:t>
      </w:r>
      <w:r>
        <w:rPr>
          <w:spacing w:val="1"/>
          <w:sz w:val="24"/>
          <w:szCs w:val="24"/>
        </w:rPr>
        <w:t>melal</w:t>
      </w:r>
      <w:r>
        <w:rPr>
          <w:sz w:val="24"/>
          <w:szCs w:val="24"/>
        </w:rPr>
        <w:t>ui</w:t>
      </w:r>
      <w:r>
        <w:rPr>
          <w:spacing w:val="-7"/>
          <w:sz w:val="24"/>
          <w:szCs w:val="24"/>
        </w:rPr>
        <w:t xml:space="preserve"> </w:t>
      </w:r>
      <w:r>
        <w:rPr>
          <w:sz w:val="24"/>
          <w:szCs w:val="24"/>
        </w:rPr>
        <w:t>p</w:t>
      </w:r>
      <w:r>
        <w:rPr>
          <w:spacing w:val="1"/>
          <w:sz w:val="24"/>
          <w:szCs w:val="24"/>
        </w:rPr>
        <w:t>e</w:t>
      </w:r>
      <w:r>
        <w:rPr>
          <w:sz w:val="24"/>
          <w:szCs w:val="24"/>
        </w:rPr>
        <w:t>nd</w:t>
      </w:r>
      <w:r>
        <w:rPr>
          <w:spacing w:val="1"/>
          <w:sz w:val="24"/>
          <w:szCs w:val="24"/>
        </w:rPr>
        <w:t>am</w:t>
      </w:r>
      <w:r>
        <w:rPr>
          <w:spacing w:val="-4"/>
          <w:sz w:val="24"/>
          <w:szCs w:val="24"/>
        </w:rPr>
        <w:t>p</w:t>
      </w:r>
      <w:r>
        <w:rPr>
          <w:spacing w:val="1"/>
          <w:sz w:val="24"/>
          <w:szCs w:val="24"/>
        </w:rPr>
        <w:t>i</w:t>
      </w:r>
      <w:r>
        <w:rPr>
          <w:sz w:val="24"/>
          <w:szCs w:val="24"/>
        </w:rPr>
        <w:t>n</w:t>
      </w:r>
      <w:r>
        <w:rPr>
          <w:spacing w:val="-4"/>
          <w:sz w:val="24"/>
          <w:szCs w:val="24"/>
        </w:rPr>
        <w:t>g</w:t>
      </w:r>
      <w:r>
        <w:rPr>
          <w:spacing w:val="1"/>
          <w:sz w:val="24"/>
          <w:szCs w:val="24"/>
        </w:rPr>
        <w:t>a</w:t>
      </w:r>
      <w:r>
        <w:rPr>
          <w:sz w:val="24"/>
          <w:szCs w:val="24"/>
        </w:rPr>
        <w:t>n u</w:t>
      </w:r>
      <w:r>
        <w:rPr>
          <w:spacing w:val="-1"/>
          <w:sz w:val="24"/>
          <w:szCs w:val="24"/>
        </w:rPr>
        <w:t>s</w:t>
      </w:r>
      <w:r>
        <w:rPr>
          <w:spacing w:val="1"/>
          <w:sz w:val="24"/>
          <w:szCs w:val="24"/>
        </w:rPr>
        <w:t>a</w:t>
      </w:r>
      <w:r>
        <w:rPr>
          <w:sz w:val="24"/>
          <w:szCs w:val="24"/>
        </w:rPr>
        <w:t>ha</w:t>
      </w:r>
      <w:r>
        <w:rPr>
          <w:spacing w:val="20"/>
          <w:sz w:val="24"/>
          <w:szCs w:val="24"/>
        </w:rPr>
        <w:t xml:space="preserve"> </w:t>
      </w:r>
      <w:r>
        <w:rPr>
          <w:spacing w:val="1"/>
          <w:sz w:val="24"/>
          <w:szCs w:val="24"/>
        </w:rPr>
        <w:t>mi</w:t>
      </w:r>
      <w:r>
        <w:rPr>
          <w:sz w:val="24"/>
          <w:szCs w:val="24"/>
        </w:rPr>
        <w:t>kro</w:t>
      </w:r>
      <w:r>
        <w:rPr>
          <w:spacing w:val="19"/>
          <w:sz w:val="24"/>
          <w:szCs w:val="24"/>
        </w:rPr>
        <w:t xml:space="preserve"> </w:t>
      </w:r>
      <w:r>
        <w:rPr>
          <w:sz w:val="24"/>
          <w:szCs w:val="24"/>
        </w:rPr>
        <w:t>d</w:t>
      </w:r>
      <w:r>
        <w:rPr>
          <w:spacing w:val="1"/>
          <w:sz w:val="24"/>
          <w:szCs w:val="24"/>
        </w:rPr>
        <w:t>a</w:t>
      </w:r>
      <w:r>
        <w:rPr>
          <w:sz w:val="24"/>
          <w:szCs w:val="24"/>
        </w:rPr>
        <w:t>n</w:t>
      </w:r>
      <w:r>
        <w:rPr>
          <w:spacing w:val="19"/>
          <w:sz w:val="24"/>
          <w:szCs w:val="24"/>
        </w:rPr>
        <w:t xml:space="preserve"> </w:t>
      </w:r>
      <w:r>
        <w:rPr>
          <w:sz w:val="24"/>
          <w:szCs w:val="24"/>
        </w:rPr>
        <w:t>k</w:t>
      </w:r>
      <w:r>
        <w:rPr>
          <w:spacing w:val="1"/>
          <w:sz w:val="24"/>
          <w:szCs w:val="24"/>
        </w:rPr>
        <w:t>e</w:t>
      </w:r>
      <w:r>
        <w:rPr>
          <w:spacing w:val="-3"/>
          <w:sz w:val="24"/>
          <w:szCs w:val="24"/>
        </w:rPr>
        <w:t>c</w:t>
      </w:r>
      <w:r>
        <w:rPr>
          <w:spacing w:val="1"/>
          <w:sz w:val="24"/>
          <w:szCs w:val="24"/>
        </w:rPr>
        <w:t>i</w:t>
      </w:r>
      <w:r>
        <w:rPr>
          <w:sz w:val="24"/>
          <w:szCs w:val="24"/>
        </w:rPr>
        <w:t xml:space="preserve">l   </w:t>
      </w:r>
      <w:r>
        <w:rPr>
          <w:spacing w:val="1"/>
          <w:sz w:val="24"/>
          <w:szCs w:val="24"/>
        </w:rPr>
        <w:t>te</w:t>
      </w:r>
      <w:r>
        <w:rPr>
          <w:sz w:val="24"/>
          <w:szCs w:val="24"/>
        </w:rPr>
        <w:t>r</w:t>
      </w:r>
      <w:r>
        <w:rPr>
          <w:spacing w:val="1"/>
          <w:sz w:val="24"/>
          <w:szCs w:val="24"/>
        </w:rPr>
        <w:t>i</w:t>
      </w:r>
      <w:r>
        <w:rPr>
          <w:spacing w:val="-4"/>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z w:val="24"/>
          <w:szCs w:val="24"/>
        </w:rPr>
        <w:t>i</w:t>
      </w:r>
      <w:r>
        <w:rPr>
          <w:spacing w:val="20"/>
          <w:sz w:val="24"/>
          <w:szCs w:val="24"/>
        </w:rPr>
        <w:t xml:space="preserve"> </w:t>
      </w:r>
      <w:r>
        <w:rPr>
          <w:spacing w:val="7"/>
          <w:sz w:val="24"/>
          <w:szCs w:val="24"/>
        </w:rPr>
        <w:t>(</w:t>
      </w:r>
      <w:r>
        <w:rPr>
          <w:i/>
          <w:spacing w:val="-1"/>
          <w:sz w:val="24"/>
          <w:szCs w:val="24"/>
        </w:rPr>
        <w:t>s</w:t>
      </w:r>
      <w:r>
        <w:rPr>
          <w:i/>
          <w:sz w:val="24"/>
          <w:szCs w:val="24"/>
        </w:rPr>
        <w:t>upp</w:t>
      </w:r>
      <w:r>
        <w:rPr>
          <w:i/>
          <w:spacing w:val="1"/>
          <w:sz w:val="24"/>
          <w:szCs w:val="24"/>
        </w:rPr>
        <w:t>l</w:t>
      </w:r>
      <w:r>
        <w:rPr>
          <w:i/>
          <w:sz w:val="24"/>
          <w:szCs w:val="24"/>
        </w:rPr>
        <w:t>y</w:t>
      </w:r>
      <w:r>
        <w:rPr>
          <w:i/>
          <w:spacing w:val="20"/>
          <w:sz w:val="24"/>
          <w:szCs w:val="24"/>
        </w:rPr>
        <w:t xml:space="preserve"> </w:t>
      </w:r>
      <w:r>
        <w:rPr>
          <w:i/>
          <w:spacing w:val="1"/>
          <w:sz w:val="24"/>
          <w:szCs w:val="24"/>
        </w:rPr>
        <w:t>c</w:t>
      </w:r>
      <w:r>
        <w:rPr>
          <w:i/>
          <w:sz w:val="24"/>
          <w:szCs w:val="24"/>
        </w:rPr>
        <w:t>ha</w:t>
      </w:r>
      <w:r>
        <w:rPr>
          <w:i/>
          <w:spacing w:val="1"/>
          <w:sz w:val="24"/>
          <w:szCs w:val="24"/>
        </w:rPr>
        <w:t>i</w:t>
      </w:r>
      <w:r>
        <w:rPr>
          <w:i/>
          <w:sz w:val="24"/>
          <w:szCs w:val="24"/>
        </w:rPr>
        <w:t>n</w:t>
      </w:r>
      <w:r>
        <w:rPr>
          <w:i/>
          <w:spacing w:val="19"/>
          <w:sz w:val="24"/>
          <w:szCs w:val="24"/>
        </w:rPr>
        <w:t xml:space="preserve"> </w:t>
      </w:r>
      <w:r>
        <w:rPr>
          <w:i/>
          <w:spacing w:val="-1"/>
          <w:sz w:val="24"/>
          <w:szCs w:val="24"/>
        </w:rPr>
        <w:t>m</w:t>
      </w:r>
      <w:r>
        <w:rPr>
          <w:i/>
          <w:sz w:val="24"/>
          <w:szCs w:val="24"/>
        </w:rPr>
        <w:t>anag</w:t>
      </w:r>
      <w:r>
        <w:rPr>
          <w:i/>
          <w:spacing w:val="1"/>
          <w:sz w:val="24"/>
          <w:szCs w:val="24"/>
        </w:rPr>
        <w:t>e</w:t>
      </w:r>
      <w:r>
        <w:rPr>
          <w:i/>
          <w:spacing w:val="-1"/>
          <w:sz w:val="24"/>
          <w:szCs w:val="24"/>
        </w:rPr>
        <w:t>m</w:t>
      </w:r>
      <w:r>
        <w:rPr>
          <w:i/>
          <w:spacing w:val="1"/>
          <w:sz w:val="24"/>
          <w:szCs w:val="24"/>
        </w:rPr>
        <w:t>e</w:t>
      </w:r>
      <w:r>
        <w:rPr>
          <w:i/>
          <w:sz w:val="24"/>
          <w:szCs w:val="24"/>
        </w:rPr>
        <w:t>n</w:t>
      </w:r>
      <w:r>
        <w:rPr>
          <w:i/>
          <w:spacing w:val="4"/>
          <w:sz w:val="24"/>
          <w:szCs w:val="24"/>
        </w:rPr>
        <w:t>t</w:t>
      </w:r>
      <w:r>
        <w:rPr>
          <w:sz w:val="24"/>
          <w:szCs w:val="24"/>
        </w:rPr>
        <w:t>).</w:t>
      </w:r>
      <w:r>
        <w:rPr>
          <w:spacing w:val="19"/>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20"/>
          <w:sz w:val="24"/>
          <w:szCs w:val="24"/>
        </w:rPr>
        <w:t xml:space="preserve"> </w:t>
      </w:r>
      <w:r>
        <w:rPr>
          <w:sz w:val="24"/>
          <w:szCs w:val="24"/>
        </w:rPr>
        <w:t>C</w:t>
      </w:r>
      <w:r>
        <w:rPr>
          <w:spacing w:val="-1"/>
          <w:sz w:val="24"/>
          <w:szCs w:val="24"/>
        </w:rPr>
        <w:t>S</w:t>
      </w:r>
      <w:r>
        <w:rPr>
          <w:sz w:val="24"/>
          <w:szCs w:val="24"/>
        </w:rPr>
        <w:t>R</w:t>
      </w:r>
      <w:r>
        <w:rPr>
          <w:spacing w:val="19"/>
          <w:sz w:val="24"/>
          <w:szCs w:val="24"/>
        </w:rPr>
        <w:t xml:space="preserve"> </w:t>
      </w:r>
      <w:r>
        <w:rPr>
          <w:spacing w:val="5"/>
          <w:sz w:val="24"/>
          <w:szCs w:val="24"/>
        </w:rPr>
        <w:t>i</w:t>
      </w:r>
      <w:r>
        <w:rPr>
          <w:sz w:val="24"/>
          <w:szCs w:val="24"/>
        </w:rPr>
        <w:t>ni 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47"/>
          <w:sz w:val="24"/>
          <w:szCs w:val="24"/>
        </w:rPr>
        <w:t xml:space="preserve"> </w:t>
      </w:r>
      <w:r>
        <w:rPr>
          <w:spacing w:val="-1"/>
          <w:sz w:val="24"/>
          <w:szCs w:val="24"/>
        </w:rPr>
        <w:t>s</w:t>
      </w:r>
      <w:r>
        <w:rPr>
          <w:sz w:val="24"/>
          <w:szCs w:val="24"/>
        </w:rPr>
        <w:t>oft</w:t>
      </w:r>
      <w:r>
        <w:rPr>
          <w:spacing w:val="1"/>
          <w:sz w:val="24"/>
          <w:szCs w:val="24"/>
        </w:rPr>
        <w:t xml:space="preserve"> </w:t>
      </w:r>
      <w:r>
        <w:rPr>
          <w:spacing w:val="-1"/>
          <w:sz w:val="24"/>
          <w:szCs w:val="24"/>
        </w:rPr>
        <w:t>s</w:t>
      </w:r>
      <w:r>
        <w:rPr>
          <w:sz w:val="24"/>
          <w:szCs w:val="24"/>
        </w:rPr>
        <w:t>k</w:t>
      </w:r>
      <w:r>
        <w:rPr>
          <w:spacing w:val="1"/>
          <w:sz w:val="24"/>
          <w:szCs w:val="24"/>
        </w:rPr>
        <w:t>il</w:t>
      </w:r>
      <w:r>
        <w:rPr>
          <w:sz w:val="24"/>
          <w:szCs w:val="24"/>
        </w:rPr>
        <w:t>l</w:t>
      </w:r>
      <w:r>
        <w:rPr>
          <w:spacing w:val="1"/>
          <w:sz w:val="24"/>
          <w:szCs w:val="24"/>
        </w:rPr>
        <w:t xml:space="preserve"> te</w:t>
      </w:r>
      <w:r>
        <w:rPr>
          <w:sz w:val="24"/>
          <w:szCs w:val="24"/>
        </w:rPr>
        <w:t>r</w:t>
      </w:r>
      <w:r>
        <w:rPr>
          <w:spacing w:val="-4"/>
          <w:sz w:val="24"/>
          <w:szCs w:val="24"/>
        </w:rPr>
        <w:t>k</w:t>
      </w:r>
      <w:r>
        <w:rPr>
          <w:spacing w:val="1"/>
          <w:sz w:val="24"/>
          <w:szCs w:val="24"/>
        </w:rPr>
        <w:t>ai</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produk</w:t>
      </w:r>
      <w:r>
        <w:rPr>
          <w:spacing w:val="-5"/>
          <w:sz w:val="24"/>
          <w:szCs w:val="24"/>
        </w:rPr>
        <w:t>s</w:t>
      </w:r>
      <w:r>
        <w:rPr>
          <w:spacing w:val="1"/>
          <w:sz w:val="24"/>
          <w:szCs w:val="24"/>
        </w:rPr>
        <w:t>i</w:t>
      </w:r>
      <w:r>
        <w:rPr>
          <w:sz w:val="24"/>
          <w:szCs w:val="24"/>
        </w:rPr>
        <w:t>,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ma</w:t>
      </w:r>
      <w:r>
        <w:rPr>
          <w:sz w:val="24"/>
          <w:szCs w:val="24"/>
        </w:rPr>
        <w:t>upun</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ku</w:t>
      </w:r>
      <w:r>
        <w:rPr>
          <w:spacing w:val="1"/>
          <w:sz w:val="24"/>
          <w:szCs w:val="24"/>
        </w:rPr>
        <w:t>a</w:t>
      </w:r>
      <w:r>
        <w:rPr>
          <w:spacing w:val="-3"/>
          <w:sz w:val="24"/>
          <w:szCs w:val="24"/>
        </w:rPr>
        <w:t>l</w:t>
      </w:r>
      <w:r>
        <w:rPr>
          <w:spacing w:val="1"/>
          <w:sz w:val="24"/>
          <w:szCs w:val="24"/>
        </w:rPr>
        <w:t>it</w:t>
      </w:r>
      <w:r>
        <w:rPr>
          <w:spacing w:val="-3"/>
          <w:sz w:val="24"/>
          <w:szCs w:val="24"/>
        </w:rPr>
        <w:t>a</w:t>
      </w:r>
      <w:r>
        <w:rPr>
          <w:sz w:val="24"/>
          <w:szCs w:val="24"/>
        </w:rPr>
        <w:t>s</w:t>
      </w:r>
      <w:r>
        <w:rPr>
          <w:spacing w:val="2"/>
          <w:sz w:val="24"/>
          <w:szCs w:val="24"/>
        </w:rPr>
        <w:t xml:space="preserve"> </w:t>
      </w:r>
      <w:r>
        <w:rPr>
          <w:spacing w:val="-1"/>
          <w:sz w:val="24"/>
          <w:szCs w:val="24"/>
        </w:rPr>
        <w:t>S</w:t>
      </w:r>
      <w:r>
        <w:rPr>
          <w:spacing w:val="2"/>
          <w:sz w:val="24"/>
          <w:szCs w:val="24"/>
        </w:rPr>
        <w:t>D</w:t>
      </w:r>
      <w:r>
        <w:rPr>
          <w:spacing w:val="-1"/>
          <w:sz w:val="24"/>
          <w:szCs w:val="24"/>
        </w:rPr>
        <w:t>M</w:t>
      </w:r>
      <w:r>
        <w:rPr>
          <w:sz w:val="24"/>
          <w:szCs w:val="24"/>
        </w:rPr>
        <w:t>.</w:t>
      </w:r>
      <w:r>
        <w:rPr>
          <w:spacing w:val="4"/>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w:t>
      </w:r>
      <w:r>
        <w:rPr>
          <w:spacing w:val="11"/>
          <w:sz w:val="24"/>
          <w:szCs w:val="24"/>
        </w:rPr>
        <w:t>e</w:t>
      </w:r>
      <w:r>
        <w:rPr>
          <w:sz w:val="24"/>
          <w:szCs w:val="24"/>
        </w:rPr>
        <w:t>n</w:t>
      </w:r>
      <w:r>
        <w:rPr>
          <w:spacing w:val="-4"/>
          <w:sz w:val="24"/>
          <w:szCs w:val="24"/>
        </w:rPr>
        <w:t>g</w:t>
      </w:r>
      <w:r>
        <w:rPr>
          <w:sz w:val="24"/>
          <w:szCs w:val="24"/>
        </w:rPr>
        <w:t>u</w:t>
      </w:r>
      <w:r>
        <w:rPr>
          <w:spacing w:val="1"/>
          <w:sz w:val="24"/>
          <w:szCs w:val="24"/>
        </w:rPr>
        <w:t>j</w:t>
      </w:r>
      <w:r>
        <w:rPr>
          <w:sz w:val="24"/>
          <w:szCs w:val="24"/>
        </w:rPr>
        <w:t>i</w:t>
      </w:r>
      <w:r>
        <w:rPr>
          <w:spacing w:val="5"/>
          <w:sz w:val="24"/>
          <w:szCs w:val="24"/>
        </w:rPr>
        <w:t xml:space="preserve"> </w:t>
      </w:r>
      <w:r>
        <w:rPr>
          <w:spacing w:val="1"/>
          <w:sz w:val="24"/>
          <w:szCs w:val="24"/>
        </w:rPr>
        <w:t>m</w:t>
      </w:r>
      <w:r>
        <w:rPr>
          <w:sz w:val="24"/>
          <w:szCs w:val="24"/>
        </w:rPr>
        <w:t>od</w:t>
      </w:r>
      <w:r>
        <w:rPr>
          <w:spacing w:val="1"/>
          <w:sz w:val="24"/>
          <w:szCs w:val="24"/>
        </w:rPr>
        <w:t>e</w:t>
      </w:r>
      <w:r>
        <w:rPr>
          <w:sz w:val="24"/>
          <w:szCs w:val="24"/>
        </w:rPr>
        <w:t>l</w:t>
      </w:r>
      <w:r>
        <w:rPr>
          <w:spacing w:val="5"/>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pacing w:val="-4"/>
          <w:sz w:val="24"/>
          <w:szCs w:val="24"/>
        </w:rPr>
        <w:t>b</w:t>
      </w:r>
      <w:r>
        <w:rPr>
          <w:sz w:val="24"/>
          <w:szCs w:val="24"/>
        </w:rPr>
        <w:t>ut 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meli</w:t>
      </w:r>
      <w:r>
        <w:rPr>
          <w:spacing w:val="-4"/>
          <w:sz w:val="24"/>
          <w:szCs w:val="24"/>
        </w:rPr>
        <w:t>h</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am</w:t>
      </w:r>
      <w:r>
        <w:rPr>
          <w:sz w:val="24"/>
          <w:szCs w:val="24"/>
        </w:rPr>
        <w:t>p</w:t>
      </w:r>
      <w:r>
        <w:rPr>
          <w:spacing w:val="1"/>
          <w:sz w:val="24"/>
          <w:szCs w:val="24"/>
        </w:rPr>
        <w:t>a</w:t>
      </w:r>
      <w:r>
        <w:rPr>
          <w:sz w:val="24"/>
          <w:szCs w:val="24"/>
        </w:rPr>
        <w:t>k</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4"/>
          <w:sz w:val="24"/>
          <w:szCs w:val="24"/>
        </w:rPr>
        <w:t>b</w:t>
      </w:r>
      <w:r>
        <w:rPr>
          <w:spacing w:val="1"/>
          <w:sz w:val="24"/>
          <w:szCs w:val="24"/>
        </w:rPr>
        <w:t>a</w:t>
      </w:r>
      <w:r>
        <w:rPr>
          <w:spacing w:val="-4"/>
          <w:sz w:val="24"/>
          <w:szCs w:val="24"/>
        </w:rPr>
        <w:t>g</w:t>
      </w:r>
      <w:r>
        <w:rPr>
          <w:sz w:val="24"/>
          <w:szCs w:val="24"/>
        </w:rPr>
        <w:t>i</w:t>
      </w:r>
      <w:r>
        <w:rPr>
          <w:spacing w:val="5"/>
          <w:sz w:val="24"/>
          <w:szCs w:val="24"/>
        </w:rPr>
        <w:t xml:space="preserve"> </w:t>
      </w:r>
      <w:r>
        <w:rPr>
          <w:spacing w:val="-1"/>
          <w:sz w:val="24"/>
          <w:szCs w:val="24"/>
        </w:rPr>
        <w:t>U</w:t>
      </w:r>
      <w:r>
        <w:rPr>
          <w:spacing w:val="2"/>
          <w:sz w:val="24"/>
          <w:szCs w:val="24"/>
        </w:rPr>
        <w:t>M</w:t>
      </w:r>
      <w:r>
        <w:rPr>
          <w:spacing w:val="-1"/>
          <w:sz w:val="24"/>
          <w:szCs w:val="24"/>
        </w:rPr>
        <w:t>K</w:t>
      </w:r>
      <w:r>
        <w:rPr>
          <w:sz w:val="24"/>
          <w:szCs w:val="24"/>
        </w:rPr>
        <w:t>M</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z w:val="24"/>
          <w:szCs w:val="24"/>
        </w:rPr>
        <w:t>ki</w:t>
      </w:r>
      <w:r>
        <w:rPr>
          <w:spacing w:val="5"/>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r</w:t>
      </w:r>
      <w:r>
        <w:rPr>
          <w:spacing w:val="1"/>
          <w:sz w:val="24"/>
          <w:szCs w:val="24"/>
        </w:rPr>
        <w:t>a</w:t>
      </w:r>
      <w:r>
        <w:rPr>
          <w:sz w:val="24"/>
          <w:szCs w:val="24"/>
        </w:rPr>
        <w:t>n</w:t>
      </w:r>
      <w:r>
        <w:rPr>
          <w:spacing w:val="-3"/>
          <w:sz w:val="24"/>
          <w:szCs w:val="24"/>
        </w:rPr>
        <w:t>t</w:t>
      </w:r>
      <w:r>
        <w:rPr>
          <w:spacing w:val="1"/>
          <w:sz w:val="24"/>
          <w:szCs w:val="24"/>
        </w:rPr>
        <w:t>a</w:t>
      </w:r>
      <w:r>
        <w:rPr>
          <w:sz w:val="24"/>
          <w:szCs w:val="24"/>
        </w:rPr>
        <w:t>i p</w:t>
      </w:r>
      <w:r>
        <w:rPr>
          <w:spacing w:val="1"/>
          <w:sz w:val="24"/>
          <w:szCs w:val="24"/>
        </w:rPr>
        <w:t>a</w:t>
      </w:r>
      <w:r>
        <w:rPr>
          <w:spacing w:val="-1"/>
          <w:sz w:val="24"/>
          <w:szCs w:val="24"/>
        </w:rPr>
        <w:t>s</w:t>
      </w:r>
      <w:r>
        <w:rPr>
          <w:sz w:val="24"/>
          <w:szCs w:val="24"/>
        </w:rPr>
        <w:t>ok</w:t>
      </w:r>
      <w:r>
        <w:rPr>
          <w:spacing w:val="1"/>
          <w:sz w:val="24"/>
          <w:szCs w:val="24"/>
        </w:rPr>
        <w:t>a</w:t>
      </w:r>
      <w:r>
        <w:rPr>
          <w:sz w:val="24"/>
          <w:szCs w:val="24"/>
        </w:rPr>
        <w:t xml:space="preserve">n </w:t>
      </w:r>
      <w:r>
        <w:rPr>
          <w:spacing w:val="1"/>
          <w:sz w:val="24"/>
          <w:szCs w:val="24"/>
        </w:rPr>
        <w:t>a</w:t>
      </w:r>
      <w:r>
        <w:rPr>
          <w:spacing w:val="-3"/>
          <w:sz w:val="24"/>
          <w:szCs w:val="24"/>
        </w:rPr>
        <w:t>t</w:t>
      </w:r>
      <w:r>
        <w:rPr>
          <w:spacing w:val="1"/>
          <w:sz w:val="24"/>
          <w:szCs w:val="24"/>
        </w:rPr>
        <w:t>a</w:t>
      </w:r>
      <w:r>
        <w:rPr>
          <w:sz w:val="24"/>
          <w:szCs w:val="24"/>
        </w:rPr>
        <w:t>u r</w:t>
      </w:r>
      <w:r>
        <w:rPr>
          <w:spacing w:val="1"/>
          <w:sz w:val="24"/>
          <w:szCs w:val="24"/>
        </w:rPr>
        <w:t>a</w:t>
      </w:r>
      <w:r>
        <w:rPr>
          <w:sz w:val="24"/>
          <w:szCs w:val="24"/>
        </w:rPr>
        <w:t>n</w:t>
      </w:r>
      <w:r>
        <w:rPr>
          <w:spacing w:val="-3"/>
          <w:sz w:val="24"/>
          <w:szCs w:val="24"/>
        </w:rPr>
        <w:t>t</w:t>
      </w:r>
      <w:r>
        <w:rPr>
          <w:spacing w:val="1"/>
          <w:sz w:val="24"/>
          <w:szCs w:val="24"/>
        </w:rPr>
        <w:t>a</w:t>
      </w:r>
      <w:r>
        <w:rPr>
          <w:sz w:val="24"/>
          <w:szCs w:val="24"/>
        </w:rPr>
        <w:t>i</w:t>
      </w:r>
      <w:r>
        <w:rPr>
          <w:spacing w:val="1"/>
          <w:sz w:val="24"/>
          <w:szCs w:val="24"/>
        </w:rPr>
        <w:t xml:space="preserve"> </w:t>
      </w:r>
      <w:r>
        <w:rPr>
          <w:spacing w:val="-4"/>
          <w:sz w:val="24"/>
          <w:szCs w:val="24"/>
        </w:rPr>
        <w:t>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p</w:t>
      </w:r>
      <w:r>
        <w:rPr>
          <w:spacing w:val="1"/>
          <w:sz w:val="24"/>
          <w:szCs w:val="24"/>
        </w:rPr>
        <w:t>em</w:t>
      </w:r>
      <w:r>
        <w:rPr>
          <w:sz w:val="24"/>
          <w:szCs w:val="24"/>
        </w:rPr>
        <w:t>b</w:t>
      </w:r>
      <w:r>
        <w:rPr>
          <w:spacing w:val="1"/>
          <w:sz w:val="24"/>
          <w:szCs w:val="24"/>
        </w:rPr>
        <w:t>e</w:t>
      </w:r>
      <w:r>
        <w:rPr>
          <w:spacing w:val="-4"/>
          <w:sz w:val="24"/>
          <w:szCs w:val="24"/>
        </w:rPr>
        <w:t>r</w:t>
      </w:r>
      <w:r>
        <w:rPr>
          <w:sz w:val="24"/>
          <w:szCs w:val="24"/>
        </w:rPr>
        <w:t>i</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M</w:t>
      </w:r>
      <w:r>
        <w:rPr>
          <w:sz w:val="24"/>
          <w:szCs w:val="24"/>
        </w:rPr>
        <w:t>od</w:t>
      </w:r>
      <w:r>
        <w:rPr>
          <w:spacing w:val="1"/>
          <w:sz w:val="24"/>
          <w:szCs w:val="24"/>
        </w:rPr>
        <w:t>e</w:t>
      </w:r>
      <w:r>
        <w:rPr>
          <w:sz w:val="24"/>
          <w:szCs w:val="24"/>
        </w:rPr>
        <w:t>l</w:t>
      </w:r>
      <w:r>
        <w:rPr>
          <w:spacing w:val="1"/>
          <w:sz w:val="24"/>
          <w:szCs w:val="24"/>
        </w:rPr>
        <w:t xml:space="preserve"> </w:t>
      </w:r>
      <w:r>
        <w:rPr>
          <w:sz w:val="24"/>
          <w:szCs w:val="24"/>
        </w:rPr>
        <w:t>C</w:t>
      </w:r>
      <w:r>
        <w:rPr>
          <w:spacing w:val="-1"/>
          <w:sz w:val="24"/>
          <w:szCs w:val="24"/>
        </w:rPr>
        <w:t>S</w:t>
      </w:r>
      <w:r>
        <w:rPr>
          <w:sz w:val="24"/>
          <w:szCs w:val="24"/>
        </w:rPr>
        <w:t xml:space="preserve">R </w:t>
      </w:r>
      <w:r>
        <w:rPr>
          <w:spacing w:val="-3"/>
          <w:sz w:val="24"/>
          <w:szCs w:val="24"/>
        </w:rPr>
        <w:t>i</w:t>
      </w:r>
      <w:r>
        <w:rPr>
          <w:sz w:val="24"/>
          <w:szCs w:val="24"/>
        </w:rPr>
        <w:t>ni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56"/>
          <w:sz w:val="24"/>
          <w:szCs w:val="24"/>
        </w:rPr>
        <w:t xml:space="preserve"> </w:t>
      </w:r>
      <w:proofErr w:type="gramStart"/>
      <w:r>
        <w:rPr>
          <w:spacing w:val="1"/>
          <w:sz w:val="24"/>
          <w:szCs w:val="24"/>
        </w:rPr>
        <w:t>me</w:t>
      </w:r>
      <w:r>
        <w:rPr>
          <w:spacing w:val="-3"/>
          <w:sz w:val="24"/>
          <w:szCs w:val="24"/>
        </w:rPr>
        <w:t>m</w:t>
      </w:r>
      <w:r>
        <w:rPr>
          <w:spacing w:val="1"/>
          <w:sz w:val="24"/>
          <w:szCs w:val="24"/>
        </w:rPr>
        <w:t>ili</w:t>
      </w:r>
      <w:r>
        <w:rPr>
          <w:spacing w:val="-4"/>
          <w:sz w:val="24"/>
          <w:szCs w:val="24"/>
        </w:rPr>
        <w:t>k</w:t>
      </w:r>
      <w:r>
        <w:rPr>
          <w:sz w:val="24"/>
          <w:szCs w:val="24"/>
        </w:rPr>
        <w:t xml:space="preserve">i </w:t>
      </w:r>
      <w:r>
        <w:rPr>
          <w:spacing w:val="1"/>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k</w:t>
      </w:r>
      <w:proofErr w:type="gramEnd"/>
      <w:r>
        <w:rPr>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56"/>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  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 xml:space="preserve">a </w:t>
      </w:r>
      <w:r>
        <w:rPr>
          <w:spacing w:val="1"/>
          <w:sz w:val="24"/>
          <w:szCs w:val="24"/>
        </w:rPr>
        <w:t xml:space="preserve"> </w:t>
      </w:r>
      <w:r>
        <w:rPr>
          <w:spacing w:val="-1"/>
          <w:sz w:val="24"/>
          <w:szCs w:val="24"/>
        </w:rPr>
        <w:t>UM</w:t>
      </w:r>
      <w:r>
        <w:rPr>
          <w:spacing w:val="-5"/>
          <w:sz w:val="24"/>
          <w:szCs w:val="24"/>
        </w:rPr>
        <w:t>K</w:t>
      </w:r>
      <w:r>
        <w:rPr>
          <w:spacing w:val="-1"/>
          <w:sz w:val="24"/>
          <w:szCs w:val="24"/>
        </w:rPr>
        <w:t>M</w:t>
      </w:r>
      <w:r>
        <w:rPr>
          <w:sz w:val="24"/>
          <w:szCs w:val="24"/>
        </w:rPr>
        <w:t xml:space="preserve">, </w:t>
      </w:r>
      <w:r>
        <w:rPr>
          <w:spacing w:val="4"/>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 xml:space="preserve">na </w:t>
      </w:r>
      <w:r>
        <w:rPr>
          <w:spacing w:val="1"/>
          <w:sz w:val="24"/>
          <w:szCs w:val="24"/>
        </w:rPr>
        <w:t xml:space="preserve"> a</w:t>
      </w:r>
      <w:r>
        <w:rPr>
          <w:sz w:val="24"/>
          <w:szCs w:val="24"/>
        </w:rPr>
        <w:t>d</w:t>
      </w:r>
      <w:r>
        <w:rPr>
          <w:spacing w:val="1"/>
          <w:sz w:val="24"/>
          <w:szCs w:val="24"/>
        </w:rPr>
        <w:t>a</w:t>
      </w:r>
      <w:r>
        <w:rPr>
          <w:spacing w:val="-4"/>
          <w:sz w:val="24"/>
          <w:szCs w:val="24"/>
        </w:rPr>
        <w:t>ny</w:t>
      </w:r>
      <w:r>
        <w:rPr>
          <w:sz w:val="24"/>
          <w:szCs w:val="24"/>
        </w:rPr>
        <w:t>a k</w:t>
      </w:r>
      <w:r>
        <w:rPr>
          <w:spacing w:val="1"/>
          <w:sz w:val="24"/>
          <w:szCs w:val="24"/>
        </w:rPr>
        <w:t>e</w:t>
      </w:r>
      <w:r>
        <w:rPr>
          <w:sz w:val="24"/>
          <w:szCs w:val="24"/>
        </w:rPr>
        <w:t>p</w:t>
      </w:r>
      <w:r>
        <w:rPr>
          <w:spacing w:val="1"/>
          <w:sz w:val="24"/>
          <w:szCs w:val="24"/>
        </w:rPr>
        <w:t>a</w:t>
      </w:r>
      <w:r>
        <w:rPr>
          <w:spacing w:val="-1"/>
          <w:sz w:val="24"/>
          <w:szCs w:val="24"/>
        </w:rPr>
        <w:t>s</w:t>
      </w:r>
      <w:r>
        <w:rPr>
          <w:spacing w:val="1"/>
          <w:sz w:val="24"/>
          <w:szCs w:val="24"/>
        </w:rPr>
        <w:t>ti</w:t>
      </w:r>
      <w:r>
        <w:rPr>
          <w:spacing w:val="3"/>
          <w:sz w:val="24"/>
          <w:szCs w:val="24"/>
        </w:rPr>
        <w:t>a</w:t>
      </w:r>
      <w:r>
        <w:rPr>
          <w:sz w:val="24"/>
          <w:szCs w:val="24"/>
        </w:rPr>
        <w:t>n</w:t>
      </w:r>
      <w:r>
        <w:rPr>
          <w:spacing w:val="-16"/>
          <w:sz w:val="24"/>
          <w:szCs w:val="24"/>
        </w:rPr>
        <w:t xml:space="preserve"> </w:t>
      </w:r>
      <w:r>
        <w:rPr>
          <w:sz w:val="24"/>
          <w:szCs w:val="24"/>
        </w:rPr>
        <w:t>p</w:t>
      </w:r>
      <w:r>
        <w:rPr>
          <w:spacing w:val="1"/>
          <w:sz w:val="24"/>
          <w:szCs w:val="24"/>
        </w:rPr>
        <w:t>a</w:t>
      </w:r>
      <w:r>
        <w:rPr>
          <w:spacing w:val="-1"/>
          <w:sz w:val="24"/>
          <w:szCs w:val="24"/>
        </w:rPr>
        <w:t>s</w:t>
      </w:r>
      <w:r>
        <w:rPr>
          <w:spacing w:val="1"/>
          <w:sz w:val="24"/>
          <w:szCs w:val="24"/>
        </w:rPr>
        <w:t>a</w:t>
      </w:r>
      <w:r>
        <w:rPr>
          <w:sz w:val="24"/>
          <w:szCs w:val="24"/>
        </w:rPr>
        <w:t>r</w:t>
      </w:r>
      <w:r>
        <w:rPr>
          <w:spacing w:val="-16"/>
          <w:sz w:val="24"/>
          <w:szCs w:val="24"/>
        </w:rPr>
        <w:t xml:space="preserve"> </w:t>
      </w:r>
      <w:r>
        <w:rPr>
          <w:spacing w:val="-3"/>
          <w:sz w:val="24"/>
          <w:szCs w:val="24"/>
        </w:rPr>
        <w:t>a</w:t>
      </w:r>
      <w:r>
        <w:rPr>
          <w:spacing w:val="1"/>
          <w:sz w:val="24"/>
          <w:szCs w:val="24"/>
        </w:rPr>
        <w:t>ta</w:t>
      </w:r>
      <w:r>
        <w:rPr>
          <w:sz w:val="24"/>
          <w:szCs w:val="24"/>
        </w:rPr>
        <w:t>u</w:t>
      </w:r>
      <w:r>
        <w:rPr>
          <w:spacing w:val="-16"/>
          <w:sz w:val="24"/>
          <w:szCs w:val="24"/>
        </w:rPr>
        <w:t xml:space="preserve"> </w:t>
      </w:r>
      <w:r>
        <w:rPr>
          <w:spacing w:val="-1"/>
          <w:sz w:val="24"/>
          <w:szCs w:val="24"/>
        </w:rPr>
        <w:t>s</w:t>
      </w:r>
      <w:r>
        <w:rPr>
          <w:sz w:val="24"/>
          <w:szCs w:val="24"/>
        </w:rPr>
        <w:t>upp</w:t>
      </w:r>
      <w:r>
        <w:rPr>
          <w:spacing w:val="1"/>
          <w:sz w:val="24"/>
          <w:szCs w:val="24"/>
        </w:rPr>
        <w:t>l</w:t>
      </w:r>
      <w:r>
        <w:rPr>
          <w:sz w:val="24"/>
          <w:szCs w:val="24"/>
        </w:rPr>
        <w:t>y</w:t>
      </w:r>
      <w:r>
        <w:rPr>
          <w:spacing w:val="-20"/>
          <w:sz w:val="24"/>
          <w:szCs w:val="24"/>
        </w:rPr>
        <w:t xml:space="preserve"> </w:t>
      </w:r>
      <w:r>
        <w:rPr>
          <w:sz w:val="24"/>
          <w:szCs w:val="24"/>
        </w:rPr>
        <w:t>produk</w:t>
      </w:r>
      <w:r>
        <w:rPr>
          <w:spacing w:val="-16"/>
          <w:sz w:val="24"/>
          <w:szCs w:val="24"/>
        </w:rPr>
        <w:t xml:space="preserve"> </w:t>
      </w:r>
      <w:r>
        <w:rPr>
          <w:sz w:val="24"/>
          <w:szCs w:val="24"/>
        </w:rPr>
        <w:t>d</w:t>
      </w:r>
      <w:r>
        <w:rPr>
          <w:spacing w:val="1"/>
          <w:sz w:val="24"/>
          <w:szCs w:val="24"/>
        </w:rPr>
        <w:t>a</w:t>
      </w:r>
      <w:r>
        <w:rPr>
          <w:sz w:val="24"/>
          <w:szCs w:val="24"/>
        </w:rPr>
        <w:t>ri</w:t>
      </w:r>
      <w:r>
        <w:rPr>
          <w:spacing w:val="-15"/>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1"/>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z w:val="24"/>
          <w:szCs w:val="24"/>
        </w:rPr>
        <w:t>h</w:t>
      </w:r>
      <w:r>
        <w:rPr>
          <w:spacing w:val="1"/>
          <w:sz w:val="24"/>
          <w:szCs w:val="24"/>
        </w:rPr>
        <w:t>a</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16"/>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pacing w:val="3"/>
          <w:sz w:val="24"/>
          <w:szCs w:val="24"/>
        </w:rPr>
        <w:t>m</w:t>
      </w:r>
      <w:r>
        <w:rPr>
          <w:spacing w:val="-4"/>
          <w:sz w:val="24"/>
          <w:szCs w:val="24"/>
        </w:rPr>
        <w:t>-</w:t>
      </w:r>
      <w:r>
        <w:rPr>
          <w:sz w:val="24"/>
          <w:szCs w:val="24"/>
        </w:rPr>
        <w:t>pr</w:t>
      </w:r>
      <w:r>
        <w:rPr>
          <w:spacing w:val="4"/>
          <w:sz w:val="24"/>
          <w:szCs w:val="24"/>
        </w:rPr>
        <w:t>o</w:t>
      </w:r>
      <w:r>
        <w:rPr>
          <w:spacing w:val="-4"/>
          <w:sz w:val="24"/>
          <w:szCs w:val="24"/>
        </w:rPr>
        <w:t>g</w:t>
      </w:r>
      <w:r>
        <w:rPr>
          <w:sz w:val="24"/>
          <w:szCs w:val="24"/>
        </w:rPr>
        <w:t>r</w:t>
      </w:r>
      <w:r>
        <w:rPr>
          <w:spacing w:val="5"/>
          <w:sz w:val="24"/>
          <w:szCs w:val="24"/>
        </w:rPr>
        <w:t>a</w:t>
      </w:r>
      <w:r>
        <w:rPr>
          <w:sz w:val="24"/>
          <w:szCs w:val="24"/>
        </w:rPr>
        <w:t>m C</w:t>
      </w:r>
      <w:r>
        <w:rPr>
          <w:spacing w:val="-1"/>
          <w:sz w:val="24"/>
          <w:szCs w:val="24"/>
        </w:rPr>
        <w:t>S</w:t>
      </w:r>
      <w:r>
        <w:rPr>
          <w:sz w:val="24"/>
          <w:szCs w:val="24"/>
        </w:rPr>
        <w:t>R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z w:val="24"/>
          <w:szCs w:val="24"/>
        </w:rPr>
        <w:t>n</w:t>
      </w:r>
      <w:r>
        <w:rPr>
          <w:spacing w:val="-4"/>
          <w:sz w:val="24"/>
          <w:szCs w:val="24"/>
        </w:rPr>
        <w:t>g</w:t>
      </w:r>
      <w:r>
        <w:rPr>
          <w:sz w:val="24"/>
          <w:szCs w:val="24"/>
        </w:rPr>
        <w:t>un</w:t>
      </w:r>
      <w:r>
        <w:rPr>
          <w:spacing w:val="1"/>
          <w:sz w:val="24"/>
          <w:szCs w:val="24"/>
        </w:rPr>
        <w:t>t</w:t>
      </w:r>
      <w:r>
        <w:rPr>
          <w:sz w:val="24"/>
          <w:szCs w:val="24"/>
        </w:rPr>
        <w:t>un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el</w:t>
      </w:r>
      <w:r>
        <w:rPr>
          <w:sz w:val="24"/>
          <w:szCs w:val="24"/>
        </w:rPr>
        <w:t>uruh</w:t>
      </w:r>
      <w:r>
        <w:rPr>
          <w:spacing w:val="4"/>
          <w:sz w:val="24"/>
          <w:szCs w:val="24"/>
        </w:rPr>
        <w:t xml:space="preserve"> </w:t>
      </w:r>
      <w:r>
        <w:rPr>
          <w:i/>
          <w:spacing w:val="-1"/>
          <w:sz w:val="24"/>
          <w:szCs w:val="24"/>
        </w:rPr>
        <w:t>s</w:t>
      </w:r>
      <w:r>
        <w:rPr>
          <w:i/>
          <w:spacing w:val="1"/>
          <w:sz w:val="24"/>
          <w:szCs w:val="24"/>
        </w:rPr>
        <w:t>t</w:t>
      </w:r>
      <w:r>
        <w:rPr>
          <w:i/>
          <w:sz w:val="24"/>
          <w:szCs w:val="24"/>
        </w:rPr>
        <w:t>a</w:t>
      </w:r>
      <w:r>
        <w:rPr>
          <w:i/>
          <w:spacing w:val="1"/>
          <w:sz w:val="24"/>
          <w:szCs w:val="24"/>
        </w:rPr>
        <w:t>ke</w:t>
      </w:r>
      <w:r>
        <w:rPr>
          <w:i/>
          <w:spacing w:val="-4"/>
          <w:sz w:val="24"/>
          <w:szCs w:val="24"/>
        </w:rPr>
        <w:t>h</w:t>
      </w:r>
      <w:r>
        <w:rPr>
          <w:i/>
          <w:sz w:val="24"/>
          <w:szCs w:val="24"/>
        </w:rPr>
        <w:t>o</w:t>
      </w:r>
      <w:r>
        <w:rPr>
          <w:i/>
          <w:spacing w:val="1"/>
          <w:sz w:val="24"/>
          <w:szCs w:val="24"/>
        </w:rPr>
        <w:t>l</w:t>
      </w:r>
      <w:r>
        <w:rPr>
          <w:i/>
          <w:sz w:val="24"/>
          <w:szCs w:val="24"/>
        </w:rPr>
        <w:t>d</w:t>
      </w:r>
      <w:r>
        <w:rPr>
          <w:i/>
          <w:spacing w:val="1"/>
          <w:sz w:val="24"/>
          <w:szCs w:val="24"/>
        </w:rPr>
        <w:t>e</w:t>
      </w:r>
      <w:r>
        <w:rPr>
          <w:i/>
          <w:sz w:val="24"/>
          <w:szCs w:val="24"/>
        </w:rPr>
        <w:t xml:space="preserve">r </w:t>
      </w:r>
      <w:r>
        <w:rPr>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r</w:t>
      </w:r>
      <w:r>
        <w:rPr>
          <w:spacing w:val="1"/>
          <w:sz w:val="24"/>
          <w:szCs w:val="24"/>
        </w:rPr>
        <w:t>a</w:t>
      </w:r>
      <w:r>
        <w:rPr>
          <w:sz w:val="24"/>
          <w:szCs w:val="24"/>
        </w:rPr>
        <w:t>n</w:t>
      </w:r>
      <w:r>
        <w:rPr>
          <w:spacing w:val="-3"/>
          <w:sz w:val="24"/>
          <w:szCs w:val="24"/>
        </w:rPr>
        <w:t>t</w:t>
      </w:r>
      <w:r>
        <w:rPr>
          <w:spacing w:val="1"/>
          <w:sz w:val="24"/>
          <w:szCs w:val="24"/>
        </w:rPr>
        <w:t>a</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p>
    <w:p w:rsidR="003717F8" w:rsidRDefault="009C3401" w:rsidP="001A33FC">
      <w:pPr>
        <w:spacing w:after="120" w:line="276" w:lineRule="auto"/>
        <w:ind w:right="146"/>
        <w:jc w:val="both"/>
        <w:rPr>
          <w:sz w:val="24"/>
          <w:szCs w:val="24"/>
        </w:rPr>
      </w:pPr>
      <w:r>
        <w:rPr>
          <w:b/>
          <w:sz w:val="24"/>
          <w:szCs w:val="24"/>
        </w:rPr>
        <w:t xml:space="preserve">4.1.   </w:t>
      </w:r>
      <w:r>
        <w:rPr>
          <w:b/>
          <w:spacing w:val="1"/>
          <w:sz w:val="24"/>
          <w:szCs w:val="24"/>
        </w:rPr>
        <w:t>Pe</w:t>
      </w:r>
      <w:r>
        <w:rPr>
          <w:b/>
          <w:spacing w:val="-1"/>
          <w:sz w:val="24"/>
          <w:szCs w:val="24"/>
        </w:rPr>
        <w:t>n</w:t>
      </w:r>
      <w:r>
        <w:rPr>
          <w:b/>
          <w:sz w:val="24"/>
          <w:szCs w:val="24"/>
        </w:rPr>
        <w:t>g</w:t>
      </w:r>
      <w:r>
        <w:rPr>
          <w:b/>
          <w:spacing w:val="-1"/>
          <w:sz w:val="24"/>
          <w:szCs w:val="24"/>
        </w:rPr>
        <w:t>u</w:t>
      </w:r>
      <w:r>
        <w:rPr>
          <w:b/>
          <w:sz w:val="24"/>
          <w:szCs w:val="24"/>
        </w:rPr>
        <w:t>j</w:t>
      </w:r>
      <w:r>
        <w:rPr>
          <w:b/>
          <w:spacing w:val="1"/>
          <w:sz w:val="24"/>
          <w:szCs w:val="24"/>
        </w:rPr>
        <w:t>i</w:t>
      </w:r>
      <w:r>
        <w:rPr>
          <w:b/>
          <w:sz w:val="24"/>
          <w:szCs w:val="24"/>
        </w:rPr>
        <w:t>an</w:t>
      </w:r>
      <w:r>
        <w:rPr>
          <w:b/>
          <w:spacing w:val="-1"/>
          <w:sz w:val="24"/>
          <w:szCs w:val="24"/>
        </w:rPr>
        <w:t xml:space="preserve"> </w:t>
      </w:r>
      <w:proofErr w:type="gramStart"/>
      <w:r>
        <w:rPr>
          <w:b/>
          <w:spacing w:val="1"/>
          <w:sz w:val="24"/>
          <w:szCs w:val="24"/>
        </w:rPr>
        <w:t>M</w:t>
      </w:r>
      <w:r>
        <w:rPr>
          <w:b/>
          <w:sz w:val="24"/>
          <w:szCs w:val="24"/>
        </w:rPr>
        <w:t>o</w:t>
      </w:r>
      <w:r>
        <w:rPr>
          <w:b/>
          <w:spacing w:val="-6"/>
          <w:sz w:val="24"/>
          <w:szCs w:val="24"/>
        </w:rPr>
        <w:t>d</w:t>
      </w:r>
      <w:r>
        <w:rPr>
          <w:b/>
          <w:spacing w:val="1"/>
          <w:sz w:val="24"/>
          <w:szCs w:val="24"/>
        </w:rPr>
        <w:t>e</w:t>
      </w:r>
      <w:r>
        <w:rPr>
          <w:b/>
          <w:sz w:val="24"/>
          <w:szCs w:val="24"/>
        </w:rPr>
        <w:t xml:space="preserve">l </w:t>
      </w:r>
      <w:r>
        <w:rPr>
          <w:b/>
          <w:spacing w:val="1"/>
          <w:sz w:val="24"/>
          <w:szCs w:val="24"/>
        </w:rPr>
        <w:t xml:space="preserve"> </w:t>
      </w:r>
      <w:r>
        <w:rPr>
          <w:b/>
          <w:spacing w:val="-1"/>
          <w:sz w:val="24"/>
          <w:szCs w:val="24"/>
        </w:rPr>
        <w:t>D</w:t>
      </w:r>
      <w:r>
        <w:rPr>
          <w:b/>
          <w:spacing w:val="4"/>
          <w:sz w:val="24"/>
          <w:szCs w:val="24"/>
        </w:rPr>
        <w:t>a</w:t>
      </w:r>
      <w:r>
        <w:rPr>
          <w:b/>
          <w:spacing w:val="-4"/>
          <w:sz w:val="24"/>
          <w:szCs w:val="24"/>
        </w:rPr>
        <w:t>m</w:t>
      </w:r>
      <w:r>
        <w:rPr>
          <w:b/>
          <w:spacing w:val="-1"/>
          <w:sz w:val="24"/>
          <w:szCs w:val="24"/>
        </w:rPr>
        <w:t>p</w:t>
      </w:r>
      <w:r>
        <w:rPr>
          <w:b/>
          <w:spacing w:val="4"/>
          <w:sz w:val="24"/>
          <w:szCs w:val="24"/>
        </w:rPr>
        <w:t>a</w:t>
      </w:r>
      <w:r>
        <w:rPr>
          <w:b/>
          <w:sz w:val="24"/>
          <w:szCs w:val="24"/>
        </w:rPr>
        <w:t>k</w:t>
      </w:r>
      <w:proofErr w:type="gramEnd"/>
      <w:r>
        <w:rPr>
          <w:b/>
          <w:spacing w:val="-2"/>
          <w:sz w:val="24"/>
          <w:szCs w:val="24"/>
        </w:rPr>
        <w:t xml:space="preserve"> </w:t>
      </w:r>
      <w:r>
        <w:rPr>
          <w:b/>
          <w:spacing w:val="-1"/>
          <w:sz w:val="24"/>
          <w:szCs w:val="24"/>
        </w:rPr>
        <w:t>CS</w:t>
      </w:r>
      <w:r>
        <w:rPr>
          <w:b/>
          <w:sz w:val="24"/>
          <w:szCs w:val="24"/>
        </w:rPr>
        <w:t>R</w:t>
      </w:r>
      <w:r>
        <w:rPr>
          <w:b/>
          <w:spacing w:val="-1"/>
          <w:sz w:val="24"/>
          <w:szCs w:val="24"/>
        </w:rPr>
        <w:t xml:space="preserve"> </w:t>
      </w:r>
      <w:r>
        <w:rPr>
          <w:b/>
          <w:sz w:val="24"/>
          <w:szCs w:val="24"/>
        </w:rPr>
        <w:t>t</w:t>
      </w:r>
      <w:r>
        <w:rPr>
          <w:b/>
          <w:spacing w:val="5"/>
          <w:sz w:val="24"/>
          <w:szCs w:val="24"/>
        </w:rPr>
        <w:t>e</w:t>
      </w:r>
      <w:r>
        <w:rPr>
          <w:b/>
          <w:spacing w:val="1"/>
          <w:sz w:val="24"/>
          <w:szCs w:val="24"/>
        </w:rPr>
        <w:t>r</w:t>
      </w:r>
      <w:r>
        <w:rPr>
          <w:b/>
          <w:spacing w:val="-1"/>
          <w:sz w:val="24"/>
          <w:szCs w:val="24"/>
        </w:rPr>
        <w:t>h</w:t>
      </w:r>
      <w:r>
        <w:rPr>
          <w:b/>
          <w:sz w:val="24"/>
          <w:szCs w:val="24"/>
        </w:rPr>
        <w:t>a</w:t>
      </w:r>
      <w:r>
        <w:rPr>
          <w:b/>
          <w:spacing w:val="-6"/>
          <w:sz w:val="24"/>
          <w:szCs w:val="24"/>
        </w:rPr>
        <w:t>d</w:t>
      </w:r>
      <w:r>
        <w:rPr>
          <w:b/>
          <w:spacing w:val="4"/>
          <w:sz w:val="24"/>
          <w:szCs w:val="24"/>
        </w:rPr>
        <w:t>a</w:t>
      </w:r>
      <w:r>
        <w:rPr>
          <w:b/>
          <w:sz w:val="24"/>
          <w:szCs w:val="24"/>
        </w:rPr>
        <w:t>p</w:t>
      </w:r>
      <w:r>
        <w:rPr>
          <w:b/>
          <w:spacing w:val="-1"/>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Us</w:t>
      </w:r>
      <w:r>
        <w:rPr>
          <w:b/>
          <w:spacing w:val="4"/>
          <w:sz w:val="24"/>
          <w:szCs w:val="24"/>
        </w:rPr>
        <w:t>a</w:t>
      </w:r>
      <w:r>
        <w:rPr>
          <w:b/>
          <w:spacing w:val="-1"/>
          <w:sz w:val="24"/>
          <w:szCs w:val="24"/>
        </w:rPr>
        <w:t>h</w:t>
      </w:r>
      <w:r>
        <w:rPr>
          <w:b/>
          <w:sz w:val="24"/>
          <w:szCs w:val="24"/>
        </w:rPr>
        <w:t xml:space="preserve">a </w:t>
      </w:r>
      <w:r>
        <w:rPr>
          <w:b/>
          <w:spacing w:val="1"/>
          <w:sz w:val="24"/>
          <w:szCs w:val="24"/>
        </w:rPr>
        <w:t>M</w:t>
      </w:r>
      <w:r>
        <w:rPr>
          <w:b/>
          <w:spacing w:val="5"/>
          <w:sz w:val="24"/>
          <w:szCs w:val="24"/>
        </w:rPr>
        <w:t>i</w:t>
      </w:r>
      <w:r>
        <w:rPr>
          <w:b/>
          <w:spacing w:val="-9"/>
          <w:sz w:val="24"/>
          <w:szCs w:val="24"/>
        </w:rPr>
        <w:t>k</w:t>
      </w:r>
      <w:r>
        <w:rPr>
          <w:b/>
          <w:spacing w:val="5"/>
          <w:sz w:val="24"/>
          <w:szCs w:val="24"/>
        </w:rPr>
        <w:t>r</w:t>
      </w:r>
      <w:r>
        <w:rPr>
          <w:b/>
          <w:spacing w:val="-4"/>
          <w:sz w:val="24"/>
          <w:szCs w:val="24"/>
        </w:rPr>
        <w:t>o</w:t>
      </w:r>
      <w:r>
        <w:rPr>
          <w:b/>
          <w:sz w:val="24"/>
          <w:szCs w:val="24"/>
        </w:rPr>
        <w:t>,</w:t>
      </w:r>
      <w:r>
        <w:rPr>
          <w:b/>
          <w:spacing w:val="4"/>
          <w:sz w:val="24"/>
          <w:szCs w:val="24"/>
        </w:rPr>
        <w:t xml:space="preserve"> </w:t>
      </w:r>
      <w:r>
        <w:rPr>
          <w:b/>
          <w:spacing w:val="-3"/>
          <w:sz w:val="24"/>
          <w:szCs w:val="24"/>
        </w:rPr>
        <w:t>K</w:t>
      </w:r>
      <w:r>
        <w:rPr>
          <w:b/>
          <w:spacing w:val="1"/>
          <w:sz w:val="24"/>
          <w:szCs w:val="24"/>
        </w:rPr>
        <w:t>eci</w:t>
      </w:r>
      <w:r>
        <w:rPr>
          <w:b/>
          <w:sz w:val="24"/>
          <w:szCs w:val="24"/>
        </w:rPr>
        <w:t>l</w:t>
      </w:r>
      <w:r>
        <w:rPr>
          <w:b/>
          <w:spacing w:val="1"/>
          <w:sz w:val="24"/>
          <w:szCs w:val="24"/>
        </w:rPr>
        <w:t xml:space="preserve"> </w:t>
      </w:r>
      <w:r>
        <w:rPr>
          <w:b/>
          <w:spacing w:val="-6"/>
          <w:sz w:val="24"/>
          <w:szCs w:val="24"/>
        </w:rPr>
        <w:t>d</w:t>
      </w:r>
      <w:r>
        <w:rPr>
          <w:b/>
          <w:spacing w:val="4"/>
          <w:sz w:val="24"/>
          <w:szCs w:val="24"/>
        </w:rPr>
        <w:t>a</w:t>
      </w:r>
      <w:r>
        <w:rPr>
          <w:b/>
          <w:sz w:val="24"/>
          <w:szCs w:val="24"/>
        </w:rPr>
        <w:t>n</w:t>
      </w:r>
      <w:r w:rsidR="00AD5909">
        <w:rPr>
          <w:sz w:val="24"/>
          <w:szCs w:val="24"/>
        </w:rPr>
        <w:t xml:space="preserve"> </w:t>
      </w:r>
      <w:r>
        <w:rPr>
          <w:b/>
          <w:spacing w:val="1"/>
          <w:sz w:val="24"/>
          <w:szCs w:val="24"/>
        </w:rPr>
        <w:t>Me</w:t>
      </w:r>
      <w:r>
        <w:rPr>
          <w:b/>
          <w:spacing w:val="-1"/>
          <w:sz w:val="24"/>
          <w:szCs w:val="24"/>
        </w:rPr>
        <w:t>n</w:t>
      </w:r>
      <w:r>
        <w:rPr>
          <w:b/>
          <w:spacing w:val="1"/>
          <w:sz w:val="24"/>
          <w:szCs w:val="24"/>
        </w:rPr>
        <w:t>e</w:t>
      </w:r>
      <w:r>
        <w:rPr>
          <w:b/>
          <w:sz w:val="24"/>
          <w:szCs w:val="24"/>
        </w:rPr>
        <w:t>gah</w:t>
      </w:r>
      <w:r>
        <w:rPr>
          <w:b/>
          <w:spacing w:val="-1"/>
          <w:sz w:val="24"/>
          <w:szCs w:val="24"/>
        </w:rPr>
        <w:t xml:space="preserve"> </w:t>
      </w:r>
      <w:r>
        <w:rPr>
          <w:b/>
          <w:sz w:val="24"/>
          <w:szCs w:val="24"/>
        </w:rPr>
        <w:t>(</w:t>
      </w:r>
      <w:r>
        <w:rPr>
          <w:b/>
          <w:spacing w:val="-1"/>
          <w:sz w:val="24"/>
          <w:szCs w:val="24"/>
        </w:rPr>
        <w:t>U</w:t>
      </w:r>
      <w:r>
        <w:rPr>
          <w:b/>
          <w:spacing w:val="1"/>
          <w:sz w:val="24"/>
          <w:szCs w:val="24"/>
        </w:rPr>
        <w:t>M</w:t>
      </w:r>
      <w:r>
        <w:rPr>
          <w:b/>
          <w:spacing w:val="-3"/>
          <w:sz w:val="24"/>
          <w:szCs w:val="24"/>
        </w:rPr>
        <w:t>K</w:t>
      </w:r>
      <w:r>
        <w:rPr>
          <w:b/>
          <w:spacing w:val="1"/>
          <w:sz w:val="24"/>
          <w:szCs w:val="24"/>
        </w:rPr>
        <w:t>M</w:t>
      </w:r>
      <w:r>
        <w:rPr>
          <w:b/>
          <w:sz w:val="24"/>
          <w:szCs w:val="24"/>
        </w:rPr>
        <w:t>)</w:t>
      </w:r>
    </w:p>
    <w:p w:rsidR="00326D9C" w:rsidRDefault="009C3401" w:rsidP="00AC659C">
      <w:pPr>
        <w:spacing w:after="120" w:line="276" w:lineRule="auto"/>
        <w:ind w:right="71" w:firstLine="360"/>
        <w:jc w:val="both"/>
        <w:rPr>
          <w:position w:val="-1"/>
          <w:sz w:val="24"/>
          <w:szCs w:val="24"/>
        </w:rPr>
      </w:pPr>
      <w:r>
        <w:rPr>
          <w:spacing w:val="-7"/>
          <w:sz w:val="24"/>
          <w:szCs w:val="24"/>
        </w:rPr>
        <w:t>L</w:t>
      </w:r>
      <w:r>
        <w:rPr>
          <w:spacing w:val="1"/>
          <w:sz w:val="24"/>
          <w:szCs w:val="24"/>
        </w:rPr>
        <w:t>e</w:t>
      </w:r>
      <w:r>
        <w:rPr>
          <w:sz w:val="24"/>
          <w:szCs w:val="24"/>
        </w:rPr>
        <w:t>b</w:t>
      </w:r>
      <w:r>
        <w:rPr>
          <w:spacing w:val="1"/>
          <w:sz w:val="24"/>
          <w:szCs w:val="24"/>
        </w:rPr>
        <w:t>i</w:t>
      </w:r>
      <w:r>
        <w:rPr>
          <w:sz w:val="24"/>
          <w:szCs w:val="24"/>
        </w:rPr>
        <w:t>h d</w:t>
      </w:r>
      <w:r>
        <w:rPr>
          <w:spacing w:val="1"/>
          <w:sz w:val="24"/>
          <w:szCs w:val="24"/>
        </w:rPr>
        <w:t>a</w:t>
      </w:r>
      <w:r>
        <w:rPr>
          <w:sz w:val="24"/>
          <w:szCs w:val="24"/>
        </w:rPr>
        <w:t>ri</w:t>
      </w:r>
      <w:r>
        <w:rPr>
          <w:spacing w:val="1"/>
          <w:sz w:val="24"/>
          <w:szCs w:val="24"/>
        </w:rPr>
        <w:t xml:space="preserve"> </w:t>
      </w:r>
      <w:r>
        <w:rPr>
          <w:sz w:val="24"/>
          <w:szCs w:val="24"/>
        </w:rPr>
        <w:t>70 p</w:t>
      </w:r>
      <w:r>
        <w:rPr>
          <w:spacing w:val="1"/>
          <w:sz w:val="24"/>
          <w:szCs w:val="24"/>
        </w:rPr>
        <w:t>e</w:t>
      </w:r>
      <w:r>
        <w:rPr>
          <w:sz w:val="24"/>
          <w:szCs w:val="24"/>
        </w:rPr>
        <w:t>r</w:t>
      </w:r>
      <w:r>
        <w:rPr>
          <w:spacing w:val="-1"/>
          <w:sz w:val="24"/>
          <w:szCs w:val="24"/>
        </w:rPr>
        <w:t>s</w:t>
      </w:r>
      <w:r>
        <w:rPr>
          <w:spacing w:val="1"/>
          <w:sz w:val="24"/>
          <w:szCs w:val="24"/>
        </w:rPr>
        <w:t>e</w:t>
      </w:r>
      <w:r>
        <w:rPr>
          <w:sz w:val="24"/>
          <w:szCs w:val="24"/>
        </w:rPr>
        <w:t>n p</w:t>
      </w:r>
      <w:r>
        <w:rPr>
          <w:spacing w:val="1"/>
          <w:sz w:val="24"/>
          <w:szCs w:val="24"/>
        </w:rPr>
        <w:t>e</w:t>
      </w:r>
      <w:r>
        <w:rPr>
          <w:sz w:val="24"/>
          <w:szCs w:val="24"/>
        </w:rPr>
        <w:t>nduduk</w:t>
      </w:r>
      <w:r>
        <w:rPr>
          <w:spacing w:val="-4"/>
          <w:sz w:val="24"/>
          <w:szCs w:val="24"/>
        </w:rPr>
        <w:t xml:space="preserve"> I</w:t>
      </w:r>
      <w:r>
        <w:rPr>
          <w:sz w:val="24"/>
          <w:szCs w:val="24"/>
        </w:rPr>
        <w:t>nd</w:t>
      </w:r>
      <w:r>
        <w:rPr>
          <w:spacing w:val="1"/>
          <w:sz w:val="24"/>
          <w:szCs w:val="24"/>
        </w:rPr>
        <w:t>i</w:t>
      </w:r>
      <w:r>
        <w:rPr>
          <w:sz w:val="24"/>
          <w:szCs w:val="24"/>
        </w:rPr>
        <w:t>a</w:t>
      </w:r>
      <w:r>
        <w:rPr>
          <w:spacing w:val="1"/>
          <w:sz w:val="24"/>
          <w:szCs w:val="24"/>
        </w:rPr>
        <w:t xml:space="preserve"> ti</w:t>
      </w:r>
      <w:r>
        <w:rPr>
          <w:sz w:val="24"/>
          <w:szCs w:val="24"/>
        </w:rPr>
        <w:t>n</w:t>
      </w:r>
      <w:r>
        <w:rPr>
          <w:spacing w:val="-4"/>
          <w:sz w:val="24"/>
          <w:szCs w:val="24"/>
        </w:rPr>
        <w:t>g</w:t>
      </w:r>
      <w:r>
        <w:rPr>
          <w:sz w:val="24"/>
          <w:szCs w:val="24"/>
        </w:rPr>
        <w:t>g</w:t>
      </w:r>
      <w:r>
        <w:rPr>
          <w:spacing w:val="1"/>
          <w:sz w:val="24"/>
          <w:szCs w:val="24"/>
        </w:rPr>
        <w:t>a</w:t>
      </w:r>
      <w:r>
        <w:rPr>
          <w:sz w:val="24"/>
          <w:szCs w:val="24"/>
        </w:rPr>
        <w:t>l</w:t>
      </w:r>
      <w:r>
        <w:rPr>
          <w:spacing w:val="1"/>
          <w:sz w:val="24"/>
          <w:szCs w:val="24"/>
        </w:rPr>
        <w:t xml:space="preserve"> </w:t>
      </w:r>
      <w:r>
        <w:rPr>
          <w:sz w:val="24"/>
          <w:szCs w:val="24"/>
        </w:rPr>
        <w:t>di</w:t>
      </w:r>
      <w:r>
        <w:rPr>
          <w:spacing w:val="-3"/>
          <w:sz w:val="24"/>
          <w:szCs w:val="24"/>
        </w:rPr>
        <w:t xml:space="preserve"> </w:t>
      </w:r>
      <w:r>
        <w:rPr>
          <w:sz w:val="24"/>
          <w:szCs w:val="24"/>
        </w:rPr>
        <w:t>d</w:t>
      </w:r>
      <w:r>
        <w:rPr>
          <w:spacing w:val="1"/>
          <w:sz w:val="24"/>
          <w:szCs w:val="24"/>
        </w:rPr>
        <w:t>e</w:t>
      </w:r>
      <w:r>
        <w:rPr>
          <w:spacing w:val="-1"/>
          <w:sz w:val="24"/>
          <w:szCs w:val="24"/>
        </w:rPr>
        <w:t>s</w:t>
      </w:r>
      <w:r>
        <w:rPr>
          <w:spacing w:val="7"/>
          <w:sz w:val="24"/>
          <w:szCs w:val="24"/>
        </w:rPr>
        <w:t>a</w:t>
      </w:r>
      <w:r>
        <w:rPr>
          <w:spacing w:val="-4"/>
          <w:sz w:val="24"/>
          <w:szCs w:val="24"/>
        </w:rPr>
        <w:t>-</w:t>
      </w:r>
      <w:r>
        <w:rPr>
          <w:sz w:val="24"/>
          <w:szCs w:val="24"/>
        </w:rPr>
        <w:t>d</w:t>
      </w:r>
      <w:r>
        <w:rPr>
          <w:spacing w:val="1"/>
          <w:sz w:val="24"/>
          <w:szCs w:val="24"/>
        </w:rPr>
        <w:t>e</w:t>
      </w:r>
      <w:r>
        <w:rPr>
          <w:spacing w:val="-1"/>
          <w:sz w:val="24"/>
          <w:szCs w:val="24"/>
        </w:rPr>
        <w:t>s</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1"/>
          <w:sz w:val="24"/>
          <w:szCs w:val="24"/>
        </w:rPr>
        <w:t>a</w:t>
      </w:r>
      <w:r>
        <w:rPr>
          <w:sz w:val="24"/>
          <w:szCs w:val="24"/>
        </w:rPr>
        <w:t>r di</w:t>
      </w:r>
      <w:r>
        <w:rPr>
          <w:spacing w:val="1"/>
          <w:sz w:val="24"/>
          <w:szCs w:val="24"/>
        </w:rPr>
        <w:t xml:space="preserve"> </w:t>
      </w:r>
      <w:r>
        <w:rPr>
          <w:spacing w:val="-1"/>
          <w:sz w:val="24"/>
          <w:szCs w:val="24"/>
        </w:rPr>
        <w:t>w</w:t>
      </w:r>
      <w:r>
        <w:rPr>
          <w:spacing w:val="1"/>
          <w:sz w:val="24"/>
          <w:szCs w:val="24"/>
        </w:rPr>
        <w:t>i</w:t>
      </w:r>
      <w:r>
        <w:rPr>
          <w:spacing w:val="-3"/>
          <w:sz w:val="24"/>
          <w:szCs w:val="24"/>
        </w:rPr>
        <w:t>l</w:t>
      </w:r>
      <w:r>
        <w:rPr>
          <w:spacing w:val="1"/>
          <w:sz w:val="24"/>
          <w:szCs w:val="24"/>
        </w:rPr>
        <w:t>a</w:t>
      </w:r>
      <w:r>
        <w:rPr>
          <w:spacing w:val="-8"/>
          <w:sz w:val="24"/>
          <w:szCs w:val="24"/>
        </w:rPr>
        <w:t>y</w:t>
      </w:r>
      <w:r>
        <w:rPr>
          <w:spacing w:val="1"/>
          <w:sz w:val="24"/>
          <w:szCs w:val="24"/>
        </w:rPr>
        <w:t>a</w:t>
      </w:r>
      <w:r>
        <w:rPr>
          <w:sz w:val="24"/>
          <w:szCs w:val="24"/>
        </w:rPr>
        <w:t xml:space="preserve">h </w:t>
      </w:r>
      <w:r>
        <w:rPr>
          <w:spacing w:val="-4"/>
          <w:sz w:val="24"/>
          <w:szCs w:val="24"/>
        </w:rPr>
        <w:t>g</w:t>
      </w:r>
      <w:r>
        <w:rPr>
          <w:spacing w:val="1"/>
          <w:sz w:val="24"/>
          <w:szCs w:val="24"/>
        </w:rPr>
        <w:t>e</w:t>
      </w:r>
      <w:r>
        <w:rPr>
          <w:spacing w:val="4"/>
          <w:sz w:val="24"/>
          <w:szCs w:val="24"/>
        </w:rPr>
        <w:t>o</w:t>
      </w:r>
      <w:r>
        <w:rPr>
          <w:spacing w:val="-4"/>
          <w:sz w:val="24"/>
          <w:szCs w:val="24"/>
        </w:rPr>
        <w:t>g</w:t>
      </w:r>
      <w:r>
        <w:rPr>
          <w:sz w:val="24"/>
          <w:szCs w:val="24"/>
        </w:rPr>
        <w:t>r</w:t>
      </w:r>
      <w:r>
        <w:rPr>
          <w:spacing w:val="1"/>
          <w:sz w:val="24"/>
          <w:szCs w:val="24"/>
        </w:rPr>
        <w:t>a</w:t>
      </w:r>
      <w:r>
        <w:rPr>
          <w:sz w:val="24"/>
          <w:szCs w:val="24"/>
        </w:rPr>
        <w:t>f</w:t>
      </w:r>
      <w:r>
        <w:rPr>
          <w:spacing w:val="1"/>
          <w:sz w:val="24"/>
          <w:szCs w:val="24"/>
        </w:rPr>
        <w:t>i</w:t>
      </w:r>
      <w:r>
        <w:rPr>
          <w:sz w:val="24"/>
          <w:szCs w:val="24"/>
        </w:rPr>
        <w:t>s</w:t>
      </w:r>
      <w:r>
        <w:rPr>
          <w:spacing w:val="6"/>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l</w:t>
      </w:r>
      <w:r>
        <w:rPr>
          <w:sz w:val="24"/>
          <w:szCs w:val="24"/>
        </w:rPr>
        <w:t>u</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k</w:t>
      </w:r>
      <w:r>
        <w:rPr>
          <w:spacing w:val="-4"/>
          <w:sz w:val="24"/>
          <w:szCs w:val="24"/>
        </w:rPr>
        <w:t>o</w:t>
      </w:r>
      <w:r>
        <w:rPr>
          <w:sz w:val="24"/>
          <w:szCs w:val="24"/>
        </w:rPr>
        <w:t>n</w:t>
      </w:r>
      <w:r>
        <w:rPr>
          <w:spacing w:val="-1"/>
          <w:sz w:val="24"/>
          <w:szCs w:val="24"/>
        </w:rPr>
        <w:t>s</w:t>
      </w:r>
      <w:r>
        <w:rPr>
          <w:sz w:val="24"/>
          <w:szCs w:val="24"/>
        </w:rPr>
        <w:t>u</w:t>
      </w:r>
      <w:r>
        <w:rPr>
          <w:spacing w:val="1"/>
          <w:sz w:val="24"/>
          <w:szCs w:val="24"/>
        </w:rPr>
        <w:t>m</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r</w:t>
      </w:r>
      <w:r>
        <w:rPr>
          <w:spacing w:val="4"/>
          <w:sz w:val="24"/>
          <w:szCs w:val="24"/>
        </w:rPr>
        <w:t xml:space="preserve"> </w:t>
      </w:r>
      <w:r>
        <w:rPr>
          <w:spacing w:val="-4"/>
          <w:sz w:val="24"/>
          <w:szCs w:val="24"/>
        </w:rPr>
        <w:t>k</w:t>
      </w:r>
      <w:r>
        <w:rPr>
          <w:spacing w:val="1"/>
          <w:sz w:val="24"/>
          <w:szCs w:val="24"/>
        </w:rPr>
        <w:t>a</w:t>
      </w:r>
      <w:r>
        <w:rPr>
          <w:sz w:val="24"/>
          <w:szCs w:val="24"/>
        </w:rPr>
        <w:t>p</w:t>
      </w:r>
      <w:r>
        <w:rPr>
          <w:spacing w:val="1"/>
          <w:sz w:val="24"/>
          <w:szCs w:val="24"/>
        </w:rPr>
        <w:t>i</w:t>
      </w:r>
      <w:r>
        <w:rPr>
          <w:spacing w:val="-3"/>
          <w:sz w:val="24"/>
          <w:szCs w:val="24"/>
        </w:rPr>
        <w:t>t</w:t>
      </w:r>
      <w:r>
        <w:rPr>
          <w:sz w:val="24"/>
          <w:szCs w:val="24"/>
        </w:rPr>
        <w:t>a</w:t>
      </w:r>
      <w:r>
        <w:rPr>
          <w:spacing w:val="5"/>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4"/>
          <w:sz w:val="24"/>
          <w:szCs w:val="24"/>
        </w:rPr>
        <w:t>r</w:t>
      </w:r>
      <w:r>
        <w:rPr>
          <w:spacing w:val="1"/>
          <w:sz w:val="24"/>
          <w:szCs w:val="24"/>
        </w:rPr>
        <w:t>e</w:t>
      </w:r>
      <w:r>
        <w:rPr>
          <w:sz w:val="24"/>
          <w:szCs w:val="24"/>
        </w:rPr>
        <w:t>nd</w:t>
      </w:r>
      <w:r>
        <w:rPr>
          <w:spacing w:val="1"/>
          <w:sz w:val="24"/>
          <w:szCs w:val="24"/>
        </w:rPr>
        <w:t>a</w:t>
      </w:r>
      <w:r>
        <w:rPr>
          <w:sz w:val="24"/>
          <w:szCs w:val="24"/>
        </w:rPr>
        <w:t xml:space="preserve">h. </w:t>
      </w:r>
      <w:r>
        <w:rPr>
          <w:spacing w:val="-1"/>
          <w:sz w:val="24"/>
          <w:szCs w:val="24"/>
        </w:rPr>
        <w:t>U</w:t>
      </w:r>
      <w:r>
        <w:rPr>
          <w:sz w:val="24"/>
          <w:szCs w:val="24"/>
        </w:rPr>
        <w:t>n</w:t>
      </w:r>
      <w:r>
        <w:rPr>
          <w:spacing w:val="1"/>
          <w:sz w:val="24"/>
          <w:szCs w:val="24"/>
        </w:rPr>
        <w:t>t</w:t>
      </w:r>
      <w:r>
        <w:rPr>
          <w:spacing w:val="-4"/>
          <w:sz w:val="24"/>
          <w:szCs w:val="24"/>
        </w:rPr>
        <w:t>u</w:t>
      </w:r>
      <w:r>
        <w:rPr>
          <w:sz w:val="24"/>
          <w:szCs w:val="24"/>
        </w:rPr>
        <w:t>k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3"/>
          <w:sz w:val="24"/>
          <w:szCs w:val="24"/>
        </w:rPr>
        <w:t xml:space="preserve"> </w:t>
      </w:r>
      <w:r>
        <w:rPr>
          <w:spacing w:val="1"/>
          <w:sz w:val="24"/>
          <w:szCs w:val="24"/>
        </w:rPr>
        <w:t>m</w:t>
      </w:r>
      <w:r>
        <w:rPr>
          <w:sz w:val="24"/>
          <w:szCs w:val="24"/>
        </w:rPr>
        <w:t>u</w:t>
      </w:r>
      <w:r>
        <w:rPr>
          <w:spacing w:val="-3"/>
          <w:sz w:val="24"/>
          <w:szCs w:val="24"/>
        </w:rPr>
        <w:t>l</w:t>
      </w:r>
      <w:r>
        <w:rPr>
          <w:spacing w:val="1"/>
          <w:sz w:val="24"/>
          <w:szCs w:val="24"/>
        </w:rPr>
        <w:t>ti</w:t>
      </w:r>
      <w:r>
        <w:rPr>
          <w:sz w:val="24"/>
          <w:szCs w:val="24"/>
        </w:rPr>
        <w:t>n</w:t>
      </w:r>
      <w:r>
        <w:rPr>
          <w:spacing w:val="1"/>
          <w:sz w:val="24"/>
          <w:szCs w:val="24"/>
        </w:rPr>
        <w:t>a</w:t>
      </w:r>
      <w:r>
        <w:rPr>
          <w:spacing w:val="-1"/>
          <w:sz w:val="24"/>
          <w:szCs w:val="24"/>
        </w:rPr>
        <w:t>s</w:t>
      </w:r>
      <w:r>
        <w:rPr>
          <w:spacing w:val="1"/>
          <w:sz w:val="24"/>
          <w:szCs w:val="24"/>
        </w:rPr>
        <w:t>i</w:t>
      </w:r>
      <w:r>
        <w:rPr>
          <w:sz w:val="24"/>
          <w:szCs w:val="24"/>
        </w:rPr>
        <w:t>o</w:t>
      </w:r>
      <w:r>
        <w:rPr>
          <w:spacing w:val="-4"/>
          <w:sz w:val="24"/>
          <w:szCs w:val="24"/>
        </w:rPr>
        <w:t>n</w:t>
      </w:r>
      <w:r>
        <w:rPr>
          <w:spacing w:val="1"/>
          <w:sz w:val="24"/>
          <w:szCs w:val="24"/>
        </w:rPr>
        <w:t>al</w:t>
      </w:r>
      <w:r>
        <w:rPr>
          <w:sz w:val="24"/>
          <w:szCs w:val="24"/>
        </w:rPr>
        <w:t>,</w:t>
      </w:r>
      <w:r>
        <w:rPr>
          <w:spacing w:val="3"/>
          <w:sz w:val="24"/>
          <w:szCs w:val="24"/>
        </w:rPr>
        <w:t xml:space="preserve"> </w:t>
      </w:r>
      <w:r>
        <w:rPr>
          <w:sz w:val="24"/>
          <w:szCs w:val="24"/>
        </w:rPr>
        <w:t>b</w:t>
      </w:r>
      <w:r>
        <w:rPr>
          <w:spacing w:val="1"/>
          <w:sz w:val="24"/>
          <w:szCs w:val="24"/>
        </w:rPr>
        <w:t>ia</w:t>
      </w:r>
      <w:r>
        <w:rPr>
          <w:spacing w:val="-8"/>
          <w:sz w:val="24"/>
          <w:szCs w:val="24"/>
        </w:rPr>
        <w:t>y</w:t>
      </w:r>
      <w:r>
        <w:rPr>
          <w:sz w:val="24"/>
          <w:szCs w:val="24"/>
        </w:rPr>
        <w:t>a</w:t>
      </w:r>
      <w:r>
        <w:rPr>
          <w:spacing w:val="4"/>
          <w:sz w:val="24"/>
          <w:szCs w:val="24"/>
        </w:rPr>
        <w:t xml:space="preserve"> </w:t>
      </w:r>
      <w:r>
        <w:rPr>
          <w:spacing w:val="1"/>
          <w:sz w:val="24"/>
          <w:szCs w:val="24"/>
        </w:rPr>
        <w:t>me</w:t>
      </w:r>
      <w:r>
        <w:rPr>
          <w:sz w:val="24"/>
          <w:szCs w:val="24"/>
        </w:rPr>
        <w:t>n</w:t>
      </w:r>
      <w:r>
        <w:rPr>
          <w:spacing w:val="1"/>
          <w:sz w:val="24"/>
          <w:szCs w:val="24"/>
        </w:rPr>
        <w:t>ca</w:t>
      </w:r>
      <w:r>
        <w:rPr>
          <w:sz w:val="24"/>
          <w:szCs w:val="24"/>
        </w:rPr>
        <w:t>p</w:t>
      </w:r>
      <w:r>
        <w:rPr>
          <w:spacing w:val="-3"/>
          <w:sz w:val="24"/>
          <w:szCs w:val="24"/>
        </w:rPr>
        <w:t>a</w:t>
      </w:r>
      <w:r>
        <w:rPr>
          <w:sz w:val="24"/>
          <w:szCs w:val="24"/>
        </w:rPr>
        <w:t>i d</w:t>
      </w:r>
      <w:r>
        <w:rPr>
          <w:spacing w:val="1"/>
          <w:sz w:val="24"/>
          <w:szCs w:val="24"/>
        </w:rPr>
        <w:t>a</w:t>
      </w:r>
      <w:r>
        <w:rPr>
          <w:sz w:val="24"/>
          <w:szCs w:val="24"/>
        </w:rPr>
        <w:t>n</w:t>
      </w:r>
      <w:r>
        <w:rPr>
          <w:spacing w:val="3"/>
          <w:sz w:val="24"/>
          <w:szCs w:val="24"/>
        </w:rPr>
        <w:t xml:space="preserve"> </w:t>
      </w:r>
      <w:r>
        <w:rPr>
          <w:spacing w:val="1"/>
          <w:sz w:val="24"/>
          <w:szCs w:val="24"/>
        </w:rPr>
        <w:t>mela</w:t>
      </w:r>
      <w:r>
        <w:rPr>
          <w:spacing w:val="-8"/>
          <w:sz w:val="24"/>
          <w:szCs w:val="24"/>
        </w:rPr>
        <w:t>y</w:t>
      </w:r>
      <w:r>
        <w:rPr>
          <w:spacing w:val="1"/>
          <w:sz w:val="24"/>
          <w:szCs w:val="24"/>
        </w:rPr>
        <w:t>a</w:t>
      </w:r>
      <w:r>
        <w:rPr>
          <w:sz w:val="24"/>
          <w:szCs w:val="24"/>
        </w:rPr>
        <w:t>ni</w:t>
      </w:r>
      <w:r>
        <w:rPr>
          <w:spacing w:val="4"/>
          <w:sz w:val="24"/>
          <w:szCs w:val="24"/>
        </w:rPr>
        <w:t xml:space="preserve"> </w:t>
      </w:r>
      <w:r>
        <w:rPr>
          <w:sz w:val="24"/>
          <w:szCs w:val="24"/>
        </w:rPr>
        <w:t>p</w:t>
      </w:r>
      <w:r>
        <w:rPr>
          <w:spacing w:val="1"/>
          <w:sz w:val="24"/>
          <w:szCs w:val="24"/>
        </w:rPr>
        <w:t>a</w:t>
      </w:r>
      <w:r>
        <w:rPr>
          <w:spacing w:val="-1"/>
          <w:sz w:val="24"/>
          <w:szCs w:val="24"/>
        </w:rPr>
        <w:t>s</w:t>
      </w:r>
      <w:r>
        <w:rPr>
          <w:spacing w:val="1"/>
          <w:sz w:val="24"/>
          <w:szCs w:val="24"/>
        </w:rPr>
        <w:t>a</w:t>
      </w:r>
      <w:r>
        <w:rPr>
          <w:spacing w:val="11"/>
          <w:sz w:val="24"/>
          <w:szCs w:val="24"/>
        </w:rPr>
        <w:t>r</w:t>
      </w:r>
      <w:r>
        <w:rPr>
          <w:spacing w:val="-4"/>
          <w:sz w:val="24"/>
          <w:szCs w:val="24"/>
        </w:rPr>
        <w:t>-</w:t>
      </w:r>
      <w:r>
        <w:rPr>
          <w:sz w:val="24"/>
          <w:szCs w:val="24"/>
        </w:rPr>
        <w:t>p</w:t>
      </w:r>
      <w:r>
        <w:rPr>
          <w:spacing w:val="1"/>
          <w:sz w:val="24"/>
          <w:szCs w:val="24"/>
        </w:rPr>
        <w:t>a</w:t>
      </w:r>
      <w:r>
        <w:rPr>
          <w:spacing w:val="-1"/>
          <w:sz w:val="24"/>
          <w:szCs w:val="24"/>
        </w:rPr>
        <w:t>s</w:t>
      </w:r>
      <w:r>
        <w:rPr>
          <w:spacing w:val="1"/>
          <w:sz w:val="24"/>
          <w:szCs w:val="24"/>
        </w:rPr>
        <w:t>a</w:t>
      </w:r>
      <w:r>
        <w:rPr>
          <w:sz w:val="24"/>
          <w:szCs w:val="24"/>
        </w:rPr>
        <w:t>r</w:t>
      </w:r>
      <w:r>
        <w:rPr>
          <w:spacing w:val="3"/>
          <w:sz w:val="24"/>
          <w:szCs w:val="24"/>
        </w:rPr>
        <w:t xml:space="preserve"> </w:t>
      </w:r>
      <w:r>
        <w:rPr>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1"/>
          <w:sz w:val="24"/>
          <w:szCs w:val="24"/>
        </w:rPr>
        <w:t>aa</w:t>
      </w:r>
      <w:r>
        <w:rPr>
          <w:sz w:val="24"/>
          <w:szCs w:val="24"/>
        </w:rPr>
        <w:t>n</w:t>
      </w:r>
      <w:r>
        <w:rPr>
          <w:spacing w:val="3"/>
          <w:sz w:val="24"/>
          <w:szCs w:val="24"/>
        </w:rPr>
        <w:t xml:space="preserve"> </w:t>
      </w:r>
      <w:r>
        <w:rPr>
          <w:spacing w:val="1"/>
          <w:sz w:val="24"/>
          <w:szCs w:val="24"/>
        </w:rPr>
        <w:t>a</w:t>
      </w:r>
      <w:r>
        <w:rPr>
          <w:sz w:val="24"/>
          <w:szCs w:val="24"/>
        </w:rPr>
        <w:t>d</w:t>
      </w:r>
      <w:r>
        <w:rPr>
          <w:spacing w:val="1"/>
          <w:sz w:val="24"/>
          <w:szCs w:val="24"/>
        </w:rPr>
        <w:t>al</w:t>
      </w:r>
      <w:r>
        <w:rPr>
          <w:spacing w:val="-3"/>
          <w:sz w:val="24"/>
          <w:szCs w:val="24"/>
        </w:rPr>
        <w:t>a</w:t>
      </w:r>
      <w:r>
        <w:rPr>
          <w:sz w:val="24"/>
          <w:szCs w:val="24"/>
        </w:rPr>
        <w:t xml:space="preserve">h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e</w:t>
      </w:r>
      <w:r>
        <w:rPr>
          <w:sz w:val="24"/>
          <w:szCs w:val="24"/>
        </w:rPr>
        <w:t>b</w:t>
      </w:r>
      <w:r>
        <w:rPr>
          <w:spacing w:val="3"/>
          <w:sz w:val="24"/>
          <w:szCs w:val="24"/>
        </w:rPr>
        <w:t>a</w:t>
      </w:r>
      <w:r>
        <w:rPr>
          <w:spacing w:val="-4"/>
          <w:sz w:val="24"/>
          <w:szCs w:val="24"/>
        </w:rPr>
        <w:t>g</w:t>
      </w:r>
      <w:r>
        <w:rPr>
          <w:spacing w:val="1"/>
          <w:sz w:val="24"/>
          <w:szCs w:val="24"/>
        </w:rPr>
        <w:t>a</w:t>
      </w:r>
      <w:r>
        <w:rPr>
          <w:sz w:val="24"/>
          <w:szCs w:val="24"/>
        </w:rPr>
        <w:t>i</w:t>
      </w:r>
      <w:r>
        <w:rPr>
          <w:spacing w:val="-7"/>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e</w:t>
      </w:r>
      <w:r>
        <w:rPr>
          <w:sz w:val="24"/>
          <w:szCs w:val="24"/>
        </w:rPr>
        <w:t>k</w:t>
      </w:r>
      <w:r>
        <w:rPr>
          <w:spacing w:val="1"/>
          <w:sz w:val="24"/>
          <w:szCs w:val="24"/>
        </w:rPr>
        <w:t>a</w:t>
      </w:r>
      <w:r>
        <w:rPr>
          <w:spacing w:val="-3"/>
          <w:sz w:val="24"/>
          <w:szCs w:val="24"/>
        </w:rPr>
        <w:t>t</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i</w:t>
      </w:r>
      <w:r>
        <w:rPr>
          <w:spacing w:val="-1"/>
          <w:sz w:val="24"/>
          <w:szCs w:val="24"/>
        </w:rPr>
        <w:t>s</w:t>
      </w:r>
      <w:r>
        <w:rPr>
          <w:spacing w:val="1"/>
          <w:sz w:val="24"/>
          <w:szCs w:val="24"/>
        </w:rPr>
        <w:t>t</w:t>
      </w:r>
      <w:r>
        <w:rPr>
          <w:spacing w:val="-4"/>
          <w:sz w:val="24"/>
          <w:szCs w:val="24"/>
        </w:rPr>
        <w:t>r</w:t>
      </w:r>
      <w:r>
        <w:rPr>
          <w:spacing w:val="1"/>
          <w:sz w:val="24"/>
          <w:szCs w:val="24"/>
        </w:rPr>
        <w:t>i</w:t>
      </w:r>
      <w:r>
        <w:rPr>
          <w:sz w:val="24"/>
          <w:szCs w:val="24"/>
        </w:rPr>
        <w:t>bu</w:t>
      </w:r>
      <w:r>
        <w:rPr>
          <w:spacing w:val="-1"/>
          <w:sz w:val="24"/>
          <w:szCs w:val="24"/>
        </w:rPr>
        <w:t>s</w:t>
      </w:r>
      <w:r>
        <w:rPr>
          <w:sz w:val="24"/>
          <w:szCs w:val="24"/>
        </w:rPr>
        <w:t>i</w:t>
      </w:r>
      <w:r>
        <w:rPr>
          <w:spacing w:val="-7"/>
          <w:sz w:val="24"/>
          <w:szCs w:val="24"/>
        </w:rPr>
        <w:t xml:space="preserve"> </w:t>
      </w:r>
      <w:r>
        <w:rPr>
          <w:spacing w:val="-4"/>
          <w:sz w:val="24"/>
          <w:szCs w:val="24"/>
        </w:rPr>
        <w:t>p</w:t>
      </w:r>
      <w:r>
        <w:rPr>
          <w:spacing w:val="1"/>
          <w:sz w:val="24"/>
          <w:szCs w:val="24"/>
        </w:rPr>
        <w:t>e</w:t>
      </w:r>
      <w:r>
        <w:rPr>
          <w:sz w:val="24"/>
          <w:szCs w:val="24"/>
        </w:rPr>
        <w:t>rko</w:t>
      </w:r>
      <w:r>
        <w:rPr>
          <w:spacing w:val="1"/>
          <w:sz w:val="24"/>
          <w:szCs w:val="24"/>
        </w:rPr>
        <w:t>taa</w:t>
      </w:r>
      <w:r>
        <w:rPr>
          <w:sz w:val="24"/>
          <w:szCs w:val="24"/>
        </w:rPr>
        <w:t>n</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z w:val="24"/>
          <w:szCs w:val="24"/>
        </w:rPr>
        <w:t>kh</w:t>
      </w:r>
      <w:r>
        <w:rPr>
          <w:spacing w:val="1"/>
          <w:sz w:val="24"/>
          <w:szCs w:val="24"/>
        </w:rPr>
        <w:t>a</w:t>
      </w:r>
      <w:r>
        <w:rPr>
          <w:sz w:val="24"/>
          <w:szCs w:val="24"/>
        </w:rPr>
        <w:t>s</w:t>
      </w:r>
      <w:r>
        <w:rPr>
          <w:spacing w:val="-9"/>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8"/>
          <w:sz w:val="24"/>
          <w:szCs w:val="24"/>
        </w:rPr>
        <w:t xml:space="preserve"> </w:t>
      </w:r>
      <w:r>
        <w:rPr>
          <w:spacing w:val="-4"/>
          <w:sz w:val="24"/>
          <w:szCs w:val="24"/>
        </w:rPr>
        <w:t>b</w:t>
      </w:r>
      <w:r>
        <w:rPr>
          <w:spacing w:val="1"/>
          <w:sz w:val="24"/>
          <w:szCs w:val="24"/>
        </w:rPr>
        <w:t>e</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w:t>
      </w:r>
      <w:r>
        <w:rPr>
          <w:spacing w:val="-8"/>
          <w:sz w:val="24"/>
          <w:szCs w:val="24"/>
        </w:rPr>
        <w:t xml:space="preserve"> </w:t>
      </w:r>
      <w:r>
        <w:rPr>
          <w:spacing w:val="-5"/>
          <w:sz w:val="24"/>
          <w:szCs w:val="24"/>
        </w:rPr>
        <w:t>H</w:t>
      </w:r>
      <w:r>
        <w:rPr>
          <w:spacing w:val="1"/>
          <w:sz w:val="24"/>
          <w:szCs w:val="24"/>
        </w:rPr>
        <w:t>i</w:t>
      </w:r>
      <w:r>
        <w:rPr>
          <w:sz w:val="24"/>
          <w:szCs w:val="24"/>
        </w:rPr>
        <w:t>ndu</w:t>
      </w:r>
      <w:r>
        <w:rPr>
          <w:spacing w:val="-1"/>
          <w:sz w:val="24"/>
          <w:szCs w:val="24"/>
        </w:rPr>
        <w:t>s</w:t>
      </w:r>
      <w:r>
        <w:rPr>
          <w:spacing w:val="1"/>
          <w:sz w:val="24"/>
          <w:szCs w:val="24"/>
        </w:rPr>
        <w:t>ta</w:t>
      </w:r>
      <w:r>
        <w:rPr>
          <w:sz w:val="24"/>
          <w:szCs w:val="24"/>
        </w:rPr>
        <w:t xml:space="preserve">n </w:t>
      </w:r>
      <w:r>
        <w:rPr>
          <w:spacing w:val="-1"/>
          <w:sz w:val="24"/>
          <w:szCs w:val="24"/>
        </w:rPr>
        <w:t>U</w:t>
      </w:r>
      <w:r>
        <w:rPr>
          <w:sz w:val="24"/>
          <w:szCs w:val="24"/>
        </w:rPr>
        <w:t>n</w:t>
      </w:r>
      <w:r>
        <w:rPr>
          <w:spacing w:val="1"/>
          <w:sz w:val="24"/>
          <w:szCs w:val="24"/>
        </w:rPr>
        <w:t>ile</w:t>
      </w:r>
      <w:r>
        <w:rPr>
          <w:spacing w:val="-4"/>
          <w:sz w:val="24"/>
          <w:szCs w:val="24"/>
        </w:rPr>
        <w:t>v</w:t>
      </w:r>
      <w:r>
        <w:rPr>
          <w:spacing w:val="1"/>
          <w:sz w:val="24"/>
          <w:szCs w:val="24"/>
        </w:rPr>
        <w:t>e</w:t>
      </w:r>
      <w:r>
        <w:rPr>
          <w:sz w:val="24"/>
          <w:szCs w:val="24"/>
        </w:rPr>
        <w:t>r</w:t>
      </w:r>
      <w:r>
        <w:rPr>
          <w:spacing w:val="4"/>
          <w:sz w:val="24"/>
          <w:szCs w:val="24"/>
        </w:rPr>
        <w:t xml:space="preserve"> </w:t>
      </w:r>
      <w:r>
        <w:rPr>
          <w:spacing w:val="-11"/>
          <w:sz w:val="24"/>
          <w:szCs w:val="24"/>
        </w:rPr>
        <w:t>L</w:t>
      </w:r>
      <w:r>
        <w:rPr>
          <w:spacing w:val="1"/>
          <w:sz w:val="24"/>
          <w:szCs w:val="24"/>
        </w:rPr>
        <w:t>imite</w:t>
      </w:r>
      <w:r>
        <w:rPr>
          <w:sz w:val="24"/>
          <w:szCs w:val="24"/>
        </w:rPr>
        <w:t xml:space="preserve">d </w:t>
      </w:r>
      <w:r>
        <w:rPr>
          <w:spacing w:val="-1"/>
          <w:sz w:val="24"/>
          <w:szCs w:val="24"/>
        </w:rPr>
        <w:t>P</w:t>
      </w:r>
      <w:r>
        <w:rPr>
          <w:sz w:val="24"/>
          <w:szCs w:val="24"/>
        </w:rPr>
        <w:t>ro</w:t>
      </w:r>
      <w:r>
        <w:rPr>
          <w:spacing w:val="1"/>
          <w:sz w:val="24"/>
          <w:szCs w:val="24"/>
        </w:rPr>
        <w:t>jec</w:t>
      </w:r>
      <w:r>
        <w:rPr>
          <w:sz w:val="24"/>
          <w:szCs w:val="24"/>
        </w:rPr>
        <w:t>t</w:t>
      </w:r>
      <w:r>
        <w:rPr>
          <w:spacing w:val="1"/>
          <w:sz w:val="24"/>
          <w:szCs w:val="24"/>
        </w:rPr>
        <w:t xml:space="preserve"> </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1"/>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1"/>
          <w:sz w:val="24"/>
          <w:szCs w:val="24"/>
        </w:rPr>
        <w:t xml:space="preserve"> 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k</w:t>
      </w:r>
      <w:r>
        <w:rPr>
          <w:spacing w:val="1"/>
          <w:sz w:val="24"/>
          <w:szCs w:val="24"/>
        </w:rPr>
        <w:t>ti</w:t>
      </w:r>
      <w:r>
        <w:rPr>
          <w:sz w:val="24"/>
          <w:szCs w:val="24"/>
        </w:rPr>
        <w:t xml:space="preserve">f </w:t>
      </w:r>
      <w:r>
        <w:rPr>
          <w:spacing w:val="1"/>
          <w:sz w:val="24"/>
          <w:szCs w:val="24"/>
        </w:rPr>
        <w:t>m</w:t>
      </w:r>
      <w:r>
        <w:rPr>
          <w:spacing w:val="-3"/>
          <w:sz w:val="24"/>
          <w:szCs w:val="24"/>
        </w:rPr>
        <w:t>e</w:t>
      </w:r>
      <w:r>
        <w:rPr>
          <w:spacing w:val="1"/>
          <w:sz w:val="24"/>
          <w:szCs w:val="24"/>
        </w:rPr>
        <w:t>ma</w:t>
      </w:r>
      <w:r>
        <w:rPr>
          <w:sz w:val="24"/>
          <w:szCs w:val="24"/>
        </w:rPr>
        <w:t>h</w:t>
      </w:r>
      <w:r>
        <w:rPr>
          <w:spacing w:val="-3"/>
          <w:sz w:val="24"/>
          <w:szCs w:val="24"/>
        </w:rPr>
        <w:t>a</w:t>
      </w:r>
      <w:r>
        <w:rPr>
          <w:spacing w:val="1"/>
          <w:sz w:val="24"/>
          <w:szCs w:val="24"/>
        </w:rPr>
        <w:t>m</w:t>
      </w:r>
      <w:r>
        <w:rPr>
          <w:sz w:val="24"/>
          <w:szCs w:val="24"/>
        </w:rPr>
        <w:t>i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8"/>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kr</w:t>
      </w:r>
      <w:r>
        <w:rPr>
          <w:spacing w:val="1"/>
          <w:sz w:val="24"/>
          <w:szCs w:val="24"/>
        </w:rPr>
        <w:t>it</w:t>
      </w:r>
      <w:r>
        <w:rPr>
          <w:spacing w:val="-3"/>
          <w:sz w:val="24"/>
          <w:szCs w:val="24"/>
        </w:rPr>
        <w:t>i</w:t>
      </w:r>
      <w:r>
        <w:rPr>
          <w:spacing w:val="-1"/>
          <w:sz w:val="24"/>
          <w:szCs w:val="24"/>
        </w:rPr>
        <w:t>s</w:t>
      </w:r>
      <w:r>
        <w:rPr>
          <w:sz w:val="24"/>
          <w:szCs w:val="24"/>
        </w:rPr>
        <w:t xml:space="preserve">. </w:t>
      </w:r>
      <w:r>
        <w:rPr>
          <w:spacing w:val="-5"/>
          <w:sz w:val="24"/>
          <w:szCs w:val="24"/>
        </w:rPr>
        <w:t>H</w:t>
      </w:r>
      <w:r>
        <w:rPr>
          <w:spacing w:val="6"/>
          <w:sz w:val="24"/>
          <w:szCs w:val="24"/>
        </w:rPr>
        <w:t>U</w:t>
      </w:r>
      <w:r>
        <w:rPr>
          <w:sz w:val="24"/>
          <w:szCs w:val="24"/>
        </w:rPr>
        <w:t>L</w:t>
      </w:r>
      <w:r>
        <w:rPr>
          <w:spacing w:val="-15"/>
          <w:sz w:val="24"/>
          <w:szCs w:val="24"/>
        </w:rPr>
        <w:t xml:space="preserve"> </w:t>
      </w:r>
      <w:r>
        <w:rPr>
          <w:sz w:val="24"/>
          <w:szCs w:val="24"/>
        </w:rPr>
        <w:t>b</w:t>
      </w:r>
      <w:r>
        <w:rPr>
          <w:spacing w:val="1"/>
          <w:sz w:val="24"/>
          <w:szCs w:val="24"/>
        </w:rPr>
        <w:t>e</w:t>
      </w:r>
      <w:r>
        <w:rPr>
          <w:sz w:val="24"/>
          <w:szCs w:val="24"/>
        </w:rPr>
        <w:t>r</w:t>
      </w:r>
      <w:r>
        <w:rPr>
          <w:spacing w:val="1"/>
          <w:sz w:val="24"/>
          <w:szCs w:val="24"/>
        </w:rPr>
        <w:t>mit</w:t>
      </w:r>
      <w:r>
        <w:rPr>
          <w:sz w:val="24"/>
          <w:szCs w:val="24"/>
        </w:rPr>
        <w:t>ra</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ti</w:t>
      </w:r>
      <w:r>
        <w:rPr>
          <w:spacing w:val="-4"/>
          <w:sz w:val="24"/>
          <w:szCs w:val="24"/>
        </w:rPr>
        <w:t>g</w:t>
      </w:r>
      <w:r>
        <w:rPr>
          <w:sz w:val="24"/>
          <w:szCs w:val="24"/>
        </w:rPr>
        <w:t>a</w:t>
      </w:r>
      <w:r>
        <w:rPr>
          <w:spacing w:val="-3"/>
          <w:sz w:val="24"/>
          <w:szCs w:val="24"/>
        </w:rPr>
        <w:t xml:space="preserve"> </w:t>
      </w:r>
      <w:r>
        <w:rPr>
          <w:sz w:val="24"/>
          <w:szCs w:val="24"/>
        </w:rPr>
        <w:t>k</w:t>
      </w:r>
      <w:r>
        <w:rPr>
          <w:spacing w:val="1"/>
          <w:sz w:val="24"/>
          <w:szCs w:val="24"/>
        </w:rPr>
        <w:t>el</w:t>
      </w:r>
      <w:r>
        <w:rPr>
          <w:spacing w:val="-4"/>
          <w:sz w:val="24"/>
          <w:szCs w:val="24"/>
        </w:rPr>
        <w:t>o</w:t>
      </w:r>
      <w:r>
        <w:rPr>
          <w:spacing w:val="1"/>
          <w:sz w:val="24"/>
          <w:szCs w:val="24"/>
        </w:rPr>
        <w:t>m</w:t>
      </w:r>
      <w:r>
        <w:rPr>
          <w:sz w:val="24"/>
          <w:szCs w:val="24"/>
        </w:rPr>
        <w:t>pok</w:t>
      </w:r>
      <w:r>
        <w:rPr>
          <w:spacing w:val="-4"/>
          <w:sz w:val="24"/>
          <w:szCs w:val="24"/>
        </w:rPr>
        <w:t xml:space="preserve"> </w:t>
      </w:r>
      <w:r>
        <w:rPr>
          <w:spacing w:val="-1"/>
          <w:sz w:val="24"/>
          <w:szCs w:val="24"/>
        </w:rPr>
        <w:t>s</w:t>
      </w:r>
      <w:r>
        <w:rPr>
          <w:spacing w:val="1"/>
          <w:sz w:val="24"/>
          <w:szCs w:val="24"/>
        </w:rPr>
        <w:t>e</w:t>
      </w:r>
      <w:r>
        <w:rPr>
          <w:spacing w:val="-3"/>
          <w:sz w:val="24"/>
          <w:szCs w:val="24"/>
        </w:rPr>
        <w:t>l</w:t>
      </w:r>
      <w:r>
        <w:rPr>
          <w:spacing w:val="12"/>
          <w:sz w:val="24"/>
          <w:szCs w:val="24"/>
        </w:rPr>
        <w:t>f</w:t>
      </w:r>
      <w:r>
        <w:rPr>
          <w:sz w:val="24"/>
          <w:szCs w:val="24"/>
        </w:rPr>
        <w:t>- h</w:t>
      </w:r>
      <w:r>
        <w:rPr>
          <w:spacing w:val="1"/>
          <w:sz w:val="24"/>
          <w:szCs w:val="24"/>
        </w:rPr>
        <w:t>el</w:t>
      </w:r>
      <w:r>
        <w:rPr>
          <w:sz w:val="24"/>
          <w:szCs w:val="24"/>
        </w:rPr>
        <w:t>p,</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pacing w:val="4"/>
          <w:sz w:val="24"/>
          <w:szCs w:val="24"/>
        </w:rPr>
        <w:t>n</w:t>
      </w:r>
      <w:r>
        <w:rPr>
          <w:sz w:val="24"/>
          <w:szCs w:val="24"/>
        </w:rPr>
        <w:t>g</w:t>
      </w:r>
      <w:r>
        <w:rPr>
          <w:spacing w:val="-4"/>
          <w:sz w:val="24"/>
          <w:szCs w:val="24"/>
        </w:rPr>
        <w:t>g</w:t>
      </w:r>
      <w:r>
        <w:rPr>
          <w:sz w:val="24"/>
          <w:szCs w:val="24"/>
        </w:rPr>
        <w:t>o</w:t>
      </w:r>
      <w:r>
        <w:rPr>
          <w:spacing w:val="1"/>
          <w:sz w:val="24"/>
          <w:szCs w:val="24"/>
        </w:rPr>
        <w:t>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5"/>
          <w:sz w:val="24"/>
          <w:szCs w:val="24"/>
        </w:rPr>
        <w:t>i</w:t>
      </w:r>
      <w:r>
        <w:rPr>
          <w:spacing w:val="1"/>
          <w:sz w:val="24"/>
          <w:szCs w:val="24"/>
        </w:rPr>
        <w:t>t</w:t>
      </w:r>
      <w:r>
        <w:rPr>
          <w:sz w:val="24"/>
          <w:szCs w:val="24"/>
        </w:rPr>
        <w:t>un</w:t>
      </w:r>
      <w:r>
        <w:rPr>
          <w:spacing w:val="1"/>
          <w:sz w:val="24"/>
          <w:szCs w:val="24"/>
        </w:rPr>
        <w:t>j</w:t>
      </w:r>
      <w:r>
        <w:rPr>
          <w:sz w:val="24"/>
          <w:szCs w:val="24"/>
        </w:rPr>
        <w:t>uk</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5"/>
          <w:sz w:val="24"/>
          <w:szCs w:val="24"/>
        </w:rPr>
        <w:t xml:space="preserve"> </w:t>
      </w:r>
      <w:r>
        <w:rPr>
          <w:sz w:val="24"/>
          <w:szCs w:val="24"/>
        </w:rPr>
        <w:t>di</w:t>
      </w:r>
      <w:r>
        <w:rPr>
          <w:spacing w:val="5"/>
          <w:sz w:val="24"/>
          <w:szCs w:val="24"/>
        </w:rPr>
        <w:t xml:space="preserve"> </w:t>
      </w:r>
      <w:r>
        <w:rPr>
          <w:sz w:val="24"/>
          <w:szCs w:val="24"/>
        </w:rPr>
        <w:t>d</w:t>
      </w:r>
      <w:r>
        <w:rPr>
          <w:spacing w:val="1"/>
          <w:sz w:val="24"/>
          <w:szCs w:val="24"/>
        </w:rPr>
        <w:t>e</w:t>
      </w:r>
      <w:r>
        <w:rPr>
          <w:spacing w:val="-1"/>
          <w:sz w:val="24"/>
          <w:szCs w:val="24"/>
        </w:rPr>
        <w:t>s</w:t>
      </w:r>
      <w:r>
        <w:rPr>
          <w:spacing w:val="8"/>
          <w:sz w:val="24"/>
          <w:szCs w:val="24"/>
        </w:rPr>
        <w:t>a</w:t>
      </w:r>
      <w:r>
        <w:rPr>
          <w:spacing w:val="-3"/>
          <w:sz w:val="24"/>
          <w:szCs w:val="24"/>
        </w:rPr>
        <w:t>-</w:t>
      </w:r>
      <w:r>
        <w:rPr>
          <w:sz w:val="24"/>
          <w:szCs w:val="24"/>
        </w:rPr>
        <w:t>d</w:t>
      </w:r>
      <w:r>
        <w:rPr>
          <w:spacing w:val="1"/>
          <w:sz w:val="24"/>
          <w:szCs w:val="24"/>
        </w:rPr>
        <w:t>e</w:t>
      </w:r>
      <w:r>
        <w:rPr>
          <w:spacing w:val="-1"/>
          <w:sz w:val="24"/>
          <w:szCs w:val="24"/>
        </w:rPr>
        <w:t>s</w:t>
      </w:r>
      <w:r>
        <w:rPr>
          <w:sz w:val="24"/>
          <w:szCs w:val="24"/>
        </w:rPr>
        <w:t>a</w:t>
      </w:r>
      <w:r>
        <w:rPr>
          <w:spacing w:val="9"/>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w:t>
      </w:r>
      <w:r>
        <w:rPr>
          <w:sz w:val="24"/>
          <w:szCs w:val="24"/>
        </w:rPr>
        <w:t>p</w:t>
      </w:r>
      <w:r>
        <w:rPr>
          <w:spacing w:val="1"/>
          <w:sz w:val="24"/>
          <w:szCs w:val="24"/>
        </w:rPr>
        <w:t>ili</w:t>
      </w:r>
      <w:r>
        <w:rPr>
          <w:sz w:val="24"/>
          <w:szCs w:val="24"/>
        </w:rPr>
        <w:t xml:space="preserve">h. </w:t>
      </w:r>
      <w:proofErr w:type="gramStart"/>
      <w:r>
        <w:rPr>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proofErr w:type="gramEnd"/>
      <w:r>
        <w:rPr>
          <w:spacing w:val="5"/>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em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a</w:t>
      </w:r>
      <w:r>
        <w:rPr>
          <w:sz w:val="24"/>
          <w:szCs w:val="24"/>
        </w:rPr>
        <w:t>r</w:t>
      </w:r>
      <w:r>
        <w:rPr>
          <w:spacing w:val="1"/>
          <w:sz w:val="24"/>
          <w:szCs w:val="24"/>
        </w:rPr>
        <w:t>e</w:t>
      </w:r>
      <w:r>
        <w:rPr>
          <w:sz w:val="24"/>
          <w:szCs w:val="24"/>
        </w:rPr>
        <w:t>na</w:t>
      </w:r>
      <w:r>
        <w:rPr>
          <w:spacing w:val="1"/>
          <w:sz w:val="24"/>
          <w:szCs w:val="24"/>
        </w:rPr>
        <w:t xml:space="preserve"> t</w:t>
      </w:r>
      <w:r>
        <w:rPr>
          <w:sz w:val="24"/>
          <w:szCs w:val="24"/>
        </w:rPr>
        <w:t>u</w:t>
      </w:r>
      <w:r>
        <w:rPr>
          <w:spacing w:val="1"/>
          <w:sz w:val="24"/>
          <w:szCs w:val="24"/>
        </w:rPr>
        <w:t>j</w:t>
      </w:r>
      <w:r>
        <w:rPr>
          <w:sz w:val="24"/>
          <w:szCs w:val="24"/>
        </w:rPr>
        <w:t>u</w:t>
      </w:r>
      <w:r>
        <w:rPr>
          <w:spacing w:val="1"/>
          <w:sz w:val="24"/>
          <w:szCs w:val="24"/>
        </w:rPr>
        <w:t>a</w:t>
      </w:r>
      <w:r>
        <w:rPr>
          <w:sz w:val="24"/>
          <w:szCs w:val="24"/>
        </w:rPr>
        <w:t>n u</w:t>
      </w:r>
      <w:r>
        <w:rPr>
          <w:spacing w:val="1"/>
          <w:sz w:val="24"/>
          <w:szCs w:val="24"/>
        </w:rPr>
        <w:t>t</w:t>
      </w:r>
      <w:r>
        <w:rPr>
          <w:spacing w:val="-3"/>
          <w:sz w:val="24"/>
          <w:szCs w:val="24"/>
        </w:rPr>
        <w:t>a</w:t>
      </w:r>
      <w:r>
        <w:rPr>
          <w:spacing w:val="1"/>
          <w:sz w:val="24"/>
          <w:szCs w:val="24"/>
        </w:rPr>
        <w:t>m</w:t>
      </w:r>
      <w:r>
        <w:rPr>
          <w:sz w:val="24"/>
          <w:szCs w:val="24"/>
        </w:rPr>
        <w:t>a</w:t>
      </w:r>
      <w:r>
        <w:rPr>
          <w:spacing w:val="5"/>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z w:val="24"/>
          <w:szCs w:val="24"/>
        </w:rPr>
        <w:t>k</w:t>
      </w:r>
      <w:r>
        <w:rPr>
          <w:spacing w:val="-3"/>
          <w:sz w:val="24"/>
          <w:szCs w:val="24"/>
        </w:rPr>
        <w:t>e</w:t>
      </w:r>
      <w:r>
        <w:rPr>
          <w:spacing w:val="1"/>
          <w:sz w:val="24"/>
          <w:szCs w:val="24"/>
        </w:rPr>
        <w:t>mit</w:t>
      </w:r>
      <w:r>
        <w:rPr>
          <w:spacing w:val="-4"/>
          <w:sz w:val="24"/>
          <w:szCs w:val="24"/>
        </w:rPr>
        <w:t>r</w:t>
      </w:r>
      <w:r>
        <w:rPr>
          <w:spacing w:val="1"/>
          <w:sz w:val="24"/>
          <w:szCs w:val="24"/>
        </w:rPr>
        <w:t>aa</w:t>
      </w:r>
      <w:r>
        <w:rPr>
          <w:sz w:val="24"/>
          <w:szCs w:val="24"/>
        </w:rPr>
        <w:t xml:space="preserve">n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 un</w:t>
      </w:r>
      <w:r>
        <w:rPr>
          <w:spacing w:val="1"/>
          <w:sz w:val="24"/>
          <w:szCs w:val="24"/>
        </w:rPr>
        <w:t>t</w:t>
      </w:r>
      <w:r>
        <w:rPr>
          <w:sz w:val="24"/>
          <w:szCs w:val="24"/>
        </w:rPr>
        <w:t xml:space="preserve">uk </w:t>
      </w:r>
      <w:r>
        <w:rPr>
          <w:spacing w:val="1"/>
          <w:sz w:val="24"/>
          <w:szCs w:val="24"/>
        </w:rPr>
        <w:t>mem</w:t>
      </w:r>
      <w:r>
        <w:rPr>
          <w:sz w:val="24"/>
          <w:szCs w:val="24"/>
        </w:rPr>
        <w:t>b</w:t>
      </w:r>
      <w:r>
        <w:rPr>
          <w:spacing w:val="1"/>
          <w:sz w:val="24"/>
          <w:szCs w:val="24"/>
        </w:rPr>
        <w:t>a</w:t>
      </w:r>
      <w:r>
        <w:rPr>
          <w:spacing w:val="-4"/>
          <w:sz w:val="24"/>
          <w:szCs w:val="24"/>
        </w:rPr>
        <w:t>n</w:t>
      </w:r>
      <w:r>
        <w:rPr>
          <w:spacing w:val="1"/>
          <w:sz w:val="24"/>
          <w:szCs w:val="24"/>
        </w:rPr>
        <w:t>t</w:t>
      </w:r>
      <w:r>
        <w:rPr>
          <w:sz w:val="24"/>
          <w:szCs w:val="24"/>
        </w:rPr>
        <w:t>u p</w:t>
      </w:r>
      <w:r>
        <w:rPr>
          <w:spacing w:val="1"/>
          <w:sz w:val="24"/>
          <w:szCs w:val="24"/>
        </w:rPr>
        <w:t>e</w:t>
      </w:r>
      <w:r>
        <w:rPr>
          <w:sz w:val="24"/>
          <w:szCs w:val="24"/>
        </w:rPr>
        <w:t>nduduk p</w:t>
      </w:r>
      <w:r>
        <w:rPr>
          <w:spacing w:val="1"/>
          <w:sz w:val="24"/>
          <w:szCs w:val="24"/>
        </w:rPr>
        <w:t>e</w:t>
      </w:r>
      <w:r>
        <w:rPr>
          <w:sz w:val="24"/>
          <w:szCs w:val="24"/>
        </w:rPr>
        <w:t>r</w:t>
      </w:r>
      <w:r>
        <w:rPr>
          <w:spacing w:val="1"/>
          <w:sz w:val="24"/>
          <w:szCs w:val="24"/>
        </w:rPr>
        <w:t>em</w:t>
      </w:r>
      <w:r>
        <w:rPr>
          <w:sz w:val="24"/>
          <w:szCs w:val="24"/>
        </w:rPr>
        <w:t>p</w:t>
      </w:r>
      <w:r>
        <w:rPr>
          <w:spacing w:val="-4"/>
          <w:sz w:val="24"/>
          <w:szCs w:val="24"/>
        </w:rPr>
        <w:t>u</w:t>
      </w:r>
      <w:r>
        <w:rPr>
          <w:spacing w:val="1"/>
          <w:sz w:val="24"/>
          <w:szCs w:val="24"/>
        </w:rPr>
        <w:t>a</w:t>
      </w:r>
      <w:r>
        <w:rPr>
          <w:sz w:val="24"/>
          <w:szCs w:val="24"/>
        </w:rPr>
        <w:t>n p</w:t>
      </w:r>
      <w:r>
        <w:rPr>
          <w:spacing w:val="1"/>
          <w:sz w:val="24"/>
          <w:szCs w:val="24"/>
        </w:rPr>
        <w:t>e</w:t>
      </w:r>
      <w:r>
        <w:rPr>
          <w:sz w:val="24"/>
          <w:szCs w:val="24"/>
        </w:rPr>
        <w:t>d</w:t>
      </w:r>
      <w:r>
        <w:rPr>
          <w:spacing w:val="1"/>
          <w:sz w:val="24"/>
          <w:szCs w:val="24"/>
        </w:rPr>
        <w:t>e</w:t>
      </w:r>
      <w:r>
        <w:rPr>
          <w:spacing w:val="-1"/>
          <w:sz w:val="24"/>
          <w:szCs w:val="24"/>
        </w:rPr>
        <w:t>s</w:t>
      </w:r>
      <w:r>
        <w:rPr>
          <w:spacing w:val="1"/>
          <w:sz w:val="24"/>
          <w:szCs w:val="24"/>
        </w:rPr>
        <w:t>aa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k</w:t>
      </w:r>
      <w:r>
        <w:rPr>
          <w:spacing w:val="1"/>
          <w:sz w:val="24"/>
          <w:szCs w:val="24"/>
        </w:rPr>
        <w:t>ema</w:t>
      </w:r>
      <w:r>
        <w:rPr>
          <w:sz w:val="24"/>
          <w:szCs w:val="24"/>
        </w:rPr>
        <w:t>n</w:t>
      </w:r>
      <w:r>
        <w:rPr>
          <w:spacing w:val="-4"/>
          <w:sz w:val="24"/>
          <w:szCs w:val="24"/>
        </w:rPr>
        <w:t>d</w:t>
      </w:r>
      <w:r>
        <w:rPr>
          <w:spacing w:val="1"/>
          <w:sz w:val="24"/>
          <w:szCs w:val="24"/>
        </w:rPr>
        <w:t>i</w:t>
      </w:r>
      <w:r>
        <w:rPr>
          <w:sz w:val="24"/>
          <w:szCs w:val="24"/>
        </w:rPr>
        <w:t>r</w:t>
      </w:r>
      <w:r>
        <w:rPr>
          <w:spacing w:val="1"/>
          <w:sz w:val="24"/>
          <w:szCs w:val="24"/>
        </w:rPr>
        <w:t>ia</w:t>
      </w:r>
      <w:r>
        <w:rPr>
          <w:sz w:val="24"/>
          <w:szCs w:val="24"/>
        </w:rPr>
        <w:t xml:space="preserve">n </w:t>
      </w:r>
      <w:r>
        <w:rPr>
          <w:spacing w:val="-4"/>
          <w:sz w:val="24"/>
          <w:szCs w:val="24"/>
        </w:rPr>
        <w:t>d</w:t>
      </w:r>
      <w:r>
        <w:rPr>
          <w:spacing w:val="1"/>
          <w:sz w:val="24"/>
          <w:szCs w:val="24"/>
        </w:rPr>
        <w:t>a</w:t>
      </w:r>
      <w:r>
        <w:rPr>
          <w:sz w:val="24"/>
          <w:szCs w:val="24"/>
        </w:rPr>
        <w:t>n h</w:t>
      </w:r>
      <w:r>
        <w:rPr>
          <w:spacing w:val="1"/>
          <w:sz w:val="24"/>
          <w:szCs w:val="24"/>
        </w:rPr>
        <w:t>a</w:t>
      </w:r>
      <w:r>
        <w:rPr>
          <w:sz w:val="24"/>
          <w:szCs w:val="24"/>
        </w:rPr>
        <w:t>r</w:t>
      </w:r>
      <w:r>
        <w:rPr>
          <w:spacing w:val="-4"/>
          <w:sz w:val="24"/>
          <w:szCs w:val="24"/>
        </w:rPr>
        <w:t>g</w:t>
      </w:r>
      <w:r>
        <w:rPr>
          <w:sz w:val="24"/>
          <w:szCs w:val="24"/>
        </w:rPr>
        <w:t>a</w:t>
      </w:r>
      <w:r>
        <w:rPr>
          <w:spacing w:val="5"/>
          <w:sz w:val="24"/>
          <w:szCs w:val="24"/>
        </w:rPr>
        <w:t xml:space="preserve"> </w:t>
      </w:r>
      <w:r>
        <w:rPr>
          <w:sz w:val="24"/>
          <w:szCs w:val="24"/>
        </w:rPr>
        <w:t>d</w:t>
      </w:r>
      <w:r>
        <w:rPr>
          <w:spacing w:val="1"/>
          <w:sz w:val="24"/>
          <w:szCs w:val="24"/>
        </w:rPr>
        <w:t>i</w:t>
      </w:r>
      <w:r>
        <w:rPr>
          <w:sz w:val="24"/>
          <w:szCs w:val="24"/>
        </w:rPr>
        <w:t>r</w:t>
      </w:r>
      <w:r>
        <w:rPr>
          <w:spacing w:val="1"/>
          <w:sz w:val="24"/>
          <w:szCs w:val="24"/>
        </w:rPr>
        <w:t>i</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ra</w:t>
      </w:r>
      <w:r>
        <w:rPr>
          <w:spacing w:val="5"/>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me</w:t>
      </w:r>
      <w:r>
        <w:rPr>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5"/>
          <w:sz w:val="24"/>
          <w:szCs w:val="24"/>
        </w:rPr>
        <w:t xml:space="preserve"> </w:t>
      </w:r>
      <w:r>
        <w:rPr>
          <w:spacing w:val="-4"/>
          <w:sz w:val="24"/>
          <w:szCs w:val="24"/>
        </w:rPr>
        <w:t>p</w:t>
      </w:r>
      <w:r>
        <w:rPr>
          <w:spacing w:val="-3"/>
          <w:sz w:val="24"/>
          <w:szCs w:val="24"/>
        </w:rPr>
        <w:t>e</w:t>
      </w:r>
      <w:r>
        <w:rPr>
          <w:spacing w:val="1"/>
          <w:sz w:val="24"/>
          <w:szCs w:val="24"/>
        </w:rPr>
        <w:t>lati</w:t>
      </w:r>
      <w:r>
        <w:rPr>
          <w:spacing w:val="-4"/>
          <w:sz w:val="24"/>
          <w:szCs w:val="24"/>
        </w:rPr>
        <w:t>h</w:t>
      </w:r>
      <w:r>
        <w:rPr>
          <w:spacing w:val="9"/>
          <w:sz w:val="24"/>
          <w:szCs w:val="24"/>
        </w:rPr>
        <w:t>a</w:t>
      </w:r>
      <w:r>
        <w:rPr>
          <w:sz w:val="24"/>
          <w:szCs w:val="24"/>
        </w:rPr>
        <w:t>n</w:t>
      </w:r>
      <w:r>
        <w:rPr>
          <w:spacing w:val="4"/>
          <w:sz w:val="24"/>
          <w:szCs w:val="24"/>
        </w:rPr>
        <w:t xml:space="preserve"> </w:t>
      </w:r>
      <w:r>
        <w:rPr>
          <w:spacing w:val="1"/>
          <w:sz w:val="24"/>
          <w:szCs w:val="24"/>
        </w:rPr>
        <w:t>e</w:t>
      </w:r>
      <w:r>
        <w:rPr>
          <w:sz w:val="24"/>
          <w:szCs w:val="24"/>
        </w:rPr>
        <w:t>k</w:t>
      </w:r>
      <w:r>
        <w:rPr>
          <w:spacing w:val="-1"/>
          <w:sz w:val="24"/>
          <w:szCs w:val="24"/>
        </w:rPr>
        <w:t>s</w:t>
      </w:r>
      <w:r>
        <w:rPr>
          <w:spacing w:val="-3"/>
          <w:sz w:val="24"/>
          <w:szCs w:val="24"/>
        </w:rPr>
        <w:t>t</w:t>
      </w:r>
      <w:r>
        <w:rPr>
          <w:spacing w:val="1"/>
          <w:sz w:val="24"/>
          <w:szCs w:val="24"/>
        </w:rPr>
        <w:t>e</w:t>
      </w:r>
      <w:r>
        <w:rPr>
          <w:sz w:val="24"/>
          <w:szCs w:val="24"/>
        </w:rPr>
        <w:t>n</w:t>
      </w:r>
      <w:r>
        <w:rPr>
          <w:spacing w:val="-1"/>
          <w:sz w:val="24"/>
          <w:szCs w:val="24"/>
        </w:rPr>
        <w:t>s</w:t>
      </w:r>
      <w:r>
        <w:rPr>
          <w:spacing w:val="1"/>
          <w:sz w:val="24"/>
          <w:szCs w:val="24"/>
        </w:rPr>
        <w:t>i</w:t>
      </w:r>
      <w:r>
        <w:rPr>
          <w:sz w:val="24"/>
          <w:szCs w:val="24"/>
        </w:rPr>
        <w:t>f</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w:t>
      </w:r>
      <w:r>
        <w:rPr>
          <w:spacing w:val="-3"/>
          <w:sz w:val="24"/>
          <w:szCs w:val="24"/>
        </w:rPr>
        <w:t>m</w:t>
      </w:r>
      <w:r>
        <w:rPr>
          <w:spacing w:val="1"/>
          <w:sz w:val="24"/>
          <w:szCs w:val="24"/>
        </w:rPr>
        <w:t>i</w:t>
      </w:r>
      <w:r>
        <w:rPr>
          <w:sz w:val="24"/>
          <w:szCs w:val="24"/>
        </w:rPr>
        <w:t>n</w:t>
      </w:r>
      <w:r>
        <w:rPr>
          <w:spacing w:val="1"/>
          <w:sz w:val="24"/>
          <w:szCs w:val="24"/>
        </w:rPr>
        <w:t>j</w:t>
      </w:r>
      <w:r>
        <w:rPr>
          <w:spacing w:val="-3"/>
          <w:sz w:val="24"/>
          <w:szCs w:val="24"/>
        </w:rPr>
        <w:t>a</w:t>
      </w:r>
      <w:r>
        <w:rPr>
          <w:sz w:val="24"/>
          <w:szCs w:val="24"/>
        </w:rPr>
        <w:t>m</w:t>
      </w:r>
      <w:r>
        <w:rPr>
          <w:spacing w:val="5"/>
          <w:sz w:val="24"/>
          <w:szCs w:val="24"/>
        </w:rPr>
        <w:t xml:space="preserve"> </w:t>
      </w:r>
      <w:r>
        <w:rPr>
          <w:sz w:val="24"/>
          <w:szCs w:val="24"/>
        </w:rPr>
        <w:t>u</w:t>
      </w:r>
      <w:r>
        <w:rPr>
          <w:spacing w:val="1"/>
          <w:sz w:val="24"/>
          <w:szCs w:val="24"/>
        </w:rPr>
        <w:t>a</w:t>
      </w:r>
      <w:r>
        <w:rPr>
          <w:sz w:val="24"/>
          <w:szCs w:val="24"/>
        </w:rPr>
        <w:t>ng d</w:t>
      </w:r>
      <w:r>
        <w:rPr>
          <w:spacing w:val="-3"/>
          <w:sz w:val="24"/>
          <w:szCs w:val="24"/>
        </w:rPr>
        <w:t>a</w:t>
      </w:r>
      <w:r>
        <w:rPr>
          <w:sz w:val="24"/>
          <w:szCs w:val="24"/>
        </w:rPr>
        <w:t>ri k</w:t>
      </w:r>
      <w:r>
        <w:rPr>
          <w:spacing w:val="1"/>
          <w:sz w:val="24"/>
          <w:szCs w:val="24"/>
        </w:rPr>
        <w:t>el</w:t>
      </w:r>
      <w:r>
        <w:rPr>
          <w:sz w:val="24"/>
          <w:szCs w:val="24"/>
        </w:rPr>
        <w:t>o</w:t>
      </w:r>
      <w:r>
        <w:rPr>
          <w:spacing w:val="1"/>
          <w:sz w:val="24"/>
          <w:szCs w:val="24"/>
        </w:rPr>
        <w:t>m</w:t>
      </w:r>
      <w:r>
        <w:rPr>
          <w:sz w:val="24"/>
          <w:szCs w:val="24"/>
        </w:rPr>
        <w:t>po</w:t>
      </w:r>
      <w:r>
        <w:rPr>
          <w:spacing w:val="1"/>
          <w:sz w:val="24"/>
          <w:szCs w:val="24"/>
        </w:rPr>
        <w:t>k</w:t>
      </w:r>
      <w:r>
        <w:rPr>
          <w:spacing w:val="-4"/>
          <w:sz w:val="24"/>
          <w:szCs w:val="24"/>
        </w:rPr>
        <w:t>-</w:t>
      </w:r>
      <w:r>
        <w:rPr>
          <w:sz w:val="24"/>
          <w:szCs w:val="24"/>
        </w:rPr>
        <w:t>k</w:t>
      </w:r>
      <w:r>
        <w:rPr>
          <w:spacing w:val="1"/>
          <w:sz w:val="24"/>
          <w:szCs w:val="24"/>
        </w:rPr>
        <w:t>el</w:t>
      </w:r>
      <w:r>
        <w:rPr>
          <w:sz w:val="24"/>
          <w:szCs w:val="24"/>
        </w:rPr>
        <w:t>o</w:t>
      </w:r>
      <w:r>
        <w:rPr>
          <w:spacing w:val="1"/>
          <w:sz w:val="24"/>
          <w:szCs w:val="24"/>
        </w:rPr>
        <w:t>m</w:t>
      </w:r>
      <w:r>
        <w:rPr>
          <w:sz w:val="24"/>
          <w:szCs w:val="24"/>
        </w:rPr>
        <w:t>pok</w:t>
      </w:r>
      <w:r>
        <w:rPr>
          <w:spacing w:val="4"/>
          <w:sz w:val="24"/>
          <w:szCs w:val="24"/>
        </w:rPr>
        <w:t xml:space="preserve"> </w:t>
      </w:r>
      <w:r>
        <w:rPr>
          <w:spacing w:val="-1"/>
          <w:sz w:val="24"/>
          <w:szCs w:val="24"/>
        </w:rPr>
        <w:t>sw</w:t>
      </w:r>
      <w:r>
        <w:rPr>
          <w:spacing w:val="1"/>
          <w:sz w:val="24"/>
          <w:szCs w:val="24"/>
        </w:rPr>
        <w:t>a</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5"/>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mem</w:t>
      </w:r>
      <w:r>
        <w:rPr>
          <w:spacing w:val="-4"/>
          <w:sz w:val="24"/>
          <w:szCs w:val="24"/>
        </w:rPr>
        <w:t>b</w:t>
      </w:r>
      <w:r>
        <w:rPr>
          <w:spacing w:val="1"/>
          <w:sz w:val="24"/>
          <w:szCs w:val="24"/>
        </w:rPr>
        <w:t>el</w:t>
      </w:r>
      <w:r>
        <w:rPr>
          <w:sz w:val="24"/>
          <w:szCs w:val="24"/>
        </w:rPr>
        <w:t>i</w:t>
      </w:r>
      <w:r>
        <w:rPr>
          <w:spacing w:val="1"/>
          <w:sz w:val="24"/>
          <w:szCs w:val="24"/>
        </w:rPr>
        <w:t xml:space="preserve"> </w:t>
      </w:r>
      <w:r>
        <w:rPr>
          <w:sz w:val="24"/>
          <w:szCs w:val="24"/>
        </w:rPr>
        <w:t>produk</w:t>
      </w:r>
      <w:r>
        <w:rPr>
          <w:spacing w:val="4"/>
          <w:sz w:val="24"/>
          <w:szCs w:val="24"/>
        </w:rPr>
        <w:t xml:space="preserve"> </w:t>
      </w:r>
      <w:r>
        <w:rPr>
          <w:spacing w:val="-5"/>
          <w:sz w:val="24"/>
          <w:szCs w:val="24"/>
        </w:rPr>
        <w:t>H</w:t>
      </w:r>
      <w:r>
        <w:rPr>
          <w:spacing w:val="6"/>
          <w:sz w:val="24"/>
          <w:szCs w:val="24"/>
        </w:rPr>
        <w:t>U</w:t>
      </w:r>
      <w:r>
        <w:rPr>
          <w:spacing w:val="-7"/>
          <w:sz w:val="24"/>
          <w:szCs w:val="24"/>
        </w:rPr>
        <w:t>L</w:t>
      </w:r>
      <w:r>
        <w:rPr>
          <w:sz w:val="24"/>
          <w:szCs w:val="24"/>
        </w:rPr>
        <w:t>,</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k</w:t>
      </w:r>
      <w:r>
        <w:rPr>
          <w:spacing w:val="1"/>
          <w:sz w:val="24"/>
          <w:szCs w:val="24"/>
        </w:rPr>
        <w:t>em</w:t>
      </w:r>
      <w:r>
        <w:rPr>
          <w:sz w:val="24"/>
          <w:szCs w:val="24"/>
        </w:rPr>
        <w:t>ud</w:t>
      </w:r>
      <w:r>
        <w:rPr>
          <w:spacing w:val="1"/>
          <w:sz w:val="24"/>
          <w:szCs w:val="24"/>
        </w:rPr>
        <w:t>ia</w:t>
      </w:r>
      <w:r>
        <w:rPr>
          <w:sz w:val="24"/>
          <w:szCs w:val="24"/>
        </w:rPr>
        <w:t xml:space="preserve">n </w:t>
      </w:r>
      <w:r>
        <w:rPr>
          <w:spacing w:val="1"/>
          <w:sz w:val="24"/>
          <w:szCs w:val="24"/>
        </w:rPr>
        <w:t>me</w:t>
      </w:r>
      <w:r>
        <w:rPr>
          <w:sz w:val="24"/>
          <w:szCs w:val="24"/>
        </w:rPr>
        <w:t>r</w:t>
      </w:r>
      <w:r>
        <w:rPr>
          <w:spacing w:val="1"/>
          <w:sz w:val="24"/>
          <w:szCs w:val="24"/>
        </w:rPr>
        <w:t>e</w:t>
      </w:r>
      <w:r>
        <w:rPr>
          <w:sz w:val="24"/>
          <w:szCs w:val="24"/>
        </w:rPr>
        <w:t>ka</w:t>
      </w:r>
      <w:r>
        <w:rPr>
          <w:spacing w:val="-3"/>
          <w:sz w:val="24"/>
          <w:szCs w:val="24"/>
        </w:rPr>
        <w:t xml:space="preserve"> m</w:t>
      </w:r>
      <w:r>
        <w:rPr>
          <w:spacing w:val="1"/>
          <w:sz w:val="24"/>
          <w:szCs w:val="24"/>
        </w:rPr>
        <w:t>e</w:t>
      </w:r>
      <w:r>
        <w:rPr>
          <w:sz w:val="24"/>
          <w:szCs w:val="24"/>
        </w:rPr>
        <w:t>n</w:t>
      </w:r>
      <w:r>
        <w:rPr>
          <w:spacing w:val="1"/>
          <w:sz w:val="24"/>
          <w:szCs w:val="24"/>
        </w:rPr>
        <w:t>j</w:t>
      </w:r>
      <w:r>
        <w:rPr>
          <w:spacing w:val="-4"/>
          <w:sz w:val="24"/>
          <w:szCs w:val="24"/>
        </w:rPr>
        <w:t>u</w:t>
      </w:r>
      <w:r>
        <w:rPr>
          <w:spacing w:val="1"/>
          <w:sz w:val="24"/>
          <w:szCs w:val="24"/>
        </w:rPr>
        <w:t>a</w:t>
      </w:r>
      <w:r>
        <w:rPr>
          <w:sz w:val="24"/>
          <w:szCs w:val="24"/>
        </w:rPr>
        <w:t>l</w:t>
      </w:r>
      <w:r>
        <w:rPr>
          <w:spacing w:val="-3"/>
          <w:sz w:val="24"/>
          <w:szCs w:val="24"/>
        </w:rPr>
        <w:t xml:space="preserve"> </w:t>
      </w:r>
      <w:r>
        <w:rPr>
          <w:sz w:val="24"/>
          <w:szCs w:val="24"/>
        </w:rPr>
        <w:t>di</w:t>
      </w:r>
      <w:r>
        <w:rPr>
          <w:spacing w:val="-3"/>
          <w:sz w:val="24"/>
          <w:szCs w:val="24"/>
        </w:rPr>
        <w:t xml:space="preserve"> </w:t>
      </w:r>
      <w:r>
        <w:rPr>
          <w:sz w:val="24"/>
          <w:szCs w:val="24"/>
        </w:rPr>
        <w:t>d</w:t>
      </w:r>
      <w:r>
        <w:rPr>
          <w:spacing w:val="1"/>
          <w:sz w:val="24"/>
          <w:szCs w:val="24"/>
        </w:rPr>
        <w:t>e</w:t>
      </w:r>
      <w:r>
        <w:rPr>
          <w:spacing w:val="-1"/>
          <w:sz w:val="24"/>
          <w:szCs w:val="24"/>
        </w:rPr>
        <w:t>s</w:t>
      </w:r>
      <w:r>
        <w:rPr>
          <w:sz w:val="24"/>
          <w:szCs w:val="24"/>
        </w:rPr>
        <w:t>a</w:t>
      </w:r>
      <w:r>
        <w:rPr>
          <w:spacing w:val="-3"/>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w:t>
      </w:r>
      <w:r>
        <w:rPr>
          <w:spacing w:val="1"/>
          <w:sz w:val="24"/>
          <w:szCs w:val="24"/>
        </w:rPr>
        <w:t>a</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da</w:t>
      </w:r>
      <w:r>
        <w:rPr>
          <w:spacing w:val="-3"/>
          <w:sz w:val="24"/>
          <w:szCs w:val="24"/>
        </w:rPr>
        <w:t xml:space="preserve"> t</w:t>
      </w:r>
      <w:r>
        <w:rPr>
          <w:spacing w:val="1"/>
          <w:sz w:val="24"/>
          <w:szCs w:val="24"/>
        </w:rPr>
        <w:t>a</w:t>
      </w:r>
      <w:r>
        <w:rPr>
          <w:sz w:val="24"/>
          <w:szCs w:val="24"/>
        </w:rPr>
        <w:t>h</w:t>
      </w:r>
      <w:r>
        <w:rPr>
          <w:spacing w:val="-4"/>
          <w:sz w:val="24"/>
          <w:szCs w:val="24"/>
        </w:rPr>
        <w:t>u</w:t>
      </w:r>
      <w:r>
        <w:rPr>
          <w:sz w:val="24"/>
          <w:szCs w:val="24"/>
        </w:rPr>
        <w:t>n</w:t>
      </w:r>
      <w:r>
        <w:rPr>
          <w:spacing w:val="-4"/>
          <w:sz w:val="24"/>
          <w:szCs w:val="24"/>
        </w:rPr>
        <w:t xml:space="preserve"> </w:t>
      </w:r>
      <w:r>
        <w:rPr>
          <w:sz w:val="24"/>
          <w:szCs w:val="24"/>
        </w:rPr>
        <w:t>2008,</w:t>
      </w:r>
      <w:r>
        <w:rPr>
          <w:spacing w:val="-4"/>
          <w:sz w:val="24"/>
          <w:szCs w:val="24"/>
        </w:rPr>
        <w:t xml:space="preserve"> </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3"/>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e</w:t>
      </w:r>
      <w:r>
        <w:rPr>
          <w:sz w:val="24"/>
          <w:szCs w:val="24"/>
        </w:rPr>
        <w:t>d</w:t>
      </w:r>
      <w:r>
        <w:rPr>
          <w:spacing w:val="1"/>
          <w:sz w:val="24"/>
          <w:szCs w:val="24"/>
        </w:rPr>
        <w:t>ia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r</w:t>
      </w:r>
      <w:r>
        <w:rPr>
          <w:spacing w:val="1"/>
          <w:sz w:val="24"/>
          <w:szCs w:val="24"/>
        </w:rPr>
        <w:t>j</w:t>
      </w:r>
      <w:r>
        <w:rPr>
          <w:sz w:val="24"/>
          <w:szCs w:val="24"/>
        </w:rPr>
        <w:t>a b</w:t>
      </w:r>
      <w:r>
        <w:rPr>
          <w:spacing w:val="1"/>
          <w:sz w:val="24"/>
          <w:szCs w:val="24"/>
        </w:rPr>
        <w:t>a</w:t>
      </w:r>
      <w:r>
        <w:rPr>
          <w:spacing w:val="-4"/>
          <w:sz w:val="24"/>
          <w:szCs w:val="24"/>
        </w:rPr>
        <w:t>g</w:t>
      </w:r>
      <w:r>
        <w:rPr>
          <w:sz w:val="24"/>
          <w:szCs w:val="24"/>
        </w:rPr>
        <w:t>i</w:t>
      </w:r>
      <w:r>
        <w:rPr>
          <w:spacing w:val="29"/>
          <w:sz w:val="24"/>
          <w:szCs w:val="24"/>
        </w:rPr>
        <w:t xml:space="preserve"> </w:t>
      </w:r>
      <w:r>
        <w:rPr>
          <w:sz w:val="24"/>
          <w:szCs w:val="24"/>
        </w:rPr>
        <w:t>42.000</w:t>
      </w:r>
      <w:r>
        <w:rPr>
          <w:spacing w:val="28"/>
          <w:sz w:val="24"/>
          <w:szCs w:val="24"/>
        </w:rPr>
        <w:t xml:space="preserve"> </w:t>
      </w:r>
      <w:r>
        <w:rPr>
          <w:sz w:val="24"/>
          <w:szCs w:val="24"/>
        </w:rPr>
        <w:t>p</w:t>
      </w:r>
      <w:r>
        <w:rPr>
          <w:spacing w:val="1"/>
          <w:sz w:val="24"/>
          <w:szCs w:val="24"/>
        </w:rPr>
        <w:t>e</w:t>
      </w:r>
      <w:r>
        <w:rPr>
          <w:sz w:val="24"/>
          <w:szCs w:val="24"/>
        </w:rPr>
        <w:t>r</w:t>
      </w:r>
      <w:r>
        <w:rPr>
          <w:spacing w:val="-2"/>
          <w:sz w:val="24"/>
          <w:szCs w:val="24"/>
        </w:rPr>
        <w:t>e</w:t>
      </w:r>
      <w:r>
        <w:rPr>
          <w:spacing w:val="1"/>
          <w:sz w:val="24"/>
          <w:szCs w:val="24"/>
        </w:rPr>
        <w:t>m</w:t>
      </w:r>
      <w:r>
        <w:rPr>
          <w:sz w:val="24"/>
          <w:szCs w:val="24"/>
        </w:rPr>
        <w:t>pu</w:t>
      </w:r>
      <w:r>
        <w:rPr>
          <w:spacing w:val="1"/>
          <w:sz w:val="24"/>
          <w:szCs w:val="24"/>
        </w:rPr>
        <w:t>a</w:t>
      </w:r>
      <w:r>
        <w:rPr>
          <w:sz w:val="24"/>
          <w:szCs w:val="24"/>
        </w:rPr>
        <w:t>n</w:t>
      </w:r>
      <w:r>
        <w:rPr>
          <w:spacing w:val="24"/>
          <w:sz w:val="24"/>
          <w:szCs w:val="24"/>
        </w:rPr>
        <w:t xml:space="preserve"> </w:t>
      </w:r>
      <w:r>
        <w:rPr>
          <w:sz w:val="24"/>
          <w:szCs w:val="24"/>
        </w:rPr>
        <w:lastRenderedPageBreak/>
        <w:t>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r>
        <w:rPr>
          <w:spacing w:val="2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4"/>
          <w:sz w:val="24"/>
          <w:szCs w:val="24"/>
        </w:rPr>
        <w:t xml:space="preserve"> </w:t>
      </w:r>
      <w:r>
        <w:rPr>
          <w:spacing w:val="1"/>
          <w:sz w:val="24"/>
          <w:szCs w:val="24"/>
        </w:rPr>
        <w:t>me</w:t>
      </w:r>
      <w:r>
        <w:rPr>
          <w:sz w:val="24"/>
          <w:szCs w:val="24"/>
        </w:rPr>
        <w:t>n</w:t>
      </w:r>
      <w:r>
        <w:rPr>
          <w:spacing w:val="1"/>
          <w:sz w:val="24"/>
          <w:szCs w:val="24"/>
        </w:rPr>
        <w:t>ca</w:t>
      </w:r>
      <w:r>
        <w:rPr>
          <w:sz w:val="24"/>
          <w:szCs w:val="24"/>
        </w:rPr>
        <w:t>kup</w:t>
      </w:r>
      <w:r>
        <w:rPr>
          <w:spacing w:val="24"/>
          <w:sz w:val="24"/>
          <w:szCs w:val="24"/>
        </w:rPr>
        <w:t xml:space="preserve"> </w:t>
      </w:r>
      <w:r>
        <w:rPr>
          <w:sz w:val="24"/>
          <w:szCs w:val="24"/>
        </w:rPr>
        <w:t>h</w:t>
      </w:r>
      <w:r>
        <w:rPr>
          <w:spacing w:val="-3"/>
          <w:sz w:val="24"/>
          <w:szCs w:val="24"/>
        </w:rPr>
        <w:t>a</w:t>
      </w:r>
      <w:r>
        <w:rPr>
          <w:spacing w:val="1"/>
          <w:sz w:val="24"/>
          <w:szCs w:val="24"/>
        </w:rPr>
        <w:t>m</w:t>
      </w:r>
      <w:r>
        <w:rPr>
          <w:sz w:val="24"/>
          <w:szCs w:val="24"/>
        </w:rPr>
        <w:t>p</w:t>
      </w:r>
      <w:r>
        <w:rPr>
          <w:spacing w:val="1"/>
          <w:sz w:val="24"/>
          <w:szCs w:val="24"/>
        </w:rPr>
        <w:t>i</w:t>
      </w:r>
      <w:r>
        <w:rPr>
          <w:sz w:val="24"/>
          <w:szCs w:val="24"/>
        </w:rPr>
        <w:t>r</w:t>
      </w:r>
      <w:r>
        <w:rPr>
          <w:spacing w:val="28"/>
          <w:sz w:val="24"/>
          <w:szCs w:val="24"/>
        </w:rPr>
        <w:t xml:space="preserve"> </w:t>
      </w:r>
      <w:r>
        <w:rPr>
          <w:sz w:val="24"/>
          <w:szCs w:val="24"/>
        </w:rPr>
        <w:t>130.000</w:t>
      </w:r>
      <w:r>
        <w:rPr>
          <w:spacing w:val="24"/>
          <w:sz w:val="24"/>
          <w:szCs w:val="24"/>
        </w:rPr>
        <w:t xml:space="preserve"> </w:t>
      </w:r>
      <w:r>
        <w:rPr>
          <w:sz w:val="24"/>
          <w:szCs w:val="24"/>
        </w:rPr>
        <w:t>d</w:t>
      </w:r>
      <w:r>
        <w:rPr>
          <w:spacing w:val="1"/>
          <w:sz w:val="24"/>
          <w:szCs w:val="24"/>
        </w:rPr>
        <w:t>e</w:t>
      </w:r>
      <w:r>
        <w:rPr>
          <w:spacing w:val="-1"/>
          <w:sz w:val="24"/>
          <w:szCs w:val="24"/>
        </w:rPr>
        <w:t>s</w:t>
      </w:r>
      <w:r>
        <w:rPr>
          <w:sz w:val="24"/>
          <w:szCs w:val="24"/>
        </w:rPr>
        <w:t>a</w:t>
      </w:r>
      <w:r>
        <w:rPr>
          <w:spacing w:val="34"/>
          <w:sz w:val="24"/>
          <w:szCs w:val="24"/>
        </w:rPr>
        <w:t xml:space="preserve"> </w:t>
      </w:r>
      <w:r>
        <w:rPr>
          <w:sz w:val="24"/>
          <w:szCs w:val="24"/>
        </w:rPr>
        <w:t>d</w:t>
      </w:r>
      <w:r>
        <w:rPr>
          <w:spacing w:val="1"/>
          <w:sz w:val="24"/>
          <w:szCs w:val="24"/>
        </w:rPr>
        <w:t>a</w:t>
      </w:r>
      <w:r>
        <w:rPr>
          <w:sz w:val="24"/>
          <w:szCs w:val="24"/>
        </w:rPr>
        <w:t>n</w:t>
      </w:r>
      <w:r>
        <w:rPr>
          <w:spacing w:val="28"/>
          <w:sz w:val="24"/>
          <w:szCs w:val="24"/>
        </w:rPr>
        <w:t xml:space="preserve"> </w:t>
      </w:r>
      <w:r>
        <w:rPr>
          <w:sz w:val="24"/>
          <w:szCs w:val="24"/>
        </w:rPr>
        <w:t>3</w:t>
      </w:r>
      <w:r>
        <w:rPr>
          <w:spacing w:val="24"/>
          <w:sz w:val="24"/>
          <w:szCs w:val="24"/>
        </w:rPr>
        <w:t xml:space="preserve"> </w:t>
      </w:r>
      <w:r>
        <w:rPr>
          <w:spacing w:val="1"/>
          <w:sz w:val="24"/>
          <w:szCs w:val="24"/>
        </w:rPr>
        <w:t>j</w:t>
      </w:r>
      <w:r>
        <w:rPr>
          <w:spacing w:val="-4"/>
          <w:sz w:val="24"/>
          <w:szCs w:val="24"/>
        </w:rPr>
        <w:t>u</w:t>
      </w:r>
      <w:r>
        <w:rPr>
          <w:spacing w:val="1"/>
          <w:sz w:val="24"/>
          <w:szCs w:val="24"/>
        </w:rPr>
        <w:t>t</w:t>
      </w:r>
      <w:r>
        <w:rPr>
          <w:sz w:val="24"/>
          <w:szCs w:val="24"/>
        </w:rPr>
        <w:t>a</w:t>
      </w:r>
      <w:r w:rsidR="00667E4D">
        <w:rPr>
          <w:sz w:val="24"/>
          <w:szCs w:val="24"/>
        </w:rPr>
        <w:t xml:space="preserve">  </w:t>
      </w:r>
      <w:r>
        <w:rPr>
          <w:sz w:val="24"/>
          <w:szCs w:val="24"/>
        </w:rPr>
        <w:t>ru</w:t>
      </w:r>
      <w:r>
        <w:rPr>
          <w:spacing w:val="1"/>
          <w:sz w:val="24"/>
          <w:szCs w:val="24"/>
        </w:rPr>
        <w:t>ma</w:t>
      </w:r>
      <w:r>
        <w:rPr>
          <w:sz w:val="24"/>
          <w:szCs w:val="24"/>
        </w:rPr>
        <w:t>h</w:t>
      </w:r>
      <w:r>
        <w:rPr>
          <w:spacing w:val="7"/>
          <w:sz w:val="24"/>
          <w:szCs w:val="24"/>
        </w:rPr>
        <w:t xml:space="preserve"> </w:t>
      </w:r>
      <w:r>
        <w:rPr>
          <w:spacing w:val="1"/>
          <w:sz w:val="24"/>
          <w:szCs w:val="24"/>
        </w:rPr>
        <w:t>ta</w:t>
      </w:r>
      <w:r>
        <w:rPr>
          <w:sz w:val="24"/>
          <w:szCs w:val="24"/>
        </w:rPr>
        <w:t>n</w:t>
      </w:r>
      <w:r>
        <w:rPr>
          <w:spacing w:val="-4"/>
          <w:sz w:val="24"/>
          <w:szCs w:val="24"/>
        </w:rPr>
        <w:t>gg</w:t>
      </w:r>
      <w:r>
        <w:rPr>
          <w:sz w:val="24"/>
          <w:szCs w:val="24"/>
        </w:rPr>
        <w:t>a</w:t>
      </w:r>
      <w:r>
        <w:rPr>
          <w:spacing w:val="8"/>
          <w:sz w:val="24"/>
          <w:szCs w:val="24"/>
        </w:rPr>
        <w:t xml:space="preserve"> </w:t>
      </w:r>
      <w:r>
        <w:rPr>
          <w:spacing w:val="-1"/>
          <w:sz w:val="24"/>
          <w:szCs w:val="24"/>
        </w:rPr>
        <w:t>s</w:t>
      </w:r>
      <w:r>
        <w:rPr>
          <w:spacing w:val="1"/>
          <w:sz w:val="24"/>
          <w:szCs w:val="24"/>
        </w:rPr>
        <w:t>etia</w:t>
      </w:r>
      <w:r>
        <w:rPr>
          <w:sz w:val="24"/>
          <w:szCs w:val="24"/>
        </w:rPr>
        <w:t>p</w:t>
      </w:r>
      <w:r>
        <w:rPr>
          <w:spacing w:val="7"/>
          <w:sz w:val="24"/>
          <w:szCs w:val="24"/>
        </w:rPr>
        <w:t xml:space="preserve"> </w:t>
      </w:r>
      <w:r>
        <w:rPr>
          <w:sz w:val="24"/>
          <w:szCs w:val="24"/>
        </w:rPr>
        <w:t>bu</w:t>
      </w:r>
      <w:r>
        <w:rPr>
          <w:spacing w:val="1"/>
          <w:sz w:val="24"/>
          <w:szCs w:val="24"/>
        </w:rPr>
        <w:t>la</w:t>
      </w:r>
      <w:r>
        <w:rPr>
          <w:sz w:val="24"/>
          <w:szCs w:val="24"/>
        </w:rPr>
        <w:t>n.</w:t>
      </w:r>
      <w:r>
        <w:rPr>
          <w:spacing w:val="7"/>
          <w:sz w:val="24"/>
          <w:szCs w:val="24"/>
        </w:rPr>
        <w:t xml:space="preserve"> </w:t>
      </w:r>
      <w:r>
        <w:rPr>
          <w:spacing w:val="-1"/>
          <w:sz w:val="24"/>
          <w:szCs w:val="24"/>
        </w:rPr>
        <w:t>P</w:t>
      </w:r>
      <w:r>
        <w:rPr>
          <w:spacing w:val="1"/>
          <w:sz w:val="24"/>
          <w:szCs w:val="24"/>
        </w:rPr>
        <w:t>a</w:t>
      </w:r>
      <w:r>
        <w:rPr>
          <w:sz w:val="24"/>
          <w:szCs w:val="24"/>
        </w:rPr>
        <w:t>da</w:t>
      </w:r>
      <w:r>
        <w:rPr>
          <w:spacing w:val="8"/>
          <w:sz w:val="24"/>
          <w:szCs w:val="24"/>
        </w:rPr>
        <w:t xml:space="preserve"> </w:t>
      </w:r>
      <w:r>
        <w:rPr>
          <w:spacing w:val="1"/>
          <w:sz w:val="24"/>
          <w:szCs w:val="24"/>
        </w:rPr>
        <w:t>ta</w:t>
      </w:r>
      <w:r>
        <w:rPr>
          <w:sz w:val="24"/>
          <w:szCs w:val="24"/>
        </w:rPr>
        <w:t>hun</w:t>
      </w:r>
      <w:r>
        <w:rPr>
          <w:spacing w:val="11"/>
          <w:sz w:val="24"/>
          <w:szCs w:val="24"/>
        </w:rPr>
        <w:t xml:space="preserve"> </w:t>
      </w:r>
      <w:r>
        <w:rPr>
          <w:spacing w:val="-4"/>
          <w:sz w:val="24"/>
          <w:szCs w:val="24"/>
        </w:rPr>
        <w:t>y</w:t>
      </w:r>
      <w:r>
        <w:rPr>
          <w:spacing w:val="1"/>
          <w:sz w:val="24"/>
          <w:szCs w:val="24"/>
        </w:rPr>
        <w:t>a</w:t>
      </w:r>
      <w:r>
        <w:rPr>
          <w:sz w:val="24"/>
          <w:szCs w:val="24"/>
        </w:rPr>
        <w:t>ng</w:t>
      </w:r>
      <w:r>
        <w:rPr>
          <w:spacing w:val="3"/>
          <w:sz w:val="24"/>
          <w:szCs w:val="24"/>
        </w:rPr>
        <w:t xml:space="preserve"> </w:t>
      </w:r>
      <w:proofErr w:type="gramStart"/>
      <w:r>
        <w:rPr>
          <w:spacing w:val="-1"/>
          <w:sz w:val="24"/>
          <w:szCs w:val="24"/>
        </w:rPr>
        <w:t>s</w:t>
      </w:r>
      <w:r>
        <w:rPr>
          <w:spacing w:val="1"/>
          <w:sz w:val="24"/>
          <w:szCs w:val="24"/>
        </w:rPr>
        <w:t>ama</w:t>
      </w:r>
      <w:proofErr w:type="gramEnd"/>
      <w:r>
        <w:rPr>
          <w:sz w:val="24"/>
          <w:szCs w:val="24"/>
        </w:rPr>
        <w:t>,</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j</w:t>
      </w:r>
      <w:r>
        <w:rPr>
          <w:sz w:val="24"/>
          <w:szCs w:val="24"/>
        </w:rPr>
        <w:t>u</w:t>
      </w:r>
      <w:r>
        <w:rPr>
          <w:spacing w:val="1"/>
          <w:sz w:val="24"/>
          <w:szCs w:val="24"/>
        </w:rPr>
        <w:t>ala</w:t>
      </w:r>
      <w:r>
        <w:rPr>
          <w:sz w:val="24"/>
          <w:szCs w:val="24"/>
        </w:rPr>
        <w:t>n</w:t>
      </w:r>
      <w:r>
        <w:rPr>
          <w:spacing w:val="7"/>
          <w:sz w:val="24"/>
          <w:szCs w:val="24"/>
        </w:rPr>
        <w:t xml:space="preserve"> </w:t>
      </w:r>
      <w:r>
        <w:rPr>
          <w:spacing w:val="-5"/>
          <w:sz w:val="24"/>
          <w:szCs w:val="24"/>
        </w:rPr>
        <w:t>H</w:t>
      </w:r>
      <w:r>
        <w:rPr>
          <w:spacing w:val="6"/>
          <w:sz w:val="24"/>
          <w:szCs w:val="24"/>
        </w:rPr>
        <w:t>U</w:t>
      </w:r>
      <w:r>
        <w:rPr>
          <w:sz w:val="24"/>
          <w:szCs w:val="24"/>
        </w:rPr>
        <w:t xml:space="preserve">L </w:t>
      </w:r>
      <w:r>
        <w:rPr>
          <w:spacing w:val="1"/>
          <w:sz w:val="24"/>
          <w:szCs w:val="24"/>
        </w:rPr>
        <w:t>melal</w:t>
      </w:r>
      <w:r>
        <w:rPr>
          <w:sz w:val="24"/>
          <w:szCs w:val="24"/>
        </w:rPr>
        <w:t>ui</w:t>
      </w:r>
      <w:r>
        <w:rPr>
          <w:spacing w:val="8"/>
          <w:sz w:val="24"/>
          <w:szCs w:val="24"/>
        </w:rPr>
        <w:t xml:space="preserve"> </w:t>
      </w:r>
      <w:r>
        <w:rPr>
          <w:sz w:val="24"/>
          <w:szCs w:val="24"/>
        </w:rPr>
        <w:t>pro</w:t>
      </w:r>
      <w:r>
        <w:rPr>
          <w:spacing w:val="-8"/>
          <w:sz w:val="24"/>
          <w:szCs w:val="24"/>
        </w:rPr>
        <w:t>y</w:t>
      </w:r>
      <w:r>
        <w:rPr>
          <w:spacing w:val="5"/>
          <w:sz w:val="24"/>
          <w:szCs w:val="24"/>
        </w:rPr>
        <w:t>e</w:t>
      </w:r>
      <w:r>
        <w:rPr>
          <w:sz w:val="24"/>
          <w:szCs w:val="24"/>
        </w:rPr>
        <w:t xml:space="preserve">k </w:t>
      </w:r>
      <w:r>
        <w:rPr>
          <w:spacing w:val="1"/>
          <w:sz w:val="24"/>
          <w:szCs w:val="24"/>
        </w:rPr>
        <w:t>me</w:t>
      </w:r>
      <w:r>
        <w:rPr>
          <w:sz w:val="24"/>
          <w:szCs w:val="24"/>
        </w:rPr>
        <w:t>nd</w:t>
      </w:r>
      <w:r>
        <w:rPr>
          <w:spacing w:val="1"/>
          <w:sz w:val="24"/>
          <w:szCs w:val="24"/>
        </w:rPr>
        <w:t>e</w:t>
      </w:r>
      <w:r>
        <w:rPr>
          <w:sz w:val="24"/>
          <w:szCs w:val="24"/>
        </w:rPr>
        <w:t>k</w:t>
      </w:r>
      <w:r>
        <w:rPr>
          <w:spacing w:val="-3"/>
          <w:sz w:val="24"/>
          <w:szCs w:val="24"/>
        </w:rPr>
        <w:t>a</w:t>
      </w:r>
      <w:r>
        <w:rPr>
          <w:spacing w:val="1"/>
          <w:sz w:val="24"/>
          <w:szCs w:val="24"/>
        </w:rPr>
        <w:t>t</w:t>
      </w:r>
      <w:r>
        <w:rPr>
          <w:sz w:val="24"/>
          <w:szCs w:val="24"/>
        </w:rPr>
        <w:t>i</w:t>
      </w:r>
      <w:r>
        <w:rPr>
          <w:spacing w:val="5"/>
          <w:sz w:val="24"/>
          <w:szCs w:val="24"/>
        </w:rPr>
        <w:t xml:space="preserve"> </w:t>
      </w:r>
      <w:r>
        <w:rPr>
          <w:sz w:val="24"/>
          <w:szCs w:val="24"/>
        </w:rPr>
        <w:t>$ 100</w:t>
      </w:r>
      <w:r>
        <w:rPr>
          <w:spacing w:val="4"/>
          <w:sz w:val="24"/>
          <w:szCs w:val="24"/>
        </w:rPr>
        <w:t xml:space="preserve"> </w:t>
      </w:r>
      <w:r>
        <w:rPr>
          <w:spacing w:val="1"/>
          <w:sz w:val="24"/>
          <w:szCs w:val="24"/>
        </w:rPr>
        <w:t>j</w:t>
      </w:r>
      <w:r>
        <w:rPr>
          <w:sz w:val="24"/>
          <w:szCs w:val="24"/>
        </w:rPr>
        <w:t>u</w:t>
      </w:r>
      <w:r>
        <w:rPr>
          <w:spacing w:val="-3"/>
          <w:sz w:val="24"/>
          <w:szCs w:val="24"/>
        </w:rPr>
        <w:t>t</w:t>
      </w:r>
      <w:r>
        <w:rPr>
          <w:spacing w:val="1"/>
          <w:sz w:val="24"/>
          <w:szCs w:val="24"/>
        </w:rPr>
        <w:t>a</w:t>
      </w:r>
      <w:r>
        <w:rPr>
          <w:sz w:val="24"/>
          <w:szCs w:val="24"/>
        </w:rPr>
        <w:t>.</w:t>
      </w:r>
      <w:r>
        <w:rPr>
          <w:spacing w:val="4"/>
          <w:sz w:val="24"/>
          <w:szCs w:val="24"/>
        </w:rPr>
        <w:t xml:space="preserve"> </w:t>
      </w:r>
      <w:r>
        <w:rPr>
          <w:spacing w:val="-1"/>
          <w:sz w:val="24"/>
          <w:szCs w:val="24"/>
        </w:rPr>
        <w:t>D</w:t>
      </w:r>
      <w:r>
        <w:rPr>
          <w:spacing w:val="1"/>
          <w:sz w:val="24"/>
          <w:szCs w:val="24"/>
        </w:rPr>
        <w:t>a</w:t>
      </w:r>
      <w:r>
        <w:rPr>
          <w:spacing w:val="-3"/>
          <w:sz w:val="24"/>
          <w:szCs w:val="24"/>
        </w:rPr>
        <w:t>l</w:t>
      </w:r>
      <w:r>
        <w:rPr>
          <w:spacing w:val="1"/>
          <w:sz w:val="24"/>
          <w:szCs w:val="24"/>
        </w:rPr>
        <w:t>i</w:t>
      </w:r>
      <w:r>
        <w:rPr>
          <w:sz w:val="24"/>
          <w:szCs w:val="24"/>
        </w:rPr>
        <w:t>p</w:t>
      </w:r>
      <w:r>
        <w:rPr>
          <w:spacing w:val="4"/>
          <w:sz w:val="24"/>
          <w:szCs w:val="24"/>
        </w:rPr>
        <w:t xml:space="preserve"> </w:t>
      </w:r>
      <w:r>
        <w:rPr>
          <w:spacing w:val="-1"/>
          <w:sz w:val="24"/>
          <w:szCs w:val="24"/>
        </w:rPr>
        <w:t>S</w:t>
      </w:r>
      <w:r>
        <w:rPr>
          <w:spacing w:val="1"/>
          <w:sz w:val="24"/>
          <w:szCs w:val="24"/>
        </w:rPr>
        <w:t>e</w:t>
      </w:r>
      <w:r>
        <w:rPr>
          <w:sz w:val="24"/>
          <w:szCs w:val="24"/>
        </w:rPr>
        <w:t>h</w:t>
      </w:r>
      <w:r>
        <w:rPr>
          <w:spacing w:val="-4"/>
          <w:sz w:val="24"/>
          <w:szCs w:val="24"/>
        </w:rPr>
        <w:t>g</w:t>
      </w:r>
      <w:r>
        <w:rPr>
          <w:spacing w:val="1"/>
          <w:sz w:val="24"/>
          <w:szCs w:val="24"/>
        </w:rPr>
        <w:t>al</w:t>
      </w:r>
      <w:r>
        <w:rPr>
          <w:sz w:val="24"/>
          <w:szCs w:val="24"/>
        </w:rPr>
        <w:t>,</w:t>
      </w:r>
      <w:r>
        <w:rPr>
          <w:spacing w:val="4"/>
          <w:sz w:val="24"/>
          <w:szCs w:val="24"/>
        </w:rPr>
        <w:t xml:space="preserve"> </w:t>
      </w:r>
      <w:r>
        <w:rPr>
          <w:sz w:val="24"/>
          <w:szCs w:val="24"/>
        </w:rPr>
        <w:t>d</w:t>
      </w:r>
      <w:r>
        <w:rPr>
          <w:spacing w:val="1"/>
          <w:sz w:val="24"/>
          <w:szCs w:val="24"/>
        </w:rPr>
        <w:t>i</w:t>
      </w:r>
      <w:r>
        <w:rPr>
          <w:spacing w:val="-4"/>
          <w:sz w:val="24"/>
          <w:szCs w:val="24"/>
        </w:rPr>
        <w:t>r</w:t>
      </w:r>
      <w:r>
        <w:rPr>
          <w:spacing w:val="1"/>
          <w:sz w:val="24"/>
          <w:szCs w:val="24"/>
        </w:rPr>
        <w:t>e</w:t>
      </w:r>
      <w:r>
        <w:rPr>
          <w:spacing w:val="-4"/>
          <w:sz w:val="24"/>
          <w:szCs w:val="24"/>
        </w:rPr>
        <w:t>k</w:t>
      </w:r>
      <w:r>
        <w:rPr>
          <w:spacing w:val="1"/>
          <w:sz w:val="24"/>
          <w:szCs w:val="24"/>
        </w:rPr>
        <w:t>t</w:t>
      </w:r>
      <w:r>
        <w:rPr>
          <w:sz w:val="24"/>
          <w:szCs w:val="24"/>
        </w:rPr>
        <w:t>ur</w:t>
      </w:r>
      <w:r>
        <w:rPr>
          <w:spacing w:val="4"/>
          <w:sz w:val="24"/>
          <w:szCs w:val="24"/>
        </w:rPr>
        <w:t xml:space="preserve"> </w:t>
      </w:r>
      <w:r>
        <w:rPr>
          <w:spacing w:val="1"/>
          <w:sz w:val="24"/>
          <w:szCs w:val="24"/>
        </w:rPr>
        <w:t>ma</w:t>
      </w:r>
      <w:r>
        <w:rPr>
          <w:spacing w:val="-4"/>
          <w:sz w:val="24"/>
          <w:szCs w:val="24"/>
        </w:rPr>
        <w:t>k</w:t>
      </w:r>
      <w:r>
        <w:rPr>
          <w:sz w:val="24"/>
          <w:szCs w:val="24"/>
        </w:rPr>
        <w:t>a</w:t>
      </w:r>
      <w:r>
        <w:rPr>
          <w:spacing w:val="5"/>
          <w:sz w:val="24"/>
          <w:szCs w:val="24"/>
        </w:rPr>
        <w:t xml:space="preserve"> </w:t>
      </w:r>
      <w:r>
        <w:rPr>
          <w:spacing w:val="1"/>
          <w:sz w:val="24"/>
          <w:szCs w:val="24"/>
        </w:rPr>
        <w:t>e</w:t>
      </w:r>
      <w:r>
        <w:rPr>
          <w:sz w:val="24"/>
          <w:szCs w:val="24"/>
        </w:rPr>
        <w:t>k</w:t>
      </w:r>
      <w:r>
        <w:rPr>
          <w:spacing w:val="-1"/>
          <w:sz w:val="24"/>
          <w:szCs w:val="24"/>
        </w:rPr>
        <w:t>s</w:t>
      </w:r>
      <w:r>
        <w:rPr>
          <w:spacing w:val="1"/>
          <w:sz w:val="24"/>
          <w:szCs w:val="24"/>
        </w:rPr>
        <w:t>e</w:t>
      </w:r>
      <w:r>
        <w:rPr>
          <w:sz w:val="24"/>
          <w:szCs w:val="24"/>
        </w:rPr>
        <w:t>k</w:t>
      </w:r>
      <w:r>
        <w:rPr>
          <w:spacing w:val="-4"/>
          <w:sz w:val="24"/>
          <w:szCs w:val="24"/>
        </w:rPr>
        <w:t>u</w:t>
      </w:r>
      <w:r>
        <w:rPr>
          <w:spacing w:val="1"/>
          <w:sz w:val="24"/>
          <w:szCs w:val="24"/>
        </w:rPr>
        <w:t>ti</w:t>
      </w:r>
      <w:r>
        <w:rPr>
          <w:sz w:val="24"/>
          <w:szCs w:val="24"/>
        </w:rPr>
        <w:t>f</w:t>
      </w:r>
      <w:r>
        <w:rPr>
          <w:spacing w:val="4"/>
          <w:sz w:val="24"/>
          <w:szCs w:val="24"/>
        </w:rPr>
        <w:t xml:space="preserve"> </w:t>
      </w:r>
      <w:r>
        <w:rPr>
          <w:spacing w:val="-1"/>
          <w:sz w:val="24"/>
          <w:szCs w:val="24"/>
        </w:rPr>
        <w:t>N</w:t>
      </w:r>
      <w:r>
        <w:rPr>
          <w:spacing w:val="1"/>
          <w:sz w:val="24"/>
          <w:szCs w:val="24"/>
        </w:rPr>
        <w:t>e</w:t>
      </w:r>
      <w:r>
        <w:rPr>
          <w:sz w:val="24"/>
          <w:szCs w:val="24"/>
        </w:rPr>
        <w:t>w</w:t>
      </w:r>
      <w:r>
        <w:rPr>
          <w:spacing w:val="3"/>
          <w:sz w:val="24"/>
          <w:szCs w:val="24"/>
        </w:rPr>
        <w:t xml:space="preserve"> </w:t>
      </w:r>
      <w:r>
        <w:rPr>
          <w:spacing w:val="-1"/>
          <w:sz w:val="24"/>
          <w:szCs w:val="24"/>
        </w:rPr>
        <w:t>V</w:t>
      </w:r>
      <w:r>
        <w:rPr>
          <w:spacing w:val="1"/>
          <w:sz w:val="24"/>
          <w:szCs w:val="24"/>
        </w:rPr>
        <w:t>e</w:t>
      </w:r>
      <w:r>
        <w:rPr>
          <w:sz w:val="24"/>
          <w:szCs w:val="24"/>
        </w:rPr>
        <w:t>n</w:t>
      </w:r>
      <w:r>
        <w:rPr>
          <w:spacing w:val="1"/>
          <w:sz w:val="24"/>
          <w:szCs w:val="24"/>
        </w:rPr>
        <w:t>t</w:t>
      </w:r>
      <w:r>
        <w:rPr>
          <w:sz w:val="24"/>
          <w:szCs w:val="24"/>
        </w:rPr>
        <w:t>u</w:t>
      </w:r>
      <w:r>
        <w:rPr>
          <w:spacing w:val="-4"/>
          <w:sz w:val="24"/>
          <w:szCs w:val="24"/>
        </w:rPr>
        <w:t>r</w:t>
      </w:r>
      <w:r>
        <w:rPr>
          <w:spacing w:val="1"/>
          <w:sz w:val="24"/>
          <w:szCs w:val="24"/>
        </w:rPr>
        <w:t>e</w:t>
      </w:r>
      <w:r>
        <w:rPr>
          <w:sz w:val="24"/>
          <w:szCs w:val="24"/>
        </w:rPr>
        <w:t>s</w:t>
      </w:r>
      <w:r>
        <w:rPr>
          <w:spacing w:val="2"/>
          <w:sz w:val="24"/>
          <w:szCs w:val="24"/>
        </w:rPr>
        <w:t xml:space="preserve"> </w:t>
      </w:r>
      <w:r>
        <w:rPr>
          <w:sz w:val="24"/>
          <w:szCs w:val="24"/>
        </w:rPr>
        <w:t>di</w:t>
      </w:r>
      <w:r>
        <w:rPr>
          <w:spacing w:val="5"/>
          <w:sz w:val="24"/>
          <w:szCs w:val="24"/>
        </w:rPr>
        <w:t xml:space="preserve"> </w:t>
      </w:r>
      <w:r>
        <w:rPr>
          <w:spacing w:val="-5"/>
          <w:sz w:val="24"/>
          <w:szCs w:val="24"/>
        </w:rPr>
        <w:t>H</w:t>
      </w:r>
      <w:r>
        <w:rPr>
          <w:spacing w:val="-1"/>
          <w:sz w:val="24"/>
          <w:szCs w:val="24"/>
        </w:rPr>
        <w:t>U</w:t>
      </w:r>
      <w:r>
        <w:rPr>
          <w:spacing w:val="-3"/>
          <w:sz w:val="24"/>
          <w:szCs w:val="24"/>
        </w:rPr>
        <w:t>L</w:t>
      </w:r>
      <w:r>
        <w:rPr>
          <w:sz w:val="24"/>
          <w:szCs w:val="24"/>
        </w:rPr>
        <w:t xml:space="preserve">, </w:t>
      </w:r>
      <w:r>
        <w:rPr>
          <w:spacing w:val="1"/>
          <w:sz w:val="24"/>
          <w:szCs w:val="24"/>
        </w:rPr>
        <w:t>me</w:t>
      </w:r>
      <w:r>
        <w:rPr>
          <w:sz w:val="24"/>
          <w:szCs w:val="24"/>
        </w:rPr>
        <w:t>n</w:t>
      </w:r>
      <w:r>
        <w:rPr>
          <w:spacing w:val="1"/>
          <w:sz w:val="24"/>
          <w:szCs w:val="24"/>
        </w:rPr>
        <w:t>c</w:t>
      </w:r>
      <w:r>
        <w:rPr>
          <w:spacing w:val="-3"/>
          <w:sz w:val="24"/>
          <w:szCs w:val="24"/>
        </w:rPr>
        <w:t>a</w:t>
      </w:r>
      <w:r>
        <w:rPr>
          <w:spacing w:val="1"/>
          <w:sz w:val="24"/>
          <w:szCs w:val="24"/>
        </w:rPr>
        <w:t>tat</w:t>
      </w:r>
      <w:r>
        <w:rPr>
          <w:sz w:val="24"/>
          <w:szCs w:val="24"/>
        </w:rPr>
        <w:t>:</w:t>
      </w:r>
      <w:r>
        <w:rPr>
          <w:spacing w:val="-11"/>
          <w:sz w:val="24"/>
          <w:szCs w:val="24"/>
        </w:rPr>
        <w:t xml:space="preserve"> </w:t>
      </w:r>
      <w:r>
        <w:rPr>
          <w:spacing w:val="1"/>
          <w:sz w:val="24"/>
          <w:szCs w:val="24"/>
        </w:rPr>
        <w:t>“</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3"/>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pacing w:val="-1"/>
          <w:sz w:val="24"/>
          <w:szCs w:val="24"/>
        </w:rPr>
        <w:t>w</w:t>
      </w:r>
      <w:r>
        <w:rPr>
          <w:spacing w:val="1"/>
          <w:sz w:val="24"/>
          <w:szCs w:val="24"/>
        </w:rPr>
        <w:t>i</w:t>
      </w:r>
      <w:r>
        <w:rPr>
          <w:spacing w:val="7"/>
          <w:sz w:val="24"/>
          <w:szCs w:val="24"/>
        </w:rPr>
        <w:t>n</w:t>
      </w:r>
      <w:r>
        <w:rPr>
          <w:spacing w:val="-4"/>
          <w:sz w:val="24"/>
          <w:szCs w:val="24"/>
        </w:rPr>
        <w:t>-</w:t>
      </w:r>
      <w:r>
        <w:rPr>
          <w:spacing w:val="-1"/>
          <w:sz w:val="24"/>
          <w:szCs w:val="24"/>
        </w:rPr>
        <w:t>w</w:t>
      </w:r>
      <w:r>
        <w:rPr>
          <w:spacing w:val="1"/>
          <w:sz w:val="24"/>
          <w:szCs w:val="24"/>
        </w:rPr>
        <w:t>i</w:t>
      </w:r>
      <w:r>
        <w:rPr>
          <w:sz w:val="24"/>
          <w:szCs w:val="24"/>
        </w:rPr>
        <w:t>n k</w:t>
      </w:r>
      <w:r>
        <w:rPr>
          <w:spacing w:val="1"/>
          <w:sz w:val="24"/>
          <w:szCs w:val="24"/>
        </w:rPr>
        <w:t>la</w:t>
      </w:r>
      <w:r>
        <w:rPr>
          <w:spacing w:val="-1"/>
          <w:sz w:val="24"/>
          <w:szCs w:val="24"/>
        </w:rPr>
        <w:t>s</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3"/>
          <w:sz w:val="24"/>
          <w:szCs w:val="24"/>
        </w:rPr>
        <w:t xml:space="preserve"> </w:t>
      </w:r>
      <w:r>
        <w:rPr>
          <w:spacing w:val="1"/>
          <w:sz w:val="24"/>
          <w:szCs w:val="24"/>
        </w:rPr>
        <w:t>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di</w:t>
      </w:r>
      <w:r>
        <w:rPr>
          <w:spacing w:val="-3"/>
          <w:sz w:val="24"/>
          <w:szCs w:val="24"/>
        </w:rPr>
        <w:t xml:space="preserve"> </w:t>
      </w:r>
      <w:r>
        <w:rPr>
          <w:spacing w:val="-1"/>
          <w:sz w:val="24"/>
          <w:szCs w:val="24"/>
        </w:rPr>
        <w:t>s</w:t>
      </w:r>
      <w:r>
        <w:rPr>
          <w:spacing w:val="1"/>
          <w:sz w:val="24"/>
          <w:szCs w:val="24"/>
        </w:rPr>
        <w:t>ej</w:t>
      </w:r>
      <w:r>
        <w:rPr>
          <w:sz w:val="24"/>
          <w:szCs w:val="24"/>
        </w:rPr>
        <w:t>u</w:t>
      </w:r>
      <w:r>
        <w:rPr>
          <w:spacing w:val="1"/>
          <w:sz w:val="24"/>
          <w:szCs w:val="24"/>
        </w:rPr>
        <w:t>m</w:t>
      </w:r>
      <w:r>
        <w:rPr>
          <w:spacing w:val="-3"/>
          <w:sz w:val="24"/>
          <w:szCs w:val="24"/>
        </w:rPr>
        <w:t>l</w:t>
      </w:r>
      <w:r>
        <w:rPr>
          <w:spacing w:val="1"/>
          <w:sz w:val="24"/>
          <w:szCs w:val="24"/>
        </w:rPr>
        <w:t>a</w:t>
      </w:r>
      <w:r>
        <w:rPr>
          <w:sz w:val="24"/>
          <w:szCs w:val="24"/>
        </w:rPr>
        <w:t>h b</w:t>
      </w:r>
      <w:r>
        <w:rPr>
          <w:spacing w:val="1"/>
          <w:sz w:val="24"/>
          <w:szCs w:val="24"/>
        </w:rPr>
        <w:t>i</w:t>
      </w:r>
      <w:r>
        <w:rPr>
          <w:sz w:val="24"/>
          <w:szCs w:val="24"/>
        </w:rPr>
        <w:t>d</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4"/>
          <w:sz w:val="24"/>
          <w:szCs w:val="24"/>
        </w:rPr>
        <w:t>I</w:t>
      </w:r>
      <w:r>
        <w:rPr>
          <w:sz w:val="24"/>
          <w:szCs w:val="24"/>
        </w:rPr>
        <w:t>ni</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j</w:t>
      </w:r>
      <w:r>
        <w:rPr>
          <w:spacing w:val="-4"/>
          <w:sz w:val="24"/>
          <w:szCs w:val="24"/>
        </w:rPr>
        <w:t>u</w:t>
      </w:r>
      <w:r>
        <w:rPr>
          <w:spacing w:val="1"/>
          <w:sz w:val="24"/>
          <w:szCs w:val="24"/>
        </w:rPr>
        <w:t>ala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 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4"/>
          <w:sz w:val="24"/>
          <w:szCs w:val="24"/>
        </w:rPr>
        <w:t>u</w:t>
      </w:r>
      <w:r>
        <w:rPr>
          <w:spacing w:val="1"/>
          <w:sz w:val="24"/>
          <w:szCs w:val="24"/>
        </w:rPr>
        <w:t>m</w:t>
      </w:r>
      <w:r>
        <w:rPr>
          <w:sz w:val="24"/>
          <w:szCs w:val="24"/>
        </w:rPr>
        <w:t>buh</w:t>
      </w:r>
      <w:r>
        <w:rPr>
          <w:spacing w:val="-3"/>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pacing w:val="1"/>
          <w:sz w:val="24"/>
          <w:szCs w:val="24"/>
        </w:rPr>
        <w:t>me</w:t>
      </w:r>
      <w:r>
        <w:rPr>
          <w:sz w:val="24"/>
          <w:szCs w:val="24"/>
        </w:rPr>
        <w:t>r</w:t>
      </w:r>
      <w:r>
        <w:rPr>
          <w:spacing w:val="1"/>
          <w:sz w:val="24"/>
          <w:szCs w:val="24"/>
        </w:rPr>
        <w:t>e</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w:t>
      </w:r>
      <w:r>
        <w:rPr>
          <w:spacing w:val="4"/>
          <w:sz w:val="24"/>
          <w:szCs w:val="24"/>
        </w:rPr>
        <w:t xml:space="preserve"> </w:t>
      </w:r>
      <w:r>
        <w:rPr>
          <w:sz w:val="24"/>
          <w:szCs w:val="24"/>
        </w:rPr>
        <w:t>u</w:t>
      </w:r>
      <w:r>
        <w:rPr>
          <w:spacing w:val="-1"/>
          <w:sz w:val="24"/>
          <w:szCs w:val="24"/>
        </w:rPr>
        <w:t>s</w:t>
      </w:r>
      <w:r>
        <w:rPr>
          <w:spacing w:val="1"/>
          <w:sz w:val="24"/>
          <w:szCs w:val="24"/>
        </w:rPr>
        <w:t>a</w:t>
      </w:r>
      <w:r>
        <w:rPr>
          <w:spacing w:val="-4"/>
          <w:sz w:val="24"/>
          <w:szCs w:val="24"/>
        </w:rPr>
        <w:t>h</w:t>
      </w:r>
      <w:r>
        <w:rPr>
          <w:sz w:val="24"/>
          <w:szCs w:val="24"/>
        </w:rPr>
        <w:t>a</w:t>
      </w:r>
      <w:r>
        <w:rPr>
          <w:spacing w:val="5"/>
          <w:sz w:val="24"/>
          <w:szCs w:val="24"/>
        </w:rPr>
        <w:t xml:space="preserve"> </w:t>
      </w:r>
      <w:r>
        <w:rPr>
          <w:spacing w:val="1"/>
          <w:sz w:val="24"/>
          <w:szCs w:val="24"/>
        </w:rPr>
        <w:t>mi</w:t>
      </w:r>
      <w:r>
        <w:rPr>
          <w:sz w:val="24"/>
          <w:szCs w:val="24"/>
        </w:rPr>
        <w:t>kro</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ci</w:t>
      </w:r>
      <w:r>
        <w:rPr>
          <w:spacing w:val="-4"/>
          <w:sz w:val="24"/>
          <w:szCs w:val="24"/>
        </w:rPr>
        <w:t>p</w:t>
      </w:r>
      <w:r>
        <w:rPr>
          <w:spacing w:val="1"/>
          <w:sz w:val="24"/>
          <w:szCs w:val="24"/>
        </w:rPr>
        <w:t>ta</w:t>
      </w:r>
      <w:r>
        <w:rPr>
          <w:sz w:val="24"/>
          <w:szCs w:val="24"/>
        </w:rPr>
        <w:t>k</w:t>
      </w:r>
      <w:r>
        <w:rPr>
          <w:spacing w:val="1"/>
          <w:sz w:val="24"/>
          <w:szCs w:val="24"/>
        </w:rPr>
        <w:t>a</w:t>
      </w:r>
      <w:r>
        <w:rPr>
          <w:sz w:val="24"/>
          <w:szCs w:val="24"/>
        </w:rPr>
        <w:t xml:space="preserve">n </w:t>
      </w:r>
      <w:r>
        <w:rPr>
          <w:spacing w:val="1"/>
          <w:sz w:val="24"/>
          <w:szCs w:val="24"/>
        </w:rPr>
        <w:t>m</w:t>
      </w:r>
      <w:r>
        <w:rPr>
          <w:spacing w:val="-3"/>
          <w:sz w:val="24"/>
          <w:szCs w:val="24"/>
        </w:rPr>
        <w:t>a</w:t>
      </w:r>
      <w:r>
        <w:rPr>
          <w:spacing w:val="1"/>
          <w:sz w:val="24"/>
          <w:szCs w:val="24"/>
        </w:rPr>
        <w:t>t</w:t>
      </w:r>
      <w:r>
        <w:rPr>
          <w:sz w:val="24"/>
          <w:szCs w:val="24"/>
        </w:rPr>
        <w:t>a</w:t>
      </w:r>
      <w:r>
        <w:rPr>
          <w:spacing w:val="5"/>
          <w:sz w:val="24"/>
          <w:szCs w:val="24"/>
        </w:rPr>
        <w:t xml:space="preserve"> </w:t>
      </w:r>
      <w:r>
        <w:rPr>
          <w:spacing w:val="-4"/>
          <w:sz w:val="24"/>
          <w:szCs w:val="24"/>
        </w:rPr>
        <w:t>p</w:t>
      </w:r>
      <w:r>
        <w:rPr>
          <w:spacing w:val="1"/>
          <w:sz w:val="24"/>
          <w:szCs w:val="24"/>
        </w:rPr>
        <w:t>e</w:t>
      </w:r>
      <w:r>
        <w:rPr>
          <w:sz w:val="24"/>
          <w:szCs w:val="24"/>
        </w:rPr>
        <w:t>n</w:t>
      </w:r>
      <w:r>
        <w:rPr>
          <w:spacing w:val="-3"/>
          <w:sz w:val="24"/>
          <w:szCs w:val="24"/>
        </w:rPr>
        <w:t>c</w:t>
      </w:r>
      <w:r>
        <w:rPr>
          <w:spacing w:val="1"/>
          <w:sz w:val="24"/>
          <w:szCs w:val="24"/>
        </w:rPr>
        <w:t>a</w:t>
      </w:r>
      <w:r>
        <w:rPr>
          <w:sz w:val="24"/>
          <w:szCs w:val="24"/>
        </w:rPr>
        <w:t>h</w:t>
      </w:r>
      <w:r>
        <w:rPr>
          <w:spacing w:val="1"/>
          <w:sz w:val="24"/>
          <w:szCs w:val="24"/>
        </w:rPr>
        <w:t>a</w:t>
      </w:r>
      <w:r>
        <w:rPr>
          <w:sz w:val="24"/>
          <w:szCs w:val="24"/>
        </w:rPr>
        <w:t>r</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pacing w:val="-5"/>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z w:val="24"/>
          <w:szCs w:val="24"/>
        </w:rPr>
        <w:t>n</w:t>
      </w:r>
      <w:r>
        <w:rPr>
          <w:spacing w:val="-4"/>
          <w:sz w:val="24"/>
          <w:szCs w:val="24"/>
        </w:rPr>
        <w:t>d</w:t>
      </w:r>
      <w:r>
        <w:rPr>
          <w:spacing w:val="1"/>
          <w:sz w:val="24"/>
          <w:szCs w:val="24"/>
        </w:rPr>
        <w:t>a</w:t>
      </w:r>
      <w:r>
        <w:rPr>
          <w:sz w:val="24"/>
          <w:szCs w:val="24"/>
        </w:rPr>
        <w:t>r</w:t>
      </w:r>
      <w:r>
        <w:rPr>
          <w:spacing w:val="4"/>
          <w:sz w:val="24"/>
          <w:szCs w:val="24"/>
        </w:rPr>
        <w:t xml:space="preserve"> </w:t>
      </w:r>
      <w:r>
        <w:rPr>
          <w:sz w:val="24"/>
          <w:szCs w:val="24"/>
        </w:rPr>
        <w:t>h</w:t>
      </w:r>
      <w:r>
        <w:rPr>
          <w:spacing w:val="1"/>
          <w:sz w:val="24"/>
          <w:szCs w:val="24"/>
        </w:rPr>
        <w:t>i</w:t>
      </w:r>
      <w:r>
        <w:rPr>
          <w:sz w:val="24"/>
          <w:szCs w:val="24"/>
        </w:rPr>
        <w:t xml:space="preserve">dup, </w:t>
      </w:r>
      <w:r>
        <w:rPr>
          <w:spacing w:val="-4"/>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k</w:t>
      </w:r>
      <w:r>
        <w:rPr>
          <w:spacing w:val="1"/>
          <w:sz w:val="24"/>
          <w:szCs w:val="24"/>
        </w:rPr>
        <w:t>atali</w:t>
      </w:r>
      <w:r>
        <w:rPr>
          <w:spacing w:val="-1"/>
          <w:sz w:val="24"/>
          <w:szCs w:val="24"/>
        </w:rPr>
        <w:t>s</w:t>
      </w:r>
      <w:r>
        <w:rPr>
          <w:spacing w:val="4"/>
          <w:sz w:val="24"/>
          <w:szCs w:val="24"/>
        </w:rPr>
        <w:t>i</w:t>
      </w:r>
      <w:r>
        <w:rPr>
          <w:sz w:val="24"/>
          <w:szCs w:val="24"/>
        </w:rPr>
        <w:t>s</w:t>
      </w:r>
      <w:r>
        <w:rPr>
          <w:spacing w:val="-5"/>
          <w:sz w:val="24"/>
          <w:szCs w:val="24"/>
        </w:rPr>
        <w:t xml:space="preserve"> </w:t>
      </w:r>
      <w:r>
        <w:rPr>
          <w:sz w:val="24"/>
          <w:szCs w:val="24"/>
        </w:rPr>
        <w:t>k</w:t>
      </w:r>
      <w:r>
        <w:rPr>
          <w:spacing w:val="1"/>
          <w:sz w:val="24"/>
          <w:szCs w:val="24"/>
        </w:rPr>
        <w:t>e</w:t>
      </w:r>
      <w:r>
        <w:rPr>
          <w:spacing w:val="-3"/>
          <w:sz w:val="24"/>
          <w:szCs w:val="24"/>
        </w:rPr>
        <w:t>m</w:t>
      </w:r>
      <w:r>
        <w:rPr>
          <w:spacing w:val="1"/>
          <w:sz w:val="24"/>
          <w:szCs w:val="24"/>
        </w:rPr>
        <w:t>a</w:t>
      </w:r>
      <w:r>
        <w:rPr>
          <w:sz w:val="24"/>
          <w:szCs w:val="24"/>
        </w:rPr>
        <w:t>k</w:t>
      </w:r>
      <w:r>
        <w:rPr>
          <w:spacing w:val="1"/>
          <w:sz w:val="24"/>
          <w:szCs w:val="24"/>
        </w:rPr>
        <w:t>m</w:t>
      </w:r>
      <w:r>
        <w:rPr>
          <w:sz w:val="24"/>
          <w:szCs w:val="24"/>
        </w:rPr>
        <w:t>ur</w:t>
      </w:r>
      <w:r>
        <w:rPr>
          <w:spacing w:val="1"/>
          <w:sz w:val="24"/>
          <w:szCs w:val="24"/>
        </w:rPr>
        <w:t>a</w:t>
      </w:r>
      <w:r>
        <w:rPr>
          <w:sz w:val="24"/>
          <w:szCs w:val="24"/>
        </w:rPr>
        <w:t>n</w:t>
      </w:r>
      <w:r>
        <w:rPr>
          <w:spacing w:val="-4"/>
          <w:sz w:val="24"/>
          <w:szCs w:val="24"/>
        </w:rPr>
        <w:t xml:space="preserve"> </w:t>
      </w:r>
      <w:r>
        <w:rPr>
          <w:sz w:val="24"/>
          <w:szCs w:val="24"/>
        </w:rPr>
        <w:t>di</w:t>
      </w:r>
      <w:r>
        <w:rPr>
          <w:spacing w:val="-3"/>
          <w:sz w:val="24"/>
          <w:szCs w:val="24"/>
        </w:rPr>
        <w:t xml:space="preserve"> </w:t>
      </w:r>
      <w:r>
        <w:rPr>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3"/>
          <w:sz w:val="24"/>
          <w:szCs w:val="24"/>
        </w:rPr>
        <w:t>a</w:t>
      </w:r>
      <w:r>
        <w:rPr>
          <w:spacing w:val="1"/>
          <w:sz w:val="24"/>
          <w:szCs w:val="24"/>
        </w:rPr>
        <w:t>a</w:t>
      </w:r>
      <w:r>
        <w:rPr>
          <w:sz w:val="24"/>
          <w:szCs w:val="24"/>
        </w:rPr>
        <w:t xml:space="preserve">n </w:t>
      </w:r>
      <w:r>
        <w:rPr>
          <w:spacing w:val="-4"/>
          <w:sz w:val="24"/>
          <w:szCs w:val="24"/>
        </w:rPr>
        <w:t>I</w:t>
      </w:r>
      <w:r>
        <w:rPr>
          <w:sz w:val="24"/>
          <w:szCs w:val="24"/>
        </w:rPr>
        <w:t>nd</w:t>
      </w:r>
      <w:r>
        <w:rPr>
          <w:spacing w:val="1"/>
          <w:sz w:val="24"/>
          <w:szCs w:val="24"/>
        </w:rPr>
        <w:t>ia</w:t>
      </w:r>
      <w:r>
        <w:rPr>
          <w:sz w:val="24"/>
          <w:szCs w:val="24"/>
        </w:rPr>
        <w:t xml:space="preserve">. </w:t>
      </w:r>
      <w:proofErr w:type="gramStart"/>
      <w:r>
        <w:rPr>
          <w:spacing w:val="-5"/>
          <w:sz w:val="24"/>
          <w:szCs w:val="24"/>
        </w:rPr>
        <w:t>A</w:t>
      </w:r>
      <w:r>
        <w:rPr>
          <w:sz w:val="24"/>
          <w:szCs w:val="24"/>
        </w:rPr>
        <w:t>pa</w:t>
      </w:r>
      <w:proofErr w:type="gramEnd"/>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mem</w:t>
      </w:r>
      <w:r>
        <w:rPr>
          <w:sz w:val="24"/>
          <w:szCs w:val="24"/>
        </w:rPr>
        <w:t>bu</w:t>
      </w:r>
      <w:r>
        <w:rPr>
          <w:spacing w:val="1"/>
          <w:sz w:val="24"/>
          <w:szCs w:val="24"/>
        </w:rPr>
        <w:t>a</w:t>
      </w:r>
      <w:r>
        <w:rPr>
          <w:sz w:val="24"/>
          <w:szCs w:val="24"/>
        </w:rPr>
        <w:t>t</w:t>
      </w:r>
      <w:r>
        <w:rPr>
          <w:spacing w:val="-3"/>
          <w:sz w:val="24"/>
          <w:szCs w:val="24"/>
        </w:rPr>
        <w:t xml:space="preserve"> </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3"/>
          <w:sz w:val="24"/>
          <w:szCs w:val="24"/>
        </w:rPr>
        <w:t xml:space="preserve"> </w:t>
      </w:r>
      <w:r>
        <w:rPr>
          <w:sz w:val="24"/>
          <w:szCs w:val="24"/>
        </w:rPr>
        <w:t>un</w:t>
      </w:r>
      <w:r>
        <w:rPr>
          <w:spacing w:val="1"/>
          <w:sz w:val="24"/>
          <w:szCs w:val="24"/>
        </w:rPr>
        <w:t>i</w:t>
      </w:r>
      <w:r>
        <w:rPr>
          <w:sz w:val="24"/>
          <w:szCs w:val="24"/>
        </w:rPr>
        <w:t>k</w:t>
      </w:r>
      <w:r>
        <w:rPr>
          <w:spacing w:val="-4"/>
          <w:sz w:val="24"/>
          <w:szCs w:val="24"/>
        </w:rPr>
        <w:t xml:space="preserve"> </w:t>
      </w:r>
      <w:r>
        <w:rPr>
          <w:spacing w:val="1"/>
          <w:sz w:val="24"/>
          <w:szCs w:val="24"/>
        </w:rPr>
        <w:t>te</w:t>
      </w:r>
      <w:r>
        <w:rPr>
          <w:sz w:val="24"/>
          <w:szCs w:val="24"/>
        </w:rPr>
        <w:t>ru</w:t>
      </w:r>
      <w:r>
        <w:rPr>
          <w:spacing w:val="-4"/>
          <w:sz w:val="24"/>
          <w:szCs w:val="24"/>
        </w:rPr>
        <w:t>k</w:t>
      </w:r>
      <w:r>
        <w:rPr>
          <w:sz w:val="24"/>
          <w:szCs w:val="24"/>
        </w:rPr>
        <w:t>ur d</w:t>
      </w:r>
      <w:r>
        <w:rPr>
          <w:spacing w:val="1"/>
          <w:sz w:val="24"/>
          <w:szCs w:val="24"/>
        </w:rPr>
        <w:t>a</w:t>
      </w:r>
      <w:r>
        <w:rPr>
          <w:sz w:val="24"/>
          <w:szCs w:val="24"/>
        </w:rPr>
        <w:t>n 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 xml:space="preserve">n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 k</w:t>
      </w:r>
      <w:r>
        <w:rPr>
          <w:spacing w:val="1"/>
          <w:sz w:val="24"/>
          <w:szCs w:val="24"/>
        </w:rPr>
        <w:t>e</w:t>
      </w:r>
      <w:r>
        <w:rPr>
          <w:spacing w:val="4"/>
          <w:sz w:val="24"/>
          <w:szCs w:val="24"/>
        </w:rPr>
        <w:t>n</w:t>
      </w:r>
      <w:r>
        <w:rPr>
          <w:spacing w:val="-8"/>
          <w:sz w:val="24"/>
          <w:szCs w:val="24"/>
        </w:rPr>
        <w:t>y</w:t>
      </w:r>
      <w:r>
        <w:rPr>
          <w:spacing w:val="1"/>
          <w:sz w:val="24"/>
          <w:szCs w:val="24"/>
        </w:rPr>
        <w:t>ataa</w:t>
      </w:r>
      <w:r>
        <w:rPr>
          <w:sz w:val="24"/>
          <w:szCs w:val="24"/>
        </w:rPr>
        <w:t>n b</w:t>
      </w:r>
      <w:r>
        <w:rPr>
          <w:spacing w:val="1"/>
          <w:sz w:val="24"/>
          <w:szCs w:val="24"/>
        </w:rPr>
        <w:t>a</w:t>
      </w:r>
      <w:r>
        <w:rPr>
          <w:sz w:val="24"/>
          <w:szCs w:val="24"/>
        </w:rPr>
        <w:t>h</w:t>
      </w:r>
      <w:r>
        <w:rPr>
          <w:spacing w:val="-5"/>
          <w:sz w:val="24"/>
          <w:szCs w:val="24"/>
        </w:rPr>
        <w:t>w</w:t>
      </w:r>
      <w:r>
        <w:rPr>
          <w:sz w:val="24"/>
          <w:szCs w:val="24"/>
        </w:rPr>
        <w:t>a</w:t>
      </w:r>
      <w:r>
        <w:rPr>
          <w:spacing w:val="1"/>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it</w:t>
      </w:r>
      <w:r>
        <w:rPr>
          <w:sz w:val="24"/>
          <w:szCs w:val="24"/>
        </w:rPr>
        <w:t xml:space="preserve">u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 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ti</w:t>
      </w:r>
      <w:r>
        <w:rPr>
          <w:spacing w:val="-4"/>
          <w:sz w:val="24"/>
          <w:szCs w:val="24"/>
        </w:rPr>
        <w:t>d</w:t>
      </w:r>
      <w:r>
        <w:rPr>
          <w:spacing w:val="1"/>
          <w:sz w:val="24"/>
          <w:szCs w:val="24"/>
        </w:rPr>
        <w:t>a</w:t>
      </w:r>
      <w:r>
        <w:rPr>
          <w:sz w:val="24"/>
          <w:szCs w:val="24"/>
        </w:rPr>
        <w:t>k h</w:t>
      </w:r>
      <w:r>
        <w:rPr>
          <w:spacing w:val="1"/>
          <w:sz w:val="24"/>
          <w:szCs w:val="24"/>
        </w:rPr>
        <w:t>a</w:t>
      </w:r>
      <w:r>
        <w:rPr>
          <w:spacing w:val="-4"/>
          <w:sz w:val="24"/>
          <w:szCs w:val="24"/>
        </w:rPr>
        <w:t>n</w:t>
      </w:r>
      <w:r>
        <w:rPr>
          <w:sz w:val="24"/>
          <w:szCs w:val="24"/>
        </w:rPr>
        <w:t>ya un</w:t>
      </w:r>
      <w:r>
        <w:rPr>
          <w:spacing w:val="1"/>
          <w:sz w:val="24"/>
          <w:szCs w:val="24"/>
        </w:rPr>
        <w:t>t</w:t>
      </w:r>
      <w:r>
        <w:rPr>
          <w:sz w:val="24"/>
          <w:szCs w:val="24"/>
        </w:rPr>
        <w:t>uk</w:t>
      </w:r>
      <w:r>
        <w:rPr>
          <w:spacing w:val="7"/>
          <w:sz w:val="24"/>
          <w:szCs w:val="24"/>
        </w:rPr>
        <w:t xml:space="preserve"> </w:t>
      </w:r>
      <w:r>
        <w:rPr>
          <w:spacing w:val="-1"/>
          <w:sz w:val="24"/>
          <w:szCs w:val="24"/>
        </w:rPr>
        <w:t>H</w:t>
      </w:r>
      <w:r>
        <w:rPr>
          <w:spacing w:val="2"/>
          <w:sz w:val="24"/>
          <w:szCs w:val="24"/>
        </w:rPr>
        <w:t>U</w:t>
      </w:r>
      <w:r>
        <w:rPr>
          <w:sz w:val="24"/>
          <w:szCs w:val="24"/>
        </w:rPr>
        <w:t xml:space="preserve">L </w:t>
      </w:r>
      <w:r>
        <w:rPr>
          <w:spacing w:val="1"/>
          <w:sz w:val="24"/>
          <w:szCs w:val="24"/>
        </w:rPr>
        <w:t>teta</w:t>
      </w:r>
      <w:r>
        <w:rPr>
          <w:sz w:val="24"/>
          <w:szCs w:val="24"/>
        </w:rPr>
        <w:t>pi</w:t>
      </w:r>
      <w:r>
        <w:rPr>
          <w:spacing w:val="8"/>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8"/>
          <w:sz w:val="24"/>
          <w:szCs w:val="24"/>
        </w:rPr>
        <w:t xml:space="preserve"> </w:t>
      </w:r>
      <w:r>
        <w:rPr>
          <w:sz w:val="24"/>
          <w:szCs w:val="24"/>
        </w:rPr>
        <w:t>un</w:t>
      </w:r>
      <w:r>
        <w:rPr>
          <w:spacing w:val="1"/>
          <w:sz w:val="24"/>
          <w:szCs w:val="24"/>
        </w:rPr>
        <w:t>t</w:t>
      </w:r>
      <w:r>
        <w:rPr>
          <w:sz w:val="24"/>
          <w:szCs w:val="24"/>
        </w:rPr>
        <w:t>uk</w:t>
      </w:r>
      <w:r>
        <w:rPr>
          <w:spacing w:val="7"/>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2"/>
          <w:sz w:val="24"/>
          <w:szCs w:val="24"/>
        </w:rPr>
        <w:t xml:space="preserve"> </w:t>
      </w:r>
      <w:r>
        <w:rPr>
          <w:spacing w:val="1"/>
          <w:sz w:val="24"/>
          <w:szCs w:val="24"/>
        </w:rPr>
        <w:t>it</w:t>
      </w:r>
      <w:r>
        <w:rPr>
          <w:sz w:val="24"/>
          <w:szCs w:val="24"/>
        </w:rPr>
        <w:t>u</w:t>
      </w:r>
      <w:r>
        <w:rPr>
          <w:spacing w:val="7"/>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7"/>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7"/>
          <w:sz w:val="24"/>
          <w:szCs w:val="24"/>
        </w:rPr>
        <w:t xml:space="preserve"> </w:t>
      </w:r>
      <w:r>
        <w:rPr>
          <w:sz w:val="24"/>
          <w:szCs w:val="24"/>
        </w:rPr>
        <w:t>d</w:t>
      </w:r>
      <w:r>
        <w:rPr>
          <w:spacing w:val="1"/>
          <w:sz w:val="24"/>
          <w:szCs w:val="24"/>
        </w:rPr>
        <w:t>a</w:t>
      </w:r>
      <w:r>
        <w:rPr>
          <w:sz w:val="24"/>
          <w:szCs w:val="24"/>
        </w:rPr>
        <w:t>ri</w:t>
      </w:r>
      <w:r>
        <w:rPr>
          <w:spacing w:val="8"/>
          <w:sz w:val="24"/>
          <w:szCs w:val="24"/>
        </w:rPr>
        <w:t xml:space="preserve"> </w:t>
      </w:r>
      <w:r>
        <w:rPr>
          <w:spacing w:val="1"/>
          <w:sz w:val="24"/>
          <w:szCs w:val="24"/>
        </w:rPr>
        <w:t>“</w:t>
      </w:r>
      <w:r>
        <w:rPr>
          <w:sz w:val="24"/>
          <w:szCs w:val="24"/>
        </w:rPr>
        <w:t>1.</w:t>
      </w:r>
      <w:r>
        <w:rPr>
          <w:spacing w:val="19"/>
          <w:sz w:val="24"/>
          <w:szCs w:val="24"/>
        </w:rPr>
        <w:t xml:space="preserve"> </w:t>
      </w:r>
      <w:r>
        <w:rPr>
          <w:sz w:val="24"/>
          <w:szCs w:val="24"/>
        </w:rPr>
        <w:t>-</w:t>
      </w:r>
      <w:r>
        <w:rPr>
          <w:spacing w:val="3"/>
          <w:sz w:val="24"/>
          <w:szCs w:val="24"/>
        </w:rPr>
        <w:t xml:space="preserve"> </w:t>
      </w:r>
      <w:r>
        <w:rPr>
          <w:sz w:val="24"/>
          <w:szCs w:val="24"/>
        </w:rPr>
        <w:t>000</w:t>
      </w:r>
      <w:r>
        <w:rPr>
          <w:spacing w:val="7"/>
          <w:sz w:val="24"/>
          <w:szCs w:val="24"/>
        </w:rPr>
        <w:t xml:space="preserve"> </w:t>
      </w:r>
      <w:r>
        <w:rPr>
          <w:sz w:val="24"/>
          <w:szCs w:val="24"/>
        </w:rPr>
        <w:t>p</w:t>
      </w:r>
      <w:r>
        <w:rPr>
          <w:spacing w:val="1"/>
          <w:sz w:val="24"/>
          <w:szCs w:val="24"/>
        </w:rPr>
        <w:t>e</w:t>
      </w:r>
      <w:r>
        <w:rPr>
          <w:sz w:val="24"/>
          <w:szCs w:val="24"/>
        </w:rPr>
        <w:t>r</w:t>
      </w:r>
      <w:r>
        <w:rPr>
          <w:spacing w:val="1"/>
          <w:sz w:val="24"/>
          <w:szCs w:val="24"/>
        </w:rPr>
        <w:t>em</w:t>
      </w:r>
      <w:r>
        <w:rPr>
          <w:sz w:val="24"/>
          <w:szCs w:val="24"/>
        </w:rPr>
        <w:t>pu</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me</w:t>
      </w:r>
      <w:r>
        <w:rPr>
          <w:sz w:val="24"/>
          <w:szCs w:val="24"/>
        </w:rPr>
        <w:t>n</w:t>
      </w:r>
      <w:r>
        <w:rPr>
          <w:spacing w:val="1"/>
          <w:sz w:val="24"/>
          <w:szCs w:val="24"/>
        </w:rPr>
        <w:t>ca</w:t>
      </w:r>
      <w:r>
        <w:rPr>
          <w:sz w:val="24"/>
          <w:szCs w:val="24"/>
        </w:rPr>
        <w:t>k</w:t>
      </w:r>
      <w:r>
        <w:rPr>
          <w:spacing w:val="3"/>
          <w:sz w:val="24"/>
          <w:szCs w:val="24"/>
        </w:rPr>
        <w:t>u</w:t>
      </w:r>
      <w:r>
        <w:rPr>
          <w:sz w:val="24"/>
          <w:szCs w:val="24"/>
        </w:rPr>
        <w:t>p</w:t>
      </w:r>
      <w:r>
        <w:rPr>
          <w:spacing w:val="-4"/>
          <w:sz w:val="24"/>
          <w:szCs w:val="24"/>
        </w:rPr>
        <w:t xml:space="preserve"> </w:t>
      </w:r>
      <w:r>
        <w:rPr>
          <w:sz w:val="24"/>
          <w:szCs w:val="24"/>
        </w:rPr>
        <w:t>h</w:t>
      </w:r>
      <w:r>
        <w:rPr>
          <w:spacing w:val="1"/>
          <w:sz w:val="24"/>
          <w:szCs w:val="24"/>
        </w:rPr>
        <w:t>am</w:t>
      </w:r>
      <w:r>
        <w:rPr>
          <w:sz w:val="24"/>
          <w:szCs w:val="24"/>
        </w:rPr>
        <w:t>p</w:t>
      </w:r>
      <w:r>
        <w:rPr>
          <w:spacing w:val="1"/>
          <w:sz w:val="24"/>
          <w:szCs w:val="24"/>
        </w:rPr>
        <w:t>i</w:t>
      </w:r>
      <w:r>
        <w:rPr>
          <w:sz w:val="24"/>
          <w:szCs w:val="24"/>
        </w:rPr>
        <w:t>r</w:t>
      </w:r>
      <w:r>
        <w:rPr>
          <w:spacing w:val="-4"/>
          <w:sz w:val="24"/>
          <w:szCs w:val="24"/>
        </w:rPr>
        <w:t xml:space="preserve"> </w:t>
      </w:r>
      <w:r>
        <w:rPr>
          <w:sz w:val="24"/>
          <w:szCs w:val="24"/>
        </w:rPr>
        <w:t>130.0</w:t>
      </w:r>
      <w:r>
        <w:rPr>
          <w:spacing w:val="-4"/>
          <w:sz w:val="24"/>
          <w:szCs w:val="24"/>
        </w:rPr>
        <w:t>0</w:t>
      </w:r>
      <w:r>
        <w:rPr>
          <w:sz w:val="24"/>
          <w:szCs w:val="24"/>
        </w:rPr>
        <w:t>0</w:t>
      </w:r>
      <w:r>
        <w:rPr>
          <w:spacing w:val="-4"/>
          <w:sz w:val="24"/>
          <w:szCs w:val="24"/>
        </w:rPr>
        <w:t xml:space="preserve"> </w:t>
      </w:r>
      <w:r>
        <w:rPr>
          <w:sz w:val="24"/>
          <w:szCs w:val="24"/>
        </w:rPr>
        <w:t>d</w:t>
      </w:r>
      <w:r>
        <w:rPr>
          <w:spacing w:val="1"/>
          <w:sz w:val="24"/>
          <w:szCs w:val="24"/>
        </w:rPr>
        <w:t>e</w:t>
      </w:r>
      <w:r>
        <w:rPr>
          <w:spacing w:val="-1"/>
          <w:sz w:val="24"/>
          <w:szCs w:val="24"/>
        </w:rPr>
        <w:t>s</w:t>
      </w:r>
      <w:r>
        <w:rPr>
          <w:sz w:val="24"/>
          <w:szCs w:val="24"/>
        </w:rPr>
        <w:t>a</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3</w:t>
      </w:r>
      <w:r>
        <w:rPr>
          <w:spacing w:val="-4"/>
          <w:sz w:val="24"/>
          <w:szCs w:val="24"/>
        </w:rPr>
        <w:t xml:space="preserve"> </w:t>
      </w:r>
      <w:r>
        <w:rPr>
          <w:spacing w:val="1"/>
          <w:sz w:val="24"/>
          <w:szCs w:val="24"/>
        </w:rPr>
        <w:t>j</w:t>
      </w:r>
      <w:r>
        <w:rPr>
          <w:sz w:val="24"/>
          <w:szCs w:val="24"/>
        </w:rPr>
        <w:t>u</w:t>
      </w:r>
      <w:r>
        <w:rPr>
          <w:spacing w:val="1"/>
          <w:sz w:val="24"/>
          <w:szCs w:val="24"/>
        </w:rPr>
        <w:t>t</w:t>
      </w:r>
      <w:r>
        <w:rPr>
          <w:sz w:val="24"/>
          <w:szCs w:val="24"/>
        </w:rPr>
        <w:t>a</w:t>
      </w:r>
      <w:r>
        <w:rPr>
          <w:spacing w:val="-3"/>
          <w:sz w:val="24"/>
          <w:szCs w:val="24"/>
        </w:rPr>
        <w:t xml:space="preserve"> </w:t>
      </w:r>
      <w:r>
        <w:rPr>
          <w:sz w:val="24"/>
          <w:szCs w:val="24"/>
        </w:rPr>
        <w:t>ru</w:t>
      </w:r>
      <w:r>
        <w:rPr>
          <w:spacing w:val="1"/>
          <w:sz w:val="24"/>
          <w:szCs w:val="24"/>
        </w:rPr>
        <w:t>ma</w:t>
      </w:r>
      <w:r>
        <w:rPr>
          <w:sz w:val="24"/>
          <w:szCs w:val="24"/>
        </w:rPr>
        <w:t>h</w:t>
      </w:r>
      <w:r>
        <w:rPr>
          <w:spacing w:val="-8"/>
          <w:sz w:val="24"/>
          <w:szCs w:val="24"/>
        </w:rPr>
        <w:t xml:space="preserve"> </w:t>
      </w:r>
      <w:r>
        <w:rPr>
          <w:spacing w:val="1"/>
          <w:sz w:val="24"/>
          <w:szCs w:val="24"/>
        </w:rPr>
        <w:t>ta</w:t>
      </w:r>
      <w:r>
        <w:rPr>
          <w:sz w:val="24"/>
          <w:szCs w:val="24"/>
        </w:rPr>
        <w:t>n</w:t>
      </w:r>
      <w:r>
        <w:rPr>
          <w:spacing w:val="-4"/>
          <w:sz w:val="24"/>
          <w:szCs w:val="24"/>
        </w:rPr>
        <w:t>gg</w:t>
      </w:r>
      <w:r>
        <w:rPr>
          <w:sz w:val="24"/>
          <w:szCs w:val="24"/>
        </w:rPr>
        <w:t>a</w:t>
      </w:r>
      <w:r>
        <w:rPr>
          <w:spacing w:val="-3"/>
          <w:sz w:val="24"/>
          <w:szCs w:val="24"/>
        </w:rPr>
        <w:t xml:space="preserve"> </w:t>
      </w:r>
      <w:r>
        <w:rPr>
          <w:spacing w:val="-1"/>
          <w:sz w:val="24"/>
          <w:szCs w:val="24"/>
        </w:rPr>
        <w:t>s</w:t>
      </w:r>
      <w:r>
        <w:rPr>
          <w:spacing w:val="1"/>
          <w:sz w:val="24"/>
          <w:szCs w:val="24"/>
        </w:rPr>
        <w:t>etia</w:t>
      </w:r>
      <w:r>
        <w:rPr>
          <w:sz w:val="24"/>
          <w:szCs w:val="24"/>
        </w:rPr>
        <w:t>p</w:t>
      </w:r>
      <w:r>
        <w:rPr>
          <w:spacing w:val="-4"/>
          <w:sz w:val="24"/>
          <w:szCs w:val="24"/>
        </w:rPr>
        <w:t xml:space="preserve"> </w:t>
      </w:r>
      <w:r>
        <w:rPr>
          <w:sz w:val="24"/>
          <w:szCs w:val="24"/>
        </w:rPr>
        <w:t>bu</w:t>
      </w:r>
      <w:r>
        <w:rPr>
          <w:spacing w:val="1"/>
          <w:sz w:val="24"/>
          <w:szCs w:val="24"/>
        </w:rPr>
        <w:t>l</w:t>
      </w:r>
      <w:r>
        <w:rPr>
          <w:spacing w:val="-3"/>
          <w:sz w:val="24"/>
          <w:szCs w:val="24"/>
        </w:rPr>
        <w:t>a</w:t>
      </w:r>
      <w:r>
        <w:rPr>
          <w:sz w:val="24"/>
          <w:szCs w:val="24"/>
        </w:rPr>
        <w:t xml:space="preserve">n. </w:t>
      </w:r>
      <w:r>
        <w:rPr>
          <w:spacing w:val="-1"/>
          <w:sz w:val="24"/>
          <w:szCs w:val="24"/>
        </w:rPr>
        <w:t>P</w:t>
      </w:r>
      <w:r>
        <w:rPr>
          <w:spacing w:val="1"/>
          <w:sz w:val="24"/>
          <w:szCs w:val="24"/>
        </w:rPr>
        <w:t>a</w:t>
      </w:r>
      <w:r>
        <w:rPr>
          <w:sz w:val="24"/>
          <w:szCs w:val="24"/>
        </w:rPr>
        <w:t>da</w:t>
      </w:r>
      <w:r>
        <w:rPr>
          <w:spacing w:val="5"/>
          <w:sz w:val="24"/>
          <w:szCs w:val="24"/>
        </w:rPr>
        <w:t xml:space="preserve"> </w:t>
      </w:r>
      <w:r>
        <w:rPr>
          <w:spacing w:val="1"/>
          <w:sz w:val="24"/>
          <w:szCs w:val="24"/>
        </w:rPr>
        <w:t>ta</w:t>
      </w:r>
      <w:r>
        <w:rPr>
          <w:sz w:val="24"/>
          <w:szCs w:val="24"/>
        </w:rPr>
        <w:t>hun</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proofErr w:type="gramStart"/>
      <w:r>
        <w:rPr>
          <w:spacing w:val="-1"/>
          <w:sz w:val="24"/>
          <w:szCs w:val="24"/>
        </w:rPr>
        <w:t>s</w:t>
      </w:r>
      <w:r>
        <w:rPr>
          <w:spacing w:val="1"/>
          <w:sz w:val="24"/>
          <w:szCs w:val="24"/>
        </w:rPr>
        <w:t>ama</w:t>
      </w:r>
      <w:proofErr w:type="gramEnd"/>
      <w:r>
        <w:rPr>
          <w:sz w:val="24"/>
          <w:szCs w:val="24"/>
        </w:rPr>
        <w:t>,</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j</w:t>
      </w:r>
      <w:r>
        <w:rPr>
          <w:spacing w:val="-4"/>
          <w:sz w:val="24"/>
          <w:szCs w:val="24"/>
        </w:rPr>
        <w:t>u</w:t>
      </w:r>
      <w:r>
        <w:rPr>
          <w:spacing w:val="1"/>
          <w:sz w:val="24"/>
          <w:szCs w:val="24"/>
        </w:rPr>
        <w:t>ala</w:t>
      </w:r>
      <w:r>
        <w:rPr>
          <w:sz w:val="24"/>
          <w:szCs w:val="24"/>
        </w:rPr>
        <w:t xml:space="preserve">n </w:t>
      </w:r>
      <w:r>
        <w:rPr>
          <w:spacing w:val="-5"/>
          <w:sz w:val="24"/>
          <w:szCs w:val="24"/>
        </w:rPr>
        <w:t>H</w:t>
      </w:r>
      <w:r>
        <w:rPr>
          <w:spacing w:val="6"/>
          <w:sz w:val="24"/>
          <w:szCs w:val="24"/>
        </w:rPr>
        <w:t>U</w:t>
      </w:r>
      <w:r>
        <w:rPr>
          <w:sz w:val="24"/>
          <w:szCs w:val="24"/>
        </w:rPr>
        <w:t>L</w:t>
      </w:r>
      <w:r>
        <w:rPr>
          <w:spacing w:val="1"/>
          <w:sz w:val="24"/>
          <w:szCs w:val="24"/>
        </w:rPr>
        <w:t xml:space="preserve"> mel</w:t>
      </w:r>
      <w:r>
        <w:rPr>
          <w:spacing w:val="-3"/>
          <w:sz w:val="24"/>
          <w:szCs w:val="24"/>
        </w:rPr>
        <w:t>a</w:t>
      </w:r>
      <w:r>
        <w:rPr>
          <w:spacing w:val="1"/>
          <w:sz w:val="24"/>
          <w:szCs w:val="24"/>
        </w:rPr>
        <w:t>l</w:t>
      </w:r>
      <w:r>
        <w:rPr>
          <w:sz w:val="24"/>
          <w:szCs w:val="24"/>
        </w:rPr>
        <w:t>ui</w:t>
      </w:r>
      <w:r>
        <w:rPr>
          <w:spacing w:val="5"/>
          <w:sz w:val="24"/>
          <w:szCs w:val="24"/>
        </w:rPr>
        <w:t xml:space="preserve"> </w:t>
      </w:r>
      <w:r>
        <w:rPr>
          <w:sz w:val="24"/>
          <w:szCs w:val="24"/>
        </w:rPr>
        <w:t>pro</w:t>
      </w:r>
      <w:r>
        <w:rPr>
          <w:spacing w:val="-8"/>
          <w:sz w:val="24"/>
          <w:szCs w:val="24"/>
        </w:rPr>
        <w:t>y</w:t>
      </w:r>
      <w:r>
        <w:rPr>
          <w:spacing w:val="1"/>
          <w:sz w:val="24"/>
          <w:szCs w:val="24"/>
        </w:rPr>
        <w:t>e</w:t>
      </w:r>
      <w:r>
        <w:rPr>
          <w:sz w:val="24"/>
          <w:szCs w:val="24"/>
        </w:rPr>
        <w:t>k</w:t>
      </w:r>
      <w:r>
        <w:rPr>
          <w:spacing w:val="4"/>
          <w:sz w:val="24"/>
          <w:szCs w:val="24"/>
        </w:rPr>
        <w:t xml:space="preserve"> </w:t>
      </w:r>
      <w:r>
        <w:rPr>
          <w:spacing w:val="1"/>
          <w:sz w:val="24"/>
          <w:szCs w:val="24"/>
        </w:rPr>
        <w:t>me</w:t>
      </w:r>
      <w:r>
        <w:rPr>
          <w:sz w:val="24"/>
          <w:szCs w:val="24"/>
        </w:rPr>
        <w:t>nd</w:t>
      </w:r>
      <w:r>
        <w:rPr>
          <w:spacing w:val="1"/>
          <w:sz w:val="24"/>
          <w:szCs w:val="24"/>
        </w:rPr>
        <w:t>e</w:t>
      </w:r>
      <w:r>
        <w:rPr>
          <w:sz w:val="24"/>
          <w:szCs w:val="24"/>
        </w:rPr>
        <w:t>k</w:t>
      </w:r>
      <w:r>
        <w:rPr>
          <w:spacing w:val="1"/>
          <w:sz w:val="24"/>
          <w:szCs w:val="24"/>
        </w:rPr>
        <w:t>a</w:t>
      </w:r>
      <w:r>
        <w:rPr>
          <w:spacing w:val="-3"/>
          <w:sz w:val="24"/>
          <w:szCs w:val="24"/>
        </w:rPr>
        <w:t>t</w:t>
      </w:r>
      <w:r>
        <w:rPr>
          <w:sz w:val="24"/>
          <w:szCs w:val="24"/>
        </w:rPr>
        <w:t>i</w:t>
      </w:r>
      <w:r>
        <w:rPr>
          <w:spacing w:val="5"/>
          <w:sz w:val="24"/>
          <w:szCs w:val="24"/>
        </w:rPr>
        <w:t xml:space="preserve"> </w:t>
      </w:r>
      <w:r>
        <w:rPr>
          <w:sz w:val="24"/>
          <w:szCs w:val="24"/>
        </w:rPr>
        <w:t>$</w:t>
      </w:r>
      <w:r>
        <w:rPr>
          <w:spacing w:val="4"/>
          <w:sz w:val="24"/>
          <w:szCs w:val="24"/>
        </w:rPr>
        <w:t xml:space="preserve"> </w:t>
      </w:r>
      <w:r>
        <w:rPr>
          <w:sz w:val="24"/>
          <w:szCs w:val="24"/>
        </w:rPr>
        <w:t xml:space="preserve">100 </w:t>
      </w:r>
      <w:r>
        <w:rPr>
          <w:spacing w:val="1"/>
          <w:sz w:val="24"/>
          <w:szCs w:val="24"/>
        </w:rPr>
        <w:t>j</w:t>
      </w:r>
      <w:r>
        <w:rPr>
          <w:sz w:val="24"/>
          <w:szCs w:val="24"/>
        </w:rPr>
        <w:t>u</w:t>
      </w:r>
      <w:r>
        <w:rPr>
          <w:spacing w:val="1"/>
          <w:sz w:val="24"/>
          <w:szCs w:val="24"/>
        </w:rPr>
        <w:t>ta</w:t>
      </w:r>
      <w:r>
        <w:rPr>
          <w:sz w:val="24"/>
          <w:szCs w:val="24"/>
        </w:rPr>
        <w:t>.</w:t>
      </w:r>
      <w:r>
        <w:rPr>
          <w:spacing w:val="4"/>
          <w:sz w:val="24"/>
          <w:szCs w:val="24"/>
        </w:rPr>
        <w:t xml:space="preserve"> </w:t>
      </w:r>
      <w:r>
        <w:rPr>
          <w:spacing w:val="-1"/>
          <w:sz w:val="24"/>
          <w:szCs w:val="24"/>
        </w:rPr>
        <w:t>D</w:t>
      </w:r>
      <w:r>
        <w:rPr>
          <w:spacing w:val="-3"/>
          <w:sz w:val="24"/>
          <w:szCs w:val="24"/>
        </w:rPr>
        <w:t>a</w:t>
      </w:r>
      <w:r>
        <w:rPr>
          <w:spacing w:val="1"/>
          <w:sz w:val="24"/>
          <w:szCs w:val="24"/>
        </w:rPr>
        <w:t>li</w:t>
      </w:r>
      <w:r>
        <w:rPr>
          <w:sz w:val="24"/>
          <w:szCs w:val="24"/>
        </w:rPr>
        <w:t xml:space="preserve">p </w:t>
      </w:r>
      <w:r>
        <w:rPr>
          <w:spacing w:val="-1"/>
          <w:sz w:val="24"/>
          <w:szCs w:val="24"/>
        </w:rPr>
        <w:t>S</w:t>
      </w:r>
      <w:r>
        <w:rPr>
          <w:spacing w:val="1"/>
          <w:sz w:val="24"/>
          <w:szCs w:val="24"/>
        </w:rPr>
        <w:t>e</w:t>
      </w:r>
      <w:r>
        <w:rPr>
          <w:sz w:val="24"/>
          <w:szCs w:val="24"/>
        </w:rPr>
        <w:t>h</w:t>
      </w:r>
      <w:r>
        <w:rPr>
          <w:spacing w:val="-4"/>
          <w:sz w:val="24"/>
          <w:szCs w:val="24"/>
        </w:rPr>
        <w:t>g</w:t>
      </w:r>
      <w:r>
        <w:rPr>
          <w:spacing w:val="1"/>
          <w:sz w:val="24"/>
          <w:szCs w:val="24"/>
        </w:rPr>
        <w:t>al</w:t>
      </w:r>
      <w:r>
        <w:rPr>
          <w:sz w:val="24"/>
          <w:szCs w:val="24"/>
        </w:rPr>
        <w:t>,</w:t>
      </w:r>
      <w:r>
        <w:rPr>
          <w:spacing w:val="7"/>
          <w:sz w:val="24"/>
          <w:szCs w:val="24"/>
        </w:rPr>
        <w:t xml:space="preserve"> </w:t>
      </w:r>
      <w:r>
        <w:rPr>
          <w:sz w:val="24"/>
          <w:szCs w:val="24"/>
        </w:rPr>
        <w:t>d</w:t>
      </w:r>
      <w:r>
        <w:rPr>
          <w:spacing w:val="1"/>
          <w:sz w:val="24"/>
          <w:szCs w:val="24"/>
        </w:rPr>
        <w:t>i</w:t>
      </w:r>
      <w:r>
        <w:rPr>
          <w:sz w:val="24"/>
          <w:szCs w:val="24"/>
        </w:rPr>
        <w:t>r</w:t>
      </w:r>
      <w:r>
        <w:rPr>
          <w:spacing w:val="1"/>
          <w:sz w:val="24"/>
          <w:szCs w:val="24"/>
        </w:rPr>
        <w:t>e</w:t>
      </w:r>
      <w:r>
        <w:rPr>
          <w:sz w:val="24"/>
          <w:szCs w:val="24"/>
        </w:rPr>
        <w:t>k</w:t>
      </w:r>
      <w:r>
        <w:rPr>
          <w:spacing w:val="1"/>
          <w:sz w:val="24"/>
          <w:szCs w:val="24"/>
        </w:rPr>
        <w:t>t</w:t>
      </w:r>
      <w:r>
        <w:rPr>
          <w:sz w:val="24"/>
          <w:szCs w:val="24"/>
        </w:rPr>
        <w:t>ur</w:t>
      </w:r>
      <w:r>
        <w:rPr>
          <w:spacing w:val="7"/>
          <w:sz w:val="24"/>
          <w:szCs w:val="24"/>
        </w:rPr>
        <w:t xml:space="preserve"> </w:t>
      </w:r>
      <w:r>
        <w:rPr>
          <w:spacing w:val="1"/>
          <w:sz w:val="24"/>
          <w:szCs w:val="24"/>
        </w:rPr>
        <w:t>ma</w:t>
      </w:r>
      <w:r>
        <w:rPr>
          <w:sz w:val="24"/>
          <w:szCs w:val="24"/>
        </w:rPr>
        <w:t>ka</w:t>
      </w:r>
      <w:r>
        <w:rPr>
          <w:spacing w:val="8"/>
          <w:sz w:val="24"/>
          <w:szCs w:val="24"/>
        </w:rPr>
        <w:t xml:space="preserve"> </w:t>
      </w:r>
      <w:r>
        <w:rPr>
          <w:spacing w:val="1"/>
          <w:sz w:val="24"/>
          <w:szCs w:val="24"/>
        </w:rPr>
        <w:t>e</w:t>
      </w:r>
      <w:r>
        <w:rPr>
          <w:sz w:val="24"/>
          <w:szCs w:val="24"/>
        </w:rPr>
        <w:t>k</w:t>
      </w:r>
      <w:r>
        <w:rPr>
          <w:spacing w:val="-1"/>
          <w:sz w:val="24"/>
          <w:szCs w:val="24"/>
        </w:rPr>
        <w:t>s</w:t>
      </w:r>
      <w:r>
        <w:rPr>
          <w:spacing w:val="1"/>
          <w:sz w:val="24"/>
          <w:szCs w:val="24"/>
        </w:rPr>
        <w:t>e</w:t>
      </w:r>
      <w:r>
        <w:rPr>
          <w:sz w:val="24"/>
          <w:szCs w:val="24"/>
        </w:rPr>
        <w:t>ku</w:t>
      </w:r>
      <w:r>
        <w:rPr>
          <w:spacing w:val="-3"/>
          <w:sz w:val="24"/>
          <w:szCs w:val="24"/>
        </w:rPr>
        <w:t>t</w:t>
      </w:r>
      <w:r>
        <w:rPr>
          <w:spacing w:val="1"/>
          <w:sz w:val="24"/>
          <w:szCs w:val="24"/>
        </w:rPr>
        <w:t>i</w:t>
      </w:r>
      <w:r>
        <w:rPr>
          <w:sz w:val="24"/>
          <w:szCs w:val="24"/>
        </w:rPr>
        <w:t>f</w:t>
      </w:r>
      <w:r>
        <w:rPr>
          <w:spacing w:val="7"/>
          <w:sz w:val="24"/>
          <w:szCs w:val="24"/>
        </w:rPr>
        <w:t xml:space="preserve"> </w:t>
      </w:r>
      <w:r>
        <w:rPr>
          <w:spacing w:val="-1"/>
          <w:sz w:val="24"/>
          <w:szCs w:val="24"/>
        </w:rPr>
        <w:t>N</w:t>
      </w:r>
      <w:r>
        <w:rPr>
          <w:spacing w:val="1"/>
          <w:sz w:val="24"/>
          <w:szCs w:val="24"/>
        </w:rPr>
        <w:t>e</w:t>
      </w:r>
      <w:r>
        <w:rPr>
          <w:sz w:val="24"/>
          <w:szCs w:val="24"/>
        </w:rPr>
        <w:t>w</w:t>
      </w:r>
      <w:r>
        <w:rPr>
          <w:spacing w:val="5"/>
          <w:sz w:val="24"/>
          <w:szCs w:val="24"/>
        </w:rPr>
        <w:t xml:space="preserve"> </w:t>
      </w:r>
      <w:r>
        <w:rPr>
          <w:spacing w:val="2"/>
          <w:sz w:val="24"/>
          <w:szCs w:val="24"/>
        </w:rPr>
        <w:t>V</w:t>
      </w:r>
      <w:r>
        <w:rPr>
          <w:spacing w:val="1"/>
          <w:sz w:val="24"/>
          <w:szCs w:val="24"/>
        </w:rPr>
        <w:t>e</w:t>
      </w:r>
      <w:r>
        <w:rPr>
          <w:sz w:val="24"/>
          <w:szCs w:val="24"/>
        </w:rPr>
        <w:t>n</w:t>
      </w:r>
      <w:r>
        <w:rPr>
          <w:spacing w:val="1"/>
          <w:sz w:val="24"/>
          <w:szCs w:val="24"/>
        </w:rPr>
        <w:t>t</w:t>
      </w:r>
      <w:r>
        <w:rPr>
          <w:sz w:val="24"/>
          <w:szCs w:val="24"/>
        </w:rPr>
        <w:t>ur</w:t>
      </w:r>
      <w:r>
        <w:rPr>
          <w:spacing w:val="1"/>
          <w:sz w:val="24"/>
          <w:szCs w:val="24"/>
        </w:rPr>
        <w:t>e</w:t>
      </w:r>
      <w:r>
        <w:rPr>
          <w:sz w:val="24"/>
          <w:szCs w:val="24"/>
        </w:rPr>
        <w:t>s</w:t>
      </w:r>
      <w:r>
        <w:rPr>
          <w:spacing w:val="5"/>
          <w:sz w:val="24"/>
          <w:szCs w:val="24"/>
        </w:rPr>
        <w:t xml:space="preserve"> </w:t>
      </w:r>
      <w:r>
        <w:rPr>
          <w:sz w:val="24"/>
          <w:szCs w:val="24"/>
        </w:rPr>
        <w:t>di</w:t>
      </w:r>
      <w:r>
        <w:rPr>
          <w:spacing w:val="8"/>
          <w:sz w:val="24"/>
          <w:szCs w:val="24"/>
        </w:rPr>
        <w:t xml:space="preserve"> </w:t>
      </w:r>
      <w:r>
        <w:rPr>
          <w:spacing w:val="-5"/>
          <w:sz w:val="24"/>
          <w:szCs w:val="24"/>
        </w:rPr>
        <w:t>H</w:t>
      </w:r>
      <w:r>
        <w:rPr>
          <w:spacing w:val="6"/>
          <w:sz w:val="24"/>
          <w:szCs w:val="24"/>
        </w:rPr>
        <w:t>U</w:t>
      </w:r>
      <w:r>
        <w:rPr>
          <w:spacing w:val="-7"/>
          <w:sz w:val="24"/>
          <w:szCs w:val="24"/>
        </w:rPr>
        <w:t>L</w:t>
      </w:r>
      <w:r>
        <w:rPr>
          <w:sz w:val="24"/>
          <w:szCs w:val="24"/>
        </w:rPr>
        <w:t>,</w:t>
      </w:r>
      <w:r>
        <w:rPr>
          <w:spacing w:val="7"/>
          <w:sz w:val="24"/>
          <w:szCs w:val="24"/>
        </w:rPr>
        <w:t xml:space="preserve"> </w:t>
      </w:r>
      <w:r>
        <w:rPr>
          <w:spacing w:val="1"/>
          <w:sz w:val="24"/>
          <w:szCs w:val="24"/>
        </w:rPr>
        <w:t>me</w:t>
      </w:r>
      <w:r>
        <w:rPr>
          <w:sz w:val="24"/>
          <w:szCs w:val="24"/>
        </w:rPr>
        <w:t>n</w:t>
      </w:r>
      <w:r>
        <w:rPr>
          <w:spacing w:val="1"/>
          <w:sz w:val="24"/>
          <w:szCs w:val="24"/>
        </w:rPr>
        <w:t>catat</w:t>
      </w:r>
      <w:r>
        <w:rPr>
          <w:sz w:val="24"/>
          <w:szCs w:val="24"/>
        </w:rPr>
        <w:t xml:space="preserve">: </w:t>
      </w:r>
      <w:r>
        <w:rPr>
          <w:spacing w:val="1"/>
          <w:sz w:val="24"/>
          <w:szCs w:val="24"/>
        </w:rPr>
        <w:t>“</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8"/>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12"/>
          <w:sz w:val="24"/>
          <w:szCs w:val="24"/>
        </w:rPr>
        <w:t xml:space="preserve"> </w:t>
      </w:r>
      <w:r>
        <w:rPr>
          <w:spacing w:val="-1"/>
          <w:sz w:val="24"/>
          <w:szCs w:val="24"/>
        </w:rPr>
        <w:t>w</w:t>
      </w:r>
      <w:r>
        <w:rPr>
          <w:spacing w:val="1"/>
          <w:sz w:val="24"/>
          <w:szCs w:val="24"/>
        </w:rPr>
        <w:t>i</w:t>
      </w:r>
      <w:r>
        <w:rPr>
          <w:spacing w:val="2"/>
          <w:sz w:val="24"/>
          <w:szCs w:val="24"/>
        </w:rPr>
        <w:t>n</w:t>
      </w:r>
      <w:r>
        <w:rPr>
          <w:spacing w:val="-4"/>
          <w:sz w:val="24"/>
          <w:szCs w:val="24"/>
        </w:rPr>
        <w:t>-</w:t>
      </w:r>
      <w:r>
        <w:rPr>
          <w:spacing w:val="-1"/>
          <w:sz w:val="24"/>
          <w:szCs w:val="24"/>
        </w:rPr>
        <w:t>w</w:t>
      </w:r>
      <w:r>
        <w:rPr>
          <w:spacing w:val="1"/>
          <w:sz w:val="24"/>
          <w:szCs w:val="24"/>
        </w:rPr>
        <w:t>i</w:t>
      </w:r>
      <w:r>
        <w:rPr>
          <w:sz w:val="24"/>
          <w:szCs w:val="24"/>
        </w:rPr>
        <w:t>n</w:t>
      </w:r>
      <w:r>
        <w:rPr>
          <w:spacing w:val="-12"/>
          <w:sz w:val="24"/>
          <w:szCs w:val="24"/>
        </w:rPr>
        <w:t xml:space="preserve"> </w:t>
      </w:r>
      <w:r>
        <w:rPr>
          <w:sz w:val="24"/>
          <w:szCs w:val="24"/>
        </w:rPr>
        <w:t>k</w:t>
      </w:r>
      <w:r>
        <w:rPr>
          <w:spacing w:val="1"/>
          <w:sz w:val="24"/>
          <w:szCs w:val="24"/>
        </w:rPr>
        <w:t>la</w:t>
      </w:r>
      <w:r>
        <w:rPr>
          <w:spacing w:val="-1"/>
          <w:sz w:val="24"/>
          <w:szCs w:val="24"/>
        </w:rPr>
        <w:t>s</w:t>
      </w:r>
      <w:r>
        <w:rPr>
          <w:spacing w:val="1"/>
          <w:sz w:val="24"/>
          <w:szCs w:val="24"/>
        </w:rPr>
        <w:t>i</w:t>
      </w:r>
      <w:r>
        <w:rPr>
          <w:sz w:val="24"/>
          <w:szCs w:val="24"/>
        </w:rPr>
        <w:t>k</w:t>
      </w:r>
      <w:r>
        <w:rPr>
          <w:spacing w:val="-12"/>
          <w:sz w:val="24"/>
          <w:szCs w:val="24"/>
        </w:rPr>
        <w:t xml:space="preserve"> </w:t>
      </w:r>
      <w:r>
        <w:rPr>
          <w:spacing w:val="-4"/>
          <w:sz w:val="24"/>
          <w:szCs w:val="24"/>
        </w:rPr>
        <w:t>d</w:t>
      </w:r>
      <w:r>
        <w:rPr>
          <w:spacing w:val="1"/>
          <w:sz w:val="24"/>
          <w:szCs w:val="24"/>
        </w:rPr>
        <w:t>a</w:t>
      </w:r>
      <w:r>
        <w:rPr>
          <w:sz w:val="24"/>
          <w:szCs w:val="24"/>
        </w:rPr>
        <w:t>n</w:t>
      </w:r>
      <w:r>
        <w:rPr>
          <w:spacing w:val="-12"/>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7"/>
          <w:sz w:val="24"/>
          <w:szCs w:val="24"/>
        </w:rPr>
        <w:t xml:space="preserve"> </w:t>
      </w:r>
      <w:r>
        <w:rPr>
          <w:spacing w:val="-3"/>
          <w:sz w:val="24"/>
          <w:szCs w:val="24"/>
        </w:rPr>
        <w:t>t</w:t>
      </w:r>
      <w:r>
        <w:rPr>
          <w:spacing w:val="1"/>
          <w:sz w:val="24"/>
          <w:szCs w:val="24"/>
        </w:rPr>
        <w: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di</w:t>
      </w:r>
      <w:r>
        <w:rPr>
          <w:spacing w:val="-11"/>
          <w:sz w:val="24"/>
          <w:szCs w:val="24"/>
        </w:rPr>
        <w:t xml:space="preserve"> </w:t>
      </w:r>
      <w:r>
        <w:rPr>
          <w:spacing w:val="-1"/>
          <w:sz w:val="24"/>
          <w:szCs w:val="24"/>
        </w:rPr>
        <w:t>s</w:t>
      </w:r>
      <w:r>
        <w:rPr>
          <w:spacing w:val="1"/>
          <w:sz w:val="24"/>
          <w:szCs w:val="24"/>
        </w:rPr>
        <w:t>ej</w:t>
      </w:r>
      <w:r>
        <w:rPr>
          <w:sz w:val="24"/>
          <w:szCs w:val="24"/>
        </w:rPr>
        <w:t>u</w:t>
      </w:r>
      <w:r>
        <w:rPr>
          <w:spacing w:val="-3"/>
          <w:sz w:val="24"/>
          <w:szCs w:val="24"/>
        </w:rPr>
        <w:t>m</w:t>
      </w:r>
      <w:r>
        <w:rPr>
          <w:spacing w:val="1"/>
          <w:sz w:val="24"/>
          <w:szCs w:val="24"/>
        </w:rPr>
        <w:t>la</w:t>
      </w:r>
      <w:r>
        <w:rPr>
          <w:sz w:val="24"/>
          <w:szCs w:val="24"/>
        </w:rPr>
        <w:t>h</w:t>
      </w:r>
      <w:r>
        <w:rPr>
          <w:spacing w:val="-12"/>
          <w:sz w:val="24"/>
          <w:szCs w:val="24"/>
        </w:rPr>
        <w:t xml:space="preserve"> </w:t>
      </w:r>
      <w:r>
        <w:rPr>
          <w:spacing w:val="-4"/>
          <w:sz w:val="24"/>
          <w:szCs w:val="24"/>
        </w:rPr>
        <w:t>b</w:t>
      </w:r>
      <w:r>
        <w:rPr>
          <w:spacing w:val="1"/>
          <w:sz w:val="24"/>
          <w:szCs w:val="24"/>
        </w:rPr>
        <w:t>i</w:t>
      </w:r>
      <w:r>
        <w:rPr>
          <w:sz w:val="24"/>
          <w:szCs w:val="24"/>
        </w:rPr>
        <w:t>d</w:t>
      </w:r>
      <w:r>
        <w:rPr>
          <w:spacing w:val="1"/>
          <w:sz w:val="24"/>
          <w:szCs w:val="24"/>
        </w:rPr>
        <w:t>a</w:t>
      </w:r>
      <w:r>
        <w:rPr>
          <w:sz w:val="24"/>
          <w:szCs w:val="24"/>
        </w:rPr>
        <w:t>n</w:t>
      </w:r>
      <w:r>
        <w:rPr>
          <w:spacing w:val="-4"/>
          <w:sz w:val="24"/>
          <w:szCs w:val="24"/>
        </w:rPr>
        <w:t>g</w:t>
      </w:r>
      <w:r>
        <w:rPr>
          <w:sz w:val="24"/>
          <w:szCs w:val="24"/>
        </w:rPr>
        <w:t>.</w:t>
      </w:r>
      <w:r>
        <w:rPr>
          <w:spacing w:val="-12"/>
          <w:sz w:val="24"/>
          <w:szCs w:val="24"/>
        </w:rPr>
        <w:t xml:space="preserve"> </w:t>
      </w:r>
      <w:r>
        <w:rPr>
          <w:spacing w:val="-4"/>
          <w:sz w:val="24"/>
          <w:szCs w:val="24"/>
        </w:rPr>
        <w:t>I</w:t>
      </w:r>
      <w:r>
        <w:rPr>
          <w:sz w:val="24"/>
          <w:szCs w:val="24"/>
        </w:rPr>
        <w:t>ni</w:t>
      </w:r>
      <w:r>
        <w:rPr>
          <w:spacing w:val="-11"/>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16"/>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ia</w:t>
      </w:r>
      <w:r>
        <w:rPr>
          <w:spacing w:val="1"/>
          <w:sz w:val="24"/>
          <w:szCs w:val="24"/>
        </w:rPr>
        <w:t>ti</w:t>
      </w:r>
      <w:r>
        <w:rPr>
          <w:sz w:val="24"/>
          <w:szCs w:val="24"/>
        </w:rPr>
        <w:t>f p</w:t>
      </w:r>
      <w:r>
        <w:rPr>
          <w:spacing w:val="1"/>
          <w:sz w:val="24"/>
          <w:szCs w:val="24"/>
        </w:rPr>
        <w:t>e</w:t>
      </w:r>
      <w:r>
        <w:rPr>
          <w:sz w:val="24"/>
          <w:szCs w:val="24"/>
        </w:rPr>
        <w:t>n</w:t>
      </w:r>
      <w:r>
        <w:rPr>
          <w:spacing w:val="1"/>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z w:val="24"/>
          <w:szCs w:val="24"/>
        </w:rPr>
        <w:t>u</w:t>
      </w:r>
      <w:r>
        <w:rPr>
          <w:spacing w:val="1"/>
          <w:sz w:val="24"/>
          <w:szCs w:val="24"/>
        </w:rPr>
        <w:t>m</w:t>
      </w:r>
      <w:r>
        <w:rPr>
          <w:sz w:val="24"/>
          <w:szCs w:val="24"/>
        </w:rPr>
        <w:t>buh</w:t>
      </w:r>
      <w:r>
        <w:rPr>
          <w:spacing w:val="1"/>
          <w:sz w:val="24"/>
          <w:szCs w:val="24"/>
        </w:rPr>
        <w:t>a</w:t>
      </w:r>
      <w:r>
        <w:rPr>
          <w:sz w:val="24"/>
          <w:szCs w:val="24"/>
        </w:rPr>
        <w:t>n,</w:t>
      </w:r>
      <w:r>
        <w:rPr>
          <w:spacing w:val="4"/>
          <w:sz w:val="24"/>
          <w:szCs w:val="24"/>
        </w:rPr>
        <w:t xml:space="preserve"> </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5"/>
          <w:sz w:val="24"/>
          <w:szCs w:val="24"/>
        </w:rPr>
        <w:t>a</w:t>
      </w:r>
      <w:r>
        <w:rPr>
          <w:sz w:val="24"/>
          <w:szCs w:val="24"/>
        </w:rPr>
        <w:t xml:space="preserve">ng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 xml:space="preserve">un </w:t>
      </w:r>
      <w:r>
        <w:rPr>
          <w:spacing w:val="-3"/>
          <w:sz w:val="24"/>
          <w:szCs w:val="24"/>
        </w:rPr>
        <w:t>m</w:t>
      </w:r>
      <w:r>
        <w:rPr>
          <w:spacing w:val="1"/>
          <w:sz w:val="24"/>
          <w:szCs w:val="24"/>
        </w:rPr>
        <w:t>e</w:t>
      </w:r>
      <w:r>
        <w:rPr>
          <w:sz w:val="24"/>
          <w:szCs w:val="24"/>
        </w:rPr>
        <w:t>r</w:t>
      </w:r>
      <w:r>
        <w:rPr>
          <w:spacing w:val="1"/>
          <w:sz w:val="24"/>
          <w:szCs w:val="24"/>
        </w:rPr>
        <w:t>e</w:t>
      </w:r>
      <w:r>
        <w:rPr>
          <w:sz w:val="24"/>
          <w:szCs w:val="24"/>
        </w:rPr>
        <w:t xml:space="preserve">k, </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3"/>
          <w:sz w:val="24"/>
          <w:szCs w:val="24"/>
        </w:rPr>
        <w:t xml:space="preserve"> </w:t>
      </w:r>
      <w:r>
        <w:rPr>
          <w:spacing w:val="1"/>
          <w:sz w:val="24"/>
          <w:szCs w:val="24"/>
        </w:rPr>
        <w:t>mi</w:t>
      </w:r>
      <w:r>
        <w:rPr>
          <w:sz w:val="24"/>
          <w:szCs w:val="24"/>
        </w:rPr>
        <w:t xml:space="preserve">kro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n</w:t>
      </w:r>
      <w:r>
        <w:rPr>
          <w:spacing w:val="1"/>
          <w:sz w:val="24"/>
          <w:szCs w:val="24"/>
        </w:rPr>
        <w:t>ci</w:t>
      </w:r>
      <w:r>
        <w:rPr>
          <w:sz w:val="24"/>
          <w:szCs w:val="24"/>
        </w:rPr>
        <w:t>p</w:t>
      </w:r>
      <w:r>
        <w:rPr>
          <w:spacing w:val="1"/>
          <w:sz w:val="24"/>
          <w:szCs w:val="24"/>
        </w:rPr>
        <w:t>ta</w:t>
      </w:r>
      <w:r>
        <w:rPr>
          <w:spacing w:val="-4"/>
          <w:sz w:val="24"/>
          <w:szCs w:val="24"/>
        </w:rPr>
        <w:t>k</w:t>
      </w:r>
      <w:r>
        <w:rPr>
          <w:spacing w:val="1"/>
          <w:sz w:val="24"/>
          <w:szCs w:val="24"/>
        </w:rPr>
        <w:t>a</w:t>
      </w:r>
      <w:r>
        <w:rPr>
          <w:sz w:val="24"/>
          <w:szCs w:val="24"/>
        </w:rPr>
        <w:t xml:space="preserve">n </w:t>
      </w:r>
      <w:r>
        <w:rPr>
          <w:spacing w:val="-3"/>
          <w:sz w:val="24"/>
          <w:szCs w:val="24"/>
        </w:rPr>
        <w:t>m</w:t>
      </w:r>
      <w:r>
        <w:rPr>
          <w:spacing w:val="1"/>
          <w:sz w:val="24"/>
          <w:szCs w:val="24"/>
        </w:rPr>
        <w:t>at</w:t>
      </w:r>
      <w:r>
        <w:rPr>
          <w:sz w:val="24"/>
          <w:szCs w:val="24"/>
        </w:rPr>
        <w:t>a</w:t>
      </w:r>
      <w:r>
        <w:rPr>
          <w:spacing w:val="-3"/>
          <w:sz w:val="24"/>
          <w:szCs w:val="24"/>
        </w:rPr>
        <w:t xml:space="preserve"> </w:t>
      </w:r>
      <w:r>
        <w:rPr>
          <w:sz w:val="24"/>
          <w:szCs w:val="24"/>
        </w:rPr>
        <w:t>p</w:t>
      </w:r>
      <w:r>
        <w:rPr>
          <w:spacing w:val="1"/>
          <w:sz w:val="24"/>
          <w:szCs w:val="24"/>
        </w:rPr>
        <w:t>e</w:t>
      </w:r>
      <w:r>
        <w:rPr>
          <w:spacing w:val="-4"/>
          <w:sz w:val="24"/>
          <w:szCs w:val="24"/>
        </w:rPr>
        <w:t>n</w:t>
      </w:r>
      <w:r>
        <w:rPr>
          <w:spacing w:val="1"/>
          <w:sz w:val="24"/>
          <w:szCs w:val="24"/>
        </w:rPr>
        <w:t>ca</w:t>
      </w:r>
      <w:r>
        <w:rPr>
          <w:sz w:val="24"/>
          <w:szCs w:val="24"/>
        </w:rPr>
        <w:t>h</w:t>
      </w:r>
      <w:r>
        <w:rPr>
          <w:spacing w:val="1"/>
          <w:sz w:val="24"/>
          <w:szCs w:val="24"/>
        </w:rPr>
        <w:t>a</w:t>
      </w:r>
      <w:r>
        <w:rPr>
          <w:spacing w:val="-4"/>
          <w:sz w:val="24"/>
          <w:szCs w:val="24"/>
        </w:rPr>
        <w:t>r</w:t>
      </w:r>
      <w:r>
        <w:rPr>
          <w:spacing w:val="1"/>
          <w:sz w:val="24"/>
          <w:szCs w:val="24"/>
        </w:rPr>
        <w:t>i</w:t>
      </w:r>
      <w:r>
        <w:rPr>
          <w:spacing w:val="-3"/>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z w:val="24"/>
          <w:szCs w:val="24"/>
        </w:rPr>
        <w:t>nd</w:t>
      </w:r>
      <w:r>
        <w:rPr>
          <w:spacing w:val="-3"/>
          <w:sz w:val="24"/>
          <w:szCs w:val="24"/>
        </w:rPr>
        <w:t>a</w:t>
      </w:r>
      <w:r>
        <w:rPr>
          <w:sz w:val="24"/>
          <w:szCs w:val="24"/>
        </w:rPr>
        <w:t>r</w:t>
      </w:r>
      <w:r>
        <w:rPr>
          <w:spacing w:val="4"/>
          <w:sz w:val="24"/>
          <w:szCs w:val="24"/>
        </w:rPr>
        <w:t xml:space="preserve"> </w:t>
      </w:r>
      <w:r>
        <w:rPr>
          <w:spacing w:val="8"/>
          <w:sz w:val="24"/>
          <w:szCs w:val="24"/>
        </w:rPr>
        <w:t>h</w:t>
      </w:r>
      <w:r>
        <w:rPr>
          <w:spacing w:val="1"/>
          <w:sz w:val="24"/>
          <w:szCs w:val="24"/>
        </w:rPr>
        <w:t>i</w:t>
      </w:r>
      <w:r>
        <w:rPr>
          <w:sz w:val="24"/>
          <w:szCs w:val="24"/>
        </w:rPr>
        <w:t>dup,</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k</w:t>
      </w:r>
      <w:r>
        <w:rPr>
          <w:spacing w:val="1"/>
          <w:sz w:val="24"/>
          <w:szCs w:val="24"/>
        </w:rPr>
        <w:t>atali</w:t>
      </w:r>
      <w:r>
        <w:rPr>
          <w:spacing w:val="-1"/>
          <w:sz w:val="24"/>
          <w:szCs w:val="24"/>
        </w:rPr>
        <w:t>s</w:t>
      </w:r>
      <w:r>
        <w:rPr>
          <w:spacing w:val="1"/>
          <w:sz w:val="24"/>
          <w:szCs w:val="24"/>
        </w:rPr>
        <w:t>i</w:t>
      </w:r>
      <w:r>
        <w:rPr>
          <w:sz w:val="24"/>
          <w:szCs w:val="24"/>
        </w:rPr>
        <w:t>s</w:t>
      </w:r>
      <w:r>
        <w:rPr>
          <w:spacing w:val="2"/>
          <w:sz w:val="24"/>
          <w:szCs w:val="24"/>
        </w:rPr>
        <w:t xml:space="preserve"> </w:t>
      </w:r>
      <w:r>
        <w:rPr>
          <w:sz w:val="24"/>
          <w:szCs w:val="24"/>
        </w:rPr>
        <w:t>k</w:t>
      </w:r>
      <w:r>
        <w:rPr>
          <w:spacing w:val="-3"/>
          <w:sz w:val="24"/>
          <w:szCs w:val="24"/>
        </w:rPr>
        <w:t>e</w:t>
      </w:r>
      <w:r>
        <w:rPr>
          <w:spacing w:val="1"/>
          <w:sz w:val="24"/>
          <w:szCs w:val="24"/>
        </w:rPr>
        <w:t>ma</w:t>
      </w:r>
      <w:r>
        <w:rPr>
          <w:sz w:val="24"/>
          <w:szCs w:val="24"/>
        </w:rPr>
        <w:t>k</w:t>
      </w:r>
      <w:r>
        <w:rPr>
          <w:spacing w:val="1"/>
          <w:sz w:val="24"/>
          <w:szCs w:val="24"/>
        </w:rPr>
        <w:t>m</w:t>
      </w:r>
      <w:r>
        <w:rPr>
          <w:sz w:val="24"/>
          <w:szCs w:val="24"/>
        </w:rPr>
        <w:t>u</w:t>
      </w:r>
      <w:r>
        <w:rPr>
          <w:spacing w:val="-4"/>
          <w:sz w:val="24"/>
          <w:szCs w:val="24"/>
        </w:rPr>
        <w:t>r</w:t>
      </w:r>
      <w:r>
        <w:rPr>
          <w:spacing w:val="1"/>
          <w:sz w:val="24"/>
          <w:szCs w:val="24"/>
        </w:rPr>
        <w:t>a</w:t>
      </w:r>
      <w:r>
        <w:rPr>
          <w:sz w:val="24"/>
          <w:szCs w:val="24"/>
        </w:rPr>
        <w:t>n di p</w:t>
      </w:r>
      <w:r>
        <w:rPr>
          <w:spacing w:val="1"/>
          <w:sz w:val="24"/>
          <w:szCs w:val="24"/>
        </w:rPr>
        <w:t>e</w:t>
      </w:r>
      <w:r>
        <w:rPr>
          <w:sz w:val="24"/>
          <w:szCs w:val="24"/>
        </w:rPr>
        <w:t>d</w:t>
      </w:r>
      <w:r>
        <w:rPr>
          <w:spacing w:val="1"/>
          <w:sz w:val="24"/>
          <w:szCs w:val="24"/>
        </w:rPr>
        <w:t>e</w:t>
      </w:r>
      <w:r>
        <w:rPr>
          <w:spacing w:val="-1"/>
          <w:sz w:val="24"/>
          <w:szCs w:val="24"/>
        </w:rPr>
        <w:t>s</w:t>
      </w:r>
      <w:r>
        <w:rPr>
          <w:spacing w:val="1"/>
          <w:sz w:val="24"/>
          <w:szCs w:val="24"/>
        </w:rPr>
        <w:t>aa</w:t>
      </w:r>
      <w:r>
        <w:rPr>
          <w:sz w:val="24"/>
          <w:szCs w:val="24"/>
        </w:rPr>
        <w:t xml:space="preserve">n </w:t>
      </w:r>
      <w:r>
        <w:rPr>
          <w:spacing w:val="-4"/>
          <w:sz w:val="24"/>
          <w:szCs w:val="24"/>
        </w:rPr>
        <w:t>I</w:t>
      </w:r>
      <w:r>
        <w:rPr>
          <w:sz w:val="24"/>
          <w:szCs w:val="24"/>
        </w:rPr>
        <w:t>nd</w:t>
      </w:r>
      <w:r>
        <w:rPr>
          <w:spacing w:val="1"/>
          <w:sz w:val="24"/>
          <w:szCs w:val="24"/>
        </w:rPr>
        <w:t>ia</w:t>
      </w:r>
      <w:r>
        <w:rPr>
          <w:sz w:val="24"/>
          <w:szCs w:val="24"/>
        </w:rPr>
        <w:t>.</w:t>
      </w:r>
      <w:r>
        <w:rPr>
          <w:spacing w:val="4"/>
          <w:sz w:val="24"/>
          <w:szCs w:val="24"/>
        </w:rPr>
        <w:t xml:space="preserve"> </w:t>
      </w:r>
      <w:proofErr w:type="gramStart"/>
      <w:r>
        <w:rPr>
          <w:spacing w:val="-5"/>
          <w:sz w:val="24"/>
          <w:szCs w:val="24"/>
        </w:rPr>
        <w:t>A</w:t>
      </w:r>
      <w:r>
        <w:rPr>
          <w:sz w:val="24"/>
          <w:szCs w:val="24"/>
        </w:rPr>
        <w:t>pa</w:t>
      </w:r>
      <w:proofErr w:type="gramEnd"/>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w:t>
      </w:r>
      <w:r>
        <w:rPr>
          <w:sz w:val="24"/>
          <w:szCs w:val="24"/>
        </w:rPr>
        <w:t>bu</w:t>
      </w:r>
      <w:r>
        <w:rPr>
          <w:spacing w:val="1"/>
          <w:sz w:val="24"/>
          <w:szCs w:val="24"/>
        </w:rPr>
        <w:t>a</w:t>
      </w:r>
      <w:r>
        <w:rPr>
          <w:sz w:val="24"/>
          <w:szCs w:val="24"/>
        </w:rPr>
        <w:t>t</w:t>
      </w:r>
      <w:r>
        <w:rPr>
          <w:spacing w:val="5"/>
          <w:sz w:val="24"/>
          <w:szCs w:val="24"/>
        </w:rPr>
        <w:t xml:space="preserve"> </w:t>
      </w:r>
      <w:r>
        <w:rPr>
          <w:spacing w:val="-1"/>
          <w:sz w:val="24"/>
          <w:szCs w:val="24"/>
        </w:rPr>
        <w:t>S</w:t>
      </w:r>
      <w:r>
        <w:rPr>
          <w:sz w:val="24"/>
          <w:szCs w:val="24"/>
        </w:rPr>
        <w:t>h</w:t>
      </w:r>
      <w:r>
        <w:rPr>
          <w:spacing w:val="-3"/>
          <w:sz w:val="24"/>
          <w:szCs w:val="24"/>
        </w:rPr>
        <w:t>a</w:t>
      </w:r>
      <w:r>
        <w:rPr>
          <w:sz w:val="24"/>
          <w:szCs w:val="24"/>
        </w:rPr>
        <w:t>k</w:t>
      </w:r>
      <w:r>
        <w:rPr>
          <w:spacing w:val="1"/>
          <w:sz w:val="24"/>
          <w:szCs w:val="24"/>
        </w:rPr>
        <w:t>t</w:t>
      </w:r>
      <w:r>
        <w:rPr>
          <w:sz w:val="24"/>
          <w:szCs w:val="24"/>
        </w:rPr>
        <w:t>i</w:t>
      </w:r>
      <w:r>
        <w:rPr>
          <w:spacing w:val="5"/>
          <w:sz w:val="24"/>
          <w:szCs w:val="24"/>
        </w:rPr>
        <w:t xml:space="preserve"> </w:t>
      </w:r>
      <w:r>
        <w:rPr>
          <w:sz w:val="24"/>
          <w:szCs w:val="24"/>
        </w:rPr>
        <w:t>un</w:t>
      </w:r>
      <w:r>
        <w:rPr>
          <w:spacing w:val="1"/>
          <w:sz w:val="24"/>
          <w:szCs w:val="24"/>
        </w:rPr>
        <w:t>i</w:t>
      </w:r>
      <w:r>
        <w:rPr>
          <w:sz w:val="24"/>
          <w:szCs w:val="24"/>
        </w:rPr>
        <w:t xml:space="preserve">k </w:t>
      </w:r>
      <w:r>
        <w:rPr>
          <w:spacing w:val="-3"/>
          <w:sz w:val="24"/>
          <w:szCs w:val="24"/>
        </w:rPr>
        <w:t>t</w:t>
      </w:r>
      <w:r>
        <w:rPr>
          <w:spacing w:val="1"/>
          <w:sz w:val="24"/>
          <w:szCs w:val="24"/>
        </w:rPr>
        <w:t>e</w:t>
      </w:r>
      <w:r>
        <w:rPr>
          <w:sz w:val="24"/>
          <w:szCs w:val="24"/>
        </w:rPr>
        <w:t>rukur</w:t>
      </w:r>
      <w:r>
        <w:rPr>
          <w:spacing w:val="4"/>
          <w:sz w:val="24"/>
          <w:szCs w:val="24"/>
        </w:rPr>
        <w:t xml:space="preserve"> </w:t>
      </w:r>
      <w:r>
        <w:rPr>
          <w:sz w:val="24"/>
          <w:szCs w:val="24"/>
        </w:rPr>
        <w:t>d</w:t>
      </w:r>
      <w:r>
        <w:rPr>
          <w:spacing w:val="1"/>
          <w:sz w:val="24"/>
          <w:szCs w:val="24"/>
        </w:rPr>
        <w:t>a</w:t>
      </w:r>
      <w:r>
        <w:rPr>
          <w:sz w:val="24"/>
          <w:szCs w:val="24"/>
        </w:rPr>
        <w:t>n b</w:t>
      </w:r>
      <w:r>
        <w:rPr>
          <w:spacing w:val="1"/>
          <w:sz w:val="24"/>
          <w:szCs w:val="24"/>
        </w:rPr>
        <w:t>e</w:t>
      </w:r>
      <w:r>
        <w:rPr>
          <w:sz w:val="24"/>
          <w:szCs w:val="24"/>
        </w:rPr>
        <w:t>r</w:t>
      </w:r>
      <w:r>
        <w:rPr>
          <w:spacing w:val="-4"/>
          <w:sz w:val="24"/>
          <w:szCs w:val="24"/>
        </w:rPr>
        <w:t>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 xml:space="preserve">n </w:t>
      </w:r>
      <w:r>
        <w:rPr>
          <w:spacing w:val="1"/>
          <w:sz w:val="24"/>
          <w:szCs w:val="24"/>
        </w:rPr>
        <w:t>a</w:t>
      </w:r>
      <w:r>
        <w:rPr>
          <w:spacing w:val="-4"/>
          <w:sz w:val="24"/>
          <w:szCs w:val="24"/>
        </w:rPr>
        <w:t>d</w:t>
      </w:r>
      <w:r>
        <w:rPr>
          <w:spacing w:val="1"/>
          <w:sz w:val="24"/>
          <w:szCs w:val="24"/>
        </w:rPr>
        <w:t>al</w:t>
      </w:r>
      <w:r>
        <w:rPr>
          <w:spacing w:val="-3"/>
          <w:sz w:val="24"/>
          <w:szCs w:val="24"/>
        </w:rPr>
        <w:t>a</w:t>
      </w:r>
      <w:r>
        <w:rPr>
          <w:sz w:val="24"/>
          <w:szCs w:val="24"/>
        </w:rPr>
        <w:t>h k</w:t>
      </w:r>
      <w:r>
        <w:rPr>
          <w:spacing w:val="1"/>
          <w:sz w:val="24"/>
          <w:szCs w:val="24"/>
        </w:rPr>
        <w:t>e</w:t>
      </w:r>
      <w:r>
        <w:rPr>
          <w:spacing w:val="4"/>
          <w:sz w:val="24"/>
          <w:szCs w:val="24"/>
        </w:rPr>
        <w:t>n</w:t>
      </w:r>
      <w:r>
        <w:rPr>
          <w:spacing w:val="-8"/>
          <w:sz w:val="24"/>
          <w:szCs w:val="24"/>
        </w:rPr>
        <w:t>y</w:t>
      </w:r>
      <w:r>
        <w:rPr>
          <w:spacing w:val="1"/>
          <w:sz w:val="24"/>
          <w:szCs w:val="24"/>
        </w:rPr>
        <w:t>ataa</w:t>
      </w:r>
      <w:r>
        <w:rPr>
          <w:sz w:val="24"/>
          <w:szCs w:val="24"/>
        </w:rPr>
        <w:t>n</w:t>
      </w:r>
      <w:r>
        <w:rPr>
          <w:spacing w:val="7"/>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8"/>
          <w:sz w:val="24"/>
          <w:szCs w:val="24"/>
        </w:rPr>
        <w:t xml:space="preserve"> </w:t>
      </w:r>
      <w:r>
        <w:rPr>
          <w:sz w:val="24"/>
          <w:szCs w:val="24"/>
        </w:rPr>
        <w:t>h</w:t>
      </w:r>
      <w:r>
        <w:rPr>
          <w:spacing w:val="-3"/>
          <w:sz w:val="24"/>
          <w:szCs w:val="24"/>
        </w:rPr>
        <w:t>a</w:t>
      </w:r>
      <w:r>
        <w:rPr>
          <w:sz w:val="24"/>
          <w:szCs w:val="24"/>
        </w:rPr>
        <w:t>l</w:t>
      </w:r>
      <w:r>
        <w:rPr>
          <w:spacing w:val="8"/>
          <w:sz w:val="24"/>
          <w:szCs w:val="24"/>
        </w:rPr>
        <w:t xml:space="preserve"> </w:t>
      </w:r>
      <w:r>
        <w:rPr>
          <w:spacing w:val="-3"/>
          <w:sz w:val="24"/>
          <w:szCs w:val="24"/>
        </w:rPr>
        <w:t>i</w:t>
      </w:r>
      <w:r>
        <w:rPr>
          <w:spacing w:val="1"/>
          <w:sz w:val="24"/>
          <w:szCs w:val="24"/>
        </w:rPr>
        <w:t>t</w:t>
      </w:r>
      <w:r>
        <w:rPr>
          <w:sz w:val="24"/>
          <w:szCs w:val="24"/>
        </w:rPr>
        <w:t>u</w:t>
      </w:r>
      <w:r>
        <w:rPr>
          <w:spacing w:val="7"/>
          <w:sz w:val="24"/>
          <w:szCs w:val="24"/>
        </w:rPr>
        <w:t xml:space="preserve">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7"/>
          <w:sz w:val="24"/>
          <w:szCs w:val="24"/>
        </w:rPr>
        <w:t xml:space="preserve"> </w:t>
      </w:r>
      <w:r>
        <w:rPr>
          <w:sz w:val="24"/>
          <w:szCs w:val="24"/>
        </w:rPr>
        <w:t>k</w:t>
      </w:r>
      <w:r>
        <w:rPr>
          <w:spacing w:val="-4"/>
          <w:sz w:val="24"/>
          <w:szCs w:val="24"/>
        </w:rPr>
        <w:t>o</w:t>
      </w:r>
      <w:r>
        <w:rPr>
          <w:sz w:val="24"/>
          <w:szCs w:val="24"/>
        </w:rPr>
        <w:t>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8"/>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7"/>
          <w:sz w:val="24"/>
          <w:szCs w:val="24"/>
        </w:rPr>
        <w:t xml:space="preserve"> </w:t>
      </w:r>
      <w:r>
        <w:rPr>
          <w:spacing w:val="-4"/>
          <w:sz w:val="24"/>
          <w:szCs w:val="24"/>
        </w:rPr>
        <w:t>h</w:t>
      </w:r>
      <w:r>
        <w:rPr>
          <w:spacing w:val="1"/>
          <w:sz w:val="24"/>
          <w:szCs w:val="24"/>
        </w:rPr>
        <w:t>a</w:t>
      </w:r>
      <w:r>
        <w:rPr>
          <w:sz w:val="24"/>
          <w:szCs w:val="24"/>
        </w:rPr>
        <w:t>n</w:t>
      </w:r>
      <w:r>
        <w:rPr>
          <w:spacing w:val="-8"/>
          <w:sz w:val="24"/>
          <w:szCs w:val="24"/>
        </w:rPr>
        <w:t>y</w:t>
      </w:r>
      <w:r>
        <w:rPr>
          <w:sz w:val="24"/>
          <w:szCs w:val="24"/>
        </w:rPr>
        <w:t>a</w:t>
      </w:r>
      <w:r>
        <w:rPr>
          <w:spacing w:val="8"/>
          <w:sz w:val="24"/>
          <w:szCs w:val="24"/>
        </w:rPr>
        <w:t xml:space="preserve"> </w:t>
      </w:r>
      <w:r>
        <w:rPr>
          <w:sz w:val="24"/>
          <w:szCs w:val="24"/>
        </w:rPr>
        <w:t>un</w:t>
      </w:r>
      <w:r>
        <w:rPr>
          <w:spacing w:val="1"/>
          <w:sz w:val="24"/>
          <w:szCs w:val="24"/>
        </w:rPr>
        <w:t>t</w:t>
      </w:r>
      <w:r>
        <w:rPr>
          <w:sz w:val="24"/>
          <w:szCs w:val="24"/>
        </w:rPr>
        <w:t>uk</w:t>
      </w:r>
      <w:r>
        <w:rPr>
          <w:spacing w:val="7"/>
          <w:sz w:val="24"/>
          <w:szCs w:val="24"/>
        </w:rPr>
        <w:t xml:space="preserve"> </w:t>
      </w:r>
      <w:r>
        <w:rPr>
          <w:spacing w:val="-5"/>
          <w:sz w:val="24"/>
          <w:szCs w:val="24"/>
        </w:rPr>
        <w:t>H</w:t>
      </w:r>
      <w:r>
        <w:rPr>
          <w:spacing w:val="6"/>
          <w:sz w:val="24"/>
          <w:szCs w:val="24"/>
        </w:rPr>
        <w:t>U</w:t>
      </w:r>
      <w:r>
        <w:rPr>
          <w:sz w:val="24"/>
          <w:szCs w:val="24"/>
        </w:rPr>
        <w:t xml:space="preserve">L </w:t>
      </w:r>
      <w:r>
        <w:rPr>
          <w:spacing w:val="1"/>
          <w:sz w:val="24"/>
          <w:szCs w:val="24"/>
        </w:rPr>
        <w:t>teta</w:t>
      </w:r>
      <w:r>
        <w:rPr>
          <w:sz w:val="24"/>
          <w:szCs w:val="24"/>
        </w:rPr>
        <w:t>pi</w:t>
      </w:r>
      <w:r>
        <w:rPr>
          <w:spacing w:val="4"/>
          <w:sz w:val="24"/>
          <w:szCs w:val="24"/>
        </w:rPr>
        <w:t xml:space="preserve"> </w:t>
      </w:r>
      <w:r>
        <w:rPr>
          <w:spacing w:val="1"/>
          <w:sz w:val="24"/>
          <w:szCs w:val="24"/>
        </w:rPr>
        <w:t>j</w:t>
      </w:r>
      <w:r>
        <w:rPr>
          <w:spacing w:val="-4"/>
          <w:sz w:val="24"/>
          <w:szCs w:val="24"/>
        </w:rPr>
        <w:t>ug</w:t>
      </w:r>
      <w:r>
        <w:rPr>
          <w:sz w:val="24"/>
          <w:szCs w:val="24"/>
        </w:rPr>
        <w:t>a un</w:t>
      </w:r>
      <w:r>
        <w:rPr>
          <w:spacing w:val="1"/>
          <w:sz w:val="24"/>
          <w:szCs w:val="24"/>
        </w:rPr>
        <w:t>t</w:t>
      </w:r>
      <w:r>
        <w:rPr>
          <w:sz w:val="24"/>
          <w:szCs w:val="24"/>
        </w:rPr>
        <w:t>uk</w:t>
      </w:r>
      <w:r>
        <w:rPr>
          <w:spacing w:val="4"/>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d</w:t>
      </w:r>
      <w:r>
        <w:rPr>
          <w:spacing w:val="-3"/>
          <w:sz w:val="24"/>
          <w:szCs w:val="24"/>
        </w:rPr>
        <w:t>a</w:t>
      </w:r>
      <w:r>
        <w:rPr>
          <w:sz w:val="24"/>
          <w:szCs w:val="24"/>
        </w:rPr>
        <w:t>ri</w:t>
      </w:r>
      <w:r>
        <w:rPr>
          <w:spacing w:val="5"/>
          <w:sz w:val="24"/>
          <w:szCs w:val="24"/>
        </w:rPr>
        <w:t xml:space="preserve"> </w:t>
      </w:r>
      <w:r>
        <w:rPr>
          <w:spacing w:val="1"/>
          <w:sz w:val="24"/>
          <w:szCs w:val="24"/>
        </w:rPr>
        <w:t>“</w:t>
      </w:r>
      <w:r>
        <w:rPr>
          <w:sz w:val="24"/>
          <w:szCs w:val="24"/>
        </w:rPr>
        <w:t>1.</w:t>
      </w:r>
      <w:r>
        <w:rPr>
          <w:spacing w:val="12"/>
          <w:sz w:val="24"/>
          <w:szCs w:val="24"/>
        </w:rPr>
        <w:t xml:space="preserve"> </w:t>
      </w:r>
      <w:r>
        <w:rPr>
          <w:sz w:val="24"/>
          <w:szCs w:val="24"/>
        </w:rPr>
        <w:t>- 000</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em</w:t>
      </w:r>
      <w:r>
        <w:rPr>
          <w:sz w:val="24"/>
          <w:szCs w:val="24"/>
        </w:rPr>
        <w:t>pu</w:t>
      </w:r>
      <w:r>
        <w:rPr>
          <w:spacing w:val="1"/>
          <w:sz w:val="24"/>
          <w:szCs w:val="24"/>
        </w:rPr>
        <w:t>a</w:t>
      </w:r>
      <w:r>
        <w:rPr>
          <w:sz w:val="24"/>
          <w:szCs w:val="24"/>
        </w:rPr>
        <w:t>n</w:t>
      </w:r>
      <w:r>
        <w:rPr>
          <w:spacing w:val="6"/>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s</w:t>
      </w:r>
      <w:r>
        <w:rPr>
          <w:spacing w:val="1"/>
          <w:sz w:val="24"/>
          <w:szCs w:val="24"/>
        </w:rPr>
        <w:t>a</w:t>
      </w:r>
      <w:r>
        <w:rPr>
          <w:sz w:val="24"/>
          <w:szCs w:val="24"/>
        </w:rPr>
        <w:t>ha</w:t>
      </w:r>
      <w:r>
        <w:rPr>
          <w:spacing w:val="9"/>
          <w:sz w:val="24"/>
          <w:szCs w:val="24"/>
        </w:rPr>
        <w:t xml:space="preserve"> </w:t>
      </w:r>
      <w:r>
        <w:rPr>
          <w:spacing w:val="-8"/>
          <w:sz w:val="24"/>
          <w:szCs w:val="24"/>
        </w:rPr>
        <w:t>y</w:t>
      </w:r>
      <w:r>
        <w:rPr>
          <w:spacing w:val="5"/>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ca</w:t>
      </w:r>
      <w:r>
        <w:rPr>
          <w:sz w:val="24"/>
          <w:szCs w:val="24"/>
        </w:rPr>
        <w:t>kup</w:t>
      </w:r>
      <w:r>
        <w:rPr>
          <w:spacing w:val="-8"/>
          <w:sz w:val="24"/>
          <w:szCs w:val="24"/>
        </w:rPr>
        <w:t xml:space="preserve"> </w:t>
      </w:r>
      <w:r>
        <w:rPr>
          <w:sz w:val="24"/>
          <w:szCs w:val="24"/>
        </w:rPr>
        <w:t>h</w:t>
      </w:r>
      <w:r>
        <w:rPr>
          <w:spacing w:val="-3"/>
          <w:sz w:val="24"/>
          <w:szCs w:val="24"/>
        </w:rPr>
        <w:t>a</w:t>
      </w:r>
      <w:r>
        <w:rPr>
          <w:spacing w:val="1"/>
          <w:sz w:val="24"/>
          <w:szCs w:val="24"/>
        </w:rPr>
        <w:t>m</w:t>
      </w:r>
      <w:r>
        <w:rPr>
          <w:sz w:val="24"/>
          <w:szCs w:val="24"/>
        </w:rPr>
        <w:t>p</w:t>
      </w:r>
      <w:r>
        <w:rPr>
          <w:spacing w:val="1"/>
          <w:sz w:val="24"/>
          <w:szCs w:val="24"/>
        </w:rPr>
        <w:t>i</w:t>
      </w:r>
      <w:r>
        <w:rPr>
          <w:sz w:val="24"/>
          <w:szCs w:val="24"/>
        </w:rPr>
        <w:t>r</w:t>
      </w:r>
      <w:r>
        <w:rPr>
          <w:spacing w:val="-8"/>
          <w:sz w:val="24"/>
          <w:szCs w:val="24"/>
        </w:rPr>
        <w:t xml:space="preserve"> </w:t>
      </w:r>
      <w:r>
        <w:rPr>
          <w:sz w:val="24"/>
          <w:szCs w:val="24"/>
        </w:rPr>
        <w:t>130.000</w:t>
      </w:r>
      <w:r>
        <w:rPr>
          <w:spacing w:val="-8"/>
          <w:sz w:val="24"/>
          <w:szCs w:val="24"/>
        </w:rPr>
        <w:t xml:space="preserve"> </w:t>
      </w:r>
      <w:r>
        <w:rPr>
          <w:sz w:val="24"/>
          <w:szCs w:val="24"/>
        </w:rPr>
        <w:t>d</w:t>
      </w:r>
      <w:r>
        <w:rPr>
          <w:spacing w:val="1"/>
          <w:sz w:val="24"/>
          <w:szCs w:val="24"/>
        </w:rPr>
        <w:t>e</w:t>
      </w:r>
      <w:r>
        <w:rPr>
          <w:spacing w:val="-1"/>
          <w:sz w:val="24"/>
          <w:szCs w:val="24"/>
        </w:rPr>
        <w:t>s</w:t>
      </w:r>
      <w:r>
        <w:rPr>
          <w:sz w:val="24"/>
          <w:szCs w:val="24"/>
        </w:rPr>
        <w:t>a</w:t>
      </w:r>
      <w:r>
        <w:rPr>
          <w:spacing w:val="-7"/>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3</w:t>
      </w:r>
      <w:r>
        <w:rPr>
          <w:spacing w:val="-8"/>
          <w:sz w:val="24"/>
          <w:szCs w:val="24"/>
        </w:rPr>
        <w:t xml:space="preserve"> </w:t>
      </w:r>
      <w:r>
        <w:rPr>
          <w:spacing w:val="1"/>
          <w:sz w:val="24"/>
          <w:szCs w:val="24"/>
        </w:rPr>
        <w:t>j</w:t>
      </w:r>
      <w:r>
        <w:rPr>
          <w:sz w:val="24"/>
          <w:szCs w:val="24"/>
        </w:rPr>
        <w:t>u</w:t>
      </w:r>
      <w:r>
        <w:rPr>
          <w:spacing w:val="1"/>
          <w:sz w:val="24"/>
          <w:szCs w:val="24"/>
        </w:rPr>
        <w:t>t</w:t>
      </w:r>
      <w:r>
        <w:rPr>
          <w:sz w:val="24"/>
          <w:szCs w:val="24"/>
        </w:rPr>
        <w:t>a</w:t>
      </w:r>
      <w:r>
        <w:rPr>
          <w:spacing w:val="-11"/>
          <w:sz w:val="24"/>
          <w:szCs w:val="24"/>
        </w:rPr>
        <w:t xml:space="preserve"> </w:t>
      </w:r>
      <w:r>
        <w:rPr>
          <w:sz w:val="24"/>
          <w:szCs w:val="24"/>
        </w:rPr>
        <w:t>ru</w:t>
      </w:r>
      <w:r>
        <w:rPr>
          <w:spacing w:val="1"/>
          <w:sz w:val="24"/>
          <w:szCs w:val="24"/>
        </w:rPr>
        <w:t>ma</w:t>
      </w:r>
      <w:r>
        <w:rPr>
          <w:sz w:val="24"/>
          <w:szCs w:val="24"/>
        </w:rPr>
        <w:t>h</w:t>
      </w:r>
      <w:r>
        <w:rPr>
          <w:spacing w:val="-8"/>
          <w:sz w:val="24"/>
          <w:szCs w:val="24"/>
        </w:rPr>
        <w:t xml:space="preserve"> </w:t>
      </w:r>
      <w:r>
        <w:rPr>
          <w:spacing w:val="1"/>
          <w:sz w:val="24"/>
          <w:szCs w:val="24"/>
        </w:rPr>
        <w:t>ta</w:t>
      </w:r>
      <w:r>
        <w:rPr>
          <w:sz w:val="24"/>
          <w:szCs w:val="24"/>
        </w:rPr>
        <w:t>n</w:t>
      </w:r>
      <w:r>
        <w:rPr>
          <w:spacing w:val="-4"/>
          <w:sz w:val="24"/>
          <w:szCs w:val="24"/>
        </w:rPr>
        <w:t>gg</w:t>
      </w:r>
      <w:r>
        <w:rPr>
          <w:sz w:val="24"/>
          <w:szCs w:val="24"/>
        </w:rPr>
        <w:t>a</w:t>
      </w:r>
      <w:r>
        <w:rPr>
          <w:spacing w:val="-7"/>
          <w:sz w:val="24"/>
          <w:szCs w:val="24"/>
        </w:rPr>
        <w:t xml:space="preserve"> </w:t>
      </w:r>
      <w:r>
        <w:rPr>
          <w:spacing w:val="-1"/>
          <w:sz w:val="24"/>
          <w:szCs w:val="24"/>
        </w:rPr>
        <w:t>s</w:t>
      </w:r>
      <w:r>
        <w:rPr>
          <w:spacing w:val="1"/>
          <w:sz w:val="24"/>
          <w:szCs w:val="24"/>
        </w:rPr>
        <w:t>etia</w:t>
      </w:r>
      <w:r>
        <w:rPr>
          <w:sz w:val="24"/>
          <w:szCs w:val="24"/>
        </w:rPr>
        <w:t>p</w:t>
      </w:r>
      <w:r>
        <w:rPr>
          <w:spacing w:val="-8"/>
          <w:sz w:val="24"/>
          <w:szCs w:val="24"/>
        </w:rPr>
        <w:t xml:space="preserve"> </w:t>
      </w:r>
      <w:r>
        <w:rPr>
          <w:sz w:val="24"/>
          <w:szCs w:val="24"/>
        </w:rPr>
        <w:t>bu</w:t>
      </w:r>
      <w:r>
        <w:rPr>
          <w:spacing w:val="1"/>
          <w:sz w:val="24"/>
          <w:szCs w:val="24"/>
        </w:rPr>
        <w:t>la</w:t>
      </w:r>
      <w:r>
        <w:rPr>
          <w:sz w:val="24"/>
          <w:szCs w:val="24"/>
        </w:rPr>
        <w:t>n.</w:t>
      </w:r>
      <w:r>
        <w:rPr>
          <w:spacing w:val="-8"/>
          <w:sz w:val="24"/>
          <w:szCs w:val="24"/>
        </w:rPr>
        <w:t xml:space="preserve"> </w:t>
      </w:r>
      <w:r>
        <w:rPr>
          <w:spacing w:val="-1"/>
          <w:sz w:val="24"/>
          <w:szCs w:val="24"/>
        </w:rPr>
        <w:t>P</w:t>
      </w:r>
      <w:r>
        <w:rPr>
          <w:spacing w:val="1"/>
          <w:sz w:val="24"/>
          <w:szCs w:val="24"/>
        </w:rPr>
        <w:t>a</w:t>
      </w:r>
      <w:r>
        <w:rPr>
          <w:sz w:val="24"/>
          <w:szCs w:val="24"/>
        </w:rPr>
        <w:t>da</w:t>
      </w:r>
      <w:r>
        <w:rPr>
          <w:spacing w:val="-7"/>
          <w:sz w:val="24"/>
          <w:szCs w:val="24"/>
        </w:rPr>
        <w:t xml:space="preserve"> </w:t>
      </w:r>
      <w:r>
        <w:rPr>
          <w:spacing w:val="1"/>
          <w:sz w:val="24"/>
          <w:szCs w:val="24"/>
        </w:rPr>
        <w:t>ta</w:t>
      </w:r>
      <w:r>
        <w:rPr>
          <w:sz w:val="24"/>
          <w:szCs w:val="24"/>
        </w:rPr>
        <w:t>hun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s</w:t>
      </w:r>
      <w:r>
        <w:rPr>
          <w:spacing w:val="1"/>
          <w:sz w:val="24"/>
          <w:szCs w:val="24"/>
        </w:rPr>
        <w:t>ama</w:t>
      </w:r>
      <w:proofErr w:type="gramEnd"/>
      <w:r>
        <w:rPr>
          <w:sz w:val="24"/>
          <w:szCs w:val="24"/>
        </w:rPr>
        <w:t>,</w:t>
      </w:r>
      <w:r>
        <w:rPr>
          <w:spacing w:val="7"/>
          <w:sz w:val="24"/>
          <w:szCs w:val="24"/>
        </w:rPr>
        <w:t xml:space="preserve"> </w:t>
      </w:r>
      <w:r>
        <w:rPr>
          <w:sz w:val="24"/>
          <w:szCs w:val="24"/>
        </w:rPr>
        <w:t>p</w:t>
      </w:r>
      <w:r>
        <w:rPr>
          <w:spacing w:val="1"/>
          <w:sz w:val="24"/>
          <w:szCs w:val="24"/>
        </w:rPr>
        <w:t>e</w:t>
      </w:r>
      <w:r>
        <w:rPr>
          <w:spacing w:val="-4"/>
          <w:sz w:val="24"/>
          <w:szCs w:val="24"/>
        </w:rPr>
        <w:t>n</w:t>
      </w:r>
      <w:r>
        <w:rPr>
          <w:spacing w:val="1"/>
          <w:sz w:val="24"/>
          <w:szCs w:val="24"/>
        </w:rPr>
        <w:t>j</w:t>
      </w:r>
      <w:r>
        <w:rPr>
          <w:sz w:val="24"/>
          <w:szCs w:val="24"/>
        </w:rPr>
        <w:t>u</w:t>
      </w:r>
      <w:r>
        <w:rPr>
          <w:spacing w:val="-3"/>
          <w:sz w:val="24"/>
          <w:szCs w:val="24"/>
        </w:rPr>
        <w:t>a</w:t>
      </w:r>
      <w:r>
        <w:rPr>
          <w:spacing w:val="1"/>
          <w:sz w:val="24"/>
          <w:szCs w:val="24"/>
        </w:rPr>
        <w:t>la</w:t>
      </w:r>
      <w:r>
        <w:rPr>
          <w:sz w:val="24"/>
          <w:szCs w:val="24"/>
        </w:rPr>
        <w:t>n</w:t>
      </w:r>
      <w:r>
        <w:rPr>
          <w:spacing w:val="7"/>
          <w:sz w:val="24"/>
          <w:szCs w:val="24"/>
        </w:rPr>
        <w:t xml:space="preserve"> </w:t>
      </w:r>
      <w:r>
        <w:rPr>
          <w:spacing w:val="-5"/>
          <w:sz w:val="24"/>
          <w:szCs w:val="24"/>
        </w:rPr>
        <w:t>H</w:t>
      </w:r>
      <w:r>
        <w:rPr>
          <w:spacing w:val="2"/>
          <w:sz w:val="24"/>
          <w:szCs w:val="24"/>
        </w:rPr>
        <w:t>U</w:t>
      </w:r>
      <w:r>
        <w:rPr>
          <w:sz w:val="24"/>
          <w:szCs w:val="24"/>
        </w:rPr>
        <w:t xml:space="preserve">L </w:t>
      </w:r>
      <w:r>
        <w:rPr>
          <w:spacing w:val="1"/>
          <w:sz w:val="24"/>
          <w:szCs w:val="24"/>
        </w:rPr>
        <w:t>melal</w:t>
      </w:r>
      <w:r>
        <w:rPr>
          <w:sz w:val="24"/>
          <w:szCs w:val="24"/>
        </w:rPr>
        <w:t>ui</w:t>
      </w:r>
      <w:r>
        <w:rPr>
          <w:spacing w:val="4"/>
          <w:sz w:val="24"/>
          <w:szCs w:val="24"/>
        </w:rPr>
        <w:t xml:space="preserve"> </w:t>
      </w:r>
      <w:r>
        <w:rPr>
          <w:sz w:val="24"/>
          <w:szCs w:val="24"/>
        </w:rPr>
        <w:t>pro</w:t>
      </w:r>
      <w:r>
        <w:rPr>
          <w:spacing w:val="-8"/>
          <w:sz w:val="24"/>
          <w:szCs w:val="24"/>
        </w:rPr>
        <w:t>y</w:t>
      </w:r>
      <w:r>
        <w:rPr>
          <w:spacing w:val="1"/>
          <w:sz w:val="24"/>
          <w:szCs w:val="24"/>
        </w:rPr>
        <w:t>e</w:t>
      </w:r>
      <w:r>
        <w:rPr>
          <w:sz w:val="24"/>
          <w:szCs w:val="24"/>
        </w:rPr>
        <w:t>k</w:t>
      </w:r>
      <w:r>
        <w:rPr>
          <w:spacing w:val="7"/>
          <w:sz w:val="24"/>
          <w:szCs w:val="24"/>
        </w:rPr>
        <w:t xml:space="preserve"> </w:t>
      </w:r>
      <w:r>
        <w:rPr>
          <w:spacing w:val="1"/>
          <w:sz w:val="24"/>
          <w:szCs w:val="24"/>
        </w:rPr>
        <w:t>me</w:t>
      </w:r>
      <w:r>
        <w:rPr>
          <w:sz w:val="24"/>
          <w:szCs w:val="24"/>
        </w:rPr>
        <w:t>nd</w:t>
      </w:r>
      <w:r>
        <w:rPr>
          <w:spacing w:val="1"/>
          <w:sz w:val="24"/>
          <w:szCs w:val="24"/>
        </w:rPr>
        <w:t>e</w:t>
      </w:r>
      <w:r>
        <w:rPr>
          <w:sz w:val="24"/>
          <w:szCs w:val="24"/>
        </w:rPr>
        <w:t>k</w:t>
      </w:r>
      <w:r>
        <w:rPr>
          <w:spacing w:val="1"/>
          <w:sz w:val="24"/>
          <w:szCs w:val="24"/>
        </w:rPr>
        <w:t>a</w:t>
      </w:r>
      <w:r>
        <w:rPr>
          <w:spacing w:val="-3"/>
          <w:sz w:val="24"/>
          <w:szCs w:val="24"/>
        </w:rPr>
        <w:t>t</w:t>
      </w:r>
      <w:r>
        <w:rPr>
          <w:sz w:val="24"/>
          <w:szCs w:val="24"/>
        </w:rPr>
        <w:t>i</w:t>
      </w:r>
      <w:r>
        <w:rPr>
          <w:spacing w:val="8"/>
          <w:sz w:val="24"/>
          <w:szCs w:val="24"/>
        </w:rPr>
        <w:t xml:space="preserve"> </w:t>
      </w:r>
      <w:r>
        <w:rPr>
          <w:sz w:val="24"/>
          <w:szCs w:val="24"/>
        </w:rPr>
        <w:t>$</w:t>
      </w:r>
      <w:r>
        <w:rPr>
          <w:spacing w:val="3"/>
          <w:sz w:val="24"/>
          <w:szCs w:val="24"/>
        </w:rPr>
        <w:t xml:space="preserve"> </w:t>
      </w:r>
      <w:r>
        <w:rPr>
          <w:sz w:val="24"/>
          <w:szCs w:val="24"/>
        </w:rPr>
        <w:t>100</w:t>
      </w:r>
      <w:r>
        <w:rPr>
          <w:spacing w:val="7"/>
          <w:sz w:val="24"/>
          <w:szCs w:val="24"/>
        </w:rPr>
        <w:t xml:space="preserve"> </w:t>
      </w:r>
      <w:r>
        <w:rPr>
          <w:spacing w:val="1"/>
          <w:sz w:val="24"/>
          <w:szCs w:val="24"/>
        </w:rPr>
        <w:t>j</w:t>
      </w:r>
      <w:r>
        <w:rPr>
          <w:spacing w:val="-4"/>
          <w:sz w:val="24"/>
          <w:szCs w:val="24"/>
        </w:rPr>
        <w:t>u</w:t>
      </w:r>
      <w:r>
        <w:rPr>
          <w:spacing w:val="1"/>
          <w:sz w:val="24"/>
          <w:szCs w:val="24"/>
        </w:rPr>
        <w:t>ta</w:t>
      </w:r>
      <w:r>
        <w:rPr>
          <w:sz w:val="24"/>
          <w:szCs w:val="24"/>
        </w:rPr>
        <w:t>.</w:t>
      </w:r>
      <w:r>
        <w:rPr>
          <w:spacing w:val="7"/>
          <w:sz w:val="24"/>
          <w:szCs w:val="24"/>
        </w:rPr>
        <w:t xml:space="preserve"> </w:t>
      </w:r>
      <w:r>
        <w:rPr>
          <w:spacing w:val="-1"/>
          <w:sz w:val="24"/>
          <w:szCs w:val="24"/>
        </w:rPr>
        <w:t>D</w:t>
      </w:r>
      <w:r>
        <w:rPr>
          <w:spacing w:val="-3"/>
          <w:sz w:val="24"/>
          <w:szCs w:val="24"/>
        </w:rPr>
        <w:t>a</w:t>
      </w:r>
      <w:r>
        <w:rPr>
          <w:spacing w:val="1"/>
          <w:sz w:val="24"/>
          <w:szCs w:val="24"/>
        </w:rPr>
        <w:t>li</w:t>
      </w:r>
      <w:r>
        <w:rPr>
          <w:sz w:val="24"/>
          <w:szCs w:val="24"/>
        </w:rPr>
        <w:t>p</w:t>
      </w:r>
      <w:r>
        <w:rPr>
          <w:spacing w:val="7"/>
          <w:sz w:val="24"/>
          <w:szCs w:val="24"/>
        </w:rPr>
        <w:t xml:space="preserve"> </w:t>
      </w:r>
      <w:r>
        <w:rPr>
          <w:spacing w:val="-1"/>
          <w:sz w:val="24"/>
          <w:szCs w:val="24"/>
        </w:rPr>
        <w:t>S</w:t>
      </w:r>
      <w:r>
        <w:rPr>
          <w:spacing w:val="1"/>
          <w:sz w:val="24"/>
          <w:szCs w:val="24"/>
        </w:rPr>
        <w:t>e</w:t>
      </w:r>
      <w:r>
        <w:rPr>
          <w:sz w:val="24"/>
          <w:szCs w:val="24"/>
        </w:rPr>
        <w:t>h</w:t>
      </w:r>
      <w:r>
        <w:rPr>
          <w:spacing w:val="-4"/>
          <w:sz w:val="24"/>
          <w:szCs w:val="24"/>
        </w:rPr>
        <w:t>g</w:t>
      </w:r>
      <w:r>
        <w:rPr>
          <w:spacing w:val="1"/>
          <w:sz w:val="24"/>
          <w:szCs w:val="24"/>
        </w:rPr>
        <w:t>al</w:t>
      </w:r>
      <w:r>
        <w:rPr>
          <w:sz w:val="24"/>
          <w:szCs w:val="24"/>
        </w:rPr>
        <w:t>,</w:t>
      </w:r>
      <w:r>
        <w:rPr>
          <w:spacing w:val="3"/>
          <w:sz w:val="24"/>
          <w:szCs w:val="24"/>
        </w:rPr>
        <w:t xml:space="preserve"> </w:t>
      </w:r>
      <w:r>
        <w:rPr>
          <w:sz w:val="24"/>
          <w:szCs w:val="24"/>
        </w:rPr>
        <w:t>d</w:t>
      </w:r>
      <w:r>
        <w:rPr>
          <w:spacing w:val="1"/>
          <w:sz w:val="24"/>
          <w:szCs w:val="24"/>
        </w:rPr>
        <w:t>i</w:t>
      </w:r>
      <w:r>
        <w:rPr>
          <w:sz w:val="24"/>
          <w:szCs w:val="24"/>
        </w:rPr>
        <w:t>r</w:t>
      </w:r>
      <w:r>
        <w:rPr>
          <w:spacing w:val="1"/>
          <w:sz w:val="24"/>
          <w:szCs w:val="24"/>
        </w:rPr>
        <w:t>e</w:t>
      </w:r>
      <w:r>
        <w:rPr>
          <w:spacing w:val="-4"/>
          <w:sz w:val="24"/>
          <w:szCs w:val="24"/>
        </w:rPr>
        <w:t>k</w:t>
      </w:r>
      <w:r>
        <w:rPr>
          <w:spacing w:val="-3"/>
          <w:sz w:val="24"/>
          <w:szCs w:val="24"/>
        </w:rPr>
        <w:t>t</w:t>
      </w:r>
      <w:r>
        <w:rPr>
          <w:sz w:val="24"/>
          <w:szCs w:val="24"/>
        </w:rPr>
        <w:t xml:space="preserve">ur </w:t>
      </w:r>
      <w:r>
        <w:rPr>
          <w:spacing w:val="1"/>
          <w:sz w:val="24"/>
          <w:szCs w:val="24"/>
        </w:rPr>
        <w:t>ma</w:t>
      </w:r>
      <w:r>
        <w:rPr>
          <w:sz w:val="24"/>
          <w:szCs w:val="24"/>
        </w:rPr>
        <w:t>ka</w:t>
      </w:r>
      <w:r>
        <w:rPr>
          <w:spacing w:val="4"/>
          <w:sz w:val="24"/>
          <w:szCs w:val="24"/>
        </w:rPr>
        <w:t xml:space="preserve"> </w:t>
      </w:r>
      <w:r>
        <w:rPr>
          <w:spacing w:val="1"/>
          <w:sz w:val="24"/>
          <w:szCs w:val="24"/>
        </w:rPr>
        <w:t>e</w:t>
      </w:r>
      <w:r>
        <w:rPr>
          <w:sz w:val="24"/>
          <w:szCs w:val="24"/>
        </w:rPr>
        <w:t>k</w:t>
      </w:r>
      <w:r>
        <w:rPr>
          <w:spacing w:val="-1"/>
          <w:sz w:val="24"/>
          <w:szCs w:val="24"/>
        </w:rPr>
        <w:t>s</w:t>
      </w:r>
      <w:r>
        <w:rPr>
          <w:spacing w:val="1"/>
          <w:sz w:val="24"/>
          <w:szCs w:val="24"/>
        </w:rPr>
        <w:t>e</w:t>
      </w:r>
      <w:r>
        <w:rPr>
          <w:sz w:val="24"/>
          <w:szCs w:val="24"/>
        </w:rPr>
        <w:t>ku</w:t>
      </w:r>
      <w:r>
        <w:rPr>
          <w:spacing w:val="1"/>
          <w:sz w:val="24"/>
          <w:szCs w:val="24"/>
        </w:rPr>
        <w:t>ti</w:t>
      </w:r>
      <w:r>
        <w:rPr>
          <w:sz w:val="24"/>
          <w:szCs w:val="24"/>
        </w:rPr>
        <w:t>f</w:t>
      </w:r>
      <w:r>
        <w:rPr>
          <w:spacing w:val="7"/>
          <w:sz w:val="24"/>
          <w:szCs w:val="24"/>
        </w:rPr>
        <w:t xml:space="preserve"> </w:t>
      </w:r>
      <w:r>
        <w:rPr>
          <w:spacing w:val="-1"/>
          <w:sz w:val="24"/>
          <w:szCs w:val="24"/>
        </w:rPr>
        <w:t>N</w:t>
      </w:r>
      <w:r>
        <w:rPr>
          <w:spacing w:val="1"/>
          <w:sz w:val="24"/>
          <w:szCs w:val="24"/>
        </w:rPr>
        <w:t>e</w:t>
      </w:r>
      <w:r>
        <w:rPr>
          <w:sz w:val="24"/>
          <w:szCs w:val="24"/>
        </w:rPr>
        <w:t>w</w:t>
      </w:r>
      <w:r>
        <w:rPr>
          <w:spacing w:val="6"/>
          <w:sz w:val="24"/>
          <w:szCs w:val="24"/>
        </w:rPr>
        <w:t xml:space="preserve"> </w:t>
      </w:r>
      <w:r>
        <w:rPr>
          <w:spacing w:val="-1"/>
          <w:sz w:val="24"/>
          <w:szCs w:val="24"/>
        </w:rPr>
        <w:t>V</w:t>
      </w:r>
      <w:r>
        <w:rPr>
          <w:spacing w:val="1"/>
          <w:sz w:val="24"/>
          <w:szCs w:val="24"/>
        </w:rPr>
        <w:t>e</w:t>
      </w:r>
      <w:r>
        <w:rPr>
          <w:spacing w:val="-4"/>
          <w:sz w:val="24"/>
          <w:szCs w:val="24"/>
        </w:rPr>
        <w:t>n</w:t>
      </w:r>
      <w:r>
        <w:rPr>
          <w:spacing w:val="1"/>
          <w:sz w:val="24"/>
          <w:szCs w:val="24"/>
        </w:rPr>
        <w:t>t</w:t>
      </w:r>
      <w:r>
        <w:rPr>
          <w:sz w:val="24"/>
          <w:szCs w:val="24"/>
        </w:rPr>
        <w:t>ur</w:t>
      </w:r>
      <w:r>
        <w:rPr>
          <w:spacing w:val="1"/>
          <w:sz w:val="24"/>
          <w:szCs w:val="24"/>
        </w:rPr>
        <w:t>e</w:t>
      </w:r>
      <w:r>
        <w:rPr>
          <w:sz w:val="24"/>
          <w:szCs w:val="24"/>
        </w:rPr>
        <w:t>s</w:t>
      </w:r>
      <w:r>
        <w:rPr>
          <w:spacing w:val="5"/>
          <w:sz w:val="24"/>
          <w:szCs w:val="24"/>
        </w:rPr>
        <w:t xml:space="preserve"> </w:t>
      </w:r>
      <w:r>
        <w:rPr>
          <w:sz w:val="24"/>
          <w:szCs w:val="24"/>
        </w:rPr>
        <w:t>di</w:t>
      </w:r>
      <w:r>
        <w:rPr>
          <w:spacing w:val="8"/>
          <w:sz w:val="24"/>
          <w:szCs w:val="24"/>
        </w:rPr>
        <w:t xml:space="preserve"> </w:t>
      </w:r>
      <w:r>
        <w:rPr>
          <w:spacing w:val="-5"/>
          <w:sz w:val="24"/>
          <w:szCs w:val="24"/>
        </w:rPr>
        <w:t>H</w:t>
      </w:r>
      <w:r>
        <w:rPr>
          <w:spacing w:val="2"/>
          <w:sz w:val="24"/>
          <w:szCs w:val="24"/>
        </w:rPr>
        <w:t>U</w:t>
      </w:r>
      <w:r>
        <w:rPr>
          <w:spacing w:val="-7"/>
          <w:sz w:val="24"/>
          <w:szCs w:val="24"/>
        </w:rPr>
        <w:t>L</w:t>
      </w:r>
      <w:r>
        <w:rPr>
          <w:sz w:val="24"/>
          <w:szCs w:val="24"/>
        </w:rPr>
        <w:t>,</w:t>
      </w:r>
      <w:r>
        <w:rPr>
          <w:spacing w:val="11"/>
          <w:sz w:val="24"/>
          <w:szCs w:val="24"/>
        </w:rPr>
        <w:t xml:space="preserve"> </w:t>
      </w:r>
      <w:r>
        <w:rPr>
          <w:spacing w:val="1"/>
          <w:sz w:val="24"/>
          <w:szCs w:val="24"/>
        </w:rPr>
        <w:t>me</w:t>
      </w:r>
      <w:r>
        <w:rPr>
          <w:sz w:val="24"/>
          <w:szCs w:val="24"/>
        </w:rPr>
        <w:t>n</w:t>
      </w:r>
      <w:r>
        <w:rPr>
          <w:spacing w:val="1"/>
          <w:sz w:val="24"/>
          <w:szCs w:val="24"/>
        </w:rPr>
        <w:t>c</w:t>
      </w:r>
      <w:r>
        <w:rPr>
          <w:spacing w:val="-3"/>
          <w:sz w:val="24"/>
          <w:szCs w:val="24"/>
        </w:rPr>
        <w:t>a</w:t>
      </w:r>
      <w:r>
        <w:rPr>
          <w:spacing w:val="1"/>
          <w:sz w:val="24"/>
          <w:szCs w:val="24"/>
        </w:rPr>
        <w:t>tat</w:t>
      </w:r>
      <w:r>
        <w:rPr>
          <w:sz w:val="24"/>
          <w:szCs w:val="24"/>
        </w:rPr>
        <w:t xml:space="preserve">: </w:t>
      </w:r>
      <w:r>
        <w:rPr>
          <w:spacing w:val="1"/>
          <w:sz w:val="24"/>
          <w:szCs w:val="24"/>
        </w:rPr>
        <w:t>“</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8"/>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7"/>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w:t>
      </w:r>
      <w:r>
        <w:rPr>
          <w:spacing w:val="7"/>
          <w:sz w:val="24"/>
          <w:szCs w:val="24"/>
        </w:rPr>
        <w:t xml:space="preserve"> </w:t>
      </w:r>
      <w:r>
        <w:rPr>
          <w:spacing w:val="-1"/>
          <w:sz w:val="24"/>
          <w:szCs w:val="24"/>
        </w:rPr>
        <w:t>w</w:t>
      </w:r>
      <w:r>
        <w:rPr>
          <w:spacing w:val="1"/>
          <w:sz w:val="24"/>
          <w:szCs w:val="24"/>
        </w:rPr>
        <w:t>i</w:t>
      </w:r>
      <w:r>
        <w:rPr>
          <w:spacing w:val="14"/>
          <w:sz w:val="24"/>
          <w:szCs w:val="24"/>
        </w:rPr>
        <w:t>n</w:t>
      </w:r>
      <w:r>
        <w:rPr>
          <w:spacing w:val="-4"/>
          <w:sz w:val="24"/>
          <w:szCs w:val="24"/>
        </w:rPr>
        <w:t>-</w:t>
      </w:r>
      <w:r>
        <w:rPr>
          <w:spacing w:val="-1"/>
          <w:sz w:val="24"/>
          <w:szCs w:val="24"/>
        </w:rPr>
        <w:t>w</w:t>
      </w:r>
      <w:r>
        <w:rPr>
          <w:spacing w:val="1"/>
          <w:sz w:val="24"/>
          <w:szCs w:val="24"/>
        </w:rPr>
        <w:t>i</w:t>
      </w:r>
      <w:r>
        <w:rPr>
          <w:sz w:val="24"/>
          <w:szCs w:val="24"/>
        </w:rPr>
        <w:t>n k</w:t>
      </w:r>
      <w:r>
        <w:rPr>
          <w:spacing w:val="1"/>
          <w:sz w:val="24"/>
          <w:szCs w:val="24"/>
        </w:rPr>
        <w:t>la</w:t>
      </w:r>
      <w:r>
        <w:rPr>
          <w:spacing w:val="-1"/>
          <w:sz w:val="24"/>
          <w:szCs w:val="24"/>
        </w:rPr>
        <w:t>s</w:t>
      </w:r>
      <w:r>
        <w:rPr>
          <w:spacing w:val="1"/>
          <w:sz w:val="24"/>
          <w:szCs w:val="24"/>
        </w:rPr>
        <w:t>i</w:t>
      </w:r>
      <w:r>
        <w:rPr>
          <w:sz w:val="24"/>
          <w:szCs w:val="24"/>
        </w:rPr>
        <w:t>k 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1"/>
          <w:sz w:val="24"/>
          <w:szCs w:val="24"/>
        </w:rPr>
        <w:t xml:space="preserve"> ta</w:t>
      </w:r>
      <w:r>
        <w:rPr>
          <w:sz w:val="24"/>
          <w:szCs w:val="24"/>
        </w:rPr>
        <w:t>n</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 di</w:t>
      </w:r>
      <w:r>
        <w:rPr>
          <w:spacing w:val="1"/>
          <w:sz w:val="24"/>
          <w:szCs w:val="24"/>
        </w:rPr>
        <w:t xml:space="preserve"> </w:t>
      </w:r>
      <w:r>
        <w:rPr>
          <w:spacing w:val="-1"/>
          <w:sz w:val="24"/>
          <w:szCs w:val="24"/>
        </w:rPr>
        <w:t>s</w:t>
      </w:r>
      <w:r>
        <w:rPr>
          <w:spacing w:val="1"/>
          <w:sz w:val="24"/>
          <w:szCs w:val="24"/>
        </w:rPr>
        <w:t>ej</w:t>
      </w:r>
      <w:r>
        <w:rPr>
          <w:sz w:val="24"/>
          <w:szCs w:val="24"/>
        </w:rPr>
        <w:t>u</w:t>
      </w:r>
      <w:r>
        <w:rPr>
          <w:spacing w:val="1"/>
          <w:sz w:val="24"/>
          <w:szCs w:val="24"/>
        </w:rPr>
        <w:t>m</w:t>
      </w:r>
      <w:r>
        <w:rPr>
          <w:spacing w:val="-3"/>
          <w:sz w:val="24"/>
          <w:szCs w:val="24"/>
        </w:rPr>
        <w:t>l</w:t>
      </w:r>
      <w:r>
        <w:rPr>
          <w:spacing w:val="1"/>
          <w:sz w:val="24"/>
          <w:szCs w:val="24"/>
        </w:rPr>
        <w:t>a</w:t>
      </w:r>
      <w:r>
        <w:rPr>
          <w:sz w:val="24"/>
          <w:szCs w:val="24"/>
        </w:rPr>
        <w:t>h b</w:t>
      </w:r>
      <w:r>
        <w:rPr>
          <w:spacing w:val="1"/>
          <w:sz w:val="24"/>
          <w:szCs w:val="24"/>
        </w:rPr>
        <w:t>i</w:t>
      </w:r>
      <w:r>
        <w:rPr>
          <w:sz w:val="24"/>
          <w:szCs w:val="24"/>
        </w:rPr>
        <w:t>d</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4"/>
          <w:sz w:val="24"/>
          <w:szCs w:val="24"/>
        </w:rPr>
        <w:t>I</w:t>
      </w:r>
      <w:r>
        <w:rPr>
          <w:sz w:val="24"/>
          <w:szCs w:val="24"/>
        </w:rPr>
        <w:t>ni</w:t>
      </w:r>
      <w:r>
        <w:rPr>
          <w:spacing w:val="1"/>
          <w:sz w:val="24"/>
          <w:szCs w:val="24"/>
        </w:rPr>
        <w:t xml:space="preserve"> a</w:t>
      </w:r>
      <w:r>
        <w:rPr>
          <w:sz w:val="24"/>
          <w:szCs w:val="24"/>
        </w:rPr>
        <w:t>d</w:t>
      </w:r>
      <w:r>
        <w:rPr>
          <w:spacing w:val="1"/>
          <w:sz w:val="24"/>
          <w:szCs w:val="24"/>
        </w:rPr>
        <w:t>ala</w:t>
      </w:r>
      <w:r>
        <w:rPr>
          <w:sz w:val="24"/>
          <w:szCs w:val="24"/>
        </w:rPr>
        <w:t xml:space="preserve">h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 p</w:t>
      </w:r>
      <w:r>
        <w:rPr>
          <w:spacing w:val="1"/>
          <w:sz w:val="24"/>
          <w:szCs w:val="24"/>
        </w:rPr>
        <w:t>e</w:t>
      </w:r>
      <w:r>
        <w:rPr>
          <w:sz w:val="24"/>
          <w:szCs w:val="24"/>
        </w:rPr>
        <w:t>n</w:t>
      </w:r>
      <w:r>
        <w:rPr>
          <w:spacing w:val="1"/>
          <w:sz w:val="24"/>
          <w:szCs w:val="24"/>
        </w:rPr>
        <w:t>j</w:t>
      </w:r>
      <w:r>
        <w:rPr>
          <w:sz w:val="24"/>
          <w:szCs w:val="24"/>
        </w:rPr>
        <w:t>u</w:t>
      </w:r>
      <w:r>
        <w:rPr>
          <w:spacing w:val="-3"/>
          <w:sz w:val="24"/>
          <w:szCs w:val="24"/>
        </w:rPr>
        <w:t>a</w:t>
      </w:r>
      <w:r>
        <w:rPr>
          <w:spacing w:val="1"/>
          <w:sz w:val="24"/>
          <w:szCs w:val="24"/>
        </w:rPr>
        <w:t>la</w:t>
      </w:r>
      <w:r>
        <w:rPr>
          <w:sz w:val="24"/>
          <w:szCs w:val="24"/>
        </w:rPr>
        <w:t xml:space="preserve">n </w:t>
      </w:r>
      <w:r>
        <w:rPr>
          <w:spacing w:val="-4"/>
          <w:sz w:val="24"/>
          <w:szCs w:val="24"/>
        </w:rPr>
        <w:t>d</w:t>
      </w:r>
      <w:r>
        <w:rPr>
          <w:spacing w:val="1"/>
          <w:sz w:val="24"/>
          <w:szCs w:val="24"/>
        </w:rPr>
        <w:t>a</w:t>
      </w:r>
      <w:r>
        <w:rPr>
          <w:sz w:val="24"/>
          <w:szCs w:val="24"/>
        </w:rPr>
        <w:t>n 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4"/>
          <w:sz w:val="24"/>
          <w:szCs w:val="24"/>
        </w:rPr>
        <w:t>u</w:t>
      </w:r>
      <w:r>
        <w:rPr>
          <w:spacing w:val="1"/>
          <w:sz w:val="24"/>
          <w:szCs w:val="24"/>
        </w:rPr>
        <w:t>m</w:t>
      </w:r>
      <w:r>
        <w:rPr>
          <w:sz w:val="24"/>
          <w:szCs w:val="24"/>
        </w:rPr>
        <w:t>buh</w:t>
      </w:r>
      <w:r>
        <w:rPr>
          <w:spacing w:val="-3"/>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iati</w:t>
      </w:r>
      <w:r>
        <w:rPr>
          <w:sz w:val="24"/>
          <w:szCs w:val="24"/>
        </w:rPr>
        <w:t>f</w:t>
      </w:r>
      <w:r>
        <w:rPr>
          <w:spacing w:val="4"/>
          <w:sz w:val="24"/>
          <w:szCs w:val="24"/>
        </w:rPr>
        <w:t xml:space="preserve"> </w:t>
      </w:r>
      <w:r>
        <w:rPr>
          <w:sz w:val="24"/>
          <w:szCs w:val="24"/>
        </w:rPr>
        <w:t>k</w:t>
      </w:r>
      <w:r>
        <w:rPr>
          <w:spacing w:val="-4"/>
          <w:sz w:val="24"/>
          <w:szCs w:val="24"/>
        </w:rPr>
        <w:t>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 xml:space="preserve">un </w:t>
      </w:r>
      <w:r>
        <w:rPr>
          <w:spacing w:val="1"/>
          <w:sz w:val="24"/>
          <w:szCs w:val="24"/>
        </w:rPr>
        <w:t>me</w:t>
      </w:r>
      <w:r>
        <w:rPr>
          <w:sz w:val="24"/>
          <w:szCs w:val="24"/>
        </w:rPr>
        <w:t>r</w:t>
      </w:r>
      <w:r>
        <w:rPr>
          <w:spacing w:val="1"/>
          <w:sz w:val="24"/>
          <w:szCs w:val="24"/>
        </w:rPr>
        <w:t>e</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mi</w:t>
      </w:r>
      <w:r>
        <w:rPr>
          <w:sz w:val="24"/>
          <w:szCs w:val="24"/>
        </w:rPr>
        <w:t>kro</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ci</w:t>
      </w:r>
      <w:r>
        <w:rPr>
          <w:sz w:val="24"/>
          <w:szCs w:val="24"/>
        </w:rPr>
        <w:t>p</w:t>
      </w:r>
      <w:r>
        <w:rPr>
          <w:spacing w:val="1"/>
          <w:sz w:val="24"/>
          <w:szCs w:val="24"/>
        </w:rPr>
        <w:t>ta</w:t>
      </w:r>
      <w:r>
        <w:rPr>
          <w:sz w:val="24"/>
          <w:szCs w:val="24"/>
        </w:rPr>
        <w:t>k</w:t>
      </w:r>
      <w:r>
        <w:rPr>
          <w:spacing w:val="1"/>
          <w:sz w:val="24"/>
          <w:szCs w:val="24"/>
        </w:rPr>
        <w:t>a</w:t>
      </w:r>
      <w:r>
        <w:rPr>
          <w:sz w:val="24"/>
          <w:szCs w:val="24"/>
        </w:rPr>
        <w:t xml:space="preserve">n </w:t>
      </w:r>
      <w:r>
        <w:rPr>
          <w:spacing w:val="1"/>
          <w:sz w:val="24"/>
          <w:szCs w:val="24"/>
        </w:rPr>
        <w:t>ma</w:t>
      </w:r>
      <w:r>
        <w:rPr>
          <w:spacing w:val="-3"/>
          <w:sz w:val="24"/>
          <w:szCs w:val="24"/>
        </w:rPr>
        <w:t>t</w:t>
      </w:r>
      <w:r>
        <w:rPr>
          <w:sz w:val="24"/>
          <w:szCs w:val="24"/>
        </w:rPr>
        <w:t>a</w:t>
      </w:r>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c</w:t>
      </w:r>
      <w:r>
        <w:rPr>
          <w:spacing w:val="1"/>
          <w:sz w:val="24"/>
          <w:szCs w:val="24"/>
        </w:rPr>
        <w:t>a</w:t>
      </w:r>
      <w:r>
        <w:rPr>
          <w:sz w:val="24"/>
          <w:szCs w:val="24"/>
        </w:rPr>
        <w:t>h</w:t>
      </w:r>
      <w:r>
        <w:rPr>
          <w:spacing w:val="1"/>
          <w:sz w:val="24"/>
          <w:szCs w:val="24"/>
        </w:rPr>
        <w:t>a</w:t>
      </w:r>
      <w:r>
        <w:rPr>
          <w:sz w:val="24"/>
          <w:szCs w:val="24"/>
        </w:rPr>
        <w:t>r</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w:t>
      </w:r>
      <w:r>
        <w:rPr>
          <w:spacing w:val="-3"/>
          <w:sz w:val="24"/>
          <w:szCs w:val="24"/>
        </w:rPr>
        <w:t>t</w:t>
      </w:r>
      <w:r>
        <w:rPr>
          <w:spacing w:val="1"/>
          <w:sz w:val="24"/>
          <w:szCs w:val="24"/>
        </w:rPr>
        <w:t>i</w:t>
      </w:r>
      <w:r>
        <w:rPr>
          <w:sz w:val="24"/>
          <w:szCs w:val="24"/>
        </w:rPr>
        <w:t xml:space="preserve">f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9"/>
          <w:sz w:val="24"/>
          <w:szCs w:val="24"/>
        </w:rPr>
        <w:t xml:space="preserve"> </w:t>
      </w:r>
      <w:r>
        <w:rPr>
          <w:spacing w:val="-8"/>
          <w:sz w:val="24"/>
          <w:szCs w:val="24"/>
        </w:rPr>
        <w:t>y</w:t>
      </w:r>
      <w:r>
        <w:rPr>
          <w:spacing w:val="1"/>
          <w:sz w:val="24"/>
          <w:szCs w:val="24"/>
        </w:rPr>
        <w:t>a</w:t>
      </w:r>
      <w:r>
        <w:rPr>
          <w:sz w:val="24"/>
          <w:szCs w:val="24"/>
        </w:rPr>
        <w:t>ng</w:t>
      </w:r>
      <w:r>
        <w:rPr>
          <w:spacing w:val="2"/>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z w:val="24"/>
          <w:szCs w:val="24"/>
        </w:rPr>
        <w:t>nd</w:t>
      </w:r>
      <w:r>
        <w:rPr>
          <w:spacing w:val="1"/>
          <w:sz w:val="24"/>
          <w:szCs w:val="24"/>
        </w:rPr>
        <w:t>a</w:t>
      </w:r>
      <w:r>
        <w:rPr>
          <w:sz w:val="24"/>
          <w:szCs w:val="24"/>
        </w:rPr>
        <w:t>r</w:t>
      </w:r>
      <w:r>
        <w:rPr>
          <w:spacing w:val="4"/>
          <w:sz w:val="24"/>
          <w:szCs w:val="24"/>
        </w:rPr>
        <w:t xml:space="preserve"> </w:t>
      </w:r>
      <w:r>
        <w:rPr>
          <w:sz w:val="24"/>
          <w:szCs w:val="24"/>
        </w:rPr>
        <w:t>h</w:t>
      </w:r>
      <w:r>
        <w:rPr>
          <w:spacing w:val="1"/>
          <w:sz w:val="24"/>
          <w:szCs w:val="24"/>
        </w:rPr>
        <w:t>i</w:t>
      </w:r>
      <w:r>
        <w:rPr>
          <w:sz w:val="24"/>
          <w:szCs w:val="24"/>
        </w:rPr>
        <w:t>dup, 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k</w:t>
      </w:r>
      <w:r>
        <w:rPr>
          <w:spacing w:val="1"/>
          <w:sz w:val="24"/>
          <w:szCs w:val="24"/>
        </w:rPr>
        <w:t>at</w:t>
      </w:r>
      <w:r>
        <w:rPr>
          <w:spacing w:val="-3"/>
          <w:sz w:val="24"/>
          <w:szCs w:val="24"/>
        </w:rPr>
        <w:t>a</w:t>
      </w:r>
      <w:r>
        <w:rPr>
          <w:spacing w:val="1"/>
          <w:sz w:val="24"/>
          <w:szCs w:val="24"/>
        </w:rPr>
        <w:t>li</w:t>
      </w:r>
      <w:r>
        <w:rPr>
          <w:spacing w:val="-1"/>
          <w:sz w:val="24"/>
          <w:szCs w:val="24"/>
        </w:rPr>
        <w:t>s</w:t>
      </w:r>
      <w:r>
        <w:rPr>
          <w:spacing w:val="1"/>
          <w:sz w:val="24"/>
          <w:szCs w:val="24"/>
        </w:rPr>
        <w:t>i</w:t>
      </w:r>
      <w:r>
        <w:rPr>
          <w:sz w:val="24"/>
          <w:szCs w:val="24"/>
        </w:rPr>
        <w:t>s</w:t>
      </w:r>
      <w:r>
        <w:rPr>
          <w:spacing w:val="2"/>
          <w:sz w:val="24"/>
          <w:szCs w:val="24"/>
        </w:rPr>
        <w:t xml:space="preserve"> </w:t>
      </w:r>
      <w:r>
        <w:rPr>
          <w:sz w:val="24"/>
          <w:szCs w:val="24"/>
        </w:rPr>
        <w:t>k</w:t>
      </w:r>
      <w:r>
        <w:rPr>
          <w:spacing w:val="1"/>
          <w:sz w:val="24"/>
          <w:szCs w:val="24"/>
        </w:rPr>
        <w:t>e</w:t>
      </w:r>
      <w:r>
        <w:rPr>
          <w:spacing w:val="-3"/>
          <w:sz w:val="24"/>
          <w:szCs w:val="24"/>
        </w:rPr>
        <w:t>m</w:t>
      </w:r>
      <w:r>
        <w:rPr>
          <w:spacing w:val="1"/>
          <w:sz w:val="24"/>
          <w:szCs w:val="24"/>
        </w:rPr>
        <w:t>a</w:t>
      </w:r>
      <w:r>
        <w:rPr>
          <w:sz w:val="24"/>
          <w:szCs w:val="24"/>
        </w:rPr>
        <w:t>k</w:t>
      </w:r>
      <w:r>
        <w:rPr>
          <w:spacing w:val="1"/>
          <w:sz w:val="24"/>
          <w:szCs w:val="24"/>
        </w:rPr>
        <w:t>m</w:t>
      </w:r>
      <w:r>
        <w:rPr>
          <w:sz w:val="24"/>
          <w:szCs w:val="24"/>
        </w:rPr>
        <w:t>ur</w:t>
      </w:r>
      <w:r>
        <w:rPr>
          <w:spacing w:val="1"/>
          <w:sz w:val="24"/>
          <w:szCs w:val="24"/>
        </w:rPr>
        <w:t>a</w:t>
      </w:r>
      <w:r>
        <w:rPr>
          <w:sz w:val="24"/>
          <w:szCs w:val="24"/>
        </w:rPr>
        <w:t>n di</w:t>
      </w:r>
      <w:r>
        <w:rPr>
          <w:spacing w:val="5"/>
          <w:sz w:val="24"/>
          <w:szCs w:val="24"/>
        </w:rPr>
        <w:t xml:space="preserve"> </w:t>
      </w:r>
      <w:r>
        <w:rPr>
          <w:sz w:val="24"/>
          <w:szCs w:val="24"/>
        </w:rPr>
        <w:t>p</w:t>
      </w:r>
      <w:r>
        <w:rPr>
          <w:spacing w:val="1"/>
          <w:sz w:val="24"/>
          <w:szCs w:val="24"/>
        </w:rPr>
        <w:t>e</w:t>
      </w:r>
      <w:r>
        <w:rPr>
          <w:spacing w:val="-4"/>
          <w:sz w:val="24"/>
          <w:szCs w:val="24"/>
        </w:rPr>
        <w:t>d</w:t>
      </w:r>
      <w:r>
        <w:rPr>
          <w:spacing w:val="1"/>
          <w:sz w:val="24"/>
          <w:szCs w:val="24"/>
        </w:rPr>
        <w:t>e</w:t>
      </w:r>
      <w:r>
        <w:rPr>
          <w:spacing w:val="-1"/>
          <w:sz w:val="24"/>
          <w:szCs w:val="24"/>
        </w:rPr>
        <w:t>s</w:t>
      </w:r>
      <w:r>
        <w:rPr>
          <w:spacing w:val="-3"/>
          <w:sz w:val="24"/>
          <w:szCs w:val="24"/>
        </w:rPr>
        <w:t>a</w:t>
      </w:r>
      <w:r>
        <w:rPr>
          <w:spacing w:val="1"/>
          <w:sz w:val="24"/>
          <w:szCs w:val="24"/>
        </w:rPr>
        <w:t>a</w:t>
      </w:r>
      <w:r>
        <w:rPr>
          <w:sz w:val="24"/>
          <w:szCs w:val="24"/>
        </w:rPr>
        <w:t xml:space="preserve">n </w:t>
      </w:r>
      <w:r>
        <w:rPr>
          <w:spacing w:val="-4"/>
          <w:sz w:val="24"/>
          <w:szCs w:val="24"/>
        </w:rPr>
        <w:t>I</w:t>
      </w:r>
      <w:r>
        <w:rPr>
          <w:sz w:val="24"/>
          <w:szCs w:val="24"/>
        </w:rPr>
        <w:t>nd</w:t>
      </w:r>
      <w:r>
        <w:rPr>
          <w:spacing w:val="1"/>
          <w:sz w:val="24"/>
          <w:szCs w:val="24"/>
        </w:rPr>
        <w:t>ia</w:t>
      </w:r>
      <w:r>
        <w:rPr>
          <w:sz w:val="24"/>
          <w:szCs w:val="24"/>
        </w:rPr>
        <w:t>.</w:t>
      </w:r>
      <w:r>
        <w:rPr>
          <w:spacing w:val="4"/>
          <w:sz w:val="24"/>
          <w:szCs w:val="24"/>
        </w:rPr>
        <w:t xml:space="preserve"> </w:t>
      </w:r>
      <w:r>
        <w:rPr>
          <w:spacing w:val="-5"/>
          <w:sz w:val="24"/>
          <w:szCs w:val="24"/>
        </w:rPr>
        <w:t>A</w:t>
      </w:r>
      <w:r>
        <w:rPr>
          <w:sz w:val="24"/>
          <w:szCs w:val="24"/>
        </w:rPr>
        <w:t>pa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bu</w:t>
      </w:r>
      <w:r>
        <w:rPr>
          <w:spacing w:val="1"/>
          <w:sz w:val="24"/>
          <w:szCs w:val="24"/>
        </w:rPr>
        <w:t>a</w:t>
      </w:r>
      <w:r>
        <w:rPr>
          <w:sz w:val="24"/>
          <w:szCs w:val="24"/>
        </w:rPr>
        <w:t>t</w:t>
      </w:r>
      <w:r>
        <w:rPr>
          <w:spacing w:val="1"/>
          <w:sz w:val="24"/>
          <w:szCs w:val="24"/>
        </w:rPr>
        <w:t xml:space="preserve"> </w:t>
      </w:r>
      <w:r>
        <w:rPr>
          <w:spacing w:val="-1"/>
          <w:sz w:val="24"/>
          <w:szCs w:val="24"/>
        </w:rPr>
        <w:t>S</w:t>
      </w:r>
      <w:r>
        <w:rPr>
          <w:sz w:val="24"/>
          <w:szCs w:val="24"/>
        </w:rPr>
        <w:t>h</w:t>
      </w:r>
      <w:r>
        <w:rPr>
          <w:spacing w:val="1"/>
          <w:sz w:val="24"/>
          <w:szCs w:val="24"/>
        </w:rPr>
        <w:t>a</w:t>
      </w:r>
      <w:r>
        <w:rPr>
          <w:sz w:val="24"/>
          <w:szCs w:val="24"/>
        </w:rPr>
        <w:t>k</w:t>
      </w:r>
      <w:r>
        <w:rPr>
          <w:spacing w:val="-3"/>
          <w:sz w:val="24"/>
          <w:szCs w:val="24"/>
        </w:rPr>
        <w:t>t</w:t>
      </w:r>
      <w:r>
        <w:rPr>
          <w:sz w:val="24"/>
          <w:szCs w:val="24"/>
        </w:rPr>
        <w:t>i</w:t>
      </w:r>
      <w:r>
        <w:rPr>
          <w:spacing w:val="1"/>
          <w:sz w:val="24"/>
          <w:szCs w:val="24"/>
        </w:rPr>
        <w:t xml:space="preserve"> </w:t>
      </w:r>
      <w:r>
        <w:rPr>
          <w:sz w:val="24"/>
          <w:szCs w:val="24"/>
        </w:rPr>
        <w:t>un</w:t>
      </w:r>
      <w:r>
        <w:rPr>
          <w:spacing w:val="1"/>
          <w:sz w:val="24"/>
          <w:szCs w:val="24"/>
        </w:rPr>
        <w:t>i</w:t>
      </w:r>
      <w:r>
        <w:rPr>
          <w:sz w:val="24"/>
          <w:szCs w:val="24"/>
        </w:rPr>
        <w:t xml:space="preserve">k </w:t>
      </w:r>
      <w:r>
        <w:rPr>
          <w:spacing w:val="-3"/>
          <w:sz w:val="24"/>
          <w:szCs w:val="24"/>
        </w:rPr>
        <w:t>t</w:t>
      </w:r>
      <w:r>
        <w:rPr>
          <w:spacing w:val="1"/>
          <w:sz w:val="24"/>
          <w:szCs w:val="24"/>
        </w:rPr>
        <w:t>e</w:t>
      </w:r>
      <w:r>
        <w:rPr>
          <w:sz w:val="24"/>
          <w:szCs w:val="24"/>
        </w:rPr>
        <w:t>rukur d</w:t>
      </w:r>
      <w:r>
        <w:rPr>
          <w:spacing w:val="1"/>
          <w:sz w:val="24"/>
          <w:szCs w:val="24"/>
        </w:rPr>
        <w:t>a</w:t>
      </w:r>
      <w:r>
        <w:rPr>
          <w:sz w:val="24"/>
          <w:szCs w:val="24"/>
        </w:rPr>
        <w:t>n b</w:t>
      </w:r>
      <w:r>
        <w:rPr>
          <w:spacing w:val="1"/>
          <w:sz w:val="24"/>
          <w:szCs w:val="24"/>
        </w:rPr>
        <w:t>e</w:t>
      </w:r>
      <w:r>
        <w:rPr>
          <w:sz w:val="24"/>
          <w:szCs w:val="24"/>
        </w:rPr>
        <w:t>rk</w:t>
      </w:r>
      <w:r>
        <w:rPr>
          <w:spacing w:val="1"/>
          <w:sz w:val="24"/>
          <w:szCs w:val="24"/>
        </w:rPr>
        <w:t>e</w:t>
      </w:r>
      <w:r>
        <w:rPr>
          <w:spacing w:val="-3"/>
          <w:sz w:val="24"/>
          <w:szCs w:val="24"/>
        </w:rPr>
        <w:t>l</w:t>
      </w:r>
      <w:r>
        <w:rPr>
          <w:spacing w:val="1"/>
          <w:sz w:val="24"/>
          <w:szCs w:val="24"/>
        </w:rPr>
        <w:t>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 xml:space="preserve">n </w:t>
      </w:r>
      <w:r>
        <w:rPr>
          <w:spacing w:val="1"/>
          <w:sz w:val="24"/>
          <w:szCs w:val="24"/>
        </w:rPr>
        <w:t>a</w:t>
      </w:r>
      <w:r>
        <w:rPr>
          <w:sz w:val="24"/>
          <w:szCs w:val="24"/>
        </w:rPr>
        <w:t>d</w:t>
      </w:r>
      <w:r>
        <w:rPr>
          <w:spacing w:val="-3"/>
          <w:sz w:val="24"/>
          <w:szCs w:val="24"/>
        </w:rPr>
        <w:t>a</w:t>
      </w:r>
      <w:r>
        <w:rPr>
          <w:spacing w:val="1"/>
          <w:sz w:val="24"/>
          <w:szCs w:val="24"/>
        </w:rPr>
        <w:t>la</w:t>
      </w:r>
      <w:r>
        <w:rPr>
          <w:sz w:val="24"/>
          <w:szCs w:val="24"/>
        </w:rPr>
        <w:t>h k</w:t>
      </w:r>
      <w:r>
        <w:rPr>
          <w:spacing w:val="1"/>
          <w:sz w:val="24"/>
          <w:szCs w:val="24"/>
        </w:rPr>
        <w:t>e</w:t>
      </w:r>
      <w:r>
        <w:rPr>
          <w:sz w:val="24"/>
          <w:szCs w:val="24"/>
        </w:rPr>
        <w:t>n</w:t>
      </w:r>
      <w:r>
        <w:rPr>
          <w:spacing w:val="-8"/>
          <w:sz w:val="24"/>
          <w:szCs w:val="24"/>
        </w:rPr>
        <w:t>y</w:t>
      </w:r>
      <w:r>
        <w:rPr>
          <w:spacing w:val="1"/>
          <w:sz w:val="24"/>
          <w:szCs w:val="24"/>
        </w:rPr>
        <w:t>ataa</w:t>
      </w:r>
      <w:r>
        <w:rPr>
          <w:sz w:val="24"/>
          <w:szCs w:val="24"/>
        </w:rPr>
        <w:t>n 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 xml:space="preserve"> </w:t>
      </w:r>
      <w:r>
        <w:rPr>
          <w:spacing w:val="1"/>
          <w:sz w:val="24"/>
          <w:szCs w:val="24"/>
        </w:rPr>
        <w:lastRenderedPageBreak/>
        <w:t>it</w:t>
      </w:r>
      <w:r>
        <w:rPr>
          <w:sz w:val="24"/>
          <w:szCs w:val="24"/>
        </w:rPr>
        <w:t xml:space="preserve">u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  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 xml:space="preserve">i </w:t>
      </w:r>
      <w:r>
        <w:rPr>
          <w:spacing w:val="1"/>
          <w:sz w:val="24"/>
          <w:szCs w:val="24"/>
        </w:rPr>
        <w:t xml:space="preserve"> </w:t>
      </w:r>
      <w:r>
        <w:rPr>
          <w:spacing w:val="-3"/>
          <w:sz w:val="24"/>
          <w:szCs w:val="24"/>
        </w:rPr>
        <w:t>ti</w:t>
      </w:r>
      <w:r>
        <w:rPr>
          <w:sz w:val="24"/>
          <w:szCs w:val="24"/>
        </w:rPr>
        <w:t>d</w:t>
      </w:r>
      <w:r>
        <w:rPr>
          <w:spacing w:val="1"/>
          <w:sz w:val="24"/>
          <w:szCs w:val="24"/>
        </w:rPr>
        <w:t>a</w:t>
      </w:r>
      <w:r>
        <w:rPr>
          <w:sz w:val="24"/>
          <w:szCs w:val="24"/>
        </w:rPr>
        <w:t>k  h</w:t>
      </w:r>
      <w:r>
        <w:rPr>
          <w:spacing w:val="1"/>
          <w:sz w:val="24"/>
          <w:szCs w:val="24"/>
        </w:rPr>
        <w:t>a</w:t>
      </w:r>
      <w:r>
        <w:rPr>
          <w:spacing w:val="4"/>
          <w:sz w:val="24"/>
          <w:szCs w:val="24"/>
        </w:rPr>
        <w:t>n</w:t>
      </w:r>
      <w:r>
        <w:rPr>
          <w:spacing w:val="-8"/>
          <w:sz w:val="24"/>
          <w:szCs w:val="24"/>
        </w:rPr>
        <w:t>y</w:t>
      </w:r>
      <w:r>
        <w:rPr>
          <w:sz w:val="24"/>
          <w:szCs w:val="24"/>
        </w:rPr>
        <w:t xml:space="preserve">a </w:t>
      </w:r>
      <w:r>
        <w:rPr>
          <w:spacing w:val="1"/>
          <w:sz w:val="24"/>
          <w:szCs w:val="24"/>
        </w:rPr>
        <w:t xml:space="preserve"> </w:t>
      </w:r>
      <w:r>
        <w:rPr>
          <w:sz w:val="24"/>
          <w:szCs w:val="24"/>
        </w:rPr>
        <w:t>un</w:t>
      </w:r>
      <w:r>
        <w:rPr>
          <w:spacing w:val="1"/>
          <w:sz w:val="24"/>
          <w:szCs w:val="24"/>
        </w:rPr>
        <w:t>t</w:t>
      </w:r>
      <w:r>
        <w:rPr>
          <w:sz w:val="24"/>
          <w:szCs w:val="24"/>
        </w:rPr>
        <w:t xml:space="preserve">uk </w:t>
      </w:r>
      <w:r>
        <w:rPr>
          <w:spacing w:val="4"/>
          <w:sz w:val="24"/>
          <w:szCs w:val="24"/>
        </w:rPr>
        <w:t xml:space="preserve"> </w:t>
      </w:r>
      <w:r>
        <w:rPr>
          <w:spacing w:val="-5"/>
          <w:sz w:val="24"/>
          <w:szCs w:val="24"/>
        </w:rPr>
        <w:t>H</w:t>
      </w:r>
      <w:r>
        <w:rPr>
          <w:spacing w:val="6"/>
          <w:sz w:val="24"/>
          <w:szCs w:val="24"/>
        </w:rPr>
        <w:t>U</w:t>
      </w:r>
      <w:r>
        <w:rPr>
          <w:sz w:val="24"/>
          <w:szCs w:val="24"/>
        </w:rPr>
        <w:t>L</w:t>
      </w:r>
      <w:r>
        <w:rPr>
          <w:spacing w:val="53"/>
          <w:sz w:val="24"/>
          <w:szCs w:val="24"/>
        </w:rPr>
        <w:t xml:space="preserve"> </w:t>
      </w:r>
      <w:r>
        <w:rPr>
          <w:spacing w:val="1"/>
          <w:sz w:val="24"/>
          <w:szCs w:val="24"/>
        </w:rPr>
        <w:t>teta</w:t>
      </w:r>
      <w:r>
        <w:rPr>
          <w:sz w:val="24"/>
          <w:szCs w:val="24"/>
        </w:rPr>
        <w:t xml:space="preserve">pi </w:t>
      </w:r>
      <w:r>
        <w:rPr>
          <w:spacing w:val="1"/>
          <w:sz w:val="24"/>
          <w:szCs w:val="24"/>
        </w:rPr>
        <w:t xml:space="preserve"> j</w:t>
      </w:r>
      <w:r>
        <w:rPr>
          <w:sz w:val="24"/>
          <w:szCs w:val="24"/>
        </w:rPr>
        <w:t>u</w:t>
      </w:r>
      <w:r>
        <w:rPr>
          <w:spacing w:val="-4"/>
          <w:sz w:val="24"/>
          <w:szCs w:val="24"/>
        </w:rPr>
        <w:t>g</w:t>
      </w:r>
      <w:r>
        <w:rPr>
          <w:sz w:val="24"/>
          <w:szCs w:val="24"/>
        </w:rPr>
        <w:t xml:space="preserve">a </w:t>
      </w:r>
      <w:r>
        <w:rPr>
          <w:spacing w:val="1"/>
          <w:sz w:val="24"/>
          <w:szCs w:val="24"/>
        </w:rPr>
        <w:t xml:space="preserve"> </w:t>
      </w:r>
      <w:r>
        <w:rPr>
          <w:sz w:val="24"/>
          <w:szCs w:val="24"/>
        </w:rPr>
        <w:t>un</w:t>
      </w:r>
      <w:r>
        <w:rPr>
          <w:spacing w:val="1"/>
          <w:sz w:val="24"/>
          <w:szCs w:val="24"/>
        </w:rPr>
        <w:t>t</w:t>
      </w:r>
      <w:r>
        <w:rPr>
          <w:sz w:val="24"/>
          <w:szCs w:val="24"/>
        </w:rPr>
        <w:t>uk</w:t>
      </w:r>
      <w:r w:rsidR="00AC659C">
        <w:rPr>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21"/>
          <w:sz w:val="24"/>
          <w:szCs w:val="24"/>
        </w:rPr>
        <w:t xml:space="preserve"> </w:t>
      </w:r>
      <w:r>
        <w:rPr>
          <w:spacing w:val="1"/>
          <w:sz w:val="24"/>
          <w:szCs w:val="24"/>
        </w:rPr>
        <w:t>it</w:t>
      </w:r>
      <w:r>
        <w:rPr>
          <w:sz w:val="24"/>
          <w:szCs w:val="24"/>
        </w:rPr>
        <w:t>u</w:t>
      </w:r>
      <w:r>
        <w:rPr>
          <w:spacing w:val="20"/>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20"/>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20"/>
          <w:sz w:val="24"/>
          <w:szCs w:val="24"/>
        </w:rPr>
        <w:t xml:space="preserve"> </w:t>
      </w:r>
      <w:r>
        <w:rPr>
          <w:sz w:val="24"/>
          <w:szCs w:val="24"/>
        </w:rPr>
        <w:t>d</w:t>
      </w:r>
      <w:r>
        <w:rPr>
          <w:spacing w:val="1"/>
          <w:sz w:val="24"/>
          <w:szCs w:val="24"/>
        </w:rPr>
        <w:t>a</w:t>
      </w:r>
      <w:r>
        <w:rPr>
          <w:spacing w:val="7"/>
          <w:sz w:val="24"/>
          <w:szCs w:val="24"/>
        </w:rPr>
        <w:t>r</w:t>
      </w:r>
      <w:r>
        <w:rPr>
          <w:sz w:val="24"/>
          <w:szCs w:val="24"/>
        </w:rPr>
        <w:t>i</w:t>
      </w:r>
      <w:r>
        <w:rPr>
          <w:spacing w:val="21"/>
          <w:sz w:val="24"/>
          <w:szCs w:val="24"/>
        </w:rPr>
        <w:t xml:space="preserve"> </w:t>
      </w:r>
      <w:r>
        <w:rPr>
          <w:spacing w:val="1"/>
          <w:sz w:val="24"/>
          <w:szCs w:val="24"/>
        </w:rPr>
        <w:t>“</w:t>
      </w:r>
      <w:r>
        <w:rPr>
          <w:sz w:val="24"/>
          <w:szCs w:val="24"/>
        </w:rPr>
        <w:t>1.</w:t>
      </w:r>
      <w:r>
        <w:rPr>
          <w:spacing w:val="21"/>
          <w:sz w:val="24"/>
          <w:szCs w:val="24"/>
        </w:rPr>
        <w:t xml:space="preserve"> </w:t>
      </w:r>
      <w:r>
        <w:rPr>
          <w:sz w:val="24"/>
          <w:szCs w:val="24"/>
        </w:rPr>
        <w:t>-</w:t>
      </w:r>
      <w:r>
        <w:rPr>
          <w:spacing w:val="16"/>
          <w:sz w:val="24"/>
          <w:szCs w:val="24"/>
        </w:rPr>
        <w:t xml:space="preserve"> </w:t>
      </w:r>
      <w:proofErr w:type="gramStart"/>
      <w:r>
        <w:rPr>
          <w:spacing w:val="4"/>
          <w:sz w:val="24"/>
          <w:szCs w:val="24"/>
        </w:rPr>
        <w:t>p</w:t>
      </w:r>
      <w:r>
        <w:rPr>
          <w:spacing w:val="1"/>
          <w:sz w:val="24"/>
          <w:szCs w:val="24"/>
        </w:rPr>
        <w:t>e</w:t>
      </w:r>
      <w:r>
        <w:rPr>
          <w:sz w:val="24"/>
          <w:szCs w:val="24"/>
        </w:rPr>
        <w:t>n</w:t>
      </w:r>
      <w:r>
        <w:rPr>
          <w:spacing w:val="1"/>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n</w:t>
      </w:r>
      <w:proofErr w:type="gramEnd"/>
      <w:r>
        <w:rPr>
          <w:spacing w:val="20"/>
          <w:sz w:val="24"/>
          <w:szCs w:val="24"/>
        </w:rPr>
        <w:t xml:space="preserve"> </w:t>
      </w:r>
      <w:r>
        <w:rPr>
          <w:spacing w:val="-5"/>
          <w:sz w:val="24"/>
          <w:szCs w:val="24"/>
        </w:rPr>
        <w:t>H</w:t>
      </w:r>
      <w:r>
        <w:rPr>
          <w:spacing w:val="6"/>
          <w:sz w:val="24"/>
          <w:szCs w:val="24"/>
        </w:rPr>
        <w:t>U</w:t>
      </w:r>
      <w:r>
        <w:rPr>
          <w:sz w:val="24"/>
          <w:szCs w:val="24"/>
        </w:rPr>
        <w:t>L</w:t>
      </w:r>
      <w:r>
        <w:rPr>
          <w:spacing w:val="13"/>
          <w:sz w:val="24"/>
          <w:szCs w:val="24"/>
        </w:rPr>
        <w:t xml:space="preserve"> </w:t>
      </w:r>
      <w:r>
        <w:rPr>
          <w:spacing w:val="1"/>
          <w:sz w:val="24"/>
          <w:szCs w:val="24"/>
        </w:rPr>
        <w:t>melal</w:t>
      </w:r>
      <w:r>
        <w:rPr>
          <w:sz w:val="24"/>
          <w:szCs w:val="24"/>
        </w:rPr>
        <w:t>ui</w:t>
      </w:r>
      <w:r>
        <w:rPr>
          <w:spacing w:val="21"/>
          <w:sz w:val="24"/>
          <w:szCs w:val="24"/>
        </w:rPr>
        <w:t xml:space="preserve"> </w:t>
      </w:r>
      <w:r>
        <w:rPr>
          <w:sz w:val="24"/>
          <w:szCs w:val="24"/>
        </w:rPr>
        <w:t>pr</w:t>
      </w:r>
      <w:r>
        <w:rPr>
          <w:spacing w:val="4"/>
          <w:sz w:val="24"/>
          <w:szCs w:val="24"/>
        </w:rPr>
        <w:t>o</w:t>
      </w:r>
      <w:r>
        <w:rPr>
          <w:spacing w:val="-8"/>
          <w:sz w:val="24"/>
          <w:szCs w:val="24"/>
        </w:rPr>
        <w:t>y</w:t>
      </w:r>
      <w:r>
        <w:rPr>
          <w:spacing w:val="1"/>
          <w:sz w:val="24"/>
          <w:szCs w:val="24"/>
        </w:rPr>
        <w:t>e</w:t>
      </w:r>
      <w:r>
        <w:rPr>
          <w:sz w:val="24"/>
          <w:szCs w:val="24"/>
        </w:rPr>
        <w:t>k</w:t>
      </w:r>
      <w:r>
        <w:rPr>
          <w:spacing w:val="20"/>
          <w:sz w:val="24"/>
          <w:szCs w:val="24"/>
        </w:rPr>
        <w:t xml:space="preserve"> </w:t>
      </w:r>
      <w:r>
        <w:rPr>
          <w:spacing w:val="1"/>
          <w:sz w:val="24"/>
          <w:szCs w:val="24"/>
        </w:rPr>
        <w:t>me</w:t>
      </w:r>
      <w:r>
        <w:rPr>
          <w:sz w:val="24"/>
          <w:szCs w:val="24"/>
        </w:rPr>
        <w:t>nd</w:t>
      </w:r>
      <w:r>
        <w:rPr>
          <w:spacing w:val="1"/>
          <w:sz w:val="24"/>
          <w:szCs w:val="24"/>
        </w:rPr>
        <w:t>e</w:t>
      </w:r>
      <w:r>
        <w:rPr>
          <w:sz w:val="24"/>
          <w:szCs w:val="24"/>
        </w:rPr>
        <w:t>k</w:t>
      </w:r>
      <w:r>
        <w:rPr>
          <w:spacing w:val="1"/>
          <w:sz w:val="24"/>
          <w:szCs w:val="24"/>
        </w:rPr>
        <w:t>at</w:t>
      </w:r>
      <w:r>
        <w:rPr>
          <w:sz w:val="24"/>
          <w:szCs w:val="24"/>
        </w:rPr>
        <w:t>i</w:t>
      </w:r>
      <w:r>
        <w:rPr>
          <w:spacing w:val="17"/>
          <w:sz w:val="24"/>
          <w:szCs w:val="24"/>
        </w:rPr>
        <w:t xml:space="preserve"> </w:t>
      </w:r>
      <w:r>
        <w:rPr>
          <w:sz w:val="24"/>
          <w:szCs w:val="24"/>
        </w:rPr>
        <w:t>$</w:t>
      </w:r>
      <w:r w:rsidR="00326D9C">
        <w:rPr>
          <w:sz w:val="24"/>
          <w:szCs w:val="24"/>
        </w:rPr>
        <w:t xml:space="preserve"> </w:t>
      </w:r>
      <w:r>
        <w:rPr>
          <w:sz w:val="24"/>
          <w:szCs w:val="24"/>
        </w:rPr>
        <w:t>100</w:t>
      </w:r>
      <w:r>
        <w:rPr>
          <w:spacing w:val="4"/>
          <w:sz w:val="24"/>
          <w:szCs w:val="24"/>
        </w:rPr>
        <w:t xml:space="preserve"> </w:t>
      </w:r>
      <w:r>
        <w:rPr>
          <w:spacing w:val="1"/>
          <w:sz w:val="24"/>
          <w:szCs w:val="24"/>
        </w:rPr>
        <w:t>j</w:t>
      </w:r>
      <w:r>
        <w:rPr>
          <w:sz w:val="24"/>
          <w:szCs w:val="24"/>
        </w:rPr>
        <w:t>u</w:t>
      </w:r>
      <w:r>
        <w:rPr>
          <w:spacing w:val="1"/>
          <w:sz w:val="24"/>
          <w:szCs w:val="24"/>
        </w:rPr>
        <w:t>ta</w:t>
      </w:r>
      <w:r>
        <w:rPr>
          <w:sz w:val="24"/>
          <w:szCs w:val="24"/>
        </w:rPr>
        <w:t xml:space="preserve">. </w:t>
      </w:r>
      <w:r>
        <w:rPr>
          <w:spacing w:val="-1"/>
          <w:sz w:val="24"/>
          <w:szCs w:val="24"/>
        </w:rPr>
        <w:t>D</w:t>
      </w:r>
      <w:r>
        <w:rPr>
          <w:spacing w:val="1"/>
          <w:sz w:val="24"/>
          <w:szCs w:val="24"/>
        </w:rPr>
        <w:t>ali</w:t>
      </w:r>
      <w:r>
        <w:rPr>
          <w:sz w:val="24"/>
          <w:szCs w:val="24"/>
        </w:rPr>
        <w:t xml:space="preserve">p </w:t>
      </w:r>
      <w:r>
        <w:rPr>
          <w:spacing w:val="-1"/>
          <w:sz w:val="24"/>
          <w:szCs w:val="24"/>
        </w:rPr>
        <w:t>S</w:t>
      </w:r>
      <w:r>
        <w:rPr>
          <w:spacing w:val="1"/>
          <w:sz w:val="24"/>
          <w:szCs w:val="24"/>
        </w:rPr>
        <w:t>e</w:t>
      </w:r>
      <w:r>
        <w:rPr>
          <w:sz w:val="24"/>
          <w:szCs w:val="24"/>
        </w:rPr>
        <w:t>h</w:t>
      </w:r>
      <w:r>
        <w:rPr>
          <w:spacing w:val="-4"/>
          <w:sz w:val="24"/>
          <w:szCs w:val="24"/>
        </w:rPr>
        <w:t>g</w:t>
      </w:r>
      <w:r>
        <w:rPr>
          <w:spacing w:val="1"/>
          <w:sz w:val="24"/>
          <w:szCs w:val="24"/>
        </w:rPr>
        <w:t>al</w:t>
      </w:r>
      <w:r>
        <w:rPr>
          <w:sz w:val="24"/>
          <w:szCs w:val="24"/>
        </w:rPr>
        <w:t>,</w:t>
      </w:r>
      <w:r>
        <w:rPr>
          <w:spacing w:val="4"/>
          <w:sz w:val="24"/>
          <w:szCs w:val="24"/>
        </w:rPr>
        <w:t xml:space="preserve"> </w:t>
      </w:r>
      <w:r>
        <w:rPr>
          <w:sz w:val="24"/>
          <w:szCs w:val="24"/>
        </w:rPr>
        <w:t>d</w:t>
      </w:r>
      <w:r>
        <w:rPr>
          <w:spacing w:val="1"/>
          <w:sz w:val="24"/>
          <w:szCs w:val="24"/>
        </w:rPr>
        <w:t>i</w:t>
      </w:r>
      <w:r>
        <w:rPr>
          <w:sz w:val="24"/>
          <w:szCs w:val="24"/>
        </w:rPr>
        <w:t>r</w:t>
      </w:r>
      <w:r>
        <w:rPr>
          <w:spacing w:val="1"/>
          <w:sz w:val="24"/>
          <w:szCs w:val="24"/>
        </w:rPr>
        <w:t>e</w:t>
      </w:r>
      <w:r>
        <w:rPr>
          <w:spacing w:val="-4"/>
          <w:sz w:val="24"/>
          <w:szCs w:val="24"/>
        </w:rPr>
        <w:t>k</w:t>
      </w:r>
      <w:r>
        <w:rPr>
          <w:spacing w:val="1"/>
          <w:sz w:val="24"/>
          <w:szCs w:val="24"/>
        </w:rPr>
        <w:t>t</w:t>
      </w:r>
      <w:r>
        <w:rPr>
          <w:sz w:val="24"/>
          <w:szCs w:val="24"/>
        </w:rPr>
        <w:t>ur</w:t>
      </w:r>
      <w:r>
        <w:rPr>
          <w:spacing w:val="4"/>
          <w:sz w:val="24"/>
          <w:szCs w:val="24"/>
        </w:rPr>
        <w:t xml:space="preserve"> </w:t>
      </w:r>
      <w:r>
        <w:rPr>
          <w:spacing w:val="-3"/>
          <w:sz w:val="24"/>
          <w:szCs w:val="24"/>
        </w:rPr>
        <w:t>m</w:t>
      </w:r>
      <w:r>
        <w:rPr>
          <w:spacing w:val="1"/>
          <w:sz w:val="24"/>
          <w:szCs w:val="24"/>
        </w:rPr>
        <w:t>a</w:t>
      </w:r>
      <w:r>
        <w:rPr>
          <w:sz w:val="24"/>
          <w:szCs w:val="24"/>
        </w:rPr>
        <w:t>ka</w:t>
      </w:r>
      <w:r>
        <w:rPr>
          <w:spacing w:val="1"/>
          <w:sz w:val="24"/>
          <w:szCs w:val="24"/>
        </w:rPr>
        <w:t xml:space="preserve"> </w:t>
      </w:r>
      <w:r>
        <w:rPr>
          <w:spacing w:val="-3"/>
          <w:sz w:val="24"/>
          <w:szCs w:val="24"/>
        </w:rPr>
        <w:t>e</w:t>
      </w:r>
      <w:r>
        <w:rPr>
          <w:sz w:val="24"/>
          <w:szCs w:val="24"/>
        </w:rPr>
        <w:t>k</w:t>
      </w:r>
      <w:r>
        <w:rPr>
          <w:spacing w:val="-1"/>
          <w:sz w:val="24"/>
          <w:szCs w:val="24"/>
        </w:rPr>
        <w:t>s</w:t>
      </w:r>
      <w:r>
        <w:rPr>
          <w:spacing w:val="1"/>
          <w:sz w:val="24"/>
          <w:szCs w:val="24"/>
        </w:rPr>
        <w:t>e</w:t>
      </w:r>
      <w:r>
        <w:rPr>
          <w:sz w:val="24"/>
          <w:szCs w:val="24"/>
        </w:rPr>
        <w:t>ku</w:t>
      </w:r>
      <w:r>
        <w:rPr>
          <w:spacing w:val="1"/>
          <w:sz w:val="24"/>
          <w:szCs w:val="24"/>
        </w:rPr>
        <w:t>ti</w:t>
      </w:r>
      <w:r>
        <w:rPr>
          <w:sz w:val="24"/>
          <w:szCs w:val="24"/>
        </w:rPr>
        <w:t>f</w:t>
      </w:r>
      <w:r>
        <w:rPr>
          <w:spacing w:val="4"/>
          <w:sz w:val="24"/>
          <w:szCs w:val="24"/>
        </w:rPr>
        <w:t xml:space="preserve"> </w:t>
      </w:r>
      <w:r>
        <w:rPr>
          <w:spacing w:val="-1"/>
          <w:sz w:val="24"/>
          <w:szCs w:val="24"/>
        </w:rPr>
        <w:t>N</w:t>
      </w:r>
      <w:r>
        <w:rPr>
          <w:spacing w:val="1"/>
          <w:sz w:val="24"/>
          <w:szCs w:val="24"/>
        </w:rPr>
        <w:t>e</w:t>
      </w:r>
      <w:r>
        <w:rPr>
          <w:sz w:val="24"/>
          <w:szCs w:val="24"/>
        </w:rPr>
        <w:t>w</w:t>
      </w:r>
      <w:r>
        <w:rPr>
          <w:spacing w:val="3"/>
          <w:sz w:val="24"/>
          <w:szCs w:val="24"/>
        </w:rPr>
        <w:t xml:space="preserve"> </w:t>
      </w:r>
      <w:r>
        <w:rPr>
          <w:spacing w:val="-1"/>
          <w:sz w:val="24"/>
          <w:szCs w:val="24"/>
        </w:rPr>
        <w:t>V</w:t>
      </w:r>
      <w:r>
        <w:rPr>
          <w:spacing w:val="1"/>
          <w:sz w:val="24"/>
          <w:szCs w:val="24"/>
        </w:rPr>
        <w:t>e</w:t>
      </w:r>
      <w:r>
        <w:rPr>
          <w:sz w:val="24"/>
          <w:szCs w:val="24"/>
        </w:rPr>
        <w:t>n</w:t>
      </w:r>
      <w:r>
        <w:rPr>
          <w:spacing w:val="1"/>
          <w:sz w:val="24"/>
          <w:szCs w:val="24"/>
        </w:rPr>
        <w:t>t</w:t>
      </w:r>
      <w:r>
        <w:rPr>
          <w:sz w:val="24"/>
          <w:szCs w:val="24"/>
        </w:rPr>
        <w:t>u</w:t>
      </w:r>
      <w:r>
        <w:rPr>
          <w:spacing w:val="-4"/>
          <w:sz w:val="24"/>
          <w:szCs w:val="24"/>
        </w:rPr>
        <w:t>r</w:t>
      </w:r>
      <w:r>
        <w:rPr>
          <w:spacing w:val="1"/>
          <w:sz w:val="24"/>
          <w:szCs w:val="24"/>
        </w:rPr>
        <w:t>e</w:t>
      </w:r>
      <w:r>
        <w:rPr>
          <w:sz w:val="24"/>
          <w:szCs w:val="24"/>
        </w:rPr>
        <w:t>s</w:t>
      </w:r>
      <w:r>
        <w:rPr>
          <w:spacing w:val="2"/>
          <w:sz w:val="24"/>
          <w:szCs w:val="24"/>
        </w:rPr>
        <w:t xml:space="preserve"> </w:t>
      </w:r>
      <w:r>
        <w:rPr>
          <w:sz w:val="24"/>
          <w:szCs w:val="24"/>
        </w:rPr>
        <w:t>di</w:t>
      </w:r>
      <w:r>
        <w:rPr>
          <w:spacing w:val="5"/>
          <w:sz w:val="24"/>
          <w:szCs w:val="24"/>
        </w:rPr>
        <w:t xml:space="preserve"> </w:t>
      </w:r>
      <w:r>
        <w:rPr>
          <w:spacing w:val="-5"/>
          <w:sz w:val="24"/>
          <w:szCs w:val="24"/>
        </w:rPr>
        <w:t>H</w:t>
      </w:r>
      <w:r>
        <w:rPr>
          <w:spacing w:val="2"/>
          <w:sz w:val="24"/>
          <w:szCs w:val="24"/>
        </w:rPr>
        <w:t>U</w:t>
      </w:r>
      <w:r>
        <w:rPr>
          <w:spacing w:val="-7"/>
          <w:sz w:val="24"/>
          <w:szCs w:val="24"/>
        </w:rPr>
        <w:t>L</w:t>
      </w:r>
      <w:r>
        <w:rPr>
          <w:sz w:val="24"/>
          <w:szCs w:val="24"/>
        </w:rPr>
        <w:t>,</w:t>
      </w:r>
      <w:r>
        <w:rPr>
          <w:spacing w:val="4"/>
          <w:sz w:val="24"/>
          <w:szCs w:val="24"/>
        </w:rPr>
        <w:t xml:space="preserve"> </w:t>
      </w:r>
      <w:r>
        <w:rPr>
          <w:spacing w:val="1"/>
          <w:sz w:val="24"/>
          <w:szCs w:val="24"/>
        </w:rPr>
        <w:t>me</w:t>
      </w:r>
      <w:r>
        <w:rPr>
          <w:sz w:val="24"/>
          <w:szCs w:val="24"/>
        </w:rPr>
        <w:t>n</w:t>
      </w:r>
      <w:r>
        <w:rPr>
          <w:spacing w:val="1"/>
          <w:sz w:val="24"/>
          <w:szCs w:val="24"/>
        </w:rPr>
        <w:t>ca</w:t>
      </w:r>
      <w:r>
        <w:rPr>
          <w:spacing w:val="-3"/>
          <w:sz w:val="24"/>
          <w:szCs w:val="24"/>
        </w:rPr>
        <w:t>t</w:t>
      </w:r>
      <w:r>
        <w:rPr>
          <w:spacing w:val="1"/>
          <w:sz w:val="24"/>
          <w:szCs w:val="24"/>
        </w:rPr>
        <w:t>a</w:t>
      </w:r>
      <w:r>
        <w:rPr>
          <w:spacing w:val="5"/>
          <w:sz w:val="24"/>
          <w:szCs w:val="24"/>
        </w:rPr>
        <w:t>t</w:t>
      </w:r>
      <w:r>
        <w:rPr>
          <w:sz w:val="24"/>
          <w:szCs w:val="24"/>
        </w:rPr>
        <w:t xml:space="preserve">: </w:t>
      </w:r>
      <w:r>
        <w:rPr>
          <w:spacing w:val="1"/>
          <w:sz w:val="24"/>
          <w:szCs w:val="24"/>
        </w:rPr>
        <w:t>“</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 xml:space="preserve">f </w:t>
      </w:r>
      <w:r>
        <w:rPr>
          <w:spacing w:val="-1"/>
          <w:sz w:val="24"/>
          <w:szCs w:val="24"/>
        </w:rPr>
        <w:t>w</w:t>
      </w:r>
      <w:r>
        <w:rPr>
          <w:spacing w:val="1"/>
          <w:sz w:val="24"/>
          <w:szCs w:val="24"/>
        </w:rPr>
        <w:t>i</w:t>
      </w:r>
      <w:r>
        <w:rPr>
          <w:spacing w:val="5"/>
          <w:sz w:val="24"/>
          <w:szCs w:val="24"/>
        </w:rPr>
        <w:t>n</w:t>
      </w:r>
      <w:r>
        <w:rPr>
          <w:spacing w:val="-4"/>
          <w:sz w:val="24"/>
          <w:szCs w:val="24"/>
        </w:rPr>
        <w:t>-</w:t>
      </w:r>
      <w:r>
        <w:rPr>
          <w:spacing w:val="-1"/>
          <w:sz w:val="24"/>
          <w:szCs w:val="24"/>
        </w:rPr>
        <w:t>w</w:t>
      </w:r>
      <w:r>
        <w:rPr>
          <w:spacing w:val="1"/>
          <w:sz w:val="24"/>
          <w:szCs w:val="24"/>
        </w:rPr>
        <w:t>i</w:t>
      </w:r>
      <w:r>
        <w:rPr>
          <w:sz w:val="24"/>
          <w:szCs w:val="24"/>
        </w:rPr>
        <w:t>n</w:t>
      </w:r>
      <w:r>
        <w:rPr>
          <w:spacing w:val="4"/>
          <w:sz w:val="24"/>
          <w:szCs w:val="24"/>
        </w:rPr>
        <w:t xml:space="preserve"> </w:t>
      </w:r>
      <w:r>
        <w:rPr>
          <w:sz w:val="24"/>
          <w:szCs w:val="24"/>
        </w:rPr>
        <w:t>k</w:t>
      </w:r>
      <w:r>
        <w:rPr>
          <w:spacing w:val="1"/>
          <w:sz w:val="24"/>
          <w:szCs w:val="24"/>
        </w:rPr>
        <w:t>la</w:t>
      </w:r>
      <w:r>
        <w:rPr>
          <w:spacing w:val="-1"/>
          <w:sz w:val="24"/>
          <w:szCs w:val="24"/>
        </w:rPr>
        <w:t>s</w:t>
      </w:r>
      <w:r>
        <w:rPr>
          <w:spacing w:val="1"/>
          <w:sz w:val="24"/>
          <w:szCs w:val="24"/>
        </w:rPr>
        <w:t>i</w:t>
      </w:r>
      <w:r>
        <w:rPr>
          <w:sz w:val="24"/>
          <w:szCs w:val="24"/>
        </w:rPr>
        <w:t>k</w:t>
      </w:r>
      <w:r>
        <w:rPr>
          <w:spacing w:val="4"/>
          <w:sz w:val="24"/>
          <w:szCs w:val="24"/>
        </w:rPr>
        <w:t xml:space="preserve"> </w:t>
      </w:r>
      <w:r>
        <w:rPr>
          <w:sz w:val="24"/>
          <w:szCs w:val="24"/>
        </w:rPr>
        <w:t>d</w:t>
      </w:r>
      <w:r>
        <w:rPr>
          <w:spacing w:val="-3"/>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5"/>
          <w:sz w:val="24"/>
          <w:szCs w:val="24"/>
        </w:rPr>
        <w:t xml:space="preserve"> </w:t>
      </w:r>
      <w:r>
        <w:rPr>
          <w:spacing w:val="-3"/>
          <w:sz w:val="24"/>
          <w:szCs w:val="24"/>
        </w:rPr>
        <w:t>t</w:t>
      </w:r>
      <w:r>
        <w:rPr>
          <w:spacing w:val="1"/>
          <w:sz w:val="24"/>
          <w:szCs w:val="24"/>
        </w:rPr>
        <w: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1"/>
          <w:sz w:val="24"/>
          <w:szCs w:val="24"/>
        </w:rPr>
        <w:t>s</w:t>
      </w:r>
      <w:r>
        <w:rPr>
          <w:spacing w:val="-3"/>
          <w:sz w:val="24"/>
          <w:szCs w:val="24"/>
        </w:rPr>
        <w:t>e</w:t>
      </w:r>
      <w:r>
        <w:rPr>
          <w:spacing w:val="1"/>
          <w:sz w:val="24"/>
          <w:szCs w:val="24"/>
        </w:rPr>
        <w:t>j</w:t>
      </w:r>
      <w:r>
        <w:rPr>
          <w:sz w:val="24"/>
          <w:szCs w:val="24"/>
        </w:rPr>
        <w:t>u</w:t>
      </w:r>
      <w:r>
        <w:rPr>
          <w:spacing w:val="1"/>
          <w:sz w:val="24"/>
          <w:szCs w:val="24"/>
        </w:rPr>
        <w:t>m</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i</w:t>
      </w:r>
      <w:r>
        <w:rPr>
          <w:spacing w:val="-4"/>
          <w:sz w:val="24"/>
          <w:szCs w:val="24"/>
        </w:rPr>
        <w:t>d</w:t>
      </w:r>
      <w:r>
        <w:rPr>
          <w:spacing w:val="1"/>
          <w:sz w:val="24"/>
          <w:szCs w:val="24"/>
        </w:rPr>
        <w:t>a</w:t>
      </w:r>
      <w:r>
        <w:rPr>
          <w:spacing w:val="-4"/>
          <w:sz w:val="24"/>
          <w:szCs w:val="24"/>
        </w:rPr>
        <w:t>n</w:t>
      </w:r>
      <w:r>
        <w:rPr>
          <w:sz w:val="24"/>
          <w:szCs w:val="24"/>
        </w:rPr>
        <w:t xml:space="preserve">g. </w:t>
      </w:r>
      <w:r>
        <w:rPr>
          <w:spacing w:val="-4"/>
          <w:sz w:val="24"/>
          <w:szCs w:val="24"/>
        </w:rPr>
        <w:t>I</w:t>
      </w:r>
      <w:r>
        <w:rPr>
          <w:sz w:val="24"/>
          <w:szCs w:val="24"/>
        </w:rPr>
        <w:t>ni</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 p</w:t>
      </w:r>
      <w:r>
        <w:rPr>
          <w:spacing w:val="1"/>
          <w:sz w:val="24"/>
          <w:szCs w:val="24"/>
        </w:rPr>
        <w:t>e</w:t>
      </w:r>
      <w:r>
        <w:rPr>
          <w:sz w:val="24"/>
          <w:szCs w:val="24"/>
        </w:rPr>
        <w:t>n</w:t>
      </w:r>
      <w:r>
        <w:rPr>
          <w:spacing w:val="1"/>
          <w:sz w:val="24"/>
          <w:szCs w:val="24"/>
        </w:rPr>
        <w:t>j</w:t>
      </w:r>
      <w:r>
        <w:rPr>
          <w:spacing w:val="-4"/>
          <w:sz w:val="24"/>
          <w:szCs w:val="24"/>
        </w:rPr>
        <w:t>u</w:t>
      </w:r>
      <w:r>
        <w:rPr>
          <w:spacing w:val="1"/>
          <w:sz w:val="24"/>
          <w:szCs w:val="24"/>
        </w:rPr>
        <w:t>ala</w:t>
      </w:r>
      <w:r>
        <w:rPr>
          <w:sz w:val="24"/>
          <w:szCs w:val="24"/>
        </w:rPr>
        <w:t>n d</w:t>
      </w:r>
      <w:r>
        <w:rPr>
          <w:spacing w:val="1"/>
          <w:sz w:val="24"/>
          <w:szCs w:val="24"/>
        </w:rPr>
        <w:t>a</w:t>
      </w:r>
      <w:r>
        <w:rPr>
          <w:sz w:val="24"/>
          <w:szCs w:val="24"/>
        </w:rPr>
        <w:t>n 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z w:val="24"/>
          <w:szCs w:val="24"/>
        </w:rPr>
        <w:t>b</w:t>
      </w:r>
      <w:r>
        <w:rPr>
          <w:spacing w:val="-4"/>
          <w:sz w:val="24"/>
          <w:szCs w:val="24"/>
        </w:rPr>
        <w:t>u</w:t>
      </w:r>
      <w:r>
        <w:rPr>
          <w:spacing w:val="7"/>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r</w:t>
      </w:r>
      <w:r>
        <w:rPr>
          <w:spacing w:val="1"/>
          <w:sz w:val="24"/>
          <w:szCs w:val="24"/>
        </w:rPr>
        <w:t>t</w:t>
      </w:r>
      <w:r>
        <w:rPr>
          <w:spacing w:val="-4"/>
          <w:sz w:val="24"/>
          <w:szCs w:val="24"/>
        </w:rPr>
        <w:t>u</w:t>
      </w:r>
      <w:r>
        <w:rPr>
          <w:spacing w:val="1"/>
          <w:sz w:val="24"/>
          <w:szCs w:val="24"/>
        </w:rPr>
        <w:t>m</w:t>
      </w:r>
      <w:r>
        <w:rPr>
          <w:sz w:val="24"/>
          <w:szCs w:val="24"/>
        </w:rPr>
        <w:t>buh</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w:t>
      </w:r>
      <w:r>
        <w:rPr>
          <w:spacing w:val="-3"/>
          <w:sz w:val="24"/>
          <w:szCs w:val="24"/>
        </w:rPr>
        <w:t>t</w:t>
      </w:r>
      <w:r>
        <w:rPr>
          <w:spacing w:val="1"/>
          <w:sz w:val="24"/>
          <w:szCs w:val="24"/>
        </w:rPr>
        <w:t>i</w:t>
      </w:r>
      <w:r>
        <w:rPr>
          <w:sz w:val="24"/>
          <w:szCs w:val="24"/>
        </w:rPr>
        <w:t>f 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pacing w:val="1"/>
          <w:sz w:val="24"/>
          <w:szCs w:val="24"/>
        </w:rPr>
        <w:t>me</w:t>
      </w:r>
      <w:r>
        <w:rPr>
          <w:sz w:val="24"/>
          <w:szCs w:val="24"/>
        </w:rPr>
        <w:t>r</w:t>
      </w:r>
      <w:r>
        <w:rPr>
          <w:spacing w:val="1"/>
          <w:sz w:val="24"/>
          <w:szCs w:val="24"/>
        </w:rPr>
        <w:t>e</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mi</w:t>
      </w:r>
      <w:r>
        <w:rPr>
          <w:sz w:val="24"/>
          <w:szCs w:val="24"/>
        </w:rPr>
        <w:t>kro</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ci</w:t>
      </w:r>
      <w:r>
        <w:rPr>
          <w:sz w:val="24"/>
          <w:szCs w:val="24"/>
        </w:rPr>
        <w:t>p</w:t>
      </w:r>
      <w:r>
        <w:rPr>
          <w:spacing w:val="1"/>
          <w:sz w:val="24"/>
          <w:szCs w:val="24"/>
        </w:rPr>
        <w:t>ta</w:t>
      </w:r>
      <w:r>
        <w:rPr>
          <w:spacing w:val="-4"/>
          <w:sz w:val="24"/>
          <w:szCs w:val="24"/>
        </w:rPr>
        <w:t>k</w:t>
      </w:r>
      <w:r>
        <w:rPr>
          <w:spacing w:val="1"/>
          <w:sz w:val="24"/>
          <w:szCs w:val="24"/>
        </w:rPr>
        <w:t>a</w:t>
      </w:r>
      <w:r>
        <w:rPr>
          <w:sz w:val="24"/>
          <w:szCs w:val="24"/>
        </w:rPr>
        <w:t xml:space="preserve">n </w:t>
      </w:r>
      <w:r>
        <w:rPr>
          <w:spacing w:val="1"/>
          <w:sz w:val="24"/>
          <w:szCs w:val="24"/>
        </w:rPr>
        <w:t>mat</w:t>
      </w:r>
      <w:r>
        <w:rPr>
          <w:sz w:val="24"/>
          <w:szCs w:val="24"/>
        </w:rPr>
        <w:t>a</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ca</w:t>
      </w:r>
      <w:r>
        <w:rPr>
          <w:spacing w:val="-4"/>
          <w:sz w:val="24"/>
          <w:szCs w:val="24"/>
        </w:rPr>
        <w:t>h</w:t>
      </w:r>
      <w:r>
        <w:rPr>
          <w:spacing w:val="1"/>
          <w:sz w:val="24"/>
          <w:szCs w:val="24"/>
        </w:rPr>
        <w:t>a</w:t>
      </w:r>
      <w:r>
        <w:rPr>
          <w:sz w:val="24"/>
          <w:szCs w:val="24"/>
        </w:rPr>
        <w:t>r</w:t>
      </w:r>
      <w:r>
        <w:rPr>
          <w:spacing w:val="1"/>
          <w:sz w:val="24"/>
          <w:szCs w:val="24"/>
        </w:rPr>
        <w:t>ia</w:t>
      </w:r>
      <w:r>
        <w:rPr>
          <w:sz w:val="24"/>
          <w:szCs w:val="24"/>
        </w:rPr>
        <w:t>n,</w:t>
      </w:r>
      <w:r>
        <w:rPr>
          <w:spacing w:val="-8"/>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3"/>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z w:val="24"/>
          <w:szCs w:val="24"/>
        </w:rPr>
        <w:t>nd</w:t>
      </w:r>
      <w:r>
        <w:rPr>
          <w:spacing w:val="1"/>
          <w:sz w:val="24"/>
          <w:szCs w:val="24"/>
        </w:rPr>
        <w:t>a</w:t>
      </w:r>
      <w:r>
        <w:rPr>
          <w:sz w:val="24"/>
          <w:szCs w:val="24"/>
        </w:rPr>
        <w:t>r</w:t>
      </w:r>
      <w:r>
        <w:rPr>
          <w:spacing w:val="-4"/>
          <w:sz w:val="24"/>
          <w:szCs w:val="24"/>
        </w:rPr>
        <w:t xml:space="preserve"> </w:t>
      </w:r>
      <w:r>
        <w:rPr>
          <w:sz w:val="24"/>
          <w:szCs w:val="24"/>
        </w:rPr>
        <w:t>h</w:t>
      </w:r>
      <w:r>
        <w:rPr>
          <w:spacing w:val="1"/>
          <w:sz w:val="24"/>
          <w:szCs w:val="24"/>
        </w:rPr>
        <w:t>i</w:t>
      </w:r>
      <w:r>
        <w:rPr>
          <w:sz w:val="24"/>
          <w:szCs w:val="24"/>
        </w:rPr>
        <w:t>dup,</w:t>
      </w:r>
      <w:r>
        <w:rPr>
          <w:spacing w:val="-4"/>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me</w:t>
      </w:r>
      <w:r>
        <w:rPr>
          <w:sz w:val="24"/>
          <w:szCs w:val="24"/>
        </w:rPr>
        <w:t>n</w:t>
      </w:r>
      <w:r>
        <w:rPr>
          <w:spacing w:val="-4"/>
          <w:sz w:val="24"/>
          <w:szCs w:val="24"/>
        </w:rPr>
        <w:t>g</w:t>
      </w:r>
      <w:r>
        <w:rPr>
          <w:sz w:val="24"/>
          <w:szCs w:val="24"/>
        </w:rPr>
        <w:t>k</w:t>
      </w:r>
      <w:r>
        <w:rPr>
          <w:spacing w:val="1"/>
          <w:sz w:val="24"/>
          <w:szCs w:val="24"/>
        </w:rPr>
        <w:t>ata</w:t>
      </w:r>
      <w:r>
        <w:rPr>
          <w:spacing w:val="-3"/>
          <w:sz w:val="24"/>
          <w:szCs w:val="24"/>
        </w:rPr>
        <w:t>li</w:t>
      </w:r>
      <w:r>
        <w:rPr>
          <w:spacing w:val="-1"/>
          <w:sz w:val="24"/>
          <w:szCs w:val="24"/>
        </w:rPr>
        <w:t>s</w:t>
      </w:r>
      <w:r>
        <w:rPr>
          <w:spacing w:val="1"/>
          <w:sz w:val="24"/>
          <w:szCs w:val="24"/>
        </w:rPr>
        <w:t>i</w:t>
      </w:r>
      <w:r>
        <w:rPr>
          <w:sz w:val="24"/>
          <w:szCs w:val="24"/>
        </w:rPr>
        <w:t>s k</w:t>
      </w:r>
      <w:r>
        <w:rPr>
          <w:spacing w:val="1"/>
          <w:sz w:val="24"/>
          <w:szCs w:val="24"/>
        </w:rPr>
        <w:t>ema</w:t>
      </w:r>
      <w:r>
        <w:rPr>
          <w:sz w:val="24"/>
          <w:szCs w:val="24"/>
        </w:rPr>
        <w:t>k</w:t>
      </w:r>
      <w:r>
        <w:rPr>
          <w:spacing w:val="1"/>
          <w:sz w:val="24"/>
          <w:szCs w:val="24"/>
        </w:rPr>
        <w:t>m</w:t>
      </w:r>
      <w:r>
        <w:rPr>
          <w:sz w:val="24"/>
          <w:szCs w:val="24"/>
        </w:rPr>
        <w:t>u</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4"/>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3"/>
          <w:sz w:val="24"/>
          <w:szCs w:val="24"/>
        </w:rPr>
        <w:t>a</w:t>
      </w:r>
      <w:r>
        <w:rPr>
          <w:spacing w:val="1"/>
          <w:sz w:val="24"/>
          <w:szCs w:val="24"/>
        </w:rPr>
        <w:t>a</w:t>
      </w:r>
      <w:r>
        <w:rPr>
          <w:sz w:val="24"/>
          <w:szCs w:val="24"/>
        </w:rPr>
        <w:t>n</w:t>
      </w:r>
      <w:r>
        <w:rPr>
          <w:spacing w:val="4"/>
          <w:sz w:val="24"/>
          <w:szCs w:val="24"/>
        </w:rPr>
        <w:t xml:space="preserve"> </w:t>
      </w:r>
      <w:r>
        <w:rPr>
          <w:spacing w:val="-4"/>
          <w:sz w:val="24"/>
          <w:szCs w:val="24"/>
        </w:rPr>
        <w:t>I</w:t>
      </w:r>
      <w:r>
        <w:rPr>
          <w:sz w:val="24"/>
          <w:szCs w:val="24"/>
        </w:rPr>
        <w:t>nd</w:t>
      </w:r>
      <w:r>
        <w:rPr>
          <w:spacing w:val="1"/>
          <w:sz w:val="24"/>
          <w:szCs w:val="24"/>
        </w:rPr>
        <w:t>ia</w:t>
      </w:r>
      <w:r>
        <w:rPr>
          <w:sz w:val="24"/>
          <w:szCs w:val="24"/>
        </w:rPr>
        <w:t>.</w:t>
      </w:r>
      <w:r>
        <w:rPr>
          <w:spacing w:val="4"/>
          <w:sz w:val="24"/>
          <w:szCs w:val="24"/>
        </w:rPr>
        <w:t xml:space="preserve"> </w:t>
      </w:r>
      <w:proofErr w:type="gramStart"/>
      <w:r>
        <w:rPr>
          <w:spacing w:val="-5"/>
          <w:sz w:val="24"/>
          <w:szCs w:val="24"/>
        </w:rPr>
        <w:t>A</w:t>
      </w:r>
      <w:r>
        <w:rPr>
          <w:sz w:val="24"/>
          <w:szCs w:val="24"/>
        </w:rPr>
        <w:t>pa</w:t>
      </w:r>
      <w:proofErr w:type="gramEnd"/>
      <w:r>
        <w:rPr>
          <w:spacing w:val="5"/>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bu</w:t>
      </w:r>
      <w:r>
        <w:rPr>
          <w:spacing w:val="1"/>
          <w:sz w:val="24"/>
          <w:szCs w:val="24"/>
        </w:rPr>
        <w:t>a</w:t>
      </w:r>
      <w:r>
        <w:rPr>
          <w:sz w:val="24"/>
          <w:szCs w:val="24"/>
        </w:rPr>
        <w:t>t</w:t>
      </w:r>
      <w:r>
        <w:rPr>
          <w:spacing w:val="5"/>
          <w:sz w:val="24"/>
          <w:szCs w:val="24"/>
        </w:rPr>
        <w:t xml:space="preserve"> </w:t>
      </w:r>
      <w:r>
        <w:rPr>
          <w:spacing w:val="-1"/>
          <w:sz w:val="24"/>
          <w:szCs w:val="24"/>
        </w:rPr>
        <w:t>S</w:t>
      </w:r>
      <w:r>
        <w:rPr>
          <w:sz w:val="24"/>
          <w:szCs w:val="24"/>
        </w:rPr>
        <w:t>h</w:t>
      </w:r>
      <w:r>
        <w:rPr>
          <w:spacing w:val="10"/>
          <w:sz w:val="24"/>
          <w:szCs w:val="24"/>
        </w:rPr>
        <w:t>a</w:t>
      </w:r>
      <w:r>
        <w:rPr>
          <w:spacing w:val="-4"/>
          <w:sz w:val="24"/>
          <w:szCs w:val="24"/>
        </w:rPr>
        <w:t>k</w:t>
      </w:r>
      <w:r>
        <w:rPr>
          <w:spacing w:val="1"/>
          <w:sz w:val="24"/>
          <w:szCs w:val="24"/>
        </w:rPr>
        <w:t>t</w:t>
      </w:r>
      <w:r>
        <w:rPr>
          <w:sz w:val="24"/>
          <w:szCs w:val="24"/>
        </w:rPr>
        <w:t>i</w:t>
      </w:r>
      <w:r>
        <w:rPr>
          <w:spacing w:val="5"/>
          <w:sz w:val="24"/>
          <w:szCs w:val="24"/>
        </w:rPr>
        <w:t xml:space="preserve"> </w:t>
      </w:r>
      <w:r>
        <w:rPr>
          <w:sz w:val="24"/>
          <w:szCs w:val="24"/>
        </w:rPr>
        <w:t>un</w:t>
      </w:r>
      <w:r>
        <w:rPr>
          <w:spacing w:val="1"/>
          <w:sz w:val="24"/>
          <w:szCs w:val="24"/>
        </w:rPr>
        <w:t>i</w:t>
      </w:r>
      <w:r>
        <w:rPr>
          <w:sz w:val="24"/>
          <w:szCs w:val="24"/>
        </w:rPr>
        <w:t xml:space="preserve">k </w:t>
      </w:r>
      <w:r>
        <w:rPr>
          <w:spacing w:val="1"/>
          <w:sz w:val="24"/>
          <w:szCs w:val="24"/>
        </w:rPr>
        <w:t>te</w:t>
      </w:r>
      <w:r>
        <w:rPr>
          <w:sz w:val="24"/>
          <w:szCs w:val="24"/>
        </w:rPr>
        <w:t>rukur</w:t>
      </w:r>
      <w:r>
        <w:rPr>
          <w:spacing w:val="4"/>
          <w:sz w:val="24"/>
          <w:szCs w:val="24"/>
        </w:rPr>
        <w:t xml:space="preserve"> </w:t>
      </w:r>
      <w:r>
        <w:rPr>
          <w:spacing w:val="-4"/>
          <w:sz w:val="24"/>
          <w:szCs w:val="24"/>
        </w:rPr>
        <w:t>d</w:t>
      </w:r>
      <w:r>
        <w:rPr>
          <w:spacing w:val="1"/>
          <w:sz w:val="24"/>
          <w:szCs w:val="24"/>
        </w:rPr>
        <w:t>a</w:t>
      </w:r>
      <w:r>
        <w:rPr>
          <w:sz w:val="24"/>
          <w:szCs w:val="24"/>
        </w:rPr>
        <w:t>n 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 xml:space="preserve">n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w:t>
      </w:r>
      <w:r>
        <w:rPr>
          <w:spacing w:val="-4"/>
          <w:sz w:val="24"/>
          <w:szCs w:val="24"/>
        </w:rPr>
        <w:t>k</w:t>
      </w:r>
      <w:r>
        <w:rPr>
          <w:spacing w:val="1"/>
          <w:sz w:val="24"/>
          <w:szCs w:val="24"/>
        </w:rPr>
        <w:t>e</w:t>
      </w:r>
      <w:r>
        <w:rPr>
          <w:sz w:val="24"/>
          <w:szCs w:val="24"/>
        </w:rPr>
        <w:t>n</w:t>
      </w:r>
      <w:r>
        <w:rPr>
          <w:spacing w:val="-8"/>
          <w:sz w:val="24"/>
          <w:szCs w:val="24"/>
        </w:rPr>
        <w:t>y</w:t>
      </w:r>
      <w:r>
        <w:rPr>
          <w:spacing w:val="1"/>
          <w:sz w:val="24"/>
          <w:szCs w:val="24"/>
        </w:rPr>
        <w:t>ataa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4"/>
          <w:sz w:val="24"/>
          <w:szCs w:val="24"/>
        </w:rPr>
        <w:t>h</w:t>
      </w:r>
      <w:r>
        <w:rPr>
          <w:spacing w:val="1"/>
          <w:sz w:val="24"/>
          <w:szCs w:val="24"/>
        </w:rPr>
        <w:t>a</w:t>
      </w:r>
      <w:r>
        <w:rPr>
          <w:sz w:val="24"/>
          <w:szCs w:val="24"/>
        </w:rPr>
        <w:t>l</w:t>
      </w:r>
      <w:r>
        <w:rPr>
          <w:spacing w:val="5"/>
          <w:sz w:val="24"/>
          <w:szCs w:val="24"/>
        </w:rPr>
        <w:t xml:space="preserve"> </w:t>
      </w:r>
      <w:r>
        <w:rPr>
          <w:spacing w:val="-3"/>
          <w:sz w:val="24"/>
          <w:szCs w:val="24"/>
        </w:rPr>
        <w:t>i</w:t>
      </w:r>
      <w:r>
        <w:rPr>
          <w:spacing w:val="1"/>
          <w:sz w:val="24"/>
          <w:szCs w:val="24"/>
        </w:rPr>
        <w:t>t</w:t>
      </w:r>
      <w:r>
        <w:rPr>
          <w:sz w:val="24"/>
          <w:szCs w:val="24"/>
        </w:rPr>
        <w:t>u</w:t>
      </w:r>
      <w:r>
        <w:rPr>
          <w:spacing w:val="4"/>
          <w:sz w:val="24"/>
          <w:szCs w:val="24"/>
        </w:rPr>
        <w:t xml:space="preserve">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ko</w:t>
      </w:r>
      <w:r>
        <w:rPr>
          <w:spacing w:val="-4"/>
          <w:sz w:val="24"/>
          <w:szCs w:val="24"/>
        </w:rPr>
        <w:t>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ti</w:t>
      </w:r>
      <w:r>
        <w:rPr>
          <w:sz w:val="24"/>
          <w:szCs w:val="24"/>
        </w:rPr>
        <w:t>d</w:t>
      </w:r>
      <w:r>
        <w:rPr>
          <w:spacing w:val="1"/>
          <w:sz w:val="24"/>
          <w:szCs w:val="24"/>
        </w:rPr>
        <w:t>a</w:t>
      </w:r>
      <w:r>
        <w:rPr>
          <w:sz w:val="24"/>
          <w:szCs w:val="24"/>
        </w:rPr>
        <w:t>k h</w:t>
      </w:r>
      <w:r>
        <w:rPr>
          <w:spacing w:val="1"/>
          <w:sz w:val="24"/>
          <w:szCs w:val="24"/>
        </w:rPr>
        <w:t>a</w:t>
      </w:r>
      <w:r>
        <w:rPr>
          <w:sz w:val="24"/>
          <w:szCs w:val="24"/>
        </w:rPr>
        <w:t>n</w:t>
      </w:r>
      <w:r>
        <w:rPr>
          <w:spacing w:val="-4"/>
          <w:sz w:val="24"/>
          <w:szCs w:val="24"/>
        </w:rPr>
        <w:t>y</w:t>
      </w:r>
      <w:r>
        <w:rPr>
          <w:sz w:val="24"/>
          <w:szCs w:val="24"/>
        </w:rPr>
        <w:t>a un</w:t>
      </w:r>
      <w:r>
        <w:rPr>
          <w:spacing w:val="1"/>
          <w:sz w:val="24"/>
          <w:szCs w:val="24"/>
        </w:rPr>
        <w:t>t</w:t>
      </w:r>
      <w:r>
        <w:rPr>
          <w:sz w:val="24"/>
          <w:szCs w:val="24"/>
        </w:rPr>
        <w:t>uk</w:t>
      </w:r>
      <w:r>
        <w:rPr>
          <w:spacing w:val="7"/>
          <w:sz w:val="24"/>
          <w:szCs w:val="24"/>
        </w:rPr>
        <w:t xml:space="preserve"> </w:t>
      </w:r>
      <w:r>
        <w:rPr>
          <w:spacing w:val="-1"/>
          <w:sz w:val="24"/>
          <w:szCs w:val="24"/>
        </w:rPr>
        <w:t>H</w:t>
      </w:r>
      <w:r>
        <w:rPr>
          <w:spacing w:val="2"/>
          <w:sz w:val="24"/>
          <w:szCs w:val="24"/>
        </w:rPr>
        <w:t>U</w:t>
      </w:r>
      <w:r>
        <w:rPr>
          <w:sz w:val="24"/>
          <w:szCs w:val="24"/>
        </w:rPr>
        <w:t xml:space="preserve">L </w:t>
      </w:r>
      <w:r>
        <w:rPr>
          <w:spacing w:val="1"/>
          <w:sz w:val="24"/>
          <w:szCs w:val="24"/>
        </w:rPr>
        <w:t>teta</w:t>
      </w:r>
      <w:r>
        <w:rPr>
          <w:sz w:val="24"/>
          <w:szCs w:val="24"/>
        </w:rPr>
        <w:t>pi</w:t>
      </w:r>
      <w:r>
        <w:rPr>
          <w:spacing w:val="8"/>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8"/>
          <w:sz w:val="24"/>
          <w:szCs w:val="24"/>
        </w:rPr>
        <w:t xml:space="preserve"> </w:t>
      </w:r>
      <w:r>
        <w:rPr>
          <w:sz w:val="24"/>
          <w:szCs w:val="24"/>
        </w:rPr>
        <w:t>un</w:t>
      </w:r>
      <w:r>
        <w:rPr>
          <w:spacing w:val="1"/>
          <w:sz w:val="24"/>
          <w:szCs w:val="24"/>
        </w:rPr>
        <w:t>t</w:t>
      </w:r>
      <w:r>
        <w:rPr>
          <w:sz w:val="24"/>
          <w:szCs w:val="24"/>
        </w:rPr>
        <w:t>uk</w:t>
      </w:r>
      <w:r>
        <w:rPr>
          <w:spacing w:val="7"/>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2"/>
          <w:sz w:val="24"/>
          <w:szCs w:val="24"/>
        </w:rPr>
        <w:t xml:space="preserve"> </w:t>
      </w:r>
      <w:r>
        <w:rPr>
          <w:spacing w:val="1"/>
          <w:sz w:val="24"/>
          <w:szCs w:val="24"/>
        </w:rPr>
        <w:t>it</w:t>
      </w:r>
      <w:r>
        <w:rPr>
          <w:sz w:val="24"/>
          <w:szCs w:val="24"/>
        </w:rPr>
        <w:t>u</w:t>
      </w:r>
      <w:r>
        <w:rPr>
          <w:spacing w:val="7"/>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7"/>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7"/>
          <w:sz w:val="24"/>
          <w:szCs w:val="24"/>
        </w:rPr>
        <w:t xml:space="preserve"> </w:t>
      </w:r>
      <w:r>
        <w:rPr>
          <w:sz w:val="24"/>
          <w:szCs w:val="24"/>
        </w:rPr>
        <w:t>d</w:t>
      </w:r>
      <w:r>
        <w:rPr>
          <w:spacing w:val="1"/>
          <w:sz w:val="24"/>
          <w:szCs w:val="24"/>
        </w:rPr>
        <w:t>a</w:t>
      </w:r>
      <w:r>
        <w:rPr>
          <w:sz w:val="24"/>
          <w:szCs w:val="24"/>
        </w:rPr>
        <w:t>ri</w:t>
      </w:r>
      <w:r>
        <w:rPr>
          <w:spacing w:val="8"/>
          <w:sz w:val="24"/>
          <w:szCs w:val="24"/>
        </w:rPr>
        <w:t xml:space="preserve"> </w:t>
      </w:r>
      <w:r>
        <w:rPr>
          <w:spacing w:val="1"/>
          <w:sz w:val="24"/>
          <w:szCs w:val="24"/>
        </w:rPr>
        <w:t>“</w:t>
      </w:r>
      <w:r>
        <w:rPr>
          <w:sz w:val="24"/>
          <w:szCs w:val="24"/>
        </w:rPr>
        <w:t>1.</w:t>
      </w:r>
      <w:r>
        <w:rPr>
          <w:spacing w:val="19"/>
          <w:sz w:val="24"/>
          <w:szCs w:val="24"/>
        </w:rPr>
        <w:t xml:space="preserve"> </w:t>
      </w:r>
      <w:r>
        <w:rPr>
          <w:sz w:val="24"/>
          <w:szCs w:val="24"/>
        </w:rPr>
        <w:t>-</w:t>
      </w:r>
      <w:r>
        <w:rPr>
          <w:spacing w:val="3"/>
          <w:sz w:val="24"/>
          <w:szCs w:val="24"/>
        </w:rPr>
        <w:t xml:space="preserve"> </w:t>
      </w:r>
      <w:proofErr w:type="gramStart"/>
      <w:r>
        <w:rPr>
          <w:sz w:val="24"/>
          <w:szCs w:val="24"/>
        </w:rPr>
        <w:t>p</w:t>
      </w:r>
      <w:r>
        <w:rPr>
          <w:spacing w:val="1"/>
          <w:sz w:val="24"/>
          <w:szCs w:val="24"/>
        </w:rPr>
        <w:t>e</w:t>
      </w:r>
      <w:r>
        <w:rPr>
          <w:sz w:val="24"/>
          <w:szCs w:val="24"/>
        </w:rPr>
        <w:t>n</w:t>
      </w:r>
      <w:r>
        <w:rPr>
          <w:spacing w:val="1"/>
          <w:sz w:val="24"/>
          <w:szCs w:val="24"/>
        </w:rPr>
        <w:t>j</w:t>
      </w:r>
      <w:r>
        <w:rPr>
          <w:sz w:val="24"/>
          <w:szCs w:val="24"/>
        </w:rPr>
        <w:t>u</w:t>
      </w:r>
      <w:r>
        <w:rPr>
          <w:spacing w:val="1"/>
          <w:sz w:val="24"/>
          <w:szCs w:val="24"/>
        </w:rPr>
        <w:t>ala</w:t>
      </w:r>
      <w:r>
        <w:rPr>
          <w:sz w:val="24"/>
          <w:szCs w:val="24"/>
        </w:rPr>
        <w:t>n</w:t>
      </w:r>
      <w:proofErr w:type="gramEnd"/>
      <w:r>
        <w:rPr>
          <w:spacing w:val="7"/>
          <w:sz w:val="24"/>
          <w:szCs w:val="24"/>
        </w:rPr>
        <w:t xml:space="preserve"> </w:t>
      </w:r>
      <w:r>
        <w:rPr>
          <w:spacing w:val="-5"/>
          <w:sz w:val="24"/>
          <w:szCs w:val="24"/>
        </w:rPr>
        <w:t>H</w:t>
      </w:r>
      <w:r>
        <w:rPr>
          <w:spacing w:val="6"/>
          <w:sz w:val="24"/>
          <w:szCs w:val="24"/>
        </w:rPr>
        <w:t>U</w:t>
      </w:r>
      <w:r>
        <w:rPr>
          <w:sz w:val="24"/>
          <w:szCs w:val="24"/>
        </w:rPr>
        <w:t xml:space="preserve">L </w:t>
      </w:r>
      <w:r>
        <w:rPr>
          <w:spacing w:val="1"/>
          <w:sz w:val="24"/>
          <w:szCs w:val="24"/>
        </w:rPr>
        <w:t>mel</w:t>
      </w:r>
      <w:r>
        <w:rPr>
          <w:spacing w:val="-3"/>
          <w:sz w:val="24"/>
          <w:szCs w:val="24"/>
        </w:rPr>
        <w:t>a</w:t>
      </w:r>
      <w:r>
        <w:rPr>
          <w:spacing w:val="1"/>
          <w:sz w:val="24"/>
          <w:szCs w:val="24"/>
        </w:rPr>
        <w:t>l</w:t>
      </w:r>
      <w:r>
        <w:rPr>
          <w:sz w:val="24"/>
          <w:szCs w:val="24"/>
        </w:rPr>
        <w:t>ui</w:t>
      </w:r>
      <w:r>
        <w:rPr>
          <w:spacing w:val="1"/>
          <w:sz w:val="24"/>
          <w:szCs w:val="24"/>
        </w:rPr>
        <w:t xml:space="preserve"> </w:t>
      </w:r>
      <w:r>
        <w:rPr>
          <w:sz w:val="24"/>
          <w:szCs w:val="24"/>
        </w:rPr>
        <w:t>pro</w:t>
      </w:r>
      <w:r>
        <w:rPr>
          <w:spacing w:val="-8"/>
          <w:sz w:val="24"/>
          <w:szCs w:val="24"/>
        </w:rPr>
        <w:t>y</w:t>
      </w:r>
      <w:r>
        <w:rPr>
          <w:spacing w:val="1"/>
          <w:sz w:val="24"/>
          <w:szCs w:val="24"/>
        </w:rPr>
        <w:t>e</w:t>
      </w:r>
      <w:r>
        <w:rPr>
          <w:sz w:val="24"/>
          <w:szCs w:val="24"/>
        </w:rPr>
        <w:t>k</w:t>
      </w:r>
      <w:r>
        <w:rPr>
          <w:spacing w:val="4"/>
          <w:sz w:val="24"/>
          <w:szCs w:val="24"/>
        </w:rPr>
        <w:t xml:space="preserve"> </w:t>
      </w:r>
      <w:r>
        <w:rPr>
          <w:spacing w:val="1"/>
          <w:sz w:val="24"/>
          <w:szCs w:val="24"/>
        </w:rPr>
        <w:t>me</w:t>
      </w:r>
      <w:r>
        <w:rPr>
          <w:sz w:val="24"/>
          <w:szCs w:val="24"/>
        </w:rPr>
        <w:t>nd</w:t>
      </w:r>
      <w:r>
        <w:rPr>
          <w:spacing w:val="1"/>
          <w:sz w:val="24"/>
          <w:szCs w:val="24"/>
        </w:rPr>
        <w:t>e</w:t>
      </w:r>
      <w:r>
        <w:rPr>
          <w:sz w:val="24"/>
          <w:szCs w:val="24"/>
        </w:rPr>
        <w:t>k</w:t>
      </w:r>
      <w:r>
        <w:rPr>
          <w:spacing w:val="1"/>
          <w:sz w:val="24"/>
          <w:szCs w:val="24"/>
        </w:rPr>
        <w:t>a</w:t>
      </w:r>
      <w:r>
        <w:rPr>
          <w:spacing w:val="-3"/>
          <w:sz w:val="24"/>
          <w:szCs w:val="24"/>
        </w:rPr>
        <w:t>t</w:t>
      </w:r>
      <w:r>
        <w:rPr>
          <w:sz w:val="24"/>
          <w:szCs w:val="24"/>
        </w:rPr>
        <w:t>i</w:t>
      </w:r>
      <w:r>
        <w:rPr>
          <w:spacing w:val="1"/>
          <w:sz w:val="24"/>
          <w:szCs w:val="24"/>
        </w:rPr>
        <w:t xml:space="preserve"> </w:t>
      </w:r>
      <w:r>
        <w:rPr>
          <w:sz w:val="24"/>
          <w:szCs w:val="24"/>
        </w:rPr>
        <w:t xml:space="preserve">$ 100 </w:t>
      </w:r>
      <w:r>
        <w:rPr>
          <w:spacing w:val="1"/>
          <w:sz w:val="24"/>
          <w:szCs w:val="24"/>
        </w:rPr>
        <w:t>j</w:t>
      </w:r>
      <w:r>
        <w:rPr>
          <w:sz w:val="24"/>
          <w:szCs w:val="24"/>
        </w:rPr>
        <w:t>u</w:t>
      </w:r>
      <w:r>
        <w:rPr>
          <w:spacing w:val="1"/>
          <w:sz w:val="24"/>
          <w:szCs w:val="24"/>
        </w:rPr>
        <w:t>ta</w:t>
      </w:r>
      <w:r>
        <w:rPr>
          <w:sz w:val="24"/>
          <w:szCs w:val="24"/>
        </w:rPr>
        <w:t xml:space="preserve">. </w:t>
      </w:r>
      <w:r>
        <w:rPr>
          <w:spacing w:val="2"/>
          <w:sz w:val="24"/>
          <w:szCs w:val="24"/>
        </w:rPr>
        <w:t>D</w:t>
      </w:r>
      <w:r>
        <w:rPr>
          <w:spacing w:val="1"/>
          <w:sz w:val="24"/>
          <w:szCs w:val="24"/>
        </w:rPr>
        <w:t>ali</w:t>
      </w:r>
      <w:r>
        <w:rPr>
          <w:sz w:val="24"/>
          <w:szCs w:val="24"/>
        </w:rPr>
        <w:t xml:space="preserve">p </w:t>
      </w:r>
      <w:r>
        <w:rPr>
          <w:spacing w:val="-1"/>
          <w:sz w:val="24"/>
          <w:szCs w:val="24"/>
        </w:rPr>
        <w:t>S</w:t>
      </w:r>
      <w:r>
        <w:rPr>
          <w:spacing w:val="1"/>
          <w:sz w:val="24"/>
          <w:szCs w:val="24"/>
        </w:rPr>
        <w:t>e</w:t>
      </w:r>
      <w:r>
        <w:rPr>
          <w:sz w:val="24"/>
          <w:szCs w:val="24"/>
        </w:rPr>
        <w:t>h</w:t>
      </w:r>
      <w:r>
        <w:rPr>
          <w:spacing w:val="-4"/>
          <w:sz w:val="24"/>
          <w:szCs w:val="24"/>
        </w:rPr>
        <w:t>g</w:t>
      </w:r>
      <w:r>
        <w:rPr>
          <w:spacing w:val="1"/>
          <w:sz w:val="24"/>
          <w:szCs w:val="24"/>
        </w:rPr>
        <w:t>al</w:t>
      </w:r>
      <w:r>
        <w:rPr>
          <w:sz w:val="24"/>
          <w:szCs w:val="24"/>
        </w:rPr>
        <w:t>, d</w:t>
      </w:r>
      <w:r>
        <w:rPr>
          <w:spacing w:val="1"/>
          <w:sz w:val="24"/>
          <w:szCs w:val="24"/>
        </w:rPr>
        <w:t>i</w:t>
      </w:r>
      <w:r>
        <w:rPr>
          <w:sz w:val="24"/>
          <w:szCs w:val="24"/>
        </w:rPr>
        <w:t>r</w:t>
      </w:r>
      <w:r>
        <w:rPr>
          <w:spacing w:val="1"/>
          <w:sz w:val="24"/>
          <w:szCs w:val="24"/>
        </w:rPr>
        <w:t>e</w:t>
      </w:r>
      <w:r>
        <w:rPr>
          <w:sz w:val="24"/>
          <w:szCs w:val="24"/>
        </w:rPr>
        <w:t>k</w:t>
      </w:r>
      <w:r>
        <w:rPr>
          <w:spacing w:val="1"/>
          <w:sz w:val="24"/>
          <w:szCs w:val="24"/>
        </w:rPr>
        <w:t>t</w:t>
      </w:r>
      <w:r>
        <w:rPr>
          <w:sz w:val="24"/>
          <w:szCs w:val="24"/>
        </w:rPr>
        <w:t xml:space="preserve">ur </w:t>
      </w:r>
      <w:r>
        <w:rPr>
          <w:spacing w:val="1"/>
          <w:sz w:val="24"/>
          <w:szCs w:val="24"/>
        </w:rPr>
        <w:t>ma</w:t>
      </w:r>
      <w:r>
        <w:rPr>
          <w:sz w:val="24"/>
          <w:szCs w:val="24"/>
        </w:rPr>
        <w:t>ka</w:t>
      </w:r>
      <w:r>
        <w:rPr>
          <w:spacing w:val="1"/>
          <w:sz w:val="24"/>
          <w:szCs w:val="24"/>
        </w:rPr>
        <w:t xml:space="preserve"> e</w:t>
      </w:r>
      <w:r>
        <w:rPr>
          <w:sz w:val="24"/>
          <w:szCs w:val="24"/>
        </w:rPr>
        <w:t>k</w:t>
      </w:r>
      <w:r>
        <w:rPr>
          <w:spacing w:val="-1"/>
          <w:sz w:val="24"/>
          <w:szCs w:val="24"/>
        </w:rPr>
        <w:t>s</w:t>
      </w:r>
      <w:r>
        <w:rPr>
          <w:spacing w:val="1"/>
          <w:sz w:val="24"/>
          <w:szCs w:val="24"/>
        </w:rPr>
        <w:t>e</w:t>
      </w:r>
      <w:r>
        <w:rPr>
          <w:sz w:val="24"/>
          <w:szCs w:val="24"/>
        </w:rPr>
        <w:t>k</w:t>
      </w:r>
      <w:r>
        <w:rPr>
          <w:spacing w:val="-4"/>
          <w:sz w:val="24"/>
          <w:szCs w:val="24"/>
        </w:rPr>
        <w:t>u</w:t>
      </w:r>
      <w:r>
        <w:rPr>
          <w:spacing w:val="1"/>
          <w:sz w:val="24"/>
          <w:szCs w:val="24"/>
        </w:rPr>
        <w:t>ti</w:t>
      </w:r>
      <w:r>
        <w:rPr>
          <w:sz w:val="24"/>
          <w:szCs w:val="24"/>
        </w:rPr>
        <w:t>f</w:t>
      </w:r>
      <w:r>
        <w:rPr>
          <w:spacing w:val="13"/>
          <w:sz w:val="24"/>
          <w:szCs w:val="24"/>
        </w:rPr>
        <w:t xml:space="preserve"> </w:t>
      </w:r>
      <w:r>
        <w:rPr>
          <w:spacing w:val="-1"/>
          <w:sz w:val="24"/>
          <w:szCs w:val="24"/>
        </w:rPr>
        <w:t>N</w:t>
      </w:r>
      <w:r>
        <w:rPr>
          <w:spacing w:val="-3"/>
          <w:sz w:val="24"/>
          <w:szCs w:val="24"/>
        </w:rPr>
        <w:t>e</w:t>
      </w:r>
      <w:r>
        <w:rPr>
          <w:sz w:val="24"/>
          <w:szCs w:val="24"/>
        </w:rPr>
        <w:t xml:space="preserve">w </w:t>
      </w:r>
      <w:r>
        <w:rPr>
          <w:spacing w:val="-1"/>
          <w:sz w:val="24"/>
          <w:szCs w:val="24"/>
        </w:rPr>
        <w:t>V</w:t>
      </w:r>
      <w:r>
        <w:rPr>
          <w:spacing w:val="1"/>
          <w:sz w:val="24"/>
          <w:szCs w:val="24"/>
        </w:rPr>
        <w:t>e</w:t>
      </w:r>
      <w:r>
        <w:rPr>
          <w:sz w:val="24"/>
          <w:szCs w:val="24"/>
        </w:rPr>
        <w:t>n</w:t>
      </w:r>
      <w:r>
        <w:rPr>
          <w:spacing w:val="1"/>
          <w:sz w:val="24"/>
          <w:szCs w:val="24"/>
        </w:rPr>
        <w:t>t</w:t>
      </w:r>
      <w:r>
        <w:rPr>
          <w:sz w:val="24"/>
          <w:szCs w:val="24"/>
        </w:rPr>
        <w:t>ur</w:t>
      </w:r>
      <w:r>
        <w:rPr>
          <w:spacing w:val="1"/>
          <w:sz w:val="24"/>
          <w:szCs w:val="24"/>
        </w:rPr>
        <w:t>e</w:t>
      </w:r>
      <w:r>
        <w:rPr>
          <w:sz w:val="24"/>
          <w:szCs w:val="24"/>
        </w:rPr>
        <w:t>s</w:t>
      </w:r>
      <w:r>
        <w:rPr>
          <w:spacing w:val="5"/>
          <w:sz w:val="24"/>
          <w:szCs w:val="24"/>
        </w:rPr>
        <w:t xml:space="preserve"> </w:t>
      </w:r>
      <w:r>
        <w:rPr>
          <w:sz w:val="24"/>
          <w:szCs w:val="24"/>
        </w:rPr>
        <w:t>di</w:t>
      </w:r>
      <w:r>
        <w:rPr>
          <w:spacing w:val="8"/>
          <w:sz w:val="24"/>
          <w:szCs w:val="24"/>
        </w:rPr>
        <w:t xml:space="preserve"> </w:t>
      </w:r>
      <w:r>
        <w:rPr>
          <w:spacing w:val="-5"/>
          <w:sz w:val="24"/>
          <w:szCs w:val="24"/>
        </w:rPr>
        <w:t>H</w:t>
      </w:r>
      <w:r>
        <w:rPr>
          <w:spacing w:val="2"/>
          <w:sz w:val="24"/>
          <w:szCs w:val="24"/>
        </w:rPr>
        <w:t>U</w:t>
      </w:r>
      <w:r>
        <w:rPr>
          <w:spacing w:val="-7"/>
          <w:sz w:val="24"/>
          <w:szCs w:val="24"/>
        </w:rPr>
        <w:t>L</w:t>
      </w:r>
      <w:r>
        <w:rPr>
          <w:sz w:val="24"/>
          <w:szCs w:val="24"/>
        </w:rPr>
        <w:t>,</w:t>
      </w:r>
      <w:r>
        <w:rPr>
          <w:spacing w:val="7"/>
          <w:sz w:val="24"/>
          <w:szCs w:val="24"/>
        </w:rPr>
        <w:t xml:space="preserve"> </w:t>
      </w:r>
      <w:r>
        <w:rPr>
          <w:spacing w:val="1"/>
          <w:sz w:val="24"/>
          <w:szCs w:val="24"/>
        </w:rPr>
        <w:t>me</w:t>
      </w:r>
      <w:r>
        <w:rPr>
          <w:sz w:val="24"/>
          <w:szCs w:val="24"/>
        </w:rPr>
        <w:t>n</w:t>
      </w:r>
      <w:r>
        <w:rPr>
          <w:spacing w:val="1"/>
          <w:sz w:val="24"/>
          <w:szCs w:val="24"/>
        </w:rPr>
        <w:t>catat</w:t>
      </w:r>
      <w:r>
        <w:rPr>
          <w:sz w:val="24"/>
          <w:szCs w:val="24"/>
        </w:rPr>
        <w:t xml:space="preserve">: </w:t>
      </w:r>
      <w:r>
        <w:rPr>
          <w:spacing w:val="1"/>
          <w:sz w:val="24"/>
          <w:szCs w:val="24"/>
        </w:rPr>
        <w:t>“</w:t>
      </w:r>
      <w:r>
        <w:rPr>
          <w:spacing w:val="-1"/>
          <w:sz w:val="24"/>
          <w:szCs w:val="24"/>
        </w:rPr>
        <w:t>S</w:t>
      </w:r>
      <w:r>
        <w:rPr>
          <w:sz w:val="24"/>
          <w:szCs w:val="24"/>
        </w:rPr>
        <w:t>h</w:t>
      </w:r>
      <w:r>
        <w:rPr>
          <w:spacing w:val="1"/>
          <w:sz w:val="24"/>
          <w:szCs w:val="24"/>
        </w:rPr>
        <w:t>a</w:t>
      </w:r>
      <w:r>
        <w:rPr>
          <w:sz w:val="24"/>
          <w:szCs w:val="24"/>
        </w:rPr>
        <w:t>k</w:t>
      </w:r>
      <w:r>
        <w:rPr>
          <w:spacing w:val="1"/>
          <w:sz w:val="24"/>
          <w:szCs w:val="24"/>
        </w:rPr>
        <w:t>t</w:t>
      </w:r>
      <w:r>
        <w:rPr>
          <w:sz w:val="24"/>
          <w:szCs w:val="24"/>
        </w:rPr>
        <w:t>i</w:t>
      </w:r>
      <w:r>
        <w:rPr>
          <w:spacing w:val="8"/>
          <w:sz w:val="24"/>
          <w:szCs w:val="24"/>
        </w:rPr>
        <w:t xml:space="preserve"> </w:t>
      </w:r>
      <w:r>
        <w:rPr>
          <w:spacing w:val="1"/>
          <w:sz w:val="24"/>
          <w:szCs w:val="24"/>
        </w:rPr>
        <w:t>a</w:t>
      </w:r>
      <w:r>
        <w:rPr>
          <w:spacing w:val="-4"/>
          <w:sz w:val="24"/>
          <w:szCs w:val="24"/>
        </w:rPr>
        <w:t>d</w:t>
      </w:r>
      <w:r>
        <w:rPr>
          <w:spacing w:val="-3"/>
          <w:sz w:val="24"/>
          <w:szCs w:val="24"/>
        </w:rPr>
        <w:t>a</w:t>
      </w:r>
      <w:r>
        <w:rPr>
          <w:spacing w:val="1"/>
          <w:sz w:val="24"/>
          <w:szCs w:val="24"/>
        </w:rPr>
        <w:t>la</w:t>
      </w:r>
      <w:r>
        <w:rPr>
          <w:sz w:val="24"/>
          <w:szCs w:val="24"/>
        </w:rPr>
        <w:t>h</w:t>
      </w:r>
      <w:r>
        <w:rPr>
          <w:spacing w:val="7"/>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w:t>
      </w:r>
      <w:r>
        <w:rPr>
          <w:spacing w:val="-3"/>
          <w:sz w:val="24"/>
          <w:szCs w:val="24"/>
        </w:rPr>
        <w:t>i</w:t>
      </w:r>
      <w:r>
        <w:rPr>
          <w:sz w:val="24"/>
          <w:szCs w:val="24"/>
        </w:rPr>
        <w:t>f</w:t>
      </w:r>
      <w:r>
        <w:rPr>
          <w:spacing w:val="7"/>
          <w:sz w:val="24"/>
          <w:szCs w:val="24"/>
        </w:rPr>
        <w:t xml:space="preserve"> </w:t>
      </w:r>
      <w:r>
        <w:rPr>
          <w:spacing w:val="-1"/>
          <w:sz w:val="24"/>
          <w:szCs w:val="24"/>
        </w:rPr>
        <w:t>w</w:t>
      </w:r>
      <w:r>
        <w:rPr>
          <w:spacing w:val="1"/>
          <w:sz w:val="24"/>
          <w:szCs w:val="24"/>
        </w:rPr>
        <w:t>i</w:t>
      </w:r>
      <w:r>
        <w:rPr>
          <w:spacing w:val="11"/>
          <w:sz w:val="24"/>
          <w:szCs w:val="24"/>
        </w:rPr>
        <w:t>n</w:t>
      </w:r>
      <w:r>
        <w:rPr>
          <w:spacing w:val="-4"/>
          <w:sz w:val="24"/>
          <w:szCs w:val="24"/>
        </w:rPr>
        <w:t>-</w:t>
      </w:r>
      <w:r>
        <w:rPr>
          <w:spacing w:val="-1"/>
          <w:sz w:val="24"/>
          <w:szCs w:val="24"/>
        </w:rPr>
        <w:t>w</w:t>
      </w:r>
      <w:r>
        <w:rPr>
          <w:spacing w:val="1"/>
          <w:sz w:val="24"/>
          <w:szCs w:val="24"/>
        </w:rPr>
        <w:t>i</w:t>
      </w:r>
      <w:r>
        <w:rPr>
          <w:sz w:val="24"/>
          <w:szCs w:val="24"/>
        </w:rPr>
        <w:t>n</w:t>
      </w:r>
      <w:r>
        <w:rPr>
          <w:spacing w:val="7"/>
          <w:sz w:val="24"/>
          <w:szCs w:val="24"/>
        </w:rPr>
        <w:t xml:space="preserve"> </w:t>
      </w:r>
      <w:r>
        <w:rPr>
          <w:sz w:val="24"/>
          <w:szCs w:val="24"/>
        </w:rPr>
        <w:t>k</w:t>
      </w:r>
      <w:r>
        <w:rPr>
          <w:spacing w:val="1"/>
          <w:sz w:val="24"/>
          <w:szCs w:val="24"/>
        </w:rPr>
        <w:t>la</w:t>
      </w:r>
      <w:r>
        <w:rPr>
          <w:spacing w:val="-1"/>
          <w:sz w:val="24"/>
          <w:szCs w:val="24"/>
        </w:rPr>
        <w:t>s</w:t>
      </w:r>
      <w:r>
        <w:rPr>
          <w:spacing w:val="1"/>
          <w:sz w:val="24"/>
          <w:szCs w:val="24"/>
        </w:rPr>
        <w:t>i</w:t>
      </w:r>
      <w:r>
        <w:rPr>
          <w:sz w:val="24"/>
          <w:szCs w:val="24"/>
        </w:rPr>
        <w:t>k</w:t>
      </w:r>
      <w:r>
        <w:rPr>
          <w:spacing w:val="7"/>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at</w:t>
      </w:r>
      <w:r>
        <w:rPr>
          <w:spacing w:val="-3"/>
          <w:sz w:val="24"/>
          <w:szCs w:val="24"/>
        </w:rPr>
        <w:t>a</w:t>
      </w:r>
      <w:r>
        <w:rPr>
          <w:spacing w:val="-1"/>
          <w:sz w:val="24"/>
          <w:szCs w:val="24"/>
        </w:rPr>
        <w:t>s</w:t>
      </w:r>
      <w:r>
        <w:rPr>
          <w:sz w:val="24"/>
          <w:szCs w:val="24"/>
        </w:rPr>
        <w:t xml:space="preserve">i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d</w:t>
      </w:r>
      <w:r>
        <w:rPr>
          <w:sz w:val="24"/>
          <w:szCs w:val="24"/>
        </w:rPr>
        <w:t>i</w:t>
      </w:r>
      <w:r>
        <w:rPr>
          <w:spacing w:val="5"/>
          <w:sz w:val="24"/>
          <w:szCs w:val="24"/>
        </w:rPr>
        <w:t xml:space="preserve"> </w:t>
      </w:r>
      <w:r>
        <w:rPr>
          <w:spacing w:val="-1"/>
          <w:sz w:val="24"/>
          <w:szCs w:val="24"/>
        </w:rPr>
        <w:t>s</w:t>
      </w:r>
      <w:r>
        <w:rPr>
          <w:spacing w:val="1"/>
          <w:sz w:val="24"/>
          <w:szCs w:val="24"/>
        </w:rPr>
        <w:t>ej</w:t>
      </w:r>
      <w:r>
        <w:rPr>
          <w:spacing w:val="-4"/>
          <w:sz w:val="24"/>
          <w:szCs w:val="24"/>
        </w:rPr>
        <w:t>u</w:t>
      </w:r>
      <w:r>
        <w:rPr>
          <w:spacing w:val="1"/>
          <w:sz w:val="24"/>
          <w:szCs w:val="24"/>
        </w:rPr>
        <w:t>mla</w:t>
      </w:r>
      <w:r>
        <w:rPr>
          <w:sz w:val="24"/>
          <w:szCs w:val="24"/>
        </w:rPr>
        <w:t>h b</w:t>
      </w:r>
      <w:r>
        <w:rPr>
          <w:spacing w:val="1"/>
          <w:sz w:val="24"/>
          <w:szCs w:val="24"/>
        </w:rPr>
        <w:t>i</w:t>
      </w:r>
      <w:r>
        <w:rPr>
          <w:spacing w:val="-4"/>
          <w:sz w:val="24"/>
          <w:szCs w:val="24"/>
        </w:rPr>
        <w:t>d</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4"/>
          <w:sz w:val="24"/>
          <w:szCs w:val="24"/>
        </w:rPr>
        <w:t>I</w:t>
      </w:r>
      <w:r>
        <w:rPr>
          <w:sz w:val="24"/>
          <w:szCs w:val="24"/>
        </w:rPr>
        <w:t>ni</w:t>
      </w:r>
      <w:r>
        <w:rPr>
          <w:spacing w:val="5"/>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t</w:t>
      </w:r>
      <w:r>
        <w:rPr>
          <w:spacing w:val="-4"/>
          <w:sz w:val="24"/>
          <w:szCs w:val="24"/>
        </w:rPr>
        <w:t>r</w:t>
      </w:r>
      <w:r>
        <w:rPr>
          <w:spacing w:val="1"/>
          <w:sz w:val="24"/>
          <w:szCs w:val="24"/>
        </w:rPr>
        <w:t>i</w:t>
      </w:r>
      <w:r>
        <w:rPr>
          <w:sz w:val="24"/>
          <w:szCs w:val="24"/>
        </w:rPr>
        <w:t>bu</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r</w:t>
      </w:r>
      <w:r>
        <w:rPr>
          <w:spacing w:val="1"/>
          <w:sz w:val="24"/>
          <w:szCs w:val="24"/>
        </w:rPr>
        <w:t>t</w:t>
      </w:r>
      <w:r>
        <w:rPr>
          <w:spacing w:val="-4"/>
          <w:sz w:val="24"/>
          <w:szCs w:val="24"/>
        </w:rPr>
        <w:t>u</w:t>
      </w:r>
      <w:r>
        <w:rPr>
          <w:spacing w:val="1"/>
          <w:sz w:val="24"/>
          <w:szCs w:val="24"/>
        </w:rPr>
        <w:t>m</w:t>
      </w:r>
      <w:r>
        <w:rPr>
          <w:sz w:val="24"/>
          <w:szCs w:val="24"/>
        </w:rPr>
        <w:t>buh</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 ko</w:t>
      </w:r>
      <w:r>
        <w:rPr>
          <w:spacing w:val="-3"/>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 xml:space="preserve">un </w:t>
      </w:r>
      <w:r>
        <w:rPr>
          <w:spacing w:val="1"/>
          <w:sz w:val="24"/>
          <w:szCs w:val="24"/>
        </w:rPr>
        <w:t>me</w:t>
      </w:r>
      <w:r>
        <w:rPr>
          <w:sz w:val="24"/>
          <w:szCs w:val="24"/>
        </w:rPr>
        <w:t>r</w:t>
      </w:r>
      <w:r>
        <w:rPr>
          <w:spacing w:val="1"/>
          <w:sz w:val="24"/>
          <w:szCs w:val="24"/>
        </w:rPr>
        <w:t>e</w:t>
      </w:r>
      <w:r>
        <w:rPr>
          <w:sz w:val="24"/>
          <w:szCs w:val="24"/>
        </w:rPr>
        <w:t xml:space="preserve">k, </w:t>
      </w:r>
      <w:r>
        <w:rPr>
          <w:spacing w:val="-1"/>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4"/>
          <w:sz w:val="24"/>
          <w:szCs w:val="24"/>
        </w:rPr>
        <w:t xml:space="preserve"> </w:t>
      </w:r>
      <w:r>
        <w:rPr>
          <w:spacing w:val="1"/>
          <w:sz w:val="24"/>
          <w:szCs w:val="24"/>
        </w:rPr>
        <w:t>mi</w:t>
      </w:r>
      <w:r>
        <w:rPr>
          <w:sz w:val="24"/>
          <w:szCs w:val="24"/>
        </w:rPr>
        <w:t>kro</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1"/>
          <w:sz w:val="24"/>
          <w:szCs w:val="24"/>
        </w:rPr>
        <w:t>ci</w:t>
      </w:r>
      <w:r>
        <w:rPr>
          <w:sz w:val="24"/>
          <w:szCs w:val="24"/>
        </w:rPr>
        <w:t>p</w:t>
      </w:r>
      <w:r>
        <w:rPr>
          <w:spacing w:val="1"/>
          <w:sz w:val="24"/>
          <w:szCs w:val="24"/>
        </w:rPr>
        <w:t>ta</w:t>
      </w:r>
      <w:r>
        <w:rPr>
          <w:sz w:val="24"/>
          <w:szCs w:val="24"/>
        </w:rPr>
        <w:t>k</w:t>
      </w:r>
      <w:r>
        <w:rPr>
          <w:spacing w:val="-3"/>
          <w:sz w:val="24"/>
          <w:szCs w:val="24"/>
        </w:rPr>
        <w:t>a</w:t>
      </w:r>
      <w:r>
        <w:rPr>
          <w:sz w:val="24"/>
          <w:szCs w:val="24"/>
        </w:rPr>
        <w:t>n</w:t>
      </w:r>
      <w:r>
        <w:rPr>
          <w:spacing w:val="4"/>
          <w:sz w:val="24"/>
          <w:szCs w:val="24"/>
        </w:rPr>
        <w:t xml:space="preserve"> </w:t>
      </w:r>
      <w:r>
        <w:rPr>
          <w:spacing w:val="1"/>
          <w:sz w:val="24"/>
          <w:szCs w:val="24"/>
        </w:rPr>
        <w:t>ma</w:t>
      </w:r>
      <w:r>
        <w:rPr>
          <w:spacing w:val="-3"/>
          <w:sz w:val="24"/>
          <w:szCs w:val="24"/>
        </w:rPr>
        <w:t>t</w:t>
      </w:r>
      <w:r>
        <w:rPr>
          <w:sz w:val="24"/>
          <w:szCs w:val="24"/>
        </w:rPr>
        <w:t>a</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ca</w:t>
      </w:r>
      <w:r>
        <w:rPr>
          <w:sz w:val="24"/>
          <w:szCs w:val="24"/>
        </w:rPr>
        <w:t>h</w:t>
      </w:r>
      <w:r>
        <w:rPr>
          <w:spacing w:val="1"/>
          <w:sz w:val="24"/>
          <w:szCs w:val="24"/>
        </w:rPr>
        <w:t>a</w:t>
      </w:r>
      <w:r>
        <w:rPr>
          <w:spacing w:val="-4"/>
          <w:sz w:val="24"/>
          <w:szCs w:val="24"/>
        </w:rPr>
        <w:t>r</w:t>
      </w:r>
      <w:r>
        <w:rPr>
          <w:spacing w:val="1"/>
          <w:sz w:val="24"/>
          <w:szCs w:val="24"/>
        </w:rPr>
        <w:t>ia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1"/>
          <w:sz w:val="24"/>
          <w:szCs w:val="24"/>
        </w:rPr>
        <w:t xml:space="preserve"> </w:t>
      </w:r>
      <w:r>
        <w:rPr>
          <w:spacing w:val="-8"/>
          <w:sz w:val="24"/>
          <w:szCs w:val="24"/>
        </w:rPr>
        <w:t>y</w:t>
      </w:r>
      <w:r>
        <w:rPr>
          <w:spacing w:val="5"/>
          <w:sz w:val="24"/>
          <w:szCs w:val="24"/>
        </w:rPr>
        <w:t>a</w:t>
      </w:r>
      <w:r>
        <w:rPr>
          <w:sz w:val="24"/>
          <w:szCs w:val="24"/>
        </w:rPr>
        <w:t xml:space="preserve">ng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ta</w:t>
      </w:r>
      <w:r>
        <w:rPr>
          <w:sz w:val="24"/>
          <w:szCs w:val="24"/>
        </w:rPr>
        <w:t>nd</w:t>
      </w:r>
      <w:r>
        <w:rPr>
          <w:spacing w:val="1"/>
          <w:sz w:val="24"/>
          <w:szCs w:val="24"/>
        </w:rPr>
        <w:t>a</w:t>
      </w:r>
      <w:r>
        <w:rPr>
          <w:sz w:val="24"/>
          <w:szCs w:val="24"/>
        </w:rPr>
        <w:t>r h</w:t>
      </w:r>
      <w:r>
        <w:rPr>
          <w:spacing w:val="1"/>
          <w:sz w:val="24"/>
          <w:szCs w:val="24"/>
        </w:rPr>
        <w:t>i</w:t>
      </w:r>
      <w:r>
        <w:rPr>
          <w:sz w:val="24"/>
          <w:szCs w:val="24"/>
        </w:rPr>
        <w:t>dup,</w:t>
      </w:r>
      <w:r>
        <w:rPr>
          <w:spacing w:val="4"/>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k</w:t>
      </w:r>
      <w:r>
        <w:rPr>
          <w:spacing w:val="1"/>
          <w:sz w:val="24"/>
          <w:szCs w:val="24"/>
        </w:rPr>
        <w:t>atali</w:t>
      </w:r>
      <w:r>
        <w:rPr>
          <w:spacing w:val="-1"/>
          <w:sz w:val="24"/>
          <w:szCs w:val="24"/>
        </w:rPr>
        <w:t>s</w:t>
      </w:r>
      <w:r>
        <w:rPr>
          <w:spacing w:val="1"/>
          <w:sz w:val="24"/>
          <w:szCs w:val="24"/>
        </w:rPr>
        <w:t>i</w:t>
      </w:r>
      <w:r>
        <w:rPr>
          <w:sz w:val="24"/>
          <w:szCs w:val="24"/>
        </w:rPr>
        <w:t>s</w:t>
      </w:r>
      <w:r>
        <w:rPr>
          <w:spacing w:val="2"/>
          <w:sz w:val="24"/>
          <w:szCs w:val="24"/>
        </w:rPr>
        <w:t xml:space="preserve"> </w:t>
      </w:r>
      <w:r>
        <w:rPr>
          <w:spacing w:val="-4"/>
          <w:sz w:val="24"/>
          <w:szCs w:val="24"/>
        </w:rPr>
        <w:t>k</w:t>
      </w:r>
      <w:r>
        <w:rPr>
          <w:spacing w:val="1"/>
          <w:sz w:val="24"/>
          <w:szCs w:val="24"/>
        </w:rPr>
        <w:t>ema</w:t>
      </w:r>
      <w:r>
        <w:rPr>
          <w:spacing w:val="-4"/>
          <w:sz w:val="24"/>
          <w:szCs w:val="24"/>
        </w:rPr>
        <w:t>k</w:t>
      </w:r>
      <w:r>
        <w:rPr>
          <w:spacing w:val="1"/>
          <w:sz w:val="24"/>
          <w:szCs w:val="24"/>
        </w:rPr>
        <w:t>m</w:t>
      </w:r>
      <w:r>
        <w:rPr>
          <w:sz w:val="24"/>
          <w:szCs w:val="24"/>
        </w:rPr>
        <w:t>ur</w:t>
      </w:r>
      <w:r>
        <w:rPr>
          <w:spacing w:val="1"/>
          <w:sz w:val="24"/>
          <w:szCs w:val="24"/>
        </w:rPr>
        <w:t>a</w:t>
      </w:r>
      <w:r>
        <w:rPr>
          <w:sz w:val="24"/>
          <w:szCs w:val="24"/>
        </w:rPr>
        <w:t>n di</w:t>
      </w:r>
      <w:r>
        <w:rPr>
          <w:spacing w:val="5"/>
          <w:sz w:val="24"/>
          <w:szCs w:val="24"/>
        </w:rPr>
        <w:t xml:space="preserve"> </w:t>
      </w:r>
      <w:r>
        <w:rPr>
          <w:spacing w:val="-4"/>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3"/>
          <w:sz w:val="24"/>
          <w:szCs w:val="24"/>
        </w:rPr>
        <w:t>a</w:t>
      </w:r>
      <w:r>
        <w:rPr>
          <w:spacing w:val="1"/>
          <w:sz w:val="24"/>
          <w:szCs w:val="24"/>
        </w:rPr>
        <w:t>a</w:t>
      </w:r>
      <w:r>
        <w:rPr>
          <w:sz w:val="24"/>
          <w:szCs w:val="24"/>
        </w:rPr>
        <w:t>n</w:t>
      </w:r>
      <w:r>
        <w:rPr>
          <w:spacing w:val="4"/>
          <w:sz w:val="24"/>
          <w:szCs w:val="24"/>
        </w:rPr>
        <w:t xml:space="preserve"> </w:t>
      </w:r>
      <w:r>
        <w:rPr>
          <w:spacing w:val="-4"/>
          <w:sz w:val="24"/>
          <w:szCs w:val="24"/>
        </w:rPr>
        <w:t>I</w:t>
      </w:r>
      <w:r>
        <w:rPr>
          <w:sz w:val="24"/>
          <w:szCs w:val="24"/>
        </w:rPr>
        <w:t>nd</w:t>
      </w:r>
      <w:r>
        <w:rPr>
          <w:spacing w:val="1"/>
          <w:sz w:val="24"/>
          <w:szCs w:val="24"/>
        </w:rPr>
        <w:t>ia</w:t>
      </w:r>
      <w:r>
        <w:rPr>
          <w:sz w:val="24"/>
          <w:szCs w:val="24"/>
        </w:rPr>
        <w:t>.</w:t>
      </w:r>
      <w:r>
        <w:rPr>
          <w:spacing w:val="4"/>
          <w:sz w:val="24"/>
          <w:szCs w:val="24"/>
        </w:rPr>
        <w:t xml:space="preserve"> </w:t>
      </w:r>
      <w:proofErr w:type="gramStart"/>
      <w:r>
        <w:rPr>
          <w:spacing w:val="-5"/>
          <w:sz w:val="24"/>
          <w:szCs w:val="24"/>
        </w:rPr>
        <w:t>A</w:t>
      </w:r>
      <w:r>
        <w:rPr>
          <w:sz w:val="24"/>
          <w:szCs w:val="24"/>
        </w:rPr>
        <w:t>pa</w:t>
      </w:r>
      <w:proofErr w:type="gramEnd"/>
      <w:r>
        <w:rPr>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bu</w:t>
      </w:r>
      <w:r>
        <w:rPr>
          <w:spacing w:val="1"/>
          <w:sz w:val="24"/>
          <w:szCs w:val="24"/>
        </w:rPr>
        <w:t>a</w:t>
      </w:r>
      <w:r>
        <w:rPr>
          <w:sz w:val="24"/>
          <w:szCs w:val="24"/>
        </w:rPr>
        <w:t>t</w:t>
      </w:r>
      <w:r>
        <w:rPr>
          <w:spacing w:val="5"/>
          <w:sz w:val="24"/>
          <w:szCs w:val="24"/>
        </w:rPr>
        <w:t xml:space="preserve"> </w:t>
      </w:r>
      <w:r>
        <w:rPr>
          <w:spacing w:val="-1"/>
          <w:sz w:val="24"/>
          <w:szCs w:val="24"/>
        </w:rPr>
        <w:t>S</w:t>
      </w:r>
      <w:r>
        <w:rPr>
          <w:sz w:val="24"/>
          <w:szCs w:val="24"/>
        </w:rPr>
        <w:t>h</w:t>
      </w:r>
      <w:r>
        <w:rPr>
          <w:spacing w:val="1"/>
          <w:sz w:val="24"/>
          <w:szCs w:val="24"/>
        </w:rPr>
        <w:t>a</w:t>
      </w:r>
      <w:r>
        <w:rPr>
          <w:sz w:val="24"/>
          <w:szCs w:val="24"/>
        </w:rPr>
        <w:t>k</w:t>
      </w:r>
      <w:r>
        <w:rPr>
          <w:spacing w:val="-3"/>
          <w:sz w:val="24"/>
          <w:szCs w:val="24"/>
        </w:rPr>
        <w:t>t</w:t>
      </w:r>
      <w:r>
        <w:rPr>
          <w:sz w:val="24"/>
          <w:szCs w:val="24"/>
        </w:rPr>
        <w:t>i</w:t>
      </w:r>
      <w:r>
        <w:rPr>
          <w:spacing w:val="5"/>
          <w:sz w:val="24"/>
          <w:szCs w:val="24"/>
        </w:rPr>
        <w:t xml:space="preserve"> </w:t>
      </w:r>
      <w:r>
        <w:rPr>
          <w:sz w:val="24"/>
          <w:szCs w:val="24"/>
        </w:rPr>
        <w:t>un</w:t>
      </w:r>
      <w:r>
        <w:rPr>
          <w:spacing w:val="1"/>
          <w:sz w:val="24"/>
          <w:szCs w:val="24"/>
        </w:rPr>
        <w:t>i</w:t>
      </w:r>
      <w:r>
        <w:rPr>
          <w:sz w:val="24"/>
          <w:szCs w:val="24"/>
        </w:rPr>
        <w:t>k</w:t>
      </w:r>
      <w:r>
        <w:rPr>
          <w:spacing w:val="4"/>
          <w:sz w:val="24"/>
          <w:szCs w:val="24"/>
        </w:rPr>
        <w:t xml:space="preserve"> </w:t>
      </w:r>
      <w:r>
        <w:rPr>
          <w:spacing w:val="-3"/>
          <w:sz w:val="24"/>
          <w:szCs w:val="24"/>
        </w:rPr>
        <w:t>t</w:t>
      </w:r>
      <w:r>
        <w:rPr>
          <w:spacing w:val="1"/>
          <w:sz w:val="24"/>
          <w:szCs w:val="24"/>
        </w:rPr>
        <w:t>e</w:t>
      </w:r>
      <w:r>
        <w:rPr>
          <w:sz w:val="24"/>
          <w:szCs w:val="24"/>
        </w:rPr>
        <w:t>rukur</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3"/>
          <w:sz w:val="24"/>
          <w:szCs w:val="24"/>
        </w:rPr>
        <w:t>e</w:t>
      </w:r>
      <w:r>
        <w:rPr>
          <w:sz w:val="24"/>
          <w:szCs w:val="24"/>
        </w:rPr>
        <w:t>rk</w:t>
      </w:r>
      <w:r>
        <w:rPr>
          <w:spacing w:val="1"/>
          <w:sz w:val="24"/>
          <w:szCs w:val="24"/>
        </w:rPr>
        <w:t>ela</w:t>
      </w:r>
      <w:r>
        <w:rPr>
          <w:sz w:val="24"/>
          <w:szCs w:val="24"/>
        </w:rPr>
        <w:t>n</w:t>
      </w:r>
      <w:r>
        <w:rPr>
          <w:spacing w:val="1"/>
          <w:sz w:val="24"/>
          <w:szCs w:val="24"/>
        </w:rPr>
        <w:t>j</w:t>
      </w:r>
      <w:r>
        <w:rPr>
          <w:spacing w:val="-4"/>
          <w:sz w:val="24"/>
          <w:szCs w:val="24"/>
        </w:rPr>
        <w:t>u</w:t>
      </w:r>
      <w:r>
        <w:rPr>
          <w:spacing w:val="1"/>
          <w:sz w:val="24"/>
          <w:szCs w:val="24"/>
        </w:rPr>
        <w:t>ta</w:t>
      </w:r>
      <w:r>
        <w:rPr>
          <w:sz w:val="24"/>
          <w:szCs w:val="24"/>
        </w:rPr>
        <w:t>n</w:t>
      </w:r>
      <w:r>
        <w:rPr>
          <w:spacing w:val="4"/>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k</w:t>
      </w:r>
      <w:r>
        <w:rPr>
          <w:spacing w:val="1"/>
          <w:sz w:val="24"/>
          <w:szCs w:val="24"/>
        </w:rPr>
        <w:t>e</w:t>
      </w:r>
      <w:r>
        <w:rPr>
          <w:sz w:val="24"/>
          <w:szCs w:val="24"/>
        </w:rPr>
        <w:t>n</w:t>
      </w:r>
      <w:r>
        <w:rPr>
          <w:spacing w:val="-8"/>
          <w:sz w:val="24"/>
          <w:szCs w:val="24"/>
        </w:rPr>
        <w:t>y</w:t>
      </w:r>
      <w:r>
        <w:rPr>
          <w:spacing w:val="1"/>
          <w:sz w:val="24"/>
          <w:szCs w:val="24"/>
        </w:rPr>
        <w:t>ataa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pacing w:val="-3"/>
          <w:sz w:val="24"/>
          <w:szCs w:val="24"/>
        </w:rPr>
        <w:t>t</w:t>
      </w:r>
      <w:r>
        <w:rPr>
          <w:sz w:val="24"/>
          <w:szCs w:val="24"/>
        </w:rPr>
        <w:t xml:space="preserve">u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12"/>
          <w:sz w:val="24"/>
          <w:szCs w:val="24"/>
        </w:rPr>
        <w:t xml:space="preserve"> </w:t>
      </w:r>
      <w:r>
        <w:rPr>
          <w:sz w:val="24"/>
          <w:szCs w:val="24"/>
        </w:rPr>
        <w:t>kon</w:t>
      </w:r>
      <w:r>
        <w:rPr>
          <w:spacing w:val="1"/>
          <w:sz w:val="24"/>
          <w:szCs w:val="24"/>
        </w:rPr>
        <w:t>t</w:t>
      </w:r>
      <w:r>
        <w:rPr>
          <w:spacing w:val="-4"/>
          <w:sz w:val="24"/>
          <w:szCs w:val="24"/>
        </w:rPr>
        <w:t>r</w:t>
      </w:r>
      <w:r>
        <w:rPr>
          <w:spacing w:val="1"/>
          <w:sz w:val="24"/>
          <w:szCs w:val="24"/>
        </w:rPr>
        <w:t>i</w:t>
      </w:r>
      <w:r>
        <w:rPr>
          <w:sz w:val="24"/>
          <w:szCs w:val="24"/>
        </w:rPr>
        <w:t>bu</w:t>
      </w:r>
      <w:r>
        <w:rPr>
          <w:spacing w:val="-1"/>
          <w:sz w:val="24"/>
          <w:szCs w:val="24"/>
        </w:rPr>
        <w:t>s</w:t>
      </w:r>
      <w:r>
        <w:rPr>
          <w:sz w:val="24"/>
          <w:szCs w:val="24"/>
        </w:rPr>
        <w:t>i</w:t>
      </w:r>
      <w:r>
        <w:rPr>
          <w:spacing w:val="-11"/>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2"/>
          <w:sz w:val="24"/>
          <w:szCs w:val="24"/>
        </w:rPr>
        <w:t xml:space="preserve"> </w:t>
      </w:r>
      <w:r>
        <w:rPr>
          <w:spacing w:val="-4"/>
          <w:sz w:val="24"/>
          <w:szCs w:val="24"/>
        </w:rPr>
        <w:t>h</w:t>
      </w:r>
      <w:r>
        <w:rPr>
          <w:spacing w:val="6"/>
          <w:sz w:val="24"/>
          <w:szCs w:val="24"/>
        </w:rPr>
        <w:t>a</w:t>
      </w:r>
      <w:r>
        <w:rPr>
          <w:sz w:val="24"/>
          <w:szCs w:val="24"/>
        </w:rPr>
        <w:t>n</w:t>
      </w:r>
      <w:r>
        <w:rPr>
          <w:spacing w:val="-8"/>
          <w:sz w:val="24"/>
          <w:szCs w:val="24"/>
        </w:rPr>
        <w:t>y</w:t>
      </w:r>
      <w:r>
        <w:rPr>
          <w:sz w:val="24"/>
          <w:szCs w:val="24"/>
        </w:rPr>
        <w:t>a</w:t>
      </w:r>
      <w:r>
        <w:rPr>
          <w:spacing w:val="-11"/>
          <w:sz w:val="24"/>
          <w:szCs w:val="24"/>
        </w:rPr>
        <w:t xml:space="preserve"> </w:t>
      </w:r>
      <w:r>
        <w:rPr>
          <w:sz w:val="24"/>
          <w:szCs w:val="24"/>
        </w:rPr>
        <w:t>un</w:t>
      </w:r>
      <w:r>
        <w:rPr>
          <w:spacing w:val="1"/>
          <w:sz w:val="24"/>
          <w:szCs w:val="24"/>
        </w:rPr>
        <w:t>t</w:t>
      </w:r>
      <w:r>
        <w:rPr>
          <w:sz w:val="24"/>
          <w:szCs w:val="24"/>
        </w:rPr>
        <w:t>uk</w:t>
      </w:r>
      <w:r>
        <w:rPr>
          <w:spacing w:val="-8"/>
          <w:sz w:val="24"/>
          <w:szCs w:val="24"/>
        </w:rPr>
        <w:t xml:space="preserve"> </w:t>
      </w:r>
      <w:r>
        <w:rPr>
          <w:spacing w:val="-1"/>
          <w:sz w:val="24"/>
          <w:szCs w:val="24"/>
        </w:rPr>
        <w:t>H</w:t>
      </w:r>
      <w:r>
        <w:rPr>
          <w:spacing w:val="2"/>
          <w:sz w:val="24"/>
          <w:szCs w:val="24"/>
        </w:rPr>
        <w:t>U</w:t>
      </w:r>
      <w:r>
        <w:rPr>
          <w:sz w:val="24"/>
          <w:szCs w:val="24"/>
        </w:rPr>
        <w:t>L</w:t>
      </w:r>
      <w:r>
        <w:rPr>
          <w:spacing w:val="-19"/>
          <w:sz w:val="24"/>
          <w:szCs w:val="24"/>
        </w:rPr>
        <w:t xml:space="preserve"> </w:t>
      </w:r>
      <w:r>
        <w:rPr>
          <w:spacing w:val="1"/>
          <w:sz w:val="24"/>
          <w:szCs w:val="24"/>
        </w:rPr>
        <w:t>teta</w:t>
      </w:r>
      <w:r>
        <w:rPr>
          <w:sz w:val="24"/>
          <w:szCs w:val="24"/>
        </w:rPr>
        <w:t>pi</w:t>
      </w:r>
      <w:r>
        <w:rPr>
          <w:spacing w:val="-11"/>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1"/>
          <w:sz w:val="24"/>
          <w:szCs w:val="24"/>
        </w:rPr>
        <w:t xml:space="preserve"> </w:t>
      </w:r>
      <w:r>
        <w:rPr>
          <w:sz w:val="24"/>
          <w:szCs w:val="24"/>
        </w:rPr>
        <w:t>un</w:t>
      </w:r>
      <w:r>
        <w:rPr>
          <w:spacing w:val="1"/>
          <w:sz w:val="24"/>
          <w:szCs w:val="24"/>
        </w:rPr>
        <w:t>t</w:t>
      </w:r>
      <w:r>
        <w:rPr>
          <w:sz w:val="24"/>
          <w:szCs w:val="24"/>
        </w:rPr>
        <w:t>uk</w:t>
      </w:r>
      <w:r>
        <w:rPr>
          <w:spacing w:val="-12"/>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1"/>
          <w:sz w:val="24"/>
          <w:szCs w:val="24"/>
        </w:rPr>
        <w:t xml:space="preserve"> </w:t>
      </w:r>
      <w:r>
        <w:rPr>
          <w:spacing w:val="1"/>
          <w:sz w:val="24"/>
          <w:szCs w:val="24"/>
        </w:rPr>
        <w:t>it</w:t>
      </w:r>
      <w:r>
        <w:rPr>
          <w:sz w:val="24"/>
          <w:szCs w:val="24"/>
        </w:rPr>
        <w:t>u</w:t>
      </w:r>
      <w:r>
        <w:rPr>
          <w:spacing w:val="-12"/>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 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w:t>
      </w:r>
      <w:r>
        <w:rPr>
          <w:sz w:val="24"/>
          <w:szCs w:val="24"/>
        </w:rPr>
        <w:t>1.</w:t>
      </w:r>
      <w:r>
        <w:rPr>
          <w:spacing w:val="7"/>
          <w:sz w:val="24"/>
          <w:szCs w:val="24"/>
        </w:rPr>
        <w:t xml:space="preserve"> </w:t>
      </w:r>
      <w:r>
        <w:rPr>
          <w:sz w:val="24"/>
          <w:szCs w:val="24"/>
        </w:rPr>
        <w:t>-</w:t>
      </w:r>
      <w:r>
        <w:rPr>
          <w:spacing w:val="5"/>
          <w:sz w:val="24"/>
          <w:szCs w:val="24"/>
        </w:rPr>
        <w:t xml:space="preserve"> </w:t>
      </w:r>
      <w:r>
        <w:rPr>
          <w:spacing w:val="-4"/>
          <w:sz w:val="24"/>
          <w:szCs w:val="24"/>
        </w:rPr>
        <w:t>I</w:t>
      </w:r>
      <w:r>
        <w:rPr>
          <w:sz w:val="24"/>
          <w:szCs w:val="24"/>
        </w:rPr>
        <w:t>ni</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 p</w:t>
      </w:r>
      <w:r>
        <w:rPr>
          <w:spacing w:val="1"/>
          <w:sz w:val="24"/>
          <w:szCs w:val="24"/>
        </w:rPr>
        <w:t>e</w:t>
      </w:r>
      <w:r>
        <w:rPr>
          <w:sz w:val="24"/>
          <w:szCs w:val="24"/>
        </w:rPr>
        <w:t>r</w:t>
      </w:r>
      <w:r>
        <w:rPr>
          <w:spacing w:val="1"/>
          <w:sz w:val="24"/>
          <w:szCs w:val="24"/>
        </w:rPr>
        <w:t>t</w:t>
      </w:r>
      <w:r>
        <w:rPr>
          <w:sz w:val="24"/>
          <w:szCs w:val="24"/>
        </w:rPr>
        <w:t>u</w:t>
      </w:r>
      <w:r>
        <w:rPr>
          <w:spacing w:val="1"/>
          <w:sz w:val="24"/>
          <w:szCs w:val="24"/>
        </w:rPr>
        <w:t>m</w:t>
      </w:r>
      <w:r>
        <w:rPr>
          <w:sz w:val="24"/>
          <w:szCs w:val="24"/>
        </w:rPr>
        <w:t>buh</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pacing w:val="-1"/>
          <w:sz w:val="24"/>
          <w:szCs w:val="24"/>
        </w:rPr>
        <w:t>s</w:t>
      </w:r>
      <w:r>
        <w:rPr>
          <w:spacing w:val="-3"/>
          <w:sz w:val="24"/>
          <w:szCs w:val="24"/>
        </w:rPr>
        <w:t>i</w:t>
      </w:r>
      <w:r>
        <w:rPr>
          <w:spacing w:val="1"/>
          <w:sz w:val="24"/>
          <w:szCs w:val="24"/>
        </w:rPr>
        <w:t>ati</w:t>
      </w:r>
      <w:r>
        <w:rPr>
          <w:sz w:val="24"/>
          <w:szCs w:val="24"/>
        </w:rPr>
        <w:t>f</w:t>
      </w:r>
      <w:r>
        <w:rPr>
          <w:spacing w:val="4"/>
          <w:sz w:val="24"/>
          <w:szCs w:val="24"/>
        </w:rPr>
        <w:t xml:space="preserve"> </w:t>
      </w:r>
      <w:r>
        <w:rPr>
          <w:sz w:val="24"/>
          <w:szCs w:val="24"/>
        </w:rPr>
        <w:t>k</w:t>
      </w:r>
      <w:r>
        <w:rPr>
          <w:spacing w:val="-4"/>
          <w:sz w:val="24"/>
          <w:szCs w:val="24"/>
        </w:rPr>
        <w:t>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4"/>
          <w:sz w:val="24"/>
          <w:szCs w:val="24"/>
        </w:rPr>
        <w:t xml:space="preserve"> </w:t>
      </w:r>
      <w:r>
        <w:rPr>
          <w:sz w:val="24"/>
          <w:szCs w:val="24"/>
        </w:rPr>
        <w:t>u</w:t>
      </w:r>
      <w:r>
        <w:rPr>
          <w:spacing w:val="-1"/>
          <w:sz w:val="24"/>
          <w:szCs w:val="24"/>
        </w:rPr>
        <w:t>s</w:t>
      </w:r>
      <w:r>
        <w:rPr>
          <w:spacing w:val="-3"/>
          <w:sz w:val="24"/>
          <w:szCs w:val="24"/>
        </w:rPr>
        <w:t>a</w:t>
      </w:r>
      <w:r>
        <w:rPr>
          <w:sz w:val="24"/>
          <w:szCs w:val="24"/>
        </w:rPr>
        <w:t xml:space="preserve">ha </w:t>
      </w:r>
      <w:r>
        <w:rPr>
          <w:spacing w:val="1"/>
          <w:sz w:val="24"/>
          <w:szCs w:val="24"/>
        </w:rPr>
        <w:t>mi</w:t>
      </w:r>
      <w:r>
        <w:rPr>
          <w:sz w:val="24"/>
          <w:szCs w:val="24"/>
        </w:rPr>
        <w:t xml:space="preserve">kro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n</w:t>
      </w:r>
      <w:r>
        <w:rPr>
          <w:spacing w:val="1"/>
          <w:sz w:val="24"/>
          <w:szCs w:val="24"/>
        </w:rPr>
        <w:t>ci</w:t>
      </w:r>
      <w:r>
        <w:rPr>
          <w:sz w:val="24"/>
          <w:szCs w:val="24"/>
        </w:rPr>
        <w:t>p</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a</w:t>
      </w:r>
      <w:r>
        <w:rPr>
          <w:spacing w:val="1"/>
          <w:sz w:val="24"/>
          <w:szCs w:val="24"/>
        </w:rPr>
        <w:t>t</w:t>
      </w:r>
      <w:r>
        <w:rPr>
          <w:sz w:val="24"/>
          <w:szCs w:val="24"/>
        </w:rPr>
        <w:t>a</w:t>
      </w:r>
      <w:r>
        <w:rPr>
          <w:spacing w:val="-3"/>
          <w:sz w:val="24"/>
          <w:szCs w:val="24"/>
        </w:rPr>
        <w:t xml:space="preserve"> </w:t>
      </w:r>
      <w:r>
        <w:rPr>
          <w:sz w:val="24"/>
          <w:szCs w:val="24"/>
        </w:rPr>
        <w:t>p</w:t>
      </w:r>
      <w:r>
        <w:rPr>
          <w:spacing w:val="1"/>
          <w:sz w:val="24"/>
          <w:szCs w:val="24"/>
        </w:rPr>
        <w:t>e</w:t>
      </w:r>
      <w:r>
        <w:rPr>
          <w:sz w:val="24"/>
          <w:szCs w:val="24"/>
        </w:rPr>
        <w:t>n</w:t>
      </w:r>
      <w:r>
        <w:rPr>
          <w:spacing w:val="-3"/>
          <w:sz w:val="24"/>
          <w:szCs w:val="24"/>
        </w:rPr>
        <w:t>c</w:t>
      </w:r>
      <w:r>
        <w:rPr>
          <w:spacing w:val="1"/>
          <w:sz w:val="24"/>
          <w:szCs w:val="24"/>
        </w:rPr>
        <w:t>a</w:t>
      </w:r>
      <w:r>
        <w:rPr>
          <w:sz w:val="24"/>
          <w:szCs w:val="24"/>
        </w:rPr>
        <w:t>h</w:t>
      </w:r>
      <w:r>
        <w:rPr>
          <w:spacing w:val="1"/>
          <w:sz w:val="24"/>
          <w:szCs w:val="24"/>
        </w:rPr>
        <w:t>a</w:t>
      </w:r>
      <w:r>
        <w:rPr>
          <w:sz w:val="24"/>
          <w:szCs w:val="24"/>
        </w:rPr>
        <w:t>r</w:t>
      </w:r>
      <w:r>
        <w:rPr>
          <w:spacing w:val="-3"/>
          <w:sz w:val="24"/>
          <w:szCs w:val="24"/>
        </w:rPr>
        <w:t>ia</w:t>
      </w:r>
      <w:r>
        <w:rPr>
          <w:sz w:val="24"/>
          <w:szCs w:val="24"/>
        </w:rPr>
        <w:t>n,</w:t>
      </w:r>
      <w:r>
        <w:rPr>
          <w:spacing w:val="-4"/>
          <w:sz w:val="24"/>
          <w:szCs w:val="24"/>
        </w:rPr>
        <w:t xml:space="preserve"> </w:t>
      </w:r>
      <w:r>
        <w:rPr>
          <w:spacing w:val="1"/>
          <w:sz w:val="24"/>
          <w:szCs w:val="24"/>
        </w:rPr>
        <w:t>i</w:t>
      </w:r>
      <w:r>
        <w:rPr>
          <w:spacing w:val="6"/>
          <w:sz w:val="24"/>
          <w:szCs w:val="24"/>
        </w:rPr>
        <w:t>n</w:t>
      </w:r>
      <w:r>
        <w:rPr>
          <w:spacing w:val="1"/>
          <w:sz w:val="24"/>
          <w:szCs w:val="24"/>
        </w:rPr>
        <w:t>i</w:t>
      </w:r>
      <w:r>
        <w:rPr>
          <w:spacing w:val="-1"/>
          <w:sz w:val="24"/>
          <w:szCs w:val="24"/>
        </w:rPr>
        <w:t>s</w:t>
      </w:r>
      <w:r>
        <w:rPr>
          <w:spacing w:val="1"/>
          <w:sz w:val="24"/>
          <w:szCs w:val="24"/>
        </w:rPr>
        <w:t>iati</w:t>
      </w:r>
      <w:r>
        <w:rPr>
          <w:sz w:val="24"/>
          <w:szCs w:val="24"/>
        </w:rPr>
        <w:t>f</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z w:val="24"/>
          <w:szCs w:val="24"/>
        </w:rPr>
        <w:t>nd</w:t>
      </w:r>
      <w:r>
        <w:rPr>
          <w:spacing w:val="1"/>
          <w:sz w:val="24"/>
          <w:szCs w:val="24"/>
        </w:rPr>
        <w:t>a</w:t>
      </w:r>
      <w:r>
        <w:rPr>
          <w:sz w:val="24"/>
          <w:szCs w:val="24"/>
        </w:rPr>
        <w:t>r h</w:t>
      </w:r>
      <w:r>
        <w:rPr>
          <w:spacing w:val="1"/>
          <w:sz w:val="24"/>
          <w:szCs w:val="24"/>
        </w:rPr>
        <w:t>i</w:t>
      </w:r>
      <w:r>
        <w:rPr>
          <w:sz w:val="24"/>
          <w:szCs w:val="24"/>
        </w:rPr>
        <w:t>dup,</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k</w:t>
      </w:r>
      <w:r>
        <w:rPr>
          <w:spacing w:val="1"/>
          <w:sz w:val="24"/>
          <w:szCs w:val="24"/>
        </w:rPr>
        <w:t>ata</w:t>
      </w:r>
      <w:r>
        <w:rPr>
          <w:spacing w:val="-3"/>
          <w:sz w:val="24"/>
          <w:szCs w:val="24"/>
        </w:rPr>
        <w:t>l</w:t>
      </w:r>
      <w:r>
        <w:rPr>
          <w:spacing w:val="1"/>
          <w:sz w:val="24"/>
          <w:szCs w:val="24"/>
        </w:rPr>
        <w:t>i</w:t>
      </w:r>
      <w:r>
        <w:rPr>
          <w:spacing w:val="-1"/>
          <w:sz w:val="24"/>
          <w:szCs w:val="24"/>
        </w:rPr>
        <w:t>s</w:t>
      </w:r>
      <w:r>
        <w:rPr>
          <w:spacing w:val="1"/>
          <w:sz w:val="24"/>
          <w:szCs w:val="24"/>
        </w:rPr>
        <w:t>i</w:t>
      </w:r>
      <w:r>
        <w:rPr>
          <w:sz w:val="24"/>
          <w:szCs w:val="24"/>
        </w:rPr>
        <w:t>s</w:t>
      </w:r>
      <w:r>
        <w:rPr>
          <w:spacing w:val="2"/>
          <w:sz w:val="24"/>
          <w:szCs w:val="24"/>
        </w:rPr>
        <w:t xml:space="preserve"> </w:t>
      </w:r>
      <w:r>
        <w:rPr>
          <w:sz w:val="24"/>
          <w:szCs w:val="24"/>
        </w:rPr>
        <w:t>k</w:t>
      </w:r>
      <w:r>
        <w:rPr>
          <w:spacing w:val="1"/>
          <w:sz w:val="24"/>
          <w:szCs w:val="24"/>
        </w:rPr>
        <w:t>e</w:t>
      </w:r>
      <w:r>
        <w:rPr>
          <w:spacing w:val="-3"/>
          <w:sz w:val="24"/>
          <w:szCs w:val="24"/>
        </w:rPr>
        <w:t>m</w:t>
      </w:r>
      <w:r>
        <w:rPr>
          <w:spacing w:val="1"/>
          <w:sz w:val="24"/>
          <w:szCs w:val="24"/>
        </w:rPr>
        <w:t>a</w:t>
      </w:r>
      <w:r>
        <w:rPr>
          <w:sz w:val="24"/>
          <w:szCs w:val="24"/>
        </w:rPr>
        <w:t>k</w:t>
      </w:r>
      <w:r>
        <w:rPr>
          <w:spacing w:val="1"/>
          <w:sz w:val="24"/>
          <w:szCs w:val="24"/>
        </w:rPr>
        <w:t>m</w:t>
      </w:r>
      <w:r>
        <w:rPr>
          <w:sz w:val="24"/>
          <w:szCs w:val="24"/>
        </w:rPr>
        <w:t>ur</w:t>
      </w:r>
      <w:r>
        <w:rPr>
          <w:spacing w:val="1"/>
          <w:sz w:val="24"/>
          <w:szCs w:val="24"/>
        </w:rPr>
        <w:t>a</w:t>
      </w:r>
      <w:r>
        <w:rPr>
          <w:sz w:val="24"/>
          <w:szCs w:val="24"/>
        </w:rPr>
        <w:t>n di</w:t>
      </w:r>
      <w:r>
        <w:rPr>
          <w:spacing w:val="1"/>
          <w:sz w:val="24"/>
          <w:szCs w:val="24"/>
        </w:rPr>
        <w:t xml:space="preserve"> </w:t>
      </w:r>
      <w:r>
        <w:rPr>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1"/>
          <w:sz w:val="24"/>
          <w:szCs w:val="24"/>
        </w:rPr>
        <w:t>aa</w:t>
      </w:r>
      <w:r>
        <w:rPr>
          <w:sz w:val="24"/>
          <w:szCs w:val="24"/>
        </w:rPr>
        <w:t>n</w:t>
      </w:r>
      <w:r>
        <w:rPr>
          <w:spacing w:val="4"/>
          <w:sz w:val="24"/>
          <w:szCs w:val="24"/>
        </w:rPr>
        <w:t xml:space="preserve"> </w:t>
      </w:r>
      <w:r>
        <w:rPr>
          <w:spacing w:val="-4"/>
          <w:sz w:val="24"/>
          <w:szCs w:val="24"/>
        </w:rPr>
        <w:t>I</w:t>
      </w:r>
      <w:r>
        <w:rPr>
          <w:sz w:val="24"/>
          <w:szCs w:val="24"/>
        </w:rPr>
        <w:t>nd</w:t>
      </w:r>
      <w:r>
        <w:rPr>
          <w:spacing w:val="1"/>
          <w:sz w:val="24"/>
          <w:szCs w:val="24"/>
        </w:rPr>
        <w:t>ia</w:t>
      </w:r>
      <w:r>
        <w:rPr>
          <w:sz w:val="24"/>
          <w:szCs w:val="24"/>
        </w:rPr>
        <w:t>.</w:t>
      </w:r>
      <w:r>
        <w:rPr>
          <w:spacing w:val="4"/>
          <w:sz w:val="24"/>
          <w:szCs w:val="24"/>
        </w:rPr>
        <w:t xml:space="preserve"> </w:t>
      </w:r>
      <w:proofErr w:type="gramStart"/>
      <w:r>
        <w:rPr>
          <w:spacing w:val="-5"/>
          <w:sz w:val="24"/>
          <w:szCs w:val="24"/>
        </w:rPr>
        <w:t>A</w:t>
      </w:r>
      <w:r>
        <w:rPr>
          <w:sz w:val="24"/>
          <w:szCs w:val="24"/>
        </w:rPr>
        <w:t>pa</w:t>
      </w:r>
      <w:proofErr w:type="gramEnd"/>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bu</w:t>
      </w:r>
      <w:r>
        <w:rPr>
          <w:spacing w:val="1"/>
          <w:sz w:val="24"/>
          <w:szCs w:val="24"/>
        </w:rPr>
        <w:t>a</w:t>
      </w:r>
      <w:r>
        <w:rPr>
          <w:sz w:val="24"/>
          <w:szCs w:val="24"/>
        </w:rPr>
        <w:t>t</w:t>
      </w:r>
      <w:r>
        <w:rPr>
          <w:spacing w:val="5"/>
          <w:sz w:val="24"/>
          <w:szCs w:val="24"/>
        </w:rPr>
        <w:t xml:space="preserve"> </w:t>
      </w:r>
      <w:r>
        <w:rPr>
          <w:spacing w:val="-1"/>
          <w:sz w:val="24"/>
          <w:szCs w:val="24"/>
        </w:rPr>
        <w:t>S</w:t>
      </w:r>
      <w:r>
        <w:rPr>
          <w:sz w:val="24"/>
          <w:szCs w:val="24"/>
        </w:rPr>
        <w:t>h</w:t>
      </w:r>
      <w:r>
        <w:rPr>
          <w:spacing w:val="1"/>
          <w:sz w:val="24"/>
          <w:szCs w:val="24"/>
        </w:rPr>
        <w:t>a</w:t>
      </w:r>
      <w:r>
        <w:rPr>
          <w:spacing w:val="-4"/>
          <w:sz w:val="24"/>
          <w:szCs w:val="24"/>
        </w:rPr>
        <w:t>k</w:t>
      </w:r>
      <w:r>
        <w:rPr>
          <w:spacing w:val="1"/>
          <w:sz w:val="24"/>
          <w:szCs w:val="24"/>
        </w:rPr>
        <w:t>t</w:t>
      </w:r>
      <w:r>
        <w:rPr>
          <w:sz w:val="24"/>
          <w:szCs w:val="24"/>
        </w:rPr>
        <w:t>i un</w:t>
      </w:r>
      <w:r>
        <w:rPr>
          <w:spacing w:val="1"/>
          <w:sz w:val="24"/>
          <w:szCs w:val="24"/>
        </w:rPr>
        <w:t>i</w:t>
      </w:r>
      <w:r>
        <w:rPr>
          <w:sz w:val="24"/>
          <w:szCs w:val="24"/>
        </w:rPr>
        <w:t>k</w:t>
      </w:r>
      <w:r>
        <w:rPr>
          <w:spacing w:val="-4"/>
          <w:sz w:val="24"/>
          <w:szCs w:val="24"/>
        </w:rPr>
        <w:t xml:space="preserve"> </w:t>
      </w:r>
      <w:r>
        <w:rPr>
          <w:spacing w:val="1"/>
          <w:sz w:val="24"/>
          <w:szCs w:val="24"/>
        </w:rPr>
        <w:t>te</w:t>
      </w:r>
      <w:r>
        <w:rPr>
          <w:sz w:val="24"/>
          <w:szCs w:val="24"/>
        </w:rPr>
        <w:t>rukur</w:t>
      </w:r>
      <w:r>
        <w:rPr>
          <w:spacing w:val="-8"/>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b</w:t>
      </w:r>
      <w:r>
        <w:rPr>
          <w:spacing w:val="1"/>
          <w:sz w:val="24"/>
          <w:szCs w:val="24"/>
        </w:rPr>
        <w:t>e</w:t>
      </w:r>
      <w:r>
        <w:rPr>
          <w:sz w:val="24"/>
          <w:szCs w:val="24"/>
        </w:rPr>
        <w:t>rk</w:t>
      </w:r>
      <w:r>
        <w:rPr>
          <w:spacing w:val="1"/>
          <w:sz w:val="24"/>
          <w:szCs w:val="24"/>
        </w:rPr>
        <w:t>e</w:t>
      </w:r>
      <w:r>
        <w:rPr>
          <w:spacing w:val="-3"/>
          <w:sz w:val="24"/>
          <w:szCs w:val="24"/>
        </w:rPr>
        <w:t>l</w:t>
      </w:r>
      <w:r>
        <w:rPr>
          <w:spacing w:val="1"/>
          <w:sz w:val="24"/>
          <w:szCs w:val="24"/>
        </w:rPr>
        <w:t>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w:t>
      </w:r>
      <w:r>
        <w:rPr>
          <w:spacing w:val="-8"/>
          <w:sz w:val="24"/>
          <w:szCs w:val="24"/>
        </w:rPr>
        <w:t xml:space="preserve"> </w:t>
      </w:r>
      <w:r>
        <w:rPr>
          <w:sz w:val="24"/>
          <w:szCs w:val="24"/>
        </w:rPr>
        <w:t>k</w:t>
      </w:r>
      <w:r>
        <w:rPr>
          <w:spacing w:val="1"/>
          <w:sz w:val="24"/>
          <w:szCs w:val="24"/>
        </w:rPr>
        <w:t>e</w:t>
      </w:r>
      <w:r>
        <w:rPr>
          <w:spacing w:val="-4"/>
          <w:sz w:val="24"/>
          <w:szCs w:val="24"/>
        </w:rPr>
        <w:t>ny</w:t>
      </w:r>
      <w:r>
        <w:rPr>
          <w:spacing w:val="1"/>
          <w:sz w:val="24"/>
          <w:szCs w:val="24"/>
        </w:rPr>
        <w:t>ataa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pacing w:val="-4"/>
          <w:sz w:val="24"/>
          <w:szCs w:val="24"/>
        </w:rPr>
        <w:t>h</w:t>
      </w:r>
      <w:r>
        <w:rPr>
          <w:spacing w:val="1"/>
          <w:sz w:val="24"/>
          <w:szCs w:val="24"/>
        </w:rPr>
        <w:t>a</w:t>
      </w:r>
      <w:r>
        <w:rPr>
          <w:sz w:val="24"/>
          <w:szCs w:val="24"/>
        </w:rPr>
        <w:t>l</w:t>
      </w:r>
      <w:r>
        <w:rPr>
          <w:spacing w:val="-7"/>
          <w:sz w:val="24"/>
          <w:szCs w:val="24"/>
        </w:rPr>
        <w:t xml:space="preserve"> </w:t>
      </w:r>
      <w:r>
        <w:rPr>
          <w:spacing w:val="1"/>
          <w:sz w:val="24"/>
          <w:szCs w:val="24"/>
        </w:rPr>
        <w:t>it</w:t>
      </w:r>
      <w:r>
        <w:rPr>
          <w:sz w:val="24"/>
          <w:szCs w:val="24"/>
        </w:rPr>
        <w:t>u</w:t>
      </w:r>
      <w:r>
        <w:rPr>
          <w:spacing w:val="-8"/>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8"/>
          <w:sz w:val="24"/>
          <w:szCs w:val="24"/>
        </w:rPr>
        <w:t xml:space="preserve"> </w:t>
      </w:r>
      <w:r>
        <w:rPr>
          <w:sz w:val="24"/>
          <w:szCs w:val="24"/>
        </w:rPr>
        <w:t>kon</w:t>
      </w:r>
      <w:r>
        <w:rPr>
          <w:spacing w:val="1"/>
          <w:sz w:val="24"/>
          <w:szCs w:val="24"/>
        </w:rPr>
        <w:t>t</w:t>
      </w:r>
      <w:r>
        <w:rPr>
          <w:sz w:val="24"/>
          <w:szCs w:val="24"/>
        </w:rPr>
        <w:t>r</w:t>
      </w:r>
      <w:r>
        <w:rPr>
          <w:spacing w:val="1"/>
          <w:sz w:val="24"/>
          <w:szCs w:val="24"/>
        </w:rPr>
        <w:t>i</w:t>
      </w:r>
      <w:r>
        <w:rPr>
          <w:sz w:val="24"/>
          <w:szCs w:val="24"/>
        </w:rPr>
        <w:t>b</w:t>
      </w:r>
      <w:r>
        <w:rPr>
          <w:spacing w:val="-4"/>
          <w:sz w:val="24"/>
          <w:szCs w:val="24"/>
        </w:rPr>
        <w:t>u</w:t>
      </w:r>
      <w:r>
        <w:rPr>
          <w:spacing w:val="-1"/>
          <w:sz w:val="24"/>
          <w:szCs w:val="24"/>
        </w:rPr>
        <w:t>s</w:t>
      </w:r>
      <w:r>
        <w:rPr>
          <w:sz w:val="24"/>
          <w:szCs w:val="24"/>
        </w:rPr>
        <w:t xml:space="preserve">i </w:t>
      </w:r>
      <w:r>
        <w:rPr>
          <w:spacing w:val="1"/>
          <w:sz w:val="24"/>
          <w:szCs w:val="24"/>
        </w:rPr>
        <w:t>ti</w:t>
      </w:r>
      <w:r>
        <w:rPr>
          <w:sz w:val="24"/>
          <w:szCs w:val="24"/>
        </w:rPr>
        <w:t>d</w:t>
      </w:r>
      <w:r>
        <w:rPr>
          <w:spacing w:val="1"/>
          <w:sz w:val="24"/>
          <w:szCs w:val="24"/>
        </w:rPr>
        <w:t>a</w:t>
      </w:r>
      <w:r>
        <w:rPr>
          <w:sz w:val="24"/>
          <w:szCs w:val="24"/>
        </w:rPr>
        <w:t>k</w:t>
      </w:r>
      <w:r>
        <w:rPr>
          <w:spacing w:val="7"/>
          <w:sz w:val="24"/>
          <w:szCs w:val="24"/>
        </w:rPr>
        <w:t xml:space="preserve"> </w:t>
      </w:r>
      <w:r>
        <w:rPr>
          <w:sz w:val="24"/>
          <w:szCs w:val="24"/>
        </w:rPr>
        <w:t>h</w:t>
      </w:r>
      <w:r>
        <w:rPr>
          <w:spacing w:val="1"/>
          <w:sz w:val="24"/>
          <w:szCs w:val="24"/>
        </w:rPr>
        <w:t>a</w:t>
      </w:r>
      <w:r>
        <w:rPr>
          <w:sz w:val="24"/>
          <w:szCs w:val="24"/>
        </w:rPr>
        <w:t>n</w:t>
      </w:r>
      <w:r>
        <w:rPr>
          <w:spacing w:val="-8"/>
          <w:sz w:val="24"/>
          <w:szCs w:val="24"/>
        </w:rPr>
        <w:t>y</w:t>
      </w:r>
      <w:r>
        <w:rPr>
          <w:sz w:val="24"/>
          <w:szCs w:val="24"/>
        </w:rPr>
        <w:t>a</w:t>
      </w:r>
      <w:r>
        <w:rPr>
          <w:spacing w:val="8"/>
          <w:sz w:val="24"/>
          <w:szCs w:val="24"/>
        </w:rPr>
        <w:t xml:space="preserve"> </w:t>
      </w:r>
      <w:r>
        <w:rPr>
          <w:sz w:val="24"/>
          <w:szCs w:val="24"/>
        </w:rPr>
        <w:t>un</w:t>
      </w:r>
      <w:r>
        <w:rPr>
          <w:spacing w:val="1"/>
          <w:sz w:val="24"/>
          <w:szCs w:val="24"/>
        </w:rPr>
        <w:t>t</w:t>
      </w:r>
      <w:r>
        <w:rPr>
          <w:sz w:val="24"/>
          <w:szCs w:val="24"/>
        </w:rPr>
        <w:t>uk</w:t>
      </w:r>
      <w:r>
        <w:rPr>
          <w:spacing w:val="7"/>
          <w:sz w:val="24"/>
          <w:szCs w:val="24"/>
        </w:rPr>
        <w:t xml:space="preserve"> </w:t>
      </w:r>
      <w:r>
        <w:rPr>
          <w:spacing w:val="-5"/>
          <w:sz w:val="24"/>
          <w:szCs w:val="24"/>
        </w:rPr>
        <w:t>H</w:t>
      </w:r>
      <w:r>
        <w:rPr>
          <w:spacing w:val="6"/>
          <w:sz w:val="24"/>
          <w:szCs w:val="24"/>
        </w:rPr>
        <w:t>U</w:t>
      </w:r>
      <w:r>
        <w:rPr>
          <w:sz w:val="24"/>
          <w:szCs w:val="24"/>
        </w:rPr>
        <w:t xml:space="preserve">L </w:t>
      </w:r>
      <w:r>
        <w:rPr>
          <w:spacing w:val="1"/>
          <w:sz w:val="24"/>
          <w:szCs w:val="24"/>
        </w:rPr>
        <w:t>teta</w:t>
      </w:r>
      <w:r>
        <w:rPr>
          <w:sz w:val="24"/>
          <w:szCs w:val="24"/>
        </w:rPr>
        <w:t>pi</w:t>
      </w:r>
      <w:r>
        <w:rPr>
          <w:spacing w:val="8"/>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8"/>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8"/>
          <w:sz w:val="24"/>
          <w:szCs w:val="24"/>
        </w:rPr>
        <w:t xml:space="preserve"> </w:t>
      </w:r>
      <w:r>
        <w:rPr>
          <w:spacing w:val="7"/>
          <w:sz w:val="24"/>
          <w:szCs w:val="24"/>
        </w:rPr>
        <w:t>i</w:t>
      </w:r>
      <w:r>
        <w:rPr>
          <w:spacing w:val="1"/>
          <w:sz w:val="24"/>
          <w:szCs w:val="24"/>
        </w:rPr>
        <w:t>t</w:t>
      </w:r>
      <w:r>
        <w:rPr>
          <w:sz w:val="24"/>
          <w:szCs w:val="24"/>
        </w:rPr>
        <w:t>u</w:t>
      </w:r>
      <w:r>
        <w:rPr>
          <w:spacing w:val="7"/>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7"/>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7"/>
          <w:sz w:val="24"/>
          <w:szCs w:val="24"/>
        </w:rPr>
        <w:t xml:space="preserve"> </w:t>
      </w:r>
      <w:r>
        <w:rPr>
          <w:spacing w:val="-4"/>
          <w:sz w:val="24"/>
          <w:szCs w:val="24"/>
        </w:rPr>
        <w:t>d</w:t>
      </w:r>
      <w:r>
        <w:rPr>
          <w:spacing w:val="1"/>
          <w:sz w:val="24"/>
          <w:szCs w:val="24"/>
        </w:rPr>
        <w:t>a</w:t>
      </w:r>
      <w:r>
        <w:rPr>
          <w:sz w:val="24"/>
          <w:szCs w:val="24"/>
        </w:rPr>
        <w:t>ri</w:t>
      </w:r>
      <w:r>
        <w:rPr>
          <w:spacing w:val="8"/>
          <w:sz w:val="24"/>
          <w:szCs w:val="24"/>
        </w:rPr>
        <w:t xml:space="preserve"> </w:t>
      </w:r>
      <w:r>
        <w:rPr>
          <w:spacing w:val="1"/>
          <w:sz w:val="24"/>
          <w:szCs w:val="24"/>
        </w:rPr>
        <w:t>“</w:t>
      </w:r>
      <w:r>
        <w:rPr>
          <w:sz w:val="24"/>
          <w:szCs w:val="24"/>
        </w:rPr>
        <w:t>1.</w:t>
      </w:r>
      <w:r>
        <w:rPr>
          <w:spacing w:val="11"/>
          <w:sz w:val="24"/>
          <w:szCs w:val="24"/>
        </w:rPr>
        <w:t xml:space="preserve"> </w:t>
      </w:r>
      <w:r>
        <w:rPr>
          <w:sz w:val="24"/>
          <w:szCs w:val="24"/>
        </w:rPr>
        <w:t>-</w:t>
      </w:r>
      <w:r>
        <w:rPr>
          <w:spacing w:val="3"/>
          <w:sz w:val="24"/>
          <w:szCs w:val="24"/>
        </w:rPr>
        <w:t xml:space="preserve"> </w:t>
      </w:r>
      <w:r>
        <w:rPr>
          <w:sz w:val="24"/>
          <w:szCs w:val="24"/>
        </w:rPr>
        <w:t xml:space="preserve">Ini </w:t>
      </w:r>
      <w:r>
        <w:rPr>
          <w:spacing w:val="1"/>
          <w:sz w:val="24"/>
          <w:szCs w:val="24"/>
        </w:rPr>
        <w:t>a</w:t>
      </w:r>
      <w:r>
        <w:rPr>
          <w:sz w:val="24"/>
          <w:szCs w:val="24"/>
        </w:rPr>
        <w:t>d</w:t>
      </w:r>
      <w:r>
        <w:rPr>
          <w:spacing w:val="1"/>
          <w:sz w:val="24"/>
          <w:szCs w:val="24"/>
        </w:rPr>
        <w:t>ala</w:t>
      </w:r>
      <w:r>
        <w:rPr>
          <w:sz w:val="24"/>
          <w:szCs w:val="24"/>
        </w:rPr>
        <w:t xml:space="preserve">h </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j</w:t>
      </w:r>
      <w:r>
        <w:rPr>
          <w:sz w:val="24"/>
          <w:szCs w:val="24"/>
        </w:rPr>
        <w:t>u</w:t>
      </w:r>
      <w:r>
        <w:rPr>
          <w:spacing w:val="-3"/>
          <w:sz w:val="24"/>
          <w:szCs w:val="24"/>
        </w:rPr>
        <w:t>a</w:t>
      </w:r>
      <w:r>
        <w:rPr>
          <w:spacing w:val="1"/>
          <w:sz w:val="24"/>
          <w:szCs w:val="24"/>
        </w:rPr>
        <w:t>la</w:t>
      </w:r>
      <w:r>
        <w:rPr>
          <w:sz w:val="24"/>
          <w:szCs w:val="24"/>
        </w:rPr>
        <w:t>n d</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i</w:t>
      </w:r>
      <w:r>
        <w:rPr>
          <w:spacing w:val="-1"/>
          <w:sz w:val="24"/>
          <w:szCs w:val="24"/>
        </w:rPr>
        <w:t>s</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pacing w:val="-4"/>
          <w:sz w:val="24"/>
          <w:szCs w:val="24"/>
        </w:rPr>
        <w:t>r</w:t>
      </w:r>
      <w:r>
        <w:rPr>
          <w:spacing w:val="1"/>
          <w:sz w:val="24"/>
          <w:szCs w:val="24"/>
        </w:rPr>
        <w:t>t</w:t>
      </w:r>
      <w:r>
        <w:rPr>
          <w:sz w:val="24"/>
          <w:szCs w:val="24"/>
        </w:rPr>
        <w:t>u</w:t>
      </w:r>
      <w:r>
        <w:rPr>
          <w:spacing w:val="1"/>
          <w:sz w:val="24"/>
          <w:szCs w:val="24"/>
        </w:rPr>
        <w:t>m</w:t>
      </w:r>
      <w:r>
        <w:rPr>
          <w:sz w:val="24"/>
          <w:szCs w:val="24"/>
        </w:rPr>
        <w:t>buh</w:t>
      </w:r>
      <w:r>
        <w:rPr>
          <w:spacing w:val="1"/>
          <w:sz w:val="24"/>
          <w:szCs w:val="24"/>
        </w:rPr>
        <w:t>a</w:t>
      </w:r>
      <w:r>
        <w:rPr>
          <w:sz w:val="24"/>
          <w:szCs w:val="24"/>
        </w:rPr>
        <w:t xml:space="preserve">n, </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 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4"/>
          <w:sz w:val="24"/>
          <w:szCs w:val="24"/>
        </w:rPr>
        <w:t xml:space="preserve"> </w:t>
      </w:r>
      <w:r>
        <w:rPr>
          <w:spacing w:val="1"/>
          <w:sz w:val="24"/>
          <w:szCs w:val="24"/>
        </w:rPr>
        <w:t>me</w:t>
      </w:r>
      <w:r>
        <w:rPr>
          <w:sz w:val="24"/>
          <w:szCs w:val="24"/>
        </w:rPr>
        <w:t>r</w:t>
      </w:r>
      <w:r>
        <w:rPr>
          <w:spacing w:val="1"/>
          <w:sz w:val="24"/>
          <w:szCs w:val="24"/>
        </w:rPr>
        <w:t>e</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4"/>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mi</w:t>
      </w:r>
      <w:r>
        <w:rPr>
          <w:sz w:val="24"/>
          <w:szCs w:val="24"/>
        </w:rPr>
        <w:t>kro</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ci</w:t>
      </w:r>
      <w:r>
        <w:rPr>
          <w:sz w:val="24"/>
          <w:szCs w:val="24"/>
        </w:rPr>
        <w:t>p</w:t>
      </w:r>
      <w:r>
        <w:rPr>
          <w:spacing w:val="1"/>
          <w:sz w:val="24"/>
          <w:szCs w:val="24"/>
        </w:rPr>
        <w:t>ta</w:t>
      </w:r>
      <w:r>
        <w:rPr>
          <w:spacing w:val="-4"/>
          <w:sz w:val="24"/>
          <w:szCs w:val="24"/>
        </w:rPr>
        <w:t>k</w:t>
      </w:r>
      <w:r>
        <w:rPr>
          <w:spacing w:val="1"/>
          <w:sz w:val="24"/>
          <w:szCs w:val="24"/>
        </w:rPr>
        <w:t>a</w:t>
      </w:r>
      <w:r>
        <w:rPr>
          <w:sz w:val="24"/>
          <w:szCs w:val="24"/>
        </w:rPr>
        <w:t xml:space="preserve">n </w:t>
      </w:r>
      <w:r>
        <w:rPr>
          <w:spacing w:val="1"/>
          <w:sz w:val="24"/>
          <w:szCs w:val="24"/>
        </w:rPr>
        <w:t>mat</w:t>
      </w:r>
      <w:r>
        <w:rPr>
          <w:sz w:val="24"/>
          <w:szCs w:val="24"/>
        </w:rPr>
        <w:t>a</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ca</w:t>
      </w:r>
      <w:r>
        <w:rPr>
          <w:spacing w:val="-4"/>
          <w:sz w:val="24"/>
          <w:szCs w:val="24"/>
        </w:rPr>
        <w:t>h</w:t>
      </w:r>
      <w:r>
        <w:rPr>
          <w:spacing w:val="1"/>
          <w:sz w:val="24"/>
          <w:szCs w:val="24"/>
        </w:rPr>
        <w:t>a</w:t>
      </w:r>
      <w:r>
        <w:rPr>
          <w:sz w:val="24"/>
          <w:szCs w:val="24"/>
        </w:rPr>
        <w:t>r</w:t>
      </w:r>
      <w:r>
        <w:rPr>
          <w:spacing w:val="1"/>
          <w:sz w:val="24"/>
          <w:szCs w:val="24"/>
        </w:rPr>
        <w:t>ia</w:t>
      </w:r>
      <w:r>
        <w:rPr>
          <w:sz w:val="24"/>
          <w:szCs w:val="24"/>
        </w:rPr>
        <w:t>n,</w:t>
      </w:r>
      <w:r>
        <w:rPr>
          <w:spacing w:val="-8"/>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w:t>
      </w:r>
      <w:r>
        <w:rPr>
          <w:spacing w:val="-4"/>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3"/>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ta</w:t>
      </w:r>
      <w:r>
        <w:rPr>
          <w:sz w:val="24"/>
          <w:szCs w:val="24"/>
        </w:rPr>
        <w:t>nd</w:t>
      </w:r>
      <w:r>
        <w:rPr>
          <w:spacing w:val="1"/>
          <w:sz w:val="24"/>
          <w:szCs w:val="24"/>
        </w:rPr>
        <w:t>a</w:t>
      </w:r>
      <w:r>
        <w:rPr>
          <w:sz w:val="24"/>
          <w:szCs w:val="24"/>
        </w:rPr>
        <w:t>r</w:t>
      </w:r>
      <w:r>
        <w:rPr>
          <w:spacing w:val="-4"/>
          <w:sz w:val="24"/>
          <w:szCs w:val="24"/>
        </w:rPr>
        <w:t xml:space="preserve"> </w:t>
      </w:r>
      <w:r>
        <w:rPr>
          <w:sz w:val="24"/>
          <w:szCs w:val="24"/>
        </w:rPr>
        <w:t>h</w:t>
      </w:r>
      <w:r>
        <w:rPr>
          <w:spacing w:val="1"/>
          <w:sz w:val="24"/>
          <w:szCs w:val="24"/>
        </w:rPr>
        <w:t>i</w:t>
      </w:r>
      <w:r>
        <w:rPr>
          <w:spacing w:val="11"/>
          <w:sz w:val="24"/>
          <w:szCs w:val="24"/>
        </w:rPr>
        <w:t>d</w:t>
      </w:r>
      <w:r>
        <w:rPr>
          <w:sz w:val="24"/>
          <w:szCs w:val="24"/>
        </w:rPr>
        <w:t>up,</w:t>
      </w:r>
      <w:r>
        <w:rPr>
          <w:spacing w:val="-4"/>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me</w:t>
      </w:r>
      <w:r>
        <w:rPr>
          <w:sz w:val="24"/>
          <w:szCs w:val="24"/>
        </w:rPr>
        <w:t>n</w:t>
      </w:r>
      <w:r>
        <w:rPr>
          <w:spacing w:val="-4"/>
          <w:sz w:val="24"/>
          <w:szCs w:val="24"/>
        </w:rPr>
        <w:t>g</w:t>
      </w:r>
      <w:r>
        <w:rPr>
          <w:sz w:val="24"/>
          <w:szCs w:val="24"/>
        </w:rPr>
        <w:t>k</w:t>
      </w:r>
      <w:r>
        <w:rPr>
          <w:spacing w:val="1"/>
          <w:sz w:val="24"/>
          <w:szCs w:val="24"/>
        </w:rPr>
        <w:t>ata</w:t>
      </w:r>
      <w:r>
        <w:rPr>
          <w:spacing w:val="-3"/>
          <w:sz w:val="24"/>
          <w:szCs w:val="24"/>
        </w:rPr>
        <w:t>li</w:t>
      </w:r>
      <w:r>
        <w:rPr>
          <w:spacing w:val="-1"/>
          <w:sz w:val="24"/>
          <w:szCs w:val="24"/>
        </w:rPr>
        <w:t>s</w:t>
      </w:r>
      <w:r>
        <w:rPr>
          <w:spacing w:val="1"/>
          <w:sz w:val="24"/>
          <w:szCs w:val="24"/>
        </w:rPr>
        <w:t>i</w:t>
      </w:r>
      <w:r>
        <w:rPr>
          <w:sz w:val="24"/>
          <w:szCs w:val="24"/>
        </w:rPr>
        <w:t>s k</w:t>
      </w:r>
      <w:r>
        <w:rPr>
          <w:spacing w:val="1"/>
          <w:sz w:val="24"/>
          <w:szCs w:val="24"/>
        </w:rPr>
        <w:t>ema</w:t>
      </w:r>
      <w:r>
        <w:rPr>
          <w:sz w:val="24"/>
          <w:szCs w:val="24"/>
        </w:rPr>
        <w:t>k</w:t>
      </w:r>
      <w:r>
        <w:rPr>
          <w:spacing w:val="1"/>
          <w:sz w:val="24"/>
          <w:szCs w:val="24"/>
        </w:rPr>
        <w:t>m</w:t>
      </w:r>
      <w:r>
        <w:rPr>
          <w:sz w:val="24"/>
          <w:szCs w:val="24"/>
        </w:rPr>
        <w:t>u</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4"/>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3"/>
          <w:sz w:val="24"/>
          <w:szCs w:val="24"/>
        </w:rPr>
        <w:t>a</w:t>
      </w:r>
      <w:r>
        <w:rPr>
          <w:spacing w:val="1"/>
          <w:sz w:val="24"/>
          <w:szCs w:val="24"/>
        </w:rPr>
        <w:t>a</w:t>
      </w:r>
      <w:r>
        <w:rPr>
          <w:sz w:val="24"/>
          <w:szCs w:val="24"/>
        </w:rPr>
        <w:t>n</w:t>
      </w:r>
      <w:r>
        <w:rPr>
          <w:spacing w:val="4"/>
          <w:sz w:val="24"/>
          <w:szCs w:val="24"/>
        </w:rPr>
        <w:t xml:space="preserve"> </w:t>
      </w:r>
      <w:r>
        <w:rPr>
          <w:spacing w:val="-4"/>
          <w:sz w:val="24"/>
          <w:szCs w:val="24"/>
        </w:rPr>
        <w:t>I</w:t>
      </w:r>
      <w:r>
        <w:rPr>
          <w:sz w:val="24"/>
          <w:szCs w:val="24"/>
        </w:rPr>
        <w:t>nd</w:t>
      </w:r>
      <w:r>
        <w:rPr>
          <w:spacing w:val="1"/>
          <w:sz w:val="24"/>
          <w:szCs w:val="24"/>
        </w:rPr>
        <w:t>ia</w:t>
      </w:r>
      <w:r>
        <w:rPr>
          <w:sz w:val="24"/>
          <w:szCs w:val="24"/>
        </w:rPr>
        <w:t>.</w:t>
      </w:r>
      <w:r>
        <w:rPr>
          <w:spacing w:val="4"/>
          <w:sz w:val="24"/>
          <w:szCs w:val="24"/>
        </w:rPr>
        <w:t xml:space="preserve"> </w:t>
      </w:r>
      <w:proofErr w:type="gramStart"/>
      <w:r>
        <w:rPr>
          <w:spacing w:val="-5"/>
          <w:sz w:val="24"/>
          <w:szCs w:val="24"/>
        </w:rPr>
        <w:t>A</w:t>
      </w:r>
      <w:r>
        <w:rPr>
          <w:sz w:val="24"/>
          <w:szCs w:val="24"/>
        </w:rPr>
        <w:t>pa</w:t>
      </w:r>
      <w:proofErr w:type="gramEnd"/>
      <w:r>
        <w:rPr>
          <w:spacing w:val="5"/>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bu</w:t>
      </w:r>
      <w:r>
        <w:rPr>
          <w:spacing w:val="1"/>
          <w:sz w:val="24"/>
          <w:szCs w:val="24"/>
        </w:rPr>
        <w:t>a</w:t>
      </w:r>
      <w:r>
        <w:rPr>
          <w:sz w:val="24"/>
          <w:szCs w:val="24"/>
        </w:rPr>
        <w:t>t</w:t>
      </w:r>
      <w:r>
        <w:rPr>
          <w:spacing w:val="5"/>
          <w:sz w:val="24"/>
          <w:szCs w:val="24"/>
        </w:rPr>
        <w:t xml:space="preserve"> </w:t>
      </w:r>
      <w:r>
        <w:rPr>
          <w:spacing w:val="-1"/>
          <w:sz w:val="24"/>
          <w:szCs w:val="24"/>
        </w:rPr>
        <w:t>S</w:t>
      </w:r>
      <w:r>
        <w:rPr>
          <w:sz w:val="24"/>
          <w:szCs w:val="24"/>
        </w:rPr>
        <w:t>h</w:t>
      </w:r>
      <w:r>
        <w:rPr>
          <w:spacing w:val="1"/>
          <w:sz w:val="24"/>
          <w:szCs w:val="24"/>
        </w:rPr>
        <w:t>a</w:t>
      </w:r>
      <w:r>
        <w:rPr>
          <w:spacing w:val="-4"/>
          <w:sz w:val="24"/>
          <w:szCs w:val="24"/>
        </w:rPr>
        <w:t>k</w:t>
      </w:r>
      <w:r>
        <w:rPr>
          <w:spacing w:val="1"/>
          <w:sz w:val="24"/>
          <w:szCs w:val="24"/>
        </w:rPr>
        <w:t>t</w:t>
      </w:r>
      <w:r>
        <w:rPr>
          <w:sz w:val="24"/>
          <w:szCs w:val="24"/>
        </w:rPr>
        <w:t>i</w:t>
      </w:r>
      <w:r>
        <w:rPr>
          <w:spacing w:val="5"/>
          <w:sz w:val="24"/>
          <w:szCs w:val="24"/>
        </w:rPr>
        <w:t xml:space="preserve"> </w:t>
      </w:r>
      <w:r>
        <w:rPr>
          <w:sz w:val="24"/>
          <w:szCs w:val="24"/>
        </w:rPr>
        <w:t>un</w:t>
      </w:r>
      <w:r>
        <w:rPr>
          <w:spacing w:val="1"/>
          <w:sz w:val="24"/>
          <w:szCs w:val="24"/>
        </w:rPr>
        <w:t>i</w:t>
      </w:r>
      <w:r>
        <w:rPr>
          <w:sz w:val="24"/>
          <w:szCs w:val="24"/>
        </w:rPr>
        <w:t xml:space="preserve">k </w:t>
      </w:r>
      <w:r>
        <w:rPr>
          <w:spacing w:val="1"/>
          <w:sz w:val="24"/>
          <w:szCs w:val="24"/>
        </w:rPr>
        <w:t>te</w:t>
      </w:r>
      <w:r>
        <w:rPr>
          <w:sz w:val="24"/>
          <w:szCs w:val="24"/>
        </w:rPr>
        <w:t>rukur</w:t>
      </w:r>
      <w:r>
        <w:rPr>
          <w:spacing w:val="4"/>
          <w:sz w:val="24"/>
          <w:szCs w:val="24"/>
        </w:rPr>
        <w:t xml:space="preserve"> </w:t>
      </w:r>
      <w:r>
        <w:rPr>
          <w:spacing w:val="-4"/>
          <w:sz w:val="24"/>
          <w:szCs w:val="24"/>
        </w:rPr>
        <w:t>d</w:t>
      </w:r>
      <w:r>
        <w:rPr>
          <w:spacing w:val="1"/>
          <w:sz w:val="24"/>
          <w:szCs w:val="24"/>
        </w:rPr>
        <w:t>a</w:t>
      </w:r>
      <w:r>
        <w:rPr>
          <w:sz w:val="24"/>
          <w:szCs w:val="24"/>
        </w:rPr>
        <w:t xml:space="preserve">n </w:t>
      </w:r>
      <w:r>
        <w:rPr>
          <w:sz w:val="24"/>
          <w:szCs w:val="24"/>
        </w:rPr>
        <w:lastRenderedPageBreak/>
        <w:t>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n</w:t>
      </w:r>
      <w:r>
        <w:rPr>
          <w:spacing w:val="44"/>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8"/>
          <w:sz w:val="24"/>
          <w:szCs w:val="24"/>
        </w:rPr>
        <w:t xml:space="preserve"> </w:t>
      </w:r>
      <w:r>
        <w:rPr>
          <w:spacing w:val="-4"/>
          <w:sz w:val="24"/>
          <w:szCs w:val="24"/>
        </w:rPr>
        <w:t>k</w:t>
      </w:r>
      <w:r>
        <w:rPr>
          <w:spacing w:val="1"/>
          <w:sz w:val="24"/>
          <w:szCs w:val="24"/>
        </w:rPr>
        <w:t>e</w:t>
      </w:r>
      <w:r>
        <w:rPr>
          <w:sz w:val="24"/>
          <w:szCs w:val="24"/>
        </w:rPr>
        <w:t>n</w:t>
      </w:r>
      <w:r>
        <w:rPr>
          <w:spacing w:val="-8"/>
          <w:sz w:val="24"/>
          <w:szCs w:val="24"/>
        </w:rPr>
        <w:t>y</w:t>
      </w:r>
      <w:r>
        <w:rPr>
          <w:spacing w:val="1"/>
          <w:sz w:val="24"/>
          <w:szCs w:val="24"/>
        </w:rPr>
        <w:t>ataa</w:t>
      </w:r>
      <w:r>
        <w:rPr>
          <w:sz w:val="24"/>
          <w:szCs w:val="24"/>
        </w:rPr>
        <w:t>n</w:t>
      </w:r>
      <w:r>
        <w:rPr>
          <w:spacing w:val="48"/>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49"/>
          <w:sz w:val="24"/>
          <w:szCs w:val="24"/>
        </w:rPr>
        <w:t xml:space="preserve"> </w:t>
      </w:r>
      <w:r>
        <w:rPr>
          <w:spacing w:val="-4"/>
          <w:sz w:val="24"/>
          <w:szCs w:val="24"/>
        </w:rPr>
        <w:t>h</w:t>
      </w:r>
      <w:r>
        <w:rPr>
          <w:spacing w:val="1"/>
          <w:sz w:val="24"/>
          <w:szCs w:val="24"/>
        </w:rPr>
        <w:t>a</w:t>
      </w:r>
      <w:r>
        <w:rPr>
          <w:sz w:val="24"/>
          <w:szCs w:val="24"/>
        </w:rPr>
        <w:t>l</w:t>
      </w:r>
      <w:r>
        <w:rPr>
          <w:spacing w:val="49"/>
          <w:sz w:val="24"/>
          <w:szCs w:val="24"/>
        </w:rPr>
        <w:t xml:space="preserve"> </w:t>
      </w:r>
      <w:r>
        <w:rPr>
          <w:spacing w:val="-3"/>
          <w:sz w:val="24"/>
          <w:szCs w:val="24"/>
        </w:rPr>
        <w:t>i</w:t>
      </w:r>
      <w:r>
        <w:rPr>
          <w:spacing w:val="1"/>
          <w:sz w:val="24"/>
          <w:szCs w:val="24"/>
        </w:rPr>
        <w:t>t</w:t>
      </w:r>
      <w:r>
        <w:rPr>
          <w:sz w:val="24"/>
          <w:szCs w:val="24"/>
        </w:rPr>
        <w:t>u</w:t>
      </w:r>
      <w:r>
        <w:rPr>
          <w:spacing w:val="48"/>
          <w:sz w:val="24"/>
          <w:szCs w:val="24"/>
        </w:rPr>
        <w:t xml:space="preserve">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8"/>
          <w:sz w:val="24"/>
          <w:szCs w:val="24"/>
        </w:rPr>
        <w:t xml:space="preserve"> </w:t>
      </w:r>
      <w:r>
        <w:rPr>
          <w:sz w:val="24"/>
          <w:szCs w:val="24"/>
        </w:rPr>
        <w:t>ko</w:t>
      </w:r>
      <w:r>
        <w:rPr>
          <w:spacing w:val="-4"/>
          <w:sz w:val="24"/>
          <w:szCs w:val="24"/>
        </w:rPr>
        <w:t>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4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4"/>
          <w:sz w:val="24"/>
          <w:szCs w:val="24"/>
        </w:rPr>
        <w:t xml:space="preserve"> </w:t>
      </w:r>
      <w:r>
        <w:rPr>
          <w:sz w:val="24"/>
          <w:szCs w:val="24"/>
        </w:rPr>
        <w:t>h</w:t>
      </w:r>
      <w:r>
        <w:rPr>
          <w:spacing w:val="1"/>
          <w:sz w:val="24"/>
          <w:szCs w:val="24"/>
        </w:rPr>
        <w:t>a</w:t>
      </w:r>
      <w:r>
        <w:rPr>
          <w:sz w:val="24"/>
          <w:szCs w:val="24"/>
        </w:rPr>
        <w:t>n</w:t>
      </w:r>
      <w:r>
        <w:rPr>
          <w:spacing w:val="-4"/>
          <w:sz w:val="24"/>
          <w:szCs w:val="24"/>
        </w:rPr>
        <w:t>y</w:t>
      </w:r>
      <w:r>
        <w:rPr>
          <w:sz w:val="24"/>
          <w:szCs w:val="24"/>
        </w:rPr>
        <w:t>a</w:t>
      </w:r>
      <w:r w:rsidR="00326D9C">
        <w:rPr>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5"/>
          <w:sz w:val="24"/>
          <w:szCs w:val="24"/>
        </w:rPr>
        <w:t>H</w:t>
      </w:r>
      <w:r>
        <w:rPr>
          <w:spacing w:val="2"/>
          <w:sz w:val="24"/>
          <w:szCs w:val="24"/>
        </w:rPr>
        <w:t>U</w:t>
      </w:r>
      <w:r>
        <w:rPr>
          <w:sz w:val="24"/>
          <w:szCs w:val="24"/>
        </w:rPr>
        <w:t>L</w:t>
      </w:r>
      <w:r>
        <w:rPr>
          <w:spacing w:val="-11"/>
          <w:sz w:val="24"/>
          <w:szCs w:val="24"/>
        </w:rPr>
        <w:t xml:space="preserve"> </w:t>
      </w:r>
      <w:r>
        <w:rPr>
          <w:spacing w:val="1"/>
          <w:sz w:val="24"/>
          <w:szCs w:val="24"/>
        </w:rPr>
        <w:t>teta</w:t>
      </w:r>
      <w:r>
        <w:rPr>
          <w:sz w:val="24"/>
          <w:szCs w:val="24"/>
        </w:rPr>
        <w:t>pi</w:t>
      </w:r>
      <w:r>
        <w:rPr>
          <w:spacing w:val="-7"/>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3"/>
          <w:sz w:val="24"/>
          <w:szCs w:val="24"/>
        </w:rPr>
        <w:t xml:space="preserve"> </w:t>
      </w:r>
      <w:r>
        <w:rPr>
          <w:sz w:val="24"/>
          <w:szCs w:val="24"/>
        </w:rPr>
        <w:t>un</w:t>
      </w:r>
      <w:r>
        <w:rPr>
          <w:spacing w:val="1"/>
          <w:sz w:val="24"/>
          <w:szCs w:val="24"/>
        </w:rPr>
        <w:t>t</w:t>
      </w:r>
      <w:r>
        <w:rPr>
          <w:sz w:val="24"/>
          <w:szCs w:val="24"/>
        </w:rPr>
        <w:t>uk</w:t>
      </w:r>
      <w:r>
        <w:rPr>
          <w:spacing w:val="-8"/>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i</w:t>
      </w:r>
      <w:r>
        <w:rPr>
          <w:spacing w:val="-3"/>
          <w:sz w:val="24"/>
          <w:szCs w:val="24"/>
        </w:rPr>
        <w:t>t</w:t>
      </w:r>
      <w:r>
        <w:rPr>
          <w:sz w:val="24"/>
          <w:szCs w:val="24"/>
        </w:rPr>
        <w:t>u</w:t>
      </w:r>
      <w:r>
        <w:rPr>
          <w:spacing w:val="-4"/>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3"/>
          <w:sz w:val="24"/>
          <w:szCs w:val="24"/>
        </w:rPr>
        <w:t xml:space="preserve"> </w:t>
      </w:r>
      <w:r>
        <w:rPr>
          <w:sz w:val="24"/>
          <w:szCs w:val="24"/>
        </w:rPr>
        <w:t>(</w:t>
      </w:r>
      <w:r>
        <w:rPr>
          <w:spacing w:val="-5"/>
          <w:sz w:val="24"/>
          <w:szCs w:val="24"/>
        </w:rPr>
        <w:t>K</w:t>
      </w:r>
      <w:r>
        <w:rPr>
          <w:spacing w:val="1"/>
          <w:sz w:val="24"/>
          <w:szCs w:val="24"/>
        </w:rPr>
        <w:t>a</w:t>
      </w:r>
      <w:r>
        <w:rPr>
          <w:spacing w:val="-1"/>
          <w:sz w:val="24"/>
          <w:szCs w:val="24"/>
        </w:rPr>
        <w:t>s</w:t>
      </w:r>
      <w:r>
        <w:rPr>
          <w:spacing w:val="1"/>
          <w:sz w:val="24"/>
          <w:szCs w:val="24"/>
        </w:rPr>
        <w:t>t</w:t>
      </w:r>
      <w:r>
        <w:rPr>
          <w:sz w:val="24"/>
          <w:szCs w:val="24"/>
        </w:rPr>
        <w:t>uri</w:t>
      </w:r>
      <w:r>
        <w:rPr>
          <w:spacing w:val="-3"/>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Roh</w:t>
      </w:r>
      <w:r>
        <w:rPr>
          <w:spacing w:val="-3"/>
          <w:sz w:val="24"/>
          <w:szCs w:val="24"/>
        </w:rPr>
        <w:t>i</w:t>
      </w:r>
      <w:r>
        <w:rPr>
          <w:spacing w:val="1"/>
          <w:sz w:val="24"/>
          <w:szCs w:val="24"/>
        </w:rPr>
        <w:t>t</w:t>
      </w:r>
      <w:r>
        <w:rPr>
          <w:sz w:val="24"/>
          <w:szCs w:val="24"/>
        </w:rPr>
        <w:t>h</w:t>
      </w:r>
      <w:r>
        <w:rPr>
          <w:spacing w:val="1"/>
          <w:sz w:val="24"/>
          <w:szCs w:val="24"/>
        </w:rPr>
        <w:t>a</w:t>
      </w:r>
      <w:r>
        <w:rPr>
          <w:spacing w:val="-4"/>
          <w:sz w:val="24"/>
          <w:szCs w:val="24"/>
        </w:rPr>
        <w:t>r</w:t>
      </w:r>
      <w:r>
        <w:rPr>
          <w:spacing w:val="14"/>
          <w:sz w:val="24"/>
          <w:szCs w:val="24"/>
        </w:rPr>
        <w:t>i</w:t>
      </w:r>
      <w:r>
        <w:rPr>
          <w:sz w:val="24"/>
          <w:szCs w:val="24"/>
        </w:rPr>
        <w:t>,</w:t>
      </w:r>
      <w:r w:rsidR="00326D9C">
        <w:rPr>
          <w:sz w:val="24"/>
          <w:szCs w:val="24"/>
        </w:rPr>
        <w:t xml:space="preserve"> </w:t>
      </w:r>
      <w:r>
        <w:rPr>
          <w:position w:val="-1"/>
          <w:sz w:val="24"/>
          <w:szCs w:val="24"/>
        </w:rPr>
        <w:t>2005).</w:t>
      </w:r>
    </w:p>
    <w:p w:rsidR="003717F8" w:rsidRDefault="009C3401" w:rsidP="001A33FC">
      <w:pPr>
        <w:spacing w:after="120" w:line="276" w:lineRule="auto"/>
        <w:ind w:right="88" w:firstLine="720"/>
        <w:jc w:val="both"/>
        <w:rPr>
          <w:sz w:val="24"/>
          <w:szCs w:val="24"/>
        </w:rPr>
      </w:pPr>
      <w:r>
        <w:rPr>
          <w:spacing w:val="-1"/>
          <w:sz w:val="24"/>
          <w:szCs w:val="24"/>
        </w:rPr>
        <w:t>U</w:t>
      </w:r>
      <w:r>
        <w:rPr>
          <w:sz w:val="24"/>
          <w:szCs w:val="24"/>
        </w:rPr>
        <w:t>n</w:t>
      </w:r>
      <w:r>
        <w:rPr>
          <w:spacing w:val="1"/>
          <w:sz w:val="24"/>
          <w:szCs w:val="24"/>
        </w:rPr>
        <w:t>i</w:t>
      </w:r>
      <w:r>
        <w:rPr>
          <w:sz w:val="24"/>
          <w:szCs w:val="24"/>
        </w:rPr>
        <w:t>t</w:t>
      </w:r>
      <w:r>
        <w:rPr>
          <w:spacing w:val="8"/>
          <w:sz w:val="24"/>
          <w:szCs w:val="24"/>
        </w:rPr>
        <w:t xml:space="preserve"> </w:t>
      </w:r>
      <w:r>
        <w:rPr>
          <w:spacing w:val="-11"/>
          <w:sz w:val="24"/>
          <w:szCs w:val="24"/>
        </w:rPr>
        <w:t>L</w:t>
      </w:r>
      <w:r>
        <w:rPr>
          <w:spacing w:val="1"/>
          <w:sz w:val="24"/>
          <w:szCs w:val="24"/>
        </w:rPr>
        <w:t>i</w:t>
      </w:r>
      <w:r>
        <w:rPr>
          <w:sz w:val="24"/>
          <w:szCs w:val="24"/>
        </w:rPr>
        <w:t>p</w:t>
      </w:r>
      <w:r>
        <w:rPr>
          <w:spacing w:val="1"/>
          <w:sz w:val="24"/>
          <w:szCs w:val="24"/>
        </w:rPr>
        <w:t>t</w:t>
      </w:r>
      <w:r>
        <w:rPr>
          <w:sz w:val="24"/>
          <w:szCs w:val="24"/>
        </w:rPr>
        <w:t>on</w:t>
      </w:r>
      <w:r>
        <w:rPr>
          <w:spacing w:val="3"/>
          <w:sz w:val="24"/>
          <w:szCs w:val="24"/>
        </w:rPr>
        <w:t xml:space="preserve"> </w:t>
      </w:r>
      <w:r>
        <w:rPr>
          <w:spacing w:val="-1"/>
          <w:sz w:val="24"/>
          <w:szCs w:val="24"/>
        </w:rPr>
        <w:t>U</w:t>
      </w:r>
      <w:r>
        <w:rPr>
          <w:sz w:val="24"/>
          <w:szCs w:val="24"/>
        </w:rPr>
        <w:t>n</w:t>
      </w:r>
      <w:r>
        <w:rPr>
          <w:spacing w:val="1"/>
          <w:sz w:val="24"/>
          <w:szCs w:val="24"/>
        </w:rPr>
        <w:t>ile</w:t>
      </w:r>
      <w:r>
        <w:rPr>
          <w:spacing w:val="-4"/>
          <w:sz w:val="24"/>
          <w:szCs w:val="24"/>
        </w:rPr>
        <w:t>v</w:t>
      </w:r>
      <w:r>
        <w:rPr>
          <w:spacing w:val="1"/>
          <w:sz w:val="24"/>
          <w:szCs w:val="24"/>
        </w:rPr>
        <w:t>e</w:t>
      </w:r>
      <w:r>
        <w:rPr>
          <w:sz w:val="24"/>
          <w:szCs w:val="24"/>
        </w:rPr>
        <w:t>r</w:t>
      </w:r>
      <w:r>
        <w:rPr>
          <w:spacing w:val="3"/>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3"/>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z w:val="24"/>
          <w:szCs w:val="24"/>
        </w:rPr>
        <w:t>i</w:t>
      </w:r>
      <w:r>
        <w:rPr>
          <w:spacing w:val="4"/>
          <w:sz w:val="24"/>
          <w:szCs w:val="24"/>
        </w:rPr>
        <w:t xml:space="preserve"> </w:t>
      </w:r>
      <w:r>
        <w:rPr>
          <w:spacing w:val="-3"/>
          <w:sz w:val="24"/>
          <w:szCs w:val="24"/>
        </w:rPr>
        <w:t>t</w:t>
      </w:r>
      <w:r>
        <w:rPr>
          <w:spacing w:val="1"/>
          <w:sz w:val="24"/>
          <w:szCs w:val="24"/>
        </w:rPr>
        <w:t>e</w:t>
      </w:r>
      <w:r>
        <w:rPr>
          <w:sz w:val="24"/>
          <w:szCs w:val="24"/>
        </w:rPr>
        <w:t>r</w:t>
      </w:r>
      <w:r>
        <w:rPr>
          <w:spacing w:val="-4"/>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3"/>
          <w:sz w:val="24"/>
          <w:szCs w:val="24"/>
        </w:rPr>
        <w:t xml:space="preserve"> </w:t>
      </w:r>
      <w:r>
        <w:rPr>
          <w:sz w:val="24"/>
          <w:szCs w:val="24"/>
        </w:rPr>
        <w:t>di</w:t>
      </w:r>
      <w:r>
        <w:rPr>
          <w:spacing w:val="4"/>
          <w:sz w:val="24"/>
          <w:szCs w:val="24"/>
        </w:rPr>
        <w:t xml:space="preserve"> </w:t>
      </w:r>
      <w:r>
        <w:rPr>
          <w:sz w:val="24"/>
          <w:szCs w:val="24"/>
        </w:rPr>
        <w:t>du</w:t>
      </w:r>
      <w:r>
        <w:rPr>
          <w:spacing w:val="-4"/>
          <w:sz w:val="24"/>
          <w:szCs w:val="24"/>
        </w:rPr>
        <w:t>n</w:t>
      </w:r>
      <w:r>
        <w:rPr>
          <w:spacing w:val="1"/>
          <w:sz w:val="24"/>
          <w:szCs w:val="24"/>
        </w:rPr>
        <w:t>i</w:t>
      </w:r>
      <w:r>
        <w:rPr>
          <w:sz w:val="24"/>
          <w:szCs w:val="24"/>
        </w:rPr>
        <w:t xml:space="preserve">a </w:t>
      </w:r>
      <w:r>
        <w:rPr>
          <w:spacing w:val="1"/>
          <w:sz w:val="24"/>
          <w:szCs w:val="24"/>
        </w:rPr>
        <w:t>te</w:t>
      </w:r>
      <w:r>
        <w:rPr>
          <w:sz w:val="24"/>
          <w:szCs w:val="24"/>
        </w:rPr>
        <w:t>h.</w:t>
      </w:r>
      <w:r>
        <w:rPr>
          <w:spacing w:val="3"/>
          <w:sz w:val="24"/>
          <w:szCs w:val="24"/>
        </w:rPr>
        <w:t xml:space="preserve"> </w:t>
      </w:r>
      <w:r>
        <w:rPr>
          <w:spacing w:val="-1"/>
          <w:sz w:val="24"/>
          <w:szCs w:val="24"/>
        </w:rPr>
        <w:t>P</w:t>
      </w:r>
      <w:r>
        <w:rPr>
          <w:spacing w:val="1"/>
          <w:sz w:val="24"/>
          <w:szCs w:val="24"/>
        </w:rPr>
        <w:t>a</w:t>
      </w:r>
      <w:r>
        <w:rPr>
          <w:spacing w:val="-4"/>
          <w:sz w:val="24"/>
          <w:szCs w:val="24"/>
        </w:rPr>
        <w:t>d</w:t>
      </w:r>
      <w:r>
        <w:rPr>
          <w:sz w:val="24"/>
          <w:szCs w:val="24"/>
        </w:rPr>
        <w:t>a</w:t>
      </w:r>
      <w:r>
        <w:rPr>
          <w:spacing w:val="4"/>
          <w:sz w:val="24"/>
          <w:szCs w:val="24"/>
        </w:rPr>
        <w:t xml:space="preserve"> </w:t>
      </w:r>
      <w:r>
        <w:rPr>
          <w:spacing w:val="-3"/>
          <w:sz w:val="24"/>
          <w:szCs w:val="24"/>
        </w:rPr>
        <w:t>t</w:t>
      </w:r>
      <w:r>
        <w:rPr>
          <w:spacing w:val="1"/>
          <w:sz w:val="24"/>
          <w:szCs w:val="24"/>
        </w:rPr>
        <w:t>a</w:t>
      </w:r>
      <w:r>
        <w:rPr>
          <w:sz w:val="24"/>
          <w:szCs w:val="24"/>
        </w:rPr>
        <w:t>hun</w:t>
      </w:r>
      <w:r>
        <w:rPr>
          <w:spacing w:val="3"/>
          <w:sz w:val="24"/>
          <w:szCs w:val="24"/>
        </w:rPr>
        <w:t xml:space="preserve"> </w:t>
      </w:r>
      <w:r>
        <w:rPr>
          <w:sz w:val="24"/>
          <w:szCs w:val="24"/>
        </w:rPr>
        <w:t xml:space="preserve">1999, </w:t>
      </w:r>
      <w:r>
        <w:rPr>
          <w:spacing w:val="-1"/>
          <w:sz w:val="24"/>
          <w:szCs w:val="24"/>
        </w:rPr>
        <w:t>U</w:t>
      </w:r>
      <w:r>
        <w:rPr>
          <w:sz w:val="24"/>
          <w:szCs w:val="24"/>
        </w:rPr>
        <w:t>n</w:t>
      </w:r>
      <w:r>
        <w:rPr>
          <w:spacing w:val="1"/>
          <w:sz w:val="24"/>
          <w:szCs w:val="24"/>
        </w:rPr>
        <w:t>ile</w:t>
      </w:r>
      <w:r>
        <w:rPr>
          <w:spacing w:val="-4"/>
          <w:sz w:val="24"/>
          <w:szCs w:val="24"/>
        </w:rPr>
        <w:t>v</w:t>
      </w:r>
      <w:r>
        <w:rPr>
          <w:spacing w:val="1"/>
          <w:sz w:val="24"/>
          <w:szCs w:val="24"/>
        </w:rPr>
        <w:t>e</w:t>
      </w:r>
      <w:r>
        <w:rPr>
          <w:sz w:val="24"/>
          <w:szCs w:val="24"/>
        </w:rPr>
        <w:t xml:space="preserve">r </w:t>
      </w:r>
      <w:r>
        <w:rPr>
          <w:spacing w:val="1"/>
          <w:sz w:val="24"/>
          <w:szCs w:val="24"/>
        </w:rPr>
        <w:t>Te</w:t>
      </w:r>
      <w:r>
        <w:rPr>
          <w:sz w:val="24"/>
          <w:szCs w:val="24"/>
        </w:rPr>
        <w:t xml:space="preserve">h </w:t>
      </w:r>
      <w:r>
        <w:rPr>
          <w:spacing w:val="-5"/>
          <w:sz w:val="24"/>
          <w:szCs w:val="24"/>
        </w:rPr>
        <w:t>K</w:t>
      </w:r>
      <w:r>
        <w:rPr>
          <w:spacing w:val="1"/>
          <w:sz w:val="24"/>
          <w:szCs w:val="24"/>
        </w:rPr>
        <w:t>e</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mem</w:t>
      </w:r>
      <w:r>
        <w:rPr>
          <w:sz w:val="24"/>
          <w:szCs w:val="24"/>
        </w:rPr>
        <w:t>u</w:t>
      </w:r>
      <w:r>
        <w:rPr>
          <w:spacing w:val="1"/>
          <w:sz w:val="24"/>
          <w:szCs w:val="24"/>
        </w:rPr>
        <w:t>la</w:t>
      </w:r>
      <w:r>
        <w:rPr>
          <w:sz w:val="24"/>
          <w:szCs w:val="24"/>
        </w:rPr>
        <w:t>i</w:t>
      </w:r>
      <w:r>
        <w:rPr>
          <w:spacing w:val="1"/>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p</w:t>
      </w:r>
      <w:r>
        <w:rPr>
          <w:spacing w:val="-3"/>
          <w:sz w:val="24"/>
          <w:szCs w:val="24"/>
        </w:rPr>
        <w:t>e</w:t>
      </w:r>
      <w:r>
        <w:rPr>
          <w:sz w:val="24"/>
          <w:szCs w:val="24"/>
        </w:rPr>
        <w:t>r</w:t>
      </w:r>
      <w:r>
        <w:rPr>
          <w:spacing w:val="1"/>
          <w:sz w:val="24"/>
          <w:szCs w:val="24"/>
        </w:rPr>
        <w:t>c</w:t>
      </w:r>
      <w:r>
        <w:rPr>
          <w:sz w:val="24"/>
          <w:szCs w:val="24"/>
        </w:rPr>
        <w:t>on</w:t>
      </w:r>
      <w:r>
        <w:rPr>
          <w:spacing w:val="1"/>
          <w:sz w:val="24"/>
          <w:szCs w:val="24"/>
        </w:rPr>
        <w:t>t</w:t>
      </w:r>
      <w:r>
        <w:rPr>
          <w:sz w:val="24"/>
          <w:szCs w:val="24"/>
        </w:rPr>
        <w:t>oh</w:t>
      </w:r>
      <w:r>
        <w:rPr>
          <w:spacing w:val="1"/>
          <w:sz w:val="24"/>
          <w:szCs w:val="24"/>
        </w:rPr>
        <w:t>a</w:t>
      </w:r>
      <w:r>
        <w:rPr>
          <w:sz w:val="24"/>
          <w:szCs w:val="24"/>
        </w:rPr>
        <w:t>n di</w:t>
      </w:r>
      <w:r>
        <w:rPr>
          <w:spacing w:val="1"/>
          <w:sz w:val="24"/>
          <w:szCs w:val="24"/>
        </w:rPr>
        <w:t xml:space="preserve"> </w:t>
      </w:r>
      <w:r>
        <w:rPr>
          <w:spacing w:val="-5"/>
          <w:sz w:val="24"/>
          <w:szCs w:val="24"/>
        </w:rPr>
        <w:t>K</w:t>
      </w:r>
      <w:r>
        <w:rPr>
          <w:spacing w:val="1"/>
          <w:sz w:val="24"/>
          <w:szCs w:val="24"/>
        </w:rPr>
        <w:t>e</w:t>
      </w:r>
      <w:r>
        <w:rPr>
          <w:sz w:val="24"/>
          <w:szCs w:val="24"/>
        </w:rPr>
        <w:t>r</w:t>
      </w:r>
      <w:r>
        <w:rPr>
          <w:spacing w:val="1"/>
          <w:sz w:val="24"/>
          <w:szCs w:val="24"/>
        </w:rPr>
        <w:t>ic</w:t>
      </w:r>
      <w:r>
        <w:rPr>
          <w:sz w:val="24"/>
          <w:szCs w:val="24"/>
        </w:rPr>
        <w:t>ho, di</w:t>
      </w:r>
      <w:r>
        <w:rPr>
          <w:spacing w:val="1"/>
          <w:sz w:val="24"/>
          <w:szCs w:val="24"/>
        </w:rPr>
        <w:t xml:space="preserve"> </w:t>
      </w:r>
      <w:r>
        <w:rPr>
          <w:sz w:val="24"/>
          <w:szCs w:val="24"/>
        </w:rPr>
        <w:t>b</w:t>
      </w:r>
      <w:r>
        <w:rPr>
          <w:spacing w:val="1"/>
          <w:sz w:val="24"/>
          <w:szCs w:val="24"/>
        </w:rPr>
        <w:t>a</w:t>
      </w:r>
      <w:r>
        <w:rPr>
          <w:sz w:val="24"/>
          <w:szCs w:val="24"/>
        </w:rPr>
        <w:t>r</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pacing w:val="-5"/>
          <w:sz w:val="24"/>
          <w:szCs w:val="24"/>
        </w:rPr>
        <w:t>K</w:t>
      </w:r>
      <w:r>
        <w:rPr>
          <w:spacing w:val="1"/>
          <w:sz w:val="24"/>
          <w:szCs w:val="24"/>
        </w:rPr>
        <w:t>e</w:t>
      </w:r>
      <w:r>
        <w:rPr>
          <w:spacing w:val="4"/>
          <w:sz w:val="24"/>
          <w:szCs w:val="24"/>
        </w:rPr>
        <w:t>n</w:t>
      </w:r>
      <w:r>
        <w:rPr>
          <w:sz w:val="24"/>
          <w:szCs w:val="24"/>
        </w:rPr>
        <w:t>y</w:t>
      </w:r>
      <w:r>
        <w:rPr>
          <w:spacing w:val="1"/>
          <w:sz w:val="24"/>
          <w:szCs w:val="24"/>
        </w:rPr>
        <w:t>a</w:t>
      </w:r>
      <w:r>
        <w:rPr>
          <w:sz w:val="24"/>
          <w:szCs w:val="24"/>
        </w:rPr>
        <w:t>, un</w:t>
      </w:r>
      <w:r>
        <w:rPr>
          <w:spacing w:val="1"/>
          <w:sz w:val="24"/>
          <w:szCs w:val="24"/>
        </w:rPr>
        <w:t>t</w:t>
      </w:r>
      <w:r>
        <w:rPr>
          <w:sz w:val="24"/>
          <w:szCs w:val="24"/>
        </w:rPr>
        <w:t>uk</w:t>
      </w:r>
      <w:r>
        <w:rPr>
          <w:spacing w:val="3"/>
          <w:sz w:val="24"/>
          <w:szCs w:val="24"/>
        </w:rPr>
        <w:t xml:space="preserve"> </w:t>
      </w:r>
      <w:r>
        <w:rPr>
          <w:spacing w:val="1"/>
          <w:sz w:val="24"/>
          <w:szCs w:val="24"/>
        </w:rPr>
        <w:t>me</w:t>
      </w:r>
      <w:r>
        <w:rPr>
          <w:sz w:val="24"/>
          <w:szCs w:val="24"/>
        </w:rPr>
        <w:t>n</w:t>
      </w:r>
      <w:r>
        <w:rPr>
          <w:spacing w:val="1"/>
          <w:sz w:val="24"/>
          <w:szCs w:val="24"/>
        </w:rPr>
        <w:t>e</w:t>
      </w:r>
      <w:r>
        <w:rPr>
          <w:spacing w:val="-4"/>
          <w:sz w:val="24"/>
          <w:szCs w:val="24"/>
        </w:rPr>
        <w:t>r</w:t>
      </w:r>
      <w:r>
        <w:rPr>
          <w:spacing w:val="1"/>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z w:val="24"/>
          <w:szCs w:val="24"/>
        </w:rPr>
        <w:t>p</w:t>
      </w:r>
      <w:r>
        <w:rPr>
          <w:spacing w:val="-4"/>
          <w:sz w:val="24"/>
          <w:szCs w:val="24"/>
        </w:rPr>
        <w:t>r</w:t>
      </w:r>
      <w:r>
        <w:rPr>
          <w:spacing w:val="1"/>
          <w:sz w:val="24"/>
          <w:szCs w:val="24"/>
        </w:rPr>
        <w:t>i</w:t>
      </w:r>
      <w:r>
        <w:rPr>
          <w:sz w:val="24"/>
          <w:szCs w:val="24"/>
        </w:rPr>
        <w:t>n</w:t>
      </w:r>
      <w:r>
        <w:rPr>
          <w:spacing w:val="-1"/>
          <w:sz w:val="24"/>
          <w:szCs w:val="24"/>
        </w:rPr>
        <w:t>s</w:t>
      </w:r>
      <w:r>
        <w:rPr>
          <w:spacing w:val="1"/>
          <w:sz w:val="24"/>
          <w:szCs w:val="24"/>
        </w:rPr>
        <w:t>i</w:t>
      </w:r>
      <w:r>
        <w:rPr>
          <w:spacing w:val="3"/>
          <w:sz w:val="24"/>
          <w:szCs w:val="24"/>
        </w:rPr>
        <w:t>p</w:t>
      </w:r>
      <w:r>
        <w:rPr>
          <w:spacing w:val="-4"/>
          <w:sz w:val="24"/>
          <w:szCs w:val="24"/>
        </w:rPr>
        <w:t>-</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3"/>
          <w:sz w:val="24"/>
          <w:szCs w:val="24"/>
        </w:rPr>
        <w:t xml:space="preserve"> </w:t>
      </w:r>
      <w:r>
        <w:rPr>
          <w:sz w:val="24"/>
          <w:szCs w:val="24"/>
        </w:rPr>
        <w:t>k</w:t>
      </w:r>
      <w:r>
        <w:rPr>
          <w:spacing w:val="1"/>
          <w:sz w:val="24"/>
          <w:szCs w:val="24"/>
        </w:rPr>
        <w:t>e</w:t>
      </w:r>
      <w:r>
        <w:rPr>
          <w:sz w:val="24"/>
          <w:szCs w:val="24"/>
        </w:rPr>
        <w:t>b</w:t>
      </w:r>
      <w:r>
        <w:rPr>
          <w:spacing w:val="-3"/>
          <w:sz w:val="24"/>
          <w:szCs w:val="24"/>
        </w:rPr>
        <w:t>e</w:t>
      </w:r>
      <w:r>
        <w:rPr>
          <w:sz w:val="24"/>
          <w:szCs w:val="24"/>
        </w:rPr>
        <w:t>r</w:t>
      </w:r>
      <w:r>
        <w:rPr>
          <w:spacing w:val="1"/>
          <w:sz w:val="24"/>
          <w:szCs w:val="24"/>
        </w:rPr>
        <w:t>la</w:t>
      </w:r>
      <w:r>
        <w:rPr>
          <w:sz w:val="24"/>
          <w:szCs w:val="24"/>
        </w:rPr>
        <w:t>n</w:t>
      </w:r>
      <w:r>
        <w:rPr>
          <w:spacing w:val="1"/>
          <w:sz w:val="24"/>
          <w:szCs w:val="24"/>
        </w:rPr>
        <w:t>j</w:t>
      </w:r>
      <w:r>
        <w:rPr>
          <w:sz w:val="24"/>
          <w:szCs w:val="24"/>
        </w:rPr>
        <w:t>u</w:t>
      </w:r>
      <w:r>
        <w:rPr>
          <w:spacing w:val="-3"/>
          <w:sz w:val="24"/>
          <w:szCs w:val="24"/>
        </w:rPr>
        <w:t>t</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z w:val="24"/>
          <w:szCs w:val="24"/>
        </w:rPr>
        <w:t>produk</w:t>
      </w:r>
      <w:r>
        <w:rPr>
          <w:spacing w:val="-1"/>
          <w:sz w:val="24"/>
          <w:szCs w:val="24"/>
        </w:rPr>
        <w:t>s</w:t>
      </w:r>
      <w:r>
        <w:rPr>
          <w:sz w:val="24"/>
          <w:szCs w:val="24"/>
        </w:rPr>
        <w:t xml:space="preserve">i </w:t>
      </w:r>
      <w:r>
        <w:rPr>
          <w:spacing w:val="1"/>
          <w:sz w:val="24"/>
          <w:szCs w:val="24"/>
        </w:rPr>
        <w:t>t</w:t>
      </w:r>
      <w:r>
        <w:rPr>
          <w:spacing w:val="-3"/>
          <w:sz w:val="24"/>
          <w:szCs w:val="24"/>
        </w:rPr>
        <w:t>e</w:t>
      </w:r>
      <w:r>
        <w:rPr>
          <w:sz w:val="24"/>
          <w:szCs w:val="24"/>
        </w:rPr>
        <w:t xml:space="preserve">h. </w:t>
      </w:r>
      <w:r>
        <w:rPr>
          <w:spacing w:val="-4"/>
          <w:sz w:val="24"/>
          <w:szCs w:val="24"/>
        </w:rPr>
        <w:t>I</w:t>
      </w:r>
      <w:r>
        <w:rPr>
          <w:sz w:val="24"/>
          <w:szCs w:val="24"/>
        </w:rPr>
        <w:t>n</w:t>
      </w:r>
      <w:r>
        <w:rPr>
          <w:spacing w:val="1"/>
          <w:sz w:val="24"/>
          <w:szCs w:val="24"/>
        </w:rPr>
        <w:t>i</w:t>
      </w:r>
      <w:r>
        <w:rPr>
          <w:spacing w:val="-1"/>
          <w:sz w:val="24"/>
          <w:szCs w:val="24"/>
        </w:rPr>
        <w:t>s</w:t>
      </w:r>
      <w:r>
        <w:rPr>
          <w:spacing w:val="1"/>
          <w:sz w:val="24"/>
          <w:szCs w:val="24"/>
        </w:rPr>
        <w:t>iati</w:t>
      </w:r>
      <w:r>
        <w:rPr>
          <w:sz w:val="24"/>
          <w:szCs w:val="24"/>
        </w:rPr>
        <w:t>f</w:t>
      </w:r>
      <w:r>
        <w:rPr>
          <w:spacing w:val="-12"/>
          <w:sz w:val="24"/>
          <w:szCs w:val="24"/>
        </w:rPr>
        <w:t xml:space="preserve"> </w:t>
      </w:r>
      <w:r>
        <w:rPr>
          <w:spacing w:val="1"/>
          <w:sz w:val="24"/>
          <w:szCs w:val="24"/>
        </w:rPr>
        <w:t>i</w:t>
      </w:r>
      <w:r>
        <w:rPr>
          <w:sz w:val="24"/>
          <w:szCs w:val="24"/>
        </w:rPr>
        <w:t>ni</w:t>
      </w:r>
      <w:r>
        <w:rPr>
          <w:spacing w:val="-12"/>
          <w:sz w:val="24"/>
          <w:szCs w:val="24"/>
        </w:rPr>
        <w:t xml:space="preserve"> </w:t>
      </w:r>
      <w:r>
        <w:rPr>
          <w:sz w:val="24"/>
          <w:szCs w:val="24"/>
        </w:rPr>
        <w:t>d</w:t>
      </w:r>
      <w:r>
        <w:rPr>
          <w:spacing w:val="1"/>
          <w:sz w:val="24"/>
          <w:szCs w:val="24"/>
        </w:rPr>
        <w:t>i</w:t>
      </w:r>
      <w:r>
        <w:rPr>
          <w:sz w:val="24"/>
          <w:szCs w:val="24"/>
        </w:rPr>
        <w:t>foku</w:t>
      </w:r>
      <w:r>
        <w:rPr>
          <w:spacing w:val="-1"/>
          <w:sz w:val="24"/>
          <w:szCs w:val="24"/>
        </w:rPr>
        <w:t>s</w:t>
      </w:r>
      <w:r>
        <w:rPr>
          <w:sz w:val="24"/>
          <w:szCs w:val="24"/>
        </w:rPr>
        <w:t>k</w:t>
      </w:r>
      <w:r>
        <w:rPr>
          <w:spacing w:val="1"/>
          <w:sz w:val="24"/>
          <w:szCs w:val="24"/>
        </w:rPr>
        <w:t>a</w:t>
      </w:r>
      <w:r>
        <w:rPr>
          <w:sz w:val="24"/>
          <w:szCs w:val="24"/>
        </w:rPr>
        <w:t>n</w:t>
      </w:r>
      <w:r>
        <w:rPr>
          <w:spacing w:val="-12"/>
          <w:sz w:val="24"/>
          <w:szCs w:val="24"/>
        </w:rPr>
        <w:t xml:space="preserve"> </w:t>
      </w:r>
      <w:r>
        <w:rPr>
          <w:spacing w:val="-4"/>
          <w:sz w:val="24"/>
          <w:szCs w:val="24"/>
        </w:rPr>
        <w:t>p</w:t>
      </w:r>
      <w:r>
        <w:rPr>
          <w:spacing w:val="1"/>
          <w:sz w:val="24"/>
          <w:szCs w:val="24"/>
        </w:rPr>
        <w:t>a</w:t>
      </w:r>
      <w:r>
        <w:rPr>
          <w:sz w:val="24"/>
          <w:szCs w:val="24"/>
        </w:rPr>
        <w:t>da</w:t>
      </w:r>
      <w:r>
        <w:rPr>
          <w:spacing w:val="-11"/>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12"/>
          <w:sz w:val="24"/>
          <w:szCs w:val="24"/>
        </w:rPr>
        <w:t xml:space="preserve"> </w:t>
      </w:r>
      <w:r>
        <w:rPr>
          <w:spacing w:val="-4"/>
          <w:sz w:val="24"/>
          <w:szCs w:val="24"/>
        </w:rPr>
        <w:t>p</w:t>
      </w:r>
      <w:r>
        <w:rPr>
          <w:sz w:val="24"/>
          <w:szCs w:val="24"/>
        </w:rPr>
        <w:t>roduk</w:t>
      </w:r>
      <w:r>
        <w:rPr>
          <w:spacing w:val="1"/>
          <w:sz w:val="24"/>
          <w:szCs w:val="24"/>
        </w:rPr>
        <w:t>ti</w:t>
      </w:r>
      <w:r>
        <w:rPr>
          <w:spacing w:val="-4"/>
          <w:sz w:val="24"/>
          <w:szCs w:val="24"/>
        </w:rPr>
        <w:t>v</w:t>
      </w:r>
      <w:r>
        <w:rPr>
          <w:spacing w:val="1"/>
          <w:sz w:val="24"/>
          <w:szCs w:val="24"/>
        </w:rPr>
        <w:t>ita</w:t>
      </w:r>
      <w:r>
        <w:rPr>
          <w:spacing w:val="-1"/>
          <w:sz w:val="24"/>
          <w:szCs w:val="24"/>
        </w:rPr>
        <w:t>s</w:t>
      </w:r>
      <w:r>
        <w:rPr>
          <w:sz w:val="24"/>
          <w:szCs w:val="24"/>
        </w:rPr>
        <w:t>,</w:t>
      </w:r>
      <w:r>
        <w:rPr>
          <w:spacing w:val="-12"/>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la</w:t>
      </w:r>
      <w:r>
        <w:rPr>
          <w:sz w:val="24"/>
          <w:szCs w:val="24"/>
        </w:rPr>
        <w:t>n</w:t>
      </w:r>
      <w:r>
        <w:rPr>
          <w:spacing w:val="1"/>
          <w:sz w:val="24"/>
          <w:szCs w:val="24"/>
        </w:rPr>
        <w:t>j</w:t>
      </w:r>
      <w:r>
        <w:rPr>
          <w:spacing w:val="-4"/>
          <w:sz w:val="24"/>
          <w:szCs w:val="24"/>
        </w:rPr>
        <w:t>u</w:t>
      </w:r>
      <w:r>
        <w:rPr>
          <w:spacing w:val="1"/>
          <w:sz w:val="24"/>
          <w:szCs w:val="24"/>
        </w:rPr>
        <w:t>ta</w:t>
      </w:r>
      <w:r>
        <w:rPr>
          <w:sz w:val="24"/>
          <w:szCs w:val="24"/>
        </w:rPr>
        <w:t>n,</w:t>
      </w:r>
      <w:r>
        <w:rPr>
          <w:spacing w:val="-12"/>
          <w:sz w:val="24"/>
          <w:szCs w:val="24"/>
        </w:rPr>
        <w:t xml:space="preserve"> </w:t>
      </w:r>
      <w:r>
        <w:rPr>
          <w:spacing w:val="-4"/>
          <w:sz w:val="24"/>
          <w:szCs w:val="24"/>
        </w:rPr>
        <w:t>d</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3"/>
          <w:sz w:val="24"/>
          <w:szCs w:val="24"/>
        </w:rPr>
        <w:t>la</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3"/>
          <w:sz w:val="24"/>
          <w:szCs w:val="24"/>
        </w:rPr>
        <w:t xml:space="preserve"> </w:t>
      </w:r>
      <w:r>
        <w:rPr>
          <w:sz w:val="24"/>
          <w:szCs w:val="24"/>
        </w:rPr>
        <w:t>kon</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3"/>
          <w:sz w:val="24"/>
          <w:szCs w:val="24"/>
        </w:rPr>
        <w:t xml:space="preserve"> </w:t>
      </w:r>
      <w:r>
        <w:rPr>
          <w:spacing w:val="1"/>
          <w:sz w:val="24"/>
          <w:szCs w:val="24"/>
        </w:rPr>
        <w:t>e</w:t>
      </w:r>
      <w:r>
        <w:rPr>
          <w:sz w:val="24"/>
          <w:szCs w:val="24"/>
        </w:rPr>
        <w:t>n</w:t>
      </w:r>
      <w:r>
        <w:rPr>
          <w:spacing w:val="1"/>
          <w:sz w:val="24"/>
          <w:szCs w:val="24"/>
        </w:rPr>
        <w:t>e</w:t>
      </w:r>
      <w:r>
        <w:rPr>
          <w:sz w:val="24"/>
          <w:szCs w:val="24"/>
        </w:rPr>
        <w:t>r</w:t>
      </w:r>
      <w:r>
        <w:rPr>
          <w:spacing w:val="-4"/>
          <w:sz w:val="24"/>
          <w:szCs w:val="24"/>
        </w:rPr>
        <w:t>g</w:t>
      </w:r>
      <w:r>
        <w:rPr>
          <w:sz w:val="24"/>
          <w:szCs w:val="24"/>
        </w:rPr>
        <w:t>i</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h</w:t>
      </w:r>
      <w:r>
        <w:rPr>
          <w:spacing w:val="-3"/>
          <w:sz w:val="24"/>
          <w:szCs w:val="24"/>
        </w:rPr>
        <w:t>a</w:t>
      </w:r>
      <w:r>
        <w:rPr>
          <w:sz w:val="24"/>
          <w:szCs w:val="24"/>
        </w:rPr>
        <w:t>b</w:t>
      </w:r>
      <w:r>
        <w:rPr>
          <w:spacing w:val="1"/>
          <w:sz w:val="24"/>
          <w:szCs w:val="24"/>
        </w:rPr>
        <w:t>itat</w:t>
      </w:r>
      <w:r>
        <w:rPr>
          <w:sz w:val="24"/>
          <w:szCs w:val="24"/>
        </w:rPr>
        <w:t>.</w:t>
      </w:r>
      <w:r>
        <w:rPr>
          <w:spacing w:val="-4"/>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8"/>
          <w:sz w:val="24"/>
          <w:szCs w:val="24"/>
        </w:rPr>
        <w:t xml:space="preserve"> </w:t>
      </w:r>
      <w:r>
        <w:rPr>
          <w:spacing w:val="-1"/>
          <w:sz w:val="24"/>
          <w:szCs w:val="24"/>
        </w:rPr>
        <w:t>U</w:t>
      </w:r>
      <w:r>
        <w:rPr>
          <w:sz w:val="24"/>
          <w:szCs w:val="24"/>
        </w:rPr>
        <w:t>n</w:t>
      </w:r>
      <w:r>
        <w:rPr>
          <w:spacing w:val="1"/>
          <w:sz w:val="24"/>
          <w:szCs w:val="24"/>
        </w:rPr>
        <w:t>ile</w:t>
      </w:r>
      <w:r>
        <w:rPr>
          <w:spacing w:val="-4"/>
          <w:sz w:val="24"/>
          <w:szCs w:val="24"/>
        </w:rPr>
        <w:t>v</w:t>
      </w:r>
      <w:r>
        <w:rPr>
          <w:spacing w:val="1"/>
          <w:sz w:val="24"/>
          <w:szCs w:val="24"/>
        </w:rPr>
        <w:t>e</w:t>
      </w:r>
      <w:r>
        <w:rPr>
          <w:sz w:val="24"/>
          <w:szCs w:val="24"/>
        </w:rPr>
        <w:t>r,</w:t>
      </w:r>
      <w:r>
        <w:rPr>
          <w:spacing w:val="-4"/>
          <w:sz w:val="24"/>
          <w:szCs w:val="24"/>
        </w:rPr>
        <w:t xml:space="preserve"> </w:t>
      </w:r>
      <w:r>
        <w:rPr>
          <w:spacing w:val="1"/>
          <w:sz w:val="24"/>
          <w:szCs w:val="24"/>
        </w:rPr>
        <w:t>t</w:t>
      </w:r>
      <w:r>
        <w:rPr>
          <w:sz w:val="24"/>
          <w:szCs w:val="24"/>
        </w:rPr>
        <w:t>u</w:t>
      </w:r>
      <w:r>
        <w:rPr>
          <w:spacing w:val="1"/>
          <w:sz w:val="24"/>
          <w:szCs w:val="24"/>
        </w:rPr>
        <w:t>m</w:t>
      </w:r>
      <w:r>
        <w:rPr>
          <w:sz w:val="24"/>
          <w:szCs w:val="24"/>
        </w:rPr>
        <w:t>buh</w:t>
      </w:r>
      <w:r>
        <w:rPr>
          <w:spacing w:val="-8"/>
          <w:sz w:val="24"/>
          <w:szCs w:val="24"/>
        </w:rPr>
        <w:t xml:space="preserve"> </w:t>
      </w:r>
      <w:r>
        <w:rPr>
          <w:spacing w:val="1"/>
          <w:sz w:val="24"/>
          <w:szCs w:val="24"/>
        </w:rPr>
        <w:t>te</w:t>
      </w:r>
      <w:r>
        <w:rPr>
          <w:spacing w:val="-4"/>
          <w:sz w:val="24"/>
          <w:szCs w:val="24"/>
        </w:rPr>
        <w:t>k</w:t>
      </w:r>
      <w:r>
        <w:rPr>
          <w:spacing w:val="1"/>
          <w:sz w:val="24"/>
          <w:szCs w:val="24"/>
        </w:rPr>
        <w:t>a</w:t>
      </w:r>
      <w:r>
        <w:rPr>
          <w:sz w:val="24"/>
          <w:szCs w:val="24"/>
        </w:rPr>
        <w:t>n</w:t>
      </w:r>
      <w:r>
        <w:rPr>
          <w:spacing w:val="1"/>
          <w:sz w:val="24"/>
          <w:szCs w:val="24"/>
        </w:rPr>
        <w:t>a</w:t>
      </w:r>
      <w:r>
        <w:rPr>
          <w:sz w:val="24"/>
          <w:szCs w:val="24"/>
        </w:rPr>
        <w:t>n</w:t>
      </w:r>
      <w:r>
        <w:rPr>
          <w:spacing w:val="-4"/>
          <w:sz w:val="24"/>
          <w:szCs w:val="24"/>
        </w:rPr>
        <w:t xml:space="preserve"> p</w:t>
      </w:r>
      <w:r>
        <w:rPr>
          <w:spacing w:val="1"/>
          <w:sz w:val="24"/>
          <w:szCs w:val="24"/>
        </w:rPr>
        <w:t>a</w:t>
      </w:r>
      <w:r>
        <w:rPr>
          <w:spacing w:val="-4"/>
          <w:sz w:val="24"/>
          <w:szCs w:val="24"/>
        </w:rPr>
        <w:t>d</w:t>
      </w:r>
      <w:r>
        <w:rPr>
          <w:sz w:val="24"/>
          <w:szCs w:val="24"/>
        </w:rPr>
        <w:t xml:space="preserve">a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6"/>
          <w:sz w:val="24"/>
          <w:szCs w:val="24"/>
        </w:rPr>
        <w:t xml:space="preserve"> </w:t>
      </w:r>
      <w:r>
        <w:rPr>
          <w:sz w:val="24"/>
          <w:szCs w:val="24"/>
        </w:rPr>
        <w:t>d</w:t>
      </w:r>
      <w:r>
        <w:rPr>
          <w:spacing w:val="5"/>
          <w:sz w:val="24"/>
          <w:szCs w:val="24"/>
        </w:rPr>
        <w:t>a</w:t>
      </w:r>
      <w:r>
        <w:rPr>
          <w:spacing w:val="-8"/>
          <w:sz w:val="24"/>
          <w:szCs w:val="24"/>
        </w:rPr>
        <w:t>y</w:t>
      </w:r>
      <w:r>
        <w:rPr>
          <w:sz w:val="24"/>
          <w:szCs w:val="24"/>
        </w:rPr>
        <w:t>a</w:t>
      </w:r>
      <w:r>
        <w:rPr>
          <w:spacing w:val="-15"/>
          <w:sz w:val="24"/>
          <w:szCs w:val="24"/>
        </w:rPr>
        <w:t xml:space="preserve"> </w:t>
      </w:r>
      <w:r>
        <w:rPr>
          <w:spacing w:val="1"/>
          <w:sz w:val="24"/>
          <w:szCs w:val="24"/>
        </w:rPr>
        <w:t>ala</w:t>
      </w:r>
      <w:r>
        <w:rPr>
          <w:sz w:val="24"/>
          <w:szCs w:val="24"/>
        </w:rPr>
        <w:t>m</w:t>
      </w:r>
      <w:r>
        <w:rPr>
          <w:spacing w:val="-15"/>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z w:val="24"/>
          <w:szCs w:val="24"/>
        </w:rPr>
        <w:t>r</w:t>
      </w:r>
      <w:r>
        <w:rPr>
          <w:spacing w:val="-3"/>
          <w:sz w:val="24"/>
          <w:szCs w:val="24"/>
        </w:rPr>
        <w:t>t</w:t>
      </w:r>
      <w:r>
        <w:rPr>
          <w:sz w:val="24"/>
          <w:szCs w:val="24"/>
        </w:rPr>
        <w:t>i</w:t>
      </w:r>
      <w:r>
        <w:rPr>
          <w:spacing w:val="-1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ama</w:t>
      </w:r>
      <w:r>
        <w:rPr>
          <w:sz w:val="24"/>
          <w:szCs w:val="24"/>
        </w:rPr>
        <w:t>n</w:t>
      </w:r>
      <w:r>
        <w:rPr>
          <w:spacing w:val="-4"/>
          <w:sz w:val="24"/>
          <w:szCs w:val="24"/>
        </w:rPr>
        <w:t>k</w:t>
      </w:r>
      <w:r>
        <w:rPr>
          <w:spacing w:val="1"/>
          <w:sz w:val="24"/>
          <w:szCs w:val="24"/>
        </w:rPr>
        <w:t>a</w:t>
      </w:r>
      <w:r>
        <w:rPr>
          <w:sz w:val="24"/>
          <w:szCs w:val="24"/>
        </w:rPr>
        <w:t>n</w:t>
      </w:r>
      <w:r>
        <w:rPr>
          <w:spacing w:val="-16"/>
          <w:sz w:val="24"/>
          <w:szCs w:val="24"/>
        </w:rPr>
        <w:t xml:space="preserve"> </w:t>
      </w:r>
      <w:r>
        <w:rPr>
          <w:sz w:val="24"/>
          <w:szCs w:val="24"/>
        </w:rPr>
        <w:t>p</w:t>
      </w:r>
      <w:r>
        <w:rPr>
          <w:spacing w:val="1"/>
          <w:sz w:val="24"/>
          <w:szCs w:val="24"/>
        </w:rPr>
        <w:t>a</w:t>
      </w:r>
      <w:r>
        <w:rPr>
          <w:spacing w:val="-1"/>
          <w:sz w:val="24"/>
          <w:szCs w:val="24"/>
        </w:rPr>
        <w:t>s</w:t>
      </w:r>
      <w:r>
        <w:rPr>
          <w:sz w:val="24"/>
          <w:szCs w:val="24"/>
        </w:rPr>
        <w:t>ok</w:t>
      </w:r>
      <w:r>
        <w:rPr>
          <w:spacing w:val="1"/>
          <w:sz w:val="24"/>
          <w:szCs w:val="24"/>
        </w:rPr>
        <w:t>a</w:t>
      </w:r>
      <w:r>
        <w:rPr>
          <w:sz w:val="24"/>
          <w:szCs w:val="24"/>
        </w:rPr>
        <w:t>n</w:t>
      </w:r>
      <w:r>
        <w:rPr>
          <w:spacing w:val="-16"/>
          <w:sz w:val="24"/>
          <w:szCs w:val="24"/>
        </w:rPr>
        <w:t xml:space="preserve"> </w:t>
      </w:r>
      <w:r>
        <w:rPr>
          <w:sz w:val="24"/>
          <w:szCs w:val="24"/>
        </w:rPr>
        <w:t>b</w:t>
      </w:r>
      <w:r>
        <w:rPr>
          <w:spacing w:val="1"/>
          <w:sz w:val="24"/>
          <w:szCs w:val="24"/>
        </w:rPr>
        <w:t>e</w:t>
      </w:r>
      <w:r>
        <w:rPr>
          <w:sz w:val="24"/>
          <w:szCs w:val="24"/>
        </w:rPr>
        <w:t>rku</w:t>
      </w:r>
      <w:r>
        <w:rPr>
          <w:spacing w:val="1"/>
          <w:sz w:val="24"/>
          <w:szCs w:val="24"/>
        </w:rPr>
        <w:t>al</w:t>
      </w:r>
      <w:r>
        <w:rPr>
          <w:spacing w:val="-3"/>
          <w:sz w:val="24"/>
          <w:szCs w:val="24"/>
        </w:rPr>
        <w:t>i</w:t>
      </w:r>
      <w:r>
        <w:rPr>
          <w:spacing w:val="1"/>
          <w:sz w:val="24"/>
          <w:szCs w:val="24"/>
        </w:rPr>
        <w:t>ta</w:t>
      </w:r>
      <w:r>
        <w:rPr>
          <w:sz w:val="24"/>
          <w:szCs w:val="24"/>
        </w:rPr>
        <w:t>s</w:t>
      </w:r>
      <w:r>
        <w:rPr>
          <w:spacing w:val="-18"/>
          <w:sz w:val="24"/>
          <w:szCs w:val="24"/>
        </w:rPr>
        <w:t xml:space="preserve"> </w:t>
      </w:r>
      <w:r>
        <w:rPr>
          <w:spacing w:val="1"/>
          <w:sz w:val="24"/>
          <w:szCs w:val="24"/>
        </w:rPr>
        <w:t>ti</w:t>
      </w:r>
      <w:r>
        <w:rPr>
          <w:sz w:val="24"/>
          <w:szCs w:val="24"/>
        </w:rPr>
        <w:t>n</w:t>
      </w:r>
      <w:r>
        <w:rPr>
          <w:spacing w:val="-4"/>
          <w:sz w:val="24"/>
          <w:szCs w:val="24"/>
        </w:rPr>
        <w:t>gg</w:t>
      </w:r>
      <w:r>
        <w:rPr>
          <w:sz w:val="24"/>
          <w:szCs w:val="24"/>
        </w:rPr>
        <w:t>i</w:t>
      </w:r>
      <w:r>
        <w:rPr>
          <w:spacing w:val="-15"/>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n</w:t>
      </w:r>
      <w:r>
        <w:rPr>
          <w:spacing w:val="-16"/>
          <w:sz w:val="24"/>
          <w:szCs w:val="24"/>
        </w:rPr>
        <w:t xml:space="preserve"> </w:t>
      </w:r>
      <w:proofErr w:type="gramStart"/>
      <w:r>
        <w:rPr>
          <w:sz w:val="24"/>
          <w:szCs w:val="24"/>
        </w:rPr>
        <w:t>b</w:t>
      </w:r>
      <w:r>
        <w:rPr>
          <w:spacing w:val="1"/>
          <w:sz w:val="24"/>
          <w:szCs w:val="24"/>
        </w:rPr>
        <w:t>a</w:t>
      </w:r>
      <w:r>
        <w:rPr>
          <w:sz w:val="24"/>
          <w:szCs w:val="24"/>
        </w:rPr>
        <w:t>ku</w:t>
      </w:r>
      <w:proofErr w:type="gramEnd"/>
      <w:r>
        <w:rPr>
          <w:spacing w:val="-16"/>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ala</w:t>
      </w:r>
      <w:r>
        <w:rPr>
          <w:sz w:val="24"/>
          <w:szCs w:val="24"/>
        </w:rPr>
        <w:t>m</w:t>
      </w:r>
      <w:r>
        <w:rPr>
          <w:spacing w:val="-3"/>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4"/>
          <w:sz w:val="24"/>
          <w:szCs w:val="24"/>
        </w:rPr>
        <w:t xml:space="preserve"> </w:t>
      </w:r>
      <w:r>
        <w:rPr>
          <w:sz w:val="24"/>
          <w:szCs w:val="24"/>
        </w:rPr>
        <w:t>p</w:t>
      </w:r>
      <w:r>
        <w:rPr>
          <w:spacing w:val="1"/>
          <w:sz w:val="24"/>
          <w:szCs w:val="24"/>
        </w:rPr>
        <w:t>a</w:t>
      </w:r>
      <w:r>
        <w:rPr>
          <w:sz w:val="24"/>
          <w:szCs w:val="24"/>
        </w:rPr>
        <w:t>n</w:t>
      </w:r>
      <w:r>
        <w:rPr>
          <w:spacing w:val="-3"/>
          <w:sz w:val="24"/>
          <w:szCs w:val="24"/>
        </w:rPr>
        <w:t>j</w:t>
      </w:r>
      <w:r>
        <w:rPr>
          <w:spacing w:val="1"/>
          <w:sz w:val="24"/>
          <w:szCs w:val="24"/>
        </w:rPr>
        <w:t>a</w:t>
      </w:r>
      <w:r>
        <w:rPr>
          <w:sz w:val="24"/>
          <w:szCs w:val="24"/>
        </w:rPr>
        <w:t>ng</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h k</w:t>
      </w:r>
      <w:r>
        <w:rPr>
          <w:spacing w:val="1"/>
          <w:sz w:val="24"/>
          <w:szCs w:val="24"/>
        </w:rPr>
        <w:t>e</w:t>
      </w:r>
      <w:r>
        <w:rPr>
          <w:spacing w:val="-4"/>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pacing w:val="1"/>
          <w:sz w:val="24"/>
          <w:szCs w:val="24"/>
        </w:rPr>
        <w:t>i</w:t>
      </w:r>
      <w:r>
        <w:rPr>
          <w:sz w:val="24"/>
          <w:szCs w:val="24"/>
        </w:rPr>
        <w:t>s</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z w:val="24"/>
          <w:szCs w:val="24"/>
        </w:rPr>
        <w:t>.</w:t>
      </w:r>
    </w:p>
    <w:p w:rsidR="003717F8" w:rsidRDefault="009C3401" w:rsidP="001A33FC">
      <w:pPr>
        <w:spacing w:after="120" w:line="276" w:lineRule="auto"/>
        <w:ind w:right="77" w:firstLine="720"/>
        <w:jc w:val="both"/>
        <w:rPr>
          <w:sz w:val="24"/>
          <w:szCs w:val="24"/>
        </w:rPr>
      </w:pPr>
      <w:proofErr w:type="gramStart"/>
      <w:r>
        <w:rPr>
          <w:spacing w:val="-4"/>
          <w:sz w:val="24"/>
          <w:szCs w:val="24"/>
        </w:rPr>
        <w:t>I</w:t>
      </w:r>
      <w:r>
        <w:rPr>
          <w:sz w:val="24"/>
          <w:szCs w:val="24"/>
        </w:rPr>
        <w:t>n</w:t>
      </w:r>
      <w:r>
        <w:rPr>
          <w:spacing w:val="1"/>
          <w:sz w:val="24"/>
          <w:szCs w:val="24"/>
        </w:rPr>
        <w:t>i</w:t>
      </w:r>
      <w:r>
        <w:rPr>
          <w:spacing w:val="-1"/>
          <w:sz w:val="24"/>
          <w:szCs w:val="24"/>
        </w:rPr>
        <w:t>s</w:t>
      </w:r>
      <w:r>
        <w:rPr>
          <w:spacing w:val="1"/>
          <w:sz w:val="24"/>
          <w:szCs w:val="24"/>
        </w:rPr>
        <w:t>iati</w:t>
      </w:r>
      <w:r>
        <w:rPr>
          <w:sz w:val="24"/>
          <w:szCs w:val="24"/>
        </w:rPr>
        <w:t xml:space="preserve">f  </w:t>
      </w:r>
      <w:r>
        <w:rPr>
          <w:spacing w:val="-5"/>
          <w:sz w:val="24"/>
          <w:szCs w:val="24"/>
        </w:rPr>
        <w:t>K</w:t>
      </w:r>
      <w:r>
        <w:rPr>
          <w:spacing w:val="1"/>
          <w:sz w:val="24"/>
          <w:szCs w:val="24"/>
        </w:rPr>
        <w:t>e</w:t>
      </w:r>
      <w:r>
        <w:rPr>
          <w:sz w:val="24"/>
          <w:szCs w:val="24"/>
        </w:rPr>
        <w:t>r</w:t>
      </w:r>
      <w:r>
        <w:rPr>
          <w:spacing w:val="1"/>
          <w:sz w:val="24"/>
          <w:szCs w:val="24"/>
        </w:rPr>
        <w:t>ic</w:t>
      </w:r>
      <w:r>
        <w:rPr>
          <w:sz w:val="24"/>
          <w:szCs w:val="24"/>
        </w:rPr>
        <w:t>ho</w:t>
      </w:r>
      <w:proofErr w:type="gramEnd"/>
      <w:r>
        <w:rPr>
          <w:sz w:val="24"/>
          <w:szCs w:val="24"/>
        </w:rPr>
        <w:t xml:space="preserve">  </w:t>
      </w:r>
      <w:r>
        <w:rPr>
          <w:spacing w:val="-3"/>
          <w:sz w:val="24"/>
          <w:szCs w:val="24"/>
        </w:rPr>
        <w:t>m</w:t>
      </w:r>
      <w:r>
        <w:rPr>
          <w:spacing w:val="1"/>
          <w:sz w:val="24"/>
          <w:szCs w:val="24"/>
        </w:rPr>
        <w:t>em</w:t>
      </w:r>
      <w:r>
        <w:rPr>
          <w:spacing w:val="-3"/>
          <w:sz w:val="24"/>
          <w:szCs w:val="24"/>
        </w:rPr>
        <w:t>i</w:t>
      </w:r>
      <w:r>
        <w:rPr>
          <w:spacing w:val="1"/>
          <w:sz w:val="24"/>
          <w:szCs w:val="24"/>
        </w:rPr>
        <w:t>li</w:t>
      </w:r>
      <w:r>
        <w:rPr>
          <w:sz w:val="24"/>
          <w:szCs w:val="24"/>
        </w:rPr>
        <w:t>ki</w:t>
      </w:r>
      <w:r>
        <w:rPr>
          <w:spacing w:val="57"/>
          <w:sz w:val="24"/>
          <w:szCs w:val="24"/>
        </w:rPr>
        <w:t xml:space="preserve"> </w:t>
      </w:r>
      <w:r>
        <w:rPr>
          <w:sz w:val="24"/>
          <w:szCs w:val="24"/>
        </w:rPr>
        <w:t>d</w:t>
      </w:r>
      <w:r>
        <w:rPr>
          <w:spacing w:val="1"/>
          <w:sz w:val="24"/>
          <w:szCs w:val="24"/>
        </w:rPr>
        <w:t>am</w:t>
      </w:r>
      <w:r>
        <w:rPr>
          <w:spacing w:val="-4"/>
          <w:sz w:val="24"/>
          <w:szCs w:val="24"/>
        </w:rPr>
        <w:t>p</w:t>
      </w:r>
      <w:r>
        <w:rPr>
          <w:spacing w:val="1"/>
          <w:sz w:val="24"/>
          <w:szCs w:val="24"/>
        </w:rPr>
        <w:t>a</w:t>
      </w:r>
      <w:r>
        <w:rPr>
          <w:sz w:val="24"/>
          <w:szCs w:val="24"/>
        </w:rPr>
        <w:t>k</w:t>
      </w:r>
      <w:r>
        <w:rPr>
          <w:spacing w:val="56"/>
          <w:sz w:val="24"/>
          <w:szCs w:val="24"/>
        </w:rPr>
        <w:t xml:space="preserve"> </w:t>
      </w:r>
      <w:r>
        <w:rPr>
          <w:spacing w:val="1"/>
          <w:sz w:val="24"/>
          <w:szCs w:val="24"/>
        </w:rPr>
        <w:t>la</w:t>
      </w:r>
      <w:r>
        <w:rPr>
          <w:sz w:val="24"/>
          <w:szCs w:val="24"/>
        </w:rPr>
        <w:t>n</w:t>
      </w:r>
      <w:r>
        <w:rPr>
          <w:spacing w:val="-4"/>
          <w:sz w:val="24"/>
          <w:szCs w:val="24"/>
        </w:rPr>
        <w:t>g</w:t>
      </w:r>
      <w:r>
        <w:rPr>
          <w:spacing w:val="-1"/>
          <w:sz w:val="24"/>
          <w:szCs w:val="24"/>
        </w:rPr>
        <w:t>s</w:t>
      </w:r>
      <w:r>
        <w:rPr>
          <w:sz w:val="24"/>
          <w:szCs w:val="24"/>
        </w:rPr>
        <w:t>ung</w:t>
      </w:r>
      <w:r>
        <w:rPr>
          <w:spacing w:val="56"/>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z w:val="24"/>
          <w:szCs w:val="24"/>
        </w:rPr>
        <w:t>on</w:t>
      </w:r>
      <w:r>
        <w:rPr>
          <w:spacing w:val="1"/>
          <w:sz w:val="24"/>
          <w:szCs w:val="24"/>
        </w:rPr>
        <w:t>t</w:t>
      </w:r>
      <w:r>
        <w:rPr>
          <w:sz w:val="24"/>
          <w:szCs w:val="24"/>
        </w:rPr>
        <w:t>rol</w:t>
      </w:r>
      <w:r>
        <w:rPr>
          <w:spacing w:val="1"/>
          <w:sz w:val="24"/>
          <w:szCs w:val="24"/>
        </w:rPr>
        <w:t xml:space="preserve"> </w:t>
      </w:r>
      <w:r>
        <w:rPr>
          <w:sz w:val="24"/>
          <w:szCs w:val="24"/>
        </w:rPr>
        <w:t>p</w:t>
      </w:r>
      <w:r>
        <w:rPr>
          <w:spacing w:val="1"/>
          <w:sz w:val="24"/>
          <w:szCs w:val="24"/>
        </w:rPr>
        <w:t>a</w:t>
      </w:r>
      <w:r>
        <w:rPr>
          <w:spacing w:val="-1"/>
          <w:sz w:val="24"/>
          <w:szCs w:val="24"/>
        </w:rPr>
        <w:t>s</w:t>
      </w:r>
      <w:r>
        <w:rPr>
          <w:sz w:val="24"/>
          <w:szCs w:val="24"/>
        </w:rPr>
        <w:t>ok</w:t>
      </w:r>
      <w:r>
        <w:rPr>
          <w:spacing w:val="1"/>
          <w:sz w:val="24"/>
          <w:szCs w:val="24"/>
        </w:rPr>
        <w:t>a</w:t>
      </w:r>
      <w:r>
        <w:rPr>
          <w:sz w:val="24"/>
          <w:szCs w:val="24"/>
        </w:rPr>
        <w:t xml:space="preserve">n </w:t>
      </w:r>
      <w:r>
        <w:rPr>
          <w:spacing w:val="1"/>
          <w:sz w:val="24"/>
          <w:szCs w:val="24"/>
        </w:rPr>
        <w:t>te</w:t>
      </w:r>
      <w:r>
        <w:rPr>
          <w:sz w:val="24"/>
          <w:szCs w:val="24"/>
        </w:rPr>
        <w:t>h buk</w:t>
      </w:r>
      <w:r>
        <w:rPr>
          <w:spacing w:val="1"/>
          <w:sz w:val="24"/>
          <w:szCs w:val="24"/>
        </w:rPr>
        <w:t>a</w:t>
      </w:r>
      <w:r>
        <w:rPr>
          <w:sz w:val="24"/>
          <w:szCs w:val="24"/>
        </w:rPr>
        <w:t xml:space="preserve">n </w:t>
      </w:r>
      <w:r>
        <w:rPr>
          <w:spacing w:val="-4"/>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h</w:t>
      </w:r>
      <w:r>
        <w:rPr>
          <w:spacing w:val="1"/>
          <w:sz w:val="24"/>
          <w:szCs w:val="24"/>
        </w:rPr>
        <w:t>a</w:t>
      </w:r>
      <w:r>
        <w:rPr>
          <w:sz w:val="24"/>
          <w:szCs w:val="24"/>
        </w:rPr>
        <w:t>ri</w:t>
      </w:r>
      <w:r>
        <w:rPr>
          <w:spacing w:val="1"/>
          <w:sz w:val="24"/>
          <w:szCs w:val="24"/>
        </w:rPr>
        <w:t xml:space="preserve"> i</w:t>
      </w:r>
      <w:r>
        <w:rPr>
          <w:sz w:val="24"/>
          <w:szCs w:val="24"/>
        </w:rPr>
        <w:t>ni</w:t>
      </w:r>
      <w:r>
        <w:rPr>
          <w:spacing w:val="1"/>
          <w:sz w:val="24"/>
          <w:szCs w:val="24"/>
        </w:rPr>
        <w:t xml:space="preserve"> t</w:t>
      </w:r>
      <w:r>
        <w:rPr>
          <w:spacing w:val="-3"/>
          <w:sz w:val="24"/>
          <w:szCs w:val="24"/>
        </w:rPr>
        <w:t>e</w:t>
      </w:r>
      <w:r>
        <w:rPr>
          <w:spacing w:val="1"/>
          <w:sz w:val="24"/>
          <w:szCs w:val="24"/>
        </w:rPr>
        <w:t>ta</w:t>
      </w:r>
      <w:r>
        <w:rPr>
          <w:sz w:val="24"/>
          <w:szCs w:val="24"/>
        </w:rPr>
        <w:t>pi</w:t>
      </w:r>
      <w:r>
        <w:rPr>
          <w:spacing w:val="1"/>
          <w:sz w:val="24"/>
          <w:szCs w:val="24"/>
        </w:rPr>
        <w:t xml:space="preserve"> j</w:t>
      </w:r>
      <w:r>
        <w:rPr>
          <w:sz w:val="24"/>
          <w:szCs w:val="24"/>
        </w:rPr>
        <w:t>u</w:t>
      </w:r>
      <w:r>
        <w:rPr>
          <w:spacing w:val="-4"/>
          <w:sz w:val="24"/>
          <w:szCs w:val="24"/>
        </w:rPr>
        <w:t>g</w:t>
      </w:r>
      <w:r>
        <w:rPr>
          <w:sz w:val="24"/>
          <w:szCs w:val="24"/>
        </w:rPr>
        <w:t>a</w:t>
      </w:r>
      <w:r>
        <w:rPr>
          <w:spacing w:val="1"/>
          <w:sz w:val="24"/>
          <w:szCs w:val="24"/>
        </w:rPr>
        <w:t xml:space="preserve"> </w:t>
      </w:r>
      <w:r>
        <w:rPr>
          <w:sz w:val="24"/>
          <w:szCs w:val="24"/>
        </w:rPr>
        <w:t>ke</w:t>
      </w:r>
      <w:r>
        <w:rPr>
          <w:spacing w:val="1"/>
          <w:sz w:val="24"/>
          <w:szCs w:val="24"/>
        </w:rPr>
        <w:t xml:space="preserve"> </w:t>
      </w:r>
      <w:r>
        <w:rPr>
          <w:spacing w:val="-3"/>
          <w:sz w:val="24"/>
          <w:szCs w:val="24"/>
        </w:rPr>
        <w:t>m</w:t>
      </w:r>
      <w:r>
        <w:rPr>
          <w:spacing w:val="1"/>
          <w:sz w:val="24"/>
          <w:szCs w:val="24"/>
        </w:rPr>
        <w:t>a</w:t>
      </w:r>
      <w:r>
        <w:rPr>
          <w:spacing w:val="-1"/>
          <w:sz w:val="24"/>
          <w:szCs w:val="24"/>
        </w:rPr>
        <w:t>s</w:t>
      </w:r>
      <w:r>
        <w:rPr>
          <w:sz w:val="24"/>
          <w:szCs w:val="24"/>
        </w:rPr>
        <w:t>a</w:t>
      </w:r>
      <w:r>
        <w:rPr>
          <w:spacing w:val="1"/>
          <w:sz w:val="24"/>
          <w:szCs w:val="24"/>
        </w:rPr>
        <w:t xml:space="preserve"> </w:t>
      </w:r>
      <w:r>
        <w:rPr>
          <w:sz w:val="24"/>
          <w:szCs w:val="24"/>
        </w:rPr>
        <w:t>d</w:t>
      </w:r>
      <w:r>
        <w:rPr>
          <w:spacing w:val="1"/>
          <w:sz w:val="24"/>
          <w:szCs w:val="24"/>
        </w:rPr>
        <w:t>e</w:t>
      </w:r>
      <w:r>
        <w:rPr>
          <w:sz w:val="24"/>
          <w:szCs w:val="24"/>
        </w:rPr>
        <w:t>p</w:t>
      </w:r>
      <w:r>
        <w:rPr>
          <w:spacing w:val="-3"/>
          <w:sz w:val="24"/>
          <w:szCs w:val="24"/>
        </w:rPr>
        <w:t>a</w:t>
      </w:r>
      <w:r>
        <w:rPr>
          <w:sz w:val="24"/>
          <w:szCs w:val="24"/>
        </w:rPr>
        <w:t xml:space="preserve">n, </w:t>
      </w:r>
      <w:r>
        <w:rPr>
          <w:spacing w:val="-1"/>
          <w:sz w:val="24"/>
          <w:szCs w:val="24"/>
        </w:rPr>
        <w:t>s</w:t>
      </w:r>
      <w:r>
        <w:rPr>
          <w:spacing w:val="1"/>
          <w:sz w:val="24"/>
          <w:szCs w:val="24"/>
        </w:rPr>
        <w:t>e</w:t>
      </w:r>
      <w:r>
        <w:rPr>
          <w:sz w:val="24"/>
          <w:szCs w:val="24"/>
        </w:rPr>
        <w:t>k</w:t>
      </w:r>
      <w:r>
        <w:rPr>
          <w:spacing w:val="1"/>
          <w:sz w:val="24"/>
          <w:szCs w:val="24"/>
        </w:rPr>
        <w:t>ali</w:t>
      </w:r>
      <w:r>
        <w:rPr>
          <w:spacing w:val="-4"/>
          <w:sz w:val="24"/>
          <w:szCs w:val="24"/>
        </w:rPr>
        <w:t>g</w:t>
      </w:r>
      <w:r>
        <w:rPr>
          <w:sz w:val="24"/>
          <w:szCs w:val="24"/>
        </w:rPr>
        <w:t>us</w:t>
      </w:r>
      <w:r>
        <w:rPr>
          <w:spacing w:val="1"/>
          <w:sz w:val="24"/>
          <w:szCs w:val="24"/>
        </w:rPr>
        <w:t xml:space="preserve"> 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r</w:t>
      </w:r>
      <w:r>
        <w:rPr>
          <w:spacing w:val="1"/>
          <w:sz w:val="24"/>
          <w:szCs w:val="24"/>
        </w:rPr>
        <w:t>e</w:t>
      </w:r>
      <w:r>
        <w:rPr>
          <w:sz w:val="24"/>
          <w:szCs w:val="24"/>
        </w:rPr>
        <w:t>pu</w:t>
      </w:r>
      <w:r>
        <w:rPr>
          <w:spacing w:val="1"/>
          <w:sz w:val="24"/>
          <w:szCs w:val="24"/>
        </w:rPr>
        <w:t>ta</w:t>
      </w:r>
      <w:r>
        <w:rPr>
          <w:spacing w:val="-1"/>
          <w:sz w:val="24"/>
          <w:szCs w:val="24"/>
        </w:rPr>
        <w:t>s</w:t>
      </w:r>
      <w:r>
        <w:rPr>
          <w:sz w:val="24"/>
          <w:szCs w:val="24"/>
        </w:rPr>
        <w:t>i p</w:t>
      </w:r>
      <w:r>
        <w:rPr>
          <w:spacing w:val="1"/>
          <w:sz w:val="24"/>
          <w:szCs w:val="24"/>
        </w:rPr>
        <w:t>e</w:t>
      </w:r>
      <w:r>
        <w:rPr>
          <w:sz w:val="24"/>
          <w:szCs w:val="24"/>
        </w:rPr>
        <w:t>ru</w:t>
      </w:r>
      <w:r>
        <w:rPr>
          <w:spacing w:val="-5"/>
          <w:sz w:val="24"/>
          <w:szCs w:val="24"/>
        </w:rPr>
        <w:t>s</w:t>
      </w:r>
      <w:r>
        <w:rPr>
          <w:spacing w:val="1"/>
          <w:sz w:val="24"/>
          <w:szCs w:val="24"/>
        </w:rPr>
        <w:t>a</w:t>
      </w:r>
      <w:r>
        <w:rPr>
          <w:sz w:val="24"/>
          <w:szCs w:val="24"/>
        </w:rPr>
        <w:t>h</w:t>
      </w:r>
      <w:r>
        <w:rPr>
          <w:spacing w:val="1"/>
          <w:sz w:val="24"/>
          <w:szCs w:val="24"/>
        </w:rPr>
        <w:t>aa</w:t>
      </w:r>
      <w:r>
        <w:rPr>
          <w:sz w:val="24"/>
          <w:szCs w:val="24"/>
        </w:rPr>
        <w:t>n</w:t>
      </w:r>
      <w:r>
        <w:rPr>
          <w:spacing w:val="3"/>
          <w:sz w:val="24"/>
          <w:szCs w:val="24"/>
        </w:rPr>
        <w:t xml:space="preserve"> </w:t>
      </w:r>
      <w:r>
        <w:rPr>
          <w:spacing w:val="-1"/>
          <w:sz w:val="24"/>
          <w:szCs w:val="24"/>
        </w:rPr>
        <w:t>U</w:t>
      </w:r>
      <w:r>
        <w:rPr>
          <w:sz w:val="24"/>
          <w:szCs w:val="24"/>
        </w:rPr>
        <w:t>n</w:t>
      </w:r>
      <w:r>
        <w:rPr>
          <w:spacing w:val="-3"/>
          <w:sz w:val="24"/>
          <w:szCs w:val="24"/>
        </w:rPr>
        <w:t>i</w:t>
      </w:r>
      <w:r>
        <w:rPr>
          <w:spacing w:val="1"/>
          <w:sz w:val="24"/>
          <w:szCs w:val="24"/>
        </w:rPr>
        <w:t>le</w:t>
      </w:r>
      <w:r>
        <w:rPr>
          <w:spacing w:val="-4"/>
          <w:sz w:val="24"/>
          <w:szCs w:val="24"/>
        </w:rPr>
        <w:t>v</w:t>
      </w:r>
      <w:r>
        <w:rPr>
          <w:spacing w:val="1"/>
          <w:sz w:val="24"/>
          <w:szCs w:val="24"/>
        </w:rPr>
        <w:t>e</w:t>
      </w:r>
      <w:r>
        <w:rPr>
          <w:sz w:val="24"/>
          <w:szCs w:val="24"/>
        </w:rPr>
        <w:t>r</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kon</w:t>
      </w:r>
      <w:r>
        <w:rPr>
          <w:spacing w:val="-1"/>
          <w:sz w:val="24"/>
          <w:szCs w:val="24"/>
        </w:rPr>
        <w:t>s</w:t>
      </w:r>
      <w:r>
        <w:rPr>
          <w:spacing w:val="10"/>
          <w:sz w:val="24"/>
          <w:szCs w:val="24"/>
        </w:rPr>
        <w:t>u</w:t>
      </w:r>
      <w:r>
        <w:rPr>
          <w:spacing w:val="1"/>
          <w:sz w:val="24"/>
          <w:szCs w:val="24"/>
        </w:rPr>
        <w:t>me</w:t>
      </w:r>
      <w:r>
        <w:rPr>
          <w:sz w:val="24"/>
          <w:szCs w:val="24"/>
        </w:rPr>
        <w:t>n</w:t>
      </w:r>
      <w:r>
        <w:rPr>
          <w:spacing w:val="3"/>
          <w:sz w:val="24"/>
          <w:szCs w:val="24"/>
        </w:rPr>
        <w:t xml:space="preserve"> </w:t>
      </w:r>
      <w:r>
        <w:rPr>
          <w:spacing w:val="-4"/>
          <w:sz w:val="24"/>
          <w:szCs w:val="24"/>
        </w:rPr>
        <w:t>d</w:t>
      </w:r>
      <w:r>
        <w:rPr>
          <w:spacing w:val="-3"/>
          <w:sz w:val="24"/>
          <w:szCs w:val="24"/>
        </w:rPr>
        <w:t>a</w:t>
      </w:r>
      <w:r>
        <w:rPr>
          <w:sz w:val="24"/>
          <w:szCs w:val="24"/>
        </w:rPr>
        <w:t>n k</w:t>
      </w:r>
      <w:r>
        <w:rPr>
          <w:spacing w:val="1"/>
          <w:sz w:val="24"/>
          <w:szCs w:val="24"/>
        </w:rPr>
        <w:t>a</w:t>
      </w:r>
      <w:r>
        <w:rPr>
          <w:spacing w:val="4"/>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z w:val="24"/>
          <w:szCs w:val="24"/>
        </w:rPr>
        <w:t>n.</w:t>
      </w:r>
      <w:r>
        <w:rPr>
          <w:spacing w:val="4"/>
          <w:sz w:val="24"/>
          <w:szCs w:val="24"/>
        </w:rPr>
        <w:t xml:space="preserve"> </w:t>
      </w:r>
      <w:proofErr w:type="gramStart"/>
      <w:r>
        <w:rPr>
          <w:sz w:val="24"/>
          <w:szCs w:val="24"/>
        </w:rPr>
        <w:t>p</w:t>
      </w:r>
      <w:r>
        <w:rPr>
          <w:spacing w:val="1"/>
          <w:sz w:val="24"/>
          <w:szCs w:val="24"/>
        </w:rPr>
        <w:t>im</w:t>
      </w:r>
      <w:r>
        <w:rPr>
          <w:sz w:val="24"/>
          <w:szCs w:val="24"/>
        </w:rPr>
        <w:t>p</w:t>
      </w:r>
      <w:r>
        <w:rPr>
          <w:spacing w:val="1"/>
          <w:sz w:val="24"/>
          <w:szCs w:val="24"/>
        </w:rPr>
        <w:t>i</w:t>
      </w:r>
      <w:r>
        <w:rPr>
          <w:spacing w:val="-4"/>
          <w:sz w:val="24"/>
          <w:szCs w:val="24"/>
        </w:rPr>
        <w:t>n</w:t>
      </w:r>
      <w:r>
        <w:rPr>
          <w:spacing w:val="1"/>
          <w:sz w:val="24"/>
          <w:szCs w:val="24"/>
        </w:rPr>
        <w:t>a</w:t>
      </w:r>
      <w:r>
        <w:rPr>
          <w:sz w:val="24"/>
          <w:szCs w:val="24"/>
        </w:rPr>
        <w:t>n</w:t>
      </w:r>
      <w:proofErr w:type="gramEnd"/>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 xml:space="preserve">n </w:t>
      </w:r>
      <w:r>
        <w:rPr>
          <w:spacing w:val="1"/>
          <w:sz w:val="24"/>
          <w:szCs w:val="24"/>
        </w:rPr>
        <w:t>me</w:t>
      </w:r>
      <w:r>
        <w:rPr>
          <w:spacing w:val="-4"/>
          <w:sz w:val="24"/>
          <w:szCs w:val="24"/>
        </w:rPr>
        <w:t>r</w:t>
      </w:r>
      <w:r>
        <w:rPr>
          <w:spacing w:val="1"/>
          <w:sz w:val="24"/>
          <w:szCs w:val="24"/>
        </w:rPr>
        <w:t>a</w:t>
      </w:r>
      <w:r>
        <w:rPr>
          <w:spacing w:val="-1"/>
          <w:sz w:val="24"/>
          <w:szCs w:val="24"/>
        </w:rPr>
        <w:t>s</w:t>
      </w:r>
      <w:r>
        <w:rPr>
          <w:sz w:val="24"/>
          <w:szCs w:val="24"/>
        </w:rPr>
        <w:t>a</w:t>
      </w:r>
      <w:r>
        <w:rPr>
          <w:spacing w:val="5"/>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b</w:t>
      </w:r>
      <w:r>
        <w:rPr>
          <w:spacing w:val="-3"/>
          <w:sz w:val="24"/>
          <w:szCs w:val="24"/>
        </w:rPr>
        <w:t>i</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 xml:space="preserve">h </w:t>
      </w:r>
      <w:r>
        <w:rPr>
          <w:spacing w:val="1"/>
          <w:sz w:val="24"/>
          <w:szCs w:val="24"/>
        </w:rPr>
        <w:t>ti</w:t>
      </w:r>
      <w:r>
        <w:rPr>
          <w:sz w:val="24"/>
          <w:szCs w:val="24"/>
        </w:rPr>
        <w:t>n</w:t>
      </w:r>
      <w:r>
        <w:rPr>
          <w:spacing w:val="-4"/>
          <w:sz w:val="24"/>
          <w:szCs w:val="24"/>
        </w:rPr>
        <w:t>gg</w:t>
      </w:r>
      <w:r>
        <w:rPr>
          <w:sz w:val="24"/>
          <w:szCs w:val="24"/>
        </w:rPr>
        <w:t xml:space="preserve">i </w:t>
      </w:r>
      <w:r>
        <w:rPr>
          <w:spacing w:val="1"/>
          <w:sz w:val="24"/>
          <w:szCs w:val="24"/>
        </w:rPr>
        <w:t>ja</w:t>
      </w:r>
      <w:r>
        <w:rPr>
          <w:sz w:val="24"/>
          <w:szCs w:val="24"/>
        </w:rPr>
        <w:t>uh</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z w:val="24"/>
          <w:szCs w:val="24"/>
        </w:rPr>
        <w:t>nd</w:t>
      </w:r>
      <w:r>
        <w:rPr>
          <w:spacing w:val="1"/>
          <w:sz w:val="24"/>
          <w:szCs w:val="24"/>
        </w:rPr>
        <w:t>i</w:t>
      </w:r>
      <w:r>
        <w:rPr>
          <w:sz w:val="24"/>
          <w:szCs w:val="24"/>
        </w:rPr>
        <w:t>ng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pi</w:t>
      </w:r>
      <w:r>
        <w:rPr>
          <w:spacing w:val="5"/>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pacing w:val="1"/>
          <w:sz w:val="24"/>
          <w:szCs w:val="24"/>
        </w:rPr>
        <w:t>i</w:t>
      </w:r>
      <w:r>
        <w:rPr>
          <w:sz w:val="24"/>
          <w:szCs w:val="24"/>
        </w:rPr>
        <w:t>s</w:t>
      </w:r>
      <w:r>
        <w:rPr>
          <w:spacing w:val="2"/>
          <w:sz w:val="24"/>
          <w:szCs w:val="24"/>
        </w:rPr>
        <w:t xml:space="preserve"> </w:t>
      </w:r>
      <w:r>
        <w:rPr>
          <w:spacing w:val="1"/>
          <w:sz w:val="24"/>
          <w:szCs w:val="24"/>
        </w:rPr>
        <w:t>ja</w:t>
      </w:r>
      <w:r>
        <w:rPr>
          <w:sz w:val="24"/>
          <w:szCs w:val="24"/>
        </w:rPr>
        <w:t>n</w:t>
      </w:r>
      <w:r>
        <w:rPr>
          <w:spacing w:val="-4"/>
          <w:sz w:val="24"/>
          <w:szCs w:val="24"/>
        </w:rPr>
        <w:t>g</w:t>
      </w:r>
      <w:r>
        <w:rPr>
          <w:sz w:val="24"/>
          <w:szCs w:val="24"/>
        </w:rPr>
        <w:t>ka</w:t>
      </w:r>
      <w:r>
        <w:rPr>
          <w:spacing w:val="5"/>
          <w:sz w:val="24"/>
          <w:szCs w:val="24"/>
        </w:rPr>
        <w:t xml:space="preserve"> </w:t>
      </w:r>
      <w:r>
        <w:rPr>
          <w:sz w:val="24"/>
          <w:szCs w:val="24"/>
        </w:rPr>
        <w:t>p</w:t>
      </w:r>
      <w:r>
        <w:rPr>
          <w:spacing w:val="1"/>
          <w:sz w:val="24"/>
          <w:szCs w:val="24"/>
        </w:rPr>
        <w:t>a</w:t>
      </w:r>
      <w:r>
        <w:rPr>
          <w:sz w:val="24"/>
          <w:szCs w:val="24"/>
        </w:rPr>
        <w:t>n</w:t>
      </w:r>
      <w:r>
        <w:rPr>
          <w:spacing w:val="1"/>
          <w:sz w:val="24"/>
          <w:szCs w:val="24"/>
        </w:rPr>
        <w:t>ja</w:t>
      </w:r>
      <w:r>
        <w:rPr>
          <w:sz w:val="24"/>
          <w:szCs w:val="24"/>
        </w:rPr>
        <w:t xml:space="preserve">ng </w:t>
      </w:r>
      <w:r>
        <w:rPr>
          <w:spacing w:val="-1"/>
          <w:sz w:val="24"/>
          <w:szCs w:val="24"/>
        </w:rPr>
        <w:t>U</w:t>
      </w:r>
      <w:r>
        <w:rPr>
          <w:sz w:val="24"/>
          <w:szCs w:val="24"/>
        </w:rPr>
        <w:t>n</w:t>
      </w:r>
      <w:r>
        <w:rPr>
          <w:spacing w:val="1"/>
          <w:sz w:val="24"/>
          <w:szCs w:val="24"/>
        </w:rPr>
        <w:t>ile</w:t>
      </w:r>
      <w:r>
        <w:rPr>
          <w:spacing w:val="-4"/>
          <w:sz w:val="24"/>
          <w:szCs w:val="24"/>
        </w:rPr>
        <w:t>v</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h</w:t>
      </w:r>
      <w:r>
        <w:rPr>
          <w:spacing w:val="4"/>
          <w:sz w:val="24"/>
          <w:szCs w:val="24"/>
        </w:rPr>
        <w:t xml:space="preserve"> </w:t>
      </w:r>
      <w:r>
        <w:rPr>
          <w:sz w:val="24"/>
          <w:szCs w:val="24"/>
        </w:rPr>
        <w:t>un</w:t>
      </w:r>
      <w:r>
        <w:rPr>
          <w:spacing w:val="-3"/>
          <w:sz w:val="24"/>
          <w:szCs w:val="24"/>
        </w:rPr>
        <w:t>t</w:t>
      </w:r>
      <w:r>
        <w:rPr>
          <w:sz w:val="24"/>
          <w:szCs w:val="24"/>
        </w:rPr>
        <w:t>uk p</w:t>
      </w:r>
      <w:r>
        <w:rPr>
          <w:spacing w:val="1"/>
          <w:sz w:val="24"/>
          <w:szCs w:val="24"/>
        </w:rPr>
        <w:t>e</w:t>
      </w:r>
      <w:r>
        <w:rPr>
          <w:sz w:val="24"/>
          <w:szCs w:val="24"/>
        </w:rPr>
        <w:t>r</w:t>
      </w:r>
      <w:r>
        <w:rPr>
          <w:spacing w:val="-1"/>
          <w:sz w:val="24"/>
          <w:szCs w:val="24"/>
        </w:rPr>
        <w:t>s</w:t>
      </w:r>
      <w:r>
        <w:rPr>
          <w:spacing w:val="1"/>
          <w:sz w:val="24"/>
          <w:szCs w:val="24"/>
        </w:rPr>
        <w:t>e</w:t>
      </w:r>
      <w:r>
        <w:rPr>
          <w:sz w:val="24"/>
          <w:szCs w:val="24"/>
        </w:rPr>
        <w:t>d</w:t>
      </w:r>
      <w:r>
        <w:rPr>
          <w:spacing w:val="1"/>
          <w:sz w:val="24"/>
          <w:szCs w:val="24"/>
        </w:rPr>
        <w:t>iaa</w:t>
      </w:r>
      <w:r>
        <w:rPr>
          <w:spacing w:val="2"/>
          <w:sz w:val="24"/>
          <w:szCs w:val="24"/>
        </w:rPr>
        <w:t>n</w:t>
      </w:r>
      <w:r>
        <w:rPr>
          <w:spacing w:val="-4"/>
          <w:sz w:val="24"/>
          <w:szCs w:val="24"/>
        </w:rPr>
        <w:t>-</w:t>
      </w:r>
      <w:r>
        <w:rPr>
          <w:sz w:val="24"/>
          <w:szCs w:val="24"/>
        </w:rPr>
        <w:t>b</w:t>
      </w:r>
      <w:r>
        <w:rPr>
          <w:spacing w:val="1"/>
          <w:sz w:val="24"/>
          <w:szCs w:val="24"/>
        </w:rPr>
        <w:t>a</w:t>
      </w:r>
      <w:r>
        <w:rPr>
          <w:sz w:val="24"/>
          <w:szCs w:val="24"/>
        </w:rPr>
        <w:t>h</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a</w:t>
      </w:r>
      <w:r>
        <w:rPr>
          <w:sz w:val="24"/>
          <w:szCs w:val="24"/>
        </w:rPr>
        <w:t>ku</w:t>
      </w:r>
      <w:r>
        <w:rPr>
          <w:spacing w:val="-8"/>
          <w:sz w:val="24"/>
          <w:szCs w:val="24"/>
        </w:rPr>
        <w:t xml:space="preserve"> </w:t>
      </w:r>
      <w:r>
        <w:rPr>
          <w:spacing w:val="-4"/>
          <w:sz w:val="24"/>
          <w:szCs w:val="24"/>
        </w:rPr>
        <w:t>d</w:t>
      </w:r>
      <w:r>
        <w:rPr>
          <w:spacing w:val="1"/>
          <w:sz w:val="24"/>
          <w:szCs w:val="24"/>
        </w:rPr>
        <w:t>a</w:t>
      </w:r>
      <w:r>
        <w:rPr>
          <w:sz w:val="24"/>
          <w:szCs w:val="24"/>
        </w:rPr>
        <w:t>n</w:t>
      </w:r>
      <w:r>
        <w:rPr>
          <w:spacing w:val="-8"/>
          <w:sz w:val="24"/>
          <w:szCs w:val="24"/>
        </w:rPr>
        <w:t xml:space="preserve"> </w:t>
      </w:r>
      <w:r>
        <w:rPr>
          <w:spacing w:val="1"/>
          <w:sz w:val="24"/>
          <w:szCs w:val="24"/>
        </w:rPr>
        <w:t>me</w:t>
      </w:r>
      <w:r>
        <w:rPr>
          <w:sz w:val="24"/>
          <w:szCs w:val="24"/>
        </w:rPr>
        <w:t>r</w:t>
      </w:r>
      <w:r>
        <w:rPr>
          <w:spacing w:val="1"/>
          <w:sz w:val="24"/>
          <w:szCs w:val="24"/>
        </w:rPr>
        <w:t>e</w:t>
      </w:r>
      <w:r>
        <w:rPr>
          <w:sz w:val="24"/>
          <w:szCs w:val="24"/>
        </w:rPr>
        <w:t>k.</w:t>
      </w:r>
      <w:r>
        <w:rPr>
          <w:spacing w:val="-8"/>
          <w:sz w:val="24"/>
          <w:szCs w:val="24"/>
        </w:rPr>
        <w:t xml:space="preserve"> </w:t>
      </w:r>
      <w:r>
        <w:rPr>
          <w:spacing w:val="-1"/>
          <w:sz w:val="24"/>
          <w:szCs w:val="24"/>
        </w:rPr>
        <w:t>P</w:t>
      </w:r>
      <w:r>
        <w:rPr>
          <w:spacing w:val="1"/>
          <w:sz w:val="24"/>
          <w:szCs w:val="24"/>
        </w:rPr>
        <w:t>a</w:t>
      </w:r>
      <w:r>
        <w:rPr>
          <w:spacing w:val="-4"/>
          <w:sz w:val="24"/>
          <w:szCs w:val="24"/>
        </w:rPr>
        <w:t>d</w:t>
      </w:r>
      <w:r>
        <w:rPr>
          <w:sz w:val="24"/>
          <w:szCs w:val="24"/>
        </w:rPr>
        <w:t>a</w:t>
      </w:r>
      <w:r>
        <w:rPr>
          <w:spacing w:val="-7"/>
          <w:sz w:val="24"/>
          <w:szCs w:val="24"/>
        </w:rPr>
        <w:t xml:space="preserve"> </w:t>
      </w:r>
      <w:r>
        <w:rPr>
          <w:spacing w:val="1"/>
          <w:sz w:val="24"/>
          <w:szCs w:val="24"/>
        </w:rPr>
        <w:t>t</w:t>
      </w:r>
      <w:r>
        <w:rPr>
          <w:spacing w:val="-3"/>
          <w:sz w:val="24"/>
          <w:szCs w:val="24"/>
        </w:rPr>
        <w:t>a</w:t>
      </w:r>
      <w:r>
        <w:rPr>
          <w:sz w:val="24"/>
          <w:szCs w:val="24"/>
        </w:rPr>
        <w:t>hun</w:t>
      </w:r>
      <w:r>
        <w:rPr>
          <w:spacing w:val="-8"/>
          <w:sz w:val="24"/>
          <w:szCs w:val="24"/>
        </w:rPr>
        <w:t xml:space="preserve"> </w:t>
      </w:r>
      <w:r>
        <w:rPr>
          <w:sz w:val="24"/>
          <w:szCs w:val="24"/>
        </w:rPr>
        <w:t>2008,</w:t>
      </w:r>
      <w:r>
        <w:rPr>
          <w:spacing w:val="-8"/>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7"/>
          <w:sz w:val="24"/>
          <w:szCs w:val="24"/>
        </w:rPr>
        <w:t xml:space="preserve"> </w:t>
      </w:r>
      <w:r>
        <w:rPr>
          <w:spacing w:val="-1"/>
          <w:sz w:val="24"/>
          <w:szCs w:val="24"/>
        </w:rPr>
        <w:t>s</w:t>
      </w:r>
      <w:r>
        <w:rPr>
          <w:spacing w:val="1"/>
          <w:sz w:val="24"/>
          <w:szCs w:val="24"/>
        </w:rPr>
        <w:t>i</w:t>
      </w:r>
      <w:r>
        <w:rPr>
          <w:spacing w:val="4"/>
          <w:sz w:val="24"/>
          <w:szCs w:val="24"/>
        </w:rPr>
        <w:t>n</w:t>
      </w:r>
      <w:r>
        <w:rPr>
          <w:spacing w:val="-8"/>
          <w:sz w:val="24"/>
          <w:szCs w:val="24"/>
        </w:rPr>
        <w:t>y</w:t>
      </w:r>
      <w:r>
        <w:rPr>
          <w:spacing w:val="1"/>
          <w:sz w:val="24"/>
          <w:szCs w:val="24"/>
        </w:rPr>
        <w:t>a</w:t>
      </w:r>
      <w:r>
        <w:rPr>
          <w:sz w:val="24"/>
          <w:szCs w:val="24"/>
        </w:rPr>
        <w:t>l</w:t>
      </w:r>
      <w:r>
        <w:rPr>
          <w:spacing w:val="-7"/>
          <w:sz w:val="24"/>
          <w:szCs w:val="24"/>
        </w:rPr>
        <w:t xml:space="preserve"> </w:t>
      </w:r>
      <w:r>
        <w:rPr>
          <w:sz w:val="24"/>
          <w:szCs w:val="24"/>
        </w:rPr>
        <w:t>d</w:t>
      </w:r>
      <w:r>
        <w:rPr>
          <w:spacing w:val="1"/>
          <w:sz w:val="24"/>
          <w:szCs w:val="24"/>
        </w:rPr>
        <w:t>a</w:t>
      </w:r>
      <w:r>
        <w:rPr>
          <w:sz w:val="24"/>
          <w:szCs w:val="24"/>
        </w:rPr>
        <w:t>ri</w:t>
      </w:r>
      <w:r>
        <w:rPr>
          <w:spacing w:val="-7"/>
          <w:sz w:val="24"/>
          <w:szCs w:val="24"/>
        </w:rPr>
        <w:t xml:space="preserve"> </w:t>
      </w:r>
      <w:r>
        <w:rPr>
          <w:sz w:val="24"/>
          <w:szCs w:val="24"/>
        </w:rPr>
        <w:t>ko</w:t>
      </w:r>
      <w:r>
        <w:rPr>
          <w:spacing w:val="1"/>
          <w:sz w:val="24"/>
          <w:szCs w:val="24"/>
        </w:rPr>
        <w:t>mitme</w:t>
      </w:r>
      <w:r>
        <w:rPr>
          <w:sz w:val="24"/>
          <w:szCs w:val="24"/>
        </w:rPr>
        <w:t>nn</w:t>
      </w:r>
      <w:r>
        <w:rPr>
          <w:spacing w:val="-4"/>
          <w:sz w:val="24"/>
          <w:szCs w:val="24"/>
        </w:rPr>
        <w:t>y</w:t>
      </w:r>
      <w:r>
        <w:rPr>
          <w:spacing w:val="1"/>
          <w:sz w:val="24"/>
          <w:szCs w:val="24"/>
        </w:rPr>
        <w:t>a</w:t>
      </w:r>
      <w:r>
        <w:rPr>
          <w:sz w:val="24"/>
          <w:szCs w:val="24"/>
        </w:rPr>
        <w:t xml:space="preserve">, </w:t>
      </w:r>
      <w:r>
        <w:rPr>
          <w:spacing w:val="-1"/>
          <w:sz w:val="24"/>
          <w:szCs w:val="24"/>
        </w:rPr>
        <w:t>U</w:t>
      </w:r>
      <w:r>
        <w:rPr>
          <w:sz w:val="24"/>
          <w:szCs w:val="24"/>
        </w:rPr>
        <w:t>n</w:t>
      </w:r>
      <w:r>
        <w:rPr>
          <w:spacing w:val="1"/>
          <w:sz w:val="24"/>
          <w:szCs w:val="24"/>
        </w:rPr>
        <w:t>ile</w:t>
      </w:r>
      <w:r>
        <w:rPr>
          <w:spacing w:val="-4"/>
          <w:sz w:val="24"/>
          <w:szCs w:val="24"/>
        </w:rPr>
        <w:t>v</w:t>
      </w:r>
      <w:r>
        <w:rPr>
          <w:spacing w:val="3"/>
          <w:sz w:val="24"/>
          <w:szCs w:val="24"/>
        </w:rPr>
        <w:t>e</w:t>
      </w:r>
      <w:r>
        <w:rPr>
          <w:sz w:val="24"/>
          <w:szCs w:val="24"/>
        </w:rPr>
        <w:t>r</w:t>
      </w:r>
      <w:r>
        <w:rPr>
          <w:spacing w:val="2"/>
          <w:sz w:val="24"/>
          <w:szCs w:val="24"/>
        </w:rPr>
        <w:t xml:space="preserve"> </w:t>
      </w:r>
      <w:r>
        <w:rPr>
          <w:spacing w:val="1"/>
          <w:sz w:val="24"/>
          <w:szCs w:val="24"/>
        </w:rPr>
        <w:t>mem</w:t>
      </w:r>
      <w:r>
        <w:rPr>
          <w:sz w:val="24"/>
          <w:szCs w:val="24"/>
        </w:rPr>
        <w:t>p</w:t>
      </w:r>
      <w:r>
        <w:rPr>
          <w:spacing w:val="1"/>
          <w:sz w:val="24"/>
          <w:szCs w:val="24"/>
        </w:rPr>
        <w:t>e</w:t>
      </w:r>
      <w:r>
        <w:rPr>
          <w:spacing w:val="-4"/>
          <w:sz w:val="24"/>
          <w:szCs w:val="24"/>
        </w:rPr>
        <w:t>r</w:t>
      </w:r>
      <w:r>
        <w:rPr>
          <w:spacing w:val="1"/>
          <w:sz w:val="24"/>
          <w:szCs w:val="24"/>
        </w:rPr>
        <w:t>l</w:t>
      </w:r>
      <w:r>
        <w:rPr>
          <w:sz w:val="24"/>
          <w:szCs w:val="24"/>
        </w:rPr>
        <w:t>u</w:t>
      </w:r>
      <w:r>
        <w:rPr>
          <w:spacing w:val="1"/>
          <w:sz w:val="24"/>
          <w:szCs w:val="24"/>
        </w:rPr>
        <w:t>a</w:t>
      </w:r>
      <w:r>
        <w:rPr>
          <w:sz w:val="24"/>
          <w:szCs w:val="24"/>
        </w:rPr>
        <w:t xml:space="preserve">s </w:t>
      </w:r>
      <w:r>
        <w:rPr>
          <w:spacing w:val="1"/>
          <w:sz w:val="24"/>
          <w:szCs w:val="24"/>
        </w:rPr>
        <w:t>li</w:t>
      </w:r>
      <w:r>
        <w:rPr>
          <w:sz w:val="24"/>
          <w:szCs w:val="24"/>
        </w:rPr>
        <w:t>n</w:t>
      </w:r>
      <w:r>
        <w:rPr>
          <w:spacing w:val="-4"/>
          <w:sz w:val="24"/>
          <w:szCs w:val="24"/>
        </w:rPr>
        <w:t>g</w:t>
      </w:r>
      <w:r>
        <w:rPr>
          <w:sz w:val="24"/>
          <w:szCs w:val="24"/>
        </w:rPr>
        <w:t>kup</w:t>
      </w:r>
      <w:r>
        <w:rPr>
          <w:spacing w:val="2"/>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n</w:t>
      </w:r>
      <w:r>
        <w:rPr>
          <w:spacing w:val="2"/>
          <w:sz w:val="24"/>
          <w:szCs w:val="24"/>
        </w:rPr>
        <w:t xml:space="preserve"> </w:t>
      </w:r>
      <w:r>
        <w:rPr>
          <w:spacing w:val="-4"/>
          <w:sz w:val="24"/>
          <w:szCs w:val="24"/>
        </w:rPr>
        <w:t>p</w:t>
      </w:r>
      <w:r>
        <w:rPr>
          <w:spacing w:val="1"/>
          <w:sz w:val="24"/>
          <w:szCs w:val="24"/>
        </w:rPr>
        <w:t>e</w:t>
      </w:r>
      <w:r>
        <w:rPr>
          <w:sz w:val="24"/>
          <w:szCs w:val="24"/>
        </w:rPr>
        <w:t>r</w:t>
      </w:r>
      <w:r>
        <w:rPr>
          <w:spacing w:val="1"/>
          <w:sz w:val="24"/>
          <w:szCs w:val="24"/>
        </w:rPr>
        <w:t>ta</w:t>
      </w:r>
      <w:r>
        <w:rPr>
          <w:spacing w:val="-4"/>
          <w:sz w:val="24"/>
          <w:szCs w:val="24"/>
        </w:rPr>
        <w:t>n</w:t>
      </w:r>
      <w:r>
        <w:rPr>
          <w:spacing w:val="1"/>
          <w:sz w:val="24"/>
          <w:szCs w:val="24"/>
        </w:rPr>
        <w:t>ia</w:t>
      </w:r>
      <w:r>
        <w:rPr>
          <w:sz w:val="24"/>
          <w:szCs w:val="24"/>
        </w:rPr>
        <w:t>n</w:t>
      </w:r>
      <w:r>
        <w:rPr>
          <w:spacing w:val="2"/>
          <w:sz w:val="24"/>
          <w:szCs w:val="24"/>
        </w:rPr>
        <w:t xml:space="preserve"> </w:t>
      </w:r>
      <w:r>
        <w:rPr>
          <w:sz w:val="24"/>
          <w:szCs w:val="24"/>
        </w:rPr>
        <w:t>n</w:t>
      </w:r>
      <w:r>
        <w:rPr>
          <w:spacing w:val="-8"/>
          <w:sz w:val="24"/>
          <w:szCs w:val="24"/>
        </w:rPr>
        <w:t>y</w:t>
      </w:r>
      <w:r>
        <w:rPr>
          <w:spacing w:val="1"/>
          <w:sz w:val="24"/>
          <w:szCs w:val="24"/>
        </w:rPr>
        <w:t>a</w:t>
      </w:r>
      <w:r>
        <w:rPr>
          <w:sz w:val="24"/>
          <w:szCs w:val="24"/>
        </w:rPr>
        <w:t>,</w:t>
      </w:r>
      <w:r>
        <w:rPr>
          <w:spacing w:val="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pacing w:val="5"/>
          <w:sz w:val="24"/>
          <w:szCs w:val="24"/>
        </w:rPr>
        <w:t>j</w:t>
      </w:r>
      <w:r>
        <w:rPr>
          <w:spacing w:val="1"/>
          <w:sz w:val="24"/>
          <w:szCs w:val="24"/>
        </w:rPr>
        <w:t>a</w:t>
      </w:r>
      <w:r>
        <w:rPr>
          <w:sz w:val="24"/>
          <w:szCs w:val="24"/>
        </w:rPr>
        <w:t xml:space="preserve">r </w:t>
      </w:r>
      <w:r>
        <w:rPr>
          <w:spacing w:val="-1"/>
          <w:sz w:val="24"/>
          <w:szCs w:val="24"/>
        </w:rPr>
        <w:t>s</w:t>
      </w:r>
      <w:r>
        <w:rPr>
          <w:spacing w:val="1"/>
          <w:sz w:val="24"/>
          <w:szCs w:val="24"/>
        </w:rPr>
        <w:t>e</w:t>
      </w:r>
      <w:r>
        <w:rPr>
          <w:sz w:val="24"/>
          <w:szCs w:val="24"/>
        </w:rPr>
        <w:t>r</w:t>
      </w:r>
      <w:r>
        <w:rPr>
          <w:spacing w:val="1"/>
          <w:sz w:val="24"/>
          <w:szCs w:val="24"/>
        </w:rPr>
        <w:t>ti</w:t>
      </w:r>
      <w:r>
        <w:rPr>
          <w:sz w:val="24"/>
          <w:szCs w:val="24"/>
        </w:rPr>
        <w:t>f</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41"/>
          <w:sz w:val="24"/>
          <w:szCs w:val="24"/>
        </w:rPr>
        <w:t xml:space="preserve"> </w:t>
      </w:r>
      <w:r>
        <w:rPr>
          <w:spacing w:val="-4"/>
          <w:sz w:val="24"/>
          <w:szCs w:val="24"/>
        </w:rPr>
        <w:t>d</w:t>
      </w:r>
      <w:r>
        <w:rPr>
          <w:spacing w:val="1"/>
          <w:sz w:val="24"/>
          <w:szCs w:val="24"/>
        </w:rPr>
        <w:t>a</w:t>
      </w:r>
      <w:r>
        <w:rPr>
          <w:sz w:val="24"/>
          <w:szCs w:val="24"/>
        </w:rPr>
        <w:t>ri</w:t>
      </w:r>
      <w:r>
        <w:rPr>
          <w:spacing w:val="41"/>
          <w:sz w:val="24"/>
          <w:szCs w:val="24"/>
        </w:rPr>
        <w:t xml:space="preserve"> </w:t>
      </w:r>
      <w:r>
        <w:rPr>
          <w:sz w:val="24"/>
          <w:szCs w:val="24"/>
        </w:rPr>
        <w:t>R</w:t>
      </w:r>
      <w:r>
        <w:rPr>
          <w:spacing w:val="-3"/>
          <w:sz w:val="24"/>
          <w:szCs w:val="24"/>
        </w:rPr>
        <w:t>a</w:t>
      </w:r>
      <w:r>
        <w:rPr>
          <w:spacing w:val="1"/>
          <w:sz w:val="24"/>
          <w:szCs w:val="24"/>
        </w:rPr>
        <w:t>i</w:t>
      </w:r>
      <w:r>
        <w:rPr>
          <w:sz w:val="24"/>
          <w:szCs w:val="24"/>
        </w:rPr>
        <w:t>nfor</w:t>
      </w:r>
      <w:r>
        <w:rPr>
          <w:spacing w:val="1"/>
          <w:sz w:val="24"/>
          <w:szCs w:val="24"/>
        </w:rPr>
        <w:t>e</w:t>
      </w:r>
      <w:r>
        <w:rPr>
          <w:spacing w:val="-1"/>
          <w:sz w:val="24"/>
          <w:szCs w:val="24"/>
        </w:rPr>
        <w:t>s</w:t>
      </w:r>
      <w:r>
        <w:rPr>
          <w:sz w:val="24"/>
          <w:szCs w:val="24"/>
        </w:rPr>
        <w:t>t</w:t>
      </w:r>
      <w:r>
        <w:rPr>
          <w:spacing w:val="41"/>
          <w:sz w:val="24"/>
          <w:szCs w:val="24"/>
        </w:rPr>
        <w:t xml:space="preserve"> </w:t>
      </w:r>
      <w:r>
        <w:rPr>
          <w:spacing w:val="-5"/>
          <w:sz w:val="24"/>
          <w:szCs w:val="24"/>
        </w:rPr>
        <w:t>A</w:t>
      </w:r>
      <w:r>
        <w:rPr>
          <w:spacing w:val="1"/>
          <w:sz w:val="24"/>
          <w:szCs w:val="24"/>
        </w:rPr>
        <w:t>llia</w:t>
      </w:r>
      <w:r>
        <w:rPr>
          <w:sz w:val="24"/>
          <w:szCs w:val="24"/>
        </w:rPr>
        <w:t>n</w:t>
      </w:r>
      <w:r>
        <w:rPr>
          <w:spacing w:val="-3"/>
          <w:sz w:val="24"/>
          <w:szCs w:val="24"/>
        </w:rPr>
        <w:t>c</w:t>
      </w:r>
      <w:r>
        <w:rPr>
          <w:sz w:val="24"/>
          <w:szCs w:val="24"/>
        </w:rPr>
        <w:t>e</w:t>
      </w:r>
      <w:r>
        <w:rPr>
          <w:spacing w:val="41"/>
          <w:sz w:val="24"/>
          <w:szCs w:val="24"/>
        </w:rPr>
        <w:t xml:space="preserve"> </w:t>
      </w:r>
      <w:r>
        <w:rPr>
          <w:sz w:val="24"/>
          <w:szCs w:val="24"/>
        </w:rPr>
        <w:t>un</w:t>
      </w:r>
      <w:r>
        <w:rPr>
          <w:spacing w:val="1"/>
          <w:sz w:val="24"/>
          <w:szCs w:val="24"/>
        </w:rPr>
        <w:t>t</w:t>
      </w:r>
      <w:r>
        <w:rPr>
          <w:sz w:val="24"/>
          <w:szCs w:val="24"/>
        </w:rPr>
        <w:t>uk</w:t>
      </w:r>
      <w:r>
        <w:rPr>
          <w:spacing w:val="36"/>
          <w:sz w:val="24"/>
          <w:szCs w:val="24"/>
        </w:rPr>
        <w:t xml:space="preserve"> </w:t>
      </w:r>
      <w:r>
        <w:rPr>
          <w:spacing w:val="-1"/>
          <w:sz w:val="24"/>
          <w:szCs w:val="24"/>
        </w:rPr>
        <w:t>s</w:t>
      </w:r>
      <w:r>
        <w:rPr>
          <w:spacing w:val="1"/>
          <w:sz w:val="24"/>
          <w:szCs w:val="24"/>
        </w:rPr>
        <w:t>em</w:t>
      </w:r>
      <w:r>
        <w:rPr>
          <w:sz w:val="24"/>
          <w:szCs w:val="24"/>
        </w:rPr>
        <w:t>ua</w:t>
      </w:r>
      <w:r>
        <w:rPr>
          <w:spacing w:val="41"/>
          <w:sz w:val="24"/>
          <w:szCs w:val="24"/>
        </w:rPr>
        <w:t xml:space="preserve"> </w:t>
      </w:r>
      <w:r>
        <w:rPr>
          <w:sz w:val="24"/>
          <w:szCs w:val="24"/>
        </w:rPr>
        <w:t>p</w:t>
      </w:r>
      <w:r>
        <w:rPr>
          <w:spacing w:val="1"/>
          <w:sz w:val="24"/>
          <w:szCs w:val="24"/>
        </w:rPr>
        <w:t>e</w:t>
      </w:r>
      <w:r>
        <w:rPr>
          <w:spacing w:val="-3"/>
          <w:sz w:val="24"/>
          <w:szCs w:val="24"/>
        </w:rPr>
        <w:t>t</w:t>
      </w:r>
      <w:r>
        <w:rPr>
          <w:spacing w:val="1"/>
          <w:sz w:val="24"/>
          <w:szCs w:val="24"/>
        </w:rPr>
        <w:t>e</w:t>
      </w:r>
      <w:r>
        <w:rPr>
          <w:sz w:val="24"/>
          <w:szCs w:val="24"/>
        </w:rPr>
        <w:t>rn</w:t>
      </w:r>
      <w:r>
        <w:rPr>
          <w:spacing w:val="1"/>
          <w:sz w:val="24"/>
          <w:szCs w:val="24"/>
        </w:rPr>
        <w:t>a</w:t>
      </w:r>
      <w:r>
        <w:rPr>
          <w:sz w:val="24"/>
          <w:szCs w:val="24"/>
        </w:rPr>
        <w:t>k</w:t>
      </w:r>
      <w:r>
        <w:rPr>
          <w:spacing w:val="1"/>
          <w:sz w:val="24"/>
          <w:szCs w:val="24"/>
        </w:rPr>
        <w:t>a</w:t>
      </w:r>
      <w:r>
        <w:rPr>
          <w:sz w:val="24"/>
          <w:szCs w:val="24"/>
        </w:rPr>
        <w:t>n</w:t>
      </w:r>
      <w:r>
        <w:rPr>
          <w:spacing w:val="36"/>
          <w:sz w:val="24"/>
          <w:szCs w:val="24"/>
        </w:rPr>
        <w:t xml:space="preserve"> </w:t>
      </w:r>
      <w:r>
        <w:rPr>
          <w:spacing w:val="1"/>
          <w:sz w:val="24"/>
          <w:szCs w:val="24"/>
        </w:rPr>
        <w:t>te</w:t>
      </w:r>
      <w:r>
        <w:rPr>
          <w:sz w:val="24"/>
          <w:szCs w:val="24"/>
        </w:rPr>
        <w:t>h</w:t>
      </w:r>
      <w:r>
        <w:rPr>
          <w:spacing w:val="44"/>
          <w:sz w:val="24"/>
          <w:szCs w:val="24"/>
        </w:rPr>
        <w:t xml:space="preserve"> </w:t>
      </w:r>
      <w:r>
        <w:rPr>
          <w:spacing w:val="-11"/>
          <w:sz w:val="24"/>
          <w:szCs w:val="24"/>
        </w:rPr>
        <w:t>L</w:t>
      </w:r>
      <w:r>
        <w:rPr>
          <w:spacing w:val="1"/>
          <w:sz w:val="24"/>
          <w:szCs w:val="24"/>
        </w:rPr>
        <w:t>i</w:t>
      </w:r>
      <w:r>
        <w:rPr>
          <w:sz w:val="24"/>
          <w:szCs w:val="24"/>
        </w:rPr>
        <w:t>p</w:t>
      </w:r>
      <w:r>
        <w:rPr>
          <w:spacing w:val="1"/>
          <w:sz w:val="24"/>
          <w:szCs w:val="24"/>
        </w:rPr>
        <w:t>t</w:t>
      </w:r>
      <w:r>
        <w:rPr>
          <w:sz w:val="24"/>
          <w:szCs w:val="24"/>
        </w:rPr>
        <w:t>on</w:t>
      </w:r>
      <w:r>
        <w:rPr>
          <w:spacing w:val="40"/>
          <w:sz w:val="24"/>
          <w:szCs w:val="24"/>
        </w:rPr>
        <w:t xml:space="preserve"> </w:t>
      </w:r>
      <w:r>
        <w:rPr>
          <w:sz w:val="24"/>
          <w:szCs w:val="24"/>
        </w:rPr>
        <w:t>p</w:t>
      </w:r>
      <w:r>
        <w:rPr>
          <w:spacing w:val="1"/>
          <w:sz w:val="24"/>
          <w:szCs w:val="24"/>
        </w:rPr>
        <w:t>a</w:t>
      </w:r>
      <w:r>
        <w:rPr>
          <w:sz w:val="24"/>
          <w:szCs w:val="24"/>
        </w:rPr>
        <w:t>da</w:t>
      </w:r>
      <w:r>
        <w:rPr>
          <w:spacing w:val="41"/>
          <w:sz w:val="24"/>
          <w:szCs w:val="24"/>
        </w:rPr>
        <w:t xml:space="preserve"> </w:t>
      </w:r>
      <w:r>
        <w:rPr>
          <w:spacing w:val="1"/>
          <w:sz w:val="24"/>
          <w:szCs w:val="24"/>
        </w:rPr>
        <w:t>ta</w:t>
      </w:r>
      <w:r>
        <w:rPr>
          <w:sz w:val="24"/>
          <w:szCs w:val="24"/>
        </w:rPr>
        <w:t>h</w:t>
      </w:r>
      <w:r>
        <w:rPr>
          <w:spacing w:val="-4"/>
          <w:sz w:val="24"/>
          <w:szCs w:val="24"/>
        </w:rPr>
        <w:t>u</w:t>
      </w:r>
      <w:r>
        <w:rPr>
          <w:sz w:val="24"/>
          <w:szCs w:val="24"/>
        </w:rPr>
        <w:t>n</w:t>
      </w:r>
    </w:p>
    <w:p w:rsidR="003717F8" w:rsidRDefault="009C3401" w:rsidP="001A33FC">
      <w:pPr>
        <w:spacing w:after="120" w:line="276" w:lineRule="auto"/>
        <w:rPr>
          <w:sz w:val="24"/>
          <w:szCs w:val="24"/>
        </w:rPr>
      </w:pPr>
      <w:r>
        <w:rPr>
          <w:position w:val="-1"/>
          <w:sz w:val="24"/>
          <w:szCs w:val="24"/>
        </w:rPr>
        <w:t>2015.</w:t>
      </w:r>
    </w:p>
    <w:p w:rsidR="003717F8" w:rsidRDefault="009C3401" w:rsidP="001A33FC">
      <w:pPr>
        <w:spacing w:after="120" w:line="276" w:lineRule="auto"/>
        <w:ind w:right="76" w:firstLine="720"/>
        <w:jc w:val="both"/>
        <w:rPr>
          <w:sz w:val="24"/>
          <w:szCs w:val="24"/>
        </w:rPr>
      </w:pPr>
      <w:r>
        <w:rPr>
          <w:spacing w:val="-4"/>
          <w:sz w:val="24"/>
          <w:szCs w:val="24"/>
        </w:rPr>
        <w:t>B</w:t>
      </w:r>
      <w:r>
        <w:rPr>
          <w:spacing w:val="5"/>
          <w:sz w:val="24"/>
          <w:szCs w:val="24"/>
        </w:rPr>
        <w:t>a</w:t>
      </w:r>
      <w:r>
        <w:rPr>
          <w:spacing w:val="-4"/>
          <w:sz w:val="24"/>
          <w:szCs w:val="24"/>
        </w:rPr>
        <w:t>g</w:t>
      </w:r>
      <w:r>
        <w:rPr>
          <w:sz w:val="24"/>
          <w:szCs w:val="24"/>
        </w:rPr>
        <w:t>i</w:t>
      </w:r>
      <w:r>
        <w:rPr>
          <w:spacing w:val="1"/>
          <w:sz w:val="24"/>
          <w:szCs w:val="24"/>
        </w:rPr>
        <w:t xml:space="preserve"> 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xml:space="preserve">, </w:t>
      </w:r>
      <w:r>
        <w:rPr>
          <w:spacing w:val="1"/>
          <w:sz w:val="24"/>
          <w:szCs w:val="24"/>
        </w:rPr>
        <w:t>i</w:t>
      </w:r>
      <w:r>
        <w:rPr>
          <w:sz w:val="24"/>
          <w:szCs w:val="24"/>
        </w:rPr>
        <w:t>n</w:t>
      </w:r>
      <w:r>
        <w:rPr>
          <w:spacing w:val="1"/>
          <w:sz w:val="24"/>
          <w:szCs w:val="24"/>
        </w:rPr>
        <w:t>i</w:t>
      </w:r>
      <w:r>
        <w:rPr>
          <w:spacing w:val="-1"/>
          <w:sz w:val="24"/>
          <w:szCs w:val="24"/>
        </w:rPr>
        <w:t>s</w:t>
      </w:r>
      <w:r>
        <w:rPr>
          <w:spacing w:val="1"/>
          <w:sz w:val="24"/>
          <w:szCs w:val="24"/>
        </w:rPr>
        <w:t>i</w:t>
      </w:r>
      <w:r>
        <w:rPr>
          <w:spacing w:val="-3"/>
          <w:sz w:val="24"/>
          <w:szCs w:val="24"/>
        </w:rPr>
        <w:t>a</w:t>
      </w:r>
      <w:r>
        <w:rPr>
          <w:spacing w:val="1"/>
          <w:sz w:val="24"/>
          <w:szCs w:val="24"/>
        </w:rPr>
        <w:t>ti</w:t>
      </w:r>
      <w:r>
        <w:rPr>
          <w:sz w:val="24"/>
          <w:szCs w:val="24"/>
        </w:rPr>
        <w:t>f 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4"/>
          <w:sz w:val="24"/>
          <w:szCs w:val="24"/>
        </w:rPr>
        <w:t>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pacing w:val="-3"/>
          <w:sz w:val="24"/>
          <w:szCs w:val="24"/>
        </w:rPr>
        <w:t>t</w:t>
      </w:r>
      <w:r>
        <w:rPr>
          <w:spacing w:val="1"/>
          <w:sz w:val="24"/>
          <w:szCs w:val="24"/>
        </w:rPr>
        <w:t>a</w:t>
      </w:r>
      <w:r>
        <w:rPr>
          <w:sz w:val="24"/>
          <w:szCs w:val="24"/>
        </w:rPr>
        <w:t>n p</w:t>
      </w:r>
      <w:r>
        <w:rPr>
          <w:spacing w:val="1"/>
          <w:sz w:val="24"/>
          <w:szCs w:val="24"/>
        </w:rPr>
        <w:t>e</w:t>
      </w:r>
      <w:r>
        <w:rPr>
          <w:spacing w:val="-3"/>
          <w:sz w:val="24"/>
          <w:szCs w:val="24"/>
        </w:rPr>
        <w:t>t</w:t>
      </w:r>
      <w:r>
        <w:rPr>
          <w:spacing w:val="1"/>
          <w:sz w:val="24"/>
          <w:szCs w:val="24"/>
        </w:rPr>
        <w:t>a</w:t>
      </w:r>
      <w:r>
        <w:rPr>
          <w:sz w:val="24"/>
          <w:szCs w:val="24"/>
        </w:rPr>
        <w:t>ni</w:t>
      </w:r>
      <w:r>
        <w:rPr>
          <w:spacing w:val="1"/>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1"/>
          <w:sz w:val="24"/>
          <w:szCs w:val="24"/>
        </w:rPr>
        <w:t xml:space="preserve"> </w:t>
      </w:r>
      <w:r>
        <w:rPr>
          <w:sz w:val="24"/>
          <w:szCs w:val="24"/>
        </w:rPr>
        <w:t>pr</w:t>
      </w:r>
      <w:r>
        <w:rPr>
          <w:spacing w:val="-2"/>
          <w:sz w:val="24"/>
          <w:szCs w:val="24"/>
        </w:rPr>
        <w:t>e</w:t>
      </w:r>
      <w:r>
        <w:rPr>
          <w:spacing w:val="1"/>
          <w:sz w:val="24"/>
          <w:szCs w:val="24"/>
        </w:rPr>
        <w:t>m</w:t>
      </w:r>
      <w:r>
        <w:rPr>
          <w:sz w:val="24"/>
          <w:szCs w:val="24"/>
        </w:rPr>
        <w:t>i</w:t>
      </w:r>
      <w:r>
        <w:rPr>
          <w:spacing w:val="1"/>
          <w:sz w:val="24"/>
          <w:szCs w:val="24"/>
        </w:rPr>
        <w:t xml:space="preserve"> </w:t>
      </w:r>
      <w:r>
        <w:rPr>
          <w:sz w:val="24"/>
          <w:szCs w:val="24"/>
        </w:rPr>
        <w:t xml:space="preserve">10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7"/>
          <w:sz w:val="24"/>
          <w:szCs w:val="24"/>
        </w:rPr>
        <w:t xml:space="preserve"> </w:t>
      </w:r>
      <w:r>
        <w:rPr>
          <w:sz w:val="24"/>
          <w:szCs w:val="24"/>
        </w:rPr>
        <w:t>15</w:t>
      </w:r>
      <w:r>
        <w:rPr>
          <w:spacing w:val="-12"/>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n</w:t>
      </w:r>
      <w:r>
        <w:rPr>
          <w:spacing w:val="-12"/>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8"/>
          <w:sz w:val="24"/>
          <w:szCs w:val="24"/>
        </w:rPr>
        <w:t>y</w:t>
      </w:r>
      <w:r>
        <w:rPr>
          <w:spacing w:val="1"/>
          <w:sz w:val="24"/>
          <w:szCs w:val="24"/>
        </w:rPr>
        <w:t>a</w:t>
      </w:r>
      <w:r>
        <w:rPr>
          <w:sz w:val="24"/>
          <w:szCs w:val="24"/>
        </w:rPr>
        <w:t>r</w:t>
      </w:r>
      <w:r>
        <w:rPr>
          <w:spacing w:val="-8"/>
          <w:sz w:val="24"/>
          <w:szCs w:val="24"/>
        </w:rPr>
        <w:t xml:space="preserve"> </w:t>
      </w:r>
      <w:r>
        <w:rPr>
          <w:sz w:val="24"/>
          <w:szCs w:val="24"/>
        </w:rPr>
        <w:t>di</w:t>
      </w:r>
      <w:r>
        <w:rPr>
          <w:spacing w:val="-4"/>
          <w:sz w:val="24"/>
          <w:szCs w:val="24"/>
        </w:rPr>
        <w:t xml:space="preserve"> </w:t>
      </w:r>
      <w:r>
        <w:rPr>
          <w:spacing w:val="1"/>
          <w:sz w:val="24"/>
          <w:szCs w:val="24"/>
        </w:rPr>
        <w:t>a</w:t>
      </w:r>
      <w:r>
        <w:rPr>
          <w:spacing w:val="-3"/>
          <w:sz w:val="24"/>
          <w:szCs w:val="24"/>
        </w:rPr>
        <w:t>t</w:t>
      </w:r>
      <w:r>
        <w:rPr>
          <w:spacing w:val="1"/>
          <w:sz w:val="24"/>
          <w:szCs w:val="24"/>
        </w:rPr>
        <w:t>a</w:t>
      </w:r>
      <w:r>
        <w:rPr>
          <w:sz w:val="24"/>
          <w:szCs w:val="24"/>
        </w:rPr>
        <w:t>s</w:t>
      </w:r>
      <w:r>
        <w:rPr>
          <w:spacing w:val="-9"/>
          <w:sz w:val="24"/>
          <w:szCs w:val="24"/>
        </w:rPr>
        <w:t xml:space="preserve"> </w:t>
      </w:r>
      <w:r>
        <w:rPr>
          <w:sz w:val="24"/>
          <w:szCs w:val="24"/>
        </w:rPr>
        <w:t>h</w:t>
      </w:r>
      <w:r>
        <w:rPr>
          <w:spacing w:val="1"/>
          <w:sz w:val="24"/>
          <w:szCs w:val="24"/>
        </w:rPr>
        <w:t>a</w:t>
      </w:r>
      <w:r>
        <w:rPr>
          <w:sz w:val="24"/>
          <w:szCs w:val="24"/>
        </w:rPr>
        <w:t>r</w:t>
      </w:r>
      <w:r>
        <w:rPr>
          <w:spacing w:val="-4"/>
          <w:sz w:val="24"/>
          <w:szCs w:val="24"/>
        </w:rPr>
        <w:t>g</w:t>
      </w:r>
      <w:r>
        <w:rPr>
          <w:sz w:val="24"/>
          <w:szCs w:val="24"/>
        </w:rPr>
        <w:t>a</w:t>
      </w:r>
      <w:r>
        <w:rPr>
          <w:spacing w:val="-7"/>
          <w:sz w:val="24"/>
          <w:szCs w:val="24"/>
        </w:rPr>
        <w:t xml:space="preserve"> </w:t>
      </w:r>
      <w:r>
        <w:rPr>
          <w:sz w:val="24"/>
          <w:szCs w:val="24"/>
        </w:rPr>
        <w:t>p</w:t>
      </w:r>
      <w:r>
        <w:rPr>
          <w:spacing w:val="1"/>
          <w:sz w:val="24"/>
          <w:szCs w:val="24"/>
        </w:rPr>
        <w:t>a</w:t>
      </w:r>
      <w:r>
        <w:rPr>
          <w:spacing w:val="-5"/>
          <w:sz w:val="24"/>
          <w:szCs w:val="24"/>
        </w:rPr>
        <w:t>s</w:t>
      </w:r>
      <w:r>
        <w:rPr>
          <w:spacing w:val="1"/>
          <w:sz w:val="24"/>
          <w:szCs w:val="24"/>
        </w:rPr>
        <w:t>a</w:t>
      </w:r>
      <w:r>
        <w:rPr>
          <w:sz w:val="24"/>
          <w:szCs w:val="24"/>
        </w:rPr>
        <w:t>r.</w:t>
      </w:r>
      <w:r>
        <w:rPr>
          <w:spacing w:val="-8"/>
          <w:sz w:val="24"/>
          <w:szCs w:val="24"/>
        </w:rPr>
        <w:t xml:space="preserve"> </w:t>
      </w:r>
      <w:r>
        <w:rPr>
          <w:spacing w:val="-1"/>
          <w:sz w:val="24"/>
          <w:szCs w:val="24"/>
        </w:rPr>
        <w:t>S</w:t>
      </w:r>
      <w:r>
        <w:rPr>
          <w:spacing w:val="1"/>
          <w:sz w:val="24"/>
          <w:szCs w:val="24"/>
        </w:rPr>
        <w:t>el</w:t>
      </w:r>
      <w:r>
        <w:rPr>
          <w:spacing w:val="-3"/>
          <w:sz w:val="24"/>
          <w:szCs w:val="24"/>
        </w:rPr>
        <w:t>a</w:t>
      </w:r>
      <w:r>
        <w:rPr>
          <w:spacing w:val="1"/>
          <w:sz w:val="24"/>
          <w:szCs w:val="24"/>
        </w:rPr>
        <w:t>i</w:t>
      </w:r>
      <w:r>
        <w:rPr>
          <w:sz w:val="24"/>
          <w:szCs w:val="24"/>
        </w:rPr>
        <w:t>n</w:t>
      </w:r>
      <w:r>
        <w:rPr>
          <w:spacing w:val="-8"/>
          <w:sz w:val="24"/>
          <w:szCs w:val="24"/>
        </w:rPr>
        <w:t xml:space="preserve"> </w:t>
      </w:r>
      <w:r>
        <w:rPr>
          <w:spacing w:val="-3"/>
          <w:sz w:val="24"/>
          <w:szCs w:val="24"/>
        </w:rPr>
        <w:t>i</w:t>
      </w:r>
      <w:r>
        <w:rPr>
          <w:spacing w:val="1"/>
          <w:sz w:val="24"/>
          <w:szCs w:val="24"/>
        </w:rPr>
        <w:t>t</w:t>
      </w:r>
      <w:r>
        <w:rPr>
          <w:sz w:val="24"/>
          <w:szCs w:val="24"/>
        </w:rPr>
        <w:t>u,</w:t>
      </w:r>
      <w:r>
        <w:rPr>
          <w:spacing w:val="-8"/>
          <w:sz w:val="24"/>
          <w:szCs w:val="24"/>
        </w:rPr>
        <w:t xml:space="preserve"> </w:t>
      </w:r>
      <w:r>
        <w:rPr>
          <w:sz w:val="24"/>
          <w:szCs w:val="24"/>
        </w:rPr>
        <w:t>fokus</w:t>
      </w:r>
      <w:r>
        <w:rPr>
          <w:spacing w:val="-9"/>
          <w:sz w:val="24"/>
          <w:szCs w:val="24"/>
        </w:rPr>
        <w:t xml:space="preserve"> </w:t>
      </w:r>
      <w:r>
        <w:rPr>
          <w:spacing w:val="-4"/>
          <w:sz w:val="24"/>
          <w:szCs w:val="24"/>
        </w:rPr>
        <w:t>p</w:t>
      </w:r>
      <w:r>
        <w:rPr>
          <w:spacing w:val="1"/>
          <w:sz w:val="24"/>
          <w:szCs w:val="24"/>
        </w:rPr>
        <w:t>a</w:t>
      </w:r>
      <w:r>
        <w:rPr>
          <w:sz w:val="24"/>
          <w:szCs w:val="24"/>
        </w:rPr>
        <w:t>da</w:t>
      </w:r>
      <w:r>
        <w:rPr>
          <w:spacing w:val="-11"/>
          <w:sz w:val="24"/>
          <w:szCs w:val="24"/>
        </w:rPr>
        <w:t xml:space="preserve"> </w:t>
      </w:r>
      <w:r>
        <w:rPr>
          <w:spacing w:val="1"/>
          <w:sz w:val="24"/>
          <w:szCs w:val="24"/>
        </w:rPr>
        <w:t>t</w:t>
      </w:r>
      <w:r>
        <w:rPr>
          <w:sz w:val="24"/>
          <w:szCs w:val="24"/>
        </w:rPr>
        <w:t>op</w:t>
      </w:r>
      <w:r>
        <w:rPr>
          <w:spacing w:val="1"/>
          <w:sz w:val="24"/>
          <w:szCs w:val="24"/>
        </w:rPr>
        <w:t>i</w:t>
      </w:r>
      <w:r>
        <w:rPr>
          <w:sz w:val="24"/>
          <w:szCs w:val="24"/>
        </w:rPr>
        <w:t>k</w:t>
      </w:r>
      <w:r>
        <w:rPr>
          <w:spacing w:val="-8"/>
          <w:sz w:val="24"/>
          <w:szCs w:val="24"/>
        </w:rPr>
        <w:t xml:space="preserve"> y</w:t>
      </w:r>
      <w:r>
        <w:rPr>
          <w:spacing w:val="1"/>
          <w:sz w:val="24"/>
          <w:szCs w:val="24"/>
        </w:rPr>
        <w:t>a</w:t>
      </w:r>
      <w:r>
        <w:rPr>
          <w:sz w:val="24"/>
          <w:szCs w:val="24"/>
        </w:rPr>
        <w:t>ng</w:t>
      </w:r>
      <w:r>
        <w:rPr>
          <w:spacing w:val="-12"/>
          <w:sz w:val="24"/>
          <w:szCs w:val="24"/>
        </w:rPr>
        <w:t xml:space="preserve"> </w:t>
      </w:r>
      <w:r>
        <w:rPr>
          <w:spacing w:val="1"/>
          <w:sz w:val="24"/>
          <w:szCs w:val="24"/>
        </w:rPr>
        <w:t>me</w:t>
      </w:r>
      <w:r>
        <w:rPr>
          <w:sz w:val="24"/>
          <w:szCs w:val="24"/>
        </w:rPr>
        <w:t>n</w:t>
      </w:r>
      <w:r>
        <w:rPr>
          <w:spacing w:val="1"/>
          <w:sz w:val="24"/>
          <w:szCs w:val="24"/>
        </w:rPr>
        <w:t>ja</w:t>
      </w:r>
      <w:r>
        <w:rPr>
          <w:sz w:val="24"/>
          <w:szCs w:val="24"/>
        </w:rPr>
        <w:t>di p</w:t>
      </w:r>
      <w:r>
        <w:rPr>
          <w:spacing w:val="1"/>
          <w:sz w:val="24"/>
          <w:szCs w:val="24"/>
        </w:rPr>
        <w:t>e</w:t>
      </w:r>
      <w:r>
        <w:rPr>
          <w:sz w:val="24"/>
          <w:szCs w:val="24"/>
        </w:rPr>
        <w:t>rh</w:t>
      </w:r>
      <w:r>
        <w:rPr>
          <w:spacing w:val="1"/>
          <w:sz w:val="24"/>
          <w:szCs w:val="24"/>
        </w:rPr>
        <w:t>at</w:t>
      </w:r>
      <w:r>
        <w:rPr>
          <w:spacing w:val="-3"/>
          <w:sz w:val="24"/>
          <w:szCs w:val="24"/>
        </w:rPr>
        <w:t>i</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t</w:t>
      </w:r>
      <w:r>
        <w:rPr>
          <w:spacing w:val="1"/>
          <w:sz w:val="24"/>
          <w:szCs w:val="24"/>
        </w:rPr>
        <w:t>i</w:t>
      </w:r>
      <w:r>
        <w:rPr>
          <w:sz w:val="24"/>
          <w:szCs w:val="24"/>
        </w:rPr>
        <w:t>ng b</w:t>
      </w:r>
      <w:r>
        <w:rPr>
          <w:spacing w:val="1"/>
          <w:sz w:val="24"/>
          <w:szCs w:val="24"/>
        </w:rPr>
        <w:t>a</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eme</w:t>
      </w:r>
      <w:r>
        <w:rPr>
          <w:sz w:val="24"/>
          <w:szCs w:val="24"/>
        </w:rPr>
        <w:t>r</w:t>
      </w:r>
      <w:r>
        <w:rPr>
          <w:spacing w:val="1"/>
          <w:sz w:val="24"/>
          <w:szCs w:val="24"/>
        </w:rPr>
        <w:t>i</w:t>
      </w:r>
      <w:r>
        <w:rPr>
          <w:sz w:val="24"/>
          <w:szCs w:val="24"/>
        </w:rPr>
        <w:t>n</w:t>
      </w:r>
      <w:r>
        <w:rPr>
          <w:spacing w:val="1"/>
          <w:sz w:val="24"/>
          <w:szCs w:val="24"/>
        </w:rPr>
        <w:t>ta</w:t>
      </w:r>
      <w:r>
        <w:rPr>
          <w:sz w:val="24"/>
          <w:szCs w:val="24"/>
        </w:rPr>
        <w:t>h</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eta</w:t>
      </w:r>
      <w:r>
        <w:rPr>
          <w:spacing w:val="-4"/>
          <w:sz w:val="24"/>
          <w:szCs w:val="24"/>
        </w:rPr>
        <w:t>n</w:t>
      </w:r>
      <w:r>
        <w:rPr>
          <w:sz w:val="24"/>
          <w:szCs w:val="24"/>
        </w:rPr>
        <w:t>i</w:t>
      </w:r>
      <w:r>
        <w:rPr>
          <w:spacing w:val="5"/>
          <w:sz w:val="24"/>
          <w:szCs w:val="24"/>
        </w:rPr>
        <w:t xml:space="preserve"> </w:t>
      </w:r>
      <w:proofErr w:type="gramStart"/>
      <w:r>
        <w:rPr>
          <w:spacing w:val="-1"/>
          <w:sz w:val="24"/>
          <w:szCs w:val="24"/>
        </w:rPr>
        <w:t>s</w:t>
      </w:r>
      <w:r>
        <w:rPr>
          <w:spacing w:val="1"/>
          <w:sz w:val="24"/>
          <w:szCs w:val="24"/>
        </w:rPr>
        <w:t>ama</w:t>
      </w:r>
      <w:proofErr w:type="gramEnd"/>
      <w:r>
        <w:rPr>
          <w:sz w:val="24"/>
          <w:szCs w:val="24"/>
        </w:rPr>
        <w:t>,</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ma</w:t>
      </w:r>
      <w:r>
        <w:rPr>
          <w:spacing w:val="-1"/>
          <w:sz w:val="24"/>
          <w:szCs w:val="24"/>
        </w:rPr>
        <w:t>s</w:t>
      </w:r>
      <w:r>
        <w:rPr>
          <w:sz w:val="24"/>
          <w:szCs w:val="24"/>
        </w:rPr>
        <w:t>uk</w:t>
      </w:r>
      <w:r>
        <w:rPr>
          <w:spacing w:val="4"/>
          <w:sz w:val="24"/>
          <w:szCs w:val="24"/>
        </w:rPr>
        <w:t xml:space="preserve"> </w:t>
      </w:r>
      <w:r>
        <w:rPr>
          <w:sz w:val="24"/>
          <w:szCs w:val="24"/>
        </w:rPr>
        <w:t>k</w:t>
      </w:r>
      <w:r>
        <w:rPr>
          <w:spacing w:val="-3"/>
          <w:sz w:val="24"/>
          <w:szCs w:val="24"/>
        </w:rPr>
        <w:t>e</w:t>
      </w:r>
      <w:r>
        <w:rPr>
          <w:spacing w:val="1"/>
          <w:sz w:val="24"/>
          <w:szCs w:val="24"/>
        </w:rPr>
        <w:t>te</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 xml:space="preserve">n </w:t>
      </w:r>
      <w:r>
        <w:rPr>
          <w:spacing w:val="1"/>
          <w:sz w:val="24"/>
          <w:szCs w:val="24"/>
        </w:rPr>
        <w:t>mem</w:t>
      </w:r>
      <w:r>
        <w:rPr>
          <w:sz w:val="24"/>
          <w:szCs w:val="24"/>
        </w:rPr>
        <w:t>p</w:t>
      </w:r>
      <w:r>
        <w:rPr>
          <w:spacing w:val="1"/>
          <w:sz w:val="24"/>
          <w:szCs w:val="24"/>
        </w:rPr>
        <w:t>e</w:t>
      </w:r>
      <w:r>
        <w:rPr>
          <w:sz w:val="24"/>
          <w:szCs w:val="24"/>
        </w:rPr>
        <w:t>r</w:t>
      </w:r>
      <w:r>
        <w:rPr>
          <w:spacing w:val="-4"/>
          <w:sz w:val="24"/>
          <w:szCs w:val="24"/>
        </w:rPr>
        <w:t>b</w:t>
      </w:r>
      <w:r>
        <w:rPr>
          <w:spacing w:val="1"/>
          <w:sz w:val="24"/>
          <w:szCs w:val="24"/>
        </w:rPr>
        <w:t>ai</w:t>
      </w:r>
      <w:r>
        <w:rPr>
          <w:sz w:val="24"/>
          <w:szCs w:val="24"/>
        </w:rPr>
        <w:t>ki p</w:t>
      </w:r>
      <w:r>
        <w:rPr>
          <w:spacing w:val="1"/>
          <w:sz w:val="24"/>
          <w:szCs w:val="24"/>
        </w:rPr>
        <w:t>e</w:t>
      </w:r>
      <w:r>
        <w:rPr>
          <w:spacing w:val="-3"/>
          <w:sz w:val="24"/>
          <w:szCs w:val="24"/>
        </w:rPr>
        <w:t>t</w:t>
      </w:r>
      <w:r>
        <w:rPr>
          <w:spacing w:val="1"/>
          <w:sz w:val="24"/>
          <w:szCs w:val="24"/>
        </w:rPr>
        <w:t>a</w:t>
      </w:r>
      <w:r>
        <w:rPr>
          <w:sz w:val="24"/>
          <w:szCs w:val="24"/>
        </w:rPr>
        <w:t>n</w:t>
      </w:r>
      <w:r>
        <w:rPr>
          <w:spacing w:val="1"/>
          <w:sz w:val="24"/>
          <w:szCs w:val="24"/>
        </w:rPr>
        <w:t>i</w:t>
      </w:r>
      <w:r>
        <w:rPr>
          <w:sz w:val="24"/>
          <w:szCs w:val="24"/>
        </w:rPr>
        <w:t>,</w:t>
      </w:r>
      <w:r>
        <w:rPr>
          <w:spacing w:val="3"/>
          <w:sz w:val="24"/>
          <w:szCs w:val="24"/>
        </w:rPr>
        <w:t xml:space="preserve"> </w:t>
      </w:r>
      <w:r>
        <w:rPr>
          <w:spacing w:val="-4"/>
          <w:sz w:val="24"/>
          <w:szCs w:val="24"/>
        </w:rPr>
        <w:t>p</w:t>
      </w:r>
      <w:r>
        <w:rPr>
          <w:spacing w:val="1"/>
          <w:sz w:val="24"/>
          <w:szCs w:val="24"/>
        </w:rPr>
        <w:t>e</w:t>
      </w:r>
      <w:r>
        <w:rPr>
          <w:sz w:val="24"/>
          <w:szCs w:val="24"/>
        </w:rPr>
        <w:t>r</w:t>
      </w:r>
      <w:r>
        <w:rPr>
          <w:spacing w:val="1"/>
          <w:sz w:val="24"/>
          <w:szCs w:val="24"/>
        </w:rPr>
        <w:t>li</w:t>
      </w:r>
      <w:r>
        <w:rPr>
          <w:sz w:val="24"/>
          <w:szCs w:val="24"/>
        </w:rPr>
        <w:t>ndun</w:t>
      </w:r>
      <w:r>
        <w:rPr>
          <w:spacing w:val="-4"/>
          <w:sz w:val="24"/>
          <w:szCs w:val="24"/>
        </w:rPr>
        <w:t>g</w:t>
      </w:r>
      <w:r>
        <w:rPr>
          <w:spacing w:val="1"/>
          <w:sz w:val="24"/>
          <w:szCs w:val="24"/>
        </w:rPr>
        <w:t>a</w:t>
      </w:r>
      <w:r>
        <w:rPr>
          <w:sz w:val="24"/>
          <w:szCs w:val="24"/>
        </w:rPr>
        <w:t>n</w:t>
      </w:r>
      <w:r>
        <w:rPr>
          <w:spacing w:val="3"/>
          <w:sz w:val="24"/>
          <w:szCs w:val="24"/>
        </w:rPr>
        <w:t xml:space="preserve"> </w:t>
      </w:r>
      <w:r>
        <w:rPr>
          <w:spacing w:val="-3"/>
          <w:sz w:val="24"/>
          <w:szCs w:val="24"/>
        </w:rPr>
        <w:t>li</w:t>
      </w:r>
      <w:r>
        <w:rPr>
          <w:sz w:val="24"/>
          <w:szCs w:val="24"/>
        </w:rPr>
        <w:t>n</w:t>
      </w:r>
      <w:r>
        <w:rPr>
          <w:spacing w:val="-4"/>
          <w:sz w:val="24"/>
          <w:szCs w:val="24"/>
        </w:rPr>
        <w:t>g</w:t>
      </w:r>
      <w:r>
        <w:rPr>
          <w:sz w:val="24"/>
          <w:szCs w:val="24"/>
        </w:rPr>
        <w:t>ku</w:t>
      </w:r>
      <w:r>
        <w:rPr>
          <w:spacing w:val="4"/>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met</w:t>
      </w:r>
      <w:r>
        <w:rPr>
          <w:sz w:val="24"/>
          <w:szCs w:val="24"/>
        </w:rPr>
        <w:t>o</w:t>
      </w:r>
      <w:r>
        <w:rPr>
          <w:spacing w:val="-4"/>
          <w:sz w:val="24"/>
          <w:szCs w:val="24"/>
        </w:rPr>
        <w:t>d</w:t>
      </w:r>
      <w:r>
        <w:rPr>
          <w:sz w:val="24"/>
          <w:szCs w:val="24"/>
        </w:rPr>
        <w:t>e</w:t>
      </w:r>
      <w:r>
        <w:rPr>
          <w:spacing w:val="4"/>
          <w:sz w:val="24"/>
          <w:szCs w:val="24"/>
        </w:rPr>
        <w:t xml:space="preserve"> </w:t>
      </w:r>
      <w:r>
        <w:rPr>
          <w:sz w:val="24"/>
          <w:szCs w:val="24"/>
        </w:rPr>
        <w:t>produk</w:t>
      </w:r>
      <w:r>
        <w:rPr>
          <w:spacing w:val="-1"/>
          <w:sz w:val="24"/>
          <w:szCs w:val="24"/>
        </w:rPr>
        <w:t>s</w:t>
      </w:r>
      <w:r>
        <w:rPr>
          <w:sz w:val="24"/>
          <w:szCs w:val="24"/>
        </w:rPr>
        <w:t>i</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ta</w:t>
      </w:r>
      <w:r>
        <w:rPr>
          <w:sz w:val="24"/>
          <w:szCs w:val="24"/>
        </w:rPr>
        <w:t>n</w:t>
      </w:r>
      <w:r>
        <w:rPr>
          <w:spacing w:val="3"/>
          <w:sz w:val="24"/>
          <w:szCs w:val="24"/>
        </w:rPr>
        <w:t xml:space="preserve"> </w:t>
      </w:r>
      <w:r>
        <w:rPr>
          <w:sz w:val="24"/>
          <w:szCs w:val="24"/>
        </w:rPr>
        <w:t>(</w:t>
      </w:r>
      <w:r>
        <w:rPr>
          <w:spacing w:val="-1"/>
          <w:sz w:val="24"/>
          <w:szCs w:val="24"/>
        </w:rPr>
        <w:t>s</w:t>
      </w:r>
      <w:r>
        <w:rPr>
          <w:spacing w:val="1"/>
          <w:sz w:val="24"/>
          <w:szCs w:val="24"/>
        </w:rPr>
        <w:t>e</w:t>
      </w:r>
      <w:r>
        <w:rPr>
          <w:spacing w:val="-4"/>
          <w:sz w:val="24"/>
          <w:szCs w:val="24"/>
        </w:rPr>
        <w:t>p</w:t>
      </w:r>
      <w:r>
        <w:rPr>
          <w:spacing w:val="1"/>
          <w:sz w:val="24"/>
          <w:szCs w:val="24"/>
        </w:rPr>
        <w:t>e</w:t>
      </w:r>
      <w:r>
        <w:rPr>
          <w:sz w:val="24"/>
          <w:szCs w:val="24"/>
        </w:rPr>
        <w:t>r</w:t>
      </w:r>
      <w:r>
        <w:rPr>
          <w:spacing w:val="1"/>
          <w:sz w:val="24"/>
          <w:szCs w:val="24"/>
        </w:rPr>
        <w:t>t</w:t>
      </w:r>
      <w:r>
        <w:rPr>
          <w:sz w:val="24"/>
          <w:szCs w:val="24"/>
        </w:rPr>
        <w:t>i</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m</w:t>
      </w:r>
      <w:r>
        <w:rPr>
          <w:spacing w:val="4"/>
          <w:sz w:val="24"/>
          <w:szCs w:val="24"/>
        </w:rPr>
        <w:t xml:space="preserve"> </w:t>
      </w:r>
      <w:r>
        <w:rPr>
          <w:spacing w:val="1"/>
          <w:sz w:val="24"/>
          <w:szCs w:val="24"/>
        </w:rPr>
        <w:t>ma</w:t>
      </w:r>
      <w:r>
        <w:rPr>
          <w:sz w:val="24"/>
          <w:szCs w:val="24"/>
        </w:rPr>
        <w:t>n</w:t>
      </w:r>
      <w:r>
        <w:rPr>
          <w:spacing w:val="-4"/>
          <w:sz w:val="24"/>
          <w:szCs w:val="24"/>
        </w:rPr>
        <w:t>d</w:t>
      </w:r>
      <w:r>
        <w:rPr>
          <w:spacing w:val="11"/>
          <w:sz w:val="24"/>
          <w:szCs w:val="24"/>
        </w:rPr>
        <w:t>i</w:t>
      </w:r>
      <w:r>
        <w:rPr>
          <w:sz w:val="24"/>
          <w:szCs w:val="24"/>
        </w:rPr>
        <w:t>r</w:t>
      </w:r>
      <w:r>
        <w:rPr>
          <w:spacing w:val="1"/>
          <w:sz w:val="24"/>
          <w:szCs w:val="24"/>
        </w:rPr>
        <w:t>i</w:t>
      </w:r>
      <w:r>
        <w:rPr>
          <w:sz w:val="24"/>
          <w:szCs w:val="24"/>
        </w:rPr>
        <w:t>),</w:t>
      </w:r>
      <w:r>
        <w:rPr>
          <w:spacing w:val="3"/>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pacing w:val="-4"/>
          <w:sz w:val="24"/>
          <w:szCs w:val="24"/>
        </w:rPr>
        <w:t>k</w:t>
      </w:r>
      <w:r>
        <w:rPr>
          <w:spacing w:val="1"/>
          <w:sz w:val="24"/>
          <w:szCs w:val="24"/>
        </w:rPr>
        <w:t>a</w:t>
      </w:r>
      <w:r>
        <w:rPr>
          <w:sz w:val="24"/>
          <w:szCs w:val="24"/>
        </w:rPr>
        <w:t>n p</w:t>
      </w:r>
      <w:r>
        <w:rPr>
          <w:spacing w:val="1"/>
          <w:sz w:val="24"/>
          <w:szCs w:val="24"/>
        </w:rPr>
        <w:t>e</w:t>
      </w:r>
      <w:r>
        <w:rPr>
          <w:sz w:val="24"/>
          <w:szCs w:val="24"/>
        </w:rPr>
        <w:t>k</w:t>
      </w:r>
      <w:r>
        <w:rPr>
          <w:spacing w:val="1"/>
          <w:sz w:val="24"/>
          <w:szCs w:val="24"/>
        </w:rPr>
        <w:t>e</w:t>
      </w:r>
      <w:r>
        <w:rPr>
          <w:sz w:val="24"/>
          <w:szCs w:val="24"/>
        </w:rPr>
        <w:t>r</w:t>
      </w:r>
      <w:r>
        <w:rPr>
          <w:spacing w:val="1"/>
          <w:sz w:val="24"/>
          <w:szCs w:val="24"/>
        </w:rPr>
        <w:t>j</w:t>
      </w:r>
      <w:r>
        <w:rPr>
          <w:spacing w:val="-3"/>
          <w:sz w:val="24"/>
          <w:szCs w:val="24"/>
        </w:rPr>
        <w:t>a</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w:t>
      </w:r>
      <w:r>
        <w:rPr>
          <w:spacing w:val="-4"/>
          <w:sz w:val="24"/>
          <w:szCs w:val="24"/>
        </w:rPr>
        <w:t>k</w:t>
      </w:r>
      <w:r>
        <w:rPr>
          <w:spacing w:val="1"/>
          <w:sz w:val="24"/>
          <w:szCs w:val="24"/>
        </w:rPr>
        <w:t>ai</w:t>
      </w:r>
      <w:r>
        <w:rPr>
          <w:sz w:val="24"/>
          <w:szCs w:val="24"/>
        </w:rPr>
        <w:t>t</w:t>
      </w:r>
      <w:r>
        <w:rPr>
          <w:spacing w:val="-3"/>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em</w:t>
      </w:r>
      <w:r>
        <w:rPr>
          <w:sz w:val="24"/>
          <w:szCs w:val="24"/>
        </w:rPr>
        <w:t>p</w:t>
      </w:r>
      <w:r>
        <w:rPr>
          <w:spacing w:val="-3"/>
          <w:sz w:val="24"/>
          <w:szCs w:val="24"/>
        </w:rPr>
        <w:t>a</w:t>
      </w:r>
      <w:r>
        <w:rPr>
          <w:spacing w:val="1"/>
          <w:sz w:val="24"/>
          <w:szCs w:val="24"/>
        </w:rPr>
        <w:t>t</w:t>
      </w:r>
      <w:r>
        <w:rPr>
          <w:sz w:val="24"/>
          <w:szCs w:val="24"/>
        </w:rPr>
        <w:t>.</w:t>
      </w:r>
      <w:r>
        <w:rPr>
          <w:spacing w:val="-4"/>
          <w:sz w:val="24"/>
          <w:szCs w:val="24"/>
        </w:rPr>
        <w:t xml:space="preserve"> </w:t>
      </w:r>
      <w:r>
        <w:rPr>
          <w:spacing w:val="-1"/>
          <w:sz w:val="24"/>
          <w:szCs w:val="24"/>
        </w:rPr>
        <w:t>S</w:t>
      </w:r>
      <w:r>
        <w:rPr>
          <w:spacing w:val="1"/>
          <w:sz w:val="24"/>
          <w:szCs w:val="24"/>
        </w:rPr>
        <w:t>em</w:t>
      </w:r>
      <w:r>
        <w:rPr>
          <w:sz w:val="24"/>
          <w:szCs w:val="24"/>
        </w:rPr>
        <w:t>ua</w:t>
      </w:r>
      <w:r>
        <w:rPr>
          <w:spacing w:val="-3"/>
          <w:sz w:val="24"/>
          <w:szCs w:val="24"/>
        </w:rPr>
        <w:t xml:space="preserve"> </w:t>
      </w:r>
      <w:r>
        <w:rPr>
          <w:sz w:val="24"/>
          <w:szCs w:val="24"/>
        </w:rPr>
        <w:t>f</w:t>
      </w:r>
      <w:r>
        <w:rPr>
          <w:spacing w:val="1"/>
          <w:sz w:val="24"/>
          <w:szCs w:val="24"/>
        </w:rPr>
        <w:t>a</w:t>
      </w:r>
      <w:r>
        <w:rPr>
          <w:sz w:val="24"/>
          <w:szCs w:val="24"/>
        </w:rPr>
        <w:t>k</w:t>
      </w:r>
      <w:r>
        <w:rPr>
          <w:spacing w:val="1"/>
          <w:sz w:val="24"/>
          <w:szCs w:val="24"/>
        </w:rPr>
        <w:t>t</w:t>
      </w:r>
      <w:r>
        <w:rPr>
          <w:sz w:val="24"/>
          <w:szCs w:val="24"/>
        </w:rPr>
        <w:t>or</w:t>
      </w:r>
      <w:r>
        <w:rPr>
          <w:spacing w:val="-8"/>
          <w:sz w:val="24"/>
          <w:szCs w:val="24"/>
        </w:rPr>
        <w:t xml:space="preserve"> </w:t>
      </w:r>
      <w:r>
        <w:rPr>
          <w:spacing w:val="-3"/>
          <w:sz w:val="24"/>
          <w:szCs w:val="24"/>
        </w:rPr>
        <w:t>i</w:t>
      </w:r>
      <w:r>
        <w:rPr>
          <w:sz w:val="24"/>
          <w:szCs w:val="24"/>
        </w:rPr>
        <w:t>ni</w:t>
      </w:r>
      <w:r>
        <w:rPr>
          <w:spacing w:val="-3"/>
          <w:sz w:val="24"/>
          <w:szCs w:val="24"/>
        </w:rPr>
        <w:t xml:space="preserve">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3"/>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p</w:t>
      </w:r>
      <w:r>
        <w:rPr>
          <w:spacing w:val="1"/>
          <w:sz w:val="24"/>
          <w:szCs w:val="24"/>
        </w:rPr>
        <w:t>e</w:t>
      </w:r>
      <w:r>
        <w:rPr>
          <w:sz w:val="24"/>
          <w:szCs w:val="24"/>
        </w:rPr>
        <w:t>nd</w:t>
      </w:r>
      <w:r>
        <w:rPr>
          <w:spacing w:val="1"/>
          <w:sz w:val="24"/>
          <w:szCs w:val="24"/>
        </w:rPr>
        <w:t>a</w:t>
      </w:r>
      <w:r>
        <w:rPr>
          <w:sz w:val="24"/>
          <w:szCs w:val="24"/>
        </w:rPr>
        <w:t>p</w:t>
      </w:r>
      <w:r>
        <w:rPr>
          <w:spacing w:val="-3"/>
          <w:sz w:val="24"/>
          <w:szCs w:val="24"/>
        </w:rPr>
        <w:t>at</w:t>
      </w:r>
      <w:r>
        <w:rPr>
          <w:spacing w:val="1"/>
          <w:sz w:val="24"/>
          <w:szCs w:val="24"/>
        </w:rPr>
        <w:t>a</w:t>
      </w:r>
      <w:r>
        <w:rPr>
          <w:sz w:val="24"/>
          <w:szCs w:val="24"/>
        </w:rPr>
        <w:t>n d</w:t>
      </w:r>
      <w:r>
        <w:rPr>
          <w:spacing w:val="1"/>
          <w:sz w:val="24"/>
          <w:szCs w:val="24"/>
        </w:rPr>
        <w:t>i</w:t>
      </w:r>
      <w:r>
        <w:rPr>
          <w:sz w:val="24"/>
          <w:szCs w:val="24"/>
        </w:rPr>
        <w:t>p</w:t>
      </w:r>
      <w:r>
        <w:rPr>
          <w:spacing w:val="1"/>
          <w:sz w:val="24"/>
          <w:szCs w:val="24"/>
        </w:rPr>
        <w:t>e</w:t>
      </w:r>
      <w:r>
        <w:rPr>
          <w:sz w:val="24"/>
          <w:szCs w:val="24"/>
        </w:rPr>
        <w:t>rku</w:t>
      </w:r>
      <w:r>
        <w:rPr>
          <w:spacing w:val="1"/>
          <w:sz w:val="24"/>
          <w:szCs w:val="24"/>
        </w:rPr>
        <w:t>a</w:t>
      </w:r>
      <w:r>
        <w:rPr>
          <w:sz w:val="24"/>
          <w:szCs w:val="24"/>
        </w:rPr>
        <w:t>t</w:t>
      </w:r>
      <w:r>
        <w:rPr>
          <w:spacing w:val="1"/>
          <w:sz w:val="24"/>
          <w:szCs w:val="24"/>
        </w:rPr>
        <w:t xml:space="preserve"> </w:t>
      </w:r>
      <w:r>
        <w:rPr>
          <w:spacing w:val="-4"/>
          <w:sz w:val="24"/>
          <w:szCs w:val="24"/>
        </w:rPr>
        <w:t>p</w:t>
      </w:r>
      <w:r>
        <w:rPr>
          <w:spacing w:val="1"/>
          <w:sz w:val="24"/>
          <w:szCs w:val="24"/>
        </w:rPr>
        <w:t>e</w:t>
      </w:r>
      <w:r>
        <w:rPr>
          <w:sz w:val="24"/>
          <w:szCs w:val="24"/>
        </w:rPr>
        <w:t>d</w:t>
      </w:r>
      <w:r>
        <w:rPr>
          <w:spacing w:val="1"/>
          <w:sz w:val="24"/>
          <w:szCs w:val="24"/>
        </w:rPr>
        <w:t>e</w:t>
      </w:r>
      <w:r>
        <w:rPr>
          <w:spacing w:val="-1"/>
          <w:sz w:val="24"/>
          <w:szCs w:val="24"/>
        </w:rPr>
        <w:t>s</w:t>
      </w:r>
      <w:r>
        <w:rPr>
          <w:spacing w:val="-3"/>
          <w:sz w:val="24"/>
          <w:szCs w:val="24"/>
        </w:rPr>
        <w:t>a</w:t>
      </w:r>
      <w:r>
        <w:rPr>
          <w:spacing w:val="1"/>
          <w:sz w:val="24"/>
          <w:szCs w:val="24"/>
        </w:rPr>
        <w:t>a</w:t>
      </w:r>
      <w:r>
        <w:rPr>
          <w:sz w:val="24"/>
          <w:szCs w:val="24"/>
        </w:rPr>
        <w:t>n, 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am</w:t>
      </w:r>
      <w:r>
        <w:rPr>
          <w:spacing w:val="-4"/>
          <w:sz w:val="24"/>
          <w:szCs w:val="24"/>
        </w:rPr>
        <w:t>p</w:t>
      </w:r>
      <w:r>
        <w:rPr>
          <w:spacing w:val="1"/>
          <w:sz w:val="24"/>
          <w:szCs w:val="24"/>
        </w:rPr>
        <w:t>ila</w:t>
      </w:r>
      <w:r>
        <w:rPr>
          <w:sz w:val="24"/>
          <w:szCs w:val="24"/>
        </w:rPr>
        <w:t xml:space="preserve">n,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t</w:t>
      </w:r>
      <w:r>
        <w:rPr>
          <w:spacing w:val="-3"/>
          <w:sz w:val="24"/>
          <w:szCs w:val="24"/>
        </w:rPr>
        <w:t>a</w:t>
      </w:r>
      <w:r>
        <w:rPr>
          <w:sz w:val="24"/>
          <w:szCs w:val="24"/>
        </w:rPr>
        <w:t>nd</w:t>
      </w:r>
      <w:r>
        <w:rPr>
          <w:spacing w:val="1"/>
          <w:sz w:val="24"/>
          <w:szCs w:val="24"/>
        </w:rPr>
        <w:t>a</w:t>
      </w:r>
      <w:r>
        <w:rPr>
          <w:sz w:val="24"/>
          <w:szCs w:val="24"/>
        </w:rPr>
        <w:t>r h</w:t>
      </w:r>
      <w:r>
        <w:rPr>
          <w:spacing w:val="1"/>
          <w:sz w:val="24"/>
          <w:szCs w:val="24"/>
        </w:rPr>
        <w:t>i</w:t>
      </w:r>
      <w:r>
        <w:rPr>
          <w:sz w:val="24"/>
          <w:szCs w:val="24"/>
        </w:rPr>
        <w:t>dup.</w:t>
      </w:r>
    </w:p>
    <w:p w:rsidR="00B978E0" w:rsidRDefault="00B978E0" w:rsidP="001A33FC">
      <w:pPr>
        <w:spacing w:after="120" w:line="276" w:lineRule="auto"/>
        <w:rPr>
          <w:b/>
          <w:sz w:val="24"/>
          <w:szCs w:val="24"/>
        </w:rPr>
      </w:pPr>
    </w:p>
    <w:p w:rsidR="003717F8" w:rsidRDefault="009C3401" w:rsidP="001A33FC">
      <w:pPr>
        <w:spacing w:after="120" w:line="276" w:lineRule="auto"/>
        <w:rPr>
          <w:sz w:val="24"/>
          <w:szCs w:val="24"/>
        </w:rPr>
      </w:pPr>
      <w:r>
        <w:rPr>
          <w:b/>
          <w:sz w:val="24"/>
          <w:szCs w:val="24"/>
        </w:rPr>
        <w:lastRenderedPageBreak/>
        <w:t xml:space="preserve">4.1.1. </w:t>
      </w:r>
      <w:r>
        <w:rPr>
          <w:b/>
          <w:spacing w:val="1"/>
          <w:sz w:val="24"/>
          <w:szCs w:val="24"/>
        </w:rPr>
        <w:t>Pe</w:t>
      </w:r>
      <w:r>
        <w:rPr>
          <w:b/>
          <w:spacing w:val="-1"/>
          <w:sz w:val="24"/>
          <w:szCs w:val="24"/>
        </w:rPr>
        <w:t>n</w:t>
      </w:r>
      <w:r>
        <w:rPr>
          <w:b/>
          <w:sz w:val="24"/>
          <w:szCs w:val="24"/>
        </w:rPr>
        <w:t>ga</w:t>
      </w:r>
      <w:r>
        <w:rPr>
          <w:b/>
          <w:spacing w:val="1"/>
          <w:sz w:val="24"/>
          <w:szCs w:val="24"/>
        </w:rPr>
        <w:t>r</w:t>
      </w:r>
      <w:r>
        <w:rPr>
          <w:b/>
          <w:spacing w:val="-1"/>
          <w:sz w:val="24"/>
          <w:szCs w:val="24"/>
        </w:rPr>
        <w:t>u</w:t>
      </w:r>
      <w:r>
        <w:rPr>
          <w:b/>
          <w:sz w:val="24"/>
          <w:szCs w:val="24"/>
        </w:rPr>
        <w:t>h</w:t>
      </w:r>
      <w:r>
        <w:rPr>
          <w:b/>
          <w:spacing w:val="-1"/>
          <w:sz w:val="24"/>
          <w:szCs w:val="24"/>
        </w:rPr>
        <w:t xml:space="preserve"> CS</w:t>
      </w:r>
      <w:r>
        <w:rPr>
          <w:b/>
          <w:sz w:val="24"/>
          <w:szCs w:val="24"/>
        </w:rPr>
        <w:t>R</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2"/>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Pe</w:t>
      </w:r>
      <w:r>
        <w:rPr>
          <w:b/>
          <w:spacing w:val="-8"/>
          <w:sz w:val="24"/>
          <w:szCs w:val="24"/>
        </w:rPr>
        <w:t>m</w:t>
      </w:r>
      <w:r>
        <w:rPr>
          <w:b/>
          <w:spacing w:val="4"/>
          <w:sz w:val="24"/>
          <w:szCs w:val="24"/>
        </w:rPr>
        <w:t>a</w:t>
      </w:r>
      <w:r>
        <w:rPr>
          <w:b/>
          <w:spacing w:val="-1"/>
          <w:sz w:val="24"/>
          <w:szCs w:val="24"/>
        </w:rPr>
        <w:t>s</w:t>
      </w:r>
      <w:r>
        <w:rPr>
          <w:b/>
          <w:sz w:val="24"/>
          <w:szCs w:val="24"/>
        </w:rPr>
        <w:t>a</w:t>
      </w:r>
      <w:r>
        <w:rPr>
          <w:b/>
          <w:spacing w:val="1"/>
          <w:sz w:val="24"/>
          <w:szCs w:val="24"/>
        </w:rPr>
        <w:t>r</w:t>
      </w:r>
      <w:r>
        <w:rPr>
          <w:b/>
          <w:sz w:val="24"/>
          <w:szCs w:val="24"/>
        </w:rPr>
        <w:t>an</w:t>
      </w:r>
    </w:p>
    <w:p w:rsidR="003717F8" w:rsidRDefault="009C3401" w:rsidP="001A33FC">
      <w:pPr>
        <w:spacing w:after="120" w:line="276" w:lineRule="auto"/>
        <w:ind w:right="75" w:firstLine="720"/>
        <w:jc w:val="both"/>
        <w:rPr>
          <w:sz w:val="24"/>
          <w:szCs w:val="24"/>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9"/>
          <w:sz w:val="24"/>
          <w:szCs w:val="24"/>
        </w:rPr>
        <w:t xml:space="preserve"> </w:t>
      </w:r>
      <w:r>
        <w:rPr>
          <w:spacing w:val="1"/>
          <w:sz w:val="24"/>
          <w:szCs w:val="24"/>
        </w:rPr>
        <w:t>c</w:t>
      </w:r>
      <w:r>
        <w:rPr>
          <w:sz w:val="24"/>
          <w:szCs w:val="24"/>
        </w:rPr>
        <w:t>orpor</w:t>
      </w:r>
      <w:r>
        <w:rPr>
          <w:spacing w:val="1"/>
          <w:sz w:val="24"/>
          <w:szCs w:val="24"/>
        </w:rPr>
        <w:t>at</w:t>
      </w:r>
      <w:r>
        <w:rPr>
          <w:sz w:val="24"/>
          <w:szCs w:val="24"/>
        </w:rPr>
        <w:t>e</w:t>
      </w:r>
      <w:r>
        <w:rPr>
          <w:spacing w:val="9"/>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l</w:t>
      </w:r>
      <w:r>
        <w:rPr>
          <w:spacing w:val="9"/>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w:t>
      </w:r>
      <w:r>
        <w:rPr>
          <w:spacing w:val="-3"/>
          <w:sz w:val="24"/>
          <w:szCs w:val="24"/>
        </w:rPr>
        <w:t>l</w:t>
      </w:r>
      <w:r>
        <w:rPr>
          <w:spacing w:val="1"/>
          <w:sz w:val="24"/>
          <w:szCs w:val="24"/>
        </w:rPr>
        <w:t>it</w:t>
      </w:r>
      <w:r>
        <w:rPr>
          <w:sz w:val="24"/>
          <w:szCs w:val="24"/>
        </w:rPr>
        <w:t xml:space="preserve">y </w:t>
      </w:r>
      <w:r>
        <w:rPr>
          <w:spacing w:val="4"/>
          <w:sz w:val="24"/>
          <w:szCs w:val="24"/>
        </w:rPr>
        <w:t>(</w:t>
      </w:r>
      <w:r>
        <w:rPr>
          <w:sz w:val="24"/>
          <w:szCs w:val="24"/>
        </w:rPr>
        <w:t>C</w:t>
      </w:r>
      <w:r>
        <w:rPr>
          <w:spacing w:val="-1"/>
          <w:sz w:val="24"/>
          <w:szCs w:val="24"/>
        </w:rPr>
        <w:t>S</w:t>
      </w:r>
      <w:r>
        <w:rPr>
          <w:sz w:val="24"/>
          <w:szCs w:val="24"/>
        </w:rPr>
        <w:t>R)</w:t>
      </w:r>
      <w:r>
        <w:rPr>
          <w:spacing w:val="14"/>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8"/>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9"/>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8"/>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 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 xml:space="preserve">n.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 xml:space="preserve">l </w:t>
      </w:r>
      <w:r>
        <w:rPr>
          <w:spacing w:val="1"/>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s</w:t>
      </w:r>
      <w:r>
        <w:rPr>
          <w:spacing w:val="-9"/>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8"/>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pacing w:val="-4"/>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7"/>
          <w:sz w:val="24"/>
          <w:szCs w:val="24"/>
        </w:rPr>
        <w:t xml:space="preserve"> </w:t>
      </w:r>
      <w:r>
        <w:rPr>
          <w:spacing w:val="-4"/>
          <w:sz w:val="24"/>
          <w:szCs w:val="24"/>
        </w:rPr>
        <w:t>d</w:t>
      </w:r>
      <w:r>
        <w:rPr>
          <w:spacing w:val="1"/>
          <w:sz w:val="24"/>
          <w:szCs w:val="24"/>
        </w:rPr>
        <w:t>ili</w:t>
      </w:r>
      <w:r>
        <w:rPr>
          <w:spacing w:val="-4"/>
          <w:sz w:val="24"/>
          <w:szCs w:val="24"/>
        </w:rPr>
        <w:t>h</w:t>
      </w:r>
      <w:r>
        <w:rPr>
          <w:spacing w:val="1"/>
          <w:sz w:val="24"/>
          <w:szCs w:val="24"/>
        </w:rPr>
        <w:t>a</w:t>
      </w:r>
      <w:r>
        <w:rPr>
          <w:sz w:val="24"/>
          <w:szCs w:val="24"/>
        </w:rPr>
        <w:t>t</w:t>
      </w:r>
      <w:r>
        <w:rPr>
          <w:spacing w:val="-7"/>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7"/>
          <w:sz w:val="24"/>
          <w:szCs w:val="24"/>
        </w:rPr>
        <w:t xml:space="preserve"> </w:t>
      </w:r>
      <w:r>
        <w:rPr>
          <w:spacing w:val="1"/>
          <w:sz w:val="24"/>
          <w:szCs w:val="24"/>
        </w:rPr>
        <w:t>ta</w:t>
      </w:r>
      <w:r>
        <w:rPr>
          <w:spacing w:val="-4"/>
          <w:sz w:val="24"/>
          <w:szCs w:val="24"/>
        </w:rPr>
        <w:t>b</w:t>
      </w:r>
      <w:r>
        <w:rPr>
          <w:spacing w:val="1"/>
          <w:sz w:val="24"/>
          <w:szCs w:val="24"/>
        </w:rPr>
        <w:t>l</w:t>
      </w:r>
      <w:r>
        <w:rPr>
          <w:sz w:val="24"/>
          <w:szCs w:val="24"/>
        </w:rPr>
        <w:t>e</w:t>
      </w:r>
      <w:r>
        <w:rPr>
          <w:spacing w:val="-7"/>
          <w:sz w:val="24"/>
          <w:szCs w:val="24"/>
        </w:rPr>
        <w:t xml:space="preserve"> </w:t>
      </w:r>
      <w:r>
        <w:rPr>
          <w:sz w:val="24"/>
          <w:szCs w:val="24"/>
        </w:rPr>
        <w:t xml:space="preserve">4.1,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Pr="00667E4D" w:rsidRDefault="00667E4D" w:rsidP="00AD2A09">
      <w:pPr>
        <w:spacing w:after="120" w:line="276" w:lineRule="auto"/>
        <w:ind w:right="-40"/>
        <w:jc w:val="center"/>
        <w:rPr>
          <w:b/>
          <w:sz w:val="24"/>
          <w:szCs w:val="24"/>
        </w:rPr>
      </w:pPr>
      <w:r w:rsidRPr="00667E4D">
        <w:rPr>
          <w:b/>
          <w:sz w:val="24"/>
          <w:szCs w:val="24"/>
        </w:rPr>
        <w:t>Tabel 4.1</w:t>
      </w:r>
    </w:p>
    <w:tbl>
      <w:tblPr>
        <w:tblW w:w="5529" w:type="dxa"/>
        <w:tblInd w:w="704" w:type="dxa"/>
        <w:tblLayout w:type="fixed"/>
        <w:tblCellMar>
          <w:left w:w="0" w:type="dxa"/>
          <w:right w:w="0" w:type="dxa"/>
        </w:tblCellMar>
        <w:tblLook w:val="01E0" w:firstRow="1" w:lastRow="1" w:firstColumn="1" w:lastColumn="1" w:noHBand="0" w:noVBand="0"/>
      </w:tblPr>
      <w:tblGrid>
        <w:gridCol w:w="1984"/>
        <w:gridCol w:w="1136"/>
        <w:gridCol w:w="1557"/>
        <w:gridCol w:w="852"/>
      </w:tblGrid>
      <w:tr w:rsidR="003717F8" w:rsidRPr="00667E4D" w:rsidTr="001A33FC">
        <w:trPr>
          <w:trHeight w:hRule="exact" w:val="41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709"/>
              <w:rPr>
                <w:sz w:val="18"/>
                <w:szCs w:val="18"/>
              </w:rPr>
            </w:pPr>
            <w:r w:rsidRPr="00667E4D">
              <w:rPr>
                <w:b/>
                <w:spacing w:val="-1"/>
                <w:sz w:val="18"/>
                <w:szCs w:val="18"/>
              </w:rPr>
              <w:t>I</w:t>
            </w:r>
            <w:r w:rsidRPr="00667E4D">
              <w:rPr>
                <w:b/>
                <w:spacing w:val="2"/>
                <w:sz w:val="18"/>
                <w:szCs w:val="18"/>
              </w:rPr>
              <w:t>n</w:t>
            </w:r>
            <w:r w:rsidRPr="00667E4D">
              <w:rPr>
                <w:b/>
                <w:spacing w:val="-6"/>
                <w:sz w:val="18"/>
                <w:szCs w:val="18"/>
              </w:rPr>
              <w:t>d</w:t>
            </w:r>
            <w:r w:rsidRPr="00667E4D">
              <w:rPr>
                <w:b/>
                <w:spacing w:val="5"/>
                <w:sz w:val="18"/>
                <w:szCs w:val="18"/>
              </w:rPr>
              <w:t>e</w:t>
            </w:r>
            <w:r w:rsidRPr="00667E4D">
              <w:rPr>
                <w:b/>
                <w:spacing w:val="-6"/>
                <w:sz w:val="18"/>
                <w:szCs w:val="18"/>
              </w:rPr>
              <w:t>p</w:t>
            </w:r>
            <w:r w:rsidRPr="00667E4D">
              <w:rPr>
                <w:b/>
                <w:spacing w:val="1"/>
                <w:sz w:val="18"/>
                <w:szCs w:val="18"/>
              </w:rPr>
              <w:t>e</w:t>
            </w:r>
            <w:r w:rsidRPr="00667E4D">
              <w:rPr>
                <w:b/>
                <w:spacing w:val="2"/>
                <w:sz w:val="18"/>
                <w:szCs w:val="18"/>
              </w:rPr>
              <w:t>n</w:t>
            </w:r>
            <w:r w:rsidRPr="00667E4D">
              <w:rPr>
                <w:b/>
                <w:spacing w:val="-6"/>
                <w:sz w:val="18"/>
                <w:szCs w:val="18"/>
              </w:rPr>
              <w:t>d</w:t>
            </w:r>
            <w:r w:rsidRPr="00667E4D">
              <w:rPr>
                <w:b/>
                <w:spacing w:val="1"/>
                <w:sz w:val="18"/>
                <w:szCs w:val="18"/>
              </w:rPr>
              <w:t>e</w:t>
            </w:r>
            <w:r w:rsidRPr="00667E4D">
              <w:rPr>
                <w:b/>
                <w:spacing w:val="-1"/>
                <w:sz w:val="18"/>
                <w:szCs w:val="18"/>
              </w:rPr>
              <w:t>n</w:t>
            </w:r>
            <w:r w:rsidRPr="00667E4D">
              <w:rPr>
                <w:b/>
                <w:sz w:val="18"/>
                <w:szCs w:val="18"/>
              </w:rPr>
              <w:t>t</w:t>
            </w:r>
          </w:p>
        </w:tc>
        <w:tc>
          <w:tcPr>
            <w:tcW w:w="1136"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327"/>
              <w:rPr>
                <w:sz w:val="18"/>
                <w:szCs w:val="18"/>
              </w:rPr>
            </w:pPr>
            <w:r w:rsidRPr="00667E4D">
              <w:rPr>
                <w:b/>
                <w:sz w:val="18"/>
                <w:szCs w:val="18"/>
              </w:rPr>
              <w:t>B</w:t>
            </w:r>
            <w:r w:rsidRPr="00667E4D">
              <w:rPr>
                <w:b/>
                <w:spacing w:val="1"/>
                <w:sz w:val="18"/>
                <w:szCs w:val="18"/>
              </w:rPr>
              <w:t>e</w:t>
            </w:r>
            <w:r w:rsidRPr="00667E4D">
              <w:rPr>
                <w:b/>
                <w:sz w:val="18"/>
                <w:szCs w:val="18"/>
              </w:rPr>
              <w:t>ta</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694" w:right="697"/>
              <w:jc w:val="center"/>
              <w:rPr>
                <w:sz w:val="18"/>
                <w:szCs w:val="18"/>
              </w:rPr>
            </w:pPr>
            <w:r w:rsidRPr="00667E4D">
              <w:rPr>
                <w:b/>
                <w:sz w:val="18"/>
                <w:szCs w:val="18"/>
              </w:rPr>
              <w:t>t</w:t>
            </w: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259"/>
              <w:rPr>
                <w:sz w:val="18"/>
                <w:szCs w:val="18"/>
              </w:rPr>
            </w:pPr>
            <w:r w:rsidRPr="00667E4D">
              <w:rPr>
                <w:b/>
                <w:spacing w:val="-1"/>
                <w:sz w:val="18"/>
                <w:szCs w:val="18"/>
              </w:rPr>
              <w:t>S</w:t>
            </w:r>
            <w:r w:rsidRPr="00667E4D">
              <w:rPr>
                <w:b/>
                <w:spacing w:val="1"/>
                <w:sz w:val="18"/>
                <w:szCs w:val="18"/>
              </w:rPr>
              <w:t>i</w:t>
            </w:r>
            <w:r w:rsidRPr="00667E4D">
              <w:rPr>
                <w:b/>
                <w:sz w:val="18"/>
                <w:szCs w:val="18"/>
              </w:rPr>
              <w:t>g</w:t>
            </w:r>
          </w:p>
        </w:tc>
      </w:tr>
      <w:tr w:rsidR="003717F8" w:rsidRPr="00667E4D" w:rsidTr="001A33FC">
        <w:trPr>
          <w:trHeight w:hRule="exact" w:val="428"/>
        </w:trPr>
        <w:tc>
          <w:tcPr>
            <w:tcW w:w="1984"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(Con</w:t>
            </w:r>
            <w:r w:rsidRPr="00667E4D">
              <w:rPr>
                <w:spacing w:val="-1"/>
                <w:sz w:val="18"/>
                <w:szCs w:val="18"/>
              </w:rPr>
              <w:t>s</w:t>
            </w:r>
            <w:r w:rsidRPr="00667E4D">
              <w:rPr>
                <w:spacing w:val="1"/>
                <w:sz w:val="18"/>
                <w:szCs w:val="18"/>
              </w:rPr>
              <w:t>ta</w:t>
            </w:r>
            <w:r w:rsidRPr="00667E4D">
              <w:rPr>
                <w:sz w:val="18"/>
                <w:szCs w:val="18"/>
              </w:rPr>
              <w:t>n</w:t>
            </w:r>
            <w:r w:rsidRPr="00667E4D">
              <w:rPr>
                <w:spacing w:val="1"/>
                <w:sz w:val="18"/>
                <w:szCs w:val="18"/>
              </w:rPr>
              <w:t>t</w:t>
            </w:r>
            <w:r w:rsidRPr="00667E4D">
              <w:rPr>
                <w:sz w:val="18"/>
                <w:szCs w:val="18"/>
              </w:rPr>
              <w:t>)</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3717F8" w:rsidP="00AD2A09">
            <w:pPr>
              <w:spacing w:after="120" w:line="276" w:lineRule="auto"/>
              <w:rPr>
                <w:sz w:val="18"/>
                <w:szCs w:val="18"/>
              </w:rPr>
            </w:pPr>
          </w:p>
        </w:tc>
        <w:tc>
          <w:tcPr>
            <w:tcW w:w="1557"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48"/>
              <w:rPr>
                <w:sz w:val="18"/>
                <w:szCs w:val="18"/>
              </w:rPr>
            </w:pPr>
            <w:r w:rsidRPr="00667E4D">
              <w:rPr>
                <w:sz w:val="18"/>
                <w:szCs w:val="18"/>
              </w:rPr>
              <w:t>9.117</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.000</w:t>
            </w:r>
          </w:p>
        </w:tc>
      </w:tr>
      <w:tr w:rsidR="003717F8" w:rsidRPr="00667E4D" w:rsidTr="001A33FC">
        <w:trPr>
          <w:trHeight w:hRule="exact" w:val="424"/>
        </w:trPr>
        <w:tc>
          <w:tcPr>
            <w:tcW w:w="1984"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R_</w:t>
            </w:r>
            <w:r w:rsidRPr="00667E4D">
              <w:rPr>
                <w:spacing w:val="-1"/>
                <w:sz w:val="18"/>
                <w:szCs w:val="18"/>
              </w:rPr>
              <w:t>M</w:t>
            </w:r>
            <w:r w:rsidRPr="00667E4D">
              <w:rPr>
                <w:sz w:val="18"/>
                <w:szCs w:val="18"/>
              </w:rPr>
              <w:t>od</w:t>
            </w:r>
            <w:r w:rsidRPr="00667E4D">
              <w:rPr>
                <w:spacing w:val="1"/>
                <w:sz w:val="18"/>
                <w:szCs w:val="18"/>
              </w:rPr>
              <w:t>a</w:t>
            </w:r>
            <w:r w:rsidRPr="00667E4D">
              <w:rPr>
                <w:sz w:val="18"/>
                <w:szCs w:val="18"/>
              </w:rPr>
              <w:t>l</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63"/>
              <w:rPr>
                <w:sz w:val="18"/>
                <w:szCs w:val="18"/>
              </w:rPr>
            </w:pPr>
            <w:r w:rsidRPr="00667E4D">
              <w:rPr>
                <w:spacing w:val="-4"/>
                <w:sz w:val="18"/>
                <w:szCs w:val="18"/>
              </w:rPr>
              <w:t>-</w:t>
            </w:r>
            <w:r w:rsidRPr="00667E4D">
              <w:rPr>
                <w:sz w:val="18"/>
                <w:szCs w:val="18"/>
              </w:rPr>
              <w:t>.180</w:t>
            </w:r>
          </w:p>
        </w:tc>
        <w:tc>
          <w:tcPr>
            <w:tcW w:w="1557"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868"/>
              <w:rPr>
                <w:sz w:val="18"/>
                <w:szCs w:val="18"/>
              </w:rPr>
            </w:pPr>
            <w:r w:rsidRPr="00667E4D">
              <w:rPr>
                <w:spacing w:val="-4"/>
                <w:sz w:val="18"/>
                <w:szCs w:val="18"/>
              </w:rPr>
              <w:t>-</w:t>
            </w:r>
            <w:r w:rsidRPr="00667E4D">
              <w:rPr>
                <w:sz w:val="18"/>
                <w:szCs w:val="18"/>
              </w:rPr>
              <w:t>1.000</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.320</w:t>
            </w:r>
          </w:p>
        </w:tc>
      </w:tr>
      <w:tr w:rsidR="003717F8" w:rsidRPr="00667E4D" w:rsidTr="001A33FC">
        <w:trPr>
          <w:trHeight w:hRule="exact" w:val="424"/>
        </w:trPr>
        <w:tc>
          <w:tcPr>
            <w:tcW w:w="1984"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w:t>
            </w:r>
            <w:r w:rsidRPr="00667E4D">
              <w:rPr>
                <w:spacing w:val="4"/>
                <w:sz w:val="18"/>
                <w:szCs w:val="18"/>
              </w:rPr>
              <w:t>_</w:t>
            </w:r>
            <w:r w:rsidRPr="00667E4D">
              <w:rPr>
                <w:spacing w:val="-5"/>
                <w:sz w:val="18"/>
                <w:szCs w:val="18"/>
              </w:rPr>
              <w:t>A</w:t>
            </w:r>
            <w:r w:rsidRPr="00667E4D">
              <w:rPr>
                <w:spacing w:val="1"/>
                <w:sz w:val="18"/>
                <w:szCs w:val="18"/>
              </w:rPr>
              <w:t>la</w:t>
            </w:r>
            <w:r w:rsidRPr="00667E4D">
              <w:rPr>
                <w:sz w:val="18"/>
                <w:szCs w:val="18"/>
              </w:rPr>
              <w:t>t</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63"/>
              <w:rPr>
                <w:sz w:val="18"/>
                <w:szCs w:val="18"/>
              </w:rPr>
            </w:pPr>
            <w:r w:rsidRPr="00667E4D">
              <w:rPr>
                <w:spacing w:val="-4"/>
                <w:sz w:val="18"/>
                <w:szCs w:val="18"/>
              </w:rPr>
              <w:t>-</w:t>
            </w:r>
            <w:r w:rsidRPr="00667E4D">
              <w:rPr>
                <w:sz w:val="18"/>
                <w:szCs w:val="18"/>
              </w:rPr>
              <w:t>.101</w:t>
            </w:r>
          </w:p>
        </w:tc>
        <w:tc>
          <w:tcPr>
            <w:tcW w:w="1557"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88"/>
              <w:rPr>
                <w:sz w:val="18"/>
                <w:szCs w:val="18"/>
              </w:rPr>
            </w:pPr>
            <w:r w:rsidRPr="00667E4D">
              <w:rPr>
                <w:spacing w:val="-4"/>
                <w:sz w:val="18"/>
                <w:szCs w:val="18"/>
              </w:rPr>
              <w:t>-</w:t>
            </w:r>
            <w:r w:rsidRPr="00667E4D">
              <w:rPr>
                <w:sz w:val="18"/>
                <w:szCs w:val="18"/>
              </w:rPr>
              <w:t>.541</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.589</w:t>
            </w:r>
          </w:p>
        </w:tc>
      </w:tr>
      <w:tr w:rsidR="003717F8" w:rsidRPr="00667E4D" w:rsidTr="001A33FC">
        <w:trPr>
          <w:trHeight w:hRule="exact" w:val="420"/>
        </w:trPr>
        <w:tc>
          <w:tcPr>
            <w:tcW w:w="1984"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R_</w:t>
            </w:r>
            <w:r w:rsidRPr="00667E4D">
              <w:rPr>
                <w:spacing w:val="-1"/>
                <w:sz w:val="18"/>
                <w:szCs w:val="18"/>
              </w:rPr>
              <w:t>P</w:t>
            </w:r>
            <w:r w:rsidRPr="00667E4D">
              <w:rPr>
                <w:spacing w:val="1"/>
                <w:sz w:val="18"/>
                <w:szCs w:val="18"/>
              </w:rPr>
              <w:t>elati</w:t>
            </w:r>
            <w:r w:rsidRPr="00667E4D">
              <w:rPr>
                <w:sz w:val="18"/>
                <w:szCs w:val="18"/>
              </w:rPr>
              <w:t>h</w:t>
            </w:r>
            <w:r w:rsidRPr="00667E4D">
              <w:rPr>
                <w:spacing w:val="1"/>
                <w:sz w:val="18"/>
                <w:szCs w:val="18"/>
              </w:rPr>
              <w:t>a</w:t>
            </w:r>
            <w:r w:rsidRPr="00667E4D">
              <w:rPr>
                <w:sz w:val="18"/>
                <w:szCs w:val="18"/>
              </w:rPr>
              <w:t>n</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643"/>
              <w:rPr>
                <w:sz w:val="18"/>
                <w:szCs w:val="18"/>
              </w:rPr>
            </w:pPr>
            <w:r w:rsidRPr="00667E4D">
              <w:rPr>
                <w:sz w:val="18"/>
                <w:szCs w:val="18"/>
              </w:rPr>
              <w:t>.916</w:t>
            </w:r>
          </w:p>
        </w:tc>
        <w:tc>
          <w:tcPr>
            <w:tcW w:w="1557"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48"/>
              <w:rPr>
                <w:sz w:val="18"/>
                <w:szCs w:val="18"/>
              </w:rPr>
            </w:pPr>
            <w:r w:rsidRPr="00667E4D">
              <w:rPr>
                <w:sz w:val="18"/>
                <w:szCs w:val="18"/>
              </w:rPr>
              <w:t>6.187</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.000</w:t>
            </w:r>
          </w:p>
        </w:tc>
      </w:tr>
    </w:tbl>
    <w:p w:rsidR="00667E4D" w:rsidRDefault="00667E4D" w:rsidP="00B03FEB">
      <w:pPr>
        <w:spacing w:after="120" w:line="276" w:lineRule="auto"/>
        <w:ind w:left="567" w:right="80" w:firstLine="568"/>
        <w:rPr>
          <w:spacing w:val="-1"/>
          <w:sz w:val="24"/>
          <w:szCs w:val="24"/>
        </w:rPr>
      </w:pPr>
      <w:r>
        <w:rPr>
          <w:spacing w:val="-1"/>
          <w:sz w:val="24"/>
          <w:szCs w:val="24"/>
        </w:rPr>
        <w:t>Dependen Variabel: KINPEM</w:t>
      </w:r>
    </w:p>
    <w:p w:rsidR="003717F8" w:rsidRDefault="009C3401" w:rsidP="00B03FEB">
      <w:pPr>
        <w:spacing w:after="120" w:line="276" w:lineRule="auto"/>
        <w:ind w:right="80" w:firstLine="568"/>
        <w:jc w:val="both"/>
        <w:rPr>
          <w:sz w:val="24"/>
          <w:szCs w:val="24"/>
        </w:rPr>
      </w:pPr>
      <w:r>
        <w:rPr>
          <w:spacing w:val="-1"/>
          <w:sz w:val="24"/>
          <w:szCs w:val="24"/>
        </w:rPr>
        <w:t>D</w:t>
      </w:r>
      <w:r>
        <w:rPr>
          <w:spacing w:val="1"/>
          <w:sz w:val="24"/>
          <w:szCs w:val="24"/>
        </w:rPr>
        <w:t>a</w:t>
      </w:r>
      <w:r>
        <w:rPr>
          <w:sz w:val="24"/>
          <w:szCs w:val="24"/>
        </w:rPr>
        <w:t xml:space="preserve">ri  </w:t>
      </w:r>
      <w:r>
        <w:rPr>
          <w:spacing w:val="1"/>
          <w:sz w:val="24"/>
          <w:szCs w:val="24"/>
        </w:rPr>
        <w:t xml:space="preserve"> Ta</w:t>
      </w:r>
      <w:r>
        <w:rPr>
          <w:spacing w:val="-4"/>
          <w:sz w:val="24"/>
          <w:szCs w:val="24"/>
        </w:rPr>
        <w:t>b</w:t>
      </w:r>
      <w:r>
        <w:rPr>
          <w:spacing w:val="1"/>
          <w:sz w:val="24"/>
          <w:szCs w:val="24"/>
        </w:rPr>
        <w:t>e</w:t>
      </w:r>
      <w:r>
        <w:rPr>
          <w:sz w:val="24"/>
          <w:szCs w:val="24"/>
        </w:rPr>
        <w:t xml:space="preserve">l  </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 xml:space="preserve">but  </w:t>
      </w:r>
      <w:r>
        <w:rPr>
          <w:spacing w:val="1"/>
          <w:sz w:val="24"/>
          <w:szCs w:val="24"/>
        </w:rPr>
        <w:t xml:space="preserve"> </w:t>
      </w:r>
      <w:proofErr w:type="gramStart"/>
      <w:r>
        <w:rPr>
          <w:spacing w:val="-3"/>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 xml:space="preserve">n </w:t>
      </w:r>
      <w:r>
        <w:rPr>
          <w:spacing w:val="56"/>
          <w:sz w:val="24"/>
          <w:szCs w:val="24"/>
        </w:rPr>
        <w:t xml:space="preserve"> </w:t>
      </w:r>
      <w:r>
        <w:rPr>
          <w:sz w:val="24"/>
          <w:szCs w:val="24"/>
        </w:rPr>
        <w:t>b</w:t>
      </w:r>
      <w:r>
        <w:rPr>
          <w:spacing w:val="-3"/>
          <w:sz w:val="24"/>
          <w:szCs w:val="24"/>
        </w:rPr>
        <w:t>a</w:t>
      </w:r>
      <w:r>
        <w:rPr>
          <w:sz w:val="24"/>
          <w:szCs w:val="24"/>
        </w:rPr>
        <w:t>h</w:t>
      </w:r>
      <w:r>
        <w:rPr>
          <w:spacing w:val="-1"/>
          <w:sz w:val="24"/>
          <w:szCs w:val="24"/>
        </w:rPr>
        <w:t>w</w:t>
      </w:r>
      <w:r>
        <w:rPr>
          <w:sz w:val="24"/>
          <w:szCs w:val="24"/>
        </w:rPr>
        <w:t>a</w:t>
      </w:r>
      <w:proofErr w:type="gramEnd"/>
      <w:r>
        <w:rPr>
          <w:sz w:val="24"/>
          <w:szCs w:val="24"/>
        </w:rPr>
        <w:t xml:space="preserve">  </w:t>
      </w:r>
      <w:r>
        <w:rPr>
          <w:spacing w:val="1"/>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 xml:space="preserve">n   </w:t>
      </w:r>
      <w:r>
        <w:rPr>
          <w:spacing w:val="1"/>
          <w:sz w:val="24"/>
          <w:szCs w:val="24"/>
        </w:rPr>
        <w:t>ti</w:t>
      </w:r>
      <w:r>
        <w:rPr>
          <w:spacing w:val="-4"/>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12"/>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12"/>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3"/>
          <w:sz w:val="24"/>
          <w:szCs w:val="24"/>
        </w:rPr>
        <w:t xml:space="preserve"> </w:t>
      </w:r>
      <w:r>
        <w:rPr>
          <w:spacing w:val="-4"/>
          <w:sz w:val="24"/>
          <w:szCs w:val="24"/>
        </w:rPr>
        <w:t>p</w:t>
      </w:r>
      <w:r>
        <w:rPr>
          <w:spacing w:val="1"/>
          <w:sz w:val="24"/>
          <w:szCs w:val="24"/>
        </w:rPr>
        <w:t>ema</w:t>
      </w:r>
      <w:r>
        <w:rPr>
          <w:spacing w:val="-1"/>
          <w:sz w:val="24"/>
          <w:szCs w:val="24"/>
        </w:rPr>
        <w:t>s</w:t>
      </w:r>
      <w:r>
        <w:rPr>
          <w:spacing w:val="1"/>
          <w:sz w:val="24"/>
          <w:szCs w:val="24"/>
        </w:rPr>
        <w:t>a</w:t>
      </w:r>
      <w:r>
        <w:rPr>
          <w:spacing w:val="-4"/>
          <w:sz w:val="24"/>
          <w:szCs w:val="24"/>
        </w:rPr>
        <w:t>r</w:t>
      </w:r>
      <w:r>
        <w:rPr>
          <w:spacing w:val="1"/>
          <w:sz w:val="24"/>
          <w:szCs w:val="24"/>
        </w:rPr>
        <w:t>a</w:t>
      </w:r>
      <w:r>
        <w:rPr>
          <w:sz w:val="24"/>
          <w:szCs w:val="24"/>
        </w:rPr>
        <w:t>n.</w:t>
      </w:r>
      <w:r>
        <w:rPr>
          <w:spacing w:val="8"/>
          <w:sz w:val="24"/>
          <w:szCs w:val="24"/>
        </w:rPr>
        <w:t xml:space="preserve"> </w:t>
      </w:r>
      <w:r>
        <w:rPr>
          <w:spacing w:val="-5"/>
          <w:sz w:val="24"/>
          <w:szCs w:val="24"/>
        </w:rPr>
        <w:t>H</w:t>
      </w:r>
      <w:r>
        <w:rPr>
          <w:spacing w:val="1"/>
          <w:sz w:val="24"/>
          <w:szCs w:val="24"/>
        </w:rPr>
        <w:t>a</w:t>
      </w:r>
      <w:r>
        <w:rPr>
          <w:sz w:val="24"/>
          <w:szCs w:val="24"/>
        </w:rPr>
        <w:t>l</w:t>
      </w:r>
      <w:r>
        <w:rPr>
          <w:spacing w:val="13"/>
          <w:sz w:val="24"/>
          <w:szCs w:val="24"/>
        </w:rPr>
        <w:t xml:space="preserve"> </w:t>
      </w:r>
      <w:r>
        <w:rPr>
          <w:spacing w:val="1"/>
          <w:sz w:val="24"/>
          <w:szCs w:val="24"/>
        </w:rPr>
        <w:t>i</w:t>
      </w:r>
      <w:r>
        <w:rPr>
          <w:sz w:val="24"/>
          <w:szCs w:val="24"/>
        </w:rPr>
        <w:t>ni</w:t>
      </w:r>
      <w:r>
        <w:rPr>
          <w:spacing w:val="13"/>
          <w:sz w:val="24"/>
          <w:szCs w:val="24"/>
        </w:rPr>
        <w:t xml:space="preserve"> </w:t>
      </w:r>
      <w:r>
        <w:rPr>
          <w:sz w:val="24"/>
          <w:szCs w:val="24"/>
        </w:rPr>
        <w:t>d</w:t>
      </w:r>
      <w:r>
        <w:rPr>
          <w:spacing w:val="-3"/>
          <w:sz w:val="24"/>
          <w:szCs w:val="24"/>
        </w:rPr>
        <w:t>i</w:t>
      </w:r>
      <w:r>
        <w:rPr>
          <w:spacing w:val="1"/>
          <w:sz w:val="24"/>
          <w:szCs w:val="24"/>
        </w:rPr>
        <w:t>t</w:t>
      </w:r>
      <w:r>
        <w:rPr>
          <w:sz w:val="24"/>
          <w:szCs w:val="24"/>
        </w:rPr>
        <w:t>un</w:t>
      </w:r>
      <w:r>
        <w:rPr>
          <w:spacing w:val="1"/>
          <w:sz w:val="24"/>
          <w:szCs w:val="24"/>
        </w:rPr>
        <w:t>j</w:t>
      </w:r>
      <w:r>
        <w:rPr>
          <w:sz w:val="24"/>
          <w:szCs w:val="24"/>
        </w:rPr>
        <w:t>ukk</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9"/>
          <w:sz w:val="24"/>
          <w:szCs w:val="24"/>
        </w:rPr>
        <w:t xml:space="preserve"> </w:t>
      </w:r>
      <w:r>
        <w:rPr>
          <w:spacing w:val="-1"/>
          <w:sz w:val="24"/>
          <w:szCs w:val="24"/>
        </w:rPr>
        <w:t>s</w:t>
      </w:r>
      <w:r>
        <w:rPr>
          <w:spacing w:val="1"/>
          <w:sz w:val="24"/>
          <w:szCs w:val="24"/>
        </w:rPr>
        <w:t>i</w:t>
      </w:r>
      <w:r>
        <w:rPr>
          <w:sz w:val="24"/>
          <w:szCs w:val="24"/>
        </w:rPr>
        <w:t>g</w:t>
      </w:r>
      <w:r w:rsidR="00B03FEB">
        <w:rPr>
          <w:sz w:val="24"/>
          <w:szCs w:val="24"/>
        </w:rPr>
        <w:t xml:space="preserve"> </w:t>
      </w:r>
      <w:r>
        <w:rPr>
          <w:sz w:val="24"/>
          <w:szCs w:val="24"/>
        </w:rPr>
        <w:t>0</w:t>
      </w:r>
      <w:proofErr w:type="gramStart"/>
      <w:r>
        <w:rPr>
          <w:sz w:val="24"/>
          <w:szCs w:val="24"/>
        </w:rPr>
        <w:t>,32</w:t>
      </w:r>
      <w:proofErr w:type="gramEnd"/>
      <w:r>
        <w:rPr>
          <w:sz w:val="24"/>
          <w:szCs w:val="24"/>
        </w:rPr>
        <w:t xml:space="preserve"> &gt; 0,05, </w:t>
      </w:r>
      <w:r>
        <w:rPr>
          <w:spacing w:val="1"/>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a</w:t>
      </w:r>
      <w:r>
        <w:rPr>
          <w:spacing w:val="1"/>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m</w:t>
      </w:r>
      <w:r>
        <w:rPr>
          <w:sz w:val="24"/>
          <w:szCs w:val="24"/>
        </w:rPr>
        <w:t>od</w:t>
      </w:r>
      <w:r>
        <w:rPr>
          <w:spacing w:val="1"/>
          <w:sz w:val="24"/>
          <w:szCs w:val="24"/>
        </w:rPr>
        <w:t>ala</w:t>
      </w:r>
      <w:r>
        <w:rPr>
          <w:sz w:val="24"/>
          <w:szCs w:val="24"/>
        </w:rPr>
        <w:t xml:space="preserve">n </w:t>
      </w:r>
      <w:r>
        <w:rPr>
          <w:spacing w:val="-3"/>
          <w:sz w:val="24"/>
          <w:szCs w:val="24"/>
        </w:rPr>
        <w:t>t</w:t>
      </w:r>
      <w:r>
        <w:rPr>
          <w:spacing w:val="1"/>
          <w:sz w:val="24"/>
          <w:szCs w:val="24"/>
        </w:rPr>
        <w:t>i</w:t>
      </w:r>
      <w:r>
        <w:rPr>
          <w:spacing w:val="-4"/>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7"/>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proofErr w:type="gramStart"/>
      <w:r>
        <w:rPr>
          <w:spacing w:val="-1"/>
          <w:sz w:val="24"/>
          <w:szCs w:val="24"/>
        </w:rPr>
        <w:t>D</w:t>
      </w:r>
      <w:r>
        <w:rPr>
          <w:spacing w:val="-3"/>
          <w:sz w:val="24"/>
          <w:szCs w:val="24"/>
        </w:rPr>
        <w:t>e</w:t>
      </w:r>
      <w:r>
        <w:rPr>
          <w:spacing w:val="1"/>
          <w:sz w:val="24"/>
          <w:szCs w:val="24"/>
        </w:rPr>
        <w:t>mi</w:t>
      </w:r>
      <w:r>
        <w:rPr>
          <w:sz w:val="24"/>
          <w:szCs w:val="24"/>
        </w:rPr>
        <w:t>k</w:t>
      </w:r>
      <w:r>
        <w:rPr>
          <w:spacing w:val="-3"/>
          <w:sz w:val="24"/>
          <w:szCs w:val="24"/>
        </w:rPr>
        <w:t>i</w:t>
      </w:r>
      <w:r>
        <w:rPr>
          <w:spacing w:val="1"/>
          <w:sz w:val="24"/>
          <w:szCs w:val="24"/>
        </w:rPr>
        <w:t>a</w:t>
      </w:r>
      <w:r>
        <w:rPr>
          <w:sz w:val="24"/>
          <w:szCs w:val="24"/>
        </w:rPr>
        <w:t>n  h</w:t>
      </w:r>
      <w:r>
        <w:rPr>
          <w:spacing w:val="-3"/>
          <w:sz w:val="24"/>
          <w:szCs w:val="24"/>
        </w:rPr>
        <w:t>a</w:t>
      </w:r>
      <w:r>
        <w:rPr>
          <w:sz w:val="24"/>
          <w:szCs w:val="24"/>
        </w:rPr>
        <w:t>l</w:t>
      </w:r>
      <w:proofErr w:type="gramEnd"/>
      <w:r>
        <w:rPr>
          <w:sz w:val="24"/>
          <w:szCs w:val="24"/>
        </w:rPr>
        <w:t xml:space="preserve"> </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3"/>
          <w:sz w:val="24"/>
          <w:szCs w:val="24"/>
        </w:rPr>
        <w:t>a</w:t>
      </w:r>
      <w:r>
        <w:rPr>
          <w:sz w:val="24"/>
          <w:szCs w:val="24"/>
        </w:rPr>
        <w:t>n  d</w:t>
      </w:r>
      <w:r>
        <w:rPr>
          <w:spacing w:val="1"/>
          <w:sz w:val="24"/>
          <w:szCs w:val="24"/>
        </w:rPr>
        <w:t>am</w:t>
      </w:r>
      <w:r>
        <w:rPr>
          <w:sz w:val="24"/>
          <w:szCs w:val="24"/>
        </w:rPr>
        <w:t>p</w:t>
      </w:r>
      <w:r>
        <w:rPr>
          <w:spacing w:val="1"/>
          <w:sz w:val="24"/>
          <w:szCs w:val="24"/>
        </w:rPr>
        <w:t>a</w:t>
      </w:r>
      <w:r>
        <w:rPr>
          <w:sz w:val="24"/>
          <w:szCs w:val="24"/>
        </w:rPr>
        <w:t>k</w:t>
      </w:r>
      <w:r>
        <w:rPr>
          <w:spacing w:val="56"/>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a</w:t>
      </w:r>
      <w:r>
        <w:rPr>
          <w:spacing w:val="-3"/>
          <w:sz w:val="24"/>
          <w:szCs w:val="24"/>
        </w:rPr>
        <w:t>l</w:t>
      </w:r>
      <w:r>
        <w:rPr>
          <w:spacing w:val="1"/>
          <w:sz w:val="24"/>
          <w:szCs w:val="24"/>
        </w:rPr>
        <w:t>ata</w:t>
      </w:r>
      <w:r>
        <w:rPr>
          <w:sz w:val="24"/>
          <w:szCs w:val="24"/>
        </w:rPr>
        <w:t>n</w:t>
      </w:r>
      <w:r>
        <w:rPr>
          <w:spacing w:val="56"/>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3"/>
          <w:sz w:val="24"/>
          <w:szCs w:val="24"/>
        </w:rPr>
        <w:t xml:space="preserve"> </w:t>
      </w:r>
      <w:r>
        <w:rPr>
          <w:spacing w:val="-4"/>
          <w:sz w:val="24"/>
          <w:szCs w:val="24"/>
        </w:rPr>
        <w:t>p</w:t>
      </w:r>
      <w:r>
        <w:rPr>
          <w:spacing w:val="1"/>
          <w:sz w:val="24"/>
          <w:szCs w:val="24"/>
        </w:rPr>
        <w:t>ema</w:t>
      </w:r>
      <w:r>
        <w:rPr>
          <w:spacing w:val="-1"/>
          <w:sz w:val="24"/>
          <w:szCs w:val="24"/>
        </w:rPr>
        <w:t>s</w:t>
      </w:r>
      <w:r>
        <w:rPr>
          <w:spacing w:val="1"/>
          <w:sz w:val="24"/>
          <w:szCs w:val="24"/>
        </w:rPr>
        <w:t>a</w:t>
      </w:r>
      <w:r>
        <w:rPr>
          <w:spacing w:val="-4"/>
          <w:sz w:val="24"/>
          <w:szCs w:val="24"/>
        </w:rPr>
        <w:t>r</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nu</w:t>
      </w:r>
      <w:r>
        <w:rPr>
          <w:spacing w:val="-4"/>
          <w:sz w:val="24"/>
          <w:szCs w:val="24"/>
        </w:rPr>
        <w:t>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pacing w:val="1"/>
          <w:sz w:val="24"/>
          <w:szCs w:val="24"/>
        </w:rPr>
        <w:t>a</w:t>
      </w:r>
      <w:r>
        <w:rPr>
          <w:sz w:val="24"/>
          <w:szCs w:val="24"/>
        </w:rPr>
        <w:t>d</w:t>
      </w:r>
      <w:r>
        <w:rPr>
          <w:spacing w:val="-3"/>
          <w:sz w:val="24"/>
          <w:szCs w:val="24"/>
        </w:rPr>
        <w:t>a</w:t>
      </w:r>
      <w:r>
        <w:rPr>
          <w:spacing w:val="4"/>
          <w:sz w:val="24"/>
          <w:szCs w:val="24"/>
        </w:rPr>
        <w:t>n</w:t>
      </w:r>
      <w:r>
        <w:rPr>
          <w:spacing w:val="-8"/>
          <w:sz w:val="24"/>
          <w:szCs w:val="24"/>
        </w:rPr>
        <w:t>y</w:t>
      </w:r>
      <w:r>
        <w:rPr>
          <w:sz w:val="24"/>
          <w:szCs w:val="24"/>
        </w:rPr>
        <w:t>a</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4"/>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lata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3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33"/>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32"/>
          <w:sz w:val="24"/>
          <w:szCs w:val="24"/>
        </w:rPr>
        <w:t xml:space="preserve"> </w:t>
      </w:r>
      <w:r>
        <w:rPr>
          <w:spacing w:val="-5"/>
          <w:sz w:val="24"/>
          <w:szCs w:val="24"/>
        </w:rPr>
        <w:t>H</w:t>
      </w:r>
      <w:r>
        <w:rPr>
          <w:spacing w:val="1"/>
          <w:sz w:val="24"/>
          <w:szCs w:val="24"/>
        </w:rPr>
        <w:t>a</w:t>
      </w:r>
      <w:r>
        <w:rPr>
          <w:sz w:val="24"/>
          <w:szCs w:val="24"/>
        </w:rPr>
        <w:t>l</w:t>
      </w:r>
      <w:r>
        <w:rPr>
          <w:spacing w:val="33"/>
          <w:sz w:val="24"/>
          <w:szCs w:val="24"/>
        </w:rPr>
        <w:t xml:space="preserve"> </w:t>
      </w:r>
      <w:r>
        <w:rPr>
          <w:spacing w:val="1"/>
          <w:sz w:val="24"/>
          <w:szCs w:val="24"/>
        </w:rPr>
        <w:t>i</w:t>
      </w:r>
      <w:r>
        <w:rPr>
          <w:sz w:val="24"/>
          <w:szCs w:val="24"/>
        </w:rPr>
        <w:t>ni</w:t>
      </w:r>
      <w:r>
        <w:rPr>
          <w:spacing w:val="33"/>
          <w:sz w:val="24"/>
          <w:szCs w:val="24"/>
        </w:rPr>
        <w:t xml:space="preserve"> </w:t>
      </w:r>
      <w:r>
        <w:rPr>
          <w:sz w:val="24"/>
          <w:szCs w:val="24"/>
        </w:rPr>
        <w:t>d</w:t>
      </w:r>
      <w:r>
        <w:rPr>
          <w:spacing w:val="1"/>
          <w:sz w:val="24"/>
          <w:szCs w:val="24"/>
        </w:rPr>
        <w:t>i</w:t>
      </w:r>
      <w:r>
        <w:rPr>
          <w:spacing w:val="9"/>
          <w:sz w:val="24"/>
          <w:szCs w:val="24"/>
        </w:rPr>
        <w:t>t</w:t>
      </w:r>
      <w:r>
        <w:rPr>
          <w:sz w:val="24"/>
          <w:szCs w:val="24"/>
        </w:rPr>
        <w:t>un</w:t>
      </w:r>
      <w:r>
        <w:rPr>
          <w:spacing w:val="1"/>
          <w:sz w:val="24"/>
          <w:szCs w:val="24"/>
        </w:rPr>
        <w:t>j</w:t>
      </w:r>
      <w:r>
        <w:rPr>
          <w:sz w:val="24"/>
          <w:szCs w:val="24"/>
        </w:rPr>
        <w:t>ukk</w:t>
      </w:r>
      <w:r>
        <w:rPr>
          <w:spacing w:val="1"/>
          <w:sz w:val="24"/>
          <w:szCs w:val="24"/>
        </w:rPr>
        <w:t>a</w:t>
      </w:r>
      <w:r>
        <w:rPr>
          <w:sz w:val="24"/>
          <w:szCs w:val="24"/>
        </w:rPr>
        <w:t>n</w:t>
      </w:r>
      <w:r>
        <w:rPr>
          <w:spacing w:val="3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2"/>
          <w:sz w:val="24"/>
          <w:szCs w:val="24"/>
        </w:rPr>
        <w:t xml:space="preserve"> </w:t>
      </w:r>
      <w:r>
        <w:rPr>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33"/>
          <w:sz w:val="24"/>
          <w:szCs w:val="24"/>
        </w:rPr>
        <w:t xml:space="preserve"> </w:t>
      </w:r>
      <w:r>
        <w:rPr>
          <w:spacing w:val="-1"/>
          <w:sz w:val="24"/>
          <w:szCs w:val="24"/>
        </w:rPr>
        <w:t>s</w:t>
      </w:r>
      <w:r>
        <w:rPr>
          <w:spacing w:val="1"/>
          <w:sz w:val="24"/>
          <w:szCs w:val="24"/>
        </w:rPr>
        <w:t>i</w:t>
      </w:r>
      <w:r>
        <w:rPr>
          <w:sz w:val="24"/>
          <w:szCs w:val="24"/>
        </w:rPr>
        <w:t>g</w:t>
      </w:r>
      <w:r>
        <w:rPr>
          <w:spacing w:val="28"/>
          <w:sz w:val="24"/>
          <w:szCs w:val="24"/>
        </w:rPr>
        <w:t xml:space="preserve"> </w:t>
      </w:r>
      <w:r>
        <w:rPr>
          <w:sz w:val="24"/>
          <w:szCs w:val="24"/>
        </w:rPr>
        <w:t>0</w:t>
      </w:r>
      <w:proofErr w:type="gramStart"/>
      <w:r>
        <w:rPr>
          <w:sz w:val="24"/>
          <w:szCs w:val="24"/>
        </w:rPr>
        <w:t>,59</w:t>
      </w:r>
      <w:proofErr w:type="gramEnd"/>
      <w:r>
        <w:rPr>
          <w:spacing w:val="32"/>
          <w:sz w:val="24"/>
          <w:szCs w:val="24"/>
        </w:rPr>
        <w:t xml:space="preserve"> </w:t>
      </w:r>
      <w:r>
        <w:rPr>
          <w:sz w:val="24"/>
          <w:szCs w:val="24"/>
        </w:rPr>
        <w:t>&gt;</w:t>
      </w:r>
      <w:r w:rsidR="00B03FEB">
        <w:rPr>
          <w:sz w:val="24"/>
          <w:szCs w:val="24"/>
        </w:rPr>
        <w:t xml:space="preserve"> </w:t>
      </w:r>
      <w:r>
        <w:rPr>
          <w:sz w:val="24"/>
          <w:szCs w:val="24"/>
        </w:rPr>
        <w:t xml:space="preserve">0,05, </w:t>
      </w:r>
      <w:r>
        <w:rPr>
          <w:spacing w:val="1"/>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a</w:t>
      </w:r>
      <w:r>
        <w:rPr>
          <w:spacing w:val="1"/>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ala</w:t>
      </w:r>
      <w:r>
        <w:rPr>
          <w:spacing w:val="-3"/>
          <w:sz w:val="24"/>
          <w:szCs w:val="24"/>
        </w:rPr>
        <w:t>t</w:t>
      </w:r>
      <w:r>
        <w:rPr>
          <w:spacing w:val="1"/>
          <w:sz w:val="24"/>
          <w:szCs w:val="24"/>
        </w:rPr>
        <w:t>a</w:t>
      </w:r>
      <w:r>
        <w:rPr>
          <w:sz w:val="24"/>
          <w:szCs w:val="24"/>
        </w:rPr>
        <w:t xml:space="preserve">n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4"/>
          <w:sz w:val="24"/>
          <w:szCs w:val="24"/>
        </w:rPr>
        <w:t>b</w:t>
      </w:r>
      <w:r>
        <w:rPr>
          <w:spacing w:val="1"/>
          <w:sz w:val="24"/>
          <w:szCs w:val="24"/>
        </w:rPr>
        <w:t>e</w:t>
      </w:r>
      <w:r>
        <w:rPr>
          <w:sz w:val="24"/>
          <w:szCs w:val="24"/>
        </w:rPr>
        <w:t>rp</w:t>
      </w:r>
      <w:r>
        <w:rPr>
          <w:spacing w:val="-2"/>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8"/>
          <w:sz w:val="24"/>
          <w:szCs w:val="24"/>
        </w:rPr>
        <w:t xml:space="preserve"> </w:t>
      </w:r>
      <w:r>
        <w:rPr>
          <w:spacing w:val="1"/>
          <w:sz w:val="24"/>
          <w:szCs w:val="24"/>
        </w:rPr>
        <w:t>m</w:t>
      </w:r>
      <w:r>
        <w:rPr>
          <w:spacing w:val="-3"/>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8"/>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e</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r>
        <w:rPr>
          <w:sz w:val="24"/>
          <w:szCs w:val="24"/>
        </w:rPr>
        <w:t>d</w:t>
      </w:r>
      <w:r>
        <w:rPr>
          <w:spacing w:val="-3"/>
          <w:sz w:val="24"/>
          <w:szCs w:val="24"/>
        </w:rPr>
        <w:t>i</w:t>
      </w:r>
      <w:r>
        <w:rPr>
          <w:spacing w:val="1"/>
          <w:sz w:val="24"/>
          <w:szCs w:val="24"/>
        </w:rPr>
        <w:t>t</w:t>
      </w:r>
      <w:r>
        <w:rPr>
          <w:sz w:val="24"/>
          <w:szCs w:val="24"/>
        </w:rPr>
        <w:t>un</w:t>
      </w:r>
      <w:r>
        <w:rPr>
          <w:spacing w:val="1"/>
          <w:sz w:val="24"/>
          <w:szCs w:val="24"/>
        </w:rPr>
        <w:t>j</w:t>
      </w:r>
      <w:r>
        <w:rPr>
          <w:sz w:val="24"/>
          <w:szCs w:val="24"/>
        </w:rPr>
        <w:t>ukk</w:t>
      </w:r>
      <w:r>
        <w:rPr>
          <w:spacing w:val="1"/>
          <w:sz w:val="24"/>
          <w:szCs w:val="24"/>
        </w:rPr>
        <w:t>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ila</w:t>
      </w:r>
      <w:r>
        <w:rPr>
          <w:sz w:val="24"/>
          <w:szCs w:val="24"/>
        </w:rPr>
        <w:t>i</w:t>
      </w:r>
      <w:r>
        <w:rPr>
          <w:spacing w:val="1"/>
          <w:sz w:val="24"/>
          <w:szCs w:val="24"/>
        </w:rPr>
        <w:t xml:space="preserve"> </w:t>
      </w:r>
      <w:r>
        <w:rPr>
          <w:spacing w:val="-1"/>
          <w:sz w:val="24"/>
          <w:szCs w:val="24"/>
        </w:rPr>
        <w:t>s</w:t>
      </w:r>
      <w:r>
        <w:rPr>
          <w:spacing w:val="1"/>
          <w:sz w:val="24"/>
          <w:szCs w:val="24"/>
        </w:rPr>
        <w:t>i</w:t>
      </w:r>
      <w:r>
        <w:rPr>
          <w:sz w:val="24"/>
          <w:szCs w:val="24"/>
        </w:rPr>
        <w:t>g 0</w:t>
      </w:r>
      <w:proofErr w:type="gramStart"/>
      <w:r>
        <w:rPr>
          <w:sz w:val="24"/>
          <w:szCs w:val="24"/>
        </w:rPr>
        <w:t>,00</w:t>
      </w:r>
      <w:proofErr w:type="gramEnd"/>
      <w:r>
        <w:rPr>
          <w:spacing w:val="4"/>
          <w:sz w:val="24"/>
          <w:szCs w:val="24"/>
        </w:rPr>
        <w:t xml:space="preserve"> </w:t>
      </w:r>
      <w:r>
        <w:rPr>
          <w:sz w:val="24"/>
          <w:szCs w:val="24"/>
        </w:rPr>
        <w:t>&lt;</w:t>
      </w:r>
      <w:r>
        <w:rPr>
          <w:spacing w:val="4"/>
          <w:sz w:val="24"/>
          <w:szCs w:val="24"/>
        </w:rPr>
        <w:t xml:space="preserve"> </w:t>
      </w:r>
      <w:r>
        <w:rPr>
          <w:sz w:val="24"/>
          <w:szCs w:val="24"/>
        </w:rPr>
        <w:t>0,05,</w:t>
      </w:r>
      <w:r>
        <w:rPr>
          <w:spacing w:val="4"/>
          <w:sz w:val="24"/>
          <w:szCs w:val="24"/>
        </w:rPr>
        <w:t xml:space="preserve"> </w:t>
      </w:r>
      <w:r>
        <w:rPr>
          <w:spacing w:val="1"/>
          <w:sz w:val="24"/>
          <w:szCs w:val="24"/>
        </w:rPr>
        <w:t>a</w:t>
      </w:r>
      <w:r>
        <w:rPr>
          <w:sz w:val="24"/>
          <w:szCs w:val="24"/>
        </w:rPr>
        <w:t>r</w:t>
      </w:r>
      <w:r>
        <w:rPr>
          <w:spacing w:val="-3"/>
          <w:sz w:val="24"/>
          <w:szCs w:val="24"/>
        </w:rPr>
        <w:t>t</w:t>
      </w:r>
      <w:r>
        <w:rPr>
          <w:spacing w:val="1"/>
          <w:sz w:val="24"/>
          <w:szCs w:val="24"/>
        </w:rPr>
        <w:t>i</w:t>
      </w:r>
      <w:r>
        <w:rPr>
          <w:sz w:val="24"/>
          <w:szCs w:val="24"/>
        </w:rPr>
        <w:t>n</w:t>
      </w:r>
      <w:r>
        <w:rPr>
          <w:spacing w:val="-4"/>
          <w:sz w:val="24"/>
          <w:szCs w:val="24"/>
        </w:rPr>
        <w:t>y</w:t>
      </w:r>
      <w:r>
        <w:rPr>
          <w:sz w:val="24"/>
          <w:szCs w:val="24"/>
        </w:rPr>
        <w:t>a C</w:t>
      </w:r>
      <w:r>
        <w:rPr>
          <w:spacing w:val="-1"/>
          <w:sz w:val="24"/>
          <w:szCs w:val="24"/>
        </w:rPr>
        <w:t>S</w:t>
      </w:r>
      <w:r>
        <w:rPr>
          <w:sz w:val="24"/>
          <w:szCs w:val="24"/>
        </w:rPr>
        <w:t>R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pacing w:val="-4"/>
          <w:sz w:val="24"/>
          <w:szCs w:val="24"/>
        </w:rPr>
        <w:t>p</w:t>
      </w:r>
      <w:r>
        <w:rPr>
          <w:spacing w:val="1"/>
          <w:sz w:val="24"/>
          <w:szCs w:val="24"/>
        </w:rPr>
        <w:t>ema</w:t>
      </w:r>
      <w:r>
        <w:rPr>
          <w:spacing w:val="-1"/>
          <w:sz w:val="24"/>
          <w:szCs w:val="24"/>
        </w:rPr>
        <w:t>s</w:t>
      </w:r>
      <w:r>
        <w:rPr>
          <w:spacing w:val="1"/>
          <w:sz w:val="24"/>
          <w:szCs w:val="24"/>
        </w:rPr>
        <w:t>a</w:t>
      </w:r>
      <w:r>
        <w:rPr>
          <w:spacing w:val="-4"/>
          <w:sz w:val="24"/>
          <w:szCs w:val="24"/>
        </w:rPr>
        <w:t>r</w:t>
      </w:r>
      <w:r>
        <w:rPr>
          <w:spacing w:val="1"/>
          <w:sz w:val="24"/>
          <w:szCs w:val="24"/>
        </w:rPr>
        <w:t>a</w:t>
      </w:r>
      <w:r>
        <w:rPr>
          <w:sz w:val="24"/>
          <w:szCs w:val="24"/>
        </w:rPr>
        <w:t xml:space="preserve">n. </w:t>
      </w:r>
      <w:r>
        <w:rPr>
          <w:spacing w:val="-3"/>
          <w:sz w:val="24"/>
          <w:szCs w:val="24"/>
        </w:rPr>
        <w:t>T</w:t>
      </w:r>
      <w:r>
        <w:rPr>
          <w:spacing w:val="1"/>
          <w:sz w:val="24"/>
          <w:szCs w:val="24"/>
        </w:rPr>
        <w:t>em</w:t>
      </w:r>
      <w:r>
        <w:rPr>
          <w:sz w:val="24"/>
          <w:szCs w:val="24"/>
        </w:rPr>
        <w:t>u</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2"/>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1"/>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1"/>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w:t>
      </w:r>
      <w:r>
        <w:rPr>
          <w:i/>
          <w:spacing w:val="-3"/>
          <w:sz w:val="24"/>
          <w:szCs w:val="24"/>
        </w:rPr>
        <w:t>t</w:t>
      </w:r>
      <w:r>
        <w:rPr>
          <w:i/>
          <w:sz w:val="24"/>
          <w:szCs w:val="24"/>
        </w:rPr>
        <w:t>y</w:t>
      </w:r>
      <w:r>
        <w:rPr>
          <w:i/>
          <w:spacing w:val="6"/>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 xml:space="preserve">uk </w:t>
      </w:r>
      <w:proofErr w:type="gramStart"/>
      <w:r>
        <w:rPr>
          <w:sz w:val="24"/>
          <w:szCs w:val="24"/>
        </w:rPr>
        <w:t>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 xml:space="preserve">n </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proofErr w:type="gramEnd"/>
      <w:r>
        <w:rPr>
          <w:sz w:val="24"/>
          <w:szCs w:val="24"/>
        </w:rPr>
        <w:t xml:space="preserve"> </w:t>
      </w:r>
      <w:r>
        <w:rPr>
          <w:spacing w:val="8"/>
          <w:sz w:val="24"/>
          <w:szCs w:val="24"/>
        </w:rPr>
        <w:t xml:space="preserve"> </w:t>
      </w:r>
      <w:r>
        <w:rPr>
          <w:spacing w:val="1"/>
          <w:sz w:val="24"/>
          <w:szCs w:val="24"/>
        </w:rPr>
        <w:t>memili</w:t>
      </w:r>
      <w:r>
        <w:rPr>
          <w:spacing w:val="-4"/>
          <w:sz w:val="24"/>
          <w:szCs w:val="24"/>
        </w:rPr>
        <w:t>k</w:t>
      </w:r>
      <w:r>
        <w:rPr>
          <w:sz w:val="24"/>
          <w:szCs w:val="24"/>
        </w:rPr>
        <w:t xml:space="preserve">i </w:t>
      </w:r>
      <w:r>
        <w:rPr>
          <w:spacing w:val="18"/>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pacing w:val="-3"/>
          <w:sz w:val="24"/>
          <w:szCs w:val="24"/>
        </w:rPr>
        <w:t>i</w:t>
      </w:r>
      <w:r>
        <w:rPr>
          <w:spacing w:val="1"/>
          <w:sz w:val="24"/>
          <w:szCs w:val="24"/>
        </w:rPr>
        <w:t>a</w:t>
      </w:r>
      <w:r>
        <w:rPr>
          <w:sz w:val="24"/>
          <w:szCs w:val="24"/>
        </w:rPr>
        <w:t xml:space="preserve">n </w:t>
      </w:r>
      <w:r>
        <w:rPr>
          <w:spacing w:val="12"/>
          <w:sz w:val="24"/>
          <w:szCs w:val="24"/>
        </w:rPr>
        <w:t xml:space="preserve"> </w:t>
      </w:r>
      <w:r>
        <w:rPr>
          <w:spacing w:val="1"/>
          <w:sz w:val="24"/>
          <w:szCs w:val="24"/>
        </w:rPr>
        <w:t>m</w:t>
      </w:r>
      <w:r>
        <w:rPr>
          <w:spacing w:val="-3"/>
          <w:sz w:val="24"/>
          <w:szCs w:val="24"/>
        </w:rPr>
        <w:t>a</w:t>
      </w:r>
      <w:r>
        <w:rPr>
          <w:spacing w:val="1"/>
          <w:sz w:val="24"/>
          <w:szCs w:val="24"/>
        </w:rPr>
        <w:t>te</w:t>
      </w:r>
      <w:r>
        <w:rPr>
          <w:sz w:val="24"/>
          <w:szCs w:val="24"/>
        </w:rPr>
        <w:t xml:space="preserve">ri </w:t>
      </w:r>
      <w:r>
        <w:rPr>
          <w:spacing w:val="13"/>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 xml:space="preserve">n, </w:t>
      </w:r>
      <w:r>
        <w:rPr>
          <w:spacing w:val="12"/>
          <w:sz w:val="24"/>
          <w:szCs w:val="24"/>
        </w:rPr>
        <w:t xml:space="preserve"> </w:t>
      </w:r>
      <w:r>
        <w:rPr>
          <w:sz w:val="24"/>
          <w:szCs w:val="24"/>
        </w:rPr>
        <w:t>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 xml:space="preserve">n </w:t>
      </w:r>
      <w:r>
        <w:rPr>
          <w:spacing w:val="12"/>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w:t>
      </w:r>
      <w:r w:rsidR="00B92EE1">
        <w:rPr>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ate</w:t>
      </w:r>
      <w:r>
        <w:rPr>
          <w:spacing w:val="-4"/>
          <w:sz w:val="24"/>
          <w:szCs w:val="24"/>
        </w:rPr>
        <w:t>r</w:t>
      </w:r>
      <w:r>
        <w:rPr>
          <w:spacing w:val="1"/>
          <w:sz w:val="24"/>
          <w:szCs w:val="24"/>
        </w:rPr>
        <w:t>i</w:t>
      </w:r>
      <w:r>
        <w:rPr>
          <w:sz w:val="24"/>
          <w:szCs w:val="24"/>
        </w:rPr>
        <w:t>,</w:t>
      </w:r>
      <w:r>
        <w:rPr>
          <w:spacing w:val="4"/>
          <w:sz w:val="24"/>
          <w:szCs w:val="24"/>
        </w:rPr>
        <w:t xml:space="preserve"> </w:t>
      </w:r>
      <w:r>
        <w:rPr>
          <w:spacing w:val="-3"/>
          <w:sz w:val="24"/>
          <w:szCs w:val="24"/>
        </w:rPr>
        <w:t>m</w:t>
      </w:r>
      <w:r>
        <w:rPr>
          <w:spacing w:val="1"/>
          <w:sz w:val="24"/>
          <w:szCs w:val="24"/>
        </w:rPr>
        <w:t>et</w:t>
      </w:r>
      <w:r>
        <w:rPr>
          <w:sz w:val="24"/>
          <w:szCs w:val="24"/>
        </w:rPr>
        <w:t>ode</w:t>
      </w:r>
      <w:r>
        <w:rPr>
          <w:spacing w:val="1"/>
          <w:sz w:val="24"/>
          <w:szCs w:val="24"/>
        </w:rPr>
        <w:t xml:space="preserve"> </w:t>
      </w:r>
      <w:r>
        <w:rPr>
          <w:sz w:val="24"/>
          <w:szCs w:val="24"/>
        </w:rPr>
        <w:t>p</w:t>
      </w:r>
      <w:r>
        <w:rPr>
          <w:spacing w:val="1"/>
          <w:sz w:val="24"/>
          <w:szCs w:val="24"/>
        </w:rPr>
        <w:t>e</w:t>
      </w:r>
      <w:r>
        <w:rPr>
          <w:spacing w:val="-3"/>
          <w:sz w:val="24"/>
          <w:szCs w:val="24"/>
        </w:rPr>
        <w:t>l</w:t>
      </w:r>
      <w:r>
        <w:rPr>
          <w:spacing w:val="7"/>
          <w:sz w:val="24"/>
          <w:szCs w:val="24"/>
        </w:rPr>
        <w:t>a</w:t>
      </w:r>
      <w:r>
        <w:rPr>
          <w:spacing w:val="1"/>
          <w:sz w:val="24"/>
          <w:szCs w:val="24"/>
        </w:rPr>
        <w:t>ti</w:t>
      </w:r>
      <w:r>
        <w:rPr>
          <w:sz w:val="24"/>
          <w:szCs w:val="24"/>
        </w:rPr>
        <w:t>h</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3"/>
          <w:sz w:val="24"/>
          <w:szCs w:val="24"/>
        </w:rPr>
        <w:t>a</w:t>
      </w:r>
      <w:r>
        <w:rPr>
          <w:spacing w:val="1"/>
          <w:sz w:val="24"/>
          <w:szCs w:val="24"/>
        </w:rPr>
        <w:t>te</w:t>
      </w:r>
      <w:r>
        <w:rPr>
          <w:sz w:val="24"/>
          <w:szCs w:val="24"/>
        </w:rPr>
        <w:t>ri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 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ia</w:t>
      </w:r>
      <w:r>
        <w:rPr>
          <w:spacing w:val="-4"/>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w:t>
      </w:r>
      <w:r>
        <w:rPr>
          <w:spacing w:val="6"/>
          <w:sz w:val="24"/>
          <w:szCs w:val="24"/>
        </w:rPr>
        <w:t xml:space="preserve"> </w:t>
      </w:r>
      <w:r>
        <w:rPr>
          <w:b/>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pacing w:val="-3"/>
          <w:sz w:val="24"/>
          <w:szCs w:val="24"/>
        </w:rPr>
        <w:t>t</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j</w:t>
      </w:r>
      <w:r>
        <w:rPr>
          <w:sz w:val="24"/>
          <w:szCs w:val="24"/>
        </w:rPr>
        <w:t>u</w:t>
      </w:r>
      <w:r>
        <w:rPr>
          <w:spacing w:val="-3"/>
          <w:sz w:val="24"/>
          <w:szCs w:val="24"/>
        </w:rPr>
        <w:t>a</w:t>
      </w:r>
      <w:r>
        <w:rPr>
          <w:spacing w:val="1"/>
          <w:sz w:val="24"/>
          <w:szCs w:val="24"/>
        </w:rPr>
        <w:t>la</w:t>
      </w:r>
      <w:r>
        <w:rPr>
          <w:sz w:val="24"/>
          <w:szCs w:val="24"/>
        </w:rPr>
        <w:t xml:space="preserve">n, </w:t>
      </w:r>
      <w:r>
        <w:rPr>
          <w:spacing w:val="1"/>
          <w:sz w:val="24"/>
          <w:szCs w:val="24"/>
        </w:rPr>
        <w:t>ma</w:t>
      </w:r>
      <w:r>
        <w:rPr>
          <w:sz w:val="24"/>
          <w:szCs w:val="24"/>
        </w:rPr>
        <w:t>r</w:t>
      </w:r>
      <w:r>
        <w:rPr>
          <w:spacing w:val="-4"/>
          <w:sz w:val="24"/>
          <w:szCs w:val="24"/>
        </w:rPr>
        <w:t>k</w:t>
      </w:r>
      <w:r>
        <w:rPr>
          <w:spacing w:val="1"/>
          <w:sz w:val="24"/>
          <w:szCs w:val="24"/>
        </w:rPr>
        <w:t>e</w:t>
      </w:r>
      <w:r>
        <w:rPr>
          <w:sz w:val="24"/>
          <w:szCs w:val="24"/>
        </w:rPr>
        <w:t>t</w:t>
      </w:r>
      <w:r>
        <w:rPr>
          <w:spacing w:val="1"/>
          <w:sz w:val="24"/>
          <w:szCs w:val="24"/>
        </w:rPr>
        <w:t xml:space="preserve"> </w:t>
      </w:r>
      <w:r>
        <w:rPr>
          <w:spacing w:val="-1"/>
          <w:sz w:val="24"/>
          <w:szCs w:val="24"/>
        </w:rPr>
        <w:t>s</w:t>
      </w:r>
      <w:r>
        <w:rPr>
          <w:sz w:val="24"/>
          <w:szCs w:val="24"/>
        </w:rPr>
        <w:t>h</w:t>
      </w:r>
      <w:r>
        <w:rPr>
          <w:spacing w:val="1"/>
          <w:sz w:val="24"/>
          <w:szCs w:val="24"/>
        </w:rPr>
        <w:t>a</w:t>
      </w:r>
      <w:r>
        <w:rPr>
          <w:sz w:val="24"/>
          <w:szCs w:val="24"/>
        </w:rPr>
        <w:t>re</w:t>
      </w:r>
      <w:r>
        <w:rPr>
          <w:spacing w:val="1"/>
          <w:sz w:val="24"/>
          <w:szCs w:val="24"/>
        </w:rPr>
        <w:t xml:space="preserve"> </w:t>
      </w:r>
      <w:r>
        <w:rPr>
          <w:spacing w:val="-3"/>
          <w:sz w:val="24"/>
          <w:szCs w:val="24"/>
        </w:rPr>
        <w:t>m</w:t>
      </w:r>
      <w:r>
        <w:rPr>
          <w:spacing w:val="1"/>
          <w:sz w:val="24"/>
          <w:szCs w:val="24"/>
        </w:rPr>
        <w:t>a</w:t>
      </w:r>
      <w:r>
        <w:rPr>
          <w:sz w:val="24"/>
          <w:szCs w:val="24"/>
        </w:rPr>
        <w:t>upun p</w:t>
      </w:r>
      <w:r>
        <w:rPr>
          <w:spacing w:val="1"/>
          <w:sz w:val="24"/>
          <w:szCs w:val="24"/>
        </w:rPr>
        <w:t>e</w:t>
      </w:r>
      <w:r>
        <w:rPr>
          <w:sz w:val="24"/>
          <w:szCs w:val="24"/>
        </w:rPr>
        <w:t>n</w:t>
      </w:r>
      <w:r>
        <w:rPr>
          <w:spacing w:val="1"/>
          <w:sz w:val="24"/>
          <w:szCs w:val="24"/>
        </w:rPr>
        <w:t>am</w:t>
      </w:r>
      <w:r>
        <w:rPr>
          <w:sz w:val="24"/>
          <w:szCs w:val="24"/>
        </w:rPr>
        <w:t>b</w:t>
      </w:r>
      <w:r>
        <w:rPr>
          <w:spacing w:val="1"/>
          <w:sz w:val="24"/>
          <w:szCs w:val="24"/>
        </w:rPr>
        <w:t>a</w:t>
      </w:r>
      <w:r>
        <w:rPr>
          <w:spacing w:val="-4"/>
          <w:sz w:val="24"/>
          <w:szCs w:val="24"/>
        </w:rPr>
        <w:t>h</w:t>
      </w:r>
      <w:r>
        <w:rPr>
          <w:spacing w:val="1"/>
          <w:sz w:val="24"/>
          <w:szCs w:val="24"/>
        </w:rPr>
        <w:t>a</w:t>
      </w:r>
      <w:r>
        <w:rPr>
          <w:sz w:val="24"/>
          <w:szCs w:val="24"/>
        </w:rPr>
        <w:t xml:space="preserve">n </w:t>
      </w:r>
      <w:r>
        <w:rPr>
          <w:spacing w:val="1"/>
          <w:sz w:val="24"/>
          <w:szCs w:val="24"/>
        </w:rPr>
        <w:t>a</w:t>
      </w:r>
      <w:r>
        <w:rPr>
          <w:spacing w:val="-4"/>
          <w:sz w:val="24"/>
          <w:szCs w:val="24"/>
        </w:rPr>
        <w:t>r</w:t>
      </w:r>
      <w:r>
        <w:rPr>
          <w:spacing w:val="1"/>
          <w:sz w:val="24"/>
          <w:szCs w:val="24"/>
        </w:rPr>
        <w:t>e</w:t>
      </w:r>
      <w:r>
        <w:rPr>
          <w:sz w:val="24"/>
          <w:szCs w:val="24"/>
        </w:rPr>
        <w:t>a</w:t>
      </w:r>
      <w:r>
        <w:rPr>
          <w:spacing w:val="1"/>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b</w:t>
      </w:r>
      <w:r>
        <w:rPr>
          <w:spacing w:val="1"/>
          <w:sz w:val="24"/>
          <w:szCs w:val="24"/>
        </w:rPr>
        <w:t>a</w:t>
      </w:r>
      <w:r>
        <w:rPr>
          <w:sz w:val="24"/>
          <w:szCs w:val="24"/>
        </w:rPr>
        <w:t>ru.</w:t>
      </w:r>
    </w:p>
    <w:p w:rsidR="00B978E0" w:rsidRDefault="00B978E0" w:rsidP="00B03FEB">
      <w:pPr>
        <w:spacing w:after="120" w:line="276" w:lineRule="auto"/>
        <w:rPr>
          <w:b/>
          <w:sz w:val="24"/>
          <w:szCs w:val="24"/>
        </w:rPr>
      </w:pPr>
    </w:p>
    <w:p w:rsidR="00B978E0" w:rsidRDefault="00B978E0" w:rsidP="00B03FEB">
      <w:pPr>
        <w:spacing w:after="120" w:line="276" w:lineRule="auto"/>
        <w:rPr>
          <w:b/>
          <w:sz w:val="24"/>
          <w:szCs w:val="24"/>
        </w:rPr>
      </w:pPr>
    </w:p>
    <w:p w:rsidR="003717F8" w:rsidRDefault="009C3401" w:rsidP="00B03FEB">
      <w:pPr>
        <w:spacing w:after="120" w:line="276" w:lineRule="auto"/>
        <w:rPr>
          <w:sz w:val="24"/>
          <w:szCs w:val="24"/>
        </w:rPr>
      </w:pPr>
      <w:r>
        <w:rPr>
          <w:b/>
          <w:sz w:val="24"/>
          <w:szCs w:val="24"/>
        </w:rPr>
        <w:lastRenderedPageBreak/>
        <w:t xml:space="preserve">4.1.2. </w:t>
      </w:r>
      <w:r>
        <w:rPr>
          <w:b/>
          <w:spacing w:val="1"/>
          <w:sz w:val="24"/>
          <w:szCs w:val="24"/>
        </w:rPr>
        <w:t>Pe</w:t>
      </w:r>
      <w:r>
        <w:rPr>
          <w:b/>
          <w:spacing w:val="-1"/>
          <w:sz w:val="24"/>
          <w:szCs w:val="24"/>
        </w:rPr>
        <w:t>n</w:t>
      </w:r>
      <w:r>
        <w:rPr>
          <w:b/>
          <w:sz w:val="24"/>
          <w:szCs w:val="24"/>
        </w:rPr>
        <w:t>ga</w:t>
      </w:r>
      <w:r>
        <w:rPr>
          <w:b/>
          <w:spacing w:val="1"/>
          <w:sz w:val="24"/>
          <w:szCs w:val="24"/>
        </w:rPr>
        <w:t>r</w:t>
      </w:r>
      <w:r>
        <w:rPr>
          <w:b/>
          <w:spacing w:val="-1"/>
          <w:sz w:val="24"/>
          <w:szCs w:val="24"/>
        </w:rPr>
        <w:t>u</w:t>
      </w:r>
      <w:r>
        <w:rPr>
          <w:b/>
          <w:sz w:val="24"/>
          <w:szCs w:val="24"/>
        </w:rPr>
        <w:t>h</w:t>
      </w:r>
      <w:r>
        <w:rPr>
          <w:b/>
          <w:spacing w:val="-1"/>
          <w:sz w:val="24"/>
          <w:szCs w:val="24"/>
        </w:rPr>
        <w:t xml:space="preserve"> CS</w:t>
      </w:r>
      <w:r>
        <w:rPr>
          <w:b/>
          <w:sz w:val="24"/>
          <w:szCs w:val="24"/>
        </w:rPr>
        <w:t>R</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2"/>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SD</w:t>
      </w:r>
      <w:r>
        <w:rPr>
          <w:b/>
          <w:sz w:val="24"/>
          <w:szCs w:val="24"/>
        </w:rPr>
        <w:t>M</w:t>
      </w:r>
    </w:p>
    <w:p w:rsidR="003717F8" w:rsidRDefault="009C3401" w:rsidP="00B03FEB">
      <w:pPr>
        <w:spacing w:after="120" w:line="276" w:lineRule="auto"/>
        <w:ind w:right="81" w:firstLine="720"/>
        <w:jc w:val="both"/>
        <w:rPr>
          <w:sz w:val="24"/>
          <w:szCs w:val="24"/>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w:t>
      </w:r>
      <w:r>
        <w:rPr>
          <w:sz w:val="24"/>
          <w:szCs w:val="24"/>
        </w:rPr>
        <w:t>n</w:t>
      </w:r>
      <w:r>
        <w:rPr>
          <w:spacing w:val="-3"/>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4"/>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3"/>
          <w:sz w:val="24"/>
          <w:szCs w:val="24"/>
        </w:rPr>
        <w:t xml:space="preserve"> </w:t>
      </w:r>
      <w:r>
        <w:rPr>
          <w:spacing w:val="-4"/>
          <w:sz w:val="24"/>
          <w:szCs w:val="24"/>
        </w:rPr>
        <w:t>d</w:t>
      </w:r>
      <w:r>
        <w:rPr>
          <w:spacing w:val="1"/>
          <w:sz w:val="24"/>
          <w:szCs w:val="24"/>
        </w:rPr>
        <w:t>a</w:t>
      </w:r>
      <w:r>
        <w:rPr>
          <w:spacing w:val="-8"/>
          <w:sz w:val="24"/>
          <w:szCs w:val="24"/>
        </w:rPr>
        <w:t>y</w:t>
      </w:r>
      <w:r>
        <w:rPr>
          <w:sz w:val="24"/>
          <w:szCs w:val="24"/>
        </w:rPr>
        <w:t xml:space="preserve">a </w:t>
      </w:r>
      <w:r>
        <w:rPr>
          <w:spacing w:val="1"/>
          <w:sz w:val="24"/>
          <w:szCs w:val="24"/>
        </w:rPr>
        <w:t>ma</w:t>
      </w:r>
      <w:r>
        <w:rPr>
          <w:sz w:val="24"/>
          <w:szCs w:val="24"/>
        </w:rPr>
        <w:t>nu</w:t>
      </w:r>
      <w:r>
        <w:rPr>
          <w:spacing w:val="-1"/>
          <w:sz w:val="24"/>
          <w:szCs w:val="24"/>
        </w:rPr>
        <w:t>s</w:t>
      </w:r>
      <w:r>
        <w:rPr>
          <w:spacing w:val="1"/>
          <w:sz w:val="24"/>
          <w:szCs w:val="24"/>
        </w:rPr>
        <w:t>ia</w:t>
      </w:r>
      <w:r>
        <w:rPr>
          <w:sz w:val="24"/>
          <w:szCs w:val="24"/>
        </w:rPr>
        <w:t>.</w:t>
      </w:r>
      <w:r>
        <w:rPr>
          <w:spacing w:val="4"/>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1"/>
          <w:sz w:val="24"/>
          <w:szCs w:val="24"/>
        </w:rPr>
        <w:t>a</w:t>
      </w:r>
      <w:r>
        <w:rPr>
          <w:spacing w:val="-4"/>
          <w:sz w:val="24"/>
          <w:szCs w:val="24"/>
        </w:rPr>
        <w:t>n</w:t>
      </w:r>
      <w:r>
        <w:rPr>
          <w:spacing w:val="1"/>
          <w:sz w:val="24"/>
          <w:szCs w:val="24"/>
        </w:rPr>
        <w:t>ali</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am</w:t>
      </w:r>
      <w:r>
        <w:rPr>
          <w:spacing w:val="-4"/>
          <w:sz w:val="24"/>
          <w:szCs w:val="24"/>
        </w:rPr>
        <w:t>p</w:t>
      </w:r>
      <w:r>
        <w:rPr>
          <w:spacing w:val="1"/>
          <w:sz w:val="24"/>
          <w:szCs w:val="24"/>
        </w:rPr>
        <w:t>a</w:t>
      </w:r>
      <w:r>
        <w:rPr>
          <w:sz w:val="24"/>
          <w:szCs w:val="24"/>
        </w:rPr>
        <w:t>k</w:t>
      </w:r>
      <w:r>
        <w:rPr>
          <w:spacing w:val="4"/>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 p</w:t>
      </w:r>
      <w:r>
        <w:rPr>
          <w:spacing w:val="1"/>
          <w:sz w:val="24"/>
          <w:szCs w:val="24"/>
        </w:rPr>
        <w:t>e</w:t>
      </w:r>
      <w:r>
        <w:rPr>
          <w:sz w:val="24"/>
          <w:szCs w:val="24"/>
        </w:rPr>
        <w:t>r</w:t>
      </w:r>
      <w:r>
        <w:rPr>
          <w:spacing w:val="1"/>
          <w:sz w:val="24"/>
          <w:szCs w:val="24"/>
        </w:rPr>
        <w:t>m</w:t>
      </w:r>
      <w:r>
        <w:rPr>
          <w:sz w:val="24"/>
          <w:szCs w:val="24"/>
        </w:rPr>
        <w:t>o</w:t>
      </w:r>
      <w:r>
        <w:rPr>
          <w:spacing w:val="-4"/>
          <w:sz w:val="24"/>
          <w:szCs w:val="24"/>
        </w:rPr>
        <w:t>d</w:t>
      </w:r>
      <w:r>
        <w:rPr>
          <w:spacing w:val="1"/>
          <w:sz w:val="24"/>
          <w:szCs w:val="24"/>
        </w:rPr>
        <w:t>ala</w:t>
      </w:r>
      <w:r>
        <w:rPr>
          <w:sz w:val="24"/>
          <w:szCs w:val="24"/>
        </w:rPr>
        <w:t xml:space="preserve">n, </w:t>
      </w:r>
      <w:r>
        <w:rPr>
          <w:spacing w:val="1"/>
          <w:sz w:val="24"/>
          <w:szCs w:val="24"/>
        </w:rPr>
        <w:t>a</w:t>
      </w:r>
      <w:r>
        <w:rPr>
          <w:spacing w:val="-3"/>
          <w:sz w:val="24"/>
          <w:szCs w:val="24"/>
        </w:rPr>
        <w:t>l</w:t>
      </w:r>
      <w:r>
        <w:rPr>
          <w:spacing w:val="1"/>
          <w:sz w:val="24"/>
          <w:szCs w:val="24"/>
        </w:rPr>
        <w:t>a</w:t>
      </w:r>
      <w:r>
        <w:rPr>
          <w:sz w:val="24"/>
          <w:szCs w:val="24"/>
        </w:rPr>
        <w:t xml:space="preserve">t </w:t>
      </w:r>
      <w:r>
        <w:rPr>
          <w:spacing w:val="1"/>
          <w:sz w:val="24"/>
          <w:szCs w:val="24"/>
        </w:rPr>
        <w:t>ma</w:t>
      </w:r>
      <w:r>
        <w:rPr>
          <w:sz w:val="24"/>
          <w:szCs w:val="24"/>
        </w:rPr>
        <w:t>upun p</w:t>
      </w:r>
      <w:r>
        <w:rPr>
          <w:spacing w:val="1"/>
          <w:sz w:val="24"/>
          <w:szCs w:val="24"/>
        </w:rPr>
        <w:t>e</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 xml:space="preserve">n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k</w:t>
      </w:r>
      <w:r>
        <w:rPr>
          <w:spacing w:val="-3"/>
          <w:sz w:val="24"/>
          <w:szCs w:val="24"/>
        </w:rPr>
        <w:t>i</w:t>
      </w:r>
      <w:r>
        <w:rPr>
          <w:spacing w:val="1"/>
          <w:sz w:val="24"/>
          <w:szCs w:val="24"/>
        </w:rPr>
        <w:t>e</w:t>
      </w:r>
      <w:r>
        <w:rPr>
          <w:sz w:val="24"/>
          <w:szCs w:val="24"/>
        </w:rPr>
        <w:t>nr</w:t>
      </w:r>
      <w:r>
        <w:rPr>
          <w:spacing w:val="1"/>
          <w:sz w:val="24"/>
          <w:szCs w:val="24"/>
        </w:rPr>
        <w:t>j</w:t>
      </w:r>
      <w:r>
        <w:rPr>
          <w:sz w:val="24"/>
          <w:szCs w:val="24"/>
        </w:rPr>
        <w:t>a</w:t>
      </w:r>
      <w:r>
        <w:rPr>
          <w:spacing w:val="1"/>
          <w:sz w:val="24"/>
          <w:szCs w:val="24"/>
        </w:rPr>
        <w:t xml:space="preserve"> </w:t>
      </w:r>
      <w:r>
        <w:rPr>
          <w:spacing w:val="-1"/>
          <w:sz w:val="24"/>
          <w:szCs w:val="24"/>
        </w:rPr>
        <w:t>s</w:t>
      </w:r>
      <w:r>
        <w:rPr>
          <w:sz w:val="24"/>
          <w:szCs w:val="24"/>
        </w:rPr>
        <w:t>u</w:t>
      </w:r>
      <w:r>
        <w:rPr>
          <w:spacing w:val="1"/>
          <w:sz w:val="24"/>
          <w:szCs w:val="24"/>
        </w:rPr>
        <w:t>m</w:t>
      </w:r>
      <w:r>
        <w:rPr>
          <w:spacing w:val="-4"/>
          <w:sz w:val="24"/>
          <w:szCs w:val="24"/>
        </w:rPr>
        <w:t>b</w:t>
      </w:r>
      <w:r>
        <w:rPr>
          <w:spacing w:val="1"/>
          <w:sz w:val="24"/>
          <w:szCs w:val="24"/>
        </w:rPr>
        <w:t>e</w:t>
      </w:r>
      <w:r>
        <w:rPr>
          <w:sz w:val="24"/>
          <w:szCs w:val="24"/>
        </w:rPr>
        <w:t>r d</w:t>
      </w:r>
      <w:r>
        <w:rPr>
          <w:spacing w:val="1"/>
          <w:sz w:val="24"/>
          <w:szCs w:val="24"/>
        </w:rPr>
        <w:t>a</w:t>
      </w:r>
      <w:r>
        <w:rPr>
          <w:spacing w:val="-8"/>
          <w:sz w:val="24"/>
          <w:szCs w:val="24"/>
        </w:rPr>
        <w:t>y</w:t>
      </w:r>
      <w:r>
        <w:rPr>
          <w:sz w:val="24"/>
          <w:szCs w:val="24"/>
        </w:rPr>
        <w:t>a</w:t>
      </w:r>
      <w:r>
        <w:rPr>
          <w:spacing w:val="1"/>
          <w:sz w:val="24"/>
          <w:szCs w:val="24"/>
        </w:rPr>
        <w:t xml:space="preserve"> ma</w:t>
      </w:r>
      <w:r>
        <w:rPr>
          <w:sz w:val="24"/>
          <w:szCs w:val="24"/>
        </w:rPr>
        <w:t>nu</w:t>
      </w:r>
      <w:r>
        <w:rPr>
          <w:spacing w:val="-1"/>
          <w:sz w:val="24"/>
          <w:szCs w:val="24"/>
        </w:rPr>
        <w:t>s</w:t>
      </w:r>
      <w:r>
        <w:rPr>
          <w:spacing w:val="1"/>
          <w:sz w:val="24"/>
          <w:szCs w:val="24"/>
        </w:rPr>
        <w:t>i</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li</w:t>
      </w:r>
      <w:r>
        <w:rPr>
          <w:sz w:val="24"/>
          <w:szCs w:val="24"/>
        </w:rPr>
        <w:t>h</w:t>
      </w:r>
      <w:r>
        <w:rPr>
          <w:spacing w:val="-3"/>
          <w:sz w:val="24"/>
          <w:szCs w:val="24"/>
        </w:rPr>
        <w:t>a</w:t>
      </w:r>
      <w:r>
        <w:rPr>
          <w:sz w:val="24"/>
          <w:szCs w:val="24"/>
        </w:rPr>
        <w:t>t</w:t>
      </w:r>
      <w:r>
        <w:rPr>
          <w:spacing w:val="1"/>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ta</w:t>
      </w:r>
      <w:r>
        <w:rPr>
          <w:sz w:val="24"/>
          <w:szCs w:val="24"/>
        </w:rPr>
        <w:t>b</w:t>
      </w:r>
      <w:r>
        <w:rPr>
          <w:spacing w:val="1"/>
          <w:sz w:val="24"/>
          <w:szCs w:val="24"/>
        </w:rPr>
        <w:t>l</w:t>
      </w:r>
      <w:r>
        <w:rPr>
          <w:sz w:val="24"/>
          <w:szCs w:val="24"/>
        </w:rPr>
        <w:t>e</w:t>
      </w:r>
      <w:r>
        <w:rPr>
          <w:spacing w:val="1"/>
          <w:sz w:val="24"/>
          <w:szCs w:val="24"/>
        </w:rPr>
        <w:t xml:space="preserve"> </w:t>
      </w:r>
      <w:r>
        <w:rPr>
          <w:sz w:val="24"/>
          <w:szCs w:val="24"/>
        </w:rPr>
        <w:t>4.</w:t>
      </w:r>
      <w:r w:rsidR="00E87B05">
        <w:rPr>
          <w:sz w:val="24"/>
          <w:szCs w:val="24"/>
        </w:rPr>
        <w:t>2</w:t>
      </w:r>
      <w:r>
        <w:rPr>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Pr="00B03FEB" w:rsidRDefault="00667E4D" w:rsidP="00B03FEB">
      <w:pPr>
        <w:spacing w:after="120" w:line="276" w:lineRule="auto"/>
        <w:ind w:right="-1"/>
        <w:jc w:val="center"/>
        <w:rPr>
          <w:b/>
          <w:sz w:val="24"/>
          <w:szCs w:val="24"/>
        </w:rPr>
      </w:pPr>
      <w:r w:rsidRPr="00B03FEB">
        <w:rPr>
          <w:b/>
          <w:sz w:val="24"/>
          <w:szCs w:val="24"/>
        </w:rPr>
        <w:t>Tabel 4.</w:t>
      </w:r>
      <w:r w:rsidR="00E87B05">
        <w:rPr>
          <w:b/>
          <w:sz w:val="24"/>
          <w:szCs w:val="24"/>
        </w:rPr>
        <w:t>2</w:t>
      </w:r>
    </w:p>
    <w:tbl>
      <w:tblPr>
        <w:tblW w:w="5387" w:type="dxa"/>
        <w:tblInd w:w="562" w:type="dxa"/>
        <w:tblLayout w:type="fixed"/>
        <w:tblCellMar>
          <w:left w:w="0" w:type="dxa"/>
          <w:right w:w="0" w:type="dxa"/>
        </w:tblCellMar>
        <w:tblLook w:val="01E0" w:firstRow="1" w:lastRow="1" w:firstColumn="1" w:lastColumn="1" w:noHBand="0" w:noVBand="0"/>
      </w:tblPr>
      <w:tblGrid>
        <w:gridCol w:w="1843"/>
        <w:gridCol w:w="1136"/>
        <w:gridCol w:w="1416"/>
        <w:gridCol w:w="992"/>
      </w:tblGrid>
      <w:tr w:rsidR="003717F8" w:rsidTr="00B03FEB">
        <w:trPr>
          <w:trHeight w:hRule="exact" w:val="412"/>
        </w:trPr>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835"/>
              <w:rPr>
                <w:sz w:val="18"/>
                <w:szCs w:val="18"/>
              </w:rPr>
            </w:pPr>
            <w:r w:rsidRPr="00667E4D">
              <w:rPr>
                <w:b/>
                <w:spacing w:val="-1"/>
                <w:sz w:val="18"/>
                <w:szCs w:val="18"/>
              </w:rPr>
              <w:t>I</w:t>
            </w:r>
            <w:r w:rsidRPr="00667E4D">
              <w:rPr>
                <w:b/>
                <w:spacing w:val="2"/>
                <w:sz w:val="18"/>
                <w:szCs w:val="18"/>
              </w:rPr>
              <w:t>n</w:t>
            </w:r>
            <w:r w:rsidRPr="00667E4D">
              <w:rPr>
                <w:b/>
                <w:spacing w:val="-6"/>
                <w:sz w:val="18"/>
                <w:szCs w:val="18"/>
              </w:rPr>
              <w:t>d</w:t>
            </w:r>
            <w:r w:rsidRPr="00667E4D">
              <w:rPr>
                <w:b/>
                <w:spacing w:val="5"/>
                <w:sz w:val="18"/>
                <w:szCs w:val="18"/>
              </w:rPr>
              <w:t>e</w:t>
            </w:r>
            <w:r w:rsidRPr="00667E4D">
              <w:rPr>
                <w:b/>
                <w:spacing w:val="-6"/>
                <w:sz w:val="18"/>
                <w:szCs w:val="18"/>
              </w:rPr>
              <w:t>p</w:t>
            </w:r>
            <w:r w:rsidRPr="00667E4D">
              <w:rPr>
                <w:b/>
                <w:spacing w:val="1"/>
                <w:sz w:val="18"/>
                <w:szCs w:val="18"/>
              </w:rPr>
              <w:t>e</w:t>
            </w:r>
            <w:r w:rsidRPr="00667E4D">
              <w:rPr>
                <w:b/>
                <w:spacing w:val="2"/>
                <w:sz w:val="18"/>
                <w:szCs w:val="18"/>
              </w:rPr>
              <w:t>n</w:t>
            </w:r>
            <w:r w:rsidRPr="00667E4D">
              <w:rPr>
                <w:b/>
                <w:spacing w:val="-6"/>
                <w:sz w:val="18"/>
                <w:szCs w:val="18"/>
              </w:rPr>
              <w:t>d</w:t>
            </w:r>
            <w:r w:rsidRPr="00667E4D">
              <w:rPr>
                <w:b/>
                <w:spacing w:val="1"/>
                <w:sz w:val="18"/>
                <w:szCs w:val="18"/>
              </w:rPr>
              <w:t>e</w:t>
            </w:r>
            <w:r w:rsidRPr="00667E4D">
              <w:rPr>
                <w:b/>
                <w:sz w:val="18"/>
                <w:szCs w:val="18"/>
              </w:rPr>
              <w:t>nt</w:t>
            </w:r>
          </w:p>
        </w:tc>
        <w:tc>
          <w:tcPr>
            <w:tcW w:w="1136"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327"/>
              <w:rPr>
                <w:sz w:val="18"/>
                <w:szCs w:val="18"/>
              </w:rPr>
            </w:pPr>
            <w:r w:rsidRPr="00667E4D">
              <w:rPr>
                <w:b/>
                <w:sz w:val="18"/>
                <w:szCs w:val="18"/>
              </w:rPr>
              <w:t>B</w:t>
            </w:r>
            <w:r w:rsidRPr="00667E4D">
              <w:rPr>
                <w:b/>
                <w:spacing w:val="1"/>
                <w:sz w:val="18"/>
                <w:szCs w:val="18"/>
              </w:rPr>
              <w:t>e</w:t>
            </w:r>
            <w:r w:rsidRPr="00667E4D">
              <w:rPr>
                <w:b/>
                <w:sz w:val="18"/>
                <w:szCs w:val="18"/>
              </w:rPr>
              <w:t>ta</w:t>
            </w: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654" w:right="657"/>
              <w:jc w:val="center"/>
              <w:rPr>
                <w:sz w:val="18"/>
                <w:szCs w:val="18"/>
              </w:rPr>
            </w:pPr>
            <w:r w:rsidRPr="00667E4D">
              <w:rPr>
                <w:b/>
                <w:sz w:val="18"/>
                <w:szCs w:val="18"/>
              </w:rPr>
              <w:t>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259"/>
              <w:rPr>
                <w:sz w:val="18"/>
                <w:szCs w:val="18"/>
              </w:rPr>
            </w:pPr>
            <w:r w:rsidRPr="00667E4D">
              <w:rPr>
                <w:b/>
                <w:spacing w:val="-1"/>
                <w:sz w:val="18"/>
                <w:szCs w:val="18"/>
              </w:rPr>
              <w:t>S</w:t>
            </w:r>
            <w:r w:rsidRPr="00667E4D">
              <w:rPr>
                <w:b/>
                <w:spacing w:val="1"/>
                <w:sz w:val="18"/>
                <w:szCs w:val="18"/>
              </w:rPr>
              <w:t>i</w:t>
            </w:r>
            <w:r w:rsidRPr="00667E4D">
              <w:rPr>
                <w:b/>
                <w:sz w:val="18"/>
                <w:szCs w:val="18"/>
              </w:rPr>
              <w:t>g</w:t>
            </w:r>
          </w:p>
        </w:tc>
      </w:tr>
      <w:tr w:rsidR="003717F8" w:rsidTr="00B03FEB">
        <w:trPr>
          <w:trHeight w:hRule="exact" w:val="428"/>
        </w:trPr>
        <w:tc>
          <w:tcPr>
            <w:tcW w:w="1843"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(Con</w:t>
            </w:r>
            <w:r w:rsidRPr="00667E4D">
              <w:rPr>
                <w:spacing w:val="-1"/>
                <w:sz w:val="18"/>
                <w:szCs w:val="18"/>
              </w:rPr>
              <w:t>s</w:t>
            </w:r>
            <w:r w:rsidRPr="00667E4D">
              <w:rPr>
                <w:spacing w:val="1"/>
                <w:sz w:val="18"/>
                <w:szCs w:val="18"/>
              </w:rPr>
              <w:t>ta</w:t>
            </w:r>
            <w:r w:rsidRPr="00667E4D">
              <w:rPr>
                <w:sz w:val="18"/>
                <w:szCs w:val="18"/>
              </w:rPr>
              <w:t>n</w:t>
            </w:r>
            <w:r w:rsidRPr="00667E4D">
              <w:rPr>
                <w:spacing w:val="1"/>
                <w:sz w:val="18"/>
                <w:szCs w:val="18"/>
              </w:rPr>
              <w:t>t</w:t>
            </w:r>
            <w:r w:rsidRPr="00667E4D">
              <w:rPr>
                <w:sz w:val="18"/>
                <w:szCs w:val="18"/>
              </w:rPr>
              <w:t>)</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3717F8" w:rsidP="00AD2A09">
            <w:pPr>
              <w:spacing w:after="120" w:line="276" w:lineRule="auto"/>
              <w:rPr>
                <w:sz w:val="18"/>
                <w:szCs w:val="18"/>
              </w:rPr>
            </w:pPr>
          </w:p>
        </w:tc>
        <w:tc>
          <w:tcPr>
            <w:tcW w:w="141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48"/>
              <w:rPr>
                <w:sz w:val="18"/>
                <w:szCs w:val="18"/>
              </w:rPr>
            </w:pPr>
            <w:r w:rsidRPr="00667E4D">
              <w:rPr>
                <w:sz w:val="18"/>
                <w:szCs w:val="18"/>
              </w:rPr>
              <w:t>5.117</w:t>
            </w:r>
          </w:p>
        </w:tc>
        <w:tc>
          <w:tcPr>
            <w:tcW w:w="99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.000</w:t>
            </w:r>
          </w:p>
        </w:tc>
      </w:tr>
      <w:tr w:rsidR="003717F8" w:rsidTr="00B03FEB">
        <w:trPr>
          <w:trHeight w:hRule="exact" w:val="424"/>
        </w:trPr>
        <w:tc>
          <w:tcPr>
            <w:tcW w:w="1843"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R_</w:t>
            </w:r>
            <w:r w:rsidRPr="00667E4D">
              <w:rPr>
                <w:spacing w:val="-1"/>
                <w:sz w:val="18"/>
                <w:szCs w:val="18"/>
              </w:rPr>
              <w:t>M</w:t>
            </w:r>
            <w:r w:rsidRPr="00667E4D">
              <w:rPr>
                <w:sz w:val="18"/>
                <w:szCs w:val="18"/>
              </w:rPr>
              <w:t>od</w:t>
            </w:r>
            <w:r w:rsidRPr="00667E4D">
              <w:rPr>
                <w:spacing w:val="1"/>
                <w:sz w:val="18"/>
                <w:szCs w:val="18"/>
              </w:rPr>
              <w:t>a</w:t>
            </w:r>
            <w:r w:rsidRPr="00667E4D">
              <w:rPr>
                <w:sz w:val="18"/>
                <w:szCs w:val="18"/>
              </w:rPr>
              <w:t>l</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643"/>
              <w:rPr>
                <w:sz w:val="18"/>
                <w:szCs w:val="18"/>
              </w:rPr>
            </w:pPr>
            <w:r w:rsidRPr="00667E4D">
              <w:rPr>
                <w:sz w:val="18"/>
                <w:szCs w:val="18"/>
              </w:rPr>
              <w:t>.025</w:t>
            </w:r>
          </w:p>
        </w:tc>
        <w:tc>
          <w:tcPr>
            <w:tcW w:w="141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right="59"/>
              <w:jc w:val="right"/>
              <w:rPr>
                <w:sz w:val="18"/>
                <w:szCs w:val="18"/>
              </w:rPr>
            </w:pPr>
            <w:r w:rsidRPr="00667E4D">
              <w:rPr>
                <w:sz w:val="18"/>
                <w:szCs w:val="18"/>
              </w:rPr>
              <w:t>.212</w:t>
            </w:r>
          </w:p>
        </w:tc>
        <w:tc>
          <w:tcPr>
            <w:tcW w:w="99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.833</w:t>
            </w:r>
          </w:p>
        </w:tc>
      </w:tr>
      <w:tr w:rsidR="003717F8" w:rsidTr="00B03FEB">
        <w:trPr>
          <w:trHeight w:hRule="exact" w:val="424"/>
        </w:trPr>
        <w:tc>
          <w:tcPr>
            <w:tcW w:w="1843"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w:t>
            </w:r>
            <w:r w:rsidRPr="00667E4D">
              <w:rPr>
                <w:spacing w:val="4"/>
                <w:sz w:val="18"/>
                <w:szCs w:val="18"/>
              </w:rPr>
              <w:t>_</w:t>
            </w:r>
            <w:r w:rsidRPr="00667E4D">
              <w:rPr>
                <w:spacing w:val="-5"/>
                <w:sz w:val="18"/>
                <w:szCs w:val="18"/>
              </w:rPr>
              <w:t>A</w:t>
            </w:r>
            <w:r w:rsidRPr="00667E4D">
              <w:rPr>
                <w:spacing w:val="1"/>
                <w:sz w:val="18"/>
                <w:szCs w:val="18"/>
              </w:rPr>
              <w:t>la</w:t>
            </w:r>
            <w:r w:rsidRPr="00667E4D">
              <w:rPr>
                <w:sz w:val="18"/>
                <w:szCs w:val="18"/>
              </w:rPr>
              <w:t>t</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643"/>
              <w:rPr>
                <w:sz w:val="18"/>
                <w:szCs w:val="18"/>
              </w:rPr>
            </w:pPr>
            <w:r w:rsidRPr="00667E4D">
              <w:rPr>
                <w:sz w:val="18"/>
                <w:szCs w:val="18"/>
              </w:rPr>
              <w:t>.274</w:t>
            </w:r>
          </w:p>
        </w:tc>
        <w:tc>
          <w:tcPr>
            <w:tcW w:w="141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48"/>
              <w:rPr>
                <w:sz w:val="18"/>
                <w:szCs w:val="18"/>
              </w:rPr>
            </w:pPr>
            <w:r w:rsidRPr="00667E4D">
              <w:rPr>
                <w:sz w:val="18"/>
                <w:szCs w:val="18"/>
              </w:rPr>
              <w:t>2.263</w:t>
            </w:r>
          </w:p>
        </w:tc>
        <w:tc>
          <w:tcPr>
            <w:tcW w:w="99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.026</w:t>
            </w:r>
          </w:p>
        </w:tc>
      </w:tr>
      <w:tr w:rsidR="003717F8" w:rsidTr="00B03FEB">
        <w:trPr>
          <w:trHeight w:hRule="exact" w:val="424"/>
        </w:trPr>
        <w:tc>
          <w:tcPr>
            <w:tcW w:w="1843"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R_</w:t>
            </w:r>
            <w:r w:rsidRPr="00667E4D">
              <w:rPr>
                <w:spacing w:val="-1"/>
                <w:sz w:val="18"/>
                <w:szCs w:val="18"/>
              </w:rPr>
              <w:t>P</w:t>
            </w:r>
            <w:r w:rsidRPr="00667E4D">
              <w:rPr>
                <w:spacing w:val="1"/>
                <w:sz w:val="18"/>
                <w:szCs w:val="18"/>
              </w:rPr>
              <w:t>elati</w:t>
            </w:r>
            <w:r w:rsidRPr="00667E4D">
              <w:rPr>
                <w:sz w:val="18"/>
                <w:szCs w:val="18"/>
              </w:rPr>
              <w:t>h</w:t>
            </w:r>
            <w:r w:rsidRPr="00667E4D">
              <w:rPr>
                <w:spacing w:val="1"/>
                <w:sz w:val="18"/>
                <w:szCs w:val="18"/>
              </w:rPr>
              <w:t>a</w:t>
            </w:r>
            <w:r w:rsidRPr="00667E4D">
              <w:rPr>
                <w:sz w:val="18"/>
                <w:szCs w:val="18"/>
              </w:rPr>
              <w:t>n</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643"/>
              <w:rPr>
                <w:sz w:val="18"/>
                <w:szCs w:val="18"/>
              </w:rPr>
            </w:pPr>
            <w:r w:rsidRPr="00667E4D">
              <w:rPr>
                <w:sz w:val="18"/>
                <w:szCs w:val="18"/>
              </w:rPr>
              <w:t>.612</w:t>
            </w:r>
          </w:p>
        </w:tc>
        <w:tc>
          <w:tcPr>
            <w:tcW w:w="141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48"/>
              <w:rPr>
                <w:sz w:val="18"/>
                <w:szCs w:val="18"/>
              </w:rPr>
            </w:pPr>
            <w:r w:rsidRPr="00667E4D">
              <w:rPr>
                <w:sz w:val="18"/>
                <w:szCs w:val="18"/>
              </w:rPr>
              <w:t>6.388</w:t>
            </w:r>
          </w:p>
        </w:tc>
        <w:tc>
          <w:tcPr>
            <w:tcW w:w="99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.000</w:t>
            </w:r>
          </w:p>
        </w:tc>
      </w:tr>
    </w:tbl>
    <w:p w:rsidR="003717F8" w:rsidRDefault="009C3401" w:rsidP="00B03FEB">
      <w:pPr>
        <w:spacing w:after="120" w:line="276" w:lineRule="auto"/>
        <w:ind w:left="567"/>
        <w:rPr>
          <w:sz w:val="24"/>
          <w:szCs w:val="24"/>
        </w:rPr>
      </w:pPr>
      <w:r>
        <w:rPr>
          <w:spacing w:val="-1"/>
          <w:sz w:val="24"/>
          <w:szCs w:val="24"/>
        </w:rPr>
        <w:t>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nt</w:t>
      </w:r>
      <w:r>
        <w:rPr>
          <w:spacing w:val="1"/>
          <w:sz w:val="24"/>
          <w:szCs w:val="24"/>
        </w:rPr>
        <w:t xml:space="preserve"> </w:t>
      </w:r>
      <w:r>
        <w:rPr>
          <w:spacing w:val="-1"/>
          <w:sz w:val="24"/>
          <w:szCs w:val="24"/>
        </w:rPr>
        <w:t>V</w:t>
      </w:r>
      <w:r>
        <w:rPr>
          <w:spacing w:val="1"/>
          <w:sz w:val="24"/>
          <w:szCs w:val="24"/>
        </w:rPr>
        <w:t>a</w:t>
      </w:r>
      <w:r>
        <w:rPr>
          <w:sz w:val="24"/>
          <w:szCs w:val="24"/>
        </w:rPr>
        <w:t>r</w:t>
      </w:r>
      <w:r>
        <w:rPr>
          <w:spacing w:val="-3"/>
          <w:sz w:val="24"/>
          <w:szCs w:val="24"/>
        </w:rPr>
        <w:t>i</w:t>
      </w:r>
      <w:r>
        <w:rPr>
          <w:spacing w:val="1"/>
          <w:sz w:val="24"/>
          <w:szCs w:val="24"/>
        </w:rPr>
        <w:t>a</w:t>
      </w:r>
      <w:r>
        <w:rPr>
          <w:sz w:val="24"/>
          <w:szCs w:val="24"/>
        </w:rPr>
        <w:t>b</w:t>
      </w:r>
      <w:r>
        <w:rPr>
          <w:spacing w:val="-3"/>
          <w:sz w:val="24"/>
          <w:szCs w:val="24"/>
        </w:rPr>
        <w:t>l</w:t>
      </w:r>
      <w:r>
        <w:rPr>
          <w:spacing w:val="1"/>
          <w:sz w:val="24"/>
          <w:szCs w:val="24"/>
        </w:rPr>
        <w:t>e</w:t>
      </w:r>
      <w:r>
        <w:rPr>
          <w:sz w:val="24"/>
          <w:szCs w:val="24"/>
        </w:rPr>
        <w:t>:</w:t>
      </w:r>
      <w:r>
        <w:rPr>
          <w:spacing w:val="-3"/>
          <w:sz w:val="24"/>
          <w:szCs w:val="24"/>
        </w:rPr>
        <w:t xml:space="preserve"> </w:t>
      </w:r>
      <w:r>
        <w:rPr>
          <w:spacing w:val="-1"/>
          <w:sz w:val="24"/>
          <w:szCs w:val="24"/>
        </w:rPr>
        <w:t>K</w:t>
      </w:r>
      <w:r>
        <w:rPr>
          <w:sz w:val="24"/>
          <w:szCs w:val="24"/>
        </w:rPr>
        <w:t>I</w:t>
      </w:r>
      <w:r>
        <w:rPr>
          <w:spacing w:val="-1"/>
          <w:sz w:val="24"/>
          <w:szCs w:val="24"/>
        </w:rPr>
        <w:t>NS</w:t>
      </w:r>
      <w:r>
        <w:rPr>
          <w:spacing w:val="2"/>
          <w:sz w:val="24"/>
          <w:szCs w:val="24"/>
        </w:rPr>
        <w:t>D</w:t>
      </w:r>
      <w:r>
        <w:rPr>
          <w:sz w:val="24"/>
          <w:szCs w:val="24"/>
        </w:rPr>
        <w:t>M</w:t>
      </w:r>
    </w:p>
    <w:p w:rsidR="003717F8" w:rsidRDefault="009C3401" w:rsidP="00B03FEB">
      <w:pPr>
        <w:spacing w:after="120" w:line="276" w:lineRule="auto"/>
        <w:ind w:right="77" w:firstLine="557"/>
        <w:jc w:val="both"/>
        <w:rPr>
          <w:sz w:val="24"/>
          <w:szCs w:val="24"/>
        </w:rPr>
      </w:pPr>
      <w:r>
        <w:rPr>
          <w:spacing w:val="-1"/>
          <w:sz w:val="24"/>
          <w:szCs w:val="24"/>
        </w:rPr>
        <w:t>D</w:t>
      </w:r>
      <w:r>
        <w:rPr>
          <w:spacing w:val="1"/>
          <w:sz w:val="24"/>
          <w:szCs w:val="24"/>
        </w:rPr>
        <w:t>a</w:t>
      </w:r>
      <w:r>
        <w:rPr>
          <w:sz w:val="24"/>
          <w:szCs w:val="24"/>
        </w:rPr>
        <w:t>ri</w:t>
      </w:r>
      <w:r>
        <w:rPr>
          <w:spacing w:val="5"/>
          <w:sz w:val="24"/>
          <w:szCs w:val="24"/>
        </w:rPr>
        <w:t xml:space="preserve"> </w:t>
      </w:r>
      <w:r>
        <w:rPr>
          <w:spacing w:val="1"/>
          <w:sz w:val="24"/>
          <w:szCs w:val="24"/>
        </w:rPr>
        <w:t>Ta</w:t>
      </w:r>
      <w:r>
        <w:rPr>
          <w:spacing w:val="-4"/>
          <w:sz w:val="24"/>
          <w:szCs w:val="24"/>
        </w:rPr>
        <w:t>b</w:t>
      </w:r>
      <w:r>
        <w:rPr>
          <w:spacing w:val="1"/>
          <w:sz w:val="24"/>
          <w:szCs w:val="24"/>
        </w:rPr>
        <w:t>e</w:t>
      </w:r>
      <w:r>
        <w:rPr>
          <w:sz w:val="24"/>
          <w:szCs w:val="24"/>
        </w:rPr>
        <w:t>l</w:t>
      </w:r>
      <w:r>
        <w:rPr>
          <w:spacing w:val="5"/>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3"/>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 b</w:t>
      </w:r>
      <w:r>
        <w:rPr>
          <w:spacing w:val="-3"/>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3"/>
          <w:sz w:val="24"/>
          <w:szCs w:val="24"/>
        </w:rPr>
        <w:t xml:space="preserve"> </w:t>
      </w:r>
      <w:r>
        <w:rPr>
          <w:spacing w:val="-1"/>
          <w:sz w:val="24"/>
          <w:szCs w:val="24"/>
        </w:rPr>
        <w:t>s</w:t>
      </w:r>
      <w:r>
        <w:rPr>
          <w:sz w:val="24"/>
          <w:szCs w:val="24"/>
        </w:rPr>
        <w:t>u</w:t>
      </w:r>
      <w:r>
        <w:rPr>
          <w:spacing w:val="1"/>
          <w:sz w:val="24"/>
          <w:szCs w:val="24"/>
        </w:rPr>
        <w:t>m</w:t>
      </w:r>
      <w:r>
        <w:rPr>
          <w:spacing w:val="-4"/>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2"/>
          <w:sz w:val="24"/>
          <w:szCs w:val="24"/>
        </w:rPr>
        <w:t xml:space="preserve"> </w:t>
      </w:r>
      <w:r>
        <w:rPr>
          <w:spacing w:val="1"/>
          <w:sz w:val="24"/>
          <w:szCs w:val="24"/>
        </w:rPr>
        <w:t>ma</w:t>
      </w:r>
      <w:r>
        <w:rPr>
          <w:sz w:val="24"/>
          <w:szCs w:val="24"/>
        </w:rPr>
        <w:t>nu</w:t>
      </w:r>
      <w:r>
        <w:rPr>
          <w:spacing w:val="-1"/>
          <w:sz w:val="24"/>
          <w:szCs w:val="24"/>
        </w:rPr>
        <w:t>s</w:t>
      </w:r>
      <w:r>
        <w:rPr>
          <w:spacing w:val="1"/>
          <w:sz w:val="24"/>
          <w:szCs w:val="24"/>
        </w:rPr>
        <w:t>i</w:t>
      </w:r>
      <w:r>
        <w:rPr>
          <w:sz w:val="24"/>
          <w:szCs w:val="24"/>
        </w:rPr>
        <w:t>a</w:t>
      </w:r>
      <w:r>
        <w:rPr>
          <w:spacing w:val="-3"/>
          <w:sz w:val="24"/>
          <w:szCs w:val="24"/>
        </w:rPr>
        <w:t xml:space="preserve"> </w:t>
      </w:r>
      <w:r>
        <w:rPr>
          <w:sz w:val="24"/>
          <w:szCs w:val="24"/>
        </w:rPr>
        <w:t>(</w:t>
      </w:r>
      <w:r>
        <w:rPr>
          <w:spacing w:val="-1"/>
          <w:sz w:val="24"/>
          <w:szCs w:val="24"/>
        </w:rPr>
        <w:t>SDM</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3"/>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d</w:t>
      </w:r>
      <w:r>
        <w:rPr>
          <w:spacing w:val="1"/>
          <w:sz w:val="24"/>
          <w:szCs w:val="24"/>
        </w:rPr>
        <w:t>it</w:t>
      </w:r>
      <w:r>
        <w:rPr>
          <w:sz w:val="24"/>
          <w:szCs w:val="24"/>
        </w:rPr>
        <w:t>u</w:t>
      </w:r>
      <w:r>
        <w:rPr>
          <w:spacing w:val="-4"/>
          <w:sz w:val="24"/>
          <w:szCs w:val="24"/>
        </w:rPr>
        <w:t>n</w:t>
      </w:r>
      <w:r>
        <w:rPr>
          <w:spacing w:val="1"/>
          <w:sz w:val="24"/>
          <w:szCs w:val="24"/>
        </w:rPr>
        <w:t>j</w:t>
      </w:r>
      <w:r>
        <w:rPr>
          <w:sz w:val="24"/>
          <w:szCs w:val="24"/>
        </w:rPr>
        <w:t>ukk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n</w:t>
      </w:r>
      <w:r>
        <w:rPr>
          <w:spacing w:val="1"/>
          <w:sz w:val="24"/>
          <w:szCs w:val="24"/>
        </w:rPr>
        <w:t>ila</w:t>
      </w:r>
      <w:r>
        <w:rPr>
          <w:sz w:val="24"/>
          <w:szCs w:val="24"/>
        </w:rPr>
        <w:t>i</w:t>
      </w:r>
      <w:r>
        <w:rPr>
          <w:spacing w:val="-11"/>
          <w:sz w:val="24"/>
          <w:szCs w:val="24"/>
        </w:rPr>
        <w:t xml:space="preserve"> </w:t>
      </w:r>
      <w:r>
        <w:rPr>
          <w:spacing w:val="-1"/>
          <w:sz w:val="24"/>
          <w:szCs w:val="24"/>
        </w:rPr>
        <w:t>s</w:t>
      </w:r>
      <w:r>
        <w:rPr>
          <w:spacing w:val="1"/>
          <w:sz w:val="24"/>
          <w:szCs w:val="24"/>
        </w:rPr>
        <w:t>i</w:t>
      </w:r>
      <w:r>
        <w:rPr>
          <w:sz w:val="24"/>
          <w:szCs w:val="24"/>
        </w:rPr>
        <w:t>g</w:t>
      </w:r>
      <w:r>
        <w:rPr>
          <w:spacing w:val="-12"/>
          <w:sz w:val="24"/>
          <w:szCs w:val="24"/>
        </w:rPr>
        <w:t xml:space="preserve"> </w:t>
      </w:r>
      <w:r>
        <w:rPr>
          <w:sz w:val="24"/>
          <w:szCs w:val="24"/>
        </w:rPr>
        <w:t>0</w:t>
      </w:r>
      <w:proofErr w:type="gramStart"/>
      <w:r>
        <w:rPr>
          <w:sz w:val="24"/>
          <w:szCs w:val="24"/>
        </w:rPr>
        <w:t>,83</w:t>
      </w:r>
      <w:proofErr w:type="gramEnd"/>
      <w:r>
        <w:rPr>
          <w:spacing w:val="-8"/>
          <w:sz w:val="24"/>
          <w:szCs w:val="24"/>
        </w:rPr>
        <w:t xml:space="preserve"> </w:t>
      </w:r>
      <w:r>
        <w:rPr>
          <w:sz w:val="24"/>
          <w:szCs w:val="24"/>
        </w:rPr>
        <w:t>&gt;</w:t>
      </w:r>
      <w:r>
        <w:rPr>
          <w:spacing w:val="-7"/>
          <w:sz w:val="24"/>
          <w:szCs w:val="24"/>
        </w:rPr>
        <w:t xml:space="preserve"> </w:t>
      </w:r>
      <w:r>
        <w:rPr>
          <w:sz w:val="24"/>
          <w:szCs w:val="24"/>
        </w:rPr>
        <w:t>(</w:t>
      </w:r>
      <w:r>
        <w:rPr>
          <w:spacing w:val="-1"/>
          <w:sz w:val="24"/>
          <w:szCs w:val="24"/>
        </w:rPr>
        <w:t>SDM</w:t>
      </w:r>
      <w:r>
        <w:rPr>
          <w:sz w:val="24"/>
          <w:szCs w:val="24"/>
        </w:rPr>
        <w:t>)0,05,</w:t>
      </w:r>
      <w:r>
        <w:rPr>
          <w:spacing w:val="-8"/>
          <w:sz w:val="24"/>
          <w:szCs w:val="24"/>
        </w:rPr>
        <w:t xml:space="preserve"> </w:t>
      </w:r>
      <w:r>
        <w:rPr>
          <w:spacing w:val="1"/>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a</w:t>
      </w:r>
      <w:r>
        <w:rPr>
          <w:spacing w:val="-3"/>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3"/>
          <w:sz w:val="24"/>
          <w:szCs w:val="24"/>
        </w:rPr>
        <w:t>a</w:t>
      </w:r>
      <w:r>
        <w:rPr>
          <w:spacing w:val="1"/>
          <w:sz w:val="24"/>
          <w:szCs w:val="24"/>
        </w:rPr>
        <w:t>la</w:t>
      </w:r>
      <w:r>
        <w:rPr>
          <w:sz w:val="24"/>
          <w:szCs w:val="24"/>
        </w:rPr>
        <w:t>n</w:t>
      </w:r>
      <w:r>
        <w:rPr>
          <w:spacing w:val="-8"/>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8"/>
          <w:sz w:val="24"/>
          <w:szCs w:val="24"/>
        </w:rPr>
        <w:t xml:space="preserve"> </w:t>
      </w:r>
      <w:r>
        <w:rPr>
          <w:spacing w:val="-4"/>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3"/>
          <w:sz w:val="24"/>
          <w:szCs w:val="24"/>
        </w:rPr>
        <w:t xml:space="preserve"> </w:t>
      </w:r>
      <w:r>
        <w:rPr>
          <w:spacing w:val="-1"/>
          <w:sz w:val="24"/>
          <w:szCs w:val="24"/>
        </w:rPr>
        <w:t>SDM</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a</w:t>
      </w:r>
      <w:r>
        <w:rPr>
          <w:spacing w:val="1"/>
          <w:sz w:val="24"/>
          <w:szCs w:val="24"/>
        </w:rPr>
        <w:t>m</w:t>
      </w:r>
      <w:r>
        <w:rPr>
          <w:sz w:val="24"/>
          <w:szCs w:val="24"/>
        </w:rPr>
        <w:t>p</w:t>
      </w:r>
      <w:r>
        <w:rPr>
          <w:spacing w:val="1"/>
          <w:sz w:val="24"/>
          <w:szCs w:val="24"/>
        </w:rPr>
        <w:t>a</w:t>
      </w:r>
      <w:r>
        <w:rPr>
          <w:sz w:val="24"/>
          <w:szCs w:val="24"/>
        </w:rPr>
        <w:t>k</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p</w:t>
      </w:r>
      <w:r>
        <w:rPr>
          <w:spacing w:val="1"/>
          <w:sz w:val="24"/>
          <w:szCs w:val="24"/>
        </w:rPr>
        <w:t>e</w:t>
      </w:r>
      <w:r>
        <w:rPr>
          <w:sz w:val="24"/>
          <w:szCs w:val="24"/>
        </w:rPr>
        <w:t>r</w:t>
      </w:r>
      <w:r>
        <w:rPr>
          <w:spacing w:val="-2"/>
          <w:sz w:val="24"/>
          <w:szCs w:val="24"/>
        </w:rPr>
        <w:t>a</w:t>
      </w:r>
      <w:r>
        <w:rPr>
          <w:spacing w:val="1"/>
          <w:sz w:val="24"/>
          <w:szCs w:val="24"/>
        </w:rPr>
        <w:t>la</w:t>
      </w:r>
      <w:r>
        <w:rPr>
          <w:spacing w:val="-3"/>
          <w:sz w:val="24"/>
          <w:szCs w:val="24"/>
        </w:rPr>
        <w:t>t</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pacing w:val="-1"/>
          <w:sz w:val="24"/>
          <w:szCs w:val="24"/>
        </w:rPr>
        <w:t>SD</w:t>
      </w:r>
      <w:r>
        <w:rPr>
          <w:sz w:val="24"/>
          <w:szCs w:val="24"/>
        </w:rPr>
        <w:t>M</w:t>
      </w:r>
      <w:r>
        <w:rPr>
          <w:spacing w:val="2"/>
          <w:sz w:val="24"/>
          <w:szCs w:val="24"/>
        </w:rPr>
        <w:t xml:space="preserve"> </w:t>
      </w:r>
      <w:r>
        <w:rPr>
          <w:spacing w:val="1"/>
          <w:sz w:val="24"/>
          <w:szCs w:val="24"/>
        </w:rPr>
        <w:t>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pacing w:val="-3"/>
          <w:sz w:val="24"/>
          <w:szCs w:val="24"/>
        </w:rPr>
        <w:t>l</w:t>
      </w:r>
      <w:r>
        <w:rPr>
          <w:spacing w:val="1"/>
          <w:sz w:val="24"/>
          <w:szCs w:val="24"/>
        </w:rPr>
        <w:t>ata</w:t>
      </w:r>
      <w:r>
        <w:rPr>
          <w:sz w:val="24"/>
          <w:szCs w:val="24"/>
        </w:rPr>
        <w:t xml:space="preserve">n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pacing w:val="2"/>
          <w:sz w:val="24"/>
          <w:szCs w:val="24"/>
        </w:rPr>
        <w:t>t</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pacing w:val="-1"/>
          <w:sz w:val="24"/>
          <w:szCs w:val="24"/>
        </w:rPr>
        <w:t>SDM</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d</w:t>
      </w:r>
      <w:r>
        <w:rPr>
          <w:spacing w:val="1"/>
          <w:sz w:val="24"/>
          <w:szCs w:val="24"/>
        </w:rPr>
        <w:t>it</w:t>
      </w:r>
      <w:r>
        <w:rPr>
          <w:sz w:val="24"/>
          <w:szCs w:val="24"/>
        </w:rPr>
        <w:t>un</w:t>
      </w:r>
      <w:r>
        <w:rPr>
          <w:spacing w:val="1"/>
          <w:sz w:val="24"/>
          <w:szCs w:val="24"/>
        </w:rPr>
        <w:t>j</w:t>
      </w:r>
      <w:r>
        <w:rPr>
          <w:spacing w:val="-4"/>
          <w:sz w:val="24"/>
          <w:szCs w:val="24"/>
        </w:rPr>
        <w:t>u</w:t>
      </w:r>
      <w:r>
        <w:rPr>
          <w:sz w:val="24"/>
          <w:szCs w:val="24"/>
        </w:rPr>
        <w:t>kk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ila</w:t>
      </w:r>
      <w:r>
        <w:rPr>
          <w:sz w:val="24"/>
          <w:szCs w:val="24"/>
        </w:rPr>
        <w:t>i</w:t>
      </w:r>
      <w:r>
        <w:rPr>
          <w:spacing w:val="5"/>
          <w:sz w:val="24"/>
          <w:szCs w:val="24"/>
        </w:rPr>
        <w:t xml:space="preserve"> </w:t>
      </w:r>
      <w:r>
        <w:rPr>
          <w:spacing w:val="-1"/>
          <w:sz w:val="24"/>
          <w:szCs w:val="24"/>
        </w:rPr>
        <w:t>s</w:t>
      </w:r>
      <w:r>
        <w:rPr>
          <w:spacing w:val="1"/>
          <w:sz w:val="24"/>
          <w:szCs w:val="24"/>
        </w:rPr>
        <w:t>i</w:t>
      </w:r>
      <w:r>
        <w:rPr>
          <w:sz w:val="24"/>
          <w:szCs w:val="24"/>
        </w:rPr>
        <w:t>g 0,026</w:t>
      </w:r>
      <w:r>
        <w:rPr>
          <w:spacing w:val="4"/>
          <w:sz w:val="24"/>
          <w:szCs w:val="24"/>
        </w:rPr>
        <w:t xml:space="preserve"> </w:t>
      </w:r>
      <w:r>
        <w:rPr>
          <w:sz w:val="24"/>
          <w:szCs w:val="24"/>
        </w:rPr>
        <w:t>&lt;</w:t>
      </w:r>
      <w:r>
        <w:rPr>
          <w:spacing w:val="4"/>
          <w:sz w:val="24"/>
          <w:szCs w:val="24"/>
        </w:rPr>
        <w:t xml:space="preserve"> </w:t>
      </w:r>
      <w:r>
        <w:rPr>
          <w:sz w:val="24"/>
          <w:szCs w:val="24"/>
        </w:rPr>
        <w:t xml:space="preserve">0,05, </w:t>
      </w:r>
      <w:r>
        <w:rPr>
          <w:spacing w:val="1"/>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a</w:t>
      </w:r>
      <w:r>
        <w:rPr>
          <w:spacing w:val="1"/>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alata</w:t>
      </w:r>
      <w:r>
        <w:rPr>
          <w:sz w:val="24"/>
          <w:szCs w:val="24"/>
        </w:rPr>
        <w:t>n b</w:t>
      </w:r>
      <w:r>
        <w:rPr>
          <w:spacing w:val="1"/>
          <w:sz w:val="24"/>
          <w:szCs w:val="24"/>
        </w:rPr>
        <w:t>e</w:t>
      </w:r>
      <w:r>
        <w:rPr>
          <w:sz w:val="24"/>
          <w:szCs w:val="24"/>
        </w:rPr>
        <w:t>r</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pacing w:val="-1"/>
          <w:sz w:val="24"/>
          <w:szCs w:val="24"/>
        </w:rPr>
        <w:t>SDM</w:t>
      </w:r>
      <w:r>
        <w:rPr>
          <w:sz w:val="24"/>
          <w:szCs w:val="24"/>
        </w:rPr>
        <w:t xml:space="preserve">. </w:t>
      </w:r>
      <w:r>
        <w:rPr>
          <w:spacing w:val="-1"/>
          <w:sz w:val="24"/>
          <w:szCs w:val="24"/>
        </w:rPr>
        <w:t>D</w:t>
      </w:r>
      <w:r>
        <w:rPr>
          <w:spacing w:val="1"/>
          <w:sz w:val="24"/>
          <w:szCs w:val="24"/>
        </w:rPr>
        <w:t>emi</w:t>
      </w:r>
      <w:r>
        <w:rPr>
          <w:sz w:val="24"/>
          <w:szCs w:val="24"/>
        </w:rPr>
        <w:t>k</w:t>
      </w:r>
      <w:r>
        <w:rPr>
          <w:spacing w:val="1"/>
          <w:sz w:val="24"/>
          <w:szCs w:val="24"/>
        </w:rPr>
        <w:t>ia</w:t>
      </w:r>
      <w:r>
        <w:rPr>
          <w:sz w:val="24"/>
          <w:szCs w:val="24"/>
        </w:rPr>
        <w:t xml:space="preserve">n </w:t>
      </w:r>
      <w:r>
        <w:rPr>
          <w:spacing w:val="-4"/>
          <w:sz w:val="24"/>
          <w:szCs w:val="24"/>
        </w:rPr>
        <w:t>h</w:t>
      </w:r>
      <w:r>
        <w:rPr>
          <w:spacing w:val="1"/>
          <w:sz w:val="24"/>
          <w:szCs w:val="24"/>
        </w:rPr>
        <w:t>al</w:t>
      </w:r>
      <w:r>
        <w:rPr>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C</w:t>
      </w:r>
      <w:r>
        <w:rPr>
          <w:spacing w:val="-1"/>
          <w:sz w:val="24"/>
          <w:szCs w:val="24"/>
        </w:rPr>
        <w:t>S</w:t>
      </w:r>
      <w:r>
        <w:rPr>
          <w:sz w:val="24"/>
          <w:szCs w:val="24"/>
        </w:rPr>
        <w:t>R p</w:t>
      </w:r>
      <w:r>
        <w:rPr>
          <w:spacing w:val="1"/>
          <w:sz w:val="24"/>
          <w:szCs w:val="24"/>
        </w:rPr>
        <w:t>elati</w:t>
      </w:r>
      <w:r>
        <w:rPr>
          <w:sz w:val="24"/>
          <w:szCs w:val="24"/>
        </w:rPr>
        <w:t>h</w:t>
      </w:r>
      <w:r>
        <w:rPr>
          <w:spacing w:val="1"/>
          <w:sz w:val="24"/>
          <w:szCs w:val="24"/>
        </w:rPr>
        <w:t>a</w:t>
      </w:r>
      <w:r>
        <w:rPr>
          <w:sz w:val="24"/>
          <w:szCs w:val="24"/>
        </w:rPr>
        <w:t xml:space="preserve">n </w:t>
      </w:r>
      <w:r>
        <w:rPr>
          <w:spacing w:val="1"/>
          <w:sz w:val="24"/>
          <w:szCs w:val="24"/>
        </w:rPr>
        <w:t>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sidR="00326D9C">
        <w:rPr>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pacing w:val="-1"/>
          <w:sz w:val="24"/>
          <w:szCs w:val="24"/>
        </w:rPr>
        <w:t>SDM</w:t>
      </w:r>
      <w:r>
        <w:rPr>
          <w:sz w:val="24"/>
          <w:szCs w:val="24"/>
        </w:rPr>
        <w:t>.</w:t>
      </w:r>
      <w:r>
        <w:rPr>
          <w:spacing w:val="8"/>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n</w:t>
      </w:r>
      <w:r>
        <w:rPr>
          <w:spacing w:val="1"/>
          <w:sz w:val="24"/>
          <w:szCs w:val="24"/>
        </w:rPr>
        <w:t>ila</w:t>
      </w:r>
      <w:r>
        <w:rPr>
          <w:sz w:val="24"/>
          <w:szCs w:val="24"/>
        </w:rPr>
        <w:t>i</w:t>
      </w:r>
      <w:r>
        <w:rPr>
          <w:spacing w:val="13"/>
          <w:sz w:val="24"/>
          <w:szCs w:val="24"/>
        </w:rPr>
        <w:t xml:space="preserve"> </w:t>
      </w:r>
      <w:r>
        <w:rPr>
          <w:spacing w:val="-1"/>
          <w:sz w:val="24"/>
          <w:szCs w:val="24"/>
        </w:rPr>
        <w:t>s</w:t>
      </w:r>
      <w:r>
        <w:rPr>
          <w:spacing w:val="1"/>
          <w:sz w:val="24"/>
          <w:szCs w:val="24"/>
        </w:rPr>
        <w:t>i</w:t>
      </w:r>
      <w:r>
        <w:rPr>
          <w:sz w:val="24"/>
          <w:szCs w:val="24"/>
        </w:rPr>
        <w:t>g 0</w:t>
      </w:r>
      <w:proofErr w:type="gramStart"/>
      <w:r>
        <w:rPr>
          <w:sz w:val="24"/>
          <w:szCs w:val="24"/>
        </w:rPr>
        <w:t>,00</w:t>
      </w:r>
      <w:proofErr w:type="gramEnd"/>
      <w:r>
        <w:rPr>
          <w:spacing w:val="4"/>
          <w:sz w:val="24"/>
          <w:szCs w:val="24"/>
        </w:rPr>
        <w:t xml:space="preserve"> </w:t>
      </w:r>
      <w:r>
        <w:rPr>
          <w:sz w:val="24"/>
          <w:szCs w:val="24"/>
        </w:rPr>
        <w:t>&lt;</w:t>
      </w:r>
      <w:r>
        <w:rPr>
          <w:spacing w:val="4"/>
          <w:sz w:val="24"/>
          <w:szCs w:val="24"/>
        </w:rPr>
        <w:t xml:space="preserve"> </w:t>
      </w:r>
      <w:r>
        <w:rPr>
          <w:sz w:val="24"/>
          <w:szCs w:val="24"/>
        </w:rPr>
        <w:t>0,05,</w:t>
      </w:r>
      <w:r>
        <w:rPr>
          <w:spacing w:val="8"/>
          <w:sz w:val="24"/>
          <w:szCs w:val="24"/>
        </w:rPr>
        <w:t xml:space="preserve"> </w:t>
      </w:r>
      <w:r>
        <w:rPr>
          <w:spacing w:val="1"/>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 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elati</w:t>
      </w:r>
      <w:r>
        <w:rPr>
          <w:spacing w:val="-4"/>
          <w:sz w:val="24"/>
          <w:szCs w:val="24"/>
        </w:rPr>
        <w:t>h</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pacing w:val="-1"/>
          <w:sz w:val="24"/>
          <w:szCs w:val="24"/>
        </w:rPr>
        <w:t>SDM</w:t>
      </w:r>
      <w:r>
        <w:rPr>
          <w:sz w:val="24"/>
          <w:szCs w:val="24"/>
        </w:rPr>
        <w:t>.</w:t>
      </w:r>
      <w:r>
        <w:rPr>
          <w:spacing w:val="4"/>
          <w:sz w:val="24"/>
          <w:szCs w:val="24"/>
        </w:rPr>
        <w:t xml:space="preserve"> </w:t>
      </w:r>
      <w:r>
        <w:rPr>
          <w:spacing w:val="1"/>
          <w:sz w:val="24"/>
          <w:szCs w:val="24"/>
        </w:rPr>
        <w:t>Tem</w:t>
      </w:r>
      <w:r>
        <w:rPr>
          <w:sz w:val="24"/>
          <w:szCs w:val="24"/>
        </w:rPr>
        <w:t>u</w:t>
      </w:r>
      <w:r>
        <w:rPr>
          <w:spacing w:val="1"/>
          <w:sz w:val="24"/>
          <w:szCs w:val="24"/>
        </w:rPr>
        <w:t>a</w:t>
      </w:r>
      <w:r>
        <w:rPr>
          <w:sz w:val="24"/>
          <w:szCs w:val="24"/>
        </w:rPr>
        <w:t xml:space="preserve">n </w:t>
      </w:r>
      <w:r>
        <w:rPr>
          <w:spacing w:val="1"/>
          <w:sz w:val="24"/>
          <w:szCs w:val="24"/>
        </w:rPr>
        <w:t>i</w:t>
      </w:r>
      <w:r>
        <w:rPr>
          <w:sz w:val="24"/>
          <w:szCs w:val="24"/>
        </w:rPr>
        <w:t xml:space="preserve">ni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6"/>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1"/>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5"/>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3"/>
          <w:sz w:val="24"/>
          <w:szCs w:val="24"/>
        </w:rPr>
        <w:t>i</w:t>
      </w:r>
      <w:r>
        <w:rPr>
          <w:i/>
          <w:spacing w:val="1"/>
          <w:sz w:val="24"/>
          <w:szCs w:val="24"/>
        </w:rPr>
        <w:t>li</w:t>
      </w:r>
      <w:r>
        <w:rPr>
          <w:i/>
          <w:spacing w:val="-3"/>
          <w:sz w:val="24"/>
          <w:szCs w:val="24"/>
        </w:rPr>
        <w:t>t</w:t>
      </w:r>
      <w:r>
        <w:rPr>
          <w:i/>
          <w:sz w:val="24"/>
          <w:szCs w:val="24"/>
        </w:rPr>
        <w:t>y</w:t>
      </w:r>
      <w:r>
        <w:rPr>
          <w:i/>
          <w:spacing w:val="10"/>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pacing w:val="-4"/>
          <w:sz w:val="24"/>
          <w:szCs w:val="24"/>
        </w:rPr>
        <w:t>k</w:t>
      </w:r>
      <w:r>
        <w:rPr>
          <w:sz w:val="24"/>
          <w:szCs w:val="24"/>
        </w:rPr>
        <w:t>i</w:t>
      </w:r>
      <w:r>
        <w:rPr>
          <w:spacing w:val="10"/>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5"/>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 d</w:t>
      </w:r>
      <w:r>
        <w:rPr>
          <w:spacing w:val="1"/>
          <w:sz w:val="24"/>
          <w:szCs w:val="24"/>
        </w:rPr>
        <w:t>ala</w:t>
      </w:r>
      <w:r>
        <w:rPr>
          <w:sz w:val="24"/>
          <w:szCs w:val="24"/>
        </w:rPr>
        <w:t>m</w:t>
      </w:r>
      <w:r>
        <w:rPr>
          <w:spacing w:val="1"/>
          <w:sz w:val="24"/>
          <w:szCs w:val="24"/>
        </w:rPr>
        <w:t xml:space="preserve"> 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mate</w:t>
      </w:r>
      <w:r>
        <w:rPr>
          <w:spacing w:val="-4"/>
          <w:sz w:val="24"/>
          <w:szCs w:val="24"/>
        </w:rPr>
        <w:t>r</w:t>
      </w:r>
      <w:r>
        <w:rPr>
          <w:spacing w:val="1"/>
          <w:sz w:val="24"/>
          <w:szCs w:val="24"/>
        </w:rPr>
        <w:t>i</w:t>
      </w:r>
      <w:r>
        <w:rPr>
          <w:sz w:val="24"/>
          <w:szCs w:val="24"/>
        </w:rPr>
        <w:t>,</w:t>
      </w:r>
      <w:r>
        <w:rPr>
          <w:spacing w:val="4"/>
          <w:sz w:val="24"/>
          <w:szCs w:val="24"/>
        </w:rPr>
        <w:t xml:space="preserve"> </w:t>
      </w:r>
      <w:r>
        <w:rPr>
          <w:spacing w:val="-3"/>
          <w:sz w:val="24"/>
          <w:szCs w:val="24"/>
        </w:rPr>
        <w:t>m</w:t>
      </w:r>
      <w:r>
        <w:rPr>
          <w:spacing w:val="1"/>
          <w:sz w:val="24"/>
          <w:szCs w:val="24"/>
        </w:rPr>
        <w:t>et</w:t>
      </w:r>
      <w:r>
        <w:rPr>
          <w:sz w:val="24"/>
          <w:szCs w:val="24"/>
        </w:rPr>
        <w:t>ode</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3"/>
          <w:sz w:val="24"/>
          <w:szCs w:val="24"/>
        </w:rPr>
        <w:t>a</w:t>
      </w:r>
      <w:r>
        <w:rPr>
          <w:spacing w:val="1"/>
          <w:sz w:val="24"/>
          <w:szCs w:val="24"/>
        </w:rPr>
        <w:t>te</w:t>
      </w:r>
      <w:r>
        <w:rPr>
          <w:sz w:val="24"/>
          <w:szCs w:val="24"/>
        </w:rPr>
        <w:t>ri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 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ia</w:t>
      </w:r>
      <w:r>
        <w:rPr>
          <w:sz w:val="24"/>
          <w:szCs w:val="24"/>
        </w:rPr>
        <w:t>p</w:t>
      </w:r>
      <w:r>
        <w:rPr>
          <w:spacing w:val="-3"/>
          <w:sz w:val="24"/>
          <w:szCs w:val="24"/>
        </w:rPr>
        <w:t>l</w:t>
      </w:r>
      <w:r>
        <w:rPr>
          <w:spacing w:val="1"/>
          <w:sz w:val="24"/>
          <w:szCs w:val="24"/>
        </w:rPr>
        <w:t>i</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1"/>
          <w:sz w:val="24"/>
          <w:szCs w:val="24"/>
        </w:rPr>
        <w:t xml:space="preserve"> </w:t>
      </w:r>
      <w:r>
        <w:rPr>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3"/>
          <w:sz w:val="24"/>
          <w:szCs w:val="24"/>
        </w:rPr>
        <w:t>a</w:t>
      </w:r>
      <w:r>
        <w:rPr>
          <w:sz w:val="24"/>
          <w:szCs w:val="24"/>
        </w:rPr>
        <w:t>n p</w:t>
      </w:r>
      <w:r>
        <w:rPr>
          <w:spacing w:val="1"/>
          <w:sz w:val="24"/>
          <w:szCs w:val="24"/>
        </w:rPr>
        <w:t>e</w:t>
      </w:r>
      <w:r>
        <w:rPr>
          <w:sz w:val="24"/>
          <w:szCs w:val="24"/>
        </w:rPr>
        <w:t>r</w:t>
      </w:r>
      <w:r>
        <w:rPr>
          <w:spacing w:val="1"/>
          <w:sz w:val="24"/>
          <w:szCs w:val="24"/>
        </w:rPr>
        <w:t>al</w:t>
      </w:r>
      <w:r>
        <w:rPr>
          <w:spacing w:val="-3"/>
          <w:sz w:val="24"/>
          <w:szCs w:val="24"/>
        </w:rPr>
        <w:t>a</w:t>
      </w:r>
      <w:r>
        <w:rPr>
          <w:spacing w:val="1"/>
          <w:sz w:val="24"/>
          <w:szCs w:val="24"/>
        </w:rPr>
        <w:t>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1"/>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12"/>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w:t>
      </w:r>
      <w:r>
        <w:rPr>
          <w:spacing w:val="-12"/>
          <w:sz w:val="24"/>
          <w:szCs w:val="24"/>
        </w:rPr>
        <w:t xml:space="preserve"> </w:t>
      </w:r>
      <w:r>
        <w:rPr>
          <w:sz w:val="24"/>
          <w:szCs w:val="24"/>
        </w:rPr>
        <w:t>ku</w:t>
      </w:r>
      <w:r>
        <w:rPr>
          <w:spacing w:val="1"/>
          <w:sz w:val="24"/>
          <w:szCs w:val="24"/>
        </w:rPr>
        <w:t>ali</w:t>
      </w:r>
      <w:r>
        <w:rPr>
          <w:spacing w:val="-3"/>
          <w:sz w:val="24"/>
          <w:szCs w:val="24"/>
        </w:rPr>
        <w:t>t</w:t>
      </w:r>
      <w:r>
        <w:rPr>
          <w:spacing w:val="1"/>
          <w:sz w:val="24"/>
          <w:szCs w:val="24"/>
        </w:rPr>
        <w:t>a</w:t>
      </w:r>
      <w:r>
        <w:rPr>
          <w:sz w:val="24"/>
          <w:szCs w:val="24"/>
        </w:rPr>
        <w:t>s</w:t>
      </w:r>
      <w:r>
        <w:rPr>
          <w:spacing w:val="-13"/>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pacing w:val="-3"/>
          <w:sz w:val="24"/>
          <w:szCs w:val="24"/>
        </w:rPr>
        <w:t>l</w:t>
      </w:r>
      <w:r>
        <w:rPr>
          <w:spacing w:val="1"/>
          <w:sz w:val="24"/>
          <w:szCs w:val="24"/>
        </w:rPr>
        <w:t>ata</w:t>
      </w:r>
      <w:r>
        <w:rPr>
          <w:sz w:val="24"/>
          <w:szCs w:val="24"/>
        </w:rPr>
        <w:t>n,</w:t>
      </w:r>
      <w:r>
        <w:rPr>
          <w:spacing w:val="-12"/>
          <w:sz w:val="24"/>
          <w:szCs w:val="24"/>
        </w:rPr>
        <w:t xml:space="preserve"> </w:t>
      </w:r>
      <w:r>
        <w:rPr>
          <w:spacing w:val="1"/>
          <w:sz w:val="24"/>
          <w:szCs w:val="24"/>
        </w:rPr>
        <w:t>m</w:t>
      </w:r>
      <w:r>
        <w:rPr>
          <w:sz w:val="24"/>
          <w:szCs w:val="24"/>
        </w:rPr>
        <w:t>u</w:t>
      </w:r>
      <w:r>
        <w:rPr>
          <w:spacing w:val="-4"/>
          <w:sz w:val="24"/>
          <w:szCs w:val="24"/>
        </w:rPr>
        <w:t>d</w:t>
      </w:r>
      <w:r>
        <w:rPr>
          <w:spacing w:val="1"/>
          <w:sz w:val="24"/>
          <w:szCs w:val="24"/>
        </w:rPr>
        <w:t>a</w:t>
      </w:r>
      <w:r>
        <w:rPr>
          <w:sz w:val="24"/>
          <w:szCs w:val="24"/>
        </w:rPr>
        <w:t>h</w:t>
      </w:r>
      <w:r>
        <w:rPr>
          <w:spacing w:val="-12"/>
          <w:sz w:val="24"/>
          <w:szCs w:val="24"/>
        </w:rPr>
        <w:t xml:space="preserve"> </w:t>
      </w:r>
      <w:r>
        <w:rPr>
          <w:sz w:val="24"/>
          <w:szCs w:val="24"/>
        </w:rPr>
        <w:t>d</w:t>
      </w:r>
      <w:r>
        <w:rPr>
          <w:spacing w:val="1"/>
          <w:sz w:val="24"/>
          <w:szCs w:val="24"/>
        </w:rPr>
        <w:t>i</w:t>
      </w:r>
      <w:r>
        <w:rPr>
          <w:sz w:val="24"/>
          <w:szCs w:val="24"/>
        </w:rPr>
        <w:t>op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 d</w:t>
      </w:r>
      <w:r>
        <w:rPr>
          <w:spacing w:val="1"/>
          <w:sz w:val="24"/>
          <w:szCs w:val="24"/>
        </w:rPr>
        <w:t>a</w:t>
      </w:r>
      <w:r>
        <w:rPr>
          <w:sz w:val="24"/>
          <w:szCs w:val="24"/>
        </w:rPr>
        <w:t>n  p</w:t>
      </w:r>
      <w:r>
        <w:rPr>
          <w:spacing w:val="1"/>
          <w:sz w:val="24"/>
          <w:szCs w:val="24"/>
        </w:rPr>
        <w:t>a</w:t>
      </w:r>
      <w:r>
        <w:rPr>
          <w:spacing w:val="-4"/>
          <w:sz w:val="24"/>
          <w:szCs w:val="24"/>
        </w:rPr>
        <w:t>p</w:t>
      </w:r>
      <w:r>
        <w:rPr>
          <w:spacing w:val="1"/>
          <w:sz w:val="24"/>
          <w:szCs w:val="24"/>
        </w:rPr>
        <w:t>a</w:t>
      </w:r>
      <w:r>
        <w:rPr>
          <w:sz w:val="24"/>
          <w:szCs w:val="24"/>
        </w:rPr>
        <w:t>t</w:t>
      </w:r>
      <w:r>
        <w:rPr>
          <w:spacing w:val="57"/>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ema</w:t>
      </w:r>
      <w:r>
        <w:rPr>
          <w:sz w:val="24"/>
          <w:szCs w:val="24"/>
        </w:rPr>
        <w:t>t</w:t>
      </w:r>
      <w:r>
        <w:rPr>
          <w:spacing w:val="57"/>
          <w:sz w:val="24"/>
          <w:szCs w:val="24"/>
        </w:rPr>
        <w:t xml:space="preserve"> </w:t>
      </w:r>
      <w:r>
        <w:rPr>
          <w:sz w:val="24"/>
          <w:szCs w:val="24"/>
        </w:rPr>
        <w:t>b</w:t>
      </w:r>
      <w:r>
        <w:rPr>
          <w:spacing w:val="-3"/>
          <w:sz w:val="24"/>
          <w:szCs w:val="24"/>
        </w:rPr>
        <w:t>i</w:t>
      </w:r>
      <w:r>
        <w:rPr>
          <w:spacing w:val="1"/>
          <w:sz w:val="24"/>
          <w:szCs w:val="24"/>
        </w:rPr>
        <w:t>a</w:t>
      </w:r>
      <w:r>
        <w:rPr>
          <w:spacing w:val="-8"/>
          <w:sz w:val="24"/>
          <w:szCs w:val="24"/>
        </w:rPr>
        <w:t>y</w:t>
      </w:r>
      <w:r>
        <w:rPr>
          <w:spacing w:val="6"/>
          <w:sz w:val="24"/>
          <w:szCs w:val="24"/>
        </w:rPr>
        <w:t>a</w:t>
      </w:r>
      <w:r>
        <w:rPr>
          <w:b/>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 xml:space="preserve"> 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p</w:t>
      </w:r>
      <w:r>
        <w:rPr>
          <w:spacing w:val="1"/>
          <w:sz w:val="24"/>
          <w:szCs w:val="24"/>
        </w:rPr>
        <w:t>e</w:t>
      </w:r>
      <w:r>
        <w:rPr>
          <w:spacing w:val="-4"/>
          <w:sz w:val="24"/>
          <w:szCs w:val="24"/>
        </w:rPr>
        <w:t>n</w:t>
      </w:r>
      <w:r>
        <w:rPr>
          <w:spacing w:val="5"/>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 xml:space="preserve">n,  </w:t>
      </w:r>
      <w:r>
        <w:rPr>
          <w:spacing w:val="-3"/>
          <w:sz w:val="24"/>
          <w:szCs w:val="24"/>
        </w:rPr>
        <w:t>m</w:t>
      </w:r>
      <w:r>
        <w:rPr>
          <w:spacing w:val="1"/>
          <w:sz w:val="24"/>
          <w:szCs w:val="24"/>
        </w:rPr>
        <w:t>a</w:t>
      </w:r>
      <w:r>
        <w:rPr>
          <w:sz w:val="24"/>
          <w:szCs w:val="24"/>
        </w:rPr>
        <w:t>rk</w:t>
      </w:r>
      <w:r>
        <w:rPr>
          <w:spacing w:val="1"/>
          <w:sz w:val="24"/>
          <w:szCs w:val="24"/>
        </w:rPr>
        <w:t>e</w:t>
      </w:r>
      <w:r>
        <w:rPr>
          <w:sz w:val="24"/>
          <w:szCs w:val="24"/>
        </w:rPr>
        <w:t>t</w:t>
      </w:r>
      <w:r>
        <w:rPr>
          <w:spacing w:val="57"/>
          <w:sz w:val="24"/>
          <w:szCs w:val="24"/>
        </w:rPr>
        <w:t xml:space="preserve"> </w:t>
      </w:r>
      <w:r>
        <w:rPr>
          <w:spacing w:val="-1"/>
          <w:sz w:val="24"/>
          <w:szCs w:val="24"/>
        </w:rPr>
        <w:t>s</w:t>
      </w:r>
      <w:r>
        <w:rPr>
          <w:sz w:val="24"/>
          <w:szCs w:val="24"/>
        </w:rPr>
        <w:t>h</w:t>
      </w:r>
      <w:r>
        <w:rPr>
          <w:spacing w:val="1"/>
          <w:sz w:val="24"/>
          <w:szCs w:val="24"/>
        </w:rPr>
        <w:t>a</w:t>
      </w:r>
      <w:r>
        <w:rPr>
          <w:sz w:val="24"/>
          <w:szCs w:val="24"/>
        </w:rPr>
        <w:t xml:space="preserve">re </w:t>
      </w:r>
      <w:r>
        <w:rPr>
          <w:spacing w:val="1"/>
          <w:sz w:val="24"/>
          <w:szCs w:val="24"/>
        </w:rPr>
        <w:t>ma</w:t>
      </w:r>
      <w:r>
        <w:rPr>
          <w:sz w:val="24"/>
          <w:szCs w:val="24"/>
        </w:rPr>
        <w:t>upun p</w:t>
      </w:r>
      <w:r>
        <w:rPr>
          <w:spacing w:val="1"/>
          <w:sz w:val="24"/>
          <w:szCs w:val="24"/>
        </w:rPr>
        <w:t>e</w:t>
      </w:r>
      <w:r>
        <w:rPr>
          <w:sz w:val="24"/>
          <w:szCs w:val="24"/>
        </w:rPr>
        <w:t>n</w:t>
      </w:r>
      <w:r>
        <w:rPr>
          <w:spacing w:val="-3"/>
          <w:sz w:val="24"/>
          <w:szCs w:val="24"/>
        </w:rPr>
        <w:t>a</w:t>
      </w:r>
      <w:r>
        <w:rPr>
          <w:spacing w:val="1"/>
          <w:sz w:val="24"/>
          <w:szCs w:val="24"/>
        </w:rPr>
        <w:t>m</w:t>
      </w:r>
      <w:r>
        <w:rPr>
          <w:sz w:val="24"/>
          <w:szCs w:val="24"/>
        </w:rPr>
        <w:t>b</w:t>
      </w:r>
      <w:r>
        <w:rPr>
          <w:spacing w:val="1"/>
          <w:sz w:val="24"/>
          <w:szCs w:val="24"/>
        </w:rPr>
        <w:t>a</w:t>
      </w:r>
      <w:r>
        <w:rPr>
          <w:spacing w:val="-4"/>
          <w:sz w:val="24"/>
          <w:szCs w:val="24"/>
        </w:rPr>
        <w:t>h</w:t>
      </w:r>
      <w:r>
        <w:rPr>
          <w:spacing w:val="1"/>
          <w:sz w:val="24"/>
          <w:szCs w:val="24"/>
        </w:rPr>
        <w:t>a</w:t>
      </w:r>
      <w:r>
        <w:rPr>
          <w:sz w:val="24"/>
          <w:szCs w:val="24"/>
        </w:rPr>
        <w:t xml:space="preserve">n </w:t>
      </w:r>
      <w:r>
        <w:rPr>
          <w:spacing w:val="1"/>
          <w:sz w:val="24"/>
          <w:szCs w:val="24"/>
        </w:rPr>
        <w:t>a</w:t>
      </w:r>
      <w:r>
        <w:rPr>
          <w:sz w:val="24"/>
          <w:szCs w:val="24"/>
        </w:rPr>
        <w:t>r</w:t>
      </w:r>
      <w:r>
        <w:rPr>
          <w:spacing w:val="-2"/>
          <w:sz w:val="24"/>
          <w:szCs w:val="24"/>
        </w:rPr>
        <w:t>e</w:t>
      </w:r>
      <w:r>
        <w:rPr>
          <w:sz w:val="24"/>
          <w:szCs w:val="24"/>
        </w:rPr>
        <w:t>a</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b</w:t>
      </w:r>
      <w:r>
        <w:rPr>
          <w:spacing w:val="1"/>
          <w:sz w:val="24"/>
          <w:szCs w:val="24"/>
        </w:rPr>
        <w:t>a</w:t>
      </w:r>
      <w:r>
        <w:rPr>
          <w:sz w:val="24"/>
          <w:szCs w:val="24"/>
        </w:rPr>
        <w:t>r</w:t>
      </w:r>
      <w:r>
        <w:rPr>
          <w:spacing w:val="-4"/>
          <w:sz w:val="24"/>
          <w:szCs w:val="24"/>
        </w:rPr>
        <w:t>u</w:t>
      </w:r>
      <w:r>
        <w:rPr>
          <w:sz w:val="24"/>
          <w:szCs w:val="24"/>
        </w:rPr>
        <w:t>.</w:t>
      </w:r>
    </w:p>
    <w:p w:rsidR="003717F8" w:rsidRDefault="009C3401" w:rsidP="00B03FEB">
      <w:pPr>
        <w:spacing w:after="120" w:line="276" w:lineRule="auto"/>
        <w:rPr>
          <w:sz w:val="24"/>
          <w:szCs w:val="24"/>
        </w:rPr>
      </w:pPr>
      <w:r>
        <w:rPr>
          <w:b/>
          <w:sz w:val="24"/>
          <w:szCs w:val="24"/>
        </w:rPr>
        <w:lastRenderedPageBreak/>
        <w:t xml:space="preserve">4.1.3. </w:t>
      </w:r>
      <w:r>
        <w:rPr>
          <w:b/>
          <w:spacing w:val="1"/>
          <w:sz w:val="24"/>
          <w:szCs w:val="24"/>
        </w:rPr>
        <w:t>Pe</w:t>
      </w:r>
      <w:r>
        <w:rPr>
          <w:b/>
          <w:spacing w:val="-1"/>
          <w:sz w:val="24"/>
          <w:szCs w:val="24"/>
        </w:rPr>
        <w:t>n</w:t>
      </w:r>
      <w:r>
        <w:rPr>
          <w:b/>
          <w:sz w:val="24"/>
          <w:szCs w:val="24"/>
        </w:rPr>
        <w:t>ga</w:t>
      </w:r>
      <w:r>
        <w:rPr>
          <w:b/>
          <w:spacing w:val="1"/>
          <w:sz w:val="24"/>
          <w:szCs w:val="24"/>
        </w:rPr>
        <w:t>r</w:t>
      </w:r>
      <w:r>
        <w:rPr>
          <w:b/>
          <w:spacing w:val="-1"/>
          <w:sz w:val="24"/>
          <w:szCs w:val="24"/>
        </w:rPr>
        <w:t>u</w:t>
      </w:r>
      <w:r>
        <w:rPr>
          <w:b/>
          <w:sz w:val="24"/>
          <w:szCs w:val="24"/>
        </w:rPr>
        <w:t>h</w:t>
      </w:r>
      <w:r>
        <w:rPr>
          <w:b/>
          <w:spacing w:val="-1"/>
          <w:sz w:val="24"/>
          <w:szCs w:val="24"/>
        </w:rPr>
        <w:t xml:space="preserve"> CS</w:t>
      </w:r>
      <w:r>
        <w:rPr>
          <w:b/>
          <w:sz w:val="24"/>
          <w:szCs w:val="24"/>
        </w:rPr>
        <w:t>R</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2"/>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Pr</w:t>
      </w:r>
      <w:r>
        <w:rPr>
          <w:b/>
          <w:sz w:val="24"/>
          <w:szCs w:val="24"/>
        </w:rPr>
        <w:t>o</w:t>
      </w:r>
      <w:r>
        <w:rPr>
          <w:b/>
          <w:spacing w:val="-6"/>
          <w:sz w:val="24"/>
          <w:szCs w:val="24"/>
        </w:rPr>
        <w:t>d</w:t>
      </w:r>
      <w:r>
        <w:rPr>
          <w:b/>
          <w:spacing w:val="2"/>
          <w:sz w:val="24"/>
          <w:szCs w:val="24"/>
        </w:rPr>
        <w:t>u</w:t>
      </w:r>
      <w:r>
        <w:rPr>
          <w:b/>
          <w:spacing w:val="-6"/>
          <w:sz w:val="24"/>
          <w:szCs w:val="24"/>
        </w:rPr>
        <w:t>k</w:t>
      </w:r>
      <w:r>
        <w:rPr>
          <w:b/>
          <w:spacing w:val="-1"/>
          <w:sz w:val="24"/>
          <w:szCs w:val="24"/>
        </w:rPr>
        <w:t>s</w:t>
      </w:r>
      <w:r>
        <w:rPr>
          <w:b/>
          <w:sz w:val="24"/>
          <w:szCs w:val="24"/>
        </w:rPr>
        <w:t>i</w:t>
      </w:r>
    </w:p>
    <w:p w:rsidR="003717F8" w:rsidRDefault="009C3401" w:rsidP="00B03FEB">
      <w:pPr>
        <w:spacing w:after="120" w:line="276" w:lineRule="auto"/>
        <w:ind w:right="78" w:firstLine="720"/>
        <w:jc w:val="both"/>
        <w:rPr>
          <w:sz w:val="24"/>
          <w:szCs w:val="24"/>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pacing w:val="1"/>
          <w:sz w:val="24"/>
          <w:szCs w:val="24"/>
        </w:rPr>
        <w:t>i</w:t>
      </w:r>
      <w:r>
        <w:rPr>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 xml:space="preserve">l </w:t>
      </w:r>
      <w:r>
        <w:rPr>
          <w:spacing w:val="1"/>
          <w:sz w:val="24"/>
          <w:szCs w:val="24"/>
        </w:rPr>
        <w:t>a</w:t>
      </w:r>
      <w:r>
        <w:rPr>
          <w:sz w:val="24"/>
          <w:szCs w:val="24"/>
        </w:rPr>
        <w:t>n</w:t>
      </w:r>
      <w:r>
        <w:rPr>
          <w:spacing w:val="1"/>
          <w:sz w:val="24"/>
          <w:szCs w:val="24"/>
        </w:rPr>
        <w:t>ali</w:t>
      </w:r>
      <w:r>
        <w:rPr>
          <w:spacing w:val="-1"/>
          <w:sz w:val="24"/>
          <w:szCs w:val="24"/>
        </w:rPr>
        <w:t>s</w:t>
      </w:r>
      <w:r>
        <w:rPr>
          <w:sz w:val="24"/>
          <w:szCs w:val="24"/>
        </w:rPr>
        <w:t>i</w:t>
      </w:r>
      <w:r>
        <w:rPr>
          <w:spacing w:val="-11"/>
          <w:sz w:val="24"/>
          <w:szCs w:val="24"/>
        </w:rPr>
        <w:t xml:space="preserve"> </w:t>
      </w:r>
      <w:r>
        <w:rPr>
          <w:sz w:val="24"/>
          <w:szCs w:val="24"/>
        </w:rPr>
        <w:t>d</w:t>
      </w:r>
      <w:r>
        <w:rPr>
          <w:spacing w:val="-3"/>
          <w:sz w:val="24"/>
          <w:szCs w:val="24"/>
        </w:rPr>
        <w:t>a</w:t>
      </w:r>
      <w:r>
        <w:rPr>
          <w:spacing w:val="1"/>
          <w:sz w:val="24"/>
          <w:szCs w:val="24"/>
        </w:rPr>
        <w:t>m</w:t>
      </w:r>
      <w:r>
        <w:rPr>
          <w:sz w:val="24"/>
          <w:szCs w:val="24"/>
        </w:rPr>
        <w:t>p</w:t>
      </w:r>
      <w:r>
        <w:rPr>
          <w:spacing w:val="1"/>
          <w:sz w:val="24"/>
          <w:szCs w:val="24"/>
        </w:rPr>
        <w:t>a</w:t>
      </w:r>
      <w:r>
        <w:rPr>
          <w:sz w:val="24"/>
          <w:szCs w:val="24"/>
        </w:rPr>
        <w:t>k</w:t>
      </w:r>
      <w:r>
        <w:rPr>
          <w:spacing w:val="-12"/>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1"/>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z w:val="24"/>
          <w:szCs w:val="24"/>
        </w:rPr>
        <w:t>d</w:t>
      </w:r>
      <w:r>
        <w:rPr>
          <w:spacing w:val="1"/>
          <w:sz w:val="24"/>
          <w:szCs w:val="24"/>
        </w:rPr>
        <w:t>ala</w:t>
      </w:r>
      <w:r>
        <w:rPr>
          <w:sz w:val="24"/>
          <w:szCs w:val="24"/>
        </w:rPr>
        <w:t>m</w:t>
      </w:r>
      <w:r>
        <w:rPr>
          <w:spacing w:val="-1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12"/>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ala</w:t>
      </w:r>
      <w:r>
        <w:rPr>
          <w:sz w:val="24"/>
          <w:szCs w:val="24"/>
        </w:rPr>
        <w:t>n,</w:t>
      </w:r>
      <w:r>
        <w:rPr>
          <w:spacing w:val="-12"/>
          <w:sz w:val="24"/>
          <w:szCs w:val="24"/>
        </w:rPr>
        <w:t xml:space="preserve"> </w:t>
      </w:r>
      <w:r>
        <w:rPr>
          <w:spacing w:val="-3"/>
          <w:sz w:val="24"/>
          <w:szCs w:val="24"/>
        </w:rPr>
        <w:t>a</w:t>
      </w:r>
      <w:r>
        <w:rPr>
          <w:spacing w:val="1"/>
          <w:sz w:val="24"/>
          <w:szCs w:val="24"/>
        </w:rPr>
        <w:t>la</w:t>
      </w:r>
      <w:r>
        <w:rPr>
          <w:sz w:val="24"/>
          <w:szCs w:val="24"/>
        </w:rPr>
        <w:t>t</w:t>
      </w:r>
      <w:r>
        <w:rPr>
          <w:spacing w:val="-11"/>
          <w:sz w:val="24"/>
          <w:szCs w:val="24"/>
        </w:rPr>
        <w:t xml:space="preserve"> </w:t>
      </w:r>
      <w:r>
        <w:rPr>
          <w:spacing w:val="-3"/>
          <w:sz w:val="24"/>
          <w:szCs w:val="24"/>
        </w:rPr>
        <w:t>m</w:t>
      </w:r>
      <w:r>
        <w:rPr>
          <w:spacing w:val="1"/>
          <w:sz w:val="24"/>
          <w:szCs w:val="24"/>
        </w:rPr>
        <w:t>a</w:t>
      </w:r>
      <w:r>
        <w:rPr>
          <w:sz w:val="24"/>
          <w:szCs w:val="24"/>
        </w:rPr>
        <w:t>upun</w:t>
      </w:r>
      <w:r>
        <w:rPr>
          <w:spacing w:val="-12"/>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1"/>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li</w:t>
      </w:r>
      <w:r>
        <w:rPr>
          <w:sz w:val="24"/>
          <w:szCs w:val="24"/>
        </w:rPr>
        <w:t>h</w:t>
      </w:r>
      <w:r>
        <w:rPr>
          <w:spacing w:val="-3"/>
          <w:sz w:val="24"/>
          <w:szCs w:val="24"/>
        </w:rPr>
        <w:t>a</w:t>
      </w:r>
      <w:r>
        <w:rPr>
          <w:sz w:val="24"/>
          <w:szCs w:val="24"/>
        </w:rPr>
        <w:t>t</w:t>
      </w:r>
      <w:r>
        <w:rPr>
          <w:spacing w:val="1"/>
          <w:sz w:val="24"/>
          <w:szCs w:val="24"/>
        </w:rPr>
        <w:t xml:space="preserve"> </w:t>
      </w:r>
      <w:r>
        <w:rPr>
          <w:sz w:val="24"/>
          <w:szCs w:val="24"/>
        </w:rPr>
        <w:t>p</w:t>
      </w:r>
      <w:r>
        <w:rPr>
          <w:spacing w:val="-3"/>
          <w:sz w:val="24"/>
          <w:szCs w:val="24"/>
        </w:rPr>
        <w:t>a</w:t>
      </w:r>
      <w:r>
        <w:rPr>
          <w:sz w:val="24"/>
          <w:szCs w:val="24"/>
        </w:rPr>
        <w:t>da</w:t>
      </w:r>
      <w:r>
        <w:rPr>
          <w:spacing w:val="1"/>
          <w:sz w:val="24"/>
          <w:szCs w:val="24"/>
        </w:rPr>
        <w:t xml:space="preserve"> ta</w:t>
      </w:r>
      <w:r>
        <w:rPr>
          <w:sz w:val="24"/>
          <w:szCs w:val="24"/>
        </w:rPr>
        <w:t>b</w:t>
      </w:r>
      <w:r>
        <w:rPr>
          <w:spacing w:val="-3"/>
          <w:sz w:val="24"/>
          <w:szCs w:val="24"/>
        </w:rPr>
        <w:t>l</w:t>
      </w:r>
      <w:r>
        <w:rPr>
          <w:sz w:val="24"/>
          <w:szCs w:val="24"/>
        </w:rPr>
        <w:t>e</w:t>
      </w:r>
      <w:r>
        <w:rPr>
          <w:spacing w:val="1"/>
          <w:sz w:val="24"/>
          <w:szCs w:val="24"/>
        </w:rPr>
        <w:t xml:space="preserve"> </w:t>
      </w:r>
      <w:r>
        <w:rPr>
          <w:sz w:val="24"/>
          <w:szCs w:val="24"/>
        </w:rPr>
        <w:t>4.</w:t>
      </w:r>
      <w:r w:rsidR="00E87B05">
        <w:rPr>
          <w:sz w:val="24"/>
          <w:szCs w:val="24"/>
        </w:rPr>
        <w:t>3</w:t>
      </w:r>
      <w:r>
        <w:rPr>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4"/>
          <w:sz w:val="24"/>
          <w:szCs w:val="24"/>
        </w:rPr>
        <w:t>u</w:t>
      </w:r>
      <w:r>
        <w:rPr>
          <w:spacing w:val="1"/>
          <w:sz w:val="24"/>
          <w:szCs w:val="24"/>
        </w:rPr>
        <w:t>t</w:t>
      </w:r>
      <w:r>
        <w:rPr>
          <w:sz w:val="24"/>
          <w:szCs w:val="24"/>
        </w:rPr>
        <w:t>:</w:t>
      </w:r>
    </w:p>
    <w:p w:rsidR="003717F8" w:rsidRPr="00B03FEB" w:rsidRDefault="00667E4D" w:rsidP="00B03FEB">
      <w:pPr>
        <w:spacing w:after="120" w:line="276" w:lineRule="auto"/>
        <w:ind w:right="140"/>
        <w:jc w:val="center"/>
        <w:rPr>
          <w:b/>
          <w:sz w:val="24"/>
          <w:szCs w:val="24"/>
        </w:rPr>
      </w:pPr>
      <w:r w:rsidRPr="00B03FEB">
        <w:rPr>
          <w:b/>
          <w:sz w:val="24"/>
          <w:szCs w:val="24"/>
        </w:rPr>
        <w:t>Tabel 4.</w:t>
      </w:r>
      <w:r w:rsidR="00E87B05">
        <w:rPr>
          <w:b/>
          <w:sz w:val="24"/>
          <w:szCs w:val="24"/>
        </w:rPr>
        <w:t>3</w:t>
      </w:r>
    </w:p>
    <w:tbl>
      <w:tblPr>
        <w:tblW w:w="5248" w:type="dxa"/>
        <w:tblInd w:w="704" w:type="dxa"/>
        <w:tblLayout w:type="fixed"/>
        <w:tblCellMar>
          <w:left w:w="0" w:type="dxa"/>
          <w:right w:w="0" w:type="dxa"/>
        </w:tblCellMar>
        <w:tblLook w:val="01E0" w:firstRow="1" w:lastRow="1" w:firstColumn="1" w:lastColumn="1" w:noHBand="0" w:noVBand="0"/>
      </w:tblPr>
      <w:tblGrid>
        <w:gridCol w:w="1845"/>
        <w:gridCol w:w="1136"/>
        <w:gridCol w:w="1415"/>
        <w:gridCol w:w="852"/>
      </w:tblGrid>
      <w:tr w:rsidR="003717F8" w:rsidTr="00B03FEB">
        <w:trPr>
          <w:trHeight w:hRule="exact" w:val="416"/>
        </w:trPr>
        <w:tc>
          <w:tcPr>
            <w:tcW w:w="1845"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B03FEB">
            <w:pPr>
              <w:spacing w:after="120" w:line="276" w:lineRule="auto"/>
              <w:ind w:left="763" w:right="-4109"/>
              <w:rPr>
                <w:sz w:val="18"/>
                <w:szCs w:val="18"/>
              </w:rPr>
            </w:pPr>
            <w:r w:rsidRPr="00667E4D">
              <w:rPr>
                <w:b/>
                <w:spacing w:val="-1"/>
                <w:sz w:val="18"/>
                <w:szCs w:val="18"/>
              </w:rPr>
              <w:t>I</w:t>
            </w:r>
            <w:r w:rsidRPr="00667E4D">
              <w:rPr>
                <w:b/>
                <w:spacing w:val="2"/>
                <w:sz w:val="18"/>
                <w:szCs w:val="18"/>
              </w:rPr>
              <w:t>n</w:t>
            </w:r>
            <w:r w:rsidRPr="00667E4D">
              <w:rPr>
                <w:b/>
                <w:spacing w:val="-6"/>
                <w:sz w:val="18"/>
                <w:szCs w:val="18"/>
              </w:rPr>
              <w:t>d</w:t>
            </w:r>
            <w:r w:rsidRPr="00667E4D">
              <w:rPr>
                <w:b/>
                <w:spacing w:val="5"/>
                <w:sz w:val="18"/>
                <w:szCs w:val="18"/>
              </w:rPr>
              <w:t>e</w:t>
            </w:r>
            <w:r w:rsidRPr="00667E4D">
              <w:rPr>
                <w:b/>
                <w:spacing w:val="-6"/>
                <w:sz w:val="18"/>
                <w:szCs w:val="18"/>
              </w:rPr>
              <w:t>p</w:t>
            </w:r>
            <w:r w:rsidRPr="00667E4D">
              <w:rPr>
                <w:b/>
                <w:spacing w:val="1"/>
                <w:sz w:val="18"/>
                <w:szCs w:val="18"/>
              </w:rPr>
              <w:t>e</w:t>
            </w:r>
            <w:r w:rsidRPr="00667E4D">
              <w:rPr>
                <w:b/>
                <w:spacing w:val="2"/>
                <w:sz w:val="18"/>
                <w:szCs w:val="18"/>
              </w:rPr>
              <w:t>n</w:t>
            </w:r>
            <w:r w:rsidRPr="00667E4D">
              <w:rPr>
                <w:b/>
                <w:spacing w:val="-6"/>
                <w:sz w:val="18"/>
                <w:szCs w:val="18"/>
              </w:rPr>
              <w:t>d</w:t>
            </w:r>
            <w:r w:rsidRPr="00667E4D">
              <w:rPr>
                <w:b/>
                <w:spacing w:val="1"/>
                <w:sz w:val="18"/>
                <w:szCs w:val="18"/>
              </w:rPr>
              <w:t>e</w:t>
            </w:r>
            <w:r w:rsidRPr="00667E4D">
              <w:rPr>
                <w:b/>
                <w:spacing w:val="-1"/>
                <w:sz w:val="18"/>
                <w:szCs w:val="18"/>
              </w:rPr>
              <w:t>n</w:t>
            </w:r>
            <w:r w:rsidRPr="00667E4D">
              <w:rPr>
                <w:b/>
                <w:sz w:val="18"/>
                <w:szCs w:val="18"/>
              </w:rPr>
              <w:t>t</w:t>
            </w:r>
          </w:p>
        </w:tc>
        <w:tc>
          <w:tcPr>
            <w:tcW w:w="1136"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327"/>
              <w:rPr>
                <w:sz w:val="18"/>
                <w:szCs w:val="18"/>
              </w:rPr>
            </w:pPr>
            <w:r w:rsidRPr="00667E4D">
              <w:rPr>
                <w:b/>
                <w:sz w:val="18"/>
                <w:szCs w:val="18"/>
              </w:rPr>
              <w:t>B</w:t>
            </w:r>
            <w:r w:rsidRPr="00667E4D">
              <w:rPr>
                <w:b/>
                <w:spacing w:val="1"/>
                <w:sz w:val="18"/>
                <w:szCs w:val="18"/>
              </w:rPr>
              <w:t>e</w:t>
            </w:r>
            <w:r w:rsidRPr="00667E4D">
              <w:rPr>
                <w:b/>
                <w:sz w:val="18"/>
                <w:szCs w:val="18"/>
              </w:rPr>
              <w:t>ta</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654" w:right="657"/>
              <w:jc w:val="center"/>
              <w:rPr>
                <w:sz w:val="18"/>
                <w:szCs w:val="18"/>
              </w:rPr>
            </w:pPr>
            <w:r w:rsidRPr="00667E4D">
              <w:rPr>
                <w:b/>
                <w:sz w:val="18"/>
                <w:szCs w:val="18"/>
              </w:rPr>
              <w:t>T</w:t>
            </w: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rsidR="003717F8" w:rsidRPr="00667E4D" w:rsidRDefault="009C3401" w:rsidP="00AD2A09">
            <w:pPr>
              <w:spacing w:after="120" w:line="276" w:lineRule="auto"/>
              <w:ind w:left="259"/>
              <w:rPr>
                <w:sz w:val="18"/>
                <w:szCs w:val="18"/>
              </w:rPr>
            </w:pPr>
            <w:r w:rsidRPr="00667E4D">
              <w:rPr>
                <w:b/>
                <w:spacing w:val="-1"/>
                <w:sz w:val="18"/>
                <w:szCs w:val="18"/>
              </w:rPr>
              <w:t>S</w:t>
            </w:r>
            <w:r w:rsidRPr="00667E4D">
              <w:rPr>
                <w:b/>
                <w:spacing w:val="1"/>
                <w:sz w:val="18"/>
                <w:szCs w:val="18"/>
              </w:rPr>
              <w:t>i</w:t>
            </w:r>
            <w:r w:rsidRPr="00667E4D">
              <w:rPr>
                <w:b/>
                <w:sz w:val="18"/>
                <w:szCs w:val="18"/>
              </w:rPr>
              <w:t>g</w:t>
            </w:r>
          </w:p>
        </w:tc>
      </w:tr>
      <w:tr w:rsidR="003717F8" w:rsidTr="00B03FEB">
        <w:trPr>
          <w:trHeight w:hRule="exact" w:val="429"/>
        </w:trPr>
        <w:tc>
          <w:tcPr>
            <w:tcW w:w="184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(Con</w:t>
            </w:r>
            <w:r w:rsidRPr="00667E4D">
              <w:rPr>
                <w:spacing w:val="-1"/>
                <w:sz w:val="18"/>
                <w:szCs w:val="18"/>
              </w:rPr>
              <w:t>s</w:t>
            </w:r>
            <w:r w:rsidRPr="00667E4D">
              <w:rPr>
                <w:spacing w:val="1"/>
                <w:sz w:val="18"/>
                <w:szCs w:val="18"/>
              </w:rPr>
              <w:t>ta</w:t>
            </w:r>
            <w:r w:rsidRPr="00667E4D">
              <w:rPr>
                <w:sz w:val="18"/>
                <w:szCs w:val="18"/>
              </w:rPr>
              <w:t>n</w:t>
            </w:r>
            <w:r w:rsidRPr="00667E4D">
              <w:rPr>
                <w:spacing w:val="1"/>
                <w:sz w:val="18"/>
                <w:szCs w:val="18"/>
              </w:rPr>
              <w:t>t</w:t>
            </w:r>
            <w:r w:rsidRPr="00667E4D">
              <w:rPr>
                <w:sz w:val="18"/>
                <w:szCs w:val="18"/>
              </w:rPr>
              <w:t>)</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3717F8" w:rsidP="00AD2A09">
            <w:pPr>
              <w:spacing w:after="120" w:line="276" w:lineRule="auto"/>
              <w:rPr>
                <w:sz w:val="18"/>
                <w:szCs w:val="18"/>
              </w:rPr>
            </w:pPr>
          </w:p>
        </w:tc>
        <w:tc>
          <w:tcPr>
            <w:tcW w:w="141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48"/>
              <w:rPr>
                <w:sz w:val="18"/>
                <w:szCs w:val="18"/>
              </w:rPr>
            </w:pPr>
            <w:r w:rsidRPr="00667E4D">
              <w:rPr>
                <w:sz w:val="18"/>
                <w:szCs w:val="18"/>
              </w:rPr>
              <w:t>2.996</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.003</w:t>
            </w:r>
          </w:p>
        </w:tc>
      </w:tr>
      <w:tr w:rsidR="003717F8" w:rsidTr="00B03FEB">
        <w:trPr>
          <w:trHeight w:hRule="exact" w:val="424"/>
        </w:trPr>
        <w:tc>
          <w:tcPr>
            <w:tcW w:w="184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R_</w:t>
            </w:r>
            <w:r w:rsidRPr="00667E4D">
              <w:rPr>
                <w:spacing w:val="-1"/>
                <w:sz w:val="18"/>
                <w:szCs w:val="18"/>
              </w:rPr>
              <w:t>M</w:t>
            </w:r>
            <w:r w:rsidRPr="00667E4D">
              <w:rPr>
                <w:sz w:val="18"/>
                <w:szCs w:val="18"/>
              </w:rPr>
              <w:t>od</w:t>
            </w:r>
            <w:r w:rsidRPr="00667E4D">
              <w:rPr>
                <w:spacing w:val="1"/>
                <w:sz w:val="18"/>
                <w:szCs w:val="18"/>
              </w:rPr>
              <w:t>a</w:t>
            </w:r>
            <w:r w:rsidRPr="00667E4D">
              <w:rPr>
                <w:sz w:val="18"/>
                <w:szCs w:val="18"/>
              </w:rPr>
              <w:t>l</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643"/>
              <w:rPr>
                <w:sz w:val="18"/>
                <w:szCs w:val="18"/>
              </w:rPr>
            </w:pPr>
            <w:r w:rsidRPr="00667E4D">
              <w:rPr>
                <w:sz w:val="18"/>
                <w:szCs w:val="18"/>
              </w:rPr>
              <w:t>.052</w:t>
            </w:r>
          </w:p>
        </w:tc>
        <w:tc>
          <w:tcPr>
            <w:tcW w:w="141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right="59"/>
              <w:jc w:val="right"/>
              <w:rPr>
                <w:sz w:val="18"/>
                <w:szCs w:val="18"/>
              </w:rPr>
            </w:pPr>
            <w:r w:rsidRPr="00667E4D">
              <w:rPr>
                <w:sz w:val="18"/>
                <w:szCs w:val="18"/>
              </w:rPr>
              <w:t>.885</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.378</w:t>
            </w:r>
          </w:p>
        </w:tc>
      </w:tr>
      <w:tr w:rsidR="003717F8" w:rsidTr="00B03FEB">
        <w:trPr>
          <w:trHeight w:hRule="exact" w:val="424"/>
        </w:trPr>
        <w:tc>
          <w:tcPr>
            <w:tcW w:w="184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w:t>
            </w:r>
            <w:r w:rsidRPr="00667E4D">
              <w:rPr>
                <w:spacing w:val="4"/>
                <w:sz w:val="18"/>
                <w:szCs w:val="18"/>
              </w:rPr>
              <w:t>_</w:t>
            </w:r>
            <w:r w:rsidRPr="00667E4D">
              <w:rPr>
                <w:spacing w:val="-5"/>
                <w:sz w:val="18"/>
                <w:szCs w:val="18"/>
              </w:rPr>
              <w:t>A</w:t>
            </w:r>
            <w:r w:rsidRPr="00667E4D">
              <w:rPr>
                <w:spacing w:val="1"/>
                <w:sz w:val="18"/>
                <w:szCs w:val="18"/>
              </w:rPr>
              <w:t>la</w:t>
            </w:r>
            <w:r w:rsidRPr="00667E4D">
              <w:rPr>
                <w:sz w:val="18"/>
                <w:szCs w:val="18"/>
              </w:rPr>
              <w:t>t</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643"/>
              <w:rPr>
                <w:sz w:val="18"/>
                <w:szCs w:val="18"/>
              </w:rPr>
            </w:pPr>
            <w:r w:rsidRPr="00667E4D">
              <w:rPr>
                <w:sz w:val="18"/>
                <w:szCs w:val="18"/>
              </w:rPr>
              <w:t>.737</w:t>
            </w:r>
          </w:p>
        </w:tc>
        <w:tc>
          <w:tcPr>
            <w:tcW w:w="141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828"/>
              <w:rPr>
                <w:sz w:val="18"/>
                <w:szCs w:val="18"/>
              </w:rPr>
            </w:pPr>
            <w:r w:rsidRPr="00667E4D">
              <w:rPr>
                <w:sz w:val="18"/>
                <w:szCs w:val="18"/>
              </w:rPr>
              <w:t>12.002</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.000</w:t>
            </w:r>
          </w:p>
        </w:tc>
      </w:tr>
      <w:tr w:rsidR="003717F8" w:rsidTr="00B03FEB">
        <w:trPr>
          <w:trHeight w:hRule="exact" w:val="420"/>
        </w:trPr>
        <w:tc>
          <w:tcPr>
            <w:tcW w:w="184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59"/>
              <w:rPr>
                <w:sz w:val="18"/>
                <w:szCs w:val="18"/>
              </w:rPr>
            </w:pPr>
            <w:r w:rsidRPr="00667E4D">
              <w:rPr>
                <w:sz w:val="18"/>
                <w:szCs w:val="18"/>
              </w:rPr>
              <w:t>C</w:t>
            </w:r>
            <w:r w:rsidRPr="00667E4D">
              <w:rPr>
                <w:spacing w:val="-1"/>
                <w:sz w:val="18"/>
                <w:szCs w:val="18"/>
              </w:rPr>
              <w:t>S</w:t>
            </w:r>
            <w:r w:rsidRPr="00667E4D">
              <w:rPr>
                <w:sz w:val="18"/>
                <w:szCs w:val="18"/>
              </w:rPr>
              <w:t>R_</w:t>
            </w:r>
            <w:r w:rsidRPr="00667E4D">
              <w:rPr>
                <w:spacing w:val="-1"/>
                <w:sz w:val="18"/>
                <w:szCs w:val="18"/>
              </w:rPr>
              <w:t>P</w:t>
            </w:r>
            <w:r w:rsidRPr="00667E4D">
              <w:rPr>
                <w:spacing w:val="1"/>
                <w:sz w:val="18"/>
                <w:szCs w:val="18"/>
              </w:rPr>
              <w:t>elati</w:t>
            </w:r>
            <w:r w:rsidRPr="00667E4D">
              <w:rPr>
                <w:sz w:val="18"/>
                <w:szCs w:val="18"/>
              </w:rPr>
              <w:t>h</w:t>
            </w:r>
            <w:r w:rsidRPr="00667E4D">
              <w:rPr>
                <w:spacing w:val="1"/>
                <w:sz w:val="18"/>
                <w:szCs w:val="18"/>
              </w:rPr>
              <w:t>a</w:t>
            </w:r>
            <w:r w:rsidRPr="00667E4D">
              <w:rPr>
                <w:sz w:val="18"/>
                <w:szCs w:val="18"/>
              </w:rPr>
              <w:t>n</w:t>
            </w:r>
          </w:p>
        </w:tc>
        <w:tc>
          <w:tcPr>
            <w:tcW w:w="1136"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643"/>
              <w:rPr>
                <w:sz w:val="18"/>
                <w:szCs w:val="18"/>
              </w:rPr>
            </w:pPr>
            <w:r w:rsidRPr="00667E4D">
              <w:rPr>
                <w:sz w:val="18"/>
                <w:szCs w:val="18"/>
              </w:rPr>
              <w:t>.208</w:t>
            </w:r>
          </w:p>
        </w:tc>
        <w:tc>
          <w:tcPr>
            <w:tcW w:w="1415"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948"/>
              <w:rPr>
                <w:sz w:val="18"/>
                <w:szCs w:val="18"/>
              </w:rPr>
            </w:pPr>
            <w:r w:rsidRPr="00667E4D">
              <w:rPr>
                <w:sz w:val="18"/>
                <w:szCs w:val="18"/>
              </w:rPr>
              <w:t>4.269</w:t>
            </w:r>
          </w:p>
        </w:tc>
        <w:tc>
          <w:tcPr>
            <w:tcW w:w="852" w:type="dxa"/>
            <w:tcBorders>
              <w:top w:val="single" w:sz="4" w:space="0" w:color="000000"/>
              <w:left w:val="single" w:sz="4" w:space="0" w:color="000000"/>
              <w:bottom w:val="single" w:sz="4" w:space="0" w:color="000000"/>
              <w:right w:val="single" w:sz="4" w:space="0" w:color="000000"/>
            </w:tcBorders>
          </w:tcPr>
          <w:p w:rsidR="003717F8" w:rsidRPr="00667E4D" w:rsidRDefault="009C3401" w:rsidP="00AD2A09">
            <w:pPr>
              <w:spacing w:after="120" w:line="276" w:lineRule="auto"/>
              <w:ind w:left="359"/>
              <w:rPr>
                <w:sz w:val="18"/>
                <w:szCs w:val="18"/>
              </w:rPr>
            </w:pPr>
            <w:r w:rsidRPr="00667E4D">
              <w:rPr>
                <w:sz w:val="18"/>
                <w:szCs w:val="18"/>
              </w:rPr>
              <w:t>.000</w:t>
            </w:r>
          </w:p>
        </w:tc>
      </w:tr>
    </w:tbl>
    <w:p w:rsidR="00667E4D" w:rsidRDefault="00667E4D" w:rsidP="00AD2A09">
      <w:pPr>
        <w:spacing w:after="120" w:line="276" w:lineRule="auto"/>
        <w:ind w:left="1265" w:right="75" w:firstLine="732"/>
        <w:jc w:val="both"/>
        <w:rPr>
          <w:spacing w:val="-1"/>
          <w:sz w:val="24"/>
          <w:szCs w:val="24"/>
        </w:rPr>
      </w:pPr>
      <w:r>
        <w:rPr>
          <w:spacing w:val="-1"/>
          <w:sz w:val="24"/>
          <w:szCs w:val="24"/>
        </w:rPr>
        <w:t>Dependen Variabel: KINPROD</w:t>
      </w:r>
    </w:p>
    <w:p w:rsidR="003717F8" w:rsidRDefault="009C3401" w:rsidP="00B03FEB">
      <w:pPr>
        <w:spacing w:after="120" w:line="276" w:lineRule="auto"/>
        <w:ind w:right="75" w:firstLine="720"/>
        <w:jc w:val="both"/>
        <w:rPr>
          <w:sz w:val="24"/>
          <w:szCs w:val="24"/>
        </w:rPr>
      </w:pPr>
      <w:proofErr w:type="gramStart"/>
      <w:r>
        <w:rPr>
          <w:spacing w:val="-1"/>
          <w:sz w:val="24"/>
          <w:szCs w:val="24"/>
        </w:rPr>
        <w:t>D</w:t>
      </w:r>
      <w:r>
        <w:rPr>
          <w:spacing w:val="1"/>
          <w:sz w:val="24"/>
          <w:szCs w:val="24"/>
        </w:rPr>
        <w:t>a</w:t>
      </w:r>
      <w:r>
        <w:rPr>
          <w:sz w:val="24"/>
          <w:szCs w:val="24"/>
        </w:rPr>
        <w:t xml:space="preserve">ri </w:t>
      </w:r>
      <w:r>
        <w:rPr>
          <w:spacing w:val="37"/>
          <w:sz w:val="24"/>
          <w:szCs w:val="24"/>
        </w:rPr>
        <w:t xml:space="preserve"> </w:t>
      </w:r>
      <w:r>
        <w:rPr>
          <w:spacing w:val="1"/>
          <w:sz w:val="24"/>
          <w:szCs w:val="24"/>
        </w:rPr>
        <w:t>Ta</w:t>
      </w:r>
      <w:r>
        <w:rPr>
          <w:sz w:val="24"/>
          <w:szCs w:val="24"/>
        </w:rPr>
        <w:t>b</w:t>
      </w:r>
      <w:r>
        <w:rPr>
          <w:spacing w:val="-3"/>
          <w:sz w:val="24"/>
          <w:szCs w:val="24"/>
        </w:rPr>
        <w:t>e</w:t>
      </w:r>
      <w:r>
        <w:rPr>
          <w:sz w:val="24"/>
          <w:szCs w:val="24"/>
        </w:rPr>
        <w:t>l</w:t>
      </w:r>
      <w:proofErr w:type="gramEnd"/>
      <w:r>
        <w:rPr>
          <w:sz w:val="24"/>
          <w:szCs w:val="24"/>
        </w:rPr>
        <w:t xml:space="preserve"> </w:t>
      </w:r>
      <w:r>
        <w:rPr>
          <w:spacing w:val="39"/>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 xml:space="preserve">t </w:t>
      </w:r>
      <w:r>
        <w:rPr>
          <w:spacing w:val="37"/>
          <w:sz w:val="24"/>
          <w:szCs w:val="24"/>
        </w:rPr>
        <w:t xml:space="preserve"> </w:t>
      </w:r>
      <w:r>
        <w:rPr>
          <w:spacing w:val="1"/>
          <w:sz w:val="24"/>
          <w:szCs w:val="24"/>
        </w:rPr>
        <w:t>me</w:t>
      </w:r>
      <w:r>
        <w:rPr>
          <w:sz w:val="24"/>
          <w:szCs w:val="24"/>
        </w:rPr>
        <w:t>nu</w:t>
      </w:r>
      <w:r>
        <w:rPr>
          <w:spacing w:val="-4"/>
          <w:sz w:val="24"/>
          <w:szCs w:val="24"/>
        </w:rPr>
        <w:t>n</w:t>
      </w:r>
      <w:r>
        <w:rPr>
          <w:spacing w:val="1"/>
          <w:sz w:val="24"/>
          <w:szCs w:val="24"/>
        </w:rPr>
        <w:t>j</w:t>
      </w:r>
      <w:r>
        <w:rPr>
          <w:sz w:val="24"/>
          <w:szCs w:val="24"/>
        </w:rPr>
        <w:t>ukk</w:t>
      </w:r>
      <w:r>
        <w:rPr>
          <w:spacing w:val="1"/>
          <w:sz w:val="24"/>
          <w:szCs w:val="24"/>
        </w:rPr>
        <w:t>a</w:t>
      </w:r>
      <w:r>
        <w:rPr>
          <w:sz w:val="24"/>
          <w:szCs w:val="24"/>
        </w:rPr>
        <w:t xml:space="preserve">n </w:t>
      </w:r>
      <w:r>
        <w:rPr>
          <w:spacing w:val="36"/>
          <w:sz w:val="24"/>
          <w:szCs w:val="24"/>
        </w:rPr>
        <w:t xml:space="preserve"> </w:t>
      </w:r>
      <w:r>
        <w:rPr>
          <w:sz w:val="24"/>
          <w:szCs w:val="24"/>
        </w:rPr>
        <w:t>b</w:t>
      </w:r>
      <w:r>
        <w:rPr>
          <w:spacing w:val="1"/>
          <w:sz w:val="24"/>
          <w:szCs w:val="24"/>
        </w:rPr>
        <w:t>a</w:t>
      </w:r>
      <w:r>
        <w:rPr>
          <w:spacing w:val="-4"/>
          <w:sz w:val="24"/>
          <w:szCs w:val="24"/>
        </w:rPr>
        <w:t>h</w:t>
      </w:r>
      <w:r>
        <w:rPr>
          <w:spacing w:val="-1"/>
          <w:sz w:val="24"/>
          <w:szCs w:val="24"/>
        </w:rPr>
        <w:t>w</w:t>
      </w:r>
      <w:r>
        <w:rPr>
          <w:sz w:val="24"/>
          <w:szCs w:val="24"/>
        </w:rPr>
        <w:t xml:space="preserve">a </w:t>
      </w:r>
      <w:r>
        <w:rPr>
          <w:spacing w:val="37"/>
          <w:sz w:val="24"/>
          <w:szCs w:val="24"/>
        </w:rPr>
        <w:t xml:space="preserve"> </w:t>
      </w:r>
      <w:r>
        <w:rPr>
          <w:sz w:val="24"/>
          <w:szCs w:val="24"/>
        </w:rPr>
        <w:t>C</w:t>
      </w:r>
      <w:r>
        <w:rPr>
          <w:spacing w:val="-1"/>
          <w:sz w:val="24"/>
          <w:szCs w:val="24"/>
        </w:rPr>
        <w:t>S</w:t>
      </w:r>
      <w:r>
        <w:rPr>
          <w:sz w:val="24"/>
          <w:szCs w:val="24"/>
        </w:rPr>
        <w:t xml:space="preserve">R </w:t>
      </w:r>
      <w:r>
        <w:rPr>
          <w:spacing w:val="36"/>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ala</w:t>
      </w:r>
      <w:r>
        <w:rPr>
          <w:sz w:val="24"/>
          <w:szCs w:val="24"/>
        </w:rPr>
        <w:t xml:space="preserve">n </w:t>
      </w:r>
      <w:r>
        <w:rPr>
          <w:spacing w:val="36"/>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32"/>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32"/>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w:t>
      </w:r>
      <w:r>
        <w:rPr>
          <w:spacing w:val="33"/>
          <w:sz w:val="24"/>
          <w:szCs w:val="24"/>
        </w:rPr>
        <w:t xml:space="preserve"> </w:t>
      </w:r>
      <w:r>
        <w:rPr>
          <w:sz w:val="24"/>
          <w:szCs w:val="24"/>
        </w:rPr>
        <w:t>produk</w:t>
      </w:r>
      <w:r>
        <w:rPr>
          <w:spacing w:val="-1"/>
          <w:sz w:val="24"/>
          <w:szCs w:val="24"/>
        </w:rPr>
        <w:t>s</w:t>
      </w:r>
      <w:r>
        <w:rPr>
          <w:spacing w:val="1"/>
          <w:sz w:val="24"/>
          <w:szCs w:val="24"/>
        </w:rPr>
        <w:t>i</w:t>
      </w:r>
      <w:r>
        <w:rPr>
          <w:sz w:val="24"/>
          <w:szCs w:val="24"/>
        </w:rPr>
        <w:t>.</w:t>
      </w:r>
      <w:r>
        <w:rPr>
          <w:spacing w:val="28"/>
          <w:sz w:val="24"/>
          <w:szCs w:val="24"/>
        </w:rPr>
        <w:t xml:space="preserve"> </w:t>
      </w:r>
      <w:r>
        <w:rPr>
          <w:spacing w:val="-5"/>
          <w:sz w:val="24"/>
          <w:szCs w:val="24"/>
        </w:rPr>
        <w:t>H</w:t>
      </w:r>
      <w:r>
        <w:rPr>
          <w:spacing w:val="1"/>
          <w:sz w:val="24"/>
          <w:szCs w:val="24"/>
        </w:rPr>
        <w:t>a</w:t>
      </w:r>
      <w:r>
        <w:rPr>
          <w:sz w:val="24"/>
          <w:szCs w:val="24"/>
        </w:rPr>
        <w:t>l</w:t>
      </w:r>
      <w:r>
        <w:rPr>
          <w:spacing w:val="33"/>
          <w:sz w:val="24"/>
          <w:szCs w:val="24"/>
        </w:rPr>
        <w:t xml:space="preserve"> </w:t>
      </w:r>
      <w:r>
        <w:rPr>
          <w:spacing w:val="1"/>
          <w:sz w:val="24"/>
          <w:szCs w:val="24"/>
        </w:rPr>
        <w:t>i</w:t>
      </w:r>
      <w:r>
        <w:rPr>
          <w:sz w:val="24"/>
          <w:szCs w:val="24"/>
        </w:rPr>
        <w:t>ni</w:t>
      </w:r>
      <w:r>
        <w:rPr>
          <w:spacing w:val="33"/>
          <w:sz w:val="24"/>
          <w:szCs w:val="24"/>
        </w:rPr>
        <w:t xml:space="preserve"> </w:t>
      </w:r>
      <w:r>
        <w:rPr>
          <w:sz w:val="24"/>
          <w:szCs w:val="24"/>
        </w:rPr>
        <w:t>d</w:t>
      </w:r>
      <w:r>
        <w:rPr>
          <w:spacing w:val="1"/>
          <w:sz w:val="24"/>
          <w:szCs w:val="24"/>
        </w:rPr>
        <w:t>it</w:t>
      </w:r>
      <w:r>
        <w:rPr>
          <w:sz w:val="24"/>
          <w:szCs w:val="24"/>
        </w:rPr>
        <w:t>u</w:t>
      </w:r>
      <w:r>
        <w:rPr>
          <w:spacing w:val="-4"/>
          <w:sz w:val="24"/>
          <w:szCs w:val="24"/>
        </w:rPr>
        <w:t>n</w:t>
      </w:r>
      <w:r>
        <w:rPr>
          <w:spacing w:val="1"/>
          <w:sz w:val="24"/>
          <w:szCs w:val="24"/>
        </w:rPr>
        <w:t>j</w:t>
      </w:r>
      <w:r>
        <w:rPr>
          <w:sz w:val="24"/>
          <w:szCs w:val="24"/>
        </w:rPr>
        <w:t>ukk</w:t>
      </w:r>
      <w:r>
        <w:rPr>
          <w:spacing w:val="1"/>
          <w:sz w:val="24"/>
          <w:szCs w:val="24"/>
        </w:rPr>
        <w:t>a</w:t>
      </w:r>
      <w:r>
        <w:rPr>
          <w:sz w:val="24"/>
          <w:szCs w:val="24"/>
        </w:rPr>
        <w:t>n</w:t>
      </w:r>
      <w:r>
        <w:rPr>
          <w:spacing w:val="32"/>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2"/>
          <w:sz w:val="24"/>
          <w:szCs w:val="24"/>
        </w:rPr>
        <w:t xml:space="preserve"> </w:t>
      </w:r>
      <w:r>
        <w:rPr>
          <w:sz w:val="24"/>
          <w:szCs w:val="24"/>
        </w:rPr>
        <w:t>n</w:t>
      </w:r>
      <w:r>
        <w:rPr>
          <w:spacing w:val="1"/>
          <w:sz w:val="24"/>
          <w:szCs w:val="24"/>
        </w:rPr>
        <w:t>ila</w:t>
      </w:r>
      <w:r>
        <w:rPr>
          <w:sz w:val="24"/>
          <w:szCs w:val="24"/>
        </w:rPr>
        <w:t>i</w:t>
      </w:r>
      <w:r>
        <w:rPr>
          <w:spacing w:val="29"/>
          <w:sz w:val="24"/>
          <w:szCs w:val="24"/>
        </w:rPr>
        <w:t xml:space="preserve"> </w:t>
      </w:r>
      <w:r>
        <w:rPr>
          <w:spacing w:val="-1"/>
          <w:sz w:val="24"/>
          <w:szCs w:val="24"/>
        </w:rPr>
        <w:t>s</w:t>
      </w:r>
      <w:r>
        <w:rPr>
          <w:spacing w:val="1"/>
          <w:sz w:val="24"/>
          <w:szCs w:val="24"/>
        </w:rPr>
        <w:t>i</w:t>
      </w:r>
      <w:r>
        <w:rPr>
          <w:sz w:val="24"/>
          <w:szCs w:val="24"/>
        </w:rPr>
        <w:t>g</w:t>
      </w:r>
      <w:r w:rsidR="00B92EE1">
        <w:rPr>
          <w:sz w:val="24"/>
          <w:szCs w:val="24"/>
        </w:rPr>
        <w:t xml:space="preserve"> </w:t>
      </w:r>
      <w:r>
        <w:rPr>
          <w:sz w:val="24"/>
          <w:szCs w:val="24"/>
        </w:rPr>
        <w:t>0</w:t>
      </w:r>
      <w:proofErr w:type="gramStart"/>
      <w:r>
        <w:rPr>
          <w:sz w:val="24"/>
          <w:szCs w:val="24"/>
        </w:rPr>
        <w:t>,37</w:t>
      </w:r>
      <w:proofErr w:type="gramEnd"/>
      <w:r>
        <w:rPr>
          <w:sz w:val="24"/>
          <w:szCs w:val="24"/>
        </w:rPr>
        <w:t xml:space="preserve"> &gt; 0,05, </w:t>
      </w:r>
      <w:r>
        <w:rPr>
          <w:spacing w:val="1"/>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a</w:t>
      </w:r>
      <w:r>
        <w:rPr>
          <w:spacing w:val="1"/>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m</w:t>
      </w:r>
      <w:r>
        <w:rPr>
          <w:sz w:val="24"/>
          <w:szCs w:val="24"/>
        </w:rPr>
        <w:t>od</w:t>
      </w:r>
      <w:r>
        <w:rPr>
          <w:spacing w:val="1"/>
          <w:sz w:val="24"/>
          <w:szCs w:val="24"/>
        </w:rPr>
        <w:t>ala</w:t>
      </w:r>
      <w:r>
        <w:rPr>
          <w:sz w:val="24"/>
          <w:szCs w:val="24"/>
        </w:rPr>
        <w:t xml:space="preserve">n </w:t>
      </w:r>
      <w:r>
        <w:rPr>
          <w:spacing w:val="-3"/>
          <w:sz w:val="24"/>
          <w:szCs w:val="24"/>
        </w:rPr>
        <w:t>t</w:t>
      </w:r>
      <w:r>
        <w:rPr>
          <w:spacing w:val="1"/>
          <w:sz w:val="24"/>
          <w:szCs w:val="24"/>
        </w:rPr>
        <w:t>i</w:t>
      </w:r>
      <w:r>
        <w:rPr>
          <w:spacing w:val="-4"/>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 xml:space="preserve">p </w:t>
      </w:r>
      <w:r w:rsidR="00B92EE1">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z w:val="24"/>
          <w:szCs w:val="24"/>
        </w:rPr>
        <w:t>produk</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S</w:t>
      </w:r>
      <w:r>
        <w:rPr>
          <w:spacing w:val="1"/>
          <w:sz w:val="24"/>
          <w:szCs w:val="24"/>
        </w:rPr>
        <w:t>e</w:t>
      </w:r>
      <w:r>
        <w:rPr>
          <w:spacing w:val="-4"/>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am</w:t>
      </w:r>
      <w:r>
        <w:rPr>
          <w:sz w:val="24"/>
          <w:szCs w:val="24"/>
        </w:rPr>
        <w:t>p</w:t>
      </w:r>
      <w:r>
        <w:rPr>
          <w:spacing w:val="1"/>
          <w:sz w:val="24"/>
          <w:szCs w:val="24"/>
        </w:rPr>
        <w:t>a</w:t>
      </w:r>
      <w:r>
        <w:rPr>
          <w:sz w:val="24"/>
          <w:szCs w:val="24"/>
        </w:rPr>
        <w:t>k</w:t>
      </w:r>
      <w:r>
        <w:rPr>
          <w:spacing w:val="4"/>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1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z w:val="24"/>
          <w:szCs w:val="24"/>
        </w:rPr>
        <w:t>produk</w:t>
      </w:r>
      <w:r>
        <w:rPr>
          <w:spacing w:val="-1"/>
          <w:sz w:val="24"/>
          <w:szCs w:val="24"/>
        </w:rPr>
        <w:t>s</w:t>
      </w:r>
      <w:r>
        <w:rPr>
          <w:sz w:val="24"/>
          <w:szCs w:val="24"/>
        </w:rPr>
        <w:t xml:space="preserve">i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36"/>
          <w:sz w:val="24"/>
          <w:szCs w:val="24"/>
        </w:rPr>
        <w:t xml:space="preserve"> </w:t>
      </w:r>
      <w:r>
        <w:rPr>
          <w:spacing w:val="1"/>
          <w:sz w:val="24"/>
          <w:szCs w:val="24"/>
        </w:rPr>
        <w:t>a</w:t>
      </w:r>
      <w:r>
        <w:rPr>
          <w:spacing w:val="-4"/>
          <w:sz w:val="24"/>
          <w:szCs w:val="24"/>
        </w:rPr>
        <w:t>d</w:t>
      </w:r>
      <w:r>
        <w:rPr>
          <w:spacing w:val="1"/>
          <w:sz w:val="24"/>
          <w:szCs w:val="24"/>
        </w:rPr>
        <w:t>a</w:t>
      </w:r>
      <w:r>
        <w:rPr>
          <w:sz w:val="24"/>
          <w:szCs w:val="24"/>
        </w:rPr>
        <w:t>n</w:t>
      </w:r>
      <w:r>
        <w:rPr>
          <w:spacing w:val="-8"/>
          <w:sz w:val="24"/>
          <w:szCs w:val="24"/>
        </w:rPr>
        <w:t>y</w:t>
      </w:r>
      <w:r>
        <w:rPr>
          <w:sz w:val="24"/>
          <w:szCs w:val="24"/>
        </w:rPr>
        <w:t>a</w:t>
      </w:r>
      <w:r>
        <w:rPr>
          <w:spacing w:val="37"/>
          <w:sz w:val="24"/>
          <w:szCs w:val="24"/>
        </w:rPr>
        <w:t xml:space="preserve"> </w:t>
      </w:r>
      <w:r>
        <w:rPr>
          <w:sz w:val="24"/>
          <w:szCs w:val="24"/>
        </w:rPr>
        <w:t>p</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ruh</w:t>
      </w:r>
      <w:r>
        <w:rPr>
          <w:spacing w:val="36"/>
          <w:sz w:val="24"/>
          <w:szCs w:val="24"/>
        </w:rPr>
        <w:t xml:space="preserve"> </w:t>
      </w:r>
      <w:r>
        <w:rPr>
          <w:sz w:val="24"/>
          <w:szCs w:val="24"/>
        </w:rPr>
        <w:t>C</w:t>
      </w:r>
      <w:r>
        <w:rPr>
          <w:spacing w:val="-1"/>
          <w:sz w:val="24"/>
          <w:szCs w:val="24"/>
        </w:rPr>
        <w:t>S</w:t>
      </w:r>
      <w:r>
        <w:rPr>
          <w:sz w:val="24"/>
          <w:szCs w:val="24"/>
        </w:rPr>
        <w:t>R</w:t>
      </w:r>
      <w:r>
        <w:rPr>
          <w:spacing w:val="36"/>
          <w:sz w:val="24"/>
          <w:szCs w:val="24"/>
        </w:rPr>
        <w:t xml:space="preserve"> </w:t>
      </w:r>
      <w:r>
        <w:rPr>
          <w:sz w:val="24"/>
          <w:szCs w:val="24"/>
        </w:rPr>
        <w:t>p</w:t>
      </w:r>
      <w:r>
        <w:rPr>
          <w:spacing w:val="1"/>
          <w:sz w:val="24"/>
          <w:szCs w:val="24"/>
        </w:rPr>
        <w:t>e</w:t>
      </w:r>
      <w:r>
        <w:rPr>
          <w:spacing w:val="4"/>
          <w:sz w:val="24"/>
          <w:szCs w:val="24"/>
        </w:rPr>
        <w:t>r</w:t>
      </w:r>
      <w:r>
        <w:rPr>
          <w:spacing w:val="1"/>
          <w:sz w:val="24"/>
          <w:szCs w:val="24"/>
        </w:rPr>
        <w:t>ala</w:t>
      </w:r>
      <w:r>
        <w:rPr>
          <w:spacing w:val="-3"/>
          <w:sz w:val="24"/>
          <w:szCs w:val="24"/>
        </w:rPr>
        <w:t>t</w:t>
      </w:r>
      <w:r>
        <w:rPr>
          <w:spacing w:val="1"/>
          <w:sz w:val="24"/>
          <w:szCs w:val="24"/>
        </w:rPr>
        <w:t>a</w:t>
      </w:r>
      <w:r>
        <w:rPr>
          <w:sz w:val="24"/>
          <w:szCs w:val="24"/>
        </w:rPr>
        <w:t>n</w:t>
      </w:r>
      <w:r>
        <w:rPr>
          <w:spacing w:val="36"/>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36"/>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36"/>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sidR="00B92EE1">
        <w:rPr>
          <w:sz w:val="24"/>
          <w:szCs w:val="24"/>
        </w:rPr>
        <w:t xml:space="preserve"> </w:t>
      </w:r>
      <w:r>
        <w:rPr>
          <w:sz w:val="24"/>
          <w:szCs w:val="24"/>
        </w:rPr>
        <w:t>produk</w:t>
      </w:r>
      <w:r>
        <w:rPr>
          <w:spacing w:val="-1"/>
          <w:sz w:val="24"/>
          <w:szCs w:val="24"/>
        </w:rPr>
        <w:t>s</w:t>
      </w:r>
      <w:r>
        <w:rPr>
          <w:spacing w:val="1"/>
          <w:sz w:val="24"/>
          <w:szCs w:val="24"/>
        </w:rPr>
        <w:t>i</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w:t>
      </w:r>
      <w:r>
        <w:rPr>
          <w:spacing w:val="-3"/>
          <w:sz w:val="24"/>
          <w:szCs w:val="24"/>
        </w:rPr>
        <w:t>i</w:t>
      </w:r>
      <w:r>
        <w:rPr>
          <w:spacing w:val="1"/>
          <w:sz w:val="24"/>
          <w:szCs w:val="24"/>
        </w:rPr>
        <w:t>la</w:t>
      </w:r>
      <w:r>
        <w:rPr>
          <w:sz w:val="24"/>
          <w:szCs w:val="24"/>
        </w:rPr>
        <w:t>i</w:t>
      </w:r>
      <w:r>
        <w:rPr>
          <w:spacing w:val="5"/>
          <w:sz w:val="24"/>
          <w:szCs w:val="24"/>
        </w:rPr>
        <w:t xml:space="preserve"> </w:t>
      </w:r>
      <w:r>
        <w:rPr>
          <w:spacing w:val="-1"/>
          <w:sz w:val="24"/>
          <w:szCs w:val="24"/>
        </w:rPr>
        <w:t>s</w:t>
      </w:r>
      <w:r>
        <w:rPr>
          <w:spacing w:val="1"/>
          <w:sz w:val="24"/>
          <w:szCs w:val="24"/>
        </w:rPr>
        <w:t>i</w:t>
      </w:r>
      <w:r>
        <w:rPr>
          <w:sz w:val="24"/>
          <w:szCs w:val="24"/>
        </w:rPr>
        <w:t>g 0,000</w:t>
      </w:r>
      <w:r>
        <w:rPr>
          <w:spacing w:val="4"/>
          <w:sz w:val="24"/>
          <w:szCs w:val="24"/>
        </w:rPr>
        <w:t xml:space="preserve"> </w:t>
      </w:r>
      <w:r>
        <w:rPr>
          <w:sz w:val="24"/>
          <w:szCs w:val="24"/>
        </w:rPr>
        <w:t>&lt;</w:t>
      </w:r>
      <w:r>
        <w:rPr>
          <w:spacing w:val="4"/>
          <w:sz w:val="24"/>
          <w:szCs w:val="24"/>
        </w:rPr>
        <w:t xml:space="preserve"> </w:t>
      </w:r>
      <w:r>
        <w:rPr>
          <w:sz w:val="24"/>
          <w:szCs w:val="24"/>
        </w:rPr>
        <w:t>0</w:t>
      </w:r>
      <w:proofErr w:type="gramStart"/>
      <w:r>
        <w:rPr>
          <w:sz w:val="24"/>
          <w:szCs w:val="24"/>
        </w:rPr>
        <w:t>,05</w:t>
      </w:r>
      <w:proofErr w:type="gramEnd"/>
      <w:r>
        <w:rPr>
          <w:sz w:val="24"/>
          <w:szCs w:val="24"/>
        </w:rPr>
        <w:t>,</w:t>
      </w:r>
      <w:r>
        <w:rPr>
          <w:spacing w:val="4"/>
          <w:sz w:val="24"/>
          <w:szCs w:val="24"/>
        </w:rPr>
        <w:t xml:space="preserve"> </w:t>
      </w:r>
      <w:r>
        <w:rPr>
          <w:spacing w:val="1"/>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a</w:t>
      </w:r>
      <w:r>
        <w:rPr>
          <w:spacing w:val="5"/>
          <w:sz w:val="24"/>
          <w:szCs w:val="24"/>
        </w:rPr>
        <w:t xml:space="preserve"> </w:t>
      </w:r>
      <w:r>
        <w:rPr>
          <w:sz w:val="24"/>
          <w:szCs w:val="24"/>
        </w:rPr>
        <w:t>C</w:t>
      </w:r>
      <w:r>
        <w:rPr>
          <w:spacing w:val="2"/>
          <w:sz w:val="24"/>
          <w:szCs w:val="24"/>
        </w:rPr>
        <w:t>S</w:t>
      </w:r>
      <w:r>
        <w:rPr>
          <w:sz w:val="24"/>
          <w:szCs w:val="24"/>
        </w:rPr>
        <w:t>R p</w:t>
      </w:r>
      <w:r>
        <w:rPr>
          <w:spacing w:val="1"/>
          <w:sz w:val="24"/>
          <w:szCs w:val="24"/>
        </w:rPr>
        <w:t>e</w:t>
      </w:r>
      <w:r>
        <w:rPr>
          <w:sz w:val="24"/>
          <w:szCs w:val="24"/>
        </w:rPr>
        <w:t>r</w:t>
      </w:r>
      <w:r>
        <w:rPr>
          <w:spacing w:val="1"/>
          <w:sz w:val="24"/>
          <w:szCs w:val="24"/>
        </w:rPr>
        <w:t>al</w:t>
      </w:r>
      <w:r>
        <w:rPr>
          <w:spacing w:val="-3"/>
          <w:sz w:val="24"/>
          <w:szCs w:val="24"/>
        </w:rPr>
        <w:t>a</w:t>
      </w:r>
      <w:r>
        <w:rPr>
          <w:spacing w:val="1"/>
          <w:sz w:val="24"/>
          <w:szCs w:val="24"/>
        </w:rPr>
        <w:t>ta</w:t>
      </w:r>
      <w:r>
        <w:rPr>
          <w:sz w:val="24"/>
          <w:szCs w:val="24"/>
        </w:rPr>
        <w:t xml:space="preserve">n </w:t>
      </w:r>
      <w:r>
        <w:rPr>
          <w:spacing w:val="-4"/>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pacing w:val="-4"/>
          <w:sz w:val="24"/>
          <w:szCs w:val="24"/>
        </w:rPr>
        <w:t>d</w:t>
      </w:r>
      <w:r>
        <w:rPr>
          <w:spacing w:val="-3"/>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pacing w:val="1"/>
          <w:sz w:val="24"/>
          <w:szCs w:val="24"/>
        </w:rPr>
        <w:t>i</w:t>
      </w:r>
      <w:r>
        <w:rPr>
          <w:sz w:val="24"/>
          <w:szCs w:val="24"/>
        </w:rPr>
        <w:t xml:space="preserve">. </w:t>
      </w:r>
      <w:r>
        <w:rPr>
          <w:spacing w:val="-1"/>
          <w:sz w:val="24"/>
          <w:szCs w:val="24"/>
        </w:rPr>
        <w:t>D</w:t>
      </w:r>
      <w:r>
        <w:rPr>
          <w:spacing w:val="-3"/>
          <w:sz w:val="24"/>
          <w:szCs w:val="24"/>
        </w:rPr>
        <w:t>e</w:t>
      </w:r>
      <w:r>
        <w:rPr>
          <w:spacing w:val="1"/>
          <w:sz w:val="24"/>
          <w:szCs w:val="24"/>
        </w:rPr>
        <w:t>mi</w:t>
      </w:r>
      <w:r>
        <w:rPr>
          <w:sz w:val="24"/>
          <w:szCs w:val="24"/>
        </w:rPr>
        <w:t>k</w:t>
      </w:r>
      <w:r>
        <w:rPr>
          <w:spacing w:val="-3"/>
          <w:sz w:val="24"/>
          <w:szCs w:val="24"/>
        </w:rPr>
        <w:t>i</w:t>
      </w:r>
      <w:r>
        <w:rPr>
          <w:spacing w:val="1"/>
          <w:sz w:val="24"/>
          <w:szCs w:val="24"/>
        </w:rPr>
        <w:t>a</w:t>
      </w:r>
      <w:r>
        <w:rPr>
          <w:sz w:val="24"/>
          <w:szCs w:val="24"/>
        </w:rPr>
        <w:t>n h</w:t>
      </w:r>
      <w:r>
        <w:rPr>
          <w:spacing w:val="-3"/>
          <w:sz w:val="24"/>
          <w:szCs w:val="24"/>
        </w:rPr>
        <w:t>a</w:t>
      </w:r>
      <w:r>
        <w:rPr>
          <w:spacing w:val="1"/>
          <w:sz w:val="24"/>
          <w:szCs w:val="24"/>
        </w:rPr>
        <w:t>l</w:t>
      </w:r>
      <w:r>
        <w:rPr>
          <w:sz w:val="24"/>
          <w:szCs w:val="24"/>
        </w:rPr>
        <w:t>n</w:t>
      </w:r>
      <w:r>
        <w:rPr>
          <w:spacing w:val="-4"/>
          <w:sz w:val="24"/>
          <w:szCs w:val="24"/>
        </w:rPr>
        <w:t>y</w:t>
      </w:r>
      <w:r>
        <w:rPr>
          <w:sz w:val="24"/>
          <w:szCs w:val="24"/>
        </w:rPr>
        <w:t>a d</w:t>
      </w:r>
      <w:r>
        <w:rPr>
          <w:spacing w:val="1"/>
          <w:sz w:val="24"/>
          <w:szCs w:val="24"/>
        </w:rPr>
        <w:t>e</w:t>
      </w:r>
      <w:r>
        <w:rPr>
          <w:sz w:val="24"/>
          <w:szCs w:val="24"/>
        </w:rPr>
        <w:t>n</w:t>
      </w:r>
      <w:r>
        <w:rPr>
          <w:spacing w:val="-4"/>
          <w:sz w:val="24"/>
          <w:szCs w:val="24"/>
        </w:rPr>
        <w:t>g</w:t>
      </w:r>
      <w:r>
        <w:rPr>
          <w:spacing w:val="1"/>
          <w:sz w:val="24"/>
          <w:szCs w:val="24"/>
        </w:rPr>
        <w:t>a</w:t>
      </w:r>
      <w:r>
        <w:rPr>
          <w:sz w:val="24"/>
          <w:szCs w:val="24"/>
        </w:rPr>
        <w:t>n C</w:t>
      </w:r>
      <w:r>
        <w:rPr>
          <w:spacing w:val="-1"/>
          <w:sz w:val="24"/>
          <w:szCs w:val="24"/>
        </w:rPr>
        <w:t>S</w:t>
      </w:r>
      <w:r>
        <w:rPr>
          <w:sz w:val="24"/>
          <w:szCs w:val="24"/>
        </w:rPr>
        <w:t>R p</w:t>
      </w:r>
      <w:r>
        <w:rPr>
          <w:spacing w:val="1"/>
          <w:sz w:val="24"/>
          <w:szCs w:val="24"/>
        </w:rPr>
        <w:t>elat</w:t>
      </w:r>
      <w:r>
        <w:rPr>
          <w:spacing w:val="4"/>
          <w:sz w:val="24"/>
          <w:szCs w:val="24"/>
        </w:rPr>
        <w:t>i</w:t>
      </w:r>
      <w:r>
        <w:rPr>
          <w:sz w:val="24"/>
          <w:szCs w:val="24"/>
        </w:rPr>
        <w:t>h</w:t>
      </w:r>
      <w:r>
        <w:rPr>
          <w:spacing w:val="1"/>
          <w:sz w:val="24"/>
          <w:szCs w:val="24"/>
        </w:rPr>
        <w:t>a</w:t>
      </w:r>
      <w:r>
        <w:rPr>
          <w:sz w:val="24"/>
          <w:szCs w:val="24"/>
        </w:rPr>
        <w:t xml:space="preserve">n </w:t>
      </w:r>
      <w:r>
        <w:rPr>
          <w:spacing w:val="1"/>
          <w:sz w:val="24"/>
          <w:szCs w:val="24"/>
        </w:rPr>
        <w:t>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produk</w:t>
      </w:r>
      <w:r>
        <w:rPr>
          <w:spacing w:val="-1"/>
          <w:sz w:val="24"/>
          <w:szCs w:val="24"/>
        </w:rPr>
        <w:t>s</w:t>
      </w:r>
      <w:r>
        <w:rPr>
          <w:spacing w:val="1"/>
          <w:sz w:val="24"/>
          <w:szCs w:val="24"/>
        </w:rPr>
        <w:t>i</w:t>
      </w:r>
      <w:r>
        <w:rPr>
          <w:sz w:val="24"/>
          <w:szCs w:val="24"/>
        </w:rPr>
        <w:t>.</w:t>
      </w:r>
      <w:r>
        <w:rPr>
          <w:spacing w:val="4"/>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d</w:t>
      </w:r>
      <w:r>
        <w:rPr>
          <w:spacing w:val="1"/>
          <w:sz w:val="24"/>
          <w:szCs w:val="24"/>
        </w:rPr>
        <w:t>it</w:t>
      </w:r>
      <w:r>
        <w:rPr>
          <w:sz w:val="24"/>
          <w:szCs w:val="24"/>
        </w:rPr>
        <w:t>u</w:t>
      </w:r>
      <w:r>
        <w:rPr>
          <w:spacing w:val="-4"/>
          <w:sz w:val="24"/>
          <w:szCs w:val="24"/>
        </w:rPr>
        <w:t>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ila</w:t>
      </w:r>
      <w:r>
        <w:rPr>
          <w:sz w:val="24"/>
          <w:szCs w:val="24"/>
        </w:rPr>
        <w:t>i</w:t>
      </w:r>
      <w:r>
        <w:rPr>
          <w:spacing w:val="1"/>
          <w:sz w:val="24"/>
          <w:szCs w:val="24"/>
        </w:rPr>
        <w:t xml:space="preserve"> </w:t>
      </w:r>
      <w:r>
        <w:rPr>
          <w:spacing w:val="-1"/>
          <w:sz w:val="24"/>
          <w:szCs w:val="24"/>
        </w:rPr>
        <w:t>s</w:t>
      </w:r>
      <w:r>
        <w:rPr>
          <w:spacing w:val="1"/>
          <w:sz w:val="24"/>
          <w:szCs w:val="24"/>
        </w:rPr>
        <w:t>i</w:t>
      </w:r>
      <w:r>
        <w:rPr>
          <w:sz w:val="24"/>
          <w:szCs w:val="24"/>
        </w:rPr>
        <w:t>g 0</w:t>
      </w:r>
      <w:proofErr w:type="gramStart"/>
      <w:r>
        <w:rPr>
          <w:sz w:val="24"/>
          <w:szCs w:val="24"/>
        </w:rPr>
        <w:t>,00</w:t>
      </w:r>
      <w:proofErr w:type="gramEnd"/>
      <w:r>
        <w:rPr>
          <w:spacing w:val="4"/>
          <w:sz w:val="24"/>
          <w:szCs w:val="24"/>
        </w:rPr>
        <w:t xml:space="preserve"> </w:t>
      </w:r>
      <w:r>
        <w:rPr>
          <w:sz w:val="24"/>
          <w:szCs w:val="24"/>
        </w:rPr>
        <w:t>&lt;</w:t>
      </w:r>
      <w:r>
        <w:rPr>
          <w:spacing w:val="4"/>
          <w:sz w:val="24"/>
          <w:szCs w:val="24"/>
        </w:rPr>
        <w:t xml:space="preserve"> </w:t>
      </w:r>
      <w:r>
        <w:rPr>
          <w:sz w:val="24"/>
          <w:szCs w:val="24"/>
        </w:rPr>
        <w:t>0,05,</w:t>
      </w:r>
      <w:r>
        <w:rPr>
          <w:spacing w:val="4"/>
          <w:sz w:val="24"/>
          <w:szCs w:val="24"/>
        </w:rPr>
        <w:t xml:space="preserve"> </w:t>
      </w:r>
      <w:r>
        <w:rPr>
          <w:spacing w:val="1"/>
          <w:sz w:val="24"/>
          <w:szCs w:val="24"/>
        </w:rPr>
        <w:t>a</w:t>
      </w:r>
      <w:r>
        <w:rPr>
          <w:sz w:val="24"/>
          <w:szCs w:val="24"/>
        </w:rPr>
        <w:t>r</w:t>
      </w:r>
      <w:r>
        <w:rPr>
          <w:spacing w:val="-3"/>
          <w:sz w:val="24"/>
          <w:szCs w:val="24"/>
        </w:rPr>
        <w:t>t</w:t>
      </w:r>
      <w:r>
        <w:rPr>
          <w:spacing w:val="1"/>
          <w:sz w:val="24"/>
          <w:szCs w:val="24"/>
        </w:rPr>
        <w:t>i</w:t>
      </w:r>
      <w:r>
        <w:rPr>
          <w:sz w:val="24"/>
          <w:szCs w:val="24"/>
        </w:rPr>
        <w:t>n</w:t>
      </w:r>
      <w:r>
        <w:rPr>
          <w:spacing w:val="-8"/>
          <w:sz w:val="24"/>
          <w:szCs w:val="24"/>
        </w:rPr>
        <w:t>y</w:t>
      </w:r>
      <w:r>
        <w:rPr>
          <w:sz w:val="24"/>
          <w:szCs w:val="24"/>
        </w:rPr>
        <w:t>a</w:t>
      </w:r>
      <w:r>
        <w:rPr>
          <w:spacing w:val="5"/>
          <w:sz w:val="24"/>
          <w:szCs w:val="24"/>
        </w:rPr>
        <w:t xml:space="preserve"> </w:t>
      </w:r>
      <w:r>
        <w:rPr>
          <w:sz w:val="24"/>
          <w:szCs w:val="24"/>
        </w:rPr>
        <w:t>C</w:t>
      </w:r>
      <w:r>
        <w:rPr>
          <w:spacing w:val="2"/>
          <w:sz w:val="24"/>
          <w:szCs w:val="24"/>
        </w:rPr>
        <w:t>S</w:t>
      </w:r>
      <w:r>
        <w:rPr>
          <w:sz w:val="24"/>
          <w:szCs w:val="24"/>
        </w:rPr>
        <w:t>R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s</w:t>
      </w:r>
      <w:r>
        <w:rPr>
          <w:spacing w:val="1"/>
          <w:sz w:val="24"/>
          <w:szCs w:val="24"/>
        </w:rPr>
        <w:t>i</w:t>
      </w:r>
      <w:r>
        <w:rPr>
          <w:sz w:val="24"/>
          <w:szCs w:val="24"/>
        </w:rPr>
        <w:t>n</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te</w:t>
      </w:r>
      <w:r>
        <w:rPr>
          <w:sz w:val="24"/>
          <w:szCs w:val="24"/>
        </w:rPr>
        <w:t>rh</w:t>
      </w:r>
      <w:r>
        <w:rPr>
          <w:spacing w:val="-2"/>
          <w:sz w:val="24"/>
          <w:szCs w:val="24"/>
        </w:rPr>
        <w:t>a</w:t>
      </w:r>
      <w:r>
        <w:rPr>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pacing w:val="1"/>
          <w:sz w:val="24"/>
          <w:szCs w:val="24"/>
        </w:rPr>
        <w:t>i</w:t>
      </w:r>
      <w:r>
        <w:rPr>
          <w:sz w:val="24"/>
          <w:szCs w:val="24"/>
        </w:rPr>
        <w:t xml:space="preserve">. </w:t>
      </w:r>
      <w:r>
        <w:rPr>
          <w:spacing w:val="1"/>
          <w:sz w:val="24"/>
          <w:szCs w:val="24"/>
        </w:rPr>
        <w:t>Tem</w:t>
      </w:r>
      <w:r>
        <w:rPr>
          <w:spacing w:val="-4"/>
          <w:sz w:val="24"/>
          <w:szCs w:val="24"/>
        </w:rPr>
        <w:t>u</w:t>
      </w:r>
      <w:r>
        <w:rPr>
          <w:spacing w:val="1"/>
          <w:sz w:val="24"/>
          <w:szCs w:val="24"/>
        </w:rPr>
        <w:t>a</w:t>
      </w:r>
      <w:r>
        <w:rPr>
          <w:sz w:val="24"/>
          <w:szCs w:val="24"/>
        </w:rPr>
        <w:t xml:space="preserve">n </w:t>
      </w:r>
      <w:r>
        <w:rPr>
          <w:spacing w:val="1"/>
          <w:sz w:val="24"/>
          <w:szCs w:val="24"/>
        </w:rPr>
        <w:t>i</w:t>
      </w:r>
      <w:r>
        <w:rPr>
          <w:sz w:val="24"/>
          <w:szCs w:val="24"/>
        </w:rPr>
        <w:t xml:space="preserve">ni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6"/>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1"/>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5"/>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3"/>
          <w:sz w:val="24"/>
          <w:szCs w:val="24"/>
        </w:rPr>
        <w:t>i</w:t>
      </w:r>
      <w:r>
        <w:rPr>
          <w:i/>
          <w:spacing w:val="1"/>
          <w:sz w:val="24"/>
          <w:szCs w:val="24"/>
        </w:rPr>
        <w:t>li</w:t>
      </w:r>
      <w:r>
        <w:rPr>
          <w:i/>
          <w:spacing w:val="-3"/>
          <w:sz w:val="24"/>
          <w:szCs w:val="24"/>
        </w:rPr>
        <w:t>t</w:t>
      </w:r>
      <w:r>
        <w:rPr>
          <w:i/>
          <w:sz w:val="24"/>
          <w:szCs w:val="24"/>
        </w:rPr>
        <w:t>y</w:t>
      </w:r>
      <w:r>
        <w:rPr>
          <w:i/>
          <w:spacing w:val="10"/>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6"/>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pacing w:val="-4"/>
          <w:sz w:val="24"/>
          <w:szCs w:val="24"/>
        </w:rPr>
        <w:t>k</w:t>
      </w:r>
      <w:r>
        <w:rPr>
          <w:sz w:val="24"/>
          <w:szCs w:val="24"/>
        </w:rPr>
        <w:t>i</w:t>
      </w:r>
      <w:r>
        <w:rPr>
          <w:spacing w:val="10"/>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5"/>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 d</w:t>
      </w:r>
      <w:r>
        <w:rPr>
          <w:spacing w:val="1"/>
          <w:sz w:val="24"/>
          <w:szCs w:val="24"/>
        </w:rPr>
        <w:t>ala</w:t>
      </w:r>
      <w:r>
        <w:rPr>
          <w:sz w:val="24"/>
          <w:szCs w:val="24"/>
        </w:rPr>
        <w:t>m</w:t>
      </w:r>
      <w:r>
        <w:rPr>
          <w:spacing w:val="1"/>
          <w:sz w:val="24"/>
          <w:szCs w:val="24"/>
        </w:rPr>
        <w:t xml:space="preserve"> 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ate</w:t>
      </w:r>
      <w:r>
        <w:rPr>
          <w:spacing w:val="-4"/>
          <w:sz w:val="24"/>
          <w:szCs w:val="24"/>
        </w:rPr>
        <w:t>r</w:t>
      </w:r>
      <w:r>
        <w:rPr>
          <w:spacing w:val="1"/>
          <w:sz w:val="24"/>
          <w:szCs w:val="24"/>
        </w:rPr>
        <w:t>i</w:t>
      </w:r>
      <w:r>
        <w:rPr>
          <w:sz w:val="24"/>
          <w:szCs w:val="24"/>
        </w:rPr>
        <w:t>,</w:t>
      </w:r>
      <w:r>
        <w:rPr>
          <w:spacing w:val="4"/>
          <w:sz w:val="24"/>
          <w:szCs w:val="24"/>
        </w:rPr>
        <w:t xml:space="preserve"> </w:t>
      </w:r>
      <w:r>
        <w:rPr>
          <w:spacing w:val="-3"/>
          <w:sz w:val="24"/>
          <w:szCs w:val="24"/>
        </w:rPr>
        <w:t>m</w:t>
      </w:r>
      <w:r>
        <w:rPr>
          <w:spacing w:val="1"/>
          <w:sz w:val="24"/>
          <w:szCs w:val="24"/>
        </w:rPr>
        <w:t>et</w:t>
      </w:r>
      <w:r>
        <w:rPr>
          <w:sz w:val="24"/>
          <w:szCs w:val="24"/>
        </w:rPr>
        <w:t>ode</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3"/>
          <w:sz w:val="24"/>
          <w:szCs w:val="24"/>
        </w:rPr>
        <w:t>a</w:t>
      </w:r>
      <w:r>
        <w:rPr>
          <w:spacing w:val="1"/>
          <w:sz w:val="24"/>
          <w:szCs w:val="24"/>
        </w:rPr>
        <w:t>te</w:t>
      </w:r>
      <w:r>
        <w:rPr>
          <w:sz w:val="24"/>
          <w:szCs w:val="24"/>
        </w:rPr>
        <w:t>ri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 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ia</w:t>
      </w:r>
      <w:r>
        <w:rPr>
          <w:sz w:val="24"/>
          <w:szCs w:val="24"/>
        </w:rPr>
        <w:t>p</w:t>
      </w:r>
      <w:r>
        <w:rPr>
          <w:spacing w:val="-3"/>
          <w:sz w:val="24"/>
          <w:szCs w:val="24"/>
        </w:rPr>
        <w:t>l</w:t>
      </w:r>
      <w:r>
        <w:rPr>
          <w:spacing w:val="1"/>
          <w:sz w:val="24"/>
          <w:szCs w:val="24"/>
        </w:rPr>
        <w:t>i</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1"/>
          <w:sz w:val="24"/>
          <w:szCs w:val="24"/>
        </w:rPr>
        <w:t xml:space="preserve"> </w:t>
      </w:r>
      <w:r>
        <w:rPr>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3"/>
          <w:sz w:val="24"/>
          <w:szCs w:val="24"/>
        </w:rPr>
        <w:t>a</w:t>
      </w:r>
      <w:r>
        <w:rPr>
          <w:sz w:val="24"/>
          <w:szCs w:val="24"/>
        </w:rPr>
        <w:t>n p</w:t>
      </w:r>
      <w:r>
        <w:rPr>
          <w:spacing w:val="1"/>
          <w:sz w:val="24"/>
          <w:szCs w:val="24"/>
        </w:rPr>
        <w:t>e</w:t>
      </w:r>
      <w:r>
        <w:rPr>
          <w:sz w:val="24"/>
          <w:szCs w:val="24"/>
        </w:rPr>
        <w:t>r</w:t>
      </w:r>
      <w:r>
        <w:rPr>
          <w:spacing w:val="1"/>
          <w:sz w:val="24"/>
          <w:szCs w:val="24"/>
        </w:rPr>
        <w:t>al</w:t>
      </w:r>
      <w:r>
        <w:rPr>
          <w:spacing w:val="-3"/>
          <w:sz w:val="24"/>
          <w:szCs w:val="24"/>
        </w:rPr>
        <w:t>a</w:t>
      </w:r>
      <w:r>
        <w:rPr>
          <w:spacing w:val="1"/>
          <w:sz w:val="24"/>
          <w:szCs w:val="24"/>
        </w:rPr>
        <w:t>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1"/>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7"/>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w:t>
      </w:r>
      <w:r>
        <w:rPr>
          <w:spacing w:val="-12"/>
          <w:sz w:val="24"/>
          <w:szCs w:val="24"/>
        </w:rPr>
        <w:t xml:space="preserve"> </w:t>
      </w:r>
      <w:r>
        <w:rPr>
          <w:sz w:val="24"/>
          <w:szCs w:val="24"/>
        </w:rPr>
        <w:t>ku</w:t>
      </w:r>
      <w:r>
        <w:rPr>
          <w:spacing w:val="1"/>
          <w:sz w:val="24"/>
          <w:szCs w:val="24"/>
        </w:rPr>
        <w:t>ali</w:t>
      </w:r>
      <w:r>
        <w:rPr>
          <w:spacing w:val="-3"/>
          <w:sz w:val="24"/>
          <w:szCs w:val="24"/>
        </w:rPr>
        <w:t>t</w:t>
      </w:r>
      <w:r>
        <w:rPr>
          <w:spacing w:val="1"/>
          <w:sz w:val="24"/>
          <w:szCs w:val="24"/>
        </w:rPr>
        <w:t>a</w:t>
      </w:r>
      <w:r>
        <w:rPr>
          <w:sz w:val="24"/>
          <w:szCs w:val="24"/>
        </w:rPr>
        <w:t>s</w:t>
      </w:r>
      <w:r>
        <w:rPr>
          <w:spacing w:val="-13"/>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pacing w:val="-3"/>
          <w:sz w:val="24"/>
          <w:szCs w:val="24"/>
        </w:rPr>
        <w:t>l</w:t>
      </w:r>
      <w:r>
        <w:rPr>
          <w:spacing w:val="1"/>
          <w:sz w:val="24"/>
          <w:szCs w:val="24"/>
        </w:rPr>
        <w:t>ata</w:t>
      </w:r>
      <w:r>
        <w:rPr>
          <w:sz w:val="24"/>
          <w:szCs w:val="24"/>
        </w:rPr>
        <w:t>n,</w:t>
      </w:r>
      <w:r>
        <w:rPr>
          <w:spacing w:val="-12"/>
          <w:sz w:val="24"/>
          <w:szCs w:val="24"/>
        </w:rPr>
        <w:t xml:space="preserve"> </w:t>
      </w:r>
      <w:r>
        <w:rPr>
          <w:spacing w:val="1"/>
          <w:sz w:val="24"/>
          <w:szCs w:val="24"/>
        </w:rPr>
        <w:t>m</w:t>
      </w:r>
      <w:r>
        <w:rPr>
          <w:sz w:val="24"/>
          <w:szCs w:val="24"/>
        </w:rPr>
        <w:t>u</w:t>
      </w:r>
      <w:r>
        <w:rPr>
          <w:spacing w:val="-4"/>
          <w:sz w:val="24"/>
          <w:szCs w:val="24"/>
        </w:rPr>
        <w:t>d</w:t>
      </w:r>
      <w:r>
        <w:rPr>
          <w:spacing w:val="1"/>
          <w:sz w:val="24"/>
          <w:szCs w:val="24"/>
        </w:rPr>
        <w:t>a</w:t>
      </w:r>
      <w:r>
        <w:rPr>
          <w:sz w:val="24"/>
          <w:szCs w:val="24"/>
        </w:rPr>
        <w:t>h</w:t>
      </w:r>
      <w:r>
        <w:rPr>
          <w:spacing w:val="-12"/>
          <w:sz w:val="24"/>
          <w:szCs w:val="24"/>
        </w:rPr>
        <w:t xml:space="preserve"> </w:t>
      </w:r>
      <w:r>
        <w:rPr>
          <w:sz w:val="24"/>
          <w:szCs w:val="24"/>
        </w:rPr>
        <w:t>d</w:t>
      </w:r>
      <w:r>
        <w:rPr>
          <w:spacing w:val="1"/>
          <w:sz w:val="24"/>
          <w:szCs w:val="24"/>
        </w:rPr>
        <w:t>i</w:t>
      </w:r>
      <w:r>
        <w:rPr>
          <w:sz w:val="24"/>
          <w:szCs w:val="24"/>
        </w:rPr>
        <w:t>op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 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em</w:t>
      </w:r>
      <w:r>
        <w:rPr>
          <w:spacing w:val="-3"/>
          <w:sz w:val="24"/>
          <w:szCs w:val="24"/>
        </w:rPr>
        <w:t>a</w:t>
      </w:r>
      <w:r>
        <w:rPr>
          <w:sz w:val="24"/>
          <w:szCs w:val="24"/>
        </w:rPr>
        <w:t>t</w:t>
      </w:r>
      <w:r>
        <w:rPr>
          <w:spacing w:val="-3"/>
          <w:sz w:val="24"/>
          <w:szCs w:val="24"/>
        </w:rPr>
        <w:t xml:space="preserve"> </w:t>
      </w:r>
      <w:r>
        <w:rPr>
          <w:sz w:val="24"/>
          <w:szCs w:val="24"/>
        </w:rPr>
        <w:t>b</w:t>
      </w:r>
      <w:r>
        <w:rPr>
          <w:spacing w:val="1"/>
          <w:sz w:val="24"/>
          <w:szCs w:val="24"/>
        </w:rPr>
        <w:t>ia</w:t>
      </w:r>
      <w:r>
        <w:rPr>
          <w:spacing w:val="-8"/>
          <w:sz w:val="24"/>
          <w:szCs w:val="24"/>
        </w:rPr>
        <w:t>y</w:t>
      </w:r>
      <w:r>
        <w:rPr>
          <w:spacing w:val="6"/>
          <w:sz w:val="24"/>
          <w:szCs w:val="24"/>
        </w:rPr>
        <w:t>a</w:t>
      </w:r>
      <w:r>
        <w:rPr>
          <w:b/>
          <w:sz w:val="24"/>
          <w:szCs w:val="24"/>
        </w:rPr>
        <w:t>,</w:t>
      </w:r>
      <w:r>
        <w:rPr>
          <w:b/>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meni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z w:val="24"/>
          <w:szCs w:val="24"/>
        </w:rPr>
        <w:t>ou</w:t>
      </w:r>
      <w:r>
        <w:rPr>
          <w:spacing w:val="1"/>
          <w:sz w:val="24"/>
          <w:szCs w:val="24"/>
        </w:rPr>
        <w:t>t</w:t>
      </w:r>
      <w:r>
        <w:rPr>
          <w:sz w:val="24"/>
          <w:szCs w:val="24"/>
        </w:rPr>
        <w:t>pu</w:t>
      </w:r>
      <w:r>
        <w:rPr>
          <w:spacing w:val="1"/>
          <w:sz w:val="24"/>
          <w:szCs w:val="24"/>
        </w:rPr>
        <w:t>t</w:t>
      </w:r>
      <w:r>
        <w:rPr>
          <w:sz w:val="24"/>
          <w:szCs w:val="24"/>
        </w:rPr>
        <w:t>,</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ku</w:t>
      </w:r>
      <w:r>
        <w:rPr>
          <w:spacing w:val="1"/>
          <w:sz w:val="24"/>
          <w:szCs w:val="24"/>
        </w:rPr>
        <w:t>al</w:t>
      </w:r>
      <w:r>
        <w:rPr>
          <w:spacing w:val="-3"/>
          <w:sz w:val="24"/>
          <w:szCs w:val="24"/>
        </w:rPr>
        <w:t>i</w:t>
      </w:r>
      <w:r>
        <w:rPr>
          <w:spacing w:val="1"/>
          <w:sz w:val="24"/>
          <w:szCs w:val="24"/>
        </w:rPr>
        <w:t>ta</w:t>
      </w:r>
      <w:r>
        <w:rPr>
          <w:spacing w:val="-1"/>
          <w:sz w:val="24"/>
          <w:szCs w:val="24"/>
        </w:rPr>
        <w:t>s</w:t>
      </w:r>
      <w:r>
        <w:rPr>
          <w:sz w:val="24"/>
          <w:szCs w:val="24"/>
        </w:rPr>
        <w:t>, p</w:t>
      </w:r>
      <w:r>
        <w:rPr>
          <w:spacing w:val="1"/>
          <w:sz w:val="24"/>
          <w:szCs w:val="24"/>
        </w:rPr>
        <w:t>e</w:t>
      </w:r>
      <w:r>
        <w:rPr>
          <w:sz w:val="24"/>
          <w:szCs w:val="24"/>
        </w:rPr>
        <w:t>nurun</w:t>
      </w:r>
      <w:r>
        <w:rPr>
          <w:spacing w:val="1"/>
          <w:sz w:val="24"/>
          <w:szCs w:val="24"/>
        </w:rPr>
        <w:t>a</w:t>
      </w:r>
      <w:r>
        <w:rPr>
          <w:sz w:val="24"/>
          <w:szCs w:val="24"/>
        </w:rPr>
        <w:t xml:space="preserve">n produk </w:t>
      </w:r>
      <w:r>
        <w:rPr>
          <w:spacing w:val="-2"/>
          <w:sz w:val="24"/>
          <w:szCs w:val="24"/>
        </w:rPr>
        <w:t>c</w:t>
      </w:r>
      <w:r>
        <w:rPr>
          <w:spacing w:val="1"/>
          <w:sz w:val="24"/>
          <w:szCs w:val="24"/>
        </w:rPr>
        <w:t>ac</w:t>
      </w:r>
      <w:r>
        <w:rPr>
          <w:spacing w:val="-3"/>
          <w:sz w:val="24"/>
          <w:szCs w:val="24"/>
        </w:rPr>
        <w:t>a</w:t>
      </w:r>
      <w:r>
        <w:rPr>
          <w:spacing w:val="1"/>
          <w:sz w:val="24"/>
          <w:szCs w:val="24"/>
        </w:rPr>
        <w:t>t</w:t>
      </w:r>
      <w:r>
        <w:rPr>
          <w:sz w:val="24"/>
          <w:szCs w:val="24"/>
        </w:rPr>
        <w:t>, k</w:t>
      </w:r>
      <w:r>
        <w:rPr>
          <w:spacing w:val="1"/>
          <w:sz w:val="24"/>
          <w:szCs w:val="24"/>
        </w:rPr>
        <w:t>e</w:t>
      </w:r>
      <w:r>
        <w:rPr>
          <w:spacing w:val="-3"/>
          <w:sz w:val="24"/>
          <w:szCs w:val="24"/>
        </w:rPr>
        <w:t>c</w:t>
      </w:r>
      <w:r>
        <w:rPr>
          <w:spacing w:val="1"/>
          <w:sz w:val="24"/>
          <w:szCs w:val="24"/>
        </w:rPr>
        <w:t>e</w:t>
      </w:r>
      <w:r>
        <w:rPr>
          <w:sz w:val="24"/>
          <w:szCs w:val="24"/>
        </w:rPr>
        <w:t>p</w:t>
      </w:r>
      <w:r>
        <w:rPr>
          <w:spacing w:val="1"/>
          <w:sz w:val="24"/>
          <w:szCs w:val="24"/>
        </w:rPr>
        <w:t>a</w:t>
      </w:r>
      <w:r>
        <w:rPr>
          <w:spacing w:val="-3"/>
          <w:sz w:val="24"/>
          <w:szCs w:val="24"/>
        </w:rPr>
        <w:t>t</w:t>
      </w:r>
      <w:r>
        <w:rPr>
          <w:spacing w:val="1"/>
          <w:sz w:val="24"/>
          <w:szCs w:val="24"/>
        </w:rPr>
        <w:t>a</w:t>
      </w:r>
      <w:r>
        <w:rPr>
          <w:sz w:val="24"/>
          <w:szCs w:val="24"/>
        </w:rPr>
        <w:t>n p</w:t>
      </w:r>
      <w:r>
        <w:rPr>
          <w:spacing w:val="1"/>
          <w:sz w:val="24"/>
          <w:szCs w:val="24"/>
        </w:rPr>
        <w:t>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aia</w:t>
      </w:r>
      <w:r>
        <w:rPr>
          <w:sz w:val="24"/>
          <w:szCs w:val="24"/>
        </w:rPr>
        <w:t>n produ</w:t>
      </w:r>
      <w:r>
        <w:rPr>
          <w:spacing w:val="6"/>
          <w:sz w:val="24"/>
          <w:szCs w:val="24"/>
        </w:rPr>
        <w:t>k</w:t>
      </w:r>
      <w:r>
        <w:rPr>
          <w:sz w:val="24"/>
          <w:szCs w:val="24"/>
        </w:rPr>
        <w:t>.</w:t>
      </w:r>
    </w:p>
    <w:p w:rsidR="00B03FEB" w:rsidRDefault="00B03FEB" w:rsidP="00B03FEB">
      <w:pPr>
        <w:spacing w:after="120" w:line="276" w:lineRule="auto"/>
        <w:ind w:right="116"/>
        <w:jc w:val="both"/>
        <w:rPr>
          <w:b/>
          <w:sz w:val="24"/>
          <w:szCs w:val="24"/>
        </w:rPr>
      </w:pPr>
      <w:r>
        <w:rPr>
          <w:b/>
          <w:sz w:val="24"/>
          <w:szCs w:val="24"/>
        </w:rPr>
        <w:lastRenderedPageBreak/>
        <w:t xml:space="preserve">4.1.4. </w:t>
      </w:r>
      <w:r w:rsidR="009C3401">
        <w:rPr>
          <w:b/>
          <w:spacing w:val="1"/>
          <w:sz w:val="24"/>
          <w:szCs w:val="24"/>
        </w:rPr>
        <w:t>Pe</w:t>
      </w:r>
      <w:r w:rsidR="009C3401">
        <w:rPr>
          <w:b/>
          <w:spacing w:val="-1"/>
          <w:sz w:val="24"/>
          <w:szCs w:val="24"/>
        </w:rPr>
        <w:t>n</w:t>
      </w:r>
      <w:r w:rsidR="009C3401">
        <w:rPr>
          <w:b/>
          <w:sz w:val="24"/>
          <w:szCs w:val="24"/>
        </w:rPr>
        <w:t>ga</w:t>
      </w:r>
      <w:r w:rsidR="009C3401">
        <w:rPr>
          <w:b/>
          <w:spacing w:val="1"/>
          <w:sz w:val="24"/>
          <w:szCs w:val="24"/>
        </w:rPr>
        <w:t>r</w:t>
      </w:r>
      <w:r w:rsidR="009C3401">
        <w:rPr>
          <w:b/>
          <w:spacing w:val="-1"/>
          <w:sz w:val="24"/>
          <w:szCs w:val="24"/>
        </w:rPr>
        <w:t>u</w:t>
      </w:r>
      <w:r w:rsidR="009C3401">
        <w:rPr>
          <w:b/>
          <w:sz w:val="24"/>
          <w:szCs w:val="24"/>
        </w:rPr>
        <w:t>h</w:t>
      </w:r>
      <w:r w:rsidR="009C3401">
        <w:rPr>
          <w:b/>
          <w:spacing w:val="-9"/>
          <w:sz w:val="24"/>
          <w:szCs w:val="24"/>
        </w:rPr>
        <w:t xml:space="preserve"> </w:t>
      </w:r>
      <w:r w:rsidR="009C3401">
        <w:rPr>
          <w:b/>
          <w:spacing w:val="-3"/>
          <w:sz w:val="24"/>
          <w:szCs w:val="24"/>
        </w:rPr>
        <w:t>K</w:t>
      </w:r>
      <w:r w:rsidR="009C3401">
        <w:rPr>
          <w:b/>
          <w:spacing w:val="1"/>
          <w:sz w:val="24"/>
          <w:szCs w:val="24"/>
        </w:rPr>
        <w:t>i</w:t>
      </w:r>
      <w:r w:rsidR="009C3401">
        <w:rPr>
          <w:b/>
          <w:spacing w:val="-1"/>
          <w:sz w:val="24"/>
          <w:szCs w:val="24"/>
        </w:rPr>
        <w:t>n</w:t>
      </w:r>
      <w:r w:rsidR="009C3401">
        <w:rPr>
          <w:b/>
          <w:spacing w:val="1"/>
          <w:sz w:val="24"/>
          <w:szCs w:val="24"/>
        </w:rPr>
        <w:t>er</w:t>
      </w:r>
      <w:r w:rsidR="009C3401">
        <w:rPr>
          <w:b/>
          <w:sz w:val="24"/>
          <w:szCs w:val="24"/>
        </w:rPr>
        <w:t>ja</w:t>
      </w:r>
      <w:r w:rsidR="009C3401">
        <w:rPr>
          <w:b/>
          <w:spacing w:val="-12"/>
          <w:sz w:val="24"/>
          <w:szCs w:val="24"/>
        </w:rPr>
        <w:t xml:space="preserve"> </w:t>
      </w:r>
      <w:r w:rsidR="009C3401">
        <w:rPr>
          <w:b/>
          <w:spacing w:val="1"/>
          <w:sz w:val="24"/>
          <w:szCs w:val="24"/>
        </w:rPr>
        <w:t>Pe</w:t>
      </w:r>
      <w:r w:rsidR="009C3401">
        <w:rPr>
          <w:b/>
          <w:spacing w:val="-8"/>
          <w:sz w:val="24"/>
          <w:szCs w:val="24"/>
        </w:rPr>
        <w:t>m</w:t>
      </w:r>
      <w:r w:rsidR="009C3401">
        <w:rPr>
          <w:b/>
          <w:sz w:val="24"/>
          <w:szCs w:val="24"/>
        </w:rPr>
        <w:t>a</w:t>
      </w:r>
      <w:r w:rsidR="009C3401">
        <w:rPr>
          <w:b/>
          <w:spacing w:val="-1"/>
          <w:sz w:val="24"/>
          <w:szCs w:val="24"/>
        </w:rPr>
        <w:t>s</w:t>
      </w:r>
      <w:r w:rsidR="009C3401">
        <w:rPr>
          <w:b/>
          <w:sz w:val="24"/>
          <w:szCs w:val="24"/>
        </w:rPr>
        <w:t>a</w:t>
      </w:r>
      <w:r w:rsidR="009C3401">
        <w:rPr>
          <w:b/>
          <w:spacing w:val="1"/>
          <w:sz w:val="24"/>
          <w:szCs w:val="24"/>
        </w:rPr>
        <w:t>r</w:t>
      </w:r>
      <w:r w:rsidR="009C3401">
        <w:rPr>
          <w:b/>
          <w:sz w:val="24"/>
          <w:szCs w:val="24"/>
        </w:rPr>
        <w:t>a</w:t>
      </w:r>
      <w:r w:rsidR="009C3401">
        <w:rPr>
          <w:b/>
          <w:spacing w:val="-1"/>
          <w:sz w:val="24"/>
          <w:szCs w:val="24"/>
        </w:rPr>
        <w:t>n</w:t>
      </w:r>
      <w:r w:rsidR="009C3401">
        <w:rPr>
          <w:b/>
          <w:sz w:val="24"/>
          <w:szCs w:val="24"/>
        </w:rPr>
        <w:t>,</w:t>
      </w:r>
      <w:r w:rsidR="009C3401">
        <w:rPr>
          <w:b/>
          <w:spacing w:val="-8"/>
          <w:sz w:val="24"/>
          <w:szCs w:val="24"/>
        </w:rPr>
        <w:t xml:space="preserve"> </w:t>
      </w:r>
      <w:r w:rsidR="009C3401">
        <w:rPr>
          <w:b/>
          <w:spacing w:val="2"/>
          <w:sz w:val="24"/>
          <w:szCs w:val="24"/>
        </w:rPr>
        <w:t>S</w:t>
      </w:r>
      <w:r w:rsidR="009C3401">
        <w:rPr>
          <w:b/>
          <w:spacing w:val="-1"/>
          <w:sz w:val="24"/>
          <w:szCs w:val="24"/>
        </w:rPr>
        <w:t>D</w:t>
      </w:r>
      <w:r w:rsidR="009C3401">
        <w:rPr>
          <w:b/>
          <w:sz w:val="24"/>
          <w:szCs w:val="24"/>
        </w:rPr>
        <w:t>M</w:t>
      </w:r>
      <w:r w:rsidR="009C3401">
        <w:rPr>
          <w:b/>
          <w:spacing w:val="-7"/>
          <w:sz w:val="24"/>
          <w:szCs w:val="24"/>
        </w:rPr>
        <w:t xml:space="preserve"> </w:t>
      </w:r>
      <w:r w:rsidR="009C3401">
        <w:rPr>
          <w:b/>
          <w:spacing w:val="-6"/>
          <w:sz w:val="24"/>
          <w:szCs w:val="24"/>
        </w:rPr>
        <w:t>d</w:t>
      </w:r>
      <w:r w:rsidR="009C3401">
        <w:rPr>
          <w:b/>
          <w:spacing w:val="4"/>
          <w:sz w:val="24"/>
          <w:szCs w:val="24"/>
        </w:rPr>
        <w:t>a</w:t>
      </w:r>
      <w:r w:rsidR="009C3401">
        <w:rPr>
          <w:b/>
          <w:sz w:val="24"/>
          <w:szCs w:val="24"/>
        </w:rPr>
        <w:t>n</w:t>
      </w:r>
      <w:r w:rsidR="009C3401">
        <w:rPr>
          <w:b/>
          <w:spacing w:val="-6"/>
          <w:sz w:val="24"/>
          <w:szCs w:val="24"/>
        </w:rPr>
        <w:t xml:space="preserve"> p</w:t>
      </w:r>
      <w:r w:rsidR="009C3401">
        <w:rPr>
          <w:b/>
          <w:spacing w:val="1"/>
          <w:sz w:val="24"/>
          <w:szCs w:val="24"/>
        </w:rPr>
        <w:t>r</w:t>
      </w:r>
      <w:r w:rsidR="009C3401">
        <w:rPr>
          <w:b/>
          <w:sz w:val="24"/>
          <w:szCs w:val="24"/>
        </w:rPr>
        <w:t>o</w:t>
      </w:r>
      <w:r w:rsidR="009C3401">
        <w:rPr>
          <w:b/>
          <w:spacing w:val="-1"/>
          <w:sz w:val="24"/>
          <w:szCs w:val="24"/>
        </w:rPr>
        <w:t>d</w:t>
      </w:r>
      <w:r w:rsidR="009C3401">
        <w:rPr>
          <w:b/>
          <w:spacing w:val="2"/>
          <w:sz w:val="24"/>
          <w:szCs w:val="24"/>
        </w:rPr>
        <w:t>u</w:t>
      </w:r>
      <w:r w:rsidR="009C3401">
        <w:rPr>
          <w:b/>
          <w:spacing w:val="-6"/>
          <w:sz w:val="24"/>
          <w:szCs w:val="24"/>
        </w:rPr>
        <w:t>k</w:t>
      </w:r>
      <w:r w:rsidR="009C3401">
        <w:rPr>
          <w:b/>
          <w:spacing w:val="-1"/>
          <w:sz w:val="24"/>
          <w:szCs w:val="24"/>
        </w:rPr>
        <w:t>s</w:t>
      </w:r>
      <w:r w:rsidR="009C3401">
        <w:rPr>
          <w:b/>
          <w:sz w:val="24"/>
          <w:szCs w:val="24"/>
        </w:rPr>
        <w:t>i</w:t>
      </w:r>
      <w:r w:rsidR="009C3401">
        <w:rPr>
          <w:b/>
          <w:spacing w:val="-7"/>
          <w:sz w:val="24"/>
          <w:szCs w:val="24"/>
        </w:rPr>
        <w:t xml:space="preserve"> </w:t>
      </w:r>
      <w:r w:rsidR="009C3401">
        <w:rPr>
          <w:b/>
          <w:sz w:val="24"/>
          <w:szCs w:val="24"/>
        </w:rPr>
        <w:t>t</w:t>
      </w:r>
      <w:r w:rsidR="009C3401">
        <w:rPr>
          <w:b/>
          <w:spacing w:val="1"/>
          <w:sz w:val="24"/>
          <w:szCs w:val="24"/>
        </w:rPr>
        <w:t>er</w:t>
      </w:r>
      <w:r w:rsidR="009C3401">
        <w:rPr>
          <w:b/>
          <w:spacing w:val="-1"/>
          <w:sz w:val="24"/>
          <w:szCs w:val="24"/>
        </w:rPr>
        <w:t>h</w:t>
      </w:r>
      <w:r w:rsidR="009C3401">
        <w:rPr>
          <w:b/>
          <w:spacing w:val="4"/>
          <w:sz w:val="24"/>
          <w:szCs w:val="24"/>
        </w:rPr>
        <w:t>a</w:t>
      </w:r>
      <w:r w:rsidR="009C3401">
        <w:rPr>
          <w:b/>
          <w:spacing w:val="-6"/>
          <w:sz w:val="24"/>
          <w:szCs w:val="24"/>
        </w:rPr>
        <w:t>d</w:t>
      </w:r>
      <w:r w:rsidR="009C3401">
        <w:rPr>
          <w:b/>
          <w:spacing w:val="4"/>
          <w:sz w:val="24"/>
          <w:szCs w:val="24"/>
        </w:rPr>
        <w:t>a</w:t>
      </w:r>
      <w:r w:rsidR="009C3401">
        <w:rPr>
          <w:b/>
          <w:sz w:val="24"/>
          <w:szCs w:val="24"/>
        </w:rPr>
        <w:t>p</w:t>
      </w:r>
      <w:r w:rsidR="009C3401">
        <w:rPr>
          <w:b/>
          <w:spacing w:val="-10"/>
          <w:sz w:val="24"/>
          <w:szCs w:val="24"/>
        </w:rPr>
        <w:t xml:space="preserve"> </w:t>
      </w:r>
      <w:r w:rsidR="009C3401">
        <w:rPr>
          <w:b/>
          <w:spacing w:val="-3"/>
          <w:sz w:val="24"/>
          <w:szCs w:val="24"/>
        </w:rPr>
        <w:t>K</w:t>
      </w:r>
      <w:r w:rsidR="009C3401">
        <w:rPr>
          <w:b/>
          <w:spacing w:val="1"/>
          <w:sz w:val="24"/>
          <w:szCs w:val="24"/>
        </w:rPr>
        <w:t>i</w:t>
      </w:r>
      <w:r w:rsidR="009C3401">
        <w:rPr>
          <w:b/>
          <w:spacing w:val="-1"/>
          <w:sz w:val="24"/>
          <w:szCs w:val="24"/>
        </w:rPr>
        <w:t>n</w:t>
      </w:r>
      <w:r w:rsidR="009C3401">
        <w:rPr>
          <w:b/>
          <w:spacing w:val="1"/>
          <w:sz w:val="24"/>
          <w:szCs w:val="24"/>
        </w:rPr>
        <w:t>er</w:t>
      </w:r>
      <w:r w:rsidR="009C3401">
        <w:rPr>
          <w:b/>
          <w:sz w:val="24"/>
          <w:szCs w:val="24"/>
        </w:rPr>
        <w:t>ja</w:t>
      </w:r>
      <w:r w:rsidR="009C3401">
        <w:rPr>
          <w:b/>
          <w:spacing w:val="-8"/>
          <w:sz w:val="24"/>
          <w:szCs w:val="24"/>
        </w:rPr>
        <w:t xml:space="preserve"> </w:t>
      </w:r>
      <w:r w:rsidR="009C3401">
        <w:rPr>
          <w:b/>
          <w:spacing w:val="-3"/>
          <w:sz w:val="24"/>
          <w:szCs w:val="24"/>
        </w:rPr>
        <w:t>K</w:t>
      </w:r>
      <w:r w:rsidR="009C3401">
        <w:rPr>
          <w:b/>
          <w:spacing w:val="1"/>
          <w:sz w:val="24"/>
          <w:szCs w:val="24"/>
        </w:rPr>
        <w:t>e</w:t>
      </w:r>
      <w:r w:rsidR="009C3401">
        <w:rPr>
          <w:b/>
          <w:spacing w:val="-1"/>
          <w:sz w:val="24"/>
          <w:szCs w:val="24"/>
        </w:rPr>
        <w:t>u</w:t>
      </w:r>
      <w:r w:rsidR="009C3401">
        <w:rPr>
          <w:b/>
          <w:sz w:val="24"/>
          <w:szCs w:val="24"/>
        </w:rPr>
        <w:t>a</w:t>
      </w:r>
      <w:r w:rsidR="009C3401">
        <w:rPr>
          <w:b/>
          <w:spacing w:val="-1"/>
          <w:sz w:val="24"/>
          <w:szCs w:val="24"/>
        </w:rPr>
        <w:t>n</w:t>
      </w:r>
      <w:r w:rsidR="009C3401">
        <w:rPr>
          <w:b/>
          <w:sz w:val="24"/>
          <w:szCs w:val="24"/>
        </w:rPr>
        <w:t xml:space="preserve">gan </w:t>
      </w:r>
    </w:p>
    <w:p w:rsidR="003717F8" w:rsidRDefault="009C3401" w:rsidP="00B03FEB">
      <w:pPr>
        <w:spacing w:after="120" w:line="276" w:lineRule="auto"/>
        <w:ind w:right="116" w:firstLine="720"/>
        <w:jc w:val="both"/>
        <w:rPr>
          <w:sz w:val="24"/>
          <w:szCs w:val="24"/>
        </w:rPr>
      </w:pPr>
      <w:proofErr w:type="gramStart"/>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 xml:space="preserve">m </w:t>
      </w:r>
      <w:r>
        <w:rPr>
          <w:spacing w:val="53"/>
          <w:sz w:val="24"/>
          <w:szCs w:val="24"/>
        </w:rPr>
        <w:t xml:space="preserve"> </w:t>
      </w:r>
      <w:r>
        <w:rPr>
          <w:sz w:val="24"/>
          <w:szCs w:val="24"/>
        </w:rPr>
        <w:t>C</w:t>
      </w:r>
      <w:r>
        <w:rPr>
          <w:spacing w:val="-1"/>
          <w:sz w:val="24"/>
          <w:szCs w:val="24"/>
        </w:rPr>
        <w:t>S</w:t>
      </w:r>
      <w:r>
        <w:rPr>
          <w:sz w:val="24"/>
          <w:szCs w:val="24"/>
        </w:rPr>
        <w:t>R</w:t>
      </w:r>
      <w:proofErr w:type="gramEnd"/>
      <w:r>
        <w:rPr>
          <w:sz w:val="24"/>
          <w:szCs w:val="24"/>
        </w:rPr>
        <w:t xml:space="preserve"> </w:t>
      </w:r>
      <w:r>
        <w:rPr>
          <w:spacing w:val="52"/>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 xml:space="preserve">n </w:t>
      </w:r>
      <w:r>
        <w:rPr>
          <w:spacing w:val="52"/>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49"/>
          <w:sz w:val="24"/>
          <w:szCs w:val="24"/>
        </w:rPr>
        <w:t xml:space="preserve"> </w:t>
      </w:r>
      <w:r>
        <w:rPr>
          <w:spacing w:val="1"/>
          <w:sz w:val="24"/>
          <w:szCs w:val="24"/>
        </w:rPr>
        <w:t>me</w:t>
      </w:r>
      <w:r>
        <w:rPr>
          <w:spacing w:val="-4"/>
          <w:sz w:val="24"/>
          <w:szCs w:val="24"/>
        </w:rPr>
        <w:t>n</w:t>
      </w:r>
      <w:r>
        <w:rPr>
          <w:spacing w:val="-3"/>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5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 xml:space="preserve">a </w:t>
      </w:r>
      <w:r>
        <w:rPr>
          <w:spacing w:val="53"/>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U</w:t>
      </w:r>
      <w:r>
        <w:rPr>
          <w:spacing w:val="2"/>
          <w:sz w:val="24"/>
          <w:szCs w:val="24"/>
        </w:rPr>
        <w:t>M</w:t>
      </w:r>
      <w:r>
        <w:rPr>
          <w:spacing w:val="-5"/>
          <w:sz w:val="24"/>
          <w:szCs w:val="24"/>
        </w:rPr>
        <w:t>K</w:t>
      </w:r>
      <w:r>
        <w:rPr>
          <w:spacing w:val="-1"/>
          <w:sz w:val="24"/>
          <w:szCs w:val="24"/>
        </w:rPr>
        <w:t>M</w:t>
      </w:r>
      <w:r>
        <w:rPr>
          <w:sz w:val="24"/>
          <w:szCs w:val="24"/>
        </w:rPr>
        <w:t xml:space="preserve">. </w:t>
      </w:r>
      <w:r>
        <w:rPr>
          <w:spacing w:val="12"/>
          <w:sz w:val="24"/>
          <w:szCs w:val="24"/>
        </w:rPr>
        <w:t xml:space="preserve"> </w:t>
      </w:r>
      <w:r>
        <w:rPr>
          <w:spacing w:val="-5"/>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 xml:space="preserve">a </w:t>
      </w:r>
      <w:r>
        <w:rPr>
          <w:spacing w:val="9"/>
          <w:sz w:val="24"/>
          <w:szCs w:val="24"/>
        </w:rPr>
        <w:t xml:space="preserve"> </w:t>
      </w:r>
      <w:r>
        <w:rPr>
          <w:spacing w:val="-5"/>
          <w:sz w:val="24"/>
          <w:szCs w:val="24"/>
        </w:rPr>
        <w:t>K</w:t>
      </w:r>
      <w:r>
        <w:rPr>
          <w:spacing w:val="1"/>
          <w:sz w:val="24"/>
          <w:szCs w:val="24"/>
        </w:rPr>
        <w:t>e</w:t>
      </w:r>
      <w:r>
        <w:rPr>
          <w:sz w:val="24"/>
          <w:szCs w:val="24"/>
        </w:rPr>
        <w:t>u</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 xml:space="preserve">n </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5"/>
          <w:sz w:val="24"/>
          <w:szCs w:val="24"/>
        </w:rPr>
        <w:t xml:space="preserve"> </w:t>
      </w:r>
      <w:r>
        <w:rPr>
          <w:spacing w:val="1"/>
          <w:sz w:val="24"/>
          <w:szCs w:val="24"/>
        </w:rPr>
        <w:t>me</w:t>
      </w:r>
      <w:r>
        <w:rPr>
          <w:sz w:val="24"/>
          <w:szCs w:val="24"/>
        </w:rPr>
        <w:t>n</w:t>
      </w:r>
      <w:r>
        <w:rPr>
          <w:spacing w:val="-3"/>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t </w:t>
      </w:r>
      <w:r>
        <w:rPr>
          <w:spacing w:val="9"/>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1"/>
          <w:sz w:val="24"/>
          <w:szCs w:val="24"/>
        </w:rPr>
        <w:t>i</w:t>
      </w:r>
      <w:r>
        <w:rPr>
          <w:spacing w:val="-3"/>
          <w:sz w:val="24"/>
          <w:szCs w:val="24"/>
        </w:rPr>
        <w:t>l</w:t>
      </w:r>
      <w:r>
        <w:rPr>
          <w:sz w:val="24"/>
          <w:szCs w:val="24"/>
        </w:rPr>
        <w:t xml:space="preserve">a </w:t>
      </w:r>
      <w:r>
        <w:rPr>
          <w:spacing w:val="9"/>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 xml:space="preserve">m </w:t>
      </w:r>
      <w:r>
        <w:rPr>
          <w:spacing w:val="9"/>
          <w:sz w:val="24"/>
          <w:szCs w:val="24"/>
        </w:rPr>
        <w:t xml:space="preserve"> </w:t>
      </w:r>
      <w:r>
        <w:rPr>
          <w:sz w:val="24"/>
          <w:szCs w:val="24"/>
        </w:rPr>
        <w:t>C</w:t>
      </w:r>
      <w:r>
        <w:rPr>
          <w:spacing w:val="-1"/>
          <w:sz w:val="24"/>
          <w:szCs w:val="24"/>
        </w:rPr>
        <w:t>S</w:t>
      </w:r>
      <w:r>
        <w:rPr>
          <w:sz w:val="24"/>
          <w:szCs w:val="24"/>
        </w:rPr>
        <w:t xml:space="preserve">R </w:t>
      </w:r>
      <w:r>
        <w:rPr>
          <w:spacing w:val="8"/>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 xml:space="preserve">t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 xml:space="preserve">a </w:t>
      </w:r>
      <w:r>
        <w:rPr>
          <w:spacing w:val="5"/>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 xml:space="preserve"> </w:t>
      </w:r>
      <w:r>
        <w:rPr>
          <w:spacing w:val="-1"/>
          <w:sz w:val="24"/>
          <w:szCs w:val="24"/>
        </w:rPr>
        <w:t>SD</w:t>
      </w:r>
      <w:r>
        <w:rPr>
          <w:sz w:val="24"/>
          <w:szCs w:val="24"/>
        </w:rPr>
        <w:t xml:space="preserve">M </w:t>
      </w:r>
      <w:r>
        <w:rPr>
          <w:spacing w:val="2"/>
          <w:sz w:val="24"/>
          <w:szCs w:val="24"/>
        </w:rPr>
        <w:t xml:space="preserve"> </w:t>
      </w:r>
      <w:r>
        <w:rPr>
          <w:spacing w:val="1"/>
          <w:sz w:val="24"/>
          <w:szCs w:val="24"/>
        </w:rPr>
        <w:t>ma</w:t>
      </w:r>
      <w:r>
        <w:rPr>
          <w:sz w:val="24"/>
          <w:szCs w:val="24"/>
        </w:rPr>
        <w:t xml:space="preserve">upun </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 xml:space="preserve">a </w:t>
      </w:r>
      <w:r>
        <w:rPr>
          <w:spacing w:val="5"/>
          <w:sz w:val="24"/>
          <w:szCs w:val="24"/>
        </w:rPr>
        <w:t xml:space="preserve"> </w:t>
      </w:r>
      <w:r>
        <w:rPr>
          <w:sz w:val="24"/>
          <w:szCs w:val="24"/>
        </w:rPr>
        <w:t>produk</w:t>
      </w:r>
      <w:r>
        <w:rPr>
          <w:spacing w:val="-1"/>
          <w:sz w:val="24"/>
          <w:szCs w:val="24"/>
        </w:rPr>
        <w:t>s</w:t>
      </w:r>
      <w:r>
        <w:rPr>
          <w:spacing w:val="1"/>
          <w:sz w:val="24"/>
          <w:szCs w:val="24"/>
        </w:rPr>
        <w:t>i</w:t>
      </w:r>
      <w:r>
        <w:rPr>
          <w:sz w:val="24"/>
          <w:szCs w:val="24"/>
        </w:rPr>
        <w:t xml:space="preserve">. </w:t>
      </w:r>
      <w:r>
        <w:rPr>
          <w:spacing w:val="4"/>
          <w:sz w:val="24"/>
          <w:szCs w:val="24"/>
        </w:rPr>
        <w:t xml:space="preserve"> </w:t>
      </w:r>
      <w:r>
        <w:rPr>
          <w:spacing w:val="-5"/>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9"/>
          <w:sz w:val="24"/>
          <w:szCs w:val="24"/>
        </w:rPr>
        <w:t xml:space="preserve"> </w:t>
      </w:r>
      <w:r>
        <w:rPr>
          <w:spacing w:val="-1"/>
          <w:sz w:val="24"/>
          <w:szCs w:val="24"/>
        </w:rPr>
        <w:t>SD</w:t>
      </w:r>
      <w:r>
        <w:rPr>
          <w:sz w:val="24"/>
          <w:szCs w:val="24"/>
        </w:rPr>
        <w:t>M</w:t>
      </w:r>
      <w:r>
        <w:rPr>
          <w:spacing w:val="6"/>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9"/>
          <w:sz w:val="24"/>
          <w:szCs w:val="24"/>
        </w:rPr>
        <w:t xml:space="preserve"> </w:t>
      </w:r>
      <w:r>
        <w:rPr>
          <w:sz w:val="24"/>
          <w:szCs w:val="24"/>
        </w:rPr>
        <w:t>pro</w:t>
      </w:r>
      <w:r>
        <w:rPr>
          <w:spacing w:val="-4"/>
          <w:sz w:val="24"/>
          <w:szCs w:val="24"/>
        </w:rPr>
        <w:t>d</w:t>
      </w:r>
      <w:r>
        <w:rPr>
          <w:sz w:val="24"/>
          <w:szCs w:val="24"/>
        </w:rPr>
        <w:t>uk</w:t>
      </w:r>
      <w:r>
        <w:rPr>
          <w:spacing w:val="-1"/>
          <w:sz w:val="24"/>
          <w:szCs w:val="24"/>
        </w:rPr>
        <w:t>s</w:t>
      </w:r>
      <w:r>
        <w:rPr>
          <w:sz w:val="24"/>
          <w:szCs w:val="24"/>
        </w:rPr>
        <w:t>i</w:t>
      </w:r>
      <w:r>
        <w:rPr>
          <w:spacing w:val="9"/>
          <w:sz w:val="24"/>
          <w:szCs w:val="24"/>
        </w:rPr>
        <w:t xml:space="preserve"> </w:t>
      </w:r>
      <w:r>
        <w:rPr>
          <w:sz w:val="24"/>
          <w:szCs w:val="24"/>
        </w:rPr>
        <w:t>p</w:t>
      </w:r>
      <w:r>
        <w:rPr>
          <w:spacing w:val="1"/>
          <w:sz w:val="24"/>
          <w:szCs w:val="24"/>
        </w:rPr>
        <w:t>a</w:t>
      </w:r>
      <w:r>
        <w:rPr>
          <w:sz w:val="24"/>
          <w:szCs w:val="24"/>
        </w:rPr>
        <w:t>da</w:t>
      </w:r>
      <w:r>
        <w:rPr>
          <w:spacing w:val="9"/>
          <w:sz w:val="24"/>
          <w:szCs w:val="24"/>
        </w:rPr>
        <w:t xml:space="preserve"> </w:t>
      </w:r>
      <w:r>
        <w:rPr>
          <w:spacing w:val="1"/>
          <w:sz w:val="24"/>
          <w:szCs w:val="24"/>
        </w:rPr>
        <w:t>a</w:t>
      </w:r>
      <w:r>
        <w:rPr>
          <w:sz w:val="24"/>
          <w:szCs w:val="24"/>
        </w:rPr>
        <w:t>kh</w:t>
      </w:r>
      <w:r>
        <w:rPr>
          <w:spacing w:val="1"/>
          <w:sz w:val="24"/>
          <w:szCs w:val="24"/>
        </w:rPr>
        <w:t>i</w:t>
      </w:r>
      <w:r>
        <w:rPr>
          <w:sz w:val="24"/>
          <w:szCs w:val="24"/>
        </w:rPr>
        <w:t>rn</w:t>
      </w:r>
      <w:r>
        <w:rPr>
          <w:spacing w:val="-8"/>
          <w:sz w:val="24"/>
          <w:szCs w:val="24"/>
        </w:rPr>
        <w:t>y</w:t>
      </w:r>
      <w:r>
        <w:rPr>
          <w:sz w:val="24"/>
          <w:szCs w:val="24"/>
        </w:rPr>
        <w:t>a</w:t>
      </w:r>
      <w:r>
        <w:rPr>
          <w:spacing w:val="9"/>
          <w:sz w:val="24"/>
          <w:szCs w:val="24"/>
        </w:rPr>
        <w:t xml:space="preserve"> </w:t>
      </w:r>
      <w:r>
        <w:rPr>
          <w:sz w:val="24"/>
          <w:szCs w:val="24"/>
        </w:rPr>
        <w:t>b</w:t>
      </w:r>
      <w:r>
        <w:rPr>
          <w:spacing w:val="1"/>
          <w:sz w:val="24"/>
          <w:szCs w:val="24"/>
        </w:rPr>
        <w:t>e</w:t>
      </w:r>
      <w:r>
        <w:rPr>
          <w:sz w:val="24"/>
          <w:szCs w:val="24"/>
        </w:rPr>
        <w:t>rd</w:t>
      </w:r>
      <w:r>
        <w:rPr>
          <w:spacing w:val="11"/>
          <w:sz w:val="24"/>
          <w:szCs w:val="24"/>
        </w:rPr>
        <w:t>a</w:t>
      </w:r>
      <w:r>
        <w:rPr>
          <w:spacing w:val="1"/>
          <w:sz w:val="24"/>
          <w:szCs w:val="24"/>
        </w:rPr>
        <w:t>m</w:t>
      </w:r>
      <w:r>
        <w:rPr>
          <w:sz w:val="24"/>
          <w:szCs w:val="24"/>
        </w:rPr>
        <w:t>p</w:t>
      </w:r>
      <w:r>
        <w:rPr>
          <w:spacing w:val="1"/>
          <w:sz w:val="24"/>
          <w:szCs w:val="24"/>
        </w:rPr>
        <w:t>a</w:t>
      </w:r>
      <w:r>
        <w:rPr>
          <w:sz w:val="24"/>
          <w:szCs w:val="24"/>
        </w:rPr>
        <w:t>k</w:t>
      </w:r>
      <w:r>
        <w:rPr>
          <w:spacing w:val="8"/>
          <w:sz w:val="24"/>
          <w:szCs w:val="24"/>
        </w:rPr>
        <w:t xml:space="preserve"> </w:t>
      </w:r>
      <w:r>
        <w:rPr>
          <w:sz w:val="24"/>
          <w:szCs w:val="24"/>
        </w:rPr>
        <w:t>p</w:t>
      </w:r>
      <w:r>
        <w:rPr>
          <w:spacing w:val="1"/>
          <w:sz w:val="24"/>
          <w:szCs w:val="24"/>
        </w:rPr>
        <w:t>a</w:t>
      </w:r>
      <w:r>
        <w:rPr>
          <w:sz w:val="24"/>
          <w:szCs w:val="24"/>
        </w:rPr>
        <w:t xml:space="preserve">da </w:t>
      </w:r>
      <w:proofErr w:type="gramStart"/>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 xml:space="preserve">a </w:t>
      </w:r>
      <w:r>
        <w:rPr>
          <w:spacing w:val="9"/>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roofErr w:type="gramEnd"/>
      <w:r>
        <w:rPr>
          <w:sz w:val="24"/>
          <w:szCs w:val="24"/>
        </w:rPr>
        <w:t xml:space="preserve">. </w:t>
      </w:r>
      <w:r>
        <w:rPr>
          <w:spacing w:val="12"/>
          <w:sz w:val="24"/>
          <w:szCs w:val="24"/>
        </w:rPr>
        <w:t xml:space="preserve"> </w:t>
      </w:r>
      <w:proofErr w:type="gramStart"/>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proofErr w:type="gramEnd"/>
      <w:r>
        <w:rPr>
          <w:sz w:val="24"/>
          <w:szCs w:val="24"/>
        </w:rPr>
        <w:t xml:space="preserve"> </w:t>
      </w:r>
      <w:r>
        <w:rPr>
          <w:spacing w:val="13"/>
          <w:sz w:val="24"/>
          <w:szCs w:val="24"/>
        </w:rPr>
        <w:t xml:space="preserve"> </w:t>
      </w:r>
      <w:r>
        <w:rPr>
          <w:sz w:val="24"/>
          <w:szCs w:val="24"/>
        </w:rPr>
        <w:t>p</w:t>
      </w:r>
      <w:r>
        <w:rPr>
          <w:spacing w:val="-3"/>
          <w:sz w:val="24"/>
          <w:szCs w:val="24"/>
        </w:rPr>
        <w:t>e</w:t>
      </w:r>
      <w:r>
        <w:rPr>
          <w:spacing w:val="1"/>
          <w:sz w:val="24"/>
          <w:szCs w:val="24"/>
        </w:rPr>
        <w:t>me</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12"/>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 xml:space="preserve">a </w:t>
      </w:r>
      <w:r>
        <w:rPr>
          <w:spacing w:val="13"/>
          <w:sz w:val="24"/>
          <w:szCs w:val="24"/>
        </w:rPr>
        <w:t xml:space="preserve"> </w:t>
      </w:r>
      <w:r>
        <w:rPr>
          <w:spacing w:val="-1"/>
          <w:sz w:val="24"/>
          <w:szCs w:val="24"/>
        </w:rPr>
        <w:t>SD</w:t>
      </w:r>
      <w:r>
        <w:rPr>
          <w:sz w:val="24"/>
          <w:szCs w:val="24"/>
        </w:rPr>
        <w:t xml:space="preserve">M </w:t>
      </w:r>
      <w:r>
        <w:rPr>
          <w:spacing w:val="10"/>
          <w:sz w:val="24"/>
          <w:szCs w:val="24"/>
        </w:rPr>
        <w:t xml:space="preserve"> </w:t>
      </w:r>
      <w:r>
        <w:rPr>
          <w:sz w:val="24"/>
          <w:szCs w:val="24"/>
        </w:rPr>
        <w:t>d</w:t>
      </w:r>
      <w:r>
        <w:rPr>
          <w:spacing w:val="1"/>
          <w:sz w:val="24"/>
          <w:szCs w:val="24"/>
        </w:rPr>
        <w:t>a</w:t>
      </w:r>
      <w:r>
        <w:rPr>
          <w:sz w:val="24"/>
          <w:szCs w:val="24"/>
        </w:rPr>
        <w:t xml:space="preserve">n </w:t>
      </w:r>
      <w:r>
        <w:rPr>
          <w:spacing w:val="1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produk</w:t>
      </w:r>
      <w:r>
        <w:rPr>
          <w:spacing w:val="-1"/>
          <w:sz w:val="24"/>
          <w:szCs w:val="24"/>
        </w:rPr>
        <w:t>s</w:t>
      </w:r>
      <w:r>
        <w:rPr>
          <w:sz w:val="24"/>
          <w:szCs w:val="24"/>
        </w:rPr>
        <w:t>i</w:t>
      </w:r>
      <w:r>
        <w:rPr>
          <w:spacing w:val="57"/>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56"/>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57"/>
          <w:sz w:val="24"/>
          <w:szCs w:val="24"/>
        </w:rPr>
        <w:t xml:space="preserve"> </w:t>
      </w:r>
      <w:r>
        <w:rPr>
          <w:spacing w:val="-4"/>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56"/>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7"/>
          <w:sz w:val="24"/>
          <w:szCs w:val="24"/>
        </w:rPr>
        <w:t xml:space="preserve"> </w:t>
      </w:r>
      <w:r>
        <w:rPr>
          <w:sz w:val="24"/>
          <w:szCs w:val="24"/>
        </w:rPr>
        <w:t>d</w:t>
      </w:r>
      <w:r>
        <w:rPr>
          <w:spacing w:val="1"/>
          <w:sz w:val="24"/>
          <w:szCs w:val="24"/>
        </w:rPr>
        <w:t>ili</w:t>
      </w:r>
      <w:r>
        <w:rPr>
          <w:spacing w:val="-4"/>
          <w:sz w:val="24"/>
          <w:szCs w:val="24"/>
        </w:rPr>
        <w:t>h</w:t>
      </w:r>
      <w:r>
        <w:rPr>
          <w:spacing w:val="1"/>
          <w:sz w:val="24"/>
          <w:szCs w:val="24"/>
        </w:rPr>
        <w:t>a</w:t>
      </w:r>
      <w:r>
        <w:rPr>
          <w:sz w:val="24"/>
          <w:szCs w:val="24"/>
        </w:rPr>
        <w:t>t</w:t>
      </w:r>
      <w:r>
        <w:rPr>
          <w:spacing w:val="57"/>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7"/>
          <w:sz w:val="24"/>
          <w:szCs w:val="24"/>
        </w:rPr>
        <w:t xml:space="preserve"> </w:t>
      </w:r>
      <w:r>
        <w:rPr>
          <w:spacing w:val="1"/>
          <w:sz w:val="24"/>
          <w:szCs w:val="24"/>
        </w:rPr>
        <w:t>ta</w:t>
      </w:r>
      <w:r>
        <w:rPr>
          <w:sz w:val="24"/>
          <w:szCs w:val="24"/>
        </w:rPr>
        <w:t>b</w:t>
      </w:r>
      <w:r>
        <w:rPr>
          <w:spacing w:val="-3"/>
          <w:sz w:val="24"/>
          <w:szCs w:val="24"/>
        </w:rPr>
        <w:t>l</w:t>
      </w:r>
      <w:r>
        <w:rPr>
          <w:sz w:val="24"/>
          <w:szCs w:val="24"/>
        </w:rPr>
        <w:t>e</w:t>
      </w:r>
      <w:r>
        <w:rPr>
          <w:spacing w:val="57"/>
          <w:sz w:val="24"/>
          <w:szCs w:val="24"/>
        </w:rPr>
        <w:t xml:space="preserve"> </w:t>
      </w:r>
      <w:r>
        <w:rPr>
          <w:sz w:val="24"/>
          <w:szCs w:val="24"/>
        </w:rPr>
        <w:t>4.</w:t>
      </w:r>
      <w:r w:rsidR="00E87B05">
        <w:rPr>
          <w:sz w:val="24"/>
          <w:szCs w:val="24"/>
        </w:rPr>
        <w:t>4</w:t>
      </w:r>
      <w:r>
        <w:rPr>
          <w:sz w:val="24"/>
          <w:szCs w:val="24"/>
        </w:rPr>
        <w:t>,</w:t>
      </w:r>
      <w:r>
        <w:rPr>
          <w:spacing w:val="56"/>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sidR="00B92EE1">
        <w:rPr>
          <w:sz w:val="24"/>
          <w:szCs w:val="24"/>
        </w:rPr>
        <w:t xml:space="preserve"> </w:t>
      </w:r>
      <w:r>
        <w:rPr>
          <w:position w:val="-1"/>
          <w:sz w:val="24"/>
          <w:szCs w:val="24"/>
        </w:rPr>
        <w:t>b</w:t>
      </w:r>
      <w:r>
        <w:rPr>
          <w:spacing w:val="1"/>
          <w:position w:val="-1"/>
          <w:sz w:val="24"/>
          <w:szCs w:val="24"/>
        </w:rPr>
        <w:t>e</w:t>
      </w:r>
      <w:r>
        <w:rPr>
          <w:position w:val="-1"/>
          <w:sz w:val="24"/>
          <w:szCs w:val="24"/>
        </w:rPr>
        <w:t>r</w:t>
      </w:r>
      <w:r>
        <w:rPr>
          <w:spacing w:val="1"/>
          <w:position w:val="-1"/>
          <w:sz w:val="24"/>
          <w:szCs w:val="24"/>
        </w:rPr>
        <w:t>i</w:t>
      </w:r>
      <w:r>
        <w:rPr>
          <w:position w:val="-1"/>
          <w:sz w:val="24"/>
          <w:szCs w:val="24"/>
        </w:rPr>
        <w:t>ku</w:t>
      </w:r>
      <w:r>
        <w:rPr>
          <w:spacing w:val="1"/>
          <w:position w:val="-1"/>
          <w:sz w:val="24"/>
          <w:szCs w:val="24"/>
        </w:rPr>
        <w:t>t</w:t>
      </w:r>
      <w:r>
        <w:rPr>
          <w:position w:val="-1"/>
          <w:sz w:val="24"/>
          <w:szCs w:val="24"/>
        </w:rPr>
        <w:t>:</w:t>
      </w:r>
    </w:p>
    <w:p w:rsidR="003717F8" w:rsidRPr="00B03FEB" w:rsidRDefault="00667E4D" w:rsidP="00B03FEB">
      <w:pPr>
        <w:spacing w:after="120" w:line="276" w:lineRule="auto"/>
        <w:ind w:right="-1"/>
        <w:jc w:val="center"/>
        <w:rPr>
          <w:b/>
          <w:sz w:val="24"/>
          <w:szCs w:val="24"/>
        </w:rPr>
      </w:pPr>
      <w:r w:rsidRPr="00B03FEB">
        <w:rPr>
          <w:b/>
          <w:sz w:val="24"/>
          <w:szCs w:val="24"/>
        </w:rPr>
        <w:t>Tabel 4.</w:t>
      </w:r>
      <w:r w:rsidR="00E87B05">
        <w:rPr>
          <w:b/>
          <w:sz w:val="24"/>
          <w:szCs w:val="24"/>
        </w:rPr>
        <w:t>4</w:t>
      </w:r>
    </w:p>
    <w:tbl>
      <w:tblPr>
        <w:tblW w:w="6379" w:type="dxa"/>
        <w:tblInd w:w="279" w:type="dxa"/>
        <w:tblLayout w:type="fixed"/>
        <w:tblCellMar>
          <w:left w:w="0" w:type="dxa"/>
          <w:right w:w="0" w:type="dxa"/>
        </w:tblCellMar>
        <w:tblLook w:val="01E0" w:firstRow="1" w:lastRow="1" w:firstColumn="1" w:lastColumn="1" w:noHBand="0" w:noVBand="0"/>
      </w:tblPr>
      <w:tblGrid>
        <w:gridCol w:w="2268"/>
        <w:gridCol w:w="992"/>
        <w:gridCol w:w="1559"/>
        <w:gridCol w:w="1560"/>
      </w:tblGrid>
      <w:tr w:rsidR="003717F8" w:rsidTr="00B03FEB">
        <w:trPr>
          <w:trHeight w:hRule="exact" w:val="416"/>
        </w:trPr>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791"/>
              <w:rPr>
                <w:sz w:val="24"/>
                <w:szCs w:val="24"/>
              </w:rPr>
            </w:pPr>
            <w:r>
              <w:rPr>
                <w:b/>
                <w:spacing w:val="-1"/>
                <w:sz w:val="24"/>
                <w:szCs w:val="24"/>
              </w:rPr>
              <w:t>I</w:t>
            </w:r>
            <w:r>
              <w:rPr>
                <w:b/>
                <w:spacing w:val="2"/>
                <w:sz w:val="24"/>
                <w:szCs w:val="24"/>
              </w:rPr>
              <w:t>n</w:t>
            </w:r>
            <w:r>
              <w:rPr>
                <w:b/>
                <w:spacing w:val="-6"/>
                <w:sz w:val="24"/>
                <w:szCs w:val="24"/>
              </w:rPr>
              <w:t>d</w:t>
            </w:r>
            <w:r>
              <w:rPr>
                <w:b/>
                <w:spacing w:val="5"/>
                <w:sz w:val="24"/>
                <w:szCs w:val="24"/>
              </w:rPr>
              <w:t>e</w:t>
            </w:r>
            <w:r>
              <w:rPr>
                <w:b/>
                <w:spacing w:val="-6"/>
                <w:sz w:val="24"/>
                <w:szCs w:val="24"/>
              </w:rPr>
              <w:t>p</w:t>
            </w:r>
            <w:r>
              <w:rPr>
                <w:b/>
                <w:spacing w:val="1"/>
                <w:sz w:val="24"/>
                <w:szCs w:val="24"/>
              </w:rPr>
              <w:t>e</w:t>
            </w:r>
            <w:r>
              <w:rPr>
                <w:b/>
                <w:spacing w:val="2"/>
                <w:sz w:val="24"/>
                <w:szCs w:val="24"/>
              </w:rPr>
              <w:t>n</w:t>
            </w:r>
            <w:r>
              <w:rPr>
                <w:b/>
                <w:spacing w:val="-6"/>
                <w:sz w:val="24"/>
                <w:szCs w:val="24"/>
              </w:rPr>
              <w:t>d</w:t>
            </w:r>
            <w:r>
              <w:rPr>
                <w:b/>
                <w:spacing w:val="1"/>
                <w:sz w:val="24"/>
                <w:szCs w:val="24"/>
              </w:rPr>
              <w:t>e</w:t>
            </w:r>
            <w:r>
              <w:rPr>
                <w:b/>
                <w:spacing w:val="-1"/>
                <w:sz w:val="24"/>
                <w:szCs w:val="24"/>
              </w:rPr>
              <w:t>n</w:t>
            </w:r>
            <w:r>
              <w:rPr>
                <w:b/>
                <w:sz w:val="24"/>
                <w:szCs w:val="24"/>
              </w:rPr>
              <w:t>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469" w:right="474"/>
              <w:jc w:val="center"/>
              <w:rPr>
                <w:sz w:val="24"/>
                <w:szCs w:val="24"/>
              </w:rPr>
            </w:pPr>
            <w:r>
              <w:rPr>
                <w:b/>
                <w:sz w:val="24"/>
                <w:szCs w:val="24"/>
              </w:rPr>
              <w:t>B</w:t>
            </w:r>
            <w:r>
              <w:rPr>
                <w:b/>
                <w:spacing w:val="1"/>
                <w:sz w:val="24"/>
                <w:szCs w:val="24"/>
              </w:rPr>
              <w:t>e</w:t>
            </w:r>
            <w:r>
              <w:rPr>
                <w:b/>
                <w:sz w:val="24"/>
                <w:szCs w:val="24"/>
              </w:rPr>
              <w:t>ta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621" w:right="629"/>
              <w:jc w:val="center"/>
              <w:rPr>
                <w:sz w:val="24"/>
                <w:szCs w:val="24"/>
              </w:rPr>
            </w:pPr>
            <w:r>
              <w:rPr>
                <w:b/>
                <w:sz w:val="24"/>
                <w:szCs w:val="24"/>
              </w:rPr>
              <w:t>T</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541" w:right="549"/>
              <w:jc w:val="center"/>
              <w:rPr>
                <w:sz w:val="24"/>
                <w:szCs w:val="24"/>
              </w:rPr>
            </w:pPr>
            <w:r>
              <w:rPr>
                <w:b/>
                <w:spacing w:val="-1"/>
                <w:sz w:val="24"/>
                <w:szCs w:val="24"/>
              </w:rPr>
              <w:t>S</w:t>
            </w:r>
            <w:r>
              <w:rPr>
                <w:b/>
                <w:spacing w:val="1"/>
                <w:sz w:val="24"/>
                <w:szCs w:val="24"/>
              </w:rPr>
              <w:t>i</w:t>
            </w:r>
            <w:r>
              <w:rPr>
                <w:b/>
                <w:sz w:val="24"/>
                <w:szCs w:val="24"/>
              </w:rPr>
              <w:t>g</w:t>
            </w:r>
          </w:p>
        </w:tc>
      </w:tr>
      <w:tr w:rsidR="003717F8" w:rsidTr="00B03FEB">
        <w:trPr>
          <w:trHeight w:hRule="exact" w:val="428"/>
        </w:trPr>
        <w:tc>
          <w:tcPr>
            <w:tcW w:w="2268"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(Con</w:t>
            </w:r>
            <w:r>
              <w:rPr>
                <w:spacing w:val="-1"/>
                <w:sz w:val="24"/>
                <w:szCs w:val="24"/>
              </w:rPr>
              <w:t>s</w:t>
            </w:r>
            <w:r>
              <w:rPr>
                <w:spacing w:val="1"/>
                <w:sz w:val="24"/>
                <w:szCs w:val="24"/>
              </w:rPr>
              <w:t>ta</w:t>
            </w:r>
            <w:r>
              <w:rPr>
                <w:sz w:val="24"/>
                <w:szCs w:val="24"/>
              </w:rPr>
              <w:t>n</w:t>
            </w:r>
            <w:r>
              <w:rPr>
                <w:spacing w:val="1"/>
                <w:sz w:val="24"/>
                <w:szCs w:val="24"/>
              </w:rPr>
              <w:t>t</w:t>
            </w:r>
            <w:r>
              <w:rPr>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3717F8" w:rsidRDefault="003717F8" w:rsidP="00AD2A09">
            <w:pPr>
              <w:spacing w:after="120" w:line="276" w:lineRule="auto"/>
            </w:pPr>
          </w:p>
        </w:tc>
        <w:tc>
          <w:tcPr>
            <w:tcW w:w="155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803"/>
              <w:rPr>
                <w:sz w:val="24"/>
                <w:szCs w:val="24"/>
              </w:rPr>
            </w:pPr>
            <w:r>
              <w:rPr>
                <w:spacing w:val="-4"/>
                <w:sz w:val="24"/>
                <w:szCs w:val="24"/>
              </w:rPr>
              <w:t>-</w:t>
            </w:r>
            <w:r>
              <w:rPr>
                <w:sz w:val="24"/>
                <w:szCs w:val="24"/>
              </w:rPr>
              <w:t>3.580</w:t>
            </w:r>
          </w:p>
        </w:tc>
        <w:tc>
          <w:tcPr>
            <w:tcW w:w="1560"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.001</w:t>
            </w:r>
          </w:p>
        </w:tc>
      </w:tr>
      <w:tr w:rsidR="003717F8" w:rsidTr="00B03FEB">
        <w:trPr>
          <w:trHeight w:hRule="exact" w:val="424"/>
        </w:trPr>
        <w:tc>
          <w:tcPr>
            <w:tcW w:w="2268"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pacing w:val="-1"/>
                <w:sz w:val="24"/>
                <w:szCs w:val="24"/>
              </w:rPr>
              <w:t>K</w:t>
            </w:r>
            <w:r>
              <w:rPr>
                <w:sz w:val="24"/>
                <w:szCs w:val="24"/>
              </w:rPr>
              <w:t>I</w:t>
            </w:r>
            <w:r>
              <w:rPr>
                <w:spacing w:val="-1"/>
                <w:sz w:val="24"/>
                <w:szCs w:val="24"/>
              </w:rPr>
              <w:t>NP</w:t>
            </w:r>
            <w:r>
              <w:rPr>
                <w:spacing w:val="1"/>
                <w:sz w:val="24"/>
                <w:szCs w:val="24"/>
              </w:rPr>
              <w:t>E</w:t>
            </w:r>
            <w:r>
              <w:rPr>
                <w:sz w:val="24"/>
                <w:szCs w:val="24"/>
              </w:rPr>
              <w:t>M</w:t>
            </w:r>
          </w:p>
        </w:tc>
        <w:tc>
          <w:tcPr>
            <w:tcW w:w="99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4"/>
              <w:jc w:val="right"/>
              <w:rPr>
                <w:sz w:val="24"/>
                <w:szCs w:val="24"/>
              </w:rPr>
            </w:pPr>
            <w:r>
              <w:rPr>
                <w:sz w:val="24"/>
                <w:szCs w:val="24"/>
              </w:rPr>
              <w:t>.234</w:t>
            </w:r>
          </w:p>
        </w:tc>
        <w:tc>
          <w:tcPr>
            <w:tcW w:w="155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883"/>
              <w:rPr>
                <w:sz w:val="24"/>
                <w:szCs w:val="24"/>
              </w:rPr>
            </w:pPr>
            <w:r>
              <w:rPr>
                <w:sz w:val="24"/>
                <w:szCs w:val="24"/>
              </w:rPr>
              <w:t>6.207</w:t>
            </w:r>
          </w:p>
        </w:tc>
        <w:tc>
          <w:tcPr>
            <w:tcW w:w="1560"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.000</w:t>
            </w:r>
          </w:p>
        </w:tc>
      </w:tr>
      <w:tr w:rsidR="003717F8" w:rsidTr="00B03FEB">
        <w:trPr>
          <w:trHeight w:hRule="exact" w:val="424"/>
        </w:trPr>
        <w:tc>
          <w:tcPr>
            <w:tcW w:w="2268"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pacing w:val="-1"/>
                <w:sz w:val="24"/>
                <w:szCs w:val="24"/>
              </w:rPr>
              <w:t>K</w:t>
            </w:r>
            <w:r>
              <w:rPr>
                <w:sz w:val="24"/>
                <w:szCs w:val="24"/>
              </w:rPr>
              <w:t>I</w:t>
            </w:r>
            <w:r>
              <w:rPr>
                <w:spacing w:val="-1"/>
                <w:sz w:val="24"/>
                <w:szCs w:val="24"/>
              </w:rPr>
              <w:t>NS</w:t>
            </w:r>
            <w:r>
              <w:rPr>
                <w:spacing w:val="2"/>
                <w:sz w:val="24"/>
                <w:szCs w:val="24"/>
              </w:rPr>
              <w:t>D</w:t>
            </w:r>
            <w:r>
              <w:rPr>
                <w:sz w:val="24"/>
                <w:szCs w:val="24"/>
              </w:rPr>
              <w:t>M</w:t>
            </w:r>
          </w:p>
        </w:tc>
        <w:tc>
          <w:tcPr>
            <w:tcW w:w="99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4"/>
              <w:jc w:val="right"/>
              <w:rPr>
                <w:sz w:val="24"/>
                <w:szCs w:val="24"/>
              </w:rPr>
            </w:pPr>
            <w:r>
              <w:rPr>
                <w:sz w:val="24"/>
                <w:szCs w:val="24"/>
              </w:rPr>
              <w:t>.178</w:t>
            </w:r>
          </w:p>
        </w:tc>
        <w:tc>
          <w:tcPr>
            <w:tcW w:w="155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883"/>
              <w:rPr>
                <w:sz w:val="24"/>
                <w:szCs w:val="24"/>
              </w:rPr>
            </w:pPr>
            <w:r>
              <w:rPr>
                <w:sz w:val="24"/>
                <w:szCs w:val="24"/>
              </w:rPr>
              <w:t>2.937</w:t>
            </w:r>
          </w:p>
        </w:tc>
        <w:tc>
          <w:tcPr>
            <w:tcW w:w="1560"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.004</w:t>
            </w:r>
          </w:p>
        </w:tc>
      </w:tr>
      <w:tr w:rsidR="003717F8" w:rsidTr="00B03FEB">
        <w:trPr>
          <w:trHeight w:hRule="exact" w:val="420"/>
        </w:trPr>
        <w:tc>
          <w:tcPr>
            <w:tcW w:w="2268"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pacing w:val="-1"/>
                <w:sz w:val="24"/>
                <w:szCs w:val="24"/>
              </w:rPr>
              <w:t>K</w:t>
            </w:r>
            <w:r>
              <w:rPr>
                <w:sz w:val="24"/>
                <w:szCs w:val="24"/>
              </w:rPr>
              <w:t>I</w:t>
            </w:r>
            <w:r>
              <w:rPr>
                <w:spacing w:val="-1"/>
                <w:sz w:val="24"/>
                <w:szCs w:val="24"/>
              </w:rPr>
              <w:t>NP</w:t>
            </w:r>
            <w:r>
              <w:rPr>
                <w:sz w:val="24"/>
                <w:szCs w:val="24"/>
              </w:rPr>
              <w:t>R</w:t>
            </w:r>
            <w:r>
              <w:rPr>
                <w:spacing w:val="2"/>
                <w:sz w:val="24"/>
                <w:szCs w:val="24"/>
              </w:rPr>
              <w:t>O</w:t>
            </w:r>
            <w:r>
              <w:rPr>
                <w:sz w:val="24"/>
                <w:szCs w:val="24"/>
              </w:rPr>
              <w:t>D</w:t>
            </w:r>
          </w:p>
        </w:tc>
        <w:tc>
          <w:tcPr>
            <w:tcW w:w="99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4"/>
              <w:jc w:val="right"/>
              <w:rPr>
                <w:sz w:val="24"/>
                <w:szCs w:val="24"/>
              </w:rPr>
            </w:pPr>
            <w:r>
              <w:rPr>
                <w:sz w:val="24"/>
                <w:szCs w:val="24"/>
              </w:rPr>
              <w:t>.643</w:t>
            </w:r>
          </w:p>
        </w:tc>
        <w:tc>
          <w:tcPr>
            <w:tcW w:w="155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763"/>
              <w:rPr>
                <w:sz w:val="24"/>
                <w:szCs w:val="24"/>
              </w:rPr>
            </w:pPr>
            <w:r>
              <w:rPr>
                <w:sz w:val="24"/>
                <w:szCs w:val="24"/>
              </w:rPr>
              <w:t>10.733</w:t>
            </w:r>
          </w:p>
        </w:tc>
        <w:tc>
          <w:tcPr>
            <w:tcW w:w="1560"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.000</w:t>
            </w:r>
          </w:p>
        </w:tc>
      </w:tr>
    </w:tbl>
    <w:p w:rsidR="003717F8" w:rsidRDefault="009C3401" w:rsidP="00B03FEB">
      <w:pPr>
        <w:spacing w:after="120" w:line="276" w:lineRule="auto"/>
        <w:ind w:left="567"/>
        <w:rPr>
          <w:sz w:val="24"/>
          <w:szCs w:val="24"/>
        </w:rPr>
      </w:pPr>
      <w:r>
        <w:rPr>
          <w:spacing w:val="-1"/>
          <w:sz w:val="24"/>
          <w:szCs w:val="24"/>
        </w:rPr>
        <w:t>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nt</w:t>
      </w:r>
      <w:r>
        <w:rPr>
          <w:spacing w:val="1"/>
          <w:sz w:val="24"/>
          <w:szCs w:val="24"/>
        </w:rPr>
        <w:t xml:space="preserve"> </w:t>
      </w:r>
      <w:r>
        <w:rPr>
          <w:spacing w:val="-1"/>
          <w:sz w:val="24"/>
          <w:szCs w:val="24"/>
        </w:rPr>
        <w:t>V</w:t>
      </w:r>
      <w:r>
        <w:rPr>
          <w:spacing w:val="1"/>
          <w:sz w:val="24"/>
          <w:szCs w:val="24"/>
        </w:rPr>
        <w:t>a</w:t>
      </w:r>
      <w:r>
        <w:rPr>
          <w:sz w:val="24"/>
          <w:szCs w:val="24"/>
        </w:rPr>
        <w:t>r</w:t>
      </w:r>
      <w:r>
        <w:rPr>
          <w:spacing w:val="-3"/>
          <w:sz w:val="24"/>
          <w:szCs w:val="24"/>
        </w:rPr>
        <w:t>i</w:t>
      </w:r>
      <w:r>
        <w:rPr>
          <w:spacing w:val="1"/>
          <w:sz w:val="24"/>
          <w:szCs w:val="24"/>
        </w:rPr>
        <w:t>a</w:t>
      </w:r>
      <w:r>
        <w:rPr>
          <w:sz w:val="24"/>
          <w:szCs w:val="24"/>
        </w:rPr>
        <w:t>b</w:t>
      </w:r>
      <w:r>
        <w:rPr>
          <w:spacing w:val="-3"/>
          <w:sz w:val="24"/>
          <w:szCs w:val="24"/>
        </w:rPr>
        <w:t>l</w:t>
      </w:r>
      <w:r>
        <w:rPr>
          <w:spacing w:val="1"/>
          <w:sz w:val="24"/>
          <w:szCs w:val="24"/>
        </w:rPr>
        <w:t>e</w:t>
      </w:r>
      <w:r>
        <w:rPr>
          <w:sz w:val="24"/>
          <w:szCs w:val="24"/>
        </w:rPr>
        <w:t>:</w:t>
      </w:r>
      <w:r>
        <w:rPr>
          <w:spacing w:val="-3"/>
          <w:sz w:val="24"/>
          <w:szCs w:val="24"/>
        </w:rPr>
        <w:t xml:space="preserve"> </w:t>
      </w:r>
      <w:r>
        <w:rPr>
          <w:spacing w:val="-1"/>
          <w:sz w:val="24"/>
          <w:szCs w:val="24"/>
        </w:rPr>
        <w:t>K</w:t>
      </w:r>
      <w:r>
        <w:rPr>
          <w:sz w:val="24"/>
          <w:szCs w:val="24"/>
        </w:rPr>
        <w:t>I</w:t>
      </w:r>
      <w:r>
        <w:rPr>
          <w:spacing w:val="3"/>
          <w:sz w:val="24"/>
          <w:szCs w:val="24"/>
        </w:rPr>
        <w:t>N</w:t>
      </w:r>
      <w:r>
        <w:rPr>
          <w:spacing w:val="-5"/>
          <w:sz w:val="24"/>
          <w:szCs w:val="24"/>
        </w:rPr>
        <w:t>K</w:t>
      </w:r>
      <w:r>
        <w:rPr>
          <w:spacing w:val="1"/>
          <w:sz w:val="24"/>
          <w:szCs w:val="24"/>
        </w:rPr>
        <w:t>E</w:t>
      </w:r>
      <w:r>
        <w:rPr>
          <w:sz w:val="24"/>
          <w:szCs w:val="24"/>
        </w:rPr>
        <w:t>U</w:t>
      </w:r>
    </w:p>
    <w:p w:rsidR="003717F8" w:rsidRDefault="009C3401" w:rsidP="00B03FEB">
      <w:pPr>
        <w:spacing w:after="120" w:line="276" w:lineRule="auto"/>
        <w:ind w:right="74" w:firstLine="567"/>
        <w:jc w:val="both"/>
        <w:rPr>
          <w:sz w:val="24"/>
          <w:szCs w:val="24"/>
        </w:rPr>
      </w:pPr>
      <w:r>
        <w:rPr>
          <w:spacing w:val="-1"/>
          <w:sz w:val="24"/>
          <w:szCs w:val="24"/>
        </w:rPr>
        <w:t>D</w:t>
      </w:r>
      <w:r>
        <w:rPr>
          <w:spacing w:val="1"/>
          <w:sz w:val="24"/>
          <w:szCs w:val="24"/>
        </w:rPr>
        <w:t>a</w:t>
      </w:r>
      <w:r>
        <w:rPr>
          <w:sz w:val="24"/>
          <w:szCs w:val="24"/>
        </w:rPr>
        <w:t>ri</w:t>
      </w:r>
      <w:r>
        <w:rPr>
          <w:spacing w:val="-3"/>
          <w:sz w:val="24"/>
          <w:szCs w:val="24"/>
        </w:rPr>
        <w:t xml:space="preserve"> t</w:t>
      </w:r>
      <w:r>
        <w:rPr>
          <w:spacing w:val="1"/>
          <w:sz w:val="24"/>
          <w:szCs w:val="24"/>
        </w:rPr>
        <w:t>a</w:t>
      </w:r>
      <w:r>
        <w:rPr>
          <w:sz w:val="24"/>
          <w:szCs w:val="24"/>
        </w:rPr>
        <w:t>b</w:t>
      </w:r>
      <w:r>
        <w:rPr>
          <w:spacing w:val="1"/>
          <w:sz w:val="24"/>
          <w:szCs w:val="24"/>
        </w:rPr>
        <w:t>l</w:t>
      </w:r>
      <w:r>
        <w:rPr>
          <w:sz w:val="24"/>
          <w:szCs w:val="24"/>
        </w:rPr>
        <w:t>e</w:t>
      </w:r>
      <w:r>
        <w:rPr>
          <w:spacing w:val="-7"/>
          <w:sz w:val="24"/>
          <w:szCs w:val="24"/>
        </w:rPr>
        <w:t xml:space="preserve"> </w:t>
      </w:r>
      <w:r>
        <w:rPr>
          <w:spacing w:val="1"/>
          <w:sz w:val="24"/>
          <w:szCs w:val="24"/>
        </w:rPr>
        <w:t>te</w:t>
      </w:r>
      <w:r>
        <w:rPr>
          <w:sz w:val="24"/>
          <w:szCs w:val="24"/>
        </w:rPr>
        <w:t>r</w:t>
      </w:r>
      <w:r>
        <w:rPr>
          <w:spacing w:val="-5"/>
          <w:sz w:val="24"/>
          <w:szCs w:val="24"/>
        </w:rPr>
        <w:t>s</w:t>
      </w:r>
      <w:r>
        <w:rPr>
          <w:spacing w:val="1"/>
          <w:sz w:val="24"/>
          <w:szCs w:val="24"/>
        </w:rPr>
        <w:t>e</w:t>
      </w:r>
      <w:r>
        <w:rPr>
          <w:sz w:val="24"/>
          <w:szCs w:val="24"/>
        </w:rPr>
        <w:t>but</w:t>
      </w:r>
      <w:r>
        <w:rPr>
          <w:spacing w:val="-3"/>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z w:val="24"/>
          <w:szCs w:val="24"/>
        </w:rPr>
        <w:t>d</w:t>
      </w:r>
      <w:r>
        <w:rPr>
          <w:spacing w:val="-3"/>
          <w:sz w:val="24"/>
          <w:szCs w:val="24"/>
        </w:rPr>
        <w:t>i</w:t>
      </w:r>
      <w:r>
        <w:rPr>
          <w:spacing w:val="1"/>
          <w:sz w:val="24"/>
          <w:szCs w:val="24"/>
        </w:rPr>
        <w:t>li</w:t>
      </w:r>
      <w:r>
        <w:rPr>
          <w:sz w:val="24"/>
          <w:szCs w:val="24"/>
        </w:rPr>
        <w:t>h</w:t>
      </w:r>
      <w:r>
        <w:rPr>
          <w:spacing w:val="-3"/>
          <w:sz w:val="24"/>
          <w:szCs w:val="24"/>
        </w:rPr>
        <w:t>a</w:t>
      </w:r>
      <w:r>
        <w:rPr>
          <w:sz w:val="24"/>
          <w:szCs w:val="24"/>
        </w:rPr>
        <w:t>t</w:t>
      </w:r>
      <w:r>
        <w:rPr>
          <w:spacing w:val="-3"/>
          <w:sz w:val="24"/>
          <w:szCs w:val="24"/>
        </w:rPr>
        <w:t xml:space="preserve"> </w:t>
      </w:r>
      <w:r>
        <w:rPr>
          <w:sz w:val="24"/>
          <w:szCs w:val="24"/>
        </w:rPr>
        <w:t>b</w:t>
      </w:r>
      <w:r>
        <w:rPr>
          <w:spacing w:val="1"/>
          <w:sz w:val="24"/>
          <w:szCs w:val="24"/>
        </w:rPr>
        <w:t>a</w:t>
      </w:r>
      <w:r>
        <w:rPr>
          <w:sz w:val="24"/>
          <w:szCs w:val="24"/>
        </w:rPr>
        <w:t>h</w:t>
      </w:r>
      <w:r>
        <w:rPr>
          <w:spacing w:val="-5"/>
          <w:sz w:val="24"/>
          <w:szCs w:val="24"/>
        </w:rPr>
        <w:t>w</w:t>
      </w:r>
      <w:r>
        <w:rPr>
          <w:sz w:val="24"/>
          <w:szCs w:val="24"/>
        </w:rPr>
        <w:t>a</w:t>
      </w:r>
      <w:r>
        <w:rPr>
          <w:spacing w:val="-3"/>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3"/>
          <w:sz w:val="24"/>
          <w:szCs w:val="24"/>
        </w:rPr>
        <w:t xml:space="preserve"> </w:t>
      </w:r>
      <w:r>
        <w:rPr>
          <w:spacing w:val="-1"/>
          <w:sz w:val="24"/>
          <w:szCs w:val="24"/>
        </w:rPr>
        <w:t>SD</w:t>
      </w:r>
      <w:r>
        <w:rPr>
          <w:sz w:val="24"/>
          <w:szCs w:val="24"/>
        </w:rPr>
        <w:t>M d</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z w:val="24"/>
          <w:szCs w:val="24"/>
        </w:rPr>
        <w:t>i</w:t>
      </w:r>
      <w:r>
        <w:rPr>
          <w:spacing w:val="1"/>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w:t>
      </w:r>
      <w:r>
        <w:rPr>
          <w:spacing w:val="-4"/>
          <w:sz w:val="24"/>
          <w:szCs w:val="24"/>
        </w:rPr>
        <w:t>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5"/>
          <w:sz w:val="24"/>
          <w:szCs w:val="24"/>
        </w:rPr>
        <w:t>H</w:t>
      </w:r>
      <w:r>
        <w:rPr>
          <w:spacing w:val="1"/>
          <w:sz w:val="24"/>
          <w:szCs w:val="24"/>
        </w:rPr>
        <w:t>a</w:t>
      </w:r>
      <w:r>
        <w:rPr>
          <w:sz w:val="24"/>
          <w:szCs w:val="24"/>
        </w:rPr>
        <w:t>l</w:t>
      </w:r>
      <w:r>
        <w:rPr>
          <w:spacing w:val="1"/>
          <w:sz w:val="24"/>
          <w:szCs w:val="24"/>
        </w:rPr>
        <w:t xml:space="preserve"> i</w:t>
      </w:r>
      <w:r>
        <w:rPr>
          <w:sz w:val="24"/>
          <w:szCs w:val="24"/>
        </w:rPr>
        <w:t>ni</w:t>
      </w:r>
      <w:r>
        <w:rPr>
          <w:spacing w:val="1"/>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 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z w:val="24"/>
          <w:szCs w:val="24"/>
        </w:rPr>
        <w:t>g &lt;</w:t>
      </w:r>
      <w:r>
        <w:rPr>
          <w:spacing w:val="4"/>
          <w:sz w:val="24"/>
          <w:szCs w:val="24"/>
        </w:rPr>
        <w:t xml:space="preserve"> </w:t>
      </w:r>
      <w:r>
        <w:rPr>
          <w:sz w:val="24"/>
          <w:szCs w:val="24"/>
        </w:rPr>
        <w:t>0</w:t>
      </w:r>
      <w:proofErr w:type="gramStart"/>
      <w:r>
        <w:rPr>
          <w:sz w:val="24"/>
          <w:szCs w:val="24"/>
        </w:rPr>
        <w:t>,05</w:t>
      </w:r>
      <w:proofErr w:type="gramEnd"/>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1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im</w:t>
      </w:r>
      <w:r>
        <w:rPr>
          <w:sz w:val="24"/>
          <w:szCs w:val="24"/>
        </w:rPr>
        <w:t>pu</w:t>
      </w:r>
      <w:r>
        <w:rPr>
          <w:spacing w:val="1"/>
          <w:sz w:val="24"/>
          <w:szCs w:val="24"/>
        </w:rPr>
        <w:t>l</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 p</w:t>
      </w:r>
      <w:r>
        <w:rPr>
          <w:spacing w:val="1"/>
          <w:sz w:val="24"/>
          <w:szCs w:val="24"/>
        </w:rPr>
        <w:t>eme</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pacing w:val="-1"/>
          <w:sz w:val="24"/>
          <w:szCs w:val="24"/>
        </w:rPr>
        <w:t>SD</w:t>
      </w:r>
      <w:r>
        <w:rPr>
          <w:sz w:val="24"/>
          <w:szCs w:val="24"/>
        </w:rPr>
        <w:t>M</w:t>
      </w:r>
      <w:r>
        <w:rPr>
          <w:spacing w:val="-6"/>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z w:val="24"/>
          <w:szCs w:val="24"/>
        </w:rPr>
        <w:t>pro</w:t>
      </w:r>
      <w:r>
        <w:rPr>
          <w:spacing w:val="-4"/>
          <w:sz w:val="24"/>
          <w:szCs w:val="24"/>
        </w:rPr>
        <w:t>d</w:t>
      </w:r>
      <w:r>
        <w:rPr>
          <w:sz w:val="24"/>
          <w:szCs w:val="24"/>
        </w:rPr>
        <w:t>uk</w:t>
      </w:r>
      <w:r>
        <w:rPr>
          <w:spacing w:val="-1"/>
          <w:sz w:val="24"/>
          <w:szCs w:val="24"/>
        </w:rPr>
        <w:t>s</w:t>
      </w:r>
      <w:r>
        <w:rPr>
          <w:sz w:val="24"/>
          <w:szCs w:val="24"/>
        </w:rPr>
        <w:t>i</w:t>
      </w:r>
      <w:r>
        <w:rPr>
          <w:spacing w:val="-3"/>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8"/>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 xml:space="preserve">a </w:t>
      </w:r>
      <w:r>
        <w:rPr>
          <w:spacing w:val="1"/>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proofErr w:type="gramStart"/>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d</w:t>
      </w:r>
      <w:r>
        <w:rPr>
          <w:spacing w:val="1"/>
          <w:sz w:val="24"/>
          <w:szCs w:val="24"/>
        </w:rPr>
        <w:t>emi</w:t>
      </w:r>
      <w:r>
        <w:rPr>
          <w:sz w:val="24"/>
          <w:szCs w:val="24"/>
        </w:rPr>
        <w:t>k</w:t>
      </w:r>
      <w:r>
        <w:rPr>
          <w:spacing w:val="1"/>
          <w:sz w:val="24"/>
          <w:szCs w:val="24"/>
        </w:rPr>
        <w:t>ia</w:t>
      </w:r>
      <w:r>
        <w:rPr>
          <w:sz w:val="24"/>
          <w:szCs w:val="24"/>
        </w:rPr>
        <w:t>n</w:t>
      </w:r>
      <w:proofErr w:type="gramEnd"/>
      <w:r>
        <w:rPr>
          <w:sz w:val="24"/>
          <w:szCs w:val="24"/>
        </w:rPr>
        <w:t xml:space="preserve">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 xml:space="preserve">a </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 xml:space="preserve">a </w:t>
      </w:r>
      <w:r>
        <w:rPr>
          <w:spacing w:val="1"/>
          <w:sz w:val="24"/>
          <w:szCs w:val="24"/>
        </w:rPr>
        <w:t xml:space="preserve"> </w:t>
      </w:r>
      <w:r>
        <w:rPr>
          <w:spacing w:val="-1"/>
          <w:sz w:val="24"/>
          <w:szCs w:val="24"/>
        </w:rPr>
        <w:t>SD</w:t>
      </w:r>
      <w:r>
        <w:rPr>
          <w:sz w:val="24"/>
          <w:szCs w:val="24"/>
        </w:rPr>
        <w:t>M</w:t>
      </w:r>
      <w:r>
        <w:rPr>
          <w:spacing w:val="58"/>
          <w:sz w:val="24"/>
          <w:szCs w:val="24"/>
        </w:rPr>
        <w:t xml:space="preserve"> </w:t>
      </w:r>
      <w:r>
        <w:rPr>
          <w:sz w:val="24"/>
          <w:szCs w:val="24"/>
        </w:rPr>
        <w:t>d</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4"/>
          <w:sz w:val="24"/>
          <w:szCs w:val="24"/>
        </w:rPr>
        <w:t xml:space="preserve"> </w:t>
      </w:r>
      <w:r>
        <w:rPr>
          <w:sz w:val="24"/>
          <w:szCs w:val="24"/>
        </w:rPr>
        <w:t>produk</w:t>
      </w:r>
      <w:r>
        <w:rPr>
          <w:spacing w:val="-1"/>
          <w:sz w:val="24"/>
          <w:szCs w:val="24"/>
        </w:rPr>
        <w:t>s</w:t>
      </w:r>
      <w:r>
        <w:rPr>
          <w:sz w:val="24"/>
          <w:szCs w:val="24"/>
        </w:rPr>
        <w:t>i</w:t>
      </w:r>
      <w:r>
        <w:rPr>
          <w:spacing w:val="4"/>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3"/>
          <w:sz w:val="24"/>
          <w:szCs w:val="24"/>
        </w:rPr>
        <w:t>a</w:t>
      </w:r>
      <w:r>
        <w:rPr>
          <w:sz w:val="24"/>
          <w:szCs w:val="24"/>
        </w:rPr>
        <w:t>n</w:t>
      </w:r>
      <w:r>
        <w:rPr>
          <w:spacing w:val="3"/>
          <w:sz w:val="24"/>
          <w:szCs w:val="24"/>
        </w:rPr>
        <w:t xml:space="preserve"> </w:t>
      </w:r>
      <w:r>
        <w:rPr>
          <w:spacing w:val="1"/>
          <w:sz w:val="24"/>
          <w:szCs w:val="24"/>
        </w:rPr>
        <w:t>la</w:t>
      </w:r>
      <w:r>
        <w:rPr>
          <w:sz w:val="24"/>
          <w:szCs w:val="24"/>
        </w:rPr>
        <w:t>b</w:t>
      </w:r>
      <w:r>
        <w:rPr>
          <w:spacing w:val="1"/>
          <w:sz w:val="24"/>
          <w:szCs w:val="24"/>
        </w:rPr>
        <w:t>a</w:t>
      </w:r>
      <w:r>
        <w:rPr>
          <w:sz w:val="24"/>
          <w:szCs w:val="24"/>
        </w:rPr>
        <w:t>,</w:t>
      </w:r>
      <w:r>
        <w:rPr>
          <w:spacing w:val="3"/>
          <w:sz w:val="24"/>
          <w:szCs w:val="24"/>
        </w:rPr>
        <w:t xml:space="preserve"> </w:t>
      </w:r>
      <w:r>
        <w:rPr>
          <w:sz w:val="24"/>
          <w:szCs w:val="24"/>
        </w:rPr>
        <w:t>prof</w:t>
      </w:r>
      <w:r>
        <w:rPr>
          <w:spacing w:val="-3"/>
          <w:sz w:val="24"/>
          <w:szCs w:val="24"/>
        </w:rPr>
        <w:t>i</w:t>
      </w:r>
      <w:r>
        <w:rPr>
          <w:sz w:val="24"/>
          <w:szCs w:val="24"/>
        </w:rPr>
        <w:t>t</w:t>
      </w:r>
      <w:r>
        <w:rPr>
          <w:spacing w:val="4"/>
          <w:sz w:val="24"/>
          <w:szCs w:val="24"/>
        </w:rPr>
        <w:t xml:space="preserve"> </w:t>
      </w:r>
      <w:r>
        <w:rPr>
          <w:spacing w:val="1"/>
          <w:sz w:val="24"/>
          <w:szCs w:val="24"/>
        </w:rPr>
        <w:t>ma</w:t>
      </w:r>
      <w:r>
        <w:rPr>
          <w:sz w:val="24"/>
          <w:szCs w:val="24"/>
        </w:rPr>
        <w:t>r</w:t>
      </w:r>
      <w:r>
        <w:rPr>
          <w:spacing w:val="-4"/>
          <w:sz w:val="24"/>
          <w:szCs w:val="24"/>
        </w:rPr>
        <w:t>g</w:t>
      </w:r>
      <w:r>
        <w:rPr>
          <w:spacing w:val="1"/>
          <w:sz w:val="24"/>
          <w:szCs w:val="24"/>
        </w:rPr>
        <w:t>i</w:t>
      </w:r>
      <w:r>
        <w:rPr>
          <w:sz w:val="24"/>
          <w:szCs w:val="24"/>
        </w:rPr>
        <w:t>n,</w:t>
      </w:r>
      <w:r>
        <w:rPr>
          <w:spacing w:val="3"/>
          <w:sz w:val="24"/>
          <w:szCs w:val="24"/>
        </w:rPr>
        <w:t xml:space="preserve"> </w:t>
      </w:r>
      <w:r>
        <w:rPr>
          <w:spacing w:val="1"/>
          <w:sz w:val="24"/>
          <w:szCs w:val="24"/>
        </w:rPr>
        <w:t>ma</w:t>
      </w:r>
      <w:r>
        <w:rPr>
          <w:sz w:val="24"/>
          <w:szCs w:val="24"/>
        </w:rPr>
        <w:t>upun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alia</w:t>
      </w:r>
      <w:r>
        <w:rPr>
          <w:sz w:val="24"/>
          <w:szCs w:val="24"/>
        </w:rPr>
        <w:t>n</w:t>
      </w:r>
      <w:r>
        <w:rPr>
          <w:spacing w:val="-4"/>
          <w:sz w:val="24"/>
          <w:szCs w:val="24"/>
        </w:rPr>
        <w:t xml:space="preserve"> </w:t>
      </w:r>
      <w:r>
        <w:rPr>
          <w:spacing w:val="1"/>
          <w:sz w:val="24"/>
          <w:szCs w:val="24"/>
        </w:rPr>
        <w:t>i</w:t>
      </w:r>
      <w:r>
        <w:rPr>
          <w:sz w:val="24"/>
          <w:szCs w:val="24"/>
        </w:rPr>
        <w:t>n</w:t>
      </w:r>
      <w:r>
        <w:rPr>
          <w:spacing w:val="-4"/>
          <w:sz w:val="24"/>
          <w:szCs w:val="24"/>
        </w:rPr>
        <w:t>v</w:t>
      </w:r>
      <w:r>
        <w:rPr>
          <w:spacing w:val="5"/>
          <w:sz w:val="24"/>
          <w:szCs w:val="24"/>
        </w:rPr>
        <w:t>e</w:t>
      </w:r>
      <w:r>
        <w:rPr>
          <w:spacing w:val="-1"/>
          <w:sz w:val="24"/>
          <w:szCs w:val="24"/>
        </w:rPr>
        <w:t>s</w:t>
      </w:r>
      <w:r>
        <w:rPr>
          <w:spacing w:val="1"/>
          <w:sz w:val="24"/>
          <w:szCs w:val="24"/>
        </w:rPr>
        <w:t>ta</w:t>
      </w:r>
      <w:r>
        <w:rPr>
          <w:spacing w:val="-1"/>
          <w:sz w:val="24"/>
          <w:szCs w:val="24"/>
        </w:rPr>
        <w:t>s</w:t>
      </w:r>
      <w:r>
        <w:rPr>
          <w:sz w:val="24"/>
          <w:szCs w:val="24"/>
        </w:rPr>
        <w:t>i</w:t>
      </w:r>
      <w:r>
        <w:rPr>
          <w:spacing w:val="1"/>
          <w:sz w:val="24"/>
          <w:szCs w:val="24"/>
        </w:rPr>
        <w:t xml:space="preserve"> </w:t>
      </w:r>
      <w:r>
        <w:rPr>
          <w:sz w:val="24"/>
          <w:szCs w:val="24"/>
        </w:rPr>
        <w:t>(R</w:t>
      </w:r>
      <w:r>
        <w:rPr>
          <w:spacing w:val="-1"/>
          <w:sz w:val="24"/>
          <w:szCs w:val="24"/>
        </w:rPr>
        <w:t>O</w:t>
      </w:r>
      <w:r>
        <w:rPr>
          <w:spacing w:val="-4"/>
          <w:sz w:val="24"/>
          <w:szCs w:val="24"/>
        </w:rPr>
        <w:t>I</w:t>
      </w:r>
      <w:r>
        <w:rPr>
          <w:sz w:val="24"/>
          <w:szCs w:val="24"/>
        </w:rPr>
        <w:t>).</w:t>
      </w:r>
    </w:p>
    <w:p w:rsidR="003717F8" w:rsidRDefault="009C3401" w:rsidP="00B03FEB">
      <w:pPr>
        <w:spacing w:after="120" w:line="276" w:lineRule="auto"/>
        <w:rPr>
          <w:sz w:val="24"/>
          <w:szCs w:val="24"/>
        </w:rPr>
      </w:pPr>
      <w:r>
        <w:rPr>
          <w:b/>
          <w:sz w:val="24"/>
          <w:szCs w:val="24"/>
        </w:rPr>
        <w:t xml:space="preserve">4.2. </w:t>
      </w:r>
      <w:r>
        <w:rPr>
          <w:b/>
          <w:spacing w:val="1"/>
          <w:sz w:val="24"/>
          <w:szCs w:val="24"/>
        </w:rPr>
        <w:t>Pe</w:t>
      </w:r>
      <w:r>
        <w:rPr>
          <w:b/>
          <w:spacing w:val="-1"/>
          <w:sz w:val="24"/>
          <w:szCs w:val="24"/>
        </w:rPr>
        <w:t>n</w:t>
      </w:r>
      <w:r>
        <w:rPr>
          <w:b/>
          <w:sz w:val="24"/>
          <w:szCs w:val="24"/>
        </w:rPr>
        <w:t>g</w:t>
      </w:r>
      <w:r>
        <w:rPr>
          <w:b/>
          <w:spacing w:val="-1"/>
          <w:sz w:val="24"/>
          <w:szCs w:val="24"/>
        </w:rPr>
        <w:t>u</w:t>
      </w:r>
      <w:r>
        <w:rPr>
          <w:b/>
          <w:sz w:val="24"/>
          <w:szCs w:val="24"/>
        </w:rPr>
        <w:t>j</w:t>
      </w:r>
      <w:r>
        <w:rPr>
          <w:b/>
          <w:spacing w:val="1"/>
          <w:sz w:val="24"/>
          <w:szCs w:val="24"/>
        </w:rPr>
        <w:t>i</w:t>
      </w:r>
      <w:r>
        <w:rPr>
          <w:b/>
          <w:sz w:val="24"/>
          <w:szCs w:val="24"/>
        </w:rPr>
        <w:t>an</w:t>
      </w:r>
      <w:r>
        <w:rPr>
          <w:b/>
          <w:spacing w:val="-1"/>
          <w:sz w:val="24"/>
          <w:szCs w:val="24"/>
        </w:rPr>
        <w:t xml:space="preserve"> </w:t>
      </w:r>
      <w:r>
        <w:rPr>
          <w:b/>
          <w:spacing w:val="1"/>
          <w:sz w:val="24"/>
          <w:szCs w:val="24"/>
        </w:rPr>
        <w:t>M</w:t>
      </w:r>
      <w:r>
        <w:rPr>
          <w:b/>
          <w:sz w:val="24"/>
          <w:szCs w:val="24"/>
        </w:rPr>
        <w:t>o</w:t>
      </w:r>
      <w:r>
        <w:rPr>
          <w:b/>
          <w:spacing w:val="-6"/>
          <w:sz w:val="24"/>
          <w:szCs w:val="24"/>
        </w:rPr>
        <w:t>d</w:t>
      </w:r>
      <w:r>
        <w:rPr>
          <w:b/>
          <w:spacing w:val="1"/>
          <w:sz w:val="24"/>
          <w:szCs w:val="24"/>
        </w:rPr>
        <w:t>e</w:t>
      </w:r>
      <w:r>
        <w:rPr>
          <w:b/>
          <w:sz w:val="24"/>
          <w:szCs w:val="24"/>
        </w:rPr>
        <w:t>l</w:t>
      </w:r>
      <w:r>
        <w:rPr>
          <w:b/>
          <w:spacing w:val="1"/>
          <w:sz w:val="24"/>
          <w:szCs w:val="24"/>
        </w:rPr>
        <w:t xml:space="preserve"> </w:t>
      </w:r>
      <w:r>
        <w:rPr>
          <w:b/>
          <w:spacing w:val="-1"/>
          <w:sz w:val="24"/>
          <w:szCs w:val="24"/>
        </w:rPr>
        <w:t>D</w:t>
      </w:r>
      <w:r>
        <w:rPr>
          <w:b/>
          <w:spacing w:val="4"/>
          <w:sz w:val="24"/>
          <w:szCs w:val="24"/>
        </w:rPr>
        <w:t>a</w:t>
      </w:r>
      <w:r>
        <w:rPr>
          <w:b/>
          <w:spacing w:val="-4"/>
          <w:sz w:val="24"/>
          <w:szCs w:val="24"/>
        </w:rPr>
        <w:t>m</w:t>
      </w:r>
      <w:r>
        <w:rPr>
          <w:b/>
          <w:spacing w:val="-1"/>
          <w:sz w:val="24"/>
          <w:szCs w:val="24"/>
        </w:rPr>
        <w:t>p</w:t>
      </w:r>
      <w:r>
        <w:rPr>
          <w:b/>
          <w:spacing w:val="4"/>
          <w:sz w:val="24"/>
          <w:szCs w:val="24"/>
        </w:rPr>
        <w:t>a</w:t>
      </w:r>
      <w:r>
        <w:rPr>
          <w:b/>
          <w:sz w:val="24"/>
          <w:szCs w:val="24"/>
        </w:rPr>
        <w:t>k</w:t>
      </w:r>
      <w:r>
        <w:rPr>
          <w:b/>
          <w:spacing w:val="-2"/>
          <w:sz w:val="24"/>
          <w:szCs w:val="24"/>
        </w:rPr>
        <w:t xml:space="preserve"> </w:t>
      </w:r>
      <w:r>
        <w:rPr>
          <w:b/>
          <w:spacing w:val="-1"/>
          <w:sz w:val="24"/>
          <w:szCs w:val="24"/>
        </w:rPr>
        <w:t>CS</w:t>
      </w:r>
      <w:r>
        <w:rPr>
          <w:b/>
          <w:sz w:val="24"/>
          <w:szCs w:val="24"/>
        </w:rPr>
        <w:t>R</w:t>
      </w:r>
      <w:r>
        <w:rPr>
          <w:b/>
          <w:spacing w:val="3"/>
          <w:sz w:val="24"/>
          <w:szCs w:val="24"/>
        </w:rPr>
        <w:t xml:space="preserve"> </w:t>
      </w:r>
      <w:r>
        <w:rPr>
          <w:b/>
          <w:spacing w:val="-6"/>
          <w:sz w:val="24"/>
          <w:szCs w:val="24"/>
        </w:rPr>
        <w:t>b</w:t>
      </w:r>
      <w:r>
        <w:rPr>
          <w:b/>
          <w:spacing w:val="1"/>
          <w:sz w:val="24"/>
          <w:szCs w:val="24"/>
        </w:rPr>
        <w:t>e</w:t>
      </w:r>
      <w:r>
        <w:rPr>
          <w:b/>
          <w:spacing w:val="5"/>
          <w:sz w:val="24"/>
          <w:szCs w:val="24"/>
        </w:rPr>
        <w:t>r</w:t>
      </w:r>
      <w:r>
        <w:rPr>
          <w:b/>
          <w:spacing w:val="-6"/>
          <w:sz w:val="24"/>
          <w:szCs w:val="24"/>
        </w:rPr>
        <w:t>b</w:t>
      </w:r>
      <w:r>
        <w:rPr>
          <w:b/>
          <w:spacing w:val="4"/>
          <w:sz w:val="24"/>
          <w:szCs w:val="24"/>
        </w:rPr>
        <w:t>a</w:t>
      </w:r>
      <w:r>
        <w:rPr>
          <w:b/>
          <w:spacing w:val="-1"/>
          <w:sz w:val="24"/>
          <w:szCs w:val="24"/>
        </w:rPr>
        <w:t>s</w:t>
      </w:r>
      <w:r>
        <w:rPr>
          <w:b/>
          <w:spacing w:val="1"/>
          <w:sz w:val="24"/>
          <w:szCs w:val="24"/>
        </w:rPr>
        <w:t>i</w:t>
      </w:r>
      <w:r>
        <w:rPr>
          <w:b/>
          <w:sz w:val="24"/>
          <w:szCs w:val="24"/>
        </w:rPr>
        <w:t>s</w:t>
      </w:r>
      <w:r>
        <w:rPr>
          <w:b/>
          <w:spacing w:val="-1"/>
          <w:sz w:val="24"/>
          <w:szCs w:val="24"/>
        </w:rPr>
        <w:t xml:space="preserve"> SC</w:t>
      </w:r>
      <w:r>
        <w:rPr>
          <w:b/>
          <w:sz w:val="24"/>
          <w:szCs w:val="24"/>
        </w:rPr>
        <w:t>M</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z w:val="24"/>
          <w:szCs w:val="24"/>
        </w:rPr>
        <w:t>d</w:t>
      </w:r>
      <w:r>
        <w:rPr>
          <w:b/>
          <w:spacing w:val="4"/>
          <w:sz w:val="24"/>
          <w:szCs w:val="24"/>
        </w:rPr>
        <w:t>a</w:t>
      </w:r>
      <w:r>
        <w:rPr>
          <w:b/>
          <w:sz w:val="24"/>
          <w:szCs w:val="24"/>
        </w:rPr>
        <w:t>p</w:t>
      </w:r>
      <w:r>
        <w:rPr>
          <w:b/>
          <w:spacing w:val="-2"/>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U</w:t>
      </w:r>
      <w:r>
        <w:rPr>
          <w:b/>
          <w:spacing w:val="1"/>
          <w:sz w:val="24"/>
          <w:szCs w:val="24"/>
        </w:rPr>
        <w:t>M</w:t>
      </w:r>
      <w:r>
        <w:rPr>
          <w:b/>
          <w:spacing w:val="-3"/>
          <w:sz w:val="24"/>
          <w:szCs w:val="24"/>
        </w:rPr>
        <w:t>K</w:t>
      </w:r>
      <w:r>
        <w:rPr>
          <w:b/>
          <w:sz w:val="24"/>
          <w:szCs w:val="24"/>
        </w:rPr>
        <w:t>M</w:t>
      </w:r>
    </w:p>
    <w:p w:rsidR="003717F8" w:rsidRDefault="009C3401" w:rsidP="00B03FEB">
      <w:pPr>
        <w:spacing w:after="120" w:line="276" w:lineRule="auto"/>
        <w:rPr>
          <w:sz w:val="24"/>
          <w:szCs w:val="24"/>
        </w:rPr>
      </w:pPr>
      <w:r>
        <w:rPr>
          <w:b/>
          <w:sz w:val="24"/>
          <w:szCs w:val="24"/>
        </w:rPr>
        <w:t xml:space="preserve">4.2.1. </w:t>
      </w:r>
      <w:r>
        <w:rPr>
          <w:b/>
          <w:spacing w:val="1"/>
          <w:sz w:val="24"/>
          <w:szCs w:val="24"/>
        </w:rPr>
        <w:t>Pe</w:t>
      </w:r>
      <w:r>
        <w:rPr>
          <w:b/>
          <w:spacing w:val="-1"/>
          <w:sz w:val="24"/>
          <w:szCs w:val="24"/>
        </w:rPr>
        <w:t>n</w:t>
      </w:r>
      <w:r>
        <w:rPr>
          <w:b/>
          <w:sz w:val="24"/>
          <w:szCs w:val="24"/>
        </w:rPr>
        <w:t>ga</w:t>
      </w:r>
      <w:r>
        <w:rPr>
          <w:b/>
          <w:spacing w:val="1"/>
          <w:sz w:val="24"/>
          <w:szCs w:val="24"/>
        </w:rPr>
        <w:t>r</w:t>
      </w:r>
      <w:r>
        <w:rPr>
          <w:b/>
          <w:spacing w:val="-1"/>
          <w:sz w:val="24"/>
          <w:szCs w:val="24"/>
        </w:rPr>
        <w:t>u</w:t>
      </w:r>
      <w:r>
        <w:rPr>
          <w:b/>
          <w:sz w:val="24"/>
          <w:szCs w:val="24"/>
        </w:rPr>
        <w:t>h</w:t>
      </w:r>
      <w:r>
        <w:rPr>
          <w:b/>
          <w:spacing w:val="-1"/>
          <w:sz w:val="24"/>
          <w:szCs w:val="24"/>
        </w:rPr>
        <w:t xml:space="preserve"> CS</w:t>
      </w:r>
      <w:r>
        <w:rPr>
          <w:b/>
          <w:sz w:val="24"/>
          <w:szCs w:val="24"/>
        </w:rPr>
        <w:t>R</w:t>
      </w:r>
      <w:r>
        <w:rPr>
          <w:b/>
          <w:spacing w:val="3"/>
          <w:sz w:val="24"/>
          <w:szCs w:val="24"/>
        </w:rPr>
        <w:t xml:space="preserve"> </w:t>
      </w:r>
      <w:r>
        <w:rPr>
          <w:b/>
          <w:spacing w:val="-6"/>
          <w:sz w:val="24"/>
          <w:szCs w:val="24"/>
        </w:rPr>
        <w:t>b</w:t>
      </w:r>
      <w:r>
        <w:rPr>
          <w:b/>
          <w:spacing w:val="1"/>
          <w:sz w:val="24"/>
          <w:szCs w:val="24"/>
        </w:rPr>
        <w:t>e</w:t>
      </w:r>
      <w:r>
        <w:rPr>
          <w:b/>
          <w:spacing w:val="5"/>
          <w:sz w:val="24"/>
          <w:szCs w:val="24"/>
        </w:rPr>
        <w:t>r</w:t>
      </w:r>
      <w:r>
        <w:rPr>
          <w:b/>
          <w:spacing w:val="-6"/>
          <w:sz w:val="24"/>
          <w:szCs w:val="24"/>
        </w:rPr>
        <w:t>b</w:t>
      </w:r>
      <w:r>
        <w:rPr>
          <w:b/>
          <w:sz w:val="24"/>
          <w:szCs w:val="24"/>
        </w:rPr>
        <w:t>a</w:t>
      </w:r>
      <w:r>
        <w:rPr>
          <w:b/>
          <w:spacing w:val="-1"/>
          <w:sz w:val="24"/>
          <w:szCs w:val="24"/>
        </w:rPr>
        <w:t>s</w:t>
      </w:r>
      <w:r>
        <w:rPr>
          <w:b/>
          <w:spacing w:val="1"/>
          <w:sz w:val="24"/>
          <w:szCs w:val="24"/>
        </w:rPr>
        <w:t>i</w:t>
      </w:r>
      <w:r>
        <w:rPr>
          <w:b/>
          <w:sz w:val="24"/>
          <w:szCs w:val="24"/>
        </w:rPr>
        <w:t>s</w:t>
      </w:r>
      <w:r>
        <w:rPr>
          <w:b/>
          <w:spacing w:val="2"/>
          <w:sz w:val="24"/>
          <w:szCs w:val="24"/>
        </w:rPr>
        <w:t xml:space="preserve"> </w:t>
      </w:r>
      <w:r>
        <w:rPr>
          <w:b/>
          <w:spacing w:val="-1"/>
          <w:sz w:val="24"/>
          <w:szCs w:val="24"/>
        </w:rPr>
        <w:t>SC</w:t>
      </w:r>
      <w:r>
        <w:rPr>
          <w:b/>
          <w:sz w:val="24"/>
          <w:szCs w:val="24"/>
        </w:rPr>
        <w:t>M</w:t>
      </w:r>
      <w:r>
        <w:rPr>
          <w:b/>
          <w:spacing w:val="3"/>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2"/>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Pe</w:t>
      </w:r>
      <w:r>
        <w:rPr>
          <w:b/>
          <w:spacing w:val="-8"/>
          <w:sz w:val="24"/>
          <w:szCs w:val="24"/>
        </w:rPr>
        <w:t>m</w:t>
      </w:r>
      <w:r>
        <w:rPr>
          <w:b/>
          <w:spacing w:val="4"/>
          <w:sz w:val="24"/>
          <w:szCs w:val="24"/>
        </w:rPr>
        <w:t>a</w:t>
      </w:r>
      <w:r>
        <w:rPr>
          <w:b/>
          <w:spacing w:val="-1"/>
          <w:sz w:val="24"/>
          <w:szCs w:val="24"/>
        </w:rPr>
        <w:t>s</w:t>
      </w:r>
      <w:r>
        <w:rPr>
          <w:b/>
          <w:sz w:val="24"/>
          <w:szCs w:val="24"/>
        </w:rPr>
        <w:t>a</w:t>
      </w:r>
      <w:r>
        <w:rPr>
          <w:b/>
          <w:spacing w:val="1"/>
          <w:sz w:val="24"/>
          <w:szCs w:val="24"/>
        </w:rPr>
        <w:t>r</w:t>
      </w:r>
      <w:r>
        <w:rPr>
          <w:b/>
          <w:sz w:val="24"/>
          <w:szCs w:val="24"/>
        </w:rPr>
        <w:t>an</w:t>
      </w:r>
    </w:p>
    <w:p w:rsidR="003717F8" w:rsidRDefault="009C3401" w:rsidP="00B03FEB">
      <w:pPr>
        <w:spacing w:after="120" w:line="276" w:lineRule="auto"/>
        <w:ind w:right="75" w:firstLine="720"/>
        <w:jc w:val="both"/>
        <w:rPr>
          <w:sz w:val="24"/>
          <w:szCs w:val="24"/>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5"/>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y</w:t>
      </w:r>
      <w:r>
        <w:rPr>
          <w:spacing w:val="1"/>
          <w:sz w:val="24"/>
          <w:szCs w:val="24"/>
        </w:rPr>
        <w:t>a</w:t>
      </w:r>
      <w:r>
        <w:rPr>
          <w:spacing w:val="4"/>
          <w:sz w:val="24"/>
          <w:szCs w:val="24"/>
        </w:rPr>
        <w:t>n</w:t>
      </w:r>
      <w:r>
        <w:rPr>
          <w:sz w:val="24"/>
          <w:szCs w:val="24"/>
        </w:rPr>
        <w:t>g</w:t>
      </w:r>
      <w:r>
        <w:rPr>
          <w:spacing w:val="-20"/>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16"/>
          <w:sz w:val="24"/>
          <w:szCs w:val="24"/>
        </w:rPr>
        <w:t xml:space="preserve"> </w:t>
      </w:r>
      <w:r>
        <w:rPr>
          <w:sz w:val="24"/>
          <w:szCs w:val="24"/>
        </w:rPr>
        <w:t>o</w:t>
      </w:r>
      <w:r>
        <w:rPr>
          <w:spacing w:val="1"/>
          <w:sz w:val="24"/>
          <w:szCs w:val="24"/>
        </w:rPr>
        <w:t>le</w:t>
      </w:r>
      <w:r>
        <w:rPr>
          <w:sz w:val="24"/>
          <w:szCs w:val="24"/>
        </w:rPr>
        <w:t>h</w:t>
      </w:r>
      <w:r>
        <w:rPr>
          <w:spacing w:val="-1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8"/>
          <w:sz w:val="24"/>
          <w:szCs w:val="24"/>
        </w:rPr>
        <w:t>y</w:t>
      </w:r>
      <w:r>
        <w:rPr>
          <w:spacing w:val="1"/>
          <w:sz w:val="24"/>
          <w:szCs w:val="24"/>
        </w:rPr>
        <w:t>a</w:t>
      </w:r>
      <w:r>
        <w:rPr>
          <w:sz w:val="24"/>
          <w:szCs w:val="24"/>
        </w:rPr>
        <w:t>ng</w:t>
      </w:r>
      <w:r>
        <w:rPr>
          <w:spacing w:val="-20"/>
          <w:sz w:val="24"/>
          <w:szCs w:val="24"/>
        </w:rPr>
        <w:t xml:space="preserve"> </w:t>
      </w:r>
      <w:r>
        <w:rPr>
          <w:spacing w:val="1"/>
          <w:sz w:val="24"/>
          <w:szCs w:val="24"/>
        </w:rPr>
        <w:t>memili</w:t>
      </w:r>
      <w:r>
        <w:rPr>
          <w:sz w:val="24"/>
          <w:szCs w:val="24"/>
        </w:rPr>
        <w:t>ki</w:t>
      </w:r>
      <w:r>
        <w:rPr>
          <w:spacing w:val="-15"/>
          <w:sz w:val="24"/>
          <w:szCs w:val="24"/>
        </w:rPr>
        <w:t xml:space="preserve"> </w:t>
      </w:r>
      <w:r>
        <w:rPr>
          <w:sz w:val="24"/>
          <w:szCs w:val="24"/>
        </w:rPr>
        <w:t>hubun</w:t>
      </w:r>
      <w:r>
        <w:rPr>
          <w:spacing w:val="-4"/>
          <w:sz w:val="24"/>
          <w:szCs w:val="24"/>
        </w:rPr>
        <w:t>g</w:t>
      </w:r>
      <w:r>
        <w:rPr>
          <w:spacing w:val="1"/>
          <w:sz w:val="24"/>
          <w:szCs w:val="24"/>
        </w:rPr>
        <w: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j</w:t>
      </w:r>
      <w:r>
        <w:rPr>
          <w:sz w:val="24"/>
          <w:szCs w:val="24"/>
        </w:rPr>
        <w:t>u</w:t>
      </w:r>
      <w:r>
        <w:rPr>
          <w:spacing w:val="-4"/>
          <w:sz w:val="24"/>
          <w:szCs w:val="24"/>
        </w:rPr>
        <w:t>g</w:t>
      </w:r>
      <w:r>
        <w:rPr>
          <w:sz w:val="24"/>
          <w:szCs w:val="24"/>
        </w:rPr>
        <w:t>a</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w:t>
      </w:r>
      <w:r>
        <w:rPr>
          <w:spacing w:val="2"/>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w:t>
      </w:r>
      <w:r>
        <w:rPr>
          <w:spacing w:val="-4"/>
          <w:sz w:val="24"/>
          <w:szCs w:val="24"/>
        </w:rPr>
        <w:t>h</w:t>
      </w:r>
      <w:r>
        <w:rPr>
          <w:spacing w:val="1"/>
          <w:sz w:val="24"/>
          <w:szCs w:val="24"/>
        </w:rPr>
        <w:t>a</w:t>
      </w:r>
      <w:r>
        <w:rPr>
          <w:spacing w:val="-1"/>
          <w:sz w:val="24"/>
          <w:szCs w:val="24"/>
        </w:rPr>
        <w:t>s</w:t>
      </w:r>
      <w:r>
        <w:rPr>
          <w:spacing w:val="1"/>
          <w:sz w:val="24"/>
          <w:szCs w:val="24"/>
        </w:rPr>
        <w:t>ila</w:t>
      </w:r>
      <w:r>
        <w:rPr>
          <w:sz w:val="24"/>
          <w:szCs w:val="24"/>
        </w:rPr>
        <w:t>n</w:t>
      </w:r>
      <w:r>
        <w:rPr>
          <w:spacing w:val="10"/>
          <w:sz w:val="24"/>
          <w:szCs w:val="24"/>
        </w:rPr>
        <w:t xml:space="preserve"> </w:t>
      </w:r>
      <w:r>
        <w:rPr>
          <w:sz w:val="24"/>
          <w:szCs w:val="24"/>
        </w:rPr>
        <w:lastRenderedPageBreak/>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C</w:t>
      </w:r>
      <w:r>
        <w:rPr>
          <w:spacing w:val="-1"/>
          <w:sz w:val="24"/>
          <w:szCs w:val="24"/>
        </w:rPr>
        <w:t>S</w:t>
      </w:r>
      <w:r>
        <w:rPr>
          <w:sz w:val="24"/>
          <w:szCs w:val="24"/>
        </w:rPr>
        <w:t>R.</w:t>
      </w:r>
      <w:r>
        <w:rPr>
          <w:spacing w:val="6"/>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3"/>
          <w:sz w:val="24"/>
          <w:szCs w:val="24"/>
        </w:rPr>
        <w:t xml:space="preserve"> </w:t>
      </w:r>
      <w:r>
        <w:rPr>
          <w:spacing w:val="1"/>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 xml:space="preserve">s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z w:val="24"/>
          <w:szCs w:val="24"/>
        </w:rPr>
        <w:t>ki</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u</w:t>
      </w:r>
      <w:r>
        <w:rPr>
          <w:spacing w:val="-1"/>
          <w:sz w:val="24"/>
          <w:szCs w:val="24"/>
        </w:rPr>
        <w:t>s</w:t>
      </w:r>
      <w:r>
        <w:rPr>
          <w:spacing w:val="1"/>
          <w:sz w:val="24"/>
          <w:szCs w:val="24"/>
        </w:rPr>
        <w:t>a</w:t>
      </w:r>
      <w:r>
        <w:rPr>
          <w:sz w:val="24"/>
          <w:szCs w:val="24"/>
        </w:rPr>
        <w:t>ha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U</w:t>
      </w:r>
      <w:r>
        <w:rPr>
          <w:spacing w:val="2"/>
          <w:sz w:val="24"/>
          <w:szCs w:val="24"/>
        </w:rPr>
        <w:t>M</w:t>
      </w:r>
      <w:r>
        <w:rPr>
          <w:spacing w:val="-1"/>
          <w:sz w:val="24"/>
          <w:szCs w:val="24"/>
        </w:rPr>
        <w:t>K</w:t>
      </w:r>
      <w:r>
        <w:rPr>
          <w:sz w:val="24"/>
          <w:szCs w:val="24"/>
        </w:rPr>
        <w:t xml:space="preserve">M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ili</w:t>
      </w:r>
      <w:r>
        <w:rPr>
          <w:spacing w:val="-4"/>
          <w:sz w:val="24"/>
          <w:szCs w:val="24"/>
        </w:rPr>
        <w:t>h</w:t>
      </w:r>
      <w:r>
        <w:rPr>
          <w:spacing w:val="1"/>
          <w:sz w:val="24"/>
          <w:szCs w:val="24"/>
        </w:rPr>
        <w:t>a</w:t>
      </w:r>
      <w:r>
        <w:rPr>
          <w:sz w:val="24"/>
          <w:szCs w:val="24"/>
        </w:rPr>
        <w:t>t</w:t>
      </w:r>
      <w:r>
        <w:rPr>
          <w:spacing w:val="1"/>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ta</w:t>
      </w:r>
      <w:r>
        <w:rPr>
          <w:spacing w:val="-4"/>
          <w:sz w:val="24"/>
          <w:szCs w:val="24"/>
        </w:rPr>
        <w:t>b</w:t>
      </w:r>
      <w:r>
        <w:rPr>
          <w:spacing w:val="1"/>
          <w:sz w:val="24"/>
          <w:szCs w:val="24"/>
        </w:rPr>
        <w:t>l</w:t>
      </w:r>
      <w:r>
        <w:rPr>
          <w:sz w:val="24"/>
          <w:szCs w:val="24"/>
        </w:rPr>
        <w:t>e</w:t>
      </w:r>
      <w:r>
        <w:rPr>
          <w:spacing w:val="1"/>
          <w:sz w:val="24"/>
          <w:szCs w:val="24"/>
        </w:rPr>
        <w:t xml:space="preserve"> </w:t>
      </w:r>
      <w:r>
        <w:rPr>
          <w:sz w:val="24"/>
          <w:szCs w:val="24"/>
        </w:rPr>
        <w:t xml:space="preserve">4.15,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Pr="00B03FEB" w:rsidRDefault="00667E4D" w:rsidP="00B03FEB">
      <w:pPr>
        <w:spacing w:after="120" w:line="276" w:lineRule="auto"/>
        <w:ind w:right="-1"/>
        <w:jc w:val="center"/>
        <w:rPr>
          <w:b/>
          <w:sz w:val="24"/>
          <w:szCs w:val="24"/>
        </w:rPr>
      </w:pPr>
      <w:r w:rsidRPr="00B03FEB">
        <w:rPr>
          <w:b/>
          <w:sz w:val="24"/>
          <w:szCs w:val="24"/>
        </w:rPr>
        <w:t>Tabel 4.15</w:t>
      </w:r>
    </w:p>
    <w:tbl>
      <w:tblPr>
        <w:tblW w:w="5954" w:type="dxa"/>
        <w:tblInd w:w="421" w:type="dxa"/>
        <w:tblLayout w:type="fixed"/>
        <w:tblCellMar>
          <w:left w:w="0" w:type="dxa"/>
          <w:right w:w="0" w:type="dxa"/>
        </w:tblCellMar>
        <w:tblLook w:val="01E0" w:firstRow="1" w:lastRow="1" w:firstColumn="1" w:lastColumn="1" w:noHBand="0" w:noVBand="0"/>
      </w:tblPr>
      <w:tblGrid>
        <w:gridCol w:w="2409"/>
        <w:gridCol w:w="1132"/>
        <w:gridCol w:w="1561"/>
        <w:gridCol w:w="852"/>
      </w:tblGrid>
      <w:tr w:rsidR="003717F8" w:rsidTr="00B03FEB">
        <w:trPr>
          <w:trHeight w:hRule="exact" w:val="413"/>
        </w:trPr>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763"/>
              <w:rPr>
                <w:sz w:val="24"/>
                <w:szCs w:val="24"/>
              </w:rPr>
            </w:pPr>
            <w:r>
              <w:rPr>
                <w:b/>
                <w:spacing w:val="-1"/>
                <w:sz w:val="24"/>
                <w:szCs w:val="24"/>
              </w:rPr>
              <w:t>I</w:t>
            </w:r>
            <w:r>
              <w:rPr>
                <w:b/>
                <w:spacing w:val="2"/>
                <w:sz w:val="24"/>
                <w:szCs w:val="24"/>
              </w:rPr>
              <w:t>n</w:t>
            </w:r>
            <w:r>
              <w:rPr>
                <w:b/>
                <w:spacing w:val="-6"/>
                <w:sz w:val="24"/>
                <w:szCs w:val="24"/>
              </w:rPr>
              <w:t>d</w:t>
            </w:r>
            <w:r>
              <w:rPr>
                <w:b/>
                <w:spacing w:val="5"/>
                <w:sz w:val="24"/>
                <w:szCs w:val="24"/>
              </w:rPr>
              <w:t>e</w:t>
            </w:r>
            <w:r>
              <w:rPr>
                <w:b/>
                <w:spacing w:val="-6"/>
                <w:sz w:val="24"/>
                <w:szCs w:val="24"/>
              </w:rPr>
              <w:t>p</w:t>
            </w:r>
            <w:r>
              <w:rPr>
                <w:b/>
                <w:spacing w:val="1"/>
                <w:sz w:val="24"/>
                <w:szCs w:val="24"/>
              </w:rPr>
              <w:t>e</w:t>
            </w:r>
            <w:r>
              <w:rPr>
                <w:b/>
                <w:spacing w:val="2"/>
                <w:sz w:val="24"/>
                <w:szCs w:val="24"/>
              </w:rPr>
              <w:t>n</w:t>
            </w:r>
            <w:r>
              <w:rPr>
                <w:b/>
                <w:spacing w:val="-6"/>
                <w:sz w:val="24"/>
                <w:szCs w:val="24"/>
              </w:rPr>
              <w:t>d</w:t>
            </w:r>
            <w:r>
              <w:rPr>
                <w:b/>
                <w:spacing w:val="1"/>
                <w:sz w:val="24"/>
                <w:szCs w:val="24"/>
              </w:rPr>
              <w:t>e</w:t>
            </w:r>
            <w:r>
              <w:rPr>
                <w:b/>
                <w:spacing w:val="-1"/>
                <w:sz w:val="24"/>
                <w:szCs w:val="24"/>
              </w:rPr>
              <w:t>n</w:t>
            </w:r>
            <w:r>
              <w:rPr>
                <w:b/>
                <w:sz w:val="24"/>
                <w:szCs w:val="24"/>
              </w:rPr>
              <w:t>t</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327"/>
              <w:rPr>
                <w:sz w:val="24"/>
                <w:szCs w:val="24"/>
              </w:rPr>
            </w:pPr>
            <w:r>
              <w:rPr>
                <w:b/>
                <w:sz w:val="24"/>
                <w:szCs w:val="24"/>
              </w:rPr>
              <w:t>B</w:t>
            </w:r>
            <w:r>
              <w:rPr>
                <w:b/>
                <w:spacing w:val="1"/>
                <w:sz w:val="24"/>
                <w:szCs w:val="24"/>
              </w:rPr>
              <w:t>e</w:t>
            </w:r>
            <w:r>
              <w:rPr>
                <w:b/>
                <w:sz w:val="24"/>
                <w:szCs w:val="24"/>
              </w:rPr>
              <w:t>ta</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654" w:right="661"/>
              <w:jc w:val="center"/>
              <w:rPr>
                <w:sz w:val="24"/>
                <w:szCs w:val="24"/>
              </w:rPr>
            </w:pPr>
            <w:r>
              <w:rPr>
                <w:b/>
                <w:sz w:val="24"/>
                <w:szCs w:val="24"/>
              </w:rPr>
              <w:t>T</w:t>
            </w: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259"/>
              <w:rPr>
                <w:sz w:val="24"/>
                <w:szCs w:val="24"/>
              </w:rPr>
            </w:pPr>
            <w:r>
              <w:rPr>
                <w:b/>
                <w:spacing w:val="-1"/>
                <w:sz w:val="24"/>
                <w:szCs w:val="24"/>
              </w:rPr>
              <w:t>S</w:t>
            </w:r>
            <w:r>
              <w:rPr>
                <w:b/>
                <w:spacing w:val="1"/>
                <w:sz w:val="24"/>
                <w:szCs w:val="24"/>
              </w:rPr>
              <w:t>i</w:t>
            </w:r>
            <w:r>
              <w:rPr>
                <w:b/>
                <w:sz w:val="24"/>
                <w:szCs w:val="24"/>
              </w:rPr>
              <w:t>g</w:t>
            </w:r>
          </w:p>
        </w:tc>
      </w:tr>
      <w:tr w:rsidR="003717F8" w:rsidTr="00B03FEB">
        <w:trPr>
          <w:trHeight w:hRule="exact" w:val="428"/>
        </w:trPr>
        <w:tc>
          <w:tcPr>
            <w:tcW w:w="240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(Con</w:t>
            </w:r>
            <w:r>
              <w:rPr>
                <w:spacing w:val="-1"/>
                <w:sz w:val="24"/>
                <w:szCs w:val="24"/>
              </w:rPr>
              <w:t>s</w:t>
            </w:r>
            <w:r>
              <w:rPr>
                <w:spacing w:val="1"/>
                <w:sz w:val="24"/>
                <w:szCs w:val="24"/>
              </w:rPr>
              <w:t>ta</w:t>
            </w:r>
            <w:r>
              <w:rPr>
                <w:sz w:val="24"/>
                <w:szCs w:val="24"/>
              </w:rPr>
              <w:t>n</w:t>
            </w:r>
            <w:r>
              <w:rPr>
                <w:spacing w:val="1"/>
                <w:sz w:val="24"/>
                <w:szCs w:val="24"/>
              </w:rPr>
              <w:t>t</w:t>
            </w:r>
            <w:r>
              <w:rPr>
                <w:sz w:val="24"/>
                <w:szCs w:val="24"/>
              </w:rPr>
              <w:t>)</w:t>
            </w:r>
          </w:p>
        </w:tc>
        <w:tc>
          <w:tcPr>
            <w:tcW w:w="1132" w:type="dxa"/>
            <w:tcBorders>
              <w:top w:val="single" w:sz="4" w:space="0" w:color="000000"/>
              <w:left w:val="single" w:sz="4" w:space="0" w:color="000000"/>
              <w:bottom w:val="single" w:sz="4" w:space="0" w:color="000000"/>
              <w:right w:val="single" w:sz="4" w:space="0" w:color="000000"/>
            </w:tcBorders>
          </w:tcPr>
          <w:p w:rsidR="003717F8" w:rsidRDefault="003717F8" w:rsidP="00AD2A09">
            <w:pPr>
              <w:spacing w:after="120" w:line="276" w:lineRule="auto"/>
            </w:pP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948"/>
              <w:rPr>
                <w:sz w:val="24"/>
                <w:szCs w:val="24"/>
              </w:rPr>
            </w:pPr>
            <w:r>
              <w:rPr>
                <w:sz w:val="24"/>
                <w:szCs w:val="24"/>
              </w:rPr>
              <w:t>5.064</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.000</w:t>
            </w:r>
          </w:p>
        </w:tc>
      </w:tr>
      <w:tr w:rsidR="003717F8" w:rsidTr="00B03FEB">
        <w:trPr>
          <w:trHeight w:hRule="exact" w:val="424"/>
        </w:trPr>
        <w:tc>
          <w:tcPr>
            <w:tcW w:w="240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w:t>
            </w:r>
            <w:r>
              <w:rPr>
                <w:spacing w:val="-1"/>
                <w:sz w:val="24"/>
                <w:szCs w:val="24"/>
              </w:rPr>
              <w:t>M</w:t>
            </w:r>
            <w:r>
              <w:rPr>
                <w:sz w:val="24"/>
                <w:szCs w:val="24"/>
              </w:rPr>
              <w:t>_</w:t>
            </w:r>
            <w:r>
              <w:rPr>
                <w:spacing w:val="-1"/>
                <w:sz w:val="24"/>
                <w:szCs w:val="24"/>
              </w:rPr>
              <w:t>S</w:t>
            </w:r>
            <w:r>
              <w:rPr>
                <w:sz w:val="24"/>
                <w:szCs w:val="24"/>
              </w:rPr>
              <w:t>CM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23"/>
              <w:rPr>
                <w:sz w:val="24"/>
                <w:szCs w:val="24"/>
              </w:rPr>
            </w:pPr>
            <w:r>
              <w:rPr>
                <w:sz w:val="24"/>
                <w:szCs w:val="24"/>
              </w:rPr>
              <w:t>2.939</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948"/>
              <w:rPr>
                <w:sz w:val="24"/>
                <w:szCs w:val="24"/>
              </w:rPr>
            </w:pPr>
            <w:r>
              <w:rPr>
                <w:sz w:val="24"/>
                <w:szCs w:val="24"/>
              </w:rPr>
              <w:t>1.381</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.170</w:t>
            </w:r>
          </w:p>
        </w:tc>
      </w:tr>
      <w:tr w:rsidR="003717F8" w:rsidTr="00B03FEB">
        <w:trPr>
          <w:trHeight w:hRule="exact" w:val="424"/>
        </w:trPr>
        <w:tc>
          <w:tcPr>
            <w:tcW w:w="240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pacing w:val="4"/>
                <w:sz w:val="24"/>
                <w:szCs w:val="24"/>
              </w:rPr>
              <w:t>R</w:t>
            </w:r>
            <w:r>
              <w:rPr>
                <w:spacing w:val="-5"/>
                <w:sz w:val="24"/>
                <w:szCs w:val="24"/>
              </w:rPr>
              <w:t>A</w:t>
            </w:r>
            <w:r>
              <w:rPr>
                <w:sz w:val="24"/>
                <w:szCs w:val="24"/>
              </w:rPr>
              <w:t>_</w:t>
            </w:r>
            <w:r>
              <w:rPr>
                <w:spacing w:val="-1"/>
                <w:sz w:val="24"/>
                <w:szCs w:val="24"/>
              </w:rPr>
              <w:t>S</w:t>
            </w:r>
            <w:r>
              <w:rPr>
                <w:sz w:val="24"/>
                <w:szCs w:val="24"/>
              </w:rPr>
              <w:t>CM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443"/>
              <w:rPr>
                <w:sz w:val="24"/>
                <w:szCs w:val="24"/>
              </w:rPr>
            </w:pPr>
            <w:r>
              <w:rPr>
                <w:spacing w:val="-4"/>
                <w:sz w:val="24"/>
                <w:szCs w:val="24"/>
              </w:rPr>
              <w:t>-</w:t>
            </w:r>
            <w:r>
              <w:rPr>
                <w:sz w:val="24"/>
                <w:szCs w:val="24"/>
              </w:rPr>
              <w:t>6.210</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867"/>
              <w:rPr>
                <w:sz w:val="24"/>
                <w:szCs w:val="24"/>
              </w:rPr>
            </w:pPr>
            <w:r>
              <w:rPr>
                <w:spacing w:val="-4"/>
                <w:sz w:val="24"/>
                <w:szCs w:val="24"/>
              </w:rPr>
              <w:t>-</w:t>
            </w:r>
            <w:r>
              <w:rPr>
                <w:sz w:val="24"/>
                <w:szCs w:val="24"/>
              </w:rPr>
              <w:t>3.100</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.002</w:t>
            </w:r>
          </w:p>
        </w:tc>
      </w:tr>
      <w:tr w:rsidR="003717F8" w:rsidTr="00B03FEB">
        <w:trPr>
          <w:trHeight w:hRule="exact" w:val="424"/>
        </w:trPr>
        <w:tc>
          <w:tcPr>
            <w:tcW w:w="240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w:t>
            </w:r>
            <w:r>
              <w:rPr>
                <w:spacing w:val="-1"/>
                <w:sz w:val="24"/>
                <w:szCs w:val="24"/>
              </w:rPr>
              <w:t>P</w:t>
            </w:r>
            <w:r>
              <w:rPr>
                <w:sz w:val="24"/>
                <w:szCs w:val="24"/>
              </w:rPr>
              <w:t>_</w:t>
            </w:r>
            <w:r>
              <w:rPr>
                <w:spacing w:val="-1"/>
                <w:sz w:val="24"/>
                <w:szCs w:val="24"/>
              </w:rPr>
              <w:t>S</w:t>
            </w:r>
            <w:r>
              <w:rPr>
                <w:spacing w:val="4"/>
                <w:sz w:val="24"/>
                <w:szCs w:val="24"/>
              </w:rPr>
              <w:t>C</w:t>
            </w:r>
            <w:r>
              <w:rPr>
                <w:sz w:val="24"/>
                <w:szCs w:val="24"/>
              </w:rPr>
              <w:t>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23"/>
              <w:rPr>
                <w:sz w:val="24"/>
                <w:szCs w:val="24"/>
              </w:rPr>
            </w:pPr>
            <w:r>
              <w:rPr>
                <w:sz w:val="24"/>
                <w:szCs w:val="24"/>
              </w:rPr>
              <w:t>4.847</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948"/>
              <w:rPr>
                <w:sz w:val="24"/>
                <w:szCs w:val="24"/>
              </w:rPr>
            </w:pPr>
            <w:r>
              <w:rPr>
                <w:sz w:val="24"/>
                <w:szCs w:val="24"/>
              </w:rPr>
              <w:t>2.882</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.005</w:t>
            </w:r>
          </w:p>
        </w:tc>
      </w:tr>
      <w:tr w:rsidR="003717F8" w:rsidTr="00B03FEB">
        <w:trPr>
          <w:trHeight w:hRule="exact" w:val="425"/>
        </w:trPr>
        <w:tc>
          <w:tcPr>
            <w:tcW w:w="240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R_M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443"/>
              <w:rPr>
                <w:sz w:val="24"/>
                <w:szCs w:val="24"/>
              </w:rPr>
            </w:pPr>
            <w:r>
              <w:rPr>
                <w:spacing w:val="-4"/>
                <w:sz w:val="24"/>
                <w:szCs w:val="24"/>
              </w:rPr>
              <w:t>-</w:t>
            </w:r>
            <w:r>
              <w:rPr>
                <w:sz w:val="24"/>
                <w:szCs w:val="24"/>
              </w:rPr>
              <w:t>1.439</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867"/>
              <w:rPr>
                <w:sz w:val="24"/>
                <w:szCs w:val="24"/>
              </w:rPr>
            </w:pPr>
            <w:r>
              <w:rPr>
                <w:spacing w:val="-4"/>
                <w:sz w:val="24"/>
                <w:szCs w:val="24"/>
              </w:rPr>
              <w:t>-</w:t>
            </w:r>
            <w:r>
              <w:rPr>
                <w:sz w:val="24"/>
                <w:szCs w:val="24"/>
              </w:rPr>
              <w:t>1.203</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.232</w:t>
            </w:r>
          </w:p>
        </w:tc>
      </w:tr>
      <w:tr w:rsidR="003717F8" w:rsidTr="00B03FEB">
        <w:trPr>
          <w:trHeight w:hRule="exact" w:val="424"/>
        </w:trPr>
        <w:tc>
          <w:tcPr>
            <w:tcW w:w="240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w:t>
            </w:r>
            <w:r>
              <w:rPr>
                <w:spacing w:val="4"/>
                <w:sz w:val="24"/>
                <w:szCs w:val="24"/>
              </w:rPr>
              <w:t>_</w:t>
            </w:r>
            <w:r>
              <w:rPr>
                <w:sz w:val="24"/>
                <w:szCs w:val="24"/>
              </w:rPr>
              <w:t>A</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23"/>
              <w:rPr>
                <w:sz w:val="24"/>
                <w:szCs w:val="24"/>
              </w:rPr>
            </w:pPr>
            <w:r>
              <w:rPr>
                <w:sz w:val="24"/>
                <w:szCs w:val="24"/>
              </w:rPr>
              <w:t>2.624</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948"/>
              <w:rPr>
                <w:sz w:val="24"/>
                <w:szCs w:val="24"/>
              </w:rPr>
            </w:pPr>
            <w:r>
              <w:rPr>
                <w:sz w:val="24"/>
                <w:szCs w:val="24"/>
              </w:rPr>
              <w:t>2.521</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.013</w:t>
            </w:r>
          </w:p>
        </w:tc>
      </w:tr>
      <w:tr w:rsidR="003717F8" w:rsidTr="00B03FEB">
        <w:trPr>
          <w:trHeight w:hRule="exact" w:val="424"/>
        </w:trPr>
        <w:tc>
          <w:tcPr>
            <w:tcW w:w="2409"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R_P</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443"/>
              <w:rPr>
                <w:sz w:val="24"/>
                <w:szCs w:val="24"/>
              </w:rPr>
            </w:pPr>
            <w:r>
              <w:rPr>
                <w:spacing w:val="-4"/>
                <w:sz w:val="24"/>
                <w:szCs w:val="24"/>
              </w:rPr>
              <w:t>-</w:t>
            </w:r>
            <w:r>
              <w:rPr>
                <w:sz w:val="24"/>
                <w:szCs w:val="24"/>
              </w:rPr>
              <w:t>2.121</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867"/>
              <w:rPr>
                <w:sz w:val="24"/>
                <w:szCs w:val="24"/>
              </w:rPr>
            </w:pPr>
            <w:r>
              <w:rPr>
                <w:spacing w:val="-4"/>
                <w:sz w:val="24"/>
                <w:szCs w:val="24"/>
              </w:rPr>
              <w:t>-</w:t>
            </w:r>
            <w:r>
              <w:rPr>
                <w:sz w:val="24"/>
                <w:szCs w:val="24"/>
              </w:rPr>
              <w:t>2.143</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.034</w:t>
            </w:r>
          </w:p>
        </w:tc>
      </w:tr>
    </w:tbl>
    <w:p w:rsidR="003717F8" w:rsidRDefault="009C3401" w:rsidP="00B03FEB">
      <w:pPr>
        <w:spacing w:after="120" w:line="276" w:lineRule="auto"/>
        <w:ind w:firstLine="720"/>
        <w:rPr>
          <w:sz w:val="24"/>
          <w:szCs w:val="24"/>
        </w:rPr>
      </w:pPr>
      <w:r>
        <w:rPr>
          <w:spacing w:val="-1"/>
          <w:sz w:val="24"/>
          <w:szCs w:val="24"/>
        </w:rPr>
        <w:t>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nt</w:t>
      </w:r>
      <w:r>
        <w:rPr>
          <w:spacing w:val="1"/>
          <w:sz w:val="24"/>
          <w:szCs w:val="24"/>
        </w:rPr>
        <w:t xml:space="preserve"> </w:t>
      </w:r>
      <w:r>
        <w:rPr>
          <w:spacing w:val="-5"/>
          <w:sz w:val="24"/>
          <w:szCs w:val="24"/>
        </w:rPr>
        <w:t>V</w:t>
      </w:r>
      <w:r>
        <w:rPr>
          <w:spacing w:val="1"/>
          <w:sz w:val="24"/>
          <w:szCs w:val="24"/>
        </w:rPr>
        <w:t>a</w:t>
      </w:r>
      <w:r>
        <w:rPr>
          <w:sz w:val="24"/>
          <w:szCs w:val="24"/>
        </w:rPr>
        <w:t>r</w:t>
      </w:r>
      <w:r>
        <w:rPr>
          <w:spacing w:val="1"/>
          <w:sz w:val="24"/>
          <w:szCs w:val="24"/>
        </w:rPr>
        <w:t>ia</w:t>
      </w:r>
      <w:r>
        <w:rPr>
          <w:spacing w:val="-4"/>
          <w:sz w:val="24"/>
          <w:szCs w:val="24"/>
        </w:rPr>
        <w:t>b</w:t>
      </w:r>
      <w:r>
        <w:rPr>
          <w:spacing w:val="1"/>
          <w:sz w:val="24"/>
          <w:szCs w:val="24"/>
        </w:rPr>
        <w:t>le</w:t>
      </w:r>
      <w:r>
        <w:rPr>
          <w:sz w:val="24"/>
          <w:szCs w:val="24"/>
        </w:rPr>
        <w:t>:</w:t>
      </w:r>
      <w:r>
        <w:rPr>
          <w:spacing w:val="-3"/>
          <w:sz w:val="24"/>
          <w:szCs w:val="24"/>
        </w:rPr>
        <w:t xml:space="preserve"> </w:t>
      </w:r>
      <w:r>
        <w:rPr>
          <w:spacing w:val="-1"/>
          <w:sz w:val="24"/>
          <w:szCs w:val="24"/>
        </w:rPr>
        <w:t>K</w:t>
      </w:r>
      <w:r>
        <w:rPr>
          <w:spacing w:val="-4"/>
          <w:sz w:val="24"/>
          <w:szCs w:val="24"/>
        </w:rPr>
        <w:t>I</w:t>
      </w:r>
      <w:r>
        <w:rPr>
          <w:spacing w:val="2"/>
          <w:sz w:val="24"/>
          <w:szCs w:val="24"/>
        </w:rPr>
        <w:t>N</w:t>
      </w:r>
      <w:r>
        <w:rPr>
          <w:spacing w:val="-1"/>
          <w:sz w:val="24"/>
          <w:szCs w:val="24"/>
        </w:rPr>
        <w:t>P</w:t>
      </w:r>
      <w:r>
        <w:rPr>
          <w:spacing w:val="1"/>
          <w:sz w:val="24"/>
          <w:szCs w:val="24"/>
        </w:rPr>
        <w:t>E</w:t>
      </w:r>
      <w:r>
        <w:rPr>
          <w:sz w:val="24"/>
          <w:szCs w:val="24"/>
        </w:rPr>
        <w:t>M</w:t>
      </w:r>
    </w:p>
    <w:p w:rsidR="003717F8" w:rsidRDefault="009C3401" w:rsidP="00B03FEB">
      <w:pPr>
        <w:spacing w:after="120" w:line="276" w:lineRule="auto"/>
        <w:ind w:right="73" w:firstLine="720"/>
        <w:jc w:val="both"/>
        <w:rPr>
          <w:sz w:val="24"/>
          <w:szCs w:val="24"/>
        </w:rPr>
      </w:pPr>
      <w:r>
        <w:rPr>
          <w:spacing w:val="-1"/>
          <w:sz w:val="24"/>
          <w:szCs w:val="24"/>
        </w:rPr>
        <w:t>D</w:t>
      </w:r>
      <w:r>
        <w:rPr>
          <w:spacing w:val="1"/>
          <w:sz w:val="24"/>
          <w:szCs w:val="24"/>
        </w:rPr>
        <w:t>a</w:t>
      </w:r>
      <w:r>
        <w:rPr>
          <w:sz w:val="24"/>
          <w:szCs w:val="24"/>
        </w:rPr>
        <w:t>ri</w:t>
      </w:r>
      <w:r>
        <w:rPr>
          <w:spacing w:val="5"/>
          <w:sz w:val="24"/>
          <w:szCs w:val="24"/>
        </w:rPr>
        <w:t xml:space="preserve"> </w:t>
      </w:r>
      <w:r>
        <w:rPr>
          <w:spacing w:val="1"/>
          <w:sz w:val="24"/>
          <w:szCs w:val="24"/>
        </w:rPr>
        <w:t>ta</w:t>
      </w:r>
      <w:r>
        <w:rPr>
          <w:spacing w:val="-4"/>
          <w:sz w:val="24"/>
          <w:szCs w:val="24"/>
        </w:rPr>
        <w:t>b</w:t>
      </w:r>
      <w:r>
        <w:rPr>
          <w:spacing w:val="1"/>
          <w:sz w:val="24"/>
          <w:szCs w:val="24"/>
        </w:rPr>
        <w:t>e</w:t>
      </w:r>
      <w:r>
        <w:rPr>
          <w:sz w:val="24"/>
          <w:szCs w:val="24"/>
        </w:rPr>
        <w:t>l</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me</w:t>
      </w:r>
      <w:r>
        <w:rPr>
          <w:sz w:val="24"/>
          <w:szCs w:val="24"/>
        </w:rPr>
        <w:t>nu</w:t>
      </w:r>
      <w:r>
        <w:rPr>
          <w:spacing w:val="-4"/>
          <w:sz w:val="24"/>
          <w:szCs w:val="24"/>
        </w:rPr>
        <w:t>n</w:t>
      </w:r>
      <w:r>
        <w:rPr>
          <w:spacing w:val="1"/>
          <w:sz w:val="24"/>
          <w:szCs w:val="24"/>
        </w:rPr>
        <w:t>j</w:t>
      </w:r>
      <w:r>
        <w:rPr>
          <w:sz w:val="24"/>
          <w:szCs w:val="24"/>
        </w:rPr>
        <w:t>ukk</w:t>
      </w:r>
      <w:r>
        <w:rPr>
          <w:spacing w:val="1"/>
          <w:sz w:val="24"/>
          <w:szCs w:val="24"/>
        </w:rPr>
        <w:t>a</w:t>
      </w:r>
      <w:r>
        <w:rPr>
          <w:sz w:val="24"/>
          <w:szCs w:val="24"/>
        </w:rPr>
        <w:t xml:space="preserve">n </w:t>
      </w:r>
      <w:proofErr w:type="gramStart"/>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proofErr w:type="gramEnd"/>
      <w:r>
        <w:rPr>
          <w:spacing w:val="12"/>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duku</w:t>
      </w:r>
      <w:r>
        <w:rPr>
          <w:spacing w:val="4"/>
          <w:sz w:val="24"/>
          <w:szCs w:val="24"/>
        </w:rPr>
        <w:t>n</w:t>
      </w:r>
      <w:r>
        <w:rPr>
          <w:sz w:val="24"/>
          <w:szCs w:val="24"/>
        </w:rPr>
        <w:t>g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pacing w:val="-1"/>
          <w:sz w:val="24"/>
          <w:szCs w:val="24"/>
        </w:rPr>
        <w:t>s</w:t>
      </w:r>
      <w:r>
        <w:rPr>
          <w:sz w:val="24"/>
          <w:szCs w:val="24"/>
        </w:rPr>
        <w:t>upp</w:t>
      </w:r>
      <w:r>
        <w:rPr>
          <w:spacing w:val="5"/>
          <w:sz w:val="24"/>
          <w:szCs w:val="24"/>
        </w:rPr>
        <w:t>l</w:t>
      </w:r>
      <w:r>
        <w:rPr>
          <w:sz w:val="24"/>
          <w:szCs w:val="24"/>
        </w:rPr>
        <w:t>y</w:t>
      </w:r>
      <w:r>
        <w:rPr>
          <w:spacing w:val="-16"/>
          <w:sz w:val="24"/>
          <w:szCs w:val="24"/>
        </w:rPr>
        <w:t xml:space="preserve"> </w:t>
      </w:r>
      <w:r>
        <w:rPr>
          <w:spacing w:val="1"/>
          <w:sz w:val="24"/>
          <w:szCs w:val="24"/>
        </w:rPr>
        <w:t>c</w:t>
      </w:r>
      <w:r>
        <w:rPr>
          <w:sz w:val="24"/>
          <w:szCs w:val="24"/>
        </w:rPr>
        <w:t>h</w:t>
      </w:r>
      <w:r>
        <w:rPr>
          <w:spacing w:val="1"/>
          <w:sz w:val="24"/>
          <w:szCs w:val="24"/>
        </w:rPr>
        <w:t>ai</w:t>
      </w:r>
      <w:r>
        <w:rPr>
          <w:sz w:val="24"/>
          <w:szCs w:val="24"/>
        </w:rPr>
        <w:t>n</w:t>
      </w:r>
      <w:r>
        <w:rPr>
          <w:spacing w:val="-12"/>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12"/>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16"/>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2"/>
          <w:sz w:val="24"/>
          <w:szCs w:val="24"/>
        </w:rPr>
        <w:t xml:space="preserve"> </w:t>
      </w:r>
      <w:r>
        <w:rPr>
          <w:spacing w:val="1"/>
          <w:sz w:val="24"/>
          <w:szCs w:val="24"/>
        </w:rPr>
        <w:t>te</w:t>
      </w:r>
      <w:r>
        <w:rPr>
          <w:sz w:val="24"/>
          <w:szCs w:val="24"/>
        </w:rPr>
        <w:t>r</w:t>
      </w:r>
      <w:r>
        <w:rPr>
          <w:spacing w:val="-4"/>
          <w:sz w:val="24"/>
          <w:szCs w:val="24"/>
        </w:rPr>
        <w:t>u</w:t>
      </w:r>
      <w:r>
        <w:rPr>
          <w:spacing w:val="1"/>
          <w:sz w:val="24"/>
          <w:szCs w:val="24"/>
        </w:rPr>
        <w:t>ta</w:t>
      </w:r>
      <w:r>
        <w:rPr>
          <w:spacing w:val="-3"/>
          <w:sz w:val="24"/>
          <w:szCs w:val="24"/>
        </w:rPr>
        <w:t>m</w:t>
      </w:r>
      <w:r>
        <w:rPr>
          <w:sz w:val="24"/>
          <w:szCs w:val="24"/>
        </w:rPr>
        <w:t>a</w:t>
      </w:r>
      <w:r>
        <w:rPr>
          <w:spacing w:val="-11"/>
          <w:sz w:val="24"/>
          <w:szCs w:val="24"/>
        </w:rPr>
        <w:t xml:space="preserve"> </w:t>
      </w:r>
      <w:r>
        <w:rPr>
          <w:sz w:val="24"/>
          <w:szCs w:val="24"/>
        </w:rPr>
        <w:t>un</w:t>
      </w:r>
      <w:r>
        <w:rPr>
          <w:spacing w:val="1"/>
          <w:sz w:val="24"/>
          <w:szCs w:val="24"/>
        </w:rPr>
        <w:t>t</w:t>
      </w:r>
      <w:r>
        <w:rPr>
          <w:sz w:val="24"/>
          <w:szCs w:val="24"/>
        </w:rPr>
        <w:t>uk 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8"/>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w:t>
      </w:r>
      <w:r>
        <w:rPr>
          <w:spacing w:val="-3"/>
          <w:sz w:val="24"/>
          <w:szCs w:val="24"/>
        </w:rPr>
        <w:t>i</w:t>
      </w:r>
      <w:r>
        <w:rPr>
          <w:sz w:val="24"/>
          <w:szCs w:val="24"/>
        </w:rPr>
        <w:t>h</w:t>
      </w:r>
      <w:r>
        <w:rPr>
          <w:spacing w:val="1"/>
          <w:sz w:val="24"/>
          <w:szCs w:val="24"/>
        </w:rPr>
        <w:t>a</w:t>
      </w:r>
      <w:r>
        <w:rPr>
          <w:sz w:val="24"/>
          <w:szCs w:val="24"/>
        </w:rPr>
        <w:t>n.</w:t>
      </w:r>
      <w:r>
        <w:rPr>
          <w:spacing w:val="-8"/>
          <w:sz w:val="24"/>
          <w:szCs w:val="24"/>
        </w:rPr>
        <w:t xml:space="preserve"> </w:t>
      </w:r>
      <w:r>
        <w:rPr>
          <w:spacing w:val="-1"/>
          <w:sz w:val="24"/>
          <w:szCs w:val="24"/>
        </w:rPr>
        <w:t>Ss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dukung</w:t>
      </w:r>
      <w:r>
        <w:rPr>
          <w:spacing w:val="4"/>
          <w:sz w:val="24"/>
          <w:szCs w:val="24"/>
        </w:rPr>
        <w:t xml:space="preserve"> </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w:t>
      </w:r>
      <w:r>
        <w:rPr>
          <w:spacing w:val="4"/>
          <w:sz w:val="24"/>
          <w:szCs w:val="24"/>
        </w:rPr>
        <w:t xml:space="preserve"> </w:t>
      </w:r>
      <w:r>
        <w:rPr>
          <w:sz w:val="24"/>
          <w:szCs w:val="24"/>
        </w:rPr>
        <w:t>b</w:t>
      </w:r>
      <w:r>
        <w:rPr>
          <w:spacing w:val="1"/>
          <w:sz w:val="24"/>
          <w:szCs w:val="24"/>
        </w:rPr>
        <w:t>a</w:t>
      </w:r>
      <w:r>
        <w:rPr>
          <w:spacing w:val="-4"/>
          <w:sz w:val="24"/>
          <w:szCs w:val="24"/>
        </w:rPr>
        <w:t>n</w:t>
      </w:r>
      <w:r>
        <w:rPr>
          <w:spacing w:val="-3"/>
          <w:sz w:val="24"/>
          <w:szCs w:val="24"/>
        </w:rPr>
        <w:t>t</w:t>
      </w:r>
      <w:r>
        <w:rPr>
          <w:sz w:val="24"/>
          <w:szCs w:val="24"/>
        </w:rPr>
        <w:t>u</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pacing w:val="-4"/>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8"/>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4"/>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pacing w:val="5"/>
          <w:sz w:val="24"/>
          <w:szCs w:val="24"/>
        </w:rPr>
        <w:t>a</w:t>
      </w:r>
      <w:r>
        <w:rPr>
          <w:sz w:val="24"/>
          <w:szCs w:val="24"/>
        </w:rPr>
        <w:t>n</w:t>
      </w:r>
      <w:r>
        <w:rPr>
          <w:spacing w:val="4"/>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3"/>
          <w:sz w:val="24"/>
          <w:szCs w:val="24"/>
        </w:rPr>
        <w:t>i</w:t>
      </w:r>
      <w:r>
        <w:rPr>
          <w:spacing w:val="1"/>
          <w:sz w:val="24"/>
          <w:szCs w:val="24"/>
        </w:rPr>
        <w:t>t</w:t>
      </w:r>
      <w:r>
        <w:rPr>
          <w:sz w:val="24"/>
          <w:szCs w:val="24"/>
        </w:rPr>
        <w:t>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C</w:t>
      </w:r>
      <w:r>
        <w:rPr>
          <w:spacing w:val="-1"/>
          <w:sz w:val="24"/>
          <w:szCs w:val="24"/>
        </w:rPr>
        <w:t>S</w:t>
      </w:r>
      <w:r>
        <w:rPr>
          <w:sz w:val="24"/>
          <w:szCs w:val="24"/>
        </w:rPr>
        <w:t>R</w:t>
      </w:r>
      <w:r>
        <w:rPr>
          <w:spacing w:val="8"/>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8"/>
          <w:sz w:val="24"/>
          <w:szCs w:val="24"/>
        </w:rPr>
        <w:t xml:space="preserve"> </w:t>
      </w:r>
      <w:r>
        <w:rPr>
          <w:spacing w:val="-3"/>
          <w:sz w:val="24"/>
          <w:szCs w:val="24"/>
        </w:rPr>
        <w:t>t</w:t>
      </w:r>
      <w:r>
        <w:rPr>
          <w:spacing w:val="1"/>
          <w:sz w:val="24"/>
          <w:szCs w:val="24"/>
        </w:rPr>
        <w:t>a</w:t>
      </w:r>
      <w:r>
        <w:rPr>
          <w:sz w:val="24"/>
          <w:szCs w:val="24"/>
        </w:rPr>
        <w:t>npa</w:t>
      </w:r>
      <w:r>
        <w:rPr>
          <w:spacing w:val="5"/>
          <w:sz w:val="24"/>
          <w:szCs w:val="24"/>
        </w:rPr>
        <w:t xml:space="preserve"> </w:t>
      </w:r>
      <w:r>
        <w:rPr>
          <w:sz w:val="24"/>
          <w:szCs w:val="24"/>
        </w:rPr>
        <w:t>d</w:t>
      </w:r>
      <w:r>
        <w:rPr>
          <w:spacing w:val="1"/>
          <w:sz w:val="24"/>
          <w:szCs w:val="24"/>
        </w:rPr>
        <w:t>i</w:t>
      </w:r>
      <w:r>
        <w:rPr>
          <w:sz w:val="24"/>
          <w:szCs w:val="24"/>
        </w:rPr>
        <w:t>dukung</w:t>
      </w:r>
      <w:r>
        <w:rPr>
          <w:spacing w:val="4"/>
          <w:sz w:val="24"/>
          <w:szCs w:val="24"/>
        </w:rPr>
        <w:t xml:space="preserve"> </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pacing w:val="-4"/>
          <w:sz w:val="24"/>
          <w:szCs w:val="24"/>
        </w:rPr>
        <w:t>b</w:t>
      </w:r>
      <w:r>
        <w:rPr>
          <w:spacing w:val="1"/>
          <w:sz w:val="24"/>
          <w:szCs w:val="24"/>
        </w:rPr>
        <w:t>e</w:t>
      </w:r>
      <w:r>
        <w:rPr>
          <w:sz w:val="24"/>
          <w:szCs w:val="24"/>
        </w:rPr>
        <w:t>rd</w:t>
      </w:r>
      <w:r>
        <w:rPr>
          <w:spacing w:val="-2"/>
          <w:sz w:val="24"/>
          <w:szCs w:val="24"/>
        </w:rPr>
        <w:t>a</w:t>
      </w:r>
      <w:r>
        <w:rPr>
          <w:spacing w:val="1"/>
          <w:sz w:val="24"/>
          <w:szCs w:val="24"/>
        </w:rPr>
        <w:t>m</w:t>
      </w:r>
      <w:r>
        <w:rPr>
          <w:sz w:val="24"/>
          <w:szCs w:val="24"/>
        </w:rPr>
        <w:t>p</w:t>
      </w:r>
      <w:r>
        <w:rPr>
          <w:spacing w:val="1"/>
          <w:sz w:val="24"/>
          <w:szCs w:val="24"/>
        </w:rPr>
        <w:t>a</w:t>
      </w:r>
      <w:r>
        <w:rPr>
          <w:sz w:val="24"/>
          <w:szCs w:val="24"/>
        </w:rPr>
        <w:t>k</w:t>
      </w:r>
      <w:r>
        <w:rPr>
          <w:spacing w:val="8"/>
          <w:sz w:val="24"/>
          <w:szCs w:val="24"/>
        </w:rPr>
        <w:t xml:space="preserve"> </w:t>
      </w:r>
      <w:r>
        <w:rPr>
          <w:spacing w:val="-4"/>
          <w:sz w:val="24"/>
          <w:szCs w:val="24"/>
        </w:rPr>
        <w:t>n</w:t>
      </w:r>
      <w:r>
        <w:rPr>
          <w:spacing w:val="1"/>
          <w:sz w:val="24"/>
          <w:szCs w:val="24"/>
        </w:rPr>
        <w:t>e</w:t>
      </w:r>
      <w:r>
        <w:rPr>
          <w:spacing w:val="-4"/>
          <w:sz w:val="24"/>
          <w:szCs w:val="24"/>
        </w:rPr>
        <w:t>g</w:t>
      </w:r>
      <w:r>
        <w:rPr>
          <w:spacing w:val="1"/>
          <w:sz w:val="24"/>
          <w:szCs w:val="24"/>
        </w:rPr>
        <w:t>at</w:t>
      </w:r>
      <w:r>
        <w:rPr>
          <w:sz w:val="24"/>
          <w:szCs w:val="24"/>
        </w:rPr>
        <w:t>u</w:t>
      </w:r>
      <w:r>
        <w:rPr>
          <w:spacing w:val="1"/>
          <w:sz w:val="24"/>
          <w:szCs w:val="24"/>
        </w:rPr>
        <w:t>i</w:t>
      </w:r>
      <w:r>
        <w:rPr>
          <w:sz w:val="24"/>
          <w:szCs w:val="24"/>
        </w:rPr>
        <w:t>f</w:t>
      </w:r>
      <w:r>
        <w:rPr>
          <w:spacing w:val="8"/>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la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z w:val="24"/>
          <w:szCs w:val="24"/>
        </w:rPr>
        <w:t>duku</w:t>
      </w:r>
      <w:r>
        <w:rPr>
          <w:spacing w:val="4"/>
          <w:sz w:val="24"/>
          <w:szCs w:val="24"/>
        </w:rPr>
        <w:t>n</w:t>
      </w:r>
      <w:r>
        <w:rPr>
          <w:sz w:val="24"/>
          <w:szCs w:val="24"/>
        </w:rPr>
        <w:t xml:space="preserve">g </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 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 po</w:t>
      </w:r>
      <w:r>
        <w:rPr>
          <w:spacing w:val="-1"/>
          <w:sz w:val="24"/>
          <w:szCs w:val="24"/>
        </w:rPr>
        <w:t>s</w:t>
      </w:r>
      <w:r>
        <w:rPr>
          <w:spacing w:val="1"/>
          <w:sz w:val="24"/>
          <w:szCs w:val="24"/>
        </w:rPr>
        <w:t>i</w:t>
      </w:r>
      <w:r>
        <w:rPr>
          <w:spacing w:val="-1"/>
          <w:sz w:val="24"/>
          <w:szCs w:val="24"/>
        </w:rPr>
        <w:t>s</w:t>
      </w:r>
      <w:r>
        <w:rPr>
          <w:spacing w:val="-3"/>
          <w:sz w:val="24"/>
          <w:szCs w:val="24"/>
        </w:rPr>
        <w:t>i</w:t>
      </w:r>
      <w:r>
        <w:rPr>
          <w:spacing w:val="1"/>
          <w:sz w:val="24"/>
          <w:szCs w:val="24"/>
        </w:rPr>
        <w:t>ti</w:t>
      </w:r>
      <w:r>
        <w:rPr>
          <w:sz w:val="24"/>
          <w:szCs w:val="24"/>
        </w:rPr>
        <w:t xml:space="preserve">p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3"/>
          <w:sz w:val="24"/>
          <w:szCs w:val="24"/>
        </w:rPr>
        <w:t>em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t</w:t>
      </w:r>
      <w:r>
        <w:rPr>
          <w:spacing w:val="-3"/>
          <w:sz w:val="24"/>
          <w:szCs w:val="24"/>
        </w:rPr>
        <w:t>e</w:t>
      </w:r>
      <w:r>
        <w:rPr>
          <w:spacing w:val="1"/>
          <w:sz w:val="24"/>
          <w:szCs w:val="24"/>
        </w:rPr>
        <w:t>ta</w:t>
      </w:r>
      <w:r>
        <w:rPr>
          <w:spacing w:val="-4"/>
          <w:sz w:val="24"/>
          <w:szCs w:val="24"/>
        </w:rPr>
        <w:t>p</w:t>
      </w:r>
      <w:r>
        <w:rPr>
          <w:sz w:val="24"/>
          <w:szCs w:val="24"/>
        </w:rPr>
        <w:t>i</w:t>
      </w:r>
      <w:r>
        <w:rPr>
          <w:spacing w:val="1"/>
          <w:sz w:val="24"/>
          <w:szCs w:val="24"/>
        </w:rPr>
        <w:t xml:space="preserve"> ti</w:t>
      </w:r>
      <w:r>
        <w:rPr>
          <w:spacing w:val="-4"/>
          <w:sz w:val="24"/>
          <w:szCs w:val="24"/>
        </w:rPr>
        <w:t>d</w:t>
      </w:r>
      <w:r>
        <w:rPr>
          <w:spacing w:val="1"/>
          <w:sz w:val="24"/>
          <w:szCs w:val="24"/>
        </w:rPr>
        <w:t>a</w:t>
      </w:r>
      <w:r>
        <w:rPr>
          <w:sz w:val="24"/>
          <w:szCs w:val="24"/>
        </w:rPr>
        <w:t xml:space="preserve">k </w:t>
      </w:r>
      <w:r>
        <w:rPr>
          <w:spacing w:val="-1"/>
          <w:sz w:val="24"/>
          <w:szCs w:val="24"/>
        </w:rPr>
        <w:t>s</w:t>
      </w:r>
      <w:r>
        <w:rPr>
          <w:spacing w:val="1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p>
    <w:p w:rsidR="003717F8" w:rsidRDefault="009C3401" w:rsidP="00B03FEB">
      <w:pPr>
        <w:spacing w:after="120" w:line="276" w:lineRule="auto"/>
        <w:ind w:right="71" w:firstLine="720"/>
        <w:jc w:val="both"/>
        <w:rPr>
          <w:sz w:val="24"/>
          <w:szCs w:val="24"/>
        </w:rPr>
      </w:pPr>
      <w:proofErr w:type="gramStart"/>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C</w:t>
      </w:r>
      <w:r>
        <w:rPr>
          <w:spacing w:val="-1"/>
          <w:sz w:val="24"/>
          <w:szCs w:val="24"/>
        </w:rPr>
        <w:t>S</w:t>
      </w:r>
      <w:r>
        <w:rPr>
          <w:sz w:val="24"/>
          <w:szCs w:val="24"/>
        </w:rPr>
        <w:t>R</w:t>
      </w:r>
      <w:proofErr w:type="gramEnd"/>
      <w:r>
        <w:rPr>
          <w:sz w:val="24"/>
          <w:szCs w:val="24"/>
        </w:rPr>
        <w:t xml:space="preserve">  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56"/>
          <w:sz w:val="24"/>
          <w:szCs w:val="24"/>
        </w:rPr>
        <w:t xml:space="preserve"> </w:t>
      </w:r>
      <w:r>
        <w:rPr>
          <w:spacing w:val="-3"/>
          <w:sz w:val="24"/>
          <w:szCs w:val="24"/>
        </w:rPr>
        <w:t>t</w:t>
      </w:r>
      <w:r>
        <w:rPr>
          <w:spacing w:val="1"/>
          <w:sz w:val="24"/>
          <w:szCs w:val="24"/>
        </w:rPr>
        <w:t>a</w:t>
      </w:r>
      <w:r>
        <w:rPr>
          <w:sz w:val="24"/>
          <w:szCs w:val="24"/>
        </w:rPr>
        <w:t xml:space="preserve">npa </w:t>
      </w:r>
      <w:r>
        <w:rPr>
          <w:spacing w:val="1"/>
          <w:sz w:val="24"/>
          <w:szCs w:val="24"/>
        </w:rPr>
        <w:t xml:space="preserve"> </w:t>
      </w:r>
      <w:r>
        <w:rPr>
          <w:spacing w:val="-4"/>
          <w:sz w:val="24"/>
          <w:szCs w:val="24"/>
        </w:rPr>
        <w:t>d</w:t>
      </w:r>
      <w:r>
        <w:rPr>
          <w:spacing w:val="1"/>
          <w:sz w:val="24"/>
          <w:szCs w:val="24"/>
        </w:rPr>
        <w:t>i</w:t>
      </w:r>
      <w:r>
        <w:rPr>
          <w:spacing w:val="-1"/>
          <w:sz w:val="24"/>
          <w:szCs w:val="24"/>
        </w:rPr>
        <w:t>s</w:t>
      </w:r>
      <w:r>
        <w:rPr>
          <w:sz w:val="24"/>
          <w:szCs w:val="24"/>
        </w:rPr>
        <w:t>ukung</w:t>
      </w:r>
      <w:r>
        <w:rPr>
          <w:spacing w:val="56"/>
          <w:sz w:val="24"/>
          <w:szCs w:val="24"/>
        </w:rPr>
        <w:t xml:space="preserve"> </w:t>
      </w:r>
      <w:r>
        <w:rPr>
          <w:sz w:val="24"/>
          <w:szCs w:val="24"/>
        </w:rPr>
        <w:t>hubu</w:t>
      </w:r>
      <w:r>
        <w:rPr>
          <w:spacing w:val="4"/>
          <w:sz w:val="24"/>
          <w:szCs w:val="24"/>
        </w:rPr>
        <w:t>n</w:t>
      </w:r>
      <w:r>
        <w:rPr>
          <w:spacing w:val="-4"/>
          <w:sz w:val="24"/>
          <w:szCs w:val="24"/>
        </w:rPr>
        <w:t>g</w:t>
      </w:r>
      <w:r>
        <w:rPr>
          <w:spacing w:val="1"/>
          <w:sz w:val="24"/>
          <w:szCs w:val="24"/>
        </w:rPr>
        <w:t>a</w:t>
      </w:r>
      <w:r>
        <w:rPr>
          <w:sz w:val="24"/>
          <w:szCs w:val="24"/>
        </w:rPr>
        <w:t>n  b</w:t>
      </w:r>
      <w:r>
        <w:rPr>
          <w:spacing w:val="1"/>
          <w:sz w:val="24"/>
          <w:szCs w:val="24"/>
        </w:rPr>
        <w:t>i</w:t>
      </w:r>
      <w:r>
        <w:rPr>
          <w:sz w:val="24"/>
          <w:szCs w:val="24"/>
        </w:rPr>
        <w:t>n</w:t>
      </w:r>
      <w:r>
        <w:rPr>
          <w:spacing w:val="-1"/>
          <w:sz w:val="24"/>
          <w:szCs w:val="24"/>
        </w:rPr>
        <w:t>s</w:t>
      </w:r>
      <w:r>
        <w:rPr>
          <w:sz w:val="24"/>
          <w:szCs w:val="24"/>
        </w:rPr>
        <w:t>n</w:t>
      </w:r>
      <w:r>
        <w:rPr>
          <w:spacing w:val="1"/>
          <w:sz w:val="24"/>
          <w:szCs w:val="24"/>
        </w:rPr>
        <w:t>i</w:t>
      </w:r>
      <w:r>
        <w:rPr>
          <w:sz w:val="24"/>
          <w:szCs w:val="24"/>
        </w:rPr>
        <w:t>s</w:t>
      </w:r>
      <w:r>
        <w:rPr>
          <w:spacing w:val="58"/>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4"/>
          <w:sz w:val="24"/>
          <w:szCs w:val="24"/>
        </w:rPr>
        <w:t>p</w:t>
      </w:r>
      <w:r>
        <w:rPr>
          <w:spacing w:val="1"/>
          <w:sz w:val="24"/>
          <w:szCs w:val="24"/>
        </w:rPr>
        <w:t>em</w:t>
      </w:r>
      <w:r>
        <w:rPr>
          <w:spacing w:val="-4"/>
          <w:sz w:val="24"/>
          <w:szCs w:val="24"/>
        </w:rPr>
        <w:t>b</w:t>
      </w:r>
      <w:r>
        <w:rPr>
          <w:spacing w:val="1"/>
          <w:sz w:val="24"/>
          <w:szCs w:val="24"/>
        </w:rPr>
        <w:t>e</w:t>
      </w:r>
      <w:r>
        <w:rPr>
          <w:sz w:val="24"/>
          <w:szCs w:val="24"/>
        </w:rPr>
        <w:t xml:space="preserve">ri </w:t>
      </w:r>
      <w:r>
        <w:rPr>
          <w:spacing w:val="1"/>
          <w:sz w:val="24"/>
          <w:szCs w:val="24"/>
        </w:rPr>
        <w:t xml:space="preserve"> </w:t>
      </w:r>
      <w:r>
        <w:rPr>
          <w:spacing w:val="-4"/>
          <w:sz w:val="24"/>
          <w:szCs w:val="24"/>
        </w:rPr>
        <w:t>d</w:t>
      </w:r>
      <w:r>
        <w:rPr>
          <w:spacing w:val="1"/>
          <w:sz w:val="24"/>
          <w:szCs w:val="24"/>
        </w:rPr>
        <w:t>a</w:t>
      </w:r>
      <w:r>
        <w:rPr>
          <w:sz w:val="24"/>
          <w:szCs w:val="24"/>
        </w:rPr>
        <w:t>n</w:t>
      </w:r>
      <w:r>
        <w:rPr>
          <w:spacing w:val="60"/>
          <w:sz w:val="24"/>
          <w:szCs w:val="24"/>
        </w:rPr>
        <w:t xml:space="preserve"> </w:t>
      </w:r>
      <w:r>
        <w:rPr>
          <w:spacing w:val="-1"/>
          <w:sz w:val="24"/>
          <w:szCs w:val="24"/>
        </w:rPr>
        <w:t>UM</w:t>
      </w:r>
      <w:r>
        <w:rPr>
          <w:spacing w:val="-5"/>
          <w:sz w:val="24"/>
          <w:szCs w:val="24"/>
        </w:rPr>
        <w:t>K</w:t>
      </w:r>
      <w:r>
        <w:rPr>
          <w:sz w:val="24"/>
          <w:szCs w:val="24"/>
        </w:rPr>
        <w:t>M</w:t>
      </w:r>
      <w:r>
        <w:rPr>
          <w:spacing w:val="58"/>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 xml:space="preserve">a </w:t>
      </w:r>
      <w:r>
        <w:rPr>
          <w:spacing w:val="1"/>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am</w:t>
      </w:r>
      <w:r>
        <w:rPr>
          <w:sz w:val="24"/>
          <w:szCs w:val="24"/>
        </w:rPr>
        <w:t>p</w:t>
      </w:r>
      <w:r>
        <w:rPr>
          <w:spacing w:val="1"/>
          <w:sz w:val="24"/>
          <w:szCs w:val="24"/>
        </w:rPr>
        <w:t>a</w:t>
      </w:r>
      <w:r>
        <w:rPr>
          <w:sz w:val="24"/>
          <w:szCs w:val="24"/>
        </w:rPr>
        <w:t>k</w:t>
      </w:r>
      <w:r>
        <w:rPr>
          <w:spacing w:val="56"/>
          <w:sz w:val="24"/>
          <w:szCs w:val="24"/>
        </w:rPr>
        <w:t xml:space="preserve"> </w:t>
      </w:r>
      <w:r>
        <w:rPr>
          <w:sz w:val="24"/>
          <w:szCs w:val="24"/>
        </w:rPr>
        <w:t>n</w:t>
      </w:r>
      <w:r>
        <w:rPr>
          <w:spacing w:val="1"/>
          <w:sz w:val="24"/>
          <w:szCs w:val="24"/>
        </w:rPr>
        <w:t>e</w:t>
      </w:r>
      <w:r>
        <w:rPr>
          <w:spacing w:val="-4"/>
          <w:sz w:val="24"/>
          <w:szCs w:val="24"/>
        </w:rPr>
        <w:t>g</w:t>
      </w:r>
      <w:r>
        <w:rPr>
          <w:spacing w:val="1"/>
          <w:sz w:val="24"/>
          <w:szCs w:val="24"/>
        </w:rPr>
        <w:t>ati</w:t>
      </w:r>
      <w:r>
        <w:rPr>
          <w:spacing w:val="-4"/>
          <w:sz w:val="24"/>
          <w:szCs w:val="24"/>
        </w:rPr>
        <w:t>v</w:t>
      </w:r>
      <w:r>
        <w:rPr>
          <w:sz w:val="24"/>
          <w:szCs w:val="24"/>
        </w:rPr>
        <w:t xml:space="preserve">e </w:t>
      </w:r>
      <w:r>
        <w:rPr>
          <w:spacing w:val="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pacing w:val="-4"/>
          <w:sz w:val="24"/>
          <w:szCs w:val="24"/>
        </w:rPr>
        <w:t>p</w:t>
      </w:r>
      <w:r>
        <w:rPr>
          <w:spacing w:val="1"/>
          <w:sz w:val="24"/>
          <w:szCs w:val="24"/>
        </w:rPr>
        <w:t>em</w:t>
      </w:r>
      <w:r>
        <w:rPr>
          <w:spacing w:val="-1"/>
          <w:sz w:val="24"/>
          <w:szCs w:val="24"/>
        </w:rPr>
        <w:t>s</w:t>
      </w:r>
      <w:r>
        <w:rPr>
          <w:spacing w:val="1"/>
          <w:sz w:val="24"/>
          <w:szCs w:val="24"/>
        </w:rPr>
        <w:t>a</w:t>
      </w:r>
      <w:r>
        <w:rPr>
          <w:spacing w:val="-4"/>
          <w:sz w:val="24"/>
          <w:szCs w:val="24"/>
        </w:rPr>
        <w:t>r</w:t>
      </w:r>
      <w:r>
        <w:rPr>
          <w:spacing w:val="1"/>
          <w:sz w:val="24"/>
          <w:szCs w:val="24"/>
        </w:rPr>
        <w:t>a</w:t>
      </w:r>
      <w:r>
        <w:rPr>
          <w:sz w:val="24"/>
          <w:szCs w:val="24"/>
        </w:rPr>
        <w:t>n.</w:t>
      </w:r>
      <w:r>
        <w:rPr>
          <w:spacing w:val="4"/>
          <w:sz w:val="24"/>
          <w:szCs w:val="24"/>
        </w:rPr>
        <w:t xml:space="preserve"> </w:t>
      </w:r>
      <w:r>
        <w:rPr>
          <w:spacing w:val="-1"/>
          <w:sz w:val="24"/>
          <w:szCs w:val="24"/>
        </w:rPr>
        <w:t>D</w:t>
      </w:r>
      <w:r>
        <w:rPr>
          <w:spacing w:val="1"/>
          <w:sz w:val="24"/>
          <w:szCs w:val="24"/>
        </w:rPr>
        <w:t>i</w:t>
      </w:r>
      <w:r>
        <w:rPr>
          <w:spacing w:val="-1"/>
          <w:sz w:val="24"/>
          <w:szCs w:val="24"/>
        </w:rPr>
        <w:t>s</w:t>
      </w:r>
      <w:r>
        <w:rPr>
          <w:sz w:val="24"/>
          <w:szCs w:val="24"/>
        </w:rPr>
        <w:t>i</w:t>
      </w:r>
      <w:r>
        <w:rPr>
          <w:spacing w:val="5"/>
          <w:sz w:val="24"/>
          <w:szCs w:val="24"/>
        </w:rPr>
        <w:t xml:space="preserve"> </w:t>
      </w:r>
      <w:r>
        <w:rPr>
          <w:spacing w:val="1"/>
          <w:sz w:val="24"/>
          <w:szCs w:val="24"/>
        </w:rPr>
        <w:t>l</w:t>
      </w:r>
      <w:r>
        <w:rPr>
          <w:spacing w:val="-3"/>
          <w:sz w:val="24"/>
          <w:szCs w:val="24"/>
        </w:rPr>
        <w:t>a</w:t>
      </w:r>
      <w:r>
        <w:rPr>
          <w:spacing w:val="1"/>
          <w:sz w:val="24"/>
          <w:szCs w:val="24"/>
        </w:rPr>
        <w:t>i</w:t>
      </w:r>
      <w:r>
        <w:rPr>
          <w:sz w:val="24"/>
          <w:szCs w:val="24"/>
        </w:rPr>
        <w:t>n</w:t>
      </w:r>
      <w:r>
        <w:rPr>
          <w:spacing w:val="4"/>
          <w:sz w:val="24"/>
          <w:szCs w:val="24"/>
        </w:rPr>
        <w:t xml:space="preserve"> </w:t>
      </w:r>
      <w:r>
        <w:rPr>
          <w:spacing w:val="-1"/>
          <w:sz w:val="24"/>
          <w:szCs w:val="24"/>
        </w:rPr>
        <w:t>UMK</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a</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pacing w:val="-4"/>
          <w:sz w:val="24"/>
          <w:szCs w:val="24"/>
        </w:rPr>
        <w:t>k</w:t>
      </w:r>
      <w:r>
        <w:rPr>
          <w:sz w:val="24"/>
          <w:szCs w:val="24"/>
        </w:rPr>
        <w:t>i</w:t>
      </w:r>
      <w:r>
        <w:rPr>
          <w:spacing w:val="5"/>
          <w:sz w:val="24"/>
          <w:szCs w:val="24"/>
        </w:rPr>
        <w:t xml:space="preserve"> </w:t>
      </w:r>
      <w:r>
        <w:rPr>
          <w:sz w:val="24"/>
          <w:szCs w:val="24"/>
        </w:rPr>
        <w:t>hubun</w:t>
      </w:r>
      <w:r>
        <w:rPr>
          <w:spacing w:val="-4"/>
          <w:sz w:val="24"/>
          <w:szCs w:val="24"/>
        </w:rPr>
        <w:t>g</w:t>
      </w:r>
      <w:r>
        <w:rPr>
          <w:spacing w:val="1"/>
          <w:sz w:val="24"/>
          <w:szCs w:val="24"/>
        </w:rPr>
        <w:t>a</w:t>
      </w:r>
      <w:r>
        <w:rPr>
          <w:sz w:val="24"/>
          <w:szCs w:val="24"/>
        </w:rPr>
        <w:t xml:space="preserve">n </w:t>
      </w:r>
      <w:r w:rsidR="00326D9C">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z w:val="24"/>
          <w:szCs w:val="24"/>
        </w:rPr>
        <w:t>ri</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pacing w:val="-3"/>
          <w:sz w:val="24"/>
          <w:szCs w:val="24"/>
        </w:rPr>
        <w:t>m</w:t>
      </w:r>
      <w:r>
        <w:rPr>
          <w:spacing w:val="1"/>
          <w:sz w:val="24"/>
          <w:szCs w:val="24"/>
        </w:rPr>
        <w:t>em</w:t>
      </w:r>
      <w:r>
        <w:rPr>
          <w:spacing w:val="-3"/>
          <w:sz w:val="24"/>
          <w:szCs w:val="24"/>
        </w:rPr>
        <w:t>i</w:t>
      </w:r>
      <w:r>
        <w:rPr>
          <w:spacing w:val="1"/>
          <w:sz w:val="24"/>
          <w:szCs w:val="24"/>
        </w:rPr>
        <w:t>li</w:t>
      </w:r>
      <w:r>
        <w:rPr>
          <w:sz w:val="24"/>
          <w:szCs w:val="24"/>
        </w:rPr>
        <w:t>ki d</w:t>
      </w:r>
      <w:r>
        <w:rPr>
          <w:spacing w:val="1"/>
          <w:sz w:val="24"/>
          <w:szCs w:val="24"/>
        </w:rPr>
        <w:t>am</w:t>
      </w:r>
      <w:r>
        <w:rPr>
          <w:sz w:val="24"/>
          <w:szCs w:val="24"/>
        </w:rPr>
        <w:t>p</w:t>
      </w:r>
      <w:r>
        <w:rPr>
          <w:spacing w:val="1"/>
          <w:sz w:val="24"/>
          <w:szCs w:val="24"/>
        </w:rPr>
        <w:t>a</w:t>
      </w:r>
      <w:r>
        <w:rPr>
          <w:sz w:val="24"/>
          <w:szCs w:val="24"/>
        </w:rPr>
        <w:t>k</w:t>
      </w:r>
      <w:r>
        <w:rPr>
          <w:spacing w:val="3"/>
          <w:sz w:val="24"/>
          <w:szCs w:val="24"/>
        </w:rPr>
        <w:t xml:space="preserve"> </w:t>
      </w:r>
      <w:r>
        <w:rPr>
          <w:sz w:val="24"/>
          <w:szCs w:val="24"/>
        </w:rPr>
        <w:t>po</w:t>
      </w:r>
      <w:r>
        <w:rPr>
          <w:spacing w:val="-1"/>
          <w:sz w:val="24"/>
          <w:szCs w:val="24"/>
        </w:rPr>
        <w:t>s</w:t>
      </w:r>
      <w:r>
        <w:rPr>
          <w:spacing w:val="1"/>
          <w:sz w:val="24"/>
          <w:szCs w:val="24"/>
        </w:rPr>
        <w:t>i</w:t>
      </w:r>
      <w:r>
        <w:rPr>
          <w:spacing w:val="-3"/>
          <w:sz w:val="24"/>
          <w:szCs w:val="24"/>
        </w:rPr>
        <w:t>i</w:t>
      </w:r>
      <w:r>
        <w:rPr>
          <w:spacing w:val="1"/>
          <w:sz w:val="24"/>
          <w:szCs w:val="24"/>
        </w:rPr>
        <w:t>t</w:t>
      </w:r>
      <w:r>
        <w:rPr>
          <w:sz w:val="24"/>
          <w:szCs w:val="24"/>
        </w:rPr>
        <w:t>p</w:t>
      </w:r>
      <w:r>
        <w:rPr>
          <w:spacing w:val="1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3"/>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p>
    <w:p w:rsidR="003717F8" w:rsidRDefault="009C3401" w:rsidP="00B03FEB">
      <w:pPr>
        <w:spacing w:after="120" w:line="276" w:lineRule="auto"/>
        <w:rPr>
          <w:sz w:val="24"/>
          <w:szCs w:val="24"/>
        </w:rPr>
      </w:pPr>
      <w:r>
        <w:rPr>
          <w:b/>
          <w:sz w:val="24"/>
          <w:szCs w:val="24"/>
        </w:rPr>
        <w:t>4.2.2</w:t>
      </w:r>
      <w:proofErr w:type="gramStart"/>
      <w:r>
        <w:rPr>
          <w:b/>
          <w:sz w:val="24"/>
          <w:szCs w:val="24"/>
        </w:rPr>
        <w:t xml:space="preserve">.  </w:t>
      </w:r>
      <w:r>
        <w:rPr>
          <w:b/>
          <w:spacing w:val="1"/>
          <w:sz w:val="24"/>
          <w:szCs w:val="24"/>
        </w:rPr>
        <w:t>Pe</w:t>
      </w:r>
      <w:r>
        <w:rPr>
          <w:b/>
          <w:spacing w:val="-1"/>
          <w:sz w:val="24"/>
          <w:szCs w:val="24"/>
        </w:rPr>
        <w:t>n</w:t>
      </w:r>
      <w:r>
        <w:rPr>
          <w:b/>
          <w:sz w:val="24"/>
          <w:szCs w:val="24"/>
        </w:rPr>
        <w:t>ga</w:t>
      </w:r>
      <w:r>
        <w:rPr>
          <w:b/>
          <w:spacing w:val="1"/>
          <w:sz w:val="24"/>
          <w:szCs w:val="24"/>
        </w:rPr>
        <w:t>r</w:t>
      </w:r>
      <w:r>
        <w:rPr>
          <w:b/>
          <w:spacing w:val="-1"/>
          <w:sz w:val="24"/>
          <w:szCs w:val="24"/>
        </w:rPr>
        <w:t>u</w:t>
      </w:r>
      <w:r>
        <w:rPr>
          <w:b/>
          <w:sz w:val="24"/>
          <w:szCs w:val="24"/>
        </w:rPr>
        <w:t>h</w:t>
      </w:r>
      <w:proofErr w:type="gramEnd"/>
      <w:r>
        <w:rPr>
          <w:b/>
          <w:spacing w:val="-1"/>
          <w:sz w:val="24"/>
          <w:szCs w:val="24"/>
        </w:rPr>
        <w:t xml:space="preserve"> SC</w:t>
      </w:r>
      <w:r>
        <w:rPr>
          <w:b/>
          <w:sz w:val="24"/>
          <w:szCs w:val="24"/>
        </w:rPr>
        <w:t>M</w:t>
      </w:r>
      <w:r>
        <w:rPr>
          <w:b/>
          <w:spacing w:val="1"/>
          <w:sz w:val="24"/>
          <w:szCs w:val="24"/>
        </w:rPr>
        <w:t xml:space="preserve"> </w:t>
      </w:r>
      <w:r>
        <w:rPr>
          <w:b/>
          <w:sz w:val="24"/>
          <w:szCs w:val="24"/>
        </w:rPr>
        <w:t>t</w:t>
      </w:r>
      <w:r>
        <w:rPr>
          <w:b/>
          <w:spacing w:val="1"/>
          <w:sz w:val="24"/>
          <w:szCs w:val="24"/>
        </w:rPr>
        <w:t>er</w:t>
      </w:r>
      <w:r>
        <w:rPr>
          <w:b/>
          <w:spacing w:val="-1"/>
          <w:sz w:val="24"/>
          <w:szCs w:val="24"/>
        </w:rPr>
        <w:t>h</w:t>
      </w:r>
      <w:r>
        <w:rPr>
          <w:b/>
          <w:sz w:val="24"/>
          <w:szCs w:val="24"/>
        </w:rPr>
        <w:t>a</w:t>
      </w:r>
      <w:r>
        <w:rPr>
          <w:b/>
          <w:spacing w:val="-6"/>
          <w:sz w:val="24"/>
          <w:szCs w:val="24"/>
        </w:rPr>
        <w:t>d</w:t>
      </w:r>
      <w:r>
        <w:rPr>
          <w:b/>
          <w:spacing w:val="4"/>
          <w:sz w:val="24"/>
          <w:szCs w:val="24"/>
        </w:rPr>
        <w:t>a</w:t>
      </w:r>
      <w:r>
        <w:rPr>
          <w:b/>
          <w:sz w:val="24"/>
          <w:szCs w:val="24"/>
        </w:rPr>
        <w:t>p</w:t>
      </w:r>
      <w:r>
        <w:rPr>
          <w:b/>
          <w:spacing w:val="-1"/>
          <w:sz w:val="24"/>
          <w:szCs w:val="24"/>
        </w:rPr>
        <w:t xml:space="preserve"> h</w:t>
      </w:r>
      <w:r>
        <w:rPr>
          <w:b/>
          <w:spacing w:val="2"/>
          <w:sz w:val="24"/>
          <w:szCs w:val="24"/>
        </w:rPr>
        <w:t>u</w:t>
      </w:r>
      <w:r>
        <w:rPr>
          <w:b/>
          <w:spacing w:val="-1"/>
          <w:sz w:val="24"/>
          <w:szCs w:val="24"/>
        </w:rPr>
        <w:t>b</w:t>
      </w:r>
      <w:r>
        <w:rPr>
          <w:b/>
          <w:spacing w:val="2"/>
          <w:sz w:val="24"/>
          <w:szCs w:val="24"/>
        </w:rPr>
        <w:t>un</w:t>
      </w:r>
      <w:r>
        <w:rPr>
          <w:b/>
          <w:sz w:val="24"/>
          <w:szCs w:val="24"/>
        </w:rPr>
        <w:t>gan</w:t>
      </w:r>
      <w:r>
        <w:rPr>
          <w:b/>
          <w:spacing w:val="-1"/>
          <w:sz w:val="24"/>
          <w:szCs w:val="24"/>
        </w:rPr>
        <w:t xml:space="preserve"> CS</w:t>
      </w:r>
      <w:r>
        <w:rPr>
          <w:b/>
          <w:sz w:val="24"/>
          <w:szCs w:val="24"/>
        </w:rPr>
        <w:t>R</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1"/>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SD</w:t>
      </w:r>
      <w:r>
        <w:rPr>
          <w:b/>
          <w:sz w:val="24"/>
          <w:szCs w:val="24"/>
        </w:rPr>
        <w:t>M</w:t>
      </w:r>
    </w:p>
    <w:p w:rsidR="003717F8" w:rsidRDefault="009C3401" w:rsidP="00B03FEB">
      <w:pPr>
        <w:spacing w:after="120" w:line="276" w:lineRule="auto"/>
        <w:ind w:right="81" w:firstLine="720"/>
        <w:jc w:val="both"/>
        <w:rPr>
          <w:sz w:val="24"/>
          <w:szCs w:val="24"/>
        </w:rPr>
      </w:pPr>
      <w:r>
        <w:rPr>
          <w:spacing w:val="-1"/>
          <w:sz w:val="24"/>
          <w:szCs w:val="24"/>
        </w:rPr>
        <w:lastRenderedPageBreak/>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5"/>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y</w:t>
      </w:r>
      <w:r>
        <w:rPr>
          <w:spacing w:val="1"/>
          <w:sz w:val="24"/>
          <w:szCs w:val="24"/>
        </w:rPr>
        <w:t>a</w:t>
      </w:r>
      <w:r>
        <w:rPr>
          <w:spacing w:val="4"/>
          <w:sz w:val="24"/>
          <w:szCs w:val="24"/>
        </w:rPr>
        <w:t>n</w:t>
      </w:r>
      <w:r>
        <w:rPr>
          <w:sz w:val="24"/>
          <w:szCs w:val="24"/>
        </w:rPr>
        <w:t>g</w:t>
      </w:r>
      <w:r>
        <w:rPr>
          <w:spacing w:val="-20"/>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16"/>
          <w:sz w:val="24"/>
          <w:szCs w:val="24"/>
        </w:rPr>
        <w:t xml:space="preserve"> </w:t>
      </w:r>
      <w:r>
        <w:rPr>
          <w:sz w:val="24"/>
          <w:szCs w:val="24"/>
        </w:rPr>
        <w:t>o</w:t>
      </w:r>
      <w:r>
        <w:rPr>
          <w:spacing w:val="1"/>
          <w:sz w:val="24"/>
          <w:szCs w:val="24"/>
        </w:rPr>
        <w:t>le</w:t>
      </w:r>
      <w:r>
        <w:rPr>
          <w:sz w:val="24"/>
          <w:szCs w:val="24"/>
        </w:rPr>
        <w:t>h</w:t>
      </w:r>
      <w:r>
        <w:rPr>
          <w:spacing w:val="-1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8"/>
          <w:sz w:val="24"/>
          <w:szCs w:val="24"/>
        </w:rPr>
        <w:t>y</w:t>
      </w:r>
      <w:r>
        <w:rPr>
          <w:spacing w:val="1"/>
          <w:sz w:val="24"/>
          <w:szCs w:val="24"/>
        </w:rPr>
        <w:t>a</w:t>
      </w:r>
      <w:r>
        <w:rPr>
          <w:sz w:val="24"/>
          <w:szCs w:val="24"/>
        </w:rPr>
        <w:t>ng</w:t>
      </w:r>
      <w:r>
        <w:rPr>
          <w:spacing w:val="-20"/>
          <w:sz w:val="24"/>
          <w:szCs w:val="24"/>
        </w:rPr>
        <w:t xml:space="preserve"> </w:t>
      </w:r>
      <w:r>
        <w:rPr>
          <w:spacing w:val="1"/>
          <w:sz w:val="24"/>
          <w:szCs w:val="24"/>
        </w:rPr>
        <w:t>memili</w:t>
      </w:r>
      <w:r>
        <w:rPr>
          <w:sz w:val="24"/>
          <w:szCs w:val="24"/>
        </w:rPr>
        <w:t>ki</w:t>
      </w:r>
      <w:r>
        <w:rPr>
          <w:spacing w:val="-15"/>
          <w:sz w:val="24"/>
          <w:szCs w:val="24"/>
        </w:rPr>
        <w:t xml:space="preserve"> </w:t>
      </w:r>
      <w:r>
        <w:rPr>
          <w:sz w:val="24"/>
          <w:szCs w:val="24"/>
        </w:rPr>
        <w:t>hubun</w:t>
      </w:r>
      <w:r>
        <w:rPr>
          <w:spacing w:val="-4"/>
          <w:sz w:val="24"/>
          <w:szCs w:val="24"/>
        </w:rPr>
        <w:t>g</w:t>
      </w:r>
      <w:r>
        <w:rPr>
          <w:spacing w:val="1"/>
          <w:sz w:val="24"/>
          <w:szCs w:val="24"/>
        </w:rPr>
        <w: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j</w:t>
      </w:r>
      <w:r>
        <w:rPr>
          <w:sz w:val="24"/>
          <w:szCs w:val="24"/>
        </w:rPr>
        <w:t>u</w:t>
      </w:r>
      <w:r>
        <w:rPr>
          <w:spacing w:val="-4"/>
          <w:sz w:val="24"/>
          <w:szCs w:val="24"/>
        </w:rPr>
        <w:t>g</w:t>
      </w:r>
      <w:r>
        <w:rPr>
          <w:sz w:val="24"/>
          <w:szCs w:val="24"/>
        </w:rPr>
        <w:t>a</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k</w:t>
      </w:r>
      <w:r>
        <w:rPr>
          <w:spacing w:val="2"/>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w:t>
      </w:r>
      <w:r>
        <w:rPr>
          <w:spacing w:val="-4"/>
          <w:sz w:val="24"/>
          <w:szCs w:val="24"/>
        </w:rPr>
        <w:t>h</w:t>
      </w:r>
      <w:r>
        <w:rPr>
          <w:spacing w:val="1"/>
          <w:sz w:val="24"/>
          <w:szCs w:val="24"/>
        </w:rPr>
        <w:t>a</w:t>
      </w:r>
      <w:r>
        <w:rPr>
          <w:spacing w:val="-1"/>
          <w:sz w:val="24"/>
          <w:szCs w:val="24"/>
        </w:rPr>
        <w:t>s</w:t>
      </w:r>
      <w:r>
        <w:rPr>
          <w:spacing w:val="1"/>
          <w:sz w:val="24"/>
          <w:szCs w:val="24"/>
        </w:rPr>
        <w:t>ila</w:t>
      </w:r>
      <w:r>
        <w:rPr>
          <w:sz w:val="24"/>
          <w:szCs w:val="24"/>
        </w:rPr>
        <w:t>n</w:t>
      </w:r>
      <w:r>
        <w:rPr>
          <w:spacing w:val="2"/>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C</w:t>
      </w:r>
      <w:r>
        <w:rPr>
          <w:spacing w:val="-1"/>
          <w:sz w:val="24"/>
          <w:szCs w:val="24"/>
        </w:rPr>
        <w:t>S</w:t>
      </w:r>
      <w:r>
        <w:rPr>
          <w:sz w:val="24"/>
          <w:szCs w:val="24"/>
        </w:rPr>
        <w:t>R.</w:t>
      </w:r>
      <w:r>
        <w:rPr>
          <w:spacing w:val="6"/>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3"/>
          <w:sz w:val="24"/>
          <w:szCs w:val="24"/>
        </w:rPr>
        <w:t xml:space="preserve"> </w:t>
      </w:r>
      <w:r>
        <w:rPr>
          <w:spacing w:val="1"/>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 xml:space="preserve">s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1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z w:val="24"/>
          <w:szCs w:val="24"/>
        </w:rPr>
        <w:t>ki</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u</w:t>
      </w:r>
      <w:r>
        <w:rPr>
          <w:spacing w:val="-1"/>
          <w:sz w:val="24"/>
          <w:szCs w:val="24"/>
        </w:rPr>
        <w:t>s</w:t>
      </w:r>
      <w:r>
        <w:rPr>
          <w:spacing w:val="1"/>
          <w:sz w:val="24"/>
          <w:szCs w:val="24"/>
        </w:rPr>
        <w:t>a</w:t>
      </w:r>
      <w:r>
        <w:rPr>
          <w:sz w:val="24"/>
          <w:szCs w:val="24"/>
        </w:rPr>
        <w:t>ha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U</w:t>
      </w:r>
      <w:r>
        <w:rPr>
          <w:spacing w:val="2"/>
          <w:sz w:val="24"/>
          <w:szCs w:val="24"/>
        </w:rPr>
        <w:t>M</w:t>
      </w:r>
      <w:r>
        <w:rPr>
          <w:spacing w:val="-1"/>
          <w:sz w:val="24"/>
          <w:szCs w:val="24"/>
        </w:rPr>
        <w:t>K</w:t>
      </w:r>
      <w:r>
        <w:rPr>
          <w:sz w:val="24"/>
          <w:szCs w:val="24"/>
        </w:rPr>
        <w:t xml:space="preserve">M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3"/>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4"/>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3"/>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4"/>
          <w:sz w:val="24"/>
          <w:szCs w:val="24"/>
        </w:rPr>
        <w:t xml:space="preserve"> </w:t>
      </w:r>
      <w:r>
        <w:rPr>
          <w:spacing w:val="1"/>
          <w:sz w:val="24"/>
          <w:szCs w:val="24"/>
        </w:rPr>
        <w:t>ma</w:t>
      </w:r>
      <w:r>
        <w:rPr>
          <w:sz w:val="24"/>
          <w:szCs w:val="24"/>
        </w:rPr>
        <w:t>nu</w:t>
      </w:r>
      <w:r>
        <w:rPr>
          <w:spacing w:val="-1"/>
          <w:sz w:val="24"/>
          <w:szCs w:val="24"/>
        </w:rPr>
        <w:t>s</w:t>
      </w:r>
      <w:r>
        <w:rPr>
          <w:spacing w:val="1"/>
          <w:sz w:val="24"/>
          <w:szCs w:val="24"/>
        </w:rPr>
        <w:t>i</w:t>
      </w:r>
      <w:r>
        <w:rPr>
          <w:sz w:val="24"/>
          <w:szCs w:val="24"/>
        </w:rPr>
        <w:t>a</w:t>
      </w:r>
      <w:r>
        <w:rPr>
          <w:spacing w:val="4"/>
          <w:sz w:val="24"/>
          <w:szCs w:val="24"/>
        </w:rPr>
        <w:t xml:space="preserve"> </w:t>
      </w:r>
      <w:r>
        <w:rPr>
          <w:spacing w:val="-4"/>
          <w:sz w:val="24"/>
          <w:szCs w:val="24"/>
        </w:rPr>
        <w:t>(</w:t>
      </w:r>
      <w:r>
        <w:rPr>
          <w:spacing w:val="-1"/>
          <w:sz w:val="24"/>
          <w:szCs w:val="24"/>
        </w:rPr>
        <w:t>SDM</w:t>
      </w:r>
      <w:r>
        <w:rPr>
          <w:sz w:val="24"/>
          <w:szCs w:val="24"/>
        </w:rPr>
        <w:t>)</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z w:val="24"/>
          <w:szCs w:val="24"/>
        </w:rPr>
        <w:t>d</w:t>
      </w:r>
      <w:r>
        <w:rPr>
          <w:spacing w:val="1"/>
          <w:sz w:val="24"/>
          <w:szCs w:val="24"/>
        </w:rPr>
        <w:t>ili</w:t>
      </w:r>
      <w:r>
        <w:rPr>
          <w:sz w:val="24"/>
          <w:szCs w:val="24"/>
        </w:rPr>
        <w:t>h</w:t>
      </w:r>
      <w:r>
        <w:rPr>
          <w:spacing w:val="-3"/>
          <w:sz w:val="24"/>
          <w:szCs w:val="24"/>
        </w:rPr>
        <w:t>a</w:t>
      </w:r>
      <w:r>
        <w:rPr>
          <w:sz w:val="24"/>
          <w:szCs w:val="24"/>
        </w:rPr>
        <w:t>t</w:t>
      </w:r>
      <w:r>
        <w:rPr>
          <w:spacing w:val="4"/>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ta</w:t>
      </w:r>
      <w:r>
        <w:rPr>
          <w:sz w:val="24"/>
          <w:szCs w:val="24"/>
        </w:rPr>
        <w:t>b</w:t>
      </w:r>
      <w:r>
        <w:rPr>
          <w:spacing w:val="-3"/>
          <w:sz w:val="24"/>
          <w:szCs w:val="24"/>
        </w:rPr>
        <w:t>l</w:t>
      </w:r>
      <w:r>
        <w:rPr>
          <w:sz w:val="24"/>
          <w:szCs w:val="24"/>
        </w:rPr>
        <w:t>e</w:t>
      </w:r>
      <w:r>
        <w:rPr>
          <w:spacing w:val="4"/>
          <w:sz w:val="24"/>
          <w:szCs w:val="24"/>
        </w:rPr>
        <w:t xml:space="preserve"> </w:t>
      </w:r>
      <w:r>
        <w:rPr>
          <w:sz w:val="24"/>
          <w:szCs w:val="24"/>
        </w:rPr>
        <w:t>4.</w:t>
      </w:r>
      <w:r w:rsidR="00E87B05">
        <w:rPr>
          <w:sz w:val="24"/>
          <w:szCs w:val="24"/>
        </w:rPr>
        <w:t>5</w:t>
      </w:r>
      <w:r>
        <w:rPr>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1F157A" w:rsidRDefault="001F157A" w:rsidP="00AD2A09">
      <w:pPr>
        <w:spacing w:after="120" w:line="276" w:lineRule="auto"/>
        <w:ind w:left="1277" w:right="81" w:firstLine="720"/>
        <w:jc w:val="both"/>
        <w:rPr>
          <w:sz w:val="24"/>
          <w:szCs w:val="24"/>
        </w:rPr>
      </w:pPr>
    </w:p>
    <w:p w:rsidR="003717F8" w:rsidRPr="00B03FEB" w:rsidRDefault="00B03FEB" w:rsidP="00B03FEB">
      <w:pPr>
        <w:spacing w:after="120" w:line="276" w:lineRule="auto"/>
        <w:jc w:val="center"/>
        <w:rPr>
          <w:b/>
          <w:sz w:val="24"/>
          <w:szCs w:val="24"/>
        </w:rPr>
      </w:pPr>
      <w:r w:rsidRPr="00B03FEB">
        <w:rPr>
          <w:b/>
          <w:sz w:val="24"/>
          <w:szCs w:val="24"/>
        </w:rPr>
        <w:t>Tabel 4.</w:t>
      </w:r>
      <w:r w:rsidR="00E87B05">
        <w:rPr>
          <w:b/>
          <w:sz w:val="24"/>
          <w:szCs w:val="24"/>
        </w:rPr>
        <w:t>5</w:t>
      </w:r>
    </w:p>
    <w:tbl>
      <w:tblPr>
        <w:tblW w:w="5671" w:type="dxa"/>
        <w:tblInd w:w="421" w:type="dxa"/>
        <w:tblLayout w:type="fixed"/>
        <w:tblCellMar>
          <w:left w:w="0" w:type="dxa"/>
          <w:right w:w="0" w:type="dxa"/>
        </w:tblCellMar>
        <w:tblLook w:val="01E0" w:firstRow="1" w:lastRow="1" w:firstColumn="1" w:lastColumn="1" w:noHBand="0" w:noVBand="0"/>
      </w:tblPr>
      <w:tblGrid>
        <w:gridCol w:w="2126"/>
        <w:gridCol w:w="1132"/>
        <w:gridCol w:w="1561"/>
        <w:gridCol w:w="852"/>
      </w:tblGrid>
      <w:tr w:rsidR="003717F8" w:rsidTr="00AC659C">
        <w:trPr>
          <w:trHeight w:hRule="exact" w:val="412"/>
        </w:trPr>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763"/>
              <w:rPr>
                <w:sz w:val="24"/>
                <w:szCs w:val="24"/>
              </w:rPr>
            </w:pPr>
            <w:r>
              <w:rPr>
                <w:b/>
                <w:spacing w:val="-1"/>
                <w:sz w:val="24"/>
                <w:szCs w:val="24"/>
              </w:rPr>
              <w:t>I</w:t>
            </w:r>
            <w:r>
              <w:rPr>
                <w:b/>
                <w:spacing w:val="2"/>
                <w:sz w:val="24"/>
                <w:szCs w:val="24"/>
              </w:rPr>
              <w:t>n</w:t>
            </w:r>
            <w:r>
              <w:rPr>
                <w:b/>
                <w:spacing w:val="-6"/>
                <w:sz w:val="24"/>
                <w:szCs w:val="24"/>
              </w:rPr>
              <w:t>d</w:t>
            </w:r>
            <w:r>
              <w:rPr>
                <w:b/>
                <w:spacing w:val="5"/>
                <w:sz w:val="24"/>
                <w:szCs w:val="24"/>
              </w:rPr>
              <w:t>e</w:t>
            </w:r>
            <w:r>
              <w:rPr>
                <w:b/>
                <w:spacing w:val="-6"/>
                <w:sz w:val="24"/>
                <w:szCs w:val="24"/>
              </w:rPr>
              <w:t>p</w:t>
            </w:r>
            <w:r>
              <w:rPr>
                <w:b/>
                <w:spacing w:val="1"/>
                <w:sz w:val="24"/>
                <w:szCs w:val="24"/>
              </w:rPr>
              <w:t>e</w:t>
            </w:r>
            <w:r>
              <w:rPr>
                <w:b/>
                <w:spacing w:val="2"/>
                <w:sz w:val="24"/>
                <w:szCs w:val="24"/>
              </w:rPr>
              <w:t>n</w:t>
            </w:r>
            <w:r>
              <w:rPr>
                <w:b/>
                <w:spacing w:val="-6"/>
                <w:sz w:val="24"/>
                <w:szCs w:val="24"/>
              </w:rPr>
              <w:t>d</w:t>
            </w:r>
            <w:r>
              <w:rPr>
                <w:b/>
                <w:spacing w:val="1"/>
                <w:sz w:val="24"/>
                <w:szCs w:val="24"/>
              </w:rPr>
              <w:t>e</w:t>
            </w:r>
            <w:r>
              <w:rPr>
                <w:b/>
                <w:spacing w:val="-1"/>
                <w:sz w:val="24"/>
                <w:szCs w:val="24"/>
              </w:rPr>
              <w:t>n</w:t>
            </w:r>
            <w:r>
              <w:rPr>
                <w:b/>
                <w:sz w:val="24"/>
                <w:szCs w:val="24"/>
              </w:rPr>
              <w:t>t</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327"/>
              <w:rPr>
                <w:sz w:val="24"/>
                <w:szCs w:val="24"/>
              </w:rPr>
            </w:pPr>
            <w:r>
              <w:rPr>
                <w:b/>
                <w:sz w:val="24"/>
                <w:szCs w:val="24"/>
              </w:rPr>
              <w:t>B</w:t>
            </w:r>
            <w:r>
              <w:rPr>
                <w:b/>
                <w:spacing w:val="1"/>
                <w:sz w:val="24"/>
                <w:szCs w:val="24"/>
              </w:rPr>
              <w:t>e</w:t>
            </w:r>
            <w:r>
              <w:rPr>
                <w:b/>
                <w:sz w:val="24"/>
                <w:szCs w:val="24"/>
              </w:rPr>
              <w:t>ta</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653" w:right="661"/>
              <w:jc w:val="center"/>
              <w:rPr>
                <w:sz w:val="24"/>
                <w:szCs w:val="24"/>
              </w:rPr>
            </w:pPr>
            <w:r>
              <w:rPr>
                <w:b/>
                <w:sz w:val="24"/>
                <w:szCs w:val="24"/>
              </w:rPr>
              <w:t>T</w:t>
            </w: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rsidR="003717F8" w:rsidRDefault="009C3401" w:rsidP="00AD2A09">
            <w:pPr>
              <w:spacing w:after="120" w:line="276" w:lineRule="auto"/>
              <w:ind w:left="259"/>
              <w:rPr>
                <w:sz w:val="24"/>
                <w:szCs w:val="24"/>
              </w:rPr>
            </w:pPr>
            <w:r>
              <w:rPr>
                <w:b/>
                <w:spacing w:val="-1"/>
                <w:sz w:val="24"/>
                <w:szCs w:val="24"/>
              </w:rPr>
              <w:t>S</w:t>
            </w:r>
            <w:r>
              <w:rPr>
                <w:b/>
                <w:spacing w:val="1"/>
                <w:sz w:val="24"/>
                <w:szCs w:val="24"/>
              </w:rPr>
              <w:t>i</w:t>
            </w:r>
            <w:r>
              <w:rPr>
                <w:b/>
                <w:sz w:val="24"/>
                <w:szCs w:val="24"/>
              </w:rPr>
              <w:t>g</w:t>
            </w:r>
          </w:p>
        </w:tc>
      </w:tr>
      <w:tr w:rsidR="003717F8" w:rsidTr="00AC659C">
        <w:trPr>
          <w:trHeight w:hRule="exact" w:val="429"/>
        </w:trPr>
        <w:tc>
          <w:tcPr>
            <w:tcW w:w="2126"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(Con</w:t>
            </w:r>
            <w:r>
              <w:rPr>
                <w:spacing w:val="-1"/>
                <w:sz w:val="24"/>
                <w:szCs w:val="24"/>
              </w:rPr>
              <w:t>s</w:t>
            </w:r>
            <w:r>
              <w:rPr>
                <w:spacing w:val="1"/>
                <w:sz w:val="24"/>
                <w:szCs w:val="24"/>
              </w:rPr>
              <w:t>ta</w:t>
            </w:r>
            <w:r>
              <w:rPr>
                <w:sz w:val="24"/>
                <w:szCs w:val="24"/>
              </w:rPr>
              <w:t>n</w:t>
            </w:r>
            <w:r>
              <w:rPr>
                <w:spacing w:val="1"/>
                <w:sz w:val="24"/>
                <w:szCs w:val="24"/>
              </w:rPr>
              <w:t>t</w:t>
            </w:r>
            <w:r>
              <w:rPr>
                <w:sz w:val="24"/>
                <w:szCs w:val="24"/>
              </w:rPr>
              <w:t>)</w:t>
            </w:r>
          </w:p>
        </w:tc>
        <w:tc>
          <w:tcPr>
            <w:tcW w:w="1132" w:type="dxa"/>
            <w:tcBorders>
              <w:top w:val="single" w:sz="4" w:space="0" w:color="000000"/>
              <w:left w:val="single" w:sz="4" w:space="0" w:color="000000"/>
              <w:bottom w:val="single" w:sz="4" w:space="0" w:color="000000"/>
              <w:right w:val="single" w:sz="4" w:space="0" w:color="000000"/>
            </w:tcBorders>
          </w:tcPr>
          <w:p w:rsidR="003717F8" w:rsidRDefault="003717F8" w:rsidP="00AD2A09">
            <w:pPr>
              <w:spacing w:after="120" w:line="276" w:lineRule="auto"/>
            </w:pP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947"/>
              <w:rPr>
                <w:sz w:val="24"/>
                <w:szCs w:val="24"/>
              </w:rPr>
            </w:pPr>
            <w:r>
              <w:rPr>
                <w:sz w:val="24"/>
                <w:szCs w:val="24"/>
              </w:rPr>
              <w:t>1.567</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.120</w:t>
            </w:r>
          </w:p>
        </w:tc>
      </w:tr>
      <w:tr w:rsidR="003717F8" w:rsidTr="00AC659C">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w:t>
            </w:r>
            <w:r>
              <w:rPr>
                <w:spacing w:val="-1"/>
                <w:sz w:val="24"/>
                <w:szCs w:val="24"/>
              </w:rPr>
              <w:t>M</w:t>
            </w:r>
            <w:r>
              <w:rPr>
                <w:sz w:val="24"/>
                <w:szCs w:val="24"/>
              </w:rPr>
              <w:t>_</w:t>
            </w:r>
            <w:r>
              <w:rPr>
                <w:spacing w:val="-1"/>
                <w:sz w:val="24"/>
                <w:szCs w:val="24"/>
              </w:rPr>
              <w:t>S</w:t>
            </w:r>
            <w:r>
              <w:rPr>
                <w:sz w:val="24"/>
                <w:szCs w:val="24"/>
              </w:rPr>
              <w:t>CM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63"/>
              <w:rPr>
                <w:sz w:val="24"/>
                <w:szCs w:val="24"/>
              </w:rPr>
            </w:pPr>
            <w:r>
              <w:rPr>
                <w:spacing w:val="-4"/>
                <w:sz w:val="24"/>
                <w:szCs w:val="24"/>
              </w:rPr>
              <w:t>-</w:t>
            </w:r>
            <w:r>
              <w:rPr>
                <w:sz w:val="24"/>
                <w:szCs w:val="24"/>
              </w:rPr>
              <w:t>.626</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988"/>
              <w:rPr>
                <w:sz w:val="24"/>
                <w:szCs w:val="24"/>
              </w:rPr>
            </w:pPr>
            <w:r>
              <w:rPr>
                <w:spacing w:val="-4"/>
                <w:sz w:val="24"/>
                <w:szCs w:val="24"/>
              </w:rPr>
              <w:t>-</w:t>
            </w:r>
            <w:r>
              <w:rPr>
                <w:sz w:val="24"/>
                <w:szCs w:val="24"/>
              </w:rPr>
              <w:t>.400</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.690</w:t>
            </w:r>
          </w:p>
        </w:tc>
      </w:tr>
      <w:tr w:rsidR="003717F8" w:rsidTr="00AC659C">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pacing w:val="4"/>
                <w:sz w:val="24"/>
                <w:szCs w:val="24"/>
              </w:rPr>
              <w:t>R</w:t>
            </w:r>
            <w:r>
              <w:rPr>
                <w:spacing w:val="-5"/>
                <w:sz w:val="24"/>
                <w:szCs w:val="24"/>
              </w:rPr>
              <w:t>A</w:t>
            </w:r>
            <w:r>
              <w:rPr>
                <w:sz w:val="24"/>
                <w:szCs w:val="24"/>
              </w:rPr>
              <w:t>_</w:t>
            </w:r>
            <w:r>
              <w:rPr>
                <w:spacing w:val="-1"/>
                <w:sz w:val="24"/>
                <w:szCs w:val="24"/>
              </w:rPr>
              <w:t>S</w:t>
            </w:r>
            <w:r>
              <w:rPr>
                <w:sz w:val="24"/>
                <w:szCs w:val="24"/>
              </w:rPr>
              <w:t>CM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643"/>
              <w:rPr>
                <w:sz w:val="24"/>
                <w:szCs w:val="24"/>
              </w:rPr>
            </w:pPr>
            <w:r>
              <w:rPr>
                <w:sz w:val="24"/>
                <w:szCs w:val="24"/>
              </w:rPr>
              <w:t>.465</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.316</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.753</w:t>
            </w:r>
          </w:p>
        </w:tc>
      </w:tr>
      <w:tr w:rsidR="003717F8" w:rsidTr="00AC659C">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w:t>
            </w:r>
            <w:r>
              <w:rPr>
                <w:spacing w:val="-1"/>
                <w:sz w:val="24"/>
                <w:szCs w:val="24"/>
              </w:rPr>
              <w:t>P</w:t>
            </w:r>
            <w:r>
              <w:rPr>
                <w:sz w:val="24"/>
                <w:szCs w:val="24"/>
              </w:rPr>
              <w:t>_</w:t>
            </w:r>
            <w:r>
              <w:rPr>
                <w:spacing w:val="-1"/>
                <w:sz w:val="24"/>
                <w:szCs w:val="24"/>
              </w:rPr>
              <w:t>S</w:t>
            </w:r>
            <w:r>
              <w:rPr>
                <w:spacing w:val="4"/>
                <w:sz w:val="24"/>
                <w:szCs w:val="24"/>
              </w:rPr>
              <w:t>C</w:t>
            </w:r>
            <w:r>
              <w:rPr>
                <w:sz w:val="24"/>
                <w:szCs w:val="24"/>
              </w:rPr>
              <w:t>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643"/>
              <w:rPr>
                <w:sz w:val="24"/>
                <w:szCs w:val="24"/>
              </w:rPr>
            </w:pPr>
            <w:r>
              <w:rPr>
                <w:sz w:val="24"/>
                <w:szCs w:val="24"/>
              </w:rPr>
              <w:t>.170</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.138</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.891</w:t>
            </w:r>
          </w:p>
        </w:tc>
      </w:tr>
      <w:tr w:rsidR="003717F8" w:rsidTr="00AC659C">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R_M</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643"/>
              <w:rPr>
                <w:sz w:val="24"/>
                <w:szCs w:val="24"/>
              </w:rPr>
            </w:pPr>
            <w:r>
              <w:rPr>
                <w:sz w:val="24"/>
                <w:szCs w:val="24"/>
              </w:rPr>
              <w:t>.367</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.418</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.677</w:t>
            </w:r>
          </w:p>
        </w:tc>
      </w:tr>
      <w:tr w:rsidR="003717F8" w:rsidTr="00AC659C">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w:t>
            </w:r>
            <w:r>
              <w:rPr>
                <w:spacing w:val="4"/>
                <w:sz w:val="24"/>
                <w:szCs w:val="24"/>
              </w:rPr>
              <w:t>_</w:t>
            </w:r>
            <w:r>
              <w:rPr>
                <w:sz w:val="24"/>
                <w:szCs w:val="24"/>
              </w:rPr>
              <w:t>A</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643"/>
              <w:rPr>
                <w:sz w:val="24"/>
                <w:szCs w:val="24"/>
              </w:rPr>
            </w:pPr>
            <w:r>
              <w:rPr>
                <w:sz w:val="24"/>
                <w:szCs w:val="24"/>
              </w:rPr>
              <w:t>.044</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.058</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.954</w:t>
            </w:r>
          </w:p>
        </w:tc>
      </w:tr>
      <w:tr w:rsidR="003717F8" w:rsidTr="00AC659C">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59"/>
              <w:rPr>
                <w:sz w:val="24"/>
                <w:szCs w:val="24"/>
              </w:rPr>
            </w:pPr>
            <w:r>
              <w:rPr>
                <w:sz w:val="24"/>
                <w:szCs w:val="24"/>
              </w:rPr>
              <w:t>C</w:t>
            </w:r>
            <w:r>
              <w:rPr>
                <w:spacing w:val="-1"/>
                <w:sz w:val="24"/>
                <w:szCs w:val="24"/>
              </w:rPr>
              <w:t>S</w:t>
            </w:r>
            <w:r>
              <w:rPr>
                <w:sz w:val="24"/>
                <w:szCs w:val="24"/>
              </w:rPr>
              <w:t>R_P</w:t>
            </w:r>
          </w:p>
        </w:tc>
        <w:tc>
          <w:tcPr>
            <w:tcW w:w="113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643"/>
              <w:rPr>
                <w:sz w:val="24"/>
                <w:szCs w:val="24"/>
              </w:rPr>
            </w:pPr>
            <w:r>
              <w:rPr>
                <w:sz w:val="24"/>
                <w:szCs w:val="24"/>
              </w:rPr>
              <w:t>.501</w:t>
            </w:r>
          </w:p>
        </w:tc>
        <w:tc>
          <w:tcPr>
            <w:tcW w:w="1561"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right="63"/>
              <w:jc w:val="right"/>
              <w:rPr>
                <w:sz w:val="24"/>
                <w:szCs w:val="24"/>
              </w:rPr>
            </w:pPr>
            <w:r>
              <w:rPr>
                <w:sz w:val="24"/>
                <w:szCs w:val="24"/>
              </w:rPr>
              <w:t>.689</w:t>
            </w:r>
          </w:p>
        </w:tc>
        <w:tc>
          <w:tcPr>
            <w:tcW w:w="852" w:type="dxa"/>
            <w:tcBorders>
              <w:top w:val="single" w:sz="4" w:space="0" w:color="000000"/>
              <w:left w:val="single" w:sz="4" w:space="0" w:color="000000"/>
              <w:bottom w:val="single" w:sz="4" w:space="0" w:color="000000"/>
              <w:right w:val="single" w:sz="4" w:space="0" w:color="000000"/>
            </w:tcBorders>
          </w:tcPr>
          <w:p w:rsidR="003717F8" w:rsidRDefault="009C3401" w:rsidP="00AD2A09">
            <w:pPr>
              <w:spacing w:after="120" w:line="276" w:lineRule="auto"/>
              <w:ind w:left="359"/>
              <w:rPr>
                <w:sz w:val="24"/>
                <w:szCs w:val="24"/>
              </w:rPr>
            </w:pPr>
            <w:r>
              <w:rPr>
                <w:sz w:val="24"/>
                <w:szCs w:val="24"/>
              </w:rPr>
              <w:t>.492</w:t>
            </w:r>
          </w:p>
        </w:tc>
      </w:tr>
    </w:tbl>
    <w:p w:rsidR="003717F8" w:rsidRDefault="009C3401" w:rsidP="00E87B05">
      <w:pPr>
        <w:spacing w:after="120" w:line="276" w:lineRule="auto"/>
        <w:ind w:firstLine="689"/>
        <w:rPr>
          <w:sz w:val="24"/>
          <w:szCs w:val="24"/>
        </w:rPr>
      </w:pPr>
      <w:r>
        <w:rPr>
          <w:spacing w:val="-1"/>
          <w:sz w:val="24"/>
          <w:szCs w:val="24"/>
        </w:rPr>
        <w:t>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nt</w:t>
      </w:r>
      <w:r>
        <w:rPr>
          <w:spacing w:val="1"/>
          <w:sz w:val="24"/>
          <w:szCs w:val="24"/>
        </w:rPr>
        <w:t xml:space="preserve"> </w:t>
      </w:r>
      <w:r>
        <w:rPr>
          <w:spacing w:val="-1"/>
          <w:sz w:val="24"/>
          <w:szCs w:val="24"/>
        </w:rPr>
        <w:t>V</w:t>
      </w:r>
      <w:r>
        <w:rPr>
          <w:spacing w:val="1"/>
          <w:sz w:val="24"/>
          <w:szCs w:val="24"/>
        </w:rPr>
        <w:t>a</w:t>
      </w:r>
      <w:r>
        <w:rPr>
          <w:sz w:val="24"/>
          <w:szCs w:val="24"/>
        </w:rPr>
        <w:t>r</w:t>
      </w:r>
      <w:r>
        <w:rPr>
          <w:spacing w:val="-3"/>
          <w:sz w:val="24"/>
          <w:szCs w:val="24"/>
        </w:rPr>
        <w:t>i</w:t>
      </w:r>
      <w:r>
        <w:rPr>
          <w:spacing w:val="1"/>
          <w:sz w:val="24"/>
          <w:szCs w:val="24"/>
        </w:rPr>
        <w:t>a</w:t>
      </w:r>
      <w:r>
        <w:rPr>
          <w:sz w:val="24"/>
          <w:szCs w:val="24"/>
        </w:rPr>
        <w:t>b</w:t>
      </w:r>
      <w:r>
        <w:rPr>
          <w:spacing w:val="-3"/>
          <w:sz w:val="24"/>
          <w:szCs w:val="24"/>
        </w:rPr>
        <w:t>l</w:t>
      </w:r>
      <w:r>
        <w:rPr>
          <w:spacing w:val="1"/>
          <w:sz w:val="24"/>
          <w:szCs w:val="24"/>
        </w:rPr>
        <w:t>e</w:t>
      </w:r>
      <w:r>
        <w:rPr>
          <w:sz w:val="24"/>
          <w:szCs w:val="24"/>
        </w:rPr>
        <w:t>:</w:t>
      </w:r>
      <w:r>
        <w:rPr>
          <w:spacing w:val="-3"/>
          <w:sz w:val="24"/>
          <w:szCs w:val="24"/>
        </w:rPr>
        <w:t xml:space="preserve"> </w:t>
      </w:r>
      <w:r>
        <w:rPr>
          <w:spacing w:val="-1"/>
          <w:sz w:val="24"/>
          <w:szCs w:val="24"/>
        </w:rPr>
        <w:t>K</w:t>
      </w:r>
      <w:r>
        <w:rPr>
          <w:sz w:val="24"/>
          <w:szCs w:val="24"/>
        </w:rPr>
        <w:t>I</w:t>
      </w:r>
      <w:r>
        <w:rPr>
          <w:spacing w:val="-1"/>
          <w:sz w:val="24"/>
          <w:szCs w:val="24"/>
        </w:rPr>
        <w:t>NS</w:t>
      </w:r>
      <w:r>
        <w:rPr>
          <w:spacing w:val="2"/>
          <w:sz w:val="24"/>
          <w:szCs w:val="24"/>
        </w:rPr>
        <w:t>D</w:t>
      </w:r>
      <w:r>
        <w:rPr>
          <w:sz w:val="24"/>
          <w:szCs w:val="24"/>
        </w:rPr>
        <w:t>M</w:t>
      </w:r>
    </w:p>
    <w:p w:rsidR="003717F8" w:rsidRDefault="009C3401" w:rsidP="00B03FEB">
      <w:pPr>
        <w:spacing w:after="120" w:line="276" w:lineRule="auto"/>
        <w:ind w:right="242" w:firstLine="689"/>
        <w:jc w:val="both"/>
        <w:rPr>
          <w:sz w:val="24"/>
          <w:szCs w:val="24"/>
        </w:rPr>
      </w:pPr>
      <w:r>
        <w:rPr>
          <w:spacing w:val="-1"/>
          <w:sz w:val="24"/>
          <w:szCs w:val="24"/>
        </w:rPr>
        <w:t>D</w:t>
      </w:r>
      <w:r>
        <w:rPr>
          <w:spacing w:val="1"/>
          <w:sz w:val="24"/>
          <w:szCs w:val="24"/>
        </w:rPr>
        <w:t>a</w:t>
      </w:r>
      <w:r>
        <w:rPr>
          <w:sz w:val="24"/>
          <w:szCs w:val="24"/>
        </w:rPr>
        <w:t>ri</w:t>
      </w:r>
      <w:r>
        <w:rPr>
          <w:spacing w:val="4"/>
          <w:sz w:val="24"/>
          <w:szCs w:val="24"/>
        </w:rPr>
        <w:t xml:space="preserve"> </w:t>
      </w:r>
      <w:r>
        <w:rPr>
          <w:spacing w:val="1"/>
          <w:sz w:val="24"/>
          <w:szCs w:val="24"/>
        </w:rPr>
        <w:t>ta</w:t>
      </w:r>
      <w:r>
        <w:rPr>
          <w:sz w:val="24"/>
          <w:szCs w:val="24"/>
        </w:rPr>
        <w:t>b</w:t>
      </w:r>
      <w:r>
        <w:rPr>
          <w:spacing w:val="-3"/>
          <w:sz w:val="24"/>
          <w:szCs w:val="24"/>
        </w:rPr>
        <w:t>e</w:t>
      </w:r>
      <w:r>
        <w:rPr>
          <w:sz w:val="24"/>
          <w:szCs w:val="24"/>
        </w:rPr>
        <w:t>l</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 xml:space="preserve">but </w:t>
      </w:r>
      <w:r>
        <w:rPr>
          <w:spacing w:val="1"/>
          <w:sz w:val="24"/>
          <w:szCs w:val="24"/>
        </w:rPr>
        <w:t>me</w:t>
      </w:r>
      <w:r>
        <w:rPr>
          <w:sz w:val="24"/>
          <w:szCs w:val="24"/>
        </w:rPr>
        <w:t>nun</w:t>
      </w:r>
      <w:r>
        <w:rPr>
          <w:spacing w:val="1"/>
          <w:sz w:val="24"/>
          <w:szCs w:val="24"/>
        </w:rPr>
        <w:t>j</w:t>
      </w:r>
      <w:r>
        <w:rPr>
          <w:sz w:val="24"/>
          <w:szCs w:val="24"/>
        </w:rPr>
        <w:t>uk</w:t>
      </w:r>
      <w:r>
        <w:rPr>
          <w:spacing w:val="-4"/>
          <w:sz w:val="24"/>
          <w:szCs w:val="24"/>
        </w:rPr>
        <w:t>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36"/>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z w:val="24"/>
          <w:szCs w:val="24"/>
        </w:rPr>
        <w:t>C</w:t>
      </w:r>
      <w:r>
        <w:rPr>
          <w:spacing w:val="-1"/>
          <w:sz w:val="24"/>
          <w:szCs w:val="24"/>
        </w:rPr>
        <w:t>S</w:t>
      </w:r>
      <w:r>
        <w:rPr>
          <w:sz w:val="24"/>
          <w:szCs w:val="24"/>
        </w:rPr>
        <w:t>R</w:t>
      </w:r>
      <w:r>
        <w:rPr>
          <w:spacing w:val="7"/>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dukung</w:t>
      </w:r>
      <w:r>
        <w:rPr>
          <w:spacing w:val="-16"/>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3"/>
          <w:sz w:val="24"/>
          <w:szCs w:val="24"/>
        </w:rPr>
        <w:t xml:space="preserve"> </w:t>
      </w:r>
      <w:r>
        <w:rPr>
          <w:spacing w:val="1"/>
          <w:sz w:val="24"/>
          <w:szCs w:val="24"/>
        </w:rPr>
        <w:t>a</w:t>
      </w:r>
      <w:r>
        <w:rPr>
          <w:sz w:val="24"/>
          <w:szCs w:val="24"/>
        </w:rPr>
        <w:t>n</w:t>
      </w:r>
      <w:r>
        <w:rPr>
          <w:spacing w:val="1"/>
          <w:sz w:val="24"/>
          <w:szCs w:val="24"/>
        </w:rPr>
        <w:t>ta</w:t>
      </w:r>
      <w:r>
        <w:rPr>
          <w:sz w:val="24"/>
          <w:szCs w:val="24"/>
        </w:rPr>
        <w:t>ra</w:t>
      </w:r>
      <w:r>
        <w:rPr>
          <w:spacing w:val="-14"/>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w:t>
      </w:r>
      <w:r>
        <w:rPr>
          <w:sz w:val="24"/>
          <w:szCs w:val="24"/>
        </w:rPr>
        <w:t>ri</w:t>
      </w:r>
      <w:r>
        <w:rPr>
          <w:spacing w:val="-15"/>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UM</w:t>
      </w:r>
      <w:r>
        <w:rPr>
          <w:spacing w:val="-5"/>
          <w:sz w:val="24"/>
          <w:szCs w:val="24"/>
        </w:rPr>
        <w:t>K</w:t>
      </w:r>
      <w:r>
        <w:rPr>
          <w:sz w:val="24"/>
          <w:szCs w:val="24"/>
        </w:rPr>
        <w:t>M</w:t>
      </w:r>
      <w:r>
        <w:rPr>
          <w:spacing w:val="-1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 (</w:t>
      </w:r>
      <w:r>
        <w:rPr>
          <w:spacing w:val="-1"/>
          <w:sz w:val="24"/>
          <w:szCs w:val="24"/>
        </w:rPr>
        <w:t>s</w:t>
      </w:r>
      <w:r>
        <w:rPr>
          <w:i/>
          <w:sz w:val="24"/>
          <w:szCs w:val="24"/>
        </w:rPr>
        <w:t>upp</w:t>
      </w:r>
      <w:r>
        <w:rPr>
          <w:i/>
          <w:spacing w:val="1"/>
          <w:sz w:val="24"/>
          <w:szCs w:val="24"/>
        </w:rPr>
        <w:t>l</w:t>
      </w:r>
      <w:r>
        <w:rPr>
          <w:i/>
          <w:sz w:val="24"/>
          <w:szCs w:val="24"/>
        </w:rPr>
        <w:t>y</w:t>
      </w:r>
      <w:r>
        <w:rPr>
          <w:i/>
          <w:spacing w:val="-3"/>
          <w:sz w:val="24"/>
          <w:szCs w:val="24"/>
        </w:rPr>
        <w:t xml:space="preserve"> </w:t>
      </w:r>
      <w:r>
        <w:rPr>
          <w:i/>
          <w:spacing w:val="1"/>
          <w:sz w:val="24"/>
          <w:szCs w:val="24"/>
        </w:rPr>
        <w:t>c</w:t>
      </w:r>
      <w:r>
        <w:rPr>
          <w:i/>
          <w:sz w:val="24"/>
          <w:szCs w:val="24"/>
        </w:rPr>
        <w:t>ha</w:t>
      </w:r>
      <w:r>
        <w:rPr>
          <w:i/>
          <w:spacing w:val="1"/>
          <w:sz w:val="24"/>
          <w:szCs w:val="24"/>
        </w:rPr>
        <w:t>i</w:t>
      </w:r>
      <w:r>
        <w:rPr>
          <w:i/>
          <w:sz w:val="24"/>
          <w:szCs w:val="24"/>
        </w:rPr>
        <w:t>n)</w:t>
      </w:r>
      <w:r>
        <w:rPr>
          <w:i/>
          <w:spacing w:val="-6"/>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8"/>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3"/>
          <w:sz w:val="24"/>
          <w:szCs w:val="24"/>
        </w:rPr>
        <w:t xml:space="preserve"> </w:t>
      </w:r>
      <w:r>
        <w:rPr>
          <w:spacing w:val="-1"/>
          <w:sz w:val="24"/>
          <w:szCs w:val="24"/>
        </w:rPr>
        <w:t>SDM</w:t>
      </w:r>
      <w:r>
        <w:rPr>
          <w:sz w:val="24"/>
          <w:szCs w:val="24"/>
        </w:rPr>
        <w:t>,</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C</w:t>
      </w:r>
      <w:r>
        <w:rPr>
          <w:spacing w:val="-1"/>
          <w:sz w:val="24"/>
          <w:szCs w:val="24"/>
        </w:rPr>
        <w:t>S</w:t>
      </w:r>
      <w:r>
        <w:rPr>
          <w:sz w:val="24"/>
          <w:szCs w:val="24"/>
        </w:rPr>
        <w:t>R</w:t>
      </w:r>
      <w:r w:rsidR="00B92EE1">
        <w:rPr>
          <w:sz w:val="24"/>
          <w:szCs w:val="24"/>
        </w:rPr>
        <w:t xml:space="preserve"> </w:t>
      </w:r>
      <w:r>
        <w:rPr>
          <w:position w:val="-1"/>
          <w:sz w:val="24"/>
          <w:szCs w:val="24"/>
        </w:rPr>
        <w:t>b</w:t>
      </w:r>
      <w:r>
        <w:rPr>
          <w:spacing w:val="1"/>
          <w:position w:val="-1"/>
          <w:sz w:val="24"/>
          <w:szCs w:val="24"/>
        </w:rPr>
        <w:t>a</w:t>
      </w:r>
      <w:r>
        <w:rPr>
          <w:position w:val="-1"/>
          <w:sz w:val="24"/>
          <w:szCs w:val="24"/>
        </w:rPr>
        <w:t>n</w:t>
      </w:r>
      <w:r>
        <w:rPr>
          <w:spacing w:val="1"/>
          <w:position w:val="-1"/>
          <w:sz w:val="24"/>
          <w:szCs w:val="24"/>
        </w:rPr>
        <w:t>t</w:t>
      </w:r>
      <w:r>
        <w:rPr>
          <w:position w:val="-1"/>
          <w:sz w:val="24"/>
          <w:szCs w:val="24"/>
        </w:rPr>
        <w:t>u</w:t>
      </w:r>
      <w:r>
        <w:rPr>
          <w:spacing w:val="1"/>
          <w:position w:val="-1"/>
          <w:sz w:val="24"/>
          <w:szCs w:val="24"/>
        </w:rPr>
        <w:t>a</w:t>
      </w:r>
      <w:r>
        <w:rPr>
          <w:position w:val="-1"/>
          <w:sz w:val="24"/>
          <w:szCs w:val="24"/>
        </w:rPr>
        <w:t>n p</w:t>
      </w:r>
      <w:r>
        <w:rPr>
          <w:spacing w:val="1"/>
          <w:position w:val="-1"/>
          <w:sz w:val="24"/>
          <w:szCs w:val="24"/>
        </w:rPr>
        <w:t>e</w:t>
      </w:r>
      <w:r>
        <w:rPr>
          <w:spacing w:val="-4"/>
          <w:position w:val="-1"/>
          <w:sz w:val="24"/>
          <w:szCs w:val="24"/>
        </w:rPr>
        <w:t>r</w:t>
      </w:r>
      <w:r>
        <w:rPr>
          <w:spacing w:val="1"/>
          <w:position w:val="-1"/>
          <w:sz w:val="24"/>
          <w:szCs w:val="24"/>
        </w:rPr>
        <w:t>m</w:t>
      </w:r>
      <w:r>
        <w:rPr>
          <w:position w:val="-1"/>
          <w:sz w:val="24"/>
          <w:szCs w:val="24"/>
        </w:rPr>
        <w:t>od</w:t>
      </w:r>
      <w:r>
        <w:rPr>
          <w:spacing w:val="1"/>
          <w:position w:val="-1"/>
          <w:sz w:val="24"/>
          <w:szCs w:val="24"/>
        </w:rPr>
        <w:t>a</w:t>
      </w:r>
      <w:r>
        <w:rPr>
          <w:spacing w:val="-3"/>
          <w:position w:val="-1"/>
          <w:sz w:val="24"/>
          <w:szCs w:val="24"/>
        </w:rPr>
        <w:t>l</w:t>
      </w:r>
      <w:r>
        <w:rPr>
          <w:spacing w:val="1"/>
          <w:position w:val="-1"/>
          <w:sz w:val="24"/>
          <w:szCs w:val="24"/>
        </w:rPr>
        <w:t>a</w:t>
      </w:r>
      <w:r>
        <w:rPr>
          <w:position w:val="-1"/>
          <w:sz w:val="24"/>
          <w:szCs w:val="24"/>
        </w:rPr>
        <w:t>n, p</w:t>
      </w:r>
      <w:r>
        <w:rPr>
          <w:spacing w:val="1"/>
          <w:position w:val="-1"/>
          <w:sz w:val="24"/>
          <w:szCs w:val="24"/>
        </w:rPr>
        <w:t>e</w:t>
      </w:r>
      <w:r>
        <w:rPr>
          <w:spacing w:val="-4"/>
          <w:position w:val="-1"/>
          <w:sz w:val="24"/>
          <w:szCs w:val="24"/>
        </w:rPr>
        <w:t>r</w:t>
      </w:r>
      <w:r>
        <w:rPr>
          <w:spacing w:val="1"/>
          <w:position w:val="-1"/>
          <w:sz w:val="24"/>
          <w:szCs w:val="24"/>
        </w:rPr>
        <w:t>al</w:t>
      </w:r>
      <w:r>
        <w:rPr>
          <w:spacing w:val="-3"/>
          <w:position w:val="-1"/>
          <w:sz w:val="24"/>
          <w:szCs w:val="24"/>
        </w:rPr>
        <w:t>a</w:t>
      </w:r>
      <w:r>
        <w:rPr>
          <w:spacing w:val="1"/>
          <w:position w:val="-1"/>
          <w:sz w:val="24"/>
          <w:szCs w:val="24"/>
        </w:rPr>
        <w:t>ta</w:t>
      </w:r>
      <w:r>
        <w:rPr>
          <w:position w:val="-1"/>
          <w:sz w:val="24"/>
          <w:szCs w:val="24"/>
        </w:rPr>
        <w:t>n d</w:t>
      </w:r>
      <w:r>
        <w:rPr>
          <w:spacing w:val="1"/>
          <w:position w:val="-1"/>
          <w:sz w:val="24"/>
          <w:szCs w:val="24"/>
        </w:rPr>
        <w:t>a</w:t>
      </w:r>
      <w:r>
        <w:rPr>
          <w:position w:val="-1"/>
          <w:sz w:val="24"/>
          <w:szCs w:val="24"/>
        </w:rPr>
        <w:t xml:space="preserve">n </w:t>
      </w:r>
      <w:r>
        <w:rPr>
          <w:spacing w:val="-4"/>
          <w:position w:val="-1"/>
          <w:sz w:val="24"/>
          <w:szCs w:val="24"/>
        </w:rPr>
        <w:t>p</w:t>
      </w:r>
      <w:r>
        <w:rPr>
          <w:spacing w:val="1"/>
          <w:position w:val="-1"/>
          <w:sz w:val="24"/>
          <w:szCs w:val="24"/>
        </w:rPr>
        <w:t>el</w:t>
      </w:r>
      <w:r>
        <w:rPr>
          <w:spacing w:val="-3"/>
          <w:position w:val="-1"/>
          <w:sz w:val="24"/>
          <w:szCs w:val="24"/>
        </w:rPr>
        <w:t>a</w:t>
      </w:r>
      <w:r>
        <w:rPr>
          <w:spacing w:val="1"/>
          <w:position w:val="-1"/>
          <w:sz w:val="24"/>
          <w:szCs w:val="24"/>
        </w:rPr>
        <w:t>ti</w:t>
      </w:r>
      <w:r>
        <w:rPr>
          <w:spacing w:val="-4"/>
          <w:position w:val="-1"/>
          <w:sz w:val="24"/>
          <w:szCs w:val="24"/>
        </w:rPr>
        <w:t>h</w:t>
      </w:r>
      <w:r>
        <w:rPr>
          <w:spacing w:val="1"/>
          <w:position w:val="-1"/>
          <w:sz w:val="24"/>
          <w:szCs w:val="24"/>
        </w:rPr>
        <w:t>a</w:t>
      </w:r>
      <w:r>
        <w:rPr>
          <w:position w:val="-1"/>
          <w:sz w:val="24"/>
          <w:szCs w:val="24"/>
        </w:rPr>
        <w:t>n.</w:t>
      </w:r>
    </w:p>
    <w:p w:rsidR="003717F8" w:rsidRDefault="009C3401" w:rsidP="00B03FEB">
      <w:pPr>
        <w:spacing w:after="120" w:line="276" w:lineRule="auto"/>
        <w:rPr>
          <w:sz w:val="24"/>
          <w:szCs w:val="24"/>
        </w:rPr>
      </w:pPr>
      <w:r>
        <w:rPr>
          <w:b/>
          <w:sz w:val="24"/>
          <w:szCs w:val="24"/>
        </w:rPr>
        <w:t xml:space="preserve">4.2.3. </w:t>
      </w:r>
      <w:r>
        <w:rPr>
          <w:b/>
          <w:spacing w:val="1"/>
          <w:sz w:val="24"/>
          <w:szCs w:val="24"/>
        </w:rPr>
        <w:t>Pe</w:t>
      </w:r>
      <w:r>
        <w:rPr>
          <w:b/>
          <w:spacing w:val="-1"/>
          <w:sz w:val="24"/>
          <w:szCs w:val="24"/>
        </w:rPr>
        <w:t>n</w:t>
      </w:r>
      <w:r>
        <w:rPr>
          <w:b/>
          <w:sz w:val="24"/>
          <w:szCs w:val="24"/>
        </w:rPr>
        <w:t>ga</w:t>
      </w:r>
      <w:r>
        <w:rPr>
          <w:b/>
          <w:spacing w:val="1"/>
          <w:sz w:val="24"/>
          <w:szCs w:val="24"/>
        </w:rPr>
        <w:t>r</w:t>
      </w:r>
      <w:r>
        <w:rPr>
          <w:b/>
          <w:spacing w:val="-1"/>
          <w:sz w:val="24"/>
          <w:szCs w:val="24"/>
        </w:rPr>
        <w:t>u</w:t>
      </w:r>
      <w:r>
        <w:rPr>
          <w:b/>
          <w:sz w:val="24"/>
          <w:szCs w:val="24"/>
        </w:rPr>
        <w:t>h</w:t>
      </w:r>
      <w:r>
        <w:rPr>
          <w:b/>
          <w:spacing w:val="-1"/>
          <w:sz w:val="24"/>
          <w:szCs w:val="24"/>
        </w:rPr>
        <w:t xml:space="preserve"> SC</w:t>
      </w:r>
      <w:r>
        <w:rPr>
          <w:b/>
          <w:sz w:val="24"/>
          <w:szCs w:val="24"/>
        </w:rPr>
        <w:t>M</w:t>
      </w:r>
      <w:r>
        <w:rPr>
          <w:b/>
          <w:spacing w:val="1"/>
          <w:sz w:val="24"/>
          <w:szCs w:val="24"/>
        </w:rPr>
        <w:t xml:space="preserve"> </w:t>
      </w:r>
      <w:r>
        <w:rPr>
          <w:b/>
          <w:sz w:val="24"/>
          <w:szCs w:val="24"/>
        </w:rPr>
        <w:t>t</w:t>
      </w:r>
      <w:r>
        <w:rPr>
          <w:b/>
          <w:spacing w:val="1"/>
          <w:sz w:val="24"/>
          <w:szCs w:val="24"/>
        </w:rPr>
        <w:t>er</w:t>
      </w:r>
      <w:r>
        <w:rPr>
          <w:b/>
          <w:spacing w:val="-1"/>
          <w:sz w:val="24"/>
          <w:szCs w:val="24"/>
        </w:rPr>
        <w:t>h</w:t>
      </w:r>
      <w:r>
        <w:rPr>
          <w:b/>
          <w:sz w:val="24"/>
          <w:szCs w:val="24"/>
        </w:rPr>
        <w:t>a</w:t>
      </w:r>
      <w:r>
        <w:rPr>
          <w:b/>
          <w:spacing w:val="-6"/>
          <w:sz w:val="24"/>
          <w:szCs w:val="24"/>
        </w:rPr>
        <w:t>d</w:t>
      </w:r>
      <w:r>
        <w:rPr>
          <w:b/>
          <w:spacing w:val="4"/>
          <w:sz w:val="24"/>
          <w:szCs w:val="24"/>
        </w:rPr>
        <w:t>a</w:t>
      </w:r>
      <w:r>
        <w:rPr>
          <w:b/>
          <w:sz w:val="24"/>
          <w:szCs w:val="24"/>
        </w:rPr>
        <w:t>p</w:t>
      </w:r>
      <w:r>
        <w:rPr>
          <w:b/>
          <w:spacing w:val="-1"/>
          <w:sz w:val="24"/>
          <w:szCs w:val="24"/>
        </w:rPr>
        <w:t xml:space="preserve"> h</w:t>
      </w:r>
      <w:r>
        <w:rPr>
          <w:b/>
          <w:spacing w:val="2"/>
          <w:sz w:val="24"/>
          <w:szCs w:val="24"/>
        </w:rPr>
        <w:t>u</w:t>
      </w:r>
      <w:r>
        <w:rPr>
          <w:b/>
          <w:spacing w:val="-1"/>
          <w:sz w:val="24"/>
          <w:szCs w:val="24"/>
        </w:rPr>
        <w:t>b</w:t>
      </w:r>
      <w:r>
        <w:rPr>
          <w:b/>
          <w:spacing w:val="2"/>
          <w:sz w:val="24"/>
          <w:szCs w:val="24"/>
        </w:rPr>
        <w:t>u</w:t>
      </w:r>
      <w:r>
        <w:rPr>
          <w:b/>
          <w:spacing w:val="-1"/>
          <w:sz w:val="24"/>
          <w:szCs w:val="24"/>
        </w:rPr>
        <w:t>n</w:t>
      </w:r>
      <w:r>
        <w:rPr>
          <w:b/>
          <w:spacing w:val="4"/>
          <w:sz w:val="24"/>
          <w:szCs w:val="24"/>
        </w:rPr>
        <w:t>g</w:t>
      </w:r>
      <w:r>
        <w:rPr>
          <w:b/>
          <w:sz w:val="24"/>
          <w:szCs w:val="24"/>
        </w:rPr>
        <w:t>an</w:t>
      </w:r>
      <w:r>
        <w:rPr>
          <w:b/>
          <w:spacing w:val="-1"/>
          <w:sz w:val="24"/>
          <w:szCs w:val="24"/>
        </w:rPr>
        <w:t xml:space="preserve"> CS</w:t>
      </w:r>
      <w:r>
        <w:rPr>
          <w:b/>
          <w:sz w:val="24"/>
          <w:szCs w:val="24"/>
        </w:rPr>
        <w:t>R</w:t>
      </w:r>
      <w:r>
        <w:rPr>
          <w:b/>
          <w:spacing w:val="-1"/>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1"/>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1"/>
          <w:sz w:val="24"/>
          <w:szCs w:val="24"/>
        </w:rPr>
        <w:t>Pr</w:t>
      </w:r>
      <w:r>
        <w:rPr>
          <w:b/>
          <w:sz w:val="24"/>
          <w:szCs w:val="24"/>
        </w:rPr>
        <w:t>o</w:t>
      </w:r>
      <w:r>
        <w:rPr>
          <w:b/>
          <w:spacing w:val="-1"/>
          <w:sz w:val="24"/>
          <w:szCs w:val="24"/>
        </w:rPr>
        <w:t>d</w:t>
      </w:r>
      <w:r>
        <w:rPr>
          <w:b/>
          <w:spacing w:val="2"/>
          <w:sz w:val="24"/>
          <w:szCs w:val="24"/>
        </w:rPr>
        <w:t>u</w:t>
      </w:r>
      <w:r>
        <w:rPr>
          <w:b/>
          <w:spacing w:val="-6"/>
          <w:sz w:val="24"/>
          <w:szCs w:val="24"/>
        </w:rPr>
        <w:t>k</w:t>
      </w:r>
      <w:r>
        <w:rPr>
          <w:b/>
          <w:spacing w:val="-1"/>
          <w:sz w:val="24"/>
          <w:szCs w:val="24"/>
        </w:rPr>
        <w:t>s</w:t>
      </w:r>
      <w:r>
        <w:rPr>
          <w:b/>
          <w:sz w:val="24"/>
          <w:szCs w:val="24"/>
        </w:rPr>
        <w:t>i</w:t>
      </w:r>
    </w:p>
    <w:p w:rsidR="00B03FEB" w:rsidRDefault="009C3401" w:rsidP="00B03FEB">
      <w:pPr>
        <w:spacing w:after="120" w:line="276" w:lineRule="auto"/>
        <w:ind w:right="76" w:firstLine="720"/>
        <w:jc w:val="both"/>
        <w:rPr>
          <w:sz w:val="24"/>
          <w:szCs w:val="24"/>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5"/>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y</w:t>
      </w:r>
      <w:r>
        <w:rPr>
          <w:spacing w:val="1"/>
          <w:sz w:val="24"/>
          <w:szCs w:val="24"/>
        </w:rPr>
        <w:t>a</w:t>
      </w:r>
      <w:r>
        <w:rPr>
          <w:spacing w:val="4"/>
          <w:sz w:val="24"/>
          <w:szCs w:val="24"/>
        </w:rPr>
        <w:t>n</w:t>
      </w:r>
      <w:r>
        <w:rPr>
          <w:sz w:val="24"/>
          <w:szCs w:val="24"/>
        </w:rPr>
        <w:t>g</w:t>
      </w:r>
      <w:r>
        <w:rPr>
          <w:spacing w:val="-20"/>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16"/>
          <w:sz w:val="24"/>
          <w:szCs w:val="24"/>
        </w:rPr>
        <w:t xml:space="preserve"> </w:t>
      </w:r>
      <w:r>
        <w:rPr>
          <w:sz w:val="24"/>
          <w:szCs w:val="24"/>
        </w:rPr>
        <w:t>o</w:t>
      </w:r>
      <w:r>
        <w:rPr>
          <w:spacing w:val="1"/>
          <w:sz w:val="24"/>
          <w:szCs w:val="24"/>
        </w:rPr>
        <w:t>le</w:t>
      </w:r>
      <w:r>
        <w:rPr>
          <w:sz w:val="24"/>
          <w:szCs w:val="24"/>
        </w:rPr>
        <w:t>h</w:t>
      </w:r>
      <w:r>
        <w:rPr>
          <w:spacing w:val="-16"/>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12"/>
          <w:sz w:val="24"/>
          <w:szCs w:val="24"/>
        </w:rPr>
        <w:t xml:space="preserve"> </w:t>
      </w:r>
      <w:r>
        <w:rPr>
          <w:spacing w:val="-8"/>
          <w:sz w:val="24"/>
          <w:szCs w:val="24"/>
        </w:rPr>
        <w:t>y</w:t>
      </w:r>
      <w:r>
        <w:rPr>
          <w:spacing w:val="1"/>
          <w:sz w:val="24"/>
          <w:szCs w:val="24"/>
        </w:rPr>
        <w:t>a</w:t>
      </w:r>
      <w:r>
        <w:rPr>
          <w:sz w:val="24"/>
          <w:szCs w:val="24"/>
        </w:rPr>
        <w:t>ng</w:t>
      </w:r>
      <w:r>
        <w:rPr>
          <w:spacing w:val="-20"/>
          <w:sz w:val="24"/>
          <w:szCs w:val="24"/>
        </w:rPr>
        <w:t xml:space="preserve"> </w:t>
      </w:r>
      <w:r>
        <w:rPr>
          <w:spacing w:val="1"/>
          <w:sz w:val="24"/>
          <w:szCs w:val="24"/>
        </w:rPr>
        <w:t>memili</w:t>
      </w:r>
      <w:r>
        <w:rPr>
          <w:sz w:val="24"/>
          <w:szCs w:val="24"/>
        </w:rPr>
        <w:t>ki</w:t>
      </w:r>
      <w:r>
        <w:rPr>
          <w:spacing w:val="-15"/>
          <w:sz w:val="24"/>
          <w:szCs w:val="24"/>
        </w:rPr>
        <w:t xml:space="preserve"> </w:t>
      </w:r>
      <w:r>
        <w:rPr>
          <w:sz w:val="24"/>
          <w:szCs w:val="24"/>
        </w:rPr>
        <w:t>hubun</w:t>
      </w:r>
      <w:r>
        <w:rPr>
          <w:spacing w:val="-4"/>
          <w:sz w:val="24"/>
          <w:szCs w:val="24"/>
        </w:rPr>
        <w:t>g</w:t>
      </w:r>
      <w:r>
        <w:rPr>
          <w:spacing w:val="1"/>
          <w:sz w:val="24"/>
          <w:szCs w:val="24"/>
        </w:rPr>
        <w:t>a</w:t>
      </w:r>
      <w:r>
        <w:rPr>
          <w:sz w:val="24"/>
          <w:szCs w:val="24"/>
        </w:rPr>
        <w:t>n b</w:t>
      </w:r>
      <w:r>
        <w:rPr>
          <w:spacing w:val="1"/>
          <w:sz w:val="24"/>
          <w:szCs w:val="24"/>
        </w:rPr>
        <w:t>i</w:t>
      </w:r>
      <w:r>
        <w:rPr>
          <w:spacing w:val="-1"/>
          <w:sz w:val="24"/>
          <w:szCs w:val="24"/>
        </w:rPr>
        <w:t>s</w:t>
      </w:r>
      <w:r>
        <w:rPr>
          <w:sz w:val="24"/>
          <w:szCs w:val="24"/>
        </w:rPr>
        <w:t>n</w:t>
      </w:r>
      <w:r>
        <w:rPr>
          <w:spacing w:val="1"/>
          <w:sz w:val="24"/>
          <w:szCs w:val="24"/>
        </w:rPr>
        <w:t>i</w:t>
      </w:r>
      <w:r>
        <w:rPr>
          <w:sz w:val="24"/>
          <w:szCs w:val="24"/>
        </w:rPr>
        <w:t>s</w:t>
      </w:r>
      <w:r>
        <w:rPr>
          <w:spacing w:val="1"/>
          <w:sz w:val="24"/>
          <w:szCs w:val="24"/>
        </w:rPr>
        <w:t xml:space="preserve"> j</w:t>
      </w:r>
      <w:r>
        <w:rPr>
          <w:sz w:val="24"/>
          <w:szCs w:val="24"/>
        </w:rPr>
        <w:t>u</w:t>
      </w:r>
      <w:r>
        <w:rPr>
          <w:spacing w:val="-4"/>
          <w:sz w:val="24"/>
          <w:szCs w:val="24"/>
        </w:rPr>
        <w:t>g</w:t>
      </w:r>
      <w:r>
        <w:rPr>
          <w:sz w:val="24"/>
          <w:szCs w:val="24"/>
        </w:rPr>
        <w:t>a</w:t>
      </w:r>
      <w:r>
        <w:rPr>
          <w:spacing w:val="6"/>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b</w:t>
      </w:r>
      <w:r>
        <w:rPr>
          <w:spacing w:val="1"/>
          <w:sz w:val="24"/>
          <w:szCs w:val="24"/>
        </w:rPr>
        <w:t>e</w:t>
      </w:r>
      <w:r>
        <w:rPr>
          <w:sz w:val="24"/>
          <w:szCs w:val="24"/>
        </w:rPr>
        <w:t>rd</w:t>
      </w:r>
      <w:r>
        <w:rPr>
          <w:spacing w:val="-2"/>
          <w:sz w:val="24"/>
          <w:szCs w:val="24"/>
        </w:rPr>
        <w:t>a</w:t>
      </w:r>
      <w:r>
        <w:rPr>
          <w:spacing w:val="1"/>
          <w:sz w:val="24"/>
          <w:szCs w:val="24"/>
        </w:rPr>
        <w:t>m</w:t>
      </w:r>
      <w:r>
        <w:rPr>
          <w:sz w:val="24"/>
          <w:szCs w:val="24"/>
        </w:rPr>
        <w:t>p</w:t>
      </w:r>
      <w:r>
        <w:rPr>
          <w:spacing w:val="1"/>
          <w:sz w:val="24"/>
          <w:szCs w:val="24"/>
        </w:rPr>
        <w:t>a</w:t>
      </w:r>
      <w:r>
        <w:rPr>
          <w:sz w:val="24"/>
          <w:szCs w:val="24"/>
        </w:rPr>
        <w:t>k</w:t>
      </w:r>
      <w:r>
        <w:rPr>
          <w:spacing w:val="3"/>
          <w:sz w:val="24"/>
          <w:szCs w:val="24"/>
        </w:rPr>
        <w:t xml:space="preserve"> </w:t>
      </w:r>
      <w:r>
        <w:rPr>
          <w:spacing w:val="-4"/>
          <w:sz w:val="24"/>
          <w:szCs w:val="24"/>
        </w:rPr>
        <w:t>p</w:t>
      </w:r>
      <w:r>
        <w:rPr>
          <w:spacing w:val="1"/>
          <w:sz w:val="24"/>
          <w:szCs w:val="24"/>
        </w:rPr>
        <w:t>a</w:t>
      </w:r>
      <w:r>
        <w:rPr>
          <w:sz w:val="24"/>
          <w:szCs w:val="24"/>
        </w:rPr>
        <w:t>da</w:t>
      </w:r>
      <w:r>
        <w:rPr>
          <w:spacing w:val="4"/>
          <w:sz w:val="24"/>
          <w:szCs w:val="24"/>
        </w:rPr>
        <w:t xml:space="preserve"> </w:t>
      </w:r>
      <w:r>
        <w:rPr>
          <w:spacing w:val="-4"/>
          <w:sz w:val="24"/>
          <w:szCs w:val="24"/>
        </w:rPr>
        <w:t>k</w:t>
      </w:r>
      <w:r>
        <w:rPr>
          <w:spacing w:val="1"/>
          <w:sz w:val="24"/>
          <w:szCs w:val="24"/>
        </w:rPr>
        <w:t>e</w:t>
      </w:r>
      <w:r>
        <w:rPr>
          <w:sz w:val="24"/>
          <w:szCs w:val="24"/>
        </w:rPr>
        <w:t>b</w:t>
      </w:r>
      <w:r>
        <w:rPr>
          <w:spacing w:val="1"/>
          <w:sz w:val="24"/>
          <w:szCs w:val="24"/>
        </w:rPr>
        <w:t>e</w:t>
      </w:r>
      <w:r>
        <w:rPr>
          <w:sz w:val="24"/>
          <w:szCs w:val="24"/>
        </w:rPr>
        <w:t>r</w:t>
      </w:r>
      <w:r>
        <w:rPr>
          <w:spacing w:val="-4"/>
          <w:sz w:val="24"/>
          <w:szCs w:val="24"/>
        </w:rPr>
        <w:t>h</w:t>
      </w:r>
      <w:r>
        <w:rPr>
          <w:spacing w:val="1"/>
          <w:sz w:val="24"/>
          <w:szCs w:val="24"/>
        </w:rPr>
        <w:t>a</w:t>
      </w:r>
      <w:r>
        <w:rPr>
          <w:spacing w:val="-1"/>
          <w:sz w:val="24"/>
          <w:szCs w:val="24"/>
        </w:rPr>
        <w:t>s</w:t>
      </w:r>
      <w:r>
        <w:rPr>
          <w:spacing w:val="1"/>
          <w:sz w:val="24"/>
          <w:szCs w:val="24"/>
        </w:rPr>
        <w:t>ila</w:t>
      </w:r>
      <w:r>
        <w:rPr>
          <w:sz w:val="24"/>
          <w:szCs w:val="24"/>
        </w:rPr>
        <w:t>n</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4"/>
          <w:sz w:val="24"/>
          <w:szCs w:val="24"/>
        </w:rPr>
        <w:t xml:space="preserve"> </w:t>
      </w:r>
      <w:r>
        <w:rPr>
          <w:spacing w:val="1"/>
          <w:sz w:val="24"/>
          <w:szCs w:val="24"/>
        </w:rPr>
        <w:t>a</w:t>
      </w:r>
      <w:r>
        <w:rPr>
          <w:spacing w:val="-4"/>
          <w:sz w:val="24"/>
          <w:szCs w:val="24"/>
        </w:rPr>
        <w:t>n</w:t>
      </w:r>
      <w:r>
        <w:rPr>
          <w:spacing w:val="1"/>
          <w:sz w:val="24"/>
          <w:szCs w:val="24"/>
        </w:rPr>
        <w:t>ali</w:t>
      </w:r>
      <w:r>
        <w:rPr>
          <w:spacing w:val="-1"/>
          <w:sz w:val="24"/>
          <w:szCs w:val="24"/>
        </w:rPr>
        <w:t>s</w:t>
      </w:r>
      <w:r>
        <w:rPr>
          <w:spacing w:val="1"/>
          <w:sz w:val="24"/>
          <w:szCs w:val="24"/>
        </w:rPr>
        <w:t>i</w:t>
      </w:r>
      <w:r>
        <w:rPr>
          <w:sz w:val="24"/>
          <w:szCs w:val="24"/>
        </w:rPr>
        <w:t xml:space="preserve">s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z w:val="24"/>
          <w:szCs w:val="24"/>
        </w:rPr>
        <w:t>C</w:t>
      </w:r>
      <w:r>
        <w:rPr>
          <w:spacing w:val="-1"/>
          <w:sz w:val="24"/>
          <w:szCs w:val="24"/>
        </w:rPr>
        <w:t>S</w:t>
      </w:r>
      <w:r>
        <w:rPr>
          <w:sz w:val="24"/>
          <w:szCs w:val="24"/>
        </w:rPr>
        <w:t>R</w:t>
      </w:r>
      <w:r>
        <w:rPr>
          <w:spacing w:val="7"/>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pacing w:val="1"/>
          <w:sz w:val="24"/>
          <w:szCs w:val="24"/>
        </w:rPr>
        <w:t>memili</w:t>
      </w:r>
      <w:r>
        <w:rPr>
          <w:spacing w:val="-4"/>
          <w:sz w:val="24"/>
          <w:szCs w:val="24"/>
        </w:rPr>
        <w:t>k</w:t>
      </w:r>
      <w:r>
        <w:rPr>
          <w:sz w:val="24"/>
          <w:szCs w:val="24"/>
        </w:rPr>
        <w:t>i hubun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2"/>
          <w:sz w:val="24"/>
          <w:szCs w:val="24"/>
        </w:rPr>
        <w:t>UM</w:t>
      </w:r>
      <w:r>
        <w:rPr>
          <w:spacing w:val="-1"/>
          <w:sz w:val="24"/>
          <w:szCs w:val="24"/>
        </w:rPr>
        <w:t>K</w:t>
      </w:r>
      <w:r>
        <w:rPr>
          <w:sz w:val="24"/>
          <w:szCs w:val="24"/>
        </w:rPr>
        <w:t xml:space="preserve">M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li</w:t>
      </w:r>
      <w:r>
        <w:rPr>
          <w:sz w:val="24"/>
          <w:szCs w:val="24"/>
        </w:rPr>
        <w:t>h</w:t>
      </w:r>
      <w:r>
        <w:rPr>
          <w:spacing w:val="-3"/>
          <w:sz w:val="24"/>
          <w:szCs w:val="24"/>
        </w:rPr>
        <w:t>a</w:t>
      </w:r>
      <w:r>
        <w:rPr>
          <w:sz w:val="24"/>
          <w:szCs w:val="24"/>
        </w:rPr>
        <w:t>t</w:t>
      </w:r>
      <w:r>
        <w:rPr>
          <w:spacing w:val="1"/>
          <w:sz w:val="24"/>
          <w:szCs w:val="24"/>
        </w:rPr>
        <w:t xml:space="preserve"> </w:t>
      </w:r>
      <w:r>
        <w:rPr>
          <w:sz w:val="24"/>
          <w:szCs w:val="24"/>
        </w:rPr>
        <w:t>p</w:t>
      </w:r>
      <w:r>
        <w:rPr>
          <w:spacing w:val="-3"/>
          <w:sz w:val="24"/>
          <w:szCs w:val="24"/>
        </w:rPr>
        <w:t>a</w:t>
      </w:r>
      <w:r>
        <w:rPr>
          <w:sz w:val="24"/>
          <w:szCs w:val="24"/>
        </w:rPr>
        <w:t>da</w:t>
      </w:r>
      <w:r>
        <w:rPr>
          <w:spacing w:val="1"/>
          <w:sz w:val="24"/>
          <w:szCs w:val="24"/>
        </w:rPr>
        <w:t xml:space="preserve"> ta</w:t>
      </w:r>
      <w:r>
        <w:rPr>
          <w:sz w:val="24"/>
          <w:szCs w:val="24"/>
        </w:rPr>
        <w:t>b</w:t>
      </w:r>
      <w:r>
        <w:rPr>
          <w:spacing w:val="-3"/>
          <w:sz w:val="24"/>
          <w:szCs w:val="24"/>
        </w:rPr>
        <w:t>l</w:t>
      </w:r>
      <w:r>
        <w:rPr>
          <w:sz w:val="24"/>
          <w:szCs w:val="24"/>
        </w:rPr>
        <w:t>e</w:t>
      </w:r>
      <w:r>
        <w:rPr>
          <w:spacing w:val="1"/>
          <w:sz w:val="24"/>
          <w:szCs w:val="24"/>
        </w:rPr>
        <w:t xml:space="preserve"> </w:t>
      </w:r>
      <w:r>
        <w:rPr>
          <w:sz w:val="24"/>
          <w:szCs w:val="24"/>
        </w:rPr>
        <w:t>4.</w:t>
      </w:r>
      <w:r w:rsidR="00E87B05">
        <w:rPr>
          <w:sz w:val="24"/>
          <w:szCs w:val="24"/>
        </w:rPr>
        <w:t>6</w:t>
      </w:r>
      <w:r w:rsidR="001F157A">
        <w:rPr>
          <w:sz w:val="24"/>
          <w:szCs w:val="24"/>
        </w:rPr>
        <w:t>.</w:t>
      </w:r>
    </w:p>
    <w:p w:rsidR="001F157A" w:rsidRDefault="001F157A" w:rsidP="00E87B05">
      <w:pPr>
        <w:spacing w:after="120"/>
        <w:ind w:right="76" w:firstLine="720"/>
        <w:jc w:val="both"/>
        <w:rPr>
          <w:sz w:val="24"/>
          <w:szCs w:val="24"/>
        </w:rPr>
      </w:pPr>
      <w:r>
        <w:rPr>
          <w:spacing w:val="-1"/>
          <w:sz w:val="24"/>
          <w:szCs w:val="24"/>
        </w:rPr>
        <w:t>D</w:t>
      </w:r>
      <w:r>
        <w:rPr>
          <w:spacing w:val="1"/>
          <w:sz w:val="24"/>
          <w:szCs w:val="24"/>
        </w:rPr>
        <w:t>a</w:t>
      </w:r>
      <w:r>
        <w:rPr>
          <w:sz w:val="24"/>
          <w:szCs w:val="24"/>
        </w:rPr>
        <w:t>ri</w:t>
      </w:r>
      <w:r>
        <w:rPr>
          <w:spacing w:val="5"/>
          <w:sz w:val="24"/>
          <w:szCs w:val="24"/>
        </w:rPr>
        <w:t xml:space="preserve"> </w:t>
      </w:r>
      <w:r>
        <w:rPr>
          <w:spacing w:val="1"/>
          <w:sz w:val="24"/>
          <w:szCs w:val="24"/>
        </w:rPr>
        <w:t>ta</w:t>
      </w:r>
      <w:r>
        <w:rPr>
          <w:spacing w:val="-4"/>
          <w:sz w:val="24"/>
          <w:szCs w:val="24"/>
        </w:rPr>
        <w:t>b</w:t>
      </w:r>
      <w:r>
        <w:rPr>
          <w:spacing w:val="1"/>
          <w:sz w:val="24"/>
          <w:szCs w:val="24"/>
        </w:rPr>
        <w:t>e</w:t>
      </w:r>
      <w:r>
        <w:rPr>
          <w:sz w:val="24"/>
          <w:szCs w:val="24"/>
        </w:rPr>
        <w:t>l</w:t>
      </w:r>
      <w:r>
        <w:rPr>
          <w:spacing w:val="1"/>
          <w:sz w:val="24"/>
          <w:szCs w:val="24"/>
        </w:rPr>
        <w:t xml:space="preserve"> 4.</w:t>
      </w:r>
      <w:r w:rsidR="00E87B05">
        <w:rPr>
          <w:spacing w:val="1"/>
          <w:sz w:val="24"/>
          <w:szCs w:val="24"/>
        </w:rPr>
        <w:t>6</w:t>
      </w:r>
      <w:r>
        <w:rPr>
          <w:spacing w:val="1"/>
          <w:sz w:val="24"/>
          <w:szCs w:val="24"/>
        </w:rPr>
        <w:t>, 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me</w:t>
      </w:r>
      <w:r>
        <w:rPr>
          <w:sz w:val="24"/>
          <w:szCs w:val="24"/>
        </w:rPr>
        <w:t>nu</w:t>
      </w:r>
      <w:r>
        <w:rPr>
          <w:spacing w:val="-4"/>
          <w:sz w:val="24"/>
          <w:szCs w:val="24"/>
        </w:rPr>
        <w:t>n</w:t>
      </w:r>
      <w:r>
        <w:rPr>
          <w:spacing w:val="1"/>
          <w:sz w:val="24"/>
          <w:szCs w:val="24"/>
        </w:rPr>
        <w:t>j</w:t>
      </w:r>
      <w:r>
        <w:rPr>
          <w:sz w:val="24"/>
          <w:szCs w:val="24"/>
        </w:rPr>
        <w:t>ukk</w:t>
      </w:r>
      <w:r>
        <w:rPr>
          <w:spacing w:val="1"/>
          <w:sz w:val="24"/>
          <w:szCs w:val="24"/>
        </w:rPr>
        <w:t>a</w:t>
      </w:r>
      <w:r>
        <w:rPr>
          <w:sz w:val="24"/>
          <w:szCs w:val="24"/>
        </w:rPr>
        <w:t xml:space="preserve">n </w:t>
      </w:r>
      <w:proofErr w:type="gramStart"/>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proofErr w:type="gramEnd"/>
      <w:r>
        <w:rPr>
          <w:spacing w:val="12"/>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duku</w:t>
      </w:r>
      <w:r>
        <w:rPr>
          <w:spacing w:val="4"/>
          <w:sz w:val="24"/>
          <w:szCs w:val="24"/>
        </w:rPr>
        <w:t>n</w:t>
      </w:r>
      <w:r>
        <w:rPr>
          <w:sz w:val="24"/>
          <w:szCs w:val="24"/>
        </w:rPr>
        <w:t>g hubun</w:t>
      </w:r>
      <w:r>
        <w:rPr>
          <w:spacing w:val="-4"/>
          <w:sz w:val="24"/>
          <w:szCs w:val="24"/>
        </w:rPr>
        <w:t>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a</w:t>
      </w:r>
      <w:r>
        <w:rPr>
          <w:sz w:val="24"/>
          <w:szCs w:val="24"/>
        </w:rPr>
        <w:t>n</w:t>
      </w:r>
      <w:r>
        <w:rPr>
          <w:spacing w:val="1"/>
          <w:sz w:val="24"/>
          <w:szCs w:val="24"/>
        </w:rPr>
        <w:t>ta</w:t>
      </w:r>
      <w:r>
        <w:rPr>
          <w:sz w:val="24"/>
          <w:szCs w:val="24"/>
        </w:rPr>
        <w:t>ra</w:t>
      </w:r>
      <w:r>
        <w:rPr>
          <w:spacing w:val="3"/>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w:t>
      </w:r>
      <w:r>
        <w:rPr>
          <w:sz w:val="24"/>
          <w:szCs w:val="24"/>
        </w:rPr>
        <w:t>ri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UM</w:t>
      </w:r>
      <w:r>
        <w:rPr>
          <w:spacing w:val="-5"/>
          <w:sz w:val="24"/>
          <w:szCs w:val="24"/>
        </w:rPr>
        <w:t>K</w:t>
      </w:r>
      <w:r>
        <w:rPr>
          <w:sz w:val="24"/>
          <w:szCs w:val="24"/>
        </w:rPr>
        <w:t>M 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a</w:t>
      </w:r>
      <w:r>
        <w:rPr>
          <w:spacing w:val="3"/>
          <w:sz w:val="24"/>
          <w:szCs w:val="24"/>
        </w:rPr>
        <w:t xml:space="preserve"> </w:t>
      </w:r>
      <w:r>
        <w:rPr>
          <w:sz w:val="24"/>
          <w:szCs w:val="24"/>
        </w:rPr>
        <w:t>(</w:t>
      </w:r>
      <w:r>
        <w:rPr>
          <w:spacing w:val="9"/>
          <w:sz w:val="24"/>
          <w:szCs w:val="24"/>
        </w:rPr>
        <w:t>s</w:t>
      </w:r>
      <w:r>
        <w:rPr>
          <w:i/>
          <w:sz w:val="24"/>
          <w:szCs w:val="24"/>
        </w:rPr>
        <w:t>upp</w:t>
      </w:r>
      <w:r>
        <w:rPr>
          <w:i/>
          <w:spacing w:val="1"/>
          <w:sz w:val="24"/>
          <w:szCs w:val="24"/>
        </w:rPr>
        <w:t>l</w:t>
      </w:r>
      <w:r>
        <w:rPr>
          <w:i/>
          <w:sz w:val="24"/>
          <w:szCs w:val="24"/>
        </w:rPr>
        <w:t xml:space="preserve">y </w:t>
      </w:r>
      <w:r>
        <w:rPr>
          <w:i/>
          <w:spacing w:val="1"/>
          <w:sz w:val="24"/>
          <w:szCs w:val="24"/>
        </w:rPr>
        <w:t>c</w:t>
      </w:r>
      <w:r>
        <w:rPr>
          <w:i/>
          <w:sz w:val="24"/>
          <w:szCs w:val="24"/>
        </w:rPr>
        <w:t>ha</w:t>
      </w:r>
      <w:r>
        <w:rPr>
          <w:i/>
          <w:spacing w:val="1"/>
          <w:sz w:val="24"/>
          <w:szCs w:val="24"/>
        </w:rPr>
        <w:t>i</w:t>
      </w:r>
      <w:r>
        <w:rPr>
          <w:i/>
          <w:sz w:val="24"/>
          <w:szCs w:val="24"/>
        </w:rPr>
        <w:t>n)</w:t>
      </w:r>
      <w:r>
        <w:rPr>
          <w:i/>
          <w:spacing w:val="1"/>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 b</w:t>
      </w:r>
      <w:r>
        <w:rPr>
          <w:spacing w:val="1"/>
          <w:sz w:val="24"/>
          <w:szCs w:val="24"/>
        </w:rPr>
        <w:t>e</w:t>
      </w:r>
      <w:r>
        <w:rPr>
          <w:sz w:val="24"/>
          <w:szCs w:val="24"/>
        </w:rPr>
        <w:t>r</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 xml:space="preserve">p </w:t>
      </w:r>
      <w:r>
        <w:rPr>
          <w:sz w:val="24"/>
          <w:szCs w:val="24"/>
        </w:rPr>
        <w:lastRenderedPageBreak/>
        <w:t>k</w:t>
      </w:r>
      <w:r>
        <w:rPr>
          <w:spacing w:val="1"/>
          <w:sz w:val="24"/>
          <w:szCs w:val="24"/>
        </w:rPr>
        <w:t>i</w:t>
      </w:r>
      <w:r>
        <w:rPr>
          <w:spacing w:val="-4"/>
          <w:sz w:val="24"/>
          <w:szCs w:val="24"/>
        </w:rPr>
        <w:t>n</w:t>
      </w:r>
      <w:r>
        <w:rPr>
          <w:spacing w:val="-3"/>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pacing w:val="1"/>
          <w:sz w:val="24"/>
          <w:szCs w:val="24"/>
        </w:rPr>
        <w:t>i</w:t>
      </w:r>
      <w:r>
        <w:rPr>
          <w:sz w:val="24"/>
          <w:szCs w:val="24"/>
        </w:rPr>
        <w:t>, b</w:t>
      </w:r>
      <w:r>
        <w:rPr>
          <w:spacing w:val="-3"/>
          <w:sz w:val="24"/>
          <w:szCs w:val="24"/>
        </w:rPr>
        <w:t>a</w:t>
      </w:r>
      <w:r>
        <w:rPr>
          <w:spacing w:val="1"/>
          <w:sz w:val="24"/>
          <w:szCs w:val="24"/>
        </w:rPr>
        <w:t>i</w:t>
      </w:r>
      <w:r>
        <w:rPr>
          <w:sz w:val="24"/>
          <w:szCs w:val="24"/>
        </w:rPr>
        <w:t>k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 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 p</w:t>
      </w:r>
      <w:r>
        <w:rPr>
          <w:spacing w:val="1"/>
          <w:sz w:val="24"/>
          <w:szCs w:val="24"/>
        </w:rPr>
        <w:t>e</w:t>
      </w:r>
      <w:r>
        <w:rPr>
          <w:spacing w:val="-4"/>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 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n d</w:t>
      </w:r>
      <w:r>
        <w:rPr>
          <w:spacing w:val="1"/>
          <w:sz w:val="24"/>
          <w:szCs w:val="24"/>
        </w:rPr>
        <w:t>a</w:t>
      </w:r>
      <w:r>
        <w:rPr>
          <w:sz w:val="24"/>
          <w:szCs w:val="24"/>
        </w:rPr>
        <w:t xml:space="preserve">n </w:t>
      </w:r>
      <w:r>
        <w:rPr>
          <w:spacing w:val="-4"/>
          <w:sz w:val="24"/>
          <w:szCs w:val="24"/>
        </w:rPr>
        <w:t>p</w:t>
      </w:r>
      <w:r>
        <w:rPr>
          <w:spacing w:val="1"/>
          <w:sz w:val="24"/>
          <w:szCs w:val="24"/>
        </w:rPr>
        <w:t>el</w:t>
      </w:r>
      <w:r>
        <w:rPr>
          <w:spacing w:val="-3"/>
          <w:sz w:val="24"/>
          <w:szCs w:val="24"/>
        </w:rPr>
        <w:t>a</w:t>
      </w:r>
      <w:r>
        <w:rPr>
          <w:spacing w:val="1"/>
          <w:sz w:val="24"/>
          <w:szCs w:val="24"/>
        </w:rPr>
        <w:t>ti</w:t>
      </w:r>
      <w:r>
        <w:rPr>
          <w:spacing w:val="-4"/>
          <w:sz w:val="24"/>
          <w:szCs w:val="24"/>
        </w:rPr>
        <w:t>h</w:t>
      </w:r>
      <w:r>
        <w:rPr>
          <w:spacing w:val="1"/>
          <w:sz w:val="24"/>
          <w:szCs w:val="24"/>
        </w:rPr>
        <w:t>a</w:t>
      </w:r>
      <w:r>
        <w:rPr>
          <w:sz w:val="24"/>
          <w:szCs w:val="24"/>
        </w:rPr>
        <w:t>n.</w:t>
      </w:r>
    </w:p>
    <w:p w:rsidR="003717F8" w:rsidRPr="00B03FEB" w:rsidRDefault="00B03FEB" w:rsidP="00E87B05">
      <w:pPr>
        <w:spacing w:after="120"/>
        <w:ind w:right="-1"/>
        <w:jc w:val="center"/>
        <w:rPr>
          <w:b/>
          <w:sz w:val="24"/>
          <w:szCs w:val="24"/>
        </w:rPr>
      </w:pPr>
      <w:r w:rsidRPr="00B03FEB">
        <w:rPr>
          <w:b/>
          <w:sz w:val="24"/>
          <w:szCs w:val="24"/>
        </w:rPr>
        <w:t>Tabel 4.</w:t>
      </w:r>
      <w:r w:rsidR="00E87B05">
        <w:rPr>
          <w:b/>
          <w:sz w:val="24"/>
          <w:szCs w:val="24"/>
        </w:rPr>
        <w:t>6</w:t>
      </w:r>
    </w:p>
    <w:tbl>
      <w:tblPr>
        <w:tblW w:w="5811" w:type="dxa"/>
        <w:tblInd w:w="421" w:type="dxa"/>
        <w:tblLayout w:type="fixed"/>
        <w:tblCellMar>
          <w:left w:w="0" w:type="dxa"/>
          <w:right w:w="0" w:type="dxa"/>
        </w:tblCellMar>
        <w:tblLook w:val="01E0" w:firstRow="1" w:lastRow="1" w:firstColumn="1" w:lastColumn="1" w:noHBand="0" w:noVBand="0"/>
      </w:tblPr>
      <w:tblGrid>
        <w:gridCol w:w="2126"/>
        <w:gridCol w:w="850"/>
        <w:gridCol w:w="709"/>
        <w:gridCol w:w="2126"/>
      </w:tblGrid>
      <w:tr w:rsidR="003717F8" w:rsidTr="00BA6FA0">
        <w:trPr>
          <w:trHeight w:hRule="exact" w:val="416"/>
        </w:trPr>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E87B05">
            <w:pPr>
              <w:spacing w:after="120"/>
              <w:ind w:left="141"/>
              <w:jc w:val="center"/>
            </w:pPr>
            <w:r w:rsidRPr="00E87B05">
              <w:rPr>
                <w:b/>
                <w:spacing w:val="-1"/>
              </w:rPr>
              <w:t>I</w:t>
            </w:r>
            <w:r w:rsidRPr="00E87B05">
              <w:rPr>
                <w:b/>
                <w:spacing w:val="2"/>
              </w:rPr>
              <w:t>n</w:t>
            </w:r>
            <w:r w:rsidRPr="00E87B05">
              <w:rPr>
                <w:b/>
                <w:spacing w:val="-6"/>
              </w:rPr>
              <w:t>d</w:t>
            </w:r>
            <w:r w:rsidRPr="00E87B05">
              <w:rPr>
                <w:b/>
                <w:spacing w:val="5"/>
              </w:rPr>
              <w:t>e</w:t>
            </w:r>
            <w:r w:rsidRPr="00E87B05">
              <w:rPr>
                <w:b/>
                <w:spacing w:val="-6"/>
              </w:rPr>
              <w:t>p</w:t>
            </w:r>
            <w:r w:rsidRPr="00E87B05">
              <w:rPr>
                <w:b/>
                <w:spacing w:val="1"/>
              </w:rPr>
              <w:t>e</w:t>
            </w:r>
            <w:r w:rsidRPr="00E87B05">
              <w:rPr>
                <w:b/>
                <w:spacing w:val="2"/>
              </w:rPr>
              <w:t>n</w:t>
            </w:r>
            <w:r w:rsidRPr="00E87B05">
              <w:rPr>
                <w:b/>
                <w:spacing w:val="-6"/>
              </w:rPr>
              <w:t>d</w:t>
            </w:r>
            <w:r w:rsidRPr="00E87B05">
              <w:rPr>
                <w:b/>
                <w:spacing w:val="1"/>
              </w:rPr>
              <w:t>e</w:t>
            </w:r>
            <w:r w:rsidRPr="00E87B05">
              <w:rPr>
                <w:b/>
                <w:spacing w:val="-1"/>
              </w:rPr>
              <w:t>n</w:t>
            </w:r>
            <w:r w:rsidRPr="00E87B05">
              <w:rPr>
                <w:b/>
              </w:rPr>
              <w:t>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E87B05">
            <w:pPr>
              <w:spacing w:after="120"/>
              <w:ind w:left="142" w:right="474"/>
              <w:jc w:val="center"/>
            </w:pPr>
            <w:r w:rsidRPr="00E87B05">
              <w:rPr>
                <w:b/>
              </w:rPr>
              <w:t>B</w:t>
            </w:r>
            <w:r w:rsidRPr="00E87B05">
              <w:rPr>
                <w:b/>
                <w:spacing w:val="1"/>
              </w:rPr>
              <w:t>e</w:t>
            </w:r>
            <w:r w:rsidRPr="00E87B05">
              <w:rPr>
                <w:b/>
              </w:rPr>
              <w:t>ta</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E87B05">
            <w:pPr>
              <w:spacing w:after="120"/>
              <w:ind w:left="142" w:right="630"/>
              <w:jc w:val="center"/>
            </w:pPr>
            <w:r w:rsidRPr="00E87B05">
              <w:rPr>
                <w:b/>
              </w:rPr>
              <w:t>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E87B05">
            <w:pPr>
              <w:spacing w:after="120"/>
              <w:ind w:left="142" w:right="553"/>
              <w:jc w:val="center"/>
            </w:pPr>
            <w:r w:rsidRPr="00E87B05">
              <w:rPr>
                <w:b/>
                <w:spacing w:val="-1"/>
              </w:rPr>
              <w:t>S</w:t>
            </w:r>
            <w:r w:rsidRPr="00E87B05">
              <w:rPr>
                <w:b/>
                <w:spacing w:val="1"/>
              </w:rPr>
              <w:t>i</w:t>
            </w:r>
            <w:r w:rsidRPr="00E87B05">
              <w:rPr>
                <w:b/>
              </w:rPr>
              <w:t>g</w:t>
            </w:r>
          </w:p>
        </w:tc>
      </w:tr>
      <w:tr w:rsidR="003717F8" w:rsidTr="00BA6FA0">
        <w:trPr>
          <w:trHeight w:hRule="exact" w:val="428"/>
        </w:trPr>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59"/>
            </w:pPr>
            <w:r w:rsidRPr="00E87B05">
              <w:t>(Con</w:t>
            </w:r>
            <w:r w:rsidRPr="00E87B05">
              <w:rPr>
                <w:spacing w:val="-1"/>
              </w:rPr>
              <w:t>s</w:t>
            </w:r>
            <w:r w:rsidRPr="00E87B05">
              <w:rPr>
                <w:spacing w:val="1"/>
              </w:rPr>
              <w:t>ta</w:t>
            </w:r>
            <w:r w:rsidRPr="00E87B05">
              <w:t>n</w:t>
            </w:r>
            <w:r w:rsidRPr="00E87B05">
              <w:rPr>
                <w:spacing w:val="1"/>
              </w:rPr>
              <w:t>t</w:t>
            </w:r>
            <w:r w:rsidRPr="00E87B05">
              <w:t>)</w:t>
            </w:r>
          </w:p>
        </w:tc>
        <w:tc>
          <w:tcPr>
            <w:tcW w:w="850" w:type="dxa"/>
            <w:tcBorders>
              <w:top w:val="single" w:sz="4" w:space="0" w:color="000000"/>
              <w:left w:val="single" w:sz="4" w:space="0" w:color="000000"/>
              <w:bottom w:val="single" w:sz="4" w:space="0" w:color="000000"/>
              <w:right w:val="single" w:sz="4" w:space="0" w:color="000000"/>
            </w:tcBorders>
          </w:tcPr>
          <w:p w:rsidR="003717F8" w:rsidRPr="00E87B05" w:rsidRDefault="003717F8" w:rsidP="00E87B05">
            <w:pPr>
              <w:spacing w:after="120"/>
              <w:ind w:left="142"/>
            </w:pP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0"/>
              <w:jc w:val="right"/>
            </w:pPr>
            <w:r w:rsidRPr="00E87B05">
              <w:t>.250</w:t>
            </w:r>
          </w:p>
        </w:tc>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3"/>
              <w:jc w:val="right"/>
            </w:pPr>
            <w:r w:rsidRPr="00E87B05">
              <w:t>.803</w:t>
            </w:r>
          </w:p>
        </w:tc>
      </w:tr>
      <w:tr w:rsidR="003717F8" w:rsidTr="00BA6FA0">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59"/>
            </w:pPr>
            <w:r w:rsidRPr="00E87B05">
              <w:t>C</w:t>
            </w:r>
            <w:r w:rsidRPr="00E87B05">
              <w:rPr>
                <w:spacing w:val="-1"/>
              </w:rPr>
              <w:t>S</w:t>
            </w:r>
            <w:r w:rsidRPr="00E87B05">
              <w:t>R</w:t>
            </w:r>
            <w:r w:rsidRPr="00E87B05">
              <w:rPr>
                <w:spacing w:val="-1"/>
              </w:rPr>
              <w:t>M</w:t>
            </w:r>
            <w:r w:rsidRPr="00E87B05">
              <w:t>_</w:t>
            </w:r>
            <w:r w:rsidRPr="00E87B05">
              <w:rPr>
                <w:spacing w:val="-1"/>
              </w:rPr>
              <w:t>S</w:t>
            </w:r>
            <w:r w:rsidRPr="00E87B05">
              <w:t>CM</w:t>
            </w:r>
          </w:p>
        </w:tc>
        <w:tc>
          <w:tcPr>
            <w:tcW w:w="850"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0"/>
            </w:pPr>
            <w:r w:rsidRPr="00E87B05">
              <w:t>.644</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0"/>
              <w:jc w:val="right"/>
            </w:pPr>
            <w:r w:rsidRPr="00E87B05">
              <w:t>.819</w:t>
            </w:r>
          </w:p>
        </w:tc>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3"/>
              <w:jc w:val="right"/>
            </w:pPr>
            <w:r w:rsidRPr="00E87B05">
              <w:t>.415</w:t>
            </w:r>
          </w:p>
        </w:tc>
      </w:tr>
      <w:tr w:rsidR="003717F8" w:rsidTr="00BA6FA0">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59"/>
            </w:pPr>
            <w:r w:rsidRPr="00E87B05">
              <w:t>C</w:t>
            </w:r>
            <w:r w:rsidRPr="00E87B05">
              <w:rPr>
                <w:spacing w:val="-1"/>
              </w:rPr>
              <w:t>S</w:t>
            </w:r>
            <w:r w:rsidRPr="00E87B05">
              <w:rPr>
                <w:spacing w:val="4"/>
              </w:rPr>
              <w:t>R</w:t>
            </w:r>
            <w:r w:rsidRPr="00E87B05">
              <w:rPr>
                <w:spacing w:val="-5"/>
              </w:rPr>
              <w:t>A</w:t>
            </w:r>
            <w:r w:rsidRPr="00E87B05">
              <w:t>_</w:t>
            </w:r>
            <w:r w:rsidRPr="00E87B05">
              <w:rPr>
                <w:spacing w:val="-1"/>
              </w:rPr>
              <w:t>S</w:t>
            </w:r>
            <w:r w:rsidRPr="00E87B05">
              <w:t>CM</w:t>
            </w:r>
          </w:p>
        </w:tc>
        <w:tc>
          <w:tcPr>
            <w:tcW w:w="850"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rPr>
                <w:spacing w:val="-4"/>
              </w:rPr>
              <w:t>-</w:t>
            </w:r>
            <w:r w:rsidRPr="00E87B05">
              <w:t>.739</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rPr>
                <w:spacing w:val="-4"/>
              </w:rPr>
              <w:t>-</w:t>
            </w:r>
            <w:r w:rsidRPr="00E87B05">
              <w:t>.998</w:t>
            </w:r>
          </w:p>
        </w:tc>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3"/>
              <w:jc w:val="right"/>
            </w:pPr>
            <w:r w:rsidRPr="00E87B05">
              <w:t>.321</w:t>
            </w:r>
          </w:p>
        </w:tc>
      </w:tr>
      <w:tr w:rsidR="003717F8" w:rsidTr="00BA6FA0">
        <w:trPr>
          <w:trHeight w:hRule="exact" w:val="420"/>
        </w:trPr>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59"/>
            </w:pPr>
            <w:r w:rsidRPr="00E87B05">
              <w:t>C</w:t>
            </w:r>
            <w:r w:rsidRPr="00E87B05">
              <w:rPr>
                <w:spacing w:val="-1"/>
              </w:rPr>
              <w:t>S</w:t>
            </w:r>
            <w:r w:rsidRPr="00E87B05">
              <w:t>R</w:t>
            </w:r>
            <w:r w:rsidRPr="00E87B05">
              <w:rPr>
                <w:spacing w:val="-1"/>
              </w:rPr>
              <w:t>P</w:t>
            </w:r>
            <w:r w:rsidRPr="00E87B05">
              <w:t>_</w:t>
            </w:r>
            <w:r w:rsidRPr="00E87B05">
              <w:rPr>
                <w:spacing w:val="-1"/>
              </w:rPr>
              <w:t>S</w:t>
            </w:r>
            <w:r w:rsidRPr="00E87B05">
              <w:rPr>
                <w:spacing w:val="4"/>
              </w:rPr>
              <w:t>C</w:t>
            </w:r>
            <w:r w:rsidRPr="00E87B05">
              <w:t>M</w:t>
            </w:r>
          </w:p>
        </w:tc>
        <w:tc>
          <w:tcPr>
            <w:tcW w:w="850"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rPr>
                <w:spacing w:val="-4"/>
              </w:rPr>
              <w:t>-</w:t>
            </w:r>
            <w:r w:rsidRPr="00E87B05">
              <w:t>.112</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rPr>
                <w:spacing w:val="-4"/>
              </w:rPr>
              <w:t>-</w:t>
            </w:r>
            <w:r w:rsidRPr="00E87B05">
              <w:t>.180</w:t>
            </w:r>
          </w:p>
        </w:tc>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3"/>
              <w:jc w:val="right"/>
            </w:pPr>
            <w:r w:rsidRPr="00E87B05">
              <w:t>.857</w:t>
            </w:r>
          </w:p>
        </w:tc>
      </w:tr>
      <w:tr w:rsidR="003717F8" w:rsidTr="00BA6FA0">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59"/>
            </w:pPr>
            <w:r w:rsidRPr="00E87B05">
              <w:t>C</w:t>
            </w:r>
            <w:r w:rsidRPr="00E87B05">
              <w:rPr>
                <w:spacing w:val="-1"/>
              </w:rPr>
              <w:t>S</w:t>
            </w:r>
            <w:r w:rsidRPr="00E87B05">
              <w:t>R_M</w:t>
            </w:r>
          </w:p>
        </w:tc>
        <w:tc>
          <w:tcPr>
            <w:tcW w:w="850"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rPr>
                <w:spacing w:val="-4"/>
              </w:rPr>
              <w:t>-</w:t>
            </w:r>
            <w:r w:rsidRPr="00E87B05">
              <w:t>.312</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rPr>
                <w:spacing w:val="-4"/>
              </w:rPr>
              <w:t>-</w:t>
            </w:r>
            <w:r w:rsidRPr="00E87B05">
              <w:t>.706</w:t>
            </w:r>
          </w:p>
        </w:tc>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3"/>
              <w:jc w:val="right"/>
            </w:pPr>
            <w:r w:rsidRPr="00E87B05">
              <w:t>.482</w:t>
            </w:r>
          </w:p>
        </w:tc>
      </w:tr>
      <w:tr w:rsidR="003717F8" w:rsidTr="00BA6FA0">
        <w:trPr>
          <w:trHeight w:hRule="exact" w:val="424"/>
        </w:trPr>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59"/>
            </w:pPr>
            <w:r w:rsidRPr="00E87B05">
              <w:t>C</w:t>
            </w:r>
            <w:r w:rsidRPr="00E87B05">
              <w:rPr>
                <w:spacing w:val="-1"/>
              </w:rPr>
              <w:t>S</w:t>
            </w:r>
            <w:r w:rsidRPr="00E87B05">
              <w:t>R</w:t>
            </w:r>
            <w:r w:rsidRPr="00E87B05">
              <w:rPr>
                <w:spacing w:val="4"/>
              </w:rPr>
              <w:t>_</w:t>
            </w:r>
            <w:r w:rsidRPr="00E87B05">
              <w:t>A</w:t>
            </w:r>
          </w:p>
        </w:tc>
        <w:tc>
          <w:tcPr>
            <w:tcW w:w="850"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t>1.151</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pPr>
            <w:r w:rsidRPr="00E87B05">
              <w:t>2.992</w:t>
            </w:r>
          </w:p>
        </w:tc>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3"/>
              <w:jc w:val="right"/>
            </w:pPr>
            <w:r w:rsidRPr="00E87B05">
              <w:t>.003</w:t>
            </w:r>
          </w:p>
        </w:tc>
      </w:tr>
      <w:tr w:rsidR="003717F8" w:rsidTr="00BA6FA0">
        <w:trPr>
          <w:trHeight w:hRule="exact" w:val="421"/>
        </w:trPr>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59"/>
            </w:pPr>
            <w:r w:rsidRPr="00E87B05">
              <w:t>C</w:t>
            </w:r>
            <w:r w:rsidRPr="00E87B05">
              <w:rPr>
                <w:spacing w:val="-1"/>
              </w:rPr>
              <w:t>S</w:t>
            </w:r>
            <w:r w:rsidRPr="00E87B05">
              <w:t>R_P</w:t>
            </w:r>
          </w:p>
        </w:tc>
        <w:tc>
          <w:tcPr>
            <w:tcW w:w="850"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0"/>
              <w:jc w:val="right"/>
            </w:pPr>
            <w:r w:rsidRPr="00E87B05">
              <w:t>.357</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0"/>
              <w:jc w:val="right"/>
            </w:pPr>
            <w:r w:rsidRPr="00E87B05">
              <w:t>.976</w:t>
            </w:r>
          </w:p>
        </w:tc>
        <w:tc>
          <w:tcPr>
            <w:tcW w:w="2126" w:type="dxa"/>
            <w:tcBorders>
              <w:top w:val="single" w:sz="4" w:space="0" w:color="000000"/>
              <w:left w:val="single" w:sz="4" w:space="0" w:color="000000"/>
              <w:bottom w:val="single" w:sz="4" w:space="0" w:color="000000"/>
              <w:right w:val="single" w:sz="4" w:space="0" w:color="000000"/>
            </w:tcBorders>
          </w:tcPr>
          <w:p w:rsidR="003717F8" w:rsidRPr="00E87B05" w:rsidRDefault="009C3401" w:rsidP="00E87B05">
            <w:pPr>
              <w:spacing w:after="120"/>
              <w:ind w:left="142" w:right="63"/>
              <w:jc w:val="right"/>
            </w:pPr>
            <w:r w:rsidRPr="00E87B05">
              <w:t>.331</w:t>
            </w:r>
          </w:p>
        </w:tc>
      </w:tr>
    </w:tbl>
    <w:p w:rsidR="003717F8" w:rsidRPr="00E87B05" w:rsidRDefault="009C3401" w:rsidP="00E87B05">
      <w:pPr>
        <w:spacing w:after="120"/>
        <w:ind w:firstLine="516"/>
      </w:pPr>
      <w:r w:rsidRPr="00E87B05">
        <w:rPr>
          <w:spacing w:val="-1"/>
        </w:rPr>
        <w:t>D</w:t>
      </w:r>
      <w:r w:rsidRPr="00E87B05">
        <w:rPr>
          <w:spacing w:val="1"/>
        </w:rPr>
        <w:t>e</w:t>
      </w:r>
      <w:r w:rsidRPr="00E87B05">
        <w:t>p</w:t>
      </w:r>
      <w:r w:rsidRPr="00E87B05">
        <w:rPr>
          <w:spacing w:val="1"/>
        </w:rPr>
        <w:t>e</w:t>
      </w:r>
      <w:r w:rsidRPr="00E87B05">
        <w:t>nd</w:t>
      </w:r>
      <w:r w:rsidRPr="00E87B05">
        <w:rPr>
          <w:spacing w:val="1"/>
        </w:rPr>
        <w:t>e</w:t>
      </w:r>
      <w:r w:rsidRPr="00E87B05">
        <w:t>nt</w:t>
      </w:r>
      <w:r w:rsidRPr="00E87B05">
        <w:rPr>
          <w:spacing w:val="1"/>
        </w:rPr>
        <w:t xml:space="preserve"> </w:t>
      </w:r>
      <w:r w:rsidRPr="00E87B05">
        <w:rPr>
          <w:spacing w:val="-1"/>
        </w:rPr>
        <w:t>V</w:t>
      </w:r>
      <w:r w:rsidRPr="00E87B05">
        <w:rPr>
          <w:spacing w:val="1"/>
        </w:rPr>
        <w:t>a</w:t>
      </w:r>
      <w:r w:rsidRPr="00E87B05">
        <w:t>r</w:t>
      </w:r>
      <w:r w:rsidRPr="00E87B05">
        <w:rPr>
          <w:spacing w:val="-3"/>
        </w:rPr>
        <w:t>i</w:t>
      </w:r>
      <w:r w:rsidRPr="00E87B05">
        <w:rPr>
          <w:spacing w:val="1"/>
        </w:rPr>
        <w:t>a</w:t>
      </w:r>
      <w:r w:rsidRPr="00E87B05">
        <w:t>b</w:t>
      </w:r>
      <w:r w:rsidRPr="00E87B05">
        <w:rPr>
          <w:spacing w:val="-3"/>
        </w:rPr>
        <w:t>l</w:t>
      </w:r>
      <w:r w:rsidRPr="00E87B05">
        <w:rPr>
          <w:spacing w:val="1"/>
        </w:rPr>
        <w:t>e</w:t>
      </w:r>
      <w:r w:rsidRPr="00E87B05">
        <w:t>:</w:t>
      </w:r>
      <w:r w:rsidRPr="00E87B05">
        <w:rPr>
          <w:spacing w:val="-3"/>
        </w:rPr>
        <w:t xml:space="preserve"> </w:t>
      </w:r>
      <w:r w:rsidRPr="00E87B05">
        <w:rPr>
          <w:spacing w:val="-1"/>
        </w:rPr>
        <w:t>K</w:t>
      </w:r>
      <w:r w:rsidRPr="00E87B05">
        <w:t>I</w:t>
      </w:r>
      <w:r w:rsidRPr="00E87B05">
        <w:rPr>
          <w:spacing w:val="-1"/>
        </w:rPr>
        <w:t>NP</w:t>
      </w:r>
      <w:r w:rsidRPr="00E87B05">
        <w:t>R</w:t>
      </w:r>
      <w:r w:rsidRPr="00E87B05">
        <w:rPr>
          <w:spacing w:val="2"/>
        </w:rPr>
        <w:t>O</w:t>
      </w:r>
      <w:r w:rsidRPr="00E87B05">
        <w:t>D</w:t>
      </w:r>
    </w:p>
    <w:p w:rsidR="003717F8" w:rsidRDefault="009C3401" w:rsidP="00E87B05">
      <w:pPr>
        <w:spacing w:after="120"/>
        <w:ind w:left="709" w:right="76" w:hanging="709"/>
        <w:jc w:val="both"/>
        <w:rPr>
          <w:sz w:val="24"/>
          <w:szCs w:val="24"/>
        </w:rPr>
      </w:pPr>
      <w:r>
        <w:rPr>
          <w:b/>
          <w:sz w:val="24"/>
          <w:szCs w:val="24"/>
        </w:rPr>
        <w:t>4.2.4.</w:t>
      </w:r>
      <w:r>
        <w:rPr>
          <w:b/>
          <w:spacing w:val="36"/>
          <w:sz w:val="24"/>
          <w:szCs w:val="24"/>
        </w:rPr>
        <w:t xml:space="preserve"> </w:t>
      </w:r>
      <w:r>
        <w:rPr>
          <w:b/>
          <w:spacing w:val="1"/>
          <w:sz w:val="24"/>
          <w:szCs w:val="24"/>
        </w:rPr>
        <w:t>Pe</w:t>
      </w:r>
      <w:r>
        <w:rPr>
          <w:b/>
          <w:spacing w:val="-1"/>
          <w:sz w:val="24"/>
          <w:szCs w:val="24"/>
        </w:rPr>
        <w:t>n</w:t>
      </w:r>
      <w:r>
        <w:rPr>
          <w:b/>
          <w:sz w:val="24"/>
          <w:szCs w:val="24"/>
        </w:rPr>
        <w:t>ga</w:t>
      </w:r>
      <w:r>
        <w:rPr>
          <w:b/>
          <w:spacing w:val="1"/>
          <w:sz w:val="24"/>
          <w:szCs w:val="24"/>
        </w:rPr>
        <w:t>r</w:t>
      </w:r>
      <w:r>
        <w:rPr>
          <w:b/>
          <w:spacing w:val="-1"/>
          <w:sz w:val="24"/>
          <w:szCs w:val="24"/>
        </w:rPr>
        <w:t>u</w:t>
      </w:r>
      <w:r>
        <w:rPr>
          <w:b/>
          <w:sz w:val="24"/>
          <w:szCs w:val="24"/>
        </w:rPr>
        <w:t>h</w:t>
      </w:r>
      <w:r>
        <w:rPr>
          <w:b/>
          <w:spacing w:val="34"/>
          <w:sz w:val="24"/>
          <w:szCs w:val="24"/>
        </w:rPr>
        <w:t xml:space="preserve"> </w:t>
      </w:r>
      <w:r>
        <w:rPr>
          <w:b/>
          <w:spacing w:val="-1"/>
          <w:sz w:val="24"/>
          <w:szCs w:val="24"/>
        </w:rPr>
        <w:t>S</w:t>
      </w:r>
      <w:r>
        <w:rPr>
          <w:b/>
          <w:spacing w:val="2"/>
          <w:sz w:val="24"/>
          <w:szCs w:val="24"/>
        </w:rPr>
        <w:t>u</w:t>
      </w:r>
      <w:r>
        <w:rPr>
          <w:b/>
          <w:spacing w:val="-1"/>
          <w:sz w:val="24"/>
          <w:szCs w:val="24"/>
        </w:rPr>
        <w:t>pp</w:t>
      </w:r>
      <w:r>
        <w:rPr>
          <w:b/>
          <w:spacing w:val="1"/>
          <w:sz w:val="24"/>
          <w:szCs w:val="24"/>
        </w:rPr>
        <w:t>l</w:t>
      </w:r>
      <w:r>
        <w:rPr>
          <w:b/>
          <w:sz w:val="24"/>
          <w:szCs w:val="24"/>
        </w:rPr>
        <w:t>y</w:t>
      </w:r>
      <w:r>
        <w:rPr>
          <w:b/>
          <w:spacing w:val="40"/>
          <w:sz w:val="24"/>
          <w:szCs w:val="24"/>
        </w:rPr>
        <w:t xml:space="preserve"> </w:t>
      </w:r>
      <w:r>
        <w:rPr>
          <w:b/>
          <w:spacing w:val="-1"/>
          <w:sz w:val="24"/>
          <w:szCs w:val="24"/>
        </w:rPr>
        <w:t>Ch</w:t>
      </w:r>
      <w:r>
        <w:rPr>
          <w:b/>
          <w:sz w:val="24"/>
          <w:szCs w:val="24"/>
        </w:rPr>
        <w:t>a</w:t>
      </w:r>
      <w:r>
        <w:rPr>
          <w:b/>
          <w:spacing w:val="1"/>
          <w:sz w:val="24"/>
          <w:szCs w:val="24"/>
        </w:rPr>
        <w:t>i</w:t>
      </w:r>
      <w:r>
        <w:rPr>
          <w:b/>
          <w:sz w:val="24"/>
          <w:szCs w:val="24"/>
        </w:rPr>
        <w:t>n</w:t>
      </w:r>
      <w:r>
        <w:rPr>
          <w:b/>
          <w:spacing w:val="34"/>
          <w:sz w:val="24"/>
          <w:szCs w:val="24"/>
        </w:rPr>
        <w:t xml:space="preserve"> </w:t>
      </w:r>
      <w:r>
        <w:rPr>
          <w:b/>
          <w:spacing w:val="1"/>
          <w:sz w:val="24"/>
          <w:szCs w:val="24"/>
        </w:rPr>
        <w:t>M</w:t>
      </w:r>
      <w:r>
        <w:rPr>
          <w:b/>
          <w:sz w:val="24"/>
          <w:szCs w:val="24"/>
        </w:rPr>
        <w:t>a</w:t>
      </w:r>
      <w:r>
        <w:rPr>
          <w:b/>
          <w:spacing w:val="-1"/>
          <w:sz w:val="24"/>
          <w:szCs w:val="24"/>
        </w:rPr>
        <w:t>n</w:t>
      </w:r>
      <w:r>
        <w:rPr>
          <w:b/>
          <w:sz w:val="24"/>
          <w:szCs w:val="24"/>
        </w:rPr>
        <w:t>a</w:t>
      </w:r>
      <w:r>
        <w:rPr>
          <w:b/>
          <w:spacing w:val="4"/>
          <w:sz w:val="24"/>
          <w:szCs w:val="24"/>
        </w:rPr>
        <w:t>g</w:t>
      </w:r>
      <w:r>
        <w:rPr>
          <w:b/>
          <w:spacing w:val="5"/>
          <w:sz w:val="24"/>
          <w:szCs w:val="24"/>
        </w:rPr>
        <w:t>e</w:t>
      </w:r>
      <w:r>
        <w:rPr>
          <w:b/>
          <w:spacing w:val="-8"/>
          <w:sz w:val="24"/>
          <w:szCs w:val="24"/>
        </w:rPr>
        <w:t>m</w:t>
      </w:r>
      <w:r>
        <w:rPr>
          <w:b/>
          <w:spacing w:val="1"/>
          <w:sz w:val="24"/>
          <w:szCs w:val="24"/>
        </w:rPr>
        <w:t>e</w:t>
      </w:r>
      <w:r>
        <w:rPr>
          <w:b/>
          <w:spacing w:val="-1"/>
          <w:sz w:val="24"/>
          <w:szCs w:val="24"/>
        </w:rPr>
        <w:t>n</w:t>
      </w:r>
      <w:r>
        <w:rPr>
          <w:b/>
          <w:sz w:val="24"/>
          <w:szCs w:val="24"/>
        </w:rPr>
        <w:t>t</w:t>
      </w:r>
      <w:r>
        <w:rPr>
          <w:b/>
          <w:spacing w:val="36"/>
          <w:sz w:val="24"/>
          <w:szCs w:val="24"/>
        </w:rPr>
        <w:t xml:space="preserve"> </w:t>
      </w:r>
      <w:r>
        <w:rPr>
          <w:b/>
          <w:sz w:val="24"/>
          <w:szCs w:val="24"/>
        </w:rPr>
        <w:t>t</w:t>
      </w:r>
      <w:r>
        <w:rPr>
          <w:b/>
          <w:spacing w:val="1"/>
          <w:sz w:val="24"/>
          <w:szCs w:val="24"/>
        </w:rPr>
        <w:t>er</w:t>
      </w:r>
      <w:r>
        <w:rPr>
          <w:b/>
          <w:spacing w:val="-1"/>
          <w:sz w:val="24"/>
          <w:szCs w:val="24"/>
        </w:rPr>
        <w:t>h</w:t>
      </w:r>
      <w:r>
        <w:rPr>
          <w:b/>
          <w:spacing w:val="4"/>
          <w:sz w:val="24"/>
          <w:szCs w:val="24"/>
        </w:rPr>
        <w:t>a</w:t>
      </w:r>
      <w:r>
        <w:rPr>
          <w:b/>
          <w:spacing w:val="-6"/>
          <w:sz w:val="24"/>
          <w:szCs w:val="24"/>
        </w:rPr>
        <w:t>d</w:t>
      </w:r>
      <w:r>
        <w:rPr>
          <w:b/>
          <w:spacing w:val="4"/>
          <w:sz w:val="24"/>
          <w:szCs w:val="24"/>
        </w:rPr>
        <w:t>a</w:t>
      </w:r>
      <w:r>
        <w:rPr>
          <w:b/>
          <w:sz w:val="24"/>
          <w:szCs w:val="24"/>
        </w:rPr>
        <w:t>p</w:t>
      </w:r>
      <w:r>
        <w:rPr>
          <w:b/>
          <w:spacing w:val="34"/>
          <w:sz w:val="24"/>
          <w:szCs w:val="24"/>
        </w:rPr>
        <w:t xml:space="preserve"> </w:t>
      </w:r>
      <w:r>
        <w:rPr>
          <w:b/>
          <w:spacing w:val="1"/>
          <w:sz w:val="24"/>
          <w:szCs w:val="24"/>
        </w:rPr>
        <w:t>H</w:t>
      </w:r>
      <w:r>
        <w:rPr>
          <w:b/>
          <w:spacing w:val="2"/>
          <w:sz w:val="24"/>
          <w:szCs w:val="24"/>
        </w:rPr>
        <w:t>u</w:t>
      </w:r>
      <w:r>
        <w:rPr>
          <w:b/>
          <w:spacing w:val="-6"/>
          <w:sz w:val="24"/>
          <w:szCs w:val="24"/>
        </w:rPr>
        <w:t>b</w:t>
      </w:r>
      <w:r>
        <w:rPr>
          <w:b/>
          <w:spacing w:val="2"/>
          <w:sz w:val="24"/>
          <w:szCs w:val="24"/>
        </w:rPr>
        <w:t>u</w:t>
      </w:r>
      <w:r>
        <w:rPr>
          <w:b/>
          <w:spacing w:val="-1"/>
          <w:sz w:val="24"/>
          <w:szCs w:val="24"/>
        </w:rPr>
        <w:t>n</w:t>
      </w:r>
      <w:r>
        <w:rPr>
          <w:b/>
          <w:spacing w:val="8"/>
          <w:sz w:val="24"/>
          <w:szCs w:val="24"/>
        </w:rPr>
        <w:t>g</w:t>
      </w:r>
      <w:r>
        <w:rPr>
          <w:b/>
          <w:sz w:val="24"/>
          <w:szCs w:val="24"/>
        </w:rPr>
        <w:t>an</w:t>
      </w:r>
      <w:r>
        <w:rPr>
          <w:b/>
          <w:spacing w:val="38"/>
          <w:sz w:val="24"/>
          <w:szCs w:val="24"/>
        </w:rPr>
        <w:t xml:space="preserve"> </w:t>
      </w:r>
      <w:r>
        <w:rPr>
          <w:b/>
          <w:spacing w:val="-1"/>
          <w:sz w:val="24"/>
          <w:szCs w:val="24"/>
        </w:rPr>
        <w:t>CS</w:t>
      </w:r>
      <w:r>
        <w:rPr>
          <w:b/>
          <w:sz w:val="24"/>
          <w:szCs w:val="24"/>
        </w:rPr>
        <w:t>R</w:t>
      </w:r>
      <w:r>
        <w:rPr>
          <w:b/>
          <w:spacing w:val="42"/>
          <w:sz w:val="24"/>
          <w:szCs w:val="24"/>
        </w:rPr>
        <w:t xml:space="preserve"> </w:t>
      </w:r>
      <w:r>
        <w:rPr>
          <w:b/>
          <w:spacing w:val="-6"/>
          <w:sz w:val="24"/>
          <w:szCs w:val="24"/>
        </w:rPr>
        <w:t>d</w:t>
      </w:r>
      <w:r>
        <w:rPr>
          <w:b/>
          <w:spacing w:val="1"/>
          <w:sz w:val="24"/>
          <w:szCs w:val="24"/>
        </w:rPr>
        <w:t>e</w:t>
      </w:r>
      <w:r>
        <w:rPr>
          <w:b/>
          <w:spacing w:val="-1"/>
          <w:sz w:val="24"/>
          <w:szCs w:val="24"/>
        </w:rPr>
        <w:t>n</w:t>
      </w:r>
      <w:r>
        <w:rPr>
          <w:b/>
          <w:spacing w:val="4"/>
          <w:sz w:val="24"/>
          <w:szCs w:val="24"/>
        </w:rPr>
        <w:t>g</w:t>
      </w:r>
      <w:r>
        <w:rPr>
          <w:b/>
          <w:sz w:val="24"/>
          <w:szCs w:val="24"/>
        </w:rPr>
        <w:t>an</w:t>
      </w:r>
      <w:r w:rsidR="00BA6FA0">
        <w:rPr>
          <w:sz w:val="24"/>
          <w:szCs w:val="24"/>
        </w:rPr>
        <w:t xml:space="preserve"> </w:t>
      </w:r>
      <w:r>
        <w:rPr>
          <w:b/>
          <w:spacing w:val="-3"/>
          <w:sz w:val="24"/>
          <w:szCs w:val="24"/>
        </w:rPr>
        <w:t>K</w:t>
      </w:r>
      <w:r>
        <w:rPr>
          <w:b/>
          <w:spacing w:val="1"/>
          <w:sz w:val="24"/>
          <w:szCs w:val="24"/>
        </w:rPr>
        <w:t>i</w:t>
      </w:r>
      <w:r>
        <w:rPr>
          <w:b/>
          <w:spacing w:val="-1"/>
          <w:sz w:val="24"/>
          <w:szCs w:val="24"/>
        </w:rPr>
        <w:t>n</w:t>
      </w:r>
      <w:r>
        <w:rPr>
          <w:b/>
          <w:spacing w:val="1"/>
          <w:sz w:val="24"/>
          <w:szCs w:val="24"/>
        </w:rPr>
        <w:t>er</w:t>
      </w:r>
      <w:r>
        <w:rPr>
          <w:b/>
          <w:sz w:val="24"/>
          <w:szCs w:val="24"/>
        </w:rPr>
        <w:t xml:space="preserve">ja </w:t>
      </w:r>
      <w:r>
        <w:rPr>
          <w:b/>
          <w:spacing w:val="-3"/>
          <w:sz w:val="24"/>
          <w:szCs w:val="24"/>
        </w:rPr>
        <w:t>K</w:t>
      </w:r>
      <w:r>
        <w:rPr>
          <w:b/>
          <w:spacing w:val="1"/>
          <w:sz w:val="24"/>
          <w:szCs w:val="24"/>
        </w:rPr>
        <w:t>e</w:t>
      </w:r>
      <w:r>
        <w:rPr>
          <w:b/>
          <w:spacing w:val="-1"/>
          <w:sz w:val="24"/>
          <w:szCs w:val="24"/>
        </w:rPr>
        <w:t>u</w:t>
      </w:r>
      <w:r>
        <w:rPr>
          <w:b/>
          <w:sz w:val="24"/>
          <w:szCs w:val="24"/>
        </w:rPr>
        <w:t>a</w:t>
      </w:r>
      <w:r>
        <w:rPr>
          <w:b/>
          <w:spacing w:val="-1"/>
          <w:sz w:val="24"/>
          <w:szCs w:val="24"/>
        </w:rPr>
        <w:t>n</w:t>
      </w:r>
      <w:r>
        <w:rPr>
          <w:b/>
          <w:sz w:val="24"/>
          <w:szCs w:val="24"/>
        </w:rPr>
        <w:t>ga</w:t>
      </w:r>
      <w:r>
        <w:rPr>
          <w:b/>
          <w:spacing w:val="-1"/>
          <w:sz w:val="24"/>
          <w:szCs w:val="24"/>
        </w:rPr>
        <w:t>n</w:t>
      </w:r>
      <w:r>
        <w:rPr>
          <w:b/>
          <w:sz w:val="24"/>
          <w:szCs w:val="24"/>
        </w:rPr>
        <w:t>.</w:t>
      </w:r>
    </w:p>
    <w:p w:rsidR="003717F8" w:rsidRDefault="009C3401" w:rsidP="00E87B05">
      <w:pPr>
        <w:spacing w:after="120"/>
        <w:ind w:right="82" w:firstLine="720"/>
        <w:jc w:val="both"/>
        <w:rPr>
          <w:sz w:val="24"/>
          <w:szCs w:val="24"/>
        </w:rPr>
      </w:pPr>
      <w:r>
        <w:rPr>
          <w:spacing w:val="-5"/>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w:t>
      </w:r>
      <w:r>
        <w:rPr>
          <w:sz w:val="24"/>
          <w:szCs w:val="24"/>
        </w:rPr>
        <w:t>n p</w:t>
      </w:r>
      <w:r>
        <w:rPr>
          <w:spacing w:val="1"/>
          <w:sz w:val="24"/>
          <w:szCs w:val="24"/>
        </w:rPr>
        <w:t>e</w:t>
      </w:r>
      <w:r>
        <w:rPr>
          <w:spacing w:val="-4"/>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1"/>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 xml:space="preserve">R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9"/>
          <w:sz w:val="24"/>
          <w:szCs w:val="24"/>
        </w:rPr>
        <w:t xml:space="preserve"> </w:t>
      </w:r>
      <w:r>
        <w:rPr>
          <w:spacing w:val="1"/>
          <w:sz w:val="24"/>
          <w:szCs w:val="24"/>
        </w:rPr>
        <w:t>a</w:t>
      </w:r>
      <w:r>
        <w:rPr>
          <w:spacing w:val="-4"/>
          <w:sz w:val="24"/>
          <w:szCs w:val="24"/>
        </w:rPr>
        <w:t>p</w:t>
      </w:r>
      <w:r>
        <w:rPr>
          <w:spacing w:val="1"/>
          <w:sz w:val="24"/>
          <w:szCs w:val="24"/>
        </w:rPr>
        <w:t>a</w:t>
      </w:r>
      <w:r>
        <w:rPr>
          <w:sz w:val="24"/>
          <w:szCs w:val="24"/>
        </w:rPr>
        <w:t>b</w:t>
      </w:r>
      <w:r>
        <w:rPr>
          <w:spacing w:val="1"/>
          <w:sz w:val="24"/>
          <w:szCs w:val="24"/>
        </w:rPr>
        <w:t>i</w:t>
      </w:r>
      <w:r>
        <w:rPr>
          <w:spacing w:val="-3"/>
          <w:sz w:val="24"/>
          <w:szCs w:val="24"/>
        </w:rPr>
        <w:t>l</w:t>
      </w:r>
      <w:r>
        <w:rPr>
          <w:sz w:val="24"/>
          <w:szCs w:val="24"/>
        </w:rPr>
        <w:t>a</w:t>
      </w:r>
      <w:r>
        <w:rPr>
          <w:spacing w:val="9"/>
          <w:sz w:val="24"/>
          <w:szCs w:val="24"/>
        </w:rPr>
        <w:t xml:space="preserve"> </w:t>
      </w:r>
      <w:r>
        <w:rPr>
          <w:spacing w:val="-4"/>
          <w:sz w:val="24"/>
          <w:szCs w:val="24"/>
        </w:rPr>
        <w:t>d</w:t>
      </w:r>
      <w:r>
        <w:rPr>
          <w:spacing w:val="1"/>
          <w:sz w:val="24"/>
          <w:szCs w:val="24"/>
        </w:rPr>
        <w:t>i</w:t>
      </w:r>
      <w:r>
        <w:rPr>
          <w:sz w:val="24"/>
          <w:szCs w:val="24"/>
        </w:rPr>
        <w:t>dukung</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pacing w:val="-3"/>
          <w:sz w:val="24"/>
          <w:szCs w:val="24"/>
        </w:rPr>
        <w:t>m</w:t>
      </w:r>
      <w:r>
        <w:rPr>
          <w:spacing w:val="1"/>
          <w:sz w:val="24"/>
          <w:szCs w:val="24"/>
        </w:rPr>
        <w:t>a</w:t>
      </w:r>
      <w:r>
        <w:rPr>
          <w:sz w:val="24"/>
          <w:szCs w:val="24"/>
        </w:rPr>
        <w:t>n</w:t>
      </w:r>
      <w:r>
        <w:rPr>
          <w:spacing w:val="1"/>
          <w:sz w:val="24"/>
          <w:szCs w:val="24"/>
        </w:rPr>
        <w:t>a</w:t>
      </w:r>
      <w:r>
        <w:rPr>
          <w:spacing w:val="-4"/>
          <w:sz w:val="24"/>
          <w:szCs w:val="24"/>
        </w:rPr>
        <w:t>g</w:t>
      </w:r>
      <w:r>
        <w:rPr>
          <w:spacing w:val="1"/>
          <w:sz w:val="24"/>
          <w:szCs w:val="24"/>
        </w:rPr>
        <w:t>eme</w:t>
      </w:r>
      <w:r>
        <w:rPr>
          <w:spacing w:val="-4"/>
          <w:sz w:val="24"/>
          <w:szCs w:val="24"/>
        </w:rPr>
        <w:t>n</w:t>
      </w:r>
      <w:r>
        <w:rPr>
          <w:sz w:val="24"/>
          <w:szCs w:val="24"/>
        </w:rPr>
        <w:t>t</w:t>
      </w:r>
      <w:r>
        <w:rPr>
          <w:spacing w:val="9"/>
          <w:sz w:val="24"/>
          <w:szCs w:val="24"/>
        </w:rPr>
        <w:t xml:space="preserve"> </w:t>
      </w:r>
      <w:r>
        <w:rPr>
          <w:sz w:val="24"/>
          <w:szCs w:val="24"/>
        </w:rPr>
        <w:t>(</w:t>
      </w:r>
      <w:r>
        <w:rPr>
          <w:spacing w:val="-1"/>
          <w:sz w:val="24"/>
          <w:szCs w:val="24"/>
        </w:rPr>
        <w:t>S</w:t>
      </w:r>
      <w:r>
        <w:rPr>
          <w:sz w:val="24"/>
          <w:szCs w:val="24"/>
        </w:rPr>
        <w:t>C</w:t>
      </w:r>
      <w:r>
        <w:rPr>
          <w:spacing w:val="-1"/>
          <w:sz w:val="24"/>
          <w:szCs w:val="24"/>
        </w:rPr>
        <w:t>M</w:t>
      </w:r>
      <w:r>
        <w:rPr>
          <w:sz w:val="24"/>
          <w:szCs w:val="24"/>
        </w:rPr>
        <w:t xml:space="preserve">). </w:t>
      </w:r>
      <w:r>
        <w:rPr>
          <w:spacing w:val="-1"/>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pacing w:val="-4"/>
          <w:sz w:val="24"/>
          <w:szCs w:val="24"/>
        </w:rPr>
        <w:t>k</w:t>
      </w:r>
      <w:r>
        <w:rPr>
          <w:sz w:val="24"/>
          <w:szCs w:val="24"/>
        </w:rPr>
        <w:t>i</w:t>
      </w:r>
      <w:r>
        <w:rPr>
          <w:spacing w:val="5"/>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pacing w:val="-1"/>
          <w:sz w:val="24"/>
          <w:szCs w:val="24"/>
        </w:rPr>
        <w:t>SD</w:t>
      </w:r>
      <w:r>
        <w:rPr>
          <w:sz w:val="24"/>
          <w:szCs w:val="24"/>
        </w:rPr>
        <w:t>M</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produk</w:t>
      </w:r>
      <w:r>
        <w:rPr>
          <w:spacing w:val="-1"/>
          <w:sz w:val="24"/>
          <w:szCs w:val="24"/>
        </w:rPr>
        <w:t>s</w:t>
      </w:r>
      <w:r>
        <w:rPr>
          <w:sz w:val="24"/>
          <w:szCs w:val="24"/>
        </w:rPr>
        <w:t>i</w:t>
      </w:r>
      <w:r>
        <w:rPr>
          <w:spacing w:val="5"/>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b</w:t>
      </w:r>
      <w:r>
        <w:rPr>
          <w:spacing w:val="1"/>
          <w:sz w:val="24"/>
          <w:szCs w:val="24"/>
        </w:rPr>
        <w:t>e</w:t>
      </w:r>
      <w:r>
        <w:rPr>
          <w:sz w:val="24"/>
          <w:szCs w:val="24"/>
        </w:rPr>
        <w:t>rd</w:t>
      </w:r>
      <w:r>
        <w:rPr>
          <w:spacing w:val="-2"/>
          <w:sz w:val="24"/>
          <w:szCs w:val="24"/>
        </w:rPr>
        <w:t>a</w:t>
      </w:r>
      <w:r>
        <w:rPr>
          <w:spacing w:val="1"/>
          <w:sz w:val="24"/>
          <w:szCs w:val="24"/>
        </w:rPr>
        <w:t>m</w:t>
      </w:r>
      <w:r>
        <w:rPr>
          <w:sz w:val="24"/>
          <w:szCs w:val="24"/>
        </w:rPr>
        <w:t>p</w:t>
      </w:r>
      <w:r>
        <w:rPr>
          <w:spacing w:val="1"/>
          <w:sz w:val="24"/>
          <w:szCs w:val="24"/>
        </w:rPr>
        <w:t>a</w:t>
      </w:r>
      <w:r>
        <w:rPr>
          <w:sz w:val="24"/>
          <w:szCs w:val="24"/>
        </w:rPr>
        <w:t>k</w:t>
      </w:r>
      <w:r>
        <w:rPr>
          <w:spacing w:val="4"/>
          <w:sz w:val="24"/>
          <w:szCs w:val="24"/>
        </w:rPr>
        <w:t xml:space="preserve"> </w:t>
      </w:r>
      <w:r>
        <w:rPr>
          <w:spacing w:val="3"/>
          <w:sz w:val="24"/>
          <w:szCs w:val="24"/>
        </w:rPr>
        <w:t>p</w:t>
      </w:r>
      <w:r>
        <w:rPr>
          <w:sz w:val="24"/>
          <w:szCs w:val="24"/>
        </w:rPr>
        <w:t>o</w:t>
      </w:r>
      <w:r>
        <w:rPr>
          <w:spacing w:val="-1"/>
          <w:sz w:val="24"/>
          <w:szCs w:val="24"/>
        </w:rPr>
        <w:t>s</w:t>
      </w:r>
      <w:r>
        <w:rPr>
          <w:spacing w:val="-3"/>
          <w:sz w:val="24"/>
          <w:szCs w:val="24"/>
        </w:rPr>
        <w:t>i</w:t>
      </w:r>
      <w:r>
        <w:rPr>
          <w:spacing w:val="1"/>
          <w:sz w:val="24"/>
          <w:szCs w:val="24"/>
        </w:rPr>
        <w:t>ti</w:t>
      </w:r>
      <w:r>
        <w:rPr>
          <w:sz w:val="24"/>
          <w:szCs w:val="24"/>
        </w:rPr>
        <w:t xml:space="preserve">p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3"/>
          <w:sz w:val="24"/>
          <w:szCs w:val="24"/>
        </w:rPr>
        <w:t>a</w:t>
      </w:r>
      <w:r>
        <w:rPr>
          <w:sz w:val="24"/>
          <w:szCs w:val="24"/>
        </w:rPr>
        <w:t>p</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n</w:t>
      </w:r>
      <w:r>
        <w:rPr>
          <w:spacing w:val="4"/>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5"/>
          <w:sz w:val="24"/>
          <w:szCs w:val="24"/>
        </w:rPr>
        <w:t>H</w:t>
      </w:r>
      <w:r>
        <w:rPr>
          <w:spacing w:val="1"/>
          <w:sz w:val="24"/>
          <w:szCs w:val="24"/>
        </w:rPr>
        <w:t>a</w:t>
      </w:r>
      <w:r>
        <w:rPr>
          <w:sz w:val="24"/>
          <w:szCs w:val="24"/>
        </w:rPr>
        <w:t xml:space="preserve">l </w:t>
      </w:r>
      <w:r>
        <w:rPr>
          <w:spacing w:val="1"/>
          <w:sz w:val="24"/>
          <w:szCs w:val="24"/>
        </w:rPr>
        <w:t>i</w:t>
      </w:r>
      <w:r>
        <w:rPr>
          <w:sz w:val="24"/>
          <w:szCs w:val="24"/>
        </w:rPr>
        <w:t>ni</w:t>
      </w:r>
      <w:r>
        <w:rPr>
          <w:spacing w:val="1"/>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3"/>
          <w:sz w:val="24"/>
          <w:szCs w:val="24"/>
        </w:rPr>
        <w:t>l</w:t>
      </w:r>
      <w:r>
        <w:rPr>
          <w:spacing w:val="1"/>
          <w:sz w:val="24"/>
          <w:szCs w:val="24"/>
        </w:rPr>
        <w:t>i</w:t>
      </w:r>
      <w:r>
        <w:rPr>
          <w:sz w:val="24"/>
          <w:szCs w:val="24"/>
        </w:rPr>
        <w:t>h</w:t>
      </w:r>
      <w:r>
        <w:rPr>
          <w:spacing w:val="1"/>
          <w:sz w:val="24"/>
          <w:szCs w:val="24"/>
        </w:rPr>
        <w:t>a</w:t>
      </w:r>
      <w:r>
        <w:rPr>
          <w:sz w:val="24"/>
          <w:szCs w:val="24"/>
        </w:rPr>
        <w:t>t</w:t>
      </w:r>
      <w:r>
        <w:rPr>
          <w:spacing w:val="1"/>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w:t>
      </w:r>
      <w:r>
        <w:rPr>
          <w:spacing w:val="-3"/>
          <w:sz w:val="24"/>
          <w:szCs w:val="24"/>
        </w:rPr>
        <w:t>t</w:t>
      </w:r>
      <w:r>
        <w:rPr>
          <w:spacing w:val="1"/>
          <w:sz w:val="24"/>
          <w:szCs w:val="24"/>
        </w:rPr>
        <w:t>a</w:t>
      </w:r>
      <w:r>
        <w:rPr>
          <w:sz w:val="24"/>
          <w:szCs w:val="24"/>
        </w:rPr>
        <w:t>b</w:t>
      </w:r>
      <w:r>
        <w:rPr>
          <w:spacing w:val="-3"/>
          <w:sz w:val="24"/>
          <w:szCs w:val="24"/>
        </w:rPr>
        <w:t>l</w:t>
      </w:r>
      <w:r>
        <w:rPr>
          <w:sz w:val="24"/>
          <w:szCs w:val="24"/>
        </w:rPr>
        <w:t>e</w:t>
      </w:r>
      <w:r>
        <w:rPr>
          <w:spacing w:val="1"/>
          <w:sz w:val="24"/>
          <w:szCs w:val="24"/>
        </w:rPr>
        <w:t xml:space="preserve"> </w:t>
      </w:r>
      <w:r>
        <w:rPr>
          <w:sz w:val="24"/>
          <w:szCs w:val="24"/>
        </w:rPr>
        <w:t>4.</w:t>
      </w:r>
      <w:r w:rsidR="00E87B05">
        <w:rPr>
          <w:sz w:val="24"/>
          <w:szCs w:val="24"/>
        </w:rPr>
        <w:t>7</w:t>
      </w:r>
      <w:r>
        <w:rPr>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Pr="00BA6FA0" w:rsidRDefault="00BA6FA0" w:rsidP="00B978E0">
      <w:pPr>
        <w:spacing w:after="120" w:line="276" w:lineRule="auto"/>
        <w:ind w:right="-1"/>
        <w:jc w:val="center"/>
        <w:rPr>
          <w:b/>
          <w:sz w:val="24"/>
          <w:szCs w:val="24"/>
        </w:rPr>
      </w:pPr>
      <w:r w:rsidRPr="00BA6FA0">
        <w:rPr>
          <w:b/>
          <w:sz w:val="24"/>
          <w:szCs w:val="24"/>
        </w:rPr>
        <w:t>Tabel 4.</w:t>
      </w:r>
      <w:r w:rsidR="00E87B05">
        <w:rPr>
          <w:b/>
          <w:sz w:val="24"/>
          <w:szCs w:val="24"/>
        </w:rPr>
        <w:t>7</w:t>
      </w:r>
    </w:p>
    <w:tbl>
      <w:tblPr>
        <w:tblW w:w="5697" w:type="dxa"/>
        <w:tblInd w:w="421" w:type="dxa"/>
        <w:tblLayout w:type="fixed"/>
        <w:tblCellMar>
          <w:left w:w="0" w:type="dxa"/>
          <w:right w:w="0" w:type="dxa"/>
        </w:tblCellMar>
        <w:tblLook w:val="01E0" w:firstRow="1" w:lastRow="1" w:firstColumn="1" w:lastColumn="1" w:noHBand="0" w:noVBand="0"/>
      </w:tblPr>
      <w:tblGrid>
        <w:gridCol w:w="1984"/>
        <w:gridCol w:w="709"/>
        <w:gridCol w:w="1500"/>
        <w:gridCol w:w="1504"/>
      </w:tblGrid>
      <w:tr w:rsidR="003717F8" w:rsidTr="00BA6FA0">
        <w:trPr>
          <w:trHeight w:hRule="exact" w:val="412"/>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BA6FA0">
            <w:pPr>
              <w:spacing w:after="120" w:line="276" w:lineRule="auto"/>
              <w:ind w:left="567"/>
            </w:pPr>
            <w:r w:rsidRPr="00E87B05">
              <w:rPr>
                <w:b/>
                <w:spacing w:val="-1"/>
              </w:rPr>
              <w:t>I</w:t>
            </w:r>
            <w:r w:rsidRPr="00E87B05">
              <w:rPr>
                <w:b/>
                <w:spacing w:val="2"/>
              </w:rPr>
              <w:t>n</w:t>
            </w:r>
            <w:r w:rsidRPr="00E87B05">
              <w:rPr>
                <w:b/>
                <w:spacing w:val="-6"/>
              </w:rPr>
              <w:t>d</w:t>
            </w:r>
            <w:r w:rsidRPr="00E87B05">
              <w:rPr>
                <w:b/>
                <w:spacing w:val="5"/>
              </w:rPr>
              <w:t>e</w:t>
            </w:r>
            <w:r w:rsidRPr="00E87B05">
              <w:rPr>
                <w:b/>
                <w:spacing w:val="-6"/>
              </w:rPr>
              <w:t>p</w:t>
            </w:r>
            <w:r w:rsidRPr="00E87B05">
              <w:rPr>
                <w:b/>
                <w:spacing w:val="1"/>
              </w:rPr>
              <w:t>e</w:t>
            </w:r>
            <w:r w:rsidRPr="00E87B05">
              <w:rPr>
                <w:b/>
                <w:spacing w:val="2"/>
              </w:rPr>
              <w:t>n</w:t>
            </w:r>
            <w:r w:rsidRPr="00E87B05">
              <w:rPr>
                <w:b/>
                <w:spacing w:val="-6"/>
              </w:rPr>
              <w:t>d</w:t>
            </w:r>
            <w:r w:rsidRPr="00E87B05">
              <w:rPr>
                <w:b/>
                <w:spacing w:val="1"/>
              </w:rPr>
              <w:t>e</w:t>
            </w:r>
            <w:r w:rsidRPr="00E87B05">
              <w:rPr>
                <w:b/>
                <w:spacing w:val="-1"/>
              </w:rPr>
              <w:t>n</w:t>
            </w:r>
            <w:r w:rsidRPr="00E87B05">
              <w:rPr>
                <w:b/>
              </w:rPr>
              <w:t>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BA6FA0">
            <w:pPr>
              <w:spacing w:after="120" w:line="276" w:lineRule="auto"/>
              <w:ind w:left="142" w:right="474"/>
              <w:jc w:val="center"/>
            </w:pPr>
            <w:r w:rsidRPr="00E87B05">
              <w:rPr>
                <w:b/>
              </w:rPr>
              <w:t>B</w:t>
            </w:r>
            <w:r w:rsidRPr="00E87B05">
              <w:rPr>
                <w:b/>
                <w:spacing w:val="1"/>
              </w:rPr>
              <w:t>e</w:t>
            </w:r>
            <w:r w:rsidRPr="00E87B05">
              <w:rPr>
                <w:b/>
              </w:rPr>
              <w:t>ta</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AD2A09">
            <w:pPr>
              <w:spacing w:after="120" w:line="276" w:lineRule="auto"/>
              <w:ind w:left="625" w:right="630"/>
              <w:jc w:val="center"/>
            </w:pPr>
            <w:r w:rsidRPr="00E87B05">
              <w:rPr>
                <w:b/>
              </w:rPr>
              <w:t>T</w:t>
            </w:r>
          </w:p>
        </w:tc>
        <w:tc>
          <w:tcPr>
            <w:tcW w:w="1504" w:type="dxa"/>
            <w:tcBorders>
              <w:top w:val="single" w:sz="4" w:space="0" w:color="000000"/>
              <w:left w:val="single" w:sz="4" w:space="0" w:color="000000"/>
              <w:bottom w:val="single" w:sz="4" w:space="0" w:color="000000"/>
              <w:right w:val="single" w:sz="4" w:space="0" w:color="000000"/>
            </w:tcBorders>
            <w:shd w:val="clear" w:color="auto" w:fill="D9D9D9"/>
          </w:tcPr>
          <w:p w:rsidR="003717F8" w:rsidRPr="00E87B05" w:rsidRDefault="009C3401" w:rsidP="00AD2A09">
            <w:pPr>
              <w:spacing w:after="120" w:line="276" w:lineRule="auto"/>
              <w:ind w:left="545" w:right="553"/>
              <w:jc w:val="center"/>
            </w:pPr>
            <w:r w:rsidRPr="00E87B05">
              <w:rPr>
                <w:b/>
                <w:spacing w:val="-1"/>
              </w:rPr>
              <w:t>S</w:t>
            </w:r>
            <w:r w:rsidRPr="00E87B05">
              <w:rPr>
                <w:b/>
                <w:spacing w:val="1"/>
              </w:rPr>
              <w:t>i</w:t>
            </w:r>
            <w:r w:rsidRPr="00E87B05">
              <w:rPr>
                <w:b/>
              </w:rPr>
              <w:t>g</w:t>
            </w:r>
          </w:p>
        </w:tc>
      </w:tr>
      <w:tr w:rsidR="003717F8" w:rsidTr="00BA6FA0">
        <w:trPr>
          <w:trHeight w:hRule="exact" w:val="428"/>
        </w:trPr>
        <w:tc>
          <w:tcPr>
            <w:tcW w:w="198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59"/>
            </w:pPr>
            <w:r w:rsidRPr="00E87B05">
              <w:t>(Con</w:t>
            </w:r>
            <w:r w:rsidRPr="00E87B05">
              <w:rPr>
                <w:spacing w:val="-1"/>
              </w:rPr>
              <w:t>s</w:t>
            </w:r>
            <w:r w:rsidRPr="00E87B05">
              <w:rPr>
                <w:spacing w:val="1"/>
              </w:rPr>
              <w:t>ta</w:t>
            </w:r>
            <w:r w:rsidRPr="00E87B05">
              <w:t>n</w:t>
            </w:r>
            <w:r w:rsidRPr="00E87B05">
              <w:rPr>
                <w:spacing w:val="1"/>
              </w:rPr>
              <w:t>t</w:t>
            </w:r>
            <w:r w:rsidRPr="00E87B05">
              <w:t>)</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3717F8" w:rsidP="00BA6FA0">
            <w:pPr>
              <w:spacing w:after="120" w:line="276" w:lineRule="auto"/>
              <w:ind w:left="142"/>
            </w:pPr>
          </w:p>
        </w:tc>
        <w:tc>
          <w:tcPr>
            <w:tcW w:w="1500"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771"/>
            </w:pPr>
            <w:r w:rsidRPr="00E87B05">
              <w:t>16.170</w:t>
            </w:r>
          </w:p>
        </w:tc>
        <w:tc>
          <w:tcPr>
            <w:tcW w:w="150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right="63"/>
              <w:jc w:val="right"/>
            </w:pPr>
            <w:r w:rsidRPr="00E87B05">
              <w:t>.000</w:t>
            </w:r>
          </w:p>
        </w:tc>
      </w:tr>
      <w:tr w:rsidR="003717F8" w:rsidTr="00BA6FA0">
        <w:trPr>
          <w:trHeight w:hRule="exact" w:val="424"/>
        </w:trPr>
        <w:tc>
          <w:tcPr>
            <w:tcW w:w="198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59"/>
            </w:pPr>
            <w:r w:rsidRPr="00E87B05">
              <w:rPr>
                <w:spacing w:val="-1"/>
              </w:rPr>
              <w:t>K</w:t>
            </w:r>
            <w:r w:rsidRPr="00E87B05">
              <w:t>I</w:t>
            </w:r>
            <w:r w:rsidRPr="00E87B05">
              <w:rPr>
                <w:spacing w:val="-1"/>
              </w:rPr>
              <w:t>NP</w:t>
            </w:r>
            <w:r w:rsidRPr="00E87B05">
              <w:rPr>
                <w:spacing w:val="1"/>
              </w:rPr>
              <w:t>E</w:t>
            </w:r>
            <w:r w:rsidRPr="00E87B05">
              <w:t>M</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BA6FA0">
            <w:pPr>
              <w:spacing w:after="120" w:line="276" w:lineRule="auto"/>
              <w:ind w:left="142"/>
            </w:pPr>
            <w:r w:rsidRPr="00E87B05">
              <w:rPr>
                <w:spacing w:val="-4"/>
              </w:rPr>
              <w:t>-</w:t>
            </w:r>
            <w:r w:rsidRPr="00E87B05">
              <w:t>.266</w:t>
            </w:r>
          </w:p>
        </w:tc>
        <w:tc>
          <w:tcPr>
            <w:tcW w:w="1500"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811"/>
            </w:pPr>
            <w:r w:rsidRPr="00E87B05">
              <w:rPr>
                <w:spacing w:val="-4"/>
              </w:rPr>
              <w:t>-</w:t>
            </w:r>
            <w:r w:rsidRPr="00E87B05">
              <w:t>5.109</w:t>
            </w:r>
          </w:p>
        </w:tc>
        <w:tc>
          <w:tcPr>
            <w:tcW w:w="150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right="63"/>
              <w:jc w:val="right"/>
            </w:pPr>
            <w:r w:rsidRPr="00E87B05">
              <w:t>.000</w:t>
            </w:r>
          </w:p>
        </w:tc>
      </w:tr>
      <w:tr w:rsidR="003717F8" w:rsidTr="00BA6FA0">
        <w:trPr>
          <w:trHeight w:hRule="exact" w:val="425"/>
        </w:trPr>
        <w:tc>
          <w:tcPr>
            <w:tcW w:w="198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59"/>
            </w:pPr>
            <w:r w:rsidRPr="00E87B05">
              <w:rPr>
                <w:spacing w:val="-1"/>
              </w:rPr>
              <w:t>K</w:t>
            </w:r>
            <w:r w:rsidRPr="00E87B05">
              <w:t>I</w:t>
            </w:r>
            <w:r w:rsidRPr="00E87B05">
              <w:rPr>
                <w:spacing w:val="-1"/>
              </w:rPr>
              <w:t>NS</w:t>
            </w:r>
            <w:r w:rsidRPr="00E87B05">
              <w:rPr>
                <w:spacing w:val="2"/>
              </w:rPr>
              <w:t>D</w:t>
            </w:r>
            <w:r w:rsidRPr="00E87B05">
              <w:t>M</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BA6FA0">
            <w:pPr>
              <w:spacing w:after="120" w:line="276" w:lineRule="auto"/>
              <w:ind w:left="142"/>
            </w:pPr>
            <w:r w:rsidRPr="00E87B05">
              <w:rPr>
                <w:spacing w:val="-4"/>
              </w:rPr>
              <w:t>-</w:t>
            </w:r>
            <w:r w:rsidRPr="00E87B05">
              <w:t>.189</w:t>
            </w:r>
          </w:p>
        </w:tc>
        <w:tc>
          <w:tcPr>
            <w:tcW w:w="1500"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811"/>
            </w:pPr>
            <w:r w:rsidRPr="00E87B05">
              <w:rPr>
                <w:spacing w:val="-4"/>
              </w:rPr>
              <w:t>-</w:t>
            </w:r>
            <w:r w:rsidRPr="00E87B05">
              <w:t>2.218</w:t>
            </w:r>
          </w:p>
        </w:tc>
        <w:tc>
          <w:tcPr>
            <w:tcW w:w="150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right="63"/>
              <w:jc w:val="right"/>
            </w:pPr>
            <w:r w:rsidRPr="00E87B05">
              <w:t>.029</w:t>
            </w:r>
          </w:p>
        </w:tc>
      </w:tr>
      <w:tr w:rsidR="003717F8" w:rsidTr="00BA6FA0">
        <w:trPr>
          <w:trHeight w:hRule="exact" w:val="424"/>
        </w:trPr>
        <w:tc>
          <w:tcPr>
            <w:tcW w:w="198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59"/>
            </w:pPr>
            <w:r w:rsidRPr="00E87B05">
              <w:rPr>
                <w:spacing w:val="-1"/>
              </w:rPr>
              <w:t>K</w:t>
            </w:r>
            <w:r w:rsidRPr="00E87B05">
              <w:t>I</w:t>
            </w:r>
            <w:r w:rsidRPr="00E87B05">
              <w:rPr>
                <w:spacing w:val="-1"/>
              </w:rPr>
              <w:t>NP</w:t>
            </w:r>
            <w:r w:rsidRPr="00E87B05">
              <w:t>R</w:t>
            </w:r>
            <w:r w:rsidRPr="00E87B05">
              <w:rPr>
                <w:spacing w:val="2"/>
              </w:rPr>
              <w:t>O</w:t>
            </w:r>
            <w:r w:rsidRPr="00E87B05">
              <w:t>D</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BA6FA0">
            <w:pPr>
              <w:spacing w:after="120" w:line="276" w:lineRule="auto"/>
              <w:ind w:left="142"/>
            </w:pPr>
            <w:r w:rsidRPr="00E87B05">
              <w:rPr>
                <w:spacing w:val="-4"/>
              </w:rPr>
              <w:t>-</w:t>
            </w:r>
            <w:r w:rsidRPr="00E87B05">
              <w:t>.013</w:t>
            </w:r>
          </w:p>
        </w:tc>
        <w:tc>
          <w:tcPr>
            <w:tcW w:w="1500"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931"/>
            </w:pPr>
            <w:r w:rsidRPr="00E87B05">
              <w:rPr>
                <w:spacing w:val="-4"/>
              </w:rPr>
              <w:t>-</w:t>
            </w:r>
            <w:r w:rsidRPr="00E87B05">
              <w:t>.140</w:t>
            </w:r>
          </w:p>
        </w:tc>
        <w:tc>
          <w:tcPr>
            <w:tcW w:w="150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right="63"/>
              <w:jc w:val="right"/>
            </w:pPr>
            <w:r w:rsidRPr="00E87B05">
              <w:t>.889</w:t>
            </w:r>
          </w:p>
        </w:tc>
      </w:tr>
      <w:tr w:rsidR="003717F8" w:rsidTr="00BA6FA0">
        <w:trPr>
          <w:trHeight w:hRule="exact" w:val="424"/>
        </w:trPr>
        <w:tc>
          <w:tcPr>
            <w:tcW w:w="198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59"/>
            </w:pPr>
            <w:r w:rsidRPr="00E87B05">
              <w:rPr>
                <w:spacing w:val="-1"/>
              </w:rPr>
              <w:t>S</w:t>
            </w:r>
            <w:r w:rsidRPr="00E87B05">
              <w:t>C</w:t>
            </w:r>
            <w:r w:rsidRPr="00E87B05">
              <w:rPr>
                <w:spacing w:val="-1"/>
              </w:rPr>
              <w:t>M</w:t>
            </w:r>
            <w:r w:rsidRPr="00E87B05">
              <w:t>_</w:t>
            </w:r>
            <w:r w:rsidRPr="00E87B05">
              <w:rPr>
                <w:spacing w:val="-1"/>
              </w:rPr>
              <w:t>P</w:t>
            </w:r>
            <w:r w:rsidRPr="00E87B05">
              <w:rPr>
                <w:spacing w:val="1"/>
              </w:rPr>
              <w:t>E</w:t>
            </w:r>
            <w:r w:rsidRPr="00E87B05">
              <w:t>M</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BA6FA0">
            <w:pPr>
              <w:spacing w:after="120" w:line="276" w:lineRule="auto"/>
              <w:ind w:left="142" w:right="60"/>
              <w:jc w:val="right"/>
            </w:pPr>
            <w:r w:rsidRPr="00E87B05">
              <w:t>.613</w:t>
            </w:r>
          </w:p>
        </w:tc>
        <w:tc>
          <w:tcPr>
            <w:tcW w:w="1500"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891"/>
            </w:pPr>
            <w:r w:rsidRPr="00E87B05">
              <w:t>5.512</w:t>
            </w:r>
          </w:p>
        </w:tc>
        <w:tc>
          <w:tcPr>
            <w:tcW w:w="150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right="63"/>
              <w:jc w:val="right"/>
            </w:pPr>
            <w:r w:rsidRPr="00E87B05">
              <w:t>.000</w:t>
            </w:r>
          </w:p>
        </w:tc>
      </w:tr>
      <w:tr w:rsidR="003717F8" w:rsidTr="00BA6FA0">
        <w:trPr>
          <w:trHeight w:hRule="exact" w:val="424"/>
        </w:trPr>
        <w:tc>
          <w:tcPr>
            <w:tcW w:w="198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59"/>
            </w:pPr>
            <w:r w:rsidRPr="00E87B05">
              <w:rPr>
                <w:spacing w:val="-1"/>
              </w:rPr>
              <w:t>S</w:t>
            </w:r>
            <w:r w:rsidRPr="00E87B05">
              <w:t>C</w:t>
            </w:r>
            <w:r w:rsidRPr="00E87B05">
              <w:rPr>
                <w:spacing w:val="-1"/>
              </w:rPr>
              <w:t>M</w:t>
            </w:r>
            <w:r w:rsidRPr="00E87B05">
              <w:t>_</w:t>
            </w:r>
            <w:r w:rsidRPr="00E87B05">
              <w:rPr>
                <w:spacing w:val="-1"/>
              </w:rPr>
              <w:t>S</w:t>
            </w:r>
            <w:r w:rsidRPr="00E87B05">
              <w:rPr>
                <w:spacing w:val="2"/>
              </w:rPr>
              <w:t>D</w:t>
            </w:r>
            <w:r w:rsidRPr="00E87B05">
              <w:t>M</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BA6FA0">
            <w:pPr>
              <w:spacing w:after="120" w:line="276" w:lineRule="auto"/>
              <w:ind w:left="142" w:right="60"/>
              <w:jc w:val="right"/>
            </w:pPr>
            <w:r w:rsidRPr="00E87B05">
              <w:t>.450</w:t>
            </w:r>
          </w:p>
        </w:tc>
        <w:tc>
          <w:tcPr>
            <w:tcW w:w="1500"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891"/>
            </w:pPr>
            <w:r w:rsidRPr="00E87B05">
              <w:t>2.640</w:t>
            </w:r>
          </w:p>
        </w:tc>
        <w:tc>
          <w:tcPr>
            <w:tcW w:w="150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right="63"/>
              <w:jc w:val="right"/>
            </w:pPr>
            <w:r w:rsidRPr="00E87B05">
              <w:t>.010</w:t>
            </w:r>
          </w:p>
        </w:tc>
      </w:tr>
      <w:tr w:rsidR="003717F8" w:rsidTr="00BA6FA0">
        <w:trPr>
          <w:trHeight w:hRule="exact" w:val="424"/>
        </w:trPr>
        <w:tc>
          <w:tcPr>
            <w:tcW w:w="198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59"/>
            </w:pPr>
            <w:r w:rsidRPr="00E87B05">
              <w:rPr>
                <w:spacing w:val="-1"/>
              </w:rPr>
              <w:t>S</w:t>
            </w:r>
            <w:r w:rsidRPr="00E87B05">
              <w:t>C</w:t>
            </w:r>
            <w:r w:rsidRPr="00E87B05">
              <w:rPr>
                <w:spacing w:val="-1"/>
              </w:rPr>
              <w:t>M</w:t>
            </w:r>
            <w:r w:rsidRPr="00E87B05">
              <w:t>_</w:t>
            </w:r>
            <w:r w:rsidRPr="00E87B05">
              <w:rPr>
                <w:spacing w:val="-1"/>
              </w:rPr>
              <w:t>P</w:t>
            </w:r>
            <w:r w:rsidRPr="00E87B05">
              <w:t>R</w:t>
            </w:r>
            <w:r w:rsidRPr="00E87B05">
              <w:rPr>
                <w:spacing w:val="2"/>
              </w:rPr>
              <w:t>O</w:t>
            </w:r>
            <w:r w:rsidRPr="00E87B05">
              <w:t>D</w:t>
            </w:r>
          </w:p>
        </w:tc>
        <w:tc>
          <w:tcPr>
            <w:tcW w:w="709" w:type="dxa"/>
            <w:tcBorders>
              <w:top w:val="single" w:sz="4" w:space="0" w:color="000000"/>
              <w:left w:val="single" w:sz="4" w:space="0" w:color="000000"/>
              <w:bottom w:val="single" w:sz="4" w:space="0" w:color="000000"/>
              <w:right w:val="single" w:sz="4" w:space="0" w:color="000000"/>
            </w:tcBorders>
          </w:tcPr>
          <w:p w:rsidR="003717F8" w:rsidRPr="00E87B05" w:rsidRDefault="009C3401" w:rsidP="00BA6FA0">
            <w:pPr>
              <w:spacing w:after="120" w:line="276" w:lineRule="auto"/>
              <w:ind w:left="142" w:right="60"/>
              <w:jc w:val="right"/>
            </w:pPr>
            <w:r w:rsidRPr="00E87B05">
              <w:t>.335</w:t>
            </w:r>
          </w:p>
        </w:tc>
        <w:tc>
          <w:tcPr>
            <w:tcW w:w="1500"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left="891"/>
            </w:pPr>
            <w:r w:rsidRPr="00E87B05">
              <w:t>2.002</w:t>
            </w:r>
          </w:p>
        </w:tc>
        <w:tc>
          <w:tcPr>
            <w:tcW w:w="1504" w:type="dxa"/>
            <w:tcBorders>
              <w:top w:val="single" w:sz="4" w:space="0" w:color="000000"/>
              <w:left w:val="single" w:sz="4" w:space="0" w:color="000000"/>
              <w:bottom w:val="single" w:sz="4" w:space="0" w:color="000000"/>
              <w:right w:val="single" w:sz="4" w:space="0" w:color="000000"/>
            </w:tcBorders>
          </w:tcPr>
          <w:p w:rsidR="003717F8" w:rsidRPr="00E87B05" w:rsidRDefault="009C3401" w:rsidP="00AD2A09">
            <w:pPr>
              <w:spacing w:after="120" w:line="276" w:lineRule="auto"/>
              <w:ind w:right="63"/>
              <w:jc w:val="right"/>
            </w:pPr>
            <w:r w:rsidRPr="00E87B05">
              <w:t>.048</w:t>
            </w:r>
          </w:p>
        </w:tc>
      </w:tr>
    </w:tbl>
    <w:p w:rsidR="003717F8" w:rsidRPr="00E87B05" w:rsidRDefault="009C3401" w:rsidP="00E87B05">
      <w:pPr>
        <w:spacing w:after="120" w:line="276" w:lineRule="auto"/>
        <w:ind w:left="709"/>
      </w:pPr>
      <w:r w:rsidRPr="00E87B05">
        <w:rPr>
          <w:spacing w:val="-1"/>
        </w:rPr>
        <w:t>D</w:t>
      </w:r>
      <w:r w:rsidRPr="00E87B05">
        <w:rPr>
          <w:spacing w:val="1"/>
        </w:rPr>
        <w:t>e</w:t>
      </w:r>
      <w:r w:rsidRPr="00E87B05">
        <w:t>p</w:t>
      </w:r>
      <w:r w:rsidRPr="00E87B05">
        <w:rPr>
          <w:spacing w:val="1"/>
        </w:rPr>
        <w:t>e</w:t>
      </w:r>
      <w:r w:rsidRPr="00E87B05">
        <w:t>nd</w:t>
      </w:r>
      <w:r w:rsidRPr="00E87B05">
        <w:rPr>
          <w:spacing w:val="1"/>
        </w:rPr>
        <w:t>e</w:t>
      </w:r>
      <w:r w:rsidRPr="00E87B05">
        <w:t>nt</w:t>
      </w:r>
      <w:r w:rsidRPr="00E87B05">
        <w:rPr>
          <w:spacing w:val="1"/>
        </w:rPr>
        <w:t xml:space="preserve"> </w:t>
      </w:r>
      <w:r w:rsidRPr="00E87B05">
        <w:rPr>
          <w:spacing w:val="-1"/>
        </w:rPr>
        <w:t>V</w:t>
      </w:r>
      <w:r w:rsidRPr="00E87B05">
        <w:rPr>
          <w:spacing w:val="1"/>
        </w:rPr>
        <w:t>a</w:t>
      </w:r>
      <w:r w:rsidRPr="00E87B05">
        <w:t>r</w:t>
      </w:r>
      <w:r w:rsidRPr="00E87B05">
        <w:rPr>
          <w:spacing w:val="1"/>
        </w:rPr>
        <w:t>i</w:t>
      </w:r>
      <w:r w:rsidRPr="00E87B05">
        <w:rPr>
          <w:spacing w:val="-4"/>
        </w:rPr>
        <w:t>b</w:t>
      </w:r>
      <w:r w:rsidRPr="00E87B05">
        <w:rPr>
          <w:spacing w:val="1"/>
        </w:rPr>
        <w:t>le</w:t>
      </w:r>
      <w:r w:rsidRPr="00E87B05">
        <w:t>:</w:t>
      </w:r>
      <w:r w:rsidRPr="00E87B05">
        <w:rPr>
          <w:spacing w:val="-3"/>
        </w:rPr>
        <w:t xml:space="preserve"> </w:t>
      </w:r>
      <w:r w:rsidRPr="00E87B05">
        <w:rPr>
          <w:spacing w:val="-1"/>
        </w:rPr>
        <w:t>K</w:t>
      </w:r>
      <w:r w:rsidRPr="00E87B05">
        <w:rPr>
          <w:spacing w:val="-4"/>
        </w:rPr>
        <w:t>I</w:t>
      </w:r>
      <w:r w:rsidRPr="00E87B05">
        <w:rPr>
          <w:spacing w:val="2"/>
        </w:rPr>
        <w:t>N</w:t>
      </w:r>
      <w:r w:rsidRPr="00E87B05">
        <w:rPr>
          <w:spacing w:val="-5"/>
        </w:rPr>
        <w:t>K</w:t>
      </w:r>
      <w:r w:rsidRPr="00E87B05">
        <w:rPr>
          <w:spacing w:val="1"/>
        </w:rPr>
        <w:t>E</w:t>
      </w:r>
      <w:r w:rsidRPr="00E87B05">
        <w:t>U</w:t>
      </w:r>
    </w:p>
    <w:p w:rsidR="003717F8" w:rsidRDefault="009C3401" w:rsidP="00BA6FA0">
      <w:pPr>
        <w:spacing w:after="120" w:line="276" w:lineRule="auto"/>
        <w:ind w:right="76" w:firstLine="720"/>
        <w:jc w:val="both"/>
        <w:rPr>
          <w:sz w:val="24"/>
          <w:szCs w:val="24"/>
        </w:rPr>
      </w:pPr>
      <w:r>
        <w:rPr>
          <w:spacing w:val="-1"/>
          <w:sz w:val="24"/>
          <w:szCs w:val="24"/>
        </w:rPr>
        <w:lastRenderedPageBreak/>
        <w:t>D</w:t>
      </w:r>
      <w:r>
        <w:rPr>
          <w:spacing w:val="1"/>
          <w:sz w:val="24"/>
          <w:szCs w:val="24"/>
        </w:rPr>
        <w:t>a</w:t>
      </w:r>
      <w:r>
        <w:rPr>
          <w:sz w:val="24"/>
          <w:szCs w:val="24"/>
        </w:rPr>
        <w:t>ri</w:t>
      </w:r>
      <w:r>
        <w:rPr>
          <w:spacing w:val="5"/>
          <w:sz w:val="24"/>
          <w:szCs w:val="24"/>
        </w:rPr>
        <w:t xml:space="preserve"> </w:t>
      </w:r>
      <w:r>
        <w:rPr>
          <w:spacing w:val="1"/>
          <w:sz w:val="24"/>
          <w:szCs w:val="24"/>
        </w:rPr>
        <w:t>ta</w:t>
      </w:r>
      <w:r>
        <w:rPr>
          <w:spacing w:val="-4"/>
          <w:sz w:val="24"/>
          <w:szCs w:val="24"/>
        </w:rPr>
        <w:t>b</w:t>
      </w:r>
      <w:r>
        <w:rPr>
          <w:spacing w:val="1"/>
          <w:sz w:val="24"/>
          <w:szCs w:val="24"/>
        </w:rPr>
        <w:t>e</w:t>
      </w:r>
      <w:r>
        <w:rPr>
          <w:sz w:val="24"/>
          <w:szCs w:val="24"/>
        </w:rPr>
        <w:t>l</w:t>
      </w:r>
      <w:r>
        <w:rPr>
          <w:spacing w:val="5"/>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3"/>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 xml:space="preserve">n </w:t>
      </w:r>
      <w:proofErr w:type="gramStart"/>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29"/>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proofErr w:type="gramEnd"/>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 xml:space="preserve">a </w:t>
      </w:r>
      <w:r>
        <w:rPr>
          <w:spacing w:val="-1"/>
          <w:sz w:val="24"/>
          <w:szCs w:val="24"/>
        </w:rPr>
        <w:t>SD</w:t>
      </w:r>
      <w:r>
        <w:rPr>
          <w:sz w:val="24"/>
          <w:szCs w:val="24"/>
        </w:rPr>
        <w:t>M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pacing w:val="-4"/>
          <w:sz w:val="24"/>
          <w:szCs w:val="24"/>
        </w:rPr>
        <w:t>p</w:t>
      </w:r>
      <w:r>
        <w:rPr>
          <w:spacing w:val="1"/>
          <w:sz w:val="24"/>
          <w:szCs w:val="24"/>
        </w:rPr>
        <w:t>a</w:t>
      </w:r>
      <w:r>
        <w:rPr>
          <w:sz w:val="24"/>
          <w:szCs w:val="24"/>
        </w:rPr>
        <w:t>da</w:t>
      </w:r>
      <w:r>
        <w:rPr>
          <w:spacing w:val="3"/>
          <w:sz w:val="24"/>
          <w:szCs w:val="24"/>
        </w:rPr>
        <w:t xml:space="preserve"> </w:t>
      </w:r>
      <w:r>
        <w:rPr>
          <w:spacing w:val="-1"/>
          <w:sz w:val="24"/>
          <w:szCs w:val="24"/>
        </w:rPr>
        <w:t>UMK</w:t>
      </w:r>
      <w:r>
        <w:rPr>
          <w:sz w:val="24"/>
          <w:szCs w:val="24"/>
        </w:rPr>
        <w:t>M p</w:t>
      </w:r>
      <w:r>
        <w:rPr>
          <w:spacing w:val="1"/>
          <w:sz w:val="24"/>
          <w:szCs w:val="24"/>
        </w:rPr>
        <w:t>e</w:t>
      </w:r>
      <w:r>
        <w:rPr>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C</w:t>
      </w:r>
      <w:r>
        <w:rPr>
          <w:spacing w:val="-1"/>
          <w:sz w:val="24"/>
          <w:szCs w:val="24"/>
        </w:rPr>
        <w:t>S</w:t>
      </w:r>
      <w:r>
        <w:rPr>
          <w:sz w:val="24"/>
          <w:szCs w:val="24"/>
        </w:rPr>
        <w:t>R</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dukung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0"/>
          <w:sz w:val="24"/>
          <w:szCs w:val="24"/>
        </w:rPr>
        <w:t xml:space="preserve"> </w:t>
      </w:r>
      <w:r>
        <w:rPr>
          <w:i/>
          <w:spacing w:val="-1"/>
          <w:sz w:val="24"/>
          <w:szCs w:val="24"/>
        </w:rPr>
        <w:t>s</w:t>
      </w:r>
      <w:r>
        <w:rPr>
          <w:i/>
          <w:sz w:val="24"/>
          <w:szCs w:val="24"/>
        </w:rPr>
        <w:t>upp</w:t>
      </w:r>
      <w:r>
        <w:rPr>
          <w:i/>
          <w:spacing w:val="1"/>
          <w:sz w:val="24"/>
          <w:szCs w:val="24"/>
        </w:rPr>
        <w:t>l</w:t>
      </w:r>
      <w:r>
        <w:rPr>
          <w:i/>
          <w:sz w:val="24"/>
          <w:szCs w:val="24"/>
        </w:rPr>
        <w:t>y</w:t>
      </w:r>
      <w:r>
        <w:rPr>
          <w:i/>
          <w:spacing w:val="5"/>
          <w:sz w:val="24"/>
          <w:szCs w:val="24"/>
        </w:rPr>
        <w:t xml:space="preserve"> </w:t>
      </w:r>
      <w:r>
        <w:rPr>
          <w:i/>
          <w:spacing w:val="1"/>
          <w:sz w:val="24"/>
          <w:szCs w:val="24"/>
        </w:rPr>
        <w:t>c</w:t>
      </w:r>
      <w:r>
        <w:rPr>
          <w:i/>
          <w:sz w:val="24"/>
          <w:szCs w:val="24"/>
        </w:rPr>
        <w:t>ha</w:t>
      </w:r>
      <w:r>
        <w:rPr>
          <w:i/>
          <w:spacing w:val="1"/>
          <w:sz w:val="24"/>
          <w:szCs w:val="24"/>
        </w:rPr>
        <w:t>i</w:t>
      </w:r>
      <w:r>
        <w:rPr>
          <w:i/>
          <w:sz w:val="24"/>
          <w:szCs w:val="24"/>
        </w:rPr>
        <w:t>n</w:t>
      </w:r>
      <w:r>
        <w:rPr>
          <w:i/>
          <w:spacing w:val="6"/>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pacing w:val="-4"/>
          <w:sz w:val="24"/>
          <w:szCs w:val="24"/>
        </w:rPr>
        <w:t>ng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z w:val="24"/>
          <w:szCs w:val="24"/>
        </w:rPr>
        <w:t>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4"/>
          <w:sz w:val="24"/>
          <w:szCs w:val="24"/>
        </w:rPr>
        <w:t xml:space="preserve"> </w:t>
      </w:r>
      <w:r>
        <w:rPr>
          <w:spacing w:val="-4"/>
          <w:sz w:val="24"/>
          <w:szCs w:val="24"/>
        </w:rPr>
        <w:t>p</w:t>
      </w:r>
      <w:r>
        <w:rPr>
          <w:spacing w:val="1"/>
          <w:sz w:val="24"/>
          <w:szCs w:val="24"/>
        </w:rPr>
        <w:t>ema</w:t>
      </w:r>
      <w:r>
        <w:rPr>
          <w:spacing w:val="-1"/>
          <w:sz w:val="24"/>
          <w:szCs w:val="24"/>
        </w:rPr>
        <w:t>s</w:t>
      </w:r>
      <w:r>
        <w:rPr>
          <w:spacing w:val="1"/>
          <w:sz w:val="24"/>
          <w:szCs w:val="24"/>
        </w:rPr>
        <w:t>a</w:t>
      </w:r>
      <w:r>
        <w:rPr>
          <w:sz w:val="24"/>
          <w:szCs w:val="24"/>
        </w:rPr>
        <w:t>rn,</w:t>
      </w:r>
      <w:r>
        <w:rPr>
          <w:spacing w:val="3"/>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4"/>
          <w:sz w:val="24"/>
          <w:szCs w:val="24"/>
        </w:rPr>
        <w:t xml:space="preserve"> </w:t>
      </w:r>
      <w:r>
        <w:rPr>
          <w:spacing w:val="-1"/>
          <w:sz w:val="24"/>
          <w:szCs w:val="24"/>
        </w:rPr>
        <w:t>SD</w:t>
      </w:r>
      <w:r>
        <w:rPr>
          <w:sz w:val="24"/>
          <w:szCs w:val="24"/>
        </w:rPr>
        <w:t>M</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 produk</w:t>
      </w:r>
      <w:r>
        <w:rPr>
          <w:spacing w:val="-1"/>
          <w:sz w:val="24"/>
          <w:szCs w:val="24"/>
        </w:rPr>
        <w:t>s</w:t>
      </w:r>
      <w:r>
        <w:rPr>
          <w:sz w:val="24"/>
          <w:szCs w:val="24"/>
        </w:rPr>
        <w:t>i</w:t>
      </w:r>
      <w:r>
        <w:rPr>
          <w:spacing w:val="4"/>
          <w:sz w:val="24"/>
          <w:szCs w:val="24"/>
        </w:rPr>
        <w:t xml:space="preserve"> </w:t>
      </w:r>
      <w:r>
        <w:rPr>
          <w:spacing w:val="-1"/>
          <w:sz w:val="24"/>
          <w:szCs w:val="24"/>
        </w:rPr>
        <w:t>UMK</w:t>
      </w:r>
      <w:r>
        <w:rPr>
          <w:sz w:val="24"/>
          <w:szCs w:val="24"/>
        </w:rPr>
        <w:t>M p</w:t>
      </w:r>
      <w:r>
        <w:rPr>
          <w:spacing w:val="1"/>
          <w:sz w:val="24"/>
          <w:szCs w:val="24"/>
        </w:rPr>
        <w:t>e</w:t>
      </w:r>
      <w:r>
        <w:rPr>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w:t>
      </w:r>
      <w:r>
        <w:rPr>
          <w:spacing w:val="5"/>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z w:val="24"/>
          <w:szCs w:val="24"/>
        </w:rPr>
        <w:t>d</w:t>
      </w:r>
      <w:r>
        <w:rPr>
          <w:spacing w:val="-3"/>
          <w:sz w:val="24"/>
          <w:szCs w:val="24"/>
        </w:rPr>
        <w:t>i</w:t>
      </w:r>
      <w:r>
        <w:rPr>
          <w:sz w:val="24"/>
          <w:szCs w:val="24"/>
        </w:rPr>
        <w:t xml:space="preserve">dukung </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am</w:t>
      </w:r>
      <w:r>
        <w:rPr>
          <w:sz w:val="24"/>
          <w:szCs w:val="24"/>
        </w:rPr>
        <w:t>p</w:t>
      </w:r>
      <w:r>
        <w:rPr>
          <w:spacing w:val="1"/>
          <w:sz w:val="24"/>
          <w:szCs w:val="24"/>
        </w:rPr>
        <w:t>a</w:t>
      </w:r>
      <w:r>
        <w:rPr>
          <w:sz w:val="24"/>
          <w:szCs w:val="24"/>
        </w:rPr>
        <w:t>k n</w:t>
      </w:r>
      <w:r>
        <w:rPr>
          <w:spacing w:val="1"/>
          <w:sz w:val="24"/>
          <w:szCs w:val="24"/>
        </w:rPr>
        <w:t>e</w:t>
      </w:r>
      <w:r>
        <w:rPr>
          <w:spacing w:val="-4"/>
          <w:sz w:val="24"/>
          <w:szCs w:val="24"/>
        </w:rPr>
        <w:t>g</w:t>
      </w:r>
      <w:r>
        <w:rPr>
          <w:spacing w:val="1"/>
          <w:sz w:val="24"/>
          <w:szCs w:val="24"/>
        </w:rPr>
        <w:t>ati</w:t>
      </w:r>
      <w:r>
        <w:rPr>
          <w:spacing w:val="-4"/>
          <w:sz w:val="24"/>
          <w:szCs w:val="24"/>
        </w:rPr>
        <w:t>v</w:t>
      </w:r>
      <w:r>
        <w:rPr>
          <w:sz w:val="24"/>
          <w:szCs w:val="24"/>
        </w:rPr>
        <w:t>e</w:t>
      </w:r>
      <w:r>
        <w:rPr>
          <w:spacing w:val="-3"/>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3"/>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5"/>
          <w:sz w:val="24"/>
          <w:szCs w:val="24"/>
        </w:rPr>
        <w:t>H</w:t>
      </w:r>
      <w:r>
        <w:rPr>
          <w:spacing w:val="1"/>
          <w:sz w:val="24"/>
          <w:szCs w:val="24"/>
        </w:rPr>
        <w:t>a</w:t>
      </w:r>
      <w:r>
        <w:rPr>
          <w:sz w:val="24"/>
          <w:szCs w:val="24"/>
        </w:rPr>
        <w:t>l</w:t>
      </w:r>
      <w:r>
        <w:rPr>
          <w:spacing w:val="-3"/>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4"/>
          <w:sz w:val="24"/>
          <w:szCs w:val="24"/>
        </w:rPr>
        <w:t>d</w:t>
      </w:r>
      <w:r>
        <w:rPr>
          <w:spacing w:val="1"/>
          <w:sz w:val="24"/>
          <w:szCs w:val="24"/>
        </w:rPr>
        <w:t>it</w:t>
      </w:r>
      <w:r>
        <w:rPr>
          <w:sz w:val="24"/>
          <w:szCs w:val="24"/>
        </w:rPr>
        <w:t>un</w:t>
      </w:r>
      <w:r>
        <w:rPr>
          <w:spacing w:val="1"/>
          <w:sz w:val="24"/>
          <w:szCs w:val="24"/>
        </w:rPr>
        <w:t>j</w:t>
      </w:r>
      <w:r>
        <w:rPr>
          <w:sz w:val="24"/>
          <w:szCs w:val="24"/>
        </w:rPr>
        <w:t>uk</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6"/>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pacing w:val="-1"/>
          <w:sz w:val="24"/>
          <w:szCs w:val="24"/>
        </w:rPr>
        <w:t>SD</w:t>
      </w:r>
      <w:r>
        <w:rPr>
          <w:sz w:val="24"/>
          <w:szCs w:val="24"/>
        </w:rPr>
        <w:t>M</w:t>
      </w:r>
      <w:r>
        <w:rPr>
          <w:spacing w:val="6"/>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z w:val="24"/>
          <w:szCs w:val="24"/>
        </w:rPr>
        <w:t>pr</w:t>
      </w:r>
      <w:r>
        <w:rPr>
          <w:spacing w:val="-4"/>
          <w:sz w:val="24"/>
          <w:szCs w:val="24"/>
        </w:rPr>
        <w:t>o</w:t>
      </w:r>
      <w:r>
        <w:rPr>
          <w:sz w:val="24"/>
          <w:szCs w:val="24"/>
        </w:rPr>
        <w:t>duk</w:t>
      </w:r>
      <w:r>
        <w:rPr>
          <w:spacing w:val="-1"/>
          <w:sz w:val="24"/>
          <w:szCs w:val="24"/>
        </w:rPr>
        <w:t>s</w:t>
      </w:r>
      <w:r>
        <w:rPr>
          <w:sz w:val="24"/>
          <w:szCs w:val="24"/>
        </w:rPr>
        <w:t>i</w:t>
      </w:r>
      <w:r>
        <w:rPr>
          <w:spacing w:val="9"/>
          <w:sz w:val="24"/>
          <w:szCs w:val="24"/>
        </w:rPr>
        <w:t xml:space="preserve"> </w:t>
      </w:r>
      <w:r>
        <w:rPr>
          <w:spacing w:val="1"/>
          <w:sz w:val="24"/>
          <w:szCs w:val="24"/>
        </w:rPr>
        <w:t>ta</w:t>
      </w:r>
      <w:r>
        <w:rPr>
          <w:sz w:val="24"/>
          <w:szCs w:val="24"/>
        </w:rPr>
        <w:t>n</w:t>
      </w:r>
      <w:r>
        <w:rPr>
          <w:spacing w:val="-4"/>
          <w:sz w:val="24"/>
          <w:szCs w:val="24"/>
        </w:rPr>
        <w:t>p</w:t>
      </w:r>
      <w:r>
        <w:rPr>
          <w:sz w:val="24"/>
          <w:szCs w:val="24"/>
        </w:rPr>
        <w:t>a</w:t>
      </w:r>
      <w:r>
        <w:rPr>
          <w:spacing w:val="9"/>
          <w:sz w:val="24"/>
          <w:szCs w:val="24"/>
        </w:rPr>
        <w:t xml:space="preserve"> </w:t>
      </w:r>
      <w:r>
        <w:rPr>
          <w:sz w:val="24"/>
          <w:szCs w:val="24"/>
        </w:rPr>
        <w:t>d</w:t>
      </w:r>
      <w:r>
        <w:rPr>
          <w:spacing w:val="1"/>
          <w:sz w:val="24"/>
          <w:szCs w:val="24"/>
        </w:rPr>
        <w:t>i</w:t>
      </w:r>
      <w:r>
        <w:rPr>
          <w:sz w:val="24"/>
          <w:szCs w:val="24"/>
        </w:rPr>
        <w:t>dukung</w:t>
      </w:r>
      <w:r>
        <w:rPr>
          <w:spacing w:val="4"/>
          <w:sz w:val="24"/>
          <w:szCs w:val="24"/>
        </w:rPr>
        <w:t xml:space="preserve"> </w:t>
      </w:r>
      <w:r>
        <w:rPr>
          <w:spacing w:val="-1"/>
          <w:sz w:val="24"/>
          <w:szCs w:val="24"/>
        </w:rPr>
        <w:t>s</w:t>
      </w:r>
      <w:r>
        <w:rPr>
          <w:sz w:val="24"/>
          <w:szCs w:val="24"/>
        </w:rPr>
        <w:t>upp</w:t>
      </w:r>
      <w:r>
        <w:rPr>
          <w:spacing w:val="1"/>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 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 xml:space="preserve">k </w:t>
      </w:r>
      <w:r>
        <w:rPr>
          <w:spacing w:val="-4"/>
          <w:sz w:val="24"/>
          <w:szCs w:val="24"/>
        </w:rPr>
        <w:t>n</w:t>
      </w:r>
      <w:r>
        <w:rPr>
          <w:spacing w:val="1"/>
          <w:sz w:val="24"/>
          <w:szCs w:val="24"/>
        </w:rPr>
        <w:t>e</w:t>
      </w:r>
      <w:r>
        <w:rPr>
          <w:spacing w:val="-4"/>
          <w:sz w:val="24"/>
          <w:szCs w:val="24"/>
        </w:rPr>
        <w:t>g</w:t>
      </w:r>
      <w:r>
        <w:rPr>
          <w:spacing w:val="1"/>
          <w:sz w:val="24"/>
          <w:szCs w:val="24"/>
        </w:rPr>
        <w:t>ati</w:t>
      </w:r>
      <w:r>
        <w:rPr>
          <w:sz w:val="24"/>
          <w:szCs w:val="24"/>
        </w:rPr>
        <w:t xml:space="preserve">f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pacing w:val="-4"/>
          <w:sz w:val="24"/>
          <w:szCs w:val="24"/>
        </w:rPr>
        <w:t>ng</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d</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z w:val="24"/>
          <w:szCs w:val="24"/>
        </w:rPr>
        <w:t>produk</w:t>
      </w:r>
      <w:r>
        <w:rPr>
          <w:spacing w:val="-1"/>
          <w:sz w:val="24"/>
          <w:szCs w:val="24"/>
        </w:rPr>
        <w:t>s</w:t>
      </w:r>
      <w:r>
        <w:rPr>
          <w:sz w:val="24"/>
          <w:szCs w:val="24"/>
        </w:rPr>
        <w:t>i</w:t>
      </w:r>
      <w:r>
        <w:rPr>
          <w:spacing w:val="9"/>
          <w:sz w:val="24"/>
          <w:szCs w:val="24"/>
        </w:rPr>
        <w:t xml:space="preserve"> </w:t>
      </w:r>
      <w:r>
        <w:rPr>
          <w:spacing w:val="-4"/>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w:t>
      </w:r>
      <w:r>
        <w:rPr>
          <w:spacing w:val="9"/>
          <w:sz w:val="24"/>
          <w:szCs w:val="24"/>
        </w:rPr>
        <w:t xml:space="preserve"> </w:t>
      </w:r>
      <w:r>
        <w:rPr>
          <w:spacing w:val="-1"/>
          <w:sz w:val="24"/>
          <w:szCs w:val="24"/>
        </w:rPr>
        <w:t>SD</w:t>
      </w:r>
      <w:r>
        <w:rPr>
          <w:sz w:val="24"/>
          <w:szCs w:val="24"/>
        </w:rPr>
        <w:t>M</w:t>
      </w:r>
      <w:r>
        <w:rPr>
          <w:spacing w:val="10"/>
          <w:sz w:val="24"/>
          <w:szCs w:val="24"/>
        </w:rPr>
        <w:t xml:space="preserve"> </w:t>
      </w:r>
      <w:r>
        <w:rPr>
          <w:spacing w:val="-8"/>
          <w:sz w:val="24"/>
          <w:szCs w:val="24"/>
        </w:rPr>
        <w:t>y</w:t>
      </w:r>
      <w:r>
        <w:rPr>
          <w:spacing w:val="1"/>
          <w:sz w:val="24"/>
          <w:szCs w:val="24"/>
        </w:rPr>
        <w:t>a</w:t>
      </w:r>
      <w:r>
        <w:rPr>
          <w:sz w:val="24"/>
          <w:szCs w:val="24"/>
        </w:rPr>
        <w:t>ng</w:t>
      </w:r>
      <w:r>
        <w:rPr>
          <w:spacing w:val="8"/>
          <w:sz w:val="24"/>
          <w:szCs w:val="24"/>
        </w:rPr>
        <w:t xml:space="preserve"> </w:t>
      </w:r>
      <w:r>
        <w:rPr>
          <w:sz w:val="24"/>
          <w:szCs w:val="24"/>
        </w:rPr>
        <w:t>d</w:t>
      </w:r>
      <w:r>
        <w:rPr>
          <w:spacing w:val="1"/>
          <w:sz w:val="24"/>
          <w:szCs w:val="24"/>
        </w:rPr>
        <w:t>i</w:t>
      </w:r>
      <w:r>
        <w:rPr>
          <w:sz w:val="24"/>
          <w:szCs w:val="24"/>
        </w:rPr>
        <w:t>dukung</w:t>
      </w:r>
      <w:r>
        <w:rPr>
          <w:spacing w:val="4"/>
          <w:sz w:val="24"/>
          <w:szCs w:val="24"/>
        </w:rPr>
        <w:t xml:space="preserve"> </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pacing w:val="1"/>
          <w:sz w:val="24"/>
          <w:szCs w:val="24"/>
        </w:rPr>
        <w:t>m</w:t>
      </w:r>
      <w:r>
        <w:rPr>
          <w:sz w:val="24"/>
          <w:szCs w:val="24"/>
        </w:rPr>
        <w:t>p</w:t>
      </w:r>
      <w:r>
        <w:rPr>
          <w:spacing w:val="1"/>
          <w:sz w:val="24"/>
          <w:szCs w:val="24"/>
        </w:rPr>
        <w:t>a</w:t>
      </w:r>
      <w:r>
        <w:rPr>
          <w:sz w:val="24"/>
          <w:szCs w:val="24"/>
        </w:rPr>
        <w:t>k po</w:t>
      </w:r>
      <w:r>
        <w:rPr>
          <w:spacing w:val="-1"/>
          <w:sz w:val="24"/>
          <w:szCs w:val="24"/>
        </w:rPr>
        <w:t>s</w:t>
      </w:r>
      <w:r>
        <w:rPr>
          <w:spacing w:val="1"/>
          <w:sz w:val="24"/>
          <w:szCs w:val="24"/>
        </w:rPr>
        <w:t>i</w:t>
      </w:r>
      <w:r>
        <w:rPr>
          <w:spacing w:val="-1"/>
          <w:sz w:val="24"/>
          <w:szCs w:val="24"/>
        </w:rPr>
        <w:t>s</w:t>
      </w:r>
      <w:r>
        <w:rPr>
          <w:spacing w:val="1"/>
          <w:sz w:val="24"/>
          <w:szCs w:val="24"/>
        </w:rPr>
        <w:t>iti</w:t>
      </w:r>
      <w:r>
        <w:rPr>
          <w:sz w:val="24"/>
          <w:szCs w:val="24"/>
        </w:rPr>
        <w:t xml:space="preserve">p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k</w:t>
      </w:r>
      <w:r>
        <w:rPr>
          <w:spacing w:val="1"/>
          <w:sz w:val="24"/>
          <w:szCs w:val="24"/>
        </w:rPr>
        <w:t>e</w:t>
      </w:r>
      <w:r>
        <w:rPr>
          <w:spacing w:val="-4"/>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3717F8" w:rsidRDefault="009C3401" w:rsidP="00BA6FA0">
      <w:pPr>
        <w:spacing w:after="120" w:line="276" w:lineRule="auto"/>
        <w:ind w:right="70" w:firstLine="720"/>
        <w:jc w:val="both"/>
        <w:rPr>
          <w:sz w:val="24"/>
          <w:szCs w:val="24"/>
        </w:rPr>
      </w:pP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emi</w:t>
      </w:r>
      <w:r>
        <w:rPr>
          <w:sz w:val="24"/>
          <w:szCs w:val="24"/>
        </w:rPr>
        <w:t>k</w:t>
      </w:r>
      <w:r>
        <w:rPr>
          <w:spacing w:val="1"/>
          <w:sz w:val="24"/>
          <w:szCs w:val="24"/>
        </w:rPr>
        <w:t>ia</w:t>
      </w:r>
      <w:r>
        <w:rPr>
          <w:sz w:val="24"/>
          <w:szCs w:val="24"/>
        </w:rPr>
        <w:t>n pro</w:t>
      </w:r>
      <w:r>
        <w:rPr>
          <w:spacing w:val="-4"/>
          <w:sz w:val="24"/>
          <w:szCs w:val="24"/>
        </w:rPr>
        <w:t>g</w:t>
      </w:r>
      <w:r>
        <w:rPr>
          <w:sz w:val="24"/>
          <w:szCs w:val="24"/>
        </w:rPr>
        <w:t>r</w:t>
      </w:r>
      <w:r>
        <w:rPr>
          <w:spacing w:val="5"/>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4"/>
          <w:sz w:val="24"/>
          <w:szCs w:val="24"/>
        </w:rPr>
        <w:t>p</w:t>
      </w:r>
      <w:r>
        <w:rPr>
          <w:spacing w:val="1"/>
          <w:sz w:val="24"/>
          <w:szCs w:val="24"/>
        </w:rPr>
        <w:t>ali</w:t>
      </w:r>
      <w:r>
        <w:rPr>
          <w:sz w:val="24"/>
          <w:szCs w:val="24"/>
        </w:rPr>
        <w:t xml:space="preserve">ng </w:t>
      </w:r>
      <w:r>
        <w:rPr>
          <w:spacing w:val="1"/>
          <w:sz w:val="24"/>
          <w:szCs w:val="24"/>
        </w:rPr>
        <w:t>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z w:val="24"/>
          <w:szCs w:val="24"/>
        </w:rPr>
        <w:t>f</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3"/>
          <w:sz w:val="24"/>
          <w:szCs w:val="24"/>
        </w:rPr>
        <w:t>m</w:t>
      </w:r>
      <w:r>
        <w:rPr>
          <w:spacing w:val="1"/>
          <w:sz w:val="24"/>
          <w:szCs w:val="24"/>
        </w:rPr>
        <w:t>a</w:t>
      </w:r>
      <w:r>
        <w:rPr>
          <w:sz w:val="24"/>
          <w:szCs w:val="24"/>
        </w:rPr>
        <w:t>upun 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2"/>
          <w:sz w:val="24"/>
          <w:szCs w:val="24"/>
        </w:rPr>
        <w:t>D</w:t>
      </w:r>
      <w:r>
        <w:rPr>
          <w:sz w:val="24"/>
          <w:szCs w:val="24"/>
        </w:rPr>
        <w:t>M</w:t>
      </w:r>
      <w:r>
        <w:rPr>
          <w:spacing w:val="-1"/>
          <w:sz w:val="24"/>
          <w:szCs w:val="24"/>
        </w:rPr>
        <w:t xml:space="preserve"> </w:t>
      </w:r>
      <w:r>
        <w:rPr>
          <w:spacing w:val="1"/>
          <w:sz w:val="24"/>
          <w:szCs w:val="24"/>
        </w:rPr>
        <w:t>a</w:t>
      </w:r>
      <w:r>
        <w:rPr>
          <w:sz w:val="24"/>
          <w:szCs w:val="24"/>
        </w:rPr>
        <w:t>d</w:t>
      </w:r>
      <w:r>
        <w:rPr>
          <w:spacing w:val="1"/>
          <w:sz w:val="24"/>
          <w:szCs w:val="24"/>
        </w:rPr>
        <w:t>ala</w:t>
      </w:r>
      <w:r>
        <w:rPr>
          <w:sz w:val="24"/>
          <w:szCs w:val="24"/>
        </w:rPr>
        <w:t>h C</w:t>
      </w:r>
      <w:r>
        <w:rPr>
          <w:spacing w:val="-1"/>
          <w:sz w:val="24"/>
          <w:szCs w:val="24"/>
        </w:rPr>
        <w:t>S</w:t>
      </w:r>
      <w:r>
        <w:rPr>
          <w:sz w:val="24"/>
          <w:szCs w:val="24"/>
        </w:rPr>
        <w:t>R p</w:t>
      </w:r>
      <w:r>
        <w:rPr>
          <w:spacing w:val="1"/>
          <w:sz w:val="24"/>
          <w:szCs w:val="24"/>
        </w:rPr>
        <w:t>elati</w:t>
      </w:r>
      <w:r>
        <w:rPr>
          <w:sz w:val="24"/>
          <w:szCs w:val="24"/>
        </w:rPr>
        <w:t>h</w:t>
      </w:r>
      <w:r>
        <w:rPr>
          <w:spacing w:val="1"/>
          <w:sz w:val="24"/>
          <w:szCs w:val="24"/>
        </w:rPr>
        <w:t>a</w:t>
      </w:r>
      <w:r>
        <w:rPr>
          <w:sz w:val="24"/>
          <w:szCs w:val="24"/>
        </w:rPr>
        <w:t>n. 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ala</w:t>
      </w:r>
      <w:r>
        <w:rPr>
          <w:sz w:val="24"/>
          <w:szCs w:val="24"/>
        </w:rPr>
        <w:t>m</w:t>
      </w:r>
      <w:r>
        <w:rPr>
          <w:spacing w:val="-3"/>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4"/>
          <w:sz w:val="24"/>
          <w:szCs w:val="24"/>
        </w:rPr>
        <w:t xml:space="preserve"> p</w:t>
      </w:r>
      <w:r>
        <w:rPr>
          <w:spacing w:val="1"/>
          <w:sz w:val="24"/>
          <w:szCs w:val="24"/>
        </w:rPr>
        <w:t>e</w:t>
      </w:r>
      <w:r>
        <w:rPr>
          <w:sz w:val="24"/>
          <w:szCs w:val="24"/>
        </w:rPr>
        <w:t>r</w:t>
      </w:r>
      <w:r>
        <w:rPr>
          <w:spacing w:val="-2"/>
          <w:sz w:val="24"/>
          <w:szCs w:val="24"/>
        </w:rPr>
        <w:t>a</w:t>
      </w:r>
      <w:r>
        <w:rPr>
          <w:spacing w:val="1"/>
          <w:sz w:val="24"/>
          <w:szCs w:val="24"/>
        </w:rPr>
        <w:t>la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z w:val="24"/>
          <w:szCs w:val="24"/>
        </w:rPr>
        <w:t>n</w:t>
      </w:r>
      <w:r>
        <w:rPr>
          <w:spacing w:val="-4"/>
          <w:sz w:val="24"/>
          <w:szCs w:val="24"/>
        </w:rPr>
        <w:t>y</w:t>
      </w:r>
      <w:r>
        <w:rPr>
          <w:sz w:val="24"/>
          <w:szCs w:val="24"/>
        </w:rPr>
        <w:t>a</w:t>
      </w:r>
      <w:r>
        <w:rPr>
          <w:spacing w:val="-3"/>
          <w:sz w:val="24"/>
          <w:szCs w:val="24"/>
        </w:rPr>
        <w:t xml:space="preserve"> </w:t>
      </w:r>
      <w:r>
        <w:rPr>
          <w:spacing w:val="1"/>
          <w:sz w:val="24"/>
          <w:szCs w:val="24"/>
        </w:rPr>
        <w:t>e</w:t>
      </w:r>
      <w:r>
        <w:rPr>
          <w:sz w:val="24"/>
          <w:szCs w:val="24"/>
        </w:rPr>
        <w:t>f</w:t>
      </w:r>
      <w:r>
        <w:rPr>
          <w:spacing w:val="1"/>
          <w:sz w:val="24"/>
          <w:szCs w:val="24"/>
        </w:rPr>
        <w:t>e</w:t>
      </w:r>
      <w:r>
        <w:rPr>
          <w:spacing w:val="-4"/>
          <w:sz w:val="24"/>
          <w:szCs w:val="24"/>
        </w:rPr>
        <w:t>k</w:t>
      </w:r>
      <w:r>
        <w:rPr>
          <w:spacing w:val="1"/>
          <w:sz w:val="24"/>
          <w:szCs w:val="24"/>
        </w:rPr>
        <w:t>ti</w:t>
      </w:r>
      <w:r>
        <w:rPr>
          <w:sz w:val="24"/>
          <w:szCs w:val="24"/>
        </w:rPr>
        <w:t>f</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8"/>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 produk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pacing w:val="-1"/>
          <w:sz w:val="24"/>
          <w:szCs w:val="24"/>
        </w:rPr>
        <w:t>SDM</w:t>
      </w:r>
      <w:r>
        <w:rPr>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pacing w:val="1"/>
          <w:sz w:val="24"/>
          <w:szCs w:val="24"/>
        </w:rPr>
        <w:t>a</w:t>
      </w:r>
      <w:r>
        <w:rPr>
          <w:sz w:val="24"/>
          <w:szCs w:val="24"/>
        </w:rPr>
        <w:t>kna</w:t>
      </w:r>
      <w:r>
        <w:rPr>
          <w:spacing w:val="1"/>
          <w:sz w:val="24"/>
          <w:szCs w:val="24"/>
        </w:rPr>
        <w:t xml:space="preserve"> </w:t>
      </w:r>
      <w:r>
        <w:rPr>
          <w:sz w:val="24"/>
          <w:szCs w:val="24"/>
        </w:rPr>
        <w:t>C</w:t>
      </w:r>
      <w:r>
        <w:rPr>
          <w:spacing w:val="-1"/>
          <w:sz w:val="24"/>
          <w:szCs w:val="24"/>
        </w:rPr>
        <w:t>S</w:t>
      </w:r>
      <w:r>
        <w:rPr>
          <w:sz w:val="24"/>
          <w:szCs w:val="24"/>
        </w:rPr>
        <w:t>R 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 b</w:t>
      </w:r>
      <w:r>
        <w:rPr>
          <w:spacing w:val="1"/>
          <w:sz w:val="24"/>
          <w:szCs w:val="24"/>
        </w:rPr>
        <w:t>a</w:t>
      </w:r>
      <w:r>
        <w:rPr>
          <w:spacing w:val="-4"/>
          <w:sz w:val="24"/>
          <w:szCs w:val="24"/>
        </w:rPr>
        <w:t>n</w:t>
      </w:r>
      <w:r>
        <w:rPr>
          <w:spacing w:val="1"/>
          <w:sz w:val="24"/>
          <w:szCs w:val="24"/>
        </w:rPr>
        <w:t>t</w:t>
      </w:r>
      <w:r>
        <w:rPr>
          <w:sz w:val="24"/>
          <w:szCs w:val="24"/>
        </w:rPr>
        <w:t>u</w:t>
      </w:r>
      <w:r>
        <w:rPr>
          <w:spacing w:val="1"/>
          <w:sz w:val="24"/>
          <w:szCs w:val="24"/>
        </w:rPr>
        <w:t>a</w:t>
      </w:r>
      <w:r>
        <w:rPr>
          <w:sz w:val="24"/>
          <w:szCs w:val="24"/>
        </w:rPr>
        <w:t>n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1"/>
          <w:sz w:val="24"/>
          <w:szCs w:val="24"/>
        </w:rPr>
        <w:t>l</w:t>
      </w:r>
      <w:r>
        <w:rPr>
          <w:spacing w:val="1"/>
          <w:sz w:val="24"/>
          <w:szCs w:val="24"/>
        </w:rPr>
        <w:t>a</w:t>
      </w:r>
      <w:r>
        <w:rPr>
          <w:sz w:val="24"/>
          <w:szCs w:val="24"/>
        </w:rPr>
        <w:t>n</w:t>
      </w:r>
      <w:r>
        <w:rPr>
          <w:spacing w:val="4"/>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z w:val="24"/>
          <w:szCs w:val="24"/>
        </w:rPr>
        <w:t>b</w:t>
      </w:r>
      <w:r>
        <w:rPr>
          <w:spacing w:val="1"/>
          <w:sz w:val="24"/>
          <w:szCs w:val="24"/>
        </w:rPr>
        <w:t>e</w:t>
      </w:r>
      <w:r>
        <w:rPr>
          <w:sz w:val="24"/>
          <w:szCs w:val="24"/>
        </w:rPr>
        <w:t>rd</w:t>
      </w:r>
      <w:r>
        <w:rPr>
          <w:spacing w:val="1"/>
          <w:sz w:val="24"/>
          <w:szCs w:val="24"/>
        </w:rPr>
        <w:t>am</w:t>
      </w:r>
      <w:r>
        <w:rPr>
          <w:spacing w:val="-4"/>
          <w:sz w:val="24"/>
          <w:szCs w:val="24"/>
        </w:rPr>
        <w:t>p</w:t>
      </w:r>
      <w:r>
        <w:rPr>
          <w:spacing w:val="1"/>
          <w:sz w:val="24"/>
          <w:szCs w:val="24"/>
        </w:rPr>
        <w:t>a</w:t>
      </w:r>
      <w:r>
        <w:rPr>
          <w:sz w:val="24"/>
          <w:szCs w:val="24"/>
        </w:rPr>
        <w:t>k</w:t>
      </w:r>
      <w:r>
        <w:rPr>
          <w:spacing w:val="4"/>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ja</w:t>
      </w:r>
      <w:r>
        <w:rPr>
          <w:sz w:val="24"/>
          <w:szCs w:val="24"/>
        </w:rPr>
        <w:t>,</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n, 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pacing w:val="-1"/>
          <w:sz w:val="24"/>
          <w:szCs w:val="24"/>
        </w:rPr>
        <w:t>SD</w:t>
      </w:r>
      <w:r>
        <w:rPr>
          <w:sz w:val="24"/>
          <w:szCs w:val="24"/>
        </w:rPr>
        <w:t>M</w:t>
      </w:r>
      <w:r>
        <w:rPr>
          <w:spacing w:val="2"/>
          <w:sz w:val="24"/>
          <w:szCs w:val="24"/>
        </w:rPr>
        <w:t xml:space="preserve"> </w:t>
      </w:r>
      <w:r>
        <w:rPr>
          <w:spacing w:val="1"/>
          <w:sz w:val="24"/>
          <w:szCs w:val="24"/>
        </w:rPr>
        <w:t>ma</w:t>
      </w:r>
      <w:r>
        <w:rPr>
          <w:sz w:val="24"/>
          <w:szCs w:val="24"/>
        </w:rPr>
        <w:t>upun</w:t>
      </w:r>
      <w:r>
        <w:rPr>
          <w:spacing w:val="4"/>
          <w:sz w:val="24"/>
          <w:szCs w:val="24"/>
        </w:rPr>
        <w:t xml:space="preserve"> </w:t>
      </w:r>
      <w:r>
        <w:rPr>
          <w:sz w:val="24"/>
          <w:szCs w:val="24"/>
        </w:rPr>
        <w:t>k</w:t>
      </w:r>
      <w:r>
        <w:rPr>
          <w:spacing w:val="1"/>
          <w:sz w:val="24"/>
          <w:szCs w:val="24"/>
        </w:rPr>
        <w:t>i</w:t>
      </w:r>
      <w:r>
        <w:rPr>
          <w:spacing w:val="-4"/>
          <w:sz w:val="24"/>
          <w:szCs w:val="24"/>
        </w:rPr>
        <w:t>n</w:t>
      </w:r>
      <w:r>
        <w:rPr>
          <w:spacing w:val="-3"/>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z w:val="24"/>
          <w:szCs w:val="24"/>
        </w:rPr>
        <w:t>produk</w:t>
      </w:r>
      <w:r>
        <w:rPr>
          <w:spacing w:val="-1"/>
          <w:sz w:val="24"/>
          <w:szCs w:val="24"/>
        </w:rPr>
        <w:t>s</w:t>
      </w:r>
      <w:r>
        <w:rPr>
          <w:spacing w:val="1"/>
          <w:sz w:val="24"/>
          <w:szCs w:val="24"/>
        </w:rPr>
        <w:t>i</w:t>
      </w:r>
      <w:r>
        <w:rPr>
          <w:sz w:val="24"/>
          <w:szCs w:val="24"/>
        </w:rPr>
        <w:t>.</w:t>
      </w:r>
      <w:r>
        <w:rPr>
          <w:spacing w:val="11"/>
          <w:sz w:val="24"/>
          <w:szCs w:val="24"/>
        </w:rPr>
        <w:t xml:space="preserve"> </w:t>
      </w:r>
      <w:r>
        <w:rPr>
          <w:spacing w:val="-5"/>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
          <w:sz w:val="24"/>
          <w:szCs w:val="24"/>
        </w:rPr>
        <w:t>a</w:t>
      </w:r>
      <w:r>
        <w:rPr>
          <w:sz w:val="24"/>
          <w:szCs w:val="24"/>
        </w:rPr>
        <w:t>r</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produk</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pacing w:val="-1"/>
          <w:sz w:val="24"/>
          <w:szCs w:val="24"/>
        </w:rPr>
        <w:t>SD</w:t>
      </w:r>
      <w:r>
        <w:rPr>
          <w:sz w:val="24"/>
          <w:szCs w:val="24"/>
        </w:rPr>
        <w:t>M</w:t>
      </w:r>
      <w:r>
        <w:rPr>
          <w:spacing w:val="2"/>
          <w:sz w:val="24"/>
          <w:szCs w:val="24"/>
        </w:rPr>
        <w:t xml:space="preserve"> </w:t>
      </w:r>
      <w:r>
        <w:rPr>
          <w:spacing w:val="1"/>
          <w:sz w:val="24"/>
          <w:szCs w:val="24"/>
        </w:rPr>
        <w:t>j</w:t>
      </w:r>
      <w:r>
        <w:rPr>
          <w:spacing w:val="-4"/>
          <w:sz w:val="24"/>
          <w:szCs w:val="24"/>
        </w:rPr>
        <w:t>ug</w:t>
      </w:r>
      <w:r>
        <w:rPr>
          <w:sz w:val="24"/>
          <w:szCs w:val="24"/>
        </w:rPr>
        <w:t>a</w:t>
      </w:r>
      <w:r>
        <w:rPr>
          <w:spacing w:val="5"/>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3"/>
          <w:sz w:val="24"/>
          <w:szCs w:val="24"/>
        </w:rPr>
        <w:t>i</w:t>
      </w:r>
      <w:r>
        <w:rPr>
          <w:spacing w:val="1"/>
          <w:sz w:val="24"/>
          <w:szCs w:val="24"/>
        </w:rPr>
        <w:t>e</w:t>
      </w:r>
      <w:r>
        <w:rPr>
          <w:sz w:val="24"/>
          <w:szCs w:val="24"/>
        </w:rPr>
        <w:t>nr</w:t>
      </w:r>
      <w:r>
        <w:rPr>
          <w:spacing w:val="1"/>
          <w:sz w:val="24"/>
          <w:szCs w:val="24"/>
        </w:rPr>
        <w:t>j</w:t>
      </w:r>
      <w:r>
        <w:rPr>
          <w:sz w:val="24"/>
          <w:szCs w:val="24"/>
        </w:rPr>
        <w:t>a 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N</w:t>
      </w:r>
      <w:r>
        <w:rPr>
          <w:spacing w:val="1"/>
          <w:sz w:val="24"/>
          <w:szCs w:val="24"/>
        </w:rPr>
        <w:t>am</w:t>
      </w:r>
      <w:r>
        <w:rPr>
          <w:sz w:val="24"/>
          <w:szCs w:val="24"/>
        </w:rPr>
        <w:t>un</w:t>
      </w:r>
      <w:r>
        <w:rPr>
          <w:spacing w:val="4"/>
          <w:sz w:val="24"/>
          <w:szCs w:val="24"/>
        </w:rPr>
        <w:t xml:space="preserve"> </w:t>
      </w:r>
      <w:r>
        <w:rPr>
          <w:spacing w:val="-4"/>
          <w:sz w:val="24"/>
          <w:szCs w:val="24"/>
        </w:rPr>
        <w:t>d</w:t>
      </w:r>
      <w:r>
        <w:rPr>
          <w:spacing w:val="1"/>
          <w:sz w:val="24"/>
          <w:szCs w:val="24"/>
        </w:rPr>
        <w:t>am</w:t>
      </w:r>
      <w:r>
        <w:rPr>
          <w:sz w:val="24"/>
          <w:szCs w:val="24"/>
        </w:rPr>
        <w:t>p</w:t>
      </w:r>
      <w:r>
        <w:rPr>
          <w:spacing w:val="1"/>
          <w:sz w:val="24"/>
          <w:szCs w:val="24"/>
        </w:rPr>
        <w:t>a</w:t>
      </w:r>
      <w:r>
        <w:rPr>
          <w:sz w:val="24"/>
          <w:szCs w:val="24"/>
        </w:rPr>
        <w:t xml:space="preserve">k </w:t>
      </w:r>
      <w:r>
        <w:rPr>
          <w:spacing w:val="1"/>
          <w:sz w:val="24"/>
          <w:szCs w:val="24"/>
        </w:rPr>
        <w:t>te</w:t>
      </w:r>
      <w:r>
        <w:rPr>
          <w:sz w:val="24"/>
          <w:szCs w:val="24"/>
        </w:rPr>
        <w:t>r</w:t>
      </w:r>
      <w:r>
        <w:rPr>
          <w:spacing w:val="-5"/>
          <w:sz w:val="24"/>
          <w:szCs w:val="24"/>
        </w:rPr>
        <w:t>s</w:t>
      </w:r>
      <w:r>
        <w:rPr>
          <w:spacing w:val="1"/>
          <w:sz w:val="24"/>
          <w:szCs w:val="24"/>
        </w:rPr>
        <w:t>e</w:t>
      </w:r>
      <w:r>
        <w:rPr>
          <w:sz w:val="24"/>
          <w:szCs w:val="24"/>
        </w:rPr>
        <w:t>but</w:t>
      </w:r>
      <w:r>
        <w:rPr>
          <w:spacing w:val="1"/>
          <w:sz w:val="24"/>
          <w:szCs w:val="24"/>
        </w:rPr>
        <w:t xml:space="preserve"> </w:t>
      </w:r>
      <w:proofErr w:type="gramStart"/>
      <w:r>
        <w:rPr>
          <w:spacing w:val="1"/>
          <w:sz w:val="24"/>
          <w:szCs w:val="24"/>
        </w:rPr>
        <w:t>a</w:t>
      </w:r>
      <w:r>
        <w:rPr>
          <w:sz w:val="24"/>
          <w:szCs w:val="24"/>
        </w:rPr>
        <w:t>k</w:t>
      </w:r>
      <w:r>
        <w:rPr>
          <w:spacing w:val="-3"/>
          <w:sz w:val="24"/>
          <w:szCs w:val="24"/>
        </w:rPr>
        <w:t>a</w:t>
      </w:r>
      <w:r>
        <w:rPr>
          <w:sz w:val="24"/>
          <w:szCs w:val="24"/>
        </w:rPr>
        <w:t>n</w:t>
      </w:r>
      <w:proofErr w:type="gramEnd"/>
      <w:r>
        <w:rPr>
          <w:spacing w:val="4"/>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z w:val="24"/>
          <w:szCs w:val="24"/>
        </w:rPr>
        <w:t>f</w:t>
      </w:r>
      <w:r>
        <w:rPr>
          <w:spacing w:val="4"/>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pacing w:val="-1"/>
          <w:sz w:val="24"/>
          <w:szCs w:val="24"/>
        </w:rPr>
        <w:t>UM</w:t>
      </w:r>
      <w:r>
        <w:rPr>
          <w:spacing w:val="-5"/>
          <w:sz w:val="24"/>
          <w:szCs w:val="24"/>
        </w:rPr>
        <w:t>K</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0"/>
          <w:sz w:val="24"/>
          <w:szCs w:val="24"/>
        </w:rPr>
        <w:t>r</w:t>
      </w:r>
      <w:r>
        <w:rPr>
          <w:spacing w:val="1"/>
          <w:sz w:val="24"/>
          <w:szCs w:val="24"/>
        </w:rPr>
        <w:t>im</w:t>
      </w:r>
      <w:r>
        <w:rPr>
          <w:sz w:val="24"/>
          <w:szCs w:val="24"/>
        </w:rPr>
        <w:t>a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memili</w:t>
      </w:r>
      <w:r>
        <w:rPr>
          <w:sz w:val="24"/>
          <w:szCs w:val="24"/>
        </w:rPr>
        <w:t>ki</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 u</w:t>
      </w:r>
      <w:r>
        <w:rPr>
          <w:spacing w:val="-1"/>
          <w:sz w:val="24"/>
          <w:szCs w:val="24"/>
        </w:rPr>
        <w:t>s</w:t>
      </w:r>
      <w:r>
        <w:rPr>
          <w:spacing w:val="1"/>
          <w:sz w:val="24"/>
          <w:szCs w:val="24"/>
        </w:rPr>
        <w:t>a</w:t>
      </w:r>
      <w:r>
        <w:rPr>
          <w:sz w:val="24"/>
          <w:szCs w:val="24"/>
        </w:rPr>
        <w:t>ha</w:t>
      </w:r>
      <w:r>
        <w:rPr>
          <w:spacing w:val="1"/>
          <w:sz w:val="24"/>
          <w:szCs w:val="24"/>
        </w:rPr>
        <w:t xml:space="preserve"> </w:t>
      </w:r>
      <w:r>
        <w:rPr>
          <w:spacing w:val="6"/>
          <w:sz w:val="24"/>
          <w:szCs w:val="24"/>
        </w:rPr>
        <w:t>(</w:t>
      </w:r>
      <w:r>
        <w:rPr>
          <w:i/>
          <w:spacing w:val="-1"/>
          <w:sz w:val="24"/>
          <w:szCs w:val="24"/>
        </w:rPr>
        <w:t>s</w:t>
      </w:r>
      <w:r>
        <w:rPr>
          <w:i/>
          <w:sz w:val="24"/>
          <w:szCs w:val="24"/>
        </w:rPr>
        <w:t>upp</w:t>
      </w:r>
      <w:r>
        <w:rPr>
          <w:i/>
          <w:spacing w:val="1"/>
          <w:sz w:val="24"/>
          <w:szCs w:val="24"/>
        </w:rPr>
        <w:t>l</w:t>
      </w:r>
      <w:r>
        <w:rPr>
          <w:i/>
          <w:sz w:val="24"/>
          <w:szCs w:val="24"/>
        </w:rPr>
        <w:t>y</w:t>
      </w:r>
      <w:r>
        <w:rPr>
          <w:i/>
          <w:spacing w:val="1"/>
          <w:sz w:val="24"/>
          <w:szCs w:val="24"/>
        </w:rPr>
        <w:t xml:space="preserve"> c</w:t>
      </w:r>
      <w:r>
        <w:rPr>
          <w:i/>
          <w:sz w:val="24"/>
          <w:szCs w:val="24"/>
        </w:rPr>
        <w:t>h</w:t>
      </w:r>
      <w:r>
        <w:rPr>
          <w:i/>
          <w:spacing w:val="-4"/>
          <w:sz w:val="24"/>
          <w:szCs w:val="24"/>
        </w:rPr>
        <w:t>a</w:t>
      </w:r>
      <w:r>
        <w:rPr>
          <w:i/>
          <w:spacing w:val="1"/>
          <w:sz w:val="24"/>
          <w:szCs w:val="24"/>
        </w:rPr>
        <w:t>i</w:t>
      </w:r>
      <w:r>
        <w:rPr>
          <w:i/>
          <w:sz w:val="24"/>
          <w:szCs w:val="24"/>
        </w:rPr>
        <w:t xml:space="preserve">n </w:t>
      </w:r>
      <w:r>
        <w:rPr>
          <w:i/>
          <w:spacing w:val="-1"/>
          <w:sz w:val="24"/>
          <w:szCs w:val="24"/>
        </w:rPr>
        <w:t>m</w:t>
      </w:r>
      <w:r>
        <w:rPr>
          <w:i/>
          <w:sz w:val="24"/>
          <w:szCs w:val="24"/>
        </w:rPr>
        <w:t>anag</w:t>
      </w:r>
      <w:r>
        <w:rPr>
          <w:i/>
          <w:spacing w:val="1"/>
          <w:sz w:val="24"/>
          <w:szCs w:val="24"/>
        </w:rPr>
        <w:t>e</w:t>
      </w:r>
      <w:r>
        <w:rPr>
          <w:i/>
          <w:spacing w:val="-1"/>
          <w:sz w:val="24"/>
          <w:szCs w:val="24"/>
        </w:rPr>
        <w:t>m</w:t>
      </w:r>
      <w:r>
        <w:rPr>
          <w:i/>
          <w:spacing w:val="1"/>
          <w:sz w:val="24"/>
          <w:szCs w:val="24"/>
        </w:rPr>
        <w:t>e</w:t>
      </w:r>
      <w:r>
        <w:rPr>
          <w:i/>
          <w:sz w:val="24"/>
          <w:szCs w:val="24"/>
        </w:rPr>
        <w:t>n</w:t>
      </w:r>
      <w:r>
        <w:rPr>
          <w:i/>
          <w:spacing w:val="3"/>
          <w:sz w:val="24"/>
          <w:szCs w:val="24"/>
        </w:rPr>
        <w:t>t</w:t>
      </w:r>
      <w:r>
        <w:rPr>
          <w:sz w:val="24"/>
          <w:szCs w:val="24"/>
        </w:rPr>
        <w:t>).</w:t>
      </w:r>
    </w:p>
    <w:p w:rsidR="003717F8" w:rsidRDefault="009C3401" w:rsidP="00BA6FA0">
      <w:pPr>
        <w:spacing w:after="120" w:line="276" w:lineRule="auto"/>
        <w:ind w:right="67" w:firstLine="720"/>
        <w:jc w:val="both"/>
        <w:rPr>
          <w:sz w:val="24"/>
          <w:szCs w:val="24"/>
        </w:rPr>
      </w:pPr>
      <w:r>
        <w:rPr>
          <w:spacing w:val="1"/>
          <w:sz w:val="24"/>
          <w:szCs w:val="24"/>
        </w:rPr>
        <w:t>Tem</w:t>
      </w:r>
      <w:r>
        <w:rPr>
          <w:sz w:val="24"/>
          <w:szCs w:val="24"/>
        </w:rPr>
        <w:t>u</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3"/>
          <w:sz w:val="24"/>
          <w:szCs w:val="24"/>
        </w:rPr>
        <w:t>j</w:t>
      </w:r>
      <w:r>
        <w:rPr>
          <w:spacing w:val="1"/>
          <w:sz w:val="24"/>
          <w:szCs w:val="24"/>
        </w:rPr>
        <w:t>a</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w:t>
      </w:r>
      <w:r>
        <w:rPr>
          <w:sz w:val="24"/>
          <w:szCs w:val="24"/>
        </w:rPr>
        <w:t>o</w:t>
      </w:r>
      <w:r>
        <w:rPr>
          <w:spacing w:val="-4"/>
          <w:sz w:val="24"/>
          <w:szCs w:val="24"/>
        </w:rPr>
        <w:t>d</w:t>
      </w:r>
      <w:r>
        <w:rPr>
          <w:spacing w:val="1"/>
          <w:sz w:val="24"/>
          <w:szCs w:val="24"/>
        </w:rPr>
        <w:t>e</w:t>
      </w:r>
      <w:r>
        <w:rPr>
          <w:sz w:val="24"/>
          <w:szCs w:val="24"/>
        </w:rPr>
        <w:t>l</w:t>
      </w:r>
      <w:r>
        <w:rPr>
          <w:spacing w:val="5"/>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pacing w:val="-1"/>
          <w:sz w:val="24"/>
          <w:szCs w:val="24"/>
        </w:rPr>
        <w:t>U</w:t>
      </w:r>
      <w:r>
        <w:rPr>
          <w:spacing w:val="2"/>
          <w:sz w:val="24"/>
          <w:szCs w:val="24"/>
        </w:rPr>
        <w:t>M</w:t>
      </w:r>
      <w:r>
        <w:rPr>
          <w:spacing w:val="-1"/>
          <w:sz w:val="24"/>
          <w:szCs w:val="24"/>
        </w:rPr>
        <w:t>K</w:t>
      </w:r>
      <w:r>
        <w:rPr>
          <w:sz w:val="24"/>
          <w:szCs w:val="24"/>
        </w:rPr>
        <w:t xml:space="preserve">M </w:t>
      </w:r>
      <w:r>
        <w:rPr>
          <w:spacing w:val="1"/>
          <w:sz w:val="24"/>
          <w:szCs w:val="24"/>
        </w:rPr>
        <w:t>mel</w:t>
      </w:r>
      <w:r>
        <w:rPr>
          <w:spacing w:val="-3"/>
          <w:sz w:val="24"/>
          <w:szCs w:val="24"/>
        </w:rPr>
        <w:t>a</w:t>
      </w:r>
      <w:r>
        <w:rPr>
          <w:spacing w:val="1"/>
          <w:sz w:val="24"/>
          <w:szCs w:val="24"/>
        </w:rPr>
        <w:t>l</w:t>
      </w:r>
      <w:r>
        <w:rPr>
          <w:sz w:val="24"/>
          <w:szCs w:val="24"/>
        </w:rPr>
        <w:t>ui</w:t>
      </w:r>
      <w:r>
        <w:rPr>
          <w:spacing w:val="1"/>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 xml:space="preserve">R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 C</w:t>
      </w:r>
      <w:r>
        <w:rPr>
          <w:spacing w:val="-1"/>
          <w:sz w:val="24"/>
          <w:szCs w:val="24"/>
        </w:rPr>
        <w:t>S</w:t>
      </w:r>
      <w:r>
        <w:rPr>
          <w:sz w:val="24"/>
          <w:szCs w:val="24"/>
        </w:rPr>
        <w:t>R 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 xml:space="preserve">n </w:t>
      </w:r>
      <w:r>
        <w:rPr>
          <w:spacing w:val="-4"/>
          <w:sz w:val="24"/>
          <w:szCs w:val="24"/>
        </w:rPr>
        <w:t>d</w:t>
      </w:r>
      <w:r>
        <w:rPr>
          <w:spacing w:val="1"/>
          <w:sz w:val="24"/>
          <w:szCs w:val="24"/>
        </w:rPr>
        <w:t>a</w:t>
      </w:r>
      <w:r>
        <w:rPr>
          <w:sz w:val="24"/>
          <w:szCs w:val="24"/>
        </w:rPr>
        <w:t>n C</w:t>
      </w:r>
      <w:r>
        <w:rPr>
          <w:spacing w:val="-1"/>
          <w:sz w:val="24"/>
          <w:szCs w:val="24"/>
        </w:rPr>
        <w:t>S</w:t>
      </w:r>
      <w:r>
        <w:rPr>
          <w:sz w:val="24"/>
          <w:szCs w:val="24"/>
        </w:rPr>
        <w:t>R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8"/>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p</w:t>
      </w:r>
      <w:r>
        <w:rPr>
          <w:spacing w:val="1"/>
          <w:sz w:val="24"/>
          <w:szCs w:val="24"/>
        </w:rPr>
        <w:t>e</w:t>
      </w:r>
      <w:r>
        <w:rPr>
          <w:spacing w:val="-4"/>
          <w:sz w:val="24"/>
          <w:szCs w:val="24"/>
        </w:rPr>
        <w:t>r</w:t>
      </w:r>
      <w:r>
        <w:rPr>
          <w:spacing w:val="1"/>
          <w:sz w:val="24"/>
          <w:szCs w:val="24"/>
        </w:rPr>
        <w:t>l</w:t>
      </w:r>
      <w:r>
        <w:rPr>
          <w:sz w:val="24"/>
          <w:szCs w:val="24"/>
        </w:rPr>
        <w:t>u</w:t>
      </w:r>
      <w:r>
        <w:rPr>
          <w:spacing w:val="-8"/>
          <w:sz w:val="24"/>
          <w:szCs w:val="24"/>
        </w:rPr>
        <w:t xml:space="preserve"> </w:t>
      </w:r>
      <w:r>
        <w:rPr>
          <w:spacing w:val="-3"/>
          <w:sz w:val="24"/>
          <w:szCs w:val="24"/>
        </w:rPr>
        <w:t>m</w:t>
      </w:r>
      <w:r>
        <w:rPr>
          <w:spacing w:val="1"/>
          <w:sz w:val="24"/>
          <w:szCs w:val="24"/>
        </w:rPr>
        <w:t>eme</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i</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7"/>
          <w:sz w:val="24"/>
          <w:szCs w:val="24"/>
        </w:rPr>
        <w:t xml:space="preserve"> </w:t>
      </w:r>
      <w:r>
        <w:rPr>
          <w:spacing w:val="7"/>
          <w:sz w:val="24"/>
          <w:szCs w:val="24"/>
        </w:rPr>
        <w:t>h</w:t>
      </w:r>
      <w:r>
        <w:rPr>
          <w:sz w:val="24"/>
          <w:szCs w:val="24"/>
        </w:rPr>
        <w:t>ubun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i</w:t>
      </w:r>
      <w:r>
        <w:rPr>
          <w:spacing w:val="-1"/>
          <w:sz w:val="24"/>
          <w:szCs w:val="24"/>
        </w:rPr>
        <w:t>s</w:t>
      </w:r>
      <w:r>
        <w:rPr>
          <w:sz w:val="24"/>
          <w:szCs w:val="24"/>
        </w:rPr>
        <w:t>n</w:t>
      </w:r>
      <w:r>
        <w:rPr>
          <w:spacing w:val="1"/>
          <w:sz w:val="24"/>
          <w:szCs w:val="24"/>
        </w:rPr>
        <w:t>i</w:t>
      </w:r>
      <w:r>
        <w:rPr>
          <w:sz w:val="24"/>
          <w:szCs w:val="24"/>
        </w:rPr>
        <w:t xml:space="preserve">s </w:t>
      </w:r>
      <w:r>
        <w:rPr>
          <w:spacing w:val="1"/>
          <w:sz w:val="24"/>
          <w:szCs w:val="24"/>
        </w:rPr>
        <w:t>a</w:t>
      </w:r>
      <w:r>
        <w:rPr>
          <w:sz w:val="24"/>
          <w:szCs w:val="24"/>
        </w:rPr>
        <w:t>n</w:t>
      </w:r>
      <w:r>
        <w:rPr>
          <w:spacing w:val="1"/>
          <w:sz w:val="24"/>
          <w:szCs w:val="24"/>
        </w:rPr>
        <w:t>ata</w:t>
      </w:r>
      <w:r>
        <w:rPr>
          <w:sz w:val="24"/>
          <w:szCs w:val="24"/>
        </w:rPr>
        <w:t xml:space="preserve">r </w:t>
      </w:r>
      <w:r>
        <w:rPr>
          <w:spacing w:val="-1"/>
          <w:sz w:val="24"/>
          <w:szCs w:val="24"/>
        </w:rPr>
        <w:t>UMK</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4"/>
          <w:sz w:val="24"/>
          <w:szCs w:val="24"/>
        </w:rPr>
        <w:t>r</w:t>
      </w:r>
      <w:r>
        <w:rPr>
          <w:sz w:val="24"/>
          <w:szCs w:val="24"/>
        </w:rPr>
        <w:t>i</w:t>
      </w:r>
      <w:r>
        <w:rPr>
          <w:spacing w:val="5"/>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 xml:space="preserve">uk </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pacing w:val="-1"/>
          <w:sz w:val="24"/>
          <w:szCs w:val="24"/>
        </w:rPr>
        <w:t>S</w:t>
      </w:r>
      <w:r>
        <w:rPr>
          <w:sz w:val="24"/>
          <w:szCs w:val="24"/>
        </w:rPr>
        <w:t>upp</w:t>
      </w:r>
      <w:r>
        <w:rPr>
          <w:spacing w:val="1"/>
          <w:sz w:val="24"/>
          <w:szCs w:val="24"/>
        </w:rPr>
        <w:t>l</w:t>
      </w:r>
      <w:r>
        <w:rPr>
          <w:sz w:val="24"/>
          <w:szCs w:val="24"/>
        </w:rPr>
        <w:t>y</w:t>
      </w:r>
      <w:r>
        <w:rPr>
          <w:spacing w:val="-16"/>
          <w:sz w:val="24"/>
          <w:szCs w:val="24"/>
        </w:rPr>
        <w:t xml:space="preserve">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7"/>
          <w:sz w:val="24"/>
          <w:szCs w:val="24"/>
        </w:rPr>
        <w:t xml:space="preserve"> </w:t>
      </w:r>
      <w:r>
        <w:rPr>
          <w:spacing w:val="1"/>
          <w:sz w:val="24"/>
          <w:szCs w:val="24"/>
        </w:rPr>
        <w:t>me</w:t>
      </w:r>
      <w:r>
        <w:rPr>
          <w:sz w:val="24"/>
          <w:szCs w:val="24"/>
        </w:rPr>
        <w:t>ndukung</w:t>
      </w:r>
      <w:r>
        <w:rPr>
          <w:spacing w:val="-12"/>
          <w:sz w:val="24"/>
          <w:szCs w:val="24"/>
        </w:rPr>
        <w:t xml:space="preserve"> </w:t>
      </w:r>
      <w:r>
        <w:rPr>
          <w:sz w:val="24"/>
          <w:szCs w:val="24"/>
        </w:rPr>
        <w:t>k</w:t>
      </w:r>
      <w:r>
        <w:rPr>
          <w:spacing w:val="1"/>
          <w:sz w:val="24"/>
          <w:szCs w:val="24"/>
        </w:rPr>
        <w:t>e</w:t>
      </w:r>
      <w:r>
        <w:rPr>
          <w:spacing w:val="-4"/>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ila</w:t>
      </w:r>
      <w:r>
        <w:rPr>
          <w:sz w:val="24"/>
          <w:szCs w:val="24"/>
        </w:rPr>
        <w:t>n</w:t>
      </w:r>
      <w:r>
        <w:rPr>
          <w:spacing w:val="-12"/>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7"/>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UMK</w:t>
      </w:r>
      <w:r>
        <w:rPr>
          <w:sz w:val="24"/>
          <w:szCs w:val="24"/>
        </w:rPr>
        <w:t>M</w:t>
      </w:r>
    </w:p>
    <w:p w:rsidR="003717F8" w:rsidRPr="00BA6FA0" w:rsidRDefault="00326D9C" w:rsidP="00B978E0">
      <w:pPr>
        <w:spacing w:after="120" w:line="276" w:lineRule="auto"/>
        <w:jc w:val="center"/>
        <w:rPr>
          <w:b/>
          <w:sz w:val="24"/>
          <w:szCs w:val="24"/>
        </w:rPr>
      </w:pPr>
      <w:r>
        <w:rPr>
          <w:b/>
          <w:sz w:val="24"/>
          <w:szCs w:val="24"/>
        </w:rPr>
        <w:br w:type="page"/>
      </w:r>
      <w:r w:rsidR="00BA6FA0" w:rsidRPr="00BA6FA0">
        <w:rPr>
          <w:b/>
          <w:sz w:val="24"/>
          <w:szCs w:val="24"/>
        </w:rPr>
        <w:lastRenderedPageBreak/>
        <w:t>BAB V</w:t>
      </w:r>
    </w:p>
    <w:p w:rsidR="00BA6FA0" w:rsidRDefault="00BA6FA0" w:rsidP="00AC659C">
      <w:pPr>
        <w:spacing w:after="120" w:line="276" w:lineRule="auto"/>
        <w:ind w:right="141"/>
        <w:jc w:val="center"/>
        <w:rPr>
          <w:sz w:val="24"/>
          <w:szCs w:val="24"/>
        </w:rPr>
      </w:pPr>
      <w:r w:rsidRPr="00BA6FA0">
        <w:rPr>
          <w:b/>
          <w:sz w:val="24"/>
          <w:szCs w:val="24"/>
        </w:rPr>
        <w:t>KESIMPULAN DAN IMPLIKASI</w:t>
      </w:r>
    </w:p>
    <w:p w:rsidR="00BA6FA0" w:rsidRDefault="00BA6FA0" w:rsidP="00BA6FA0">
      <w:pPr>
        <w:spacing w:after="120" w:line="276" w:lineRule="auto"/>
        <w:ind w:right="2425"/>
        <w:rPr>
          <w:sz w:val="24"/>
          <w:szCs w:val="24"/>
        </w:rPr>
      </w:pPr>
    </w:p>
    <w:p w:rsidR="003717F8" w:rsidRDefault="009C3401" w:rsidP="00BA6FA0">
      <w:pPr>
        <w:spacing w:after="120" w:line="276" w:lineRule="auto"/>
        <w:rPr>
          <w:sz w:val="24"/>
          <w:szCs w:val="24"/>
        </w:rPr>
      </w:pPr>
      <w:r>
        <w:rPr>
          <w:b/>
          <w:sz w:val="24"/>
          <w:szCs w:val="24"/>
        </w:rPr>
        <w:t>5.1</w:t>
      </w:r>
      <w:proofErr w:type="gramStart"/>
      <w:r>
        <w:rPr>
          <w:b/>
          <w:sz w:val="24"/>
          <w:szCs w:val="24"/>
        </w:rPr>
        <w:t xml:space="preserve">.  </w:t>
      </w:r>
      <w:r>
        <w:rPr>
          <w:b/>
          <w:spacing w:val="-3"/>
          <w:sz w:val="24"/>
          <w:szCs w:val="24"/>
        </w:rPr>
        <w:t>K</w:t>
      </w:r>
      <w:r>
        <w:rPr>
          <w:b/>
          <w:spacing w:val="1"/>
          <w:sz w:val="24"/>
          <w:szCs w:val="24"/>
        </w:rPr>
        <w:t>e</w:t>
      </w:r>
      <w:r>
        <w:rPr>
          <w:b/>
          <w:spacing w:val="-1"/>
          <w:sz w:val="24"/>
          <w:szCs w:val="24"/>
        </w:rPr>
        <w:t>s</w:t>
      </w:r>
      <w:r>
        <w:rPr>
          <w:b/>
          <w:spacing w:val="5"/>
          <w:sz w:val="24"/>
          <w:szCs w:val="24"/>
        </w:rPr>
        <w:t>i</w:t>
      </w:r>
      <w:r>
        <w:rPr>
          <w:b/>
          <w:spacing w:val="-4"/>
          <w:sz w:val="24"/>
          <w:szCs w:val="24"/>
        </w:rPr>
        <w:t>m</w:t>
      </w:r>
      <w:r>
        <w:rPr>
          <w:b/>
          <w:spacing w:val="-1"/>
          <w:sz w:val="24"/>
          <w:szCs w:val="24"/>
        </w:rPr>
        <w:t>pu</w:t>
      </w:r>
      <w:r>
        <w:rPr>
          <w:b/>
          <w:spacing w:val="1"/>
          <w:sz w:val="24"/>
          <w:szCs w:val="24"/>
        </w:rPr>
        <w:t>l</w:t>
      </w:r>
      <w:r>
        <w:rPr>
          <w:b/>
          <w:sz w:val="24"/>
          <w:szCs w:val="24"/>
        </w:rPr>
        <w:t>an</w:t>
      </w:r>
      <w:proofErr w:type="gramEnd"/>
    </w:p>
    <w:p w:rsidR="003717F8" w:rsidRDefault="009C3401" w:rsidP="00BA6FA0">
      <w:pPr>
        <w:spacing w:after="120" w:line="276" w:lineRule="auto"/>
        <w:ind w:right="75" w:firstLine="720"/>
        <w:rPr>
          <w:sz w:val="24"/>
          <w:szCs w:val="24"/>
        </w:rPr>
      </w:pP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33"/>
          <w:sz w:val="24"/>
          <w:szCs w:val="24"/>
        </w:rPr>
        <w:t xml:space="preserve"> </w:t>
      </w:r>
      <w:r>
        <w:rPr>
          <w:spacing w:val="1"/>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s</w:t>
      </w:r>
      <w:r>
        <w:rPr>
          <w:spacing w:val="3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3"/>
          <w:sz w:val="24"/>
          <w:szCs w:val="24"/>
        </w:rPr>
        <w:t xml:space="preserve"> </w:t>
      </w:r>
      <w:r>
        <w:rPr>
          <w:sz w:val="24"/>
          <w:szCs w:val="24"/>
        </w:rPr>
        <w:t>C</w:t>
      </w:r>
      <w:r>
        <w:rPr>
          <w:spacing w:val="-1"/>
          <w:sz w:val="24"/>
          <w:szCs w:val="24"/>
        </w:rPr>
        <w:t>S</w:t>
      </w:r>
      <w:r>
        <w:rPr>
          <w:sz w:val="24"/>
          <w:szCs w:val="24"/>
        </w:rPr>
        <w:t>R</w:t>
      </w:r>
      <w:r>
        <w:rPr>
          <w:spacing w:val="32"/>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28"/>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33"/>
          <w:sz w:val="24"/>
          <w:szCs w:val="24"/>
        </w:rPr>
        <w:t xml:space="preserve"> </w:t>
      </w:r>
      <w:r>
        <w:rPr>
          <w:spacing w:val="-1"/>
          <w:sz w:val="24"/>
          <w:szCs w:val="24"/>
        </w:rPr>
        <w:t>U</w:t>
      </w:r>
      <w:r>
        <w:rPr>
          <w:spacing w:val="-5"/>
          <w:sz w:val="24"/>
          <w:szCs w:val="24"/>
        </w:rPr>
        <w:t>K</w:t>
      </w:r>
      <w:r>
        <w:rPr>
          <w:sz w:val="24"/>
          <w:szCs w:val="24"/>
        </w:rPr>
        <w:t>M</w:t>
      </w:r>
      <w:r>
        <w:rPr>
          <w:spacing w:val="30"/>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3"/>
          <w:sz w:val="24"/>
          <w:szCs w:val="24"/>
        </w:rPr>
        <w:t xml:space="preserve"> </w:t>
      </w:r>
      <w:r>
        <w:rPr>
          <w:sz w:val="24"/>
          <w:szCs w:val="24"/>
        </w:rPr>
        <w:t>d</w:t>
      </w:r>
      <w:r>
        <w:rPr>
          <w:spacing w:val="1"/>
          <w:sz w:val="24"/>
          <w:szCs w:val="24"/>
        </w:rPr>
        <w:t>i</w:t>
      </w:r>
      <w:r>
        <w:rPr>
          <w:spacing w:val="-1"/>
          <w:sz w:val="24"/>
          <w:szCs w:val="24"/>
        </w:rPr>
        <w:t>s</w:t>
      </w:r>
      <w:r>
        <w:rPr>
          <w:spacing w:val="-3"/>
          <w:sz w:val="24"/>
          <w:szCs w:val="24"/>
        </w:rPr>
        <w:t>i</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Default="009C3401" w:rsidP="00BA6FA0">
      <w:pPr>
        <w:spacing w:after="120" w:line="276" w:lineRule="auto"/>
        <w:ind w:left="993" w:right="70" w:hanging="360"/>
        <w:jc w:val="both"/>
        <w:rPr>
          <w:sz w:val="24"/>
          <w:szCs w:val="24"/>
        </w:rPr>
      </w:pPr>
      <w:r>
        <w:rPr>
          <w:spacing w:val="1"/>
          <w:sz w:val="24"/>
          <w:szCs w:val="24"/>
        </w:rPr>
        <w:t>a</w:t>
      </w:r>
      <w:r>
        <w:rPr>
          <w:sz w:val="24"/>
          <w:szCs w:val="24"/>
        </w:rPr>
        <w:t xml:space="preserve">. </w:t>
      </w:r>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m</w:t>
      </w:r>
      <w:r>
        <w:rPr>
          <w:spacing w:val="30"/>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29"/>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29"/>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5"/>
          <w:sz w:val="24"/>
          <w:szCs w:val="24"/>
        </w:rPr>
        <w:t>i</w:t>
      </w:r>
      <w:r>
        <w:rPr>
          <w:i/>
          <w:spacing w:val="1"/>
          <w:sz w:val="24"/>
          <w:szCs w:val="24"/>
        </w:rPr>
        <w:t>lit</w:t>
      </w:r>
      <w:r>
        <w:rPr>
          <w:i/>
          <w:sz w:val="24"/>
          <w:szCs w:val="24"/>
        </w:rPr>
        <w:t>y</w:t>
      </w:r>
      <w:r>
        <w:rPr>
          <w:i/>
          <w:spacing w:val="29"/>
          <w:sz w:val="24"/>
          <w:szCs w:val="24"/>
        </w:rPr>
        <w:t xml:space="preserve"> </w:t>
      </w:r>
      <w:r>
        <w:rPr>
          <w:i/>
          <w:spacing w:val="-4"/>
          <w:sz w:val="24"/>
          <w:szCs w:val="24"/>
        </w:rPr>
        <w:t>(</w:t>
      </w:r>
      <w:r>
        <w:rPr>
          <w:i/>
          <w:sz w:val="24"/>
          <w:szCs w:val="24"/>
        </w:rPr>
        <w:t>CS</w:t>
      </w:r>
      <w:r>
        <w:rPr>
          <w:i/>
          <w:spacing w:val="1"/>
          <w:sz w:val="24"/>
          <w:szCs w:val="24"/>
        </w:rPr>
        <w:t>R</w:t>
      </w:r>
      <w:r>
        <w:rPr>
          <w:i/>
          <w:sz w:val="24"/>
          <w:szCs w:val="24"/>
        </w:rPr>
        <w:t>)</w:t>
      </w:r>
      <w:r>
        <w:rPr>
          <w:i/>
          <w:spacing w:val="34"/>
          <w:sz w:val="24"/>
          <w:szCs w:val="24"/>
        </w:rPr>
        <w:t xml:space="preserve"> </w:t>
      </w:r>
      <w:r>
        <w:rPr>
          <w:spacing w:val="-1"/>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28"/>
          <w:sz w:val="24"/>
          <w:szCs w:val="24"/>
        </w:rPr>
        <w:t xml:space="preserve"> </w:t>
      </w:r>
      <w:r>
        <w:rPr>
          <w:spacing w:val="1"/>
          <w:sz w:val="24"/>
          <w:szCs w:val="24"/>
        </w:rPr>
        <w:t>ti</w:t>
      </w:r>
      <w:r>
        <w:rPr>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8"/>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z w:val="24"/>
          <w:szCs w:val="24"/>
        </w:rPr>
        <w:t>k</w:t>
      </w:r>
      <w:r>
        <w:rPr>
          <w:spacing w:val="1"/>
          <w:sz w:val="24"/>
          <w:szCs w:val="24"/>
        </w:rPr>
        <w:t>i</w:t>
      </w:r>
      <w:r>
        <w:rPr>
          <w:sz w:val="24"/>
          <w:szCs w:val="24"/>
        </w:rPr>
        <w:t>n</w:t>
      </w:r>
      <w:r>
        <w:rPr>
          <w:spacing w:val="-3"/>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2"/>
          <w:sz w:val="24"/>
          <w:szCs w:val="24"/>
        </w:rPr>
        <w:t xml:space="preserve">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w:t>
      </w:r>
      <w:r>
        <w:rPr>
          <w:spacing w:val="49"/>
          <w:sz w:val="24"/>
          <w:szCs w:val="24"/>
        </w:rPr>
        <w:t xml:space="preserve"> </w:t>
      </w:r>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 xml:space="preserve">m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7"/>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w:t>
      </w:r>
      <w:r>
        <w:rPr>
          <w:spacing w:val="1"/>
          <w:sz w:val="24"/>
          <w:szCs w:val="24"/>
        </w:rPr>
        <w:t>a</w:t>
      </w:r>
      <w:r>
        <w:rPr>
          <w:spacing w:val="-3"/>
          <w:sz w:val="24"/>
          <w:szCs w:val="24"/>
        </w:rPr>
        <w:t>l</w:t>
      </w:r>
      <w:r>
        <w:rPr>
          <w:spacing w:val="1"/>
          <w:sz w:val="24"/>
          <w:szCs w:val="24"/>
        </w:rPr>
        <w:t>a</w:t>
      </w:r>
      <w:r>
        <w:rPr>
          <w:sz w:val="24"/>
          <w:szCs w:val="24"/>
        </w:rPr>
        <w:t xml:space="preserve">upun </w:t>
      </w:r>
      <w:r>
        <w:rPr>
          <w:spacing w:val="1"/>
          <w:sz w:val="24"/>
          <w:szCs w:val="24"/>
        </w:rPr>
        <w:t>m</w:t>
      </w:r>
      <w:r>
        <w:rPr>
          <w:sz w:val="24"/>
          <w:szCs w:val="24"/>
        </w:rPr>
        <w:t>ur</w:t>
      </w:r>
      <w:r>
        <w:rPr>
          <w:spacing w:val="1"/>
          <w:sz w:val="24"/>
          <w:szCs w:val="24"/>
        </w:rPr>
        <w:t>a</w:t>
      </w:r>
      <w:r>
        <w:rPr>
          <w:sz w:val="24"/>
          <w:szCs w:val="24"/>
        </w:rPr>
        <w:t xml:space="preserve">h, </w:t>
      </w:r>
      <w:r>
        <w:rPr>
          <w:spacing w:val="1"/>
          <w:sz w:val="24"/>
          <w:szCs w:val="24"/>
        </w:rPr>
        <w:t>me</w:t>
      </w:r>
      <w:r>
        <w:rPr>
          <w:sz w:val="24"/>
          <w:szCs w:val="24"/>
        </w:rPr>
        <w:t>n</w:t>
      </w:r>
      <w:r>
        <w:rPr>
          <w:spacing w:val="1"/>
          <w:sz w:val="24"/>
          <w:szCs w:val="24"/>
        </w:rPr>
        <w:t>c</w:t>
      </w:r>
      <w:r>
        <w:rPr>
          <w:sz w:val="24"/>
          <w:szCs w:val="24"/>
        </w:rPr>
        <w:t>ukup</w:t>
      </w:r>
      <w:r>
        <w:rPr>
          <w:spacing w:val="1"/>
          <w:sz w:val="24"/>
          <w:szCs w:val="24"/>
        </w:rPr>
        <w:t>i</w:t>
      </w:r>
      <w:r>
        <w:rPr>
          <w:sz w:val="24"/>
          <w:szCs w:val="24"/>
        </w:rPr>
        <w:t xml:space="preserve">, </w:t>
      </w:r>
      <w:r>
        <w:rPr>
          <w:spacing w:val="1"/>
          <w:sz w:val="24"/>
          <w:szCs w:val="24"/>
        </w:rPr>
        <w:t>m</w:t>
      </w:r>
      <w:r>
        <w:rPr>
          <w:sz w:val="24"/>
          <w:szCs w:val="24"/>
        </w:rPr>
        <w:t>ud</w:t>
      </w:r>
      <w:r>
        <w:rPr>
          <w:spacing w:val="1"/>
          <w:sz w:val="24"/>
          <w:szCs w:val="24"/>
        </w:rPr>
        <w:t>a</w:t>
      </w:r>
      <w:r>
        <w:rPr>
          <w:sz w:val="24"/>
          <w:szCs w:val="24"/>
        </w:rPr>
        <w:t>h d</w:t>
      </w:r>
      <w:r>
        <w:rPr>
          <w:spacing w:val="1"/>
          <w:sz w:val="24"/>
          <w:szCs w:val="24"/>
        </w:rPr>
        <w:t>ia</w:t>
      </w:r>
      <w:r>
        <w:rPr>
          <w:sz w:val="24"/>
          <w:szCs w:val="24"/>
        </w:rPr>
        <w:t>k</w:t>
      </w:r>
      <w:r>
        <w:rPr>
          <w:spacing w:val="-1"/>
          <w:sz w:val="24"/>
          <w:szCs w:val="24"/>
        </w:rPr>
        <w:t>s</w:t>
      </w:r>
      <w:r>
        <w:rPr>
          <w:spacing w:val="1"/>
          <w:sz w:val="24"/>
          <w:szCs w:val="24"/>
        </w:rPr>
        <w:t>e</w:t>
      </w:r>
      <w:r>
        <w:rPr>
          <w:spacing w:val="-1"/>
          <w:sz w:val="24"/>
          <w:szCs w:val="24"/>
        </w:rPr>
        <w:t>s</w:t>
      </w:r>
      <w:r>
        <w:rPr>
          <w:sz w:val="24"/>
          <w:szCs w:val="24"/>
        </w:rPr>
        <w:t>,</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i</w:t>
      </w:r>
      <w:r>
        <w:rPr>
          <w:sz w:val="24"/>
          <w:szCs w:val="24"/>
        </w:rPr>
        <w:t>ode</w:t>
      </w:r>
      <w:r>
        <w:rPr>
          <w:spacing w:val="1"/>
          <w:sz w:val="24"/>
          <w:szCs w:val="24"/>
        </w:rPr>
        <w:t xml:space="preserve"> </w:t>
      </w:r>
      <w:r>
        <w:rPr>
          <w:sz w:val="24"/>
          <w:szCs w:val="24"/>
        </w:rPr>
        <w:t>p</w:t>
      </w:r>
      <w:r>
        <w:rPr>
          <w:spacing w:val="1"/>
          <w:sz w:val="24"/>
          <w:szCs w:val="24"/>
        </w:rPr>
        <w:t>e</w:t>
      </w:r>
      <w:r>
        <w:rPr>
          <w:spacing w:val="-4"/>
          <w:sz w:val="24"/>
          <w:szCs w:val="24"/>
        </w:rPr>
        <w:t>ng</w:t>
      </w:r>
      <w:r>
        <w:rPr>
          <w:spacing w:val="1"/>
          <w:sz w:val="24"/>
          <w:szCs w:val="24"/>
        </w:rPr>
        <w:t>em</w:t>
      </w:r>
      <w:r>
        <w:rPr>
          <w:sz w:val="24"/>
          <w:szCs w:val="24"/>
        </w:rPr>
        <w:t>b</w:t>
      </w:r>
      <w:r>
        <w:rPr>
          <w:spacing w:val="1"/>
          <w:sz w:val="24"/>
          <w:szCs w:val="24"/>
        </w:rPr>
        <w:t>alia</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w:t>
      </w:r>
      <w:r>
        <w:rPr>
          <w:spacing w:val="15"/>
          <w:sz w:val="24"/>
          <w:szCs w:val="24"/>
        </w:rPr>
        <w:t xml:space="preserve"> </w:t>
      </w:r>
      <w:r>
        <w:rPr>
          <w:b/>
          <w:sz w:val="24"/>
          <w:szCs w:val="24"/>
        </w:rPr>
        <w:t>t</w:t>
      </w:r>
      <w:r>
        <w:rPr>
          <w:b/>
          <w:spacing w:val="1"/>
          <w:sz w:val="24"/>
          <w:szCs w:val="24"/>
        </w:rPr>
        <w:t>i</w:t>
      </w:r>
      <w:r>
        <w:rPr>
          <w:b/>
          <w:spacing w:val="-6"/>
          <w:sz w:val="24"/>
          <w:szCs w:val="24"/>
        </w:rPr>
        <w:t>d</w:t>
      </w:r>
      <w:r>
        <w:rPr>
          <w:b/>
          <w:spacing w:val="8"/>
          <w:sz w:val="24"/>
          <w:szCs w:val="24"/>
        </w:rPr>
        <w:t>a</w:t>
      </w:r>
      <w:r>
        <w:rPr>
          <w:b/>
          <w:sz w:val="24"/>
          <w:szCs w:val="24"/>
        </w:rPr>
        <w:t xml:space="preserve">k </w:t>
      </w:r>
      <w:r>
        <w:rPr>
          <w:b/>
          <w:spacing w:val="-6"/>
          <w:sz w:val="24"/>
          <w:szCs w:val="24"/>
        </w:rPr>
        <w:t>d</w:t>
      </w:r>
      <w:r>
        <w:rPr>
          <w:b/>
          <w:spacing w:val="4"/>
          <w:sz w:val="24"/>
          <w:szCs w:val="24"/>
        </w:rPr>
        <w:t>a</w:t>
      </w:r>
      <w:r>
        <w:rPr>
          <w:b/>
          <w:spacing w:val="-1"/>
          <w:sz w:val="24"/>
          <w:szCs w:val="24"/>
        </w:rPr>
        <w:t>p</w:t>
      </w:r>
      <w:r>
        <w:rPr>
          <w:b/>
          <w:sz w:val="24"/>
          <w:szCs w:val="24"/>
        </w:rPr>
        <w:t>at</w:t>
      </w:r>
      <w:r>
        <w:rPr>
          <w:b/>
          <w:spacing w:val="7"/>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7"/>
          <w:sz w:val="24"/>
          <w:szCs w:val="24"/>
        </w:rPr>
        <w:t xml:space="preserve"> </w:t>
      </w:r>
      <w:r>
        <w:rPr>
          <w:sz w:val="24"/>
          <w:szCs w:val="24"/>
        </w:rPr>
        <w:t>p</w:t>
      </w:r>
      <w:r>
        <w:rPr>
          <w:spacing w:val="1"/>
          <w:sz w:val="24"/>
          <w:szCs w:val="24"/>
        </w:rPr>
        <w:t>e</w:t>
      </w:r>
      <w:r>
        <w:rPr>
          <w:spacing w:val="-4"/>
          <w:sz w:val="24"/>
          <w:szCs w:val="24"/>
        </w:rPr>
        <w:t>n</w:t>
      </w:r>
      <w:r>
        <w:rPr>
          <w:spacing w:val="1"/>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n,</w:t>
      </w:r>
      <w:r>
        <w:rPr>
          <w:spacing w:val="7"/>
          <w:sz w:val="24"/>
          <w:szCs w:val="24"/>
        </w:rPr>
        <w:t xml:space="preserve"> </w:t>
      </w:r>
      <w:r>
        <w:rPr>
          <w:spacing w:val="-3"/>
          <w:sz w:val="24"/>
          <w:szCs w:val="24"/>
        </w:rPr>
        <w:t>m</w:t>
      </w:r>
      <w:r>
        <w:rPr>
          <w:spacing w:val="1"/>
          <w:sz w:val="24"/>
          <w:szCs w:val="24"/>
        </w:rPr>
        <w:t>a</w:t>
      </w:r>
      <w:r>
        <w:rPr>
          <w:sz w:val="24"/>
          <w:szCs w:val="24"/>
        </w:rPr>
        <w:t>rk</w:t>
      </w:r>
      <w:r>
        <w:rPr>
          <w:spacing w:val="1"/>
          <w:sz w:val="24"/>
          <w:szCs w:val="24"/>
        </w:rPr>
        <w:t>e</w:t>
      </w:r>
      <w:r>
        <w:rPr>
          <w:sz w:val="24"/>
          <w:szCs w:val="24"/>
        </w:rPr>
        <w:t xml:space="preserve">t </w:t>
      </w:r>
      <w:r>
        <w:rPr>
          <w:spacing w:val="-1"/>
          <w:sz w:val="24"/>
          <w:szCs w:val="24"/>
        </w:rPr>
        <w:t>s</w:t>
      </w:r>
      <w:r>
        <w:rPr>
          <w:sz w:val="24"/>
          <w:szCs w:val="24"/>
        </w:rPr>
        <w:t>h</w:t>
      </w:r>
      <w:r>
        <w:rPr>
          <w:spacing w:val="1"/>
          <w:sz w:val="24"/>
          <w:szCs w:val="24"/>
        </w:rPr>
        <w:t>a</w:t>
      </w:r>
      <w:r>
        <w:rPr>
          <w:sz w:val="24"/>
          <w:szCs w:val="24"/>
        </w:rPr>
        <w:t>re</w:t>
      </w:r>
      <w:r>
        <w:rPr>
          <w:spacing w:val="8"/>
          <w:sz w:val="24"/>
          <w:szCs w:val="24"/>
        </w:rPr>
        <w:t xml:space="preserve"> </w:t>
      </w:r>
      <w:r>
        <w:rPr>
          <w:spacing w:val="1"/>
          <w:sz w:val="24"/>
          <w:szCs w:val="24"/>
        </w:rPr>
        <w:t>ma</w:t>
      </w:r>
      <w:r>
        <w:rPr>
          <w:sz w:val="24"/>
          <w:szCs w:val="24"/>
        </w:rPr>
        <w:t>upun</w:t>
      </w:r>
      <w:r>
        <w:rPr>
          <w:spacing w:val="3"/>
          <w:sz w:val="24"/>
          <w:szCs w:val="24"/>
        </w:rPr>
        <w:t xml:space="preserve"> </w:t>
      </w:r>
      <w:r>
        <w:rPr>
          <w:sz w:val="24"/>
          <w:szCs w:val="24"/>
        </w:rPr>
        <w:t>p</w:t>
      </w:r>
      <w:r>
        <w:rPr>
          <w:spacing w:val="1"/>
          <w:sz w:val="24"/>
          <w:szCs w:val="24"/>
        </w:rPr>
        <w:t>e</w:t>
      </w:r>
      <w:r>
        <w:rPr>
          <w:sz w:val="24"/>
          <w:szCs w:val="24"/>
        </w:rPr>
        <w:t>n</w:t>
      </w:r>
      <w:r>
        <w:rPr>
          <w:spacing w:val="-3"/>
          <w:sz w:val="24"/>
          <w:szCs w:val="24"/>
        </w:rPr>
        <w:t>a</w:t>
      </w:r>
      <w:r>
        <w:rPr>
          <w:spacing w:val="1"/>
          <w:sz w:val="24"/>
          <w:szCs w:val="24"/>
        </w:rPr>
        <w:t>m</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Pr>
          <w:spacing w:val="7"/>
          <w:sz w:val="24"/>
          <w:szCs w:val="24"/>
        </w:rPr>
        <w:t xml:space="preserve"> </w:t>
      </w:r>
      <w:r>
        <w:rPr>
          <w:spacing w:val="1"/>
          <w:sz w:val="24"/>
          <w:szCs w:val="24"/>
        </w:rPr>
        <w:t>a</w:t>
      </w:r>
      <w:r>
        <w:rPr>
          <w:spacing w:val="-4"/>
          <w:sz w:val="24"/>
          <w:szCs w:val="24"/>
        </w:rPr>
        <w:t>r</w:t>
      </w:r>
      <w:r>
        <w:rPr>
          <w:spacing w:val="1"/>
          <w:sz w:val="24"/>
          <w:szCs w:val="24"/>
        </w:rPr>
        <w:t>e</w:t>
      </w:r>
      <w:r>
        <w:rPr>
          <w:sz w:val="24"/>
          <w:szCs w:val="24"/>
        </w:rPr>
        <w:t>a p</w:t>
      </w:r>
      <w:r>
        <w:rPr>
          <w:spacing w:val="1"/>
          <w:sz w:val="24"/>
          <w:szCs w:val="24"/>
        </w:rPr>
        <w:t>ema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b</w:t>
      </w:r>
      <w:r>
        <w:rPr>
          <w:spacing w:val="1"/>
          <w:sz w:val="24"/>
          <w:szCs w:val="24"/>
        </w:rPr>
        <w:t>a</w:t>
      </w:r>
      <w:r>
        <w:rPr>
          <w:sz w:val="24"/>
          <w:szCs w:val="24"/>
        </w:rPr>
        <w:t>ru.</w:t>
      </w:r>
    </w:p>
    <w:p w:rsidR="003717F8" w:rsidRDefault="009C3401" w:rsidP="00BA6FA0">
      <w:pPr>
        <w:spacing w:after="120" w:line="276" w:lineRule="auto"/>
        <w:ind w:left="993" w:right="68" w:hanging="360"/>
        <w:jc w:val="both"/>
        <w:rPr>
          <w:sz w:val="24"/>
          <w:szCs w:val="24"/>
        </w:rPr>
      </w:pPr>
      <w:r>
        <w:rPr>
          <w:sz w:val="24"/>
          <w:szCs w:val="24"/>
        </w:rPr>
        <w:t xml:space="preserve">b.   </w:t>
      </w:r>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m</w:t>
      </w:r>
      <w:r>
        <w:rPr>
          <w:spacing w:val="54"/>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53"/>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53"/>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49"/>
          <w:sz w:val="24"/>
          <w:szCs w:val="24"/>
        </w:rPr>
        <w:t xml:space="preserve"> </w:t>
      </w:r>
      <w:r>
        <w:rPr>
          <w:i/>
          <w:spacing w:val="-4"/>
          <w:sz w:val="24"/>
          <w:szCs w:val="24"/>
        </w:rPr>
        <w:t>(</w:t>
      </w:r>
      <w:r>
        <w:rPr>
          <w:i/>
          <w:sz w:val="24"/>
          <w:szCs w:val="24"/>
        </w:rPr>
        <w:t>CS</w:t>
      </w:r>
      <w:r>
        <w:rPr>
          <w:i/>
          <w:spacing w:val="1"/>
          <w:sz w:val="24"/>
          <w:szCs w:val="24"/>
        </w:rPr>
        <w:t>R</w:t>
      </w:r>
      <w:proofErr w:type="gramStart"/>
      <w:r>
        <w:rPr>
          <w:i/>
          <w:sz w:val="24"/>
          <w:szCs w:val="24"/>
        </w:rPr>
        <w:t xml:space="preserve">) </w:t>
      </w:r>
      <w:r>
        <w:rPr>
          <w:i/>
          <w:spacing w:val="2"/>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proofErr w:type="gramEnd"/>
      <w:r>
        <w:rPr>
          <w:spacing w:val="52"/>
          <w:sz w:val="24"/>
          <w:szCs w:val="24"/>
        </w:rPr>
        <w:t xml:space="preserve"> </w:t>
      </w:r>
      <w:r>
        <w:rPr>
          <w:sz w:val="24"/>
          <w:szCs w:val="24"/>
        </w:rPr>
        <w:t>p</w:t>
      </w:r>
      <w:r>
        <w:rPr>
          <w:spacing w:val="1"/>
          <w:sz w:val="24"/>
          <w:szCs w:val="24"/>
        </w:rPr>
        <w:t>e</w:t>
      </w:r>
      <w:r>
        <w:rPr>
          <w:sz w:val="24"/>
          <w:szCs w:val="24"/>
        </w:rPr>
        <w:t>r</w:t>
      </w:r>
      <w:r>
        <w:rPr>
          <w:spacing w:val="1"/>
          <w:sz w:val="24"/>
          <w:szCs w:val="24"/>
        </w:rPr>
        <w:t>alata</w:t>
      </w:r>
      <w:r>
        <w:rPr>
          <w:sz w:val="24"/>
          <w:szCs w:val="24"/>
        </w:rPr>
        <w:t>n</w:t>
      </w:r>
      <w:r>
        <w:rPr>
          <w:spacing w:val="52"/>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8"/>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4"/>
          <w:sz w:val="24"/>
          <w:szCs w:val="24"/>
        </w:rPr>
        <w:t>a</w:t>
      </w:r>
      <w:r>
        <w:rPr>
          <w:sz w:val="24"/>
          <w:szCs w:val="24"/>
        </w:rPr>
        <w:t>p</w:t>
      </w:r>
      <w:r>
        <w:rPr>
          <w:spacing w:val="-8"/>
          <w:sz w:val="24"/>
          <w:szCs w:val="24"/>
        </w:rPr>
        <w:t xml:space="preserve"> </w:t>
      </w:r>
      <w:r>
        <w:rPr>
          <w:sz w:val="24"/>
          <w:szCs w:val="24"/>
        </w:rPr>
        <w:t>k</w:t>
      </w:r>
      <w:r>
        <w:rPr>
          <w:spacing w:val="1"/>
          <w:sz w:val="24"/>
          <w:szCs w:val="24"/>
        </w:rPr>
        <w:t>i</w:t>
      </w:r>
      <w:r>
        <w:rPr>
          <w:sz w:val="24"/>
          <w:szCs w:val="24"/>
        </w:rPr>
        <w:t>n</w:t>
      </w:r>
      <w:r>
        <w:rPr>
          <w:spacing w:val="-3"/>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2"/>
          <w:sz w:val="24"/>
          <w:szCs w:val="24"/>
        </w:rPr>
        <w:t xml:space="preserve">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w:t>
      </w:r>
      <w:r>
        <w:rPr>
          <w:spacing w:val="49"/>
          <w:sz w:val="24"/>
          <w:szCs w:val="24"/>
        </w:rPr>
        <w:t xml:space="preserve"> </w:t>
      </w:r>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m</w:t>
      </w:r>
      <w:r>
        <w:rPr>
          <w:spacing w:val="-2"/>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7"/>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 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z w:val="24"/>
          <w:szCs w:val="24"/>
        </w:rPr>
        <w:t>r</w:t>
      </w:r>
      <w:r>
        <w:rPr>
          <w:spacing w:val="1"/>
          <w:sz w:val="24"/>
          <w:szCs w:val="24"/>
        </w:rPr>
        <w:t>ala</w:t>
      </w:r>
      <w:r>
        <w:rPr>
          <w:spacing w:val="-3"/>
          <w:sz w:val="24"/>
          <w:szCs w:val="24"/>
        </w:rPr>
        <w:t>t</w:t>
      </w:r>
      <w:r>
        <w:rPr>
          <w:spacing w:val="1"/>
          <w:sz w:val="24"/>
          <w:szCs w:val="24"/>
        </w:rPr>
        <w:t>a</w:t>
      </w:r>
      <w:r>
        <w:rPr>
          <w:sz w:val="24"/>
          <w:szCs w:val="24"/>
        </w:rPr>
        <w:t xml:space="preserve">n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pacing w:val="-4"/>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 u</w:t>
      </w:r>
      <w:r>
        <w:rPr>
          <w:spacing w:val="-1"/>
          <w:sz w:val="24"/>
          <w:szCs w:val="24"/>
        </w:rPr>
        <w:t>s</w:t>
      </w:r>
      <w:r>
        <w:rPr>
          <w:spacing w:val="1"/>
          <w:sz w:val="24"/>
          <w:szCs w:val="24"/>
        </w:rPr>
        <w:t>a</w:t>
      </w:r>
      <w:r>
        <w:rPr>
          <w:spacing w:val="-4"/>
          <w:sz w:val="24"/>
          <w:szCs w:val="24"/>
        </w:rPr>
        <w:t>h</w:t>
      </w:r>
      <w:r>
        <w:rPr>
          <w:spacing w:val="1"/>
          <w:sz w:val="24"/>
          <w:szCs w:val="24"/>
        </w:rPr>
        <w:t>a</w:t>
      </w:r>
      <w:r>
        <w:rPr>
          <w:sz w:val="24"/>
          <w:szCs w:val="24"/>
        </w:rPr>
        <w:t>, ku</w:t>
      </w:r>
      <w:r>
        <w:rPr>
          <w:spacing w:val="1"/>
          <w:sz w:val="24"/>
          <w:szCs w:val="24"/>
        </w:rPr>
        <w:t>ali</w:t>
      </w:r>
      <w:r>
        <w:rPr>
          <w:spacing w:val="-3"/>
          <w:sz w:val="24"/>
          <w:szCs w:val="24"/>
        </w:rPr>
        <w:t>t</w:t>
      </w:r>
      <w:r>
        <w:rPr>
          <w:spacing w:val="1"/>
          <w:sz w:val="24"/>
          <w:szCs w:val="24"/>
        </w:rPr>
        <w:t>a</w:t>
      </w:r>
      <w:r>
        <w:rPr>
          <w:sz w:val="24"/>
          <w:szCs w:val="24"/>
        </w:rPr>
        <w:t>s</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2"/>
          <w:sz w:val="24"/>
          <w:szCs w:val="24"/>
        </w:rPr>
        <w:t xml:space="preserve"> </w:t>
      </w:r>
      <w:r>
        <w:rPr>
          <w:spacing w:val="1"/>
          <w:sz w:val="24"/>
          <w:szCs w:val="24"/>
        </w:rPr>
        <w:t>m</w:t>
      </w:r>
      <w:r>
        <w:rPr>
          <w:sz w:val="24"/>
          <w:szCs w:val="24"/>
        </w:rPr>
        <w:t>ud</w:t>
      </w:r>
      <w:r>
        <w:rPr>
          <w:spacing w:val="1"/>
          <w:sz w:val="24"/>
          <w:szCs w:val="24"/>
        </w:rPr>
        <w:t>a</w:t>
      </w:r>
      <w:r>
        <w:rPr>
          <w:sz w:val="24"/>
          <w:szCs w:val="24"/>
        </w:rPr>
        <w:t>h</w:t>
      </w:r>
      <w:r>
        <w:rPr>
          <w:spacing w:val="6"/>
          <w:sz w:val="24"/>
          <w:szCs w:val="24"/>
        </w:rPr>
        <w:t xml:space="preserve"> </w:t>
      </w:r>
      <w:r>
        <w:rPr>
          <w:spacing w:val="-4"/>
          <w:sz w:val="24"/>
          <w:szCs w:val="24"/>
        </w:rPr>
        <w:t>d</w:t>
      </w:r>
      <w:r>
        <w:rPr>
          <w:spacing w:val="1"/>
          <w:sz w:val="24"/>
          <w:szCs w:val="24"/>
        </w:rPr>
        <w:t>i</w:t>
      </w:r>
      <w:r>
        <w:rPr>
          <w:sz w:val="24"/>
          <w:szCs w:val="24"/>
        </w:rPr>
        <w:t>op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pacing w:val="-4"/>
          <w:sz w:val="24"/>
          <w:szCs w:val="24"/>
        </w:rPr>
        <w:t>k</w:t>
      </w:r>
      <w:r>
        <w:rPr>
          <w:spacing w:val="-3"/>
          <w:sz w:val="24"/>
          <w:szCs w:val="24"/>
        </w:rPr>
        <w:t>a</w:t>
      </w:r>
      <w:r>
        <w:rPr>
          <w:sz w:val="24"/>
          <w:szCs w:val="24"/>
        </w:rPr>
        <w:t>n,</w:t>
      </w:r>
      <w:r>
        <w:rPr>
          <w:spacing w:val="6"/>
          <w:sz w:val="24"/>
          <w:szCs w:val="24"/>
        </w:rPr>
        <w:t xml:space="preserve"> </w:t>
      </w:r>
      <w:r>
        <w:rPr>
          <w:sz w:val="24"/>
          <w:szCs w:val="24"/>
        </w:rPr>
        <w:t>h</w:t>
      </w:r>
      <w:r>
        <w:rPr>
          <w:spacing w:val="1"/>
          <w:sz w:val="24"/>
          <w:szCs w:val="24"/>
        </w:rPr>
        <w:t>em</w:t>
      </w:r>
      <w:r>
        <w:rPr>
          <w:spacing w:val="-3"/>
          <w:sz w:val="24"/>
          <w:szCs w:val="24"/>
        </w:rPr>
        <w:t>a</w:t>
      </w:r>
      <w:r>
        <w:rPr>
          <w:sz w:val="24"/>
          <w:szCs w:val="24"/>
        </w:rPr>
        <w:t>t</w:t>
      </w:r>
      <w:r>
        <w:rPr>
          <w:spacing w:val="7"/>
          <w:sz w:val="24"/>
          <w:szCs w:val="24"/>
        </w:rPr>
        <w:t xml:space="preserve"> </w:t>
      </w:r>
      <w:r>
        <w:rPr>
          <w:spacing w:val="-4"/>
          <w:sz w:val="24"/>
          <w:szCs w:val="24"/>
        </w:rPr>
        <w:t>b</w:t>
      </w:r>
      <w:r>
        <w:rPr>
          <w:spacing w:val="1"/>
          <w:sz w:val="24"/>
          <w:szCs w:val="24"/>
        </w:rPr>
        <w:t>ia</w:t>
      </w:r>
      <w:r>
        <w:rPr>
          <w:spacing w:val="-8"/>
          <w:sz w:val="24"/>
          <w:szCs w:val="24"/>
        </w:rPr>
        <w:t>y</w:t>
      </w:r>
      <w:r>
        <w:rPr>
          <w:spacing w:val="10"/>
          <w:sz w:val="24"/>
          <w:szCs w:val="24"/>
        </w:rPr>
        <w:t>a</w:t>
      </w:r>
      <w:r>
        <w:rPr>
          <w:sz w:val="24"/>
          <w:szCs w:val="24"/>
        </w:rPr>
        <w:t>,</w:t>
      </w:r>
      <w:r>
        <w:rPr>
          <w:spacing w:val="6"/>
          <w:sz w:val="24"/>
          <w:szCs w:val="24"/>
        </w:rPr>
        <w:t xml:space="preserve"> </w:t>
      </w:r>
      <w:r>
        <w:rPr>
          <w:b/>
          <w:sz w:val="24"/>
          <w:szCs w:val="24"/>
        </w:rPr>
        <w:t>t</w:t>
      </w:r>
      <w:r>
        <w:rPr>
          <w:b/>
          <w:spacing w:val="1"/>
          <w:sz w:val="24"/>
          <w:szCs w:val="24"/>
        </w:rPr>
        <w:t>i</w:t>
      </w:r>
      <w:r>
        <w:rPr>
          <w:b/>
          <w:spacing w:val="-6"/>
          <w:sz w:val="24"/>
          <w:szCs w:val="24"/>
        </w:rPr>
        <w:t>d</w:t>
      </w:r>
      <w:r>
        <w:rPr>
          <w:b/>
          <w:spacing w:val="8"/>
          <w:sz w:val="24"/>
          <w:szCs w:val="24"/>
        </w:rPr>
        <w:t>a</w:t>
      </w:r>
      <w:r>
        <w:rPr>
          <w:b/>
          <w:sz w:val="24"/>
          <w:szCs w:val="24"/>
        </w:rPr>
        <w:t xml:space="preserve">k </w:t>
      </w:r>
      <w:r>
        <w:rPr>
          <w:b/>
          <w:spacing w:val="-1"/>
          <w:sz w:val="24"/>
          <w:szCs w:val="24"/>
        </w:rPr>
        <w:t>d</w:t>
      </w:r>
      <w:r>
        <w:rPr>
          <w:b/>
          <w:spacing w:val="4"/>
          <w:sz w:val="24"/>
          <w:szCs w:val="24"/>
        </w:rPr>
        <w:t>a</w:t>
      </w:r>
      <w:r>
        <w:rPr>
          <w:b/>
          <w:spacing w:val="-6"/>
          <w:sz w:val="24"/>
          <w:szCs w:val="24"/>
        </w:rPr>
        <w:t>p</w:t>
      </w:r>
      <w:r>
        <w:rPr>
          <w:b/>
          <w:spacing w:val="4"/>
          <w:sz w:val="24"/>
          <w:szCs w:val="24"/>
        </w:rPr>
        <w:t>a</w:t>
      </w:r>
      <w:r>
        <w:rPr>
          <w:b/>
          <w:sz w:val="24"/>
          <w:szCs w:val="24"/>
        </w:rPr>
        <w:t xml:space="preserve">t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pacing w:val="-4"/>
          <w:sz w:val="24"/>
          <w:szCs w:val="24"/>
        </w:rPr>
        <w:t>n</w:t>
      </w:r>
      <w:r>
        <w:rPr>
          <w:spacing w:val="1"/>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n,</w:t>
      </w:r>
      <w:r>
        <w:rPr>
          <w:spacing w:val="-12"/>
          <w:sz w:val="24"/>
          <w:szCs w:val="24"/>
        </w:rPr>
        <w:t xml:space="preserve"> </w:t>
      </w:r>
      <w:r>
        <w:rPr>
          <w:spacing w:val="-3"/>
          <w:sz w:val="24"/>
          <w:szCs w:val="24"/>
        </w:rPr>
        <w:t>m</w:t>
      </w:r>
      <w:r>
        <w:rPr>
          <w:spacing w:val="1"/>
          <w:sz w:val="24"/>
          <w:szCs w:val="24"/>
        </w:rPr>
        <w:t>a</w:t>
      </w:r>
      <w:r>
        <w:rPr>
          <w:sz w:val="24"/>
          <w:szCs w:val="24"/>
        </w:rPr>
        <w:t>rk</w:t>
      </w:r>
      <w:r>
        <w:rPr>
          <w:spacing w:val="1"/>
          <w:sz w:val="24"/>
          <w:szCs w:val="24"/>
        </w:rPr>
        <w:t>e</w:t>
      </w:r>
      <w:r>
        <w:rPr>
          <w:sz w:val="24"/>
          <w:szCs w:val="24"/>
        </w:rPr>
        <w:t>t</w:t>
      </w:r>
      <w:r>
        <w:rPr>
          <w:spacing w:val="-11"/>
          <w:sz w:val="24"/>
          <w:szCs w:val="24"/>
        </w:rPr>
        <w:t xml:space="preserve"> </w:t>
      </w:r>
      <w:r>
        <w:rPr>
          <w:spacing w:val="-1"/>
          <w:sz w:val="24"/>
          <w:szCs w:val="24"/>
        </w:rPr>
        <w:t>s</w:t>
      </w:r>
      <w:r>
        <w:rPr>
          <w:sz w:val="24"/>
          <w:szCs w:val="24"/>
        </w:rPr>
        <w:t>h</w:t>
      </w:r>
      <w:r>
        <w:rPr>
          <w:spacing w:val="1"/>
          <w:sz w:val="24"/>
          <w:szCs w:val="24"/>
        </w:rPr>
        <w:t>a</w:t>
      </w:r>
      <w:r>
        <w:rPr>
          <w:spacing w:val="-4"/>
          <w:sz w:val="24"/>
          <w:szCs w:val="24"/>
        </w:rPr>
        <w:t>r</w:t>
      </w:r>
      <w:r>
        <w:rPr>
          <w:sz w:val="24"/>
          <w:szCs w:val="24"/>
        </w:rPr>
        <w:t>e</w:t>
      </w:r>
      <w:r>
        <w:rPr>
          <w:spacing w:val="-11"/>
          <w:sz w:val="24"/>
          <w:szCs w:val="24"/>
        </w:rPr>
        <w:t xml:space="preserve"> </w:t>
      </w:r>
      <w:r>
        <w:rPr>
          <w:spacing w:val="1"/>
          <w:sz w:val="24"/>
          <w:szCs w:val="24"/>
        </w:rPr>
        <w:t>m</w:t>
      </w:r>
      <w:r>
        <w:rPr>
          <w:spacing w:val="-3"/>
          <w:sz w:val="24"/>
          <w:szCs w:val="24"/>
        </w:rPr>
        <w:t>a</w:t>
      </w:r>
      <w:r>
        <w:rPr>
          <w:sz w:val="24"/>
          <w:szCs w:val="24"/>
        </w:rPr>
        <w:t>upun</w:t>
      </w:r>
      <w:r>
        <w:rPr>
          <w:spacing w:val="-12"/>
          <w:sz w:val="24"/>
          <w:szCs w:val="24"/>
        </w:rPr>
        <w:t xml:space="preserve"> </w:t>
      </w:r>
      <w:r>
        <w:rPr>
          <w:sz w:val="24"/>
          <w:szCs w:val="24"/>
        </w:rPr>
        <w:t>p</w:t>
      </w:r>
      <w:r>
        <w:rPr>
          <w:spacing w:val="1"/>
          <w:sz w:val="24"/>
          <w:szCs w:val="24"/>
        </w:rPr>
        <w:t>e</w:t>
      </w:r>
      <w:r>
        <w:rPr>
          <w:sz w:val="24"/>
          <w:szCs w:val="24"/>
        </w:rPr>
        <w:t>n</w:t>
      </w:r>
      <w:r>
        <w:rPr>
          <w:spacing w:val="1"/>
          <w:sz w:val="24"/>
          <w:szCs w:val="24"/>
        </w:rPr>
        <w:t>am</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Pr>
          <w:spacing w:val="-12"/>
          <w:sz w:val="24"/>
          <w:szCs w:val="24"/>
        </w:rPr>
        <w:t xml:space="preserve"> </w:t>
      </w:r>
      <w:r>
        <w:rPr>
          <w:spacing w:val="1"/>
          <w:sz w:val="24"/>
          <w:szCs w:val="24"/>
        </w:rPr>
        <w:t>a</w:t>
      </w:r>
      <w:r>
        <w:rPr>
          <w:spacing w:val="-4"/>
          <w:sz w:val="24"/>
          <w:szCs w:val="24"/>
        </w:rPr>
        <w:t>r</w:t>
      </w:r>
      <w:r>
        <w:rPr>
          <w:spacing w:val="1"/>
          <w:sz w:val="24"/>
          <w:szCs w:val="24"/>
        </w:rPr>
        <w:t>e</w:t>
      </w:r>
      <w:r>
        <w:rPr>
          <w:sz w:val="24"/>
          <w:szCs w:val="24"/>
        </w:rPr>
        <w:t>a</w:t>
      </w:r>
      <w:r>
        <w:rPr>
          <w:spacing w:val="-11"/>
          <w:sz w:val="24"/>
          <w:szCs w:val="24"/>
        </w:rPr>
        <w:t xml:space="preserve"> </w:t>
      </w:r>
      <w:r>
        <w:rPr>
          <w:sz w:val="24"/>
          <w:szCs w:val="24"/>
        </w:rPr>
        <w:t>p</w:t>
      </w:r>
      <w:r>
        <w:rPr>
          <w:spacing w:val="-3"/>
          <w:sz w:val="24"/>
          <w:szCs w:val="24"/>
        </w:rPr>
        <w:t>e</w:t>
      </w:r>
      <w:r>
        <w:rPr>
          <w:spacing w:val="1"/>
          <w:sz w:val="24"/>
          <w:szCs w:val="24"/>
        </w:rPr>
        <w:t>ma</w:t>
      </w:r>
      <w:r>
        <w:rPr>
          <w:spacing w:val="-1"/>
          <w:sz w:val="24"/>
          <w:szCs w:val="24"/>
        </w:rPr>
        <w:t>s</w:t>
      </w:r>
      <w:r>
        <w:rPr>
          <w:spacing w:val="11"/>
          <w:sz w:val="24"/>
          <w:szCs w:val="24"/>
        </w:rPr>
        <w:t>a</w:t>
      </w:r>
      <w:r>
        <w:rPr>
          <w:sz w:val="24"/>
          <w:szCs w:val="24"/>
        </w:rPr>
        <w:t>r</w:t>
      </w:r>
      <w:r>
        <w:rPr>
          <w:spacing w:val="1"/>
          <w:sz w:val="24"/>
          <w:szCs w:val="24"/>
        </w:rPr>
        <w:t>a</w:t>
      </w:r>
      <w:r>
        <w:rPr>
          <w:sz w:val="24"/>
          <w:szCs w:val="24"/>
        </w:rPr>
        <w:t>n b</w:t>
      </w:r>
      <w:r>
        <w:rPr>
          <w:spacing w:val="1"/>
          <w:sz w:val="24"/>
          <w:szCs w:val="24"/>
        </w:rPr>
        <w:t>a</w:t>
      </w:r>
      <w:r>
        <w:rPr>
          <w:sz w:val="24"/>
          <w:szCs w:val="24"/>
        </w:rPr>
        <w:t>ru.</w:t>
      </w:r>
    </w:p>
    <w:p w:rsidR="003717F8" w:rsidRDefault="009C3401" w:rsidP="00BA6FA0">
      <w:pPr>
        <w:spacing w:after="120" w:line="276" w:lineRule="auto"/>
        <w:ind w:left="993" w:right="69" w:hanging="360"/>
        <w:jc w:val="both"/>
        <w:rPr>
          <w:sz w:val="24"/>
          <w:szCs w:val="24"/>
        </w:rPr>
      </w:pPr>
      <w:r>
        <w:rPr>
          <w:spacing w:val="1"/>
          <w:sz w:val="24"/>
          <w:szCs w:val="24"/>
        </w:rPr>
        <w:t>c</w:t>
      </w:r>
      <w:r>
        <w:rPr>
          <w:sz w:val="24"/>
          <w:szCs w:val="24"/>
        </w:rPr>
        <w:t>.</w:t>
      </w:r>
      <w:r>
        <w:rPr>
          <w:spacing w:val="48"/>
          <w:sz w:val="24"/>
          <w:szCs w:val="24"/>
        </w:rPr>
        <w:t xml:space="preserve"> </w:t>
      </w:r>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m</w:t>
      </w:r>
      <w:r>
        <w:rPr>
          <w:spacing w:val="2"/>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1"/>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1"/>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w:t>
      </w:r>
      <w:r>
        <w:rPr>
          <w:i/>
          <w:spacing w:val="-3"/>
          <w:sz w:val="24"/>
          <w:szCs w:val="24"/>
        </w:rPr>
        <w:t>it</w:t>
      </w:r>
      <w:r>
        <w:rPr>
          <w:i/>
          <w:sz w:val="24"/>
          <w:szCs w:val="24"/>
        </w:rPr>
        <w:t>y</w:t>
      </w:r>
      <w:r>
        <w:rPr>
          <w:i/>
          <w:spacing w:val="1"/>
          <w:sz w:val="24"/>
          <w:szCs w:val="24"/>
        </w:rPr>
        <w:t xml:space="preserve"> </w:t>
      </w:r>
      <w:r>
        <w:rPr>
          <w:i/>
          <w:spacing w:val="-4"/>
          <w:sz w:val="24"/>
          <w:szCs w:val="24"/>
        </w:rPr>
        <w:t>(</w:t>
      </w:r>
      <w:r>
        <w:rPr>
          <w:i/>
          <w:sz w:val="24"/>
          <w:szCs w:val="24"/>
        </w:rPr>
        <w:t>CS</w:t>
      </w:r>
      <w:r>
        <w:rPr>
          <w:i/>
          <w:spacing w:val="1"/>
          <w:sz w:val="24"/>
          <w:szCs w:val="24"/>
        </w:rPr>
        <w:t>R</w:t>
      </w:r>
      <w:r>
        <w:rPr>
          <w:i/>
          <w:sz w:val="24"/>
          <w:szCs w:val="24"/>
        </w:rPr>
        <w:t>)</w:t>
      </w:r>
      <w:r>
        <w:rPr>
          <w:i/>
          <w:spacing w:val="5"/>
          <w:sz w:val="24"/>
          <w:szCs w:val="24"/>
        </w:rPr>
        <w:t xml:space="preserve"> </w:t>
      </w:r>
      <w:r>
        <w:rPr>
          <w:spacing w:val="-1"/>
          <w:sz w:val="24"/>
          <w:szCs w:val="24"/>
        </w:rPr>
        <w:t>P</w:t>
      </w:r>
      <w:r>
        <w:rPr>
          <w:spacing w:val="1"/>
          <w:sz w:val="24"/>
          <w:szCs w:val="24"/>
        </w:rPr>
        <w:t>elati</w:t>
      </w:r>
      <w:r>
        <w:rPr>
          <w:spacing w:val="-4"/>
          <w:sz w:val="24"/>
          <w:szCs w:val="24"/>
        </w:rPr>
        <w:t>h</w:t>
      </w:r>
      <w:r>
        <w:rPr>
          <w:spacing w:val="1"/>
          <w:sz w:val="24"/>
          <w:szCs w:val="24"/>
        </w:rPr>
        <w:t>a</w:t>
      </w:r>
      <w:r>
        <w:rPr>
          <w:sz w:val="24"/>
          <w:szCs w:val="24"/>
        </w:rPr>
        <w:t>n b</w:t>
      </w:r>
      <w:r>
        <w:rPr>
          <w:spacing w:val="1"/>
          <w:sz w:val="24"/>
          <w:szCs w:val="24"/>
        </w:rPr>
        <w:t>e</w:t>
      </w:r>
      <w:r>
        <w:rPr>
          <w:sz w:val="24"/>
          <w:szCs w:val="24"/>
        </w:rPr>
        <w:t>r</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 xml:space="preserve">a   </w:t>
      </w:r>
      <w:r>
        <w:rPr>
          <w:spacing w:val="5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8"/>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1"/>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pacing w:val="-4"/>
          <w:sz w:val="24"/>
          <w:szCs w:val="24"/>
        </w:rPr>
        <w:t>y</w:t>
      </w:r>
      <w:r>
        <w:rPr>
          <w:spacing w:val="1"/>
          <w:sz w:val="24"/>
          <w:szCs w:val="24"/>
        </w:rPr>
        <w:t>a</w:t>
      </w:r>
      <w:r>
        <w:rPr>
          <w:sz w:val="24"/>
          <w:szCs w:val="24"/>
        </w:rPr>
        <w:t xml:space="preserve">ng </w:t>
      </w:r>
      <w:r>
        <w:rPr>
          <w:spacing w:val="1"/>
          <w:sz w:val="24"/>
          <w:szCs w:val="24"/>
        </w:rPr>
        <w:t>memi</w:t>
      </w:r>
      <w:r>
        <w:rPr>
          <w:spacing w:val="-3"/>
          <w:sz w:val="24"/>
          <w:szCs w:val="24"/>
        </w:rPr>
        <w:t>l</w:t>
      </w:r>
      <w:r>
        <w:rPr>
          <w:spacing w:val="1"/>
          <w:sz w:val="24"/>
          <w:szCs w:val="24"/>
        </w:rPr>
        <w:t>i</w:t>
      </w:r>
      <w:r>
        <w:rPr>
          <w:sz w:val="24"/>
          <w:szCs w:val="24"/>
        </w:rPr>
        <w:t>ki</w:t>
      </w:r>
      <w:r>
        <w:rPr>
          <w:spacing w:val="12"/>
          <w:sz w:val="24"/>
          <w:szCs w:val="24"/>
        </w:rPr>
        <w:t xml:space="preserve"> </w:t>
      </w:r>
      <w:r>
        <w:rPr>
          <w:spacing w:val="-4"/>
          <w:sz w:val="24"/>
          <w:szCs w:val="24"/>
        </w:rPr>
        <w:t>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aia</w:t>
      </w:r>
      <w:r>
        <w:rPr>
          <w:sz w:val="24"/>
          <w:szCs w:val="24"/>
        </w:rPr>
        <w:t xml:space="preserve">n </w:t>
      </w:r>
      <w:r>
        <w:rPr>
          <w:spacing w:val="1"/>
          <w:sz w:val="24"/>
          <w:szCs w:val="24"/>
        </w:rPr>
        <w:t>m</w:t>
      </w:r>
      <w:r>
        <w:rPr>
          <w:spacing w:val="-3"/>
          <w:sz w:val="24"/>
          <w:szCs w:val="24"/>
        </w:rPr>
        <w:t>a</w:t>
      </w:r>
      <w:r>
        <w:rPr>
          <w:spacing w:val="1"/>
          <w:sz w:val="24"/>
          <w:szCs w:val="24"/>
        </w:rPr>
        <w:t>te</w:t>
      </w:r>
      <w:r>
        <w:rPr>
          <w:sz w:val="24"/>
          <w:szCs w:val="24"/>
        </w:rPr>
        <w:t>ri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 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 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4"/>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1"/>
          <w:sz w:val="24"/>
          <w:szCs w:val="24"/>
        </w:rPr>
        <w:t xml:space="preserve"> </w:t>
      </w:r>
      <w:r>
        <w:rPr>
          <w:spacing w:val="-3"/>
          <w:sz w:val="24"/>
          <w:szCs w:val="24"/>
        </w:rPr>
        <w:t>me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7"/>
          <w:sz w:val="24"/>
          <w:szCs w:val="24"/>
        </w:rPr>
        <w:t xml:space="preserve"> </w:t>
      </w:r>
      <w:r>
        <w:rPr>
          <w:spacing w:val="-3"/>
          <w:sz w:val="24"/>
          <w:szCs w:val="24"/>
        </w:rPr>
        <w:t>m</w:t>
      </w:r>
      <w:r>
        <w:rPr>
          <w:spacing w:val="1"/>
          <w:sz w:val="24"/>
          <w:szCs w:val="24"/>
        </w:rPr>
        <w:t>ate</w:t>
      </w:r>
      <w:r>
        <w:rPr>
          <w:spacing w:val="-4"/>
          <w:sz w:val="24"/>
          <w:szCs w:val="24"/>
        </w:rPr>
        <w:t>r</w:t>
      </w:r>
      <w:r>
        <w:rPr>
          <w:spacing w:val="1"/>
          <w:sz w:val="24"/>
          <w:szCs w:val="24"/>
        </w:rPr>
        <w:t>i</w:t>
      </w:r>
      <w:r>
        <w:rPr>
          <w:sz w:val="24"/>
          <w:szCs w:val="24"/>
        </w:rPr>
        <w:t>,</w:t>
      </w:r>
      <w:r>
        <w:rPr>
          <w:spacing w:val="4"/>
          <w:sz w:val="24"/>
          <w:szCs w:val="24"/>
        </w:rPr>
        <w:t xml:space="preserve"> </w:t>
      </w:r>
      <w:r>
        <w:rPr>
          <w:spacing w:val="-3"/>
          <w:sz w:val="24"/>
          <w:szCs w:val="24"/>
        </w:rPr>
        <w:t>m</w:t>
      </w:r>
      <w:r>
        <w:rPr>
          <w:spacing w:val="1"/>
          <w:sz w:val="24"/>
          <w:szCs w:val="24"/>
        </w:rPr>
        <w:t>et</w:t>
      </w:r>
      <w:r>
        <w:rPr>
          <w:sz w:val="24"/>
          <w:szCs w:val="24"/>
        </w:rPr>
        <w:t>o</w:t>
      </w:r>
      <w:r>
        <w:rPr>
          <w:spacing w:val="-4"/>
          <w:sz w:val="24"/>
          <w:szCs w:val="24"/>
        </w:rPr>
        <w:t>d</w:t>
      </w:r>
      <w:r>
        <w:rPr>
          <w:sz w:val="24"/>
          <w:szCs w:val="24"/>
        </w:rPr>
        <w:t>e</w:t>
      </w:r>
      <w:r>
        <w:rPr>
          <w:spacing w:val="5"/>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w:t>
      </w:r>
      <w:r>
        <w:rPr>
          <w:spacing w:val="45"/>
          <w:sz w:val="24"/>
          <w:szCs w:val="24"/>
        </w:rPr>
        <w:t xml:space="preserve">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49"/>
          <w:sz w:val="24"/>
          <w:szCs w:val="24"/>
        </w:rPr>
        <w:t xml:space="preserve"> </w:t>
      </w:r>
      <w:r>
        <w:rPr>
          <w:sz w:val="24"/>
          <w:szCs w:val="24"/>
        </w:rPr>
        <w:t>d</w:t>
      </w:r>
      <w:r>
        <w:rPr>
          <w:spacing w:val="1"/>
          <w:sz w:val="24"/>
          <w:szCs w:val="24"/>
        </w:rPr>
        <w:t>a</w:t>
      </w:r>
      <w:r>
        <w:rPr>
          <w:sz w:val="24"/>
          <w:szCs w:val="24"/>
        </w:rPr>
        <w:t>n</w:t>
      </w:r>
      <w:r>
        <w:rPr>
          <w:spacing w:val="49"/>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50"/>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9"/>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0"/>
          <w:sz w:val="24"/>
          <w:szCs w:val="24"/>
        </w:rPr>
        <w:t xml:space="preserve"> </w:t>
      </w:r>
      <w:proofErr w:type="gramStart"/>
      <w:r>
        <w:rPr>
          <w:sz w:val="24"/>
          <w:szCs w:val="24"/>
        </w:rPr>
        <w:t>d</w:t>
      </w:r>
      <w:r>
        <w:rPr>
          <w:spacing w:val="1"/>
          <w:sz w:val="24"/>
          <w:szCs w:val="24"/>
        </w:rPr>
        <w:t>ia</w:t>
      </w:r>
      <w:r>
        <w:rPr>
          <w:spacing w:val="-4"/>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 xml:space="preserve">n  </w:t>
      </w:r>
      <w:r>
        <w:rPr>
          <w:b/>
          <w:sz w:val="24"/>
          <w:szCs w:val="24"/>
        </w:rPr>
        <w:t>,</w:t>
      </w:r>
      <w:proofErr w:type="gramEnd"/>
      <w:r>
        <w:rPr>
          <w:b/>
          <w:spacing w:val="49"/>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j</w:t>
      </w:r>
      <w:r>
        <w:rPr>
          <w:sz w:val="24"/>
          <w:szCs w:val="24"/>
        </w:rPr>
        <w:t>u</w:t>
      </w:r>
      <w:r>
        <w:rPr>
          <w:spacing w:val="1"/>
          <w:sz w:val="24"/>
          <w:szCs w:val="24"/>
        </w:rPr>
        <w:t>a</w:t>
      </w:r>
      <w:r>
        <w:rPr>
          <w:spacing w:val="-3"/>
          <w:sz w:val="24"/>
          <w:szCs w:val="24"/>
        </w:rPr>
        <w:t>l</w:t>
      </w:r>
      <w:r>
        <w:rPr>
          <w:spacing w:val="1"/>
          <w:sz w:val="24"/>
          <w:szCs w:val="24"/>
        </w:rPr>
        <w:t>a</w:t>
      </w:r>
      <w:r>
        <w:rPr>
          <w:sz w:val="24"/>
          <w:szCs w:val="24"/>
        </w:rPr>
        <w:t xml:space="preserve">n, </w:t>
      </w:r>
      <w:r>
        <w:rPr>
          <w:spacing w:val="1"/>
          <w:sz w:val="24"/>
          <w:szCs w:val="24"/>
        </w:rPr>
        <w:t>ma</w:t>
      </w:r>
      <w:r>
        <w:rPr>
          <w:sz w:val="24"/>
          <w:szCs w:val="24"/>
        </w:rPr>
        <w:t>r</w:t>
      </w:r>
      <w:r>
        <w:rPr>
          <w:spacing w:val="-4"/>
          <w:sz w:val="24"/>
          <w:szCs w:val="24"/>
        </w:rPr>
        <w:t>k</w:t>
      </w:r>
      <w:r>
        <w:rPr>
          <w:spacing w:val="1"/>
          <w:sz w:val="24"/>
          <w:szCs w:val="24"/>
        </w:rPr>
        <w:t>e</w:t>
      </w:r>
      <w:r>
        <w:rPr>
          <w:sz w:val="24"/>
          <w:szCs w:val="24"/>
        </w:rPr>
        <w:t>t</w:t>
      </w:r>
      <w:r>
        <w:rPr>
          <w:spacing w:val="1"/>
          <w:sz w:val="24"/>
          <w:szCs w:val="24"/>
        </w:rPr>
        <w:t xml:space="preserve"> </w:t>
      </w:r>
      <w:r>
        <w:rPr>
          <w:spacing w:val="-1"/>
          <w:sz w:val="24"/>
          <w:szCs w:val="24"/>
        </w:rPr>
        <w:t>s</w:t>
      </w:r>
      <w:r>
        <w:rPr>
          <w:sz w:val="24"/>
          <w:szCs w:val="24"/>
        </w:rPr>
        <w:t>h</w:t>
      </w:r>
      <w:r>
        <w:rPr>
          <w:spacing w:val="1"/>
          <w:sz w:val="24"/>
          <w:szCs w:val="24"/>
        </w:rPr>
        <w:t>a</w:t>
      </w:r>
      <w:r>
        <w:rPr>
          <w:spacing w:val="-4"/>
          <w:sz w:val="24"/>
          <w:szCs w:val="24"/>
        </w:rPr>
        <w:t>r</w:t>
      </w:r>
      <w:r>
        <w:rPr>
          <w:sz w:val="24"/>
          <w:szCs w:val="24"/>
        </w:rPr>
        <w:t>e</w:t>
      </w:r>
      <w:r>
        <w:rPr>
          <w:spacing w:val="1"/>
          <w:sz w:val="24"/>
          <w:szCs w:val="24"/>
        </w:rPr>
        <w:t xml:space="preserve"> ma</w:t>
      </w:r>
      <w:r>
        <w:rPr>
          <w:sz w:val="24"/>
          <w:szCs w:val="24"/>
        </w:rPr>
        <w:t xml:space="preserve">upun </w:t>
      </w:r>
      <w:r>
        <w:rPr>
          <w:spacing w:val="-4"/>
          <w:sz w:val="24"/>
          <w:szCs w:val="24"/>
        </w:rPr>
        <w:t>p</w:t>
      </w:r>
      <w:r>
        <w:rPr>
          <w:spacing w:val="1"/>
          <w:sz w:val="24"/>
          <w:szCs w:val="24"/>
        </w:rPr>
        <w:t>e</w:t>
      </w:r>
      <w:r>
        <w:rPr>
          <w:sz w:val="24"/>
          <w:szCs w:val="24"/>
        </w:rPr>
        <w:t>n</w:t>
      </w:r>
      <w:r>
        <w:rPr>
          <w:spacing w:val="1"/>
          <w:sz w:val="24"/>
          <w:szCs w:val="24"/>
        </w:rPr>
        <w:t>am</w:t>
      </w:r>
      <w:r>
        <w:rPr>
          <w:spacing w:val="-4"/>
          <w:sz w:val="24"/>
          <w:szCs w:val="24"/>
        </w:rPr>
        <w:t>b</w:t>
      </w:r>
      <w:r>
        <w:rPr>
          <w:spacing w:val="-3"/>
          <w:sz w:val="24"/>
          <w:szCs w:val="24"/>
        </w:rPr>
        <w:t>a</w:t>
      </w:r>
      <w:r>
        <w:rPr>
          <w:sz w:val="24"/>
          <w:szCs w:val="24"/>
        </w:rPr>
        <w:t>h</w:t>
      </w:r>
      <w:r>
        <w:rPr>
          <w:spacing w:val="1"/>
          <w:sz w:val="24"/>
          <w:szCs w:val="24"/>
        </w:rPr>
        <w:t>a</w:t>
      </w:r>
      <w:r>
        <w:rPr>
          <w:sz w:val="24"/>
          <w:szCs w:val="24"/>
        </w:rPr>
        <w:t xml:space="preserve">n </w:t>
      </w:r>
      <w:r>
        <w:rPr>
          <w:spacing w:val="1"/>
          <w:sz w:val="24"/>
          <w:szCs w:val="24"/>
        </w:rPr>
        <w:t>a</w:t>
      </w:r>
      <w:r>
        <w:rPr>
          <w:sz w:val="24"/>
          <w:szCs w:val="24"/>
        </w:rPr>
        <w:t>r</w:t>
      </w:r>
      <w:r>
        <w:rPr>
          <w:spacing w:val="1"/>
          <w:sz w:val="24"/>
          <w:szCs w:val="24"/>
        </w:rPr>
        <w:t>e</w:t>
      </w:r>
      <w:r>
        <w:rPr>
          <w:sz w:val="24"/>
          <w:szCs w:val="24"/>
        </w:rPr>
        <w:t>a</w:t>
      </w:r>
      <w:r>
        <w:rPr>
          <w:spacing w:val="1"/>
          <w:sz w:val="24"/>
          <w:szCs w:val="24"/>
        </w:rPr>
        <w:t xml:space="preserve"> </w:t>
      </w:r>
      <w:r>
        <w:rPr>
          <w:spacing w:val="-4"/>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b</w:t>
      </w:r>
      <w:r>
        <w:rPr>
          <w:spacing w:val="1"/>
          <w:sz w:val="24"/>
          <w:szCs w:val="24"/>
        </w:rPr>
        <w:t>a</w:t>
      </w:r>
      <w:r>
        <w:rPr>
          <w:sz w:val="24"/>
          <w:szCs w:val="24"/>
        </w:rPr>
        <w:t>ru.</w:t>
      </w:r>
    </w:p>
    <w:p w:rsidR="003717F8" w:rsidRDefault="009C3401" w:rsidP="00BA6FA0">
      <w:pPr>
        <w:spacing w:after="120" w:line="276" w:lineRule="auto"/>
        <w:ind w:left="993" w:right="70" w:hanging="360"/>
        <w:jc w:val="both"/>
        <w:rPr>
          <w:sz w:val="24"/>
          <w:szCs w:val="24"/>
        </w:rPr>
      </w:pPr>
      <w:r>
        <w:rPr>
          <w:sz w:val="24"/>
          <w:szCs w:val="24"/>
        </w:rPr>
        <w:t xml:space="preserve">d. </w:t>
      </w:r>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m</w:t>
      </w:r>
      <w:r>
        <w:rPr>
          <w:spacing w:val="42"/>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41"/>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41"/>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5"/>
          <w:sz w:val="24"/>
          <w:szCs w:val="24"/>
        </w:rPr>
        <w:t>i</w:t>
      </w:r>
      <w:r>
        <w:rPr>
          <w:i/>
          <w:spacing w:val="1"/>
          <w:sz w:val="24"/>
          <w:szCs w:val="24"/>
        </w:rPr>
        <w:t>lit</w:t>
      </w:r>
      <w:r>
        <w:rPr>
          <w:i/>
          <w:sz w:val="24"/>
          <w:szCs w:val="24"/>
        </w:rPr>
        <w:t>y</w:t>
      </w:r>
      <w:r>
        <w:rPr>
          <w:i/>
          <w:spacing w:val="41"/>
          <w:sz w:val="24"/>
          <w:szCs w:val="24"/>
        </w:rPr>
        <w:t xml:space="preserve"> </w:t>
      </w:r>
      <w:r>
        <w:rPr>
          <w:i/>
          <w:spacing w:val="-4"/>
          <w:sz w:val="24"/>
          <w:szCs w:val="24"/>
        </w:rPr>
        <w:t>(</w:t>
      </w:r>
      <w:r>
        <w:rPr>
          <w:i/>
          <w:sz w:val="24"/>
          <w:szCs w:val="24"/>
        </w:rPr>
        <w:t>CS</w:t>
      </w:r>
      <w:r>
        <w:rPr>
          <w:i/>
          <w:spacing w:val="1"/>
          <w:sz w:val="24"/>
          <w:szCs w:val="24"/>
        </w:rPr>
        <w:t>R</w:t>
      </w:r>
      <w:r>
        <w:rPr>
          <w:i/>
          <w:sz w:val="24"/>
          <w:szCs w:val="24"/>
        </w:rPr>
        <w:t>)</w:t>
      </w:r>
      <w:r>
        <w:rPr>
          <w:i/>
          <w:spacing w:val="46"/>
          <w:sz w:val="24"/>
          <w:szCs w:val="24"/>
        </w:rPr>
        <w:t xml:space="preserve"> </w:t>
      </w:r>
      <w:r>
        <w:rPr>
          <w:spacing w:val="-1"/>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40"/>
          <w:sz w:val="24"/>
          <w:szCs w:val="24"/>
        </w:rPr>
        <w:t xml:space="preserve"> </w:t>
      </w:r>
      <w:r>
        <w:rPr>
          <w:spacing w:val="1"/>
          <w:sz w:val="24"/>
          <w:szCs w:val="24"/>
        </w:rPr>
        <w:t>ti</w:t>
      </w:r>
      <w:r>
        <w:rPr>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d</w:t>
      </w:r>
      <w:r>
        <w:rPr>
          <w:spacing w:val="5"/>
          <w:sz w:val="24"/>
          <w:szCs w:val="24"/>
        </w:rPr>
        <w:t>a</w:t>
      </w:r>
      <w:r>
        <w:rPr>
          <w:spacing w:val="-8"/>
          <w:sz w:val="24"/>
          <w:szCs w:val="24"/>
        </w:rPr>
        <w:t>y</w:t>
      </w:r>
      <w:r>
        <w:rPr>
          <w:sz w:val="24"/>
          <w:szCs w:val="24"/>
        </w:rPr>
        <w:t>a</w:t>
      </w:r>
      <w:r>
        <w:rPr>
          <w:spacing w:val="5"/>
          <w:sz w:val="24"/>
          <w:szCs w:val="24"/>
        </w:rPr>
        <w:t xml:space="preserve"> </w:t>
      </w:r>
      <w:r>
        <w:rPr>
          <w:spacing w:val="1"/>
          <w:sz w:val="24"/>
          <w:szCs w:val="24"/>
        </w:rPr>
        <w:t>ma</w:t>
      </w:r>
      <w:r>
        <w:rPr>
          <w:sz w:val="24"/>
          <w:szCs w:val="24"/>
        </w:rPr>
        <w:t>nu</w:t>
      </w:r>
      <w:r>
        <w:rPr>
          <w:spacing w:val="-1"/>
          <w:sz w:val="24"/>
          <w:szCs w:val="24"/>
        </w:rPr>
        <w:t>s</w:t>
      </w:r>
      <w:r>
        <w:rPr>
          <w:spacing w:val="1"/>
          <w:sz w:val="24"/>
          <w:szCs w:val="24"/>
        </w:rPr>
        <w:t>i</w:t>
      </w:r>
      <w:r>
        <w:rPr>
          <w:sz w:val="24"/>
          <w:szCs w:val="24"/>
        </w:rPr>
        <w:t>a</w:t>
      </w:r>
      <w:r>
        <w:rPr>
          <w:spacing w:val="5"/>
          <w:sz w:val="24"/>
          <w:szCs w:val="24"/>
        </w:rPr>
        <w:t xml:space="preserve"> </w:t>
      </w:r>
      <w:r>
        <w:rPr>
          <w:sz w:val="24"/>
          <w:szCs w:val="24"/>
        </w:rPr>
        <w:t>(</w:t>
      </w:r>
      <w:r>
        <w:rPr>
          <w:spacing w:val="-1"/>
          <w:sz w:val="24"/>
          <w:szCs w:val="24"/>
        </w:rPr>
        <w:t>SDM</w:t>
      </w:r>
      <w:r>
        <w:rPr>
          <w:sz w:val="24"/>
          <w:szCs w:val="24"/>
        </w:rPr>
        <w:t>).</w:t>
      </w:r>
      <w:r>
        <w:rPr>
          <w:spacing w:val="8"/>
          <w:sz w:val="24"/>
          <w:szCs w:val="24"/>
        </w:rPr>
        <w:t xml:space="preserve">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 pro</w:t>
      </w:r>
      <w:r>
        <w:rPr>
          <w:spacing w:val="-4"/>
          <w:sz w:val="24"/>
          <w:szCs w:val="24"/>
        </w:rPr>
        <w:t>g</w:t>
      </w:r>
      <w:r>
        <w:rPr>
          <w:sz w:val="24"/>
          <w:szCs w:val="24"/>
        </w:rPr>
        <w:t>r</w:t>
      </w:r>
      <w:r>
        <w:rPr>
          <w:spacing w:val="1"/>
          <w:sz w:val="24"/>
          <w:szCs w:val="24"/>
        </w:rPr>
        <w:t>a</w:t>
      </w:r>
      <w:r>
        <w:rPr>
          <w:sz w:val="24"/>
          <w:szCs w:val="24"/>
        </w:rPr>
        <w:t>m</w:t>
      </w:r>
      <w:r>
        <w:rPr>
          <w:spacing w:val="6"/>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5"/>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1"/>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w:t>
      </w:r>
      <w:r>
        <w:rPr>
          <w:i/>
          <w:spacing w:val="-3"/>
          <w:sz w:val="24"/>
          <w:szCs w:val="24"/>
        </w:rPr>
        <w:t>t</w:t>
      </w:r>
      <w:r>
        <w:rPr>
          <w:i/>
          <w:sz w:val="24"/>
          <w:szCs w:val="24"/>
        </w:rPr>
        <w:t>y</w:t>
      </w:r>
      <w:r>
        <w:rPr>
          <w:i/>
          <w:spacing w:val="10"/>
          <w:sz w:val="24"/>
          <w:szCs w:val="24"/>
        </w:rPr>
        <w:t xml:space="preserve"> </w:t>
      </w:r>
      <w:r>
        <w:rPr>
          <w:spacing w:val="-4"/>
          <w:sz w:val="24"/>
          <w:szCs w:val="24"/>
        </w:rPr>
        <w:t>d</w:t>
      </w:r>
      <w:r>
        <w:rPr>
          <w:spacing w:val="1"/>
          <w:sz w:val="24"/>
          <w:szCs w:val="24"/>
        </w:rPr>
        <w:t>ala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 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 xml:space="preserve">n, </w:t>
      </w:r>
      <w:r>
        <w:rPr>
          <w:spacing w:val="-1"/>
          <w:sz w:val="24"/>
          <w:szCs w:val="24"/>
        </w:rPr>
        <w:lastRenderedPageBreak/>
        <w:t>w</w:t>
      </w:r>
      <w:r>
        <w:rPr>
          <w:spacing w:val="1"/>
          <w:sz w:val="24"/>
          <w:szCs w:val="24"/>
        </w:rPr>
        <w:t>ala</w:t>
      </w:r>
      <w:r>
        <w:rPr>
          <w:sz w:val="24"/>
          <w:szCs w:val="24"/>
        </w:rPr>
        <w:t>upun</w:t>
      </w:r>
      <w:r>
        <w:rPr>
          <w:spacing w:val="56"/>
          <w:sz w:val="24"/>
          <w:szCs w:val="24"/>
        </w:rPr>
        <w:t xml:space="preserve"> </w:t>
      </w:r>
      <w:r>
        <w:rPr>
          <w:spacing w:val="1"/>
          <w:sz w:val="24"/>
          <w:szCs w:val="24"/>
        </w:rPr>
        <w:t>m</w:t>
      </w:r>
      <w:r>
        <w:rPr>
          <w:sz w:val="24"/>
          <w:szCs w:val="24"/>
        </w:rPr>
        <w:t>ur</w:t>
      </w:r>
      <w:r>
        <w:rPr>
          <w:spacing w:val="1"/>
          <w:sz w:val="24"/>
          <w:szCs w:val="24"/>
        </w:rPr>
        <w:t>a</w:t>
      </w:r>
      <w:r>
        <w:rPr>
          <w:sz w:val="24"/>
          <w:szCs w:val="24"/>
        </w:rPr>
        <w:t>h,</w:t>
      </w:r>
      <w:r>
        <w:rPr>
          <w:spacing w:val="56"/>
          <w:sz w:val="24"/>
          <w:szCs w:val="24"/>
        </w:rPr>
        <w:t xml:space="preserve"> </w:t>
      </w:r>
      <w:r>
        <w:rPr>
          <w:spacing w:val="1"/>
          <w:sz w:val="24"/>
          <w:szCs w:val="24"/>
        </w:rPr>
        <w:t>me</w:t>
      </w:r>
      <w:r>
        <w:rPr>
          <w:sz w:val="24"/>
          <w:szCs w:val="24"/>
        </w:rPr>
        <w:t>n</w:t>
      </w:r>
      <w:r>
        <w:rPr>
          <w:spacing w:val="1"/>
          <w:sz w:val="24"/>
          <w:szCs w:val="24"/>
        </w:rPr>
        <w:t>c</w:t>
      </w:r>
      <w:r>
        <w:rPr>
          <w:sz w:val="24"/>
          <w:szCs w:val="24"/>
        </w:rPr>
        <w:t>uku</w:t>
      </w:r>
      <w:r>
        <w:rPr>
          <w:spacing w:val="-4"/>
          <w:sz w:val="24"/>
          <w:szCs w:val="24"/>
        </w:rPr>
        <w:t>p</w:t>
      </w:r>
      <w:r>
        <w:rPr>
          <w:spacing w:val="1"/>
          <w:sz w:val="24"/>
          <w:szCs w:val="24"/>
        </w:rPr>
        <w:t>i</w:t>
      </w:r>
      <w:r>
        <w:rPr>
          <w:sz w:val="24"/>
          <w:szCs w:val="24"/>
        </w:rPr>
        <w:t>,</w:t>
      </w:r>
      <w:r>
        <w:rPr>
          <w:spacing w:val="56"/>
          <w:sz w:val="24"/>
          <w:szCs w:val="24"/>
        </w:rPr>
        <w:t xml:space="preserve"> </w:t>
      </w:r>
      <w:r>
        <w:rPr>
          <w:spacing w:val="1"/>
          <w:sz w:val="24"/>
          <w:szCs w:val="24"/>
        </w:rPr>
        <w:t>m</w:t>
      </w:r>
      <w:r>
        <w:rPr>
          <w:sz w:val="24"/>
          <w:szCs w:val="24"/>
        </w:rPr>
        <w:t>ud</w:t>
      </w:r>
      <w:r>
        <w:rPr>
          <w:spacing w:val="1"/>
          <w:sz w:val="24"/>
          <w:szCs w:val="24"/>
        </w:rPr>
        <w:t>a</w:t>
      </w:r>
      <w:r>
        <w:rPr>
          <w:sz w:val="24"/>
          <w:szCs w:val="24"/>
        </w:rPr>
        <w:t xml:space="preserve">h  </w:t>
      </w:r>
      <w:r>
        <w:rPr>
          <w:spacing w:val="-4"/>
          <w:sz w:val="24"/>
          <w:szCs w:val="24"/>
        </w:rPr>
        <w:t>d</w:t>
      </w:r>
      <w:r>
        <w:rPr>
          <w:spacing w:val="-3"/>
          <w:sz w:val="24"/>
          <w:szCs w:val="24"/>
        </w:rPr>
        <w:t>i</w:t>
      </w:r>
      <w:r>
        <w:rPr>
          <w:spacing w:val="1"/>
          <w:sz w:val="24"/>
          <w:szCs w:val="24"/>
        </w:rPr>
        <w:t>a</w:t>
      </w:r>
      <w:r>
        <w:rPr>
          <w:sz w:val="24"/>
          <w:szCs w:val="24"/>
        </w:rPr>
        <w:t>k</w:t>
      </w:r>
      <w:r>
        <w:rPr>
          <w:spacing w:val="-1"/>
          <w:sz w:val="24"/>
          <w:szCs w:val="24"/>
        </w:rPr>
        <w:t>s</w:t>
      </w:r>
      <w:r>
        <w:rPr>
          <w:spacing w:val="1"/>
          <w:sz w:val="24"/>
          <w:szCs w:val="24"/>
        </w:rPr>
        <w:t>e</w:t>
      </w:r>
      <w:r>
        <w:rPr>
          <w:spacing w:val="-1"/>
          <w:sz w:val="24"/>
          <w:szCs w:val="24"/>
        </w:rPr>
        <w:t>s</w:t>
      </w:r>
      <w:r>
        <w:rPr>
          <w:sz w:val="24"/>
          <w:szCs w:val="24"/>
        </w:rPr>
        <w:t>,  p</w:t>
      </w:r>
      <w:r>
        <w:rPr>
          <w:spacing w:val="1"/>
          <w:sz w:val="24"/>
          <w:szCs w:val="24"/>
        </w:rPr>
        <w:t>e</w:t>
      </w:r>
      <w:r>
        <w:rPr>
          <w:sz w:val="24"/>
          <w:szCs w:val="24"/>
        </w:rPr>
        <w:t>r</w:t>
      </w:r>
      <w:r>
        <w:rPr>
          <w:spacing w:val="1"/>
          <w:sz w:val="24"/>
          <w:szCs w:val="24"/>
        </w:rPr>
        <w:t>i</w:t>
      </w:r>
      <w:r>
        <w:rPr>
          <w:sz w:val="24"/>
          <w:szCs w:val="24"/>
        </w:rPr>
        <w:t>o</w:t>
      </w:r>
      <w:r>
        <w:rPr>
          <w:spacing w:val="-4"/>
          <w:sz w:val="24"/>
          <w:szCs w:val="24"/>
        </w:rPr>
        <w:t>d</w:t>
      </w:r>
      <w:r>
        <w:rPr>
          <w:sz w:val="24"/>
          <w:szCs w:val="24"/>
        </w:rPr>
        <w:t xml:space="preserve">e </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pacing w:val="-4"/>
          <w:sz w:val="24"/>
          <w:szCs w:val="24"/>
        </w:rPr>
        <w:t>b</w:t>
      </w:r>
      <w:r>
        <w:rPr>
          <w:spacing w:val="1"/>
          <w:sz w:val="24"/>
          <w:szCs w:val="24"/>
        </w:rPr>
        <w:t>al</w:t>
      </w:r>
      <w:r>
        <w:rPr>
          <w:spacing w:val="-3"/>
          <w:sz w:val="24"/>
          <w:szCs w:val="24"/>
        </w:rPr>
        <w:t>i</w:t>
      </w:r>
      <w:r>
        <w:rPr>
          <w:spacing w:val="1"/>
          <w:sz w:val="24"/>
          <w:szCs w:val="24"/>
        </w:rPr>
        <w:t>a</w:t>
      </w:r>
      <w:r>
        <w:rPr>
          <w:sz w:val="24"/>
          <w:szCs w:val="24"/>
        </w:rPr>
        <w:t>nn</w:t>
      </w:r>
      <w:r>
        <w:rPr>
          <w:spacing w:val="-4"/>
          <w:sz w:val="24"/>
          <w:szCs w:val="24"/>
        </w:rPr>
        <w:t>y</w:t>
      </w:r>
      <w:r>
        <w:rPr>
          <w:sz w:val="24"/>
          <w:szCs w:val="24"/>
        </w:rPr>
        <w:t>a</w:t>
      </w:r>
      <w:r w:rsidR="00326D9C">
        <w:rPr>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57"/>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 xml:space="preserve">, </w:t>
      </w:r>
      <w:r>
        <w:rPr>
          <w:spacing w:val="59"/>
          <w:sz w:val="24"/>
          <w:szCs w:val="24"/>
        </w:rPr>
        <w:t xml:space="preserve"> </w:t>
      </w:r>
      <w:r>
        <w:rPr>
          <w:b/>
          <w:sz w:val="24"/>
          <w:szCs w:val="24"/>
        </w:rPr>
        <w:t>t</w:t>
      </w:r>
      <w:r>
        <w:rPr>
          <w:b/>
          <w:spacing w:val="5"/>
          <w:sz w:val="24"/>
          <w:szCs w:val="24"/>
        </w:rPr>
        <w:t>i</w:t>
      </w:r>
      <w:r>
        <w:rPr>
          <w:b/>
          <w:spacing w:val="-6"/>
          <w:sz w:val="24"/>
          <w:szCs w:val="24"/>
        </w:rPr>
        <w:t>d</w:t>
      </w:r>
      <w:r>
        <w:rPr>
          <w:b/>
          <w:spacing w:val="4"/>
          <w:sz w:val="24"/>
          <w:szCs w:val="24"/>
        </w:rPr>
        <w:t>a</w:t>
      </w:r>
      <w:r>
        <w:rPr>
          <w:b/>
          <w:sz w:val="24"/>
          <w:szCs w:val="24"/>
        </w:rPr>
        <w:t xml:space="preserve">k </w:t>
      </w:r>
      <w:r>
        <w:rPr>
          <w:b/>
          <w:spacing w:val="54"/>
          <w:sz w:val="24"/>
          <w:szCs w:val="24"/>
        </w:rPr>
        <w:t xml:space="preserve"> </w:t>
      </w:r>
      <w:r>
        <w:rPr>
          <w:b/>
          <w:spacing w:val="-1"/>
          <w:sz w:val="24"/>
          <w:szCs w:val="24"/>
        </w:rPr>
        <w:t>d</w:t>
      </w:r>
      <w:r>
        <w:rPr>
          <w:b/>
          <w:spacing w:val="4"/>
          <w:sz w:val="24"/>
          <w:szCs w:val="24"/>
        </w:rPr>
        <w:t>a</w:t>
      </w:r>
      <w:r>
        <w:rPr>
          <w:b/>
          <w:spacing w:val="-6"/>
          <w:sz w:val="24"/>
          <w:szCs w:val="24"/>
        </w:rPr>
        <w:t>p</w:t>
      </w:r>
      <w:r>
        <w:rPr>
          <w:b/>
          <w:sz w:val="24"/>
          <w:szCs w:val="24"/>
        </w:rPr>
        <w:t xml:space="preserve">at </w:t>
      </w:r>
      <w:r>
        <w:rPr>
          <w:b/>
          <w:spacing w:val="58"/>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pacing w:val="2"/>
          <w:sz w:val="24"/>
          <w:szCs w:val="24"/>
        </w:rPr>
        <w:t>t</w:t>
      </w:r>
      <w:r>
        <w:rPr>
          <w:spacing w:val="4"/>
          <w:sz w:val="24"/>
          <w:szCs w:val="24"/>
        </w:rPr>
        <w:t>k</w:t>
      </w:r>
      <w:r>
        <w:rPr>
          <w:spacing w:val="1"/>
          <w:sz w:val="24"/>
          <w:szCs w:val="24"/>
        </w:rPr>
        <w:t>a</w:t>
      </w:r>
      <w:r>
        <w:rPr>
          <w:sz w:val="24"/>
          <w:szCs w:val="24"/>
        </w:rPr>
        <w:t xml:space="preserve">n </w:t>
      </w:r>
      <w:r>
        <w:rPr>
          <w:spacing w:val="57"/>
          <w:sz w:val="24"/>
          <w:szCs w:val="24"/>
        </w:rPr>
        <w:t xml:space="preserve"> </w:t>
      </w:r>
      <w:r>
        <w:rPr>
          <w:sz w:val="24"/>
          <w:szCs w:val="24"/>
        </w:rPr>
        <w:t>k</w:t>
      </w:r>
      <w:r>
        <w:rPr>
          <w:spacing w:val="1"/>
          <w:sz w:val="24"/>
          <w:szCs w:val="24"/>
        </w:rPr>
        <w:t>et</w:t>
      </w:r>
      <w:r>
        <w:rPr>
          <w:sz w:val="24"/>
          <w:szCs w:val="24"/>
        </w:rPr>
        <w:t>r</w:t>
      </w:r>
      <w:r>
        <w:rPr>
          <w:spacing w:val="1"/>
          <w:sz w:val="24"/>
          <w:szCs w:val="24"/>
        </w:rPr>
        <w:t>am</w:t>
      </w:r>
      <w:r>
        <w:rPr>
          <w:spacing w:val="-4"/>
          <w:sz w:val="24"/>
          <w:szCs w:val="24"/>
        </w:rPr>
        <w:t>p</w:t>
      </w:r>
      <w:r>
        <w:rPr>
          <w:spacing w:val="1"/>
          <w:sz w:val="24"/>
          <w:szCs w:val="24"/>
        </w:rPr>
        <w:t>ila</w:t>
      </w:r>
      <w:r>
        <w:rPr>
          <w:sz w:val="24"/>
          <w:szCs w:val="24"/>
        </w:rPr>
        <w:t xml:space="preserve">n, </w:t>
      </w:r>
      <w:r>
        <w:rPr>
          <w:spacing w:val="56"/>
          <w:sz w:val="24"/>
          <w:szCs w:val="24"/>
        </w:rPr>
        <w:t xml:space="preserve"> </w:t>
      </w:r>
      <w:r>
        <w:rPr>
          <w:sz w:val="24"/>
          <w:szCs w:val="24"/>
        </w:rPr>
        <w:t>k</w:t>
      </w:r>
      <w:r>
        <w:rPr>
          <w:spacing w:val="-4"/>
          <w:sz w:val="24"/>
          <w:szCs w:val="24"/>
        </w:rPr>
        <w:t>u</w:t>
      </w:r>
      <w:r>
        <w:rPr>
          <w:spacing w:val="1"/>
          <w:sz w:val="24"/>
          <w:szCs w:val="24"/>
        </w:rPr>
        <w:t>al</w:t>
      </w:r>
      <w:r>
        <w:rPr>
          <w:spacing w:val="-3"/>
          <w:sz w:val="24"/>
          <w:szCs w:val="24"/>
        </w:rPr>
        <w:t>i</w:t>
      </w:r>
      <w:r>
        <w:rPr>
          <w:spacing w:val="1"/>
          <w:sz w:val="24"/>
          <w:szCs w:val="24"/>
        </w:rPr>
        <w:t>ta</w:t>
      </w:r>
      <w:r>
        <w:rPr>
          <w:sz w:val="24"/>
          <w:szCs w:val="24"/>
        </w:rPr>
        <w:t xml:space="preserve">s </w:t>
      </w:r>
      <w:r>
        <w:rPr>
          <w:spacing w:val="54"/>
          <w:sz w:val="24"/>
          <w:szCs w:val="24"/>
        </w:rPr>
        <w:t xml:space="preserve"> </w:t>
      </w:r>
      <w:r>
        <w:rPr>
          <w:sz w:val="24"/>
          <w:szCs w:val="24"/>
        </w:rPr>
        <w:t>k</w:t>
      </w:r>
      <w:r>
        <w:rPr>
          <w:spacing w:val="1"/>
          <w:sz w:val="24"/>
          <w:szCs w:val="24"/>
        </w:rPr>
        <w:t>e</w:t>
      </w:r>
      <w:r>
        <w:rPr>
          <w:sz w:val="24"/>
          <w:szCs w:val="24"/>
        </w:rPr>
        <w:t>r</w:t>
      </w:r>
      <w:r>
        <w:rPr>
          <w:spacing w:val="1"/>
          <w:sz w:val="24"/>
          <w:szCs w:val="24"/>
        </w:rPr>
        <w:t>ja</w:t>
      </w:r>
      <w:r>
        <w:rPr>
          <w:sz w:val="24"/>
          <w:szCs w:val="24"/>
        </w:rPr>
        <w:t>, k</w:t>
      </w:r>
      <w:r>
        <w:rPr>
          <w:spacing w:val="1"/>
          <w:sz w:val="24"/>
          <w:szCs w:val="24"/>
        </w:rPr>
        <w:t>ete</w:t>
      </w:r>
      <w:r>
        <w:rPr>
          <w:sz w:val="24"/>
          <w:szCs w:val="24"/>
        </w:rPr>
        <w:t>p</w:t>
      </w:r>
      <w:r>
        <w:rPr>
          <w:spacing w:val="-3"/>
          <w:sz w:val="24"/>
          <w:szCs w:val="24"/>
        </w:rPr>
        <w:t>a</w:t>
      </w:r>
      <w:r>
        <w:rPr>
          <w:spacing w:val="1"/>
          <w:sz w:val="24"/>
          <w:szCs w:val="24"/>
        </w:rPr>
        <w:t>ta</w:t>
      </w:r>
      <w:r>
        <w:rPr>
          <w:sz w:val="24"/>
          <w:szCs w:val="24"/>
        </w:rPr>
        <w:t xml:space="preserve">n </w:t>
      </w:r>
      <w:r>
        <w:rPr>
          <w:spacing w:val="-1"/>
          <w:sz w:val="24"/>
          <w:szCs w:val="24"/>
        </w:rPr>
        <w:t>w</w:t>
      </w:r>
      <w:r>
        <w:rPr>
          <w:spacing w:val="1"/>
          <w:sz w:val="24"/>
          <w:szCs w:val="24"/>
        </w:rPr>
        <w:t>a</w:t>
      </w:r>
      <w:r>
        <w:rPr>
          <w:spacing w:val="-4"/>
          <w:sz w:val="24"/>
          <w:szCs w:val="24"/>
        </w:rPr>
        <w:t>k</w:t>
      </w:r>
      <w:r>
        <w:rPr>
          <w:spacing w:val="1"/>
          <w:sz w:val="24"/>
          <w:szCs w:val="24"/>
        </w:rPr>
        <w:t>t</w:t>
      </w:r>
      <w:r>
        <w:rPr>
          <w:sz w:val="24"/>
          <w:szCs w:val="24"/>
        </w:rPr>
        <w:t>u d</w:t>
      </w:r>
      <w:r>
        <w:rPr>
          <w:spacing w:val="1"/>
          <w:sz w:val="24"/>
          <w:szCs w:val="24"/>
        </w:rPr>
        <w:t>a</w:t>
      </w:r>
      <w:r>
        <w:rPr>
          <w:sz w:val="24"/>
          <w:szCs w:val="24"/>
        </w:rPr>
        <w:t>n 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ou</w:t>
      </w:r>
      <w:r>
        <w:rPr>
          <w:spacing w:val="1"/>
          <w:sz w:val="24"/>
          <w:szCs w:val="24"/>
        </w:rPr>
        <w:t>t</w:t>
      </w:r>
      <w:r>
        <w:rPr>
          <w:sz w:val="24"/>
          <w:szCs w:val="24"/>
        </w:rPr>
        <w:t>pu</w:t>
      </w:r>
      <w:r>
        <w:rPr>
          <w:spacing w:val="6"/>
          <w:sz w:val="24"/>
          <w:szCs w:val="24"/>
        </w:rPr>
        <w:t>t</w:t>
      </w:r>
      <w:r>
        <w:rPr>
          <w:sz w:val="24"/>
          <w:szCs w:val="24"/>
        </w:rPr>
        <w:t>.</w:t>
      </w:r>
    </w:p>
    <w:p w:rsidR="003717F8" w:rsidRDefault="009C3401" w:rsidP="00BA6FA0">
      <w:pPr>
        <w:spacing w:after="120" w:line="276" w:lineRule="auto"/>
        <w:ind w:left="993" w:right="69" w:hanging="360"/>
        <w:jc w:val="both"/>
        <w:rPr>
          <w:sz w:val="24"/>
          <w:szCs w:val="24"/>
        </w:rPr>
      </w:pPr>
      <w:r>
        <w:rPr>
          <w:spacing w:val="1"/>
          <w:sz w:val="24"/>
          <w:szCs w:val="24"/>
        </w:rPr>
        <w:t>e</w:t>
      </w:r>
      <w:r>
        <w:rPr>
          <w:sz w:val="24"/>
          <w:szCs w:val="24"/>
        </w:rPr>
        <w:t xml:space="preserve">. </w:t>
      </w:r>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m</w:t>
      </w:r>
      <w:r>
        <w:rPr>
          <w:spacing w:val="22"/>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21"/>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21"/>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21"/>
          <w:sz w:val="24"/>
          <w:szCs w:val="24"/>
        </w:rPr>
        <w:t xml:space="preserve"> </w:t>
      </w:r>
      <w:r>
        <w:rPr>
          <w:i/>
          <w:spacing w:val="-4"/>
          <w:sz w:val="24"/>
          <w:szCs w:val="24"/>
        </w:rPr>
        <w:t>(</w:t>
      </w:r>
      <w:r>
        <w:rPr>
          <w:i/>
          <w:sz w:val="24"/>
          <w:szCs w:val="24"/>
        </w:rPr>
        <w:t>CS</w:t>
      </w:r>
      <w:r>
        <w:rPr>
          <w:i/>
          <w:spacing w:val="1"/>
          <w:sz w:val="24"/>
          <w:szCs w:val="24"/>
        </w:rPr>
        <w:t>R</w:t>
      </w:r>
      <w:r>
        <w:rPr>
          <w:i/>
          <w:sz w:val="24"/>
          <w:szCs w:val="24"/>
        </w:rPr>
        <w:t>)</w:t>
      </w:r>
      <w:r>
        <w:rPr>
          <w:i/>
          <w:spacing w:val="27"/>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20"/>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1"/>
          <w:sz w:val="24"/>
          <w:szCs w:val="24"/>
        </w:rPr>
        <w:t>la</w:t>
      </w:r>
      <w:r>
        <w:rPr>
          <w:spacing w:val="-3"/>
          <w:sz w:val="24"/>
          <w:szCs w:val="24"/>
        </w:rPr>
        <w:t>t</w:t>
      </w:r>
      <w:r>
        <w:rPr>
          <w:spacing w:val="1"/>
          <w:sz w:val="24"/>
          <w:szCs w:val="24"/>
        </w:rPr>
        <w:t>a</w:t>
      </w:r>
      <w:r>
        <w:rPr>
          <w:sz w:val="24"/>
          <w:szCs w:val="24"/>
        </w:rPr>
        <w:t>n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d</w:t>
      </w:r>
      <w:r>
        <w:rPr>
          <w:spacing w:val="5"/>
          <w:sz w:val="24"/>
          <w:szCs w:val="24"/>
        </w:rPr>
        <w:t>a</w:t>
      </w:r>
      <w:r>
        <w:rPr>
          <w:spacing w:val="-8"/>
          <w:sz w:val="24"/>
          <w:szCs w:val="24"/>
        </w:rPr>
        <w:t>y</w:t>
      </w:r>
      <w:r>
        <w:rPr>
          <w:sz w:val="24"/>
          <w:szCs w:val="24"/>
        </w:rPr>
        <w:t>a</w:t>
      </w:r>
      <w:r>
        <w:rPr>
          <w:spacing w:val="5"/>
          <w:sz w:val="24"/>
          <w:szCs w:val="24"/>
        </w:rPr>
        <w:t xml:space="preserve"> </w:t>
      </w:r>
      <w:r>
        <w:rPr>
          <w:spacing w:val="1"/>
          <w:sz w:val="24"/>
          <w:szCs w:val="24"/>
        </w:rPr>
        <w:t>ma</w:t>
      </w:r>
      <w:r>
        <w:rPr>
          <w:sz w:val="24"/>
          <w:szCs w:val="24"/>
        </w:rPr>
        <w:t>nu</w:t>
      </w:r>
      <w:r>
        <w:rPr>
          <w:spacing w:val="-1"/>
          <w:sz w:val="24"/>
          <w:szCs w:val="24"/>
        </w:rPr>
        <w:t>s</w:t>
      </w:r>
      <w:r>
        <w:rPr>
          <w:spacing w:val="1"/>
          <w:sz w:val="24"/>
          <w:szCs w:val="24"/>
        </w:rPr>
        <w:t>i</w:t>
      </w:r>
      <w:r>
        <w:rPr>
          <w:sz w:val="24"/>
          <w:szCs w:val="24"/>
        </w:rPr>
        <w:t>a</w:t>
      </w:r>
      <w:r>
        <w:rPr>
          <w:spacing w:val="5"/>
          <w:sz w:val="24"/>
          <w:szCs w:val="24"/>
        </w:rPr>
        <w:t xml:space="preserve"> </w:t>
      </w:r>
      <w:r>
        <w:rPr>
          <w:sz w:val="24"/>
          <w:szCs w:val="24"/>
        </w:rPr>
        <w:t>(</w:t>
      </w:r>
      <w:r>
        <w:rPr>
          <w:spacing w:val="-1"/>
          <w:sz w:val="24"/>
          <w:szCs w:val="24"/>
        </w:rPr>
        <w:t>SDM</w:t>
      </w:r>
      <w:r>
        <w:rPr>
          <w:sz w:val="24"/>
          <w:szCs w:val="24"/>
        </w:rPr>
        <w:t>).</w:t>
      </w:r>
      <w:r>
        <w:rPr>
          <w:spacing w:val="8"/>
          <w:sz w:val="24"/>
          <w:szCs w:val="24"/>
        </w:rPr>
        <w:t xml:space="preserve">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 xml:space="preserve">e </w:t>
      </w:r>
      <w:r>
        <w:rPr>
          <w:i/>
          <w:spacing w:val="-1"/>
          <w:sz w:val="24"/>
          <w:szCs w:val="24"/>
        </w:rPr>
        <w:t>s</w:t>
      </w:r>
      <w:r>
        <w:rPr>
          <w:i/>
          <w:sz w:val="24"/>
          <w:szCs w:val="24"/>
        </w:rPr>
        <w:t>o</w:t>
      </w:r>
      <w:r>
        <w:rPr>
          <w:i/>
          <w:spacing w:val="1"/>
          <w:sz w:val="24"/>
          <w:szCs w:val="24"/>
        </w:rPr>
        <w:t>ci</w:t>
      </w:r>
      <w:r>
        <w:rPr>
          <w:i/>
          <w:sz w:val="24"/>
          <w:szCs w:val="24"/>
        </w:rPr>
        <w:t xml:space="preserve">al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w:t>
      </w:r>
      <w:r>
        <w:rPr>
          <w:i/>
          <w:spacing w:val="-3"/>
          <w:sz w:val="24"/>
          <w:szCs w:val="24"/>
        </w:rPr>
        <w:t>l</w:t>
      </w:r>
      <w:r>
        <w:rPr>
          <w:i/>
          <w:spacing w:val="1"/>
          <w:sz w:val="24"/>
          <w:szCs w:val="24"/>
        </w:rPr>
        <w:t>it</w:t>
      </w:r>
      <w:r>
        <w:rPr>
          <w:i/>
          <w:sz w:val="24"/>
          <w:szCs w:val="24"/>
        </w:rPr>
        <w:t>y</w:t>
      </w:r>
      <w:r>
        <w:rPr>
          <w:i/>
          <w:spacing w:val="2"/>
          <w:sz w:val="24"/>
          <w:szCs w:val="24"/>
        </w:rPr>
        <w:t xml:space="preserve"> </w:t>
      </w:r>
      <w:r>
        <w:rPr>
          <w:sz w:val="24"/>
          <w:szCs w:val="24"/>
        </w:rPr>
        <w:t>d</w:t>
      </w:r>
      <w:r>
        <w:rPr>
          <w:spacing w:val="1"/>
          <w:sz w:val="24"/>
          <w:szCs w:val="24"/>
        </w:rPr>
        <w:t>ala</w:t>
      </w:r>
      <w:r>
        <w:rPr>
          <w:sz w:val="24"/>
          <w:szCs w:val="24"/>
        </w:rPr>
        <w:t xml:space="preserve">m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1"/>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r</w:t>
      </w:r>
      <w:r>
        <w:rPr>
          <w:spacing w:val="1"/>
          <w:sz w:val="24"/>
          <w:szCs w:val="24"/>
        </w:rPr>
        <w:t>a</w:t>
      </w:r>
      <w:r>
        <w:rPr>
          <w:spacing w:val="-3"/>
          <w:sz w:val="24"/>
          <w:szCs w:val="24"/>
        </w:rPr>
        <w:t>l</w:t>
      </w:r>
      <w:r>
        <w:rPr>
          <w:spacing w:val="1"/>
          <w:sz w:val="24"/>
          <w:szCs w:val="24"/>
        </w:rPr>
        <w:t>ata</w:t>
      </w:r>
      <w:r>
        <w:rPr>
          <w:sz w:val="24"/>
          <w:szCs w:val="24"/>
        </w:rPr>
        <w:t xml:space="preserve">n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3"/>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2"/>
          <w:sz w:val="24"/>
          <w:szCs w:val="24"/>
        </w:rPr>
        <w:t xml:space="preserve"> </w:t>
      </w:r>
      <w:r>
        <w:rPr>
          <w:sz w:val="24"/>
          <w:szCs w:val="24"/>
        </w:rPr>
        <w:t>u</w:t>
      </w:r>
      <w:r>
        <w:rPr>
          <w:spacing w:val="-1"/>
          <w:sz w:val="24"/>
          <w:szCs w:val="24"/>
        </w:rPr>
        <w:t>s</w:t>
      </w:r>
      <w:r>
        <w:rPr>
          <w:spacing w:val="1"/>
          <w:sz w:val="24"/>
          <w:szCs w:val="24"/>
        </w:rPr>
        <w:t>a</w:t>
      </w:r>
      <w:r>
        <w:rPr>
          <w:spacing w:val="-4"/>
          <w:sz w:val="24"/>
          <w:szCs w:val="24"/>
        </w:rPr>
        <w:t>h</w:t>
      </w:r>
      <w:r>
        <w:rPr>
          <w:spacing w:val="1"/>
          <w:sz w:val="24"/>
          <w:szCs w:val="24"/>
        </w:rPr>
        <w:t>a</w:t>
      </w:r>
      <w:r>
        <w:rPr>
          <w:sz w:val="24"/>
          <w:szCs w:val="24"/>
        </w:rPr>
        <w:t>,</w:t>
      </w:r>
      <w:r>
        <w:rPr>
          <w:spacing w:val="2"/>
          <w:sz w:val="24"/>
          <w:szCs w:val="24"/>
        </w:rPr>
        <w:t xml:space="preserve"> </w:t>
      </w:r>
      <w:r>
        <w:rPr>
          <w:sz w:val="24"/>
          <w:szCs w:val="24"/>
        </w:rPr>
        <w:t>ku</w:t>
      </w:r>
      <w:r>
        <w:rPr>
          <w:spacing w:val="1"/>
          <w:sz w:val="24"/>
          <w:szCs w:val="24"/>
        </w:rPr>
        <w:t>a</w:t>
      </w:r>
      <w:r>
        <w:rPr>
          <w:spacing w:val="-3"/>
          <w:sz w:val="24"/>
          <w:szCs w:val="24"/>
        </w:rPr>
        <w:t>l</w:t>
      </w:r>
      <w:r>
        <w:rPr>
          <w:spacing w:val="1"/>
          <w:sz w:val="24"/>
          <w:szCs w:val="24"/>
        </w:rPr>
        <w:t>ita</w:t>
      </w:r>
      <w:r>
        <w:rPr>
          <w:sz w:val="24"/>
          <w:szCs w:val="24"/>
        </w:rPr>
        <w:t>s p</w:t>
      </w:r>
      <w:r>
        <w:rPr>
          <w:spacing w:val="-3"/>
          <w:sz w:val="24"/>
          <w:szCs w:val="24"/>
        </w:rPr>
        <w:t>e</w:t>
      </w:r>
      <w:r>
        <w:rPr>
          <w:sz w:val="24"/>
          <w:szCs w:val="24"/>
        </w:rPr>
        <w:t>r</w:t>
      </w:r>
      <w:r>
        <w:rPr>
          <w:spacing w:val="1"/>
          <w:sz w:val="24"/>
          <w:szCs w:val="24"/>
        </w:rPr>
        <w:t>a</w:t>
      </w:r>
      <w:r>
        <w:rPr>
          <w:spacing w:val="-3"/>
          <w:sz w:val="24"/>
          <w:szCs w:val="24"/>
        </w:rPr>
        <w:t>l</w:t>
      </w:r>
      <w:r>
        <w:rPr>
          <w:spacing w:val="1"/>
          <w:sz w:val="24"/>
          <w:szCs w:val="24"/>
        </w:rPr>
        <w:t>a</w:t>
      </w:r>
      <w:r>
        <w:rPr>
          <w:spacing w:val="-3"/>
          <w:sz w:val="24"/>
          <w:szCs w:val="24"/>
        </w:rPr>
        <w:t>t</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ud</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i</w:t>
      </w:r>
      <w:r>
        <w:rPr>
          <w:sz w:val="24"/>
          <w:szCs w:val="24"/>
        </w:rPr>
        <w:t>o</w:t>
      </w:r>
      <w:r>
        <w:rPr>
          <w:spacing w:val="-4"/>
          <w:sz w:val="24"/>
          <w:szCs w:val="24"/>
        </w:rPr>
        <w:t>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4"/>
          <w:sz w:val="24"/>
          <w:szCs w:val="24"/>
        </w:rPr>
        <w:t>h</w:t>
      </w:r>
      <w:r>
        <w:rPr>
          <w:spacing w:val="1"/>
          <w:sz w:val="24"/>
          <w:szCs w:val="24"/>
        </w:rPr>
        <w:t>e</w:t>
      </w:r>
      <w:r>
        <w:rPr>
          <w:spacing w:val="-3"/>
          <w:sz w:val="24"/>
          <w:szCs w:val="24"/>
        </w:rPr>
        <w:t>m</w:t>
      </w:r>
      <w:r>
        <w:rPr>
          <w:spacing w:val="1"/>
          <w:sz w:val="24"/>
          <w:szCs w:val="24"/>
        </w:rPr>
        <w:t>a</w:t>
      </w:r>
      <w:r>
        <w:rPr>
          <w:sz w:val="24"/>
          <w:szCs w:val="24"/>
        </w:rPr>
        <w:t>t b</w:t>
      </w:r>
      <w:r>
        <w:rPr>
          <w:spacing w:val="1"/>
          <w:sz w:val="24"/>
          <w:szCs w:val="24"/>
        </w:rPr>
        <w:t>ia</w:t>
      </w:r>
      <w:r>
        <w:rPr>
          <w:spacing w:val="-8"/>
          <w:sz w:val="24"/>
          <w:szCs w:val="24"/>
        </w:rPr>
        <w:t>y</w:t>
      </w:r>
      <w:r>
        <w:rPr>
          <w:spacing w:val="2"/>
          <w:sz w:val="24"/>
          <w:szCs w:val="24"/>
        </w:rPr>
        <w:t>a</w:t>
      </w:r>
      <w:r>
        <w:rPr>
          <w:sz w:val="24"/>
          <w:szCs w:val="24"/>
        </w:rPr>
        <w:t>,</w:t>
      </w:r>
      <w:r>
        <w:rPr>
          <w:spacing w:val="-4"/>
          <w:sz w:val="24"/>
          <w:szCs w:val="24"/>
        </w:rPr>
        <w:t xml:space="preserve"> </w:t>
      </w:r>
      <w:r>
        <w:rPr>
          <w:b/>
          <w:spacing w:val="-6"/>
          <w:sz w:val="24"/>
          <w:szCs w:val="24"/>
        </w:rPr>
        <w:t>d</w:t>
      </w:r>
      <w:r>
        <w:rPr>
          <w:b/>
          <w:spacing w:val="4"/>
          <w:sz w:val="24"/>
          <w:szCs w:val="24"/>
        </w:rPr>
        <w:t>a</w:t>
      </w:r>
      <w:r>
        <w:rPr>
          <w:b/>
          <w:spacing w:val="-6"/>
          <w:sz w:val="24"/>
          <w:szCs w:val="24"/>
        </w:rPr>
        <w:t>p</w:t>
      </w:r>
      <w:r>
        <w:rPr>
          <w:b/>
          <w:sz w:val="24"/>
          <w:szCs w:val="24"/>
        </w:rPr>
        <w:t>at</w:t>
      </w:r>
      <w:r>
        <w:rPr>
          <w:b/>
          <w:spacing w:val="-7"/>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6"/>
          <w:sz w:val="24"/>
          <w:szCs w:val="24"/>
        </w:rPr>
        <w:t xml:space="preserve"> </w:t>
      </w:r>
      <w:r>
        <w:rPr>
          <w:sz w:val="24"/>
          <w:szCs w:val="24"/>
        </w:rPr>
        <w:t>k</w:t>
      </w:r>
      <w:r>
        <w:rPr>
          <w:spacing w:val="1"/>
          <w:sz w:val="24"/>
          <w:szCs w:val="24"/>
        </w:rPr>
        <w:t>et</w:t>
      </w:r>
      <w:r>
        <w:rPr>
          <w:spacing w:val="-4"/>
          <w:sz w:val="24"/>
          <w:szCs w:val="24"/>
        </w:rPr>
        <w:t>r</w:t>
      </w:r>
      <w:r>
        <w:rPr>
          <w:spacing w:val="1"/>
          <w:sz w:val="24"/>
          <w:szCs w:val="24"/>
        </w:rPr>
        <w:t>am</w:t>
      </w:r>
      <w:r>
        <w:rPr>
          <w:spacing w:val="-4"/>
          <w:sz w:val="24"/>
          <w:szCs w:val="24"/>
        </w:rPr>
        <w:t>p</w:t>
      </w:r>
      <w:r>
        <w:rPr>
          <w:spacing w:val="1"/>
          <w:sz w:val="24"/>
          <w:szCs w:val="24"/>
        </w:rPr>
        <w:t>ila</w:t>
      </w:r>
      <w:r>
        <w:rPr>
          <w:sz w:val="24"/>
          <w:szCs w:val="24"/>
        </w:rPr>
        <w:t>n,</w:t>
      </w:r>
      <w:r>
        <w:rPr>
          <w:spacing w:val="-12"/>
          <w:sz w:val="24"/>
          <w:szCs w:val="24"/>
        </w:rPr>
        <w:t xml:space="preserve"> </w:t>
      </w:r>
      <w:r>
        <w:rPr>
          <w:spacing w:val="-4"/>
          <w:sz w:val="24"/>
          <w:szCs w:val="24"/>
        </w:rPr>
        <w:t>k</w:t>
      </w:r>
      <w:r>
        <w:rPr>
          <w:sz w:val="24"/>
          <w:szCs w:val="24"/>
        </w:rPr>
        <w:t>u</w:t>
      </w:r>
      <w:r>
        <w:rPr>
          <w:spacing w:val="1"/>
          <w:sz w:val="24"/>
          <w:szCs w:val="24"/>
        </w:rPr>
        <w:t>ali</w:t>
      </w:r>
      <w:r>
        <w:rPr>
          <w:spacing w:val="-3"/>
          <w:sz w:val="24"/>
          <w:szCs w:val="24"/>
        </w:rPr>
        <w:t>t</w:t>
      </w:r>
      <w:r>
        <w:rPr>
          <w:spacing w:val="1"/>
          <w:sz w:val="24"/>
          <w:szCs w:val="24"/>
        </w:rPr>
        <w:t>a</w:t>
      </w:r>
      <w:r>
        <w:rPr>
          <w:sz w:val="24"/>
          <w:szCs w:val="24"/>
        </w:rPr>
        <w:t>s</w:t>
      </w:r>
      <w:r>
        <w:rPr>
          <w:spacing w:val="-9"/>
          <w:sz w:val="24"/>
          <w:szCs w:val="24"/>
        </w:rPr>
        <w:t xml:space="preserve"> </w:t>
      </w:r>
      <w:r>
        <w:rPr>
          <w:sz w:val="24"/>
          <w:szCs w:val="24"/>
        </w:rPr>
        <w:t>k</w:t>
      </w:r>
      <w:r>
        <w:rPr>
          <w:spacing w:val="1"/>
          <w:sz w:val="24"/>
          <w:szCs w:val="24"/>
        </w:rPr>
        <w:t>e</w:t>
      </w:r>
      <w:r>
        <w:rPr>
          <w:spacing w:val="-4"/>
          <w:sz w:val="24"/>
          <w:szCs w:val="24"/>
        </w:rPr>
        <w:t>r</w:t>
      </w:r>
      <w:r>
        <w:rPr>
          <w:spacing w:val="1"/>
          <w:sz w:val="24"/>
          <w:szCs w:val="24"/>
        </w:rPr>
        <w:t>ja</w:t>
      </w:r>
      <w:r>
        <w:rPr>
          <w:sz w:val="24"/>
          <w:szCs w:val="24"/>
        </w:rPr>
        <w:t>,</w:t>
      </w:r>
      <w:r>
        <w:rPr>
          <w:spacing w:val="-8"/>
          <w:sz w:val="24"/>
          <w:szCs w:val="24"/>
        </w:rPr>
        <w:t xml:space="preserve"> </w:t>
      </w:r>
      <w:r>
        <w:rPr>
          <w:spacing w:val="-4"/>
          <w:sz w:val="24"/>
          <w:szCs w:val="24"/>
        </w:rPr>
        <w:t>k</w:t>
      </w:r>
      <w:r>
        <w:rPr>
          <w:spacing w:val="1"/>
          <w:sz w:val="24"/>
          <w:szCs w:val="24"/>
        </w:rPr>
        <w:t>ete</w:t>
      </w:r>
      <w:r>
        <w:rPr>
          <w:spacing w:val="-4"/>
          <w:sz w:val="24"/>
          <w:szCs w:val="24"/>
        </w:rPr>
        <w:t>p</w:t>
      </w:r>
      <w:r>
        <w:rPr>
          <w:spacing w:val="1"/>
          <w:sz w:val="24"/>
          <w:szCs w:val="24"/>
        </w:rPr>
        <w:t>ata</w:t>
      </w:r>
      <w:r>
        <w:rPr>
          <w:sz w:val="24"/>
          <w:szCs w:val="24"/>
        </w:rPr>
        <w:t>n</w:t>
      </w:r>
      <w:r>
        <w:rPr>
          <w:spacing w:val="-12"/>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1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ou</w:t>
      </w:r>
      <w:r>
        <w:rPr>
          <w:spacing w:val="1"/>
          <w:sz w:val="24"/>
          <w:szCs w:val="24"/>
        </w:rPr>
        <w:t>t</w:t>
      </w:r>
      <w:r>
        <w:rPr>
          <w:sz w:val="24"/>
          <w:szCs w:val="24"/>
        </w:rPr>
        <w:t>pu</w:t>
      </w:r>
      <w:r>
        <w:rPr>
          <w:spacing w:val="4"/>
          <w:sz w:val="24"/>
          <w:szCs w:val="24"/>
        </w:rPr>
        <w:t>t</w:t>
      </w:r>
      <w:r>
        <w:rPr>
          <w:sz w:val="24"/>
          <w:szCs w:val="24"/>
        </w:rPr>
        <w:t>.</w:t>
      </w:r>
    </w:p>
    <w:p w:rsidR="003717F8" w:rsidRDefault="009C3401" w:rsidP="00BA6FA0">
      <w:pPr>
        <w:tabs>
          <w:tab w:val="left" w:pos="1540"/>
        </w:tabs>
        <w:spacing w:after="120" w:line="276" w:lineRule="auto"/>
        <w:ind w:left="993" w:right="69" w:hanging="360"/>
        <w:jc w:val="both"/>
        <w:rPr>
          <w:sz w:val="24"/>
          <w:szCs w:val="24"/>
        </w:rPr>
      </w:pPr>
      <w:r>
        <w:rPr>
          <w:sz w:val="24"/>
          <w:szCs w:val="24"/>
        </w:rPr>
        <w:t>f.</w:t>
      </w:r>
      <w:r>
        <w:rPr>
          <w:sz w:val="24"/>
          <w:szCs w:val="24"/>
        </w:rPr>
        <w:tab/>
      </w:r>
      <w:proofErr w:type="gramStart"/>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 xml:space="preserve">m </w:t>
      </w:r>
      <w:r>
        <w:rPr>
          <w:spacing w:val="26"/>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proofErr w:type="gramEnd"/>
      <w:r>
        <w:rPr>
          <w:i/>
          <w:sz w:val="24"/>
          <w:szCs w:val="24"/>
        </w:rPr>
        <w:t xml:space="preserve"> </w:t>
      </w:r>
      <w:r>
        <w:rPr>
          <w:i/>
          <w:spacing w:val="25"/>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25"/>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w:t>
      </w:r>
      <w:r>
        <w:rPr>
          <w:i/>
          <w:spacing w:val="-3"/>
          <w:sz w:val="24"/>
          <w:szCs w:val="24"/>
        </w:rPr>
        <w:t>it</w:t>
      </w:r>
      <w:r>
        <w:rPr>
          <w:i/>
          <w:sz w:val="24"/>
          <w:szCs w:val="24"/>
        </w:rPr>
        <w:t xml:space="preserve">y </w:t>
      </w:r>
      <w:r>
        <w:rPr>
          <w:i/>
          <w:spacing w:val="25"/>
          <w:sz w:val="24"/>
          <w:szCs w:val="24"/>
        </w:rPr>
        <w:t xml:space="preserve"> </w:t>
      </w:r>
      <w:r>
        <w:rPr>
          <w:i/>
          <w:spacing w:val="-4"/>
          <w:sz w:val="24"/>
          <w:szCs w:val="24"/>
        </w:rPr>
        <w:t>(</w:t>
      </w:r>
      <w:r>
        <w:rPr>
          <w:i/>
          <w:sz w:val="24"/>
          <w:szCs w:val="24"/>
        </w:rPr>
        <w:t>CS</w:t>
      </w:r>
      <w:r>
        <w:rPr>
          <w:i/>
          <w:spacing w:val="1"/>
          <w:sz w:val="24"/>
          <w:szCs w:val="24"/>
        </w:rPr>
        <w:t>R</w:t>
      </w:r>
      <w:r>
        <w:rPr>
          <w:i/>
          <w:sz w:val="24"/>
          <w:szCs w:val="24"/>
        </w:rPr>
        <w:t xml:space="preserve">) </w:t>
      </w:r>
      <w:r>
        <w:rPr>
          <w:i/>
          <w:spacing w:val="29"/>
          <w:sz w:val="24"/>
          <w:szCs w:val="24"/>
        </w:rPr>
        <w:t xml:space="preserve"> </w:t>
      </w:r>
      <w:r>
        <w:rPr>
          <w:spacing w:val="-1"/>
          <w:sz w:val="24"/>
          <w:szCs w:val="24"/>
        </w:rPr>
        <w:t>P</w:t>
      </w:r>
      <w:r>
        <w:rPr>
          <w:spacing w:val="1"/>
          <w:sz w:val="24"/>
          <w:szCs w:val="24"/>
        </w:rPr>
        <w:t>elati</w:t>
      </w:r>
      <w:r>
        <w:rPr>
          <w:spacing w:val="-4"/>
          <w:sz w:val="24"/>
          <w:szCs w:val="24"/>
        </w:rPr>
        <w:t>h</w:t>
      </w:r>
      <w:r>
        <w:rPr>
          <w:spacing w:val="1"/>
          <w:sz w:val="24"/>
          <w:szCs w:val="24"/>
        </w:rPr>
        <w:t>a</w:t>
      </w:r>
      <w:r>
        <w:rPr>
          <w:sz w:val="24"/>
          <w:szCs w:val="24"/>
        </w:rPr>
        <w:t xml:space="preserve">n </w:t>
      </w:r>
      <w:r>
        <w:rPr>
          <w:spacing w:val="24"/>
          <w:sz w:val="24"/>
          <w:szCs w:val="24"/>
        </w:rPr>
        <w:t xml:space="preserve"> </w:t>
      </w:r>
      <w:r>
        <w:rPr>
          <w:sz w:val="24"/>
          <w:szCs w:val="24"/>
        </w:rPr>
        <w:t>b</w:t>
      </w:r>
      <w:r>
        <w:rPr>
          <w:spacing w:val="1"/>
          <w:sz w:val="24"/>
          <w:szCs w:val="24"/>
        </w:rPr>
        <w:t>e</w:t>
      </w:r>
      <w:r>
        <w:rPr>
          <w:sz w:val="24"/>
          <w:szCs w:val="24"/>
        </w:rPr>
        <w:t>r</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w:t>
      </w:r>
      <w:r>
        <w:rPr>
          <w:spacing w:val="1"/>
          <w:sz w:val="24"/>
          <w:szCs w:val="24"/>
        </w:rPr>
        <w:t>ha</w:t>
      </w:r>
      <w:r>
        <w:rPr>
          <w:sz w:val="24"/>
          <w:szCs w:val="24"/>
        </w:rPr>
        <w:t>d</w:t>
      </w:r>
      <w:r>
        <w:rPr>
          <w:spacing w:val="1"/>
          <w:sz w:val="24"/>
          <w:szCs w:val="24"/>
        </w:rPr>
        <w:t>a</w:t>
      </w:r>
      <w:r>
        <w:rPr>
          <w:sz w:val="24"/>
          <w:szCs w:val="24"/>
        </w:rPr>
        <w:t>p 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w:t>
      </w:r>
      <w:r>
        <w:rPr>
          <w:spacing w:val="1"/>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d</w:t>
      </w:r>
      <w:r>
        <w:rPr>
          <w:spacing w:val="1"/>
          <w:sz w:val="24"/>
          <w:szCs w:val="24"/>
        </w:rPr>
        <w:t>a</w:t>
      </w:r>
      <w:r>
        <w:rPr>
          <w:spacing w:val="-8"/>
          <w:sz w:val="24"/>
          <w:szCs w:val="24"/>
        </w:rPr>
        <w:t>y</w:t>
      </w:r>
      <w:r>
        <w:rPr>
          <w:sz w:val="24"/>
          <w:szCs w:val="24"/>
        </w:rPr>
        <w:t>a</w:t>
      </w:r>
      <w:r>
        <w:rPr>
          <w:spacing w:val="1"/>
          <w:sz w:val="24"/>
          <w:szCs w:val="24"/>
        </w:rPr>
        <w:t xml:space="preserve"> ma</w:t>
      </w:r>
      <w:r>
        <w:rPr>
          <w:sz w:val="24"/>
          <w:szCs w:val="24"/>
        </w:rPr>
        <w:t>nu</w:t>
      </w:r>
      <w:r>
        <w:rPr>
          <w:spacing w:val="-1"/>
          <w:sz w:val="24"/>
          <w:szCs w:val="24"/>
        </w:rPr>
        <w:t>s</w:t>
      </w:r>
      <w:r>
        <w:rPr>
          <w:spacing w:val="1"/>
          <w:sz w:val="24"/>
          <w:szCs w:val="24"/>
        </w:rPr>
        <w:t>i</w:t>
      </w:r>
      <w:r>
        <w:rPr>
          <w:sz w:val="24"/>
          <w:szCs w:val="24"/>
        </w:rPr>
        <w:t>a</w:t>
      </w:r>
      <w:r>
        <w:rPr>
          <w:spacing w:val="1"/>
          <w:sz w:val="24"/>
          <w:szCs w:val="24"/>
        </w:rPr>
        <w:t xml:space="preserve"> </w:t>
      </w:r>
      <w:r>
        <w:rPr>
          <w:sz w:val="24"/>
          <w:szCs w:val="24"/>
        </w:rPr>
        <w:t>(</w:t>
      </w:r>
      <w:r>
        <w:rPr>
          <w:spacing w:val="2"/>
          <w:sz w:val="24"/>
          <w:szCs w:val="24"/>
        </w:rPr>
        <w:t>S</w:t>
      </w:r>
      <w:r>
        <w:rPr>
          <w:spacing w:val="-1"/>
          <w:sz w:val="24"/>
          <w:szCs w:val="24"/>
        </w:rPr>
        <w:t>DM</w:t>
      </w:r>
      <w:r>
        <w:rPr>
          <w:sz w:val="24"/>
          <w:szCs w:val="24"/>
        </w:rPr>
        <w:t>).</w:t>
      </w:r>
      <w:r>
        <w:rPr>
          <w:spacing w:val="4"/>
          <w:sz w:val="24"/>
          <w:szCs w:val="24"/>
        </w:rPr>
        <w:t xml:space="preserve"> </w:t>
      </w:r>
      <w:proofErr w:type="gramStart"/>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 xml:space="preserve">a </w:t>
      </w:r>
      <w:r>
        <w:rPr>
          <w:spacing w:val="9"/>
          <w:sz w:val="24"/>
          <w:szCs w:val="24"/>
        </w:rPr>
        <w:t xml:space="preserve"> </w:t>
      </w:r>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m</w:t>
      </w:r>
      <w:proofErr w:type="gramEnd"/>
      <w:r>
        <w:rPr>
          <w:spacing w:val="10"/>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 xml:space="preserve">e </w:t>
      </w:r>
      <w:r>
        <w:rPr>
          <w:i/>
          <w:spacing w:val="-1"/>
          <w:sz w:val="24"/>
          <w:szCs w:val="24"/>
        </w:rPr>
        <w:t>s</w:t>
      </w:r>
      <w:r>
        <w:rPr>
          <w:i/>
          <w:sz w:val="24"/>
          <w:szCs w:val="24"/>
        </w:rPr>
        <w:t>o</w:t>
      </w:r>
      <w:r>
        <w:rPr>
          <w:i/>
          <w:spacing w:val="1"/>
          <w:sz w:val="24"/>
          <w:szCs w:val="24"/>
        </w:rPr>
        <w:t>ci</w:t>
      </w:r>
      <w:r>
        <w:rPr>
          <w:i/>
          <w:sz w:val="24"/>
          <w:szCs w:val="24"/>
        </w:rPr>
        <w:t>al</w:t>
      </w:r>
      <w:r>
        <w:rPr>
          <w:i/>
          <w:spacing w:val="5"/>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w:t>
      </w:r>
      <w:r>
        <w:rPr>
          <w:i/>
          <w:spacing w:val="-3"/>
          <w:sz w:val="24"/>
          <w:szCs w:val="24"/>
        </w:rPr>
        <w:t>t</w:t>
      </w:r>
      <w:r>
        <w:rPr>
          <w:i/>
          <w:sz w:val="24"/>
          <w:szCs w:val="24"/>
        </w:rPr>
        <w:t>y</w:t>
      </w:r>
      <w:r>
        <w:rPr>
          <w:i/>
          <w:spacing w:val="9"/>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w:t>
      </w:r>
      <w:r>
        <w:rPr>
          <w:spacing w:val="4"/>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z w:val="24"/>
          <w:szCs w:val="24"/>
        </w:rPr>
        <w:t>ki</w:t>
      </w:r>
      <w:r>
        <w:rPr>
          <w:spacing w:val="13"/>
          <w:sz w:val="24"/>
          <w:szCs w:val="24"/>
        </w:rPr>
        <w:t xml:space="preserve"> </w:t>
      </w:r>
      <w:r>
        <w:rPr>
          <w:spacing w:val="-4"/>
          <w:sz w:val="24"/>
          <w:szCs w:val="24"/>
        </w:rPr>
        <w:t>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aia</w:t>
      </w:r>
      <w:r>
        <w:rPr>
          <w:sz w:val="24"/>
          <w:szCs w:val="24"/>
        </w:rPr>
        <w:t xml:space="preserve">n </w:t>
      </w:r>
      <w:r>
        <w:rPr>
          <w:spacing w:val="1"/>
          <w:sz w:val="24"/>
          <w:szCs w:val="24"/>
        </w:rPr>
        <w:t>mate</w:t>
      </w:r>
      <w:r>
        <w:rPr>
          <w:spacing w:val="-4"/>
          <w:sz w:val="24"/>
          <w:szCs w:val="24"/>
        </w:rPr>
        <w:t>r</w:t>
      </w:r>
      <w:r>
        <w:rPr>
          <w:sz w:val="24"/>
          <w:szCs w:val="24"/>
        </w:rPr>
        <w:t>i</w:t>
      </w:r>
      <w:r>
        <w:rPr>
          <w:spacing w:val="5"/>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w:t>
      </w:r>
      <w:r>
        <w:rPr>
          <w:spacing w:val="4"/>
          <w:sz w:val="24"/>
          <w:szCs w:val="24"/>
        </w:rPr>
        <w:t xml:space="preserve"> </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w:t>
      </w:r>
      <w:r>
        <w:rPr>
          <w:spacing w:val="1"/>
          <w:sz w:val="24"/>
          <w:szCs w:val="24"/>
        </w:rPr>
        <w:t>i</w:t>
      </w:r>
      <w:r>
        <w:rPr>
          <w:sz w:val="24"/>
          <w:szCs w:val="24"/>
        </w:rPr>
        <w:t xml:space="preserve">, </w:t>
      </w:r>
      <w:r>
        <w:rPr>
          <w:spacing w:val="1"/>
          <w:sz w:val="24"/>
          <w:szCs w:val="24"/>
        </w:rPr>
        <w:t>met</w:t>
      </w:r>
      <w:r>
        <w:rPr>
          <w:sz w:val="24"/>
          <w:szCs w:val="24"/>
        </w:rPr>
        <w:t>o</w:t>
      </w:r>
      <w:r>
        <w:rPr>
          <w:spacing w:val="-4"/>
          <w:sz w:val="24"/>
          <w:szCs w:val="24"/>
        </w:rPr>
        <w:t>d</w:t>
      </w:r>
      <w:r>
        <w:rPr>
          <w:sz w:val="24"/>
          <w:szCs w:val="24"/>
        </w:rPr>
        <w:t>e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ate</w:t>
      </w:r>
      <w:r>
        <w:rPr>
          <w:spacing w:val="-4"/>
          <w:sz w:val="24"/>
          <w:szCs w:val="24"/>
        </w:rPr>
        <w:t>r</w:t>
      </w:r>
      <w:r>
        <w:rPr>
          <w:sz w:val="24"/>
          <w:szCs w:val="24"/>
        </w:rPr>
        <w:t>i</w:t>
      </w:r>
      <w:r>
        <w:rPr>
          <w:spacing w:val="5"/>
          <w:sz w:val="24"/>
          <w:szCs w:val="24"/>
        </w:rPr>
        <w:t xml:space="preserve"> </w:t>
      </w:r>
      <w:r>
        <w:rPr>
          <w:sz w:val="24"/>
          <w:szCs w:val="24"/>
        </w:rPr>
        <w:t>p</w:t>
      </w:r>
      <w:r>
        <w:rPr>
          <w:spacing w:val="1"/>
          <w:sz w:val="24"/>
          <w:szCs w:val="24"/>
        </w:rPr>
        <w:t>e</w:t>
      </w:r>
      <w:r>
        <w:rPr>
          <w:spacing w:val="-3"/>
          <w:sz w:val="24"/>
          <w:szCs w:val="24"/>
        </w:rPr>
        <w:t>la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3"/>
          <w:sz w:val="24"/>
          <w:szCs w:val="24"/>
        </w:rPr>
        <w:t xml:space="preserve"> </w:t>
      </w:r>
      <w:r>
        <w:rPr>
          <w:spacing w:val="-4"/>
          <w:sz w:val="24"/>
          <w:szCs w:val="24"/>
        </w:rPr>
        <w:t>d</w:t>
      </w:r>
      <w:r>
        <w:rPr>
          <w:spacing w:val="1"/>
          <w:sz w:val="24"/>
          <w:szCs w:val="24"/>
        </w:rPr>
        <w:t>ia</w:t>
      </w:r>
      <w:r>
        <w:rPr>
          <w:sz w:val="24"/>
          <w:szCs w:val="24"/>
        </w:rPr>
        <w:t>p</w:t>
      </w:r>
      <w:r>
        <w:rPr>
          <w:spacing w:val="-3"/>
          <w:sz w:val="24"/>
          <w:szCs w:val="24"/>
        </w:rPr>
        <w:t>l</w:t>
      </w:r>
      <w:r>
        <w:rPr>
          <w:spacing w:val="1"/>
          <w:sz w:val="24"/>
          <w:szCs w:val="24"/>
        </w:rPr>
        <w:t>i</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pacing w:val="2"/>
          <w:sz w:val="24"/>
          <w:szCs w:val="24"/>
        </w:rPr>
        <w:t>n</w:t>
      </w:r>
      <w:r>
        <w:rPr>
          <w:b/>
          <w:sz w:val="24"/>
          <w:szCs w:val="24"/>
        </w:rPr>
        <w:t xml:space="preserve">, </w:t>
      </w:r>
      <w:r>
        <w:rPr>
          <w:b/>
          <w:spacing w:val="-6"/>
          <w:sz w:val="24"/>
          <w:szCs w:val="24"/>
        </w:rPr>
        <w:t>d</w:t>
      </w:r>
      <w:r>
        <w:rPr>
          <w:b/>
          <w:spacing w:val="4"/>
          <w:sz w:val="24"/>
          <w:szCs w:val="24"/>
        </w:rPr>
        <w:t>a</w:t>
      </w:r>
      <w:r>
        <w:rPr>
          <w:b/>
          <w:spacing w:val="-6"/>
          <w:sz w:val="24"/>
          <w:szCs w:val="24"/>
        </w:rPr>
        <w:t>p</w:t>
      </w:r>
      <w:r>
        <w:rPr>
          <w:b/>
          <w:spacing w:val="4"/>
          <w:sz w:val="24"/>
          <w:szCs w:val="24"/>
        </w:rPr>
        <w:t>a</w:t>
      </w:r>
      <w:r>
        <w:rPr>
          <w:b/>
          <w:sz w:val="24"/>
          <w:szCs w:val="24"/>
        </w:rPr>
        <w:t xml:space="preserve">t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3"/>
          <w:sz w:val="24"/>
          <w:szCs w:val="24"/>
        </w:rPr>
        <w:t>e</w:t>
      </w:r>
      <w:r>
        <w:rPr>
          <w:spacing w:val="1"/>
          <w:sz w:val="24"/>
          <w:szCs w:val="24"/>
        </w:rPr>
        <w:t>t</w:t>
      </w:r>
      <w:r>
        <w:rPr>
          <w:sz w:val="24"/>
          <w:szCs w:val="24"/>
        </w:rPr>
        <w:t>r</w:t>
      </w:r>
      <w:r>
        <w:rPr>
          <w:spacing w:val="1"/>
          <w:sz w:val="24"/>
          <w:szCs w:val="24"/>
        </w:rPr>
        <w:t>am</w:t>
      </w:r>
      <w:r>
        <w:rPr>
          <w:spacing w:val="-4"/>
          <w:sz w:val="24"/>
          <w:szCs w:val="24"/>
        </w:rPr>
        <w:t>p</w:t>
      </w:r>
      <w:r>
        <w:rPr>
          <w:spacing w:val="1"/>
          <w:sz w:val="24"/>
          <w:szCs w:val="24"/>
        </w:rPr>
        <w:t>ila</w:t>
      </w:r>
      <w:r>
        <w:rPr>
          <w:sz w:val="24"/>
          <w:szCs w:val="24"/>
        </w:rPr>
        <w:t>n,</w:t>
      </w:r>
      <w:r>
        <w:rPr>
          <w:spacing w:val="-4"/>
          <w:sz w:val="24"/>
          <w:szCs w:val="24"/>
        </w:rPr>
        <w:t xml:space="preserve"> </w:t>
      </w:r>
      <w:r>
        <w:rPr>
          <w:sz w:val="24"/>
          <w:szCs w:val="24"/>
        </w:rPr>
        <w:t>k</w:t>
      </w:r>
      <w:r>
        <w:rPr>
          <w:spacing w:val="-4"/>
          <w:sz w:val="24"/>
          <w:szCs w:val="24"/>
        </w:rPr>
        <w:t>u</w:t>
      </w:r>
      <w:r>
        <w:rPr>
          <w:spacing w:val="1"/>
          <w:sz w:val="24"/>
          <w:szCs w:val="24"/>
        </w:rPr>
        <w:t>al</w:t>
      </w:r>
      <w:r>
        <w:rPr>
          <w:spacing w:val="-3"/>
          <w:sz w:val="24"/>
          <w:szCs w:val="24"/>
        </w:rPr>
        <w:t>i</w:t>
      </w:r>
      <w:r>
        <w:rPr>
          <w:spacing w:val="1"/>
          <w:sz w:val="24"/>
          <w:szCs w:val="24"/>
        </w:rPr>
        <w:t>ta</w:t>
      </w:r>
      <w:r>
        <w:rPr>
          <w:sz w:val="24"/>
          <w:szCs w:val="24"/>
        </w:rPr>
        <w:t>s</w:t>
      </w:r>
      <w:r>
        <w:rPr>
          <w:spacing w:val="-6"/>
          <w:sz w:val="24"/>
          <w:szCs w:val="24"/>
        </w:rPr>
        <w:t xml:space="preserve"> </w:t>
      </w:r>
      <w:r>
        <w:rPr>
          <w:sz w:val="24"/>
          <w:szCs w:val="24"/>
        </w:rPr>
        <w:t>k</w:t>
      </w:r>
      <w:r>
        <w:rPr>
          <w:spacing w:val="1"/>
          <w:sz w:val="24"/>
          <w:szCs w:val="24"/>
        </w:rPr>
        <w:t>e</w:t>
      </w:r>
      <w:r>
        <w:rPr>
          <w:sz w:val="24"/>
          <w:szCs w:val="24"/>
        </w:rPr>
        <w:t>r</w:t>
      </w:r>
      <w:r>
        <w:rPr>
          <w:spacing w:val="-3"/>
          <w:sz w:val="24"/>
          <w:szCs w:val="24"/>
        </w:rPr>
        <w:t>j</w:t>
      </w:r>
      <w:r>
        <w:rPr>
          <w:spacing w:val="1"/>
          <w:sz w:val="24"/>
          <w:szCs w:val="24"/>
        </w:rPr>
        <w:t>a</w:t>
      </w:r>
      <w:r>
        <w:rPr>
          <w:sz w:val="24"/>
          <w:szCs w:val="24"/>
        </w:rPr>
        <w:t>,</w:t>
      </w:r>
      <w:r>
        <w:rPr>
          <w:spacing w:val="-4"/>
          <w:sz w:val="24"/>
          <w:szCs w:val="24"/>
        </w:rPr>
        <w:t xml:space="preserve"> </w:t>
      </w:r>
      <w:r>
        <w:rPr>
          <w:sz w:val="24"/>
          <w:szCs w:val="24"/>
        </w:rPr>
        <w:t>k</w:t>
      </w:r>
      <w:r>
        <w:rPr>
          <w:spacing w:val="1"/>
          <w:sz w:val="24"/>
          <w:szCs w:val="24"/>
        </w:rPr>
        <w:t>ete</w:t>
      </w:r>
      <w:r>
        <w:rPr>
          <w:sz w:val="24"/>
          <w:szCs w:val="24"/>
        </w:rPr>
        <w:t>p</w:t>
      </w:r>
      <w:r>
        <w:rPr>
          <w:spacing w:val="-3"/>
          <w:sz w:val="24"/>
          <w:szCs w:val="24"/>
        </w:rPr>
        <w:t>a</w:t>
      </w:r>
      <w:r>
        <w:rPr>
          <w:spacing w:val="1"/>
          <w:sz w:val="24"/>
          <w:szCs w:val="24"/>
        </w:rPr>
        <w:t>ta</w:t>
      </w:r>
      <w:r>
        <w:rPr>
          <w:sz w:val="24"/>
          <w:szCs w:val="24"/>
        </w:rPr>
        <w:t>n</w:t>
      </w:r>
      <w:r>
        <w:rPr>
          <w:spacing w:val="-4"/>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4"/>
          <w:sz w:val="24"/>
          <w:szCs w:val="24"/>
        </w:rPr>
        <w:t xml:space="preserve"> 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ou</w:t>
      </w:r>
      <w:r>
        <w:rPr>
          <w:spacing w:val="1"/>
          <w:sz w:val="24"/>
          <w:szCs w:val="24"/>
        </w:rPr>
        <w:t>t</w:t>
      </w:r>
      <w:r>
        <w:rPr>
          <w:sz w:val="24"/>
          <w:szCs w:val="24"/>
        </w:rPr>
        <w:t>put</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etia</w:t>
      </w:r>
      <w:r>
        <w:rPr>
          <w:sz w:val="24"/>
          <w:szCs w:val="24"/>
        </w:rPr>
        <w:t xml:space="preserve">p </w:t>
      </w:r>
      <w:r>
        <w:rPr>
          <w:spacing w:val="-4"/>
          <w:sz w:val="24"/>
          <w:szCs w:val="24"/>
        </w:rPr>
        <w:t>k</w:t>
      </w:r>
      <w:r>
        <w:rPr>
          <w:spacing w:val="1"/>
          <w:sz w:val="24"/>
          <w:szCs w:val="24"/>
        </w:rPr>
        <w:t>a</w:t>
      </w:r>
      <w:r>
        <w:rPr>
          <w:sz w:val="24"/>
          <w:szCs w:val="24"/>
        </w:rPr>
        <w:t>r</w:t>
      </w:r>
      <w:r>
        <w:rPr>
          <w:spacing w:val="-8"/>
          <w:sz w:val="24"/>
          <w:szCs w:val="24"/>
        </w:rPr>
        <w:t>y</w:t>
      </w:r>
      <w:r>
        <w:rPr>
          <w:spacing w:val="1"/>
          <w:sz w:val="24"/>
          <w:szCs w:val="24"/>
        </w:rPr>
        <w:t>a</w:t>
      </w:r>
      <w:r>
        <w:rPr>
          <w:spacing w:val="-1"/>
          <w:sz w:val="24"/>
          <w:szCs w:val="24"/>
        </w:rPr>
        <w:t>w</w:t>
      </w:r>
      <w:r>
        <w:rPr>
          <w:spacing w:val="1"/>
          <w:sz w:val="24"/>
          <w:szCs w:val="24"/>
        </w:rPr>
        <w:t>a</w:t>
      </w:r>
      <w:r>
        <w:rPr>
          <w:spacing w:val="5"/>
          <w:sz w:val="24"/>
          <w:szCs w:val="24"/>
        </w:rPr>
        <w:t>n</w:t>
      </w:r>
      <w:r>
        <w:rPr>
          <w:sz w:val="24"/>
          <w:szCs w:val="24"/>
        </w:rPr>
        <w:t>.</w:t>
      </w:r>
    </w:p>
    <w:p w:rsidR="003717F8" w:rsidRDefault="009C3401" w:rsidP="00BA6FA0">
      <w:pPr>
        <w:spacing w:after="120" w:line="276" w:lineRule="auto"/>
        <w:ind w:left="993" w:right="70" w:hanging="360"/>
        <w:jc w:val="both"/>
        <w:rPr>
          <w:sz w:val="24"/>
          <w:szCs w:val="24"/>
        </w:rPr>
      </w:pPr>
      <w:r>
        <w:rPr>
          <w:spacing w:val="-4"/>
          <w:sz w:val="24"/>
          <w:szCs w:val="24"/>
        </w:rPr>
        <w:t>g</w:t>
      </w:r>
      <w:r>
        <w:rPr>
          <w:sz w:val="24"/>
          <w:szCs w:val="24"/>
        </w:rPr>
        <w:t xml:space="preserve">. </w:t>
      </w:r>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m</w:t>
      </w:r>
      <w:r>
        <w:rPr>
          <w:spacing w:val="38"/>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37"/>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37"/>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5"/>
          <w:sz w:val="24"/>
          <w:szCs w:val="24"/>
        </w:rPr>
        <w:t>i</w:t>
      </w:r>
      <w:r>
        <w:rPr>
          <w:i/>
          <w:spacing w:val="1"/>
          <w:sz w:val="24"/>
          <w:szCs w:val="24"/>
        </w:rPr>
        <w:t>lit</w:t>
      </w:r>
      <w:r>
        <w:rPr>
          <w:i/>
          <w:sz w:val="24"/>
          <w:szCs w:val="24"/>
        </w:rPr>
        <w:t>y</w:t>
      </w:r>
      <w:r>
        <w:rPr>
          <w:i/>
          <w:spacing w:val="37"/>
          <w:sz w:val="24"/>
          <w:szCs w:val="24"/>
        </w:rPr>
        <w:t xml:space="preserve"> </w:t>
      </w:r>
      <w:r>
        <w:rPr>
          <w:i/>
          <w:spacing w:val="-4"/>
          <w:sz w:val="24"/>
          <w:szCs w:val="24"/>
        </w:rPr>
        <w:t>(</w:t>
      </w:r>
      <w:r>
        <w:rPr>
          <w:i/>
          <w:sz w:val="24"/>
          <w:szCs w:val="24"/>
        </w:rPr>
        <w:t>CS</w:t>
      </w:r>
      <w:r>
        <w:rPr>
          <w:i/>
          <w:spacing w:val="1"/>
          <w:sz w:val="24"/>
          <w:szCs w:val="24"/>
        </w:rPr>
        <w:t>R</w:t>
      </w:r>
      <w:r>
        <w:rPr>
          <w:i/>
          <w:sz w:val="24"/>
          <w:szCs w:val="24"/>
        </w:rPr>
        <w:t>)</w:t>
      </w:r>
      <w:r>
        <w:rPr>
          <w:i/>
          <w:spacing w:val="42"/>
          <w:sz w:val="24"/>
          <w:szCs w:val="24"/>
        </w:rPr>
        <w:t xml:space="preserve"> </w:t>
      </w:r>
      <w:r>
        <w:rPr>
          <w:spacing w:val="-1"/>
          <w:sz w:val="24"/>
          <w:szCs w:val="24"/>
        </w:rPr>
        <w:t>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36"/>
          <w:sz w:val="24"/>
          <w:szCs w:val="24"/>
        </w:rPr>
        <w:t xml:space="preserve"> </w:t>
      </w:r>
      <w:r>
        <w:rPr>
          <w:spacing w:val="1"/>
          <w:sz w:val="24"/>
          <w:szCs w:val="24"/>
        </w:rPr>
        <w:t>ti</w:t>
      </w:r>
      <w:r>
        <w:rPr>
          <w:sz w:val="24"/>
          <w:szCs w:val="24"/>
        </w:rPr>
        <w:t>d</w:t>
      </w:r>
      <w:r>
        <w:rPr>
          <w:spacing w:val="1"/>
          <w:sz w:val="24"/>
          <w:szCs w:val="24"/>
        </w:rPr>
        <w:t>a</w:t>
      </w:r>
      <w:r>
        <w:rPr>
          <w:sz w:val="24"/>
          <w:szCs w:val="24"/>
        </w:rPr>
        <w:t>k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8"/>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z w:val="24"/>
          <w:szCs w:val="24"/>
        </w:rPr>
        <w:t>k</w:t>
      </w:r>
      <w:r>
        <w:rPr>
          <w:spacing w:val="1"/>
          <w:sz w:val="24"/>
          <w:szCs w:val="24"/>
        </w:rPr>
        <w:t>i</w:t>
      </w:r>
      <w:r>
        <w:rPr>
          <w:sz w:val="24"/>
          <w:szCs w:val="24"/>
        </w:rPr>
        <w:t>n</w:t>
      </w:r>
      <w:r>
        <w:rPr>
          <w:spacing w:val="-3"/>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2"/>
          <w:sz w:val="24"/>
          <w:szCs w:val="24"/>
        </w:rPr>
        <w:t xml:space="preserve">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w:t>
      </w:r>
      <w:r>
        <w:rPr>
          <w:spacing w:val="49"/>
          <w:sz w:val="24"/>
          <w:szCs w:val="24"/>
        </w:rPr>
        <w:t xml:space="preserve"> </w:t>
      </w:r>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 xml:space="preserve">m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7"/>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r>
        <w:rPr>
          <w:spacing w:val="4"/>
          <w:sz w:val="24"/>
          <w:szCs w:val="24"/>
        </w:rPr>
        <w:t xml:space="preserve"> </w:t>
      </w:r>
      <w:r>
        <w:rPr>
          <w:spacing w:val="-1"/>
          <w:sz w:val="24"/>
          <w:szCs w:val="24"/>
        </w:rPr>
        <w:t>w</w:t>
      </w:r>
      <w:r>
        <w:rPr>
          <w:spacing w:val="1"/>
          <w:sz w:val="24"/>
          <w:szCs w:val="24"/>
        </w:rPr>
        <w:t>a</w:t>
      </w:r>
      <w:r>
        <w:rPr>
          <w:spacing w:val="-3"/>
          <w:sz w:val="24"/>
          <w:szCs w:val="24"/>
        </w:rPr>
        <w:t>l</w:t>
      </w:r>
      <w:r>
        <w:rPr>
          <w:spacing w:val="1"/>
          <w:sz w:val="24"/>
          <w:szCs w:val="24"/>
        </w:rPr>
        <w:t>a</w:t>
      </w:r>
      <w:r>
        <w:rPr>
          <w:sz w:val="24"/>
          <w:szCs w:val="24"/>
        </w:rPr>
        <w:t xml:space="preserve">upun </w:t>
      </w:r>
      <w:r>
        <w:rPr>
          <w:spacing w:val="1"/>
          <w:sz w:val="24"/>
          <w:szCs w:val="24"/>
        </w:rPr>
        <w:t>m</w:t>
      </w:r>
      <w:r>
        <w:rPr>
          <w:sz w:val="24"/>
          <w:szCs w:val="24"/>
        </w:rPr>
        <w:t>ur</w:t>
      </w:r>
      <w:r>
        <w:rPr>
          <w:spacing w:val="1"/>
          <w:sz w:val="24"/>
          <w:szCs w:val="24"/>
        </w:rPr>
        <w:t>a</w:t>
      </w:r>
      <w:r>
        <w:rPr>
          <w:sz w:val="24"/>
          <w:szCs w:val="24"/>
        </w:rPr>
        <w:t xml:space="preserve">h, </w:t>
      </w:r>
      <w:r>
        <w:rPr>
          <w:spacing w:val="1"/>
          <w:sz w:val="24"/>
          <w:szCs w:val="24"/>
        </w:rPr>
        <w:t>me</w:t>
      </w:r>
      <w:r>
        <w:rPr>
          <w:sz w:val="24"/>
          <w:szCs w:val="24"/>
        </w:rPr>
        <w:t>n</w:t>
      </w:r>
      <w:r>
        <w:rPr>
          <w:spacing w:val="1"/>
          <w:sz w:val="24"/>
          <w:szCs w:val="24"/>
        </w:rPr>
        <w:t>c</w:t>
      </w:r>
      <w:r>
        <w:rPr>
          <w:sz w:val="24"/>
          <w:szCs w:val="24"/>
        </w:rPr>
        <w:t>ukup</w:t>
      </w:r>
      <w:r>
        <w:rPr>
          <w:spacing w:val="1"/>
          <w:sz w:val="24"/>
          <w:szCs w:val="24"/>
        </w:rPr>
        <w:t>i</w:t>
      </w:r>
      <w:r>
        <w:rPr>
          <w:sz w:val="24"/>
          <w:szCs w:val="24"/>
        </w:rPr>
        <w:t xml:space="preserve">, </w:t>
      </w:r>
      <w:r>
        <w:rPr>
          <w:spacing w:val="1"/>
          <w:sz w:val="24"/>
          <w:szCs w:val="24"/>
        </w:rPr>
        <w:t>m</w:t>
      </w:r>
      <w:r>
        <w:rPr>
          <w:sz w:val="24"/>
          <w:szCs w:val="24"/>
        </w:rPr>
        <w:t>ud</w:t>
      </w:r>
      <w:r>
        <w:rPr>
          <w:spacing w:val="1"/>
          <w:sz w:val="24"/>
          <w:szCs w:val="24"/>
        </w:rPr>
        <w:t>a</w:t>
      </w:r>
      <w:r>
        <w:rPr>
          <w:sz w:val="24"/>
          <w:szCs w:val="24"/>
        </w:rPr>
        <w:t>h d</w:t>
      </w:r>
      <w:r>
        <w:rPr>
          <w:spacing w:val="1"/>
          <w:sz w:val="24"/>
          <w:szCs w:val="24"/>
        </w:rPr>
        <w:t>ia</w:t>
      </w:r>
      <w:r>
        <w:rPr>
          <w:sz w:val="24"/>
          <w:szCs w:val="24"/>
        </w:rPr>
        <w:t>k</w:t>
      </w:r>
      <w:r>
        <w:rPr>
          <w:spacing w:val="-1"/>
          <w:sz w:val="24"/>
          <w:szCs w:val="24"/>
        </w:rPr>
        <w:t>s</w:t>
      </w:r>
      <w:r>
        <w:rPr>
          <w:spacing w:val="1"/>
          <w:sz w:val="24"/>
          <w:szCs w:val="24"/>
        </w:rPr>
        <w:t>e</w:t>
      </w:r>
      <w:r>
        <w:rPr>
          <w:spacing w:val="-1"/>
          <w:sz w:val="24"/>
          <w:szCs w:val="24"/>
        </w:rPr>
        <w:t>s</w:t>
      </w:r>
      <w:r>
        <w:rPr>
          <w:sz w:val="24"/>
          <w:szCs w:val="24"/>
        </w:rPr>
        <w:t>,</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i</w:t>
      </w:r>
      <w:r>
        <w:rPr>
          <w:sz w:val="24"/>
          <w:szCs w:val="24"/>
        </w:rPr>
        <w:t>ode</w:t>
      </w:r>
      <w:r>
        <w:rPr>
          <w:spacing w:val="1"/>
          <w:sz w:val="24"/>
          <w:szCs w:val="24"/>
        </w:rPr>
        <w:t xml:space="preserve"> </w:t>
      </w:r>
      <w:r>
        <w:rPr>
          <w:sz w:val="24"/>
          <w:szCs w:val="24"/>
        </w:rPr>
        <w:t>p</w:t>
      </w:r>
      <w:r>
        <w:rPr>
          <w:spacing w:val="1"/>
          <w:sz w:val="24"/>
          <w:szCs w:val="24"/>
        </w:rPr>
        <w:t>e</w:t>
      </w:r>
      <w:r>
        <w:rPr>
          <w:spacing w:val="-4"/>
          <w:sz w:val="24"/>
          <w:szCs w:val="24"/>
        </w:rPr>
        <w:t>ng</w:t>
      </w:r>
      <w:r>
        <w:rPr>
          <w:spacing w:val="1"/>
          <w:sz w:val="24"/>
          <w:szCs w:val="24"/>
        </w:rPr>
        <w:t>em</w:t>
      </w:r>
      <w:r>
        <w:rPr>
          <w:sz w:val="24"/>
          <w:szCs w:val="24"/>
        </w:rPr>
        <w:t>b</w:t>
      </w:r>
      <w:r>
        <w:rPr>
          <w:spacing w:val="1"/>
          <w:sz w:val="24"/>
          <w:szCs w:val="24"/>
        </w:rPr>
        <w:t>alia</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w:t>
      </w:r>
      <w:r>
        <w:rPr>
          <w:spacing w:val="15"/>
          <w:sz w:val="24"/>
          <w:szCs w:val="24"/>
        </w:rPr>
        <w:t xml:space="preserve"> </w:t>
      </w:r>
      <w:r>
        <w:rPr>
          <w:b/>
          <w:sz w:val="24"/>
          <w:szCs w:val="24"/>
        </w:rPr>
        <w:t>t</w:t>
      </w:r>
      <w:r>
        <w:rPr>
          <w:b/>
          <w:spacing w:val="1"/>
          <w:sz w:val="24"/>
          <w:szCs w:val="24"/>
        </w:rPr>
        <w:t>i</w:t>
      </w:r>
      <w:r>
        <w:rPr>
          <w:b/>
          <w:spacing w:val="-6"/>
          <w:sz w:val="24"/>
          <w:szCs w:val="24"/>
        </w:rPr>
        <w:t>d</w:t>
      </w:r>
      <w:r>
        <w:rPr>
          <w:b/>
          <w:spacing w:val="8"/>
          <w:sz w:val="24"/>
          <w:szCs w:val="24"/>
        </w:rPr>
        <w:t>a</w:t>
      </w:r>
      <w:r>
        <w:rPr>
          <w:b/>
          <w:sz w:val="24"/>
          <w:szCs w:val="24"/>
        </w:rPr>
        <w:t xml:space="preserve">k </w:t>
      </w:r>
      <w:r>
        <w:rPr>
          <w:b/>
          <w:spacing w:val="-6"/>
          <w:sz w:val="24"/>
          <w:szCs w:val="24"/>
        </w:rPr>
        <w:t>d</w:t>
      </w:r>
      <w:r>
        <w:rPr>
          <w:b/>
          <w:spacing w:val="4"/>
          <w:sz w:val="24"/>
          <w:szCs w:val="24"/>
        </w:rPr>
        <w:t>a</w:t>
      </w:r>
      <w:r>
        <w:rPr>
          <w:b/>
          <w:spacing w:val="-1"/>
          <w:sz w:val="24"/>
          <w:szCs w:val="24"/>
        </w:rPr>
        <w:t>p</w:t>
      </w:r>
      <w:r>
        <w:rPr>
          <w:b/>
          <w:sz w:val="24"/>
          <w:szCs w:val="24"/>
        </w:rPr>
        <w:t>at</w:t>
      </w:r>
      <w:r>
        <w:rPr>
          <w:b/>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ou</w:t>
      </w:r>
      <w:r>
        <w:rPr>
          <w:spacing w:val="1"/>
          <w:sz w:val="24"/>
          <w:szCs w:val="24"/>
        </w:rPr>
        <w:t>t</w:t>
      </w:r>
      <w:r>
        <w:rPr>
          <w:sz w:val="24"/>
          <w:szCs w:val="24"/>
        </w:rPr>
        <w:t>pu</w:t>
      </w:r>
      <w:r>
        <w:rPr>
          <w:spacing w:val="1"/>
          <w:sz w:val="24"/>
          <w:szCs w:val="24"/>
        </w:rPr>
        <w:t>t</w:t>
      </w:r>
      <w:r>
        <w:rPr>
          <w:sz w:val="24"/>
          <w:szCs w:val="24"/>
        </w:rPr>
        <w:t>,</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pacing w:val="-4"/>
          <w:sz w:val="24"/>
          <w:szCs w:val="24"/>
        </w:rPr>
        <w:t>k</w:t>
      </w:r>
      <w:r>
        <w:rPr>
          <w:sz w:val="24"/>
          <w:szCs w:val="24"/>
        </w:rPr>
        <w:t>u</w:t>
      </w:r>
      <w:r>
        <w:rPr>
          <w:spacing w:val="1"/>
          <w:sz w:val="24"/>
          <w:szCs w:val="24"/>
        </w:rPr>
        <w:t>ali</w:t>
      </w:r>
      <w:r>
        <w:rPr>
          <w:spacing w:val="-3"/>
          <w:sz w:val="24"/>
          <w:szCs w:val="24"/>
        </w:rPr>
        <w:t>t</w:t>
      </w:r>
      <w:r>
        <w:rPr>
          <w:spacing w:val="1"/>
          <w:sz w:val="24"/>
          <w:szCs w:val="24"/>
        </w:rPr>
        <w:t>a</w:t>
      </w:r>
      <w:r>
        <w:rPr>
          <w:spacing w:val="-1"/>
          <w:sz w:val="24"/>
          <w:szCs w:val="24"/>
        </w:rPr>
        <w:t>s</w:t>
      </w:r>
      <w:r>
        <w:rPr>
          <w:sz w:val="24"/>
          <w:szCs w:val="24"/>
        </w:rPr>
        <w:t>,</w:t>
      </w:r>
      <w:r>
        <w:rPr>
          <w:spacing w:val="4"/>
          <w:sz w:val="24"/>
          <w:szCs w:val="24"/>
        </w:rPr>
        <w:t xml:space="preserve"> </w:t>
      </w:r>
      <w:r>
        <w:rPr>
          <w:sz w:val="24"/>
          <w:szCs w:val="24"/>
        </w:rPr>
        <w:t>p</w:t>
      </w:r>
      <w:r>
        <w:rPr>
          <w:spacing w:val="1"/>
          <w:sz w:val="24"/>
          <w:szCs w:val="24"/>
        </w:rPr>
        <w:t>e</w:t>
      </w:r>
      <w:r>
        <w:rPr>
          <w:sz w:val="24"/>
          <w:szCs w:val="24"/>
        </w:rPr>
        <w:t>nurun</w:t>
      </w:r>
      <w:r>
        <w:rPr>
          <w:spacing w:val="1"/>
          <w:sz w:val="24"/>
          <w:szCs w:val="24"/>
        </w:rPr>
        <w:t>a</w:t>
      </w:r>
      <w:r>
        <w:rPr>
          <w:sz w:val="24"/>
          <w:szCs w:val="24"/>
        </w:rPr>
        <w:t>n</w:t>
      </w:r>
      <w:r>
        <w:rPr>
          <w:spacing w:val="4"/>
          <w:sz w:val="24"/>
          <w:szCs w:val="24"/>
        </w:rPr>
        <w:t xml:space="preserve"> </w:t>
      </w:r>
      <w:r>
        <w:rPr>
          <w:sz w:val="24"/>
          <w:szCs w:val="24"/>
        </w:rPr>
        <w:t xml:space="preserve">produk </w:t>
      </w:r>
      <w:r>
        <w:rPr>
          <w:spacing w:val="1"/>
          <w:sz w:val="24"/>
          <w:szCs w:val="24"/>
        </w:rPr>
        <w:t>ca</w:t>
      </w:r>
      <w:r>
        <w:rPr>
          <w:spacing w:val="-3"/>
          <w:sz w:val="24"/>
          <w:szCs w:val="24"/>
        </w:rPr>
        <w:t>c</w:t>
      </w:r>
      <w:r>
        <w:rPr>
          <w:spacing w:val="1"/>
          <w:sz w:val="24"/>
          <w:szCs w:val="24"/>
        </w:rPr>
        <w:t>at</w:t>
      </w:r>
      <w:r>
        <w:rPr>
          <w:sz w:val="24"/>
          <w:szCs w:val="24"/>
        </w:rPr>
        <w:t>, k</w:t>
      </w:r>
      <w:r>
        <w:rPr>
          <w:spacing w:val="1"/>
          <w:sz w:val="24"/>
          <w:szCs w:val="24"/>
        </w:rPr>
        <w:t>ece</w:t>
      </w:r>
      <w:r>
        <w:rPr>
          <w:sz w:val="24"/>
          <w:szCs w:val="24"/>
        </w:rPr>
        <w:t>p</w:t>
      </w:r>
      <w:r>
        <w:rPr>
          <w:spacing w:val="-3"/>
          <w:sz w:val="24"/>
          <w:szCs w:val="24"/>
        </w:rPr>
        <w:t>a</w:t>
      </w:r>
      <w:r>
        <w:rPr>
          <w:spacing w:val="1"/>
          <w:sz w:val="24"/>
          <w:szCs w:val="24"/>
        </w:rPr>
        <w:t>ta</w:t>
      </w:r>
      <w:r>
        <w:rPr>
          <w:sz w:val="24"/>
          <w:szCs w:val="24"/>
        </w:rPr>
        <w:t xml:space="preserve">n </w:t>
      </w:r>
      <w:r>
        <w:rPr>
          <w:spacing w:val="-4"/>
          <w:sz w:val="24"/>
          <w:szCs w:val="24"/>
        </w:rPr>
        <w:t>p</w:t>
      </w:r>
      <w:r>
        <w:rPr>
          <w:spacing w:val="1"/>
          <w:sz w:val="24"/>
          <w:szCs w:val="24"/>
        </w:rPr>
        <w:t>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aia</w:t>
      </w:r>
      <w:r>
        <w:rPr>
          <w:sz w:val="24"/>
          <w:szCs w:val="24"/>
        </w:rPr>
        <w:t>n produ</w:t>
      </w:r>
      <w:r>
        <w:rPr>
          <w:spacing w:val="4"/>
          <w:sz w:val="24"/>
          <w:szCs w:val="24"/>
        </w:rPr>
        <w:t>k</w:t>
      </w:r>
      <w:r>
        <w:rPr>
          <w:sz w:val="24"/>
          <w:szCs w:val="24"/>
        </w:rPr>
        <w:t>.</w:t>
      </w:r>
    </w:p>
    <w:p w:rsidR="003717F8" w:rsidRDefault="009C3401" w:rsidP="00BA6FA0">
      <w:pPr>
        <w:spacing w:after="120" w:line="276" w:lineRule="auto"/>
        <w:ind w:left="993" w:right="74" w:hanging="360"/>
        <w:jc w:val="both"/>
        <w:rPr>
          <w:sz w:val="24"/>
          <w:szCs w:val="24"/>
        </w:rPr>
      </w:pPr>
      <w:r>
        <w:rPr>
          <w:sz w:val="24"/>
          <w:szCs w:val="24"/>
        </w:rPr>
        <w:t xml:space="preserve">h. </w:t>
      </w:r>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m</w:t>
      </w:r>
      <w:r>
        <w:rPr>
          <w:spacing w:val="34"/>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33"/>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33"/>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33"/>
          <w:sz w:val="24"/>
          <w:szCs w:val="24"/>
        </w:rPr>
        <w:t xml:space="preserve"> </w:t>
      </w:r>
      <w:r>
        <w:rPr>
          <w:i/>
          <w:spacing w:val="-4"/>
          <w:sz w:val="24"/>
          <w:szCs w:val="24"/>
        </w:rPr>
        <w:t>(</w:t>
      </w:r>
      <w:r>
        <w:rPr>
          <w:i/>
          <w:sz w:val="24"/>
          <w:szCs w:val="24"/>
        </w:rPr>
        <w:t>CS</w:t>
      </w:r>
      <w:r>
        <w:rPr>
          <w:i/>
          <w:spacing w:val="1"/>
          <w:sz w:val="24"/>
          <w:szCs w:val="24"/>
        </w:rPr>
        <w:t>R</w:t>
      </w:r>
      <w:r>
        <w:rPr>
          <w:i/>
          <w:sz w:val="24"/>
          <w:szCs w:val="24"/>
        </w:rPr>
        <w:t>)</w:t>
      </w:r>
      <w:r>
        <w:rPr>
          <w:i/>
          <w:spacing w:val="39"/>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32"/>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1"/>
          <w:sz w:val="24"/>
          <w:szCs w:val="24"/>
        </w:rPr>
        <w:t>la</w:t>
      </w:r>
      <w:r>
        <w:rPr>
          <w:spacing w:val="-3"/>
          <w:sz w:val="24"/>
          <w:szCs w:val="24"/>
        </w:rPr>
        <w:t>t</w:t>
      </w:r>
      <w:r>
        <w:rPr>
          <w:spacing w:val="1"/>
          <w:sz w:val="24"/>
          <w:szCs w:val="24"/>
        </w:rPr>
        <w:t>a</w:t>
      </w:r>
      <w:r>
        <w:rPr>
          <w:sz w:val="24"/>
          <w:szCs w:val="24"/>
        </w:rPr>
        <w:t>n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8"/>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8"/>
          <w:sz w:val="24"/>
          <w:szCs w:val="24"/>
        </w:rPr>
        <w:t xml:space="preserve"> </w:t>
      </w:r>
      <w:r>
        <w:rPr>
          <w:sz w:val="24"/>
          <w:szCs w:val="24"/>
        </w:rPr>
        <w:t>k</w:t>
      </w:r>
      <w:r>
        <w:rPr>
          <w:spacing w:val="1"/>
          <w:sz w:val="24"/>
          <w:szCs w:val="24"/>
        </w:rPr>
        <w:t>i</w:t>
      </w:r>
      <w:r>
        <w:rPr>
          <w:sz w:val="24"/>
          <w:szCs w:val="24"/>
        </w:rPr>
        <w:t>n</w:t>
      </w:r>
      <w:r>
        <w:rPr>
          <w:spacing w:val="-3"/>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2"/>
          <w:sz w:val="24"/>
          <w:szCs w:val="24"/>
        </w:rPr>
        <w:t xml:space="preserve"> </w:t>
      </w:r>
      <w:r>
        <w:rPr>
          <w:spacing w:val="-5"/>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w:t>
      </w:r>
      <w:r>
        <w:rPr>
          <w:spacing w:val="49"/>
          <w:sz w:val="24"/>
          <w:szCs w:val="24"/>
        </w:rPr>
        <w:t xml:space="preserve"> </w:t>
      </w:r>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 xml:space="preserve">m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7"/>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w:t>
      </w:r>
      <w:r>
        <w:rPr>
          <w:i/>
          <w:sz w:val="24"/>
          <w:szCs w:val="24"/>
        </w:rPr>
        <w:t>y</w:t>
      </w:r>
      <w:r>
        <w:rPr>
          <w:i/>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 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z w:val="24"/>
          <w:szCs w:val="24"/>
        </w:rPr>
        <w:t>r</w:t>
      </w:r>
      <w:r>
        <w:rPr>
          <w:spacing w:val="1"/>
          <w:sz w:val="24"/>
          <w:szCs w:val="24"/>
        </w:rPr>
        <w:t>ala</w:t>
      </w:r>
      <w:r>
        <w:rPr>
          <w:spacing w:val="-3"/>
          <w:sz w:val="24"/>
          <w:szCs w:val="24"/>
        </w:rPr>
        <w:t>t</w:t>
      </w:r>
      <w:r>
        <w:rPr>
          <w:spacing w:val="1"/>
          <w:sz w:val="24"/>
          <w:szCs w:val="24"/>
        </w:rPr>
        <w:t>a</w:t>
      </w:r>
      <w:r>
        <w:rPr>
          <w:sz w:val="24"/>
          <w:szCs w:val="24"/>
        </w:rPr>
        <w:t xml:space="preserve">n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pacing w:val="-4"/>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 u</w:t>
      </w:r>
      <w:r>
        <w:rPr>
          <w:spacing w:val="-1"/>
          <w:sz w:val="24"/>
          <w:szCs w:val="24"/>
        </w:rPr>
        <w:t>s</w:t>
      </w:r>
      <w:r>
        <w:rPr>
          <w:spacing w:val="1"/>
          <w:sz w:val="24"/>
          <w:szCs w:val="24"/>
        </w:rPr>
        <w:t>a</w:t>
      </w:r>
      <w:r>
        <w:rPr>
          <w:spacing w:val="-4"/>
          <w:sz w:val="24"/>
          <w:szCs w:val="24"/>
        </w:rPr>
        <w:t>h</w:t>
      </w:r>
      <w:r>
        <w:rPr>
          <w:spacing w:val="1"/>
          <w:sz w:val="24"/>
          <w:szCs w:val="24"/>
        </w:rPr>
        <w:t>a</w:t>
      </w:r>
      <w:r>
        <w:rPr>
          <w:sz w:val="24"/>
          <w:szCs w:val="24"/>
        </w:rPr>
        <w:t xml:space="preserve">, </w:t>
      </w:r>
      <w:r>
        <w:rPr>
          <w:sz w:val="24"/>
          <w:szCs w:val="24"/>
        </w:rPr>
        <w:lastRenderedPageBreak/>
        <w:t>ku</w:t>
      </w:r>
      <w:r>
        <w:rPr>
          <w:spacing w:val="1"/>
          <w:sz w:val="24"/>
          <w:szCs w:val="24"/>
        </w:rPr>
        <w:t>ali</w:t>
      </w:r>
      <w:r>
        <w:rPr>
          <w:spacing w:val="-3"/>
          <w:sz w:val="24"/>
          <w:szCs w:val="24"/>
        </w:rPr>
        <w:t>t</w:t>
      </w:r>
      <w:r>
        <w:rPr>
          <w:spacing w:val="1"/>
          <w:sz w:val="24"/>
          <w:szCs w:val="24"/>
        </w:rPr>
        <w:t>a</w:t>
      </w:r>
      <w:r>
        <w:rPr>
          <w:sz w:val="24"/>
          <w:szCs w:val="24"/>
        </w:rPr>
        <w:t>s</w:t>
      </w:r>
      <w:r>
        <w:rPr>
          <w:spacing w:val="6"/>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1"/>
          <w:sz w:val="24"/>
          <w:szCs w:val="24"/>
        </w:rPr>
        <w:t>la</w:t>
      </w:r>
      <w:r>
        <w:rPr>
          <w:spacing w:val="-3"/>
          <w:sz w:val="24"/>
          <w:szCs w:val="24"/>
        </w:rPr>
        <w:t>t</w:t>
      </w:r>
      <w:r>
        <w:rPr>
          <w:spacing w:val="1"/>
          <w:sz w:val="24"/>
          <w:szCs w:val="24"/>
        </w:rPr>
        <w:t>a</w:t>
      </w:r>
      <w:r>
        <w:rPr>
          <w:sz w:val="24"/>
          <w:szCs w:val="24"/>
        </w:rPr>
        <w:t>n,</w:t>
      </w:r>
      <w:r>
        <w:rPr>
          <w:spacing w:val="8"/>
          <w:sz w:val="24"/>
          <w:szCs w:val="24"/>
        </w:rPr>
        <w:t xml:space="preserve"> </w:t>
      </w:r>
      <w:r>
        <w:rPr>
          <w:spacing w:val="1"/>
          <w:sz w:val="24"/>
          <w:szCs w:val="24"/>
        </w:rPr>
        <w:t>m</w:t>
      </w:r>
      <w:r>
        <w:rPr>
          <w:sz w:val="24"/>
          <w:szCs w:val="24"/>
        </w:rPr>
        <w:t>u</w:t>
      </w:r>
      <w:r>
        <w:rPr>
          <w:spacing w:val="-4"/>
          <w:sz w:val="24"/>
          <w:szCs w:val="24"/>
        </w:rPr>
        <w:t>d</w:t>
      </w:r>
      <w:r>
        <w:rPr>
          <w:spacing w:val="1"/>
          <w:sz w:val="24"/>
          <w:szCs w:val="24"/>
        </w:rPr>
        <w:t>a</w:t>
      </w:r>
      <w:r>
        <w:rPr>
          <w:sz w:val="24"/>
          <w:szCs w:val="24"/>
        </w:rPr>
        <w:t>h</w:t>
      </w:r>
      <w:r>
        <w:rPr>
          <w:spacing w:val="8"/>
          <w:sz w:val="24"/>
          <w:szCs w:val="24"/>
        </w:rPr>
        <w:t xml:space="preserve"> </w:t>
      </w:r>
      <w:r>
        <w:rPr>
          <w:sz w:val="24"/>
          <w:szCs w:val="24"/>
        </w:rPr>
        <w:t>d</w:t>
      </w:r>
      <w:r>
        <w:rPr>
          <w:spacing w:val="1"/>
          <w:sz w:val="24"/>
          <w:szCs w:val="24"/>
        </w:rPr>
        <w:t>i</w:t>
      </w:r>
      <w:r>
        <w:rPr>
          <w:sz w:val="24"/>
          <w:szCs w:val="24"/>
        </w:rPr>
        <w:t>o</w:t>
      </w:r>
      <w:r>
        <w:rPr>
          <w:spacing w:val="-4"/>
          <w:sz w:val="24"/>
          <w:szCs w:val="24"/>
        </w:rPr>
        <w:t>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 h</w:t>
      </w:r>
      <w:r>
        <w:rPr>
          <w:spacing w:val="1"/>
          <w:sz w:val="24"/>
          <w:szCs w:val="24"/>
        </w:rPr>
        <w:t>ema</w:t>
      </w:r>
      <w:r>
        <w:rPr>
          <w:sz w:val="24"/>
          <w:szCs w:val="24"/>
        </w:rPr>
        <w:t>t</w:t>
      </w:r>
      <w:r>
        <w:rPr>
          <w:spacing w:val="5"/>
          <w:sz w:val="24"/>
          <w:szCs w:val="24"/>
        </w:rPr>
        <w:t xml:space="preserve"> </w:t>
      </w:r>
      <w:r>
        <w:rPr>
          <w:sz w:val="24"/>
          <w:szCs w:val="24"/>
        </w:rPr>
        <w:t>b</w:t>
      </w:r>
      <w:r>
        <w:rPr>
          <w:spacing w:val="1"/>
          <w:sz w:val="24"/>
          <w:szCs w:val="24"/>
        </w:rPr>
        <w:t>iaya</w:t>
      </w:r>
      <w:r>
        <w:rPr>
          <w:sz w:val="24"/>
          <w:szCs w:val="24"/>
        </w:rPr>
        <w:t>,</w:t>
      </w:r>
      <w:r>
        <w:rPr>
          <w:spacing w:val="8"/>
          <w:sz w:val="24"/>
          <w:szCs w:val="24"/>
        </w:rPr>
        <w:t xml:space="preserve"> </w:t>
      </w:r>
      <w:r>
        <w:rPr>
          <w:b/>
          <w:spacing w:val="-6"/>
          <w:sz w:val="24"/>
          <w:szCs w:val="24"/>
        </w:rPr>
        <w:t>d</w:t>
      </w:r>
      <w:r>
        <w:rPr>
          <w:b/>
          <w:spacing w:val="4"/>
          <w:sz w:val="24"/>
          <w:szCs w:val="24"/>
        </w:rPr>
        <w:t>a</w:t>
      </w:r>
      <w:r>
        <w:rPr>
          <w:b/>
          <w:spacing w:val="-1"/>
          <w:sz w:val="24"/>
          <w:szCs w:val="24"/>
        </w:rPr>
        <w:t>p</w:t>
      </w:r>
      <w:r>
        <w:rPr>
          <w:b/>
          <w:sz w:val="24"/>
          <w:szCs w:val="24"/>
        </w:rPr>
        <w:t>at</w:t>
      </w:r>
      <w:r>
        <w:rPr>
          <w:b/>
          <w:spacing w:val="9"/>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ou</w:t>
      </w:r>
      <w:r>
        <w:rPr>
          <w:spacing w:val="1"/>
          <w:sz w:val="24"/>
          <w:szCs w:val="24"/>
        </w:rPr>
        <w:t>t</w:t>
      </w:r>
      <w:r>
        <w:rPr>
          <w:sz w:val="24"/>
          <w:szCs w:val="24"/>
        </w:rPr>
        <w:t>pu</w:t>
      </w:r>
      <w:r>
        <w:rPr>
          <w:spacing w:val="1"/>
          <w:sz w:val="24"/>
          <w:szCs w:val="24"/>
        </w:rPr>
        <w:t>t</w:t>
      </w:r>
      <w:r>
        <w:rPr>
          <w:sz w:val="24"/>
          <w:szCs w:val="24"/>
        </w:rPr>
        <w:t>,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k</w:t>
      </w:r>
      <w:r>
        <w:rPr>
          <w:spacing w:val="-4"/>
          <w:sz w:val="24"/>
          <w:szCs w:val="24"/>
        </w:rPr>
        <w:t>u</w:t>
      </w:r>
      <w:r>
        <w:rPr>
          <w:spacing w:val="1"/>
          <w:sz w:val="24"/>
          <w:szCs w:val="24"/>
        </w:rPr>
        <w:t>a</w:t>
      </w:r>
      <w:r>
        <w:rPr>
          <w:spacing w:val="-3"/>
          <w:sz w:val="24"/>
          <w:szCs w:val="24"/>
        </w:rPr>
        <w:t>l</w:t>
      </w:r>
      <w:r>
        <w:rPr>
          <w:spacing w:val="1"/>
          <w:sz w:val="24"/>
          <w:szCs w:val="24"/>
        </w:rPr>
        <w:t>ita</w:t>
      </w:r>
      <w:r>
        <w:rPr>
          <w:spacing w:val="-1"/>
          <w:sz w:val="24"/>
          <w:szCs w:val="24"/>
        </w:rPr>
        <w:t>s</w:t>
      </w:r>
      <w:r>
        <w:rPr>
          <w:sz w:val="24"/>
          <w:szCs w:val="24"/>
        </w:rPr>
        <w:t>, p</w:t>
      </w:r>
      <w:r>
        <w:rPr>
          <w:spacing w:val="1"/>
          <w:sz w:val="24"/>
          <w:szCs w:val="24"/>
        </w:rPr>
        <w:t>e</w:t>
      </w:r>
      <w:r>
        <w:rPr>
          <w:sz w:val="24"/>
          <w:szCs w:val="24"/>
        </w:rPr>
        <w:t>nur</w:t>
      </w:r>
      <w:r>
        <w:rPr>
          <w:spacing w:val="-4"/>
          <w:sz w:val="24"/>
          <w:szCs w:val="24"/>
        </w:rPr>
        <w:t>u</w:t>
      </w:r>
      <w:r>
        <w:rPr>
          <w:sz w:val="24"/>
          <w:szCs w:val="24"/>
        </w:rPr>
        <w:t>n</w:t>
      </w:r>
      <w:r>
        <w:rPr>
          <w:spacing w:val="1"/>
          <w:sz w:val="24"/>
          <w:szCs w:val="24"/>
        </w:rPr>
        <w:t>a</w:t>
      </w:r>
      <w:r>
        <w:rPr>
          <w:sz w:val="24"/>
          <w:szCs w:val="24"/>
        </w:rPr>
        <w:t xml:space="preserve">n produk </w:t>
      </w:r>
      <w:r>
        <w:rPr>
          <w:spacing w:val="1"/>
          <w:sz w:val="24"/>
          <w:szCs w:val="24"/>
        </w:rPr>
        <w:t>c</w:t>
      </w:r>
      <w:r>
        <w:rPr>
          <w:spacing w:val="-3"/>
          <w:sz w:val="24"/>
          <w:szCs w:val="24"/>
        </w:rPr>
        <w:t>a</w:t>
      </w:r>
      <w:r>
        <w:rPr>
          <w:spacing w:val="1"/>
          <w:sz w:val="24"/>
          <w:szCs w:val="24"/>
        </w:rPr>
        <w:t>cat</w:t>
      </w:r>
      <w:r>
        <w:rPr>
          <w:sz w:val="24"/>
          <w:szCs w:val="24"/>
        </w:rPr>
        <w:t xml:space="preserve">, </w:t>
      </w:r>
      <w:r>
        <w:rPr>
          <w:spacing w:val="-4"/>
          <w:sz w:val="24"/>
          <w:szCs w:val="24"/>
        </w:rPr>
        <w:t>k</w:t>
      </w:r>
      <w:r>
        <w:rPr>
          <w:spacing w:val="1"/>
          <w:sz w:val="24"/>
          <w:szCs w:val="24"/>
        </w:rPr>
        <w:t>ece</w:t>
      </w:r>
      <w:r>
        <w:rPr>
          <w:spacing w:val="-4"/>
          <w:sz w:val="24"/>
          <w:szCs w:val="24"/>
        </w:rPr>
        <w:t>p</w:t>
      </w:r>
      <w:r>
        <w:rPr>
          <w:spacing w:val="1"/>
          <w:sz w:val="24"/>
          <w:szCs w:val="24"/>
        </w:rPr>
        <w:t>ata</w:t>
      </w:r>
      <w:r>
        <w:rPr>
          <w:sz w:val="24"/>
          <w:szCs w:val="24"/>
        </w:rPr>
        <w:t>n p</w:t>
      </w:r>
      <w:r>
        <w:rPr>
          <w:spacing w:val="1"/>
          <w:sz w:val="24"/>
          <w:szCs w:val="24"/>
        </w:rPr>
        <w:t>e</w:t>
      </w:r>
      <w:r>
        <w:rPr>
          <w:spacing w:val="4"/>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aia</w:t>
      </w:r>
      <w:r>
        <w:rPr>
          <w:sz w:val="24"/>
          <w:szCs w:val="24"/>
        </w:rPr>
        <w:t>n produ</w:t>
      </w:r>
      <w:r>
        <w:rPr>
          <w:spacing w:val="2"/>
          <w:sz w:val="24"/>
          <w:szCs w:val="24"/>
        </w:rPr>
        <w:t>k</w:t>
      </w:r>
      <w:r>
        <w:rPr>
          <w:sz w:val="24"/>
          <w:szCs w:val="24"/>
        </w:rPr>
        <w:t>.</w:t>
      </w:r>
    </w:p>
    <w:p w:rsidR="003717F8" w:rsidRDefault="009C3401" w:rsidP="00BA6FA0">
      <w:pPr>
        <w:tabs>
          <w:tab w:val="left" w:pos="1540"/>
        </w:tabs>
        <w:spacing w:after="120" w:line="276" w:lineRule="auto"/>
        <w:ind w:left="993" w:right="68" w:hanging="360"/>
        <w:jc w:val="both"/>
        <w:rPr>
          <w:sz w:val="24"/>
          <w:szCs w:val="24"/>
        </w:rPr>
      </w:pPr>
      <w:r>
        <w:rPr>
          <w:spacing w:val="1"/>
          <w:sz w:val="24"/>
          <w:szCs w:val="24"/>
        </w:rPr>
        <w:t>i</w:t>
      </w:r>
      <w:r>
        <w:rPr>
          <w:sz w:val="24"/>
          <w:szCs w:val="24"/>
        </w:rPr>
        <w:t>.</w:t>
      </w:r>
      <w:r>
        <w:rPr>
          <w:sz w:val="24"/>
          <w:szCs w:val="24"/>
        </w:rPr>
        <w:tab/>
      </w:r>
      <w:proofErr w:type="gramStart"/>
      <w:r>
        <w:rPr>
          <w:spacing w:val="-1"/>
          <w:sz w:val="24"/>
          <w:szCs w:val="24"/>
        </w:rPr>
        <w:t>P</w:t>
      </w:r>
      <w:r>
        <w:rPr>
          <w:sz w:val="24"/>
          <w:szCs w:val="24"/>
        </w:rPr>
        <w:t>ror</w:t>
      </w:r>
      <w:r>
        <w:rPr>
          <w:spacing w:val="-4"/>
          <w:sz w:val="24"/>
          <w:szCs w:val="24"/>
        </w:rPr>
        <w:t>g</w:t>
      </w:r>
      <w:r>
        <w:rPr>
          <w:sz w:val="24"/>
          <w:szCs w:val="24"/>
        </w:rPr>
        <w:t>r</w:t>
      </w:r>
      <w:r>
        <w:rPr>
          <w:spacing w:val="1"/>
          <w:sz w:val="24"/>
          <w:szCs w:val="24"/>
        </w:rPr>
        <w:t>a</w:t>
      </w:r>
      <w:r>
        <w:rPr>
          <w:sz w:val="24"/>
          <w:szCs w:val="24"/>
        </w:rPr>
        <w:t xml:space="preserve">m </w:t>
      </w:r>
      <w:r>
        <w:rPr>
          <w:spacing w:val="26"/>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proofErr w:type="gramEnd"/>
      <w:r>
        <w:rPr>
          <w:i/>
          <w:sz w:val="24"/>
          <w:szCs w:val="24"/>
        </w:rPr>
        <w:t xml:space="preserve"> </w:t>
      </w:r>
      <w:r>
        <w:rPr>
          <w:i/>
          <w:spacing w:val="25"/>
          <w:sz w:val="24"/>
          <w:szCs w:val="24"/>
        </w:rPr>
        <w:t xml:space="preserve"> </w:t>
      </w:r>
      <w:r>
        <w:rPr>
          <w:i/>
          <w:spacing w:val="-1"/>
          <w:sz w:val="24"/>
          <w:szCs w:val="24"/>
        </w:rPr>
        <w:t>s</w:t>
      </w:r>
      <w:r>
        <w:rPr>
          <w:i/>
          <w:sz w:val="24"/>
          <w:szCs w:val="24"/>
        </w:rPr>
        <w:t>o</w:t>
      </w:r>
      <w:r>
        <w:rPr>
          <w:i/>
          <w:spacing w:val="1"/>
          <w:sz w:val="24"/>
          <w:szCs w:val="24"/>
        </w:rPr>
        <w:t>ci</w:t>
      </w:r>
      <w:r>
        <w:rPr>
          <w:i/>
          <w:sz w:val="24"/>
          <w:szCs w:val="24"/>
        </w:rPr>
        <w:t xml:space="preserve">al </w:t>
      </w:r>
      <w:r>
        <w:rPr>
          <w:i/>
          <w:spacing w:val="25"/>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w:t>
      </w:r>
      <w:r>
        <w:rPr>
          <w:i/>
          <w:spacing w:val="-3"/>
          <w:sz w:val="24"/>
          <w:szCs w:val="24"/>
        </w:rPr>
        <w:t>it</w:t>
      </w:r>
      <w:r>
        <w:rPr>
          <w:i/>
          <w:sz w:val="24"/>
          <w:szCs w:val="24"/>
        </w:rPr>
        <w:t xml:space="preserve">y </w:t>
      </w:r>
      <w:r>
        <w:rPr>
          <w:i/>
          <w:spacing w:val="25"/>
          <w:sz w:val="24"/>
          <w:szCs w:val="24"/>
        </w:rPr>
        <w:t xml:space="preserve"> </w:t>
      </w:r>
      <w:r>
        <w:rPr>
          <w:i/>
          <w:spacing w:val="-4"/>
          <w:sz w:val="24"/>
          <w:szCs w:val="24"/>
        </w:rPr>
        <w:t>(</w:t>
      </w:r>
      <w:r>
        <w:rPr>
          <w:i/>
          <w:sz w:val="24"/>
          <w:szCs w:val="24"/>
        </w:rPr>
        <w:t>CS</w:t>
      </w:r>
      <w:r>
        <w:rPr>
          <w:i/>
          <w:spacing w:val="1"/>
          <w:sz w:val="24"/>
          <w:szCs w:val="24"/>
        </w:rPr>
        <w:t>R</w:t>
      </w:r>
      <w:r>
        <w:rPr>
          <w:i/>
          <w:sz w:val="24"/>
          <w:szCs w:val="24"/>
        </w:rPr>
        <w:t xml:space="preserve">) </w:t>
      </w:r>
      <w:r>
        <w:rPr>
          <w:i/>
          <w:spacing w:val="29"/>
          <w:sz w:val="24"/>
          <w:szCs w:val="24"/>
        </w:rPr>
        <w:t xml:space="preserve"> </w:t>
      </w:r>
      <w:r>
        <w:rPr>
          <w:spacing w:val="-1"/>
          <w:sz w:val="24"/>
          <w:szCs w:val="24"/>
        </w:rPr>
        <w:t>P</w:t>
      </w:r>
      <w:r>
        <w:rPr>
          <w:spacing w:val="1"/>
          <w:sz w:val="24"/>
          <w:szCs w:val="24"/>
        </w:rPr>
        <w:t>elati</w:t>
      </w:r>
      <w:r>
        <w:rPr>
          <w:spacing w:val="-4"/>
          <w:sz w:val="24"/>
          <w:szCs w:val="24"/>
        </w:rPr>
        <w:t>h</w:t>
      </w:r>
      <w:r>
        <w:rPr>
          <w:spacing w:val="1"/>
          <w:sz w:val="24"/>
          <w:szCs w:val="24"/>
        </w:rPr>
        <w:t>a</w:t>
      </w:r>
      <w:r>
        <w:rPr>
          <w:sz w:val="24"/>
          <w:szCs w:val="24"/>
        </w:rPr>
        <w:t xml:space="preserve">n </w:t>
      </w:r>
      <w:r>
        <w:rPr>
          <w:spacing w:val="24"/>
          <w:sz w:val="24"/>
          <w:szCs w:val="24"/>
        </w:rPr>
        <w:t xml:space="preserve"> </w:t>
      </w:r>
      <w:r>
        <w:rPr>
          <w:sz w:val="24"/>
          <w:szCs w:val="24"/>
        </w:rPr>
        <w:t>b</w:t>
      </w:r>
      <w:r>
        <w:rPr>
          <w:spacing w:val="1"/>
          <w:sz w:val="24"/>
          <w:szCs w:val="24"/>
        </w:rPr>
        <w:t>e</w:t>
      </w:r>
      <w:r>
        <w:rPr>
          <w:sz w:val="24"/>
          <w:szCs w:val="24"/>
        </w:rPr>
        <w:t>r</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ruh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5"/>
          <w:sz w:val="24"/>
          <w:szCs w:val="24"/>
        </w:rPr>
        <w:t xml:space="preserve"> </w:t>
      </w:r>
      <w:r>
        <w:rPr>
          <w:sz w:val="24"/>
          <w:szCs w:val="24"/>
        </w:rPr>
        <w:t>produk</w:t>
      </w:r>
      <w:r>
        <w:rPr>
          <w:spacing w:val="-1"/>
          <w:sz w:val="24"/>
          <w:szCs w:val="24"/>
        </w:rPr>
        <w:t>s</w:t>
      </w:r>
      <w:r>
        <w:rPr>
          <w:spacing w:val="1"/>
          <w:sz w:val="24"/>
          <w:szCs w:val="24"/>
        </w:rPr>
        <w:t>i</w:t>
      </w:r>
      <w:r>
        <w:rPr>
          <w:sz w:val="24"/>
          <w:szCs w:val="24"/>
        </w:rPr>
        <w:t>.</w:t>
      </w:r>
      <w:r>
        <w:rPr>
          <w:spacing w:val="4"/>
          <w:sz w:val="24"/>
          <w:szCs w:val="24"/>
        </w:rPr>
        <w:t xml:space="preserve"> </w:t>
      </w:r>
      <w:proofErr w:type="gramStart"/>
      <w:r>
        <w:rPr>
          <w:spacing w:val="-5"/>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 xml:space="preserve">a </w:t>
      </w:r>
      <w:r>
        <w:rPr>
          <w:spacing w:val="9"/>
          <w:sz w:val="24"/>
          <w:szCs w:val="24"/>
        </w:rPr>
        <w:t xml:space="preserve"> </w:t>
      </w:r>
      <w:r>
        <w:rPr>
          <w:sz w:val="24"/>
          <w:szCs w:val="24"/>
        </w:rPr>
        <w:t>pr</w:t>
      </w:r>
      <w:r>
        <w:rPr>
          <w:spacing w:val="4"/>
          <w:sz w:val="24"/>
          <w:szCs w:val="24"/>
        </w:rPr>
        <w:t>o</w:t>
      </w:r>
      <w:r>
        <w:rPr>
          <w:spacing w:val="-4"/>
          <w:sz w:val="24"/>
          <w:szCs w:val="24"/>
        </w:rPr>
        <w:t>g</w:t>
      </w:r>
      <w:r>
        <w:rPr>
          <w:sz w:val="24"/>
          <w:szCs w:val="24"/>
        </w:rPr>
        <w:t>r</w:t>
      </w:r>
      <w:r>
        <w:rPr>
          <w:spacing w:val="1"/>
          <w:sz w:val="24"/>
          <w:szCs w:val="24"/>
        </w:rPr>
        <w:t>a</w:t>
      </w:r>
      <w:r>
        <w:rPr>
          <w:sz w:val="24"/>
          <w:szCs w:val="24"/>
        </w:rPr>
        <w:t>m</w:t>
      </w:r>
      <w:proofErr w:type="gramEnd"/>
      <w:r>
        <w:rPr>
          <w:spacing w:val="11"/>
          <w:sz w:val="24"/>
          <w:szCs w:val="24"/>
        </w:rPr>
        <w:t xml:space="preserve"> </w:t>
      </w:r>
      <w:r>
        <w:rPr>
          <w:i/>
          <w:spacing w:val="1"/>
          <w:sz w:val="24"/>
          <w:szCs w:val="24"/>
        </w:rPr>
        <w:t>c</w:t>
      </w:r>
      <w:r>
        <w:rPr>
          <w:i/>
          <w:sz w:val="24"/>
          <w:szCs w:val="24"/>
        </w:rPr>
        <w:t>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5"/>
          <w:sz w:val="24"/>
          <w:szCs w:val="24"/>
        </w:rPr>
        <w:t xml:space="preserve"> </w:t>
      </w:r>
      <w:r>
        <w:rPr>
          <w:i/>
          <w:spacing w:val="-1"/>
          <w:sz w:val="24"/>
          <w:szCs w:val="24"/>
        </w:rPr>
        <w:t>s</w:t>
      </w:r>
      <w:r>
        <w:rPr>
          <w:i/>
          <w:sz w:val="24"/>
          <w:szCs w:val="24"/>
        </w:rPr>
        <w:t>o</w:t>
      </w:r>
      <w:r>
        <w:rPr>
          <w:i/>
          <w:spacing w:val="1"/>
          <w:sz w:val="24"/>
          <w:szCs w:val="24"/>
        </w:rPr>
        <w:t>ci</w:t>
      </w:r>
      <w:r>
        <w:rPr>
          <w:i/>
          <w:spacing w:val="-4"/>
          <w:sz w:val="24"/>
          <w:szCs w:val="24"/>
        </w:rPr>
        <w:t>a</w:t>
      </w:r>
      <w:r>
        <w:rPr>
          <w:i/>
          <w:sz w:val="24"/>
          <w:szCs w:val="24"/>
        </w:rPr>
        <w:t>l</w:t>
      </w:r>
      <w:r>
        <w:rPr>
          <w:i/>
          <w:spacing w:val="5"/>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w:t>
      </w:r>
      <w:r>
        <w:rPr>
          <w:i/>
          <w:spacing w:val="-3"/>
          <w:sz w:val="24"/>
          <w:szCs w:val="24"/>
        </w:rPr>
        <w:t>i</w:t>
      </w:r>
      <w:r>
        <w:rPr>
          <w:i/>
          <w:spacing w:val="1"/>
          <w:sz w:val="24"/>
          <w:szCs w:val="24"/>
        </w:rPr>
        <w:t>t</w:t>
      </w:r>
      <w:r>
        <w:rPr>
          <w:i/>
          <w:sz w:val="24"/>
          <w:szCs w:val="24"/>
        </w:rPr>
        <w:t xml:space="preserve">y </w:t>
      </w:r>
      <w:r>
        <w:rPr>
          <w:sz w:val="24"/>
          <w:szCs w:val="24"/>
        </w:rPr>
        <w:t>d</w:t>
      </w:r>
      <w:r>
        <w:rPr>
          <w:spacing w:val="1"/>
          <w:sz w:val="24"/>
          <w:szCs w:val="24"/>
        </w:rPr>
        <w:t>ala</w:t>
      </w:r>
      <w:r>
        <w:rPr>
          <w:sz w:val="24"/>
          <w:szCs w:val="24"/>
        </w:rPr>
        <w:t>m</w:t>
      </w:r>
      <w:r>
        <w:rPr>
          <w:spacing w:val="2"/>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memili</w:t>
      </w:r>
      <w:r>
        <w:rPr>
          <w:spacing w:val="-4"/>
          <w:sz w:val="24"/>
          <w:szCs w:val="24"/>
        </w:rPr>
        <w:t>k</w:t>
      </w:r>
      <w:r>
        <w:rPr>
          <w:sz w:val="24"/>
          <w:szCs w:val="24"/>
        </w:rPr>
        <w:t>i</w:t>
      </w:r>
      <w:r>
        <w:rPr>
          <w:spacing w:val="12"/>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 xml:space="preserve">n </w:t>
      </w:r>
      <w:r>
        <w:rPr>
          <w:spacing w:val="1"/>
          <w:sz w:val="24"/>
          <w:szCs w:val="24"/>
        </w:rPr>
        <w:t>mate</w:t>
      </w:r>
      <w:r>
        <w:rPr>
          <w:sz w:val="24"/>
          <w:szCs w:val="24"/>
        </w:rPr>
        <w:t>r</w:t>
      </w:r>
      <w:r>
        <w:rPr>
          <w:spacing w:val="1"/>
          <w:sz w:val="24"/>
          <w:szCs w:val="24"/>
        </w:rPr>
        <w:t>i</w:t>
      </w:r>
      <w:r>
        <w:rPr>
          <w:sz w:val="24"/>
          <w:szCs w:val="24"/>
        </w:rPr>
        <w:t>,</w:t>
      </w:r>
      <w:r>
        <w:rPr>
          <w:spacing w:val="4"/>
          <w:sz w:val="24"/>
          <w:szCs w:val="24"/>
        </w:rPr>
        <w:t xml:space="preserve"> </w:t>
      </w:r>
      <w:r>
        <w:rPr>
          <w:spacing w:val="-3"/>
          <w:sz w:val="24"/>
          <w:szCs w:val="24"/>
        </w:rPr>
        <w:t>m</w:t>
      </w:r>
      <w:r>
        <w:rPr>
          <w:spacing w:val="1"/>
          <w:sz w:val="24"/>
          <w:szCs w:val="24"/>
        </w:rPr>
        <w:t>et</w:t>
      </w:r>
      <w:r>
        <w:rPr>
          <w:sz w:val="24"/>
          <w:szCs w:val="24"/>
        </w:rPr>
        <w:t>ode</w:t>
      </w:r>
      <w:r>
        <w:rPr>
          <w:spacing w:val="5"/>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8"/>
          <w:sz w:val="24"/>
          <w:szCs w:val="24"/>
        </w:rPr>
        <w:t>n</w:t>
      </w:r>
      <w:r>
        <w:rPr>
          <w:sz w:val="24"/>
          <w:szCs w:val="24"/>
        </w:rPr>
        <w:t xml:space="preserve">g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 d</w:t>
      </w:r>
      <w:r>
        <w:rPr>
          <w:spacing w:val="1"/>
          <w:sz w:val="24"/>
          <w:szCs w:val="24"/>
        </w:rPr>
        <w:t>a</w:t>
      </w:r>
      <w:r>
        <w:rPr>
          <w:sz w:val="24"/>
          <w:szCs w:val="24"/>
        </w:rPr>
        <w:t xml:space="preserve">n </w:t>
      </w:r>
      <w:r>
        <w:rPr>
          <w:spacing w:val="1"/>
          <w:sz w:val="24"/>
          <w:szCs w:val="24"/>
        </w:rPr>
        <w:t>m</w:t>
      </w:r>
      <w:r>
        <w:rPr>
          <w:spacing w:val="-3"/>
          <w:sz w:val="24"/>
          <w:szCs w:val="24"/>
        </w:rPr>
        <w:t>a</w:t>
      </w:r>
      <w:r>
        <w:rPr>
          <w:spacing w:val="1"/>
          <w:sz w:val="24"/>
          <w:szCs w:val="24"/>
        </w:rPr>
        <w:t>te</w:t>
      </w:r>
      <w:r>
        <w:rPr>
          <w:sz w:val="24"/>
          <w:szCs w:val="24"/>
        </w:rPr>
        <w:t>ri</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w:t>
      </w:r>
      <w:r>
        <w:rPr>
          <w:spacing w:val="-4"/>
          <w:sz w:val="24"/>
          <w:szCs w:val="24"/>
        </w:rPr>
        <w:t>k</w:t>
      </w:r>
      <w:r>
        <w:rPr>
          <w:spacing w:val="1"/>
          <w:sz w:val="24"/>
          <w:szCs w:val="24"/>
        </w:rPr>
        <w:t>a</w:t>
      </w:r>
      <w:r>
        <w:rPr>
          <w:spacing w:val="9"/>
          <w:sz w:val="24"/>
          <w:szCs w:val="24"/>
        </w:rPr>
        <w:t>n</w:t>
      </w:r>
      <w:r>
        <w:rPr>
          <w:b/>
          <w:sz w:val="24"/>
          <w:szCs w:val="24"/>
        </w:rPr>
        <w:t>,</w:t>
      </w:r>
      <w:r>
        <w:rPr>
          <w:b/>
          <w:spacing w:val="4"/>
          <w:sz w:val="24"/>
          <w:szCs w:val="24"/>
        </w:rPr>
        <w:t xml:space="preserve"> </w:t>
      </w:r>
      <w:r>
        <w:rPr>
          <w:b/>
          <w:spacing w:val="-6"/>
          <w:sz w:val="24"/>
          <w:szCs w:val="24"/>
        </w:rPr>
        <w:t>d</w:t>
      </w:r>
      <w:r>
        <w:rPr>
          <w:b/>
          <w:spacing w:val="4"/>
          <w:sz w:val="24"/>
          <w:szCs w:val="24"/>
        </w:rPr>
        <w:t>a</w:t>
      </w:r>
      <w:r>
        <w:rPr>
          <w:b/>
          <w:spacing w:val="-6"/>
          <w:sz w:val="24"/>
          <w:szCs w:val="24"/>
        </w:rPr>
        <w:t>p</w:t>
      </w:r>
      <w:r>
        <w:rPr>
          <w:b/>
          <w:sz w:val="24"/>
          <w:szCs w:val="24"/>
        </w:rPr>
        <w:t>at</w:t>
      </w:r>
      <w:r>
        <w:rPr>
          <w:b/>
          <w:spacing w:val="5"/>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ou</w:t>
      </w:r>
      <w:r>
        <w:rPr>
          <w:spacing w:val="1"/>
          <w:sz w:val="24"/>
          <w:szCs w:val="24"/>
        </w:rPr>
        <w:t>t</w:t>
      </w:r>
      <w:r>
        <w:rPr>
          <w:sz w:val="24"/>
          <w:szCs w:val="24"/>
        </w:rPr>
        <w:t>pu</w:t>
      </w:r>
      <w:r>
        <w:rPr>
          <w:spacing w:val="1"/>
          <w:sz w:val="24"/>
          <w:szCs w:val="24"/>
        </w:rPr>
        <w:t>t</w:t>
      </w:r>
      <w:r>
        <w:rPr>
          <w:sz w:val="24"/>
          <w:szCs w:val="24"/>
        </w:rPr>
        <w:t>,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k</w:t>
      </w:r>
      <w:r>
        <w:rPr>
          <w:spacing w:val="-4"/>
          <w:sz w:val="24"/>
          <w:szCs w:val="24"/>
        </w:rPr>
        <w:t>u</w:t>
      </w:r>
      <w:r>
        <w:rPr>
          <w:spacing w:val="1"/>
          <w:sz w:val="24"/>
          <w:szCs w:val="24"/>
        </w:rPr>
        <w:t>a</w:t>
      </w:r>
      <w:r>
        <w:rPr>
          <w:spacing w:val="-3"/>
          <w:sz w:val="24"/>
          <w:szCs w:val="24"/>
        </w:rPr>
        <w:t>l</w:t>
      </w:r>
      <w:r>
        <w:rPr>
          <w:spacing w:val="1"/>
          <w:sz w:val="24"/>
          <w:szCs w:val="24"/>
        </w:rPr>
        <w:t>ita</w:t>
      </w:r>
      <w:r>
        <w:rPr>
          <w:spacing w:val="-1"/>
          <w:sz w:val="24"/>
          <w:szCs w:val="24"/>
        </w:rPr>
        <w:t>s</w:t>
      </w:r>
      <w:r>
        <w:rPr>
          <w:sz w:val="24"/>
          <w:szCs w:val="24"/>
        </w:rPr>
        <w:t>, p</w:t>
      </w:r>
      <w:r>
        <w:rPr>
          <w:spacing w:val="1"/>
          <w:sz w:val="24"/>
          <w:szCs w:val="24"/>
        </w:rPr>
        <w:t>e</w:t>
      </w:r>
      <w:r>
        <w:rPr>
          <w:sz w:val="24"/>
          <w:szCs w:val="24"/>
        </w:rPr>
        <w:t>nur</w:t>
      </w:r>
      <w:r>
        <w:rPr>
          <w:spacing w:val="-4"/>
          <w:sz w:val="24"/>
          <w:szCs w:val="24"/>
        </w:rPr>
        <w:t>u</w:t>
      </w:r>
      <w:r>
        <w:rPr>
          <w:sz w:val="24"/>
          <w:szCs w:val="24"/>
        </w:rPr>
        <w:t>n</w:t>
      </w:r>
      <w:r>
        <w:rPr>
          <w:spacing w:val="1"/>
          <w:sz w:val="24"/>
          <w:szCs w:val="24"/>
        </w:rPr>
        <w:t>a</w:t>
      </w:r>
      <w:r>
        <w:rPr>
          <w:sz w:val="24"/>
          <w:szCs w:val="24"/>
        </w:rPr>
        <w:t xml:space="preserve">n produk </w:t>
      </w:r>
      <w:r>
        <w:rPr>
          <w:spacing w:val="1"/>
          <w:sz w:val="24"/>
          <w:szCs w:val="24"/>
        </w:rPr>
        <w:t>c</w:t>
      </w:r>
      <w:r>
        <w:rPr>
          <w:spacing w:val="-3"/>
          <w:sz w:val="24"/>
          <w:szCs w:val="24"/>
        </w:rPr>
        <w:t>a</w:t>
      </w:r>
      <w:r>
        <w:rPr>
          <w:spacing w:val="1"/>
          <w:sz w:val="24"/>
          <w:szCs w:val="24"/>
        </w:rPr>
        <w:t>cat</w:t>
      </w:r>
      <w:r>
        <w:rPr>
          <w:sz w:val="24"/>
          <w:szCs w:val="24"/>
        </w:rPr>
        <w:t xml:space="preserve">, </w:t>
      </w:r>
      <w:r>
        <w:rPr>
          <w:spacing w:val="-4"/>
          <w:sz w:val="24"/>
          <w:szCs w:val="24"/>
        </w:rPr>
        <w:t>k</w:t>
      </w:r>
      <w:r>
        <w:rPr>
          <w:spacing w:val="1"/>
          <w:sz w:val="24"/>
          <w:szCs w:val="24"/>
        </w:rPr>
        <w:t>ece</w:t>
      </w:r>
      <w:r>
        <w:rPr>
          <w:spacing w:val="-4"/>
          <w:sz w:val="24"/>
          <w:szCs w:val="24"/>
        </w:rPr>
        <w:t>p</w:t>
      </w:r>
      <w:r>
        <w:rPr>
          <w:spacing w:val="1"/>
          <w:sz w:val="24"/>
          <w:szCs w:val="24"/>
        </w:rPr>
        <w:t>a</w:t>
      </w:r>
      <w:r>
        <w:rPr>
          <w:spacing w:val="11"/>
          <w:sz w:val="24"/>
          <w:szCs w:val="24"/>
        </w:rPr>
        <w:t>t</w:t>
      </w:r>
      <w:r>
        <w:rPr>
          <w:spacing w:val="1"/>
          <w:sz w:val="24"/>
          <w:szCs w:val="24"/>
        </w:rPr>
        <w:t>a</w:t>
      </w:r>
      <w:r>
        <w:rPr>
          <w:sz w:val="24"/>
          <w:szCs w:val="24"/>
        </w:rPr>
        <w:t>n p</w:t>
      </w:r>
      <w:r>
        <w:rPr>
          <w:spacing w:val="1"/>
          <w:sz w:val="24"/>
          <w:szCs w:val="24"/>
        </w:rPr>
        <w:t>e</w:t>
      </w:r>
      <w:r>
        <w:rPr>
          <w:spacing w:val="4"/>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aia</w:t>
      </w:r>
      <w:r>
        <w:rPr>
          <w:sz w:val="24"/>
          <w:szCs w:val="24"/>
        </w:rPr>
        <w:t>n produ</w:t>
      </w:r>
      <w:r>
        <w:rPr>
          <w:spacing w:val="2"/>
          <w:sz w:val="24"/>
          <w:szCs w:val="24"/>
        </w:rPr>
        <w:t>k</w:t>
      </w:r>
      <w:r>
        <w:rPr>
          <w:sz w:val="24"/>
          <w:szCs w:val="24"/>
        </w:rPr>
        <w:t>.</w:t>
      </w:r>
    </w:p>
    <w:p w:rsidR="003717F8" w:rsidRDefault="009C3401" w:rsidP="00BA6FA0">
      <w:pPr>
        <w:tabs>
          <w:tab w:val="left" w:pos="1540"/>
        </w:tabs>
        <w:spacing w:after="120" w:line="276" w:lineRule="auto"/>
        <w:ind w:left="993" w:right="82" w:hanging="360"/>
        <w:jc w:val="both"/>
        <w:rPr>
          <w:sz w:val="24"/>
          <w:szCs w:val="24"/>
        </w:rPr>
      </w:pPr>
      <w:r>
        <w:rPr>
          <w:spacing w:val="1"/>
          <w:sz w:val="24"/>
          <w:szCs w:val="24"/>
        </w:rPr>
        <w:t>j</w:t>
      </w:r>
      <w:r>
        <w:rPr>
          <w:sz w:val="24"/>
          <w:szCs w:val="24"/>
        </w:rPr>
        <w:t>.</w:t>
      </w:r>
      <w:r>
        <w:rPr>
          <w:sz w:val="24"/>
          <w:szCs w:val="24"/>
        </w:rPr>
        <w:tab/>
      </w:r>
      <w:r>
        <w:rPr>
          <w:spacing w:val="-1"/>
          <w:sz w:val="24"/>
          <w:szCs w:val="24"/>
        </w:rPr>
        <w:t>D</w:t>
      </w:r>
      <w:r>
        <w:rPr>
          <w:spacing w:val="1"/>
          <w:sz w:val="24"/>
          <w:szCs w:val="24"/>
        </w:rPr>
        <w:t>am</w:t>
      </w:r>
      <w:r>
        <w:rPr>
          <w:sz w:val="24"/>
          <w:szCs w:val="24"/>
        </w:rPr>
        <w:t>p</w:t>
      </w:r>
      <w:r>
        <w:rPr>
          <w:spacing w:val="1"/>
          <w:sz w:val="24"/>
          <w:szCs w:val="24"/>
        </w:rPr>
        <w:t>a</w:t>
      </w:r>
      <w:r>
        <w:rPr>
          <w:sz w:val="24"/>
          <w:szCs w:val="24"/>
        </w:rPr>
        <w:t>k</w:t>
      </w:r>
      <w:r>
        <w:rPr>
          <w:spacing w:val="8"/>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9"/>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d</w:t>
      </w:r>
      <w:r>
        <w:rPr>
          <w:spacing w:val="1"/>
          <w:sz w:val="24"/>
          <w:szCs w:val="24"/>
        </w:rPr>
        <w:t>ala</w:t>
      </w:r>
      <w:r>
        <w:rPr>
          <w:sz w:val="24"/>
          <w:szCs w:val="24"/>
        </w:rPr>
        <w:t>m</w:t>
      </w:r>
      <w:r>
        <w:rPr>
          <w:spacing w:val="9"/>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8"/>
          <w:sz w:val="24"/>
          <w:szCs w:val="24"/>
        </w:rPr>
        <w:t xml:space="preserve"> </w:t>
      </w:r>
      <w:r>
        <w:rPr>
          <w:sz w:val="24"/>
          <w:szCs w:val="24"/>
        </w:rPr>
        <w:t>b</w:t>
      </w:r>
      <w:r>
        <w:rPr>
          <w:spacing w:val="1"/>
          <w:sz w:val="24"/>
          <w:szCs w:val="24"/>
        </w:rPr>
        <w:t>a</w:t>
      </w:r>
      <w:r>
        <w:rPr>
          <w:sz w:val="24"/>
          <w:szCs w:val="24"/>
        </w:rPr>
        <w:t>n</w:t>
      </w:r>
      <w:r>
        <w:rPr>
          <w:spacing w:val="-3"/>
          <w:sz w:val="24"/>
          <w:szCs w:val="24"/>
        </w:rPr>
        <w:t>t</w:t>
      </w:r>
      <w:r>
        <w:rPr>
          <w:sz w:val="24"/>
          <w:szCs w:val="24"/>
        </w:rPr>
        <w:t>u</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pacing w:val="-3"/>
          <w:sz w:val="24"/>
          <w:szCs w:val="24"/>
        </w:rPr>
        <w:t>l</w:t>
      </w:r>
      <w:r>
        <w:rPr>
          <w:spacing w:val="1"/>
          <w:sz w:val="24"/>
          <w:szCs w:val="24"/>
        </w:rPr>
        <w:t>ata</w:t>
      </w:r>
      <w:r>
        <w:rPr>
          <w:sz w:val="24"/>
          <w:szCs w:val="24"/>
        </w:rPr>
        <w:t>n</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pacing w:val="-3"/>
          <w:sz w:val="24"/>
          <w:szCs w:val="24"/>
        </w:rPr>
        <w:t>i</w:t>
      </w:r>
      <w:r>
        <w:rPr>
          <w:spacing w:val="1"/>
          <w:sz w:val="24"/>
          <w:szCs w:val="24"/>
        </w:rPr>
        <w:t>li</w:t>
      </w:r>
      <w:r>
        <w:rPr>
          <w:sz w:val="24"/>
          <w:szCs w:val="24"/>
        </w:rPr>
        <w:t>ki hubun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4"/>
          <w:sz w:val="24"/>
          <w:szCs w:val="24"/>
        </w:rPr>
        <w:t xml:space="preserve"> </w:t>
      </w:r>
      <w:r>
        <w:rPr>
          <w:spacing w:val="1"/>
          <w:sz w:val="24"/>
          <w:szCs w:val="24"/>
        </w:rPr>
        <w:t>a</w:t>
      </w:r>
      <w:r>
        <w:rPr>
          <w:spacing w:val="-4"/>
          <w:sz w:val="24"/>
          <w:szCs w:val="24"/>
        </w:rPr>
        <w:t>n</w:t>
      </w:r>
      <w:r>
        <w:rPr>
          <w:spacing w:val="1"/>
          <w:sz w:val="24"/>
          <w:szCs w:val="24"/>
        </w:rPr>
        <w:t>ta</w:t>
      </w:r>
      <w:r>
        <w:rPr>
          <w:sz w:val="24"/>
          <w:szCs w:val="24"/>
        </w:rPr>
        <w:t>ra p</w:t>
      </w:r>
      <w:r>
        <w:rPr>
          <w:spacing w:val="1"/>
          <w:sz w:val="24"/>
          <w:szCs w:val="24"/>
        </w:rPr>
        <w:t>em</w:t>
      </w:r>
      <w:r>
        <w:rPr>
          <w:spacing w:val="-4"/>
          <w:sz w:val="24"/>
          <w:szCs w:val="24"/>
        </w:rPr>
        <w:t>b</w:t>
      </w:r>
      <w:r>
        <w:rPr>
          <w:spacing w:val="1"/>
          <w:sz w:val="24"/>
          <w:szCs w:val="24"/>
        </w:rPr>
        <w:t>e</w:t>
      </w:r>
      <w:r>
        <w:rPr>
          <w:spacing w:val="-4"/>
          <w:sz w:val="24"/>
          <w:szCs w:val="24"/>
        </w:rPr>
        <w:t>r</w:t>
      </w:r>
      <w:r>
        <w:rPr>
          <w:sz w:val="24"/>
          <w:szCs w:val="24"/>
        </w:rPr>
        <w:t>i</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U</w:t>
      </w:r>
      <w:r>
        <w:rPr>
          <w:spacing w:val="2"/>
          <w:sz w:val="24"/>
          <w:szCs w:val="24"/>
        </w:rPr>
        <w:t>M</w:t>
      </w:r>
      <w:r>
        <w:rPr>
          <w:spacing w:val="-5"/>
          <w:sz w:val="24"/>
          <w:szCs w:val="24"/>
        </w:rPr>
        <w:t>K</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a C</w:t>
      </w:r>
      <w:r>
        <w:rPr>
          <w:spacing w:val="-1"/>
          <w:sz w:val="24"/>
          <w:szCs w:val="24"/>
        </w:rPr>
        <w:t>S</w:t>
      </w:r>
      <w:r>
        <w:rPr>
          <w:sz w:val="24"/>
          <w:szCs w:val="24"/>
        </w:rPr>
        <w:t>R</w:t>
      </w:r>
      <w:r>
        <w:rPr>
          <w:spacing w:val="8"/>
          <w:sz w:val="24"/>
          <w:szCs w:val="24"/>
        </w:rPr>
        <w:t xml:space="preserve"> </w:t>
      </w:r>
      <w:r>
        <w:rPr>
          <w:sz w:val="24"/>
          <w:szCs w:val="24"/>
        </w:rPr>
        <w:t>(</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9"/>
          <w:sz w:val="24"/>
          <w:szCs w:val="24"/>
        </w:rPr>
        <w:t xml:space="preserve"> </w:t>
      </w:r>
      <w:r>
        <w:rPr>
          <w:spacing w:val="-4"/>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z w:val="24"/>
          <w:szCs w:val="24"/>
        </w:rPr>
        <w:t>n</w:t>
      </w:r>
      <w:r>
        <w:rPr>
          <w:spacing w:val="-3"/>
          <w:sz w:val="24"/>
          <w:szCs w:val="24"/>
        </w:rPr>
        <w:t>a</w:t>
      </w:r>
      <w:r>
        <w:rPr>
          <w:spacing w:val="1"/>
          <w:sz w:val="24"/>
          <w:szCs w:val="24"/>
        </w:rPr>
        <w:t>m</w:t>
      </w:r>
      <w:r>
        <w:rPr>
          <w:sz w:val="24"/>
          <w:szCs w:val="24"/>
        </w:rPr>
        <w:t>un</w:t>
      </w:r>
      <w:r>
        <w:rPr>
          <w:spacing w:val="8"/>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 b</w:t>
      </w:r>
      <w:r>
        <w:rPr>
          <w:spacing w:val="1"/>
          <w:sz w:val="24"/>
          <w:szCs w:val="24"/>
        </w:rPr>
        <w:t>e</w:t>
      </w:r>
      <w:r>
        <w:rPr>
          <w:sz w:val="24"/>
          <w:szCs w:val="24"/>
        </w:rPr>
        <w:t>rd</w:t>
      </w:r>
      <w:r>
        <w:rPr>
          <w:spacing w:val="1"/>
          <w:sz w:val="24"/>
          <w:szCs w:val="24"/>
        </w:rPr>
        <w:t>am</w:t>
      </w:r>
      <w:r>
        <w:rPr>
          <w:sz w:val="24"/>
          <w:szCs w:val="24"/>
        </w:rPr>
        <w:t>p</w:t>
      </w:r>
      <w:r>
        <w:rPr>
          <w:spacing w:val="1"/>
          <w:sz w:val="24"/>
          <w:szCs w:val="24"/>
        </w:rPr>
        <w:t>a</w:t>
      </w:r>
      <w:r>
        <w:rPr>
          <w:sz w:val="24"/>
          <w:szCs w:val="24"/>
        </w:rPr>
        <w:t xml:space="preserve">k </w:t>
      </w:r>
      <w:r>
        <w:rPr>
          <w:spacing w:val="-4"/>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1"/>
          <w:sz w:val="24"/>
          <w:szCs w:val="24"/>
        </w:rPr>
        <w:t>e</w:t>
      </w:r>
      <w:r>
        <w:rPr>
          <w:sz w:val="24"/>
          <w:szCs w:val="24"/>
        </w:rPr>
        <w:t>r</w:t>
      </w:r>
      <w:r>
        <w:rPr>
          <w:spacing w:val="1"/>
          <w:sz w:val="24"/>
          <w:szCs w:val="24"/>
        </w:rPr>
        <w:t>im</w:t>
      </w:r>
      <w:r>
        <w:rPr>
          <w:sz w:val="24"/>
          <w:szCs w:val="24"/>
        </w:rPr>
        <w:t>a</w:t>
      </w:r>
      <w:r>
        <w:rPr>
          <w:spacing w:val="1"/>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z w:val="24"/>
          <w:szCs w:val="24"/>
        </w:rPr>
        <w:t>R p</w:t>
      </w:r>
      <w:r>
        <w:rPr>
          <w:spacing w:val="1"/>
          <w:sz w:val="24"/>
          <w:szCs w:val="24"/>
        </w:rPr>
        <w:t>e</w:t>
      </w:r>
      <w:r>
        <w:rPr>
          <w:sz w:val="24"/>
          <w:szCs w:val="24"/>
        </w:rPr>
        <w:t>r</w:t>
      </w:r>
      <w:r>
        <w:rPr>
          <w:spacing w:val="1"/>
          <w:sz w:val="24"/>
          <w:szCs w:val="24"/>
        </w:rPr>
        <w:t>m</w:t>
      </w:r>
      <w:r>
        <w:rPr>
          <w:sz w:val="24"/>
          <w:szCs w:val="24"/>
        </w:rPr>
        <w:t>od</w:t>
      </w:r>
      <w:r>
        <w:rPr>
          <w:spacing w:val="1"/>
          <w:sz w:val="24"/>
          <w:szCs w:val="24"/>
        </w:rPr>
        <w:t>a</w:t>
      </w:r>
      <w:r>
        <w:rPr>
          <w:spacing w:val="-3"/>
          <w:sz w:val="24"/>
          <w:szCs w:val="24"/>
        </w:rPr>
        <w:t>l</w:t>
      </w:r>
      <w:r>
        <w:rPr>
          <w:spacing w:val="1"/>
          <w:sz w:val="24"/>
          <w:szCs w:val="24"/>
        </w:rPr>
        <w:t>a</w:t>
      </w:r>
      <w:r>
        <w:rPr>
          <w:sz w:val="24"/>
          <w:szCs w:val="24"/>
        </w:rPr>
        <w:t>n</w:t>
      </w:r>
    </w:p>
    <w:p w:rsidR="003717F8" w:rsidRDefault="009C3401" w:rsidP="00BA6FA0">
      <w:pPr>
        <w:spacing w:after="120" w:line="276" w:lineRule="auto"/>
        <w:ind w:left="993" w:right="78" w:hanging="360"/>
        <w:jc w:val="both"/>
        <w:rPr>
          <w:sz w:val="24"/>
          <w:szCs w:val="24"/>
        </w:rPr>
      </w:pPr>
      <w:r>
        <w:rPr>
          <w:sz w:val="24"/>
          <w:szCs w:val="24"/>
        </w:rPr>
        <w:t xml:space="preserve">k.   </w:t>
      </w:r>
      <w:r>
        <w:rPr>
          <w:spacing w:val="-1"/>
          <w:sz w:val="24"/>
          <w:szCs w:val="24"/>
        </w:rPr>
        <w:t>D</w:t>
      </w:r>
      <w:r>
        <w:rPr>
          <w:spacing w:val="1"/>
          <w:sz w:val="24"/>
          <w:szCs w:val="24"/>
        </w:rPr>
        <w:t>am</w:t>
      </w:r>
      <w:r>
        <w:rPr>
          <w:sz w:val="24"/>
          <w:szCs w:val="24"/>
        </w:rPr>
        <w:t>p</w:t>
      </w:r>
      <w:r>
        <w:rPr>
          <w:spacing w:val="1"/>
          <w:sz w:val="24"/>
          <w:szCs w:val="24"/>
        </w:rPr>
        <w:t>a</w:t>
      </w:r>
      <w:r>
        <w:rPr>
          <w:sz w:val="24"/>
          <w:szCs w:val="24"/>
        </w:rPr>
        <w:t>k</w:t>
      </w:r>
      <w:r>
        <w:rPr>
          <w:spacing w:val="36"/>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7"/>
          <w:sz w:val="24"/>
          <w:szCs w:val="24"/>
        </w:rPr>
        <w:t xml:space="preserve"> </w:t>
      </w:r>
      <w:r>
        <w:rPr>
          <w:sz w:val="24"/>
          <w:szCs w:val="24"/>
        </w:rPr>
        <w:t>C</w:t>
      </w:r>
      <w:r>
        <w:rPr>
          <w:spacing w:val="-1"/>
          <w:sz w:val="24"/>
          <w:szCs w:val="24"/>
        </w:rPr>
        <w:t>S</w:t>
      </w:r>
      <w:r>
        <w:rPr>
          <w:sz w:val="24"/>
          <w:szCs w:val="24"/>
        </w:rPr>
        <w:t>R</w:t>
      </w:r>
      <w:r>
        <w:rPr>
          <w:spacing w:val="36"/>
          <w:sz w:val="24"/>
          <w:szCs w:val="24"/>
        </w:rPr>
        <w:t xml:space="preserve"> </w:t>
      </w:r>
      <w:r>
        <w:rPr>
          <w:sz w:val="24"/>
          <w:szCs w:val="24"/>
        </w:rPr>
        <w:t>d</w:t>
      </w:r>
      <w:r>
        <w:rPr>
          <w:spacing w:val="1"/>
          <w:sz w:val="24"/>
          <w:szCs w:val="24"/>
        </w:rPr>
        <w:t>ala</w:t>
      </w:r>
      <w:r>
        <w:rPr>
          <w:sz w:val="24"/>
          <w:szCs w:val="24"/>
        </w:rPr>
        <w:t>m</w:t>
      </w:r>
      <w:r>
        <w:rPr>
          <w:spacing w:val="37"/>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36"/>
          <w:sz w:val="24"/>
          <w:szCs w:val="24"/>
        </w:rPr>
        <w:t xml:space="preserve"> </w:t>
      </w:r>
      <w:r>
        <w:rPr>
          <w:sz w:val="24"/>
          <w:szCs w:val="24"/>
        </w:rPr>
        <w:t>b</w:t>
      </w:r>
      <w:r>
        <w:rPr>
          <w:spacing w:val="-3"/>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36"/>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w:t>
      </w:r>
      <w:r>
        <w:rPr>
          <w:spacing w:val="-4"/>
          <w:sz w:val="24"/>
          <w:szCs w:val="24"/>
        </w:rPr>
        <w:t>d</w:t>
      </w:r>
      <w:r>
        <w:rPr>
          <w:spacing w:val="1"/>
          <w:sz w:val="24"/>
          <w:szCs w:val="24"/>
        </w:rPr>
        <w:t>ala</w:t>
      </w:r>
      <w:r>
        <w:rPr>
          <w:sz w:val="24"/>
          <w:szCs w:val="24"/>
        </w:rPr>
        <w:t>n,</w:t>
      </w:r>
      <w:r>
        <w:rPr>
          <w:spacing w:val="36"/>
          <w:sz w:val="24"/>
          <w:szCs w:val="24"/>
        </w:rPr>
        <w:t xml:space="preserve"> </w:t>
      </w:r>
      <w:r>
        <w:rPr>
          <w:sz w:val="24"/>
          <w:szCs w:val="24"/>
        </w:rPr>
        <w:t>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36"/>
          <w:sz w:val="24"/>
          <w:szCs w:val="24"/>
        </w:rPr>
        <w:t xml:space="preserve"> </w:t>
      </w:r>
      <w:r>
        <w:rPr>
          <w:sz w:val="24"/>
          <w:szCs w:val="24"/>
        </w:rPr>
        <w:t>d</w:t>
      </w:r>
      <w:r>
        <w:rPr>
          <w:spacing w:val="1"/>
          <w:sz w:val="24"/>
          <w:szCs w:val="24"/>
        </w:rPr>
        <w:t>a</w:t>
      </w:r>
      <w:r>
        <w:rPr>
          <w:sz w:val="24"/>
          <w:szCs w:val="24"/>
        </w:rPr>
        <w:t>n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memili</w:t>
      </w:r>
      <w:r>
        <w:rPr>
          <w:sz w:val="24"/>
          <w:szCs w:val="24"/>
        </w:rPr>
        <w:t>ki</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5"/>
          <w:sz w:val="24"/>
          <w:szCs w:val="24"/>
        </w:rPr>
        <w:t xml:space="preserve"> </w:t>
      </w:r>
      <w:r>
        <w:rPr>
          <w:spacing w:val="-4"/>
          <w:sz w:val="24"/>
          <w:szCs w:val="24"/>
        </w:rPr>
        <w:t>p</w:t>
      </w:r>
      <w:r>
        <w:rPr>
          <w:spacing w:val="1"/>
          <w:sz w:val="24"/>
          <w:szCs w:val="24"/>
        </w:rPr>
        <w:t>em</w:t>
      </w:r>
      <w:r>
        <w:rPr>
          <w:sz w:val="24"/>
          <w:szCs w:val="24"/>
        </w:rPr>
        <w:t>b</w:t>
      </w:r>
      <w:r>
        <w:rPr>
          <w:spacing w:val="1"/>
          <w:sz w:val="24"/>
          <w:szCs w:val="24"/>
        </w:rPr>
        <w:t>e</w:t>
      </w:r>
      <w:r>
        <w:rPr>
          <w:spacing w:val="-4"/>
          <w:sz w:val="24"/>
          <w:szCs w:val="24"/>
        </w:rPr>
        <w:t>r</w:t>
      </w:r>
      <w:r>
        <w:rPr>
          <w:sz w:val="24"/>
          <w:szCs w:val="24"/>
        </w:rPr>
        <w:t>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U</w:t>
      </w:r>
      <w:r>
        <w:rPr>
          <w:spacing w:val="2"/>
          <w:sz w:val="24"/>
          <w:szCs w:val="24"/>
        </w:rPr>
        <w:t>M</w:t>
      </w:r>
      <w:r>
        <w:rPr>
          <w:spacing w:val="-5"/>
          <w:sz w:val="24"/>
          <w:szCs w:val="24"/>
        </w:rPr>
        <w:t>K</w:t>
      </w:r>
      <w:r>
        <w:rPr>
          <w:sz w:val="24"/>
          <w:szCs w:val="24"/>
        </w:rPr>
        <w:t>M</w:t>
      </w:r>
      <w:r>
        <w:rPr>
          <w:spacing w:val="10"/>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a</w:t>
      </w:r>
      <w:r>
        <w:rPr>
          <w:spacing w:val="9"/>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pacing w:val="1"/>
          <w:sz w:val="24"/>
          <w:szCs w:val="24"/>
        </w:rPr>
        <w:t>t</w:t>
      </w:r>
      <w:r>
        <w:rPr>
          <w:spacing w:val="-3"/>
          <w:sz w:val="24"/>
          <w:szCs w:val="24"/>
        </w:rPr>
        <w:t>i</w:t>
      </w:r>
      <w:r>
        <w:rPr>
          <w:sz w:val="24"/>
          <w:szCs w:val="24"/>
        </w:rPr>
        <w:t>d</w:t>
      </w:r>
      <w:r>
        <w:rPr>
          <w:spacing w:val="1"/>
          <w:sz w:val="24"/>
          <w:szCs w:val="24"/>
        </w:rPr>
        <w:t>a</w:t>
      </w:r>
      <w:r>
        <w:rPr>
          <w:sz w:val="24"/>
          <w:szCs w:val="24"/>
        </w:rPr>
        <w:t>k</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i</w:t>
      </w:r>
      <w:r>
        <w:rPr>
          <w:sz w:val="24"/>
          <w:szCs w:val="24"/>
        </w:rPr>
        <w:t>n</w:t>
      </w:r>
      <w:r>
        <w:rPr>
          <w:spacing w:val="-3"/>
          <w:sz w:val="24"/>
          <w:szCs w:val="24"/>
        </w:rPr>
        <w:t>e</w:t>
      </w:r>
      <w:r>
        <w:rPr>
          <w:sz w:val="24"/>
          <w:szCs w:val="24"/>
        </w:rPr>
        <w:t>r</w:t>
      </w:r>
      <w:r>
        <w:rPr>
          <w:spacing w:val="1"/>
          <w:sz w:val="24"/>
          <w:szCs w:val="24"/>
        </w:rPr>
        <w:t>j</w:t>
      </w:r>
      <w:r>
        <w:rPr>
          <w:sz w:val="24"/>
          <w:szCs w:val="24"/>
        </w:rPr>
        <w:t xml:space="preserve">a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d</w:t>
      </w:r>
      <w:r>
        <w:rPr>
          <w:spacing w:val="1"/>
          <w:sz w:val="24"/>
          <w:szCs w:val="24"/>
        </w:rPr>
        <w:t>a</w:t>
      </w:r>
      <w:r>
        <w:rPr>
          <w:spacing w:val="-8"/>
          <w:sz w:val="24"/>
          <w:szCs w:val="24"/>
        </w:rPr>
        <w:t>y</w:t>
      </w:r>
      <w:r>
        <w:rPr>
          <w:sz w:val="24"/>
          <w:szCs w:val="24"/>
        </w:rPr>
        <w:t>a</w:t>
      </w:r>
      <w:r>
        <w:rPr>
          <w:spacing w:val="1"/>
          <w:sz w:val="24"/>
          <w:szCs w:val="24"/>
        </w:rPr>
        <w:t xml:space="preserve"> ma</w:t>
      </w:r>
      <w:r>
        <w:rPr>
          <w:sz w:val="24"/>
          <w:szCs w:val="24"/>
        </w:rPr>
        <w:t>nu</w:t>
      </w:r>
      <w:r>
        <w:rPr>
          <w:spacing w:val="-1"/>
          <w:sz w:val="24"/>
          <w:szCs w:val="24"/>
        </w:rPr>
        <w:t>s</w:t>
      </w:r>
      <w:r>
        <w:rPr>
          <w:spacing w:val="1"/>
          <w:sz w:val="24"/>
          <w:szCs w:val="24"/>
        </w:rPr>
        <w:t>i</w:t>
      </w:r>
      <w:r>
        <w:rPr>
          <w:sz w:val="24"/>
          <w:szCs w:val="24"/>
        </w:rPr>
        <w:t>a</w:t>
      </w:r>
    </w:p>
    <w:p w:rsidR="003717F8" w:rsidRDefault="009C3401" w:rsidP="00BA6FA0">
      <w:pPr>
        <w:tabs>
          <w:tab w:val="left" w:pos="1540"/>
        </w:tabs>
        <w:spacing w:after="120" w:line="276" w:lineRule="auto"/>
        <w:ind w:left="993" w:right="76" w:hanging="360"/>
        <w:jc w:val="both"/>
        <w:rPr>
          <w:sz w:val="24"/>
          <w:szCs w:val="24"/>
        </w:rPr>
      </w:pPr>
      <w:r>
        <w:rPr>
          <w:spacing w:val="1"/>
          <w:sz w:val="24"/>
          <w:szCs w:val="24"/>
        </w:rPr>
        <w:t>l</w:t>
      </w:r>
      <w:r>
        <w:rPr>
          <w:sz w:val="24"/>
          <w:szCs w:val="24"/>
        </w:rPr>
        <w:t>.</w:t>
      </w:r>
      <w:r>
        <w:rPr>
          <w:sz w:val="24"/>
          <w:szCs w:val="24"/>
        </w:rPr>
        <w:tab/>
      </w:r>
      <w:r>
        <w:rPr>
          <w:spacing w:val="-1"/>
          <w:sz w:val="24"/>
          <w:szCs w:val="24"/>
        </w:rPr>
        <w:t>D</w:t>
      </w:r>
      <w:r>
        <w:rPr>
          <w:spacing w:val="1"/>
          <w:sz w:val="24"/>
          <w:szCs w:val="24"/>
        </w:rPr>
        <w:t>am</w:t>
      </w:r>
      <w:r>
        <w:rPr>
          <w:sz w:val="24"/>
          <w:szCs w:val="24"/>
        </w:rPr>
        <w:t>p</w:t>
      </w:r>
      <w:r>
        <w:rPr>
          <w:spacing w:val="1"/>
          <w:sz w:val="24"/>
          <w:szCs w:val="24"/>
        </w:rPr>
        <w:t>a</w:t>
      </w:r>
      <w:r>
        <w:rPr>
          <w:sz w:val="24"/>
          <w:szCs w:val="24"/>
        </w:rPr>
        <w:t>k</w:t>
      </w:r>
      <w:r>
        <w:rPr>
          <w:spacing w:val="37"/>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7"/>
          <w:sz w:val="24"/>
          <w:szCs w:val="24"/>
        </w:rPr>
        <w:t xml:space="preserve"> </w:t>
      </w:r>
      <w:r>
        <w:rPr>
          <w:sz w:val="24"/>
          <w:szCs w:val="24"/>
        </w:rPr>
        <w:t>C</w:t>
      </w:r>
      <w:r>
        <w:rPr>
          <w:spacing w:val="-1"/>
          <w:sz w:val="24"/>
          <w:szCs w:val="24"/>
        </w:rPr>
        <w:t>S</w:t>
      </w:r>
      <w:r>
        <w:rPr>
          <w:sz w:val="24"/>
          <w:szCs w:val="24"/>
        </w:rPr>
        <w:t>R</w:t>
      </w:r>
      <w:r>
        <w:rPr>
          <w:spacing w:val="36"/>
          <w:sz w:val="24"/>
          <w:szCs w:val="24"/>
        </w:rPr>
        <w:t xml:space="preserve"> </w:t>
      </w:r>
      <w:r>
        <w:rPr>
          <w:sz w:val="24"/>
          <w:szCs w:val="24"/>
        </w:rPr>
        <w:t>d</w:t>
      </w:r>
      <w:r>
        <w:rPr>
          <w:spacing w:val="1"/>
          <w:sz w:val="24"/>
          <w:szCs w:val="24"/>
        </w:rPr>
        <w:t>ala</w:t>
      </w:r>
      <w:r>
        <w:rPr>
          <w:sz w:val="24"/>
          <w:szCs w:val="24"/>
        </w:rPr>
        <w:t>m</w:t>
      </w:r>
      <w:r>
        <w:rPr>
          <w:spacing w:val="37"/>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36"/>
          <w:sz w:val="24"/>
          <w:szCs w:val="24"/>
        </w:rPr>
        <w:t xml:space="preserve"> </w:t>
      </w:r>
      <w:r>
        <w:rPr>
          <w:sz w:val="24"/>
          <w:szCs w:val="24"/>
        </w:rPr>
        <w:t>b</w:t>
      </w:r>
      <w:r>
        <w:rPr>
          <w:spacing w:val="-3"/>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36"/>
          <w:sz w:val="24"/>
          <w:szCs w:val="24"/>
        </w:rPr>
        <w:t xml:space="preserve"> </w:t>
      </w:r>
      <w:r>
        <w:rPr>
          <w:sz w:val="24"/>
          <w:szCs w:val="24"/>
        </w:rPr>
        <w:t>p</w:t>
      </w:r>
      <w:r>
        <w:rPr>
          <w:spacing w:val="1"/>
          <w:sz w:val="24"/>
          <w:szCs w:val="24"/>
        </w:rPr>
        <w:t>e</w:t>
      </w:r>
      <w:r>
        <w:rPr>
          <w:sz w:val="24"/>
          <w:szCs w:val="24"/>
        </w:rPr>
        <w:t>r</w:t>
      </w:r>
      <w:r>
        <w:rPr>
          <w:spacing w:val="1"/>
          <w:sz w:val="24"/>
          <w:szCs w:val="24"/>
        </w:rPr>
        <w:t>m</w:t>
      </w:r>
      <w:r>
        <w:rPr>
          <w:sz w:val="24"/>
          <w:szCs w:val="24"/>
        </w:rPr>
        <w:t>o</w:t>
      </w:r>
      <w:r>
        <w:rPr>
          <w:spacing w:val="-4"/>
          <w:sz w:val="24"/>
          <w:szCs w:val="24"/>
        </w:rPr>
        <w:t>d</w:t>
      </w:r>
      <w:r>
        <w:rPr>
          <w:spacing w:val="1"/>
          <w:sz w:val="24"/>
          <w:szCs w:val="24"/>
        </w:rPr>
        <w:t>ala</w:t>
      </w:r>
      <w:r>
        <w:rPr>
          <w:sz w:val="24"/>
          <w:szCs w:val="24"/>
        </w:rPr>
        <w:t>n,</w:t>
      </w:r>
      <w:r>
        <w:rPr>
          <w:spacing w:val="36"/>
          <w:sz w:val="24"/>
          <w:szCs w:val="24"/>
        </w:rPr>
        <w:t xml:space="preserve"> </w:t>
      </w:r>
      <w:r>
        <w:rPr>
          <w:sz w:val="24"/>
          <w:szCs w:val="24"/>
        </w:rPr>
        <w:t>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n</w:t>
      </w:r>
      <w:r>
        <w:rPr>
          <w:spacing w:val="36"/>
          <w:sz w:val="24"/>
          <w:szCs w:val="24"/>
        </w:rPr>
        <w:t xml:space="preserve"> </w:t>
      </w:r>
      <w:r>
        <w:rPr>
          <w:sz w:val="24"/>
          <w:szCs w:val="24"/>
        </w:rPr>
        <w:t>d</w:t>
      </w:r>
      <w:r>
        <w:rPr>
          <w:spacing w:val="1"/>
          <w:sz w:val="24"/>
          <w:szCs w:val="24"/>
        </w:rPr>
        <w:t>a</w:t>
      </w:r>
      <w:r>
        <w:rPr>
          <w:sz w:val="24"/>
          <w:szCs w:val="24"/>
        </w:rPr>
        <w:t>n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memili</w:t>
      </w:r>
      <w:r>
        <w:rPr>
          <w:sz w:val="24"/>
          <w:szCs w:val="24"/>
        </w:rPr>
        <w:t>ki</w:t>
      </w:r>
      <w:r>
        <w:rPr>
          <w:spacing w:val="1"/>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5"/>
          <w:sz w:val="24"/>
          <w:szCs w:val="24"/>
        </w:rPr>
        <w:t xml:space="preserve"> </w:t>
      </w:r>
      <w:r>
        <w:rPr>
          <w:spacing w:val="-4"/>
          <w:sz w:val="24"/>
          <w:szCs w:val="24"/>
        </w:rPr>
        <w:t>p</w:t>
      </w:r>
      <w:r>
        <w:rPr>
          <w:spacing w:val="1"/>
          <w:sz w:val="24"/>
          <w:szCs w:val="24"/>
        </w:rPr>
        <w:t>em</w:t>
      </w:r>
      <w:r>
        <w:rPr>
          <w:sz w:val="24"/>
          <w:szCs w:val="24"/>
        </w:rPr>
        <w:t>b</w:t>
      </w:r>
      <w:r>
        <w:rPr>
          <w:spacing w:val="1"/>
          <w:sz w:val="24"/>
          <w:szCs w:val="24"/>
        </w:rPr>
        <w:t>e</w:t>
      </w:r>
      <w:r>
        <w:rPr>
          <w:spacing w:val="-4"/>
          <w:sz w:val="24"/>
          <w:szCs w:val="24"/>
        </w:rPr>
        <w:t>r</w:t>
      </w:r>
      <w:r>
        <w:rPr>
          <w:sz w:val="24"/>
          <w:szCs w:val="24"/>
        </w:rPr>
        <w:t>i</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U</w:t>
      </w:r>
      <w:r>
        <w:rPr>
          <w:spacing w:val="2"/>
          <w:sz w:val="24"/>
          <w:szCs w:val="24"/>
        </w:rPr>
        <w:t>M</w:t>
      </w:r>
      <w:r>
        <w:rPr>
          <w:spacing w:val="-5"/>
          <w:sz w:val="24"/>
          <w:szCs w:val="24"/>
        </w:rPr>
        <w:t>K</w:t>
      </w:r>
      <w:r>
        <w:rPr>
          <w:sz w:val="24"/>
          <w:szCs w:val="24"/>
        </w:rPr>
        <w:t>M</w:t>
      </w:r>
      <w:r>
        <w:rPr>
          <w:spacing w:val="10"/>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a</w:t>
      </w:r>
      <w:r>
        <w:rPr>
          <w:spacing w:val="9"/>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pacing w:val="1"/>
          <w:sz w:val="24"/>
          <w:szCs w:val="24"/>
        </w:rPr>
        <w:t>t</w:t>
      </w:r>
      <w:r>
        <w:rPr>
          <w:spacing w:val="-3"/>
          <w:sz w:val="24"/>
          <w:szCs w:val="24"/>
        </w:rPr>
        <w:t>i</w:t>
      </w:r>
      <w:r>
        <w:rPr>
          <w:sz w:val="24"/>
          <w:szCs w:val="24"/>
        </w:rPr>
        <w:t>d</w:t>
      </w:r>
      <w:r>
        <w:rPr>
          <w:spacing w:val="1"/>
          <w:sz w:val="24"/>
          <w:szCs w:val="24"/>
        </w:rPr>
        <w:t>a</w:t>
      </w:r>
      <w:r>
        <w:rPr>
          <w:sz w:val="24"/>
          <w:szCs w:val="24"/>
        </w:rPr>
        <w:t>k</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i</w:t>
      </w:r>
      <w:r>
        <w:rPr>
          <w:sz w:val="24"/>
          <w:szCs w:val="24"/>
        </w:rPr>
        <w:t>n</w:t>
      </w:r>
      <w:r>
        <w:rPr>
          <w:spacing w:val="-3"/>
          <w:sz w:val="24"/>
          <w:szCs w:val="24"/>
        </w:rPr>
        <w:t>e</w:t>
      </w:r>
      <w:r>
        <w:rPr>
          <w:sz w:val="24"/>
          <w:szCs w:val="24"/>
        </w:rPr>
        <w:t>r</w:t>
      </w:r>
      <w:r>
        <w:rPr>
          <w:spacing w:val="1"/>
          <w:sz w:val="24"/>
          <w:szCs w:val="24"/>
        </w:rPr>
        <w:t>j</w:t>
      </w:r>
      <w:r>
        <w:rPr>
          <w:sz w:val="24"/>
          <w:szCs w:val="24"/>
        </w:rPr>
        <w:t>a produk</w:t>
      </w:r>
      <w:r>
        <w:rPr>
          <w:spacing w:val="-1"/>
          <w:sz w:val="24"/>
          <w:szCs w:val="24"/>
        </w:rPr>
        <w:t>s</w:t>
      </w:r>
      <w:r>
        <w:rPr>
          <w:sz w:val="24"/>
          <w:szCs w:val="24"/>
        </w:rPr>
        <w:t>i</w:t>
      </w:r>
    </w:p>
    <w:p w:rsidR="003717F8" w:rsidRDefault="009C3401" w:rsidP="00BA6FA0">
      <w:pPr>
        <w:spacing w:after="120" w:line="276" w:lineRule="auto"/>
        <w:ind w:left="993" w:right="73" w:hanging="360"/>
        <w:jc w:val="both"/>
        <w:rPr>
          <w:sz w:val="24"/>
          <w:szCs w:val="24"/>
        </w:rPr>
      </w:pPr>
      <w:r>
        <w:rPr>
          <w:spacing w:val="1"/>
          <w:sz w:val="24"/>
          <w:szCs w:val="24"/>
        </w:rPr>
        <w:t>m</w:t>
      </w:r>
      <w:r>
        <w:rPr>
          <w:sz w:val="24"/>
          <w:szCs w:val="24"/>
        </w:rPr>
        <w:t>.</w:t>
      </w:r>
      <w:r>
        <w:rPr>
          <w:spacing w:val="52"/>
          <w:sz w:val="24"/>
          <w:szCs w:val="24"/>
        </w:rPr>
        <w:t xml:space="preserve"> </w:t>
      </w:r>
      <w:r>
        <w:rPr>
          <w:spacing w:val="-5"/>
          <w:sz w:val="24"/>
          <w:szCs w:val="24"/>
        </w:rPr>
        <w:t>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7"/>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8"/>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z w:val="24"/>
          <w:szCs w:val="24"/>
        </w:rPr>
        <w:t>r</w:t>
      </w:r>
      <w:r>
        <w:rPr>
          <w:spacing w:val="-3"/>
          <w:sz w:val="24"/>
          <w:szCs w:val="24"/>
        </w:rPr>
        <w:t>j</w:t>
      </w:r>
      <w:r>
        <w:rPr>
          <w:sz w:val="24"/>
          <w:szCs w:val="24"/>
        </w:rPr>
        <w:t>a</w:t>
      </w:r>
      <w:r>
        <w:rPr>
          <w:spacing w:val="-7"/>
          <w:sz w:val="24"/>
          <w:szCs w:val="24"/>
        </w:rPr>
        <w:t xml:space="preserve"> </w:t>
      </w:r>
      <w:r>
        <w:rPr>
          <w:spacing w:val="-1"/>
          <w:sz w:val="24"/>
          <w:szCs w:val="24"/>
        </w:rPr>
        <w:t>SD</w:t>
      </w:r>
      <w:r>
        <w:rPr>
          <w:sz w:val="24"/>
          <w:szCs w:val="24"/>
        </w:rPr>
        <w:t>M</w:t>
      </w:r>
      <w:r>
        <w:rPr>
          <w:spacing w:val="-9"/>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4"/>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7"/>
          <w:sz w:val="24"/>
          <w:szCs w:val="24"/>
        </w:rPr>
        <w:t xml:space="preserve"> </w:t>
      </w:r>
      <w:r>
        <w:rPr>
          <w:sz w:val="24"/>
          <w:szCs w:val="24"/>
        </w:rPr>
        <w:t>produk</w:t>
      </w:r>
      <w:r>
        <w:rPr>
          <w:spacing w:val="-1"/>
          <w:sz w:val="24"/>
          <w:szCs w:val="24"/>
        </w:rPr>
        <w:t>s</w:t>
      </w:r>
      <w:r>
        <w:rPr>
          <w:sz w:val="24"/>
          <w:szCs w:val="24"/>
        </w:rPr>
        <w:t>i</w:t>
      </w:r>
      <w:r>
        <w:rPr>
          <w:spacing w:val="-11"/>
          <w:sz w:val="24"/>
          <w:szCs w:val="24"/>
        </w:rPr>
        <w:t xml:space="preserve"> </w:t>
      </w:r>
      <w:r>
        <w:rPr>
          <w:sz w:val="24"/>
          <w:szCs w:val="24"/>
        </w:rPr>
        <w:t>b</w:t>
      </w:r>
      <w:r>
        <w:rPr>
          <w:spacing w:val="1"/>
          <w:sz w:val="24"/>
          <w:szCs w:val="24"/>
        </w:rPr>
        <w:t>e</w:t>
      </w:r>
      <w:r>
        <w:rPr>
          <w:sz w:val="24"/>
          <w:szCs w:val="24"/>
        </w:rPr>
        <w:t>r</w:t>
      </w:r>
      <w:r>
        <w:rPr>
          <w:spacing w:val="6"/>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8"/>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pacing w:val="-4"/>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 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 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3"/>
          <w:sz w:val="24"/>
          <w:szCs w:val="24"/>
        </w:rPr>
        <w:t>l</w:t>
      </w:r>
      <w:r>
        <w:rPr>
          <w:spacing w:val="1"/>
          <w:sz w:val="24"/>
          <w:szCs w:val="24"/>
        </w:rPr>
        <w:t>a</w:t>
      </w:r>
      <w:r>
        <w:rPr>
          <w:sz w:val="24"/>
          <w:szCs w:val="24"/>
        </w:rPr>
        <w:t>b</w:t>
      </w:r>
      <w:r>
        <w:rPr>
          <w:spacing w:val="1"/>
          <w:sz w:val="24"/>
          <w:szCs w:val="24"/>
        </w:rPr>
        <w:t>a</w:t>
      </w:r>
      <w:r>
        <w:rPr>
          <w:sz w:val="24"/>
          <w:szCs w:val="24"/>
        </w:rPr>
        <w:t>, prof</w:t>
      </w:r>
      <w:r>
        <w:rPr>
          <w:spacing w:val="-3"/>
          <w:sz w:val="24"/>
          <w:szCs w:val="24"/>
        </w:rPr>
        <w:t>i</w:t>
      </w:r>
      <w:r>
        <w:rPr>
          <w:sz w:val="24"/>
          <w:szCs w:val="24"/>
        </w:rPr>
        <w:t>t</w:t>
      </w:r>
      <w:r>
        <w:rPr>
          <w:spacing w:val="1"/>
          <w:sz w:val="24"/>
          <w:szCs w:val="24"/>
        </w:rPr>
        <w:t xml:space="preserve"> ma</w:t>
      </w:r>
      <w:r>
        <w:rPr>
          <w:sz w:val="24"/>
          <w:szCs w:val="24"/>
        </w:rPr>
        <w:t>r</w:t>
      </w:r>
      <w:r>
        <w:rPr>
          <w:spacing w:val="-4"/>
          <w:sz w:val="24"/>
          <w:szCs w:val="24"/>
        </w:rPr>
        <w:t>g</w:t>
      </w:r>
      <w:r>
        <w:rPr>
          <w:spacing w:val="1"/>
          <w:sz w:val="24"/>
          <w:szCs w:val="24"/>
        </w:rPr>
        <w:t>i</w:t>
      </w:r>
      <w:r>
        <w:rPr>
          <w:sz w:val="24"/>
          <w:szCs w:val="24"/>
        </w:rPr>
        <w:t xml:space="preserve">n, </w:t>
      </w:r>
      <w:r>
        <w:rPr>
          <w:spacing w:val="1"/>
          <w:sz w:val="24"/>
          <w:szCs w:val="24"/>
        </w:rPr>
        <w:t>ma</w:t>
      </w:r>
      <w:r>
        <w:rPr>
          <w:sz w:val="24"/>
          <w:szCs w:val="24"/>
        </w:rPr>
        <w:t>upun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alia</w:t>
      </w:r>
      <w:r>
        <w:rPr>
          <w:sz w:val="24"/>
          <w:szCs w:val="24"/>
        </w:rPr>
        <w:t>n</w:t>
      </w:r>
      <w:r>
        <w:rPr>
          <w:spacing w:val="-4"/>
          <w:sz w:val="24"/>
          <w:szCs w:val="24"/>
        </w:rPr>
        <w:t xml:space="preserve"> </w:t>
      </w:r>
      <w:r>
        <w:rPr>
          <w:spacing w:val="1"/>
          <w:sz w:val="24"/>
          <w:szCs w:val="24"/>
        </w:rPr>
        <w:t>i</w:t>
      </w:r>
      <w:r>
        <w:rPr>
          <w:sz w:val="24"/>
          <w:szCs w:val="24"/>
        </w:rPr>
        <w:t>n</w:t>
      </w:r>
      <w:r>
        <w:rPr>
          <w:spacing w:val="-4"/>
          <w:sz w:val="24"/>
          <w:szCs w:val="24"/>
        </w:rPr>
        <w:t>v</w:t>
      </w:r>
      <w:r>
        <w:rPr>
          <w:spacing w:val="1"/>
          <w:sz w:val="24"/>
          <w:szCs w:val="24"/>
        </w:rPr>
        <w:t>e</w:t>
      </w:r>
      <w:r>
        <w:rPr>
          <w:spacing w:val="-1"/>
          <w:sz w:val="24"/>
          <w:szCs w:val="24"/>
        </w:rPr>
        <w:t>s</w:t>
      </w:r>
      <w:r>
        <w:rPr>
          <w:spacing w:val="1"/>
          <w:sz w:val="24"/>
          <w:szCs w:val="24"/>
        </w:rPr>
        <w:t>ta</w:t>
      </w:r>
      <w:r>
        <w:rPr>
          <w:spacing w:val="-1"/>
          <w:sz w:val="24"/>
          <w:szCs w:val="24"/>
        </w:rPr>
        <w:t>s</w:t>
      </w:r>
      <w:r>
        <w:rPr>
          <w:sz w:val="24"/>
          <w:szCs w:val="24"/>
        </w:rPr>
        <w:t>i</w:t>
      </w:r>
      <w:r>
        <w:rPr>
          <w:spacing w:val="1"/>
          <w:sz w:val="24"/>
          <w:szCs w:val="24"/>
        </w:rPr>
        <w:t xml:space="preserve"> </w:t>
      </w:r>
      <w:r>
        <w:rPr>
          <w:sz w:val="24"/>
          <w:szCs w:val="24"/>
        </w:rPr>
        <w:t>(R</w:t>
      </w:r>
      <w:r>
        <w:rPr>
          <w:spacing w:val="-1"/>
          <w:sz w:val="24"/>
          <w:szCs w:val="24"/>
        </w:rPr>
        <w:t>O</w:t>
      </w:r>
      <w:r>
        <w:rPr>
          <w:spacing w:val="-4"/>
          <w:sz w:val="24"/>
          <w:szCs w:val="24"/>
        </w:rPr>
        <w:t>I</w:t>
      </w:r>
      <w:r>
        <w:rPr>
          <w:sz w:val="24"/>
          <w:szCs w:val="24"/>
        </w:rPr>
        <w:t>)</w:t>
      </w:r>
    </w:p>
    <w:p w:rsidR="003717F8" w:rsidRDefault="009C3401" w:rsidP="00BA6FA0">
      <w:pPr>
        <w:spacing w:after="120" w:line="276" w:lineRule="auto"/>
        <w:ind w:left="993" w:right="80" w:hanging="360"/>
        <w:jc w:val="both"/>
        <w:rPr>
          <w:sz w:val="24"/>
          <w:szCs w:val="24"/>
        </w:rPr>
      </w:pPr>
      <w:r>
        <w:rPr>
          <w:sz w:val="24"/>
          <w:szCs w:val="24"/>
        </w:rPr>
        <w:lastRenderedPageBreak/>
        <w:t xml:space="preserve">n.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3"/>
          <w:sz w:val="24"/>
          <w:szCs w:val="24"/>
        </w:rPr>
        <w:t xml:space="preserve"> </w:t>
      </w:r>
      <w:r>
        <w:rPr>
          <w:sz w:val="24"/>
          <w:szCs w:val="24"/>
        </w:rPr>
        <w:t>C</w:t>
      </w:r>
      <w:r>
        <w:rPr>
          <w:spacing w:val="-1"/>
          <w:sz w:val="24"/>
          <w:szCs w:val="24"/>
        </w:rPr>
        <w:t>S</w:t>
      </w:r>
      <w:r>
        <w:rPr>
          <w:sz w:val="24"/>
          <w:szCs w:val="24"/>
        </w:rPr>
        <w:t>R</w:t>
      </w:r>
      <w:r>
        <w:rPr>
          <w:spacing w:val="16"/>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8"/>
          <w:sz w:val="24"/>
          <w:szCs w:val="24"/>
        </w:rPr>
        <w:t xml:space="preserve"> </w:t>
      </w:r>
      <w:r>
        <w:rPr>
          <w:spacing w:val="1"/>
          <w:sz w:val="24"/>
          <w:szCs w:val="24"/>
        </w:rPr>
        <w:t>memili</w:t>
      </w:r>
      <w:r>
        <w:rPr>
          <w:spacing w:val="-4"/>
          <w:sz w:val="24"/>
          <w:szCs w:val="24"/>
        </w:rPr>
        <w:t>k</w:t>
      </w:r>
      <w:r>
        <w:rPr>
          <w:sz w:val="24"/>
          <w:szCs w:val="24"/>
        </w:rPr>
        <w:t>i</w:t>
      </w:r>
      <w:r>
        <w:rPr>
          <w:spacing w:val="13"/>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12"/>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3"/>
          <w:sz w:val="24"/>
          <w:szCs w:val="24"/>
        </w:rPr>
        <w:t xml:space="preserve"> </w:t>
      </w:r>
      <w:r>
        <w:rPr>
          <w:spacing w:val="1"/>
          <w:sz w:val="24"/>
          <w:szCs w:val="24"/>
        </w:rPr>
        <w:t>a</w:t>
      </w:r>
      <w:r>
        <w:rPr>
          <w:sz w:val="24"/>
          <w:szCs w:val="24"/>
        </w:rPr>
        <w:t>n</w:t>
      </w:r>
      <w:r>
        <w:rPr>
          <w:spacing w:val="1"/>
          <w:sz w:val="24"/>
          <w:szCs w:val="24"/>
        </w:rPr>
        <w:t>ta</w:t>
      </w:r>
      <w:r>
        <w:rPr>
          <w:spacing w:val="-4"/>
          <w:sz w:val="24"/>
          <w:szCs w:val="24"/>
        </w:rPr>
        <w:t>r</w:t>
      </w:r>
      <w:r>
        <w:rPr>
          <w:sz w:val="24"/>
          <w:szCs w:val="24"/>
        </w:rPr>
        <w:t>a</w:t>
      </w:r>
      <w:r>
        <w:rPr>
          <w:spacing w:val="13"/>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z w:val="24"/>
          <w:szCs w:val="24"/>
        </w:rPr>
        <w:t>ri</w:t>
      </w:r>
      <w:r>
        <w:rPr>
          <w:spacing w:val="13"/>
          <w:sz w:val="24"/>
          <w:szCs w:val="24"/>
        </w:rPr>
        <w:t xml:space="preserve"> </w:t>
      </w:r>
      <w:r>
        <w:rPr>
          <w:sz w:val="24"/>
          <w:szCs w:val="24"/>
        </w:rPr>
        <w:t>C</w:t>
      </w:r>
      <w:r>
        <w:rPr>
          <w:spacing w:val="-1"/>
          <w:sz w:val="24"/>
          <w:szCs w:val="24"/>
        </w:rPr>
        <w:t>S</w:t>
      </w:r>
      <w:r>
        <w:rPr>
          <w:sz w:val="24"/>
          <w:szCs w:val="24"/>
        </w:rPr>
        <w:t>R</w:t>
      </w:r>
      <w:r>
        <w:rPr>
          <w:spacing w:val="1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U</w:t>
      </w:r>
      <w:r>
        <w:rPr>
          <w:spacing w:val="2"/>
          <w:sz w:val="24"/>
          <w:szCs w:val="24"/>
        </w:rPr>
        <w:t>M</w:t>
      </w:r>
      <w:r>
        <w:rPr>
          <w:spacing w:val="-5"/>
          <w:sz w:val="24"/>
          <w:szCs w:val="24"/>
        </w:rPr>
        <w:t>K</w:t>
      </w:r>
      <w:r>
        <w:rPr>
          <w:sz w:val="24"/>
          <w:szCs w:val="24"/>
        </w:rPr>
        <w:t>M</w:t>
      </w:r>
      <w:r>
        <w:rPr>
          <w:spacing w:val="6"/>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im</w:t>
      </w:r>
      <w:r>
        <w:rPr>
          <w:sz w:val="24"/>
          <w:szCs w:val="24"/>
        </w:rPr>
        <w:t>a</w:t>
      </w:r>
      <w:r>
        <w:rPr>
          <w:spacing w:val="9"/>
          <w:sz w:val="24"/>
          <w:szCs w:val="24"/>
        </w:rPr>
        <w:t xml:space="preserve"> </w:t>
      </w:r>
      <w:r>
        <w:rPr>
          <w:sz w:val="24"/>
          <w:szCs w:val="24"/>
        </w:rPr>
        <w:t>C</w:t>
      </w:r>
      <w:r>
        <w:rPr>
          <w:spacing w:val="-1"/>
          <w:sz w:val="24"/>
          <w:szCs w:val="24"/>
        </w:rPr>
        <w:t>S</w:t>
      </w:r>
      <w:r>
        <w:rPr>
          <w:sz w:val="24"/>
          <w:szCs w:val="24"/>
        </w:rPr>
        <w:t>R</w:t>
      </w:r>
      <w:r>
        <w:rPr>
          <w:spacing w:val="8"/>
          <w:sz w:val="24"/>
          <w:szCs w:val="24"/>
        </w:rPr>
        <w:t xml:space="preserve"> </w:t>
      </w:r>
      <w:r>
        <w:rPr>
          <w:sz w:val="24"/>
          <w:szCs w:val="24"/>
        </w:rPr>
        <w:t>(</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8"/>
          <w:sz w:val="24"/>
          <w:szCs w:val="24"/>
        </w:rPr>
        <w:t xml:space="preserve"> </w:t>
      </w:r>
      <w:r>
        <w:rPr>
          <w:sz w:val="24"/>
          <w:szCs w:val="24"/>
        </w:rPr>
        <w:t>hubun</w:t>
      </w:r>
      <w:r>
        <w:rPr>
          <w:spacing w:val="-4"/>
          <w:sz w:val="24"/>
          <w:szCs w:val="24"/>
        </w:rPr>
        <w:t>g</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3"/>
          <w:sz w:val="24"/>
          <w:szCs w:val="24"/>
        </w:rPr>
        <w:t>e</w:t>
      </w:r>
      <w:r>
        <w:rPr>
          <w:spacing w:val="3"/>
          <w:sz w:val="24"/>
          <w:szCs w:val="24"/>
        </w:rPr>
        <w:t>m</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1"/>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pacing w:val="-4"/>
          <w:sz w:val="24"/>
          <w:szCs w:val="24"/>
        </w:rPr>
        <w:t>d</w:t>
      </w:r>
      <w:r>
        <w:rPr>
          <w:spacing w:val="1"/>
          <w:sz w:val="24"/>
          <w:szCs w:val="24"/>
        </w:rPr>
        <w:t>a</w:t>
      </w:r>
      <w:r>
        <w:rPr>
          <w:spacing w:val="-4"/>
          <w:sz w:val="24"/>
          <w:szCs w:val="24"/>
        </w:rPr>
        <w:t>y</w:t>
      </w:r>
      <w:r>
        <w:rPr>
          <w:sz w:val="24"/>
          <w:szCs w:val="24"/>
        </w:rPr>
        <w:t>a</w:t>
      </w:r>
      <w:r>
        <w:rPr>
          <w:spacing w:val="5"/>
          <w:sz w:val="24"/>
          <w:szCs w:val="24"/>
        </w:rPr>
        <w:t xml:space="preserve"> </w:t>
      </w:r>
      <w:r>
        <w:rPr>
          <w:spacing w:val="-3"/>
          <w:sz w:val="24"/>
          <w:szCs w:val="24"/>
        </w:rPr>
        <w:t>m</w:t>
      </w:r>
      <w:r>
        <w:rPr>
          <w:spacing w:val="1"/>
          <w:sz w:val="24"/>
          <w:szCs w:val="24"/>
        </w:rPr>
        <w:t>a</w:t>
      </w:r>
      <w:r>
        <w:rPr>
          <w:sz w:val="24"/>
          <w:szCs w:val="24"/>
        </w:rPr>
        <w:t>nu</w:t>
      </w:r>
      <w:r>
        <w:rPr>
          <w:spacing w:val="-1"/>
          <w:sz w:val="24"/>
          <w:szCs w:val="24"/>
        </w:rPr>
        <w:t>s</w:t>
      </w:r>
      <w:r>
        <w:rPr>
          <w:spacing w:val="1"/>
          <w:sz w:val="24"/>
          <w:szCs w:val="24"/>
        </w:rPr>
        <w:t>i</w:t>
      </w:r>
      <w:r>
        <w:rPr>
          <w:sz w:val="24"/>
          <w:szCs w:val="24"/>
        </w:rPr>
        <w:t>a</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z w:val="24"/>
          <w:szCs w:val="24"/>
        </w:rPr>
        <w:t>produk</w:t>
      </w:r>
      <w:r>
        <w:rPr>
          <w:spacing w:val="-1"/>
          <w:sz w:val="24"/>
          <w:szCs w:val="24"/>
        </w:rPr>
        <w:t>s</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pacing w:val="-4"/>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3717F8" w:rsidRDefault="009C3401" w:rsidP="00BA6FA0">
      <w:pPr>
        <w:spacing w:after="120" w:line="276" w:lineRule="auto"/>
        <w:rPr>
          <w:sz w:val="24"/>
          <w:szCs w:val="24"/>
        </w:rPr>
      </w:pPr>
      <w:r>
        <w:rPr>
          <w:b/>
          <w:sz w:val="24"/>
          <w:szCs w:val="24"/>
        </w:rPr>
        <w:t xml:space="preserve">5.2. </w:t>
      </w:r>
      <w:r>
        <w:rPr>
          <w:b/>
          <w:spacing w:val="-1"/>
          <w:sz w:val="24"/>
          <w:szCs w:val="24"/>
        </w:rPr>
        <w:t>R</w:t>
      </w:r>
      <w:r>
        <w:rPr>
          <w:b/>
          <w:spacing w:val="5"/>
          <w:sz w:val="24"/>
          <w:szCs w:val="24"/>
        </w:rPr>
        <w:t>e</w:t>
      </w:r>
      <w:r>
        <w:rPr>
          <w:b/>
          <w:spacing w:val="-6"/>
          <w:sz w:val="24"/>
          <w:szCs w:val="24"/>
        </w:rPr>
        <w:t>k</w:t>
      </w:r>
      <w:r>
        <w:rPr>
          <w:b/>
          <w:sz w:val="24"/>
          <w:szCs w:val="24"/>
        </w:rPr>
        <w:t>o</w:t>
      </w:r>
      <w:r>
        <w:rPr>
          <w:b/>
          <w:spacing w:val="-4"/>
          <w:sz w:val="24"/>
          <w:szCs w:val="24"/>
        </w:rPr>
        <w:t>m</w:t>
      </w:r>
      <w:r>
        <w:rPr>
          <w:b/>
          <w:spacing w:val="1"/>
          <w:sz w:val="24"/>
          <w:szCs w:val="24"/>
        </w:rPr>
        <w:t>e</w:t>
      </w:r>
      <w:r>
        <w:rPr>
          <w:b/>
          <w:spacing w:val="2"/>
          <w:sz w:val="24"/>
          <w:szCs w:val="24"/>
        </w:rPr>
        <w:t>n</w:t>
      </w:r>
      <w:r>
        <w:rPr>
          <w:b/>
          <w:spacing w:val="-1"/>
          <w:sz w:val="24"/>
          <w:szCs w:val="24"/>
        </w:rPr>
        <w:t>d</w:t>
      </w:r>
      <w:r>
        <w:rPr>
          <w:b/>
          <w:sz w:val="24"/>
          <w:szCs w:val="24"/>
        </w:rPr>
        <w:t>a</w:t>
      </w:r>
      <w:r>
        <w:rPr>
          <w:b/>
          <w:spacing w:val="-1"/>
          <w:sz w:val="24"/>
          <w:szCs w:val="24"/>
        </w:rPr>
        <w:t>s</w:t>
      </w:r>
      <w:r>
        <w:rPr>
          <w:b/>
          <w:sz w:val="24"/>
          <w:szCs w:val="24"/>
        </w:rPr>
        <w:t>i</w:t>
      </w:r>
    </w:p>
    <w:p w:rsidR="003717F8" w:rsidRDefault="009C3401" w:rsidP="00BA6FA0">
      <w:pPr>
        <w:spacing w:after="120" w:line="276" w:lineRule="auto"/>
        <w:ind w:firstLine="720"/>
        <w:jc w:val="both"/>
        <w:rPr>
          <w:sz w:val="24"/>
          <w:szCs w:val="24"/>
        </w:rPr>
      </w:pPr>
      <w:r>
        <w:rPr>
          <w:spacing w:val="-1"/>
          <w:sz w:val="24"/>
          <w:szCs w:val="24"/>
        </w:rPr>
        <w:t>D</w:t>
      </w:r>
      <w:r>
        <w:rPr>
          <w:spacing w:val="1"/>
          <w:sz w:val="24"/>
          <w:szCs w:val="24"/>
        </w:rPr>
        <w:t>a</w:t>
      </w:r>
      <w:r>
        <w:rPr>
          <w:sz w:val="24"/>
          <w:szCs w:val="24"/>
        </w:rPr>
        <w:t>ri</w:t>
      </w:r>
      <w:r>
        <w:rPr>
          <w:spacing w:val="37"/>
          <w:sz w:val="24"/>
          <w:szCs w:val="24"/>
        </w:rPr>
        <w:t xml:space="preserve"> </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32"/>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r>
        <w:rPr>
          <w:spacing w:val="37"/>
          <w:sz w:val="24"/>
          <w:szCs w:val="24"/>
        </w:rPr>
        <w:t xml:space="preserve"> </w:t>
      </w:r>
      <w:r>
        <w:rPr>
          <w:spacing w:val="-3"/>
          <w:sz w:val="24"/>
          <w:szCs w:val="24"/>
        </w:rPr>
        <w:t>m</w:t>
      </w:r>
      <w:r>
        <w:rPr>
          <w:spacing w:val="1"/>
          <w:sz w:val="24"/>
          <w:szCs w:val="24"/>
        </w:rPr>
        <w:t>e</w:t>
      </w:r>
      <w:r>
        <w:rPr>
          <w:sz w:val="24"/>
          <w:szCs w:val="24"/>
        </w:rPr>
        <w:t>nun</w:t>
      </w:r>
      <w:r>
        <w:rPr>
          <w:spacing w:val="1"/>
          <w:sz w:val="24"/>
          <w:szCs w:val="24"/>
        </w:rPr>
        <w:t>j</w:t>
      </w:r>
      <w:r>
        <w:rPr>
          <w:sz w:val="24"/>
          <w:szCs w:val="24"/>
        </w:rPr>
        <w:t>uk</w:t>
      </w:r>
      <w:r>
        <w:rPr>
          <w:spacing w:val="1"/>
          <w:sz w:val="24"/>
          <w:szCs w:val="24"/>
        </w:rPr>
        <w:t>a</w:t>
      </w:r>
      <w:r>
        <w:rPr>
          <w:sz w:val="24"/>
          <w:szCs w:val="24"/>
        </w:rPr>
        <w:t>n</w:t>
      </w:r>
      <w:r>
        <w:rPr>
          <w:spacing w:val="3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33"/>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32"/>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37"/>
          <w:sz w:val="24"/>
          <w:szCs w:val="24"/>
        </w:rPr>
        <w:t xml:space="preserve"> </w:t>
      </w:r>
      <w:r>
        <w:rPr>
          <w:spacing w:val="-1"/>
          <w:sz w:val="24"/>
          <w:szCs w:val="24"/>
        </w:rPr>
        <w:t>UM</w:t>
      </w:r>
      <w:r>
        <w:rPr>
          <w:spacing w:val="-5"/>
          <w:sz w:val="24"/>
          <w:szCs w:val="24"/>
        </w:rPr>
        <w:t>K</w:t>
      </w:r>
      <w:r>
        <w:rPr>
          <w:sz w:val="24"/>
          <w:szCs w:val="24"/>
        </w:rPr>
        <w:t>M</w:t>
      </w:r>
      <w:r w:rsidR="00326D9C">
        <w:rPr>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la</w:t>
      </w:r>
      <w:r>
        <w:rPr>
          <w:sz w:val="24"/>
          <w:szCs w:val="24"/>
        </w:rPr>
        <w:t>kuk</w:t>
      </w:r>
      <w:r>
        <w:rPr>
          <w:spacing w:val="1"/>
          <w:sz w:val="24"/>
          <w:szCs w:val="24"/>
        </w:rPr>
        <w:t>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la</w:t>
      </w:r>
      <w:r>
        <w:rPr>
          <w:sz w:val="24"/>
          <w:szCs w:val="24"/>
        </w:rPr>
        <w:t>n</w:t>
      </w:r>
      <w:r>
        <w:rPr>
          <w:spacing w:val="-4"/>
          <w:sz w:val="24"/>
          <w:szCs w:val="24"/>
        </w:rPr>
        <w:t>g</w:t>
      </w:r>
      <w:r>
        <w:rPr>
          <w:sz w:val="24"/>
          <w:szCs w:val="24"/>
        </w:rPr>
        <w:t>k</w:t>
      </w:r>
      <w:r>
        <w:rPr>
          <w:spacing w:val="1"/>
          <w:sz w:val="24"/>
          <w:szCs w:val="24"/>
        </w:rPr>
        <w:t>a</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717F8" w:rsidRDefault="009C3401" w:rsidP="00BA6FA0">
      <w:pPr>
        <w:spacing w:after="120" w:line="276" w:lineRule="auto"/>
        <w:ind w:left="851" w:right="79" w:hanging="360"/>
        <w:jc w:val="both"/>
        <w:rPr>
          <w:sz w:val="24"/>
          <w:szCs w:val="24"/>
        </w:rPr>
      </w:pPr>
      <w:r>
        <w:rPr>
          <w:spacing w:val="1"/>
          <w:sz w:val="24"/>
          <w:szCs w:val="24"/>
        </w:rPr>
        <w:t>a</w:t>
      </w:r>
      <w:r>
        <w:rPr>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 xml:space="preserve">f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pacing w:val="-3"/>
          <w:sz w:val="24"/>
          <w:szCs w:val="24"/>
        </w:rPr>
        <w:t>t</w:t>
      </w:r>
      <w:r>
        <w:rPr>
          <w:spacing w:val="1"/>
          <w:sz w:val="24"/>
          <w:szCs w:val="24"/>
        </w:rPr>
        <w:t>a</w:t>
      </w:r>
      <w:r>
        <w:rPr>
          <w:sz w:val="24"/>
          <w:szCs w:val="24"/>
        </w:rPr>
        <w:t>n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w:t>
      </w:r>
      <w:r>
        <w:rPr>
          <w:spacing w:val="13"/>
          <w:sz w:val="24"/>
          <w:szCs w:val="24"/>
        </w:rPr>
        <w:t xml:space="preserve"> </w:t>
      </w:r>
      <w:r>
        <w:rPr>
          <w:spacing w:val="-4"/>
          <w:sz w:val="24"/>
          <w:szCs w:val="24"/>
        </w:rPr>
        <w:t>p</w:t>
      </w:r>
      <w:r>
        <w:rPr>
          <w:spacing w:val="1"/>
          <w:sz w:val="24"/>
          <w:szCs w:val="24"/>
        </w:rPr>
        <w:t>ema</w:t>
      </w:r>
      <w:r>
        <w:rPr>
          <w:spacing w:val="-1"/>
          <w:sz w:val="24"/>
          <w:szCs w:val="24"/>
        </w:rPr>
        <w:t>s</w:t>
      </w:r>
      <w:r>
        <w:rPr>
          <w:spacing w:val="-3"/>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pacing w:val="-1"/>
          <w:sz w:val="24"/>
          <w:szCs w:val="24"/>
        </w:rPr>
        <w:t>SDM</w:t>
      </w:r>
      <w:r>
        <w:rPr>
          <w:sz w:val="24"/>
          <w:szCs w:val="24"/>
        </w:rPr>
        <w:t>, k</w:t>
      </w:r>
      <w:r>
        <w:rPr>
          <w:spacing w:val="1"/>
          <w:sz w:val="24"/>
          <w:szCs w:val="24"/>
        </w:rPr>
        <w:t>i</w:t>
      </w:r>
      <w:r>
        <w:rPr>
          <w:sz w:val="24"/>
          <w:szCs w:val="24"/>
        </w:rPr>
        <w:t>n</w:t>
      </w:r>
      <w:r>
        <w:rPr>
          <w:spacing w:val="1"/>
          <w:sz w:val="24"/>
          <w:szCs w:val="24"/>
        </w:rPr>
        <w:t>e</w:t>
      </w:r>
      <w:r>
        <w:rPr>
          <w:sz w:val="24"/>
          <w:szCs w:val="24"/>
        </w:rPr>
        <w:t>r</w:t>
      </w:r>
      <w:r>
        <w:rPr>
          <w:spacing w:val="1"/>
          <w:sz w:val="24"/>
          <w:szCs w:val="24"/>
        </w:rPr>
        <w:t>j</w:t>
      </w:r>
      <w:r>
        <w:rPr>
          <w:sz w:val="24"/>
          <w:szCs w:val="24"/>
        </w:rPr>
        <w:t>a produk</w:t>
      </w:r>
      <w:r>
        <w:rPr>
          <w:spacing w:val="-1"/>
          <w:sz w:val="24"/>
          <w:szCs w:val="24"/>
        </w:rPr>
        <w:t>s</w:t>
      </w:r>
      <w:r>
        <w:rPr>
          <w:sz w:val="24"/>
          <w:szCs w:val="24"/>
        </w:rPr>
        <w:t>i</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i</w:t>
      </w:r>
      <w:r>
        <w:rPr>
          <w:spacing w:val="-4"/>
          <w:sz w:val="24"/>
          <w:szCs w:val="24"/>
        </w:rPr>
        <w:t>n</w:t>
      </w:r>
      <w:r>
        <w:rPr>
          <w:spacing w:val="1"/>
          <w:sz w:val="24"/>
          <w:szCs w:val="24"/>
        </w:rPr>
        <w:t>e</w:t>
      </w:r>
      <w:r>
        <w:rPr>
          <w:sz w:val="24"/>
          <w:szCs w:val="24"/>
        </w:rPr>
        <w:t>r</w:t>
      </w:r>
      <w:r>
        <w:rPr>
          <w:spacing w:val="-3"/>
          <w:sz w:val="24"/>
          <w:szCs w:val="24"/>
        </w:rPr>
        <w:t>j</w:t>
      </w:r>
      <w:r>
        <w:rPr>
          <w:sz w:val="24"/>
          <w:szCs w:val="24"/>
        </w:rPr>
        <w:t>a</w:t>
      </w:r>
      <w:r>
        <w:rPr>
          <w:spacing w:val="4"/>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3"/>
          <w:sz w:val="24"/>
          <w:szCs w:val="24"/>
        </w:rPr>
        <w:t>me</w:t>
      </w:r>
      <w:r>
        <w:rPr>
          <w:spacing w:val="1"/>
          <w:sz w:val="24"/>
          <w:szCs w:val="24"/>
        </w:rPr>
        <w:t>lal</w:t>
      </w:r>
      <w:r>
        <w:rPr>
          <w:sz w:val="24"/>
          <w:szCs w:val="24"/>
        </w:rPr>
        <w:t>ui</w:t>
      </w:r>
      <w:r>
        <w:rPr>
          <w:spacing w:val="4"/>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4"/>
          <w:sz w:val="24"/>
          <w:szCs w:val="24"/>
        </w:rPr>
        <w:t xml:space="preserve"> </w:t>
      </w:r>
      <w:r>
        <w:rPr>
          <w:sz w:val="24"/>
          <w:szCs w:val="24"/>
        </w:rPr>
        <w:t>C</w:t>
      </w:r>
      <w:r>
        <w:rPr>
          <w:spacing w:val="-1"/>
          <w:sz w:val="24"/>
          <w:szCs w:val="24"/>
        </w:rPr>
        <w:t>S</w:t>
      </w:r>
      <w:r>
        <w:rPr>
          <w:sz w:val="24"/>
          <w:szCs w:val="24"/>
        </w:rPr>
        <w:t>R</w:t>
      </w:r>
      <w:r>
        <w:rPr>
          <w:spacing w:val="3"/>
          <w:sz w:val="24"/>
          <w:szCs w:val="24"/>
        </w:rPr>
        <w:t xml:space="preserve"> </w:t>
      </w:r>
      <w:r>
        <w:rPr>
          <w:sz w:val="24"/>
          <w:szCs w:val="24"/>
        </w:rPr>
        <w:t>d</w:t>
      </w:r>
      <w:r>
        <w:rPr>
          <w:spacing w:val="-3"/>
          <w:sz w:val="24"/>
          <w:szCs w:val="24"/>
        </w:rPr>
        <w:t>a</w:t>
      </w:r>
      <w:r>
        <w:rPr>
          <w:spacing w:val="1"/>
          <w:sz w:val="24"/>
          <w:szCs w:val="24"/>
        </w:rPr>
        <w:t>la</w:t>
      </w:r>
      <w:r>
        <w:rPr>
          <w:sz w:val="24"/>
          <w:szCs w:val="24"/>
        </w:rPr>
        <w:t>m b</w:t>
      </w:r>
      <w:r>
        <w:rPr>
          <w:spacing w:val="1"/>
          <w:sz w:val="24"/>
          <w:szCs w:val="24"/>
        </w:rPr>
        <w:t>e</w:t>
      </w:r>
      <w:r>
        <w:rPr>
          <w:sz w:val="24"/>
          <w:szCs w:val="24"/>
        </w:rPr>
        <w:t>n</w:t>
      </w:r>
      <w:r>
        <w:rPr>
          <w:spacing w:val="1"/>
          <w:sz w:val="24"/>
          <w:szCs w:val="24"/>
        </w:rPr>
        <w:t>t</w:t>
      </w:r>
      <w:r>
        <w:rPr>
          <w:sz w:val="24"/>
          <w:szCs w:val="24"/>
        </w:rPr>
        <w:t>uk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p>
    <w:p w:rsidR="003717F8" w:rsidRDefault="009C3401" w:rsidP="00BA6FA0">
      <w:pPr>
        <w:spacing w:after="120" w:line="276" w:lineRule="auto"/>
        <w:ind w:left="851" w:right="82" w:hanging="360"/>
        <w:jc w:val="both"/>
        <w:rPr>
          <w:sz w:val="24"/>
          <w:szCs w:val="24"/>
        </w:rPr>
      </w:pPr>
      <w:r>
        <w:rPr>
          <w:sz w:val="24"/>
          <w:szCs w:val="24"/>
        </w:rPr>
        <w:t xml:space="preserve">b.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pacing w:val="1"/>
          <w:sz w:val="24"/>
          <w:szCs w:val="24"/>
        </w:rPr>
        <w:t>a</w:t>
      </w:r>
      <w:r>
        <w:rPr>
          <w:sz w:val="24"/>
          <w:szCs w:val="24"/>
        </w:rPr>
        <w:t>k</w:t>
      </w:r>
      <w:r>
        <w:rPr>
          <w:spacing w:val="1"/>
          <w:sz w:val="24"/>
          <w:szCs w:val="24"/>
        </w:rPr>
        <w:t>ata</w:t>
      </w:r>
      <w:r>
        <w:rPr>
          <w:sz w:val="24"/>
          <w:szCs w:val="24"/>
        </w:rPr>
        <w:t>n</w:t>
      </w:r>
      <w:r>
        <w:rPr>
          <w:spacing w:val="-4"/>
          <w:sz w:val="24"/>
          <w:szCs w:val="24"/>
        </w:rPr>
        <w:t xml:space="preserve"> </w:t>
      </w:r>
      <w:r>
        <w:rPr>
          <w:sz w:val="24"/>
          <w:szCs w:val="24"/>
        </w:rPr>
        <w:t>k</w:t>
      </w:r>
      <w:r>
        <w:rPr>
          <w:spacing w:val="1"/>
          <w:sz w:val="24"/>
          <w:szCs w:val="24"/>
        </w:rPr>
        <w:t>i</w:t>
      </w:r>
      <w:r>
        <w:rPr>
          <w:sz w:val="24"/>
          <w:szCs w:val="24"/>
        </w:rPr>
        <w:t>n</w:t>
      </w:r>
      <w:r>
        <w:rPr>
          <w:spacing w:val="1"/>
          <w:sz w:val="24"/>
          <w:szCs w:val="24"/>
        </w:rPr>
        <w:t>e</w:t>
      </w:r>
      <w:r>
        <w:rPr>
          <w:spacing w:val="-4"/>
          <w:sz w:val="24"/>
          <w:szCs w:val="24"/>
        </w:rPr>
        <w:t>r</w:t>
      </w:r>
      <w:r>
        <w:rPr>
          <w:spacing w:val="1"/>
          <w:sz w:val="24"/>
          <w:szCs w:val="24"/>
        </w:rPr>
        <w:t>j</w:t>
      </w:r>
      <w:r>
        <w:rPr>
          <w:sz w:val="24"/>
          <w:szCs w:val="24"/>
        </w:rPr>
        <w:t>a</w:t>
      </w:r>
      <w:r>
        <w:rPr>
          <w:spacing w:val="-3"/>
          <w:sz w:val="24"/>
          <w:szCs w:val="24"/>
        </w:rPr>
        <w:t xml:space="preserve"> </w:t>
      </w:r>
      <w:r>
        <w:rPr>
          <w:spacing w:val="-1"/>
          <w:sz w:val="24"/>
          <w:szCs w:val="24"/>
        </w:rPr>
        <w:t>UMK</w:t>
      </w:r>
      <w:r>
        <w:rPr>
          <w:sz w:val="24"/>
          <w:szCs w:val="24"/>
        </w:rPr>
        <w:t>M</w:t>
      </w:r>
      <w:r>
        <w:rPr>
          <w:spacing w:val="-6"/>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op</w:t>
      </w:r>
      <w:r>
        <w:rPr>
          <w:spacing w:val="1"/>
          <w:sz w:val="24"/>
          <w:szCs w:val="24"/>
        </w:rPr>
        <w:t>tim</w:t>
      </w:r>
      <w:r>
        <w:rPr>
          <w:spacing w:val="-3"/>
          <w:sz w:val="24"/>
          <w:szCs w:val="24"/>
        </w:rPr>
        <w:t>a</w:t>
      </w:r>
      <w:r>
        <w:rPr>
          <w:spacing w:val="1"/>
          <w:sz w:val="24"/>
          <w:szCs w:val="24"/>
        </w:rPr>
        <w:t>l</w:t>
      </w:r>
      <w:r>
        <w:rPr>
          <w:sz w:val="24"/>
          <w:szCs w:val="24"/>
        </w:rPr>
        <w:t>,</w:t>
      </w:r>
      <w:r>
        <w:rPr>
          <w:spacing w:val="-4"/>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3"/>
          <w:sz w:val="24"/>
          <w:szCs w:val="24"/>
        </w:rPr>
        <w:t>i</w:t>
      </w:r>
      <w:r>
        <w:rPr>
          <w:spacing w:val="1"/>
          <w:sz w:val="24"/>
          <w:szCs w:val="24"/>
        </w:rPr>
        <w:t>l</w:t>
      </w:r>
      <w:r>
        <w:rPr>
          <w:sz w:val="24"/>
          <w:szCs w:val="24"/>
        </w:rPr>
        <w:t>a</w:t>
      </w:r>
      <w:r>
        <w:rPr>
          <w:spacing w:val="-3"/>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z w:val="24"/>
          <w:szCs w:val="24"/>
        </w:rPr>
        <w:t>C</w:t>
      </w:r>
      <w:r>
        <w:rPr>
          <w:spacing w:val="-1"/>
          <w:sz w:val="24"/>
          <w:szCs w:val="24"/>
        </w:rPr>
        <w:t>S</w:t>
      </w:r>
      <w:r>
        <w:rPr>
          <w:sz w:val="24"/>
          <w:szCs w:val="24"/>
        </w:rPr>
        <w:t>R</w:t>
      </w:r>
      <w:r>
        <w:rPr>
          <w:spacing w:val="-4"/>
          <w:sz w:val="24"/>
          <w:szCs w:val="24"/>
        </w:rPr>
        <w:t xml:space="preserve"> </w:t>
      </w:r>
      <w:r>
        <w:rPr>
          <w:sz w:val="24"/>
          <w:szCs w:val="24"/>
        </w:rPr>
        <w:t>p</w:t>
      </w:r>
      <w:r>
        <w:rPr>
          <w:spacing w:val="1"/>
          <w:sz w:val="24"/>
          <w:szCs w:val="24"/>
        </w:rPr>
        <w:t>elati</w:t>
      </w:r>
      <w:r>
        <w:rPr>
          <w:spacing w:val="-4"/>
          <w:sz w:val="24"/>
          <w:szCs w:val="24"/>
        </w:rPr>
        <w:t>h</w:t>
      </w:r>
      <w:r>
        <w:rPr>
          <w:spacing w:val="1"/>
          <w:sz w:val="24"/>
          <w:szCs w:val="24"/>
        </w:rPr>
        <w:t>a</w:t>
      </w:r>
      <w:r>
        <w:rPr>
          <w:sz w:val="24"/>
          <w:szCs w:val="24"/>
        </w:rPr>
        <w:t>n d</w:t>
      </w:r>
      <w:r>
        <w:rPr>
          <w:spacing w:val="1"/>
          <w:sz w:val="24"/>
          <w:szCs w:val="24"/>
        </w:rPr>
        <w:t>ila</w:t>
      </w:r>
      <w:r>
        <w:rPr>
          <w:sz w:val="24"/>
          <w:szCs w:val="24"/>
        </w:rPr>
        <w:t>kuk</w:t>
      </w:r>
      <w:r>
        <w:rPr>
          <w:spacing w:val="1"/>
          <w:sz w:val="24"/>
          <w:szCs w:val="24"/>
        </w:rPr>
        <w:t>a</w:t>
      </w:r>
      <w:r>
        <w:rPr>
          <w:sz w:val="24"/>
          <w:szCs w:val="24"/>
        </w:rPr>
        <w:t>n</w:t>
      </w:r>
      <w:r>
        <w:rPr>
          <w:spacing w:val="8"/>
          <w:sz w:val="24"/>
          <w:szCs w:val="24"/>
        </w:rPr>
        <w:t xml:space="preserve"> </w:t>
      </w:r>
      <w:r>
        <w:rPr>
          <w:spacing w:val="-4"/>
          <w:sz w:val="24"/>
          <w:szCs w:val="24"/>
        </w:rPr>
        <w:t>p</w:t>
      </w:r>
      <w:r>
        <w:rPr>
          <w:spacing w:val="1"/>
          <w:sz w:val="24"/>
          <w:szCs w:val="24"/>
        </w:rPr>
        <w:t>a</w:t>
      </w:r>
      <w:r>
        <w:rPr>
          <w:sz w:val="24"/>
          <w:szCs w:val="24"/>
        </w:rPr>
        <w:t>da</w:t>
      </w:r>
      <w:r>
        <w:rPr>
          <w:spacing w:val="9"/>
          <w:sz w:val="24"/>
          <w:szCs w:val="24"/>
        </w:rPr>
        <w:t xml:space="preserve"> </w:t>
      </w:r>
      <w:r>
        <w:rPr>
          <w:spacing w:val="-1"/>
          <w:sz w:val="24"/>
          <w:szCs w:val="24"/>
        </w:rPr>
        <w:t>UM</w:t>
      </w:r>
      <w:r>
        <w:rPr>
          <w:spacing w:val="-5"/>
          <w:sz w:val="24"/>
          <w:szCs w:val="24"/>
        </w:rPr>
        <w:t>K</w:t>
      </w:r>
      <w:r>
        <w:rPr>
          <w:sz w:val="24"/>
          <w:szCs w:val="24"/>
        </w:rPr>
        <w:t>M</w:t>
      </w:r>
      <w:r>
        <w:rPr>
          <w:spacing w:val="10"/>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memili</w:t>
      </w:r>
      <w:r>
        <w:rPr>
          <w:sz w:val="24"/>
          <w:szCs w:val="24"/>
        </w:rPr>
        <w:t>ki</w:t>
      </w:r>
      <w:r>
        <w:rPr>
          <w:spacing w:val="5"/>
          <w:sz w:val="24"/>
          <w:szCs w:val="24"/>
        </w:rPr>
        <w:t xml:space="preserve"> </w:t>
      </w:r>
      <w:r>
        <w:rPr>
          <w:sz w:val="24"/>
          <w:szCs w:val="24"/>
        </w:rPr>
        <w:t>hubun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n</w:t>
      </w:r>
      <w:r>
        <w:rPr>
          <w:spacing w:val="8"/>
          <w:sz w:val="24"/>
          <w:szCs w:val="24"/>
        </w:rPr>
        <w:t xml:space="preserve"> </w:t>
      </w:r>
      <w:r>
        <w:rPr>
          <w:sz w:val="24"/>
          <w:szCs w:val="24"/>
        </w:rPr>
        <w:t>(</w:t>
      </w:r>
      <w:r>
        <w:rPr>
          <w:spacing w:val="-1"/>
          <w:sz w:val="24"/>
          <w:szCs w:val="24"/>
        </w:rPr>
        <w:t>s</w:t>
      </w:r>
      <w:r>
        <w:rPr>
          <w:sz w:val="24"/>
          <w:szCs w:val="24"/>
        </w:rPr>
        <w:t>upp</w:t>
      </w:r>
      <w:r>
        <w:rPr>
          <w:spacing w:val="5"/>
          <w:sz w:val="24"/>
          <w:szCs w:val="24"/>
        </w:rPr>
        <w:t>l</w:t>
      </w:r>
      <w:r>
        <w:rPr>
          <w:sz w:val="24"/>
          <w:szCs w:val="24"/>
        </w:rPr>
        <w:t xml:space="preserve">y </w:t>
      </w:r>
      <w:r>
        <w:rPr>
          <w:spacing w:val="1"/>
          <w:sz w:val="24"/>
          <w:szCs w:val="24"/>
        </w:rPr>
        <w:t>c</w:t>
      </w:r>
      <w:r>
        <w:rPr>
          <w:sz w:val="24"/>
          <w:szCs w:val="24"/>
        </w:rPr>
        <w:t>h</w:t>
      </w:r>
      <w:r>
        <w:rPr>
          <w:spacing w:val="1"/>
          <w:sz w:val="24"/>
          <w:szCs w:val="24"/>
        </w:rPr>
        <w:t>ai</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ru</w:t>
      </w:r>
      <w:r>
        <w:rPr>
          <w:spacing w:val="-1"/>
          <w:sz w:val="24"/>
          <w:szCs w:val="24"/>
        </w:rPr>
        <w:t>s</w:t>
      </w:r>
      <w:r>
        <w:rPr>
          <w:spacing w:val="1"/>
          <w:sz w:val="24"/>
          <w:szCs w:val="24"/>
        </w:rPr>
        <w:t>a</w:t>
      </w:r>
      <w:r>
        <w:rPr>
          <w:sz w:val="24"/>
          <w:szCs w:val="24"/>
        </w:rPr>
        <w:t>h</w:t>
      </w:r>
      <w:r>
        <w:rPr>
          <w:spacing w:val="3"/>
          <w:sz w:val="24"/>
          <w:szCs w:val="24"/>
        </w:rPr>
        <w:t>a</w:t>
      </w:r>
      <w:r>
        <w:rPr>
          <w:spacing w:val="1"/>
          <w:sz w:val="24"/>
          <w:szCs w:val="24"/>
        </w:rPr>
        <w:t>a</w:t>
      </w:r>
      <w:r>
        <w:rPr>
          <w:sz w:val="24"/>
          <w:szCs w:val="24"/>
        </w:rPr>
        <w:t>n p</w:t>
      </w:r>
      <w:r>
        <w:rPr>
          <w:spacing w:val="-3"/>
          <w:sz w:val="24"/>
          <w:szCs w:val="24"/>
        </w:rPr>
        <w:t>e</w:t>
      </w:r>
      <w:r>
        <w:rPr>
          <w:spacing w:val="1"/>
          <w:sz w:val="24"/>
          <w:szCs w:val="24"/>
        </w:rPr>
        <w:t>m</w:t>
      </w:r>
      <w:r>
        <w:rPr>
          <w:sz w:val="24"/>
          <w:szCs w:val="24"/>
        </w:rPr>
        <w:t>b</w:t>
      </w:r>
      <w:r>
        <w:rPr>
          <w:spacing w:val="1"/>
          <w:sz w:val="24"/>
          <w:szCs w:val="24"/>
        </w:rPr>
        <w:t>e</w:t>
      </w:r>
      <w:r>
        <w:rPr>
          <w:sz w:val="24"/>
          <w:szCs w:val="24"/>
        </w:rPr>
        <w:t>ri</w:t>
      </w:r>
      <w:r>
        <w:rPr>
          <w:spacing w:val="1"/>
          <w:sz w:val="24"/>
          <w:szCs w:val="24"/>
        </w:rPr>
        <w:t xml:space="preserve"> </w:t>
      </w:r>
      <w:r>
        <w:rPr>
          <w:sz w:val="24"/>
          <w:szCs w:val="24"/>
        </w:rPr>
        <w:t>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z w:val="24"/>
          <w:szCs w:val="24"/>
        </w:rPr>
        <w:t>C</w:t>
      </w:r>
      <w:r>
        <w:rPr>
          <w:spacing w:val="-1"/>
          <w:sz w:val="24"/>
          <w:szCs w:val="24"/>
        </w:rPr>
        <w:t>S</w:t>
      </w:r>
      <w:r>
        <w:rPr>
          <w:spacing w:val="-4"/>
          <w:sz w:val="24"/>
          <w:szCs w:val="24"/>
        </w:rPr>
        <w:t>R</w:t>
      </w:r>
      <w:r>
        <w:rPr>
          <w:sz w:val="24"/>
          <w:szCs w:val="24"/>
        </w:rPr>
        <w:t>.</w:t>
      </w:r>
    </w:p>
    <w:p w:rsidR="00326D9C" w:rsidRDefault="009C3401" w:rsidP="00BA6FA0">
      <w:pPr>
        <w:spacing w:after="120" w:line="276" w:lineRule="auto"/>
        <w:ind w:left="851" w:right="78" w:hanging="360"/>
        <w:jc w:val="both"/>
        <w:rPr>
          <w:sz w:val="24"/>
          <w:szCs w:val="24"/>
        </w:rPr>
      </w:pPr>
      <w:r>
        <w:rPr>
          <w:spacing w:val="1"/>
          <w:sz w:val="24"/>
          <w:szCs w:val="24"/>
        </w:rPr>
        <w:t>c</w:t>
      </w:r>
      <w:r>
        <w:rPr>
          <w:sz w:val="24"/>
          <w:szCs w:val="24"/>
        </w:rPr>
        <w:t>.</w:t>
      </w:r>
      <w:r>
        <w:rPr>
          <w:spacing w:val="40"/>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
          <w:sz w:val="24"/>
          <w:szCs w:val="24"/>
        </w:rPr>
        <w:t xml:space="preserve"> </w:t>
      </w:r>
      <w:r>
        <w:rPr>
          <w:sz w:val="24"/>
          <w:szCs w:val="24"/>
        </w:rPr>
        <w:t>C</w:t>
      </w:r>
      <w:r>
        <w:rPr>
          <w:spacing w:val="-1"/>
          <w:sz w:val="24"/>
          <w:szCs w:val="24"/>
        </w:rPr>
        <w:t>S</w:t>
      </w:r>
      <w:r>
        <w:rPr>
          <w:sz w:val="24"/>
          <w:szCs w:val="24"/>
        </w:rPr>
        <w:t>R</w:t>
      </w:r>
      <w:r>
        <w:rPr>
          <w:spacing w:val="7"/>
          <w:sz w:val="24"/>
          <w:szCs w:val="24"/>
        </w:rPr>
        <w:t xml:space="preserve"> </w:t>
      </w:r>
      <w:r>
        <w:rPr>
          <w:sz w:val="24"/>
          <w:szCs w:val="24"/>
        </w:rPr>
        <w:t>p</w:t>
      </w:r>
      <w:r>
        <w:rPr>
          <w:spacing w:val="1"/>
          <w:sz w:val="24"/>
          <w:szCs w:val="24"/>
        </w:rPr>
        <w:t>elati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4"/>
          <w:sz w:val="24"/>
          <w:szCs w:val="24"/>
        </w:rPr>
        <w:t xml:space="preserve"> </w:t>
      </w:r>
      <w:r>
        <w:rPr>
          <w:sz w:val="24"/>
          <w:szCs w:val="24"/>
        </w:rPr>
        <w:t>d</w:t>
      </w:r>
      <w:r>
        <w:rPr>
          <w:spacing w:val="1"/>
          <w:sz w:val="24"/>
          <w:szCs w:val="24"/>
        </w:rPr>
        <w:t>i</w:t>
      </w:r>
      <w:r>
        <w:rPr>
          <w:sz w:val="24"/>
          <w:szCs w:val="24"/>
        </w:rPr>
        <w:t>r</w:t>
      </w:r>
      <w:r>
        <w:rPr>
          <w:spacing w:val="1"/>
          <w:sz w:val="24"/>
          <w:szCs w:val="24"/>
        </w:rPr>
        <w:t>e</w:t>
      </w:r>
      <w:r>
        <w:rPr>
          <w:sz w:val="24"/>
          <w:szCs w:val="24"/>
        </w:rPr>
        <w:t>pr</w:t>
      </w:r>
      <w:r>
        <w:rPr>
          <w:spacing w:val="1"/>
          <w:sz w:val="24"/>
          <w:szCs w:val="24"/>
        </w:rPr>
        <w:t>e</w:t>
      </w:r>
      <w:r>
        <w:rPr>
          <w:spacing w:val="-1"/>
          <w:sz w:val="24"/>
          <w:szCs w:val="24"/>
        </w:rPr>
        <w:t>s</w:t>
      </w:r>
      <w:r>
        <w:rPr>
          <w:spacing w:val="1"/>
          <w:sz w:val="24"/>
          <w:szCs w:val="24"/>
        </w:rPr>
        <w:t>e</w:t>
      </w:r>
      <w:r>
        <w:rPr>
          <w:sz w:val="24"/>
          <w:szCs w:val="24"/>
        </w:rPr>
        <w:t>n</w:t>
      </w:r>
      <w:r>
        <w:rPr>
          <w:spacing w:val="-3"/>
          <w:sz w:val="24"/>
          <w:szCs w:val="24"/>
        </w:rPr>
        <w:t>t</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5"/>
          <w:sz w:val="24"/>
          <w:szCs w:val="24"/>
        </w:rPr>
        <w:t xml:space="preserve"> </w:t>
      </w:r>
      <w:r>
        <w:rPr>
          <w:sz w:val="24"/>
          <w:szCs w:val="24"/>
        </w:rPr>
        <w:t>b</w:t>
      </w:r>
      <w:r>
        <w:rPr>
          <w:spacing w:val="1"/>
          <w:sz w:val="24"/>
          <w:szCs w:val="24"/>
        </w:rPr>
        <w:t>e</w:t>
      </w:r>
      <w:r>
        <w:rPr>
          <w:spacing w:val="-4"/>
          <w:sz w:val="24"/>
          <w:szCs w:val="24"/>
        </w:rPr>
        <w:t>n</w:t>
      </w:r>
      <w:r>
        <w:rPr>
          <w:spacing w:val="1"/>
          <w:sz w:val="24"/>
          <w:szCs w:val="24"/>
        </w:rPr>
        <w:t>t</w:t>
      </w:r>
      <w:r>
        <w:rPr>
          <w:sz w:val="24"/>
          <w:szCs w:val="24"/>
        </w:rPr>
        <w:t>uk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16"/>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6"/>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1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w:t>
      </w:r>
      <w:r>
        <w:rPr>
          <w:spacing w:val="-16"/>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16"/>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6"/>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5"/>
          <w:sz w:val="24"/>
          <w:szCs w:val="24"/>
        </w:rPr>
        <w:t xml:space="preserve">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mate</w:t>
      </w:r>
      <w:r>
        <w:rPr>
          <w:spacing w:val="-4"/>
          <w:sz w:val="24"/>
          <w:szCs w:val="24"/>
        </w:rPr>
        <w:t>r</w:t>
      </w:r>
      <w:r>
        <w:rPr>
          <w:spacing w:val="1"/>
          <w:sz w:val="24"/>
          <w:szCs w:val="24"/>
        </w:rPr>
        <w:t>i</w:t>
      </w:r>
      <w:r>
        <w:rPr>
          <w:sz w:val="24"/>
          <w:szCs w:val="24"/>
        </w:rPr>
        <w:t>,</w:t>
      </w:r>
      <w:r>
        <w:rPr>
          <w:spacing w:val="4"/>
          <w:sz w:val="24"/>
          <w:szCs w:val="24"/>
        </w:rPr>
        <w:t xml:space="preserve"> </w:t>
      </w:r>
      <w:r>
        <w:rPr>
          <w:spacing w:val="-3"/>
          <w:sz w:val="24"/>
          <w:szCs w:val="24"/>
        </w:rPr>
        <w:t>m</w:t>
      </w:r>
      <w:r>
        <w:rPr>
          <w:spacing w:val="1"/>
          <w:sz w:val="24"/>
          <w:szCs w:val="24"/>
        </w:rPr>
        <w:t>et</w:t>
      </w:r>
      <w:r>
        <w:rPr>
          <w:sz w:val="24"/>
          <w:szCs w:val="24"/>
        </w:rPr>
        <w:t>o</w:t>
      </w:r>
      <w:r>
        <w:rPr>
          <w:spacing w:val="-4"/>
          <w:sz w:val="24"/>
          <w:szCs w:val="24"/>
        </w:rPr>
        <w:t>d</w:t>
      </w:r>
      <w:r>
        <w:rPr>
          <w:sz w:val="24"/>
          <w:szCs w:val="24"/>
        </w:rPr>
        <w:t>e</w:t>
      </w:r>
      <w:r>
        <w:rPr>
          <w:spacing w:val="5"/>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1"/>
          <w:sz w:val="24"/>
          <w:szCs w:val="24"/>
        </w:rPr>
        <w:t>a</w:t>
      </w:r>
      <w:r>
        <w:rPr>
          <w:sz w:val="24"/>
          <w:szCs w:val="24"/>
        </w:rPr>
        <w:t>r</w:t>
      </w:r>
      <w:r>
        <w:rPr>
          <w:spacing w:val="-3"/>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ri</w:t>
      </w:r>
      <w:r>
        <w:rPr>
          <w:spacing w:val="5"/>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1"/>
          <w:sz w:val="24"/>
          <w:szCs w:val="24"/>
        </w:rPr>
        <w:t>a</w:t>
      </w:r>
      <w:r>
        <w:rPr>
          <w:sz w:val="24"/>
          <w:szCs w:val="24"/>
        </w:rPr>
        <w:t xml:space="preserve">n </w:t>
      </w:r>
      <w:r>
        <w:rPr>
          <w:spacing w:val="-8"/>
          <w:sz w:val="24"/>
          <w:szCs w:val="24"/>
        </w:rPr>
        <w:t>y</w:t>
      </w:r>
      <w:r>
        <w:rPr>
          <w:spacing w:val="1"/>
          <w:sz w:val="24"/>
          <w:szCs w:val="24"/>
        </w:rPr>
        <w:t>a</w:t>
      </w:r>
      <w:r>
        <w:rPr>
          <w:spacing w:val="8"/>
          <w:sz w:val="24"/>
          <w:szCs w:val="24"/>
        </w:rPr>
        <w:t>n</w:t>
      </w:r>
      <w:r>
        <w:rPr>
          <w:sz w:val="24"/>
          <w:szCs w:val="24"/>
        </w:rPr>
        <w:t>g d</w:t>
      </w:r>
      <w:r>
        <w:rPr>
          <w:spacing w:val="1"/>
          <w:sz w:val="24"/>
          <w:szCs w:val="24"/>
        </w:rPr>
        <w:t>ia</w:t>
      </w:r>
      <w:r>
        <w:rPr>
          <w:sz w:val="24"/>
          <w:szCs w:val="24"/>
        </w:rPr>
        <w:t>p</w:t>
      </w:r>
      <w:r>
        <w:rPr>
          <w:spacing w:val="1"/>
          <w:sz w:val="24"/>
          <w:szCs w:val="24"/>
        </w:rPr>
        <w:t>li</w:t>
      </w:r>
      <w:r>
        <w:rPr>
          <w:spacing w:val="-4"/>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sidR="00326D9C">
        <w:rPr>
          <w:sz w:val="24"/>
          <w:szCs w:val="24"/>
        </w:rPr>
        <w:t xml:space="preserve"> </w:t>
      </w:r>
    </w:p>
    <w:p w:rsidR="00326D9C" w:rsidRDefault="00326D9C">
      <w:pPr>
        <w:rPr>
          <w:sz w:val="24"/>
          <w:szCs w:val="24"/>
        </w:rPr>
      </w:pPr>
      <w:r>
        <w:rPr>
          <w:sz w:val="24"/>
          <w:szCs w:val="24"/>
        </w:rPr>
        <w:br w:type="page"/>
      </w:r>
    </w:p>
    <w:p w:rsidR="003717F8" w:rsidRDefault="009C3401" w:rsidP="00326D9C">
      <w:pPr>
        <w:spacing w:line="276" w:lineRule="auto"/>
        <w:ind w:left="851" w:right="78" w:hanging="360"/>
        <w:jc w:val="center"/>
        <w:rPr>
          <w:sz w:val="24"/>
          <w:szCs w:val="24"/>
        </w:rPr>
      </w:pPr>
      <w:r>
        <w:rPr>
          <w:b/>
          <w:spacing w:val="-1"/>
          <w:sz w:val="24"/>
          <w:szCs w:val="24"/>
        </w:rPr>
        <w:lastRenderedPageBreak/>
        <w:t>DA</w:t>
      </w:r>
      <w:r>
        <w:rPr>
          <w:b/>
          <w:spacing w:val="1"/>
          <w:sz w:val="24"/>
          <w:szCs w:val="24"/>
        </w:rPr>
        <w:t>F</w:t>
      </w:r>
      <w:r>
        <w:rPr>
          <w:b/>
          <w:sz w:val="24"/>
          <w:szCs w:val="24"/>
        </w:rPr>
        <w:t>T</w:t>
      </w:r>
      <w:r>
        <w:rPr>
          <w:b/>
          <w:spacing w:val="-1"/>
          <w:sz w:val="24"/>
          <w:szCs w:val="24"/>
        </w:rPr>
        <w:t>A</w:t>
      </w:r>
      <w:r>
        <w:rPr>
          <w:b/>
          <w:sz w:val="24"/>
          <w:szCs w:val="24"/>
        </w:rPr>
        <w:t>R</w:t>
      </w:r>
      <w:r>
        <w:rPr>
          <w:b/>
          <w:spacing w:val="-1"/>
          <w:sz w:val="24"/>
          <w:szCs w:val="24"/>
        </w:rPr>
        <w:t xml:space="preserve"> </w:t>
      </w:r>
      <w:r>
        <w:rPr>
          <w:b/>
          <w:spacing w:val="1"/>
          <w:sz w:val="24"/>
          <w:szCs w:val="24"/>
        </w:rPr>
        <w:t>P</w:t>
      </w:r>
      <w:r>
        <w:rPr>
          <w:b/>
          <w:spacing w:val="-1"/>
          <w:sz w:val="24"/>
          <w:szCs w:val="24"/>
        </w:rPr>
        <w:t>US</w:t>
      </w:r>
      <w:r>
        <w:rPr>
          <w:b/>
          <w:spacing w:val="4"/>
          <w:sz w:val="24"/>
          <w:szCs w:val="24"/>
        </w:rPr>
        <w:t>T</w:t>
      </w:r>
      <w:r>
        <w:rPr>
          <w:b/>
          <w:sz w:val="24"/>
          <w:szCs w:val="24"/>
        </w:rPr>
        <w:t>A</w:t>
      </w:r>
      <w:r>
        <w:rPr>
          <w:b/>
          <w:spacing w:val="1"/>
          <w:sz w:val="24"/>
          <w:szCs w:val="24"/>
        </w:rPr>
        <w:t>KA</w:t>
      </w:r>
    </w:p>
    <w:p w:rsidR="003717F8" w:rsidRDefault="003717F8">
      <w:pPr>
        <w:spacing w:before="12" w:line="260" w:lineRule="exact"/>
        <w:rPr>
          <w:sz w:val="26"/>
          <w:szCs w:val="26"/>
        </w:rPr>
      </w:pPr>
    </w:p>
    <w:p w:rsidR="003717F8" w:rsidRDefault="009C3401" w:rsidP="00326D9C">
      <w:pPr>
        <w:spacing w:after="200"/>
        <w:ind w:left="1277" w:right="72" w:hanging="720"/>
        <w:jc w:val="both"/>
        <w:rPr>
          <w:sz w:val="24"/>
          <w:szCs w:val="24"/>
        </w:rPr>
      </w:pPr>
      <w:r>
        <w:rPr>
          <w:spacing w:val="-5"/>
          <w:sz w:val="24"/>
          <w:szCs w:val="24"/>
        </w:rPr>
        <w:t>A</w:t>
      </w:r>
      <w:r>
        <w:rPr>
          <w:sz w:val="24"/>
          <w:szCs w:val="24"/>
        </w:rPr>
        <w:t>b</w:t>
      </w:r>
      <w:r>
        <w:rPr>
          <w:spacing w:val="5"/>
          <w:sz w:val="24"/>
          <w:szCs w:val="24"/>
        </w:rPr>
        <w:t>a</w:t>
      </w:r>
      <w:r>
        <w:rPr>
          <w:spacing w:val="-4"/>
          <w:sz w:val="24"/>
          <w:szCs w:val="24"/>
        </w:rPr>
        <w:t>g</w:t>
      </w:r>
      <w:r>
        <w:rPr>
          <w:spacing w:val="1"/>
          <w:sz w:val="24"/>
          <w:szCs w:val="24"/>
        </w:rPr>
        <w:t>ai</w:t>
      </w:r>
      <w:r>
        <w:rPr>
          <w:sz w:val="24"/>
          <w:szCs w:val="24"/>
        </w:rPr>
        <w:t>l</w:t>
      </w:r>
      <w:r>
        <w:rPr>
          <w:spacing w:val="5"/>
          <w:sz w:val="24"/>
          <w:szCs w:val="24"/>
        </w:rPr>
        <w:t xml:space="preserve"> </w:t>
      </w:r>
      <w:r>
        <w:rPr>
          <w:spacing w:val="-1"/>
          <w:sz w:val="24"/>
          <w:szCs w:val="24"/>
        </w:rPr>
        <w:t>M</w:t>
      </w:r>
      <w:r>
        <w:rPr>
          <w:spacing w:val="1"/>
          <w:sz w:val="24"/>
          <w:szCs w:val="24"/>
        </w:rPr>
        <w:t>c</w:t>
      </w:r>
      <w:r>
        <w:rPr>
          <w:spacing w:val="-1"/>
          <w:sz w:val="24"/>
          <w:szCs w:val="24"/>
        </w:rPr>
        <w:t>w</w:t>
      </w:r>
      <w:r>
        <w:rPr>
          <w:spacing w:val="1"/>
          <w:sz w:val="24"/>
          <w:szCs w:val="24"/>
        </w:rPr>
        <w:t>illi</w:t>
      </w:r>
      <w:r>
        <w:rPr>
          <w:spacing w:val="-3"/>
          <w:sz w:val="24"/>
          <w:szCs w:val="24"/>
        </w:rPr>
        <w:t>a</w:t>
      </w:r>
      <w:r>
        <w:rPr>
          <w:spacing w:val="1"/>
          <w:sz w:val="24"/>
          <w:szCs w:val="24"/>
        </w:rPr>
        <w:t>m</w:t>
      </w:r>
      <w:r>
        <w:rPr>
          <w:spacing w:val="-1"/>
          <w:sz w:val="24"/>
          <w:szCs w:val="24"/>
        </w:rPr>
        <w:t>s</w:t>
      </w:r>
      <w:r>
        <w:rPr>
          <w:sz w:val="24"/>
          <w:szCs w:val="24"/>
        </w:rPr>
        <w:t>,</w:t>
      </w:r>
      <w:r>
        <w:rPr>
          <w:spacing w:val="4"/>
          <w:sz w:val="24"/>
          <w:szCs w:val="24"/>
        </w:rPr>
        <w:t xml:space="preserve"> </w:t>
      </w:r>
      <w:r>
        <w:rPr>
          <w:spacing w:val="-5"/>
          <w:sz w:val="24"/>
          <w:szCs w:val="24"/>
        </w:rPr>
        <w:t>A</w:t>
      </w:r>
      <w:r>
        <w:rPr>
          <w:sz w:val="24"/>
          <w:szCs w:val="24"/>
        </w:rPr>
        <w:t>nd</w:t>
      </w:r>
      <w:r>
        <w:rPr>
          <w:spacing w:val="4"/>
          <w:sz w:val="24"/>
          <w:szCs w:val="24"/>
        </w:rPr>
        <w:t xml:space="preserve"> </w:t>
      </w:r>
      <w:r>
        <w:rPr>
          <w:spacing w:val="-1"/>
          <w:sz w:val="24"/>
          <w:szCs w:val="24"/>
        </w:rPr>
        <w:t>D</w:t>
      </w:r>
      <w:r>
        <w:rPr>
          <w:sz w:val="24"/>
          <w:szCs w:val="24"/>
        </w:rPr>
        <w:t>on</w:t>
      </w:r>
      <w:r>
        <w:rPr>
          <w:spacing w:val="1"/>
          <w:sz w:val="24"/>
          <w:szCs w:val="24"/>
        </w:rPr>
        <w:t>al</w:t>
      </w:r>
      <w:r>
        <w:rPr>
          <w:sz w:val="24"/>
          <w:szCs w:val="24"/>
        </w:rPr>
        <w:t>d</w:t>
      </w:r>
      <w:r>
        <w:rPr>
          <w:spacing w:val="4"/>
          <w:sz w:val="24"/>
          <w:szCs w:val="24"/>
        </w:rPr>
        <w:t xml:space="preserve"> </w:t>
      </w:r>
      <w:r>
        <w:rPr>
          <w:spacing w:val="-1"/>
          <w:sz w:val="24"/>
          <w:szCs w:val="24"/>
        </w:rPr>
        <w:t>S</w:t>
      </w:r>
      <w:r>
        <w:rPr>
          <w:spacing w:val="1"/>
          <w:sz w:val="24"/>
          <w:szCs w:val="24"/>
        </w:rPr>
        <w:t>ie</w:t>
      </w:r>
      <w:r>
        <w:rPr>
          <w:spacing w:val="-4"/>
          <w:sz w:val="24"/>
          <w:szCs w:val="24"/>
        </w:rPr>
        <w:t>g</w:t>
      </w:r>
      <w:r>
        <w:rPr>
          <w:spacing w:val="1"/>
          <w:sz w:val="24"/>
          <w:szCs w:val="24"/>
        </w:rPr>
        <w:t>el</w:t>
      </w:r>
      <w:proofErr w:type="gramStart"/>
      <w:r>
        <w:rPr>
          <w:sz w:val="24"/>
          <w:szCs w:val="24"/>
        </w:rPr>
        <w:t xml:space="preserve">, </w:t>
      </w:r>
      <w:r>
        <w:rPr>
          <w:spacing w:val="19"/>
          <w:sz w:val="24"/>
          <w:szCs w:val="24"/>
        </w:rPr>
        <w:t xml:space="preserve"> </w:t>
      </w:r>
      <w:r>
        <w:rPr>
          <w:sz w:val="24"/>
          <w:szCs w:val="24"/>
        </w:rPr>
        <w:t>2001</w:t>
      </w:r>
      <w:proofErr w:type="gramEnd"/>
      <w:r>
        <w:rPr>
          <w:sz w:val="24"/>
          <w:szCs w:val="24"/>
        </w:rPr>
        <w:t>.</w:t>
      </w:r>
      <w:r>
        <w:rPr>
          <w:spacing w:val="4"/>
          <w:sz w:val="24"/>
          <w:szCs w:val="24"/>
        </w:rPr>
        <w:t xml:space="preserve"> </w:t>
      </w:r>
      <w:r>
        <w:rPr>
          <w:sz w:val="24"/>
          <w:szCs w:val="24"/>
        </w:rPr>
        <w:t>Corpor</w:t>
      </w:r>
      <w:r>
        <w:rPr>
          <w:spacing w:val="1"/>
          <w:sz w:val="24"/>
          <w:szCs w:val="24"/>
        </w:rPr>
        <w:t>at</w:t>
      </w:r>
      <w:r>
        <w:rPr>
          <w:sz w:val="24"/>
          <w:szCs w:val="24"/>
        </w:rPr>
        <w:t>e</w:t>
      </w:r>
      <w:r>
        <w:rPr>
          <w:spacing w:val="5"/>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l</w:t>
      </w:r>
      <w:r>
        <w:rPr>
          <w:spacing w:val="5"/>
          <w:sz w:val="24"/>
          <w:szCs w:val="24"/>
        </w:rPr>
        <w:t xml:space="preserve"> </w:t>
      </w:r>
      <w:proofErr w:type="gramStart"/>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z w:val="24"/>
          <w:szCs w:val="24"/>
        </w:rPr>
        <w:t>y :</w:t>
      </w:r>
      <w:proofErr w:type="gramEnd"/>
      <w:r>
        <w:rPr>
          <w:spacing w:val="5"/>
          <w:sz w:val="24"/>
          <w:szCs w:val="24"/>
        </w:rPr>
        <w:t xml:space="preserve"> </w:t>
      </w:r>
      <w:r>
        <w:rPr>
          <w:sz w:val="24"/>
          <w:szCs w:val="24"/>
        </w:rPr>
        <w:t xml:space="preserve">A </w:t>
      </w:r>
      <w:r>
        <w:rPr>
          <w:spacing w:val="1"/>
          <w:sz w:val="24"/>
          <w:szCs w:val="24"/>
        </w:rPr>
        <w:t>T</w:t>
      </w:r>
      <w:r>
        <w:rPr>
          <w:sz w:val="24"/>
          <w:szCs w:val="24"/>
        </w:rPr>
        <w:t>h</w:t>
      </w:r>
      <w:r>
        <w:rPr>
          <w:spacing w:val="1"/>
          <w:sz w:val="24"/>
          <w:szCs w:val="24"/>
        </w:rPr>
        <w:t>e</w:t>
      </w:r>
      <w:r>
        <w:rPr>
          <w:sz w:val="24"/>
          <w:szCs w:val="24"/>
        </w:rPr>
        <w:t>ory</w:t>
      </w:r>
      <w:r>
        <w:rPr>
          <w:spacing w:val="-4"/>
          <w:sz w:val="24"/>
          <w:szCs w:val="24"/>
        </w:rPr>
        <w:t xml:space="preserve"> </w:t>
      </w:r>
      <w:r>
        <w:rPr>
          <w:spacing w:val="-1"/>
          <w:sz w:val="24"/>
          <w:szCs w:val="24"/>
        </w:rPr>
        <w:t>O</w:t>
      </w:r>
      <w:r>
        <w:rPr>
          <w:sz w:val="24"/>
          <w:szCs w:val="24"/>
        </w:rPr>
        <w:t>f</w:t>
      </w:r>
      <w:r>
        <w:rPr>
          <w:spacing w:val="4"/>
          <w:sz w:val="24"/>
          <w:szCs w:val="24"/>
        </w:rPr>
        <w:t xml:space="preserve"> </w:t>
      </w:r>
      <w:r>
        <w:rPr>
          <w:spacing w:val="1"/>
          <w:sz w:val="24"/>
          <w:szCs w:val="24"/>
        </w:rPr>
        <w:t>T</w:t>
      </w:r>
      <w:r>
        <w:rPr>
          <w:sz w:val="24"/>
          <w:szCs w:val="24"/>
        </w:rPr>
        <w:t>he</w:t>
      </w:r>
      <w:r>
        <w:rPr>
          <w:spacing w:val="9"/>
          <w:sz w:val="24"/>
          <w:szCs w:val="24"/>
        </w:rPr>
        <w:t xml:space="preserve"> </w:t>
      </w:r>
      <w:r>
        <w:rPr>
          <w:spacing w:val="-6"/>
          <w:sz w:val="24"/>
          <w:szCs w:val="24"/>
        </w:rPr>
        <w:t>F</w:t>
      </w:r>
      <w:r>
        <w:rPr>
          <w:spacing w:val="1"/>
          <w:sz w:val="24"/>
          <w:szCs w:val="24"/>
        </w:rPr>
        <w:t>i</w:t>
      </w:r>
      <w:r>
        <w:rPr>
          <w:sz w:val="24"/>
          <w:szCs w:val="24"/>
        </w:rPr>
        <w:t>rm</w:t>
      </w:r>
      <w:r>
        <w:rPr>
          <w:spacing w:val="5"/>
          <w:sz w:val="24"/>
          <w:szCs w:val="24"/>
        </w:rPr>
        <w:t xml:space="preserve"> </w:t>
      </w:r>
      <w:r>
        <w:rPr>
          <w:spacing w:val="-1"/>
          <w:sz w:val="24"/>
          <w:szCs w:val="24"/>
        </w:rPr>
        <w:t>P</w:t>
      </w:r>
      <w:r>
        <w:rPr>
          <w:spacing w:val="1"/>
          <w:sz w:val="24"/>
          <w:szCs w:val="24"/>
        </w:rPr>
        <w:t>e</w:t>
      </w:r>
      <w:r>
        <w:rPr>
          <w:sz w:val="24"/>
          <w:szCs w:val="24"/>
        </w:rPr>
        <w:t>r</w:t>
      </w:r>
      <w:r>
        <w:rPr>
          <w:spacing w:val="-1"/>
          <w:sz w:val="24"/>
          <w:szCs w:val="24"/>
        </w:rPr>
        <w:t>s</w:t>
      </w:r>
      <w:r>
        <w:rPr>
          <w:sz w:val="24"/>
          <w:szCs w:val="24"/>
        </w:rPr>
        <w:t>p</w:t>
      </w:r>
      <w:r>
        <w:rPr>
          <w:spacing w:val="1"/>
          <w:sz w:val="24"/>
          <w:szCs w:val="24"/>
        </w:rPr>
        <w:t>ecti</w:t>
      </w:r>
      <w:r>
        <w:rPr>
          <w:spacing w:val="-4"/>
          <w:sz w:val="24"/>
          <w:szCs w:val="24"/>
        </w:rPr>
        <w:t>v</w:t>
      </w:r>
      <w:r>
        <w:rPr>
          <w:spacing w:val="1"/>
          <w:sz w:val="24"/>
          <w:szCs w:val="24"/>
        </w:rPr>
        <w:t>e</w:t>
      </w:r>
      <w:r>
        <w:rPr>
          <w:sz w:val="24"/>
          <w:szCs w:val="24"/>
        </w:rPr>
        <w:t>,</w:t>
      </w:r>
      <w:r>
        <w:rPr>
          <w:spacing w:val="9"/>
          <w:sz w:val="24"/>
          <w:szCs w:val="24"/>
        </w:rPr>
        <w:t xml:space="preserve"> </w:t>
      </w:r>
      <w:r>
        <w:rPr>
          <w:i/>
          <w:spacing w:val="1"/>
          <w:sz w:val="24"/>
          <w:szCs w:val="24"/>
        </w:rPr>
        <w:t>Ac</w:t>
      </w:r>
      <w:r>
        <w:rPr>
          <w:i/>
          <w:sz w:val="24"/>
          <w:szCs w:val="24"/>
        </w:rPr>
        <w:t>a</w:t>
      </w:r>
      <w:r>
        <w:rPr>
          <w:i/>
          <w:spacing w:val="-4"/>
          <w:sz w:val="24"/>
          <w:szCs w:val="24"/>
        </w:rPr>
        <w:t>d</w:t>
      </w:r>
      <w:r>
        <w:rPr>
          <w:i/>
          <w:spacing w:val="1"/>
          <w:sz w:val="24"/>
          <w:szCs w:val="24"/>
        </w:rPr>
        <w:t>e</w:t>
      </w:r>
      <w:r>
        <w:rPr>
          <w:i/>
          <w:spacing w:val="-1"/>
          <w:sz w:val="24"/>
          <w:szCs w:val="24"/>
        </w:rPr>
        <w:t>m</w:t>
      </w:r>
      <w:r>
        <w:rPr>
          <w:i/>
          <w:sz w:val="24"/>
          <w:szCs w:val="24"/>
        </w:rPr>
        <w:t>y</w:t>
      </w:r>
      <w:r>
        <w:rPr>
          <w:i/>
          <w:spacing w:val="5"/>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nt</w:t>
      </w:r>
      <w:r>
        <w:rPr>
          <w:i/>
          <w:spacing w:val="1"/>
          <w:sz w:val="24"/>
          <w:szCs w:val="24"/>
        </w:rPr>
        <w:t xml:space="preserve"> Re</w:t>
      </w:r>
      <w:r>
        <w:rPr>
          <w:i/>
          <w:spacing w:val="-3"/>
          <w:sz w:val="24"/>
          <w:szCs w:val="24"/>
        </w:rPr>
        <w:t>v</w:t>
      </w:r>
      <w:r>
        <w:rPr>
          <w:i/>
          <w:spacing w:val="1"/>
          <w:sz w:val="24"/>
          <w:szCs w:val="24"/>
        </w:rPr>
        <w:t>ie</w:t>
      </w:r>
      <w:r>
        <w:rPr>
          <w:i/>
          <w:spacing w:val="4"/>
          <w:sz w:val="24"/>
          <w:szCs w:val="24"/>
        </w:rPr>
        <w:t>w</w:t>
      </w:r>
      <w:r>
        <w:rPr>
          <w:sz w:val="24"/>
          <w:szCs w:val="24"/>
        </w:rPr>
        <w:t>,</w:t>
      </w:r>
      <w:r>
        <w:rPr>
          <w:spacing w:val="4"/>
          <w:sz w:val="24"/>
          <w:szCs w:val="24"/>
        </w:rPr>
        <w:t xml:space="preserve"> </w:t>
      </w:r>
      <w:r>
        <w:rPr>
          <w:spacing w:val="-1"/>
          <w:sz w:val="24"/>
          <w:szCs w:val="24"/>
        </w:rPr>
        <w:t>V</w:t>
      </w:r>
      <w:r>
        <w:rPr>
          <w:sz w:val="24"/>
          <w:szCs w:val="24"/>
        </w:rPr>
        <w:t>o</w:t>
      </w:r>
      <w:r>
        <w:rPr>
          <w:spacing w:val="1"/>
          <w:sz w:val="24"/>
          <w:szCs w:val="24"/>
        </w:rPr>
        <w:t>l</w:t>
      </w:r>
      <w:r>
        <w:rPr>
          <w:sz w:val="24"/>
          <w:szCs w:val="24"/>
        </w:rPr>
        <w:t>.</w:t>
      </w:r>
      <w:r>
        <w:rPr>
          <w:spacing w:val="4"/>
          <w:sz w:val="24"/>
          <w:szCs w:val="24"/>
        </w:rPr>
        <w:t xml:space="preserve"> </w:t>
      </w:r>
      <w:r>
        <w:rPr>
          <w:sz w:val="24"/>
          <w:szCs w:val="24"/>
        </w:rPr>
        <w:t xml:space="preserve">26, </w:t>
      </w:r>
      <w:r>
        <w:rPr>
          <w:spacing w:val="-1"/>
          <w:sz w:val="24"/>
          <w:szCs w:val="24"/>
        </w:rPr>
        <w:t>N</w:t>
      </w:r>
      <w:r>
        <w:rPr>
          <w:sz w:val="24"/>
          <w:szCs w:val="24"/>
        </w:rPr>
        <w:t xml:space="preserve">o.1, </w:t>
      </w:r>
      <w:r>
        <w:rPr>
          <w:spacing w:val="-1"/>
          <w:sz w:val="24"/>
          <w:szCs w:val="24"/>
        </w:rPr>
        <w:t>U</w:t>
      </w:r>
      <w:r>
        <w:rPr>
          <w:sz w:val="24"/>
          <w:szCs w:val="24"/>
        </w:rPr>
        <w:t>7</w:t>
      </w:r>
      <w:r>
        <w:rPr>
          <w:spacing w:val="-4"/>
          <w:sz w:val="24"/>
          <w:szCs w:val="24"/>
        </w:rPr>
        <w:t>-</w:t>
      </w:r>
      <w:r>
        <w:rPr>
          <w:sz w:val="24"/>
          <w:szCs w:val="24"/>
        </w:rPr>
        <w:t>127</w:t>
      </w:r>
    </w:p>
    <w:p w:rsidR="00326D9C" w:rsidRDefault="009C3401" w:rsidP="00326D9C">
      <w:pPr>
        <w:spacing w:after="200"/>
        <w:ind w:left="1265" w:right="70" w:hanging="708"/>
        <w:jc w:val="both"/>
        <w:rPr>
          <w:sz w:val="24"/>
          <w:szCs w:val="24"/>
        </w:rPr>
      </w:pPr>
      <w:r>
        <w:rPr>
          <w:spacing w:val="-5"/>
          <w:sz w:val="24"/>
          <w:szCs w:val="24"/>
        </w:rPr>
        <w:t>A</w:t>
      </w:r>
      <w:r>
        <w:rPr>
          <w:sz w:val="24"/>
          <w:szCs w:val="24"/>
        </w:rPr>
        <w:t>b</w:t>
      </w:r>
      <w:r>
        <w:rPr>
          <w:spacing w:val="5"/>
          <w:sz w:val="24"/>
          <w:szCs w:val="24"/>
        </w:rPr>
        <w:t>a</w:t>
      </w:r>
      <w:r>
        <w:rPr>
          <w:spacing w:val="-4"/>
          <w:sz w:val="24"/>
          <w:szCs w:val="24"/>
        </w:rPr>
        <w:t>g</w:t>
      </w:r>
      <w:r>
        <w:rPr>
          <w:spacing w:val="1"/>
          <w:sz w:val="24"/>
          <w:szCs w:val="24"/>
        </w:rPr>
        <w:t>ai</w:t>
      </w:r>
      <w:r>
        <w:rPr>
          <w:sz w:val="24"/>
          <w:szCs w:val="24"/>
        </w:rPr>
        <w:t>l</w:t>
      </w:r>
      <w:r>
        <w:rPr>
          <w:spacing w:val="5"/>
          <w:sz w:val="24"/>
          <w:szCs w:val="24"/>
        </w:rPr>
        <w:t xml:space="preserve"> </w:t>
      </w:r>
      <w:r>
        <w:rPr>
          <w:spacing w:val="-1"/>
          <w:sz w:val="24"/>
          <w:szCs w:val="24"/>
        </w:rPr>
        <w:t>M</w:t>
      </w:r>
      <w:r>
        <w:rPr>
          <w:spacing w:val="1"/>
          <w:sz w:val="24"/>
          <w:szCs w:val="24"/>
        </w:rPr>
        <w:t>c</w:t>
      </w:r>
      <w:r>
        <w:rPr>
          <w:spacing w:val="-1"/>
          <w:sz w:val="24"/>
          <w:szCs w:val="24"/>
        </w:rPr>
        <w:t>w</w:t>
      </w:r>
      <w:r>
        <w:rPr>
          <w:spacing w:val="1"/>
          <w:sz w:val="24"/>
          <w:szCs w:val="24"/>
        </w:rPr>
        <w:t>ill</w:t>
      </w:r>
      <w:r>
        <w:rPr>
          <w:spacing w:val="-3"/>
          <w:sz w:val="24"/>
          <w:szCs w:val="24"/>
        </w:rPr>
        <w:t>i</w:t>
      </w:r>
      <w:r>
        <w:rPr>
          <w:spacing w:val="1"/>
          <w:sz w:val="24"/>
          <w:szCs w:val="24"/>
        </w:rPr>
        <w:t>am</w:t>
      </w:r>
      <w:r>
        <w:rPr>
          <w:spacing w:val="-1"/>
          <w:sz w:val="24"/>
          <w:szCs w:val="24"/>
        </w:rPr>
        <w:t>s</w:t>
      </w:r>
      <w:r>
        <w:rPr>
          <w:sz w:val="24"/>
          <w:szCs w:val="24"/>
        </w:rPr>
        <w:t>,</w:t>
      </w:r>
      <w:r>
        <w:rPr>
          <w:spacing w:val="4"/>
          <w:sz w:val="24"/>
          <w:szCs w:val="24"/>
        </w:rPr>
        <w:t xml:space="preserve"> </w:t>
      </w:r>
      <w:r>
        <w:rPr>
          <w:spacing w:val="-5"/>
          <w:sz w:val="24"/>
          <w:szCs w:val="24"/>
        </w:rPr>
        <w:t>A</w:t>
      </w:r>
      <w:r>
        <w:rPr>
          <w:sz w:val="24"/>
          <w:szCs w:val="24"/>
        </w:rPr>
        <w:t>nd</w:t>
      </w:r>
      <w:r>
        <w:rPr>
          <w:spacing w:val="4"/>
          <w:sz w:val="24"/>
          <w:szCs w:val="24"/>
        </w:rPr>
        <w:t xml:space="preserve"> </w:t>
      </w:r>
      <w:r>
        <w:rPr>
          <w:spacing w:val="-1"/>
          <w:sz w:val="24"/>
          <w:szCs w:val="24"/>
        </w:rPr>
        <w:t>D</w:t>
      </w:r>
      <w:r>
        <w:rPr>
          <w:sz w:val="24"/>
          <w:szCs w:val="24"/>
        </w:rPr>
        <w:t>on</w:t>
      </w:r>
      <w:r>
        <w:rPr>
          <w:spacing w:val="1"/>
          <w:sz w:val="24"/>
          <w:szCs w:val="24"/>
        </w:rPr>
        <w:t>al</w:t>
      </w:r>
      <w:r>
        <w:rPr>
          <w:sz w:val="24"/>
          <w:szCs w:val="24"/>
        </w:rPr>
        <w:t>d</w:t>
      </w:r>
      <w:r>
        <w:rPr>
          <w:spacing w:val="4"/>
          <w:sz w:val="24"/>
          <w:szCs w:val="24"/>
        </w:rPr>
        <w:t xml:space="preserve"> </w:t>
      </w:r>
      <w:r>
        <w:rPr>
          <w:spacing w:val="-1"/>
          <w:sz w:val="24"/>
          <w:szCs w:val="24"/>
        </w:rPr>
        <w:t>S</w:t>
      </w:r>
      <w:r>
        <w:rPr>
          <w:spacing w:val="1"/>
          <w:sz w:val="24"/>
          <w:szCs w:val="24"/>
        </w:rPr>
        <w:t>ie</w:t>
      </w:r>
      <w:r>
        <w:rPr>
          <w:spacing w:val="-4"/>
          <w:sz w:val="24"/>
          <w:szCs w:val="24"/>
        </w:rPr>
        <w:t>g</w:t>
      </w:r>
      <w:r>
        <w:rPr>
          <w:spacing w:val="1"/>
          <w:sz w:val="24"/>
          <w:szCs w:val="24"/>
        </w:rPr>
        <w:t>el</w:t>
      </w:r>
      <w:r>
        <w:rPr>
          <w:sz w:val="24"/>
          <w:szCs w:val="24"/>
        </w:rPr>
        <w:t>,</w:t>
      </w:r>
      <w:r>
        <w:rPr>
          <w:spacing w:val="4"/>
          <w:sz w:val="24"/>
          <w:szCs w:val="24"/>
        </w:rPr>
        <w:t xml:space="preserve"> </w:t>
      </w:r>
      <w:r>
        <w:rPr>
          <w:sz w:val="24"/>
          <w:szCs w:val="24"/>
        </w:rPr>
        <w:t>(2001).</w:t>
      </w:r>
      <w:r>
        <w:rPr>
          <w:spacing w:val="4"/>
          <w:sz w:val="24"/>
          <w:szCs w:val="24"/>
        </w:rPr>
        <w:t xml:space="preserve"> </w:t>
      </w:r>
      <w:r>
        <w:rPr>
          <w:sz w:val="24"/>
          <w:szCs w:val="24"/>
        </w:rPr>
        <w:t>Corpor</w:t>
      </w:r>
      <w:r>
        <w:rPr>
          <w:spacing w:val="1"/>
          <w:sz w:val="24"/>
          <w:szCs w:val="24"/>
        </w:rPr>
        <w:t>at</w:t>
      </w:r>
      <w:r>
        <w:rPr>
          <w:sz w:val="24"/>
          <w:szCs w:val="24"/>
        </w:rPr>
        <w:t>e</w:t>
      </w:r>
      <w:r>
        <w:rPr>
          <w:spacing w:val="5"/>
          <w:sz w:val="24"/>
          <w:szCs w:val="24"/>
        </w:rPr>
        <w:t xml:space="preserve"> </w:t>
      </w:r>
      <w:r>
        <w:rPr>
          <w:spacing w:val="-1"/>
          <w:sz w:val="24"/>
          <w:szCs w:val="24"/>
        </w:rPr>
        <w:t>S</w:t>
      </w:r>
      <w:r>
        <w:rPr>
          <w:sz w:val="24"/>
          <w:szCs w:val="24"/>
        </w:rPr>
        <w:t>o</w:t>
      </w:r>
      <w:r>
        <w:rPr>
          <w:spacing w:val="-3"/>
          <w:sz w:val="24"/>
          <w:szCs w:val="24"/>
        </w:rPr>
        <w:t>c</w:t>
      </w:r>
      <w:r>
        <w:rPr>
          <w:spacing w:val="1"/>
          <w:sz w:val="24"/>
          <w:szCs w:val="24"/>
        </w:rPr>
        <w:t>ia</w:t>
      </w:r>
      <w:r>
        <w:rPr>
          <w:sz w:val="24"/>
          <w:szCs w:val="24"/>
        </w:rPr>
        <w:t>l</w:t>
      </w:r>
      <w:r>
        <w:rPr>
          <w:spacing w:val="1"/>
          <w:sz w:val="24"/>
          <w:szCs w:val="24"/>
        </w:rPr>
        <w:t xml:space="preserve"> </w:t>
      </w:r>
      <w:proofErr w:type="gramStart"/>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w:t>
      </w:r>
      <w:r>
        <w:rPr>
          <w:spacing w:val="-3"/>
          <w:sz w:val="24"/>
          <w:szCs w:val="24"/>
        </w:rPr>
        <w:t>l</w:t>
      </w:r>
      <w:r>
        <w:rPr>
          <w:spacing w:val="1"/>
          <w:sz w:val="24"/>
          <w:szCs w:val="24"/>
        </w:rPr>
        <w:t>it</w:t>
      </w:r>
      <w:r>
        <w:rPr>
          <w:sz w:val="24"/>
          <w:szCs w:val="24"/>
        </w:rPr>
        <w:t>y :</w:t>
      </w:r>
      <w:proofErr w:type="gramEnd"/>
      <w:r>
        <w:rPr>
          <w:spacing w:val="17"/>
          <w:sz w:val="24"/>
          <w:szCs w:val="24"/>
        </w:rPr>
        <w:t xml:space="preserve"> </w:t>
      </w:r>
      <w:r>
        <w:rPr>
          <w:sz w:val="24"/>
          <w:szCs w:val="24"/>
        </w:rPr>
        <w:t xml:space="preserve">A </w:t>
      </w:r>
      <w:r>
        <w:rPr>
          <w:spacing w:val="1"/>
          <w:sz w:val="24"/>
          <w:szCs w:val="24"/>
        </w:rPr>
        <w:t>T</w:t>
      </w:r>
      <w:r>
        <w:rPr>
          <w:sz w:val="24"/>
          <w:szCs w:val="24"/>
        </w:rPr>
        <w:t>h</w:t>
      </w:r>
      <w:r>
        <w:rPr>
          <w:spacing w:val="1"/>
          <w:sz w:val="24"/>
          <w:szCs w:val="24"/>
        </w:rPr>
        <w:t>e</w:t>
      </w:r>
      <w:r>
        <w:rPr>
          <w:sz w:val="24"/>
          <w:szCs w:val="24"/>
        </w:rPr>
        <w:t xml:space="preserve">ory </w:t>
      </w:r>
      <w:r>
        <w:rPr>
          <w:spacing w:val="-1"/>
          <w:sz w:val="24"/>
          <w:szCs w:val="24"/>
        </w:rPr>
        <w:t>O</w:t>
      </w:r>
      <w:r>
        <w:rPr>
          <w:sz w:val="24"/>
          <w:szCs w:val="24"/>
        </w:rPr>
        <w:t>f</w:t>
      </w:r>
      <w:r>
        <w:rPr>
          <w:spacing w:val="4"/>
          <w:sz w:val="24"/>
          <w:szCs w:val="24"/>
        </w:rPr>
        <w:t xml:space="preserve"> </w:t>
      </w:r>
      <w:r>
        <w:rPr>
          <w:spacing w:val="1"/>
          <w:sz w:val="24"/>
          <w:szCs w:val="24"/>
        </w:rPr>
        <w:t>T</w:t>
      </w:r>
      <w:r>
        <w:rPr>
          <w:sz w:val="24"/>
          <w:szCs w:val="24"/>
        </w:rPr>
        <w:t>he</w:t>
      </w:r>
      <w:r>
        <w:rPr>
          <w:spacing w:val="9"/>
          <w:sz w:val="24"/>
          <w:szCs w:val="24"/>
        </w:rPr>
        <w:t xml:space="preserve"> </w:t>
      </w:r>
      <w:r>
        <w:rPr>
          <w:spacing w:val="-9"/>
          <w:sz w:val="24"/>
          <w:szCs w:val="24"/>
        </w:rPr>
        <w:t>F</w:t>
      </w:r>
      <w:r>
        <w:rPr>
          <w:spacing w:val="1"/>
          <w:sz w:val="24"/>
          <w:szCs w:val="24"/>
        </w:rPr>
        <w:t>i</w:t>
      </w:r>
      <w:r>
        <w:rPr>
          <w:sz w:val="24"/>
          <w:szCs w:val="24"/>
        </w:rPr>
        <w:t>rm</w:t>
      </w:r>
      <w:r>
        <w:rPr>
          <w:spacing w:val="5"/>
          <w:sz w:val="24"/>
          <w:szCs w:val="24"/>
        </w:rPr>
        <w:t xml:space="preserve"> </w:t>
      </w:r>
      <w:r>
        <w:rPr>
          <w:spacing w:val="-1"/>
          <w:sz w:val="24"/>
          <w:szCs w:val="24"/>
        </w:rPr>
        <w:t>P</w:t>
      </w:r>
      <w:r>
        <w:rPr>
          <w:spacing w:val="1"/>
          <w:sz w:val="24"/>
          <w:szCs w:val="24"/>
        </w:rPr>
        <w:t>e</w:t>
      </w:r>
      <w:r>
        <w:rPr>
          <w:sz w:val="24"/>
          <w:szCs w:val="24"/>
        </w:rPr>
        <w:t>r</w:t>
      </w:r>
      <w:r>
        <w:rPr>
          <w:spacing w:val="-1"/>
          <w:sz w:val="24"/>
          <w:szCs w:val="24"/>
        </w:rPr>
        <w:t>s</w:t>
      </w:r>
      <w:r>
        <w:rPr>
          <w:sz w:val="24"/>
          <w:szCs w:val="24"/>
        </w:rPr>
        <w:t>p</w:t>
      </w:r>
      <w:r>
        <w:rPr>
          <w:spacing w:val="1"/>
          <w:sz w:val="24"/>
          <w:szCs w:val="24"/>
        </w:rPr>
        <w:t>ecti</w:t>
      </w:r>
      <w:r>
        <w:rPr>
          <w:spacing w:val="-4"/>
          <w:sz w:val="24"/>
          <w:szCs w:val="24"/>
        </w:rPr>
        <w:t>v</w:t>
      </w:r>
      <w:r>
        <w:rPr>
          <w:spacing w:val="1"/>
          <w:sz w:val="24"/>
          <w:szCs w:val="24"/>
        </w:rPr>
        <w:t>e</w:t>
      </w:r>
      <w:r>
        <w:rPr>
          <w:sz w:val="24"/>
          <w:szCs w:val="24"/>
        </w:rPr>
        <w:t>,</w:t>
      </w:r>
      <w:r>
        <w:rPr>
          <w:spacing w:val="9"/>
          <w:sz w:val="24"/>
          <w:szCs w:val="24"/>
        </w:rPr>
        <w:t xml:space="preserve"> </w:t>
      </w:r>
      <w:r>
        <w:rPr>
          <w:i/>
          <w:spacing w:val="1"/>
          <w:sz w:val="24"/>
          <w:szCs w:val="24"/>
        </w:rPr>
        <w:t>Ac</w:t>
      </w:r>
      <w:r>
        <w:rPr>
          <w:i/>
          <w:sz w:val="24"/>
          <w:szCs w:val="24"/>
        </w:rPr>
        <w:t>ad</w:t>
      </w:r>
      <w:r>
        <w:rPr>
          <w:i/>
          <w:spacing w:val="-3"/>
          <w:sz w:val="24"/>
          <w:szCs w:val="24"/>
        </w:rPr>
        <w:t>e</w:t>
      </w:r>
      <w:r>
        <w:rPr>
          <w:i/>
          <w:spacing w:val="-1"/>
          <w:sz w:val="24"/>
          <w:szCs w:val="24"/>
        </w:rPr>
        <w:t>m</w:t>
      </w:r>
      <w:r>
        <w:rPr>
          <w:i/>
          <w:sz w:val="24"/>
          <w:szCs w:val="24"/>
        </w:rPr>
        <w:t>y</w:t>
      </w:r>
      <w:r>
        <w:rPr>
          <w:i/>
          <w:spacing w:val="5"/>
          <w:sz w:val="24"/>
          <w:szCs w:val="24"/>
        </w:rPr>
        <w:t xml:space="preserve"> </w:t>
      </w:r>
      <w:r>
        <w:rPr>
          <w:i/>
          <w:spacing w:val="-1"/>
          <w:sz w:val="24"/>
          <w:szCs w:val="24"/>
        </w:rPr>
        <w:t>O</w:t>
      </w:r>
      <w:r>
        <w:rPr>
          <w:i/>
          <w:sz w:val="24"/>
          <w:szCs w:val="24"/>
        </w:rPr>
        <w:t>l</w:t>
      </w:r>
      <w:r>
        <w:rPr>
          <w:i/>
          <w:spacing w:val="5"/>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nt</w:t>
      </w:r>
      <w:r>
        <w:rPr>
          <w:i/>
          <w:spacing w:val="5"/>
          <w:sz w:val="24"/>
          <w:szCs w:val="24"/>
        </w:rPr>
        <w:t xml:space="preserve"> </w:t>
      </w:r>
      <w:r>
        <w:rPr>
          <w:i/>
          <w:spacing w:val="-3"/>
          <w:sz w:val="24"/>
          <w:szCs w:val="24"/>
        </w:rPr>
        <w:t>R</w:t>
      </w:r>
      <w:r>
        <w:rPr>
          <w:i/>
          <w:spacing w:val="1"/>
          <w:sz w:val="24"/>
          <w:szCs w:val="24"/>
        </w:rPr>
        <w:t>ev</w:t>
      </w:r>
      <w:r>
        <w:rPr>
          <w:i/>
          <w:spacing w:val="-3"/>
          <w:sz w:val="24"/>
          <w:szCs w:val="24"/>
        </w:rPr>
        <w:t>i</w:t>
      </w:r>
      <w:r>
        <w:rPr>
          <w:i/>
          <w:spacing w:val="1"/>
          <w:sz w:val="24"/>
          <w:szCs w:val="24"/>
        </w:rPr>
        <w:t>e</w:t>
      </w:r>
      <w:r>
        <w:rPr>
          <w:i/>
          <w:spacing w:val="4"/>
          <w:sz w:val="24"/>
          <w:szCs w:val="24"/>
        </w:rPr>
        <w:t>w</w:t>
      </w:r>
      <w:r>
        <w:rPr>
          <w:sz w:val="24"/>
          <w:szCs w:val="24"/>
        </w:rPr>
        <w:t>,</w:t>
      </w:r>
      <w:r>
        <w:rPr>
          <w:spacing w:val="4"/>
          <w:sz w:val="24"/>
          <w:szCs w:val="24"/>
        </w:rPr>
        <w:t xml:space="preserve"> </w:t>
      </w:r>
      <w:r>
        <w:rPr>
          <w:spacing w:val="-1"/>
          <w:sz w:val="24"/>
          <w:szCs w:val="24"/>
        </w:rPr>
        <w:t>V</w:t>
      </w:r>
      <w:r>
        <w:rPr>
          <w:sz w:val="24"/>
          <w:szCs w:val="24"/>
        </w:rPr>
        <w:t>o</w:t>
      </w:r>
      <w:r>
        <w:rPr>
          <w:spacing w:val="1"/>
          <w:sz w:val="24"/>
          <w:szCs w:val="24"/>
        </w:rPr>
        <w:t>l</w:t>
      </w:r>
      <w:r>
        <w:rPr>
          <w:sz w:val="24"/>
          <w:szCs w:val="24"/>
        </w:rPr>
        <w:t>.</w:t>
      </w:r>
      <w:r>
        <w:rPr>
          <w:spacing w:val="4"/>
          <w:sz w:val="24"/>
          <w:szCs w:val="24"/>
        </w:rPr>
        <w:t xml:space="preserve"> </w:t>
      </w:r>
      <w:r>
        <w:rPr>
          <w:sz w:val="24"/>
          <w:szCs w:val="24"/>
        </w:rPr>
        <w:t>26, (1</w:t>
      </w:r>
      <w:r>
        <w:rPr>
          <w:spacing w:val="4"/>
          <w:sz w:val="24"/>
          <w:szCs w:val="24"/>
        </w:rPr>
        <w:t>)</w:t>
      </w:r>
      <w:r>
        <w:rPr>
          <w:sz w:val="24"/>
          <w:szCs w:val="24"/>
        </w:rPr>
        <w:t>:</w:t>
      </w:r>
      <w:r>
        <w:rPr>
          <w:spacing w:val="-7"/>
          <w:sz w:val="24"/>
          <w:szCs w:val="24"/>
        </w:rPr>
        <w:t xml:space="preserve"> </w:t>
      </w:r>
      <w:r>
        <w:rPr>
          <w:sz w:val="24"/>
          <w:szCs w:val="24"/>
        </w:rPr>
        <w:t>11</w:t>
      </w:r>
      <w:r>
        <w:rPr>
          <w:spacing w:val="4"/>
          <w:sz w:val="24"/>
          <w:szCs w:val="24"/>
        </w:rPr>
        <w:t>7</w:t>
      </w:r>
      <w:r>
        <w:rPr>
          <w:spacing w:val="-4"/>
          <w:sz w:val="24"/>
          <w:szCs w:val="24"/>
        </w:rPr>
        <w:t>-</w:t>
      </w:r>
      <w:r>
        <w:rPr>
          <w:sz w:val="24"/>
          <w:szCs w:val="24"/>
        </w:rPr>
        <w:t>127</w:t>
      </w:r>
    </w:p>
    <w:p w:rsidR="003717F8" w:rsidRDefault="009C3401" w:rsidP="00326D9C">
      <w:pPr>
        <w:spacing w:after="200"/>
        <w:ind w:left="1265" w:right="70" w:hanging="708"/>
        <w:jc w:val="both"/>
        <w:rPr>
          <w:sz w:val="24"/>
          <w:szCs w:val="24"/>
        </w:rPr>
      </w:pPr>
      <w:r>
        <w:rPr>
          <w:spacing w:val="-1"/>
          <w:sz w:val="24"/>
          <w:szCs w:val="24"/>
        </w:rPr>
        <w:t>A</w:t>
      </w:r>
      <w:r>
        <w:rPr>
          <w:spacing w:val="2"/>
          <w:sz w:val="24"/>
          <w:szCs w:val="24"/>
        </w:rPr>
        <w:t>D</w:t>
      </w:r>
      <w:r>
        <w:rPr>
          <w:spacing w:val="-7"/>
          <w:sz w:val="24"/>
          <w:szCs w:val="24"/>
        </w:rPr>
        <w:t>L</w:t>
      </w:r>
      <w:r>
        <w:rPr>
          <w:sz w:val="24"/>
          <w:szCs w:val="24"/>
        </w:rPr>
        <w:t>,</w:t>
      </w:r>
      <w:r>
        <w:rPr>
          <w:spacing w:val="7"/>
          <w:sz w:val="24"/>
          <w:szCs w:val="24"/>
        </w:rPr>
        <w:t xml:space="preserve"> </w:t>
      </w:r>
      <w:r>
        <w:rPr>
          <w:spacing w:val="-1"/>
          <w:sz w:val="24"/>
          <w:szCs w:val="24"/>
        </w:rPr>
        <w:t>A</w:t>
      </w:r>
      <w:r>
        <w:rPr>
          <w:sz w:val="24"/>
          <w:szCs w:val="24"/>
        </w:rPr>
        <w:t>r</w:t>
      </w:r>
      <w:r>
        <w:rPr>
          <w:spacing w:val="1"/>
          <w:sz w:val="24"/>
          <w:szCs w:val="24"/>
        </w:rPr>
        <w:t>t</w:t>
      </w:r>
      <w:r>
        <w:rPr>
          <w:sz w:val="24"/>
          <w:szCs w:val="24"/>
        </w:rPr>
        <w:t>hur</w:t>
      </w:r>
      <w:r>
        <w:rPr>
          <w:spacing w:val="3"/>
          <w:sz w:val="24"/>
          <w:szCs w:val="24"/>
        </w:rPr>
        <w:t xml:space="preserve"> </w:t>
      </w:r>
      <w:r>
        <w:rPr>
          <w:sz w:val="24"/>
          <w:szCs w:val="24"/>
        </w:rPr>
        <w:t>D</w:t>
      </w:r>
      <w:r>
        <w:rPr>
          <w:spacing w:val="5"/>
          <w:sz w:val="24"/>
          <w:szCs w:val="24"/>
        </w:rPr>
        <w:t xml:space="preserve"> </w:t>
      </w:r>
      <w:r>
        <w:rPr>
          <w:spacing w:val="-7"/>
          <w:sz w:val="24"/>
          <w:szCs w:val="24"/>
        </w:rPr>
        <w:t>L</w:t>
      </w:r>
      <w:r>
        <w:rPr>
          <w:spacing w:val="1"/>
          <w:sz w:val="24"/>
          <w:szCs w:val="24"/>
        </w:rPr>
        <w:t>ittl</w:t>
      </w:r>
      <w:r>
        <w:rPr>
          <w:sz w:val="24"/>
          <w:szCs w:val="24"/>
        </w:rPr>
        <w:t>e</w:t>
      </w:r>
      <w:r>
        <w:rPr>
          <w:spacing w:val="8"/>
          <w:sz w:val="24"/>
          <w:szCs w:val="24"/>
        </w:rPr>
        <w:t xml:space="preserve"> </w:t>
      </w:r>
      <w:r>
        <w:rPr>
          <w:spacing w:val="-11"/>
          <w:sz w:val="24"/>
          <w:szCs w:val="24"/>
        </w:rPr>
        <w:t>L</w:t>
      </w:r>
      <w:r>
        <w:rPr>
          <w:spacing w:val="1"/>
          <w:sz w:val="24"/>
          <w:szCs w:val="24"/>
        </w:rPr>
        <w:t>imite</w:t>
      </w:r>
      <w:r>
        <w:rPr>
          <w:sz w:val="24"/>
          <w:szCs w:val="24"/>
        </w:rPr>
        <w:t>d</w:t>
      </w:r>
      <w:r>
        <w:rPr>
          <w:spacing w:val="3"/>
          <w:sz w:val="24"/>
          <w:szCs w:val="24"/>
        </w:rPr>
        <w:t xml:space="preserve"> </w:t>
      </w:r>
      <w:r>
        <w:rPr>
          <w:sz w:val="24"/>
          <w:szCs w:val="24"/>
        </w:rPr>
        <w:t>2003,</w:t>
      </w:r>
      <w:r>
        <w:rPr>
          <w:spacing w:val="9"/>
          <w:sz w:val="24"/>
          <w:szCs w:val="24"/>
        </w:rPr>
        <w:t xml:space="preserve"> </w:t>
      </w:r>
      <w:proofErr w:type="gramStart"/>
      <w:r>
        <w:rPr>
          <w:i/>
          <w:spacing w:val="-1"/>
          <w:sz w:val="24"/>
          <w:szCs w:val="24"/>
        </w:rPr>
        <w:t>T</w:t>
      </w:r>
      <w:r>
        <w:rPr>
          <w:i/>
          <w:sz w:val="24"/>
          <w:szCs w:val="24"/>
        </w:rPr>
        <w:t>he</w:t>
      </w:r>
      <w:proofErr w:type="gramEnd"/>
      <w:r>
        <w:rPr>
          <w:i/>
          <w:sz w:val="24"/>
          <w:szCs w:val="24"/>
        </w:rPr>
        <w:t xml:space="preserve"> </w:t>
      </w:r>
      <w:r>
        <w:rPr>
          <w:i/>
          <w:spacing w:val="1"/>
          <w:sz w:val="24"/>
          <w:szCs w:val="24"/>
        </w:rPr>
        <w:t>B</w:t>
      </w:r>
      <w:r>
        <w:rPr>
          <w:i/>
          <w:sz w:val="24"/>
          <w:szCs w:val="24"/>
        </w:rPr>
        <w:t>u</w:t>
      </w:r>
      <w:r>
        <w:rPr>
          <w:i/>
          <w:spacing w:val="-1"/>
          <w:sz w:val="24"/>
          <w:szCs w:val="24"/>
        </w:rPr>
        <w:t>s</w:t>
      </w:r>
      <w:r>
        <w:rPr>
          <w:i/>
          <w:spacing w:val="1"/>
          <w:sz w:val="24"/>
          <w:szCs w:val="24"/>
        </w:rPr>
        <w:t>i</w:t>
      </w:r>
      <w:r>
        <w:rPr>
          <w:i/>
          <w:sz w:val="24"/>
          <w:szCs w:val="24"/>
        </w:rPr>
        <w:t>n</w:t>
      </w:r>
      <w:r>
        <w:rPr>
          <w:i/>
          <w:spacing w:val="1"/>
          <w:sz w:val="24"/>
          <w:szCs w:val="24"/>
        </w:rPr>
        <w:t>e</w:t>
      </w:r>
      <w:r>
        <w:rPr>
          <w:i/>
          <w:spacing w:val="-1"/>
          <w:sz w:val="24"/>
          <w:szCs w:val="24"/>
        </w:rPr>
        <w:t>s</w:t>
      </w:r>
      <w:r>
        <w:rPr>
          <w:i/>
          <w:sz w:val="24"/>
          <w:szCs w:val="24"/>
        </w:rPr>
        <w:t>s</w:t>
      </w:r>
      <w:r>
        <w:rPr>
          <w:i/>
          <w:spacing w:val="1"/>
          <w:sz w:val="24"/>
          <w:szCs w:val="24"/>
        </w:rPr>
        <w:t xml:space="preserve"> </w:t>
      </w:r>
      <w:r>
        <w:rPr>
          <w:i/>
          <w:sz w:val="24"/>
          <w:szCs w:val="24"/>
        </w:rPr>
        <w:t>Ca</w:t>
      </w:r>
      <w:r>
        <w:rPr>
          <w:i/>
          <w:spacing w:val="-1"/>
          <w:sz w:val="24"/>
          <w:szCs w:val="24"/>
        </w:rPr>
        <w:t>s</w:t>
      </w:r>
      <w:r>
        <w:rPr>
          <w:i/>
          <w:sz w:val="24"/>
          <w:szCs w:val="24"/>
        </w:rPr>
        <w:t>e</w:t>
      </w:r>
      <w:r>
        <w:rPr>
          <w:i/>
          <w:spacing w:val="4"/>
          <w:sz w:val="24"/>
          <w:szCs w:val="24"/>
        </w:rPr>
        <w:t xml:space="preserve"> </w:t>
      </w:r>
      <w:r>
        <w:rPr>
          <w:i/>
          <w:spacing w:val="1"/>
          <w:sz w:val="24"/>
          <w:szCs w:val="24"/>
        </w:rPr>
        <w:t>f</w:t>
      </w:r>
      <w:r>
        <w:rPr>
          <w:i/>
          <w:sz w:val="24"/>
          <w:szCs w:val="24"/>
        </w:rPr>
        <w:t>or</w:t>
      </w:r>
      <w:r>
        <w:rPr>
          <w:i/>
          <w:spacing w:val="1"/>
          <w:sz w:val="24"/>
          <w:szCs w:val="24"/>
        </w:rPr>
        <w:t xml:space="preserve"> </w:t>
      </w:r>
      <w:r>
        <w:rPr>
          <w:i/>
          <w:sz w:val="24"/>
          <w:szCs w:val="24"/>
        </w:rPr>
        <w:t>Co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4"/>
          <w:sz w:val="24"/>
          <w:szCs w:val="24"/>
        </w:rPr>
        <w:t xml:space="preserve"> </w:t>
      </w:r>
      <w:r>
        <w:rPr>
          <w:i/>
          <w:spacing w:val="1"/>
          <w:sz w:val="24"/>
          <w:szCs w:val="24"/>
        </w:rPr>
        <w:t>Re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w:t>
      </w:r>
      <w:r>
        <w:rPr>
          <w:i/>
          <w:spacing w:val="-3"/>
          <w:sz w:val="24"/>
          <w:szCs w:val="24"/>
        </w:rPr>
        <w:t>li</w:t>
      </w:r>
      <w:r>
        <w:rPr>
          <w:i/>
          <w:spacing w:val="1"/>
          <w:sz w:val="24"/>
          <w:szCs w:val="24"/>
        </w:rPr>
        <w:t>t</w:t>
      </w:r>
      <w:r>
        <w:rPr>
          <w:i/>
          <w:spacing w:val="8"/>
          <w:sz w:val="24"/>
          <w:szCs w:val="24"/>
        </w:rPr>
        <w:t>y</w:t>
      </w:r>
      <w:r>
        <w:rPr>
          <w:sz w:val="24"/>
          <w:szCs w:val="24"/>
        </w:rPr>
        <w:t xml:space="preserve">, </w:t>
      </w:r>
      <w:r>
        <w:rPr>
          <w:spacing w:val="-1"/>
          <w:sz w:val="24"/>
          <w:szCs w:val="24"/>
        </w:rPr>
        <w:t>D</w:t>
      </w:r>
      <w:r>
        <w:rPr>
          <w:spacing w:val="1"/>
          <w:sz w:val="24"/>
          <w:szCs w:val="24"/>
        </w:rPr>
        <w:t>ecem</w:t>
      </w:r>
      <w:r>
        <w:rPr>
          <w:sz w:val="24"/>
          <w:szCs w:val="24"/>
        </w:rPr>
        <w:t>b</w:t>
      </w:r>
      <w:r>
        <w:rPr>
          <w:spacing w:val="1"/>
          <w:sz w:val="24"/>
          <w:szCs w:val="24"/>
        </w:rPr>
        <w:t>e</w:t>
      </w:r>
      <w:r>
        <w:rPr>
          <w:sz w:val="24"/>
          <w:szCs w:val="24"/>
        </w:rPr>
        <w:t xml:space="preserve">r, </w:t>
      </w:r>
      <w:r>
        <w:rPr>
          <w:spacing w:val="-4"/>
          <w:sz w:val="24"/>
          <w:szCs w:val="24"/>
        </w:rPr>
        <w:t>C</w:t>
      </w:r>
      <w:r>
        <w:rPr>
          <w:spacing w:val="1"/>
          <w:sz w:val="24"/>
          <w:szCs w:val="24"/>
        </w:rPr>
        <w:t>am</w:t>
      </w:r>
      <w:r>
        <w:rPr>
          <w:sz w:val="24"/>
          <w:szCs w:val="24"/>
        </w:rPr>
        <w:t>b</w:t>
      </w:r>
      <w:r>
        <w:rPr>
          <w:spacing w:val="-4"/>
          <w:sz w:val="24"/>
          <w:szCs w:val="24"/>
        </w:rPr>
        <w:t>r</w:t>
      </w:r>
      <w:r>
        <w:rPr>
          <w:spacing w:val="1"/>
          <w:sz w:val="24"/>
          <w:szCs w:val="24"/>
        </w:rPr>
        <w:t>i</w:t>
      </w:r>
      <w:r>
        <w:rPr>
          <w:sz w:val="24"/>
          <w:szCs w:val="24"/>
        </w:rPr>
        <w:t>d</w:t>
      </w:r>
      <w:r>
        <w:rPr>
          <w:spacing w:val="-4"/>
          <w:sz w:val="24"/>
          <w:szCs w:val="24"/>
        </w:rPr>
        <w:t>g</w:t>
      </w:r>
      <w:r>
        <w:rPr>
          <w:spacing w:val="1"/>
          <w:sz w:val="24"/>
          <w:szCs w:val="24"/>
        </w:rPr>
        <w:t>e</w:t>
      </w:r>
      <w:r>
        <w:rPr>
          <w:sz w:val="24"/>
          <w:szCs w:val="24"/>
        </w:rPr>
        <w:t>.</w:t>
      </w:r>
    </w:p>
    <w:p w:rsidR="00326D9C" w:rsidRDefault="009C3401" w:rsidP="00326D9C">
      <w:pPr>
        <w:spacing w:after="200"/>
        <w:ind w:left="1265" w:right="75" w:hanging="708"/>
        <w:jc w:val="both"/>
        <w:rPr>
          <w:sz w:val="24"/>
          <w:szCs w:val="24"/>
        </w:rPr>
      </w:pPr>
      <w:r>
        <w:rPr>
          <w:spacing w:val="-4"/>
          <w:sz w:val="24"/>
          <w:szCs w:val="24"/>
        </w:rPr>
        <w:t>B</w:t>
      </w:r>
      <w:r>
        <w:rPr>
          <w:spacing w:val="1"/>
          <w:sz w:val="24"/>
          <w:szCs w:val="24"/>
        </w:rPr>
        <w:t>ala</w:t>
      </w:r>
      <w:r>
        <w:rPr>
          <w:sz w:val="24"/>
          <w:szCs w:val="24"/>
        </w:rPr>
        <w:t>b</w:t>
      </w:r>
      <w:r>
        <w:rPr>
          <w:spacing w:val="1"/>
          <w:sz w:val="24"/>
          <w:szCs w:val="24"/>
        </w:rPr>
        <w:t>a</w:t>
      </w:r>
      <w:r>
        <w:rPr>
          <w:sz w:val="24"/>
          <w:szCs w:val="24"/>
        </w:rPr>
        <w:t>n</w:t>
      </w:r>
      <w:r>
        <w:rPr>
          <w:spacing w:val="1"/>
          <w:sz w:val="24"/>
          <w:szCs w:val="24"/>
        </w:rPr>
        <w:t>i</w:t>
      </w:r>
      <w:r>
        <w:rPr>
          <w:spacing w:val="-1"/>
          <w:sz w:val="24"/>
          <w:szCs w:val="24"/>
        </w:rPr>
        <w:t>s</w:t>
      </w:r>
      <w:r>
        <w:rPr>
          <w:sz w:val="24"/>
          <w:szCs w:val="24"/>
        </w:rPr>
        <w:t>,</w:t>
      </w:r>
      <w:r>
        <w:rPr>
          <w:spacing w:val="8"/>
          <w:sz w:val="24"/>
          <w:szCs w:val="24"/>
        </w:rPr>
        <w:t xml:space="preserve"> </w:t>
      </w:r>
      <w:r>
        <w:rPr>
          <w:spacing w:val="-5"/>
          <w:sz w:val="24"/>
          <w:szCs w:val="24"/>
        </w:rPr>
        <w:t>G</w:t>
      </w:r>
      <w:r>
        <w:rPr>
          <w:sz w:val="24"/>
          <w:szCs w:val="24"/>
        </w:rPr>
        <w:t>.,</w:t>
      </w:r>
      <w:r>
        <w:rPr>
          <w:spacing w:val="12"/>
          <w:sz w:val="24"/>
          <w:szCs w:val="24"/>
        </w:rPr>
        <w:t xml:space="preserve"> </w:t>
      </w:r>
      <w:r>
        <w:rPr>
          <w:spacing w:val="-5"/>
          <w:sz w:val="24"/>
          <w:szCs w:val="24"/>
        </w:rPr>
        <w:t>H</w:t>
      </w:r>
      <w:r>
        <w:rPr>
          <w:sz w:val="24"/>
          <w:szCs w:val="24"/>
        </w:rPr>
        <w:t>.C.</w:t>
      </w:r>
      <w:r>
        <w:rPr>
          <w:spacing w:val="11"/>
          <w:sz w:val="24"/>
          <w:szCs w:val="24"/>
        </w:rPr>
        <w:t xml:space="preserve"> </w:t>
      </w:r>
      <w:r>
        <w:rPr>
          <w:spacing w:val="-1"/>
          <w:sz w:val="24"/>
          <w:szCs w:val="24"/>
        </w:rPr>
        <w:t>P</w:t>
      </w:r>
      <w:r>
        <w:rPr>
          <w:sz w:val="24"/>
          <w:szCs w:val="24"/>
        </w:rPr>
        <w:t>h</w:t>
      </w:r>
      <w:r>
        <w:rPr>
          <w:spacing w:val="1"/>
          <w:sz w:val="24"/>
          <w:szCs w:val="24"/>
        </w:rPr>
        <w:t>illi</w:t>
      </w:r>
      <w:r>
        <w:rPr>
          <w:sz w:val="24"/>
          <w:szCs w:val="24"/>
        </w:rPr>
        <w:t>ps</w:t>
      </w:r>
      <w:r>
        <w:rPr>
          <w:spacing w:val="6"/>
          <w:sz w:val="24"/>
          <w:szCs w:val="24"/>
        </w:rPr>
        <w:t xml:space="preserve"> </w:t>
      </w:r>
      <w:r>
        <w:rPr>
          <w:spacing w:val="1"/>
          <w:sz w:val="24"/>
          <w:szCs w:val="24"/>
        </w:rPr>
        <w:t>a</w:t>
      </w:r>
      <w:r>
        <w:rPr>
          <w:sz w:val="24"/>
          <w:szCs w:val="24"/>
        </w:rPr>
        <w:t>nd</w:t>
      </w:r>
      <w:r>
        <w:rPr>
          <w:spacing w:val="8"/>
          <w:sz w:val="24"/>
          <w:szCs w:val="24"/>
        </w:rPr>
        <w:t xml:space="preserve"> </w:t>
      </w:r>
      <w:r>
        <w:rPr>
          <w:spacing w:val="2"/>
          <w:sz w:val="24"/>
          <w:szCs w:val="24"/>
        </w:rPr>
        <w:t>J</w:t>
      </w:r>
      <w:r>
        <w:rPr>
          <w:sz w:val="24"/>
          <w:szCs w:val="24"/>
        </w:rPr>
        <w:t>.</w:t>
      </w:r>
      <w:r>
        <w:rPr>
          <w:spacing w:val="12"/>
          <w:sz w:val="24"/>
          <w:szCs w:val="24"/>
        </w:rPr>
        <w:t xml:space="preserve"> </w:t>
      </w:r>
      <w:r>
        <w:rPr>
          <w:spacing w:val="-7"/>
          <w:sz w:val="24"/>
          <w:szCs w:val="24"/>
        </w:rPr>
        <w:t>L</w:t>
      </w:r>
      <w:r>
        <w:rPr>
          <w:spacing w:val="-4"/>
          <w:sz w:val="24"/>
          <w:szCs w:val="24"/>
        </w:rPr>
        <w:t>y</w:t>
      </w:r>
      <w:r>
        <w:rPr>
          <w:spacing w:val="1"/>
          <w:sz w:val="24"/>
          <w:szCs w:val="24"/>
        </w:rPr>
        <w:t>all</w:t>
      </w:r>
      <w:r>
        <w:rPr>
          <w:sz w:val="24"/>
          <w:szCs w:val="24"/>
        </w:rPr>
        <w:t>,</w:t>
      </w:r>
      <w:r>
        <w:rPr>
          <w:spacing w:val="8"/>
          <w:sz w:val="24"/>
          <w:szCs w:val="24"/>
        </w:rPr>
        <w:t xml:space="preserve"> </w:t>
      </w:r>
      <w:r>
        <w:rPr>
          <w:sz w:val="24"/>
          <w:szCs w:val="24"/>
        </w:rPr>
        <w:t>(1998).</w:t>
      </w:r>
      <w:r>
        <w:rPr>
          <w:spacing w:val="8"/>
          <w:sz w:val="24"/>
          <w:szCs w:val="24"/>
        </w:rPr>
        <w:t xml:space="preserve"> </w:t>
      </w:r>
      <w:r>
        <w:rPr>
          <w:sz w:val="24"/>
          <w:szCs w:val="24"/>
        </w:rPr>
        <w:t>Corpor</w:t>
      </w:r>
      <w:r>
        <w:rPr>
          <w:spacing w:val="1"/>
          <w:sz w:val="24"/>
          <w:szCs w:val="24"/>
        </w:rPr>
        <w:t>at</w:t>
      </w:r>
      <w:r>
        <w:rPr>
          <w:sz w:val="24"/>
          <w:szCs w:val="24"/>
        </w:rPr>
        <w:t>e</w:t>
      </w:r>
      <w:r>
        <w:rPr>
          <w:spacing w:val="9"/>
          <w:sz w:val="24"/>
          <w:szCs w:val="24"/>
        </w:rPr>
        <w:t xml:space="preserve"> </w:t>
      </w:r>
      <w:r>
        <w:rPr>
          <w:spacing w:val="-1"/>
          <w:sz w:val="24"/>
          <w:szCs w:val="24"/>
        </w:rPr>
        <w:t>s</w:t>
      </w:r>
      <w:r>
        <w:rPr>
          <w:sz w:val="24"/>
          <w:szCs w:val="24"/>
        </w:rPr>
        <w:t>o</w:t>
      </w:r>
      <w:r>
        <w:rPr>
          <w:spacing w:val="1"/>
          <w:sz w:val="24"/>
          <w:szCs w:val="24"/>
        </w:rPr>
        <w:t>c</w:t>
      </w:r>
      <w:r>
        <w:rPr>
          <w:spacing w:val="7"/>
          <w:sz w:val="24"/>
          <w:szCs w:val="24"/>
        </w:rPr>
        <w:t>i</w:t>
      </w:r>
      <w:r>
        <w:rPr>
          <w:spacing w:val="1"/>
          <w:sz w:val="24"/>
          <w:szCs w:val="24"/>
        </w:rPr>
        <w:t>a</w:t>
      </w:r>
      <w:r>
        <w:rPr>
          <w:sz w:val="24"/>
          <w:szCs w:val="24"/>
        </w:rPr>
        <w:t>l</w:t>
      </w:r>
      <w:r>
        <w:rPr>
          <w:spacing w:val="9"/>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z w:val="24"/>
          <w:szCs w:val="24"/>
        </w:rPr>
        <w:t xml:space="preserve">y </w:t>
      </w:r>
      <w:r>
        <w:rPr>
          <w:spacing w:val="1"/>
          <w:sz w:val="24"/>
          <w:szCs w:val="24"/>
        </w:rPr>
        <w:t>a</w:t>
      </w:r>
      <w:r>
        <w:rPr>
          <w:spacing w:val="4"/>
          <w:sz w:val="24"/>
          <w:szCs w:val="24"/>
        </w:rPr>
        <w:t>n</w:t>
      </w:r>
      <w:r>
        <w:rPr>
          <w:sz w:val="24"/>
          <w:szCs w:val="24"/>
        </w:rPr>
        <w:t xml:space="preserve">d </w:t>
      </w:r>
      <w:r>
        <w:rPr>
          <w:spacing w:val="1"/>
          <w:sz w:val="24"/>
          <w:szCs w:val="24"/>
        </w:rPr>
        <w:t>ec</w:t>
      </w:r>
      <w:r>
        <w:rPr>
          <w:sz w:val="24"/>
          <w:szCs w:val="24"/>
        </w:rPr>
        <w:t>ono</w:t>
      </w:r>
      <w:r>
        <w:rPr>
          <w:spacing w:val="1"/>
          <w:sz w:val="24"/>
          <w:szCs w:val="24"/>
        </w:rPr>
        <w:t>m</w:t>
      </w:r>
      <w:r>
        <w:rPr>
          <w:spacing w:val="-3"/>
          <w:sz w:val="24"/>
          <w:szCs w:val="24"/>
        </w:rPr>
        <w:t>i</w:t>
      </w:r>
      <w:r>
        <w:rPr>
          <w:sz w:val="24"/>
          <w:szCs w:val="24"/>
        </w:rPr>
        <w:t>c</w:t>
      </w:r>
      <w:r>
        <w:rPr>
          <w:spacing w:val="-11"/>
          <w:sz w:val="24"/>
          <w:szCs w:val="24"/>
        </w:rPr>
        <w:t xml:space="preserve"> </w:t>
      </w:r>
      <w:r>
        <w:rPr>
          <w:sz w:val="24"/>
          <w:szCs w:val="24"/>
        </w:rPr>
        <w:t>p</w:t>
      </w:r>
      <w:r>
        <w:rPr>
          <w:spacing w:val="1"/>
          <w:sz w:val="24"/>
          <w:szCs w:val="24"/>
        </w:rPr>
        <w:t>e</w:t>
      </w:r>
      <w:r>
        <w:rPr>
          <w:sz w:val="24"/>
          <w:szCs w:val="24"/>
        </w:rPr>
        <w:t>rfo</w:t>
      </w:r>
      <w:r>
        <w:rPr>
          <w:spacing w:val="-4"/>
          <w:sz w:val="24"/>
          <w:szCs w:val="24"/>
        </w:rPr>
        <w:t>r</w:t>
      </w:r>
      <w:r>
        <w:rPr>
          <w:spacing w:val="1"/>
          <w:sz w:val="24"/>
          <w:szCs w:val="24"/>
        </w:rPr>
        <w:t>ma</w:t>
      </w:r>
      <w:r>
        <w:rPr>
          <w:sz w:val="24"/>
          <w:szCs w:val="24"/>
        </w:rPr>
        <w:t>n</w:t>
      </w:r>
      <w:r>
        <w:rPr>
          <w:spacing w:val="-3"/>
          <w:sz w:val="24"/>
          <w:szCs w:val="24"/>
        </w:rPr>
        <w:t>c</w:t>
      </w:r>
      <w:r>
        <w:rPr>
          <w:sz w:val="24"/>
          <w:szCs w:val="24"/>
        </w:rPr>
        <w:t>e</w:t>
      </w:r>
      <w:r>
        <w:rPr>
          <w:spacing w:val="-11"/>
          <w:sz w:val="24"/>
          <w:szCs w:val="24"/>
        </w:rPr>
        <w:t xml:space="preserve"> </w:t>
      </w:r>
      <w:r>
        <w:rPr>
          <w:spacing w:val="1"/>
          <w:sz w:val="24"/>
          <w:szCs w:val="24"/>
        </w:rPr>
        <w:t>i</w:t>
      </w:r>
      <w:r>
        <w:rPr>
          <w:sz w:val="24"/>
          <w:szCs w:val="24"/>
        </w:rPr>
        <w:t>n</w:t>
      </w:r>
      <w:r>
        <w:rPr>
          <w:spacing w:val="-12"/>
          <w:sz w:val="24"/>
          <w:szCs w:val="24"/>
        </w:rPr>
        <w:t xml:space="preserve"> </w:t>
      </w:r>
      <w:r>
        <w:rPr>
          <w:spacing w:val="1"/>
          <w:sz w:val="24"/>
          <w:szCs w:val="24"/>
        </w:rPr>
        <w:t>t</w:t>
      </w:r>
      <w:r>
        <w:rPr>
          <w:spacing w:val="-4"/>
          <w:sz w:val="24"/>
          <w:szCs w:val="24"/>
        </w:rPr>
        <w:t>h</w:t>
      </w:r>
      <w:r>
        <w:rPr>
          <w:sz w:val="24"/>
          <w:szCs w:val="24"/>
        </w:rPr>
        <w:t>e</w:t>
      </w:r>
      <w:r>
        <w:rPr>
          <w:spacing w:val="-11"/>
          <w:sz w:val="24"/>
          <w:szCs w:val="24"/>
        </w:rPr>
        <w:t xml:space="preserve"> </w:t>
      </w:r>
      <w:r>
        <w:rPr>
          <w:spacing w:val="1"/>
          <w:sz w:val="24"/>
          <w:szCs w:val="24"/>
        </w:rPr>
        <w:t>t</w:t>
      </w:r>
      <w:r>
        <w:rPr>
          <w:sz w:val="24"/>
          <w:szCs w:val="24"/>
        </w:rPr>
        <w:t>op</w:t>
      </w:r>
      <w:r>
        <w:rPr>
          <w:spacing w:val="-12"/>
          <w:sz w:val="24"/>
          <w:szCs w:val="24"/>
        </w:rPr>
        <w:t xml:space="preserve"> </w:t>
      </w:r>
      <w:r>
        <w:rPr>
          <w:spacing w:val="-4"/>
          <w:sz w:val="24"/>
          <w:szCs w:val="24"/>
        </w:rPr>
        <w:t>B</w:t>
      </w:r>
      <w:r>
        <w:rPr>
          <w:sz w:val="24"/>
          <w:szCs w:val="24"/>
        </w:rPr>
        <w:t>r</w:t>
      </w:r>
      <w:r>
        <w:rPr>
          <w:spacing w:val="1"/>
          <w:sz w:val="24"/>
          <w:szCs w:val="24"/>
        </w:rPr>
        <w:t>iti</w:t>
      </w:r>
      <w:r>
        <w:rPr>
          <w:spacing w:val="-1"/>
          <w:sz w:val="24"/>
          <w:szCs w:val="24"/>
        </w:rPr>
        <w:t>s</w:t>
      </w:r>
      <w:r>
        <w:rPr>
          <w:sz w:val="24"/>
          <w:szCs w:val="24"/>
        </w:rPr>
        <w:t>h</w:t>
      </w:r>
      <w:r>
        <w:rPr>
          <w:spacing w:val="-12"/>
          <w:sz w:val="24"/>
          <w:szCs w:val="24"/>
        </w:rPr>
        <w:t xml:space="preserve"> </w:t>
      </w:r>
      <w:r>
        <w:rPr>
          <w:spacing w:val="-3"/>
          <w:sz w:val="24"/>
          <w:szCs w:val="24"/>
        </w:rPr>
        <w:t>c</w:t>
      </w:r>
      <w:r>
        <w:rPr>
          <w:sz w:val="24"/>
          <w:szCs w:val="24"/>
        </w:rPr>
        <w:t>o</w:t>
      </w:r>
      <w:r>
        <w:rPr>
          <w:spacing w:val="1"/>
          <w:sz w:val="24"/>
          <w:szCs w:val="24"/>
        </w:rPr>
        <w:t>m</w:t>
      </w:r>
      <w:r>
        <w:rPr>
          <w:sz w:val="24"/>
          <w:szCs w:val="24"/>
        </w:rPr>
        <w:t>p</w:t>
      </w:r>
      <w:r>
        <w:rPr>
          <w:spacing w:val="1"/>
          <w:sz w:val="24"/>
          <w:szCs w:val="24"/>
        </w:rPr>
        <w:t>a</w:t>
      </w:r>
      <w:r>
        <w:rPr>
          <w:sz w:val="24"/>
          <w:szCs w:val="24"/>
        </w:rPr>
        <w:t>n</w:t>
      </w:r>
      <w:r>
        <w:rPr>
          <w:spacing w:val="1"/>
          <w:sz w:val="24"/>
          <w:szCs w:val="24"/>
        </w:rPr>
        <w:t>ie</w:t>
      </w:r>
      <w:r>
        <w:rPr>
          <w:spacing w:val="-1"/>
          <w:sz w:val="24"/>
          <w:szCs w:val="24"/>
        </w:rPr>
        <w:t>s</w:t>
      </w:r>
      <w:r>
        <w:rPr>
          <w:sz w:val="24"/>
          <w:szCs w:val="24"/>
        </w:rPr>
        <w:t>:</w:t>
      </w:r>
      <w:r>
        <w:rPr>
          <w:spacing w:val="-15"/>
          <w:sz w:val="24"/>
          <w:szCs w:val="24"/>
        </w:rPr>
        <w:t xml:space="preserve"> </w:t>
      </w:r>
      <w:r>
        <w:rPr>
          <w:spacing w:val="-5"/>
          <w:sz w:val="24"/>
          <w:szCs w:val="24"/>
        </w:rPr>
        <w:t>A</w:t>
      </w:r>
      <w:r>
        <w:rPr>
          <w:sz w:val="24"/>
          <w:szCs w:val="24"/>
        </w:rPr>
        <w:t>re</w:t>
      </w:r>
      <w:r>
        <w:rPr>
          <w:spacing w:val="-11"/>
          <w:sz w:val="24"/>
          <w:szCs w:val="24"/>
        </w:rPr>
        <w:t xml:space="preserve"> </w:t>
      </w:r>
      <w:r>
        <w:rPr>
          <w:spacing w:val="1"/>
          <w:sz w:val="24"/>
          <w:szCs w:val="24"/>
        </w:rPr>
        <w:t>t</w:t>
      </w:r>
      <w:r>
        <w:rPr>
          <w:sz w:val="24"/>
          <w:szCs w:val="24"/>
        </w:rPr>
        <w:t>h</w:t>
      </w:r>
      <w:r>
        <w:rPr>
          <w:spacing w:val="5"/>
          <w:sz w:val="24"/>
          <w:szCs w:val="24"/>
        </w:rPr>
        <w:t>e</w:t>
      </w:r>
      <w:r>
        <w:rPr>
          <w:sz w:val="24"/>
          <w:szCs w:val="24"/>
        </w:rPr>
        <w:t>y</w:t>
      </w:r>
      <w:r>
        <w:rPr>
          <w:spacing w:val="-20"/>
          <w:sz w:val="24"/>
          <w:szCs w:val="24"/>
        </w:rPr>
        <w:t xml:space="preserve"> </w:t>
      </w:r>
      <w:r>
        <w:rPr>
          <w:spacing w:val="1"/>
          <w:sz w:val="24"/>
          <w:szCs w:val="24"/>
        </w:rPr>
        <w:t>li</w:t>
      </w:r>
      <w:r>
        <w:rPr>
          <w:sz w:val="24"/>
          <w:szCs w:val="24"/>
        </w:rPr>
        <w:t>nk</w:t>
      </w:r>
      <w:r>
        <w:rPr>
          <w:spacing w:val="1"/>
          <w:sz w:val="24"/>
          <w:szCs w:val="24"/>
        </w:rPr>
        <w:t>e</w:t>
      </w:r>
      <w:r>
        <w:rPr>
          <w:sz w:val="24"/>
          <w:szCs w:val="24"/>
        </w:rPr>
        <w:t>d?</w:t>
      </w:r>
      <w:r>
        <w:rPr>
          <w:spacing w:val="-15"/>
          <w:sz w:val="24"/>
          <w:szCs w:val="24"/>
        </w:rPr>
        <w:t xml:space="preserve"> </w:t>
      </w:r>
      <w:r>
        <w:rPr>
          <w:spacing w:val="1"/>
          <w:sz w:val="24"/>
          <w:szCs w:val="24"/>
        </w:rPr>
        <w:t>E</w:t>
      </w:r>
      <w:r>
        <w:rPr>
          <w:sz w:val="24"/>
          <w:szCs w:val="24"/>
        </w:rPr>
        <w:t>urop</w:t>
      </w:r>
      <w:r>
        <w:rPr>
          <w:spacing w:val="1"/>
          <w:sz w:val="24"/>
          <w:szCs w:val="24"/>
        </w:rPr>
        <w:t>ea</w:t>
      </w:r>
      <w:r>
        <w:rPr>
          <w:sz w:val="24"/>
          <w:szCs w:val="24"/>
        </w:rPr>
        <w:t xml:space="preserve">n </w:t>
      </w:r>
      <w:r>
        <w:rPr>
          <w:spacing w:val="-4"/>
          <w:sz w:val="24"/>
          <w:szCs w:val="24"/>
        </w:rPr>
        <w:t>B</w:t>
      </w:r>
      <w:r>
        <w:rPr>
          <w:sz w:val="24"/>
          <w:szCs w:val="24"/>
        </w:rPr>
        <w:t>u</w:t>
      </w:r>
      <w:r>
        <w:rPr>
          <w:spacing w:val="-1"/>
          <w:sz w:val="24"/>
          <w:szCs w:val="24"/>
        </w:rPr>
        <w:t>s</w:t>
      </w:r>
      <w:r>
        <w:rPr>
          <w:spacing w:val="1"/>
          <w:sz w:val="24"/>
          <w:szCs w:val="24"/>
        </w:rPr>
        <w:t>i</w:t>
      </w:r>
      <w:r>
        <w:rPr>
          <w:sz w:val="24"/>
          <w:szCs w:val="24"/>
        </w:rPr>
        <w:t>n</w:t>
      </w:r>
      <w:r>
        <w:rPr>
          <w:spacing w:val="1"/>
          <w:sz w:val="24"/>
          <w:szCs w:val="24"/>
        </w:rPr>
        <w:t>e</w:t>
      </w:r>
      <w:r>
        <w:rPr>
          <w:spacing w:val="-1"/>
          <w:sz w:val="24"/>
          <w:szCs w:val="24"/>
        </w:rPr>
        <w:t>s</w:t>
      </w:r>
      <w:r>
        <w:rPr>
          <w:sz w:val="24"/>
          <w:szCs w:val="24"/>
        </w:rPr>
        <w:t>s</w:t>
      </w:r>
      <w:r>
        <w:rPr>
          <w:spacing w:val="-1"/>
          <w:sz w:val="24"/>
          <w:szCs w:val="24"/>
        </w:rPr>
        <w:t xml:space="preserve"> </w:t>
      </w:r>
      <w:r>
        <w:rPr>
          <w:sz w:val="24"/>
          <w:szCs w:val="24"/>
        </w:rPr>
        <w:t>R</w:t>
      </w:r>
      <w:r>
        <w:rPr>
          <w:spacing w:val="5"/>
          <w:sz w:val="24"/>
          <w:szCs w:val="24"/>
        </w:rPr>
        <w:t>e</w:t>
      </w:r>
      <w:r>
        <w:rPr>
          <w:spacing w:val="-4"/>
          <w:sz w:val="24"/>
          <w:szCs w:val="24"/>
        </w:rPr>
        <w:t>v</w:t>
      </w:r>
      <w:r>
        <w:rPr>
          <w:spacing w:val="1"/>
          <w:sz w:val="24"/>
          <w:szCs w:val="24"/>
        </w:rPr>
        <w:t>ie</w:t>
      </w:r>
      <w:r>
        <w:rPr>
          <w:spacing w:val="-1"/>
          <w:sz w:val="24"/>
          <w:szCs w:val="24"/>
        </w:rPr>
        <w:t>w</w:t>
      </w:r>
      <w:r>
        <w:rPr>
          <w:sz w:val="24"/>
          <w:szCs w:val="24"/>
        </w:rPr>
        <w:t>, 1(1</w:t>
      </w:r>
      <w:r>
        <w:rPr>
          <w:spacing w:val="4"/>
          <w:sz w:val="24"/>
          <w:szCs w:val="24"/>
        </w:rPr>
        <w:t>)</w:t>
      </w:r>
      <w:r>
        <w:rPr>
          <w:sz w:val="24"/>
          <w:szCs w:val="24"/>
        </w:rPr>
        <w:t>:</w:t>
      </w:r>
      <w:r>
        <w:rPr>
          <w:spacing w:val="-7"/>
          <w:sz w:val="24"/>
          <w:szCs w:val="24"/>
        </w:rPr>
        <w:t xml:space="preserve"> </w:t>
      </w:r>
      <w:r>
        <w:rPr>
          <w:spacing w:val="7"/>
          <w:sz w:val="24"/>
          <w:szCs w:val="24"/>
        </w:rPr>
        <w:t>1</w:t>
      </w:r>
      <w:r>
        <w:rPr>
          <w:spacing w:val="-4"/>
          <w:sz w:val="24"/>
          <w:szCs w:val="24"/>
        </w:rPr>
        <w:t>-</w:t>
      </w:r>
      <w:r>
        <w:rPr>
          <w:sz w:val="24"/>
          <w:szCs w:val="24"/>
        </w:rPr>
        <w:t>10</w:t>
      </w:r>
    </w:p>
    <w:p w:rsidR="00326D9C" w:rsidRDefault="009C3401" w:rsidP="00326D9C">
      <w:pPr>
        <w:spacing w:after="200"/>
        <w:ind w:left="1265" w:right="75" w:hanging="708"/>
        <w:jc w:val="both"/>
        <w:rPr>
          <w:sz w:val="24"/>
          <w:szCs w:val="24"/>
        </w:rPr>
      </w:pPr>
      <w:r>
        <w:rPr>
          <w:spacing w:val="-4"/>
          <w:sz w:val="24"/>
          <w:szCs w:val="24"/>
        </w:rPr>
        <w:t>B</w:t>
      </w:r>
      <w:r>
        <w:rPr>
          <w:spacing w:val="1"/>
          <w:sz w:val="24"/>
          <w:szCs w:val="24"/>
        </w:rPr>
        <w:t>a</w:t>
      </w:r>
      <w:r>
        <w:rPr>
          <w:sz w:val="24"/>
          <w:szCs w:val="24"/>
        </w:rPr>
        <w:t>rn</w:t>
      </w:r>
      <w:r>
        <w:rPr>
          <w:spacing w:val="1"/>
          <w:sz w:val="24"/>
          <w:szCs w:val="24"/>
        </w:rPr>
        <w:t>ett</w:t>
      </w:r>
      <w:proofErr w:type="gramStart"/>
      <w:r>
        <w:rPr>
          <w:sz w:val="24"/>
          <w:szCs w:val="24"/>
        </w:rPr>
        <w:t xml:space="preserve">, </w:t>
      </w:r>
      <w:r>
        <w:rPr>
          <w:spacing w:val="28"/>
          <w:sz w:val="24"/>
          <w:szCs w:val="24"/>
        </w:rPr>
        <w:t xml:space="preserve"> </w:t>
      </w:r>
      <w:r>
        <w:rPr>
          <w:spacing w:val="-1"/>
          <w:sz w:val="24"/>
          <w:szCs w:val="24"/>
        </w:rPr>
        <w:t>M</w:t>
      </w:r>
      <w:r>
        <w:rPr>
          <w:spacing w:val="1"/>
          <w:sz w:val="24"/>
          <w:szCs w:val="24"/>
        </w:rPr>
        <w:t>ic</w:t>
      </w:r>
      <w:r>
        <w:rPr>
          <w:sz w:val="24"/>
          <w:szCs w:val="24"/>
        </w:rPr>
        <w:t>h</w:t>
      </w:r>
      <w:r>
        <w:rPr>
          <w:spacing w:val="-3"/>
          <w:sz w:val="24"/>
          <w:szCs w:val="24"/>
        </w:rPr>
        <w:t>a</w:t>
      </w:r>
      <w:r>
        <w:rPr>
          <w:spacing w:val="1"/>
          <w:sz w:val="24"/>
          <w:szCs w:val="24"/>
        </w:rPr>
        <w:t>e</w:t>
      </w:r>
      <w:r>
        <w:rPr>
          <w:sz w:val="24"/>
          <w:szCs w:val="24"/>
        </w:rPr>
        <w:t>l</w:t>
      </w:r>
      <w:proofErr w:type="gramEnd"/>
      <w:r>
        <w:rPr>
          <w:spacing w:val="9"/>
          <w:sz w:val="24"/>
          <w:szCs w:val="24"/>
        </w:rPr>
        <w:t xml:space="preserve"> </w:t>
      </w:r>
      <w:r>
        <w:rPr>
          <w:spacing w:val="-11"/>
          <w:sz w:val="24"/>
          <w:szCs w:val="24"/>
        </w:rPr>
        <w:t>L</w:t>
      </w:r>
      <w:r>
        <w:rPr>
          <w:sz w:val="24"/>
          <w:szCs w:val="24"/>
        </w:rPr>
        <w:t>.,</w:t>
      </w:r>
      <w:r>
        <w:rPr>
          <w:spacing w:val="4"/>
          <w:sz w:val="24"/>
          <w:szCs w:val="24"/>
        </w:rPr>
        <w:t xml:space="preserve"> </w:t>
      </w:r>
      <w:r>
        <w:rPr>
          <w:sz w:val="24"/>
          <w:szCs w:val="24"/>
        </w:rPr>
        <w:t>2007.</w:t>
      </w:r>
      <w:r>
        <w:rPr>
          <w:spacing w:val="4"/>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4"/>
          <w:sz w:val="24"/>
          <w:szCs w:val="24"/>
        </w:rPr>
        <w:t xml:space="preserve"> </w:t>
      </w:r>
      <w:r>
        <w:rPr>
          <w:spacing w:val="-4"/>
          <w:sz w:val="24"/>
          <w:szCs w:val="24"/>
        </w:rPr>
        <w:t>I</w:t>
      </w:r>
      <w:r>
        <w:rPr>
          <w:sz w:val="24"/>
          <w:szCs w:val="24"/>
        </w:rPr>
        <w:t>nf</w:t>
      </w:r>
      <w:r>
        <w:rPr>
          <w:spacing w:val="1"/>
          <w:sz w:val="24"/>
          <w:szCs w:val="24"/>
        </w:rPr>
        <w:t>l</w:t>
      </w:r>
      <w:r>
        <w:rPr>
          <w:sz w:val="24"/>
          <w:szCs w:val="24"/>
        </w:rPr>
        <w:t>u</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C</w:t>
      </w:r>
      <w:r>
        <w:rPr>
          <w:spacing w:val="1"/>
          <w:sz w:val="24"/>
          <w:szCs w:val="24"/>
        </w:rPr>
        <w:t>a</w:t>
      </w:r>
      <w:r>
        <w:rPr>
          <w:sz w:val="24"/>
          <w:szCs w:val="24"/>
        </w:rPr>
        <w:t>p</w:t>
      </w:r>
      <w:r>
        <w:rPr>
          <w:spacing w:val="-3"/>
          <w:sz w:val="24"/>
          <w:szCs w:val="24"/>
        </w:rPr>
        <w:t>a</w:t>
      </w:r>
      <w:r>
        <w:rPr>
          <w:spacing w:val="1"/>
          <w:sz w:val="24"/>
          <w:szCs w:val="24"/>
        </w:rPr>
        <w:t>cit</w:t>
      </w:r>
      <w:r>
        <w:rPr>
          <w:sz w:val="24"/>
          <w:szCs w:val="24"/>
        </w:rPr>
        <w:t xml:space="preserve">y </w:t>
      </w:r>
      <w:proofErr w:type="gramStart"/>
      <w:r>
        <w:rPr>
          <w:spacing w:val="-5"/>
          <w:sz w:val="24"/>
          <w:szCs w:val="24"/>
        </w:rPr>
        <w:t>A</w:t>
      </w:r>
      <w:r>
        <w:rPr>
          <w:sz w:val="24"/>
          <w:szCs w:val="24"/>
        </w:rPr>
        <w:t>nd</w:t>
      </w:r>
      <w:proofErr w:type="gramEnd"/>
      <w:r>
        <w:rPr>
          <w:spacing w:val="13"/>
          <w:sz w:val="24"/>
          <w:szCs w:val="24"/>
        </w:rPr>
        <w:t xml:space="preserve"> </w:t>
      </w:r>
      <w:r>
        <w:rPr>
          <w:spacing w:val="1"/>
          <w:sz w:val="24"/>
          <w:szCs w:val="24"/>
        </w:rPr>
        <w:t>T</w:t>
      </w:r>
      <w:r>
        <w:rPr>
          <w:sz w:val="24"/>
          <w:szCs w:val="24"/>
        </w:rPr>
        <w:t>he</w:t>
      </w:r>
      <w:r>
        <w:rPr>
          <w:spacing w:val="5"/>
          <w:sz w:val="24"/>
          <w:szCs w:val="24"/>
        </w:rPr>
        <w:t xml:space="preserve"> </w:t>
      </w:r>
      <w:r>
        <w:rPr>
          <w:spacing w:val="-1"/>
          <w:sz w:val="24"/>
          <w:szCs w:val="24"/>
        </w:rPr>
        <w:t>V</w:t>
      </w:r>
      <w:r>
        <w:rPr>
          <w:spacing w:val="1"/>
          <w:sz w:val="24"/>
          <w:szCs w:val="24"/>
        </w:rPr>
        <w:t>a</w:t>
      </w:r>
      <w:r>
        <w:rPr>
          <w:sz w:val="24"/>
          <w:szCs w:val="24"/>
        </w:rPr>
        <w:t>r</w:t>
      </w:r>
      <w:r>
        <w:rPr>
          <w:spacing w:val="1"/>
          <w:sz w:val="24"/>
          <w:szCs w:val="24"/>
        </w:rPr>
        <w:t>ia</w:t>
      </w:r>
      <w:r>
        <w:rPr>
          <w:sz w:val="24"/>
          <w:szCs w:val="24"/>
        </w:rPr>
        <w:t>b</w:t>
      </w:r>
      <w:r>
        <w:rPr>
          <w:spacing w:val="1"/>
          <w:sz w:val="24"/>
          <w:szCs w:val="24"/>
        </w:rPr>
        <w:t>i</w:t>
      </w:r>
      <w:r>
        <w:rPr>
          <w:spacing w:val="-3"/>
          <w:sz w:val="24"/>
          <w:szCs w:val="24"/>
        </w:rPr>
        <w:t>l</w:t>
      </w:r>
      <w:r>
        <w:rPr>
          <w:spacing w:val="1"/>
          <w:sz w:val="24"/>
          <w:szCs w:val="24"/>
        </w:rPr>
        <w:t>it</w:t>
      </w:r>
      <w:r>
        <w:rPr>
          <w:sz w:val="24"/>
          <w:szCs w:val="24"/>
        </w:rPr>
        <w:t xml:space="preserve">y </w:t>
      </w:r>
      <w:r>
        <w:rPr>
          <w:spacing w:val="-1"/>
          <w:sz w:val="24"/>
          <w:szCs w:val="24"/>
        </w:rPr>
        <w:t>O</w:t>
      </w:r>
      <w:r>
        <w:rPr>
          <w:sz w:val="24"/>
          <w:szCs w:val="24"/>
        </w:rPr>
        <w:t xml:space="preserve">f </w:t>
      </w:r>
      <w:r>
        <w:rPr>
          <w:spacing w:val="-6"/>
          <w:sz w:val="24"/>
          <w:szCs w:val="24"/>
        </w:rPr>
        <w:t>F</w:t>
      </w:r>
      <w:r>
        <w:rPr>
          <w:spacing w:val="1"/>
          <w:sz w:val="24"/>
          <w:szCs w:val="24"/>
        </w:rPr>
        <w:t>i</w:t>
      </w:r>
      <w:r>
        <w:rPr>
          <w:sz w:val="24"/>
          <w:szCs w:val="24"/>
        </w:rPr>
        <w:t>n</w:t>
      </w:r>
      <w:r>
        <w:rPr>
          <w:spacing w:val="1"/>
          <w:sz w:val="24"/>
          <w:szCs w:val="24"/>
        </w:rPr>
        <w:t>a</w:t>
      </w:r>
      <w:r>
        <w:rPr>
          <w:sz w:val="24"/>
          <w:szCs w:val="24"/>
        </w:rPr>
        <w:t>n</w:t>
      </w:r>
      <w:r>
        <w:rPr>
          <w:spacing w:val="1"/>
          <w:sz w:val="24"/>
          <w:szCs w:val="24"/>
        </w:rPr>
        <w:t>cia</w:t>
      </w:r>
      <w:r>
        <w:rPr>
          <w:sz w:val="24"/>
          <w:szCs w:val="24"/>
        </w:rPr>
        <w:t>l</w:t>
      </w:r>
      <w:r>
        <w:rPr>
          <w:spacing w:val="2"/>
          <w:sz w:val="24"/>
          <w:szCs w:val="24"/>
        </w:rPr>
        <w:t xml:space="preserve"> </w:t>
      </w:r>
      <w:r>
        <w:rPr>
          <w:sz w:val="24"/>
          <w:szCs w:val="24"/>
        </w:rPr>
        <w:t>R</w:t>
      </w:r>
      <w:r>
        <w:rPr>
          <w:spacing w:val="1"/>
          <w:sz w:val="24"/>
          <w:szCs w:val="24"/>
        </w:rPr>
        <w:t>et</w:t>
      </w:r>
      <w:r>
        <w:rPr>
          <w:sz w:val="24"/>
          <w:szCs w:val="24"/>
        </w:rPr>
        <w:t xml:space="preserve">urns </w:t>
      </w:r>
      <w:r>
        <w:rPr>
          <w:spacing w:val="1"/>
          <w:sz w:val="24"/>
          <w:szCs w:val="24"/>
        </w:rPr>
        <w:t>T</w:t>
      </w:r>
      <w:r>
        <w:rPr>
          <w:sz w:val="24"/>
          <w:szCs w:val="24"/>
        </w:rPr>
        <w:t>o</w:t>
      </w:r>
      <w:r>
        <w:rPr>
          <w:spacing w:val="1"/>
          <w:sz w:val="24"/>
          <w:szCs w:val="24"/>
        </w:rPr>
        <w:t xml:space="preserve"> </w:t>
      </w:r>
      <w:r>
        <w:rPr>
          <w:sz w:val="24"/>
          <w:szCs w:val="24"/>
        </w:rPr>
        <w:t>Corpo</w:t>
      </w:r>
      <w:r>
        <w:rPr>
          <w:spacing w:val="-4"/>
          <w:sz w:val="24"/>
          <w:szCs w:val="24"/>
        </w:rPr>
        <w:t>r</w:t>
      </w:r>
      <w:r>
        <w:rPr>
          <w:spacing w:val="1"/>
          <w:sz w:val="24"/>
          <w:szCs w:val="24"/>
        </w:rPr>
        <w:t>at</w:t>
      </w:r>
      <w:r>
        <w:rPr>
          <w:sz w:val="24"/>
          <w:szCs w:val="24"/>
        </w:rPr>
        <w:t>e</w:t>
      </w:r>
      <w:r>
        <w:rPr>
          <w:spacing w:val="2"/>
          <w:sz w:val="24"/>
          <w:szCs w:val="24"/>
        </w:rPr>
        <w:t xml:space="preserve"> </w:t>
      </w:r>
      <w:r>
        <w:rPr>
          <w:spacing w:val="-1"/>
          <w:sz w:val="24"/>
          <w:szCs w:val="24"/>
        </w:rPr>
        <w:t>S</w:t>
      </w:r>
      <w:r>
        <w:rPr>
          <w:sz w:val="24"/>
          <w:szCs w:val="24"/>
        </w:rPr>
        <w:t>o</w:t>
      </w:r>
      <w:r>
        <w:rPr>
          <w:spacing w:val="-3"/>
          <w:sz w:val="24"/>
          <w:szCs w:val="24"/>
        </w:rPr>
        <w:t>c</w:t>
      </w:r>
      <w:r>
        <w:rPr>
          <w:spacing w:val="1"/>
          <w:sz w:val="24"/>
          <w:szCs w:val="24"/>
        </w:rPr>
        <w:t>ia</w:t>
      </w:r>
      <w:r>
        <w:rPr>
          <w:sz w:val="24"/>
          <w:szCs w:val="24"/>
        </w:rPr>
        <w:t>l</w:t>
      </w:r>
      <w:r>
        <w:rPr>
          <w:spacing w:val="2"/>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pacing w:val="-8"/>
          <w:sz w:val="24"/>
          <w:szCs w:val="24"/>
        </w:rPr>
        <w:t>y</w:t>
      </w:r>
      <w:r>
        <w:rPr>
          <w:sz w:val="24"/>
          <w:szCs w:val="24"/>
        </w:rPr>
        <w:t>,</w:t>
      </w:r>
      <w:r>
        <w:rPr>
          <w:spacing w:val="10"/>
          <w:sz w:val="24"/>
          <w:szCs w:val="24"/>
        </w:rPr>
        <w:t xml:space="preserve"> </w:t>
      </w:r>
      <w:r>
        <w:rPr>
          <w:i/>
          <w:spacing w:val="1"/>
          <w:sz w:val="24"/>
          <w:szCs w:val="24"/>
        </w:rPr>
        <w:t>Ac</w:t>
      </w:r>
      <w:r>
        <w:rPr>
          <w:i/>
          <w:sz w:val="24"/>
          <w:szCs w:val="24"/>
        </w:rPr>
        <w:t>ad</w:t>
      </w:r>
      <w:r>
        <w:rPr>
          <w:i/>
          <w:spacing w:val="1"/>
          <w:sz w:val="24"/>
          <w:szCs w:val="24"/>
        </w:rPr>
        <w:t>e</w:t>
      </w:r>
      <w:r>
        <w:rPr>
          <w:i/>
          <w:spacing w:val="-1"/>
          <w:sz w:val="24"/>
          <w:szCs w:val="24"/>
        </w:rPr>
        <w:t>m</w:t>
      </w:r>
      <w:r>
        <w:rPr>
          <w:i/>
          <w:sz w:val="24"/>
          <w:szCs w:val="24"/>
        </w:rPr>
        <w:t>y</w:t>
      </w:r>
      <w:r>
        <w:rPr>
          <w:i/>
          <w:spacing w:val="2"/>
          <w:sz w:val="24"/>
          <w:szCs w:val="24"/>
        </w:rPr>
        <w:t xml:space="preserve"> </w:t>
      </w:r>
      <w:r>
        <w:rPr>
          <w:i/>
          <w:spacing w:val="-1"/>
          <w:sz w:val="24"/>
          <w:szCs w:val="24"/>
        </w:rPr>
        <w:t>O</w:t>
      </w:r>
      <w:r>
        <w:rPr>
          <w:i/>
          <w:sz w:val="24"/>
          <w:szCs w:val="24"/>
        </w:rPr>
        <w:t>f Manag</w:t>
      </w:r>
      <w:r>
        <w:rPr>
          <w:i/>
          <w:spacing w:val="1"/>
          <w:sz w:val="24"/>
          <w:szCs w:val="24"/>
        </w:rPr>
        <w:t>e</w:t>
      </w:r>
      <w:r>
        <w:rPr>
          <w:i/>
          <w:spacing w:val="-1"/>
          <w:sz w:val="24"/>
          <w:szCs w:val="24"/>
        </w:rPr>
        <w:t>m</w:t>
      </w:r>
      <w:r>
        <w:rPr>
          <w:i/>
          <w:spacing w:val="1"/>
          <w:sz w:val="24"/>
          <w:szCs w:val="24"/>
        </w:rPr>
        <w:t>e</w:t>
      </w:r>
      <w:r>
        <w:rPr>
          <w:i/>
          <w:sz w:val="24"/>
          <w:szCs w:val="24"/>
        </w:rPr>
        <w:t>nt</w:t>
      </w:r>
      <w:r>
        <w:rPr>
          <w:i/>
          <w:spacing w:val="1"/>
          <w:sz w:val="24"/>
          <w:szCs w:val="24"/>
        </w:rPr>
        <w:t xml:space="preserve"> R</w:t>
      </w:r>
      <w:r>
        <w:rPr>
          <w:i/>
          <w:spacing w:val="-3"/>
          <w:sz w:val="24"/>
          <w:szCs w:val="24"/>
        </w:rPr>
        <w:t>e</w:t>
      </w:r>
      <w:r>
        <w:rPr>
          <w:i/>
          <w:spacing w:val="1"/>
          <w:sz w:val="24"/>
          <w:szCs w:val="24"/>
        </w:rPr>
        <w:t>v</w:t>
      </w:r>
      <w:r>
        <w:rPr>
          <w:i/>
          <w:spacing w:val="-3"/>
          <w:sz w:val="24"/>
          <w:szCs w:val="24"/>
        </w:rPr>
        <w:t>i</w:t>
      </w:r>
      <w:r>
        <w:rPr>
          <w:i/>
          <w:spacing w:val="1"/>
          <w:sz w:val="24"/>
          <w:szCs w:val="24"/>
        </w:rPr>
        <w:t>e</w:t>
      </w:r>
      <w:r>
        <w:rPr>
          <w:i/>
          <w:spacing w:val="2"/>
          <w:sz w:val="24"/>
          <w:szCs w:val="24"/>
        </w:rPr>
        <w:t>w</w:t>
      </w:r>
      <w:r>
        <w:rPr>
          <w:sz w:val="24"/>
          <w:szCs w:val="24"/>
        </w:rPr>
        <w:t xml:space="preserve">, </w:t>
      </w:r>
      <w:r>
        <w:rPr>
          <w:spacing w:val="-1"/>
          <w:sz w:val="24"/>
          <w:szCs w:val="24"/>
        </w:rPr>
        <w:t>V</w:t>
      </w:r>
      <w:r>
        <w:rPr>
          <w:sz w:val="24"/>
          <w:szCs w:val="24"/>
        </w:rPr>
        <w:t>o</w:t>
      </w:r>
      <w:r>
        <w:rPr>
          <w:spacing w:val="1"/>
          <w:sz w:val="24"/>
          <w:szCs w:val="24"/>
        </w:rPr>
        <w:t>l</w:t>
      </w:r>
      <w:r>
        <w:rPr>
          <w:sz w:val="24"/>
          <w:szCs w:val="24"/>
        </w:rPr>
        <w:t xml:space="preserve">. 32, </w:t>
      </w:r>
      <w:r>
        <w:rPr>
          <w:spacing w:val="-1"/>
          <w:sz w:val="24"/>
          <w:szCs w:val="24"/>
        </w:rPr>
        <w:t>N</w:t>
      </w:r>
      <w:r>
        <w:rPr>
          <w:sz w:val="24"/>
          <w:szCs w:val="24"/>
        </w:rPr>
        <w:t>o. 3, 79</w:t>
      </w:r>
      <w:r>
        <w:rPr>
          <w:spacing w:val="1"/>
          <w:sz w:val="24"/>
          <w:szCs w:val="24"/>
        </w:rPr>
        <w:t>4</w:t>
      </w:r>
      <w:r>
        <w:rPr>
          <w:sz w:val="24"/>
          <w:szCs w:val="24"/>
        </w:rPr>
        <w:t>–816.</w:t>
      </w:r>
    </w:p>
    <w:p w:rsidR="00326D9C" w:rsidRDefault="009C3401" w:rsidP="00326D9C">
      <w:pPr>
        <w:spacing w:after="200"/>
        <w:ind w:left="1265" w:right="75" w:hanging="708"/>
        <w:jc w:val="both"/>
        <w:rPr>
          <w:sz w:val="24"/>
          <w:szCs w:val="24"/>
        </w:rPr>
      </w:pPr>
      <w:r>
        <w:rPr>
          <w:spacing w:val="-4"/>
          <w:sz w:val="24"/>
          <w:szCs w:val="24"/>
        </w:rPr>
        <w:t>B</w:t>
      </w:r>
      <w:r>
        <w:rPr>
          <w:sz w:val="24"/>
          <w:szCs w:val="24"/>
        </w:rPr>
        <w:t>r</w:t>
      </w:r>
      <w:r>
        <w:rPr>
          <w:spacing w:val="1"/>
          <w:sz w:val="24"/>
          <w:szCs w:val="24"/>
        </w:rPr>
        <w:t>a</w:t>
      </w:r>
      <w:r>
        <w:rPr>
          <w:sz w:val="24"/>
          <w:szCs w:val="24"/>
        </w:rPr>
        <w:t>dford</w:t>
      </w:r>
      <w:proofErr w:type="gramStart"/>
      <w:r>
        <w:rPr>
          <w:sz w:val="24"/>
          <w:szCs w:val="24"/>
        </w:rPr>
        <w:t xml:space="preserve">,  </w:t>
      </w:r>
      <w:r>
        <w:rPr>
          <w:spacing w:val="-3"/>
          <w:sz w:val="24"/>
          <w:szCs w:val="24"/>
        </w:rPr>
        <w:t>W</w:t>
      </w:r>
      <w:proofErr w:type="gramEnd"/>
      <w:r>
        <w:rPr>
          <w:sz w:val="24"/>
          <w:szCs w:val="24"/>
        </w:rPr>
        <w:t xml:space="preserve">.   </w:t>
      </w:r>
      <w:r>
        <w:rPr>
          <w:spacing w:val="3"/>
          <w:sz w:val="24"/>
          <w:szCs w:val="24"/>
        </w:rPr>
        <w:t xml:space="preserve"> </w:t>
      </w:r>
      <w:r>
        <w:rPr>
          <w:sz w:val="24"/>
          <w:szCs w:val="24"/>
        </w:rPr>
        <w:t>(2007)</w:t>
      </w:r>
      <w:proofErr w:type="gramStart"/>
      <w:r>
        <w:rPr>
          <w:sz w:val="24"/>
          <w:szCs w:val="24"/>
        </w:rPr>
        <w:t xml:space="preserve">.  </w:t>
      </w:r>
      <w:r>
        <w:rPr>
          <w:spacing w:val="-1"/>
          <w:sz w:val="24"/>
          <w:szCs w:val="24"/>
        </w:rPr>
        <w:t>D</w:t>
      </w:r>
      <w:r>
        <w:rPr>
          <w:spacing w:val="1"/>
          <w:sz w:val="24"/>
          <w:szCs w:val="24"/>
        </w:rPr>
        <w:t>i</w:t>
      </w:r>
      <w:r>
        <w:rPr>
          <w:spacing w:val="-1"/>
          <w:sz w:val="24"/>
          <w:szCs w:val="24"/>
        </w:rPr>
        <w:t>s</w:t>
      </w:r>
      <w:r>
        <w:rPr>
          <w:spacing w:val="1"/>
          <w:sz w:val="24"/>
          <w:szCs w:val="24"/>
        </w:rPr>
        <w:t>ti</w:t>
      </w:r>
      <w:r>
        <w:rPr>
          <w:spacing w:val="4"/>
          <w:sz w:val="24"/>
          <w:szCs w:val="24"/>
        </w:rPr>
        <w:t>n</w:t>
      </w:r>
      <w:r>
        <w:rPr>
          <w:spacing w:val="-4"/>
          <w:sz w:val="24"/>
          <w:szCs w:val="24"/>
        </w:rPr>
        <w:t>g</w:t>
      </w:r>
      <w:r>
        <w:rPr>
          <w:sz w:val="24"/>
          <w:szCs w:val="24"/>
        </w:rPr>
        <w:t>u</w:t>
      </w:r>
      <w:r>
        <w:rPr>
          <w:spacing w:val="1"/>
          <w:sz w:val="24"/>
          <w:szCs w:val="24"/>
        </w:rPr>
        <w:t>i</w:t>
      </w:r>
      <w:r>
        <w:rPr>
          <w:spacing w:val="-1"/>
          <w:sz w:val="24"/>
          <w:szCs w:val="24"/>
        </w:rPr>
        <w:t>s</w:t>
      </w:r>
      <w:r>
        <w:rPr>
          <w:sz w:val="24"/>
          <w:szCs w:val="24"/>
        </w:rPr>
        <w:t>h</w:t>
      </w:r>
      <w:r>
        <w:rPr>
          <w:spacing w:val="1"/>
          <w:sz w:val="24"/>
          <w:szCs w:val="24"/>
        </w:rPr>
        <w:t>i</w:t>
      </w:r>
      <w:r>
        <w:rPr>
          <w:sz w:val="24"/>
          <w:szCs w:val="24"/>
        </w:rPr>
        <w:t>ng</w:t>
      </w:r>
      <w:proofErr w:type="gramEnd"/>
      <w:r>
        <w:rPr>
          <w:sz w:val="24"/>
          <w:szCs w:val="24"/>
        </w:rPr>
        <w:t xml:space="preserve">  </w:t>
      </w:r>
      <w:r>
        <w:rPr>
          <w:spacing w:val="1"/>
          <w:sz w:val="24"/>
          <w:szCs w:val="24"/>
        </w:rPr>
        <w:t>Ec</w:t>
      </w:r>
      <w:r>
        <w:rPr>
          <w:sz w:val="24"/>
          <w:szCs w:val="24"/>
        </w:rPr>
        <w:t>ono</w:t>
      </w:r>
      <w:r>
        <w:rPr>
          <w:spacing w:val="1"/>
          <w:sz w:val="24"/>
          <w:szCs w:val="24"/>
        </w:rPr>
        <w:t>mi</w:t>
      </w:r>
      <w:r>
        <w:rPr>
          <w:spacing w:val="-3"/>
          <w:sz w:val="24"/>
          <w:szCs w:val="24"/>
        </w:rPr>
        <w:t>c</w:t>
      </w:r>
      <w:r>
        <w:rPr>
          <w:spacing w:val="1"/>
          <w:sz w:val="24"/>
          <w:szCs w:val="24"/>
        </w:rPr>
        <w:t>all</w:t>
      </w:r>
      <w:r>
        <w:rPr>
          <w:sz w:val="24"/>
          <w:szCs w:val="24"/>
        </w:rPr>
        <w:t>y</w:t>
      </w:r>
      <w:r>
        <w:rPr>
          <w:spacing w:val="52"/>
          <w:sz w:val="24"/>
          <w:szCs w:val="24"/>
        </w:rPr>
        <w:t xml:space="preserve"> </w:t>
      </w:r>
      <w:r>
        <w:rPr>
          <w:sz w:val="24"/>
          <w:szCs w:val="24"/>
        </w:rPr>
        <w:t xml:space="preserve">from </w:t>
      </w:r>
      <w:r>
        <w:rPr>
          <w:spacing w:val="5"/>
          <w:sz w:val="24"/>
          <w:szCs w:val="24"/>
        </w:rPr>
        <w:t xml:space="preserve"> </w:t>
      </w:r>
      <w:r>
        <w:rPr>
          <w:spacing w:val="-7"/>
          <w:sz w:val="24"/>
          <w:szCs w:val="24"/>
        </w:rPr>
        <w:t>L</w:t>
      </w:r>
      <w:r>
        <w:rPr>
          <w:spacing w:val="5"/>
          <w:sz w:val="24"/>
          <w:szCs w:val="24"/>
        </w:rPr>
        <w:t>e</w:t>
      </w:r>
      <w:r>
        <w:rPr>
          <w:spacing w:val="-4"/>
          <w:sz w:val="24"/>
          <w:szCs w:val="24"/>
        </w:rPr>
        <w:t>g</w:t>
      </w:r>
      <w:r>
        <w:rPr>
          <w:spacing w:val="1"/>
          <w:sz w:val="24"/>
          <w:szCs w:val="24"/>
        </w:rPr>
        <w:t>al</w:t>
      </w:r>
      <w:r>
        <w:rPr>
          <w:spacing w:val="5"/>
          <w:sz w:val="24"/>
          <w:szCs w:val="24"/>
        </w:rPr>
        <w:t>l</w:t>
      </w:r>
      <w:r>
        <w:rPr>
          <w:sz w:val="24"/>
          <w:szCs w:val="24"/>
        </w:rPr>
        <w:t>y</w:t>
      </w:r>
      <w:r>
        <w:rPr>
          <w:spacing w:val="56"/>
          <w:sz w:val="24"/>
          <w:szCs w:val="24"/>
        </w:rPr>
        <w:t xml:space="preserve"> </w:t>
      </w:r>
      <w:r>
        <w:rPr>
          <w:spacing w:val="-6"/>
          <w:sz w:val="24"/>
          <w:szCs w:val="24"/>
        </w:rPr>
        <w:t>F</w:t>
      </w:r>
      <w:r>
        <w:rPr>
          <w:sz w:val="24"/>
          <w:szCs w:val="24"/>
        </w:rPr>
        <w:t>or</w:t>
      </w:r>
      <w:r>
        <w:rPr>
          <w:spacing w:val="1"/>
          <w:sz w:val="24"/>
          <w:szCs w:val="24"/>
        </w:rPr>
        <w:t>ma</w:t>
      </w:r>
      <w:r>
        <w:rPr>
          <w:sz w:val="24"/>
          <w:szCs w:val="24"/>
        </w:rPr>
        <w:t xml:space="preserve">l </w:t>
      </w:r>
      <w:r>
        <w:rPr>
          <w:spacing w:val="5"/>
          <w:sz w:val="24"/>
          <w:szCs w:val="24"/>
        </w:rPr>
        <w:t xml:space="preserve"> </w:t>
      </w:r>
      <w:r>
        <w:rPr>
          <w:spacing w:val="-6"/>
          <w:sz w:val="24"/>
          <w:szCs w:val="24"/>
        </w:rPr>
        <w:t>F</w:t>
      </w:r>
      <w:r>
        <w:rPr>
          <w:spacing w:val="1"/>
          <w:sz w:val="24"/>
          <w:szCs w:val="24"/>
        </w:rPr>
        <w:t>i</w:t>
      </w:r>
      <w:r>
        <w:rPr>
          <w:sz w:val="24"/>
          <w:szCs w:val="24"/>
        </w:rPr>
        <w:t>r</w:t>
      </w:r>
      <w:r>
        <w:rPr>
          <w:spacing w:val="1"/>
          <w:sz w:val="24"/>
          <w:szCs w:val="24"/>
        </w:rPr>
        <w:t>m</w:t>
      </w:r>
      <w:r>
        <w:rPr>
          <w:spacing w:val="6"/>
          <w:sz w:val="24"/>
          <w:szCs w:val="24"/>
        </w:rPr>
        <w:t>s</w:t>
      </w:r>
      <w:r>
        <w:rPr>
          <w:sz w:val="24"/>
          <w:szCs w:val="24"/>
        </w:rPr>
        <w:t xml:space="preserve">: </w:t>
      </w:r>
      <w:r>
        <w:rPr>
          <w:spacing w:val="1"/>
          <w:sz w:val="24"/>
          <w:szCs w:val="24"/>
        </w:rPr>
        <w:t>Ta</w:t>
      </w:r>
      <w:r>
        <w:rPr>
          <w:sz w:val="24"/>
          <w:szCs w:val="24"/>
        </w:rPr>
        <w:t>r</w:t>
      </w:r>
      <w:r>
        <w:rPr>
          <w:spacing w:val="-4"/>
          <w:sz w:val="24"/>
          <w:szCs w:val="24"/>
        </w:rPr>
        <w:t>g</w:t>
      </w:r>
      <w:r>
        <w:rPr>
          <w:spacing w:val="1"/>
          <w:sz w:val="24"/>
          <w:szCs w:val="24"/>
        </w:rPr>
        <w:t>eti</w:t>
      </w:r>
      <w:r>
        <w:rPr>
          <w:sz w:val="24"/>
          <w:szCs w:val="24"/>
        </w:rPr>
        <w:t xml:space="preserve">ng </w:t>
      </w:r>
      <w:r>
        <w:rPr>
          <w:spacing w:val="-4"/>
          <w:sz w:val="24"/>
          <w:szCs w:val="24"/>
        </w:rPr>
        <w:t>B</w:t>
      </w:r>
      <w:r>
        <w:rPr>
          <w:spacing w:val="4"/>
          <w:sz w:val="24"/>
          <w:szCs w:val="24"/>
        </w:rPr>
        <w:t>u</w:t>
      </w:r>
      <w:r>
        <w:rPr>
          <w:spacing w:val="-1"/>
          <w:sz w:val="24"/>
          <w:szCs w:val="24"/>
        </w:rPr>
        <w:t>s</w:t>
      </w:r>
      <w:r>
        <w:rPr>
          <w:spacing w:val="1"/>
          <w:sz w:val="24"/>
          <w:szCs w:val="24"/>
        </w:rPr>
        <w:t>i</w:t>
      </w:r>
      <w:r>
        <w:rPr>
          <w:sz w:val="24"/>
          <w:szCs w:val="24"/>
        </w:rPr>
        <w:t>n</w:t>
      </w:r>
      <w:r>
        <w:rPr>
          <w:spacing w:val="1"/>
          <w:sz w:val="24"/>
          <w:szCs w:val="24"/>
        </w:rPr>
        <w:t>e</w:t>
      </w:r>
      <w:r>
        <w:rPr>
          <w:spacing w:val="-1"/>
          <w:sz w:val="24"/>
          <w:szCs w:val="24"/>
        </w:rPr>
        <w:t>s</w:t>
      </w:r>
      <w:r>
        <w:rPr>
          <w:sz w:val="24"/>
          <w:szCs w:val="24"/>
        </w:rPr>
        <w:t>s</w:t>
      </w:r>
      <w:r>
        <w:rPr>
          <w:spacing w:val="2"/>
          <w:sz w:val="24"/>
          <w:szCs w:val="24"/>
        </w:rPr>
        <w:t xml:space="preserve"> </w:t>
      </w:r>
      <w:r>
        <w:rPr>
          <w:spacing w:val="-1"/>
          <w:sz w:val="24"/>
          <w:szCs w:val="24"/>
        </w:rPr>
        <w:t>S</w:t>
      </w:r>
      <w:r>
        <w:rPr>
          <w:sz w:val="24"/>
          <w:szCs w:val="24"/>
        </w:rPr>
        <w:t>upport</w:t>
      </w:r>
      <w:r>
        <w:rPr>
          <w:spacing w:val="5"/>
          <w:sz w:val="24"/>
          <w:szCs w:val="24"/>
        </w:rPr>
        <w:t xml:space="preserve"> </w:t>
      </w:r>
      <w:r>
        <w:rPr>
          <w:spacing w:val="1"/>
          <w:sz w:val="24"/>
          <w:szCs w:val="24"/>
        </w:rPr>
        <w:t>t</w:t>
      </w:r>
      <w:r>
        <w:rPr>
          <w:sz w:val="24"/>
          <w:szCs w:val="24"/>
        </w:rPr>
        <w:t>o</w:t>
      </w:r>
      <w:r>
        <w:rPr>
          <w:spacing w:val="4"/>
          <w:sz w:val="24"/>
          <w:szCs w:val="24"/>
        </w:rPr>
        <w:t xml:space="preserve"> </w:t>
      </w:r>
      <w:r>
        <w:rPr>
          <w:spacing w:val="1"/>
          <w:sz w:val="24"/>
          <w:szCs w:val="24"/>
        </w:rPr>
        <w:t>E</w:t>
      </w:r>
      <w:r>
        <w:rPr>
          <w:sz w:val="24"/>
          <w:szCs w:val="24"/>
        </w:rPr>
        <w:t>n</w:t>
      </w:r>
      <w:r>
        <w:rPr>
          <w:spacing w:val="1"/>
          <w:sz w:val="24"/>
          <w:szCs w:val="24"/>
        </w:rPr>
        <w:t>t</w:t>
      </w:r>
      <w:r>
        <w:rPr>
          <w:sz w:val="24"/>
          <w:szCs w:val="24"/>
        </w:rPr>
        <w:t>r</w:t>
      </w:r>
      <w:r>
        <w:rPr>
          <w:spacing w:val="1"/>
          <w:sz w:val="24"/>
          <w:szCs w:val="24"/>
        </w:rPr>
        <w:t>e</w:t>
      </w:r>
      <w:r>
        <w:rPr>
          <w:sz w:val="24"/>
          <w:szCs w:val="24"/>
        </w:rPr>
        <w:t>pr</w:t>
      </w:r>
      <w:r>
        <w:rPr>
          <w:spacing w:val="-2"/>
          <w:sz w:val="24"/>
          <w:szCs w:val="24"/>
        </w:rPr>
        <w:t>e</w:t>
      </w:r>
      <w:r>
        <w:rPr>
          <w:sz w:val="24"/>
          <w:szCs w:val="24"/>
        </w:rPr>
        <w:t>n</w:t>
      </w:r>
      <w:r>
        <w:rPr>
          <w:spacing w:val="1"/>
          <w:sz w:val="24"/>
          <w:szCs w:val="24"/>
        </w:rPr>
        <w:t>e</w:t>
      </w:r>
      <w:r>
        <w:rPr>
          <w:sz w:val="24"/>
          <w:szCs w:val="24"/>
        </w:rPr>
        <w:t>urs</w:t>
      </w:r>
      <w:r>
        <w:rPr>
          <w:spacing w:val="2"/>
          <w:sz w:val="24"/>
          <w:szCs w:val="24"/>
        </w:rPr>
        <w:t xml:space="preserve"> </w:t>
      </w:r>
      <w:r>
        <w:rPr>
          <w:spacing w:val="1"/>
          <w:sz w:val="24"/>
          <w:szCs w:val="24"/>
        </w:rPr>
        <w:t>i</w:t>
      </w:r>
      <w:r>
        <w:rPr>
          <w:sz w:val="24"/>
          <w:szCs w:val="24"/>
        </w:rPr>
        <w:t>n</w:t>
      </w:r>
      <w:r>
        <w:rPr>
          <w:spacing w:val="4"/>
          <w:sz w:val="24"/>
          <w:szCs w:val="24"/>
        </w:rPr>
        <w:t xml:space="preserve"> </w:t>
      </w:r>
      <w:r>
        <w:rPr>
          <w:spacing w:val="-1"/>
          <w:sz w:val="24"/>
          <w:szCs w:val="24"/>
        </w:rPr>
        <w:t>S</w:t>
      </w:r>
      <w:r>
        <w:rPr>
          <w:sz w:val="24"/>
          <w:szCs w:val="24"/>
        </w:rPr>
        <w:t>o</w:t>
      </w:r>
      <w:r>
        <w:rPr>
          <w:spacing w:val="7"/>
          <w:sz w:val="24"/>
          <w:szCs w:val="24"/>
        </w:rPr>
        <w:t>u</w:t>
      </w:r>
      <w:r>
        <w:rPr>
          <w:spacing w:val="1"/>
          <w:sz w:val="24"/>
          <w:szCs w:val="24"/>
        </w:rPr>
        <w:t>t</w:t>
      </w:r>
      <w:r>
        <w:rPr>
          <w:sz w:val="24"/>
          <w:szCs w:val="24"/>
        </w:rPr>
        <w:t>h</w:t>
      </w:r>
      <w:r>
        <w:rPr>
          <w:spacing w:val="4"/>
          <w:sz w:val="24"/>
          <w:szCs w:val="24"/>
        </w:rPr>
        <w:t xml:space="preserve"> </w:t>
      </w:r>
      <w:r>
        <w:rPr>
          <w:spacing w:val="-5"/>
          <w:sz w:val="24"/>
          <w:szCs w:val="24"/>
        </w:rPr>
        <w:t>A</w:t>
      </w:r>
      <w:r>
        <w:rPr>
          <w:sz w:val="24"/>
          <w:szCs w:val="24"/>
        </w:rPr>
        <w:t>fr</w:t>
      </w:r>
      <w:r>
        <w:rPr>
          <w:spacing w:val="1"/>
          <w:sz w:val="24"/>
          <w:szCs w:val="24"/>
        </w:rPr>
        <w:t>ica</w:t>
      </w:r>
      <w:r>
        <w:rPr>
          <w:sz w:val="24"/>
          <w:szCs w:val="24"/>
        </w:rPr>
        <w:t>’s</w:t>
      </w:r>
      <w:r>
        <w:rPr>
          <w:spacing w:val="2"/>
          <w:sz w:val="24"/>
          <w:szCs w:val="24"/>
        </w:rPr>
        <w:t xml:space="preserve"> </w:t>
      </w:r>
      <w:r>
        <w:rPr>
          <w:spacing w:val="1"/>
          <w:sz w:val="24"/>
          <w:szCs w:val="24"/>
        </w:rPr>
        <w:t>T</w:t>
      </w:r>
      <w:r>
        <w:rPr>
          <w:sz w:val="24"/>
          <w:szCs w:val="24"/>
        </w:rPr>
        <w:t>o</w:t>
      </w:r>
      <w:r>
        <w:rPr>
          <w:spacing w:val="-1"/>
          <w:sz w:val="24"/>
          <w:szCs w:val="24"/>
        </w:rPr>
        <w:t>w</w:t>
      </w:r>
      <w:r>
        <w:rPr>
          <w:sz w:val="24"/>
          <w:szCs w:val="24"/>
        </w:rPr>
        <w:t>n</w:t>
      </w:r>
      <w:r>
        <w:rPr>
          <w:spacing w:val="-1"/>
          <w:sz w:val="24"/>
          <w:szCs w:val="24"/>
        </w:rPr>
        <w:t>s</w:t>
      </w:r>
      <w:r>
        <w:rPr>
          <w:sz w:val="24"/>
          <w:szCs w:val="24"/>
        </w:rPr>
        <w:t>h</w:t>
      </w:r>
      <w:r>
        <w:rPr>
          <w:spacing w:val="1"/>
          <w:sz w:val="24"/>
          <w:szCs w:val="24"/>
        </w:rPr>
        <w:t>i</w:t>
      </w:r>
      <w:r>
        <w:rPr>
          <w:sz w:val="24"/>
          <w:szCs w:val="24"/>
        </w:rPr>
        <w:t>p</w:t>
      </w:r>
      <w:r>
        <w:rPr>
          <w:spacing w:val="-1"/>
          <w:sz w:val="24"/>
          <w:szCs w:val="24"/>
        </w:rPr>
        <w:t>s</w:t>
      </w:r>
      <w:r>
        <w:rPr>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1"/>
          <w:sz w:val="24"/>
          <w:szCs w:val="24"/>
        </w:rPr>
        <w:t xml:space="preserve"> </w:t>
      </w:r>
      <w:r>
        <w:rPr>
          <w:i/>
          <w:sz w:val="24"/>
          <w:szCs w:val="24"/>
        </w:rPr>
        <w:t>of</w:t>
      </w:r>
      <w:r>
        <w:rPr>
          <w:i/>
          <w:spacing w:val="1"/>
          <w:sz w:val="24"/>
          <w:szCs w:val="24"/>
        </w:rPr>
        <w:t xml:space="preserve"> </w:t>
      </w:r>
      <w:r>
        <w:rPr>
          <w:i/>
          <w:sz w:val="24"/>
          <w:szCs w:val="24"/>
        </w:rPr>
        <w:t>S</w:t>
      </w:r>
      <w:r>
        <w:rPr>
          <w:i/>
          <w:spacing w:val="-1"/>
          <w:sz w:val="24"/>
          <w:szCs w:val="24"/>
        </w:rPr>
        <w:t>m</w:t>
      </w:r>
      <w:r>
        <w:rPr>
          <w:i/>
          <w:sz w:val="24"/>
          <w:szCs w:val="24"/>
        </w:rPr>
        <w:t>a</w:t>
      </w:r>
      <w:r>
        <w:rPr>
          <w:i/>
          <w:spacing w:val="1"/>
          <w:sz w:val="24"/>
          <w:szCs w:val="24"/>
        </w:rPr>
        <w:t>l</w:t>
      </w:r>
      <w:r>
        <w:rPr>
          <w:i/>
          <w:sz w:val="24"/>
          <w:szCs w:val="24"/>
        </w:rPr>
        <w:t>l</w:t>
      </w:r>
      <w:r>
        <w:rPr>
          <w:i/>
          <w:spacing w:val="1"/>
          <w:sz w:val="24"/>
          <w:szCs w:val="24"/>
        </w:rPr>
        <w:t xml:space="preserve"> B</w:t>
      </w:r>
      <w:r>
        <w:rPr>
          <w:i/>
          <w:sz w:val="24"/>
          <w:szCs w:val="24"/>
        </w:rPr>
        <w:t>u</w:t>
      </w:r>
      <w:r>
        <w:rPr>
          <w:i/>
          <w:spacing w:val="-1"/>
          <w:sz w:val="24"/>
          <w:szCs w:val="24"/>
        </w:rPr>
        <w:t>s</w:t>
      </w:r>
      <w:r>
        <w:rPr>
          <w:i/>
          <w:spacing w:val="1"/>
          <w:sz w:val="24"/>
          <w:szCs w:val="24"/>
        </w:rPr>
        <w:t>i</w:t>
      </w:r>
      <w:r>
        <w:rPr>
          <w:i/>
          <w:spacing w:val="-4"/>
          <w:sz w:val="24"/>
          <w:szCs w:val="24"/>
        </w:rPr>
        <w:t>n</w:t>
      </w:r>
      <w:r>
        <w:rPr>
          <w:i/>
          <w:spacing w:val="1"/>
          <w:sz w:val="24"/>
          <w:szCs w:val="24"/>
        </w:rPr>
        <w:t>e</w:t>
      </w:r>
      <w:r>
        <w:rPr>
          <w:i/>
          <w:spacing w:val="-1"/>
          <w:sz w:val="24"/>
          <w:szCs w:val="24"/>
        </w:rPr>
        <w:t>s</w:t>
      </w:r>
      <w:r>
        <w:rPr>
          <w:i/>
          <w:sz w:val="24"/>
          <w:szCs w:val="24"/>
        </w:rPr>
        <w:t>s</w:t>
      </w:r>
      <w:r>
        <w:rPr>
          <w:i/>
          <w:spacing w:val="-1"/>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n</w:t>
      </w:r>
      <w:r>
        <w:rPr>
          <w:i/>
          <w:spacing w:val="1"/>
          <w:sz w:val="24"/>
          <w:szCs w:val="24"/>
        </w:rPr>
        <w:t>t</w:t>
      </w:r>
      <w:r>
        <w:rPr>
          <w:i/>
          <w:sz w:val="24"/>
          <w:szCs w:val="24"/>
        </w:rPr>
        <w:t xml:space="preserve">, </w:t>
      </w:r>
      <w:r>
        <w:rPr>
          <w:i/>
          <w:spacing w:val="-4"/>
          <w:sz w:val="24"/>
          <w:szCs w:val="24"/>
        </w:rPr>
        <w:t>4</w:t>
      </w:r>
      <w:r>
        <w:rPr>
          <w:i/>
          <w:sz w:val="24"/>
          <w:szCs w:val="24"/>
        </w:rPr>
        <w:t xml:space="preserve">5 </w:t>
      </w:r>
      <w:r>
        <w:rPr>
          <w:i/>
          <w:spacing w:val="-4"/>
          <w:sz w:val="24"/>
          <w:szCs w:val="24"/>
        </w:rPr>
        <w:t>(</w:t>
      </w:r>
      <w:r>
        <w:rPr>
          <w:i/>
          <w:sz w:val="24"/>
          <w:szCs w:val="24"/>
        </w:rPr>
        <w:t>1): 9</w:t>
      </w:r>
      <w:r>
        <w:rPr>
          <w:i/>
          <w:spacing w:val="5"/>
          <w:sz w:val="24"/>
          <w:szCs w:val="24"/>
        </w:rPr>
        <w:t>4</w:t>
      </w:r>
      <w:r>
        <w:rPr>
          <w:i/>
          <w:sz w:val="24"/>
          <w:szCs w:val="24"/>
        </w:rPr>
        <w:t>-115</w:t>
      </w:r>
    </w:p>
    <w:p w:rsidR="00326D9C" w:rsidRDefault="009C3401" w:rsidP="00326D9C">
      <w:pPr>
        <w:spacing w:after="200"/>
        <w:ind w:left="1265" w:right="75" w:hanging="708"/>
        <w:jc w:val="both"/>
        <w:rPr>
          <w:sz w:val="24"/>
          <w:szCs w:val="24"/>
        </w:rPr>
      </w:pPr>
      <w:r>
        <w:rPr>
          <w:sz w:val="24"/>
          <w:szCs w:val="24"/>
        </w:rPr>
        <w:t>C</w:t>
      </w:r>
      <w:r>
        <w:rPr>
          <w:spacing w:val="-1"/>
          <w:sz w:val="24"/>
          <w:szCs w:val="24"/>
        </w:rPr>
        <w:t>A</w:t>
      </w:r>
      <w:r>
        <w:rPr>
          <w:spacing w:val="2"/>
          <w:sz w:val="24"/>
          <w:szCs w:val="24"/>
        </w:rPr>
        <w:t>M</w:t>
      </w:r>
      <w:r>
        <w:rPr>
          <w:spacing w:val="-5"/>
          <w:sz w:val="24"/>
          <w:szCs w:val="24"/>
        </w:rPr>
        <w:t>A</w:t>
      </w:r>
      <w:r>
        <w:rPr>
          <w:sz w:val="24"/>
          <w:szCs w:val="24"/>
        </w:rPr>
        <w:t xml:space="preserve">C,  </w:t>
      </w:r>
      <w:r>
        <w:rPr>
          <w:spacing w:val="4"/>
          <w:sz w:val="24"/>
          <w:szCs w:val="24"/>
        </w:rPr>
        <w:t xml:space="preserve"> </w:t>
      </w:r>
      <w:r>
        <w:rPr>
          <w:sz w:val="24"/>
          <w:szCs w:val="24"/>
        </w:rPr>
        <w:t>Corpor</w:t>
      </w:r>
      <w:r>
        <w:rPr>
          <w:spacing w:val="1"/>
          <w:sz w:val="24"/>
          <w:szCs w:val="24"/>
        </w:rPr>
        <w:t>ati</w:t>
      </w:r>
      <w:r>
        <w:rPr>
          <w:sz w:val="24"/>
          <w:szCs w:val="24"/>
        </w:rPr>
        <w:t xml:space="preserve">ons  </w:t>
      </w:r>
      <w:r>
        <w:rPr>
          <w:spacing w:val="2"/>
          <w:sz w:val="24"/>
          <w:szCs w:val="24"/>
        </w:rPr>
        <w:t xml:space="preserve"> </w:t>
      </w:r>
      <w:r>
        <w:rPr>
          <w:spacing w:val="1"/>
          <w:sz w:val="24"/>
          <w:szCs w:val="24"/>
        </w:rPr>
        <w:t>a</w:t>
      </w:r>
      <w:r>
        <w:rPr>
          <w:sz w:val="24"/>
          <w:szCs w:val="24"/>
        </w:rPr>
        <w:t xml:space="preserve">nd  </w:t>
      </w:r>
      <w:r>
        <w:rPr>
          <w:spacing w:val="4"/>
          <w:sz w:val="24"/>
          <w:szCs w:val="24"/>
        </w:rPr>
        <w:t xml:space="preserve"> </w:t>
      </w:r>
      <w:r>
        <w:rPr>
          <w:spacing w:val="-1"/>
          <w:sz w:val="24"/>
          <w:szCs w:val="24"/>
        </w:rPr>
        <w:t>M</w:t>
      </w:r>
      <w:r>
        <w:rPr>
          <w:spacing w:val="1"/>
          <w:sz w:val="24"/>
          <w:szCs w:val="24"/>
        </w:rPr>
        <w:t>a</w:t>
      </w:r>
      <w:r>
        <w:rPr>
          <w:sz w:val="24"/>
          <w:szCs w:val="24"/>
        </w:rPr>
        <w:t>rk</w:t>
      </w:r>
      <w:r>
        <w:rPr>
          <w:spacing w:val="1"/>
          <w:sz w:val="24"/>
          <w:szCs w:val="24"/>
        </w:rPr>
        <w:t>et</w:t>
      </w:r>
      <w:r>
        <w:rPr>
          <w:sz w:val="24"/>
          <w:szCs w:val="24"/>
        </w:rPr>
        <w:t xml:space="preserve">s  </w:t>
      </w:r>
      <w:r>
        <w:rPr>
          <w:spacing w:val="6"/>
          <w:sz w:val="24"/>
          <w:szCs w:val="24"/>
        </w:rPr>
        <w:t xml:space="preserve"> </w:t>
      </w:r>
      <w:r>
        <w:rPr>
          <w:spacing w:val="-5"/>
          <w:sz w:val="24"/>
          <w:szCs w:val="24"/>
        </w:rPr>
        <w:t>A</w:t>
      </w:r>
      <w:r>
        <w:rPr>
          <w:spacing w:val="4"/>
          <w:sz w:val="24"/>
          <w:szCs w:val="24"/>
        </w:rPr>
        <w:t>d</w:t>
      </w:r>
      <w:r>
        <w:rPr>
          <w:spacing w:val="-4"/>
          <w:sz w:val="24"/>
          <w:szCs w:val="24"/>
        </w:rPr>
        <w:t>v</w:t>
      </w:r>
      <w:r>
        <w:rPr>
          <w:spacing w:val="1"/>
          <w:sz w:val="24"/>
          <w:szCs w:val="24"/>
        </w:rPr>
        <w:t>i</w:t>
      </w:r>
      <w:r>
        <w:rPr>
          <w:spacing w:val="-1"/>
          <w:sz w:val="24"/>
          <w:szCs w:val="24"/>
        </w:rPr>
        <w:t>s</w:t>
      </w:r>
      <w:r>
        <w:rPr>
          <w:sz w:val="24"/>
          <w:szCs w:val="24"/>
        </w:rPr>
        <w:t>o</w:t>
      </w:r>
      <w:r>
        <w:rPr>
          <w:spacing w:val="4"/>
          <w:sz w:val="24"/>
          <w:szCs w:val="24"/>
        </w:rPr>
        <w:t>r</w:t>
      </w:r>
      <w:r>
        <w:rPr>
          <w:sz w:val="24"/>
          <w:szCs w:val="24"/>
        </w:rPr>
        <w:t xml:space="preserve">y  </w:t>
      </w:r>
      <w:r>
        <w:rPr>
          <w:spacing w:val="4"/>
          <w:sz w:val="24"/>
          <w:szCs w:val="24"/>
        </w:rPr>
        <w:t xml:space="preserve"> </w:t>
      </w:r>
      <w:r>
        <w:rPr>
          <w:sz w:val="24"/>
          <w:szCs w:val="24"/>
        </w:rPr>
        <w:t>Co</w:t>
      </w:r>
      <w:r>
        <w:rPr>
          <w:spacing w:val="1"/>
          <w:sz w:val="24"/>
          <w:szCs w:val="24"/>
        </w:rPr>
        <w:t>mmitt</w:t>
      </w:r>
      <w:r>
        <w:rPr>
          <w:spacing w:val="-3"/>
          <w:sz w:val="24"/>
          <w:szCs w:val="24"/>
        </w:rPr>
        <w:t>e</w:t>
      </w:r>
      <w:r>
        <w:rPr>
          <w:sz w:val="24"/>
          <w:szCs w:val="24"/>
        </w:rPr>
        <w:t xml:space="preserve">e  </w:t>
      </w:r>
      <w:r>
        <w:rPr>
          <w:spacing w:val="5"/>
          <w:sz w:val="24"/>
          <w:szCs w:val="24"/>
        </w:rPr>
        <w:t xml:space="preserve"> </w:t>
      </w:r>
      <w:r>
        <w:rPr>
          <w:sz w:val="24"/>
          <w:szCs w:val="24"/>
        </w:rPr>
        <w:t xml:space="preserve">2006,  </w:t>
      </w:r>
      <w:r>
        <w:rPr>
          <w:spacing w:val="13"/>
          <w:sz w:val="24"/>
          <w:szCs w:val="24"/>
        </w:rPr>
        <w:t xml:space="preserve"> </w:t>
      </w:r>
      <w:proofErr w:type="gramStart"/>
      <w:r>
        <w:rPr>
          <w:i/>
          <w:spacing w:val="-1"/>
          <w:sz w:val="24"/>
          <w:szCs w:val="24"/>
        </w:rPr>
        <w:t>T</w:t>
      </w:r>
      <w:r>
        <w:rPr>
          <w:i/>
          <w:sz w:val="24"/>
          <w:szCs w:val="24"/>
        </w:rPr>
        <w:t>he</w:t>
      </w:r>
      <w:proofErr w:type="gramEnd"/>
      <w:r>
        <w:rPr>
          <w:i/>
          <w:sz w:val="24"/>
          <w:szCs w:val="24"/>
        </w:rPr>
        <w:t xml:space="preserve">  </w:t>
      </w:r>
      <w:r>
        <w:rPr>
          <w:i/>
          <w:spacing w:val="5"/>
          <w:sz w:val="24"/>
          <w:szCs w:val="24"/>
        </w:rPr>
        <w:t xml:space="preserve"> </w:t>
      </w:r>
      <w:r>
        <w:rPr>
          <w:i/>
          <w:sz w:val="24"/>
          <w:szCs w:val="24"/>
        </w:rPr>
        <w:t>So</w:t>
      </w:r>
      <w:r>
        <w:rPr>
          <w:i/>
          <w:spacing w:val="1"/>
          <w:sz w:val="24"/>
          <w:szCs w:val="24"/>
        </w:rPr>
        <w:t>c</w:t>
      </w:r>
      <w:r>
        <w:rPr>
          <w:i/>
          <w:spacing w:val="-3"/>
          <w:sz w:val="24"/>
          <w:szCs w:val="24"/>
        </w:rPr>
        <w:t>i</w:t>
      </w:r>
      <w:r>
        <w:rPr>
          <w:i/>
          <w:sz w:val="24"/>
          <w:szCs w:val="24"/>
        </w:rPr>
        <w:t>al</w:t>
      </w:r>
      <w:r w:rsidR="00326D9C">
        <w:rPr>
          <w:sz w:val="24"/>
          <w:szCs w:val="24"/>
        </w:rPr>
        <w:t xml:space="preserve"> </w:t>
      </w:r>
      <w:r>
        <w:rPr>
          <w:i/>
          <w:spacing w:val="1"/>
          <w:sz w:val="24"/>
          <w:szCs w:val="24"/>
        </w:rPr>
        <w:t>Re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w:t>
      </w:r>
      <w:r>
        <w:rPr>
          <w:i/>
          <w:spacing w:val="-3"/>
          <w:sz w:val="24"/>
          <w:szCs w:val="24"/>
        </w:rPr>
        <w:t>i</w:t>
      </w:r>
      <w:r>
        <w:rPr>
          <w:i/>
          <w:spacing w:val="1"/>
          <w:sz w:val="24"/>
          <w:szCs w:val="24"/>
        </w:rPr>
        <w:t>t</w:t>
      </w:r>
      <w:r>
        <w:rPr>
          <w:i/>
          <w:sz w:val="24"/>
          <w:szCs w:val="24"/>
        </w:rPr>
        <w:t>y</w:t>
      </w:r>
      <w:r>
        <w:rPr>
          <w:i/>
          <w:spacing w:val="1"/>
          <w:sz w:val="24"/>
          <w:szCs w:val="24"/>
        </w:rPr>
        <w:t xml:space="preserve"> </w:t>
      </w:r>
      <w:r>
        <w:rPr>
          <w:i/>
          <w:sz w:val="24"/>
          <w:szCs w:val="24"/>
        </w:rPr>
        <w:t>of</w:t>
      </w:r>
      <w:r>
        <w:rPr>
          <w:i/>
          <w:spacing w:val="1"/>
          <w:sz w:val="24"/>
          <w:szCs w:val="24"/>
        </w:rPr>
        <w:t xml:space="preserve"> </w:t>
      </w:r>
      <w:r>
        <w:rPr>
          <w:i/>
          <w:sz w:val="24"/>
          <w:szCs w:val="24"/>
        </w:rPr>
        <w:t>Co</w:t>
      </w:r>
      <w:r>
        <w:rPr>
          <w:i/>
          <w:spacing w:val="-1"/>
          <w:sz w:val="24"/>
          <w:szCs w:val="24"/>
        </w:rPr>
        <w:t>m</w:t>
      </w:r>
      <w:r>
        <w:rPr>
          <w:i/>
          <w:sz w:val="24"/>
          <w:szCs w:val="24"/>
        </w:rPr>
        <w:t>pan</w:t>
      </w:r>
      <w:r>
        <w:rPr>
          <w:i/>
          <w:spacing w:val="-3"/>
          <w:sz w:val="24"/>
          <w:szCs w:val="24"/>
        </w:rPr>
        <w:t>i</w:t>
      </w:r>
      <w:r>
        <w:rPr>
          <w:i/>
          <w:spacing w:val="1"/>
          <w:sz w:val="24"/>
          <w:szCs w:val="24"/>
        </w:rPr>
        <w:t>e</w:t>
      </w:r>
      <w:r>
        <w:rPr>
          <w:i/>
          <w:spacing w:val="2"/>
          <w:sz w:val="24"/>
          <w:szCs w:val="24"/>
        </w:rPr>
        <w:t>s</w:t>
      </w:r>
      <w:r>
        <w:rPr>
          <w:sz w:val="24"/>
          <w:szCs w:val="24"/>
        </w:rPr>
        <w:t xml:space="preserve">, </w:t>
      </w:r>
      <w:r>
        <w:rPr>
          <w:spacing w:val="-1"/>
          <w:sz w:val="24"/>
          <w:szCs w:val="24"/>
        </w:rPr>
        <w:t>D</w:t>
      </w:r>
      <w:r>
        <w:rPr>
          <w:spacing w:val="1"/>
          <w:sz w:val="24"/>
          <w:szCs w:val="24"/>
        </w:rPr>
        <w:t>ecem</w:t>
      </w:r>
      <w:r>
        <w:rPr>
          <w:spacing w:val="-4"/>
          <w:sz w:val="24"/>
          <w:szCs w:val="24"/>
        </w:rPr>
        <w:t>b</w:t>
      </w:r>
      <w:r>
        <w:rPr>
          <w:spacing w:val="1"/>
          <w:sz w:val="24"/>
          <w:szCs w:val="24"/>
        </w:rPr>
        <w:t>e</w:t>
      </w:r>
      <w:r>
        <w:rPr>
          <w:sz w:val="24"/>
          <w:szCs w:val="24"/>
        </w:rPr>
        <w:t>r,</w:t>
      </w:r>
      <w:r>
        <w:rPr>
          <w:spacing w:val="-4"/>
          <w:sz w:val="24"/>
          <w:szCs w:val="24"/>
        </w:rPr>
        <w:t xml:space="preserve"> </w:t>
      </w:r>
      <w:r>
        <w:rPr>
          <w:spacing w:val="2"/>
          <w:sz w:val="24"/>
          <w:szCs w:val="24"/>
        </w:rPr>
        <w:t>S</w:t>
      </w:r>
      <w:r>
        <w:rPr>
          <w:spacing w:val="-8"/>
          <w:sz w:val="24"/>
          <w:szCs w:val="24"/>
        </w:rPr>
        <w:t>y</w:t>
      </w:r>
      <w:r>
        <w:rPr>
          <w:sz w:val="24"/>
          <w:szCs w:val="24"/>
        </w:rPr>
        <w:t>dn</w:t>
      </w:r>
      <w:r>
        <w:rPr>
          <w:spacing w:val="5"/>
          <w:sz w:val="24"/>
          <w:szCs w:val="24"/>
        </w:rPr>
        <w:t>e</w:t>
      </w:r>
      <w:r>
        <w:rPr>
          <w:sz w:val="24"/>
          <w:szCs w:val="24"/>
        </w:rPr>
        <w:t>y</w:t>
      </w:r>
    </w:p>
    <w:p w:rsidR="00326D9C" w:rsidRDefault="009C3401" w:rsidP="00326D9C">
      <w:pPr>
        <w:spacing w:after="200"/>
        <w:ind w:left="1265" w:right="75" w:hanging="708"/>
        <w:jc w:val="both"/>
        <w:rPr>
          <w:sz w:val="24"/>
          <w:szCs w:val="24"/>
        </w:rPr>
      </w:pPr>
      <w:r>
        <w:rPr>
          <w:spacing w:val="-6"/>
          <w:sz w:val="24"/>
          <w:szCs w:val="24"/>
        </w:rPr>
        <w:t>F</w:t>
      </w:r>
      <w:r>
        <w:rPr>
          <w:spacing w:val="1"/>
          <w:sz w:val="24"/>
          <w:szCs w:val="24"/>
        </w:rPr>
        <w:t>itc</w:t>
      </w:r>
      <w:r>
        <w:rPr>
          <w:sz w:val="24"/>
          <w:szCs w:val="24"/>
        </w:rPr>
        <w:t>h,</w:t>
      </w:r>
      <w:r>
        <w:rPr>
          <w:spacing w:val="52"/>
          <w:sz w:val="24"/>
          <w:szCs w:val="24"/>
        </w:rPr>
        <w:t xml:space="preserve"> </w:t>
      </w:r>
      <w:r>
        <w:rPr>
          <w:spacing w:val="-5"/>
          <w:sz w:val="24"/>
          <w:szCs w:val="24"/>
        </w:rPr>
        <w:t>H</w:t>
      </w:r>
      <w:r>
        <w:rPr>
          <w:sz w:val="24"/>
          <w:szCs w:val="24"/>
        </w:rPr>
        <w:t>.</w:t>
      </w:r>
      <w:r>
        <w:rPr>
          <w:spacing w:val="52"/>
          <w:sz w:val="24"/>
          <w:szCs w:val="24"/>
        </w:rPr>
        <w:t xml:space="preserve"> </w:t>
      </w:r>
      <w:r>
        <w:rPr>
          <w:spacing w:val="-5"/>
          <w:sz w:val="24"/>
          <w:szCs w:val="24"/>
        </w:rPr>
        <w:t>G</w:t>
      </w:r>
      <w:r>
        <w:rPr>
          <w:sz w:val="24"/>
          <w:szCs w:val="24"/>
        </w:rPr>
        <w:t>ordon,</w:t>
      </w:r>
      <w:r>
        <w:rPr>
          <w:spacing w:val="52"/>
          <w:sz w:val="24"/>
          <w:szCs w:val="24"/>
        </w:rPr>
        <w:t xml:space="preserve"> </w:t>
      </w:r>
      <w:r>
        <w:rPr>
          <w:sz w:val="24"/>
          <w:szCs w:val="24"/>
        </w:rPr>
        <w:t>1976.</w:t>
      </w:r>
      <w:r>
        <w:rPr>
          <w:spacing w:val="55"/>
          <w:sz w:val="24"/>
          <w:szCs w:val="24"/>
        </w:rPr>
        <w:t xml:space="preserve"> </w:t>
      </w:r>
      <w:r>
        <w:rPr>
          <w:spacing w:val="-5"/>
          <w:sz w:val="24"/>
          <w:szCs w:val="24"/>
        </w:rPr>
        <w:t>A</w:t>
      </w:r>
      <w:r>
        <w:rPr>
          <w:spacing w:val="1"/>
          <w:sz w:val="24"/>
          <w:szCs w:val="24"/>
        </w:rPr>
        <w:t>c</w:t>
      </w:r>
      <w:r>
        <w:rPr>
          <w:sz w:val="24"/>
          <w:szCs w:val="24"/>
        </w:rPr>
        <w:t>h</w:t>
      </w:r>
      <w:r>
        <w:rPr>
          <w:spacing w:val="1"/>
          <w:sz w:val="24"/>
          <w:szCs w:val="24"/>
        </w:rPr>
        <w:t>ie</w:t>
      </w:r>
      <w:r>
        <w:rPr>
          <w:spacing w:val="-4"/>
          <w:sz w:val="24"/>
          <w:szCs w:val="24"/>
        </w:rPr>
        <w:t>v</w:t>
      </w:r>
      <w:r>
        <w:rPr>
          <w:spacing w:val="1"/>
          <w:sz w:val="24"/>
          <w:szCs w:val="24"/>
        </w:rPr>
        <w:t>i</w:t>
      </w:r>
      <w:r>
        <w:rPr>
          <w:spacing w:val="4"/>
          <w:sz w:val="24"/>
          <w:szCs w:val="24"/>
        </w:rPr>
        <w:t>n</w:t>
      </w:r>
      <w:r>
        <w:rPr>
          <w:sz w:val="24"/>
          <w:szCs w:val="24"/>
        </w:rPr>
        <w:t>g</w:t>
      </w:r>
      <w:r>
        <w:rPr>
          <w:spacing w:val="44"/>
          <w:sz w:val="24"/>
          <w:szCs w:val="24"/>
        </w:rPr>
        <w:t xml:space="preserve"> </w:t>
      </w:r>
      <w:r>
        <w:rPr>
          <w:sz w:val="24"/>
          <w:szCs w:val="24"/>
        </w:rPr>
        <w:t>Co</w:t>
      </w:r>
      <w:r>
        <w:rPr>
          <w:spacing w:val="4"/>
          <w:sz w:val="24"/>
          <w:szCs w:val="24"/>
        </w:rPr>
        <w:t>r</w:t>
      </w:r>
      <w:r>
        <w:rPr>
          <w:sz w:val="24"/>
          <w:szCs w:val="24"/>
        </w:rPr>
        <w:t>por</w:t>
      </w:r>
      <w:r>
        <w:rPr>
          <w:spacing w:val="1"/>
          <w:sz w:val="24"/>
          <w:szCs w:val="24"/>
        </w:rPr>
        <w:t>at</w:t>
      </w:r>
      <w:r>
        <w:rPr>
          <w:sz w:val="24"/>
          <w:szCs w:val="24"/>
        </w:rPr>
        <w:t>e</w:t>
      </w:r>
      <w:r>
        <w:rPr>
          <w:spacing w:val="49"/>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l</w:t>
      </w:r>
      <w:r>
        <w:rPr>
          <w:spacing w:val="49"/>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w:t>
      </w:r>
      <w:r>
        <w:rPr>
          <w:spacing w:val="-3"/>
          <w:sz w:val="24"/>
          <w:szCs w:val="24"/>
        </w:rPr>
        <w:t>l</w:t>
      </w:r>
      <w:r>
        <w:rPr>
          <w:spacing w:val="1"/>
          <w:sz w:val="24"/>
          <w:szCs w:val="24"/>
        </w:rPr>
        <w:t>it</w:t>
      </w:r>
      <w:r>
        <w:rPr>
          <w:spacing w:val="-1"/>
          <w:sz w:val="24"/>
          <w:szCs w:val="24"/>
        </w:rPr>
        <w:t>y</w:t>
      </w:r>
      <w:r>
        <w:rPr>
          <w:sz w:val="24"/>
          <w:szCs w:val="24"/>
        </w:rPr>
        <w:t>,</w:t>
      </w:r>
      <w:r>
        <w:rPr>
          <w:spacing w:val="52"/>
          <w:sz w:val="24"/>
          <w:szCs w:val="24"/>
        </w:rPr>
        <w:t xml:space="preserve"> </w:t>
      </w:r>
      <w:r>
        <w:rPr>
          <w:spacing w:val="-5"/>
          <w:sz w:val="24"/>
          <w:szCs w:val="24"/>
        </w:rPr>
        <w:t>A</w:t>
      </w:r>
      <w:r>
        <w:rPr>
          <w:spacing w:val="1"/>
          <w:sz w:val="24"/>
          <w:szCs w:val="24"/>
        </w:rPr>
        <w:t>ca</w:t>
      </w:r>
      <w:r>
        <w:rPr>
          <w:sz w:val="24"/>
          <w:szCs w:val="24"/>
        </w:rPr>
        <w:t>d</w:t>
      </w:r>
      <w:r>
        <w:rPr>
          <w:spacing w:val="1"/>
          <w:sz w:val="24"/>
          <w:szCs w:val="24"/>
        </w:rPr>
        <w:t>e</w:t>
      </w:r>
      <w:r>
        <w:rPr>
          <w:spacing w:val="5"/>
          <w:sz w:val="24"/>
          <w:szCs w:val="24"/>
        </w:rPr>
        <w:t>m</w:t>
      </w:r>
      <w:r>
        <w:rPr>
          <w:sz w:val="24"/>
          <w:szCs w:val="24"/>
        </w:rPr>
        <w:t>y</w:t>
      </w:r>
      <w:r>
        <w:rPr>
          <w:spacing w:val="45"/>
          <w:sz w:val="24"/>
          <w:szCs w:val="24"/>
        </w:rPr>
        <w:t xml:space="preserve"> </w:t>
      </w:r>
      <w:r>
        <w:rPr>
          <w:i/>
          <w:spacing w:val="-1"/>
          <w:sz w:val="24"/>
          <w:szCs w:val="24"/>
        </w:rPr>
        <w:t>O</w:t>
      </w:r>
      <w:r>
        <w:rPr>
          <w:i/>
          <w:sz w:val="24"/>
          <w:szCs w:val="24"/>
        </w:rPr>
        <w:t>f</w:t>
      </w:r>
      <w:r w:rsidR="00326D9C">
        <w:rPr>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nt</w:t>
      </w:r>
      <w:r>
        <w:rPr>
          <w:i/>
          <w:spacing w:val="1"/>
          <w:sz w:val="24"/>
          <w:szCs w:val="24"/>
        </w:rPr>
        <w:t xml:space="preserve"> R</w:t>
      </w:r>
      <w:r>
        <w:rPr>
          <w:i/>
          <w:spacing w:val="-3"/>
          <w:sz w:val="24"/>
          <w:szCs w:val="24"/>
        </w:rPr>
        <w:t>e</w:t>
      </w:r>
      <w:r>
        <w:rPr>
          <w:i/>
          <w:spacing w:val="1"/>
          <w:sz w:val="24"/>
          <w:szCs w:val="24"/>
        </w:rPr>
        <w:t>v</w:t>
      </w:r>
      <w:r>
        <w:rPr>
          <w:i/>
          <w:spacing w:val="-3"/>
          <w:sz w:val="24"/>
          <w:szCs w:val="24"/>
        </w:rPr>
        <w:t>i</w:t>
      </w:r>
      <w:r>
        <w:rPr>
          <w:i/>
          <w:spacing w:val="1"/>
          <w:sz w:val="24"/>
          <w:szCs w:val="24"/>
        </w:rPr>
        <w:t>e</w:t>
      </w:r>
      <w:r>
        <w:rPr>
          <w:i/>
          <w:sz w:val="24"/>
          <w:szCs w:val="24"/>
        </w:rPr>
        <w:t>w</w:t>
      </w:r>
      <w:r>
        <w:rPr>
          <w:i/>
          <w:spacing w:val="2"/>
          <w:sz w:val="24"/>
          <w:szCs w:val="24"/>
        </w:rPr>
        <w:t xml:space="preserve"> </w:t>
      </w:r>
      <w:r>
        <w:rPr>
          <w:sz w:val="24"/>
          <w:szCs w:val="24"/>
        </w:rPr>
        <w:t xml:space="preserve">– </w:t>
      </w:r>
      <w:r>
        <w:rPr>
          <w:i/>
          <w:spacing w:val="1"/>
          <w:sz w:val="24"/>
          <w:szCs w:val="24"/>
        </w:rPr>
        <w:t>J</w:t>
      </w:r>
      <w:r>
        <w:rPr>
          <w:i/>
          <w:sz w:val="24"/>
          <w:szCs w:val="24"/>
        </w:rPr>
        <w:t>anua</w:t>
      </w:r>
      <w:r>
        <w:rPr>
          <w:i/>
          <w:spacing w:val="-1"/>
          <w:sz w:val="24"/>
          <w:szCs w:val="24"/>
        </w:rPr>
        <w:t>r</w:t>
      </w:r>
      <w:r>
        <w:rPr>
          <w:i/>
          <w:sz w:val="24"/>
          <w:szCs w:val="24"/>
        </w:rPr>
        <w:t>y</w:t>
      </w:r>
    </w:p>
    <w:p w:rsidR="00326D9C" w:rsidRDefault="009C3401" w:rsidP="00326D9C">
      <w:pPr>
        <w:spacing w:after="200"/>
        <w:ind w:left="1265" w:right="75" w:hanging="708"/>
        <w:jc w:val="both"/>
        <w:rPr>
          <w:sz w:val="24"/>
          <w:szCs w:val="24"/>
        </w:rPr>
      </w:pPr>
      <w:r>
        <w:rPr>
          <w:spacing w:val="-6"/>
          <w:sz w:val="24"/>
          <w:szCs w:val="24"/>
        </w:rPr>
        <w:t>F</w:t>
      </w:r>
      <w:r>
        <w:rPr>
          <w:spacing w:val="1"/>
          <w:sz w:val="24"/>
          <w:szCs w:val="24"/>
        </w:rPr>
        <w:t>lamme</w:t>
      </w:r>
      <w:r>
        <w:rPr>
          <w:sz w:val="24"/>
          <w:szCs w:val="24"/>
        </w:rPr>
        <w:t>r, C</w:t>
      </w:r>
      <w:r>
        <w:rPr>
          <w:spacing w:val="1"/>
          <w:sz w:val="24"/>
          <w:szCs w:val="24"/>
        </w:rPr>
        <w:t>a</w:t>
      </w:r>
      <w:r>
        <w:rPr>
          <w:sz w:val="24"/>
          <w:szCs w:val="24"/>
        </w:rPr>
        <w:t>ro</w:t>
      </w:r>
      <w:r>
        <w:rPr>
          <w:spacing w:val="-3"/>
          <w:sz w:val="24"/>
          <w:szCs w:val="24"/>
        </w:rPr>
        <w:t>l</w:t>
      </w:r>
      <w:r>
        <w:rPr>
          <w:spacing w:val="1"/>
          <w:sz w:val="24"/>
          <w:szCs w:val="24"/>
        </w:rPr>
        <w:t>i</w:t>
      </w:r>
      <w:r>
        <w:rPr>
          <w:sz w:val="24"/>
          <w:szCs w:val="24"/>
        </w:rPr>
        <w:t>n</w:t>
      </w:r>
      <w:r>
        <w:rPr>
          <w:spacing w:val="1"/>
          <w:sz w:val="24"/>
          <w:szCs w:val="24"/>
        </w:rPr>
        <w:t>e</w:t>
      </w:r>
      <w:r>
        <w:rPr>
          <w:sz w:val="24"/>
          <w:szCs w:val="24"/>
        </w:rPr>
        <w:t>, 2013. Corpo</w:t>
      </w:r>
      <w:r>
        <w:rPr>
          <w:spacing w:val="-4"/>
          <w:sz w:val="24"/>
          <w:szCs w:val="24"/>
        </w:rPr>
        <w:t>r</w:t>
      </w:r>
      <w:r>
        <w:rPr>
          <w:spacing w:val="1"/>
          <w:sz w:val="24"/>
          <w:szCs w:val="24"/>
        </w:rPr>
        <w:t>at</w:t>
      </w:r>
      <w:r>
        <w:rPr>
          <w:sz w:val="24"/>
          <w:szCs w:val="24"/>
        </w:rPr>
        <w:t>e</w:t>
      </w:r>
      <w:r>
        <w:rPr>
          <w:spacing w:val="-3"/>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1"/>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w:t>
      </w:r>
      <w:r>
        <w:rPr>
          <w:spacing w:val="-3"/>
          <w:sz w:val="24"/>
          <w:szCs w:val="24"/>
        </w:rPr>
        <w:t>i</w:t>
      </w:r>
      <w:r>
        <w:rPr>
          <w:spacing w:val="1"/>
          <w:sz w:val="24"/>
          <w:szCs w:val="24"/>
        </w:rPr>
        <w:t>t</w:t>
      </w:r>
      <w:r>
        <w:rPr>
          <w:sz w:val="24"/>
          <w:szCs w:val="24"/>
        </w:rPr>
        <w:t>y</w:t>
      </w:r>
      <w:r>
        <w:rPr>
          <w:spacing w:val="-4"/>
          <w:sz w:val="24"/>
          <w:szCs w:val="24"/>
        </w:rPr>
        <w:t xml:space="preserve"> </w:t>
      </w:r>
      <w:proofErr w:type="gramStart"/>
      <w:r>
        <w:rPr>
          <w:spacing w:val="-5"/>
          <w:sz w:val="24"/>
          <w:szCs w:val="24"/>
        </w:rPr>
        <w:t>A</w:t>
      </w:r>
      <w:r>
        <w:rPr>
          <w:sz w:val="24"/>
          <w:szCs w:val="24"/>
        </w:rPr>
        <w:t>nd</w:t>
      </w:r>
      <w:proofErr w:type="gramEnd"/>
      <w:r>
        <w:rPr>
          <w:spacing w:val="4"/>
          <w:sz w:val="24"/>
          <w:szCs w:val="24"/>
        </w:rPr>
        <w:t xml:space="preserve"> </w:t>
      </w:r>
      <w:r>
        <w:rPr>
          <w:spacing w:val="-1"/>
          <w:sz w:val="24"/>
          <w:szCs w:val="24"/>
        </w:rPr>
        <w:t>S</w:t>
      </w:r>
      <w:r>
        <w:rPr>
          <w:sz w:val="24"/>
          <w:szCs w:val="24"/>
        </w:rPr>
        <w:t>h</w:t>
      </w:r>
      <w:r>
        <w:rPr>
          <w:spacing w:val="1"/>
          <w:sz w:val="24"/>
          <w:szCs w:val="24"/>
        </w:rPr>
        <w:t>a</w:t>
      </w:r>
      <w:r>
        <w:rPr>
          <w:sz w:val="24"/>
          <w:szCs w:val="24"/>
        </w:rPr>
        <w:t>r</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 R</w:t>
      </w:r>
      <w:r>
        <w:rPr>
          <w:spacing w:val="-3"/>
          <w:sz w:val="24"/>
          <w:szCs w:val="24"/>
        </w:rPr>
        <w:t>e</w:t>
      </w:r>
      <w:r>
        <w:rPr>
          <w:spacing w:val="1"/>
          <w:sz w:val="24"/>
          <w:szCs w:val="24"/>
        </w:rPr>
        <w:t>a</w:t>
      </w:r>
      <w:r>
        <w:rPr>
          <w:spacing w:val="-3"/>
          <w:sz w:val="24"/>
          <w:szCs w:val="24"/>
        </w:rPr>
        <w:t>c</w:t>
      </w:r>
      <w:r>
        <w:rPr>
          <w:spacing w:val="1"/>
          <w:sz w:val="24"/>
          <w:szCs w:val="24"/>
        </w:rPr>
        <w:t>ti</w:t>
      </w:r>
      <w:r>
        <w:rPr>
          <w:spacing w:val="-4"/>
          <w:sz w:val="24"/>
          <w:szCs w:val="24"/>
        </w:rPr>
        <w:t>o</w:t>
      </w:r>
      <w:r>
        <w:rPr>
          <w:spacing w:val="4"/>
          <w:sz w:val="24"/>
          <w:szCs w:val="24"/>
        </w:rPr>
        <w:t>n</w:t>
      </w:r>
      <w:r>
        <w:rPr>
          <w:sz w:val="24"/>
          <w:szCs w:val="24"/>
        </w:rPr>
        <w:t xml:space="preserve">: </w:t>
      </w:r>
      <w:r>
        <w:rPr>
          <w:spacing w:val="1"/>
          <w:sz w:val="24"/>
          <w:szCs w:val="24"/>
        </w:rPr>
        <w:t>T</w:t>
      </w:r>
      <w:r>
        <w:rPr>
          <w:sz w:val="24"/>
          <w:szCs w:val="24"/>
        </w:rPr>
        <w:t>he</w:t>
      </w:r>
      <w:r>
        <w:rPr>
          <w:spacing w:val="3"/>
          <w:sz w:val="24"/>
          <w:szCs w:val="24"/>
        </w:rPr>
        <w:t xml:space="preserve"> </w:t>
      </w:r>
      <w:r>
        <w:rPr>
          <w:spacing w:val="1"/>
          <w:sz w:val="24"/>
          <w:szCs w:val="24"/>
        </w:rPr>
        <w:t>E</w:t>
      </w:r>
      <w:r>
        <w:rPr>
          <w:sz w:val="24"/>
          <w:szCs w:val="24"/>
        </w:rPr>
        <w:t>n</w:t>
      </w:r>
      <w:r>
        <w:rPr>
          <w:spacing w:val="-4"/>
          <w:sz w:val="24"/>
          <w:szCs w:val="24"/>
        </w:rPr>
        <w:t>v</w:t>
      </w:r>
      <w:r>
        <w:rPr>
          <w:spacing w:val="1"/>
          <w:sz w:val="24"/>
          <w:szCs w:val="24"/>
        </w:rPr>
        <w:t>i</w:t>
      </w:r>
      <w:r>
        <w:rPr>
          <w:sz w:val="24"/>
          <w:szCs w:val="24"/>
        </w:rPr>
        <w:t>ron</w:t>
      </w:r>
      <w:r>
        <w:rPr>
          <w:spacing w:val="1"/>
          <w:sz w:val="24"/>
          <w:szCs w:val="24"/>
        </w:rPr>
        <w:t>me</w:t>
      </w:r>
      <w:r>
        <w:rPr>
          <w:sz w:val="24"/>
          <w:szCs w:val="24"/>
        </w:rPr>
        <w:t>n</w:t>
      </w:r>
      <w:r>
        <w:rPr>
          <w:spacing w:val="-3"/>
          <w:sz w:val="24"/>
          <w:szCs w:val="24"/>
        </w:rPr>
        <w:t>t</w:t>
      </w:r>
      <w:r>
        <w:rPr>
          <w:spacing w:val="1"/>
          <w:sz w:val="24"/>
          <w:szCs w:val="24"/>
        </w:rPr>
        <w:t>a</w:t>
      </w:r>
      <w:r>
        <w:rPr>
          <w:sz w:val="24"/>
          <w:szCs w:val="24"/>
        </w:rPr>
        <w:t>l</w:t>
      </w:r>
      <w:r>
        <w:rPr>
          <w:spacing w:val="3"/>
          <w:sz w:val="24"/>
          <w:szCs w:val="24"/>
        </w:rPr>
        <w:t xml:space="preserve"> </w:t>
      </w:r>
      <w:r>
        <w:rPr>
          <w:spacing w:val="-5"/>
          <w:sz w:val="24"/>
          <w:szCs w:val="24"/>
        </w:rPr>
        <w:t>A</w:t>
      </w:r>
      <w:r>
        <w:rPr>
          <w:spacing w:val="-1"/>
          <w:sz w:val="24"/>
          <w:szCs w:val="24"/>
        </w:rPr>
        <w:t>w</w:t>
      </w:r>
      <w:r>
        <w:rPr>
          <w:spacing w:val="1"/>
          <w:sz w:val="24"/>
          <w:szCs w:val="24"/>
        </w:rPr>
        <w:t>a</w:t>
      </w:r>
      <w:r>
        <w:rPr>
          <w:sz w:val="24"/>
          <w:szCs w:val="24"/>
        </w:rPr>
        <w:t>r</w:t>
      </w:r>
      <w:r>
        <w:rPr>
          <w:spacing w:val="1"/>
          <w:sz w:val="24"/>
          <w:szCs w:val="24"/>
        </w:rPr>
        <w:t>e</w:t>
      </w:r>
      <w:r>
        <w:rPr>
          <w:sz w:val="24"/>
          <w:szCs w:val="24"/>
        </w:rPr>
        <w:t>n</w:t>
      </w:r>
      <w:r>
        <w:rPr>
          <w:spacing w:val="1"/>
          <w:sz w:val="24"/>
          <w:szCs w:val="24"/>
        </w:rPr>
        <w:t>e</w:t>
      </w:r>
      <w:r>
        <w:rPr>
          <w:spacing w:val="-1"/>
          <w:sz w:val="24"/>
          <w:szCs w:val="24"/>
        </w:rPr>
        <w:t>s</w:t>
      </w:r>
      <w:r>
        <w:rPr>
          <w:sz w:val="24"/>
          <w:szCs w:val="24"/>
        </w:rPr>
        <w:t xml:space="preserve">s </w:t>
      </w:r>
      <w:r>
        <w:rPr>
          <w:spacing w:val="-1"/>
          <w:sz w:val="24"/>
          <w:szCs w:val="24"/>
        </w:rPr>
        <w:t>O</w:t>
      </w:r>
      <w:r>
        <w:rPr>
          <w:sz w:val="24"/>
          <w:szCs w:val="24"/>
        </w:rPr>
        <w:t>f</w:t>
      </w:r>
      <w:r>
        <w:rPr>
          <w:spacing w:val="10"/>
          <w:sz w:val="24"/>
          <w:szCs w:val="24"/>
        </w:rPr>
        <w:t xml:space="preserve"> </w:t>
      </w:r>
      <w:r>
        <w:rPr>
          <w:spacing w:val="-4"/>
          <w:sz w:val="24"/>
          <w:szCs w:val="24"/>
        </w:rPr>
        <w:t>I</w:t>
      </w:r>
      <w:r>
        <w:rPr>
          <w:spacing w:val="4"/>
          <w:sz w:val="24"/>
          <w:szCs w:val="24"/>
        </w:rPr>
        <w:t>n</w:t>
      </w:r>
      <w:r>
        <w:rPr>
          <w:sz w:val="24"/>
          <w:szCs w:val="24"/>
        </w:rPr>
        <w:t>v</w:t>
      </w:r>
      <w:r>
        <w:rPr>
          <w:spacing w:val="1"/>
          <w:sz w:val="24"/>
          <w:szCs w:val="24"/>
        </w:rPr>
        <w:t>e</w:t>
      </w:r>
      <w:r>
        <w:rPr>
          <w:spacing w:val="-1"/>
          <w:sz w:val="24"/>
          <w:szCs w:val="24"/>
        </w:rPr>
        <w:t>s</w:t>
      </w:r>
      <w:r>
        <w:rPr>
          <w:spacing w:val="1"/>
          <w:sz w:val="24"/>
          <w:szCs w:val="24"/>
        </w:rPr>
        <w:t>t</w:t>
      </w:r>
      <w:r>
        <w:rPr>
          <w:sz w:val="24"/>
          <w:szCs w:val="24"/>
        </w:rPr>
        <w:t>or</w:t>
      </w:r>
      <w:r>
        <w:rPr>
          <w:spacing w:val="-1"/>
          <w:sz w:val="24"/>
          <w:szCs w:val="24"/>
        </w:rPr>
        <w:t>s</w:t>
      </w:r>
      <w:r>
        <w:rPr>
          <w:sz w:val="24"/>
          <w:szCs w:val="24"/>
        </w:rPr>
        <w:t>,</w:t>
      </w:r>
      <w:r>
        <w:rPr>
          <w:spacing w:val="8"/>
          <w:sz w:val="24"/>
          <w:szCs w:val="24"/>
        </w:rPr>
        <w:t xml:space="preserve"> </w:t>
      </w:r>
      <w:r>
        <w:rPr>
          <w:i/>
          <w:spacing w:val="1"/>
          <w:sz w:val="24"/>
          <w:szCs w:val="24"/>
        </w:rPr>
        <w:t>Ac</w:t>
      </w:r>
      <w:r>
        <w:rPr>
          <w:i/>
          <w:sz w:val="24"/>
          <w:szCs w:val="24"/>
        </w:rPr>
        <w:t>ad</w:t>
      </w:r>
      <w:r>
        <w:rPr>
          <w:i/>
          <w:spacing w:val="1"/>
          <w:sz w:val="24"/>
          <w:szCs w:val="24"/>
        </w:rPr>
        <w:t>e</w:t>
      </w:r>
      <w:r>
        <w:rPr>
          <w:i/>
          <w:spacing w:val="-1"/>
          <w:sz w:val="24"/>
          <w:szCs w:val="24"/>
        </w:rPr>
        <w:t>m</w:t>
      </w:r>
      <w:r>
        <w:rPr>
          <w:i/>
          <w:sz w:val="24"/>
          <w:szCs w:val="24"/>
        </w:rPr>
        <w:t>y</w:t>
      </w:r>
      <w:r>
        <w:rPr>
          <w:i/>
          <w:spacing w:val="3"/>
          <w:sz w:val="24"/>
          <w:szCs w:val="24"/>
        </w:rPr>
        <w:t xml:space="preserve"> </w:t>
      </w:r>
      <w:r>
        <w:rPr>
          <w:i/>
          <w:spacing w:val="-1"/>
          <w:sz w:val="24"/>
          <w:szCs w:val="24"/>
        </w:rPr>
        <w:t>O</w:t>
      </w:r>
      <w:r>
        <w:rPr>
          <w:i/>
          <w:sz w:val="24"/>
          <w:szCs w:val="24"/>
        </w:rPr>
        <w:t>f</w:t>
      </w:r>
      <w:r>
        <w:rPr>
          <w:i/>
          <w:spacing w:val="3"/>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 xml:space="preserve">nt </w:t>
      </w:r>
      <w:r>
        <w:rPr>
          <w:i/>
          <w:spacing w:val="1"/>
          <w:sz w:val="24"/>
          <w:szCs w:val="24"/>
        </w:rPr>
        <w:t>J</w:t>
      </w:r>
      <w:r>
        <w:rPr>
          <w:i/>
          <w:sz w:val="24"/>
          <w:szCs w:val="24"/>
        </w:rPr>
        <w:t>ou</w:t>
      </w:r>
      <w:r>
        <w:rPr>
          <w:i/>
          <w:spacing w:val="-1"/>
          <w:sz w:val="24"/>
          <w:szCs w:val="24"/>
        </w:rPr>
        <w:t>r</w:t>
      </w:r>
      <w:r>
        <w:rPr>
          <w:i/>
          <w:sz w:val="24"/>
          <w:szCs w:val="24"/>
        </w:rPr>
        <w:t>na</w:t>
      </w:r>
      <w:r>
        <w:rPr>
          <w:i/>
          <w:spacing w:val="2"/>
          <w:sz w:val="24"/>
          <w:szCs w:val="24"/>
        </w:rPr>
        <w:t>l</w:t>
      </w:r>
      <w:r>
        <w:rPr>
          <w:sz w:val="24"/>
          <w:szCs w:val="24"/>
        </w:rPr>
        <w:t xml:space="preserve">, </w:t>
      </w:r>
      <w:r>
        <w:rPr>
          <w:spacing w:val="-1"/>
          <w:sz w:val="24"/>
          <w:szCs w:val="24"/>
        </w:rPr>
        <w:t>V</w:t>
      </w:r>
      <w:r>
        <w:rPr>
          <w:sz w:val="24"/>
          <w:szCs w:val="24"/>
        </w:rPr>
        <w:t>o</w:t>
      </w:r>
      <w:r>
        <w:rPr>
          <w:spacing w:val="1"/>
          <w:sz w:val="24"/>
          <w:szCs w:val="24"/>
        </w:rPr>
        <w:t>l</w:t>
      </w:r>
      <w:r>
        <w:rPr>
          <w:sz w:val="24"/>
          <w:szCs w:val="24"/>
        </w:rPr>
        <w:t xml:space="preserve">. 56, </w:t>
      </w:r>
      <w:r>
        <w:rPr>
          <w:spacing w:val="-1"/>
          <w:sz w:val="24"/>
          <w:szCs w:val="24"/>
        </w:rPr>
        <w:t>N</w:t>
      </w:r>
      <w:r>
        <w:rPr>
          <w:sz w:val="24"/>
          <w:szCs w:val="24"/>
        </w:rPr>
        <w:t>o. 3, 75</w:t>
      </w:r>
      <w:r>
        <w:rPr>
          <w:spacing w:val="1"/>
          <w:sz w:val="24"/>
          <w:szCs w:val="24"/>
        </w:rPr>
        <w:t>8</w:t>
      </w:r>
      <w:r>
        <w:rPr>
          <w:sz w:val="24"/>
          <w:szCs w:val="24"/>
        </w:rPr>
        <w:t>–781</w:t>
      </w:r>
    </w:p>
    <w:p w:rsidR="00326D9C" w:rsidRDefault="009C3401" w:rsidP="00326D9C">
      <w:pPr>
        <w:spacing w:after="200"/>
        <w:ind w:left="1265" w:right="75" w:hanging="708"/>
        <w:jc w:val="both"/>
        <w:rPr>
          <w:sz w:val="24"/>
          <w:szCs w:val="24"/>
        </w:rPr>
      </w:pPr>
      <w:r>
        <w:rPr>
          <w:spacing w:val="-5"/>
          <w:sz w:val="24"/>
          <w:szCs w:val="24"/>
        </w:rPr>
        <w:lastRenderedPageBreak/>
        <w:t>G</w:t>
      </w:r>
      <w:r>
        <w:rPr>
          <w:spacing w:val="5"/>
          <w:sz w:val="24"/>
          <w:szCs w:val="24"/>
        </w:rPr>
        <w:t>a</w:t>
      </w:r>
      <w:r>
        <w:rPr>
          <w:spacing w:val="-3"/>
          <w:sz w:val="24"/>
          <w:szCs w:val="24"/>
        </w:rPr>
        <w:t>zz</w:t>
      </w:r>
      <w:r>
        <w:rPr>
          <w:sz w:val="24"/>
          <w:szCs w:val="24"/>
        </w:rPr>
        <w:t>o</w:t>
      </w:r>
      <w:r>
        <w:rPr>
          <w:spacing w:val="1"/>
          <w:sz w:val="24"/>
          <w:szCs w:val="24"/>
        </w:rPr>
        <w:t>la</w:t>
      </w:r>
      <w:r>
        <w:rPr>
          <w:sz w:val="24"/>
          <w:szCs w:val="24"/>
        </w:rPr>
        <w:t>,</w:t>
      </w:r>
      <w:r>
        <w:rPr>
          <w:spacing w:val="4"/>
          <w:sz w:val="24"/>
          <w:szCs w:val="24"/>
        </w:rPr>
        <w:t xml:space="preserve"> </w:t>
      </w:r>
      <w:r>
        <w:rPr>
          <w:spacing w:val="-1"/>
          <w:sz w:val="24"/>
          <w:szCs w:val="24"/>
        </w:rPr>
        <w:t>P</w:t>
      </w:r>
      <w:r>
        <w:rPr>
          <w:spacing w:val="1"/>
          <w:sz w:val="24"/>
          <w:szCs w:val="24"/>
        </w:rPr>
        <w:t>at</w:t>
      </w:r>
      <w:r>
        <w:rPr>
          <w:sz w:val="24"/>
          <w:szCs w:val="24"/>
        </w:rPr>
        <w:t>r</w:t>
      </w:r>
      <w:r>
        <w:rPr>
          <w:spacing w:val="1"/>
          <w:sz w:val="24"/>
          <w:szCs w:val="24"/>
        </w:rPr>
        <w:t>i</w:t>
      </w:r>
      <w:r>
        <w:rPr>
          <w:spacing w:val="-3"/>
          <w:sz w:val="24"/>
          <w:szCs w:val="24"/>
        </w:rPr>
        <w:t>z</w:t>
      </w:r>
      <w:r>
        <w:rPr>
          <w:spacing w:val="1"/>
          <w:sz w:val="24"/>
          <w:szCs w:val="24"/>
        </w:rPr>
        <w:t>ia</w:t>
      </w:r>
      <w:r>
        <w:rPr>
          <w:sz w:val="24"/>
          <w:szCs w:val="24"/>
        </w:rPr>
        <w:t>,</w:t>
      </w:r>
      <w:r>
        <w:rPr>
          <w:spacing w:val="4"/>
          <w:sz w:val="24"/>
          <w:szCs w:val="24"/>
        </w:rPr>
        <w:t xml:space="preserve"> </w:t>
      </w:r>
      <w:r>
        <w:rPr>
          <w:sz w:val="24"/>
          <w:szCs w:val="24"/>
        </w:rPr>
        <w:t>2014.</w:t>
      </w:r>
      <w:r>
        <w:rPr>
          <w:spacing w:val="8"/>
          <w:sz w:val="24"/>
          <w:szCs w:val="24"/>
        </w:rPr>
        <w:t xml:space="preserve"> </w:t>
      </w:r>
      <w:r>
        <w:rPr>
          <w:sz w:val="24"/>
          <w:szCs w:val="24"/>
        </w:rPr>
        <w:t>Corpo</w:t>
      </w:r>
      <w:r>
        <w:rPr>
          <w:spacing w:val="-4"/>
          <w:sz w:val="24"/>
          <w:szCs w:val="24"/>
        </w:rPr>
        <w:t>r</w:t>
      </w:r>
      <w:r>
        <w:rPr>
          <w:spacing w:val="1"/>
          <w:sz w:val="24"/>
          <w:szCs w:val="24"/>
        </w:rPr>
        <w:t>at</w:t>
      </w:r>
      <w:r>
        <w:rPr>
          <w:sz w:val="24"/>
          <w:szCs w:val="24"/>
        </w:rPr>
        <w:t>e</w:t>
      </w:r>
      <w:r>
        <w:rPr>
          <w:spacing w:val="2"/>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1"/>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z w:val="24"/>
          <w:szCs w:val="24"/>
        </w:rPr>
        <w:t xml:space="preserve">y </w:t>
      </w:r>
      <w:proofErr w:type="gramStart"/>
      <w:r>
        <w:rPr>
          <w:spacing w:val="-5"/>
          <w:sz w:val="24"/>
          <w:szCs w:val="24"/>
        </w:rPr>
        <w:t>A</w:t>
      </w:r>
      <w:r>
        <w:rPr>
          <w:sz w:val="24"/>
          <w:szCs w:val="24"/>
        </w:rPr>
        <w:t>nd</w:t>
      </w:r>
      <w:proofErr w:type="gramEnd"/>
      <w:r>
        <w:rPr>
          <w:spacing w:val="4"/>
          <w:sz w:val="24"/>
          <w:szCs w:val="24"/>
        </w:rPr>
        <w:t xml:space="preserve"> </w:t>
      </w:r>
      <w:r>
        <w:rPr>
          <w:sz w:val="24"/>
          <w:szCs w:val="24"/>
        </w:rPr>
        <w:t>Co</w:t>
      </w:r>
      <w:r>
        <w:rPr>
          <w:spacing w:val="1"/>
          <w:sz w:val="24"/>
          <w:szCs w:val="24"/>
        </w:rPr>
        <w:t>m</w:t>
      </w:r>
      <w:r>
        <w:rPr>
          <w:sz w:val="24"/>
          <w:szCs w:val="24"/>
        </w:rPr>
        <w:t>p</w:t>
      </w:r>
      <w:r>
        <w:rPr>
          <w:spacing w:val="1"/>
          <w:sz w:val="24"/>
          <w:szCs w:val="24"/>
        </w:rPr>
        <w:t>a</w:t>
      </w:r>
      <w:r>
        <w:rPr>
          <w:sz w:val="24"/>
          <w:szCs w:val="24"/>
        </w:rPr>
        <w:t>n</w:t>
      </w:r>
      <w:r>
        <w:rPr>
          <w:spacing w:val="1"/>
          <w:sz w:val="24"/>
          <w:szCs w:val="24"/>
        </w:rPr>
        <w:t>ie</w:t>
      </w:r>
      <w:r>
        <w:rPr>
          <w:sz w:val="24"/>
          <w:szCs w:val="24"/>
        </w:rPr>
        <w:t>s</w:t>
      </w:r>
      <w:r>
        <w:rPr>
          <w:spacing w:val="2"/>
          <w:sz w:val="24"/>
          <w:szCs w:val="24"/>
        </w:rPr>
        <w:t xml:space="preserve"> </w:t>
      </w:r>
      <w:r>
        <w:rPr>
          <w:sz w:val="24"/>
          <w:szCs w:val="24"/>
        </w:rPr>
        <w:t>R</w:t>
      </w:r>
      <w:r>
        <w:rPr>
          <w:spacing w:val="1"/>
          <w:sz w:val="24"/>
          <w:szCs w:val="24"/>
        </w:rPr>
        <w:t>e</w:t>
      </w:r>
      <w:r>
        <w:rPr>
          <w:sz w:val="24"/>
          <w:szCs w:val="24"/>
        </w:rPr>
        <w:t>p</w:t>
      </w:r>
      <w:r>
        <w:rPr>
          <w:spacing w:val="-4"/>
          <w:sz w:val="24"/>
          <w:szCs w:val="24"/>
        </w:rPr>
        <w:t>u</w:t>
      </w:r>
      <w:r>
        <w:rPr>
          <w:spacing w:val="1"/>
          <w:sz w:val="24"/>
          <w:szCs w:val="24"/>
        </w:rPr>
        <w:t>ta</w:t>
      </w:r>
      <w:r>
        <w:rPr>
          <w:spacing w:val="-3"/>
          <w:sz w:val="24"/>
          <w:szCs w:val="24"/>
        </w:rPr>
        <w:t>t</w:t>
      </w:r>
      <w:r>
        <w:rPr>
          <w:spacing w:val="1"/>
          <w:sz w:val="24"/>
          <w:szCs w:val="24"/>
        </w:rPr>
        <w:t>i</w:t>
      </w:r>
      <w:r>
        <w:rPr>
          <w:spacing w:val="-4"/>
          <w:sz w:val="24"/>
          <w:szCs w:val="24"/>
        </w:rPr>
        <w:t>o</w:t>
      </w:r>
      <w:r>
        <w:rPr>
          <w:sz w:val="24"/>
          <w:szCs w:val="24"/>
        </w:rPr>
        <w:t xml:space="preserve">n, </w:t>
      </w:r>
      <w:r>
        <w:rPr>
          <w:spacing w:val="-1"/>
          <w:sz w:val="24"/>
          <w:szCs w:val="24"/>
        </w:rPr>
        <w:t>N</w:t>
      </w:r>
      <w:r>
        <w:rPr>
          <w:spacing w:val="1"/>
          <w:sz w:val="24"/>
          <w:szCs w:val="24"/>
        </w:rPr>
        <w:t>et</w:t>
      </w:r>
      <w:r>
        <w:rPr>
          <w:spacing w:val="-1"/>
          <w:sz w:val="24"/>
          <w:szCs w:val="24"/>
        </w:rPr>
        <w:t>w</w:t>
      </w:r>
      <w:r>
        <w:rPr>
          <w:sz w:val="24"/>
          <w:szCs w:val="24"/>
        </w:rPr>
        <w:t xml:space="preserve">ork </w:t>
      </w:r>
      <w:r>
        <w:rPr>
          <w:spacing w:val="-4"/>
          <w:sz w:val="24"/>
          <w:szCs w:val="24"/>
        </w:rPr>
        <w:t>I</w:t>
      </w:r>
      <w:r>
        <w:rPr>
          <w:sz w:val="24"/>
          <w:szCs w:val="24"/>
        </w:rPr>
        <w:t>n</w:t>
      </w:r>
      <w:r>
        <w:rPr>
          <w:spacing w:val="1"/>
          <w:sz w:val="24"/>
          <w:szCs w:val="24"/>
        </w:rPr>
        <w:t>telli</w:t>
      </w:r>
      <w:r>
        <w:rPr>
          <w:spacing w:val="-4"/>
          <w:sz w:val="24"/>
          <w:szCs w:val="24"/>
        </w:rPr>
        <w:t>g</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S</w:t>
      </w:r>
      <w:r>
        <w:rPr>
          <w:spacing w:val="1"/>
          <w:sz w:val="24"/>
          <w:szCs w:val="24"/>
        </w:rPr>
        <w:t>t</w:t>
      </w:r>
      <w:r>
        <w:rPr>
          <w:sz w:val="24"/>
          <w:szCs w:val="24"/>
        </w:rPr>
        <w:t>ud</w:t>
      </w:r>
      <w:r>
        <w:rPr>
          <w:spacing w:val="-3"/>
          <w:sz w:val="24"/>
          <w:szCs w:val="24"/>
        </w:rPr>
        <w:t>i</w:t>
      </w:r>
      <w:r>
        <w:rPr>
          <w:spacing w:val="1"/>
          <w:sz w:val="24"/>
          <w:szCs w:val="24"/>
        </w:rPr>
        <w:t>e</w:t>
      </w:r>
      <w:r>
        <w:rPr>
          <w:spacing w:val="-1"/>
          <w:sz w:val="24"/>
          <w:szCs w:val="24"/>
        </w:rPr>
        <w:t>s</w:t>
      </w:r>
      <w:r>
        <w:rPr>
          <w:sz w:val="24"/>
          <w:szCs w:val="24"/>
        </w:rPr>
        <w:t xml:space="preserve">, </w:t>
      </w:r>
      <w:r>
        <w:rPr>
          <w:spacing w:val="-1"/>
          <w:sz w:val="24"/>
          <w:szCs w:val="24"/>
        </w:rPr>
        <w:t>V</w:t>
      </w:r>
      <w:r>
        <w:rPr>
          <w:sz w:val="24"/>
          <w:szCs w:val="24"/>
        </w:rPr>
        <w:t>o</w:t>
      </w:r>
      <w:r>
        <w:rPr>
          <w:spacing w:val="1"/>
          <w:sz w:val="24"/>
          <w:szCs w:val="24"/>
        </w:rPr>
        <w:t>l</w:t>
      </w:r>
      <w:r>
        <w:rPr>
          <w:sz w:val="24"/>
          <w:szCs w:val="24"/>
        </w:rPr>
        <w:t>u</w:t>
      </w:r>
      <w:r>
        <w:rPr>
          <w:spacing w:val="1"/>
          <w:sz w:val="24"/>
          <w:szCs w:val="24"/>
        </w:rPr>
        <w:t>m</w:t>
      </w:r>
      <w:r>
        <w:rPr>
          <w:sz w:val="24"/>
          <w:szCs w:val="24"/>
        </w:rPr>
        <w:t>e</w:t>
      </w:r>
      <w:r>
        <w:rPr>
          <w:spacing w:val="1"/>
          <w:sz w:val="24"/>
          <w:szCs w:val="24"/>
        </w:rPr>
        <w:t xml:space="preserve"> </w:t>
      </w:r>
      <w:r>
        <w:rPr>
          <w:spacing w:val="-4"/>
          <w:sz w:val="24"/>
          <w:szCs w:val="24"/>
        </w:rPr>
        <w:t>II</w:t>
      </w:r>
      <w:r>
        <w:rPr>
          <w:sz w:val="24"/>
          <w:szCs w:val="24"/>
        </w:rPr>
        <w:t>,</w:t>
      </w:r>
      <w:r>
        <w:rPr>
          <w:spacing w:val="4"/>
          <w:sz w:val="24"/>
          <w:szCs w:val="24"/>
        </w:rPr>
        <w:t xml:space="preserve"> </w:t>
      </w:r>
      <w:r>
        <w:rPr>
          <w:spacing w:val="-4"/>
          <w:sz w:val="24"/>
          <w:szCs w:val="24"/>
        </w:rPr>
        <w:t>I</w:t>
      </w:r>
      <w:r>
        <w:rPr>
          <w:spacing w:val="2"/>
          <w:sz w:val="24"/>
          <w:szCs w:val="24"/>
        </w:rPr>
        <w:t>s</w:t>
      </w:r>
      <w:r>
        <w:rPr>
          <w:spacing w:val="-1"/>
          <w:sz w:val="24"/>
          <w:szCs w:val="24"/>
        </w:rPr>
        <w:t>s</w:t>
      </w:r>
      <w:r>
        <w:rPr>
          <w:sz w:val="24"/>
          <w:szCs w:val="24"/>
        </w:rPr>
        <w:t>ue</w:t>
      </w:r>
      <w:r>
        <w:rPr>
          <w:spacing w:val="1"/>
          <w:sz w:val="24"/>
          <w:szCs w:val="24"/>
        </w:rPr>
        <w:t xml:space="preserve"> </w:t>
      </w:r>
      <w:r>
        <w:rPr>
          <w:sz w:val="24"/>
          <w:szCs w:val="24"/>
        </w:rPr>
        <w:t>1 (3)</w:t>
      </w:r>
    </w:p>
    <w:p w:rsidR="00326D9C" w:rsidRDefault="009C3401" w:rsidP="00326D9C">
      <w:pPr>
        <w:spacing w:after="200"/>
        <w:ind w:left="1265" w:right="75" w:hanging="708"/>
        <w:jc w:val="both"/>
        <w:rPr>
          <w:sz w:val="24"/>
          <w:szCs w:val="24"/>
        </w:rPr>
      </w:pPr>
      <w:r>
        <w:rPr>
          <w:spacing w:val="-5"/>
          <w:sz w:val="24"/>
          <w:szCs w:val="24"/>
        </w:rPr>
        <w:t>G</w:t>
      </w:r>
      <w:r>
        <w:rPr>
          <w:spacing w:val="1"/>
          <w:sz w:val="24"/>
          <w:szCs w:val="24"/>
        </w:rPr>
        <w:t>l</w:t>
      </w:r>
      <w:r>
        <w:rPr>
          <w:sz w:val="24"/>
          <w:szCs w:val="24"/>
        </w:rPr>
        <w:t>ob</w:t>
      </w:r>
      <w:r>
        <w:rPr>
          <w:spacing w:val="1"/>
          <w:sz w:val="24"/>
          <w:szCs w:val="24"/>
        </w:rPr>
        <w:t>e</w:t>
      </w:r>
      <w:r>
        <w:rPr>
          <w:spacing w:val="-1"/>
          <w:sz w:val="24"/>
          <w:szCs w:val="24"/>
        </w:rPr>
        <w:t>s</w:t>
      </w:r>
      <w:r>
        <w:rPr>
          <w:spacing w:val="1"/>
          <w:sz w:val="24"/>
          <w:szCs w:val="24"/>
        </w:rPr>
        <w:t>ca</w:t>
      </w:r>
      <w:r>
        <w:rPr>
          <w:sz w:val="24"/>
          <w:szCs w:val="24"/>
        </w:rPr>
        <w:t>n</w:t>
      </w:r>
      <w:r>
        <w:rPr>
          <w:spacing w:val="32"/>
          <w:sz w:val="24"/>
          <w:szCs w:val="24"/>
        </w:rPr>
        <w:t xml:space="preserve"> </w:t>
      </w:r>
      <w:r>
        <w:rPr>
          <w:spacing w:val="-4"/>
          <w:sz w:val="24"/>
          <w:szCs w:val="24"/>
        </w:rPr>
        <w:t>I</w:t>
      </w:r>
      <w:r>
        <w:rPr>
          <w:sz w:val="24"/>
          <w:szCs w:val="24"/>
        </w:rPr>
        <w:t>nc</w:t>
      </w:r>
      <w:r>
        <w:rPr>
          <w:spacing w:val="33"/>
          <w:sz w:val="24"/>
          <w:szCs w:val="24"/>
        </w:rPr>
        <w:t xml:space="preserve"> </w:t>
      </w:r>
      <w:r>
        <w:rPr>
          <w:sz w:val="24"/>
          <w:szCs w:val="24"/>
        </w:rPr>
        <w:t>2005,</w:t>
      </w:r>
      <w:r>
        <w:rPr>
          <w:spacing w:val="35"/>
          <w:sz w:val="24"/>
          <w:szCs w:val="24"/>
        </w:rPr>
        <w:t xml:space="preserve"> </w:t>
      </w:r>
      <w:r>
        <w:rPr>
          <w:i/>
          <w:spacing w:val="-1"/>
          <w:sz w:val="24"/>
          <w:szCs w:val="24"/>
        </w:rPr>
        <w:t>D</w:t>
      </w:r>
      <w:r>
        <w:rPr>
          <w:i/>
          <w:spacing w:val="1"/>
          <w:sz w:val="24"/>
          <w:szCs w:val="24"/>
        </w:rPr>
        <w:t>efi</w:t>
      </w:r>
      <w:r>
        <w:rPr>
          <w:i/>
          <w:sz w:val="24"/>
          <w:szCs w:val="24"/>
        </w:rPr>
        <w:t>n</w:t>
      </w:r>
      <w:r>
        <w:rPr>
          <w:i/>
          <w:spacing w:val="1"/>
          <w:sz w:val="24"/>
          <w:szCs w:val="24"/>
        </w:rPr>
        <w:t>iti</w:t>
      </w:r>
      <w:r>
        <w:rPr>
          <w:i/>
          <w:sz w:val="24"/>
          <w:szCs w:val="24"/>
        </w:rPr>
        <w:t>on</w:t>
      </w:r>
      <w:r>
        <w:rPr>
          <w:i/>
          <w:spacing w:val="32"/>
          <w:sz w:val="24"/>
          <w:szCs w:val="24"/>
        </w:rPr>
        <w:t xml:space="preserve"> </w:t>
      </w:r>
      <w:r>
        <w:rPr>
          <w:i/>
          <w:sz w:val="24"/>
          <w:szCs w:val="24"/>
        </w:rPr>
        <w:t>of</w:t>
      </w:r>
      <w:r>
        <w:rPr>
          <w:i/>
          <w:spacing w:val="33"/>
          <w:sz w:val="24"/>
          <w:szCs w:val="24"/>
        </w:rPr>
        <w:t xml:space="preserve"> </w:t>
      </w:r>
      <w:r>
        <w:rPr>
          <w:i/>
          <w:spacing w:val="1"/>
          <w:sz w:val="24"/>
          <w:szCs w:val="24"/>
        </w:rPr>
        <w:t>c</w:t>
      </w:r>
      <w:r>
        <w:rPr>
          <w:i/>
          <w:sz w:val="24"/>
          <w:szCs w:val="24"/>
        </w:rPr>
        <w:t>o</w:t>
      </w:r>
      <w:r>
        <w:rPr>
          <w:i/>
          <w:spacing w:val="-1"/>
          <w:sz w:val="24"/>
          <w:szCs w:val="24"/>
        </w:rPr>
        <w:t>r</w:t>
      </w:r>
      <w:r>
        <w:rPr>
          <w:i/>
          <w:sz w:val="24"/>
          <w:szCs w:val="24"/>
        </w:rPr>
        <w:t>p</w:t>
      </w:r>
      <w:r>
        <w:rPr>
          <w:i/>
          <w:spacing w:val="-4"/>
          <w:sz w:val="24"/>
          <w:szCs w:val="24"/>
        </w:rPr>
        <w:t>o</w:t>
      </w:r>
      <w:r>
        <w:rPr>
          <w:i/>
          <w:spacing w:val="-1"/>
          <w:sz w:val="24"/>
          <w:szCs w:val="24"/>
        </w:rPr>
        <w:t>r</w:t>
      </w:r>
      <w:r>
        <w:rPr>
          <w:i/>
          <w:sz w:val="24"/>
          <w:szCs w:val="24"/>
        </w:rPr>
        <w:t>a</w:t>
      </w:r>
      <w:r>
        <w:rPr>
          <w:i/>
          <w:spacing w:val="1"/>
          <w:sz w:val="24"/>
          <w:szCs w:val="24"/>
        </w:rPr>
        <w:t>t</w:t>
      </w:r>
      <w:r>
        <w:rPr>
          <w:i/>
          <w:sz w:val="24"/>
          <w:szCs w:val="24"/>
        </w:rPr>
        <w:t>e</w:t>
      </w:r>
      <w:r>
        <w:rPr>
          <w:i/>
          <w:spacing w:val="33"/>
          <w:sz w:val="24"/>
          <w:szCs w:val="24"/>
        </w:rPr>
        <w:t xml:space="preserve"> </w:t>
      </w:r>
      <w:r>
        <w:rPr>
          <w:i/>
          <w:spacing w:val="-1"/>
          <w:sz w:val="24"/>
          <w:szCs w:val="24"/>
        </w:rPr>
        <w:t>s</w:t>
      </w:r>
      <w:r>
        <w:rPr>
          <w:i/>
          <w:sz w:val="24"/>
          <w:szCs w:val="24"/>
        </w:rPr>
        <w:t>o</w:t>
      </w:r>
      <w:r>
        <w:rPr>
          <w:i/>
          <w:spacing w:val="1"/>
          <w:sz w:val="24"/>
          <w:szCs w:val="24"/>
        </w:rPr>
        <w:t>ci</w:t>
      </w:r>
      <w:r>
        <w:rPr>
          <w:i/>
          <w:sz w:val="24"/>
          <w:szCs w:val="24"/>
        </w:rPr>
        <w:t>al</w:t>
      </w:r>
      <w:r>
        <w:rPr>
          <w:i/>
          <w:spacing w:val="33"/>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w:t>
      </w:r>
      <w:r>
        <w:rPr>
          <w:i/>
          <w:spacing w:val="-3"/>
          <w:sz w:val="24"/>
          <w:szCs w:val="24"/>
        </w:rPr>
        <w:t>l</w:t>
      </w:r>
      <w:r>
        <w:rPr>
          <w:i/>
          <w:spacing w:val="1"/>
          <w:sz w:val="24"/>
          <w:szCs w:val="24"/>
        </w:rPr>
        <w:t>it</w:t>
      </w:r>
      <w:r>
        <w:rPr>
          <w:i/>
          <w:sz w:val="24"/>
          <w:szCs w:val="24"/>
        </w:rPr>
        <w:t>y</w:t>
      </w:r>
      <w:r>
        <w:rPr>
          <w:i/>
          <w:spacing w:val="33"/>
          <w:sz w:val="24"/>
          <w:szCs w:val="24"/>
        </w:rPr>
        <w:t xml:space="preserve"> </w:t>
      </w:r>
      <w:r>
        <w:rPr>
          <w:i/>
          <w:spacing w:val="-1"/>
          <w:sz w:val="24"/>
          <w:szCs w:val="24"/>
        </w:rPr>
        <w:t>s</w:t>
      </w:r>
      <w:r>
        <w:rPr>
          <w:i/>
          <w:sz w:val="24"/>
          <w:szCs w:val="24"/>
        </w:rPr>
        <w:t>u</w:t>
      </w:r>
      <w:r>
        <w:rPr>
          <w:i/>
          <w:spacing w:val="-1"/>
          <w:sz w:val="24"/>
          <w:szCs w:val="24"/>
        </w:rPr>
        <w:t>r</w:t>
      </w:r>
      <w:r>
        <w:rPr>
          <w:i/>
          <w:spacing w:val="1"/>
          <w:sz w:val="24"/>
          <w:szCs w:val="24"/>
        </w:rPr>
        <w:t>v</w:t>
      </w:r>
      <w:r>
        <w:rPr>
          <w:i/>
          <w:spacing w:val="-3"/>
          <w:sz w:val="24"/>
          <w:szCs w:val="24"/>
        </w:rPr>
        <w:t>e</w:t>
      </w:r>
      <w:r>
        <w:rPr>
          <w:i/>
          <w:spacing w:val="11"/>
          <w:sz w:val="24"/>
          <w:szCs w:val="24"/>
        </w:rPr>
        <w:t>y</w:t>
      </w:r>
      <w:r>
        <w:rPr>
          <w:sz w:val="24"/>
          <w:szCs w:val="24"/>
        </w:rPr>
        <w:t>,</w:t>
      </w:r>
      <w:r>
        <w:rPr>
          <w:spacing w:val="32"/>
          <w:sz w:val="24"/>
          <w:szCs w:val="24"/>
        </w:rPr>
        <w:t xml:space="preserve"> </w:t>
      </w:r>
      <w:r>
        <w:rPr>
          <w:spacing w:val="-4"/>
          <w:sz w:val="24"/>
          <w:szCs w:val="24"/>
        </w:rPr>
        <w:t>v</w:t>
      </w:r>
      <w:r>
        <w:rPr>
          <w:spacing w:val="1"/>
          <w:sz w:val="24"/>
          <w:szCs w:val="24"/>
        </w:rPr>
        <w:t>ie</w:t>
      </w:r>
      <w:r>
        <w:rPr>
          <w:spacing w:val="-1"/>
          <w:sz w:val="24"/>
          <w:szCs w:val="24"/>
        </w:rPr>
        <w:t>w</w:t>
      </w:r>
      <w:r>
        <w:rPr>
          <w:spacing w:val="1"/>
          <w:sz w:val="24"/>
          <w:szCs w:val="24"/>
        </w:rPr>
        <w:t>e</w:t>
      </w:r>
      <w:r>
        <w:rPr>
          <w:sz w:val="24"/>
          <w:szCs w:val="24"/>
        </w:rPr>
        <w:t>d</w:t>
      </w:r>
      <w:r>
        <w:rPr>
          <w:spacing w:val="34"/>
          <w:sz w:val="24"/>
          <w:szCs w:val="24"/>
        </w:rPr>
        <w:t xml:space="preserve"> </w:t>
      </w:r>
      <w:r>
        <w:rPr>
          <w:sz w:val="24"/>
          <w:szCs w:val="24"/>
        </w:rPr>
        <w:t>3</w:t>
      </w:r>
      <w:r w:rsidR="00326D9C">
        <w:rPr>
          <w:sz w:val="24"/>
          <w:szCs w:val="24"/>
        </w:rPr>
        <w:t xml:space="preserve"> </w:t>
      </w:r>
      <w:r>
        <w:rPr>
          <w:spacing w:val="-6"/>
          <w:sz w:val="24"/>
          <w:szCs w:val="24"/>
        </w:rPr>
        <w:t>F</w:t>
      </w:r>
      <w:r>
        <w:rPr>
          <w:spacing w:val="1"/>
          <w:sz w:val="24"/>
          <w:szCs w:val="24"/>
        </w:rPr>
        <w:t>e</w:t>
      </w:r>
      <w:r>
        <w:rPr>
          <w:sz w:val="24"/>
          <w:szCs w:val="24"/>
        </w:rPr>
        <w:t>bru</w:t>
      </w:r>
      <w:r>
        <w:rPr>
          <w:spacing w:val="1"/>
          <w:sz w:val="24"/>
          <w:szCs w:val="24"/>
        </w:rPr>
        <w:t>a</w:t>
      </w:r>
      <w:r>
        <w:rPr>
          <w:spacing w:val="4"/>
          <w:sz w:val="24"/>
          <w:szCs w:val="24"/>
        </w:rPr>
        <w:t>r</w:t>
      </w:r>
      <w:r>
        <w:rPr>
          <w:sz w:val="24"/>
          <w:szCs w:val="24"/>
        </w:rPr>
        <w:t>y</w:t>
      </w:r>
      <w:r>
        <w:rPr>
          <w:spacing w:val="-4"/>
          <w:sz w:val="24"/>
          <w:szCs w:val="24"/>
        </w:rPr>
        <w:t xml:space="preserve"> </w:t>
      </w:r>
      <w:r>
        <w:rPr>
          <w:sz w:val="24"/>
          <w:szCs w:val="24"/>
        </w:rPr>
        <w:t>2007</w:t>
      </w:r>
      <w:proofErr w:type="gramStart"/>
      <w:r>
        <w:rPr>
          <w:sz w:val="24"/>
          <w:szCs w:val="24"/>
        </w:rPr>
        <w:t xml:space="preserve">, </w:t>
      </w:r>
      <w:r>
        <w:rPr>
          <w:color w:val="0462C1"/>
          <w:spacing w:val="-58"/>
          <w:sz w:val="24"/>
          <w:szCs w:val="24"/>
        </w:rPr>
        <w:t xml:space="preserve"> </w:t>
      </w:r>
      <w:proofErr w:type="gramEnd"/>
      <w:r w:rsidR="007B4E9C">
        <w:fldChar w:fldCharType="begin"/>
      </w:r>
      <w:r w:rsidR="007B4E9C">
        <w:instrText xml:space="preserve"> HYPERLINK "http://www.globescan.com/rf_csr_first_01.htm" \h </w:instrText>
      </w:r>
      <w:r w:rsidR="007B4E9C">
        <w:fldChar w:fldCharType="separate"/>
      </w:r>
      <w:r>
        <w:rPr>
          <w:color w:val="0462C1"/>
          <w:sz w:val="24"/>
          <w:szCs w:val="24"/>
          <w:u w:val="single" w:color="0462C1"/>
        </w:rPr>
        <w:t>h</w:t>
      </w:r>
      <w:r>
        <w:rPr>
          <w:color w:val="0462C1"/>
          <w:spacing w:val="1"/>
          <w:sz w:val="24"/>
          <w:szCs w:val="24"/>
          <w:u w:val="single" w:color="0462C1"/>
        </w:rPr>
        <w:t>tt</w:t>
      </w:r>
      <w:r>
        <w:rPr>
          <w:color w:val="0462C1"/>
          <w:spacing w:val="4"/>
          <w:sz w:val="24"/>
          <w:szCs w:val="24"/>
          <w:u w:val="single" w:color="0462C1"/>
        </w:rPr>
        <w:t>p</w:t>
      </w:r>
      <w:r>
        <w:rPr>
          <w:color w:val="0462C1"/>
          <w:spacing w:val="-7"/>
          <w:sz w:val="24"/>
          <w:szCs w:val="24"/>
          <w:u w:val="single" w:color="0462C1"/>
        </w:rPr>
        <w:t>:</w:t>
      </w:r>
      <w:r>
        <w:rPr>
          <w:color w:val="0462C1"/>
          <w:spacing w:val="1"/>
          <w:sz w:val="24"/>
          <w:szCs w:val="24"/>
          <w:u w:val="single" w:color="0462C1"/>
        </w:rPr>
        <w:t>/</w:t>
      </w:r>
      <w:r>
        <w:rPr>
          <w:color w:val="0462C1"/>
          <w:spacing w:val="-3"/>
          <w:sz w:val="24"/>
          <w:szCs w:val="24"/>
          <w:u w:val="single" w:color="0462C1"/>
        </w:rPr>
        <w:t>/</w:t>
      </w:r>
      <w:r>
        <w:rPr>
          <w:color w:val="0462C1"/>
          <w:spacing w:val="2"/>
          <w:sz w:val="24"/>
          <w:szCs w:val="24"/>
          <w:u w:val="single" w:color="0462C1"/>
        </w:rPr>
        <w:t>w</w:t>
      </w:r>
      <w:r>
        <w:rPr>
          <w:color w:val="0462C1"/>
          <w:spacing w:val="-1"/>
          <w:sz w:val="24"/>
          <w:szCs w:val="24"/>
          <w:u w:val="single" w:color="0462C1"/>
        </w:rPr>
        <w:t>ww</w:t>
      </w:r>
      <w:r>
        <w:rPr>
          <w:color w:val="0462C1"/>
          <w:spacing w:val="4"/>
          <w:sz w:val="24"/>
          <w:szCs w:val="24"/>
          <w:u w:val="single" w:color="0462C1"/>
        </w:rPr>
        <w:t>.</w:t>
      </w:r>
      <w:r>
        <w:rPr>
          <w:color w:val="0462C1"/>
          <w:spacing w:val="-4"/>
          <w:sz w:val="24"/>
          <w:szCs w:val="24"/>
          <w:u w:val="single" w:color="0462C1"/>
        </w:rPr>
        <w:t>g</w:t>
      </w:r>
      <w:r>
        <w:rPr>
          <w:color w:val="0462C1"/>
          <w:spacing w:val="1"/>
          <w:sz w:val="24"/>
          <w:szCs w:val="24"/>
          <w:u w:val="single" w:color="0462C1"/>
        </w:rPr>
        <w:t>l</w:t>
      </w:r>
      <w:r>
        <w:rPr>
          <w:color w:val="0462C1"/>
          <w:sz w:val="24"/>
          <w:szCs w:val="24"/>
          <w:u w:val="single" w:color="0462C1"/>
        </w:rPr>
        <w:t>ob</w:t>
      </w:r>
      <w:r>
        <w:rPr>
          <w:color w:val="0462C1"/>
          <w:spacing w:val="1"/>
          <w:sz w:val="24"/>
          <w:szCs w:val="24"/>
          <w:u w:val="single" w:color="0462C1"/>
        </w:rPr>
        <w:t>e</w:t>
      </w:r>
      <w:r>
        <w:rPr>
          <w:color w:val="0462C1"/>
          <w:spacing w:val="-1"/>
          <w:sz w:val="24"/>
          <w:szCs w:val="24"/>
          <w:u w:val="single" w:color="0462C1"/>
        </w:rPr>
        <w:t>s</w:t>
      </w:r>
      <w:r>
        <w:rPr>
          <w:color w:val="0462C1"/>
          <w:spacing w:val="1"/>
          <w:sz w:val="24"/>
          <w:szCs w:val="24"/>
          <w:u w:val="single" w:color="0462C1"/>
        </w:rPr>
        <w:t>ca</w:t>
      </w:r>
      <w:r>
        <w:rPr>
          <w:color w:val="0462C1"/>
          <w:sz w:val="24"/>
          <w:szCs w:val="24"/>
          <w:u w:val="single" w:color="0462C1"/>
        </w:rPr>
        <w:t>n.</w:t>
      </w:r>
      <w:r>
        <w:rPr>
          <w:color w:val="0462C1"/>
          <w:spacing w:val="1"/>
          <w:sz w:val="24"/>
          <w:szCs w:val="24"/>
          <w:u w:val="single" w:color="0462C1"/>
        </w:rPr>
        <w:t>c</w:t>
      </w:r>
      <w:r>
        <w:rPr>
          <w:color w:val="0462C1"/>
          <w:spacing w:val="-4"/>
          <w:sz w:val="24"/>
          <w:szCs w:val="24"/>
          <w:u w:val="single" w:color="0462C1"/>
        </w:rPr>
        <w:t>o</w:t>
      </w:r>
      <w:r>
        <w:rPr>
          <w:color w:val="0462C1"/>
          <w:spacing w:val="1"/>
          <w:sz w:val="24"/>
          <w:szCs w:val="24"/>
          <w:u w:val="single" w:color="0462C1"/>
        </w:rPr>
        <w:t>m</w:t>
      </w:r>
      <w:r>
        <w:rPr>
          <w:color w:val="0462C1"/>
          <w:spacing w:val="-3"/>
          <w:sz w:val="24"/>
          <w:szCs w:val="24"/>
          <w:u w:val="single" w:color="0462C1"/>
        </w:rPr>
        <w:t>/</w:t>
      </w:r>
      <w:r>
        <w:rPr>
          <w:color w:val="0462C1"/>
          <w:sz w:val="24"/>
          <w:szCs w:val="24"/>
          <w:u w:val="single" w:color="0462C1"/>
        </w:rPr>
        <w:t>rf_</w:t>
      </w:r>
      <w:r>
        <w:rPr>
          <w:color w:val="0462C1"/>
          <w:spacing w:val="1"/>
          <w:sz w:val="24"/>
          <w:szCs w:val="24"/>
          <w:u w:val="single" w:color="0462C1"/>
        </w:rPr>
        <w:t>c</w:t>
      </w:r>
      <w:r>
        <w:rPr>
          <w:color w:val="0462C1"/>
          <w:spacing w:val="-1"/>
          <w:sz w:val="24"/>
          <w:szCs w:val="24"/>
          <w:u w:val="single" w:color="0462C1"/>
        </w:rPr>
        <w:t>s</w:t>
      </w:r>
      <w:r>
        <w:rPr>
          <w:color w:val="0462C1"/>
          <w:sz w:val="24"/>
          <w:szCs w:val="24"/>
          <w:u w:val="single" w:color="0462C1"/>
        </w:rPr>
        <w:t>r_f</w:t>
      </w:r>
      <w:r>
        <w:rPr>
          <w:color w:val="0462C1"/>
          <w:spacing w:val="1"/>
          <w:sz w:val="24"/>
          <w:szCs w:val="24"/>
          <w:u w:val="single" w:color="0462C1"/>
        </w:rPr>
        <w:t>i</w:t>
      </w:r>
      <w:r>
        <w:rPr>
          <w:color w:val="0462C1"/>
          <w:sz w:val="24"/>
          <w:szCs w:val="24"/>
          <w:u w:val="single" w:color="0462C1"/>
        </w:rPr>
        <w:t>r</w:t>
      </w:r>
      <w:r>
        <w:rPr>
          <w:color w:val="0462C1"/>
          <w:spacing w:val="-1"/>
          <w:sz w:val="24"/>
          <w:szCs w:val="24"/>
          <w:u w:val="single" w:color="0462C1"/>
        </w:rPr>
        <w:t>s</w:t>
      </w:r>
      <w:r>
        <w:rPr>
          <w:color w:val="0462C1"/>
          <w:spacing w:val="1"/>
          <w:sz w:val="24"/>
          <w:szCs w:val="24"/>
          <w:u w:val="single" w:color="0462C1"/>
        </w:rPr>
        <w:t>t</w:t>
      </w:r>
      <w:r>
        <w:rPr>
          <w:color w:val="0462C1"/>
          <w:sz w:val="24"/>
          <w:szCs w:val="24"/>
          <w:u w:val="single" w:color="0462C1"/>
        </w:rPr>
        <w:t>_01.h</w:t>
      </w:r>
      <w:r>
        <w:rPr>
          <w:color w:val="0462C1"/>
          <w:spacing w:val="1"/>
          <w:sz w:val="24"/>
          <w:szCs w:val="24"/>
          <w:u w:val="single" w:color="0462C1"/>
        </w:rPr>
        <w:t>t</w:t>
      </w:r>
      <w:r>
        <w:rPr>
          <w:color w:val="0462C1"/>
          <w:spacing w:val="7"/>
          <w:sz w:val="24"/>
          <w:szCs w:val="24"/>
          <w:u w:val="single" w:color="0462C1"/>
        </w:rPr>
        <w:t>m</w:t>
      </w:r>
      <w:r>
        <w:rPr>
          <w:color w:val="000000"/>
          <w:sz w:val="24"/>
          <w:szCs w:val="24"/>
        </w:rPr>
        <w:t>.</w:t>
      </w:r>
      <w:r w:rsidR="007B4E9C">
        <w:rPr>
          <w:color w:val="000000"/>
          <w:sz w:val="24"/>
          <w:szCs w:val="24"/>
        </w:rPr>
        <w:fldChar w:fldCharType="end"/>
      </w:r>
    </w:p>
    <w:p w:rsidR="00326D9C" w:rsidRDefault="009C3401" w:rsidP="00326D9C">
      <w:pPr>
        <w:spacing w:after="200"/>
        <w:ind w:left="1265" w:right="75" w:hanging="708"/>
        <w:jc w:val="both"/>
        <w:rPr>
          <w:sz w:val="24"/>
          <w:szCs w:val="24"/>
        </w:rPr>
      </w:pPr>
      <w:r>
        <w:rPr>
          <w:spacing w:val="-5"/>
          <w:sz w:val="24"/>
          <w:szCs w:val="24"/>
        </w:rPr>
        <w:t>G</w:t>
      </w:r>
      <w:r>
        <w:rPr>
          <w:sz w:val="24"/>
          <w:szCs w:val="24"/>
        </w:rPr>
        <w:t xml:space="preserve">ordon  </w:t>
      </w:r>
      <w:r>
        <w:rPr>
          <w:spacing w:val="16"/>
          <w:sz w:val="24"/>
          <w:szCs w:val="24"/>
        </w:rPr>
        <w:t xml:space="preserve"> </w:t>
      </w:r>
      <w:r>
        <w:rPr>
          <w:spacing w:val="-6"/>
          <w:sz w:val="24"/>
          <w:szCs w:val="24"/>
        </w:rPr>
        <w:t>F</w:t>
      </w:r>
      <w:r>
        <w:rPr>
          <w:spacing w:val="1"/>
          <w:sz w:val="24"/>
          <w:szCs w:val="24"/>
        </w:rPr>
        <w:t>itc</w:t>
      </w:r>
      <w:r>
        <w:rPr>
          <w:sz w:val="24"/>
          <w:szCs w:val="24"/>
        </w:rPr>
        <w:t xml:space="preserve">h,  </w:t>
      </w:r>
      <w:r>
        <w:rPr>
          <w:spacing w:val="8"/>
          <w:sz w:val="24"/>
          <w:szCs w:val="24"/>
        </w:rPr>
        <w:t xml:space="preserve"> </w:t>
      </w:r>
      <w:r>
        <w:rPr>
          <w:sz w:val="24"/>
          <w:szCs w:val="24"/>
        </w:rPr>
        <w:t xml:space="preserve">(1976).  </w:t>
      </w:r>
      <w:r>
        <w:rPr>
          <w:spacing w:val="12"/>
          <w:sz w:val="24"/>
          <w:szCs w:val="24"/>
        </w:rPr>
        <w:t xml:space="preserve"> </w:t>
      </w:r>
      <w:r>
        <w:rPr>
          <w:spacing w:val="-5"/>
          <w:sz w:val="24"/>
          <w:szCs w:val="24"/>
        </w:rPr>
        <w:t>A</w:t>
      </w:r>
      <w:r>
        <w:rPr>
          <w:spacing w:val="1"/>
          <w:sz w:val="24"/>
          <w:szCs w:val="24"/>
        </w:rPr>
        <w:t>c</w:t>
      </w:r>
      <w:r>
        <w:rPr>
          <w:sz w:val="24"/>
          <w:szCs w:val="24"/>
        </w:rPr>
        <w:t>h</w:t>
      </w:r>
      <w:r>
        <w:rPr>
          <w:spacing w:val="1"/>
          <w:sz w:val="24"/>
          <w:szCs w:val="24"/>
        </w:rPr>
        <w:t>ie</w:t>
      </w:r>
      <w:r>
        <w:rPr>
          <w:spacing w:val="-4"/>
          <w:sz w:val="24"/>
          <w:szCs w:val="24"/>
        </w:rPr>
        <w:t>v</w:t>
      </w:r>
      <w:r>
        <w:rPr>
          <w:spacing w:val="1"/>
          <w:sz w:val="24"/>
          <w:szCs w:val="24"/>
        </w:rPr>
        <w:t>i</w:t>
      </w:r>
      <w:r>
        <w:rPr>
          <w:spacing w:val="4"/>
          <w:sz w:val="24"/>
          <w:szCs w:val="24"/>
        </w:rPr>
        <w:t>n</w:t>
      </w:r>
      <w:r>
        <w:rPr>
          <w:sz w:val="24"/>
          <w:szCs w:val="24"/>
        </w:rPr>
        <w:t xml:space="preserve">g  </w:t>
      </w:r>
      <w:r>
        <w:rPr>
          <w:spacing w:val="4"/>
          <w:sz w:val="24"/>
          <w:szCs w:val="24"/>
        </w:rPr>
        <w:t xml:space="preserve"> </w:t>
      </w:r>
      <w:r>
        <w:rPr>
          <w:sz w:val="24"/>
          <w:szCs w:val="24"/>
        </w:rPr>
        <w:t>C</w:t>
      </w:r>
      <w:r>
        <w:rPr>
          <w:spacing w:val="4"/>
          <w:sz w:val="24"/>
          <w:szCs w:val="24"/>
        </w:rPr>
        <w:t>o</w:t>
      </w:r>
      <w:r>
        <w:rPr>
          <w:sz w:val="24"/>
          <w:szCs w:val="24"/>
        </w:rPr>
        <w:t>rpor</w:t>
      </w:r>
      <w:r>
        <w:rPr>
          <w:spacing w:val="1"/>
          <w:sz w:val="24"/>
          <w:szCs w:val="24"/>
        </w:rPr>
        <w:t>at</w:t>
      </w:r>
      <w:r>
        <w:rPr>
          <w:sz w:val="24"/>
          <w:szCs w:val="24"/>
        </w:rPr>
        <w:t xml:space="preserve">e  </w:t>
      </w:r>
      <w:r>
        <w:rPr>
          <w:spacing w:val="9"/>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 xml:space="preserve">l  </w:t>
      </w:r>
      <w:r>
        <w:rPr>
          <w:spacing w:val="9"/>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w:t>
      </w:r>
      <w:r>
        <w:rPr>
          <w:spacing w:val="-3"/>
          <w:sz w:val="24"/>
          <w:szCs w:val="24"/>
        </w:rPr>
        <w:t>i</w:t>
      </w:r>
      <w:r>
        <w:rPr>
          <w:spacing w:val="1"/>
          <w:sz w:val="24"/>
          <w:szCs w:val="24"/>
        </w:rPr>
        <w:t>t</w:t>
      </w:r>
      <w:r>
        <w:rPr>
          <w:spacing w:val="-8"/>
          <w:sz w:val="24"/>
          <w:szCs w:val="24"/>
        </w:rPr>
        <w:t>y</w:t>
      </w:r>
      <w:r>
        <w:rPr>
          <w:sz w:val="24"/>
          <w:szCs w:val="24"/>
        </w:rPr>
        <w:t xml:space="preserve">,  </w:t>
      </w:r>
      <w:r>
        <w:rPr>
          <w:spacing w:val="22"/>
          <w:sz w:val="24"/>
          <w:szCs w:val="24"/>
        </w:rPr>
        <w:t xml:space="preserve"> </w:t>
      </w:r>
      <w:r>
        <w:rPr>
          <w:i/>
          <w:spacing w:val="1"/>
          <w:sz w:val="24"/>
          <w:szCs w:val="24"/>
        </w:rPr>
        <w:t>Ac</w:t>
      </w:r>
      <w:r>
        <w:rPr>
          <w:i/>
          <w:sz w:val="24"/>
          <w:szCs w:val="24"/>
        </w:rPr>
        <w:t>ad</w:t>
      </w:r>
      <w:r>
        <w:rPr>
          <w:i/>
          <w:spacing w:val="1"/>
          <w:sz w:val="24"/>
          <w:szCs w:val="24"/>
        </w:rPr>
        <w:t>e</w:t>
      </w:r>
      <w:r>
        <w:rPr>
          <w:i/>
          <w:spacing w:val="-1"/>
          <w:sz w:val="24"/>
          <w:szCs w:val="24"/>
        </w:rPr>
        <w:t>m</w:t>
      </w:r>
      <w:r>
        <w:rPr>
          <w:i/>
          <w:spacing w:val="1"/>
          <w:sz w:val="24"/>
          <w:szCs w:val="24"/>
        </w:rPr>
        <w:t>i</w:t>
      </w:r>
      <w:r>
        <w:rPr>
          <w:i/>
          <w:sz w:val="24"/>
          <w:szCs w:val="24"/>
        </w:rPr>
        <w:t>c</w:t>
      </w:r>
      <w:r w:rsidR="00326D9C">
        <w:rPr>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nt</w:t>
      </w:r>
      <w:r>
        <w:rPr>
          <w:i/>
          <w:spacing w:val="1"/>
          <w:sz w:val="24"/>
          <w:szCs w:val="24"/>
        </w:rPr>
        <w:t xml:space="preserve"> R</w:t>
      </w:r>
      <w:r>
        <w:rPr>
          <w:i/>
          <w:spacing w:val="-3"/>
          <w:sz w:val="24"/>
          <w:szCs w:val="24"/>
        </w:rPr>
        <w:t>e</w:t>
      </w:r>
      <w:r>
        <w:rPr>
          <w:i/>
          <w:spacing w:val="1"/>
          <w:sz w:val="24"/>
          <w:szCs w:val="24"/>
        </w:rPr>
        <w:t>v</w:t>
      </w:r>
      <w:r>
        <w:rPr>
          <w:i/>
          <w:spacing w:val="-3"/>
          <w:sz w:val="24"/>
          <w:szCs w:val="24"/>
        </w:rPr>
        <w:t>i</w:t>
      </w:r>
      <w:r>
        <w:rPr>
          <w:i/>
          <w:spacing w:val="1"/>
          <w:sz w:val="24"/>
          <w:szCs w:val="24"/>
        </w:rPr>
        <w:t>e</w:t>
      </w:r>
      <w:r>
        <w:rPr>
          <w:i/>
          <w:sz w:val="24"/>
          <w:szCs w:val="24"/>
        </w:rPr>
        <w:t>w</w:t>
      </w:r>
    </w:p>
    <w:p w:rsidR="00326D9C" w:rsidRDefault="009C3401" w:rsidP="00326D9C">
      <w:pPr>
        <w:spacing w:after="200"/>
        <w:ind w:left="1265" w:right="75" w:hanging="708"/>
        <w:jc w:val="both"/>
        <w:rPr>
          <w:sz w:val="24"/>
          <w:szCs w:val="24"/>
        </w:rPr>
      </w:pPr>
      <w:r>
        <w:rPr>
          <w:spacing w:val="-5"/>
          <w:sz w:val="24"/>
          <w:szCs w:val="24"/>
        </w:rPr>
        <w:t>G</w:t>
      </w:r>
      <w:r>
        <w:rPr>
          <w:sz w:val="24"/>
          <w:szCs w:val="24"/>
        </w:rPr>
        <w:t>un</w:t>
      </w:r>
      <w:r>
        <w:rPr>
          <w:spacing w:val="1"/>
          <w:sz w:val="24"/>
          <w:szCs w:val="24"/>
        </w:rPr>
        <w:t>a</w:t>
      </w:r>
      <w:r>
        <w:rPr>
          <w:spacing w:val="-1"/>
          <w:sz w:val="24"/>
          <w:szCs w:val="24"/>
        </w:rPr>
        <w:t>s</w:t>
      </w:r>
      <w:r>
        <w:rPr>
          <w:spacing w:val="1"/>
          <w:sz w:val="24"/>
          <w:szCs w:val="24"/>
        </w:rPr>
        <w:t>e</w:t>
      </w:r>
      <w:r>
        <w:rPr>
          <w:sz w:val="24"/>
          <w:szCs w:val="24"/>
        </w:rPr>
        <w:t>k</w:t>
      </w:r>
      <w:r>
        <w:rPr>
          <w:spacing w:val="1"/>
          <w:sz w:val="24"/>
          <w:szCs w:val="24"/>
        </w:rPr>
        <w:t>a</w:t>
      </w:r>
      <w:r>
        <w:rPr>
          <w:sz w:val="24"/>
          <w:szCs w:val="24"/>
        </w:rPr>
        <w:t>r</w:t>
      </w:r>
      <w:r>
        <w:rPr>
          <w:spacing w:val="1"/>
          <w:sz w:val="24"/>
          <w:szCs w:val="24"/>
        </w:rPr>
        <w:t>a</w:t>
      </w:r>
      <w:r>
        <w:rPr>
          <w:sz w:val="24"/>
          <w:szCs w:val="24"/>
        </w:rPr>
        <w:t>n</w:t>
      </w:r>
      <w:proofErr w:type="gramStart"/>
      <w:r>
        <w:rPr>
          <w:sz w:val="24"/>
          <w:szCs w:val="24"/>
        </w:rPr>
        <w:t xml:space="preserve">, </w:t>
      </w:r>
      <w:r>
        <w:rPr>
          <w:spacing w:val="28"/>
          <w:sz w:val="24"/>
          <w:szCs w:val="24"/>
        </w:rPr>
        <w:t xml:space="preserve"> </w:t>
      </w:r>
      <w:r>
        <w:rPr>
          <w:spacing w:val="-1"/>
          <w:sz w:val="24"/>
          <w:szCs w:val="24"/>
        </w:rPr>
        <w:t>P</w:t>
      </w:r>
      <w:r>
        <w:rPr>
          <w:spacing w:val="1"/>
          <w:sz w:val="24"/>
          <w:szCs w:val="24"/>
        </w:rPr>
        <w:t>ate</w:t>
      </w:r>
      <w:r>
        <w:rPr>
          <w:sz w:val="24"/>
          <w:szCs w:val="24"/>
        </w:rPr>
        <w:t>l</w:t>
      </w:r>
      <w:proofErr w:type="gramEnd"/>
      <w:r>
        <w:rPr>
          <w:sz w:val="24"/>
          <w:szCs w:val="24"/>
        </w:rPr>
        <w:t xml:space="preserve"> </w:t>
      </w:r>
      <w:r>
        <w:rPr>
          <w:spacing w:val="25"/>
          <w:sz w:val="24"/>
          <w:szCs w:val="24"/>
        </w:rPr>
        <w:t xml:space="preserve"> </w:t>
      </w:r>
      <w:r>
        <w:rPr>
          <w:spacing w:val="1"/>
          <w:sz w:val="24"/>
          <w:szCs w:val="24"/>
        </w:rPr>
        <w:t>a</w:t>
      </w:r>
      <w:r>
        <w:rPr>
          <w:sz w:val="24"/>
          <w:szCs w:val="24"/>
        </w:rPr>
        <w:t xml:space="preserve">nd </w:t>
      </w:r>
      <w:r>
        <w:rPr>
          <w:spacing w:val="24"/>
          <w:sz w:val="24"/>
          <w:szCs w:val="24"/>
        </w:rPr>
        <w:t xml:space="preserve"> </w:t>
      </w:r>
      <w:r>
        <w:rPr>
          <w:spacing w:val="-1"/>
          <w:sz w:val="24"/>
          <w:szCs w:val="24"/>
        </w:rPr>
        <w:t>M</w:t>
      </w:r>
      <w:r>
        <w:rPr>
          <w:spacing w:val="1"/>
          <w:sz w:val="24"/>
          <w:szCs w:val="24"/>
        </w:rPr>
        <w:t>c</w:t>
      </w:r>
      <w:r>
        <w:rPr>
          <w:spacing w:val="-5"/>
          <w:sz w:val="24"/>
          <w:szCs w:val="24"/>
        </w:rPr>
        <w:t>G</w:t>
      </w:r>
      <w:r>
        <w:rPr>
          <w:spacing w:val="1"/>
          <w:sz w:val="24"/>
          <w:szCs w:val="24"/>
        </w:rPr>
        <w:t>a</w:t>
      </w:r>
      <w:r>
        <w:rPr>
          <w:sz w:val="24"/>
          <w:szCs w:val="24"/>
        </w:rPr>
        <w:t>u</w:t>
      </w:r>
      <w:r>
        <w:rPr>
          <w:spacing w:val="-4"/>
          <w:sz w:val="24"/>
          <w:szCs w:val="24"/>
        </w:rPr>
        <w:t>g</w:t>
      </w:r>
      <w:r>
        <w:rPr>
          <w:sz w:val="24"/>
          <w:szCs w:val="24"/>
        </w:rPr>
        <w:t>h</w:t>
      </w:r>
      <w:r>
        <w:rPr>
          <w:spacing w:val="5"/>
          <w:sz w:val="24"/>
          <w:szCs w:val="24"/>
        </w:rPr>
        <w:t>e</w:t>
      </w:r>
      <w:r>
        <w:rPr>
          <w:spacing w:val="-4"/>
          <w:sz w:val="24"/>
          <w:szCs w:val="24"/>
        </w:rPr>
        <w:t>y</w:t>
      </w:r>
      <w:r>
        <w:rPr>
          <w:sz w:val="24"/>
          <w:szCs w:val="24"/>
        </w:rPr>
        <w:t xml:space="preserve">, </w:t>
      </w:r>
      <w:r>
        <w:rPr>
          <w:spacing w:val="28"/>
          <w:sz w:val="24"/>
          <w:szCs w:val="24"/>
        </w:rPr>
        <w:t xml:space="preserve"> </w:t>
      </w:r>
      <w:r>
        <w:rPr>
          <w:sz w:val="24"/>
          <w:szCs w:val="24"/>
        </w:rPr>
        <w:t xml:space="preserve">(2004). </w:t>
      </w:r>
      <w:r>
        <w:rPr>
          <w:spacing w:val="28"/>
          <w:sz w:val="24"/>
          <w:szCs w:val="24"/>
        </w:rPr>
        <w:t xml:space="preserve"> </w:t>
      </w:r>
      <w:r>
        <w:rPr>
          <w:sz w:val="24"/>
          <w:szCs w:val="24"/>
        </w:rPr>
        <w:t xml:space="preserve">A </w:t>
      </w:r>
      <w:r>
        <w:rPr>
          <w:spacing w:val="26"/>
          <w:sz w:val="24"/>
          <w:szCs w:val="24"/>
        </w:rPr>
        <w:t xml:space="preserve"> </w:t>
      </w:r>
      <w:proofErr w:type="gramStart"/>
      <w:r>
        <w:rPr>
          <w:spacing w:val="-6"/>
          <w:sz w:val="24"/>
          <w:szCs w:val="24"/>
        </w:rPr>
        <w:t>F</w:t>
      </w:r>
      <w:r>
        <w:rPr>
          <w:sz w:val="24"/>
          <w:szCs w:val="24"/>
        </w:rPr>
        <w:t>r</w:t>
      </w:r>
      <w:r>
        <w:rPr>
          <w:spacing w:val="1"/>
          <w:sz w:val="24"/>
          <w:szCs w:val="24"/>
        </w:rPr>
        <w:t>ame</w:t>
      </w:r>
      <w:r>
        <w:rPr>
          <w:spacing w:val="-1"/>
          <w:sz w:val="24"/>
          <w:szCs w:val="24"/>
        </w:rPr>
        <w:t>w</w:t>
      </w:r>
      <w:r>
        <w:rPr>
          <w:sz w:val="24"/>
          <w:szCs w:val="24"/>
        </w:rPr>
        <w:t xml:space="preserve">ork </w:t>
      </w:r>
      <w:r>
        <w:rPr>
          <w:spacing w:val="32"/>
          <w:sz w:val="24"/>
          <w:szCs w:val="24"/>
        </w:rPr>
        <w:t xml:space="preserve"> </w:t>
      </w:r>
      <w:r>
        <w:rPr>
          <w:spacing w:val="-9"/>
          <w:sz w:val="24"/>
          <w:szCs w:val="24"/>
        </w:rPr>
        <w:t>F</w:t>
      </w:r>
      <w:r>
        <w:rPr>
          <w:sz w:val="24"/>
          <w:szCs w:val="24"/>
        </w:rPr>
        <w:t>or</w:t>
      </w:r>
      <w:proofErr w:type="gramEnd"/>
      <w:r>
        <w:rPr>
          <w:sz w:val="24"/>
          <w:szCs w:val="24"/>
        </w:rPr>
        <w:t xml:space="preserve"> </w:t>
      </w:r>
      <w:r>
        <w:rPr>
          <w:spacing w:val="28"/>
          <w:sz w:val="24"/>
          <w:szCs w:val="24"/>
        </w:rPr>
        <w:t xml:space="preserve"> </w:t>
      </w:r>
      <w:r>
        <w:rPr>
          <w:spacing w:val="-1"/>
          <w:sz w:val="24"/>
          <w:szCs w:val="24"/>
        </w:rPr>
        <w:t>S</w:t>
      </w:r>
      <w:r>
        <w:rPr>
          <w:sz w:val="24"/>
          <w:szCs w:val="24"/>
        </w:rPr>
        <w:t>upp</w:t>
      </w:r>
      <w:r>
        <w:rPr>
          <w:spacing w:val="5"/>
          <w:sz w:val="24"/>
          <w:szCs w:val="24"/>
        </w:rPr>
        <w:t>l</w:t>
      </w:r>
      <w:r>
        <w:rPr>
          <w:sz w:val="24"/>
          <w:szCs w:val="24"/>
        </w:rPr>
        <w:t xml:space="preserve">y </w:t>
      </w:r>
      <w:r>
        <w:rPr>
          <w:spacing w:val="20"/>
          <w:sz w:val="24"/>
          <w:szCs w:val="24"/>
        </w:rPr>
        <w:t xml:space="preserve"> </w:t>
      </w:r>
      <w:r>
        <w:rPr>
          <w:sz w:val="24"/>
          <w:szCs w:val="24"/>
        </w:rPr>
        <w:t>Ch</w:t>
      </w:r>
      <w:r>
        <w:rPr>
          <w:spacing w:val="1"/>
          <w:sz w:val="24"/>
          <w:szCs w:val="24"/>
        </w:rPr>
        <w:t>ai</w:t>
      </w:r>
      <w:r>
        <w:rPr>
          <w:sz w:val="24"/>
          <w:szCs w:val="24"/>
        </w:rPr>
        <w:t>n</w:t>
      </w:r>
      <w:r w:rsidR="00326D9C">
        <w:rPr>
          <w:sz w:val="24"/>
          <w:szCs w:val="24"/>
        </w:rPr>
        <w:t xml:space="preserve"> </w:t>
      </w:r>
      <w:r>
        <w:rPr>
          <w:spacing w:val="-1"/>
          <w:sz w:val="24"/>
          <w:szCs w:val="24"/>
        </w:rPr>
        <w:t>P</w:t>
      </w:r>
      <w:r>
        <w:rPr>
          <w:spacing w:val="1"/>
          <w:sz w:val="24"/>
          <w:szCs w:val="24"/>
        </w:rPr>
        <w:t>e</w:t>
      </w:r>
      <w:r>
        <w:rPr>
          <w:sz w:val="24"/>
          <w:szCs w:val="24"/>
        </w:rPr>
        <w:t>rfor</w:t>
      </w:r>
      <w:r>
        <w:rPr>
          <w:spacing w:val="1"/>
          <w:sz w:val="24"/>
          <w:szCs w:val="24"/>
        </w:rPr>
        <w:t>ma</w:t>
      </w:r>
      <w:r>
        <w:rPr>
          <w:sz w:val="24"/>
          <w:szCs w:val="24"/>
        </w:rPr>
        <w:t>n</w:t>
      </w:r>
      <w:r>
        <w:rPr>
          <w:spacing w:val="1"/>
          <w:sz w:val="24"/>
          <w:szCs w:val="24"/>
        </w:rPr>
        <w:t>c</w:t>
      </w:r>
      <w:r>
        <w:rPr>
          <w:sz w:val="24"/>
          <w:szCs w:val="24"/>
        </w:rPr>
        <w:t>e</w:t>
      </w:r>
      <w:r>
        <w:rPr>
          <w:spacing w:val="5"/>
          <w:sz w:val="24"/>
          <w:szCs w:val="24"/>
        </w:rPr>
        <w:t xml:space="preserve"> </w:t>
      </w:r>
      <w:r>
        <w:rPr>
          <w:spacing w:val="-1"/>
          <w:sz w:val="24"/>
          <w:szCs w:val="24"/>
        </w:rPr>
        <w:t>M</w:t>
      </w:r>
      <w:r>
        <w:rPr>
          <w:spacing w:val="1"/>
          <w:sz w:val="24"/>
          <w:szCs w:val="24"/>
        </w:rPr>
        <w:t>ea</w:t>
      </w:r>
      <w:r>
        <w:rPr>
          <w:spacing w:val="-1"/>
          <w:sz w:val="24"/>
          <w:szCs w:val="24"/>
        </w:rPr>
        <w:t>s</w:t>
      </w:r>
      <w:r>
        <w:rPr>
          <w:sz w:val="24"/>
          <w:szCs w:val="24"/>
        </w:rPr>
        <w:t>ur</w:t>
      </w:r>
      <w:r>
        <w:rPr>
          <w:spacing w:val="-2"/>
          <w:sz w:val="24"/>
          <w:szCs w:val="24"/>
        </w:rPr>
        <w:t>e</w:t>
      </w:r>
      <w:r>
        <w:rPr>
          <w:spacing w:val="1"/>
          <w:sz w:val="24"/>
          <w:szCs w:val="24"/>
        </w:rPr>
        <w:t>me</w:t>
      </w:r>
      <w:r>
        <w:rPr>
          <w:sz w:val="24"/>
          <w:szCs w:val="24"/>
        </w:rPr>
        <w:t>n</w:t>
      </w:r>
      <w:r>
        <w:rPr>
          <w:spacing w:val="1"/>
          <w:sz w:val="24"/>
          <w:szCs w:val="24"/>
        </w:rPr>
        <w:t>t</w:t>
      </w:r>
      <w:r>
        <w:rPr>
          <w:sz w:val="24"/>
          <w:szCs w:val="24"/>
        </w:rPr>
        <w:t>,</w:t>
      </w:r>
      <w:r>
        <w:rPr>
          <w:spacing w:val="8"/>
          <w:sz w:val="24"/>
          <w:szCs w:val="24"/>
        </w:rPr>
        <w:t xml:space="preserve"> </w:t>
      </w:r>
      <w:r>
        <w:rPr>
          <w:i/>
          <w:sz w:val="24"/>
          <w:szCs w:val="24"/>
        </w:rPr>
        <w:t>In</w:t>
      </w:r>
      <w:r>
        <w:rPr>
          <w:i/>
          <w:spacing w:val="1"/>
          <w:sz w:val="24"/>
          <w:szCs w:val="24"/>
        </w:rPr>
        <w:t>te</w:t>
      </w:r>
      <w:r>
        <w:rPr>
          <w:i/>
          <w:spacing w:val="-1"/>
          <w:sz w:val="24"/>
          <w:szCs w:val="24"/>
        </w:rPr>
        <w:t>r</w:t>
      </w:r>
      <w:r>
        <w:rPr>
          <w:i/>
          <w:sz w:val="24"/>
          <w:szCs w:val="24"/>
        </w:rPr>
        <w:t>na</w:t>
      </w:r>
      <w:r>
        <w:rPr>
          <w:i/>
          <w:spacing w:val="-3"/>
          <w:sz w:val="24"/>
          <w:szCs w:val="24"/>
        </w:rPr>
        <w:t>t</w:t>
      </w:r>
      <w:r>
        <w:rPr>
          <w:i/>
          <w:spacing w:val="1"/>
          <w:sz w:val="24"/>
          <w:szCs w:val="24"/>
        </w:rPr>
        <w:t>i</w:t>
      </w:r>
      <w:r>
        <w:rPr>
          <w:i/>
          <w:sz w:val="24"/>
          <w:szCs w:val="24"/>
        </w:rPr>
        <w:t>onal</w:t>
      </w:r>
      <w:r>
        <w:rPr>
          <w:i/>
          <w:spacing w:val="6"/>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9"/>
          <w:sz w:val="24"/>
          <w:szCs w:val="24"/>
        </w:rPr>
        <w:t xml:space="preserve"> </w:t>
      </w:r>
      <w:r>
        <w:rPr>
          <w:i/>
          <w:spacing w:val="1"/>
          <w:sz w:val="24"/>
          <w:szCs w:val="24"/>
        </w:rPr>
        <w:t>P</w:t>
      </w:r>
      <w:r>
        <w:rPr>
          <w:i/>
          <w:spacing w:val="-1"/>
          <w:sz w:val="24"/>
          <w:szCs w:val="24"/>
        </w:rPr>
        <w:t>r</w:t>
      </w:r>
      <w:r>
        <w:rPr>
          <w:i/>
          <w:sz w:val="24"/>
          <w:szCs w:val="24"/>
        </w:rPr>
        <w:t>odu</w:t>
      </w:r>
      <w:r>
        <w:rPr>
          <w:i/>
          <w:spacing w:val="1"/>
          <w:sz w:val="24"/>
          <w:szCs w:val="24"/>
        </w:rPr>
        <w:t>c</w:t>
      </w:r>
      <w:r>
        <w:rPr>
          <w:i/>
          <w:spacing w:val="-3"/>
          <w:sz w:val="24"/>
          <w:szCs w:val="24"/>
        </w:rPr>
        <w:t>t</w:t>
      </w:r>
      <w:r>
        <w:rPr>
          <w:i/>
          <w:spacing w:val="1"/>
          <w:sz w:val="24"/>
          <w:szCs w:val="24"/>
        </w:rPr>
        <w:t>i</w:t>
      </w:r>
      <w:r>
        <w:rPr>
          <w:i/>
          <w:sz w:val="24"/>
          <w:szCs w:val="24"/>
        </w:rPr>
        <w:t>on</w:t>
      </w:r>
      <w:r>
        <w:rPr>
          <w:i/>
          <w:spacing w:val="4"/>
          <w:sz w:val="24"/>
          <w:szCs w:val="24"/>
        </w:rPr>
        <w:t xml:space="preserve"> </w:t>
      </w:r>
      <w:r>
        <w:rPr>
          <w:i/>
          <w:spacing w:val="1"/>
          <w:sz w:val="24"/>
          <w:szCs w:val="24"/>
        </w:rPr>
        <w:t>Ec</w:t>
      </w:r>
      <w:r>
        <w:rPr>
          <w:i/>
          <w:sz w:val="24"/>
          <w:szCs w:val="24"/>
        </w:rPr>
        <w:t>ono</w:t>
      </w:r>
      <w:r>
        <w:rPr>
          <w:i/>
          <w:spacing w:val="-1"/>
          <w:sz w:val="24"/>
          <w:szCs w:val="24"/>
        </w:rPr>
        <w:t>m</w:t>
      </w:r>
      <w:r>
        <w:rPr>
          <w:i/>
          <w:spacing w:val="1"/>
          <w:sz w:val="24"/>
          <w:szCs w:val="24"/>
        </w:rPr>
        <w:t>ic</w:t>
      </w:r>
      <w:r>
        <w:rPr>
          <w:i/>
          <w:spacing w:val="2"/>
          <w:sz w:val="24"/>
          <w:szCs w:val="24"/>
        </w:rPr>
        <w:t>s</w:t>
      </w:r>
      <w:r>
        <w:rPr>
          <w:sz w:val="24"/>
          <w:szCs w:val="24"/>
        </w:rPr>
        <w:t>,</w:t>
      </w:r>
      <w:r>
        <w:rPr>
          <w:spacing w:val="8"/>
          <w:sz w:val="24"/>
          <w:szCs w:val="24"/>
        </w:rPr>
        <w:t xml:space="preserve"> </w:t>
      </w:r>
      <w:r>
        <w:rPr>
          <w:spacing w:val="-1"/>
          <w:sz w:val="24"/>
          <w:szCs w:val="24"/>
        </w:rPr>
        <w:t>V</w:t>
      </w:r>
      <w:r>
        <w:rPr>
          <w:sz w:val="24"/>
          <w:szCs w:val="24"/>
        </w:rPr>
        <w:t>ol</w:t>
      </w:r>
      <w:r w:rsidR="00326D9C">
        <w:rPr>
          <w:sz w:val="24"/>
          <w:szCs w:val="24"/>
        </w:rPr>
        <w:t xml:space="preserve"> </w:t>
      </w:r>
      <w:r>
        <w:rPr>
          <w:sz w:val="24"/>
          <w:szCs w:val="24"/>
        </w:rPr>
        <w:t>87</w:t>
      </w:r>
      <w:r>
        <w:rPr>
          <w:spacing w:val="4"/>
          <w:sz w:val="24"/>
          <w:szCs w:val="24"/>
        </w:rPr>
        <w:t xml:space="preserve"> </w:t>
      </w:r>
      <w:r>
        <w:rPr>
          <w:sz w:val="24"/>
          <w:szCs w:val="24"/>
        </w:rPr>
        <w:t>:</w:t>
      </w:r>
      <w:r>
        <w:rPr>
          <w:spacing w:val="-7"/>
          <w:sz w:val="24"/>
          <w:szCs w:val="24"/>
        </w:rPr>
        <w:t xml:space="preserve"> </w:t>
      </w:r>
      <w:r>
        <w:rPr>
          <w:sz w:val="24"/>
          <w:szCs w:val="24"/>
        </w:rPr>
        <w:t>333–347</w:t>
      </w:r>
    </w:p>
    <w:p w:rsidR="00326D9C" w:rsidRDefault="009C3401" w:rsidP="00326D9C">
      <w:pPr>
        <w:spacing w:after="200"/>
        <w:ind w:left="1265" w:right="75" w:hanging="708"/>
        <w:jc w:val="both"/>
        <w:rPr>
          <w:i/>
          <w:sz w:val="24"/>
          <w:szCs w:val="24"/>
        </w:rPr>
      </w:pPr>
      <w:r>
        <w:rPr>
          <w:spacing w:val="-5"/>
          <w:sz w:val="24"/>
          <w:szCs w:val="24"/>
        </w:rPr>
        <w:t>H</w:t>
      </w:r>
      <w:r>
        <w:rPr>
          <w:spacing w:val="1"/>
          <w:sz w:val="24"/>
          <w:szCs w:val="24"/>
        </w:rPr>
        <w:t>ille</w:t>
      </w:r>
      <w:r>
        <w:rPr>
          <w:sz w:val="24"/>
          <w:szCs w:val="24"/>
        </w:rPr>
        <w:t>nbr</w:t>
      </w:r>
      <w:r>
        <w:rPr>
          <w:spacing w:val="1"/>
          <w:sz w:val="24"/>
          <w:szCs w:val="24"/>
        </w:rPr>
        <w:t>a</w:t>
      </w:r>
      <w:r>
        <w:rPr>
          <w:sz w:val="24"/>
          <w:szCs w:val="24"/>
        </w:rPr>
        <w:t>nd</w:t>
      </w:r>
      <w:proofErr w:type="gramStart"/>
      <w:r>
        <w:rPr>
          <w:sz w:val="24"/>
          <w:szCs w:val="24"/>
        </w:rPr>
        <w:t>,  C</w:t>
      </w:r>
      <w:r>
        <w:rPr>
          <w:spacing w:val="1"/>
          <w:sz w:val="24"/>
          <w:szCs w:val="24"/>
        </w:rPr>
        <w:t>a</w:t>
      </w:r>
      <w:r>
        <w:rPr>
          <w:sz w:val="24"/>
          <w:szCs w:val="24"/>
        </w:rPr>
        <w:t>ro</w:t>
      </w:r>
      <w:r>
        <w:rPr>
          <w:spacing w:val="1"/>
          <w:sz w:val="24"/>
          <w:szCs w:val="24"/>
        </w:rPr>
        <w:t>l</w:t>
      </w:r>
      <w:r>
        <w:rPr>
          <w:spacing w:val="-3"/>
          <w:sz w:val="24"/>
          <w:szCs w:val="24"/>
        </w:rPr>
        <w:t>a</w:t>
      </w:r>
      <w:proofErr w:type="gramEnd"/>
      <w:r>
        <w:rPr>
          <w:sz w:val="24"/>
          <w:szCs w:val="24"/>
        </w:rPr>
        <w:t xml:space="preserve">; </w:t>
      </w:r>
      <w:r>
        <w:rPr>
          <w:spacing w:val="1"/>
          <w:sz w:val="24"/>
          <w:szCs w:val="24"/>
        </w:rPr>
        <w:t xml:space="preserve"> </w:t>
      </w:r>
      <w:r>
        <w:rPr>
          <w:spacing w:val="-1"/>
          <w:sz w:val="24"/>
          <w:szCs w:val="24"/>
        </w:rPr>
        <w:t>M</w:t>
      </w:r>
      <w:r>
        <w:rPr>
          <w:sz w:val="24"/>
          <w:szCs w:val="24"/>
        </w:rPr>
        <w:t>on</w:t>
      </w:r>
      <w:r>
        <w:rPr>
          <w:spacing w:val="5"/>
          <w:sz w:val="24"/>
          <w:szCs w:val="24"/>
        </w:rPr>
        <w:t>e</w:t>
      </w:r>
      <w:r>
        <w:rPr>
          <w:spacing w:val="-8"/>
          <w:sz w:val="24"/>
          <w:szCs w:val="24"/>
        </w:rPr>
        <w:t>y</w:t>
      </w:r>
      <w:r>
        <w:rPr>
          <w:sz w:val="24"/>
          <w:szCs w:val="24"/>
        </w:rPr>
        <w:t xml:space="preserve">, </w:t>
      </w:r>
      <w:r>
        <w:rPr>
          <w:spacing w:val="4"/>
          <w:sz w:val="24"/>
          <w:szCs w:val="24"/>
        </w:rPr>
        <w:t xml:space="preserve"> </w:t>
      </w:r>
      <w:r>
        <w:rPr>
          <w:spacing w:val="-5"/>
          <w:sz w:val="24"/>
          <w:szCs w:val="24"/>
        </w:rPr>
        <w:t>K</w:t>
      </w:r>
      <w:r>
        <w:rPr>
          <w:spacing w:val="5"/>
          <w:sz w:val="24"/>
          <w:szCs w:val="24"/>
        </w:rPr>
        <w:t>e</w:t>
      </w:r>
      <w:r>
        <w:rPr>
          <w:spacing w:val="-4"/>
          <w:sz w:val="24"/>
          <w:szCs w:val="24"/>
        </w:rPr>
        <w:t>v</w:t>
      </w:r>
      <w:r>
        <w:rPr>
          <w:spacing w:val="1"/>
          <w:sz w:val="24"/>
          <w:szCs w:val="24"/>
        </w:rPr>
        <w:t>i</w:t>
      </w:r>
      <w:r>
        <w:rPr>
          <w:sz w:val="24"/>
          <w:szCs w:val="24"/>
        </w:rPr>
        <w:t xml:space="preserve">n  </w:t>
      </w:r>
      <w:r>
        <w:rPr>
          <w:spacing w:val="1"/>
          <w:sz w:val="24"/>
          <w:szCs w:val="24"/>
        </w:rPr>
        <w:t>a</w:t>
      </w:r>
      <w:r>
        <w:rPr>
          <w:sz w:val="24"/>
          <w:szCs w:val="24"/>
        </w:rPr>
        <w:t xml:space="preserve">nd </w:t>
      </w:r>
      <w:r>
        <w:rPr>
          <w:spacing w:val="4"/>
          <w:sz w:val="24"/>
          <w:szCs w:val="24"/>
        </w:rPr>
        <w:t xml:space="preserve"> </w:t>
      </w:r>
      <w:r>
        <w:rPr>
          <w:spacing w:val="-5"/>
          <w:sz w:val="24"/>
          <w:szCs w:val="24"/>
        </w:rPr>
        <w:t>G</w:t>
      </w:r>
      <w:r>
        <w:rPr>
          <w:sz w:val="24"/>
          <w:szCs w:val="24"/>
        </w:rPr>
        <w:t>hob</w:t>
      </w:r>
      <w:r>
        <w:rPr>
          <w:spacing w:val="1"/>
          <w:sz w:val="24"/>
          <w:szCs w:val="24"/>
        </w:rPr>
        <w:t>a</w:t>
      </w:r>
      <w:r>
        <w:rPr>
          <w:sz w:val="24"/>
          <w:szCs w:val="24"/>
        </w:rPr>
        <w:t>d</w:t>
      </w:r>
      <w:r>
        <w:rPr>
          <w:spacing w:val="1"/>
          <w:sz w:val="24"/>
          <w:szCs w:val="24"/>
        </w:rPr>
        <w:t>ia</w:t>
      </w:r>
      <w:r>
        <w:rPr>
          <w:spacing w:val="7"/>
          <w:sz w:val="24"/>
          <w:szCs w:val="24"/>
        </w:rPr>
        <w:t>n</w:t>
      </w:r>
      <w:r>
        <w:rPr>
          <w:sz w:val="24"/>
          <w:szCs w:val="24"/>
        </w:rPr>
        <w:t xml:space="preserve">,  </w:t>
      </w:r>
      <w:r>
        <w:rPr>
          <w:spacing w:val="-5"/>
          <w:sz w:val="24"/>
          <w:szCs w:val="24"/>
        </w:rPr>
        <w:t>A</w:t>
      </w:r>
      <w:r>
        <w:rPr>
          <w:sz w:val="24"/>
          <w:szCs w:val="24"/>
        </w:rPr>
        <w:t>b</w:t>
      </w:r>
      <w:r>
        <w:rPr>
          <w:spacing w:val="4"/>
          <w:sz w:val="24"/>
          <w:szCs w:val="24"/>
        </w:rPr>
        <w:t>b</w:t>
      </w:r>
      <w:r>
        <w:rPr>
          <w:spacing w:val="-4"/>
          <w:sz w:val="24"/>
          <w:szCs w:val="24"/>
        </w:rPr>
        <w:t>y</w:t>
      </w:r>
      <w:r>
        <w:rPr>
          <w:sz w:val="24"/>
          <w:szCs w:val="24"/>
        </w:rPr>
        <w:t xml:space="preserve">,  2013. </w:t>
      </w:r>
      <w:r>
        <w:rPr>
          <w:spacing w:val="4"/>
          <w:sz w:val="24"/>
          <w:szCs w:val="24"/>
        </w:rPr>
        <w:t xml:space="preserve"> </w:t>
      </w:r>
      <w:r>
        <w:rPr>
          <w:spacing w:val="-1"/>
          <w:sz w:val="24"/>
          <w:szCs w:val="24"/>
        </w:rPr>
        <w:t>U</w:t>
      </w:r>
      <w:r>
        <w:rPr>
          <w:sz w:val="24"/>
          <w:szCs w:val="24"/>
        </w:rPr>
        <w:t>np</w:t>
      </w:r>
      <w:r>
        <w:rPr>
          <w:spacing w:val="1"/>
          <w:sz w:val="24"/>
          <w:szCs w:val="24"/>
        </w:rPr>
        <w:t>ac</w:t>
      </w:r>
      <w:r>
        <w:rPr>
          <w:sz w:val="24"/>
          <w:szCs w:val="24"/>
        </w:rPr>
        <w:t>k</w:t>
      </w:r>
      <w:r>
        <w:rPr>
          <w:spacing w:val="1"/>
          <w:sz w:val="24"/>
          <w:szCs w:val="24"/>
        </w:rPr>
        <w:t>i</w:t>
      </w:r>
      <w:r>
        <w:rPr>
          <w:sz w:val="24"/>
          <w:szCs w:val="24"/>
        </w:rPr>
        <w:t>ng</w:t>
      </w:r>
      <w:r>
        <w:rPr>
          <w:spacing w:val="56"/>
          <w:sz w:val="24"/>
          <w:szCs w:val="24"/>
        </w:rPr>
        <w:t xml:space="preserve"> </w:t>
      </w:r>
      <w:r>
        <w:rPr>
          <w:spacing w:val="1"/>
          <w:sz w:val="24"/>
          <w:szCs w:val="24"/>
        </w:rPr>
        <w:t>t</w:t>
      </w:r>
      <w:r>
        <w:rPr>
          <w:spacing w:val="4"/>
          <w:sz w:val="24"/>
          <w:szCs w:val="24"/>
        </w:rPr>
        <w:t>h</w:t>
      </w:r>
      <w:r>
        <w:rPr>
          <w:sz w:val="24"/>
          <w:szCs w:val="24"/>
        </w:rPr>
        <w:t xml:space="preserve">e </w:t>
      </w:r>
      <w:r>
        <w:rPr>
          <w:spacing w:val="-1"/>
          <w:sz w:val="24"/>
          <w:szCs w:val="24"/>
        </w:rPr>
        <w:t>M</w:t>
      </w:r>
      <w:r>
        <w:rPr>
          <w:spacing w:val="1"/>
          <w:sz w:val="24"/>
          <w:szCs w:val="24"/>
        </w:rPr>
        <w:t>ec</w:t>
      </w:r>
      <w:r>
        <w:rPr>
          <w:sz w:val="24"/>
          <w:szCs w:val="24"/>
        </w:rPr>
        <w:t>h</w:t>
      </w:r>
      <w:r>
        <w:rPr>
          <w:spacing w:val="1"/>
          <w:sz w:val="24"/>
          <w:szCs w:val="24"/>
        </w:rPr>
        <w:t>a</w:t>
      </w:r>
      <w:r>
        <w:rPr>
          <w:sz w:val="24"/>
          <w:szCs w:val="24"/>
        </w:rPr>
        <w:t>n</w:t>
      </w:r>
      <w:r>
        <w:rPr>
          <w:spacing w:val="1"/>
          <w:sz w:val="24"/>
          <w:szCs w:val="24"/>
        </w:rPr>
        <w:t>i</w:t>
      </w:r>
      <w:r>
        <w:rPr>
          <w:spacing w:val="-1"/>
          <w:sz w:val="24"/>
          <w:szCs w:val="24"/>
        </w:rPr>
        <w:t>s</w:t>
      </w:r>
      <w:r>
        <w:rPr>
          <w:sz w:val="24"/>
          <w:szCs w:val="24"/>
        </w:rPr>
        <w:t>m</w:t>
      </w:r>
      <w:r>
        <w:rPr>
          <w:spacing w:val="5"/>
          <w:sz w:val="24"/>
          <w:szCs w:val="24"/>
        </w:rPr>
        <w:t xml:space="preserve"> </w:t>
      </w:r>
      <w:r>
        <w:rPr>
          <w:sz w:val="24"/>
          <w:szCs w:val="24"/>
        </w:rPr>
        <w:t xml:space="preserve">by </w:t>
      </w:r>
      <w:r>
        <w:rPr>
          <w:spacing w:val="-1"/>
          <w:sz w:val="24"/>
          <w:szCs w:val="24"/>
        </w:rPr>
        <w:t>w</w:t>
      </w:r>
      <w:r>
        <w:rPr>
          <w:sz w:val="24"/>
          <w:szCs w:val="24"/>
        </w:rPr>
        <w:t>h</w:t>
      </w:r>
      <w:r>
        <w:rPr>
          <w:spacing w:val="1"/>
          <w:sz w:val="24"/>
          <w:szCs w:val="24"/>
        </w:rPr>
        <w:t>ic</w:t>
      </w:r>
      <w:r>
        <w:rPr>
          <w:sz w:val="24"/>
          <w:szCs w:val="24"/>
        </w:rPr>
        <w:t>h</w:t>
      </w:r>
      <w:r>
        <w:rPr>
          <w:spacing w:val="4"/>
          <w:sz w:val="24"/>
          <w:szCs w:val="24"/>
        </w:rPr>
        <w:t xml:space="preserve"> </w:t>
      </w:r>
      <w:r>
        <w:rPr>
          <w:sz w:val="24"/>
          <w:szCs w:val="24"/>
        </w:rPr>
        <w:t>Corpor</w:t>
      </w:r>
      <w:r>
        <w:rPr>
          <w:spacing w:val="1"/>
          <w:sz w:val="24"/>
          <w:szCs w:val="24"/>
        </w:rPr>
        <w:t>at</w:t>
      </w:r>
      <w:r>
        <w:rPr>
          <w:sz w:val="24"/>
          <w:szCs w:val="24"/>
        </w:rPr>
        <w:t>e</w:t>
      </w:r>
      <w:r>
        <w:rPr>
          <w:spacing w:val="5"/>
          <w:sz w:val="24"/>
          <w:szCs w:val="24"/>
        </w:rPr>
        <w:t xml:space="preserve"> </w:t>
      </w:r>
      <w:r>
        <w:rPr>
          <w:sz w:val="24"/>
          <w:szCs w:val="24"/>
        </w:rPr>
        <w:t>R</w:t>
      </w:r>
      <w:r>
        <w:rPr>
          <w:spacing w:val="-3"/>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z w:val="24"/>
          <w:szCs w:val="24"/>
        </w:rPr>
        <w:t xml:space="preserve">y </w:t>
      </w:r>
      <w:r>
        <w:rPr>
          <w:spacing w:val="-4"/>
          <w:sz w:val="24"/>
          <w:szCs w:val="24"/>
        </w:rPr>
        <w:t>I</w:t>
      </w:r>
      <w:r>
        <w:rPr>
          <w:spacing w:val="1"/>
          <w:sz w:val="24"/>
          <w:szCs w:val="24"/>
        </w:rPr>
        <w:t>m</w:t>
      </w:r>
      <w:r>
        <w:rPr>
          <w:sz w:val="24"/>
          <w:szCs w:val="24"/>
        </w:rPr>
        <w:t>p</w:t>
      </w:r>
      <w:r>
        <w:rPr>
          <w:spacing w:val="1"/>
          <w:sz w:val="24"/>
          <w:szCs w:val="24"/>
        </w:rPr>
        <w:t>act</w:t>
      </w:r>
      <w:r>
        <w:rPr>
          <w:sz w:val="24"/>
          <w:szCs w:val="24"/>
        </w:rPr>
        <w:t>s</w:t>
      </w:r>
      <w:r>
        <w:rPr>
          <w:spacing w:val="2"/>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 R</w:t>
      </w:r>
      <w:r>
        <w:rPr>
          <w:spacing w:val="1"/>
          <w:sz w:val="24"/>
          <w:szCs w:val="24"/>
        </w:rPr>
        <w:t>ela</w:t>
      </w:r>
      <w:r>
        <w:rPr>
          <w:spacing w:val="-3"/>
          <w:sz w:val="24"/>
          <w:szCs w:val="24"/>
        </w:rPr>
        <w:t>t</w:t>
      </w:r>
      <w:r>
        <w:rPr>
          <w:spacing w:val="1"/>
          <w:sz w:val="24"/>
          <w:szCs w:val="24"/>
        </w:rPr>
        <w:t>i</w:t>
      </w:r>
      <w:r>
        <w:rPr>
          <w:sz w:val="24"/>
          <w:szCs w:val="24"/>
        </w:rPr>
        <w:t>on</w:t>
      </w:r>
      <w:r>
        <w:rPr>
          <w:spacing w:val="-1"/>
          <w:sz w:val="24"/>
          <w:szCs w:val="24"/>
        </w:rPr>
        <w:t>s</w:t>
      </w:r>
      <w:r>
        <w:rPr>
          <w:sz w:val="24"/>
          <w:szCs w:val="24"/>
        </w:rPr>
        <w:t>h</w:t>
      </w:r>
      <w:r>
        <w:rPr>
          <w:spacing w:val="1"/>
          <w:sz w:val="24"/>
          <w:szCs w:val="24"/>
        </w:rPr>
        <w:t>i</w:t>
      </w:r>
      <w:r>
        <w:rPr>
          <w:sz w:val="24"/>
          <w:szCs w:val="24"/>
        </w:rPr>
        <w:t>p</w:t>
      </w:r>
      <w:r>
        <w:rPr>
          <w:spacing w:val="-1"/>
          <w:sz w:val="24"/>
          <w:szCs w:val="24"/>
        </w:rPr>
        <w:t>s</w:t>
      </w:r>
      <w:r>
        <w:rPr>
          <w:sz w:val="24"/>
          <w:szCs w:val="24"/>
        </w:rPr>
        <w:t>,</w:t>
      </w:r>
      <w:r>
        <w:rPr>
          <w:spacing w:val="2"/>
          <w:sz w:val="24"/>
          <w:szCs w:val="24"/>
        </w:rPr>
        <w:t xml:space="preserve"> </w:t>
      </w:r>
      <w:r>
        <w:rPr>
          <w:i/>
          <w:spacing w:val="1"/>
          <w:sz w:val="24"/>
          <w:szCs w:val="24"/>
        </w:rPr>
        <w:t>B</w:t>
      </w:r>
      <w:r>
        <w:rPr>
          <w:i/>
          <w:spacing w:val="-1"/>
          <w:sz w:val="24"/>
          <w:szCs w:val="24"/>
        </w:rPr>
        <w:t>r</w:t>
      </w:r>
      <w:r>
        <w:rPr>
          <w:i/>
          <w:spacing w:val="1"/>
          <w:sz w:val="24"/>
          <w:szCs w:val="24"/>
        </w:rPr>
        <w:t>iti</w:t>
      </w:r>
      <w:r>
        <w:rPr>
          <w:i/>
          <w:spacing w:val="-1"/>
          <w:sz w:val="24"/>
          <w:szCs w:val="24"/>
        </w:rPr>
        <w:t>s</w:t>
      </w:r>
      <w:r>
        <w:rPr>
          <w:i/>
          <w:sz w:val="24"/>
          <w:szCs w:val="24"/>
        </w:rPr>
        <w:t xml:space="preserve">h </w:t>
      </w:r>
      <w:r>
        <w:rPr>
          <w:i/>
          <w:spacing w:val="1"/>
          <w:sz w:val="24"/>
          <w:szCs w:val="24"/>
        </w:rPr>
        <w:t>J</w:t>
      </w:r>
      <w:r>
        <w:rPr>
          <w:i/>
          <w:sz w:val="24"/>
          <w:szCs w:val="24"/>
        </w:rPr>
        <w:t>ou</w:t>
      </w:r>
      <w:r>
        <w:rPr>
          <w:i/>
          <w:spacing w:val="-1"/>
          <w:sz w:val="24"/>
          <w:szCs w:val="24"/>
        </w:rPr>
        <w:t>r</w:t>
      </w:r>
      <w:r>
        <w:rPr>
          <w:i/>
          <w:sz w:val="24"/>
          <w:szCs w:val="24"/>
        </w:rPr>
        <w:t>nal</w:t>
      </w:r>
      <w:r>
        <w:rPr>
          <w:i/>
          <w:spacing w:val="1"/>
          <w:sz w:val="24"/>
          <w:szCs w:val="24"/>
        </w:rPr>
        <w:t xml:space="preserve"> </w:t>
      </w:r>
      <w:r>
        <w:rPr>
          <w:i/>
          <w:spacing w:val="-4"/>
          <w:sz w:val="24"/>
          <w:szCs w:val="24"/>
        </w:rPr>
        <w:t>o</w:t>
      </w:r>
      <w:r>
        <w:rPr>
          <w:i/>
          <w:sz w:val="24"/>
          <w:szCs w:val="24"/>
        </w:rPr>
        <w:t>f</w:t>
      </w:r>
      <w:r>
        <w:rPr>
          <w:i/>
          <w:spacing w:val="1"/>
          <w:sz w:val="24"/>
          <w:szCs w:val="24"/>
        </w:rPr>
        <w:t xml:space="preserve"> </w:t>
      </w:r>
      <w:r>
        <w:rPr>
          <w:i/>
          <w:sz w:val="24"/>
          <w:szCs w:val="24"/>
        </w:rPr>
        <w:t>Manag</w:t>
      </w:r>
      <w:r>
        <w:rPr>
          <w:i/>
          <w:spacing w:val="-2"/>
          <w:sz w:val="24"/>
          <w:szCs w:val="24"/>
        </w:rPr>
        <w:t>e</w:t>
      </w:r>
      <w:r>
        <w:rPr>
          <w:i/>
          <w:spacing w:val="-1"/>
          <w:sz w:val="24"/>
          <w:szCs w:val="24"/>
        </w:rPr>
        <w:t>m</w:t>
      </w:r>
      <w:r>
        <w:rPr>
          <w:i/>
          <w:spacing w:val="1"/>
          <w:sz w:val="24"/>
          <w:szCs w:val="24"/>
        </w:rPr>
        <w:t>e</w:t>
      </w:r>
      <w:r>
        <w:rPr>
          <w:i/>
          <w:sz w:val="24"/>
          <w:szCs w:val="24"/>
        </w:rPr>
        <w:t>n</w:t>
      </w:r>
      <w:r>
        <w:rPr>
          <w:i/>
          <w:spacing w:val="1"/>
          <w:sz w:val="24"/>
          <w:szCs w:val="24"/>
        </w:rPr>
        <w:t>t</w:t>
      </w:r>
      <w:r>
        <w:rPr>
          <w:i/>
          <w:sz w:val="24"/>
          <w:szCs w:val="24"/>
        </w:rPr>
        <w:t xml:space="preserve">, </w:t>
      </w:r>
      <w:r>
        <w:rPr>
          <w:i/>
          <w:spacing w:val="1"/>
          <w:sz w:val="24"/>
          <w:szCs w:val="24"/>
        </w:rPr>
        <w:t>V</w:t>
      </w:r>
      <w:r>
        <w:rPr>
          <w:i/>
          <w:sz w:val="24"/>
          <w:szCs w:val="24"/>
        </w:rPr>
        <w:t>o</w:t>
      </w:r>
      <w:r>
        <w:rPr>
          <w:i/>
          <w:spacing w:val="1"/>
          <w:sz w:val="24"/>
          <w:szCs w:val="24"/>
        </w:rPr>
        <w:t>l</w:t>
      </w:r>
      <w:r>
        <w:rPr>
          <w:i/>
          <w:sz w:val="24"/>
          <w:szCs w:val="24"/>
        </w:rPr>
        <w:t>. 24, 12</w:t>
      </w:r>
      <w:r>
        <w:rPr>
          <w:i/>
          <w:spacing w:val="4"/>
          <w:sz w:val="24"/>
          <w:szCs w:val="24"/>
        </w:rPr>
        <w:t>7</w:t>
      </w:r>
      <w:r w:rsidR="00326D9C">
        <w:rPr>
          <w:i/>
          <w:sz w:val="24"/>
          <w:szCs w:val="24"/>
        </w:rPr>
        <w:t>–146</w:t>
      </w:r>
    </w:p>
    <w:p w:rsidR="00326D9C" w:rsidRDefault="009C3401" w:rsidP="00326D9C">
      <w:pPr>
        <w:spacing w:after="200"/>
        <w:ind w:left="1265" w:right="75" w:hanging="708"/>
        <w:jc w:val="both"/>
        <w:rPr>
          <w:sz w:val="24"/>
          <w:szCs w:val="24"/>
        </w:rPr>
      </w:pPr>
      <w:r>
        <w:rPr>
          <w:spacing w:val="-5"/>
          <w:sz w:val="24"/>
          <w:szCs w:val="24"/>
        </w:rPr>
        <w:t>K</w:t>
      </w:r>
      <w:r>
        <w:rPr>
          <w:spacing w:val="1"/>
          <w:sz w:val="24"/>
          <w:szCs w:val="24"/>
        </w:rPr>
        <w:t>i</w:t>
      </w:r>
      <w:r>
        <w:rPr>
          <w:sz w:val="24"/>
          <w:szCs w:val="24"/>
        </w:rPr>
        <w:t>b</w:t>
      </w:r>
      <w:r>
        <w:rPr>
          <w:spacing w:val="1"/>
          <w:sz w:val="24"/>
          <w:szCs w:val="24"/>
        </w:rPr>
        <w:t>et</w:t>
      </w:r>
      <w:r>
        <w:rPr>
          <w:sz w:val="24"/>
          <w:szCs w:val="24"/>
        </w:rPr>
        <w:t>,</w:t>
      </w:r>
      <w:r>
        <w:rPr>
          <w:spacing w:val="6"/>
          <w:sz w:val="24"/>
          <w:szCs w:val="24"/>
        </w:rPr>
        <w:t xml:space="preserve"> </w:t>
      </w:r>
      <w:r>
        <w:rPr>
          <w:spacing w:val="-5"/>
          <w:sz w:val="24"/>
          <w:szCs w:val="24"/>
        </w:rPr>
        <w:t>K</w:t>
      </w:r>
      <w:r>
        <w:rPr>
          <w:sz w:val="24"/>
          <w:szCs w:val="24"/>
        </w:rPr>
        <w:t>.</w:t>
      </w:r>
      <w:r>
        <w:rPr>
          <w:spacing w:val="6"/>
          <w:sz w:val="24"/>
          <w:szCs w:val="24"/>
        </w:rPr>
        <w:t xml:space="preserve"> </w:t>
      </w:r>
      <w:r>
        <w:rPr>
          <w:spacing w:val="-1"/>
          <w:sz w:val="24"/>
          <w:szCs w:val="24"/>
        </w:rPr>
        <w:t>D</w:t>
      </w:r>
      <w:r>
        <w:rPr>
          <w:sz w:val="24"/>
          <w:szCs w:val="24"/>
        </w:rPr>
        <w:t>,</w:t>
      </w:r>
      <w:r>
        <w:rPr>
          <w:spacing w:val="6"/>
          <w:sz w:val="24"/>
          <w:szCs w:val="24"/>
        </w:rPr>
        <w:t xml:space="preserve"> </w:t>
      </w:r>
      <w:r>
        <w:rPr>
          <w:spacing w:val="-5"/>
          <w:sz w:val="24"/>
          <w:szCs w:val="24"/>
        </w:rPr>
        <w:t>K</w:t>
      </w:r>
      <w:r>
        <w:rPr>
          <w:spacing w:val="1"/>
          <w:sz w:val="24"/>
          <w:szCs w:val="24"/>
        </w:rPr>
        <w:t>e</w:t>
      </w:r>
      <w:r>
        <w:rPr>
          <w:sz w:val="24"/>
          <w:szCs w:val="24"/>
        </w:rPr>
        <w:t>nn</w:t>
      </w:r>
      <w:r>
        <w:rPr>
          <w:spacing w:val="1"/>
          <w:sz w:val="24"/>
          <w:szCs w:val="24"/>
        </w:rPr>
        <w:t>et</w:t>
      </w:r>
      <w:r>
        <w:rPr>
          <w:sz w:val="24"/>
          <w:szCs w:val="24"/>
        </w:rPr>
        <w:t>h</w:t>
      </w:r>
      <w:r>
        <w:rPr>
          <w:spacing w:val="6"/>
          <w:sz w:val="24"/>
          <w:szCs w:val="24"/>
        </w:rPr>
        <w:t xml:space="preserve"> </w:t>
      </w:r>
      <w:r>
        <w:rPr>
          <w:spacing w:val="-5"/>
          <w:sz w:val="24"/>
          <w:szCs w:val="24"/>
        </w:rPr>
        <w:t>A</w:t>
      </w:r>
      <w:r>
        <w:rPr>
          <w:spacing w:val="1"/>
          <w:sz w:val="24"/>
          <w:szCs w:val="24"/>
        </w:rPr>
        <w:t>c</w:t>
      </w:r>
      <w:r>
        <w:rPr>
          <w:sz w:val="24"/>
          <w:szCs w:val="24"/>
        </w:rPr>
        <w:t>h</w:t>
      </w:r>
      <w:r>
        <w:rPr>
          <w:spacing w:val="1"/>
          <w:sz w:val="24"/>
          <w:szCs w:val="24"/>
        </w:rPr>
        <w:t>e</w:t>
      </w:r>
      <w:r>
        <w:rPr>
          <w:spacing w:val="-1"/>
          <w:sz w:val="24"/>
          <w:szCs w:val="24"/>
        </w:rPr>
        <w:t>s</w:t>
      </w:r>
      <w:r>
        <w:rPr>
          <w:spacing w:val="1"/>
          <w:sz w:val="24"/>
          <w:szCs w:val="24"/>
        </w:rPr>
        <w:t>a</w:t>
      </w:r>
      <w:r>
        <w:rPr>
          <w:sz w:val="24"/>
          <w:szCs w:val="24"/>
        </w:rPr>
        <w:t>,</w:t>
      </w:r>
      <w:r>
        <w:rPr>
          <w:spacing w:val="6"/>
          <w:sz w:val="24"/>
          <w:szCs w:val="24"/>
        </w:rPr>
        <w:t xml:space="preserve"> </w:t>
      </w:r>
      <w:r>
        <w:rPr>
          <w:spacing w:val="-5"/>
          <w:sz w:val="24"/>
          <w:szCs w:val="24"/>
        </w:rPr>
        <w:t>K</w:t>
      </w:r>
      <w:r>
        <w:rPr>
          <w:sz w:val="24"/>
          <w:szCs w:val="24"/>
        </w:rPr>
        <w:t>.</w:t>
      </w:r>
      <w:r>
        <w:rPr>
          <w:spacing w:val="2"/>
          <w:sz w:val="24"/>
          <w:szCs w:val="24"/>
        </w:rPr>
        <w:t xml:space="preserve"> </w:t>
      </w:r>
      <w:r>
        <w:rPr>
          <w:spacing w:val="1"/>
          <w:sz w:val="24"/>
          <w:szCs w:val="24"/>
        </w:rPr>
        <w:t>a</w:t>
      </w:r>
      <w:r>
        <w:rPr>
          <w:sz w:val="24"/>
          <w:szCs w:val="24"/>
        </w:rPr>
        <w:t>nd</w:t>
      </w:r>
      <w:r>
        <w:rPr>
          <w:spacing w:val="6"/>
          <w:sz w:val="24"/>
          <w:szCs w:val="24"/>
        </w:rPr>
        <w:t xml:space="preserve"> </w:t>
      </w:r>
      <w:r>
        <w:rPr>
          <w:spacing w:val="2"/>
          <w:sz w:val="24"/>
          <w:szCs w:val="24"/>
        </w:rPr>
        <w:t>G</w:t>
      </w:r>
      <w:r>
        <w:rPr>
          <w:spacing w:val="1"/>
          <w:sz w:val="24"/>
          <w:szCs w:val="24"/>
        </w:rPr>
        <w:t>e</w:t>
      </w:r>
      <w:r>
        <w:rPr>
          <w:sz w:val="24"/>
          <w:szCs w:val="24"/>
        </w:rPr>
        <w:t>d</w:t>
      </w:r>
      <w:r>
        <w:rPr>
          <w:spacing w:val="1"/>
          <w:sz w:val="24"/>
          <w:szCs w:val="24"/>
        </w:rPr>
        <w:t>i</w:t>
      </w:r>
      <w:r>
        <w:rPr>
          <w:sz w:val="24"/>
          <w:szCs w:val="24"/>
        </w:rPr>
        <w:t>on,</w:t>
      </w:r>
      <w:r>
        <w:rPr>
          <w:spacing w:val="2"/>
          <w:sz w:val="24"/>
          <w:szCs w:val="24"/>
        </w:rPr>
        <w:t xml:space="preserve"> </w:t>
      </w:r>
      <w:r>
        <w:rPr>
          <w:spacing w:val="-1"/>
          <w:sz w:val="24"/>
          <w:szCs w:val="24"/>
        </w:rPr>
        <w:t>O</w:t>
      </w:r>
      <w:r>
        <w:rPr>
          <w:sz w:val="24"/>
          <w:szCs w:val="24"/>
        </w:rPr>
        <w:t>.</w:t>
      </w:r>
      <w:r>
        <w:rPr>
          <w:spacing w:val="2"/>
          <w:sz w:val="24"/>
          <w:szCs w:val="24"/>
        </w:rPr>
        <w:t xml:space="preserve"> </w:t>
      </w:r>
      <w:r>
        <w:rPr>
          <w:sz w:val="24"/>
          <w:szCs w:val="24"/>
        </w:rPr>
        <w:t>(2015).</w:t>
      </w:r>
      <w:r>
        <w:rPr>
          <w:spacing w:val="2"/>
          <w:sz w:val="24"/>
          <w:szCs w:val="24"/>
        </w:rPr>
        <w:t xml:space="preserve"> </w:t>
      </w:r>
      <w:r>
        <w:rPr>
          <w:spacing w:val="1"/>
          <w:sz w:val="24"/>
          <w:szCs w:val="24"/>
        </w:rPr>
        <w:t>E</w:t>
      </w:r>
      <w:r>
        <w:rPr>
          <w:sz w:val="24"/>
          <w:szCs w:val="24"/>
        </w:rPr>
        <w:t>ff</w:t>
      </w:r>
      <w:r>
        <w:rPr>
          <w:spacing w:val="1"/>
          <w:sz w:val="24"/>
          <w:szCs w:val="24"/>
        </w:rPr>
        <w:t>ect</w:t>
      </w:r>
      <w:r>
        <w:rPr>
          <w:sz w:val="24"/>
          <w:szCs w:val="24"/>
        </w:rPr>
        <w:t xml:space="preserve">s </w:t>
      </w:r>
      <w:r>
        <w:rPr>
          <w:spacing w:val="-1"/>
          <w:sz w:val="24"/>
          <w:szCs w:val="24"/>
        </w:rPr>
        <w:t>O</w:t>
      </w:r>
      <w:r>
        <w:rPr>
          <w:sz w:val="24"/>
          <w:szCs w:val="24"/>
        </w:rPr>
        <w:t>f</w:t>
      </w:r>
      <w:r>
        <w:rPr>
          <w:spacing w:val="2"/>
          <w:sz w:val="24"/>
          <w:szCs w:val="24"/>
        </w:rPr>
        <w:t xml:space="preserve"> </w:t>
      </w:r>
      <w:r>
        <w:rPr>
          <w:spacing w:val="-1"/>
          <w:sz w:val="24"/>
          <w:szCs w:val="24"/>
        </w:rPr>
        <w:t>M</w:t>
      </w:r>
      <w:r>
        <w:rPr>
          <w:spacing w:val="1"/>
          <w:sz w:val="24"/>
          <w:szCs w:val="24"/>
        </w:rPr>
        <w:t>ic</w:t>
      </w:r>
      <w:r>
        <w:rPr>
          <w:sz w:val="24"/>
          <w:szCs w:val="24"/>
        </w:rPr>
        <w:t>rof</w:t>
      </w:r>
      <w:r>
        <w:rPr>
          <w:spacing w:val="1"/>
          <w:sz w:val="24"/>
          <w:szCs w:val="24"/>
        </w:rPr>
        <w:t>i</w:t>
      </w:r>
      <w:r>
        <w:rPr>
          <w:sz w:val="24"/>
          <w:szCs w:val="24"/>
        </w:rPr>
        <w:t>n</w:t>
      </w:r>
      <w:r>
        <w:rPr>
          <w:spacing w:val="1"/>
          <w:sz w:val="24"/>
          <w:szCs w:val="24"/>
        </w:rPr>
        <w:t>a</w:t>
      </w:r>
      <w:r>
        <w:rPr>
          <w:sz w:val="24"/>
          <w:szCs w:val="24"/>
        </w:rPr>
        <w:t>n</w:t>
      </w:r>
      <w:r>
        <w:rPr>
          <w:spacing w:val="1"/>
          <w:sz w:val="24"/>
          <w:szCs w:val="24"/>
        </w:rPr>
        <w:t>c</w:t>
      </w:r>
      <w:r>
        <w:rPr>
          <w:sz w:val="24"/>
          <w:szCs w:val="24"/>
        </w:rPr>
        <w:t>e Cr</w:t>
      </w:r>
      <w:r>
        <w:rPr>
          <w:spacing w:val="1"/>
          <w:sz w:val="24"/>
          <w:szCs w:val="24"/>
        </w:rPr>
        <w:t>e</w:t>
      </w:r>
      <w:r>
        <w:rPr>
          <w:sz w:val="24"/>
          <w:szCs w:val="24"/>
        </w:rPr>
        <w:t>d</w:t>
      </w:r>
      <w:r>
        <w:rPr>
          <w:spacing w:val="1"/>
          <w:sz w:val="24"/>
          <w:szCs w:val="24"/>
        </w:rPr>
        <w:t>i</w:t>
      </w:r>
      <w:r>
        <w:rPr>
          <w:sz w:val="24"/>
          <w:szCs w:val="24"/>
        </w:rPr>
        <w:t>t</w:t>
      </w:r>
      <w:r>
        <w:rPr>
          <w:spacing w:val="5"/>
          <w:sz w:val="24"/>
          <w:szCs w:val="24"/>
        </w:rPr>
        <w:t xml:space="preserve"> </w:t>
      </w:r>
      <w:r>
        <w:rPr>
          <w:spacing w:val="-1"/>
          <w:sz w:val="24"/>
          <w:szCs w:val="24"/>
        </w:rPr>
        <w:t>O</w:t>
      </w:r>
      <w:r>
        <w:rPr>
          <w:sz w:val="24"/>
          <w:szCs w:val="24"/>
        </w:rPr>
        <w:t>n</w:t>
      </w:r>
      <w:r>
        <w:rPr>
          <w:spacing w:val="4"/>
          <w:sz w:val="24"/>
          <w:szCs w:val="24"/>
        </w:rPr>
        <w:t xml:space="preserve"> </w:t>
      </w:r>
      <w:r>
        <w:rPr>
          <w:spacing w:val="1"/>
          <w:sz w:val="24"/>
          <w:szCs w:val="24"/>
        </w:rPr>
        <w:t>T</w:t>
      </w:r>
      <w:r>
        <w:rPr>
          <w:sz w:val="24"/>
          <w:szCs w:val="24"/>
        </w:rPr>
        <w:t>he</w:t>
      </w:r>
      <w:r>
        <w:rPr>
          <w:spacing w:val="5"/>
          <w:sz w:val="24"/>
          <w:szCs w:val="24"/>
        </w:rPr>
        <w:t xml:space="preserve"> </w:t>
      </w:r>
      <w:r>
        <w:rPr>
          <w:spacing w:val="-1"/>
          <w:sz w:val="24"/>
          <w:szCs w:val="24"/>
        </w:rPr>
        <w:t>P</w:t>
      </w:r>
      <w:r>
        <w:rPr>
          <w:spacing w:val="1"/>
          <w:sz w:val="24"/>
          <w:szCs w:val="24"/>
        </w:rPr>
        <w:t>e</w:t>
      </w:r>
      <w:r>
        <w:rPr>
          <w:sz w:val="24"/>
          <w:szCs w:val="24"/>
        </w:rPr>
        <w:t>rfor</w:t>
      </w:r>
      <w:r>
        <w:rPr>
          <w:spacing w:val="1"/>
          <w:sz w:val="24"/>
          <w:szCs w:val="24"/>
        </w:rPr>
        <w:t>ma</w:t>
      </w:r>
      <w:r>
        <w:rPr>
          <w:spacing w:val="-4"/>
          <w:sz w:val="24"/>
          <w:szCs w:val="24"/>
        </w:rPr>
        <w:t>n</w:t>
      </w:r>
      <w:r>
        <w:rPr>
          <w:spacing w:val="1"/>
          <w:sz w:val="24"/>
          <w:szCs w:val="24"/>
        </w:rPr>
        <w:t>c</w:t>
      </w:r>
      <w:r>
        <w:rPr>
          <w:sz w:val="24"/>
          <w:szCs w:val="24"/>
        </w:rPr>
        <w:t>e</w:t>
      </w:r>
      <w:r>
        <w:rPr>
          <w:spacing w:val="5"/>
          <w:sz w:val="24"/>
          <w:szCs w:val="24"/>
        </w:rPr>
        <w:t xml:space="preserve"> </w:t>
      </w:r>
      <w:r>
        <w:rPr>
          <w:spacing w:val="-1"/>
          <w:sz w:val="24"/>
          <w:szCs w:val="24"/>
        </w:rPr>
        <w:t>O</w:t>
      </w:r>
      <w:r>
        <w:rPr>
          <w:sz w:val="24"/>
          <w:szCs w:val="24"/>
        </w:rPr>
        <w:t>f</w:t>
      </w:r>
      <w:r>
        <w:rPr>
          <w:spacing w:val="4"/>
          <w:sz w:val="24"/>
          <w:szCs w:val="24"/>
        </w:rPr>
        <w:t xml:space="preserve"> </w:t>
      </w:r>
      <w:r>
        <w:rPr>
          <w:spacing w:val="-1"/>
          <w:sz w:val="24"/>
          <w:szCs w:val="24"/>
        </w:rPr>
        <w:t>S</w:t>
      </w:r>
      <w:r>
        <w:rPr>
          <w:spacing w:val="1"/>
          <w:sz w:val="24"/>
          <w:szCs w:val="24"/>
        </w:rPr>
        <w:t>mal</w:t>
      </w:r>
      <w:r>
        <w:rPr>
          <w:sz w:val="24"/>
          <w:szCs w:val="24"/>
        </w:rPr>
        <w:t>l</w:t>
      </w:r>
      <w:r>
        <w:rPr>
          <w:spacing w:val="1"/>
          <w:sz w:val="24"/>
          <w:szCs w:val="24"/>
        </w:rPr>
        <w:t xml:space="preserve"> a</w:t>
      </w:r>
      <w:r>
        <w:rPr>
          <w:sz w:val="24"/>
          <w:szCs w:val="24"/>
        </w:rPr>
        <w:t xml:space="preserve">nd </w:t>
      </w:r>
      <w:r>
        <w:rPr>
          <w:spacing w:val="-1"/>
          <w:sz w:val="24"/>
          <w:szCs w:val="24"/>
        </w:rPr>
        <w:t>M</w:t>
      </w:r>
      <w:r>
        <w:rPr>
          <w:spacing w:val="1"/>
          <w:sz w:val="24"/>
          <w:szCs w:val="24"/>
        </w:rPr>
        <w:t>e</w:t>
      </w:r>
      <w:r>
        <w:rPr>
          <w:sz w:val="24"/>
          <w:szCs w:val="24"/>
        </w:rPr>
        <w:t>d</w:t>
      </w:r>
      <w:r>
        <w:rPr>
          <w:spacing w:val="1"/>
          <w:sz w:val="24"/>
          <w:szCs w:val="24"/>
        </w:rPr>
        <w:t>i</w:t>
      </w:r>
      <w:r>
        <w:rPr>
          <w:sz w:val="24"/>
          <w:szCs w:val="24"/>
        </w:rPr>
        <w:t>um</w:t>
      </w:r>
      <w:r>
        <w:rPr>
          <w:spacing w:val="5"/>
          <w:sz w:val="24"/>
          <w:szCs w:val="24"/>
        </w:rPr>
        <w:t xml:space="preserve"> </w:t>
      </w:r>
      <w:r>
        <w:rPr>
          <w:spacing w:val="1"/>
          <w:sz w:val="24"/>
          <w:szCs w:val="24"/>
        </w:rPr>
        <w:t>E</w:t>
      </w:r>
      <w:r>
        <w:rPr>
          <w:sz w:val="24"/>
          <w:szCs w:val="24"/>
        </w:rPr>
        <w:t>n</w:t>
      </w:r>
      <w:r>
        <w:rPr>
          <w:spacing w:val="1"/>
          <w:sz w:val="24"/>
          <w:szCs w:val="24"/>
        </w:rPr>
        <w:t>te</w:t>
      </w:r>
      <w:r>
        <w:rPr>
          <w:sz w:val="24"/>
          <w:szCs w:val="24"/>
        </w:rPr>
        <w:t>p</w:t>
      </w:r>
      <w:r>
        <w:rPr>
          <w:spacing w:val="-4"/>
          <w:sz w:val="24"/>
          <w:szCs w:val="24"/>
        </w:rPr>
        <w:t>r</w:t>
      </w:r>
      <w:r>
        <w:rPr>
          <w:spacing w:val="1"/>
          <w:sz w:val="24"/>
          <w:szCs w:val="24"/>
        </w:rPr>
        <w:t>i</w:t>
      </w:r>
      <w:r>
        <w:rPr>
          <w:spacing w:val="-1"/>
          <w:sz w:val="24"/>
          <w:szCs w:val="24"/>
        </w:rPr>
        <w:t>s</w:t>
      </w:r>
      <w:r>
        <w:rPr>
          <w:spacing w:val="1"/>
          <w:sz w:val="24"/>
          <w:szCs w:val="24"/>
        </w:rPr>
        <w:t>e</w:t>
      </w:r>
      <w:r>
        <w:rPr>
          <w:sz w:val="24"/>
          <w:szCs w:val="24"/>
        </w:rPr>
        <w:t>s</w:t>
      </w:r>
      <w:r>
        <w:rPr>
          <w:spacing w:val="2"/>
          <w:sz w:val="24"/>
          <w:szCs w:val="24"/>
        </w:rPr>
        <w:t xml:space="preserve"> </w:t>
      </w:r>
      <w:r>
        <w:rPr>
          <w:spacing w:val="-4"/>
          <w:sz w:val="24"/>
          <w:szCs w:val="24"/>
        </w:rPr>
        <w:t>I</w:t>
      </w:r>
      <w:r>
        <w:rPr>
          <w:sz w:val="24"/>
          <w:szCs w:val="24"/>
        </w:rPr>
        <w:t>n</w:t>
      </w:r>
      <w:r>
        <w:rPr>
          <w:spacing w:val="8"/>
          <w:sz w:val="24"/>
          <w:szCs w:val="24"/>
        </w:rPr>
        <w:t xml:space="preserve"> </w:t>
      </w:r>
      <w:r>
        <w:rPr>
          <w:spacing w:val="-1"/>
          <w:sz w:val="24"/>
          <w:szCs w:val="24"/>
        </w:rPr>
        <w:t>U</w:t>
      </w:r>
      <w:r>
        <w:rPr>
          <w:spacing w:val="1"/>
          <w:sz w:val="24"/>
          <w:szCs w:val="24"/>
        </w:rPr>
        <w:t>a</w:t>
      </w:r>
      <w:r>
        <w:rPr>
          <w:spacing w:val="-1"/>
          <w:sz w:val="24"/>
          <w:szCs w:val="24"/>
        </w:rPr>
        <w:t>s</w:t>
      </w:r>
      <w:r>
        <w:rPr>
          <w:spacing w:val="1"/>
          <w:sz w:val="24"/>
          <w:szCs w:val="24"/>
        </w:rPr>
        <w:t>i</w:t>
      </w:r>
      <w:r>
        <w:rPr>
          <w:sz w:val="24"/>
          <w:szCs w:val="24"/>
        </w:rPr>
        <w:t>n</w:t>
      </w:r>
      <w:r>
        <w:rPr>
          <w:spacing w:val="8"/>
          <w:sz w:val="24"/>
          <w:szCs w:val="24"/>
        </w:rPr>
        <w:t xml:space="preserve"> </w:t>
      </w:r>
      <w:r>
        <w:rPr>
          <w:spacing w:val="-5"/>
          <w:sz w:val="24"/>
          <w:szCs w:val="24"/>
        </w:rPr>
        <w:t>G</w:t>
      </w:r>
      <w:r>
        <w:rPr>
          <w:spacing w:val="1"/>
          <w:sz w:val="24"/>
          <w:szCs w:val="24"/>
        </w:rPr>
        <w:t>i</w:t>
      </w:r>
      <w:r>
        <w:rPr>
          <w:spacing w:val="-1"/>
          <w:sz w:val="24"/>
          <w:szCs w:val="24"/>
        </w:rPr>
        <w:t>s</w:t>
      </w:r>
      <w:r>
        <w:rPr>
          <w:spacing w:val="4"/>
          <w:sz w:val="24"/>
          <w:szCs w:val="24"/>
        </w:rPr>
        <w:t>h</w:t>
      </w:r>
      <w:r>
        <w:rPr>
          <w:sz w:val="24"/>
          <w:szCs w:val="24"/>
        </w:rPr>
        <w:t>u Coun</w:t>
      </w:r>
      <w:r>
        <w:rPr>
          <w:spacing w:val="5"/>
          <w:sz w:val="24"/>
          <w:szCs w:val="24"/>
        </w:rPr>
        <w:t>t</w:t>
      </w:r>
      <w:r>
        <w:rPr>
          <w:spacing w:val="-8"/>
          <w:sz w:val="24"/>
          <w:szCs w:val="24"/>
        </w:rPr>
        <w:t>y</w:t>
      </w:r>
      <w:r>
        <w:rPr>
          <w:sz w:val="24"/>
          <w:szCs w:val="24"/>
        </w:rPr>
        <w:t>,</w:t>
      </w:r>
      <w:r>
        <w:rPr>
          <w:spacing w:val="-4"/>
          <w:sz w:val="24"/>
          <w:szCs w:val="24"/>
        </w:rPr>
        <w:t xml:space="preserve"> </w:t>
      </w:r>
      <w:r>
        <w:rPr>
          <w:spacing w:val="-5"/>
          <w:sz w:val="24"/>
          <w:szCs w:val="24"/>
        </w:rPr>
        <w:t>K</w:t>
      </w:r>
      <w:r>
        <w:rPr>
          <w:spacing w:val="1"/>
          <w:sz w:val="24"/>
          <w:szCs w:val="24"/>
        </w:rPr>
        <w:t>e</w:t>
      </w:r>
      <w:r>
        <w:rPr>
          <w:spacing w:val="4"/>
          <w:sz w:val="24"/>
          <w:szCs w:val="24"/>
        </w:rPr>
        <w:t>n</w:t>
      </w:r>
      <w:r>
        <w:rPr>
          <w:spacing w:val="-8"/>
          <w:sz w:val="24"/>
          <w:szCs w:val="24"/>
        </w:rPr>
        <w:t>y</w:t>
      </w:r>
      <w:r>
        <w:rPr>
          <w:spacing w:val="1"/>
          <w:sz w:val="24"/>
          <w:szCs w:val="24"/>
        </w:rPr>
        <w:t>a</w:t>
      </w:r>
      <w:r>
        <w:rPr>
          <w:sz w:val="24"/>
          <w:szCs w:val="24"/>
        </w:rPr>
        <w:t>,</w:t>
      </w:r>
      <w:r>
        <w:rPr>
          <w:spacing w:val="-7"/>
          <w:sz w:val="24"/>
          <w:szCs w:val="24"/>
        </w:rPr>
        <w:t xml:space="preserve"> </w:t>
      </w:r>
      <w:r>
        <w:rPr>
          <w:i/>
          <w:sz w:val="24"/>
          <w:szCs w:val="24"/>
        </w:rPr>
        <w:t>In</w:t>
      </w:r>
      <w:r>
        <w:rPr>
          <w:i/>
          <w:spacing w:val="1"/>
          <w:sz w:val="24"/>
          <w:szCs w:val="24"/>
        </w:rPr>
        <w:t>te</w:t>
      </w:r>
      <w:r>
        <w:rPr>
          <w:i/>
          <w:spacing w:val="-1"/>
          <w:sz w:val="24"/>
          <w:szCs w:val="24"/>
        </w:rPr>
        <w:t>r</w:t>
      </w:r>
      <w:r>
        <w:rPr>
          <w:i/>
          <w:sz w:val="24"/>
          <w:szCs w:val="24"/>
        </w:rPr>
        <w:t>na</w:t>
      </w:r>
      <w:r>
        <w:rPr>
          <w:i/>
          <w:spacing w:val="1"/>
          <w:sz w:val="24"/>
          <w:szCs w:val="24"/>
        </w:rPr>
        <w:t>ti</w:t>
      </w:r>
      <w:r>
        <w:rPr>
          <w:i/>
          <w:sz w:val="24"/>
          <w:szCs w:val="24"/>
        </w:rPr>
        <w:t>onal</w:t>
      </w:r>
      <w:r>
        <w:rPr>
          <w:i/>
          <w:spacing w:val="-7"/>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7"/>
          <w:sz w:val="24"/>
          <w:szCs w:val="24"/>
        </w:rPr>
        <w:t xml:space="preserve"> </w:t>
      </w:r>
      <w:r>
        <w:rPr>
          <w:i/>
          <w:spacing w:val="-1"/>
          <w:sz w:val="24"/>
          <w:szCs w:val="24"/>
        </w:rPr>
        <w:t>O</w:t>
      </w:r>
      <w:r>
        <w:rPr>
          <w:i/>
          <w:sz w:val="24"/>
          <w:szCs w:val="24"/>
        </w:rPr>
        <w:t>f</w:t>
      </w:r>
      <w:r>
        <w:rPr>
          <w:i/>
          <w:spacing w:val="-7"/>
          <w:sz w:val="24"/>
          <w:szCs w:val="24"/>
        </w:rPr>
        <w:t xml:space="preserve"> </w:t>
      </w:r>
      <w:r>
        <w:rPr>
          <w:i/>
          <w:spacing w:val="-4"/>
          <w:sz w:val="24"/>
          <w:szCs w:val="24"/>
        </w:rPr>
        <w:t>S</w:t>
      </w:r>
      <w:r>
        <w:rPr>
          <w:i/>
          <w:spacing w:val="-1"/>
          <w:sz w:val="24"/>
          <w:szCs w:val="24"/>
        </w:rPr>
        <w:t>m</w:t>
      </w:r>
      <w:r>
        <w:rPr>
          <w:i/>
          <w:sz w:val="24"/>
          <w:szCs w:val="24"/>
        </w:rPr>
        <w:t>a</w:t>
      </w:r>
      <w:r>
        <w:rPr>
          <w:i/>
          <w:spacing w:val="1"/>
          <w:sz w:val="24"/>
          <w:szCs w:val="24"/>
        </w:rPr>
        <w:t>l</w:t>
      </w:r>
      <w:r>
        <w:rPr>
          <w:i/>
          <w:sz w:val="24"/>
          <w:szCs w:val="24"/>
        </w:rPr>
        <w:t>l</w:t>
      </w:r>
      <w:r>
        <w:rPr>
          <w:i/>
          <w:spacing w:val="-7"/>
          <w:sz w:val="24"/>
          <w:szCs w:val="24"/>
        </w:rPr>
        <w:t xml:space="preserve"> </w:t>
      </w:r>
      <w:r>
        <w:rPr>
          <w:i/>
          <w:spacing w:val="1"/>
          <w:sz w:val="24"/>
          <w:szCs w:val="24"/>
        </w:rPr>
        <w:t>B</w:t>
      </w:r>
      <w:r>
        <w:rPr>
          <w:i/>
          <w:sz w:val="24"/>
          <w:szCs w:val="24"/>
        </w:rPr>
        <w:t>u</w:t>
      </w:r>
      <w:r>
        <w:rPr>
          <w:i/>
          <w:spacing w:val="-1"/>
          <w:sz w:val="24"/>
          <w:szCs w:val="24"/>
        </w:rPr>
        <w:t>s</w:t>
      </w:r>
      <w:r>
        <w:rPr>
          <w:i/>
          <w:spacing w:val="1"/>
          <w:sz w:val="24"/>
          <w:szCs w:val="24"/>
        </w:rPr>
        <w:t>i</w:t>
      </w:r>
      <w:r>
        <w:rPr>
          <w:i/>
          <w:sz w:val="24"/>
          <w:szCs w:val="24"/>
        </w:rPr>
        <w:t>n</w:t>
      </w:r>
      <w:r>
        <w:rPr>
          <w:i/>
          <w:spacing w:val="1"/>
          <w:sz w:val="24"/>
          <w:szCs w:val="24"/>
        </w:rPr>
        <w:t>e</w:t>
      </w:r>
      <w:r>
        <w:rPr>
          <w:i/>
          <w:spacing w:val="-1"/>
          <w:sz w:val="24"/>
          <w:szCs w:val="24"/>
        </w:rPr>
        <w:t>s</w:t>
      </w:r>
      <w:r>
        <w:rPr>
          <w:i/>
          <w:sz w:val="24"/>
          <w:szCs w:val="24"/>
        </w:rPr>
        <w:t>s</w:t>
      </w:r>
      <w:r>
        <w:rPr>
          <w:i/>
          <w:spacing w:val="-9"/>
          <w:sz w:val="24"/>
          <w:szCs w:val="24"/>
        </w:rPr>
        <w:t xml:space="preserve"> </w:t>
      </w:r>
      <w:r>
        <w:rPr>
          <w:i/>
          <w:sz w:val="24"/>
          <w:szCs w:val="24"/>
        </w:rPr>
        <w:t>and</w:t>
      </w:r>
      <w:r>
        <w:rPr>
          <w:i/>
          <w:spacing w:val="-8"/>
          <w:sz w:val="24"/>
          <w:szCs w:val="24"/>
        </w:rPr>
        <w:t xml:space="preserve"> </w:t>
      </w:r>
      <w:r>
        <w:rPr>
          <w:i/>
          <w:spacing w:val="1"/>
          <w:sz w:val="24"/>
          <w:szCs w:val="24"/>
        </w:rPr>
        <w:t>E</w:t>
      </w:r>
      <w:r>
        <w:rPr>
          <w:i/>
          <w:sz w:val="24"/>
          <w:szCs w:val="24"/>
        </w:rPr>
        <w:t>n</w:t>
      </w:r>
      <w:r>
        <w:rPr>
          <w:i/>
          <w:spacing w:val="1"/>
          <w:sz w:val="24"/>
          <w:szCs w:val="24"/>
        </w:rPr>
        <w:t>t</w:t>
      </w:r>
      <w:r>
        <w:rPr>
          <w:i/>
          <w:spacing w:val="-5"/>
          <w:sz w:val="24"/>
          <w:szCs w:val="24"/>
        </w:rPr>
        <w:t>r</w:t>
      </w:r>
      <w:r>
        <w:rPr>
          <w:i/>
          <w:spacing w:val="1"/>
          <w:sz w:val="24"/>
          <w:szCs w:val="24"/>
        </w:rPr>
        <w:t>e</w:t>
      </w:r>
      <w:r>
        <w:rPr>
          <w:i/>
          <w:sz w:val="24"/>
          <w:szCs w:val="24"/>
        </w:rPr>
        <w:t>p</w:t>
      </w:r>
      <w:r>
        <w:rPr>
          <w:i/>
          <w:spacing w:val="-1"/>
          <w:sz w:val="24"/>
          <w:szCs w:val="24"/>
        </w:rPr>
        <w:t>r</w:t>
      </w:r>
      <w:r>
        <w:rPr>
          <w:i/>
          <w:spacing w:val="1"/>
          <w:sz w:val="24"/>
          <w:szCs w:val="24"/>
        </w:rPr>
        <w:t>e</w:t>
      </w:r>
      <w:r>
        <w:rPr>
          <w:i/>
          <w:sz w:val="24"/>
          <w:szCs w:val="24"/>
        </w:rPr>
        <w:t>n</w:t>
      </w:r>
      <w:r>
        <w:rPr>
          <w:i/>
          <w:spacing w:val="1"/>
          <w:sz w:val="24"/>
          <w:szCs w:val="24"/>
        </w:rPr>
        <w:t>e</w:t>
      </w:r>
      <w:r>
        <w:rPr>
          <w:i/>
          <w:sz w:val="24"/>
          <w:szCs w:val="24"/>
        </w:rPr>
        <w:t>u</w:t>
      </w:r>
      <w:r>
        <w:rPr>
          <w:i/>
          <w:spacing w:val="-1"/>
          <w:sz w:val="24"/>
          <w:szCs w:val="24"/>
        </w:rPr>
        <w:t>rs</w:t>
      </w:r>
      <w:r>
        <w:rPr>
          <w:i/>
          <w:sz w:val="24"/>
          <w:szCs w:val="24"/>
        </w:rPr>
        <w:t>h</w:t>
      </w:r>
      <w:r>
        <w:rPr>
          <w:i/>
          <w:spacing w:val="1"/>
          <w:sz w:val="24"/>
          <w:szCs w:val="24"/>
        </w:rPr>
        <w:t>i</w:t>
      </w:r>
      <w:r>
        <w:rPr>
          <w:i/>
          <w:sz w:val="24"/>
          <w:szCs w:val="24"/>
        </w:rPr>
        <w:t xml:space="preserve">p </w:t>
      </w:r>
      <w:r>
        <w:rPr>
          <w:i/>
          <w:spacing w:val="1"/>
          <w:sz w:val="24"/>
          <w:szCs w:val="24"/>
        </w:rPr>
        <w:t>Re</w:t>
      </w:r>
      <w:r>
        <w:rPr>
          <w:i/>
          <w:spacing w:val="-1"/>
          <w:sz w:val="24"/>
          <w:szCs w:val="24"/>
        </w:rPr>
        <w:t>s</w:t>
      </w:r>
      <w:r>
        <w:rPr>
          <w:i/>
          <w:spacing w:val="1"/>
          <w:sz w:val="24"/>
          <w:szCs w:val="24"/>
        </w:rPr>
        <w:t>e</w:t>
      </w:r>
      <w:r>
        <w:rPr>
          <w:i/>
          <w:sz w:val="24"/>
          <w:szCs w:val="24"/>
        </w:rPr>
        <w:t>a</w:t>
      </w:r>
      <w:r>
        <w:rPr>
          <w:i/>
          <w:spacing w:val="-1"/>
          <w:sz w:val="24"/>
          <w:szCs w:val="24"/>
        </w:rPr>
        <w:t>r</w:t>
      </w:r>
      <w:r>
        <w:rPr>
          <w:i/>
          <w:spacing w:val="1"/>
          <w:sz w:val="24"/>
          <w:szCs w:val="24"/>
        </w:rPr>
        <w:t>ch</w:t>
      </w:r>
      <w:r>
        <w:rPr>
          <w:sz w:val="24"/>
          <w:szCs w:val="24"/>
        </w:rPr>
        <w:t xml:space="preserve">, </w:t>
      </w:r>
      <w:r>
        <w:rPr>
          <w:spacing w:val="-1"/>
          <w:sz w:val="24"/>
          <w:szCs w:val="24"/>
        </w:rPr>
        <w:t>V</w:t>
      </w:r>
      <w:r>
        <w:rPr>
          <w:sz w:val="24"/>
          <w:szCs w:val="24"/>
        </w:rPr>
        <w:t>o</w:t>
      </w:r>
      <w:r>
        <w:rPr>
          <w:spacing w:val="1"/>
          <w:sz w:val="24"/>
          <w:szCs w:val="24"/>
        </w:rPr>
        <w:t>l</w:t>
      </w:r>
      <w:r>
        <w:rPr>
          <w:sz w:val="24"/>
          <w:szCs w:val="24"/>
        </w:rPr>
        <w:t>.3 (7</w:t>
      </w:r>
      <w:proofErr w:type="gramStart"/>
      <w:r>
        <w:rPr>
          <w:sz w:val="24"/>
          <w:szCs w:val="24"/>
        </w:rPr>
        <w:t>) :</w:t>
      </w:r>
      <w:proofErr w:type="gramEnd"/>
      <w:r>
        <w:rPr>
          <w:spacing w:val="-6"/>
          <w:sz w:val="24"/>
          <w:szCs w:val="24"/>
        </w:rPr>
        <w:t xml:space="preserve"> </w:t>
      </w:r>
      <w:r>
        <w:rPr>
          <w:sz w:val="24"/>
          <w:szCs w:val="24"/>
        </w:rPr>
        <w:t>5</w:t>
      </w:r>
      <w:r>
        <w:rPr>
          <w:spacing w:val="5"/>
          <w:sz w:val="24"/>
          <w:szCs w:val="24"/>
        </w:rPr>
        <w:t>7</w:t>
      </w:r>
      <w:r>
        <w:rPr>
          <w:spacing w:val="-4"/>
          <w:sz w:val="24"/>
          <w:szCs w:val="24"/>
        </w:rPr>
        <w:t>-</w:t>
      </w:r>
      <w:r>
        <w:rPr>
          <w:sz w:val="24"/>
          <w:szCs w:val="24"/>
        </w:rPr>
        <w:t>78</w:t>
      </w:r>
    </w:p>
    <w:p w:rsidR="00326D9C" w:rsidRDefault="009C3401" w:rsidP="00326D9C">
      <w:pPr>
        <w:spacing w:after="200"/>
        <w:ind w:left="1265" w:right="75" w:hanging="708"/>
        <w:jc w:val="both"/>
        <w:rPr>
          <w:sz w:val="24"/>
          <w:szCs w:val="24"/>
        </w:rPr>
      </w:pPr>
      <w:r>
        <w:rPr>
          <w:spacing w:val="-5"/>
          <w:sz w:val="24"/>
          <w:szCs w:val="24"/>
        </w:rPr>
        <w:t>K</w:t>
      </w:r>
      <w:r>
        <w:rPr>
          <w:spacing w:val="1"/>
          <w:sz w:val="24"/>
          <w:szCs w:val="24"/>
        </w:rPr>
        <w:t>it</w:t>
      </w:r>
      <w:r>
        <w:rPr>
          <w:sz w:val="24"/>
          <w:szCs w:val="24"/>
        </w:rPr>
        <w:t>h</w:t>
      </w:r>
      <w:r>
        <w:rPr>
          <w:spacing w:val="1"/>
          <w:sz w:val="24"/>
          <w:szCs w:val="24"/>
        </w:rPr>
        <w:t>ae</w:t>
      </w:r>
      <w:r>
        <w:rPr>
          <w:sz w:val="24"/>
          <w:szCs w:val="24"/>
        </w:rPr>
        <w:t xml:space="preserve">. </w:t>
      </w:r>
      <w:r>
        <w:rPr>
          <w:spacing w:val="-1"/>
          <w:sz w:val="24"/>
          <w:szCs w:val="24"/>
        </w:rPr>
        <w:t>P</w:t>
      </w:r>
      <w:r>
        <w:rPr>
          <w:sz w:val="24"/>
          <w:szCs w:val="24"/>
        </w:rPr>
        <w:t>.</w:t>
      </w:r>
      <w:r>
        <w:rPr>
          <w:spacing w:val="-1"/>
          <w:sz w:val="24"/>
          <w:szCs w:val="24"/>
        </w:rPr>
        <w:t>P</w:t>
      </w:r>
      <w:r>
        <w:rPr>
          <w:sz w:val="24"/>
          <w:szCs w:val="24"/>
        </w:rPr>
        <w:t>,</w:t>
      </w:r>
      <w:r>
        <w:rPr>
          <w:spacing w:val="4"/>
          <w:sz w:val="24"/>
          <w:szCs w:val="24"/>
        </w:rPr>
        <w:t xml:space="preserve"> </w:t>
      </w:r>
      <w:r>
        <w:rPr>
          <w:spacing w:val="-1"/>
          <w:sz w:val="24"/>
          <w:szCs w:val="24"/>
        </w:rPr>
        <w:t>M</w:t>
      </w:r>
      <w:r>
        <w:rPr>
          <w:spacing w:val="1"/>
          <w:sz w:val="24"/>
          <w:szCs w:val="24"/>
        </w:rPr>
        <w:t>a</w:t>
      </w:r>
      <w:r>
        <w:rPr>
          <w:spacing w:val="-4"/>
          <w:sz w:val="24"/>
          <w:szCs w:val="24"/>
        </w:rPr>
        <w:t>g</w:t>
      </w:r>
      <w:r>
        <w:rPr>
          <w:spacing w:val="1"/>
          <w:sz w:val="24"/>
          <w:szCs w:val="24"/>
        </w:rPr>
        <w:t>a</w:t>
      </w:r>
      <w:r>
        <w:rPr>
          <w:sz w:val="24"/>
          <w:szCs w:val="24"/>
        </w:rPr>
        <w:t>n</w:t>
      </w:r>
      <w:r>
        <w:rPr>
          <w:spacing w:val="1"/>
          <w:sz w:val="24"/>
          <w:szCs w:val="24"/>
        </w:rPr>
        <w:t>j</w:t>
      </w:r>
      <w:r>
        <w:rPr>
          <w:sz w:val="24"/>
          <w:szCs w:val="24"/>
        </w:rPr>
        <w:t>o, R.;</w:t>
      </w:r>
      <w:r>
        <w:rPr>
          <w:spacing w:val="5"/>
          <w:sz w:val="24"/>
          <w:szCs w:val="24"/>
        </w:rPr>
        <w:t xml:space="preserve"> </w:t>
      </w:r>
      <w:proofErr w:type="gramStart"/>
      <w:r>
        <w:rPr>
          <w:spacing w:val="-5"/>
          <w:sz w:val="24"/>
          <w:szCs w:val="24"/>
        </w:rPr>
        <w:t>A</w:t>
      </w:r>
      <w:r>
        <w:rPr>
          <w:sz w:val="24"/>
          <w:szCs w:val="24"/>
        </w:rPr>
        <w:t>nd</w:t>
      </w:r>
      <w:proofErr w:type="gramEnd"/>
      <w:r>
        <w:rPr>
          <w:spacing w:val="8"/>
          <w:sz w:val="24"/>
          <w:szCs w:val="24"/>
        </w:rPr>
        <w:t xml:space="preserve"> </w:t>
      </w:r>
      <w:r>
        <w:rPr>
          <w:spacing w:val="-5"/>
          <w:sz w:val="24"/>
          <w:szCs w:val="24"/>
        </w:rPr>
        <w:t>K</w:t>
      </w:r>
      <w:r>
        <w:rPr>
          <w:spacing w:val="5"/>
          <w:sz w:val="24"/>
          <w:szCs w:val="24"/>
        </w:rPr>
        <w:t>a</w:t>
      </w:r>
      <w:r>
        <w:rPr>
          <w:spacing w:val="-4"/>
          <w:sz w:val="24"/>
          <w:szCs w:val="24"/>
        </w:rPr>
        <w:t>v</w:t>
      </w:r>
      <w:r>
        <w:rPr>
          <w:spacing w:val="1"/>
          <w:sz w:val="24"/>
          <w:szCs w:val="24"/>
        </w:rPr>
        <w:t>i</w:t>
      </w:r>
      <w:r>
        <w:rPr>
          <w:sz w:val="24"/>
          <w:szCs w:val="24"/>
        </w:rPr>
        <w:t>nd</w:t>
      </w:r>
      <w:r>
        <w:rPr>
          <w:spacing w:val="1"/>
          <w:sz w:val="24"/>
          <w:szCs w:val="24"/>
        </w:rPr>
        <w:t>a</w:t>
      </w:r>
      <w:r>
        <w:rPr>
          <w:sz w:val="24"/>
          <w:szCs w:val="24"/>
        </w:rPr>
        <w:t>,</w:t>
      </w:r>
      <w:r>
        <w:rPr>
          <w:spacing w:val="4"/>
          <w:sz w:val="24"/>
          <w:szCs w:val="24"/>
        </w:rPr>
        <w:t xml:space="preserve"> </w:t>
      </w:r>
      <w:r>
        <w:rPr>
          <w:spacing w:val="-7"/>
          <w:sz w:val="24"/>
          <w:szCs w:val="24"/>
        </w:rPr>
        <w:t>L</w:t>
      </w:r>
      <w:r>
        <w:rPr>
          <w:sz w:val="24"/>
          <w:szCs w:val="24"/>
        </w:rPr>
        <w:t>. (2013).</w:t>
      </w:r>
      <w:r>
        <w:rPr>
          <w:spacing w:val="4"/>
          <w:sz w:val="24"/>
          <w:szCs w:val="24"/>
        </w:rPr>
        <w:t xml:space="preserve"> </w:t>
      </w:r>
      <w:r>
        <w:rPr>
          <w:spacing w:val="-4"/>
          <w:sz w:val="24"/>
          <w:szCs w:val="24"/>
        </w:rPr>
        <w:t>I</w:t>
      </w:r>
      <w:r>
        <w:rPr>
          <w:spacing w:val="1"/>
          <w:sz w:val="24"/>
          <w:szCs w:val="24"/>
        </w:rPr>
        <w:t>m</w:t>
      </w:r>
      <w:r>
        <w:rPr>
          <w:sz w:val="24"/>
          <w:szCs w:val="24"/>
        </w:rPr>
        <w:t>p</w:t>
      </w:r>
      <w:r>
        <w:rPr>
          <w:spacing w:val="1"/>
          <w:sz w:val="24"/>
          <w:szCs w:val="24"/>
        </w:rPr>
        <w:t>ac</w:t>
      </w:r>
      <w:r>
        <w:rPr>
          <w:sz w:val="24"/>
          <w:szCs w:val="24"/>
        </w:rPr>
        <w:t>t</w:t>
      </w:r>
      <w:r>
        <w:rPr>
          <w:spacing w:val="1"/>
          <w:sz w:val="24"/>
          <w:szCs w:val="24"/>
        </w:rPr>
        <w:t xml:space="preserve"> </w:t>
      </w:r>
      <w:r>
        <w:rPr>
          <w:spacing w:val="-1"/>
          <w:sz w:val="24"/>
          <w:szCs w:val="24"/>
        </w:rPr>
        <w:t>O</w:t>
      </w:r>
      <w:r>
        <w:rPr>
          <w:sz w:val="24"/>
          <w:szCs w:val="24"/>
        </w:rPr>
        <w:t xml:space="preserve">f </w:t>
      </w:r>
      <w:r>
        <w:rPr>
          <w:spacing w:val="1"/>
          <w:sz w:val="24"/>
          <w:szCs w:val="24"/>
        </w:rPr>
        <w:t>E</w:t>
      </w:r>
      <w:r>
        <w:rPr>
          <w:sz w:val="24"/>
          <w:szCs w:val="24"/>
        </w:rPr>
        <w:t>n</w:t>
      </w:r>
      <w:r>
        <w:rPr>
          <w:spacing w:val="1"/>
          <w:sz w:val="24"/>
          <w:szCs w:val="24"/>
        </w:rPr>
        <w:t>t</w:t>
      </w:r>
      <w:r>
        <w:rPr>
          <w:sz w:val="24"/>
          <w:szCs w:val="24"/>
        </w:rPr>
        <w:t>r</w:t>
      </w:r>
      <w:r>
        <w:rPr>
          <w:spacing w:val="1"/>
          <w:sz w:val="24"/>
          <w:szCs w:val="24"/>
        </w:rPr>
        <w:t>e</w:t>
      </w:r>
      <w:r>
        <w:rPr>
          <w:sz w:val="24"/>
          <w:szCs w:val="24"/>
        </w:rPr>
        <w:t>pr</w:t>
      </w:r>
      <w:r>
        <w:rPr>
          <w:spacing w:val="1"/>
          <w:sz w:val="24"/>
          <w:szCs w:val="24"/>
        </w:rPr>
        <w:t>e</w:t>
      </w:r>
      <w:r>
        <w:rPr>
          <w:sz w:val="24"/>
          <w:szCs w:val="24"/>
        </w:rPr>
        <w:t>n</w:t>
      </w:r>
      <w:r>
        <w:rPr>
          <w:spacing w:val="1"/>
          <w:sz w:val="24"/>
          <w:szCs w:val="24"/>
        </w:rPr>
        <w:t>e</w:t>
      </w:r>
      <w:r>
        <w:rPr>
          <w:sz w:val="24"/>
          <w:szCs w:val="24"/>
        </w:rPr>
        <w:t>ur</w:t>
      </w:r>
      <w:r>
        <w:rPr>
          <w:spacing w:val="-1"/>
          <w:sz w:val="24"/>
          <w:szCs w:val="24"/>
        </w:rPr>
        <w:t>s</w:t>
      </w:r>
      <w:r>
        <w:rPr>
          <w:spacing w:val="-4"/>
          <w:sz w:val="24"/>
          <w:szCs w:val="24"/>
        </w:rPr>
        <w:t>h</w:t>
      </w:r>
      <w:r>
        <w:rPr>
          <w:spacing w:val="1"/>
          <w:sz w:val="24"/>
          <w:szCs w:val="24"/>
        </w:rPr>
        <w:t>i</w:t>
      </w:r>
      <w:r>
        <w:rPr>
          <w:sz w:val="24"/>
          <w:szCs w:val="24"/>
        </w:rPr>
        <w:t xml:space="preserve">p </w:t>
      </w:r>
      <w:r>
        <w:rPr>
          <w:spacing w:val="1"/>
          <w:sz w:val="24"/>
          <w:szCs w:val="24"/>
        </w:rPr>
        <w:t>T</w:t>
      </w:r>
      <w:r>
        <w:rPr>
          <w:sz w:val="24"/>
          <w:szCs w:val="24"/>
        </w:rPr>
        <w:t>r</w:t>
      </w:r>
      <w:r>
        <w:rPr>
          <w:spacing w:val="1"/>
          <w:sz w:val="24"/>
          <w:szCs w:val="24"/>
        </w:rPr>
        <w:t>ai</w:t>
      </w:r>
      <w:r>
        <w:rPr>
          <w:sz w:val="24"/>
          <w:szCs w:val="24"/>
        </w:rPr>
        <w:t>n</w:t>
      </w:r>
      <w:r>
        <w:rPr>
          <w:spacing w:val="1"/>
          <w:sz w:val="24"/>
          <w:szCs w:val="24"/>
        </w:rPr>
        <w:t>i</w:t>
      </w:r>
      <w:r>
        <w:rPr>
          <w:sz w:val="24"/>
          <w:szCs w:val="24"/>
        </w:rPr>
        <w:t>ng</w:t>
      </w:r>
      <w:r>
        <w:rPr>
          <w:spacing w:val="-12"/>
          <w:sz w:val="24"/>
          <w:szCs w:val="24"/>
        </w:rPr>
        <w:t xml:space="preserve"> </w:t>
      </w:r>
      <w:r>
        <w:rPr>
          <w:spacing w:val="-1"/>
          <w:sz w:val="24"/>
          <w:szCs w:val="24"/>
        </w:rPr>
        <w:t>O</w:t>
      </w:r>
      <w:r>
        <w:rPr>
          <w:sz w:val="24"/>
          <w:szCs w:val="24"/>
        </w:rPr>
        <w:t>n</w:t>
      </w:r>
      <w:r>
        <w:rPr>
          <w:spacing w:val="-8"/>
          <w:sz w:val="24"/>
          <w:szCs w:val="24"/>
        </w:rPr>
        <w:t xml:space="preserve"> </w:t>
      </w:r>
      <w:r>
        <w:rPr>
          <w:spacing w:val="-1"/>
          <w:sz w:val="24"/>
          <w:szCs w:val="24"/>
        </w:rPr>
        <w:t>P</w:t>
      </w:r>
      <w:r>
        <w:rPr>
          <w:spacing w:val="1"/>
          <w:sz w:val="24"/>
          <w:szCs w:val="24"/>
        </w:rPr>
        <w:t>e</w:t>
      </w:r>
      <w:r>
        <w:rPr>
          <w:sz w:val="24"/>
          <w:szCs w:val="24"/>
        </w:rPr>
        <w:t>rfor</w:t>
      </w:r>
      <w:r>
        <w:rPr>
          <w:spacing w:val="1"/>
          <w:sz w:val="24"/>
          <w:szCs w:val="24"/>
        </w:rPr>
        <w:t>ma</w:t>
      </w:r>
      <w:r>
        <w:rPr>
          <w:sz w:val="24"/>
          <w:szCs w:val="24"/>
        </w:rPr>
        <w:t>n</w:t>
      </w:r>
      <w:r>
        <w:rPr>
          <w:spacing w:val="1"/>
          <w:sz w:val="24"/>
          <w:szCs w:val="24"/>
        </w:rPr>
        <w:t>c</w:t>
      </w:r>
      <w:r>
        <w:rPr>
          <w:sz w:val="24"/>
          <w:szCs w:val="24"/>
        </w:rPr>
        <w:t>e</w:t>
      </w:r>
      <w:r>
        <w:rPr>
          <w:spacing w:val="-7"/>
          <w:sz w:val="24"/>
          <w:szCs w:val="24"/>
        </w:rPr>
        <w:t xml:space="preserve"> </w:t>
      </w:r>
      <w:r>
        <w:rPr>
          <w:spacing w:val="-1"/>
          <w:sz w:val="24"/>
          <w:szCs w:val="24"/>
        </w:rPr>
        <w:t>O</w:t>
      </w:r>
      <w:r>
        <w:rPr>
          <w:sz w:val="24"/>
          <w:szCs w:val="24"/>
        </w:rPr>
        <w:t>f</w:t>
      </w:r>
      <w:r>
        <w:rPr>
          <w:spacing w:val="-8"/>
          <w:sz w:val="24"/>
          <w:szCs w:val="24"/>
        </w:rPr>
        <w:t xml:space="preserve"> </w:t>
      </w:r>
      <w:r>
        <w:rPr>
          <w:spacing w:val="-1"/>
          <w:sz w:val="24"/>
          <w:szCs w:val="24"/>
        </w:rPr>
        <w:t>M</w:t>
      </w:r>
      <w:r>
        <w:rPr>
          <w:spacing w:val="1"/>
          <w:sz w:val="24"/>
          <w:szCs w:val="24"/>
        </w:rPr>
        <w:t>ic</w:t>
      </w:r>
      <w:r>
        <w:rPr>
          <w:sz w:val="24"/>
          <w:szCs w:val="24"/>
        </w:rPr>
        <w:t>ro</w:t>
      </w:r>
      <w:r>
        <w:rPr>
          <w:spacing w:val="-8"/>
          <w:sz w:val="24"/>
          <w:szCs w:val="24"/>
        </w:rPr>
        <w:t xml:space="preserve"> </w:t>
      </w:r>
      <w:r>
        <w:rPr>
          <w:spacing w:val="-5"/>
          <w:sz w:val="24"/>
          <w:szCs w:val="24"/>
        </w:rPr>
        <w:t>A</w:t>
      </w:r>
      <w:r>
        <w:rPr>
          <w:sz w:val="24"/>
          <w:szCs w:val="24"/>
        </w:rPr>
        <w:t>nd</w:t>
      </w:r>
      <w:r>
        <w:rPr>
          <w:spacing w:val="-4"/>
          <w:sz w:val="24"/>
          <w:szCs w:val="24"/>
        </w:rPr>
        <w:t xml:space="preserve"> </w:t>
      </w:r>
      <w:r>
        <w:rPr>
          <w:spacing w:val="2"/>
          <w:sz w:val="24"/>
          <w:szCs w:val="24"/>
        </w:rPr>
        <w:t>S</w:t>
      </w:r>
      <w:r>
        <w:rPr>
          <w:spacing w:val="1"/>
          <w:sz w:val="24"/>
          <w:szCs w:val="24"/>
        </w:rPr>
        <w:t>mal</w:t>
      </w:r>
      <w:r>
        <w:rPr>
          <w:sz w:val="24"/>
          <w:szCs w:val="24"/>
        </w:rPr>
        <w:t>l</w:t>
      </w:r>
      <w:r>
        <w:rPr>
          <w:spacing w:val="-7"/>
          <w:sz w:val="24"/>
          <w:szCs w:val="24"/>
        </w:rPr>
        <w:t xml:space="preserve"> </w:t>
      </w:r>
      <w:r>
        <w:rPr>
          <w:spacing w:val="1"/>
          <w:sz w:val="24"/>
          <w:szCs w:val="24"/>
        </w:rPr>
        <w:t>E</w:t>
      </w:r>
      <w:r>
        <w:rPr>
          <w:spacing w:val="-4"/>
          <w:sz w:val="24"/>
          <w:szCs w:val="24"/>
        </w:rPr>
        <w:t>n</w:t>
      </w:r>
      <w:r>
        <w:rPr>
          <w:spacing w:val="1"/>
          <w:sz w:val="24"/>
          <w:szCs w:val="24"/>
        </w:rPr>
        <w:t>te</w:t>
      </w:r>
      <w:r>
        <w:rPr>
          <w:sz w:val="24"/>
          <w:szCs w:val="24"/>
        </w:rPr>
        <w:t>rpr</w:t>
      </w:r>
      <w:r>
        <w:rPr>
          <w:spacing w:val="1"/>
          <w:sz w:val="24"/>
          <w:szCs w:val="24"/>
        </w:rPr>
        <w:t>i</w:t>
      </w:r>
      <w:r>
        <w:rPr>
          <w:spacing w:val="-1"/>
          <w:sz w:val="24"/>
          <w:szCs w:val="24"/>
        </w:rPr>
        <w:t>s</w:t>
      </w:r>
      <w:r>
        <w:rPr>
          <w:spacing w:val="1"/>
          <w:sz w:val="24"/>
          <w:szCs w:val="24"/>
        </w:rPr>
        <w:t>e</w:t>
      </w:r>
      <w:r>
        <w:rPr>
          <w:sz w:val="24"/>
          <w:szCs w:val="24"/>
        </w:rPr>
        <w:t>s</w:t>
      </w:r>
      <w:r>
        <w:rPr>
          <w:spacing w:val="-9"/>
          <w:sz w:val="24"/>
          <w:szCs w:val="24"/>
        </w:rPr>
        <w:t xml:space="preserve"> </w:t>
      </w:r>
      <w:r>
        <w:rPr>
          <w:sz w:val="24"/>
          <w:szCs w:val="24"/>
        </w:rPr>
        <w:t>(</w:t>
      </w:r>
      <w:r>
        <w:rPr>
          <w:spacing w:val="-1"/>
          <w:sz w:val="24"/>
          <w:szCs w:val="24"/>
        </w:rPr>
        <w:t>Ms</w:t>
      </w:r>
      <w:r>
        <w:rPr>
          <w:spacing w:val="1"/>
          <w:sz w:val="24"/>
          <w:szCs w:val="24"/>
        </w:rPr>
        <w:t>e</w:t>
      </w:r>
      <w:r>
        <w:rPr>
          <w:spacing w:val="-1"/>
          <w:sz w:val="24"/>
          <w:szCs w:val="24"/>
        </w:rPr>
        <w:t>s</w:t>
      </w:r>
      <w:r>
        <w:rPr>
          <w:sz w:val="24"/>
          <w:szCs w:val="24"/>
        </w:rPr>
        <w:t>)</w:t>
      </w:r>
      <w:r>
        <w:rPr>
          <w:spacing w:val="-8"/>
          <w:sz w:val="24"/>
          <w:szCs w:val="24"/>
        </w:rPr>
        <w:t xml:space="preserve"> </w:t>
      </w:r>
      <w:r>
        <w:rPr>
          <w:spacing w:val="-4"/>
          <w:sz w:val="24"/>
          <w:szCs w:val="24"/>
        </w:rPr>
        <w:t>I</w:t>
      </w:r>
      <w:r>
        <w:rPr>
          <w:sz w:val="24"/>
          <w:szCs w:val="24"/>
        </w:rPr>
        <w:t>n</w:t>
      </w:r>
      <w:r>
        <w:rPr>
          <w:spacing w:val="-4"/>
          <w:sz w:val="24"/>
          <w:szCs w:val="24"/>
        </w:rPr>
        <w:t xml:space="preserve"> </w:t>
      </w:r>
      <w:r>
        <w:rPr>
          <w:spacing w:val="-5"/>
          <w:sz w:val="24"/>
          <w:szCs w:val="24"/>
        </w:rPr>
        <w:t>K</w:t>
      </w:r>
      <w:r>
        <w:rPr>
          <w:spacing w:val="1"/>
          <w:sz w:val="24"/>
          <w:szCs w:val="24"/>
        </w:rPr>
        <w:t>e</w:t>
      </w:r>
      <w:r>
        <w:rPr>
          <w:spacing w:val="4"/>
          <w:sz w:val="24"/>
          <w:szCs w:val="24"/>
        </w:rPr>
        <w:t>n</w:t>
      </w:r>
      <w:r>
        <w:rPr>
          <w:spacing w:val="-4"/>
          <w:sz w:val="24"/>
          <w:szCs w:val="24"/>
        </w:rPr>
        <w:t>y</w:t>
      </w:r>
      <w:r>
        <w:rPr>
          <w:spacing w:val="5"/>
          <w:sz w:val="24"/>
          <w:szCs w:val="24"/>
        </w:rPr>
        <w:t>a</w:t>
      </w:r>
      <w:r>
        <w:rPr>
          <w:sz w:val="24"/>
          <w:szCs w:val="24"/>
        </w:rPr>
        <w:t>:</w:t>
      </w:r>
      <w:r>
        <w:rPr>
          <w:spacing w:val="-3"/>
          <w:sz w:val="24"/>
          <w:szCs w:val="24"/>
        </w:rPr>
        <w:t xml:space="preserve"> </w:t>
      </w:r>
      <w:r>
        <w:rPr>
          <w:sz w:val="24"/>
          <w:szCs w:val="24"/>
        </w:rPr>
        <w:t>A C</w:t>
      </w:r>
      <w:r>
        <w:rPr>
          <w:spacing w:val="1"/>
          <w:sz w:val="24"/>
          <w:szCs w:val="24"/>
        </w:rPr>
        <w:t>a</w:t>
      </w:r>
      <w:r>
        <w:rPr>
          <w:spacing w:val="-1"/>
          <w:sz w:val="24"/>
          <w:szCs w:val="24"/>
        </w:rPr>
        <w:t>s</w:t>
      </w:r>
      <w:r>
        <w:rPr>
          <w:sz w:val="24"/>
          <w:szCs w:val="24"/>
        </w:rPr>
        <w:t>e</w:t>
      </w:r>
      <w:r>
        <w:rPr>
          <w:spacing w:val="5"/>
          <w:sz w:val="24"/>
          <w:szCs w:val="24"/>
        </w:rPr>
        <w:t xml:space="preserve"> </w:t>
      </w:r>
      <w:r>
        <w:rPr>
          <w:spacing w:val="-1"/>
          <w:sz w:val="24"/>
          <w:szCs w:val="24"/>
        </w:rPr>
        <w:t>S</w:t>
      </w:r>
      <w:r>
        <w:rPr>
          <w:spacing w:val="1"/>
          <w:sz w:val="24"/>
          <w:szCs w:val="24"/>
        </w:rPr>
        <w:t>t</w:t>
      </w:r>
      <w:r>
        <w:rPr>
          <w:sz w:val="24"/>
          <w:szCs w:val="24"/>
        </w:rPr>
        <w:t>u</w:t>
      </w:r>
      <w:r>
        <w:rPr>
          <w:spacing w:val="4"/>
          <w:sz w:val="24"/>
          <w:szCs w:val="24"/>
        </w:rPr>
        <w:t>d</w:t>
      </w:r>
      <w:r>
        <w:rPr>
          <w:sz w:val="24"/>
          <w:szCs w:val="24"/>
        </w:rPr>
        <w:t xml:space="preserve">y </w:t>
      </w:r>
      <w:r>
        <w:rPr>
          <w:spacing w:val="-1"/>
          <w:sz w:val="24"/>
          <w:szCs w:val="24"/>
        </w:rPr>
        <w:t>O</w:t>
      </w:r>
      <w:r>
        <w:rPr>
          <w:sz w:val="24"/>
          <w:szCs w:val="24"/>
        </w:rPr>
        <w:t>f</w:t>
      </w:r>
      <w:r>
        <w:rPr>
          <w:spacing w:val="4"/>
          <w:sz w:val="24"/>
          <w:szCs w:val="24"/>
        </w:rPr>
        <w:t xml:space="preserve"> </w:t>
      </w:r>
      <w:r>
        <w:rPr>
          <w:spacing w:val="1"/>
          <w:sz w:val="24"/>
          <w:szCs w:val="24"/>
        </w:rPr>
        <w:t>Em</w:t>
      </w:r>
      <w:r>
        <w:rPr>
          <w:sz w:val="24"/>
          <w:szCs w:val="24"/>
        </w:rPr>
        <w:t>bu</w:t>
      </w:r>
      <w:r>
        <w:rPr>
          <w:spacing w:val="4"/>
          <w:sz w:val="24"/>
          <w:szCs w:val="24"/>
        </w:rPr>
        <w:t xml:space="preserve"> </w:t>
      </w:r>
      <w:r>
        <w:rPr>
          <w:spacing w:val="-1"/>
          <w:sz w:val="24"/>
          <w:szCs w:val="24"/>
        </w:rPr>
        <w:t>M</w:t>
      </w:r>
      <w:r>
        <w:rPr>
          <w:sz w:val="24"/>
          <w:szCs w:val="24"/>
        </w:rPr>
        <w:t>un</w:t>
      </w:r>
      <w:r>
        <w:rPr>
          <w:spacing w:val="1"/>
          <w:sz w:val="24"/>
          <w:szCs w:val="24"/>
        </w:rPr>
        <w:t>ici</w:t>
      </w:r>
      <w:r>
        <w:rPr>
          <w:sz w:val="24"/>
          <w:szCs w:val="24"/>
        </w:rPr>
        <w:t>p</w:t>
      </w:r>
      <w:r>
        <w:rPr>
          <w:spacing w:val="1"/>
          <w:sz w:val="24"/>
          <w:szCs w:val="24"/>
        </w:rPr>
        <w:t>alit</w:t>
      </w:r>
      <w:r>
        <w:rPr>
          <w:spacing w:val="-8"/>
          <w:sz w:val="24"/>
          <w:szCs w:val="24"/>
        </w:rPr>
        <w:t>y</w:t>
      </w:r>
      <w:r>
        <w:rPr>
          <w:sz w:val="24"/>
          <w:szCs w:val="24"/>
        </w:rPr>
        <w:t>,</w:t>
      </w:r>
      <w:r>
        <w:rPr>
          <w:spacing w:val="9"/>
          <w:sz w:val="24"/>
          <w:szCs w:val="24"/>
        </w:rPr>
        <w:t xml:space="preserve"> </w:t>
      </w:r>
      <w:r>
        <w:rPr>
          <w:i/>
          <w:sz w:val="24"/>
          <w:szCs w:val="24"/>
        </w:rPr>
        <w:t>In</w:t>
      </w:r>
      <w:r>
        <w:rPr>
          <w:i/>
          <w:spacing w:val="1"/>
          <w:sz w:val="24"/>
          <w:szCs w:val="24"/>
        </w:rPr>
        <w:t>t</w:t>
      </w:r>
      <w:r>
        <w:rPr>
          <w:i/>
          <w:spacing w:val="5"/>
          <w:sz w:val="24"/>
          <w:szCs w:val="24"/>
        </w:rPr>
        <w:t>e</w:t>
      </w:r>
      <w:r>
        <w:rPr>
          <w:i/>
          <w:spacing w:val="-1"/>
          <w:sz w:val="24"/>
          <w:szCs w:val="24"/>
        </w:rPr>
        <w:t>r</w:t>
      </w:r>
      <w:r>
        <w:rPr>
          <w:i/>
          <w:sz w:val="24"/>
          <w:szCs w:val="24"/>
        </w:rPr>
        <w:t>na</w:t>
      </w:r>
      <w:r>
        <w:rPr>
          <w:i/>
          <w:spacing w:val="1"/>
          <w:sz w:val="24"/>
          <w:szCs w:val="24"/>
        </w:rPr>
        <w:t>ti</w:t>
      </w:r>
      <w:r>
        <w:rPr>
          <w:i/>
          <w:sz w:val="24"/>
          <w:szCs w:val="24"/>
        </w:rPr>
        <w:t>onal</w:t>
      </w:r>
      <w:r>
        <w:rPr>
          <w:i/>
          <w:spacing w:val="5"/>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5"/>
          <w:sz w:val="24"/>
          <w:szCs w:val="24"/>
        </w:rPr>
        <w:t xml:space="preserve"> </w:t>
      </w:r>
      <w:r>
        <w:rPr>
          <w:i/>
          <w:spacing w:val="-1"/>
          <w:sz w:val="24"/>
          <w:szCs w:val="24"/>
        </w:rPr>
        <w:t>O</w:t>
      </w:r>
      <w:r>
        <w:rPr>
          <w:i/>
          <w:sz w:val="24"/>
          <w:szCs w:val="24"/>
        </w:rPr>
        <w:t>f</w:t>
      </w:r>
      <w:r>
        <w:rPr>
          <w:i/>
          <w:spacing w:val="5"/>
          <w:sz w:val="24"/>
          <w:szCs w:val="24"/>
        </w:rPr>
        <w:t xml:space="preserve"> </w:t>
      </w:r>
      <w:r>
        <w:rPr>
          <w:i/>
          <w:spacing w:val="1"/>
          <w:sz w:val="24"/>
          <w:szCs w:val="24"/>
        </w:rPr>
        <w:t>B</w:t>
      </w:r>
      <w:r>
        <w:rPr>
          <w:i/>
          <w:sz w:val="24"/>
          <w:szCs w:val="24"/>
        </w:rPr>
        <w:t>u</w:t>
      </w:r>
      <w:r>
        <w:rPr>
          <w:i/>
          <w:spacing w:val="-1"/>
          <w:sz w:val="24"/>
          <w:szCs w:val="24"/>
        </w:rPr>
        <w:t>s</w:t>
      </w:r>
      <w:r>
        <w:rPr>
          <w:i/>
          <w:spacing w:val="1"/>
          <w:sz w:val="24"/>
          <w:szCs w:val="24"/>
        </w:rPr>
        <w:t>i</w:t>
      </w:r>
      <w:r>
        <w:rPr>
          <w:i/>
          <w:sz w:val="24"/>
          <w:szCs w:val="24"/>
        </w:rPr>
        <w:t>n</w:t>
      </w:r>
      <w:r>
        <w:rPr>
          <w:i/>
          <w:spacing w:val="1"/>
          <w:sz w:val="24"/>
          <w:szCs w:val="24"/>
        </w:rPr>
        <w:t>e</w:t>
      </w:r>
      <w:r>
        <w:rPr>
          <w:i/>
          <w:spacing w:val="-1"/>
          <w:sz w:val="24"/>
          <w:szCs w:val="24"/>
        </w:rPr>
        <w:t>s</w:t>
      </w:r>
      <w:r>
        <w:rPr>
          <w:i/>
          <w:sz w:val="24"/>
          <w:szCs w:val="24"/>
        </w:rPr>
        <w:t>s</w:t>
      </w:r>
      <w:r>
        <w:rPr>
          <w:i/>
          <w:spacing w:val="2"/>
          <w:sz w:val="24"/>
          <w:szCs w:val="24"/>
        </w:rPr>
        <w:t xml:space="preserve"> </w:t>
      </w:r>
      <w:r>
        <w:rPr>
          <w:i/>
          <w:sz w:val="24"/>
          <w:szCs w:val="24"/>
        </w:rPr>
        <w:t>and Manag</w:t>
      </w:r>
      <w:r>
        <w:rPr>
          <w:i/>
          <w:spacing w:val="1"/>
          <w:sz w:val="24"/>
          <w:szCs w:val="24"/>
        </w:rPr>
        <w:t>e</w:t>
      </w:r>
      <w:r>
        <w:rPr>
          <w:i/>
          <w:spacing w:val="-1"/>
          <w:sz w:val="24"/>
          <w:szCs w:val="24"/>
        </w:rPr>
        <w:t>m</w:t>
      </w:r>
      <w:r>
        <w:rPr>
          <w:i/>
          <w:spacing w:val="1"/>
          <w:sz w:val="24"/>
          <w:szCs w:val="24"/>
        </w:rPr>
        <w:t>e</w:t>
      </w:r>
      <w:r>
        <w:rPr>
          <w:i/>
          <w:sz w:val="24"/>
          <w:szCs w:val="24"/>
        </w:rPr>
        <w:t>nt</w:t>
      </w:r>
      <w:r>
        <w:rPr>
          <w:i/>
          <w:spacing w:val="1"/>
          <w:sz w:val="24"/>
          <w:szCs w:val="24"/>
        </w:rPr>
        <w:t xml:space="preserve"> R</w:t>
      </w:r>
      <w:r>
        <w:rPr>
          <w:i/>
          <w:spacing w:val="-3"/>
          <w:sz w:val="24"/>
          <w:szCs w:val="24"/>
        </w:rPr>
        <w:t>e</w:t>
      </w:r>
      <w:r>
        <w:rPr>
          <w:i/>
          <w:spacing w:val="1"/>
          <w:sz w:val="24"/>
          <w:szCs w:val="24"/>
        </w:rPr>
        <w:t>v</w:t>
      </w:r>
      <w:r>
        <w:rPr>
          <w:i/>
          <w:spacing w:val="-3"/>
          <w:sz w:val="24"/>
          <w:szCs w:val="24"/>
        </w:rPr>
        <w:t>i</w:t>
      </w:r>
      <w:r>
        <w:rPr>
          <w:i/>
          <w:spacing w:val="1"/>
          <w:sz w:val="24"/>
          <w:szCs w:val="24"/>
        </w:rPr>
        <w:t>e</w:t>
      </w:r>
      <w:r>
        <w:rPr>
          <w:i/>
          <w:spacing w:val="2"/>
          <w:sz w:val="24"/>
          <w:szCs w:val="24"/>
        </w:rPr>
        <w:t>w</w:t>
      </w:r>
      <w:r>
        <w:rPr>
          <w:sz w:val="24"/>
          <w:szCs w:val="24"/>
        </w:rPr>
        <w:t xml:space="preserve">, </w:t>
      </w:r>
      <w:r>
        <w:rPr>
          <w:spacing w:val="-1"/>
          <w:sz w:val="24"/>
          <w:szCs w:val="24"/>
        </w:rPr>
        <w:t>V</w:t>
      </w:r>
      <w:r>
        <w:rPr>
          <w:sz w:val="24"/>
          <w:szCs w:val="24"/>
        </w:rPr>
        <w:t>o</w:t>
      </w:r>
      <w:r>
        <w:rPr>
          <w:spacing w:val="1"/>
          <w:sz w:val="24"/>
          <w:szCs w:val="24"/>
        </w:rPr>
        <w:t>l</w:t>
      </w:r>
      <w:r>
        <w:rPr>
          <w:sz w:val="24"/>
          <w:szCs w:val="24"/>
        </w:rPr>
        <w:t>.1 (2</w:t>
      </w:r>
      <w:proofErr w:type="gramStart"/>
      <w:r>
        <w:rPr>
          <w:sz w:val="24"/>
          <w:szCs w:val="24"/>
        </w:rPr>
        <w:t>) :</w:t>
      </w:r>
      <w:proofErr w:type="gramEnd"/>
      <w:r>
        <w:rPr>
          <w:spacing w:val="-6"/>
          <w:sz w:val="24"/>
          <w:szCs w:val="24"/>
        </w:rPr>
        <w:t xml:space="preserve"> </w:t>
      </w:r>
      <w:r>
        <w:rPr>
          <w:spacing w:val="5"/>
          <w:sz w:val="24"/>
          <w:szCs w:val="24"/>
        </w:rPr>
        <w:t>1</w:t>
      </w:r>
      <w:r>
        <w:rPr>
          <w:spacing w:val="-4"/>
          <w:sz w:val="24"/>
          <w:szCs w:val="24"/>
        </w:rPr>
        <w:t>-</w:t>
      </w:r>
      <w:r>
        <w:rPr>
          <w:sz w:val="24"/>
          <w:szCs w:val="24"/>
        </w:rPr>
        <w:t>17</w:t>
      </w:r>
    </w:p>
    <w:p w:rsidR="00326D9C" w:rsidRDefault="009C3401" w:rsidP="00326D9C">
      <w:pPr>
        <w:spacing w:after="200"/>
        <w:ind w:left="1265" w:right="75" w:hanging="708"/>
        <w:jc w:val="both"/>
        <w:rPr>
          <w:sz w:val="24"/>
          <w:szCs w:val="24"/>
        </w:rPr>
      </w:pPr>
      <w:r>
        <w:rPr>
          <w:spacing w:val="-7"/>
          <w:sz w:val="24"/>
          <w:szCs w:val="24"/>
        </w:rPr>
        <w:t>L</w:t>
      </w:r>
      <w:r>
        <w:rPr>
          <w:spacing w:val="1"/>
          <w:sz w:val="24"/>
          <w:szCs w:val="24"/>
        </w:rPr>
        <w:t>ec</w:t>
      </w:r>
      <w:r>
        <w:rPr>
          <w:sz w:val="24"/>
          <w:szCs w:val="24"/>
        </w:rPr>
        <w:t xml:space="preserve">h,  </w:t>
      </w:r>
      <w:r>
        <w:rPr>
          <w:spacing w:val="4"/>
          <w:sz w:val="24"/>
          <w:szCs w:val="24"/>
        </w:rPr>
        <w:t xml:space="preserve"> </w:t>
      </w:r>
      <w:r>
        <w:rPr>
          <w:spacing w:val="-1"/>
          <w:sz w:val="24"/>
          <w:szCs w:val="24"/>
        </w:rPr>
        <w:t>A</w:t>
      </w:r>
      <w:r>
        <w:rPr>
          <w:sz w:val="24"/>
          <w:szCs w:val="24"/>
        </w:rPr>
        <w:t>.,   (2013).   Corpor</w:t>
      </w:r>
      <w:r>
        <w:rPr>
          <w:spacing w:val="1"/>
          <w:sz w:val="24"/>
          <w:szCs w:val="24"/>
        </w:rPr>
        <w:t>at</w:t>
      </w:r>
      <w:r>
        <w:rPr>
          <w:sz w:val="24"/>
          <w:szCs w:val="24"/>
        </w:rPr>
        <w:t xml:space="preserve">e  </w:t>
      </w:r>
      <w:r>
        <w:rPr>
          <w:spacing w:val="1"/>
          <w:sz w:val="24"/>
          <w:szCs w:val="24"/>
        </w:rPr>
        <w:t xml:space="preserve"> </w:t>
      </w:r>
      <w:r>
        <w:rPr>
          <w:spacing w:val="-1"/>
          <w:sz w:val="24"/>
          <w:szCs w:val="24"/>
        </w:rPr>
        <w:t>s</w:t>
      </w:r>
      <w:r>
        <w:rPr>
          <w:sz w:val="24"/>
          <w:szCs w:val="24"/>
        </w:rPr>
        <w:t>o</w:t>
      </w:r>
      <w:r>
        <w:rPr>
          <w:spacing w:val="1"/>
          <w:sz w:val="24"/>
          <w:szCs w:val="24"/>
        </w:rPr>
        <w:t>cia</w:t>
      </w:r>
      <w:r>
        <w:rPr>
          <w:sz w:val="24"/>
          <w:szCs w:val="24"/>
        </w:rPr>
        <w:t xml:space="preserve">l  </w:t>
      </w:r>
      <w:r>
        <w:rPr>
          <w:spacing w:val="1"/>
          <w:sz w:val="24"/>
          <w:szCs w:val="24"/>
        </w:rPr>
        <w:t xml:space="preserve"> </w:t>
      </w:r>
      <w:proofErr w:type="gramStart"/>
      <w:r>
        <w:rPr>
          <w:spacing w:val="-4"/>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z w:val="24"/>
          <w:szCs w:val="24"/>
        </w:rPr>
        <w:t xml:space="preserve">y </w:t>
      </w:r>
      <w:r>
        <w:rPr>
          <w:spacing w:val="52"/>
          <w:sz w:val="24"/>
          <w:szCs w:val="24"/>
        </w:rPr>
        <w:t xml:space="preserve"> </w:t>
      </w:r>
      <w:r>
        <w:rPr>
          <w:spacing w:val="1"/>
          <w:sz w:val="24"/>
          <w:szCs w:val="24"/>
        </w:rPr>
        <w:t>a</w:t>
      </w:r>
      <w:r>
        <w:rPr>
          <w:sz w:val="24"/>
          <w:szCs w:val="24"/>
        </w:rPr>
        <w:t>nd</w:t>
      </w:r>
      <w:proofErr w:type="gramEnd"/>
      <w:r>
        <w:rPr>
          <w:sz w:val="24"/>
          <w:szCs w:val="24"/>
        </w:rPr>
        <w:t xml:space="preserve">   f</w:t>
      </w:r>
      <w:r>
        <w:rPr>
          <w:spacing w:val="1"/>
          <w:sz w:val="24"/>
          <w:szCs w:val="24"/>
        </w:rPr>
        <w:t>i</w:t>
      </w:r>
      <w:r>
        <w:rPr>
          <w:sz w:val="24"/>
          <w:szCs w:val="24"/>
        </w:rPr>
        <w:t>n</w:t>
      </w:r>
      <w:r>
        <w:rPr>
          <w:spacing w:val="1"/>
          <w:sz w:val="24"/>
          <w:szCs w:val="24"/>
        </w:rPr>
        <w:t>a</w:t>
      </w:r>
      <w:r>
        <w:rPr>
          <w:sz w:val="24"/>
          <w:szCs w:val="24"/>
        </w:rPr>
        <w:t>n</w:t>
      </w:r>
      <w:r>
        <w:rPr>
          <w:spacing w:val="1"/>
          <w:sz w:val="24"/>
          <w:szCs w:val="24"/>
        </w:rPr>
        <w:t>cia</w:t>
      </w:r>
      <w:r>
        <w:rPr>
          <w:sz w:val="24"/>
          <w:szCs w:val="24"/>
        </w:rPr>
        <w:t xml:space="preserve">l  </w:t>
      </w:r>
      <w:r>
        <w:rPr>
          <w:spacing w:val="1"/>
          <w:sz w:val="24"/>
          <w:szCs w:val="24"/>
        </w:rPr>
        <w:t xml:space="preserve"> </w:t>
      </w:r>
      <w:r>
        <w:rPr>
          <w:sz w:val="24"/>
          <w:szCs w:val="24"/>
        </w:rPr>
        <w:t>p</w:t>
      </w:r>
      <w:r>
        <w:rPr>
          <w:spacing w:val="1"/>
          <w:sz w:val="24"/>
          <w:szCs w:val="24"/>
        </w:rPr>
        <w:t>e</w:t>
      </w:r>
      <w:r>
        <w:rPr>
          <w:sz w:val="24"/>
          <w:szCs w:val="24"/>
        </w:rPr>
        <w:t>rfo</w:t>
      </w:r>
      <w:r>
        <w:rPr>
          <w:spacing w:val="-4"/>
          <w:sz w:val="24"/>
          <w:szCs w:val="24"/>
        </w:rPr>
        <w:t>r</w:t>
      </w:r>
      <w:r>
        <w:rPr>
          <w:spacing w:val="1"/>
          <w:sz w:val="24"/>
          <w:szCs w:val="24"/>
        </w:rPr>
        <w:t>ma</w:t>
      </w:r>
      <w:r>
        <w:rPr>
          <w:spacing w:val="-4"/>
          <w:sz w:val="24"/>
          <w:szCs w:val="24"/>
        </w:rPr>
        <w:t>n</w:t>
      </w:r>
      <w:r>
        <w:rPr>
          <w:spacing w:val="-3"/>
          <w:sz w:val="24"/>
          <w:szCs w:val="24"/>
        </w:rPr>
        <w:t>c</w:t>
      </w:r>
      <w:r>
        <w:rPr>
          <w:spacing w:val="1"/>
          <w:sz w:val="24"/>
          <w:szCs w:val="24"/>
        </w:rPr>
        <w:t>e</w:t>
      </w:r>
      <w:r>
        <w:rPr>
          <w:sz w:val="24"/>
          <w:szCs w:val="24"/>
        </w:rPr>
        <w:t>.</w:t>
      </w:r>
      <w:r w:rsidR="00326D9C">
        <w:rPr>
          <w:sz w:val="24"/>
          <w:szCs w:val="24"/>
        </w:rPr>
        <w:t xml:space="preserve"> </w:t>
      </w:r>
      <w:r>
        <w:rPr>
          <w:spacing w:val="1"/>
          <w:sz w:val="24"/>
          <w:szCs w:val="24"/>
        </w:rPr>
        <w:t>T</w:t>
      </w:r>
      <w:r>
        <w:rPr>
          <w:sz w:val="24"/>
          <w:szCs w:val="24"/>
        </w:rPr>
        <w:t>h</w:t>
      </w:r>
      <w:r>
        <w:rPr>
          <w:spacing w:val="1"/>
          <w:sz w:val="24"/>
          <w:szCs w:val="24"/>
        </w:rPr>
        <w:t>e</w:t>
      </w:r>
      <w:r>
        <w:rPr>
          <w:sz w:val="24"/>
          <w:szCs w:val="24"/>
        </w:rPr>
        <w:t>or</w:t>
      </w:r>
      <w:r>
        <w:rPr>
          <w:spacing w:val="1"/>
          <w:sz w:val="24"/>
          <w:szCs w:val="24"/>
        </w:rPr>
        <w:t>e</w:t>
      </w:r>
      <w:r>
        <w:rPr>
          <w:spacing w:val="-3"/>
          <w:sz w:val="24"/>
          <w:szCs w:val="24"/>
        </w:rPr>
        <w:t>t</w:t>
      </w:r>
      <w:r>
        <w:rPr>
          <w:spacing w:val="1"/>
          <w:sz w:val="24"/>
          <w:szCs w:val="24"/>
        </w:rPr>
        <w:t>i</w:t>
      </w:r>
      <w:r>
        <w:rPr>
          <w:spacing w:val="-3"/>
          <w:sz w:val="24"/>
          <w:szCs w:val="24"/>
        </w:rPr>
        <w:t>c</w:t>
      </w:r>
      <w:r>
        <w:rPr>
          <w:spacing w:val="1"/>
          <w:sz w:val="24"/>
          <w:szCs w:val="24"/>
        </w:rPr>
        <w:t>a</w:t>
      </w:r>
      <w:r>
        <w:rPr>
          <w:sz w:val="24"/>
          <w:szCs w:val="24"/>
        </w:rPr>
        <w:t>l</w:t>
      </w:r>
      <w:r>
        <w:rPr>
          <w:spacing w:val="1"/>
          <w:sz w:val="24"/>
          <w:szCs w:val="24"/>
        </w:rPr>
        <w:t xml:space="preserve"> a</w:t>
      </w:r>
      <w:r>
        <w:rPr>
          <w:sz w:val="24"/>
          <w:szCs w:val="24"/>
        </w:rPr>
        <w:t>nd</w:t>
      </w:r>
      <w:r>
        <w:rPr>
          <w:spacing w:val="-4"/>
          <w:sz w:val="24"/>
          <w:szCs w:val="24"/>
        </w:rPr>
        <w:t xml:space="preserve"> </w:t>
      </w:r>
      <w:r>
        <w:rPr>
          <w:spacing w:val="1"/>
          <w:sz w:val="24"/>
          <w:szCs w:val="24"/>
        </w:rPr>
        <w:t>em</w:t>
      </w:r>
      <w:r>
        <w:rPr>
          <w:sz w:val="24"/>
          <w:szCs w:val="24"/>
        </w:rPr>
        <w:t>p</w:t>
      </w:r>
      <w:r>
        <w:rPr>
          <w:spacing w:val="1"/>
          <w:sz w:val="24"/>
          <w:szCs w:val="24"/>
        </w:rPr>
        <w:t>i</w:t>
      </w:r>
      <w:r>
        <w:rPr>
          <w:spacing w:val="-4"/>
          <w:sz w:val="24"/>
          <w:szCs w:val="24"/>
        </w:rPr>
        <w:t>r</w:t>
      </w:r>
      <w:r>
        <w:rPr>
          <w:spacing w:val="1"/>
          <w:sz w:val="24"/>
          <w:szCs w:val="24"/>
        </w:rPr>
        <w:t>ic</w:t>
      </w:r>
      <w:r>
        <w:rPr>
          <w:spacing w:val="-3"/>
          <w:sz w:val="24"/>
          <w:szCs w:val="24"/>
        </w:rPr>
        <w:t>a</w:t>
      </w:r>
      <w:r>
        <w:rPr>
          <w:sz w:val="24"/>
          <w:szCs w:val="24"/>
        </w:rPr>
        <w:t>l</w:t>
      </w:r>
      <w:r>
        <w:rPr>
          <w:spacing w:val="1"/>
          <w:sz w:val="24"/>
          <w:szCs w:val="24"/>
        </w:rPr>
        <w:t xml:space="preserve"> a</w:t>
      </w:r>
      <w:r>
        <w:rPr>
          <w:spacing w:val="-1"/>
          <w:sz w:val="24"/>
          <w:szCs w:val="24"/>
        </w:rPr>
        <w:t>s</w:t>
      </w:r>
      <w:r>
        <w:rPr>
          <w:sz w:val="24"/>
          <w:szCs w:val="24"/>
        </w:rPr>
        <w:t>p</w:t>
      </w:r>
      <w:r>
        <w:rPr>
          <w:spacing w:val="1"/>
          <w:sz w:val="24"/>
          <w:szCs w:val="24"/>
        </w:rPr>
        <w:t>e</w:t>
      </w:r>
      <w:r>
        <w:rPr>
          <w:spacing w:val="-3"/>
          <w:sz w:val="24"/>
          <w:szCs w:val="24"/>
        </w:rPr>
        <w:t>c</w:t>
      </w:r>
      <w:r>
        <w:rPr>
          <w:spacing w:val="1"/>
          <w:sz w:val="24"/>
          <w:szCs w:val="24"/>
        </w:rPr>
        <w:t>t</w:t>
      </w:r>
      <w:r>
        <w:rPr>
          <w:spacing w:val="-1"/>
          <w:sz w:val="24"/>
          <w:szCs w:val="24"/>
        </w:rPr>
        <w:t>s</w:t>
      </w:r>
      <w:r>
        <w:rPr>
          <w:sz w:val="24"/>
          <w:szCs w:val="24"/>
        </w:rPr>
        <w:t xml:space="preserve">. </w:t>
      </w:r>
      <w:r>
        <w:rPr>
          <w:spacing w:val="-1"/>
          <w:sz w:val="24"/>
          <w:szCs w:val="24"/>
        </w:rPr>
        <w:t>V</w:t>
      </w:r>
      <w:r>
        <w:rPr>
          <w:spacing w:val="1"/>
          <w:sz w:val="24"/>
          <w:szCs w:val="24"/>
        </w:rPr>
        <w:t>e</w:t>
      </w:r>
      <w:r>
        <w:rPr>
          <w:sz w:val="24"/>
          <w:szCs w:val="24"/>
        </w:rPr>
        <w:t>r</w:t>
      </w:r>
      <w:r>
        <w:rPr>
          <w:spacing w:val="-1"/>
          <w:sz w:val="24"/>
          <w:szCs w:val="24"/>
        </w:rPr>
        <w:t>s</w:t>
      </w:r>
      <w:r>
        <w:rPr>
          <w:spacing w:val="1"/>
          <w:sz w:val="24"/>
          <w:szCs w:val="24"/>
        </w:rPr>
        <w:t>it</w:t>
      </w:r>
      <w:r>
        <w:rPr>
          <w:sz w:val="24"/>
          <w:szCs w:val="24"/>
        </w:rPr>
        <w:t>a</w:t>
      </w:r>
      <w:r>
        <w:rPr>
          <w:spacing w:val="57"/>
          <w:sz w:val="24"/>
          <w:szCs w:val="24"/>
        </w:rPr>
        <w:t xml:space="preserve"> </w:t>
      </w:r>
      <w:r>
        <w:rPr>
          <w:spacing w:val="2"/>
          <w:sz w:val="24"/>
          <w:szCs w:val="24"/>
        </w:rPr>
        <w:t>J</w:t>
      </w:r>
      <w:r>
        <w:rPr>
          <w:sz w:val="24"/>
          <w:szCs w:val="24"/>
        </w:rPr>
        <w:t>ourn</w:t>
      </w:r>
      <w:r>
        <w:rPr>
          <w:spacing w:val="1"/>
          <w:sz w:val="24"/>
          <w:szCs w:val="24"/>
        </w:rPr>
        <w:t>al</w:t>
      </w:r>
      <w:r>
        <w:rPr>
          <w:sz w:val="24"/>
          <w:szCs w:val="24"/>
        </w:rPr>
        <w:t>, 1(1):</w:t>
      </w:r>
      <w:r>
        <w:rPr>
          <w:spacing w:val="-6"/>
          <w:sz w:val="24"/>
          <w:szCs w:val="24"/>
        </w:rPr>
        <w:t xml:space="preserve"> </w:t>
      </w:r>
      <w:r>
        <w:rPr>
          <w:sz w:val="24"/>
          <w:szCs w:val="24"/>
        </w:rPr>
        <w:t>4</w:t>
      </w:r>
      <w:r>
        <w:rPr>
          <w:spacing w:val="8"/>
          <w:sz w:val="24"/>
          <w:szCs w:val="24"/>
        </w:rPr>
        <w:t>9</w:t>
      </w:r>
      <w:r>
        <w:rPr>
          <w:spacing w:val="-3"/>
          <w:sz w:val="24"/>
          <w:szCs w:val="24"/>
        </w:rPr>
        <w:t>-</w:t>
      </w:r>
      <w:r>
        <w:rPr>
          <w:sz w:val="24"/>
          <w:szCs w:val="24"/>
        </w:rPr>
        <w:t>61</w:t>
      </w:r>
    </w:p>
    <w:p w:rsidR="00326D9C" w:rsidRDefault="009C3401" w:rsidP="00326D9C">
      <w:pPr>
        <w:spacing w:after="200"/>
        <w:ind w:left="1265" w:right="75" w:hanging="708"/>
        <w:jc w:val="both"/>
        <w:rPr>
          <w:sz w:val="24"/>
          <w:szCs w:val="24"/>
        </w:rPr>
      </w:pPr>
      <w:r>
        <w:rPr>
          <w:color w:val="212121"/>
          <w:spacing w:val="-7"/>
          <w:sz w:val="24"/>
          <w:szCs w:val="24"/>
        </w:rPr>
        <w:t>L</w:t>
      </w:r>
      <w:r>
        <w:rPr>
          <w:color w:val="212121"/>
          <w:spacing w:val="1"/>
          <w:sz w:val="24"/>
          <w:szCs w:val="24"/>
        </w:rPr>
        <w:t>ec</w:t>
      </w:r>
      <w:r>
        <w:rPr>
          <w:color w:val="212121"/>
          <w:sz w:val="24"/>
          <w:szCs w:val="24"/>
        </w:rPr>
        <w:t>h,</w:t>
      </w:r>
      <w:r>
        <w:rPr>
          <w:color w:val="212121"/>
          <w:spacing w:val="16"/>
          <w:sz w:val="24"/>
          <w:szCs w:val="24"/>
        </w:rPr>
        <w:t xml:space="preserve"> </w:t>
      </w:r>
      <w:r>
        <w:rPr>
          <w:color w:val="212121"/>
          <w:spacing w:val="-5"/>
          <w:sz w:val="24"/>
          <w:szCs w:val="24"/>
        </w:rPr>
        <w:t>A</w:t>
      </w:r>
      <w:r>
        <w:rPr>
          <w:color w:val="212121"/>
          <w:spacing w:val="1"/>
          <w:sz w:val="24"/>
          <w:szCs w:val="24"/>
        </w:rPr>
        <w:t>le</w:t>
      </w:r>
      <w:r>
        <w:rPr>
          <w:color w:val="212121"/>
          <w:sz w:val="24"/>
          <w:szCs w:val="24"/>
        </w:rPr>
        <w:t>k</w:t>
      </w:r>
      <w:r>
        <w:rPr>
          <w:color w:val="212121"/>
          <w:spacing w:val="-1"/>
          <w:sz w:val="24"/>
          <w:szCs w:val="24"/>
        </w:rPr>
        <w:t>s</w:t>
      </w:r>
      <w:r>
        <w:rPr>
          <w:color w:val="212121"/>
          <w:spacing w:val="1"/>
          <w:sz w:val="24"/>
          <w:szCs w:val="24"/>
        </w:rPr>
        <w:t>a</w:t>
      </w:r>
      <w:r>
        <w:rPr>
          <w:color w:val="212121"/>
          <w:sz w:val="24"/>
          <w:szCs w:val="24"/>
        </w:rPr>
        <w:t>ndr</w:t>
      </w:r>
      <w:r>
        <w:rPr>
          <w:color w:val="212121"/>
          <w:spacing w:val="1"/>
          <w:sz w:val="24"/>
          <w:szCs w:val="24"/>
        </w:rPr>
        <w:t>a</w:t>
      </w:r>
      <w:r>
        <w:rPr>
          <w:color w:val="212121"/>
          <w:sz w:val="24"/>
          <w:szCs w:val="24"/>
        </w:rPr>
        <w:t>,</w:t>
      </w:r>
      <w:r>
        <w:rPr>
          <w:color w:val="212121"/>
          <w:spacing w:val="12"/>
          <w:sz w:val="24"/>
          <w:szCs w:val="24"/>
        </w:rPr>
        <w:t xml:space="preserve"> </w:t>
      </w:r>
      <w:r>
        <w:rPr>
          <w:color w:val="212121"/>
          <w:sz w:val="24"/>
          <w:szCs w:val="24"/>
        </w:rPr>
        <w:t>2013.</w:t>
      </w:r>
      <w:r>
        <w:rPr>
          <w:color w:val="212121"/>
          <w:spacing w:val="15"/>
          <w:sz w:val="24"/>
          <w:szCs w:val="24"/>
        </w:rPr>
        <w:t xml:space="preserve"> </w:t>
      </w:r>
      <w:r>
        <w:rPr>
          <w:color w:val="000000"/>
          <w:sz w:val="24"/>
          <w:szCs w:val="24"/>
        </w:rPr>
        <w:t>Corpo</w:t>
      </w:r>
      <w:r>
        <w:rPr>
          <w:color w:val="000000"/>
          <w:spacing w:val="-4"/>
          <w:sz w:val="24"/>
          <w:szCs w:val="24"/>
        </w:rPr>
        <w:t>r</w:t>
      </w:r>
      <w:r>
        <w:rPr>
          <w:color w:val="000000"/>
          <w:spacing w:val="1"/>
          <w:sz w:val="24"/>
          <w:szCs w:val="24"/>
        </w:rPr>
        <w:t>at</w:t>
      </w:r>
      <w:r>
        <w:rPr>
          <w:color w:val="000000"/>
          <w:sz w:val="24"/>
          <w:szCs w:val="24"/>
        </w:rPr>
        <w:t>e</w:t>
      </w:r>
      <w:r>
        <w:rPr>
          <w:color w:val="000000"/>
          <w:spacing w:val="9"/>
          <w:sz w:val="24"/>
          <w:szCs w:val="24"/>
        </w:rPr>
        <w:t xml:space="preserve"> </w:t>
      </w:r>
      <w:r>
        <w:rPr>
          <w:color w:val="000000"/>
          <w:spacing w:val="-1"/>
          <w:sz w:val="24"/>
          <w:szCs w:val="24"/>
        </w:rPr>
        <w:t>S</w:t>
      </w:r>
      <w:r>
        <w:rPr>
          <w:color w:val="000000"/>
          <w:sz w:val="24"/>
          <w:szCs w:val="24"/>
        </w:rPr>
        <w:t>o</w:t>
      </w:r>
      <w:r>
        <w:rPr>
          <w:color w:val="000000"/>
          <w:spacing w:val="1"/>
          <w:sz w:val="24"/>
          <w:szCs w:val="24"/>
        </w:rPr>
        <w:t>ci</w:t>
      </w:r>
      <w:r>
        <w:rPr>
          <w:color w:val="000000"/>
          <w:spacing w:val="-3"/>
          <w:sz w:val="24"/>
          <w:szCs w:val="24"/>
        </w:rPr>
        <w:t>a</w:t>
      </w:r>
      <w:r>
        <w:rPr>
          <w:color w:val="000000"/>
          <w:sz w:val="24"/>
          <w:szCs w:val="24"/>
        </w:rPr>
        <w:t>l</w:t>
      </w:r>
      <w:r>
        <w:rPr>
          <w:color w:val="000000"/>
          <w:spacing w:val="9"/>
          <w:sz w:val="24"/>
          <w:szCs w:val="24"/>
        </w:rPr>
        <w:t xml:space="preserve"> </w:t>
      </w:r>
      <w:r>
        <w:rPr>
          <w:color w:val="000000"/>
          <w:sz w:val="24"/>
          <w:szCs w:val="24"/>
        </w:rPr>
        <w:t>R</w:t>
      </w:r>
      <w:r>
        <w:rPr>
          <w:color w:val="000000"/>
          <w:spacing w:val="1"/>
          <w:sz w:val="24"/>
          <w:szCs w:val="24"/>
        </w:rPr>
        <w:t>e</w:t>
      </w:r>
      <w:r>
        <w:rPr>
          <w:color w:val="000000"/>
          <w:spacing w:val="-1"/>
          <w:sz w:val="24"/>
          <w:szCs w:val="24"/>
        </w:rPr>
        <w:t>s</w:t>
      </w:r>
      <w:r>
        <w:rPr>
          <w:color w:val="000000"/>
          <w:sz w:val="24"/>
          <w:szCs w:val="24"/>
        </w:rPr>
        <w:t>pon</w:t>
      </w:r>
      <w:r>
        <w:rPr>
          <w:color w:val="000000"/>
          <w:spacing w:val="-1"/>
          <w:sz w:val="24"/>
          <w:szCs w:val="24"/>
        </w:rPr>
        <w:t>s</w:t>
      </w:r>
      <w:r>
        <w:rPr>
          <w:color w:val="000000"/>
          <w:spacing w:val="1"/>
          <w:sz w:val="24"/>
          <w:szCs w:val="24"/>
        </w:rPr>
        <w:t>i</w:t>
      </w:r>
      <w:r>
        <w:rPr>
          <w:color w:val="000000"/>
          <w:sz w:val="24"/>
          <w:szCs w:val="24"/>
        </w:rPr>
        <w:t>b</w:t>
      </w:r>
      <w:r>
        <w:rPr>
          <w:color w:val="000000"/>
          <w:spacing w:val="1"/>
          <w:sz w:val="24"/>
          <w:szCs w:val="24"/>
        </w:rPr>
        <w:t>il</w:t>
      </w:r>
      <w:r>
        <w:rPr>
          <w:color w:val="000000"/>
          <w:spacing w:val="-3"/>
          <w:sz w:val="24"/>
          <w:szCs w:val="24"/>
        </w:rPr>
        <w:t>i</w:t>
      </w:r>
      <w:r>
        <w:rPr>
          <w:color w:val="000000"/>
          <w:spacing w:val="1"/>
          <w:sz w:val="24"/>
          <w:szCs w:val="24"/>
        </w:rPr>
        <w:t>t</w:t>
      </w:r>
      <w:r>
        <w:rPr>
          <w:color w:val="000000"/>
          <w:sz w:val="24"/>
          <w:szCs w:val="24"/>
        </w:rPr>
        <w:t>y</w:t>
      </w:r>
      <w:r>
        <w:rPr>
          <w:color w:val="000000"/>
          <w:spacing w:val="4"/>
          <w:sz w:val="24"/>
          <w:szCs w:val="24"/>
        </w:rPr>
        <w:t xml:space="preserve"> </w:t>
      </w:r>
      <w:r>
        <w:rPr>
          <w:color w:val="000000"/>
          <w:spacing w:val="1"/>
          <w:sz w:val="24"/>
          <w:szCs w:val="24"/>
        </w:rPr>
        <w:t>a</w:t>
      </w:r>
      <w:r>
        <w:rPr>
          <w:color w:val="000000"/>
          <w:sz w:val="24"/>
          <w:szCs w:val="24"/>
        </w:rPr>
        <w:t>nd</w:t>
      </w:r>
      <w:r>
        <w:rPr>
          <w:color w:val="000000"/>
          <w:spacing w:val="16"/>
          <w:sz w:val="24"/>
          <w:szCs w:val="24"/>
        </w:rPr>
        <w:t xml:space="preserve"> </w:t>
      </w:r>
      <w:r>
        <w:rPr>
          <w:color w:val="000000"/>
          <w:spacing w:val="-9"/>
          <w:sz w:val="24"/>
          <w:szCs w:val="24"/>
        </w:rPr>
        <w:t>F</w:t>
      </w:r>
      <w:r>
        <w:rPr>
          <w:color w:val="000000"/>
          <w:spacing w:val="1"/>
          <w:sz w:val="24"/>
          <w:szCs w:val="24"/>
        </w:rPr>
        <w:t>i</w:t>
      </w:r>
      <w:r>
        <w:rPr>
          <w:color w:val="000000"/>
          <w:sz w:val="24"/>
          <w:szCs w:val="24"/>
        </w:rPr>
        <w:t>n</w:t>
      </w:r>
      <w:r>
        <w:rPr>
          <w:color w:val="000000"/>
          <w:spacing w:val="1"/>
          <w:sz w:val="24"/>
          <w:szCs w:val="24"/>
        </w:rPr>
        <w:t>a</w:t>
      </w:r>
      <w:r>
        <w:rPr>
          <w:color w:val="000000"/>
          <w:sz w:val="24"/>
          <w:szCs w:val="24"/>
        </w:rPr>
        <w:t>n</w:t>
      </w:r>
      <w:r>
        <w:rPr>
          <w:color w:val="000000"/>
          <w:spacing w:val="1"/>
          <w:sz w:val="24"/>
          <w:szCs w:val="24"/>
        </w:rPr>
        <w:t>cia</w:t>
      </w:r>
      <w:r>
        <w:rPr>
          <w:color w:val="000000"/>
          <w:sz w:val="24"/>
          <w:szCs w:val="24"/>
        </w:rPr>
        <w:t>l</w:t>
      </w:r>
      <w:r>
        <w:rPr>
          <w:color w:val="000000"/>
          <w:spacing w:val="13"/>
          <w:sz w:val="24"/>
          <w:szCs w:val="24"/>
        </w:rPr>
        <w:t xml:space="preserve"> </w:t>
      </w:r>
      <w:r>
        <w:rPr>
          <w:color w:val="000000"/>
          <w:spacing w:val="-1"/>
          <w:sz w:val="24"/>
          <w:szCs w:val="24"/>
        </w:rPr>
        <w:t>P</w:t>
      </w:r>
      <w:r>
        <w:rPr>
          <w:color w:val="000000"/>
          <w:spacing w:val="1"/>
          <w:sz w:val="24"/>
          <w:szCs w:val="24"/>
        </w:rPr>
        <w:t>e</w:t>
      </w:r>
      <w:r>
        <w:rPr>
          <w:color w:val="000000"/>
          <w:sz w:val="24"/>
          <w:szCs w:val="24"/>
        </w:rPr>
        <w:t>rfo</w:t>
      </w:r>
      <w:r>
        <w:rPr>
          <w:color w:val="000000"/>
          <w:spacing w:val="-4"/>
          <w:sz w:val="24"/>
          <w:szCs w:val="24"/>
        </w:rPr>
        <w:t>r</w:t>
      </w:r>
      <w:r>
        <w:rPr>
          <w:color w:val="000000"/>
          <w:spacing w:val="1"/>
          <w:sz w:val="24"/>
          <w:szCs w:val="24"/>
        </w:rPr>
        <w:t>ma</w:t>
      </w:r>
      <w:r>
        <w:rPr>
          <w:color w:val="000000"/>
          <w:sz w:val="24"/>
          <w:szCs w:val="24"/>
        </w:rPr>
        <w:t>n</w:t>
      </w:r>
      <w:r>
        <w:rPr>
          <w:color w:val="000000"/>
          <w:spacing w:val="-3"/>
          <w:sz w:val="24"/>
          <w:szCs w:val="24"/>
        </w:rPr>
        <w:t>c</w:t>
      </w:r>
      <w:r>
        <w:rPr>
          <w:color w:val="000000"/>
          <w:spacing w:val="1"/>
          <w:sz w:val="24"/>
          <w:szCs w:val="24"/>
        </w:rPr>
        <w:t>e</w:t>
      </w:r>
      <w:r>
        <w:rPr>
          <w:color w:val="000000"/>
          <w:sz w:val="24"/>
          <w:szCs w:val="24"/>
        </w:rPr>
        <w:t>.</w:t>
      </w:r>
      <w:r w:rsidR="00326D9C">
        <w:rPr>
          <w:sz w:val="24"/>
          <w:szCs w:val="24"/>
        </w:rPr>
        <w:t xml:space="preserve"> </w:t>
      </w:r>
      <w:r>
        <w:rPr>
          <w:spacing w:val="1"/>
          <w:sz w:val="24"/>
          <w:szCs w:val="24"/>
        </w:rPr>
        <w:t>T</w:t>
      </w:r>
      <w:r>
        <w:rPr>
          <w:sz w:val="24"/>
          <w:szCs w:val="24"/>
        </w:rPr>
        <w:t>h</w:t>
      </w:r>
      <w:r>
        <w:rPr>
          <w:spacing w:val="1"/>
          <w:sz w:val="24"/>
          <w:szCs w:val="24"/>
        </w:rPr>
        <w:t>e</w:t>
      </w:r>
      <w:r>
        <w:rPr>
          <w:sz w:val="24"/>
          <w:szCs w:val="24"/>
        </w:rPr>
        <w:t>or</w:t>
      </w:r>
      <w:r>
        <w:rPr>
          <w:spacing w:val="1"/>
          <w:sz w:val="24"/>
          <w:szCs w:val="24"/>
        </w:rPr>
        <w:t>e</w:t>
      </w:r>
      <w:r>
        <w:rPr>
          <w:spacing w:val="-3"/>
          <w:sz w:val="24"/>
          <w:szCs w:val="24"/>
        </w:rPr>
        <w:t>t</w:t>
      </w:r>
      <w:r>
        <w:rPr>
          <w:spacing w:val="1"/>
          <w:sz w:val="24"/>
          <w:szCs w:val="24"/>
        </w:rPr>
        <w:t>i</w:t>
      </w:r>
      <w:r>
        <w:rPr>
          <w:spacing w:val="-3"/>
          <w:sz w:val="24"/>
          <w:szCs w:val="24"/>
        </w:rPr>
        <w:t>c</w:t>
      </w:r>
      <w:r>
        <w:rPr>
          <w:spacing w:val="1"/>
          <w:sz w:val="24"/>
          <w:szCs w:val="24"/>
        </w:rPr>
        <w:t>a</w:t>
      </w:r>
      <w:r>
        <w:rPr>
          <w:sz w:val="24"/>
          <w:szCs w:val="24"/>
        </w:rPr>
        <w:t>l</w:t>
      </w:r>
      <w:r>
        <w:rPr>
          <w:spacing w:val="-7"/>
          <w:sz w:val="24"/>
          <w:szCs w:val="24"/>
        </w:rPr>
        <w:t xml:space="preserve"> </w:t>
      </w:r>
      <w:r>
        <w:rPr>
          <w:spacing w:val="1"/>
          <w:sz w:val="24"/>
          <w:szCs w:val="24"/>
        </w:rPr>
        <w:t>a</w:t>
      </w:r>
      <w:r>
        <w:rPr>
          <w:sz w:val="24"/>
          <w:szCs w:val="24"/>
        </w:rPr>
        <w:t>nd</w:t>
      </w:r>
      <w:r>
        <w:rPr>
          <w:spacing w:val="-8"/>
          <w:sz w:val="24"/>
          <w:szCs w:val="24"/>
        </w:rPr>
        <w:t xml:space="preserve"> </w:t>
      </w:r>
      <w:r>
        <w:rPr>
          <w:spacing w:val="-3"/>
          <w:sz w:val="24"/>
          <w:szCs w:val="24"/>
        </w:rPr>
        <w:t>E</w:t>
      </w:r>
      <w:r>
        <w:rPr>
          <w:spacing w:val="1"/>
          <w:sz w:val="24"/>
          <w:szCs w:val="24"/>
        </w:rPr>
        <w:t>m</w:t>
      </w:r>
      <w:r>
        <w:rPr>
          <w:sz w:val="24"/>
          <w:szCs w:val="24"/>
        </w:rPr>
        <w:t>p</w:t>
      </w:r>
      <w:r>
        <w:rPr>
          <w:spacing w:val="1"/>
          <w:sz w:val="24"/>
          <w:szCs w:val="24"/>
        </w:rPr>
        <w:t>i</w:t>
      </w:r>
      <w:r>
        <w:rPr>
          <w:sz w:val="24"/>
          <w:szCs w:val="24"/>
        </w:rPr>
        <w:t>r</w:t>
      </w:r>
      <w:r>
        <w:rPr>
          <w:spacing w:val="-3"/>
          <w:sz w:val="24"/>
          <w:szCs w:val="24"/>
        </w:rPr>
        <w:t>i</w:t>
      </w:r>
      <w:r>
        <w:rPr>
          <w:spacing w:val="1"/>
          <w:sz w:val="24"/>
          <w:szCs w:val="24"/>
        </w:rPr>
        <w:t>ca</w:t>
      </w:r>
      <w:r>
        <w:rPr>
          <w:sz w:val="24"/>
          <w:szCs w:val="24"/>
        </w:rPr>
        <w:t>l</w:t>
      </w:r>
      <w:r>
        <w:rPr>
          <w:spacing w:val="-7"/>
          <w:sz w:val="24"/>
          <w:szCs w:val="24"/>
        </w:rPr>
        <w:t xml:space="preserve"> </w:t>
      </w:r>
      <w:r>
        <w:rPr>
          <w:spacing w:val="-5"/>
          <w:sz w:val="24"/>
          <w:szCs w:val="24"/>
        </w:rPr>
        <w:t>A</w:t>
      </w:r>
      <w:r>
        <w:rPr>
          <w:spacing w:val="-1"/>
          <w:sz w:val="24"/>
          <w:szCs w:val="24"/>
        </w:rPr>
        <w:t>s</w:t>
      </w:r>
      <w:r>
        <w:rPr>
          <w:sz w:val="24"/>
          <w:szCs w:val="24"/>
        </w:rPr>
        <w:t>p</w:t>
      </w:r>
      <w:r>
        <w:rPr>
          <w:spacing w:val="6"/>
          <w:sz w:val="24"/>
          <w:szCs w:val="24"/>
        </w:rPr>
        <w:t>e</w:t>
      </w:r>
      <w:r>
        <w:rPr>
          <w:spacing w:val="1"/>
          <w:sz w:val="24"/>
          <w:szCs w:val="24"/>
        </w:rPr>
        <w:t>ct</w:t>
      </w:r>
      <w:r>
        <w:rPr>
          <w:spacing w:val="-1"/>
          <w:sz w:val="24"/>
          <w:szCs w:val="24"/>
        </w:rPr>
        <w:t>s</w:t>
      </w:r>
      <w:r>
        <w:rPr>
          <w:sz w:val="24"/>
          <w:szCs w:val="24"/>
        </w:rPr>
        <w:t>,</w:t>
      </w:r>
      <w:r>
        <w:rPr>
          <w:spacing w:val="-7"/>
          <w:sz w:val="24"/>
          <w:szCs w:val="24"/>
        </w:rPr>
        <w:t xml:space="preserve"> </w:t>
      </w:r>
      <w:r>
        <w:rPr>
          <w:i/>
          <w:sz w:val="24"/>
          <w:szCs w:val="24"/>
        </w:rPr>
        <w:t>Co</w:t>
      </w:r>
      <w:r>
        <w:rPr>
          <w:i/>
          <w:spacing w:val="-1"/>
          <w:sz w:val="24"/>
          <w:szCs w:val="24"/>
        </w:rPr>
        <w:t>m</w:t>
      </w:r>
      <w:r>
        <w:rPr>
          <w:i/>
          <w:sz w:val="24"/>
          <w:szCs w:val="24"/>
        </w:rPr>
        <w:t>pa</w:t>
      </w:r>
      <w:r>
        <w:rPr>
          <w:i/>
          <w:spacing w:val="-1"/>
          <w:sz w:val="24"/>
          <w:szCs w:val="24"/>
        </w:rPr>
        <w:t>r</w:t>
      </w:r>
      <w:r>
        <w:rPr>
          <w:i/>
          <w:sz w:val="24"/>
          <w:szCs w:val="24"/>
        </w:rPr>
        <w:t>a</w:t>
      </w:r>
      <w:r>
        <w:rPr>
          <w:i/>
          <w:spacing w:val="1"/>
          <w:sz w:val="24"/>
          <w:szCs w:val="24"/>
        </w:rPr>
        <w:t>tiv</w:t>
      </w:r>
      <w:r>
        <w:rPr>
          <w:i/>
          <w:sz w:val="24"/>
          <w:szCs w:val="24"/>
        </w:rPr>
        <w:t>e</w:t>
      </w:r>
      <w:r>
        <w:rPr>
          <w:i/>
          <w:spacing w:val="-7"/>
          <w:sz w:val="24"/>
          <w:szCs w:val="24"/>
        </w:rPr>
        <w:t xml:space="preserve"> </w:t>
      </w:r>
      <w:r>
        <w:rPr>
          <w:i/>
          <w:spacing w:val="-3"/>
          <w:sz w:val="24"/>
          <w:szCs w:val="24"/>
        </w:rPr>
        <w:t>E</w:t>
      </w:r>
      <w:r>
        <w:rPr>
          <w:i/>
          <w:spacing w:val="1"/>
          <w:sz w:val="24"/>
          <w:szCs w:val="24"/>
        </w:rPr>
        <w:t>c</w:t>
      </w:r>
      <w:r>
        <w:rPr>
          <w:i/>
          <w:sz w:val="24"/>
          <w:szCs w:val="24"/>
        </w:rPr>
        <w:t>ono</w:t>
      </w:r>
      <w:r>
        <w:rPr>
          <w:i/>
          <w:spacing w:val="-1"/>
          <w:sz w:val="24"/>
          <w:szCs w:val="24"/>
        </w:rPr>
        <w:t>m</w:t>
      </w:r>
      <w:r>
        <w:rPr>
          <w:i/>
          <w:spacing w:val="1"/>
          <w:sz w:val="24"/>
          <w:szCs w:val="24"/>
        </w:rPr>
        <w:t>ic</w:t>
      </w:r>
      <w:r>
        <w:rPr>
          <w:i/>
          <w:sz w:val="24"/>
          <w:szCs w:val="24"/>
        </w:rPr>
        <w:t>s</w:t>
      </w:r>
      <w:r>
        <w:rPr>
          <w:i/>
          <w:spacing w:val="-9"/>
          <w:sz w:val="24"/>
          <w:szCs w:val="24"/>
        </w:rPr>
        <w:t xml:space="preserve"> </w:t>
      </w:r>
      <w:r>
        <w:rPr>
          <w:i/>
          <w:spacing w:val="1"/>
          <w:sz w:val="24"/>
          <w:szCs w:val="24"/>
        </w:rPr>
        <w:t>Re</w:t>
      </w:r>
      <w:r>
        <w:rPr>
          <w:i/>
          <w:spacing w:val="-1"/>
          <w:sz w:val="24"/>
          <w:szCs w:val="24"/>
        </w:rPr>
        <w:t>s</w:t>
      </w:r>
      <w:r>
        <w:rPr>
          <w:i/>
          <w:spacing w:val="1"/>
          <w:sz w:val="24"/>
          <w:szCs w:val="24"/>
        </w:rPr>
        <w:t>e</w:t>
      </w:r>
      <w:r>
        <w:rPr>
          <w:i/>
          <w:sz w:val="24"/>
          <w:szCs w:val="24"/>
        </w:rPr>
        <w:t>a</w:t>
      </w:r>
      <w:r>
        <w:rPr>
          <w:i/>
          <w:spacing w:val="-1"/>
          <w:sz w:val="24"/>
          <w:szCs w:val="24"/>
        </w:rPr>
        <w:t>r</w:t>
      </w:r>
      <w:r>
        <w:rPr>
          <w:i/>
          <w:spacing w:val="1"/>
          <w:sz w:val="24"/>
          <w:szCs w:val="24"/>
        </w:rPr>
        <w:t>c</w:t>
      </w:r>
      <w:r>
        <w:rPr>
          <w:i/>
          <w:spacing w:val="4"/>
          <w:sz w:val="24"/>
          <w:szCs w:val="24"/>
        </w:rPr>
        <w:t>h</w:t>
      </w:r>
      <w:r>
        <w:rPr>
          <w:sz w:val="24"/>
          <w:szCs w:val="24"/>
        </w:rPr>
        <w:t>,</w:t>
      </w:r>
      <w:r>
        <w:rPr>
          <w:spacing w:val="-8"/>
          <w:sz w:val="24"/>
          <w:szCs w:val="24"/>
        </w:rPr>
        <w:t xml:space="preserve"> </w:t>
      </w:r>
      <w:r>
        <w:rPr>
          <w:spacing w:val="-1"/>
          <w:sz w:val="24"/>
          <w:szCs w:val="24"/>
        </w:rPr>
        <w:t>V</w:t>
      </w:r>
      <w:r>
        <w:rPr>
          <w:sz w:val="24"/>
          <w:szCs w:val="24"/>
        </w:rPr>
        <w:t>ol</w:t>
      </w:r>
      <w:r>
        <w:rPr>
          <w:spacing w:val="-7"/>
          <w:sz w:val="24"/>
          <w:szCs w:val="24"/>
        </w:rPr>
        <w:t xml:space="preserve"> </w:t>
      </w:r>
      <w:r>
        <w:rPr>
          <w:sz w:val="24"/>
          <w:szCs w:val="24"/>
        </w:rPr>
        <w:t xml:space="preserve">16, </w:t>
      </w:r>
      <w:r>
        <w:rPr>
          <w:spacing w:val="-4"/>
          <w:sz w:val="24"/>
          <w:szCs w:val="24"/>
        </w:rPr>
        <w:t>I</w:t>
      </w:r>
      <w:r>
        <w:rPr>
          <w:spacing w:val="2"/>
          <w:sz w:val="24"/>
          <w:szCs w:val="24"/>
        </w:rPr>
        <w:t>s</w:t>
      </w:r>
      <w:r>
        <w:rPr>
          <w:spacing w:val="-1"/>
          <w:sz w:val="24"/>
          <w:szCs w:val="24"/>
        </w:rPr>
        <w:t>s</w:t>
      </w:r>
      <w:r>
        <w:rPr>
          <w:sz w:val="24"/>
          <w:szCs w:val="24"/>
        </w:rPr>
        <w:t>ue</w:t>
      </w:r>
      <w:r>
        <w:rPr>
          <w:spacing w:val="1"/>
          <w:sz w:val="24"/>
          <w:szCs w:val="24"/>
        </w:rPr>
        <w:t xml:space="preserve"> </w:t>
      </w:r>
      <w:r>
        <w:rPr>
          <w:sz w:val="24"/>
          <w:szCs w:val="24"/>
        </w:rPr>
        <w:t>3, p. 4</w:t>
      </w:r>
      <w:r>
        <w:rPr>
          <w:spacing w:val="1"/>
          <w:sz w:val="24"/>
          <w:szCs w:val="24"/>
        </w:rPr>
        <w:t>9</w:t>
      </w:r>
      <w:r>
        <w:rPr>
          <w:spacing w:val="-4"/>
          <w:sz w:val="24"/>
          <w:szCs w:val="24"/>
        </w:rPr>
        <w:t>-</w:t>
      </w:r>
      <w:r>
        <w:rPr>
          <w:sz w:val="24"/>
          <w:szCs w:val="24"/>
        </w:rPr>
        <w:t>62.</w:t>
      </w:r>
    </w:p>
    <w:p w:rsidR="00326D9C" w:rsidRDefault="009C3401" w:rsidP="00326D9C">
      <w:pPr>
        <w:spacing w:after="200"/>
        <w:ind w:left="1265" w:right="75" w:hanging="708"/>
        <w:jc w:val="both"/>
        <w:rPr>
          <w:sz w:val="24"/>
          <w:szCs w:val="24"/>
        </w:rPr>
      </w:pPr>
      <w:r>
        <w:rPr>
          <w:spacing w:val="-7"/>
          <w:sz w:val="24"/>
          <w:szCs w:val="24"/>
        </w:rPr>
        <w:lastRenderedPageBreak/>
        <w:t>L</w:t>
      </w:r>
      <w:r>
        <w:rPr>
          <w:sz w:val="24"/>
          <w:szCs w:val="24"/>
        </w:rPr>
        <w:t>o</w:t>
      </w:r>
      <w:r>
        <w:rPr>
          <w:spacing w:val="1"/>
          <w:sz w:val="24"/>
          <w:szCs w:val="24"/>
        </w:rPr>
        <w:t>c</w:t>
      </w:r>
      <w:r>
        <w:rPr>
          <w:sz w:val="24"/>
          <w:szCs w:val="24"/>
        </w:rPr>
        <w:t>k</w:t>
      </w:r>
      <w:r>
        <w:rPr>
          <w:spacing w:val="1"/>
          <w:sz w:val="24"/>
          <w:szCs w:val="24"/>
        </w:rPr>
        <w:t>ett</w:t>
      </w:r>
      <w:r>
        <w:rPr>
          <w:sz w:val="24"/>
          <w:szCs w:val="24"/>
        </w:rPr>
        <w:t>,</w:t>
      </w:r>
      <w:r>
        <w:rPr>
          <w:spacing w:val="8"/>
          <w:sz w:val="24"/>
          <w:szCs w:val="24"/>
        </w:rPr>
        <w:t xml:space="preserve"> </w:t>
      </w:r>
      <w:r>
        <w:rPr>
          <w:spacing w:val="-5"/>
          <w:sz w:val="24"/>
          <w:szCs w:val="24"/>
        </w:rPr>
        <w:t>A</w:t>
      </w:r>
      <w:r>
        <w:rPr>
          <w:sz w:val="24"/>
          <w:szCs w:val="24"/>
        </w:rPr>
        <w:t>n</w:t>
      </w:r>
      <w:r>
        <w:rPr>
          <w:spacing w:val="4"/>
          <w:sz w:val="24"/>
          <w:szCs w:val="24"/>
        </w:rPr>
        <w:t>d</w:t>
      </w:r>
      <w:r>
        <w:rPr>
          <w:spacing w:val="-4"/>
          <w:sz w:val="24"/>
          <w:szCs w:val="24"/>
        </w:rPr>
        <w:t>y</w:t>
      </w:r>
      <w:r>
        <w:rPr>
          <w:sz w:val="24"/>
          <w:szCs w:val="24"/>
        </w:rPr>
        <w:t>;</w:t>
      </w:r>
      <w:r>
        <w:rPr>
          <w:spacing w:val="9"/>
          <w:sz w:val="24"/>
          <w:szCs w:val="24"/>
        </w:rPr>
        <w:t xml:space="preserve"> </w:t>
      </w:r>
      <w:r>
        <w:rPr>
          <w:spacing w:val="-1"/>
          <w:sz w:val="24"/>
          <w:szCs w:val="24"/>
        </w:rPr>
        <w:t>M</w:t>
      </w:r>
      <w:r>
        <w:rPr>
          <w:sz w:val="24"/>
          <w:szCs w:val="24"/>
        </w:rPr>
        <w:t>oon,</w:t>
      </w:r>
      <w:r>
        <w:rPr>
          <w:spacing w:val="8"/>
          <w:sz w:val="24"/>
          <w:szCs w:val="24"/>
        </w:rPr>
        <w:t xml:space="preserve"> </w:t>
      </w:r>
      <w:r>
        <w:rPr>
          <w:spacing w:val="2"/>
          <w:sz w:val="24"/>
          <w:szCs w:val="24"/>
        </w:rPr>
        <w:t>J</w:t>
      </w:r>
      <w:r>
        <w:rPr>
          <w:spacing w:val="1"/>
          <w:sz w:val="24"/>
          <w:szCs w:val="24"/>
        </w:rPr>
        <w:t>e</w:t>
      </w:r>
      <w:r>
        <w:rPr>
          <w:sz w:val="24"/>
          <w:szCs w:val="24"/>
        </w:rPr>
        <w:t>r</w:t>
      </w:r>
      <w:r>
        <w:rPr>
          <w:spacing w:val="1"/>
          <w:sz w:val="24"/>
          <w:szCs w:val="24"/>
        </w:rPr>
        <w:t>e</w:t>
      </w:r>
      <w:r>
        <w:rPr>
          <w:spacing w:val="5"/>
          <w:sz w:val="24"/>
          <w:szCs w:val="24"/>
        </w:rPr>
        <w:t>m</w:t>
      </w:r>
      <w:r>
        <w:rPr>
          <w:sz w:val="24"/>
          <w:szCs w:val="24"/>
        </w:rPr>
        <w:t xml:space="preserve">y </w:t>
      </w:r>
      <w:r>
        <w:rPr>
          <w:spacing w:val="1"/>
          <w:sz w:val="24"/>
          <w:szCs w:val="24"/>
        </w:rPr>
        <w:t>a</w:t>
      </w:r>
      <w:r>
        <w:rPr>
          <w:sz w:val="24"/>
          <w:szCs w:val="24"/>
        </w:rPr>
        <w:t>nd</w:t>
      </w:r>
      <w:r>
        <w:rPr>
          <w:spacing w:val="8"/>
          <w:sz w:val="24"/>
          <w:szCs w:val="24"/>
        </w:rPr>
        <w:t xml:space="preserve"> </w:t>
      </w:r>
      <w:r>
        <w:rPr>
          <w:spacing w:val="-1"/>
          <w:sz w:val="24"/>
          <w:szCs w:val="24"/>
        </w:rPr>
        <w:t>V</w:t>
      </w:r>
      <w:r>
        <w:rPr>
          <w:spacing w:val="1"/>
          <w:sz w:val="24"/>
          <w:szCs w:val="24"/>
        </w:rPr>
        <w:t>i</w:t>
      </w:r>
      <w:r>
        <w:rPr>
          <w:spacing w:val="-1"/>
          <w:sz w:val="24"/>
          <w:szCs w:val="24"/>
        </w:rPr>
        <w:t>ss</w:t>
      </w:r>
      <w:r>
        <w:rPr>
          <w:spacing w:val="1"/>
          <w:sz w:val="24"/>
          <w:szCs w:val="24"/>
        </w:rPr>
        <w:t>e</w:t>
      </w:r>
      <w:r>
        <w:rPr>
          <w:sz w:val="24"/>
          <w:szCs w:val="24"/>
        </w:rPr>
        <w:t>r,</w:t>
      </w:r>
      <w:r>
        <w:rPr>
          <w:spacing w:val="8"/>
          <w:sz w:val="24"/>
          <w:szCs w:val="24"/>
        </w:rPr>
        <w:t xml:space="preserve"> </w:t>
      </w:r>
      <w:r>
        <w:rPr>
          <w:spacing w:val="-3"/>
          <w:sz w:val="24"/>
          <w:szCs w:val="24"/>
        </w:rPr>
        <w:t>W</w:t>
      </w:r>
      <w:r>
        <w:rPr>
          <w:spacing w:val="5"/>
          <w:sz w:val="24"/>
          <w:szCs w:val="24"/>
        </w:rPr>
        <w:t>a</w:t>
      </w:r>
      <w:r>
        <w:rPr>
          <w:spacing w:val="-8"/>
          <w:sz w:val="24"/>
          <w:szCs w:val="24"/>
        </w:rPr>
        <w:t>y</w:t>
      </w:r>
      <w:r>
        <w:rPr>
          <w:sz w:val="24"/>
          <w:szCs w:val="24"/>
        </w:rPr>
        <w:t>n</w:t>
      </w:r>
      <w:r>
        <w:rPr>
          <w:spacing w:val="1"/>
          <w:sz w:val="24"/>
          <w:szCs w:val="24"/>
        </w:rPr>
        <w:t>e</w:t>
      </w:r>
      <w:r>
        <w:rPr>
          <w:sz w:val="24"/>
          <w:szCs w:val="24"/>
        </w:rPr>
        <w:t>,</w:t>
      </w:r>
      <w:r>
        <w:rPr>
          <w:spacing w:val="8"/>
          <w:sz w:val="24"/>
          <w:szCs w:val="24"/>
        </w:rPr>
        <w:t xml:space="preserve"> </w:t>
      </w:r>
      <w:r>
        <w:rPr>
          <w:sz w:val="24"/>
          <w:szCs w:val="24"/>
        </w:rPr>
        <w:t>2006.</w:t>
      </w:r>
      <w:r>
        <w:rPr>
          <w:spacing w:val="8"/>
          <w:sz w:val="24"/>
          <w:szCs w:val="24"/>
        </w:rPr>
        <w:t xml:space="preserve"> </w:t>
      </w:r>
      <w:r>
        <w:rPr>
          <w:sz w:val="24"/>
          <w:szCs w:val="24"/>
        </w:rPr>
        <w:t>Corpor</w:t>
      </w:r>
      <w:r>
        <w:rPr>
          <w:spacing w:val="1"/>
          <w:sz w:val="24"/>
          <w:szCs w:val="24"/>
        </w:rPr>
        <w:t>at</w:t>
      </w:r>
      <w:r>
        <w:rPr>
          <w:sz w:val="24"/>
          <w:szCs w:val="24"/>
        </w:rPr>
        <w:t>e</w:t>
      </w:r>
      <w:r>
        <w:rPr>
          <w:spacing w:val="9"/>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l 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z w:val="24"/>
          <w:szCs w:val="24"/>
        </w:rPr>
        <w:t>y</w:t>
      </w:r>
      <w:r>
        <w:rPr>
          <w:spacing w:val="-4"/>
          <w:sz w:val="24"/>
          <w:szCs w:val="24"/>
        </w:rPr>
        <w:t xml:space="preserve"> </w:t>
      </w:r>
      <w:r>
        <w:rPr>
          <w:spacing w:val="1"/>
          <w:sz w:val="24"/>
          <w:szCs w:val="24"/>
        </w:rPr>
        <w:t>i</w:t>
      </w:r>
      <w:r>
        <w:rPr>
          <w:sz w:val="24"/>
          <w:szCs w:val="24"/>
        </w:rPr>
        <w:t>n</w:t>
      </w:r>
      <w:r>
        <w:rPr>
          <w:spacing w:val="4"/>
          <w:sz w:val="24"/>
          <w:szCs w:val="24"/>
        </w:rPr>
        <w:t xml:space="preserve"> </w:t>
      </w:r>
      <w:r>
        <w:rPr>
          <w:spacing w:val="-1"/>
          <w:sz w:val="24"/>
          <w:szCs w:val="24"/>
        </w:rPr>
        <w:t>M</w:t>
      </w:r>
      <w:r>
        <w:rPr>
          <w:spacing w:val="1"/>
          <w:sz w:val="24"/>
          <w:szCs w:val="24"/>
        </w:rPr>
        <w:t>a</w:t>
      </w:r>
      <w:r>
        <w:rPr>
          <w:sz w:val="24"/>
          <w:szCs w:val="24"/>
        </w:rPr>
        <w:t>n</w:t>
      </w:r>
      <w:r>
        <w:rPr>
          <w:spacing w:val="1"/>
          <w:sz w:val="24"/>
          <w:szCs w:val="24"/>
        </w:rPr>
        <w:t>a</w:t>
      </w:r>
      <w:r>
        <w:rPr>
          <w:spacing w:val="-4"/>
          <w:sz w:val="24"/>
          <w:szCs w:val="24"/>
        </w:rPr>
        <w:t>g</w:t>
      </w:r>
      <w:r>
        <w:rPr>
          <w:spacing w:val="1"/>
          <w:sz w:val="24"/>
          <w:szCs w:val="24"/>
        </w:rPr>
        <w:t>eme</w:t>
      </w:r>
      <w:r>
        <w:rPr>
          <w:sz w:val="24"/>
          <w:szCs w:val="24"/>
        </w:rPr>
        <w:t>nt</w:t>
      </w:r>
      <w:r>
        <w:rPr>
          <w:spacing w:val="5"/>
          <w:sz w:val="24"/>
          <w:szCs w:val="24"/>
        </w:rPr>
        <w:t xml:space="preserve"> </w:t>
      </w:r>
      <w:r>
        <w:rPr>
          <w:sz w:val="24"/>
          <w:szCs w:val="24"/>
        </w:rPr>
        <w:t>R</w:t>
      </w:r>
      <w:r>
        <w:rPr>
          <w:spacing w:val="1"/>
          <w:sz w:val="24"/>
          <w:szCs w:val="24"/>
        </w:rPr>
        <w:t>e</w:t>
      </w:r>
      <w:r>
        <w:rPr>
          <w:spacing w:val="-1"/>
          <w:sz w:val="24"/>
          <w:szCs w:val="24"/>
        </w:rPr>
        <w:t>s</w:t>
      </w:r>
      <w:r>
        <w:rPr>
          <w:spacing w:val="-3"/>
          <w:sz w:val="24"/>
          <w:szCs w:val="24"/>
        </w:rPr>
        <w:t>e</w:t>
      </w:r>
      <w:r>
        <w:rPr>
          <w:spacing w:val="1"/>
          <w:sz w:val="24"/>
          <w:szCs w:val="24"/>
        </w:rPr>
        <w:t>a</w:t>
      </w:r>
      <w:r>
        <w:rPr>
          <w:sz w:val="24"/>
          <w:szCs w:val="24"/>
        </w:rPr>
        <w:t>r</w:t>
      </w:r>
      <w:r>
        <w:rPr>
          <w:spacing w:val="1"/>
          <w:sz w:val="24"/>
          <w:szCs w:val="24"/>
        </w:rPr>
        <w:t>c</w:t>
      </w:r>
      <w:r>
        <w:rPr>
          <w:sz w:val="24"/>
          <w:szCs w:val="24"/>
        </w:rPr>
        <w:t>h:</w:t>
      </w:r>
      <w:r>
        <w:rPr>
          <w:spacing w:val="1"/>
          <w:sz w:val="24"/>
          <w:szCs w:val="24"/>
        </w:rPr>
        <w:t xml:space="preserve"> </w:t>
      </w:r>
      <w:r>
        <w:rPr>
          <w:spacing w:val="-6"/>
          <w:sz w:val="24"/>
          <w:szCs w:val="24"/>
        </w:rPr>
        <w:t>F</w:t>
      </w:r>
      <w:r>
        <w:rPr>
          <w:sz w:val="24"/>
          <w:szCs w:val="24"/>
        </w:rPr>
        <w:t>o</w:t>
      </w:r>
      <w:r>
        <w:rPr>
          <w:spacing w:val="1"/>
          <w:sz w:val="24"/>
          <w:szCs w:val="24"/>
        </w:rPr>
        <w:t>c</w:t>
      </w:r>
      <w:r>
        <w:rPr>
          <w:sz w:val="24"/>
          <w:szCs w:val="24"/>
        </w:rPr>
        <w:t>u</w:t>
      </w:r>
      <w:r>
        <w:rPr>
          <w:spacing w:val="-1"/>
          <w:sz w:val="24"/>
          <w:szCs w:val="24"/>
        </w:rPr>
        <w:t>s</w:t>
      </w:r>
      <w:r>
        <w:rPr>
          <w:sz w:val="24"/>
          <w:szCs w:val="24"/>
        </w:rPr>
        <w:t>,</w:t>
      </w:r>
      <w:r>
        <w:rPr>
          <w:spacing w:val="8"/>
          <w:sz w:val="24"/>
          <w:szCs w:val="24"/>
        </w:rPr>
        <w:t xml:space="preserve"> </w:t>
      </w:r>
      <w:r>
        <w:rPr>
          <w:spacing w:val="-1"/>
          <w:sz w:val="24"/>
          <w:szCs w:val="24"/>
        </w:rPr>
        <w:t>N</w:t>
      </w:r>
      <w:r>
        <w:rPr>
          <w:spacing w:val="1"/>
          <w:sz w:val="24"/>
          <w:szCs w:val="24"/>
        </w:rPr>
        <w:t>at</w:t>
      </w:r>
      <w:r>
        <w:rPr>
          <w:sz w:val="24"/>
          <w:szCs w:val="24"/>
        </w:rPr>
        <w:t>ur</w:t>
      </w:r>
      <w:r>
        <w:rPr>
          <w:spacing w:val="1"/>
          <w:sz w:val="24"/>
          <w:szCs w:val="24"/>
        </w:rPr>
        <w:t>e</w:t>
      </w:r>
      <w:r>
        <w:rPr>
          <w:sz w:val="24"/>
          <w:szCs w:val="24"/>
        </w:rPr>
        <w:t>,</w:t>
      </w:r>
      <w:r>
        <w:rPr>
          <w:spacing w:val="4"/>
          <w:sz w:val="24"/>
          <w:szCs w:val="24"/>
        </w:rPr>
        <w:t xml:space="preserve"> </w:t>
      </w:r>
      <w:r>
        <w:rPr>
          <w:spacing w:val="-1"/>
          <w:sz w:val="24"/>
          <w:szCs w:val="24"/>
        </w:rPr>
        <w:t>S</w:t>
      </w:r>
      <w:r>
        <w:rPr>
          <w:spacing w:val="1"/>
          <w:sz w:val="24"/>
          <w:szCs w:val="24"/>
        </w:rPr>
        <w:t>al</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a</w:t>
      </w:r>
      <w:r>
        <w:rPr>
          <w:sz w:val="24"/>
          <w:szCs w:val="24"/>
        </w:rPr>
        <w:t>nd</w:t>
      </w:r>
      <w:r>
        <w:rPr>
          <w:spacing w:val="4"/>
          <w:sz w:val="24"/>
          <w:szCs w:val="24"/>
        </w:rPr>
        <w:t xml:space="preserve"> </w:t>
      </w:r>
      <w:r>
        <w:rPr>
          <w:spacing w:val="-1"/>
          <w:sz w:val="24"/>
          <w:szCs w:val="24"/>
        </w:rPr>
        <w:t>S</w:t>
      </w:r>
      <w:r>
        <w:rPr>
          <w:sz w:val="24"/>
          <w:szCs w:val="24"/>
        </w:rPr>
        <w:t>our</w:t>
      </w:r>
      <w:r>
        <w:rPr>
          <w:spacing w:val="1"/>
          <w:sz w:val="24"/>
          <w:szCs w:val="24"/>
        </w:rPr>
        <w:t>ce</w:t>
      </w:r>
      <w:r>
        <w:rPr>
          <w:sz w:val="24"/>
          <w:szCs w:val="24"/>
        </w:rPr>
        <w:t xml:space="preserve">s of </w:t>
      </w:r>
      <w:r>
        <w:rPr>
          <w:spacing w:val="-4"/>
          <w:sz w:val="24"/>
          <w:szCs w:val="24"/>
        </w:rPr>
        <w:t>I</w:t>
      </w:r>
      <w:r>
        <w:rPr>
          <w:sz w:val="24"/>
          <w:szCs w:val="24"/>
        </w:rPr>
        <w:t>nf</w:t>
      </w:r>
      <w:r>
        <w:rPr>
          <w:spacing w:val="1"/>
          <w:sz w:val="24"/>
          <w:szCs w:val="24"/>
        </w:rPr>
        <w:t>l</w:t>
      </w:r>
      <w:r>
        <w:rPr>
          <w:sz w:val="24"/>
          <w:szCs w:val="24"/>
        </w:rPr>
        <w:t>u</w:t>
      </w:r>
      <w:r>
        <w:rPr>
          <w:spacing w:val="1"/>
          <w:sz w:val="24"/>
          <w:szCs w:val="24"/>
        </w:rPr>
        <w:t>e</w:t>
      </w:r>
      <w:r>
        <w:rPr>
          <w:sz w:val="24"/>
          <w:szCs w:val="24"/>
        </w:rPr>
        <w:t>n</w:t>
      </w:r>
      <w:r>
        <w:rPr>
          <w:spacing w:val="1"/>
          <w:sz w:val="24"/>
          <w:szCs w:val="24"/>
        </w:rPr>
        <w:t>ce</w:t>
      </w:r>
      <w:r>
        <w:rPr>
          <w:sz w:val="24"/>
          <w:szCs w:val="24"/>
        </w:rPr>
        <w:t>,</w:t>
      </w:r>
      <w:r>
        <w:rPr>
          <w:spacing w:val="1"/>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1"/>
          <w:sz w:val="24"/>
          <w:szCs w:val="24"/>
        </w:rPr>
        <w:t xml:space="preserve"> </w:t>
      </w:r>
      <w:r>
        <w:rPr>
          <w:i/>
          <w:sz w:val="24"/>
          <w:szCs w:val="24"/>
        </w:rPr>
        <w:t>of</w:t>
      </w:r>
      <w:r>
        <w:rPr>
          <w:i/>
          <w:spacing w:val="1"/>
          <w:sz w:val="24"/>
          <w:szCs w:val="24"/>
        </w:rPr>
        <w:t xml:space="preserve"> </w:t>
      </w:r>
      <w:r>
        <w:rPr>
          <w:i/>
          <w:sz w:val="24"/>
          <w:szCs w:val="24"/>
        </w:rPr>
        <w:t>Mana</w:t>
      </w:r>
      <w:r>
        <w:rPr>
          <w:i/>
          <w:spacing w:val="-4"/>
          <w:sz w:val="24"/>
          <w:szCs w:val="24"/>
        </w:rPr>
        <w:t>g</w:t>
      </w:r>
      <w:r>
        <w:rPr>
          <w:i/>
          <w:spacing w:val="1"/>
          <w:sz w:val="24"/>
          <w:szCs w:val="24"/>
        </w:rPr>
        <w:t>e</w:t>
      </w:r>
      <w:r>
        <w:rPr>
          <w:i/>
          <w:spacing w:val="-1"/>
          <w:sz w:val="24"/>
          <w:szCs w:val="24"/>
        </w:rPr>
        <w:t>m</w:t>
      </w:r>
      <w:r>
        <w:rPr>
          <w:i/>
          <w:spacing w:val="1"/>
          <w:sz w:val="24"/>
          <w:szCs w:val="24"/>
        </w:rPr>
        <w:t>e</w:t>
      </w:r>
      <w:r>
        <w:rPr>
          <w:i/>
          <w:sz w:val="24"/>
          <w:szCs w:val="24"/>
        </w:rPr>
        <w:t>nt</w:t>
      </w:r>
      <w:r>
        <w:rPr>
          <w:i/>
          <w:spacing w:val="1"/>
          <w:sz w:val="24"/>
          <w:szCs w:val="24"/>
        </w:rPr>
        <w:t xml:space="preserve"> </w:t>
      </w:r>
      <w:r>
        <w:rPr>
          <w:i/>
          <w:sz w:val="24"/>
          <w:szCs w:val="24"/>
        </w:rPr>
        <w:t>S</w:t>
      </w:r>
      <w:r>
        <w:rPr>
          <w:i/>
          <w:spacing w:val="1"/>
          <w:sz w:val="24"/>
          <w:szCs w:val="24"/>
        </w:rPr>
        <w:t>t</w:t>
      </w:r>
      <w:r>
        <w:rPr>
          <w:i/>
          <w:sz w:val="24"/>
          <w:szCs w:val="24"/>
        </w:rPr>
        <w:t>u</w:t>
      </w:r>
      <w:r>
        <w:rPr>
          <w:i/>
          <w:spacing w:val="-4"/>
          <w:sz w:val="24"/>
          <w:szCs w:val="24"/>
        </w:rPr>
        <w:t>d</w:t>
      </w:r>
      <w:r>
        <w:rPr>
          <w:i/>
          <w:spacing w:val="1"/>
          <w:sz w:val="24"/>
          <w:szCs w:val="24"/>
        </w:rPr>
        <w:t>ie</w:t>
      </w:r>
      <w:r>
        <w:rPr>
          <w:i/>
          <w:spacing w:val="-1"/>
          <w:sz w:val="24"/>
          <w:szCs w:val="24"/>
        </w:rPr>
        <w:t>s</w:t>
      </w:r>
      <w:r>
        <w:rPr>
          <w:i/>
          <w:sz w:val="24"/>
          <w:szCs w:val="24"/>
        </w:rPr>
        <w:t xml:space="preserve">, </w:t>
      </w:r>
      <w:r>
        <w:rPr>
          <w:i/>
          <w:spacing w:val="1"/>
          <w:sz w:val="24"/>
          <w:szCs w:val="24"/>
        </w:rPr>
        <w:t>V</w:t>
      </w:r>
      <w:r>
        <w:rPr>
          <w:i/>
          <w:sz w:val="24"/>
          <w:szCs w:val="24"/>
        </w:rPr>
        <w:t>o</w:t>
      </w:r>
      <w:r>
        <w:rPr>
          <w:i/>
          <w:spacing w:val="1"/>
          <w:sz w:val="24"/>
          <w:szCs w:val="24"/>
        </w:rPr>
        <w:t>l</w:t>
      </w:r>
      <w:r>
        <w:rPr>
          <w:i/>
          <w:sz w:val="24"/>
          <w:szCs w:val="24"/>
        </w:rPr>
        <w:t>.</w:t>
      </w:r>
      <w:r>
        <w:rPr>
          <w:i/>
          <w:spacing w:val="4"/>
          <w:sz w:val="24"/>
          <w:szCs w:val="24"/>
        </w:rPr>
        <w:t xml:space="preserve"> </w:t>
      </w:r>
      <w:r>
        <w:rPr>
          <w:sz w:val="24"/>
          <w:szCs w:val="24"/>
        </w:rPr>
        <w:t>43</w:t>
      </w:r>
      <w:r>
        <w:rPr>
          <w:spacing w:val="-7"/>
          <w:sz w:val="24"/>
          <w:szCs w:val="24"/>
        </w:rPr>
        <w:t>:</w:t>
      </w:r>
      <w:r>
        <w:rPr>
          <w:sz w:val="24"/>
          <w:szCs w:val="24"/>
        </w:rPr>
        <w:t xml:space="preserve">1 </w:t>
      </w:r>
      <w:r>
        <w:rPr>
          <w:spacing w:val="2"/>
          <w:sz w:val="24"/>
          <w:szCs w:val="24"/>
        </w:rPr>
        <w:t>J</w:t>
      </w:r>
      <w:r>
        <w:rPr>
          <w:spacing w:val="1"/>
          <w:sz w:val="24"/>
          <w:szCs w:val="24"/>
        </w:rPr>
        <w:t>a</w:t>
      </w:r>
      <w:r>
        <w:rPr>
          <w:sz w:val="24"/>
          <w:szCs w:val="24"/>
        </w:rPr>
        <w:t>nu</w:t>
      </w:r>
      <w:r>
        <w:rPr>
          <w:spacing w:val="1"/>
          <w:sz w:val="24"/>
          <w:szCs w:val="24"/>
        </w:rPr>
        <w:t>a</w:t>
      </w:r>
      <w:r>
        <w:rPr>
          <w:sz w:val="24"/>
          <w:szCs w:val="24"/>
        </w:rPr>
        <w:t>r</w:t>
      </w:r>
      <w:r>
        <w:rPr>
          <w:spacing w:val="-8"/>
          <w:sz w:val="24"/>
          <w:szCs w:val="24"/>
        </w:rPr>
        <w:t>y</w:t>
      </w:r>
      <w:r>
        <w:rPr>
          <w:sz w:val="24"/>
          <w:szCs w:val="24"/>
        </w:rPr>
        <w:t>, 002</w:t>
      </w:r>
      <w:r>
        <w:rPr>
          <w:spacing w:val="5"/>
          <w:sz w:val="24"/>
          <w:szCs w:val="24"/>
        </w:rPr>
        <w:t>2</w:t>
      </w:r>
      <w:r>
        <w:rPr>
          <w:spacing w:val="-4"/>
          <w:sz w:val="24"/>
          <w:szCs w:val="24"/>
        </w:rPr>
        <w:t>-</w:t>
      </w:r>
      <w:r>
        <w:rPr>
          <w:sz w:val="24"/>
          <w:szCs w:val="24"/>
        </w:rPr>
        <w:t>2380</w:t>
      </w:r>
    </w:p>
    <w:p w:rsidR="00326D9C" w:rsidRDefault="009C3401" w:rsidP="00326D9C">
      <w:pPr>
        <w:spacing w:after="200"/>
        <w:ind w:left="1265" w:right="75" w:hanging="708"/>
        <w:jc w:val="both"/>
        <w:rPr>
          <w:sz w:val="24"/>
          <w:szCs w:val="24"/>
        </w:rPr>
      </w:pPr>
      <w:r>
        <w:rPr>
          <w:spacing w:val="-1"/>
          <w:sz w:val="24"/>
          <w:szCs w:val="24"/>
        </w:rPr>
        <w:t>M</w:t>
      </w:r>
      <w:r>
        <w:rPr>
          <w:spacing w:val="1"/>
          <w:sz w:val="24"/>
          <w:szCs w:val="24"/>
        </w:rPr>
        <w:t>a</w:t>
      </w:r>
      <w:r>
        <w:rPr>
          <w:sz w:val="24"/>
          <w:szCs w:val="24"/>
        </w:rPr>
        <w:t>n</w:t>
      </w:r>
      <w:r>
        <w:rPr>
          <w:spacing w:val="1"/>
          <w:sz w:val="24"/>
          <w:szCs w:val="24"/>
        </w:rPr>
        <w:t>ima</w:t>
      </w:r>
      <w:r>
        <w:rPr>
          <w:spacing w:val="-3"/>
          <w:sz w:val="24"/>
          <w:szCs w:val="24"/>
        </w:rPr>
        <w:t>l</w:t>
      </w:r>
      <w:r>
        <w:rPr>
          <w:spacing w:val="1"/>
          <w:sz w:val="24"/>
          <w:szCs w:val="24"/>
        </w:rPr>
        <w:t>a</w:t>
      </w:r>
      <w:r>
        <w:rPr>
          <w:sz w:val="24"/>
          <w:szCs w:val="24"/>
        </w:rPr>
        <w:t>,</w:t>
      </w:r>
      <w:r>
        <w:rPr>
          <w:spacing w:val="4"/>
          <w:sz w:val="24"/>
          <w:szCs w:val="24"/>
        </w:rPr>
        <w:t xml:space="preserve"> </w:t>
      </w:r>
      <w:r>
        <w:rPr>
          <w:spacing w:val="-1"/>
          <w:sz w:val="24"/>
          <w:szCs w:val="24"/>
        </w:rPr>
        <w:t>M</w:t>
      </w:r>
      <w:r>
        <w:rPr>
          <w:sz w:val="24"/>
          <w:szCs w:val="24"/>
        </w:rPr>
        <w:t>.</w:t>
      </w:r>
      <w:r>
        <w:rPr>
          <w:spacing w:val="4"/>
          <w:sz w:val="24"/>
          <w:szCs w:val="24"/>
        </w:rPr>
        <w:t xml:space="preserve"> </w:t>
      </w:r>
      <w:r>
        <w:rPr>
          <w:sz w:val="24"/>
          <w:szCs w:val="24"/>
        </w:rPr>
        <w:t>(2006).</w:t>
      </w:r>
      <w:r>
        <w:rPr>
          <w:spacing w:val="4"/>
          <w:sz w:val="24"/>
          <w:szCs w:val="24"/>
        </w:rPr>
        <w:t xml:space="preserve"> </w:t>
      </w:r>
      <w:r>
        <w:rPr>
          <w:spacing w:val="1"/>
          <w:sz w:val="24"/>
          <w:szCs w:val="24"/>
        </w:rPr>
        <w:t>E</w:t>
      </w:r>
      <w:r>
        <w:rPr>
          <w:sz w:val="24"/>
          <w:szCs w:val="24"/>
        </w:rPr>
        <w:t>n</w:t>
      </w:r>
      <w:r>
        <w:rPr>
          <w:spacing w:val="1"/>
          <w:sz w:val="24"/>
          <w:szCs w:val="24"/>
        </w:rPr>
        <w:t>t</w:t>
      </w:r>
      <w:r>
        <w:rPr>
          <w:sz w:val="24"/>
          <w:szCs w:val="24"/>
        </w:rPr>
        <w:t>r</w:t>
      </w:r>
      <w:r>
        <w:rPr>
          <w:spacing w:val="1"/>
          <w:sz w:val="24"/>
          <w:szCs w:val="24"/>
        </w:rPr>
        <w:t>e</w:t>
      </w:r>
      <w:r>
        <w:rPr>
          <w:sz w:val="24"/>
          <w:szCs w:val="24"/>
        </w:rPr>
        <w:t>pr</w:t>
      </w:r>
      <w:r>
        <w:rPr>
          <w:spacing w:val="1"/>
          <w:sz w:val="24"/>
          <w:szCs w:val="24"/>
        </w:rPr>
        <w:t>e</w:t>
      </w:r>
      <w:r>
        <w:rPr>
          <w:sz w:val="24"/>
          <w:szCs w:val="24"/>
        </w:rPr>
        <w:t>n</w:t>
      </w:r>
      <w:r>
        <w:rPr>
          <w:spacing w:val="1"/>
          <w:sz w:val="24"/>
          <w:szCs w:val="24"/>
        </w:rPr>
        <w:t>e</w:t>
      </w:r>
      <w:r>
        <w:rPr>
          <w:sz w:val="24"/>
          <w:szCs w:val="24"/>
        </w:rPr>
        <w:t>ur</w:t>
      </w:r>
      <w:r>
        <w:rPr>
          <w:spacing w:val="-1"/>
          <w:sz w:val="24"/>
          <w:szCs w:val="24"/>
        </w:rPr>
        <w:t>s</w:t>
      </w:r>
      <w:r>
        <w:rPr>
          <w:sz w:val="24"/>
          <w:szCs w:val="24"/>
        </w:rPr>
        <w:t>h</w:t>
      </w:r>
      <w:r>
        <w:rPr>
          <w:spacing w:val="-3"/>
          <w:sz w:val="24"/>
          <w:szCs w:val="24"/>
        </w:rPr>
        <w:t>i</w:t>
      </w:r>
      <w:r>
        <w:rPr>
          <w:sz w:val="24"/>
          <w:szCs w:val="24"/>
        </w:rPr>
        <w:t>p</w:t>
      </w:r>
      <w:r>
        <w:rPr>
          <w:spacing w:val="4"/>
          <w:sz w:val="24"/>
          <w:szCs w:val="24"/>
        </w:rPr>
        <w:t xml:space="preserve"> </w:t>
      </w:r>
      <w:r>
        <w:rPr>
          <w:spacing w:val="1"/>
          <w:sz w:val="24"/>
          <w:szCs w:val="24"/>
        </w:rPr>
        <w:t>E</w:t>
      </w:r>
      <w:r>
        <w:rPr>
          <w:sz w:val="24"/>
          <w:szCs w:val="24"/>
        </w:rPr>
        <w:t>du</w:t>
      </w:r>
      <w:r>
        <w:rPr>
          <w:spacing w:val="1"/>
          <w:sz w:val="24"/>
          <w:szCs w:val="24"/>
        </w:rPr>
        <w:t>cati</w:t>
      </w:r>
      <w:r>
        <w:rPr>
          <w:sz w:val="24"/>
          <w:szCs w:val="24"/>
        </w:rPr>
        <w:t>on</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T</w:t>
      </w:r>
      <w:r>
        <w:rPr>
          <w:sz w:val="24"/>
          <w:szCs w:val="24"/>
        </w:rPr>
        <w:t>r</w:t>
      </w:r>
      <w:r>
        <w:rPr>
          <w:spacing w:val="-2"/>
          <w:sz w:val="24"/>
          <w:szCs w:val="24"/>
        </w:rPr>
        <w:t>a</w:t>
      </w:r>
      <w:r>
        <w:rPr>
          <w:spacing w:val="1"/>
          <w:sz w:val="24"/>
          <w:szCs w:val="24"/>
        </w:rPr>
        <w:t>i</w:t>
      </w:r>
      <w:r>
        <w:rPr>
          <w:sz w:val="24"/>
          <w:szCs w:val="24"/>
        </w:rPr>
        <w:t>n</w:t>
      </w:r>
      <w:r>
        <w:rPr>
          <w:spacing w:val="1"/>
          <w:sz w:val="24"/>
          <w:szCs w:val="24"/>
        </w:rPr>
        <w:t>i</w:t>
      </w:r>
      <w:r>
        <w:rPr>
          <w:sz w:val="24"/>
          <w:szCs w:val="24"/>
        </w:rPr>
        <w:t xml:space="preserve">ng </w:t>
      </w:r>
      <w:r>
        <w:rPr>
          <w:spacing w:val="1"/>
          <w:sz w:val="24"/>
          <w:szCs w:val="24"/>
        </w:rPr>
        <w:t>i</w:t>
      </w:r>
      <w:r>
        <w:rPr>
          <w:sz w:val="24"/>
          <w:szCs w:val="24"/>
        </w:rPr>
        <w:t>n</w:t>
      </w:r>
      <w:r>
        <w:rPr>
          <w:spacing w:val="8"/>
          <w:sz w:val="24"/>
          <w:szCs w:val="24"/>
        </w:rPr>
        <w:t xml:space="preserve"> </w:t>
      </w:r>
      <w:r>
        <w:rPr>
          <w:spacing w:val="-4"/>
          <w:sz w:val="24"/>
          <w:szCs w:val="24"/>
        </w:rPr>
        <w:t>I</w:t>
      </w:r>
      <w:r>
        <w:rPr>
          <w:sz w:val="24"/>
          <w:szCs w:val="24"/>
        </w:rPr>
        <w:t>nd</w:t>
      </w:r>
      <w:r>
        <w:rPr>
          <w:spacing w:val="1"/>
          <w:sz w:val="24"/>
          <w:szCs w:val="24"/>
        </w:rPr>
        <w:t>i</w:t>
      </w:r>
      <w:r>
        <w:rPr>
          <w:spacing w:val="5"/>
          <w:sz w:val="24"/>
          <w:szCs w:val="24"/>
        </w:rPr>
        <w:t>a</w:t>
      </w:r>
      <w:r>
        <w:rPr>
          <w:sz w:val="24"/>
          <w:szCs w:val="24"/>
        </w:rPr>
        <w:t>:</w:t>
      </w:r>
      <w:r>
        <w:rPr>
          <w:spacing w:val="1"/>
          <w:sz w:val="24"/>
          <w:szCs w:val="24"/>
        </w:rPr>
        <w:t xml:space="preserve"> </w:t>
      </w:r>
      <w:r>
        <w:rPr>
          <w:spacing w:val="-1"/>
          <w:sz w:val="24"/>
          <w:szCs w:val="24"/>
        </w:rPr>
        <w:t>A</w:t>
      </w:r>
      <w:r>
        <w:rPr>
          <w:sz w:val="24"/>
          <w:szCs w:val="24"/>
        </w:rPr>
        <w:t xml:space="preserve">n </w:t>
      </w:r>
      <w:r>
        <w:rPr>
          <w:spacing w:val="-1"/>
          <w:sz w:val="24"/>
          <w:szCs w:val="24"/>
        </w:rPr>
        <w:t>Ass</w:t>
      </w:r>
      <w:r>
        <w:rPr>
          <w:spacing w:val="1"/>
          <w:sz w:val="24"/>
          <w:szCs w:val="24"/>
        </w:rPr>
        <w:t>e</w:t>
      </w:r>
      <w:r>
        <w:rPr>
          <w:spacing w:val="-1"/>
          <w:sz w:val="24"/>
          <w:szCs w:val="24"/>
        </w:rPr>
        <w:t>ss</w:t>
      </w:r>
      <w:r>
        <w:rPr>
          <w:spacing w:val="1"/>
          <w:sz w:val="24"/>
          <w:szCs w:val="24"/>
        </w:rPr>
        <w:t>me</w:t>
      </w:r>
      <w:r>
        <w:rPr>
          <w:sz w:val="24"/>
          <w:szCs w:val="24"/>
        </w:rPr>
        <w:t>nt</w:t>
      </w:r>
      <w:r>
        <w:rPr>
          <w:spacing w:val="17"/>
          <w:sz w:val="24"/>
          <w:szCs w:val="24"/>
        </w:rPr>
        <w:t xml:space="preserve"> </w:t>
      </w:r>
      <w:r>
        <w:rPr>
          <w:sz w:val="24"/>
          <w:szCs w:val="24"/>
        </w:rPr>
        <w:t>of</w:t>
      </w:r>
      <w:r>
        <w:rPr>
          <w:spacing w:val="16"/>
          <w:sz w:val="24"/>
          <w:szCs w:val="24"/>
        </w:rPr>
        <w:t xml:space="preserve"> </w:t>
      </w:r>
      <w:r>
        <w:rPr>
          <w:spacing w:val="-1"/>
          <w:sz w:val="24"/>
          <w:szCs w:val="24"/>
        </w:rPr>
        <w:t>SM</w:t>
      </w:r>
      <w:r>
        <w:rPr>
          <w:sz w:val="24"/>
          <w:szCs w:val="24"/>
        </w:rPr>
        <w:t>E</w:t>
      </w:r>
      <w:r>
        <w:rPr>
          <w:spacing w:val="17"/>
          <w:sz w:val="24"/>
          <w:szCs w:val="24"/>
        </w:rPr>
        <w:t xml:space="preserve"> </w:t>
      </w:r>
      <w:r>
        <w:rPr>
          <w:spacing w:val="1"/>
          <w:sz w:val="24"/>
          <w:szCs w:val="24"/>
        </w:rPr>
        <w:t>T</w:t>
      </w:r>
      <w:r>
        <w:rPr>
          <w:sz w:val="24"/>
          <w:szCs w:val="24"/>
        </w:rPr>
        <w:t>r</w:t>
      </w:r>
      <w:r>
        <w:rPr>
          <w:spacing w:val="1"/>
          <w:sz w:val="24"/>
          <w:szCs w:val="24"/>
        </w:rPr>
        <w:t>ai</w:t>
      </w:r>
      <w:r>
        <w:rPr>
          <w:sz w:val="24"/>
          <w:szCs w:val="24"/>
        </w:rPr>
        <w:t>n</w:t>
      </w:r>
      <w:r>
        <w:rPr>
          <w:spacing w:val="1"/>
          <w:sz w:val="24"/>
          <w:szCs w:val="24"/>
        </w:rPr>
        <w:t>i</w:t>
      </w:r>
      <w:r>
        <w:rPr>
          <w:sz w:val="24"/>
          <w:szCs w:val="24"/>
        </w:rPr>
        <w:t>ng</w:t>
      </w:r>
      <w:r>
        <w:rPr>
          <w:spacing w:val="12"/>
          <w:sz w:val="24"/>
          <w:szCs w:val="24"/>
        </w:rPr>
        <w:t xml:space="preserve"> </w:t>
      </w:r>
      <w:r>
        <w:rPr>
          <w:spacing w:val="-1"/>
          <w:sz w:val="24"/>
          <w:szCs w:val="24"/>
        </w:rPr>
        <w:t>N</w:t>
      </w:r>
      <w:r>
        <w:rPr>
          <w:spacing w:val="1"/>
          <w:sz w:val="24"/>
          <w:szCs w:val="24"/>
        </w:rPr>
        <w:t>ee</w:t>
      </w:r>
      <w:r>
        <w:rPr>
          <w:sz w:val="24"/>
          <w:szCs w:val="24"/>
        </w:rPr>
        <w:t>ds</w:t>
      </w:r>
      <w:r>
        <w:rPr>
          <w:spacing w:val="14"/>
          <w:sz w:val="24"/>
          <w:szCs w:val="24"/>
        </w:rPr>
        <w:t xml:space="preserve"> </w:t>
      </w:r>
      <w:r>
        <w:rPr>
          <w:spacing w:val="1"/>
          <w:sz w:val="24"/>
          <w:szCs w:val="24"/>
        </w:rPr>
        <w:t>a</w:t>
      </w:r>
      <w:r>
        <w:rPr>
          <w:spacing w:val="-4"/>
          <w:sz w:val="24"/>
          <w:szCs w:val="24"/>
        </w:rPr>
        <w:t>g</w:t>
      </w:r>
      <w:r>
        <w:rPr>
          <w:spacing w:val="1"/>
          <w:sz w:val="24"/>
          <w:szCs w:val="24"/>
        </w:rPr>
        <w:t>ai</w:t>
      </w:r>
      <w:r>
        <w:rPr>
          <w:sz w:val="24"/>
          <w:szCs w:val="24"/>
        </w:rPr>
        <w:t>n</w:t>
      </w:r>
      <w:r>
        <w:rPr>
          <w:spacing w:val="-1"/>
          <w:sz w:val="24"/>
          <w:szCs w:val="24"/>
        </w:rPr>
        <w:t>s</w:t>
      </w:r>
      <w:r>
        <w:rPr>
          <w:sz w:val="24"/>
          <w:szCs w:val="24"/>
        </w:rPr>
        <w:t>t</w:t>
      </w:r>
      <w:r>
        <w:rPr>
          <w:spacing w:val="17"/>
          <w:sz w:val="24"/>
          <w:szCs w:val="24"/>
        </w:rPr>
        <w:t xml:space="preserve"> </w:t>
      </w:r>
      <w:r>
        <w:rPr>
          <w:sz w:val="24"/>
          <w:szCs w:val="24"/>
        </w:rPr>
        <w:t>Curr</w:t>
      </w:r>
      <w:r>
        <w:rPr>
          <w:spacing w:val="1"/>
          <w:sz w:val="24"/>
          <w:szCs w:val="24"/>
        </w:rPr>
        <w:t>e</w:t>
      </w:r>
      <w:r>
        <w:rPr>
          <w:sz w:val="24"/>
          <w:szCs w:val="24"/>
        </w:rPr>
        <w:t>nt</w:t>
      </w:r>
      <w:r>
        <w:rPr>
          <w:spacing w:val="17"/>
          <w:sz w:val="24"/>
          <w:szCs w:val="24"/>
        </w:rPr>
        <w:t xml:space="preserve"> </w:t>
      </w:r>
      <w:r>
        <w:rPr>
          <w:spacing w:val="-1"/>
          <w:sz w:val="24"/>
          <w:szCs w:val="24"/>
        </w:rPr>
        <w:t>P</w:t>
      </w:r>
      <w:r>
        <w:rPr>
          <w:sz w:val="24"/>
          <w:szCs w:val="24"/>
        </w:rPr>
        <w:t>r</w:t>
      </w:r>
      <w:r>
        <w:rPr>
          <w:spacing w:val="1"/>
          <w:sz w:val="24"/>
          <w:szCs w:val="24"/>
        </w:rPr>
        <w:t>ac</w:t>
      </w:r>
      <w:r>
        <w:rPr>
          <w:spacing w:val="-3"/>
          <w:sz w:val="24"/>
          <w:szCs w:val="24"/>
        </w:rPr>
        <w:t>t</w:t>
      </w:r>
      <w:r>
        <w:rPr>
          <w:spacing w:val="1"/>
          <w:sz w:val="24"/>
          <w:szCs w:val="24"/>
        </w:rPr>
        <w:t>ice</w:t>
      </w:r>
      <w:r>
        <w:rPr>
          <w:spacing w:val="-1"/>
          <w:sz w:val="24"/>
          <w:szCs w:val="24"/>
        </w:rPr>
        <w:t>s</w:t>
      </w:r>
      <w:r>
        <w:rPr>
          <w:sz w:val="24"/>
          <w:szCs w:val="24"/>
        </w:rPr>
        <w:t>,</w:t>
      </w:r>
      <w:r>
        <w:rPr>
          <w:spacing w:val="16"/>
          <w:sz w:val="24"/>
          <w:szCs w:val="24"/>
        </w:rPr>
        <w:t xml:space="preserve"> </w:t>
      </w:r>
      <w:r>
        <w:rPr>
          <w:spacing w:val="-4"/>
          <w:sz w:val="24"/>
          <w:szCs w:val="24"/>
        </w:rPr>
        <w:t>I</w:t>
      </w:r>
      <w:r>
        <w:rPr>
          <w:sz w:val="24"/>
          <w:szCs w:val="24"/>
        </w:rPr>
        <w:t>nd</w:t>
      </w:r>
      <w:r>
        <w:rPr>
          <w:spacing w:val="1"/>
          <w:sz w:val="24"/>
          <w:szCs w:val="24"/>
        </w:rPr>
        <w:t>i</w:t>
      </w:r>
      <w:r>
        <w:rPr>
          <w:sz w:val="24"/>
          <w:szCs w:val="24"/>
        </w:rPr>
        <w:t>a</w:t>
      </w:r>
      <w:r>
        <w:rPr>
          <w:spacing w:val="17"/>
          <w:sz w:val="24"/>
          <w:szCs w:val="24"/>
        </w:rPr>
        <w:t xml:space="preserve"> </w:t>
      </w:r>
      <w:r>
        <w:rPr>
          <w:spacing w:val="-4"/>
          <w:sz w:val="24"/>
          <w:szCs w:val="24"/>
        </w:rPr>
        <w:t>I</w:t>
      </w:r>
      <w:r>
        <w:rPr>
          <w:sz w:val="24"/>
          <w:szCs w:val="24"/>
        </w:rPr>
        <w:t>n</w:t>
      </w:r>
      <w:r>
        <w:rPr>
          <w:spacing w:val="-1"/>
          <w:sz w:val="24"/>
          <w:szCs w:val="24"/>
        </w:rPr>
        <w:t>s</w:t>
      </w:r>
      <w:r>
        <w:rPr>
          <w:spacing w:val="1"/>
          <w:sz w:val="24"/>
          <w:szCs w:val="24"/>
        </w:rPr>
        <w:t>tit</w:t>
      </w:r>
      <w:r>
        <w:rPr>
          <w:sz w:val="24"/>
          <w:szCs w:val="24"/>
        </w:rPr>
        <w:t>u</w:t>
      </w:r>
      <w:r>
        <w:rPr>
          <w:spacing w:val="1"/>
          <w:sz w:val="24"/>
          <w:szCs w:val="24"/>
        </w:rPr>
        <w:t>t</w:t>
      </w:r>
      <w:r>
        <w:rPr>
          <w:sz w:val="24"/>
          <w:szCs w:val="24"/>
        </w:rPr>
        <w:t>e of</w:t>
      </w:r>
      <w:r>
        <w:rPr>
          <w:spacing w:val="1"/>
          <w:sz w:val="24"/>
          <w:szCs w:val="24"/>
        </w:rPr>
        <w:t xml:space="preserve"> </w:t>
      </w:r>
      <w:r>
        <w:rPr>
          <w:b/>
          <w:spacing w:val="1"/>
          <w:sz w:val="24"/>
          <w:szCs w:val="24"/>
        </w:rPr>
        <w:t>M</w:t>
      </w:r>
      <w:r>
        <w:rPr>
          <w:b/>
          <w:sz w:val="24"/>
          <w:szCs w:val="24"/>
        </w:rPr>
        <w:t>a</w:t>
      </w:r>
      <w:r>
        <w:rPr>
          <w:b/>
          <w:spacing w:val="-1"/>
          <w:sz w:val="24"/>
          <w:szCs w:val="24"/>
        </w:rPr>
        <w:t>n</w:t>
      </w:r>
      <w:r>
        <w:rPr>
          <w:b/>
          <w:sz w:val="24"/>
          <w:szCs w:val="24"/>
        </w:rPr>
        <w:t>ag</w:t>
      </w:r>
      <w:r>
        <w:rPr>
          <w:b/>
          <w:spacing w:val="5"/>
          <w:sz w:val="24"/>
          <w:szCs w:val="24"/>
        </w:rPr>
        <w:t>e</w:t>
      </w:r>
      <w:r>
        <w:rPr>
          <w:b/>
          <w:spacing w:val="-8"/>
          <w:sz w:val="24"/>
          <w:szCs w:val="24"/>
        </w:rPr>
        <w:t>m</w:t>
      </w:r>
      <w:r>
        <w:rPr>
          <w:b/>
          <w:spacing w:val="1"/>
          <w:sz w:val="24"/>
          <w:szCs w:val="24"/>
        </w:rPr>
        <w:t>e</w:t>
      </w:r>
      <w:r>
        <w:rPr>
          <w:b/>
          <w:spacing w:val="-1"/>
          <w:sz w:val="24"/>
          <w:szCs w:val="24"/>
        </w:rPr>
        <w:t>n</w:t>
      </w:r>
      <w:r>
        <w:rPr>
          <w:b/>
          <w:spacing w:val="1"/>
          <w:sz w:val="24"/>
          <w:szCs w:val="24"/>
        </w:rPr>
        <w:t>t</w:t>
      </w:r>
      <w:r>
        <w:rPr>
          <w:sz w:val="24"/>
          <w:szCs w:val="24"/>
        </w:rPr>
        <w:t>,</w:t>
      </w:r>
      <w:r>
        <w:rPr>
          <w:spacing w:val="9"/>
          <w:sz w:val="24"/>
          <w:szCs w:val="24"/>
        </w:rPr>
        <w:t xml:space="preserve"> </w:t>
      </w:r>
      <w:r>
        <w:rPr>
          <w:spacing w:val="-4"/>
          <w:sz w:val="24"/>
          <w:szCs w:val="24"/>
        </w:rPr>
        <w:t>B</w:t>
      </w:r>
      <w:r>
        <w:rPr>
          <w:spacing w:val="1"/>
          <w:sz w:val="24"/>
          <w:szCs w:val="24"/>
        </w:rPr>
        <w:t>a</w:t>
      </w:r>
      <w:r>
        <w:rPr>
          <w:sz w:val="24"/>
          <w:szCs w:val="24"/>
        </w:rPr>
        <w:t>n</w:t>
      </w:r>
      <w:r>
        <w:rPr>
          <w:spacing w:val="-4"/>
          <w:sz w:val="24"/>
          <w:szCs w:val="24"/>
        </w:rPr>
        <w:t>g</w:t>
      </w:r>
      <w:r>
        <w:rPr>
          <w:spacing w:val="1"/>
          <w:sz w:val="24"/>
          <w:szCs w:val="24"/>
        </w:rPr>
        <w:t>al</w:t>
      </w:r>
      <w:r>
        <w:rPr>
          <w:sz w:val="24"/>
          <w:szCs w:val="24"/>
        </w:rPr>
        <w:t>or</w:t>
      </w:r>
      <w:r>
        <w:rPr>
          <w:spacing w:val="3"/>
          <w:sz w:val="24"/>
          <w:szCs w:val="24"/>
        </w:rPr>
        <w:t>e</w:t>
      </w:r>
      <w:r>
        <w:rPr>
          <w:sz w:val="24"/>
          <w:szCs w:val="24"/>
        </w:rPr>
        <w:t>-</w:t>
      </w:r>
      <w:r>
        <w:rPr>
          <w:spacing w:val="-4"/>
          <w:sz w:val="24"/>
          <w:szCs w:val="24"/>
        </w:rPr>
        <w:t>I</w:t>
      </w:r>
      <w:r>
        <w:rPr>
          <w:sz w:val="24"/>
          <w:szCs w:val="24"/>
        </w:rPr>
        <w:t>nd</w:t>
      </w:r>
      <w:r>
        <w:rPr>
          <w:spacing w:val="1"/>
          <w:sz w:val="24"/>
          <w:szCs w:val="24"/>
        </w:rPr>
        <w:t>ia</w:t>
      </w:r>
      <w:r>
        <w:rPr>
          <w:sz w:val="24"/>
          <w:szCs w:val="24"/>
        </w:rPr>
        <w:t>.</w:t>
      </w:r>
      <w:r>
        <w:rPr>
          <w:spacing w:val="5"/>
          <w:sz w:val="24"/>
          <w:szCs w:val="24"/>
        </w:rPr>
        <w:t xml:space="preserve"> </w:t>
      </w:r>
      <w:r>
        <w:rPr>
          <w:sz w:val="24"/>
          <w:szCs w:val="24"/>
        </w:rPr>
        <w:t xml:space="preserve">A </w:t>
      </w:r>
      <w:r>
        <w:rPr>
          <w:spacing w:val="-1"/>
          <w:sz w:val="24"/>
          <w:szCs w:val="24"/>
        </w:rPr>
        <w:t>P</w:t>
      </w:r>
      <w:r>
        <w:rPr>
          <w:spacing w:val="1"/>
          <w:sz w:val="24"/>
          <w:szCs w:val="24"/>
        </w:rPr>
        <w:t>a</w:t>
      </w:r>
      <w:r>
        <w:rPr>
          <w:spacing w:val="4"/>
          <w:sz w:val="24"/>
          <w:szCs w:val="24"/>
        </w:rPr>
        <w:t>p</w:t>
      </w:r>
      <w:r>
        <w:rPr>
          <w:spacing w:val="1"/>
          <w:sz w:val="24"/>
          <w:szCs w:val="24"/>
        </w:rPr>
        <w:t>e</w:t>
      </w:r>
      <w:r>
        <w:rPr>
          <w:sz w:val="24"/>
          <w:szCs w:val="24"/>
        </w:rPr>
        <w:t>r</w:t>
      </w:r>
      <w:r>
        <w:rPr>
          <w:spacing w:val="1"/>
          <w:sz w:val="24"/>
          <w:szCs w:val="24"/>
        </w:rPr>
        <w:t xml:space="preserve"> </w:t>
      </w:r>
      <w:r>
        <w:rPr>
          <w:sz w:val="24"/>
          <w:szCs w:val="24"/>
        </w:rPr>
        <w:t>pr</w:t>
      </w:r>
      <w:r>
        <w:rPr>
          <w:spacing w:val="1"/>
          <w:sz w:val="24"/>
          <w:szCs w:val="24"/>
        </w:rPr>
        <w:t>e</w:t>
      </w:r>
      <w:r>
        <w:rPr>
          <w:spacing w:val="-1"/>
          <w:sz w:val="24"/>
          <w:szCs w:val="24"/>
        </w:rPr>
        <w:t>s</w:t>
      </w:r>
      <w:r>
        <w:rPr>
          <w:spacing w:val="1"/>
          <w:sz w:val="24"/>
          <w:szCs w:val="24"/>
        </w:rPr>
        <w:t>e</w:t>
      </w:r>
      <w:r>
        <w:rPr>
          <w:spacing w:val="3"/>
          <w:sz w:val="24"/>
          <w:szCs w:val="24"/>
        </w:rPr>
        <w:t>n</w:t>
      </w:r>
      <w:r>
        <w:rPr>
          <w:spacing w:val="1"/>
          <w:sz w:val="24"/>
          <w:szCs w:val="24"/>
        </w:rPr>
        <w:t>te</w:t>
      </w:r>
      <w:r>
        <w:rPr>
          <w:sz w:val="24"/>
          <w:szCs w:val="24"/>
        </w:rPr>
        <w:t>d</w:t>
      </w:r>
      <w:r>
        <w:rPr>
          <w:spacing w:val="1"/>
          <w:sz w:val="24"/>
          <w:szCs w:val="24"/>
        </w:rPr>
        <w:t xml:space="preserve"> i</w:t>
      </w:r>
      <w:r>
        <w:rPr>
          <w:sz w:val="24"/>
          <w:szCs w:val="24"/>
        </w:rPr>
        <w:t>n</w:t>
      </w:r>
      <w:r>
        <w:rPr>
          <w:spacing w:val="1"/>
          <w:sz w:val="24"/>
          <w:szCs w:val="24"/>
        </w:rPr>
        <w:t xml:space="preserve"> </w:t>
      </w:r>
      <w:r>
        <w:rPr>
          <w:spacing w:val="-5"/>
          <w:sz w:val="24"/>
          <w:szCs w:val="24"/>
        </w:rPr>
        <w:t>A</w:t>
      </w:r>
      <w:r>
        <w:rPr>
          <w:sz w:val="24"/>
          <w:szCs w:val="24"/>
        </w:rPr>
        <w:t>C</w:t>
      </w:r>
      <w:r>
        <w:rPr>
          <w:spacing w:val="1"/>
          <w:sz w:val="24"/>
          <w:szCs w:val="24"/>
        </w:rPr>
        <w:t xml:space="preserve"> </w:t>
      </w:r>
      <w:r>
        <w:rPr>
          <w:sz w:val="24"/>
          <w:szCs w:val="24"/>
        </w:rPr>
        <w:t>21</w:t>
      </w:r>
      <w:r>
        <w:rPr>
          <w:spacing w:val="7"/>
          <w:sz w:val="24"/>
          <w:szCs w:val="24"/>
        </w:rPr>
        <w:t xml:space="preserve"> </w:t>
      </w:r>
      <w:r>
        <w:rPr>
          <w:i/>
          <w:sz w:val="24"/>
          <w:szCs w:val="24"/>
        </w:rPr>
        <w:t>In</w:t>
      </w:r>
      <w:r>
        <w:rPr>
          <w:i/>
          <w:spacing w:val="1"/>
          <w:sz w:val="24"/>
          <w:szCs w:val="24"/>
        </w:rPr>
        <w:t>te</w:t>
      </w:r>
      <w:r>
        <w:rPr>
          <w:i/>
          <w:spacing w:val="-1"/>
          <w:sz w:val="24"/>
          <w:szCs w:val="24"/>
        </w:rPr>
        <w:t>r</w:t>
      </w:r>
      <w:r>
        <w:rPr>
          <w:i/>
          <w:sz w:val="24"/>
          <w:szCs w:val="24"/>
        </w:rPr>
        <w:t>na</w:t>
      </w:r>
      <w:r>
        <w:rPr>
          <w:i/>
          <w:spacing w:val="1"/>
          <w:sz w:val="24"/>
          <w:szCs w:val="24"/>
        </w:rPr>
        <w:t>ti</w:t>
      </w:r>
      <w:r>
        <w:rPr>
          <w:i/>
          <w:sz w:val="24"/>
          <w:szCs w:val="24"/>
        </w:rPr>
        <w:t xml:space="preserve">onal </w:t>
      </w:r>
      <w:r>
        <w:rPr>
          <w:i/>
          <w:spacing w:val="1"/>
          <w:sz w:val="24"/>
          <w:szCs w:val="24"/>
        </w:rPr>
        <w:t>F</w:t>
      </w:r>
      <w:r>
        <w:rPr>
          <w:i/>
          <w:sz w:val="24"/>
          <w:szCs w:val="24"/>
        </w:rPr>
        <w:t>o</w:t>
      </w:r>
      <w:r>
        <w:rPr>
          <w:i/>
          <w:spacing w:val="-1"/>
          <w:sz w:val="24"/>
          <w:szCs w:val="24"/>
        </w:rPr>
        <w:t>r</w:t>
      </w:r>
      <w:r>
        <w:rPr>
          <w:i/>
          <w:sz w:val="24"/>
          <w:szCs w:val="24"/>
        </w:rPr>
        <w:t>u</w:t>
      </w:r>
      <w:r>
        <w:rPr>
          <w:i/>
          <w:spacing w:val="-1"/>
          <w:sz w:val="24"/>
          <w:szCs w:val="24"/>
        </w:rPr>
        <w:t>m</w:t>
      </w:r>
      <w:r>
        <w:rPr>
          <w:i/>
          <w:sz w:val="24"/>
          <w:szCs w:val="24"/>
        </w:rPr>
        <w:t xml:space="preserve">: </w:t>
      </w:r>
      <w:r>
        <w:rPr>
          <w:i/>
          <w:spacing w:val="-1"/>
          <w:sz w:val="24"/>
          <w:szCs w:val="24"/>
        </w:rPr>
        <w:t>G</w:t>
      </w:r>
      <w:r>
        <w:rPr>
          <w:i/>
          <w:spacing w:val="1"/>
          <w:sz w:val="24"/>
          <w:szCs w:val="24"/>
        </w:rPr>
        <w:t>l</w:t>
      </w:r>
      <w:r>
        <w:rPr>
          <w:i/>
          <w:sz w:val="24"/>
          <w:szCs w:val="24"/>
        </w:rPr>
        <w:t>obal</w:t>
      </w:r>
      <w:r>
        <w:rPr>
          <w:i/>
          <w:spacing w:val="1"/>
          <w:sz w:val="24"/>
          <w:szCs w:val="24"/>
        </w:rPr>
        <w:t xml:space="preserve"> E</w:t>
      </w:r>
      <w:r>
        <w:rPr>
          <w:i/>
          <w:sz w:val="24"/>
          <w:szCs w:val="24"/>
        </w:rPr>
        <w:t>du</w:t>
      </w:r>
      <w:r>
        <w:rPr>
          <w:i/>
          <w:spacing w:val="1"/>
          <w:sz w:val="24"/>
          <w:szCs w:val="24"/>
        </w:rPr>
        <w:t>c</w:t>
      </w:r>
      <w:r>
        <w:rPr>
          <w:i/>
          <w:sz w:val="24"/>
          <w:szCs w:val="24"/>
        </w:rPr>
        <w:t>a</w:t>
      </w:r>
      <w:r>
        <w:rPr>
          <w:i/>
          <w:spacing w:val="1"/>
          <w:sz w:val="24"/>
          <w:szCs w:val="24"/>
        </w:rPr>
        <w:t>ti</w:t>
      </w:r>
      <w:r>
        <w:rPr>
          <w:i/>
          <w:sz w:val="24"/>
          <w:szCs w:val="24"/>
        </w:rPr>
        <w:t xml:space="preserve">on: </w:t>
      </w:r>
      <w:r>
        <w:rPr>
          <w:i/>
          <w:spacing w:val="-1"/>
          <w:sz w:val="24"/>
          <w:szCs w:val="24"/>
        </w:rPr>
        <w:t>U</w:t>
      </w:r>
      <w:r>
        <w:rPr>
          <w:i/>
          <w:sz w:val="24"/>
          <w:szCs w:val="24"/>
        </w:rPr>
        <w:t>n</w:t>
      </w:r>
      <w:r>
        <w:rPr>
          <w:i/>
          <w:spacing w:val="-3"/>
          <w:sz w:val="24"/>
          <w:szCs w:val="24"/>
        </w:rPr>
        <w:t>i</w:t>
      </w:r>
      <w:r>
        <w:rPr>
          <w:i/>
          <w:spacing w:val="1"/>
          <w:sz w:val="24"/>
          <w:szCs w:val="24"/>
        </w:rPr>
        <w:t>ve</w:t>
      </w:r>
      <w:r>
        <w:rPr>
          <w:i/>
          <w:spacing w:val="-1"/>
          <w:sz w:val="24"/>
          <w:szCs w:val="24"/>
        </w:rPr>
        <w:t>rs</w:t>
      </w:r>
      <w:r>
        <w:rPr>
          <w:i/>
          <w:spacing w:val="1"/>
          <w:sz w:val="24"/>
          <w:szCs w:val="24"/>
        </w:rPr>
        <w:t>it</w:t>
      </w:r>
      <w:r>
        <w:rPr>
          <w:i/>
          <w:sz w:val="24"/>
          <w:szCs w:val="24"/>
        </w:rPr>
        <w:t>y</w:t>
      </w:r>
      <w:r>
        <w:rPr>
          <w:i/>
          <w:spacing w:val="1"/>
          <w:sz w:val="24"/>
          <w:szCs w:val="24"/>
        </w:rPr>
        <w:t xml:space="preserve"> </w:t>
      </w:r>
      <w:r>
        <w:rPr>
          <w:i/>
          <w:spacing w:val="-4"/>
          <w:sz w:val="24"/>
          <w:szCs w:val="24"/>
        </w:rPr>
        <w:t>o</w:t>
      </w:r>
      <w:r>
        <w:rPr>
          <w:i/>
          <w:sz w:val="24"/>
          <w:szCs w:val="24"/>
        </w:rPr>
        <w:t>f</w:t>
      </w:r>
      <w:r>
        <w:rPr>
          <w:i/>
          <w:spacing w:val="-3"/>
          <w:sz w:val="24"/>
          <w:szCs w:val="24"/>
        </w:rPr>
        <w:t xml:space="preserve"> </w:t>
      </w:r>
      <w:r>
        <w:rPr>
          <w:i/>
          <w:spacing w:val="-4"/>
          <w:sz w:val="24"/>
          <w:szCs w:val="24"/>
        </w:rPr>
        <w:t>W</w:t>
      </w:r>
      <w:r>
        <w:rPr>
          <w:i/>
          <w:sz w:val="24"/>
          <w:szCs w:val="24"/>
        </w:rPr>
        <w:t>a</w:t>
      </w:r>
      <w:r>
        <w:rPr>
          <w:i/>
          <w:spacing w:val="-1"/>
          <w:sz w:val="24"/>
          <w:szCs w:val="24"/>
        </w:rPr>
        <w:t>r</w:t>
      </w:r>
      <w:r>
        <w:rPr>
          <w:i/>
          <w:sz w:val="24"/>
          <w:szCs w:val="24"/>
        </w:rPr>
        <w:t>w</w:t>
      </w:r>
      <w:r>
        <w:rPr>
          <w:i/>
          <w:spacing w:val="1"/>
          <w:sz w:val="24"/>
          <w:szCs w:val="24"/>
        </w:rPr>
        <w:t>i</w:t>
      </w:r>
      <w:r>
        <w:rPr>
          <w:i/>
          <w:spacing w:val="7"/>
          <w:sz w:val="24"/>
          <w:szCs w:val="24"/>
        </w:rPr>
        <w:t>c</w:t>
      </w:r>
      <w:r>
        <w:rPr>
          <w:sz w:val="24"/>
          <w:szCs w:val="24"/>
        </w:rPr>
        <w:t xml:space="preserve">k </w:t>
      </w:r>
      <w:r>
        <w:rPr>
          <w:spacing w:val="4"/>
          <w:sz w:val="24"/>
          <w:szCs w:val="24"/>
        </w:rPr>
        <w:t>4</w:t>
      </w:r>
      <w:r>
        <w:rPr>
          <w:spacing w:val="-4"/>
          <w:sz w:val="24"/>
          <w:szCs w:val="24"/>
        </w:rPr>
        <w:t>-</w:t>
      </w:r>
      <w:r>
        <w:rPr>
          <w:sz w:val="24"/>
          <w:szCs w:val="24"/>
        </w:rPr>
        <w:t>6</w:t>
      </w:r>
      <w:r>
        <w:rPr>
          <w:position w:val="9"/>
          <w:sz w:val="16"/>
          <w:szCs w:val="16"/>
        </w:rPr>
        <w:t>th</w:t>
      </w:r>
      <w:proofErr w:type="gramStart"/>
      <w:r>
        <w:rPr>
          <w:sz w:val="24"/>
          <w:szCs w:val="24"/>
        </w:rPr>
        <w:t xml:space="preserve">,  </w:t>
      </w:r>
      <w:r>
        <w:rPr>
          <w:spacing w:val="2"/>
          <w:sz w:val="24"/>
          <w:szCs w:val="24"/>
        </w:rPr>
        <w:t>J</w:t>
      </w:r>
      <w:r>
        <w:rPr>
          <w:sz w:val="24"/>
          <w:szCs w:val="24"/>
        </w:rPr>
        <w:t>u</w:t>
      </w:r>
      <w:r>
        <w:rPr>
          <w:spacing w:val="5"/>
          <w:sz w:val="24"/>
          <w:szCs w:val="24"/>
        </w:rPr>
        <w:t>l</w:t>
      </w:r>
      <w:r>
        <w:rPr>
          <w:sz w:val="24"/>
          <w:szCs w:val="24"/>
        </w:rPr>
        <w:t>y</w:t>
      </w:r>
      <w:proofErr w:type="gramEnd"/>
      <w:r>
        <w:rPr>
          <w:spacing w:val="-8"/>
          <w:sz w:val="24"/>
          <w:szCs w:val="24"/>
        </w:rPr>
        <w:t xml:space="preserve"> </w:t>
      </w:r>
      <w:r>
        <w:rPr>
          <w:sz w:val="24"/>
          <w:szCs w:val="24"/>
        </w:rPr>
        <w:t>2006</w:t>
      </w:r>
    </w:p>
    <w:p w:rsidR="00326D9C" w:rsidRDefault="009C3401" w:rsidP="00326D9C">
      <w:pPr>
        <w:spacing w:after="200"/>
        <w:ind w:left="1265" w:right="75" w:hanging="708"/>
        <w:jc w:val="both"/>
        <w:rPr>
          <w:sz w:val="24"/>
          <w:szCs w:val="24"/>
        </w:rPr>
      </w:pPr>
      <w:r>
        <w:rPr>
          <w:spacing w:val="-1"/>
          <w:sz w:val="24"/>
          <w:szCs w:val="24"/>
        </w:rPr>
        <w:t>N</w:t>
      </w:r>
      <w:r>
        <w:rPr>
          <w:spacing w:val="1"/>
          <w:sz w:val="24"/>
          <w:szCs w:val="24"/>
        </w:rPr>
        <w:t>i</w:t>
      </w:r>
      <w:r>
        <w:rPr>
          <w:sz w:val="24"/>
          <w:szCs w:val="24"/>
        </w:rPr>
        <w:t>ko</w:t>
      </w:r>
      <w:r>
        <w:rPr>
          <w:spacing w:val="1"/>
          <w:sz w:val="24"/>
          <w:szCs w:val="24"/>
        </w:rPr>
        <w:t>l</w:t>
      </w:r>
      <w:r>
        <w:rPr>
          <w:sz w:val="24"/>
          <w:szCs w:val="24"/>
        </w:rPr>
        <w:t>o</w:t>
      </w:r>
      <w:r>
        <w:rPr>
          <w:spacing w:val="-4"/>
          <w:sz w:val="24"/>
          <w:szCs w:val="24"/>
        </w:rPr>
        <w:t>v</w:t>
      </w:r>
      <w:r>
        <w:rPr>
          <w:spacing w:val="1"/>
          <w:sz w:val="24"/>
          <w:szCs w:val="24"/>
        </w:rPr>
        <w:t>a</w:t>
      </w:r>
      <w:r>
        <w:rPr>
          <w:sz w:val="24"/>
          <w:szCs w:val="24"/>
        </w:rPr>
        <w:t>,</w:t>
      </w:r>
      <w:r>
        <w:rPr>
          <w:spacing w:val="48"/>
          <w:sz w:val="24"/>
          <w:szCs w:val="24"/>
        </w:rPr>
        <w:t xml:space="preserve"> </w:t>
      </w:r>
      <w:r>
        <w:rPr>
          <w:sz w:val="24"/>
          <w:szCs w:val="24"/>
        </w:rPr>
        <w:t>V</w:t>
      </w:r>
      <w:r>
        <w:rPr>
          <w:spacing w:val="51"/>
          <w:sz w:val="24"/>
          <w:szCs w:val="24"/>
        </w:rPr>
        <w:t xml:space="preserve"> </w:t>
      </w:r>
      <w:proofErr w:type="gramStart"/>
      <w:r>
        <w:rPr>
          <w:spacing w:val="-5"/>
          <w:sz w:val="24"/>
          <w:szCs w:val="24"/>
        </w:rPr>
        <w:t>A</w:t>
      </w:r>
      <w:r>
        <w:rPr>
          <w:sz w:val="24"/>
          <w:szCs w:val="24"/>
        </w:rPr>
        <w:t>nd</w:t>
      </w:r>
      <w:proofErr w:type="gramEnd"/>
      <w:r>
        <w:rPr>
          <w:spacing w:val="52"/>
          <w:sz w:val="24"/>
          <w:szCs w:val="24"/>
        </w:rPr>
        <w:t xml:space="preserve"> </w:t>
      </w:r>
      <w:r>
        <w:rPr>
          <w:spacing w:val="-1"/>
          <w:sz w:val="24"/>
          <w:szCs w:val="24"/>
        </w:rPr>
        <w:t>A</w:t>
      </w:r>
      <w:r>
        <w:rPr>
          <w:sz w:val="24"/>
          <w:szCs w:val="24"/>
        </w:rPr>
        <w:t>r</w:t>
      </w:r>
      <w:r>
        <w:rPr>
          <w:spacing w:val="-1"/>
          <w:sz w:val="24"/>
          <w:szCs w:val="24"/>
        </w:rPr>
        <w:t>s</w:t>
      </w:r>
      <w:r>
        <w:rPr>
          <w:spacing w:val="1"/>
          <w:sz w:val="24"/>
          <w:szCs w:val="24"/>
        </w:rPr>
        <w:t>i</w:t>
      </w:r>
      <w:r>
        <w:rPr>
          <w:sz w:val="24"/>
          <w:szCs w:val="24"/>
        </w:rPr>
        <w:t>,</w:t>
      </w:r>
      <w:r>
        <w:rPr>
          <w:spacing w:val="48"/>
          <w:sz w:val="24"/>
          <w:szCs w:val="24"/>
        </w:rPr>
        <w:t xml:space="preserve"> </w:t>
      </w:r>
      <w:r>
        <w:rPr>
          <w:sz w:val="24"/>
          <w:szCs w:val="24"/>
        </w:rPr>
        <w:t>S</w:t>
      </w:r>
      <w:r>
        <w:rPr>
          <w:spacing w:val="46"/>
          <w:sz w:val="24"/>
          <w:szCs w:val="24"/>
        </w:rPr>
        <w:t xml:space="preserve"> </w:t>
      </w:r>
      <w:r>
        <w:rPr>
          <w:sz w:val="24"/>
          <w:szCs w:val="24"/>
        </w:rPr>
        <w:t>(2017).</w:t>
      </w:r>
      <w:r>
        <w:rPr>
          <w:spacing w:val="48"/>
          <w:sz w:val="24"/>
          <w:szCs w:val="24"/>
        </w:rPr>
        <w:t xml:space="preserve"> </w:t>
      </w:r>
      <w:r>
        <w:rPr>
          <w:spacing w:val="1"/>
          <w:sz w:val="24"/>
          <w:szCs w:val="24"/>
        </w:rPr>
        <w:t>T</w:t>
      </w:r>
      <w:r>
        <w:rPr>
          <w:sz w:val="24"/>
          <w:szCs w:val="24"/>
        </w:rPr>
        <w:t>he</w:t>
      </w:r>
      <w:r>
        <w:rPr>
          <w:spacing w:val="53"/>
          <w:sz w:val="24"/>
          <w:szCs w:val="24"/>
        </w:rPr>
        <w:t xml:space="preserve"> </w:t>
      </w:r>
      <w:r>
        <w:rPr>
          <w:spacing w:val="-1"/>
          <w:sz w:val="24"/>
          <w:szCs w:val="24"/>
        </w:rPr>
        <w:t>S</w:t>
      </w:r>
      <w:r>
        <w:rPr>
          <w:spacing w:val="1"/>
          <w:sz w:val="24"/>
          <w:szCs w:val="24"/>
        </w:rPr>
        <w:t>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w:t>
      </w:r>
      <w:r>
        <w:rPr>
          <w:sz w:val="24"/>
          <w:szCs w:val="24"/>
        </w:rPr>
        <w:t>r</w:t>
      </w:r>
      <w:r>
        <w:rPr>
          <w:spacing w:val="48"/>
          <w:sz w:val="24"/>
          <w:szCs w:val="24"/>
        </w:rPr>
        <w:t xml:space="preserve"> </w:t>
      </w:r>
      <w:r>
        <w:rPr>
          <w:spacing w:val="-5"/>
          <w:sz w:val="24"/>
          <w:szCs w:val="24"/>
        </w:rPr>
        <w:t>A</w:t>
      </w:r>
      <w:r>
        <w:rPr>
          <w:sz w:val="24"/>
          <w:szCs w:val="24"/>
        </w:rPr>
        <w:t>ppro</w:t>
      </w:r>
      <w:r>
        <w:rPr>
          <w:spacing w:val="1"/>
          <w:sz w:val="24"/>
          <w:szCs w:val="24"/>
        </w:rPr>
        <w:t>ac</w:t>
      </w:r>
      <w:r>
        <w:rPr>
          <w:sz w:val="24"/>
          <w:szCs w:val="24"/>
        </w:rPr>
        <w:t>h</w:t>
      </w:r>
      <w:r>
        <w:rPr>
          <w:spacing w:val="48"/>
          <w:sz w:val="24"/>
          <w:szCs w:val="24"/>
        </w:rPr>
        <w:t xml:space="preserve"> </w:t>
      </w:r>
      <w:proofErr w:type="gramStart"/>
      <w:r>
        <w:rPr>
          <w:spacing w:val="-4"/>
          <w:sz w:val="24"/>
          <w:szCs w:val="24"/>
        </w:rPr>
        <w:t>I</w:t>
      </w:r>
      <w:r>
        <w:rPr>
          <w:sz w:val="24"/>
          <w:szCs w:val="24"/>
        </w:rPr>
        <w:t>n</w:t>
      </w:r>
      <w:proofErr w:type="gramEnd"/>
      <w:r>
        <w:rPr>
          <w:spacing w:val="48"/>
          <w:sz w:val="24"/>
          <w:szCs w:val="24"/>
        </w:rPr>
        <w:t xml:space="preserve"> </w:t>
      </w:r>
      <w:r>
        <w:rPr>
          <w:sz w:val="24"/>
          <w:szCs w:val="24"/>
        </w:rPr>
        <w:t>Corpor</w:t>
      </w:r>
      <w:r>
        <w:rPr>
          <w:spacing w:val="1"/>
          <w:sz w:val="24"/>
          <w:szCs w:val="24"/>
        </w:rPr>
        <w:t>at</w:t>
      </w:r>
      <w:r>
        <w:rPr>
          <w:sz w:val="24"/>
          <w:szCs w:val="24"/>
        </w:rPr>
        <w:t>e</w:t>
      </w:r>
      <w:r>
        <w:rPr>
          <w:spacing w:val="49"/>
          <w:sz w:val="24"/>
          <w:szCs w:val="24"/>
        </w:rPr>
        <w:t xml:space="preserve"> </w:t>
      </w:r>
      <w:r>
        <w:rPr>
          <w:spacing w:val="-1"/>
          <w:sz w:val="24"/>
          <w:szCs w:val="24"/>
        </w:rPr>
        <w:t>S</w:t>
      </w:r>
      <w:r>
        <w:rPr>
          <w:sz w:val="24"/>
          <w:szCs w:val="24"/>
        </w:rPr>
        <w:t>o</w:t>
      </w:r>
      <w:r>
        <w:rPr>
          <w:spacing w:val="1"/>
          <w:sz w:val="24"/>
          <w:szCs w:val="24"/>
        </w:rPr>
        <w:t>cia</w:t>
      </w:r>
      <w:r>
        <w:rPr>
          <w:sz w:val="24"/>
          <w:szCs w:val="24"/>
        </w:rPr>
        <w:t>l</w:t>
      </w:r>
      <w:r w:rsidR="00326D9C">
        <w:rPr>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pacing w:val="-8"/>
          <w:sz w:val="24"/>
          <w:szCs w:val="24"/>
        </w:rPr>
        <w:t>y</w:t>
      </w:r>
      <w:r>
        <w:rPr>
          <w:sz w:val="24"/>
          <w:szCs w:val="24"/>
        </w:rPr>
        <w:t>,</w:t>
      </w:r>
      <w:r>
        <w:rPr>
          <w:spacing w:val="2"/>
          <w:sz w:val="24"/>
          <w:szCs w:val="24"/>
        </w:rPr>
        <w:t xml:space="preserve"> </w:t>
      </w:r>
      <w:r>
        <w:rPr>
          <w:i/>
          <w:spacing w:val="1"/>
          <w:sz w:val="24"/>
          <w:szCs w:val="24"/>
        </w:rPr>
        <w:t>E</w:t>
      </w:r>
      <w:r>
        <w:rPr>
          <w:i/>
          <w:sz w:val="24"/>
          <w:szCs w:val="24"/>
        </w:rPr>
        <w:t>ng</w:t>
      </w:r>
      <w:r>
        <w:rPr>
          <w:i/>
          <w:spacing w:val="1"/>
          <w:sz w:val="24"/>
          <w:szCs w:val="24"/>
        </w:rPr>
        <w:t>i</w:t>
      </w:r>
      <w:r>
        <w:rPr>
          <w:i/>
          <w:sz w:val="24"/>
          <w:szCs w:val="24"/>
        </w:rPr>
        <w:t>n</w:t>
      </w:r>
      <w:r>
        <w:rPr>
          <w:i/>
          <w:spacing w:val="1"/>
          <w:sz w:val="24"/>
          <w:szCs w:val="24"/>
        </w:rPr>
        <w:t>ee</w:t>
      </w:r>
      <w:r>
        <w:rPr>
          <w:i/>
          <w:spacing w:val="-1"/>
          <w:sz w:val="24"/>
          <w:szCs w:val="24"/>
        </w:rPr>
        <w:t>r</w:t>
      </w:r>
      <w:r>
        <w:rPr>
          <w:i/>
          <w:spacing w:val="1"/>
          <w:sz w:val="24"/>
          <w:szCs w:val="24"/>
        </w:rPr>
        <w:t>i</w:t>
      </w:r>
      <w:r>
        <w:rPr>
          <w:i/>
          <w:sz w:val="24"/>
          <w:szCs w:val="24"/>
        </w:rPr>
        <w:t>ng Manag</w:t>
      </w:r>
      <w:r>
        <w:rPr>
          <w:i/>
          <w:spacing w:val="1"/>
          <w:sz w:val="24"/>
          <w:szCs w:val="24"/>
        </w:rPr>
        <w:t>e</w:t>
      </w:r>
      <w:r>
        <w:rPr>
          <w:i/>
          <w:spacing w:val="-1"/>
          <w:sz w:val="24"/>
          <w:szCs w:val="24"/>
        </w:rPr>
        <w:t>m</w:t>
      </w:r>
      <w:r>
        <w:rPr>
          <w:i/>
          <w:spacing w:val="1"/>
          <w:sz w:val="24"/>
          <w:szCs w:val="24"/>
        </w:rPr>
        <w:t>e</w:t>
      </w:r>
      <w:r>
        <w:rPr>
          <w:i/>
          <w:sz w:val="24"/>
          <w:szCs w:val="24"/>
        </w:rPr>
        <w:t>n</w:t>
      </w:r>
      <w:r>
        <w:rPr>
          <w:i/>
          <w:spacing w:val="1"/>
          <w:sz w:val="24"/>
          <w:szCs w:val="24"/>
        </w:rPr>
        <w:t>t</w:t>
      </w:r>
      <w:r>
        <w:rPr>
          <w:i/>
          <w:sz w:val="24"/>
          <w:szCs w:val="24"/>
        </w:rPr>
        <w:t>,</w:t>
      </w:r>
      <w:r>
        <w:rPr>
          <w:i/>
          <w:spacing w:val="-4"/>
          <w:sz w:val="24"/>
          <w:szCs w:val="24"/>
        </w:rPr>
        <w:t xml:space="preserve"> </w:t>
      </w:r>
      <w:r>
        <w:rPr>
          <w:i/>
          <w:spacing w:val="1"/>
          <w:sz w:val="24"/>
          <w:szCs w:val="24"/>
        </w:rPr>
        <w:t>V</w:t>
      </w:r>
      <w:r>
        <w:rPr>
          <w:i/>
          <w:sz w:val="24"/>
          <w:szCs w:val="24"/>
        </w:rPr>
        <w:t>o</w:t>
      </w:r>
      <w:r>
        <w:rPr>
          <w:i/>
          <w:spacing w:val="1"/>
          <w:sz w:val="24"/>
          <w:szCs w:val="24"/>
        </w:rPr>
        <w:t>l</w:t>
      </w:r>
      <w:r>
        <w:rPr>
          <w:i/>
          <w:sz w:val="24"/>
          <w:szCs w:val="24"/>
        </w:rPr>
        <w:t xml:space="preserve">.  3 </w:t>
      </w:r>
      <w:r>
        <w:rPr>
          <w:i/>
          <w:spacing w:val="-4"/>
          <w:sz w:val="24"/>
          <w:szCs w:val="24"/>
        </w:rPr>
        <w:t>(</w:t>
      </w:r>
      <w:r>
        <w:rPr>
          <w:i/>
          <w:sz w:val="24"/>
          <w:szCs w:val="24"/>
        </w:rPr>
        <w:t>1</w:t>
      </w:r>
      <w:proofErr w:type="gramStart"/>
      <w:r>
        <w:rPr>
          <w:i/>
          <w:sz w:val="24"/>
          <w:szCs w:val="24"/>
        </w:rPr>
        <w:t>) :</w:t>
      </w:r>
      <w:proofErr w:type="gramEnd"/>
      <w:r>
        <w:rPr>
          <w:i/>
          <w:sz w:val="24"/>
          <w:szCs w:val="24"/>
        </w:rPr>
        <w:t xml:space="preserve">  2</w:t>
      </w:r>
      <w:r>
        <w:rPr>
          <w:i/>
          <w:spacing w:val="4"/>
          <w:sz w:val="24"/>
          <w:szCs w:val="24"/>
        </w:rPr>
        <w:t>4</w:t>
      </w:r>
      <w:r>
        <w:rPr>
          <w:i/>
          <w:sz w:val="24"/>
          <w:szCs w:val="24"/>
        </w:rPr>
        <w:t>-35</w:t>
      </w:r>
    </w:p>
    <w:p w:rsidR="00326D9C" w:rsidRDefault="009C3401" w:rsidP="00326D9C">
      <w:pPr>
        <w:spacing w:after="200"/>
        <w:ind w:left="1265" w:right="75" w:hanging="708"/>
        <w:jc w:val="both"/>
        <w:rPr>
          <w:sz w:val="24"/>
          <w:szCs w:val="24"/>
        </w:rPr>
      </w:pPr>
      <w:r>
        <w:rPr>
          <w:spacing w:val="-1"/>
          <w:sz w:val="24"/>
          <w:szCs w:val="24"/>
        </w:rPr>
        <w:t>O</w:t>
      </w:r>
      <w:r>
        <w:rPr>
          <w:spacing w:val="1"/>
          <w:sz w:val="24"/>
          <w:szCs w:val="24"/>
        </w:rPr>
        <w:t>i</w:t>
      </w:r>
      <w:r>
        <w:rPr>
          <w:sz w:val="24"/>
          <w:szCs w:val="24"/>
        </w:rPr>
        <w:t>kono</w:t>
      </w:r>
      <w:r>
        <w:rPr>
          <w:spacing w:val="1"/>
          <w:sz w:val="24"/>
          <w:szCs w:val="24"/>
        </w:rPr>
        <w:t>m</w:t>
      </w:r>
      <w:r>
        <w:rPr>
          <w:sz w:val="24"/>
          <w:szCs w:val="24"/>
        </w:rPr>
        <w:t>ou,</w:t>
      </w:r>
      <w:r>
        <w:rPr>
          <w:spacing w:val="4"/>
          <w:sz w:val="24"/>
          <w:szCs w:val="24"/>
        </w:rPr>
        <w:t xml:space="preserve"> </w:t>
      </w:r>
      <w:r>
        <w:rPr>
          <w:spacing w:val="-4"/>
          <w:sz w:val="24"/>
          <w:szCs w:val="24"/>
        </w:rPr>
        <w:t>I</w:t>
      </w:r>
      <w:r>
        <w:rPr>
          <w:sz w:val="24"/>
          <w:szCs w:val="24"/>
        </w:rPr>
        <w:t>o</w:t>
      </w:r>
      <w:r>
        <w:rPr>
          <w:spacing w:val="1"/>
          <w:sz w:val="24"/>
          <w:szCs w:val="24"/>
        </w:rPr>
        <w:t>a</w:t>
      </w:r>
      <w:r>
        <w:rPr>
          <w:sz w:val="24"/>
          <w:szCs w:val="24"/>
        </w:rPr>
        <w:t>nn</w:t>
      </w:r>
      <w:r>
        <w:rPr>
          <w:spacing w:val="1"/>
          <w:sz w:val="24"/>
          <w:szCs w:val="24"/>
        </w:rPr>
        <w:t>i</w:t>
      </w:r>
      <w:r>
        <w:rPr>
          <w:spacing w:val="-1"/>
          <w:sz w:val="24"/>
          <w:szCs w:val="24"/>
        </w:rPr>
        <w:t>s</w:t>
      </w:r>
      <w:r>
        <w:rPr>
          <w:sz w:val="24"/>
          <w:szCs w:val="24"/>
        </w:rPr>
        <w:t>;</w:t>
      </w:r>
      <w:r>
        <w:rPr>
          <w:spacing w:val="5"/>
          <w:sz w:val="24"/>
          <w:szCs w:val="24"/>
        </w:rPr>
        <w:t xml:space="preserve"> </w:t>
      </w:r>
      <w:r>
        <w:rPr>
          <w:spacing w:val="-4"/>
          <w:sz w:val="24"/>
          <w:szCs w:val="24"/>
        </w:rPr>
        <w:t>B</w:t>
      </w:r>
      <w:r>
        <w:rPr>
          <w:sz w:val="24"/>
          <w:szCs w:val="24"/>
        </w:rPr>
        <w:t>rook</w:t>
      </w:r>
      <w:r>
        <w:rPr>
          <w:spacing w:val="-1"/>
          <w:sz w:val="24"/>
          <w:szCs w:val="24"/>
        </w:rPr>
        <w:t>s</w:t>
      </w:r>
      <w:r>
        <w:rPr>
          <w:sz w:val="24"/>
          <w:szCs w:val="24"/>
        </w:rPr>
        <w:t>,</w:t>
      </w:r>
      <w:r>
        <w:rPr>
          <w:spacing w:val="4"/>
          <w:sz w:val="24"/>
          <w:szCs w:val="24"/>
        </w:rPr>
        <w:t xml:space="preserve"> </w:t>
      </w:r>
      <w:r>
        <w:rPr>
          <w:sz w:val="24"/>
          <w:szCs w:val="24"/>
        </w:rPr>
        <w:t>Chr</w:t>
      </w:r>
      <w:r>
        <w:rPr>
          <w:spacing w:val="1"/>
          <w:sz w:val="24"/>
          <w:szCs w:val="24"/>
        </w:rPr>
        <w:t>i</w:t>
      </w:r>
      <w:r>
        <w:rPr>
          <w:sz w:val="24"/>
          <w:szCs w:val="24"/>
        </w:rPr>
        <w:t>s</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P</w:t>
      </w:r>
      <w:r>
        <w:rPr>
          <w:spacing w:val="1"/>
          <w:sz w:val="24"/>
          <w:szCs w:val="24"/>
        </w:rPr>
        <w:t>a</w:t>
      </w:r>
      <w:r>
        <w:rPr>
          <w:spacing w:val="-4"/>
          <w:sz w:val="24"/>
          <w:szCs w:val="24"/>
        </w:rPr>
        <w:t>v</w:t>
      </w:r>
      <w:r>
        <w:rPr>
          <w:spacing w:val="1"/>
          <w:sz w:val="24"/>
          <w:szCs w:val="24"/>
        </w:rPr>
        <w:t>eli</w:t>
      </w:r>
      <w:r>
        <w:rPr>
          <w:sz w:val="24"/>
          <w:szCs w:val="24"/>
        </w:rPr>
        <w:t>n,</w:t>
      </w:r>
      <w:r>
        <w:rPr>
          <w:spacing w:val="4"/>
          <w:sz w:val="24"/>
          <w:szCs w:val="24"/>
        </w:rPr>
        <w:t xml:space="preserve"> </w:t>
      </w:r>
      <w:r>
        <w:rPr>
          <w:spacing w:val="-1"/>
          <w:sz w:val="24"/>
          <w:szCs w:val="24"/>
        </w:rPr>
        <w:t>S</w:t>
      </w:r>
      <w:r>
        <w:rPr>
          <w:spacing w:val="1"/>
          <w:sz w:val="24"/>
          <w:szCs w:val="24"/>
        </w:rPr>
        <w:t>te</w:t>
      </w:r>
      <w:r>
        <w:rPr>
          <w:sz w:val="24"/>
          <w:szCs w:val="24"/>
        </w:rPr>
        <w:t>ph</w:t>
      </w:r>
      <w:r>
        <w:rPr>
          <w:spacing w:val="1"/>
          <w:sz w:val="24"/>
          <w:szCs w:val="24"/>
        </w:rPr>
        <w:t>e</w:t>
      </w:r>
      <w:r>
        <w:rPr>
          <w:sz w:val="24"/>
          <w:szCs w:val="24"/>
        </w:rPr>
        <w:t>n, 2014.</w:t>
      </w:r>
      <w:r>
        <w:rPr>
          <w:spacing w:val="1"/>
          <w:sz w:val="24"/>
          <w:szCs w:val="24"/>
        </w:rPr>
        <w:t>T</w:t>
      </w:r>
      <w:r>
        <w:rPr>
          <w:sz w:val="24"/>
          <w:szCs w:val="24"/>
        </w:rPr>
        <w:t>he</w:t>
      </w:r>
      <w:r>
        <w:rPr>
          <w:spacing w:val="5"/>
          <w:sz w:val="24"/>
          <w:szCs w:val="24"/>
        </w:rPr>
        <w:t xml:space="preserve"> </w:t>
      </w:r>
      <w:r>
        <w:rPr>
          <w:spacing w:val="-9"/>
          <w:sz w:val="24"/>
          <w:szCs w:val="24"/>
        </w:rPr>
        <w:t>F</w:t>
      </w:r>
      <w:r>
        <w:rPr>
          <w:spacing w:val="1"/>
          <w:sz w:val="24"/>
          <w:szCs w:val="24"/>
        </w:rPr>
        <w:t>i</w:t>
      </w:r>
      <w:r>
        <w:rPr>
          <w:sz w:val="24"/>
          <w:szCs w:val="24"/>
        </w:rPr>
        <w:t>n</w:t>
      </w:r>
      <w:r>
        <w:rPr>
          <w:spacing w:val="1"/>
          <w:sz w:val="24"/>
          <w:szCs w:val="24"/>
        </w:rPr>
        <w:t>a</w:t>
      </w:r>
      <w:r>
        <w:rPr>
          <w:sz w:val="24"/>
          <w:szCs w:val="24"/>
        </w:rPr>
        <w:t>n</w:t>
      </w:r>
      <w:r>
        <w:rPr>
          <w:spacing w:val="1"/>
          <w:sz w:val="24"/>
          <w:szCs w:val="24"/>
        </w:rPr>
        <w:t>cia</w:t>
      </w:r>
      <w:r>
        <w:rPr>
          <w:sz w:val="24"/>
          <w:szCs w:val="24"/>
        </w:rPr>
        <w:t>l</w:t>
      </w:r>
      <w:r>
        <w:rPr>
          <w:spacing w:val="1"/>
          <w:sz w:val="24"/>
          <w:szCs w:val="24"/>
        </w:rPr>
        <w:t xml:space="preserve"> E</w:t>
      </w:r>
      <w:r>
        <w:rPr>
          <w:sz w:val="24"/>
          <w:szCs w:val="24"/>
        </w:rPr>
        <w:t>ff</w:t>
      </w:r>
      <w:r>
        <w:rPr>
          <w:spacing w:val="-2"/>
          <w:sz w:val="24"/>
          <w:szCs w:val="24"/>
        </w:rPr>
        <w:t>e</w:t>
      </w:r>
      <w:r>
        <w:rPr>
          <w:spacing w:val="-3"/>
          <w:sz w:val="24"/>
          <w:szCs w:val="24"/>
        </w:rPr>
        <w:t>c</w:t>
      </w:r>
      <w:r>
        <w:rPr>
          <w:spacing w:val="1"/>
          <w:sz w:val="24"/>
          <w:szCs w:val="24"/>
        </w:rPr>
        <w:t>t</w:t>
      </w:r>
      <w:r>
        <w:rPr>
          <w:sz w:val="24"/>
          <w:szCs w:val="24"/>
        </w:rPr>
        <w:t>s of</w:t>
      </w:r>
      <w:r>
        <w:rPr>
          <w:spacing w:val="-4"/>
          <w:sz w:val="24"/>
          <w:szCs w:val="24"/>
        </w:rPr>
        <w:t xml:space="preserve"> </w:t>
      </w:r>
      <w:r>
        <w:rPr>
          <w:spacing w:val="-1"/>
          <w:sz w:val="24"/>
          <w:szCs w:val="24"/>
        </w:rPr>
        <w:t>U</w:t>
      </w:r>
      <w:r>
        <w:rPr>
          <w:sz w:val="24"/>
          <w:szCs w:val="24"/>
        </w:rPr>
        <w:t>n</w:t>
      </w:r>
      <w:r>
        <w:rPr>
          <w:spacing w:val="1"/>
          <w:sz w:val="24"/>
          <w:szCs w:val="24"/>
        </w:rPr>
        <w:t>i</w:t>
      </w:r>
      <w:r>
        <w:rPr>
          <w:sz w:val="24"/>
          <w:szCs w:val="24"/>
        </w:rPr>
        <w:t>form</w:t>
      </w:r>
      <w:r>
        <w:rPr>
          <w:spacing w:val="-3"/>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M</w:t>
      </w:r>
      <w:r>
        <w:rPr>
          <w:spacing w:val="1"/>
          <w:sz w:val="24"/>
          <w:szCs w:val="24"/>
        </w:rPr>
        <w:t>i</w:t>
      </w:r>
      <w:r>
        <w:rPr>
          <w:sz w:val="24"/>
          <w:szCs w:val="24"/>
        </w:rPr>
        <w:t>x</w:t>
      </w:r>
      <w:r>
        <w:rPr>
          <w:spacing w:val="1"/>
          <w:sz w:val="24"/>
          <w:szCs w:val="24"/>
        </w:rPr>
        <w:t>e</w:t>
      </w:r>
      <w:r>
        <w:rPr>
          <w:sz w:val="24"/>
          <w:szCs w:val="24"/>
        </w:rPr>
        <w:t>d</w:t>
      </w:r>
      <w:r>
        <w:rPr>
          <w:spacing w:val="-4"/>
          <w:sz w:val="24"/>
          <w:szCs w:val="24"/>
        </w:rPr>
        <w:t xml:space="preserve"> </w:t>
      </w:r>
      <w:r>
        <w:rPr>
          <w:sz w:val="24"/>
          <w:szCs w:val="24"/>
        </w:rPr>
        <w:t>Corpor</w:t>
      </w:r>
      <w:r>
        <w:rPr>
          <w:spacing w:val="1"/>
          <w:sz w:val="24"/>
          <w:szCs w:val="24"/>
        </w:rPr>
        <w:t>at</w:t>
      </w:r>
      <w:r>
        <w:rPr>
          <w:sz w:val="24"/>
          <w:szCs w:val="24"/>
        </w:rPr>
        <w:t>e</w:t>
      </w:r>
      <w:r>
        <w:rPr>
          <w:spacing w:val="-3"/>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3"/>
          <w:sz w:val="24"/>
          <w:szCs w:val="24"/>
        </w:rPr>
        <w:t xml:space="preserve"> </w:t>
      </w:r>
      <w:r>
        <w:rPr>
          <w:spacing w:val="-1"/>
          <w:sz w:val="24"/>
          <w:szCs w:val="24"/>
        </w:rPr>
        <w:t>P</w:t>
      </w:r>
      <w:r>
        <w:rPr>
          <w:spacing w:val="1"/>
          <w:sz w:val="24"/>
          <w:szCs w:val="24"/>
        </w:rPr>
        <w:t>e</w:t>
      </w:r>
      <w:r>
        <w:rPr>
          <w:sz w:val="24"/>
          <w:szCs w:val="24"/>
        </w:rPr>
        <w:t>rfor</w:t>
      </w:r>
      <w:r>
        <w:rPr>
          <w:spacing w:val="1"/>
          <w:sz w:val="24"/>
          <w:szCs w:val="24"/>
        </w:rPr>
        <w:t>ma</w:t>
      </w:r>
      <w:r>
        <w:rPr>
          <w:sz w:val="24"/>
          <w:szCs w:val="24"/>
        </w:rPr>
        <w:t>n</w:t>
      </w:r>
      <w:r>
        <w:rPr>
          <w:spacing w:val="-3"/>
          <w:sz w:val="24"/>
          <w:szCs w:val="24"/>
        </w:rPr>
        <w:t>c</w:t>
      </w:r>
      <w:r>
        <w:rPr>
          <w:spacing w:val="1"/>
          <w:sz w:val="24"/>
          <w:szCs w:val="24"/>
        </w:rPr>
        <w:t>e</w:t>
      </w:r>
      <w:r>
        <w:rPr>
          <w:sz w:val="24"/>
          <w:szCs w:val="24"/>
        </w:rPr>
        <w:t>,</w:t>
      </w:r>
      <w:r>
        <w:rPr>
          <w:spacing w:val="2"/>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3"/>
          <w:sz w:val="24"/>
          <w:szCs w:val="24"/>
        </w:rPr>
        <w:t xml:space="preserve"> </w:t>
      </w:r>
      <w:r>
        <w:rPr>
          <w:i/>
          <w:sz w:val="24"/>
          <w:szCs w:val="24"/>
        </w:rPr>
        <w:t>of</w:t>
      </w:r>
      <w:r>
        <w:rPr>
          <w:i/>
          <w:spacing w:val="-3"/>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nt S</w:t>
      </w:r>
      <w:r>
        <w:rPr>
          <w:i/>
          <w:spacing w:val="1"/>
          <w:sz w:val="24"/>
          <w:szCs w:val="24"/>
        </w:rPr>
        <w:t>t</w:t>
      </w:r>
      <w:r>
        <w:rPr>
          <w:i/>
          <w:sz w:val="24"/>
          <w:szCs w:val="24"/>
        </w:rPr>
        <w:t>ud</w:t>
      </w:r>
      <w:r>
        <w:rPr>
          <w:i/>
          <w:spacing w:val="1"/>
          <w:sz w:val="24"/>
          <w:szCs w:val="24"/>
        </w:rPr>
        <w:t>ie</w:t>
      </w:r>
      <w:r>
        <w:rPr>
          <w:i/>
          <w:sz w:val="24"/>
          <w:szCs w:val="24"/>
        </w:rPr>
        <w:t xml:space="preserve">s </w:t>
      </w:r>
      <w:proofErr w:type="gramStart"/>
      <w:r>
        <w:rPr>
          <w:sz w:val="24"/>
          <w:szCs w:val="24"/>
        </w:rPr>
        <w:t>51 :</w:t>
      </w:r>
      <w:proofErr w:type="gramEnd"/>
      <w:r>
        <w:rPr>
          <w:spacing w:val="-7"/>
          <w:sz w:val="24"/>
          <w:szCs w:val="24"/>
        </w:rPr>
        <w:t xml:space="preserve"> </w:t>
      </w:r>
      <w:r>
        <w:rPr>
          <w:sz w:val="24"/>
          <w:szCs w:val="24"/>
        </w:rPr>
        <w:t>6 pp. 898 – 925</w:t>
      </w:r>
    </w:p>
    <w:p w:rsidR="0010533F" w:rsidRDefault="009C3401" w:rsidP="0010533F">
      <w:pPr>
        <w:spacing w:after="200"/>
        <w:ind w:left="1265" w:right="75" w:hanging="708"/>
        <w:jc w:val="both"/>
        <w:rPr>
          <w:sz w:val="24"/>
          <w:szCs w:val="24"/>
        </w:rPr>
      </w:pPr>
      <w:r>
        <w:rPr>
          <w:spacing w:val="-1"/>
          <w:sz w:val="24"/>
          <w:szCs w:val="24"/>
        </w:rPr>
        <w:t>P</w:t>
      </w:r>
      <w:r>
        <w:rPr>
          <w:spacing w:val="2"/>
          <w:sz w:val="24"/>
          <w:szCs w:val="24"/>
        </w:rPr>
        <w:t>J</w:t>
      </w:r>
      <w:r>
        <w:rPr>
          <w:sz w:val="24"/>
          <w:szCs w:val="24"/>
        </w:rPr>
        <w:t>C,</w:t>
      </w:r>
      <w:r>
        <w:rPr>
          <w:spacing w:val="36"/>
          <w:sz w:val="24"/>
          <w:szCs w:val="24"/>
        </w:rPr>
        <w:t xml:space="preserve"> </w:t>
      </w:r>
      <w:r>
        <w:rPr>
          <w:spacing w:val="-1"/>
          <w:sz w:val="24"/>
          <w:szCs w:val="24"/>
        </w:rPr>
        <w:t>P</w:t>
      </w:r>
      <w:r>
        <w:rPr>
          <w:spacing w:val="1"/>
          <w:sz w:val="24"/>
          <w:szCs w:val="24"/>
        </w:rPr>
        <w:t>a</w:t>
      </w:r>
      <w:r>
        <w:rPr>
          <w:sz w:val="24"/>
          <w:szCs w:val="24"/>
        </w:rPr>
        <w:t>r</w:t>
      </w:r>
      <w:r>
        <w:rPr>
          <w:spacing w:val="1"/>
          <w:sz w:val="24"/>
          <w:szCs w:val="24"/>
        </w:rPr>
        <w:t>l</w:t>
      </w:r>
      <w:r>
        <w:rPr>
          <w:spacing w:val="-3"/>
          <w:sz w:val="24"/>
          <w:szCs w:val="24"/>
        </w:rPr>
        <w:t>i</w:t>
      </w:r>
      <w:r>
        <w:rPr>
          <w:spacing w:val="1"/>
          <w:sz w:val="24"/>
          <w:szCs w:val="24"/>
        </w:rPr>
        <w:t>ame</w:t>
      </w:r>
      <w:r>
        <w:rPr>
          <w:spacing w:val="-4"/>
          <w:sz w:val="24"/>
          <w:szCs w:val="24"/>
        </w:rPr>
        <w:t>n</w:t>
      </w:r>
      <w:r>
        <w:rPr>
          <w:spacing w:val="1"/>
          <w:sz w:val="24"/>
          <w:szCs w:val="24"/>
        </w:rPr>
        <w:t>ta</w:t>
      </w:r>
      <w:r>
        <w:rPr>
          <w:sz w:val="24"/>
          <w:szCs w:val="24"/>
        </w:rPr>
        <w:t>ry</w:t>
      </w:r>
      <w:r>
        <w:rPr>
          <w:spacing w:val="28"/>
          <w:sz w:val="24"/>
          <w:szCs w:val="24"/>
        </w:rPr>
        <w:t xml:space="preserve"> </w:t>
      </w:r>
      <w:r>
        <w:rPr>
          <w:spacing w:val="2"/>
          <w:sz w:val="24"/>
          <w:szCs w:val="24"/>
        </w:rPr>
        <w:t>J</w:t>
      </w:r>
      <w:r>
        <w:rPr>
          <w:sz w:val="24"/>
          <w:szCs w:val="24"/>
        </w:rPr>
        <w:t>o</w:t>
      </w:r>
      <w:r>
        <w:rPr>
          <w:spacing w:val="1"/>
          <w:sz w:val="24"/>
          <w:szCs w:val="24"/>
        </w:rPr>
        <w:t>i</w:t>
      </w:r>
      <w:r>
        <w:rPr>
          <w:sz w:val="24"/>
          <w:szCs w:val="24"/>
        </w:rPr>
        <w:t>nt</w:t>
      </w:r>
      <w:r>
        <w:rPr>
          <w:spacing w:val="37"/>
          <w:sz w:val="24"/>
          <w:szCs w:val="24"/>
        </w:rPr>
        <w:t xml:space="preserve"> </w:t>
      </w:r>
      <w:r>
        <w:rPr>
          <w:sz w:val="24"/>
          <w:szCs w:val="24"/>
        </w:rPr>
        <w:t>Co</w:t>
      </w:r>
      <w:r>
        <w:rPr>
          <w:spacing w:val="-3"/>
          <w:sz w:val="24"/>
          <w:szCs w:val="24"/>
        </w:rPr>
        <w:t>m</w:t>
      </w:r>
      <w:r>
        <w:rPr>
          <w:spacing w:val="1"/>
          <w:sz w:val="24"/>
          <w:szCs w:val="24"/>
        </w:rPr>
        <w:t>mi</w:t>
      </w:r>
      <w:r>
        <w:rPr>
          <w:spacing w:val="-3"/>
          <w:sz w:val="24"/>
          <w:szCs w:val="24"/>
        </w:rPr>
        <w:t>t</w:t>
      </w:r>
      <w:r>
        <w:rPr>
          <w:spacing w:val="1"/>
          <w:sz w:val="24"/>
          <w:szCs w:val="24"/>
        </w:rPr>
        <w:t>te</w:t>
      </w:r>
      <w:r>
        <w:rPr>
          <w:sz w:val="24"/>
          <w:szCs w:val="24"/>
        </w:rPr>
        <w:t>e</w:t>
      </w:r>
      <w:r>
        <w:rPr>
          <w:spacing w:val="33"/>
          <w:sz w:val="24"/>
          <w:szCs w:val="24"/>
        </w:rPr>
        <w:t xml:space="preserve"> </w:t>
      </w:r>
      <w:r>
        <w:rPr>
          <w:sz w:val="24"/>
          <w:szCs w:val="24"/>
        </w:rPr>
        <w:t>on</w:t>
      </w:r>
      <w:r>
        <w:rPr>
          <w:spacing w:val="32"/>
          <w:sz w:val="24"/>
          <w:szCs w:val="24"/>
        </w:rPr>
        <w:t xml:space="preserve"> </w:t>
      </w:r>
      <w:r>
        <w:rPr>
          <w:sz w:val="24"/>
          <w:szCs w:val="24"/>
        </w:rPr>
        <w:t>Corpor</w:t>
      </w:r>
      <w:r>
        <w:rPr>
          <w:spacing w:val="1"/>
          <w:sz w:val="24"/>
          <w:szCs w:val="24"/>
        </w:rPr>
        <w:t>ati</w:t>
      </w:r>
      <w:r>
        <w:rPr>
          <w:sz w:val="24"/>
          <w:szCs w:val="24"/>
        </w:rPr>
        <w:t>ons</w:t>
      </w:r>
      <w:r>
        <w:rPr>
          <w:spacing w:val="34"/>
          <w:sz w:val="24"/>
          <w:szCs w:val="24"/>
        </w:rPr>
        <w:t xml:space="preserve"> </w:t>
      </w:r>
      <w:r>
        <w:rPr>
          <w:spacing w:val="1"/>
          <w:sz w:val="24"/>
          <w:szCs w:val="24"/>
        </w:rPr>
        <w:t>a</w:t>
      </w:r>
      <w:r>
        <w:rPr>
          <w:sz w:val="24"/>
          <w:szCs w:val="24"/>
        </w:rPr>
        <w:t>nd</w:t>
      </w:r>
      <w:r>
        <w:rPr>
          <w:spacing w:val="36"/>
          <w:sz w:val="24"/>
          <w:szCs w:val="24"/>
        </w:rPr>
        <w:t xml:space="preserve"> </w:t>
      </w:r>
      <w:r>
        <w:rPr>
          <w:spacing w:val="-9"/>
          <w:sz w:val="24"/>
          <w:szCs w:val="24"/>
        </w:rPr>
        <w:t>F</w:t>
      </w:r>
      <w:r>
        <w:rPr>
          <w:spacing w:val="1"/>
          <w:sz w:val="24"/>
          <w:szCs w:val="24"/>
        </w:rPr>
        <w:t>i</w:t>
      </w:r>
      <w:r>
        <w:rPr>
          <w:sz w:val="24"/>
          <w:szCs w:val="24"/>
        </w:rPr>
        <w:t>n</w:t>
      </w:r>
      <w:r>
        <w:rPr>
          <w:spacing w:val="1"/>
          <w:sz w:val="24"/>
          <w:szCs w:val="24"/>
        </w:rPr>
        <w:t>a</w:t>
      </w:r>
      <w:r>
        <w:rPr>
          <w:sz w:val="24"/>
          <w:szCs w:val="24"/>
        </w:rPr>
        <w:t>n</w:t>
      </w:r>
      <w:r>
        <w:rPr>
          <w:spacing w:val="1"/>
          <w:sz w:val="24"/>
          <w:szCs w:val="24"/>
        </w:rPr>
        <w:t>cia</w:t>
      </w:r>
      <w:r>
        <w:rPr>
          <w:sz w:val="24"/>
          <w:szCs w:val="24"/>
        </w:rPr>
        <w:t>l</w:t>
      </w:r>
      <w:r>
        <w:rPr>
          <w:spacing w:val="33"/>
          <w:sz w:val="24"/>
          <w:szCs w:val="24"/>
        </w:rPr>
        <w:t xml:space="preserve"> </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i</w:t>
      </w:r>
      <w:r>
        <w:rPr>
          <w:spacing w:val="13"/>
          <w:sz w:val="24"/>
          <w:szCs w:val="24"/>
        </w:rPr>
        <w:t>c</w:t>
      </w:r>
      <w:r>
        <w:rPr>
          <w:spacing w:val="1"/>
          <w:sz w:val="24"/>
          <w:szCs w:val="24"/>
        </w:rPr>
        <w:t>e</w:t>
      </w:r>
      <w:r>
        <w:rPr>
          <w:sz w:val="24"/>
          <w:szCs w:val="24"/>
        </w:rPr>
        <w:t>s</w:t>
      </w:r>
      <w:r>
        <w:rPr>
          <w:spacing w:val="34"/>
          <w:sz w:val="24"/>
          <w:szCs w:val="24"/>
        </w:rPr>
        <w:t xml:space="preserve"> </w:t>
      </w:r>
      <w:r>
        <w:rPr>
          <w:sz w:val="24"/>
          <w:szCs w:val="24"/>
        </w:rPr>
        <w:t>20</w:t>
      </w:r>
      <w:r>
        <w:rPr>
          <w:spacing w:val="-4"/>
          <w:sz w:val="24"/>
          <w:szCs w:val="24"/>
        </w:rPr>
        <w:t>0</w:t>
      </w:r>
      <w:r>
        <w:rPr>
          <w:sz w:val="24"/>
          <w:szCs w:val="24"/>
        </w:rPr>
        <w:t>6,</w:t>
      </w:r>
      <w:r w:rsidR="00326D9C">
        <w:rPr>
          <w:sz w:val="24"/>
          <w:szCs w:val="24"/>
        </w:rPr>
        <w:t xml:space="preserve"> </w:t>
      </w:r>
      <w:proofErr w:type="gramStart"/>
      <w:r>
        <w:rPr>
          <w:i/>
          <w:sz w:val="24"/>
          <w:szCs w:val="24"/>
        </w:rPr>
        <w:t>Co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proofErr w:type="gramEnd"/>
      <w:r>
        <w:rPr>
          <w:i/>
          <w:spacing w:val="1"/>
          <w:sz w:val="24"/>
          <w:szCs w:val="24"/>
        </w:rPr>
        <w:t xml:space="preserve"> </w:t>
      </w:r>
      <w:r>
        <w:rPr>
          <w:i/>
          <w:spacing w:val="-1"/>
          <w:sz w:val="24"/>
          <w:szCs w:val="24"/>
        </w:rPr>
        <w:t>r</w:t>
      </w:r>
      <w:r>
        <w:rPr>
          <w:i/>
          <w:spacing w:val="1"/>
          <w:sz w:val="24"/>
          <w:szCs w:val="24"/>
        </w:rPr>
        <w:t>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ility</w:t>
      </w:r>
      <w:r>
        <w:rPr>
          <w:i/>
          <w:sz w:val="24"/>
          <w:szCs w:val="24"/>
        </w:rPr>
        <w:t>: Mana</w:t>
      </w:r>
      <w:r>
        <w:rPr>
          <w:i/>
          <w:spacing w:val="-4"/>
          <w:sz w:val="24"/>
          <w:szCs w:val="24"/>
        </w:rPr>
        <w:t>g</w:t>
      </w:r>
      <w:r>
        <w:rPr>
          <w:i/>
          <w:spacing w:val="1"/>
          <w:sz w:val="24"/>
          <w:szCs w:val="24"/>
        </w:rPr>
        <w:t>i</w:t>
      </w:r>
      <w:r>
        <w:rPr>
          <w:i/>
          <w:sz w:val="24"/>
          <w:szCs w:val="24"/>
        </w:rPr>
        <w:t xml:space="preserve">ng </w:t>
      </w:r>
      <w:r>
        <w:rPr>
          <w:i/>
          <w:spacing w:val="-1"/>
          <w:sz w:val="24"/>
          <w:szCs w:val="24"/>
        </w:rPr>
        <w:t>r</w:t>
      </w:r>
      <w:r>
        <w:rPr>
          <w:i/>
          <w:spacing w:val="1"/>
          <w:sz w:val="24"/>
          <w:szCs w:val="24"/>
        </w:rPr>
        <w:t>i</w:t>
      </w:r>
      <w:r>
        <w:rPr>
          <w:i/>
          <w:spacing w:val="-1"/>
          <w:sz w:val="24"/>
          <w:szCs w:val="24"/>
        </w:rPr>
        <w:t>s</w:t>
      </w:r>
      <w:r>
        <w:rPr>
          <w:i/>
          <w:sz w:val="24"/>
          <w:szCs w:val="24"/>
        </w:rPr>
        <w:t>k</w:t>
      </w:r>
      <w:r>
        <w:rPr>
          <w:i/>
          <w:spacing w:val="1"/>
          <w:sz w:val="24"/>
          <w:szCs w:val="24"/>
        </w:rPr>
        <w:t xml:space="preserve"> </w:t>
      </w:r>
      <w:r>
        <w:rPr>
          <w:i/>
          <w:spacing w:val="-4"/>
          <w:sz w:val="24"/>
          <w:szCs w:val="24"/>
        </w:rPr>
        <w:t>a</w:t>
      </w:r>
      <w:r>
        <w:rPr>
          <w:i/>
          <w:sz w:val="24"/>
          <w:szCs w:val="24"/>
        </w:rPr>
        <w:t xml:space="preserve">nd </w:t>
      </w:r>
      <w:r>
        <w:rPr>
          <w:i/>
          <w:spacing w:val="1"/>
          <w:sz w:val="24"/>
          <w:szCs w:val="24"/>
        </w:rPr>
        <w:t>c</w:t>
      </w:r>
      <w:r>
        <w:rPr>
          <w:i/>
          <w:spacing w:val="-1"/>
          <w:sz w:val="24"/>
          <w:szCs w:val="24"/>
        </w:rPr>
        <w:t>r</w:t>
      </w:r>
      <w:r>
        <w:rPr>
          <w:i/>
          <w:spacing w:val="1"/>
          <w:sz w:val="24"/>
          <w:szCs w:val="24"/>
        </w:rPr>
        <w:t>e</w:t>
      </w:r>
      <w:r>
        <w:rPr>
          <w:i/>
          <w:sz w:val="24"/>
          <w:szCs w:val="24"/>
        </w:rPr>
        <w:t>a</w:t>
      </w:r>
      <w:r>
        <w:rPr>
          <w:i/>
          <w:spacing w:val="1"/>
          <w:sz w:val="24"/>
          <w:szCs w:val="24"/>
        </w:rPr>
        <w:t>ti</w:t>
      </w:r>
      <w:r>
        <w:rPr>
          <w:i/>
          <w:sz w:val="24"/>
          <w:szCs w:val="24"/>
        </w:rPr>
        <w:t xml:space="preserve">ng </w:t>
      </w:r>
      <w:r>
        <w:rPr>
          <w:i/>
          <w:spacing w:val="1"/>
          <w:sz w:val="24"/>
          <w:szCs w:val="24"/>
        </w:rPr>
        <w:t>v</w:t>
      </w:r>
      <w:r>
        <w:rPr>
          <w:i/>
          <w:spacing w:val="-4"/>
          <w:sz w:val="24"/>
          <w:szCs w:val="24"/>
        </w:rPr>
        <w:t>a</w:t>
      </w:r>
      <w:r>
        <w:rPr>
          <w:i/>
          <w:spacing w:val="1"/>
          <w:sz w:val="24"/>
          <w:szCs w:val="24"/>
        </w:rPr>
        <w:t>l</w:t>
      </w:r>
      <w:r>
        <w:rPr>
          <w:i/>
          <w:sz w:val="24"/>
          <w:szCs w:val="24"/>
        </w:rPr>
        <w:t>u</w:t>
      </w:r>
      <w:r>
        <w:rPr>
          <w:i/>
          <w:spacing w:val="9"/>
          <w:sz w:val="24"/>
          <w:szCs w:val="24"/>
        </w:rPr>
        <w:t>e</w:t>
      </w:r>
      <w:r>
        <w:rPr>
          <w:sz w:val="24"/>
          <w:szCs w:val="24"/>
        </w:rPr>
        <w:t>,</w:t>
      </w:r>
      <w:r>
        <w:rPr>
          <w:spacing w:val="-4"/>
          <w:sz w:val="24"/>
          <w:szCs w:val="24"/>
        </w:rPr>
        <w:t xml:space="preserve"> </w:t>
      </w:r>
      <w:r>
        <w:rPr>
          <w:spacing w:val="2"/>
          <w:sz w:val="24"/>
          <w:szCs w:val="24"/>
        </w:rPr>
        <w:t>J</w:t>
      </w:r>
      <w:r>
        <w:rPr>
          <w:sz w:val="24"/>
          <w:szCs w:val="24"/>
        </w:rPr>
        <w:t>un</w:t>
      </w:r>
      <w:r>
        <w:rPr>
          <w:spacing w:val="1"/>
          <w:sz w:val="24"/>
          <w:szCs w:val="24"/>
        </w:rPr>
        <w:t>e</w:t>
      </w:r>
      <w:r>
        <w:rPr>
          <w:sz w:val="24"/>
          <w:szCs w:val="24"/>
        </w:rPr>
        <w:t>, C</w:t>
      </w:r>
      <w:r>
        <w:rPr>
          <w:spacing w:val="1"/>
          <w:sz w:val="24"/>
          <w:szCs w:val="24"/>
        </w:rPr>
        <w:t>a</w:t>
      </w:r>
      <w:r>
        <w:rPr>
          <w:sz w:val="24"/>
          <w:szCs w:val="24"/>
        </w:rPr>
        <w:t>n</w:t>
      </w:r>
      <w:r>
        <w:rPr>
          <w:spacing w:val="-4"/>
          <w:sz w:val="24"/>
          <w:szCs w:val="24"/>
        </w:rPr>
        <w:t>b</w:t>
      </w:r>
      <w:r>
        <w:rPr>
          <w:spacing w:val="1"/>
          <w:sz w:val="24"/>
          <w:szCs w:val="24"/>
        </w:rPr>
        <w:t>e</w:t>
      </w:r>
      <w:r>
        <w:rPr>
          <w:sz w:val="24"/>
          <w:szCs w:val="24"/>
        </w:rPr>
        <w:t>rr</w:t>
      </w:r>
      <w:r>
        <w:rPr>
          <w:spacing w:val="1"/>
          <w:sz w:val="24"/>
          <w:szCs w:val="24"/>
        </w:rPr>
        <w:t>a</w:t>
      </w:r>
      <w:r>
        <w:rPr>
          <w:sz w:val="24"/>
          <w:szCs w:val="24"/>
        </w:rPr>
        <w:t xml:space="preserve">. </w:t>
      </w:r>
    </w:p>
    <w:p w:rsidR="0010533F" w:rsidRDefault="009C3401" w:rsidP="0010533F">
      <w:pPr>
        <w:spacing w:after="200"/>
        <w:ind w:left="1265" w:right="75" w:hanging="708"/>
        <w:jc w:val="both"/>
        <w:rPr>
          <w:sz w:val="24"/>
          <w:szCs w:val="24"/>
        </w:rPr>
      </w:pPr>
      <w:r>
        <w:rPr>
          <w:sz w:val="24"/>
          <w:szCs w:val="24"/>
        </w:rPr>
        <w:t>R</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5"/>
          <w:sz w:val="24"/>
          <w:szCs w:val="24"/>
        </w:rPr>
        <w:t>K</w:t>
      </w:r>
      <w:r>
        <w:rPr>
          <w:spacing w:val="1"/>
          <w:sz w:val="24"/>
          <w:szCs w:val="24"/>
        </w:rPr>
        <w:t>a</w:t>
      </w:r>
      <w:r>
        <w:rPr>
          <w:spacing w:val="-1"/>
          <w:sz w:val="24"/>
          <w:szCs w:val="24"/>
        </w:rPr>
        <w:t>s</w:t>
      </w:r>
      <w:r>
        <w:rPr>
          <w:spacing w:val="1"/>
          <w:sz w:val="24"/>
          <w:szCs w:val="24"/>
        </w:rPr>
        <w:t>t</w:t>
      </w:r>
      <w:r>
        <w:rPr>
          <w:sz w:val="24"/>
          <w:szCs w:val="24"/>
        </w:rPr>
        <w:t>ur</w:t>
      </w:r>
      <w:r>
        <w:rPr>
          <w:spacing w:val="1"/>
          <w:sz w:val="24"/>
          <w:szCs w:val="24"/>
        </w:rPr>
        <w:t>i</w:t>
      </w:r>
      <w:r>
        <w:rPr>
          <w:sz w:val="24"/>
          <w:szCs w:val="24"/>
        </w:rPr>
        <w:t>;</w:t>
      </w:r>
      <w:r>
        <w:rPr>
          <w:spacing w:val="5"/>
          <w:sz w:val="24"/>
          <w:szCs w:val="24"/>
        </w:rPr>
        <w:t xml:space="preserve"> </w:t>
      </w:r>
      <w:r>
        <w:rPr>
          <w:sz w:val="24"/>
          <w:szCs w:val="24"/>
        </w:rPr>
        <w:t>Ch</w:t>
      </w:r>
      <w:r>
        <w:rPr>
          <w:spacing w:val="1"/>
          <w:sz w:val="24"/>
          <w:szCs w:val="24"/>
        </w:rPr>
        <w:t>a</w:t>
      </w:r>
      <w:r>
        <w:rPr>
          <w:spacing w:val="-1"/>
          <w:sz w:val="24"/>
          <w:szCs w:val="24"/>
        </w:rPr>
        <w:t>s</w:t>
      </w:r>
      <w:r>
        <w:rPr>
          <w:spacing w:val="1"/>
          <w:sz w:val="24"/>
          <w:szCs w:val="24"/>
        </w:rPr>
        <w:t>e</w:t>
      </w:r>
      <w:r>
        <w:rPr>
          <w:sz w:val="24"/>
          <w:szCs w:val="24"/>
        </w:rPr>
        <w:t>,</w:t>
      </w:r>
      <w:r>
        <w:rPr>
          <w:spacing w:val="8"/>
          <w:sz w:val="24"/>
          <w:szCs w:val="24"/>
        </w:rPr>
        <w:t xml:space="preserve"> </w:t>
      </w:r>
      <w:r>
        <w:rPr>
          <w:spacing w:val="-11"/>
          <w:sz w:val="24"/>
          <w:szCs w:val="24"/>
        </w:rPr>
        <w:t>L</w:t>
      </w:r>
      <w:r>
        <w:rPr>
          <w:spacing w:val="1"/>
          <w:sz w:val="24"/>
          <w:szCs w:val="24"/>
        </w:rPr>
        <w:t>i</w:t>
      </w:r>
      <w:r>
        <w:rPr>
          <w:spacing w:val="-1"/>
          <w:sz w:val="24"/>
          <w:szCs w:val="24"/>
        </w:rPr>
        <w:t>s</w:t>
      </w:r>
      <w:r>
        <w:rPr>
          <w:spacing w:val="1"/>
          <w:sz w:val="24"/>
          <w:szCs w:val="24"/>
        </w:rPr>
        <w:t>a</w:t>
      </w:r>
      <w:r>
        <w:rPr>
          <w:sz w:val="24"/>
          <w:szCs w:val="24"/>
        </w:rPr>
        <w:t>;</w:t>
      </w:r>
      <w:r>
        <w:rPr>
          <w:spacing w:val="5"/>
          <w:sz w:val="24"/>
          <w:szCs w:val="24"/>
        </w:rPr>
        <w:t xml:space="preserve"> </w:t>
      </w:r>
      <w:r>
        <w:rPr>
          <w:spacing w:val="1"/>
          <w:sz w:val="24"/>
          <w:szCs w:val="24"/>
        </w:rPr>
        <w:t>a</w:t>
      </w:r>
      <w:r>
        <w:rPr>
          <w:sz w:val="24"/>
          <w:szCs w:val="24"/>
        </w:rPr>
        <w:t>nd</w:t>
      </w:r>
      <w:r>
        <w:rPr>
          <w:spacing w:val="4"/>
          <w:sz w:val="24"/>
          <w:szCs w:val="24"/>
        </w:rPr>
        <w:t xml:space="preserve"> </w:t>
      </w:r>
      <w:r>
        <w:rPr>
          <w:spacing w:val="-5"/>
          <w:sz w:val="24"/>
          <w:szCs w:val="24"/>
        </w:rPr>
        <w:t>K</w:t>
      </w:r>
      <w:r>
        <w:rPr>
          <w:spacing w:val="1"/>
          <w:sz w:val="24"/>
          <w:szCs w:val="24"/>
        </w:rPr>
        <w:t>a</w:t>
      </w:r>
      <w:r>
        <w:rPr>
          <w:sz w:val="24"/>
          <w:szCs w:val="24"/>
        </w:rPr>
        <w:t>r</w:t>
      </w:r>
      <w:r>
        <w:rPr>
          <w:spacing w:val="1"/>
          <w:sz w:val="24"/>
          <w:szCs w:val="24"/>
        </w:rPr>
        <w:t>im</w:t>
      </w:r>
      <w:r>
        <w:rPr>
          <w:sz w:val="24"/>
          <w:szCs w:val="24"/>
        </w:rPr>
        <w:t>,</w:t>
      </w:r>
      <w:r>
        <w:rPr>
          <w:spacing w:val="4"/>
          <w:sz w:val="24"/>
          <w:szCs w:val="24"/>
        </w:rPr>
        <w:t xml:space="preserve"> </w:t>
      </w:r>
      <w:r>
        <w:rPr>
          <w:spacing w:val="-1"/>
          <w:sz w:val="24"/>
          <w:szCs w:val="24"/>
        </w:rPr>
        <w:t>S</w:t>
      </w:r>
      <w:r>
        <w:rPr>
          <w:sz w:val="24"/>
          <w:szCs w:val="24"/>
        </w:rPr>
        <w:t>oh</w:t>
      </w:r>
      <w:r>
        <w:rPr>
          <w:spacing w:val="1"/>
          <w:sz w:val="24"/>
          <w:szCs w:val="24"/>
        </w:rPr>
        <w:t>el</w:t>
      </w:r>
      <w:r>
        <w:rPr>
          <w:sz w:val="24"/>
          <w:szCs w:val="24"/>
        </w:rPr>
        <w:t>,</w:t>
      </w:r>
      <w:r>
        <w:rPr>
          <w:spacing w:val="4"/>
          <w:sz w:val="24"/>
          <w:szCs w:val="24"/>
        </w:rPr>
        <w:t xml:space="preserve"> </w:t>
      </w:r>
      <w:r>
        <w:rPr>
          <w:sz w:val="24"/>
          <w:szCs w:val="24"/>
        </w:rPr>
        <w:t xml:space="preserve">2015. </w:t>
      </w:r>
      <w:r>
        <w:rPr>
          <w:spacing w:val="8"/>
          <w:sz w:val="24"/>
          <w:szCs w:val="24"/>
        </w:rPr>
        <w:t xml:space="preserve"> </w:t>
      </w:r>
      <w:r>
        <w:rPr>
          <w:spacing w:val="1"/>
          <w:sz w:val="24"/>
          <w:szCs w:val="24"/>
        </w:rPr>
        <w:t>T</w:t>
      </w:r>
      <w:r>
        <w:rPr>
          <w:spacing w:val="-4"/>
          <w:sz w:val="24"/>
          <w:szCs w:val="24"/>
        </w:rPr>
        <w:t>h</w:t>
      </w:r>
      <w:r>
        <w:rPr>
          <w:sz w:val="24"/>
          <w:szCs w:val="24"/>
        </w:rPr>
        <w:t>e</w:t>
      </w:r>
      <w:r>
        <w:rPr>
          <w:spacing w:val="14"/>
          <w:sz w:val="24"/>
          <w:szCs w:val="24"/>
        </w:rPr>
        <w:t xml:space="preserve"> </w:t>
      </w:r>
      <w:r>
        <w:rPr>
          <w:color w:val="212121"/>
          <w:spacing w:val="1"/>
          <w:sz w:val="24"/>
          <w:szCs w:val="24"/>
        </w:rPr>
        <w:t>T</w:t>
      </w:r>
      <w:r>
        <w:rPr>
          <w:color w:val="212121"/>
          <w:sz w:val="24"/>
          <w:szCs w:val="24"/>
        </w:rPr>
        <w:t>ru</w:t>
      </w:r>
      <w:r>
        <w:rPr>
          <w:color w:val="212121"/>
          <w:spacing w:val="1"/>
          <w:sz w:val="24"/>
          <w:szCs w:val="24"/>
        </w:rPr>
        <w:t>t</w:t>
      </w:r>
      <w:r>
        <w:rPr>
          <w:color w:val="212121"/>
          <w:sz w:val="24"/>
          <w:szCs w:val="24"/>
        </w:rPr>
        <w:t xml:space="preserve">h </w:t>
      </w:r>
      <w:r>
        <w:rPr>
          <w:color w:val="212121"/>
          <w:spacing w:val="-5"/>
          <w:sz w:val="24"/>
          <w:szCs w:val="24"/>
        </w:rPr>
        <w:t>A</w:t>
      </w:r>
      <w:r>
        <w:rPr>
          <w:color w:val="212121"/>
          <w:sz w:val="24"/>
          <w:szCs w:val="24"/>
        </w:rPr>
        <w:t>bout</w:t>
      </w:r>
      <w:r>
        <w:rPr>
          <w:color w:val="212121"/>
          <w:spacing w:val="5"/>
          <w:sz w:val="24"/>
          <w:szCs w:val="24"/>
        </w:rPr>
        <w:t xml:space="preserve"> </w:t>
      </w:r>
      <w:proofErr w:type="gramStart"/>
      <w:r>
        <w:rPr>
          <w:color w:val="212121"/>
          <w:sz w:val="24"/>
          <w:szCs w:val="24"/>
        </w:rPr>
        <w:t>C</w:t>
      </w:r>
      <w:r>
        <w:rPr>
          <w:color w:val="212121"/>
          <w:spacing w:val="-1"/>
          <w:sz w:val="24"/>
          <w:szCs w:val="24"/>
        </w:rPr>
        <w:t>S</w:t>
      </w:r>
      <w:r>
        <w:rPr>
          <w:color w:val="212121"/>
          <w:sz w:val="24"/>
          <w:szCs w:val="24"/>
        </w:rPr>
        <w:t>R</w:t>
      </w:r>
      <w:r>
        <w:rPr>
          <w:color w:val="212121"/>
          <w:spacing w:val="8"/>
          <w:sz w:val="24"/>
          <w:szCs w:val="24"/>
        </w:rPr>
        <w:t xml:space="preserve"> </w:t>
      </w:r>
      <w:r>
        <w:rPr>
          <w:color w:val="212121"/>
          <w:sz w:val="24"/>
          <w:szCs w:val="24"/>
        </w:rPr>
        <w:t>:</w:t>
      </w:r>
      <w:proofErr w:type="gramEnd"/>
      <w:r>
        <w:rPr>
          <w:color w:val="212121"/>
          <w:spacing w:val="-1"/>
          <w:sz w:val="24"/>
          <w:szCs w:val="24"/>
        </w:rPr>
        <w:t xml:space="preserve"> </w:t>
      </w:r>
      <w:r>
        <w:rPr>
          <w:color w:val="000000"/>
          <w:spacing w:val="-1"/>
          <w:sz w:val="24"/>
          <w:szCs w:val="24"/>
        </w:rPr>
        <w:t>M</w:t>
      </w:r>
      <w:r>
        <w:rPr>
          <w:color w:val="000000"/>
          <w:spacing w:val="4"/>
          <w:sz w:val="24"/>
          <w:szCs w:val="24"/>
        </w:rPr>
        <w:t>o</w:t>
      </w:r>
      <w:r>
        <w:rPr>
          <w:color w:val="000000"/>
          <w:spacing w:val="-1"/>
          <w:sz w:val="24"/>
          <w:szCs w:val="24"/>
        </w:rPr>
        <w:t>s</w:t>
      </w:r>
      <w:r>
        <w:rPr>
          <w:color w:val="000000"/>
          <w:sz w:val="24"/>
          <w:szCs w:val="24"/>
        </w:rPr>
        <w:t>t</w:t>
      </w:r>
      <w:r w:rsidR="0010533F">
        <w:rPr>
          <w:sz w:val="24"/>
          <w:szCs w:val="24"/>
        </w:rPr>
        <w:t xml:space="preserve"> </w:t>
      </w:r>
      <w:r>
        <w:rPr>
          <w:spacing w:val="-1"/>
          <w:sz w:val="24"/>
          <w:szCs w:val="24"/>
        </w:rPr>
        <w:t>O</w:t>
      </w:r>
      <w:r>
        <w:rPr>
          <w:sz w:val="24"/>
          <w:szCs w:val="24"/>
        </w:rPr>
        <w:t>f</w:t>
      </w:r>
      <w:r>
        <w:rPr>
          <w:spacing w:val="-8"/>
          <w:sz w:val="24"/>
          <w:szCs w:val="24"/>
        </w:rPr>
        <w:t xml:space="preserve"> </w:t>
      </w:r>
      <w:r>
        <w:rPr>
          <w:spacing w:val="1"/>
          <w:sz w:val="24"/>
          <w:szCs w:val="24"/>
        </w:rPr>
        <w:t>T</w:t>
      </w:r>
      <w:r>
        <w:rPr>
          <w:sz w:val="24"/>
          <w:szCs w:val="24"/>
        </w:rPr>
        <w:t>h</w:t>
      </w:r>
      <w:r>
        <w:rPr>
          <w:spacing w:val="1"/>
          <w:sz w:val="24"/>
          <w:szCs w:val="24"/>
        </w:rPr>
        <w:t>e</w:t>
      </w:r>
      <w:r>
        <w:rPr>
          <w:spacing w:val="-1"/>
          <w:sz w:val="24"/>
          <w:szCs w:val="24"/>
        </w:rPr>
        <w:t>s</w:t>
      </w:r>
      <w:r>
        <w:rPr>
          <w:sz w:val="24"/>
          <w:szCs w:val="24"/>
        </w:rPr>
        <w:t>e</w:t>
      </w:r>
      <w:r>
        <w:rPr>
          <w:spacing w:val="-7"/>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am</w:t>
      </w:r>
      <w:r>
        <w:rPr>
          <w:sz w:val="24"/>
          <w:szCs w:val="24"/>
        </w:rPr>
        <w:t>s</w:t>
      </w:r>
      <w:r>
        <w:rPr>
          <w:spacing w:val="-6"/>
          <w:sz w:val="24"/>
          <w:szCs w:val="24"/>
        </w:rPr>
        <w:t xml:space="preserve"> </w:t>
      </w:r>
      <w:r>
        <w:rPr>
          <w:spacing w:val="-5"/>
          <w:sz w:val="24"/>
          <w:szCs w:val="24"/>
        </w:rPr>
        <w:t>A</w:t>
      </w:r>
      <w:r>
        <w:rPr>
          <w:sz w:val="24"/>
          <w:szCs w:val="24"/>
        </w:rPr>
        <w:t>r</w:t>
      </w:r>
      <w:r>
        <w:rPr>
          <w:spacing w:val="1"/>
          <w:sz w:val="24"/>
          <w:szCs w:val="24"/>
        </w:rPr>
        <w:t>e</w:t>
      </w:r>
      <w:r>
        <w:rPr>
          <w:sz w:val="24"/>
          <w:szCs w:val="24"/>
        </w:rPr>
        <w:t>n’t</w:t>
      </w:r>
      <w:r>
        <w:rPr>
          <w:spacing w:val="-7"/>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pacing w:val="1"/>
          <w:sz w:val="24"/>
          <w:szCs w:val="24"/>
        </w:rPr>
        <w:t>i</w:t>
      </w:r>
      <w:r>
        <w:rPr>
          <w:sz w:val="24"/>
          <w:szCs w:val="24"/>
        </w:rPr>
        <w:t>c</w:t>
      </w:r>
      <w:r>
        <w:rPr>
          <w:spacing w:val="-3"/>
          <w:sz w:val="24"/>
          <w:szCs w:val="24"/>
        </w:rPr>
        <w:t xml:space="preserve"> </w:t>
      </w:r>
      <w:r>
        <w:rPr>
          <w:spacing w:val="-5"/>
          <w:sz w:val="24"/>
          <w:szCs w:val="24"/>
        </w:rPr>
        <w:t>A</w:t>
      </w:r>
      <w:r>
        <w:rPr>
          <w:sz w:val="24"/>
          <w:szCs w:val="24"/>
        </w:rPr>
        <w:t>nd</w:t>
      </w:r>
      <w:r>
        <w:rPr>
          <w:spacing w:val="-4"/>
          <w:sz w:val="24"/>
          <w:szCs w:val="24"/>
        </w:rPr>
        <w:t xml:space="preserve"> </w:t>
      </w:r>
      <w:r>
        <w:rPr>
          <w:spacing w:val="1"/>
          <w:sz w:val="24"/>
          <w:szCs w:val="24"/>
        </w:rPr>
        <w:t>T</w:t>
      </w:r>
      <w:r>
        <w:rPr>
          <w:sz w:val="24"/>
          <w:szCs w:val="24"/>
        </w:rPr>
        <w:t>h</w:t>
      </w:r>
      <w:r>
        <w:rPr>
          <w:spacing w:val="1"/>
          <w:sz w:val="24"/>
          <w:szCs w:val="24"/>
        </w:rPr>
        <w:t>at</w:t>
      </w:r>
      <w:r>
        <w:rPr>
          <w:sz w:val="24"/>
          <w:szCs w:val="24"/>
        </w:rPr>
        <w:t>’s</w:t>
      </w:r>
      <w:r>
        <w:rPr>
          <w:spacing w:val="-9"/>
          <w:sz w:val="24"/>
          <w:szCs w:val="24"/>
        </w:rPr>
        <w:t xml:space="preserve"> </w:t>
      </w:r>
      <w:r>
        <w:rPr>
          <w:spacing w:val="-1"/>
          <w:sz w:val="24"/>
          <w:szCs w:val="24"/>
        </w:rPr>
        <w:t>O</w:t>
      </w:r>
      <w:r>
        <w:rPr>
          <w:spacing w:val="-5"/>
          <w:sz w:val="24"/>
          <w:szCs w:val="24"/>
        </w:rPr>
        <w:t>K</w:t>
      </w:r>
      <w:r>
        <w:rPr>
          <w:sz w:val="24"/>
          <w:szCs w:val="24"/>
        </w:rPr>
        <w:t>,</w:t>
      </w:r>
      <w:r>
        <w:rPr>
          <w:spacing w:val="2"/>
          <w:sz w:val="24"/>
          <w:szCs w:val="24"/>
        </w:rPr>
        <w:t xml:space="preserve"> </w:t>
      </w:r>
      <w:r>
        <w:rPr>
          <w:i/>
          <w:color w:val="212121"/>
          <w:spacing w:val="-1"/>
          <w:sz w:val="24"/>
          <w:szCs w:val="24"/>
        </w:rPr>
        <w:t>H</w:t>
      </w:r>
      <w:r>
        <w:rPr>
          <w:i/>
          <w:color w:val="212121"/>
          <w:sz w:val="24"/>
          <w:szCs w:val="24"/>
        </w:rPr>
        <w:t>a</w:t>
      </w:r>
      <w:r>
        <w:rPr>
          <w:i/>
          <w:color w:val="212121"/>
          <w:spacing w:val="-1"/>
          <w:sz w:val="24"/>
          <w:szCs w:val="24"/>
        </w:rPr>
        <w:t>r</w:t>
      </w:r>
      <w:r>
        <w:rPr>
          <w:i/>
          <w:color w:val="212121"/>
          <w:spacing w:val="1"/>
          <w:sz w:val="24"/>
          <w:szCs w:val="24"/>
        </w:rPr>
        <w:t>v</w:t>
      </w:r>
      <w:r>
        <w:rPr>
          <w:i/>
          <w:color w:val="212121"/>
          <w:sz w:val="24"/>
          <w:szCs w:val="24"/>
        </w:rPr>
        <w:t>ad</w:t>
      </w:r>
      <w:r>
        <w:rPr>
          <w:i/>
          <w:color w:val="212121"/>
          <w:spacing w:val="-8"/>
          <w:sz w:val="24"/>
          <w:szCs w:val="24"/>
        </w:rPr>
        <w:t xml:space="preserve"> </w:t>
      </w:r>
      <w:r>
        <w:rPr>
          <w:i/>
          <w:color w:val="212121"/>
          <w:spacing w:val="1"/>
          <w:sz w:val="24"/>
          <w:szCs w:val="24"/>
        </w:rPr>
        <w:t>B</w:t>
      </w:r>
      <w:r>
        <w:rPr>
          <w:i/>
          <w:color w:val="212121"/>
          <w:sz w:val="24"/>
          <w:szCs w:val="24"/>
        </w:rPr>
        <w:t>u</w:t>
      </w:r>
      <w:r>
        <w:rPr>
          <w:i/>
          <w:color w:val="212121"/>
          <w:spacing w:val="-1"/>
          <w:sz w:val="24"/>
          <w:szCs w:val="24"/>
        </w:rPr>
        <w:t>s</w:t>
      </w:r>
      <w:r>
        <w:rPr>
          <w:i/>
          <w:color w:val="212121"/>
          <w:spacing w:val="1"/>
          <w:sz w:val="24"/>
          <w:szCs w:val="24"/>
        </w:rPr>
        <w:t>i</w:t>
      </w:r>
      <w:r>
        <w:rPr>
          <w:i/>
          <w:color w:val="212121"/>
          <w:sz w:val="24"/>
          <w:szCs w:val="24"/>
        </w:rPr>
        <w:t>n</w:t>
      </w:r>
      <w:r>
        <w:rPr>
          <w:i/>
          <w:color w:val="212121"/>
          <w:spacing w:val="1"/>
          <w:sz w:val="24"/>
          <w:szCs w:val="24"/>
        </w:rPr>
        <w:t>e</w:t>
      </w:r>
      <w:r>
        <w:rPr>
          <w:i/>
          <w:color w:val="212121"/>
          <w:spacing w:val="-1"/>
          <w:sz w:val="24"/>
          <w:szCs w:val="24"/>
        </w:rPr>
        <w:t>s</w:t>
      </w:r>
      <w:r>
        <w:rPr>
          <w:i/>
          <w:color w:val="212121"/>
          <w:sz w:val="24"/>
          <w:szCs w:val="24"/>
        </w:rPr>
        <w:t>s</w:t>
      </w:r>
      <w:r>
        <w:rPr>
          <w:i/>
          <w:color w:val="212121"/>
          <w:spacing w:val="-9"/>
          <w:sz w:val="24"/>
          <w:szCs w:val="24"/>
        </w:rPr>
        <w:t xml:space="preserve"> </w:t>
      </w:r>
      <w:r>
        <w:rPr>
          <w:i/>
          <w:color w:val="212121"/>
          <w:spacing w:val="1"/>
          <w:sz w:val="24"/>
          <w:szCs w:val="24"/>
        </w:rPr>
        <w:t>Revie</w:t>
      </w:r>
      <w:r w:rsidR="0010533F">
        <w:rPr>
          <w:i/>
          <w:color w:val="212121"/>
          <w:sz w:val="24"/>
          <w:szCs w:val="24"/>
        </w:rPr>
        <w:t>w</w:t>
      </w:r>
      <w:r>
        <w:rPr>
          <w:i/>
          <w:color w:val="212121"/>
          <w:sz w:val="24"/>
          <w:szCs w:val="24"/>
        </w:rPr>
        <w:t xml:space="preserve">: </w:t>
      </w:r>
      <w:r>
        <w:rPr>
          <w:color w:val="212121"/>
          <w:sz w:val="24"/>
          <w:szCs w:val="24"/>
        </w:rPr>
        <w:t xml:space="preserve">, </w:t>
      </w:r>
      <w:r>
        <w:rPr>
          <w:color w:val="212121"/>
          <w:spacing w:val="2"/>
          <w:sz w:val="24"/>
          <w:szCs w:val="24"/>
        </w:rPr>
        <w:t>J</w:t>
      </w:r>
      <w:r>
        <w:rPr>
          <w:color w:val="212121"/>
          <w:spacing w:val="1"/>
          <w:sz w:val="24"/>
          <w:szCs w:val="24"/>
        </w:rPr>
        <w:t>a</w:t>
      </w:r>
      <w:r>
        <w:rPr>
          <w:color w:val="212121"/>
          <w:sz w:val="24"/>
          <w:szCs w:val="24"/>
        </w:rPr>
        <w:t>nu</w:t>
      </w:r>
      <w:r>
        <w:rPr>
          <w:color w:val="212121"/>
          <w:spacing w:val="1"/>
          <w:sz w:val="24"/>
          <w:szCs w:val="24"/>
        </w:rPr>
        <w:t>a</w:t>
      </w:r>
      <w:r>
        <w:rPr>
          <w:color w:val="212121"/>
          <w:sz w:val="24"/>
          <w:szCs w:val="24"/>
        </w:rPr>
        <w:t>ry</w:t>
      </w:r>
      <w:r>
        <w:rPr>
          <w:color w:val="212121"/>
          <w:spacing w:val="-7"/>
          <w:sz w:val="24"/>
          <w:szCs w:val="24"/>
        </w:rPr>
        <w:t xml:space="preserve"> </w:t>
      </w:r>
      <w:r>
        <w:rPr>
          <w:color w:val="212121"/>
          <w:sz w:val="24"/>
          <w:szCs w:val="24"/>
        </w:rPr>
        <w:t>–</w:t>
      </w:r>
      <w:r>
        <w:rPr>
          <w:color w:val="212121"/>
          <w:spacing w:val="4"/>
          <w:sz w:val="24"/>
          <w:szCs w:val="24"/>
        </w:rPr>
        <w:t xml:space="preserve"> </w:t>
      </w:r>
      <w:r>
        <w:rPr>
          <w:color w:val="212121"/>
          <w:spacing w:val="-5"/>
          <w:sz w:val="24"/>
          <w:szCs w:val="24"/>
        </w:rPr>
        <w:t>F</w:t>
      </w:r>
      <w:r>
        <w:rPr>
          <w:color w:val="212121"/>
          <w:spacing w:val="1"/>
          <w:sz w:val="24"/>
          <w:szCs w:val="24"/>
        </w:rPr>
        <w:t>e</w:t>
      </w:r>
      <w:r>
        <w:rPr>
          <w:color w:val="212121"/>
          <w:sz w:val="24"/>
          <w:szCs w:val="24"/>
        </w:rPr>
        <w:t>bru</w:t>
      </w:r>
      <w:r>
        <w:rPr>
          <w:color w:val="212121"/>
          <w:spacing w:val="1"/>
          <w:sz w:val="24"/>
          <w:szCs w:val="24"/>
        </w:rPr>
        <w:t>a</w:t>
      </w:r>
      <w:r>
        <w:rPr>
          <w:color w:val="212121"/>
          <w:spacing w:val="4"/>
          <w:sz w:val="24"/>
          <w:szCs w:val="24"/>
        </w:rPr>
        <w:t>r</w:t>
      </w:r>
      <w:r>
        <w:rPr>
          <w:color w:val="212121"/>
          <w:sz w:val="24"/>
          <w:szCs w:val="24"/>
        </w:rPr>
        <w:t>y</w:t>
      </w:r>
    </w:p>
    <w:p w:rsidR="0010533F" w:rsidRDefault="009C3401" w:rsidP="0010533F">
      <w:pPr>
        <w:spacing w:after="200"/>
        <w:ind w:left="1265" w:right="75" w:hanging="708"/>
        <w:jc w:val="both"/>
        <w:rPr>
          <w:sz w:val="24"/>
          <w:szCs w:val="24"/>
        </w:rPr>
      </w:pPr>
      <w:r>
        <w:rPr>
          <w:sz w:val="24"/>
          <w:szCs w:val="24"/>
        </w:rPr>
        <w:t>R</w:t>
      </w:r>
      <w:r>
        <w:rPr>
          <w:spacing w:val="1"/>
          <w:sz w:val="24"/>
          <w:szCs w:val="24"/>
        </w:rPr>
        <w:t>a</w:t>
      </w:r>
      <w:r>
        <w:rPr>
          <w:spacing w:val="-1"/>
          <w:sz w:val="24"/>
          <w:szCs w:val="24"/>
        </w:rPr>
        <w:t>s</w:t>
      </w:r>
      <w:r>
        <w:rPr>
          <w:sz w:val="24"/>
          <w:szCs w:val="24"/>
        </w:rPr>
        <w:t>ou</w:t>
      </w:r>
      <w:r>
        <w:rPr>
          <w:spacing w:val="1"/>
          <w:sz w:val="24"/>
          <w:szCs w:val="24"/>
        </w:rPr>
        <w:t>l</w:t>
      </w:r>
      <w:r>
        <w:rPr>
          <w:spacing w:val="-3"/>
          <w:sz w:val="24"/>
          <w:szCs w:val="24"/>
        </w:rPr>
        <w:t>z</w:t>
      </w:r>
      <w:r>
        <w:rPr>
          <w:spacing w:val="1"/>
          <w:sz w:val="24"/>
          <w:szCs w:val="24"/>
        </w:rPr>
        <w:t>a</w:t>
      </w:r>
      <w:r>
        <w:rPr>
          <w:sz w:val="24"/>
          <w:szCs w:val="24"/>
        </w:rPr>
        <w:t>d</w:t>
      </w:r>
      <w:r>
        <w:rPr>
          <w:spacing w:val="1"/>
          <w:sz w:val="24"/>
          <w:szCs w:val="24"/>
        </w:rPr>
        <w:t>e</w:t>
      </w:r>
      <w:r>
        <w:rPr>
          <w:sz w:val="24"/>
          <w:szCs w:val="24"/>
        </w:rPr>
        <w:t xml:space="preserve">h, </w:t>
      </w:r>
      <w:r>
        <w:rPr>
          <w:spacing w:val="-5"/>
          <w:sz w:val="24"/>
          <w:szCs w:val="24"/>
        </w:rPr>
        <w:t>H</w:t>
      </w:r>
      <w:r>
        <w:rPr>
          <w:sz w:val="24"/>
          <w:szCs w:val="24"/>
        </w:rPr>
        <w:t>.,</w:t>
      </w:r>
      <w:r>
        <w:rPr>
          <w:spacing w:val="8"/>
          <w:sz w:val="24"/>
          <w:szCs w:val="24"/>
        </w:rPr>
        <w:t xml:space="preserve"> </w:t>
      </w:r>
      <w:r>
        <w:rPr>
          <w:spacing w:val="-5"/>
          <w:sz w:val="24"/>
          <w:szCs w:val="24"/>
        </w:rPr>
        <w:t>H</w:t>
      </w:r>
      <w:r>
        <w:rPr>
          <w:sz w:val="24"/>
          <w:szCs w:val="24"/>
        </w:rPr>
        <w:t>o</w:t>
      </w:r>
      <w:r>
        <w:rPr>
          <w:spacing w:val="2"/>
          <w:sz w:val="24"/>
          <w:szCs w:val="24"/>
        </w:rPr>
        <w:t>s</w:t>
      </w:r>
      <w:r>
        <w:rPr>
          <w:spacing w:val="-1"/>
          <w:sz w:val="24"/>
          <w:szCs w:val="24"/>
        </w:rPr>
        <w:t>s</w:t>
      </w:r>
      <w:r>
        <w:rPr>
          <w:spacing w:val="1"/>
          <w:sz w:val="24"/>
          <w:szCs w:val="24"/>
        </w:rPr>
        <w:t>ei</w:t>
      </w:r>
      <w:r>
        <w:rPr>
          <w:sz w:val="24"/>
          <w:szCs w:val="24"/>
        </w:rPr>
        <w:t>n</w:t>
      </w:r>
      <w:r>
        <w:rPr>
          <w:spacing w:val="1"/>
          <w:sz w:val="24"/>
          <w:szCs w:val="24"/>
        </w:rPr>
        <w:t>i</w:t>
      </w:r>
      <w:r>
        <w:rPr>
          <w:sz w:val="24"/>
          <w:szCs w:val="24"/>
        </w:rPr>
        <w:t xml:space="preserve">pour, </w:t>
      </w:r>
      <w:r>
        <w:rPr>
          <w:spacing w:val="-1"/>
          <w:sz w:val="24"/>
          <w:szCs w:val="24"/>
        </w:rPr>
        <w:t>S</w:t>
      </w:r>
      <w:r>
        <w:rPr>
          <w:sz w:val="24"/>
          <w:szCs w:val="24"/>
        </w:rPr>
        <w:t>.</w:t>
      </w:r>
      <w:r>
        <w:rPr>
          <w:spacing w:val="2"/>
          <w:sz w:val="24"/>
          <w:szCs w:val="24"/>
        </w:rPr>
        <w:t>J</w:t>
      </w:r>
      <w:r>
        <w:rPr>
          <w:sz w:val="24"/>
          <w:szCs w:val="24"/>
        </w:rPr>
        <w:t xml:space="preserve">., </w:t>
      </w:r>
      <w:r>
        <w:rPr>
          <w:spacing w:val="-1"/>
          <w:sz w:val="24"/>
          <w:szCs w:val="24"/>
        </w:rPr>
        <w:t>Y</w:t>
      </w:r>
      <w:r>
        <w:rPr>
          <w:sz w:val="24"/>
          <w:szCs w:val="24"/>
        </w:rPr>
        <w:t>u</w:t>
      </w:r>
      <w:r>
        <w:rPr>
          <w:spacing w:val="2"/>
          <w:sz w:val="24"/>
          <w:szCs w:val="24"/>
        </w:rPr>
        <w:t>s</w:t>
      </w:r>
      <w:r>
        <w:rPr>
          <w:sz w:val="24"/>
          <w:szCs w:val="24"/>
        </w:rPr>
        <w:t>of,</w:t>
      </w:r>
      <w:r>
        <w:rPr>
          <w:spacing w:val="5"/>
          <w:sz w:val="24"/>
          <w:szCs w:val="24"/>
        </w:rPr>
        <w:t xml:space="preserve"> </w:t>
      </w:r>
      <w:r>
        <w:rPr>
          <w:spacing w:val="-1"/>
          <w:sz w:val="24"/>
          <w:szCs w:val="24"/>
        </w:rPr>
        <w:t>N</w:t>
      </w:r>
      <w:r>
        <w:rPr>
          <w:spacing w:val="4"/>
          <w:sz w:val="24"/>
          <w:szCs w:val="24"/>
        </w:rPr>
        <w:t>.</w:t>
      </w:r>
      <w:r>
        <w:rPr>
          <w:spacing w:val="-5"/>
          <w:sz w:val="24"/>
          <w:szCs w:val="24"/>
        </w:rPr>
        <w:t>A</w:t>
      </w:r>
      <w:r>
        <w:rPr>
          <w:sz w:val="24"/>
          <w:szCs w:val="24"/>
        </w:rPr>
        <w:t>.</w:t>
      </w:r>
      <w:r>
        <w:rPr>
          <w:spacing w:val="-1"/>
          <w:sz w:val="24"/>
          <w:szCs w:val="24"/>
        </w:rPr>
        <w:t>M</w:t>
      </w:r>
      <w:r>
        <w:rPr>
          <w:spacing w:val="4"/>
          <w:sz w:val="24"/>
          <w:szCs w:val="24"/>
        </w:rPr>
        <w:t>.</w:t>
      </w:r>
      <w:r>
        <w:rPr>
          <w:spacing w:val="-1"/>
          <w:sz w:val="24"/>
          <w:szCs w:val="24"/>
        </w:rPr>
        <w:t>S</w:t>
      </w:r>
      <w:r>
        <w:rPr>
          <w:sz w:val="24"/>
          <w:szCs w:val="24"/>
        </w:rPr>
        <w:t xml:space="preserve">., </w:t>
      </w:r>
      <w:r>
        <w:rPr>
          <w:spacing w:val="-1"/>
          <w:sz w:val="24"/>
          <w:szCs w:val="24"/>
        </w:rPr>
        <w:t>S</w:t>
      </w:r>
      <w:r>
        <w:rPr>
          <w:sz w:val="24"/>
          <w:szCs w:val="24"/>
        </w:rPr>
        <w:t>o</w:t>
      </w:r>
      <w:r>
        <w:rPr>
          <w:spacing w:val="1"/>
          <w:sz w:val="24"/>
          <w:szCs w:val="24"/>
        </w:rPr>
        <w:t>lta</w:t>
      </w:r>
      <w:r>
        <w:rPr>
          <w:sz w:val="24"/>
          <w:szCs w:val="24"/>
        </w:rPr>
        <w:t>n</w:t>
      </w:r>
      <w:r>
        <w:rPr>
          <w:spacing w:val="1"/>
          <w:sz w:val="24"/>
          <w:szCs w:val="24"/>
        </w:rPr>
        <w:t>i</w:t>
      </w:r>
      <w:r>
        <w:rPr>
          <w:sz w:val="24"/>
          <w:szCs w:val="24"/>
        </w:rPr>
        <w:t xml:space="preserve">, </w:t>
      </w:r>
      <w:r>
        <w:rPr>
          <w:spacing w:val="-1"/>
          <w:sz w:val="24"/>
          <w:szCs w:val="24"/>
        </w:rPr>
        <w:t>M</w:t>
      </w:r>
      <w:r>
        <w:rPr>
          <w:sz w:val="24"/>
          <w:szCs w:val="24"/>
        </w:rPr>
        <w:t xml:space="preserve">. </w:t>
      </w:r>
      <w:r>
        <w:rPr>
          <w:spacing w:val="1"/>
          <w:sz w:val="24"/>
          <w:szCs w:val="24"/>
        </w:rPr>
        <w:t>a</w:t>
      </w:r>
      <w:r>
        <w:rPr>
          <w:sz w:val="24"/>
          <w:szCs w:val="24"/>
        </w:rPr>
        <w:t>nd</w:t>
      </w:r>
      <w:r>
        <w:rPr>
          <w:spacing w:val="4"/>
          <w:sz w:val="24"/>
          <w:szCs w:val="24"/>
        </w:rPr>
        <w:t xml:space="preserve"> </w:t>
      </w:r>
      <w:r>
        <w:rPr>
          <w:spacing w:val="-5"/>
          <w:sz w:val="24"/>
          <w:szCs w:val="24"/>
        </w:rPr>
        <w:t>H</w:t>
      </w:r>
      <w:r>
        <w:rPr>
          <w:spacing w:val="1"/>
          <w:sz w:val="24"/>
          <w:szCs w:val="24"/>
        </w:rPr>
        <w:t>a</w:t>
      </w:r>
      <w:r>
        <w:rPr>
          <w:spacing w:val="-1"/>
          <w:sz w:val="24"/>
          <w:szCs w:val="24"/>
        </w:rPr>
        <w:t>s</w:t>
      </w:r>
      <w:r>
        <w:rPr>
          <w:sz w:val="24"/>
          <w:szCs w:val="24"/>
        </w:rPr>
        <w:t>h</w:t>
      </w:r>
      <w:r>
        <w:rPr>
          <w:spacing w:val="1"/>
          <w:sz w:val="24"/>
          <w:szCs w:val="24"/>
        </w:rPr>
        <w:t>emi</w:t>
      </w:r>
      <w:r>
        <w:rPr>
          <w:sz w:val="24"/>
          <w:szCs w:val="24"/>
        </w:rPr>
        <w:t>,</w:t>
      </w:r>
      <w:r>
        <w:rPr>
          <w:spacing w:val="4"/>
          <w:sz w:val="24"/>
          <w:szCs w:val="24"/>
        </w:rPr>
        <w:t xml:space="preserve"> </w:t>
      </w:r>
      <w:r>
        <w:rPr>
          <w:spacing w:val="-1"/>
          <w:sz w:val="24"/>
          <w:szCs w:val="24"/>
        </w:rPr>
        <w:t>S</w:t>
      </w:r>
      <w:r>
        <w:rPr>
          <w:sz w:val="24"/>
          <w:szCs w:val="24"/>
        </w:rPr>
        <w:t xml:space="preserve">., (2013).  </w:t>
      </w:r>
      <w:r>
        <w:rPr>
          <w:spacing w:val="12"/>
          <w:sz w:val="24"/>
          <w:szCs w:val="24"/>
        </w:rPr>
        <w:t xml:space="preserve"> </w:t>
      </w:r>
      <w:r>
        <w:rPr>
          <w:spacing w:val="1"/>
          <w:sz w:val="24"/>
          <w:szCs w:val="24"/>
        </w:rPr>
        <w:t>E</w:t>
      </w:r>
      <w:r>
        <w:rPr>
          <w:sz w:val="24"/>
          <w:szCs w:val="24"/>
        </w:rPr>
        <w:t>ff</w:t>
      </w:r>
      <w:r>
        <w:rPr>
          <w:spacing w:val="1"/>
          <w:sz w:val="24"/>
          <w:szCs w:val="24"/>
        </w:rPr>
        <w:t>ec</w:t>
      </w:r>
      <w:r>
        <w:rPr>
          <w:sz w:val="24"/>
          <w:szCs w:val="24"/>
        </w:rPr>
        <w:t xml:space="preserve">t  </w:t>
      </w:r>
      <w:r>
        <w:rPr>
          <w:spacing w:val="13"/>
          <w:sz w:val="24"/>
          <w:szCs w:val="24"/>
        </w:rPr>
        <w:t xml:space="preserve"> </w:t>
      </w:r>
      <w:r>
        <w:rPr>
          <w:sz w:val="24"/>
          <w:szCs w:val="24"/>
        </w:rPr>
        <w:t xml:space="preserve">of  </w:t>
      </w:r>
      <w:r>
        <w:rPr>
          <w:spacing w:val="12"/>
          <w:sz w:val="24"/>
          <w:szCs w:val="24"/>
        </w:rPr>
        <w:t xml:space="preserve"> </w:t>
      </w:r>
      <w:r>
        <w:rPr>
          <w:spacing w:val="-1"/>
          <w:sz w:val="24"/>
          <w:szCs w:val="24"/>
        </w:rPr>
        <w:t>D</w:t>
      </w:r>
      <w:r>
        <w:rPr>
          <w:spacing w:val="-3"/>
          <w:sz w:val="24"/>
          <w:szCs w:val="24"/>
        </w:rPr>
        <w:t>i</w:t>
      </w:r>
      <w:r>
        <w:rPr>
          <w:spacing w:val="1"/>
          <w:sz w:val="24"/>
          <w:szCs w:val="24"/>
        </w:rPr>
        <w:t>me</w:t>
      </w:r>
      <w:r>
        <w:rPr>
          <w:sz w:val="24"/>
          <w:szCs w:val="24"/>
        </w:rPr>
        <w:t>n</w:t>
      </w:r>
      <w:r>
        <w:rPr>
          <w:spacing w:val="-1"/>
          <w:sz w:val="24"/>
          <w:szCs w:val="24"/>
        </w:rPr>
        <w:t>s</w:t>
      </w:r>
      <w:r>
        <w:rPr>
          <w:spacing w:val="1"/>
          <w:sz w:val="24"/>
          <w:szCs w:val="24"/>
        </w:rPr>
        <w:t>i</w:t>
      </w:r>
      <w:r>
        <w:rPr>
          <w:sz w:val="24"/>
          <w:szCs w:val="24"/>
        </w:rPr>
        <w:t xml:space="preserve">ons  </w:t>
      </w:r>
      <w:r>
        <w:rPr>
          <w:spacing w:val="10"/>
          <w:sz w:val="24"/>
          <w:szCs w:val="24"/>
        </w:rPr>
        <w:t xml:space="preserve"> </w:t>
      </w:r>
      <w:r>
        <w:rPr>
          <w:sz w:val="24"/>
          <w:szCs w:val="24"/>
        </w:rPr>
        <w:t xml:space="preserve">of  </w:t>
      </w:r>
      <w:r>
        <w:rPr>
          <w:spacing w:val="12"/>
          <w:sz w:val="24"/>
          <w:szCs w:val="24"/>
        </w:rPr>
        <w:t xml:space="preserve"> </w:t>
      </w:r>
      <w:r>
        <w:rPr>
          <w:sz w:val="24"/>
          <w:szCs w:val="24"/>
        </w:rPr>
        <w:t>C</w:t>
      </w:r>
      <w:r>
        <w:rPr>
          <w:spacing w:val="-4"/>
          <w:sz w:val="24"/>
          <w:szCs w:val="24"/>
        </w:rPr>
        <w:t>o</w:t>
      </w:r>
      <w:r>
        <w:rPr>
          <w:sz w:val="24"/>
          <w:szCs w:val="24"/>
        </w:rPr>
        <w:t>rpor</w:t>
      </w:r>
      <w:r>
        <w:rPr>
          <w:spacing w:val="1"/>
          <w:sz w:val="24"/>
          <w:szCs w:val="24"/>
        </w:rPr>
        <w:t>at</w:t>
      </w:r>
      <w:r>
        <w:rPr>
          <w:sz w:val="24"/>
          <w:szCs w:val="24"/>
        </w:rPr>
        <w:t xml:space="preserve">e  </w:t>
      </w:r>
      <w:r>
        <w:rPr>
          <w:spacing w:val="13"/>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pacing w:val="1"/>
          <w:sz w:val="24"/>
          <w:szCs w:val="24"/>
        </w:rPr>
        <w:t>a</w:t>
      </w:r>
      <w:r>
        <w:rPr>
          <w:sz w:val="24"/>
          <w:szCs w:val="24"/>
        </w:rPr>
        <w:t xml:space="preserve">l  </w:t>
      </w:r>
      <w:r>
        <w:rPr>
          <w:spacing w:val="13"/>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3"/>
          <w:sz w:val="24"/>
          <w:szCs w:val="24"/>
        </w:rPr>
        <w:t>i</w:t>
      </w:r>
      <w:r>
        <w:rPr>
          <w:spacing w:val="1"/>
          <w:sz w:val="24"/>
          <w:szCs w:val="24"/>
        </w:rPr>
        <w:t>lit</w:t>
      </w:r>
      <w:r>
        <w:rPr>
          <w:sz w:val="24"/>
          <w:szCs w:val="24"/>
        </w:rPr>
        <w:t xml:space="preserve">y  </w:t>
      </w:r>
      <w:r w:rsidR="0010533F">
        <w:rPr>
          <w:spacing w:val="4"/>
          <w:sz w:val="24"/>
          <w:szCs w:val="24"/>
        </w:rPr>
        <w:t xml:space="preserve">  </w:t>
      </w:r>
      <w:r>
        <w:rPr>
          <w:spacing w:val="-1"/>
          <w:sz w:val="24"/>
          <w:szCs w:val="24"/>
        </w:rPr>
        <w:t>O</w:t>
      </w:r>
      <w:r>
        <w:rPr>
          <w:sz w:val="24"/>
          <w:szCs w:val="24"/>
        </w:rPr>
        <w:t>r</w:t>
      </w:r>
      <w:r>
        <w:rPr>
          <w:spacing w:val="-4"/>
          <w:sz w:val="24"/>
          <w:szCs w:val="24"/>
        </w:rPr>
        <w:t>g</w:t>
      </w:r>
      <w:r>
        <w:rPr>
          <w:spacing w:val="1"/>
          <w:sz w:val="24"/>
          <w:szCs w:val="24"/>
        </w:rPr>
        <w:t>a</w:t>
      </w:r>
      <w:r>
        <w:rPr>
          <w:sz w:val="24"/>
          <w:szCs w:val="24"/>
        </w:rPr>
        <w:t>n</w:t>
      </w:r>
      <w:r>
        <w:rPr>
          <w:spacing w:val="1"/>
          <w:sz w:val="24"/>
          <w:szCs w:val="24"/>
        </w:rPr>
        <w:t>i</w:t>
      </w:r>
      <w:r>
        <w:rPr>
          <w:spacing w:val="-3"/>
          <w:sz w:val="24"/>
          <w:szCs w:val="24"/>
        </w:rPr>
        <w:t>z</w:t>
      </w:r>
      <w:r>
        <w:rPr>
          <w:spacing w:val="1"/>
          <w:sz w:val="24"/>
          <w:szCs w:val="24"/>
        </w:rPr>
        <w:t>ati</w:t>
      </w:r>
      <w:r>
        <w:rPr>
          <w:sz w:val="24"/>
          <w:szCs w:val="24"/>
        </w:rPr>
        <w:t>on</w:t>
      </w:r>
      <w:r>
        <w:rPr>
          <w:spacing w:val="32"/>
          <w:sz w:val="24"/>
          <w:szCs w:val="24"/>
        </w:rPr>
        <w:t xml:space="preserve"> </w:t>
      </w:r>
      <w:r>
        <w:rPr>
          <w:spacing w:val="-1"/>
          <w:sz w:val="24"/>
          <w:szCs w:val="24"/>
        </w:rPr>
        <w:t>P</w:t>
      </w:r>
      <w:r>
        <w:rPr>
          <w:spacing w:val="1"/>
          <w:sz w:val="24"/>
          <w:szCs w:val="24"/>
        </w:rPr>
        <w:t>e</w:t>
      </w:r>
      <w:r>
        <w:rPr>
          <w:sz w:val="24"/>
          <w:szCs w:val="24"/>
        </w:rPr>
        <w:t>rfor</w:t>
      </w:r>
      <w:r>
        <w:rPr>
          <w:spacing w:val="1"/>
          <w:sz w:val="24"/>
          <w:szCs w:val="24"/>
        </w:rPr>
        <w:t>ma</w:t>
      </w:r>
      <w:r>
        <w:rPr>
          <w:sz w:val="24"/>
          <w:szCs w:val="24"/>
        </w:rPr>
        <w:t>n</w:t>
      </w:r>
      <w:r>
        <w:rPr>
          <w:spacing w:val="1"/>
          <w:sz w:val="24"/>
          <w:szCs w:val="24"/>
        </w:rPr>
        <w:t>ce</w:t>
      </w:r>
      <w:r>
        <w:rPr>
          <w:sz w:val="24"/>
          <w:szCs w:val="24"/>
        </w:rPr>
        <w:t>,</w:t>
      </w:r>
      <w:r>
        <w:rPr>
          <w:spacing w:val="32"/>
          <w:sz w:val="24"/>
          <w:szCs w:val="24"/>
        </w:rPr>
        <w:t xml:space="preserve"> </w:t>
      </w:r>
      <w:r>
        <w:rPr>
          <w:i/>
          <w:sz w:val="24"/>
          <w:szCs w:val="24"/>
        </w:rPr>
        <w:t>In</w:t>
      </w:r>
      <w:r>
        <w:rPr>
          <w:i/>
          <w:spacing w:val="1"/>
          <w:sz w:val="24"/>
          <w:szCs w:val="24"/>
        </w:rPr>
        <w:t>te</w:t>
      </w:r>
      <w:r>
        <w:rPr>
          <w:i/>
          <w:spacing w:val="-1"/>
          <w:sz w:val="24"/>
          <w:szCs w:val="24"/>
        </w:rPr>
        <w:t>r</w:t>
      </w:r>
      <w:r>
        <w:rPr>
          <w:i/>
          <w:sz w:val="24"/>
          <w:szCs w:val="24"/>
        </w:rPr>
        <w:t>na</w:t>
      </w:r>
      <w:r>
        <w:rPr>
          <w:i/>
          <w:spacing w:val="-3"/>
          <w:sz w:val="24"/>
          <w:szCs w:val="24"/>
        </w:rPr>
        <w:t>t</w:t>
      </w:r>
      <w:r>
        <w:rPr>
          <w:i/>
          <w:spacing w:val="1"/>
          <w:sz w:val="24"/>
          <w:szCs w:val="24"/>
        </w:rPr>
        <w:t>i</w:t>
      </w:r>
      <w:r>
        <w:rPr>
          <w:i/>
          <w:sz w:val="24"/>
          <w:szCs w:val="24"/>
        </w:rPr>
        <w:t>onal</w:t>
      </w:r>
      <w:r>
        <w:rPr>
          <w:i/>
          <w:spacing w:val="29"/>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33"/>
          <w:sz w:val="24"/>
          <w:szCs w:val="24"/>
        </w:rPr>
        <w:t xml:space="preserve"> </w:t>
      </w:r>
      <w:r>
        <w:rPr>
          <w:i/>
          <w:sz w:val="24"/>
          <w:szCs w:val="24"/>
        </w:rPr>
        <w:t>of</w:t>
      </w:r>
      <w:r>
        <w:rPr>
          <w:i/>
          <w:spacing w:val="33"/>
          <w:sz w:val="24"/>
          <w:szCs w:val="24"/>
        </w:rPr>
        <w:t xml:space="preserve"> </w:t>
      </w:r>
      <w:r>
        <w:rPr>
          <w:i/>
          <w:sz w:val="24"/>
          <w:szCs w:val="24"/>
        </w:rPr>
        <w:t>Inno</w:t>
      </w:r>
      <w:r>
        <w:rPr>
          <w:i/>
          <w:spacing w:val="1"/>
          <w:sz w:val="24"/>
          <w:szCs w:val="24"/>
        </w:rPr>
        <w:t>v</w:t>
      </w:r>
      <w:r>
        <w:rPr>
          <w:i/>
          <w:spacing w:val="-4"/>
          <w:sz w:val="24"/>
          <w:szCs w:val="24"/>
        </w:rPr>
        <w:t>a</w:t>
      </w:r>
      <w:r>
        <w:rPr>
          <w:i/>
          <w:spacing w:val="1"/>
          <w:sz w:val="24"/>
          <w:szCs w:val="24"/>
        </w:rPr>
        <w:t>ti</w:t>
      </w:r>
      <w:r>
        <w:rPr>
          <w:i/>
          <w:spacing w:val="-3"/>
          <w:sz w:val="24"/>
          <w:szCs w:val="24"/>
        </w:rPr>
        <w:t>v</w:t>
      </w:r>
      <w:r>
        <w:rPr>
          <w:i/>
          <w:sz w:val="24"/>
          <w:szCs w:val="24"/>
        </w:rPr>
        <w:t>e</w:t>
      </w:r>
      <w:r>
        <w:rPr>
          <w:i/>
          <w:spacing w:val="33"/>
          <w:sz w:val="24"/>
          <w:szCs w:val="24"/>
        </w:rPr>
        <w:t xml:space="preserve"> </w:t>
      </w:r>
      <w:r>
        <w:rPr>
          <w:i/>
          <w:sz w:val="24"/>
          <w:szCs w:val="24"/>
        </w:rPr>
        <w:t>Id</w:t>
      </w:r>
      <w:r>
        <w:rPr>
          <w:i/>
          <w:spacing w:val="1"/>
          <w:sz w:val="24"/>
          <w:szCs w:val="24"/>
        </w:rPr>
        <w:t>e</w:t>
      </w:r>
      <w:r>
        <w:rPr>
          <w:i/>
          <w:sz w:val="24"/>
          <w:szCs w:val="24"/>
        </w:rPr>
        <w:t>a</w:t>
      </w:r>
      <w:r>
        <w:rPr>
          <w:i/>
          <w:spacing w:val="4"/>
          <w:sz w:val="24"/>
          <w:szCs w:val="24"/>
        </w:rPr>
        <w:t>s</w:t>
      </w:r>
      <w:r>
        <w:rPr>
          <w:sz w:val="24"/>
          <w:szCs w:val="24"/>
        </w:rPr>
        <w:t>,</w:t>
      </w:r>
      <w:r>
        <w:rPr>
          <w:spacing w:val="32"/>
          <w:sz w:val="24"/>
          <w:szCs w:val="24"/>
        </w:rPr>
        <w:t xml:space="preserve"> </w:t>
      </w:r>
      <w:r>
        <w:rPr>
          <w:spacing w:val="-4"/>
          <w:sz w:val="24"/>
          <w:szCs w:val="24"/>
        </w:rPr>
        <w:t>I</w:t>
      </w:r>
      <w:r>
        <w:rPr>
          <w:spacing w:val="-1"/>
          <w:sz w:val="24"/>
          <w:szCs w:val="24"/>
        </w:rPr>
        <w:t>SS</w:t>
      </w:r>
      <w:r>
        <w:rPr>
          <w:spacing w:val="6"/>
          <w:sz w:val="24"/>
          <w:szCs w:val="24"/>
        </w:rPr>
        <w:t>N</w:t>
      </w:r>
      <w:r>
        <w:rPr>
          <w:sz w:val="24"/>
          <w:szCs w:val="24"/>
        </w:rPr>
        <w:t>:</w:t>
      </w:r>
      <w:r w:rsidR="0010533F">
        <w:rPr>
          <w:sz w:val="24"/>
          <w:szCs w:val="24"/>
        </w:rPr>
        <w:t xml:space="preserve"> </w:t>
      </w:r>
      <w:r>
        <w:rPr>
          <w:sz w:val="24"/>
          <w:szCs w:val="24"/>
        </w:rPr>
        <w:t>2232</w:t>
      </w:r>
      <w:r>
        <w:rPr>
          <w:spacing w:val="-4"/>
          <w:sz w:val="24"/>
          <w:szCs w:val="24"/>
        </w:rPr>
        <w:t>-</w:t>
      </w:r>
      <w:r>
        <w:rPr>
          <w:sz w:val="24"/>
          <w:szCs w:val="24"/>
        </w:rPr>
        <w:t xml:space="preserve">1942 </w:t>
      </w:r>
      <w:r>
        <w:rPr>
          <w:spacing w:val="-1"/>
          <w:sz w:val="24"/>
          <w:szCs w:val="24"/>
        </w:rPr>
        <w:t>V</w:t>
      </w:r>
      <w:r>
        <w:rPr>
          <w:sz w:val="24"/>
          <w:szCs w:val="24"/>
        </w:rPr>
        <w:t>o</w:t>
      </w:r>
      <w:r>
        <w:rPr>
          <w:spacing w:val="1"/>
          <w:sz w:val="24"/>
          <w:szCs w:val="24"/>
        </w:rPr>
        <w:t>l</w:t>
      </w:r>
      <w:r>
        <w:rPr>
          <w:sz w:val="24"/>
          <w:szCs w:val="24"/>
        </w:rPr>
        <w:t>. 13 (2)</w:t>
      </w:r>
    </w:p>
    <w:p w:rsidR="0010533F" w:rsidRDefault="009C3401" w:rsidP="0010533F">
      <w:pPr>
        <w:spacing w:after="200"/>
        <w:ind w:left="1265" w:right="75" w:hanging="708"/>
        <w:jc w:val="both"/>
        <w:rPr>
          <w:sz w:val="24"/>
          <w:szCs w:val="24"/>
        </w:rPr>
      </w:pPr>
      <w:r>
        <w:rPr>
          <w:sz w:val="24"/>
          <w:szCs w:val="24"/>
        </w:rPr>
        <w:t>R</w:t>
      </w:r>
      <w:r>
        <w:rPr>
          <w:spacing w:val="1"/>
          <w:sz w:val="24"/>
          <w:szCs w:val="24"/>
        </w:rPr>
        <w:t>a</w:t>
      </w:r>
      <w:r>
        <w:rPr>
          <w:spacing w:val="-1"/>
          <w:sz w:val="24"/>
          <w:szCs w:val="24"/>
        </w:rPr>
        <w:t>s</w:t>
      </w:r>
      <w:r>
        <w:rPr>
          <w:sz w:val="24"/>
          <w:szCs w:val="24"/>
        </w:rPr>
        <w:t>ou</w:t>
      </w:r>
      <w:r>
        <w:rPr>
          <w:spacing w:val="1"/>
          <w:sz w:val="24"/>
          <w:szCs w:val="24"/>
        </w:rPr>
        <w:t>l</w:t>
      </w:r>
      <w:r>
        <w:rPr>
          <w:spacing w:val="-3"/>
          <w:sz w:val="24"/>
          <w:szCs w:val="24"/>
        </w:rPr>
        <w:t>z</w:t>
      </w:r>
      <w:r>
        <w:rPr>
          <w:spacing w:val="1"/>
          <w:sz w:val="24"/>
          <w:szCs w:val="24"/>
        </w:rPr>
        <w:t>a</w:t>
      </w:r>
      <w:r>
        <w:rPr>
          <w:sz w:val="24"/>
          <w:szCs w:val="24"/>
        </w:rPr>
        <w:t>d</w:t>
      </w:r>
      <w:r>
        <w:rPr>
          <w:spacing w:val="1"/>
          <w:sz w:val="24"/>
          <w:szCs w:val="24"/>
        </w:rPr>
        <w:t>e</w:t>
      </w:r>
      <w:r>
        <w:rPr>
          <w:sz w:val="24"/>
          <w:szCs w:val="24"/>
        </w:rPr>
        <w:t xml:space="preserve">h, </w:t>
      </w:r>
      <w:r>
        <w:rPr>
          <w:spacing w:val="-5"/>
          <w:sz w:val="24"/>
          <w:szCs w:val="24"/>
        </w:rPr>
        <w:t>H</w:t>
      </w:r>
      <w:r>
        <w:rPr>
          <w:spacing w:val="1"/>
          <w:sz w:val="24"/>
          <w:szCs w:val="24"/>
        </w:rPr>
        <w:t>a</w:t>
      </w:r>
      <w:r>
        <w:rPr>
          <w:sz w:val="24"/>
          <w:szCs w:val="24"/>
        </w:rPr>
        <w:t>d</w:t>
      </w:r>
      <w:r>
        <w:rPr>
          <w:spacing w:val="1"/>
          <w:sz w:val="24"/>
          <w:szCs w:val="24"/>
        </w:rPr>
        <w:t>i</w:t>
      </w:r>
      <w:proofErr w:type="gramStart"/>
      <w:r>
        <w:rPr>
          <w:spacing w:val="1"/>
          <w:sz w:val="24"/>
          <w:szCs w:val="24"/>
        </w:rPr>
        <w:t>;</w:t>
      </w:r>
      <w:r>
        <w:rPr>
          <w:sz w:val="24"/>
          <w:szCs w:val="24"/>
        </w:rPr>
        <w:t>,</w:t>
      </w:r>
      <w:proofErr w:type="gramEnd"/>
      <w:r>
        <w:rPr>
          <w:sz w:val="24"/>
          <w:szCs w:val="24"/>
        </w:rPr>
        <w:t xml:space="preserve"> </w:t>
      </w:r>
      <w:r>
        <w:rPr>
          <w:spacing w:val="-5"/>
          <w:sz w:val="24"/>
          <w:szCs w:val="24"/>
        </w:rPr>
        <w:t>H</w:t>
      </w:r>
      <w:r>
        <w:rPr>
          <w:sz w:val="24"/>
          <w:szCs w:val="24"/>
        </w:rPr>
        <w:t>o</w:t>
      </w:r>
      <w:r>
        <w:rPr>
          <w:spacing w:val="-1"/>
          <w:sz w:val="24"/>
          <w:szCs w:val="24"/>
        </w:rPr>
        <w:t>ss</w:t>
      </w:r>
      <w:r>
        <w:rPr>
          <w:spacing w:val="1"/>
          <w:sz w:val="24"/>
          <w:szCs w:val="24"/>
        </w:rPr>
        <w:t>ei</w:t>
      </w:r>
      <w:r>
        <w:rPr>
          <w:sz w:val="24"/>
          <w:szCs w:val="24"/>
        </w:rPr>
        <w:t>n</w:t>
      </w:r>
      <w:r>
        <w:rPr>
          <w:spacing w:val="1"/>
          <w:sz w:val="24"/>
          <w:szCs w:val="24"/>
        </w:rPr>
        <w:t>i</w:t>
      </w:r>
      <w:r>
        <w:rPr>
          <w:sz w:val="24"/>
          <w:szCs w:val="24"/>
        </w:rPr>
        <w:t xml:space="preserve">pour, </w:t>
      </w:r>
      <w:r>
        <w:rPr>
          <w:spacing w:val="-1"/>
          <w:sz w:val="24"/>
          <w:szCs w:val="24"/>
        </w:rPr>
        <w:t>S</w:t>
      </w:r>
      <w:r>
        <w:rPr>
          <w:spacing w:val="5"/>
          <w:sz w:val="24"/>
          <w:szCs w:val="24"/>
        </w:rPr>
        <w:t>e</w:t>
      </w:r>
      <w:r>
        <w:rPr>
          <w:spacing w:val="-4"/>
          <w:sz w:val="24"/>
          <w:szCs w:val="24"/>
        </w:rPr>
        <w:t>y</w:t>
      </w:r>
      <w:r>
        <w:rPr>
          <w:spacing w:val="1"/>
          <w:sz w:val="24"/>
          <w:szCs w:val="24"/>
        </w:rPr>
        <w:t>e</w:t>
      </w:r>
      <w:r>
        <w:rPr>
          <w:sz w:val="24"/>
          <w:szCs w:val="24"/>
        </w:rPr>
        <w:t xml:space="preserve">d </w:t>
      </w:r>
      <w:r>
        <w:rPr>
          <w:spacing w:val="-1"/>
          <w:sz w:val="24"/>
          <w:szCs w:val="24"/>
        </w:rPr>
        <w:t>J</w:t>
      </w:r>
      <w:r>
        <w:rPr>
          <w:spacing w:val="1"/>
          <w:sz w:val="24"/>
          <w:szCs w:val="24"/>
        </w:rPr>
        <w:t>a</w:t>
      </w:r>
      <w:r>
        <w:rPr>
          <w:sz w:val="24"/>
          <w:szCs w:val="24"/>
        </w:rPr>
        <w:t>f</w:t>
      </w:r>
      <w:r>
        <w:rPr>
          <w:spacing w:val="1"/>
          <w:sz w:val="24"/>
          <w:szCs w:val="24"/>
        </w:rPr>
        <w:t>a</w:t>
      </w:r>
      <w:r>
        <w:rPr>
          <w:spacing w:val="-4"/>
          <w:sz w:val="24"/>
          <w:szCs w:val="24"/>
        </w:rPr>
        <w:t>r</w:t>
      </w:r>
      <w:r>
        <w:rPr>
          <w:sz w:val="24"/>
          <w:szCs w:val="24"/>
        </w:rPr>
        <w:t>;</w:t>
      </w:r>
      <w:r>
        <w:rPr>
          <w:spacing w:val="1"/>
          <w:sz w:val="24"/>
          <w:szCs w:val="24"/>
        </w:rPr>
        <w:t xml:space="preserve"> </w:t>
      </w:r>
      <w:r>
        <w:rPr>
          <w:spacing w:val="-1"/>
          <w:sz w:val="24"/>
          <w:szCs w:val="24"/>
        </w:rPr>
        <w:t>Y</w:t>
      </w:r>
      <w:r>
        <w:rPr>
          <w:sz w:val="24"/>
          <w:szCs w:val="24"/>
        </w:rPr>
        <w:t>u</w:t>
      </w:r>
      <w:r>
        <w:rPr>
          <w:spacing w:val="-1"/>
          <w:sz w:val="24"/>
          <w:szCs w:val="24"/>
        </w:rPr>
        <w:t>s</w:t>
      </w:r>
      <w:r>
        <w:rPr>
          <w:sz w:val="24"/>
          <w:szCs w:val="24"/>
        </w:rPr>
        <w:t>of,</w:t>
      </w:r>
      <w:r>
        <w:rPr>
          <w:spacing w:val="8"/>
          <w:sz w:val="24"/>
          <w:szCs w:val="24"/>
        </w:rPr>
        <w:t xml:space="preserve"> </w:t>
      </w:r>
      <w:r>
        <w:rPr>
          <w:spacing w:val="-1"/>
          <w:sz w:val="24"/>
          <w:szCs w:val="24"/>
        </w:rPr>
        <w:t>N</w:t>
      </w:r>
      <w:r>
        <w:rPr>
          <w:sz w:val="24"/>
          <w:szCs w:val="24"/>
        </w:rPr>
        <w:t xml:space="preserve">or </w:t>
      </w:r>
      <w:r>
        <w:rPr>
          <w:spacing w:val="-5"/>
          <w:sz w:val="24"/>
          <w:szCs w:val="24"/>
        </w:rPr>
        <w:t>A</w:t>
      </w:r>
      <w:r>
        <w:rPr>
          <w:spacing w:val="-1"/>
          <w:sz w:val="24"/>
          <w:szCs w:val="24"/>
        </w:rPr>
        <w:t>s</w:t>
      </w:r>
      <w:r>
        <w:rPr>
          <w:sz w:val="24"/>
          <w:szCs w:val="24"/>
        </w:rPr>
        <w:t>h</w:t>
      </w:r>
      <w:r>
        <w:rPr>
          <w:spacing w:val="1"/>
          <w:sz w:val="24"/>
          <w:szCs w:val="24"/>
        </w:rPr>
        <w:t>i</w:t>
      </w:r>
      <w:r>
        <w:rPr>
          <w:sz w:val="24"/>
          <w:szCs w:val="24"/>
        </w:rPr>
        <w:t>k</w:t>
      </w:r>
      <w:r>
        <w:rPr>
          <w:spacing w:val="1"/>
          <w:sz w:val="24"/>
          <w:szCs w:val="24"/>
        </w:rPr>
        <w:t>i</w:t>
      </w:r>
      <w:r>
        <w:rPr>
          <w:sz w:val="24"/>
          <w:szCs w:val="24"/>
        </w:rPr>
        <w:t xml:space="preserve">n </w:t>
      </w:r>
      <w:r>
        <w:rPr>
          <w:spacing w:val="-1"/>
          <w:sz w:val="24"/>
          <w:szCs w:val="24"/>
        </w:rPr>
        <w:t>M</w:t>
      </w:r>
      <w:r>
        <w:rPr>
          <w:sz w:val="24"/>
          <w:szCs w:val="24"/>
        </w:rPr>
        <w:t>oh</w:t>
      </w:r>
      <w:r>
        <w:rPr>
          <w:spacing w:val="1"/>
          <w:sz w:val="24"/>
          <w:szCs w:val="24"/>
        </w:rPr>
        <w:t>am</w:t>
      </w:r>
      <w:r>
        <w:rPr>
          <w:spacing w:val="-3"/>
          <w:sz w:val="24"/>
          <w:szCs w:val="24"/>
        </w:rPr>
        <w:t>e</w:t>
      </w:r>
      <w:r>
        <w:rPr>
          <w:sz w:val="24"/>
          <w:szCs w:val="24"/>
        </w:rPr>
        <w:t xml:space="preserve">d; </w:t>
      </w:r>
      <w:r>
        <w:rPr>
          <w:spacing w:val="-1"/>
          <w:sz w:val="24"/>
          <w:szCs w:val="24"/>
        </w:rPr>
        <w:t>S</w:t>
      </w:r>
      <w:r>
        <w:rPr>
          <w:sz w:val="24"/>
          <w:szCs w:val="24"/>
        </w:rPr>
        <w:t>o</w:t>
      </w:r>
      <w:r>
        <w:rPr>
          <w:spacing w:val="1"/>
          <w:sz w:val="24"/>
          <w:szCs w:val="24"/>
        </w:rPr>
        <w:t>lta</w:t>
      </w:r>
      <w:r>
        <w:rPr>
          <w:sz w:val="24"/>
          <w:szCs w:val="24"/>
        </w:rPr>
        <w:t>n</w:t>
      </w:r>
      <w:r>
        <w:rPr>
          <w:spacing w:val="1"/>
          <w:sz w:val="24"/>
          <w:szCs w:val="24"/>
        </w:rPr>
        <w:t>i</w:t>
      </w:r>
      <w:r>
        <w:rPr>
          <w:sz w:val="24"/>
          <w:szCs w:val="24"/>
        </w:rPr>
        <w:t xml:space="preserve">, </w:t>
      </w:r>
      <w:r>
        <w:rPr>
          <w:spacing w:val="-1"/>
          <w:sz w:val="24"/>
          <w:szCs w:val="24"/>
        </w:rPr>
        <w:t>M</w:t>
      </w:r>
      <w:r>
        <w:rPr>
          <w:sz w:val="24"/>
          <w:szCs w:val="24"/>
        </w:rPr>
        <w:t>oh</w:t>
      </w:r>
      <w:r>
        <w:rPr>
          <w:spacing w:val="-3"/>
          <w:sz w:val="24"/>
          <w:szCs w:val="24"/>
        </w:rPr>
        <w:t>a</w:t>
      </w:r>
      <w:r>
        <w:rPr>
          <w:spacing w:val="1"/>
          <w:sz w:val="24"/>
          <w:szCs w:val="24"/>
        </w:rPr>
        <w:t>mma</w:t>
      </w:r>
      <w:r>
        <w:rPr>
          <w:sz w:val="24"/>
          <w:szCs w:val="24"/>
        </w:rPr>
        <w:t>d</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pacing w:val="-5"/>
          <w:sz w:val="24"/>
          <w:szCs w:val="24"/>
        </w:rPr>
        <w:t>H</w:t>
      </w:r>
      <w:r>
        <w:rPr>
          <w:spacing w:val="1"/>
          <w:sz w:val="24"/>
          <w:szCs w:val="24"/>
        </w:rPr>
        <w:t>a</w:t>
      </w:r>
      <w:r>
        <w:rPr>
          <w:spacing w:val="-1"/>
          <w:sz w:val="24"/>
          <w:szCs w:val="24"/>
        </w:rPr>
        <w:t>s</w:t>
      </w:r>
      <w:r>
        <w:rPr>
          <w:sz w:val="24"/>
          <w:szCs w:val="24"/>
        </w:rPr>
        <w:t>h</w:t>
      </w:r>
      <w:r>
        <w:rPr>
          <w:spacing w:val="1"/>
          <w:sz w:val="24"/>
          <w:szCs w:val="24"/>
        </w:rPr>
        <w:t>emi</w:t>
      </w:r>
      <w:r>
        <w:rPr>
          <w:sz w:val="24"/>
          <w:szCs w:val="24"/>
        </w:rPr>
        <w:t xml:space="preserve">, </w:t>
      </w:r>
      <w:r>
        <w:rPr>
          <w:spacing w:val="-1"/>
          <w:sz w:val="24"/>
          <w:szCs w:val="24"/>
        </w:rPr>
        <w:t>S</w:t>
      </w:r>
      <w:r>
        <w:rPr>
          <w:spacing w:val="1"/>
          <w:sz w:val="24"/>
          <w:szCs w:val="24"/>
        </w:rPr>
        <w:t>e</w:t>
      </w:r>
      <w:r>
        <w:rPr>
          <w:spacing w:val="-8"/>
          <w:sz w:val="24"/>
          <w:szCs w:val="24"/>
        </w:rPr>
        <w:t>y</w:t>
      </w:r>
      <w:r>
        <w:rPr>
          <w:spacing w:val="1"/>
          <w:sz w:val="24"/>
          <w:szCs w:val="24"/>
        </w:rPr>
        <w:t>e</w:t>
      </w:r>
      <w:r>
        <w:rPr>
          <w:sz w:val="24"/>
          <w:szCs w:val="24"/>
        </w:rPr>
        <w:t>d</w:t>
      </w:r>
      <w:r>
        <w:rPr>
          <w:spacing w:val="5"/>
          <w:sz w:val="24"/>
          <w:szCs w:val="24"/>
        </w:rPr>
        <w:t>e</w:t>
      </w:r>
      <w:r>
        <w:rPr>
          <w:spacing w:val="1"/>
          <w:sz w:val="24"/>
          <w:szCs w:val="24"/>
        </w:rPr>
        <w:t>me</w:t>
      </w:r>
      <w:r>
        <w:rPr>
          <w:sz w:val="24"/>
          <w:szCs w:val="24"/>
        </w:rPr>
        <w:t>hr</w:t>
      </w:r>
      <w:r>
        <w:rPr>
          <w:spacing w:val="-1"/>
          <w:sz w:val="24"/>
          <w:szCs w:val="24"/>
        </w:rPr>
        <w:t>s</w:t>
      </w:r>
      <w:r>
        <w:rPr>
          <w:spacing w:val="1"/>
          <w:sz w:val="24"/>
          <w:szCs w:val="24"/>
        </w:rPr>
        <w:t>a</w:t>
      </w:r>
      <w:r>
        <w:rPr>
          <w:sz w:val="24"/>
          <w:szCs w:val="24"/>
        </w:rPr>
        <w:t>, 2013.</w:t>
      </w:r>
      <w:r>
        <w:rPr>
          <w:spacing w:val="3"/>
          <w:sz w:val="24"/>
          <w:szCs w:val="24"/>
        </w:rPr>
        <w:t xml:space="preserve"> </w:t>
      </w:r>
      <w:r>
        <w:rPr>
          <w:spacing w:val="1"/>
          <w:sz w:val="24"/>
          <w:szCs w:val="24"/>
        </w:rPr>
        <w:t>E</w:t>
      </w:r>
      <w:r>
        <w:rPr>
          <w:sz w:val="24"/>
          <w:szCs w:val="24"/>
        </w:rPr>
        <w:t>ff</w:t>
      </w:r>
      <w:r>
        <w:rPr>
          <w:spacing w:val="-2"/>
          <w:sz w:val="24"/>
          <w:szCs w:val="24"/>
        </w:rPr>
        <w:t>e</w:t>
      </w:r>
      <w:r>
        <w:rPr>
          <w:spacing w:val="1"/>
          <w:sz w:val="24"/>
          <w:szCs w:val="24"/>
        </w:rPr>
        <w:t>c</w:t>
      </w:r>
      <w:r>
        <w:rPr>
          <w:sz w:val="24"/>
          <w:szCs w:val="24"/>
        </w:rPr>
        <w:t>t</w:t>
      </w:r>
      <w:r>
        <w:rPr>
          <w:spacing w:val="1"/>
          <w:sz w:val="24"/>
          <w:szCs w:val="24"/>
        </w:rPr>
        <w:t xml:space="preserve"> </w:t>
      </w:r>
      <w:r>
        <w:rPr>
          <w:sz w:val="24"/>
          <w:szCs w:val="24"/>
        </w:rPr>
        <w:t>of</w:t>
      </w:r>
      <w:r>
        <w:rPr>
          <w:spacing w:val="-4"/>
          <w:sz w:val="24"/>
          <w:szCs w:val="24"/>
        </w:rPr>
        <w:t xml:space="preserve"> </w:t>
      </w:r>
      <w:r>
        <w:rPr>
          <w:spacing w:val="-1"/>
          <w:sz w:val="24"/>
          <w:szCs w:val="24"/>
        </w:rPr>
        <w:t>D</w:t>
      </w:r>
      <w:r>
        <w:rPr>
          <w:spacing w:val="1"/>
          <w:sz w:val="24"/>
          <w:szCs w:val="24"/>
        </w:rPr>
        <w:t>ime</w:t>
      </w:r>
      <w:r>
        <w:rPr>
          <w:sz w:val="24"/>
          <w:szCs w:val="24"/>
        </w:rPr>
        <w:t>n</w:t>
      </w:r>
      <w:r>
        <w:rPr>
          <w:spacing w:val="-1"/>
          <w:sz w:val="24"/>
          <w:szCs w:val="24"/>
        </w:rPr>
        <w:t>s</w:t>
      </w:r>
      <w:r>
        <w:rPr>
          <w:spacing w:val="1"/>
          <w:sz w:val="24"/>
          <w:szCs w:val="24"/>
        </w:rPr>
        <w:t>i</w:t>
      </w:r>
      <w:r>
        <w:rPr>
          <w:sz w:val="24"/>
          <w:szCs w:val="24"/>
        </w:rPr>
        <w:t>ons of</w:t>
      </w:r>
      <w:r>
        <w:rPr>
          <w:spacing w:val="-8"/>
          <w:sz w:val="24"/>
          <w:szCs w:val="24"/>
        </w:rPr>
        <w:t xml:space="preserve"> </w:t>
      </w:r>
      <w:r>
        <w:rPr>
          <w:sz w:val="24"/>
          <w:szCs w:val="24"/>
        </w:rPr>
        <w:t>Corpor</w:t>
      </w:r>
      <w:r>
        <w:rPr>
          <w:spacing w:val="1"/>
          <w:sz w:val="24"/>
          <w:szCs w:val="24"/>
        </w:rPr>
        <w:t>at</w:t>
      </w:r>
      <w:r>
        <w:rPr>
          <w:sz w:val="24"/>
          <w:szCs w:val="24"/>
        </w:rPr>
        <w:t>e</w:t>
      </w:r>
      <w:r>
        <w:rPr>
          <w:spacing w:val="-11"/>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7"/>
          <w:sz w:val="24"/>
          <w:szCs w:val="24"/>
        </w:rPr>
        <w:t xml:space="preserve"> </w:t>
      </w:r>
      <w:r>
        <w:rPr>
          <w:spacing w:val="-4"/>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ilit</w:t>
      </w:r>
      <w:r>
        <w:rPr>
          <w:sz w:val="24"/>
          <w:szCs w:val="24"/>
        </w:rPr>
        <w:t>y</w:t>
      </w:r>
      <w:r>
        <w:rPr>
          <w:spacing w:val="-16"/>
          <w:sz w:val="24"/>
          <w:szCs w:val="24"/>
        </w:rPr>
        <w:t xml:space="preserve"> </w:t>
      </w:r>
      <w:r>
        <w:rPr>
          <w:sz w:val="24"/>
          <w:szCs w:val="24"/>
        </w:rPr>
        <w:t>on</w:t>
      </w:r>
      <w:r>
        <w:rPr>
          <w:spacing w:val="-8"/>
          <w:sz w:val="24"/>
          <w:szCs w:val="24"/>
        </w:rPr>
        <w:t xml:space="preserve"> </w:t>
      </w:r>
      <w:r>
        <w:rPr>
          <w:spacing w:val="-1"/>
          <w:sz w:val="24"/>
          <w:szCs w:val="24"/>
        </w:rPr>
        <w:t>O</w:t>
      </w:r>
      <w:r>
        <w:rPr>
          <w:sz w:val="24"/>
          <w:szCs w:val="24"/>
        </w:rPr>
        <w:t>rg</w:t>
      </w:r>
      <w:r>
        <w:rPr>
          <w:spacing w:val="1"/>
          <w:sz w:val="24"/>
          <w:szCs w:val="24"/>
        </w:rPr>
        <w:t>a</w:t>
      </w:r>
      <w:r>
        <w:rPr>
          <w:sz w:val="24"/>
          <w:szCs w:val="24"/>
        </w:rPr>
        <w:t>n</w:t>
      </w:r>
      <w:r>
        <w:rPr>
          <w:spacing w:val="1"/>
          <w:sz w:val="24"/>
          <w:szCs w:val="24"/>
        </w:rPr>
        <w:t>i</w:t>
      </w:r>
      <w:r>
        <w:rPr>
          <w:spacing w:val="-3"/>
          <w:sz w:val="24"/>
          <w:szCs w:val="24"/>
        </w:rPr>
        <w:t>z</w:t>
      </w:r>
      <w:r>
        <w:rPr>
          <w:spacing w:val="1"/>
          <w:sz w:val="24"/>
          <w:szCs w:val="24"/>
        </w:rPr>
        <w:t>ati</w:t>
      </w:r>
      <w:r>
        <w:rPr>
          <w:sz w:val="24"/>
          <w:szCs w:val="24"/>
        </w:rPr>
        <w:t>on</w:t>
      </w:r>
      <w:r>
        <w:rPr>
          <w:spacing w:val="-8"/>
          <w:sz w:val="24"/>
          <w:szCs w:val="24"/>
        </w:rPr>
        <w:t xml:space="preserve"> </w:t>
      </w:r>
      <w:r>
        <w:rPr>
          <w:spacing w:val="-1"/>
          <w:sz w:val="24"/>
          <w:szCs w:val="24"/>
        </w:rPr>
        <w:t>P</w:t>
      </w:r>
      <w:r>
        <w:rPr>
          <w:spacing w:val="1"/>
          <w:sz w:val="24"/>
          <w:szCs w:val="24"/>
        </w:rPr>
        <w:t>e</w:t>
      </w:r>
      <w:r>
        <w:rPr>
          <w:sz w:val="24"/>
          <w:szCs w:val="24"/>
        </w:rPr>
        <w:t>rf</w:t>
      </w:r>
      <w:r>
        <w:rPr>
          <w:spacing w:val="-4"/>
          <w:sz w:val="24"/>
          <w:szCs w:val="24"/>
        </w:rPr>
        <w:t>o</w:t>
      </w:r>
      <w:r>
        <w:rPr>
          <w:sz w:val="24"/>
          <w:szCs w:val="24"/>
        </w:rPr>
        <w:t>r</w:t>
      </w:r>
      <w:r>
        <w:rPr>
          <w:spacing w:val="1"/>
          <w:sz w:val="24"/>
          <w:szCs w:val="24"/>
        </w:rPr>
        <w:t>ma</w:t>
      </w:r>
      <w:r>
        <w:rPr>
          <w:spacing w:val="-4"/>
          <w:sz w:val="24"/>
          <w:szCs w:val="24"/>
        </w:rPr>
        <w:t>n</w:t>
      </w:r>
      <w:r>
        <w:rPr>
          <w:spacing w:val="1"/>
          <w:sz w:val="24"/>
          <w:szCs w:val="24"/>
        </w:rPr>
        <w:t>ce</w:t>
      </w:r>
      <w:r>
        <w:rPr>
          <w:sz w:val="24"/>
          <w:szCs w:val="24"/>
        </w:rPr>
        <w:t xml:space="preserve">, </w:t>
      </w:r>
      <w:r>
        <w:rPr>
          <w:i/>
          <w:sz w:val="24"/>
          <w:szCs w:val="24"/>
        </w:rPr>
        <w:t>I</w:t>
      </w:r>
      <w:r>
        <w:rPr>
          <w:i/>
          <w:spacing w:val="-4"/>
          <w:sz w:val="24"/>
          <w:szCs w:val="24"/>
        </w:rPr>
        <w:t>n</w:t>
      </w:r>
      <w:r>
        <w:rPr>
          <w:i/>
          <w:spacing w:val="1"/>
          <w:sz w:val="24"/>
          <w:szCs w:val="24"/>
        </w:rPr>
        <w:t>te</w:t>
      </w:r>
      <w:r>
        <w:rPr>
          <w:i/>
          <w:spacing w:val="-1"/>
          <w:sz w:val="24"/>
          <w:szCs w:val="24"/>
        </w:rPr>
        <w:t>r</w:t>
      </w:r>
      <w:r>
        <w:rPr>
          <w:i/>
          <w:sz w:val="24"/>
          <w:szCs w:val="24"/>
        </w:rPr>
        <w:t>na</w:t>
      </w:r>
      <w:r>
        <w:rPr>
          <w:i/>
          <w:spacing w:val="1"/>
          <w:sz w:val="24"/>
          <w:szCs w:val="24"/>
        </w:rPr>
        <w:t>ti</w:t>
      </w:r>
      <w:r>
        <w:rPr>
          <w:i/>
          <w:sz w:val="24"/>
          <w:szCs w:val="24"/>
        </w:rPr>
        <w:t>on</w:t>
      </w:r>
      <w:r>
        <w:rPr>
          <w:i/>
          <w:spacing w:val="-4"/>
          <w:sz w:val="24"/>
          <w:szCs w:val="24"/>
        </w:rPr>
        <w:t>a</w:t>
      </w:r>
      <w:r>
        <w:rPr>
          <w:i/>
          <w:sz w:val="24"/>
          <w:szCs w:val="24"/>
        </w:rPr>
        <w:t xml:space="preserve">l </w:t>
      </w:r>
      <w:r>
        <w:rPr>
          <w:i/>
          <w:spacing w:val="1"/>
          <w:sz w:val="24"/>
          <w:szCs w:val="24"/>
        </w:rPr>
        <w:t>J</w:t>
      </w:r>
      <w:r>
        <w:rPr>
          <w:i/>
          <w:sz w:val="24"/>
          <w:szCs w:val="24"/>
        </w:rPr>
        <w:t>ou</w:t>
      </w:r>
      <w:r>
        <w:rPr>
          <w:i/>
          <w:spacing w:val="-1"/>
          <w:sz w:val="24"/>
          <w:szCs w:val="24"/>
        </w:rPr>
        <w:t>r</w:t>
      </w:r>
      <w:r>
        <w:rPr>
          <w:i/>
          <w:sz w:val="24"/>
          <w:szCs w:val="24"/>
        </w:rPr>
        <w:t>nal</w:t>
      </w:r>
      <w:r>
        <w:rPr>
          <w:i/>
          <w:spacing w:val="1"/>
          <w:sz w:val="24"/>
          <w:szCs w:val="24"/>
        </w:rPr>
        <w:t xml:space="preserve"> </w:t>
      </w:r>
      <w:r>
        <w:rPr>
          <w:i/>
          <w:sz w:val="24"/>
          <w:szCs w:val="24"/>
        </w:rPr>
        <w:t>of</w:t>
      </w:r>
      <w:r>
        <w:rPr>
          <w:i/>
          <w:spacing w:val="1"/>
          <w:sz w:val="24"/>
          <w:szCs w:val="24"/>
        </w:rPr>
        <w:t xml:space="preserve"> </w:t>
      </w:r>
      <w:r>
        <w:rPr>
          <w:i/>
          <w:sz w:val="24"/>
          <w:szCs w:val="24"/>
        </w:rPr>
        <w:t>Inno</w:t>
      </w:r>
      <w:r>
        <w:rPr>
          <w:i/>
          <w:spacing w:val="1"/>
          <w:sz w:val="24"/>
          <w:szCs w:val="24"/>
        </w:rPr>
        <w:t>v</w:t>
      </w:r>
      <w:r>
        <w:rPr>
          <w:i/>
          <w:sz w:val="24"/>
          <w:szCs w:val="24"/>
        </w:rPr>
        <w:t>a</w:t>
      </w:r>
      <w:r>
        <w:rPr>
          <w:i/>
          <w:spacing w:val="-3"/>
          <w:sz w:val="24"/>
          <w:szCs w:val="24"/>
        </w:rPr>
        <w:t>t</w:t>
      </w:r>
      <w:r>
        <w:rPr>
          <w:i/>
          <w:spacing w:val="1"/>
          <w:sz w:val="24"/>
          <w:szCs w:val="24"/>
        </w:rPr>
        <w:t>iv</w:t>
      </w:r>
      <w:r>
        <w:rPr>
          <w:i/>
          <w:sz w:val="24"/>
          <w:szCs w:val="24"/>
        </w:rPr>
        <w:t>e</w:t>
      </w:r>
      <w:r>
        <w:rPr>
          <w:i/>
          <w:spacing w:val="1"/>
          <w:sz w:val="24"/>
          <w:szCs w:val="24"/>
        </w:rPr>
        <w:t xml:space="preserve"> </w:t>
      </w:r>
      <w:r>
        <w:rPr>
          <w:i/>
          <w:sz w:val="24"/>
          <w:szCs w:val="24"/>
        </w:rPr>
        <w:t>I</w:t>
      </w:r>
      <w:r>
        <w:rPr>
          <w:i/>
          <w:spacing w:val="-4"/>
          <w:sz w:val="24"/>
          <w:szCs w:val="24"/>
        </w:rPr>
        <w:t>d</w:t>
      </w:r>
      <w:r>
        <w:rPr>
          <w:i/>
          <w:spacing w:val="1"/>
          <w:sz w:val="24"/>
          <w:szCs w:val="24"/>
        </w:rPr>
        <w:t>e</w:t>
      </w:r>
      <w:r>
        <w:rPr>
          <w:i/>
          <w:sz w:val="24"/>
          <w:szCs w:val="24"/>
        </w:rPr>
        <w:t>a</w:t>
      </w:r>
      <w:r>
        <w:rPr>
          <w:i/>
          <w:spacing w:val="2"/>
          <w:sz w:val="24"/>
          <w:szCs w:val="24"/>
        </w:rPr>
        <w:t>s</w:t>
      </w:r>
      <w:r>
        <w:rPr>
          <w:sz w:val="24"/>
          <w:szCs w:val="24"/>
        </w:rPr>
        <w:t xml:space="preserve">, </w:t>
      </w:r>
      <w:r>
        <w:rPr>
          <w:spacing w:val="-4"/>
          <w:sz w:val="24"/>
          <w:szCs w:val="24"/>
        </w:rPr>
        <w:t>I</w:t>
      </w:r>
      <w:r>
        <w:rPr>
          <w:spacing w:val="-1"/>
          <w:sz w:val="24"/>
          <w:szCs w:val="24"/>
        </w:rPr>
        <w:t>S</w:t>
      </w:r>
      <w:r>
        <w:rPr>
          <w:spacing w:val="2"/>
          <w:sz w:val="24"/>
          <w:szCs w:val="24"/>
        </w:rPr>
        <w:t>SN</w:t>
      </w:r>
      <w:r>
        <w:rPr>
          <w:sz w:val="24"/>
          <w:szCs w:val="24"/>
        </w:rPr>
        <w:t>:</w:t>
      </w:r>
      <w:r>
        <w:rPr>
          <w:spacing w:val="-7"/>
          <w:sz w:val="24"/>
          <w:szCs w:val="24"/>
        </w:rPr>
        <w:t xml:space="preserve"> </w:t>
      </w:r>
      <w:r>
        <w:rPr>
          <w:sz w:val="24"/>
          <w:szCs w:val="24"/>
        </w:rPr>
        <w:t>223</w:t>
      </w:r>
      <w:r>
        <w:rPr>
          <w:spacing w:val="4"/>
          <w:sz w:val="24"/>
          <w:szCs w:val="24"/>
        </w:rPr>
        <w:t>2</w:t>
      </w:r>
      <w:r>
        <w:rPr>
          <w:spacing w:val="-4"/>
          <w:sz w:val="24"/>
          <w:szCs w:val="24"/>
        </w:rPr>
        <w:t>-</w:t>
      </w:r>
      <w:r>
        <w:rPr>
          <w:spacing w:val="4"/>
          <w:sz w:val="24"/>
          <w:szCs w:val="24"/>
        </w:rPr>
        <w:t>1</w:t>
      </w:r>
      <w:r>
        <w:rPr>
          <w:sz w:val="24"/>
          <w:szCs w:val="24"/>
        </w:rPr>
        <w:t xml:space="preserve">942 </w:t>
      </w:r>
      <w:r>
        <w:rPr>
          <w:spacing w:val="-1"/>
          <w:sz w:val="24"/>
          <w:szCs w:val="24"/>
        </w:rPr>
        <w:t>V</w:t>
      </w:r>
      <w:r>
        <w:rPr>
          <w:sz w:val="24"/>
          <w:szCs w:val="24"/>
        </w:rPr>
        <w:t>o</w:t>
      </w:r>
      <w:r>
        <w:rPr>
          <w:spacing w:val="1"/>
          <w:sz w:val="24"/>
          <w:szCs w:val="24"/>
        </w:rPr>
        <w:t>l</w:t>
      </w:r>
      <w:r>
        <w:rPr>
          <w:sz w:val="24"/>
          <w:szCs w:val="24"/>
        </w:rPr>
        <w:t xml:space="preserve">. 13 </w:t>
      </w:r>
      <w:r>
        <w:rPr>
          <w:spacing w:val="-1"/>
          <w:sz w:val="24"/>
          <w:szCs w:val="24"/>
        </w:rPr>
        <w:t>N</w:t>
      </w:r>
      <w:r>
        <w:rPr>
          <w:sz w:val="24"/>
          <w:szCs w:val="24"/>
        </w:rPr>
        <w:t>o. 2</w:t>
      </w:r>
      <w:r>
        <w:rPr>
          <w:spacing w:val="4"/>
          <w:sz w:val="24"/>
          <w:szCs w:val="24"/>
        </w:rPr>
        <w:t xml:space="preserve"> </w:t>
      </w:r>
      <w:r>
        <w:rPr>
          <w:spacing w:val="-5"/>
          <w:sz w:val="24"/>
          <w:szCs w:val="24"/>
        </w:rPr>
        <w:t>A</w:t>
      </w:r>
      <w:r>
        <w:rPr>
          <w:sz w:val="24"/>
          <w:szCs w:val="24"/>
        </w:rPr>
        <w:t>pr</w:t>
      </w:r>
      <w:r>
        <w:rPr>
          <w:spacing w:val="1"/>
          <w:sz w:val="24"/>
          <w:szCs w:val="24"/>
        </w:rPr>
        <w:t>i</w:t>
      </w:r>
      <w:r>
        <w:rPr>
          <w:sz w:val="24"/>
          <w:szCs w:val="24"/>
        </w:rPr>
        <w:t>l</w:t>
      </w:r>
      <w:r>
        <w:rPr>
          <w:spacing w:val="3"/>
          <w:sz w:val="24"/>
          <w:szCs w:val="24"/>
        </w:rPr>
        <w:t xml:space="preserve"> </w:t>
      </w:r>
      <w:r>
        <w:rPr>
          <w:sz w:val="24"/>
          <w:szCs w:val="24"/>
        </w:rPr>
        <w:t xml:space="preserve">– </w:t>
      </w:r>
      <w:r>
        <w:rPr>
          <w:spacing w:val="2"/>
          <w:sz w:val="24"/>
          <w:szCs w:val="24"/>
        </w:rPr>
        <w:t>J</w:t>
      </w:r>
      <w:r>
        <w:rPr>
          <w:sz w:val="24"/>
          <w:szCs w:val="24"/>
        </w:rPr>
        <w:t>une</w:t>
      </w:r>
    </w:p>
    <w:p w:rsidR="0010533F" w:rsidRDefault="009C3401" w:rsidP="0010533F">
      <w:pPr>
        <w:spacing w:after="200"/>
        <w:ind w:left="1265" w:right="75" w:hanging="708"/>
        <w:jc w:val="both"/>
        <w:rPr>
          <w:sz w:val="24"/>
          <w:szCs w:val="24"/>
        </w:rPr>
      </w:pPr>
      <w:r>
        <w:rPr>
          <w:spacing w:val="-1"/>
          <w:sz w:val="24"/>
          <w:szCs w:val="24"/>
        </w:rPr>
        <w:lastRenderedPageBreak/>
        <w:t>S</w:t>
      </w:r>
      <w:r>
        <w:rPr>
          <w:sz w:val="24"/>
          <w:szCs w:val="24"/>
        </w:rPr>
        <w:t>ri</w:t>
      </w:r>
      <w:r>
        <w:rPr>
          <w:spacing w:val="7"/>
          <w:sz w:val="24"/>
          <w:szCs w:val="24"/>
        </w:rPr>
        <w:t xml:space="preserve"> </w:t>
      </w:r>
      <w:r>
        <w:rPr>
          <w:spacing w:val="-11"/>
          <w:sz w:val="24"/>
          <w:szCs w:val="24"/>
        </w:rPr>
        <w:t>L</w:t>
      </w:r>
      <w:r>
        <w:rPr>
          <w:spacing w:val="1"/>
          <w:sz w:val="24"/>
          <w:szCs w:val="24"/>
        </w:rPr>
        <w:t>a</w:t>
      </w:r>
      <w:r>
        <w:rPr>
          <w:spacing w:val="4"/>
          <w:sz w:val="24"/>
          <w:szCs w:val="24"/>
        </w:rPr>
        <w:t>n</w:t>
      </w:r>
      <w:r>
        <w:rPr>
          <w:sz w:val="24"/>
          <w:szCs w:val="24"/>
        </w:rPr>
        <w:t>g</w:t>
      </w:r>
      <w:r>
        <w:rPr>
          <w:spacing w:val="-4"/>
          <w:sz w:val="24"/>
          <w:szCs w:val="24"/>
        </w:rPr>
        <w:t>g</w:t>
      </w:r>
      <w:r>
        <w:rPr>
          <w:spacing w:val="1"/>
          <w:sz w:val="24"/>
          <w:szCs w:val="24"/>
        </w:rPr>
        <w:t>e</w:t>
      </w:r>
      <w:r>
        <w:rPr>
          <w:spacing w:val="4"/>
          <w:sz w:val="24"/>
          <w:szCs w:val="24"/>
        </w:rPr>
        <w:t>n</w:t>
      </w:r>
      <w:r>
        <w:rPr>
          <w:sz w:val="24"/>
          <w:szCs w:val="24"/>
        </w:rPr>
        <w:t xml:space="preserve">g </w:t>
      </w:r>
      <w:proofErr w:type="gramStart"/>
      <w:r>
        <w:rPr>
          <w:sz w:val="24"/>
          <w:szCs w:val="24"/>
        </w:rPr>
        <w:t>R</w:t>
      </w:r>
      <w:r>
        <w:rPr>
          <w:spacing w:val="1"/>
          <w:sz w:val="24"/>
          <w:szCs w:val="24"/>
        </w:rPr>
        <w:t>at</w:t>
      </w:r>
      <w:r>
        <w:rPr>
          <w:sz w:val="24"/>
          <w:szCs w:val="24"/>
        </w:rPr>
        <w:t>n</w:t>
      </w:r>
      <w:r>
        <w:rPr>
          <w:spacing w:val="1"/>
          <w:sz w:val="24"/>
          <w:szCs w:val="24"/>
        </w:rPr>
        <w:t>a</w:t>
      </w:r>
      <w:r>
        <w:rPr>
          <w:spacing w:val="-1"/>
          <w:sz w:val="24"/>
          <w:szCs w:val="24"/>
        </w:rPr>
        <w:t>s</w:t>
      </w:r>
      <w:r>
        <w:rPr>
          <w:spacing w:val="1"/>
          <w:sz w:val="24"/>
          <w:szCs w:val="24"/>
        </w:rPr>
        <w:t>a</w:t>
      </w:r>
      <w:r>
        <w:rPr>
          <w:sz w:val="24"/>
          <w:szCs w:val="24"/>
        </w:rPr>
        <w:t>ri</w:t>
      </w:r>
      <w:r>
        <w:rPr>
          <w:spacing w:val="3"/>
          <w:sz w:val="24"/>
          <w:szCs w:val="24"/>
        </w:rPr>
        <w:t xml:space="preserve"> </w:t>
      </w:r>
      <w:r>
        <w:rPr>
          <w:sz w:val="24"/>
          <w:szCs w:val="24"/>
        </w:rPr>
        <w:t>,</w:t>
      </w:r>
      <w:proofErr w:type="gramEnd"/>
      <w:r>
        <w:rPr>
          <w:spacing w:val="2"/>
          <w:sz w:val="24"/>
          <w:szCs w:val="24"/>
        </w:rPr>
        <w:t xml:space="preserve"> </w:t>
      </w:r>
      <w:r>
        <w:rPr>
          <w:sz w:val="24"/>
          <w:szCs w:val="24"/>
        </w:rPr>
        <w:t>(2013).</w:t>
      </w:r>
      <w:r>
        <w:rPr>
          <w:spacing w:val="2"/>
          <w:sz w:val="24"/>
          <w:szCs w:val="24"/>
        </w:rPr>
        <w:t xml:space="preserve">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6"/>
          <w:sz w:val="24"/>
          <w:szCs w:val="24"/>
        </w:rPr>
        <w:t xml:space="preserve"> </w:t>
      </w:r>
      <w:r>
        <w:rPr>
          <w:spacing w:val="-9"/>
          <w:sz w:val="24"/>
          <w:szCs w:val="24"/>
        </w:rPr>
        <w:t>F</w:t>
      </w:r>
      <w:r>
        <w:rPr>
          <w:spacing w:val="1"/>
          <w:sz w:val="24"/>
          <w:szCs w:val="24"/>
        </w:rPr>
        <w:t>a</w:t>
      </w:r>
      <w:r>
        <w:rPr>
          <w:sz w:val="24"/>
          <w:szCs w:val="24"/>
        </w:rPr>
        <w:t>k</w:t>
      </w:r>
      <w:r>
        <w:rPr>
          <w:spacing w:val="1"/>
          <w:sz w:val="24"/>
          <w:szCs w:val="24"/>
        </w:rPr>
        <w:t>t</w:t>
      </w:r>
      <w:r>
        <w:rPr>
          <w:sz w:val="24"/>
          <w:szCs w:val="24"/>
        </w:rPr>
        <w:t>o</w:t>
      </w:r>
      <w:r>
        <w:rPr>
          <w:spacing w:val="8"/>
          <w:sz w:val="24"/>
          <w:szCs w:val="24"/>
        </w:rPr>
        <w:t>r</w:t>
      </w:r>
      <w:r>
        <w:rPr>
          <w:sz w:val="24"/>
          <w:szCs w:val="24"/>
        </w:rPr>
        <w:t>-</w:t>
      </w:r>
      <w:r>
        <w:rPr>
          <w:spacing w:val="-6"/>
          <w:sz w:val="24"/>
          <w:szCs w:val="24"/>
        </w:rPr>
        <w:t>F</w:t>
      </w:r>
      <w:r>
        <w:rPr>
          <w:spacing w:val="1"/>
          <w:sz w:val="24"/>
          <w:szCs w:val="24"/>
        </w:rPr>
        <w:t>a</w:t>
      </w:r>
      <w:r>
        <w:rPr>
          <w:sz w:val="24"/>
          <w:szCs w:val="24"/>
        </w:rPr>
        <w:t>k</w:t>
      </w:r>
      <w:r>
        <w:rPr>
          <w:spacing w:val="1"/>
          <w:sz w:val="24"/>
          <w:szCs w:val="24"/>
        </w:rPr>
        <w:t>t</w:t>
      </w:r>
      <w:r>
        <w:rPr>
          <w:sz w:val="24"/>
          <w:szCs w:val="24"/>
        </w:rPr>
        <w:t>or</w:t>
      </w:r>
      <w:r>
        <w:rPr>
          <w:spacing w:val="2"/>
          <w:sz w:val="24"/>
          <w:szCs w:val="24"/>
        </w:rPr>
        <w:t xml:space="preserve"> </w:t>
      </w:r>
      <w:r>
        <w:rPr>
          <w:spacing w:val="-1"/>
          <w:sz w:val="24"/>
          <w:szCs w:val="24"/>
        </w:rPr>
        <w:t>P</w:t>
      </w:r>
      <w:r>
        <w:rPr>
          <w:spacing w:val="1"/>
          <w:sz w:val="24"/>
          <w:szCs w:val="24"/>
        </w:rPr>
        <w:t>elati</w:t>
      </w:r>
      <w:r>
        <w:rPr>
          <w:spacing w:val="-4"/>
          <w:sz w:val="24"/>
          <w:szCs w:val="24"/>
        </w:rPr>
        <w:t>h</w:t>
      </w:r>
      <w:r>
        <w:rPr>
          <w:spacing w:val="1"/>
          <w:sz w:val="24"/>
          <w:szCs w:val="24"/>
        </w:rPr>
        <w:t>a</w:t>
      </w:r>
      <w:r>
        <w:rPr>
          <w:sz w:val="24"/>
          <w:szCs w:val="24"/>
        </w:rPr>
        <w:t>n</w:t>
      </w:r>
      <w:r>
        <w:rPr>
          <w:spacing w:val="2"/>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pacing w:val="-1"/>
          <w:sz w:val="24"/>
          <w:szCs w:val="24"/>
        </w:rPr>
        <w:t>P</w:t>
      </w:r>
      <w:r>
        <w:rPr>
          <w:sz w:val="24"/>
          <w:szCs w:val="24"/>
        </w:rPr>
        <w:t>r</w:t>
      </w:r>
      <w:r>
        <w:rPr>
          <w:spacing w:val="1"/>
          <w:sz w:val="24"/>
          <w:szCs w:val="24"/>
        </w:rPr>
        <w:t>e</w:t>
      </w:r>
      <w:r>
        <w:rPr>
          <w:spacing w:val="-1"/>
          <w:sz w:val="24"/>
          <w:szCs w:val="24"/>
        </w:rPr>
        <w:t>s</w:t>
      </w:r>
      <w:r>
        <w:rPr>
          <w:spacing w:val="-3"/>
          <w:sz w:val="24"/>
          <w:szCs w:val="24"/>
        </w:rPr>
        <w:t>t</w:t>
      </w:r>
      <w:r>
        <w:rPr>
          <w:spacing w:val="1"/>
          <w:sz w:val="24"/>
          <w:szCs w:val="24"/>
        </w:rPr>
        <w:t>a</w:t>
      </w:r>
      <w:r>
        <w:rPr>
          <w:spacing w:val="-1"/>
          <w:sz w:val="24"/>
          <w:szCs w:val="24"/>
        </w:rPr>
        <w:t>s</w:t>
      </w:r>
      <w:r>
        <w:rPr>
          <w:sz w:val="24"/>
          <w:szCs w:val="24"/>
        </w:rPr>
        <w:t xml:space="preserve">i </w:t>
      </w:r>
      <w:r>
        <w:rPr>
          <w:spacing w:val="-5"/>
          <w:sz w:val="24"/>
          <w:szCs w:val="24"/>
        </w:rPr>
        <w:t>K</w:t>
      </w:r>
      <w:r>
        <w:rPr>
          <w:spacing w:val="1"/>
          <w:sz w:val="24"/>
          <w:szCs w:val="24"/>
        </w:rPr>
        <w:t>e</w:t>
      </w:r>
      <w:r>
        <w:rPr>
          <w:sz w:val="24"/>
          <w:szCs w:val="24"/>
        </w:rPr>
        <w:t>r</w:t>
      </w:r>
      <w:r>
        <w:rPr>
          <w:spacing w:val="1"/>
          <w:sz w:val="24"/>
          <w:szCs w:val="24"/>
        </w:rPr>
        <w:t>j</w:t>
      </w:r>
      <w:r>
        <w:rPr>
          <w:sz w:val="24"/>
          <w:szCs w:val="24"/>
        </w:rPr>
        <w:t>a</w:t>
      </w:r>
      <w:r>
        <w:rPr>
          <w:spacing w:val="5"/>
          <w:sz w:val="24"/>
          <w:szCs w:val="24"/>
        </w:rPr>
        <w:t xml:space="preserve"> </w:t>
      </w:r>
      <w:r>
        <w:rPr>
          <w:spacing w:val="-5"/>
          <w:sz w:val="24"/>
          <w:szCs w:val="24"/>
        </w:rPr>
        <w:t>K</w:t>
      </w:r>
      <w:r>
        <w:rPr>
          <w:spacing w:val="1"/>
          <w:sz w:val="24"/>
          <w:szCs w:val="24"/>
        </w:rPr>
        <w:t>a</w:t>
      </w:r>
      <w:r>
        <w:rPr>
          <w:spacing w:val="4"/>
          <w:sz w:val="24"/>
          <w:szCs w:val="24"/>
        </w:rPr>
        <w:t>r</w:t>
      </w:r>
      <w:r>
        <w:rPr>
          <w:spacing w:val="-4"/>
          <w:sz w:val="24"/>
          <w:szCs w:val="24"/>
        </w:rPr>
        <w:t>y</w:t>
      </w:r>
      <w:r>
        <w:rPr>
          <w:spacing w:val="1"/>
          <w:sz w:val="24"/>
          <w:szCs w:val="24"/>
        </w:rPr>
        <w:t>a</w:t>
      </w:r>
      <w:r>
        <w:rPr>
          <w:spacing w:val="-1"/>
          <w:sz w:val="24"/>
          <w:szCs w:val="24"/>
        </w:rPr>
        <w:t>w</w:t>
      </w:r>
      <w:r>
        <w:rPr>
          <w:spacing w:val="1"/>
          <w:sz w:val="24"/>
          <w:szCs w:val="24"/>
        </w:rPr>
        <w:t>a</w:t>
      </w:r>
      <w:r>
        <w:rPr>
          <w:sz w:val="24"/>
          <w:szCs w:val="24"/>
        </w:rPr>
        <w:t>n</w:t>
      </w:r>
      <w:r>
        <w:rPr>
          <w:spacing w:val="4"/>
          <w:sz w:val="24"/>
          <w:szCs w:val="24"/>
        </w:rPr>
        <w:t xml:space="preserve"> </w:t>
      </w:r>
      <w:r>
        <w:rPr>
          <w:spacing w:val="-1"/>
          <w:sz w:val="24"/>
          <w:szCs w:val="24"/>
        </w:rPr>
        <w:t>D</w:t>
      </w:r>
      <w:r>
        <w:rPr>
          <w:spacing w:val="1"/>
          <w:sz w:val="24"/>
          <w:szCs w:val="24"/>
        </w:rPr>
        <w:t>e</w:t>
      </w:r>
      <w:r>
        <w:rPr>
          <w:sz w:val="24"/>
          <w:szCs w:val="24"/>
        </w:rPr>
        <w:t>p</w:t>
      </w:r>
      <w:r>
        <w:rPr>
          <w:spacing w:val="1"/>
          <w:sz w:val="24"/>
          <w:szCs w:val="24"/>
        </w:rPr>
        <w:t>a</w:t>
      </w:r>
      <w:r>
        <w:rPr>
          <w:sz w:val="24"/>
          <w:szCs w:val="24"/>
        </w:rPr>
        <w:t>r</w:t>
      </w:r>
      <w:r>
        <w:rPr>
          <w:spacing w:val="1"/>
          <w:sz w:val="24"/>
          <w:szCs w:val="24"/>
        </w:rPr>
        <w:t>teme</w:t>
      </w:r>
      <w:r>
        <w:rPr>
          <w:sz w:val="24"/>
          <w:szCs w:val="24"/>
        </w:rPr>
        <w:t xml:space="preserve">n </w:t>
      </w:r>
      <w:r>
        <w:rPr>
          <w:spacing w:val="-1"/>
          <w:sz w:val="24"/>
          <w:szCs w:val="24"/>
        </w:rPr>
        <w:t>P</w:t>
      </w:r>
      <w:r>
        <w:rPr>
          <w:sz w:val="24"/>
          <w:szCs w:val="24"/>
        </w:rPr>
        <w:t>roduk</w:t>
      </w:r>
      <w:r>
        <w:rPr>
          <w:spacing w:val="-1"/>
          <w:sz w:val="24"/>
          <w:szCs w:val="24"/>
        </w:rPr>
        <w:t>s</w:t>
      </w:r>
      <w:r>
        <w:rPr>
          <w:sz w:val="24"/>
          <w:szCs w:val="24"/>
        </w:rPr>
        <w:t>i</w:t>
      </w:r>
      <w:r>
        <w:rPr>
          <w:spacing w:val="5"/>
          <w:sz w:val="24"/>
          <w:szCs w:val="24"/>
        </w:rPr>
        <w:t xml:space="preserve"> </w:t>
      </w:r>
      <w:r>
        <w:rPr>
          <w:spacing w:val="-1"/>
          <w:sz w:val="24"/>
          <w:szCs w:val="24"/>
        </w:rPr>
        <w:t>P</w:t>
      </w:r>
      <w:r>
        <w:rPr>
          <w:spacing w:val="1"/>
          <w:sz w:val="24"/>
          <w:szCs w:val="24"/>
        </w:rPr>
        <w:t>T</w:t>
      </w:r>
      <w:r>
        <w:rPr>
          <w:sz w:val="24"/>
          <w:szCs w:val="24"/>
        </w:rPr>
        <w:t>.</w:t>
      </w:r>
      <w:r>
        <w:rPr>
          <w:spacing w:val="4"/>
          <w:sz w:val="24"/>
          <w:szCs w:val="24"/>
        </w:rPr>
        <w:t xml:space="preserve"> </w:t>
      </w:r>
      <w:r>
        <w:rPr>
          <w:sz w:val="24"/>
          <w:szCs w:val="24"/>
        </w:rPr>
        <w:t>X</w:t>
      </w:r>
      <w:r>
        <w:rPr>
          <w:spacing w:val="2"/>
          <w:sz w:val="24"/>
          <w:szCs w:val="24"/>
        </w:rPr>
        <w:t xml:space="preserve"> </w:t>
      </w:r>
      <w:r>
        <w:rPr>
          <w:spacing w:val="-4"/>
          <w:sz w:val="24"/>
          <w:szCs w:val="24"/>
        </w:rPr>
        <w:t>B</w:t>
      </w:r>
      <w:r>
        <w:rPr>
          <w:spacing w:val="1"/>
          <w:sz w:val="24"/>
          <w:szCs w:val="24"/>
        </w:rPr>
        <w:t>atam</w:t>
      </w:r>
      <w:r>
        <w:rPr>
          <w:sz w:val="24"/>
          <w:szCs w:val="24"/>
        </w:rPr>
        <w:t>,</w:t>
      </w:r>
      <w:r>
        <w:rPr>
          <w:spacing w:val="12"/>
          <w:sz w:val="24"/>
          <w:szCs w:val="24"/>
        </w:rPr>
        <w:t xml:space="preserve"> </w:t>
      </w:r>
      <w:r>
        <w:rPr>
          <w:i/>
          <w:spacing w:val="1"/>
          <w:sz w:val="24"/>
          <w:szCs w:val="24"/>
        </w:rPr>
        <w:t>B</w:t>
      </w:r>
      <w:r>
        <w:rPr>
          <w:i/>
          <w:spacing w:val="-4"/>
          <w:sz w:val="24"/>
          <w:szCs w:val="24"/>
        </w:rPr>
        <w:t>u</w:t>
      </w:r>
      <w:r>
        <w:rPr>
          <w:i/>
          <w:spacing w:val="1"/>
          <w:sz w:val="24"/>
          <w:szCs w:val="24"/>
        </w:rPr>
        <w:t>le</w:t>
      </w:r>
      <w:r>
        <w:rPr>
          <w:i/>
          <w:spacing w:val="-3"/>
          <w:sz w:val="24"/>
          <w:szCs w:val="24"/>
        </w:rPr>
        <w:t>t</w:t>
      </w:r>
      <w:r>
        <w:rPr>
          <w:i/>
          <w:spacing w:val="1"/>
          <w:sz w:val="24"/>
          <w:szCs w:val="24"/>
        </w:rPr>
        <w:t>i</w:t>
      </w:r>
      <w:r>
        <w:rPr>
          <w:i/>
          <w:sz w:val="24"/>
          <w:szCs w:val="24"/>
        </w:rPr>
        <w:t>n</w:t>
      </w:r>
      <w:r>
        <w:rPr>
          <w:i/>
          <w:spacing w:val="4"/>
          <w:sz w:val="24"/>
          <w:szCs w:val="24"/>
        </w:rPr>
        <w:t xml:space="preserve"> </w:t>
      </w:r>
      <w:r>
        <w:rPr>
          <w:i/>
          <w:sz w:val="24"/>
          <w:szCs w:val="24"/>
        </w:rPr>
        <w:t>S</w:t>
      </w:r>
      <w:r>
        <w:rPr>
          <w:i/>
          <w:spacing w:val="1"/>
          <w:sz w:val="24"/>
          <w:szCs w:val="24"/>
        </w:rPr>
        <w:t>t</w:t>
      </w:r>
      <w:r>
        <w:rPr>
          <w:i/>
          <w:sz w:val="24"/>
          <w:szCs w:val="24"/>
        </w:rPr>
        <w:t>u</w:t>
      </w:r>
      <w:r>
        <w:rPr>
          <w:i/>
          <w:spacing w:val="-4"/>
          <w:sz w:val="24"/>
          <w:szCs w:val="24"/>
        </w:rPr>
        <w:t>d</w:t>
      </w:r>
      <w:r>
        <w:rPr>
          <w:i/>
          <w:sz w:val="24"/>
          <w:szCs w:val="24"/>
        </w:rPr>
        <w:t>i</w:t>
      </w:r>
      <w:r>
        <w:rPr>
          <w:i/>
          <w:spacing w:val="5"/>
          <w:sz w:val="24"/>
          <w:szCs w:val="24"/>
        </w:rPr>
        <w:t xml:space="preserve"> </w:t>
      </w:r>
      <w:r>
        <w:rPr>
          <w:i/>
          <w:spacing w:val="-3"/>
          <w:sz w:val="24"/>
          <w:szCs w:val="24"/>
        </w:rPr>
        <w:t>E</w:t>
      </w:r>
      <w:r>
        <w:rPr>
          <w:i/>
          <w:spacing w:val="1"/>
          <w:sz w:val="24"/>
          <w:szCs w:val="24"/>
        </w:rPr>
        <w:t>k</w:t>
      </w:r>
      <w:r>
        <w:rPr>
          <w:i/>
          <w:sz w:val="24"/>
          <w:szCs w:val="24"/>
        </w:rPr>
        <w:t>ono</w:t>
      </w:r>
      <w:r>
        <w:rPr>
          <w:i/>
          <w:spacing w:val="-1"/>
          <w:sz w:val="24"/>
          <w:szCs w:val="24"/>
        </w:rPr>
        <w:t>m</w:t>
      </w:r>
      <w:r>
        <w:rPr>
          <w:i/>
          <w:spacing w:val="5"/>
          <w:sz w:val="24"/>
          <w:szCs w:val="24"/>
        </w:rPr>
        <w:t>i</w:t>
      </w:r>
      <w:r>
        <w:rPr>
          <w:sz w:val="24"/>
          <w:szCs w:val="24"/>
        </w:rPr>
        <w:t xml:space="preserve">, </w:t>
      </w:r>
      <w:r>
        <w:rPr>
          <w:spacing w:val="-1"/>
          <w:sz w:val="24"/>
          <w:szCs w:val="24"/>
        </w:rPr>
        <w:t>V</w:t>
      </w:r>
      <w:r>
        <w:rPr>
          <w:sz w:val="24"/>
          <w:szCs w:val="24"/>
        </w:rPr>
        <w:t>o</w:t>
      </w:r>
      <w:r>
        <w:rPr>
          <w:spacing w:val="1"/>
          <w:sz w:val="24"/>
          <w:szCs w:val="24"/>
        </w:rPr>
        <w:t>l</w:t>
      </w:r>
      <w:r>
        <w:rPr>
          <w:sz w:val="24"/>
          <w:szCs w:val="24"/>
        </w:rPr>
        <w:t>u</w:t>
      </w:r>
      <w:r>
        <w:rPr>
          <w:spacing w:val="1"/>
          <w:sz w:val="24"/>
          <w:szCs w:val="24"/>
        </w:rPr>
        <w:t>m</w:t>
      </w:r>
      <w:r>
        <w:rPr>
          <w:sz w:val="24"/>
          <w:szCs w:val="24"/>
        </w:rPr>
        <w:t>e</w:t>
      </w:r>
      <w:r>
        <w:rPr>
          <w:spacing w:val="1"/>
          <w:sz w:val="24"/>
          <w:szCs w:val="24"/>
        </w:rPr>
        <w:t xml:space="preserve"> </w:t>
      </w:r>
      <w:r>
        <w:rPr>
          <w:sz w:val="24"/>
          <w:szCs w:val="24"/>
        </w:rPr>
        <w:t>18 (1</w:t>
      </w:r>
      <w:proofErr w:type="gramStart"/>
      <w:r>
        <w:rPr>
          <w:sz w:val="24"/>
          <w:szCs w:val="24"/>
        </w:rPr>
        <w:t>) :</w:t>
      </w:r>
      <w:proofErr w:type="gramEnd"/>
      <w:r>
        <w:rPr>
          <w:spacing w:val="-6"/>
          <w:sz w:val="24"/>
          <w:szCs w:val="24"/>
        </w:rPr>
        <w:t xml:space="preserve"> </w:t>
      </w:r>
      <w:r>
        <w:rPr>
          <w:sz w:val="24"/>
          <w:szCs w:val="24"/>
        </w:rPr>
        <w:t>4</w:t>
      </w:r>
      <w:r>
        <w:rPr>
          <w:spacing w:val="5"/>
          <w:sz w:val="24"/>
          <w:szCs w:val="24"/>
        </w:rPr>
        <w:t>3</w:t>
      </w:r>
      <w:r>
        <w:rPr>
          <w:spacing w:val="-4"/>
          <w:sz w:val="24"/>
          <w:szCs w:val="24"/>
        </w:rPr>
        <w:t>-</w:t>
      </w:r>
      <w:r>
        <w:rPr>
          <w:sz w:val="24"/>
          <w:szCs w:val="24"/>
        </w:rPr>
        <w:t>50</w:t>
      </w:r>
    </w:p>
    <w:p w:rsidR="0010533F" w:rsidRDefault="009C3401" w:rsidP="0010533F">
      <w:pPr>
        <w:spacing w:after="200"/>
        <w:ind w:left="1265" w:right="75" w:hanging="708"/>
        <w:jc w:val="both"/>
        <w:rPr>
          <w:sz w:val="24"/>
          <w:szCs w:val="24"/>
        </w:rPr>
      </w:pPr>
      <w:r>
        <w:rPr>
          <w:spacing w:val="1"/>
          <w:sz w:val="24"/>
          <w:szCs w:val="24"/>
        </w:rPr>
        <w:t>Tam</w:t>
      </w:r>
      <w:r>
        <w:rPr>
          <w:sz w:val="24"/>
          <w:szCs w:val="24"/>
        </w:rPr>
        <w:t>b</w:t>
      </w:r>
      <w:r>
        <w:rPr>
          <w:spacing w:val="-1"/>
          <w:sz w:val="24"/>
          <w:szCs w:val="24"/>
        </w:rPr>
        <w:t>w</w:t>
      </w:r>
      <w:r>
        <w:rPr>
          <w:spacing w:val="1"/>
          <w:sz w:val="24"/>
          <w:szCs w:val="24"/>
        </w:rPr>
        <w:t>e</w:t>
      </w:r>
      <w:r>
        <w:rPr>
          <w:sz w:val="24"/>
          <w:szCs w:val="24"/>
        </w:rPr>
        <w:t xml:space="preserve">, </w:t>
      </w:r>
      <w:r>
        <w:rPr>
          <w:spacing w:val="-1"/>
          <w:sz w:val="24"/>
          <w:szCs w:val="24"/>
        </w:rPr>
        <w:t>M</w:t>
      </w:r>
      <w:r>
        <w:rPr>
          <w:sz w:val="24"/>
          <w:szCs w:val="24"/>
        </w:rPr>
        <w:t>.</w:t>
      </w:r>
      <w:r>
        <w:rPr>
          <w:spacing w:val="-5"/>
          <w:sz w:val="24"/>
          <w:szCs w:val="24"/>
        </w:rPr>
        <w:t>A</w:t>
      </w:r>
      <w:r>
        <w:rPr>
          <w:sz w:val="24"/>
          <w:szCs w:val="24"/>
        </w:rPr>
        <w:t xml:space="preserve">. (2015) </w:t>
      </w:r>
      <w:proofErr w:type="gramStart"/>
      <w:r>
        <w:rPr>
          <w:spacing w:val="1"/>
          <w:sz w:val="24"/>
          <w:szCs w:val="24"/>
        </w:rPr>
        <w:t>T</w:t>
      </w:r>
      <w:r>
        <w:rPr>
          <w:sz w:val="24"/>
          <w:szCs w:val="24"/>
        </w:rPr>
        <w:t>he</w:t>
      </w:r>
      <w:proofErr w:type="gramEnd"/>
      <w:r>
        <w:rPr>
          <w:spacing w:val="4"/>
          <w:sz w:val="24"/>
          <w:szCs w:val="24"/>
        </w:rPr>
        <w:t xml:space="preserve"> </w:t>
      </w:r>
      <w:r>
        <w:rPr>
          <w:spacing w:val="-4"/>
          <w:sz w:val="24"/>
          <w:szCs w:val="24"/>
        </w:rPr>
        <w:t>I</w:t>
      </w:r>
      <w:r>
        <w:rPr>
          <w:spacing w:val="1"/>
          <w:sz w:val="24"/>
          <w:szCs w:val="24"/>
        </w:rPr>
        <w:t>m</w:t>
      </w:r>
      <w:r>
        <w:rPr>
          <w:sz w:val="24"/>
          <w:szCs w:val="24"/>
        </w:rPr>
        <w:t>p</w:t>
      </w:r>
      <w:r>
        <w:rPr>
          <w:spacing w:val="1"/>
          <w:sz w:val="24"/>
          <w:szCs w:val="24"/>
        </w:rPr>
        <w:t>ac</w:t>
      </w:r>
      <w:r>
        <w:rPr>
          <w:sz w:val="24"/>
          <w:szCs w:val="24"/>
        </w:rPr>
        <w:t>t</w:t>
      </w:r>
      <w:r>
        <w:rPr>
          <w:spacing w:val="1"/>
          <w:sz w:val="24"/>
          <w:szCs w:val="24"/>
        </w:rPr>
        <w:t xml:space="preserve"> </w:t>
      </w:r>
      <w:r>
        <w:rPr>
          <w:spacing w:val="-1"/>
          <w:sz w:val="24"/>
          <w:szCs w:val="24"/>
        </w:rPr>
        <w:t>O</w:t>
      </w:r>
      <w:r>
        <w:rPr>
          <w:sz w:val="24"/>
          <w:szCs w:val="24"/>
        </w:rPr>
        <w:t xml:space="preserve">f </w:t>
      </w:r>
      <w:r>
        <w:rPr>
          <w:spacing w:val="1"/>
          <w:sz w:val="24"/>
          <w:szCs w:val="24"/>
        </w:rPr>
        <w:t>E</w:t>
      </w:r>
      <w:r>
        <w:rPr>
          <w:sz w:val="24"/>
          <w:szCs w:val="24"/>
        </w:rPr>
        <w:t>n</w:t>
      </w:r>
      <w:r>
        <w:rPr>
          <w:spacing w:val="-3"/>
          <w:sz w:val="24"/>
          <w:szCs w:val="24"/>
        </w:rPr>
        <w:t>t</w:t>
      </w:r>
      <w:r>
        <w:rPr>
          <w:spacing w:val="1"/>
          <w:sz w:val="24"/>
          <w:szCs w:val="24"/>
        </w:rPr>
        <w:t>e</w:t>
      </w:r>
      <w:r>
        <w:rPr>
          <w:sz w:val="24"/>
          <w:szCs w:val="24"/>
        </w:rPr>
        <w:t>rpr</w:t>
      </w:r>
      <w:r>
        <w:rPr>
          <w:spacing w:val="1"/>
          <w:sz w:val="24"/>
          <w:szCs w:val="24"/>
        </w:rPr>
        <w:t>e</w:t>
      </w:r>
      <w:r>
        <w:rPr>
          <w:sz w:val="24"/>
          <w:szCs w:val="24"/>
        </w:rPr>
        <w:t>n</w:t>
      </w:r>
      <w:r>
        <w:rPr>
          <w:spacing w:val="1"/>
          <w:sz w:val="24"/>
          <w:szCs w:val="24"/>
        </w:rPr>
        <w:t>e</w:t>
      </w:r>
      <w:r>
        <w:rPr>
          <w:sz w:val="24"/>
          <w:szCs w:val="24"/>
        </w:rPr>
        <w:t>ur</w:t>
      </w:r>
      <w:r>
        <w:rPr>
          <w:spacing w:val="-1"/>
          <w:sz w:val="24"/>
          <w:szCs w:val="24"/>
        </w:rPr>
        <w:t>s</w:t>
      </w:r>
      <w:r>
        <w:rPr>
          <w:sz w:val="24"/>
          <w:szCs w:val="24"/>
        </w:rPr>
        <w:t>h</w:t>
      </w:r>
      <w:r>
        <w:rPr>
          <w:spacing w:val="1"/>
          <w:sz w:val="24"/>
          <w:szCs w:val="24"/>
        </w:rPr>
        <w:t>i</w:t>
      </w:r>
      <w:r>
        <w:rPr>
          <w:sz w:val="24"/>
          <w:szCs w:val="24"/>
        </w:rPr>
        <w:t xml:space="preserve">p </w:t>
      </w:r>
      <w:r>
        <w:rPr>
          <w:spacing w:val="1"/>
          <w:sz w:val="24"/>
          <w:szCs w:val="24"/>
        </w:rPr>
        <w:t>T</w:t>
      </w:r>
      <w:r>
        <w:rPr>
          <w:spacing w:val="-4"/>
          <w:sz w:val="24"/>
          <w:szCs w:val="24"/>
        </w:rPr>
        <w:t>r</w:t>
      </w:r>
      <w:r>
        <w:rPr>
          <w:spacing w:val="1"/>
          <w:sz w:val="24"/>
          <w:szCs w:val="24"/>
        </w:rPr>
        <w:t>ai</w:t>
      </w:r>
      <w:r>
        <w:rPr>
          <w:spacing w:val="-4"/>
          <w:sz w:val="24"/>
          <w:szCs w:val="24"/>
        </w:rPr>
        <w:t>n</w:t>
      </w:r>
      <w:r>
        <w:rPr>
          <w:spacing w:val="1"/>
          <w:sz w:val="24"/>
          <w:szCs w:val="24"/>
        </w:rPr>
        <w:t>i</w:t>
      </w:r>
      <w:r>
        <w:rPr>
          <w:sz w:val="24"/>
          <w:szCs w:val="24"/>
        </w:rPr>
        <w:t>ng</w:t>
      </w:r>
      <w:r>
        <w:rPr>
          <w:spacing w:val="-4"/>
          <w:sz w:val="24"/>
          <w:szCs w:val="24"/>
        </w:rPr>
        <w:t xml:space="preserve"> </w:t>
      </w:r>
      <w:r>
        <w:rPr>
          <w:spacing w:val="-1"/>
          <w:sz w:val="24"/>
          <w:szCs w:val="24"/>
        </w:rPr>
        <w:t>O</w:t>
      </w:r>
      <w:r>
        <w:rPr>
          <w:sz w:val="24"/>
          <w:szCs w:val="24"/>
        </w:rPr>
        <w:t xml:space="preserve">n </w:t>
      </w:r>
      <w:r>
        <w:rPr>
          <w:spacing w:val="-1"/>
          <w:sz w:val="24"/>
          <w:szCs w:val="24"/>
        </w:rPr>
        <w:t>M</w:t>
      </w:r>
      <w:r>
        <w:rPr>
          <w:spacing w:val="1"/>
          <w:sz w:val="24"/>
          <w:szCs w:val="24"/>
        </w:rPr>
        <w:t>ic</w:t>
      </w:r>
      <w:r>
        <w:rPr>
          <w:sz w:val="24"/>
          <w:szCs w:val="24"/>
        </w:rPr>
        <w:t xml:space="preserve">ro </w:t>
      </w:r>
      <w:r>
        <w:rPr>
          <w:spacing w:val="1"/>
          <w:sz w:val="24"/>
          <w:szCs w:val="24"/>
        </w:rPr>
        <w:t>a</w:t>
      </w:r>
      <w:r>
        <w:rPr>
          <w:sz w:val="24"/>
          <w:szCs w:val="24"/>
        </w:rPr>
        <w:t xml:space="preserve">nd </w:t>
      </w:r>
      <w:r>
        <w:rPr>
          <w:spacing w:val="-1"/>
          <w:sz w:val="24"/>
          <w:szCs w:val="24"/>
        </w:rPr>
        <w:t>S</w:t>
      </w:r>
      <w:r>
        <w:rPr>
          <w:spacing w:val="1"/>
          <w:sz w:val="24"/>
          <w:szCs w:val="24"/>
        </w:rPr>
        <w:t>mal</w:t>
      </w:r>
      <w:r>
        <w:rPr>
          <w:sz w:val="24"/>
          <w:szCs w:val="24"/>
        </w:rPr>
        <w:t xml:space="preserve">l </w:t>
      </w:r>
      <w:r>
        <w:rPr>
          <w:spacing w:val="1"/>
          <w:sz w:val="24"/>
          <w:szCs w:val="24"/>
        </w:rPr>
        <w:t>E</w:t>
      </w:r>
      <w:r>
        <w:rPr>
          <w:sz w:val="24"/>
          <w:szCs w:val="24"/>
        </w:rPr>
        <w:t>n</w:t>
      </w:r>
      <w:r>
        <w:rPr>
          <w:spacing w:val="1"/>
          <w:sz w:val="24"/>
          <w:szCs w:val="24"/>
        </w:rPr>
        <w:t>te</w:t>
      </w:r>
      <w:r>
        <w:rPr>
          <w:sz w:val="24"/>
          <w:szCs w:val="24"/>
        </w:rPr>
        <w:t>rpr</w:t>
      </w:r>
      <w:r>
        <w:rPr>
          <w:spacing w:val="1"/>
          <w:sz w:val="24"/>
          <w:szCs w:val="24"/>
        </w:rPr>
        <w:t>i</w:t>
      </w:r>
      <w:r>
        <w:rPr>
          <w:spacing w:val="-1"/>
          <w:sz w:val="24"/>
          <w:szCs w:val="24"/>
        </w:rPr>
        <w:t>s</w:t>
      </w:r>
      <w:r>
        <w:rPr>
          <w:spacing w:val="1"/>
          <w:sz w:val="24"/>
          <w:szCs w:val="24"/>
        </w:rPr>
        <w:t>e</w:t>
      </w:r>
      <w:r>
        <w:rPr>
          <w:spacing w:val="-1"/>
          <w:sz w:val="24"/>
          <w:szCs w:val="24"/>
        </w:rPr>
        <w:t>s</w:t>
      </w:r>
      <w:r>
        <w:rPr>
          <w:sz w:val="24"/>
          <w:szCs w:val="24"/>
        </w:rPr>
        <w:t>’</w:t>
      </w:r>
      <w:r>
        <w:rPr>
          <w:spacing w:val="4"/>
          <w:sz w:val="24"/>
          <w:szCs w:val="24"/>
        </w:rPr>
        <w:t xml:space="preserve"> </w:t>
      </w:r>
      <w:r>
        <w:rPr>
          <w:sz w:val="24"/>
          <w:szCs w:val="24"/>
        </w:rPr>
        <w:t>(</w:t>
      </w:r>
      <w:r>
        <w:rPr>
          <w:spacing w:val="-1"/>
          <w:sz w:val="24"/>
          <w:szCs w:val="24"/>
        </w:rPr>
        <w:t>MS</w:t>
      </w:r>
      <w:r>
        <w:rPr>
          <w:spacing w:val="1"/>
          <w:sz w:val="24"/>
          <w:szCs w:val="24"/>
        </w:rPr>
        <w:t>E</w:t>
      </w:r>
      <w:r>
        <w:rPr>
          <w:spacing w:val="-1"/>
          <w:sz w:val="24"/>
          <w:szCs w:val="24"/>
        </w:rPr>
        <w:t>S</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rfor</w:t>
      </w:r>
      <w:r>
        <w:rPr>
          <w:spacing w:val="1"/>
          <w:sz w:val="24"/>
          <w:szCs w:val="24"/>
        </w:rPr>
        <w:t>ma</w:t>
      </w:r>
      <w:r>
        <w:rPr>
          <w:spacing w:val="-4"/>
          <w:sz w:val="24"/>
          <w:szCs w:val="24"/>
        </w:rPr>
        <w:t>n</w:t>
      </w:r>
      <w:r>
        <w:rPr>
          <w:spacing w:val="1"/>
          <w:sz w:val="24"/>
          <w:szCs w:val="24"/>
        </w:rPr>
        <w:t>c</w:t>
      </w:r>
      <w:r>
        <w:rPr>
          <w:sz w:val="24"/>
          <w:szCs w:val="24"/>
        </w:rPr>
        <w:t>e</w:t>
      </w:r>
      <w:r>
        <w:rPr>
          <w:spacing w:val="5"/>
          <w:sz w:val="24"/>
          <w:szCs w:val="24"/>
        </w:rPr>
        <w:t xml:space="preserve"> </w:t>
      </w:r>
      <w:r>
        <w:rPr>
          <w:spacing w:val="-4"/>
          <w:sz w:val="24"/>
          <w:szCs w:val="24"/>
        </w:rPr>
        <w:t>I</w:t>
      </w:r>
      <w:r>
        <w:rPr>
          <w:sz w:val="24"/>
          <w:szCs w:val="24"/>
        </w:rPr>
        <w:t>n</w:t>
      </w:r>
      <w:r>
        <w:rPr>
          <w:spacing w:val="4"/>
          <w:sz w:val="24"/>
          <w:szCs w:val="24"/>
        </w:rPr>
        <w:t xml:space="preserve"> </w:t>
      </w:r>
      <w:r>
        <w:rPr>
          <w:spacing w:val="1"/>
          <w:sz w:val="24"/>
          <w:szCs w:val="24"/>
        </w:rPr>
        <w:t>T</w:t>
      </w:r>
      <w:r>
        <w:rPr>
          <w:spacing w:val="-3"/>
          <w:sz w:val="24"/>
          <w:szCs w:val="24"/>
        </w:rPr>
        <w:t>a</w:t>
      </w:r>
      <w:r>
        <w:rPr>
          <w:sz w:val="24"/>
          <w:szCs w:val="24"/>
        </w:rPr>
        <w:t>n</w:t>
      </w:r>
      <w:r>
        <w:rPr>
          <w:spacing w:val="-3"/>
          <w:sz w:val="24"/>
          <w:szCs w:val="24"/>
        </w:rPr>
        <w:t>z</w:t>
      </w:r>
      <w:r>
        <w:rPr>
          <w:spacing w:val="1"/>
          <w:sz w:val="24"/>
          <w:szCs w:val="24"/>
        </w:rPr>
        <w:t>a</w:t>
      </w:r>
      <w:r>
        <w:rPr>
          <w:sz w:val="24"/>
          <w:szCs w:val="24"/>
        </w:rPr>
        <w:t>n</w:t>
      </w:r>
      <w:r>
        <w:rPr>
          <w:spacing w:val="1"/>
          <w:sz w:val="24"/>
          <w:szCs w:val="24"/>
        </w:rPr>
        <w:t>ia</w:t>
      </w:r>
      <w:r>
        <w:rPr>
          <w:sz w:val="24"/>
          <w:szCs w:val="24"/>
        </w:rPr>
        <w:t>.</w:t>
      </w:r>
      <w:r>
        <w:rPr>
          <w:spacing w:val="10"/>
          <w:sz w:val="24"/>
          <w:szCs w:val="24"/>
        </w:rPr>
        <w:t xml:space="preserve"> </w:t>
      </w:r>
      <w:r>
        <w:rPr>
          <w:i/>
          <w:spacing w:val="1"/>
          <w:sz w:val="24"/>
          <w:szCs w:val="24"/>
        </w:rPr>
        <w:t>B</w:t>
      </w:r>
      <w:r>
        <w:rPr>
          <w:i/>
          <w:sz w:val="24"/>
          <w:szCs w:val="24"/>
        </w:rPr>
        <w:t>u</w:t>
      </w:r>
      <w:r>
        <w:rPr>
          <w:i/>
          <w:spacing w:val="-1"/>
          <w:sz w:val="24"/>
          <w:szCs w:val="24"/>
        </w:rPr>
        <w:t>s</w:t>
      </w:r>
      <w:r>
        <w:rPr>
          <w:i/>
          <w:spacing w:val="1"/>
          <w:sz w:val="24"/>
          <w:szCs w:val="24"/>
        </w:rPr>
        <w:t>i</w:t>
      </w:r>
      <w:r>
        <w:rPr>
          <w:i/>
          <w:sz w:val="24"/>
          <w:szCs w:val="24"/>
        </w:rPr>
        <w:t>n</w:t>
      </w:r>
      <w:r>
        <w:rPr>
          <w:i/>
          <w:spacing w:val="1"/>
          <w:sz w:val="24"/>
          <w:szCs w:val="24"/>
        </w:rPr>
        <w:t>e</w:t>
      </w:r>
      <w:r>
        <w:rPr>
          <w:i/>
          <w:spacing w:val="-1"/>
          <w:sz w:val="24"/>
          <w:szCs w:val="24"/>
        </w:rPr>
        <w:t>s</w:t>
      </w:r>
      <w:r>
        <w:rPr>
          <w:i/>
          <w:sz w:val="24"/>
          <w:szCs w:val="24"/>
        </w:rPr>
        <w:t>s</w:t>
      </w:r>
      <w:r>
        <w:rPr>
          <w:i/>
          <w:spacing w:val="2"/>
          <w:sz w:val="24"/>
          <w:szCs w:val="24"/>
        </w:rPr>
        <w:t xml:space="preserve"> </w:t>
      </w:r>
      <w:r>
        <w:rPr>
          <w:i/>
          <w:spacing w:val="1"/>
          <w:sz w:val="24"/>
          <w:szCs w:val="24"/>
        </w:rPr>
        <w:t>E</w:t>
      </w:r>
      <w:r>
        <w:rPr>
          <w:i/>
          <w:sz w:val="24"/>
          <w:szCs w:val="24"/>
        </w:rPr>
        <w:t>du</w:t>
      </w:r>
      <w:r>
        <w:rPr>
          <w:i/>
          <w:spacing w:val="1"/>
          <w:sz w:val="24"/>
          <w:szCs w:val="24"/>
        </w:rPr>
        <w:t>c</w:t>
      </w:r>
      <w:r>
        <w:rPr>
          <w:i/>
          <w:spacing w:val="-4"/>
          <w:sz w:val="24"/>
          <w:szCs w:val="24"/>
        </w:rPr>
        <w:t>a</w:t>
      </w:r>
      <w:r>
        <w:rPr>
          <w:i/>
          <w:spacing w:val="1"/>
          <w:sz w:val="24"/>
          <w:szCs w:val="24"/>
        </w:rPr>
        <w:t>ti</w:t>
      </w:r>
      <w:r>
        <w:rPr>
          <w:i/>
          <w:sz w:val="24"/>
          <w:szCs w:val="24"/>
        </w:rPr>
        <w:t xml:space="preserve">on </w:t>
      </w:r>
      <w:r>
        <w:rPr>
          <w:i/>
          <w:spacing w:val="1"/>
          <w:sz w:val="24"/>
          <w:szCs w:val="24"/>
        </w:rPr>
        <w:t>J</w:t>
      </w:r>
      <w:r>
        <w:rPr>
          <w:i/>
          <w:sz w:val="24"/>
          <w:szCs w:val="24"/>
        </w:rPr>
        <w:t>ou</w:t>
      </w:r>
      <w:r>
        <w:rPr>
          <w:i/>
          <w:spacing w:val="-1"/>
          <w:sz w:val="24"/>
          <w:szCs w:val="24"/>
        </w:rPr>
        <w:t>r</w:t>
      </w:r>
      <w:r>
        <w:rPr>
          <w:i/>
          <w:sz w:val="24"/>
          <w:szCs w:val="24"/>
        </w:rPr>
        <w:t>na</w:t>
      </w:r>
      <w:r>
        <w:rPr>
          <w:i/>
          <w:spacing w:val="5"/>
          <w:sz w:val="24"/>
          <w:szCs w:val="24"/>
        </w:rPr>
        <w:t>l</w:t>
      </w:r>
      <w:r>
        <w:rPr>
          <w:sz w:val="24"/>
          <w:szCs w:val="24"/>
        </w:rPr>
        <w:t xml:space="preserve">, </w:t>
      </w:r>
      <w:r>
        <w:rPr>
          <w:spacing w:val="-1"/>
          <w:sz w:val="24"/>
          <w:szCs w:val="24"/>
        </w:rPr>
        <w:t>V</w:t>
      </w:r>
      <w:r>
        <w:rPr>
          <w:sz w:val="24"/>
          <w:szCs w:val="24"/>
        </w:rPr>
        <w:t>o</w:t>
      </w:r>
      <w:r>
        <w:rPr>
          <w:spacing w:val="1"/>
          <w:sz w:val="24"/>
          <w:szCs w:val="24"/>
        </w:rPr>
        <w:t>l</w:t>
      </w:r>
      <w:r>
        <w:rPr>
          <w:sz w:val="24"/>
          <w:szCs w:val="24"/>
        </w:rPr>
        <w:t>u</w:t>
      </w:r>
      <w:r>
        <w:rPr>
          <w:spacing w:val="1"/>
          <w:sz w:val="24"/>
          <w:szCs w:val="24"/>
        </w:rPr>
        <w:t>m</w:t>
      </w:r>
      <w:r>
        <w:rPr>
          <w:sz w:val="24"/>
          <w:szCs w:val="24"/>
        </w:rPr>
        <w:t>e</w:t>
      </w:r>
      <w:r>
        <w:rPr>
          <w:spacing w:val="1"/>
          <w:sz w:val="24"/>
          <w:szCs w:val="24"/>
        </w:rPr>
        <w:t xml:space="preserve"> </w:t>
      </w:r>
      <w:r>
        <w:rPr>
          <w:sz w:val="24"/>
          <w:szCs w:val="24"/>
        </w:rPr>
        <w:t>1, (1</w:t>
      </w:r>
      <w:proofErr w:type="gramStart"/>
      <w:r>
        <w:rPr>
          <w:sz w:val="24"/>
          <w:szCs w:val="24"/>
        </w:rPr>
        <w:t>) :</w:t>
      </w:r>
      <w:proofErr w:type="gramEnd"/>
      <w:r>
        <w:rPr>
          <w:spacing w:val="-6"/>
          <w:sz w:val="24"/>
          <w:szCs w:val="24"/>
        </w:rPr>
        <w:t xml:space="preserve"> </w:t>
      </w:r>
      <w:r>
        <w:rPr>
          <w:spacing w:val="5"/>
          <w:sz w:val="24"/>
          <w:szCs w:val="24"/>
        </w:rPr>
        <w:t>1</w:t>
      </w:r>
      <w:r>
        <w:rPr>
          <w:spacing w:val="-4"/>
          <w:sz w:val="24"/>
          <w:szCs w:val="24"/>
        </w:rPr>
        <w:t>-</w:t>
      </w:r>
      <w:r>
        <w:rPr>
          <w:sz w:val="24"/>
          <w:szCs w:val="24"/>
        </w:rPr>
        <w:t>18.</w:t>
      </w:r>
    </w:p>
    <w:p w:rsidR="0010533F" w:rsidRDefault="009C3401" w:rsidP="0010533F">
      <w:pPr>
        <w:spacing w:after="200"/>
        <w:ind w:left="1265" w:right="75" w:hanging="708"/>
        <w:jc w:val="both"/>
        <w:rPr>
          <w:sz w:val="24"/>
          <w:szCs w:val="24"/>
        </w:rPr>
      </w:pPr>
      <w:r>
        <w:rPr>
          <w:spacing w:val="1"/>
          <w:sz w:val="24"/>
          <w:szCs w:val="24"/>
        </w:rPr>
        <w:t>T</w:t>
      </w:r>
      <w:r>
        <w:rPr>
          <w:spacing w:val="-1"/>
          <w:sz w:val="24"/>
          <w:szCs w:val="24"/>
        </w:rPr>
        <w:t>s</w:t>
      </w:r>
      <w:r>
        <w:rPr>
          <w:sz w:val="24"/>
          <w:szCs w:val="24"/>
        </w:rPr>
        <w:t>ou</w:t>
      </w:r>
      <w:r>
        <w:rPr>
          <w:spacing w:val="1"/>
          <w:sz w:val="24"/>
          <w:szCs w:val="24"/>
        </w:rPr>
        <w:t>t</w:t>
      </w:r>
      <w:r>
        <w:rPr>
          <w:spacing w:val="-1"/>
          <w:sz w:val="24"/>
          <w:szCs w:val="24"/>
        </w:rPr>
        <w:t>s</w:t>
      </w:r>
      <w:r>
        <w:rPr>
          <w:sz w:val="24"/>
          <w:szCs w:val="24"/>
        </w:rPr>
        <w:t>oura</w:t>
      </w:r>
      <w:r>
        <w:rPr>
          <w:spacing w:val="5"/>
          <w:sz w:val="24"/>
          <w:szCs w:val="24"/>
        </w:rPr>
        <w:t xml:space="preserve"> </w:t>
      </w:r>
      <w:r>
        <w:rPr>
          <w:spacing w:val="-1"/>
          <w:sz w:val="24"/>
          <w:szCs w:val="24"/>
        </w:rPr>
        <w:t>M</w:t>
      </w:r>
      <w:r>
        <w:rPr>
          <w:sz w:val="24"/>
          <w:szCs w:val="24"/>
        </w:rPr>
        <w:t>.</w:t>
      </w:r>
      <w:r>
        <w:rPr>
          <w:spacing w:val="4"/>
          <w:sz w:val="24"/>
          <w:szCs w:val="24"/>
        </w:rPr>
        <w:t xml:space="preserve"> </w:t>
      </w:r>
      <w:r>
        <w:rPr>
          <w:sz w:val="24"/>
          <w:szCs w:val="24"/>
        </w:rPr>
        <w:t>,2004,</w:t>
      </w:r>
      <w:r>
        <w:rPr>
          <w:spacing w:val="6"/>
          <w:sz w:val="24"/>
          <w:szCs w:val="24"/>
        </w:rPr>
        <w:t xml:space="preserve"> </w:t>
      </w:r>
      <w:r>
        <w:rPr>
          <w:i/>
          <w:sz w:val="24"/>
          <w:szCs w:val="24"/>
        </w:rPr>
        <w:t>Co</w:t>
      </w:r>
      <w:r>
        <w:rPr>
          <w:i/>
          <w:spacing w:val="-1"/>
          <w:sz w:val="24"/>
          <w:szCs w:val="24"/>
        </w:rPr>
        <w:t>r</w:t>
      </w:r>
      <w:r>
        <w:rPr>
          <w:i/>
          <w:sz w:val="24"/>
          <w:szCs w:val="24"/>
        </w:rPr>
        <w:t>po</w:t>
      </w:r>
      <w:r>
        <w:rPr>
          <w:i/>
          <w:spacing w:val="-1"/>
          <w:sz w:val="24"/>
          <w:szCs w:val="24"/>
        </w:rPr>
        <w:t>r</w:t>
      </w:r>
      <w:r>
        <w:rPr>
          <w:i/>
          <w:sz w:val="24"/>
          <w:szCs w:val="24"/>
        </w:rPr>
        <w:t>a</w:t>
      </w:r>
      <w:r>
        <w:rPr>
          <w:i/>
          <w:spacing w:val="1"/>
          <w:sz w:val="24"/>
          <w:szCs w:val="24"/>
        </w:rPr>
        <w:t>t</w:t>
      </w:r>
      <w:r>
        <w:rPr>
          <w:i/>
          <w:sz w:val="24"/>
          <w:szCs w:val="24"/>
        </w:rPr>
        <w:t>e</w:t>
      </w:r>
      <w:r>
        <w:rPr>
          <w:i/>
          <w:spacing w:val="5"/>
          <w:sz w:val="24"/>
          <w:szCs w:val="24"/>
        </w:rPr>
        <w:t xml:space="preserve"> </w:t>
      </w:r>
      <w:r>
        <w:rPr>
          <w:i/>
          <w:sz w:val="24"/>
          <w:szCs w:val="24"/>
        </w:rPr>
        <w:t>So</w:t>
      </w:r>
      <w:r>
        <w:rPr>
          <w:i/>
          <w:spacing w:val="-3"/>
          <w:sz w:val="24"/>
          <w:szCs w:val="24"/>
        </w:rPr>
        <w:t>c</w:t>
      </w:r>
      <w:r>
        <w:rPr>
          <w:i/>
          <w:spacing w:val="1"/>
          <w:sz w:val="24"/>
          <w:szCs w:val="24"/>
        </w:rPr>
        <w:t>i</w:t>
      </w:r>
      <w:r>
        <w:rPr>
          <w:i/>
          <w:sz w:val="24"/>
          <w:szCs w:val="24"/>
        </w:rPr>
        <w:t>al</w:t>
      </w:r>
      <w:r>
        <w:rPr>
          <w:i/>
          <w:spacing w:val="1"/>
          <w:sz w:val="24"/>
          <w:szCs w:val="24"/>
        </w:rPr>
        <w:t xml:space="preserve"> Re</w:t>
      </w:r>
      <w:r>
        <w:rPr>
          <w:i/>
          <w:spacing w:val="-1"/>
          <w:sz w:val="24"/>
          <w:szCs w:val="24"/>
        </w:rPr>
        <w:t>s</w:t>
      </w:r>
      <w:r>
        <w:rPr>
          <w:i/>
          <w:sz w:val="24"/>
          <w:szCs w:val="24"/>
        </w:rPr>
        <w:t>pon</w:t>
      </w:r>
      <w:r>
        <w:rPr>
          <w:i/>
          <w:spacing w:val="-1"/>
          <w:sz w:val="24"/>
          <w:szCs w:val="24"/>
        </w:rPr>
        <w:t>s</w:t>
      </w:r>
      <w:r>
        <w:rPr>
          <w:i/>
          <w:spacing w:val="1"/>
          <w:sz w:val="24"/>
          <w:szCs w:val="24"/>
        </w:rPr>
        <w:t>i</w:t>
      </w:r>
      <w:r>
        <w:rPr>
          <w:i/>
          <w:sz w:val="24"/>
          <w:szCs w:val="24"/>
        </w:rPr>
        <w:t>b</w:t>
      </w:r>
      <w:r>
        <w:rPr>
          <w:i/>
          <w:spacing w:val="1"/>
          <w:sz w:val="24"/>
          <w:szCs w:val="24"/>
        </w:rPr>
        <w:t>il</w:t>
      </w:r>
      <w:r>
        <w:rPr>
          <w:i/>
          <w:spacing w:val="-3"/>
          <w:sz w:val="24"/>
          <w:szCs w:val="24"/>
        </w:rPr>
        <w:t>i</w:t>
      </w:r>
      <w:r>
        <w:rPr>
          <w:i/>
          <w:spacing w:val="1"/>
          <w:sz w:val="24"/>
          <w:szCs w:val="24"/>
        </w:rPr>
        <w:t>t</w:t>
      </w:r>
      <w:r>
        <w:rPr>
          <w:i/>
          <w:sz w:val="24"/>
          <w:szCs w:val="24"/>
        </w:rPr>
        <w:t>y</w:t>
      </w:r>
      <w:r>
        <w:rPr>
          <w:i/>
          <w:spacing w:val="5"/>
          <w:sz w:val="24"/>
          <w:szCs w:val="24"/>
        </w:rPr>
        <w:t xml:space="preserve"> </w:t>
      </w:r>
      <w:r>
        <w:rPr>
          <w:i/>
          <w:sz w:val="24"/>
          <w:szCs w:val="24"/>
        </w:rPr>
        <w:t xml:space="preserve">and </w:t>
      </w:r>
      <w:r>
        <w:rPr>
          <w:i/>
          <w:spacing w:val="1"/>
          <w:sz w:val="24"/>
          <w:szCs w:val="24"/>
        </w:rPr>
        <w:t>Fi</w:t>
      </w:r>
      <w:r>
        <w:rPr>
          <w:i/>
          <w:sz w:val="24"/>
          <w:szCs w:val="24"/>
        </w:rPr>
        <w:t>na</w:t>
      </w:r>
      <w:r>
        <w:rPr>
          <w:i/>
          <w:spacing w:val="-4"/>
          <w:sz w:val="24"/>
          <w:szCs w:val="24"/>
        </w:rPr>
        <w:t>n</w:t>
      </w:r>
      <w:r>
        <w:rPr>
          <w:i/>
          <w:spacing w:val="1"/>
          <w:sz w:val="24"/>
          <w:szCs w:val="24"/>
        </w:rPr>
        <w:t>ci</w:t>
      </w:r>
      <w:r>
        <w:rPr>
          <w:i/>
          <w:sz w:val="24"/>
          <w:szCs w:val="24"/>
        </w:rPr>
        <w:t>al</w:t>
      </w:r>
      <w:r>
        <w:rPr>
          <w:i/>
          <w:spacing w:val="1"/>
          <w:sz w:val="24"/>
          <w:szCs w:val="24"/>
        </w:rPr>
        <w:t xml:space="preserve"> Pe</w:t>
      </w:r>
      <w:r>
        <w:rPr>
          <w:i/>
          <w:spacing w:val="-1"/>
          <w:sz w:val="24"/>
          <w:szCs w:val="24"/>
        </w:rPr>
        <w:t>r</w:t>
      </w:r>
      <w:r>
        <w:rPr>
          <w:i/>
          <w:spacing w:val="1"/>
          <w:sz w:val="24"/>
          <w:szCs w:val="24"/>
        </w:rPr>
        <w:t>f</w:t>
      </w:r>
      <w:r>
        <w:rPr>
          <w:i/>
          <w:sz w:val="24"/>
          <w:szCs w:val="24"/>
        </w:rPr>
        <w:t>o</w:t>
      </w:r>
      <w:r>
        <w:rPr>
          <w:i/>
          <w:spacing w:val="-1"/>
          <w:sz w:val="24"/>
          <w:szCs w:val="24"/>
        </w:rPr>
        <w:t>rm</w:t>
      </w:r>
      <w:r>
        <w:rPr>
          <w:i/>
          <w:sz w:val="24"/>
          <w:szCs w:val="24"/>
        </w:rPr>
        <w:t>an</w:t>
      </w:r>
      <w:r>
        <w:rPr>
          <w:i/>
          <w:spacing w:val="-3"/>
          <w:sz w:val="24"/>
          <w:szCs w:val="24"/>
        </w:rPr>
        <w:t>c</w:t>
      </w:r>
      <w:r>
        <w:rPr>
          <w:i/>
          <w:spacing w:val="11"/>
          <w:sz w:val="24"/>
          <w:szCs w:val="24"/>
        </w:rPr>
        <w:t>e</w:t>
      </w:r>
      <w:r>
        <w:rPr>
          <w:sz w:val="24"/>
          <w:szCs w:val="24"/>
        </w:rPr>
        <w:t xml:space="preserve">, </w:t>
      </w:r>
      <w:r>
        <w:rPr>
          <w:spacing w:val="-1"/>
          <w:sz w:val="24"/>
          <w:szCs w:val="24"/>
        </w:rPr>
        <w:t>U</w:t>
      </w:r>
      <w:r>
        <w:rPr>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w:t>
      </w:r>
      <w:r>
        <w:rPr>
          <w:spacing w:val="5"/>
          <w:sz w:val="24"/>
          <w:szCs w:val="24"/>
        </w:rPr>
        <w:t>t</w:t>
      </w:r>
      <w:r>
        <w:rPr>
          <w:sz w:val="24"/>
          <w:szCs w:val="24"/>
        </w:rPr>
        <w:t>y</w:t>
      </w:r>
      <w:r>
        <w:rPr>
          <w:spacing w:val="4"/>
          <w:sz w:val="24"/>
          <w:szCs w:val="24"/>
        </w:rPr>
        <w:t xml:space="preserve"> </w:t>
      </w:r>
      <w:r>
        <w:rPr>
          <w:sz w:val="24"/>
          <w:szCs w:val="24"/>
        </w:rPr>
        <w:t>of</w:t>
      </w:r>
      <w:r>
        <w:rPr>
          <w:spacing w:val="8"/>
          <w:sz w:val="24"/>
          <w:szCs w:val="24"/>
        </w:rPr>
        <w:t xml:space="preserve"> </w:t>
      </w:r>
      <w:r>
        <w:rPr>
          <w:sz w:val="24"/>
          <w:szCs w:val="24"/>
        </w:rPr>
        <w:t>C</w:t>
      </w:r>
      <w:r>
        <w:rPr>
          <w:spacing w:val="1"/>
          <w:sz w:val="24"/>
          <w:szCs w:val="24"/>
        </w:rPr>
        <w:t>ali</w:t>
      </w:r>
      <w:r>
        <w:rPr>
          <w:sz w:val="24"/>
          <w:szCs w:val="24"/>
        </w:rPr>
        <w:t>forn</w:t>
      </w:r>
      <w:r>
        <w:rPr>
          <w:spacing w:val="1"/>
          <w:sz w:val="24"/>
          <w:szCs w:val="24"/>
        </w:rPr>
        <w:t>i</w:t>
      </w:r>
      <w:r>
        <w:rPr>
          <w:sz w:val="24"/>
          <w:szCs w:val="24"/>
        </w:rPr>
        <w:t>a</w:t>
      </w:r>
      <w:r>
        <w:rPr>
          <w:spacing w:val="13"/>
          <w:sz w:val="24"/>
          <w:szCs w:val="24"/>
        </w:rPr>
        <w:t xml:space="preserve"> </w:t>
      </w:r>
      <w:r>
        <w:rPr>
          <w:spacing w:val="1"/>
          <w:sz w:val="24"/>
          <w:szCs w:val="24"/>
        </w:rPr>
        <w:t>a</w:t>
      </w:r>
      <w:r>
        <w:rPr>
          <w:sz w:val="24"/>
          <w:szCs w:val="24"/>
        </w:rPr>
        <w:t>t</w:t>
      </w:r>
      <w:r>
        <w:rPr>
          <w:spacing w:val="9"/>
          <w:sz w:val="24"/>
          <w:szCs w:val="24"/>
        </w:rPr>
        <w:t xml:space="preserve"> </w:t>
      </w:r>
      <w:r>
        <w:rPr>
          <w:spacing w:val="-4"/>
          <w:sz w:val="24"/>
          <w:szCs w:val="24"/>
        </w:rPr>
        <w:t>B</w:t>
      </w:r>
      <w:r>
        <w:rPr>
          <w:spacing w:val="1"/>
          <w:sz w:val="24"/>
          <w:szCs w:val="24"/>
        </w:rPr>
        <w:t>e</w:t>
      </w:r>
      <w:r>
        <w:rPr>
          <w:sz w:val="24"/>
          <w:szCs w:val="24"/>
        </w:rPr>
        <w:t>rk</w:t>
      </w:r>
      <w:r>
        <w:rPr>
          <w:spacing w:val="1"/>
          <w:sz w:val="24"/>
          <w:szCs w:val="24"/>
        </w:rPr>
        <w:t>ele</w:t>
      </w:r>
      <w:r>
        <w:rPr>
          <w:spacing w:val="-8"/>
          <w:sz w:val="24"/>
          <w:szCs w:val="24"/>
        </w:rPr>
        <w:t>y</w:t>
      </w:r>
      <w:r>
        <w:rPr>
          <w:sz w:val="24"/>
          <w:szCs w:val="24"/>
        </w:rPr>
        <w:t>,</w:t>
      </w:r>
      <w:r>
        <w:rPr>
          <w:spacing w:val="12"/>
          <w:sz w:val="24"/>
          <w:szCs w:val="24"/>
        </w:rPr>
        <w:t xml:space="preserve"> </w:t>
      </w:r>
      <w:r>
        <w:rPr>
          <w:spacing w:val="-4"/>
          <w:sz w:val="24"/>
          <w:szCs w:val="24"/>
        </w:rPr>
        <w:t>B</w:t>
      </w:r>
      <w:r>
        <w:rPr>
          <w:spacing w:val="1"/>
          <w:sz w:val="24"/>
          <w:szCs w:val="24"/>
        </w:rPr>
        <w:t>e</w:t>
      </w:r>
      <w:r>
        <w:rPr>
          <w:sz w:val="24"/>
          <w:szCs w:val="24"/>
        </w:rPr>
        <w:t>rk</w:t>
      </w:r>
      <w:r>
        <w:rPr>
          <w:spacing w:val="1"/>
          <w:sz w:val="24"/>
          <w:szCs w:val="24"/>
        </w:rPr>
        <w:t>e</w:t>
      </w:r>
      <w:r>
        <w:rPr>
          <w:spacing w:val="5"/>
          <w:sz w:val="24"/>
          <w:szCs w:val="24"/>
        </w:rPr>
        <w:t>l</w:t>
      </w:r>
      <w:r>
        <w:rPr>
          <w:sz w:val="24"/>
          <w:szCs w:val="24"/>
        </w:rPr>
        <w:t>y 2004,</w:t>
      </w:r>
      <w:r>
        <w:rPr>
          <w:spacing w:val="12"/>
          <w:sz w:val="24"/>
          <w:szCs w:val="24"/>
        </w:rPr>
        <w:t xml:space="preserve"> </w:t>
      </w:r>
      <w:r>
        <w:rPr>
          <w:sz w:val="24"/>
          <w:szCs w:val="24"/>
        </w:rPr>
        <w:t>p.</w:t>
      </w:r>
      <w:r>
        <w:rPr>
          <w:spacing w:val="8"/>
          <w:sz w:val="24"/>
          <w:szCs w:val="24"/>
        </w:rPr>
        <w:t xml:space="preserve"> </w:t>
      </w:r>
      <w:r>
        <w:rPr>
          <w:sz w:val="24"/>
          <w:szCs w:val="24"/>
        </w:rPr>
        <w:t xml:space="preserve">6, </w:t>
      </w:r>
      <w:hyperlink r:id="rId28">
        <w:r>
          <w:rPr>
            <w:color w:val="0462C1"/>
            <w:sz w:val="24"/>
            <w:szCs w:val="24"/>
            <w:u w:val="single" w:color="0462C1"/>
          </w:rPr>
          <w:t>h</w:t>
        </w:r>
        <w:r>
          <w:rPr>
            <w:color w:val="0462C1"/>
            <w:spacing w:val="1"/>
            <w:sz w:val="24"/>
            <w:szCs w:val="24"/>
            <w:u w:val="single" w:color="0462C1"/>
          </w:rPr>
          <w:t>tt</w:t>
        </w:r>
        <w:r>
          <w:rPr>
            <w:color w:val="0462C1"/>
            <w:sz w:val="24"/>
            <w:szCs w:val="24"/>
            <w:u w:val="single" w:color="0462C1"/>
          </w:rPr>
          <w:t>p</w:t>
        </w:r>
        <w:r>
          <w:rPr>
            <w:color w:val="0462C1"/>
            <w:spacing w:val="-3"/>
            <w:sz w:val="24"/>
            <w:szCs w:val="24"/>
            <w:u w:val="single" w:color="0462C1"/>
          </w:rPr>
          <w:t>://</w:t>
        </w:r>
        <w:r>
          <w:rPr>
            <w:color w:val="0462C1"/>
            <w:spacing w:val="1"/>
            <w:sz w:val="24"/>
            <w:szCs w:val="24"/>
            <w:u w:val="single" w:color="0462C1"/>
          </w:rPr>
          <w:t>e</w:t>
        </w:r>
        <w:r>
          <w:rPr>
            <w:color w:val="0462C1"/>
            <w:spacing w:val="-1"/>
            <w:sz w:val="24"/>
            <w:szCs w:val="24"/>
            <w:u w:val="single" w:color="0462C1"/>
          </w:rPr>
          <w:t>s</w:t>
        </w:r>
        <w:r>
          <w:rPr>
            <w:color w:val="0462C1"/>
            <w:spacing w:val="1"/>
            <w:sz w:val="24"/>
            <w:szCs w:val="24"/>
            <w:u w:val="single" w:color="0462C1"/>
          </w:rPr>
          <w:t>c</w:t>
        </w:r>
        <w:r>
          <w:rPr>
            <w:color w:val="0462C1"/>
            <w:sz w:val="24"/>
            <w:szCs w:val="24"/>
            <w:u w:val="single" w:color="0462C1"/>
          </w:rPr>
          <w:t>ho</w:t>
        </w:r>
        <w:r>
          <w:rPr>
            <w:color w:val="0462C1"/>
            <w:spacing w:val="1"/>
            <w:sz w:val="24"/>
            <w:szCs w:val="24"/>
            <w:u w:val="single" w:color="0462C1"/>
          </w:rPr>
          <w:t>la</w:t>
        </w:r>
        <w:r>
          <w:rPr>
            <w:color w:val="0462C1"/>
            <w:sz w:val="24"/>
            <w:szCs w:val="24"/>
            <w:u w:val="single" w:color="0462C1"/>
          </w:rPr>
          <w:t>r</w:t>
        </w:r>
        <w:r>
          <w:rPr>
            <w:color w:val="0462C1"/>
            <w:spacing w:val="-1"/>
            <w:sz w:val="24"/>
            <w:szCs w:val="24"/>
            <w:u w:val="single" w:color="0462C1"/>
          </w:rPr>
          <w:t>s</w:t>
        </w:r>
        <w:r>
          <w:rPr>
            <w:color w:val="0462C1"/>
            <w:sz w:val="24"/>
            <w:szCs w:val="24"/>
            <w:u w:val="single" w:color="0462C1"/>
          </w:rPr>
          <w:t>h</w:t>
        </w:r>
        <w:r>
          <w:rPr>
            <w:color w:val="0462C1"/>
            <w:spacing w:val="1"/>
            <w:sz w:val="24"/>
            <w:szCs w:val="24"/>
            <w:u w:val="single" w:color="0462C1"/>
          </w:rPr>
          <w:t>i</w:t>
        </w:r>
        <w:r>
          <w:rPr>
            <w:color w:val="0462C1"/>
            <w:sz w:val="24"/>
            <w:szCs w:val="24"/>
            <w:u w:val="single" w:color="0462C1"/>
          </w:rPr>
          <w:t>p.or</w:t>
        </w:r>
        <w:r>
          <w:rPr>
            <w:color w:val="0462C1"/>
            <w:spacing w:val="-4"/>
            <w:sz w:val="24"/>
            <w:szCs w:val="24"/>
            <w:u w:val="single" w:color="0462C1"/>
          </w:rPr>
          <w:t>g</w:t>
        </w:r>
        <w:r>
          <w:rPr>
            <w:color w:val="0462C1"/>
            <w:spacing w:val="4"/>
            <w:sz w:val="24"/>
            <w:szCs w:val="24"/>
            <w:u w:val="single" w:color="0462C1"/>
          </w:rPr>
          <w:t>.</w:t>
        </w:r>
        <w:r>
          <w:rPr>
            <w:color w:val="0462C1"/>
            <w:spacing w:val="-3"/>
            <w:sz w:val="24"/>
            <w:szCs w:val="24"/>
            <w:u w:val="single" w:color="0462C1"/>
          </w:rPr>
          <w:t>/</w:t>
        </w:r>
        <w:r>
          <w:rPr>
            <w:color w:val="0462C1"/>
            <w:sz w:val="24"/>
            <w:szCs w:val="24"/>
            <w:u w:val="single" w:color="0462C1"/>
          </w:rPr>
          <w:t>u</w:t>
        </w:r>
        <w:r>
          <w:rPr>
            <w:color w:val="0462C1"/>
            <w:spacing w:val="1"/>
            <w:sz w:val="24"/>
            <w:szCs w:val="24"/>
            <w:u w:val="single" w:color="0462C1"/>
          </w:rPr>
          <w:t>c</w:t>
        </w:r>
        <w:r>
          <w:rPr>
            <w:color w:val="0462C1"/>
            <w:spacing w:val="-3"/>
            <w:sz w:val="24"/>
            <w:szCs w:val="24"/>
            <w:u w:val="single" w:color="0462C1"/>
          </w:rPr>
          <w:t>/</w:t>
        </w:r>
        <w:r>
          <w:rPr>
            <w:color w:val="0462C1"/>
            <w:spacing w:val="1"/>
            <w:sz w:val="24"/>
            <w:szCs w:val="24"/>
            <w:u w:val="single" w:color="0462C1"/>
          </w:rPr>
          <w:t>item</w:t>
        </w:r>
        <w:r>
          <w:rPr>
            <w:color w:val="0462C1"/>
            <w:spacing w:val="-3"/>
            <w:sz w:val="24"/>
            <w:szCs w:val="24"/>
            <w:u w:val="single" w:color="0462C1"/>
          </w:rPr>
          <w:t>/</w:t>
        </w:r>
        <w:r>
          <w:rPr>
            <w:color w:val="0462C1"/>
            <w:sz w:val="24"/>
            <w:szCs w:val="24"/>
            <w:u w:val="single" w:color="0462C1"/>
          </w:rPr>
          <w:t>111799</w:t>
        </w:r>
      </w:hyperlink>
    </w:p>
    <w:p w:rsidR="0010533F" w:rsidRDefault="009C3401" w:rsidP="0010533F">
      <w:pPr>
        <w:spacing w:after="200"/>
        <w:ind w:left="1265" w:right="75" w:hanging="708"/>
        <w:jc w:val="both"/>
        <w:rPr>
          <w:sz w:val="24"/>
          <w:szCs w:val="24"/>
        </w:rPr>
      </w:pPr>
      <w:r>
        <w:rPr>
          <w:spacing w:val="-3"/>
          <w:sz w:val="24"/>
          <w:szCs w:val="24"/>
        </w:rPr>
        <w:t>W</w:t>
      </w:r>
      <w:r>
        <w:rPr>
          <w:spacing w:val="1"/>
          <w:sz w:val="24"/>
          <w:szCs w:val="24"/>
        </w:rPr>
        <w:t>ea</w:t>
      </w:r>
      <w:r>
        <w:rPr>
          <w:spacing w:val="-4"/>
          <w:sz w:val="24"/>
          <w:szCs w:val="24"/>
        </w:rPr>
        <w:t>v</w:t>
      </w:r>
      <w:r>
        <w:rPr>
          <w:spacing w:val="1"/>
          <w:sz w:val="24"/>
          <w:szCs w:val="24"/>
        </w:rPr>
        <w:t>e</w:t>
      </w:r>
      <w:r>
        <w:rPr>
          <w:sz w:val="24"/>
          <w:szCs w:val="24"/>
        </w:rPr>
        <w:t>r,</w:t>
      </w:r>
      <w:r>
        <w:rPr>
          <w:spacing w:val="12"/>
          <w:sz w:val="24"/>
          <w:szCs w:val="24"/>
        </w:rPr>
        <w:t xml:space="preserve"> </w:t>
      </w:r>
      <w:r>
        <w:rPr>
          <w:spacing w:val="-5"/>
          <w:sz w:val="24"/>
          <w:szCs w:val="24"/>
        </w:rPr>
        <w:t>G</w:t>
      </w:r>
      <w:r>
        <w:rPr>
          <w:spacing w:val="1"/>
          <w:sz w:val="24"/>
          <w:szCs w:val="24"/>
        </w:rPr>
        <w:t>a</w:t>
      </w:r>
      <w:r>
        <w:rPr>
          <w:spacing w:val="4"/>
          <w:sz w:val="24"/>
          <w:szCs w:val="24"/>
        </w:rPr>
        <w:t>r</w:t>
      </w:r>
      <w:r>
        <w:rPr>
          <w:sz w:val="24"/>
          <w:szCs w:val="24"/>
        </w:rPr>
        <w:t>y R.;</w:t>
      </w:r>
      <w:r>
        <w:rPr>
          <w:spacing w:val="9"/>
          <w:sz w:val="24"/>
          <w:szCs w:val="24"/>
        </w:rPr>
        <w:t xml:space="preserve"> </w:t>
      </w:r>
      <w:r>
        <w:rPr>
          <w:spacing w:val="1"/>
          <w:sz w:val="24"/>
          <w:szCs w:val="24"/>
        </w:rPr>
        <w:t>T</w:t>
      </w:r>
      <w:r>
        <w:rPr>
          <w:sz w:val="24"/>
          <w:szCs w:val="24"/>
        </w:rPr>
        <w:t>r</w:t>
      </w:r>
      <w:r>
        <w:rPr>
          <w:spacing w:val="1"/>
          <w:sz w:val="24"/>
          <w:szCs w:val="24"/>
        </w:rPr>
        <w:t>e</w:t>
      </w:r>
      <w:r>
        <w:rPr>
          <w:spacing w:val="-4"/>
          <w:sz w:val="24"/>
          <w:szCs w:val="24"/>
        </w:rPr>
        <w:t>v</w:t>
      </w:r>
      <w:r>
        <w:rPr>
          <w:spacing w:val="1"/>
          <w:sz w:val="24"/>
          <w:szCs w:val="24"/>
        </w:rPr>
        <w:t>i</w:t>
      </w:r>
      <w:r>
        <w:rPr>
          <w:sz w:val="24"/>
          <w:szCs w:val="24"/>
        </w:rPr>
        <w:t>no,</w:t>
      </w:r>
      <w:r>
        <w:rPr>
          <w:spacing w:val="12"/>
          <w:sz w:val="24"/>
          <w:szCs w:val="24"/>
        </w:rPr>
        <w:t xml:space="preserve"> </w:t>
      </w:r>
      <w:r>
        <w:rPr>
          <w:spacing w:val="-7"/>
          <w:sz w:val="24"/>
          <w:szCs w:val="24"/>
        </w:rPr>
        <w:t>L</w:t>
      </w:r>
      <w:r>
        <w:rPr>
          <w:spacing w:val="4"/>
          <w:sz w:val="24"/>
          <w:szCs w:val="24"/>
        </w:rPr>
        <w:t>.</w:t>
      </w:r>
      <w:r>
        <w:rPr>
          <w:sz w:val="24"/>
          <w:szCs w:val="24"/>
        </w:rPr>
        <w:t>K</w:t>
      </w:r>
      <w:r>
        <w:rPr>
          <w:spacing w:val="7"/>
          <w:sz w:val="24"/>
          <w:szCs w:val="24"/>
        </w:rPr>
        <w:t xml:space="preserve"> </w:t>
      </w:r>
      <w:proofErr w:type="gramStart"/>
      <w:r>
        <w:rPr>
          <w:spacing w:val="-5"/>
          <w:sz w:val="24"/>
          <w:szCs w:val="24"/>
        </w:rPr>
        <w:t>A</w:t>
      </w:r>
      <w:r>
        <w:rPr>
          <w:sz w:val="24"/>
          <w:szCs w:val="24"/>
        </w:rPr>
        <w:t>nd</w:t>
      </w:r>
      <w:proofErr w:type="gramEnd"/>
      <w:r>
        <w:rPr>
          <w:spacing w:val="8"/>
          <w:sz w:val="24"/>
          <w:szCs w:val="24"/>
        </w:rPr>
        <w:t xml:space="preserve"> </w:t>
      </w:r>
      <w:r>
        <w:rPr>
          <w:sz w:val="24"/>
          <w:szCs w:val="24"/>
        </w:rPr>
        <w:t>Co</w:t>
      </w:r>
      <w:r>
        <w:rPr>
          <w:spacing w:val="5"/>
          <w:sz w:val="24"/>
          <w:szCs w:val="24"/>
        </w:rPr>
        <w:t>c</w:t>
      </w:r>
      <w:r>
        <w:rPr>
          <w:sz w:val="24"/>
          <w:szCs w:val="24"/>
        </w:rPr>
        <w:t>hr</w:t>
      </w:r>
      <w:r>
        <w:rPr>
          <w:spacing w:val="1"/>
          <w:sz w:val="24"/>
          <w:szCs w:val="24"/>
        </w:rPr>
        <w:t>a</w:t>
      </w:r>
      <w:r>
        <w:rPr>
          <w:sz w:val="24"/>
          <w:szCs w:val="24"/>
        </w:rPr>
        <w:t>n,</w:t>
      </w:r>
      <w:r>
        <w:rPr>
          <w:spacing w:val="8"/>
          <w:sz w:val="24"/>
          <w:szCs w:val="24"/>
        </w:rPr>
        <w:t xml:space="preserve"> </w:t>
      </w:r>
      <w:r>
        <w:rPr>
          <w:spacing w:val="-1"/>
          <w:sz w:val="24"/>
          <w:szCs w:val="24"/>
        </w:rPr>
        <w:t>P</w:t>
      </w:r>
      <w:r>
        <w:rPr>
          <w:spacing w:val="4"/>
          <w:sz w:val="24"/>
          <w:szCs w:val="24"/>
        </w:rPr>
        <w:t>.</w:t>
      </w:r>
      <w:r>
        <w:rPr>
          <w:spacing w:val="-11"/>
          <w:sz w:val="24"/>
          <w:szCs w:val="24"/>
        </w:rPr>
        <w:t>L</w:t>
      </w:r>
      <w:r>
        <w:rPr>
          <w:sz w:val="24"/>
          <w:szCs w:val="24"/>
        </w:rPr>
        <w:t>.,</w:t>
      </w:r>
      <w:r>
        <w:rPr>
          <w:spacing w:val="8"/>
          <w:sz w:val="24"/>
          <w:szCs w:val="24"/>
        </w:rPr>
        <w:t xml:space="preserve"> </w:t>
      </w:r>
      <w:r>
        <w:rPr>
          <w:sz w:val="24"/>
          <w:szCs w:val="24"/>
        </w:rPr>
        <w:t>1999.</w:t>
      </w:r>
      <w:r>
        <w:rPr>
          <w:spacing w:val="12"/>
          <w:sz w:val="24"/>
          <w:szCs w:val="24"/>
        </w:rPr>
        <w:t xml:space="preserve"> </w:t>
      </w:r>
      <w:r>
        <w:rPr>
          <w:spacing w:val="-4"/>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ate</w:t>
      </w:r>
      <w:r>
        <w:rPr>
          <w:sz w:val="24"/>
          <w:szCs w:val="24"/>
        </w:rPr>
        <w:t>d</w:t>
      </w:r>
      <w:r>
        <w:rPr>
          <w:spacing w:val="8"/>
          <w:sz w:val="24"/>
          <w:szCs w:val="24"/>
        </w:rPr>
        <w:t xml:space="preserve"> </w:t>
      </w:r>
      <w:r>
        <w:rPr>
          <w:spacing w:val="-5"/>
          <w:sz w:val="24"/>
          <w:szCs w:val="24"/>
        </w:rPr>
        <w:t>A</w:t>
      </w:r>
      <w:r>
        <w:rPr>
          <w:sz w:val="24"/>
          <w:szCs w:val="24"/>
        </w:rPr>
        <w:t>nd</w:t>
      </w:r>
      <w:r>
        <w:rPr>
          <w:spacing w:val="8"/>
          <w:sz w:val="24"/>
          <w:szCs w:val="24"/>
        </w:rPr>
        <w:t xml:space="preserve"> </w:t>
      </w:r>
      <w:r>
        <w:rPr>
          <w:spacing w:val="-1"/>
          <w:sz w:val="24"/>
          <w:szCs w:val="24"/>
        </w:rPr>
        <w:t>D</w:t>
      </w:r>
      <w:r>
        <w:rPr>
          <w:spacing w:val="1"/>
          <w:sz w:val="24"/>
          <w:szCs w:val="24"/>
        </w:rPr>
        <w:t>ec</w:t>
      </w:r>
      <w:r>
        <w:rPr>
          <w:sz w:val="24"/>
          <w:szCs w:val="24"/>
        </w:rPr>
        <w:t>oup</w:t>
      </w:r>
      <w:r>
        <w:rPr>
          <w:spacing w:val="1"/>
          <w:sz w:val="24"/>
          <w:szCs w:val="24"/>
        </w:rPr>
        <w:t>le</w:t>
      </w:r>
      <w:r>
        <w:rPr>
          <w:sz w:val="24"/>
          <w:szCs w:val="24"/>
        </w:rPr>
        <w:t>d Corpor</w:t>
      </w:r>
      <w:r>
        <w:rPr>
          <w:spacing w:val="1"/>
          <w:sz w:val="24"/>
          <w:szCs w:val="24"/>
        </w:rPr>
        <w:t>at</w:t>
      </w:r>
      <w:r>
        <w:rPr>
          <w:sz w:val="24"/>
          <w:szCs w:val="24"/>
        </w:rPr>
        <w:t>e</w:t>
      </w:r>
      <w:r>
        <w:rPr>
          <w:spacing w:val="5"/>
          <w:sz w:val="24"/>
          <w:szCs w:val="24"/>
        </w:rPr>
        <w:t xml:space="preserve"> </w:t>
      </w:r>
      <w:r>
        <w:rPr>
          <w:spacing w:val="-1"/>
          <w:sz w:val="24"/>
          <w:szCs w:val="24"/>
        </w:rPr>
        <w:t>S</w:t>
      </w:r>
      <w:r>
        <w:rPr>
          <w:sz w:val="24"/>
          <w:szCs w:val="24"/>
        </w:rPr>
        <w:t>o</w:t>
      </w:r>
      <w:r>
        <w:rPr>
          <w:spacing w:val="-3"/>
          <w:sz w:val="24"/>
          <w:szCs w:val="24"/>
        </w:rPr>
        <w:t>c</w:t>
      </w:r>
      <w:r>
        <w:rPr>
          <w:spacing w:val="1"/>
          <w:sz w:val="24"/>
          <w:szCs w:val="24"/>
        </w:rPr>
        <w:t>ia</w:t>
      </w:r>
      <w:r>
        <w:rPr>
          <w:sz w:val="24"/>
          <w:szCs w:val="24"/>
        </w:rPr>
        <w:t>l</w:t>
      </w:r>
      <w:r>
        <w:rPr>
          <w:spacing w:val="1"/>
          <w:sz w:val="24"/>
          <w:szCs w:val="24"/>
        </w:rPr>
        <w:t xml:space="preserve"> </w:t>
      </w:r>
      <w:proofErr w:type="gramStart"/>
      <w:r>
        <w:rPr>
          <w:spacing w:val="-1"/>
          <w:sz w:val="24"/>
          <w:szCs w:val="24"/>
        </w:rPr>
        <w:t>P</w:t>
      </w:r>
      <w:r>
        <w:rPr>
          <w:spacing w:val="1"/>
          <w:sz w:val="24"/>
          <w:szCs w:val="24"/>
        </w:rPr>
        <w:t>e</w:t>
      </w:r>
      <w:r>
        <w:rPr>
          <w:sz w:val="24"/>
          <w:szCs w:val="24"/>
        </w:rPr>
        <w:t>rfor</w:t>
      </w:r>
      <w:r>
        <w:rPr>
          <w:spacing w:val="1"/>
          <w:sz w:val="24"/>
          <w:szCs w:val="24"/>
        </w:rPr>
        <w:t>ma</w:t>
      </w:r>
      <w:r>
        <w:rPr>
          <w:spacing w:val="-4"/>
          <w:sz w:val="24"/>
          <w:szCs w:val="24"/>
        </w:rPr>
        <w:t>n</w:t>
      </w:r>
      <w:r>
        <w:rPr>
          <w:spacing w:val="1"/>
          <w:sz w:val="24"/>
          <w:szCs w:val="24"/>
        </w:rPr>
        <w:t>c</w:t>
      </w:r>
      <w:r>
        <w:rPr>
          <w:sz w:val="24"/>
          <w:szCs w:val="24"/>
        </w:rPr>
        <w:t>e</w:t>
      </w:r>
      <w:r>
        <w:rPr>
          <w:spacing w:val="5"/>
          <w:sz w:val="24"/>
          <w:szCs w:val="24"/>
        </w:rPr>
        <w:t xml:space="preserve"> </w:t>
      </w:r>
      <w:r>
        <w:rPr>
          <w:sz w:val="24"/>
          <w:szCs w:val="24"/>
        </w:rPr>
        <w:t>:</w:t>
      </w:r>
      <w:proofErr w:type="gramEnd"/>
      <w:r>
        <w:rPr>
          <w:spacing w:val="2"/>
          <w:sz w:val="24"/>
          <w:szCs w:val="24"/>
        </w:rPr>
        <w:t xml:space="preserve"> </w:t>
      </w:r>
      <w:r>
        <w:rPr>
          <w:spacing w:val="-1"/>
          <w:sz w:val="24"/>
          <w:szCs w:val="24"/>
        </w:rPr>
        <w:t>M</w:t>
      </w:r>
      <w:r>
        <w:rPr>
          <w:spacing w:val="1"/>
          <w:sz w:val="24"/>
          <w:szCs w:val="24"/>
        </w:rPr>
        <w:t>a</w:t>
      </w:r>
      <w:r>
        <w:rPr>
          <w:sz w:val="24"/>
          <w:szCs w:val="24"/>
        </w:rPr>
        <w:t>n</w:t>
      </w:r>
      <w:r>
        <w:rPr>
          <w:spacing w:val="1"/>
          <w:sz w:val="24"/>
          <w:szCs w:val="24"/>
        </w:rPr>
        <w:t>a</w:t>
      </w:r>
      <w:r>
        <w:rPr>
          <w:spacing w:val="-4"/>
          <w:sz w:val="24"/>
          <w:szCs w:val="24"/>
        </w:rPr>
        <w:t>g</w:t>
      </w:r>
      <w:r>
        <w:rPr>
          <w:spacing w:val="1"/>
          <w:sz w:val="24"/>
          <w:szCs w:val="24"/>
        </w:rPr>
        <w:t>eme</w:t>
      </w:r>
      <w:r>
        <w:rPr>
          <w:sz w:val="24"/>
          <w:szCs w:val="24"/>
        </w:rPr>
        <w:t>nt</w:t>
      </w:r>
      <w:r>
        <w:rPr>
          <w:spacing w:val="5"/>
          <w:sz w:val="24"/>
          <w:szCs w:val="24"/>
        </w:rPr>
        <w:t xml:space="preserve"> </w:t>
      </w:r>
      <w:r>
        <w:rPr>
          <w:sz w:val="24"/>
          <w:szCs w:val="24"/>
        </w:rPr>
        <w:t>Co</w:t>
      </w:r>
      <w:r>
        <w:rPr>
          <w:spacing w:val="-3"/>
          <w:sz w:val="24"/>
          <w:szCs w:val="24"/>
        </w:rPr>
        <w:t>m</w:t>
      </w:r>
      <w:r>
        <w:rPr>
          <w:spacing w:val="1"/>
          <w:sz w:val="24"/>
          <w:szCs w:val="24"/>
        </w:rPr>
        <w:t>mi</w:t>
      </w:r>
      <w:r>
        <w:rPr>
          <w:spacing w:val="-3"/>
          <w:sz w:val="24"/>
          <w:szCs w:val="24"/>
        </w:rPr>
        <w:t>t</w:t>
      </w:r>
      <w:r>
        <w:rPr>
          <w:spacing w:val="1"/>
          <w:sz w:val="24"/>
          <w:szCs w:val="24"/>
        </w:rPr>
        <w:t>me</w:t>
      </w:r>
      <w:r>
        <w:rPr>
          <w:sz w:val="24"/>
          <w:szCs w:val="24"/>
        </w:rPr>
        <w:t>n</w:t>
      </w:r>
      <w:r>
        <w:rPr>
          <w:spacing w:val="1"/>
          <w:sz w:val="24"/>
          <w:szCs w:val="24"/>
        </w:rPr>
        <w:t>t</w:t>
      </w:r>
      <w:r>
        <w:rPr>
          <w:spacing w:val="-1"/>
          <w:sz w:val="24"/>
          <w:szCs w:val="24"/>
        </w:rPr>
        <w:t>s</w:t>
      </w:r>
      <w:r>
        <w:rPr>
          <w:sz w:val="24"/>
          <w:szCs w:val="24"/>
        </w:rPr>
        <w:t xml:space="preserve">, </w:t>
      </w:r>
      <w:r>
        <w:rPr>
          <w:spacing w:val="1"/>
          <w:sz w:val="24"/>
          <w:szCs w:val="24"/>
        </w:rPr>
        <w:t>E</w:t>
      </w:r>
      <w:r>
        <w:rPr>
          <w:sz w:val="24"/>
          <w:szCs w:val="24"/>
        </w:rPr>
        <w:t>x</w:t>
      </w:r>
      <w:r>
        <w:rPr>
          <w:spacing w:val="1"/>
          <w:sz w:val="24"/>
          <w:szCs w:val="24"/>
        </w:rPr>
        <w:t>te</w:t>
      </w:r>
      <w:r>
        <w:rPr>
          <w:sz w:val="24"/>
          <w:szCs w:val="24"/>
        </w:rPr>
        <w:t>r</w:t>
      </w:r>
      <w:r>
        <w:rPr>
          <w:spacing w:val="-4"/>
          <w:sz w:val="24"/>
          <w:szCs w:val="24"/>
        </w:rPr>
        <w:t>n</w:t>
      </w:r>
      <w:r>
        <w:rPr>
          <w:spacing w:val="1"/>
          <w:sz w:val="24"/>
          <w:szCs w:val="24"/>
        </w:rPr>
        <w:t>a</w:t>
      </w:r>
      <w:r>
        <w:rPr>
          <w:sz w:val="24"/>
          <w:szCs w:val="24"/>
        </w:rPr>
        <w:t xml:space="preserve">l </w:t>
      </w:r>
      <w:r>
        <w:rPr>
          <w:spacing w:val="-1"/>
          <w:sz w:val="24"/>
          <w:szCs w:val="24"/>
        </w:rPr>
        <w:t>P</w:t>
      </w:r>
      <w:r>
        <w:rPr>
          <w:sz w:val="24"/>
          <w:szCs w:val="24"/>
        </w:rPr>
        <w:t>r</w:t>
      </w:r>
      <w:r>
        <w:rPr>
          <w:spacing w:val="1"/>
          <w:sz w:val="24"/>
          <w:szCs w:val="24"/>
        </w:rPr>
        <w:t>e</w:t>
      </w:r>
      <w:r>
        <w:rPr>
          <w:spacing w:val="-1"/>
          <w:sz w:val="24"/>
          <w:szCs w:val="24"/>
        </w:rPr>
        <w:t>ss</w:t>
      </w:r>
      <w:r>
        <w:rPr>
          <w:sz w:val="24"/>
          <w:szCs w:val="24"/>
        </w:rPr>
        <w:t>ur</w:t>
      </w:r>
      <w:r>
        <w:rPr>
          <w:spacing w:val="1"/>
          <w:sz w:val="24"/>
          <w:szCs w:val="24"/>
        </w:rPr>
        <w:t>e</w:t>
      </w:r>
      <w:r>
        <w:rPr>
          <w:spacing w:val="-1"/>
          <w:sz w:val="24"/>
          <w:szCs w:val="24"/>
        </w:rPr>
        <w:t>s</w:t>
      </w:r>
      <w:r>
        <w:rPr>
          <w:sz w:val="24"/>
          <w:szCs w:val="24"/>
        </w:rPr>
        <w:t>,</w:t>
      </w:r>
      <w:r>
        <w:rPr>
          <w:spacing w:val="6"/>
          <w:sz w:val="24"/>
          <w:szCs w:val="24"/>
        </w:rPr>
        <w:t xml:space="preserve"> </w:t>
      </w:r>
      <w:r>
        <w:rPr>
          <w:spacing w:val="-5"/>
          <w:sz w:val="24"/>
          <w:szCs w:val="24"/>
        </w:rPr>
        <w:t>A</w:t>
      </w:r>
      <w:r>
        <w:rPr>
          <w:sz w:val="24"/>
          <w:szCs w:val="24"/>
        </w:rPr>
        <w:t>nd</w:t>
      </w:r>
      <w:r>
        <w:rPr>
          <w:spacing w:val="2"/>
          <w:sz w:val="24"/>
          <w:szCs w:val="24"/>
        </w:rPr>
        <w:t xml:space="preserve"> </w:t>
      </w:r>
      <w:r>
        <w:rPr>
          <w:sz w:val="24"/>
          <w:szCs w:val="24"/>
        </w:rPr>
        <w:t>Corpor</w:t>
      </w:r>
      <w:r>
        <w:rPr>
          <w:spacing w:val="1"/>
          <w:sz w:val="24"/>
          <w:szCs w:val="24"/>
        </w:rPr>
        <w:t>at</w:t>
      </w:r>
      <w:r>
        <w:rPr>
          <w:sz w:val="24"/>
          <w:szCs w:val="24"/>
        </w:rPr>
        <w:t>e</w:t>
      </w:r>
      <w:r>
        <w:rPr>
          <w:spacing w:val="3"/>
          <w:sz w:val="24"/>
          <w:szCs w:val="24"/>
        </w:rPr>
        <w:t xml:space="preserve"> </w:t>
      </w:r>
      <w:r>
        <w:rPr>
          <w:spacing w:val="1"/>
          <w:sz w:val="24"/>
          <w:szCs w:val="24"/>
        </w:rPr>
        <w:t>Et</w:t>
      </w:r>
      <w:r>
        <w:rPr>
          <w:sz w:val="24"/>
          <w:szCs w:val="24"/>
        </w:rPr>
        <w:t>h</w:t>
      </w:r>
      <w:r>
        <w:rPr>
          <w:spacing w:val="1"/>
          <w:sz w:val="24"/>
          <w:szCs w:val="24"/>
        </w:rPr>
        <w:t>ic</w:t>
      </w:r>
      <w:r>
        <w:rPr>
          <w:sz w:val="24"/>
          <w:szCs w:val="24"/>
        </w:rPr>
        <w:t xml:space="preserve">s </w:t>
      </w:r>
      <w:r>
        <w:rPr>
          <w:spacing w:val="-1"/>
          <w:sz w:val="24"/>
          <w:szCs w:val="24"/>
        </w:rPr>
        <w:t>P</w:t>
      </w:r>
      <w:r>
        <w:rPr>
          <w:sz w:val="24"/>
          <w:szCs w:val="24"/>
        </w:rPr>
        <w:t>r</w:t>
      </w:r>
      <w:r>
        <w:rPr>
          <w:spacing w:val="-2"/>
          <w:sz w:val="24"/>
          <w:szCs w:val="24"/>
        </w:rPr>
        <w:t>a</w:t>
      </w:r>
      <w:r>
        <w:rPr>
          <w:spacing w:val="1"/>
          <w:sz w:val="24"/>
          <w:szCs w:val="24"/>
        </w:rPr>
        <w:t>ct</w:t>
      </w:r>
      <w:r>
        <w:rPr>
          <w:spacing w:val="-3"/>
          <w:sz w:val="24"/>
          <w:szCs w:val="24"/>
        </w:rPr>
        <w:t>i</w:t>
      </w:r>
      <w:r>
        <w:rPr>
          <w:spacing w:val="1"/>
          <w:sz w:val="24"/>
          <w:szCs w:val="24"/>
        </w:rPr>
        <w:t>ce</w:t>
      </w:r>
      <w:r>
        <w:rPr>
          <w:spacing w:val="-5"/>
          <w:sz w:val="24"/>
          <w:szCs w:val="24"/>
        </w:rPr>
        <w:t>s</w:t>
      </w:r>
      <w:r>
        <w:rPr>
          <w:sz w:val="24"/>
          <w:szCs w:val="24"/>
        </w:rPr>
        <w:t>,</w:t>
      </w:r>
      <w:r>
        <w:rPr>
          <w:spacing w:val="7"/>
          <w:sz w:val="24"/>
          <w:szCs w:val="24"/>
        </w:rPr>
        <w:t xml:space="preserve"> </w:t>
      </w:r>
      <w:r>
        <w:rPr>
          <w:i/>
          <w:spacing w:val="1"/>
          <w:sz w:val="24"/>
          <w:szCs w:val="24"/>
        </w:rPr>
        <w:t>Ac</w:t>
      </w:r>
      <w:r>
        <w:rPr>
          <w:i/>
          <w:sz w:val="24"/>
          <w:szCs w:val="24"/>
        </w:rPr>
        <w:t>ad</w:t>
      </w:r>
      <w:r>
        <w:rPr>
          <w:i/>
          <w:spacing w:val="1"/>
          <w:sz w:val="24"/>
          <w:szCs w:val="24"/>
        </w:rPr>
        <w:t>e</w:t>
      </w:r>
      <w:r>
        <w:rPr>
          <w:i/>
          <w:spacing w:val="-1"/>
          <w:sz w:val="24"/>
          <w:szCs w:val="24"/>
        </w:rPr>
        <w:t>m</w:t>
      </w:r>
      <w:r>
        <w:rPr>
          <w:i/>
          <w:sz w:val="24"/>
          <w:szCs w:val="24"/>
        </w:rPr>
        <w:t>y</w:t>
      </w:r>
      <w:r>
        <w:rPr>
          <w:i/>
          <w:spacing w:val="3"/>
          <w:sz w:val="24"/>
          <w:szCs w:val="24"/>
        </w:rPr>
        <w:t xml:space="preserve"> </w:t>
      </w:r>
      <w:r>
        <w:rPr>
          <w:i/>
          <w:spacing w:val="-1"/>
          <w:sz w:val="24"/>
          <w:szCs w:val="24"/>
        </w:rPr>
        <w:t>O</w:t>
      </w:r>
      <w:r>
        <w:rPr>
          <w:i/>
          <w:sz w:val="24"/>
          <w:szCs w:val="24"/>
        </w:rPr>
        <w:t>f</w:t>
      </w:r>
      <w:r>
        <w:rPr>
          <w:i/>
          <w:spacing w:val="3"/>
          <w:sz w:val="24"/>
          <w:szCs w:val="24"/>
        </w:rPr>
        <w:t xml:space="preserve"> </w:t>
      </w:r>
      <w:r>
        <w:rPr>
          <w:i/>
          <w:sz w:val="24"/>
          <w:szCs w:val="24"/>
        </w:rPr>
        <w:t>Manag</w:t>
      </w:r>
      <w:r>
        <w:rPr>
          <w:i/>
          <w:spacing w:val="1"/>
          <w:sz w:val="24"/>
          <w:szCs w:val="24"/>
        </w:rPr>
        <w:t>e</w:t>
      </w:r>
      <w:r>
        <w:rPr>
          <w:i/>
          <w:spacing w:val="-5"/>
          <w:sz w:val="24"/>
          <w:szCs w:val="24"/>
        </w:rPr>
        <w:t>m</w:t>
      </w:r>
      <w:r>
        <w:rPr>
          <w:i/>
          <w:spacing w:val="1"/>
          <w:sz w:val="24"/>
          <w:szCs w:val="24"/>
        </w:rPr>
        <w:t>e</w:t>
      </w:r>
      <w:r>
        <w:rPr>
          <w:i/>
          <w:sz w:val="24"/>
          <w:szCs w:val="24"/>
        </w:rPr>
        <w:t>nt</w:t>
      </w:r>
      <w:r>
        <w:rPr>
          <w:i/>
          <w:spacing w:val="3"/>
          <w:sz w:val="24"/>
          <w:szCs w:val="24"/>
        </w:rPr>
        <w:t xml:space="preserve"> </w:t>
      </w:r>
      <w:r>
        <w:rPr>
          <w:i/>
          <w:spacing w:val="1"/>
          <w:sz w:val="24"/>
          <w:szCs w:val="24"/>
        </w:rPr>
        <w:t>J</w:t>
      </w:r>
      <w:r>
        <w:rPr>
          <w:i/>
          <w:sz w:val="24"/>
          <w:szCs w:val="24"/>
        </w:rPr>
        <w:t>ou</w:t>
      </w:r>
      <w:r>
        <w:rPr>
          <w:i/>
          <w:spacing w:val="-1"/>
          <w:sz w:val="24"/>
          <w:szCs w:val="24"/>
        </w:rPr>
        <w:t>r</w:t>
      </w:r>
      <w:r>
        <w:rPr>
          <w:i/>
          <w:sz w:val="24"/>
          <w:szCs w:val="24"/>
        </w:rPr>
        <w:t>na</w:t>
      </w:r>
      <w:r>
        <w:rPr>
          <w:i/>
          <w:spacing w:val="1"/>
          <w:sz w:val="24"/>
          <w:szCs w:val="24"/>
        </w:rPr>
        <w:t>l</w:t>
      </w:r>
      <w:r>
        <w:rPr>
          <w:i/>
          <w:sz w:val="24"/>
          <w:szCs w:val="24"/>
        </w:rPr>
        <w:t xml:space="preserve">, </w:t>
      </w:r>
      <w:r>
        <w:rPr>
          <w:spacing w:val="-1"/>
          <w:sz w:val="24"/>
          <w:szCs w:val="24"/>
        </w:rPr>
        <w:t>V</w:t>
      </w:r>
      <w:r>
        <w:rPr>
          <w:sz w:val="24"/>
          <w:szCs w:val="24"/>
        </w:rPr>
        <w:t>o</w:t>
      </w:r>
      <w:r>
        <w:rPr>
          <w:spacing w:val="1"/>
          <w:sz w:val="24"/>
          <w:szCs w:val="24"/>
        </w:rPr>
        <w:t>l</w:t>
      </w:r>
      <w:r>
        <w:rPr>
          <w:sz w:val="24"/>
          <w:szCs w:val="24"/>
        </w:rPr>
        <w:t xml:space="preserve">. 42, </w:t>
      </w:r>
      <w:r>
        <w:rPr>
          <w:spacing w:val="-1"/>
          <w:sz w:val="24"/>
          <w:szCs w:val="24"/>
        </w:rPr>
        <w:t>N</w:t>
      </w:r>
      <w:r>
        <w:rPr>
          <w:sz w:val="24"/>
          <w:szCs w:val="24"/>
        </w:rPr>
        <w:t>o. 5, 53</w:t>
      </w:r>
      <w:r>
        <w:rPr>
          <w:spacing w:val="1"/>
          <w:sz w:val="24"/>
          <w:szCs w:val="24"/>
        </w:rPr>
        <w:t>9</w:t>
      </w:r>
      <w:r>
        <w:rPr>
          <w:spacing w:val="-4"/>
          <w:sz w:val="24"/>
          <w:szCs w:val="24"/>
        </w:rPr>
        <w:t>-</w:t>
      </w:r>
      <w:r>
        <w:rPr>
          <w:sz w:val="24"/>
          <w:szCs w:val="24"/>
        </w:rPr>
        <w:t>552.</w:t>
      </w:r>
    </w:p>
    <w:p w:rsidR="0010533F" w:rsidRDefault="009C3401" w:rsidP="0010533F">
      <w:pPr>
        <w:spacing w:after="200"/>
        <w:ind w:left="1265" w:right="75" w:hanging="708"/>
        <w:jc w:val="both"/>
        <w:rPr>
          <w:sz w:val="24"/>
          <w:szCs w:val="24"/>
        </w:rPr>
      </w:pPr>
      <w:r>
        <w:rPr>
          <w:spacing w:val="-3"/>
          <w:sz w:val="24"/>
          <w:szCs w:val="24"/>
        </w:rPr>
        <w:t>W</w:t>
      </w:r>
      <w:r>
        <w:rPr>
          <w:spacing w:val="1"/>
          <w:sz w:val="24"/>
          <w:szCs w:val="24"/>
        </w:rPr>
        <w:t>it</w:t>
      </w:r>
      <w:r>
        <w:rPr>
          <w:sz w:val="24"/>
          <w:szCs w:val="24"/>
        </w:rPr>
        <w:t>ko</w:t>
      </w:r>
      <w:r>
        <w:rPr>
          <w:spacing w:val="-1"/>
          <w:sz w:val="24"/>
          <w:szCs w:val="24"/>
        </w:rPr>
        <w:t>ws</w:t>
      </w:r>
      <w:r>
        <w:rPr>
          <w:sz w:val="24"/>
          <w:szCs w:val="24"/>
        </w:rPr>
        <w:t>k</w:t>
      </w:r>
      <w:r>
        <w:rPr>
          <w:spacing w:val="1"/>
          <w:sz w:val="24"/>
          <w:szCs w:val="24"/>
        </w:rPr>
        <w:t>a</w:t>
      </w:r>
      <w:r>
        <w:rPr>
          <w:sz w:val="24"/>
          <w:szCs w:val="24"/>
        </w:rPr>
        <w:t>,</w:t>
      </w:r>
      <w:r>
        <w:rPr>
          <w:spacing w:val="-8"/>
          <w:sz w:val="24"/>
          <w:szCs w:val="24"/>
        </w:rPr>
        <w:t xml:space="preserve"> </w:t>
      </w:r>
      <w:r>
        <w:rPr>
          <w:spacing w:val="2"/>
          <w:sz w:val="24"/>
          <w:szCs w:val="24"/>
        </w:rPr>
        <w:t>J</w:t>
      </w:r>
      <w:r>
        <w:rPr>
          <w:sz w:val="24"/>
          <w:szCs w:val="24"/>
        </w:rPr>
        <w:t>.,</w:t>
      </w:r>
      <w:r>
        <w:rPr>
          <w:spacing w:val="-8"/>
          <w:sz w:val="24"/>
          <w:szCs w:val="24"/>
        </w:rPr>
        <w:t xml:space="preserve"> </w:t>
      </w:r>
      <w:r>
        <w:rPr>
          <w:sz w:val="24"/>
          <w:szCs w:val="24"/>
        </w:rPr>
        <w:t>(2008).</w:t>
      </w:r>
      <w:r>
        <w:rPr>
          <w:spacing w:val="-8"/>
          <w:sz w:val="24"/>
          <w:szCs w:val="24"/>
        </w:rPr>
        <w:t xml:space="preserve"> </w:t>
      </w:r>
      <w:r>
        <w:rPr>
          <w:spacing w:val="-1"/>
          <w:sz w:val="24"/>
          <w:szCs w:val="24"/>
        </w:rPr>
        <w:t>S</w:t>
      </w:r>
      <w:r>
        <w:rPr>
          <w:sz w:val="24"/>
          <w:szCs w:val="24"/>
        </w:rPr>
        <w:t>o</w:t>
      </w:r>
      <w:r>
        <w:rPr>
          <w:spacing w:val="1"/>
          <w:sz w:val="24"/>
          <w:szCs w:val="24"/>
        </w:rPr>
        <w:t>ci</w:t>
      </w:r>
      <w:r>
        <w:rPr>
          <w:spacing w:val="-3"/>
          <w:sz w:val="24"/>
          <w:szCs w:val="24"/>
        </w:rPr>
        <w:t>a</w:t>
      </w:r>
      <w:r>
        <w:rPr>
          <w:sz w:val="24"/>
          <w:szCs w:val="24"/>
        </w:rPr>
        <w:t>l</w:t>
      </w:r>
      <w:r>
        <w:rPr>
          <w:spacing w:val="-7"/>
          <w:sz w:val="24"/>
          <w:szCs w:val="24"/>
        </w:rPr>
        <w:t xml:space="preserve"> </w:t>
      </w:r>
      <w:r>
        <w:rPr>
          <w:sz w:val="24"/>
          <w:szCs w:val="24"/>
        </w:rPr>
        <w:t>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i</w:t>
      </w:r>
      <w:r>
        <w:rPr>
          <w:spacing w:val="-3"/>
          <w:sz w:val="24"/>
          <w:szCs w:val="24"/>
        </w:rPr>
        <w:t>l</w:t>
      </w:r>
      <w:r>
        <w:rPr>
          <w:spacing w:val="1"/>
          <w:sz w:val="24"/>
          <w:szCs w:val="24"/>
        </w:rPr>
        <w:t>i</w:t>
      </w:r>
      <w:r>
        <w:rPr>
          <w:spacing w:val="-3"/>
          <w:sz w:val="24"/>
          <w:szCs w:val="24"/>
        </w:rPr>
        <w:t>t</w:t>
      </w:r>
      <w:r>
        <w:rPr>
          <w:sz w:val="24"/>
          <w:szCs w:val="24"/>
        </w:rPr>
        <w:t>y</w:t>
      </w:r>
      <w:r>
        <w:rPr>
          <w:spacing w:val="-12"/>
          <w:sz w:val="24"/>
          <w:szCs w:val="24"/>
        </w:rPr>
        <w:t xml:space="preserve"> </w:t>
      </w:r>
      <w:r>
        <w:rPr>
          <w:sz w:val="24"/>
          <w:szCs w:val="24"/>
        </w:rPr>
        <w:t>of</w:t>
      </w:r>
      <w:r>
        <w:rPr>
          <w:spacing w:val="-8"/>
          <w:sz w:val="24"/>
          <w:szCs w:val="24"/>
        </w:rPr>
        <w:t xml:space="preserve"> </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n</w:t>
      </w:r>
      <w:r>
        <w:rPr>
          <w:spacing w:val="1"/>
          <w:sz w:val="24"/>
          <w:szCs w:val="24"/>
        </w:rPr>
        <w:t>ati</w:t>
      </w:r>
      <w:r>
        <w:rPr>
          <w:sz w:val="24"/>
          <w:szCs w:val="24"/>
        </w:rPr>
        <w:t>on</w:t>
      </w:r>
      <w:r>
        <w:rPr>
          <w:spacing w:val="1"/>
          <w:sz w:val="24"/>
          <w:szCs w:val="24"/>
        </w:rPr>
        <w:t>a</w:t>
      </w:r>
      <w:r>
        <w:rPr>
          <w:sz w:val="24"/>
          <w:szCs w:val="24"/>
        </w:rPr>
        <w:t>l</w:t>
      </w:r>
      <w:r>
        <w:rPr>
          <w:spacing w:val="-11"/>
          <w:sz w:val="24"/>
          <w:szCs w:val="24"/>
        </w:rPr>
        <w:t xml:space="preserve"> </w:t>
      </w:r>
      <w:r>
        <w:rPr>
          <w:spacing w:val="1"/>
          <w:sz w:val="24"/>
          <w:szCs w:val="24"/>
        </w:rPr>
        <w:t>c</w:t>
      </w:r>
      <w:r>
        <w:rPr>
          <w:sz w:val="24"/>
          <w:szCs w:val="24"/>
        </w:rPr>
        <w:t>orpor</w:t>
      </w:r>
      <w:r>
        <w:rPr>
          <w:spacing w:val="1"/>
          <w:sz w:val="24"/>
          <w:szCs w:val="24"/>
        </w:rPr>
        <w:t>a</w:t>
      </w:r>
      <w:r>
        <w:rPr>
          <w:spacing w:val="-3"/>
          <w:sz w:val="24"/>
          <w:szCs w:val="24"/>
        </w:rPr>
        <w:t>t</w:t>
      </w:r>
      <w:r>
        <w:rPr>
          <w:spacing w:val="1"/>
          <w:sz w:val="24"/>
          <w:szCs w:val="24"/>
        </w:rPr>
        <w:t>i</w:t>
      </w:r>
      <w:r>
        <w:rPr>
          <w:sz w:val="24"/>
          <w:szCs w:val="24"/>
        </w:rPr>
        <w:t>on</w:t>
      </w:r>
      <w:r>
        <w:rPr>
          <w:spacing w:val="-1"/>
          <w:sz w:val="24"/>
          <w:szCs w:val="24"/>
        </w:rPr>
        <w:t>s</w:t>
      </w:r>
      <w:r>
        <w:rPr>
          <w:sz w:val="24"/>
          <w:szCs w:val="24"/>
        </w:rPr>
        <w:t>:</w:t>
      </w:r>
      <w:r>
        <w:rPr>
          <w:spacing w:val="-15"/>
          <w:sz w:val="24"/>
          <w:szCs w:val="24"/>
        </w:rPr>
        <w:t xml:space="preserve"> </w:t>
      </w:r>
      <w:r>
        <w:rPr>
          <w:spacing w:val="1"/>
          <w:sz w:val="24"/>
          <w:szCs w:val="24"/>
        </w:rPr>
        <w:t>E</w:t>
      </w:r>
      <w:r>
        <w:rPr>
          <w:sz w:val="24"/>
          <w:szCs w:val="24"/>
        </w:rPr>
        <w:t>xp</w:t>
      </w:r>
      <w:r>
        <w:rPr>
          <w:spacing w:val="1"/>
          <w:sz w:val="24"/>
          <w:szCs w:val="24"/>
        </w:rPr>
        <w:t>e</w:t>
      </w:r>
      <w:r>
        <w:rPr>
          <w:sz w:val="24"/>
          <w:szCs w:val="24"/>
        </w:rPr>
        <w:t>r</w:t>
      </w:r>
      <w:r>
        <w:rPr>
          <w:spacing w:val="1"/>
          <w:sz w:val="24"/>
          <w:szCs w:val="24"/>
        </w:rPr>
        <w:t>ie</w:t>
      </w:r>
      <w:r>
        <w:rPr>
          <w:sz w:val="24"/>
          <w:szCs w:val="24"/>
        </w:rPr>
        <w:t>n</w:t>
      </w:r>
      <w:r>
        <w:rPr>
          <w:spacing w:val="-3"/>
          <w:sz w:val="24"/>
          <w:szCs w:val="24"/>
        </w:rPr>
        <w:t>c</w:t>
      </w:r>
      <w:r>
        <w:rPr>
          <w:spacing w:val="1"/>
          <w:sz w:val="24"/>
          <w:szCs w:val="24"/>
        </w:rPr>
        <w:t>e</w:t>
      </w:r>
      <w:r>
        <w:rPr>
          <w:sz w:val="24"/>
          <w:szCs w:val="24"/>
        </w:rPr>
        <w:t xml:space="preserve">s of </w:t>
      </w:r>
      <w:r>
        <w:rPr>
          <w:spacing w:val="1"/>
          <w:sz w:val="24"/>
          <w:szCs w:val="24"/>
        </w:rPr>
        <w:t>t</w:t>
      </w:r>
      <w:r>
        <w:rPr>
          <w:sz w:val="24"/>
          <w:szCs w:val="24"/>
        </w:rPr>
        <w:t>he</w:t>
      </w:r>
      <w:r>
        <w:rPr>
          <w:spacing w:val="1"/>
          <w:sz w:val="24"/>
          <w:szCs w:val="24"/>
        </w:rPr>
        <w:t xml:space="preserve"> </w:t>
      </w:r>
      <w:r>
        <w:rPr>
          <w:sz w:val="24"/>
          <w:szCs w:val="24"/>
        </w:rPr>
        <w:t>n</w:t>
      </w:r>
      <w:r>
        <w:rPr>
          <w:spacing w:val="1"/>
          <w:sz w:val="24"/>
          <w:szCs w:val="24"/>
        </w:rPr>
        <w:t>e</w:t>
      </w:r>
      <w:r>
        <w:rPr>
          <w:sz w:val="24"/>
          <w:szCs w:val="24"/>
        </w:rPr>
        <w:t>w</w:t>
      </w:r>
      <w:r>
        <w:rPr>
          <w:spacing w:val="-1"/>
          <w:sz w:val="24"/>
          <w:szCs w:val="24"/>
        </w:rPr>
        <w:t xml:space="preserve"> </w:t>
      </w:r>
      <w:r>
        <w:rPr>
          <w:spacing w:val="1"/>
          <w:sz w:val="24"/>
          <w:szCs w:val="24"/>
        </w:rPr>
        <w:t>E</w:t>
      </w:r>
      <w:r>
        <w:rPr>
          <w:sz w:val="24"/>
          <w:szCs w:val="24"/>
        </w:rPr>
        <w:t>U</w:t>
      </w:r>
      <w:r>
        <w:rPr>
          <w:spacing w:val="-1"/>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 xml:space="preserve">r </w:t>
      </w:r>
      <w:r>
        <w:rPr>
          <w:spacing w:val="-1"/>
          <w:sz w:val="24"/>
          <w:szCs w:val="24"/>
        </w:rPr>
        <w:t>s</w:t>
      </w:r>
      <w:r>
        <w:rPr>
          <w:spacing w:val="-3"/>
          <w:sz w:val="24"/>
          <w:szCs w:val="24"/>
        </w:rPr>
        <w:t>t</w:t>
      </w:r>
      <w:r>
        <w:rPr>
          <w:spacing w:val="1"/>
          <w:sz w:val="24"/>
          <w:szCs w:val="24"/>
        </w:rPr>
        <w:t>ate</w:t>
      </w:r>
      <w:r>
        <w:rPr>
          <w:spacing w:val="-1"/>
          <w:sz w:val="24"/>
          <w:szCs w:val="24"/>
        </w:rPr>
        <w:t>s</w:t>
      </w:r>
      <w:r>
        <w:rPr>
          <w:sz w:val="24"/>
          <w:szCs w:val="24"/>
        </w:rPr>
        <w:t>. Co</w:t>
      </w:r>
      <w:r>
        <w:rPr>
          <w:spacing w:val="1"/>
          <w:sz w:val="24"/>
          <w:szCs w:val="24"/>
        </w:rPr>
        <w:t>m</w:t>
      </w:r>
      <w:r>
        <w:rPr>
          <w:spacing w:val="-4"/>
          <w:sz w:val="24"/>
          <w:szCs w:val="24"/>
        </w:rPr>
        <w:t>p</w:t>
      </w:r>
      <w:r>
        <w:rPr>
          <w:spacing w:val="5"/>
          <w:sz w:val="24"/>
          <w:szCs w:val="24"/>
        </w:rPr>
        <w:t>a</w:t>
      </w:r>
      <w:r>
        <w:rPr>
          <w:sz w:val="24"/>
          <w:szCs w:val="24"/>
        </w:rPr>
        <w:t>r</w:t>
      </w:r>
      <w:r>
        <w:rPr>
          <w:spacing w:val="1"/>
          <w:sz w:val="24"/>
          <w:szCs w:val="24"/>
        </w:rPr>
        <w:t>a</w:t>
      </w:r>
      <w:r>
        <w:rPr>
          <w:spacing w:val="-3"/>
          <w:sz w:val="24"/>
          <w:szCs w:val="24"/>
        </w:rPr>
        <w:t>t</w:t>
      </w:r>
      <w:r>
        <w:rPr>
          <w:spacing w:val="1"/>
          <w:sz w:val="24"/>
          <w:szCs w:val="24"/>
        </w:rPr>
        <w:t>i</w:t>
      </w:r>
      <w:r>
        <w:rPr>
          <w:spacing w:val="-4"/>
          <w:sz w:val="24"/>
          <w:szCs w:val="24"/>
        </w:rPr>
        <w:t>v</w:t>
      </w:r>
      <w:r>
        <w:rPr>
          <w:sz w:val="24"/>
          <w:szCs w:val="24"/>
        </w:rPr>
        <w:t>e</w:t>
      </w:r>
      <w:r>
        <w:rPr>
          <w:spacing w:val="1"/>
          <w:sz w:val="24"/>
          <w:szCs w:val="24"/>
        </w:rPr>
        <w:t xml:space="preserve"> Ec</w:t>
      </w:r>
      <w:r>
        <w:rPr>
          <w:sz w:val="24"/>
          <w:szCs w:val="24"/>
        </w:rPr>
        <w:t>ono</w:t>
      </w:r>
      <w:r>
        <w:rPr>
          <w:spacing w:val="-3"/>
          <w:sz w:val="24"/>
          <w:szCs w:val="24"/>
        </w:rPr>
        <w:t>m</w:t>
      </w:r>
      <w:r>
        <w:rPr>
          <w:spacing w:val="1"/>
          <w:sz w:val="24"/>
          <w:szCs w:val="24"/>
        </w:rPr>
        <w:t>i</w:t>
      </w:r>
      <w:r>
        <w:rPr>
          <w:sz w:val="24"/>
          <w:szCs w:val="24"/>
        </w:rPr>
        <w:t>c</w:t>
      </w:r>
      <w:r>
        <w:rPr>
          <w:spacing w:val="1"/>
          <w:sz w:val="24"/>
          <w:szCs w:val="24"/>
        </w:rPr>
        <w:t xml:space="preserve"> </w:t>
      </w:r>
      <w:r>
        <w:rPr>
          <w:sz w:val="24"/>
          <w:szCs w:val="24"/>
        </w:rPr>
        <w:t>R</w:t>
      </w:r>
      <w:r>
        <w:rPr>
          <w:spacing w:val="1"/>
          <w:sz w:val="24"/>
          <w:szCs w:val="24"/>
        </w:rPr>
        <w:t>e</w:t>
      </w:r>
      <w:r>
        <w:rPr>
          <w:spacing w:val="-1"/>
          <w:sz w:val="24"/>
          <w:szCs w:val="24"/>
        </w:rPr>
        <w:t>s</w:t>
      </w:r>
      <w:r>
        <w:rPr>
          <w:spacing w:val="-3"/>
          <w:sz w:val="24"/>
          <w:szCs w:val="24"/>
        </w:rPr>
        <w:t>e</w:t>
      </w:r>
      <w:r>
        <w:rPr>
          <w:spacing w:val="1"/>
          <w:sz w:val="24"/>
          <w:szCs w:val="24"/>
        </w:rPr>
        <w:t>a</w:t>
      </w:r>
      <w:r>
        <w:rPr>
          <w:sz w:val="24"/>
          <w:szCs w:val="24"/>
        </w:rPr>
        <w:t>r</w:t>
      </w:r>
      <w:r>
        <w:rPr>
          <w:spacing w:val="1"/>
          <w:sz w:val="24"/>
          <w:szCs w:val="24"/>
        </w:rPr>
        <w:t>c</w:t>
      </w:r>
      <w:r>
        <w:rPr>
          <w:sz w:val="24"/>
          <w:szCs w:val="24"/>
        </w:rPr>
        <w:t>h, 11(4):</w:t>
      </w:r>
      <w:r>
        <w:rPr>
          <w:spacing w:val="-6"/>
          <w:sz w:val="24"/>
          <w:szCs w:val="24"/>
        </w:rPr>
        <w:t xml:space="preserve"> </w:t>
      </w:r>
      <w:r>
        <w:rPr>
          <w:sz w:val="24"/>
          <w:szCs w:val="24"/>
        </w:rPr>
        <w:t>2</w:t>
      </w:r>
      <w:r>
        <w:rPr>
          <w:spacing w:val="4"/>
          <w:sz w:val="24"/>
          <w:szCs w:val="24"/>
        </w:rPr>
        <w:t>2</w:t>
      </w:r>
      <w:r>
        <w:rPr>
          <w:spacing w:val="-4"/>
          <w:sz w:val="24"/>
          <w:szCs w:val="24"/>
        </w:rPr>
        <w:t>-</w:t>
      </w:r>
      <w:r>
        <w:rPr>
          <w:sz w:val="24"/>
          <w:szCs w:val="24"/>
        </w:rPr>
        <w:t>33</w:t>
      </w:r>
    </w:p>
    <w:p w:rsidR="003717F8" w:rsidRDefault="009C3401" w:rsidP="0010533F">
      <w:pPr>
        <w:spacing w:after="200"/>
        <w:ind w:left="1265" w:right="75" w:hanging="708"/>
        <w:jc w:val="both"/>
        <w:rPr>
          <w:sz w:val="24"/>
          <w:szCs w:val="24"/>
        </w:rPr>
      </w:pPr>
      <w:r>
        <w:rPr>
          <w:spacing w:val="-3"/>
          <w:sz w:val="24"/>
          <w:szCs w:val="24"/>
        </w:rPr>
        <w:t>W</w:t>
      </w:r>
      <w:r>
        <w:rPr>
          <w:sz w:val="24"/>
          <w:szCs w:val="24"/>
        </w:rPr>
        <w:t>o</w:t>
      </w:r>
      <w:r>
        <w:rPr>
          <w:spacing w:val="4"/>
          <w:sz w:val="24"/>
          <w:szCs w:val="24"/>
        </w:rPr>
        <w:t>n</w:t>
      </w:r>
      <w:r>
        <w:rPr>
          <w:spacing w:val="-4"/>
          <w:sz w:val="24"/>
          <w:szCs w:val="24"/>
        </w:rPr>
        <w:t>g</w:t>
      </w:r>
      <w:r>
        <w:rPr>
          <w:sz w:val="24"/>
          <w:szCs w:val="24"/>
        </w:rPr>
        <w:t>,</w:t>
      </w:r>
      <w:r>
        <w:rPr>
          <w:spacing w:val="8"/>
          <w:sz w:val="24"/>
          <w:szCs w:val="24"/>
        </w:rPr>
        <w:t xml:space="preserve"> </w:t>
      </w:r>
      <w:r>
        <w:rPr>
          <w:sz w:val="24"/>
          <w:szCs w:val="24"/>
        </w:rPr>
        <w:t>R,</w:t>
      </w:r>
      <w:r>
        <w:rPr>
          <w:spacing w:val="8"/>
          <w:sz w:val="24"/>
          <w:szCs w:val="24"/>
        </w:rPr>
        <w:t xml:space="preserve"> </w:t>
      </w:r>
      <w:r>
        <w:rPr>
          <w:sz w:val="24"/>
          <w:szCs w:val="24"/>
        </w:rPr>
        <w:t>(2012).</w:t>
      </w:r>
      <w:r>
        <w:rPr>
          <w:spacing w:val="12"/>
          <w:sz w:val="24"/>
          <w:szCs w:val="24"/>
        </w:rPr>
        <w:t xml:space="preserve"> </w:t>
      </w:r>
      <w:r>
        <w:rPr>
          <w:spacing w:val="-1"/>
          <w:sz w:val="24"/>
          <w:szCs w:val="24"/>
        </w:rPr>
        <w:t>S</w:t>
      </w:r>
      <w:r>
        <w:rPr>
          <w:sz w:val="24"/>
          <w:szCs w:val="24"/>
        </w:rPr>
        <w:t>o</w:t>
      </w:r>
      <w:r>
        <w:rPr>
          <w:spacing w:val="1"/>
          <w:sz w:val="24"/>
          <w:szCs w:val="24"/>
        </w:rPr>
        <w:t>ciall</w:t>
      </w:r>
      <w:r>
        <w:rPr>
          <w:sz w:val="24"/>
          <w:szCs w:val="24"/>
        </w:rPr>
        <w:t>y R</w:t>
      </w:r>
      <w:r>
        <w:rPr>
          <w:spacing w:val="1"/>
          <w:sz w:val="24"/>
          <w:szCs w:val="24"/>
        </w:rPr>
        <w:t>e</w:t>
      </w:r>
      <w:r>
        <w:rPr>
          <w:spacing w:val="-1"/>
          <w:sz w:val="24"/>
          <w:szCs w:val="24"/>
        </w:rPr>
        <w:t>s</w:t>
      </w:r>
      <w:r>
        <w:rPr>
          <w:sz w:val="24"/>
          <w:szCs w:val="24"/>
        </w:rPr>
        <w:t>pon</w:t>
      </w:r>
      <w:r>
        <w:rPr>
          <w:spacing w:val="-1"/>
          <w:sz w:val="24"/>
          <w:szCs w:val="24"/>
        </w:rPr>
        <w:t>s</w:t>
      </w:r>
      <w:r>
        <w:rPr>
          <w:spacing w:val="1"/>
          <w:sz w:val="24"/>
          <w:szCs w:val="24"/>
        </w:rPr>
        <w:t>i</w:t>
      </w:r>
      <w:r>
        <w:rPr>
          <w:sz w:val="24"/>
          <w:szCs w:val="24"/>
        </w:rPr>
        <w:t>b</w:t>
      </w:r>
      <w:r>
        <w:rPr>
          <w:spacing w:val="1"/>
          <w:sz w:val="24"/>
          <w:szCs w:val="24"/>
        </w:rPr>
        <w:t>l</w:t>
      </w:r>
      <w:r>
        <w:rPr>
          <w:sz w:val="24"/>
          <w:szCs w:val="24"/>
        </w:rPr>
        <w:t>e</w:t>
      </w:r>
      <w:r>
        <w:rPr>
          <w:spacing w:val="13"/>
          <w:sz w:val="24"/>
          <w:szCs w:val="24"/>
        </w:rPr>
        <w:t xml:space="preserve"> </w:t>
      </w:r>
      <w:r>
        <w:rPr>
          <w:spacing w:val="-1"/>
          <w:sz w:val="24"/>
          <w:szCs w:val="24"/>
        </w:rPr>
        <w:t>S</w:t>
      </w:r>
      <w:r>
        <w:rPr>
          <w:sz w:val="24"/>
          <w:szCs w:val="24"/>
        </w:rPr>
        <w:t>upp</w:t>
      </w:r>
      <w:r>
        <w:rPr>
          <w:spacing w:val="5"/>
          <w:sz w:val="24"/>
          <w:szCs w:val="24"/>
        </w:rPr>
        <w:t>l</w:t>
      </w:r>
      <w:r>
        <w:rPr>
          <w:sz w:val="24"/>
          <w:szCs w:val="24"/>
        </w:rPr>
        <w:t>y Ch</w:t>
      </w:r>
      <w:r>
        <w:rPr>
          <w:spacing w:val="1"/>
          <w:sz w:val="24"/>
          <w:szCs w:val="24"/>
        </w:rPr>
        <w:t>ai</w:t>
      </w:r>
      <w:r>
        <w:rPr>
          <w:sz w:val="24"/>
          <w:szCs w:val="24"/>
        </w:rPr>
        <w:t>n</w:t>
      </w:r>
      <w:r>
        <w:rPr>
          <w:spacing w:val="8"/>
          <w:sz w:val="24"/>
          <w:szCs w:val="24"/>
        </w:rPr>
        <w:t xml:space="preserve"> </w:t>
      </w:r>
      <w:r>
        <w:rPr>
          <w:spacing w:val="-1"/>
          <w:sz w:val="24"/>
          <w:szCs w:val="24"/>
        </w:rPr>
        <w:t>P</w:t>
      </w:r>
      <w:r>
        <w:rPr>
          <w:spacing w:val="1"/>
          <w:sz w:val="24"/>
          <w:szCs w:val="24"/>
        </w:rPr>
        <w:t>a</w:t>
      </w:r>
      <w:r>
        <w:rPr>
          <w:sz w:val="24"/>
          <w:szCs w:val="24"/>
        </w:rPr>
        <w:t>r</w:t>
      </w:r>
      <w:r>
        <w:rPr>
          <w:spacing w:val="1"/>
          <w:sz w:val="24"/>
          <w:szCs w:val="24"/>
        </w:rPr>
        <w:t>t</w:t>
      </w:r>
      <w:r>
        <w:rPr>
          <w:sz w:val="24"/>
          <w:szCs w:val="24"/>
        </w:rPr>
        <w:t>n</w:t>
      </w:r>
      <w:r>
        <w:rPr>
          <w:spacing w:val="1"/>
          <w:sz w:val="24"/>
          <w:szCs w:val="24"/>
        </w:rPr>
        <w:t>e</w:t>
      </w:r>
      <w:r>
        <w:rPr>
          <w:sz w:val="24"/>
          <w:szCs w:val="24"/>
        </w:rPr>
        <w:t>r</w:t>
      </w:r>
      <w:r>
        <w:rPr>
          <w:spacing w:val="-1"/>
          <w:sz w:val="24"/>
          <w:szCs w:val="24"/>
        </w:rPr>
        <w:t>s</w:t>
      </w:r>
      <w:r>
        <w:rPr>
          <w:sz w:val="24"/>
          <w:szCs w:val="24"/>
        </w:rPr>
        <w:t>h</w:t>
      </w:r>
      <w:r>
        <w:rPr>
          <w:spacing w:val="1"/>
          <w:sz w:val="24"/>
          <w:szCs w:val="24"/>
        </w:rPr>
        <w:t>i</w:t>
      </w:r>
      <w:r>
        <w:rPr>
          <w:sz w:val="24"/>
          <w:szCs w:val="24"/>
        </w:rPr>
        <w:t>p</w:t>
      </w:r>
      <w:r>
        <w:rPr>
          <w:spacing w:val="8"/>
          <w:sz w:val="24"/>
          <w:szCs w:val="24"/>
        </w:rPr>
        <w:t xml:space="preserve"> </w:t>
      </w:r>
      <w:r>
        <w:rPr>
          <w:spacing w:val="-4"/>
          <w:sz w:val="24"/>
          <w:szCs w:val="24"/>
        </w:rPr>
        <w:t>B</w:t>
      </w:r>
      <w:r>
        <w:rPr>
          <w:spacing w:val="1"/>
          <w:sz w:val="24"/>
          <w:szCs w:val="24"/>
        </w:rPr>
        <w:t>a</w:t>
      </w:r>
      <w:r>
        <w:rPr>
          <w:spacing w:val="-1"/>
          <w:sz w:val="24"/>
          <w:szCs w:val="24"/>
        </w:rPr>
        <w:t>s</w:t>
      </w:r>
      <w:r>
        <w:rPr>
          <w:spacing w:val="1"/>
          <w:sz w:val="24"/>
          <w:szCs w:val="24"/>
        </w:rPr>
        <w:t>e</w:t>
      </w:r>
      <w:r>
        <w:rPr>
          <w:spacing w:val="13"/>
          <w:sz w:val="24"/>
          <w:szCs w:val="24"/>
        </w:rPr>
        <w:t>d</w:t>
      </w:r>
      <w:r>
        <w:rPr>
          <w:spacing w:val="-4"/>
          <w:sz w:val="24"/>
          <w:szCs w:val="24"/>
        </w:rPr>
        <w:t>-</w:t>
      </w:r>
      <w:r>
        <w:rPr>
          <w:spacing w:val="-1"/>
          <w:sz w:val="24"/>
          <w:szCs w:val="24"/>
        </w:rPr>
        <w:t>O</w:t>
      </w:r>
      <w:r>
        <w:rPr>
          <w:sz w:val="24"/>
          <w:szCs w:val="24"/>
        </w:rPr>
        <w:t>n</w:t>
      </w:r>
      <w:r>
        <w:rPr>
          <w:spacing w:val="8"/>
          <w:sz w:val="24"/>
          <w:szCs w:val="24"/>
        </w:rPr>
        <w:t xml:space="preserve"> </w:t>
      </w:r>
      <w:r>
        <w:rPr>
          <w:spacing w:val="4"/>
          <w:sz w:val="24"/>
          <w:szCs w:val="24"/>
        </w:rPr>
        <w:t>C</w:t>
      </w:r>
      <w:r>
        <w:rPr>
          <w:spacing w:val="2"/>
          <w:sz w:val="24"/>
          <w:szCs w:val="24"/>
        </w:rPr>
        <w:t>S</w:t>
      </w:r>
      <w:r>
        <w:rPr>
          <w:sz w:val="24"/>
          <w:szCs w:val="24"/>
        </w:rPr>
        <w:t xml:space="preserve">R </w:t>
      </w:r>
      <w:r>
        <w:rPr>
          <w:spacing w:val="1"/>
          <w:sz w:val="24"/>
          <w:szCs w:val="24"/>
        </w:rPr>
        <w:t>E</w:t>
      </w:r>
      <w:r>
        <w:rPr>
          <w:sz w:val="24"/>
          <w:szCs w:val="24"/>
        </w:rPr>
        <w:t>qu</w:t>
      </w:r>
      <w:r>
        <w:rPr>
          <w:spacing w:val="1"/>
          <w:sz w:val="24"/>
          <w:szCs w:val="24"/>
        </w:rPr>
        <w:t>it</w:t>
      </w:r>
      <w:r>
        <w:rPr>
          <w:sz w:val="24"/>
          <w:szCs w:val="24"/>
        </w:rPr>
        <w:t>y</w:t>
      </w:r>
      <w:r>
        <w:rPr>
          <w:spacing w:val="-12"/>
          <w:sz w:val="24"/>
          <w:szCs w:val="24"/>
        </w:rPr>
        <w:t xml:space="preserve"> </w:t>
      </w:r>
      <w:r>
        <w:rPr>
          <w:spacing w:val="-1"/>
          <w:sz w:val="24"/>
          <w:szCs w:val="24"/>
        </w:rPr>
        <w:t>M</w:t>
      </w:r>
      <w:r>
        <w:rPr>
          <w:sz w:val="24"/>
          <w:szCs w:val="24"/>
        </w:rPr>
        <w:t>od</w:t>
      </w:r>
      <w:r>
        <w:rPr>
          <w:spacing w:val="1"/>
          <w:sz w:val="24"/>
          <w:szCs w:val="24"/>
        </w:rPr>
        <w:t>el</w:t>
      </w:r>
      <w:r>
        <w:rPr>
          <w:sz w:val="24"/>
          <w:szCs w:val="24"/>
        </w:rPr>
        <w:t>,</w:t>
      </w:r>
      <w:r>
        <w:rPr>
          <w:spacing w:val="-6"/>
          <w:sz w:val="24"/>
          <w:szCs w:val="24"/>
        </w:rPr>
        <w:t xml:space="preserve"> </w:t>
      </w:r>
      <w:r>
        <w:rPr>
          <w:i/>
          <w:spacing w:val="1"/>
          <w:sz w:val="24"/>
          <w:szCs w:val="24"/>
        </w:rPr>
        <w:t>A</w:t>
      </w:r>
      <w:r>
        <w:rPr>
          <w:i/>
          <w:spacing w:val="-1"/>
          <w:sz w:val="24"/>
          <w:szCs w:val="24"/>
        </w:rPr>
        <w:t>m</w:t>
      </w:r>
      <w:r>
        <w:rPr>
          <w:i/>
          <w:spacing w:val="1"/>
          <w:sz w:val="24"/>
          <w:szCs w:val="24"/>
        </w:rPr>
        <w:t>e</w:t>
      </w:r>
      <w:r>
        <w:rPr>
          <w:i/>
          <w:spacing w:val="-1"/>
          <w:sz w:val="24"/>
          <w:szCs w:val="24"/>
        </w:rPr>
        <w:t>r</w:t>
      </w:r>
      <w:r>
        <w:rPr>
          <w:i/>
          <w:spacing w:val="1"/>
          <w:sz w:val="24"/>
          <w:szCs w:val="24"/>
        </w:rPr>
        <w:t>ic</w:t>
      </w:r>
      <w:r>
        <w:rPr>
          <w:i/>
          <w:sz w:val="24"/>
          <w:szCs w:val="24"/>
        </w:rPr>
        <w:t>an</w:t>
      </w:r>
      <w:r>
        <w:rPr>
          <w:i/>
          <w:spacing w:val="-8"/>
          <w:sz w:val="24"/>
          <w:szCs w:val="24"/>
        </w:rPr>
        <w:t xml:space="preserve"> </w:t>
      </w:r>
      <w:r>
        <w:rPr>
          <w:i/>
          <w:spacing w:val="1"/>
          <w:sz w:val="24"/>
          <w:szCs w:val="24"/>
        </w:rPr>
        <w:t>J</w:t>
      </w:r>
      <w:r>
        <w:rPr>
          <w:i/>
          <w:sz w:val="24"/>
          <w:szCs w:val="24"/>
        </w:rPr>
        <w:t>ou</w:t>
      </w:r>
      <w:r>
        <w:rPr>
          <w:i/>
          <w:spacing w:val="-1"/>
          <w:sz w:val="24"/>
          <w:szCs w:val="24"/>
        </w:rPr>
        <w:t>r</w:t>
      </w:r>
      <w:r>
        <w:rPr>
          <w:i/>
          <w:sz w:val="24"/>
          <w:szCs w:val="24"/>
        </w:rPr>
        <w:t>nal</w:t>
      </w:r>
      <w:r>
        <w:rPr>
          <w:i/>
          <w:spacing w:val="-7"/>
          <w:sz w:val="24"/>
          <w:szCs w:val="24"/>
        </w:rPr>
        <w:t xml:space="preserve"> </w:t>
      </w:r>
      <w:r>
        <w:rPr>
          <w:i/>
          <w:sz w:val="24"/>
          <w:szCs w:val="24"/>
        </w:rPr>
        <w:t>of</w:t>
      </w:r>
      <w:r>
        <w:rPr>
          <w:i/>
          <w:spacing w:val="-7"/>
          <w:sz w:val="24"/>
          <w:szCs w:val="24"/>
        </w:rPr>
        <w:t xml:space="preserve"> </w:t>
      </w:r>
      <w:r>
        <w:rPr>
          <w:i/>
          <w:sz w:val="24"/>
          <w:szCs w:val="24"/>
        </w:rPr>
        <w:t>Indu</w:t>
      </w:r>
      <w:r>
        <w:rPr>
          <w:i/>
          <w:spacing w:val="-1"/>
          <w:sz w:val="24"/>
          <w:szCs w:val="24"/>
        </w:rPr>
        <w:t>s</w:t>
      </w:r>
      <w:r>
        <w:rPr>
          <w:i/>
          <w:spacing w:val="1"/>
          <w:sz w:val="24"/>
          <w:szCs w:val="24"/>
        </w:rPr>
        <w:t>t</w:t>
      </w:r>
      <w:r>
        <w:rPr>
          <w:i/>
          <w:spacing w:val="-1"/>
          <w:sz w:val="24"/>
          <w:szCs w:val="24"/>
        </w:rPr>
        <w:t>r</w:t>
      </w:r>
      <w:r>
        <w:rPr>
          <w:i/>
          <w:spacing w:val="1"/>
          <w:sz w:val="24"/>
          <w:szCs w:val="24"/>
        </w:rPr>
        <w:t>i</w:t>
      </w:r>
      <w:r>
        <w:rPr>
          <w:i/>
          <w:sz w:val="24"/>
          <w:szCs w:val="24"/>
        </w:rPr>
        <w:t>al</w:t>
      </w:r>
      <w:r>
        <w:rPr>
          <w:i/>
          <w:spacing w:val="-7"/>
          <w:sz w:val="24"/>
          <w:szCs w:val="24"/>
        </w:rPr>
        <w:t xml:space="preserve"> </w:t>
      </w:r>
      <w:r>
        <w:rPr>
          <w:i/>
          <w:sz w:val="24"/>
          <w:szCs w:val="24"/>
        </w:rPr>
        <w:t>and</w:t>
      </w:r>
      <w:r>
        <w:rPr>
          <w:i/>
          <w:spacing w:val="-8"/>
          <w:sz w:val="24"/>
          <w:szCs w:val="24"/>
        </w:rPr>
        <w:t xml:space="preserve"> </w:t>
      </w:r>
      <w:r>
        <w:rPr>
          <w:i/>
          <w:spacing w:val="1"/>
          <w:sz w:val="24"/>
          <w:szCs w:val="24"/>
        </w:rPr>
        <w:t>B</w:t>
      </w:r>
      <w:r>
        <w:rPr>
          <w:i/>
          <w:sz w:val="24"/>
          <w:szCs w:val="24"/>
        </w:rPr>
        <w:t>u</w:t>
      </w:r>
      <w:r>
        <w:rPr>
          <w:i/>
          <w:spacing w:val="-1"/>
          <w:sz w:val="24"/>
          <w:szCs w:val="24"/>
        </w:rPr>
        <w:t>s</w:t>
      </w:r>
      <w:r>
        <w:rPr>
          <w:i/>
          <w:spacing w:val="1"/>
          <w:sz w:val="24"/>
          <w:szCs w:val="24"/>
        </w:rPr>
        <w:t>i</w:t>
      </w:r>
      <w:r>
        <w:rPr>
          <w:i/>
          <w:sz w:val="24"/>
          <w:szCs w:val="24"/>
        </w:rPr>
        <w:t>n</w:t>
      </w:r>
      <w:r>
        <w:rPr>
          <w:i/>
          <w:spacing w:val="1"/>
          <w:sz w:val="24"/>
          <w:szCs w:val="24"/>
        </w:rPr>
        <w:t>e</w:t>
      </w:r>
      <w:r>
        <w:rPr>
          <w:i/>
          <w:spacing w:val="-1"/>
          <w:sz w:val="24"/>
          <w:szCs w:val="24"/>
        </w:rPr>
        <w:t>s</w:t>
      </w:r>
      <w:r>
        <w:rPr>
          <w:i/>
          <w:sz w:val="24"/>
          <w:szCs w:val="24"/>
        </w:rPr>
        <w:t>s</w:t>
      </w:r>
      <w:r>
        <w:rPr>
          <w:i/>
          <w:spacing w:val="-9"/>
          <w:sz w:val="24"/>
          <w:szCs w:val="24"/>
        </w:rPr>
        <w:t xml:space="preserve"> </w:t>
      </w:r>
      <w:r>
        <w:rPr>
          <w:i/>
          <w:sz w:val="24"/>
          <w:szCs w:val="24"/>
        </w:rPr>
        <w:t>Manag</w:t>
      </w:r>
      <w:r>
        <w:rPr>
          <w:i/>
          <w:spacing w:val="1"/>
          <w:sz w:val="24"/>
          <w:szCs w:val="24"/>
        </w:rPr>
        <w:t>e</w:t>
      </w:r>
      <w:r>
        <w:rPr>
          <w:i/>
          <w:spacing w:val="-1"/>
          <w:sz w:val="24"/>
          <w:szCs w:val="24"/>
        </w:rPr>
        <w:t>m</w:t>
      </w:r>
      <w:r>
        <w:rPr>
          <w:i/>
          <w:spacing w:val="1"/>
          <w:sz w:val="24"/>
          <w:szCs w:val="24"/>
        </w:rPr>
        <w:t>e</w:t>
      </w:r>
      <w:r>
        <w:rPr>
          <w:i/>
          <w:sz w:val="24"/>
          <w:szCs w:val="24"/>
        </w:rPr>
        <w:t>n</w:t>
      </w:r>
      <w:r>
        <w:rPr>
          <w:i/>
          <w:spacing w:val="7"/>
          <w:sz w:val="24"/>
          <w:szCs w:val="24"/>
        </w:rPr>
        <w:t>t</w:t>
      </w:r>
      <w:r>
        <w:rPr>
          <w:sz w:val="24"/>
          <w:szCs w:val="24"/>
        </w:rPr>
        <w:t>,</w:t>
      </w:r>
      <w:r>
        <w:rPr>
          <w:spacing w:val="-8"/>
          <w:sz w:val="24"/>
          <w:szCs w:val="24"/>
        </w:rPr>
        <w:t xml:space="preserve"> </w:t>
      </w:r>
      <w:r>
        <w:rPr>
          <w:spacing w:val="-1"/>
          <w:sz w:val="24"/>
          <w:szCs w:val="24"/>
        </w:rPr>
        <w:t>V</w:t>
      </w:r>
      <w:r>
        <w:rPr>
          <w:sz w:val="24"/>
          <w:szCs w:val="24"/>
        </w:rPr>
        <w:t>o</w:t>
      </w:r>
      <w:r>
        <w:rPr>
          <w:spacing w:val="5"/>
          <w:sz w:val="24"/>
          <w:szCs w:val="24"/>
        </w:rPr>
        <w:t>l</w:t>
      </w:r>
      <w:r>
        <w:rPr>
          <w:sz w:val="24"/>
          <w:szCs w:val="24"/>
        </w:rPr>
        <w:t>.</w:t>
      </w:r>
      <w:r w:rsidR="0010533F">
        <w:rPr>
          <w:sz w:val="24"/>
          <w:szCs w:val="24"/>
        </w:rPr>
        <w:t xml:space="preserve"> </w:t>
      </w:r>
      <w:proofErr w:type="gramStart"/>
      <w:r>
        <w:rPr>
          <w:sz w:val="24"/>
          <w:szCs w:val="24"/>
        </w:rPr>
        <w:t>2</w:t>
      </w:r>
      <w:r>
        <w:rPr>
          <w:spacing w:val="4"/>
          <w:sz w:val="24"/>
          <w:szCs w:val="24"/>
        </w:rPr>
        <w:t xml:space="preserve"> </w:t>
      </w:r>
      <w:r>
        <w:rPr>
          <w:sz w:val="24"/>
          <w:szCs w:val="24"/>
        </w:rPr>
        <w:t>:</w:t>
      </w:r>
      <w:proofErr w:type="gramEnd"/>
      <w:r>
        <w:rPr>
          <w:spacing w:val="-7"/>
          <w:sz w:val="24"/>
          <w:szCs w:val="24"/>
        </w:rPr>
        <w:t xml:space="preserve"> </w:t>
      </w:r>
      <w:r>
        <w:rPr>
          <w:sz w:val="24"/>
          <w:szCs w:val="24"/>
        </w:rPr>
        <w:t>18</w:t>
      </w:r>
      <w:r>
        <w:rPr>
          <w:spacing w:val="4"/>
          <w:sz w:val="24"/>
          <w:szCs w:val="24"/>
        </w:rPr>
        <w:t>4</w:t>
      </w:r>
      <w:r>
        <w:rPr>
          <w:spacing w:val="-4"/>
          <w:sz w:val="24"/>
          <w:szCs w:val="24"/>
        </w:rPr>
        <w:t>-</w:t>
      </w:r>
      <w:r>
        <w:rPr>
          <w:sz w:val="24"/>
          <w:szCs w:val="24"/>
        </w:rPr>
        <w:t>19</w:t>
      </w:r>
      <w:r>
        <w:rPr>
          <w:spacing w:val="1"/>
          <w:sz w:val="24"/>
          <w:szCs w:val="24"/>
        </w:rPr>
        <w:t>3</w:t>
      </w:r>
      <w:r>
        <w:rPr>
          <w:sz w:val="24"/>
          <w:szCs w:val="24"/>
        </w:rPr>
        <w:t>.</w:t>
      </w:r>
    </w:p>
    <w:p w:rsidR="009F50EE" w:rsidRDefault="009F50EE" w:rsidP="0010533F">
      <w:pPr>
        <w:spacing w:after="200"/>
        <w:ind w:left="1265" w:right="75" w:hanging="708"/>
        <w:jc w:val="both"/>
        <w:rPr>
          <w:sz w:val="24"/>
          <w:szCs w:val="24"/>
        </w:rPr>
      </w:pPr>
    </w:p>
    <w:p w:rsidR="009F50EE" w:rsidRDefault="009F50EE" w:rsidP="0010533F">
      <w:pPr>
        <w:spacing w:after="200"/>
        <w:ind w:left="1265" w:right="75" w:hanging="708"/>
        <w:jc w:val="both"/>
        <w:rPr>
          <w:sz w:val="24"/>
          <w:szCs w:val="24"/>
        </w:rPr>
      </w:pPr>
    </w:p>
    <w:p w:rsidR="009F50EE" w:rsidRDefault="009F50EE" w:rsidP="0010533F">
      <w:pPr>
        <w:spacing w:after="200"/>
        <w:ind w:left="1265" w:right="75" w:hanging="708"/>
        <w:jc w:val="both"/>
        <w:rPr>
          <w:sz w:val="24"/>
          <w:szCs w:val="24"/>
        </w:rPr>
      </w:pPr>
    </w:p>
    <w:p w:rsidR="009F50EE" w:rsidRDefault="009F50EE" w:rsidP="0010533F">
      <w:pPr>
        <w:spacing w:after="200"/>
        <w:ind w:left="1265" w:right="75" w:hanging="708"/>
        <w:jc w:val="both"/>
        <w:rPr>
          <w:sz w:val="24"/>
          <w:szCs w:val="24"/>
        </w:rPr>
      </w:pPr>
    </w:p>
    <w:p w:rsidR="009F50EE" w:rsidRDefault="009F50EE" w:rsidP="0010533F">
      <w:pPr>
        <w:spacing w:after="200"/>
        <w:ind w:left="1265" w:right="75" w:hanging="708"/>
        <w:jc w:val="both"/>
        <w:rPr>
          <w:sz w:val="24"/>
          <w:szCs w:val="24"/>
        </w:rPr>
      </w:pPr>
    </w:p>
    <w:p w:rsidR="009F50EE" w:rsidRDefault="009F50EE" w:rsidP="0010533F">
      <w:pPr>
        <w:spacing w:after="200"/>
        <w:ind w:left="1265" w:right="75" w:hanging="708"/>
        <w:jc w:val="both"/>
        <w:rPr>
          <w:sz w:val="24"/>
          <w:szCs w:val="24"/>
        </w:rPr>
      </w:pPr>
    </w:p>
    <w:p w:rsidR="009F50EE" w:rsidRDefault="009F50EE" w:rsidP="0010533F">
      <w:pPr>
        <w:spacing w:after="200"/>
        <w:ind w:left="1265" w:right="75" w:hanging="708"/>
        <w:jc w:val="both"/>
        <w:rPr>
          <w:sz w:val="24"/>
          <w:szCs w:val="24"/>
        </w:rPr>
      </w:pPr>
    </w:p>
    <w:p w:rsidR="009F50EE" w:rsidRDefault="009F50EE" w:rsidP="0010533F">
      <w:pPr>
        <w:spacing w:after="200"/>
        <w:ind w:left="1265" w:right="75" w:hanging="708"/>
        <w:jc w:val="both"/>
        <w:rPr>
          <w:sz w:val="24"/>
          <w:szCs w:val="24"/>
        </w:rPr>
      </w:pPr>
    </w:p>
    <w:p w:rsidR="009F50EE" w:rsidRPr="00D639A5" w:rsidRDefault="009F50EE" w:rsidP="009F50EE">
      <w:pPr>
        <w:keepNext/>
        <w:framePr w:dropCap="drop" w:lines="3" w:w="976" w:h="946" w:hRule="exact" w:wrap="around" w:vAnchor="text" w:hAnchor="text"/>
        <w:spacing w:line="931" w:lineRule="exact"/>
        <w:ind w:right="-101"/>
        <w:jc w:val="both"/>
        <w:textAlignment w:val="baseline"/>
        <w:rPr>
          <w:position w:val="-9"/>
          <w:sz w:val="121"/>
          <w:lang w:val="sv-SE"/>
        </w:rPr>
      </w:pPr>
      <w:r w:rsidRPr="00D639A5">
        <w:rPr>
          <w:position w:val="-9"/>
          <w:sz w:val="121"/>
          <w:lang w:val="sv-SE"/>
        </w:rPr>
        <w:t>K</w:t>
      </w:r>
    </w:p>
    <w:p w:rsidR="009F50EE" w:rsidRPr="00587C4D" w:rsidRDefault="009F50EE" w:rsidP="009F50EE">
      <w:pPr>
        <w:spacing w:line="276" w:lineRule="auto"/>
        <w:jc w:val="both"/>
        <w:rPr>
          <w:lang w:val="sv-SE"/>
        </w:rPr>
      </w:pPr>
      <w:r w:rsidRPr="00587C4D">
        <w:rPr>
          <w:lang w:val="sv-SE"/>
        </w:rPr>
        <w:t xml:space="preserve">emiskinan di Indonesia merupakan fenomena yang belum terselesaikan hingga saat ini. Berbagai upaya telah dilakukan pemerintah untuk mengurangi kemiskinan, baik melalui program bersubsidi, BLT, maupun program lain. Program tersebut hanya bersifat jangka pendek dan belum menyentuh substansi yang menjadi penyebab kemiskinan. Upaya pengentasan kemiskinan juga sudah dilakukan untuk pemberdayaan UMKM melalui program bantuan dana bergulir dari APBN, APBD serta program CSR  Program inipun masih berorientasi jangka pendek, sebagian masih bersifat konsumtif, bersifat spasial, belum terukur, serta sebagian belum terintegrasi sebagai bagian dari strategi perusahaan, sehingga belum mampu menurunkan kemiskinan secara signifikan. </w:t>
      </w:r>
    </w:p>
    <w:p w:rsidR="009F50EE" w:rsidRDefault="009F50EE" w:rsidP="009F50EE">
      <w:pPr>
        <w:spacing w:after="200"/>
        <w:ind w:right="75" w:firstLine="720"/>
        <w:jc w:val="both"/>
        <w:rPr>
          <w:sz w:val="24"/>
          <w:szCs w:val="24"/>
        </w:rPr>
      </w:pPr>
      <w:r>
        <w:t xml:space="preserve">Buku hasil penelitian </w:t>
      </w:r>
      <w:proofErr w:type="gramStart"/>
      <w:r>
        <w:t xml:space="preserve">ini </w:t>
      </w:r>
      <w:r w:rsidRPr="00D5068A">
        <w:t xml:space="preserve"> mencoba</w:t>
      </w:r>
      <w:proofErr w:type="gramEnd"/>
      <w:r w:rsidRPr="00D5068A">
        <w:t xml:space="preserve"> untuk</w:t>
      </w:r>
      <w:r>
        <w:t xml:space="preserve"> mengajukan Model Optimalisasi Program </w:t>
      </w:r>
      <w:r w:rsidRPr="00B24039">
        <w:rPr>
          <w:i/>
        </w:rPr>
        <w:t>Corporate Social Responsibility</w:t>
      </w:r>
      <w:r>
        <w:rPr>
          <w:i/>
        </w:rPr>
        <w:t xml:space="preserve"> </w:t>
      </w:r>
      <w:r w:rsidRPr="00B24039">
        <w:t>(CSR)</w:t>
      </w:r>
      <w:r>
        <w:t xml:space="preserve"> untuk Pemberdayaan UMKM: Pendekatan </w:t>
      </w:r>
      <w:r w:rsidRPr="009A520F">
        <w:rPr>
          <w:i/>
        </w:rPr>
        <w:t>Supply Chain Management</w:t>
      </w:r>
      <w:r>
        <w:t xml:space="preserve"> (SCM). </w:t>
      </w:r>
      <w:r w:rsidRPr="00254380">
        <w:rPr>
          <w:lang w:val="sv-SE"/>
        </w:rPr>
        <w:t xml:space="preserve">Dalam hal ini program CSR terintegrasi dengan strategi perusahaan, bersifat produktif, dan bersifat jangka panjang. Dengan harapan program-program CSR dapat menguntungkan seluruh </w:t>
      </w:r>
      <w:r w:rsidRPr="00254380">
        <w:rPr>
          <w:i/>
          <w:lang w:val="sv-SE"/>
        </w:rPr>
        <w:t xml:space="preserve">stakeholder </w:t>
      </w:r>
      <w:r w:rsidRPr="00254380">
        <w:rPr>
          <w:lang w:val="sv-SE"/>
        </w:rPr>
        <w:t xml:space="preserve">dalam rantai tersebut, yaitu menurunkan tingkat kemiskinan dan pengangguran, dan sekaligus meningkatkan </w:t>
      </w:r>
      <w:r>
        <w:rPr>
          <w:lang w:val="sv-SE"/>
        </w:rPr>
        <w:t>daya saing bagi</w:t>
      </w:r>
      <w:r w:rsidRPr="00254380">
        <w:rPr>
          <w:lang w:val="sv-SE"/>
        </w:rPr>
        <w:t xml:space="preserve"> perusahaan yang menerapkan CSR. </w:t>
      </w:r>
      <w:r>
        <w:rPr>
          <w:lang w:val="sv-SE"/>
        </w:rPr>
        <w:t xml:space="preserve">Hal ini karena melalui strategi </w:t>
      </w:r>
      <w:r w:rsidRPr="00254380">
        <w:rPr>
          <w:lang w:val="sv-SE"/>
        </w:rPr>
        <w:t>SCM</w:t>
      </w:r>
      <w:r>
        <w:rPr>
          <w:lang w:val="sv-SE"/>
        </w:rPr>
        <w:t xml:space="preserve">, </w:t>
      </w:r>
      <w:r w:rsidRPr="00254380">
        <w:rPr>
          <w:lang w:val="sv-SE"/>
        </w:rPr>
        <w:t xml:space="preserve">perusahaan </w:t>
      </w:r>
      <w:r>
        <w:rPr>
          <w:lang w:val="sv-SE"/>
        </w:rPr>
        <w:t>akan</w:t>
      </w:r>
      <w:r w:rsidRPr="00254380">
        <w:rPr>
          <w:lang w:val="sv-SE"/>
        </w:rPr>
        <w:t xml:space="preserve"> mendapatkan input (bahan baku, SDM, bahan penolong, dsb), sehingga perusahaan memperoleh  kontinuitas kuantitas</w:t>
      </w:r>
      <w:r>
        <w:rPr>
          <w:lang w:val="sv-SE"/>
        </w:rPr>
        <w:t xml:space="preserve"> dan kualitas</w:t>
      </w:r>
      <w:r w:rsidRPr="00254380">
        <w:rPr>
          <w:lang w:val="sv-SE"/>
        </w:rPr>
        <w:t xml:space="preserve"> input sesuai dengan yang diharapkan.</w:t>
      </w:r>
      <w:r>
        <w:rPr>
          <w:lang w:val="sv-SE"/>
        </w:rPr>
        <w:t>Tulisan ini</w:t>
      </w:r>
      <w:r w:rsidRPr="00254380">
        <w:rPr>
          <w:lang w:val="sv-SE"/>
        </w:rPr>
        <w:t xml:space="preserve"> </w:t>
      </w:r>
      <w:r>
        <w:rPr>
          <w:lang w:val="sv-SE"/>
        </w:rPr>
        <w:t>dihasilkan dari p</w:t>
      </w:r>
      <w:r>
        <w:t xml:space="preserve">enelitian yang dilakukan dengan beberapa tahap : </w:t>
      </w:r>
      <w:r w:rsidRPr="00E64A8F">
        <w:t>mengevaluasi program CSR</w:t>
      </w:r>
      <w:r>
        <w:t xml:space="preserve"> yang telah dilakukan perusahaan</w:t>
      </w:r>
      <w:r w:rsidRPr="00E64A8F">
        <w:t xml:space="preserve">, dampak </w:t>
      </w:r>
      <w:r>
        <w:t xml:space="preserve">kesesuaian program CSR dengan </w:t>
      </w:r>
      <w:r w:rsidRPr="00E64A8F">
        <w:t>perkembangan U</w:t>
      </w:r>
      <w:r>
        <w:t>M</w:t>
      </w:r>
      <w:r w:rsidRPr="00E64A8F">
        <w:t xml:space="preserve">KM, dampak program CSR terhadap </w:t>
      </w:r>
      <w:r>
        <w:t>kinerja p</w:t>
      </w:r>
      <w:r w:rsidRPr="00E64A8F">
        <w:t>erusahaan</w:t>
      </w:r>
      <w:r>
        <w:t xml:space="preserve">, dan kemudian </w:t>
      </w:r>
      <w:r w:rsidRPr="00E64A8F">
        <w:t xml:space="preserve"> menawarkan </w:t>
      </w:r>
      <w:r>
        <w:t xml:space="preserve">sebuah </w:t>
      </w:r>
      <w:r w:rsidRPr="00E64A8F">
        <w:t xml:space="preserve">model </w:t>
      </w:r>
      <w:r>
        <w:t xml:space="preserve">optimalisasi program </w:t>
      </w:r>
      <w:r w:rsidRPr="00E64A8F">
        <w:t xml:space="preserve"> CSR untuk pemberdayaan U</w:t>
      </w:r>
      <w:r>
        <w:t>MKM dengan pendekatan SCM</w:t>
      </w:r>
      <w:r w:rsidRPr="00E64A8F">
        <w:t>.</w:t>
      </w:r>
      <w:r>
        <w:t xml:space="preserve"> </w:t>
      </w:r>
      <w:r w:rsidRPr="00D5068A">
        <w:t xml:space="preserve">Populasi penelitian ini </w:t>
      </w:r>
      <w:r>
        <w:t>a</w:t>
      </w:r>
      <w:r w:rsidRPr="00D5068A">
        <w:t xml:space="preserve">dalah seluruh perusahaan yang menerapkan program CSR di Jawa Tengah dan </w:t>
      </w:r>
      <w:r>
        <w:t>s</w:t>
      </w:r>
      <w:r w:rsidRPr="00D5068A">
        <w:t xml:space="preserve">eluruh UMKM </w:t>
      </w:r>
      <w:r>
        <w:t xml:space="preserve">yang </w:t>
      </w:r>
      <w:r w:rsidRPr="00D5068A">
        <w:t xml:space="preserve">pernah menerima bantuan </w:t>
      </w:r>
      <w:proofErr w:type="gramStart"/>
      <w:r w:rsidRPr="00D5068A">
        <w:t>dana</w:t>
      </w:r>
      <w:proofErr w:type="gramEnd"/>
      <w:r w:rsidRPr="00D5068A">
        <w:t xml:space="preserve"> bergulir dari Program CSR. Sampel dalam penelitian ini mengunakan metode </w:t>
      </w:r>
      <w:r w:rsidRPr="00646A80">
        <w:rPr>
          <w:i/>
        </w:rPr>
        <w:t xml:space="preserve">multistage random sampling. </w:t>
      </w:r>
      <w:r w:rsidRPr="00646A80">
        <w:rPr>
          <w:lang w:val="sv-SE"/>
        </w:rPr>
        <w:t xml:space="preserve">Metode analisis menggunakan analisis </w:t>
      </w:r>
      <w:r w:rsidRPr="00646A80">
        <w:rPr>
          <w:i/>
          <w:lang w:val="sv-SE"/>
        </w:rPr>
        <w:t>statistik</w:t>
      </w:r>
      <w:r w:rsidRPr="00646A80">
        <w:rPr>
          <w:lang w:val="sv-SE"/>
        </w:rPr>
        <w:t xml:space="preserve"> </w:t>
      </w:r>
      <w:r w:rsidRPr="00646A80">
        <w:rPr>
          <w:i/>
          <w:lang w:val="sv-SE"/>
        </w:rPr>
        <w:t>diskriptif</w:t>
      </w:r>
      <w:r w:rsidRPr="00646A80">
        <w:rPr>
          <w:lang w:val="sv-SE"/>
        </w:rPr>
        <w:t xml:space="preserve"> dan pengujian model menggunakan </w:t>
      </w:r>
      <w:r w:rsidRPr="00646A80">
        <w:rPr>
          <w:i/>
          <w:lang w:val="sv-SE"/>
        </w:rPr>
        <w:t>Structural Equation Model</w:t>
      </w:r>
      <w:r>
        <w:rPr>
          <w:i/>
          <w:lang w:val="sv-SE"/>
        </w:rPr>
        <w:t>.</w:t>
      </w:r>
    </w:p>
    <w:p w:rsidR="009F50EE" w:rsidRDefault="009F50EE" w:rsidP="0010533F">
      <w:pPr>
        <w:spacing w:after="200"/>
        <w:ind w:left="1265" w:right="75" w:hanging="708"/>
        <w:jc w:val="both"/>
        <w:rPr>
          <w:sz w:val="24"/>
          <w:szCs w:val="24"/>
        </w:rPr>
      </w:pPr>
    </w:p>
    <w:sectPr w:rsidR="009F50EE" w:rsidSect="009F50EE">
      <w:type w:val="continuous"/>
      <w:pgSz w:w="9072" w:h="13608" w:code="11"/>
      <w:pgMar w:top="1134" w:right="851" w:bottom="851" w:left="1701" w:header="567"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9FD" w:rsidRDefault="002059FD">
      <w:r>
        <w:separator/>
      </w:r>
    </w:p>
  </w:endnote>
  <w:endnote w:type="continuationSeparator" w:id="0">
    <w:p w:rsidR="002059FD" w:rsidRDefault="00205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860113"/>
      <w:docPartObj>
        <w:docPartGallery w:val="Page Numbers (Bottom of Page)"/>
        <w:docPartUnique/>
      </w:docPartObj>
    </w:sdtPr>
    <w:sdtEndPr>
      <w:rPr>
        <w:noProof/>
      </w:rPr>
    </w:sdtEndPr>
    <w:sdtContent>
      <w:p w:rsidR="00B978E0" w:rsidRDefault="00B978E0">
        <w:pPr>
          <w:pStyle w:val="Footer"/>
          <w:jc w:val="center"/>
        </w:pPr>
        <w:r>
          <w:fldChar w:fldCharType="begin"/>
        </w:r>
        <w:r>
          <w:instrText xml:space="preserve"> PAGE   \* MERGEFORMAT </w:instrText>
        </w:r>
        <w:r>
          <w:fldChar w:fldCharType="separate"/>
        </w:r>
        <w:r w:rsidR="002A0D98">
          <w:rPr>
            <w:noProof/>
          </w:rPr>
          <w:t>53</w:t>
        </w:r>
        <w:r>
          <w:rPr>
            <w:noProof/>
          </w:rPr>
          <w:fldChar w:fldCharType="end"/>
        </w:r>
      </w:p>
    </w:sdtContent>
  </w:sdt>
  <w:p w:rsidR="00B978E0" w:rsidRDefault="00B978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E0" w:rsidRDefault="00B978E0">
    <w:pPr>
      <w:pStyle w:val="Footer"/>
      <w:jc w:val="center"/>
    </w:pPr>
  </w:p>
  <w:p w:rsidR="00B978E0" w:rsidRDefault="00B97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9FD" w:rsidRDefault="002059FD">
      <w:r>
        <w:separator/>
      </w:r>
    </w:p>
  </w:footnote>
  <w:footnote w:type="continuationSeparator" w:id="0">
    <w:p w:rsidR="002059FD" w:rsidRDefault="00205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E0" w:rsidRDefault="00B978E0">
    <w:pPr>
      <w:pStyle w:val="Header"/>
      <w:jc w:val="right"/>
    </w:pPr>
  </w:p>
  <w:p w:rsidR="00B978E0" w:rsidRDefault="00B978E0">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E0" w:rsidRDefault="00B978E0">
    <w:pPr>
      <w:pStyle w:val="Header"/>
      <w:jc w:val="right"/>
    </w:pPr>
  </w:p>
  <w:p w:rsidR="00B978E0" w:rsidRDefault="00B978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239C2"/>
    <w:multiLevelType w:val="hybridMultilevel"/>
    <w:tmpl w:val="F202FE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0621AB"/>
    <w:multiLevelType w:val="multilevel"/>
    <w:tmpl w:val="C9EAD4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353E5273"/>
    <w:multiLevelType w:val="hybridMultilevel"/>
    <w:tmpl w:val="73AC189C"/>
    <w:lvl w:ilvl="0" w:tplc="04090019">
      <w:start w:val="1"/>
      <w:numFmt w:val="lowerLetter"/>
      <w:lvlText w:val="%1."/>
      <w:lvlJc w:val="left"/>
      <w:pPr>
        <w:ind w:left="1997" w:hanging="360"/>
      </w:pPr>
    </w:lvl>
    <w:lvl w:ilvl="1" w:tplc="04090019">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3">
    <w:nsid w:val="3A076057"/>
    <w:multiLevelType w:val="hybridMultilevel"/>
    <w:tmpl w:val="D3E0E22A"/>
    <w:lvl w:ilvl="0" w:tplc="04090019">
      <w:start w:val="1"/>
      <w:numFmt w:val="lowerLetter"/>
      <w:lvlText w:val="%1."/>
      <w:lvlJc w:val="left"/>
      <w:pPr>
        <w:ind w:left="720" w:hanging="360"/>
      </w:pPr>
    </w:lvl>
    <w:lvl w:ilvl="1" w:tplc="0400C496">
      <w:start w:val="1"/>
      <w:numFmt w:val="lowerRoman"/>
      <w:lvlText w:val="%2."/>
      <w:lvlJc w:val="left"/>
      <w:pPr>
        <w:ind w:left="1800" w:hanging="720"/>
      </w:pPr>
      <w:rPr>
        <w:rFonts w:hint="default"/>
        <w:color w:val="2121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01FAF"/>
    <w:multiLevelType w:val="hybridMultilevel"/>
    <w:tmpl w:val="D7463C14"/>
    <w:lvl w:ilvl="0" w:tplc="3C7843A0">
      <w:start w:val="1"/>
      <w:numFmt w:val="lowerLetter"/>
      <w:lvlText w:val="%1."/>
      <w:lvlJc w:val="left"/>
      <w:pPr>
        <w:ind w:left="1637" w:hanging="360"/>
      </w:pPr>
      <w:rPr>
        <w:rFonts w:hint="default"/>
        <w:color w:val="212121"/>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
    <w:nsid w:val="434D1275"/>
    <w:multiLevelType w:val="hybridMultilevel"/>
    <w:tmpl w:val="BA9EE4BC"/>
    <w:lvl w:ilvl="0" w:tplc="4BEAA508">
      <w:start w:val="1"/>
      <w:numFmt w:val="lowerLetter"/>
      <w:lvlText w:val="%1."/>
      <w:lvlJc w:val="left"/>
      <w:pPr>
        <w:ind w:left="2089" w:hanging="360"/>
      </w:pPr>
      <w:rPr>
        <w:rFonts w:hint="default"/>
      </w:rPr>
    </w:lvl>
    <w:lvl w:ilvl="1" w:tplc="04090019" w:tentative="1">
      <w:start w:val="1"/>
      <w:numFmt w:val="lowerLetter"/>
      <w:lvlText w:val="%2."/>
      <w:lvlJc w:val="left"/>
      <w:pPr>
        <w:ind w:left="2809" w:hanging="360"/>
      </w:pPr>
    </w:lvl>
    <w:lvl w:ilvl="2" w:tplc="0409001B" w:tentative="1">
      <w:start w:val="1"/>
      <w:numFmt w:val="lowerRoman"/>
      <w:lvlText w:val="%3."/>
      <w:lvlJc w:val="right"/>
      <w:pPr>
        <w:ind w:left="3529" w:hanging="180"/>
      </w:pPr>
    </w:lvl>
    <w:lvl w:ilvl="3" w:tplc="0409000F" w:tentative="1">
      <w:start w:val="1"/>
      <w:numFmt w:val="decimal"/>
      <w:lvlText w:val="%4."/>
      <w:lvlJc w:val="left"/>
      <w:pPr>
        <w:ind w:left="4249" w:hanging="360"/>
      </w:pPr>
    </w:lvl>
    <w:lvl w:ilvl="4" w:tplc="04090019" w:tentative="1">
      <w:start w:val="1"/>
      <w:numFmt w:val="lowerLetter"/>
      <w:lvlText w:val="%5."/>
      <w:lvlJc w:val="left"/>
      <w:pPr>
        <w:ind w:left="4969" w:hanging="360"/>
      </w:pPr>
    </w:lvl>
    <w:lvl w:ilvl="5" w:tplc="0409001B" w:tentative="1">
      <w:start w:val="1"/>
      <w:numFmt w:val="lowerRoman"/>
      <w:lvlText w:val="%6."/>
      <w:lvlJc w:val="right"/>
      <w:pPr>
        <w:ind w:left="5689" w:hanging="180"/>
      </w:pPr>
    </w:lvl>
    <w:lvl w:ilvl="6" w:tplc="0409000F" w:tentative="1">
      <w:start w:val="1"/>
      <w:numFmt w:val="decimal"/>
      <w:lvlText w:val="%7."/>
      <w:lvlJc w:val="left"/>
      <w:pPr>
        <w:ind w:left="6409" w:hanging="360"/>
      </w:pPr>
    </w:lvl>
    <w:lvl w:ilvl="7" w:tplc="04090019" w:tentative="1">
      <w:start w:val="1"/>
      <w:numFmt w:val="lowerLetter"/>
      <w:lvlText w:val="%8."/>
      <w:lvlJc w:val="left"/>
      <w:pPr>
        <w:ind w:left="7129" w:hanging="360"/>
      </w:pPr>
    </w:lvl>
    <w:lvl w:ilvl="8" w:tplc="0409001B" w:tentative="1">
      <w:start w:val="1"/>
      <w:numFmt w:val="lowerRoman"/>
      <w:lvlText w:val="%9."/>
      <w:lvlJc w:val="right"/>
      <w:pPr>
        <w:ind w:left="7849" w:hanging="180"/>
      </w:pPr>
    </w:lvl>
  </w:abstractNum>
  <w:abstractNum w:abstractNumId="6">
    <w:nsid w:val="49CE1ADB"/>
    <w:multiLevelType w:val="hybridMultilevel"/>
    <w:tmpl w:val="E28CBE28"/>
    <w:lvl w:ilvl="0" w:tplc="FB76A748">
      <w:start w:val="1"/>
      <w:numFmt w:val="lowerLetter"/>
      <w:lvlText w:val="%1."/>
      <w:lvlJc w:val="left"/>
      <w:pPr>
        <w:ind w:left="1277" w:hanging="360"/>
      </w:pPr>
      <w:rPr>
        <w:rFonts w:hint="default"/>
      </w:rPr>
    </w:lvl>
    <w:lvl w:ilvl="1" w:tplc="04090019" w:tentative="1">
      <w:start w:val="1"/>
      <w:numFmt w:val="lowerLetter"/>
      <w:lvlText w:val="%2."/>
      <w:lvlJc w:val="left"/>
      <w:pPr>
        <w:ind w:left="1997" w:hanging="360"/>
      </w:pPr>
    </w:lvl>
    <w:lvl w:ilvl="2" w:tplc="0409001B" w:tentative="1">
      <w:start w:val="1"/>
      <w:numFmt w:val="lowerRoman"/>
      <w:lvlText w:val="%3."/>
      <w:lvlJc w:val="right"/>
      <w:pPr>
        <w:ind w:left="2717" w:hanging="180"/>
      </w:pPr>
    </w:lvl>
    <w:lvl w:ilvl="3" w:tplc="0409000F" w:tentative="1">
      <w:start w:val="1"/>
      <w:numFmt w:val="decimal"/>
      <w:lvlText w:val="%4."/>
      <w:lvlJc w:val="left"/>
      <w:pPr>
        <w:ind w:left="3437" w:hanging="360"/>
      </w:pPr>
    </w:lvl>
    <w:lvl w:ilvl="4" w:tplc="04090019" w:tentative="1">
      <w:start w:val="1"/>
      <w:numFmt w:val="lowerLetter"/>
      <w:lvlText w:val="%5."/>
      <w:lvlJc w:val="left"/>
      <w:pPr>
        <w:ind w:left="4157" w:hanging="360"/>
      </w:pPr>
    </w:lvl>
    <w:lvl w:ilvl="5" w:tplc="0409001B" w:tentative="1">
      <w:start w:val="1"/>
      <w:numFmt w:val="lowerRoman"/>
      <w:lvlText w:val="%6."/>
      <w:lvlJc w:val="right"/>
      <w:pPr>
        <w:ind w:left="4877" w:hanging="180"/>
      </w:pPr>
    </w:lvl>
    <w:lvl w:ilvl="6" w:tplc="0409000F" w:tentative="1">
      <w:start w:val="1"/>
      <w:numFmt w:val="decimal"/>
      <w:lvlText w:val="%7."/>
      <w:lvlJc w:val="left"/>
      <w:pPr>
        <w:ind w:left="5597" w:hanging="360"/>
      </w:pPr>
    </w:lvl>
    <w:lvl w:ilvl="7" w:tplc="04090019" w:tentative="1">
      <w:start w:val="1"/>
      <w:numFmt w:val="lowerLetter"/>
      <w:lvlText w:val="%8."/>
      <w:lvlJc w:val="left"/>
      <w:pPr>
        <w:ind w:left="6317" w:hanging="360"/>
      </w:pPr>
    </w:lvl>
    <w:lvl w:ilvl="8" w:tplc="0409001B" w:tentative="1">
      <w:start w:val="1"/>
      <w:numFmt w:val="lowerRoman"/>
      <w:lvlText w:val="%9."/>
      <w:lvlJc w:val="right"/>
      <w:pPr>
        <w:ind w:left="7037" w:hanging="180"/>
      </w:pPr>
    </w:lvl>
  </w:abstractNum>
  <w:abstractNum w:abstractNumId="7">
    <w:nsid w:val="4A014C35"/>
    <w:multiLevelType w:val="hybridMultilevel"/>
    <w:tmpl w:val="C1F2F6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54107"/>
    <w:multiLevelType w:val="hybridMultilevel"/>
    <w:tmpl w:val="DB2018CA"/>
    <w:lvl w:ilvl="0" w:tplc="874871D8">
      <w:start w:val="1"/>
      <w:numFmt w:val="lowerLetter"/>
      <w:lvlText w:val="%1."/>
      <w:lvlJc w:val="left"/>
      <w:pPr>
        <w:ind w:left="1805" w:hanging="420"/>
      </w:pPr>
      <w:rPr>
        <w:rFonts w:hint="default"/>
      </w:rPr>
    </w:lvl>
    <w:lvl w:ilvl="1" w:tplc="04090019" w:tentative="1">
      <w:start w:val="1"/>
      <w:numFmt w:val="lowerLetter"/>
      <w:lvlText w:val="%2."/>
      <w:lvlJc w:val="left"/>
      <w:pPr>
        <w:ind w:left="2465" w:hanging="360"/>
      </w:pPr>
    </w:lvl>
    <w:lvl w:ilvl="2" w:tplc="0409001B" w:tentative="1">
      <w:start w:val="1"/>
      <w:numFmt w:val="lowerRoman"/>
      <w:lvlText w:val="%3."/>
      <w:lvlJc w:val="right"/>
      <w:pPr>
        <w:ind w:left="3185" w:hanging="180"/>
      </w:pPr>
    </w:lvl>
    <w:lvl w:ilvl="3" w:tplc="0409000F" w:tentative="1">
      <w:start w:val="1"/>
      <w:numFmt w:val="decimal"/>
      <w:lvlText w:val="%4."/>
      <w:lvlJc w:val="left"/>
      <w:pPr>
        <w:ind w:left="3905" w:hanging="360"/>
      </w:pPr>
    </w:lvl>
    <w:lvl w:ilvl="4" w:tplc="04090019" w:tentative="1">
      <w:start w:val="1"/>
      <w:numFmt w:val="lowerLetter"/>
      <w:lvlText w:val="%5."/>
      <w:lvlJc w:val="left"/>
      <w:pPr>
        <w:ind w:left="4625" w:hanging="360"/>
      </w:pPr>
    </w:lvl>
    <w:lvl w:ilvl="5" w:tplc="0409001B" w:tentative="1">
      <w:start w:val="1"/>
      <w:numFmt w:val="lowerRoman"/>
      <w:lvlText w:val="%6."/>
      <w:lvlJc w:val="right"/>
      <w:pPr>
        <w:ind w:left="5345" w:hanging="180"/>
      </w:pPr>
    </w:lvl>
    <w:lvl w:ilvl="6" w:tplc="0409000F" w:tentative="1">
      <w:start w:val="1"/>
      <w:numFmt w:val="decimal"/>
      <w:lvlText w:val="%7."/>
      <w:lvlJc w:val="left"/>
      <w:pPr>
        <w:ind w:left="6065" w:hanging="360"/>
      </w:pPr>
    </w:lvl>
    <w:lvl w:ilvl="7" w:tplc="04090019" w:tentative="1">
      <w:start w:val="1"/>
      <w:numFmt w:val="lowerLetter"/>
      <w:lvlText w:val="%8."/>
      <w:lvlJc w:val="left"/>
      <w:pPr>
        <w:ind w:left="6785" w:hanging="360"/>
      </w:pPr>
    </w:lvl>
    <w:lvl w:ilvl="8" w:tplc="0409001B" w:tentative="1">
      <w:start w:val="1"/>
      <w:numFmt w:val="lowerRoman"/>
      <w:lvlText w:val="%9."/>
      <w:lvlJc w:val="right"/>
      <w:pPr>
        <w:ind w:left="7505" w:hanging="180"/>
      </w:pPr>
    </w:lvl>
  </w:abstractNum>
  <w:abstractNum w:abstractNumId="9">
    <w:nsid w:val="75E768D2"/>
    <w:multiLevelType w:val="hybridMultilevel"/>
    <w:tmpl w:val="0F220748"/>
    <w:lvl w:ilvl="0" w:tplc="04090019">
      <w:start w:val="1"/>
      <w:numFmt w:val="lowerLetter"/>
      <w:lvlText w:val="%1."/>
      <w:lvlJc w:val="left"/>
      <w:pPr>
        <w:ind w:left="2105" w:hanging="360"/>
      </w:pPr>
    </w:lvl>
    <w:lvl w:ilvl="1" w:tplc="04090019" w:tentative="1">
      <w:start w:val="1"/>
      <w:numFmt w:val="lowerLetter"/>
      <w:lvlText w:val="%2."/>
      <w:lvlJc w:val="left"/>
      <w:pPr>
        <w:ind w:left="2825" w:hanging="360"/>
      </w:pPr>
    </w:lvl>
    <w:lvl w:ilvl="2" w:tplc="0409001B" w:tentative="1">
      <w:start w:val="1"/>
      <w:numFmt w:val="lowerRoman"/>
      <w:lvlText w:val="%3."/>
      <w:lvlJc w:val="right"/>
      <w:pPr>
        <w:ind w:left="3545" w:hanging="180"/>
      </w:pPr>
    </w:lvl>
    <w:lvl w:ilvl="3" w:tplc="0409000F" w:tentative="1">
      <w:start w:val="1"/>
      <w:numFmt w:val="decimal"/>
      <w:lvlText w:val="%4."/>
      <w:lvlJc w:val="left"/>
      <w:pPr>
        <w:ind w:left="4265" w:hanging="360"/>
      </w:pPr>
    </w:lvl>
    <w:lvl w:ilvl="4" w:tplc="04090019" w:tentative="1">
      <w:start w:val="1"/>
      <w:numFmt w:val="lowerLetter"/>
      <w:lvlText w:val="%5."/>
      <w:lvlJc w:val="left"/>
      <w:pPr>
        <w:ind w:left="4985" w:hanging="360"/>
      </w:pPr>
    </w:lvl>
    <w:lvl w:ilvl="5" w:tplc="0409001B" w:tentative="1">
      <w:start w:val="1"/>
      <w:numFmt w:val="lowerRoman"/>
      <w:lvlText w:val="%6."/>
      <w:lvlJc w:val="right"/>
      <w:pPr>
        <w:ind w:left="5705" w:hanging="180"/>
      </w:pPr>
    </w:lvl>
    <w:lvl w:ilvl="6" w:tplc="0409000F" w:tentative="1">
      <w:start w:val="1"/>
      <w:numFmt w:val="decimal"/>
      <w:lvlText w:val="%7."/>
      <w:lvlJc w:val="left"/>
      <w:pPr>
        <w:ind w:left="6425" w:hanging="360"/>
      </w:pPr>
    </w:lvl>
    <w:lvl w:ilvl="7" w:tplc="04090019" w:tentative="1">
      <w:start w:val="1"/>
      <w:numFmt w:val="lowerLetter"/>
      <w:lvlText w:val="%8."/>
      <w:lvlJc w:val="left"/>
      <w:pPr>
        <w:ind w:left="7145" w:hanging="360"/>
      </w:pPr>
    </w:lvl>
    <w:lvl w:ilvl="8" w:tplc="0409001B" w:tentative="1">
      <w:start w:val="1"/>
      <w:numFmt w:val="lowerRoman"/>
      <w:lvlText w:val="%9."/>
      <w:lvlJc w:val="right"/>
      <w:pPr>
        <w:ind w:left="7865" w:hanging="180"/>
      </w:pPr>
    </w:lvl>
  </w:abstractNum>
  <w:num w:numId="1">
    <w:abstractNumId w:val="1"/>
  </w:num>
  <w:num w:numId="2">
    <w:abstractNumId w:val="3"/>
  </w:num>
  <w:num w:numId="3">
    <w:abstractNumId w:val="6"/>
  </w:num>
  <w:num w:numId="4">
    <w:abstractNumId w:val="7"/>
  </w:num>
  <w:num w:numId="5">
    <w:abstractNumId w:val="2"/>
  </w:num>
  <w:num w:numId="6">
    <w:abstractNumId w:val="4"/>
  </w:num>
  <w:num w:numId="7">
    <w:abstractNumId w:val="0"/>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7F8"/>
    <w:rsid w:val="00005932"/>
    <w:rsid w:val="000B17F2"/>
    <w:rsid w:val="0010533F"/>
    <w:rsid w:val="001A33FC"/>
    <w:rsid w:val="001F157A"/>
    <w:rsid w:val="002059FD"/>
    <w:rsid w:val="00243A0E"/>
    <w:rsid w:val="00255D72"/>
    <w:rsid w:val="00277614"/>
    <w:rsid w:val="00291588"/>
    <w:rsid w:val="002A0D98"/>
    <w:rsid w:val="002D7520"/>
    <w:rsid w:val="00301333"/>
    <w:rsid w:val="003260A2"/>
    <w:rsid w:val="00326D9C"/>
    <w:rsid w:val="003717F8"/>
    <w:rsid w:val="00383667"/>
    <w:rsid w:val="00590546"/>
    <w:rsid w:val="005B13C5"/>
    <w:rsid w:val="005C0E29"/>
    <w:rsid w:val="00667E4D"/>
    <w:rsid w:val="006A039D"/>
    <w:rsid w:val="00710C28"/>
    <w:rsid w:val="00773F65"/>
    <w:rsid w:val="007B4E9C"/>
    <w:rsid w:val="008230F0"/>
    <w:rsid w:val="009C3401"/>
    <w:rsid w:val="009F50EE"/>
    <w:rsid w:val="00A402EA"/>
    <w:rsid w:val="00AC659C"/>
    <w:rsid w:val="00AD0408"/>
    <w:rsid w:val="00AD2A09"/>
    <w:rsid w:val="00AD5909"/>
    <w:rsid w:val="00B03FEB"/>
    <w:rsid w:val="00B3369F"/>
    <w:rsid w:val="00B92EE1"/>
    <w:rsid w:val="00B978E0"/>
    <w:rsid w:val="00BA6FA0"/>
    <w:rsid w:val="00C9029E"/>
    <w:rsid w:val="00DC6F88"/>
    <w:rsid w:val="00E87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8E4D0D-9FC1-4CBF-A027-1208D96B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255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D72"/>
    <w:rPr>
      <w:rFonts w:ascii="Segoe UI" w:hAnsi="Segoe UI" w:cs="Segoe UI"/>
      <w:sz w:val="18"/>
      <w:szCs w:val="18"/>
    </w:rPr>
  </w:style>
  <w:style w:type="paragraph" w:styleId="Header">
    <w:name w:val="header"/>
    <w:basedOn w:val="Normal"/>
    <w:link w:val="HeaderChar"/>
    <w:uiPriority w:val="99"/>
    <w:unhideWhenUsed/>
    <w:rsid w:val="00DC6F88"/>
    <w:pPr>
      <w:tabs>
        <w:tab w:val="center" w:pos="4680"/>
        <w:tab w:val="right" w:pos="9360"/>
      </w:tabs>
    </w:pPr>
  </w:style>
  <w:style w:type="character" w:customStyle="1" w:styleId="HeaderChar">
    <w:name w:val="Header Char"/>
    <w:basedOn w:val="DefaultParagraphFont"/>
    <w:link w:val="Header"/>
    <w:uiPriority w:val="99"/>
    <w:rsid w:val="00DC6F88"/>
  </w:style>
  <w:style w:type="paragraph" w:styleId="Footer">
    <w:name w:val="footer"/>
    <w:basedOn w:val="Normal"/>
    <w:link w:val="FooterChar"/>
    <w:uiPriority w:val="99"/>
    <w:unhideWhenUsed/>
    <w:rsid w:val="00DC6F88"/>
    <w:pPr>
      <w:tabs>
        <w:tab w:val="center" w:pos="4680"/>
        <w:tab w:val="right" w:pos="9360"/>
      </w:tabs>
    </w:pPr>
  </w:style>
  <w:style w:type="character" w:customStyle="1" w:styleId="FooterChar">
    <w:name w:val="Footer Char"/>
    <w:basedOn w:val="DefaultParagraphFont"/>
    <w:link w:val="Footer"/>
    <w:uiPriority w:val="99"/>
    <w:rsid w:val="00DC6F88"/>
  </w:style>
  <w:style w:type="paragraph" w:styleId="ListParagraph">
    <w:name w:val="List Paragraph"/>
    <w:basedOn w:val="Normal"/>
    <w:uiPriority w:val="34"/>
    <w:qFormat/>
    <w:rsid w:val="00AD59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csr.gov.uk"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entergizer.wordpress.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wa.co.id/my-article/triple-bottom-lin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escholarship.org./uc/item/111799" TargetMode="External"/><Relationship Id="rId10" Type="http://schemas.openxmlformats.org/officeDocument/2006/relationships/image" Target="media/image4.png"/><Relationship Id="rId19" Type="http://schemas.openxmlformats.org/officeDocument/2006/relationships/hyperlink" Target="http://www.csrasia.com,soci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TotalTime>
  <Pages>92</Pages>
  <Words>21879</Words>
  <Characters>124711</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 HARTONO</dc:creator>
  <cp:lastModifiedBy>Windows User</cp:lastModifiedBy>
  <cp:revision>12</cp:revision>
  <cp:lastPrinted>2019-09-02T13:50:00Z</cp:lastPrinted>
  <dcterms:created xsi:type="dcterms:W3CDTF">2019-09-01T23:57:00Z</dcterms:created>
  <dcterms:modified xsi:type="dcterms:W3CDTF">2019-09-02T13:51:00Z</dcterms:modified>
</cp:coreProperties>
</file>